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B2070D" w:rsidTr="00AE0D4F">
        <w:trPr>
          <w:trHeight w:val="7066"/>
        </w:trPr>
        <w:tc>
          <w:tcPr>
            <w:tcW w:w="9630" w:type="dxa"/>
          </w:tcPr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B2070D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:rsidTr="00B2070D">
        <w:trPr>
          <w:trHeight w:val="40"/>
        </w:trPr>
        <w:tc>
          <w:tcPr>
            <w:tcW w:w="9630" w:type="dxa"/>
          </w:tcPr>
          <w:p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5F664B" w:rsidRDefault="005F664B" w:rsidP="005F664B">
            <w:pPr>
              <w:pStyle w:val="Tekstpodstawowy"/>
              <w:rPr>
                <w:lang w:val="pl-PL"/>
              </w:rPr>
            </w:pPr>
          </w:p>
          <w:p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:rsidR="00F7646D" w:rsidRPr="00C560BE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C560BE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C560BE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C560BE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C560BE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:rsidR="00AE0D4F" w:rsidRPr="00B2070D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C560BE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5F664B" w:rsidRPr="00B2070D" w:rsidRDefault="005F664B" w:rsidP="00B2070D">
            <w:pPr>
              <w:tabs>
                <w:tab w:val="left" w:pos="2797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52"/>
                <w:szCs w:val="5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46886" w:rsidRPr="00346886" w:rsidRDefault="00346886" w:rsidP="00346886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46886" w:rsidRPr="00346886" w:rsidRDefault="00C1155D" w:rsidP="00346886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DOSTAWA PRODUKTÓW LECZNICZYCH</w:t>
            </w:r>
          </w:p>
          <w:p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5B4AA1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F8434A">
              <w:rPr>
                <w:rStyle w:val="Pogrubienie"/>
                <w:rFonts w:ascii="Arial" w:hAnsi="Arial" w:cs="Arial"/>
                <w:sz w:val="24"/>
                <w:szCs w:val="24"/>
              </w:rPr>
              <w:t>6</w:t>
            </w:r>
            <w:r w:rsidRPr="005B4AA1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5B4AA1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F8434A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5B4AA1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AE0D4F" w:rsidRPr="00B2070D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:rsid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:rsidR="00C1155D" w:rsidRDefault="00C1155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:rsidR="00C1155D" w:rsidRDefault="00C1155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:rsidR="00346886" w:rsidRPr="00B2070D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CC7418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CC7418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CC7418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0652E5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CC7418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CC7418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CC7418">
        <w:rPr>
          <w:rFonts w:ascii="Arial" w:hAnsi="Arial"/>
          <w:color w:val="000000"/>
          <w:sz w:val="21"/>
          <w:szCs w:val="21"/>
        </w:rPr>
        <w:t>,</w:t>
      </w:r>
      <w:r w:rsidRPr="00CC7418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CC7418">
        <w:rPr>
          <w:rFonts w:ascii="Arial" w:hAnsi="Arial"/>
          <w:color w:val="000000"/>
          <w:sz w:val="21"/>
          <w:szCs w:val="21"/>
        </w:rPr>
        <w:t>S</w:t>
      </w:r>
      <w:r w:rsidRPr="00CC7418">
        <w:rPr>
          <w:rFonts w:ascii="Arial" w:hAnsi="Arial"/>
          <w:color w:val="000000"/>
          <w:sz w:val="21"/>
          <w:szCs w:val="21"/>
        </w:rPr>
        <w:t>WZ</w:t>
      </w:r>
      <w:r w:rsidR="00CC7418" w:rsidRPr="00CC7418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C1155D" w:rsidRPr="00C1155D" w:rsidRDefault="00C1155D" w:rsidP="00C1155D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</w:p>
    <w:p w:rsidR="00C1155D" w:rsidRPr="00C1155D" w:rsidRDefault="00C1155D" w:rsidP="00C1155D">
      <w:pPr>
        <w:ind w:left="142" w:right="-286"/>
        <w:jc w:val="center"/>
        <w:rPr>
          <w:rFonts w:ascii="Arial" w:hAnsi="Arial"/>
          <w:color w:val="000000"/>
          <w:sz w:val="8"/>
          <w:szCs w:val="8"/>
        </w:rPr>
      </w:pPr>
    </w:p>
    <w:tbl>
      <w:tblPr>
        <w:tblW w:w="9781" w:type="dxa"/>
        <w:tblInd w:w="212" w:type="dxa"/>
        <w:shd w:val="clear" w:color="auto" w:fill="DAEEF3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1"/>
      </w:tblGrid>
      <w:tr w:rsidR="00C1155D" w:rsidRPr="00C1155D" w:rsidTr="00B464FA">
        <w:trPr>
          <w:trHeight w:val="621"/>
        </w:trPr>
        <w:tc>
          <w:tcPr>
            <w:tcW w:w="9781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FFFFFF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b/>
                <w:bCs/>
                <w:color w:val="000000"/>
                <w:sz w:val="18"/>
                <w:szCs w:val="18"/>
              </w:rPr>
            </w:pPr>
            <w:r w:rsidRPr="00C1155D">
              <w:rPr>
                <w:rFonts w:ascii="Arial" w:hAnsi="Arial"/>
                <w:b/>
                <w:bCs/>
                <w:color w:val="000000"/>
                <w:sz w:val="18"/>
                <w:szCs w:val="18"/>
              </w:rPr>
              <w:t>Wartość brutto</w:t>
            </w:r>
          </w:p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b/>
                <w:bCs/>
                <w:color w:val="000000"/>
                <w:sz w:val="18"/>
                <w:szCs w:val="18"/>
              </w:rPr>
            </w:pPr>
            <w:r w:rsidRPr="00C1155D">
              <w:rPr>
                <w:rFonts w:ascii="Arial" w:hAnsi="Arial"/>
                <w:b/>
                <w:bCs/>
                <w:color w:val="000000"/>
                <w:sz w:val="18"/>
                <w:szCs w:val="18"/>
              </w:rPr>
              <w:t>w PLN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C1155D" w:rsidRPr="00C1155D" w:rsidRDefault="002C0687" w:rsidP="00C1155D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Część 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>1. Leki różne I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C1155D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doub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C1155D" w:rsidRPr="00C1155D" w:rsidRDefault="002C0687" w:rsidP="00C1155D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2C0687">
              <w:rPr>
                <w:rFonts w:ascii="Arial" w:hAnsi="Arial" w:cs="Arial"/>
                <w:b/>
                <w:bCs/>
                <w:color w:val="000000"/>
              </w:rPr>
              <w:t xml:space="preserve">Część 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>2. Leki różne II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C1155D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doub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C1155D" w:rsidRPr="00C1155D" w:rsidRDefault="002C0687" w:rsidP="00C1155D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2C0687">
              <w:rPr>
                <w:rFonts w:ascii="Arial" w:hAnsi="Arial" w:cs="Arial"/>
                <w:b/>
                <w:bCs/>
                <w:color w:val="000000"/>
              </w:rPr>
              <w:t xml:space="preserve">Część </w:t>
            </w:r>
            <w:r w:rsidR="00F8434A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>. Płyny infuzyjne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C1155D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doub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C1155D" w:rsidRPr="00C1155D" w:rsidRDefault="002C0687" w:rsidP="00C1155D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2C0687">
              <w:rPr>
                <w:rFonts w:ascii="Arial" w:hAnsi="Arial" w:cs="Arial"/>
                <w:b/>
                <w:bCs/>
                <w:color w:val="000000"/>
              </w:rPr>
              <w:t>Część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="00F8434A">
              <w:rPr>
                <w:rFonts w:ascii="Arial" w:hAnsi="Arial" w:cs="Arial"/>
                <w:b/>
                <w:bCs/>
                <w:color w:val="000000"/>
              </w:rPr>
              <w:t>4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>. Narkotyki i leki psychotropowe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C1155D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double" w:sz="4" w:space="0" w:color="auto"/>
              <w:left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D9E2F3"/>
            <w:vAlign w:val="center"/>
          </w:tcPr>
          <w:p w:rsidR="00C1155D" w:rsidRPr="00C1155D" w:rsidRDefault="002C0687" w:rsidP="002C0687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2C0687">
              <w:rPr>
                <w:rFonts w:ascii="Arial" w:hAnsi="Arial" w:cs="Arial"/>
                <w:b/>
                <w:bCs/>
                <w:color w:val="000000"/>
              </w:rPr>
              <w:t xml:space="preserve">Część </w:t>
            </w:r>
            <w:r w:rsidR="00F8434A">
              <w:rPr>
                <w:rFonts w:ascii="Arial" w:hAnsi="Arial" w:cs="Arial"/>
                <w:b/>
                <w:bCs/>
                <w:color w:val="000000"/>
              </w:rPr>
              <w:t>5</w:t>
            </w:r>
            <w:r w:rsidR="00C1155D" w:rsidRPr="00C1155D">
              <w:rPr>
                <w:rFonts w:ascii="Arial" w:hAnsi="Arial" w:cs="Arial"/>
                <w:b/>
                <w:bCs/>
                <w:color w:val="000000"/>
              </w:rPr>
              <w:t xml:space="preserve">. Lek </w:t>
            </w:r>
            <w:r w:rsidR="00B464FA">
              <w:rPr>
                <w:rFonts w:ascii="Arial" w:hAnsi="Arial" w:cs="Arial"/>
                <w:b/>
                <w:bCs/>
                <w:color w:val="000000"/>
              </w:rPr>
              <w:t>p</w:t>
            </w:r>
            <w:r>
              <w:rPr>
                <w:rFonts w:ascii="Arial" w:hAnsi="Arial" w:cs="Arial"/>
                <w:b/>
                <w:bCs/>
                <w:color w:val="000000"/>
              </w:rPr>
              <w:t>rzeciw</w:t>
            </w:r>
            <w:r w:rsidR="00B464FA">
              <w:rPr>
                <w:rFonts w:ascii="Arial" w:hAnsi="Arial" w:cs="Arial"/>
                <w:b/>
                <w:bCs/>
                <w:color w:val="000000"/>
              </w:rPr>
              <w:t>płytkowy</w:t>
            </w:r>
          </w:p>
        </w:tc>
      </w:tr>
      <w:tr w:rsidR="00C1155D" w:rsidRPr="00C1155D" w:rsidTr="00B464FA">
        <w:trPr>
          <w:trHeight w:val="621"/>
        </w:trPr>
        <w:tc>
          <w:tcPr>
            <w:tcW w:w="9781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:rsidR="00C1155D" w:rsidRPr="00C1155D" w:rsidRDefault="00C1155D" w:rsidP="00C1155D">
            <w:pPr>
              <w:snapToGrid w:val="0"/>
              <w:ind w:right="-1"/>
              <w:jc w:val="center"/>
              <w:rPr>
                <w:rFonts w:ascii="Arial" w:hAnsi="Arial"/>
                <w:color w:val="000000"/>
              </w:rPr>
            </w:pPr>
            <w:r w:rsidRPr="00C1155D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</w:tc>
      </w:tr>
    </w:tbl>
    <w:p w:rsidR="00C1155D" w:rsidRPr="00C1155D" w:rsidRDefault="00C1155D" w:rsidP="00C1155D">
      <w:pPr>
        <w:ind w:right="-286"/>
        <w:rPr>
          <w:rFonts w:ascii="Arial" w:hAnsi="Arial"/>
          <w:color w:val="000000"/>
          <w:sz w:val="6"/>
          <w:szCs w:val="6"/>
        </w:rPr>
      </w:pPr>
    </w:p>
    <w:p w:rsidR="00C1155D" w:rsidRPr="00C1155D" w:rsidRDefault="00C1155D" w:rsidP="00C1155D">
      <w:pPr>
        <w:ind w:right="-286"/>
        <w:rPr>
          <w:rFonts w:ascii="Arial" w:hAnsi="Arial"/>
          <w:color w:val="000000"/>
          <w:sz w:val="6"/>
          <w:szCs w:val="6"/>
        </w:rPr>
      </w:pPr>
    </w:p>
    <w:p w:rsidR="00C1155D" w:rsidRPr="00C1155D" w:rsidRDefault="00C1155D" w:rsidP="00C1155D">
      <w:pPr>
        <w:ind w:right="-286"/>
        <w:rPr>
          <w:rFonts w:ascii="Arial" w:hAnsi="Arial"/>
          <w:color w:val="000000"/>
          <w:sz w:val="6"/>
          <w:szCs w:val="6"/>
        </w:rPr>
      </w:pPr>
    </w:p>
    <w:p w:rsidR="00346886" w:rsidRPr="00E0637C" w:rsidRDefault="00346886" w:rsidP="00C1155D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346886" w:rsidRPr="00E447E1" w:rsidRDefault="0034688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sz w:val="4"/>
          <w:szCs w:val="4"/>
        </w:rPr>
      </w:pPr>
    </w:p>
    <w:p w:rsidR="00E447E1" w:rsidRDefault="00E447E1" w:rsidP="00E447E1">
      <w:pPr>
        <w:pStyle w:val="Styl1"/>
        <w:widowControl/>
        <w:tabs>
          <w:tab w:val="right" w:pos="-1276"/>
          <w:tab w:val="left" w:pos="142"/>
        </w:tabs>
        <w:spacing w:before="0"/>
        <w:ind w:left="142" w:right="-286"/>
        <w:rPr>
          <w:b/>
          <w:color w:val="000000"/>
        </w:rPr>
      </w:pPr>
      <w:r w:rsidRPr="009B287C">
        <w:rPr>
          <w:color w:val="000000"/>
          <w:sz w:val="18"/>
          <w:szCs w:val="18"/>
        </w:rPr>
        <w:t>* W przypadku nie oferowania dane</w:t>
      </w:r>
      <w:r>
        <w:rPr>
          <w:color w:val="000000"/>
          <w:sz w:val="18"/>
          <w:szCs w:val="18"/>
        </w:rPr>
        <w:t>j</w:t>
      </w:r>
      <w:r w:rsidRPr="009B287C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Części</w:t>
      </w:r>
      <w:r w:rsidRPr="009B287C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W</w:t>
      </w:r>
      <w:r w:rsidRPr="009B287C">
        <w:rPr>
          <w:color w:val="000000"/>
          <w:sz w:val="18"/>
          <w:szCs w:val="18"/>
        </w:rPr>
        <w:t>ykonawca wpisuje słowo „nie dotyczy”.</w:t>
      </w:r>
    </w:p>
    <w:p w:rsidR="00E447E1" w:rsidRDefault="00E447E1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6E2B55" w:rsidRPr="0073136E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3136E">
        <w:rPr>
          <w:b/>
          <w:color w:val="000000"/>
        </w:rPr>
        <w:t>I</w:t>
      </w:r>
      <w:r w:rsidR="001D2AB6" w:rsidRPr="0073136E">
        <w:rPr>
          <w:b/>
          <w:color w:val="000000"/>
        </w:rPr>
        <w:t>V</w:t>
      </w:r>
      <w:r w:rsidRPr="0073136E">
        <w:rPr>
          <w:b/>
          <w:color w:val="000000"/>
        </w:rPr>
        <w:t xml:space="preserve">. </w:t>
      </w:r>
      <w:r w:rsidRPr="0073136E">
        <w:rPr>
          <w:b/>
          <w:color w:val="000000"/>
          <w:u w:val="single"/>
        </w:rPr>
        <w:t>Oświadczenia</w:t>
      </w:r>
    </w:p>
    <w:p w:rsidR="00BA6578" w:rsidRPr="0073136E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1283D">
        <w:rPr>
          <w:color w:val="000000"/>
          <w:sz w:val="22"/>
          <w:szCs w:val="22"/>
        </w:rPr>
        <w:t>Wykonawca składając ofertę oświadcza, że:</w:t>
      </w:r>
    </w:p>
    <w:p w:rsidR="00B94876" w:rsidRPr="000652E5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21283D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</w:t>
      </w:r>
      <w:r w:rsidR="00B94876" w:rsidRPr="0021283D">
        <w:rPr>
          <w:sz w:val="20"/>
          <w:szCs w:val="20"/>
        </w:rPr>
        <w:t>amówienie zostanie zrealizow</w:t>
      </w:r>
      <w:r w:rsidR="0073136E" w:rsidRPr="0021283D">
        <w:rPr>
          <w:sz w:val="20"/>
          <w:szCs w:val="20"/>
        </w:rPr>
        <w:t>ane w terminach określonych w S</w:t>
      </w:r>
      <w:r w:rsidR="00B94876" w:rsidRPr="0021283D">
        <w:rPr>
          <w:sz w:val="20"/>
          <w:szCs w:val="20"/>
        </w:rPr>
        <w:t xml:space="preserve">WZ oraz </w:t>
      </w:r>
      <w:r w:rsidRPr="0021283D">
        <w:rPr>
          <w:sz w:val="20"/>
          <w:szCs w:val="20"/>
        </w:rPr>
        <w:t>w</w:t>
      </w:r>
      <w:r w:rsidR="00B94876" w:rsidRPr="0021283D">
        <w:rPr>
          <w:sz w:val="20"/>
          <w:szCs w:val="20"/>
        </w:rPr>
        <w:t>e wzorze umowy</w:t>
      </w:r>
      <w:r w:rsidRPr="0021283D">
        <w:rPr>
          <w:sz w:val="20"/>
          <w:szCs w:val="20"/>
        </w:rPr>
        <w:t>.</w:t>
      </w:r>
    </w:p>
    <w:p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000488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1283D">
        <w:rPr>
          <w:sz w:val="20"/>
          <w:szCs w:val="20"/>
        </w:rPr>
        <w:t>.</w:t>
      </w:r>
      <w:r w:rsidRPr="0021283D">
        <w:rPr>
          <w:sz w:val="20"/>
          <w:szCs w:val="20"/>
        </w:rPr>
        <w:t xml:space="preserve">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73136E" w:rsidRPr="0021283D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>
        <w:rPr>
          <w:snapToGrid w:val="0"/>
          <w:sz w:val="20"/>
          <w:szCs w:val="20"/>
        </w:rPr>
        <w:t>o</w:t>
      </w:r>
      <w:r w:rsidRPr="0021283D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21283D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21283D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>Uważa</w:t>
      </w:r>
      <w:r w:rsidR="00CF1C83" w:rsidRPr="0021283D">
        <w:rPr>
          <w:sz w:val="20"/>
          <w:szCs w:val="20"/>
        </w:rPr>
        <w:t>my</w:t>
      </w:r>
      <w:r w:rsidRPr="0021283D">
        <w:rPr>
          <w:sz w:val="20"/>
          <w:szCs w:val="20"/>
        </w:rPr>
        <w:t xml:space="preserve"> się za związanych niniejszą ofertą przez czas wskazany w </w:t>
      </w:r>
      <w:r w:rsidR="00CF1C83" w:rsidRPr="0021283D">
        <w:rPr>
          <w:sz w:val="20"/>
          <w:szCs w:val="20"/>
        </w:rPr>
        <w:t>Rozdziale VII SWK</w:t>
      </w:r>
      <w:r w:rsidRPr="0021283D">
        <w:rPr>
          <w:sz w:val="20"/>
          <w:szCs w:val="20"/>
        </w:rPr>
        <w:t>.</w:t>
      </w:r>
    </w:p>
    <w:p w:rsidR="00447610" w:rsidRPr="0021283D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21283D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lastRenderedPageBreak/>
        <w:t xml:space="preserve">Firma, którą reprezentuję, </w:t>
      </w:r>
      <w:r w:rsidRPr="0021283D">
        <w:rPr>
          <w:sz w:val="20"/>
          <w:szCs w:val="20"/>
        </w:rPr>
        <w:t>w rozumieniu przepisów art. 7 ustawy z dnia 6 marca 2018 r. Prawo przedsiębiorców (</w:t>
      </w:r>
      <w:proofErr w:type="spellStart"/>
      <w:r w:rsidRPr="0021283D">
        <w:rPr>
          <w:sz w:val="20"/>
          <w:szCs w:val="20"/>
        </w:rPr>
        <w:t>t.j</w:t>
      </w:r>
      <w:proofErr w:type="spellEnd"/>
      <w:r w:rsidRPr="0021283D">
        <w:rPr>
          <w:sz w:val="20"/>
          <w:szCs w:val="20"/>
        </w:rPr>
        <w:t>. Dz. U. z 202</w:t>
      </w:r>
      <w:r w:rsidR="005F59E0">
        <w:rPr>
          <w:sz w:val="20"/>
          <w:szCs w:val="20"/>
        </w:rPr>
        <w:t>4</w:t>
      </w:r>
      <w:r w:rsidRPr="0021283D">
        <w:rPr>
          <w:sz w:val="20"/>
          <w:szCs w:val="20"/>
        </w:rPr>
        <w:t xml:space="preserve"> r. poz. </w:t>
      </w:r>
      <w:r w:rsidR="005F59E0">
        <w:rPr>
          <w:sz w:val="20"/>
          <w:szCs w:val="20"/>
        </w:rPr>
        <w:t>236</w:t>
      </w:r>
      <w:r w:rsidRPr="0021283D">
        <w:rPr>
          <w:sz w:val="20"/>
          <w:szCs w:val="20"/>
        </w:rPr>
        <w:t>) jest:</w:t>
      </w:r>
    </w:p>
    <w:p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311FF5">
        <w:rPr>
          <w:rFonts w:ascii="Arial" w:hAnsi="Arial" w:cs="Arial"/>
          <w:b/>
        </w:rPr>
        <w:t xml:space="preserve">mikroprzedsiębiorstwem </w:t>
      </w:r>
      <w:r w:rsidRPr="0021283D">
        <w:rPr>
          <w:rFonts w:ascii="Arial" w:hAnsi="Arial" w:cs="Arial"/>
        </w:rPr>
        <w:t>(przedsiębiorstwo, które zatrudnia mniej niż 10 osób i którego roczny obrót lub roczna suma bilansowa nie przekracza 2 milionów EUR),</w:t>
      </w:r>
    </w:p>
    <w:p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311FF5">
        <w:rPr>
          <w:rFonts w:ascii="Arial" w:hAnsi="Arial" w:cs="Arial"/>
          <w:b/>
        </w:rPr>
        <w:t>małym przedsiębiorstwem</w:t>
      </w:r>
      <w:r w:rsidRPr="0021283D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311FF5">
        <w:rPr>
          <w:rFonts w:ascii="Arial" w:hAnsi="Arial" w:cs="Arial"/>
          <w:b/>
        </w:rPr>
        <w:t>średnim przedsiębiorstwem</w:t>
      </w:r>
      <w:r w:rsidRPr="0021283D">
        <w:rPr>
          <w:rFonts w:ascii="Arial" w:hAnsi="Arial" w:cs="Arial"/>
        </w:rPr>
        <w:t xml:space="preserve"> (przedsiębiorstwa, które nie są mikroprzedsiębiorstwami ani małymi przedsiębiorstwami i które zatrudniają mniej niż 250 osób i których roczny obrót nie przekracza 50 milionów EUR lub roczna suma bilansowa nie przekracza 43 milionów EUR),</w:t>
      </w:r>
    </w:p>
    <w:p w:rsidR="00311FF5" w:rsidRPr="00320A64" w:rsidRDefault="00311FF5" w:rsidP="00311FF5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3A08DC">
        <w:rPr>
          <w:rFonts w:ascii="Arial" w:hAnsi="Arial" w:cs="Arial"/>
          <w:b/>
        </w:rPr>
        <w:t>jednoosobową działalnością gospodarczą</w:t>
      </w:r>
      <w:r w:rsidRPr="00320A64">
        <w:rPr>
          <w:rFonts w:ascii="Arial" w:hAnsi="Arial" w:cs="Arial"/>
        </w:rPr>
        <w:t>,</w:t>
      </w:r>
    </w:p>
    <w:p w:rsidR="00311FF5" w:rsidRPr="00311FF5" w:rsidRDefault="00311FF5" w:rsidP="00311FF5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3A08DC">
        <w:rPr>
          <w:rFonts w:ascii="Arial" w:hAnsi="Arial" w:cs="Arial"/>
          <w:b/>
        </w:rPr>
        <w:t>osobą fizyczną nieprowadzącą działalności gospodarczej</w:t>
      </w:r>
      <w:r w:rsidRPr="00320A64">
        <w:rPr>
          <w:rFonts w:ascii="Arial" w:hAnsi="Arial" w:cs="Arial"/>
        </w:rPr>
        <w:t>,</w:t>
      </w:r>
    </w:p>
    <w:p w:rsidR="00447610" w:rsidRPr="00311FF5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b/>
        </w:rPr>
      </w:pPr>
      <w:r w:rsidRPr="00311FF5">
        <w:rPr>
          <w:rFonts w:ascii="Arial" w:hAnsi="Arial" w:cs="Arial"/>
          <w:b/>
        </w:rPr>
        <w:t>żadne z powyższych.</w:t>
      </w:r>
    </w:p>
    <w:p w:rsidR="00447610" w:rsidRPr="0021283D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:rsidR="009943FB" w:rsidRPr="0021283D" w:rsidRDefault="00447610" w:rsidP="0021283D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1283D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:rsidR="00B94876" w:rsidRPr="0021283D" w:rsidRDefault="00B94876" w:rsidP="0021283D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:rsidR="00447610" w:rsidRPr="0021283D" w:rsidRDefault="00447610" w:rsidP="00311FF5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13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 xml:space="preserve">Oświadczamy, że niniejsze zamówienie </w:t>
      </w:r>
      <w:r w:rsidRPr="00311FF5">
        <w:rPr>
          <w:b/>
          <w:sz w:val="20"/>
          <w:szCs w:val="20"/>
          <w:lang w:val="pl"/>
        </w:rPr>
        <w:t xml:space="preserve">powierzymy </w:t>
      </w:r>
      <w:r w:rsidR="00311FF5">
        <w:rPr>
          <w:b/>
          <w:sz w:val="20"/>
          <w:szCs w:val="20"/>
          <w:lang w:val="pl"/>
        </w:rPr>
        <w:t xml:space="preserve">podwykonawcom/nie powierzymy </w:t>
      </w:r>
      <w:r w:rsidRPr="00311FF5">
        <w:rPr>
          <w:b/>
          <w:sz w:val="20"/>
          <w:szCs w:val="20"/>
          <w:lang w:val="pl"/>
        </w:rPr>
        <w:t>podwykonawcom</w:t>
      </w:r>
      <w:r w:rsidRPr="0021283D">
        <w:rPr>
          <w:sz w:val="20"/>
          <w:szCs w:val="20"/>
          <w:lang w:val="pl"/>
        </w:rPr>
        <w:t xml:space="preserve"> </w:t>
      </w:r>
      <w:r w:rsidRPr="0021283D">
        <w:rPr>
          <w:sz w:val="16"/>
          <w:szCs w:val="16"/>
          <w:lang w:val="pl"/>
        </w:rPr>
        <w:t>(niepotrzebne skreślić)</w:t>
      </w:r>
    </w:p>
    <w:p w:rsidR="00447610" w:rsidRPr="0021283D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 xml:space="preserve">Powierzymy następujący zakres prac w zakresie </w:t>
      </w:r>
      <w:r w:rsidR="000652E5">
        <w:rPr>
          <w:sz w:val="20"/>
          <w:szCs w:val="20"/>
          <w:lang w:val="pl"/>
        </w:rPr>
        <w:t>.................................</w:t>
      </w:r>
      <w:r w:rsidRPr="0021283D">
        <w:rPr>
          <w:sz w:val="20"/>
          <w:szCs w:val="20"/>
          <w:lang w:val="pl"/>
        </w:rPr>
        <w:t xml:space="preserve">....... podwykonawcom </w:t>
      </w:r>
      <w:r w:rsidRPr="0021283D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21283D">
        <w:rPr>
          <w:sz w:val="16"/>
          <w:szCs w:val="16"/>
          <w:lang w:val="pl"/>
        </w:rPr>
        <w:t>CEiDG</w:t>
      </w:r>
      <w:proofErr w:type="spellEnd"/>
      <w:r w:rsidRPr="0021283D">
        <w:rPr>
          <w:sz w:val="16"/>
          <w:szCs w:val="16"/>
          <w:lang w:val="pl"/>
        </w:rPr>
        <w:t xml:space="preserve"> i zakres)</w:t>
      </w:r>
      <w:r w:rsidRPr="0021283D">
        <w:rPr>
          <w:sz w:val="20"/>
          <w:szCs w:val="20"/>
          <w:lang w:val="pl"/>
        </w:rPr>
        <w:t>:</w:t>
      </w:r>
    </w:p>
    <w:p w:rsidR="00447610" w:rsidRPr="0021283D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21283D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E63E40" w:rsidRPr="0021283D" w:rsidRDefault="00E63E40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  <w:highlight w:val="green"/>
        </w:rPr>
      </w:pPr>
    </w:p>
    <w:p w:rsidR="007E5662" w:rsidRPr="0021283D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Oferta zawiera na stronach od …….. do ……. informacje stanowiące tajemnicę przedsiębiorstwa w rozumieniu art. 11 ust. 4 ustawy z dnia 16 kwietnia 1993 r. </w:t>
      </w:r>
      <w:bookmarkStart w:id="0" w:name="_GoBack"/>
      <w:r w:rsidRPr="0021283D">
        <w:rPr>
          <w:bCs/>
          <w:sz w:val="20"/>
          <w:szCs w:val="20"/>
        </w:rPr>
        <w:t xml:space="preserve">o zwalczaniu nieuczciwej konkurencji </w:t>
      </w:r>
      <w:bookmarkEnd w:id="0"/>
      <w:r w:rsidRPr="0021283D">
        <w:rPr>
          <w:bCs/>
          <w:sz w:val="20"/>
          <w:szCs w:val="20"/>
        </w:rPr>
        <w:t>(</w:t>
      </w:r>
      <w:proofErr w:type="spellStart"/>
      <w:r w:rsidRPr="0021283D">
        <w:rPr>
          <w:bCs/>
          <w:sz w:val="20"/>
          <w:szCs w:val="20"/>
        </w:rPr>
        <w:t>t.j</w:t>
      </w:r>
      <w:proofErr w:type="spellEnd"/>
      <w:r w:rsidRPr="0021283D">
        <w:rPr>
          <w:bCs/>
          <w:sz w:val="20"/>
          <w:szCs w:val="20"/>
        </w:rPr>
        <w:t>. Dz. U. z 202</w:t>
      </w:r>
      <w:r w:rsidR="00637D03">
        <w:rPr>
          <w:bCs/>
          <w:sz w:val="20"/>
          <w:szCs w:val="20"/>
        </w:rPr>
        <w:t>2</w:t>
      </w:r>
      <w:r w:rsidRPr="0021283D">
        <w:rPr>
          <w:bCs/>
          <w:sz w:val="20"/>
          <w:szCs w:val="20"/>
        </w:rPr>
        <w:t xml:space="preserve"> r. poz.</w:t>
      </w:r>
      <w:r w:rsidR="00637D03">
        <w:rPr>
          <w:bCs/>
          <w:sz w:val="20"/>
          <w:szCs w:val="20"/>
        </w:rPr>
        <w:t xml:space="preserve"> 1233</w:t>
      </w:r>
      <w:r w:rsidRPr="0021283D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stanowią one: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21283D">
        <w:rPr>
          <w:bCs/>
          <w:sz w:val="20"/>
          <w:szCs w:val="20"/>
        </w:rPr>
        <w:t>………….</w:t>
      </w:r>
      <w:r w:rsidRPr="0021283D">
        <w:rPr>
          <w:bCs/>
          <w:sz w:val="20"/>
          <w:szCs w:val="20"/>
        </w:rPr>
        <w:t xml:space="preserve">……………………..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technologiczne przedsiębiorstwa i w stosunku do nich podjęto następu</w:t>
      </w:r>
      <w:r w:rsidR="00637D03">
        <w:rPr>
          <w:bCs/>
          <w:sz w:val="20"/>
          <w:szCs w:val="20"/>
        </w:rPr>
        <w:t xml:space="preserve">jące niezbędne działania w celu </w:t>
      </w:r>
      <w:r w:rsidRPr="0021283D">
        <w:rPr>
          <w:bCs/>
          <w:sz w:val="20"/>
          <w:szCs w:val="20"/>
        </w:rPr>
        <w:t>zachowania ich poufności: ……</w:t>
      </w:r>
      <w:r w:rsidR="00F941EE" w:rsidRPr="0021283D">
        <w:rPr>
          <w:bCs/>
          <w:sz w:val="20"/>
          <w:szCs w:val="20"/>
        </w:rPr>
        <w:t>…………………………………………..………</w:t>
      </w:r>
      <w:r w:rsidRPr="0021283D">
        <w:rPr>
          <w:bCs/>
          <w:sz w:val="20"/>
          <w:szCs w:val="20"/>
        </w:rPr>
        <w:t>...........................………</w:t>
      </w:r>
      <w:r w:rsidR="00F941EE" w:rsidRPr="0021283D">
        <w:rPr>
          <w:bCs/>
          <w:sz w:val="20"/>
          <w:szCs w:val="20"/>
        </w:rPr>
        <w:t>.</w:t>
      </w:r>
      <w:r w:rsidRPr="0021283D">
        <w:rPr>
          <w:bCs/>
          <w:sz w:val="20"/>
          <w:szCs w:val="20"/>
        </w:rPr>
        <w:t>…..</w:t>
      </w:r>
    </w:p>
    <w:p w:rsidR="00F941EE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informacje organizacyjne przedsiębiorstwa i w stosunku do nich podjęto następujące niezbędne działania w </w:t>
      </w:r>
      <w:r w:rsidR="00637D03">
        <w:rPr>
          <w:bCs/>
          <w:sz w:val="20"/>
          <w:szCs w:val="20"/>
        </w:rPr>
        <w:t>celu zachowania ich poufności: ..</w:t>
      </w:r>
      <w:r w:rsidRPr="0021283D">
        <w:rPr>
          <w:bCs/>
          <w:sz w:val="20"/>
          <w:szCs w:val="20"/>
        </w:rPr>
        <w:t>…………………</w:t>
      </w:r>
      <w:r w:rsidR="00F941EE" w:rsidRPr="0021283D">
        <w:rPr>
          <w:bCs/>
          <w:sz w:val="20"/>
          <w:szCs w:val="20"/>
        </w:rPr>
        <w:t>………………………………………………………...</w:t>
      </w:r>
      <w:r w:rsidRPr="0021283D">
        <w:rPr>
          <w:bCs/>
          <w:sz w:val="20"/>
          <w:szCs w:val="20"/>
        </w:rPr>
        <w:t xml:space="preserve">......……….. </w:t>
      </w:r>
    </w:p>
    <w:p w:rsidR="00F941EE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inne informacje posiadające wartość gospodarczą i w stosunku do nich podjęto następujące niezbędne działania w </w:t>
      </w:r>
      <w:r w:rsidR="00637D03">
        <w:rPr>
          <w:bCs/>
          <w:sz w:val="20"/>
          <w:szCs w:val="20"/>
        </w:rPr>
        <w:t>celu zachowania ich poufności: ...</w:t>
      </w:r>
      <w:r w:rsidRPr="0021283D">
        <w:rPr>
          <w:bCs/>
          <w:sz w:val="20"/>
          <w:szCs w:val="20"/>
        </w:rPr>
        <w:t>……</w:t>
      </w:r>
      <w:r w:rsidR="00F941EE" w:rsidRPr="0021283D">
        <w:rPr>
          <w:bCs/>
          <w:sz w:val="20"/>
          <w:szCs w:val="20"/>
        </w:rPr>
        <w:t>……………………………………………………….</w:t>
      </w:r>
      <w:r w:rsidRPr="0021283D">
        <w:rPr>
          <w:bCs/>
          <w:sz w:val="20"/>
          <w:szCs w:val="20"/>
        </w:rPr>
        <w:t xml:space="preserve">….......…….. </w:t>
      </w:r>
    </w:p>
    <w:p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 xml:space="preserve">Jednocześnie o oświadczam(y), </w:t>
      </w:r>
      <w:r w:rsidR="00F941EE" w:rsidRPr="0021283D">
        <w:rPr>
          <w:bCs/>
          <w:sz w:val="20"/>
          <w:szCs w:val="20"/>
        </w:rPr>
        <w:t>że</w:t>
      </w:r>
      <w:r w:rsidRPr="0021283D">
        <w:rPr>
          <w:bCs/>
          <w:sz w:val="20"/>
          <w:szCs w:val="20"/>
        </w:rPr>
        <w:t xml:space="preserve">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:rsidR="00F941EE" w:rsidRPr="0021283D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:rsidR="00E63E40" w:rsidRPr="0021283D" w:rsidRDefault="00447610" w:rsidP="0021283D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Pr="0021283D">
        <w:rPr>
          <w:bCs/>
          <w:sz w:val="20"/>
          <w:szCs w:val="20"/>
          <w:vertAlign w:val="superscript"/>
        </w:rPr>
        <w:t>1</w:t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21283D">
        <w:rPr>
          <w:bCs/>
          <w:sz w:val="21"/>
          <w:szCs w:val="21"/>
        </w:rPr>
        <w:t>.</w:t>
      </w:r>
    </w:p>
    <w:p w:rsidR="00E63E40" w:rsidRPr="0021283D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:rsidR="00E63E40" w:rsidRPr="0021283D" w:rsidRDefault="00E63E4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21283D">
        <w:rPr>
          <w:bCs/>
          <w:sz w:val="21"/>
          <w:szCs w:val="21"/>
        </w:rPr>
        <w:t xml:space="preserve">¹ </w:t>
      </w:r>
      <w:r w:rsidR="00447610"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="00447610"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447610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18"/>
          <w:szCs w:val="18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:rsidR="00996032" w:rsidRDefault="00996032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2"/>
          <w:szCs w:val="18"/>
        </w:rPr>
      </w:pPr>
    </w:p>
    <w:p w:rsidR="00311FF5" w:rsidRDefault="00311FF5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2"/>
          <w:szCs w:val="18"/>
        </w:rPr>
      </w:pPr>
    </w:p>
    <w:p w:rsidR="00311FF5" w:rsidRDefault="00311FF5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2"/>
          <w:szCs w:val="18"/>
        </w:rPr>
      </w:pPr>
    </w:p>
    <w:p w:rsidR="00311FF5" w:rsidRDefault="00311FF5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2"/>
          <w:szCs w:val="18"/>
        </w:rPr>
      </w:pPr>
    </w:p>
    <w:p w:rsidR="00311FF5" w:rsidRDefault="00311FF5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2"/>
          <w:szCs w:val="18"/>
        </w:rPr>
      </w:pPr>
    </w:p>
    <w:p w:rsidR="00311FF5" w:rsidRDefault="00311FF5" w:rsidP="00311FF5">
      <w:pPr>
        <w:pStyle w:val="Styl1"/>
        <w:tabs>
          <w:tab w:val="left" w:pos="-284"/>
          <w:tab w:val="left" w:pos="567"/>
        </w:tabs>
        <w:spacing w:before="0" w:line="271" w:lineRule="auto"/>
        <w:ind w:right="-284"/>
        <w:rPr>
          <w:sz w:val="18"/>
          <w:szCs w:val="18"/>
        </w:rPr>
      </w:pPr>
    </w:p>
    <w:p w:rsidR="006E2B55" w:rsidRPr="0021283D" w:rsidRDefault="006E2B55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right="-286"/>
        <w:rPr>
          <w:b/>
          <w:bCs/>
          <w:sz w:val="8"/>
          <w:szCs w:val="8"/>
        </w:rPr>
      </w:pPr>
    </w:p>
    <w:p w:rsidR="006E2B55" w:rsidRPr="0021283D" w:rsidRDefault="006E2B55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:rsidR="00D47240" w:rsidRPr="0021283D" w:rsidRDefault="00D47240" w:rsidP="0021283D">
      <w:pPr>
        <w:spacing w:line="271" w:lineRule="auto"/>
        <w:ind w:left="142" w:right="-286"/>
        <w:jc w:val="right"/>
        <w:rPr>
          <w:rFonts w:ascii="Arial" w:hAnsi="Arial" w:cs="Arial"/>
          <w:color w:val="000000"/>
          <w:sz w:val="4"/>
          <w:szCs w:val="4"/>
        </w:rPr>
      </w:pPr>
    </w:p>
    <w:p w:rsidR="004516A2" w:rsidRPr="0021283D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1283D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1283D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904C62" w:rsidRPr="0021283D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1283D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lastRenderedPageBreak/>
        <w:t>...................................................................................................................................................................</w:t>
      </w:r>
    </w:p>
    <w:p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21283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2C0687" w:rsidRPr="002C0687" w:rsidRDefault="002C0687" w:rsidP="002C0687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2C0687">
        <w:rPr>
          <w:rFonts w:ascii="Arial" w:hAnsi="Arial" w:cs="Arial"/>
          <w:b/>
          <w:bCs/>
          <w:iCs/>
          <w:lang w:eastAsia="pl-PL"/>
        </w:rPr>
        <w:t>Uwaga:</w:t>
      </w:r>
      <w:r w:rsidRPr="002C0687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i przekazany Zamawiającemu wraz z innymi dokumentami określonymi w SWZ.</w:t>
      </w:r>
    </w:p>
    <w:p w:rsidR="002C0687" w:rsidRPr="002C0687" w:rsidRDefault="002C0687" w:rsidP="002C0687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2C0687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C0687">
        <w:rPr>
          <w:rFonts w:ascii="Arial" w:hAnsi="Arial" w:cs="Arial"/>
          <w:bCs/>
          <w:iCs/>
          <w:u w:val="single"/>
        </w:rPr>
        <w:t>dokumencie PDF</w:t>
      </w:r>
      <w:r w:rsidRPr="002C0687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p w:rsidR="00F941EE" w:rsidRPr="007B15ED" w:rsidRDefault="00F941EE" w:rsidP="002C0687">
      <w:pPr>
        <w:pStyle w:val="Standard"/>
        <w:spacing w:line="271" w:lineRule="auto"/>
        <w:ind w:left="142"/>
        <w:jc w:val="both"/>
        <w:rPr>
          <w:rFonts w:ascii="Arial" w:hAnsi="Arial" w:cs="Arial"/>
        </w:rPr>
      </w:pPr>
    </w:p>
    <w:sectPr w:rsidR="00F941EE" w:rsidRPr="007B15ED" w:rsidSect="00AE0D4F">
      <w:headerReference w:type="default" r:id="rId9"/>
      <w:footerReference w:type="even" r:id="rId10"/>
      <w:footerReference w:type="default" r:id="rId11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C21" w:rsidRDefault="00634C21">
      <w:r>
        <w:separator/>
      </w:r>
    </w:p>
  </w:endnote>
  <w:endnote w:type="continuationSeparator" w:id="0">
    <w:p w:rsidR="00634C21" w:rsidRDefault="00634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altName w:val="????????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C21" w:rsidRDefault="00634C21">
      <w:r>
        <w:separator/>
      </w:r>
    </w:p>
  </w:footnote>
  <w:footnote w:type="continuationSeparator" w:id="0">
    <w:p w:rsidR="00634C21" w:rsidRDefault="00634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3in;height:3in" o:bullet="t" filled="t">
        <v:fill color2="black"/>
        <v:textbox inset="0,0,0,0"/>
      </v:shape>
    </w:pict>
  </w:numPicBullet>
  <w:numPicBullet w:numPicBulletId="1">
    <w:pict>
      <v:shape id="_x0000_i1035" type="#_x0000_t75" style="width:3in;height:3in" o:bullet="t">
        <v:imagedata r:id="rId1" o:title="BD15057_"/>
      </v:shape>
    </w:pict>
  </w:numPicBullet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1"/>
  </w:num>
  <w:num w:numId="14">
    <w:abstractNumId w:val="102"/>
  </w:num>
  <w:num w:numId="15">
    <w:abstractNumId w:val="103"/>
  </w:num>
  <w:num w:numId="16">
    <w:abstractNumId w:val="74"/>
  </w:num>
  <w:num w:numId="17">
    <w:abstractNumId w:val="100"/>
  </w:num>
  <w:num w:numId="18">
    <w:abstractNumId w:val="78"/>
  </w:num>
  <w:num w:numId="19">
    <w:abstractNumId w:val="109"/>
  </w:num>
  <w:num w:numId="20">
    <w:abstractNumId w:val="91"/>
  </w:num>
  <w:num w:numId="21">
    <w:abstractNumId w:val="69"/>
  </w:num>
  <w:num w:numId="22">
    <w:abstractNumId w:val="71"/>
  </w:num>
  <w:num w:numId="23">
    <w:abstractNumId w:val="89"/>
  </w:num>
  <w:num w:numId="24">
    <w:abstractNumId w:val="83"/>
  </w:num>
  <w:num w:numId="25">
    <w:abstractNumId w:val="87"/>
  </w:num>
  <w:num w:numId="2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2"/>
  </w:num>
  <w:num w:numId="28">
    <w:abstractNumId w:val="94"/>
  </w:num>
  <w:num w:numId="29">
    <w:abstractNumId w:val="101"/>
  </w:num>
  <w:num w:numId="30">
    <w:abstractNumId w:val="105"/>
  </w:num>
  <w:num w:numId="31">
    <w:abstractNumId w:val="96"/>
  </w:num>
  <w:num w:numId="32">
    <w:abstractNumId w:val="72"/>
  </w:num>
  <w:num w:numId="33">
    <w:abstractNumId w:val="95"/>
  </w:num>
  <w:num w:numId="34">
    <w:abstractNumId w:val="79"/>
  </w:num>
  <w:num w:numId="35">
    <w:abstractNumId w:val="76"/>
  </w:num>
  <w:num w:numId="36">
    <w:abstractNumId w:val="84"/>
  </w:num>
  <w:num w:numId="37">
    <w:abstractNumId w:val="111"/>
  </w:num>
  <w:num w:numId="38">
    <w:abstractNumId w:val="113"/>
  </w:num>
  <w:num w:numId="39">
    <w:abstractNumId w:val="77"/>
  </w:num>
  <w:num w:numId="40">
    <w:abstractNumId w:val="107"/>
  </w:num>
  <w:num w:numId="41">
    <w:abstractNumId w:val="82"/>
  </w:num>
  <w:num w:numId="42">
    <w:abstractNumId w:val="93"/>
  </w:num>
  <w:num w:numId="43">
    <w:abstractNumId w:val="92"/>
  </w:num>
  <w:num w:numId="44">
    <w:abstractNumId w:val="88"/>
  </w:num>
  <w:num w:numId="45">
    <w:abstractNumId w:val="73"/>
  </w:num>
  <w:num w:numId="46">
    <w:abstractNumId w:val="97"/>
  </w:num>
  <w:num w:numId="47">
    <w:abstractNumId w:val="70"/>
  </w:num>
  <w:num w:numId="48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3F45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0687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2982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1FF5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901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95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67B6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59E0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4C21"/>
    <w:rsid w:val="006355F8"/>
    <w:rsid w:val="0063628B"/>
    <w:rsid w:val="006365B3"/>
    <w:rsid w:val="0063758A"/>
    <w:rsid w:val="00637898"/>
    <w:rsid w:val="00637D03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6627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2EE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5F1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032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4FA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155D"/>
    <w:rsid w:val="00C11F18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34A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5F0F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F56D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47E1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47E1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12ABE-8A51-4B56-BD02-095D58C69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1111</Words>
  <Characters>6668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creator>Agnieszka Herda</dc:creator>
  <cp:lastModifiedBy>Renata Krawczyk</cp:lastModifiedBy>
  <cp:revision>11</cp:revision>
  <cp:lastPrinted>2025-01-29T13:53:00Z</cp:lastPrinted>
  <dcterms:created xsi:type="dcterms:W3CDTF">2023-01-09T09:17:00Z</dcterms:created>
  <dcterms:modified xsi:type="dcterms:W3CDTF">2025-01-29T13:53:00Z</dcterms:modified>
</cp:coreProperties>
</file>