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198E" w:rsidRPr="00950979" w:rsidRDefault="0089198E" w:rsidP="003A673D">
      <w:pPr>
        <w:rPr>
          <w:b/>
        </w:rPr>
      </w:pPr>
    </w:p>
    <w:p w:rsidR="008942C8" w:rsidRPr="00950979" w:rsidRDefault="008942C8" w:rsidP="008942C8">
      <w:pPr>
        <w:jc w:val="center"/>
        <w:rPr>
          <w:b/>
        </w:rPr>
      </w:pPr>
      <w:r w:rsidRPr="00950979">
        <w:rPr>
          <w:b/>
        </w:rPr>
        <w:t xml:space="preserve">Załącznik nr 1 do umowy                                                                   </w:t>
      </w:r>
      <w:r w:rsidR="002E11DF" w:rsidRPr="00950979">
        <w:rPr>
          <w:b/>
        </w:rPr>
        <w:t xml:space="preserve">                           </w:t>
      </w:r>
      <w:r w:rsidRPr="00950979">
        <w:rPr>
          <w:b/>
        </w:rPr>
        <w:t>Załącznik nr 7 do SIWZ</w:t>
      </w:r>
    </w:p>
    <w:p w:rsidR="008942C8" w:rsidRPr="00950979" w:rsidRDefault="008942C8" w:rsidP="008942C8">
      <w:pPr>
        <w:jc w:val="center"/>
      </w:pPr>
    </w:p>
    <w:p w:rsidR="008942C8" w:rsidRPr="00950979" w:rsidRDefault="008942C8" w:rsidP="008942C8">
      <w:pPr>
        <w:jc w:val="center"/>
        <w:rPr>
          <w:b/>
          <w:sz w:val="28"/>
          <w:szCs w:val="28"/>
        </w:rPr>
      </w:pPr>
      <w:r w:rsidRPr="00950979">
        <w:rPr>
          <w:b/>
          <w:sz w:val="28"/>
          <w:szCs w:val="28"/>
        </w:rPr>
        <w:t>OPIS PRZEDMIOTU ZAMÓWIENIA</w:t>
      </w:r>
    </w:p>
    <w:p w:rsidR="008942C8" w:rsidRPr="00950979" w:rsidRDefault="008942C8" w:rsidP="008942C8">
      <w:pPr>
        <w:widowControl w:val="0"/>
        <w:autoSpaceDE w:val="0"/>
        <w:autoSpaceDN w:val="0"/>
        <w:adjustRightInd w:val="0"/>
        <w:rPr>
          <w:rFonts w:cs="Arial"/>
        </w:rPr>
      </w:pPr>
      <w:r w:rsidRPr="00950979">
        <w:rPr>
          <w:rFonts w:cs="Arial"/>
        </w:rPr>
        <w:t>1. Nazwa zadania</w:t>
      </w:r>
    </w:p>
    <w:p w:rsidR="008942C8" w:rsidRPr="00950979" w:rsidRDefault="008942C8" w:rsidP="008942C8">
      <w:pPr>
        <w:autoSpaceDE w:val="0"/>
        <w:autoSpaceDN w:val="0"/>
        <w:adjustRightInd w:val="0"/>
        <w:jc w:val="both"/>
        <w:rPr>
          <w:rFonts w:ascii="Verdana" w:hAnsi="Verdana" w:cs="Arial"/>
          <w:sz w:val="20"/>
          <w:szCs w:val="20"/>
        </w:rPr>
      </w:pPr>
      <w:r w:rsidRPr="00950979">
        <w:rPr>
          <w:rFonts w:ascii="Verdana" w:hAnsi="Verdana" w:cs="Arial"/>
          <w:sz w:val="20"/>
          <w:szCs w:val="20"/>
        </w:rPr>
        <w:t xml:space="preserve">Przedmiotem niniejszego zamówienia jest </w:t>
      </w:r>
      <w:r w:rsidR="00FC36A7">
        <w:rPr>
          <w:rFonts w:ascii="Verdana" w:hAnsi="Verdana" w:cs="Arial"/>
          <w:bCs/>
          <w:sz w:val="20"/>
          <w:szCs w:val="20"/>
        </w:rPr>
        <w:t>d</w:t>
      </w:r>
      <w:r w:rsidRPr="00950979">
        <w:rPr>
          <w:rFonts w:ascii="Verdana" w:hAnsi="Verdana" w:cs="Arial"/>
          <w:bCs/>
          <w:sz w:val="20"/>
          <w:szCs w:val="20"/>
        </w:rPr>
        <w:t xml:space="preserve">ostawa i montaż </w:t>
      </w:r>
      <w:r w:rsidR="00017390">
        <w:rPr>
          <w:rFonts w:ascii="Verdana" w:hAnsi="Verdana" w:cs="Arial"/>
          <w:bCs/>
          <w:sz w:val="20"/>
          <w:szCs w:val="20"/>
        </w:rPr>
        <w:t>31</w:t>
      </w:r>
      <w:r w:rsidRPr="00950979">
        <w:rPr>
          <w:rFonts w:ascii="Verdana" w:hAnsi="Verdana" w:cs="Arial"/>
          <w:bCs/>
          <w:sz w:val="20"/>
          <w:szCs w:val="20"/>
        </w:rPr>
        <w:t xml:space="preserve"> szt</w:t>
      </w:r>
      <w:r w:rsidR="00CA51B1" w:rsidRPr="00950979">
        <w:rPr>
          <w:rFonts w:ascii="Verdana" w:hAnsi="Verdana" w:cs="Arial"/>
          <w:bCs/>
          <w:sz w:val="20"/>
          <w:szCs w:val="20"/>
        </w:rPr>
        <w:t>.</w:t>
      </w:r>
      <w:r w:rsidRPr="00950979">
        <w:rPr>
          <w:rFonts w:ascii="Verdana" w:hAnsi="Verdana" w:cs="Arial"/>
          <w:bCs/>
          <w:sz w:val="20"/>
          <w:szCs w:val="20"/>
        </w:rPr>
        <w:t xml:space="preserve"> nowych wiat przystankowych </w:t>
      </w:r>
      <w:r w:rsidR="006E780B">
        <w:rPr>
          <w:rFonts w:ascii="Verdana" w:hAnsi="Verdana" w:cs="Arial"/>
          <w:bCs/>
          <w:sz w:val="20"/>
          <w:szCs w:val="20"/>
        </w:rPr>
        <w:t>o</w:t>
      </w:r>
      <w:r w:rsidRPr="00950979">
        <w:rPr>
          <w:rFonts w:ascii="Verdana" w:hAnsi="Verdana" w:cs="Arial"/>
          <w:bCs/>
          <w:sz w:val="20"/>
          <w:szCs w:val="20"/>
        </w:rPr>
        <w:t xml:space="preserve">raz demontaż </w:t>
      </w:r>
      <w:r w:rsidR="00017390">
        <w:rPr>
          <w:rFonts w:ascii="Verdana" w:hAnsi="Verdana" w:cs="Arial"/>
          <w:bCs/>
          <w:sz w:val="20"/>
          <w:szCs w:val="20"/>
        </w:rPr>
        <w:t>30</w:t>
      </w:r>
      <w:r w:rsidRPr="00950979">
        <w:rPr>
          <w:rFonts w:ascii="Verdana" w:hAnsi="Verdana" w:cs="Arial"/>
          <w:bCs/>
          <w:sz w:val="20"/>
          <w:szCs w:val="20"/>
        </w:rPr>
        <w:t xml:space="preserve"> szt</w:t>
      </w:r>
      <w:r w:rsidR="00CA51B1" w:rsidRPr="00950979">
        <w:rPr>
          <w:rFonts w:ascii="Verdana" w:hAnsi="Verdana" w:cs="Arial"/>
          <w:bCs/>
          <w:sz w:val="20"/>
          <w:szCs w:val="20"/>
        </w:rPr>
        <w:t>.</w:t>
      </w:r>
      <w:r w:rsidRPr="00950979">
        <w:rPr>
          <w:rFonts w:ascii="Verdana" w:hAnsi="Verdana" w:cs="Arial"/>
          <w:b/>
          <w:bCs/>
          <w:sz w:val="20"/>
          <w:szCs w:val="20"/>
        </w:rPr>
        <w:t xml:space="preserve"> </w:t>
      </w:r>
      <w:r w:rsidRPr="00950979">
        <w:rPr>
          <w:rFonts w:ascii="Verdana" w:hAnsi="Verdana" w:cs="Verdana"/>
          <w:sz w:val="20"/>
          <w:szCs w:val="20"/>
        </w:rPr>
        <w:t>istniejących wiat w lokalizacjach wyszczególnionych poniżej:</w:t>
      </w:r>
    </w:p>
    <w:p w:rsidR="00AA051C" w:rsidRDefault="004809D1" w:rsidP="00ED3706">
      <w:pPr>
        <w:pStyle w:val="Style14"/>
        <w:widowControl/>
        <w:numPr>
          <w:ilvl w:val="2"/>
          <w:numId w:val="42"/>
        </w:numPr>
        <w:tabs>
          <w:tab w:val="num" w:pos="1985"/>
        </w:tabs>
        <w:suppressAutoHyphens/>
        <w:autoSpaceDN/>
        <w:adjustRightInd/>
        <w:spacing w:after="120" w:line="240" w:lineRule="auto"/>
        <w:ind w:left="851" w:hanging="284"/>
        <w:rPr>
          <w:rFonts w:asciiTheme="minorHAnsi" w:hAnsiTheme="minorHAnsi" w:cs="Garamond"/>
        </w:rPr>
      </w:pPr>
      <w:r>
        <w:rPr>
          <w:rFonts w:asciiTheme="minorHAnsi" w:hAnsiTheme="minorHAnsi" w:cs="Garamond"/>
          <w:b/>
        </w:rPr>
        <w:t xml:space="preserve">Adamowizna Szkoła </w:t>
      </w:r>
      <w:r w:rsidR="00402FF5" w:rsidRPr="005A5873">
        <w:rPr>
          <w:rFonts w:asciiTheme="minorHAnsi" w:hAnsiTheme="minorHAnsi" w:cs="Garamond"/>
          <w:b/>
        </w:rPr>
        <w:t xml:space="preserve"> 0</w:t>
      </w:r>
      <w:r w:rsidR="00351474">
        <w:rPr>
          <w:rFonts w:asciiTheme="minorHAnsi" w:hAnsiTheme="minorHAnsi" w:cs="Garamond"/>
          <w:b/>
        </w:rPr>
        <w:t>2</w:t>
      </w:r>
      <w:r w:rsidR="00402FF5" w:rsidRPr="005A5873">
        <w:rPr>
          <w:rFonts w:asciiTheme="minorHAnsi" w:hAnsiTheme="minorHAnsi" w:cs="Garamond"/>
        </w:rPr>
        <w:t xml:space="preserve">  - wiata </w:t>
      </w:r>
      <w:r w:rsidR="00402FF5" w:rsidRPr="00D60B15">
        <w:rPr>
          <w:rFonts w:asciiTheme="minorHAnsi" w:hAnsiTheme="minorHAnsi" w:cs="Garamond"/>
          <w:b/>
          <w:u w:val="single"/>
        </w:rPr>
        <w:t>2 modułowa</w:t>
      </w:r>
      <w:r w:rsidR="00402FF5" w:rsidRPr="005A5873">
        <w:rPr>
          <w:rFonts w:asciiTheme="minorHAnsi" w:hAnsiTheme="minorHAnsi" w:cs="Garamond"/>
        </w:rPr>
        <w:t>, ramka na rozkłady jazdy, ławka, kosz na śmieci montowany do słupka, znak przystankowy mocowany do wiaty, napisy z nazwą</w:t>
      </w:r>
      <w:r w:rsidR="00FC36A7">
        <w:rPr>
          <w:rFonts w:asciiTheme="minorHAnsi" w:hAnsiTheme="minorHAnsi" w:cs="Garamond"/>
        </w:rPr>
        <w:t xml:space="preserve"> </w:t>
      </w:r>
      <w:r w:rsidR="00402FF5" w:rsidRPr="005A5873">
        <w:rPr>
          <w:rFonts w:asciiTheme="minorHAnsi" w:hAnsiTheme="minorHAnsi" w:cs="Garamond"/>
        </w:rPr>
        <w:t>przystanku umieszczone na froncie wiaty.</w:t>
      </w:r>
    </w:p>
    <w:p w:rsidR="00402FF5" w:rsidRDefault="00402FF5" w:rsidP="00AA051C">
      <w:pPr>
        <w:pStyle w:val="Style14"/>
        <w:widowControl/>
        <w:tabs>
          <w:tab w:val="num" w:pos="1985"/>
        </w:tabs>
        <w:suppressAutoHyphens/>
        <w:autoSpaceDN/>
        <w:adjustRightInd/>
        <w:spacing w:after="120" w:line="240" w:lineRule="auto"/>
        <w:ind w:left="851"/>
        <w:rPr>
          <w:rFonts w:asciiTheme="minorHAnsi" w:hAnsiTheme="minorHAnsi" w:cs="Garamond"/>
        </w:rPr>
      </w:pPr>
      <w:r w:rsidRPr="005A5873">
        <w:rPr>
          <w:rFonts w:asciiTheme="minorHAnsi" w:hAnsiTheme="minorHAnsi" w:cs="Garamond"/>
        </w:rPr>
        <w:t xml:space="preserve"> </w:t>
      </w:r>
      <w:r w:rsidR="009137A6">
        <w:rPr>
          <w:rFonts w:asciiTheme="minorHAnsi" w:hAnsiTheme="minorHAnsi" w:cs="Garamond"/>
        </w:rPr>
        <w:t>(</w:t>
      </w:r>
      <w:r w:rsidR="009137A6" w:rsidRPr="009137A6">
        <w:rPr>
          <w:rFonts w:asciiTheme="minorHAnsi" w:hAnsiTheme="minorHAnsi" w:cs="Garamond"/>
          <w:b/>
        </w:rPr>
        <w:t>demontaż wiaty</w:t>
      </w:r>
      <w:r w:rsidR="00AA051C">
        <w:rPr>
          <w:rFonts w:asciiTheme="minorHAnsi" w:hAnsiTheme="minorHAnsi" w:cs="Garamond"/>
          <w:b/>
        </w:rPr>
        <w:t xml:space="preserve">, </w:t>
      </w:r>
      <w:r w:rsidR="00AA051C" w:rsidRPr="00AA051C">
        <w:rPr>
          <w:rFonts w:asciiTheme="minorHAnsi" w:hAnsiTheme="minorHAnsi" w:cs="Garamond"/>
          <w:b/>
        </w:rPr>
        <w:t>rozmiar standard I</w:t>
      </w:r>
      <w:r w:rsidR="00AA051C">
        <w:rPr>
          <w:rFonts w:asciiTheme="minorHAnsi" w:hAnsiTheme="minorHAnsi" w:cs="Garamond"/>
        </w:rPr>
        <w:t xml:space="preserve"> )</w:t>
      </w:r>
      <w:r w:rsidR="00351474" w:rsidRPr="00351474">
        <w:rPr>
          <w:rFonts w:asciiTheme="minorHAnsi" w:hAnsiTheme="minorHAnsi" w:cs="Garamond"/>
          <w:b/>
        </w:rPr>
        <w:t xml:space="preserve"> </w:t>
      </w:r>
      <w:r w:rsidR="00351474">
        <w:rPr>
          <w:rFonts w:asciiTheme="minorHAnsi" w:hAnsiTheme="minorHAnsi" w:cs="Garamond"/>
          <w:b/>
        </w:rPr>
        <w:t>(wykonanie peronu - kostka)</w:t>
      </w:r>
    </w:p>
    <w:p w:rsidR="00AA051C" w:rsidRDefault="004809D1" w:rsidP="00ED3706">
      <w:pPr>
        <w:pStyle w:val="Style14"/>
        <w:widowControl/>
        <w:numPr>
          <w:ilvl w:val="2"/>
          <w:numId w:val="42"/>
        </w:numPr>
        <w:tabs>
          <w:tab w:val="num" w:pos="1985"/>
        </w:tabs>
        <w:suppressAutoHyphens/>
        <w:autoSpaceDN/>
        <w:adjustRightInd/>
        <w:spacing w:after="120" w:line="240" w:lineRule="auto"/>
        <w:ind w:left="851" w:hanging="284"/>
        <w:rPr>
          <w:rFonts w:asciiTheme="minorHAnsi" w:hAnsiTheme="minorHAnsi" w:cs="Garamond"/>
        </w:rPr>
      </w:pPr>
      <w:r>
        <w:rPr>
          <w:rFonts w:asciiTheme="minorHAnsi" w:hAnsiTheme="minorHAnsi" w:cs="Garamond"/>
        </w:rPr>
        <w:t xml:space="preserve"> </w:t>
      </w:r>
      <w:r w:rsidRPr="004809D1">
        <w:rPr>
          <w:rFonts w:asciiTheme="minorHAnsi" w:hAnsiTheme="minorHAnsi" w:cs="Garamond"/>
          <w:b/>
        </w:rPr>
        <w:t>Adamowizna Szkoła 0</w:t>
      </w:r>
      <w:r w:rsidR="00351474">
        <w:rPr>
          <w:rFonts w:asciiTheme="minorHAnsi" w:hAnsiTheme="minorHAnsi" w:cs="Garamond"/>
          <w:b/>
        </w:rPr>
        <w:t>1</w:t>
      </w:r>
      <w:r w:rsidR="00402FF5" w:rsidRPr="005A5873">
        <w:rPr>
          <w:rFonts w:asciiTheme="minorHAnsi" w:hAnsiTheme="minorHAnsi" w:cs="Garamond"/>
        </w:rPr>
        <w:t xml:space="preserve"> -   wiata </w:t>
      </w:r>
      <w:r w:rsidR="00402FF5" w:rsidRPr="00D60B15">
        <w:rPr>
          <w:rFonts w:asciiTheme="minorHAnsi" w:hAnsiTheme="minorHAnsi" w:cs="Garamond"/>
          <w:b/>
          <w:u w:val="single"/>
        </w:rPr>
        <w:t>2 modułowa</w:t>
      </w:r>
      <w:r w:rsidR="00402FF5" w:rsidRPr="005A5873">
        <w:rPr>
          <w:rFonts w:asciiTheme="minorHAnsi" w:hAnsiTheme="minorHAnsi" w:cs="Garamond"/>
        </w:rPr>
        <w:t>, ramka na rozkłady jazdy, ławka, kosz na śmieci montowany do słupka, znak przystankowy mocowany do wiaty, napisy z nazwą przystanku umieszczone na froncie wiaty</w:t>
      </w:r>
      <w:r w:rsidR="00D97463">
        <w:rPr>
          <w:rFonts w:asciiTheme="minorHAnsi" w:hAnsiTheme="minorHAnsi" w:cs="Garamond"/>
        </w:rPr>
        <w:t>.</w:t>
      </w:r>
      <w:r w:rsidR="00402FF5" w:rsidRPr="005A5873">
        <w:rPr>
          <w:rFonts w:asciiTheme="minorHAnsi" w:hAnsiTheme="minorHAnsi" w:cs="Garamond"/>
        </w:rPr>
        <w:t xml:space="preserve"> </w:t>
      </w:r>
    </w:p>
    <w:p w:rsidR="00402FF5" w:rsidRPr="005A5873" w:rsidRDefault="00402FF5" w:rsidP="00AA051C">
      <w:pPr>
        <w:pStyle w:val="Style14"/>
        <w:widowControl/>
        <w:tabs>
          <w:tab w:val="num" w:pos="1985"/>
        </w:tabs>
        <w:suppressAutoHyphens/>
        <w:autoSpaceDN/>
        <w:adjustRightInd/>
        <w:spacing w:after="120" w:line="240" w:lineRule="auto"/>
        <w:ind w:left="851"/>
        <w:rPr>
          <w:rFonts w:asciiTheme="minorHAnsi" w:hAnsiTheme="minorHAnsi" w:cs="Garamond"/>
        </w:rPr>
      </w:pPr>
      <w:r w:rsidRPr="005A5873">
        <w:rPr>
          <w:rFonts w:asciiTheme="minorHAnsi" w:hAnsiTheme="minorHAnsi" w:cs="Garamond"/>
        </w:rPr>
        <w:t>(</w:t>
      </w:r>
      <w:r w:rsidR="00AA051C" w:rsidRPr="00AA051C">
        <w:rPr>
          <w:rFonts w:asciiTheme="minorHAnsi" w:hAnsiTheme="minorHAnsi" w:cs="Garamond"/>
          <w:b/>
        </w:rPr>
        <w:t>demontaż wiaty</w:t>
      </w:r>
      <w:r w:rsidR="00AA051C">
        <w:rPr>
          <w:rFonts w:asciiTheme="minorHAnsi" w:hAnsiTheme="minorHAnsi" w:cs="Garamond"/>
          <w:b/>
        </w:rPr>
        <w:t xml:space="preserve"> , rozmiar standard I )</w:t>
      </w:r>
      <w:r w:rsidR="00351474">
        <w:rPr>
          <w:rFonts w:asciiTheme="minorHAnsi" w:hAnsiTheme="minorHAnsi" w:cs="Garamond"/>
          <w:b/>
        </w:rPr>
        <w:t xml:space="preserve"> (wykonanie peronu -  kostka)</w:t>
      </w:r>
    </w:p>
    <w:p w:rsidR="00AA051C" w:rsidRDefault="004809D1" w:rsidP="00ED3706">
      <w:pPr>
        <w:pStyle w:val="Style14"/>
        <w:widowControl/>
        <w:numPr>
          <w:ilvl w:val="2"/>
          <w:numId w:val="42"/>
        </w:numPr>
        <w:tabs>
          <w:tab w:val="num" w:pos="1985"/>
        </w:tabs>
        <w:suppressAutoHyphens/>
        <w:autoSpaceDN/>
        <w:adjustRightInd/>
        <w:spacing w:after="120" w:line="240" w:lineRule="auto"/>
        <w:ind w:left="851" w:hanging="284"/>
        <w:rPr>
          <w:rFonts w:asciiTheme="minorHAnsi" w:hAnsiTheme="minorHAnsi" w:cs="Garamond"/>
        </w:rPr>
      </w:pPr>
      <w:r>
        <w:rPr>
          <w:rFonts w:asciiTheme="minorHAnsi" w:hAnsiTheme="minorHAnsi" w:cs="Garamond"/>
          <w:b/>
        </w:rPr>
        <w:t>Adamowizna</w:t>
      </w:r>
      <w:r w:rsidR="00C50A40">
        <w:rPr>
          <w:rFonts w:asciiTheme="minorHAnsi" w:hAnsiTheme="minorHAnsi" w:cs="Garamond"/>
          <w:b/>
        </w:rPr>
        <w:t xml:space="preserve"> 01</w:t>
      </w:r>
      <w:r>
        <w:rPr>
          <w:rFonts w:asciiTheme="minorHAnsi" w:hAnsiTheme="minorHAnsi" w:cs="Garamond"/>
          <w:b/>
        </w:rPr>
        <w:t xml:space="preserve"> </w:t>
      </w:r>
      <w:r w:rsidR="00914516" w:rsidRPr="005A5873">
        <w:rPr>
          <w:rFonts w:asciiTheme="minorHAnsi" w:hAnsiTheme="minorHAnsi" w:cs="Garamond"/>
          <w:b/>
        </w:rPr>
        <w:t xml:space="preserve"> - </w:t>
      </w:r>
      <w:r w:rsidR="00914516" w:rsidRPr="005A5873">
        <w:rPr>
          <w:rFonts w:asciiTheme="minorHAnsi" w:hAnsiTheme="minorHAnsi" w:cs="Garamond"/>
        </w:rPr>
        <w:t xml:space="preserve">wiata </w:t>
      </w:r>
      <w:r w:rsidR="00914516" w:rsidRPr="00D60B15">
        <w:rPr>
          <w:rFonts w:asciiTheme="minorHAnsi" w:hAnsiTheme="minorHAnsi" w:cs="Garamond"/>
          <w:b/>
          <w:u w:val="single"/>
        </w:rPr>
        <w:t>2 modułowa</w:t>
      </w:r>
      <w:r w:rsidR="00914516" w:rsidRPr="005A5873">
        <w:rPr>
          <w:rFonts w:asciiTheme="minorHAnsi" w:hAnsiTheme="minorHAnsi" w:cs="Garamond"/>
        </w:rPr>
        <w:t>, ramka na rozkłady jazdy, ławka, kosz na śmieci montowany do słupka, znak przystankowy mocowany do wiaty, napisy z nazwą przystanku umieszczone na froncie wiaty</w:t>
      </w:r>
      <w:r w:rsidR="00D97463">
        <w:rPr>
          <w:rFonts w:asciiTheme="minorHAnsi" w:hAnsiTheme="minorHAnsi" w:cs="Garamond"/>
        </w:rPr>
        <w:t>.</w:t>
      </w:r>
      <w:r w:rsidR="00914516" w:rsidRPr="005A5873">
        <w:rPr>
          <w:rFonts w:asciiTheme="minorHAnsi" w:hAnsiTheme="minorHAnsi" w:cs="Garamond"/>
        </w:rPr>
        <w:t xml:space="preserve"> </w:t>
      </w:r>
      <w:r w:rsidR="00D97463">
        <w:rPr>
          <w:rFonts w:asciiTheme="minorHAnsi" w:hAnsiTheme="minorHAnsi" w:cs="Garamond"/>
          <w:b/>
        </w:rPr>
        <w:t>,</w:t>
      </w:r>
      <w:r w:rsidR="009137A6" w:rsidRPr="009137A6">
        <w:rPr>
          <w:rFonts w:asciiTheme="minorHAnsi" w:hAnsiTheme="minorHAnsi" w:cs="Garamond"/>
        </w:rPr>
        <w:t xml:space="preserve"> </w:t>
      </w:r>
    </w:p>
    <w:p w:rsidR="00402FF5" w:rsidRPr="005A5873" w:rsidRDefault="009137A6" w:rsidP="00AA051C">
      <w:pPr>
        <w:pStyle w:val="Style14"/>
        <w:widowControl/>
        <w:tabs>
          <w:tab w:val="num" w:pos="1985"/>
        </w:tabs>
        <w:suppressAutoHyphens/>
        <w:autoSpaceDN/>
        <w:adjustRightInd/>
        <w:spacing w:after="120" w:line="240" w:lineRule="auto"/>
        <w:ind w:left="851"/>
        <w:rPr>
          <w:rFonts w:asciiTheme="minorHAnsi" w:hAnsiTheme="minorHAnsi" w:cs="Garamond"/>
        </w:rPr>
      </w:pPr>
      <w:r>
        <w:rPr>
          <w:rFonts w:asciiTheme="minorHAnsi" w:hAnsiTheme="minorHAnsi" w:cs="Garamond"/>
        </w:rPr>
        <w:t>(</w:t>
      </w:r>
      <w:r w:rsidRPr="00AA051C">
        <w:rPr>
          <w:rFonts w:asciiTheme="minorHAnsi" w:hAnsiTheme="minorHAnsi" w:cs="Garamond"/>
          <w:b/>
        </w:rPr>
        <w:t>demontaż wiaty</w:t>
      </w:r>
      <w:r w:rsidR="00AA051C" w:rsidRPr="00AA051C">
        <w:rPr>
          <w:rFonts w:asciiTheme="minorHAnsi" w:hAnsiTheme="minorHAnsi" w:cs="Garamond"/>
          <w:b/>
        </w:rPr>
        <w:t>, rozmiar standard I )</w:t>
      </w:r>
      <w:r w:rsidR="00351474">
        <w:rPr>
          <w:rFonts w:asciiTheme="minorHAnsi" w:hAnsiTheme="minorHAnsi" w:cs="Garamond"/>
          <w:b/>
        </w:rPr>
        <w:t xml:space="preserve"> (wykonanie peronu -  kostka)</w:t>
      </w:r>
    </w:p>
    <w:p w:rsidR="00AA051C" w:rsidRDefault="004809D1" w:rsidP="00ED3706">
      <w:pPr>
        <w:pStyle w:val="Style14"/>
        <w:widowControl/>
        <w:numPr>
          <w:ilvl w:val="2"/>
          <w:numId w:val="42"/>
        </w:numPr>
        <w:tabs>
          <w:tab w:val="num" w:pos="1985"/>
        </w:tabs>
        <w:suppressAutoHyphens/>
        <w:autoSpaceDN/>
        <w:adjustRightInd/>
        <w:spacing w:after="120" w:line="240" w:lineRule="auto"/>
        <w:ind w:left="851" w:hanging="284"/>
        <w:rPr>
          <w:rFonts w:asciiTheme="minorHAnsi" w:hAnsiTheme="minorHAnsi" w:cs="Garamond"/>
        </w:rPr>
      </w:pPr>
      <w:r>
        <w:rPr>
          <w:rFonts w:asciiTheme="minorHAnsi" w:hAnsiTheme="minorHAnsi" w:cs="Garamond"/>
          <w:b/>
        </w:rPr>
        <w:t xml:space="preserve">Adamowizna </w:t>
      </w:r>
      <w:r w:rsidR="00C50A40">
        <w:rPr>
          <w:rFonts w:asciiTheme="minorHAnsi" w:hAnsiTheme="minorHAnsi" w:cs="Garamond"/>
          <w:b/>
        </w:rPr>
        <w:t>Pętla 01</w:t>
      </w:r>
      <w:r w:rsidR="009C6C94" w:rsidRPr="005A5873">
        <w:rPr>
          <w:rFonts w:asciiTheme="minorHAnsi" w:hAnsiTheme="minorHAnsi" w:cs="Garamond"/>
        </w:rPr>
        <w:t xml:space="preserve">-  wiata </w:t>
      </w:r>
      <w:r w:rsidRPr="00D60B15">
        <w:rPr>
          <w:rFonts w:asciiTheme="minorHAnsi" w:hAnsiTheme="minorHAnsi" w:cs="Garamond"/>
          <w:b/>
          <w:u w:val="single"/>
        </w:rPr>
        <w:t>2</w:t>
      </w:r>
      <w:r w:rsidR="00D60B15" w:rsidRPr="00D60B15">
        <w:rPr>
          <w:rFonts w:asciiTheme="minorHAnsi" w:hAnsiTheme="minorHAnsi" w:cs="Garamond"/>
          <w:b/>
          <w:u w:val="single"/>
        </w:rPr>
        <w:t xml:space="preserve"> </w:t>
      </w:r>
      <w:r w:rsidR="009C6C94" w:rsidRPr="00D60B15">
        <w:rPr>
          <w:rFonts w:asciiTheme="minorHAnsi" w:hAnsiTheme="minorHAnsi" w:cs="Garamond"/>
          <w:b/>
          <w:u w:val="single"/>
        </w:rPr>
        <w:t>modułowa</w:t>
      </w:r>
      <w:r w:rsidR="009C6C94" w:rsidRPr="001E695C">
        <w:rPr>
          <w:rFonts w:asciiTheme="minorHAnsi" w:hAnsiTheme="minorHAnsi" w:cs="Garamond"/>
        </w:rPr>
        <w:t>,</w:t>
      </w:r>
      <w:r w:rsidR="009C6C94" w:rsidRPr="005A5873">
        <w:rPr>
          <w:rFonts w:asciiTheme="minorHAnsi" w:hAnsiTheme="minorHAnsi" w:cs="Garamond"/>
        </w:rPr>
        <w:t xml:space="preserve"> ramka na rozkłady jazdy, ławka, kosz na śmieci montowany do słupka, znak przystankowy mocowany do wiaty, napisy z nazwą przystanku umieszczone na froncie wiaty.</w:t>
      </w:r>
      <w:r w:rsidR="009137A6" w:rsidRPr="009137A6">
        <w:rPr>
          <w:rFonts w:asciiTheme="minorHAnsi" w:hAnsiTheme="minorHAnsi" w:cs="Garamond"/>
        </w:rPr>
        <w:t xml:space="preserve"> </w:t>
      </w:r>
    </w:p>
    <w:p w:rsidR="00D740FE" w:rsidRPr="00D740FE" w:rsidRDefault="009137A6" w:rsidP="00D740FE">
      <w:pPr>
        <w:pStyle w:val="Style14"/>
        <w:widowControl/>
        <w:tabs>
          <w:tab w:val="num" w:pos="1985"/>
        </w:tabs>
        <w:suppressAutoHyphens/>
        <w:autoSpaceDN/>
        <w:adjustRightInd/>
        <w:spacing w:after="120" w:line="240" w:lineRule="auto"/>
        <w:ind w:left="851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</w:rPr>
        <w:t>(</w:t>
      </w:r>
      <w:r w:rsidRPr="009137A6">
        <w:rPr>
          <w:rFonts w:asciiTheme="minorHAnsi" w:hAnsiTheme="minorHAnsi" w:cs="Garamond"/>
          <w:b/>
        </w:rPr>
        <w:t>demontaż wiaty</w:t>
      </w:r>
      <w:r w:rsidR="00AA051C">
        <w:rPr>
          <w:rFonts w:asciiTheme="minorHAnsi" w:hAnsiTheme="minorHAnsi" w:cs="Garamond"/>
          <w:b/>
        </w:rPr>
        <w:t xml:space="preserve"> , rozmiar standard I)</w:t>
      </w:r>
      <w:r w:rsidR="00351474">
        <w:rPr>
          <w:rFonts w:asciiTheme="minorHAnsi" w:hAnsiTheme="minorHAnsi" w:cs="Garamond"/>
          <w:b/>
        </w:rPr>
        <w:t xml:space="preserve"> (wykonanie peronu -  kostka)</w:t>
      </w:r>
    </w:p>
    <w:p w:rsidR="00AA051C" w:rsidRDefault="006B1F74" w:rsidP="00ED3706">
      <w:pPr>
        <w:pStyle w:val="Style14"/>
        <w:widowControl/>
        <w:numPr>
          <w:ilvl w:val="2"/>
          <w:numId w:val="42"/>
        </w:numPr>
        <w:tabs>
          <w:tab w:val="num" w:pos="1985"/>
        </w:tabs>
        <w:suppressAutoHyphens/>
        <w:autoSpaceDN/>
        <w:adjustRightInd/>
        <w:spacing w:after="120" w:line="240" w:lineRule="auto"/>
        <w:ind w:left="851" w:hanging="284"/>
        <w:rPr>
          <w:rFonts w:asciiTheme="minorHAnsi" w:hAnsiTheme="minorHAnsi" w:cs="Garamond"/>
        </w:rPr>
      </w:pPr>
      <w:r>
        <w:rPr>
          <w:rFonts w:asciiTheme="minorHAnsi" w:hAnsiTheme="minorHAnsi" w:cs="Garamond"/>
          <w:b/>
        </w:rPr>
        <w:t xml:space="preserve">Szczęsne </w:t>
      </w:r>
      <w:r w:rsidR="00D740FE">
        <w:rPr>
          <w:rFonts w:asciiTheme="minorHAnsi" w:hAnsiTheme="minorHAnsi" w:cs="Garamond"/>
          <w:b/>
        </w:rPr>
        <w:t xml:space="preserve"> Szpacza 01</w:t>
      </w:r>
      <w:r w:rsidR="009C6C94" w:rsidRPr="00D97463">
        <w:rPr>
          <w:rFonts w:asciiTheme="minorHAnsi" w:hAnsiTheme="minorHAnsi" w:cs="Garamond"/>
        </w:rPr>
        <w:t xml:space="preserve">- wiata </w:t>
      </w:r>
      <w:r w:rsidR="004809D1" w:rsidRPr="00D60B15">
        <w:rPr>
          <w:rFonts w:asciiTheme="minorHAnsi" w:hAnsiTheme="minorHAnsi" w:cs="Garamond"/>
          <w:b/>
          <w:u w:val="single"/>
        </w:rPr>
        <w:t>2</w:t>
      </w:r>
      <w:r w:rsidR="009C6C94" w:rsidRPr="00D60B15">
        <w:rPr>
          <w:rFonts w:asciiTheme="minorHAnsi" w:hAnsiTheme="minorHAnsi" w:cs="Garamond"/>
          <w:b/>
          <w:u w:val="single"/>
        </w:rPr>
        <w:t xml:space="preserve"> modułowa</w:t>
      </w:r>
      <w:r w:rsidR="009C6C94" w:rsidRPr="00D97463">
        <w:rPr>
          <w:rFonts w:asciiTheme="minorHAnsi" w:hAnsiTheme="minorHAnsi" w:cs="Garamond"/>
        </w:rPr>
        <w:t>, ramka na rozkłady jazdy, ławka, kosz na śmieci montowany do słupka, znak przystankowy mocowany do wiaty, napisy z nazwą przystanku umieszczone na froncie wiaty</w:t>
      </w:r>
      <w:r w:rsidR="00A26546" w:rsidRPr="00D97463">
        <w:rPr>
          <w:rFonts w:asciiTheme="minorHAnsi" w:hAnsiTheme="minorHAnsi" w:cs="Garamond"/>
        </w:rPr>
        <w:t xml:space="preserve"> </w:t>
      </w:r>
    </w:p>
    <w:p w:rsidR="009C6C94" w:rsidRDefault="009137A6" w:rsidP="00AA051C">
      <w:pPr>
        <w:pStyle w:val="Style14"/>
        <w:widowControl/>
        <w:tabs>
          <w:tab w:val="num" w:pos="1985"/>
        </w:tabs>
        <w:suppressAutoHyphens/>
        <w:autoSpaceDN/>
        <w:adjustRightInd/>
        <w:spacing w:after="120" w:line="240" w:lineRule="auto"/>
        <w:ind w:left="851"/>
        <w:rPr>
          <w:rFonts w:asciiTheme="minorHAnsi" w:hAnsiTheme="minorHAnsi" w:cs="Garamond"/>
        </w:rPr>
      </w:pPr>
      <w:r w:rsidRPr="00D97463">
        <w:rPr>
          <w:rFonts w:asciiTheme="minorHAnsi" w:hAnsiTheme="minorHAnsi" w:cs="Garamond"/>
        </w:rPr>
        <w:t xml:space="preserve"> (</w:t>
      </w:r>
      <w:r w:rsidRPr="00D97463">
        <w:rPr>
          <w:rFonts w:asciiTheme="minorHAnsi" w:hAnsiTheme="minorHAnsi" w:cs="Garamond"/>
          <w:b/>
        </w:rPr>
        <w:t>demontaż wiaty</w:t>
      </w:r>
      <w:r w:rsidR="00AA051C">
        <w:rPr>
          <w:rFonts w:asciiTheme="minorHAnsi" w:hAnsiTheme="minorHAnsi" w:cs="Garamond"/>
        </w:rPr>
        <w:t xml:space="preserve">, </w:t>
      </w:r>
      <w:r w:rsidR="00AA051C" w:rsidRPr="00AA051C">
        <w:rPr>
          <w:rFonts w:asciiTheme="minorHAnsi" w:hAnsiTheme="minorHAnsi" w:cs="Garamond"/>
          <w:b/>
        </w:rPr>
        <w:t>standard I</w:t>
      </w:r>
      <w:r w:rsidR="00AA051C">
        <w:rPr>
          <w:rFonts w:asciiTheme="minorHAnsi" w:hAnsiTheme="minorHAnsi" w:cs="Garamond"/>
        </w:rPr>
        <w:t>)</w:t>
      </w:r>
      <w:r w:rsidR="00351474" w:rsidRPr="00351474">
        <w:rPr>
          <w:rFonts w:asciiTheme="minorHAnsi" w:hAnsiTheme="minorHAnsi" w:cs="Garamond"/>
          <w:b/>
        </w:rPr>
        <w:t xml:space="preserve"> </w:t>
      </w:r>
      <w:r w:rsidR="00351474">
        <w:rPr>
          <w:rFonts w:asciiTheme="minorHAnsi" w:hAnsiTheme="minorHAnsi" w:cs="Garamond"/>
          <w:b/>
        </w:rPr>
        <w:t>(wykonanie peronu -  kostka)</w:t>
      </w:r>
    </w:p>
    <w:p w:rsidR="00AA051C" w:rsidRDefault="00D740FE" w:rsidP="00ED3706">
      <w:pPr>
        <w:pStyle w:val="Style14"/>
        <w:widowControl/>
        <w:numPr>
          <w:ilvl w:val="2"/>
          <w:numId w:val="42"/>
        </w:numPr>
        <w:tabs>
          <w:tab w:val="num" w:pos="1985"/>
        </w:tabs>
        <w:suppressAutoHyphens/>
        <w:autoSpaceDN/>
        <w:adjustRightInd/>
        <w:spacing w:after="120" w:line="240" w:lineRule="auto"/>
        <w:ind w:left="851" w:hanging="284"/>
        <w:rPr>
          <w:rFonts w:asciiTheme="minorHAnsi" w:hAnsiTheme="minorHAnsi" w:cs="Garamond"/>
        </w:rPr>
      </w:pPr>
      <w:r>
        <w:rPr>
          <w:rFonts w:asciiTheme="minorHAnsi" w:hAnsiTheme="minorHAnsi" w:cs="Garamond"/>
          <w:b/>
        </w:rPr>
        <w:t xml:space="preserve"> Radonie Spacerowa 02</w:t>
      </w:r>
      <w:r w:rsidR="004809D1">
        <w:rPr>
          <w:rFonts w:asciiTheme="minorHAnsi" w:hAnsiTheme="minorHAnsi" w:cs="Garamond"/>
          <w:b/>
        </w:rPr>
        <w:t xml:space="preserve">  -</w:t>
      </w:r>
      <w:r w:rsidR="002A473C" w:rsidRPr="00D97463">
        <w:rPr>
          <w:rFonts w:asciiTheme="minorHAnsi" w:hAnsiTheme="minorHAnsi" w:cs="Garamond"/>
        </w:rPr>
        <w:t xml:space="preserve"> wiata </w:t>
      </w:r>
      <w:r w:rsidR="002A473C" w:rsidRPr="00D60B15">
        <w:rPr>
          <w:rFonts w:asciiTheme="minorHAnsi" w:hAnsiTheme="minorHAnsi" w:cs="Garamond"/>
          <w:b/>
          <w:u w:val="single"/>
        </w:rPr>
        <w:t>2 modułowa</w:t>
      </w:r>
      <w:r w:rsidR="002A473C" w:rsidRPr="00D97463">
        <w:rPr>
          <w:rFonts w:asciiTheme="minorHAnsi" w:hAnsiTheme="minorHAnsi" w:cs="Garamond"/>
        </w:rPr>
        <w:t>, ramka na rozkłady jazdy, ławka, kosz na śmieci montowany do słupka, znak przystankowy mocowany do wiaty, napisy z nazwą przystanku umieszczone na froncie wiaty.</w:t>
      </w:r>
    </w:p>
    <w:p w:rsidR="009C6C94" w:rsidRDefault="009137A6" w:rsidP="00AA051C">
      <w:pPr>
        <w:pStyle w:val="Style14"/>
        <w:widowControl/>
        <w:tabs>
          <w:tab w:val="num" w:pos="1985"/>
        </w:tabs>
        <w:suppressAutoHyphens/>
        <w:autoSpaceDN/>
        <w:adjustRightInd/>
        <w:spacing w:after="120" w:line="240" w:lineRule="auto"/>
        <w:ind w:left="851"/>
        <w:rPr>
          <w:rFonts w:asciiTheme="minorHAnsi" w:hAnsiTheme="minorHAnsi" w:cs="Garamond"/>
        </w:rPr>
      </w:pPr>
      <w:r w:rsidRPr="00D97463">
        <w:rPr>
          <w:rFonts w:asciiTheme="minorHAnsi" w:hAnsiTheme="minorHAnsi" w:cs="Garamond"/>
        </w:rPr>
        <w:t>(</w:t>
      </w:r>
      <w:r w:rsidRPr="00D97463">
        <w:rPr>
          <w:rFonts w:asciiTheme="minorHAnsi" w:hAnsiTheme="minorHAnsi" w:cs="Garamond"/>
          <w:b/>
        </w:rPr>
        <w:t>demontaż wiaty</w:t>
      </w:r>
      <w:r w:rsidR="00AA051C">
        <w:rPr>
          <w:rFonts w:asciiTheme="minorHAnsi" w:hAnsiTheme="minorHAnsi" w:cs="Garamond"/>
          <w:b/>
        </w:rPr>
        <w:t>,  rozmiar standard I</w:t>
      </w:r>
      <w:r w:rsidRPr="00D97463">
        <w:rPr>
          <w:rFonts w:asciiTheme="minorHAnsi" w:hAnsiTheme="minorHAnsi" w:cs="Garamond"/>
        </w:rPr>
        <w:t>)</w:t>
      </w:r>
      <w:r w:rsidR="00351474" w:rsidRPr="00351474">
        <w:rPr>
          <w:rFonts w:asciiTheme="minorHAnsi" w:hAnsiTheme="minorHAnsi" w:cs="Garamond"/>
          <w:b/>
        </w:rPr>
        <w:t xml:space="preserve"> </w:t>
      </w:r>
      <w:r w:rsidR="00351474">
        <w:rPr>
          <w:rFonts w:asciiTheme="minorHAnsi" w:hAnsiTheme="minorHAnsi" w:cs="Garamond"/>
          <w:b/>
        </w:rPr>
        <w:t>(wykonanie peronu -  kostka)</w:t>
      </w:r>
    </w:p>
    <w:p w:rsidR="00AA051C" w:rsidRDefault="00D740FE" w:rsidP="00ED3706">
      <w:pPr>
        <w:pStyle w:val="Style14"/>
        <w:widowControl/>
        <w:numPr>
          <w:ilvl w:val="2"/>
          <w:numId w:val="42"/>
        </w:numPr>
        <w:tabs>
          <w:tab w:val="num" w:pos="1985"/>
        </w:tabs>
        <w:suppressAutoHyphens/>
        <w:autoSpaceDN/>
        <w:adjustRightInd/>
        <w:spacing w:after="120" w:line="240" w:lineRule="auto"/>
        <w:ind w:left="851" w:hanging="284"/>
        <w:rPr>
          <w:rFonts w:asciiTheme="minorHAnsi" w:hAnsiTheme="minorHAnsi" w:cs="Garamond"/>
        </w:rPr>
      </w:pPr>
      <w:r>
        <w:rPr>
          <w:rFonts w:asciiTheme="minorHAnsi" w:hAnsiTheme="minorHAnsi" w:cs="Garamond"/>
          <w:b/>
        </w:rPr>
        <w:t xml:space="preserve">Radonie Roślinna 02 </w:t>
      </w:r>
      <w:r w:rsidR="002A473C" w:rsidRPr="00D97463">
        <w:rPr>
          <w:rFonts w:asciiTheme="minorHAnsi" w:hAnsiTheme="minorHAnsi" w:cs="Garamond"/>
        </w:rPr>
        <w:t xml:space="preserve"> – wiata </w:t>
      </w:r>
      <w:r w:rsidR="002A473C" w:rsidRPr="00D60B15">
        <w:rPr>
          <w:rFonts w:asciiTheme="minorHAnsi" w:hAnsiTheme="minorHAnsi" w:cs="Garamond"/>
          <w:b/>
          <w:u w:val="single"/>
        </w:rPr>
        <w:t>2 modułowa</w:t>
      </w:r>
      <w:r w:rsidR="002A473C" w:rsidRPr="00D97463">
        <w:rPr>
          <w:rFonts w:asciiTheme="minorHAnsi" w:hAnsiTheme="minorHAnsi" w:cs="Garamond"/>
        </w:rPr>
        <w:t xml:space="preserve">, ramka na rozkłady jazdy, ławka, kosz na śmieci montowany do słupka, znak przystankowy mocowany do wiaty, napisy z nazwą </w:t>
      </w:r>
      <w:r>
        <w:rPr>
          <w:rFonts w:asciiTheme="minorHAnsi" w:hAnsiTheme="minorHAnsi" w:cs="Garamond"/>
        </w:rPr>
        <w:t>przystanku umieszczone na froncie wiaty.</w:t>
      </w:r>
    </w:p>
    <w:p w:rsidR="002A473C" w:rsidRDefault="008F03B2" w:rsidP="00AA051C">
      <w:pPr>
        <w:pStyle w:val="Style14"/>
        <w:widowControl/>
        <w:tabs>
          <w:tab w:val="num" w:pos="1985"/>
        </w:tabs>
        <w:suppressAutoHyphens/>
        <w:autoSpaceDN/>
        <w:adjustRightInd/>
        <w:spacing w:after="120" w:line="240" w:lineRule="auto"/>
        <w:ind w:left="851"/>
        <w:rPr>
          <w:rFonts w:asciiTheme="minorHAnsi" w:hAnsiTheme="minorHAnsi" w:cs="Garamond"/>
          <w:b/>
        </w:rPr>
      </w:pPr>
      <w:r w:rsidRPr="00D97463">
        <w:rPr>
          <w:rFonts w:asciiTheme="minorHAnsi" w:hAnsiTheme="minorHAnsi" w:cs="Garamond"/>
        </w:rPr>
        <w:t>(</w:t>
      </w:r>
      <w:r w:rsidRPr="00D97463">
        <w:rPr>
          <w:rFonts w:asciiTheme="minorHAnsi" w:hAnsiTheme="minorHAnsi" w:cs="Garamond"/>
          <w:b/>
        </w:rPr>
        <w:t>demontaż wiaty</w:t>
      </w:r>
      <w:r w:rsidR="00A038BD">
        <w:rPr>
          <w:rFonts w:asciiTheme="minorHAnsi" w:hAnsiTheme="minorHAnsi" w:cs="Garamond"/>
          <w:b/>
        </w:rPr>
        <w:t>,</w:t>
      </w:r>
      <w:r w:rsidR="00A038BD" w:rsidRPr="00A038BD">
        <w:rPr>
          <w:rFonts w:asciiTheme="minorHAnsi" w:hAnsiTheme="minorHAnsi" w:cs="Garamond"/>
          <w:b/>
        </w:rPr>
        <w:t xml:space="preserve"> </w:t>
      </w:r>
      <w:r w:rsidR="00A038BD">
        <w:rPr>
          <w:rFonts w:asciiTheme="minorHAnsi" w:hAnsiTheme="minorHAnsi" w:cs="Garamond"/>
          <w:b/>
        </w:rPr>
        <w:t>rozmiar standard I</w:t>
      </w:r>
      <w:r w:rsidR="00A038BD" w:rsidRPr="00D97463">
        <w:rPr>
          <w:rFonts w:asciiTheme="minorHAnsi" w:hAnsiTheme="minorHAnsi" w:cs="Garamond"/>
        </w:rPr>
        <w:t>)</w:t>
      </w:r>
      <w:r w:rsidR="00D740FE">
        <w:rPr>
          <w:rFonts w:asciiTheme="minorHAnsi" w:hAnsiTheme="minorHAnsi" w:cs="Garamond"/>
          <w:b/>
        </w:rPr>
        <w:t xml:space="preserve"> </w:t>
      </w:r>
      <w:r w:rsidR="00351474">
        <w:rPr>
          <w:rFonts w:asciiTheme="minorHAnsi" w:hAnsiTheme="minorHAnsi" w:cs="Garamond"/>
          <w:b/>
        </w:rPr>
        <w:t xml:space="preserve"> (wykonanie peronu -  beton)</w:t>
      </w:r>
    </w:p>
    <w:p w:rsidR="00A038BD" w:rsidRDefault="00A038BD" w:rsidP="00AA051C">
      <w:pPr>
        <w:pStyle w:val="Style14"/>
        <w:widowControl/>
        <w:tabs>
          <w:tab w:val="num" w:pos="1985"/>
        </w:tabs>
        <w:suppressAutoHyphens/>
        <w:autoSpaceDN/>
        <w:adjustRightInd/>
        <w:spacing w:after="120" w:line="240" w:lineRule="auto"/>
        <w:ind w:left="851"/>
        <w:rPr>
          <w:rFonts w:asciiTheme="minorHAnsi" w:hAnsiTheme="minorHAnsi" w:cs="Garamond"/>
        </w:rPr>
      </w:pPr>
    </w:p>
    <w:p w:rsidR="000C0AEE" w:rsidRPr="000C0AEE" w:rsidRDefault="00D740FE" w:rsidP="000C0AEE">
      <w:pPr>
        <w:pStyle w:val="Style14"/>
        <w:widowControl/>
        <w:numPr>
          <w:ilvl w:val="2"/>
          <w:numId w:val="42"/>
        </w:numPr>
        <w:tabs>
          <w:tab w:val="num" w:pos="1985"/>
        </w:tabs>
        <w:suppressAutoHyphens/>
        <w:autoSpaceDN/>
        <w:adjustRightInd/>
        <w:spacing w:after="120" w:line="240" w:lineRule="auto"/>
        <w:ind w:left="851" w:hanging="284"/>
        <w:rPr>
          <w:rFonts w:asciiTheme="minorHAnsi" w:hAnsiTheme="minorHAnsi" w:cs="Garamond"/>
        </w:rPr>
      </w:pPr>
      <w:r>
        <w:rPr>
          <w:rFonts w:asciiTheme="minorHAnsi" w:hAnsiTheme="minorHAnsi" w:cs="Garamond"/>
          <w:b/>
        </w:rPr>
        <w:lastRenderedPageBreak/>
        <w:t>Izdebno Kościelne Pętla 01</w:t>
      </w:r>
      <w:r w:rsidR="00E16FCC" w:rsidRPr="00D97463">
        <w:rPr>
          <w:rFonts w:asciiTheme="minorHAnsi" w:hAnsiTheme="minorHAnsi" w:cs="Garamond"/>
          <w:b/>
        </w:rPr>
        <w:t xml:space="preserve">  </w:t>
      </w:r>
      <w:r w:rsidR="00E16FCC" w:rsidRPr="00D60B15">
        <w:rPr>
          <w:rFonts w:asciiTheme="minorHAnsi" w:hAnsiTheme="minorHAnsi" w:cs="Garamond"/>
        </w:rPr>
        <w:t>wiata</w:t>
      </w:r>
      <w:r w:rsidR="00E16FCC" w:rsidRPr="00D60B15">
        <w:rPr>
          <w:rFonts w:asciiTheme="minorHAnsi" w:hAnsiTheme="minorHAnsi" w:cs="Garamond"/>
          <w:b/>
          <w:u w:val="single"/>
        </w:rPr>
        <w:t xml:space="preserve"> 2 modułowa</w:t>
      </w:r>
      <w:r w:rsidR="00E16FCC" w:rsidRPr="00D97463">
        <w:rPr>
          <w:rFonts w:asciiTheme="minorHAnsi" w:hAnsiTheme="minorHAnsi" w:cs="Garamond"/>
        </w:rPr>
        <w:t>, ramka na rozkłady jazdy, ławka, kosz na śmieci montowany do słupka, znak przystankowy mocowany do wiaty, napisy z</w:t>
      </w:r>
      <w:r w:rsidR="000C0AEE">
        <w:rPr>
          <w:rFonts w:asciiTheme="minorHAnsi" w:hAnsiTheme="minorHAnsi" w:cs="Garamond"/>
        </w:rPr>
        <w:t xml:space="preserve"> </w:t>
      </w:r>
      <w:r w:rsidR="00E16FCC" w:rsidRPr="000C0AEE">
        <w:rPr>
          <w:rFonts w:asciiTheme="minorHAnsi" w:hAnsiTheme="minorHAnsi" w:cs="Garamond"/>
        </w:rPr>
        <w:t xml:space="preserve">nazwą </w:t>
      </w:r>
      <w:r w:rsidR="000C0AEE" w:rsidRPr="000C0AEE">
        <w:rPr>
          <w:rFonts w:asciiTheme="minorHAnsi" w:hAnsiTheme="minorHAnsi" w:cs="Garamond"/>
        </w:rPr>
        <w:t>przystanku umieszczone na froncie wiaty.</w:t>
      </w:r>
    </w:p>
    <w:p w:rsidR="00A038BD" w:rsidRPr="00A038BD" w:rsidRDefault="00A038BD" w:rsidP="00A038BD">
      <w:pPr>
        <w:pStyle w:val="Style14"/>
        <w:widowControl/>
        <w:tabs>
          <w:tab w:val="num" w:pos="1985"/>
        </w:tabs>
        <w:suppressAutoHyphens/>
        <w:autoSpaceDN/>
        <w:adjustRightInd/>
        <w:spacing w:after="120" w:line="240" w:lineRule="auto"/>
        <w:ind w:left="851"/>
        <w:rPr>
          <w:rFonts w:asciiTheme="minorHAnsi" w:hAnsiTheme="minorHAnsi" w:cs="Garamond"/>
        </w:rPr>
      </w:pPr>
      <w:r w:rsidRPr="00D97463">
        <w:rPr>
          <w:rFonts w:asciiTheme="minorHAnsi" w:hAnsiTheme="minorHAnsi" w:cs="Garamond"/>
        </w:rPr>
        <w:t>(</w:t>
      </w:r>
      <w:r w:rsidRPr="00D97463">
        <w:rPr>
          <w:rFonts w:asciiTheme="minorHAnsi" w:hAnsiTheme="minorHAnsi" w:cs="Garamond"/>
          <w:b/>
        </w:rPr>
        <w:t>demontaż wiaty</w:t>
      </w:r>
      <w:r>
        <w:rPr>
          <w:rFonts w:asciiTheme="minorHAnsi" w:hAnsiTheme="minorHAnsi" w:cs="Garamond"/>
          <w:b/>
        </w:rPr>
        <w:t>,</w:t>
      </w:r>
      <w:r w:rsidRPr="00A038BD">
        <w:rPr>
          <w:rFonts w:asciiTheme="minorHAnsi" w:hAnsiTheme="minorHAnsi" w:cs="Garamond"/>
          <w:b/>
        </w:rPr>
        <w:t xml:space="preserve"> </w:t>
      </w:r>
      <w:r>
        <w:rPr>
          <w:rFonts w:asciiTheme="minorHAnsi" w:hAnsiTheme="minorHAnsi" w:cs="Garamond"/>
          <w:b/>
        </w:rPr>
        <w:t>rozmiar standard I</w:t>
      </w:r>
      <w:r w:rsidRPr="00D97463">
        <w:rPr>
          <w:rFonts w:asciiTheme="minorHAnsi" w:hAnsiTheme="minorHAnsi" w:cs="Garamond"/>
        </w:rPr>
        <w:t>)</w:t>
      </w:r>
      <w:r>
        <w:rPr>
          <w:rFonts w:asciiTheme="minorHAnsi" w:hAnsiTheme="minorHAnsi" w:cs="Garamond"/>
          <w:b/>
        </w:rPr>
        <w:t xml:space="preserve"> </w:t>
      </w:r>
      <w:r w:rsidR="00351474">
        <w:rPr>
          <w:rFonts w:asciiTheme="minorHAnsi" w:hAnsiTheme="minorHAnsi" w:cs="Garamond"/>
          <w:b/>
        </w:rPr>
        <w:t xml:space="preserve"> (wykonanie peronu -  beton)</w:t>
      </w:r>
    </w:p>
    <w:p w:rsidR="00D740FE" w:rsidRPr="00A038BD" w:rsidRDefault="00D740FE" w:rsidP="00D740FE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Izdebno Kościelne Grodziska 01 </w:t>
      </w:r>
      <w:r w:rsidRPr="00D97463">
        <w:rPr>
          <w:rFonts w:asciiTheme="minorHAnsi" w:hAnsiTheme="minorHAnsi" w:cs="Garamond"/>
        </w:rPr>
        <w:t xml:space="preserve">– </w:t>
      </w:r>
      <w:r w:rsidRPr="00D60B15">
        <w:rPr>
          <w:rFonts w:asciiTheme="minorHAnsi" w:hAnsiTheme="minorHAnsi" w:cs="Garamond"/>
        </w:rPr>
        <w:t>wiata</w:t>
      </w:r>
      <w:r w:rsidRPr="00D60B15">
        <w:rPr>
          <w:rFonts w:asciiTheme="minorHAnsi" w:hAnsiTheme="minorHAnsi" w:cs="Garamond"/>
          <w:b/>
          <w:u w:val="single"/>
        </w:rPr>
        <w:t xml:space="preserve"> 2 modułowa</w:t>
      </w:r>
      <w:r w:rsidRPr="00D97463">
        <w:rPr>
          <w:rFonts w:asciiTheme="minorHAnsi" w:hAnsiTheme="minorHAnsi" w:cs="Garamond"/>
        </w:rPr>
        <w:t xml:space="preserve">, ramka na rozkłady jazdy, ławka, kosz na śmieci montowany do słupka, znak przystankowy mocowany do wiaty, napisy z nazwą </w:t>
      </w:r>
      <w:r>
        <w:rPr>
          <w:rFonts w:asciiTheme="minorHAnsi" w:hAnsiTheme="minorHAnsi" w:cs="Garamond"/>
        </w:rPr>
        <w:t>przystanku umieszczone na froncie wiaty.</w:t>
      </w:r>
    </w:p>
    <w:p w:rsidR="00A038BD" w:rsidRPr="00D740FE" w:rsidRDefault="00A038BD" w:rsidP="00A038BD">
      <w:pPr>
        <w:pStyle w:val="Style14"/>
        <w:widowControl/>
        <w:suppressAutoHyphens/>
        <w:autoSpaceDN/>
        <w:adjustRightInd/>
        <w:spacing w:after="120" w:line="240" w:lineRule="auto"/>
        <w:ind w:left="786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>(demontaż wiaty , rozmiar standard II)</w:t>
      </w:r>
      <w:r w:rsidR="00351474">
        <w:rPr>
          <w:rFonts w:asciiTheme="minorHAnsi" w:hAnsiTheme="minorHAnsi" w:cs="Garamond"/>
          <w:b/>
        </w:rPr>
        <w:t xml:space="preserve"> (wykonanie peronu -  beton)</w:t>
      </w:r>
    </w:p>
    <w:p w:rsidR="00D740FE" w:rsidRPr="000C0AEE" w:rsidRDefault="00D740FE" w:rsidP="00D740FE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Zabłotnia Świetlica  02 </w:t>
      </w:r>
      <w:r w:rsidRPr="00D97463">
        <w:rPr>
          <w:rFonts w:asciiTheme="minorHAnsi" w:hAnsiTheme="minorHAnsi" w:cs="Garamond"/>
        </w:rPr>
        <w:t xml:space="preserve">– wiata </w:t>
      </w:r>
      <w:r w:rsidRPr="00D60B15">
        <w:rPr>
          <w:rFonts w:asciiTheme="minorHAnsi" w:hAnsiTheme="minorHAnsi" w:cs="Garamond"/>
          <w:b/>
          <w:u w:val="single"/>
        </w:rPr>
        <w:t>2 modułowa</w:t>
      </w:r>
      <w:r w:rsidRPr="00D97463">
        <w:rPr>
          <w:rFonts w:asciiTheme="minorHAnsi" w:hAnsiTheme="minorHAnsi" w:cs="Garamond"/>
        </w:rPr>
        <w:t xml:space="preserve">, ramka na rozkłady jazdy, ławka, kosz na śmieci montowany do słupka, znak przystankowy mocowany do wiaty, napisy z nazwą </w:t>
      </w:r>
      <w:r>
        <w:rPr>
          <w:rFonts w:asciiTheme="minorHAnsi" w:hAnsiTheme="minorHAnsi" w:cs="Garamond"/>
        </w:rPr>
        <w:t>przystanku umieszczone na froncie wiaty.</w:t>
      </w:r>
    </w:p>
    <w:p w:rsidR="000C0AEE" w:rsidRPr="00D740FE" w:rsidRDefault="000C0AEE" w:rsidP="000C0AEE">
      <w:pPr>
        <w:pStyle w:val="Style14"/>
        <w:widowControl/>
        <w:suppressAutoHyphens/>
        <w:autoSpaceDN/>
        <w:adjustRightInd/>
        <w:spacing w:after="120" w:line="240" w:lineRule="auto"/>
        <w:ind w:left="786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 (demontaż wiaty , rozmiar standard I)</w:t>
      </w:r>
      <w:r w:rsidR="00351474">
        <w:rPr>
          <w:rFonts w:asciiTheme="minorHAnsi" w:hAnsiTheme="minorHAnsi" w:cs="Garamond"/>
          <w:b/>
        </w:rPr>
        <w:t xml:space="preserve"> (wykonanie peronu -  beton)</w:t>
      </w:r>
    </w:p>
    <w:p w:rsidR="00D740FE" w:rsidRPr="000C0AEE" w:rsidRDefault="00D740FE" w:rsidP="00D740FE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Dąbrówka Wieś  01 </w:t>
      </w:r>
      <w:r w:rsidRPr="00D97463">
        <w:rPr>
          <w:rFonts w:asciiTheme="minorHAnsi" w:hAnsiTheme="minorHAnsi" w:cs="Garamond"/>
        </w:rPr>
        <w:t xml:space="preserve">– wiata </w:t>
      </w:r>
      <w:r w:rsidRPr="00D60B15">
        <w:rPr>
          <w:rFonts w:asciiTheme="minorHAnsi" w:hAnsiTheme="minorHAnsi" w:cs="Garamond"/>
          <w:b/>
          <w:u w:val="single"/>
        </w:rPr>
        <w:t>2 modułowa</w:t>
      </w:r>
      <w:r w:rsidRPr="00D97463">
        <w:rPr>
          <w:rFonts w:asciiTheme="minorHAnsi" w:hAnsiTheme="minorHAnsi" w:cs="Garamond"/>
        </w:rPr>
        <w:t xml:space="preserve">, ramka na rozkłady jazdy, ławka, kosz na śmieci montowany do słupka, znak przystankowy mocowany do wiaty, napisy z nazwą </w:t>
      </w:r>
      <w:r>
        <w:rPr>
          <w:rFonts w:asciiTheme="minorHAnsi" w:hAnsiTheme="minorHAnsi" w:cs="Garamond"/>
        </w:rPr>
        <w:t>przystanku umieszczone na froncie wiaty.</w:t>
      </w:r>
    </w:p>
    <w:p w:rsidR="000C0AEE" w:rsidRPr="00D740FE" w:rsidRDefault="000C0AEE" w:rsidP="00351474">
      <w:pPr>
        <w:pStyle w:val="Style14"/>
        <w:widowControl/>
        <w:suppressAutoHyphens/>
        <w:autoSpaceDN/>
        <w:adjustRightInd/>
        <w:spacing w:after="120" w:line="240" w:lineRule="auto"/>
        <w:ind w:left="786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 (demontaż wiaty , rozmiar standard I)</w:t>
      </w:r>
      <w:r w:rsidR="00351474">
        <w:rPr>
          <w:rFonts w:asciiTheme="minorHAnsi" w:hAnsiTheme="minorHAnsi" w:cs="Garamond"/>
          <w:b/>
        </w:rPr>
        <w:t xml:space="preserve"> (wykonanie peronu -  kostka)</w:t>
      </w:r>
    </w:p>
    <w:p w:rsidR="00D740FE" w:rsidRPr="00AE1430" w:rsidRDefault="00D740FE" w:rsidP="00D740FE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Dąbrówka Osiedle 01 </w:t>
      </w:r>
      <w:r w:rsidRPr="00D97463">
        <w:rPr>
          <w:rFonts w:asciiTheme="minorHAnsi" w:hAnsiTheme="minorHAnsi" w:cs="Garamond"/>
        </w:rPr>
        <w:t xml:space="preserve">– wiata </w:t>
      </w:r>
      <w:r w:rsidRPr="00D60B15">
        <w:rPr>
          <w:rFonts w:asciiTheme="minorHAnsi" w:hAnsiTheme="minorHAnsi" w:cs="Garamond"/>
          <w:b/>
          <w:u w:val="single"/>
        </w:rPr>
        <w:t>2 modułowa</w:t>
      </w:r>
      <w:r w:rsidRPr="00D97463">
        <w:rPr>
          <w:rFonts w:asciiTheme="minorHAnsi" w:hAnsiTheme="minorHAnsi" w:cs="Garamond"/>
        </w:rPr>
        <w:t xml:space="preserve">, ramka na rozkłady jazdy, ławka, kosz na śmieci montowany do słupka, znak przystankowy mocowany do wiaty, napisy z nazwą </w:t>
      </w:r>
      <w:r>
        <w:rPr>
          <w:rFonts w:asciiTheme="minorHAnsi" w:hAnsiTheme="minorHAnsi" w:cs="Garamond"/>
        </w:rPr>
        <w:t>przystanku umieszczone na froncie wiaty.</w:t>
      </w:r>
    </w:p>
    <w:p w:rsidR="00AE1430" w:rsidRPr="00D740FE" w:rsidRDefault="00AE1430" w:rsidP="00AE1430">
      <w:pPr>
        <w:pStyle w:val="Style14"/>
        <w:widowControl/>
        <w:suppressAutoHyphens/>
        <w:autoSpaceDN/>
        <w:adjustRightInd/>
        <w:spacing w:after="120" w:line="240" w:lineRule="auto"/>
        <w:ind w:left="786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 (demontaż wiaty , rozmiar standard II)</w:t>
      </w:r>
      <w:r w:rsidRPr="00AE1430">
        <w:rPr>
          <w:rFonts w:asciiTheme="minorHAnsi" w:hAnsiTheme="minorHAnsi" w:cs="Garamond"/>
          <w:b/>
        </w:rPr>
        <w:t xml:space="preserve"> </w:t>
      </w:r>
      <w:r>
        <w:rPr>
          <w:rFonts w:asciiTheme="minorHAnsi" w:hAnsiTheme="minorHAnsi" w:cs="Garamond"/>
          <w:b/>
        </w:rPr>
        <w:t>(wykonanie peronu -  kostka)</w:t>
      </w:r>
    </w:p>
    <w:p w:rsidR="00D740FE" w:rsidRPr="009E7910" w:rsidRDefault="00394F2C" w:rsidP="00D740FE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>Chlebnia RSP  01</w:t>
      </w:r>
      <w:r w:rsidR="00D740FE">
        <w:rPr>
          <w:rFonts w:asciiTheme="minorHAnsi" w:hAnsiTheme="minorHAnsi" w:cs="Garamond"/>
          <w:b/>
        </w:rPr>
        <w:t xml:space="preserve"> </w:t>
      </w:r>
      <w:r w:rsidR="00D740FE" w:rsidRPr="00D97463">
        <w:rPr>
          <w:rFonts w:asciiTheme="minorHAnsi" w:hAnsiTheme="minorHAnsi" w:cs="Garamond"/>
        </w:rPr>
        <w:t xml:space="preserve">– wiata </w:t>
      </w:r>
      <w:r w:rsidR="00D740FE" w:rsidRPr="00D60B15">
        <w:rPr>
          <w:rFonts w:asciiTheme="minorHAnsi" w:hAnsiTheme="minorHAnsi" w:cs="Garamond"/>
          <w:b/>
          <w:u w:val="single"/>
        </w:rPr>
        <w:t>2 modułowa</w:t>
      </w:r>
      <w:r w:rsidR="00D740FE" w:rsidRPr="00D97463">
        <w:rPr>
          <w:rFonts w:asciiTheme="minorHAnsi" w:hAnsiTheme="minorHAnsi" w:cs="Garamond"/>
        </w:rPr>
        <w:t xml:space="preserve">, ramka na rozkłady jazdy, ławka, kosz na śmieci montowany do słupka, znak przystankowy mocowany do wiaty, napisy z nazwą </w:t>
      </w:r>
      <w:r w:rsidR="00D740FE">
        <w:rPr>
          <w:rFonts w:asciiTheme="minorHAnsi" w:hAnsiTheme="minorHAnsi" w:cs="Garamond"/>
        </w:rPr>
        <w:t>przystanku umieszczone na froncie wiaty.</w:t>
      </w:r>
    </w:p>
    <w:p w:rsidR="009E7910" w:rsidRPr="00D740FE" w:rsidRDefault="009E7910" w:rsidP="009E7910">
      <w:pPr>
        <w:pStyle w:val="Style14"/>
        <w:widowControl/>
        <w:suppressAutoHyphens/>
        <w:autoSpaceDN/>
        <w:adjustRightInd/>
        <w:spacing w:after="120" w:line="240" w:lineRule="auto"/>
        <w:ind w:left="786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>(demontaż wiaty , rozmiar standard II)</w:t>
      </w:r>
      <w:r w:rsidR="00AE1430" w:rsidRPr="00AE1430">
        <w:rPr>
          <w:rFonts w:asciiTheme="minorHAnsi" w:hAnsiTheme="minorHAnsi" w:cs="Garamond"/>
          <w:b/>
        </w:rPr>
        <w:t xml:space="preserve"> </w:t>
      </w:r>
      <w:r w:rsidR="00AE1430">
        <w:rPr>
          <w:rFonts w:asciiTheme="minorHAnsi" w:hAnsiTheme="minorHAnsi" w:cs="Garamond"/>
          <w:b/>
        </w:rPr>
        <w:t>(wykonanie peronu -  kostka)</w:t>
      </w:r>
    </w:p>
    <w:p w:rsidR="00D740FE" w:rsidRPr="009E7910" w:rsidRDefault="00394F2C" w:rsidP="00D740FE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Chlebnia Zakręt 01 </w:t>
      </w:r>
      <w:r w:rsidRPr="00D97463">
        <w:rPr>
          <w:rFonts w:asciiTheme="minorHAnsi" w:hAnsiTheme="minorHAnsi" w:cs="Garamond"/>
        </w:rPr>
        <w:t xml:space="preserve">– wiata </w:t>
      </w:r>
      <w:r w:rsidRPr="00D60B15">
        <w:rPr>
          <w:rFonts w:asciiTheme="minorHAnsi" w:hAnsiTheme="minorHAnsi" w:cs="Garamond"/>
          <w:b/>
          <w:u w:val="single"/>
        </w:rPr>
        <w:t>2 modułowa</w:t>
      </w:r>
      <w:r w:rsidRPr="00D97463">
        <w:rPr>
          <w:rFonts w:asciiTheme="minorHAnsi" w:hAnsiTheme="minorHAnsi" w:cs="Garamond"/>
        </w:rPr>
        <w:t xml:space="preserve">, ramka na rozkłady jazdy, ławka, kosz na śmieci montowany do słupka, znak przystankowy mocowany do wiaty, napisy z nazwą </w:t>
      </w:r>
      <w:r>
        <w:rPr>
          <w:rFonts w:asciiTheme="minorHAnsi" w:hAnsiTheme="minorHAnsi" w:cs="Garamond"/>
        </w:rPr>
        <w:t>przystanku umieszczone na froncie wiaty.</w:t>
      </w:r>
    </w:p>
    <w:p w:rsidR="009E7910" w:rsidRPr="00394F2C" w:rsidRDefault="009E7910" w:rsidP="009E7910">
      <w:pPr>
        <w:pStyle w:val="Style14"/>
        <w:widowControl/>
        <w:suppressAutoHyphens/>
        <w:autoSpaceDN/>
        <w:adjustRightInd/>
        <w:spacing w:after="120" w:line="240" w:lineRule="auto"/>
        <w:ind w:left="786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 (demontaż wiaty , rozmiar standard I)</w:t>
      </w:r>
      <w:r w:rsidR="00AE1430" w:rsidRPr="00AE1430">
        <w:rPr>
          <w:rFonts w:asciiTheme="minorHAnsi" w:hAnsiTheme="minorHAnsi" w:cs="Garamond"/>
          <w:b/>
        </w:rPr>
        <w:t xml:space="preserve"> </w:t>
      </w:r>
      <w:r w:rsidR="00AE1430">
        <w:rPr>
          <w:rFonts w:asciiTheme="minorHAnsi" w:hAnsiTheme="minorHAnsi" w:cs="Garamond"/>
          <w:b/>
        </w:rPr>
        <w:t>(wykonanie peronu -  beton)</w:t>
      </w:r>
    </w:p>
    <w:p w:rsidR="00394F2C" w:rsidRPr="009E7910" w:rsidRDefault="00A6415D" w:rsidP="00D740FE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>Kozery Nowe Popławska 01</w:t>
      </w:r>
      <w:r w:rsidR="00394F2C">
        <w:rPr>
          <w:rFonts w:asciiTheme="minorHAnsi" w:hAnsiTheme="minorHAnsi" w:cs="Garamond"/>
          <w:b/>
        </w:rPr>
        <w:t xml:space="preserve"> </w:t>
      </w:r>
      <w:r w:rsidR="00394F2C" w:rsidRPr="00D97463">
        <w:rPr>
          <w:rFonts w:asciiTheme="minorHAnsi" w:hAnsiTheme="minorHAnsi" w:cs="Garamond"/>
        </w:rPr>
        <w:t xml:space="preserve">– wiata </w:t>
      </w:r>
      <w:r w:rsidR="00394F2C" w:rsidRPr="00D60B15">
        <w:rPr>
          <w:rFonts w:asciiTheme="minorHAnsi" w:hAnsiTheme="minorHAnsi" w:cs="Garamond"/>
          <w:b/>
          <w:u w:val="single"/>
        </w:rPr>
        <w:t>2 modułowa</w:t>
      </w:r>
      <w:r w:rsidR="00394F2C" w:rsidRPr="00D97463">
        <w:rPr>
          <w:rFonts w:asciiTheme="minorHAnsi" w:hAnsiTheme="minorHAnsi" w:cs="Garamond"/>
        </w:rPr>
        <w:t xml:space="preserve">, ramka na rozkłady jazdy, ławka, kosz na śmieci montowany do słupka, znak przystankowy mocowany do wiaty, napisy z nazwą </w:t>
      </w:r>
      <w:r w:rsidR="00394F2C">
        <w:rPr>
          <w:rFonts w:asciiTheme="minorHAnsi" w:hAnsiTheme="minorHAnsi" w:cs="Garamond"/>
        </w:rPr>
        <w:t>przystanku umieszczone na froncie wiaty.</w:t>
      </w:r>
    </w:p>
    <w:p w:rsidR="009E7910" w:rsidRPr="00394F2C" w:rsidRDefault="009E7910" w:rsidP="009E7910">
      <w:pPr>
        <w:pStyle w:val="Style14"/>
        <w:widowControl/>
        <w:suppressAutoHyphens/>
        <w:autoSpaceDN/>
        <w:adjustRightInd/>
        <w:spacing w:after="120" w:line="240" w:lineRule="auto"/>
        <w:ind w:left="786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>(demontaż wiaty , rozmiar standard II)</w:t>
      </w:r>
      <w:r w:rsidR="00AE1430">
        <w:rPr>
          <w:rFonts w:asciiTheme="minorHAnsi" w:hAnsiTheme="minorHAnsi" w:cs="Garamond"/>
          <w:b/>
        </w:rPr>
        <w:t xml:space="preserve">  (wykonanie peronu -  kostka)</w:t>
      </w:r>
    </w:p>
    <w:p w:rsidR="00394F2C" w:rsidRPr="009E7910" w:rsidRDefault="00394F2C" w:rsidP="00D740FE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Makówka Lukrecji 01 </w:t>
      </w:r>
      <w:r w:rsidRPr="00D97463">
        <w:rPr>
          <w:rFonts w:asciiTheme="minorHAnsi" w:hAnsiTheme="minorHAnsi" w:cs="Garamond"/>
        </w:rPr>
        <w:t xml:space="preserve">– wiata </w:t>
      </w:r>
      <w:r w:rsidRPr="00D60B15">
        <w:rPr>
          <w:rFonts w:asciiTheme="minorHAnsi" w:hAnsiTheme="minorHAnsi" w:cs="Garamond"/>
          <w:b/>
          <w:u w:val="single"/>
        </w:rPr>
        <w:t>2 modułowa</w:t>
      </w:r>
      <w:r w:rsidRPr="00D97463">
        <w:rPr>
          <w:rFonts w:asciiTheme="minorHAnsi" w:hAnsiTheme="minorHAnsi" w:cs="Garamond"/>
        </w:rPr>
        <w:t xml:space="preserve">, ramka na rozkłady jazdy, ławka, kosz na śmieci montowany do słupka, znak przystankowy mocowany do wiaty, napisy z nazwą </w:t>
      </w:r>
      <w:r>
        <w:rPr>
          <w:rFonts w:asciiTheme="minorHAnsi" w:hAnsiTheme="minorHAnsi" w:cs="Garamond"/>
        </w:rPr>
        <w:t>przystanku umieszczone na froncie wiaty.</w:t>
      </w:r>
    </w:p>
    <w:p w:rsidR="009E7910" w:rsidRPr="00394F2C" w:rsidRDefault="009E7910" w:rsidP="009E7910">
      <w:pPr>
        <w:pStyle w:val="Style14"/>
        <w:widowControl/>
        <w:suppressAutoHyphens/>
        <w:autoSpaceDN/>
        <w:adjustRightInd/>
        <w:spacing w:after="120" w:line="240" w:lineRule="auto"/>
        <w:ind w:left="786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>(demontaż wiaty , rozmiar standard I)</w:t>
      </w:r>
      <w:r w:rsidR="00AE1430" w:rsidRPr="00AE1430">
        <w:rPr>
          <w:rFonts w:asciiTheme="minorHAnsi" w:hAnsiTheme="minorHAnsi" w:cs="Garamond"/>
          <w:b/>
        </w:rPr>
        <w:t xml:space="preserve"> </w:t>
      </w:r>
      <w:r w:rsidR="00AE1430">
        <w:rPr>
          <w:rFonts w:asciiTheme="minorHAnsi" w:hAnsiTheme="minorHAnsi" w:cs="Garamond"/>
          <w:b/>
        </w:rPr>
        <w:t>(wykonanie peronu -  beton)</w:t>
      </w:r>
    </w:p>
    <w:p w:rsidR="00394F2C" w:rsidRPr="009E7910" w:rsidRDefault="00394F2C" w:rsidP="00D740FE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Kłudno Nowe 01 </w:t>
      </w:r>
      <w:r w:rsidRPr="00D97463">
        <w:rPr>
          <w:rFonts w:asciiTheme="minorHAnsi" w:hAnsiTheme="minorHAnsi" w:cs="Garamond"/>
        </w:rPr>
        <w:t xml:space="preserve">– wiata </w:t>
      </w:r>
      <w:r w:rsidRPr="00D60B15">
        <w:rPr>
          <w:rFonts w:asciiTheme="minorHAnsi" w:hAnsiTheme="minorHAnsi" w:cs="Garamond"/>
          <w:b/>
          <w:u w:val="single"/>
        </w:rPr>
        <w:t>2 modułowa</w:t>
      </w:r>
      <w:r w:rsidRPr="00D97463">
        <w:rPr>
          <w:rFonts w:asciiTheme="minorHAnsi" w:hAnsiTheme="minorHAnsi" w:cs="Garamond"/>
        </w:rPr>
        <w:t xml:space="preserve">, ramka na rozkłady jazdy, ławka, kosz na śmieci montowany do słupka, znak przystankowy mocowany do wiaty, napisy z nazwą </w:t>
      </w:r>
      <w:r>
        <w:rPr>
          <w:rFonts w:asciiTheme="minorHAnsi" w:hAnsiTheme="minorHAnsi" w:cs="Garamond"/>
        </w:rPr>
        <w:t>przystanku umieszczone na froncie wiaty.</w:t>
      </w:r>
    </w:p>
    <w:p w:rsidR="009E7910" w:rsidRPr="00394F2C" w:rsidRDefault="009E7910" w:rsidP="009E7910">
      <w:pPr>
        <w:pStyle w:val="Style14"/>
        <w:widowControl/>
        <w:suppressAutoHyphens/>
        <w:autoSpaceDN/>
        <w:adjustRightInd/>
        <w:spacing w:after="120" w:line="240" w:lineRule="auto"/>
        <w:ind w:left="786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lastRenderedPageBreak/>
        <w:t>(demontaż wiaty , rozmiar standard II)</w:t>
      </w:r>
      <w:r w:rsidR="00AE1430">
        <w:rPr>
          <w:rFonts w:asciiTheme="minorHAnsi" w:hAnsiTheme="minorHAnsi" w:cs="Garamond"/>
          <w:b/>
        </w:rPr>
        <w:t xml:space="preserve"> (wykonanie peronu -  kostka)</w:t>
      </w:r>
    </w:p>
    <w:p w:rsidR="00394F2C" w:rsidRPr="009E7910" w:rsidRDefault="00D60B15" w:rsidP="00D740FE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Kłudno Nowe Pętla 01 </w:t>
      </w:r>
      <w:r w:rsidR="00394F2C">
        <w:rPr>
          <w:rFonts w:asciiTheme="minorHAnsi" w:hAnsiTheme="minorHAnsi" w:cs="Garamond"/>
          <w:b/>
        </w:rPr>
        <w:t xml:space="preserve"> </w:t>
      </w:r>
      <w:r w:rsidR="00394F2C" w:rsidRPr="00D97463">
        <w:rPr>
          <w:rFonts w:asciiTheme="minorHAnsi" w:hAnsiTheme="minorHAnsi" w:cs="Garamond"/>
        </w:rPr>
        <w:t xml:space="preserve">– </w:t>
      </w:r>
      <w:r w:rsidR="00394F2C" w:rsidRPr="00D60B15">
        <w:rPr>
          <w:rFonts w:asciiTheme="minorHAnsi" w:hAnsiTheme="minorHAnsi" w:cs="Garamond"/>
          <w:b/>
          <w:u w:val="single"/>
        </w:rPr>
        <w:t>wiata 2 modułowa</w:t>
      </w:r>
      <w:r w:rsidR="00394F2C" w:rsidRPr="00D97463">
        <w:rPr>
          <w:rFonts w:asciiTheme="minorHAnsi" w:hAnsiTheme="minorHAnsi" w:cs="Garamond"/>
        </w:rPr>
        <w:t xml:space="preserve">, ramka na rozkłady jazdy, ławka, kosz na śmieci montowany do słupka, znak przystankowy mocowany do wiaty, napisy z nazwą </w:t>
      </w:r>
      <w:r w:rsidR="00394F2C">
        <w:rPr>
          <w:rFonts w:asciiTheme="minorHAnsi" w:hAnsiTheme="minorHAnsi" w:cs="Garamond"/>
        </w:rPr>
        <w:t>przystanku umieszczone na froncie wiaty.</w:t>
      </w:r>
    </w:p>
    <w:p w:rsidR="009E7910" w:rsidRDefault="009E7910" w:rsidP="009E7910">
      <w:pPr>
        <w:pStyle w:val="Style14"/>
        <w:widowControl/>
        <w:suppressAutoHyphens/>
        <w:autoSpaceDN/>
        <w:adjustRightInd/>
        <w:spacing w:after="120" w:line="240" w:lineRule="auto"/>
        <w:ind w:left="786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>(demontaż wiaty , rozmiar standard III)</w:t>
      </w:r>
      <w:r w:rsidR="00AE1430" w:rsidRPr="00AE1430">
        <w:rPr>
          <w:rFonts w:asciiTheme="minorHAnsi" w:hAnsiTheme="minorHAnsi" w:cs="Garamond"/>
          <w:b/>
        </w:rPr>
        <w:t xml:space="preserve"> </w:t>
      </w:r>
      <w:r w:rsidR="00AE1430">
        <w:rPr>
          <w:rFonts w:asciiTheme="minorHAnsi" w:hAnsiTheme="minorHAnsi" w:cs="Garamond"/>
          <w:b/>
        </w:rPr>
        <w:t>(wykonanie peronu -  kostka)</w:t>
      </w:r>
    </w:p>
    <w:p w:rsidR="006401A2" w:rsidRPr="00A30C9F" w:rsidRDefault="006401A2" w:rsidP="006401A2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Kłudno Wieś 01  </w:t>
      </w:r>
      <w:r w:rsidRPr="00D97463">
        <w:rPr>
          <w:rFonts w:asciiTheme="minorHAnsi" w:hAnsiTheme="minorHAnsi" w:cs="Garamond"/>
        </w:rPr>
        <w:t>– wiata</w:t>
      </w:r>
      <w:r w:rsidRPr="00D60B15">
        <w:rPr>
          <w:rFonts w:asciiTheme="minorHAnsi" w:hAnsiTheme="minorHAnsi" w:cs="Garamond"/>
          <w:b/>
          <w:u w:val="single"/>
        </w:rPr>
        <w:t xml:space="preserve"> 2 modułowa</w:t>
      </w:r>
      <w:r w:rsidRPr="00D97463">
        <w:rPr>
          <w:rFonts w:asciiTheme="minorHAnsi" w:hAnsiTheme="minorHAnsi" w:cs="Garamond"/>
        </w:rPr>
        <w:t xml:space="preserve">, ramka na rozkłady jazdy, ławka, kosz na śmieci montowany do słupka, znak przystankowy mocowany do wiaty, napisy z nazwą </w:t>
      </w:r>
      <w:r>
        <w:rPr>
          <w:rFonts w:asciiTheme="minorHAnsi" w:hAnsiTheme="minorHAnsi" w:cs="Garamond"/>
        </w:rPr>
        <w:t>przystanku umieszczone na froncie wiaty.</w:t>
      </w:r>
    </w:p>
    <w:p w:rsidR="004E4E11" w:rsidRPr="009E7910" w:rsidRDefault="00A30C9F" w:rsidP="00A30C9F">
      <w:pPr>
        <w:pStyle w:val="Style14"/>
        <w:widowControl/>
        <w:suppressAutoHyphens/>
        <w:autoSpaceDN/>
        <w:adjustRightInd/>
        <w:spacing w:after="120" w:line="240" w:lineRule="auto"/>
        <w:ind w:left="786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 (demontaż wiaty , rozmiar standard II) (wykonanie peronu -  beton)</w:t>
      </w:r>
    </w:p>
    <w:p w:rsidR="004E4E11" w:rsidRPr="004E4E11" w:rsidRDefault="004E4E11" w:rsidP="004E4E11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 w:rsidRPr="004E4E11">
        <w:rPr>
          <w:rFonts w:asciiTheme="minorHAnsi" w:hAnsiTheme="minorHAnsi" w:cs="Garamond"/>
          <w:b/>
        </w:rPr>
        <w:t>Chrzanów Mały Deserowa 0</w:t>
      </w:r>
      <w:r w:rsidR="00A30C9F">
        <w:rPr>
          <w:rFonts w:asciiTheme="minorHAnsi" w:hAnsiTheme="minorHAnsi" w:cs="Garamond"/>
          <w:b/>
        </w:rPr>
        <w:t>2</w:t>
      </w:r>
      <w:r w:rsidRPr="004E4E11">
        <w:rPr>
          <w:rFonts w:asciiTheme="minorHAnsi" w:hAnsiTheme="minorHAnsi" w:cs="Garamond"/>
          <w:b/>
        </w:rPr>
        <w:t xml:space="preserve"> </w:t>
      </w:r>
      <w:r w:rsidRPr="00D97463">
        <w:rPr>
          <w:rFonts w:asciiTheme="minorHAnsi" w:hAnsiTheme="minorHAnsi" w:cs="Garamond"/>
        </w:rPr>
        <w:t xml:space="preserve">– wiata </w:t>
      </w:r>
      <w:r w:rsidRPr="00D60B15">
        <w:rPr>
          <w:rFonts w:asciiTheme="minorHAnsi" w:hAnsiTheme="minorHAnsi" w:cs="Garamond"/>
          <w:b/>
          <w:u w:val="single"/>
        </w:rPr>
        <w:t>2 modułowa</w:t>
      </w:r>
      <w:r w:rsidRPr="00D97463">
        <w:rPr>
          <w:rFonts w:asciiTheme="minorHAnsi" w:hAnsiTheme="minorHAnsi" w:cs="Garamond"/>
        </w:rPr>
        <w:t xml:space="preserve">, ramka na rozkłady jazdy, ławka, kosz na śmieci montowany do słupka, znak przystankowy mocowany do wiaty, napisy z nazwą </w:t>
      </w:r>
      <w:r>
        <w:rPr>
          <w:rFonts w:asciiTheme="minorHAnsi" w:hAnsiTheme="minorHAnsi" w:cs="Garamond"/>
        </w:rPr>
        <w:t>przystanku umieszczone na froncie wiaty.</w:t>
      </w:r>
    </w:p>
    <w:p w:rsidR="004E4E11" w:rsidRDefault="004E4E11" w:rsidP="004E4E11">
      <w:pPr>
        <w:pStyle w:val="Style14"/>
        <w:widowControl/>
        <w:suppressAutoHyphens/>
        <w:autoSpaceDN/>
        <w:adjustRightInd/>
        <w:spacing w:after="120" w:line="240" w:lineRule="auto"/>
        <w:ind w:left="786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>(demontaż wiaty , rozmiar standard I)</w:t>
      </w:r>
      <w:r w:rsidR="00A30C9F" w:rsidRPr="00A30C9F">
        <w:rPr>
          <w:rFonts w:asciiTheme="minorHAnsi" w:hAnsiTheme="minorHAnsi" w:cs="Garamond"/>
          <w:b/>
        </w:rPr>
        <w:t xml:space="preserve"> </w:t>
      </w:r>
      <w:r w:rsidR="00A30C9F">
        <w:rPr>
          <w:rFonts w:asciiTheme="minorHAnsi" w:hAnsiTheme="minorHAnsi" w:cs="Garamond"/>
          <w:b/>
        </w:rPr>
        <w:t>(wykonanie peronu -  beton)</w:t>
      </w:r>
    </w:p>
    <w:p w:rsidR="00A30C9F" w:rsidRDefault="00A30C9F" w:rsidP="004E4E11">
      <w:pPr>
        <w:pStyle w:val="Style14"/>
        <w:widowControl/>
        <w:suppressAutoHyphens/>
        <w:autoSpaceDN/>
        <w:adjustRightInd/>
        <w:spacing w:after="120" w:line="240" w:lineRule="auto"/>
        <w:ind w:left="786"/>
        <w:jc w:val="left"/>
        <w:rPr>
          <w:rFonts w:asciiTheme="minorHAnsi" w:hAnsiTheme="minorHAnsi" w:cs="Garamond"/>
          <w:b/>
        </w:rPr>
      </w:pPr>
    </w:p>
    <w:p w:rsidR="006E780B" w:rsidRPr="006E780B" w:rsidRDefault="00A30C9F" w:rsidP="006E780B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>Żuków Wieś</w:t>
      </w:r>
      <w:r w:rsidR="006E780B">
        <w:rPr>
          <w:rFonts w:asciiTheme="minorHAnsi" w:hAnsiTheme="minorHAnsi" w:cs="Garamond"/>
          <w:b/>
        </w:rPr>
        <w:t xml:space="preserve"> </w:t>
      </w:r>
      <w:r>
        <w:rPr>
          <w:rFonts w:asciiTheme="minorHAnsi" w:hAnsiTheme="minorHAnsi" w:cs="Garamond"/>
          <w:b/>
        </w:rPr>
        <w:t xml:space="preserve"> 01 </w:t>
      </w:r>
      <w:r w:rsidRPr="00D97463">
        <w:rPr>
          <w:rFonts w:asciiTheme="minorHAnsi" w:hAnsiTheme="minorHAnsi" w:cs="Garamond"/>
        </w:rPr>
        <w:t xml:space="preserve">– wiata </w:t>
      </w:r>
      <w:r w:rsidRPr="00D60B15">
        <w:rPr>
          <w:rFonts w:asciiTheme="minorHAnsi" w:hAnsiTheme="minorHAnsi" w:cs="Garamond"/>
          <w:b/>
          <w:u w:val="single"/>
        </w:rPr>
        <w:t>2 modułowa</w:t>
      </w:r>
      <w:r w:rsidRPr="00D97463">
        <w:rPr>
          <w:rFonts w:asciiTheme="minorHAnsi" w:hAnsiTheme="minorHAnsi" w:cs="Garamond"/>
        </w:rPr>
        <w:t xml:space="preserve">, ramka na rozkłady jazdy, ławka, kosz na śmieci montowany do słupka, znak przystankowy mocowany do wiaty, napisy z nazwą </w:t>
      </w:r>
      <w:r>
        <w:rPr>
          <w:rFonts w:asciiTheme="minorHAnsi" w:hAnsiTheme="minorHAnsi" w:cs="Garamond"/>
        </w:rPr>
        <w:t>przystanku umieszczone na froncie wiaty.</w:t>
      </w:r>
    </w:p>
    <w:p w:rsidR="006E780B" w:rsidRPr="004E4E11" w:rsidRDefault="006E780B" w:rsidP="006E780B">
      <w:pPr>
        <w:pStyle w:val="Style14"/>
        <w:widowControl/>
        <w:suppressAutoHyphens/>
        <w:autoSpaceDN/>
        <w:adjustRightInd/>
        <w:spacing w:after="120" w:line="240" w:lineRule="auto"/>
        <w:ind w:left="786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>(</w:t>
      </w:r>
      <w:r w:rsidR="00A30C9F">
        <w:rPr>
          <w:rFonts w:asciiTheme="minorHAnsi" w:hAnsiTheme="minorHAnsi" w:cs="Garamond"/>
          <w:b/>
        </w:rPr>
        <w:t xml:space="preserve">demontaż wiaty , </w:t>
      </w:r>
      <w:r>
        <w:rPr>
          <w:rFonts w:asciiTheme="minorHAnsi" w:hAnsiTheme="minorHAnsi" w:cs="Garamond"/>
          <w:b/>
        </w:rPr>
        <w:t xml:space="preserve">rozmiar standard </w:t>
      </w:r>
      <w:r w:rsidR="00A30C9F">
        <w:rPr>
          <w:rFonts w:asciiTheme="minorHAnsi" w:hAnsiTheme="minorHAnsi" w:cs="Garamond"/>
          <w:b/>
        </w:rPr>
        <w:t>I</w:t>
      </w:r>
      <w:r>
        <w:rPr>
          <w:rFonts w:asciiTheme="minorHAnsi" w:hAnsiTheme="minorHAnsi" w:cs="Garamond"/>
          <w:b/>
        </w:rPr>
        <w:t>)</w:t>
      </w:r>
      <w:r w:rsidR="008F4F45">
        <w:rPr>
          <w:rFonts w:asciiTheme="minorHAnsi" w:hAnsiTheme="minorHAnsi" w:cs="Garamond"/>
          <w:b/>
        </w:rPr>
        <w:t xml:space="preserve"> </w:t>
      </w:r>
      <w:r w:rsidR="00A30C9F">
        <w:rPr>
          <w:rFonts w:asciiTheme="minorHAnsi" w:hAnsiTheme="minorHAnsi" w:cs="Garamond"/>
          <w:b/>
        </w:rPr>
        <w:t>(wykonanie peronu -  beton)</w:t>
      </w:r>
    </w:p>
    <w:p w:rsidR="00A30C9F" w:rsidRPr="006E780B" w:rsidRDefault="00A30C9F" w:rsidP="00A30C9F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</w:rPr>
        <w:t xml:space="preserve"> </w:t>
      </w:r>
      <w:r>
        <w:rPr>
          <w:rFonts w:asciiTheme="minorHAnsi" w:hAnsiTheme="minorHAnsi" w:cs="Garamond"/>
          <w:b/>
        </w:rPr>
        <w:t xml:space="preserve">Grodzisk Maz. Szpital 01 - </w:t>
      </w:r>
      <w:r w:rsidRPr="00E71462">
        <w:rPr>
          <w:rFonts w:asciiTheme="minorHAnsi" w:hAnsiTheme="minorHAnsi" w:cs="Garamond"/>
        </w:rPr>
        <w:t>wiata</w:t>
      </w:r>
      <w:r w:rsidRPr="00D60B15">
        <w:rPr>
          <w:rFonts w:asciiTheme="minorHAnsi" w:hAnsiTheme="minorHAnsi" w:cs="Garamond"/>
          <w:b/>
          <w:u w:val="single"/>
        </w:rPr>
        <w:t xml:space="preserve"> </w:t>
      </w:r>
      <w:r w:rsidR="00D60B15" w:rsidRPr="00D60B15">
        <w:rPr>
          <w:rFonts w:asciiTheme="minorHAnsi" w:hAnsiTheme="minorHAnsi" w:cs="Garamond"/>
          <w:b/>
          <w:u w:val="single"/>
        </w:rPr>
        <w:t>3 modułowa</w:t>
      </w:r>
      <w:r>
        <w:rPr>
          <w:rFonts w:asciiTheme="minorHAnsi" w:hAnsiTheme="minorHAnsi" w:cs="Garamond"/>
        </w:rPr>
        <w:t xml:space="preserve"> </w:t>
      </w:r>
      <w:r w:rsidR="00D60B15">
        <w:rPr>
          <w:rFonts w:asciiTheme="minorHAnsi" w:hAnsiTheme="minorHAnsi" w:cs="Garamond"/>
        </w:rPr>
        <w:t xml:space="preserve"> </w:t>
      </w:r>
      <w:r>
        <w:rPr>
          <w:rFonts w:asciiTheme="minorHAnsi" w:hAnsiTheme="minorHAnsi" w:cs="Garamond"/>
        </w:rPr>
        <w:t xml:space="preserve">(bez boków – wspornikowa) </w:t>
      </w:r>
      <w:r w:rsidRPr="00D97463">
        <w:rPr>
          <w:rFonts w:asciiTheme="minorHAnsi" w:hAnsiTheme="minorHAnsi" w:cs="Garamond"/>
        </w:rPr>
        <w:t xml:space="preserve">, ramka na rozkłady jazdy, ławka, kosz na śmieci montowany do słupka, znak przystankowy mocowany do wiaty, napisy z nazwą </w:t>
      </w:r>
      <w:r>
        <w:rPr>
          <w:rFonts w:asciiTheme="minorHAnsi" w:hAnsiTheme="minorHAnsi" w:cs="Garamond"/>
        </w:rPr>
        <w:t xml:space="preserve">przystanku umieszczone na froncie wiaty </w:t>
      </w:r>
    </w:p>
    <w:p w:rsidR="00A30C9F" w:rsidRDefault="00A30C9F" w:rsidP="00A30C9F">
      <w:pPr>
        <w:pStyle w:val="Style14"/>
        <w:widowControl/>
        <w:suppressAutoHyphens/>
        <w:autoSpaceDN/>
        <w:adjustRightInd/>
        <w:spacing w:after="120" w:line="240" w:lineRule="auto"/>
        <w:ind w:left="786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>(rozmiar standard IV) (wykonanie peronu -  kostka)</w:t>
      </w:r>
    </w:p>
    <w:p w:rsidR="00BE0164" w:rsidRPr="00BE0164" w:rsidRDefault="00BE0164" w:rsidP="00BE0164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Władków Pętla </w:t>
      </w:r>
      <w:r w:rsidR="00453E57">
        <w:rPr>
          <w:rFonts w:asciiTheme="minorHAnsi" w:hAnsiTheme="minorHAnsi" w:cs="Garamond"/>
          <w:b/>
        </w:rPr>
        <w:t xml:space="preserve"> 01 02 </w:t>
      </w:r>
      <w:r>
        <w:rPr>
          <w:rFonts w:asciiTheme="minorHAnsi" w:hAnsiTheme="minorHAnsi" w:cs="Garamond"/>
          <w:b/>
        </w:rPr>
        <w:t>-</w:t>
      </w:r>
      <w:r w:rsidRPr="00BE0164">
        <w:rPr>
          <w:rFonts w:asciiTheme="minorHAnsi" w:hAnsiTheme="minorHAnsi" w:cs="Garamond"/>
        </w:rPr>
        <w:t xml:space="preserve"> </w:t>
      </w:r>
      <w:r w:rsidRPr="00D97463">
        <w:rPr>
          <w:rFonts w:asciiTheme="minorHAnsi" w:hAnsiTheme="minorHAnsi" w:cs="Garamond"/>
        </w:rPr>
        <w:t xml:space="preserve">wiata </w:t>
      </w:r>
      <w:r w:rsidRPr="00D60B15">
        <w:rPr>
          <w:rFonts w:asciiTheme="minorHAnsi" w:hAnsiTheme="minorHAnsi" w:cs="Garamond"/>
          <w:b/>
        </w:rPr>
        <w:t>2 modułowa</w:t>
      </w:r>
      <w:r w:rsidRPr="00D97463">
        <w:rPr>
          <w:rFonts w:asciiTheme="minorHAnsi" w:hAnsiTheme="minorHAnsi" w:cs="Garamond"/>
        </w:rPr>
        <w:t xml:space="preserve">, ramka na rozkłady jazdy, ławka, kosz na śmieci montowany do słupka, znak przystankowy mocowany do wiaty, napisy z nazwą </w:t>
      </w:r>
      <w:r>
        <w:rPr>
          <w:rFonts w:asciiTheme="minorHAnsi" w:hAnsiTheme="minorHAnsi" w:cs="Garamond"/>
        </w:rPr>
        <w:t>przystanku umieszczone na froncie wiaty.</w:t>
      </w:r>
    </w:p>
    <w:p w:rsidR="00BE0164" w:rsidRPr="004E4E11" w:rsidRDefault="00BE0164" w:rsidP="00BE0164">
      <w:pPr>
        <w:pStyle w:val="Style14"/>
        <w:widowControl/>
        <w:suppressAutoHyphens/>
        <w:autoSpaceDN/>
        <w:adjustRightInd/>
        <w:spacing w:after="120" w:line="240" w:lineRule="auto"/>
        <w:ind w:left="720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 (demontaż wiaty , rozmiar standard I) (wykonanie peronu -  beton)</w:t>
      </w:r>
    </w:p>
    <w:p w:rsidR="00BE0164" w:rsidRPr="004E4E11" w:rsidRDefault="00BE0164" w:rsidP="00BE0164">
      <w:pPr>
        <w:pStyle w:val="Style14"/>
        <w:widowControl/>
        <w:suppressAutoHyphens/>
        <w:autoSpaceDN/>
        <w:adjustRightInd/>
        <w:spacing w:after="120" w:line="240" w:lineRule="auto"/>
        <w:ind w:left="786"/>
        <w:jc w:val="left"/>
        <w:rPr>
          <w:rFonts w:asciiTheme="minorHAnsi" w:hAnsiTheme="minorHAnsi" w:cs="Garamond"/>
          <w:b/>
        </w:rPr>
      </w:pPr>
    </w:p>
    <w:p w:rsidR="004617E2" w:rsidRPr="004617E2" w:rsidRDefault="004617E2" w:rsidP="004617E2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Władków Jowisza 82 </w:t>
      </w:r>
      <w:r w:rsidR="00A6415D">
        <w:rPr>
          <w:rFonts w:asciiTheme="minorHAnsi" w:hAnsiTheme="minorHAnsi" w:cs="Garamond"/>
          <w:b/>
        </w:rPr>
        <w:t xml:space="preserve">  </w:t>
      </w:r>
      <w:r>
        <w:rPr>
          <w:rFonts w:asciiTheme="minorHAnsi" w:hAnsiTheme="minorHAnsi" w:cs="Garamond"/>
          <w:b/>
        </w:rPr>
        <w:t xml:space="preserve">01 - </w:t>
      </w:r>
      <w:r w:rsidRPr="004617E2">
        <w:rPr>
          <w:rFonts w:asciiTheme="minorHAnsi" w:hAnsiTheme="minorHAnsi" w:cs="Garamond"/>
        </w:rPr>
        <w:t xml:space="preserve">wiata </w:t>
      </w:r>
      <w:r w:rsidRPr="00E71462">
        <w:rPr>
          <w:rFonts w:asciiTheme="minorHAnsi" w:hAnsiTheme="minorHAnsi" w:cs="Garamond"/>
          <w:b/>
          <w:u w:val="single"/>
        </w:rPr>
        <w:t>2 modułowa</w:t>
      </w:r>
      <w:r w:rsidRPr="004617E2">
        <w:rPr>
          <w:rFonts w:asciiTheme="minorHAnsi" w:hAnsiTheme="minorHAnsi" w:cs="Garamond"/>
        </w:rPr>
        <w:t>, ramka na rozkłady jazdy, ławka, kosz na śmieci montowany do słupka, znak przystankowy mocowany do wiaty, napisy z nazwą przystanku umieszczone na froncie wiaty.</w:t>
      </w:r>
    </w:p>
    <w:p w:rsidR="004617E2" w:rsidRDefault="004617E2" w:rsidP="004617E2">
      <w:pPr>
        <w:pStyle w:val="Style14"/>
        <w:widowControl/>
        <w:suppressAutoHyphens/>
        <w:autoSpaceDN/>
        <w:adjustRightInd/>
        <w:spacing w:after="120" w:line="240" w:lineRule="auto"/>
        <w:ind w:left="720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 (demontaż wiaty , rozmiar standard I) (wykonanie peronu -  beton)</w:t>
      </w:r>
    </w:p>
    <w:p w:rsidR="004617E2" w:rsidRPr="004617E2" w:rsidRDefault="004617E2" w:rsidP="004617E2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Władków Polarna 01- </w:t>
      </w:r>
      <w:r w:rsidRPr="004617E2">
        <w:rPr>
          <w:rFonts w:asciiTheme="minorHAnsi" w:hAnsiTheme="minorHAnsi" w:cs="Garamond"/>
        </w:rPr>
        <w:t xml:space="preserve">wiata </w:t>
      </w:r>
      <w:r w:rsidRPr="00E71462">
        <w:rPr>
          <w:rFonts w:asciiTheme="minorHAnsi" w:hAnsiTheme="minorHAnsi" w:cs="Garamond"/>
          <w:b/>
          <w:u w:val="single"/>
        </w:rPr>
        <w:t>2 modułowa</w:t>
      </w:r>
      <w:r w:rsidRPr="004617E2">
        <w:rPr>
          <w:rFonts w:asciiTheme="minorHAnsi" w:hAnsiTheme="minorHAnsi" w:cs="Garamond"/>
        </w:rPr>
        <w:t>, ramka na rozkłady jazdy, ławka, kosz na śmieci montowany do słupka, znak przystankowy mocowany do wiaty, napisy z nazwą przystanku umieszczone na froncie wiaty.</w:t>
      </w:r>
    </w:p>
    <w:p w:rsidR="004617E2" w:rsidRDefault="004617E2" w:rsidP="004617E2">
      <w:pPr>
        <w:pStyle w:val="Style14"/>
        <w:widowControl/>
        <w:suppressAutoHyphens/>
        <w:autoSpaceDN/>
        <w:adjustRightInd/>
        <w:spacing w:after="120" w:line="240" w:lineRule="auto"/>
        <w:ind w:left="720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 (demontaż wiaty , rozmiar standard I) (wykonanie peronu -  beton)</w:t>
      </w:r>
    </w:p>
    <w:p w:rsidR="00434689" w:rsidRDefault="00434689" w:rsidP="004617E2">
      <w:pPr>
        <w:pStyle w:val="Style14"/>
        <w:widowControl/>
        <w:suppressAutoHyphens/>
        <w:autoSpaceDN/>
        <w:adjustRightInd/>
        <w:spacing w:after="120" w:line="240" w:lineRule="auto"/>
        <w:ind w:left="720"/>
        <w:jc w:val="left"/>
        <w:rPr>
          <w:rFonts w:asciiTheme="minorHAnsi" w:hAnsiTheme="minorHAnsi" w:cs="Garamond"/>
          <w:b/>
        </w:rPr>
      </w:pPr>
    </w:p>
    <w:p w:rsidR="0015774C" w:rsidRPr="0015774C" w:rsidRDefault="0015774C" w:rsidP="0015774C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>Kozerki Pętla 01</w:t>
      </w:r>
      <w:r w:rsidR="00E71462">
        <w:rPr>
          <w:rFonts w:asciiTheme="minorHAnsi" w:hAnsiTheme="minorHAnsi" w:cs="Garamond"/>
          <w:b/>
        </w:rPr>
        <w:t xml:space="preserve"> -</w:t>
      </w:r>
      <w:r>
        <w:rPr>
          <w:rFonts w:asciiTheme="minorHAnsi" w:hAnsiTheme="minorHAnsi" w:cs="Garamond"/>
          <w:b/>
        </w:rPr>
        <w:t xml:space="preserve"> </w:t>
      </w:r>
      <w:r w:rsidRPr="004617E2">
        <w:rPr>
          <w:rFonts w:asciiTheme="minorHAnsi" w:hAnsiTheme="minorHAnsi" w:cs="Garamond"/>
        </w:rPr>
        <w:t xml:space="preserve">wiata </w:t>
      </w:r>
      <w:r w:rsidRPr="00E71462">
        <w:rPr>
          <w:rFonts w:asciiTheme="minorHAnsi" w:hAnsiTheme="minorHAnsi" w:cs="Garamond"/>
          <w:b/>
          <w:u w:val="single"/>
        </w:rPr>
        <w:t>2 modułowa</w:t>
      </w:r>
      <w:r w:rsidRPr="004617E2">
        <w:rPr>
          <w:rFonts w:asciiTheme="minorHAnsi" w:hAnsiTheme="minorHAnsi" w:cs="Garamond"/>
        </w:rPr>
        <w:t>, ramka na rozkłady jazdy, ławka, kosz na śmieci montowany do słupka, znak przystankowy mocowany do wiaty, napisy z nazwą przystanku umieszczone na froncie wiaty.</w:t>
      </w:r>
    </w:p>
    <w:p w:rsidR="0015774C" w:rsidRDefault="0015774C" w:rsidP="0015774C">
      <w:pPr>
        <w:pStyle w:val="Style14"/>
        <w:widowControl/>
        <w:suppressAutoHyphens/>
        <w:autoSpaceDN/>
        <w:adjustRightInd/>
        <w:spacing w:after="120" w:line="240" w:lineRule="auto"/>
        <w:ind w:left="720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lastRenderedPageBreak/>
        <w:t>(demontaż wiaty , rozmiar standard II) (wykonanie peronu -  kostka)</w:t>
      </w:r>
    </w:p>
    <w:p w:rsidR="005F7752" w:rsidRDefault="005F7752" w:rsidP="005F7752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Wólka Grodziska Zachodnia  01 - </w:t>
      </w:r>
      <w:r w:rsidRPr="00D97463">
        <w:rPr>
          <w:rFonts w:asciiTheme="minorHAnsi" w:hAnsiTheme="minorHAnsi" w:cs="Garamond"/>
        </w:rPr>
        <w:t xml:space="preserve">wiata </w:t>
      </w:r>
      <w:r w:rsidRPr="00E71462">
        <w:rPr>
          <w:rFonts w:asciiTheme="minorHAnsi" w:hAnsiTheme="minorHAnsi" w:cs="Garamond"/>
          <w:b/>
          <w:u w:val="single"/>
        </w:rPr>
        <w:t>2 modułowa</w:t>
      </w:r>
      <w:r w:rsidRPr="00D97463">
        <w:rPr>
          <w:rFonts w:asciiTheme="minorHAnsi" w:hAnsiTheme="minorHAnsi" w:cs="Garamond"/>
        </w:rPr>
        <w:t xml:space="preserve">, ramka na rozkłady jazdy, ławka, kosz na śmieci montowany do słupka, znak przystankowy mocowany do wiaty, napisy z nazwą </w:t>
      </w:r>
      <w:r>
        <w:rPr>
          <w:rFonts w:asciiTheme="minorHAnsi" w:hAnsiTheme="minorHAnsi" w:cs="Garamond"/>
        </w:rPr>
        <w:t>przystanku umieszczone na froncie wiaty.</w:t>
      </w:r>
    </w:p>
    <w:p w:rsidR="005F7752" w:rsidRDefault="005F7752" w:rsidP="005F7752">
      <w:pPr>
        <w:pStyle w:val="Style14"/>
        <w:widowControl/>
        <w:suppressAutoHyphens/>
        <w:autoSpaceDN/>
        <w:adjustRightInd/>
        <w:spacing w:after="120" w:line="240" w:lineRule="auto"/>
        <w:ind w:left="786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>(demontaż wiaty , rozmiar standard I ) (wykonanie peronu -  kostka)</w:t>
      </w:r>
    </w:p>
    <w:p w:rsidR="00B96E6D" w:rsidRDefault="00330EC0" w:rsidP="0068720E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 w:rsidRPr="00AB37A9">
        <w:rPr>
          <w:rFonts w:asciiTheme="minorHAnsi" w:hAnsiTheme="minorHAnsi" w:cs="Garamond"/>
          <w:b/>
        </w:rPr>
        <w:t>Kraśnicza Wola przy nr 23</w:t>
      </w:r>
      <w:r w:rsidR="00AB37A9" w:rsidRPr="00AB37A9">
        <w:rPr>
          <w:rFonts w:asciiTheme="minorHAnsi" w:hAnsiTheme="minorHAnsi" w:cs="Garamond"/>
          <w:b/>
        </w:rPr>
        <w:t xml:space="preserve">  - </w:t>
      </w:r>
      <w:r w:rsidR="00AB37A9">
        <w:rPr>
          <w:rFonts w:asciiTheme="minorHAnsi" w:hAnsiTheme="minorHAnsi" w:cs="Garamond"/>
          <w:b/>
        </w:rPr>
        <w:t xml:space="preserve"> </w:t>
      </w:r>
      <w:r w:rsidR="00AB37A9" w:rsidRPr="00D97463">
        <w:rPr>
          <w:rFonts w:asciiTheme="minorHAnsi" w:hAnsiTheme="minorHAnsi" w:cs="Garamond"/>
        </w:rPr>
        <w:t xml:space="preserve">wiata </w:t>
      </w:r>
      <w:r w:rsidR="00AB37A9" w:rsidRPr="00E71462">
        <w:rPr>
          <w:rFonts w:asciiTheme="minorHAnsi" w:hAnsiTheme="minorHAnsi" w:cs="Garamond"/>
          <w:b/>
          <w:u w:val="single"/>
        </w:rPr>
        <w:t>2 modułowa</w:t>
      </w:r>
      <w:r w:rsidR="00AB37A9" w:rsidRPr="00D97463">
        <w:rPr>
          <w:rFonts w:asciiTheme="minorHAnsi" w:hAnsiTheme="minorHAnsi" w:cs="Garamond"/>
        </w:rPr>
        <w:t xml:space="preserve">, ramka na rozkłady jazdy, ławka, kosz na śmieci montowany do słupka, znak przystankowy mocowany do wiaty, napisy z nazwą </w:t>
      </w:r>
      <w:r w:rsidR="00AB37A9">
        <w:rPr>
          <w:rFonts w:asciiTheme="minorHAnsi" w:hAnsiTheme="minorHAnsi" w:cs="Garamond"/>
        </w:rPr>
        <w:t>przystanku umieszczone na froncie wiaty</w:t>
      </w:r>
    </w:p>
    <w:p w:rsidR="00AB37A9" w:rsidRDefault="00AB37A9" w:rsidP="00AB37A9">
      <w:pPr>
        <w:pStyle w:val="Style14"/>
        <w:widowControl/>
        <w:suppressAutoHyphens/>
        <w:autoSpaceDN/>
        <w:adjustRightInd/>
        <w:spacing w:after="120" w:line="240" w:lineRule="auto"/>
        <w:ind w:left="720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>(demontaż wiaty , rozmiar standard I ) (wykonanie peronu -  kostka)</w:t>
      </w:r>
    </w:p>
    <w:p w:rsidR="00802FB4" w:rsidRPr="00802FB4" w:rsidRDefault="00802FB4" w:rsidP="00802FB4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>Kraśnicza Wola</w:t>
      </w:r>
      <w:r w:rsidR="00A6415D">
        <w:rPr>
          <w:rFonts w:asciiTheme="minorHAnsi" w:hAnsiTheme="minorHAnsi" w:cs="Garamond"/>
          <w:b/>
        </w:rPr>
        <w:t xml:space="preserve"> przy nr</w:t>
      </w:r>
      <w:r>
        <w:rPr>
          <w:rFonts w:asciiTheme="minorHAnsi" w:hAnsiTheme="minorHAnsi" w:cs="Garamond"/>
          <w:b/>
        </w:rPr>
        <w:t xml:space="preserve"> 32a - </w:t>
      </w:r>
      <w:r w:rsidRPr="00D97463">
        <w:rPr>
          <w:rFonts w:asciiTheme="minorHAnsi" w:hAnsiTheme="minorHAnsi" w:cs="Garamond"/>
        </w:rPr>
        <w:t xml:space="preserve">wiata </w:t>
      </w:r>
      <w:r w:rsidRPr="00E71462">
        <w:rPr>
          <w:rFonts w:asciiTheme="minorHAnsi" w:hAnsiTheme="minorHAnsi" w:cs="Garamond"/>
          <w:b/>
          <w:u w:val="single"/>
        </w:rPr>
        <w:t>2 modułowa</w:t>
      </w:r>
      <w:r w:rsidRPr="00D97463">
        <w:rPr>
          <w:rFonts w:asciiTheme="minorHAnsi" w:hAnsiTheme="minorHAnsi" w:cs="Garamond"/>
        </w:rPr>
        <w:t xml:space="preserve">, ramka na rozkłady jazdy, ławka, kosz na śmieci montowany do słupka, znak przystankowy mocowany do wiaty, napisy z nazwą </w:t>
      </w:r>
      <w:r>
        <w:rPr>
          <w:rFonts w:asciiTheme="minorHAnsi" w:hAnsiTheme="minorHAnsi" w:cs="Garamond"/>
        </w:rPr>
        <w:t>przystanku umieszczone na froncie wiaty</w:t>
      </w:r>
    </w:p>
    <w:p w:rsidR="00802FB4" w:rsidRDefault="00802FB4" w:rsidP="00802FB4">
      <w:pPr>
        <w:pStyle w:val="Style14"/>
        <w:widowControl/>
        <w:suppressAutoHyphens/>
        <w:autoSpaceDN/>
        <w:adjustRightInd/>
        <w:spacing w:after="120" w:line="240" w:lineRule="auto"/>
        <w:ind w:left="786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(demontaż wiaty, rozmiar standard I) (wykonanie peronu </w:t>
      </w:r>
      <w:r w:rsidR="00D90897">
        <w:rPr>
          <w:rFonts w:asciiTheme="minorHAnsi" w:hAnsiTheme="minorHAnsi" w:cs="Garamond"/>
          <w:b/>
        </w:rPr>
        <w:t>–</w:t>
      </w:r>
      <w:r>
        <w:rPr>
          <w:rFonts w:asciiTheme="minorHAnsi" w:hAnsiTheme="minorHAnsi" w:cs="Garamond"/>
          <w:b/>
        </w:rPr>
        <w:t xml:space="preserve"> </w:t>
      </w:r>
      <w:r w:rsidR="00D90897">
        <w:rPr>
          <w:rFonts w:asciiTheme="minorHAnsi" w:hAnsiTheme="minorHAnsi" w:cs="Garamond"/>
          <w:b/>
        </w:rPr>
        <w:t>kostka)</w:t>
      </w:r>
    </w:p>
    <w:p w:rsidR="00C30DD9" w:rsidRPr="00802FB4" w:rsidRDefault="001921A3" w:rsidP="00C30DD9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>Kraśnicza Wola przy nr 38B</w:t>
      </w:r>
      <w:r w:rsidR="00C30DD9">
        <w:rPr>
          <w:rFonts w:asciiTheme="minorHAnsi" w:hAnsiTheme="minorHAnsi" w:cs="Garamond"/>
          <w:b/>
        </w:rPr>
        <w:t xml:space="preserve"> -</w:t>
      </w:r>
      <w:r w:rsidR="00C30DD9" w:rsidRPr="00C30DD9">
        <w:rPr>
          <w:rFonts w:asciiTheme="minorHAnsi" w:hAnsiTheme="minorHAnsi" w:cs="Garamond"/>
        </w:rPr>
        <w:t xml:space="preserve"> </w:t>
      </w:r>
      <w:r w:rsidR="00C30DD9" w:rsidRPr="00D97463">
        <w:rPr>
          <w:rFonts w:asciiTheme="minorHAnsi" w:hAnsiTheme="minorHAnsi" w:cs="Garamond"/>
        </w:rPr>
        <w:t xml:space="preserve">wiata </w:t>
      </w:r>
      <w:r w:rsidR="00C30DD9" w:rsidRPr="00E71462">
        <w:rPr>
          <w:rFonts w:asciiTheme="minorHAnsi" w:hAnsiTheme="minorHAnsi" w:cs="Garamond"/>
          <w:b/>
          <w:u w:val="single"/>
        </w:rPr>
        <w:t>2 modułowa</w:t>
      </w:r>
      <w:r w:rsidR="00C30DD9" w:rsidRPr="00D97463">
        <w:rPr>
          <w:rFonts w:asciiTheme="minorHAnsi" w:hAnsiTheme="minorHAnsi" w:cs="Garamond"/>
        </w:rPr>
        <w:t xml:space="preserve">, ramka na rozkłady jazdy, ławka, kosz na śmieci montowany do słupka, znak przystankowy mocowany do wiaty, napisy z nazwą </w:t>
      </w:r>
      <w:r w:rsidR="00C30DD9">
        <w:rPr>
          <w:rFonts w:asciiTheme="minorHAnsi" w:hAnsiTheme="minorHAnsi" w:cs="Garamond"/>
        </w:rPr>
        <w:t>przystanku umieszczone na froncie wiaty</w:t>
      </w:r>
    </w:p>
    <w:p w:rsidR="00C30DD9" w:rsidRDefault="00C30DD9" w:rsidP="00C30DD9">
      <w:pPr>
        <w:pStyle w:val="Style14"/>
        <w:widowControl/>
        <w:suppressAutoHyphens/>
        <w:autoSpaceDN/>
        <w:adjustRightInd/>
        <w:spacing w:after="120" w:line="240" w:lineRule="auto"/>
        <w:ind w:left="720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(demontaż wiaty, rozmiar standard I) (wykonanie peronu – </w:t>
      </w:r>
      <w:r w:rsidR="00D90897">
        <w:rPr>
          <w:rFonts w:asciiTheme="minorHAnsi" w:hAnsiTheme="minorHAnsi" w:cs="Garamond"/>
          <w:b/>
        </w:rPr>
        <w:t>kostka)</w:t>
      </w:r>
    </w:p>
    <w:p w:rsidR="00C30DD9" w:rsidRPr="00802FB4" w:rsidRDefault="00C30DD9" w:rsidP="00C30DD9">
      <w:pPr>
        <w:pStyle w:val="Style14"/>
        <w:widowControl/>
        <w:numPr>
          <w:ilvl w:val="2"/>
          <w:numId w:val="42"/>
        </w:numPr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>Izdebno Nowe przy nr 5c -</w:t>
      </w:r>
      <w:r w:rsidRPr="00C30DD9">
        <w:rPr>
          <w:rFonts w:asciiTheme="minorHAnsi" w:hAnsiTheme="minorHAnsi" w:cs="Garamond"/>
        </w:rPr>
        <w:t xml:space="preserve"> </w:t>
      </w:r>
      <w:r w:rsidRPr="00D97463">
        <w:rPr>
          <w:rFonts w:asciiTheme="minorHAnsi" w:hAnsiTheme="minorHAnsi" w:cs="Garamond"/>
        </w:rPr>
        <w:t xml:space="preserve">wiata </w:t>
      </w:r>
      <w:r w:rsidRPr="00E71462">
        <w:rPr>
          <w:rFonts w:asciiTheme="minorHAnsi" w:hAnsiTheme="minorHAnsi" w:cs="Garamond"/>
          <w:b/>
          <w:u w:val="single"/>
        </w:rPr>
        <w:t>2 modułowa</w:t>
      </w:r>
      <w:r w:rsidRPr="00D97463">
        <w:rPr>
          <w:rFonts w:asciiTheme="minorHAnsi" w:hAnsiTheme="minorHAnsi" w:cs="Garamond"/>
        </w:rPr>
        <w:t xml:space="preserve">, ramka na rozkłady jazdy, ławka, kosz na śmieci montowany do słupka, znak przystankowy mocowany do wiaty, napisy z nazwą </w:t>
      </w:r>
      <w:r>
        <w:rPr>
          <w:rFonts w:asciiTheme="minorHAnsi" w:hAnsiTheme="minorHAnsi" w:cs="Garamond"/>
        </w:rPr>
        <w:t>przystanku umieszczone na froncie wiaty</w:t>
      </w:r>
    </w:p>
    <w:p w:rsidR="00D90897" w:rsidRDefault="00D90897" w:rsidP="00D90897">
      <w:pPr>
        <w:pStyle w:val="Style14"/>
        <w:widowControl/>
        <w:suppressAutoHyphens/>
        <w:autoSpaceDN/>
        <w:adjustRightInd/>
        <w:spacing w:after="120" w:line="240" w:lineRule="auto"/>
        <w:ind w:left="720"/>
        <w:jc w:val="left"/>
        <w:rPr>
          <w:rFonts w:asciiTheme="minorHAnsi" w:hAnsiTheme="minorHAnsi" w:cs="Garamond"/>
          <w:b/>
        </w:rPr>
      </w:pPr>
      <w:r>
        <w:rPr>
          <w:rFonts w:asciiTheme="minorHAnsi" w:hAnsiTheme="minorHAnsi" w:cs="Garamond"/>
          <w:b/>
        </w:rPr>
        <w:t xml:space="preserve"> (demontaż wiaty, rozmiar standard I) (wykonanie peronu – kostka)</w:t>
      </w:r>
    </w:p>
    <w:p w:rsidR="00C30DD9" w:rsidRDefault="00C30DD9" w:rsidP="00C30DD9">
      <w:pPr>
        <w:pStyle w:val="Style14"/>
        <w:widowControl/>
        <w:suppressAutoHyphens/>
        <w:autoSpaceDN/>
        <w:adjustRightInd/>
        <w:spacing w:after="120" w:line="240" w:lineRule="auto"/>
        <w:ind w:left="786"/>
        <w:jc w:val="left"/>
        <w:rPr>
          <w:rFonts w:asciiTheme="minorHAnsi" w:hAnsiTheme="minorHAnsi" w:cs="Garamond"/>
          <w:b/>
        </w:rPr>
      </w:pPr>
    </w:p>
    <w:p w:rsidR="00A30C9F" w:rsidRDefault="00A30C9F" w:rsidP="005E7A1F">
      <w:pPr>
        <w:pStyle w:val="Style14"/>
        <w:widowControl/>
        <w:suppressAutoHyphens/>
        <w:autoSpaceDN/>
        <w:adjustRightInd/>
        <w:spacing w:after="120" w:line="240" w:lineRule="auto"/>
        <w:jc w:val="left"/>
        <w:rPr>
          <w:rFonts w:asciiTheme="minorHAnsi" w:hAnsiTheme="minorHAnsi" w:cs="Garamond"/>
        </w:rPr>
      </w:pPr>
    </w:p>
    <w:p w:rsidR="00C0373A" w:rsidRDefault="00C0373A" w:rsidP="00F2044F">
      <w:pPr>
        <w:pStyle w:val="Style14"/>
        <w:widowControl/>
        <w:suppressAutoHyphens/>
        <w:autoSpaceDN/>
        <w:adjustRightInd/>
        <w:spacing w:after="120" w:line="240" w:lineRule="auto"/>
        <w:rPr>
          <w:rFonts w:asciiTheme="minorHAnsi" w:hAnsiTheme="minorHAnsi" w:cs="Garamond"/>
        </w:rPr>
      </w:pPr>
    </w:p>
    <w:p w:rsidR="00F2044F" w:rsidRPr="00950979" w:rsidRDefault="003704B8" w:rsidP="00F2044F">
      <w:pPr>
        <w:pStyle w:val="Style14"/>
        <w:widowControl/>
        <w:suppressAutoHyphens/>
        <w:autoSpaceDN/>
        <w:adjustRightInd/>
        <w:spacing w:after="120" w:line="240" w:lineRule="auto"/>
        <w:rPr>
          <w:rFonts w:asciiTheme="minorHAnsi" w:hAnsiTheme="minorHAnsi" w:cs="Garamond"/>
        </w:rPr>
      </w:pPr>
      <w:r w:rsidRPr="00950979">
        <w:rPr>
          <w:rFonts w:asciiTheme="minorHAnsi" w:hAnsiTheme="minorHAnsi" w:cs="Garamond"/>
        </w:rPr>
        <w:t>W ramach zamówienia  Wykonawca dostarczy dodatkowo jako części zamienne szyby wraz z uszczelkami :</w:t>
      </w:r>
    </w:p>
    <w:p w:rsidR="003704B8" w:rsidRPr="00950979" w:rsidRDefault="003704B8" w:rsidP="00F2044F">
      <w:pPr>
        <w:pStyle w:val="Style14"/>
        <w:widowControl/>
        <w:suppressAutoHyphens/>
        <w:autoSpaceDN/>
        <w:adjustRightInd/>
        <w:spacing w:after="120" w:line="240" w:lineRule="auto"/>
        <w:rPr>
          <w:rFonts w:asciiTheme="minorHAnsi" w:hAnsiTheme="minorHAnsi" w:cs="Garamond"/>
        </w:rPr>
      </w:pPr>
      <w:r w:rsidRPr="005A5873">
        <w:rPr>
          <w:rFonts w:asciiTheme="minorHAnsi" w:hAnsiTheme="minorHAnsi" w:cs="Garamond"/>
          <w:b/>
          <w:u w:val="single"/>
        </w:rPr>
        <w:t xml:space="preserve">Wiata 2 modułowa </w:t>
      </w:r>
      <w:r w:rsidR="005E7A1F">
        <w:rPr>
          <w:rFonts w:asciiTheme="minorHAnsi" w:hAnsiTheme="minorHAnsi" w:cs="Garamond"/>
          <w:b/>
          <w:u w:val="single"/>
        </w:rPr>
        <w:t>STANDARD</w:t>
      </w:r>
      <w:r w:rsidR="003F7227">
        <w:rPr>
          <w:rFonts w:asciiTheme="minorHAnsi" w:hAnsiTheme="minorHAnsi" w:cs="Garamond"/>
          <w:b/>
          <w:u w:val="single"/>
        </w:rPr>
        <w:t xml:space="preserve"> I </w:t>
      </w:r>
      <w:r w:rsidRPr="00950979">
        <w:rPr>
          <w:rFonts w:asciiTheme="minorHAnsi" w:hAnsiTheme="minorHAnsi" w:cs="Garamond"/>
        </w:rPr>
        <w:t xml:space="preserve"> :</w:t>
      </w:r>
    </w:p>
    <w:p w:rsidR="003704B8" w:rsidRPr="00950979" w:rsidRDefault="003704B8" w:rsidP="00F2044F">
      <w:pPr>
        <w:pStyle w:val="Style14"/>
        <w:widowControl/>
        <w:suppressAutoHyphens/>
        <w:autoSpaceDN/>
        <w:adjustRightInd/>
        <w:spacing w:after="120" w:line="240" w:lineRule="auto"/>
        <w:rPr>
          <w:rFonts w:asciiTheme="minorHAnsi" w:hAnsiTheme="minorHAnsi" w:cs="Garamond"/>
        </w:rPr>
      </w:pPr>
      <w:r w:rsidRPr="00950979">
        <w:rPr>
          <w:rFonts w:asciiTheme="minorHAnsi" w:hAnsiTheme="minorHAnsi" w:cs="Garamond"/>
        </w:rPr>
        <w:t xml:space="preserve">● </w:t>
      </w:r>
      <w:r w:rsidR="00E16DBB">
        <w:rPr>
          <w:rFonts w:asciiTheme="minorHAnsi" w:hAnsiTheme="minorHAnsi" w:cs="Garamond"/>
        </w:rPr>
        <w:t>1</w:t>
      </w:r>
      <w:r w:rsidR="00BF315E">
        <w:rPr>
          <w:rFonts w:asciiTheme="minorHAnsi" w:hAnsiTheme="minorHAnsi" w:cs="Garamond"/>
        </w:rPr>
        <w:t>0</w:t>
      </w:r>
      <w:r w:rsidR="005F01EC">
        <w:rPr>
          <w:rFonts w:asciiTheme="minorHAnsi" w:hAnsiTheme="minorHAnsi" w:cs="Garamond"/>
        </w:rPr>
        <w:t xml:space="preserve"> sztuk</w:t>
      </w:r>
      <w:r w:rsidRPr="00950979">
        <w:rPr>
          <w:rFonts w:asciiTheme="minorHAnsi" w:hAnsiTheme="minorHAnsi" w:cs="Garamond"/>
        </w:rPr>
        <w:t xml:space="preserve"> szyby bocznej</w:t>
      </w:r>
      <w:r w:rsidR="005E7A1F">
        <w:rPr>
          <w:rFonts w:asciiTheme="minorHAnsi" w:hAnsiTheme="minorHAnsi" w:cs="Garamond"/>
        </w:rPr>
        <w:t xml:space="preserve"> </w:t>
      </w:r>
    </w:p>
    <w:p w:rsidR="00A26546" w:rsidRPr="00950979" w:rsidRDefault="003704B8" w:rsidP="00F2044F">
      <w:pPr>
        <w:pStyle w:val="Style14"/>
        <w:widowControl/>
        <w:suppressAutoHyphens/>
        <w:autoSpaceDN/>
        <w:adjustRightInd/>
        <w:spacing w:after="120" w:line="240" w:lineRule="auto"/>
        <w:rPr>
          <w:rFonts w:asciiTheme="minorHAnsi" w:hAnsiTheme="minorHAnsi" w:cs="Garamond"/>
        </w:rPr>
      </w:pPr>
      <w:r w:rsidRPr="00950979">
        <w:rPr>
          <w:rFonts w:asciiTheme="minorHAnsi" w:hAnsiTheme="minorHAnsi" w:cs="Garamond"/>
        </w:rPr>
        <w:t xml:space="preserve">● </w:t>
      </w:r>
      <w:r w:rsidR="00E16DBB">
        <w:rPr>
          <w:rFonts w:asciiTheme="minorHAnsi" w:hAnsiTheme="minorHAnsi" w:cs="Garamond"/>
        </w:rPr>
        <w:t>1</w:t>
      </w:r>
      <w:r w:rsidR="00A21822">
        <w:rPr>
          <w:rFonts w:asciiTheme="minorHAnsi" w:hAnsiTheme="minorHAnsi" w:cs="Garamond"/>
        </w:rPr>
        <w:t>2</w:t>
      </w:r>
      <w:r w:rsidR="00E16DBB">
        <w:rPr>
          <w:rFonts w:asciiTheme="minorHAnsi" w:hAnsiTheme="minorHAnsi" w:cs="Garamond"/>
        </w:rPr>
        <w:t xml:space="preserve"> </w:t>
      </w:r>
      <w:r w:rsidR="005F01EC">
        <w:rPr>
          <w:rFonts w:asciiTheme="minorHAnsi" w:hAnsiTheme="minorHAnsi" w:cs="Garamond"/>
        </w:rPr>
        <w:t>sztuk</w:t>
      </w:r>
      <w:r w:rsidRPr="00950979">
        <w:rPr>
          <w:rFonts w:asciiTheme="minorHAnsi" w:hAnsiTheme="minorHAnsi" w:cs="Garamond"/>
        </w:rPr>
        <w:t xml:space="preserve"> szyby tylnej   </w:t>
      </w:r>
    </w:p>
    <w:p w:rsidR="005A5873" w:rsidRDefault="005A5873" w:rsidP="00685E80">
      <w:pPr>
        <w:pStyle w:val="Tekstpodstawowy21"/>
        <w:ind w:left="0"/>
        <w:rPr>
          <w:rFonts w:asciiTheme="minorHAnsi" w:hAnsiTheme="minorHAnsi" w:cs="Garamond"/>
          <w:b/>
          <w:color w:val="auto"/>
          <w:sz w:val="24"/>
          <w:szCs w:val="24"/>
          <w:u w:val="single"/>
        </w:rPr>
      </w:pPr>
    </w:p>
    <w:p w:rsidR="00FA4BF0" w:rsidRDefault="00A26546" w:rsidP="00685E80">
      <w:pPr>
        <w:pStyle w:val="Tekstpodstawowy21"/>
        <w:ind w:left="0"/>
        <w:rPr>
          <w:rFonts w:asciiTheme="minorHAnsi" w:hAnsiTheme="minorHAnsi" w:cs="Garamond"/>
        </w:rPr>
      </w:pPr>
      <w:r w:rsidRPr="005A5873">
        <w:rPr>
          <w:rFonts w:asciiTheme="minorHAnsi" w:hAnsiTheme="minorHAnsi" w:cs="Garamond"/>
          <w:b/>
          <w:color w:val="auto"/>
          <w:sz w:val="24"/>
          <w:szCs w:val="24"/>
          <w:u w:val="single"/>
        </w:rPr>
        <w:t xml:space="preserve">Wiata </w:t>
      </w:r>
      <w:r w:rsidR="00626AE4">
        <w:rPr>
          <w:rFonts w:asciiTheme="minorHAnsi" w:hAnsiTheme="minorHAnsi" w:cs="Garamond"/>
          <w:b/>
          <w:color w:val="auto"/>
          <w:sz w:val="24"/>
          <w:szCs w:val="24"/>
          <w:u w:val="single"/>
        </w:rPr>
        <w:t>2</w:t>
      </w:r>
      <w:r w:rsidRPr="005A5873">
        <w:rPr>
          <w:rFonts w:asciiTheme="minorHAnsi" w:hAnsiTheme="minorHAnsi" w:cs="Garamond"/>
          <w:b/>
          <w:color w:val="auto"/>
          <w:sz w:val="24"/>
          <w:szCs w:val="24"/>
          <w:u w:val="single"/>
        </w:rPr>
        <w:t xml:space="preserve"> modułowa </w:t>
      </w:r>
      <w:r w:rsidR="005E7A1F">
        <w:rPr>
          <w:rFonts w:asciiTheme="minorHAnsi" w:hAnsiTheme="minorHAnsi" w:cs="Garamond"/>
          <w:b/>
          <w:color w:val="auto"/>
          <w:sz w:val="24"/>
          <w:szCs w:val="24"/>
          <w:u w:val="single"/>
        </w:rPr>
        <w:t>STANDARD</w:t>
      </w:r>
      <w:r w:rsidR="00626AE4">
        <w:rPr>
          <w:rFonts w:asciiTheme="minorHAnsi" w:hAnsiTheme="minorHAnsi" w:cs="Garamond"/>
          <w:b/>
          <w:u w:val="single"/>
        </w:rPr>
        <w:t xml:space="preserve"> II</w:t>
      </w:r>
      <w:r w:rsidRPr="00950979">
        <w:rPr>
          <w:rFonts w:asciiTheme="minorHAnsi" w:hAnsiTheme="minorHAnsi" w:cs="Garamond"/>
        </w:rPr>
        <w:t xml:space="preserve"> :</w:t>
      </w:r>
    </w:p>
    <w:p w:rsidR="00A26546" w:rsidRDefault="00A26546" w:rsidP="00685E80">
      <w:pPr>
        <w:pStyle w:val="Tekstpodstawowy21"/>
        <w:ind w:left="0"/>
        <w:rPr>
          <w:rFonts w:ascii="Verdana" w:hAnsi="Verdana"/>
          <w:sz w:val="20"/>
        </w:rPr>
      </w:pPr>
    </w:p>
    <w:p w:rsidR="00A26546" w:rsidRPr="00950979" w:rsidRDefault="00A26546" w:rsidP="00A26546">
      <w:pPr>
        <w:pStyle w:val="Style14"/>
        <w:widowControl/>
        <w:suppressAutoHyphens/>
        <w:autoSpaceDN/>
        <w:adjustRightInd/>
        <w:spacing w:after="120" w:line="240" w:lineRule="auto"/>
        <w:rPr>
          <w:rFonts w:asciiTheme="minorHAnsi" w:hAnsiTheme="minorHAnsi" w:cs="Garamond"/>
        </w:rPr>
      </w:pPr>
      <w:r w:rsidRPr="00950979">
        <w:rPr>
          <w:rFonts w:asciiTheme="minorHAnsi" w:hAnsiTheme="minorHAnsi" w:cs="Garamond"/>
        </w:rPr>
        <w:t xml:space="preserve">● </w:t>
      </w:r>
      <w:r w:rsidR="005A5873">
        <w:rPr>
          <w:rFonts w:asciiTheme="minorHAnsi" w:hAnsiTheme="minorHAnsi" w:cs="Garamond"/>
        </w:rPr>
        <w:t xml:space="preserve"> </w:t>
      </w:r>
      <w:r w:rsidR="00E16DBB">
        <w:rPr>
          <w:rFonts w:asciiTheme="minorHAnsi" w:hAnsiTheme="minorHAnsi" w:cs="Garamond"/>
        </w:rPr>
        <w:t>5</w:t>
      </w:r>
      <w:r w:rsidR="005A5873">
        <w:rPr>
          <w:rFonts w:asciiTheme="minorHAnsi" w:hAnsiTheme="minorHAnsi" w:cs="Garamond"/>
        </w:rPr>
        <w:t xml:space="preserve"> sztuk</w:t>
      </w:r>
      <w:r>
        <w:rPr>
          <w:rFonts w:asciiTheme="minorHAnsi" w:hAnsiTheme="minorHAnsi" w:cs="Garamond"/>
        </w:rPr>
        <w:t xml:space="preserve">  szyby</w:t>
      </w:r>
      <w:r w:rsidRPr="00950979">
        <w:rPr>
          <w:rFonts w:asciiTheme="minorHAnsi" w:hAnsiTheme="minorHAnsi" w:cs="Garamond"/>
        </w:rPr>
        <w:t xml:space="preserve"> bocznej</w:t>
      </w:r>
      <w:r w:rsidR="00B92FCB">
        <w:rPr>
          <w:rFonts w:asciiTheme="minorHAnsi" w:hAnsiTheme="minorHAnsi" w:cs="Garamond"/>
        </w:rPr>
        <w:t xml:space="preserve"> </w:t>
      </w:r>
    </w:p>
    <w:p w:rsidR="00A26546" w:rsidRDefault="00A26546" w:rsidP="00685E80">
      <w:pPr>
        <w:pStyle w:val="Tekstpodstawowy21"/>
        <w:ind w:left="0"/>
        <w:rPr>
          <w:rFonts w:ascii="Verdana" w:hAnsi="Verdana"/>
          <w:sz w:val="20"/>
        </w:rPr>
      </w:pPr>
    </w:p>
    <w:p w:rsidR="00E71462" w:rsidRPr="00950979" w:rsidRDefault="00E71462" w:rsidP="004E07E3">
      <w:pPr>
        <w:pStyle w:val="Tekstpodstawowy21"/>
        <w:ind w:left="0"/>
        <w:rPr>
          <w:rFonts w:ascii="Verdana" w:hAnsi="Verdana"/>
          <w:sz w:val="20"/>
        </w:rPr>
      </w:pPr>
      <w:bookmarkStart w:id="0" w:name="_GoBack"/>
      <w:bookmarkEnd w:id="0"/>
    </w:p>
    <w:p w:rsidR="002E62C2" w:rsidRPr="00950979" w:rsidRDefault="002E62C2" w:rsidP="002E62C2">
      <w:pPr>
        <w:pStyle w:val="Tekstpodstawowy21"/>
        <w:spacing w:before="120"/>
        <w:ind w:left="-6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  <w:u w:val="single"/>
        </w:rPr>
        <w:t xml:space="preserve">Wymiary wiaty 2 -modułowej </w:t>
      </w:r>
      <w:r w:rsidR="00AA051C">
        <w:rPr>
          <w:rFonts w:ascii="Verdana" w:hAnsi="Verdana"/>
          <w:sz w:val="20"/>
          <w:u w:val="single"/>
        </w:rPr>
        <w:t xml:space="preserve"> </w:t>
      </w:r>
      <w:r w:rsidR="00AA051C" w:rsidRPr="00AA051C">
        <w:rPr>
          <w:rFonts w:ascii="Verdana" w:hAnsi="Verdana"/>
          <w:b/>
          <w:sz w:val="20"/>
          <w:u w:val="single"/>
        </w:rPr>
        <w:t>STANDARD I</w:t>
      </w:r>
      <w:r w:rsidR="00AA051C">
        <w:rPr>
          <w:rFonts w:ascii="Verdana" w:hAnsi="Verdana"/>
          <w:sz w:val="20"/>
          <w:u w:val="single"/>
        </w:rPr>
        <w:t xml:space="preserve"> </w:t>
      </w:r>
      <w:r w:rsidRPr="00950979">
        <w:rPr>
          <w:rFonts w:ascii="Verdana" w:hAnsi="Verdana"/>
          <w:sz w:val="20"/>
          <w:u w:val="single"/>
        </w:rPr>
        <w:t>:</w:t>
      </w:r>
    </w:p>
    <w:p w:rsidR="002E62C2" w:rsidRPr="00950979" w:rsidRDefault="002E62C2" w:rsidP="002E62C2">
      <w:pPr>
        <w:pStyle w:val="Tekstpodstawowy21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 xml:space="preserve">- długość wiaty przy podstawie </w:t>
      </w:r>
      <w:r w:rsidRPr="00CE1419">
        <w:rPr>
          <w:rFonts w:ascii="Verdana" w:hAnsi="Verdana"/>
          <w:b/>
          <w:sz w:val="20"/>
        </w:rPr>
        <w:t>2 650 mm – 2 75</w:t>
      </w:r>
      <w:r w:rsidR="00D47EF9" w:rsidRPr="00CE1419">
        <w:rPr>
          <w:rFonts w:ascii="Verdana" w:hAnsi="Verdana"/>
          <w:b/>
          <w:sz w:val="20"/>
        </w:rPr>
        <w:t>0</w:t>
      </w:r>
      <w:r w:rsidRPr="00CE1419">
        <w:rPr>
          <w:rFonts w:ascii="Verdana" w:hAnsi="Verdana"/>
          <w:b/>
          <w:sz w:val="20"/>
        </w:rPr>
        <w:t xml:space="preserve"> mm</w:t>
      </w:r>
      <w:r w:rsidRPr="00950979">
        <w:rPr>
          <w:rFonts w:ascii="Verdana" w:hAnsi="Verdana"/>
          <w:sz w:val="20"/>
        </w:rPr>
        <w:t>,</w:t>
      </w:r>
    </w:p>
    <w:p w:rsidR="002E62C2" w:rsidRPr="00950979" w:rsidRDefault="002E62C2" w:rsidP="002E62C2">
      <w:pPr>
        <w:pStyle w:val="Tekstpodstawowy21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 xml:space="preserve">- długość dachu wiaty </w:t>
      </w:r>
      <w:r w:rsidRPr="00CE1419">
        <w:rPr>
          <w:rFonts w:ascii="Verdana" w:hAnsi="Verdana"/>
          <w:b/>
          <w:sz w:val="20"/>
        </w:rPr>
        <w:t>3 </w:t>
      </w:r>
      <w:r w:rsidR="00D47EF9" w:rsidRPr="00CE1419">
        <w:rPr>
          <w:rFonts w:ascii="Verdana" w:hAnsi="Verdana"/>
          <w:b/>
          <w:sz w:val="20"/>
        </w:rPr>
        <w:t>25</w:t>
      </w:r>
      <w:r w:rsidRPr="00CE1419">
        <w:rPr>
          <w:rFonts w:ascii="Verdana" w:hAnsi="Verdana"/>
          <w:b/>
          <w:sz w:val="20"/>
        </w:rPr>
        <w:t xml:space="preserve">0  mm – 3 </w:t>
      </w:r>
      <w:r w:rsidR="00D47EF9" w:rsidRPr="00CE1419">
        <w:rPr>
          <w:rFonts w:ascii="Verdana" w:hAnsi="Verdana"/>
          <w:b/>
          <w:sz w:val="20"/>
        </w:rPr>
        <w:t>35</w:t>
      </w:r>
      <w:r w:rsidRPr="00CE1419">
        <w:rPr>
          <w:rFonts w:ascii="Verdana" w:hAnsi="Verdana"/>
          <w:b/>
          <w:sz w:val="20"/>
        </w:rPr>
        <w:t>0 mm</w:t>
      </w:r>
      <w:r w:rsidRPr="00950979">
        <w:rPr>
          <w:rFonts w:ascii="Verdana" w:hAnsi="Verdana"/>
          <w:sz w:val="20"/>
        </w:rPr>
        <w:t>,</w:t>
      </w:r>
    </w:p>
    <w:p w:rsidR="002E62C2" w:rsidRPr="00950979" w:rsidRDefault="002E62C2" w:rsidP="002E62C2">
      <w:pPr>
        <w:pStyle w:val="Tekstpodstawowy21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 xml:space="preserve">- szerokość wiaty przy podstawie </w:t>
      </w:r>
      <w:r w:rsidRPr="00113D96">
        <w:rPr>
          <w:rFonts w:ascii="Verdana" w:hAnsi="Verdana"/>
          <w:b/>
          <w:sz w:val="20"/>
        </w:rPr>
        <w:t xml:space="preserve">1 </w:t>
      </w:r>
      <w:r w:rsidR="00434261" w:rsidRPr="00113D96">
        <w:rPr>
          <w:rFonts w:ascii="Verdana" w:hAnsi="Verdana"/>
          <w:b/>
          <w:sz w:val="20"/>
        </w:rPr>
        <w:t>1</w:t>
      </w:r>
      <w:r w:rsidR="00113D96" w:rsidRPr="00113D96">
        <w:rPr>
          <w:rFonts w:ascii="Verdana" w:hAnsi="Verdana"/>
          <w:b/>
          <w:sz w:val="20"/>
        </w:rPr>
        <w:t>0</w:t>
      </w:r>
      <w:r w:rsidRPr="00113D96">
        <w:rPr>
          <w:rFonts w:ascii="Verdana" w:hAnsi="Verdana"/>
          <w:b/>
          <w:sz w:val="20"/>
        </w:rPr>
        <w:t>0 -</w:t>
      </w:r>
      <w:r w:rsidR="00F87715" w:rsidRPr="00113D96">
        <w:rPr>
          <w:rFonts w:ascii="Verdana" w:hAnsi="Verdana"/>
          <w:b/>
          <w:sz w:val="20"/>
        </w:rPr>
        <w:t xml:space="preserve"> </w:t>
      </w:r>
      <w:r w:rsidRPr="00113D96">
        <w:rPr>
          <w:rFonts w:ascii="Verdana" w:hAnsi="Verdana"/>
          <w:b/>
          <w:sz w:val="20"/>
        </w:rPr>
        <w:t xml:space="preserve">1 </w:t>
      </w:r>
      <w:r w:rsidR="00113D96" w:rsidRPr="00113D96">
        <w:rPr>
          <w:rFonts w:ascii="Verdana" w:hAnsi="Verdana"/>
          <w:b/>
          <w:sz w:val="20"/>
        </w:rPr>
        <w:t>1</w:t>
      </w:r>
      <w:r w:rsidR="003F7227" w:rsidRPr="00113D96">
        <w:rPr>
          <w:rFonts w:ascii="Verdana" w:hAnsi="Verdana"/>
          <w:b/>
          <w:sz w:val="20"/>
        </w:rPr>
        <w:t>5</w:t>
      </w:r>
      <w:r w:rsidRPr="00113D96">
        <w:rPr>
          <w:rFonts w:ascii="Verdana" w:hAnsi="Verdana"/>
          <w:b/>
          <w:sz w:val="20"/>
        </w:rPr>
        <w:t>0 mm,</w:t>
      </w:r>
    </w:p>
    <w:p w:rsidR="002E62C2" w:rsidRPr="00950979" w:rsidRDefault="002E62C2" w:rsidP="002E62C2">
      <w:pPr>
        <w:pStyle w:val="Tekstpodstawowy21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 xml:space="preserve">- szerokość dachu wiaty do </w:t>
      </w:r>
      <w:r w:rsidR="00640DB4" w:rsidRPr="00640DB4">
        <w:rPr>
          <w:rFonts w:ascii="Verdana" w:hAnsi="Verdana"/>
          <w:b/>
          <w:sz w:val="20"/>
        </w:rPr>
        <w:t>1</w:t>
      </w:r>
      <w:r w:rsidRPr="00640DB4">
        <w:rPr>
          <w:rFonts w:ascii="Verdana" w:hAnsi="Verdana"/>
          <w:b/>
          <w:sz w:val="20"/>
        </w:rPr>
        <w:t xml:space="preserve"> </w:t>
      </w:r>
      <w:r w:rsidR="00640DB4" w:rsidRPr="00640DB4">
        <w:rPr>
          <w:rFonts w:ascii="Verdana" w:hAnsi="Verdana"/>
          <w:b/>
          <w:sz w:val="20"/>
        </w:rPr>
        <w:t>75</w:t>
      </w:r>
      <w:r w:rsidRPr="00640DB4">
        <w:rPr>
          <w:rFonts w:ascii="Verdana" w:hAnsi="Verdana"/>
          <w:b/>
          <w:sz w:val="20"/>
        </w:rPr>
        <w:t>0 mm</w:t>
      </w:r>
      <w:r w:rsidRPr="00950979">
        <w:rPr>
          <w:rFonts w:ascii="Verdana" w:hAnsi="Verdana"/>
          <w:sz w:val="20"/>
        </w:rPr>
        <w:t xml:space="preserve">, </w:t>
      </w:r>
    </w:p>
    <w:p w:rsidR="002E62C2" w:rsidRPr="00950979" w:rsidRDefault="002E62C2" w:rsidP="002E62C2">
      <w:pPr>
        <w:pStyle w:val="Tekstpodstawowy21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lastRenderedPageBreak/>
        <w:t xml:space="preserve">- wysokość wiaty do linii dachu  </w:t>
      </w:r>
      <w:r w:rsidRPr="00CE1419">
        <w:rPr>
          <w:rFonts w:ascii="Verdana" w:hAnsi="Verdana"/>
          <w:b/>
          <w:sz w:val="20"/>
        </w:rPr>
        <w:t xml:space="preserve">min 2 </w:t>
      </w:r>
      <w:r w:rsidR="00012247">
        <w:rPr>
          <w:rFonts w:ascii="Verdana" w:hAnsi="Verdana"/>
          <w:b/>
          <w:sz w:val="20"/>
        </w:rPr>
        <w:t>2</w:t>
      </w:r>
      <w:r w:rsidRPr="00CE1419">
        <w:rPr>
          <w:rFonts w:ascii="Verdana" w:hAnsi="Verdana"/>
          <w:b/>
          <w:sz w:val="20"/>
        </w:rPr>
        <w:t>00 mm</w:t>
      </w:r>
      <w:r w:rsidRPr="00950979">
        <w:rPr>
          <w:rFonts w:ascii="Verdana" w:hAnsi="Verdana"/>
          <w:sz w:val="20"/>
        </w:rPr>
        <w:t xml:space="preserve">, </w:t>
      </w:r>
    </w:p>
    <w:p w:rsidR="002E62C2" w:rsidRDefault="002E62C2" w:rsidP="002E62C2">
      <w:pPr>
        <w:pStyle w:val="Tekstpodstawowy21"/>
        <w:rPr>
          <w:rFonts w:ascii="Verdana" w:hAnsi="Verdana"/>
          <w:b/>
          <w:sz w:val="20"/>
        </w:rPr>
      </w:pPr>
      <w:r w:rsidRPr="00950979">
        <w:rPr>
          <w:rFonts w:ascii="Verdana" w:hAnsi="Verdana"/>
          <w:sz w:val="20"/>
        </w:rPr>
        <w:t xml:space="preserve">- wysokość całkowita wiaty do </w:t>
      </w:r>
      <w:r w:rsidRPr="00CE1419">
        <w:rPr>
          <w:rFonts w:ascii="Verdana" w:hAnsi="Verdana"/>
          <w:b/>
          <w:sz w:val="20"/>
        </w:rPr>
        <w:t>2 6</w:t>
      </w:r>
      <w:r w:rsidR="00CA0F1D">
        <w:rPr>
          <w:rFonts w:ascii="Verdana" w:hAnsi="Verdana"/>
          <w:b/>
          <w:sz w:val="20"/>
        </w:rPr>
        <w:t>0</w:t>
      </w:r>
      <w:r w:rsidRPr="00CE1419">
        <w:rPr>
          <w:rFonts w:ascii="Verdana" w:hAnsi="Verdana"/>
          <w:b/>
          <w:sz w:val="20"/>
        </w:rPr>
        <w:t>0 mm,</w:t>
      </w:r>
    </w:p>
    <w:p w:rsidR="00012247" w:rsidRPr="000F10F8" w:rsidRDefault="00012247" w:rsidP="002E62C2">
      <w:pPr>
        <w:pStyle w:val="Tekstpodstawowy21"/>
        <w:rPr>
          <w:rFonts w:ascii="Verdana" w:hAnsi="Verdana"/>
          <w:b/>
          <w:sz w:val="20"/>
          <w:u w:val="single"/>
        </w:rPr>
      </w:pPr>
      <w:r w:rsidRPr="000F10F8">
        <w:rPr>
          <w:rFonts w:ascii="Verdana" w:hAnsi="Verdana"/>
          <w:b/>
          <w:sz w:val="20"/>
          <w:u w:val="single"/>
        </w:rPr>
        <w:t>- wysokość szyb w wiacie  min</w:t>
      </w:r>
      <w:r w:rsidR="00FF49E2" w:rsidRPr="000F10F8">
        <w:rPr>
          <w:rFonts w:ascii="Verdana" w:hAnsi="Verdana"/>
          <w:b/>
          <w:sz w:val="20"/>
          <w:u w:val="single"/>
        </w:rPr>
        <w:t xml:space="preserve"> </w:t>
      </w:r>
      <w:r w:rsidRPr="000F10F8">
        <w:rPr>
          <w:rFonts w:ascii="Verdana" w:hAnsi="Verdana"/>
          <w:b/>
          <w:sz w:val="20"/>
          <w:u w:val="single"/>
        </w:rPr>
        <w:t xml:space="preserve">1900 mm </w:t>
      </w:r>
    </w:p>
    <w:p w:rsidR="00FF49E2" w:rsidRPr="000F10F8" w:rsidRDefault="00FF49E2" w:rsidP="002E62C2">
      <w:pPr>
        <w:pStyle w:val="Tekstpodstawowy21"/>
        <w:rPr>
          <w:rFonts w:ascii="Verdana" w:hAnsi="Verdana"/>
          <w:sz w:val="20"/>
          <w:u w:val="single"/>
        </w:rPr>
      </w:pPr>
      <w:r w:rsidRPr="000F10F8">
        <w:rPr>
          <w:rFonts w:ascii="Verdana" w:hAnsi="Verdana"/>
          <w:b/>
          <w:sz w:val="20"/>
          <w:u w:val="single"/>
        </w:rPr>
        <w:t>- szerokość szyby tylnej w wiacie min 1240mm</w:t>
      </w:r>
    </w:p>
    <w:p w:rsidR="004F692B" w:rsidRPr="00950979" w:rsidRDefault="004F692B" w:rsidP="0016653B">
      <w:pPr>
        <w:pStyle w:val="Tekstpodstawowy21"/>
        <w:ind w:left="0"/>
        <w:rPr>
          <w:rFonts w:ascii="Verdana" w:hAnsi="Verdana"/>
          <w:sz w:val="20"/>
        </w:rPr>
      </w:pPr>
    </w:p>
    <w:p w:rsidR="00222025" w:rsidRDefault="00222025" w:rsidP="0016653B">
      <w:pPr>
        <w:pStyle w:val="Tekstpodstawowy21"/>
        <w:rPr>
          <w:rFonts w:ascii="Verdana" w:hAnsi="Verdana"/>
          <w:sz w:val="20"/>
        </w:rPr>
      </w:pPr>
    </w:p>
    <w:p w:rsidR="005E13A6" w:rsidRPr="00950979" w:rsidRDefault="005E13A6" w:rsidP="005E13A6">
      <w:pPr>
        <w:pStyle w:val="Tekstpodstawowy21"/>
        <w:spacing w:before="120"/>
        <w:ind w:left="-6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  <w:u w:val="single"/>
        </w:rPr>
        <w:t xml:space="preserve">Wymiary wiaty 2 –modułowej z </w:t>
      </w:r>
      <w:r>
        <w:rPr>
          <w:rFonts w:ascii="Verdana" w:hAnsi="Verdana"/>
          <w:b/>
          <w:sz w:val="20"/>
          <w:u w:val="single"/>
        </w:rPr>
        <w:t xml:space="preserve">STANDARD II </w:t>
      </w:r>
      <w:r w:rsidRPr="00950979">
        <w:rPr>
          <w:rFonts w:ascii="Verdana" w:hAnsi="Verdana"/>
          <w:sz w:val="20"/>
          <w:u w:val="single"/>
        </w:rPr>
        <w:t xml:space="preserve"> :</w:t>
      </w:r>
    </w:p>
    <w:p w:rsidR="005E13A6" w:rsidRPr="00950979" w:rsidRDefault="005E13A6" w:rsidP="005E13A6">
      <w:pPr>
        <w:pStyle w:val="Tekstpodstawowy21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 xml:space="preserve">- długość wiaty przy podstawie </w:t>
      </w:r>
      <w:r w:rsidRPr="00CE1419">
        <w:rPr>
          <w:rFonts w:ascii="Verdana" w:hAnsi="Verdana"/>
          <w:b/>
          <w:sz w:val="20"/>
        </w:rPr>
        <w:t>2 650 mm – 2 7500 mm</w:t>
      </w:r>
      <w:r w:rsidRPr="00950979">
        <w:rPr>
          <w:rFonts w:ascii="Verdana" w:hAnsi="Verdana"/>
          <w:sz w:val="20"/>
        </w:rPr>
        <w:t>,</w:t>
      </w:r>
    </w:p>
    <w:p w:rsidR="005E13A6" w:rsidRPr="00950979" w:rsidRDefault="005E13A6" w:rsidP="005E13A6">
      <w:pPr>
        <w:pStyle w:val="Tekstpodstawowy21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 xml:space="preserve">- długość dachu wiaty </w:t>
      </w:r>
      <w:r w:rsidRPr="00CE1419">
        <w:rPr>
          <w:rFonts w:ascii="Verdana" w:hAnsi="Verdana"/>
          <w:b/>
          <w:sz w:val="20"/>
        </w:rPr>
        <w:t>3 </w:t>
      </w:r>
      <w:r w:rsidR="0037494F" w:rsidRPr="00CE1419">
        <w:rPr>
          <w:rFonts w:ascii="Verdana" w:hAnsi="Verdana"/>
          <w:b/>
          <w:sz w:val="20"/>
        </w:rPr>
        <w:t>25</w:t>
      </w:r>
      <w:r w:rsidRPr="00CE1419">
        <w:rPr>
          <w:rFonts w:ascii="Verdana" w:hAnsi="Verdana"/>
          <w:b/>
          <w:sz w:val="20"/>
        </w:rPr>
        <w:t xml:space="preserve">0  mm – 3 </w:t>
      </w:r>
      <w:r w:rsidR="0037494F" w:rsidRPr="00CE1419">
        <w:rPr>
          <w:rFonts w:ascii="Verdana" w:hAnsi="Verdana"/>
          <w:b/>
          <w:sz w:val="20"/>
        </w:rPr>
        <w:t>3</w:t>
      </w:r>
      <w:r w:rsidRPr="00CE1419">
        <w:rPr>
          <w:rFonts w:ascii="Verdana" w:hAnsi="Verdana"/>
          <w:b/>
          <w:sz w:val="20"/>
        </w:rPr>
        <w:t>50 mm</w:t>
      </w:r>
      <w:r w:rsidRPr="00950979">
        <w:rPr>
          <w:rFonts w:ascii="Verdana" w:hAnsi="Verdana"/>
          <w:sz w:val="20"/>
        </w:rPr>
        <w:t>,</w:t>
      </w:r>
    </w:p>
    <w:p w:rsidR="005E13A6" w:rsidRPr="00950979" w:rsidRDefault="005E13A6" w:rsidP="005E13A6">
      <w:pPr>
        <w:pStyle w:val="Tekstpodstawowy21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 xml:space="preserve">- szerokość wiaty przy podstawie </w:t>
      </w:r>
      <w:r w:rsidRPr="00626AE4">
        <w:rPr>
          <w:rFonts w:ascii="Verdana" w:hAnsi="Verdana"/>
          <w:b/>
          <w:sz w:val="20"/>
          <w:u w:val="single"/>
        </w:rPr>
        <w:t>900</w:t>
      </w:r>
      <w:r w:rsidR="00E24519">
        <w:rPr>
          <w:rFonts w:ascii="Verdana" w:hAnsi="Verdana"/>
          <w:b/>
          <w:sz w:val="20"/>
          <w:u w:val="single"/>
        </w:rPr>
        <w:t>mm</w:t>
      </w:r>
      <w:r w:rsidRPr="00640DB4">
        <w:rPr>
          <w:rFonts w:ascii="Verdana" w:hAnsi="Verdana"/>
          <w:b/>
          <w:sz w:val="20"/>
          <w:u w:val="single"/>
        </w:rPr>
        <w:t>-950  mm</w:t>
      </w:r>
      <w:r w:rsidRPr="00E63245">
        <w:rPr>
          <w:rFonts w:ascii="Verdana" w:hAnsi="Verdana"/>
          <w:sz w:val="20"/>
          <w:u w:val="single"/>
        </w:rPr>
        <w:t>,</w:t>
      </w:r>
    </w:p>
    <w:p w:rsidR="005E13A6" w:rsidRPr="00950979" w:rsidRDefault="005E13A6" w:rsidP="005E13A6">
      <w:pPr>
        <w:pStyle w:val="Tekstpodstawowy21"/>
        <w:ind w:left="372" w:firstLine="708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 xml:space="preserve">- szerokość dachu wiaty </w:t>
      </w:r>
      <w:r>
        <w:rPr>
          <w:rFonts w:ascii="Verdana" w:hAnsi="Verdana"/>
          <w:sz w:val="20"/>
        </w:rPr>
        <w:t xml:space="preserve"> </w:t>
      </w:r>
      <w:r>
        <w:rPr>
          <w:rFonts w:ascii="Verdana" w:hAnsi="Verdana"/>
          <w:b/>
          <w:sz w:val="20"/>
          <w:u w:val="single"/>
        </w:rPr>
        <w:t>do 1 55</w:t>
      </w:r>
      <w:r w:rsidRPr="00E63245">
        <w:rPr>
          <w:rFonts w:ascii="Verdana" w:hAnsi="Verdana"/>
          <w:b/>
          <w:sz w:val="20"/>
          <w:u w:val="single"/>
        </w:rPr>
        <w:t>0 mm</w:t>
      </w:r>
      <w:r w:rsidRPr="00950979">
        <w:rPr>
          <w:rFonts w:ascii="Verdana" w:hAnsi="Verdana"/>
          <w:sz w:val="20"/>
        </w:rPr>
        <w:t xml:space="preserve">, </w:t>
      </w:r>
    </w:p>
    <w:p w:rsidR="005E13A6" w:rsidRPr="00950979" w:rsidRDefault="005E13A6" w:rsidP="005E13A6">
      <w:pPr>
        <w:pStyle w:val="Tekstpodstawowy21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 xml:space="preserve">- wysokość wiaty do linii dachu  </w:t>
      </w:r>
      <w:r w:rsidRPr="00CE1419">
        <w:rPr>
          <w:rFonts w:ascii="Verdana" w:hAnsi="Verdana"/>
          <w:b/>
          <w:sz w:val="20"/>
        </w:rPr>
        <w:t xml:space="preserve">min 2 </w:t>
      </w:r>
      <w:r w:rsidR="00012247">
        <w:rPr>
          <w:rFonts w:ascii="Verdana" w:hAnsi="Verdana"/>
          <w:b/>
          <w:sz w:val="20"/>
        </w:rPr>
        <w:t>2</w:t>
      </w:r>
      <w:r w:rsidRPr="00CE1419">
        <w:rPr>
          <w:rFonts w:ascii="Verdana" w:hAnsi="Verdana"/>
          <w:b/>
          <w:sz w:val="20"/>
        </w:rPr>
        <w:t>00 mm,</w:t>
      </w:r>
      <w:r w:rsidRPr="00950979">
        <w:rPr>
          <w:rFonts w:ascii="Verdana" w:hAnsi="Verdana"/>
          <w:sz w:val="20"/>
        </w:rPr>
        <w:t xml:space="preserve"> </w:t>
      </w:r>
    </w:p>
    <w:p w:rsidR="005E13A6" w:rsidRDefault="005E13A6" w:rsidP="005E13A6">
      <w:pPr>
        <w:pStyle w:val="Tekstpodstawowy21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 xml:space="preserve">- wysokość całkowita wiaty </w:t>
      </w:r>
      <w:r w:rsidRPr="00CE1419">
        <w:rPr>
          <w:rFonts w:ascii="Verdana" w:hAnsi="Verdana"/>
          <w:b/>
          <w:sz w:val="20"/>
        </w:rPr>
        <w:t>do 2 6</w:t>
      </w:r>
      <w:r w:rsidR="00CA0F1D">
        <w:rPr>
          <w:rFonts w:ascii="Verdana" w:hAnsi="Verdana"/>
          <w:b/>
          <w:sz w:val="20"/>
        </w:rPr>
        <w:t>0</w:t>
      </w:r>
      <w:r w:rsidRPr="00CE1419">
        <w:rPr>
          <w:rFonts w:ascii="Verdana" w:hAnsi="Verdana"/>
          <w:b/>
          <w:sz w:val="20"/>
        </w:rPr>
        <w:t>0 mm</w:t>
      </w:r>
      <w:r w:rsidRPr="00950979">
        <w:rPr>
          <w:rFonts w:ascii="Verdana" w:hAnsi="Verdana"/>
          <w:sz w:val="20"/>
        </w:rPr>
        <w:t>,</w:t>
      </w:r>
    </w:p>
    <w:p w:rsidR="00FF49E2" w:rsidRPr="000F10F8" w:rsidRDefault="00012247" w:rsidP="00012247">
      <w:pPr>
        <w:pStyle w:val="Tekstpodstawowy21"/>
        <w:rPr>
          <w:rFonts w:ascii="Verdana" w:hAnsi="Verdana"/>
          <w:b/>
          <w:sz w:val="20"/>
          <w:u w:val="single"/>
        </w:rPr>
      </w:pPr>
      <w:r w:rsidRPr="000F10F8">
        <w:rPr>
          <w:rFonts w:ascii="Verdana" w:hAnsi="Verdana"/>
          <w:b/>
          <w:sz w:val="20"/>
          <w:u w:val="single"/>
        </w:rPr>
        <w:t>- wysokość szyb w wiacie  min 1900 mm</w:t>
      </w:r>
    </w:p>
    <w:p w:rsidR="00FF49E2" w:rsidRPr="000F10F8" w:rsidRDefault="00FF49E2" w:rsidP="00FF49E2">
      <w:pPr>
        <w:pStyle w:val="Tekstpodstawowy21"/>
        <w:rPr>
          <w:rFonts w:ascii="Verdana" w:hAnsi="Verdana"/>
          <w:sz w:val="20"/>
          <w:u w:val="single"/>
        </w:rPr>
      </w:pPr>
      <w:r w:rsidRPr="000F10F8">
        <w:rPr>
          <w:rFonts w:ascii="Verdana" w:hAnsi="Verdana"/>
          <w:b/>
          <w:sz w:val="20"/>
          <w:u w:val="single"/>
        </w:rPr>
        <w:t>- szerokość szyby tylnej w wiacie min 1240mm</w:t>
      </w:r>
    </w:p>
    <w:p w:rsidR="00012247" w:rsidRPr="00950979" w:rsidRDefault="00012247" w:rsidP="00012247">
      <w:pPr>
        <w:pStyle w:val="Tekstpodstawowy21"/>
        <w:rPr>
          <w:rFonts w:ascii="Verdana" w:hAnsi="Verdana"/>
          <w:sz w:val="20"/>
        </w:rPr>
      </w:pPr>
      <w:r>
        <w:rPr>
          <w:rFonts w:ascii="Verdana" w:hAnsi="Verdana"/>
          <w:b/>
          <w:sz w:val="20"/>
        </w:rPr>
        <w:t xml:space="preserve"> </w:t>
      </w:r>
    </w:p>
    <w:p w:rsidR="00B610E2" w:rsidRDefault="00B610E2" w:rsidP="005E13A6">
      <w:pPr>
        <w:pStyle w:val="Tekstpodstawowy21"/>
        <w:rPr>
          <w:rFonts w:ascii="Verdana" w:hAnsi="Verdana"/>
          <w:sz w:val="20"/>
        </w:rPr>
      </w:pPr>
    </w:p>
    <w:p w:rsidR="00012247" w:rsidRDefault="00012247" w:rsidP="005E13A6">
      <w:pPr>
        <w:pStyle w:val="Tekstpodstawowy21"/>
        <w:rPr>
          <w:rFonts w:ascii="Verdana" w:hAnsi="Verdana"/>
          <w:sz w:val="20"/>
        </w:rPr>
      </w:pPr>
    </w:p>
    <w:p w:rsidR="00B610E2" w:rsidRPr="00950979" w:rsidRDefault="00B610E2" w:rsidP="00B610E2">
      <w:pPr>
        <w:pStyle w:val="Tekstpodstawowy21"/>
        <w:spacing w:before="120"/>
        <w:ind w:left="-6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  <w:u w:val="single"/>
        </w:rPr>
        <w:t xml:space="preserve">Wymiary wiaty 2 –modułowej z </w:t>
      </w:r>
      <w:r>
        <w:rPr>
          <w:rFonts w:ascii="Verdana" w:hAnsi="Verdana"/>
          <w:b/>
          <w:sz w:val="20"/>
          <w:u w:val="single"/>
        </w:rPr>
        <w:t xml:space="preserve">STANDARD III </w:t>
      </w:r>
      <w:r w:rsidRPr="00950979">
        <w:rPr>
          <w:rFonts w:ascii="Verdana" w:hAnsi="Verdana"/>
          <w:sz w:val="20"/>
          <w:u w:val="single"/>
        </w:rPr>
        <w:t xml:space="preserve"> :</w:t>
      </w:r>
    </w:p>
    <w:p w:rsidR="00B610E2" w:rsidRPr="00950979" w:rsidRDefault="00B610E2" w:rsidP="00B610E2">
      <w:pPr>
        <w:pStyle w:val="Tekstpodstawowy21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>-</w:t>
      </w:r>
      <w:r>
        <w:rPr>
          <w:rFonts w:ascii="Verdana" w:hAnsi="Verdana"/>
          <w:sz w:val="20"/>
        </w:rPr>
        <w:t xml:space="preserve"> długość wiaty przy podstawie </w:t>
      </w:r>
      <w:r w:rsidRPr="005E13A6">
        <w:rPr>
          <w:rFonts w:ascii="Verdana" w:hAnsi="Verdana"/>
          <w:b/>
          <w:sz w:val="20"/>
        </w:rPr>
        <w:t>2 340 mm – 2 440 mm</w:t>
      </w:r>
      <w:r w:rsidRPr="00950979">
        <w:rPr>
          <w:rFonts w:ascii="Verdana" w:hAnsi="Verdana"/>
          <w:sz w:val="20"/>
        </w:rPr>
        <w:t>,</w:t>
      </w:r>
    </w:p>
    <w:p w:rsidR="00B610E2" w:rsidRPr="00950979" w:rsidRDefault="00B610E2" w:rsidP="00B610E2">
      <w:pPr>
        <w:pStyle w:val="Tekstpodstawowy21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 xml:space="preserve">- długość dachu wiaty </w:t>
      </w:r>
      <w:r w:rsidRPr="00CE1419">
        <w:rPr>
          <w:rFonts w:ascii="Verdana" w:hAnsi="Verdana"/>
          <w:b/>
          <w:sz w:val="20"/>
        </w:rPr>
        <w:t>2 940  mm – 3 040 mm</w:t>
      </w:r>
      <w:r w:rsidRPr="00950979">
        <w:rPr>
          <w:rFonts w:ascii="Verdana" w:hAnsi="Verdana"/>
          <w:sz w:val="20"/>
        </w:rPr>
        <w:t>,</w:t>
      </w:r>
    </w:p>
    <w:p w:rsidR="00B610E2" w:rsidRPr="00950979" w:rsidRDefault="00B610E2" w:rsidP="00B610E2">
      <w:pPr>
        <w:pStyle w:val="Tekstpodstawowy21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 xml:space="preserve">- szerokość wiaty przy podstawie </w:t>
      </w:r>
      <w:r w:rsidRPr="00626AE4">
        <w:rPr>
          <w:rFonts w:ascii="Verdana" w:hAnsi="Verdana"/>
          <w:b/>
          <w:sz w:val="20"/>
          <w:u w:val="single"/>
        </w:rPr>
        <w:t>900</w:t>
      </w:r>
      <w:r w:rsidR="00E24519">
        <w:rPr>
          <w:rFonts w:ascii="Verdana" w:hAnsi="Verdana"/>
          <w:b/>
          <w:sz w:val="20"/>
          <w:u w:val="single"/>
        </w:rPr>
        <w:t>mm</w:t>
      </w:r>
      <w:r w:rsidRPr="00640DB4">
        <w:rPr>
          <w:rFonts w:ascii="Verdana" w:hAnsi="Verdana"/>
          <w:b/>
          <w:sz w:val="20"/>
          <w:u w:val="single"/>
        </w:rPr>
        <w:t>-950  mm</w:t>
      </w:r>
      <w:r w:rsidRPr="00E63245">
        <w:rPr>
          <w:rFonts w:ascii="Verdana" w:hAnsi="Verdana"/>
          <w:sz w:val="20"/>
          <w:u w:val="single"/>
        </w:rPr>
        <w:t>,</w:t>
      </w:r>
    </w:p>
    <w:p w:rsidR="00B610E2" w:rsidRPr="00950979" w:rsidRDefault="00B610E2" w:rsidP="00B610E2">
      <w:pPr>
        <w:pStyle w:val="Tekstpodstawowy21"/>
        <w:ind w:left="372" w:firstLine="708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 xml:space="preserve">- szerokość dachu wiaty </w:t>
      </w:r>
      <w:r>
        <w:rPr>
          <w:rFonts w:ascii="Verdana" w:hAnsi="Verdana"/>
          <w:sz w:val="20"/>
        </w:rPr>
        <w:t xml:space="preserve"> </w:t>
      </w:r>
      <w:r>
        <w:rPr>
          <w:rFonts w:ascii="Verdana" w:hAnsi="Verdana"/>
          <w:b/>
          <w:sz w:val="20"/>
          <w:u w:val="single"/>
        </w:rPr>
        <w:t>do 1 55</w:t>
      </w:r>
      <w:r w:rsidRPr="00E63245">
        <w:rPr>
          <w:rFonts w:ascii="Verdana" w:hAnsi="Verdana"/>
          <w:b/>
          <w:sz w:val="20"/>
          <w:u w:val="single"/>
        </w:rPr>
        <w:t>0 mm</w:t>
      </w:r>
      <w:r w:rsidRPr="00950979">
        <w:rPr>
          <w:rFonts w:ascii="Verdana" w:hAnsi="Verdana"/>
          <w:sz w:val="20"/>
        </w:rPr>
        <w:t xml:space="preserve">, </w:t>
      </w:r>
    </w:p>
    <w:p w:rsidR="00B610E2" w:rsidRPr="00950979" w:rsidRDefault="00B610E2" w:rsidP="00B610E2">
      <w:pPr>
        <w:pStyle w:val="Tekstpodstawowy21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 xml:space="preserve">- wysokość wiaty do linii dachu  </w:t>
      </w:r>
      <w:r w:rsidRPr="00CE1419">
        <w:rPr>
          <w:rFonts w:ascii="Verdana" w:hAnsi="Verdana"/>
          <w:b/>
          <w:sz w:val="20"/>
        </w:rPr>
        <w:t xml:space="preserve">min 2 </w:t>
      </w:r>
      <w:r w:rsidR="00C84AB7">
        <w:rPr>
          <w:rFonts w:ascii="Verdana" w:hAnsi="Verdana"/>
          <w:b/>
          <w:sz w:val="20"/>
        </w:rPr>
        <w:t>2</w:t>
      </w:r>
      <w:r w:rsidRPr="00CE1419">
        <w:rPr>
          <w:rFonts w:ascii="Verdana" w:hAnsi="Verdana"/>
          <w:b/>
          <w:sz w:val="20"/>
        </w:rPr>
        <w:t>00 mm,</w:t>
      </w:r>
      <w:r w:rsidRPr="00950979">
        <w:rPr>
          <w:rFonts w:ascii="Verdana" w:hAnsi="Verdana"/>
          <w:sz w:val="20"/>
        </w:rPr>
        <w:t xml:space="preserve"> </w:t>
      </w:r>
    </w:p>
    <w:p w:rsidR="00B610E2" w:rsidRDefault="00B610E2" w:rsidP="00B610E2">
      <w:pPr>
        <w:pStyle w:val="Tekstpodstawowy21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 xml:space="preserve">- wysokość całkowita wiaty </w:t>
      </w:r>
      <w:r w:rsidRPr="00CE1419">
        <w:rPr>
          <w:rFonts w:ascii="Verdana" w:hAnsi="Verdana"/>
          <w:b/>
          <w:sz w:val="20"/>
        </w:rPr>
        <w:t>do 2 600 mm,</w:t>
      </w:r>
    </w:p>
    <w:p w:rsidR="00CA0F1D" w:rsidRPr="000F10F8" w:rsidRDefault="00CA0F1D" w:rsidP="00CA0F1D">
      <w:pPr>
        <w:pStyle w:val="Tekstpodstawowy21"/>
        <w:rPr>
          <w:rFonts w:ascii="Verdana" w:hAnsi="Verdana"/>
          <w:sz w:val="20"/>
          <w:u w:val="single"/>
        </w:rPr>
      </w:pPr>
      <w:r w:rsidRPr="000F10F8">
        <w:rPr>
          <w:rFonts w:ascii="Verdana" w:hAnsi="Verdana"/>
          <w:b/>
          <w:sz w:val="20"/>
          <w:u w:val="single"/>
        </w:rPr>
        <w:t xml:space="preserve">- wysokość szyb w wiacie  min 1900 mm </w:t>
      </w:r>
    </w:p>
    <w:p w:rsidR="005E13A6" w:rsidRDefault="005E13A6" w:rsidP="0016653B">
      <w:pPr>
        <w:pStyle w:val="Tekstpodstawowy21"/>
        <w:rPr>
          <w:rFonts w:ascii="Verdana" w:hAnsi="Verdana"/>
          <w:sz w:val="20"/>
        </w:rPr>
      </w:pPr>
    </w:p>
    <w:p w:rsidR="0016653B" w:rsidRDefault="0016653B" w:rsidP="0016653B">
      <w:pPr>
        <w:pStyle w:val="Tekstpodstawowy21"/>
        <w:spacing w:before="120"/>
        <w:ind w:left="0"/>
        <w:rPr>
          <w:rFonts w:ascii="Verdana" w:hAnsi="Verdana"/>
          <w:sz w:val="20"/>
          <w:u w:val="single"/>
        </w:rPr>
      </w:pPr>
    </w:p>
    <w:p w:rsidR="006E780B" w:rsidRDefault="006E780B" w:rsidP="006E780B">
      <w:pPr>
        <w:pStyle w:val="Tekstpodstawowy21"/>
        <w:spacing w:before="120"/>
        <w:ind w:left="-6"/>
        <w:rPr>
          <w:rFonts w:ascii="Verdana" w:hAnsi="Verdana"/>
          <w:sz w:val="20"/>
          <w:u w:val="single"/>
        </w:rPr>
      </w:pPr>
      <w:r w:rsidRPr="00950979">
        <w:rPr>
          <w:rFonts w:ascii="Verdana" w:hAnsi="Verdana"/>
          <w:sz w:val="20"/>
          <w:u w:val="single"/>
        </w:rPr>
        <w:t xml:space="preserve">Wymiary wiaty </w:t>
      </w:r>
      <w:r w:rsidR="00DC23C7">
        <w:rPr>
          <w:rFonts w:ascii="Verdana" w:hAnsi="Verdana"/>
          <w:sz w:val="20"/>
          <w:u w:val="single"/>
        </w:rPr>
        <w:t xml:space="preserve">3 </w:t>
      </w:r>
      <w:r w:rsidR="005270C5">
        <w:rPr>
          <w:rFonts w:ascii="Verdana" w:hAnsi="Verdana"/>
          <w:sz w:val="20"/>
          <w:u w:val="single"/>
        </w:rPr>
        <w:t>-</w:t>
      </w:r>
      <w:r w:rsidRPr="00950979">
        <w:rPr>
          <w:rFonts w:ascii="Verdana" w:hAnsi="Verdana"/>
          <w:sz w:val="20"/>
          <w:u w:val="single"/>
        </w:rPr>
        <w:t xml:space="preserve">modułowej </w:t>
      </w:r>
      <w:r w:rsidR="008F4F45">
        <w:rPr>
          <w:rFonts w:ascii="Verdana" w:hAnsi="Verdana"/>
          <w:sz w:val="20"/>
          <w:u w:val="single"/>
        </w:rPr>
        <w:t xml:space="preserve">wspornikowej </w:t>
      </w:r>
      <w:r>
        <w:rPr>
          <w:rFonts w:ascii="Verdana" w:hAnsi="Verdana"/>
          <w:b/>
          <w:sz w:val="20"/>
          <w:u w:val="single"/>
        </w:rPr>
        <w:t xml:space="preserve">STANDARD </w:t>
      </w:r>
      <w:r w:rsidR="00A30C9F">
        <w:rPr>
          <w:rFonts w:ascii="Verdana" w:hAnsi="Verdana"/>
          <w:b/>
          <w:sz w:val="20"/>
          <w:u w:val="single"/>
        </w:rPr>
        <w:t>IV</w:t>
      </w:r>
      <w:r w:rsidR="00CB0E9C">
        <w:rPr>
          <w:rFonts w:ascii="Verdana" w:hAnsi="Verdana"/>
          <w:b/>
          <w:sz w:val="20"/>
          <w:u w:val="single"/>
        </w:rPr>
        <w:t xml:space="preserve"> </w:t>
      </w:r>
      <w:r w:rsidR="008F4F45">
        <w:rPr>
          <w:rFonts w:ascii="Verdana" w:hAnsi="Verdana"/>
          <w:sz w:val="20"/>
          <w:u w:val="single"/>
        </w:rPr>
        <w:t>(</w:t>
      </w:r>
      <w:r w:rsidR="008F4F45" w:rsidRPr="00DC23C7">
        <w:rPr>
          <w:rFonts w:ascii="Verdana" w:hAnsi="Verdana"/>
          <w:b/>
          <w:sz w:val="20"/>
          <w:u w:val="single"/>
        </w:rPr>
        <w:t>bez ścianek bocznych</w:t>
      </w:r>
      <w:r w:rsidR="008F4F45">
        <w:rPr>
          <w:rFonts w:ascii="Verdana" w:hAnsi="Verdana"/>
          <w:sz w:val="20"/>
          <w:u w:val="single"/>
        </w:rPr>
        <w:t xml:space="preserve"> )</w:t>
      </w:r>
      <w:r w:rsidRPr="00950979">
        <w:rPr>
          <w:rFonts w:ascii="Verdana" w:hAnsi="Verdana"/>
          <w:sz w:val="20"/>
          <w:u w:val="single"/>
        </w:rPr>
        <w:t>:</w:t>
      </w:r>
    </w:p>
    <w:p w:rsidR="006E780B" w:rsidRPr="00950979" w:rsidRDefault="006E780B" w:rsidP="006E780B">
      <w:pPr>
        <w:pStyle w:val="Tekstpodstawowy21"/>
        <w:spacing w:before="120"/>
        <w:ind w:left="-6"/>
        <w:rPr>
          <w:rFonts w:ascii="Verdana" w:hAnsi="Verdana"/>
          <w:sz w:val="20"/>
        </w:rPr>
      </w:pPr>
    </w:p>
    <w:p w:rsidR="006E780B" w:rsidRPr="00950979" w:rsidRDefault="006E780B" w:rsidP="006E780B">
      <w:pPr>
        <w:pStyle w:val="Tekstpodstawowy21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 xml:space="preserve">- długość wiaty przy podstawie </w:t>
      </w:r>
      <w:r w:rsidRPr="00DC23C7">
        <w:rPr>
          <w:rFonts w:ascii="Verdana" w:hAnsi="Verdana"/>
          <w:b/>
          <w:sz w:val="20"/>
        </w:rPr>
        <w:t xml:space="preserve">3 </w:t>
      </w:r>
      <w:r w:rsidR="00CE1419">
        <w:rPr>
          <w:rFonts w:ascii="Verdana" w:hAnsi="Verdana"/>
          <w:b/>
          <w:sz w:val="20"/>
        </w:rPr>
        <w:t>25</w:t>
      </w:r>
      <w:r w:rsidRPr="00DC23C7">
        <w:rPr>
          <w:rFonts w:ascii="Verdana" w:hAnsi="Verdana"/>
          <w:b/>
          <w:sz w:val="20"/>
        </w:rPr>
        <w:t xml:space="preserve">0 mm – 3 </w:t>
      </w:r>
      <w:r w:rsidR="00CE1419">
        <w:rPr>
          <w:rFonts w:ascii="Verdana" w:hAnsi="Verdana"/>
          <w:b/>
          <w:sz w:val="20"/>
        </w:rPr>
        <w:t>35</w:t>
      </w:r>
      <w:r w:rsidRPr="00DC23C7">
        <w:rPr>
          <w:rFonts w:ascii="Verdana" w:hAnsi="Verdana"/>
          <w:b/>
          <w:sz w:val="20"/>
        </w:rPr>
        <w:t>0 mm,</w:t>
      </w:r>
    </w:p>
    <w:p w:rsidR="006E780B" w:rsidRPr="00950979" w:rsidRDefault="006E780B" w:rsidP="006E780B">
      <w:pPr>
        <w:pStyle w:val="Tekstpodstawowy21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 xml:space="preserve">- długość dachu wiaty </w:t>
      </w:r>
      <w:r w:rsidRPr="00CE1419">
        <w:rPr>
          <w:rFonts w:ascii="Verdana" w:hAnsi="Verdana"/>
          <w:b/>
          <w:sz w:val="20"/>
        </w:rPr>
        <w:t>3 </w:t>
      </w:r>
      <w:r w:rsidR="00DE7E74">
        <w:rPr>
          <w:rFonts w:ascii="Verdana" w:hAnsi="Verdana"/>
          <w:b/>
          <w:sz w:val="20"/>
        </w:rPr>
        <w:t>8</w:t>
      </w:r>
      <w:r w:rsidR="00FF2725">
        <w:rPr>
          <w:rFonts w:ascii="Verdana" w:hAnsi="Verdana"/>
          <w:b/>
          <w:sz w:val="20"/>
        </w:rPr>
        <w:t>0</w:t>
      </w:r>
      <w:r w:rsidRPr="00CE1419">
        <w:rPr>
          <w:rFonts w:ascii="Verdana" w:hAnsi="Verdana"/>
          <w:b/>
          <w:sz w:val="20"/>
        </w:rPr>
        <w:t xml:space="preserve">0  mm – 3 </w:t>
      </w:r>
      <w:r w:rsidR="00CE1419">
        <w:rPr>
          <w:rFonts w:ascii="Verdana" w:hAnsi="Verdana"/>
          <w:b/>
          <w:sz w:val="20"/>
        </w:rPr>
        <w:t>95</w:t>
      </w:r>
      <w:r w:rsidRPr="00CE1419">
        <w:rPr>
          <w:rFonts w:ascii="Verdana" w:hAnsi="Verdana"/>
          <w:b/>
          <w:sz w:val="20"/>
        </w:rPr>
        <w:t>0 mm,</w:t>
      </w:r>
    </w:p>
    <w:p w:rsidR="006E780B" w:rsidRPr="00950979" w:rsidRDefault="006E780B" w:rsidP="006E780B">
      <w:pPr>
        <w:pStyle w:val="Tekstpodstawowy21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>- szer</w:t>
      </w:r>
      <w:r w:rsidR="008F4F45">
        <w:rPr>
          <w:rFonts w:ascii="Verdana" w:hAnsi="Verdana"/>
          <w:sz w:val="20"/>
        </w:rPr>
        <w:t xml:space="preserve">okość wiaty przy podstawie </w:t>
      </w:r>
      <w:r w:rsidR="00F22EA0" w:rsidRPr="00F22EA0">
        <w:rPr>
          <w:rFonts w:ascii="Verdana" w:hAnsi="Verdana"/>
          <w:b/>
          <w:sz w:val="20"/>
        </w:rPr>
        <w:t>max</w:t>
      </w:r>
      <w:r w:rsidR="00F22EA0">
        <w:rPr>
          <w:rFonts w:ascii="Verdana" w:hAnsi="Verdana"/>
          <w:sz w:val="20"/>
        </w:rPr>
        <w:t>.</w:t>
      </w:r>
      <w:r w:rsidR="008F4F45">
        <w:rPr>
          <w:rFonts w:ascii="Verdana" w:hAnsi="Verdana"/>
          <w:sz w:val="20"/>
        </w:rPr>
        <w:t xml:space="preserve"> </w:t>
      </w:r>
      <w:r w:rsidR="00CB0E9C" w:rsidRPr="00CB0E9C">
        <w:rPr>
          <w:rFonts w:ascii="Verdana" w:hAnsi="Verdana"/>
          <w:b/>
          <w:sz w:val="20"/>
          <w:u w:val="single"/>
        </w:rPr>
        <w:t>równ</w:t>
      </w:r>
      <w:r w:rsidR="00B1561D">
        <w:rPr>
          <w:rFonts w:ascii="Verdana" w:hAnsi="Verdana"/>
          <w:b/>
          <w:sz w:val="20"/>
          <w:u w:val="single"/>
        </w:rPr>
        <w:t>a</w:t>
      </w:r>
      <w:r w:rsidR="00CB0E9C" w:rsidRPr="00CB0E9C">
        <w:rPr>
          <w:rFonts w:ascii="Verdana" w:hAnsi="Verdana"/>
          <w:b/>
          <w:sz w:val="20"/>
          <w:u w:val="single"/>
        </w:rPr>
        <w:t xml:space="preserve">  </w:t>
      </w:r>
      <w:r w:rsidR="008F4F45" w:rsidRPr="00CB0E9C">
        <w:rPr>
          <w:rFonts w:ascii="Verdana" w:hAnsi="Verdana"/>
          <w:b/>
          <w:sz w:val="20"/>
          <w:u w:val="single"/>
        </w:rPr>
        <w:t xml:space="preserve"> szerokości ławki</w:t>
      </w:r>
      <w:r w:rsidR="008F4F45">
        <w:rPr>
          <w:rFonts w:ascii="Verdana" w:hAnsi="Verdana"/>
          <w:sz w:val="20"/>
        </w:rPr>
        <w:t xml:space="preserve"> </w:t>
      </w:r>
      <w:r w:rsidR="00F22EA0">
        <w:rPr>
          <w:rFonts w:ascii="Verdana" w:hAnsi="Verdana"/>
          <w:sz w:val="20"/>
        </w:rPr>
        <w:t xml:space="preserve"> </w:t>
      </w:r>
    </w:p>
    <w:p w:rsidR="006E780B" w:rsidRPr="00950979" w:rsidRDefault="006E780B" w:rsidP="006E780B">
      <w:pPr>
        <w:pStyle w:val="Tekstpodstawowy21"/>
        <w:ind w:left="372" w:firstLine="708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>- szerokość</w:t>
      </w:r>
      <w:r w:rsidR="005A0402">
        <w:rPr>
          <w:rFonts w:ascii="Verdana" w:hAnsi="Verdana"/>
          <w:sz w:val="20"/>
        </w:rPr>
        <w:t xml:space="preserve"> całkowita</w:t>
      </w:r>
      <w:r w:rsidRPr="00950979">
        <w:rPr>
          <w:rFonts w:ascii="Verdana" w:hAnsi="Verdana"/>
          <w:sz w:val="20"/>
        </w:rPr>
        <w:t xml:space="preserve"> dachu wiaty </w:t>
      </w:r>
      <w:r>
        <w:rPr>
          <w:rFonts w:ascii="Verdana" w:hAnsi="Verdana"/>
          <w:sz w:val="20"/>
        </w:rPr>
        <w:t xml:space="preserve"> </w:t>
      </w:r>
      <w:r w:rsidR="00D86905" w:rsidRPr="009E5169">
        <w:rPr>
          <w:rFonts w:ascii="Verdana" w:hAnsi="Verdana"/>
          <w:b/>
          <w:sz w:val="20"/>
          <w:u w:val="single"/>
        </w:rPr>
        <w:t>od 11</w:t>
      </w:r>
      <w:r w:rsidR="002B79B3">
        <w:rPr>
          <w:rFonts w:ascii="Verdana" w:hAnsi="Verdana"/>
          <w:b/>
          <w:sz w:val="20"/>
          <w:u w:val="single"/>
        </w:rPr>
        <w:t>5</w:t>
      </w:r>
      <w:r w:rsidR="00D86905" w:rsidRPr="009E5169">
        <w:rPr>
          <w:rFonts w:ascii="Verdana" w:hAnsi="Verdana"/>
          <w:b/>
          <w:sz w:val="20"/>
          <w:u w:val="single"/>
        </w:rPr>
        <w:t>0mm do 120</w:t>
      </w:r>
      <w:r w:rsidRPr="009E5169">
        <w:rPr>
          <w:rFonts w:ascii="Verdana" w:hAnsi="Verdana"/>
          <w:b/>
          <w:sz w:val="20"/>
          <w:u w:val="single"/>
        </w:rPr>
        <w:t>0 mm</w:t>
      </w:r>
      <w:r w:rsidRPr="00950979">
        <w:rPr>
          <w:rFonts w:ascii="Verdana" w:hAnsi="Verdana"/>
          <w:sz w:val="20"/>
        </w:rPr>
        <w:t xml:space="preserve">, </w:t>
      </w:r>
    </w:p>
    <w:p w:rsidR="006E780B" w:rsidRPr="00950979" w:rsidRDefault="006E780B" w:rsidP="006E780B">
      <w:pPr>
        <w:pStyle w:val="Tekstpodstawowy21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 xml:space="preserve">- wysokość wiaty do linii dachu  </w:t>
      </w:r>
      <w:r w:rsidRPr="00CE1419">
        <w:rPr>
          <w:rFonts w:ascii="Verdana" w:hAnsi="Verdana"/>
          <w:b/>
          <w:sz w:val="20"/>
        </w:rPr>
        <w:t xml:space="preserve">min 2 </w:t>
      </w:r>
      <w:r w:rsidR="00CA0F1D">
        <w:rPr>
          <w:rFonts w:ascii="Verdana" w:hAnsi="Verdana"/>
          <w:b/>
          <w:sz w:val="20"/>
        </w:rPr>
        <w:t>2</w:t>
      </w:r>
      <w:r w:rsidRPr="00CE1419">
        <w:rPr>
          <w:rFonts w:ascii="Verdana" w:hAnsi="Verdana"/>
          <w:b/>
          <w:sz w:val="20"/>
        </w:rPr>
        <w:t>00 mm</w:t>
      </w:r>
      <w:r w:rsidRPr="00950979">
        <w:rPr>
          <w:rFonts w:ascii="Verdana" w:hAnsi="Verdana"/>
          <w:sz w:val="20"/>
        </w:rPr>
        <w:t xml:space="preserve">, </w:t>
      </w:r>
    </w:p>
    <w:p w:rsidR="006E780B" w:rsidRDefault="006E780B" w:rsidP="006E780B">
      <w:pPr>
        <w:pStyle w:val="Tekstpodstawowy21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</w:rPr>
        <w:t xml:space="preserve">- wysokość całkowita wiaty </w:t>
      </w:r>
      <w:r w:rsidRPr="00CE1419">
        <w:rPr>
          <w:rFonts w:ascii="Verdana" w:hAnsi="Verdana"/>
          <w:b/>
          <w:sz w:val="20"/>
        </w:rPr>
        <w:t>do 2 600 mm</w:t>
      </w:r>
      <w:r w:rsidRPr="00950979">
        <w:rPr>
          <w:rFonts w:ascii="Verdana" w:hAnsi="Verdana"/>
          <w:sz w:val="20"/>
        </w:rPr>
        <w:t>,</w:t>
      </w:r>
    </w:p>
    <w:p w:rsidR="00CA0F1D" w:rsidRPr="00950979" w:rsidRDefault="00CA0F1D" w:rsidP="00CA0F1D">
      <w:pPr>
        <w:pStyle w:val="Tekstpodstawowy21"/>
        <w:rPr>
          <w:rFonts w:ascii="Verdana" w:hAnsi="Verdana"/>
          <w:sz w:val="20"/>
        </w:rPr>
      </w:pPr>
      <w:r>
        <w:rPr>
          <w:rFonts w:ascii="Verdana" w:hAnsi="Verdana"/>
          <w:b/>
          <w:sz w:val="20"/>
        </w:rPr>
        <w:t xml:space="preserve">- wysokość szyb w wiacie  min 1900 mm </w:t>
      </w:r>
    </w:p>
    <w:p w:rsidR="00CA0F1D" w:rsidRDefault="00CA0F1D" w:rsidP="006E780B">
      <w:pPr>
        <w:pStyle w:val="Tekstpodstawowy21"/>
        <w:rPr>
          <w:rFonts w:ascii="Verdana" w:hAnsi="Verdana"/>
          <w:sz w:val="20"/>
        </w:rPr>
      </w:pPr>
    </w:p>
    <w:p w:rsidR="008F4F45" w:rsidRDefault="008F4F45" w:rsidP="00AF77FB">
      <w:pPr>
        <w:pStyle w:val="Tekstpodstawowy21"/>
        <w:rPr>
          <w:rFonts w:ascii="Verdana" w:hAnsi="Verdana"/>
          <w:sz w:val="20"/>
        </w:rPr>
      </w:pPr>
    </w:p>
    <w:p w:rsidR="008F4F45" w:rsidRDefault="00A6415D" w:rsidP="00AF77FB">
      <w:pPr>
        <w:pStyle w:val="Tekstpodstawowy21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(</w:t>
      </w:r>
      <w:r w:rsidR="008F4F45">
        <w:rPr>
          <w:rFonts w:ascii="Verdana" w:hAnsi="Verdana"/>
          <w:sz w:val="20"/>
        </w:rPr>
        <w:t xml:space="preserve">Ze względu na lokalizację montażu  wiaty </w:t>
      </w:r>
      <w:r w:rsidR="00DC23C7">
        <w:rPr>
          <w:rFonts w:ascii="Verdana" w:hAnsi="Verdana"/>
          <w:sz w:val="20"/>
        </w:rPr>
        <w:t>z</w:t>
      </w:r>
      <w:r w:rsidR="008F4F45">
        <w:rPr>
          <w:rFonts w:ascii="Verdana" w:hAnsi="Verdana"/>
          <w:sz w:val="20"/>
        </w:rPr>
        <w:t xml:space="preserve">wis dachu </w:t>
      </w:r>
      <w:r w:rsidR="00DC23C7">
        <w:rPr>
          <w:rFonts w:ascii="Verdana" w:hAnsi="Verdana"/>
          <w:sz w:val="20"/>
        </w:rPr>
        <w:t xml:space="preserve">poza obrys tylnej ściany </w:t>
      </w:r>
      <w:r w:rsidR="008F4F45">
        <w:rPr>
          <w:rFonts w:ascii="Verdana" w:hAnsi="Verdana"/>
          <w:sz w:val="20"/>
        </w:rPr>
        <w:t xml:space="preserve">powinien  wynosić maksymalnie </w:t>
      </w:r>
      <w:r w:rsidR="00DC23C7">
        <w:rPr>
          <w:rFonts w:ascii="Verdana" w:hAnsi="Verdana"/>
          <w:sz w:val="20"/>
        </w:rPr>
        <w:t>10</w:t>
      </w:r>
      <w:r w:rsidR="008F4F45">
        <w:rPr>
          <w:rFonts w:ascii="Verdana" w:hAnsi="Verdana"/>
          <w:sz w:val="20"/>
        </w:rPr>
        <w:t>0mm</w:t>
      </w:r>
      <w:r w:rsidR="00F22EA0">
        <w:rPr>
          <w:rFonts w:ascii="Verdana" w:hAnsi="Verdana"/>
          <w:sz w:val="20"/>
        </w:rPr>
        <w:t xml:space="preserve">. </w:t>
      </w:r>
      <w:r>
        <w:rPr>
          <w:rFonts w:ascii="Verdana" w:hAnsi="Verdana"/>
          <w:sz w:val="20"/>
        </w:rPr>
        <w:t>)</w:t>
      </w:r>
    </w:p>
    <w:p w:rsidR="00E63245" w:rsidRDefault="00E63245" w:rsidP="00AF77FB">
      <w:pPr>
        <w:pStyle w:val="Tekstpodstawowy21"/>
        <w:rPr>
          <w:rFonts w:ascii="Verdana" w:hAnsi="Verdana"/>
          <w:sz w:val="20"/>
        </w:rPr>
      </w:pPr>
    </w:p>
    <w:p w:rsidR="004F692B" w:rsidRDefault="004F692B" w:rsidP="0016653B">
      <w:pPr>
        <w:pStyle w:val="Tekstpodstawowy21"/>
        <w:ind w:left="0"/>
        <w:rPr>
          <w:rFonts w:ascii="Verdana" w:hAnsi="Verdana"/>
          <w:sz w:val="20"/>
        </w:rPr>
      </w:pPr>
    </w:p>
    <w:p w:rsidR="004F692B" w:rsidRPr="00950979" w:rsidRDefault="004F692B" w:rsidP="0016653B">
      <w:pPr>
        <w:pStyle w:val="Tekstpodstawowy21"/>
        <w:ind w:left="0"/>
        <w:rPr>
          <w:rFonts w:ascii="Verdana" w:hAnsi="Verdana"/>
          <w:sz w:val="20"/>
        </w:rPr>
      </w:pPr>
    </w:p>
    <w:p w:rsidR="002E62C2" w:rsidRPr="00950979" w:rsidRDefault="002E62C2" w:rsidP="008942C8">
      <w:pPr>
        <w:pStyle w:val="Tekstpodstawowy21"/>
        <w:rPr>
          <w:rFonts w:ascii="Verdana" w:hAnsi="Verdana"/>
          <w:sz w:val="20"/>
        </w:rPr>
      </w:pPr>
    </w:p>
    <w:p w:rsidR="008942C8" w:rsidRPr="00950979" w:rsidRDefault="008942C8" w:rsidP="008942C8">
      <w:pPr>
        <w:pStyle w:val="Tekstpodstawowy21"/>
        <w:ind w:left="0"/>
        <w:rPr>
          <w:rFonts w:ascii="Verdana" w:hAnsi="Verdana"/>
          <w:sz w:val="20"/>
        </w:rPr>
      </w:pPr>
      <w:r w:rsidRPr="00950979">
        <w:rPr>
          <w:rFonts w:ascii="Verdana" w:hAnsi="Verdana"/>
          <w:sz w:val="20"/>
          <w:u w:val="single"/>
        </w:rPr>
        <w:t>Opis konstrukcji wiat:</w:t>
      </w:r>
      <w:r w:rsidRPr="00950979">
        <w:rPr>
          <w:rFonts w:ascii="Verdana" w:hAnsi="Verdana"/>
          <w:sz w:val="20"/>
        </w:rPr>
        <w:t xml:space="preserve"> </w:t>
      </w:r>
    </w:p>
    <w:p w:rsidR="008942C8" w:rsidRDefault="008942C8" w:rsidP="008942C8">
      <w:pPr>
        <w:pStyle w:val="Tekstpodstawowy21"/>
        <w:ind w:left="284" w:hanging="284"/>
        <w:rPr>
          <w:rFonts w:ascii="Verdana" w:hAnsi="Verdana"/>
          <w:b/>
          <w:sz w:val="20"/>
        </w:rPr>
      </w:pPr>
      <w:r w:rsidRPr="00950979">
        <w:rPr>
          <w:rFonts w:ascii="Verdana" w:hAnsi="Verdana"/>
          <w:sz w:val="20"/>
        </w:rPr>
        <w:t xml:space="preserve">1) Konstrukcja szkieletu wiaty z profili stalowych zamkniętych o grubości ścianki min.: </w:t>
      </w:r>
      <w:r w:rsidR="00A21822">
        <w:rPr>
          <w:rFonts w:ascii="Verdana" w:hAnsi="Verdana"/>
          <w:sz w:val="20"/>
        </w:rPr>
        <w:t xml:space="preserve">         </w:t>
      </w:r>
      <w:r w:rsidRPr="00B900A3">
        <w:rPr>
          <w:rFonts w:ascii="Verdana" w:hAnsi="Verdana"/>
          <w:b/>
          <w:sz w:val="20"/>
        </w:rPr>
        <w:t>2 mm</w:t>
      </w:r>
      <w:r w:rsidRPr="00950979">
        <w:rPr>
          <w:rFonts w:ascii="Verdana" w:hAnsi="Verdana"/>
          <w:sz w:val="20"/>
        </w:rPr>
        <w:t xml:space="preserve">.  Elementy konstrukcyjne wiaty ocynkowane ogniowo, lakierowane natryskowo lub proszkowo w kolorze </w:t>
      </w:r>
      <w:r w:rsidRPr="00B900A3">
        <w:rPr>
          <w:rFonts w:ascii="Verdana" w:hAnsi="Verdana"/>
          <w:b/>
          <w:sz w:val="20"/>
        </w:rPr>
        <w:t>RAL 7031</w:t>
      </w:r>
      <w:r w:rsidR="00E64997">
        <w:rPr>
          <w:rFonts w:ascii="Verdana" w:hAnsi="Verdana"/>
          <w:b/>
          <w:sz w:val="20"/>
        </w:rPr>
        <w:t>. W przypadku połączeń śrubowych wymaga się nakrętek samo kontrujących z wkładką poliamidową.</w:t>
      </w:r>
    </w:p>
    <w:p w:rsidR="00E64997" w:rsidRPr="00950979" w:rsidRDefault="00E64997" w:rsidP="008942C8">
      <w:pPr>
        <w:pStyle w:val="Tekstpodstawowy21"/>
        <w:ind w:left="284" w:hanging="284"/>
        <w:rPr>
          <w:rFonts w:ascii="Verdana" w:hAnsi="Verdana"/>
          <w:sz w:val="20"/>
        </w:rPr>
      </w:pPr>
    </w:p>
    <w:p w:rsidR="008942C8" w:rsidRPr="00950979" w:rsidRDefault="008942C8" w:rsidP="008942C8">
      <w:pPr>
        <w:suppressAutoHyphens/>
        <w:jc w:val="both"/>
        <w:rPr>
          <w:rFonts w:ascii="Verdana" w:hAnsi="Verdana" w:cs="Arial"/>
          <w:sz w:val="20"/>
          <w:szCs w:val="20"/>
          <w:lang w:eastAsia="ar-SA"/>
        </w:rPr>
      </w:pPr>
      <w:r w:rsidRPr="00950979">
        <w:rPr>
          <w:rFonts w:ascii="Verdana" w:hAnsi="Verdana" w:cs="Arial"/>
          <w:sz w:val="20"/>
          <w:szCs w:val="20"/>
          <w:lang w:eastAsia="ar-SA"/>
        </w:rPr>
        <w:t xml:space="preserve">2) Dach wiaty w kształcie łuku, pokryty poliwęglanem komorowym </w:t>
      </w:r>
      <w:r w:rsidR="00E37B68">
        <w:rPr>
          <w:rFonts w:ascii="Verdana" w:hAnsi="Verdana" w:cs="Arial"/>
          <w:sz w:val="20"/>
          <w:szCs w:val="20"/>
          <w:lang w:eastAsia="ar-SA"/>
        </w:rPr>
        <w:t xml:space="preserve">min. </w:t>
      </w:r>
      <w:r w:rsidRPr="00B900A3">
        <w:rPr>
          <w:rFonts w:ascii="Verdana" w:hAnsi="Verdana" w:cs="Arial"/>
          <w:b/>
          <w:sz w:val="20"/>
          <w:szCs w:val="20"/>
          <w:lang w:eastAsia="ar-SA"/>
        </w:rPr>
        <w:t>5 mm</w:t>
      </w:r>
      <w:r w:rsidRPr="00950979">
        <w:rPr>
          <w:rFonts w:ascii="Verdana" w:hAnsi="Verdana" w:cs="Arial"/>
          <w:sz w:val="20"/>
          <w:szCs w:val="20"/>
          <w:lang w:eastAsia="ar-SA"/>
        </w:rPr>
        <w:t xml:space="preserve"> grubości.</w:t>
      </w:r>
    </w:p>
    <w:p w:rsidR="008942C8" w:rsidRPr="00950979" w:rsidRDefault="008942C8" w:rsidP="008942C8">
      <w:pPr>
        <w:ind w:left="284" w:hanging="284"/>
        <w:jc w:val="both"/>
        <w:rPr>
          <w:rFonts w:ascii="Verdana" w:hAnsi="Verdana" w:cs="Arial"/>
          <w:sz w:val="20"/>
          <w:szCs w:val="20"/>
          <w:lang w:eastAsia="pl-PL"/>
        </w:rPr>
      </w:pPr>
      <w:r w:rsidRPr="00950979">
        <w:rPr>
          <w:rFonts w:ascii="Verdana" w:hAnsi="Verdana" w:cs="Arial"/>
          <w:sz w:val="20"/>
          <w:szCs w:val="20"/>
          <w:lang w:eastAsia="ar-SA"/>
        </w:rPr>
        <w:t xml:space="preserve">3) Przeszklenie ścian z szyb hartowanych ( </w:t>
      </w:r>
      <w:r w:rsidRPr="00B900A3">
        <w:rPr>
          <w:rFonts w:ascii="Verdana" w:hAnsi="Verdana" w:cs="Arial"/>
          <w:b/>
          <w:sz w:val="20"/>
          <w:szCs w:val="20"/>
          <w:lang w:eastAsia="ar-SA"/>
        </w:rPr>
        <w:t>min. gr. 8 mm</w:t>
      </w:r>
      <w:r w:rsidRPr="00950979">
        <w:rPr>
          <w:rFonts w:ascii="Verdana" w:hAnsi="Verdana" w:cs="Arial"/>
          <w:sz w:val="20"/>
          <w:szCs w:val="20"/>
          <w:lang w:eastAsia="ar-SA"/>
        </w:rPr>
        <w:t xml:space="preserve">) mocowanych za pomocą kątowników oporowych i dociskowych stalowych ocynkowanych </w:t>
      </w:r>
      <w:r w:rsidRPr="00950979">
        <w:rPr>
          <w:rFonts w:ascii="Verdana" w:hAnsi="Verdana"/>
          <w:sz w:val="20"/>
          <w:szCs w:val="20"/>
        </w:rPr>
        <w:t xml:space="preserve">lakierowanych </w:t>
      </w:r>
      <w:r w:rsidRPr="00950979">
        <w:rPr>
          <w:rFonts w:ascii="Verdana" w:hAnsi="Verdana"/>
          <w:sz w:val="20"/>
          <w:szCs w:val="20"/>
        </w:rPr>
        <w:lastRenderedPageBreak/>
        <w:t xml:space="preserve">natryskowo lub proszkowo w kolorze wiaty wraz z uszczelkami na krawędzie szyb na całej jej długości. </w:t>
      </w:r>
      <w:r w:rsidRPr="00950979">
        <w:rPr>
          <w:rFonts w:ascii="Verdana" w:hAnsi="Verdana" w:cs="Arial"/>
          <w:sz w:val="20"/>
          <w:szCs w:val="20"/>
        </w:rPr>
        <w:t>Kątowniki oporowe przynitowane do konstru</w:t>
      </w:r>
      <w:r w:rsidR="002E62C2" w:rsidRPr="00950979">
        <w:rPr>
          <w:rFonts w:ascii="Verdana" w:hAnsi="Verdana" w:cs="Arial"/>
          <w:sz w:val="20"/>
          <w:szCs w:val="20"/>
        </w:rPr>
        <w:t xml:space="preserve">kcji wiaty. </w:t>
      </w:r>
    </w:p>
    <w:p w:rsidR="008942C8" w:rsidRDefault="008942C8" w:rsidP="008942C8">
      <w:pPr>
        <w:suppressAutoHyphens/>
        <w:jc w:val="both"/>
        <w:rPr>
          <w:rFonts w:ascii="Verdana" w:hAnsi="Verdana" w:cs="Arial"/>
          <w:sz w:val="20"/>
          <w:szCs w:val="20"/>
          <w:lang w:eastAsia="ar-SA"/>
        </w:rPr>
      </w:pPr>
      <w:r w:rsidRPr="00950979">
        <w:rPr>
          <w:rFonts w:ascii="Verdana" w:hAnsi="Verdana" w:cs="Arial"/>
          <w:sz w:val="20"/>
          <w:szCs w:val="20"/>
          <w:lang w:eastAsia="ar-SA"/>
        </w:rPr>
        <w:t>4) Wiata wyposażona w ławkę z litego drewna lakier</w:t>
      </w:r>
      <w:r w:rsidR="003B16ED">
        <w:rPr>
          <w:rFonts w:ascii="Verdana" w:hAnsi="Verdana" w:cs="Arial"/>
          <w:sz w:val="20"/>
          <w:szCs w:val="20"/>
          <w:lang w:eastAsia="ar-SA"/>
        </w:rPr>
        <w:t>owanego na całej długości wiaty</w:t>
      </w:r>
      <w:r w:rsidR="00484BF2">
        <w:rPr>
          <w:rFonts w:ascii="Verdana" w:hAnsi="Verdana" w:cs="Arial"/>
          <w:sz w:val="20"/>
          <w:szCs w:val="20"/>
          <w:lang w:eastAsia="ar-SA"/>
        </w:rPr>
        <w:t>.</w:t>
      </w:r>
    </w:p>
    <w:p w:rsidR="003B16ED" w:rsidRPr="003B16ED" w:rsidRDefault="003B16ED" w:rsidP="008942C8">
      <w:pPr>
        <w:suppressAutoHyphens/>
        <w:jc w:val="both"/>
        <w:rPr>
          <w:rFonts w:ascii="Verdana" w:hAnsi="Verdana" w:cs="Arial"/>
          <w:b/>
          <w:sz w:val="20"/>
          <w:szCs w:val="20"/>
          <w:lang w:eastAsia="ar-SA"/>
        </w:rPr>
      </w:pPr>
      <w:r>
        <w:rPr>
          <w:rFonts w:ascii="Verdana" w:hAnsi="Verdana" w:cs="Arial"/>
          <w:sz w:val="20"/>
          <w:szCs w:val="20"/>
          <w:lang w:eastAsia="ar-SA"/>
        </w:rPr>
        <w:t xml:space="preserve">     </w:t>
      </w:r>
      <w:r w:rsidRPr="003B16ED">
        <w:rPr>
          <w:rFonts w:ascii="Verdana" w:hAnsi="Verdana" w:cs="Arial"/>
          <w:b/>
          <w:sz w:val="20"/>
          <w:szCs w:val="20"/>
          <w:lang w:eastAsia="ar-SA"/>
        </w:rPr>
        <w:t xml:space="preserve">Szerokość ławki min 43cm. Ławka zabudowana </w:t>
      </w:r>
      <w:r w:rsidR="005215D6">
        <w:rPr>
          <w:rFonts w:ascii="Verdana" w:hAnsi="Verdana" w:cs="Arial"/>
          <w:b/>
          <w:sz w:val="20"/>
          <w:szCs w:val="20"/>
          <w:lang w:eastAsia="ar-SA"/>
        </w:rPr>
        <w:t xml:space="preserve">z </w:t>
      </w:r>
      <w:r w:rsidRPr="003B16ED">
        <w:rPr>
          <w:rFonts w:ascii="Verdana" w:hAnsi="Verdana" w:cs="Arial"/>
          <w:b/>
          <w:sz w:val="20"/>
          <w:szCs w:val="20"/>
          <w:lang w:eastAsia="ar-SA"/>
        </w:rPr>
        <w:t>litego drewna składająca się z 4 desek o gru</w:t>
      </w:r>
      <w:r w:rsidR="005215D6">
        <w:rPr>
          <w:rFonts w:ascii="Verdana" w:hAnsi="Verdana" w:cs="Arial"/>
          <w:b/>
          <w:sz w:val="20"/>
          <w:szCs w:val="20"/>
          <w:lang w:eastAsia="ar-SA"/>
        </w:rPr>
        <w:t>bości min 3 cm i szerokości min 8</w:t>
      </w:r>
      <w:r w:rsidR="00484BF2">
        <w:rPr>
          <w:rFonts w:ascii="Verdana" w:hAnsi="Verdana" w:cs="Arial"/>
          <w:b/>
          <w:sz w:val="20"/>
          <w:szCs w:val="20"/>
          <w:lang w:eastAsia="ar-SA"/>
        </w:rPr>
        <w:t xml:space="preserve"> </w:t>
      </w:r>
      <w:r w:rsidR="005215D6">
        <w:rPr>
          <w:rFonts w:ascii="Verdana" w:hAnsi="Verdana" w:cs="Arial"/>
          <w:b/>
          <w:sz w:val="20"/>
          <w:szCs w:val="20"/>
          <w:lang w:eastAsia="ar-SA"/>
        </w:rPr>
        <w:t>cm.</w:t>
      </w:r>
    </w:p>
    <w:p w:rsidR="003B16ED" w:rsidRPr="00A95299" w:rsidRDefault="003B16ED" w:rsidP="008942C8">
      <w:pPr>
        <w:suppressAutoHyphens/>
        <w:jc w:val="both"/>
        <w:rPr>
          <w:rFonts w:ascii="Verdana" w:hAnsi="Verdana" w:cs="Arial"/>
          <w:b/>
          <w:sz w:val="20"/>
          <w:szCs w:val="20"/>
          <w:lang w:eastAsia="ar-SA"/>
        </w:rPr>
      </w:pPr>
      <w:r>
        <w:rPr>
          <w:rFonts w:ascii="Verdana" w:hAnsi="Verdana" w:cs="Arial"/>
          <w:sz w:val="20"/>
          <w:szCs w:val="20"/>
          <w:lang w:eastAsia="ar-SA"/>
        </w:rPr>
        <w:t xml:space="preserve">     </w:t>
      </w:r>
      <w:r w:rsidRPr="00B6448E">
        <w:rPr>
          <w:rFonts w:ascii="Verdana" w:hAnsi="Verdana" w:cs="Arial"/>
          <w:b/>
          <w:sz w:val="20"/>
          <w:szCs w:val="20"/>
          <w:lang w:eastAsia="ar-SA"/>
        </w:rPr>
        <w:t xml:space="preserve">Mocowanie ławki </w:t>
      </w:r>
      <w:r w:rsidR="00FF1475" w:rsidRPr="00B6448E">
        <w:rPr>
          <w:rFonts w:ascii="Verdana" w:hAnsi="Verdana" w:cs="Arial"/>
          <w:b/>
          <w:sz w:val="20"/>
          <w:szCs w:val="20"/>
          <w:lang w:eastAsia="ar-SA"/>
        </w:rPr>
        <w:t xml:space="preserve"> do konstrukcji metalowej</w:t>
      </w:r>
      <w:r w:rsidR="004C44E5">
        <w:rPr>
          <w:rFonts w:ascii="Verdana" w:hAnsi="Verdana" w:cs="Arial"/>
          <w:b/>
          <w:sz w:val="20"/>
          <w:szCs w:val="20"/>
          <w:lang w:eastAsia="ar-SA"/>
        </w:rPr>
        <w:t xml:space="preserve"> wiaty</w:t>
      </w:r>
      <w:r w:rsidR="00FF1475" w:rsidRPr="00B6448E">
        <w:rPr>
          <w:rFonts w:ascii="Verdana" w:hAnsi="Verdana" w:cs="Arial"/>
          <w:b/>
          <w:sz w:val="20"/>
          <w:szCs w:val="20"/>
          <w:lang w:eastAsia="ar-SA"/>
        </w:rPr>
        <w:t xml:space="preserve"> </w:t>
      </w:r>
      <w:r w:rsidRPr="00B6448E">
        <w:rPr>
          <w:rFonts w:ascii="Verdana" w:hAnsi="Verdana" w:cs="Arial"/>
          <w:b/>
          <w:sz w:val="20"/>
          <w:szCs w:val="20"/>
          <w:lang w:eastAsia="ar-SA"/>
        </w:rPr>
        <w:t xml:space="preserve">w przypadku strony lewej i prawej </w:t>
      </w:r>
      <w:r w:rsidR="005215D6" w:rsidRPr="00B6448E">
        <w:rPr>
          <w:rFonts w:ascii="Verdana" w:hAnsi="Verdana" w:cs="Arial"/>
          <w:b/>
          <w:sz w:val="20"/>
          <w:szCs w:val="20"/>
          <w:lang w:eastAsia="ar-SA"/>
        </w:rPr>
        <w:t xml:space="preserve">oprócz montażu  </w:t>
      </w:r>
      <w:r w:rsidR="00FF1475" w:rsidRPr="00B6448E">
        <w:rPr>
          <w:rFonts w:ascii="Verdana" w:hAnsi="Verdana" w:cs="Arial"/>
          <w:b/>
          <w:sz w:val="20"/>
          <w:szCs w:val="20"/>
          <w:lang w:eastAsia="ar-SA"/>
        </w:rPr>
        <w:t xml:space="preserve">do </w:t>
      </w:r>
      <w:r w:rsidR="005215D6" w:rsidRPr="00B6448E">
        <w:rPr>
          <w:rFonts w:ascii="Verdana" w:hAnsi="Verdana" w:cs="Arial"/>
          <w:b/>
          <w:sz w:val="20"/>
          <w:szCs w:val="20"/>
          <w:lang w:eastAsia="ar-SA"/>
        </w:rPr>
        <w:t xml:space="preserve">ściany </w:t>
      </w:r>
      <w:r w:rsidRPr="00B6448E">
        <w:rPr>
          <w:rFonts w:ascii="Verdana" w:hAnsi="Verdana" w:cs="Arial"/>
          <w:b/>
          <w:sz w:val="20"/>
          <w:szCs w:val="20"/>
          <w:lang w:eastAsia="ar-SA"/>
        </w:rPr>
        <w:t xml:space="preserve">tylnej </w:t>
      </w:r>
      <w:r w:rsidR="00FF1475" w:rsidRPr="00B6448E">
        <w:rPr>
          <w:rFonts w:ascii="Verdana" w:hAnsi="Verdana" w:cs="Arial"/>
          <w:b/>
          <w:sz w:val="20"/>
          <w:szCs w:val="20"/>
          <w:lang w:eastAsia="ar-SA"/>
        </w:rPr>
        <w:t xml:space="preserve">musi być także </w:t>
      </w:r>
      <w:r w:rsidR="005215D6" w:rsidRPr="00B6448E">
        <w:rPr>
          <w:rFonts w:ascii="Verdana" w:hAnsi="Verdana" w:cs="Arial"/>
          <w:b/>
          <w:sz w:val="20"/>
          <w:szCs w:val="20"/>
          <w:lang w:eastAsia="ar-SA"/>
        </w:rPr>
        <w:t xml:space="preserve"> zamontowan</w:t>
      </w:r>
      <w:r w:rsidR="00FF1475" w:rsidRPr="00B6448E">
        <w:rPr>
          <w:rFonts w:ascii="Verdana" w:hAnsi="Verdana" w:cs="Arial"/>
          <w:b/>
          <w:sz w:val="20"/>
          <w:szCs w:val="20"/>
          <w:lang w:eastAsia="ar-SA"/>
        </w:rPr>
        <w:t>e</w:t>
      </w:r>
      <w:r w:rsidR="005215D6" w:rsidRPr="00B6448E">
        <w:rPr>
          <w:rFonts w:ascii="Verdana" w:hAnsi="Verdana" w:cs="Arial"/>
          <w:b/>
          <w:sz w:val="20"/>
          <w:szCs w:val="20"/>
          <w:lang w:eastAsia="ar-SA"/>
        </w:rPr>
        <w:t xml:space="preserve"> do ściany  </w:t>
      </w:r>
      <w:r w:rsidRPr="00B6448E">
        <w:rPr>
          <w:rFonts w:ascii="Verdana" w:hAnsi="Verdana" w:cs="Arial"/>
          <w:b/>
          <w:sz w:val="20"/>
          <w:szCs w:val="20"/>
          <w:lang w:eastAsia="ar-SA"/>
        </w:rPr>
        <w:t xml:space="preserve"> bocznej</w:t>
      </w:r>
      <w:r w:rsidR="005215D6" w:rsidRPr="00A95299">
        <w:rPr>
          <w:rFonts w:ascii="Verdana" w:hAnsi="Verdana" w:cs="Arial"/>
          <w:b/>
          <w:sz w:val="20"/>
          <w:szCs w:val="20"/>
          <w:lang w:eastAsia="ar-SA"/>
        </w:rPr>
        <w:t>.</w:t>
      </w:r>
      <w:r w:rsidRPr="00A95299">
        <w:rPr>
          <w:rFonts w:ascii="Verdana" w:hAnsi="Verdana" w:cs="Arial"/>
          <w:b/>
          <w:sz w:val="20"/>
          <w:szCs w:val="20"/>
          <w:lang w:eastAsia="ar-SA"/>
        </w:rPr>
        <w:t xml:space="preserve"> </w:t>
      </w:r>
      <w:r w:rsidR="00B6448E" w:rsidRPr="00A95299">
        <w:rPr>
          <w:rFonts w:ascii="Verdana" w:hAnsi="Verdana" w:cs="Arial"/>
          <w:b/>
          <w:sz w:val="20"/>
          <w:szCs w:val="20"/>
          <w:lang w:eastAsia="ar-SA"/>
        </w:rPr>
        <w:t>P</w:t>
      </w:r>
      <w:r w:rsidR="002C27FE" w:rsidRPr="00A95299">
        <w:rPr>
          <w:rFonts w:ascii="Verdana" w:hAnsi="Verdana" w:cs="Arial"/>
          <w:b/>
          <w:sz w:val="20"/>
          <w:szCs w:val="20"/>
          <w:lang w:eastAsia="ar-SA"/>
        </w:rPr>
        <w:t>ołączenia śrubowe muszą być wykonane śrubami samo kontrując</w:t>
      </w:r>
      <w:r w:rsidR="00484BF2">
        <w:rPr>
          <w:rFonts w:ascii="Verdana" w:hAnsi="Verdana" w:cs="Arial"/>
          <w:b/>
          <w:sz w:val="20"/>
          <w:szCs w:val="20"/>
          <w:lang w:eastAsia="ar-SA"/>
        </w:rPr>
        <w:t>ymi</w:t>
      </w:r>
      <w:r w:rsidR="002C27FE" w:rsidRPr="00A95299">
        <w:rPr>
          <w:rFonts w:ascii="Verdana" w:hAnsi="Verdana" w:cs="Arial"/>
          <w:b/>
          <w:sz w:val="20"/>
          <w:szCs w:val="20"/>
          <w:lang w:eastAsia="ar-SA"/>
        </w:rPr>
        <w:t xml:space="preserve"> z  wkładką poliamidową.  </w:t>
      </w:r>
    </w:p>
    <w:p w:rsidR="003B16ED" w:rsidRPr="00950979" w:rsidRDefault="003B16ED" w:rsidP="008942C8">
      <w:pPr>
        <w:suppressAutoHyphens/>
        <w:jc w:val="both"/>
        <w:rPr>
          <w:rFonts w:ascii="Verdana" w:hAnsi="Verdana" w:cs="Arial"/>
          <w:sz w:val="20"/>
          <w:szCs w:val="20"/>
          <w:lang w:eastAsia="ar-SA"/>
        </w:rPr>
      </w:pPr>
    </w:p>
    <w:p w:rsidR="005215D6" w:rsidRDefault="008942C8" w:rsidP="008942C8">
      <w:pPr>
        <w:ind w:left="284" w:hanging="284"/>
        <w:jc w:val="both"/>
        <w:rPr>
          <w:rFonts w:ascii="Verdana" w:hAnsi="Verdana" w:cs="Arial"/>
          <w:sz w:val="20"/>
          <w:szCs w:val="20"/>
        </w:rPr>
      </w:pPr>
      <w:r w:rsidRPr="00950979">
        <w:rPr>
          <w:rFonts w:ascii="Verdana" w:hAnsi="Verdana" w:cs="Arial"/>
          <w:sz w:val="20"/>
          <w:szCs w:val="20"/>
        </w:rPr>
        <w:t>5) Gablota na rozkłady jazdy malowana w kolorze wiaty zamykana kluczem uniwersalnym, której tylną ściankę stanowi szyba</w:t>
      </w:r>
      <w:r w:rsidR="00CC53D7" w:rsidRPr="00950979">
        <w:rPr>
          <w:rFonts w:ascii="Verdana" w:hAnsi="Verdana" w:cs="Arial"/>
          <w:sz w:val="20"/>
          <w:szCs w:val="20"/>
        </w:rPr>
        <w:t xml:space="preserve"> wiaty z wysuwaną matówką z PCV. </w:t>
      </w:r>
    </w:p>
    <w:p w:rsidR="00B6448E" w:rsidRDefault="00CC53D7" w:rsidP="00930907">
      <w:pPr>
        <w:ind w:left="284" w:hanging="284"/>
        <w:jc w:val="both"/>
        <w:rPr>
          <w:rFonts w:ascii="Verdana" w:hAnsi="Verdana" w:cs="Arial"/>
          <w:sz w:val="20"/>
          <w:szCs w:val="20"/>
          <w:lang w:eastAsia="pl-PL"/>
        </w:rPr>
      </w:pPr>
      <w:r w:rsidRPr="00950979">
        <w:rPr>
          <w:rFonts w:ascii="Verdana" w:hAnsi="Verdana" w:cs="Arial"/>
          <w:sz w:val="20"/>
          <w:szCs w:val="20"/>
        </w:rPr>
        <w:t xml:space="preserve">Minimalna </w:t>
      </w:r>
      <w:r w:rsidR="007C2E3B">
        <w:rPr>
          <w:rFonts w:ascii="Verdana" w:hAnsi="Verdana" w:cs="Arial"/>
          <w:sz w:val="20"/>
          <w:szCs w:val="20"/>
        </w:rPr>
        <w:t xml:space="preserve">widoczna </w:t>
      </w:r>
      <w:r w:rsidRPr="00950979">
        <w:rPr>
          <w:rFonts w:ascii="Verdana" w:hAnsi="Verdana" w:cs="Arial"/>
          <w:sz w:val="20"/>
          <w:szCs w:val="20"/>
        </w:rPr>
        <w:t xml:space="preserve">powierzchnia pod rozkłady jazdy </w:t>
      </w:r>
      <w:r w:rsidR="007C2E3B">
        <w:rPr>
          <w:rFonts w:ascii="Verdana" w:hAnsi="Verdana" w:cs="Arial"/>
          <w:sz w:val="20"/>
          <w:szCs w:val="20"/>
        </w:rPr>
        <w:t xml:space="preserve"> </w:t>
      </w:r>
      <w:r w:rsidRPr="00950979">
        <w:rPr>
          <w:rFonts w:ascii="Verdana" w:hAnsi="Verdana" w:cs="Arial"/>
          <w:sz w:val="20"/>
          <w:szCs w:val="20"/>
        </w:rPr>
        <w:t xml:space="preserve">to </w:t>
      </w:r>
      <w:r w:rsidR="007C2E3B" w:rsidRPr="009948C3">
        <w:rPr>
          <w:rFonts w:ascii="Verdana" w:hAnsi="Verdana" w:cs="Arial"/>
          <w:b/>
          <w:sz w:val="20"/>
          <w:szCs w:val="20"/>
        </w:rPr>
        <w:t xml:space="preserve"> </w:t>
      </w:r>
      <w:r w:rsidR="003B16ED">
        <w:rPr>
          <w:rFonts w:ascii="Verdana" w:hAnsi="Verdana" w:cs="Arial"/>
          <w:b/>
          <w:sz w:val="20"/>
          <w:szCs w:val="20"/>
        </w:rPr>
        <w:t xml:space="preserve">wysokość </w:t>
      </w:r>
      <w:r w:rsidR="00A95299">
        <w:rPr>
          <w:rFonts w:ascii="Verdana" w:hAnsi="Verdana" w:cs="Arial"/>
          <w:b/>
          <w:sz w:val="20"/>
          <w:szCs w:val="20"/>
        </w:rPr>
        <w:t xml:space="preserve"> min </w:t>
      </w:r>
      <w:r w:rsidR="00B6448E">
        <w:rPr>
          <w:rFonts w:ascii="Verdana" w:hAnsi="Verdana" w:cs="Arial"/>
          <w:b/>
          <w:sz w:val="20"/>
          <w:szCs w:val="20"/>
        </w:rPr>
        <w:t xml:space="preserve">100 </w:t>
      </w:r>
      <w:r w:rsidRPr="009948C3">
        <w:rPr>
          <w:rFonts w:ascii="Verdana" w:hAnsi="Verdana" w:cs="Arial"/>
          <w:b/>
          <w:sz w:val="20"/>
          <w:szCs w:val="20"/>
        </w:rPr>
        <w:t>cm</w:t>
      </w:r>
      <w:r w:rsidR="003B16ED">
        <w:rPr>
          <w:rFonts w:ascii="Verdana" w:hAnsi="Verdana" w:cs="Arial"/>
          <w:b/>
          <w:sz w:val="20"/>
          <w:szCs w:val="20"/>
        </w:rPr>
        <w:t xml:space="preserve"> </w:t>
      </w:r>
      <w:r w:rsidR="00A95299">
        <w:rPr>
          <w:rFonts w:ascii="Verdana" w:hAnsi="Verdana" w:cs="Arial"/>
          <w:b/>
          <w:sz w:val="20"/>
          <w:szCs w:val="20"/>
        </w:rPr>
        <w:t xml:space="preserve"> i </w:t>
      </w:r>
      <w:r w:rsidR="00484BF2">
        <w:rPr>
          <w:rFonts w:ascii="Verdana" w:hAnsi="Verdana" w:cs="Arial"/>
          <w:b/>
          <w:sz w:val="20"/>
          <w:szCs w:val="20"/>
        </w:rPr>
        <w:t xml:space="preserve">szerokość </w:t>
      </w:r>
      <w:r w:rsidR="00A95299">
        <w:rPr>
          <w:rFonts w:ascii="Verdana" w:hAnsi="Verdana" w:cs="Arial"/>
          <w:b/>
          <w:sz w:val="20"/>
          <w:szCs w:val="20"/>
        </w:rPr>
        <w:t xml:space="preserve">min </w:t>
      </w:r>
      <w:r w:rsidR="003B16ED">
        <w:rPr>
          <w:rFonts w:ascii="Verdana" w:hAnsi="Verdana" w:cs="Arial"/>
          <w:b/>
          <w:sz w:val="20"/>
          <w:szCs w:val="20"/>
        </w:rPr>
        <w:t>114 cm</w:t>
      </w:r>
      <w:r w:rsidR="00A95299">
        <w:rPr>
          <w:rFonts w:ascii="Verdana" w:hAnsi="Verdana" w:cs="Arial"/>
          <w:b/>
          <w:sz w:val="20"/>
          <w:szCs w:val="20"/>
        </w:rPr>
        <w:t xml:space="preserve">  </w:t>
      </w:r>
      <w:r w:rsidR="003B16ED">
        <w:rPr>
          <w:rFonts w:ascii="Verdana" w:hAnsi="Verdana" w:cs="Arial"/>
          <w:b/>
          <w:sz w:val="20"/>
          <w:szCs w:val="20"/>
        </w:rPr>
        <w:t xml:space="preserve"> </w:t>
      </w:r>
    </w:p>
    <w:p w:rsidR="008942C8" w:rsidRPr="00EA2D21" w:rsidRDefault="008942C8" w:rsidP="008942C8">
      <w:pPr>
        <w:spacing w:line="360" w:lineRule="auto"/>
        <w:jc w:val="both"/>
        <w:rPr>
          <w:rFonts w:ascii="Verdana" w:hAnsi="Verdana" w:cs="Arial"/>
          <w:b/>
          <w:sz w:val="20"/>
          <w:szCs w:val="20"/>
          <w:u w:val="single"/>
        </w:rPr>
      </w:pPr>
      <w:r w:rsidRPr="00950979">
        <w:rPr>
          <w:rFonts w:ascii="Verdana" w:hAnsi="Verdana" w:cs="Arial"/>
          <w:sz w:val="20"/>
          <w:szCs w:val="20"/>
        </w:rPr>
        <w:t>6) Wiaty montowane na fundament</w:t>
      </w:r>
      <w:r w:rsidR="00E54333">
        <w:rPr>
          <w:rFonts w:ascii="Verdana" w:hAnsi="Verdana" w:cs="Arial"/>
          <w:sz w:val="20"/>
          <w:szCs w:val="20"/>
        </w:rPr>
        <w:t xml:space="preserve">ach punktowych prefabrykowanych </w:t>
      </w:r>
      <w:r w:rsidR="005B493A">
        <w:rPr>
          <w:rFonts w:ascii="Verdana" w:hAnsi="Verdana" w:cs="Arial"/>
          <w:b/>
          <w:sz w:val="20"/>
          <w:szCs w:val="20"/>
          <w:u w:val="single"/>
        </w:rPr>
        <w:t xml:space="preserve">lub do ławy betonowej </w:t>
      </w:r>
      <w:r w:rsidR="00B900A3">
        <w:rPr>
          <w:rFonts w:ascii="Verdana" w:hAnsi="Verdana" w:cs="Arial"/>
          <w:b/>
          <w:sz w:val="20"/>
          <w:szCs w:val="20"/>
          <w:u w:val="single"/>
        </w:rPr>
        <w:t>zgodnie z zdjęciami lokalizacji wiat.</w:t>
      </w:r>
    </w:p>
    <w:p w:rsidR="008942C8" w:rsidRPr="00950979" w:rsidRDefault="008942C8" w:rsidP="008942C8">
      <w:pPr>
        <w:spacing w:line="360" w:lineRule="auto"/>
        <w:jc w:val="both"/>
        <w:rPr>
          <w:rFonts w:ascii="Verdana" w:hAnsi="Verdana" w:cs="Arial"/>
          <w:sz w:val="20"/>
          <w:szCs w:val="20"/>
        </w:rPr>
      </w:pPr>
      <w:r w:rsidRPr="00950979">
        <w:rPr>
          <w:rFonts w:ascii="Verdana" w:hAnsi="Verdana" w:cs="Arial"/>
          <w:sz w:val="20"/>
          <w:szCs w:val="20"/>
        </w:rPr>
        <w:t>7) Tabliczka frontowa w kolorze wiaty z nazwą przystanku i herbem.</w:t>
      </w:r>
    </w:p>
    <w:p w:rsidR="00546019" w:rsidRPr="00950979" w:rsidRDefault="00546019" w:rsidP="008942C8">
      <w:pPr>
        <w:spacing w:line="360" w:lineRule="auto"/>
        <w:jc w:val="both"/>
        <w:rPr>
          <w:rFonts w:ascii="Verdana" w:hAnsi="Verdana" w:cs="Arial"/>
          <w:sz w:val="20"/>
          <w:szCs w:val="20"/>
        </w:rPr>
      </w:pPr>
      <w:r w:rsidRPr="00950979">
        <w:rPr>
          <w:rFonts w:ascii="Verdana" w:hAnsi="Verdana" w:cs="Arial"/>
          <w:sz w:val="20"/>
          <w:szCs w:val="20"/>
        </w:rPr>
        <w:t>Wymiary tabliczki</w:t>
      </w:r>
      <w:r w:rsidR="00012247">
        <w:rPr>
          <w:rFonts w:ascii="Verdana" w:hAnsi="Verdana" w:cs="Arial"/>
          <w:sz w:val="20"/>
          <w:szCs w:val="20"/>
        </w:rPr>
        <w:t xml:space="preserve"> </w:t>
      </w:r>
      <w:r w:rsidRPr="00950979">
        <w:rPr>
          <w:rFonts w:ascii="Verdana" w:hAnsi="Verdana" w:cs="Arial"/>
          <w:sz w:val="20"/>
          <w:szCs w:val="20"/>
        </w:rPr>
        <w:t xml:space="preserve"> </w:t>
      </w:r>
      <w:r w:rsidR="005270C5" w:rsidRPr="005270C5">
        <w:rPr>
          <w:rFonts w:ascii="Verdana" w:hAnsi="Verdana" w:cs="Arial"/>
          <w:b/>
          <w:sz w:val="20"/>
          <w:szCs w:val="20"/>
        </w:rPr>
        <w:t>1</w:t>
      </w:r>
      <w:r w:rsidR="009948C3">
        <w:rPr>
          <w:rFonts w:ascii="Verdana" w:hAnsi="Verdana" w:cs="Arial"/>
          <w:b/>
          <w:sz w:val="20"/>
          <w:szCs w:val="20"/>
        </w:rPr>
        <w:t>0</w:t>
      </w:r>
      <w:r w:rsidRPr="005270C5">
        <w:rPr>
          <w:rFonts w:ascii="Verdana" w:hAnsi="Verdana" w:cs="Arial"/>
          <w:b/>
          <w:sz w:val="20"/>
          <w:szCs w:val="20"/>
        </w:rPr>
        <w:t>0</w:t>
      </w:r>
      <w:r w:rsidR="002D48C8" w:rsidRPr="005270C5">
        <w:rPr>
          <w:rFonts w:ascii="Verdana" w:hAnsi="Verdana" w:cs="Arial"/>
          <w:b/>
          <w:sz w:val="20"/>
          <w:szCs w:val="20"/>
        </w:rPr>
        <w:t>0</w:t>
      </w:r>
      <w:r w:rsidR="00E006C6">
        <w:rPr>
          <w:rFonts w:ascii="Verdana" w:hAnsi="Verdana" w:cs="Arial"/>
          <w:b/>
          <w:sz w:val="20"/>
          <w:szCs w:val="20"/>
        </w:rPr>
        <w:t xml:space="preserve"> </w:t>
      </w:r>
      <w:r w:rsidR="002D48C8" w:rsidRPr="005270C5">
        <w:rPr>
          <w:rFonts w:ascii="Verdana" w:hAnsi="Verdana" w:cs="Arial"/>
          <w:b/>
          <w:sz w:val="20"/>
          <w:szCs w:val="20"/>
        </w:rPr>
        <w:t>m</w:t>
      </w:r>
      <w:r w:rsidR="00CC53D7" w:rsidRPr="005270C5">
        <w:rPr>
          <w:rFonts w:ascii="Verdana" w:hAnsi="Verdana" w:cs="Arial"/>
          <w:b/>
          <w:sz w:val="20"/>
          <w:szCs w:val="20"/>
        </w:rPr>
        <w:t xml:space="preserve">m </w:t>
      </w:r>
      <w:r w:rsidR="002D48C8" w:rsidRPr="005270C5">
        <w:rPr>
          <w:rFonts w:ascii="Verdana" w:hAnsi="Verdana" w:cs="Arial"/>
          <w:b/>
          <w:sz w:val="20"/>
          <w:szCs w:val="20"/>
        </w:rPr>
        <w:t>x 1</w:t>
      </w:r>
      <w:r w:rsidR="005270C5" w:rsidRPr="005270C5">
        <w:rPr>
          <w:rFonts w:ascii="Verdana" w:hAnsi="Verdana" w:cs="Arial"/>
          <w:b/>
          <w:sz w:val="20"/>
          <w:szCs w:val="20"/>
        </w:rPr>
        <w:t>2</w:t>
      </w:r>
      <w:r w:rsidR="002D48C8" w:rsidRPr="005270C5">
        <w:rPr>
          <w:rFonts w:ascii="Verdana" w:hAnsi="Verdana" w:cs="Arial"/>
          <w:b/>
          <w:sz w:val="20"/>
          <w:szCs w:val="20"/>
        </w:rPr>
        <w:t>0m</w:t>
      </w:r>
      <w:r w:rsidR="00CC53D7" w:rsidRPr="005270C5">
        <w:rPr>
          <w:rFonts w:ascii="Verdana" w:hAnsi="Verdana" w:cs="Arial"/>
          <w:b/>
          <w:sz w:val="20"/>
          <w:szCs w:val="20"/>
        </w:rPr>
        <w:t>m</w:t>
      </w:r>
      <w:r w:rsidRPr="00950979">
        <w:rPr>
          <w:rFonts w:ascii="Verdana" w:hAnsi="Verdana" w:cs="Arial"/>
          <w:sz w:val="20"/>
          <w:szCs w:val="20"/>
        </w:rPr>
        <w:t xml:space="preserve"> . Wielkość  herbu </w:t>
      </w:r>
      <w:r w:rsidR="005270C5" w:rsidRPr="005270C5">
        <w:rPr>
          <w:rFonts w:ascii="Verdana" w:hAnsi="Verdana" w:cs="Arial"/>
          <w:b/>
          <w:sz w:val="20"/>
          <w:szCs w:val="20"/>
        </w:rPr>
        <w:t>9</w:t>
      </w:r>
      <w:r w:rsidR="009948C3">
        <w:rPr>
          <w:rFonts w:ascii="Verdana" w:hAnsi="Verdana" w:cs="Arial"/>
          <w:b/>
          <w:sz w:val="20"/>
          <w:szCs w:val="20"/>
        </w:rPr>
        <w:t>0</w:t>
      </w:r>
      <w:r w:rsidRPr="005270C5">
        <w:rPr>
          <w:rFonts w:ascii="Verdana" w:hAnsi="Verdana" w:cs="Arial"/>
          <w:b/>
          <w:sz w:val="20"/>
          <w:szCs w:val="20"/>
        </w:rPr>
        <w:t>mmx</w:t>
      </w:r>
      <w:r w:rsidR="005270C5" w:rsidRPr="005270C5">
        <w:rPr>
          <w:rFonts w:ascii="Verdana" w:hAnsi="Verdana" w:cs="Arial"/>
          <w:b/>
          <w:sz w:val="20"/>
          <w:szCs w:val="20"/>
        </w:rPr>
        <w:t>9</w:t>
      </w:r>
      <w:r w:rsidR="009948C3">
        <w:rPr>
          <w:rFonts w:ascii="Verdana" w:hAnsi="Verdana" w:cs="Arial"/>
          <w:b/>
          <w:sz w:val="20"/>
          <w:szCs w:val="20"/>
        </w:rPr>
        <w:t>0</w:t>
      </w:r>
      <w:r w:rsidRPr="005270C5">
        <w:rPr>
          <w:rFonts w:ascii="Verdana" w:hAnsi="Verdana" w:cs="Arial"/>
          <w:b/>
          <w:sz w:val="20"/>
          <w:szCs w:val="20"/>
        </w:rPr>
        <w:t>mm</w:t>
      </w:r>
      <w:r w:rsidRPr="00950979">
        <w:rPr>
          <w:rFonts w:ascii="Verdana" w:hAnsi="Verdana" w:cs="Arial"/>
          <w:sz w:val="20"/>
          <w:szCs w:val="20"/>
        </w:rPr>
        <w:t>. Wysokość czcionki nazwy przystanku</w:t>
      </w:r>
      <w:r w:rsidR="009948C3">
        <w:rPr>
          <w:rFonts w:ascii="Verdana" w:hAnsi="Verdana" w:cs="Arial"/>
          <w:sz w:val="20"/>
          <w:szCs w:val="20"/>
        </w:rPr>
        <w:t xml:space="preserve"> i numeru przystanku </w:t>
      </w:r>
      <w:r w:rsidRPr="00950979">
        <w:rPr>
          <w:rFonts w:ascii="Verdana" w:hAnsi="Verdana" w:cs="Arial"/>
          <w:sz w:val="20"/>
          <w:szCs w:val="20"/>
        </w:rPr>
        <w:t xml:space="preserve"> </w:t>
      </w:r>
      <w:r w:rsidR="005270C5" w:rsidRPr="005270C5">
        <w:rPr>
          <w:rFonts w:ascii="Verdana" w:hAnsi="Verdana" w:cs="Arial"/>
          <w:b/>
          <w:sz w:val="20"/>
          <w:szCs w:val="20"/>
        </w:rPr>
        <w:t>4</w:t>
      </w:r>
      <w:r w:rsidR="00E006C6">
        <w:rPr>
          <w:rFonts w:ascii="Verdana" w:hAnsi="Verdana" w:cs="Arial"/>
          <w:b/>
          <w:sz w:val="20"/>
          <w:szCs w:val="20"/>
        </w:rPr>
        <w:t>5mm.</w:t>
      </w:r>
      <w:r w:rsidR="00AC5995">
        <w:rPr>
          <w:rFonts w:ascii="Verdana" w:hAnsi="Verdana" w:cs="Arial"/>
          <w:b/>
          <w:sz w:val="20"/>
          <w:szCs w:val="20"/>
        </w:rPr>
        <w:t xml:space="preserve"> (Dopuszczalne jest wydłużenie tablicy w przypadku nie wystarczającego miejsca do umieszczenia nazwy i nr  przystanku )</w:t>
      </w:r>
    </w:p>
    <w:p w:rsidR="00A95299" w:rsidRDefault="008942C8" w:rsidP="00A95299">
      <w:pPr>
        <w:pStyle w:val="Akapitzlist"/>
        <w:numPr>
          <w:ilvl w:val="0"/>
          <w:numId w:val="19"/>
        </w:numPr>
        <w:spacing w:line="360" w:lineRule="auto"/>
        <w:jc w:val="both"/>
        <w:rPr>
          <w:rFonts w:ascii="Verdana" w:hAnsi="Verdana" w:cs="Arial"/>
          <w:sz w:val="20"/>
          <w:szCs w:val="20"/>
        </w:rPr>
      </w:pPr>
      <w:r w:rsidRPr="00A95299">
        <w:rPr>
          <w:rFonts w:ascii="Verdana" w:hAnsi="Verdana" w:cs="Arial"/>
          <w:sz w:val="20"/>
          <w:szCs w:val="20"/>
        </w:rPr>
        <w:t xml:space="preserve">Kosz na śmieci </w:t>
      </w:r>
      <w:r w:rsidR="00A95299">
        <w:rPr>
          <w:rFonts w:ascii="Verdana" w:hAnsi="Verdana" w:cs="Arial"/>
          <w:sz w:val="20"/>
          <w:szCs w:val="20"/>
        </w:rPr>
        <w:t>z wkładką</w:t>
      </w:r>
      <w:r w:rsidR="00A61EA7">
        <w:rPr>
          <w:rFonts w:ascii="Verdana" w:hAnsi="Verdana" w:cs="Arial"/>
          <w:sz w:val="20"/>
          <w:szCs w:val="20"/>
        </w:rPr>
        <w:t xml:space="preserve"> na śmieci</w:t>
      </w:r>
      <w:r w:rsidR="00A95299">
        <w:rPr>
          <w:rFonts w:ascii="Verdana" w:hAnsi="Verdana" w:cs="Arial"/>
          <w:sz w:val="20"/>
          <w:szCs w:val="20"/>
        </w:rPr>
        <w:t xml:space="preserve"> </w:t>
      </w:r>
      <w:r w:rsidRPr="00A95299">
        <w:rPr>
          <w:rFonts w:ascii="Verdana" w:hAnsi="Verdana" w:cs="Arial"/>
          <w:sz w:val="20"/>
          <w:szCs w:val="20"/>
        </w:rPr>
        <w:t xml:space="preserve">montowany do wiaty </w:t>
      </w:r>
      <w:r w:rsidR="00A95299">
        <w:rPr>
          <w:rFonts w:ascii="Verdana" w:hAnsi="Verdana" w:cs="Arial"/>
          <w:sz w:val="20"/>
          <w:szCs w:val="20"/>
        </w:rPr>
        <w:t>. Kosz sześciokątny o wymiarach</w:t>
      </w:r>
      <w:r w:rsidR="0016653B" w:rsidRPr="00A95299">
        <w:rPr>
          <w:rFonts w:ascii="Verdana" w:hAnsi="Verdana" w:cs="Arial"/>
          <w:sz w:val="20"/>
          <w:szCs w:val="20"/>
        </w:rPr>
        <w:tab/>
      </w:r>
      <w:r w:rsidR="00A95299">
        <w:rPr>
          <w:rFonts w:ascii="Verdana" w:hAnsi="Verdana" w:cs="Arial"/>
          <w:sz w:val="20"/>
          <w:szCs w:val="20"/>
        </w:rPr>
        <w:t>:</w:t>
      </w:r>
    </w:p>
    <w:p w:rsidR="00A95299" w:rsidRDefault="00A95299" w:rsidP="00A95299">
      <w:pPr>
        <w:pStyle w:val="Akapitzlist"/>
        <w:spacing w:line="360" w:lineRule="auto"/>
        <w:ind w:left="360"/>
        <w:jc w:val="both"/>
        <w:rPr>
          <w:rFonts w:ascii="Verdana" w:hAnsi="Verdana" w:cs="Arial"/>
          <w:sz w:val="20"/>
          <w:szCs w:val="20"/>
        </w:rPr>
      </w:pPr>
      <w:r>
        <w:rPr>
          <w:rFonts w:ascii="Verdana" w:hAnsi="Verdana" w:cs="Arial"/>
          <w:sz w:val="20"/>
          <w:szCs w:val="20"/>
        </w:rPr>
        <w:t xml:space="preserve">- wysokość  45cm </w:t>
      </w:r>
    </w:p>
    <w:p w:rsidR="00A95299" w:rsidRDefault="00A95299" w:rsidP="00A95299">
      <w:pPr>
        <w:pStyle w:val="Akapitzlist"/>
        <w:spacing w:line="360" w:lineRule="auto"/>
        <w:ind w:left="360"/>
        <w:jc w:val="both"/>
        <w:rPr>
          <w:rFonts w:ascii="Verdana" w:hAnsi="Verdana" w:cs="Arial"/>
          <w:sz w:val="20"/>
          <w:szCs w:val="20"/>
        </w:rPr>
      </w:pPr>
      <w:r>
        <w:rPr>
          <w:rFonts w:ascii="Verdana" w:hAnsi="Verdana" w:cs="Arial"/>
          <w:sz w:val="20"/>
          <w:szCs w:val="20"/>
        </w:rPr>
        <w:t>- długość boku ścianki sześciokąta 15 cm.</w:t>
      </w:r>
    </w:p>
    <w:p w:rsidR="00A95299" w:rsidRPr="00A95299" w:rsidRDefault="00A95299" w:rsidP="00A95299">
      <w:pPr>
        <w:pStyle w:val="Akapitzlist"/>
        <w:spacing w:line="360" w:lineRule="auto"/>
        <w:ind w:left="360"/>
        <w:jc w:val="both"/>
        <w:rPr>
          <w:rFonts w:ascii="Verdana" w:hAnsi="Verdana" w:cs="Arial"/>
          <w:b/>
          <w:sz w:val="20"/>
          <w:szCs w:val="20"/>
        </w:rPr>
      </w:pPr>
      <w:r w:rsidRPr="00A95299">
        <w:rPr>
          <w:rFonts w:ascii="Verdana" w:hAnsi="Verdana" w:cs="Arial"/>
          <w:b/>
          <w:sz w:val="20"/>
          <w:szCs w:val="20"/>
        </w:rPr>
        <w:t xml:space="preserve">Kosz malowany w kolorze wiaty </w:t>
      </w:r>
    </w:p>
    <w:p w:rsidR="0016653B" w:rsidRPr="00A95299" w:rsidRDefault="0016653B" w:rsidP="00A95299">
      <w:pPr>
        <w:pStyle w:val="Akapitzlist"/>
        <w:spacing w:line="360" w:lineRule="auto"/>
        <w:ind w:left="360"/>
        <w:jc w:val="both"/>
        <w:rPr>
          <w:rFonts w:ascii="Verdana" w:hAnsi="Verdana" w:cs="Arial"/>
          <w:sz w:val="20"/>
          <w:szCs w:val="20"/>
        </w:rPr>
      </w:pPr>
      <w:r w:rsidRPr="00A95299">
        <w:rPr>
          <w:rFonts w:ascii="Verdana" w:hAnsi="Verdana" w:cs="Arial"/>
          <w:sz w:val="20"/>
          <w:szCs w:val="20"/>
        </w:rPr>
        <w:tab/>
      </w:r>
      <w:r w:rsidRPr="00A95299">
        <w:rPr>
          <w:rFonts w:ascii="Verdana" w:hAnsi="Verdana" w:cs="Arial"/>
          <w:sz w:val="20"/>
          <w:szCs w:val="20"/>
        </w:rPr>
        <w:tab/>
      </w:r>
      <w:r w:rsidRPr="00A95299">
        <w:rPr>
          <w:rFonts w:ascii="Verdana" w:hAnsi="Verdana" w:cs="Arial"/>
          <w:sz w:val="20"/>
          <w:szCs w:val="20"/>
        </w:rPr>
        <w:tab/>
      </w:r>
      <w:r w:rsidRPr="00A95299">
        <w:rPr>
          <w:rFonts w:ascii="Verdana" w:hAnsi="Verdana" w:cs="Arial"/>
          <w:sz w:val="20"/>
          <w:szCs w:val="20"/>
        </w:rPr>
        <w:tab/>
      </w:r>
      <w:r w:rsidRPr="00A95299">
        <w:rPr>
          <w:rFonts w:ascii="Verdana" w:hAnsi="Verdana" w:cs="Arial"/>
          <w:sz w:val="20"/>
          <w:szCs w:val="20"/>
        </w:rPr>
        <w:tab/>
      </w:r>
      <w:r w:rsidRPr="00A95299">
        <w:rPr>
          <w:rFonts w:ascii="Verdana" w:hAnsi="Verdana" w:cs="Arial"/>
          <w:sz w:val="20"/>
          <w:szCs w:val="20"/>
        </w:rPr>
        <w:tab/>
      </w:r>
    </w:p>
    <w:p w:rsidR="008942C8" w:rsidRPr="00950979" w:rsidRDefault="008942C8" w:rsidP="008942C8">
      <w:pPr>
        <w:spacing w:line="360" w:lineRule="auto"/>
        <w:jc w:val="both"/>
        <w:rPr>
          <w:rFonts w:ascii="Verdana" w:hAnsi="Verdana" w:cs="Arial"/>
          <w:sz w:val="20"/>
          <w:szCs w:val="20"/>
        </w:rPr>
      </w:pPr>
      <w:r w:rsidRPr="00950979">
        <w:rPr>
          <w:rFonts w:ascii="Verdana" w:hAnsi="Verdana" w:cs="Arial"/>
          <w:sz w:val="20"/>
          <w:szCs w:val="20"/>
        </w:rPr>
        <w:t>9) znak D-15 montowany do wiaty</w:t>
      </w:r>
    </w:p>
    <w:p w:rsidR="00C139C5" w:rsidRDefault="00EE7590" w:rsidP="00930907">
      <w:pPr>
        <w:pStyle w:val="Tekstpodstawowy21"/>
        <w:ind w:left="0"/>
        <w:rPr>
          <w:rFonts w:ascii="Verdana" w:hAnsi="Verdana" w:cs="Garamond"/>
          <w:b/>
          <w:sz w:val="20"/>
        </w:rPr>
      </w:pPr>
      <w:r w:rsidRPr="00950979">
        <w:rPr>
          <w:rFonts w:ascii="Verdana" w:hAnsi="Verdana" w:cs="Garamond"/>
          <w:b/>
          <w:sz w:val="20"/>
        </w:rPr>
        <w:t xml:space="preserve">UWAGA! Po posadowieniu fundamentów punktowych należy odtworzyć </w:t>
      </w:r>
      <w:r w:rsidR="0016653B">
        <w:rPr>
          <w:rFonts w:ascii="Verdana" w:hAnsi="Verdana" w:cs="Garamond"/>
          <w:b/>
          <w:sz w:val="20"/>
        </w:rPr>
        <w:t xml:space="preserve">nawierzchnie z kostki betonowej. </w:t>
      </w:r>
      <w:r w:rsidRPr="00950979">
        <w:rPr>
          <w:rFonts w:ascii="Verdana" w:hAnsi="Verdana" w:cs="Garamond"/>
          <w:b/>
          <w:sz w:val="20"/>
        </w:rPr>
        <w:t xml:space="preserve"> </w:t>
      </w:r>
    </w:p>
    <w:p w:rsidR="00930907" w:rsidRPr="00930907" w:rsidRDefault="00930907" w:rsidP="00930907">
      <w:pPr>
        <w:pStyle w:val="Tekstpodstawowy21"/>
        <w:ind w:left="0"/>
        <w:rPr>
          <w:rFonts w:ascii="Verdana" w:hAnsi="Verdana"/>
          <w:b/>
          <w:sz w:val="20"/>
        </w:rPr>
      </w:pPr>
    </w:p>
    <w:p w:rsidR="004E07E3" w:rsidRPr="00930907" w:rsidRDefault="00EE7590" w:rsidP="00930907">
      <w:pPr>
        <w:rPr>
          <w:rFonts w:ascii="Verdana" w:hAnsi="Verdana"/>
          <w:sz w:val="20"/>
          <w:szCs w:val="20"/>
          <w:u w:val="single"/>
        </w:rPr>
      </w:pPr>
      <w:r w:rsidRPr="00950979">
        <w:rPr>
          <w:rFonts w:ascii="Verdana" w:hAnsi="Verdana"/>
          <w:sz w:val="20"/>
          <w:szCs w:val="20"/>
          <w:u w:val="single"/>
        </w:rPr>
        <w:t xml:space="preserve">2  </w:t>
      </w:r>
      <w:r w:rsidR="00930907">
        <w:rPr>
          <w:rFonts w:ascii="Verdana" w:hAnsi="Verdana"/>
          <w:sz w:val="20"/>
          <w:szCs w:val="20"/>
          <w:u w:val="single"/>
        </w:rPr>
        <w:t>Demontaż istniejących wiat</w:t>
      </w:r>
    </w:p>
    <w:p w:rsidR="004E07E3" w:rsidRDefault="00222025" w:rsidP="007B1EDC">
      <w:pPr>
        <w:pStyle w:val="Tekstpodstawowy21"/>
        <w:ind w:left="0"/>
        <w:rPr>
          <w:rFonts w:ascii="Verdana" w:hAnsi="Verdana" w:cs="Garamond"/>
          <w:b/>
          <w:sz w:val="20"/>
        </w:rPr>
      </w:pPr>
      <w:r>
        <w:rPr>
          <w:rFonts w:ascii="Verdana" w:hAnsi="Verdana" w:cs="Garamond"/>
          <w:b/>
          <w:sz w:val="20"/>
        </w:rPr>
        <w:t>UWAGA !</w:t>
      </w:r>
      <w:r w:rsidR="001B6EBC">
        <w:rPr>
          <w:rFonts w:ascii="Verdana" w:hAnsi="Verdana" w:cs="Garamond"/>
          <w:b/>
          <w:sz w:val="20"/>
        </w:rPr>
        <w:t>!!</w:t>
      </w:r>
      <w:r>
        <w:rPr>
          <w:rFonts w:ascii="Verdana" w:hAnsi="Verdana" w:cs="Garamond"/>
          <w:b/>
          <w:sz w:val="20"/>
        </w:rPr>
        <w:t xml:space="preserve"> </w:t>
      </w:r>
      <w:r w:rsidR="008942C8" w:rsidRPr="00555836">
        <w:rPr>
          <w:rFonts w:ascii="Verdana" w:hAnsi="Verdana" w:cs="Garamond"/>
          <w:b/>
          <w:sz w:val="20"/>
        </w:rPr>
        <w:t xml:space="preserve">Zdemontowane wiaty </w:t>
      </w:r>
      <w:r w:rsidR="005B493A">
        <w:rPr>
          <w:rFonts w:ascii="Verdana" w:hAnsi="Verdana" w:cs="Garamond"/>
          <w:b/>
          <w:sz w:val="20"/>
        </w:rPr>
        <w:t>wykonawca utylizuje we własnym zakresie.</w:t>
      </w:r>
      <w:r w:rsidR="004F692B">
        <w:rPr>
          <w:rFonts w:ascii="Verdana" w:hAnsi="Verdana" w:cs="Garamond"/>
          <w:b/>
          <w:sz w:val="20"/>
        </w:rPr>
        <w:tab/>
      </w:r>
      <w:r w:rsidR="004F692B">
        <w:rPr>
          <w:rFonts w:ascii="Verdana" w:hAnsi="Verdana" w:cs="Garamond"/>
          <w:b/>
          <w:sz w:val="20"/>
        </w:rPr>
        <w:tab/>
      </w:r>
      <w:r w:rsidR="00401A62">
        <w:rPr>
          <w:rFonts w:ascii="Verdana" w:hAnsi="Verdana" w:cs="Garamond"/>
          <w:b/>
          <w:sz w:val="20"/>
        </w:rPr>
        <w:tab/>
      </w:r>
      <w:r w:rsidR="00401A62">
        <w:rPr>
          <w:rFonts w:ascii="Verdana" w:hAnsi="Verdana" w:cs="Garamond"/>
          <w:b/>
          <w:sz w:val="20"/>
        </w:rPr>
        <w:tab/>
      </w:r>
      <w:r w:rsidR="00401A62">
        <w:rPr>
          <w:rFonts w:ascii="Verdana" w:hAnsi="Verdana" w:cs="Garamond"/>
          <w:b/>
          <w:sz w:val="20"/>
        </w:rPr>
        <w:tab/>
      </w:r>
      <w:r w:rsidR="00401A62">
        <w:rPr>
          <w:rFonts w:ascii="Verdana" w:hAnsi="Verdana" w:cs="Garamond"/>
          <w:b/>
          <w:sz w:val="20"/>
        </w:rPr>
        <w:tab/>
      </w:r>
      <w:r w:rsidR="00401A62">
        <w:rPr>
          <w:rFonts w:ascii="Verdana" w:hAnsi="Verdana" w:cs="Garamond"/>
          <w:b/>
          <w:sz w:val="20"/>
        </w:rPr>
        <w:tab/>
      </w:r>
    </w:p>
    <w:p w:rsidR="004E07E3" w:rsidRDefault="004E07E3" w:rsidP="007B1EDC">
      <w:pPr>
        <w:pStyle w:val="Tekstpodstawowy21"/>
        <w:ind w:left="0"/>
        <w:rPr>
          <w:rFonts w:ascii="Verdana" w:hAnsi="Verdana" w:cs="Garamond"/>
          <w:b/>
          <w:sz w:val="20"/>
        </w:rPr>
      </w:pPr>
    </w:p>
    <w:p w:rsidR="004E07E3" w:rsidRDefault="004E07E3" w:rsidP="007B1EDC">
      <w:pPr>
        <w:pStyle w:val="Tekstpodstawowy21"/>
        <w:ind w:left="0"/>
        <w:rPr>
          <w:rFonts w:ascii="Verdana" w:hAnsi="Verdana" w:cs="Garamond"/>
          <w:b/>
          <w:sz w:val="20"/>
        </w:rPr>
      </w:pPr>
    </w:p>
    <w:p w:rsidR="004E07E3" w:rsidRDefault="004E07E3" w:rsidP="007B1EDC">
      <w:pPr>
        <w:pStyle w:val="Tekstpodstawowy21"/>
        <w:ind w:left="0"/>
        <w:rPr>
          <w:rFonts w:ascii="Verdana" w:hAnsi="Verdana" w:cs="Garamond"/>
          <w:b/>
          <w:sz w:val="20"/>
        </w:rPr>
      </w:pPr>
    </w:p>
    <w:p w:rsidR="004E07E3" w:rsidRDefault="004E07E3" w:rsidP="007B1EDC">
      <w:pPr>
        <w:pStyle w:val="Tekstpodstawowy21"/>
        <w:ind w:left="0"/>
        <w:rPr>
          <w:rFonts w:ascii="Verdana" w:hAnsi="Verdana" w:cs="Garamond"/>
          <w:b/>
          <w:sz w:val="20"/>
        </w:rPr>
      </w:pPr>
    </w:p>
    <w:p w:rsidR="005A0402" w:rsidRDefault="005A0402" w:rsidP="007B1EDC">
      <w:pPr>
        <w:pStyle w:val="Tekstpodstawowy21"/>
        <w:ind w:left="0"/>
        <w:rPr>
          <w:rFonts w:ascii="Verdana" w:hAnsi="Verdana" w:cs="Garamond"/>
          <w:b/>
          <w:sz w:val="20"/>
        </w:rPr>
      </w:pPr>
    </w:p>
    <w:p w:rsidR="004E07E3" w:rsidRDefault="00E058C0" w:rsidP="007B1EDC">
      <w:pPr>
        <w:pStyle w:val="Tekstpodstawowy21"/>
        <w:ind w:left="0"/>
        <w:rPr>
          <w:rFonts w:ascii="Verdana" w:hAnsi="Verdana" w:cs="Garamond"/>
          <w:b/>
          <w:sz w:val="20"/>
        </w:rPr>
      </w:pPr>
      <w:r>
        <w:rPr>
          <w:rFonts w:ascii="Verdana" w:hAnsi="Verdana" w:cs="Garamond"/>
          <w:b/>
          <w:sz w:val="20"/>
        </w:rPr>
        <w:t xml:space="preserve">Wykaz tabelaryczny wiat </w:t>
      </w:r>
      <w:r w:rsidR="000F0B25">
        <w:rPr>
          <w:rFonts w:ascii="Verdana" w:hAnsi="Verdana" w:cs="Garamond"/>
          <w:b/>
          <w:sz w:val="20"/>
        </w:rPr>
        <w:t>przystankowych</w:t>
      </w:r>
      <w:r w:rsidR="005D43AA">
        <w:rPr>
          <w:rFonts w:ascii="Verdana" w:hAnsi="Verdana" w:cs="Garamond"/>
          <w:b/>
          <w:sz w:val="20"/>
        </w:rPr>
        <w:t xml:space="preserve"> do wymiany </w:t>
      </w:r>
    </w:p>
    <w:p w:rsidR="00EB2375" w:rsidRDefault="00EB2375" w:rsidP="007B1EDC">
      <w:pPr>
        <w:pStyle w:val="Tekstpodstawowy21"/>
        <w:ind w:left="0"/>
        <w:rPr>
          <w:rFonts w:ascii="Verdana" w:hAnsi="Verdana" w:cs="Garamond"/>
          <w:b/>
          <w:sz w:val="20"/>
        </w:rPr>
      </w:pPr>
    </w:p>
    <w:tbl>
      <w:tblPr>
        <w:tblStyle w:val="Tabela-Siatka"/>
        <w:tblW w:w="10206" w:type="dxa"/>
        <w:tblInd w:w="-5" w:type="dxa"/>
        <w:tblLook w:val="04A0" w:firstRow="1" w:lastRow="0" w:firstColumn="1" w:lastColumn="0" w:noHBand="0" w:noVBand="1"/>
      </w:tblPr>
      <w:tblGrid>
        <w:gridCol w:w="556"/>
        <w:gridCol w:w="3130"/>
        <w:gridCol w:w="1238"/>
        <w:gridCol w:w="3865"/>
        <w:gridCol w:w="1417"/>
      </w:tblGrid>
      <w:tr w:rsidR="00401A62" w:rsidTr="00401A62">
        <w:tc>
          <w:tcPr>
            <w:tcW w:w="556" w:type="dxa"/>
          </w:tcPr>
          <w:p w:rsidR="00401A62" w:rsidRDefault="00401A62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lastRenderedPageBreak/>
              <w:t>Lp.</w:t>
            </w:r>
          </w:p>
        </w:tc>
        <w:tc>
          <w:tcPr>
            <w:tcW w:w="3130" w:type="dxa"/>
          </w:tcPr>
          <w:p w:rsidR="00401A62" w:rsidRDefault="00401A62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 xml:space="preserve">Nazwa przystanku </w:t>
            </w:r>
          </w:p>
        </w:tc>
        <w:tc>
          <w:tcPr>
            <w:tcW w:w="1238" w:type="dxa"/>
          </w:tcPr>
          <w:p w:rsidR="00401A62" w:rsidRDefault="00401A62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 xml:space="preserve">Standard </w:t>
            </w:r>
          </w:p>
        </w:tc>
        <w:tc>
          <w:tcPr>
            <w:tcW w:w="3865" w:type="dxa"/>
          </w:tcPr>
          <w:p w:rsidR="00401A62" w:rsidRDefault="00401A62" w:rsidP="006872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 xml:space="preserve">Wymiar Wiaty </w:t>
            </w:r>
          </w:p>
        </w:tc>
        <w:tc>
          <w:tcPr>
            <w:tcW w:w="1417" w:type="dxa"/>
          </w:tcPr>
          <w:p w:rsidR="00401A62" w:rsidRDefault="00401A62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 xml:space="preserve">Demontaż </w:t>
            </w:r>
          </w:p>
        </w:tc>
      </w:tr>
      <w:tr w:rsidR="00401A62" w:rsidTr="00401A62">
        <w:tc>
          <w:tcPr>
            <w:tcW w:w="556" w:type="dxa"/>
          </w:tcPr>
          <w:p w:rsidR="00401A62" w:rsidRPr="00AE144E" w:rsidRDefault="00401A62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1</w:t>
            </w:r>
          </w:p>
        </w:tc>
        <w:tc>
          <w:tcPr>
            <w:tcW w:w="3130" w:type="dxa"/>
          </w:tcPr>
          <w:p w:rsidR="00401A62" w:rsidRPr="00AE144E" w:rsidRDefault="00401A62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 w:rsidRPr="00AE144E">
              <w:rPr>
                <w:rFonts w:ascii="Verdana" w:hAnsi="Verdana" w:cs="Garamond"/>
                <w:b/>
                <w:sz w:val="16"/>
                <w:szCs w:val="16"/>
              </w:rPr>
              <w:t>Adamowizna Szkoła 02</w:t>
            </w:r>
          </w:p>
        </w:tc>
        <w:tc>
          <w:tcPr>
            <w:tcW w:w="1238" w:type="dxa"/>
          </w:tcPr>
          <w:p w:rsidR="00401A62" w:rsidRDefault="00401A62" w:rsidP="00401A62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 w:val="restart"/>
          </w:tcPr>
          <w:p w:rsidR="004E07E3" w:rsidRDefault="004E07E3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</w:p>
          <w:p w:rsidR="004E07E3" w:rsidRDefault="004E07E3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 xml:space="preserve">długość wiaty </w:t>
            </w:r>
            <w:r w:rsidR="0080290E">
              <w:rPr>
                <w:rFonts w:ascii="Verdana" w:hAnsi="Verdana" w:cs="Garamond"/>
                <w:b/>
                <w:sz w:val="16"/>
                <w:szCs w:val="16"/>
              </w:rPr>
              <w:t>p</w:t>
            </w:r>
            <w:r w:rsidR="00401A62" w:rsidRPr="00401A62">
              <w:rPr>
                <w:rFonts w:ascii="Verdana" w:hAnsi="Verdana" w:cs="Garamond"/>
                <w:b/>
                <w:sz w:val="16"/>
                <w:szCs w:val="16"/>
              </w:rPr>
              <w:t xml:space="preserve">rzy podstawie </w:t>
            </w:r>
          </w:p>
          <w:p w:rsidR="00401A62" w:rsidRDefault="00401A62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 w:rsidRPr="00401A62">
              <w:rPr>
                <w:rFonts w:ascii="Verdana" w:hAnsi="Verdana" w:cs="Garamond"/>
                <w:b/>
                <w:sz w:val="16"/>
                <w:szCs w:val="16"/>
              </w:rPr>
              <w:t>2650mm-275</w:t>
            </w:r>
            <w:r w:rsidR="0080290E">
              <w:rPr>
                <w:rFonts w:ascii="Verdana" w:hAnsi="Verdana" w:cs="Garamond"/>
                <w:b/>
                <w:sz w:val="16"/>
                <w:szCs w:val="16"/>
              </w:rPr>
              <w:t>0</w:t>
            </w:r>
            <w:r w:rsidRPr="00401A62">
              <w:rPr>
                <w:rFonts w:ascii="Verdana" w:hAnsi="Verdana" w:cs="Garamond"/>
                <w:b/>
                <w:sz w:val="16"/>
                <w:szCs w:val="16"/>
              </w:rPr>
              <w:t>mm</w:t>
            </w:r>
          </w:p>
          <w:p w:rsidR="004E07E3" w:rsidRDefault="004E07E3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</w:p>
          <w:p w:rsidR="0080290E" w:rsidRDefault="0080290E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długość dachu wiaty 3250mm-3350mm</w:t>
            </w:r>
          </w:p>
          <w:p w:rsidR="004E07E3" w:rsidRDefault="004E07E3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</w:p>
          <w:p w:rsidR="0080290E" w:rsidRDefault="0080290E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szerokość wiaty przy podstawie</w:t>
            </w:r>
          </w:p>
          <w:p w:rsidR="002735B4" w:rsidRDefault="002735B4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1100mm-1150mm</w:t>
            </w:r>
          </w:p>
          <w:p w:rsidR="004E07E3" w:rsidRDefault="004E07E3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</w:p>
          <w:p w:rsidR="002735B4" w:rsidRDefault="004E07E3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s</w:t>
            </w:r>
            <w:r w:rsidR="002735B4">
              <w:rPr>
                <w:rFonts w:ascii="Verdana" w:hAnsi="Verdana" w:cs="Garamond"/>
                <w:b/>
                <w:sz w:val="16"/>
                <w:szCs w:val="16"/>
              </w:rPr>
              <w:t>zerokość da</w:t>
            </w:r>
            <w:r>
              <w:rPr>
                <w:rFonts w:ascii="Verdana" w:hAnsi="Verdana" w:cs="Garamond"/>
                <w:b/>
                <w:sz w:val="16"/>
                <w:szCs w:val="16"/>
              </w:rPr>
              <w:t>chu wiaty do 1</w:t>
            </w:r>
            <w:r w:rsidR="002735B4">
              <w:rPr>
                <w:rFonts w:ascii="Verdana" w:hAnsi="Verdana" w:cs="Garamond"/>
                <w:b/>
                <w:sz w:val="16"/>
                <w:szCs w:val="16"/>
              </w:rPr>
              <w:t>750m</w:t>
            </w:r>
          </w:p>
          <w:p w:rsidR="004E07E3" w:rsidRDefault="004E07E3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</w:p>
          <w:p w:rsidR="004E07E3" w:rsidRDefault="004E07E3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wysokość wiaty do linii dachu min 2 </w:t>
            </w:r>
            <w:r w:rsidR="00CA0F1D">
              <w:rPr>
                <w:rFonts w:ascii="Verdana" w:hAnsi="Verdana" w:cs="Garamond"/>
                <w:b/>
                <w:sz w:val="16"/>
                <w:szCs w:val="16"/>
              </w:rPr>
              <w:t>2</w:t>
            </w:r>
            <w:r>
              <w:rPr>
                <w:rFonts w:ascii="Verdana" w:hAnsi="Verdana" w:cs="Garamond"/>
                <w:b/>
                <w:sz w:val="16"/>
                <w:szCs w:val="16"/>
              </w:rPr>
              <w:t>00mm</w:t>
            </w:r>
          </w:p>
          <w:p w:rsidR="004E07E3" w:rsidRDefault="004E07E3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</w:p>
          <w:p w:rsidR="004E07E3" w:rsidRDefault="004E07E3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wysokość całkowita wiaty do 2600mm</w:t>
            </w:r>
          </w:p>
          <w:p w:rsidR="0080290E" w:rsidRDefault="0080290E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401A62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401A62" w:rsidTr="00401A62">
        <w:tc>
          <w:tcPr>
            <w:tcW w:w="556" w:type="dxa"/>
          </w:tcPr>
          <w:p w:rsidR="00401A62" w:rsidRPr="00AE144E" w:rsidRDefault="00401A62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2</w:t>
            </w:r>
          </w:p>
        </w:tc>
        <w:tc>
          <w:tcPr>
            <w:tcW w:w="3130" w:type="dxa"/>
          </w:tcPr>
          <w:p w:rsidR="00401A62" w:rsidRPr="00AE144E" w:rsidRDefault="00401A62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 w:rsidRPr="00AE144E">
              <w:rPr>
                <w:rFonts w:ascii="Verdana" w:hAnsi="Verdana" w:cs="Garamond"/>
                <w:b/>
                <w:sz w:val="16"/>
                <w:szCs w:val="16"/>
              </w:rPr>
              <w:t>Adamowizna Szkoła 01</w:t>
            </w:r>
          </w:p>
        </w:tc>
        <w:tc>
          <w:tcPr>
            <w:tcW w:w="1238" w:type="dxa"/>
          </w:tcPr>
          <w:p w:rsidR="00401A62" w:rsidRDefault="00401A62" w:rsidP="00401A62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/>
          </w:tcPr>
          <w:p w:rsidR="00401A62" w:rsidRDefault="00401A62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401A62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401A62" w:rsidTr="00401A62">
        <w:tc>
          <w:tcPr>
            <w:tcW w:w="556" w:type="dxa"/>
          </w:tcPr>
          <w:p w:rsidR="00401A62" w:rsidRDefault="00401A62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3</w:t>
            </w:r>
          </w:p>
        </w:tc>
        <w:tc>
          <w:tcPr>
            <w:tcW w:w="3130" w:type="dxa"/>
          </w:tcPr>
          <w:p w:rsidR="00401A62" w:rsidRPr="00AE144E" w:rsidRDefault="00401A62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Adamowizna 01</w:t>
            </w:r>
          </w:p>
        </w:tc>
        <w:tc>
          <w:tcPr>
            <w:tcW w:w="1238" w:type="dxa"/>
          </w:tcPr>
          <w:p w:rsidR="00401A62" w:rsidRDefault="00401A62" w:rsidP="00401A62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/>
          </w:tcPr>
          <w:p w:rsidR="00401A62" w:rsidRDefault="00401A62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401A62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401A62" w:rsidTr="00401A62">
        <w:tc>
          <w:tcPr>
            <w:tcW w:w="556" w:type="dxa"/>
          </w:tcPr>
          <w:p w:rsidR="00401A62" w:rsidRDefault="00401A62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4</w:t>
            </w:r>
          </w:p>
        </w:tc>
        <w:tc>
          <w:tcPr>
            <w:tcW w:w="3130" w:type="dxa"/>
          </w:tcPr>
          <w:p w:rsidR="00401A62" w:rsidRPr="00AE144E" w:rsidRDefault="00401A62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Adamowizna Pętla 01</w:t>
            </w:r>
          </w:p>
        </w:tc>
        <w:tc>
          <w:tcPr>
            <w:tcW w:w="1238" w:type="dxa"/>
          </w:tcPr>
          <w:p w:rsidR="00401A62" w:rsidRDefault="00401A62" w:rsidP="00401A62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/>
          </w:tcPr>
          <w:p w:rsidR="00401A62" w:rsidRDefault="00401A62" w:rsidP="007B1EDC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401A62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80290E" w:rsidTr="00401A62">
        <w:tc>
          <w:tcPr>
            <w:tcW w:w="556" w:type="dxa"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5</w:t>
            </w:r>
          </w:p>
        </w:tc>
        <w:tc>
          <w:tcPr>
            <w:tcW w:w="3130" w:type="dxa"/>
          </w:tcPr>
          <w:p w:rsidR="0080290E" w:rsidRPr="00AE144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Szczęsne Szpacza 01</w:t>
            </w:r>
          </w:p>
        </w:tc>
        <w:tc>
          <w:tcPr>
            <w:tcW w:w="1238" w:type="dxa"/>
          </w:tcPr>
          <w:p w:rsidR="0080290E" w:rsidRDefault="0080290E" w:rsidP="0080290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80290E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80290E" w:rsidTr="00401A62">
        <w:tc>
          <w:tcPr>
            <w:tcW w:w="556" w:type="dxa"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6</w:t>
            </w:r>
          </w:p>
        </w:tc>
        <w:tc>
          <w:tcPr>
            <w:tcW w:w="3130" w:type="dxa"/>
          </w:tcPr>
          <w:p w:rsidR="0080290E" w:rsidRPr="00AE144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Radonie Spacerowa 02</w:t>
            </w:r>
          </w:p>
        </w:tc>
        <w:tc>
          <w:tcPr>
            <w:tcW w:w="1238" w:type="dxa"/>
          </w:tcPr>
          <w:p w:rsidR="0080290E" w:rsidRDefault="0080290E" w:rsidP="0080290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80290E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80290E" w:rsidTr="00401A62">
        <w:tc>
          <w:tcPr>
            <w:tcW w:w="556" w:type="dxa"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7</w:t>
            </w:r>
          </w:p>
        </w:tc>
        <w:tc>
          <w:tcPr>
            <w:tcW w:w="3130" w:type="dxa"/>
          </w:tcPr>
          <w:p w:rsidR="0080290E" w:rsidRPr="00AE144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Radonie Roślinna 02</w:t>
            </w:r>
          </w:p>
        </w:tc>
        <w:tc>
          <w:tcPr>
            <w:tcW w:w="1238" w:type="dxa"/>
          </w:tcPr>
          <w:p w:rsidR="0080290E" w:rsidRDefault="0080290E" w:rsidP="0080290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80290E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80290E" w:rsidTr="00401A62">
        <w:tc>
          <w:tcPr>
            <w:tcW w:w="556" w:type="dxa"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8</w:t>
            </w:r>
          </w:p>
        </w:tc>
        <w:tc>
          <w:tcPr>
            <w:tcW w:w="3130" w:type="dxa"/>
          </w:tcPr>
          <w:p w:rsidR="0080290E" w:rsidRPr="00AE144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Izdebno Kościelne Pętla 01</w:t>
            </w:r>
          </w:p>
        </w:tc>
        <w:tc>
          <w:tcPr>
            <w:tcW w:w="1238" w:type="dxa"/>
          </w:tcPr>
          <w:p w:rsidR="0080290E" w:rsidRDefault="0080290E" w:rsidP="0080290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80290E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80290E" w:rsidTr="00401A62">
        <w:tc>
          <w:tcPr>
            <w:tcW w:w="556" w:type="dxa"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9</w:t>
            </w:r>
          </w:p>
        </w:tc>
        <w:tc>
          <w:tcPr>
            <w:tcW w:w="3130" w:type="dxa"/>
          </w:tcPr>
          <w:p w:rsidR="0080290E" w:rsidRPr="00AE144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Zabłotnia Świetlica 02</w:t>
            </w:r>
          </w:p>
        </w:tc>
        <w:tc>
          <w:tcPr>
            <w:tcW w:w="1238" w:type="dxa"/>
          </w:tcPr>
          <w:p w:rsidR="0080290E" w:rsidRDefault="0080290E" w:rsidP="0080290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80290E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80290E" w:rsidTr="00401A62">
        <w:tc>
          <w:tcPr>
            <w:tcW w:w="556" w:type="dxa"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10</w:t>
            </w:r>
          </w:p>
        </w:tc>
        <w:tc>
          <w:tcPr>
            <w:tcW w:w="3130" w:type="dxa"/>
          </w:tcPr>
          <w:p w:rsidR="0080290E" w:rsidRPr="00AE144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Dąbrówka Wieś 01</w:t>
            </w:r>
          </w:p>
        </w:tc>
        <w:tc>
          <w:tcPr>
            <w:tcW w:w="1238" w:type="dxa"/>
          </w:tcPr>
          <w:p w:rsidR="0080290E" w:rsidRDefault="0080290E" w:rsidP="0080290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80290E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80290E" w:rsidTr="00401A62">
        <w:tc>
          <w:tcPr>
            <w:tcW w:w="556" w:type="dxa"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11</w:t>
            </w:r>
          </w:p>
        </w:tc>
        <w:tc>
          <w:tcPr>
            <w:tcW w:w="3130" w:type="dxa"/>
          </w:tcPr>
          <w:p w:rsidR="0080290E" w:rsidRPr="00AE144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Chlebnia Zakręt 01</w:t>
            </w:r>
          </w:p>
        </w:tc>
        <w:tc>
          <w:tcPr>
            <w:tcW w:w="1238" w:type="dxa"/>
          </w:tcPr>
          <w:p w:rsidR="0080290E" w:rsidRDefault="0080290E" w:rsidP="0080290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80290E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80290E" w:rsidTr="00401A62">
        <w:tc>
          <w:tcPr>
            <w:tcW w:w="556" w:type="dxa"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12</w:t>
            </w:r>
          </w:p>
        </w:tc>
        <w:tc>
          <w:tcPr>
            <w:tcW w:w="3130" w:type="dxa"/>
          </w:tcPr>
          <w:p w:rsidR="0080290E" w:rsidRPr="00AE144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Makówka Lukrecji 01</w:t>
            </w:r>
          </w:p>
        </w:tc>
        <w:tc>
          <w:tcPr>
            <w:tcW w:w="1238" w:type="dxa"/>
          </w:tcPr>
          <w:p w:rsidR="0080290E" w:rsidRDefault="0080290E" w:rsidP="0080290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80290E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80290E" w:rsidTr="00401A62">
        <w:tc>
          <w:tcPr>
            <w:tcW w:w="556" w:type="dxa"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13</w:t>
            </w:r>
          </w:p>
        </w:tc>
        <w:tc>
          <w:tcPr>
            <w:tcW w:w="3130" w:type="dxa"/>
          </w:tcPr>
          <w:p w:rsidR="0080290E" w:rsidRPr="00AE144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Chrzanów Mały Deserowa 02</w:t>
            </w:r>
          </w:p>
        </w:tc>
        <w:tc>
          <w:tcPr>
            <w:tcW w:w="1238" w:type="dxa"/>
          </w:tcPr>
          <w:p w:rsidR="0080290E" w:rsidRDefault="0080290E" w:rsidP="0080290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80290E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80290E" w:rsidTr="00401A62">
        <w:tc>
          <w:tcPr>
            <w:tcW w:w="556" w:type="dxa"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14</w:t>
            </w:r>
          </w:p>
        </w:tc>
        <w:tc>
          <w:tcPr>
            <w:tcW w:w="3130" w:type="dxa"/>
          </w:tcPr>
          <w:p w:rsidR="0080290E" w:rsidRPr="00AE144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Żuków Wieś 01</w:t>
            </w:r>
          </w:p>
        </w:tc>
        <w:tc>
          <w:tcPr>
            <w:tcW w:w="1238" w:type="dxa"/>
          </w:tcPr>
          <w:p w:rsidR="0080290E" w:rsidRDefault="0080290E" w:rsidP="0080290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80290E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80290E" w:rsidTr="00401A62">
        <w:tc>
          <w:tcPr>
            <w:tcW w:w="556" w:type="dxa"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15</w:t>
            </w:r>
          </w:p>
        </w:tc>
        <w:tc>
          <w:tcPr>
            <w:tcW w:w="3130" w:type="dxa"/>
          </w:tcPr>
          <w:p w:rsidR="0080290E" w:rsidRPr="00AE144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 xml:space="preserve">Władków Pętla 01 02 </w:t>
            </w:r>
          </w:p>
        </w:tc>
        <w:tc>
          <w:tcPr>
            <w:tcW w:w="1238" w:type="dxa"/>
          </w:tcPr>
          <w:p w:rsidR="0080290E" w:rsidRDefault="0080290E" w:rsidP="0080290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80290E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80290E" w:rsidTr="00401A62">
        <w:tc>
          <w:tcPr>
            <w:tcW w:w="556" w:type="dxa"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16</w:t>
            </w:r>
          </w:p>
        </w:tc>
        <w:tc>
          <w:tcPr>
            <w:tcW w:w="3130" w:type="dxa"/>
          </w:tcPr>
          <w:p w:rsidR="0080290E" w:rsidRPr="00AE144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 xml:space="preserve">Władków Jowisza 82 </w:t>
            </w:r>
            <w:r w:rsidR="00ED15CB">
              <w:rPr>
                <w:rFonts w:ascii="Verdana" w:hAnsi="Verdana" w:cs="Garamond"/>
                <w:b/>
                <w:sz w:val="16"/>
                <w:szCs w:val="16"/>
              </w:rPr>
              <w:t xml:space="preserve"> </w:t>
            </w:r>
            <w:r>
              <w:rPr>
                <w:rFonts w:ascii="Verdana" w:hAnsi="Verdana" w:cs="Garamond"/>
                <w:b/>
                <w:sz w:val="16"/>
                <w:szCs w:val="16"/>
              </w:rPr>
              <w:t>01</w:t>
            </w:r>
          </w:p>
        </w:tc>
        <w:tc>
          <w:tcPr>
            <w:tcW w:w="1238" w:type="dxa"/>
          </w:tcPr>
          <w:p w:rsidR="0080290E" w:rsidRDefault="0080290E" w:rsidP="0080290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80290E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80290E" w:rsidTr="00401A62">
        <w:tc>
          <w:tcPr>
            <w:tcW w:w="556" w:type="dxa"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17</w:t>
            </w:r>
          </w:p>
        </w:tc>
        <w:tc>
          <w:tcPr>
            <w:tcW w:w="3130" w:type="dxa"/>
          </w:tcPr>
          <w:p w:rsidR="0080290E" w:rsidRPr="00AE144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Władków Polarna 01</w:t>
            </w:r>
          </w:p>
        </w:tc>
        <w:tc>
          <w:tcPr>
            <w:tcW w:w="1238" w:type="dxa"/>
          </w:tcPr>
          <w:p w:rsidR="0080290E" w:rsidRDefault="0080290E" w:rsidP="0080290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80290E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80290E" w:rsidTr="00401A62">
        <w:tc>
          <w:tcPr>
            <w:tcW w:w="556" w:type="dxa"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18</w:t>
            </w:r>
          </w:p>
        </w:tc>
        <w:tc>
          <w:tcPr>
            <w:tcW w:w="3130" w:type="dxa"/>
          </w:tcPr>
          <w:p w:rsidR="0080290E" w:rsidRPr="00AE144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 xml:space="preserve">Wólka Grodziska Zachodnia </w:t>
            </w:r>
            <w:r w:rsidR="008B79CB">
              <w:rPr>
                <w:rFonts w:ascii="Verdana" w:hAnsi="Verdana" w:cs="Garamond"/>
                <w:b/>
                <w:sz w:val="16"/>
                <w:szCs w:val="16"/>
              </w:rPr>
              <w:t xml:space="preserve">  </w:t>
            </w:r>
            <w:r>
              <w:rPr>
                <w:rFonts w:ascii="Verdana" w:hAnsi="Verdana" w:cs="Garamond"/>
                <w:b/>
                <w:sz w:val="16"/>
                <w:szCs w:val="16"/>
              </w:rPr>
              <w:t>01</w:t>
            </w:r>
          </w:p>
        </w:tc>
        <w:tc>
          <w:tcPr>
            <w:tcW w:w="1238" w:type="dxa"/>
          </w:tcPr>
          <w:p w:rsidR="0080290E" w:rsidRDefault="0080290E" w:rsidP="0080290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80290E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80290E" w:rsidTr="00401A62">
        <w:tc>
          <w:tcPr>
            <w:tcW w:w="556" w:type="dxa"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19</w:t>
            </w:r>
          </w:p>
        </w:tc>
        <w:tc>
          <w:tcPr>
            <w:tcW w:w="3130" w:type="dxa"/>
          </w:tcPr>
          <w:p w:rsidR="0080290E" w:rsidRPr="00AE144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Kraśnicza Wola przy nr 23</w:t>
            </w:r>
            <w:r w:rsidR="00ED15CB">
              <w:rPr>
                <w:rFonts w:ascii="Verdana" w:hAnsi="Verdana" w:cs="Garamond"/>
                <w:b/>
                <w:sz w:val="16"/>
                <w:szCs w:val="16"/>
              </w:rPr>
              <w:t xml:space="preserve">  </w:t>
            </w:r>
            <w:r w:rsidR="008B79CB">
              <w:rPr>
                <w:rFonts w:ascii="Verdana" w:hAnsi="Verdana" w:cs="Garamond"/>
                <w:b/>
                <w:sz w:val="16"/>
                <w:szCs w:val="16"/>
              </w:rPr>
              <w:t xml:space="preserve">   </w:t>
            </w:r>
            <w:r w:rsidR="00ED15CB">
              <w:rPr>
                <w:rFonts w:ascii="Verdana" w:hAnsi="Verdana" w:cs="Garamond"/>
                <w:b/>
                <w:sz w:val="16"/>
                <w:szCs w:val="16"/>
              </w:rPr>
              <w:t>01</w:t>
            </w:r>
          </w:p>
        </w:tc>
        <w:tc>
          <w:tcPr>
            <w:tcW w:w="1238" w:type="dxa"/>
          </w:tcPr>
          <w:p w:rsidR="0080290E" w:rsidRDefault="0080290E" w:rsidP="0080290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80290E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80290E" w:rsidTr="00401A62">
        <w:tc>
          <w:tcPr>
            <w:tcW w:w="556" w:type="dxa"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20</w:t>
            </w:r>
          </w:p>
        </w:tc>
        <w:tc>
          <w:tcPr>
            <w:tcW w:w="3130" w:type="dxa"/>
          </w:tcPr>
          <w:p w:rsidR="0080290E" w:rsidRDefault="0080290E" w:rsidP="008B79CB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Kraśnicza Wola przy nr 32a</w:t>
            </w:r>
            <w:r w:rsidR="00ED15CB">
              <w:rPr>
                <w:rFonts w:ascii="Verdana" w:hAnsi="Verdana" w:cs="Garamond"/>
                <w:b/>
                <w:sz w:val="16"/>
                <w:szCs w:val="16"/>
              </w:rPr>
              <w:t xml:space="preserve"> </w:t>
            </w:r>
            <w:r w:rsidR="008B79CB">
              <w:rPr>
                <w:rFonts w:ascii="Verdana" w:hAnsi="Verdana" w:cs="Garamond"/>
                <w:b/>
                <w:sz w:val="16"/>
                <w:szCs w:val="16"/>
              </w:rPr>
              <w:t xml:space="preserve">  </w:t>
            </w:r>
            <w:r w:rsidR="00ED15CB">
              <w:rPr>
                <w:rFonts w:ascii="Verdana" w:hAnsi="Verdana" w:cs="Garamond"/>
                <w:b/>
                <w:sz w:val="16"/>
                <w:szCs w:val="16"/>
              </w:rPr>
              <w:t>01</w:t>
            </w:r>
          </w:p>
        </w:tc>
        <w:tc>
          <w:tcPr>
            <w:tcW w:w="1238" w:type="dxa"/>
          </w:tcPr>
          <w:p w:rsidR="0080290E" w:rsidRDefault="0080290E" w:rsidP="0080290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80290E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80290E" w:rsidTr="00401A62">
        <w:tc>
          <w:tcPr>
            <w:tcW w:w="556" w:type="dxa"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21</w:t>
            </w:r>
          </w:p>
        </w:tc>
        <w:tc>
          <w:tcPr>
            <w:tcW w:w="3130" w:type="dxa"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Kraśnicza Wola przy nr 38B</w:t>
            </w:r>
            <w:r w:rsidR="00ED15CB">
              <w:rPr>
                <w:rFonts w:ascii="Verdana" w:hAnsi="Verdana" w:cs="Garamond"/>
                <w:b/>
                <w:sz w:val="16"/>
                <w:szCs w:val="16"/>
              </w:rPr>
              <w:t xml:space="preserve">  </w:t>
            </w:r>
            <w:r w:rsidR="008B79CB">
              <w:rPr>
                <w:rFonts w:ascii="Verdana" w:hAnsi="Verdana" w:cs="Garamond"/>
                <w:b/>
                <w:sz w:val="16"/>
                <w:szCs w:val="16"/>
              </w:rPr>
              <w:t xml:space="preserve"> </w:t>
            </w:r>
            <w:r w:rsidR="00ED15CB">
              <w:rPr>
                <w:rFonts w:ascii="Verdana" w:hAnsi="Verdana" w:cs="Garamond"/>
                <w:b/>
                <w:sz w:val="16"/>
                <w:szCs w:val="16"/>
              </w:rPr>
              <w:t>01</w:t>
            </w:r>
          </w:p>
        </w:tc>
        <w:tc>
          <w:tcPr>
            <w:tcW w:w="1238" w:type="dxa"/>
          </w:tcPr>
          <w:p w:rsidR="0080290E" w:rsidRDefault="0080290E" w:rsidP="0080290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80290E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80290E" w:rsidTr="00401A62">
        <w:tc>
          <w:tcPr>
            <w:tcW w:w="556" w:type="dxa"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22</w:t>
            </w:r>
          </w:p>
        </w:tc>
        <w:tc>
          <w:tcPr>
            <w:tcW w:w="3130" w:type="dxa"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Izdebno Nowe przy nr 5C</w:t>
            </w:r>
            <w:r w:rsidR="00ED15CB">
              <w:rPr>
                <w:rFonts w:ascii="Verdana" w:hAnsi="Verdana" w:cs="Garamond"/>
                <w:b/>
                <w:sz w:val="16"/>
                <w:szCs w:val="16"/>
              </w:rPr>
              <w:t xml:space="preserve">      </w:t>
            </w:r>
            <w:r w:rsidR="008B79CB">
              <w:rPr>
                <w:rFonts w:ascii="Verdana" w:hAnsi="Verdana" w:cs="Garamond"/>
                <w:b/>
                <w:sz w:val="16"/>
                <w:szCs w:val="16"/>
              </w:rPr>
              <w:t xml:space="preserve"> </w:t>
            </w:r>
            <w:r w:rsidR="00ED15CB">
              <w:rPr>
                <w:rFonts w:ascii="Verdana" w:hAnsi="Verdana" w:cs="Garamond"/>
                <w:b/>
                <w:sz w:val="16"/>
                <w:szCs w:val="16"/>
              </w:rPr>
              <w:t>01</w:t>
            </w:r>
          </w:p>
        </w:tc>
        <w:tc>
          <w:tcPr>
            <w:tcW w:w="1238" w:type="dxa"/>
          </w:tcPr>
          <w:p w:rsidR="0080290E" w:rsidRDefault="0080290E" w:rsidP="0080290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</w:t>
            </w:r>
          </w:p>
        </w:tc>
        <w:tc>
          <w:tcPr>
            <w:tcW w:w="3865" w:type="dxa"/>
            <w:vMerge/>
          </w:tcPr>
          <w:p w:rsidR="0080290E" w:rsidRDefault="0080290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80290E" w:rsidRDefault="0080290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AD6303" w:rsidTr="00AD6303">
        <w:trPr>
          <w:trHeight w:val="301"/>
        </w:trPr>
        <w:tc>
          <w:tcPr>
            <w:tcW w:w="556" w:type="dxa"/>
          </w:tcPr>
          <w:p w:rsidR="00AD6303" w:rsidRDefault="00AD6303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23</w:t>
            </w:r>
          </w:p>
        </w:tc>
        <w:tc>
          <w:tcPr>
            <w:tcW w:w="3130" w:type="dxa"/>
          </w:tcPr>
          <w:p w:rsidR="00AD6303" w:rsidRDefault="00AD6303" w:rsidP="008B79CB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 xml:space="preserve">Izdebno Kościelne Grodziska </w:t>
            </w:r>
            <w:r w:rsidR="008B79CB">
              <w:rPr>
                <w:rFonts w:ascii="Verdana" w:hAnsi="Verdana" w:cs="Garamond"/>
                <w:b/>
                <w:sz w:val="16"/>
                <w:szCs w:val="16"/>
              </w:rPr>
              <w:t xml:space="preserve"> 0</w:t>
            </w:r>
            <w:r>
              <w:rPr>
                <w:rFonts w:ascii="Verdana" w:hAnsi="Verdana" w:cs="Garamond"/>
                <w:b/>
                <w:sz w:val="16"/>
                <w:szCs w:val="16"/>
              </w:rPr>
              <w:t>1</w:t>
            </w:r>
          </w:p>
        </w:tc>
        <w:tc>
          <w:tcPr>
            <w:tcW w:w="1238" w:type="dxa"/>
          </w:tcPr>
          <w:p w:rsidR="00AD6303" w:rsidRDefault="00AD6303" w:rsidP="00067A35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II</w:t>
            </w:r>
          </w:p>
        </w:tc>
        <w:tc>
          <w:tcPr>
            <w:tcW w:w="3865" w:type="dxa"/>
            <w:vMerge w:val="restart"/>
          </w:tcPr>
          <w:p w:rsidR="00AD6303" w:rsidRDefault="00AD6303" w:rsidP="00AD6303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długość wiaty p</w:t>
            </w:r>
            <w:r w:rsidRPr="00401A62">
              <w:rPr>
                <w:rFonts w:ascii="Verdana" w:hAnsi="Verdana" w:cs="Garamond"/>
                <w:b/>
                <w:sz w:val="16"/>
                <w:szCs w:val="16"/>
              </w:rPr>
              <w:t xml:space="preserve">rzy podstawie </w:t>
            </w:r>
          </w:p>
          <w:p w:rsidR="00AD6303" w:rsidRDefault="00AD6303" w:rsidP="00AD6303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 w:rsidRPr="00401A62">
              <w:rPr>
                <w:rFonts w:ascii="Verdana" w:hAnsi="Verdana" w:cs="Garamond"/>
                <w:b/>
                <w:sz w:val="16"/>
                <w:szCs w:val="16"/>
              </w:rPr>
              <w:t>2650mm-275</w:t>
            </w:r>
            <w:r>
              <w:rPr>
                <w:rFonts w:ascii="Verdana" w:hAnsi="Verdana" w:cs="Garamond"/>
                <w:b/>
                <w:sz w:val="16"/>
                <w:szCs w:val="16"/>
              </w:rPr>
              <w:t>0</w:t>
            </w:r>
            <w:r w:rsidRPr="00401A62">
              <w:rPr>
                <w:rFonts w:ascii="Verdana" w:hAnsi="Verdana" w:cs="Garamond"/>
                <w:b/>
                <w:sz w:val="16"/>
                <w:szCs w:val="16"/>
              </w:rPr>
              <w:t>mm</w:t>
            </w:r>
          </w:p>
          <w:p w:rsidR="00AD6303" w:rsidRDefault="00AD6303" w:rsidP="00AD6303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długość dachu wiaty 3250mm-3350mm</w:t>
            </w:r>
          </w:p>
          <w:p w:rsidR="00AD6303" w:rsidRDefault="00AD6303" w:rsidP="00AD6303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szerokość wiaty przy podstawie</w:t>
            </w:r>
          </w:p>
          <w:p w:rsidR="00AD6303" w:rsidRDefault="007D5112" w:rsidP="00AD6303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9</w:t>
            </w:r>
            <w:r w:rsidR="00AD6303">
              <w:rPr>
                <w:rFonts w:ascii="Verdana" w:hAnsi="Verdana" w:cs="Garamond"/>
                <w:b/>
                <w:sz w:val="16"/>
                <w:szCs w:val="16"/>
              </w:rPr>
              <w:t>00mm-</w:t>
            </w:r>
            <w:r>
              <w:rPr>
                <w:rFonts w:ascii="Verdana" w:hAnsi="Verdana" w:cs="Garamond"/>
                <w:b/>
                <w:sz w:val="16"/>
                <w:szCs w:val="16"/>
              </w:rPr>
              <w:t>95</w:t>
            </w:r>
            <w:r w:rsidR="00AD6303">
              <w:rPr>
                <w:rFonts w:ascii="Verdana" w:hAnsi="Verdana" w:cs="Garamond"/>
                <w:b/>
                <w:sz w:val="16"/>
                <w:szCs w:val="16"/>
              </w:rPr>
              <w:t>0mm</w:t>
            </w:r>
          </w:p>
          <w:p w:rsidR="00AD6303" w:rsidRDefault="00AD6303" w:rsidP="00AD6303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szerokość dachu wiaty do 1</w:t>
            </w:r>
            <w:r w:rsidR="007D5112">
              <w:rPr>
                <w:rFonts w:ascii="Verdana" w:hAnsi="Verdana" w:cs="Garamond"/>
                <w:b/>
                <w:sz w:val="16"/>
                <w:szCs w:val="16"/>
              </w:rPr>
              <w:t>5</w:t>
            </w:r>
            <w:r>
              <w:rPr>
                <w:rFonts w:ascii="Verdana" w:hAnsi="Verdana" w:cs="Garamond"/>
                <w:b/>
                <w:sz w:val="16"/>
                <w:szCs w:val="16"/>
              </w:rPr>
              <w:t>50m</w:t>
            </w:r>
            <w:r w:rsidR="007D5112">
              <w:rPr>
                <w:rFonts w:ascii="Verdana" w:hAnsi="Verdana" w:cs="Garamond"/>
                <w:b/>
                <w:sz w:val="16"/>
                <w:szCs w:val="16"/>
              </w:rPr>
              <w:t>m</w:t>
            </w:r>
          </w:p>
          <w:p w:rsidR="00AD6303" w:rsidRDefault="00AD6303" w:rsidP="00AD6303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wysokość wiaty do linii dachu min 2 </w:t>
            </w:r>
            <w:r w:rsidR="00CA0F1D">
              <w:rPr>
                <w:rFonts w:ascii="Verdana" w:hAnsi="Verdana" w:cs="Garamond"/>
                <w:b/>
                <w:sz w:val="16"/>
                <w:szCs w:val="16"/>
              </w:rPr>
              <w:t>2</w:t>
            </w:r>
            <w:r>
              <w:rPr>
                <w:rFonts w:ascii="Verdana" w:hAnsi="Verdana" w:cs="Garamond"/>
                <w:b/>
                <w:sz w:val="16"/>
                <w:szCs w:val="16"/>
              </w:rPr>
              <w:t>00mm</w:t>
            </w:r>
          </w:p>
          <w:p w:rsidR="00AD6303" w:rsidRPr="00AD6303" w:rsidRDefault="00AD6303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wysokość całkowita wiaty do 2600mm</w:t>
            </w:r>
          </w:p>
        </w:tc>
        <w:tc>
          <w:tcPr>
            <w:tcW w:w="1417" w:type="dxa"/>
          </w:tcPr>
          <w:p w:rsidR="00AD6303" w:rsidRDefault="00AD6303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AD6303" w:rsidTr="00401A62">
        <w:tc>
          <w:tcPr>
            <w:tcW w:w="556" w:type="dxa"/>
          </w:tcPr>
          <w:p w:rsidR="00AD6303" w:rsidRDefault="00AD6303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24</w:t>
            </w:r>
          </w:p>
        </w:tc>
        <w:tc>
          <w:tcPr>
            <w:tcW w:w="3130" w:type="dxa"/>
          </w:tcPr>
          <w:p w:rsidR="00AD6303" w:rsidRDefault="00AD6303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 xml:space="preserve">Dąbrówka Osiedle 01 </w:t>
            </w:r>
          </w:p>
        </w:tc>
        <w:tc>
          <w:tcPr>
            <w:tcW w:w="1238" w:type="dxa"/>
          </w:tcPr>
          <w:p w:rsidR="00AD6303" w:rsidRDefault="00AD6303" w:rsidP="00067A35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II</w:t>
            </w:r>
          </w:p>
        </w:tc>
        <w:tc>
          <w:tcPr>
            <w:tcW w:w="3865" w:type="dxa"/>
            <w:vMerge/>
          </w:tcPr>
          <w:p w:rsidR="00AD6303" w:rsidRDefault="00AD6303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AD6303" w:rsidRDefault="00AD6303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AD6303" w:rsidTr="00401A62">
        <w:tc>
          <w:tcPr>
            <w:tcW w:w="556" w:type="dxa"/>
          </w:tcPr>
          <w:p w:rsidR="00AD6303" w:rsidRDefault="00AD6303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25</w:t>
            </w:r>
          </w:p>
        </w:tc>
        <w:tc>
          <w:tcPr>
            <w:tcW w:w="3130" w:type="dxa"/>
          </w:tcPr>
          <w:p w:rsidR="00AD6303" w:rsidRDefault="00AD6303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Chlebnia RSP 01</w:t>
            </w:r>
          </w:p>
        </w:tc>
        <w:tc>
          <w:tcPr>
            <w:tcW w:w="1238" w:type="dxa"/>
          </w:tcPr>
          <w:p w:rsidR="00AD6303" w:rsidRDefault="00AD6303" w:rsidP="00067A35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II</w:t>
            </w:r>
          </w:p>
        </w:tc>
        <w:tc>
          <w:tcPr>
            <w:tcW w:w="3865" w:type="dxa"/>
            <w:vMerge/>
          </w:tcPr>
          <w:p w:rsidR="00AD6303" w:rsidRDefault="00AD6303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AD6303" w:rsidRDefault="005D43AA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AD6303" w:rsidTr="00401A62">
        <w:tc>
          <w:tcPr>
            <w:tcW w:w="556" w:type="dxa"/>
          </w:tcPr>
          <w:p w:rsidR="00AD6303" w:rsidRDefault="00AD6303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26</w:t>
            </w:r>
          </w:p>
        </w:tc>
        <w:tc>
          <w:tcPr>
            <w:tcW w:w="3130" w:type="dxa"/>
          </w:tcPr>
          <w:p w:rsidR="00AD6303" w:rsidRDefault="00AD6303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 xml:space="preserve">Kozery Nowe Popławska 01 </w:t>
            </w:r>
          </w:p>
        </w:tc>
        <w:tc>
          <w:tcPr>
            <w:tcW w:w="1238" w:type="dxa"/>
          </w:tcPr>
          <w:p w:rsidR="00AD6303" w:rsidRDefault="00AD6303" w:rsidP="00067A35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II</w:t>
            </w:r>
          </w:p>
        </w:tc>
        <w:tc>
          <w:tcPr>
            <w:tcW w:w="3865" w:type="dxa"/>
            <w:vMerge/>
          </w:tcPr>
          <w:p w:rsidR="00AD6303" w:rsidRDefault="00AD6303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AD6303" w:rsidRDefault="005D43AA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AD6303" w:rsidTr="00401A62">
        <w:tc>
          <w:tcPr>
            <w:tcW w:w="556" w:type="dxa"/>
          </w:tcPr>
          <w:p w:rsidR="00AD6303" w:rsidRDefault="00AD6303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27</w:t>
            </w:r>
          </w:p>
        </w:tc>
        <w:tc>
          <w:tcPr>
            <w:tcW w:w="3130" w:type="dxa"/>
          </w:tcPr>
          <w:p w:rsidR="00AD6303" w:rsidRDefault="00AD6303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Kłudno Nowe 01</w:t>
            </w:r>
          </w:p>
        </w:tc>
        <w:tc>
          <w:tcPr>
            <w:tcW w:w="1238" w:type="dxa"/>
          </w:tcPr>
          <w:p w:rsidR="00AD6303" w:rsidRDefault="00AD6303" w:rsidP="00067A35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II</w:t>
            </w:r>
          </w:p>
        </w:tc>
        <w:tc>
          <w:tcPr>
            <w:tcW w:w="3865" w:type="dxa"/>
            <w:vMerge/>
          </w:tcPr>
          <w:p w:rsidR="00AD6303" w:rsidRDefault="00AD6303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AD6303" w:rsidRDefault="005D43AA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AD6303" w:rsidTr="00401A62">
        <w:tc>
          <w:tcPr>
            <w:tcW w:w="556" w:type="dxa"/>
          </w:tcPr>
          <w:p w:rsidR="00AD6303" w:rsidRDefault="00AD6303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28</w:t>
            </w:r>
          </w:p>
        </w:tc>
        <w:tc>
          <w:tcPr>
            <w:tcW w:w="3130" w:type="dxa"/>
          </w:tcPr>
          <w:p w:rsidR="00AD6303" w:rsidRDefault="00AD6303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Kłudno Wieś 01</w:t>
            </w:r>
          </w:p>
        </w:tc>
        <w:tc>
          <w:tcPr>
            <w:tcW w:w="1238" w:type="dxa"/>
          </w:tcPr>
          <w:p w:rsidR="00AD6303" w:rsidRDefault="00AD6303" w:rsidP="00067A35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II</w:t>
            </w:r>
          </w:p>
        </w:tc>
        <w:tc>
          <w:tcPr>
            <w:tcW w:w="3865" w:type="dxa"/>
            <w:vMerge/>
          </w:tcPr>
          <w:p w:rsidR="00AD6303" w:rsidRDefault="00AD6303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AD6303" w:rsidRDefault="005D43AA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AD6303" w:rsidTr="00401A62">
        <w:tc>
          <w:tcPr>
            <w:tcW w:w="556" w:type="dxa"/>
          </w:tcPr>
          <w:p w:rsidR="00AD6303" w:rsidRDefault="00AD6303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29</w:t>
            </w:r>
          </w:p>
        </w:tc>
        <w:tc>
          <w:tcPr>
            <w:tcW w:w="3130" w:type="dxa"/>
          </w:tcPr>
          <w:p w:rsidR="00AD6303" w:rsidRDefault="00AD6303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Kozerki Pętla 01</w:t>
            </w:r>
          </w:p>
        </w:tc>
        <w:tc>
          <w:tcPr>
            <w:tcW w:w="1238" w:type="dxa"/>
          </w:tcPr>
          <w:p w:rsidR="00AD6303" w:rsidRDefault="00AD6303" w:rsidP="00067A35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II</w:t>
            </w:r>
          </w:p>
        </w:tc>
        <w:tc>
          <w:tcPr>
            <w:tcW w:w="3865" w:type="dxa"/>
            <w:vMerge/>
          </w:tcPr>
          <w:p w:rsidR="00AD6303" w:rsidRDefault="00AD6303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AD6303" w:rsidRDefault="005D43AA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0F0B25" w:rsidTr="006B4D11">
        <w:trPr>
          <w:trHeight w:val="2155"/>
        </w:trPr>
        <w:tc>
          <w:tcPr>
            <w:tcW w:w="556" w:type="dxa"/>
          </w:tcPr>
          <w:p w:rsidR="000F0B25" w:rsidRDefault="000F0B25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30</w:t>
            </w:r>
          </w:p>
        </w:tc>
        <w:tc>
          <w:tcPr>
            <w:tcW w:w="3130" w:type="dxa"/>
          </w:tcPr>
          <w:p w:rsidR="000F0B25" w:rsidRDefault="00F8189E" w:rsidP="0080290E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 xml:space="preserve">Kłudno Nowe Pętla 01 </w:t>
            </w:r>
          </w:p>
        </w:tc>
        <w:tc>
          <w:tcPr>
            <w:tcW w:w="1238" w:type="dxa"/>
          </w:tcPr>
          <w:p w:rsidR="000F0B25" w:rsidRDefault="00F8189E" w:rsidP="00067A35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III</w:t>
            </w:r>
          </w:p>
        </w:tc>
        <w:tc>
          <w:tcPr>
            <w:tcW w:w="3865" w:type="dxa"/>
          </w:tcPr>
          <w:p w:rsidR="005D43AA" w:rsidRDefault="005D43AA" w:rsidP="005D43AA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długość wiaty p</w:t>
            </w:r>
            <w:r w:rsidRPr="00401A62">
              <w:rPr>
                <w:rFonts w:ascii="Verdana" w:hAnsi="Verdana" w:cs="Garamond"/>
                <w:b/>
                <w:sz w:val="16"/>
                <w:szCs w:val="16"/>
              </w:rPr>
              <w:t xml:space="preserve">rzy podstawie </w:t>
            </w:r>
          </w:p>
          <w:p w:rsidR="005D43AA" w:rsidRDefault="005D43AA" w:rsidP="005D43AA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 w:rsidRPr="00401A62">
              <w:rPr>
                <w:rFonts w:ascii="Verdana" w:hAnsi="Verdana" w:cs="Garamond"/>
                <w:b/>
                <w:sz w:val="16"/>
                <w:szCs w:val="16"/>
              </w:rPr>
              <w:t>2</w:t>
            </w:r>
            <w:r>
              <w:rPr>
                <w:rFonts w:ascii="Verdana" w:hAnsi="Verdana" w:cs="Garamond"/>
                <w:b/>
                <w:sz w:val="16"/>
                <w:szCs w:val="16"/>
              </w:rPr>
              <w:t>34</w:t>
            </w:r>
            <w:r w:rsidRPr="00401A62">
              <w:rPr>
                <w:rFonts w:ascii="Verdana" w:hAnsi="Verdana" w:cs="Garamond"/>
                <w:b/>
                <w:sz w:val="16"/>
                <w:szCs w:val="16"/>
              </w:rPr>
              <w:t>0mm-2</w:t>
            </w:r>
            <w:r>
              <w:rPr>
                <w:rFonts w:ascii="Verdana" w:hAnsi="Verdana" w:cs="Garamond"/>
                <w:b/>
                <w:sz w:val="16"/>
                <w:szCs w:val="16"/>
              </w:rPr>
              <w:t>440</w:t>
            </w:r>
            <w:r w:rsidRPr="00401A62">
              <w:rPr>
                <w:rFonts w:ascii="Verdana" w:hAnsi="Verdana" w:cs="Garamond"/>
                <w:b/>
                <w:sz w:val="16"/>
                <w:szCs w:val="16"/>
              </w:rPr>
              <w:t>mm</w:t>
            </w:r>
          </w:p>
          <w:p w:rsidR="005D43AA" w:rsidRDefault="005D43AA" w:rsidP="005D43AA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długość dachu wiaty 2940mm-3040mm</w:t>
            </w:r>
          </w:p>
          <w:p w:rsidR="005D43AA" w:rsidRDefault="005D43AA" w:rsidP="005D43AA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szerokość wiaty przy podstawie</w:t>
            </w:r>
          </w:p>
          <w:p w:rsidR="005D43AA" w:rsidRDefault="005D43AA" w:rsidP="005D43AA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900mm-950mm</w:t>
            </w:r>
          </w:p>
          <w:p w:rsidR="005D43AA" w:rsidRDefault="005D43AA" w:rsidP="005D43AA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szerokość dachu wiaty do 1550mm</w:t>
            </w:r>
          </w:p>
          <w:p w:rsidR="005D43AA" w:rsidRDefault="005D43AA" w:rsidP="005D43AA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wysokość wiaty do linii dachu min 2 </w:t>
            </w:r>
            <w:r w:rsidR="00CA0F1D">
              <w:rPr>
                <w:rFonts w:ascii="Verdana" w:hAnsi="Verdana" w:cs="Garamond"/>
                <w:b/>
                <w:sz w:val="16"/>
                <w:szCs w:val="16"/>
              </w:rPr>
              <w:t>2</w:t>
            </w:r>
            <w:r>
              <w:rPr>
                <w:rFonts w:ascii="Verdana" w:hAnsi="Verdana" w:cs="Garamond"/>
                <w:b/>
                <w:sz w:val="16"/>
                <w:szCs w:val="16"/>
              </w:rPr>
              <w:t>00mm</w:t>
            </w:r>
          </w:p>
          <w:p w:rsidR="000F0B25" w:rsidRDefault="005D43AA" w:rsidP="005D43AA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wysokość całkowita wiaty do 2600mm</w:t>
            </w:r>
          </w:p>
        </w:tc>
        <w:tc>
          <w:tcPr>
            <w:tcW w:w="1417" w:type="dxa"/>
          </w:tcPr>
          <w:p w:rsidR="000F0B25" w:rsidRDefault="00F8189E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TAK</w:t>
            </w:r>
          </w:p>
        </w:tc>
      </w:tr>
      <w:tr w:rsidR="000F0B25" w:rsidTr="00401A62">
        <w:tc>
          <w:tcPr>
            <w:tcW w:w="556" w:type="dxa"/>
          </w:tcPr>
          <w:p w:rsidR="000F0B25" w:rsidRDefault="000F0B25" w:rsidP="000F0B25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31</w:t>
            </w:r>
          </w:p>
        </w:tc>
        <w:tc>
          <w:tcPr>
            <w:tcW w:w="3130" w:type="dxa"/>
          </w:tcPr>
          <w:p w:rsidR="000F0B25" w:rsidRDefault="00F8189E" w:rsidP="000F0B25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 xml:space="preserve">Grodzisk Maz. Szpital 01 </w:t>
            </w:r>
          </w:p>
        </w:tc>
        <w:tc>
          <w:tcPr>
            <w:tcW w:w="1238" w:type="dxa"/>
          </w:tcPr>
          <w:p w:rsidR="000F0B25" w:rsidRDefault="000F0B25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IV</w:t>
            </w:r>
          </w:p>
        </w:tc>
        <w:tc>
          <w:tcPr>
            <w:tcW w:w="3865" w:type="dxa"/>
          </w:tcPr>
          <w:p w:rsidR="000F0B25" w:rsidRDefault="000F0B25" w:rsidP="000F0B25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</w:p>
          <w:p w:rsidR="000F0B25" w:rsidRDefault="000F0B25" w:rsidP="000F0B25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długość wiaty p</w:t>
            </w:r>
            <w:r w:rsidRPr="00401A62">
              <w:rPr>
                <w:rFonts w:ascii="Verdana" w:hAnsi="Verdana" w:cs="Garamond"/>
                <w:b/>
                <w:sz w:val="16"/>
                <w:szCs w:val="16"/>
              </w:rPr>
              <w:t xml:space="preserve">rzy podstawie </w:t>
            </w:r>
          </w:p>
          <w:p w:rsidR="000F0B25" w:rsidRDefault="00994EB7" w:rsidP="000F0B25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32</w:t>
            </w:r>
            <w:r w:rsidR="000F0B25">
              <w:rPr>
                <w:rFonts w:ascii="Verdana" w:hAnsi="Verdana" w:cs="Garamond"/>
                <w:b/>
                <w:sz w:val="16"/>
                <w:szCs w:val="16"/>
              </w:rPr>
              <w:t>0</w:t>
            </w:r>
            <w:r w:rsidR="000F0B25" w:rsidRPr="00401A62">
              <w:rPr>
                <w:rFonts w:ascii="Verdana" w:hAnsi="Verdana" w:cs="Garamond"/>
                <w:b/>
                <w:sz w:val="16"/>
                <w:szCs w:val="16"/>
              </w:rPr>
              <w:t>0mm-</w:t>
            </w:r>
            <w:r w:rsidR="000F0B25">
              <w:rPr>
                <w:rFonts w:ascii="Verdana" w:hAnsi="Verdana" w:cs="Garamond"/>
                <w:b/>
                <w:sz w:val="16"/>
                <w:szCs w:val="16"/>
              </w:rPr>
              <w:t>3</w:t>
            </w:r>
            <w:r>
              <w:rPr>
                <w:rFonts w:ascii="Verdana" w:hAnsi="Verdana" w:cs="Garamond"/>
                <w:b/>
                <w:sz w:val="16"/>
                <w:szCs w:val="16"/>
              </w:rPr>
              <w:t>35</w:t>
            </w:r>
            <w:r w:rsidR="000F0B25">
              <w:rPr>
                <w:rFonts w:ascii="Verdana" w:hAnsi="Verdana" w:cs="Garamond"/>
                <w:b/>
                <w:sz w:val="16"/>
                <w:szCs w:val="16"/>
              </w:rPr>
              <w:t xml:space="preserve">0 </w:t>
            </w:r>
            <w:r w:rsidR="000F0B25" w:rsidRPr="00401A62">
              <w:rPr>
                <w:rFonts w:ascii="Verdana" w:hAnsi="Verdana" w:cs="Garamond"/>
                <w:b/>
                <w:sz w:val="16"/>
                <w:szCs w:val="16"/>
              </w:rPr>
              <w:t>mm</w:t>
            </w:r>
          </w:p>
          <w:p w:rsidR="000F0B25" w:rsidRDefault="000F0B25" w:rsidP="000F0B25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</w:p>
          <w:p w:rsidR="000F0B25" w:rsidRDefault="000F0B25" w:rsidP="000F0B25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długość dachu wiaty 3</w:t>
            </w:r>
            <w:r w:rsidR="00994EB7">
              <w:rPr>
                <w:rFonts w:ascii="Verdana" w:hAnsi="Verdana" w:cs="Garamond"/>
                <w:b/>
                <w:sz w:val="16"/>
                <w:szCs w:val="16"/>
              </w:rPr>
              <w:t>8</w:t>
            </w:r>
            <w:r>
              <w:rPr>
                <w:rFonts w:ascii="Verdana" w:hAnsi="Verdana" w:cs="Garamond"/>
                <w:b/>
                <w:sz w:val="16"/>
                <w:szCs w:val="16"/>
              </w:rPr>
              <w:t>00mm-3</w:t>
            </w:r>
            <w:r w:rsidR="00994EB7">
              <w:rPr>
                <w:rFonts w:ascii="Verdana" w:hAnsi="Verdana" w:cs="Garamond"/>
                <w:b/>
                <w:sz w:val="16"/>
                <w:szCs w:val="16"/>
              </w:rPr>
              <w:t>95</w:t>
            </w:r>
            <w:r>
              <w:rPr>
                <w:rFonts w:ascii="Verdana" w:hAnsi="Verdana" w:cs="Garamond"/>
                <w:b/>
                <w:sz w:val="16"/>
                <w:szCs w:val="16"/>
              </w:rPr>
              <w:t>0mm</w:t>
            </w:r>
          </w:p>
          <w:p w:rsidR="000F0B25" w:rsidRDefault="000F0B25" w:rsidP="000F0B25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</w:p>
          <w:p w:rsidR="000F0B25" w:rsidRDefault="000F0B25" w:rsidP="000F0B25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szerokość wiaty przy podstawie</w:t>
            </w:r>
          </w:p>
          <w:p w:rsidR="000F0B25" w:rsidRDefault="00994EB7" w:rsidP="000F0B25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równy</w:t>
            </w:r>
            <w:r w:rsidR="000F0B25">
              <w:rPr>
                <w:rFonts w:ascii="Verdana" w:hAnsi="Verdana" w:cs="Garamond"/>
                <w:b/>
                <w:sz w:val="16"/>
                <w:szCs w:val="16"/>
              </w:rPr>
              <w:t xml:space="preserve"> szerokości ławki</w:t>
            </w:r>
          </w:p>
          <w:p w:rsidR="000F0B25" w:rsidRDefault="000F0B25" w:rsidP="000F0B25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</w:p>
          <w:p w:rsidR="000F0B25" w:rsidRDefault="000F0B25" w:rsidP="000F0B25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 xml:space="preserve">szerokość dachu wiaty </w:t>
            </w:r>
            <w:r w:rsidR="00994EB7">
              <w:rPr>
                <w:rFonts w:ascii="Verdana" w:hAnsi="Verdana" w:cs="Garamond"/>
                <w:b/>
                <w:sz w:val="16"/>
                <w:szCs w:val="16"/>
              </w:rPr>
              <w:t xml:space="preserve">od 1100mm do </w:t>
            </w:r>
            <w:r>
              <w:rPr>
                <w:rFonts w:ascii="Verdana" w:hAnsi="Verdana" w:cs="Garamond"/>
                <w:b/>
                <w:sz w:val="16"/>
                <w:szCs w:val="16"/>
              </w:rPr>
              <w:t xml:space="preserve"> 1200mm</w:t>
            </w:r>
          </w:p>
          <w:p w:rsidR="000F0B25" w:rsidRDefault="000F0B25" w:rsidP="000F0B25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</w:p>
          <w:p w:rsidR="000F0B25" w:rsidRDefault="000F0B25" w:rsidP="000F0B25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wysokość wiaty do linii dachu min 2 </w:t>
            </w:r>
            <w:r w:rsidR="00CA0F1D">
              <w:rPr>
                <w:rFonts w:ascii="Verdana" w:hAnsi="Verdana" w:cs="Garamond"/>
                <w:b/>
                <w:sz w:val="16"/>
                <w:szCs w:val="16"/>
              </w:rPr>
              <w:t>2</w:t>
            </w:r>
            <w:r>
              <w:rPr>
                <w:rFonts w:ascii="Verdana" w:hAnsi="Verdana" w:cs="Garamond"/>
                <w:b/>
                <w:sz w:val="16"/>
                <w:szCs w:val="16"/>
              </w:rPr>
              <w:t>00mm</w:t>
            </w:r>
          </w:p>
          <w:p w:rsidR="000F0B25" w:rsidRDefault="000F0B25" w:rsidP="000F0B25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</w:p>
          <w:p w:rsidR="000F0B25" w:rsidRDefault="000F0B25" w:rsidP="000F0B25">
            <w:pPr>
              <w:pStyle w:val="Tekstpodstawowy21"/>
              <w:ind w:left="0"/>
              <w:rPr>
                <w:rFonts w:ascii="Verdana" w:hAnsi="Verdana" w:cs="Garamond"/>
                <w:b/>
                <w:sz w:val="16"/>
                <w:szCs w:val="16"/>
              </w:rPr>
            </w:pPr>
            <w:r>
              <w:rPr>
                <w:rFonts w:ascii="Verdana" w:hAnsi="Verdana" w:cs="Garamond"/>
                <w:b/>
                <w:sz w:val="16"/>
                <w:szCs w:val="16"/>
              </w:rPr>
              <w:t>wysokość całkowita wiaty do 2600mm</w:t>
            </w:r>
          </w:p>
          <w:p w:rsidR="000F0B25" w:rsidRDefault="000F0B25" w:rsidP="000F0B25">
            <w:pPr>
              <w:pStyle w:val="Tekstpodstawowy21"/>
              <w:ind w:left="0"/>
              <w:rPr>
                <w:rFonts w:ascii="Verdana" w:hAnsi="Verdana" w:cs="Garamond"/>
                <w:b/>
                <w:sz w:val="20"/>
              </w:rPr>
            </w:pPr>
          </w:p>
        </w:tc>
        <w:tc>
          <w:tcPr>
            <w:tcW w:w="1417" w:type="dxa"/>
          </w:tcPr>
          <w:p w:rsidR="000F0B25" w:rsidRDefault="000F0B25" w:rsidP="00F8189E">
            <w:pPr>
              <w:pStyle w:val="Tekstpodstawowy21"/>
              <w:ind w:left="0"/>
              <w:jc w:val="center"/>
              <w:rPr>
                <w:rFonts w:ascii="Verdana" w:hAnsi="Verdana" w:cs="Garamond"/>
                <w:b/>
                <w:sz w:val="20"/>
              </w:rPr>
            </w:pPr>
            <w:r>
              <w:rPr>
                <w:rFonts w:ascii="Verdana" w:hAnsi="Verdana" w:cs="Garamond"/>
                <w:b/>
                <w:sz w:val="20"/>
              </w:rPr>
              <w:t>NIE</w:t>
            </w:r>
          </w:p>
        </w:tc>
      </w:tr>
    </w:tbl>
    <w:p w:rsidR="005A0402" w:rsidRDefault="005A0402" w:rsidP="00EA2D21">
      <w:pPr>
        <w:pStyle w:val="Tekstpodstawowy21"/>
        <w:ind w:left="0"/>
        <w:rPr>
          <w:rFonts w:ascii="Verdana" w:hAnsi="Verdana"/>
          <w:b/>
          <w:color w:val="000000"/>
        </w:rPr>
      </w:pPr>
    </w:p>
    <w:p w:rsidR="002D6B25" w:rsidRPr="00DD74C8" w:rsidRDefault="002D6B25" w:rsidP="00EA2D21">
      <w:pPr>
        <w:pStyle w:val="Tekstpodstawowy21"/>
        <w:ind w:left="0"/>
        <w:rPr>
          <w:rFonts w:ascii="Verdana" w:hAnsi="Verdana"/>
          <w:b/>
          <w:color w:val="000000"/>
        </w:rPr>
      </w:pPr>
    </w:p>
    <w:p w:rsidR="005A0402" w:rsidRDefault="005A0402" w:rsidP="005B493A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>WIATY PRZEZNACZONE DO DEMONTAŻU</w:t>
      </w:r>
      <w:r w:rsidR="008638D3">
        <w:rPr>
          <w:rFonts w:ascii="Calibri" w:hAnsi="Calibri"/>
          <w:b/>
          <w:color w:val="000000"/>
        </w:rPr>
        <w:t xml:space="preserve"> I UTYLIZACJI </w:t>
      </w:r>
      <w:r w:rsidR="00F54DE1">
        <w:rPr>
          <w:rFonts w:ascii="Calibri" w:hAnsi="Calibri"/>
          <w:b/>
          <w:color w:val="000000"/>
        </w:rPr>
        <w:t>PRZEZ WYKONAWCĘ</w:t>
      </w:r>
      <w:r>
        <w:rPr>
          <w:rFonts w:ascii="Calibri" w:hAnsi="Calibri"/>
          <w:b/>
          <w:color w:val="000000"/>
        </w:rPr>
        <w:t>:</w:t>
      </w:r>
    </w:p>
    <w:p w:rsidR="0017215D" w:rsidRDefault="00EA2D21" w:rsidP="005B493A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t>1</w:t>
      </w:r>
      <w:r w:rsidR="00DC2D17">
        <w:rPr>
          <w:rFonts w:ascii="Calibri" w:hAnsi="Calibri"/>
          <w:b/>
          <w:color w:val="000000"/>
        </w:rPr>
        <w:t xml:space="preserve">) </w:t>
      </w:r>
      <w:r w:rsidR="005B493A">
        <w:rPr>
          <w:rFonts w:ascii="Calibri" w:hAnsi="Calibri"/>
          <w:b/>
          <w:color w:val="000000"/>
        </w:rPr>
        <w:t xml:space="preserve"> </w:t>
      </w:r>
      <w:r w:rsidR="00DC2D17">
        <w:rPr>
          <w:rFonts w:ascii="Calibri" w:hAnsi="Calibri"/>
          <w:b/>
          <w:color w:val="000000"/>
        </w:rPr>
        <w:t>Adamowizna Szkoła 02</w:t>
      </w:r>
    </w:p>
    <w:p w:rsidR="0017215D" w:rsidRDefault="00774FB9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  <w:lang w:eastAsia="pl-PL"/>
        </w:rPr>
        <w:drawing>
          <wp:inline distT="0" distB="0" distL="0" distR="0" wp14:anchorId="460C28FB" wp14:editId="33F0F5FF">
            <wp:extent cx="5193649" cy="6924675"/>
            <wp:effectExtent l="0" t="0" r="762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damowizna Szkoła___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6343" cy="6928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100" w:rsidRDefault="00A33100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</w:p>
    <w:p w:rsidR="00A33100" w:rsidRDefault="00A33100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</w:p>
    <w:p w:rsidR="00AB0C74" w:rsidRDefault="00AB0C74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</w:p>
    <w:p w:rsidR="00A33100" w:rsidRDefault="00EA2D21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>2</w:t>
      </w:r>
      <w:r w:rsidR="00A33100">
        <w:rPr>
          <w:rFonts w:ascii="Calibri" w:hAnsi="Calibri"/>
          <w:b/>
          <w:color w:val="000000"/>
        </w:rPr>
        <w:t>)</w:t>
      </w:r>
      <w:r w:rsidR="00DC2D17">
        <w:rPr>
          <w:rFonts w:ascii="Calibri" w:hAnsi="Calibri"/>
          <w:b/>
          <w:color w:val="000000"/>
        </w:rPr>
        <w:t>Adamowizna Szkoła 01</w:t>
      </w:r>
    </w:p>
    <w:p w:rsidR="00A33100" w:rsidRDefault="00DF6371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  <w:lang w:eastAsia="pl-PL"/>
        </w:rPr>
        <w:drawing>
          <wp:inline distT="0" distB="0" distL="0" distR="0" wp14:anchorId="331778EF" wp14:editId="77167D9A">
            <wp:extent cx="5759450" cy="7679055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damowizna Szkoła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100" w:rsidRDefault="00A33100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</w:p>
    <w:p w:rsidR="00A33100" w:rsidRDefault="00A33100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</w:p>
    <w:p w:rsidR="00A33100" w:rsidRPr="003948D7" w:rsidRDefault="00504598" w:rsidP="003948D7">
      <w:pPr>
        <w:pStyle w:val="Akapitzlist"/>
        <w:keepNext/>
        <w:numPr>
          <w:ilvl w:val="0"/>
          <w:numId w:val="14"/>
        </w:numPr>
        <w:spacing w:before="240" w:after="60"/>
        <w:outlineLvl w:val="3"/>
        <w:rPr>
          <w:rFonts w:ascii="Calibri" w:hAnsi="Calibri"/>
          <w:b/>
          <w:color w:val="000000"/>
        </w:rPr>
      </w:pPr>
      <w:r w:rsidRPr="003948D7">
        <w:rPr>
          <w:rFonts w:ascii="Calibri" w:hAnsi="Calibri"/>
          <w:b/>
          <w:color w:val="000000"/>
        </w:rPr>
        <w:lastRenderedPageBreak/>
        <w:t>Adamowizna 01</w:t>
      </w:r>
    </w:p>
    <w:p w:rsidR="003948D7" w:rsidRPr="003948D7" w:rsidRDefault="003948D7" w:rsidP="003948D7">
      <w:pPr>
        <w:pStyle w:val="Akapitzlist"/>
        <w:keepNext/>
        <w:spacing w:before="240" w:after="60"/>
        <w:ind w:left="0"/>
        <w:outlineLvl w:val="3"/>
        <w:rPr>
          <w:rFonts w:ascii="Calibri" w:hAnsi="Calibri"/>
          <w:b/>
          <w:color w:val="000000"/>
        </w:rPr>
      </w:pPr>
    </w:p>
    <w:p w:rsidR="00A33100" w:rsidRDefault="00504598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  <w:lang w:eastAsia="pl-PL"/>
        </w:rPr>
        <w:drawing>
          <wp:inline distT="0" distB="0" distL="0" distR="0" wp14:anchorId="51E00BC3" wp14:editId="6E3E187F">
            <wp:extent cx="5759450" cy="767905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damowizna__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100" w:rsidRDefault="00A33100" w:rsidP="001A0443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3948D7" w:rsidRPr="003948D7" w:rsidRDefault="003948D7" w:rsidP="003948D7">
      <w:pPr>
        <w:pStyle w:val="Akapitzlist"/>
        <w:keepNext/>
        <w:numPr>
          <w:ilvl w:val="0"/>
          <w:numId w:val="14"/>
        </w:numPr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>Adamowiz</w:t>
      </w:r>
      <w:r w:rsidR="00031E04">
        <w:rPr>
          <w:rFonts w:ascii="Calibri" w:hAnsi="Calibri"/>
          <w:b/>
          <w:color w:val="000000"/>
        </w:rPr>
        <w:t>na  Pętla 01</w:t>
      </w:r>
    </w:p>
    <w:p w:rsidR="003948D7" w:rsidRDefault="003948D7" w:rsidP="003948D7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  <w:lang w:eastAsia="pl-PL"/>
        </w:rPr>
        <w:drawing>
          <wp:inline distT="0" distB="0" distL="0" distR="0" wp14:anchorId="271033CF" wp14:editId="7A5B1AB8">
            <wp:extent cx="5759450" cy="767905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damowizna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443" w:rsidRDefault="001A0443" w:rsidP="003948D7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1A0443" w:rsidRDefault="001A0443" w:rsidP="003948D7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3A4DB0" w:rsidRPr="003A4DB0" w:rsidRDefault="00F01640" w:rsidP="003A4DB0">
      <w:pPr>
        <w:pStyle w:val="Akapitzlist"/>
        <w:keepNext/>
        <w:numPr>
          <w:ilvl w:val="0"/>
          <w:numId w:val="14"/>
        </w:numPr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 xml:space="preserve">Szczęsne </w:t>
      </w:r>
      <w:r w:rsidR="003A4DB0">
        <w:rPr>
          <w:rFonts w:ascii="Calibri" w:hAnsi="Calibri"/>
          <w:b/>
          <w:color w:val="000000"/>
        </w:rPr>
        <w:t>Szpacza 01</w:t>
      </w:r>
    </w:p>
    <w:p w:rsidR="003A4DB0" w:rsidRDefault="003A4DB0" w:rsidP="003948D7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  <w:lang w:eastAsia="pl-PL"/>
        </w:rPr>
        <w:drawing>
          <wp:inline distT="0" distB="0" distL="0" distR="0" wp14:anchorId="326A30F3" wp14:editId="31FAE319">
            <wp:extent cx="5759450" cy="767905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adonie_Szpacza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DB0" w:rsidRDefault="003A4DB0" w:rsidP="003A4DB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3A4DB0" w:rsidRDefault="003A4DB0" w:rsidP="003A4DB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3A4DB0" w:rsidRPr="003A4DB0" w:rsidRDefault="003A4DB0" w:rsidP="003A4DB0">
      <w:pPr>
        <w:pStyle w:val="Akapitzlist"/>
        <w:keepNext/>
        <w:numPr>
          <w:ilvl w:val="0"/>
          <w:numId w:val="14"/>
        </w:numPr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>Radonie Spacerowa 02</w:t>
      </w:r>
    </w:p>
    <w:p w:rsidR="003A4DB0" w:rsidRDefault="003A4DB0" w:rsidP="003A4DB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  <w:lang w:eastAsia="pl-PL"/>
        </w:rPr>
        <w:drawing>
          <wp:inline distT="0" distB="0" distL="0" distR="0" wp14:anchorId="3709972C" wp14:editId="109C725B">
            <wp:extent cx="5759450" cy="7679055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adonie spacerowa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DB0" w:rsidRDefault="003A4DB0" w:rsidP="003A4DB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3A4DB0" w:rsidRDefault="003A4DB0" w:rsidP="003A4DB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3A4DB0" w:rsidRPr="003A4DB0" w:rsidRDefault="003A4DB0" w:rsidP="003A4DB0">
      <w:pPr>
        <w:pStyle w:val="Akapitzlist"/>
        <w:keepNext/>
        <w:numPr>
          <w:ilvl w:val="0"/>
          <w:numId w:val="14"/>
        </w:numPr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>Radonie Roślinna 02</w:t>
      </w:r>
    </w:p>
    <w:p w:rsidR="00E30490" w:rsidRDefault="003A4DB0" w:rsidP="00E3049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  <w:lang w:eastAsia="pl-PL"/>
        </w:rPr>
        <w:drawing>
          <wp:inline distT="0" distB="0" distL="0" distR="0" wp14:anchorId="72B8B7F2" wp14:editId="5ED4C4F0">
            <wp:extent cx="5759450" cy="7679055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Radonie Roślinna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490" w:rsidRDefault="00E30490" w:rsidP="00E3049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E30490" w:rsidRDefault="00E30490" w:rsidP="00E3049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E30490" w:rsidRPr="00E30490" w:rsidRDefault="00E30490" w:rsidP="00E30490">
      <w:pPr>
        <w:pStyle w:val="Akapitzlist"/>
        <w:keepNext/>
        <w:numPr>
          <w:ilvl w:val="0"/>
          <w:numId w:val="14"/>
        </w:numPr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>Izdebno Kościelne</w:t>
      </w:r>
      <w:r w:rsidR="003861F6">
        <w:rPr>
          <w:rFonts w:ascii="Calibri" w:hAnsi="Calibri"/>
          <w:b/>
          <w:color w:val="000000"/>
        </w:rPr>
        <w:t xml:space="preserve"> Pętla </w:t>
      </w:r>
      <w:r>
        <w:rPr>
          <w:rFonts w:ascii="Calibri" w:hAnsi="Calibri"/>
          <w:b/>
          <w:color w:val="000000"/>
        </w:rPr>
        <w:t xml:space="preserve"> 01</w:t>
      </w:r>
    </w:p>
    <w:p w:rsidR="00E30490" w:rsidRDefault="00E30490" w:rsidP="003A4DB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  <w:lang w:eastAsia="pl-PL"/>
        </w:rPr>
        <w:drawing>
          <wp:inline distT="0" distB="0" distL="0" distR="0" wp14:anchorId="164F9135" wp14:editId="3FD11B74">
            <wp:extent cx="5759450" cy="7679055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zdebno Kościelne Pętla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490" w:rsidRDefault="00E30490" w:rsidP="003A4DB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3861F6" w:rsidRDefault="003861F6" w:rsidP="003A4DB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9754F6" w:rsidRPr="009754F6" w:rsidRDefault="00D76B78" w:rsidP="009754F6">
      <w:pPr>
        <w:pStyle w:val="Akapitzlist"/>
        <w:keepNext/>
        <w:numPr>
          <w:ilvl w:val="0"/>
          <w:numId w:val="14"/>
        </w:numPr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>Izdebno Kościelne Grodziska  01</w:t>
      </w:r>
    </w:p>
    <w:p w:rsidR="003A4DB0" w:rsidRDefault="009754F6" w:rsidP="003A4DB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  <w:lang w:eastAsia="pl-PL"/>
        </w:rPr>
        <w:drawing>
          <wp:inline distT="0" distB="0" distL="0" distR="0" wp14:anchorId="68AF1606" wp14:editId="6850DA99">
            <wp:extent cx="5759450" cy="7679055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zdebno Grodziska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4F6" w:rsidRDefault="009754F6" w:rsidP="003A4DB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9754F6" w:rsidRDefault="009754F6" w:rsidP="003A4DB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E94528" w:rsidRPr="00E94528" w:rsidRDefault="00E94528" w:rsidP="00E94528">
      <w:pPr>
        <w:pStyle w:val="Akapitzlist"/>
        <w:keepNext/>
        <w:numPr>
          <w:ilvl w:val="0"/>
          <w:numId w:val="14"/>
        </w:numPr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>Zabłotnia Świetlica 02</w:t>
      </w:r>
    </w:p>
    <w:p w:rsidR="00E41586" w:rsidRDefault="00E94528" w:rsidP="003A4DB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  <w:lang w:eastAsia="pl-PL"/>
        </w:rPr>
        <w:drawing>
          <wp:inline distT="0" distB="0" distL="0" distR="0" wp14:anchorId="7522E801" wp14:editId="31146731">
            <wp:extent cx="5759450" cy="7679055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Zabłotnia Świetlica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ABF" w:rsidRDefault="00C34ABF" w:rsidP="003A4DB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E94528" w:rsidRDefault="00E94528" w:rsidP="009C37BD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9C37BD" w:rsidRPr="009C37BD" w:rsidRDefault="009C37BD" w:rsidP="009C37BD">
      <w:pPr>
        <w:pStyle w:val="Akapitzlist"/>
        <w:keepNext/>
        <w:numPr>
          <w:ilvl w:val="0"/>
          <w:numId w:val="14"/>
        </w:numPr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 xml:space="preserve">Dąbrówka Wieś </w:t>
      </w:r>
      <w:r w:rsidR="00494CA3">
        <w:rPr>
          <w:rFonts w:ascii="Calibri" w:hAnsi="Calibri"/>
          <w:b/>
          <w:color w:val="000000"/>
        </w:rPr>
        <w:t>01</w:t>
      </w:r>
    </w:p>
    <w:p w:rsidR="00E94528" w:rsidRDefault="009C37BD" w:rsidP="003A4DB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  <w:lang w:eastAsia="pl-PL"/>
        </w:rPr>
        <w:drawing>
          <wp:inline distT="0" distB="0" distL="0" distR="0" wp14:anchorId="272F8487" wp14:editId="3342CEE5">
            <wp:extent cx="5759450" cy="7679055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ąbrówka Wieś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7BD" w:rsidRDefault="009C37BD" w:rsidP="003A4DB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9C37BD" w:rsidRDefault="009C37BD" w:rsidP="003A4DB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9C37BD" w:rsidRPr="009C37BD" w:rsidRDefault="009C37BD" w:rsidP="009C37BD">
      <w:pPr>
        <w:pStyle w:val="Akapitzlist"/>
        <w:keepNext/>
        <w:numPr>
          <w:ilvl w:val="0"/>
          <w:numId w:val="14"/>
        </w:numPr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>Dąbrówka Osiedle</w:t>
      </w:r>
      <w:r w:rsidR="00083C01">
        <w:rPr>
          <w:rFonts w:ascii="Calibri" w:hAnsi="Calibri"/>
          <w:b/>
          <w:color w:val="000000"/>
        </w:rPr>
        <w:t xml:space="preserve"> 01 </w:t>
      </w:r>
    </w:p>
    <w:p w:rsidR="00E41586" w:rsidRDefault="009C37BD" w:rsidP="003A4DB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  <w:lang w:eastAsia="pl-PL"/>
        </w:rPr>
        <w:drawing>
          <wp:inline distT="0" distB="0" distL="0" distR="0" wp14:anchorId="4F7A3E34" wp14:editId="2FD7C362">
            <wp:extent cx="5759450" cy="7679055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ąbrówka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4F6" w:rsidRPr="009D24D0" w:rsidRDefault="009754F6" w:rsidP="009D24D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9754F6" w:rsidRDefault="009754F6" w:rsidP="003A4DB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9754F6" w:rsidRPr="003A4DB0" w:rsidRDefault="009754F6" w:rsidP="003A4DB0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1A0443" w:rsidRPr="003A4DB0" w:rsidRDefault="001A0443" w:rsidP="003A4DB0">
      <w:pPr>
        <w:pStyle w:val="Akapitzlist"/>
        <w:keepNext/>
        <w:numPr>
          <w:ilvl w:val="0"/>
          <w:numId w:val="14"/>
        </w:numPr>
        <w:spacing w:before="240" w:after="60"/>
        <w:outlineLvl w:val="3"/>
        <w:rPr>
          <w:rFonts w:ascii="Calibri" w:hAnsi="Calibri"/>
          <w:b/>
          <w:color w:val="000000"/>
        </w:rPr>
      </w:pPr>
      <w:r w:rsidRPr="003A4DB0">
        <w:rPr>
          <w:rFonts w:ascii="Calibri" w:hAnsi="Calibri"/>
          <w:b/>
          <w:color w:val="000000"/>
        </w:rPr>
        <w:t>C</w:t>
      </w:r>
      <w:r w:rsidR="00BA151F" w:rsidRPr="003A4DB0">
        <w:rPr>
          <w:rFonts w:ascii="Calibri" w:hAnsi="Calibri"/>
          <w:b/>
          <w:color w:val="000000"/>
        </w:rPr>
        <w:t>hlebnia RSP   01</w:t>
      </w:r>
    </w:p>
    <w:p w:rsidR="00A33100" w:rsidRDefault="00BA151F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  <w:lang w:eastAsia="pl-PL"/>
        </w:rPr>
        <w:drawing>
          <wp:inline distT="0" distB="0" distL="0" distR="0" wp14:anchorId="3211E70C" wp14:editId="560A24B0">
            <wp:extent cx="5759450" cy="7679055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hlebnia RSP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339" w:rsidRDefault="00B80339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</w:p>
    <w:p w:rsidR="00B80339" w:rsidRDefault="00B80339" w:rsidP="00B80339">
      <w:pPr>
        <w:pStyle w:val="Akapitzlist"/>
        <w:keepNext/>
        <w:numPr>
          <w:ilvl w:val="0"/>
          <w:numId w:val="14"/>
        </w:numPr>
        <w:spacing w:before="240" w:after="60"/>
        <w:outlineLvl w:val="3"/>
        <w:rPr>
          <w:rFonts w:ascii="Calibri" w:hAnsi="Calibri"/>
          <w:b/>
          <w:color w:val="000000"/>
        </w:rPr>
      </w:pPr>
      <w:r w:rsidRPr="00B80339">
        <w:rPr>
          <w:rFonts w:ascii="Calibri" w:hAnsi="Calibri"/>
          <w:b/>
          <w:color w:val="000000"/>
        </w:rPr>
        <w:lastRenderedPageBreak/>
        <w:t>Chlebnia Zakręt</w:t>
      </w:r>
      <w:r w:rsidR="00494CA3">
        <w:rPr>
          <w:rFonts w:ascii="Calibri" w:hAnsi="Calibri"/>
          <w:b/>
          <w:color w:val="000000"/>
        </w:rPr>
        <w:t xml:space="preserve"> 01</w:t>
      </w:r>
    </w:p>
    <w:p w:rsidR="007964DB" w:rsidRPr="00B80339" w:rsidRDefault="007964DB" w:rsidP="007964DB">
      <w:pPr>
        <w:pStyle w:val="Akapitzlist"/>
        <w:keepNext/>
        <w:spacing w:before="240" w:after="60"/>
        <w:ind w:left="0"/>
        <w:outlineLvl w:val="3"/>
        <w:rPr>
          <w:rFonts w:ascii="Calibri" w:hAnsi="Calibri"/>
          <w:b/>
          <w:color w:val="000000"/>
        </w:rPr>
      </w:pPr>
    </w:p>
    <w:p w:rsidR="00B80339" w:rsidRPr="00B80339" w:rsidRDefault="007964DB" w:rsidP="00B80339">
      <w:pPr>
        <w:pStyle w:val="Akapitzlist"/>
        <w:keepNext/>
        <w:spacing w:before="240" w:after="60"/>
        <w:ind w:left="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</w:rPr>
        <w:drawing>
          <wp:inline distT="0" distB="0" distL="0" distR="0" wp14:anchorId="0A9E0388" wp14:editId="6F193051">
            <wp:extent cx="5759450" cy="7679055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hlebnia Zakręt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339" w:rsidRDefault="00B80339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</w:p>
    <w:p w:rsidR="00A47E5E" w:rsidRDefault="00A47E5E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</w:p>
    <w:p w:rsidR="006F0C3B" w:rsidRDefault="006F0C3B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</w:p>
    <w:p w:rsidR="00A47E5E" w:rsidRPr="006F0C3B" w:rsidRDefault="00BA151F" w:rsidP="006F0C3B">
      <w:pPr>
        <w:pStyle w:val="Akapitzlist"/>
        <w:keepNext/>
        <w:numPr>
          <w:ilvl w:val="0"/>
          <w:numId w:val="14"/>
        </w:numPr>
        <w:spacing w:before="240" w:after="60"/>
        <w:outlineLvl w:val="3"/>
        <w:rPr>
          <w:rFonts w:ascii="Calibri" w:hAnsi="Calibri"/>
          <w:b/>
          <w:color w:val="000000"/>
        </w:rPr>
      </w:pPr>
      <w:r w:rsidRPr="006F0C3B">
        <w:rPr>
          <w:rFonts w:ascii="Calibri" w:hAnsi="Calibri"/>
          <w:b/>
          <w:color w:val="000000"/>
        </w:rPr>
        <w:t xml:space="preserve">Kozery Nowe </w:t>
      </w:r>
      <w:r w:rsidR="00550BC8">
        <w:rPr>
          <w:rFonts w:ascii="Calibri" w:hAnsi="Calibri"/>
          <w:b/>
          <w:color w:val="000000"/>
        </w:rPr>
        <w:t xml:space="preserve"> </w:t>
      </w:r>
      <w:r w:rsidRPr="006F0C3B">
        <w:rPr>
          <w:rFonts w:ascii="Calibri" w:hAnsi="Calibri"/>
          <w:b/>
          <w:color w:val="000000"/>
        </w:rPr>
        <w:t>Popławska</w:t>
      </w:r>
    </w:p>
    <w:p w:rsidR="00A47E5E" w:rsidRDefault="00BA151F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  <w:lang w:eastAsia="pl-PL"/>
        </w:rPr>
        <w:drawing>
          <wp:inline distT="0" distB="0" distL="0" distR="0" wp14:anchorId="5F253E5C" wp14:editId="7E2F1802">
            <wp:extent cx="5759450" cy="767905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ozery Nowe Popławska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BFF" w:rsidRDefault="00760BFF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</w:p>
    <w:p w:rsidR="00760BFF" w:rsidRDefault="00760BFF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</w:p>
    <w:p w:rsidR="00760BFF" w:rsidRPr="0007028E" w:rsidRDefault="00413ACC" w:rsidP="0007028E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t>16</w:t>
      </w:r>
      <w:r w:rsidR="0007028E">
        <w:rPr>
          <w:rFonts w:ascii="Calibri" w:hAnsi="Calibri"/>
          <w:b/>
          <w:color w:val="000000"/>
        </w:rPr>
        <w:t>)</w:t>
      </w:r>
      <w:r w:rsidR="006F0C3B" w:rsidRPr="0007028E">
        <w:rPr>
          <w:rFonts w:ascii="Calibri" w:hAnsi="Calibri"/>
          <w:b/>
          <w:color w:val="000000"/>
        </w:rPr>
        <w:t xml:space="preserve"> </w:t>
      </w:r>
      <w:r w:rsidR="00C3471F" w:rsidRPr="0007028E">
        <w:rPr>
          <w:rFonts w:ascii="Calibri" w:hAnsi="Calibri"/>
          <w:b/>
          <w:color w:val="000000"/>
        </w:rPr>
        <w:t>Makówka Lukrecji 01</w:t>
      </w:r>
    </w:p>
    <w:p w:rsidR="00760BFF" w:rsidRDefault="00C3471F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  <w:lang w:eastAsia="pl-PL"/>
        </w:rPr>
        <w:drawing>
          <wp:inline distT="0" distB="0" distL="0" distR="0" wp14:anchorId="68285ED0" wp14:editId="6D2610F9">
            <wp:extent cx="5759450" cy="7679055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akowka_lukrecji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84F" w:rsidRPr="0087184F" w:rsidRDefault="0087184F" w:rsidP="0087184F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CB674D" w:rsidRPr="00413ACC" w:rsidRDefault="00413ACC" w:rsidP="00413ACC">
      <w:pPr>
        <w:pStyle w:val="Akapitzlist"/>
        <w:keepNext/>
        <w:spacing w:before="240" w:after="60"/>
        <w:ind w:left="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>17)</w:t>
      </w:r>
      <w:r w:rsidR="0087184F" w:rsidRPr="00413ACC">
        <w:rPr>
          <w:rFonts w:ascii="Calibri" w:hAnsi="Calibri"/>
          <w:b/>
          <w:color w:val="000000"/>
        </w:rPr>
        <w:t>Kłudno Nowe 01</w:t>
      </w:r>
    </w:p>
    <w:p w:rsidR="00CB674D" w:rsidRDefault="00CB674D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  <w:lang w:eastAsia="pl-PL"/>
        </w:rPr>
        <w:drawing>
          <wp:inline distT="0" distB="0" distL="0" distR="0" wp14:anchorId="1F22E507" wp14:editId="3D3694A4">
            <wp:extent cx="5664032" cy="7551834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Kłudno Nowe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6526" cy="75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74D" w:rsidRDefault="00CB674D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</w:p>
    <w:p w:rsidR="00CB674D" w:rsidRDefault="00CB674D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</w:p>
    <w:p w:rsidR="0007028E" w:rsidRDefault="0007028E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</w:p>
    <w:p w:rsidR="00CB674D" w:rsidRPr="0007028E" w:rsidRDefault="00413ACC" w:rsidP="00413ACC">
      <w:pPr>
        <w:pStyle w:val="Akapitzlist"/>
        <w:keepNext/>
        <w:spacing w:before="240" w:after="60"/>
        <w:ind w:left="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t>18)</w:t>
      </w:r>
      <w:r w:rsidR="00197157" w:rsidRPr="0007028E">
        <w:rPr>
          <w:rFonts w:ascii="Calibri" w:hAnsi="Calibri"/>
          <w:b/>
          <w:color w:val="000000"/>
        </w:rPr>
        <w:t xml:space="preserve"> </w:t>
      </w:r>
      <w:r w:rsidR="00CB674D" w:rsidRPr="0007028E">
        <w:rPr>
          <w:rFonts w:ascii="Calibri" w:hAnsi="Calibri"/>
          <w:b/>
          <w:color w:val="000000"/>
        </w:rPr>
        <w:t>Kłudno Nowe Pętla</w:t>
      </w:r>
      <w:r w:rsidR="0087184F">
        <w:rPr>
          <w:rFonts w:ascii="Calibri" w:hAnsi="Calibri"/>
          <w:b/>
          <w:color w:val="000000"/>
        </w:rPr>
        <w:t xml:space="preserve"> 01</w:t>
      </w:r>
    </w:p>
    <w:p w:rsidR="00CB674D" w:rsidRDefault="00CB674D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  <w:lang w:eastAsia="pl-PL"/>
        </w:rPr>
        <w:drawing>
          <wp:inline distT="0" distB="0" distL="0" distR="0" wp14:anchorId="724049CA" wp14:editId="3CC16C1A">
            <wp:extent cx="5759450" cy="7679055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Kłudno Nowe Pętla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B9E" w:rsidRDefault="008C6B9E" w:rsidP="0087184F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C80C1A" w:rsidRPr="00C80C1A" w:rsidRDefault="007E2B4F" w:rsidP="007E2B4F">
      <w:pPr>
        <w:pStyle w:val="Akapitzlist"/>
        <w:keepNext/>
        <w:spacing w:before="240" w:after="60"/>
        <w:ind w:left="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>19)</w:t>
      </w:r>
      <w:r w:rsidR="00C80C1A">
        <w:rPr>
          <w:rFonts w:ascii="Calibri" w:hAnsi="Calibri"/>
          <w:b/>
          <w:color w:val="000000"/>
        </w:rPr>
        <w:t>Kłudno Wieś 01</w:t>
      </w:r>
    </w:p>
    <w:p w:rsidR="00CB674D" w:rsidRDefault="00C80C1A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  <w:lang w:eastAsia="pl-PL"/>
        </w:rPr>
        <w:drawing>
          <wp:inline distT="0" distB="0" distL="0" distR="0" wp14:anchorId="7039BB76" wp14:editId="1F859682">
            <wp:extent cx="5759450" cy="7679055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Kłudno Wieś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1A2" w:rsidRDefault="006401A2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</w:p>
    <w:p w:rsidR="007E2B4F" w:rsidRDefault="007E2B4F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</w:p>
    <w:p w:rsidR="00BC2A22" w:rsidRPr="007E2B4F" w:rsidRDefault="007E2B4F" w:rsidP="007E2B4F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>20)</w:t>
      </w:r>
      <w:r w:rsidR="00BC2A22" w:rsidRPr="007E2B4F">
        <w:rPr>
          <w:rFonts w:ascii="Calibri" w:hAnsi="Calibri"/>
          <w:b/>
          <w:color w:val="000000"/>
        </w:rPr>
        <w:t>Chrzanów Mały Deserowa 02</w:t>
      </w:r>
    </w:p>
    <w:p w:rsidR="006401A2" w:rsidRDefault="006401A2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  <w:lang w:eastAsia="pl-PL"/>
        </w:rPr>
        <w:drawing>
          <wp:inline distT="0" distB="0" distL="0" distR="0" wp14:anchorId="0C3BE7A0" wp14:editId="386D149F">
            <wp:extent cx="5759450" cy="7679055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hrzanów Mały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D59" w:rsidRDefault="00A80D59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</w:p>
    <w:p w:rsidR="00A80D59" w:rsidRDefault="00A80D59" w:rsidP="002D6B25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</w:p>
    <w:p w:rsidR="00A80D59" w:rsidRDefault="00A80D59" w:rsidP="007E2B4F">
      <w:pPr>
        <w:pStyle w:val="Akapitzlist"/>
        <w:keepNext/>
        <w:numPr>
          <w:ilvl w:val="0"/>
          <w:numId w:val="48"/>
        </w:numPr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>Żuków Wieś  01</w:t>
      </w:r>
    </w:p>
    <w:p w:rsidR="00A80D59" w:rsidRDefault="00A80D59" w:rsidP="00A80D59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  <w:lang w:eastAsia="pl-PL"/>
        </w:rPr>
        <w:drawing>
          <wp:inline distT="0" distB="0" distL="0" distR="0" wp14:anchorId="5E704427" wp14:editId="14C3AB3F">
            <wp:extent cx="5759450" cy="7679055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Żuków Wieś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3F8" w:rsidRDefault="001213F8" w:rsidP="00A80D59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</w:p>
    <w:p w:rsidR="001213F8" w:rsidRDefault="001213F8" w:rsidP="00A80D59">
      <w:pPr>
        <w:keepNext/>
        <w:spacing w:before="240" w:after="60"/>
        <w:ind w:left="360"/>
        <w:outlineLvl w:val="3"/>
        <w:rPr>
          <w:rFonts w:ascii="Calibri" w:hAnsi="Calibri"/>
          <w:b/>
          <w:color w:val="000000"/>
        </w:rPr>
      </w:pPr>
    </w:p>
    <w:p w:rsidR="001213F8" w:rsidRDefault="00BE0164" w:rsidP="00BE0164">
      <w:pPr>
        <w:pStyle w:val="Akapitzlist"/>
        <w:keepNext/>
        <w:numPr>
          <w:ilvl w:val="0"/>
          <w:numId w:val="48"/>
        </w:numPr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>Władków Pętla 01 02</w:t>
      </w:r>
    </w:p>
    <w:p w:rsidR="00BE0164" w:rsidRDefault="00BE0164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BE0164" w:rsidRDefault="00BE0164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</w:rPr>
        <w:drawing>
          <wp:inline distT="0" distB="0" distL="0" distR="0" wp14:anchorId="1677E2BB" wp14:editId="31A55E63">
            <wp:extent cx="5759450" cy="7679055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Władków Pętla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0164" w:rsidRDefault="00BE0164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BE0164" w:rsidRDefault="00BE0164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BE0164" w:rsidRDefault="00BE0164" w:rsidP="00BE0164">
      <w:pPr>
        <w:keepNext/>
        <w:spacing w:before="240" w:after="60"/>
        <w:outlineLvl w:val="3"/>
        <w:rPr>
          <w:rFonts w:ascii="Calibri" w:eastAsia="Times New Roman" w:hAnsi="Calibri" w:cs="Tahoma"/>
          <w:b/>
          <w:color w:val="000000"/>
          <w:sz w:val="24"/>
          <w:szCs w:val="24"/>
          <w:lang w:eastAsia="pl-PL"/>
        </w:rPr>
      </w:pPr>
    </w:p>
    <w:p w:rsidR="00BE0164" w:rsidRDefault="00BE0164" w:rsidP="00BE0164">
      <w:pPr>
        <w:pStyle w:val="Akapitzlist"/>
        <w:keepNext/>
        <w:numPr>
          <w:ilvl w:val="0"/>
          <w:numId w:val="48"/>
        </w:numPr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 xml:space="preserve">Władków Jowisza 82 </w:t>
      </w:r>
      <w:r w:rsidR="001F5B7D">
        <w:rPr>
          <w:rFonts w:ascii="Calibri" w:hAnsi="Calibri"/>
          <w:b/>
          <w:color w:val="000000"/>
        </w:rPr>
        <w:t xml:space="preserve">   01 </w:t>
      </w:r>
    </w:p>
    <w:p w:rsidR="00BE0164" w:rsidRDefault="00BE0164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BE0164" w:rsidRDefault="00BE0164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</w:rPr>
        <w:drawing>
          <wp:inline distT="0" distB="0" distL="0" distR="0" wp14:anchorId="6AE4BF9C" wp14:editId="4D95B201">
            <wp:extent cx="5759450" cy="7679055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Włądków Jowisza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B7D" w:rsidRDefault="001F5B7D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1F5B7D" w:rsidRDefault="001F5B7D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1F5B7D" w:rsidRDefault="001F5B7D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1F5B7D" w:rsidRDefault="001F5B7D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1F5B7D" w:rsidRDefault="001F5B7D" w:rsidP="001F5B7D">
      <w:pPr>
        <w:pStyle w:val="Akapitzlist"/>
        <w:keepNext/>
        <w:numPr>
          <w:ilvl w:val="0"/>
          <w:numId w:val="48"/>
        </w:numPr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 xml:space="preserve"> Władków Polarna 01</w:t>
      </w:r>
    </w:p>
    <w:p w:rsidR="001F5B7D" w:rsidRDefault="001F5B7D" w:rsidP="001F5B7D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1F5B7D" w:rsidRDefault="001F5B7D" w:rsidP="001F5B7D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</w:rPr>
        <w:drawing>
          <wp:inline distT="0" distB="0" distL="0" distR="0" wp14:anchorId="0300BC9B" wp14:editId="2113F91F">
            <wp:extent cx="5759450" cy="7679055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Jowisza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B20" w:rsidRDefault="008E6B20" w:rsidP="001F5B7D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8E6B20" w:rsidRDefault="008E6B20" w:rsidP="001F5B7D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8E6B20" w:rsidRDefault="008E6B20" w:rsidP="001F5B7D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8E6B20" w:rsidRDefault="008E6B20" w:rsidP="001F5B7D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8E6B20" w:rsidRDefault="008E6B20" w:rsidP="008E6B20">
      <w:pPr>
        <w:pStyle w:val="Akapitzlist"/>
        <w:keepNext/>
        <w:numPr>
          <w:ilvl w:val="0"/>
          <w:numId w:val="48"/>
        </w:numPr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 xml:space="preserve">Kozerki Pętla </w:t>
      </w:r>
      <w:r w:rsidR="00295EAA">
        <w:rPr>
          <w:rFonts w:ascii="Calibri" w:hAnsi="Calibri"/>
          <w:b/>
          <w:color w:val="000000"/>
        </w:rPr>
        <w:t>01</w:t>
      </w:r>
    </w:p>
    <w:p w:rsidR="008E6B20" w:rsidRPr="00BE0164" w:rsidRDefault="008E6B20" w:rsidP="001F5B7D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BE0164" w:rsidRDefault="00BE0164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BE0164" w:rsidRDefault="00295EAA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</w:rPr>
        <w:drawing>
          <wp:inline distT="0" distB="0" distL="0" distR="0" wp14:anchorId="64C541A9" wp14:editId="2FAC2FD8">
            <wp:extent cx="5759450" cy="7679055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KOzerki Pętla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FF6" w:rsidRDefault="00FF1FF6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FF1FF6" w:rsidRDefault="00FF1FF6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FF1FF6" w:rsidRDefault="00FF1FF6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FF1FF6" w:rsidRDefault="00FF1FF6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>27)Wólka Grodziska Zachodnia 01</w:t>
      </w:r>
    </w:p>
    <w:p w:rsidR="00FF1FF6" w:rsidRDefault="00FF1FF6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FF1FF6" w:rsidRDefault="00FF1FF6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</w:rPr>
        <w:drawing>
          <wp:inline distT="0" distB="0" distL="0" distR="0" wp14:anchorId="0B2121E2" wp14:editId="4AE00FDC">
            <wp:extent cx="5759450" cy="7679055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Wólka Grodziska Zachodnia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0164" w:rsidRDefault="00BE0164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0E0999" w:rsidRDefault="000E0999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0E0999" w:rsidRDefault="000E0999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0E0999" w:rsidRDefault="000E0999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BE0164" w:rsidRDefault="00AB37A9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>28)  Kraśnica Wola przy nr 23     01</w:t>
      </w:r>
    </w:p>
    <w:p w:rsidR="00AB37A9" w:rsidRDefault="00AB37A9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AB37A9" w:rsidRDefault="00AB37A9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</w:rPr>
        <w:drawing>
          <wp:inline distT="0" distB="0" distL="0" distR="0" wp14:anchorId="4DF94C1A" wp14:editId="1C959AC8">
            <wp:extent cx="5759450" cy="7679055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Krasńicza Wola przy nr 38B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0164" w:rsidRDefault="00BE0164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AB37A9" w:rsidRDefault="00AB37A9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AB37A9" w:rsidRDefault="00AB37A9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AB37A9" w:rsidRDefault="00AB37A9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AB37A9" w:rsidRDefault="00AB37A9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AB37A9" w:rsidRDefault="00AB37A9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t>29) Kraśnicza Wola przy nr 32a</w:t>
      </w:r>
      <w:r w:rsidR="00DE75A1">
        <w:rPr>
          <w:rFonts w:ascii="Calibri" w:hAnsi="Calibri"/>
          <w:b/>
          <w:color w:val="000000"/>
        </w:rPr>
        <w:t xml:space="preserve"> 01</w:t>
      </w:r>
    </w:p>
    <w:p w:rsidR="00AB37A9" w:rsidRDefault="00AB37A9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AB37A9" w:rsidRDefault="00AB37A9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</w:rPr>
        <w:drawing>
          <wp:inline distT="0" distB="0" distL="0" distR="0" wp14:anchorId="2971DDBE" wp14:editId="65C3474B">
            <wp:extent cx="5759450" cy="7679055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20210121_09521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7A9" w:rsidRDefault="00AB37A9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AB37A9" w:rsidRDefault="00AB37A9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AB37A9" w:rsidRDefault="00AB37A9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AB37A9" w:rsidRDefault="00AB37A9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>30) Kraśnicza Wola przy nr 38</w:t>
      </w:r>
      <w:r w:rsidR="00DE75A1">
        <w:rPr>
          <w:rFonts w:ascii="Calibri" w:hAnsi="Calibri"/>
          <w:b/>
          <w:color w:val="000000"/>
        </w:rPr>
        <w:t>B</w:t>
      </w:r>
      <w:r>
        <w:rPr>
          <w:rFonts w:ascii="Calibri" w:hAnsi="Calibri"/>
          <w:b/>
          <w:color w:val="000000"/>
        </w:rPr>
        <w:t xml:space="preserve">      01</w:t>
      </w:r>
    </w:p>
    <w:p w:rsidR="002F55A3" w:rsidRDefault="002F55A3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2F55A3" w:rsidRDefault="002F55A3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</w:rPr>
        <w:drawing>
          <wp:inline distT="0" distB="0" distL="0" distR="0" wp14:anchorId="2B00A047" wp14:editId="7B6C8F2C">
            <wp:extent cx="5759450" cy="7679055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Kraśnicza WOla przy nr 38b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0DDB" w:rsidRDefault="00080DDB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080DDB" w:rsidRDefault="00080DDB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080DDB" w:rsidRDefault="00080DDB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080DDB" w:rsidRDefault="00080DDB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080DDB" w:rsidRDefault="002F55A3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color w:val="000000"/>
        </w:rPr>
        <w:lastRenderedPageBreak/>
        <w:t>31) Izdebno Nowe przy nr 5c</w:t>
      </w:r>
      <w:r w:rsidR="00B33240">
        <w:rPr>
          <w:rFonts w:ascii="Calibri" w:hAnsi="Calibri"/>
          <w:b/>
          <w:color w:val="000000"/>
        </w:rPr>
        <w:t xml:space="preserve"> 01</w:t>
      </w:r>
    </w:p>
    <w:p w:rsidR="00BC01FF" w:rsidRDefault="00BC01FF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576EFA" w:rsidRDefault="00576EFA" w:rsidP="00BE0164">
      <w:pPr>
        <w:pStyle w:val="Akapitzlist"/>
        <w:keepNext/>
        <w:spacing w:before="240" w:after="60"/>
        <w:outlineLvl w:val="3"/>
        <w:rPr>
          <w:rFonts w:ascii="Calibri" w:hAnsi="Calibri"/>
          <w:b/>
          <w:color w:val="000000"/>
        </w:rPr>
      </w:pPr>
      <w:r>
        <w:rPr>
          <w:rFonts w:ascii="Calibri" w:hAnsi="Calibri"/>
          <w:b/>
          <w:noProof/>
          <w:color w:val="000000"/>
        </w:rPr>
        <w:drawing>
          <wp:inline distT="0" distB="0" distL="0" distR="0" wp14:anchorId="1A822008" wp14:editId="16BE0477">
            <wp:extent cx="5759450" cy="7679055"/>
            <wp:effectExtent l="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zdebno Nowe przy nr 5c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0DDB" w:rsidRPr="00576EFA" w:rsidRDefault="00080DDB" w:rsidP="00576EFA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p w:rsidR="00AB37A9" w:rsidRPr="00DE75A1" w:rsidRDefault="00AB37A9" w:rsidP="00DE75A1">
      <w:pPr>
        <w:keepNext/>
        <w:spacing w:before="240" w:after="60"/>
        <w:outlineLvl w:val="3"/>
        <w:rPr>
          <w:rFonts w:ascii="Calibri" w:hAnsi="Calibri"/>
          <w:b/>
          <w:color w:val="000000"/>
        </w:rPr>
      </w:pPr>
    </w:p>
    <w:sectPr w:rsidR="00AB37A9" w:rsidRPr="00DE75A1" w:rsidSect="002A16E1">
      <w:headerReference w:type="default" r:id="rId38"/>
      <w:footerReference w:type="default" r:id="rId39"/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01A47" w:rsidRDefault="00E01A47" w:rsidP="002E470A">
      <w:pPr>
        <w:spacing w:after="0" w:line="240" w:lineRule="auto"/>
      </w:pPr>
      <w:r>
        <w:separator/>
      </w:r>
    </w:p>
  </w:endnote>
  <w:endnote w:type="continuationSeparator" w:id="0">
    <w:p w:rsidR="00E01A47" w:rsidRDefault="00E01A47" w:rsidP="002E47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tarSymbol">
    <w:charset w:val="02"/>
    <w:family w:val="auto"/>
    <w:pitch w:val="default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B16ED" w:rsidRDefault="003B16ED">
    <w:pPr>
      <w:pStyle w:val="Stopka"/>
      <w:jc w:val="right"/>
    </w:pPr>
    <w:r>
      <w:fldChar w:fldCharType="begin"/>
    </w:r>
    <w:r>
      <w:instrText>PAGE   \* MERGEFORMAT</w:instrText>
    </w:r>
    <w:r>
      <w:fldChar w:fldCharType="separate"/>
    </w:r>
    <w:r w:rsidR="001C6139">
      <w:rPr>
        <w:noProof/>
      </w:rPr>
      <w:t>23</w:t>
    </w:r>
    <w:r>
      <w:rPr>
        <w:noProof/>
      </w:rPr>
      <w:fldChar w:fldCharType="end"/>
    </w:r>
  </w:p>
  <w:p w:rsidR="003B16ED" w:rsidRPr="00204517" w:rsidRDefault="003B16ED" w:rsidP="00CF73F4">
    <w:pPr>
      <w:pStyle w:val="Stopka"/>
      <w:tabs>
        <w:tab w:val="right" w:pos="8711"/>
      </w:tabs>
      <w:ind w:right="360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01A47" w:rsidRDefault="00E01A47" w:rsidP="002E470A">
      <w:pPr>
        <w:spacing w:after="0" w:line="240" w:lineRule="auto"/>
      </w:pPr>
      <w:r>
        <w:separator/>
      </w:r>
    </w:p>
  </w:footnote>
  <w:footnote w:type="continuationSeparator" w:id="0">
    <w:p w:rsidR="00E01A47" w:rsidRDefault="00E01A47" w:rsidP="002E47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B16ED" w:rsidRPr="00F57154" w:rsidRDefault="003B16ED" w:rsidP="00D405B1">
    <w:pPr>
      <w:shd w:val="clear" w:color="auto" w:fill="FFFFFF"/>
      <w:tabs>
        <w:tab w:val="left" w:pos="8861"/>
      </w:tabs>
      <w:autoSpaceDE w:val="0"/>
      <w:autoSpaceDN w:val="0"/>
      <w:adjustRightInd w:val="0"/>
      <w:spacing w:before="240" w:after="240" w:line="240" w:lineRule="auto"/>
      <w:rPr>
        <w:rFonts w:ascii="Times New Roman" w:eastAsia="Times New Roman" w:hAnsi="Times New Roman" w:cs="Times New Roman"/>
        <w:b/>
        <w:sz w:val="24"/>
        <w:szCs w:val="24"/>
        <w:lang w:eastAsia="pl-PL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3"/>
    <w:multiLevelType w:val="multilevel"/>
    <w:tmpl w:val="211EF1CA"/>
    <w:lvl w:ilvl="0">
      <w:start w:val="1"/>
      <w:numFmt w:val="decimal"/>
      <w:lvlText w:val="%1."/>
      <w:lvlJc w:val="left"/>
      <w:pPr>
        <w:tabs>
          <w:tab w:val="num" w:pos="-72"/>
        </w:tabs>
        <w:ind w:left="360" w:hanging="360"/>
      </w:pPr>
      <w:rPr>
        <w:rFonts w:ascii="Century Gothic" w:eastAsia="Times New Roman" w:hAnsi="Century Gothic" w:cs="Century Gothic"/>
        <w:b/>
        <w:i w:val="0"/>
      </w:rPr>
    </w:lvl>
    <w:lvl w:ilvl="1">
      <w:start w:val="1"/>
      <w:numFmt w:val="decimal"/>
      <w:isLgl/>
      <w:lvlText w:val="%1.%2"/>
      <w:lvlJc w:val="left"/>
      <w:pPr>
        <w:ind w:left="1789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5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28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716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78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8214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643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712" w:hanging="2160"/>
      </w:pPr>
      <w:rPr>
        <w:rFonts w:hint="default"/>
      </w:rPr>
    </w:lvl>
  </w:abstractNum>
  <w:abstractNum w:abstractNumId="1">
    <w:nsid w:val="00000004"/>
    <w:multiLevelType w:val="singleLevel"/>
    <w:tmpl w:val="00000004"/>
    <w:name w:val="WW8Num3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</w:abstractNum>
  <w:abstractNum w:abstractNumId="2">
    <w:nsid w:val="00000005"/>
    <w:multiLevelType w:val="multilevel"/>
    <w:tmpl w:val="00000005"/>
    <w:name w:val="WW8Num4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3">
    <w:nsid w:val="00000006"/>
    <w:multiLevelType w:val="multilevel"/>
    <w:tmpl w:val="00000006"/>
    <w:name w:val="WW8Num5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</w:abstractNum>
  <w:abstractNum w:abstractNumId="4">
    <w:nsid w:val="00000007"/>
    <w:multiLevelType w:val="singleLevel"/>
    <w:tmpl w:val="00000007"/>
    <w:name w:val="WW8Num8"/>
    <w:lvl w:ilvl="0">
      <w:start w:val="42"/>
      <w:numFmt w:val="decimal"/>
      <w:lvlText w:val="§ %1."/>
      <w:lvlJc w:val="left"/>
      <w:pPr>
        <w:tabs>
          <w:tab w:val="num" w:pos="454"/>
        </w:tabs>
        <w:ind w:left="454" w:hanging="454"/>
      </w:pPr>
      <w:rPr>
        <w:b/>
      </w:rPr>
    </w:lvl>
  </w:abstractNum>
  <w:abstractNum w:abstractNumId="5">
    <w:nsid w:val="00000013"/>
    <w:multiLevelType w:val="singleLevel"/>
    <w:tmpl w:val="00000013"/>
    <w:name w:val="WW8Num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bCs w:val="0"/>
        <w:color w:val="000000"/>
        <w:sz w:val="22"/>
        <w:szCs w:val="22"/>
      </w:rPr>
    </w:lvl>
  </w:abstractNum>
  <w:abstractNum w:abstractNumId="6">
    <w:nsid w:val="0000001D"/>
    <w:multiLevelType w:val="singleLevel"/>
    <w:tmpl w:val="B7467C76"/>
    <w:name w:val="WW8Num31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Theme="minorHAnsi" w:hAnsiTheme="minorHAnsi" w:cs="Garamond" w:hint="default"/>
        <w:b w:val="0"/>
        <w:sz w:val="24"/>
        <w:szCs w:val="24"/>
      </w:rPr>
    </w:lvl>
  </w:abstractNum>
  <w:abstractNum w:abstractNumId="7">
    <w:nsid w:val="00000024"/>
    <w:multiLevelType w:val="singleLevel"/>
    <w:tmpl w:val="F3BE6364"/>
    <w:name w:val="WW8Num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Theme="minorHAnsi" w:hAnsiTheme="minorHAnsi" w:cs="Garamond" w:hint="default"/>
        <w:b w:val="0"/>
      </w:rPr>
    </w:lvl>
  </w:abstractNum>
  <w:abstractNum w:abstractNumId="8">
    <w:nsid w:val="0000002A"/>
    <w:multiLevelType w:val="singleLevel"/>
    <w:tmpl w:val="1C0A1376"/>
    <w:name w:val="WW8Num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</w:abstractNum>
  <w:abstractNum w:abstractNumId="9">
    <w:nsid w:val="0000002B"/>
    <w:multiLevelType w:val="singleLevel"/>
    <w:tmpl w:val="251CEA02"/>
    <w:name w:val="WW8Num45"/>
    <w:lvl w:ilvl="0">
      <w:start w:val="1"/>
      <w:numFmt w:val="lowerLetter"/>
      <w:lvlText w:val="%1)"/>
      <w:lvlJc w:val="left"/>
      <w:pPr>
        <w:tabs>
          <w:tab w:val="num" w:pos="1068"/>
        </w:tabs>
        <w:ind w:left="1068" w:hanging="360"/>
      </w:pPr>
      <w:rPr>
        <w:rFonts w:asciiTheme="minorHAnsi" w:hAnsiTheme="minorHAnsi" w:cs="Garamond" w:hint="default"/>
      </w:rPr>
    </w:lvl>
  </w:abstractNum>
  <w:abstractNum w:abstractNumId="10">
    <w:nsid w:val="0000002D"/>
    <w:multiLevelType w:val="multilevel"/>
    <w:tmpl w:val="D2F2419C"/>
    <w:name w:val="WW8Num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Theme="minorHAnsi" w:hAnsiTheme="minorHAnsi" w:cs="Garamond" w:hint="default"/>
        <w:b w:val="0"/>
      </w:r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00000030"/>
    <w:multiLevelType w:val="singleLevel"/>
    <w:tmpl w:val="F27AF7BE"/>
    <w:name w:val="WW8Num5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Theme="minorHAnsi" w:hAnsiTheme="minorHAnsi" w:cs="Garamond" w:hint="default"/>
        <w:b w:val="0"/>
      </w:rPr>
    </w:lvl>
  </w:abstractNum>
  <w:abstractNum w:abstractNumId="12">
    <w:nsid w:val="00000032"/>
    <w:multiLevelType w:val="multilevel"/>
    <w:tmpl w:val="EA3A5ACA"/>
    <w:name w:val="WW8Num5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Theme="minorHAnsi" w:hAnsiTheme="minorHAnsi" w:cs="Garamond" w:hint="default"/>
        <w:color w:val="000000"/>
        <w:lang w:val="pl-PL" w:eastAsia="pl-PL"/>
      </w:rPr>
    </w:lvl>
    <w:lvl w:ilvl="2">
      <w:start w:val="1"/>
      <w:numFmt w:val="decimal"/>
      <w:lvlText w:val="%3."/>
      <w:lvlJc w:val="left"/>
      <w:pPr>
        <w:tabs>
          <w:tab w:val="num" w:pos="786"/>
        </w:tabs>
        <w:ind w:left="786" w:hanging="360"/>
      </w:pPr>
      <w:rPr>
        <w:b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044509D7"/>
    <w:multiLevelType w:val="hybridMultilevel"/>
    <w:tmpl w:val="4B10278E"/>
    <w:lvl w:ilvl="0" w:tplc="FCDAD35C">
      <w:start w:val="1"/>
      <w:numFmt w:val="lowerLetter"/>
      <w:lvlText w:val="%1)"/>
      <w:lvlJc w:val="left"/>
      <w:pPr>
        <w:ind w:left="644" w:hanging="360"/>
      </w:pPr>
      <w:rPr>
        <w:rFonts w:ascii="Arial" w:eastAsiaTheme="minorHAnsi" w:hAnsi="Arial" w:cs="Arial"/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049208B8"/>
    <w:multiLevelType w:val="hybridMultilevel"/>
    <w:tmpl w:val="713A5602"/>
    <w:lvl w:ilvl="0" w:tplc="04150011">
      <w:start w:val="1"/>
      <w:numFmt w:val="decimal"/>
      <w:lvlText w:val="%1)"/>
      <w:lvlJc w:val="left"/>
      <w:pPr>
        <w:ind w:left="1069" w:hanging="360"/>
      </w:pPr>
    </w:lvl>
    <w:lvl w:ilvl="1" w:tplc="04150019">
      <w:start w:val="1"/>
      <w:numFmt w:val="lowerLetter"/>
      <w:lvlText w:val="%2."/>
      <w:lvlJc w:val="left"/>
      <w:pPr>
        <w:ind w:left="1789" w:hanging="360"/>
      </w:pPr>
    </w:lvl>
    <w:lvl w:ilvl="2" w:tplc="0415001B">
      <w:start w:val="1"/>
      <w:numFmt w:val="lowerRoman"/>
      <w:lvlText w:val="%3."/>
      <w:lvlJc w:val="right"/>
      <w:pPr>
        <w:ind w:left="2509" w:hanging="180"/>
      </w:pPr>
    </w:lvl>
    <w:lvl w:ilvl="3" w:tplc="0415000F">
      <w:start w:val="1"/>
      <w:numFmt w:val="decimal"/>
      <w:lvlText w:val="%4."/>
      <w:lvlJc w:val="left"/>
      <w:pPr>
        <w:ind w:left="3229" w:hanging="360"/>
      </w:pPr>
    </w:lvl>
    <w:lvl w:ilvl="4" w:tplc="04150019">
      <w:start w:val="1"/>
      <w:numFmt w:val="lowerLetter"/>
      <w:lvlText w:val="%5."/>
      <w:lvlJc w:val="left"/>
      <w:pPr>
        <w:ind w:left="3949" w:hanging="360"/>
      </w:pPr>
    </w:lvl>
    <w:lvl w:ilvl="5" w:tplc="0415001B">
      <w:start w:val="1"/>
      <w:numFmt w:val="lowerRoman"/>
      <w:lvlText w:val="%6."/>
      <w:lvlJc w:val="right"/>
      <w:pPr>
        <w:ind w:left="4669" w:hanging="180"/>
      </w:pPr>
    </w:lvl>
    <w:lvl w:ilvl="6" w:tplc="0415000F">
      <w:start w:val="1"/>
      <w:numFmt w:val="decimal"/>
      <w:lvlText w:val="%7."/>
      <w:lvlJc w:val="left"/>
      <w:pPr>
        <w:ind w:left="5389" w:hanging="360"/>
      </w:pPr>
    </w:lvl>
    <w:lvl w:ilvl="7" w:tplc="04150019">
      <w:start w:val="1"/>
      <w:numFmt w:val="lowerLetter"/>
      <w:lvlText w:val="%8."/>
      <w:lvlJc w:val="left"/>
      <w:pPr>
        <w:ind w:left="6109" w:hanging="360"/>
      </w:pPr>
    </w:lvl>
    <w:lvl w:ilvl="8" w:tplc="0415001B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05750EA5"/>
    <w:multiLevelType w:val="hybridMultilevel"/>
    <w:tmpl w:val="7C30D972"/>
    <w:lvl w:ilvl="0" w:tplc="9660867C">
      <w:start w:val="3"/>
      <w:numFmt w:val="decimal"/>
      <w:lvlText w:val="%1."/>
      <w:lvlJc w:val="left"/>
      <w:pPr>
        <w:tabs>
          <w:tab w:val="num" w:pos="3960"/>
        </w:tabs>
        <w:ind w:left="3240"/>
      </w:pPr>
      <w:rPr>
        <w:rFonts w:hint="default"/>
        <w:b w:val="0"/>
        <w:bCs w:val="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0CE85DF2"/>
    <w:multiLevelType w:val="hybridMultilevel"/>
    <w:tmpl w:val="C8FC08D8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118B3686"/>
    <w:multiLevelType w:val="hybridMultilevel"/>
    <w:tmpl w:val="D4C41C18"/>
    <w:lvl w:ilvl="0" w:tplc="196484C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140D7633"/>
    <w:multiLevelType w:val="multilevel"/>
    <w:tmpl w:val="C4580CCA"/>
    <w:lvl w:ilvl="0">
      <w:start w:val="1"/>
      <w:numFmt w:val="decimal"/>
      <w:lvlText w:val="%1."/>
      <w:lvlJc w:val="left"/>
      <w:pPr>
        <w:tabs>
          <w:tab w:val="num" w:pos="-72"/>
        </w:tabs>
        <w:ind w:left="360" w:hanging="360"/>
      </w:pPr>
      <w:rPr>
        <w:b/>
        <w:i w:val="0"/>
      </w:rPr>
    </w:lvl>
    <w:lvl w:ilvl="1">
      <w:start w:val="1"/>
      <w:numFmt w:val="decimal"/>
      <w:isLgl/>
      <w:lvlText w:val="%1.%2"/>
      <w:lvlJc w:val="left"/>
      <w:pPr>
        <w:ind w:left="1789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5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28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716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78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8214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643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712" w:hanging="2160"/>
      </w:pPr>
      <w:rPr>
        <w:rFonts w:hint="default"/>
      </w:rPr>
    </w:lvl>
  </w:abstractNum>
  <w:abstractNum w:abstractNumId="19">
    <w:nsid w:val="14F36623"/>
    <w:multiLevelType w:val="singleLevel"/>
    <w:tmpl w:val="8504555A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sz w:val="24"/>
        <w:szCs w:val="24"/>
      </w:rPr>
    </w:lvl>
  </w:abstractNum>
  <w:abstractNum w:abstractNumId="20">
    <w:nsid w:val="1A5F52CB"/>
    <w:multiLevelType w:val="hybridMultilevel"/>
    <w:tmpl w:val="3E024CE2"/>
    <w:lvl w:ilvl="0" w:tplc="D944B23E">
      <w:start w:val="1"/>
      <w:numFmt w:val="bullet"/>
      <w:lvlText w:val="−"/>
      <w:lvlJc w:val="left"/>
      <w:pPr>
        <w:ind w:left="1146" w:hanging="360"/>
      </w:pPr>
      <w:rPr>
        <w:rFonts w:ascii="Times New Roman" w:hAnsi="Times New Roman" w:cs="Times New Roman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1">
    <w:nsid w:val="23F2395B"/>
    <w:multiLevelType w:val="hybridMultilevel"/>
    <w:tmpl w:val="3D0C3FF2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26147412"/>
    <w:multiLevelType w:val="hybridMultilevel"/>
    <w:tmpl w:val="4C4C8A58"/>
    <w:lvl w:ilvl="0" w:tplc="196484C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269B5401"/>
    <w:multiLevelType w:val="hybridMultilevel"/>
    <w:tmpl w:val="1C3A282A"/>
    <w:lvl w:ilvl="0" w:tplc="4564912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26ED0320"/>
    <w:multiLevelType w:val="hybridMultilevel"/>
    <w:tmpl w:val="2BDCDC20"/>
    <w:lvl w:ilvl="0" w:tplc="2270A65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271765AD"/>
    <w:multiLevelType w:val="multilevel"/>
    <w:tmpl w:val="EA125B9A"/>
    <w:lvl w:ilvl="0">
      <w:start w:val="1"/>
      <w:numFmt w:val="decimal"/>
      <w:lvlText w:val="%1)"/>
      <w:lvlJc w:val="left"/>
      <w:pPr>
        <w:ind w:left="0" w:firstLine="0"/>
      </w:pPr>
    </w:lvl>
    <w:lvl w:ilvl="1">
      <w:start w:val="3"/>
      <w:numFmt w:val="decimal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2E4D76FD"/>
    <w:multiLevelType w:val="hybridMultilevel"/>
    <w:tmpl w:val="60C83108"/>
    <w:lvl w:ilvl="0" w:tplc="5D74913E">
      <w:start w:val="1"/>
      <w:numFmt w:val="decimal"/>
      <w:lvlText w:val="%1)"/>
      <w:lvlJc w:val="left"/>
      <w:pPr>
        <w:ind w:left="106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7">
    <w:nsid w:val="32CE46AF"/>
    <w:multiLevelType w:val="hybridMultilevel"/>
    <w:tmpl w:val="BF664314"/>
    <w:lvl w:ilvl="0" w:tplc="2CD07384">
      <w:start w:val="1"/>
      <w:numFmt w:val="lowerLetter"/>
      <w:lvlText w:val="%1)"/>
      <w:lvlJc w:val="left"/>
      <w:pPr>
        <w:ind w:left="588" w:hanging="360"/>
      </w:pPr>
      <w:rPr>
        <w:rFonts w:ascii="Arial" w:hAnsi="Arial" w:cs="Times New Roman" w:hint="default"/>
        <w:b w:val="0"/>
        <w:bCs w:val="0"/>
        <w:i w:val="0"/>
        <w:iCs w:val="0"/>
        <w:color w:val="000000"/>
        <w:sz w:val="20"/>
        <w:szCs w:val="24"/>
      </w:rPr>
    </w:lvl>
    <w:lvl w:ilvl="1" w:tplc="04150019">
      <w:start w:val="1"/>
      <w:numFmt w:val="lowerLetter"/>
      <w:lvlText w:val="%2."/>
      <w:lvlJc w:val="left"/>
      <w:pPr>
        <w:ind w:left="1308" w:hanging="360"/>
      </w:pPr>
    </w:lvl>
    <w:lvl w:ilvl="2" w:tplc="0415001B">
      <w:start w:val="1"/>
      <w:numFmt w:val="lowerRoman"/>
      <w:lvlText w:val="%3."/>
      <w:lvlJc w:val="right"/>
      <w:pPr>
        <w:ind w:left="2028" w:hanging="180"/>
      </w:pPr>
    </w:lvl>
    <w:lvl w:ilvl="3" w:tplc="0415000F">
      <w:start w:val="1"/>
      <w:numFmt w:val="decimal"/>
      <w:lvlText w:val="%4."/>
      <w:lvlJc w:val="left"/>
      <w:pPr>
        <w:ind w:left="2748" w:hanging="360"/>
      </w:pPr>
    </w:lvl>
    <w:lvl w:ilvl="4" w:tplc="04150019">
      <w:start w:val="1"/>
      <w:numFmt w:val="lowerLetter"/>
      <w:lvlText w:val="%5."/>
      <w:lvlJc w:val="left"/>
      <w:pPr>
        <w:ind w:left="3468" w:hanging="360"/>
      </w:pPr>
    </w:lvl>
    <w:lvl w:ilvl="5" w:tplc="0415001B">
      <w:start w:val="1"/>
      <w:numFmt w:val="lowerRoman"/>
      <w:lvlText w:val="%6."/>
      <w:lvlJc w:val="right"/>
      <w:pPr>
        <w:ind w:left="4188" w:hanging="180"/>
      </w:pPr>
    </w:lvl>
    <w:lvl w:ilvl="6" w:tplc="0415000F">
      <w:start w:val="1"/>
      <w:numFmt w:val="decimal"/>
      <w:lvlText w:val="%7."/>
      <w:lvlJc w:val="left"/>
      <w:pPr>
        <w:ind w:left="4908" w:hanging="360"/>
      </w:pPr>
    </w:lvl>
    <w:lvl w:ilvl="7" w:tplc="04150019">
      <w:start w:val="1"/>
      <w:numFmt w:val="lowerLetter"/>
      <w:lvlText w:val="%8."/>
      <w:lvlJc w:val="left"/>
      <w:pPr>
        <w:ind w:left="5628" w:hanging="360"/>
      </w:pPr>
    </w:lvl>
    <w:lvl w:ilvl="8" w:tplc="0415001B">
      <w:start w:val="1"/>
      <w:numFmt w:val="lowerRoman"/>
      <w:lvlText w:val="%9."/>
      <w:lvlJc w:val="right"/>
      <w:pPr>
        <w:ind w:left="6348" w:hanging="180"/>
      </w:pPr>
    </w:lvl>
  </w:abstractNum>
  <w:abstractNum w:abstractNumId="28">
    <w:nsid w:val="330638AE"/>
    <w:multiLevelType w:val="hybridMultilevel"/>
    <w:tmpl w:val="D722DDBA"/>
    <w:lvl w:ilvl="0" w:tplc="CC103792">
      <w:start w:val="1"/>
      <w:numFmt w:val="bullet"/>
      <w:lvlText w:val="−"/>
      <w:lvlJc w:val="left"/>
      <w:pPr>
        <w:ind w:left="1146" w:hanging="360"/>
      </w:pPr>
      <w:rPr>
        <w:rFonts w:ascii="Times New Roman" w:hAnsi="Times New Roman" w:cs="Times New Roman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9">
    <w:nsid w:val="3AEB12EF"/>
    <w:multiLevelType w:val="hybridMultilevel"/>
    <w:tmpl w:val="1ABC10F8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424A4AC8"/>
    <w:multiLevelType w:val="hybridMultilevel"/>
    <w:tmpl w:val="1BCCCE02"/>
    <w:lvl w:ilvl="0" w:tplc="87320D8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31B26AB"/>
    <w:multiLevelType w:val="hybridMultilevel"/>
    <w:tmpl w:val="1B6A17E8"/>
    <w:lvl w:ilvl="0" w:tplc="FFFFFFFF">
      <w:start w:val="1"/>
      <w:numFmt w:val="lowerLetter"/>
      <w:lvlText w:val="%1)"/>
      <w:lvlJc w:val="left"/>
      <w:pPr>
        <w:tabs>
          <w:tab w:val="num" w:pos="2340"/>
        </w:tabs>
        <w:ind w:left="0" w:firstLine="0"/>
      </w:pPr>
    </w:lvl>
    <w:lvl w:ilvl="1" w:tplc="FFFFFFFF">
      <w:start w:val="1"/>
      <w:numFmt w:val="lowerLetter"/>
      <w:lvlText w:val="%2)"/>
      <w:lvlJc w:val="left"/>
      <w:pPr>
        <w:tabs>
          <w:tab w:val="num" w:pos="2482"/>
        </w:tabs>
        <w:ind w:left="142" w:firstLine="0"/>
      </w:pPr>
    </w:lvl>
    <w:lvl w:ilvl="2" w:tplc="8504555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b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459821F7"/>
    <w:multiLevelType w:val="hybridMultilevel"/>
    <w:tmpl w:val="566832B6"/>
    <w:lvl w:ilvl="0" w:tplc="D6CA96F8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45EC2FEB"/>
    <w:multiLevelType w:val="hybridMultilevel"/>
    <w:tmpl w:val="00CE438E"/>
    <w:lvl w:ilvl="0" w:tplc="FFFFFFFF">
      <w:start w:val="1"/>
      <w:numFmt w:val="decimal"/>
      <w:lvlText w:val="%1)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1" w:tplc="FFFFFFFF">
      <w:start w:val="3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>
      <w:start w:val="1"/>
      <w:numFmt w:val="decimal"/>
      <w:lvlText w:val="%3)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FFFFFFFF">
      <w:start w:val="4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FFFFFFFF">
      <w:start w:val="1"/>
      <w:numFmt w:val="decimal"/>
      <w:lvlText w:val="%5)"/>
      <w:lvlJc w:val="left"/>
      <w:pPr>
        <w:tabs>
          <w:tab w:val="num" w:pos="3600"/>
        </w:tabs>
        <w:ind w:left="3240"/>
      </w:pPr>
      <w:rPr>
        <w:rFonts w:hint="default"/>
      </w:rPr>
    </w:lvl>
    <w:lvl w:ilvl="5" w:tplc="FFFFFFFF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>
    <w:nsid w:val="48220049"/>
    <w:multiLevelType w:val="hybridMultilevel"/>
    <w:tmpl w:val="40264230"/>
    <w:lvl w:ilvl="0" w:tplc="D092EBC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48646163"/>
    <w:multiLevelType w:val="hybridMultilevel"/>
    <w:tmpl w:val="35B492EA"/>
    <w:lvl w:ilvl="0" w:tplc="91B8E32E">
      <w:start w:val="1"/>
      <w:numFmt w:val="decimal"/>
      <w:lvlText w:val="%1)"/>
      <w:lvlJc w:val="left"/>
      <w:pPr>
        <w:ind w:left="288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486468D5"/>
    <w:multiLevelType w:val="hybridMultilevel"/>
    <w:tmpl w:val="BFCED13E"/>
    <w:lvl w:ilvl="0" w:tplc="04150011">
      <w:start w:val="2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48A46F9B"/>
    <w:multiLevelType w:val="hybridMultilevel"/>
    <w:tmpl w:val="999C622A"/>
    <w:lvl w:ilvl="0" w:tplc="9A680B4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49185E4B"/>
    <w:multiLevelType w:val="hybridMultilevel"/>
    <w:tmpl w:val="82B60CF4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>
      <w:start w:val="2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4A630E8F"/>
    <w:multiLevelType w:val="hybridMultilevel"/>
    <w:tmpl w:val="6F86E2FC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4AF31487"/>
    <w:multiLevelType w:val="multilevel"/>
    <w:tmpl w:val="A4143F12"/>
    <w:lvl w:ilvl="0">
      <w:start w:val="1"/>
      <w:numFmt w:val="decimal"/>
      <w:lvlText w:val="%1."/>
      <w:lvlJc w:val="left"/>
      <w:pPr>
        <w:ind w:left="1800" w:hanging="360"/>
      </w:pPr>
      <w:rPr>
        <w:b w:val="0"/>
        <w:i w:val="0"/>
        <w:sz w:val="18"/>
        <w:szCs w:val="18"/>
      </w:rPr>
    </w:lvl>
    <w:lvl w:ilvl="1">
      <w:start w:val="1"/>
      <w:numFmt w:val="decimal"/>
      <w:lvlText w:val="%2)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4B554F47"/>
    <w:multiLevelType w:val="hybridMultilevel"/>
    <w:tmpl w:val="3366299E"/>
    <w:lvl w:ilvl="0" w:tplc="F924768E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>
    <w:nsid w:val="4DAB6F6D"/>
    <w:multiLevelType w:val="hybridMultilevel"/>
    <w:tmpl w:val="FE4AE558"/>
    <w:lvl w:ilvl="0" w:tplc="418A9DD2">
      <w:start w:val="18"/>
      <w:numFmt w:val="decimal"/>
      <w:lvlText w:val="%1)"/>
      <w:lvlJc w:val="left"/>
      <w:pPr>
        <w:ind w:left="720" w:hanging="360"/>
      </w:pPr>
      <w:rPr>
        <w:rFonts w:eastAsiaTheme="minorHAnsi" w:cstheme="minorBidi" w:hint="default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55404CD0"/>
    <w:multiLevelType w:val="hybridMultilevel"/>
    <w:tmpl w:val="CA965F28"/>
    <w:lvl w:ilvl="0" w:tplc="9C98E794">
      <w:start w:val="1"/>
      <w:numFmt w:val="lowerLetter"/>
      <w:lvlText w:val="%1)"/>
      <w:lvlJc w:val="left"/>
      <w:pPr>
        <w:ind w:left="106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44">
    <w:nsid w:val="5A344370"/>
    <w:multiLevelType w:val="hybridMultilevel"/>
    <w:tmpl w:val="23A608F4"/>
    <w:lvl w:ilvl="0" w:tplc="948E9E72">
      <w:start w:val="1"/>
      <w:numFmt w:val="lowerLetter"/>
      <w:lvlText w:val="%1)"/>
      <w:lvlJc w:val="left"/>
      <w:pPr>
        <w:ind w:left="1080" w:hanging="360"/>
      </w:pPr>
    </w:lvl>
    <w:lvl w:ilvl="1" w:tplc="04150019">
      <w:start w:val="1"/>
      <w:numFmt w:val="lowerLetter"/>
      <w:lvlText w:val="%2."/>
      <w:lvlJc w:val="left"/>
      <w:pPr>
        <w:ind w:left="1800" w:hanging="360"/>
      </w:pPr>
    </w:lvl>
    <w:lvl w:ilvl="2" w:tplc="0415001B">
      <w:start w:val="1"/>
      <w:numFmt w:val="lowerRoman"/>
      <w:lvlText w:val="%3."/>
      <w:lvlJc w:val="right"/>
      <w:pPr>
        <w:ind w:left="2520" w:hanging="180"/>
      </w:pPr>
    </w:lvl>
    <w:lvl w:ilvl="3" w:tplc="04150011">
      <w:start w:val="1"/>
      <w:numFmt w:val="decimal"/>
      <w:lvlText w:val="%4)"/>
      <w:lvlJc w:val="left"/>
      <w:pPr>
        <w:ind w:left="3240" w:hanging="360"/>
      </w:pPr>
    </w:lvl>
    <w:lvl w:ilvl="4" w:tplc="04150019">
      <w:start w:val="1"/>
      <w:numFmt w:val="lowerLetter"/>
      <w:lvlText w:val="%5."/>
      <w:lvlJc w:val="left"/>
      <w:pPr>
        <w:ind w:left="3960" w:hanging="360"/>
      </w:pPr>
    </w:lvl>
    <w:lvl w:ilvl="5" w:tplc="0415001B">
      <w:start w:val="1"/>
      <w:numFmt w:val="lowerRoman"/>
      <w:lvlText w:val="%6."/>
      <w:lvlJc w:val="right"/>
      <w:pPr>
        <w:ind w:left="4680" w:hanging="180"/>
      </w:pPr>
    </w:lvl>
    <w:lvl w:ilvl="6" w:tplc="0415000F">
      <w:start w:val="1"/>
      <w:numFmt w:val="decimal"/>
      <w:lvlText w:val="%7."/>
      <w:lvlJc w:val="left"/>
      <w:pPr>
        <w:ind w:left="5400" w:hanging="360"/>
      </w:pPr>
    </w:lvl>
    <w:lvl w:ilvl="7" w:tplc="04150019">
      <w:start w:val="1"/>
      <w:numFmt w:val="lowerLetter"/>
      <w:lvlText w:val="%8."/>
      <w:lvlJc w:val="left"/>
      <w:pPr>
        <w:ind w:left="6120" w:hanging="360"/>
      </w:pPr>
    </w:lvl>
    <w:lvl w:ilvl="8" w:tplc="0415001B">
      <w:start w:val="1"/>
      <w:numFmt w:val="lowerRoman"/>
      <w:lvlText w:val="%9."/>
      <w:lvlJc w:val="right"/>
      <w:pPr>
        <w:ind w:left="6840" w:hanging="180"/>
      </w:pPr>
    </w:lvl>
  </w:abstractNum>
  <w:abstractNum w:abstractNumId="45">
    <w:nsid w:val="5B224A64"/>
    <w:multiLevelType w:val="singleLevel"/>
    <w:tmpl w:val="E7F65BCA"/>
    <w:lvl w:ilvl="0">
      <w:start w:val="4"/>
      <w:numFmt w:val="decimal"/>
      <w:suff w:val="space"/>
      <w:lvlText w:val="%1."/>
      <w:lvlJc w:val="left"/>
    </w:lvl>
  </w:abstractNum>
  <w:abstractNum w:abstractNumId="46">
    <w:nsid w:val="5EC57246"/>
    <w:multiLevelType w:val="hybridMultilevel"/>
    <w:tmpl w:val="778E0A1C"/>
    <w:lvl w:ilvl="0" w:tplc="04150017">
      <w:start w:val="1"/>
      <w:numFmt w:val="lowerLetter"/>
      <w:lvlText w:val="%1)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7">
    <w:nsid w:val="5FC12D88"/>
    <w:multiLevelType w:val="hybridMultilevel"/>
    <w:tmpl w:val="ED009918"/>
    <w:lvl w:ilvl="0" w:tplc="0852B6B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62023579"/>
    <w:multiLevelType w:val="hybridMultilevel"/>
    <w:tmpl w:val="CD828C3E"/>
    <w:lvl w:ilvl="0" w:tplc="041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675F6A8D"/>
    <w:multiLevelType w:val="hybridMultilevel"/>
    <w:tmpl w:val="F37CA5AE"/>
    <w:lvl w:ilvl="0" w:tplc="9404D1C4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0">
    <w:nsid w:val="6C7229B1"/>
    <w:multiLevelType w:val="hybridMultilevel"/>
    <w:tmpl w:val="5E4AAE3C"/>
    <w:lvl w:ilvl="0" w:tplc="FFFFFFF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FFFFFFFF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1">
    <w:nsid w:val="766B3AC2"/>
    <w:multiLevelType w:val="hybridMultilevel"/>
    <w:tmpl w:val="C07A9760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26"/>
  </w:num>
  <w:num w:numId="3">
    <w:abstractNumId w:val="43"/>
  </w:num>
  <w:num w:numId="4">
    <w:abstractNumId w:val="38"/>
  </w:num>
  <w:num w:numId="5">
    <w:abstractNumId w:val="33"/>
  </w:num>
  <w:num w:numId="6">
    <w:abstractNumId w:val="35"/>
  </w:num>
  <w:num w:numId="7">
    <w:abstractNumId w:val="15"/>
  </w:num>
  <w:num w:numId="8">
    <w:abstractNumId w:val="50"/>
  </w:num>
  <w:num w:numId="9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40"/>
  </w:num>
  <w:num w:numId="14">
    <w:abstractNumId w:val="25"/>
  </w:num>
  <w:num w:numId="15">
    <w:abstractNumId w:val="44"/>
  </w:num>
  <w:num w:numId="16">
    <w:abstractNumId w:val="51"/>
  </w:num>
  <w:num w:numId="17">
    <w:abstractNumId w:val="46"/>
  </w:num>
  <w:num w:numId="18">
    <w:abstractNumId w:val="30"/>
  </w:num>
  <w:num w:numId="19">
    <w:abstractNumId w:val="41"/>
  </w:num>
  <w:num w:numId="20">
    <w:abstractNumId w:val="22"/>
  </w:num>
  <w:num w:numId="21">
    <w:abstractNumId w:val="47"/>
  </w:num>
  <w:num w:numId="22">
    <w:abstractNumId w:val="37"/>
  </w:num>
  <w:num w:numId="23">
    <w:abstractNumId w:val="34"/>
  </w:num>
  <w:num w:numId="24">
    <w:abstractNumId w:val="39"/>
  </w:num>
  <w:num w:numId="25">
    <w:abstractNumId w:val="23"/>
  </w:num>
  <w:num w:numId="26">
    <w:abstractNumId w:val="20"/>
  </w:num>
  <w:num w:numId="27">
    <w:abstractNumId w:val="28"/>
  </w:num>
  <w:num w:numId="28">
    <w:abstractNumId w:val="32"/>
  </w:num>
  <w:num w:numId="29">
    <w:abstractNumId w:val="17"/>
  </w:num>
  <w:num w:numId="30">
    <w:abstractNumId w:val="24"/>
  </w:num>
  <w:num w:numId="31">
    <w:abstractNumId w:val="49"/>
  </w:num>
  <w:num w:numId="32">
    <w:abstractNumId w:val="48"/>
  </w:num>
  <w:num w:numId="33">
    <w:abstractNumId w:val="16"/>
  </w:num>
  <w:num w:numId="34">
    <w:abstractNumId w:val="29"/>
  </w:num>
  <w:num w:numId="35">
    <w:abstractNumId w:val="2"/>
  </w:num>
  <w:num w:numId="36">
    <w:abstractNumId w:val="5"/>
  </w:num>
  <w:num w:numId="37">
    <w:abstractNumId w:val="7"/>
  </w:num>
  <w:num w:numId="38">
    <w:abstractNumId w:val="8"/>
  </w:num>
  <w:num w:numId="39">
    <w:abstractNumId w:val="9"/>
  </w:num>
  <w:num w:numId="40">
    <w:abstractNumId w:val="10"/>
  </w:num>
  <w:num w:numId="41">
    <w:abstractNumId w:val="11"/>
  </w:num>
  <w:num w:numId="42">
    <w:abstractNumId w:val="12"/>
  </w:num>
  <w:num w:numId="43">
    <w:abstractNumId w:val="19"/>
  </w:num>
  <w:num w:numId="44">
    <w:abstractNumId w:val="45"/>
  </w:num>
  <w:num w:numId="45">
    <w:abstractNumId w:val="18"/>
  </w:num>
  <w:num w:numId="46">
    <w:abstractNumId w:val="21"/>
  </w:num>
  <w:num w:numId="47">
    <w:abstractNumId w:val="42"/>
  </w:num>
  <w:num w:numId="48">
    <w:abstractNumId w:val="36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0D7B"/>
    <w:rsid w:val="00000AD1"/>
    <w:rsid w:val="000011F4"/>
    <w:rsid w:val="00001AA0"/>
    <w:rsid w:val="00001CCC"/>
    <w:rsid w:val="000028E4"/>
    <w:rsid w:val="00003267"/>
    <w:rsid w:val="00003A77"/>
    <w:rsid w:val="00004591"/>
    <w:rsid w:val="000056A0"/>
    <w:rsid w:val="00005C03"/>
    <w:rsid w:val="00005DED"/>
    <w:rsid w:val="00006312"/>
    <w:rsid w:val="000100F7"/>
    <w:rsid w:val="00010191"/>
    <w:rsid w:val="000109DD"/>
    <w:rsid w:val="00011AD8"/>
    <w:rsid w:val="00012247"/>
    <w:rsid w:val="00013C72"/>
    <w:rsid w:val="00014E20"/>
    <w:rsid w:val="00015132"/>
    <w:rsid w:val="00015CFC"/>
    <w:rsid w:val="000169D1"/>
    <w:rsid w:val="00017390"/>
    <w:rsid w:val="000179B4"/>
    <w:rsid w:val="00021F4F"/>
    <w:rsid w:val="00024193"/>
    <w:rsid w:val="00024B12"/>
    <w:rsid w:val="0003133A"/>
    <w:rsid w:val="00031E04"/>
    <w:rsid w:val="0003323C"/>
    <w:rsid w:val="00033910"/>
    <w:rsid w:val="00034300"/>
    <w:rsid w:val="000344B1"/>
    <w:rsid w:val="0003611B"/>
    <w:rsid w:val="00036C08"/>
    <w:rsid w:val="00037175"/>
    <w:rsid w:val="00040287"/>
    <w:rsid w:val="00040994"/>
    <w:rsid w:val="0005004F"/>
    <w:rsid w:val="000500FA"/>
    <w:rsid w:val="00050BA3"/>
    <w:rsid w:val="0005116A"/>
    <w:rsid w:val="00055BFD"/>
    <w:rsid w:val="0005661A"/>
    <w:rsid w:val="00057D1B"/>
    <w:rsid w:val="00060917"/>
    <w:rsid w:val="00062B59"/>
    <w:rsid w:val="00062C01"/>
    <w:rsid w:val="00062E83"/>
    <w:rsid w:val="00065223"/>
    <w:rsid w:val="0006649B"/>
    <w:rsid w:val="00066A53"/>
    <w:rsid w:val="00067A35"/>
    <w:rsid w:val="00070278"/>
    <w:rsid w:val="0007028E"/>
    <w:rsid w:val="0007029B"/>
    <w:rsid w:val="00070431"/>
    <w:rsid w:val="00071E89"/>
    <w:rsid w:val="00072EC3"/>
    <w:rsid w:val="00075C5E"/>
    <w:rsid w:val="000766ED"/>
    <w:rsid w:val="00077984"/>
    <w:rsid w:val="00077ED9"/>
    <w:rsid w:val="000804B9"/>
    <w:rsid w:val="00080DDB"/>
    <w:rsid w:val="0008246C"/>
    <w:rsid w:val="00082A0F"/>
    <w:rsid w:val="00082E48"/>
    <w:rsid w:val="00083C01"/>
    <w:rsid w:val="00083E56"/>
    <w:rsid w:val="000844CE"/>
    <w:rsid w:val="000861F8"/>
    <w:rsid w:val="00086837"/>
    <w:rsid w:val="000868C1"/>
    <w:rsid w:val="00086A1D"/>
    <w:rsid w:val="00086F00"/>
    <w:rsid w:val="00087A53"/>
    <w:rsid w:val="00090B13"/>
    <w:rsid w:val="00094526"/>
    <w:rsid w:val="00094BDD"/>
    <w:rsid w:val="00095562"/>
    <w:rsid w:val="000956DA"/>
    <w:rsid w:val="00095EFB"/>
    <w:rsid w:val="0009615A"/>
    <w:rsid w:val="0009625F"/>
    <w:rsid w:val="00096F1F"/>
    <w:rsid w:val="000975CE"/>
    <w:rsid w:val="000A2051"/>
    <w:rsid w:val="000A249C"/>
    <w:rsid w:val="000A24A2"/>
    <w:rsid w:val="000A270B"/>
    <w:rsid w:val="000A29F5"/>
    <w:rsid w:val="000A469E"/>
    <w:rsid w:val="000A4D9C"/>
    <w:rsid w:val="000A4E41"/>
    <w:rsid w:val="000A50D7"/>
    <w:rsid w:val="000A534A"/>
    <w:rsid w:val="000A6C6D"/>
    <w:rsid w:val="000A6CAF"/>
    <w:rsid w:val="000B118C"/>
    <w:rsid w:val="000B14BD"/>
    <w:rsid w:val="000B2F7F"/>
    <w:rsid w:val="000B323A"/>
    <w:rsid w:val="000B5FC8"/>
    <w:rsid w:val="000B610F"/>
    <w:rsid w:val="000B6539"/>
    <w:rsid w:val="000B7759"/>
    <w:rsid w:val="000C0ACB"/>
    <w:rsid w:val="000C0AEE"/>
    <w:rsid w:val="000C1070"/>
    <w:rsid w:val="000C10D3"/>
    <w:rsid w:val="000C18FA"/>
    <w:rsid w:val="000C28CD"/>
    <w:rsid w:val="000C56B4"/>
    <w:rsid w:val="000C67EB"/>
    <w:rsid w:val="000C7329"/>
    <w:rsid w:val="000D0D97"/>
    <w:rsid w:val="000D0E86"/>
    <w:rsid w:val="000D1567"/>
    <w:rsid w:val="000D231B"/>
    <w:rsid w:val="000D23F9"/>
    <w:rsid w:val="000D24C6"/>
    <w:rsid w:val="000D257B"/>
    <w:rsid w:val="000D42B4"/>
    <w:rsid w:val="000D43CA"/>
    <w:rsid w:val="000D45D4"/>
    <w:rsid w:val="000D4BDB"/>
    <w:rsid w:val="000D6DF0"/>
    <w:rsid w:val="000D709E"/>
    <w:rsid w:val="000D741C"/>
    <w:rsid w:val="000D741D"/>
    <w:rsid w:val="000E0999"/>
    <w:rsid w:val="000E0C88"/>
    <w:rsid w:val="000E11B3"/>
    <w:rsid w:val="000E2211"/>
    <w:rsid w:val="000E23FB"/>
    <w:rsid w:val="000E2D9C"/>
    <w:rsid w:val="000E2FF1"/>
    <w:rsid w:val="000E3635"/>
    <w:rsid w:val="000E4BC8"/>
    <w:rsid w:val="000E5A21"/>
    <w:rsid w:val="000E683F"/>
    <w:rsid w:val="000E6CF7"/>
    <w:rsid w:val="000E7C06"/>
    <w:rsid w:val="000F019C"/>
    <w:rsid w:val="000F0B25"/>
    <w:rsid w:val="000F10F8"/>
    <w:rsid w:val="000F1BF7"/>
    <w:rsid w:val="000F1FF7"/>
    <w:rsid w:val="000F32ED"/>
    <w:rsid w:val="000F4AB2"/>
    <w:rsid w:val="000F4B4F"/>
    <w:rsid w:val="0010025E"/>
    <w:rsid w:val="00100A5E"/>
    <w:rsid w:val="00100E73"/>
    <w:rsid w:val="00101F8B"/>
    <w:rsid w:val="0010276A"/>
    <w:rsid w:val="00102826"/>
    <w:rsid w:val="00106795"/>
    <w:rsid w:val="00106B66"/>
    <w:rsid w:val="0010770D"/>
    <w:rsid w:val="001107E9"/>
    <w:rsid w:val="00111E4E"/>
    <w:rsid w:val="00112148"/>
    <w:rsid w:val="00112BD5"/>
    <w:rsid w:val="00112E39"/>
    <w:rsid w:val="001136D5"/>
    <w:rsid w:val="00113D96"/>
    <w:rsid w:val="0011431C"/>
    <w:rsid w:val="00114357"/>
    <w:rsid w:val="00115745"/>
    <w:rsid w:val="00115CC8"/>
    <w:rsid w:val="00120680"/>
    <w:rsid w:val="001213F8"/>
    <w:rsid w:val="00121D14"/>
    <w:rsid w:val="00121EEA"/>
    <w:rsid w:val="001247C6"/>
    <w:rsid w:val="00125854"/>
    <w:rsid w:val="00126BD1"/>
    <w:rsid w:val="00132409"/>
    <w:rsid w:val="00142263"/>
    <w:rsid w:val="00144016"/>
    <w:rsid w:val="00144CF3"/>
    <w:rsid w:val="001458FC"/>
    <w:rsid w:val="0014742F"/>
    <w:rsid w:val="00147BF6"/>
    <w:rsid w:val="00147CCB"/>
    <w:rsid w:val="0015021A"/>
    <w:rsid w:val="00150813"/>
    <w:rsid w:val="00150A36"/>
    <w:rsid w:val="00152C69"/>
    <w:rsid w:val="00153260"/>
    <w:rsid w:val="00153CFA"/>
    <w:rsid w:val="001544A2"/>
    <w:rsid w:val="001548F5"/>
    <w:rsid w:val="00155051"/>
    <w:rsid w:val="00156298"/>
    <w:rsid w:val="0015675B"/>
    <w:rsid w:val="0015774C"/>
    <w:rsid w:val="00161070"/>
    <w:rsid w:val="0016140F"/>
    <w:rsid w:val="00161980"/>
    <w:rsid w:val="00165812"/>
    <w:rsid w:val="0016653B"/>
    <w:rsid w:val="00166D86"/>
    <w:rsid w:val="00166EA2"/>
    <w:rsid w:val="00170C68"/>
    <w:rsid w:val="00170DDE"/>
    <w:rsid w:val="0017215D"/>
    <w:rsid w:val="00174025"/>
    <w:rsid w:val="001748A3"/>
    <w:rsid w:val="001751EA"/>
    <w:rsid w:val="00176043"/>
    <w:rsid w:val="001777C0"/>
    <w:rsid w:val="001777DA"/>
    <w:rsid w:val="00177A37"/>
    <w:rsid w:val="00177AAE"/>
    <w:rsid w:val="00180051"/>
    <w:rsid w:val="00181E78"/>
    <w:rsid w:val="001826E6"/>
    <w:rsid w:val="00183F28"/>
    <w:rsid w:val="001857B5"/>
    <w:rsid w:val="00185855"/>
    <w:rsid w:val="001879BF"/>
    <w:rsid w:val="00187EDC"/>
    <w:rsid w:val="001911DF"/>
    <w:rsid w:val="00191481"/>
    <w:rsid w:val="0019165A"/>
    <w:rsid w:val="001921A3"/>
    <w:rsid w:val="00192256"/>
    <w:rsid w:val="00192BBE"/>
    <w:rsid w:val="00192BD9"/>
    <w:rsid w:val="00193C5F"/>
    <w:rsid w:val="001950F5"/>
    <w:rsid w:val="00195826"/>
    <w:rsid w:val="00195FE6"/>
    <w:rsid w:val="00196C7A"/>
    <w:rsid w:val="00197157"/>
    <w:rsid w:val="001A0443"/>
    <w:rsid w:val="001A0648"/>
    <w:rsid w:val="001A1FBD"/>
    <w:rsid w:val="001A2B56"/>
    <w:rsid w:val="001A303A"/>
    <w:rsid w:val="001A42B8"/>
    <w:rsid w:val="001A60A2"/>
    <w:rsid w:val="001A7165"/>
    <w:rsid w:val="001A746F"/>
    <w:rsid w:val="001A7DA2"/>
    <w:rsid w:val="001B0454"/>
    <w:rsid w:val="001B0CAE"/>
    <w:rsid w:val="001B1185"/>
    <w:rsid w:val="001B1495"/>
    <w:rsid w:val="001B1859"/>
    <w:rsid w:val="001B2AD5"/>
    <w:rsid w:val="001B36BC"/>
    <w:rsid w:val="001B4E67"/>
    <w:rsid w:val="001B55D2"/>
    <w:rsid w:val="001B5FEE"/>
    <w:rsid w:val="001B6634"/>
    <w:rsid w:val="001B6EBC"/>
    <w:rsid w:val="001C0D18"/>
    <w:rsid w:val="001C1EC7"/>
    <w:rsid w:val="001C23FE"/>
    <w:rsid w:val="001C2452"/>
    <w:rsid w:val="001C408B"/>
    <w:rsid w:val="001C5C10"/>
    <w:rsid w:val="001C5FCA"/>
    <w:rsid w:val="001C6139"/>
    <w:rsid w:val="001C6756"/>
    <w:rsid w:val="001C78C4"/>
    <w:rsid w:val="001C7F1B"/>
    <w:rsid w:val="001C7FE3"/>
    <w:rsid w:val="001D1154"/>
    <w:rsid w:val="001D1CA6"/>
    <w:rsid w:val="001D1D52"/>
    <w:rsid w:val="001D42F2"/>
    <w:rsid w:val="001D5D64"/>
    <w:rsid w:val="001E0B49"/>
    <w:rsid w:val="001E0D18"/>
    <w:rsid w:val="001E0E59"/>
    <w:rsid w:val="001E1432"/>
    <w:rsid w:val="001E312C"/>
    <w:rsid w:val="001E45DC"/>
    <w:rsid w:val="001E59C5"/>
    <w:rsid w:val="001E5E69"/>
    <w:rsid w:val="001E695C"/>
    <w:rsid w:val="001E7A95"/>
    <w:rsid w:val="001E7BA9"/>
    <w:rsid w:val="001F0D78"/>
    <w:rsid w:val="001F1E45"/>
    <w:rsid w:val="001F2299"/>
    <w:rsid w:val="001F22DF"/>
    <w:rsid w:val="001F483C"/>
    <w:rsid w:val="001F4D3A"/>
    <w:rsid w:val="001F5755"/>
    <w:rsid w:val="001F5795"/>
    <w:rsid w:val="001F586F"/>
    <w:rsid w:val="001F5B7D"/>
    <w:rsid w:val="001F7615"/>
    <w:rsid w:val="00200079"/>
    <w:rsid w:val="002001D3"/>
    <w:rsid w:val="00201035"/>
    <w:rsid w:val="002014DD"/>
    <w:rsid w:val="002017D2"/>
    <w:rsid w:val="00205AD3"/>
    <w:rsid w:val="00205E67"/>
    <w:rsid w:val="002060B7"/>
    <w:rsid w:val="00206136"/>
    <w:rsid w:val="002062CF"/>
    <w:rsid w:val="00206E9F"/>
    <w:rsid w:val="002108E6"/>
    <w:rsid w:val="00211DB1"/>
    <w:rsid w:val="002133F8"/>
    <w:rsid w:val="0021394B"/>
    <w:rsid w:val="00213F7D"/>
    <w:rsid w:val="002151E4"/>
    <w:rsid w:val="0021771A"/>
    <w:rsid w:val="00220E78"/>
    <w:rsid w:val="00220FA1"/>
    <w:rsid w:val="00221902"/>
    <w:rsid w:val="00222025"/>
    <w:rsid w:val="00222392"/>
    <w:rsid w:val="00222B65"/>
    <w:rsid w:val="0022322D"/>
    <w:rsid w:val="0022366E"/>
    <w:rsid w:val="00224C5E"/>
    <w:rsid w:val="00225B9C"/>
    <w:rsid w:val="002263FB"/>
    <w:rsid w:val="002265E4"/>
    <w:rsid w:val="00227194"/>
    <w:rsid w:val="00227483"/>
    <w:rsid w:val="00227987"/>
    <w:rsid w:val="00232B9E"/>
    <w:rsid w:val="002337D3"/>
    <w:rsid w:val="0023412D"/>
    <w:rsid w:val="0023516A"/>
    <w:rsid w:val="0023722D"/>
    <w:rsid w:val="00242418"/>
    <w:rsid w:val="002427B0"/>
    <w:rsid w:val="002435E4"/>
    <w:rsid w:val="00245662"/>
    <w:rsid w:val="00246257"/>
    <w:rsid w:val="00250442"/>
    <w:rsid w:val="002509E4"/>
    <w:rsid w:val="00252C72"/>
    <w:rsid w:val="00254E55"/>
    <w:rsid w:val="00255837"/>
    <w:rsid w:val="002605F6"/>
    <w:rsid w:val="002618CC"/>
    <w:rsid w:val="00261FAE"/>
    <w:rsid w:val="00261FDF"/>
    <w:rsid w:val="00262B9A"/>
    <w:rsid w:val="00262F6B"/>
    <w:rsid w:val="0026320E"/>
    <w:rsid w:val="00263603"/>
    <w:rsid w:val="002638F5"/>
    <w:rsid w:val="00263D1A"/>
    <w:rsid w:val="00265390"/>
    <w:rsid w:val="00265B01"/>
    <w:rsid w:val="002707D1"/>
    <w:rsid w:val="00270EB0"/>
    <w:rsid w:val="002735A2"/>
    <w:rsid w:val="002735B4"/>
    <w:rsid w:val="00274D04"/>
    <w:rsid w:val="00274E36"/>
    <w:rsid w:val="002750D7"/>
    <w:rsid w:val="002759F0"/>
    <w:rsid w:val="00276339"/>
    <w:rsid w:val="002846B7"/>
    <w:rsid w:val="00285000"/>
    <w:rsid w:val="00287232"/>
    <w:rsid w:val="00290225"/>
    <w:rsid w:val="00290753"/>
    <w:rsid w:val="002919C8"/>
    <w:rsid w:val="00295214"/>
    <w:rsid w:val="00295EAA"/>
    <w:rsid w:val="00296AB9"/>
    <w:rsid w:val="00296C09"/>
    <w:rsid w:val="00297241"/>
    <w:rsid w:val="00297413"/>
    <w:rsid w:val="002A0177"/>
    <w:rsid w:val="002A1533"/>
    <w:rsid w:val="002A16E1"/>
    <w:rsid w:val="002A3862"/>
    <w:rsid w:val="002A3A9B"/>
    <w:rsid w:val="002A3FD1"/>
    <w:rsid w:val="002A473C"/>
    <w:rsid w:val="002A51B8"/>
    <w:rsid w:val="002A5263"/>
    <w:rsid w:val="002A55B4"/>
    <w:rsid w:val="002A5F71"/>
    <w:rsid w:val="002A5FB2"/>
    <w:rsid w:val="002A76A2"/>
    <w:rsid w:val="002B1840"/>
    <w:rsid w:val="002B40D7"/>
    <w:rsid w:val="002B46FA"/>
    <w:rsid w:val="002B5DE2"/>
    <w:rsid w:val="002B6253"/>
    <w:rsid w:val="002B6343"/>
    <w:rsid w:val="002B703D"/>
    <w:rsid w:val="002B70D1"/>
    <w:rsid w:val="002B73F5"/>
    <w:rsid w:val="002B79B3"/>
    <w:rsid w:val="002C093F"/>
    <w:rsid w:val="002C27A5"/>
    <w:rsid w:val="002C27FE"/>
    <w:rsid w:val="002C3CB9"/>
    <w:rsid w:val="002C4921"/>
    <w:rsid w:val="002C546E"/>
    <w:rsid w:val="002C5632"/>
    <w:rsid w:val="002C6D63"/>
    <w:rsid w:val="002D2C85"/>
    <w:rsid w:val="002D4549"/>
    <w:rsid w:val="002D48C8"/>
    <w:rsid w:val="002D587A"/>
    <w:rsid w:val="002D5884"/>
    <w:rsid w:val="002D5E91"/>
    <w:rsid w:val="002D67CA"/>
    <w:rsid w:val="002D6B25"/>
    <w:rsid w:val="002D725B"/>
    <w:rsid w:val="002D72C4"/>
    <w:rsid w:val="002E0166"/>
    <w:rsid w:val="002E11DF"/>
    <w:rsid w:val="002E12A3"/>
    <w:rsid w:val="002E1BBA"/>
    <w:rsid w:val="002E2B6D"/>
    <w:rsid w:val="002E4080"/>
    <w:rsid w:val="002E470A"/>
    <w:rsid w:val="002E4C8A"/>
    <w:rsid w:val="002E62C2"/>
    <w:rsid w:val="002E66E5"/>
    <w:rsid w:val="002E6D3C"/>
    <w:rsid w:val="002E6E82"/>
    <w:rsid w:val="002F041A"/>
    <w:rsid w:val="002F2B60"/>
    <w:rsid w:val="002F3515"/>
    <w:rsid w:val="002F37F3"/>
    <w:rsid w:val="002F4729"/>
    <w:rsid w:val="002F4F29"/>
    <w:rsid w:val="002F5141"/>
    <w:rsid w:val="002F5555"/>
    <w:rsid w:val="002F55A3"/>
    <w:rsid w:val="002F63C3"/>
    <w:rsid w:val="0030029D"/>
    <w:rsid w:val="00300CCA"/>
    <w:rsid w:val="0030181B"/>
    <w:rsid w:val="00301843"/>
    <w:rsid w:val="003027EA"/>
    <w:rsid w:val="00303E4F"/>
    <w:rsid w:val="00304661"/>
    <w:rsid w:val="00305B17"/>
    <w:rsid w:val="00305B66"/>
    <w:rsid w:val="00306EE0"/>
    <w:rsid w:val="003078ED"/>
    <w:rsid w:val="00307AD4"/>
    <w:rsid w:val="003103D3"/>
    <w:rsid w:val="00310DB2"/>
    <w:rsid w:val="003119DD"/>
    <w:rsid w:val="00312C66"/>
    <w:rsid w:val="00312DA7"/>
    <w:rsid w:val="00314B1C"/>
    <w:rsid w:val="00315CBC"/>
    <w:rsid w:val="00316390"/>
    <w:rsid w:val="0031768B"/>
    <w:rsid w:val="00317819"/>
    <w:rsid w:val="00317BCB"/>
    <w:rsid w:val="00317F18"/>
    <w:rsid w:val="00320942"/>
    <w:rsid w:val="00321BEF"/>
    <w:rsid w:val="00321E2B"/>
    <w:rsid w:val="003236DD"/>
    <w:rsid w:val="00326206"/>
    <w:rsid w:val="00330AD0"/>
    <w:rsid w:val="00330C4D"/>
    <w:rsid w:val="00330EC0"/>
    <w:rsid w:val="00331571"/>
    <w:rsid w:val="00333552"/>
    <w:rsid w:val="00334C02"/>
    <w:rsid w:val="00335725"/>
    <w:rsid w:val="0033728F"/>
    <w:rsid w:val="003401A1"/>
    <w:rsid w:val="003407C6"/>
    <w:rsid w:val="00340826"/>
    <w:rsid w:val="00340ADF"/>
    <w:rsid w:val="00341057"/>
    <w:rsid w:val="00341C1A"/>
    <w:rsid w:val="00347757"/>
    <w:rsid w:val="00347A1F"/>
    <w:rsid w:val="00350686"/>
    <w:rsid w:val="00350851"/>
    <w:rsid w:val="00350D62"/>
    <w:rsid w:val="00351474"/>
    <w:rsid w:val="00351A1C"/>
    <w:rsid w:val="00351ED8"/>
    <w:rsid w:val="003569D9"/>
    <w:rsid w:val="00357147"/>
    <w:rsid w:val="00360DF6"/>
    <w:rsid w:val="00361EA6"/>
    <w:rsid w:val="003621AA"/>
    <w:rsid w:val="003623A0"/>
    <w:rsid w:val="003630B7"/>
    <w:rsid w:val="003635CA"/>
    <w:rsid w:val="003641C9"/>
    <w:rsid w:val="0036425D"/>
    <w:rsid w:val="0036511B"/>
    <w:rsid w:val="00365CFA"/>
    <w:rsid w:val="00366943"/>
    <w:rsid w:val="00367F0B"/>
    <w:rsid w:val="003704B8"/>
    <w:rsid w:val="00370881"/>
    <w:rsid w:val="003726B2"/>
    <w:rsid w:val="00373575"/>
    <w:rsid w:val="00373DF5"/>
    <w:rsid w:val="0037494F"/>
    <w:rsid w:val="00375398"/>
    <w:rsid w:val="00376ED5"/>
    <w:rsid w:val="00377BDC"/>
    <w:rsid w:val="003802AE"/>
    <w:rsid w:val="003802CD"/>
    <w:rsid w:val="0038093A"/>
    <w:rsid w:val="00381455"/>
    <w:rsid w:val="0038188D"/>
    <w:rsid w:val="003818DB"/>
    <w:rsid w:val="00382039"/>
    <w:rsid w:val="003828E0"/>
    <w:rsid w:val="00384246"/>
    <w:rsid w:val="00384566"/>
    <w:rsid w:val="00384793"/>
    <w:rsid w:val="00384B84"/>
    <w:rsid w:val="00384BB4"/>
    <w:rsid w:val="003861F6"/>
    <w:rsid w:val="00390AB2"/>
    <w:rsid w:val="00390FB6"/>
    <w:rsid w:val="00391A72"/>
    <w:rsid w:val="00391ED7"/>
    <w:rsid w:val="00393BE9"/>
    <w:rsid w:val="003948D7"/>
    <w:rsid w:val="0039494D"/>
    <w:rsid w:val="00394E05"/>
    <w:rsid w:val="00394F2C"/>
    <w:rsid w:val="00396646"/>
    <w:rsid w:val="00396C1A"/>
    <w:rsid w:val="00397F60"/>
    <w:rsid w:val="003A0917"/>
    <w:rsid w:val="003A1311"/>
    <w:rsid w:val="003A338A"/>
    <w:rsid w:val="003A4DB0"/>
    <w:rsid w:val="003A53BC"/>
    <w:rsid w:val="003A673D"/>
    <w:rsid w:val="003A6D5B"/>
    <w:rsid w:val="003A715C"/>
    <w:rsid w:val="003B035F"/>
    <w:rsid w:val="003B04D3"/>
    <w:rsid w:val="003B16ED"/>
    <w:rsid w:val="003B1DA8"/>
    <w:rsid w:val="003B24D9"/>
    <w:rsid w:val="003B4794"/>
    <w:rsid w:val="003B4E01"/>
    <w:rsid w:val="003B508A"/>
    <w:rsid w:val="003B60F7"/>
    <w:rsid w:val="003B6355"/>
    <w:rsid w:val="003C001E"/>
    <w:rsid w:val="003C06CB"/>
    <w:rsid w:val="003C070D"/>
    <w:rsid w:val="003C461E"/>
    <w:rsid w:val="003C4934"/>
    <w:rsid w:val="003C4D62"/>
    <w:rsid w:val="003C53BD"/>
    <w:rsid w:val="003C6D47"/>
    <w:rsid w:val="003C6F9B"/>
    <w:rsid w:val="003C7362"/>
    <w:rsid w:val="003D0A2C"/>
    <w:rsid w:val="003D14D7"/>
    <w:rsid w:val="003D3C63"/>
    <w:rsid w:val="003D45F3"/>
    <w:rsid w:val="003E0218"/>
    <w:rsid w:val="003E0769"/>
    <w:rsid w:val="003E2133"/>
    <w:rsid w:val="003E22A9"/>
    <w:rsid w:val="003E337D"/>
    <w:rsid w:val="003E38EA"/>
    <w:rsid w:val="003E7529"/>
    <w:rsid w:val="003F119C"/>
    <w:rsid w:val="003F1387"/>
    <w:rsid w:val="003F1513"/>
    <w:rsid w:val="003F23FC"/>
    <w:rsid w:val="003F3A1D"/>
    <w:rsid w:val="003F4D23"/>
    <w:rsid w:val="003F6C52"/>
    <w:rsid w:val="003F7227"/>
    <w:rsid w:val="003F7501"/>
    <w:rsid w:val="00400657"/>
    <w:rsid w:val="004007BD"/>
    <w:rsid w:val="00401161"/>
    <w:rsid w:val="00401A62"/>
    <w:rsid w:val="00401FC5"/>
    <w:rsid w:val="00402FF5"/>
    <w:rsid w:val="00403249"/>
    <w:rsid w:val="00403E03"/>
    <w:rsid w:val="00404626"/>
    <w:rsid w:val="0040624A"/>
    <w:rsid w:val="00407533"/>
    <w:rsid w:val="00410472"/>
    <w:rsid w:val="004106CF"/>
    <w:rsid w:val="004109CB"/>
    <w:rsid w:val="00410C6E"/>
    <w:rsid w:val="00411C96"/>
    <w:rsid w:val="004124A8"/>
    <w:rsid w:val="00412560"/>
    <w:rsid w:val="004131AC"/>
    <w:rsid w:val="00413ACC"/>
    <w:rsid w:val="00413B2B"/>
    <w:rsid w:val="00413D7E"/>
    <w:rsid w:val="004160AD"/>
    <w:rsid w:val="004167CB"/>
    <w:rsid w:val="00416C3F"/>
    <w:rsid w:val="00420146"/>
    <w:rsid w:val="004202BE"/>
    <w:rsid w:val="004205BB"/>
    <w:rsid w:val="004214BA"/>
    <w:rsid w:val="004225F9"/>
    <w:rsid w:val="00422973"/>
    <w:rsid w:val="00424C6A"/>
    <w:rsid w:val="00425ACA"/>
    <w:rsid w:val="00425E7B"/>
    <w:rsid w:val="004265CE"/>
    <w:rsid w:val="00426D72"/>
    <w:rsid w:val="00427F7E"/>
    <w:rsid w:val="00431D1D"/>
    <w:rsid w:val="004325F9"/>
    <w:rsid w:val="0043328A"/>
    <w:rsid w:val="0043420F"/>
    <w:rsid w:val="00434261"/>
    <w:rsid w:val="00434689"/>
    <w:rsid w:val="00434D3B"/>
    <w:rsid w:val="00435291"/>
    <w:rsid w:val="00435D41"/>
    <w:rsid w:val="00436AB5"/>
    <w:rsid w:val="00436D73"/>
    <w:rsid w:val="00440EC3"/>
    <w:rsid w:val="00443E42"/>
    <w:rsid w:val="0045109F"/>
    <w:rsid w:val="00451A01"/>
    <w:rsid w:val="00453E57"/>
    <w:rsid w:val="00454346"/>
    <w:rsid w:val="004550E7"/>
    <w:rsid w:val="00455EC9"/>
    <w:rsid w:val="00456006"/>
    <w:rsid w:val="00456DA2"/>
    <w:rsid w:val="00460491"/>
    <w:rsid w:val="00460535"/>
    <w:rsid w:val="004617E2"/>
    <w:rsid w:val="004660BC"/>
    <w:rsid w:val="00466595"/>
    <w:rsid w:val="0046675E"/>
    <w:rsid w:val="00470DAF"/>
    <w:rsid w:val="00471BC7"/>
    <w:rsid w:val="004720BD"/>
    <w:rsid w:val="00473603"/>
    <w:rsid w:val="00474526"/>
    <w:rsid w:val="0047472F"/>
    <w:rsid w:val="004772B2"/>
    <w:rsid w:val="00480203"/>
    <w:rsid w:val="004809D1"/>
    <w:rsid w:val="0048266B"/>
    <w:rsid w:val="0048298A"/>
    <w:rsid w:val="00482F6E"/>
    <w:rsid w:val="004839C5"/>
    <w:rsid w:val="0048443F"/>
    <w:rsid w:val="00484B69"/>
    <w:rsid w:val="00484BF2"/>
    <w:rsid w:val="00485B4E"/>
    <w:rsid w:val="0049106C"/>
    <w:rsid w:val="00492B96"/>
    <w:rsid w:val="00492FE0"/>
    <w:rsid w:val="00493C23"/>
    <w:rsid w:val="00494378"/>
    <w:rsid w:val="00494CA3"/>
    <w:rsid w:val="004953DD"/>
    <w:rsid w:val="00495DFD"/>
    <w:rsid w:val="00497026"/>
    <w:rsid w:val="00497103"/>
    <w:rsid w:val="0049752D"/>
    <w:rsid w:val="00497FCB"/>
    <w:rsid w:val="004A1B7D"/>
    <w:rsid w:val="004A23DA"/>
    <w:rsid w:val="004A55D0"/>
    <w:rsid w:val="004A5934"/>
    <w:rsid w:val="004A61A2"/>
    <w:rsid w:val="004B1028"/>
    <w:rsid w:val="004B3377"/>
    <w:rsid w:val="004B337A"/>
    <w:rsid w:val="004B3892"/>
    <w:rsid w:val="004B5DA8"/>
    <w:rsid w:val="004B65E2"/>
    <w:rsid w:val="004B6BE8"/>
    <w:rsid w:val="004C101C"/>
    <w:rsid w:val="004C1303"/>
    <w:rsid w:val="004C3BFE"/>
    <w:rsid w:val="004C44E5"/>
    <w:rsid w:val="004C4948"/>
    <w:rsid w:val="004C533D"/>
    <w:rsid w:val="004C542D"/>
    <w:rsid w:val="004C78E9"/>
    <w:rsid w:val="004D19AD"/>
    <w:rsid w:val="004D219C"/>
    <w:rsid w:val="004D5D46"/>
    <w:rsid w:val="004D69AD"/>
    <w:rsid w:val="004E07E3"/>
    <w:rsid w:val="004E0BBB"/>
    <w:rsid w:val="004E3967"/>
    <w:rsid w:val="004E4124"/>
    <w:rsid w:val="004E4E11"/>
    <w:rsid w:val="004E6701"/>
    <w:rsid w:val="004E6C7E"/>
    <w:rsid w:val="004F0C27"/>
    <w:rsid w:val="004F1B29"/>
    <w:rsid w:val="004F2B89"/>
    <w:rsid w:val="004F317F"/>
    <w:rsid w:val="004F3621"/>
    <w:rsid w:val="004F46B7"/>
    <w:rsid w:val="004F5EF6"/>
    <w:rsid w:val="004F6823"/>
    <w:rsid w:val="004F692B"/>
    <w:rsid w:val="004F76F6"/>
    <w:rsid w:val="0050121A"/>
    <w:rsid w:val="00501884"/>
    <w:rsid w:val="005031F3"/>
    <w:rsid w:val="0050369E"/>
    <w:rsid w:val="0050423C"/>
    <w:rsid w:val="0050440B"/>
    <w:rsid w:val="00504598"/>
    <w:rsid w:val="0050688E"/>
    <w:rsid w:val="00506C1C"/>
    <w:rsid w:val="00507DCE"/>
    <w:rsid w:val="005104A6"/>
    <w:rsid w:val="0051058B"/>
    <w:rsid w:val="00510732"/>
    <w:rsid w:val="0051134F"/>
    <w:rsid w:val="00512B73"/>
    <w:rsid w:val="00513711"/>
    <w:rsid w:val="0051379C"/>
    <w:rsid w:val="0051446E"/>
    <w:rsid w:val="005146D7"/>
    <w:rsid w:val="0051539F"/>
    <w:rsid w:val="00515896"/>
    <w:rsid w:val="005167B1"/>
    <w:rsid w:val="005215D6"/>
    <w:rsid w:val="00523007"/>
    <w:rsid w:val="00524D3A"/>
    <w:rsid w:val="005270C5"/>
    <w:rsid w:val="00527D7E"/>
    <w:rsid w:val="005307DE"/>
    <w:rsid w:val="005334A0"/>
    <w:rsid w:val="00533AAB"/>
    <w:rsid w:val="00533D96"/>
    <w:rsid w:val="005349C2"/>
    <w:rsid w:val="00535C69"/>
    <w:rsid w:val="005367A7"/>
    <w:rsid w:val="005405D9"/>
    <w:rsid w:val="00540FCB"/>
    <w:rsid w:val="005410BA"/>
    <w:rsid w:val="005411F3"/>
    <w:rsid w:val="00542123"/>
    <w:rsid w:val="0054450A"/>
    <w:rsid w:val="00544981"/>
    <w:rsid w:val="0054500A"/>
    <w:rsid w:val="00545475"/>
    <w:rsid w:val="00546019"/>
    <w:rsid w:val="00547465"/>
    <w:rsid w:val="00547BAD"/>
    <w:rsid w:val="00550BC8"/>
    <w:rsid w:val="00551688"/>
    <w:rsid w:val="005524EA"/>
    <w:rsid w:val="00553D10"/>
    <w:rsid w:val="00553DAD"/>
    <w:rsid w:val="00555836"/>
    <w:rsid w:val="00555A4B"/>
    <w:rsid w:val="00556825"/>
    <w:rsid w:val="0056159E"/>
    <w:rsid w:val="0056172E"/>
    <w:rsid w:val="00563DE1"/>
    <w:rsid w:val="00564ABE"/>
    <w:rsid w:val="0056512D"/>
    <w:rsid w:val="005652C4"/>
    <w:rsid w:val="00566605"/>
    <w:rsid w:val="00566695"/>
    <w:rsid w:val="005676B9"/>
    <w:rsid w:val="00567959"/>
    <w:rsid w:val="005705E5"/>
    <w:rsid w:val="00570908"/>
    <w:rsid w:val="00570B42"/>
    <w:rsid w:val="00571C07"/>
    <w:rsid w:val="0057303A"/>
    <w:rsid w:val="005758BF"/>
    <w:rsid w:val="00575BA5"/>
    <w:rsid w:val="005762D0"/>
    <w:rsid w:val="00576EFA"/>
    <w:rsid w:val="00581C78"/>
    <w:rsid w:val="005823F6"/>
    <w:rsid w:val="0058396F"/>
    <w:rsid w:val="005849FA"/>
    <w:rsid w:val="00584EAA"/>
    <w:rsid w:val="005851DB"/>
    <w:rsid w:val="00585366"/>
    <w:rsid w:val="005872A7"/>
    <w:rsid w:val="00587575"/>
    <w:rsid w:val="00587C81"/>
    <w:rsid w:val="00587DC8"/>
    <w:rsid w:val="00590269"/>
    <w:rsid w:val="00590317"/>
    <w:rsid w:val="00591200"/>
    <w:rsid w:val="00591AD3"/>
    <w:rsid w:val="00593093"/>
    <w:rsid w:val="00593C29"/>
    <w:rsid w:val="00594740"/>
    <w:rsid w:val="00594B3E"/>
    <w:rsid w:val="00594F6D"/>
    <w:rsid w:val="005957A3"/>
    <w:rsid w:val="005960FA"/>
    <w:rsid w:val="00596B12"/>
    <w:rsid w:val="00597524"/>
    <w:rsid w:val="0059787F"/>
    <w:rsid w:val="005A0402"/>
    <w:rsid w:val="005A113D"/>
    <w:rsid w:val="005A2B6C"/>
    <w:rsid w:val="005A37F7"/>
    <w:rsid w:val="005A3A9A"/>
    <w:rsid w:val="005A3F49"/>
    <w:rsid w:val="005A4139"/>
    <w:rsid w:val="005A42C4"/>
    <w:rsid w:val="005A4C73"/>
    <w:rsid w:val="005A571A"/>
    <w:rsid w:val="005A5873"/>
    <w:rsid w:val="005A6398"/>
    <w:rsid w:val="005A6967"/>
    <w:rsid w:val="005B28B7"/>
    <w:rsid w:val="005B493A"/>
    <w:rsid w:val="005B53DC"/>
    <w:rsid w:val="005B5E90"/>
    <w:rsid w:val="005B6F85"/>
    <w:rsid w:val="005C0C45"/>
    <w:rsid w:val="005C13E9"/>
    <w:rsid w:val="005C1D44"/>
    <w:rsid w:val="005C2246"/>
    <w:rsid w:val="005C25A2"/>
    <w:rsid w:val="005C2ECB"/>
    <w:rsid w:val="005C3519"/>
    <w:rsid w:val="005C3930"/>
    <w:rsid w:val="005C3CEF"/>
    <w:rsid w:val="005C3FF7"/>
    <w:rsid w:val="005C4388"/>
    <w:rsid w:val="005C55EE"/>
    <w:rsid w:val="005C590E"/>
    <w:rsid w:val="005C7D80"/>
    <w:rsid w:val="005D012D"/>
    <w:rsid w:val="005D3A93"/>
    <w:rsid w:val="005D43AA"/>
    <w:rsid w:val="005D46A0"/>
    <w:rsid w:val="005D4782"/>
    <w:rsid w:val="005D613B"/>
    <w:rsid w:val="005D6311"/>
    <w:rsid w:val="005D6B69"/>
    <w:rsid w:val="005D6FB0"/>
    <w:rsid w:val="005D705F"/>
    <w:rsid w:val="005E00CC"/>
    <w:rsid w:val="005E13A6"/>
    <w:rsid w:val="005E14F8"/>
    <w:rsid w:val="005E293D"/>
    <w:rsid w:val="005E4CED"/>
    <w:rsid w:val="005E51B3"/>
    <w:rsid w:val="005E550F"/>
    <w:rsid w:val="005E5810"/>
    <w:rsid w:val="005E747F"/>
    <w:rsid w:val="005E7A1F"/>
    <w:rsid w:val="005F01EC"/>
    <w:rsid w:val="005F0F24"/>
    <w:rsid w:val="005F1304"/>
    <w:rsid w:val="005F22E5"/>
    <w:rsid w:val="005F32A5"/>
    <w:rsid w:val="005F3368"/>
    <w:rsid w:val="005F36D8"/>
    <w:rsid w:val="005F4645"/>
    <w:rsid w:val="005F6FE8"/>
    <w:rsid w:val="005F7752"/>
    <w:rsid w:val="00600763"/>
    <w:rsid w:val="00600BE7"/>
    <w:rsid w:val="00600C48"/>
    <w:rsid w:val="00601F0E"/>
    <w:rsid w:val="0060220F"/>
    <w:rsid w:val="006032CE"/>
    <w:rsid w:val="00603BF3"/>
    <w:rsid w:val="00606C1D"/>
    <w:rsid w:val="00610DB9"/>
    <w:rsid w:val="00611575"/>
    <w:rsid w:val="00613747"/>
    <w:rsid w:val="0061754D"/>
    <w:rsid w:val="00617B25"/>
    <w:rsid w:val="00617BAD"/>
    <w:rsid w:val="00620D41"/>
    <w:rsid w:val="00620D51"/>
    <w:rsid w:val="006225DF"/>
    <w:rsid w:val="00622C16"/>
    <w:rsid w:val="0062323C"/>
    <w:rsid w:val="006232DA"/>
    <w:rsid w:val="00624FC2"/>
    <w:rsid w:val="00626AE4"/>
    <w:rsid w:val="006300C4"/>
    <w:rsid w:val="00630BCD"/>
    <w:rsid w:val="006317E7"/>
    <w:rsid w:val="0063199F"/>
    <w:rsid w:val="00633D8D"/>
    <w:rsid w:val="00634225"/>
    <w:rsid w:val="0063476A"/>
    <w:rsid w:val="00634F96"/>
    <w:rsid w:val="00635DE1"/>
    <w:rsid w:val="00637000"/>
    <w:rsid w:val="006374D3"/>
    <w:rsid w:val="006401A2"/>
    <w:rsid w:val="00640BC3"/>
    <w:rsid w:val="00640DB4"/>
    <w:rsid w:val="00641347"/>
    <w:rsid w:val="006425BA"/>
    <w:rsid w:val="0064341D"/>
    <w:rsid w:val="0064342B"/>
    <w:rsid w:val="0064413E"/>
    <w:rsid w:val="0064506D"/>
    <w:rsid w:val="00645C56"/>
    <w:rsid w:val="00646926"/>
    <w:rsid w:val="00647A0C"/>
    <w:rsid w:val="00650866"/>
    <w:rsid w:val="00650E27"/>
    <w:rsid w:val="00651801"/>
    <w:rsid w:val="00652826"/>
    <w:rsid w:val="00652B44"/>
    <w:rsid w:val="006543E0"/>
    <w:rsid w:val="00655CA2"/>
    <w:rsid w:val="00660118"/>
    <w:rsid w:val="006606DA"/>
    <w:rsid w:val="00660BAB"/>
    <w:rsid w:val="00660EA1"/>
    <w:rsid w:val="00660FD0"/>
    <w:rsid w:val="006672DD"/>
    <w:rsid w:val="00667817"/>
    <w:rsid w:val="006679D1"/>
    <w:rsid w:val="00667BC9"/>
    <w:rsid w:val="00670235"/>
    <w:rsid w:val="00672160"/>
    <w:rsid w:val="00672DB8"/>
    <w:rsid w:val="00673FC4"/>
    <w:rsid w:val="00674158"/>
    <w:rsid w:val="00674BB2"/>
    <w:rsid w:val="0067608B"/>
    <w:rsid w:val="006805E9"/>
    <w:rsid w:val="00681477"/>
    <w:rsid w:val="006818A5"/>
    <w:rsid w:val="00681E31"/>
    <w:rsid w:val="006821D5"/>
    <w:rsid w:val="00684303"/>
    <w:rsid w:val="00684738"/>
    <w:rsid w:val="00684CBF"/>
    <w:rsid w:val="006852EE"/>
    <w:rsid w:val="00685A91"/>
    <w:rsid w:val="00685E80"/>
    <w:rsid w:val="00686246"/>
    <w:rsid w:val="006862D6"/>
    <w:rsid w:val="0068720E"/>
    <w:rsid w:val="00691241"/>
    <w:rsid w:val="0069263F"/>
    <w:rsid w:val="006927CD"/>
    <w:rsid w:val="006929BC"/>
    <w:rsid w:val="00693549"/>
    <w:rsid w:val="00695227"/>
    <w:rsid w:val="00697D7E"/>
    <w:rsid w:val="006A0BEB"/>
    <w:rsid w:val="006A17DF"/>
    <w:rsid w:val="006A1F2A"/>
    <w:rsid w:val="006A398D"/>
    <w:rsid w:val="006A3B79"/>
    <w:rsid w:val="006A4AD9"/>
    <w:rsid w:val="006A4BAD"/>
    <w:rsid w:val="006A5E45"/>
    <w:rsid w:val="006A7556"/>
    <w:rsid w:val="006A7CB6"/>
    <w:rsid w:val="006A7D54"/>
    <w:rsid w:val="006B1429"/>
    <w:rsid w:val="006B18AB"/>
    <w:rsid w:val="006B19E9"/>
    <w:rsid w:val="006B1F74"/>
    <w:rsid w:val="006B211D"/>
    <w:rsid w:val="006B35A6"/>
    <w:rsid w:val="006B3639"/>
    <w:rsid w:val="006B468C"/>
    <w:rsid w:val="006B4989"/>
    <w:rsid w:val="006B4D11"/>
    <w:rsid w:val="006B56BA"/>
    <w:rsid w:val="006B5FE7"/>
    <w:rsid w:val="006B7262"/>
    <w:rsid w:val="006B7CC8"/>
    <w:rsid w:val="006C22B5"/>
    <w:rsid w:val="006C4DFF"/>
    <w:rsid w:val="006C6BC9"/>
    <w:rsid w:val="006C7B96"/>
    <w:rsid w:val="006D0053"/>
    <w:rsid w:val="006D1210"/>
    <w:rsid w:val="006D1643"/>
    <w:rsid w:val="006D1733"/>
    <w:rsid w:val="006D26B7"/>
    <w:rsid w:val="006D35B0"/>
    <w:rsid w:val="006D3A19"/>
    <w:rsid w:val="006D47BE"/>
    <w:rsid w:val="006D4959"/>
    <w:rsid w:val="006D4EAC"/>
    <w:rsid w:val="006D5AA1"/>
    <w:rsid w:val="006E0A13"/>
    <w:rsid w:val="006E19BB"/>
    <w:rsid w:val="006E46D3"/>
    <w:rsid w:val="006E49F1"/>
    <w:rsid w:val="006E5DF9"/>
    <w:rsid w:val="006E6D42"/>
    <w:rsid w:val="006E76F2"/>
    <w:rsid w:val="006E780B"/>
    <w:rsid w:val="006F0493"/>
    <w:rsid w:val="006F04BD"/>
    <w:rsid w:val="006F0C3B"/>
    <w:rsid w:val="006F1C36"/>
    <w:rsid w:val="006F248E"/>
    <w:rsid w:val="006F53E6"/>
    <w:rsid w:val="006F6E72"/>
    <w:rsid w:val="007001C6"/>
    <w:rsid w:val="007002B4"/>
    <w:rsid w:val="007025D5"/>
    <w:rsid w:val="00702CC3"/>
    <w:rsid w:val="00703265"/>
    <w:rsid w:val="00703ACE"/>
    <w:rsid w:val="00704A22"/>
    <w:rsid w:val="00706358"/>
    <w:rsid w:val="00706439"/>
    <w:rsid w:val="00707AE5"/>
    <w:rsid w:val="007130B4"/>
    <w:rsid w:val="00713712"/>
    <w:rsid w:val="0071422E"/>
    <w:rsid w:val="00715A82"/>
    <w:rsid w:val="0071617C"/>
    <w:rsid w:val="00717768"/>
    <w:rsid w:val="00720EBA"/>
    <w:rsid w:val="00721042"/>
    <w:rsid w:val="007217A3"/>
    <w:rsid w:val="007220BE"/>
    <w:rsid w:val="00722815"/>
    <w:rsid w:val="00722B4F"/>
    <w:rsid w:val="0073097B"/>
    <w:rsid w:val="00731BD9"/>
    <w:rsid w:val="007322F3"/>
    <w:rsid w:val="00737080"/>
    <w:rsid w:val="00737C91"/>
    <w:rsid w:val="0074039E"/>
    <w:rsid w:val="007417EF"/>
    <w:rsid w:val="007432A5"/>
    <w:rsid w:val="007437AE"/>
    <w:rsid w:val="00745E27"/>
    <w:rsid w:val="00746AFF"/>
    <w:rsid w:val="00746B3D"/>
    <w:rsid w:val="007475C3"/>
    <w:rsid w:val="00751296"/>
    <w:rsid w:val="00751997"/>
    <w:rsid w:val="007521E4"/>
    <w:rsid w:val="00753895"/>
    <w:rsid w:val="007552FE"/>
    <w:rsid w:val="0076018C"/>
    <w:rsid w:val="00760BFF"/>
    <w:rsid w:val="007619A1"/>
    <w:rsid w:val="00761A29"/>
    <w:rsid w:val="00761A3E"/>
    <w:rsid w:val="00761EDA"/>
    <w:rsid w:val="00763D1B"/>
    <w:rsid w:val="00764CE7"/>
    <w:rsid w:val="00765216"/>
    <w:rsid w:val="00765E44"/>
    <w:rsid w:val="0076740F"/>
    <w:rsid w:val="0077153D"/>
    <w:rsid w:val="007736ED"/>
    <w:rsid w:val="00774FB9"/>
    <w:rsid w:val="0077650E"/>
    <w:rsid w:val="007777A7"/>
    <w:rsid w:val="00780BC6"/>
    <w:rsid w:val="00781E63"/>
    <w:rsid w:val="00782141"/>
    <w:rsid w:val="00784287"/>
    <w:rsid w:val="00784FD3"/>
    <w:rsid w:val="0078507B"/>
    <w:rsid w:val="0079011C"/>
    <w:rsid w:val="00790649"/>
    <w:rsid w:val="00790719"/>
    <w:rsid w:val="0079316E"/>
    <w:rsid w:val="00794CD5"/>
    <w:rsid w:val="007955DC"/>
    <w:rsid w:val="007964DB"/>
    <w:rsid w:val="00796E02"/>
    <w:rsid w:val="00797F17"/>
    <w:rsid w:val="007A0EC4"/>
    <w:rsid w:val="007A2233"/>
    <w:rsid w:val="007A2428"/>
    <w:rsid w:val="007A3086"/>
    <w:rsid w:val="007A55A2"/>
    <w:rsid w:val="007A587C"/>
    <w:rsid w:val="007A6AF6"/>
    <w:rsid w:val="007A6D8B"/>
    <w:rsid w:val="007A7724"/>
    <w:rsid w:val="007A7BAA"/>
    <w:rsid w:val="007B0F25"/>
    <w:rsid w:val="007B14D6"/>
    <w:rsid w:val="007B1EDC"/>
    <w:rsid w:val="007B5042"/>
    <w:rsid w:val="007B58E6"/>
    <w:rsid w:val="007B616B"/>
    <w:rsid w:val="007B769C"/>
    <w:rsid w:val="007C045B"/>
    <w:rsid w:val="007C09B8"/>
    <w:rsid w:val="007C1D68"/>
    <w:rsid w:val="007C2E3B"/>
    <w:rsid w:val="007C38DC"/>
    <w:rsid w:val="007C3A33"/>
    <w:rsid w:val="007C54E5"/>
    <w:rsid w:val="007C7FA9"/>
    <w:rsid w:val="007D0382"/>
    <w:rsid w:val="007D2FAB"/>
    <w:rsid w:val="007D5112"/>
    <w:rsid w:val="007D7C91"/>
    <w:rsid w:val="007E0AFB"/>
    <w:rsid w:val="007E14DA"/>
    <w:rsid w:val="007E15CF"/>
    <w:rsid w:val="007E236F"/>
    <w:rsid w:val="007E2B4F"/>
    <w:rsid w:val="007E3FDC"/>
    <w:rsid w:val="007E4697"/>
    <w:rsid w:val="007E4976"/>
    <w:rsid w:val="007E67D4"/>
    <w:rsid w:val="007F0323"/>
    <w:rsid w:val="007F0387"/>
    <w:rsid w:val="007F2026"/>
    <w:rsid w:val="007F2504"/>
    <w:rsid w:val="007F5A2F"/>
    <w:rsid w:val="007F5C3C"/>
    <w:rsid w:val="007F7863"/>
    <w:rsid w:val="0080018F"/>
    <w:rsid w:val="008005F6"/>
    <w:rsid w:val="0080163A"/>
    <w:rsid w:val="008020C6"/>
    <w:rsid w:val="0080215F"/>
    <w:rsid w:val="0080218C"/>
    <w:rsid w:val="008022EF"/>
    <w:rsid w:val="0080290E"/>
    <w:rsid w:val="00802FB4"/>
    <w:rsid w:val="00805130"/>
    <w:rsid w:val="00805B3A"/>
    <w:rsid w:val="0080659E"/>
    <w:rsid w:val="00806795"/>
    <w:rsid w:val="008105BE"/>
    <w:rsid w:val="008105E0"/>
    <w:rsid w:val="008139E4"/>
    <w:rsid w:val="008145FF"/>
    <w:rsid w:val="00814675"/>
    <w:rsid w:val="00814A47"/>
    <w:rsid w:val="00815B29"/>
    <w:rsid w:val="00815CB2"/>
    <w:rsid w:val="0081690F"/>
    <w:rsid w:val="00820076"/>
    <w:rsid w:val="0082277B"/>
    <w:rsid w:val="00822946"/>
    <w:rsid w:val="00822E88"/>
    <w:rsid w:val="00824218"/>
    <w:rsid w:val="00824517"/>
    <w:rsid w:val="00824E1A"/>
    <w:rsid w:val="00825089"/>
    <w:rsid w:val="008261A9"/>
    <w:rsid w:val="00827186"/>
    <w:rsid w:val="00831A7B"/>
    <w:rsid w:val="00832BAB"/>
    <w:rsid w:val="008333D1"/>
    <w:rsid w:val="00834116"/>
    <w:rsid w:val="0083488E"/>
    <w:rsid w:val="0083509D"/>
    <w:rsid w:val="008351C9"/>
    <w:rsid w:val="008379D4"/>
    <w:rsid w:val="00837B5F"/>
    <w:rsid w:val="00840122"/>
    <w:rsid w:val="0084190D"/>
    <w:rsid w:val="00842226"/>
    <w:rsid w:val="00842727"/>
    <w:rsid w:val="00842829"/>
    <w:rsid w:val="00842F59"/>
    <w:rsid w:val="00843640"/>
    <w:rsid w:val="00843DFA"/>
    <w:rsid w:val="00845777"/>
    <w:rsid w:val="00845DF4"/>
    <w:rsid w:val="00846D18"/>
    <w:rsid w:val="00847B32"/>
    <w:rsid w:val="00847C29"/>
    <w:rsid w:val="00847C9B"/>
    <w:rsid w:val="00850A44"/>
    <w:rsid w:val="0085399A"/>
    <w:rsid w:val="00855FFF"/>
    <w:rsid w:val="0086005B"/>
    <w:rsid w:val="00861AA5"/>
    <w:rsid w:val="0086323C"/>
    <w:rsid w:val="008638D3"/>
    <w:rsid w:val="00866499"/>
    <w:rsid w:val="00866D21"/>
    <w:rsid w:val="0087184F"/>
    <w:rsid w:val="00875E8A"/>
    <w:rsid w:val="008829FA"/>
    <w:rsid w:val="00884B47"/>
    <w:rsid w:val="00885037"/>
    <w:rsid w:val="00890B18"/>
    <w:rsid w:val="0089198E"/>
    <w:rsid w:val="008925D6"/>
    <w:rsid w:val="00893565"/>
    <w:rsid w:val="008942C8"/>
    <w:rsid w:val="0089527E"/>
    <w:rsid w:val="00896235"/>
    <w:rsid w:val="00897E78"/>
    <w:rsid w:val="008A0186"/>
    <w:rsid w:val="008A0A4E"/>
    <w:rsid w:val="008A0EFF"/>
    <w:rsid w:val="008A18B8"/>
    <w:rsid w:val="008A3FDF"/>
    <w:rsid w:val="008A40D4"/>
    <w:rsid w:val="008A4596"/>
    <w:rsid w:val="008A477F"/>
    <w:rsid w:val="008A62A5"/>
    <w:rsid w:val="008A7306"/>
    <w:rsid w:val="008A7400"/>
    <w:rsid w:val="008A7C88"/>
    <w:rsid w:val="008B1F0F"/>
    <w:rsid w:val="008B3B5F"/>
    <w:rsid w:val="008B5A13"/>
    <w:rsid w:val="008B69DB"/>
    <w:rsid w:val="008B79CB"/>
    <w:rsid w:val="008B7C07"/>
    <w:rsid w:val="008B7E2F"/>
    <w:rsid w:val="008C0653"/>
    <w:rsid w:val="008C06F1"/>
    <w:rsid w:val="008C0B80"/>
    <w:rsid w:val="008C15F8"/>
    <w:rsid w:val="008C2287"/>
    <w:rsid w:val="008C23FE"/>
    <w:rsid w:val="008C25AC"/>
    <w:rsid w:val="008C2A1F"/>
    <w:rsid w:val="008C4B2D"/>
    <w:rsid w:val="008C5C1D"/>
    <w:rsid w:val="008C6B9E"/>
    <w:rsid w:val="008C75CC"/>
    <w:rsid w:val="008D0130"/>
    <w:rsid w:val="008D2D76"/>
    <w:rsid w:val="008D3130"/>
    <w:rsid w:val="008D4734"/>
    <w:rsid w:val="008D4F7A"/>
    <w:rsid w:val="008D534E"/>
    <w:rsid w:val="008D5415"/>
    <w:rsid w:val="008D5B6F"/>
    <w:rsid w:val="008D6A83"/>
    <w:rsid w:val="008D7048"/>
    <w:rsid w:val="008D78A9"/>
    <w:rsid w:val="008E033B"/>
    <w:rsid w:val="008E09CB"/>
    <w:rsid w:val="008E0F3E"/>
    <w:rsid w:val="008E1569"/>
    <w:rsid w:val="008E22C5"/>
    <w:rsid w:val="008E42D4"/>
    <w:rsid w:val="008E5067"/>
    <w:rsid w:val="008E52B1"/>
    <w:rsid w:val="008E63D3"/>
    <w:rsid w:val="008E6B20"/>
    <w:rsid w:val="008E6D3F"/>
    <w:rsid w:val="008E7F32"/>
    <w:rsid w:val="008E7FFA"/>
    <w:rsid w:val="008F03B2"/>
    <w:rsid w:val="008F12F2"/>
    <w:rsid w:val="008F2146"/>
    <w:rsid w:val="008F4F45"/>
    <w:rsid w:val="008F54A2"/>
    <w:rsid w:val="008F5A7C"/>
    <w:rsid w:val="008F5DB4"/>
    <w:rsid w:val="0090010D"/>
    <w:rsid w:val="00902281"/>
    <w:rsid w:val="0090366D"/>
    <w:rsid w:val="009059D7"/>
    <w:rsid w:val="00905A80"/>
    <w:rsid w:val="00907E9D"/>
    <w:rsid w:val="00910545"/>
    <w:rsid w:val="009109C3"/>
    <w:rsid w:val="00910D14"/>
    <w:rsid w:val="009122A9"/>
    <w:rsid w:val="00912CDC"/>
    <w:rsid w:val="009132B7"/>
    <w:rsid w:val="009137A6"/>
    <w:rsid w:val="00913D5F"/>
    <w:rsid w:val="0091437D"/>
    <w:rsid w:val="00914516"/>
    <w:rsid w:val="00914D1F"/>
    <w:rsid w:val="00915175"/>
    <w:rsid w:val="00915F2F"/>
    <w:rsid w:val="009200F4"/>
    <w:rsid w:val="00921A09"/>
    <w:rsid w:val="009225F1"/>
    <w:rsid w:val="00923611"/>
    <w:rsid w:val="00923AFE"/>
    <w:rsid w:val="00923F1B"/>
    <w:rsid w:val="009256F9"/>
    <w:rsid w:val="00925A98"/>
    <w:rsid w:val="00927BB9"/>
    <w:rsid w:val="009308E7"/>
    <w:rsid w:val="00930907"/>
    <w:rsid w:val="0093226B"/>
    <w:rsid w:val="00932426"/>
    <w:rsid w:val="009327D7"/>
    <w:rsid w:val="0093330F"/>
    <w:rsid w:val="00934126"/>
    <w:rsid w:val="009342FB"/>
    <w:rsid w:val="009348EF"/>
    <w:rsid w:val="00936262"/>
    <w:rsid w:val="009376D8"/>
    <w:rsid w:val="00940CB3"/>
    <w:rsid w:val="00941732"/>
    <w:rsid w:val="00942210"/>
    <w:rsid w:val="00943386"/>
    <w:rsid w:val="00943A46"/>
    <w:rsid w:val="009440C2"/>
    <w:rsid w:val="00947201"/>
    <w:rsid w:val="00950979"/>
    <w:rsid w:val="00951B4F"/>
    <w:rsid w:val="00952EB5"/>
    <w:rsid w:val="0095316F"/>
    <w:rsid w:val="00954424"/>
    <w:rsid w:val="00960648"/>
    <w:rsid w:val="009608E1"/>
    <w:rsid w:val="0096288A"/>
    <w:rsid w:val="00962FB8"/>
    <w:rsid w:val="0096571D"/>
    <w:rsid w:val="009665CA"/>
    <w:rsid w:val="00967182"/>
    <w:rsid w:val="00970A16"/>
    <w:rsid w:val="00970A52"/>
    <w:rsid w:val="0097122F"/>
    <w:rsid w:val="00973D0B"/>
    <w:rsid w:val="00974E2C"/>
    <w:rsid w:val="00974FDD"/>
    <w:rsid w:val="009754F6"/>
    <w:rsid w:val="0097639A"/>
    <w:rsid w:val="00976449"/>
    <w:rsid w:val="009770F7"/>
    <w:rsid w:val="009777E1"/>
    <w:rsid w:val="00977AFE"/>
    <w:rsid w:val="00980E60"/>
    <w:rsid w:val="00981551"/>
    <w:rsid w:val="00982781"/>
    <w:rsid w:val="00984496"/>
    <w:rsid w:val="00984D08"/>
    <w:rsid w:val="00984D74"/>
    <w:rsid w:val="00985FAA"/>
    <w:rsid w:val="009873BA"/>
    <w:rsid w:val="00990A57"/>
    <w:rsid w:val="00992B46"/>
    <w:rsid w:val="009948C3"/>
    <w:rsid w:val="00994B47"/>
    <w:rsid w:val="00994DBA"/>
    <w:rsid w:val="00994EB7"/>
    <w:rsid w:val="009962F8"/>
    <w:rsid w:val="00996E30"/>
    <w:rsid w:val="009A050F"/>
    <w:rsid w:val="009A0836"/>
    <w:rsid w:val="009A2A51"/>
    <w:rsid w:val="009A30A0"/>
    <w:rsid w:val="009A444E"/>
    <w:rsid w:val="009A5B89"/>
    <w:rsid w:val="009B2C44"/>
    <w:rsid w:val="009B4B21"/>
    <w:rsid w:val="009B6806"/>
    <w:rsid w:val="009B70D2"/>
    <w:rsid w:val="009B736E"/>
    <w:rsid w:val="009B7909"/>
    <w:rsid w:val="009B7BEA"/>
    <w:rsid w:val="009B7E40"/>
    <w:rsid w:val="009C133C"/>
    <w:rsid w:val="009C1C32"/>
    <w:rsid w:val="009C1DBA"/>
    <w:rsid w:val="009C21AE"/>
    <w:rsid w:val="009C37BD"/>
    <w:rsid w:val="009C44BF"/>
    <w:rsid w:val="009C5663"/>
    <w:rsid w:val="009C5CEB"/>
    <w:rsid w:val="009C6BB1"/>
    <w:rsid w:val="009C6C94"/>
    <w:rsid w:val="009D001A"/>
    <w:rsid w:val="009D24D0"/>
    <w:rsid w:val="009D2B5D"/>
    <w:rsid w:val="009D2C33"/>
    <w:rsid w:val="009D6637"/>
    <w:rsid w:val="009D67EC"/>
    <w:rsid w:val="009E0AA2"/>
    <w:rsid w:val="009E1AB9"/>
    <w:rsid w:val="009E2FF5"/>
    <w:rsid w:val="009E3D2B"/>
    <w:rsid w:val="009E461C"/>
    <w:rsid w:val="009E47A4"/>
    <w:rsid w:val="009E5169"/>
    <w:rsid w:val="009E6056"/>
    <w:rsid w:val="009E6731"/>
    <w:rsid w:val="009E760D"/>
    <w:rsid w:val="009E7910"/>
    <w:rsid w:val="009E7DCA"/>
    <w:rsid w:val="009F06DA"/>
    <w:rsid w:val="009F1197"/>
    <w:rsid w:val="009F1513"/>
    <w:rsid w:val="009F195F"/>
    <w:rsid w:val="009F1AC0"/>
    <w:rsid w:val="009F2859"/>
    <w:rsid w:val="009F3BB6"/>
    <w:rsid w:val="009F500F"/>
    <w:rsid w:val="009F7792"/>
    <w:rsid w:val="00A015E6"/>
    <w:rsid w:val="00A02F0C"/>
    <w:rsid w:val="00A02FF8"/>
    <w:rsid w:val="00A038BD"/>
    <w:rsid w:val="00A04D43"/>
    <w:rsid w:val="00A05648"/>
    <w:rsid w:val="00A05B2D"/>
    <w:rsid w:val="00A0712D"/>
    <w:rsid w:val="00A076E1"/>
    <w:rsid w:val="00A11049"/>
    <w:rsid w:val="00A112E2"/>
    <w:rsid w:val="00A1253B"/>
    <w:rsid w:val="00A12C87"/>
    <w:rsid w:val="00A1387D"/>
    <w:rsid w:val="00A13DCA"/>
    <w:rsid w:val="00A14362"/>
    <w:rsid w:val="00A1655B"/>
    <w:rsid w:val="00A179F4"/>
    <w:rsid w:val="00A21822"/>
    <w:rsid w:val="00A219D5"/>
    <w:rsid w:val="00A24CEA"/>
    <w:rsid w:val="00A252B8"/>
    <w:rsid w:val="00A25949"/>
    <w:rsid w:val="00A25F03"/>
    <w:rsid w:val="00A26546"/>
    <w:rsid w:val="00A30C9F"/>
    <w:rsid w:val="00A31BC6"/>
    <w:rsid w:val="00A32384"/>
    <w:rsid w:val="00A33100"/>
    <w:rsid w:val="00A344C8"/>
    <w:rsid w:val="00A34D17"/>
    <w:rsid w:val="00A355BE"/>
    <w:rsid w:val="00A35C2D"/>
    <w:rsid w:val="00A3675B"/>
    <w:rsid w:val="00A418FD"/>
    <w:rsid w:val="00A42BEE"/>
    <w:rsid w:val="00A45415"/>
    <w:rsid w:val="00A455F2"/>
    <w:rsid w:val="00A47E5E"/>
    <w:rsid w:val="00A50540"/>
    <w:rsid w:val="00A51CF5"/>
    <w:rsid w:val="00A53204"/>
    <w:rsid w:val="00A53432"/>
    <w:rsid w:val="00A537B0"/>
    <w:rsid w:val="00A54580"/>
    <w:rsid w:val="00A5465C"/>
    <w:rsid w:val="00A55AF2"/>
    <w:rsid w:val="00A55DF9"/>
    <w:rsid w:val="00A56A6C"/>
    <w:rsid w:val="00A57D60"/>
    <w:rsid w:val="00A6054B"/>
    <w:rsid w:val="00A60775"/>
    <w:rsid w:val="00A60AAC"/>
    <w:rsid w:val="00A61B63"/>
    <w:rsid w:val="00A61EA7"/>
    <w:rsid w:val="00A6415D"/>
    <w:rsid w:val="00A6685B"/>
    <w:rsid w:val="00A668DB"/>
    <w:rsid w:val="00A66D49"/>
    <w:rsid w:val="00A71A77"/>
    <w:rsid w:val="00A74384"/>
    <w:rsid w:val="00A74BF0"/>
    <w:rsid w:val="00A7779D"/>
    <w:rsid w:val="00A777CE"/>
    <w:rsid w:val="00A77C7C"/>
    <w:rsid w:val="00A80D59"/>
    <w:rsid w:val="00A80F73"/>
    <w:rsid w:val="00A8198E"/>
    <w:rsid w:val="00A81DEB"/>
    <w:rsid w:val="00A86968"/>
    <w:rsid w:val="00A90292"/>
    <w:rsid w:val="00A916E7"/>
    <w:rsid w:val="00A919E3"/>
    <w:rsid w:val="00A92904"/>
    <w:rsid w:val="00A92CA8"/>
    <w:rsid w:val="00A92DCA"/>
    <w:rsid w:val="00A93EF7"/>
    <w:rsid w:val="00A9448E"/>
    <w:rsid w:val="00A95299"/>
    <w:rsid w:val="00A95872"/>
    <w:rsid w:val="00A95AB6"/>
    <w:rsid w:val="00A95FEE"/>
    <w:rsid w:val="00AA051C"/>
    <w:rsid w:val="00AA0884"/>
    <w:rsid w:val="00AA0A33"/>
    <w:rsid w:val="00AA0E1C"/>
    <w:rsid w:val="00AA17D5"/>
    <w:rsid w:val="00AA227E"/>
    <w:rsid w:val="00AA48F2"/>
    <w:rsid w:val="00AA504E"/>
    <w:rsid w:val="00AA66C7"/>
    <w:rsid w:val="00AA7D10"/>
    <w:rsid w:val="00AB0C74"/>
    <w:rsid w:val="00AB37A9"/>
    <w:rsid w:val="00AB4300"/>
    <w:rsid w:val="00AB5126"/>
    <w:rsid w:val="00AB72FA"/>
    <w:rsid w:val="00AB76F9"/>
    <w:rsid w:val="00AC1043"/>
    <w:rsid w:val="00AC1ABB"/>
    <w:rsid w:val="00AC337B"/>
    <w:rsid w:val="00AC5995"/>
    <w:rsid w:val="00AC6510"/>
    <w:rsid w:val="00AD0BBF"/>
    <w:rsid w:val="00AD1356"/>
    <w:rsid w:val="00AD290D"/>
    <w:rsid w:val="00AD30B0"/>
    <w:rsid w:val="00AD3322"/>
    <w:rsid w:val="00AD333D"/>
    <w:rsid w:val="00AD5920"/>
    <w:rsid w:val="00AD6303"/>
    <w:rsid w:val="00AD7EED"/>
    <w:rsid w:val="00AE0629"/>
    <w:rsid w:val="00AE1430"/>
    <w:rsid w:val="00AE144E"/>
    <w:rsid w:val="00AE3A32"/>
    <w:rsid w:val="00AE40E1"/>
    <w:rsid w:val="00AE4218"/>
    <w:rsid w:val="00AE45D3"/>
    <w:rsid w:val="00AE5534"/>
    <w:rsid w:val="00AF27E2"/>
    <w:rsid w:val="00AF334A"/>
    <w:rsid w:val="00AF4FBF"/>
    <w:rsid w:val="00AF5565"/>
    <w:rsid w:val="00AF77FB"/>
    <w:rsid w:val="00AF7A13"/>
    <w:rsid w:val="00B00AD6"/>
    <w:rsid w:val="00B00BCA"/>
    <w:rsid w:val="00B00FEF"/>
    <w:rsid w:val="00B01C3C"/>
    <w:rsid w:val="00B0216E"/>
    <w:rsid w:val="00B028D5"/>
    <w:rsid w:val="00B03EED"/>
    <w:rsid w:val="00B05096"/>
    <w:rsid w:val="00B066D0"/>
    <w:rsid w:val="00B06F6D"/>
    <w:rsid w:val="00B10274"/>
    <w:rsid w:val="00B11173"/>
    <w:rsid w:val="00B111AE"/>
    <w:rsid w:val="00B13434"/>
    <w:rsid w:val="00B1414E"/>
    <w:rsid w:val="00B1432C"/>
    <w:rsid w:val="00B1474D"/>
    <w:rsid w:val="00B1561D"/>
    <w:rsid w:val="00B15F96"/>
    <w:rsid w:val="00B21217"/>
    <w:rsid w:val="00B23F56"/>
    <w:rsid w:val="00B24648"/>
    <w:rsid w:val="00B2530A"/>
    <w:rsid w:val="00B2697B"/>
    <w:rsid w:val="00B30D3B"/>
    <w:rsid w:val="00B31538"/>
    <w:rsid w:val="00B31FBD"/>
    <w:rsid w:val="00B33240"/>
    <w:rsid w:val="00B34486"/>
    <w:rsid w:val="00B3536B"/>
    <w:rsid w:val="00B35676"/>
    <w:rsid w:val="00B4366B"/>
    <w:rsid w:val="00B43AED"/>
    <w:rsid w:val="00B43BBE"/>
    <w:rsid w:val="00B43F25"/>
    <w:rsid w:val="00B449CD"/>
    <w:rsid w:val="00B44B21"/>
    <w:rsid w:val="00B4646C"/>
    <w:rsid w:val="00B47170"/>
    <w:rsid w:val="00B47A4B"/>
    <w:rsid w:val="00B47E58"/>
    <w:rsid w:val="00B517FB"/>
    <w:rsid w:val="00B51986"/>
    <w:rsid w:val="00B53CAF"/>
    <w:rsid w:val="00B53DEE"/>
    <w:rsid w:val="00B54B86"/>
    <w:rsid w:val="00B54C4B"/>
    <w:rsid w:val="00B54CB2"/>
    <w:rsid w:val="00B55363"/>
    <w:rsid w:val="00B56362"/>
    <w:rsid w:val="00B57CB5"/>
    <w:rsid w:val="00B610E2"/>
    <w:rsid w:val="00B6112C"/>
    <w:rsid w:val="00B61252"/>
    <w:rsid w:val="00B619E0"/>
    <w:rsid w:val="00B63192"/>
    <w:rsid w:val="00B631BA"/>
    <w:rsid w:val="00B6448E"/>
    <w:rsid w:val="00B64CEF"/>
    <w:rsid w:val="00B656D2"/>
    <w:rsid w:val="00B66EDC"/>
    <w:rsid w:val="00B6710D"/>
    <w:rsid w:val="00B6750B"/>
    <w:rsid w:val="00B70B62"/>
    <w:rsid w:val="00B70BF7"/>
    <w:rsid w:val="00B72F57"/>
    <w:rsid w:val="00B7349C"/>
    <w:rsid w:val="00B7526F"/>
    <w:rsid w:val="00B75700"/>
    <w:rsid w:val="00B758D6"/>
    <w:rsid w:val="00B75AB8"/>
    <w:rsid w:val="00B76445"/>
    <w:rsid w:val="00B77043"/>
    <w:rsid w:val="00B80339"/>
    <w:rsid w:val="00B82129"/>
    <w:rsid w:val="00B82B66"/>
    <w:rsid w:val="00B82DD5"/>
    <w:rsid w:val="00B8305C"/>
    <w:rsid w:val="00B85290"/>
    <w:rsid w:val="00B875E2"/>
    <w:rsid w:val="00B900A3"/>
    <w:rsid w:val="00B90FA6"/>
    <w:rsid w:val="00B9137C"/>
    <w:rsid w:val="00B91F90"/>
    <w:rsid w:val="00B92FCB"/>
    <w:rsid w:val="00B92FCF"/>
    <w:rsid w:val="00B933EF"/>
    <w:rsid w:val="00B93EC6"/>
    <w:rsid w:val="00B93F5D"/>
    <w:rsid w:val="00B96334"/>
    <w:rsid w:val="00B96DA4"/>
    <w:rsid w:val="00B96E6D"/>
    <w:rsid w:val="00B97BDC"/>
    <w:rsid w:val="00B97CA3"/>
    <w:rsid w:val="00BA0131"/>
    <w:rsid w:val="00BA151F"/>
    <w:rsid w:val="00BA19CE"/>
    <w:rsid w:val="00BA2364"/>
    <w:rsid w:val="00BA2FA4"/>
    <w:rsid w:val="00BA3E8C"/>
    <w:rsid w:val="00BA65EC"/>
    <w:rsid w:val="00BB0A1A"/>
    <w:rsid w:val="00BB1F1D"/>
    <w:rsid w:val="00BB2A6A"/>
    <w:rsid w:val="00BB31D2"/>
    <w:rsid w:val="00BB3EB2"/>
    <w:rsid w:val="00BB4242"/>
    <w:rsid w:val="00BB4A65"/>
    <w:rsid w:val="00BB4C29"/>
    <w:rsid w:val="00BB542E"/>
    <w:rsid w:val="00BB6C73"/>
    <w:rsid w:val="00BB6F18"/>
    <w:rsid w:val="00BB7937"/>
    <w:rsid w:val="00BC01F5"/>
    <w:rsid w:val="00BC01FF"/>
    <w:rsid w:val="00BC1D45"/>
    <w:rsid w:val="00BC2A22"/>
    <w:rsid w:val="00BC3EC1"/>
    <w:rsid w:val="00BC5703"/>
    <w:rsid w:val="00BC593D"/>
    <w:rsid w:val="00BC5CD2"/>
    <w:rsid w:val="00BC7082"/>
    <w:rsid w:val="00BC7D34"/>
    <w:rsid w:val="00BD08C4"/>
    <w:rsid w:val="00BD0C1F"/>
    <w:rsid w:val="00BD0F54"/>
    <w:rsid w:val="00BD14F5"/>
    <w:rsid w:val="00BD21E6"/>
    <w:rsid w:val="00BD29B1"/>
    <w:rsid w:val="00BD34D4"/>
    <w:rsid w:val="00BD4293"/>
    <w:rsid w:val="00BD4723"/>
    <w:rsid w:val="00BD561C"/>
    <w:rsid w:val="00BD5950"/>
    <w:rsid w:val="00BD75AA"/>
    <w:rsid w:val="00BD776F"/>
    <w:rsid w:val="00BD7853"/>
    <w:rsid w:val="00BD7BAF"/>
    <w:rsid w:val="00BE0164"/>
    <w:rsid w:val="00BE1DF2"/>
    <w:rsid w:val="00BE3F00"/>
    <w:rsid w:val="00BE3F2E"/>
    <w:rsid w:val="00BE6009"/>
    <w:rsid w:val="00BE76AA"/>
    <w:rsid w:val="00BF021E"/>
    <w:rsid w:val="00BF1922"/>
    <w:rsid w:val="00BF2395"/>
    <w:rsid w:val="00BF315E"/>
    <w:rsid w:val="00BF3837"/>
    <w:rsid w:val="00BF4661"/>
    <w:rsid w:val="00BF6CFD"/>
    <w:rsid w:val="00C02560"/>
    <w:rsid w:val="00C02858"/>
    <w:rsid w:val="00C02B3F"/>
    <w:rsid w:val="00C02B58"/>
    <w:rsid w:val="00C02E80"/>
    <w:rsid w:val="00C0373A"/>
    <w:rsid w:val="00C04600"/>
    <w:rsid w:val="00C05ACA"/>
    <w:rsid w:val="00C069E2"/>
    <w:rsid w:val="00C07DE3"/>
    <w:rsid w:val="00C07E99"/>
    <w:rsid w:val="00C109D5"/>
    <w:rsid w:val="00C10D9B"/>
    <w:rsid w:val="00C11BAE"/>
    <w:rsid w:val="00C11D23"/>
    <w:rsid w:val="00C11DD4"/>
    <w:rsid w:val="00C12EB3"/>
    <w:rsid w:val="00C139C5"/>
    <w:rsid w:val="00C1410F"/>
    <w:rsid w:val="00C1584A"/>
    <w:rsid w:val="00C15BAA"/>
    <w:rsid w:val="00C20226"/>
    <w:rsid w:val="00C219E4"/>
    <w:rsid w:val="00C23686"/>
    <w:rsid w:val="00C23807"/>
    <w:rsid w:val="00C24ADC"/>
    <w:rsid w:val="00C27419"/>
    <w:rsid w:val="00C279B0"/>
    <w:rsid w:val="00C30499"/>
    <w:rsid w:val="00C307CD"/>
    <w:rsid w:val="00C30DD9"/>
    <w:rsid w:val="00C33034"/>
    <w:rsid w:val="00C331C5"/>
    <w:rsid w:val="00C3361C"/>
    <w:rsid w:val="00C3471F"/>
    <w:rsid w:val="00C34ABF"/>
    <w:rsid w:val="00C369AC"/>
    <w:rsid w:val="00C36ACC"/>
    <w:rsid w:val="00C404F8"/>
    <w:rsid w:val="00C41349"/>
    <w:rsid w:val="00C431DA"/>
    <w:rsid w:val="00C433B1"/>
    <w:rsid w:val="00C43FD5"/>
    <w:rsid w:val="00C4473A"/>
    <w:rsid w:val="00C452D9"/>
    <w:rsid w:val="00C46705"/>
    <w:rsid w:val="00C50A40"/>
    <w:rsid w:val="00C51226"/>
    <w:rsid w:val="00C53076"/>
    <w:rsid w:val="00C53F18"/>
    <w:rsid w:val="00C541ED"/>
    <w:rsid w:val="00C54BD8"/>
    <w:rsid w:val="00C55D82"/>
    <w:rsid w:val="00C6031D"/>
    <w:rsid w:val="00C60A9E"/>
    <w:rsid w:val="00C63709"/>
    <w:rsid w:val="00C63B57"/>
    <w:rsid w:val="00C674B8"/>
    <w:rsid w:val="00C704D6"/>
    <w:rsid w:val="00C705C0"/>
    <w:rsid w:val="00C7102E"/>
    <w:rsid w:val="00C7104D"/>
    <w:rsid w:val="00C71AA5"/>
    <w:rsid w:val="00C721BD"/>
    <w:rsid w:val="00C72822"/>
    <w:rsid w:val="00C73097"/>
    <w:rsid w:val="00C73A95"/>
    <w:rsid w:val="00C74020"/>
    <w:rsid w:val="00C74A65"/>
    <w:rsid w:val="00C7680B"/>
    <w:rsid w:val="00C76CF0"/>
    <w:rsid w:val="00C77C99"/>
    <w:rsid w:val="00C77D61"/>
    <w:rsid w:val="00C80C1A"/>
    <w:rsid w:val="00C80DF8"/>
    <w:rsid w:val="00C81056"/>
    <w:rsid w:val="00C81417"/>
    <w:rsid w:val="00C83853"/>
    <w:rsid w:val="00C84AB7"/>
    <w:rsid w:val="00C850DB"/>
    <w:rsid w:val="00C8790A"/>
    <w:rsid w:val="00C908D5"/>
    <w:rsid w:val="00C94294"/>
    <w:rsid w:val="00C945AA"/>
    <w:rsid w:val="00C964CC"/>
    <w:rsid w:val="00C96AED"/>
    <w:rsid w:val="00C9758D"/>
    <w:rsid w:val="00CA032D"/>
    <w:rsid w:val="00CA058A"/>
    <w:rsid w:val="00CA0BF7"/>
    <w:rsid w:val="00CA0F1D"/>
    <w:rsid w:val="00CA13B7"/>
    <w:rsid w:val="00CA1725"/>
    <w:rsid w:val="00CA17F1"/>
    <w:rsid w:val="00CA1A25"/>
    <w:rsid w:val="00CA1E74"/>
    <w:rsid w:val="00CA3B81"/>
    <w:rsid w:val="00CA435E"/>
    <w:rsid w:val="00CA51B1"/>
    <w:rsid w:val="00CA6595"/>
    <w:rsid w:val="00CA6ADF"/>
    <w:rsid w:val="00CB0459"/>
    <w:rsid w:val="00CB04FD"/>
    <w:rsid w:val="00CB0E9C"/>
    <w:rsid w:val="00CB0EB9"/>
    <w:rsid w:val="00CB23EE"/>
    <w:rsid w:val="00CB2E86"/>
    <w:rsid w:val="00CB674D"/>
    <w:rsid w:val="00CC09B6"/>
    <w:rsid w:val="00CC125F"/>
    <w:rsid w:val="00CC2DB0"/>
    <w:rsid w:val="00CC339C"/>
    <w:rsid w:val="00CC4C90"/>
    <w:rsid w:val="00CC53D7"/>
    <w:rsid w:val="00CC6145"/>
    <w:rsid w:val="00CC63DB"/>
    <w:rsid w:val="00CC6DBB"/>
    <w:rsid w:val="00CD0FB3"/>
    <w:rsid w:val="00CD1108"/>
    <w:rsid w:val="00CD2264"/>
    <w:rsid w:val="00CD2DDB"/>
    <w:rsid w:val="00CD2FCF"/>
    <w:rsid w:val="00CD5226"/>
    <w:rsid w:val="00CD6E1C"/>
    <w:rsid w:val="00CD78D8"/>
    <w:rsid w:val="00CE006F"/>
    <w:rsid w:val="00CE0C95"/>
    <w:rsid w:val="00CE1419"/>
    <w:rsid w:val="00CE1435"/>
    <w:rsid w:val="00CE1FF6"/>
    <w:rsid w:val="00CE59BB"/>
    <w:rsid w:val="00CE6112"/>
    <w:rsid w:val="00CE7C51"/>
    <w:rsid w:val="00CF009B"/>
    <w:rsid w:val="00CF0B8C"/>
    <w:rsid w:val="00CF2A77"/>
    <w:rsid w:val="00CF318E"/>
    <w:rsid w:val="00CF48C5"/>
    <w:rsid w:val="00CF504E"/>
    <w:rsid w:val="00CF5983"/>
    <w:rsid w:val="00CF5A31"/>
    <w:rsid w:val="00CF6ADA"/>
    <w:rsid w:val="00CF6C1E"/>
    <w:rsid w:val="00CF6D03"/>
    <w:rsid w:val="00CF73F4"/>
    <w:rsid w:val="00CF77DF"/>
    <w:rsid w:val="00CF7E17"/>
    <w:rsid w:val="00D00545"/>
    <w:rsid w:val="00D007D9"/>
    <w:rsid w:val="00D01303"/>
    <w:rsid w:val="00D01798"/>
    <w:rsid w:val="00D019D9"/>
    <w:rsid w:val="00D02D45"/>
    <w:rsid w:val="00D03E0E"/>
    <w:rsid w:val="00D051DF"/>
    <w:rsid w:val="00D11365"/>
    <w:rsid w:val="00D119F4"/>
    <w:rsid w:val="00D127FF"/>
    <w:rsid w:val="00D128D4"/>
    <w:rsid w:val="00D14EF9"/>
    <w:rsid w:val="00D15DD7"/>
    <w:rsid w:val="00D16433"/>
    <w:rsid w:val="00D1715A"/>
    <w:rsid w:val="00D17FF6"/>
    <w:rsid w:val="00D20AD8"/>
    <w:rsid w:val="00D21D13"/>
    <w:rsid w:val="00D24DDF"/>
    <w:rsid w:val="00D255CD"/>
    <w:rsid w:val="00D25845"/>
    <w:rsid w:val="00D26602"/>
    <w:rsid w:val="00D26820"/>
    <w:rsid w:val="00D26D28"/>
    <w:rsid w:val="00D2761A"/>
    <w:rsid w:val="00D305F1"/>
    <w:rsid w:val="00D30D7B"/>
    <w:rsid w:val="00D32D7A"/>
    <w:rsid w:val="00D3307C"/>
    <w:rsid w:val="00D338B1"/>
    <w:rsid w:val="00D361C8"/>
    <w:rsid w:val="00D3683E"/>
    <w:rsid w:val="00D371ED"/>
    <w:rsid w:val="00D405B1"/>
    <w:rsid w:val="00D40EA8"/>
    <w:rsid w:val="00D42028"/>
    <w:rsid w:val="00D42F22"/>
    <w:rsid w:val="00D45413"/>
    <w:rsid w:val="00D45729"/>
    <w:rsid w:val="00D477BC"/>
    <w:rsid w:val="00D4790C"/>
    <w:rsid w:val="00D47B95"/>
    <w:rsid w:val="00D47EF9"/>
    <w:rsid w:val="00D50845"/>
    <w:rsid w:val="00D50D62"/>
    <w:rsid w:val="00D51C7A"/>
    <w:rsid w:val="00D52AFD"/>
    <w:rsid w:val="00D54E1C"/>
    <w:rsid w:val="00D550CF"/>
    <w:rsid w:val="00D60920"/>
    <w:rsid w:val="00D6099E"/>
    <w:rsid w:val="00D60B15"/>
    <w:rsid w:val="00D61B28"/>
    <w:rsid w:val="00D624AA"/>
    <w:rsid w:val="00D64F0F"/>
    <w:rsid w:val="00D67A35"/>
    <w:rsid w:val="00D7147E"/>
    <w:rsid w:val="00D714C8"/>
    <w:rsid w:val="00D717AC"/>
    <w:rsid w:val="00D719AC"/>
    <w:rsid w:val="00D740FE"/>
    <w:rsid w:val="00D74681"/>
    <w:rsid w:val="00D760ED"/>
    <w:rsid w:val="00D76658"/>
    <w:rsid w:val="00D76B78"/>
    <w:rsid w:val="00D77226"/>
    <w:rsid w:val="00D77C6A"/>
    <w:rsid w:val="00D80661"/>
    <w:rsid w:val="00D80E0C"/>
    <w:rsid w:val="00D8148E"/>
    <w:rsid w:val="00D859A8"/>
    <w:rsid w:val="00D86858"/>
    <w:rsid w:val="00D86905"/>
    <w:rsid w:val="00D86A31"/>
    <w:rsid w:val="00D86ABE"/>
    <w:rsid w:val="00D86BE2"/>
    <w:rsid w:val="00D904FC"/>
    <w:rsid w:val="00D9085E"/>
    <w:rsid w:val="00D90897"/>
    <w:rsid w:val="00D90A1A"/>
    <w:rsid w:val="00D9104A"/>
    <w:rsid w:val="00D92A86"/>
    <w:rsid w:val="00D9311F"/>
    <w:rsid w:val="00D939B0"/>
    <w:rsid w:val="00D942E7"/>
    <w:rsid w:val="00D944D1"/>
    <w:rsid w:val="00D951A8"/>
    <w:rsid w:val="00D9701C"/>
    <w:rsid w:val="00D973F3"/>
    <w:rsid w:val="00D97463"/>
    <w:rsid w:val="00D974A1"/>
    <w:rsid w:val="00DA0A5A"/>
    <w:rsid w:val="00DA16E9"/>
    <w:rsid w:val="00DA1AE3"/>
    <w:rsid w:val="00DA30F5"/>
    <w:rsid w:val="00DA3894"/>
    <w:rsid w:val="00DA5587"/>
    <w:rsid w:val="00DA5F1D"/>
    <w:rsid w:val="00DA6866"/>
    <w:rsid w:val="00DA69AC"/>
    <w:rsid w:val="00DA7CAF"/>
    <w:rsid w:val="00DA7E7C"/>
    <w:rsid w:val="00DB06DE"/>
    <w:rsid w:val="00DB06F3"/>
    <w:rsid w:val="00DB21C7"/>
    <w:rsid w:val="00DB2CB6"/>
    <w:rsid w:val="00DB3856"/>
    <w:rsid w:val="00DB46F1"/>
    <w:rsid w:val="00DB60F3"/>
    <w:rsid w:val="00DB61F5"/>
    <w:rsid w:val="00DB6F97"/>
    <w:rsid w:val="00DC017C"/>
    <w:rsid w:val="00DC084E"/>
    <w:rsid w:val="00DC1A8F"/>
    <w:rsid w:val="00DC22C6"/>
    <w:rsid w:val="00DC23C7"/>
    <w:rsid w:val="00DC243E"/>
    <w:rsid w:val="00DC2BCC"/>
    <w:rsid w:val="00DC2D17"/>
    <w:rsid w:val="00DC30E5"/>
    <w:rsid w:val="00DC339B"/>
    <w:rsid w:val="00DC3403"/>
    <w:rsid w:val="00DC4029"/>
    <w:rsid w:val="00DC41DD"/>
    <w:rsid w:val="00DC468C"/>
    <w:rsid w:val="00DC47BC"/>
    <w:rsid w:val="00DC6E75"/>
    <w:rsid w:val="00DD15AA"/>
    <w:rsid w:val="00DD1990"/>
    <w:rsid w:val="00DD3464"/>
    <w:rsid w:val="00DD423C"/>
    <w:rsid w:val="00DD74C8"/>
    <w:rsid w:val="00DE2060"/>
    <w:rsid w:val="00DE29E5"/>
    <w:rsid w:val="00DE2F72"/>
    <w:rsid w:val="00DE3955"/>
    <w:rsid w:val="00DE6483"/>
    <w:rsid w:val="00DE72C0"/>
    <w:rsid w:val="00DE7436"/>
    <w:rsid w:val="00DE75A1"/>
    <w:rsid w:val="00DE7E74"/>
    <w:rsid w:val="00DF0B4E"/>
    <w:rsid w:val="00DF218C"/>
    <w:rsid w:val="00DF2B88"/>
    <w:rsid w:val="00DF2BF5"/>
    <w:rsid w:val="00DF2C50"/>
    <w:rsid w:val="00DF4D21"/>
    <w:rsid w:val="00DF5784"/>
    <w:rsid w:val="00DF6371"/>
    <w:rsid w:val="00DF65CC"/>
    <w:rsid w:val="00E00084"/>
    <w:rsid w:val="00E006C6"/>
    <w:rsid w:val="00E017D4"/>
    <w:rsid w:val="00E01A0A"/>
    <w:rsid w:val="00E01A47"/>
    <w:rsid w:val="00E053D6"/>
    <w:rsid w:val="00E0559E"/>
    <w:rsid w:val="00E058C0"/>
    <w:rsid w:val="00E07699"/>
    <w:rsid w:val="00E0773B"/>
    <w:rsid w:val="00E10FF2"/>
    <w:rsid w:val="00E11296"/>
    <w:rsid w:val="00E11479"/>
    <w:rsid w:val="00E13695"/>
    <w:rsid w:val="00E13F3A"/>
    <w:rsid w:val="00E15141"/>
    <w:rsid w:val="00E159EA"/>
    <w:rsid w:val="00E16DBB"/>
    <w:rsid w:val="00E16FCC"/>
    <w:rsid w:val="00E2060B"/>
    <w:rsid w:val="00E20B64"/>
    <w:rsid w:val="00E2205F"/>
    <w:rsid w:val="00E24519"/>
    <w:rsid w:val="00E24972"/>
    <w:rsid w:val="00E249D6"/>
    <w:rsid w:val="00E24C3A"/>
    <w:rsid w:val="00E2599C"/>
    <w:rsid w:val="00E26A62"/>
    <w:rsid w:val="00E30490"/>
    <w:rsid w:val="00E30E17"/>
    <w:rsid w:val="00E30EF9"/>
    <w:rsid w:val="00E32AEC"/>
    <w:rsid w:val="00E32BBF"/>
    <w:rsid w:val="00E331CA"/>
    <w:rsid w:val="00E373E6"/>
    <w:rsid w:val="00E37B68"/>
    <w:rsid w:val="00E405E9"/>
    <w:rsid w:val="00E40CFA"/>
    <w:rsid w:val="00E40EBD"/>
    <w:rsid w:val="00E41586"/>
    <w:rsid w:val="00E41EFB"/>
    <w:rsid w:val="00E42D14"/>
    <w:rsid w:val="00E43EFF"/>
    <w:rsid w:val="00E44213"/>
    <w:rsid w:val="00E44474"/>
    <w:rsid w:val="00E44C25"/>
    <w:rsid w:val="00E4697A"/>
    <w:rsid w:val="00E4743C"/>
    <w:rsid w:val="00E519C9"/>
    <w:rsid w:val="00E53A2C"/>
    <w:rsid w:val="00E54331"/>
    <w:rsid w:val="00E54333"/>
    <w:rsid w:val="00E54DD6"/>
    <w:rsid w:val="00E55C55"/>
    <w:rsid w:val="00E55F0F"/>
    <w:rsid w:val="00E57504"/>
    <w:rsid w:val="00E601F3"/>
    <w:rsid w:val="00E60F68"/>
    <w:rsid w:val="00E6241B"/>
    <w:rsid w:val="00E63245"/>
    <w:rsid w:val="00E6350C"/>
    <w:rsid w:val="00E64997"/>
    <w:rsid w:val="00E65B56"/>
    <w:rsid w:val="00E6609C"/>
    <w:rsid w:val="00E674CF"/>
    <w:rsid w:val="00E67AAA"/>
    <w:rsid w:val="00E71048"/>
    <w:rsid w:val="00E7127D"/>
    <w:rsid w:val="00E71462"/>
    <w:rsid w:val="00E7191E"/>
    <w:rsid w:val="00E74382"/>
    <w:rsid w:val="00E749A1"/>
    <w:rsid w:val="00E87125"/>
    <w:rsid w:val="00E909FA"/>
    <w:rsid w:val="00E913BF"/>
    <w:rsid w:val="00E915B3"/>
    <w:rsid w:val="00E91F08"/>
    <w:rsid w:val="00E93746"/>
    <w:rsid w:val="00E93FB7"/>
    <w:rsid w:val="00E94528"/>
    <w:rsid w:val="00E9487C"/>
    <w:rsid w:val="00E94D2E"/>
    <w:rsid w:val="00E958F2"/>
    <w:rsid w:val="00E97930"/>
    <w:rsid w:val="00EA0182"/>
    <w:rsid w:val="00EA1D1F"/>
    <w:rsid w:val="00EA2D21"/>
    <w:rsid w:val="00EB0278"/>
    <w:rsid w:val="00EB22B9"/>
    <w:rsid w:val="00EB2375"/>
    <w:rsid w:val="00EC048C"/>
    <w:rsid w:val="00EC08D0"/>
    <w:rsid w:val="00EC1ED6"/>
    <w:rsid w:val="00EC3C28"/>
    <w:rsid w:val="00EC4CA4"/>
    <w:rsid w:val="00EC562B"/>
    <w:rsid w:val="00EC789F"/>
    <w:rsid w:val="00ED07FE"/>
    <w:rsid w:val="00ED15CB"/>
    <w:rsid w:val="00ED29E2"/>
    <w:rsid w:val="00ED3706"/>
    <w:rsid w:val="00ED4563"/>
    <w:rsid w:val="00ED4A70"/>
    <w:rsid w:val="00ED55C5"/>
    <w:rsid w:val="00EE257A"/>
    <w:rsid w:val="00EE582D"/>
    <w:rsid w:val="00EE591D"/>
    <w:rsid w:val="00EE65FA"/>
    <w:rsid w:val="00EE66CA"/>
    <w:rsid w:val="00EE6D56"/>
    <w:rsid w:val="00EE7590"/>
    <w:rsid w:val="00EF0434"/>
    <w:rsid w:val="00EF0914"/>
    <w:rsid w:val="00EF1E03"/>
    <w:rsid w:val="00EF298E"/>
    <w:rsid w:val="00EF3408"/>
    <w:rsid w:val="00EF348D"/>
    <w:rsid w:val="00EF4821"/>
    <w:rsid w:val="00EF4FC9"/>
    <w:rsid w:val="00EF6759"/>
    <w:rsid w:val="00EF768F"/>
    <w:rsid w:val="00F00C30"/>
    <w:rsid w:val="00F012CF"/>
    <w:rsid w:val="00F01640"/>
    <w:rsid w:val="00F018E3"/>
    <w:rsid w:val="00F02582"/>
    <w:rsid w:val="00F0470E"/>
    <w:rsid w:val="00F05B56"/>
    <w:rsid w:val="00F11226"/>
    <w:rsid w:val="00F114DC"/>
    <w:rsid w:val="00F11753"/>
    <w:rsid w:val="00F117A2"/>
    <w:rsid w:val="00F12339"/>
    <w:rsid w:val="00F12633"/>
    <w:rsid w:val="00F12FE4"/>
    <w:rsid w:val="00F13058"/>
    <w:rsid w:val="00F153BE"/>
    <w:rsid w:val="00F16FCE"/>
    <w:rsid w:val="00F20135"/>
    <w:rsid w:val="00F2044F"/>
    <w:rsid w:val="00F22EA0"/>
    <w:rsid w:val="00F24AAB"/>
    <w:rsid w:val="00F26E32"/>
    <w:rsid w:val="00F308E9"/>
    <w:rsid w:val="00F31B0A"/>
    <w:rsid w:val="00F326AF"/>
    <w:rsid w:val="00F334BB"/>
    <w:rsid w:val="00F3476B"/>
    <w:rsid w:val="00F354A5"/>
    <w:rsid w:val="00F378A4"/>
    <w:rsid w:val="00F4016D"/>
    <w:rsid w:val="00F410FE"/>
    <w:rsid w:val="00F4275D"/>
    <w:rsid w:val="00F44C4E"/>
    <w:rsid w:val="00F45C04"/>
    <w:rsid w:val="00F45E9F"/>
    <w:rsid w:val="00F47921"/>
    <w:rsid w:val="00F51201"/>
    <w:rsid w:val="00F51A43"/>
    <w:rsid w:val="00F51BA2"/>
    <w:rsid w:val="00F52215"/>
    <w:rsid w:val="00F52A78"/>
    <w:rsid w:val="00F532AF"/>
    <w:rsid w:val="00F5464B"/>
    <w:rsid w:val="00F54DE1"/>
    <w:rsid w:val="00F554EE"/>
    <w:rsid w:val="00F5615F"/>
    <w:rsid w:val="00F570D3"/>
    <w:rsid w:val="00F57154"/>
    <w:rsid w:val="00F601CB"/>
    <w:rsid w:val="00F603CA"/>
    <w:rsid w:val="00F63865"/>
    <w:rsid w:val="00F63E15"/>
    <w:rsid w:val="00F65393"/>
    <w:rsid w:val="00F653E9"/>
    <w:rsid w:val="00F66A8D"/>
    <w:rsid w:val="00F66AC8"/>
    <w:rsid w:val="00F66F4A"/>
    <w:rsid w:val="00F67D08"/>
    <w:rsid w:val="00F67D0F"/>
    <w:rsid w:val="00F70F55"/>
    <w:rsid w:val="00F71768"/>
    <w:rsid w:val="00F71A3B"/>
    <w:rsid w:val="00F71C88"/>
    <w:rsid w:val="00F7535C"/>
    <w:rsid w:val="00F75903"/>
    <w:rsid w:val="00F80B6D"/>
    <w:rsid w:val="00F8189E"/>
    <w:rsid w:val="00F81F1F"/>
    <w:rsid w:val="00F82416"/>
    <w:rsid w:val="00F82ACF"/>
    <w:rsid w:val="00F82B11"/>
    <w:rsid w:val="00F83734"/>
    <w:rsid w:val="00F84366"/>
    <w:rsid w:val="00F85FC2"/>
    <w:rsid w:val="00F87008"/>
    <w:rsid w:val="00F87715"/>
    <w:rsid w:val="00F9005A"/>
    <w:rsid w:val="00F90B05"/>
    <w:rsid w:val="00F92944"/>
    <w:rsid w:val="00F95447"/>
    <w:rsid w:val="00F95F45"/>
    <w:rsid w:val="00FA10BC"/>
    <w:rsid w:val="00FA157D"/>
    <w:rsid w:val="00FA19A0"/>
    <w:rsid w:val="00FA2EB5"/>
    <w:rsid w:val="00FA4BF0"/>
    <w:rsid w:val="00FA5227"/>
    <w:rsid w:val="00FA615F"/>
    <w:rsid w:val="00FA6D14"/>
    <w:rsid w:val="00FA7C7A"/>
    <w:rsid w:val="00FB1CD2"/>
    <w:rsid w:val="00FB2A8A"/>
    <w:rsid w:val="00FB2D85"/>
    <w:rsid w:val="00FB2DAA"/>
    <w:rsid w:val="00FB2DBB"/>
    <w:rsid w:val="00FB3DF9"/>
    <w:rsid w:val="00FB4056"/>
    <w:rsid w:val="00FB412F"/>
    <w:rsid w:val="00FB5048"/>
    <w:rsid w:val="00FB5146"/>
    <w:rsid w:val="00FB57F7"/>
    <w:rsid w:val="00FB78AE"/>
    <w:rsid w:val="00FB7E7C"/>
    <w:rsid w:val="00FC1635"/>
    <w:rsid w:val="00FC258A"/>
    <w:rsid w:val="00FC36A7"/>
    <w:rsid w:val="00FC3F9F"/>
    <w:rsid w:val="00FC5F71"/>
    <w:rsid w:val="00FC5FE0"/>
    <w:rsid w:val="00FC657C"/>
    <w:rsid w:val="00FC6C18"/>
    <w:rsid w:val="00FC72A1"/>
    <w:rsid w:val="00FC7630"/>
    <w:rsid w:val="00FC7D80"/>
    <w:rsid w:val="00FD2F44"/>
    <w:rsid w:val="00FD529D"/>
    <w:rsid w:val="00FE07F2"/>
    <w:rsid w:val="00FE0AC0"/>
    <w:rsid w:val="00FE2C42"/>
    <w:rsid w:val="00FE2D47"/>
    <w:rsid w:val="00FE3D9E"/>
    <w:rsid w:val="00FE4BAC"/>
    <w:rsid w:val="00FE4E88"/>
    <w:rsid w:val="00FE51A6"/>
    <w:rsid w:val="00FE6171"/>
    <w:rsid w:val="00FE67F5"/>
    <w:rsid w:val="00FE6948"/>
    <w:rsid w:val="00FE69B6"/>
    <w:rsid w:val="00FE7F32"/>
    <w:rsid w:val="00FE7F88"/>
    <w:rsid w:val="00FF06E3"/>
    <w:rsid w:val="00FF09BA"/>
    <w:rsid w:val="00FF1475"/>
    <w:rsid w:val="00FF1FF6"/>
    <w:rsid w:val="00FF2725"/>
    <w:rsid w:val="00FF4611"/>
    <w:rsid w:val="00FF498A"/>
    <w:rsid w:val="00FF49E2"/>
    <w:rsid w:val="00FF613D"/>
    <w:rsid w:val="00FF75AC"/>
    <w:rsid w:val="00FF78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9052D41D-9CC3-40DC-BEB3-CF2E8EEC94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315CBC"/>
  </w:style>
  <w:style w:type="paragraph" w:styleId="Nagwek1">
    <w:name w:val="heading 1"/>
    <w:basedOn w:val="Normalny"/>
    <w:next w:val="Normalny"/>
    <w:link w:val="Nagwek1Znak"/>
    <w:autoRedefine/>
    <w:uiPriority w:val="99"/>
    <w:qFormat/>
    <w:rsid w:val="00523007"/>
    <w:pPr>
      <w:keepNext/>
      <w:tabs>
        <w:tab w:val="left" w:pos="1843"/>
      </w:tabs>
      <w:spacing w:before="120" w:after="120" w:line="240" w:lineRule="auto"/>
      <w:ind w:left="357"/>
      <w:jc w:val="both"/>
      <w:outlineLvl w:val="0"/>
    </w:pPr>
    <w:rPr>
      <w:rFonts w:ascii="Verdana" w:eastAsia="Times New Roman" w:hAnsi="Verdana" w:cs="Verdana"/>
      <w:bCs/>
      <w:kern w:val="32"/>
      <w:sz w:val="20"/>
      <w:szCs w:val="20"/>
      <w:lang w:eastAsia="pl-PL"/>
    </w:rPr>
  </w:style>
  <w:style w:type="paragraph" w:styleId="Nagwek2">
    <w:name w:val="heading 2"/>
    <w:aliases w:val="ASAPHeading 2,Numbered - 2,h 3,ICL,Heading 2a,H2,PA Major Section,l2,Headline 2,h2,2,headi,heading2,h21,h22,21,kopregel 2,Titre m"/>
    <w:basedOn w:val="Normalny"/>
    <w:next w:val="Normalny"/>
    <w:link w:val="Nagwek2Znak"/>
    <w:uiPriority w:val="99"/>
    <w:qFormat/>
    <w:rsid w:val="00CF318E"/>
    <w:pPr>
      <w:keepNext/>
      <w:overflowPunct w:val="0"/>
      <w:autoSpaceDE w:val="0"/>
      <w:autoSpaceDN w:val="0"/>
      <w:adjustRightInd w:val="0"/>
      <w:spacing w:after="0" w:line="240" w:lineRule="auto"/>
      <w:ind w:left="2410" w:hanging="2070"/>
      <w:textAlignment w:val="baseline"/>
      <w:outlineLvl w:val="1"/>
    </w:pPr>
    <w:rPr>
      <w:rFonts w:ascii="Times New Roman" w:eastAsia="Times New Roman" w:hAnsi="Times New Roman" w:cs="Times New Roman"/>
      <w:b/>
      <w:bCs/>
      <w:i/>
      <w:iCs/>
      <w:color w:val="000000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351A1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agwek6">
    <w:name w:val="heading 6"/>
    <w:basedOn w:val="Normalny"/>
    <w:next w:val="Normalny"/>
    <w:link w:val="Nagwek6Znak"/>
    <w:uiPriority w:val="9"/>
    <w:unhideWhenUsed/>
    <w:qFormat/>
    <w:rsid w:val="008E52B1"/>
    <w:pPr>
      <w:spacing w:before="240" w:after="60" w:line="240" w:lineRule="auto"/>
      <w:outlineLvl w:val="5"/>
    </w:pPr>
    <w:rPr>
      <w:rFonts w:ascii="Calibri" w:eastAsia="Times New Roman" w:hAnsi="Calibri" w:cs="Times New Roman"/>
      <w:b/>
      <w:bCs/>
      <w:lang w:eastAsia="pl-PL"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CF318E"/>
    <w:pPr>
      <w:keepNext/>
      <w:spacing w:after="0" w:line="280" w:lineRule="exact"/>
      <w:jc w:val="both"/>
      <w:outlineLvl w:val="6"/>
    </w:pPr>
    <w:rPr>
      <w:rFonts w:ascii="Verdana" w:eastAsia="Times New Roman" w:hAnsi="Verdana" w:cs="Verdana"/>
      <w:b/>
      <w:bCs/>
      <w:color w:val="FF0000"/>
      <w:sz w:val="18"/>
      <w:szCs w:val="18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D30D7B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Nagwek">
    <w:name w:val="header"/>
    <w:aliases w:val="Nagłówek strony nieparzystej, Znak Znak Znak,Znak Znak Znak"/>
    <w:basedOn w:val="Normalny"/>
    <w:link w:val="NagwekZnak"/>
    <w:uiPriority w:val="99"/>
    <w:unhideWhenUsed/>
    <w:rsid w:val="002E47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aliases w:val="Nagłówek strony nieparzystej Znak, Znak Znak Znak Znak,Znak Znak Znak Znak"/>
    <w:basedOn w:val="Domylnaczcionkaakapitu"/>
    <w:link w:val="Nagwek"/>
    <w:uiPriority w:val="99"/>
    <w:rsid w:val="002E470A"/>
  </w:style>
  <w:style w:type="paragraph" w:styleId="Stopka">
    <w:name w:val="footer"/>
    <w:basedOn w:val="Normalny"/>
    <w:link w:val="StopkaZnak"/>
    <w:uiPriority w:val="99"/>
    <w:unhideWhenUsed/>
    <w:rsid w:val="002E47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E470A"/>
  </w:style>
  <w:style w:type="paragraph" w:customStyle="1" w:styleId="Tekstpodstawowy22">
    <w:name w:val="Tekst podstawowy 22"/>
    <w:basedOn w:val="Normalny"/>
    <w:rsid w:val="00CC09B6"/>
    <w:pPr>
      <w:suppressAutoHyphens/>
      <w:spacing w:after="0" w:line="240" w:lineRule="auto"/>
      <w:jc w:val="both"/>
    </w:pPr>
    <w:rPr>
      <w:rFonts w:ascii="Arial" w:eastAsia="Times New Roman" w:hAnsi="Arial" w:cs="Times New Roman"/>
      <w:color w:val="000000"/>
      <w:sz w:val="20"/>
      <w:szCs w:val="20"/>
      <w:lang w:eastAsia="ar-SA"/>
    </w:rPr>
  </w:style>
  <w:style w:type="character" w:styleId="Odwoaniedokomentarza">
    <w:name w:val="annotation reference"/>
    <w:uiPriority w:val="99"/>
    <w:semiHidden/>
    <w:unhideWhenUsed/>
    <w:rsid w:val="00CC09B6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C09B6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C09B6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Tekstdymka">
    <w:name w:val="Balloon Text"/>
    <w:basedOn w:val="Normalny"/>
    <w:link w:val="TekstdymkaZnak"/>
    <w:unhideWhenUsed/>
    <w:rsid w:val="00CC09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rsid w:val="00CC09B6"/>
    <w:rPr>
      <w:rFonts w:ascii="Tahoma" w:hAnsi="Tahoma" w:cs="Tahoma"/>
      <w:sz w:val="16"/>
      <w:szCs w:val="16"/>
    </w:rPr>
  </w:style>
  <w:style w:type="paragraph" w:styleId="Akapitzlist">
    <w:name w:val="List Paragraph"/>
    <w:aliases w:val="L1,Numerowanie"/>
    <w:basedOn w:val="Normalny"/>
    <w:link w:val="AkapitzlistZnak"/>
    <w:qFormat/>
    <w:rsid w:val="00C23807"/>
    <w:pPr>
      <w:spacing w:after="0" w:line="240" w:lineRule="auto"/>
      <w:ind w:left="720"/>
      <w:contextualSpacing/>
    </w:pPr>
    <w:rPr>
      <w:rFonts w:ascii="Tahoma" w:eastAsia="Times New Roman" w:hAnsi="Tahoma" w:cs="Tahoma"/>
      <w:sz w:val="24"/>
      <w:szCs w:val="24"/>
      <w:lang w:eastAsia="pl-PL"/>
    </w:rPr>
  </w:style>
  <w:style w:type="paragraph" w:styleId="Tekstpodstawowy">
    <w:name w:val="Body Text"/>
    <w:basedOn w:val="Normalny"/>
    <w:link w:val="TekstpodstawowyZnak"/>
    <w:uiPriority w:val="99"/>
    <w:rsid w:val="00610DB9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zh-CN"/>
    </w:rPr>
  </w:style>
  <w:style w:type="character" w:customStyle="1" w:styleId="TekstpodstawowyZnak">
    <w:name w:val="Tekst podstawowy Znak"/>
    <w:basedOn w:val="Domylnaczcionkaakapitu"/>
    <w:link w:val="Tekstpodstawowy"/>
    <w:uiPriority w:val="99"/>
    <w:qFormat/>
    <w:rsid w:val="00610DB9"/>
    <w:rPr>
      <w:rFonts w:ascii="Times New Roman" w:eastAsia="Times New Roman" w:hAnsi="Times New Roman" w:cs="Times New Roman"/>
      <w:sz w:val="24"/>
      <w:szCs w:val="20"/>
      <w:lang w:eastAsia="zh-CN"/>
    </w:rPr>
  </w:style>
  <w:style w:type="paragraph" w:styleId="Tekstpodstawowywcity3">
    <w:name w:val="Body Text Indent 3"/>
    <w:basedOn w:val="Normalny"/>
    <w:link w:val="Tekstpodstawowywcity3Znak"/>
    <w:uiPriority w:val="99"/>
    <w:semiHidden/>
    <w:unhideWhenUsed/>
    <w:rsid w:val="00CF318E"/>
    <w:pPr>
      <w:spacing w:after="120"/>
      <w:ind w:left="283"/>
    </w:pPr>
    <w:rPr>
      <w:sz w:val="16"/>
      <w:szCs w:val="16"/>
    </w:rPr>
  </w:style>
  <w:style w:type="character" w:customStyle="1" w:styleId="Tekstpodstawowywcity3Znak">
    <w:name w:val="Tekst podstawowy wcięty 3 Znak"/>
    <w:basedOn w:val="Domylnaczcionkaakapitu"/>
    <w:link w:val="Tekstpodstawowywcity3"/>
    <w:uiPriority w:val="99"/>
    <w:semiHidden/>
    <w:rsid w:val="00CF318E"/>
    <w:rPr>
      <w:sz w:val="16"/>
      <w:szCs w:val="16"/>
    </w:rPr>
  </w:style>
  <w:style w:type="character" w:customStyle="1" w:styleId="Nagwek1Znak">
    <w:name w:val="Nagłówek 1 Znak"/>
    <w:basedOn w:val="Domylnaczcionkaakapitu"/>
    <w:link w:val="Nagwek1"/>
    <w:uiPriority w:val="99"/>
    <w:rsid w:val="00523007"/>
    <w:rPr>
      <w:rFonts w:ascii="Verdana" w:eastAsia="Times New Roman" w:hAnsi="Verdana" w:cs="Verdana"/>
      <w:bCs/>
      <w:kern w:val="32"/>
      <w:sz w:val="20"/>
      <w:szCs w:val="20"/>
      <w:lang w:eastAsia="pl-PL"/>
    </w:rPr>
  </w:style>
  <w:style w:type="character" w:customStyle="1" w:styleId="Nagwek2Znak">
    <w:name w:val="Nagłówek 2 Znak"/>
    <w:aliases w:val="ASAPHeading 2 Znak,Numbered - 2 Znak,h 3 Znak,ICL Znak,Heading 2a Znak,H2 Znak,PA Major Section Znak,l2 Znak,Headline 2 Znak,h2 Znak,2 Znak,headi Znak,heading2 Znak,h21 Znak,h22 Znak,21 Znak,kopregel 2 Znak,Titre m Znak"/>
    <w:basedOn w:val="Domylnaczcionkaakapitu"/>
    <w:link w:val="Nagwek2"/>
    <w:uiPriority w:val="99"/>
    <w:rsid w:val="00CF318E"/>
    <w:rPr>
      <w:rFonts w:ascii="Times New Roman" w:eastAsia="Times New Roman" w:hAnsi="Times New Roman" w:cs="Times New Roman"/>
      <w:b/>
      <w:bCs/>
      <w:i/>
      <w:iCs/>
      <w:color w:val="000000"/>
    </w:rPr>
  </w:style>
  <w:style w:type="character" w:customStyle="1" w:styleId="Nagwek7Znak">
    <w:name w:val="Nagłówek 7 Znak"/>
    <w:basedOn w:val="Domylnaczcionkaakapitu"/>
    <w:link w:val="Nagwek7"/>
    <w:uiPriority w:val="99"/>
    <w:rsid w:val="00CF318E"/>
    <w:rPr>
      <w:rFonts w:ascii="Verdana" w:eastAsia="Times New Roman" w:hAnsi="Verdana" w:cs="Verdana"/>
      <w:b/>
      <w:bCs/>
      <w:color w:val="FF0000"/>
      <w:sz w:val="18"/>
      <w:szCs w:val="18"/>
      <w:lang w:eastAsia="pl-PL"/>
    </w:rPr>
  </w:style>
  <w:style w:type="paragraph" w:styleId="Tekstpodstawowy2">
    <w:name w:val="Body Text 2"/>
    <w:basedOn w:val="Normalny"/>
    <w:link w:val="Tekstpodstawowy2Znak"/>
    <w:uiPriority w:val="99"/>
    <w:semiHidden/>
    <w:unhideWhenUsed/>
    <w:rsid w:val="00317F18"/>
    <w:pPr>
      <w:spacing w:after="120" w:line="480" w:lineRule="auto"/>
    </w:pPr>
  </w:style>
  <w:style w:type="character" w:customStyle="1" w:styleId="Tekstpodstawowy2Znak">
    <w:name w:val="Tekst podstawowy 2 Znak"/>
    <w:basedOn w:val="Domylnaczcionkaakapitu"/>
    <w:link w:val="Tekstpodstawowy2"/>
    <w:uiPriority w:val="99"/>
    <w:semiHidden/>
    <w:rsid w:val="00317F18"/>
  </w:style>
  <w:style w:type="paragraph" w:styleId="Tekstprzypisudolnego">
    <w:name w:val="footnote text"/>
    <w:basedOn w:val="Normalny"/>
    <w:link w:val="TekstprzypisudolnegoZnak"/>
    <w:uiPriority w:val="99"/>
    <w:semiHidden/>
    <w:rsid w:val="003E752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3E752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uiPriority w:val="99"/>
    <w:rsid w:val="003E7529"/>
    <w:rPr>
      <w:vertAlign w:val="superscript"/>
    </w:rPr>
  </w:style>
  <w:style w:type="character" w:styleId="Hipercze">
    <w:name w:val="Hyperlink"/>
    <w:rsid w:val="00C81417"/>
    <w:rPr>
      <w:color w:val="0000FF"/>
      <w:u w:val="single"/>
    </w:rPr>
  </w:style>
  <w:style w:type="paragraph" w:customStyle="1" w:styleId="ZnakZnak5ZnakZnakZnakZnak">
    <w:name w:val="Znak Znak5 Znak Znak Znak Znak"/>
    <w:basedOn w:val="Normalny"/>
    <w:rsid w:val="00C81417"/>
    <w:pPr>
      <w:spacing w:after="0" w:line="240" w:lineRule="auto"/>
    </w:pPr>
    <w:rPr>
      <w:rFonts w:ascii="Arial" w:eastAsia="Calibri" w:hAnsi="Arial" w:cs="Arial"/>
      <w:sz w:val="24"/>
      <w:szCs w:val="24"/>
      <w:lang w:eastAsia="pl-PL"/>
    </w:rPr>
  </w:style>
  <w:style w:type="character" w:customStyle="1" w:styleId="alb">
    <w:name w:val="a_lb"/>
    <w:uiPriority w:val="99"/>
    <w:rsid w:val="002605F6"/>
  </w:style>
  <w:style w:type="paragraph" w:customStyle="1" w:styleId="Tretekstu">
    <w:name w:val="Treść tekstu"/>
    <w:basedOn w:val="Normalny"/>
    <w:uiPriority w:val="99"/>
    <w:unhideWhenUsed/>
    <w:rsid w:val="008C4B2D"/>
    <w:pPr>
      <w:spacing w:after="0" w:line="240" w:lineRule="auto"/>
      <w:jc w:val="both"/>
    </w:pPr>
    <w:rPr>
      <w:rFonts w:ascii="Arial" w:eastAsia="Times New Roman" w:hAnsi="Arial" w:cs="Times New Roman"/>
      <w:b/>
      <w:bCs/>
      <w:i/>
      <w:iCs/>
      <w:color w:val="00000A"/>
      <w:sz w:val="24"/>
      <w:szCs w:val="24"/>
      <w:lang w:eastAsia="pl-PL"/>
    </w:rPr>
  </w:style>
  <w:style w:type="paragraph" w:customStyle="1" w:styleId="Gwka">
    <w:name w:val="Główka"/>
    <w:basedOn w:val="Normalny"/>
    <w:unhideWhenUsed/>
    <w:rsid w:val="008C4B2D"/>
    <w:pPr>
      <w:tabs>
        <w:tab w:val="center" w:pos="4536"/>
        <w:tab w:val="right" w:pos="9072"/>
      </w:tabs>
      <w:spacing w:after="0" w:line="240" w:lineRule="auto"/>
      <w:jc w:val="right"/>
    </w:pPr>
    <w:rPr>
      <w:b/>
      <w:bCs/>
      <w:color w:val="00000A"/>
      <w:sz w:val="24"/>
      <w:szCs w:val="24"/>
      <w:lang w:eastAsia="pl-PL"/>
    </w:rPr>
  </w:style>
  <w:style w:type="paragraph" w:customStyle="1" w:styleId="Tekstpodstawowy21">
    <w:name w:val="Tekst podstawowy 21"/>
    <w:basedOn w:val="Normalny"/>
    <w:qFormat/>
    <w:rsid w:val="008C4B2D"/>
    <w:pPr>
      <w:spacing w:after="0" w:line="240" w:lineRule="auto"/>
      <w:ind w:left="1080"/>
      <w:jc w:val="both"/>
    </w:pPr>
    <w:rPr>
      <w:rFonts w:ascii="Times New Roman" w:eastAsia="Times New Roman" w:hAnsi="Times New Roman" w:cs="Times New Roman"/>
      <w:color w:val="00000A"/>
      <w:szCs w:val="20"/>
      <w:lang w:eastAsia="pl-PL"/>
    </w:rPr>
  </w:style>
  <w:style w:type="paragraph" w:customStyle="1" w:styleId="Zawartoramki">
    <w:name w:val="Zawartość ramki"/>
    <w:basedOn w:val="Normalny"/>
    <w:qFormat/>
    <w:rsid w:val="008C4B2D"/>
    <w:pPr>
      <w:spacing w:after="0" w:line="240" w:lineRule="auto"/>
    </w:pPr>
    <w:rPr>
      <w:rFonts w:ascii="Times New Roman" w:eastAsia="Times New Roman" w:hAnsi="Times New Roman" w:cs="Times New Roman"/>
      <w:color w:val="00000A"/>
      <w:sz w:val="24"/>
      <w:szCs w:val="24"/>
      <w:lang w:eastAsia="pl-PL"/>
    </w:rPr>
  </w:style>
  <w:style w:type="character" w:customStyle="1" w:styleId="Nagwek3Znak">
    <w:name w:val="Nagłówek 3 Znak"/>
    <w:basedOn w:val="Domylnaczcionkaakapitu"/>
    <w:link w:val="Nagwek3"/>
    <w:rsid w:val="00351A1C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FontStyle41">
    <w:name w:val="Font Style41"/>
    <w:rsid w:val="00AD3322"/>
    <w:rPr>
      <w:rFonts w:ascii="Times New Roman" w:hAnsi="Times New Roman" w:cs="Times New Roman"/>
      <w:sz w:val="22"/>
      <w:szCs w:val="22"/>
    </w:rPr>
  </w:style>
  <w:style w:type="paragraph" w:customStyle="1" w:styleId="Style9">
    <w:name w:val="Style9"/>
    <w:basedOn w:val="Normalny"/>
    <w:rsid w:val="00AD3322"/>
    <w:pPr>
      <w:widowControl w:val="0"/>
      <w:autoSpaceDE w:val="0"/>
      <w:autoSpaceDN w:val="0"/>
      <w:adjustRightInd w:val="0"/>
      <w:spacing w:after="0" w:line="276" w:lineRule="exact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Style17">
    <w:name w:val="Style17"/>
    <w:basedOn w:val="Normalny"/>
    <w:rsid w:val="00AD3322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Style5">
    <w:name w:val="Style5"/>
    <w:basedOn w:val="Normalny"/>
    <w:rsid w:val="00095EF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Style6">
    <w:name w:val="Style6"/>
    <w:basedOn w:val="Normalny"/>
    <w:rsid w:val="00095EFB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Style2">
    <w:name w:val="Style2"/>
    <w:basedOn w:val="Normalny"/>
    <w:rsid w:val="00095EFB"/>
    <w:pPr>
      <w:widowControl w:val="0"/>
      <w:autoSpaceDE w:val="0"/>
      <w:autoSpaceDN w:val="0"/>
      <w:adjustRightInd w:val="0"/>
      <w:spacing w:after="0" w:line="276" w:lineRule="exact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Style3">
    <w:name w:val="Style3"/>
    <w:basedOn w:val="Normalny"/>
    <w:rsid w:val="00095EFB"/>
    <w:pPr>
      <w:widowControl w:val="0"/>
      <w:autoSpaceDE w:val="0"/>
      <w:autoSpaceDN w:val="0"/>
      <w:adjustRightInd w:val="0"/>
      <w:spacing w:after="0" w:line="274" w:lineRule="exact"/>
      <w:jc w:val="both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Style4">
    <w:name w:val="Style4"/>
    <w:basedOn w:val="Normalny"/>
    <w:rsid w:val="00095EFB"/>
    <w:pPr>
      <w:widowControl w:val="0"/>
      <w:autoSpaceDE w:val="0"/>
      <w:autoSpaceDN w:val="0"/>
      <w:adjustRightInd w:val="0"/>
      <w:spacing w:after="0" w:line="278" w:lineRule="exact"/>
      <w:jc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Style7">
    <w:name w:val="Style7"/>
    <w:basedOn w:val="Normalny"/>
    <w:rsid w:val="00095EFB"/>
    <w:pPr>
      <w:widowControl w:val="0"/>
      <w:autoSpaceDE w:val="0"/>
      <w:autoSpaceDN w:val="0"/>
      <w:adjustRightInd w:val="0"/>
      <w:spacing w:after="0" w:line="274" w:lineRule="exact"/>
      <w:ind w:hanging="350"/>
      <w:jc w:val="both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Style10">
    <w:name w:val="Style10"/>
    <w:basedOn w:val="Normalny"/>
    <w:rsid w:val="00095EFB"/>
    <w:pPr>
      <w:widowControl w:val="0"/>
      <w:autoSpaceDE w:val="0"/>
      <w:autoSpaceDN w:val="0"/>
      <w:adjustRightInd w:val="0"/>
      <w:spacing w:after="0" w:line="274" w:lineRule="exact"/>
      <w:ind w:hanging="350"/>
      <w:jc w:val="both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Style13">
    <w:name w:val="Style13"/>
    <w:basedOn w:val="Normalny"/>
    <w:rsid w:val="00095EFB"/>
    <w:pPr>
      <w:widowControl w:val="0"/>
      <w:autoSpaceDE w:val="0"/>
      <w:autoSpaceDN w:val="0"/>
      <w:adjustRightInd w:val="0"/>
      <w:spacing w:after="0" w:line="274" w:lineRule="exact"/>
      <w:ind w:hanging="331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Style15">
    <w:name w:val="Style15"/>
    <w:basedOn w:val="Normalny"/>
    <w:rsid w:val="00095EF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FontStyle19">
    <w:name w:val="Font Style19"/>
    <w:basedOn w:val="Domylnaczcionkaakapitu"/>
    <w:rsid w:val="00095EFB"/>
    <w:rPr>
      <w:rFonts w:ascii="Times New Roman" w:hAnsi="Times New Roman" w:cs="Times New Roman"/>
      <w:i/>
      <w:iCs/>
      <w:sz w:val="22"/>
      <w:szCs w:val="22"/>
    </w:rPr>
  </w:style>
  <w:style w:type="character" w:customStyle="1" w:styleId="FontStyle20">
    <w:name w:val="Font Style20"/>
    <w:basedOn w:val="Domylnaczcionkaakapitu"/>
    <w:rsid w:val="00095EFB"/>
    <w:rPr>
      <w:rFonts w:ascii="Times New Roman" w:hAnsi="Times New Roman" w:cs="Times New Roman"/>
      <w:sz w:val="22"/>
      <w:szCs w:val="22"/>
    </w:rPr>
  </w:style>
  <w:style w:type="character" w:customStyle="1" w:styleId="FontStyle22">
    <w:name w:val="Font Style22"/>
    <w:basedOn w:val="Domylnaczcionkaakapitu"/>
    <w:rsid w:val="00095EFB"/>
    <w:rPr>
      <w:rFonts w:ascii="Times New Roman" w:hAnsi="Times New Roman" w:cs="Times New Roman"/>
      <w:spacing w:val="10"/>
      <w:sz w:val="22"/>
      <w:szCs w:val="22"/>
    </w:rPr>
  </w:style>
  <w:style w:type="character" w:customStyle="1" w:styleId="FontStyle24">
    <w:name w:val="Font Style24"/>
    <w:basedOn w:val="Domylnaczcionkaakapitu"/>
    <w:rsid w:val="00095EFB"/>
    <w:rPr>
      <w:rFonts w:ascii="Times New Roman" w:hAnsi="Times New Roman" w:cs="Times New Roman"/>
      <w:b/>
      <w:bCs/>
      <w:sz w:val="22"/>
      <w:szCs w:val="22"/>
    </w:rPr>
  </w:style>
  <w:style w:type="character" w:customStyle="1" w:styleId="text2bold">
    <w:name w:val="text2 bold"/>
    <w:basedOn w:val="Domylnaczcionkaakapitu"/>
    <w:rsid w:val="001B0454"/>
  </w:style>
  <w:style w:type="paragraph" w:styleId="NormalnyWeb">
    <w:name w:val="Normal (Web)"/>
    <w:basedOn w:val="Normalny"/>
    <w:uiPriority w:val="99"/>
    <w:unhideWhenUsed/>
    <w:qFormat/>
    <w:rsid w:val="001B0454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Numerstrony">
    <w:name w:val="page number"/>
    <w:basedOn w:val="Domylnaczcionkaakapitu"/>
    <w:rsid w:val="00837B5F"/>
  </w:style>
  <w:style w:type="paragraph" w:customStyle="1" w:styleId="pkt">
    <w:name w:val="pkt"/>
    <w:basedOn w:val="Normalny"/>
    <w:rsid w:val="00551688"/>
    <w:pPr>
      <w:spacing w:before="60" w:after="60" w:line="240" w:lineRule="auto"/>
      <w:ind w:left="851" w:hanging="295"/>
      <w:jc w:val="both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6Znak">
    <w:name w:val="Nagłówek 6 Znak"/>
    <w:basedOn w:val="Domylnaczcionkaakapitu"/>
    <w:link w:val="Nagwek6"/>
    <w:uiPriority w:val="9"/>
    <w:rsid w:val="008E52B1"/>
    <w:rPr>
      <w:rFonts w:ascii="Calibri" w:eastAsia="Times New Roman" w:hAnsi="Calibri" w:cs="Times New Roman"/>
      <w:b/>
      <w:bCs/>
      <w:lang w:eastAsia="pl-PL"/>
    </w:rPr>
  </w:style>
  <w:style w:type="paragraph" w:customStyle="1" w:styleId="Styl1">
    <w:name w:val="Styl1"/>
    <w:basedOn w:val="Normalny"/>
    <w:rsid w:val="00646926"/>
    <w:pPr>
      <w:widowControl w:val="0"/>
      <w:suppressAutoHyphens/>
      <w:spacing w:after="0" w:line="288" w:lineRule="auto"/>
      <w:ind w:right="23"/>
      <w:jc w:val="both"/>
    </w:pPr>
    <w:rPr>
      <w:rFonts w:ascii="Arial" w:eastAsia="Arial" w:hAnsi="Arial" w:cs="Arial"/>
      <w:kern w:val="2"/>
    </w:rPr>
  </w:style>
  <w:style w:type="paragraph" w:customStyle="1" w:styleId="Standard">
    <w:name w:val="Standard"/>
    <w:rsid w:val="00646926"/>
    <w:pPr>
      <w:widowControl w:val="0"/>
      <w:suppressAutoHyphens/>
      <w:autoSpaceDN w:val="0"/>
      <w:spacing w:after="0" w:line="240" w:lineRule="auto"/>
    </w:pPr>
    <w:rPr>
      <w:rFonts w:ascii="Liberation Serif" w:eastAsia="SimSun" w:hAnsi="Liberation Serif" w:cs="Mangal"/>
      <w:kern w:val="3"/>
      <w:sz w:val="24"/>
      <w:szCs w:val="24"/>
      <w:lang w:eastAsia="zh-CN" w:bidi="hi-IN"/>
    </w:rPr>
  </w:style>
  <w:style w:type="paragraph" w:customStyle="1" w:styleId="D1tre">
    <w:name w:val="D1 treść"/>
    <w:basedOn w:val="Akapitzlist"/>
    <w:rsid w:val="00090B13"/>
    <w:pPr>
      <w:spacing w:after="100" w:line="360" w:lineRule="auto"/>
      <w:jc w:val="both"/>
    </w:pPr>
    <w:rPr>
      <w:rFonts w:ascii="Arial" w:hAnsi="Arial" w:cs="Times New Roman"/>
      <w:sz w:val="22"/>
      <w:szCs w:val="22"/>
      <w:lang w:eastAsia="en-US"/>
    </w:rPr>
  </w:style>
  <w:style w:type="table" w:styleId="Tabela-Siatka">
    <w:name w:val="Table Grid"/>
    <w:basedOn w:val="Standardowy"/>
    <w:uiPriority w:val="39"/>
    <w:rsid w:val="00A57D6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kstpodstawowy3">
    <w:name w:val="Body Text 3"/>
    <w:basedOn w:val="Normalny"/>
    <w:link w:val="Tekstpodstawowy3Znak"/>
    <w:uiPriority w:val="99"/>
    <w:semiHidden/>
    <w:unhideWhenUsed/>
    <w:rsid w:val="00C15BAA"/>
    <w:pPr>
      <w:spacing w:after="120"/>
    </w:pPr>
    <w:rPr>
      <w:sz w:val="16"/>
      <w:szCs w:val="16"/>
    </w:rPr>
  </w:style>
  <w:style w:type="character" w:customStyle="1" w:styleId="Tekstpodstawowy3Znak">
    <w:name w:val="Tekst podstawowy 3 Znak"/>
    <w:basedOn w:val="Domylnaczcionkaakapitu"/>
    <w:link w:val="Tekstpodstawowy3"/>
    <w:uiPriority w:val="99"/>
    <w:semiHidden/>
    <w:rsid w:val="00C15BAA"/>
    <w:rPr>
      <w:sz w:val="16"/>
      <w:szCs w:val="16"/>
    </w:rPr>
  </w:style>
  <w:style w:type="paragraph" w:styleId="Tekstpodstawowywcity">
    <w:name w:val="Body Text Indent"/>
    <w:basedOn w:val="Normalny"/>
    <w:link w:val="TekstpodstawowywcityZnak"/>
    <w:rsid w:val="00C15BAA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TekstpodstawowywcityZnak">
    <w:name w:val="Tekst podstawowy wcięty Znak"/>
    <w:basedOn w:val="Domylnaczcionkaakapitu"/>
    <w:link w:val="Tekstpodstawowywcity"/>
    <w:rsid w:val="00C15BAA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ytu">
    <w:name w:val="Title"/>
    <w:basedOn w:val="Normalny"/>
    <w:link w:val="TytuZnak"/>
    <w:qFormat/>
    <w:rsid w:val="00C15BAA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4"/>
      <w:lang w:eastAsia="pl-PL"/>
    </w:rPr>
  </w:style>
  <w:style w:type="character" w:customStyle="1" w:styleId="TytuZnak">
    <w:name w:val="Tytuł Znak"/>
    <w:basedOn w:val="Domylnaczcionkaakapitu"/>
    <w:link w:val="Tytu"/>
    <w:rsid w:val="00C15BAA"/>
    <w:rPr>
      <w:rFonts w:ascii="Times New Roman" w:eastAsia="Times New Roman" w:hAnsi="Times New Roman" w:cs="Times New Roman"/>
      <w:b/>
      <w:sz w:val="24"/>
      <w:szCs w:val="24"/>
      <w:lang w:eastAsia="pl-PL"/>
    </w:rPr>
  </w:style>
  <w:style w:type="paragraph" w:styleId="Listapunktowana">
    <w:name w:val="List Bullet"/>
    <w:basedOn w:val="Normalny"/>
    <w:autoRedefine/>
    <w:rsid w:val="00C15BAA"/>
    <w:pPr>
      <w:autoSpaceDE w:val="0"/>
      <w:autoSpaceDN w:val="0"/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customStyle="1" w:styleId="AkapitzlistZnak">
    <w:name w:val="Akapit z listą Znak"/>
    <w:aliases w:val="L1 Znak,Numerowanie Znak"/>
    <w:link w:val="Akapitzlist"/>
    <w:locked/>
    <w:rsid w:val="00C15BAA"/>
    <w:rPr>
      <w:rFonts w:ascii="Tahoma" w:eastAsia="Times New Roman" w:hAnsi="Tahoma" w:cs="Tahoma"/>
      <w:sz w:val="24"/>
      <w:szCs w:val="24"/>
      <w:lang w:eastAsia="pl-PL"/>
    </w:rPr>
  </w:style>
  <w:style w:type="character" w:styleId="UyteHipercze">
    <w:name w:val="FollowedHyperlink"/>
    <w:basedOn w:val="Domylnaczcionkaakapitu"/>
    <w:uiPriority w:val="99"/>
    <w:semiHidden/>
    <w:unhideWhenUsed/>
    <w:rsid w:val="00E65B56"/>
    <w:rPr>
      <w:color w:val="954F72" w:themeColor="followedHyperlink"/>
      <w:u w:val="single"/>
    </w:rPr>
  </w:style>
  <w:style w:type="character" w:customStyle="1" w:styleId="text2">
    <w:name w:val="text2"/>
    <w:basedOn w:val="Domylnaczcionkaakapitu"/>
    <w:rsid w:val="00456DA2"/>
  </w:style>
  <w:style w:type="paragraph" w:styleId="Bezodstpw">
    <w:name w:val="No Spacing"/>
    <w:uiPriority w:val="1"/>
    <w:qFormat/>
    <w:rsid w:val="004106CF"/>
    <w:pPr>
      <w:spacing w:after="0" w:line="240" w:lineRule="auto"/>
    </w:p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B0EB9"/>
    <w:pPr>
      <w:suppressAutoHyphens w:val="0"/>
      <w:spacing w:after="160"/>
    </w:pPr>
    <w:rPr>
      <w:rFonts w:asciiTheme="minorHAnsi" w:eastAsiaTheme="minorHAnsi" w:hAnsiTheme="minorHAnsi" w:cstheme="minorBidi"/>
      <w:b/>
      <w:bCs/>
      <w:lang w:eastAsia="en-US"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B0EB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paragraph" w:customStyle="1" w:styleId="Style14">
    <w:name w:val="Style14"/>
    <w:basedOn w:val="Normalny"/>
    <w:rsid w:val="00976449"/>
    <w:pPr>
      <w:widowControl w:val="0"/>
      <w:autoSpaceDE w:val="0"/>
      <w:autoSpaceDN w:val="0"/>
      <w:adjustRightInd w:val="0"/>
      <w:spacing w:after="0" w:line="274" w:lineRule="exact"/>
      <w:jc w:val="both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976449"/>
    <w:rPr>
      <w:b/>
      <w:bCs/>
    </w:rPr>
  </w:style>
  <w:style w:type="paragraph" w:customStyle="1" w:styleId="Nagwek10">
    <w:name w:val="Nagłówek1"/>
    <w:basedOn w:val="Normalny"/>
    <w:next w:val="Tekstpodstawowy"/>
    <w:rsid w:val="00A51CF5"/>
    <w:pPr>
      <w:suppressAutoHyphens/>
      <w:overflowPunct w:val="0"/>
      <w:autoSpaceDE w:val="0"/>
      <w:spacing w:after="0" w:line="240" w:lineRule="auto"/>
      <w:jc w:val="center"/>
      <w:textAlignment w:val="baseline"/>
    </w:pPr>
    <w:rPr>
      <w:rFonts w:ascii="Times New Roman" w:eastAsia="Times New Roman" w:hAnsi="Times New Roman" w:cs="Times New Roman"/>
      <w:b/>
      <w:sz w:val="28"/>
      <w:szCs w:val="20"/>
      <w:u w:val="single"/>
      <w:lang w:eastAsia="zh-CN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DD15AA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DD15AA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DD15A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998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35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89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41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40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3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1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4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57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15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55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63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15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14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86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7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9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64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59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80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30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4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45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5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73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76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62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15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785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4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0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949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683C55-678C-446E-A51E-2A3D6FBB97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2290</Words>
  <Characters>13743</Characters>
  <Application>Microsoft Office Word</Application>
  <DocSecurity>0</DocSecurity>
  <Lines>114</Lines>
  <Paragraphs>32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Jolanta Hajduk</dc:creator>
  <cp:lastModifiedBy>Jolanta Hajduk</cp:lastModifiedBy>
  <cp:revision>3</cp:revision>
  <cp:lastPrinted>2021-02-04T12:24:00Z</cp:lastPrinted>
  <dcterms:created xsi:type="dcterms:W3CDTF">2021-02-25T13:33:00Z</dcterms:created>
  <dcterms:modified xsi:type="dcterms:W3CDTF">2021-02-25T13:34:00Z</dcterms:modified>
</cp:coreProperties>
</file>