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DD221F8" w14:textId="50D84B56" w:rsidR="00045662" w:rsidRPr="00DD729F" w:rsidRDefault="00045662" w:rsidP="00386297">
      <w:pPr>
        <w:pStyle w:val="Cytat"/>
        <w:spacing w:line="276" w:lineRule="auto"/>
        <w:rPr>
          <w:rFonts w:ascii="Nunito Sans" w:eastAsia="Arial" w:hAnsi="Nunito Sans"/>
          <w:sz w:val="18"/>
          <w:szCs w:val="18"/>
        </w:rPr>
      </w:pPr>
    </w:p>
    <w:p w14:paraId="3B248392" w14:textId="77777777" w:rsidR="00E72A62" w:rsidRPr="00DD729F" w:rsidRDefault="00E72A62" w:rsidP="00386297">
      <w:pPr>
        <w:pStyle w:val="Tytu"/>
        <w:spacing w:line="276" w:lineRule="auto"/>
        <w:jc w:val="right"/>
        <w:rPr>
          <w:rFonts w:ascii="Nunito Sans" w:eastAsia="Arial" w:hAnsi="Nunito Sans" w:cs="Times New Roman"/>
          <w:sz w:val="18"/>
          <w:szCs w:val="18"/>
        </w:rPr>
      </w:pPr>
    </w:p>
    <w:p w14:paraId="3C8E1BA8" w14:textId="77777777" w:rsidR="00E72A62" w:rsidRPr="00DD729F" w:rsidRDefault="00E72A62" w:rsidP="00386297">
      <w:pPr>
        <w:pStyle w:val="Tytu"/>
        <w:spacing w:line="276" w:lineRule="auto"/>
        <w:jc w:val="right"/>
        <w:rPr>
          <w:rFonts w:ascii="Nunito Sans" w:eastAsia="Arial" w:hAnsi="Nunito Sans" w:cs="Times New Roman"/>
          <w:sz w:val="18"/>
          <w:szCs w:val="18"/>
        </w:rPr>
      </w:pPr>
    </w:p>
    <w:p w14:paraId="36F7799A" w14:textId="77777777" w:rsidR="00E72A62" w:rsidRPr="00DD729F" w:rsidRDefault="00E72A62" w:rsidP="00386297">
      <w:pPr>
        <w:pStyle w:val="Tytu"/>
        <w:spacing w:line="276" w:lineRule="auto"/>
        <w:jc w:val="right"/>
        <w:rPr>
          <w:rFonts w:ascii="Nunito Sans" w:eastAsia="Arial" w:hAnsi="Nunito Sans" w:cs="Times New Roman"/>
          <w:sz w:val="18"/>
          <w:szCs w:val="18"/>
        </w:rPr>
      </w:pPr>
    </w:p>
    <w:p w14:paraId="1F416AD5" w14:textId="77777777" w:rsidR="00BA08DA" w:rsidRDefault="00BA08DA" w:rsidP="00386297">
      <w:pPr>
        <w:spacing w:line="276" w:lineRule="auto"/>
        <w:jc w:val="right"/>
        <w:rPr>
          <w:rFonts w:ascii="Nunito Sans" w:hAnsi="Nunito Sans"/>
          <w:b/>
          <w:iCs/>
        </w:rPr>
      </w:pPr>
    </w:p>
    <w:p w14:paraId="085801FF" w14:textId="77777777" w:rsidR="00BA08DA" w:rsidRDefault="00BA08DA" w:rsidP="00386297">
      <w:pPr>
        <w:spacing w:line="276" w:lineRule="auto"/>
        <w:jc w:val="right"/>
        <w:rPr>
          <w:rFonts w:ascii="Nunito Sans" w:hAnsi="Nunito Sans"/>
          <w:b/>
          <w:iCs/>
        </w:rPr>
      </w:pPr>
    </w:p>
    <w:p w14:paraId="4512AE35" w14:textId="2BAC341D" w:rsidR="00687B3C" w:rsidRPr="00DD729F" w:rsidRDefault="00687B3C" w:rsidP="00386297">
      <w:pPr>
        <w:spacing w:line="276" w:lineRule="auto"/>
        <w:jc w:val="right"/>
        <w:rPr>
          <w:rFonts w:ascii="Nunito Sans" w:hAnsi="Nunito Sans"/>
          <w:iCs/>
        </w:rPr>
      </w:pPr>
      <w:r w:rsidRPr="00DD729F">
        <w:rPr>
          <w:rFonts w:ascii="Nunito Sans" w:hAnsi="Nunito Sans"/>
          <w:b/>
          <w:iCs/>
        </w:rPr>
        <w:t>Załącznik nr 2 do SWZ</w:t>
      </w:r>
    </w:p>
    <w:p w14:paraId="56B7C42C" w14:textId="77777777" w:rsidR="00FC72EB" w:rsidRDefault="00FC72EB" w:rsidP="00386297">
      <w:pPr>
        <w:spacing w:line="276" w:lineRule="auto"/>
        <w:ind w:left="5245"/>
        <w:rPr>
          <w:rFonts w:ascii="Nunito Sans" w:hAnsi="Nunito Sans"/>
          <w:b/>
          <w:bCs/>
          <w:color w:val="000000"/>
        </w:rPr>
      </w:pPr>
    </w:p>
    <w:p w14:paraId="531914A6" w14:textId="77777777" w:rsidR="00FC72EB" w:rsidRDefault="00FC72EB" w:rsidP="00386297">
      <w:pPr>
        <w:spacing w:line="276" w:lineRule="auto"/>
        <w:ind w:left="5245"/>
        <w:rPr>
          <w:rFonts w:ascii="Nunito Sans" w:hAnsi="Nunito Sans"/>
          <w:b/>
          <w:bCs/>
          <w:color w:val="000000"/>
        </w:rPr>
      </w:pPr>
    </w:p>
    <w:p w14:paraId="00B31C3E" w14:textId="7783071E" w:rsidR="00687B3C" w:rsidRPr="00DD729F" w:rsidRDefault="00687B3C" w:rsidP="00386297">
      <w:pPr>
        <w:spacing w:line="276" w:lineRule="auto"/>
        <w:ind w:left="5245"/>
        <w:rPr>
          <w:rFonts w:ascii="Nunito Sans" w:hAnsi="Nunito Sans"/>
          <w:b/>
          <w:bCs/>
          <w:color w:val="000000"/>
        </w:rPr>
      </w:pPr>
      <w:r w:rsidRPr="00DD729F">
        <w:rPr>
          <w:rFonts w:ascii="Nunito Sans" w:hAnsi="Nunito Sans"/>
          <w:b/>
          <w:bCs/>
          <w:color w:val="000000"/>
        </w:rPr>
        <w:t xml:space="preserve">Zamawiający: Polska Agencja Kosmiczna </w:t>
      </w:r>
    </w:p>
    <w:p w14:paraId="724F2BB8" w14:textId="77777777" w:rsidR="00687B3C" w:rsidRPr="00DD729F" w:rsidRDefault="00687B3C" w:rsidP="00386297">
      <w:pPr>
        <w:spacing w:line="276" w:lineRule="auto"/>
        <w:ind w:left="5245"/>
        <w:rPr>
          <w:rFonts w:ascii="Nunito Sans" w:hAnsi="Nunito Sans"/>
        </w:rPr>
      </w:pPr>
      <w:r w:rsidRPr="00DD729F">
        <w:rPr>
          <w:rFonts w:ascii="Nunito Sans" w:hAnsi="Nunito Sans"/>
        </w:rPr>
        <w:t>ul. Trzy Lipy 3 (Budynek C)</w:t>
      </w:r>
    </w:p>
    <w:p w14:paraId="624D30B2" w14:textId="77777777" w:rsidR="00687B3C" w:rsidRPr="00351FB2" w:rsidRDefault="00687B3C" w:rsidP="00386297">
      <w:pPr>
        <w:pStyle w:val="Lista"/>
        <w:spacing w:line="276" w:lineRule="auto"/>
        <w:ind w:left="5245" w:firstLine="0"/>
        <w:rPr>
          <w:rFonts w:ascii="Nunito Sans" w:hAnsi="Nunito Sans" w:cs="Times New Roman"/>
        </w:rPr>
      </w:pPr>
      <w:r w:rsidRPr="00351FB2">
        <w:rPr>
          <w:rFonts w:ascii="Nunito Sans" w:hAnsi="Nunito Sans" w:cs="Times New Roman"/>
        </w:rPr>
        <w:t>80-172 Gdańsk</w:t>
      </w:r>
    </w:p>
    <w:p w14:paraId="5D2C4101" w14:textId="77777777" w:rsidR="001E7751" w:rsidRDefault="001E7751" w:rsidP="00386297">
      <w:pPr>
        <w:tabs>
          <w:tab w:val="right" w:leader="dot" w:pos="8505"/>
        </w:tabs>
        <w:spacing w:line="276" w:lineRule="auto"/>
        <w:jc w:val="center"/>
        <w:rPr>
          <w:rFonts w:ascii="Nunito Sans" w:hAnsi="Nunito Sans"/>
          <w:b/>
        </w:rPr>
      </w:pPr>
    </w:p>
    <w:p w14:paraId="54E7B4BA" w14:textId="77777777" w:rsidR="00FC72EB" w:rsidRDefault="00FC72EB" w:rsidP="00386297">
      <w:pPr>
        <w:tabs>
          <w:tab w:val="right" w:leader="dot" w:pos="8505"/>
        </w:tabs>
        <w:spacing w:line="276" w:lineRule="auto"/>
        <w:jc w:val="center"/>
        <w:rPr>
          <w:rFonts w:ascii="Nunito Sans" w:hAnsi="Nunito Sans"/>
          <w:b/>
        </w:rPr>
      </w:pPr>
    </w:p>
    <w:p w14:paraId="5621CE38" w14:textId="695DF75E" w:rsidR="00687B3C" w:rsidRPr="00DD729F" w:rsidRDefault="00687B3C" w:rsidP="00386297">
      <w:pPr>
        <w:tabs>
          <w:tab w:val="right" w:leader="dot" w:pos="8505"/>
        </w:tabs>
        <w:spacing w:line="276" w:lineRule="auto"/>
        <w:jc w:val="center"/>
        <w:rPr>
          <w:rFonts w:ascii="Nunito Sans" w:hAnsi="Nunito Sans"/>
          <w:b/>
        </w:rPr>
      </w:pPr>
      <w:r w:rsidRPr="00DD729F">
        <w:rPr>
          <w:rFonts w:ascii="Nunito Sans" w:hAnsi="Nunito Sans"/>
          <w:b/>
        </w:rPr>
        <w:t>FORMULARZ OFERTOWY</w:t>
      </w:r>
    </w:p>
    <w:p w14:paraId="69F10F3C" w14:textId="099F951B" w:rsidR="00687B3C" w:rsidRPr="00DD729F" w:rsidRDefault="00687B3C" w:rsidP="00386297">
      <w:pPr>
        <w:widowControl w:val="0"/>
        <w:suppressAutoHyphens/>
        <w:spacing w:before="120" w:after="120" w:line="276" w:lineRule="auto"/>
        <w:jc w:val="both"/>
        <w:rPr>
          <w:rFonts w:ascii="Nunito Sans" w:hAnsi="Nunito Sans"/>
          <w:sz w:val="18"/>
          <w:szCs w:val="18"/>
        </w:rPr>
      </w:pPr>
      <w:r w:rsidRPr="00DD729F">
        <w:rPr>
          <w:rFonts w:ascii="Nunito Sans" w:hAnsi="Nunito Sans"/>
          <w:sz w:val="18"/>
          <w:szCs w:val="18"/>
        </w:rPr>
        <w:t>W odpowiedzi na ogłoszenie o zamówieni</w:t>
      </w:r>
      <w:r w:rsidR="005B5A79" w:rsidRPr="00DD729F">
        <w:rPr>
          <w:rFonts w:ascii="Nunito Sans" w:hAnsi="Nunito Sans"/>
          <w:sz w:val="18"/>
          <w:szCs w:val="18"/>
        </w:rPr>
        <w:t>u</w:t>
      </w:r>
      <w:r w:rsidRPr="00DD729F">
        <w:rPr>
          <w:rFonts w:ascii="Nunito Sans" w:hAnsi="Nunito Sans"/>
          <w:sz w:val="18"/>
          <w:szCs w:val="18"/>
        </w:rPr>
        <w:t xml:space="preserve"> publiczn</w:t>
      </w:r>
      <w:r w:rsidR="005B5A79" w:rsidRPr="00DD729F">
        <w:rPr>
          <w:rFonts w:ascii="Nunito Sans" w:hAnsi="Nunito Sans"/>
          <w:sz w:val="18"/>
          <w:szCs w:val="18"/>
        </w:rPr>
        <w:t>ym</w:t>
      </w:r>
      <w:r w:rsidRPr="00DD729F">
        <w:rPr>
          <w:rFonts w:ascii="Nunito Sans" w:hAnsi="Nunito Sans"/>
          <w:sz w:val="18"/>
          <w:szCs w:val="18"/>
        </w:rPr>
        <w:t xml:space="preserve">, przystępując do postępowania prowadzonego w trybie przetargu nieograniczonego </w:t>
      </w:r>
      <w:r w:rsidRPr="00DD729F">
        <w:rPr>
          <w:rFonts w:ascii="Nunito Sans" w:hAnsi="Nunito Sans"/>
          <w:bCs/>
          <w:sz w:val="18"/>
          <w:szCs w:val="18"/>
        </w:rPr>
        <w:t xml:space="preserve">na: </w:t>
      </w:r>
      <w:r w:rsidR="00E204ED">
        <w:rPr>
          <w:rFonts w:ascii="Nunito Sans" w:hAnsi="Nunito Sans"/>
          <w:b/>
          <w:sz w:val="18"/>
          <w:szCs w:val="18"/>
        </w:rPr>
        <w:t xml:space="preserve">Ubezpieczenie automatycznego zestawu teleskopowego zlokalizowanego na terenie obserwatorium Utah </w:t>
      </w:r>
      <w:proofErr w:type="spellStart"/>
      <w:r w:rsidR="00E204ED">
        <w:rPr>
          <w:rFonts w:ascii="Nunito Sans" w:hAnsi="Nunito Sans"/>
          <w:b/>
          <w:sz w:val="18"/>
          <w:szCs w:val="18"/>
        </w:rPr>
        <w:t>Desert</w:t>
      </w:r>
      <w:proofErr w:type="spellEnd"/>
      <w:r w:rsidR="00E204ED">
        <w:rPr>
          <w:rFonts w:ascii="Nunito Sans" w:hAnsi="Nunito Sans"/>
          <w:b/>
          <w:sz w:val="18"/>
          <w:szCs w:val="18"/>
        </w:rPr>
        <w:t xml:space="preserve"> Remote </w:t>
      </w:r>
      <w:proofErr w:type="spellStart"/>
      <w:r w:rsidR="00E204ED">
        <w:rPr>
          <w:rFonts w:ascii="Nunito Sans" w:hAnsi="Nunito Sans"/>
          <w:b/>
          <w:sz w:val="18"/>
          <w:szCs w:val="18"/>
        </w:rPr>
        <w:t>Observatories</w:t>
      </w:r>
      <w:proofErr w:type="spellEnd"/>
      <w:r w:rsidR="00E204ED">
        <w:rPr>
          <w:rFonts w:ascii="Nunito Sans" w:hAnsi="Nunito Sans"/>
          <w:b/>
          <w:sz w:val="18"/>
          <w:szCs w:val="18"/>
        </w:rPr>
        <w:t xml:space="preserve"> w Stanach Zjednoczonych Ameryki Północnej</w:t>
      </w:r>
      <w:r w:rsidR="005B5A79" w:rsidRPr="00DD729F">
        <w:rPr>
          <w:rFonts w:ascii="Nunito Sans" w:hAnsi="Nunito Sans"/>
          <w:b/>
          <w:bCs/>
          <w:sz w:val="18"/>
          <w:szCs w:val="18"/>
        </w:rPr>
        <w:t xml:space="preserve">- </w:t>
      </w:r>
      <w:r w:rsidRPr="00DD729F">
        <w:rPr>
          <w:rFonts w:ascii="Nunito Sans" w:hAnsi="Nunito Sans"/>
          <w:b/>
          <w:bCs/>
          <w:sz w:val="18"/>
          <w:szCs w:val="18"/>
        </w:rPr>
        <w:t xml:space="preserve">znak sprawy: </w:t>
      </w:r>
      <w:r w:rsidR="00E204ED">
        <w:rPr>
          <w:rFonts w:ascii="Nunito Sans" w:hAnsi="Nunito Sans"/>
          <w:b/>
          <w:bCs/>
          <w:sz w:val="18"/>
          <w:szCs w:val="18"/>
        </w:rPr>
        <w:t>BO/5/2025</w:t>
      </w:r>
      <w:r w:rsidRPr="00DD729F">
        <w:rPr>
          <w:rFonts w:ascii="Nunito Sans" w:hAnsi="Nunito Sans"/>
          <w:b/>
          <w:bCs/>
          <w:sz w:val="18"/>
          <w:szCs w:val="18"/>
        </w:rPr>
        <w:t xml:space="preserve">, </w:t>
      </w:r>
      <w:r w:rsidRPr="00DD729F">
        <w:rPr>
          <w:rFonts w:ascii="Nunito Sans" w:hAnsi="Nunito Sans"/>
          <w:sz w:val="18"/>
          <w:szCs w:val="18"/>
        </w:rPr>
        <w:t>my niżej podpisani:</w:t>
      </w:r>
    </w:p>
    <w:p w14:paraId="5FE26948" w14:textId="2EB57F39" w:rsidR="00687B3C" w:rsidRPr="00C7401C" w:rsidRDefault="00687B3C" w:rsidP="00386297">
      <w:pPr>
        <w:spacing w:line="276" w:lineRule="auto"/>
        <w:jc w:val="both"/>
        <w:rPr>
          <w:rFonts w:ascii="Nunito Sans" w:hAnsi="Nunito Sans"/>
          <w:sz w:val="14"/>
          <w:szCs w:val="14"/>
        </w:rPr>
      </w:pPr>
      <w:r w:rsidRPr="00C7401C">
        <w:rPr>
          <w:rFonts w:ascii="Nunito Sans" w:hAnsi="Nunito Sans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</w:t>
      </w:r>
      <w:r w:rsidR="005B5A79" w:rsidRPr="00C7401C">
        <w:rPr>
          <w:rFonts w:ascii="Nunito Sans" w:hAnsi="Nunito Sans"/>
          <w:sz w:val="18"/>
          <w:szCs w:val="18"/>
        </w:rPr>
        <w:t>..............</w:t>
      </w:r>
      <w:r w:rsidR="00C7401C" w:rsidRPr="00C7401C">
        <w:rPr>
          <w:rFonts w:ascii="Nunito Sans" w:hAnsi="Nunito Sans"/>
          <w:sz w:val="18"/>
          <w:szCs w:val="18"/>
        </w:rPr>
        <w:t>...................</w:t>
      </w:r>
      <w:r w:rsidR="00C7401C" w:rsidRPr="00C7401C">
        <w:rPr>
          <w:rFonts w:ascii="Nunito Sans" w:hAnsi="Nunito Sans"/>
          <w:sz w:val="14"/>
          <w:szCs w:val="14"/>
        </w:rPr>
        <w:t xml:space="preserve"> </w:t>
      </w:r>
      <w:r w:rsidRPr="00C7401C">
        <w:rPr>
          <w:rFonts w:ascii="Nunito Sans" w:hAnsi="Nunito Sans"/>
          <w:sz w:val="14"/>
          <w:szCs w:val="14"/>
        </w:rPr>
        <w:t>reprezentując</w:t>
      </w:r>
    </w:p>
    <w:p w14:paraId="0BEDCBFF" w14:textId="77777777" w:rsidR="00687B3C" w:rsidRPr="00C7401C" w:rsidRDefault="00687B3C" w:rsidP="00386297">
      <w:pPr>
        <w:spacing w:line="276" w:lineRule="auto"/>
        <w:ind w:left="2880" w:firstLine="720"/>
        <w:jc w:val="both"/>
        <w:rPr>
          <w:rFonts w:ascii="Nunito Sans" w:hAnsi="Nunito Sans"/>
          <w:sz w:val="14"/>
          <w:szCs w:val="14"/>
        </w:rPr>
      </w:pPr>
      <w:r w:rsidRPr="00C7401C">
        <w:rPr>
          <w:rFonts w:ascii="Nunito Sans" w:hAnsi="Nunito Sans"/>
          <w:sz w:val="14"/>
          <w:szCs w:val="14"/>
        </w:rPr>
        <w:t xml:space="preserve">/imię i nazwisko/ </w:t>
      </w:r>
    </w:p>
    <w:p w14:paraId="6D2D2BB6" w14:textId="24A3B03E" w:rsidR="00687B3C" w:rsidRPr="00DD729F" w:rsidRDefault="00687B3C" w:rsidP="00386297">
      <w:pPr>
        <w:spacing w:line="276" w:lineRule="auto"/>
        <w:jc w:val="both"/>
        <w:rPr>
          <w:rFonts w:ascii="Nunito Sans" w:hAnsi="Nunito Sans"/>
          <w:sz w:val="14"/>
          <w:szCs w:val="14"/>
        </w:rPr>
      </w:pPr>
      <w:r w:rsidRPr="00C7401C">
        <w:rPr>
          <w:rFonts w:ascii="Nunito Sans" w:hAnsi="Nunito Sans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</w:t>
      </w:r>
      <w:r w:rsidR="00ED2A8B" w:rsidRPr="00C7401C">
        <w:rPr>
          <w:rFonts w:ascii="Nunito Sans" w:hAnsi="Nunito Sans"/>
          <w:sz w:val="18"/>
          <w:szCs w:val="18"/>
        </w:rPr>
        <w:t>...</w:t>
      </w:r>
      <w:r w:rsidRPr="00C7401C">
        <w:rPr>
          <w:rFonts w:ascii="Nunito Sans" w:hAnsi="Nunito Sans"/>
          <w:sz w:val="18"/>
          <w:szCs w:val="18"/>
        </w:rPr>
        <w:t>.</w:t>
      </w:r>
      <w:r w:rsidR="00C7401C" w:rsidRPr="00C7401C">
        <w:rPr>
          <w:rFonts w:ascii="Nunito Sans" w:hAnsi="Nunito Sans"/>
          <w:sz w:val="18"/>
          <w:szCs w:val="18"/>
        </w:rPr>
        <w:t>..</w:t>
      </w:r>
      <w:r w:rsidRPr="00DD729F">
        <w:rPr>
          <w:rFonts w:ascii="Nunito Sans" w:hAnsi="Nunito Sans"/>
          <w:i/>
          <w:sz w:val="14"/>
          <w:szCs w:val="14"/>
        </w:rPr>
        <w:t>(pełna nazwa (firma) dokładny adres Wykonawcy (siedziba albo miejsce zamieszkania) w zależności od podmiotu: NIP/PESEL, KRS/</w:t>
      </w:r>
      <w:proofErr w:type="spellStart"/>
      <w:r w:rsidRPr="00DD729F">
        <w:rPr>
          <w:rFonts w:ascii="Nunito Sans" w:hAnsi="Nunito Sans"/>
          <w:i/>
          <w:sz w:val="14"/>
          <w:szCs w:val="14"/>
        </w:rPr>
        <w:t>CEiDG</w:t>
      </w:r>
      <w:proofErr w:type="spellEnd"/>
      <w:r w:rsidRPr="00DD729F">
        <w:rPr>
          <w:rFonts w:ascii="Nunito Sans" w:hAnsi="Nunito Sans"/>
          <w:i/>
          <w:sz w:val="14"/>
          <w:szCs w:val="14"/>
        </w:rPr>
        <w:t xml:space="preserve">. </w:t>
      </w:r>
      <w:r w:rsidR="00C7401C">
        <w:rPr>
          <w:rFonts w:ascii="Nunito Sans" w:hAnsi="Nunito Sans"/>
          <w:i/>
          <w:sz w:val="14"/>
          <w:szCs w:val="14"/>
        </w:rPr>
        <w:br/>
      </w:r>
      <w:r w:rsidRPr="00DD729F">
        <w:rPr>
          <w:rFonts w:ascii="Nunito Sans" w:hAnsi="Nunito Sans"/>
          <w:i/>
          <w:sz w:val="14"/>
          <w:szCs w:val="14"/>
        </w:rPr>
        <w:t>W przypadku składania oferty przez Wykonawców występujących wspólnie podać pełne nazwy (firmy) i dokładne adresy (siedziba albo miejsce zamieszkania) wszystkich Wykonawców występujących wspólnie – z zaznaczeniem lidera)</w:t>
      </w:r>
    </w:p>
    <w:p w14:paraId="78F2E8B0" w14:textId="77777777" w:rsidR="00687B3C" w:rsidRPr="00DD729F" w:rsidRDefault="00687B3C" w:rsidP="00386297">
      <w:pPr>
        <w:autoSpaceDE w:val="0"/>
        <w:autoSpaceDN w:val="0"/>
        <w:spacing w:line="276" w:lineRule="auto"/>
        <w:jc w:val="both"/>
        <w:rPr>
          <w:rFonts w:ascii="Nunito Sans" w:hAnsi="Nunito Sans"/>
          <w:sz w:val="18"/>
          <w:szCs w:val="18"/>
        </w:rPr>
      </w:pPr>
      <w:r w:rsidRPr="00DD729F">
        <w:rPr>
          <w:rFonts w:ascii="Nunito Sans" w:hAnsi="Nunito Sans"/>
          <w:b/>
          <w:sz w:val="18"/>
          <w:szCs w:val="18"/>
        </w:rPr>
        <w:t>SKŁADAMY OFERTĘ</w:t>
      </w:r>
      <w:r w:rsidRPr="00DD729F">
        <w:rPr>
          <w:rFonts w:ascii="Nunito Sans" w:hAnsi="Nunito Sans"/>
          <w:sz w:val="18"/>
          <w:szCs w:val="18"/>
        </w:rPr>
        <w:t xml:space="preserve"> na wykonanie przedmiotu zamówienia zgodnie ze Specyfikacją Warunków Zamówienia, zwaną dalej SWZ.</w:t>
      </w:r>
    </w:p>
    <w:p w14:paraId="19D5A6A5" w14:textId="77777777" w:rsidR="00687B3C" w:rsidRPr="00DD729F" w:rsidRDefault="00687B3C" w:rsidP="00386297">
      <w:pPr>
        <w:tabs>
          <w:tab w:val="num" w:pos="284"/>
        </w:tabs>
        <w:autoSpaceDE w:val="0"/>
        <w:autoSpaceDN w:val="0"/>
        <w:spacing w:line="276" w:lineRule="auto"/>
        <w:jc w:val="both"/>
        <w:rPr>
          <w:rFonts w:ascii="Nunito Sans" w:hAnsi="Nunito Sans"/>
          <w:sz w:val="18"/>
          <w:szCs w:val="18"/>
        </w:rPr>
      </w:pPr>
      <w:r w:rsidRPr="00DD729F">
        <w:rPr>
          <w:rFonts w:ascii="Nunito Sans" w:hAnsi="Nunito Sans"/>
          <w:b/>
          <w:sz w:val="18"/>
          <w:szCs w:val="18"/>
        </w:rPr>
        <w:t>OŚWIADCZAMY</w:t>
      </w:r>
      <w:r w:rsidRPr="00DD729F">
        <w:rPr>
          <w:rFonts w:ascii="Nunito Sans" w:hAnsi="Nunito Sans"/>
          <w:sz w:val="18"/>
          <w:szCs w:val="18"/>
        </w:rPr>
        <w:t xml:space="preserve">, że zgodnie z załączonym pełnomocnictwem, Pełnomocnikiem do reprezentowania nas </w:t>
      </w:r>
      <w:r w:rsidRPr="00DD729F">
        <w:rPr>
          <w:rFonts w:ascii="Nunito Sans" w:hAnsi="Nunito Sans"/>
          <w:sz w:val="18"/>
          <w:szCs w:val="18"/>
        </w:rPr>
        <w:br/>
        <w:t>w postępowaniu lub reprezentowania nas w postępowaniu i zawarcia umowy jest:</w:t>
      </w:r>
    </w:p>
    <w:p w14:paraId="6516BF32" w14:textId="3C02A397" w:rsidR="00687B3C" w:rsidRPr="00DD729F" w:rsidRDefault="00687B3C" w:rsidP="00386297">
      <w:pPr>
        <w:spacing w:line="276" w:lineRule="auto"/>
        <w:jc w:val="both"/>
        <w:rPr>
          <w:rFonts w:ascii="Nunito Sans" w:hAnsi="Nunito Sans"/>
          <w:i/>
          <w:sz w:val="16"/>
          <w:szCs w:val="16"/>
        </w:rPr>
      </w:pPr>
      <w:r w:rsidRPr="00DD729F">
        <w:rPr>
          <w:rFonts w:ascii="Nunito Sans" w:hAnsi="Nunito Sans"/>
          <w:b/>
          <w:sz w:val="18"/>
          <w:szCs w:val="18"/>
        </w:rPr>
        <w:t>……………………………………………………………………………………………………………………………………………………….…………</w:t>
      </w:r>
      <w:r w:rsidR="00ED2A8B">
        <w:rPr>
          <w:rFonts w:ascii="Nunito Sans" w:hAnsi="Nunito Sans"/>
          <w:b/>
          <w:sz w:val="18"/>
          <w:szCs w:val="18"/>
        </w:rPr>
        <w:t>…</w:t>
      </w:r>
      <w:r w:rsidRPr="00DD729F">
        <w:rPr>
          <w:rFonts w:ascii="Nunito Sans" w:hAnsi="Nunito Sans"/>
          <w:b/>
          <w:sz w:val="18"/>
          <w:szCs w:val="18"/>
        </w:rPr>
        <w:t>………………</w:t>
      </w:r>
      <w:r w:rsidRPr="00DD729F">
        <w:rPr>
          <w:rFonts w:ascii="Nunito Sans" w:hAnsi="Nunito Sans"/>
          <w:i/>
          <w:sz w:val="16"/>
          <w:szCs w:val="16"/>
        </w:rPr>
        <w:t>(wypełniają jedynie Wykonawcy składający wspólną ofertę lub Wykonawcy, którzy w powyższych zakresie ustanowili pełnomocnictwo)</w:t>
      </w:r>
    </w:p>
    <w:p w14:paraId="23A48CEA" w14:textId="20AC822A" w:rsidR="00687B3C" w:rsidRDefault="00687B3C" w:rsidP="00386297">
      <w:pPr>
        <w:tabs>
          <w:tab w:val="num" w:pos="284"/>
        </w:tabs>
        <w:autoSpaceDE w:val="0"/>
        <w:autoSpaceDN w:val="0"/>
        <w:spacing w:line="276" w:lineRule="auto"/>
        <w:jc w:val="both"/>
        <w:rPr>
          <w:rFonts w:ascii="Nunito Sans" w:hAnsi="Nunito Sans"/>
          <w:sz w:val="18"/>
          <w:szCs w:val="18"/>
        </w:rPr>
      </w:pPr>
      <w:r w:rsidRPr="00426681">
        <w:rPr>
          <w:rFonts w:ascii="Nunito Sans" w:hAnsi="Nunito Sans"/>
          <w:b/>
          <w:caps/>
          <w:sz w:val="18"/>
          <w:szCs w:val="18"/>
        </w:rPr>
        <w:t>Oświadczamy</w:t>
      </w:r>
      <w:r w:rsidRPr="00426681">
        <w:rPr>
          <w:rFonts w:ascii="Nunito Sans" w:hAnsi="Nunito Sans"/>
          <w:b/>
          <w:sz w:val="18"/>
          <w:szCs w:val="18"/>
        </w:rPr>
        <w:t>,</w:t>
      </w:r>
      <w:r w:rsidRPr="00426681">
        <w:rPr>
          <w:rFonts w:ascii="Nunito Sans" w:hAnsi="Nunito Sans"/>
          <w:sz w:val="18"/>
          <w:szCs w:val="18"/>
        </w:rPr>
        <w:t xml:space="preserve"> że zapoznaliśmy się ze SWZ w tym z wzorem umowy, jak też ze wszystkimi innymi dokumentami oraz warunkami spełnienia świadczenia. Do dokumentów i opisu sposobu oceny spełniania warunków nie wnosimy żadnych zastrzeżeń i uznajemy się za związanych określonymi w nich postanowieniami,</w:t>
      </w:r>
      <w:r w:rsidR="00C7401C" w:rsidRPr="00426681">
        <w:rPr>
          <w:rFonts w:ascii="Nunito Sans" w:hAnsi="Nunito Sans"/>
          <w:sz w:val="18"/>
          <w:szCs w:val="18"/>
        </w:rPr>
        <w:t xml:space="preserve"> </w:t>
      </w:r>
      <w:r w:rsidRPr="00426681">
        <w:rPr>
          <w:rFonts w:ascii="Nunito Sans" w:hAnsi="Nunito Sans"/>
          <w:sz w:val="18"/>
          <w:szCs w:val="18"/>
        </w:rPr>
        <w:t>a w przypadku wyboru naszej oferty podpiszemy umowę zgodnie z treścią przedstawioną przez Zamawiającego.</w:t>
      </w:r>
      <w:r w:rsidR="00C7401C" w:rsidRPr="00426681">
        <w:rPr>
          <w:rFonts w:ascii="Nunito Sans" w:hAnsi="Nunito Sans"/>
          <w:sz w:val="18"/>
          <w:szCs w:val="18"/>
        </w:rPr>
        <w:t xml:space="preserve"> W</w:t>
      </w:r>
      <w:r w:rsidRPr="00426681">
        <w:rPr>
          <w:rFonts w:ascii="Nunito Sans" w:hAnsi="Nunito Sans"/>
          <w:sz w:val="18"/>
          <w:szCs w:val="18"/>
        </w:rPr>
        <w:t xml:space="preserve"> cenie oferty zostały uwzględnione wszystkie koszty wykonania zamówienia.</w:t>
      </w:r>
    </w:p>
    <w:p w14:paraId="150A48D9" w14:textId="77777777" w:rsidR="00426681" w:rsidRPr="00426681" w:rsidRDefault="00426681" w:rsidP="00386297">
      <w:pPr>
        <w:tabs>
          <w:tab w:val="num" w:pos="284"/>
        </w:tabs>
        <w:autoSpaceDE w:val="0"/>
        <w:autoSpaceDN w:val="0"/>
        <w:spacing w:line="276" w:lineRule="auto"/>
        <w:jc w:val="both"/>
        <w:rPr>
          <w:rFonts w:ascii="Nunito Sans" w:hAnsi="Nunito Sans"/>
          <w:sz w:val="18"/>
          <w:szCs w:val="18"/>
        </w:rPr>
      </w:pPr>
    </w:p>
    <w:p w14:paraId="2DAD0458" w14:textId="77777777" w:rsidR="00E021EA" w:rsidRPr="00C60379" w:rsidRDefault="00E021EA" w:rsidP="00E021EA">
      <w:pPr>
        <w:tabs>
          <w:tab w:val="num" w:pos="284"/>
        </w:tabs>
        <w:autoSpaceDE w:val="0"/>
        <w:autoSpaceDN w:val="0"/>
        <w:spacing w:line="276" w:lineRule="auto"/>
        <w:jc w:val="both"/>
        <w:rPr>
          <w:rFonts w:ascii="Nunito Sans" w:hAnsi="Nunito Sans"/>
          <w:sz w:val="18"/>
          <w:szCs w:val="18"/>
        </w:rPr>
      </w:pPr>
    </w:p>
    <w:p w14:paraId="5948AC1F" w14:textId="77777777" w:rsidR="00C66DAE" w:rsidRPr="000A3DA3" w:rsidRDefault="00C66DAE" w:rsidP="00C66DAE">
      <w:pPr>
        <w:pStyle w:val="Akapitzlist"/>
        <w:numPr>
          <w:ilvl w:val="0"/>
          <w:numId w:val="39"/>
        </w:numPr>
        <w:autoSpaceDE w:val="0"/>
        <w:autoSpaceDN w:val="0"/>
        <w:spacing w:after="200" w:line="276" w:lineRule="auto"/>
        <w:ind w:left="426"/>
        <w:rPr>
          <w:rFonts w:ascii="Nunito Sans" w:hAnsi="Nunito Sans"/>
          <w:sz w:val="18"/>
          <w:szCs w:val="18"/>
        </w:rPr>
      </w:pPr>
      <w:r w:rsidRPr="00B14C58">
        <w:rPr>
          <w:rFonts w:ascii="Nunito Sans" w:hAnsi="Nunito Sans"/>
          <w:b/>
          <w:sz w:val="18"/>
          <w:szCs w:val="18"/>
        </w:rPr>
        <w:t>OFERUJEMY</w:t>
      </w:r>
      <w:r w:rsidRPr="00B14C58">
        <w:rPr>
          <w:rFonts w:ascii="Nunito Sans" w:hAnsi="Nunito Sans"/>
          <w:sz w:val="18"/>
          <w:szCs w:val="18"/>
        </w:rPr>
        <w:t xml:space="preserve"> wykonanie ww. przedmiotu zamówienia określonego w SWZ, zgodnie z warunkami </w:t>
      </w:r>
      <w:r w:rsidRPr="00B43003">
        <w:rPr>
          <w:rFonts w:ascii="Nunito Sans" w:hAnsi="Nunito Sans"/>
          <w:sz w:val="18"/>
          <w:szCs w:val="18"/>
        </w:rPr>
        <w:t xml:space="preserve">określonymi przez Zamawiającego </w:t>
      </w:r>
      <w:r w:rsidRPr="00B43003">
        <w:rPr>
          <w:rFonts w:ascii="Nunito Sans" w:hAnsi="Nunito Sans"/>
          <w:b/>
          <w:sz w:val="18"/>
          <w:szCs w:val="18"/>
          <w:u w:val="single"/>
        </w:rPr>
        <w:t>za cenę:</w:t>
      </w:r>
    </w:p>
    <w:p w14:paraId="1F3C9B84" w14:textId="77777777" w:rsidR="00C66DAE" w:rsidRDefault="00C66DAE" w:rsidP="00C66DAE">
      <w:pPr>
        <w:pStyle w:val="Akapitzlist"/>
        <w:suppressAutoHyphens/>
        <w:overflowPunct w:val="0"/>
        <w:autoSpaceDE w:val="0"/>
        <w:textAlignment w:val="baseline"/>
        <w:rPr>
          <w:rFonts w:ascii="Tahoma" w:hAnsi="Tahoma" w:cs="Tahoma"/>
          <w:b/>
          <w:lang w:eastAsia="ar-SA"/>
        </w:rPr>
      </w:pPr>
    </w:p>
    <w:p w14:paraId="7326D152" w14:textId="77777777" w:rsidR="00C66DAE" w:rsidRPr="0061435B" w:rsidRDefault="00C66DAE" w:rsidP="00C66DAE">
      <w:pPr>
        <w:pStyle w:val="Akapitzlist"/>
        <w:suppressAutoHyphens/>
        <w:overflowPunct w:val="0"/>
        <w:autoSpaceDE w:val="0"/>
        <w:textAlignment w:val="baseline"/>
        <w:rPr>
          <w:rFonts w:ascii="Nunito Sans" w:hAnsi="Nunito Sans" w:cs="Tahoma"/>
          <w:b/>
          <w:lang w:eastAsia="ar-SA"/>
        </w:rPr>
      </w:pPr>
      <w:r w:rsidRPr="0061435B">
        <w:rPr>
          <w:rFonts w:ascii="Nunito Sans" w:hAnsi="Nunito Sans" w:cs="Tahoma"/>
          <w:b/>
          <w:lang w:eastAsia="ar-SA"/>
        </w:rPr>
        <w:t>Cena (brutto): ……….................................</w:t>
      </w:r>
      <w:r>
        <w:rPr>
          <w:rFonts w:ascii="Nunito Sans" w:hAnsi="Nunito Sans" w:cs="Tahoma"/>
          <w:b/>
          <w:lang w:eastAsia="ar-SA"/>
        </w:rPr>
        <w:t xml:space="preserve">waluta ……. </w:t>
      </w:r>
      <w:r w:rsidRPr="0061435B">
        <w:rPr>
          <w:rFonts w:ascii="Nunito Sans" w:hAnsi="Nunito Sans" w:cs="Tahoma"/>
          <w:b/>
          <w:lang w:eastAsia="ar-SA"/>
        </w:rPr>
        <w:t>łącznie (zwana także łączną  składką ubezpieczeniową za okres 12 miesięcy)</w:t>
      </w:r>
    </w:p>
    <w:p w14:paraId="333923BC" w14:textId="77777777" w:rsidR="00C66DAE" w:rsidRPr="0061435B" w:rsidRDefault="00C66DAE" w:rsidP="00C66DAE">
      <w:pPr>
        <w:suppressAutoHyphens/>
        <w:overflowPunct w:val="0"/>
        <w:autoSpaceDE w:val="0"/>
        <w:textAlignment w:val="baseline"/>
        <w:rPr>
          <w:rFonts w:cs="Tahoma"/>
          <w:b/>
          <w:lang w:eastAsia="ar-SA"/>
        </w:rPr>
      </w:pPr>
    </w:p>
    <w:p w14:paraId="2405652B" w14:textId="77777777" w:rsidR="00C66DAE" w:rsidRPr="00457E8B" w:rsidRDefault="00C66DAE" w:rsidP="00C66DAE">
      <w:pPr>
        <w:pStyle w:val="Akapitzlist"/>
        <w:numPr>
          <w:ilvl w:val="0"/>
          <w:numId w:val="39"/>
        </w:numPr>
        <w:autoSpaceDE w:val="0"/>
        <w:autoSpaceDN w:val="0"/>
        <w:spacing w:after="200"/>
        <w:ind w:left="426"/>
        <w:rPr>
          <w:b/>
          <w:color w:val="FFFFFF" w:themeColor="background1"/>
        </w:rPr>
      </w:pPr>
      <w:r w:rsidRPr="00517FA6">
        <w:rPr>
          <w:rFonts w:ascii="Nunito Sans" w:hAnsi="Nunito Sans" w:cs="Arial"/>
          <w:b/>
          <w:sz w:val="18"/>
          <w:szCs w:val="18"/>
        </w:rPr>
        <w:t>OŚWIADCZ</w:t>
      </w:r>
      <w:r>
        <w:rPr>
          <w:rFonts w:ascii="Nunito Sans" w:hAnsi="Nunito Sans" w:cs="Arial"/>
          <w:b/>
          <w:sz w:val="18"/>
          <w:szCs w:val="18"/>
        </w:rPr>
        <w:t>ENIA W ZAKRESIE KRYTERIÓW OCENY OFERT :</w:t>
      </w:r>
    </w:p>
    <w:tbl>
      <w:tblPr>
        <w:tblW w:w="9498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568"/>
        <w:gridCol w:w="8930"/>
      </w:tblGrid>
      <w:tr w:rsidR="00C66DAE" w:rsidRPr="00AF0254" w14:paraId="0430841E" w14:textId="77777777" w:rsidTr="0061125C">
        <w:trPr>
          <w:trHeight w:val="459"/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E06F94F" w14:textId="77777777" w:rsidR="00C66DAE" w:rsidRPr="00457E8B" w:rsidRDefault="00C66DAE" w:rsidP="0061125C">
            <w:pPr>
              <w:spacing w:line="276" w:lineRule="auto"/>
              <w:jc w:val="center"/>
              <w:rPr>
                <w:rFonts w:cs="Arial"/>
                <w:b/>
              </w:rPr>
            </w:pPr>
            <w:r w:rsidRPr="00457E8B">
              <w:rPr>
                <w:rFonts w:cs="Arial"/>
                <w:b/>
              </w:rPr>
              <w:t>Lp.</w:t>
            </w: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C9751F8" w14:textId="77777777" w:rsidR="00C66DAE" w:rsidRPr="00457E8B" w:rsidRDefault="00C66DAE" w:rsidP="0061125C">
            <w:pPr>
              <w:spacing w:line="276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Kryterium</w:t>
            </w:r>
          </w:p>
        </w:tc>
      </w:tr>
      <w:tr w:rsidR="00C66DAE" w:rsidRPr="00AF0254" w14:paraId="1CAF76B4" w14:textId="77777777" w:rsidTr="0061125C">
        <w:trPr>
          <w:trHeight w:val="282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93176" w14:textId="77777777" w:rsidR="00C66DAE" w:rsidRPr="00457E8B" w:rsidRDefault="00C66DAE" w:rsidP="0061125C">
            <w:pPr>
              <w:spacing w:line="276" w:lineRule="auto"/>
              <w:jc w:val="center"/>
              <w:rPr>
                <w:rFonts w:cs="Arial"/>
                <w:b/>
              </w:rPr>
            </w:pPr>
            <w:r w:rsidRPr="00457E8B">
              <w:rPr>
                <w:rFonts w:cs="Arial"/>
                <w:b/>
              </w:rPr>
              <w:t>1.</w:t>
            </w: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FB6F69" w14:textId="77777777" w:rsidR="00C66DAE" w:rsidRPr="00457E8B" w:rsidRDefault="00C66DAE" w:rsidP="0061125C">
            <w:pPr>
              <w:spacing w:line="276" w:lineRule="auto"/>
              <w:rPr>
                <w:rFonts w:cs="Arial"/>
                <w:b/>
                <w:bCs/>
              </w:rPr>
            </w:pPr>
            <w:r w:rsidRPr="00457E8B">
              <w:rPr>
                <w:rFonts w:cs="Arial"/>
                <w:b/>
                <w:bCs/>
              </w:rPr>
              <w:t>Kryterium</w:t>
            </w:r>
            <w:r>
              <w:rPr>
                <w:rFonts w:cs="Arial"/>
                <w:b/>
                <w:bCs/>
              </w:rPr>
              <w:t xml:space="preserve"> -</w:t>
            </w:r>
            <w:r w:rsidRPr="00457E8B">
              <w:rPr>
                <w:rFonts w:cs="Arial"/>
                <w:b/>
                <w:bCs/>
              </w:rPr>
              <w:t xml:space="preserve"> </w:t>
            </w:r>
            <w:r>
              <w:rPr>
                <w:rFonts w:cs="Arial"/>
                <w:b/>
                <w:bCs/>
              </w:rPr>
              <w:t>Franszyza redukcyjna</w:t>
            </w:r>
          </w:p>
          <w:p w14:paraId="46EDC611" w14:textId="77777777" w:rsidR="00C66DAE" w:rsidRDefault="00C66DAE" w:rsidP="0061125C">
            <w:pPr>
              <w:autoSpaceDE w:val="0"/>
              <w:autoSpaceDN w:val="0"/>
              <w:adjustRightInd w:val="0"/>
              <w:spacing w:line="276" w:lineRule="auto"/>
              <w:ind w:left="567"/>
              <w:rPr>
                <w:rFonts w:cs="CIDFont+F1"/>
                <w:b/>
                <w:bCs/>
                <w:highlight w:val="cyan"/>
              </w:rPr>
            </w:pPr>
          </w:p>
          <w:p w14:paraId="2F79C5AF" w14:textId="77777777" w:rsidR="00C66DAE" w:rsidRPr="00457E8B" w:rsidRDefault="00C66DAE" w:rsidP="0061125C">
            <w:pPr>
              <w:spacing w:line="276" w:lineRule="auto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1.1 W odniesieniu do ryzyka trzęsienia ziemi:</w:t>
            </w:r>
          </w:p>
          <w:p w14:paraId="6DA1AA08" w14:textId="77777777" w:rsidR="00C66DAE" w:rsidRPr="001907FB" w:rsidRDefault="00C66DAE" w:rsidP="00C66DAE">
            <w:pPr>
              <w:pStyle w:val="Akapitzlist"/>
              <w:numPr>
                <w:ilvl w:val="0"/>
                <w:numId w:val="91"/>
              </w:numPr>
              <w:spacing w:after="200" w:line="276" w:lineRule="auto"/>
              <w:rPr>
                <w:rFonts w:ascii="Nunito Sans" w:hAnsi="Nunito Sans" w:cs="Arial"/>
                <w:i/>
                <w:sz w:val="18"/>
                <w:szCs w:val="18"/>
              </w:rPr>
            </w:pPr>
            <w:r w:rsidRPr="001907FB">
              <w:rPr>
                <w:rFonts w:ascii="Nunito Sans" w:hAnsi="Nunito Sans" w:cs="Arial"/>
                <w:i/>
                <w:sz w:val="18"/>
                <w:szCs w:val="18"/>
              </w:rPr>
              <w:t xml:space="preserve">…………% </w:t>
            </w:r>
            <w:r>
              <w:rPr>
                <w:rFonts w:ascii="Nunito Sans" w:hAnsi="Nunito Sans" w:cs="Arial"/>
                <w:i/>
                <w:sz w:val="18"/>
                <w:szCs w:val="18"/>
              </w:rPr>
              <w:t>sumy ubezpieczenia</w:t>
            </w:r>
            <w:r w:rsidRPr="001907FB">
              <w:rPr>
                <w:rFonts w:ascii="Nunito Sans" w:hAnsi="Nunito Sans" w:cs="Arial"/>
                <w:i/>
                <w:sz w:val="18"/>
                <w:szCs w:val="18"/>
              </w:rPr>
              <w:t>, nie mniej niż …………………….………………………………</w:t>
            </w:r>
            <w:r>
              <w:rPr>
                <w:rFonts w:ascii="Nunito Sans" w:hAnsi="Nunito Sans" w:cs="Arial"/>
                <w:i/>
                <w:sz w:val="18"/>
                <w:szCs w:val="18"/>
              </w:rPr>
              <w:t xml:space="preserve">waluta </w:t>
            </w:r>
            <w:r w:rsidRPr="001907FB">
              <w:rPr>
                <w:rFonts w:ascii="Nunito Sans" w:hAnsi="Nunito Sans" w:cs="Arial"/>
                <w:i/>
                <w:sz w:val="18"/>
                <w:szCs w:val="18"/>
              </w:rPr>
              <w:t>….……….………….</w:t>
            </w:r>
          </w:p>
          <w:p w14:paraId="6E04DE7A" w14:textId="77777777" w:rsidR="00C66DAE" w:rsidRPr="00457E8B" w:rsidRDefault="00C66DAE" w:rsidP="0061125C">
            <w:pPr>
              <w:pStyle w:val="Akapitzlist"/>
              <w:ind w:left="888"/>
              <w:rPr>
                <w:rFonts w:ascii="Nunito Sans" w:hAnsi="Nunito Sans" w:cs="Arial"/>
                <w:i/>
                <w:sz w:val="18"/>
                <w:szCs w:val="18"/>
              </w:rPr>
            </w:pPr>
          </w:p>
          <w:p w14:paraId="4BD7EBFA" w14:textId="77777777" w:rsidR="00C66DAE" w:rsidRPr="00B14BEF" w:rsidRDefault="00C66DAE" w:rsidP="0061125C">
            <w:pPr>
              <w:pStyle w:val="Akapitzlist"/>
              <w:ind w:left="169"/>
              <w:rPr>
                <w:rFonts w:ascii="Nunito Sans" w:hAnsi="Nunito Sans"/>
                <w:b/>
                <w:bCs/>
                <w:sz w:val="18"/>
                <w:szCs w:val="18"/>
              </w:rPr>
            </w:pPr>
            <w:r w:rsidRPr="00B14BEF">
              <w:rPr>
                <w:rFonts w:ascii="Nunito Sans" w:hAnsi="Nunito Sans"/>
                <w:b/>
                <w:bCs/>
                <w:sz w:val="18"/>
                <w:szCs w:val="18"/>
              </w:rPr>
              <w:t>Uwaga:</w:t>
            </w:r>
          </w:p>
          <w:p w14:paraId="3584A0D3" w14:textId="77777777" w:rsidR="00C66DAE" w:rsidRDefault="00C66DAE" w:rsidP="0061125C">
            <w:pPr>
              <w:widowControl w:val="0"/>
              <w:suppressAutoHyphens/>
              <w:ind w:left="169"/>
            </w:pPr>
            <w:r>
              <w:t>d</w:t>
            </w:r>
            <w:r w:rsidRPr="00F06B48">
              <w:t>opuszczalny poziom franszyzy redukcyjnej: 2% sumy ubezpieczenia przedmiotów dotkniętych szkodą, nie mniej niż 20 000,00 EUR na zdarzenie</w:t>
            </w:r>
            <w:r>
              <w:t>.</w:t>
            </w:r>
          </w:p>
          <w:p w14:paraId="3C1A91AC" w14:textId="77777777" w:rsidR="00C66DAE" w:rsidRDefault="00C66DAE" w:rsidP="0061125C">
            <w:pPr>
              <w:widowControl w:val="0"/>
              <w:suppressAutoHyphens/>
              <w:ind w:left="169"/>
            </w:pPr>
          </w:p>
          <w:p w14:paraId="62535736" w14:textId="77777777" w:rsidR="00C66DAE" w:rsidRPr="00457E8B" w:rsidRDefault="00C66DAE" w:rsidP="0061125C">
            <w:pPr>
              <w:spacing w:line="276" w:lineRule="auto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 xml:space="preserve">1.2 W pozostałych przypadkach </w:t>
            </w:r>
            <w:proofErr w:type="spellStart"/>
            <w:r>
              <w:rPr>
                <w:rFonts w:cs="Arial"/>
                <w:b/>
                <w:bCs/>
              </w:rPr>
              <w:t>ryzyk</w:t>
            </w:r>
            <w:proofErr w:type="spellEnd"/>
            <w:r>
              <w:rPr>
                <w:rFonts w:cs="Arial"/>
                <w:b/>
                <w:bCs/>
              </w:rPr>
              <w:t>:</w:t>
            </w:r>
          </w:p>
          <w:p w14:paraId="3245A9C1" w14:textId="77777777" w:rsidR="00C66DAE" w:rsidRPr="00457E8B" w:rsidRDefault="00C66DAE" w:rsidP="00C66DAE">
            <w:pPr>
              <w:pStyle w:val="Akapitzlist"/>
              <w:numPr>
                <w:ilvl w:val="0"/>
                <w:numId w:val="91"/>
              </w:numPr>
              <w:spacing w:after="200" w:line="276" w:lineRule="auto"/>
              <w:rPr>
                <w:rFonts w:ascii="Nunito Sans" w:hAnsi="Nunito Sans" w:cs="Arial"/>
                <w:i/>
                <w:sz w:val="18"/>
                <w:szCs w:val="18"/>
              </w:rPr>
            </w:pPr>
            <w:r w:rsidRPr="00457E8B">
              <w:rPr>
                <w:rFonts w:ascii="Nunito Sans" w:hAnsi="Nunito Sans" w:cs="Arial"/>
                <w:i/>
                <w:sz w:val="18"/>
                <w:szCs w:val="18"/>
              </w:rPr>
              <w:t>……………..………………………………….………………………………</w:t>
            </w:r>
            <w:r>
              <w:rPr>
                <w:rFonts w:ascii="Nunito Sans" w:hAnsi="Nunito Sans" w:cs="Arial"/>
                <w:i/>
                <w:sz w:val="18"/>
                <w:szCs w:val="18"/>
              </w:rPr>
              <w:t>……………………………………waluta……….</w:t>
            </w:r>
            <w:r w:rsidRPr="00457E8B">
              <w:rPr>
                <w:rFonts w:ascii="Nunito Sans" w:hAnsi="Nunito Sans" w:cs="Arial"/>
                <w:i/>
                <w:sz w:val="18"/>
                <w:szCs w:val="18"/>
              </w:rPr>
              <w:t>……….………….</w:t>
            </w:r>
          </w:p>
          <w:p w14:paraId="358E239C" w14:textId="77777777" w:rsidR="00C66DAE" w:rsidRDefault="00C66DAE" w:rsidP="0061125C">
            <w:pPr>
              <w:pStyle w:val="Akapitzlist"/>
              <w:ind w:left="169"/>
              <w:rPr>
                <w:rFonts w:ascii="Nunito Sans" w:hAnsi="Nunito Sans"/>
                <w:sz w:val="16"/>
                <w:szCs w:val="16"/>
              </w:rPr>
            </w:pPr>
          </w:p>
          <w:p w14:paraId="28F8F0FD" w14:textId="77777777" w:rsidR="00C66DAE" w:rsidRPr="00B14BEF" w:rsidRDefault="00C66DAE" w:rsidP="0061125C">
            <w:pPr>
              <w:pStyle w:val="Akapitzlist"/>
              <w:ind w:left="169"/>
              <w:rPr>
                <w:rFonts w:ascii="Nunito Sans" w:hAnsi="Nunito Sans"/>
                <w:b/>
                <w:bCs/>
                <w:sz w:val="18"/>
                <w:szCs w:val="18"/>
              </w:rPr>
            </w:pPr>
            <w:r w:rsidRPr="00B14BEF">
              <w:rPr>
                <w:rFonts w:ascii="Nunito Sans" w:hAnsi="Nunito Sans"/>
                <w:b/>
                <w:bCs/>
                <w:sz w:val="18"/>
                <w:szCs w:val="18"/>
              </w:rPr>
              <w:t>Uwaga:</w:t>
            </w:r>
          </w:p>
          <w:p w14:paraId="7141E12A" w14:textId="77777777" w:rsidR="00C66DAE" w:rsidRPr="00A12A0B" w:rsidRDefault="00C66DAE" w:rsidP="0061125C">
            <w:pPr>
              <w:widowControl w:val="0"/>
              <w:suppressAutoHyphens/>
              <w:ind w:left="169"/>
            </w:pPr>
            <w:r w:rsidRPr="00A12A0B">
              <w:t>Dopuszczalny poziom franszyzy redukcyjnej:</w:t>
            </w:r>
          </w:p>
          <w:p w14:paraId="0767FE80" w14:textId="77777777" w:rsidR="00C66DAE" w:rsidRDefault="00C66DAE" w:rsidP="0061125C">
            <w:pPr>
              <w:autoSpaceDE w:val="0"/>
              <w:autoSpaceDN w:val="0"/>
              <w:adjustRightInd w:val="0"/>
              <w:spacing w:line="276" w:lineRule="auto"/>
              <w:ind w:left="567"/>
              <w:rPr>
                <w:rFonts w:cs="CIDFont+F1"/>
                <w:b/>
                <w:bCs/>
              </w:rPr>
            </w:pPr>
            <w:r w:rsidRPr="00A12A0B">
              <w:t xml:space="preserve">Maksymalny, dopuszczalny poziom franszyzy redukcyjnej </w:t>
            </w:r>
            <w:r>
              <w:t>10 000</w:t>
            </w:r>
            <w:r w:rsidRPr="00A12A0B">
              <w:t xml:space="preserve">,00 </w:t>
            </w:r>
            <w:r>
              <w:t>EUR.</w:t>
            </w:r>
          </w:p>
          <w:p w14:paraId="3B9B19E4" w14:textId="77777777" w:rsidR="00C66DAE" w:rsidRDefault="00C66DAE" w:rsidP="0061125C">
            <w:pPr>
              <w:autoSpaceDE w:val="0"/>
              <w:autoSpaceDN w:val="0"/>
              <w:adjustRightInd w:val="0"/>
              <w:spacing w:line="276" w:lineRule="auto"/>
              <w:ind w:left="567"/>
              <w:rPr>
                <w:rFonts w:cs="CIDFont+F1"/>
                <w:b/>
                <w:bCs/>
                <w:highlight w:val="cyan"/>
              </w:rPr>
            </w:pPr>
          </w:p>
          <w:p w14:paraId="7782CFC4" w14:textId="77777777" w:rsidR="00C66DAE" w:rsidRPr="00643C2C" w:rsidRDefault="00C66DAE" w:rsidP="0061125C">
            <w:pPr>
              <w:autoSpaceDE w:val="0"/>
              <w:autoSpaceDN w:val="0"/>
              <w:adjustRightInd w:val="0"/>
              <w:spacing w:line="276" w:lineRule="auto"/>
              <w:ind w:left="567"/>
              <w:rPr>
                <w:rFonts w:cs="CIDFont+F1"/>
              </w:rPr>
            </w:pPr>
          </w:p>
          <w:p w14:paraId="70698F68" w14:textId="77777777" w:rsidR="00C66DAE" w:rsidRPr="00B14BEF" w:rsidRDefault="00C66DAE" w:rsidP="0061125C">
            <w:pPr>
              <w:rPr>
                <w:sz w:val="16"/>
                <w:szCs w:val="16"/>
              </w:rPr>
            </w:pPr>
          </w:p>
        </w:tc>
      </w:tr>
      <w:tr w:rsidR="00C66DAE" w:rsidRPr="00AF0254" w14:paraId="738D75CC" w14:textId="77777777" w:rsidTr="0061125C">
        <w:trPr>
          <w:trHeight w:val="282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99CDA" w14:textId="77777777" w:rsidR="00C66DAE" w:rsidRPr="00457E8B" w:rsidRDefault="00C66DAE" w:rsidP="0061125C">
            <w:pPr>
              <w:spacing w:line="276" w:lineRule="auto"/>
              <w:jc w:val="center"/>
              <w:rPr>
                <w:rFonts w:cs="Arial"/>
                <w:b/>
              </w:rPr>
            </w:pPr>
            <w:r w:rsidRPr="00457E8B">
              <w:rPr>
                <w:rFonts w:cs="Arial"/>
                <w:b/>
              </w:rPr>
              <w:t>2.</w:t>
            </w: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B31947" w14:textId="77777777" w:rsidR="00C66DAE" w:rsidRDefault="00C66DAE" w:rsidP="0061125C">
            <w:pPr>
              <w:spacing w:line="276" w:lineRule="auto"/>
              <w:rPr>
                <w:rFonts w:cs="Arial"/>
                <w:b/>
                <w:bCs/>
              </w:rPr>
            </w:pPr>
          </w:p>
          <w:p w14:paraId="09DDC0F1" w14:textId="1FA0A2E5" w:rsidR="00C66DAE" w:rsidRPr="00457E8B" w:rsidRDefault="00C66DAE" w:rsidP="0061125C">
            <w:pPr>
              <w:shd w:val="clear" w:color="auto" w:fill="DBE5F1" w:themeFill="accent1" w:themeFillTint="33"/>
              <w:spacing w:line="276" w:lineRule="auto"/>
              <w:rPr>
                <w:rFonts w:cs="Arial"/>
                <w:b/>
                <w:bCs/>
              </w:rPr>
            </w:pPr>
            <w:r w:rsidRPr="00225609">
              <w:rPr>
                <w:rFonts w:cs="Arial"/>
                <w:b/>
                <w:bCs/>
              </w:rPr>
              <w:t xml:space="preserve">Kryterium - </w:t>
            </w:r>
            <w:r w:rsidRPr="00225609">
              <w:rPr>
                <w:b/>
                <w:bCs/>
              </w:rPr>
              <w:t xml:space="preserve">Klauzule fakultatywne </w:t>
            </w:r>
          </w:p>
          <w:tbl>
            <w:tblPr>
              <w:tblStyle w:val="Tabela-Siatka"/>
              <w:tblW w:w="0" w:type="auto"/>
              <w:tblInd w:w="176" w:type="dxa"/>
              <w:tblLayout w:type="fixed"/>
              <w:tblLook w:val="04A0" w:firstRow="1" w:lastRow="0" w:firstColumn="1" w:lastColumn="0" w:noHBand="0" w:noVBand="1"/>
            </w:tblPr>
            <w:tblGrid>
              <w:gridCol w:w="5954"/>
              <w:gridCol w:w="2126"/>
            </w:tblGrid>
            <w:tr w:rsidR="00C66DAE" w:rsidRPr="00973FF6" w14:paraId="2D0C6D46" w14:textId="77777777" w:rsidTr="0061125C">
              <w:tc>
                <w:tcPr>
                  <w:tcW w:w="5954" w:type="dxa"/>
                </w:tcPr>
                <w:p w14:paraId="1B3F92AD" w14:textId="77777777" w:rsidR="00C66DAE" w:rsidRPr="00973FF6" w:rsidRDefault="00C66DAE" w:rsidP="0061125C">
                  <w:pPr>
                    <w:widowControl w:val="0"/>
                    <w:suppressAutoHyphens/>
                    <w:rPr>
                      <w:rFonts w:cstheme="majorHAnsi"/>
                      <w:b/>
                      <w:bCs/>
                    </w:rPr>
                  </w:pPr>
                  <w:r w:rsidRPr="00973FF6">
                    <w:rPr>
                      <w:rFonts w:cstheme="majorHAnsi"/>
                      <w:b/>
                      <w:bCs/>
                    </w:rPr>
                    <w:t xml:space="preserve">Klauzule dodatkowe </w:t>
                  </w:r>
                </w:p>
              </w:tc>
              <w:tc>
                <w:tcPr>
                  <w:tcW w:w="2126" w:type="dxa"/>
                  <w:vAlign w:val="center"/>
                </w:tcPr>
                <w:p w14:paraId="70EAC85E" w14:textId="77777777" w:rsidR="00C66DAE" w:rsidRDefault="00C66DAE" w:rsidP="0061125C">
                  <w:pPr>
                    <w:widowControl w:val="0"/>
                    <w:suppressAutoHyphens/>
                    <w:jc w:val="center"/>
                    <w:rPr>
                      <w:rFonts w:cstheme="majorHAnsi"/>
                      <w:b/>
                      <w:bCs/>
                    </w:rPr>
                  </w:pPr>
                  <w:r w:rsidRPr="00973FF6">
                    <w:rPr>
                      <w:rFonts w:cstheme="majorHAnsi"/>
                      <w:b/>
                      <w:bCs/>
                    </w:rPr>
                    <w:t>Oferowane</w:t>
                  </w:r>
                </w:p>
                <w:p w14:paraId="7A15AFF6" w14:textId="77777777" w:rsidR="00C66DAE" w:rsidRPr="00973FF6" w:rsidRDefault="00C66DAE" w:rsidP="0061125C">
                  <w:pPr>
                    <w:widowControl w:val="0"/>
                    <w:suppressAutoHyphens/>
                    <w:jc w:val="center"/>
                    <w:rPr>
                      <w:rFonts w:cstheme="majorHAnsi"/>
                      <w:b/>
                      <w:bCs/>
                    </w:rPr>
                  </w:pPr>
                  <w:r>
                    <w:rPr>
                      <w:rFonts w:cstheme="majorHAnsi"/>
                      <w:b/>
                      <w:bCs/>
                    </w:rPr>
                    <w:t>TAK/NIE *</w:t>
                  </w:r>
                </w:p>
              </w:tc>
            </w:tr>
            <w:tr w:rsidR="00C66DAE" w:rsidRPr="00973FF6" w14:paraId="6CDC1F6B" w14:textId="77777777" w:rsidTr="0061125C">
              <w:tc>
                <w:tcPr>
                  <w:tcW w:w="5954" w:type="dxa"/>
                </w:tcPr>
                <w:p w14:paraId="50C8E87A" w14:textId="77777777" w:rsidR="00C66DAE" w:rsidRPr="00973FF6" w:rsidRDefault="00C66DAE" w:rsidP="0061125C">
                  <w:pPr>
                    <w:widowControl w:val="0"/>
                    <w:suppressAutoHyphens/>
                  </w:pPr>
                  <w:r w:rsidRPr="00973FF6">
                    <w:t>rozszerzenie zakresu ochrony ubezpieczeniowej o utratę lub uszkodzenie spowodowane awarią elektryczną lub mechaniczną, rozszerzenie zakresu ochrony ubezpieczeniowej o straty lub uszkodzenia wykryte dopiero podczas inwentaryzacji lub podczas rutynowego serwisowania</w:t>
                  </w:r>
                </w:p>
              </w:tc>
              <w:tc>
                <w:tcPr>
                  <w:tcW w:w="2126" w:type="dxa"/>
                  <w:vAlign w:val="center"/>
                </w:tcPr>
                <w:p w14:paraId="468B6630" w14:textId="77777777" w:rsidR="00C66DAE" w:rsidRPr="00973FF6" w:rsidRDefault="00C66DAE" w:rsidP="0061125C">
                  <w:pPr>
                    <w:widowControl w:val="0"/>
                    <w:suppressAutoHyphens/>
                    <w:jc w:val="center"/>
                  </w:pPr>
                  <w:r>
                    <w:t>……………………………..</w:t>
                  </w:r>
                </w:p>
              </w:tc>
            </w:tr>
          </w:tbl>
          <w:p w14:paraId="53AE3FDC" w14:textId="77777777" w:rsidR="00C66DAE" w:rsidRDefault="00C66DAE" w:rsidP="006112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B14BEF">
              <w:rPr>
                <w:sz w:val="16"/>
                <w:szCs w:val="16"/>
              </w:rPr>
              <w:t>Należy odpowiednio wpisać</w:t>
            </w:r>
          </w:p>
          <w:p w14:paraId="222FE29E" w14:textId="77777777" w:rsidR="00C66DAE" w:rsidRDefault="00C66DAE" w:rsidP="0061125C">
            <w:pPr>
              <w:spacing w:line="276" w:lineRule="auto"/>
              <w:rPr>
                <w:rFonts w:cs="Arial"/>
                <w:b/>
                <w:bCs/>
              </w:rPr>
            </w:pPr>
          </w:p>
          <w:p w14:paraId="78B28461" w14:textId="035E9E2F" w:rsidR="00C66DAE" w:rsidRPr="00B14BEF" w:rsidRDefault="00C66DAE" w:rsidP="0061125C">
            <w:pPr>
              <w:rPr>
                <w:sz w:val="16"/>
                <w:szCs w:val="16"/>
              </w:rPr>
            </w:pPr>
          </w:p>
        </w:tc>
      </w:tr>
    </w:tbl>
    <w:p w14:paraId="14ECF6FE" w14:textId="77777777" w:rsidR="00C66DAE" w:rsidRDefault="00C66DAE" w:rsidP="00C66DAE">
      <w:pPr>
        <w:autoSpaceDE w:val="0"/>
        <w:autoSpaceDN w:val="0"/>
        <w:spacing w:line="276" w:lineRule="auto"/>
        <w:rPr>
          <w:b/>
          <w:color w:val="FFFFFF" w:themeColor="background1"/>
        </w:rPr>
      </w:pPr>
      <w:r w:rsidRPr="00B86F77">
        <w:rPr>
          <w:b/>
          <w:color w:val="FFFFFF" w:themeColor="background1"/>
        </w:rPr>
        <w:t>N</w:t>
      </w:r>
    </w:p>
    <w:p w14:paraId="61CC26B1" w14:textId="77777777" w:rsidR="00C66DAE" w:rsidRDefault="00C66DAE" w:rsidP="00C66DAE">
      <w:pPr>
        <w:autoSpaceDE w:val="0"/>
        <w:autoSpaceDN w:val="0"/>
        <w:spacing w:line="276" w:lineRule="auto"/>
        <w:rPr>
          <w:b/>
          <w:color w:val="FFFFFF" w:themeColor="background1"/>
        </w:rPr>
      </w:pPr>
      <w:proofErr w:type="spellStart"/>
      <w:r w:rsidRPr="00B86F77">
        <w:rPr>
          <w:b/>
          <w:color w:val="FFFFFF" w:themeColor="background1"/>
        </w:rPr>
        <w:t>ików</w:t>
      </w:r>
      <w:proofErr w:type="spellEnd"/>
      <w:r w:rsidRPr="00B86F77">
        <w:rPr>
          <w:b/>
          <w:color w:val="FFFFFF" w:themeColor="background1"/>
        </w:rPr>
        <w:t>,</w:t>
      </w:r>
    </w:p>
    <w:p w14:paraId="07A98FC0" w14:textId="77777777" w:rsidR="00E021EA" w:rsidRPr="00051FD2" w:rsidRDefault="00E021EA" w:rsidP="00E021EA">
      <w:pPr>
        <w:pStyle w:val="Akapitzlist"/>
        <w:numPr>
          <w:ilvl w:val="0"/>
          <w:numId w:val="39"/>
        </w:numPr>
        <w:autoSpaceDE w:val="0"/>
        <w:autoSpaceDN w:val="0"/>
        <w:spacing w:before="120" w:after="120" w:line="276" w:lineRule="auto"/>
        <w:rPr>
          <w:rFonts w:ascii="Nunito Sans" w:hAnsi="Nunito Sans" w:cs="Arial"/>
          <w:sz w:val="18"/>
          <w:szCs w:val="18"/>
        </w:rPr>
      </w:pPr>
      <w:r w:rsidRPr="00051FD2">
        <w:rPr>
          <w:rFonts w:ascii="Nunito Sans" w:hAnsi="Nunito Sans"/>
          <w:b/>
          <w:sz w:val="18"/>
          <w:szCs w:val="18"/>
        </w:rPr>
        <w:t xml:space="preserve">OŚWIADCZAMY, </w:t>
      </w:r>
      <w:r w:rsidRPr="00051FD2">
        <w:rPr>
          <w:rFonts w:ascii="Nunito Sans" w:hAnsi="Nunito Sans"/>
          <w:sz w:val="18"/>
          <w:szCs w:val="18"/>
        </w:rPr>
        <w:t xml:space="preserve">że </w:t>
      </w:r>
      <w:r w:rsidRPr="00051FD2">
        <w:rPr>
          <w:rFonts w:ascii="Nunito Sans" w:eastAsia="Calibri" w:hAnsi="Nunito Sans" w:cs="Arial"/>
          <w:bCs/>
          <w:sz w:val="18"/>
          <w:szCs w:val="18"/>
        </w:rPr>
        <w:t xml:space="preserve">zgodnie z treścią art. 225 ust. 2 ustawy </w:t>
      </w:r>
      <w:proofErr w:type="spellStart"/>
      <w:r w:rsidRPr="00051FD2">
        <w:rPr>
          <w:rFonts w:ascii="Nunito Sans" w:eastAsia="Calibri" w:hAnsi="Nunito Sans" w:cs="Arial"/>
          <w:bCs/>
          <w:sz w:val="18"/>
          <w:szCs w:val="18"/>
        </w:rPr>
        <w:t>Pzp</w:t>
      </w:r>
      <w:proofErr w:type="spellEnd"/>
      <w:r w:rsidRPr="00051FD2">
        <w:rPr>
          <w:rFonts w:ascii="Nunito Sans" w:eastAsia="Calibri" w:hAnsi="Nunito Sans" w:cs="Arial"/>
          <w:bCs/>
          <w:sz w:val="18"/>
          <w:szCs w:val="18"/>
        </w:rPr>
        <w:t xml:space="preserve"> wybór przedmiotowej oferty:</w:t>
      </w:r>
    </w:p>
    <w:p w14:paraId="0EFC7346" w14:textId="77777777" w:rsidR="00E021EA" w:rsidRPr="00E37D34" w:rsidRDefault="00E021EA" w:rsidP="00B804D4">
      <w:pPr>
        <w:pStyle w:val="Akapitzlist"/>
        <w:numPr>
          <w:ilvl w:val="0"/>
          <w:numId w:val="62"/>
        </w:numPr>
        <w:spacing w:after="120" w:line="276" w:lineRule="auto"/>
        <w:ind w:left="567"/>
        <w:contextualSpacing w:val="0"/>
        <w:jc w:val="both"/>
        <w:rPr>
          <w:rFonts w:ascii="Nunito Sans" w:hAnsi="Nunito Sans" w:cs="Arial"/>
          <w:iCs/>
          <w:sz w:val="18"/>
          <w:szCs w:val="18"/>
        </w:rPr>
      </w:pPr>
      <w:r w:rsidRPr="00E37D34">
        <w:rPr>
          <w:rFonts w:ascii="Nunito Sans" w:hAnsi="Nunito Sans" w:cs="Arial"/>
          <w:b/>
          <w:iCs/>
          <w:sz w:val="18"/>
          <w:szCs w:val="18"/>
        </w:rPr>
        <w:t>nie będzie</w:t>
      </w:r>
      <w:r w:rsidRPr="00E37D34">
        <w:rPr>
          <w:rFonts w:ascii="Nunito Sans" w:hAnsi="Nunito Sans" w:cs="Arial"/>
          <w:iCs/>
          <w:sz w:val="18"/>
          <w:szCs w:val="18"/>
        </w:rPr>
        <w:t xml:space="preserve"> prowadził do powstania u Zamawiającego obowiązku podatkowego zgodnie z przepisami </w:t>
      </w:r>
      <w:r w:rsidRPr="00E37D34">
        <w:rPr>
          <w:rFonts w:ascii="Nunito Sans" w:hAnsi="Nunito Sans" w:cs="Arial"/>
          <w:iCs/>
          <w:sz w:val="18"/>
          <w:szCs w:val="18"/>
        </w:rPr>
        <w:br/>
        <w:t>o podatku od towarów i usług, *</w:t>
      </w:r>
      <w:r w:rsidRPr="00E37D34">
        <w:rPr>
          <w:rFonts w:ascii="Nunito Sans" w:hAnsi="Nunito Sans" w:cs="Arial"/>
          <w:iCs/>
          <w:sz w:val="18"/>
          <w:szCs w:val="18"/>
          <w:vertAlign w:val="superscript"/>
        </w:rPr>
        <w:t>/</w:t>
      </w:r>
      <w:r w:rsidRPr="00E37D34">
        <w:rPr>
          <w:rFonts w:ascii="Nunito Sans" w:hAnsi="Nunito Sans" w:cs="Arial"/>
          <w:iCs/>
          <w:sz w:val="18"/>
          <w:szCs w:val="18"/>
        </w:rPr>
        <w:t>**</w:t>
      </w:r>
    </w:p>
    <w:p w14:paraId="05DEF297" w14:textId="77777777" w:rsidR="00E021EA" w:rsidRPr="00E37D34" w:rsidRDefault="00E021EA" w:rsidP="00B804D4">
      <w:pPr>
        <w:pStyle w:val="Akapitzlist"/>
        <w:numPr>
          <w:ilvl w:val="0"/>
          <w:numId w:val="62"/>
        </w:numPr>
        <w:spacing w:after="120" w:line="276" w:lineRule="auto"/>
        <w:ind w:left="567"/>
        <w:contextualSpacing w:val="0"/>
        <w:jc w:val="both"/>
        <w:rPr>
          <w:rFonts w:ascii="Nunito Sans" w:hAnsi="Nunito Sans" w:cs="Arial"/>
          <w:iCs/>
          <w:sz w:val="18"/>
          <w:szCs w:val="18"/>
        </w:rPr>
      </w:pPr>
      <w:r w:rsidRPr="00E37D34">
        <w:rPr>
          <w:rFonts w:ascii="Nunito Sans" w:hAnsi="Nunito Sans" w:cs="Arial"/>
          <w:b/>
          <w:iCs/>
          <w:sz w:val="18"/>
          <w:szCs w:val="18"/>
        </w:rPr>
        <w:t>będzie</w:t>
      </w:r>
      <w:r w:rsidRPr="00E37D34">
        <w:rPr>
          <w:rFonts w:ascii="Nunito Sans" w:hAnsi="Nunito Sans" w:cs="Arial"/>
          <w:iCs/>
          <w:sz w:val="18"/>
          <w:szCs w:val="18"/>
        </w:rPr>
        <w:t xml:space="preserve"> prowadził do powstania u Zamawiającego obowiązku podatkowego zgodnie z przepisami </w:t>
      </w:r>
      <w:r w:rsidRPr="00E37D34">
        <w:rPr>
          <w:rFonts w:ascii="Nunito Sans" w:hAnsi="Nunito Sans" w:cs="Arial"/>
          <w:iCs/>
          <w:sz w:val="18"/>
          <w:szCs w:val="18"/>
        </w:rPr>
        <w:br/>
        <w:t>o podatku od towarów i usług, na następujące produkty:*</w:t>
      </w:r>
      <w:r w:rsidRPr="00E37D34">
        <w:rPr>
          <w:rFonts w:ascii="Nunito Sans" w:hAnsi="Nunito Sans" w:cs="Arial"/>
          <w:iCs/>
          <w:sz w:val="18"/>
          <w:szCs w:val="18"/>
          <w:vertAlign w:val="superscript"/>
        </w:rPr>
        <w:t>/</w:t>
      </w:r>
      <w:r w:rsidRPr="00E37D34">
        <w:rPr>
          <w:rFonts w:ascii="Nunito Sans" w:hAnsi="Nunito Sans" w:cs="Arial"/>
          <w:iCs/>
          <w:sz w:val="18"/>
          <w:szCs w:val="18"/>
        </w:rPr>
        <w:t>**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709"/>
        <w:gridCol w:w="2126"/>
        <w:gridCol w:w="2285"/>
        <w:gridCol w:w="3661"/>
      </w:tblGrid>
      <w:tr w:rsidR="00E021EA" w:rsidRPr="00E37D34" w14:paraId="5E2C285F" w14:textId="77777777" w:rsidTr="00B77E3D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50D3A22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 w:cs="Arial"/>
                <w:iCs/>
                <w:sz w:val="18"/>
                <w:szCs w:val="18"/>
              </w:rPr>
            </w:pPr>
            <w:r w:rsidRPr="00E37D34">
              <w:rPr>
                <w:rFonts w:ascii="Nunito Sans" w:hAnsi="Nunito Sans" w:cs="Arial"/>
                <w:iCs/>
                <w:sz w:val="18"/>
                <w:szCs w:val="18"/>
              </w:rPr>
              <w:t>LP.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77C1BCA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 w:cs="Arial"/>
                <w:iCs/>
                <w:sz w:val="18"/>
                <w:szCs w:val="18"/>
              </w:rPr>
            </w:pPr>
            <w:r w:rsidRPr="00E37D34">
              <w:rPr>
                <w:rFonts w:ascii="Nunito Sans" w:hAnsi="Nunito Sans" w:cs="Arial"/>
                <w:iCs/>
                <w:sz w:val="18"/>
                <w:szCs w:val="18"/>
              </w:rPr>
              <w:t>Przedmiot zamówienia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F4314BB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 w:cs="Arial"/>
                <w:iCs/>
                <w:sz w:val="18"/>
                <w:szCs w:val="18"/>
              </w:rPr>
            </w:pPr>
            <w:r w:rsidRPr="00E37D34">
              <w:rPr>
                <w:rFonts w:ascii="Nunito Sans" w:hAnsi="Nunito Sans" w:cs="Arial"/>
                <w:iCs/>
                <w:sz w:val="18"/>
                <w:szCs w:val="18"/>
              </w:rPr>
              <w:t>Wartość netto (PLN)</w:t>
            </w: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B7F4FFA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 w:cs="Arial"/>
                <w:iCs/>
                <w:sz w:val="18"/>
                <w:szCs w:val="18"/>
              </w:rPr>
            </w:pPr>
            <w:r w:rsidRPr="00E37D34">
              <w:rPr>
                <w:rFonts w:ascii="Nunito Sans" w:hAnsi="Nunito Sans" w:cs="Arial"/>
                <w:iCs/>
                <w:sz w:val="18"/>
                <w:szCs w:val="18"/>
              </w:rPr>
              <w:t xml:space="preserve">Stawka podatku VAT. </w:t>
            </w:r>
            <w:r w:rsidRPr="00E37D34">
              <w:rPr>
                <w:rFonts w:ascii="Nunito Sans" w:hAnsi="Nunito Sans" w:cs="Arial"/>
                <w:sz w:val="18"/>
                <w:szCs w:val="18"/>
              </w:rPr>
              <w:t xml:space="preserve">która zgodnie </w:t>
            </w:r>
            <w:r w:rsidRPr="00E37D34">
              <w:rPr>
                <w:rFonts w:ascii="Nunito Sans" w:hAnsi="Nunito Sans" w:cs="Arial"/>
                <w:sz w:val="18"/>
                <w:szCs w:val="18"/>
              </w:rPr>
              <w:br/>
              <w:t>z wiedzą Wykonawcy, będzie miała zastosowanie</w:t>
            </w:r>
          </w:p>
        </w:tc>
      </w:tr>
      <w:tr w:rsidR="00E021EA" w:rsidRPr="00E37D34" w14:paraId="5F065BFC" w14:textId="77777777" w:rsidTr="00B77E3D">
        <w:tc>
          <w:tcPr>
            <w:tcW w:w="709" w:type="dxa"/>
            <w:vAlign w:val="center"/>
          </w:tcPr>
          <w:p w14:paraId="5F15BCC5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 w:cs="Arial"/>
                <w:iCs/>
                <w:sz w:val="18"/>
                <w:szCs w:val="18"/>
              </w:rPr>
            </w:pPr>
            <w:r w:rsidRPr="00E37D34">
              <w:rPr>
                <w:rFonts w:ascii="Nunito Sans" w:hAnsi="Nunito Sans" w:cs="Arial"/>
                <w:iCs/>
                <w:sz w:val="18"/>
                <w:szCs w:val="18"/>
              </w:rPr>
              <w:t>1</w:t>
            </w:r>
          </w:p>
        </w:tc>
        <w:tc>
          <w:tcPr>
            <w:tcW w:w="2126" w:type="dxa"/>
          </w:tcPr>
          <w:p w14:paraId="5FF7BFDC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 w:cs="Arial"/>
                <w:iCs/>
                <w:sz w:val="18"/>
                <w:szCs w:val="18"/>
              </w:rPr>
            </w:pPr>
          </w:p>
        </w:tc>
        <w:tc>
          <w:tcPr>
            <w:tcW w:w="2285" w:type="dxa"/>
          </w:tcPr>
          <w:p w14:paraId="3E884326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 w:cs="Arial"/>
                <w:iCs/>
                <w:sz w:val="18"/>
                <w:szCs w:val="18"/>
              </w:rPr>
            </w:pPr>
          </w:p>
        </w:tc>
        <w:tc>
          <w:tcPr>
            <w:tcW w:w="3661" w:type="dxa"/>
          </w:tcPr>
          <w:p w14:paraId="0C84D5AF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 w:cs="Arial"/>
                <w:iCs/>
                <w:sz w:val="18"/>
                <w:szCs w:val="18"/>
              </w:rPr>
            </w:pPr>
          </w:p>
        </w:tc>
      </w:tr>
      <w:tr w:rsidR="00E021EA" w:rsidRPr="00E37D34" w14:paraId="0EDDBCF3" w14:textId="77777777" w:rsidTr="00B77E3D">
        <w:tc>
          <w:tcPr>
            <w:tcW w:w="2835" w:type="dxa"/>
            <w:gridSpan w:val="2"/>
          </w:tcPr>
          <w:p w14:paraId="1203C258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right"/>
              <w:rPr>
                <w:rFonts w:ascii="Nunito Sans" w:hAnsi="Nunito Sans" w:cs="Arial"/>
                <w:b/>
                <w:iCs/>
                <w:sz w:val="18"/>
                <w:szCs w:val="18"/>
              </w:rPr>
            </w:pPr>
            <w:r w:rsidRPr="00E37D34">
              <w:rPr>
                <w:rFonts w:ascii="Nunito Sans" w:hAnsi="Nunito Sans" w:cs="Arial"/>
                <w:b/>
                <w:iCs/>
                <w:sz w:val="18"/>
                <w:szCs w:val="18"/>
              </w:rPr>
              <w:t>Razem</w:t>
            </w:r>
          </w:p>
        </w:tc>
        <w:tc>
          <w:tcPr>
            <w:tcW w:w="2285" w:type="dxa"/>
          </w:tcPr>
          <w:p w14:paraId="35435DBF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 w:cs="Arial"/>
                <w:iCs/>
                <w:sz w:val="18"/>
                <w:szCs w:val="18"/>
              </w:rPr>
            </w:pPr>
          </w:p>
        </w:tc>
        <w:tc>
          <w:tcPr>
            <w:tcW w:w="3661" w:type="dxa"/>
            <w:shd w:val="clear" w:color="auto" w:fill="F2F2F2" w:themeFill="background1" w:themeFillShade="F2"/>
          </w:tcPr>
          <w:p w14:paraId="74702F91" w14:textId="77777777" w:rsidR="00E021EA" w:rsidRPr="00E37D34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 w:cs="Arial"/>
                <w:iCs/>
                <w:sz w:val="18"/>
                <w:szCs w:val="18"/>
              </w:rPr>
            </w:pPr>
          </w:p>
        </w:tc>
      </w:tr>
    </w:tbl>
    <w:p w14:paraId="6BA65FB6" w14:textId="77777777" w:rsidR="00E021EA" w:rsidRPr="00E37D34" w:rsidRDefault="00E021EA" w:rsidP="00E021EA">
      <w:pPr>
        <w:spacing w:before="120" w:line="276" w:lineRule="auto"/>
        <w:ind w:left="284"/>
        <w:rPr>
          <w:rFonts w:ascii="Nunito Sans" w:hAnsi="Nunito Sans" w:cs="Calibri"/>
          <w:iCs/>
          <w:sz w:val="18"/>
          <w:szCs w:val="18"/>
        </w:rPr>
      </w:pPr>
      <w:r w:rsidRPr="00E37D34">
        <w:rPr>
          <w:rFonts w:ascii="Nunito Sans" w:hAnsi="Nunito Sans" w:cs="Calibri"/>
          <w:iCs/>
          <w:sz w:val="18"/>
          <w:szCs w:val="18"/>
        </w:rPr>
        <w:t>*niepotrzebne skreślić</w:t>
      </w:r>
    </w:p>
    <w:p w14:paraId="68B2B41D" w14:textId="77777777" w:rsidR="00E021EA" w:rsidRPr="00E37D34" w:rsidRDefault="00E021EA" w:rsidP="00E021EA">
      <w:pPr>
        <w:spacing w:line="276" w:lineRule="auto"/>
        <w:ind w:left="284"/>
        <w:rPr>
          <w:rFonts w:ascii="Nunito Sans" w:hAnsi="Nunito Sans" w:cs="Calibri"/>
          <w:iCs/>
          <w:sz w:val="18"/>
          <w:szCs w:val="18"/>
        </w:rPr>
      </w:pPr>
      <w:r w:rsidRPr="00E37D34">
        <w:rPr>
          <w:rFonts w:ascii="Nunito Sans" w:hAnsi="Nunito Sans" w:cs="Calibri"/>
          <w:iCs/>
          <w:sz w:val="18"/>
          <w:szCs w:val="18"/>
        </w:rPr>
        <w:t>** brak podania informacji zostanie uznany za brak powstania u Zamawiającego obowiązku podatkowego zgodnie z przepisami o podatku od towarów i usług</w:t>
      </w:r>
    </w:p>
    <w:p w14:paraId="2AB4A510" w14:textId="77777777" w:rsidR="00E021EA" w:rsidRPr="00D709E8" w:rsidRDefault="00E021EA" w:rsidP="00E021EA">
      <w:pPr>
        <w:tabs>
          <w:tab w:val="num" w:pos="284"/>
          <w:tab w:val="num" w:pos="567"/>
        </w:tabs>
        <w:autoSpaceDE w:val="0"/>
        <w:autoSpaceDN w:val="0"/>
        <w:ind w:left="284"/>
        <w:jc w:val="both"/>
        <w:rPr>
          <w:rFonts w:ascii="Nunito Sans" w:hAnsi="Nunito Sans"/>
          <w:b/>
          <w:bCs/>
          <w:i/>
          <w:iCs/>
          <w:sz w:val="18"/>
          <w:szCs w:val="18"/>
        </w:rPr>
      </w:pPr>
      <w:r w:rsidRPr="00D709E8">
        <w:rPr>
          <w:rFonts w:ascii="Nunito Sans" w:hAnsi="Nunito Sans"/>
          <w:b/>
          <w:bCs/>
          <w:i/>
          <w:iCs/>
          <w:sz w:val="18"/>
          <w:szCs w:val="18"/>
        </w:rPr>
        <w:lastRenderedPageBreak/>
        <w:t>Pouczenie:</w:t>
      </w:r>
    </w:p>
    <w:p w14:paraId="6F2D1932" w14:textId="77777777" w:rsidR="00E021EA" w:rsidRPr="00D709E8" w:rsidRDefault="00E021EA" w:rsidP="00E021EA">
      <w:pPr>
        <w:tabs>
          <w:tab w:val="num" w:pos="284"/>
          <w:tab w:val="num" w:pos="567"/>
        </w:tabs>
        <w:autoSpaceDE w:val="0"/>
        <w:autoSpaceDN w:val="0"/>
        <w:ind w:left="284"/>
        <w:jc w:val="both"/>
        <w:rPr>
          <w:rFonts w:ascii="Nunito Sans" w:hAnsi="Nunito Sans"/>
          <w:i/>
          <w:iCs/>
          <w:sz w:val="18"/>
          <w:szCs w:val="18"/>
        </w:rPr>
      </w:pPr>
      <w:r w:rsidRPr="00D709E8">
        <w:rPr>
          <w:rFonts w:ascii="Nunito Sans" w:hAnsi="Nunito Sans"/>
          <w:i/>
          <w:iCs/>
          <w:sz w:val="18"/>
          <w:szCs w:val="18"/>
        </w:rPr>
        <w:t>Zgodnie z przepisami o podatku od towarów i usług powstanie obowiązku podatkowego u Zamawiającego następuje w przypadku:</w:t>
      </w:r>
    </w:p>
    <w:p w14:paraId="302C90D2" w14:textId="77777777" w:rsidR="00E021EA" w:rsidRPr="00D709E8" w:rsidRDefault="00E021EA" w:rsidP="00E021EA">
      <w:pPr>
        <w:tabs>
          <w:tab w:val="num" w:pos="284"/>
          <w:tab w:val="num" w:pos="567"/>
        </w:tabs>
        <w:autoSpaceDE w:val="0"/>
        <w:autoSpaceDN w:val="0"/>
        <w:ind w:left="284"/>
        <w:jc w:val="both"/>
        <w:rPr>
          <w:rFonts w:ascii="Nunito Sans" w:hAnsi="Nunito Sans"/>
          <w:i/>
          <w:iCs/>
          <w:sz w:val="18"/>
          <w:szCs w:val="18"/>
        </w:rPr>
      </w:pPr>
      <w:r w:rsidRPr="00D709E8">
        <w:rPr>
          <w:rFonts w:ascii="Segoe UI Symbol" w:hAnsi="Segoe UI Symbol" w:cs="Segoe UI Symbol"/>
          <w:i/>
          <w:iCs/>
          <w:sz w:val="18"/>
          <w:szCs w:val="18"/>
        </w:rPr>
        <w:t>✓</w:t>
      </w:r>
      <w:r w:rsidRPr="00D709E8">
        <w:rPr>
          <w:rFonts w:ascii="Nunito Sans" w:hAnsi="Nunito Sans"/>
          <w:i/>
          <w:iCs/>
          <w:sz w:val="18"/>
          <w:szCs w:val="18"/>
        </w:rPr>
        <w:t xml:space="preserve"> wewn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ą</w:t>
      </w:r>
      <w:r w:rsidRPr="00D709E8">
        <w:rPr>
          <w:rFonts w:ascii="Nunito Sans" w:hAnsi="Nunito Sans"/>
          <w:i/>
          <w:iCs/>
          <w:sz w:val="18"/>
          <w:szCs w:val="18"/>
        </w:rPr>
        <w:t>trzwsp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ó</w:t>
      </w:r>
      <w:r w:rsidRPr="00D709E8">
        <w:rPr>
          <w:rFonts w:ascii="Nunito Sans" w:hAnsi="Nunito Sans"/>
          <w:i/>
          <w:iCs/>
          <w:sz w:val="18"/>
          <w:szCs w:val="18"/>
        </w:rPr>
        <w:t>lnotowego nabycia towar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ó</w:t>
      </w:r>
      <w:r w:rsidRPr="00D709E8">
        <w:rPr>
          <w:rFonts w:ascii="Nunito Sans" w:hAnsi="Nunito Sans"/>
          <w:i/>
          <w:iCs/>
          <w:sz w:val="18"/>
          <w:szCs w:val="18"/>
        </w:rPr>
        <w:t>w,</w:t>
      </w:r>
    </w:p>
    <w:p w14:paraId="38BC934B" w14:textId="77777777" w:rsidR="00E021EA" w:rsidRPr="00D709E8" w:rsidRDefault="00E021EA" w:rsidP="00E021EA">
      <w:pPr>
        <w:tabs>
          <w:tab w:val="num" w:pos="284"/>
          <w:tab w:val="num" w:pos="567"/>
        </w:tabs>
        <w:autoSpaceDE w:val="0"/>
        <w:autoSpaceDN w:val="0"/>
        <w:ind w:left="284"/>
        <w:jc w:val="both"/>
        <w:rPr>
          <w:rFonts w:ascii="Nunito Sans" w:hAnsi="Nunito Sans"/>
          <w:i/>
          <w:iCs/>
          <w:sz w:val="18"/>
          <w:szCs w:val="18"/>
        </w:rPr>
      </w:pPr>
      <w:r w:rsidRPr="00D709E8">
        <w:rPr>
          <w:rFonts w:ascii="Segoe UI Symbol" w:hAnsi="Segoe UI Symbol" w:cs="Segoe UI Symbol"/>
          <w:i/>
          <w:iCs/>
          <w:sz w:val="18"/>
          <w:szCs w:val="18"/>
        </w:rPr>
        <w:t>✓</w:t>
      </w:r>
      <w:r w:rsidRPr="00D709E8">
        <w:rPr>
          <w:rFonts w:ascii="Nunito Sans" w:hAnsi="Nunito Sans"/>
          <w:i/>
          <w:iCs/>
          <w:sz w:val="18"/>
          <w:szCs w:val="18"/>
        </w:rPr>
        <w:t xml:space="preserve"> importu us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ł</w:t>
      </w:r>
      <w:r w:rsidRPr="00D709E8">
        <w:rPr>
          <w:rFonts w:ascii="Nunito Sans" w:hAnsi="Nunito Sans"/>
          <w:i/>
          <w:iCs/>
          <w:sz w:val="18"/>
          <w:szCs w:val="18"/>
        </w:rPr>
        <w:t>ug lub towar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ó</w:t>
      </w:r>
      <w:r w:rsidRPr="00D709E8">
        <w:rPr>
          <w:rFonts w:ascii="Nunito Sans" w:hAnsi="Nunito Sans"/>
          <w:i/>
          <w:iCs/>
          <w:sz w:val="18"/>
          <w:szCs w:val="18"/>
        </w:rPr>
        <w:t>w,</w:t>
      </w:r>
    </w:p>
    <w:p w14:paraId="356B7745" w14:textId="77777777" w:rsidR="00E021EA" w:rsidRPr="00D709E8" w:rsidRDefault="00E021EA" w:rsidP="00E021EA">
      <w:pPr>
        <w:tabs>
          <w:tab w:val="num" w:pos="284"/>
          <w:tab w:val="num" w:pos="567"/>
        </w:tabs>
        <w:autoSpaceDE w:val="0"/>
        <w:autoSpaceDN w:val="0"/>
        <w:ind w:left="284"/>
        <w:jc w:val="both"/>
        <w:rPr>
          <w:rFonts w:ascii="Nunito Sans" w:hAnsi="Nunito Sans"/>
          <w:i/>
          <w:iCs/>
          <w:sz w:val="18"/>
          <w:szCs w:val="18"/>
        </w:rPr>
      </w:pPr>
      <w:r w:rsidRPr="00D709E8">
        <w:rPr>
          <w:rFonts w:ascii="Segoe UI Symbol" w:hAnsi="Segoe UI Symbol" w:cs="Segoe UI Symbol"/>
          <w:i/>
          <w:iCs/>
          <w:sz w:val="18"/>
          <w:szCs w:val="18"/>
        </w:rPr>
        <w:t>✓</w:t>
      </w:r>
      <w:r w:rsidRPr="00D709E8">
        <w:rPr>
          <w:rFonts w:ascii="Nunito Sans" w:hAnsi="Nunito Sans"/>
          <w:i/>
          <w:iCs/>
          <w:sz w:val="18"/>
          <w:szCs w:val="18"/>
        </w:rPr>
        <w:t xml:space="preserve"> mechanizmu odwr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ó</w:t>
      </w:r>
      <w:r w:rsidRPr="00D709E8">
        <w:rPr>
          <w:rFonts w:ascii="Nunito Sans" w:hAnsi="Nunito Sans"/>
          <w:i/>
          <w:iCs/>
          <w:sz w:val="18"/>
          <w:szCs w:val="18"/>
        </w:rPr>
        <w:t>conego obci</w:t>
      </w:r>
      <w:r w:rsidRPr="00D709E8">
        <w:rPr>
          <w:rFonts w:ascii="Nunito Sans" w:hAnsi="Nunito Sans" w:cs="Nunito Sans"/>
          <w:i/>
          <w:iCs/>
          <w:sz w:val="18"/>
          <w:szCs w:val="18"/>
        </w:rPr>
        <w:t>ąż</w:t>
      </w:r>
      <w:r w:rsidRPr="00D709E8">
        <w:rPr>
          <w:rFonts w:ascii="Nunito Sans" w:hAnsi="Nunito Sans"/>
          <w:i/>
          <w:iCs/>
          <w:sz w:val="18"/>
          <w:szCs w:val="18"/>
        </w:rPr>
        <w:t>enia podatkiem VAT.</w:t>
      </w:r>
    </w:p>
    <w:p w14:paraId="76CB4F6E" w14:textId="77777777" w:rsidR="00E021EA" w:rsidRPr="00D709E8" w:rsidRDefault="00E021EA" w:rsidP="00E021EA">
      <w:pPr>
        <w:tabs>
          <w:tab w:val="num" w:pos="284"/>
          <w:tab w:val="num" w:pos="567"/>
        </w:tabs>
        <w:autoSpaceDE w:val="0"/>
        <w:autoSpaceDN w:val="0"/>
        <w:ind w:left="284"/>
        <w:jc w:val="both"/>
        <w:rPr>
          <w:rFonts w:ascii="Nunito Sans" w:hAnsi="Nunito Sans"/>
          <w:i/>
          <w:iCs/>
          <w:sz w:val="18"/>
          <w:szCs w:val="18"/>
        </w:rPr>
      </w:pPr>
      <w:r w:rsidRPr="00D709E8">
        <w:rPr>
          <w:rFonts w:ascii="Nunito Sans" w:hAnsi="Nunito Sans"/>
          <w:i/>
          <w:iCs/>
          <w:sz w:val="18"/>
          <w:szCs w:val="18"/>
        </w:rPr>
        <w:t>Obowiązek podatkowy u Zamawiającego oznacza przerzucenie ciężaru naliczenia i rozliczania podatku VAT ze sprzedawcy (Wykonawcy) na nabywcę (Zamawiającego). W praktyce oznacza to, że Wykonawca wystawia fakturę/y w wysokości netto, a Zamawiający we własnym zakresie dolicza należny podatek VAT i samodzielnie go rozlicza (odprowadza).</w:t>
      </w:r>
    </w:p>
    <w:p w14:paraId="70B32618" w14:textId="77777777" w:rsidR="00E021EA" w:rsidRPr="00E37D34" w:rsidRDefault="00E021EA" w:rsidP="00E021EA">
      <w:pPr>
        <w:tabs>
          <w:tab w:val="num" w:pos="284"/>
          <w:tab w:val="num" w:pos="567"/>
        </w:tabs>
        <w:autoSpaceDE w:val="0"/>
        <w:autoSpaceDN w:val="0"/>
        <w:spacing w:line="276" w:lineRule="auto"/>
        <w:jc w:val="both"/>
        <w:rPr>
          <w:rFonts w:ascii="Nunito Sans" w:hAnsi="Nunito Sans"/>
          <w:i/>
          <w:iCs/>
          <w:sz w:val="18"/>
          <w:szCs w:val="18"/>
        </w:rPr>
      </w:pPr>
    </w:p>
    <w:p w14:paraId="4E661920" w14:textId="36E8D888" w:rsidR="00C66DAE" w:rsidRPr="00DF48EB" w:rsidRDefault="00E021EA" w:rsidP="00C66DAE">
      <w:pPr>
        <w:pStyle w:val="Akapitzlist"/>
        <w:numPr>
          <w:ilvl w:val="0"/>
          <w:numId w:val="39"/>
        </w:numPr>
        <w:autoSpaceDE w:val="0"/>
        <w:autoSpaceDN w:val="0"/>
        <w:spacing w:after="200" w:line="276" w:lineRule="auto"/>
        <w:ind w:left="426" w:hanging="426"/>
        <w:rPr>
          <w:rFonts w:ascii="Nunito Sans" w:hAnsi="Nunito Sans"/>
          <w:b/>
          <w:sz w:val="18"/>
          <w:szCs w:val="18"/>
        </w:rPr>
      </w:pPr>
      <w:r w:rsidRPr="00051FD2">
        <w:rPr>
          <w:rFonts w:ascii="Nunito Sans" w:hAnsi="Nunito Sans"/>
          <w:b/>
          <w:sz w:val="18"/>
          <w:szCs w:val="18"/>
        </w:rPr>
        <w:t xml:space="preserve"> </w:t>
      </w:r>
      <w:r w:rsidR="00C66DAE" w:rsidRPr="00517FA6">
        <w:rPr>
          <w:rFonts w:ascii="Nunito Sans" w:hAnsi="Nunito Sans"/>
          <w:b/>
          <w:sz w:val="18"/>
          <w:szCs w:val="18"/>
        </w:rPr>
        <w:t xml:space="preserve">ZAMÓWIENIE ZREALIZUJEMY </w:t>
      </w:r>
      <w:r w:rsidR="00C66DAE">
        <w:rPr>
          <w:rFonts w:ascii="Nunito Sans" w:hAnsi="Nunito Sans"/>
          <w:b/>
          <w:sz w:val="18"/>
          <w:szCs w:val="18"/>
        </w:rPr>
        <w:t xml:space="preserve"> - ubezpieczenie przedmiotu zamówienia przez </w:t>
      </w:r>
      <w:r w:rsidR="00C66DAE" w:rsidRPr="00DE3636">
        <w:rPr>
          <w:rFonts w:ascii="Nunito Sans" w:hAnsi="Nunito Sans"/>
          <w:sz w:val="18"/>
          <w:szCs w:val="18"/>
        </w:rPr>
        <w:t>1</w:t>
      </w:r>
      <w:r w:rsidR="00C66DAE">
        <w:rPr>
          <w:rFonts w:ascii="Nunito Sans" w:hAnsi="Nunito Sans"/>
          <w:sz w:val="18"/>
          <w:szCs w:val="18"/>
        </w:rPr>
        <w:t>2</w:t>
      </w:r>
      <w:r w:rsidR="00C66DAE" w:rsidRPr="00DE3636">
        <w:rPr>
          <w:rFonts w:ascii="Nunito Sans" w:hAnsi="Nunito Sans"/>
          <w:sz w:val="18"/>
          <w:szCs w:val="18"/>
        </w:rPr>
        <w:t xml:space="preserve"> miesięcy </w:t>
      </w:r>
      <w:r w:rsidR="00C66DAE">
        <w:rPr>
          <w:rFonts w:ascii="Nunito Sans" w:hAnsi="Nunito Sans"/>
          <w:sz w:val="18"/>
          <w:szCs w:val="18"/>
        </w:rPr>
        <w:t>od początku okresu ubezpieczenia</w:t>
      </w:r>
      <w:r w:rsidR="00C66DAE" w:rsidRPr="00DE3636">
        <w:rPr>
          <w:rFonts w:ascii="Nunito Sans" w:hAnsi="Nunito Sans"/>
          <w:sz w:val="18"/>
          <w:szCs w:val="18"/>
        </w:rPr>
        <w:t>.</w:t>
      </w:r>
    </w:p>
    <w:p w14:paraId="3DDEB9CA" w14:textId="77777777" w:rsidR="00C66DAE" w:rsidRPr="00C66DAE" w:rsidRDefault="00C66DAE" w:rsidP="00C66DAE">
      <w:pPr>
        <w:ind w:left="426"/>
        <w:jc w:val="both"/>
        <w:rPr>
          <w:rFonts w:ascii="Nunito Sans" w:hAnsi="Nunito Sans"/>
          <w:sz w:val="18"/>
          <w:szCs w:val="18"/>
        </w:rPr>
      </w:pPr>
      <w:r w:rsidRPr="00C66DAE">
        <w:rPr>
          <w:rFonts w:ascii="Nunito Sans" w:hAnsi="Nunito Sans"/>
          <w:sz w:val="18"/>
          <w:szCs w:val="18"/>
        </w:rPr>
        <w:t>Ogólne Warunki Ubezpieczenia (OWU) i Polisa wystawiona przez Wykonawcę, z zastrzeżeniem że w przypadku sprzeczności z ich postanowień OPZ pierwszeństwo mają zapisy OPZ.</w:t>
      </w:r>
    </w:p>
    <w:p w14:paraId="33B3C537" w14:textId="77777777" w:rsidR="00C66DAE" w:rsidRPr="00DF48EB" w:rsidRDefault="00C66DAE" w:rsidP="00C66DAE">
      <w:pPr>
        <w:rPr>
          <w:rFonts w:ascii="Calibri" w:hAnsi="Calibri"/>
          <w:sz w:val="22"/>
          <w:szCs w:val="22"/>
        </w:rPr>
      </w:pPr>
    </w:p>
    <w:p w14:paraId="7F6A49E5" w14:textId="77777777" w:rsidR="00E021EA" w:rsidRDefault="00E021EA" w:rsidP="00E021EA">
      <w:pPr>
        <w:pStyle w:val="Akapitzlist"/>
        <w:numPr>
          <w:ilvl w:val="0"/>
          <w:numId w:val="11"/>
        </w:numPr>
        <w:autoSpaceDE w:val="0"/>
        <w:autoSpaceDN w:val="0"/>
        <w:spacing w:line="276" w:lineRule="auto"/>
        <w:ind w:left="284" w:hanging="284"/>
        <w:contextualSpacing w:val="0"/>
        <w:jc w:val="both"/>
        <w:rPr>
          <w:rFonts w:ascii="Nunito Sans" w:hAnsi="Nunito Sans"/>
          <w:b/>
          <w:sz w:val="18"/>
          <w:szCs w:val="18"/>
        </w:rPr>
      </w:pPr>
      <w:r w:rsidRPr="00E37D34">
        <w:rPr>
          <w:rFonts w:ascii="Nunito Sans" w:hAnsi="Nunito Sans"/>
          <w:b/>
          <w:sz w:val="18"/>
          <w:szCs w:val="18"/>
        </w:rPr>
        <w:t xml:space="preserve">AKCEPTUJEMY </w:t>
      </w:r>
      <w:r w:rsidRPr="00E37D34">
        <w:rPr>
          <w:rFonts w:ascii="Nunito Sans" w:hAnsi="Nunito Sans"/>
          <w:sz w:val="18"/>
          <w:szCs w:val="18"/>
        </w:rPr>
        <w:t>warunki płatności określone przez Zamawiającego w Specyfikacji Warunków Zamówienia</w:t>
      </w:r>
      <w:r w:rsidRPr="00E37D34">
        <w:rPr>
          <w:rFonts w:ascii="Nunito Sans" w:hAnsi="Nunito Sans"/>
          <w:b/>
          <w:sz w:val="18"/>
          <w:szCs w:val="18"/>
        </w:rPr>
        <w:t>.</w:t>
      </w:r>
    </w:p>
    <w:p w14:paraId="28A80950" w14:textId="77777777" w:rsidR="00FC72EB" w:rsidRPr="00E37D34" w:rsidRDefault="00FC72EB" w:rsidP="00FC72EB">
      <w:pPr>
        <w:pStyle w:val="Akapitzlist"/>
        <w:autoSpaceDE w:val="0"/>
        <w:autoSpaceDN w:val="0"/>
        <w:spacing w:line="276" w:lineRule="auto"/>
        <w:ind w:left="284"/>
        <w:contextualSpacing w:val="0"/>
        <w:jc w:val="both"/>
        <w:rPr>
          <w:rFonts w:ascii="Nunito Sans" w:hAnsi="Nunito Sans"/>
          <w:b/>
          <w:sz w:val="18"/>
          <w:szCs w:val="18"/>
        </w:rPr>
      </w:pPr>
    </w:p>
    <w:p w14:paraId="2BA1C28A" w14:textId="77777777" w:rsidR="00E021EA" w:rsidRPr="00E37D34" w:rsidRDefault="00E021EA" w:rsidP="00E021EA">
      <w:pPr>
        <w:pStyle w:val="Akapitzlist"/>
        <w:numPr>
          <w:ilvl w:val="0"/>
          <w:numId w:val="11"/>
        </w:numPr>
        <w:spacing w:after="120" w:line="276" w:lineRule="auto"/>
        <w:ind w:left="426" w:right="6" w:hanging="426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r w:rsidRPr="00E37D34">
        <w:rPr>
          <w:rFonts w:ascii="Nunito Sans" w:hAnsi="Nunito Sans" w:cs="Arial"/>
          <w:bCs/>
          <w:sz w:val="18"/>
          <w:szCs w:val="18"/>
        </w:rPr>
        <w:t>Niezbędne dane w celu odnalezienia dokumentu rejestrowego właściwego przedsiębiorcy w bazie danych (np. właściwy numer rejestru, numer NIP, REGON, dokładna nazwa przedsiębiorcy itd.): ………………………………….</w:t>
      </w:r>
    </w:p>
    <w:p w14:paraId="77B0F4C8" w14:textId="77777777" w:rsidR="00E021EA" w:rsidRPr="00E37D34" w:rsidRDefault="00E021EA" w:rsidP="00E021EA">
      <w:pPr>
        <w:spacing w:line="276" w:lineRule="auto"/>
        <w:ind w:left="426" w:hanging="426"/>
        <w:rPr>
          <w:rFonts w:ascii="Nunito Sans" w:hAnsi="Nunito Sans"/>
          <w:color w:val="000000"/>
          <w:sz w:val="18"/>
          <w:szCs w:val="18"/>
          <w:highlight w:val="yellow"/>
          <w:u w:val="single"/>
          <w:shd w:val="clear" w:color="auto" w:fill="FFFFFF"/>
        </w:rPr>
      </w:pPr>
    </w:p>
    <w:p w14:paraId="5AAB95E4" w14:textId="77777777" w:rsidR="00E021EA" w:rsidRPr="00E37D34" w:rsidRDefault="00E021EA" w:rsidP="00E021EA">
      <w:pPr>
        <w:pStyle w:val="Akapitzlist"/>
        <w:numPr>
          <w:ilvl w:val="0"/>
          <w:numId w:val="11"/>
        </w:numPr>
        <w:tabs>
          <w:tab w:val="left" w:pos="360"/>
        </w:tabs>
        <w:suppressAutoHyphens/>
        <w:autoSpaceDN w:val="0"/>
        <w:spacing w:line="276" w:lineRule="auto"/>
        <w:ind w:left="426" w:hanging="426"/>
        <w:contextualSpacing w:val="0"/>
        <w:rPr>
          <w:rFonts w:ascii="Nunito Sans" w:hAnsi="Nunito Sans"/>
          <w:sz w:val="18"/>
          <w:szCs w:val="18"/>
        </w:rPr>
      </w:pPr>
      <w:r w:rsidRPr="00E37D34">
        <w:rPr>
          <w:rFonts w:ascii="Nunito Sans" w:hAnsi="Nunito Sans"/>
          <w:color w:val="000000"/>
          <w:sz w:val="18"/>
          <w:szCs w:val="18"/>
        </w:rPr>
        <w:t>Oświadczam/y, że zamierzam/y powierzyć realizację następujących części zamówienia Podwykonawcom**:</w:t>
      </w:r>
    </w:p>
    <w:p w14:paraId="03A221C6" w14:textId="77777777" w:rsidR="00E021EA" w:rsidRPr="00E37D34" w:rsidRDefault="00E021EA" w:rsidP="00E021EA">
      <w:pPr>
        <w:tabs>
          <w:tab w:val="left" w:pos="360"/>
        </w:tabs>
        <w:suppressAutoHyphens/>
        <w:autoSpaceDN w:val="0"/>
        <w:spacing w:line="276" w:lineRule="auto"/>
        <w:rPr>
          <w:rFonts w:ascii="Nunito Sans" w:hAnsi="Nunito Sans"/>
          <w:sz w:val="18"/>
          <w:szCs w:val="18"/>
        </w:rPr>
      </w:pPr>
    </w:p>
    <w:p w14:paraId="7DF66984" w14:textId="77777777" w:rsidR="00E021EA" w:rsidRPr="00E37D34" w:rsidRDefault="00E021EA" w:rsidP="00E021EA">
      <w:pPr>
        <w:pStyle w:val="Akapitzlist"/>
        <w:spacing w:after="120" w:line="276" w:lineRule="auto"/>
        <w:ind w:left="426"/>
        <w:contextualSpacing w:val="0"/>
        <w:jc w:val="both"/>
        <w:rPr>
          <w:rFonts w:ascii="Nunito Sans" w:hAnsi="Nunito Sans"/>
          <w:sz w:val="18"/>
          <w:szCs w:val="18"/>
        </w:rPr>
      </w:pPr>
      <w:r w:rsidRPr="00E37D34">
        <w:rPr>
          <w:rFonts w:ascii="Nunito Sans" w:hAnsi="Nunito Sans" w:cs="Arial"/>
          <w:sz w:val="18"/>
          <w:szCs w:val="18"/>
        </w:rPr>
        <w:t xml:space="preserve">zamierzam(y) powierzyć </w:t>
      </w:r>
      <w:r w:rsidRPr="00E37D34">
        <w:rPr>
          <w:rFonts w:ascii="Nunito Sans" w:hAnsi="Nunito Sans" w:cs="Arial"/>
          <w:sz w:val="18"/>
          <w:szCs w:val="18"/>
          <w:u w:val="single"/>
        </w:rPr>
        <w:t>podwykonawcom</w:t>
      </w:r>
      <w:r w:rsidRPr="00E37D34">
        <w:rPr>
          <w:rFonts w:ascii="Nunito Sans" w:hAnsi="Nunito Sans" w:cs="Arial"/>
          <w:sz w:val="18"/>
          <w:szCs w:val="18"/>
        </w:rPr>
        <w:t> (na zdolnościach, których Wykonawca nie polega) realizację następujących części zamówienia: </w:t>
      </w:r>
    </w:p>
    <w:tbl>
      <w:tblPr>
        <w:tblStyle w:val="Tabela-Siatka"/>
        <w:tblW w:w="8631" w:type="dxa"/>
        <w:tblInd w:w="423" w:type="dxa"/>
        <w:tblLook w:val="04A0" w:firstRow="1" w:lastRow="0" w:firstColumn="1" w:lastColumn="0" w:noHBand="0" w:noVBand="1"/>
      </w:tblPr>
      <w:tblGrid>
        <w:gridCol w:w="655"/>
        <w:gridCol w:w="2361"/>
        <w:gridCol w:w="5615"/>
      </w:tblGrid>
      <w:tr w:rsidR="00E021EA" w:rsidRPr="0028475A" w14:paraId="0CE01B05" w14:textId="77777777" w:rsidTr="00B77E3D">
        <w:trPr>
          <w:trHeight w:val="571"/>
        </w:trPr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713ADCD2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/>
                <w:sz w:val="16"/>
                <w:szCs w:val="16"/>
              </w:rPr>
            </w:pPr>
            <w:r w:rsidRPr="0028475A">
              <w:rPr>
                <w:rFonts w:ascii="Nunito Sans" w:hAnsi="Nunito Sans" w:cs="Arial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2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7A364578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/>
                <w:sz w:val="16"/>
                <w:szCs w:val="16"/>
              </w:rPr>
            </w:pPr>
            <w:r w:rsidRPr="0028475A">
              <w:rPr>
                <w:rFonts w:ascii="Nunito Sans" w:hAnsi="Nunito Sans" w:cs="Arial"/>
                <w:b/>
                <w:bCs/>
                <w:sz w:val="16"/>
                <w:szCs w:val="16"/>
              </w:rPr>
              <w:t>Nazwa (firma) podwykonawcy (jeżeli jest znana)</w:t>
            </w:r>
          </w:p>
        </w:tc>
        <w:tc>
          <w:tcPr>
            <w:tcW w:w="5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F13FD10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center"/>
              <w:rPr>
                <w:rFonts w:ascii="Nunito Sans" w:hAnsi="Nunito Sans" w:cs="Arial"/>
                <w:b/>
                <w:bCs/>
                <w:sz w:val="16"/>
                <w:szCs w:val="16"/>
              </w:rPr>
            </w:pPr>
            <w:r w:rsidRPr="0028475A">
              <w:rPr>
                <w:rFonts w:ascii="Nunito Sans" w:hAnsi="Nunito Sans" w:cs="Arial"/>
                <w:b/>
                <w:bCs/>
                <w:sz w:val="16"/>
                <w:szCs w:val="16"/>
              </w:rPr>
              <w:t>Część (zakres) prac, którą zamierzamy powierzyć podwykonawcy</w:t>
            </w:r>
          </w:p>
        </w:tc>
      </w:tr>
      <w:tr w:rsidR="00E021EA" w:rsidRPr="0028475A" w14:paraId="2DB792E2" w14:textId="77777777" w:rsidTr="00B77E3D">
        <w:trPr>
          <w:trHeight w:val="551"/>
        </w:trPr>
        <w:tc>
          <w:tcPr>
            <w:tcW w:w="655" w:type="dxa"/>
          </w:tcPr>
          <w:p w14:paraId="0C7937E1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/>
                <w:sz w:val="16"/>
                <w:szCs w:val="16"/>
              </w:rPr>
            </w:pPr>
          </w:p>
        </w:tc>
        <w:tc>
          <w:tcPr>
            <w:tcW w:w="2361" w:type="dxa"/>
          </w:tcPr>
          <w:p w14:paraId="21617AE5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/>
                <w:sz w:val="16"/>
                <w:szCs w:val="16"/>
              </w:rPr>
            </w:pPr>
          </w:p>
        </w:tc>
        <w:tc>
          <w:tcPr>
            <w:tcW w:w="5615" w:type="dxa"/>
          </w:tcPr>
          <w:p w14:paraId="33B479F6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/>
                <w:sz w:val="16"/>
                <w:szCs w:val="16"/>
              </w:rPr>
            </w:pPr>
          </w:p>
        </w:tc>
      </w:tr>
      <w:tr w:rsidR="00E021EA" w:rsidRPr="0028475A" w14:paraId="40C11471" w14:textId="77777777" w:rsidTr="00B77E3D">
        <w:tc>
          <w:tcPr>
            <w:tcW w:w="8631" w:type="dxa"/>
            <w:gridSpan w:val="3"/>
          </w:tcPr>
          <w:p w14:paraId="768AAAA3" w14:textId="77777777" w:rsidR="00E021EA" w:rsidRPr="0028475A" w:rsidRDefault="00E021EA" w:rsidP="00B77E3D">
            <w:pPr>
              <w:pStyle w:val="Akapitzlist"/>
              <w:spacing w:line="276" w:lineRule="auto"/>
              <w:ind w:left="0"/>
              <w:jc w:val="both"/>
              <w:rPr>
                <w:rFonts w:ascii="Nunito Sans" w:hAnsi="Nunito Sans" w:cs="Arial"/>
                <w:i/>
                <w:iCs/>
                <w:sz w:val="16"/>
                <w:szCs w:val="16"/>
              </w:rPr>
            </w:pPr>
            <w:r w:rsidRPr="0028475A">
              <w:rPr>
                <w:rFonts w:ascii="Nunito Sans" w:hAnsi="Nunito Sans" w:cs="Arial"/>
                <w:i/>
                <w:iCs/>
                <w:sz w:val="16"/>
                <w:szCs w:val="16"/>
              </w:rPr>
              <w:t>Wypełnić w zakresie zamierzonego powierzenia wykonania zamówienia Podwykonawcom, jeżeli są znani.</w:t>
            </w:r>
            <w:r w:rsidRPr="0028475A">
              <w:rPr>
                <w:rFonts w:ascii="Nunito Sans" w:hAnsi="Nunito Sans" w:cs="Arial"/>
                <w:sz w:val="16"/>
                <w:szCs w:val="16"/>
              </w:rPr>
              <w:t> </w:t>
            </w:r>
          </w:p>
        </w:tc>
      </w:tr>
    </w:tbl>
    <w:p w14:paraId="4A3A1C2D" w14:textId="77777777" w:rsidR="00E021EA" w:rsidRPr="00E37D34" w:rsidRDefault="00E021EA" w:rsidP="00B804D4">
      <w:pPr>
        <w:pStyle w:val="Akapitzlist"/>
        <w:numPr>
          <w:ilvl w:val="0"/>
          <w:numId w:val="63"/>
        </w:numPr>
        <w:spacing w:before="120" w:after="120" w:line="276" w:lineRule="auto"/>
        <w:ind w:left="425" w:hanging="425"/>
        <w:contextualSpacing w:val="0"/>
        <w:jc w:val="both"/>
        <w:rPr>
          <w:rFonts w:ascii="Nunito Sans" w:hAnsi="Nunito Sans" w:cs="Arial"/>
          <w:sz w:val="18"/>
          <w:szCs w:val="18"/>
        </w:rPr>
      </w:pPr>
      <w:r w:rsidRPr="00E37D34">
        <w:rPr>
          <w:rFonts w:ascii="Nunito Sans" w:hAnsi="Nunito Sans" w:cs="Arial"/>
          <w:sz w:val="18"/>
          <w:szCs w:val="18"/>
        </w:rPr>
        <w:t xml:space="preserve">Warunkiem polegania na zdolnościach podwykonawców lub/i dostawców jest brak zaistnienia podstaw wykluczenia z postępowania wskazanych podmiotów na podstawie art. 5k Rozporządzenia Rady (UE) nr 833/2014 z dnia 31 lipca 2014 r. dotyczącego środków ograniczających w związku z działaniami Rosji destabilizującymi sytuację na Ukrainie (Dz. U. UE. L. z 2014 r. Nr 229, str. 1 z </w:t>
      </w:r>
      <w:proofErr w:type="spellStart"/>
      <w:r w:rsidRPr="00E37D34">
        <w:rPr>
          <w:rFonts w:ascii="Nunito Sans" w:hAnsi="Nunito Sans" w:cs="Arial"/>
          <w:sz w:val="18"/>
          <w:szCs w:val="18"/>
        </w:rPr>
        <w:t>późn</w:t>
      </w:r>
      <w:proofErr w:type="spellEnd"/>
      <w:r w:rsidRPr="00E37D34">
        <w:rPr>
          <w:rFonts w:ascii="Nunito Sans" w:hAnsi="Nunito Sans" w:cs="Arial"/>
          <w:sz w:val="18"/>
          <w:szCs w:val="18"/>
        </w:rPr>
        <w:t>. zm.).</w:t>
      </w:r>
    </w:p>
    <w:p w14:paraId="3257BE1E" w14:textId="0A2838AD" w:rsidR="00E021EA" w:rsidRPr="00E37D34" w:rsidRDefault="00E021EA" w:rsidP="00E021EA">
      <w:pPr>
        <w:pStyle w:val="Akapitzlist"/>
        <w:spacing w:after="120" w:line="276" w:lineRule="auto"/>
        <w:ind w:left="426"/>
        <w:contextualSpacing w:val="0"/>
        <w:jc w:val="both"/>
        <w:rPr>
          <w:rFonts w:ascii="Nunito Sans" w:hAnsi="Nunito Sans" w:cs="Arial"/>
          <w:sz w:val="18"/>
          <w:szCs w:val="18"/>
        </w:rPr>
      </w:pPr>
      <w:r w:rsidRPr="00E37D34">
        <w:rPr>
          <w:rFonts w:ascii="Nunito Sans" w:hAnsi="Nunito Sans" w:cs="Arial"/>
          <w:sz w:val="18"/>
          <w:szCs w:val="18"/>
        </w:rPr>
        <w:t xml:space="preserve">Wykaz podmiotów </w:t>
      </w:r>
      <w:r>
        <w:rPr>
          <w:rFonts w:ascii="Nunito Sans" w:hAnsi="Nunito Sans" w:cs="Arial"/>
          <w:sz w:val="18"/>
          <w:szCs w:val="18"/>
        </w:rPr>
        <w:t>-</w:t>
      </w:r>
      <w:r w:rsidRPr="00E37D34">
        <w:rPr>
          <w:rFonts w:ascii="Nunito Sans" w:hAnsi="Nunito Sans" w:cs="Arial"/>
          <w:sz w:val="18"/>
          <w:szCs w:val="18"/>
        </w:rPr>
        <w:t xml:space="preserve"> podwykonawców o których mowa w ust. </w:t>
      </w:r>
      <w:r w:rsidR="00C66DAE">
        <w:rPr>
          <w:rFonts w:ascii="Nunito Sans" w:hAnsi="Nunito Sans" w:cs="Arial"/>
          <w:sz w:val="18"/>
          <w:szCs w:val="18"/>
        </w:rPr>
        <w:t>6</w:t>
      </w:r>
      <w:r w:rsidRPr="00E37D34">
        <w:rPr>
          <w:rFonts w:ascii="Nunito Sans" w:hAnsi="Nunito Sans" w:cs="Arial"/>
          <w:sz w:val="18"/>
          <w:szCs w:val="18"/>
        </w:rPr>
        <w:t xml:space="preserve"> formularza ofertowego i dostawców na których przypada </w:t>
      </w:r>
      <w:r w:rsidRPr="00E37D34">
        <w:rPr>
          <w:rFonts w:ascii="Nunito Sans" w:hAnsi="Nunito Sans" w:cs="Arial"/>
          <w:b/>
          <w:bCs/>
          <w:sz w:val="18"/>
          <w:szCs w:val="18"/>
          <w:u w:val="single"/>
        </w:rPr>
        <w:t>ponad 10% wartości zamówienia</w:t>
      </w:r>
      <w:r w:rsidRPr="00E37D34">
        <w:rPr>
          <w:rFonts w:ascii="Nunito Sans" w:hAnsi="Nunito Sans" w:cs="Arial"/>
          <w:sz w:val="18"/>
          <w:szCs w:val="18"/>
        </w:rPr>
        <w:t>:</w:t>
      </w:r>
    </w:p>
    <w:tbl>
      <w:tblPr>
        <w:tblStyle w:val="Tabela-Siatka"/>
        <w:tblW w:w="8775" w:type="dxa"/>
        <w:tblInd w:w="422" w:type="dxa"/>
        <w:tblLook w:val="04A0" w:firstRow="1" w:lastRow="0" w:firstColumn="1" w:lastColumn="0" w:noHBand="0" w:noVBand="1"/>
      </w:tblPr>
      <w:tblGrid>
        <w:gridCol w:w="536"/>
        <w:gridCol w:w="4299"/>
        <w:gridCol w:w="2103"/>
        <w:gridCol w:w="1837"/>
      </w:tblGrid>
      <w:tr w:rsidR="00E021EA" w:rsidRPr="009F5F76" w14:paraId="0CF4AA06" w14:textId="77777777" w:rsidTr="00B77E3D">
        <w:tc>
          <w:tcPr>
            <w:tcW w:w="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6B256195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center"/>
              <w:textAlignment w:val="baseline"/>
              <w:rPr>
                <w:rFonts w:ascii="Nunito Sans" w:hAnsi="Nunito Sans" w:cs="Segoe UI"/>
                <w:sz w:val="16"/>
                <w:szCs w:val="16"/>
              </w:rPr>
            </w:pPr>
            <w:r w:rsidRPr="009F5F76">
              <w:rPr>
                <w:rFonts w:ascii="Nunito Sans" w:hAnsi="Nunito Sans" w:cs="Arial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141D856C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center"/>
              <w:textAlignment w:val="baseline"/>
              <w:rPr>
                <w:rFonts w:ascii="Nunito Sans" w:hAnsi="Nunito Sans" w:cs="Segoe UI"/>
                <w:sz w:val="16"/>
                <w:szCs w:val="16"/>
              </w:rPr>
            </w:pPr>
            <w:r w:rsidRPr="009F5F76">
              <w:rPr>
                <w:rFonts w:ascii="Nunito Sans" w:hAnsi="Nunito Sans" w:cs="Arial"/>
                <w:b/>
                <w:bCs/>
                <w:sz w:val="16"/>
                <w:szCs w:val="16"/>
              </w:rPr>
              <w:t>Nazwa (firma) podmiotu udostępniającego zasoby, podwykonawcy, dostawcy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4B94301D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center"/>
              <w:textAlignment w:val="baseline"/>
              <w:rPr>
                <w:rFonts w:ascii="Nunito Sans" w:hAnsi="Nunito Sans" w:cs="Arial"/>
                <w:b/>
                <w:bCs/>
                <w:sz w:val="16"/>
                <w:szCs w:val="16"/>
              </w:rPr>
            </w:pPr>
            <w:r w:rsidRPr="009F5F76">
              <w:rPr>
                <w:rFonts w:ascii="Nunito Sans" w:hAnsi="Nunito Sans" w:cs="Arial"/>
                <w:b/>
                <w:bCs/>
                <w:sz w:val="16"/>
                <w:szCs w:val="16"/>
              </w:rPr>
              <w:t>% wartości zamówienia</w:t>
            </w:r>
          </w:p>
        </w:tc>
        <w:tc>
          <w:tcPr>
            <w:tcW w:w="1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F06A500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center"/>
              <w:textAlignment w:val="baseline"/>
              <w:rPr>
                <w:rFonts w:ascii="Nunito Sans" w:hAnsi="Nunito Sans" w:cs="Arial"/>
                <w:b/>
                <w:bCs/>
                <w:sz w:val="16"/>
                <w:szCs w:val="16"/>
              </w:rPr>
            </w:pPr>
          </w:p>
        </w:tc>
      </w:tr>
      <w:tr w:rsidR="00E021EA" w:rsidRPr="009F5F76" w14:paraId="371D291A" w14:textId="77777777" w:rsidTr="00B77E3D">
        <w:tc>
          <w:tcPr>
            <w:tcW w:w="536" w:type="dxa"/>
          </w:tcPr>
          <w:p w14:paraId="212B646D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both"/>
              <w:textAlignment w:val="baseline"/>
              <w:rPr>
                <w:rFonts w:ascii="Nunito Sans" w:hAnsi="Nunito Sans" w:cs="Segoe UI"/>
                <w:sz w:val="16"/>
                <w:szCs w:val="16"/>
              </w:rPr>
            </w:pPr>
          </w:p>
        </w:tc>
        <w:tc>
          <w:tcPr>
            <w:tcW w:w="4299" w:type="dxa"/>
          </w:tcPr>
          <w:p w14:paraId="18B85E93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both"/>
              <w:textAlignment w:val="baseline"/>
              <w:rPr>
                <w:rFonts w:ascii="Nunito Sans" w:hAnsi="Nunito Sans" w:cs="Segoe UI"/>
                <w:sz w:val="16"/>
                <w:szCs w:val="16"/>
              </w:rPr>
            </w:pPr>
          </w:p>
        </w:tc>
        <w:tc>
          <w:tcPr>
            <w:tcW w:w="2103" w:type="dxa"/>
          </w:tcPr>
          <w:p w14:paraId="7410F0FC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both"/>
              <w:textAlignment w:val="baseline"/>
              <w:rPr>
                <w:rFonts w:ascii="Nunito Sans" w:hAnsi="Nunito Sans" w:cs="Segoe UI"/>
                <w:sz w:val="16"/>
                <w:szCs w:val="16"/>
              </w:rPr>
            </w:pPr>
          </w:p>
        </w:tc>
        <w:tc>
          <w:tcPr>
            <w:tcW w:w="1837" w:type="dxa"/>
          </w:tcPr>
          <w:p w14:paraId="48F9ED9B" w14:textId="77777777" w:rsidR="00E021EA" w:rsidRPr="009F5F76" w:rsidRDefault="00E021EA" w:rsidP="00B77E3D">
            <w:pPr>
              <w:pStyle w:val="Akapitzlist"/>
              <w:spacing w:before="120" w:after="120" w:line="276" w:lineRule="auto"/>
              <w:ind w:left="0"/>
              <w:contextualSpacing w:val="0"/>
              <w:jc w:val="both"/>
              <w:textAlignment w:val="baseline"/>
              <w:rPr>
                <w:rFonts w:ascii="Nunito Sans" w:hAnsi="Nunito Sans" w:cs="Segoe UI"/>
                <w:sz w:val="16"/>
                <w:szCs w:val="16"/>
              </w:rPr>
            </w:pPr>
          </w:p>
        </w:tc>
      </w:tr>
    </w:tbl>
    <w:p w14:paraId="74BEA375" w14:textId="77777777" w:rsidR="00E021EA" w:rsidRPr="00E37D34" w:rsidRDefault="00E021EA" w:rsidP="00E021EA">
      <w:pPr>
        <w:pStyle w:val="Akapitzlist"/>
        <w:autoSpaceDE w:val="0"/>
        <w:autoSpaceDN w:val="0"/>
        <w:spacing w:line="276" w:lineRule="auto"/>
        <w:ind w:left="284"/>
        <w:contextualSpacing w:val="0"/>
        <w:jc w:val="both"/>
        <w:rPr>
          <w:rFonts w:ascii="Nunito Sans" w:hAnsi="Nunito Sans"/>
          <w:b/>
          <w:sz w:val="18"/>
          <w:szCs w:val="18"/>
        </w:rPr>
      </w:pPr>
    </w:p>
    <w:p w14:paraId="5091B79D" w14:textId="77777777" w:rsidR="00E021EA" w:rsidRPr="00E37D34" w:rsidRDefault="00E021EA" w:rsidP="00E021EA">
      <w:pPr>
        <w:pStyle w:val="Akapitzlist"/>
        <w:numPr>
          <w:ilvl w:val="0"/>
          <w:numId w:val="11"/>
        </w:numPr>
        <w:autoSpaceDE w:val="0"/>
        <w:autoSpaceDN w:val="0"/>
        <w:spacing w:line="276" w:lineRule="auto"/>
        <w:ind w:left="426" w:hanging="426"/>
        <w:contextualSpacing w:val="0"/>
        <w:jc w:val="both"/>
        <w:rPr>
          <w:rFonts w:ascii="Nunito Sans" w:hAnsi="Nunito Sans"/>
          <w:b/>
          <w:sz w:val="18"/>
          <w:szCs w:val="18"/>
          <w:u w:val="single"/>
        </w:rPr>
      </w:pPr>
      <w:r w:rsidRPr="00E37D34">
        <w:rPr>
          <w:rFonts w:ascii="Nunito Sans" w:hAnsi="Nunito Sans"/>
          <w:b/>
          <w:sz w:val="18"/>
          <w:szCs w:val="18"/>
          <w:u w:val="single"/>
        </w:rPr>
        <w:t>Integralną częścią oferty są załączone w kolejności:</w:t>
      </w:r>
    </w:p>
    <w:p w14:paraId="013DE279" w14:textId="77777777" w:rsidR="00E021EA" w:rsidRPr="00C60379" w:rsidRDefault="00E021EA" w:rsidP="00E021EA">
      <w:pPr>
        <w:pStyle w:val="Akapitzlist"/>
        <w:spacing w:line="276" w:lineRule="auto"/>
        <w:rPr>
          <w:rFonts w:ascii="Nunito Sans" w:hAnsi="Nunito Sans"/>
          <w:b/>
          <w:sz w:val="16"/>
          <w:szCs w:val="16"/>
          <w:u w:val="single"/>
        </w:rPr>
      </w:pPr>
    </w:p>
    <w:tbl>
      <w:tblPr>
        <w:tblStyle w:val="Jasnalistaakcent11"/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"/>
        <w:gridCol w:w="3728"/>
        <w:gridCol w:w="4073"/>
      </w:tblGrid>
      <w:tr w:rsidR="00E021EA" w:rsidRPr="00C60379" w14:paraId="0E954C6C" w14:textId="77777777" w:rsidTr="00B77E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3" w:type="dxa"/>
            <w:shd w:val="clear" w:color="auto" w:fill="auto"/>
            <w:vAlign w:val="center"/>
          </w:tcPr>
          <w:p w14:paraId="3E25E6AB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Nunito Sans" w:hAnsi="Nunito Sans"/>
                <w:snapToGrid w:val="0"/>
                <w:color w:val="auto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Lp.</w:t>
            </w:r>
          </w:p>
        </w:tc>
        <w:tc>
          <w:tcPr>
            <w:tcW w:w="3728" w:type="dxa"/>
            <w:shd w:val="clear" w:color="auto" w:fill="auto"/>
            <w:vAlign w:val="center"/>
          </w:tcPr>
          <w:p w14:paraId="4F0EF621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color w:val="auto"/>
                <w:sz w:val="16"/>
                <w:szCs w:val="16"/>
              </w:rPr>
            </w:pPr>
          </w:p>
          <w:p w14:paraId="0C052449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color w:val="auto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Nazwa (rodzaj) dokumentu</w:t>
            </w:r>
          </w:p>
        </w:tc>
        <w:tc>
          <w:tcPr>
            <w:tcW w:w="4073" w:type="dxa"/>
            <w:shd w:val="clear" w:color="auto" w:fill="auto"/>
            <w:vAlign w:val="center"/>
          </w:tcPr>
          <w:p w14:paraId="3C4DC542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color w:val="auto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Ewentualne uwagi</w:t>
            </w:r>
          </w:p>
        </w:tc>
      </w:tr>
      <w:tr w:rsidR="00E021EA" w:rsidRPr="00C60379" w14:paraId="2174D285" w14:textId="77777777" w:rsidTr="00B77E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10A17DBD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Nunito Sans" w:hAnsi="Nunito Sans"/>
                <w:b w:val="0"/>
                <w:bCs w:val="0"/>
                <w:snapToGrid w:val="0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lastRenderedPageBreak/>
              <w:t>1.</w:t>
            </w:r>
          </w:p>
        </w:tc>
        <w:tc>
          <w:tcPr>
            <w:tcW w:w="3728" w:type="dxa"/>
            <w:tcBorders>
              <w:top w:val="none" w:sz="0" w:space="0" w:color="auto"/>
              <w:bottom w:val="none" w:sz="0" w:space="0" w:color="auto"/>
            </w:tcBorders>
          </w:tcPr>
          <w:p w14:paraId="1E617F79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  <w:tc>
          <w:tcPr>
            <w:tcW w:w="4073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1D640732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</w:tr>
      <w:tr w:rsidR="00E021EA" w:rsidRPr="00C60379" w14:paraId="01135985" w14:textId="77777777" w:rsidTr="00B77E3D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3" w:type="dxa"/>
          </w:tcPr>
          <w:p w14:paraId="19BD0B7D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Nunito Sans" w:hAnsi="Nunito Sans"/>
                <w:b w:val="0"/>
                <w:bCs w:val="0"/>
                <w:snapToGrid w:val="0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2.</w:t>
            </w:r>
          </w:p>
          <w:p w14:paraId="046E85B8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rPr>
                <w:rFonts w:ascii="Nunito Sans" w:hAnsi="Nunito Sans"/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3728" w:type="dxa"/>
          </w:tcPr>
          <w:p w14:paraId="1F0C8603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  <w:tc>
          <w:tcPr>
            <w:tcW w:w="4073" w:type="dxa"/>
          </w:tcPr>
          <w:p w14:paraId="3E7DF456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</w:tr>
      <w:tr w:rsidR="00E021EA" w:rsidRPr="00C60379" w14:paraId="5698D7C9" w14:textId="77777777" w:rsidTr="00B77E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5E5DE15C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Nunito Sans" w:hAnsi="Nunito Sans"/>
                <w:b w:val="0"/>
                <w:bCs w:val="0"/>
                <w:snapToGrid w:val="0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3.</w:t>
            </w:r>
          </w:p>
        </w:tc>
        <w:tc>
          <w:tcPr>
            <w:tcW w:w="3728" w:type="dxa"/>
            <w:tcBorders>
              <w:top w:val="none" w:sz="0" w:space="0" w:color="auto"/>
              <w:bottom w:val="none" w:sz="0" w:space="0" w:color="auto"/>
            </w:tcBorders>
          </w:tcPr>
          <w:p w14:paraId="529B8068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  <w:tc>
          <w:tcPr>
            <w:tcW w:w="4073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3299EFFF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</w:tr>
      <w:tr w:rsidR="00E021EA" w:rsidRPr="00C60379" w14:paraId="68E8DDBC" w14:textId="77777777" w:rsidTr="00B77E3D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3" w:type="dxa"/>
          </w:tcPr>
          <w:p w14:paraId="409B252B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Nunito Sans" w:hAnsi="Nunito Sans"/>
                <w:b w:val="0"/>
                <w:bCs w:val="0"/>
                <w:snapToGrid w:val="0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4.</w:t>
            </w:r>
          </w:p>
        </w:tc>
        <w:tc>
          <w:tcPr>
            <w:tcW w:w="3728" w:type="dxa"/>
          </w:tcPr>
          <w:p w14:paraId="1AEDB2B9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  <w:tc>
          <w:tcPr>
            <w:tcW w:w="4073" w:type="dxa"/>
          </w:tcPr>
          <w:p w14:paraId="2BEE1D5A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</w:tr>
      <w:tr w:rsidR="00E021EA" w:rsidRPr="00C60379" w14:paraId="66EEBBB0" w14:textId="77777777" w:rsidTr="00B77E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488F5F8C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ascii="Nunito Sans" w:hAnsi="Nunito Sans"/>
                <w:b w:val="0"/>
                <w:bCs w:val="0"/>
                <w:snapToGrid w:val="0"/>
                <w:sz w:val="16"/>
                <w:szCs w:val="16"/>
              </w:rPr>
            </w:pPr>
            <w:r w:rsidRPr="00C60379">
              <w:rPr>
                <w:rFonts w:ascii="Nunito Sans" w:hAnsi="Nunito Sans"/>
                <w:snapToGrid w:val="0"/>
                <w:sz w:val="16"/>
                <w:szCs w:val="16"/>
              </w:rPr>
              <w:t>5.</w:t>
            </w:r>
          </w:p>
        </w:tc>
        <w:tc>
          <w:tcPr>
            <w:tcW w:w="3728" w:type="dxa"/>
            <w:tcBorders>
              <w:top w:val="none" w:sz="0" w:space="0" w:color="auto"/>
              <w:bottom w:val="none" w:sz="0" w:space="0" w:color="auto"/>
            </w:tcBorders>
          </w:tcPr>
          <w:p w14:paraId="3F514711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  <w:tc>
          <w:tcPr>
            <w:tcW w:w="4073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2C201C69" w14:textId="77777777" w:rsidR="00E021EA" w:rsidRPr="00C60379" w:rsidRDefault="00E021EA" w:rsidP="00B77E3D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unito Sans" w:hAnsi="Nunito Sans"/>
                <w:snapToGrid w:val="0"/>
                <w:sz w:val="16"/>
                <w:szCs w:val="16"/>
              </w:rPr>
            </w:pPr>
          </w:p>
        </w:tc>
      </w:tr>
    </w:tbl>
    <w:p w14:paraId="6FA33D14" w14:textId="77777777" w:rsidR="00E021EA" w:rsidRDefault="00E021EA" w:rsidP="00E021EA">
      <w:pPr>
        <w:tabs>
          <w:tab w:val="num" w:pos="567"/>
        </w:tabs>
        <w:spacing w:line="276" w:lineRule="auto"/>
        <w:jc w:val="both"/>
        <w:rPr>
          <w:rFonts w:ascii="Nunito Sans" w:hAnsi="Nunito Sans"/>
          <w:b/>
          <w:sz w:val="18"/>
          <w:szCs w:val="18"/>
        </w:rPr>
      </w:pPr>
    </w:p>
    <w:p w14:paraId="646B28EA" w14:textId="77777777" w:rsidR="00E021EA" w:rsidRPr="009F5F76" w:rsidRDefault="00E021EA" w:rsidP="00E021EA">
      <w:pPr>
        <w:pStyle w:val="Akapitzlist"/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num" w:pos="284"/>
          <w:tab w:val="left" w:pos="377"/>
        </w:tabs>
        <w:autoSpaceDE w:val="0"/>
        <w:autoSpaceDN w:val="0"/>
        <w:adjustRightInd w:val="0"/>
        <w:spacing w:line="276" w:lineRule="auto"/>
        <w:ind w:left="426" w:hanging="426"/>
        <w:contextualSpacing w:val="0"/>
        <w:jc w:val="both"/>
        <w:rPr>
          <w:rFonts w:ascii="Nunito Sans" w:hAnsi="Nunito Sans"/>
          <w:color w:val="000000"/>
          <w:sz w:val="18"/>
          <w:szCs w:val="18"/>
        </w:rPr>
      </w:pPr>
      <w:r w:rsidRPr="009F5F76">
        <w:rPr>
          <w:rFonts w:ascii="Nunito Sans" w:hAnsi="Nunito Sans"/>
          <w:b/>
          <w:sz w:val="18"/>
          <w:szCs w:val="18"/>
        </w:rPr>
        <w:t xml:space="preserve">UWAŻAMY SIĘ </w:t>
      </w:r>
      <w:r w:rsidRPr="009F5F76">
        <w:rPr>
          <w:rFonts w:ascii="Nunito Sans" w:hAnsi="Nunito Sans"/>
          <w:sz w:val="18"/>
          <w:szCs w:val="18"/>
        </w:rPr>
        <w:t xml:space="preserve">za związanych niniejszą ofertą przez czas wskazany w Specyfikacji Warunków Zamówienia, tj. przez okres </w:t>
      </w:r>
      <w:r w:rsidRPr="009F5F76">
        <w:rPr>
          <w:rFonts w:ascii="Nunito Sans" w:hAnsi="Nunito Sans"/>
          <w:b/>
          <w:bCs/>
          <w:sz w:val="18"/>
          <w:szCs w:val="18"/>
        </w:rPr>
        <w:t>90 dni</w:t>
      </w:r>
      <w:r w:rsidRPr="009F5F76">
        <w:rPr>
          <w:rFonts w:ascii="Nunito Sans" w:hAnsi="Nunito Sans"/>
          <w:sz w:val="18"/>
          <w:szCs w:val="18"/>
        </w:rPr>
        <w:t xml:space="preserve"> uwzględniając, że </w:t>
      </w:r>
      <w:r w:rsidRPr="009F5F76">
        <w:rPr>
          <w:rFonts w:ascii="Nunito Sans" w:hAnsi="Nunito Sans"/>
          <w:b/>
          <w:bCs/>
          <w:color w:val="000000"/>
          <w:sz w:val="18"/>
          <w:szCs w:val="18"/>
        </w:rPr>
        <w:t>pierwszym dniem terminu związania ofertą jest dzień, w którym upływa termin składania ofert.</w:t>
      </w:r>
    </w:p>
    <w:p w14:paraId="7E0D9490" w14:textId="77777777" w:rsidR="00E021EA" w:rsidRPr="00C60379" w:rsidRDefault="00E021EA" w:rsidP="00E021EA">
      <w:pPr>
        <w:pStyle w:val="Akapitzlist"/>
        <w:autoSpaceDE w:val="0"/>
        <w:autoSpaceDN w:val="0"/>
        <w:spacing w:line="276" w:lineRule="auto"/>
        <w:ind w:left="284"/>
        <w:jc w:val="both"/>
        <w:rPr>
          <w:rFonts w:ascii="Nunito Sans" w:hAnsi="Nunito Sans"/>
          <w:strike/>
          <w:color w:val="D9D9D9" w:themeColor="background1" w:themeShade="D9"/>
          <w:sz w:val="16"/>
          <w:szCs w:val="16"/>
        </w:rPr>
      </w:pPr>
      <w:r w:rsidRPr="00C60379">
        <w:rPr>
          <w:rFonts w:ascii="Nunito Sans" w:hAnsi="Nunito Sans"/>
          <w:strike/>
          <w:color w:val="D9D9D9" w:themeColor="background1" w:themeShade="D9"/>
          <w:sz w:val="16"/>
          <w:szCs w:val="16"/>
        </w:rPr>
        <w:t>Na potwierdzenie powyższego wnieśliśmy wadium: - w wysokości  …………………… zł, w formie …………………………………………………………………………………………………………………………</w:t>
      </w:r>
    </w:p>
    <w:p w14:paraId="6A09464E" w14:textId="77777777" w:rsidR="00E021EA" w:rsidRPr="00C60379" w:rsidRDefault="00E021EA" w:rsidP="00E021EA">
      <w:pPr>
        <w:pStyle w:val="Akapitzlist"/>
        <w:autoSpaceDE w:val="0"/>
        <w:autoSpaceDN w:val="0"/>
        <w:spacing w:line="276" w:lineRule="auto"/>
        <w:ind w:left="284"/>
        <w:jc w:val="both"/>
        <w:rPr>
          <w:rFonts w:ascii="Nunito Sans" w:hAnsi="Nunito Sans"/>
          <w:strike/>
          <w:color w:val="D9D9D9" w:themeColor="background1" w:themeShade="D9"/>
          <w:sz w:val="16"/>
          <w:szCs w:val="16"/>
        </w:rPr>
      </w:pPr>
      <w:r w:rsidRPr="00C60379">
        <w:rPr>
          <w:rFonts w:ascii="Nunito Sans" w:hAnsi="Nunito Sans"/>
          <w:strike/>
          <w:color w:val="D9D9D9" w:themeColor="background1" w:themeShade="D9"/>
          <w:sz w:val="16"/>
          <w:szCs w:val="16"/>
        </w:rPr>
        <w:t xml:space="preserve"> </w:t>
      </w:r>
    </w:p>
    <w:p w14:paraId="00DB110E" w14:textId="77777777" w:rsidR="00E021EA" w:rsidRPr="00C60379" w:rsidRDefault="00E021EA" w:rsidP="00E021EA">
      <w:pPr>
        <w:pStyle w:val="Akapitzlist"/>
        <w:autoSpaceDE w:val="0"/>
        <w:autoSpaceDN w:val="0"/>
        <w:spacing w:line="276" w:lineRule="auto"/>
        <w:ind w:left="284"/>
        <w:jc w:val="both"/>
        <w:rPr>
          <w:rFonts w:ascii="Nunito Sans" w:hAnsi="Nunito Sans"/>
          <w:strike/>
          <w:color w:val="D9D9D9" w:themeColor="background1" w:themeShade="D9"/>
          <w:sz w:val="16"/>
          <w:szCs w:val="16"/>
        </w:rPr>
      </w:pPr>
      <w:r w:rsidRPr="00C60379">
        <w:rPr>
          <w:rFonts w:ascii="Nunito Sans" w:hAnsi="Nunito Sans"/>
          <w:strike/>
          <w:color w:val="D9D9D9" w:themeColor="background1" w:themeShade="D9"/>
          <w:sz w:val="16"/>
          <w:szCs w:val="16"/>
        </w:rPr>
        <w:t>Nr rachunku bankowego, na który należy zwrócić wadium:  …………………………………………………………………………………….</w:t>
      </w:r>
    </w:p>
    <w:p w14:paraId="6F29FD15" w14:textId="77777777" w:rsidR="00E021EA" w:rsidRPr="00C60379" w:rsidRDefault="00E021EA" w:rsidP="00E021EA">
      <w:pPr>
        <w:pStyle w:val="Akapitzlist"/>
        <w:autoSpaceDE w:val="0"/>
        <w:autoSpaceDN w:val="0"/>
        <w:spacing w:line="276" w:lineRule="auto"/>
        <w:ind w:left="284"/>
        <w:rPr>
          <w:rFonts w:ascii="Nunito Sans" w:hAnsi="Nunito Sans"/>
          <w:strike/>
          <w:color w:val="D9D9D9" w:themeColor="background1" w:themeShade="D9"/>
          <w:sz w:val="16"/>
          <w:szCs w:val="16"/>
        </w:rPr>
      </w:pP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 xml:space="preserve"> </w:t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8"/>
          <w:szCs w:val="18"/>
        </w:rPr>
        <w:tab/>
      </w:r>
      <w:r w:rsidRPr="00C60379">
        <w:rPr>
          <w:rFonts w:ascii="Nunito Sans" w:hAnsi="Nunito Sans"/>
          <w:strike/>
          <w:color w:val="D9D9D9" w:themeColor="background1" w:themeShade="D9"/>
          <w:sz w:val="16"/>
          <w:szCs w:val="16"/>
        </w:rPr>
        <w:t>(dotyczy wadium wniesionego w pieniądzu)</w:t>
      </w:r>
    </w:p>
    <w:p w14:paraId="38DEF4E8" w14:textId="77777777" w:rsidR="00E021EA" w:rsidRPr="00C60379" w:rsidRDefault="00E021EA" w:rsidP="00E021EA">
      <w:pPr>
        <w:pStyle w:val="Akapitzlist"/>
        <w:autoSpaceDE w:val="0"/>
        <w:autoSpaceDN w:val="0"/>
        <w:spacing w:line="276" w:lineRule="auto"/>
        <w:ind w:left="200"/>
        <w:jc w:val="both"/>
        <w:rPr>
          <w:rFonts w:ascii="Nunito Sans" w:hAnsi="Nunito Sans"/>
          <w:b/>
          <w:sz w:val="18"/>
          <w:szCs w:val="18"/>
        </w:rPr>
      </w:pPr>
    </w:p>
    <w:p w14:paraId="5C664B69" w14:textId="77777777" w:rsidR="00E021EA" w:rsidRPr="00C60379" w:rsidRDefault="00E021EA" w:rsidP="00E021EA">
      <w:pPr>
        <w:pStyle w:val="Akapitzlist"/>
        <w:numPr>
          <w:ilvl w:val="0"/>
          <w:numId w:val="11"/>
        </w:numPr>
        <w:tabs>
          <w:tab w:val="num" w:pos="426"/>
        </w:tabs>
        <w:autoSpaceDE w:val="0"/>
        <w:autoSpaceDN w:val="0"/>
        <w:spacing w:line="276" w:lineRule="auto"/>
        <w:ind w:left="426" w:hanging="426"/>
        <w:contextualSpacing w:val="0"/>
        <w:jc w:val="both"/>
        <w:rPr>
          <w:rFonts w:ascii="Nunito Sans" w:hAnsi="Nunito Sans"/>
          <w:b/>
          <w:sz w:val="18"/>
          <w:szCs w:val="18"/>
        </w:rPr>
      </w:pPr>
      <w:r w:rsidRPr="00C60379">
        <w:rPr>
          <w:rFonts w:ascii="Nunito Sans" w:hAnsi="Nunito Sans"/>
          <w:b/>
          <w:sz w:val="18"/>
          <w:szCs w:val="18"/>
        </w:rPr>
        <w:t xml:space="preserve"> Oświadczamy, że </w:t>
      </w:r>
      <w:r w:rsidRPr="00C60379">
        <w:rPr>
          <w:rFonts w:ascii="Nunito Sans" w:hAnsi="Nunito Sans"/>
          <w:bCs/>
          <w:sz w:val="18"/>
          <w:szCs w:val="18"/>
        </w:rPr>
        <w:t>jeśli - do upływu terminu związania ofertą nastąpią jakiekolwiek zmiany sytuacji w zakresie dotyczącym podmiotu składającego ofertę a w przedstawionej w naszych dokumentach wchodzących w skład oferty, natychmiast powiadomimy o nich na piśmie Zamawiającego.</w:t>
      </w:r>
    </w:p>
    <w:p w14:paraId="5B67E0E5" w14:textId="77777777" w:rsidR="00E021EA" w:rsidRPr="00C60379" w:rsidRDefault="00E021EA" w:rsidP="00E021EA">
      <w:pPr>
        <w:pStyle w:val="Akapitzlist"/>
        <w:numPr>
          <w:ilvl w:val="0"/>
          <w:numId w:val="11"/>
        </w:numPr>
        <w:tabs>
          <w:tab w:val="left" w:pos="426"/>
        </w:tabs>
        <w:autoSpaceDE w:val="0"/>
        <w:autoSpaceDN w:val="0"/>
        <w:spacing w:line="276" w:lineRule="auto"/>
        <w:ind w:left="426" w:hanging="426"/>
        <w:contextualSpacing w:val="0"/>
        <w:jc w:val="both"/>
        <w:rPr>
          <w:rFonts w:ascii="Nunito Sans" w:hAnsi="Nunito Sans"/>
          <w:b/>
          <w:sz w:val="18"/>
          <w:szCs w:val="18"/>
        </w:rPr>
      </w:pPr>
      <w:r w:rsidRPr="00C60379">
        <w:rPr>
          <w:rFonts w:ascii="Nunito Sans" w:hAnsi="Nunito Sans"/>
          <w:b/>
          <w:sz w:val="18"/>
          <w:szCs w:val="18"/>
        </w:rPr>
        <w:t xml:space="preserve"> Oświadczamy, iż - </w:t>
      </w:r>
      <w:r w:rsidRPr="00C60379">
        <w:rPr>
          <w:rFonts w:ascii="Nunito Sans" w:hAnsi="Nunito Sans"/>
          <w:bCs/>
          <w:sz w:val="18"/>
          <w:szCs w:val="18"/>
        </w:rPr>
        <w:t xml:space="preserve">za wyjątkiem informacji i dokumentów zawartych w ofercie </w:t>
      </w:r>
      <w:r w:rsidRPr="00C60379">
        <w:rPr>
          <w:rFonts w:ascii="Nunito Sans" w:hAnsi="Nunito Sans"/>
          <w:bCs/>
          <w:sz w:val="18"/>
          <w:szCs w:val="18"/>
        </w:rPr>
        <w:br/>
        <w:t>na stronach  Nr _____________*** - niniejsza oferta, (której częścią są wszelkie załączniki do niej) są jawne i nie zawierają informacji stanowiących tajemnicę przedsiębiorstwa w rozumieniu przepisów  o zwalczaniu nieuczciwej konkurencji, które chcę zastrzec przed ogólnym dostępem</w:t>
      </w:r>
      <w:r w:rsidRPr="00C60379">
        <w:rPr>
          <w:rFonts w:ascii="Nunito Sans" w:hAnsi="Nunito Sans"/>
          <w:b/>
          <w:sz w:val="18"/>
          <w:szCs w:val="18"/>
        </w:rPr>
        <w:t xml:space="preserve">. </w:t>
      </w:r>
    </w:p>
    <w:p w14:paraId="3B2BA4A8" w14:textId="77777777" w:rsidR="00E021EA" w:rsidRPr="00C60379" w:rsidRDefault="00E021EA" w:rsidP="00E021EA">
      <w:pPr>
        <w:pStyle w:val="Akapitzlist"/>
        <w:tabs>
          <w:tab w:val="num" w:pos="300"/>
          <w:tab w:val="left" w:pos="426"/>
        </w:tabs>
        <w:autoSpaceDE w:val="0"/>
        <w:autoSpaceDN w:val="0"/>
        <w:spacing w:line="276" w:lineRule="auto"/>
        <w:ind w:left="426"/>
        <w:rPr>
          <w:rFonts w:ascii="Nunito Sans" w:hAnsi="Nunito Sans"/>
          <w:bCs/>
          <w:i/>
          <w:iCs/>
          <w:sz w:val="18"/>
          <w:szCs w:val="18"/>
        </w:rPr>
      </w:pPr>
      <w:r w:rsidRPr="00C60379">
        <w:rPr>
          <w:rFonts w:ascii="Nunito Sans" w:hAnsi="Nunito Sans"/>
          <w:bCs/>
          <w:i/>
          <w:iCs/>
          <w:sz w:val="18"/>
          <w:szCs w:val="18"/>
        </w:rPr>
        <w:t xml:space="preserve">*** odpowiednio - wpisać numery stron lub postawić kreskę. </w:t>
      </w:r>
      <w:r w:rsidRPr="00C60379">
        <w:rPr>
          <w:rFonts w:ascii="Nunito Sans" w:hAnsi="Nunito Sans"/>
          <w:bCs/>
          <w:i/>
          <w:iCs/>
          <w:sz w:val="18"/>
          <w:szCs w:val="18"/>
        </w:rPr>
        <w:br/>
        <w:t xml:space="preserve">Uwaga!!! </w:t>
      </w:r>
    </w:p>
    <w:p w14:paraId="1458975A" w14:textId="77777777" w:rsidR="00E021EA" w:rsidRPr="00C60379" w:rsidRDefault="00E021EA" w:rsidP="00E021EA">
      <w:pPr>
        <w:pStyle w:val="Akapitzlist"/>
        <w:tabs>
          <w:tab w:val="num" w:pos="300"/>
          <w:tab w:val="left" w:pos="426"/>
        </w:tabs>
        <w:autoSpaceDE w:val="0"/>
        <w:autoSpaceDN w:val="0"/>
        <w:spacing w:line="276" w:lineRule="auto"/>
        <w:ind w:left="426"/>
        <w:jc w:val="both"/>
        <w:rPr>
          <w:rFonts w:ascii="Nunito Sans" w:hAnsi="Nunito Sans"/>
          <w:bCs/>
          <w:i/>
          <w:iCs/>
          <w:sz w:val="18"/>
          <w:szCs w:val="18"/>
        </w:rPr>
      </w:pPr>
      <w:r w:rsidRPr="00C60379">
        <w:rPr>
          <w:rFonts w:ascii="Nunito Sans" w:hAnsi="Nunito Sans"/>
          <w:bCs/>
          <w:i/>
          <w:iCs/>
          <w:sz w:val="18"/>
          <w:szCs w:val="18"/>
        </w:rPr>
        <w:t>W przypadku zastrzeżenia informacji stanowiącej tajemnicę przedsiębiorstwa wymagane jest załączenie uzasadnienia.</w:t>
      </w:r>
    </w:p>
    <w:p w14:paraId="25B314C4" w14:textId="77777777" w:rsidR="00E021EA" w:rsidRPr="00C60379" w:rsidRDefault="00E021EA" w:rsidP="00E021EA">
      <w:pPr>
        <w:pStyle w:val="Akapitzlist"/>
        <w:tabs>
          <w:tab w:val="num" w:pos="284"/>
        </w:tabs>
        <w:autoSpaceDE w:val="0"/>
        <w:autoSpaceDN w:val="0"/>
        <w:spacing w:line="276" w:lineRule="auto"/>
        <w:ind w:left="200"/>
        <w:jc w:val="both"/>
        <w:rPr>
          <w:rFonts w:ascii="Nunito Sans" w:hAnsi="Nunito Sans"/>
          <w:bCs/>
          <w:i/>
          <w:iCs/>
          <w:sz w:val="18"/>
          <w:szCs w:val="18"/>
        </w:rPr>
      </w:pPr>
    </w:p>
    <w:p w14:paraId="6230581A" w14:textId="77777777" w:rsidR="00E021EA" w:rsidRPr="00C60379" w:rsidRDefault="00E021EA" w:rsidP="00E021EA">
      <w:pPr>
        <w:pStyle w:val="Akapitzlist"/>
        <w:numPr>
          <w:ilvl w:val="0"/>
          <w:numId w:val="11"/>
        </w:numPr>
        <w:autoSpaceDE w:val="0"/>
        <w:autoSpaceDN w:val="0"/>
        <w:spacing w:line="276" w:lineRule="auto"/>
        <w:ind w:left="400" w:hanging="400"/>
        <w:contextualSpacing w:val="0"/>
        <w:jc w:val="both"/>
        <w:rPr>
          <w:rFonts w:ascii="Nunito Sans" w:hAnsi="Nunito Sans"/>
          <w:bCs/>
          <w:sz w:val="18"/>
          <w:szCs w:val="18"/>
        </w:rPr>
      </w:pPr>
      <w:r w:rsidRPr="00C60379">
        <w:rPr>
          <w:rFonts w:ascii="Nunito Sans" w:hAnsi="Nunito Sans"/>
          <w:b/>
          <w:sz w:val="18"/>
          <w:szCs w:val="18"/>
        </w:rPr>
        <w:t>Oświadczam, że</w:t>
      </w:r>
      <w:r w:rsidRPr="00C60379">
        <w:rPr>
          <w:rFonts w:ascii="Nunito Sans" w:hAnsi="Nunito Sans"/>
          <w:bCs/>
          <w:sz w:val="18"/>
          <w:szCs w:val="18"/>
        </w:rPr>
        <w:t xml:space="preserve"> wypełniłem obowiązki informacyjne przewidziane w art. 13 lub art. 14 RODO (Rozporządzenie Parlamentu Europejskiego i Rady (UE) 2016/679 z dnia 27 kwietnia 2016 r. 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postępowaniu****</w:t>
      </w:r>
    </w:p>
    <w:p w14:paraId="73B0C06C" w14:textId="77777777" w:rsidR="00E021EA" w:rsidRPr="00C60379" w:rsidRDefault="00E021EA" w:rsidP="00E021EA">
      <w:pPr>
        <w:spacing w:line="276" w:lineRule="auto"/>
        <w:ind w:left="426"/>
        <w:jc w:val="both"/>
        <w:rPr>
          <w:rFonts w:ascii="Nunito Sans" w:hAnsi="Nunito Sans"/>
          <w:i/>
          <w:iCs/>
          <w:sz w:val="18"/>
          <w:szCs w:val="18"/>
        </w:rPr>
      </w:pPr>
      <w:r w:rsidRPr="00C60379">
        <w:rPr>
          <w:rFonts w:ascii="Nunito Sans" w:hAnsi="Nunito Sans"/>
          <w:i/>
          <w:iCs/>
          <w:sz w:val="18"/>
          <w:szCs w:val="18"/>
        </w:rPr>
        <w:t>****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5ED2ED69" w14:textId="77777777" w:rsidR="00E021EA" w:rsidRPr="00C60379" w:rsidRDefault="00E021EA" w:rsidP="00E021EA">
      <w:pPr>
        <w:pStyle w:val="Akapitzlist"/>
        <w:numPr>
          <w:ilvl w:val="0"/>
          <w:numId w:val="11"/>
        </w:numPr>
        <w:autoSpaceDE w:val="0"/>
        <w:autoSpaceDN w:val="0"/>
        <w:spacing w:line="276" w:lineRule="auto"/>
        <w:ind w:left="500" w:hanging="500"/>
        <w:contextualSpacing w:val="0"/>
        <w:jc w:val="both"/>
        <w:rPr>
          <w:rFonts w:ascii="Nunito Sans" w:hAnsi="Nunito Sans"/>
          <w:b/>
          <w:sz w:val="18"/>
          <w:szCs w:val="18"/>
        </w:rPr>
      </w:pPr>
      <w:r w:rsidRPr="00C60379">
        <w:rPr>
          <w:rFonts w:ascii="Nunito Sans" w:hAnsi="Nunito Sans"/>
          <w:b/>
          <w:sz w:val="18"/>
          <w:szCs w:val="18"/>
        </w:rPr>
        <w:t xml:space="preserve">WSZELKĄ KORESPONDENCJĘ </w:t>
      </w:r>
      <w:r w:rsidRPr="00C60379">
        <w:rPr>
          <w:rFonts w:ascii="Nunito Sans" w:hAnsi="Nunito Sans"/>
          <w:sz w:val="18"/>
          <w:szCs w:val="18"/>
        </w:rPr>
        <w:t>w sprawie niniejszego postępowania należy kierować do:</w:t>
      </w:r>
      <w:r w:rsidRPr="00C60379">
        <w:rPr>
          <w:rFonts w:ascii="Nunito Sans" w:hAnsi="Nunito Sans"/>
          <w:b/>
          <w:sz w:val="18"/>
          <w:szCs w:val="18"/>
        </w:rPr>
        <w:t xml:space="preserve"> </w:t>
      </w:r>
    </w:p>
    <w:p w14:paraId="5CEAD0DA" w14:textId="77777777" w:rsidR="00E021EA" w:rsidRPr="00C60379" w:rsidRDefault="00E021EA" w:rsidP="00E021EA">
      <w:pPr>
        <w:pStyle w:val="Zwykytekst"/>
        <w:spacing w:line="276" w:lineRule="auto"/>
        <w:ind w:left="500"/>
        <w:jc w:val="both"/>
        <w:rPr>
          <w:rFonts w:ascii="Nunito Sans" w:hAnsi="Nunito Sans" w:cs="Times New Roman"/>
          <w:sz w:val="18"/>
          <w:szCs w:val="18"/>
        </w:rPr>
      </w:pPr>
      <w:r w:rsidRPr="00C60379">
        <w:rPr>
          <w:rFonts w:ascii="Nunito Sans" w:hAnsi="Nunito Sans" w:cs="Times New Roman"/>
          <w:sz w:val="18"/>
          <w:szCs w:val="18"/>
        </w:rPr>
        <w:t xml:space="preserve">Imię i nazwisko </w:t>
      </w:r>
      <w:r w:rsidRPr="00C60379">
        <w:rPr>
          <w:rFonts w:ascii="Nunito Sans" w:hAnsi="Nunito Sans" w:cs="Times New Roman"/>
          <w:sz w:val="18"/>
          <w:szCs w:val="18"/>
        </w:rPr>
        <w:tab/>
        <w:t>…………………………………………………………..</w:t>
      </w:r>
    </w:p>
    <w:p w14:paraId="375B10C4" w14:textId="77777777" w:rsidR="00E021EA" w:rsidRPr="00C60379" w:rsidRDefault="00E021EA" w:rsidP="00E021EA">
      <w:pPr>
        <w:pStyle w:val="Zwykytekst"/>
        <w:spacing w:line="276" w:lineRule="auto"/>
        <w:ind w:left="500"/>
        <w:jc w:val="both"/>
        <w:rPr>
          <w:rFonts w:ascii="Nunito Sans" w:hAnsi="Nunito Sans" w:cs="Times New Roman"/>
          <w:sz w:val="18"/>
          <w:szCs w:val="18"/>
          <w:lang w:val="de-DE"/>
        </w:rPr>
      </w:pPr>
      <w:r w:rsidRPr="00C60379">
        <w:rPr>
          <w:rFonts w:ascii="Nunito Sans" w:hAnsi="Nunito Sans" w:cs="Times New Roman"/>
          <w:sz w:val="18"/>
          <w:szCs w:val="18"/>
        </w:rPr>
        <w:t>Adres</w:t>
      </w:r>
      <w:r w:rsidRPr="00C60379">
        <w:rPr>
          <w:rFonts w:ascii="Nunito Sans" w:hAnsi="Nunito Sans" w:cs="Times New Roman"/>
          <w:sz w:val="18"/>
          <w:szCs w:val="18"/>
          <w:lang w:val="de-DE"/>
        </w:rPr>
        <w:tab/>
      </w:r>
      <w:r w:rsidRPr="00C60379">
        <w:rPr>
          <w:rFonts w:ascii="Nunito Sans" w:hAnsi="Nunito Sans" w:cs="Times New Roman"/>
          <w:sz w:val="18"/>
          <w:szCs w:val="18"/>
          <w:lang w:val="de-DE"/>
        </w:rPr>
        <w:tab/>
        <w:t>………………………………………………………….</w:t>
      </w:r>
    </w:p>
    <w:p w14:paraId="3B9EF350" w14:textId="77777777" w:rsidR="00E021EA" w:rsidRPr="00C60379" w:rsidRDefault="00E021EA" w:rsidP="00E021EA">
      <w:pPr>
        <w:pStyle w:val="Zwykytekst"/>
        <w:spacing w:line="276" w:lineRule="auto"/>
        <w:ind w:left="500"/>
        <w:jc w:val="both"/>
        <w:rPr>
          <w:rFonts w:ascii="Nunito Sans" w:hAnsi="Nunito Sans" w:cs="Times New Roman"/>
          <w:sz w:val="18"/>
          <w:szCs w:val="18"/>
          <w:lang w:val="de-DE"/>
        </w:rPr>
      </w:pPr>
      <w:r w:rsidRPr="00C60379">
        <w:rPr>
          <w:rFonts w:ascii="Nunito Sans" w:hAnsi="Nunito Sans" w:cs="Times New Roman"/>
          <w:sz w:val="18"/>
          <w:szCs w:val="18"/>
        </w:rPr>
        <w:t>Telefon</w:t>
      </w:r>
      <w:r w:rsidRPr="00C60379">
        <w:rPr>
          <w:rFonts w:ascii="Nunito Sans" w:hAnsi="Nunito Sans" w:cs="Times New Roman"/>
          <w:sz w:val="18"/>
          <w:szCs w:val="18"/>
          <w:lang w:val="de-DE"/>
        </w:rPr>
        <w:t xml:space="preserve">: </w:t>
      </w:r>
      <w:r w:rsidRPr="00C60379">
        <w:rPr>
          <w:rFonts w:ascii="Nunito Sans" w:hAnsi="Nunito Sans" w:cs="Times New Roman"/>
          <w:sz w:val="18"/>
          <w:szCs w:val="18"/>
          <w:lang w:val="de-DE"/>
        </w:rPr>
        <w:tab/>
      </w:r>
      <w:r w:rsidRPr="00C60379">
        <w:rPr>
          <w:rFonts w:ascii="Nunito Sans" w:hAnsi="Nunito Sans" w:cs="Times New Roman"/>
          <w:sz w:val="18"/>
          <w:szCs w:val="18"/>
          <w:lang w:val="de-DE"/>
        </w:rPr>
        <w:tab/>
        <w:t>………………………………………………………….</w:t>
      </w:r>
    </w:p>
    <w:p w14:paraId="5BE9222C" w14:textId="77777777" w:rsidR="00E021EA" w:rsidRPr="00C60379" w:rsidRDefault="00E021EA" w:rsidP="00E021EA">
      <w:pPr>
        <w:pStyle w:val="Zwykytekst"/>
        <w:spacing w:line="276" w:lineRule="auto"/>
        <w:ind w:left="500"/>
        <w:jc w:val="both"/>
        <w:rPr>
          <w:rFonts w:ascii="Nunito Sans" w:hAnsi="Nunito Sans" w:cs="Times New Roman"/>
          <w:sz w:val="18"/>
          <w:szCs w:val="18"/>
          <w:lang w:val="de-DE"/>
        </w:rPr>
      </w:pPr>
      <w:r w:rsidRPr="00C60379">
        <w:rPr>
          <w:rFonts w:ascii="Nunito Sans" w:hAnsi="Nunito Sans" w:cs="Times New Roman"/>
          <w:sz w:val="18"/>
          <w:szCs w:val="18"/>
        </w:rPr>
        <w:t>Adres</w:t>
      </w:r>
      <w:r w:rsidRPr="00C60379">
        <w:rPr>
          <w:rFonts w:ascii="Nunito Sans" w:hAnsi="Nunito Sans" w:cs="Times New Roman"/>
          <w:sz w:val="18"/>
          <w:szCs w:val="18"/>
          <w:lang w:val="de-DE"/>
        </w:rPr>
        <w:t xml:space="preserve"> </w:t>
      </w:r>
      <w:proofErr w:type="spellStart"/>
      <w:r w:rsidRPr="00C60379">
        <w:rPr>
          <w:rFonts w:ascii="Nunito Sans" w:hAnsi="Nunito Sans" w:cs="Times New Roman"/>
          <w:sz w:val="18"/>
          <w:szCs w:val="18"/>
          <w:lang w:val="de-DE"/>
        </w:rPr>
        <w:t>e-mail</w:t>
      </w:r>
      <w:proofErr w:type="spellEnd"/>
      <w:r w:rsidRPr="00C60379">
        <w:rPr>
          <w:rFonts w:ascii="Nunito Sans" w:hAnsi="Nunito Sans" w:cs="Times New Roman"/>
          <w:sz w:val="18"/>
          <w:szCs w:val="18"/>
          <w:lang w:val="de-DE"/>
        </w:rPr>
        <w:t xml:space="preserve">: </w:t>
      </w:r>
      <w:r w:rsidRPr="00C60379">
        <w:rPr>
          <w:rFonts w:ascii="Nunito Sans" w:hAnsi="Nunito Sans" w:cs="Times New Roman"/>
          <w:sz w:val="18"/>
          <w:szCs w:val="18"/>
          <w:lang w:val="de-DE"/>
        </w:rPr>
        <w:tab/>
        <w:t>………………………………………………………….</w:t>
      </w:r>
    </w:p>
    <w:p w14:paraId="19D0D139" w14:textId="77777777" w:rsidR="00E021EA" w:rsidRPr="00C60379" w:rsidRDefault="00E021EA" w:rsidP="00E021EA">
      <w:pPr>
        <w:tabs>
          <w:tab w:val="num" w:pos="284"/>
          <w:tab w:val="num" w:pos="567"/>
        </w:tabs>
        <w:autoSpaceDE w:val="0"/>
        <w:autoSpaceDN w:val="0"/>
        <w:spacing w:line="276" w:lineRule="auto"/>
        <w:jc w:val="both"/>
        <w:rPr>
          <w:rFonts w:ascii="Nunito Sans" w:hAnsi="Nunito Sans"/>
          <w:b/>
          <w:sz w:val="18"/>
          <w:szCs w:val="18"/>
        </w:rPr>
      </w:pPr>
    </w:p>
    <w:p w14:paraId="7AF72602" w14:textId="77777777" w:rsidR="00E021EA" w:rsidRPr="00C60379" w:rsidRDefault="00E021EA" w:rsidP="00E021EA">
      <w:pPr>
        <w:pStyle w:val="Akapitzlist"/>
        <w:numPr>
          <w:ilvl w:val="0"/>
          <w:numId w:val="11"/>
        </w:numPr>
        <w:tabs>
          <w:tab w:val="num" w:pos="567"/>
        </w:tabs>
        <w:autoSpaceDE w:val="0"/>
        <w:autoSpaceDN w:val="0"/>
        <w:spacing w:line="276" w:lineRule="auto"/>
        <w:ind w:left="567" w:hanging="567"/>
        <w:jc w:val="both"/>
        <w:rPr>
          <w:rFonts w:ascii="Nunito Sans" w:hAnsi="Nunito Sans"/>
          <w:sz w:val="18"/>
          <w:szCs w:val="18"/>
        </w:rPr>
      </w:pPr>
      <w:r w:rsidRPr="00C60379">
        <w:rPr>
          <w:rFonts w:ascii="Nunito Sans" w:hAnsi="Nunito Sans"/>
          <w:b/>
          <w:sz w:val="18"/>
          <w:szCs w:val="18"/>
        </w:rPr>
        <w:t xml:space="preserve">OŚWIADCZAMY, </w:t>
      </w:r>
      <w:r w:rsidRPr="00C60379">
        <w:rPr>
          <w:rFonts w:ascii="Nunito Sans" w:hAnsi="Nunito Sans"/>
          <w:sz w:val="18"/>
          <w:szCs w:val="18"/>
        </w:rPr>
        <w:t xml:space="preserve">że zgodnie z definicjami zawartymi w art. 7 ustawy z dnia z dnia 6 marca 2018 r. Prawo przedsiębiorców – jesteśmy (należy zaznaczyć właściwą informację): </w:t>
      </w:r>
    </w:p>
    <w:p w14:paraId="767A24AB" w14:textId="77777777" w:rsidR="00E021EA" w:rsidRPr="00C60379" w:rsidRDefault="00E021EA" w:rsidP="00E021EA">
      <w:pPr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709"/>
        <w:jc w:val="both"/>
        <w:rPr>
          <w:rFonts w:ascii="Nunito Sans" w:eastAsia="Calibri" w:hAnsi="Nunito Sans" w:cs="Calibri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color w:val="000000"/>
          <w:sz w:val="18"/>
          <w:szCs w:val="18"/>
        </w:rPr>
        <w:t>Mikroprzedsiębiorstwem TAK/NIE</w:t>
      </w:r>
    </w:p>
    <w:p w14:paraId="46DD9D65" w14:textId="77777777" w:rsidR="00E021EA" w:rsidRPr="00C60379" w:rsidRDefault="00E021EA" w:rsidP="00E021EA">
      <w:pPr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709"/>
        <w:jc w:val="both"/>
        <w:rPr>
          <w:rFonts w:ascii="Nunito Sans" w:eastAsia="Calibri" w:hAnsi="Nunito Sans" w:cs="Calibri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color w:val="000000"/>
          <w:sz w:val="18"/>
          <w:szCs w:val="18"/>
        </w:rPr>
        <w:lastRenderedPageBreak/>
        <w:t>Małym przedsiębiorstwem TAK/NIE</w:t>
      </w:r>
    </w:p>
    <w:p w14:paraId="3EEC0D79" w14:textId="77777777" w:rsidR="00E021EA" w:rsidRPr="00C60379" w:rsidRDefault="00E021EA" w:rsidP="00E021EA">
      <w:pPr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709"/>
        <w:jc w:val="both"/>
        <w:rPr>
          <w:rFonts w:ascii="Nunito Sans" w:eastAsia="Calibri" w:hAnsi="Nunito Sans" w:cs="Calibri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color w:val="000000"/>
          <w:sz w:val="18"/>
          <w:szCs w:val="18"/>
        </w:rPr>
        <w:t>Średnim przedsiębiorstwem TAK/NIE</w:t>
      </w:r>
    </w:p>
    <w:p w14:paraId="00CDB660" w14:textId="77777777" w:rsidR="00E021EA" w:rsidRPr="00C60379" w:rsidRDefault="00E021EA" w:rsidP="00E021EA">
      <w:pPr>
        <w:autoSpaceDE w:val="0"/>
        <w:autoSpaceDN w:val="0"/>
        <w:adjustRightInd w:val="0"/>
        <w:spacing w:before="120" w:line="276" w:lineRule="auto"/>
        <w:ind w:left="426"/>
        <w:jc w:val="both"/>
        <w:rPr>
          <w:rFonts w:ascii="Nunito Sans" w:eastAsia="Calibri" w:hAnsi="Nunito Sans" w:cs="Arial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color w:val="000000"/>
          <w:sz w:val="18"/>
          <w:szCs w:val="18"/>
        </w:rPr>
        <w:t>zgodnie z poniższą definicją:</w:t>
      </w:r>
    </w:p>
    <w:p w14:paraId="6EDA2510" w14:textId="77777777" w:rsidR="00E021EA" w:rsidRPr="00C60379" w:rsidRDefault="00E021EA" w:rsidP="00E021EA">
      <w:pPr>
        <w:autoSpaceDE w:val="0"/>
        <w:autoSpaceDN w:val="0"/>
        <w:adjustRightInd w:val="0"/>
        <w:spacing w:before="120" w:line="276" w:lineRule="auto"/>
        <w:ind w:left="360"/>
        <w:jc w:val="both"/>
        <w:rPr>
          <w:rFonts w:ascii="Nunito Sans" w:eastAsia="Calibri" w:hAnsi="Nunito Sans" w:cs="Arial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b/>
          <w:bCs/>
          <w:color w:val="000000"/>
          <w:sz w:val="18"/>
          <w:szCs w:val="18"/>
        </w:rPr>
        <w:t>Mikroprzedsiębiorstwo: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 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 xml:space="preserve">przedsiębiorstwo, które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zatrudnia mniej niż 10 osób 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 xml:space="preserve">i którego roczny obrót lub roczna suma bilansowa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>nie przekracza 2 milionów EUR.</w:t>
      </w:r>
    </w:p>
    <w:p w14:paraId="41CCCCC0" w14:textId="77777777" w:rsidR="00E021EA" w:rsidRPr="00C60379" w:rsidRDefault="00E021EA" w:rsidP="00E021EA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Nunito Sans" w:eastAsia="Calibri" w:hAnsi="Nunito Sans" w:cs="Arial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b/>
          <w:bCs/>
          <w:color w:val="000000"/>
          <w:sz w:val="18"/>
          <w:szCs w:val="18"/>
        </w:rPr>
        <w:t>Małe przedsiębiorstwo: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 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 xml:space="preserve">przedsiębiorstwo, które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zatrudnia mniej niż 50 osób 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 xml:space="preserve">i którego roczny obrót lub roczna suma bilansowa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>nie przekracza 10 milionów EUR.</w:t>
      </w:r>
    </w:p>
    <w:p w14:paraId="68D7C361" w14:textId="77777777" w:rsidR="00E021EA" w:rsidRPr="00C60379" w:rsidRDefault="00E021EA" w:rsidP="00E021EA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Nunito Sans" w:eastAsia="Calibri" w:hAnsi="Nunito Sans" w:cs="Calibri"/>
          <w:color w:val="000000"/>
          <w:sz w:val="18"/>
          <w:szCs w:val="18"/>
        </w:rPr>
      </w:pPr>
      <w:r w:rsidRPr="00C60379">
        <w:rPr>
          <w:rFonts w:ascii="Nunito Sans" w:eastAsia="Calibri" w:hAnsi="Nunito Sans" w:cs="Arial"/>
          <w:b/>
          <w:bCs/>
          <w:color w:val="000000"/>
          <w:sz w:val="18"/>
          <w:szCs w:val="18"/>
        </w:rPr>
        <w:t>Średnie przedsiębiorstwo: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 przedsiębiorstwo, które nie jest mikroprzedsiębiorstwem ani małym przedsiębiorstwem 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 xml:space="preserve">i które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zatrudnia mniej niż 250 osób 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 xml:space="preserve">i którego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 xml:space="preserve">roczny obrót nie przekracza 50 milionów EUR </w:t>
      </w:r>
      <w:r w:rsidRPr="00C60379">
        <w:rPr>
          <w:rFonts w:ascii="Nunito Sans" w:eastAsia="Calibri" w:hAnsi="Nunito Sans" w:cs="Arial"/>
          <w:bCs/>
          <w:i/>
          <w:iCs/>
          <w:color w:val="000000"/>
          <w:sz w:val="18"/>
          <w:szCs w:val="18"/>
        </w:rPr>
        <w:t xml:space="preserve">lub </w:t>
      </w:r>
      <w:r w:rsidRPr="00C60379">
        <w:rPr>
          <w:rFonts w:ascii="Nunito Sans" w:eastAsia="Calibri" w:hAnsi="Nunito Sans" w:cs="Arial"/>
          <w:bCs/>
          <w:color w:val="000000"/>
          <w:sz w:val="18"/>
          <w:szCs w:val="18"/>
        </w:rPr>
        <w:t>roczna suma bilansowa nie przekracza 43 milionów EUR</w:t>
      </w:r>
      <w:r w:rsidRPr="00C60379">
        <w:rPr>
          <w:rFonts w:ascii="Nunito Sans" w:eastAsia="Calibri" w:hAnsi="Nunito Sans" w:cs="Arial"/>
          <w:color w:val="000000"/>
          <w:sz w:val="18"/>
          <w:szCs w:val="18"/>
        </w:rPr>
        <w:t>.</w:t>
      </w:r>
    </w:p>
    <w:p w14:paraId="386F5414" w14:textId="77777777" w:rsidR="00E021EA" w:rsidRPr="00C60379" w:rsidRDefault="00E021EA" w:rsidP="00E021EA">
      <w:pPr>
        <w:pStyle w:val="Akapitzlist"/>
        <w:autoSpaceDE w:val="0"/>
        <w:autoSpaceDN w:val="0"/>
        <w:spacing w:line="276" w:lineRule="auto"/>
        <w:ind w:left="426"/>
        <w:jc w:val="both"/>
        <w:rPr>
          <w:rFonts w:ascii="Nunito Sans" w:hAnsi="Nunito Sans"/>
          <w:b/>
          <w:bCs/>
          <w:sz w:val="18"/>
          <w:szCs w:val="18"/>
        </w:rPr>
      </w:pPr>
    </w:p>
    <w:p w14:paraId="21F95610" w14:textId="77777777" w:rsidR="00E021EA" w:rsidRPr="00C60379" w:rsidRDefault="00E021EA" w:rsidP="00E021EA">
      <w:pPr>
        <w:pStyle w:val="Akapitzlist"/>
        <w:tabs>
          <w:tab w:val="num" w:pos="850"/>
        </w:tabs>
        <w:autoSpaceDE w:val="0"/>
        <w:autoSpaceDN w:val="0"/>
        <w:spacing w:line="276" w:lineRule="auto"/>
        <w:ind w:left="284"/>
        <w:jc w:val="both"/>
        <w:rPr>
          <w:rFonts w:ascii="Nunito Sans" w:hAnsi="Nunito Sans"/>
          <w:sz w:val="18"/>
          <w:szCs w:val="18"/>
        </w:rPr>
      </w:pPr>
      <w:r w:rsidRPr="00C60379">
        <w:rPr>
          <w:rFonts w:ascii="Nunito Sans" w:hAnsi="Nunito Sans"/>
          <w:b/>
          <w:bCs/>
          <w:sz w:val="18"/>
          <w:szCs w:val="18"/>
        </w:rPr>
        <w:t>Uwaga:</w:t>
      </w:r>
      <w:r w:rsidRPr="00C60379">
        <w:rPr>
          <w:rFonts w:ascii="Nunito Sans" w:hAnsi="Nunito Sans"/>
          <w:sz w:val="18"/>
          <w:szCs w:val="18"/>
        </w:rPr>
        <w:t xml:space="preserve"> w przypadku składania oferty przez podmioty występujące wspólnie należy podać informację w zakresie wszystkich podmiotów składających wspólną ofertę.</w:t>
      </w:r>
    </w:p>
    <w:p w14:paraId="756772A2" w14:textId="77777777" w:rsidR="00E021EA" w:rsidRPr="009933DB" w:rsidRDefault="00E021EA" w:rsidP="00E021EA">
      <w:pPr>
        <w:pStyle w:val="Akapitzlist"/>
        <w:numPr>
          <w:ilvl w:val="0"/>
          <w:numId w:val="11"/>
        </w:numPr>
        <w:tabs>
          <w:tab w:val="left" w:pos="360"/>
        </w:tabs>
        <w:suppressAutoHyphens/>
        <w:autoSpaceDE w:val="0"/>
        <w:autoSpaceDN w:val="0"/>
        <w:spacing w:before="120" w:line="360" w:lineRule="auto"/>
        <w:ind w:left="426"/>
        <w:jc w:val="both"/>
        <w:rPr>
          <w:rFonts w:ascii="Nunito Sans" w:hAnsi="Nunito Sans"/>
          <w:sz w:val="18"/>
          <w:szCs w:val="18"/>
        </w:rPr>
      </w:pPr>
      <w:r w:rsidRPr="009933DB">
        <w:rPr>
          <w:rFonts w:ascii="Nunito Sans" w:hAnsi="Nunito Sans"/>
          <w:sz w:val="18"/>
          <w:szCs w:val="18"/>
        </w:rPr>
        <w:t>W przypadku wyboru mojej oferty jako najkorzystniejszej, osobą umocowaną do podpisania umowy jest ……………………………………………………………………………………………………………………………………………………………………….……..…..………</w:t>
      </w:r>
    </w:p>
    <w:p w14:paraId="11C63C15" w14:textId="77777777" w:rsidR="00C66DAE" w:rsidRDefault="00C66DAE" w:rsidP="00E021EA">
      <w:pPr>
        <w:spacing w:line="276" w:lineRule="auto"/>
        <w:ind w:left="4956" w:right="-1"/>
        <w:jc w:val="center"/>
        <w:rPr>
          <w:rFonts w:ascii="Nunito Sans" w:hAnsi="Nunito Sans"/>
          <w:i/>
          <w:sz w:val="18"/>
          <w:szCs w:val="18"/>
        </w:rPr>
      </w:pPr>
    </w:p>
    <w:p w14:paraId="5E725D8A" w14:textId="77777777" w:rsidR="00C66DAE" w:rsidRDefault="00C66DAE" w:rsidP="00E021EA">
      <w:pPr>
        <w:spacing w:line="276" w:lineRule="auto"/>
        <w:ind w:left="4956" w:right="-1"/>
        <w:jc w:val="center"/>
        <w:rPr>
          <w:rFonts w:ascii="Nunito Sans" w:hAnsi="Nunito Sans"/>
          <w:i/>
          <w:sz w:val="18"/>
          <w:szCs w:val="18"/>
        </w:rPr>
      </w:pPr>
    </w:p>
    <w:p w14:paraId="6965778F" w14:textId="77777777" w:rsidR="00C66DAE" w:rsidRDefault="00C66DAE" w:rsidP="00E021EA">
      <w:pPr>
        <w:spacing w:line="276" w:lineRule="auto"/>
        <w:ind w:left="4956" w:right="-1"/>
        <w:jc w:val="center"/>
        <w:rPr>
          <w:rFonts w:ascii="Nunito Sans" w:hAnsi="Nunito Sans"/>
          <w:i/>
          <w:sz w:val="18"/>
          <w:szCs w:val="18"/>
        </w:rPr>
      </w:pPr>
    </w:p>
    <w:p w14:paraId="028E2FF4" w14:textId="77777777" w:rsidR="00C66DAE" w:rsidRDefault="00C66DAE" w:rsidP="00E021EA">
      <w:pPr>
        <w:spacing w:line="276" w:lineRule="auto"/>
        <w:ind w:left="4956" w:right="-1"/>
        <w:jc w:val="center"/>
        <w:rPr>
          <w:rFonts w:ascii="Nunito Sans" w:hAnsi="Nunito Sans"/>
          <w:i/>
          <w:sz w:val="18"/>
          <w:szCs w:val="18"/>
        </w:rPr>
      </w:pPr>
    </w:p>
    <w:p w14:paraId="1A634614" w14:textId="74A895F8" w:rsidR="00E021EA" w:rsidRPr="00C60379" w:rsidRDefault="00E021EA" w:rsidP="00E021EA">
      <w:pPr>
        <w:spacing w:line="276" w:lineRule="auto"/>
        <w:ind w:left="4956" w:right="-1"/>
        <w:jc w:val="center"/>
        <w:rPr>
          <w:rFonts w:ascii="Nunito Sans" w:hAnsi="Nunito Sans"/>
          <w:i/>
          <w:sz w:val="18"/>
          <w:szCs w:val="18"/>
        </w:rPr>
      </w:pPr>
      <w:r w:rsidRPr="00C60379">
        <w:rPr>
          <w:rFonts w:ascii="Nunito Sans" w:hAnsi="Nunito Sans"/>
          <w:i/>
          <w:sz w:val="18"/>
          <w:szCs w:val="18"/>
        </w:rPr>
        <w:t>……………………………………………………</w:t>
      </w:r>
    </w:p>
    <w:p w14:paraId="6D84386B" w14:textId="77777777" w:rsidR="00E021EA" w:rsidRPr="00C60379" w:rsidRDefault="00E021EA" w:rsidP="00E021EA">
      <w:pPr>
        <w:widowControl w:val="0"/>
        <w:tabs>
          <w:tab w:val="left" w:pos="360"/>
        </w:tabs>
        <w:autoSpaceDE w:val="0"/>
        <w:autoSpaceDN w:val="0"/>
        <w:adjustRightInd w:val="0"/>
        <w:spacing w:before="40" w:line="276" w:lineRule="auto"/>
        <w:ind w:left="2832" w:hanging="360"/>
        <w:jc w:val="center"/>
        <w:rPr>
          <w:rFonts w:ascii="Nunito Sans" w:hAnsi="Nunito Sans"/>
          <w:sz w:val="18"/>
          <w:szCs w:val="18"/>
        </w:rPr>
      </w:pPr>
      <w:r w:rsidRPr="00C60379">
        <w:rPr>
          <w:rFonts w:ascii="Nunito Sans" w:hAnsi="Nunito Sans"/>
          <w:i/>
          <w:sz w:val="18"/>
          <w:szCs w:val="18"/>
        </w:rPr>
        <w:tab/>
      </w:r>
      <w:r w:rsidRPr="00C60379">
        <w:rPr>
          <w:rFonts w:ascii="Nunito Sans" w:hAnsi="Nunito Sans"/>
          <w:i/>
          <w:sz w:val="18"/>
          <w:szCs w:val="18"/>
        </w:rPr>
        <w:tab/>
      </w:r>
      <w:r w:rsidRPr="00C60379">
        <w:rPr>
          <w:rFonts w:ascii="Nunito Sans" w:hAnsi="Nunito Sans"/>
          <w:i/>
          <w:sz w:val="18"/>
          <w:szCs w:val="18"/>
        </w:rPr>
        <w:tab/>
      </w:r>
      <w:r w:rsidRPr="00C60379">
        <w:rPr>
          <w:rFonts w:ascii="Nunito Sans" w:hAnsi="Nunito Sans"/>
          <w:i/>
          <w:sz w:val="18"/>
          <w:szCs w:val="18"/>
        </w:rPr>
        <w:tab/>
        <w:t>(elektroniczny kwalifikowany podpis Wykonawcy)</w:t>
      </w:r>
    </w:p>
    <w:p w14:paraId="047541D5" w14:textId="77777777" w:rsidR="00E021EA" w:rsidRPr="00C60379" w:rsidRDefault="00E021EA" w:rsidP="00E021EA">
      <w:pPr>
        <w:spacing w:after="200" w:line="276" w:lineRule="auto"/>
        <w:jc w:val="center"/>
        <w:rPr>
          <w:rFonts w:ascii="Nunito Sans" w:eastAsia="Calibri" w:hAnsi="Nunito Sans"/>
          <w:b/>
          <w:iCs/>
          <w:color w:val="FF0000"/>
          <w:sz w:val="18"/>
          <w:szCs w:val="18"/>
          <w:u w:val="single"/>
          <w:lang w:eastAsia="en-US"/>
        </w:rPr>
      </w:pPr>
    </w:p>
    <w:p w14:paraId="216B3DA8" w14:textId="77777777" w:rsidR="00E021EA" w:rsidRPr="00C60379" w:rsidRDefault="00E021EA" w:rsidP="00E021EA">
      <w:pPr>
        <w:spacing w:after="200" w:line="276" w:lineRule="auto"/>
        <w:jc w:val="center"/>
        <w:rPr>
          <w:rFonts w:ascii="Nunito Sans" w:hAnsi="Nunito Sans"/>
          <w:i/>
          <w:sz w:val="18"/>
          <w:szCs w:val="18"/>
        </w:rPr>
      </w:pPr>
      <w:r w:rsidRPr="00C60379">
        <w:rPr>
          <w:rFonts w:ascii="Nunito Sans" w:eastAsia="Calibri" w:hAnsi="Nunito Sans"/>
          <w:b/>
          <w:iCs/>
          <w:color w:val="FF0000"/>
          <w:sz w:val="18"/>
          <w:szCs w:val="18"/>
          <w:u w:val="single"/>
          <w:lang w:eastAsia="en-US"/>
        </w:rPr>
        <w:t>Proszę o podpisanie kwalifikowanym podpisem elektronicznym</w:t>
      </w:r>
    </w:p>
    <w:p w14:paraId="2A290F21" w14:textId="77777777" w:rsidR="00E021EA" w:rsidRPr="00C60379" w:rsidRDefault="00E021EA" w:rsidP="00E021EA">
      <w:pPr>
        <w:tabs>
          <w:tab w:val="left" w:pos="1985"/>
          <w:tab w:val="left" w:pos="2268"/>
        </w:tabs>
        <w:spacing w:line="276" w:lineRule="auto"/>
        <w:jc w:val="both"/>
        <w:rPr>
          <w:rFonts w:ascii="Nunito Sans" w:eastAsia="Arial" w:hAnsi="Nunito Sans"/>
          <w:color w:val="000000"/>
          <w:sz w:val="18"/>
          <w:szCs w:val="18"/>
        </w:rPr>
      </w:pPr>
    </w:p>
    <w:p w14:paraId="04362834" w14:textId="77777777" w:rsidR="00E021EA" w:rsidRPr="00C60379" w:rsidRDefault="00E021EA" w:rsidP="00E021EA">
      <w:pPr>
        <w:tabs>
          <w:tab w:val="left" w:pos="1985"/>
          <w:tab w:val="left" w:pos="2268"/>
        </w:tabs>
        <w:spacing w:line="276" w:lineRule="auto"/>
        <w:jc w:val="both"/>
        <w:rPr>
          <w:rFonts w:ascii="Nunito Sans" w:eastAsia="Arial" w:hAnsi="Nunito Sans"/>
          <w:color w:val="000000"/>
          <w:sz w:val="18"/>
          <w:szCs w:val="18"/>
        </w:rPr>
      </w:pPr>
    </w:p>
    <w:p w14:paraId="18F7FB73" w14:textId="7C76273E" w:rsidR="00510105" w:rsidRPr="00DD729F" w:rsidRDefault="00510105" w:rsidP="00386297">
      <w:pPr>
        <w:tabs>
          <w:tab w:val="left" w:pos="1985"/>
          <w:tab w:val="left" w:pos="2268"/>
        </w:tabs>
        <w:spacing w:line="276" w:lineRule="auto"/>
        <w:jc w:val="both"/>
        <w:rPr>
          <w:rFonts w:ascii="Nunito Sans" w:eastAsia="Arial" w:hAnsi="Nunito Sans"/>
          <w:color w:val="000000"/>
          <w:sz w:val="18"/>
          <w:szCs w:val="18"/>
        </w:rPr>
      </w:pPr>
    </w:p>
    <w:p w14:paraId="1409BAB2" w14:textId="4FE24028" w:rsidR="003F3397" w:rsidRPr="00DD729F" w:rsidRDefault="003F3397" w:rsidP="00386297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7"/>
      <w:bookmarkStart w:id="6" w:name="_DV_M4308"/>
      <w:bookmarkStart w:id="7" w:name="_DV_M4309"/>
      <w:bookmarkStart w:id="8" w:name="_DV_M4310"/>
      <w:bookmarkStart w:id="9" w:name="_DV_M4311"/>
      <w:bookmarkStart w:id="10" w:name="_DV_M4312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14:paraId="11E75FE1" w14:textId="77777777" w:rsidR="000F7296" w:rsidRDefault="000F7296" w:rsidP="00386297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  <w:sectPr w:rsidR="000F7296" w:rsidSect="008279C0">
          <w:footerReference w:type="default" r:id="rId11"/>
          <w:headerReference w:type="first" r:id="rId12"/>
          <w:pgSz w:w="11906" w:h="16838" w:code="9"/>
          <w:pgMar w:top="1701" w:right="1133" w:bottom="1701" w:left="1560" w:header="283" w:footer="454" w:gutter="0"/>
          <w:cols w:space="708"/>
          <w:titlePg/>
          <w:docGrid w:linePitch="360"/>
        </w:sectPr>
      </w:pPr>
    </w:p>
    <w:p w14:paraId="100ACE63" w14:textId="77777777" w:rsidR="00E021EA" w:rsidRPr="00A34EBC" w:rsidRDefault="00E021EA" w:rsidP="00E021EA">
      <w:pPr>
        <w:spacing w:line="276" w:lineRule="auto"/>
        <w:jc w:val="right"/>
        <w:rPr>
          <w:rFonts w:ascii="Nunito Sans" w:hAnsi="Nunito Sans"/>
          <w:b/>
          <w:iCs/>
          <w:sz w:val="18"/>
          <w:szCs w:val="18"/>
        </w:rPr>
      </w:pPr>
      <w:r w:rsidRPr="00A34EBC">
        <w:rPr>
          <w:rFonts w:ascii="Nunito Sans" w:hAnsi="Nunito Sans"/>
          <w:b/>
          <w:iCs/>
          <w:sz w:val="18"/>
          <w:szCs w:val="18"/>
        </w:rPr>
        <w:lastRenderedPageBreak/>
        <w:t>Załącznik nr 4 do SWZ</w:t>
      </w:r>
    </w:p>
    <w:p w14:paraId="099C6C1B" w14:textId="77777777" w:rsidR="00E021EA" w:rsidRPr="00A34EBC" w:rsidRDefault="00E021EA" w:rsidP="00E021EA">
      <w:pPr>
        <w:ind w:left="4820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50EC0DDE" w14:textId="77777777" w:rsidR="00E021EA" w:rsidRPr="00A34EBC" w:rsidRDefault="00E021EA" w:rsidP="00E021EA">
      <w:pPr>
        <w:ind w:left="4820"/>
        <w:rPr>
          <w:rFonts w:ascii="Nunito Sans" w:hAnsi="Nunito Sans"/>
          <w:b/>
          <w:bCs/>
          <w:color w:val="000000"/>
          <w:sz w:val="18"/>
          <w:szCs w:val="18"/>
        </w:rPr>
      </w:pPr>
      <w:r w:rsidRPr="00A34EBC">
        <w:rPr>
          <w:rFonts w:ascii="Nunito Sans" w:hAnsi="Nunito Sans"/>
          <w:b/>
          <w:bCs/>
          <w:color w:val="000000"/>
          <w:sz w:val="18"/>
          <w:szCs w:val="18"/>
        </w:rPr>
        <w:t xml:space="preserve">Zamawiający: Polska Agencja Kosmiczna </w:t>
      </w:r>
    </w:p>
    <w:p w14:paraId="0ADCD11F" w14:textId="77777777" w:rsidR="00E021EA" w:rsidRPr="00A34EBC" w:rsidRDefault="00E021EA" w:rsidP="00E021EA">
      <w:pPr>
        <w:ind w:left="4820"/>
        <w:rPr>
          <w:rFonts w:ascii="Nunito Sans" w:hAnsi="Nunito Sans"/>
          <w:sz w:val="18"/>
          <w:szCs w:val="18"/>
        </w:rPr>
      </w:pPr>
      <w:r w:rsidRPr="00A34EBC">
        <w:rPr>
          <w:rFonts w:ascii="Nunito Sans" w:hAnsi="Nunito Sans"/>
          <w:sz w:val="18"/>
          <w:szCs w:val="18"/>
        </w:rPr>
        <w:t>ul. Trzy Lipy 3 (Budynek C)</w:t>
      </w:r>
    </w:p>
    <w:p w14:paraId="544F5313" w14:textId="77777777" w:rsidR="00E021EA" w:rsidRPr="00413318" w:rsidRDefault="00E021EA" w:rsidP="00E021EA">
      <w:pPr>
        <w:pStyle w:val="Standard"/>
        <w:tabs>
          <w:tab w:val="left" w:pos="426"/>
          <w:tab w:val="left" w:pos="851"/>
          <w:tab w:val="left" w:pos="993"/>
          <w:tab w:val="right" w:pos="9071"/>
        </w:tabs>
        <w:spacing w:line="276" w:lineRule="auto"/>
        <w:ind w:left="4820" w:firstLine="0"/>
        <w:rPr>
          <w:rFonts w:ascii="Nunito Sans" w:hAnsi="Nunito Sans"/>
          <w:b/>
          <w:i/>
          <w:sz w:val="18"/>
          <w:szCs w:val="18"/>
        </w:rPr>
      </w:pPr>
      <w:r w:rsidRPr="00413318">
        <w:rPr>
          <w:rFonts w:ascii="Nunito Sans" w:hAnsi="Nunito Sans"/>
          <w:sz w:val="18"/>
          <w:szCs w:val="18"/>
        </w:rPr>
        <w:t>80-172 Gdańsk</w:t>
      </w:r>
    </w:p>
    <w:p w14:paraId="0232DE51" w14:textId="77777777" w:rsidR="00E021EA" w:rsidRPr="00413318" w:rsidRDefault="00E021EA" w:rsidP="00E021EA">
      <w:pPr>
        <w:pStyle w:val="Standard"/>
        <w:tabs>
          <w:tab w:val="left" w:pos="426"/>
          <w:tab w:val="left" w:pos="851"/>
          <w:tab w:val="left" w:pos="993"/>
        </w:tabs>
        <w:spacing w:line="276" w:lineRule="auto"/>
        <w:rPr>
          <w:rFonts w:ascii="Nunito Sans" w:hAnsi="Nunito Sans"/>
          <w:b/>
          <w:i/>
          <w:iCs/>
          <w:sz w:val="18"/>
          <w:szCs w:val="18"/>
        </w:rPr>
      </w:pPr>
    </w:p>
    <w:p w14:paraId="748777CE" w14:textId="77777777" w:rsidR="00E021EA" w:rsidRPr="00A34EBC" w:rsidRDefault="00E021EA" w:rsidP="00E021EA">
      <w:pPr>
        <w:jc w:val="center"/>
        <w:rPr>
          <w:rFonts w:ascii="Nunito Sans" w:hAnsi="Nunito Sans"/>
          <w:b/>
          <w:bCs/>
          <w:sz w:val="18"/>
          <w:szCs w:val="18"/>
        </w:rPr>
      </w:pPr>
      <w:r w:rsidRPr="00A34EBC">
        <w:rPr>
          <w:rFonts w:ascii="Nunito Sans" w:hAnsi="Nunito Sans"/>
          <w:b/>
          <w:bCs/>
          <w:sz w:val="18"/>
          <w:szCs w:val="18"/>
        </w:rPr>
        <w:t xml:space="preserve">Oświadczenie </w:t>
      </w:r>
      <w:r w:rsidRPr="00A34EBC">
        <w:rPr>
          <w:rFonts w:ascii="Nunito Sans" w:hAnsi="Nunito Sans"/>
          <w:b/>
          <w:bCs/>
          <w:sz w:val="18"/>
          <w:szCs w:val="18"/>
          <w:u w:val="single"/>
        </w:rPr>
        <w:t>wykonawców wspólnie ubiegających się o udzielenie zamówienia</w:t>
      </w:r>
      <w:r w:rsidRPr="00A34EBC">
        <w:rPr>
          <w:rFonts w:ascii="Nunito Sans" w:hAnsi="Nunito Sans"/>
          <w:b/>
          <w:bCs/>
          <w:sz w:val="18"/>
          <w:szCs w:val="18"/>
        </w:rPr>
        <w:t xml:space="preserve"> określające, które usługi wykonają poszczególni wykonawcy</w:t>
      </w:r>
    </w:p>
    <w:p w14:paraId="0C0C0464" w14:textId="77777777" w:rsidR="00E021EA" w:rsidRPr="00A34EBC" w:rsidRDefault="00E021EA" w:rsidP="00E021EA">
      <w:pPr>
        <w:rPr>
          <w:rFonts w:ascii="Nunito Sans" w:hAnsi="Nunito Sans"/>
          <w:sz w:val="18"/>
          <w:szCs w:val="18"/>
        </w:rPr>
      </w:pPr>
    </w:p>
    <w:p w14:paraId="44111FC2" w14:textId="77777777" w:rsidR="00E021EA" w:rsidRPr="00A34EBC" w:rsidRDefault="00E021EA" w:rsidP="00E021EA">
      <w:pPr>
        <w:tabs>
          <w:tab w:val="left" w:pos="0"/>
        </w:tabs>
        <w:suppressAutoHyphens/>
        <w:contextualSpacing/>
        <w:rPr>
          <w:rFonts w:ascii="Nunito Sans" w:hAnsi="Nunito Sans" w:cs="Arial"/>
          <w:sz w:val="18"/>
          <w:szCs w:val="18"/>
        </w:rPr>
      </w:pPr>
      <w:r w:rsidRPr="00A34EBC">
        <w:rPr>
          <w:rFonts w:ascii="Nunito Sans" w:hAnsi="Nunito Sans" w:cs="Arial"/>
          <w:sz w:val="18"/>
          <w:szCs w:val="18"/>
        </w:rPr>
        <w:t>Działając jako przedstawiciel Konsorcjum w składzie</w:t>
      </w:r>
    </w:p>
    <w:p w14:paraId="5FFC2E7D" w14:textId="77777777" w:rsidR="00E021EA" w:rsidRPr="00413318" w:rsidRDefault="00E021EA" w:rsidP="00B804D4">
      <w:pPr>
        <w:pStyle w:val="Akapitzlist"/>
        <w:numPr>
          <w:ilvl w:val="0"/>
          <w:numId w:val="59"/>
        </w:numPr>
        <w:tabs>
          <w:tab w:val="left" w:pos="0"/>
        </w:tabs>
        <w:suppressAutoHyphens/>
        <w:spacing w:after="200" w:line="276" w:lineRule="auto"/>
        <w:jc w:val="both"/>
        <w:rPr>
          <w:rFonts w:ascii="Nunito Sans" w:hAnsi="Nunito Sans" w:cs="Arial"/>
          <w:sz w:val="18"/>
          <w:szCs w:val="18"/>
        </w:rPr>
      </w:pPr>
      <w:r w:rsidRPr="00413318">
        <w:rPr>
          <w:rFonts w:ascii="Nunito Sans" w:hAnsi="Nunito Sans" w:cs="Arial"/>
          <w:sz w:val="18"/>
          <w:szCs w:val="18"/>
        </w:rPr>
        <w:t>………………………………………….  z siedzibą w …………………………………………. przy ul. ……………….., wpisanego do Krajowego Rejestru Sądowego pod nr …………………………….., posiadającego Numer Identyfikacji Podatkowej (NIP): …………………………., REGON ……………………………….</w:t>
      </w:r>
    </w:p>
    <w:p w14:paraId="68906985" w14:textId="77777777" w:rsidR="00E021EA" w:rsidRPr="00413318" w:rsidRDefault="00E021EA" w:rsidP="00B804D4">
      <w:pPr>
        <w:pStyle w:val="Akapitzlist"/>
        <w:numPr>
          <w:ilvl w:val="0"/>
          <w:numId w:val="59"/>
        </w:numPr>
        <w:tabs>
          <w:tab w:val="left" w:pos="0"/>
        </w:tabs>
        <w:suppressAutoHyphens/>
        <w:spacing w:after="200" w:line="276" w:lineRule="auto"/>
        <w:jc w:val="both"/>
        <w:rPr>
          <w:rFonts w:ascii="Nunito Sans" w:hAnsi="Nunito Sans" w:cs="Arial"/>
          <w:sz w:val="18"/>
          <w:szCs w:val="18"/>
        </w:rPr>
      </w:pPr>
      <w:r w:rsidRPr="00413318">
        <w:rPr>
          <w:rFonts w:ascii="Nunito Sans" w:hAnsi="Nunito Sans" w:cs="Arial"/>
          <w:sz w:val="18"/>
          <w:szCs w:val="18"/>
        </w:rPr>
        <w:t>………………………………………….  z siedzibą w …………………………………………. przy ul. ……………….., wpisanego do Krajowego Rejestru Sądowego pod nr …………………………….., posiadającego Numer Identyfikacji Podatkowej (NIP): …………………………., REGON  ……………………………….</w:t>
      </w:r>
    </w:p>
    <w:p w14:paraId="072CF3AE" w14:textId="77777777" w:rsidR="00E021EA" w:rsidRPr="00A34EBC" w:rsidRDefault="00E021EA" w:rsidP="00E021EA">
      <w:pPr>
        <w:tabs>
          <w:tab w:val="left" w:pos="0"/>
        </w:tabs>
        <w:suppressAutoHyphens/>
        <w:rPr>
          <w:rFonts w:ascii="Nunito Sans" w:hAnsi="Nunito Sans" w:cs="Arial"/>
          <w:sz w:val="18"/>
          <w:szCs w:val="18"/>
        </w:rPr>
      </w:pPr>
      <w:r w:rsidRPr="00A34EBC">
        <w:rPr>
          <w:rFonts w:ascii="Nunito Sans" w:hAnsi="Nunito Sans" w:cs="Arial"/>
          <w:sz w:val="18"/>
          <w:szCs w:val="18"/>
        </w:rPr>
        <w:t>3 …..( kolejne podmioty jeżeli dotyczy)</w:t>
      </w:r>
    </w:p>
    <w:p w14:paraId="628CFDF3" w14:textId="77777777" w:rsidR="00E021EA" w:rsidRPr="00A34EBC" w:rsidRDefault="00E021EA" w:rsidP="00E021EA">
      <w:pPr>
        <w:tabs>
          <w:tab w:val="left" w:pos="0"/>
        </w:tabs>
        <w:suppressAutoHyphens/>
        <w:rPr>
          <w:rFonts w:ascii="Nunito Sans" w:hAnsi="Nunito Sans" w:cs="Arial"/>
          <w:sz w:val="18"/>
          <w:szCs w:val="18"/>
        </w:rPr>
      </w:pPr>
    </w:p>
    <w:p w14:paraId="55F745C4" w14:textId="77777777" w:rsidR="00E021EA" w:rsidRPr="00A34EBC" w:rsidRDefault="00E021EA" w:rsidP="00E021EA">
      <w:pPr>
        <w:tabs>
          <w:tab w:val="left" w:pos="0"/>
        </w:tabs>
        <w:suppressAutoHyphens/>
        <w:rPr>
          <w:rFonts w:ascii="Nunito Sans" w:hAnsi="Nunito Sans"/>
          <w:b/>
          <w:bCs/>
          <w:sz w:val="18"/>
          <w:szCs w:val="18"/>
        </w:rPr>
      </w:pPr>
      <w:r w:rsidRPr="00A34EBC">
        <w:rPr>
          <w:rFonts w:ascii="Nunito Sans" w:hAnsi="Nunito Sans" w:cs="Arial"/>
          <w:sz w:val="18"/>
          <w:szCs w:val="18"/>
        </w:rPr>
        <w:t xml:space="preserve">Oświadczam, stosownie do art. 117 ust. 4 ustawy </w:t>
      </w:r>
      <w:proofErr w:type="spellStart"/>
      <w:r w:rsidRPr="00A34EBC">
        <w:rPr>
          <w:rFonts w:ascii="Nunito Sans" w:hAnsi="Nunito Sans" w:cs="Arial"/>
          <w:sz w:val="18"/>
          <w:szCs w:val="18"/>
        </w:rPr>
        <w:t>Pzp</w:t>
      </w:r>
      <w:proofErr w:type="spellEnd"/>
      <w:r w:rsidRPr="00A34EBC">
        <w:rPr>
          <w:rFonts w:ascii="Nunito Sans" w:hAnsi="Nunito Sans" w:cs="Arial"/>
          <w:sz w:val="18"/>
          <w:szCs w:val="18"/>
        </w:rPr>
        <w:t xml:space="preserve">, że w ramach zamówienia pn. </w:t>
      </w:r>
    </w:p>
    <w:p w14:paraId="0A3C5F07" w14:textId="76DCC1CD" w:rsidR="00E021EA" w:rsidRPr="00413318" w:rsidRDefault="00E204ED" w:rsidP="00E021EA">
      <w:pPr>
        <w:pStyle w:val="Tekstpodstawowywcity3"/>
        <w:spacing w:after="0" w:line="276" w:lineRule="auto"/>
        <w:ind w:left="0" w:right="-1"/>
        <w:jc w:val="center"/>
        <w:rPr>
          <w:rFonts w:ascii="Nunito Sans" w:hAnsi="Nunito Sans"/>
          <w:b/>
          <w:iCs/>
          <w:color w:val="000000"/>
          <w:sz w:val="18"/>
          <w:szCs w:val="18"/>
        </w:rPr>
      </w:pPr>
      <w:r>
        <w:rPr>
          <w:rFonts w:ascii="Nunito Sans" w:hAnsi="Nunito Sans"/>
          <w:b/>
          <w:sz w:val="18"/>
          <w:szCs w:val="18"/>
        </w:rPr>
        <w:t xml:space="preserve">Ubezpieczenie automatycznego zestawu teleskopowego zlokalizowanego na terenie obserwatorium Utah </w:t>
      </w:r>
      <w:proofErr w:type="spellStart"/>
      <w:r>
        <w:rPr>
          <w:rFonts w:ascii="Nunito Sans" w:hAnsi="Nunito Sans"/>
          <w:b/>
          <w:sz w:val="18"/>
          <w:szCs w:val="18"/>
        </w:rPr>
        <w:t>Desert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Remote </w:t>
      </w:r>
      <w:proofErr w:type="spellStart"/>
      <w:r>
        <w:rPr>
          <w:rFonts w:ascii="Nunito Sans" w:hAnsi="Nunito Sans"/>
          <w:b/>
          <w:sz w:val="18"/>
          <w:szCs w:val="18"/>
        </w:rPr>
        <w:t>Observatories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w Stanach Zjednoczonych Ameryki Północnej</w:t>
      </w:r>
      <w:r w:rsidR="00E021EA">
        <w:rPr>
          <w:rFonts w:ascii="Nunito Sans" w:hAnsi="Nunito Sans"/>
          <w:b/>
          <w:sz w:val="18"/>
          <w:szCs w:val="18"/>
        </w:rPr>
        <w:t xml:space="preserve">- znak sprawy: </w:t>
      </w:r>
      <w:r>
        <w:rPr>
          <w:rFonts w:ascii="Nunito Sans" w:hAnsi="Nunito Sans"/>
          <w:b/>
          <w:sz w:val="18"/>
          <w:szCs w:val="18"/>
        </w:rPr>
        <w:t>BO/5/2025</w:t>
      </w:r>
      <w:r w:rsidR="00E021EA" w:rsidRPr="00413318">
        <w:rPr>
          <w:rFonts w:ascii="Nunito Sans" w:hAnsi="Nunito Sans"/>
          <w:b/>
          <w:bCs/>
          <w:sz w:val="18"/>
          <w:szCs w:val="18"/>
        </w:rPr>
        <w:t>,</w:t>
      </w:r>
    </w:p>
    <w:p w14:paraId="49163575" w14:textId="77777777" w:rsidR="00E021EA" w:rsidRPr="00A34EBC" w:rsidRDefault="00E021EA" w:rsidP="00E021EA">
      <w:pPr>
        <w:tabs>
          <w:tab w:val="left" w:pos="0"/>
        </w:tabs>
        <w:suppressAutoHyphens/>
        <w:rPr>
          <w:rFonts w:ascii="Nunito Sans" w:hAnsi="Nunito Sans"/>
          <w:b/>
          <w:bCs/>
          <w:sz w:val="18"/>
          <w:szCs w:val="18"/>
        </w:rPr>
      </w:pPr>
    </w:p>
    <w:p w14:paraId="740D9FE5" w14:textId="77777777" w:rsidR="00E021EA" w:rsidRPr="00A34EBC" w:rsidRDefault="00E021EA" w:rsidP="00E021EA">
      <w:pPr>
        <w:tabs>
          <w:tab w:val="left" w:pos="0"/>
        </w:tabs>
        <w:suppressAutoHyphens/>
        <w:rPr>
          <w:rFonts w:ascii="Nunito Sans" w:hAnsi="Nunito Sans" w:cs="Arial"/>
          <w:b/>
          <w:bCs/>
          <w:sz w:val="18"/>
          <w:szCs w:val="18"/>
        </w:rPr>
      </w:pPr>
      <w:r w:rsidRPr="00A34EBC">
        <w:rPr>
          <w:rFonts w:ascii="Nunito Sans" w:hAnsi="Nunito Sans" w:cs="Arial"/>
          <w:b/>
          <w:bCs/>
          <w:sz w:val="18"/>
          <w:szCs w:val="18"/>
        </w:rPr>
        <w:t>że:</w:t>
      </w:r>
    </w:p>
    <w:p w14:paraId="49BBFE97" w14:textId="77777777" w:rsidR="00E021EA" w:rsidRPr="00A34EBC" w:rsidRDefault="00E021EA" w:rsidP="00E021EA">
      <w:pPr>
        <w:tabs>
          <w:tab w:val="left" w:pos="0"/>
        </w:tabs>
        <w:suppressAutoHyphens/>
        <w:rPr>
          <w:rFonts w:ascii="Nunito Sans" w:hAnsi="Nunito Sans" w:cs="Arial"/>
          <w:sz w:val="18"/>
          <w:szCs w:val="18"/>
        </w:rPr>
      </w:pPr>
    </w:p>
    <w:p w14:paraId="4C22BDFF" w14:textId="77777777" w:rsidR="00E021EA" w:rsidRPr="00A34EBC" w:rsidRDefault="00E021EA" w:rsidP="00B804D4">
      <w:pPr>
        <w:numPr>
          <w:ilvl w:val="0"/>
          <w:numId w:val="58"/>
        </w:numPr>
        <w:spacing w:after="160" w:line="259" w:lineRule="auto"/>
        <w:ind w:left="284"/>
        <w:contextualSpacing/>
        <w:rPr>
          <w:rFonts w:ascii="Nunito Sans" w:hAnsi="Nunito Sans"/>
          <w:sz w:val="18"/>
          <w:szCs w:val="18"/>
        </w:rPr>
      </w:pPr>
      <w:r w:rsidRPr="00A34EBC">
        <w:rPr>
          <w:rFonts w:ascii="Nunito Sans" w:hAnsi="Nunito Sans"/>
          <w:sz w:val="18"/>
          <w:szCs w:val="18"/>
        </w:rPr>
        <w:t xml:space="preserve">Warunek dotyczący </w:t>
      </w:r>
      <w:r w:rsidRPr="00A34EBC">
        <w:rPr>
          <w:rFonts w:ascii="Nunito Sans" w:hAnsi="Nunito Sans"/>
          <w:b/>
          <w:bCs/>
          <w:sz w:val="18"/>
          <w:szCs w:val="18"/>
        </w:rPr>
        <w:t>doświadczenia</w:t>
      </w:r>
      <w:r w:rsidRPr="00A34EBC">
        <w:rPr>
          <w:rFonts w:ascii="Nunito Sans" w:hAnsi="Nunito Sans"/>
          <w:sz w:val="18"/>
          <w:szCs w:val="18"/>
        </w:rPr>
        <w:t xml:space="preserve"> opisany w Rozdziale XII ust. 1 pkt 4 SWZ spełnia/</w:t>
      </w:r>
      <w:proofErr w:type="spellStart"/>
      <w:r w:rsidRPr="00A34EBC">
        <w:rPr>
          <w:rFonts w:ascii="Nunito Sans" w:hAnsi="Nunito Sans"/>
          <w:sz w:val="18"/>
          <w:szCs w:val="18"/>
        </w:rPr>
        <w:t>ają</w:t>
      </w:r>
      <w:proofErr w:type="spellEnd"/>
      <w:r w:rsidRPr="00A34EBC">
        <w:rPr>
          <w:rFonts w:ascii="Nunito Sans" w:hAnsi="Nunito Sans"/>
          <w:sz w:val="18"/>
          <w:szCs w:val="18"/>
        </w:rPr>
        <w:t xml:space="preserve"> w naszym imieniu Wykonawca/y:</w:t>
      </w:r>
    </w:p>
    <w:tbl>
      <w:tblPr>
        <w:tblStyle w:val="Tabela-Siatka2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E021EA" w:rsidRPr="00413318" w14:paraId="49EC2A0E" w14:textId="77777777" w:rsidTr="00B77E3D">
        <w:tc>
          <w:tcPr>
            <w:tcW w:w="2265" w:type="dxa"/>
            <w:shd w:val="clear" w:color="auto" w:fill="EEECE1" w:themeFill="background2"/>
          </w:tcPr>
          <w:p w14:paraId="6BDFC2FD" w14:textId="77777777" w:rsidR="00E021EA" w:rsidRPr="00A34EBC" w:rsidRDefault="00E021EA" w:rsidP="00B77E3D">
            <w:pPr>
              <w:jc w:val="center"/>
              <w:rPr>
                <w:rFonts w:ascii="Nunito Sans" w:hAnsi="Nunito Sans"/>
                <w:b/>
                <w:bCs/>
                <w:sz w:val="18"/>
                <w:szCs w:val="18"/>
              </w:rPr>
            </w:pPr>
            <w:r w:rsidRPr="00A34EBC">
              <w:rPr>
                <w:rFonts w:ascii="Nunito Sans" w:hAnsi="Nunito Sans"/>
                <w:b/>
                <w:bCs/>
                <w:sz w:val="18"/>
                <w:szCs w:val="18"/>
              </w:rPr>
              <w:t>Pełna nazwa Wykonawcy</w:t>
            </w:r>
          </w:p>
        </w:tc>
        <w:tc>
          <w:tcPr>
            <w:tcW w:w="2265" w:type="dxa"/>
            <w:shd w:val="clear" w:color="auto" w:fill="EEECE1" w:themeFill="background2"/>
          </w:tcPr>
          <w:p w14:paraId="02485E92" w14:textId="77777777" w:rsidR="00E021EA" w:rsidRPr="00A34EBC" w:rsidRDefault="00E021EA" w:rsidP="00B77E3D">
            <w:pPr>
              <w:jc w:val="center"/>
              <w:rPr>
                <w:rFonts w:ascii="Nunito Sans" w:hAnsi="Nunito Sans"/>
                <w:b/>
                <w:bCs/>
                <w:sz w:val="18"/>
                <w:szCs w:val="18"/>
              </w:rPr>
            </w:pPr>
            <w:r w:rsidRPr="00A34EBC">
              <w:rPr>
                <w:rFonts w:ascii="Nunito Sans" w:hAnsi="Nunito Sans"/>
                <w:b/>
                <w:bCs/>
                <w:sz w:val="18"/>
                <w:szCs w:val="18"/>
              </w:rPr>
              <w:t xml:space="preserve">Siedziba </w:t>
            </w:r>
          </w:p>
          <w:p w14:paraId="2D60C7DA" w14:textId="77777777" w:rsidR="00E021EA" w:rsidRPr="00A34EBC" w:rsidRDefault="00E021EA" w:rsidP="00B77E3D">
            <w:pPr>
              <w:jc w:val="center"/>
              <w:rPr>
                <w:rFonts w:ascii="Nunito Sans" w:hAnsi="Nunito Sans"/>
                <w:b/>
                <w:bCs/>
                <w:sz w:val="18"/>
                <w:szCs w:val="18"/>
              </w:rPr>
            </w:pPr>
            <w:r w:rsidRPr="00A34EBC">
              <w:rPr>
                <w:rFonts w:ascii="Nunito Sans" w:hAnsi="Nunito Sans"/>
                <w:b/>
                <w:bCs/>
                <w:sz w:val="18"/>
                <w:szCs w:val="18"/>
              </w:rPr>
              <w:t>(ulica, miejscowość)</w:t>
            </w:r>
          </w:p>
        </w:tc>
        <w:tc>
          <w:tcPr>
            <w:tcW w:w="4537" w:type="dxa"/>
            <w:shd w:val="clear" w:color="auto" w:fill="EEECE1" w:themeFill="background2"/>
          </w:tcPr>
          <w:p w14:paraId="74DFD49B" w14:textId="77777777" w:rsidR="00E021EA" w:rsidRPr="00A34EBC" w:rsidRDefault="00E021EA" w:rsidP="00B77E3D">
            <w:pPr>
              <w:jc w:val="center"/>
              <w:rPr>
                <w:rFonts w:ascii="Nunito Sans" w:hAnsi="Nunito Sans"/>
                <w:b/>
                <w:bCs/>
                <w:sz w:val="18"/>
                <w:szCs w:val="18"/>
              </w:rPr>
            </w:pPr>
            <w:r w:rsidRPr="00A34EBC">
              <w:rPr>
                <w:rFonts w:ascii="Nunito Sans" w:hAnsi="Nunito Sans"/>
                <w:b/>
                <w:bCs/>
                <w:sz w:val="18"/>
                <w:szCs w:val="18"/>
              </w:rPr>
              <w:t>usługi, które będą wykonywane przez Wykonawcę</w:t>
            </w:r>
          </w:p>
        </w:tc>
      </w:tr>
      <w:tr w:rsidR="00E021EA" w:rsidRPr="00413318" w14:paraId="564D0151" w14:textId="77777777" w:rsidTr="00B77E3D">
        <w:tc>
          <w:tcPr>
            <w:tcW w:w="2265" w:type="dxa"/>
          </w:tcPr>
          <w:p w14:paraId="04163CB9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  <w:tc>
          <w:tcPr>
            <w:tcW w:w="2265" w:type="dxa"/>
          </w:tcPr>
          <w:p w14:paraId="64242C51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  <w:tc>
          <w:tcPr>
            <w:tcW w:w="4537" w:type="dxa"/>
          </w:tcPr>
          <w:p w14:paraId="5AC51895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</w:tr>
      <w:tr w:rsidR="00E021EA" w:rsidRPr="00413318" w14:paraId="73F5E7D9" w14:textId="77777777" w:rsidTr="00B77E3D">
        <w:tc>
          <w:tcPr>
            <w:tcW w:w="2265" w:type="dxa"/>
          </w:tcPr>
          <w:p w14:paraId="63385D8F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  <w:tc>
          <w:tcPr>
            <w:tcW w:w="2265" w:type="dxa"/>
          </w:tcPr>
          <w:p w14:paraId="046A2EB0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  <w:tc>
          <w:tcPr>
            <w:tcW w:w="4537" w:type="dxa"/>
          </w:tcPr>
          <w:p w14:paraId="788DD373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</w:tr>
      <w:tr w:rsidR="00E021EA" w:rsidRPr="00413318" w14:paraId="3C62B37E" w14:textId="77777777" w:rsidTr="00B77E3D">
        <w:tc>
          <w:tcPr>
            <w:tcW w:w="2265" w:type="dxa"/>
          </w:tcPr>
          <w:p w14:paraId="3BCC6073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  <w:tc>
          <w:tcPr>
            <w:tcW w:w="2265" w:type="dxa"/>
          </w:tcPr>
          <w:p w14:paraId="2A9CF5EB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  <w:tc>
          <w:tcPr>
            <w:tcW w:w="4537" w:type="dxa"/>
          </w:tcPr>
          <w:p w14:paraId="6292FF8D" w14:textId="77777777" w:rsidR="00E021EA" w:rsidRPr="00A34EBC" w:rsidRDefault="00E021EA" w:rsidP="00B77E3D">
            <w:pPr>
              <w:rPr>
                <w:rFonts w:ascii="Nunito Sans" w:hAnsi="Nunito Sans"/>
                <w:sz w:val="18"/>
                <w:szCs w:val="18"/>
              </w:rPr>
            </w:pPr>
          </w:p>
        </w:tc>
      </w:tr>
    </w:tbl>
    <w:p w14:paraId="318CB880" w14:textId="77777777" w:rsidR="00E021EA" w:rsidRPr="00A34EBC" w:rsidRDefault="00E021EA" w:rsidP="00E021EA">
      <w:pPr>
        <w:spacing w:after="160" w:line="259" w:lineRule="auto"/>
        <w:ind w:left="720"/>
        <w:contextualSpacing/>
        <w:rPr>
          <w:rFonts w:ascii="Nunito Sans" w:hAnsi="Nunito Sans"/>
          <w:sz w:val="18"/>
          <w:szCs w:val="18"/>
        </w:rPr>
      </w:pPr>
    </w:p>
    <w:p w14:paraId="7E8EC42A" w14:textId="77777777" w:rsidR="00E021EA" w:rsidRPr="00A34EBC" w:rsidRDefault="00E021EA" w:rsidP="00E021EA">
      <w:pPr>
        <w:spacing w:after="160" w:line="259" w:lineRule="auto"/>
        <w:rPr>
          <w:rFonts w:ascii="Nunito Sans" w:hAnsi="Nunito Sans"/>
          <w:sz w:val="18"/>
          <w:szCs w:val="18"/>
        </w:rPr>
      </w:pPr>
      <w:r w:rsidRPr="00A34EBC">
        <w:rPr>
          <w:rFonts w:ascii="Nunito Sans" w:hAnsi="Nunito Sans"/>
          <w:sz w:val="18"/>
          <w:szCs w:val="18"/>
        </w:rPr>
        <w:tab/>
      </w:r>
      <w:r w:rsidRPr="00A34EBC">
        <w:rPr>
          <w:rFonts w:ascii="Nunito Sans" w:hAnsi="Nunito Sans"/>
          <w:sz w:val="18"/>
          <w:szCs w:val="18"/>
        </w:rPr>
        <w:tab/>
      </w:r>
      <w:r w:rsidRPr="00A34EBC">
        <w:rPr>
          <w:rFonts w:ascii="Nunito Sans" w:hAnsi="Nunito Sans"/>
          <w:sz w:val="18"/>
          <w:szCs w:val="18"/>
        </w:rPr>
        <w:tab/>
      </w:r>
      <w:r w:rsidRPr="00A34EBC">
        <w:rPr>
          <w:rFonts w:ascii="Nunito Sans" w:hAnsi="Nunito Sans"/>
          <w:sz w:val="18"/>
          <w:szCs w:val="18"/>
        </w:rPr>
        <w:tab/>
      </w:r>
      <w:r w:rsidRPr="00A34EBC">
        <w:rPr>
          <w:rFonts w:ascii="Nunito Sans" w:hAnsi="Nunito Sans"/>
          <w:sz w:val="18"/>
          <w:szCs w:val="18"/>
        </w:rPr>
        <w:tab/>
      </w:r>
      <w:r w:rsidRPr="00A34EBC">
        <w:rPr>
          <w:rFonts w:ascii="Nunito Sans" w:hAnsi="Nunito Sans"/>
          <w:sz w:val="18"/>
          <w:szCs w:val="18"/>
        </w:rPr>
        <w:tab/>
      </w:r>
      <w:r w:rsidRPr="00A34EBC">
        <w:rPr>
          <w:rFonts w:ascii="Nunito Sans" w:hAnsi="Nunito Sans"/>
          <w:sz w:val="18"/>
          <w:szCs w:val="18"/>
        </w:rPr>
        <w:tab/>
        <w:t xml:space="preserve">       </w:t>
      </w:r>
    </w:p>
    <w:p w14:paraId="46086BE7" w14:textId="77777777" w:rsidR="00E021EA" w:rsidRPr="00A34EBC" w:rsidRDefault="00E021EA" w:rsidP="00E021EA">
      <w:pPr>
        <w:spacing w:after="160" w:line="259" w:lineRule="auto"/>
        <w:ind w:left="4248" w:firstLine="708"/>
        <w:rPr>
          <w:rFonts w:ascii="Nunito Sans" w:hAnsi="Nunito Sans"/>
          <w:sz w:val="18"/>
          <w:szCs w:val="18"/>
        </w:rPr>
      </w:pPr>
      <w:r w:rsidRPr="00A34EBC">
        <w:rPr>
          <w:rFonts w:ascii="Nunito Sans" w:hAnsi="Nunito Sans"/>
          <w:sz w:val="18"/>
          <w:szCs w:val="18"/>
        </w:rPr>
        <w:t xml:space="preserve"> ……………………………………………………………….</w:t>
      </w:r>
    </w:p>
    <w:p w14:paraId="4C206571" w14:textId="77777777" w:rsidR="00E021EA" w:rsidRPr="00A34EBC" w:rsidRDefault="00E021EA" w:rsidP="00E021EA">
      <w:pPr>
        <w:spacing w:after="160" w:line="259" w:lineRule="auto"/>
        <w:rPr>
          <w:rFonts w:ascii="Nunito Sans" w:hAnsi="Nunito Sans"/>
          <w:i/>
          <w:sz w:val="18"/>
          <w:szCs w:val="18"/>
        </w:rPr>
      </w:pPr>
      <w:r w:rsidRPr="00A34EBC">
        <w:rPr>
          <w:rFonts w:ascii="Nunito Sans" w:hAnsi="Nunito Sans"/>
          <w:sz w:val="18"/>
          <w:szCs w:val="18"/>
        </w:rPr>
        <w:t xml:space="preserve">                                                                                                                                          </w:t>
      </w:r>
      <w:r w:rsidRPr="00A34EBC">
        <w:rPr>
          <w:rFonts w:ascii="Nunito Sans" w:hAnsi="Nunito Sans"/>
          <w:i/>
          <w:iCs/>
          <w:sz w:val="18"/>
          <w:szCs w:val="18"/>
        </w:rPr>
        <w:t>Podpis</w:t>
      </w:r>
    </w:p>
    <w:p w14:paraId="11E088CE" w14:textId="77777777" w:rsidR="00E021EA" w:rsidRPr="00A34EBC" w:rsidRDefault="00E021EA" w:rsidP="00E021EA">
      <w:pPr>
        <w:tabs>
          <w:tab w:val="right" w:pos="9213"/>
        </w:tabs>
        <w:spacing w:after="160" w:line="259" w:lineRule="auto"/>
        <w:rPr>
          <w:rFonts w:ascii="Nunito Sans" w:hAnsi="Nunito Sans"/>
          <w:i/>
          <w:sz w:val="18"/>
          <w:szCs w:val="18"/>
        </w:rPr>
      </w:pPr>
      <w:r w:rsidRPr="00A34EBC">
        <w:rPr>
          <w:rFonts w:ascii="Nunito Sans" w:hAnsi="Nunito Sans"/>
          <w:i/>
          <w:sz w:val="18"/>
          <w:szCs w:val="18"/>
        </w:rPr>
        <w:t>*niepotrzebne skreślić</w:t>
      </w:r>
      <w:r w:rsidRPr="00A34EBC">
        <w:rPr>
          <w:rFonts w:ascii="Nunito Sans" w:hAnsi="Nunito Sans"/>
          <w:i/>
          <w:sz w:val="18"/>
          <w:szCs w:val="18"/>
        </w:rPr>
        <w:tab/>
      </w:r>
    </w:p>
    <w:p w14:paraId="6DECF7C3" w14:textId="77777777" w:rsidR="00E021EA" w:rsidRPr="00A34EBC" w:rsidRDefault="00E021EA" w:rsidP="00E021EA">
      <w:pPr>
        <w:spacing w:after="120"/>
        <w:jc w:val="center"/>
        <w:rPr>
          <w:rFonts w:ascii="Nunito Sans" w:hAnsi="Nunito Sans" w:cs="Arial"/>
          <w:b/>
          <w:color w:val="FF0000"/>
          <w:sz w:val="18"/>
          <w:szCs w:val="18"/>
          <w:u w:val="single"/>
        </w:rPr>
      </w:pPr>
      <w:r w:rsidRPr="00A34EBC">
        <w:rPr>
          <w:rFonts w:ascii="Nunito Sans" w:hAnsi="Nunito Sans" w:cs="Arial"/>
          <w:b/>
          <w:color w:val="FF0000"/>
          <w:sz w:val="18"/>
          <w:szCs w:val="18"/>
          <w:u w:val="single"/>
        </w:rPr>
        <w:t>Oświadczenie to Wykonawcy wspólnie ubiegający się o zamówienie składają wraz z ofertą</w:t>
      </w:r>
    </w:p>
    <w:p w14:paraId="36E9E522" w14:textId="77777777" w:rsidR="00E021EA" w:rsidRPr="00413318" w:rsidRDefault="00E021EA" w:rsidP="00E021EA">
      <w:pPr>
        <w:spacing w:after="200" w:line="276" w:lineRule="auto"/>
        <w:jc w:val="center"/>
        <w:rPr>
          <w:rFonts w:ascii="Nunito Sans" w:hAnsi="Nunito Sans"/>
          <w:i/>
          <w:sz w:val="18"/>
          <w:szCs w:val="18"/>
        </w:rPr>
      </w:pPr>
      <w:r w:rsidRPr="00413318">
        <w:rPr>
          <w:rFonts w:ascii="Nunito Sans" w:eastAsia="Calibri" w:hAnsi="Nunito Sans"/>
          <w:b/>
          <w:iCs/>
          <w:color w:val="FF0000"/>
          <w:sz w:val="18"/>
          <w:szCs w:val="18"/>
          <w:u w:val="single"/>
          <w:lang w:eastAsia="en-US"/>
        </w:rPr>
        <w:t>Proszę o podpisanie kwalifikowanym podpisem elektronicznym</w:t>
      </w:r>
    </w:p>
    <w:p w14:paraId="46081567" w14:textId="77777777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3F29F845" w14:textId="77777777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48263F77" w14:textId="77777777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  <w:r w:rsidRPr="00413318">
        <w:rPr>
          <w:rFonts w:ascii="Nunito Sans" w:hAnsi="Nunito Sans"/>
          <w:b/>
          <w:bCs/>
          <w:color w:val="000000"/>
          <w:sz w:val="18"/>
          <w:szCs w:val="18"/>
        </w:rPr>
        <w:t xml:space="preserve"> </w:t>
      </w:r>
    </w:p>
    <w:p w14:paraId="7E5D8E3F" w14:textId="77777777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6626F4CE" w14:textId="77777777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7F8A6EA7" w14:textId="77777777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6090C142" w14:textId="77777777" w:rsidR="006D0ABF" w:rsidRDefault="006D0ABF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5237597D" w14:textId="77777777" w:rsidR="00FC72EB" w:rsidRDefault="00FC72EB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7CC40B7A" w14:textId="517A0C51" w:rsidR="00E021EA" w:rsidRPr="00413318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  <w:r w:rsidRPr="00413318">
        <w:rPr>
          <w:rFonts w:ascii="Nunito Sans" w:hAnsi="Nunito Sans"/>
          <w:b/>
          <w:bCs/>
          <w:color w:val="000000"/>
          <w:sz w:val="18"/>
          <w:szCs w:val="18"/>
        </w:rPr>
        <w:lastRenderedPageBreak/>
        <w:t>Załącznik Nr 5 do SWZ</w:t>
      </w:r>
    </w:p>
    <w:p w14:paraId="07F94F9E" w14:textId="77777777" w:rsidR="00E021EA" w:rsidRPr="00413318" w:rsidRDefault="00E021EA" w:rsidP="00E021EA">
      <w:pPr>
        <w:spacing w:line="276" w:lineRule="auto"/>
        <w:rPr>
          <w:rFonts w:ascii="Nunito Sans" w:hAnsi="Nunito Sans"/>
          <w:b/>
          <w:sz w:val="18"/>
          <w:szCs w:val="18"/>
        </w:rPr>
      </w:pPr>
    </w:p>
    <w:p w14:paraId="02702377" w14:textId="77777777" w:rsidR="00E021EA" w:rsidRPr="00413318" w:rsidRDefault="00E021EA" w:rsidP="00E021EA">
      <w:pPr>
        <w:spacing w:line="276" w:lineRule="auto"/>
        <w:rPr>
          <w:rFonts w:ascii="Nunito Sans" w:hAnsi="Nunito Sans"/>
          <w:b/>
          <w:i/>
          <w:color w:val="00B050"/>
          <w:sz w:val="18"/>
          <w:szCs w:val="18"/>
        </w:rPr>
      </w:pPr>
      <w:r w:rsidRPr="00413318">
        <w:rPr>
          <w:rFonts w:ascii="Nunito Sans" w:hAnsi="Nunito Sans"/>
          <w:b/>
          <w:sz w:val="18"/>
          <w:szCs w:val="18"/>
        </w:rPr>
        <w:t xml:space="preserve">Wykonawca: </w:t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  <w:r w:rsidRPr="00413318">
        <w:rPr>
          <w:rFonts w:ascii="Nunito Sans" w:hAnsi="Nunito Sans"/>
          <w:b/>
          <w:sz w:val="18"/>
          <w:szCs w:val="18"/>
        </w:rPr>
        <w:tab/>
      </w:r>
    </w:p>
    <w:p w14:paraId="230D2F26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</w:rPr>
        <w:t xml:space="preserve">……………………………………………………………………………………………………………………… </w:t>
      </w:r>
    </w:p>
    <w:p w14:paraId="4BD69102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i/>
          <w:sz w:val="18"/>
          <w:szCs w:val="18"/>
        </w:rPr>
      </w:pPr>
      <w:r w:rsidRPr="00053F5E">
        <w:rPr>
          <w:rFonts w:ascii="Nunito Sans" w:hAnsi="Nunito Sans" w:cs="Arial"/>
          <w:i/>
          <w:sz w:val="18"/>
          <w:szCs w:val="18"/>
        </w:rPr>
        <w:t xml:space="preserve">                  (pełna nazwa/firma, adres,)</w:t>
      </w:r>
    </w:p>
    <w:p w14:paraId="0185E028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sz w:val="18"/>
          <w:szCs w:val="18"/>
          <w:u w:val="single"/>
        </w:rPr>
      </w:pPr>
    </w:p>
    <w:p w14:paraId="07F51DA0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  <w:u w:val="single"/>
        </w:rPr>
        <w:t>reprezentowany przez:</w:t>
      </w:r>
      <w:r w:rsidRPr="00053F5E">
        <w:rPr>
          <w:rFonts w:ascii="Nunito Sans" w:hAnsi="Nunito Sans" w:cs="Arial"/>
          <w:sz w:val="18"/>
          <w:szCs w:val="18"/>
        </w:rPr>
        <w:t xml:space="preserve">  ………………………………………………………………………………..…………………….………………</w:t>
      </w:r>
    </w:p>
    <w:p w14:paraId="617E345A" w14:textId="77777777" w:rsidR="00E021EA" w:rsidRPr="00053F5E" w:rsidRDefault="00E021EA" w:rsidP="00E021EA">
      <w:pPr>
        <w:spacing w:line="276" w:lineRule="auto"/>
        <w:ind w:right="5953"/>
        <w:rPr>
          <w:rFonts w:ascii="Nunito Sans" w:hAnsi="Nunito Sans"/>
          <w:i/>
          <w:sz w:val="18"/>
          <w:szCs w:val="18"/>
        </w:rPr>
      </w:pPr>
    </w:p>
    <w:p w14:paraId="41AB5300" w14:textId="77777777" w:rsidR="00E021EA" w:rsidRPr="00053F5E" w:rsidRDefault="00E021EA" w:rsidP="00E021EA">
      <w:pPr>
        <w:spacing w:line="276" w:lineRule="auto"/>
        <w:ind w:right="5953"/>
        <w:rPr>
          <w:rFonts w:ascii="Nunito Sans" w:hAnsi="Nunito Sans"/>
          <w:i/>
          <w:sz w:val="18"/>
          <w:szCs w:val="18"/>
        </w:rPr>
      </w:pPr>
    </w:p>
    <w:p w14:paraId="649BF12D" w14:textId="77777777" w:rsidR="00E021EA" w:rsidRPr="00053F5E" w:rsidRDefault="00E021EA" w:rsidP="00E021EA">
      <w:pPr>
        <w:spacing w:line="276" w:lineRule="auto"/>
        <w:jc w:val="center"/>
        <w:rPr>
          <w:rFonts w:ascii="Nunito Sans" w:hAnsi="Nunito Sans"/>
          <w:b/>
          <w:bCs/>
          <w:color w:val="000000"/>
          <w:sz w:val="18"/>
          <w:szCs w:val="18"/>
        </w:rPr>
      </w:pPr>
      <w:r w:rsidRPr="00053F5E">
        <w:rPr>
          <w:rFonts w:ascii="Nunito Sans" w:hAnsi="Nunito Sans"/>
          <w:b/>
          <w:bCs/>
          <w:sz w:val="18"/>
          <w:szCs w:val="18"/>
        </w:rPr>
        <w:t xml:space="preserve">OŚWIADCZENIA WYKONAWCY, W ZAKRESIE ART. 108 UST. 1 PKT 5 USTAWY PZP, O BRAKU PRZYNALEŻNOŚCI / LUB PRZYNALEŻNOŚCI DO TEJ SAMEJ GRUPY KAPITAŁOWEJ </w:t>
      </w:r>
    </w:p>
    <w:p w14:paraId="4D8044CE" w14:textId="77777777" w:rsidR="00E021EA" w:rsidRPr="00053F5E" w:rsidRDefault="00E021EA" w:rsidP="00E021EA">
      <w:pPr>
        <w:pStyle w:val="Tekstpodstawowywcity3"/>
        <w:spacing w:after="0" w:line="276" w:lineRule="auto"/>
        <w:ind w:left="0" w:right="-285"/>
        <w:jc w:val="both"/>
        <w:rPr>
          <w:rFonts w:ascii="Nunito Sans" w:hAnsi="Nunito Sans"/>
          <w:bCs/>
          <w:sz w:val="18"/>
          <w:szCs w:val="18"/>
        </w:rPr>
      </w:pPr>
    </w:p>
    <w:p w14:paraId="4CDC7D89" w14:textId="77777777" w:rsidR="00E021EA" w:rsidRPr="00053F5E" w:rsidRDefault="00E021EA" w:rsidP="00E021EA">
      <w:pPr>
        <w:pStyle w:val="Tekstpodstawowywcity3"/>
        <w:spacing w:after="0" w:line="276" w:lineRule="auto"/>
        <w:ind w:left="0" w:right="-1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bCs/>
          <w:sz w:val="18"/>
          <w:szCs w:val="18"/>
        </w:rPr>
        <w:t xml:space="preserve">W odpowiedzi na wezwanie do złożenia podmiotowych środków dowodowych składam oświadczenie w zakresie art. 108 ust. 1 pkt 5 ustawy </w:t>
      </w:r>
      <w:proofErr w:type="spellStart"/>
      <w:r w:rsidRPr="00053F5E">
        <w:rPr>
          <w:rFonts w:ascii="Nunito Sans" w:hAnsi="Nunito Sans"/>
          <w:bCs/>
          <w:sz w:val="18"/>
          <w:szCs w:val="18"/>
        </w:rPr>
        <w:t>Pzp</w:t>
      </w:r>
      <w:proofErr w:type="spellEnd"/>
      <w:r w:rsidRPr="00053F5E">
        <w:rPr>
          <w:rFonts w:ascii="Nunito Sans" w:hAnsi="Nunito Sans"/>
          <w:bCs/>
          <w:sz w:val="18"/>
          <w:szCs w:val="18"/>
        </w:rPr>
        <w:t xml:space="preserve">, w postępowaniu o udzielenie zamówienia publicznego prowadzonego w trybie przetargu nieograniczonego </w:t>
      </w:r>
      <w:r w:rsidRPr="00053F5E">
        <w:rPr>
          <w:rFonts w:ascii="Nunito Sans" w:hAnsi="Nunito Sans"/>
          <w:sz w:val="18"/>
          <w:szCs w:val="18"/>
        </w:rPr>
        <w:t>przez Polską Agencję Kosmiczną</w:t>
      </w:r>
      <w:r w:rsidRPr="00053F5E">
        <w:rPr>
          <w:rFonts w:ascii="Nunito Sans" w:hAnsi="Nunito Sans"/>
          <w:bCs/>
          <w:sz w:val="18"/>
          <w:szCs w:val="18"/>
        </w:rPr>
        <w:t xml:space="preserve"> na</w:t>
      </w:r>
      <w:r w:rsidRPr="00053F5E">
        <w:rPr>
          <w:rFonts w:ascii="Nunito Sans" w:hAnsi="Nunito Sans"/>
          <w:sz w:val="18"/>
          <w:szCs w:val="18"/>
        </w:rPr>
        <w:t>:</w:t>
      </w:r>
    </w:p>
    <w:p w14:paraId="41C8BD6C" w14:textId="423D95A2" w:rsidR="00E021EA" w:rsidRPr="00053F5E" w:rsidRDefault="00E204ED" w:rsidP="00E021EA">
      <w:pPr>
        <w:pStyle w:val="Tekstpodstawowywcity3"/>
        <w:spacing w:after="0" w:line="276" w:lineRule="auto"/>
        <w:ind w:left="0" w:right="-1"/>
        <w:jc w:val="center"/>
        <w:rPr>
          <w:rFonts w:ascii="Nunito Sans" w:hAnsi="Nunito Sans"/>
          <w:b/>
          <w:iCs/>
          <w:color w:val="000000"/>
          <w:sz w:val="18"/>
          <w:szCs w:val="18"/>
        </w:rPr>
      </w:pPr>
      <w:bookmarkStart w:id="11" w:name="_Hlk80883695"/>
      <w:r>
        <w:rPr>
          <w:rFonts w:ascii="Nunito Sans" w:hAnsi="Nunito Sans"/>
          <w:b/>
          <w:sz w:val="18"/>
          <w:szCs w:val="18"/>
        </w:rPr>
        <w:t xml:space="preserve">Ubezpieczenie automatycznego zestawu teleskopowego zlokalizowanego na terenie obserwatorium Utah </w:t>
      </w:r>
      <w:proofErr w:type="spellStart"/>
      <w:r>
        <w:rPr>
          <w:rFonts w:ascii="Nunito Sans" w:hAnsi="Nunito Sans"/>
          <w:b/>
          <w:sz w:val="18"/>
          <w:szCs w:val="18"/>
        </w:rPr>
        <w:t>Desert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Remote </w:t>
      </w:r>
      <w:proofErr w:type="spellStart"/>
      <w:r>
        <w:rPr>
          <w:rFonts w:ascii="Nunito Sans" w:hAnsi="Nunito Sans"/>
          <w:b/>
          <w:sz w:val="18"/>
          <w:szCs w:val="18"/>
        </w:rPr>
        <w:t>Observatories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w Stanach Zjednoczonych Ameryki Północnej</w:t>
      </w:r>
      <w:r w:rsidR="00E021EA">
        <w:rPr>
          <w:rFonts w:ascii="Nunito Sans" w:hAnsi="Nunito Sans"/>
          <w:b/>
          <w:sz w:val="18"/>
          <w:szCs w:val="18"/>
        </w:rPr>
        <w:t xml:space="preserve">- znak sprawy: </w:t>
      </w:r>
      <w:r>
        <w:rPr>
          <w:rFonts w:ascii="Nunito Sans" w:hAnsi="Nunito Sans"/>
          <w:b/>
          <w:sz w:val="18"/>
          <w:szCs w:val="18"/>
        </w:rPr>
        <w:t>BO/5/2025</w:t>
      </w:r>
      <w:r w:rsidR="00E021EA" w:rsidRPr="00053F5E">
        <w:rPr>
          <w:rFonts w:ascii="Nunito Sans" w:hAnsi="Nunito Sans"/>
          <w:b/>
          <w:bCs/>
          <w:sz w:val="18"/>
          <w:szCs w:val="18"/>
        </w:rPr>
        <w:t>,</w:t>
      </w:r>
    </w:p>
    <w:bookmarkEnd w:id="11"/>
    <w:p w14:paraId="4D17AB1B" w14:textId="77777777" w:rsidR="00E021EA" w:rsidRPr="00053F5E" w:rsidRDefault="00E021EA" w:rsidP="00E021EA">
      <w:pPr>
        <w:pStyle w:val="Tekstpodstawowywcity3"/>
        <w:spacing w:after="0" w:line="276" w:lineRule="auto"/>
        <w:ind w:left="0" w:right="-285"/>
        <w:rPr>
          <w:rFonts w:ascii="Nunito Sans" w:eastAsia="Calibri" w:hAnsi="Nunito Sans"/>
          <w:sz w:val="18"/>
          <w:szCs w:val="18"/>
          <w:lang w:eastAsia="en-US"/>
        </w:rPr>
      </w:pP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ja/my </w:t>
      </w:r>
      <w:r w:rsidRPr="00053F5E">
        <w:rPr>
          <w:bCs/>
          <w:iCs/>
          <w:color w:val="000000"/>
          <w:sz w:val="18"/>
          <w:szCs w:val="18"/>
        </w:rPr>
        <w:t>⃰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 ni</w:t>
      </w:r>
      <w:r w:rsidRPr="00053F5E">
        <w:rPr>
          <w:rFonts w:ascii="Nunito Sans" w:hAnsi="Nunito Sans" w:cs="Nunito Sans"/>
          <w:bCs/>
          <w:iCs/>
          <w:color w:val="000000"/>
          <w:sz w:val="18"/>
          <w:szCs w:val="18"/>
        </w:rPr>
        <w:t>ż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ej podpisany /i </w:t>
      </w:r>
      <w:r w:rsidRPr="00053F5E">
        <w:rPr>
          <w:bCs/>
          <w:iCs/>
          <w:color w:val="000000"/>
          <w:sz w:val="18"/>
          <w:szCs w:val="18"/>
        </w:rPr>
        <w:t>⃰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, </w:t>
      </w:r>
      <w:r w:rsidRPr="00053F5E">
        <w:rPr>
          <w:rFonts w:ascii="Nunito Sans" w:hAnsi="Nunito Sans" w:cs="Nunito Sans"/>
          <w:bCs/>
          <w:iCs/>
          <w:color w:val="000000"/>
          <w:sz w:val="18"/>
          <w:szCs w:val="18"/>
        </w:rPr>
        <w:t>ż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e </w:t>
      </w:r>
      <w:r w:rsidRPr="00053F5E">
        <w:rPr>
          <w:rFonts w:ascii="Nunito Sans" w:eastAsia="Calibri" w:hAnsi="Nunito Sans"/>
          <w:sz w:val="18"/>
          <w:szCs w:val="18"/>
          <w:lang w:eastAsia="en-US"/>
        </w:rPr>
        <w:t xml:space="preserve">po zapoznaniu się z informacją z otwarcia ofert, 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oświadczam / my </w:t>
      </w:r>
      <w:r w:rsidRPr="00053F5E">
        <w:rPr>
          <w:bCs/>
          <w:iCs/>
          <w:color w:val="000000"/>
          <w:sz w:val="18"/>
          <w:szCs w:val="18"/>
        </w:rPr>
        <w:t>⃰</w:t>
      </w:r>
      <w:r w:rsidRPr="00053F5E">
        <w:rPr>
          <w:rFonts w:ascii="Nunito Sans" w:eastAsia="Calibri" w:hAnsi="Nunito Sans"/>
          <w:sz w:val="18"/>
          <w:szCs w:val="18"/>
          <w:lang w:eastAsia="en-US"/>
        </w:rPr>
        <w:t>:</w:t>
      </w:r>
    </w:p>
    <w:p w14:paraId="200C009B" w14:textId="77777777" w:rsidR="00E021EA" w:rsidRPr="00053F5E" w:rsidRDefault="00E021EA" w:rsidP="00E021EA">
      <w:pPr>
        <w:numPr>
          <w:ilvl w:val="0"/>
          <w:numId w:val="15"/>
        </w:numPr>
        <w:spacing w:line="276" w:lineRule="auto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b/>
          <w:bCs/>
          <w:sz w:val="18"/>
          <w:szCs w:val="18"/>
        </w:rPr>
        <w:t>o braku przynależności</w:t>
      </w:r>
      <w:r w:rsidRPr="00053F5E">
        <w:rPr>
          <w:rFonts w:ascii="Nunito Sans" w:hAnsi="Nunito Sans"/>
          <w:sz w:val="18"/>
          <w:szCs w:val="18"/>
        </w:rPr>
        <w:t xml:space="preserve"> do tej samej grupy kapitałowej w rozumieniu ustawy z 16 lutego 2007 r. o ochronie konkurencji i konsumentów (Dz.U. z 2020 r. poz. 1076 i 1086), z innym wykonawcą, który złożył odrębną ofertę, ofertę częściową lub wniosek o dopuszczenie do udziału w postępowaniu*, </w:t>
      </w:r>
    </w:p>
    <w:p w14:paraId="077FECF7" w14:textId="77777777" w:rsidR="00E021EA" w:rsidRPr="00053F5E" w:rsidRDefault="00E021EA" w:rsidP="00E021EA">
      <w:pPr>
        <w:numPr>
          <w:ilvl w:val="0"/>
          <w:numId w:val="15"/>
        </w:numPr>
        <w:spacing w:before="100" w:beforeAutospacing="1" w:line="276" w:lineRule="auto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b/>
          <w:bCs/>
          <w:sz w:val="18"/>
          <w:szCs w:val="18"/>
        </w:rPr>
        <w:t>o przynależności</w:t>
      </w:r>
      <w:r w:rsidRPr="00053F5E">
        <w:rPr>
          <w:rFonts w:ascii="Nunito Sans" w:hAnsi="Nunito Sans"/>
          <w:sz w:val="18"/>
          <w:szCs w:val="18"/>
        </w:rPr>
        <w:t xml:space="preserve"> do tej samej grupy kapitałowej wraz z dokumentami lub informacjami potwierdzającymi przygotowanie oferty, oferty częściowej lub wniosku o dopuszczenie do udziału w postępowaniu niezależnie od innego wykonawcy należącego do tej samej grupy kapitałowej*.</w:t>
      </w:r>
    </w:p>
    <w:p w14:paraId="51B26B1D" w14:textId="77777777" w:rsidR="00E021EA" w:rsidRPr="00053F5E" w:rsidRDefault="00E021EA" w:rsidP="00E021EA">
      <w:pPr>
        <w:tabs>
          <w:tab w:val="left" w:pos="1305"/>
        </w:tabs>
        <w:spacing w:after="200" w:line="276" w:lineRule="auto"/>
        <w:rPr>
          <w:rFonts w:ascii="Nunito Sans" w:eastAsia="Calibri" w:hAnsi="Nunito Sans"/>
          <w:sz w:val="18"/>
          <w:szCs w:val="18"/>
        </w:rPr>
      </w:pPr>
      <w:r w:rsidRPr="00053F5E">
        <w:rPr>
          <w:rFonts w:ascii="Nunito Sans" w:eastAsia="Calibri" w:hAnsi="Nunito Sans"/>
          <w:sz w:val="18"/>
          <w:szCs w:val="18"/>
        </w:rPr>
        <w:t>1) ………………………………………………………………………………………………..........</w:t>
      </w:r>
    </w:p>
    <w:p w14:paraId="44C417E5" w14:textId="77777777" w:rsidR="00E021EA" w:rsidRPr="00053F5E" w:rsidRDefault="00E021EA" w:rsidP="00E021EA">
      <w:pPr>
        <w:tabs>
          <w:tab w:val="left" w:pos="1305"/>
        </w:tabs>
        <w:spacing w:after="200" w:line="276" w:lineRule="auto"/>
        <w:rPr>
          <w:rFonts w:ascii="Nunito Sans" w:eastAsia="Calibri" w:hAnsi="Nunito Sans"/>
          <w:sz w:val="18"/>
          <w:szCs w:val="18"/>
        </w:rPr>
      </w:pPr>
      <w:r w:rsidRPr="00053F5E">
        <w:rPr>
          <w:rFonts w:ascii="Nunito Sans" w:eastAsia="Calibri" w:hAnsi="Nunito Sans"/>
          <w:sz w:val="18"/>
          <w:szCs w:val="18"/>
        </w:rPr>
        <w:t>2) ………………………………………………………………………………………………………</w:t>
      </w:r>
    </w:p>
    <w:p w14:paraId="31D5764C" w14:textId="77777777" w:rsidR="00E021EA" w:rsidRPr="00053F5E" w:rsidRDefault="00E021EA" w:rsidP="00E021EA">
      <w:pPr>
        <w:tabs>
          <w:tab w:val="left" w:pos="1305"/>
        </w:tabs>
        <w:spacing w:line="276" w:lineRule="auto"/>
        <w:rPr>
          <w:rFonts w:ascii="Nunito Sans" w:eastAsia="Calibri" w:hAnsi="Nunito Sans"/>
          <w:b/>
          <w:bCs/>
          <w:sz w:val="18"/>
          <w:szCs w:val="18"/>
        </w:rPr>
      </w:pPr>
      <w:r w:rsidRPr="00053F5E">
        <w:rPr>
          <w:rFonts w:ascii="Nunito Sans" w:eastAsia="Calibri" w:hAnsi="Nunito Sans"/>
          <w:b/>
          <w:bCs/>
          <w:sz w:val="18"/>
          <w:szCs w:val="18"/>
        </w:rPr>
        <w:t xml:space="preserve">(*) niepotrzebne skreślić </w:t>
      </w:r>
    </w:p>
    <w:p w14:paraId="65280DBC" w14:textId="77777777" w:rsidR="00E021EA" w:rsidRPr="00053F5E" w:rsidRDefault="00E021EA" w:rsidP="00E021EA">
      <w:pPr>
        <w:tabs>
          <w:tab w:val="left" w:pos="1305"/>
        </w:tabs>
        <w:spacing w:line="276" w:lineRule="auto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>Zgodnie z art. 4 pkt 14 ustawy z dnia 16 lutego 2007 r. o ochronie konkurencji i konsumentów (przez grupę kapitałową rozumie się wszystkich przedsiębiorców, którzy są kontrolowani w sposób bezpośredni lub pośredni przez jednego przedsiębiorcę, w tym również tego przedsiębiorcę.</w:t>
      </w:r>
    </w:p>
    <w:p w14:paraId="4CA3D41E" w14:textId="77777777" w:rsidR="00E021EA" w:rsidRPr="00053F5E" w:rsidRDefault="00E021EA" w:rsidP="00E021EA">
      <w:pPr>
        <w:spacing w:line="276" w:lineRule="auto"/>
        <w:rPr>
          <w:rFonts w:ascii="Nunito Sans" w:hAnsi="Nunito Sans"/>
          <w:sz w:val="18"/>
          <w:szCs w:val="18"/>
        </w:rPr>
      </w:pPr>
    </w:p>
    <w:p w14:paraId="440D4F2D" w14:textId="77777777" w:rsidR="00E021EA" w:rsidRPr="00053F5E" w:rsidRDefault="00E021EA" w:rsidP="00E021EA">
      <w:pPr>
        <w:spacing w:line="276" w:lineRule="auto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4DA347BD" w14:textId="77777777" w:rsidR="00E021EA" w:rsidRPr="00053F5E" w:rsidRDefault="00E021EA" w:rsidP="00E021EA">
      <w:pPr>
        <w:autoSpaceDE w:val="0"/>
        <w:spacing w:line="276" w:lineRule="auto"/>
        <w:rPr>
          <w:rFonts w:ascii="Nunito Sans" w:hAnsi="Nunito Sans"/>
          <w:sz w:val="18"/>
          <w:szCs w:val="18"/>
        </w:rPr>
      </w:pPr>
    </w:p>
    <w:p w14:paraId="0C040810" w14:textId="77777777" w:rsidR="00E021EA" w:rsidRPr="00053F5E" w:rsidRDefault="00E021EA" w:rsidP="00E021EA">
      <w:pPr>
        <w:autoSpaceDE w:val="0"/>
        <w:spacing w:line="276" w:lineRule="auto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>Wraz ze złożeniem oświadczenia, wykonawca może przedstawić dowody, że powiązania z innym wykonawcą nie prowadzą do zakłócenia konkurencji w postępowaniu o udzielenie zamówienia.</w:t>
      </w:r>
    </w:p>
    <w:p w14:paraId="11B5FE98" w14:textId="77777777" w:rsidR="00E021EA" w:rsidRPr="00053F5E" w:rsidRDefault="00E021EA" w:rsidP="00E021EA">
      <w:pPr>
        <w:spacing w:line="276" w:lineRule="auto"/>
        <w:rPr>
          <w:rFonts w:ascii="Nunito Sans" w:hAnsi="Nunito Sans"/>
          <w:b/>
          <w:sz w:val="18"/>
          <w:szCs w:val="18"/>
        </w:rPr>
      </w:pPr>
    </w:p>
    <w:p w14:paraId="0DF4CA37" w14:textId="77777777" w:rsidR="00E021EA" w:rsidRPr="00053F5E" w:rsidRDefault="00E021EA" w:rsidP="00E021EA">
      <w:pPr>
        <w:spacing w:line="276" w:lineRule="auto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b/>
          <w:sz w:val="18"/>
          <w:szCs w:val="18"/>
        </w:rPr>
        <w:t>Uwaga!</w:t>
      </w:r>
    </w:p>
    <w:p w14:paraId="02FE4DEA" w14:textId="77777777" w:rsidR="00E021EA" w:rsidRPr="00053F5E" w:rsidRDefault="00E021EA" w:rsidP="00E021EA">
      <w:pPr>
        <w:spacing w:line="276" w:lineRule="auto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>Informację o przynależności do grupy kapitałowej, o której mowa w art. 108 ust</w:t>
      </w:r>
      <w:r w:rsidRPr="00416114">
        <w:rPr>
          <w:rFonts w:ascii="Nunito Sans" w:hAnsi="Nunito Sans"/>
          <w:sz w:val="18"/>
          <w:szCs w:val="18"/>
        </w:rPr>
        <w:t xml:space="preserve">. 1 pkt. 6 Ustawy </w:t>
      </w:r>
      <w:proofErr w:type="spellStart"/>
      <w:r w:rsidRPr="00416114">
        <w:rPr>
          <w:rFonts w:ascii="Nunito Sans" w:hAnsi="Nunito Sans"/>
          <w:sz w:val="18"/>
          <w:szCs w:val="18"/>
        </w:rPr>
        <w:t>Pzp</w:t>
      </w:r>
      <w:proofErr w:type="spellEnd"/>
      <w:r w:rsidRPr="00053F5E">
        <w:rPr>
          <w:rFonts w:ascii="Nunito Sans" w:hAnsi="Nunito Sans"/>
          <w:sz w:val="18"/>
          <w:szCs w:val="18"/>
        </w:rPr>
        <w:t xml:space="preserve"> składa każdy z Wykonawców wspólnie ubiegających się o udzielenie zamówienia. </w:t>
      </w:r>
    </w:p>
    <w:p w14:paraId="70FFCABE" w14:textId="77777777" w:rsidR="00E021EA" w:rsidRPr="00053F5E" w:rsidRDefault="00E021EA" w:rsidP="00E021EA">
      <w:pPr>
        <w:spacing w:after="120" w:line="276" w:lineRule="auto"/>
        <w:jc w:val="center"/>
        <w:rPr>
          <w:rFonts w:ascii="Nunito Sans" w:hAnsi="Nunito Sans" w:cs="Arial"/>
          <w:b/>
          <w:color w:val="FF0000"/>
          <w:sz w:val="18"/>
          <w:szCs w:val="18"/>
          <w:u w:val="single"/>
        </w:rPr>
      </w:pPr>
      <w:r w:rsidRPr="00053F5E">
        <w:rPr>
          <w:rFonts w:ascii="Nunito Sans" w:hAnsi="Nunito Sans" w:cs="Arial"/>
          <w:b/>
          <w:color w:val="FF0000"/>
          <w:sz w:val="18"/>
          <w:szCs w:val="18"/>
          <w:u w:val="single"/>
        </w:rPr>
        <w:t>Oświadczenie to Wykonawca składa dopiero na wezwanie Zamawiającego</w:t>
      </w:r>
    </w:p>
    <w:p w14:paraId="2011D8D5" w14:textId="77777777" w:rsidR="00E021EA" w:rsidRPr="00053F5E" w:rsidRDefault="00E021EA" w:rsidP="00E021EA">
      <w:pPr>
        <w:spacing w:after="200" w:line="276" w:lineRule="auto"/>
        <w:jc w:val="center"/>
        <w:rPr>
          <w:rFonts w:ascii="Nunito Sans" w:hAnsi="Nunito Sans"/>
          <w:i/>
          <w:sz w:val="18"/>
          <w:szCs w:val="18"/>
        </w:rPr>
      </w:pPr>
      <w:r w:rsidRPr="00053F5E">
        <w:rPr>
          <w:rFonts w:ascii="Nunito Sans" w:eastAsia="Calibri" w:hAnsi="Nunito Sans"/>
          <w:b/>
          <w:iCs/>
          <w:color w:val="FF0000"/>
          <w:sz w:val="18"/>
          <w:szCs w:val="18"/>
          <w:u w:val="single"/>
          <w:lang w:eastAsia="en-US"/>
        </w:rPr>
        <w:t>Proszę o podpisanie kwalifikowanym podpisem elektronicznym</w:t>
      </w:r>
    </w:p>
    <w:p w14:paraId="67B82CE2" w14:textId="77777777" w:rsidR="00E021EA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  <w:sectPr w:rsidR="00E021EA" w:rsidSect="00E021EA">
          <w:footerReference w:type="first" r:id="rId13"/>
          <w:pgSz w:w="11906" w:h="16838" w:code="9"/>
          <w:pgMar w:top="1701" w:right="1133" w:bottom="1701" w:left="1560" w:header="283" w:footer="454" w:gutter="0"/>
          <w:cols w:space="708"/>
          <w:titlePg/>
          <w:docGrid w:linePitch="360"/>
        </w:sectPr>
      </w:pPr>
    </w:p>
    <w:p w14:paraId="1F9EBB36" w14:textId="77777777" w:rsidR="00E021EA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2780C9AE" w14:textId="77777777" w:rsidR="00E021EA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1EF31F89" w14:textId="7530DF40" w:rsidR="00E021EA" w:rsidRPr="00053F5E" w:rsidRDefault="00E021EA" w:rsidP="00E021EA">
      <w:pPr>
        <w:spacing w:line="276" w:lineRule="auto"/>
        <w:ind w:right="-569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  <w:r w:rsidRPr="00053F5E">
        <w:rPr>
          <w:rFonts w:ascii="Nunito Sans" w:hAnsi="Nunito Sans"/>
          <w:b/>
          <w:bCs/>
          <w:color w:val="000000"/>
          <w:sz w:val="18"/>
          <w:szCs w:val="18"/>
        </w:rPr>
        <w:t xml:space="preserve">Załącznik Nr </w:t>
      </w:r>
      <w:r w:rsidR="00675EEF">
        <w:rPr>
          <w:rFonts w:ascii="Nunito Sans" w:hAnsi="Nunito Sans"/>
          <w:b/>
          <w:bCs/>
          <w:color w:val="000000"/>
          <w:sz w:val="18"/>
          <w:szCs w:val="18"/>
        </w:rPr>
        <w:t>6</w:t>
      </w:r>
      <w:r w:rsidRPr="00053F5E">
        <w:rPr>
          <w:rFonts w:ascii="Nunito Sans" w:hAnsi="Nunito Sans"/>
          <w:b/>
          <w:bCs/>
          <w:color w:val="000000"/>
          <w:sz w:val="18"/>
          <w:szCs w:val="18"/>
        </w:rPr>
        <w:t xml:space="preserve"> do SWZ</w:t>
      </w:r>
    </w:p>
    <w:p w14:paraId="700D8E94" w14:textId="77777777" w:rsidR="00E021EA" w:rsidRPr="00053F5E" w:rsidRDefault="00E021EA" w:rsidP="00E021EA">
      <w:pPr>
        <w:spacing w:line="276" w:lineRule="auto"/>
        <w:jc w:val="center"/>
        <w:rPr>
          <w:rFonts w:ascii="Nunito Sans" w:eastAsia="Calibri" w:hAnsi="Nunito Sans"/>
          <w:sz w:val="18"/>
          <w:szCs w:val="18"/>
          <w:lang w:eastAsia="en-US"/>
        </w:rPr>
      </w:pPr>
    </w:p>
    <w:p w14:paraId="5323AC5D" w14:textId="77777777" w:rsidR="00E021EA" w:rsidRPr="00053F5E" w:rsidRDefault="00E021EA" w:rsidP="00E021EA">
      <w:pPr>
        <w:spacing w:line="276" w:lineRule="auto"/>
        <w:rPr>
          <w:rFonts w:ascii="Nunito Sans" w:hAnsi="Nunito Sans"/>
          <w:b/>
          <w:bCs/>
          <w:color w:val="000000"/>
          <w:sz w:val="18"/>
          <w:szCs w:val="18"/>
        </w:rPr>
      </w:pPr>
    </w:p>
    <w:p w14:paraId="1A985B81" w14:textId="77777777" w:rsidR="00E021EA" w:rsidRPr="00053F5E" w:rsidRDefault="00E021EA" w:rsidP="00E021EA">
      <w:pPr>
        <w:spacing w:line="276" w:lineRule="auto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  <w:r w:rsidRPr="00053F5E">
        <w:rPr>
          <w:rFonts w:ascii="Nunito Sans" w:hAnsi="Nunito Sans"/>
          <w:b/>
          <w:bCs/>
          <w:color w:val="000000"/>
          <w:sz w:val="18"/>
          <w:szCs w:val="18"/>
        </w:rPr>
        <w:t xml:space="preserve">Zamawiający: Polska Agencja Kosmiczna </w:t>
      </w:r>
    </w:p>
    <w:p w14:paraId="61FB3708" w14:textId="77777777" w:rsidR="00E021EA" w:rsidRPr="00053F5E" w:rsidRDefault="00E021EA" w:rsidP="00E021EA">
      <w:pPr>
        <w:spacing w:line="276" w:lineRule="auto"/>
        <w:rPr>
          <w:rFonts w:ascii="Nunito Sans" w:hAnsi="Nunito Sans"/>
          <w:b/>
          <w:i/>
          <w:color w:val="00B050"/>
          <w:sz w:val="18"/>
          <w:szCs w:val="18"/>
        </w:rPr>
      </w:pPr>
      <w:r w:rsidRPr="00053F5E">
        <w:rPr>
          <w:rFonts w:ascii="Nunito Sans" w:hAnsi="Nunito Sans"/>
          <w:b/>
          <w:sz w:val="18"/>
          <w:szCs w:val="18"/>
        </w:rPr>
        <w:t xml:space="preserve">Wykonawca: </w:t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  <w:r w:rsidRPr="00053F5E">
        <w:rPr>
          <w:rFonts w:ascii="Nunito Sans" w:hAnsi="Nunito Sans"/>
          <w:b/>
          <w:sz w:val="18"/>
          <w:szCs w:val="18"/>
        </w:rPr>
        <w:tab/>
      </w:r>
    </w:p>
    <w:p w14:paraId="7D7B1F92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</w:rPr>
        <w:t xml:space="preserve">……………………………………………………………………………………………………………………… </w:t>
      </w:r>
    </w:p>
    <w:p w14:paraId="777712EE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i/>
          <w:sz w:val="18"/>
          <w:szCs w:val="18"/>
        </w:rPr>
      </w:pPr>
      <w:r w:rsidRPr="00053F5E">
        <w:rPr>
          <w:rFonts w:ascii="Nunito Sans" w:hAnsi="Nunito Sans" w:cs="Arial"/>
          <w:i/>
          <w:sz w:val="18"/>
          <w:szCs w:val="18"/>
        </w:rPr>
        <w:t xml:space="preserve">                  (pełna nazwa/firma, adres,)</w:t>
      </w:r>
    </w:p>
    <w:p w14:paraId="2E1E2E12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sz w:val="18"/>
          <w:szCs w:val="18"/>
          <w:u w:val="single"/>
        </w:rPr>
      </w:pPr>
    </w:p>
    <w:p w14:paraId="56DA3AE2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  <w:u w:val="single"/>
        </w:rPr>
        <w:t>reprezentowany przez:</w:t>
      </w:r>
      <w:r w:rsidRPr="00053F5E">
        <w:rPr>
          <w:rFonts w:ascii="Nunito Sans" w:hAnsi="Nunito Sans" w:cs="Arial"/>
          <w:sz w:val="18"/>
          <w:szCs w:val="18"/>
        </w:rPr>
        <w:t xml:space="preserve">  ………………………………………………………………………………..…………………….………………</w:t>
      </w:r>
    </w:p>
    <w:p w14:paraId="0D11E1D9" w14:textId="77777777" w:rsidR="00E021EA" w:rsidRPr="00053F5E" w:rsidRDefault="00E021EA" w:rsidP="00E021EA">
      <w:pPr>
        <w:spacing w:line="276" w:lineRule="auto"/>
        <w:rPr>
          <w:rFonts w:ascii="Nunito Sans" w:hAnsi="Nunito Sans"/>
          <w:b/>
          <w:sz w:val="18"/>
          <w:szCs w:val="18"/>
        </w:rPr>
      </w:pPr>
    </w:p>
    <w:p w14:paraId="0211EAF9" w14:textId="77777777" w:rsidR="00E021EA" w:rsidRPr="00053F5E" w:rsidRDefault="00E021EA" w:rsidP="00E021EA">
      <w:pPr>
        <w:spacing w:line="276" w:lineRule="auto"/>
        <w:ind w:left="851"/>
        <w:jc w:val="center"/>
        <w:rPr>
          <w:rFonts w:ascii="Nunito Sans" w:eastAsia="Calibri" w:hAnsi="Nunito Sans"/>
          <w:b/>
          <w:bCs/>
          <w:sz w:val="18"/>
          <w:szCs w:val="18"/>
          <w:lang w:eastAsia="en-US"/>
        </w:rPr>
      </w:pPr>
      <w:r w:rsidRPr="00053F5E">
        <w:rPr>
          <w:rFonts w:ascii="Nunito Sans" w:hAnsi="Nunito Sans"/>
          <w:b/>
          <w:bCs/>
          <w:sz w:val="18"/>
          <w:szCs w:val="18"/>
        </w:rPr>
        <w:t xml:space="preserve">OŚWIADCZENIE WYKONAWCY O AKTUALNOŚCI INFORMACJI ZAWARTYCH </w:t>
      </w:r>
      <w:r w:rsidRPr="00053F5E">
        <w:rPr>
          <w:rFonts w:ascii="Nunito Sans" w:hAnsi="Nunito Sans"/>
          <w:b/>
          <w:bCs/>
          <w:sz w:val="18"/>
          <w:szCs w:val="18"/>
        </w:rPr>
        <w:br/>
        <w:t>W OŚWIADCZENIU, O KTÓRYM MOWA W ART.125 UST. 1 USTAWY PZP</w:t>
      </w:r>
    </w:p>
    <w:p w14:paraId="046FFB39" w14:textId="77777777" w:rsidR="00E021EA" w:rsidRPr="00053F5E" w:rsidRDefault="00E021EA" w:rsidP="00E021EA">
      <w:pPr>
        <w:pStyle w:val="Tekstpodstawowywcity3"/>
        <w:spacing w:line="276" w:lineRule="auto"/>
        <w:ind w:left="142" w:right="-285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bCs/>
          <w:sz w:val="18"/>
          <w:szCs w:val="18"/>
        </w:rPr>
        <w:t xml:space="preserve">Składając ofertę w postępowaniu o udzielenie zamówienia publicznego prowadzonego w trybie przetargu nieograniczonego </w:t>
      </w:r>
      <w:r w:rsidRPr="00053F5E">
        <w:rPr>
          <w:rFonts w:ascii="Nunito Sans" w:hAnsi="Nunito Sans"/>
          <w:sz w:val="18"/>
          <w:szCs w:val="18"/>
        </w:rPr>
        <w:t>przez Polską Agencję Kosmiczną</w:t>
      </w:r>
      <w:r w:rsidRPr="00053F5E">
        <w:rPr>
          <w:rFonts w:ascii="Nunito Sans" w:hAnsi="Nunito Sans"/>
          <w:bCs/>
          <w:sz w:val="18"/>
          <w:szCs w:val="18"/>
        </w:rPr>
        <w:t xml:space="preserve"> na</w:t>
      </w:r>
      <w:r w:rsidRPr="00053F5E">
        <w:rPr>
          <w:rFonts w:ascii="Nunito Sans" w:hAnsi="Nunito Sans"/>
          <w:sz w:val="18"/>
          <w:szCs w:val="18"/>
        </w:rPr>
        <w:t>:</w:t>
      </w:r>
    </w:p>
    <w:p w14:paraId="570565FE" w14:textId="21DA47AC" w:rsidR="00E021EA" w:rsidRPr="00053F5E" w:rsidRDefault="00E204ED" w:rsidP="00E021EA">
      <w:pPr>
        <w:pStyle w:val="Tekstpodstawowywcity3"/>
        <w:spacing w:after="0" w:line="276" w:lineRule="auto"/>
        <w:ind w:left="0" w:right="-1"/>
        <w:jc w:val="center"/>
        <w:rPr>
          <w:rFonts w:ascii="Nunito Sans" w:hAnsi="Nunito Sans"/>
          <w:b/>
          <w:iCs/>
          <w:color w:val="000000"/>
          <w:sz w:val="18"/>
          <w:szCs w:val="18"/>
        </w:rPr>
      </w:pPr>
      <w:r>
        <w:rPr>
          <w:rFonts w:ascii="Nunito Sans" w:hAnsi="Nunito Sans"/>
          <w:b/>
          <w:sz w:val="18"/>
          <w:szCs w:val="18"/>
        </w:rPr>
        <w:t xml:space="preserve">Ubezpieczenie automatycznego zestawu teleskopowego zlokalizowanego na terenie obserwatorium Utah </w:t>
      </w:r>
      <w:proofErr w:type="spellStart"/>
      <w:r>
        <w:rPr>
          <w:rFonts w:ascii="Nunito Sans" w:hAnsi="Nunito Sans"/>
          <w:b/>
          <w:sz w:val="18"/>
          <w:szCs w:val="18"/>
        </w:rPr>
        <w:t>Desert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Remote </w:t>
      </w:r>
      <w:proofErr w:type="spellStart"/>
      <w:r>
        <w:rPr>
          <w:rFonts w:ascii="Nunito Sans" w:hAnsi="Nunito Sans"/>
          <w:b/>
          <w:sz w:val="18"/>
          <w:szCs w:val="18"/>
        </w:rPr>
        <w:t>Observatories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w Stanach Zjednoczonych Ameryki Północnej</w:t>
      </w:r>
      <w:r w:rsidR="00E021EA">
        <w:rPr>
          <w:rFonts w:ascii="Nunito Sans" w:hAnsi="Nunito Sans"/>
          <w:b/>
          <w:sz w:val="18"/>
          <w:szCs w:val="18"/>
        </w:rPr>
        <w:t xml:space="preserve">- znak sprawy: </w:t>
      </w:r>
      <w:r>
        <w:rPr>
          <w:rFonts w:ascii="Nunito Sans" w:hAnsi="Nunito Sans"/>
          <w:b/>
          <w:sz w:val="18"/>
          <w:szCs w:val="18"/>
        </w:rPr>
        <w:t>BO/5/2025</w:t>
      </w:r>
      <w:r w:rsidR="00E021EA" w:rsidRPr="00053F5E">
        <w:rPr>
          <w:rFonts w:ascii="Nunito Sans" w:hAnsi="Nunito Sans"/>
          <w:b/>
          <w:bCs/>
          <w:sz w:val="18"/>
          <w:szCs w:val="18"/>
        </w:rPr>
        <w:t>,</w:t>
      </w:r>
    </w:p>
    <w:p w14:paraId="05269929" w14:textId="77777777" w:rsidR="00E021EA" w:rsidRPr="00053F5E" w:rsidRDefault="00E021EA" w:rsidP="00E021EA">
      <w:pPr>
        <w:spacing w:line="276" w:lineRule="auto"/>
        <w:jc w:val="center"/>
        <w:rPr>
          <w:rFonts w:ascii="Nunito Sans" w:hAnsi="Nunito Sans"/>
          <w:b/>
          <w:bCs/>
          <w:sz w:val="18"/>
          <w:szCs w:val="18"/>
        </w:rPr>
      </w:pPr>
    </w:p>
    <w:p w14:paraId="34CE608F" w14:textId="77777777" w:rsidR="00E021EA" w:rsidRPr="00053F5E" w:rsidRDefault="00E021EA" w:rsidP="00E021EA">
      <w:pPr>
        <w:pStyle w:val="Tekstpodstawowywcity3"/>
        <w:spacing w:line="276" w:lineRule="auto"/>
        <w:ind w:left="142" w:right="-285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ja/my </w:t>
      </w:r>
      <w:r w:rsidRPr="00053F5E">
        <w:rPr>
          <w:bCs/>
          <w:iCs/>
          <w:color w:val="000000"/>
          <w:sz w:val="18"/>
          <w:szCs w:val="18"/>
        </w:rPr>
        <w:t>⃰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 ni</w:t>
      </w:r>
      <w:r w:rsidRPr="00053F5E">
        <w:rPr>
          <w:rFonts w:ascii="Nunito Sans" w:hAnsi="Nunito Sans" w:cs="Nunito Sans"/>
          <w:bCs/>
          <w:iCs/>
          <w:color w:val="000000"/>
          <w:sz w:val="18"/>
          <w:szCs w:val="18"/>
        </w:rPr>
        <w:t>ż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ej podpisany /i </w:t>
      </w:r>
      <w:r w:rsidRPr="00053F5E">
        <w:rPr>
          <w:bCs/>
          <w:iCs/>
          <w:color w:val="000000"/>
          <w:sz w:val="18"/>
          <w:szCs w:val="18"/>
        </w:rPr>
        <w:t>⃰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 o</w:t>
      </w:r>
      <w:r w:rsidRPr="00053F5E">
        <w:rPr>
          <w:rFonts w:ascii="Nunito Sans" w:hAnsi="Nunito Sans" w:cs="Nunito Sans"/>
          <w:bCs/>
          <w:iCs/>
          <w:color w:val="000000"/>
          <w:sz w:val="18"/>
          <w:szCs w:val="18"/>
        </w:rPr>
        <w:t>ś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wiadczam / my </w:t>
      </w:r>
      <w:r w:rsidRPr="00053F5E">
        <w:rPr>
          <w:bCs/>
          <w:iCs/>
          <w:color w:val="000000"/>
          <w:sz w:val="18"/>
          <w:szCs w:val="18"/>
        </w:rPr>
        <w:t>⃰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 xml:space="preserve">, </w:t>
      </w:r>
      <w:r w:rsidRPr="00053F5E">
        <w:rPr>
          <w:rFonts w:ascii="Nunito Sans" w:hAnsi="Nunito Sans" w:cs="Nunito Sans"/>
          <w:bCs/>
          <w:iCs/>
          <w:color w:val="000000"/>
          <w:sz w:val="18"/>
          <w:szCs w:val="18"/>
        </w:rPr>
        <w:t>ż</w:t>
      </w:r>
      <w:r w:rsidRPr="00053F5E">
        <w:rPr>
          <w:rFonts w:ascii="Nunito Sans" w:hAnsi="Nunito Sans"/>
          <w:bCs/>
          <w:iCs/>
          <w:color w:val="000000"/>
          <w:sz w:val="18"/>
          <w:szCs w:val="18"/>
        </w:rPr>
        <w:t>e:</w:t>
      </w:r>
    </w:p>
    <w:p w14:paraId="6C5B1D4C" w14:textId="77777777" w:rsidR="00E021EA" w:rsidRPr="00053F5E" w:rsidRDefault="00E021EA" w:rsidP="00E021EA">
      <w:pPr>
        <w:spacing w:line="276" w:lineRule="auto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 xml:space="preserve">informacje zawarte w oświadczeniu składanym na podstawie art. 125 ust. 1 ustawy </w:t>
      </w:r>
      <w:r w:rsidRPr="00053F5E">
        <w:rPr>
          <w:rFonts w:ascii="Nunito Sans" w:hAnsi="Nunito Sans"/>
          <w:sz w:val="18"/>
          <w:szCs w:val="18"/>
        </w:rPr>
        <w:br/>
        <w:t>z dnia 11 września 2019 r. Prawo zamówień publicznych, w zakresie odnoszącym się do podstaw wykluczenia wskazanych przez zamawiającego, o których mowa w:</w:t>
      </w:r>
    </w:p>
    <w:p w14:paraId="7E7FD428" w14:textId="77777777" w:rsidR="00E021EA" w:rsidRPr="00053F5E" w:rsidRDefault="00E021EA" w:rsidP="00E021EA">
      <w:pPr>
        <w:pStyle w:val="Akapitzlist"/>
        <w:numPr>
          <w:ilvl w:val="0"/>
          <w:numId w:val="34"/>
        </w:numPr>
        <w:spacing w:line="276" w:lineRule="auto"/>
        <w:ind w:left="284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 xml:space="preserve">art. 108 ust.1 pkt 3 ustawy, </w:t>
      </w:r>
    </w:p>
    <w:p w14:paraId="08FB03F0" w14:textId="77777777" w:rsidR="00E021EA" w:rsidRPr="00053F5E" w:rsidRDefault="00E021EA" w:rsidP="00E021EA">
      <w:pPr>
        <w:pStyle w:val="Akapitzlist"/>
        <w:numPr>
          <w:ilvl w:val="0"/>
          <w:numId w:val="34"/>
        </w:numPr>
        <w:spacing w:line="276" w:lineRule="auto"/>
        <w:ind w:left="284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 xml:space="preserve">art. 108 ust.1 pkt 4 ustawy, dotyczących orzeczenia zakazu ubiegania się o zamówienie publiczne tytułem środka zapobiegawczego, </w:t>
      </w:r>
    </w:p>
    <w:p w14:paraId="20D2B5FA" w14:textId="77777777" w:rsidR="00E021EA" w:rsidRPr="00053F5E" w:rsidRDefault="00E021EA" w:rsidP="00E021EA">
      <w:pPr>
        <w:pStyle w:val="Akapitzlist"/>
        <w:numPr>
          <w:ilvl w:val="0"/>
          <w:numId w:val="34"/>
        </w:numPr>
        <w:spacing w:line="276" w:lineRule="auto"/>
        <w:ind w:left="284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 xml:space="preserve">art. 108 ust.1 pkt 5 ustawy, dotyczących zawarcia z innymi wykonawcami porozumienia mającego na celu zakłócenie konkurencji, </w:t>
      </w:r>
    </w:p>
    <w:p w14:paraId="4E9BFC9B" w14:textId="77777777" w:rsidR="00E021EA" w:rsidRPr="00053F5E" w:rsidRDefault="00E021EA" w:rsidP="00E021EA">
      <w:pPr>
        <w:pStyle w:val="Akapitzlist"/>
        <w:numPr>
          <w:ilvl w:val="0"/>
          <w:numId w:val="34"/>
        </w:numPr>
        <w:spacing w:line="276" w:lineRule="auto"/>
        <w:ind w:left="284"/>
        <w:jc w:val="both"/>
        <w:rPr>
          <w:rFonts w:ascii="Nunito Sans" w:hAnsi="Nunito Sans"/>
          <w:sz w:val="18"/>
          <w:szCs w:val="18"/>
        </w:rPr>
      </w:pPr>
      <w:r w:rsidRPr="00053F5E">
        <w:rPr>
          <w:rFonts w:ascii="Nunito Sans" w:hAnsi="Nunito Sans"/>
          <w:sz w:val="18"/>
          <w:szCs w:val="18"/>
        </w:rPr>
        <w:t xml:space="preserve">art. 108 ust.1 pkt 6 ustawy, </w:t>
      </w:r>
    </w:p>
    <w:p w14:paraId="51369668" w14:textId="463AC067" w:rsidR="00E021EA" w:rsidRPr="00053F5E" w:rsidRDefault="00E021EA" w:rsidP="00E021EA">
      <w:pPr>
        <w:pStyle w:val="Akapitzlist"/>
        <w:numPr>
          <w:ilvl w:val="0"/>
          <w:numId w:val="34"/>
        </w:numPr>
        <w:spacing w:after="120" w:line="276" w:lineRule="auto"/>
        <w:ind w:left="284"/>
        <w:jc w:val="both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</w:rPr>
        <w:t xml:space="preserve">Jednocześnie oświadczamy, iż informacje zawarte w </w:t>
      </w:r>
      <w:r w:rsidRPr="00053F5E">
        <w:rPr>
          <w:rFonts w:ascii="Nunito Sans" w:hAnsi="Nunito Sans" w:cs="Arial"/>
          <w:b/>
          <w:bCs/>
          <w:sz w:val="18"/>
          <w:szCs w:val="18"/>
        </w:rPr>
        <w:t xml:space="preserve">Załączniku nr </w:t>
      </w:r>
      <w:r w:rsidR="00675EEF">
        <w:rPr>
          <w:rFonts w:ascii="Nunito Sans" w:hAnsi="Nunito Sans" w:cs="Arial"/>
          <w:b/>
          <w:bCs/>
          <w:sz w:val="18"/>
          <w:szCs w:val="18"/>
        </w:rPr>
        <w:t>7</w:t>
      </w:r>
      <w:r w:rsidRPr="00053F5E">
        <w:rPr>
          <w:rFonts w:ascii="Nunito Sans" w:hAnsi="Nunito Sans" w:cs="Arial"/>
          <w:b/>
          <w:bCs/>
          <w:sz w:val="18"/>
          <w:szCs w:val="18"/>
        </w:rPr>
        <w:t xml:space="preserve"> </w:t>
      </w:r>
      <w:r w:rsidRPr="00053F5E">
        <w:rPr>
          <w:rFonts w:ascii="Nunito Sans" w:hAnsi="Nunito Sans" w:cs="Arial"/>
          <w:sz w:val="18"/>
          <w:szCs w:val="18"/>
        </w:rPr>
        <w:t xml:space="preserve">są aktualne na dzień złożenia niniejszego oświadczenia, w szczególności dotyczące art. 7 ust. 1 </w:t>
      </w:r>
      <w:r w:rsidRPr="00053F5E">
        <w:rPr>
          <w:rFonts w:ascii="Nunito Sans" w:hAnsi="Nunito Sans" w:cs="Arial"/>
          <w:bCs/>
          <w:sz w:val="18"/>
          <w:szCs w:val="18"/>
        </w:rPr>
        <w:t xml:space="preserve">ustawy z dnia 13 kwietnia 2022 roku, </w:t>
      </w:r>
      <w:r w:rsidRPr="00053F5E">
        <w:rPr>
          <w:rFonts w:ascii="Nunito Sans" w:hAnsi="Nunito Sans" w:cs="Arial"/>
          <w:bCs/>
          <w:sz w:val="18"/>
          <w:szCs w:val="18"/>
        </w:rPr>
        <w:br/>
        <w:t>o szczególnych rozwiązaniach w zakresie przeciwdziałania wspieraniu agresji na Ukrainę oraz służących ochronie bezpieczeństwa narodowego (Dz. U. z 2022 roku poz. 835</w:t>
      </w:r>
      <w:r w:rsidR="00611C1F">
        <w:rPr>
          <w:rFonts w:ascii="Nunito Sans" w:hAnsi="Nunito Sans" w:cs="Arial"/>
          <w:bCs/>
          <w:sz w:val="18"/>
          <w:szCs w:val="18"/>
        </w:rPr>
        <w:t xml:space="preserve"> ze zm.</w:t>
      </w:r>
      <w:r w:rsidRPr="00053F5E">
        <w:rPr>
          <w:rFonts w:ascii="Nunito Sans" w:hAnsi="Nunito Sans" w:cs="Arial"/>
          <w:bCs/>
          <w:sz w:val="18"/>
          <w:szCs w:val="18"/>
        </w:rPr>
        <w:t>);</w:t>
      </w:r>
    </w:p>
    <w:p w14:paraId="3634F44A" w14:textId="77777777" w:rsidR="00E021EA" w:rsidRPr="00053F5E" w:rsidRDefault="00E021EA" w:rsidP="00E021EA">
      <w:pPr>
        <w:spacing w:line="276" w:lineRule="auto"/>
        <w:ind w:right="-283"/>
        <w:jc w:val="both"/>
        <w:rPr>
          <w:rFonts w:ascii="Nunito Sans" w:hAnsi="Nunito Sans"/>
          <w:sz w:val="18"/>
          <w:szCs w:val="18"/>
          <w:lang w:eastAsia="en-US"/>
        </w:rPr>
      </w:pPr>
      <w:r w:rsidRPr="00053F5E">
        <w:rPr>
          <w:rFonts w:ascii="Nunito Sans" w:hAnsi="Nunito Sans"/>
          <w:sz w:val="18"/>
          <w:szCs w:val="18"/>
          <w:lang w:eastAsia="en-US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288C92ED" w14:textId="77777777" w:rsidR="00E021EA" w:rsidRPr="00053F5E" w:rsidRDefault="00E021EA" w:rsidP="00E021EA">
      <w:pPr>
        <w:spacing w:line="276" w:lineRule="auto"/>
        <w:ind w:right="-283"/>
        <w:jc w:val="both"/>
        <w:rPr>
          <w:rFonts w:ascii="Nunito Sans" w:hAnsi="Nunito Sans"/>
          <w:sz w:val="18"/>
          <w:szCs w:val="18"/>
          <w:lang w:eastAsia="en-US"/>
        </w:rPr>
      </w:pPr>
    </w:p>
    <w:p w14:paraId="33ED51FC" w14:textId="77777777" w:rsidR="00E021EA" w:rsidRPr="00053F5E" w:rsidRDefault="00E021EA" w:rsidP="00E021EA">
      <w:pPr>
        <w:spacing w:line="276" w:lineRule="auto"/>
        <w:jc w:val="both"/>
        <w:rPr>
          <w:rFonts w:ascii="Nunito Sans" w:eastAsia="Calibri" w:hAnsi="Nunito Sans"/>
          <w:sz w:val="18"/>
          <w:szCs w:val="18"/>
          <w:lang w:eastAsia="en-US"/>
        </w:rPr>
      </w:pPr>
    </w:p>
    <w:p w14:paraId="326EF9C1" w14:textId="77777777" w:rsidR="00E021EA" w:rsidRPr="00053F5E" w:rsidRDefault="00E021EA" w:rsidP="00E021EA">
      <w:pPr>
        <w:spacing w:after="200" w:line="276" w:lineRule="auto"/>
        <w:ind w:right="-283"/>
        <w:jc w:val="both"/>
        <w:rPr>
          <w:rFonts w:ascii="Nunito Sans" w:eastAsia="Calibri" w:hAnsi="Nunito Sans"/>
          <w:sz w:val="18"/>
          <w:szCs w:val="18"/>
          <w:lang w:eastAsia="en-US"/>
        </w:rPr>
      </w:pPr>
      <w:r w:rsidRPr="00053F5E">
        <w:rPr>
          <w:rFonts w:ascii="Nunito Sans" w:eastAsia="Calibri" w:hAnsi="Nunito Sans"/>
          <w:b/>
          <w:bCs/>
          <w:sz w:val="18"/>
          <w:szCs w:val="18"/>
          <w:lang w:eastAsia="en-US"/>
        </w:rPr>
        <w:t xml:space="preserve">UWAGA: </w:t>
      </w:r>
      <w:r w:rsidRPr="00053F5E">
        <w:rPr>
          <w:rFonts w:ascii="Nunito Sans" w:eastAsia="Calibri" w:hAnsi="Nunito Sans"/>
          <w:sz w:val="18"/>
          <w:szCs w:val="18"/>
          <w:lang w:eastAsia="en-US"/>
        </w:rPr>
        <w:t xml:space="preserve">NINIEJSZE OŚWIADCZENIE SKŁADA </w:t>
      </w:r>
      <w:r w:rsidRPr="00053F5E">
        <w:rPr>
          <w:rFonts w:ascii="Nunito Sans" w:eastAsia="Calibri" w:hAnsi="Nunito Sans"/>
          <w:b/>
          <w:bCs/>
          <w:sz w:val="18"/>
          <w:szCs w:val="18"/>
          <w:lang w:eastAsia="en-US"/>
        </w:rPr>
        <w:t xml:space="preserve">ODRĘBNIE </w:t>
      </w:r>
      <w:r w:rsidRPr="00053F5E">
        <w:rPr>
          <w:rFonts w:ascii="Nunito Sans" w:eastAsia="Calibri" w:hAnsi="Nunito Sans"/>
          <w:sz w:val="18"/>
          <w:szCs w:val="18"/>
          <w:lang w:eastAsia="en-US"/>
        </w:rPr>
        <w:t>KAŻDY Z WYKONAWCÓW WSPÓLNIE UBIEGAJĄCYCH SIĘ O ZAMÓWIENIE. W PRZYPADKU POLEGANIA PRZEZ WYKONAWCĘ NA ZASOBACH PODMIOTU TRZECIEGO, NINIEJSZE OŚWIADCZENIE SKŁADA RÓWNIEŻ PODMIOT UDOSTĘPNIAJĄCY SWOJE ZASOBY.</w:t>
      </w:r>
    </w:p>
    <w:p w14:paraId="66702658" w14:textId="77777777" w:rsidR="00E021EA" w:rsidRPr="00053F5E" w:rsidRDefault="00E021EA" w:rsidP="00E021EA">
      <w:pPr>
        <w:spacing w:after="200" w:line="276" w:lineRule="auto"/>
        <w:jc w:val="center"/>
        <w:rPr>
          <w:rFonts w:ascii="Nunito Sans" w:eastAsia="Calibri" w:hAnsi="Nunito Sans"/>
          <w:b/>
          <w:iCs/>
          <w:color w:val="FF0000"/>
          <w:sz w:val="18"/>
          <w:szCs w:val="18"/>
          <w:u w:val="single"/>
          <w:lang w:eastAsia="en-US"/>
        </w:rPr>
      </w:pPr>
      <w:r w:rsidRPr="00053F5E">
        <w:rPr>
          <w:rFonts w:ascii="Nunito Sans" w:eastAsia="Calibri" w:hAnsi="Nunito Sans"/>
          <w:b/>
          <w:iCs/>
          <w:color w:val="FF0000"/>
          <w:sz w:val="18"/>
          <w:szCs w:val="18"/>
          <w:u w:val="single"/>
          <w:lang w:eastAsia="en-US"/>
        </w:rPr>
        <w:t>Proszę o podpisanie kwalifikowanym podpisem elektronicznym.</w:t>
      </w:r>
    </w:p>
    <w:p w14:paraId="777BF7E0" w14:textId="77777777" w:rsidR="00E021EA" w:rsidRPr="00A34EBC" w:rsidRDefault="00E021EA" w:rsidP="00E021EA">
      <w:pPr>
        <w:spacing w:line="276" w:lineRule="auto"/>
        <w:jc w:val="center"/>
        <w:rPr>
          <w:rFonts w:ascii="Nunito Sans" w:eastAsia="Calibri" w:hAnsi="Nunito Sans"/>
          <w:b/>
          <w:iCs/>
          <w:color w:val="FF0000"/>
          <w:sz w:val="16"/>
          <w:szCs w:val="16"/>
          <w:u w:val="single"/>
          <w:lang w:eastAsia="en-US"/>
        </w:rPr>
      </w:pPr>
      <w:r w:rsidRPr="00A34EBC">
        <w:rPr>
          <w:rFonts w:ascii="Nunito Sans" w:eastAsia="Calibri" w:hAnsi="Nunito Sans"/>
          <w:b/>
          <w:iCs/>
          <w:color w:val="FF0000"/>
          <w:sz w:val="16"/>
          <w:szCs w:val="16"/>
          <w:u w:val="single"/>
          <w:lang w:eastAsia="en-US"/>
        </w:rPr>
        <w:t>OŚWIADCZENIE NALEŻY ZŁOŻYĆ NA WEZWANIE ZAMAWIAJĄCEGO ZA POMOCĄ PLATFORMY ZAKUPOWEJ</w:t>
      </w:r>
    </w:p>
    <w:p w14:paraId="69E13A84" w14:textId="77777777" w:rsidR="00E021EA" w:rsidRPr="00A34EBC" w:rsidRDefault="00E021EA" w:rsidP="00E021EA">
      <w:pPr>
        <w:tabs>
          <w:tab w:val="left" w:leader="dot" w:pos="2068"/>
        </w:tabs>
        <w:spacing w:line="276" w:lineRule="auto"/>
        <w:ind w:left="4956"/>
        <w:jc w:val="right"/>
        <w:rPr>
          <w:rFonts w:ascii="Nunito Sans" w:hAnsi="Nunito Sans"/>
          <w:b/>
          <w:bCs/>
          <w:sz w:val="16"/>
          <w:szCs w:val="16"/>
        </w:rPr>
        <w:sectPr w:rsidR="00E021EA" w:rsidRPr="00A34EBC" w:rsidSect="00E021EA">
          <w:footerReference w:type="default" r:id="rId14"/>
          <w:headerReference w:type="first" r:id="rId15"/>
          <w:type w:val="continuous"/>
          <w:pgSz w:w="11905" w:h="16837"/>
          <w:pgMar w:top="1417" w:right="1417" w:bottom="1417" w:left="1417" w:header="567" w:footer="964" w:gutter="0"/>
          <w:cols w:space="708"/>
          <w:titlePg/>
        </w:sectPr>
      </w:pPr>
    </w:p>
    <w:p w14:paraId="700B9E3E" w14:textId="772D390C" w:rsidR="00E021EA" w:rsidRPr="00053F5E" w:rsidRDefault="00E021EA" w:rsidP="00E021EA">
      <w:pPr>
        <w:spacing w:before="240" w:after="120" w:line="276" w:lineRule="auto"/>
        <w:jc w:val="right"/>
        <w:rPr>
          <w:rFonts w:ascii="Nunito Sans" w:hAnsi="Nunito Sans" w:cs="Arial"/>
          <w:b/>
          <w:bCs/>
          <w:sz w:val="18"/>
          <w:szCs w:val="18"/>
        </w:rPr>
      </w:pPr>
      <w:r w:rsidRPr="00053F5E">
        <w:rPr>
          <w:rFonts w:ascii="Nunito Sans" w:hAnsi="Nunito Sans" w:cs="Arial"/>
          <w:b/>
          <w:bCs/>
          <w:sz w:val="18"/>
          <w:szCs w:val="18"/>
        </w:rPr>
        <w:lastRenderedPageBreak/>
        <w:t xml:space="preserve">Załącznik nr </w:t>
      </w:r>
      <w:r w:rsidR="00675EEF">
        <w:rPr>
          <w:rFonts w:ascii="Nunito Sans" w:hAnsi="Nunito Sans" w:cs="Arial"/>
          <w:b/>
          <w:bCs/>
          <w:sz w:val="18"/>
          <w:szCs w:val="18"/>
        </w:rPr>
        <w:t>7</w:t>
      </w:r>
      <w:r w:rsidRPr="00053F5E">
        <w:rPr>
          <w:rFonts w:ascii="Nunito Sans" w:hAnsi="Nunito Sans" w:cs="Arial"/>
          <w:b/>
          <w:bCs/>
          <w:sz w:val="18"/>
          <w:szCs w:val="18"/>
        </w:rPr>
        <w:t xml:space="preserve"> do SWZ</w:t>
      </w:r>
    </w:p>
    <w:p w14:paraId="08C29382" w14:textId="77777777" w:rsidR="00E021EA" w:rsidRPr="00053F5E" w:rsidRDefault="00E021EA" w:rsidP="00E021EA">
      <w:pPr>
        <w:spacing w:line="276" w:lineRule="auto"/>
        <w:jc w:val="right"/>
        <w:rPr>
          <w:rFonts w:ascii="Nunito Sans" w:hAnsi="Nunito Sans"/>
          <w:b/>
          <w:bCs/>
          <w:color w:val="000000"/>
          <w:sz w:val="18"/>
          <w:szCs w:val="18"/>
        </w:rPr>
      </w:pPr>
      <w:r w:rsidRPr="00053F5E">
        <w:rPr>
          <w:rFonts w:ascii="Nunito Sans" w:hAnsi="Nunito Sans"/>
          <w:b/>
          <w:bCs/>
          <w:color w:val="000000"/>
          <w:sz w:val="18"/>
          <w:szCs w:val="18"/>
        </w:rPr>
        <w:t xml:space="preserve">Zamawiający: Polska Agencja Kosmiczna </w:t>
      </w:r>
    </w:p>
    <w:p w14:paraId="2BA193C1" w14:textId="77777777" w:rsidR="00E021EA" w:rsidRPr="00053F5E" w:rsidRDefault="00E021EA" w:rsidP="00E021EA">
      <w:pPr>
        <w:shd w:val="clear" w:color="auto" w:fill="DAEEF3" w:themeFill="accent5" w:themeFillTint="33"/>
        <w:spacing w:line="276" w:lineRule="auto"/>
        <w:jc w:val="center"/>
        <w:rPr>
          <w:rFonts w:ascii="Nunito Sans" w:hAnsi="Nunito Sans" w:cs="Arial"/>
          <w:b/>
          <w:bCs/>
          <w:iCs/>
          <w:sz w:val="18"/>
          <w:szCs w:val="18"/>
        </w:rPr>
      </w:pPr>
      <w:r>
        <w:rPr>
          <w:rFonts w:ascii="Nunito Sans" w:hAnsi="Nunito Sans" w:cs="Arial"/>
          <w:b/>
          <w:bCs/>
          <w:iCs/>
          <w:sz w:val="18"/>
          <w:szCs w:val="18"/>
        </w:rPr>
        <w:t>O</w:t>
      </w:r>
      <w:r w:rsidRPr="00053F5E">
        <w:rPr>
          <w:rFonts w:ascii="Nunito Sans" w:hAnsi="Nunito Sans" w:cs="Arial"/>
          <w:b/>
          <w:bCs/>
          <w:iCs/>
          <w:sz w:val="18"/>
          <w:szCs w:val="18"/>
        </w:rPr>
        <w:t xml:space="preserve">świadczenie </w:t>
      </w:r>
    </w:p>
    <w:p w14:paraId="70AE2F6C" w14:textId="62A6A278" w:rsidR="00E021EA" w:rsidRPr="00053F5E" w:rsidRDefault="00E021EA" w:rsidP="00E021EA">
      <w:pPr>
        <w:shd w:val="clear" w:color="auto" w:fill="DAEEF3" w:themeFill="accent5" w:themeFillTint="33"/>
        <w:spacing w:line="276" w:lineRule="auto"/>
        <w:jc w:val="center"/>
        <w:rPr>
          <w:rFonts w:ascii="Nunito Sans" w:hAnsi="Nunito Sans" w:cs="Arial"/>
          <w:b/>
          <w:bCs/>
          <w:iCs/>
          <w:sz w:val="18"/>
          <w:szCs w:val="18"/>
        </w:rPr>
      </w:pPr>
      <w:r w:rsidRPr="00053F5E">
        <w:rPr>
          <w:rFonts w:ascii="Nunito Sans" w:hAnsi="Nunito Sans" w:cs="Arial"/>
          <w:b/>
          <w:bCs/>
          <w:iCs/>
          <w:sz w:val="18"/>
          <w:szCs w:val="18"/>
        </w:rPr>
        <w:t xml:space="preserve">o niepodleganiu wykluczeniu </w:t>
      </w:r>
      <w:r w:rsidRPr="00053F5E">
        <w:rPr>
          <w:rFonts w:ascii="Nunito Sans" w:hAnsi="Nunito Sans" w:cs="Arial"/>
          <w:b/>
          <w:bCs/>
          <w:sz w:val="18"/>
          <w:szCs w:val="18"/>
        </w:rPr>
        <w:t>na podstawie art. 7 ust. 1 ustawy o szczególnych rozwiązaniach w zakresie przeciwdziałania wspieraniu agresji na Ukrainę oraz służących ochronie bezpieczeństwa narodowego (Dz. U. z 2022 r., poz. 835</w:t>
      </w:r>
      <w:r w:rsidR="00AD4C2D">
        <w:rPr>
          <w:rFonts w:ascii="Nunito Sans" w:hAnsi="Nunito Sans" w:cs="Arial"/>
          <w:b/>
          <w:bCs/>
          <w:sz w:val="18"/>
          <w:szCs w:val="18"/>
        </w:rPr>
        <w:t xml:space="preserve"> ze zm.</w:t>
      </w:r>
      <w:r w:rsidRPr="00053F5E">
        <w:rPr>
          <w:rFonts w:ascii="Nunito Sans" w:hAnsi="Nunito Sans" w:cs="Arial"/>
          <w:b/>
          <w:bCs/>
          <w:sz w:val="18"/>
          <w:szCs w:val="18"/>
        </w:rPr>
        <w:t>)</w:t>
      </w:r>
    </w:p>
    <w:p w14:paraId="655E3A0B" w14:textId="0326E53A" w:rsidR="00E021EA" w:rsidRPr="00053F5E" w:rsidRDefault="00E204ED" w:rsidP="00E021EA">
      <w:pPr>
        <w:pStyle w:val="Tekstpodstawowywcity3"/>
        <w:spacing w:after="0" w:line="276" w:lineRule="auto"/>
        <w:ind w:left="0" w:right="-1"/>
        <w:jc w:val="center"/>
        <w:rPr>
          <w:rFonts w:ascii="Nunito Sans" w:hAnsi="Nunito Sans"/>
          <w:b/>
          <w:iCs/>
          <w:color w:val="000000"/>
          <w:sz w:val="18"/>
          <w:szCs w:val="18"/>
        </w:rPr>
      </w:pPr>
      <w:r>
        <w:rPr>
          <w:rFonts w:ascii="Nunito Sans" w:hAnsi="Nunito Sans"/>
          <w:b/>
          <w:sz w:val="18"/>
          <w:szCs w:val="18"/>
        </w:rPr>
        <w:t xml:space="preserve">Ubezpieczenie automatycznego zestawu teleskopowego zlokalizowanego na terenie obserwatorium Utah </w:t>
      </w:r>
      <w:proofErr w:type="spellStart"/>
      <w:r>
        <w:rPr>
          <w:rFonts w:ascii="Nunito Sans" w:hAnsi="Nunito Sans"/>
          <w:b/>
          <w:sz w:val="18"/>
          <w:szCs w:val="18"/>
        </w:rPr>
        <w:t>Desert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Remote </w:t>
      </w:r>
      <w:proofErr w:type="spellStart"/>
      <w:r>
        <w:rPr>
          <w:rFonts w:ascii="Nunito Sans" w:hAnsi="Nunito Sans"/>
          <w:b/>
          <w:sz w:val="18"/>
          <w:szCs w:val="18"/>
        </w:rPr>
        <w:t>Observatories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w Stanach Zjednoczonych Ameryki Północnej</w:t>
      </w:r>
      <w:r w:rsidR="00E021EA">
        <w:rPr>
          <w:rFonts w:ascii="Nunito Sans" w:hAnsi="Nunito Sans"/>
          <w:b/>
          <w:sz w:val="18"/>
          <w:szCs w:val="18"/>
        </w:rPr>
        <w:t xml:space="preserve">- znak sprawy: </w:t>
      </w:r>
      <w:r>
        <w:rPr>
          <w:rFonts w:ascii="Nunito Sans" w:hAnsi="Nunito Sans"/>
          <w:b/>
          <w:sz w:val="18"/>
          <w:szCs w:val="18"/>
        </w:rPr>
        <w:t>BO/5/2025</w:t>
      </w:r>
      <w:r w:rsidR="00E021EA" w:rsidRPr="00053F5E">
        <w:rPr>
          <w:rFonts w:ascii="Nunito Sans" w:hAnsi="Nunito Sans"/>
          <w:b/>
          <w:bCs/>
          <w:sz w:val="18"/>
          <w:szCs w:val="18"/>
        </w:rPr>
        <w:t>,</w:t>
      </w:r>
    </w:p>
    <w:p w14:paraId="6AE5A2EB" w14:textId="77777777" w:rsidR="00E021EA" w:rsidRPr="00053F5E" w:rsidRDefault="00E021EA" w:rsidP="00E021EA">
      <w:pPr>
        <w:spacing w:before="120" w:after="120" w:line="276" w:lineRule="auto"/>
        <w:jc w:val="both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>Ja (my) niżej podpisany(ni)……………………………………………………………………..</w:t>
      </w:r>
    </w:p>
    <w:p w14:paraId="06A7F2EE" w14:textId="77777777" w:rsidR="00E021EA" w:rsidRPr="00053F5E" w:rsidRDefault="00E021EA" w:rsidP="00E021EA">
      <w:pPr>
        <w:spacing w:before="120" w:line="276" w:lineRule="auto"/>
        <w:ind w:right="6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>Działając w imieniu i na rzecz:……………………………………………….………………….</w:t>
      </w:r>
    </w:p>
    <w:p w14:paraId="741F5B1E" w14:textId="77777777" w:rsidR="00E021EA" w:rsidRPr="00053F5E" w:rsidRDefault="00E021EA" w:rsidP="00E021EA">
      <w:pPr>
        <w:spacing w:after="160" w:line="276" w:lineRule="auto"/>
        <w:jc w:val="center"/>
        <w:rPr>
          <w:rFonts w:ascii="Nunito Sans" w:hAnsi="Nunito Sans" w:cs="Arial"/>
          <w:i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 xml:space="preserve">                              </w:t>
      </w:r>
      <w:r w:rsidRPr="00053F5E">
        <w:rPr>
          <w:rFonts w:ascii="Nunito Sans" w:hAnsi="Nunito Sans" w:cs="Arial"/>
          <w:i/>
          <w:sz w:val="18"/>
          <w:szCs w:val="18"/>
        </w:rPr>
        <w:t>(pełna nazwa/firma, adres, w zależności od podmiotu: NIP/PESEL, KRS/</w:t>
      </w:r>
      <w:proofErr w:type="spellStart"/>
      <w:r w:rsidRPr="00053F5E">
        <w:rPr>
          <w:rFonts w:ascii="Nunito Sans" w:hAnsi="Nunito Sans" w:cs="Arial"/>
          <w:i/>
          <w:sz w:val="18"/>
          <w:szCs w:val="18"/>
        </w:rPr>
        <w:t>CeiDG</w:t>
      </w:r>
      <w:proofErr w:type="spellEnd"/>
      <w:r w:rsidRPr="00053F5E">
        <w:rPr>
          <w:rFonts w:ascii="Nunito Sans" w:hAnsi="Nunito Sans" w:cs="Arial"/>
          <w:i/>
          <w:sz w:val="18"/>
          <w:szCs w:val="18"/>
        </w:rPr>
        <w:t>)</w:t>
      </w:r>
    </w:p>
    <w:p w14:paraId="71F772C0" w14:textId="77777777" w:rsidR="00E021EA" w:rsidRPr="00053F5E" w:rsidRDefault="00E021EA" w:rsidP="00E021EA">
      <w:pPr>
        <w:spacing w:after="120" w:line="276" w:lineRule="auto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</w:rPr>
        <w:t>Oświadczam, że na dzień składania ofert :</w:t>
      </w:r>
    </w:p>
    <w:p w14:paraId="3CFA1C79" w14:textId="77777777" w:rsidR="00E021EA" w:rsidRPr="00053F5E" w:rsidRDefault="00924838" w:rsidP="00E021EA">
      <w:pPr>
        <w:spacing w:after="120" w:line="276" w:lineRule="auto"/>
        <w:ind w:left="284" w:hanging="284"/>
        <w:jc w:val="both"/>
        <w:rPr>
          <w:rFonts w:ascii="Nunito Sans" w:hAnsi="Nunito Sans" w:cs="Arial"/>
          <w:sz w:val="18"/>
          <w:szCs w:val="18"/>
        </w:rPr>
      </w:pPr>
      <w:sdt>
        <w:sdtPr>
          <w:rPr>
            <w:rFonts w:ascii="Nunito Sans" w:hAnsi="Nunito Sans" w:cs="Arial"/>
            <w:b/>
            <w:bCs/>
            <w:sz w:val="18"/>
            <w:szCs w:val="18"/>
          </w:rPr>
          <w:id w:val="20739262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hAnsi="Segoe UI Symbol" w:cs="Segoe UI Symbol"/>
              <w:b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hAnsi="Nunito Sans" w:cs="Arial"/>
          <w:b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sz w:val="18"/>
          <w:szCs w:val="18"/>
        </w:rPr>
        <w:t>*</w:t>
      </w:r>
      <w:r w:rsidR="00E021EA" w:rsidRPr="00053F5E">
        <w:rPr>
          <w:rFonts w:ascii="Nunito Sans" w:hAnsi="Nunito Sans" w:cs="Arial"/>
          <w:b/>
          <w:bCs/>
          <w:sz w:val="18"/>
          <w:szCs w:val="18"/>
          <w:u w:val="single"/>
        </w:rPr>
        <w:t>nie podlegam wykluczeniu</w:t>
      </w:r>
      <w:r w:rsidR="00E021EA" w:rsidRPr="00053F5E">
        <w:rPr>
          <w:rFonts w:ascii="Nunito Sans" w:hAnsi="Nunito Sans" w:cs="Arial"/>
          <w:sz w:val="18"/>
          <w:szCs w:val="18"/>
        </w:rPr>
        <w:t xml:space="preserve"> z postępowania na podstawie art. 7 ust. 1 ustawy z dnia 13 kwietnia 2022 r.</w:t>
      </w:r>
      <w:r w:rsidR="00E021EA" w:rsidRPr="00053F5E">
        <w:rPr>
          <w:rFonts w:ascii="Nunito Sans" w:hAnsi="Nunito Sans" w:cs="Arial"/>
          <w:i/>
          <w:i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iCs/>
          <w:sz w:val="18"/>
          <w:szCs w:val="18"/>
        </w:rPr>
        <w:t>o szczególnych rozwiązaniach w zakresie przeciwdziałania wspieraniu agresji na Ukrainę oraz służących ochronie bezpieczeństwa narodowego</w:t>
      </w:r>
      <w:r w:rsidR="00E021EA" w:rsidRPr="00053F5E">
        <w:rPr>
          <w:rFonts w:ascii="Nunito Sans" w:hAnsi="Nunito Sans" w:cs="Arial"/>
          <w:i/>
          <w:iCs/>
          <w:sz w:val="18"/>
          <w:szCs w:val="18"/>
        </w:rPr>
        <w:t xml:space="preserve"> (Dz. U. poz. 835).</w:t>
      </w:r>
    </w:p>
    <w:p w14:paraId="62231703" w14:textId="77777777" w:rsidR="00E021EA" w:rsidRPr="00053F5E" w:rsidRDefault="00924838" w:rsidP="00E021EA">
      <w:pPr>
        <w:spacing w:after="120" w:line="276" w:lineRule="auto"/>
        <w:ind w:left="426" w:hanging="426"/>
        <w:jc w:val="both"/>
        <w:rPr>
          <w:rFonts w:ascii="Nunito Sans" w:hAnsi="Nunito Sans" w:cs="Arial"/>
          <w:color w:val="0070C0"/>
          <w:sz w:val="18"/>
          <w:szCs w:val="18"/>
        </w:rPr>
      </w:pPr>
      <w:sdt>
        <w:sdtPr>
          <w:rPr>
            <w:rFonts w:ascii="Nunito Sans" w:hAnsi="Nunito Sans" w:cs="Arial"/>
            <w:b/>
            <w:bCs/>
            <w:sz w:val="18"/>
            <w:szCs w:val="18"/>
          </w:rPr>
          <w:id w:val="-1659837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hAnsi="Segoe UI Symbol" w:cs="Segoe UI Symbol"/>
              <w:b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hAnsi="Nunito Sans" w:cs="Arial"/>
          <w:b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sz w:val="18"/>
          <w:szCs w:val="18"/>
        </w:rPr>
        <w:t>*</w:t>
      </w:r>
      <w:r w:rsidR="00E021EA" w:rsidRPr="00053F5E">
        <w:rPr>
          <w:rFonts w:ascii="Nunito Sans" w:hAnsi="Nunito Sans" w:cs="Arial"/>
          <w:b/>
          <w:bCs/>
          <w:sz w:val="18"/>
          <w:szCs w:val="18"/>
          <w:u w:val="single"/>
        </w:rPr>
        <w:t>podlegam wykluczeniu</w:t>
      </w:r>
      <w:r w:rsidR="00E021EA" w:rsidRPr="00053F5E">
        <w:rPr>
          <w:rFonts w:ascii="Nunito Sans" w:hAnsi="Nunito Sans" w:cs="Arial"/>
          <w:sz w:val="18"/>
          <w:szCs w:val="18"/>
        </w:rPr>
        <w:t xml:space="preserve"> z postępowania na podstawie art. 7 ust. 1 ustawy z dnia 13 kwietnia 2022 r.</w:t>
      </w:r>
      <w:r w:rsidR="00E021EA" w:rsidRPr="00053F5E">
        <w:rPr>
          <w:rFonts w:ascii="Nunito Sans" w:hAnsi="Nunito Sans" w:cs="Arial"/>
          <w:i/>
          <w:i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iCs/>
          <w:sz w:val="18"/>
          <w:szCs w:val="18"/>
        </w:rPr>
        <w:t xml:space="preserve">o szczególnych </w:t>
      </w:r>
      <w:r w:rsidR="00E021EA" w:rsidRPr="00053F5E">
        <w:rPr>
          <w:rFonts w:ascii="Nunito Sans" w:hAnsi="Nunito Sans" w:cs="Arial"/>
          <w:iCs/>
          <w:color w:val="000000" w:themeColor="text1"/>
          <w:sz w:val="18"/>
          <w:szCs w:val="18"/>
        </w:rPr>
        <w:t>rozwiązaniach w zakresie przeciwdziałania wspieraniu agresji na Ukrainę oraz służących ochronie bezpieczeństwa narodowego</w:t>
      </w:r>
      <w:r w:rsidR="00E021EA" w:rsidRPr="00053F5E">
        <w:rPr>
          <w:rFonts w:ascii="Nunito Sans" w:hAnsi="Nunito Sans" w:cs="Arial"/>
          <w:i/>
          <w:iCs/>
          <w:color w:val="000000" w:themeColor="text1"/>
          <w:sz w:val="18"/>
          <w:szCs w:val="18"/>
        </w:rPr>
        <w:t xml:space="preserve"> (Dz. U. poz. 835)</w:t>
      </w:r>
      <w:r w:rsidR="00E021EA" w:rsidRPr="00053F5E">
        <w:rPr>
          <w:rFonts w:ascii="Nunito Sans" w:hAnsi="Nunito Sans" w:cs="Arial"/>
          <w:i/>
          <w:iCs/>
          <w:color w:val="000000" w:themeColor="text1"/>
          <w:sz w:val="18"/>
          <w:szCs w:val="18"/>
          <w:vertAlign w:val="superscript"/>
        </w:rPr>
        <w:footnoteReference w:id="2"/>
      </w:r>
      <w:r w:rsidR="00E021EA" w:rsidRPr="00053F5E">
        <w:rPr>
          <w:rFonts w:ascii="Nunito Sans" w:hAnsi="Nunito Sans" w:cs="Arial"/>
          <w:i/>
          <w:iCs/>
          <w:color w:val="000000" w:themeColor="text1"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sz w:val="18"/>
          <w:szCs w:val="18"/>
        </w:rPr>
        <w:t>z uwagi na wystąpienie okoliczności:</w:t>
      </w:r>
    </w:p>
    <w:p w14:paraId="7736ABBF" w14:textId="77777777" w:rsidR="00E021EA" w:rsidRPr="00053F5E" w:rsidRDefault="00924838" w:rsidP="00E021EA">
      <w:pPr>
        <w:spacing w:after="120" w:line="276" w:lineRule="auto"/>
        <w:ind w:left="709" w:hanging="425"/>
        <w:jc w:val="both"/>
        <w:rPr>
          <w:rFonts w:ascii="Nunito Sans" w:hAnsi="Nunito Sans" w:cs="Arial"/>
          <w:sz w:val="18"/>
          <w:szCs w:val="18"/>
        </w:rPr>
      </w:pPr>
      <w:sdt>
        <w:sdtPr>
          <w:rPr>
            <w:rFonts w:ascii="Nunito Sans" w:hAnsi="Nunito Sans" w:cs="Arial"/>
            <w:sz w:val="18"/>
            <w:szCs w:val="18"/>
          </w:rPr>
          <w:id w:val="-11493579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hAnsi="Segoe UI Symbol" w:cs="Segoe UI Symbol"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hAnsi="Nunito Sans" w:cs="Arial"/>
          <w:sz w:val="18"/>
          <w:szCs w:val="18"/>
        </w:rPr>
        <w:t xml:space="preserve"> Wykonawca jest wymieniony w wykazach określonego w rozporządzeniu 765/2006 i rozporządzeniu 269/2014 albo wpisanego na listę na podstawie decyzji w sprawie wpisu na listę rozstrzygającej o zastosowaniu środka, o którym mowa w art. 1 pkt. 3 (ustawy jak powyżej);*</w:t>
      </w:r>
    </w:p>
    <w:p w14:paraId="0767C08A" w14:textId="77777777" w:rsidR="00E021EA" w:rsidRPr="00053F5E" w:rsidRDefault="00924838" w:rsidP="00E021EA">
      <w:pPr>
        <w:spacing w:after="120" w:line="276" w:lineRule="auto"/>
        <w:ind w:left="709" w:hanging="425"/>
        <w:jc w:val="both"/>
        <w:rPr>
          <w:rFonts w:ascii="Nunito Sans" w:hAnsi="Nunito Sans" w:cs="Arial"/>
          <w:sz w:val="18"/>
          <w:szCs w:val="18"/>
        </w:rPr>
      </w:pPr>
      <w:sdt>
        <w:sdtPr>
          <w:rPr>
            <w:rFonts w:ascii="Nunito Sans" w:hAnsi="Nunito Sans" w:cs="Arial"/>
            <w:sz w:val="18"/>
            <w:szCs w:val="18"/>
          </w:rPr>
          <w:id w:val="-1388173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hAnsi="Segoe UI Symbol" w:cs="Segoe UI Symbol"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hAnsi="Nunito Sans" w:cs="Arial"/>
          <w:sz w:val="18"/>
          <w:szCs w:val="18"/>
        </w:rPr>
        <w:t xml:space="preserve">  beneficjentem rzeczywistym Wykonawcy w rozumieniu ustawy z dnia 1 marca 2018 r. o przeciwdziałaniu praniu pieniędzy oraz finansowaniu terroryzmu (Dz.U. z 2022 r.,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 art. 1 pkt 3;*</w:t>
      </w:r>
    </w:p>
    <w:p w14:paraId="3252353E" w14:textId="77777777" w:rsidR="00E021EA" w:rsidRPr="00053F5E" w:rsidRDefault="00924838" w:rsidP="00E021EA">
      <w:pPr>
        <w:spacing w:after="120" w:line="276" w:lineRule="auto"/>
        <w:ind w:left="709" w:hanging="425"/>
        <w:jc w:val="both"/>
        <w:rPr>
          <w:rFonts w:ascii="Nunito Sans" w:hAnsi="Nunito Sans" w:cs="Arial"/>
          <w:sz w:val="18"/>
          <w:szCs w:val="18"/>
        </w:rPr>
      </w:pPr>
      <w:sdt>
        <w:sdtPr>
          <w:rPr>
            <w:rFonts w:ascii="Nunito Sans" w:hAnsi="Nunito Sans" w:cs="Arial"/>
            <w:sz w:val="18"/>
            <w:szCs w:val="18"/>
          </w:rPr>
          <w:id w:val="12677414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hAnsi="Segoe UI Symbol" w:cs="Segoe UI Symbol"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hAnsi="Nunito Sans" w:cs="Arial"/>
          <w:sz w:val="18"/>
          <w:szCs w:val="18"/>
        </w:rPr>
        <w:t xml:space="preserve">    jednostką dominującą Wykonawcy w rozumieniu art. 3 ust. 1 pkt 37 ustawy z dnia 29 września 1994 r. o rachunkowości (Dz.U. z 2021 r., poz. 217, 2105 i 2106) jest podmiot wymieniony w wykazach określonych w rozporządzeniu 765/2006 i rozporządzeniu 269/2014 albo wpisany na listę lub będący taką </w:t>
      </w:r>
      <w:r w:rsidR="00E021EA" w:rsidRPr="00053F5E">
        <w:rPr>
          <w:rFonts w:ascii="Nunito Sans" w:hAnsi="Nunito Sans" w:cs="Arial"/>
          <w:sz w:val="18"/>
          <w:szCs w:val="18"/>
        </w:rPr>
        <w:lastRenderedPageBreak/>
        <w:t>jednostką dominującą od dni 24 lutego 2022 r., o ile został wpisany na listę na podstawie decyzji w sprawie wpisu na listę rozstrzygającej o zastosowaniu środka, o którym mowa w art. 1 pkt 3.*</w:t>
      </w:r>
    </w:p>
    <w:p w14:paraId="16D14D77" w14:textId="77777777" w:rsidR="00E021EA" w:rsidRPr="00053F5E" w:rsidRDefault="00E021EA" w:rsidP="00E021EA">
      <w:pPr>
        <w:spacing w:after="120" w:line="276" w:lineRule="auto"/>
        <w:ind w:right="-851"/>
        <w:rPr>
          <w:rFonts w:ascii="Nunito Sans" w:hAnsi="Nunito Sans"/>
          <w:b/>
          <w:bCs/>
          <w:sz w:val="18"/>
          <w:szCs w:val="18"/>
        </w:rPr>
      </w:pPr>
      <w:r w:rsidRPr="00053F5E">
        <w:rPr>
          <w:rFonts w:ascii="Nunito Sans" w:hAnsi="Nunito Sans"/>
          <w:b/>
          <w:bCs/>
          <w:sz w:val="18"/>
          <w:szCs w:val="18"/>
        </w:rPr>
        <w:t>* należy zaznaczyć właściwe</w:t>
      </w:r>
    </w:p>
    <w:tbl>
      <w:tblPr>
        <w:tblW w:w="4690" w:type="pct"/>
        <w:jc w:val="center"/>
        <w:tblLook w:val="01E0" w:firstRow="1" w:lastRow="1" w:firstColumn="1" w:lastColumn="1" w:noHBand="0" w:noVBand="0"/>
      </w:tblPr>
      <w:tblGrid>
        <w:gridCol w:w="8642"/>
      </w:tblGrid>
      <w:tr w:rsidR="00E021EA" w:rsidRPr="00053F5E" w14:paraId="5FB7D8C5" w14:textId="77777777" w:rsidTr="00B77E3D">
        <w:trPr>
          <w:trHeight w:val="361"/>
          <w:jc w:val="center"/>
        </w:trPr>
        <w:tc>
          <w:tcPr>
            <w:tcW w:w="5000" w:type="pct"/>
            <w:vAlign w:val="center"/>
          </w:tcPr>
          <w:p w14:paraId="76957BB5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sz w:val="18"/>
                <w:szCs w:val="18"/>
              </w:rPr>
            </w:pPr>
            <w:r w:rsidRPr="00053F5E">
              <w:rPr>
                <w:rFonts w:ascii="Nunito Sans" w:hAnsi="Nunito Sans" w:cs="Arial"/>
                <w:sz w:val="18"/>
                <w:szCs w:val="18"/>
              </w:rPr>
              <w:t>………………………………………………..</w:t>
            </w:r>
          </w:p>
        </w:tc>
      </w:tr>
      <w:tr w:rsidR="00E021EA" w:rsidRPr="00053F5E" w14:paraId="03939FB0" w14:textId="77777777" w:rsidTr="00B77E3D">
        <w:trPr>
          <w:trHeight w:val="577"/>
          <w:jc w:val="center"/>
        </w:trPr>
        <w:tc>
          <w:tcPr>
            <w:tcW w:w="5000" w:type="pct"/>
            <w:vAlign w:val="center"/>
          </w:tcPr>
          <w:p w14:paraId="2B03EDE3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i/>
                <w:sz w:val="18"/>
                <w:szCs w:val="18"/>
              </w:rPr>
            </w:pPr>
            <w:r w:rsidRPr="00053F5E">
              <w:rPr>
                <w:rFonts w:ascii="Nunito Sans" w:hAnsi="Nunito Sans" w:cs="Arial"/>
                <w:i/>
                <w:sz w:val="18"/>
                <w:szCs w:val="18"/>
              </w:rPr>
              <w:t>Podpis(y) osoby(osób) upoważnionej(</w:t>
            </w:r>
            <w:proofErr w:type="spellStart"/>
            <w:r w:rsidRPr="00053F5E">
              <w:rPr>
                <w:rFonts w:ascii="Nunito Sans" w:hAnsi="Nunito Sans" w:cs="Arial"/>
                <w:i/>
                <w:sz w:val="18"/>
                <w:szCs w:val="18"/>
              </w:rPr>
              <w:t>ych</w:t>
            </w:r>
            <w:proofErr w:type="spellEnd"/>
            <w:r w:rsidRPr="00053F5E">
              <w:rPr>
                <w:rFonts w:ascii="Nunito Sans" w:hAnsi="Nunito Sans" w:cs="Arial"/>
                <w:i/>
                <w:sz w:val="18"/>
                <w:szCs w:val="18"/>
              </w:rPr>
              <w:t>) do podpisania niniejszego oświadczenia.</w:t>
            </w:r>
          </w:p>
          <w:p w14:paraId="50C9DBA8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i/>
                <w:sz w:val="18"/>
                <w:szCs w:val="18"/>
              </w:rPr>
            </w:pPr>
          </w:p>
          <w:p w14:paraId="6AFC8CBA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i/>
                <w:sz w:val="18"/>
                <w:szCs w:val="18"/>
              </w:rPr>
            </w:pPr>
          </w:p>
          <w:p w14:paraId="75AFAD75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eastAsia="Calibri" w:hAnsi="Nunito Sans"/>
                <w:b/>
                <w:iCs/>
                <w:color w:val="FF0000"/>
                <w:sz w:val="18"/>
                <w:szCs w:val="18"/>
                <w:u w:val="single"/>
                <w:lang w:eastAsia="en-US"/>
              </w:rPr>
            </w:pPr>
            <w:r w:rsidRPr="00053F5E">
              <w:rPr>
                <w:rFonts w:ascii="Nunito Sans" w:eastAsia="Calibri" w:hAnsi="Nunito Sans"/>
                <w:b/>
                <w:iCs/>
                <w:color w:val="FF0000"/>
                <w:sz w:val="18"/>
                <w:szCs w:val="18"/>
                <w:u w:val="single"/>
                <w:lang w:eastAsia="en-US"/>
              </w:rPr>
              <w:t>Proszę o podpisanie kwalifikowanym podpisem elektronicznym.</w:t>
            </w:r>
          </w:p>
          <w:p w14:paraId="6F9E654D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i/>
                <w:sz w:val="18"/>
                <w:szCs w:val="18"/>
              </w:rPr>
            </w:pPr>
            <w:r w:rsidRPr="00053F5E">
              <w:rPr>
                <w:rFonts w:ascii="Nunito Sans" w:hAnsi="Nunito Sans" w:cs="Arial"/>
                <w:b/>
                <w:color w:val="FF0000"/>
                <w:sz w:val="18"/>
                <w:szCs w:val="18"/>
                <w:u w:val="single"/>
              </w:rPr>
              <w:t>Oświadczenie składane jest wraz z ofertą</w:t>
            </w:r>
          </w:p>
          <w:p w14:paraId="2AA1284B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sz w:val="18"/>
                <w:szCs w:val="18"/>
                <w:highlight w:val="yellow"/>
              </w:rPr>
            </w:pPr>
          </w:p>
        </w:tc>
      </w:tr>
    </w:tbl>
    <w:p w14:paraId="5161DFA1" w14:textId="77777777" w:rsidR="00E021EA" w:rsidRPr="00053F5E" w:rsidRDefault="00E021EA" w:rsidP="00E021EA">
      <w:pPr>
        <w:spacing w:line="276" w:lineRule="auto"/>
        <w:jc w:val="right"/>
        <w:rPr>
          <w:rFonts w:ascii="Nunito Sans" w:hAnsi="Nunito Sans" w:cs="Arial"/>
          <w:b/>
          <w:bCs/>
          <w:sz w:val="18"/>
          <w:szCs w:val="18"/>
        </w:rPr>
      </w:pPr>
    </w:p>
    <w:p w14:paraId="32CD0246" w14:textId="77777777" w:rsidR="00E021EA" w:rsidRPr="00053F5E" w:rsidRDefault="00E021EA" w:rsidP="00E021EA">
      <w:pPr>
        <w:spacing w:line="276" w:lineRule="auto"/>
        <w:rPr>
          <w:rFonts w:ascii="Nunito Sans" w:hAnsi="Nunito Sans" w:cs="Arial"/>
          <w:b/>
          <w:bCs/>
          <w:sz w:val="18"/>
          <w:szCs w:val="18"/>
        </w:rPr>
      </w:pPr>
      <w:r w:rsidRPr="00053F5E">
        <w:rPr>
          <w:rFonts w:ascii="Nunito Sans" w:hAnsi="Nunito Sans" w:cs="Arial"/>
          <w:b/>
          <w:bCs/>
          <w:sz w:val="18"/>
          <w:szCs w:val="18"/>
        </w:rPr>
        <w:br w:type="page"/>
      </w:r>
    </w:p>
    <w:p w14:paraId="7DDD08A6" w14:textId="1ED43DE3" w:rsidR="00E021EA" w:rsidRPr="00053F5E" w:rsidRDefault="00E021EA" w:rsidP="00E021EA">
      <w:pPr>
        <w:spacing w:line="276" w:lineRule="auto"/>
        <w:jc w:val="right"/>
        <w:rPr>
          <w:rFonts w:ascii="Nunito Sans" w:hAnsi="Nunito Sans" w:cs="Arial"/>
          <w:b/>
          <w:color w:val="002060"/>
          <w:sz w:val="18"/>
          <w:szCs w:val="18"/>
          <w:u w:val="single"/>
        </w:rPr>
      </w:pPr>
      <w:r w:rsidRPr="00053F5E">
        <w:rPr>
          <w:rFonts w:ascii="Nunito Sans" w:hAnsi="Nunito Sans" w:cs="Arial"/>
          <w:b/>
          <w:bCs/>
          <w:sz w:val="18"/>
          <w:szCs w:val="18"/>
        </w:rPr>
        <w:lastRenderedPageBreak/>
        <w:t xml:space="preserve">Załącznik nr </w:t>
      </w:r>
      <w:r w:rsidR="00675EEF">
        <w:rPr>
          <w:rFonts w:ascii="Nunito Sans" w:hAnsi="Nunito Sans" w:cs="Arial"/>
          <w:b/>
          <w:bCs/>
          <w:sz w:val="18"/>
          <w:szCs w:val="18"/>
        </w:rPr>
        <w:t>8</w:t>
      </w:r>
      <w:r w:rsidRPr="00053F5E">
        <w:rPr>
          <w:rFonts w:ascii="Nunito Sans" w:hAnsi="Nunito Sans" w:cs="Arial"/>
          <w:b/>
          <w:bCs/>
          <w:sz w:val="18"/>
          <w:szCs w:val="18"/>
        </w:rPr>
        <w:t xml:space="preserve"> do SWZ</w:t>
      </w:r>
      <w:r w:rsidRPr="00053F5E">
        <w:rPr>
          <w:rFonts w:ascii="Nunito Sans" w:hAnsi="Nunito Sans" w:cs="Arial"/>
          <w:sz w:val="18"/>
          <w:szCs w:val="18"/>
        </w:rPr>
        <w:t xml:space="preserve">   </w:t>
      </w:r>
    </w:p>
    <w:p w14:paraId="23A1C49D" w14:textId="77777777" w:rsidR="00E021EA" w:rsidRPr="00053F5E" w:rsidRDefault="00E021EA" w:rsidP="00E021EA">
      <w:pPr>
        <w:spacing w:after="160" w:line="276" w:lineRule="auto"/>
        <w:jc w:val="right"/>
        <w:rPr>
          <w:rFonts w:ascii="Nunito Sans" w:hAnsi="Nunito Sans"/>
          <w:sz w:val="18"/>
          <w:szCs w:val="18"/>
        </w:rPr>
      </w:pPr>
    </w:p>
    <w:p w14:paraId="10007BB4" w14:textId="77777777" w:rsidR="00E021EA" w:rsidRPr="00053F5E" w:rsidRDefault="00E021EA" w:rsidP="00E021EA">
      <w:pPr>
        <w:shd w:val="clear" w:color="auto" w:fill="DAEEF3" w:themeFill="accent5" w:themeFillTint="33"/>
        <w:spacing w:line="276" w:lineRule="auto"/>
        <w:jc w:val="center"/>
        <w:rPr>
          <w:rFonts w:ascii="Nunito Sans" w:hAnsi="Nunito Sans" w:cs="Arial"/>
          <w:b/>
          <w:sz w:val="18"/>
          <w:szCs w:val="18"/>
        </w:rPr>
      </w:pPr>
      <w:r w:rsidRPr="00053F5E">
        <w:rPr>
          <w:rFonts w:ascii="Nunito Sans" w:hAnsi="Nunito Sans" w:cs="Arial"/>
          <w:b/>
          <w:sz w:val="18"/>
          <w:szCs w:val="18"/>
        </w:rPr>
        <w:t>OŚWIADCZENIE WYKONAWCY</w:t>
      </w:r>
    </w:p>
    <w:p w14:paraId="7D96527F" w14:textId="77777777" w:rsidR="00E021EA" w:rsidRPr="00053F5E" w:rsidRDefault="00E021EA" w:rsidP="00E021EA">
      <w:pPr>
        <w:shd w:val="clear" w:color="auto" w:fill="DAEEF3" w:themeFill="accent5" w:themeFillTint="33"/>
        <w:spacing w:line="276" w:lineRule="auto"/>
        <w:jc w:val="center"/>
        <w:rPr>
          <w:rFonts w:ascii="Nunito Sans" w:hAnsi="Nunito Sans" w:cs="Arial"/>
          <w:b/>
          <w:sz w:val="18"/>
          <w:szCs w:val="18"/>
          <w:u w:val="single"/>
        </w:rPr>
      </w:pPr>
      <w:r w:rsidRPr="00053F5E">
        <w:rPr>
          <w:rFonts w:ascii="Nunito Sans" w:hAnsi="Nunito Sans" w:cs="Arial"/>
          <w:b/>
          <w:sz w:val="18"/>
          <w:szCs w:val="18"/>
          <w:u w:val="single"/>
        </w:rPr>
        <w:t xml:space="preserve">O OGÓLNOUNIJNYM ZAKAZIE UDZIAŁU ROSYJSKICH WYKONAWCÓW </w:t>
      </w:r>
      <w:r w:rsidRPr="00053F5E">
        <w:rPr>
          <w:rFonts w:ascii="Nunito Sans" w:hAnsi="Nunito Sans" w:cs="Arial"/>
          <w:b/>
          <w:sz w:val="18"/>
          <w:szCs w:val="18"/>
          <w:u w:val="single"/>
        </w:rPr>
        <w:br/>
        <w:t xml:space="preserve">W ZAMÓWIENIACH </w:t>
      </w:r>
    </w:p>
    <w:p w14:paraId="0AE7D57D" w14:textId="77777777" w:rsidR="00E021EA" w:rsidRPr="00053F5E" w:rsidRDefault="00E021EA" w:rsidP="00E021EA">
      <w:pPr>
        <w:shd w:val="clear" w:color="auto" w:fill="DAEEF3" w:themeFill="accent5" w:themeFillTint="33"/>
        <w:spacing w:line="276" w:lineRule="auto"/>
        <w:jc w:val="center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</w:rPr>
        <w:t xml:space="preserve">na podstawie art. </w:t>
      </w:r>
      <w:r w:rsidRPr="00053F5E">
        <w:rPr>
          <w:rFonts w:ascii="Nunito Sans" w:hAnsi="Nunito Sans" w:cs="Arial"/>
          <w:bCs/>
          <w:sz w:val="18"/>
          <w:szCs w:val="18"/>
        </w:rPr>
        <w:t xml:space="preserve">5k rozporządzenia Rady (UE) nr 833/2014 z dnia 31 lipca 2014 r. </w:t>
      </w:r>
      <w:r w:rsidRPr="00053F5E">
        <w:rPr>
          <w:rFonts w:ascii="Nunito Sans" w:hAnsi="Nunito Sans" w:cs="Arial"/>
          <w:bCs/>
          <w:sz w:val="18"/>
          <w:szCs w:val="18"/>
        </w:rPr>
        <w:br/>
        <w:t xml:space="preserve">dotyczącego środków ograniczających w związku z działaniami Rosji destabilizującymi sytuację na Ukrainie </w:t>
      </w:r>
      <w:r w:rsidRPr="00053F5E">
        <w:rPr>
          <w:rFonts w:ascii="Nunito Sans" w:hAnsi="Nunito Sans" w:cs="Arial"/>
          <w:bCs/>
          <w:sz w:val="18"/>
          <w:szCs w:val="18"/>
        </w:rPr>
        <w:br/>
        <w:t>(Dz. Urz. UE nr L 229 z 31.7.2014, str.1)</w:t>
      </w:r>
    </w:p>
    <w:p w14:paraId="7AF5DFEB" w14:textId="02BD5BB2" w:rsidR="00E021EA" w:rsidRPr="00053F5E" w:rsidRDefault="00E204ED" w:rsidP="00E021EA">
      <w:pPr>
        <w:pStyle w:val="Tekstpodstawowywcity3"/>
        <w:spacing w:after="0" w:line="276" w:lineRule="auto"/>
        <w:ind w:left="0" w:right="-1"/>
        <w:jc w:val="center"/>
        <w:rPr>
          <w:rFonts w:ascii="Nunito Sans" w:hAnsi="Nunito Sans"/>
          <w:b/>
          <w:iCs/>
          <w:color w:val="000000"/>
          <w:sz w:val="18"/>
          <w:szCs w:val="18"/>
        </w:rPr>
      </w:pPr>
      <w:r>
        <w:rPr>
          <w:rFonts w:ascii="Nunito Sans" w:hAnsi="Nunito Sans"/>
          <w:b/>
          <w:sz w:val="18"/>
          <w:szCs w:val="18"/>
        </w:rPr>
        <w:t xml:space="preserve">Ubezpieczenie automatycznego zestawu teleskopowego zlokalizowanego na terenie obserwatorium Utah </w:t>
      </w:r>
      <w:proofErr w:type="spellStart"/>
      <w:r>
        <w:rPr>
          <w:rFonts w:ascii="Nunito Sans" w:hAnsi="Nunito Sans"/>
          <w:b/>
          <w:sz w:val="18"/>
          <w:szCs w:val="18"/>
        </w:rPr>
        <w:t>Desert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Remote </w:t>
      </w:r>
      <w:proofErr w:type="spellStart"/>
      <w:r>
        <w:rPr>
          <w:rFonts w:ascii="Nunito Sans" w:hAnsi="Nunito Sans"/>
          <w:b/>
          <w:sz w:val="18"/>
          <w:szCs w:val="18"/>
        </w:rPr>
        <w:t>Observatories</w:t>
      </w:r>
      <w:proofErr w:type="spellEnd"/>
      <w:r>
        <w:rPr>
          <w:rFonts w:ascii="Nunito Sans" w:hAnsi="Nunito Sans"/>
          <w:b/>
          <w:sz w:val="18"/>
          <w:szCs w:val="18"/>
        </w:rPr>
        <w:t xml:space="preserve"> w Stanach Zjednoczonych Ameryki Północnej</w:t>
      </w:r>
      <w:r w:rsidR="00E021EA">
        <w:rPr>
          <w:rFonts w:ascii="Nunito Sans" w:hAnsi="Nunito Sans"/>
          <w:b/>
          <w:sz w:val="18"/>
          <w:szCs w:val="18"/>
        </w:rPr>
        <w:t xml:space="preserve">- znak sprawy: </w:t>
      </w:r>
      <w:r>
        <w:rPr>
          <w:rFonts w:ascii="Nunito Sans" w:hAnsi="Nunito Sans"/>
          <w:b/>
          <w:sz w:val="18"/>
          <w:szCs w:val="18"/>
        </w:rPr>
        <w:t>BO/5/2025</w:t>
      </w:r>
      <w:r w:rsidR="00E021EA" w:rsidRPr="00053F5E">
        <w:rPr>
          <w:rFonts w:ascii="Nunito Sans" w:hAnsi="Nunito Sans"/>
          <w:b/>
          <w:bCs/>
          <w:sz w:val="18"/>
          <w:szCs w:val="18"/>
        </w:rPr>
        <w:t>,</w:t>
      </w:r>
    </w:p>
    <w:p w14:paraId="459C2D76" w14:textId="77777777" w:rsidR="00E021EA" w:rsidRPr="00053F5E" w:rsidRDefault="00E021EA" w:rsidP="00E021EA">
      <w:pPr>
        <w:spacing w:after="120" w:line="276" w:lineRule="auto"/>
        <w:jc w:val="both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>Ja (my) niżej podpisany(ni)……………………………………………………………………..</w:t>
      </w:r>
    </w:p>
    <w:p w14:paraId="1388E1B6" w14:textId="77777777" w:rsidR="00E021EA" w:rsidRPr="00053F5E" w:rsidRDefault="00E021EA" w:rsidP="00E021EA">
      <w:pPr>
        <w:spacing w:before="120" w:line="276" w:lineRule="auto"/>
        <w:ind w:right="6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>Działając w imieniu i na rzecz:……………………………………………….………………….</w:t>
      </w:r>
    </w:p>
    <w:p w14:paraId="0547AE6E" w14:textId="77777777" w:rsidR="00E021EA" w:rsidRPr="00053F5E" w:rsidRDefault="00E021EA" w:rsidP="00E021EA">
      <w:pPr>
        <w:spacing w:after="160" w:line="276" w:lineRule="auto"/>
        <w:jc w:val="center"/>
        <w:rPr>
          <w:rFonts w:ascii="Nunito Sans" w:hAnsi="Nunito Sans" w:cs="Arial"/>
          <w:i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 xml:space="preserve">                              </w:t>
      </w:r>
      <w:r w:rsidRPr="00053F5E">
        <w:rPr>
          <w:rFonts w:ascii="Nunito Sans" w:hAnsi="Nunito Sans" w:cs="Arial"/>
          <w:i/>
          <w:sz w:val="18"/>
          <w:szCs w:val="18"/>
        </w:rPr>
        <w:t>(pełna nazwa/firma, adres, w zależności od podmiotu: NIP/PESEL, KRS/</w:t>
      </w:r>
      <w:proofErr w:type="spellStart"/>
      <w:r w:rsidRPr="00053F5E">
        <w:rPr>
          <w:rFonts w:ascii="Nunito Sans" w:hAnsi="Nunito Sans" w:cs="Arial"/>
          <w:i/>
          <w:sz w:val="18"/>
          <w:szCs w:val="18"/>
        </w:rPr>
        <w:t>CeiDG</w:t>
      </w:r>
      <w:proofErr w:type="spellEnd"/>
      <w:r w:rsidRPr="00053F5E">
        <w:rPr>
          <w:rFonts w:ascii="Nunito Sans" w:hAnsi="Nunito Sans" w:cs="Arial"/>
          <w:i/>
          <w:sz w:val="18"/>
          <w:szCs w:val="18"/>
        </w:rPr>
        <w:t>)</w:t>
      </w:r>
    </w:p>
    <w:p w14:paraId="29FB64FD" w14:textId="77777777" w:rsidR="00E021EA" w:rsidRPr="00053F5E" w:rsidRDefault="00E021EA" w:rsidP="00E021EA">
      <w:pPr>
        <w:spacing w:after="120" w:line="276" w:lineRule="auto"/>
        <w:jc w:val="both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sz w:val="18"/>
          <w:szCs w:val="18"/>
        </w:rPr>
        <w:t xml:space="preserve">świadomy odpowiedzialności za składanie fałszywych oświadczeń w związku z art. </w:t>
      </w:r>
      <w:r w:rsidRPr="00053F5E">
        <w:rPr>
          <w:rFonts w:ascii="Nunito Sans" w:hAnsi="Nunito Sans" w:cs="Arial"/>
          <w:bCs/>
          <w:sz w:val="18"/>
          <w:szCs w:val="18"/>
        </w:rPr>
        <w:t xml:space="preserve">5k rozporządzenia Rady (UE) nr 833/2014 z dnia 31 lipca 2014 r. dotyczącego środków ograniczających w związku z działaniami Rosji destabilizującymi sytuację na Ukrainie (Dz. Urz. UE nr L 229 z 31.7.2014, str.1) dodanym do rozporządzenia Rady (UE) nr 833/2014 na mocy art. 1 pkt 23 rozporządzenia 2022/576 (Dz. Urz. UE nr L 111 z 8.4.2022, str. 1) </w:t>
      </w:r>
      <w:r w:rsidRPr="00053F5E">
        <w:rPr>
          <w:rFonts w:ascii="Nunito Sans" w:hAnsi="Nunito Sans" w:cs="Arial"/>
          <w:sz w:val="18"/>
          <w:szCs w:val="18"/>
        </w:rPr>
        <w:t>oświadczam, że:</w:t>
      </w:r>
    </w:p>
    <w:p w14:paraId="2C5E0C23" w14:textId="77777777" w:rsidR="00E021EA" w:rsidRPr="00053F5E" w:rsidRDefault="00924838" w:rsidP="00B804D4">
      <w:pPr>
        <w:pStyle w:val="Akapitzlist"/>
        <w:numPr>
          <w:ilvl w:val="4"/>
          <w:numId w:val="61"/>
        </w:numPr>
        <w:spacing w:after="120" w:line="276" w:lineRule="auto"/>
        <w:ind w:left="284" w:hanging="284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sdt>
        <w:sdtPr>
          <w:rPr>
            <w:rFonts w:ascii="Nunito Sans" w:eastAsia="MS Gothic" w:hAnsi="Nunito Sans" w:cs="Arial"/>
            <w:bCs/>
            <w:sz w:val="18"/>
            <w:szCs w:val="18"/>
          </w:rPr>
          <w:id w:val="-6522101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eastAsia="MS Gothic" w:hAnsi="Nunito Sans" w:cs="Arial"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b/>
          <w:sz w:val="18"/>
          <w:szCs w:val="18"/>
        </w:rPr>
        <w:t>nie jestem</w:t>
      </w:r>
      <w:r w:rsidR="00E021EA" w:rsidRPr="00053F5E">
        <w:rPr>
          <w:rFonts w:ascii="Nunito Sans" w:hAnsi="Nunito Sans" w:cs="Arial"/>
          <w:bCs/>
          <w:sz w:val="18"/>
          <w:szCs w:val="18"/>
        </w:rPr>
        <w:t xml:space="preserve"> / </w:t>
      </w:r>
      <w:sdt>
        <w:sdtPr>
          <w:rPr>
            <w:rFonts w:ascii="Nunito Sans" w:eastAsia="MS Gothic" w:hAnsi="Nunito Sans" w:cs="Arial"/>
            <w:bCs/>
            <w:sz w:val="18"/>
            <w:szCs w:val="18"/>
          </w:rPr>
          <w:id w:val="-973294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eastAsia="MS Gothic" w:hAnsi="Nunito Sans" w:cs="Arial"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b/>
          <w:sz w:val="18"/>
          <w:szCs w:val="18"/>
        </w:rPr>
        <w:t>jestem*</w:t>
      </w:r>
    </w:p>
    <w:p w14:paraId="2F046678" w14:textId="77777777" w:rsidR="00E021EA" w:rsidRPr="00053F5E" w:rsidRDefault="00E021EA" w:rsidP="00E021EA">
      <w:pPr>
        <w:pStyle w:val="Akapitzlist"/>
        <w:spacing w:after="120" w:line="276" w:lineRule="auto"/>
        <w:ind w:left="284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 xml:space="preserve">obywatelem rosyjskim lub osobą fizyczną lub prawną, podmiotem lub organem z siedzibą </w:t>
      </w:r>
      <w:r w:rsidRPr="00053F5E">
        <w:rPr>
          <w:rFonts w:ascii="Nunito Sans" w:hAnsi="Nunito Sans" w:cs="Arial"/>
          <w:bCs/>
          <w:sz w:val="18"/>
          <w:szCs w:val="18"/>
        </w:rPr>
        <w:br/>
        <w:t>w Rosji;</w:t>
      </w:r>
    </w:p>
    <w:p w14:paraId="56DBD592" w14:textId="77777777" w:rsidR="00E021EA" w:rsidRPr="00053F5E" w:rsidRDefault="00924838" w:rsidP="00B804D4">
      <w:pPr>
        <w:pStyle w:val="Akapitzlist"/>
        <w:numPr>
          <w:ilvl w:val="4"/>
          <w:numId w:val="61"/>
        </w:numPr>
        <w:spacing w:after="120" w:line="276" w:lineRule="auto"/>
        <w:ind w:left="284" w:hanging="284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sdt>
        <w:sdtPr>
          <w:rPr>
            <w:rFonts w:ascii="Nunito Sans" w:eastAsia="MS Gothic" w:hAnsi="Nunito Sans" w:cs="Arial"/>
            <w:bCs/>
            <w:sz w:val="18"/>
            <w:szCs w:val="18"/>
          </w:rPr>
          <w:id w:val="14689340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eastAsia="MS Gothic" w:hAnsi="Nunito Sans" w:cs="Arial"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b/>
          <w:sz w:val="18"/>
          <w:szCs w:val="18"/>
        </w:rPr>
        <w:t>nie jestem</w:t>
      </w:r>
      <w:r w:rsidR="00E021EA" w:rsidRPr="00053F5E">
        <w:rPr>
          <w:rFonts w:ascii="Nunito Sans" w:hAnsi="Nunito Sans" w:cs="Arial"/>
          <w:bCs/>
          <w:sz w:val="18"/>
          <w:szCs w:val="18"/>
        </w:rPr>
        <w:t xml:space="preserve"> / </w:t>
      </w:r>
      <w:sdt>
        <w:sdtPr>
          <w:rPr>
            <w:rFonts w:ascii="Nunito Sans" w:eastAsia="MS Gothic" w:hAnsi="Nunito Sans" w:cs="Arial"/>
            <w:bCs/>
            <w:sz w:val="18"/>
            <w:szCs w:val="18"/>
          </w:rPr>
          <w:id w:val="237373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eastAsia="MS Gothic" w:hAnsi="Nunito Sans" w:cs="Arial"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b/>
          <w:sz w:val="18"/>
          <w:szCs w:val="18"/>
        </w:rPr>
        <w:t>jestem*</w:t>
      </w:r>
    </w:p>
    <w:p w14:paraId="4A9D22EC" w14:textId="77777777" w:rsidR="00E021EA" w:rsidRPr="00053F5E" w:rsidRDefault="00E021EA" w:rsidP="00E021EA">
      <w:pPr>
        <w:pStyle w:val="Akapitzlist"/>
        <w:spacing w:after="120" w:line="276" w:lineRule="auto"/>
        <w:ind w:left="284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>osobą prawną, podmiotem lub organem, do których prawa własności bezpośrednio lub pośrednio w ponad 50% należą do podmiotu, o którym mowa w lit. a) niniejszego ustępu; lub</w:t>
      </w:r>
    </w:p>
    <w:p w14:paraId="09518C42" w14:textId="77777777" w:rsidR="00E021EA" w:rsidRPr="00053F5E" w:rsidRDefault="00924838" w:rsidP="00B804D4">
      <w:pPr>
        <w:pStyle w:val="Akapitzlist"/>
        <w:numPr>
          <w:ilvl w:val="4"/>
          <w:numId w:val="61"/>
        </w:numPr>
        <w:spacing w:after="120" w:line="276" w:lineRule="auto"/>
        <w:ind w:left="284" w:hanging="284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sdt>
        <w:sdtPr>
          <w:rPr>
            <w:rFonts w:ascii="Nunito Sans" w:eastAsia="MS Gothic" w:hAnsi="Nunito Sans" w:cs="Arial"/>
            <w:bCs/>
            <w:sz w:val="18"/>
            <w:szCs w:val="18"/>
          </w:rPr>
          <w:id w:val="1619266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eastAsia="MS Gothic" w:hAnsi="Nunito Sans" w:cs="Arial"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b/>
          <w:sz w:val="18"/>
          <w:szCs w:val="18"/>
        </w:rPr>
        <w:t>nie jestem</w:t>
      </w:r>
      <w:r w:rsidR="00E021EA" w:rsidRPr="00053F5E">
        <w:rPr>
          <w:rFonts w:ascii="Nunito Sans" w:hAnsi="Nunito Sans" w:cs="Arial"/>
          <w:bCs/>
          <w:sz w:val="18"/>
          <w:szCs w:val="18"/>
        </w:rPr>
        <w:t xml:space="preserve"> / </w:t>
      </w:r>
      <w:sdt>
        <w:sdtPr>
          <w:rPr>
            <w:rFonts w:ascii="Nunito Sans" w:eastAsia="MS Gothic" w:hAnsi="Nunito Sans" w:cs="Arial"/>
            <w:bCs/>
            <w:sz w:val="18"/>
            <w:szCs w:val="18"/>
          </w:rPr>
          <w:id w:val="-39496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21EA"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="00E021EA" w:rsidRPr="00053F5E">
        <w:rPr>
          <w:rFonts w:ascii="Nunito Sans" w:eastAsia="MS Gothic" w:hAnsi="Nunito Sans" w:cs="Arial"/>
          <w:bCs/>
          <w:sz w:val="18"/>
          <w:szCs w:val="18"/>
        </w:rPr>
        <w:t xml:space="preserve"> </w:t>
      </w:r>
      <w:r w:rsidR="00E021EA" w:rsidRPr="00053F5E">
        <w:rPr>
          <w:rFonts w:ascii="Nunito Sans" w:hAnsi="Nunito Sans" w:cs="Arial"/>
          <w:b/>
          <w:sz w:val="18"/>
          <w:szCs w:val="18"/>
        </w:rPr>
        <w:t>jestem*</w:t>
      </w:r>
    </w:p>
    <w:p w14:paraId="187E6F42" w14:textId="77777777" w:rsidR="00E021EA" w:rsidRPr="00053F5E" w:rsidRDefault="00E021EA" w:rsidP="00E021EA">
      <w:pPr>
        <w:pStyle w:val="Akapitzlist"/>
        <w:spacing w:after="120" w:line="276" w:lineRule="auto"/>
        <w:ind w:left="284"/>
        <w:contextualSpacing w:val="0"/>
        <w:jc w:val="both"/>
        <w:rPr>
          <w:rFonts w:ascii="Nunito Sans" w:hAnsi="Nunito Sans" w:cs="Arial"/>
          <w:bCs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>osobą fizyczną lub prawną, podmiotem lub organem działającym w imieniu lub pod kierunkiem podmiotu, o którym mowa w lit. a) lub b) niniejszego ustępu,</w:t>
      </w:r>
    </w:p>
    <w:p w14:paraId="457F020E" w14:textId="77777777" w:rsidR="00E021EA" w:rsidRPr="00053F5E" w:rsidRDefault="00E021EA" w:rsidP="00E021EA">
      <w:pPr>
        <w:pStyle w:val="Tekstpodstawowy"/>
        <w:tabs>
          <w:tab w:val="left" w:pos="284"/>
        </w:tabs>
        <w:spacing w:line="276" w:lineRule="auto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bCs/>
          <w:sz w:val="18"/>
          <w:szCs w:val="18"/>
        </w:rPr>
        <w:t xml:space="preserve">oraz </w:t>
      </w:r>
      <w:sdt>
        <w:sdtPr>
          <w:rPr>
            <w:rFonts w:ascii="Nunito Sans" w:hAnsi="Nunito Sans" w:cs="Arial"/>
            <w:bCs/>
            <w:sz w:val="18"/>
            <w:szCs w:val="18"/>
          </w:rPr>
          <w:id w:val="-1119296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Pr="00053F5E">
        <w:rPr>
          <w:rFonts w:ascii="Nunito Sans" w:hAnsi="Nunito Sans" w:cs="Arial"/>
          <w:bCs/>
          <w:sz w:val="18"/>
          <w:szCs w:val="18"/>
        </w:rPr>
        <w:t xml:space="preserve"> </w:t>
      </w:r>
      <w:r w:rsidRPr="00053F5E">
        <w:rPr>
          <w:rFonts w:ascii="Nunito Sans" w:hAnsi="Nunito Sans" w:cs="Arial"/>
          <w:b/>
          <w:sz w:val="18"/>
          <w:szCs w:val="18"/>
        </w:rPr>
        <w:t>nie korzystam</w:t>
      </w:r>
      <w:r w:rsidRPr="00053F5E">
        <w:rPr>
          <w:rFonts w:ascii="Nunito Sans" w:hAnsi="Nunito Sans" w:cs="Arial"/>
          <w:bCs/>
          <w:sz w:val="18"/>
          <w:szCs w:val="18"/>
        </w:rPr>
        <w:t xml:space="preserve"> / </w:t>
      </w:r>
      <w:sdt>
        <w:sdtPr>
          <w:rPr>
            <w:rFonts w:ascii="Nunito Sans" w:hAnsi="Nunito Sans" w:cs="Arial"/>
            <w:bCs/>
            <w:sz w:val="18"/>
            <w:szCs w:val="18"/>
          </w:rPr>
          <w:id w:val="-1261674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Pr="00053F5E">
        <w:rPr>
          <w:rFonts w:ascii="Nunito Sans" w:hAnsi="Nunito Sans" w:cs="Arial"/>
          <w:bCs/>
          <w:sz w:val="18"/>
          <w:szCs w:val="18"/>
        </w:rPr>
        <w:t xml:space="preserve"> </w:t>
      </w:r>
      <w:r w:rsidRPr="00053F5E">
        <w:rPr>
          <w:rFonts w:ascii="Nunito Sans" w:hAnsi="Nunito Sans" w:cs="Arial"/>
          <w:b/>
          <w:sz w:val="18"/>
          <w:szCs w:val="18"/>
        </w:rPr>
        <w:t>korzystam</w:t>
      </w:r>
      <w:r w:rsidRPr="00053F5E">
        <w:rPr>
          <w:rFonts w:ascii="Nunito Sans" w:hAnsi="Nunito Sans" w:cs="Arial"/>
          <w:bCs/>
          <w:sz w:val="18"/>
          <w:szCs w:val="18"/>
        </w:rPr>
        <w:t xml:space="preserve"> z </w:t>
      </w:r>
      <w:r w:rsidRPr="00053F5E">
        <w:rPr>
          <w:rFonts w:ascii="Nunito Sans" w:hAnsi="Nunito Sans" w:cs="Arial"/>
          <w:bCs/>
          <w:sz w:val="18"/>
          <w:szCs w:val="18"/>
          <w:u w:val="single"/>
        </w:rPr>
        <w:t>podwykonawców, dostawców</w:t>
      </w:r>
      <w:r w:rsidRPr="00053F5E">
        <w:rPr>
          <w:rFonts w:ascii="Nunito Sans" w:hAnsi="Nunito Sans" w:cs="Arial"/>
          <w:bCs/>
          <w:sz w:val="18"/>
          <w:szCs w:val="18"/>
        </w:rPr>
        <w:t xml:space="preserve">* oraz </w:t>
      </w:r>
      <w:sdt>
        <w:sdtPr>
          <w:rPr>
            <w:rFonts w:ascii="Nunito Sans" w:hAnsi="Nunito Sans" w:cs="Arial"/>
            <w:bCs/>
            <w:sz w:val="18"/>
            <w:szCs w:val="18"/>
          </w:rPr>
          <w:id w:val="-1846775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Pr="00053F5E">
        <w:rPr>
          <w:rFonts w:ascii="Nunito Sans" w:hAnsi="Nunito Sans" w:cs="Arial"/>
          <w:bCs/>
          <w:sz w:val="18"/>
          <w:szCs w:val="18"/>
        </w:rPr>
        <w:t xml:space="preserve"> </w:t>
      </w:r>
      <w:r w:rsidRPr="00053F5E">
        <w:rPr>
          <w:rFonts w:ascii="Nunito Sans" w:hAnsi="Nunito Sans" w:cs="Arial"/>
          <w:b/>
          <w:sz w:val="18"/>
          <w:szCs w:val="18"/>
        </w:rPr>
        <w:t>nie polegam</w:t>
      </w:r>
      <w:r w:rsidRPr="00053F5E">
        <w:rPr>
          <w:rFonts w:ascii="Nunito Sans" w:hAnsi="Nunito Sans" w:cs="Arial"/>
          <w:bCs/>
          <w:sz w:val="18"/>
          <w:szCs w:val="18"/>
        </w:rPr>
        <w:t xml:space="preserve"> / </w:t>
      </w:r>
      <w:sdt>
        <w:sdtPr>
          <w:rPr>
            <w:rFonts w:ascii="Nunito Sans" w:hAnsi="Nunito Sans" w:cs="Arial"/>
            <w:bCs/>
            <w:sz w:val="18"/>
            <w:szCs w:val="18"/>
          </w:rPr>
          <w:id w:val="21254959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53F5E">
            <w:rPr>
              <w:rFonts w:ascii="Segoe UI Symbol" w:eastAsia="MS Gothic" w:hAnsi="Segoe UI Symbol" w:cs="Segoe UI Symbol"/>
              <w:bCs/>
              <w:sz w:val="18"/>
              <w:szCs w:val="18"/>
            </w:rPr>
            <w:t>☐</w:t>
          </w:r>
        </w:sdtContent>
      </w:sdt>
      <w:r w:rsidRPr="00053F5E">
        <w:rPr>
          <w:rFonts w:ascii="Nunito Sans" w:hAnsi="Nunito Sans" w:cs="Arial"/>
          <w:bCs/>
          <w:sz w:val="18"/>
          <w:szCs w:val="18"/>
        </w:rPr>
        <w:t xml:space="preserve"> </w:t>
      </w:r>
      <w:r w:rsidRPr="00053F5E">
        <w:rPr>
          <w:rFonts w:ascii="Nunito Sans" w:hAnsi="Nunito Sans" w:cs="Arial"/>
          <w:b/>
          <w:sz w:val="18"/>
          <w:szCs w:val="18"/>
        </w:rPr>
        <w:t xml:space="preserve">polegam </w:t>
      </w:r>
      <w:r w:rsidRPr="00053F5E">
        <w:rPr>
          <w:rFonts w:ascii="Nunito Sans" w:hAnsi="Nunito Sans" w:cs="Arial"/>
          <w:bCs/>
          <w:sz w:val="18"/>
          <w:szCs w:val="18"/>
        </w:rPr>
        <w:t xml:space="preserve">na zdolności podmiotów*, w rozumieniu dyrektyw w sprawie zamówień publicznych, w przypadku gdy przypada na nich </w:t>
      </w:r>
      <w:r w:rsidRPr="00053F5E">
        <w:rPr>
          <w:rFonts w:ascii="Nunito Sans" w:hAnsi="Nunito Sans" w:cs="Arial"/>
          <w:b/>
          <w:sz w:val="18"/>
          <w:szCs w:val="18"/>
          <w:u w:val="single"/>
        </w:rPr>
        <w:t>ponad 10% wartości zamówienia</w:t>
      </w:r>
      <w:r w:rsidRPr="00053F5E">
        <w:rPr>
          <w:rFonts w:ascii="Nunito Sans" w:hAnsi="Nunito Sans" w:cs="Arial"/>
          <w:bCs/>
          <w:sz w:val="18"/>
          <w:szCs w:val="18"/>
        </w:rPr>
        <w:t>.</w:t>
      </w:r>
    </w:p>
    <w:p w14:paraId="347EAD13" w14:textId="77777777" w:rsidR="00E021EA" w:rsidRPr="00053F5E" w:rsidRDefault="00E021EA" w:rsidP="00E021EA">
      <w:pPr>
        <w:spacing w:after="120" w:line="276" w:lineRule="auto"/>
        <w:ind w:left="-284" w:right="-851"/>
        <w:rPr>
          <w:rFonts w:ascii="Nunito Sans" w:hAnsi="Nunito Sans" w:cs="Arial"/>
          <w:sz w:val="18"/>
          <w:szCs w:val="18"/>
        </w:rPr>
      </w:pPr>
      <w:r w:rsidRPr="00053F5E">
        <w:rPr>
          <w:rFonts w:ascii="Nunito Sans" w:hAnsi="Nunito Sans" w:cs="Arial"/>
          <w:b/>
          <w:sz w:val="18"/>
          <w:szCs w:val="18"/>
        </w:rPr>
        <w:tab/>
      </w:r>
      <w:r w:rsidRPr="00053F5E">
        <w:rPr>
          <w:rFonts w:ascii="Nunito Sans" w:hAnsi="Nunito Sans" w:cs="Arial"/>
          <w:sz w:val="18"/>
          <w:szCs w:val="18"/>
        </w:rPr>
        <w:t>* należy zaznaczyć właściwe</w:t>
      </w:r>
    </w:p>
    <w:p w14:paraId="7AC29182" w14:textId="77777777" w:rsidR="00E021EA" w:rsidRPr="00053F5E" w:rsidRDefault="00E021EA" w:rsidP="00E021EA">
      <w:pPr>
        <w:spacing w:after="120" w:line="276" w:lineRule="auto"/>
        <w:ind w:left="-284" w:right="-851"/>
        <w:rPr>
          <w:rFonts w:ascii="Nunito Sans" w:hAnsi="Nunito Sans" w:cs="Arial"/>
          <w:color w:val="FF0000"/>
          <w:sz w:val="18"/>
          <w:szCs w:val="18"/>
        </w:rPr>
      </w:pPr>
    </w:p>
    <w:tbl>
      <w:tblPr>
        <w:tblW w:w="4690" w:type="pct"/>
        <w:jc w:val="center"/>
        <w:tblLook w:val="01E0" w:firstRow="1" w:lastRow="1" w:firstColumn="1" w:lastColumn="1" w:noHBand="0" w:noVBand="0"/>
      </w:tblPr>
      <w:tblGrid>
        <w:gridCol w:w="8642"/>
      </w:tblGrid>
      <w:tr w:rsidR="00E021EA" w:rsidRPr="00053F5E" w14:paraId="7DAF64B5" w14:textId="77777777" w:rsidTr="00B77E3D">
        <w:trPr>
          <w:trHeight w:val="361"/>
          <w:jc w:val="center"/>
        </w:trPr>
        <w:tc>
          <w:tcPr>
            <w:tcW w:w="5000" w:type="pct"/>
            <w:vAlign w:val="center"/>
          </w:tcPr>
          <w:p w14:paraId="15551FBD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sz w:val="18"/>
                <w:szCs w:val="18"/>
              </w:rPr>
            </w:pPr>
            <w:r w:rsidRPr="00053F5E">
              <w:rPr>
                <w:rFonts w:ascii="Nunito Sans" w:hAnsi="Nunito Sans" w:cs="Arial"/>
                <w:sz w:val="18"/>
                <w:szCs w:val="18"/>
              </w:rPr>
              <w:t>………………………………………………..</w:t>
            </w:r>
          </w:p>
        </w:tc>
      </w:tr>
      <w:tr w:rsidR="00E021EA" w:rsidRPr="00053F5E" w14:paraId="3BA2843E" w14:textId="77777777" w:rsidTr="00B77E3D">
        <w:trPr>
          <w:trHeight w:val="577"/>
          <w:jc w:val="center"/>
        </w:trPr>
        <w:tc>
          <w:tcPr>
            <w:tcW w:w="5000" w:type="pct"/>
            <w:vAlign w:val="center"/>
          </w:tcPr>
          <w:p w14:paraId="4CB765CB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i/>
                <w:sz w:val="18"/>
                <w:szCs w:val="18"/>
              </w:rPr>
            </w:pPr>
            <w:r w:rsidRPr="00053F5E">
              <w:rPr>
                <w:rFonts w:ascii="Nunito Sans" w:hAnsi="Nunito Sans" w:cs="Arial"/>
                <w:i/>
                <w:sz w:val="18"/>
                <w:szCs w:val="18"/>
              </w:rPr>
              <w:t>Podpis(y) osoby(osób) upoważnionej(</w:t>
            </w:r>
            <w:proofErr w:type="spellStart"/>
            <w:r w:rsidRPr="00053F5E">
              <w:rPr>
                <w:rFonts w:ascii="Nunito Sans" w:hAnsi="Nunito Sans" w:cs="Arial"/>
                <w:i/>
                <w:sz w:val="18"/>
                <w:szCs w:val="18"/>
              </w:rPr>
              <w:t>ych</w:t>
            </w:r>
            <w:proofErr w:type="spellEnd"/>
            <w:r w:rsidRPr="00053F5E">
              <w:rPr>
                <w:rFonts w:ascii="Nunito Sans" w:hAnsi="Nunito Sans" w:cs="Arial"/>
                <w:i/>
                <w:sz w:val="18"/>
                <w:szCs w:val="18"/>
              </w:rPr>
              <w:t>) do podpisania niniejszego oświadczenia.</w:t>
            </w:r>
          </w:p>
          <w:p w14:paraId="32C90845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eastAsia="Calibri" w:hAnsi="Nunito Sans"/>
                <w:b/>
                <w:iCs/>
                <w:color w:val="FF0000"/>
                <w:sz w:val="18"/>
                <w:szCs w:val="18"/>
                <w:u w:val="single"/>
                <w:lang w:eastAsia="en-US"/>
              </w:rPr>
            </w:pPr>
          </w:p>
          <w:p w14:paraId="654F0BA4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eastAsia="Calibri" w:hAnsi="Nunito Sans"/>
                <w:b/>
                <w:iCs/>
                <w:color w:val="FF0000"/>
                <w:sz w:val="18"/>
                <w:szCs w:val="18"/>
                <w:u w:val="single"/>
                <w:lang w:eastAsia="en-US"/>
              </w:rPr>
            </w:pPr>
            <w:r w:rsidRPr="00053F5E">
              <w:rPr>
                <w:rFonts w:ascii="Nunito Sans" w:eastAsia="Calibri" w:hAnsi="Nunito Sans"/>
                <w:b/>
                <w:iCs/>
                <w:color w:val="FF0000"/>
                <w:sz w:val="18"/>
                <w:szCs w:val="18"/>
                <w:u w:val="single"/>
                <w:lang w:eastAsia="en-US"/>
              </w:rPr>
              <w:t>Proszę o podpisanie kwalifikowanym podpisem elektronicznym.</w:t>
            </w:r>
          </w:p>
          <w:p w14:paraId="247E84D9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i/>
                <w:sz w:val="18"/>
                <w:szCs w:val="18"/>
              </w:rPr>
            </w:pPr>
            <w:r w:rsidRPr="00053F5E">
              <w:rPr>
                <w:rFonts w:ascii="Nunito Sans" w:hAnsi="Nunito Sans" w:cs="Arial"/>
                <w:b/>
                <w:color w:val="FF0000"/>
                <w:sz w:val="18"/>
                <w:szCs w:val="18"/>
                <w:u w:val="single"/>
              </w:rPr>
              <w:t>Oświadczenie składane jest wraz z ofertą</w:t>
            </w:r>
          </w:p>
          <w:p w14:paraId="24BB2C62" w14:textId="77777777" w:rsidR="00E021EA" w:rsidRPr="00053F5E" w:rsidRDefault="00E021EA" w:rsidP="00B77E3D">
            <w:pPr>
              <w:widowControl w:val="0"/>
              <w:spacing w:line="276" w:lineRule="auto"/>
              <w:jc w:val="center"/>
              <w:rPr>
                <w:rFonts w:ascii="Nunito Sans" w:hAnsi="Nunito Sans" w:cs="Arial"/>
                <w:sz w:val="18"/>
                <w:szCs w:val="18"/>
                <w:highlight w:val="yellow"/>
              </w:rPr>
            </w:pPr>
          </w:p>
        </w:tc>
      </w:tr>
    </w:tbl>
    <w:p w14:paraId="614DEE5D" w14:textId="77777777" w:rsidR="00E021EA" w:rsidRDefault="00E021EA" w:rsidP="00E021EA">
      <w:pPr>
        <w:spacing w:line="276" w:lineRule="auto"/>
        <w:ind w:right="-569"/>
        <w:jc w:val="right"/>
        <w:rPr>
          <w:rFonts w:ascii="Nunito Sans" w:hAnsi="Nunito Sans" w:cstheme="majorBidi"/>
          <w:b/>
          <w:sz w:val="18"/>
          <w:szCs w:val="18"/>
        </w:rPr>
      </w:pPr>
    </w:p>
    <w:p w14:paraId="42C13672" w14:textId="77777777" w:rsidR="00B804D4" w:rsidRDefault="00B804D4" w:rsidP="00E021EA">
      <w:pPr>
        <w:spacing w:line="276" w:lineRule="auto"/>
        <w:ind w:right="-569"/>
        <w:jc w:val="right"/>
        <w:rPr>
          <w:rFonts w:ascii="Nunito Sans" w:hAnsi="Nunito Sans" w:cstheme="majorBidi"/>
          <w:b/>
          <w:sz w:val="18"/>
          <w:szCs w:val="18"/>
        </w:rPr>
      </w:pPr>
    </w:p>
    <w:p w14:paraId="404C596A" w14:textId="77777777" w:rsidR="00B804D4" w:rsidRPr="001918C2" w:rsidRDefault="00B804D4" w:rsidP="00E021EA">
      <w:pPr>
        <w:spacing w:line="276" w:lineRule="auto"/>
        <w:ind w:right="-569"/>
        <w:jc w:val="right"/>
        <w:rPr>
          <w:rFonts w:ascii="Nunito Sans" w:hAnsi="Nunito Sans" w:cstheme="majorBidi"/>
          <w:b/>
          <w:sz w:val="18"/>
          <w:szCs w:val="18"/>
        </w:rPr>
      </w:pPr>
    </w:p>
    <w:sectPr w:rsidR="00B804D4" w:rsidRPr="001918C2" w:rsidSect="00E021EA">
      <w:footerReference w:type="default" r:id="rId16"/>
      <w:headerReference w:type="first" r:id="rId17"/>
      <w:pgSz w:w="11906" w:h="16838" w:code="9"/>
      <w:pgMar w:top="1701" w:right="1133" w:bottom="1701" w:left="1560" w:header="283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71463C" w14:textId="77777777" w:rsidR="00427E85" w:rsidRDefault="00427E85">
      <w:r>
        <w:separator/>
      </w:r>
    </w:p>
  </w:endnote>
  <w:endnote w:type="continuationSeparator" w:id="0">
    <w:p w14:paraId="5ECB275E" w14:textId="77777777" w:rsidR="00427E85" w:rsidRDefault="00427E85">
      <w:r>
        <w:continuationSeparator/>
      </w:r>
    </w:p>
  </w:endnote>
  <w:endnote w:type="continuationNotice" w:id="1">
    <w:p w14:paraId="77E5C4E8" w14:textId="77777777" w:rsidR="00427E85" w:rsidRDefault="00427E8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unito Sans">
    <w:altName w:val="Nunito Sans"/>
    <w:panose1 w:val="00000500000000000000"/>
    <w:charset w:val="EE"/>
    <w:family w:val="auto"/>
    <w:pitch w:val="variable"/>
    <w:sig w:usb0="A00002FF" w:usb1="5000204B" w:usb2="00000000" w:usb3="00000000" w:csb0="0000019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Noto Sans Symbols">
    <w:altName w:val="Calibri"/>
    <w:charset w:val="00"/>
    <w:family w:val="auto"/>
    <w:pitch w:val="default"/>
  </w:font>
  <w:font w:name="Walbaum Display SemiBold">
    <w:charset w:val="00"/>
    <w:family w:val="roman"/>
    <w:pitch w:val="variable"/>
    <w:sig w:usb0="8000002F" w:usb1="0000000A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IDFont+F1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Nunito Sans" w:hAnsi="Nunito Sans"/>
        <w:sz w:val="16"/>
        <w:szCs w:val="16"/>
      </w:rPr>
      <w:id w:val="-1769528267"/>
      <w:docPartObj>
        <w:docPartGallery w:val="Page Numbers (Bottom of Page)"/>
        <w:docPartUnique/>
      </w:docPartObj>
    </w:sdtPr>
    <w:sdtEndPr/>
    <w:sdtContent>
      <w:sdt>
        <w:sdtPr>
          <w:rPr>
            <w:rFonts w:ascii="Nunito Sans" w:hAnsi="Nunito Sans"/>
            <w:sz w:val="16"/>
            <w:szCs w:val="16"/>
          </w:rPr>
          <w:id w:val="1325478606"/>
          <w:docPartObj>
            <w:docPartGallery w:val="Page Numbers (Top of Page)"/>
            <w:docPartUnique/>
          </w:docPartObj>
        </w:sdtPr>
        <w:sdtEndPr/>
        <w:sdtContent>
          <w:p w14:paraId="2B8A07B1" w14:textId="78CD0336" w:rsidR="008265C7" w:rsidRPr="008265C7" w:rsidRDefault="008265C7" w:rsidP="008265C7">
            <w:pPr>
              <w:pStyle w:val="Stopka"/>
              <w:rPr>
                <w:rFonts w:ascii="Nunito Sans" w:hAnsi="Nunito Sans"/>
                <w:sz w:val="16"/>
                <w:szCs w:val="16"/>
              </w:rPr>
            </w:pPr>
            <w:r w:rsidRPr="008265C7">
              <w:rPr>
                <w:rFonts w:ascii="Nunito Sans" w:hAnsi="Nunito Sans"/>
                <w:sz w:val="16"/>
                <w:szCs w:val="16"/>
              </w:rPr>
              <w:t xml:space="preserve"> </w:t>
            </w:r>
            <w:r w:rsidRPr="008265C7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8265C7">
              <w:rPr>
                <w:rFonts w:ascii="Nunito Sans" w:hAnsi="Nunito Sans"/>
                <w:sz w:val="16"/>
                <w:szCs w:val="16"/>
              </w:rPr>
              <w:instrText>PAGE</w:instrText>
            </w:r>
            <w:r w:rsidRPr="008265C7">
              <w:rPr>
                <w:rFonts w:ascii="Nunito Sans" w:hAnsi="Nunito Sans"/>
                <w:sz w:val="16"/>
                <w:szCs w:val="16"/>
              </w:rPr>
              <w:fldChar w:fldCharType="separate"/>
            </w:r>
            <w:r>
              <w:rPr>
                <w:rFonts w:ascii="Nunito Sans" w:hAnsi="Nunito Sans"/>
                <w:sz w:val="16"/>
                <w:szCs w:val="16"/>
              </w:rPr>
              <w:t>1</w:t>
            </w:r>
            <w:r w:rsidRPr="008265C7">
              <w:rPr>
                <w:rFonts w:ascii="Nunito Sans" w:hAnsi="Nunito Sans"/>
                <w:sz w:val="16"/>
                <w:szCs w:val="16"/>
              </w:rPr>
              <w:fldChar w:fldCharType="end"/>
            </w:r>
            <w:r w:rsidRPr="008265C7">
              <w:rPr>
                <w:rFonts w:ascii="Nunito Sans" w:hAnsi="Nunito Sans"/>
                <w:sz w:val="16"/>
                <w:szCs w:val="16"/>
              </w:rPr>
              <w:t xml:space="preserve"> z </w:t>
            </w:r>
            <w:r w:rsidRPr="008265C7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8265C7">
              <w:rPr>
                <w:rFonts w:ascii="Nunito Sans" w:hAnsi="Nunito Sans"/>
                <w:sz w:val="16"/>
                <w:szCs w:val="16"/>
              </w:rPr>
              <w:instrText>NUMPAGES</w:instrText>
            </w:r>
            <w:r w:rsidRPr="008265C7">
              <w:rPr>
                <w:rFonts w:ascii="Nunito Sans" w:hAnsi="Nunito Sans"/>
                <w:sz w:val="16"/>
                <w:szCs w:val="16"/>
              </w:rPr>
              <w:fldChar w:fldCharType="separate"/>
            </w:r>
            <w:r>
              <w:rPr>
                <w:rFonts w:ascii="Nunito Sans" w:hAnsi="Nunito Sans"/>
                <w:sz w:val="16"/>
                <w:szCs w:val="16"/>
              </w:rPr>
              <w:t>41</w:t>
            </w:r>
            <w:r w:rsidRPr="008265C7">
              <w:rPr>
                <w:rFonts w:ascii="Nunito Sans" w:hAnsi="Nunito Sans"/>
                <w:sz w:val="16"/>
                <w:szCs w:val="16"/>
              </w:rPr>
              <w:fldChar w:fldCharType="end"/>
            </w:r>
            <w:r w:rsidRPr="008265C7">
              <w:rPr>
                <w:rFonts w:ascii="Nunito Sans" w:hAnsi="Nunito Sans"/>
                <w:sz w:val="16"/>
                <w:szCs w:val="16"/>
              </w:rPr>
              <w:tab/>
              <w:t xml:space="preserve">                                                                                                                                       Nr postępowania </w:t>
            </w:r>
            <w:r w:rsidR="00E204ED">
              <w:rPr>
                <w:rFonts w:ascii="Nunito Sans" w:hAnsi="Nunito Sans"/>
                <w:sz w:val="16"/>
                <w:szCs w:val="16"/>
              </w:rPr>
              <w:t>BO/5/2025</w:t>
            </w:r>
          </w:p>
        </w:sdtContent>
      </w:sdt>
    </w:sdtContent>
  </w:sdt>
  <w:p w14:paraId="243E2375" w14:textId="7EE30196" w:rsidR="008265C7" w:rsidRDefault="008265C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Nunito Sans" w:hAnsi="Nunito Sans"/>
        <w:sz w:val="16"/>
        <w:szCs w:val="16"/>
      </w:rPr>
      <w:id w:val="-2034025858"/>
      <w:docPartObj>
        <w:docPartGallery w:val="Page Numbers (Bottom of Page)"/>
        <w:docPartUnique/>
      </w:docPartObj>
    </w:sdtPr>
    <w:sdtEndPr/>
    <w:sdtContent>
      <w:sdt>
        <w:sdtPr>
          <w:rPr>
            <w:rFonts w:ascii="Nunito Sans" w:hAnsi="Nunito Sans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8C04C77" w14:textId="5ED5A4D0" w:rsidR="00E021EA" w:rsidRPr="001B53BE" w:rsidRDefault="00E021EA" w:rsidP="001B53BE">
            <w:pPr>
              <w:pStyle w:val="Stopka"/>
              <w:rPr>
                <w:rFonts w:ascii="Nunito Sans" w:hAnsi="Nunito Sans"/>
                <w:sz w:val="16"/>
                <w:szCs w:val="16"/>
              </w:rPr>
            </w:pPr>
            <w:r w:rsidRPr="001B53BE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1B53BE">
              <w:rPr>
                <w:rFonts w:ascii="Nunito Sans" w:hAnsi="Nunito Sans"/>
                <w:sz w:val="16"/>
                <w:szCs w:val="16"/>
              </w:rPr>
              <w:instrText>PAGE</w:instrText>
            </w:r>
            <w:r w:rsidRPr="001B53BE">
              <w:rPr>
                <w:rFonts w:ascii="Nunito Sans" w:hAnsi="Nunito Sans"/>
                <w:sz w:val="16"/>
                <w:szCs w:val="16"/>
              </w:rPr>
              <w:fldChar w:fldCharType="separate"/>
            </w:r>
            <w:r w:rsidRPr="001B53BE">
              <w:rPr>
                <w:rFonts w:ascii="Nunito Sans" w:hAnsi="Nunito Sans"/>
                <w:sz w:val="16"/>
                <w:szCs w:val="16"/>
              </w:rPr>
              <w:t>2</w:t>
            </w:r>
            <w:r w:rsidRPr="001B53BE">
              <w:rPr>
                <w:rFonts w:ascii="Nunito Sans" w:hAnsi="Nunito Sans"/>
                <w:sz w:val="16"/>
                <w:szCs w:val="16"/>
              </w:rPr>
              <w:fldChar w:fldCharType="end"/>
            </w:r>
            <w:r w:rsidRPr="001B53BE">
              <w:rPr>
                <w:rFonts w:ascii="Nunito Sans" w:hAnsi="Nunito Sans"/>
                <w:sz w:val="16"/>
                <w:szCs w:val="16"/>
              </w:rPr>
              <w:t xml:space="preserve"> z </w:t>
            </w:r>
            <w:r w:rsidRPr="001B53BE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1B53BE">
              <w:rPr>
                <w:rFonts w:ascii="Nunito Sans" w:hAnsi="Nunito Sans"/>
                <w:sz w:val="16"/>
                <w:szCs w:val="16"/>
              </w:rPr>
              <w:instrText>NUMPAGES</w:instrText>
            </w:r>
            <w:r w:rsidRPr="001B53BE">
              <w:rPr>
                <w:rFonts w:ascii="Nunito Sans" w:hAnsi="Nunito Sans"/>
                <w:sz w:val="16"/>
                <w:szCs w:val="16"/>
              </w:rPr>
              <w:fldChar w:fldCharType="separate"/>
            </w:r>
            <w:r w:rsidRPr="001B53BE">
              <w:rPr>
                <w:rFonts w:ascii="Nunito Sans" w:hAnsi="Nunito Sans"/>
                <w:sz w:val="16"/>
                <w:szCs w:val="16"/>
              </w:rPr>
              <w:t>2</w:t>
            </w:r>
            <w:r w:rsidRPr="001B53BE">
              <w:rPr>
                <w:rFonts w:ascii="Nunito Sans" w:hAnsi="Nunito Sans"/>
                <w:sz w:val="16"/>
                <w:szCs w:val="16"/>
              </w:rPr>
              <w:fldChar w:fldCharType="end"/>
            </w:r>
            <w:r w:rsidRPr="001B53BE">
              <w:rPr>
                <w:rFonts w:ascii="Nunito Sans" w:hAnsi="Nunito Sans"/>
                <w:sz w:val="16"/>
                <w:szCs w:val="16"/>
              </w:rPr>
              <w:t xml:space="preserve">                                                                                                   </w:t>
            </w:r>
            <w:r>
              <w:rPr>
                <w:rFonts w:ascii="Nunito Sans" w:hAnsi="Nunito Sans"/>
                <w:sz w:val="16"/>
                <w:szCs w:val="16"/>
              </w:rPr>
              <w:t xml:space="preserve">                                                           </w:t>
            </w:r>
            <w:r w:rsidRPr="001B53BE">
              <w:rPr>
                <w:rFonts w:ascii="Nunito Sans" w:hAnsi="Nunito Sans"/>
                <w:sz w:val="16"/>
                <w:szCs w:val="16"/>
              </w:rPr>
              <w:t xml:space="preserve">Nr sprawy </w:t>
            </w:r>
            <w:r w:rsidR="00E204ED">
              <w:rPr>
                <w:rFonts w:ascii="Nunito Sans" w:hAnsi="Nunito Sans"/>
                <w:sz w:val="16"/>
                <w:szCs w:val="16"/>
              </w:rPr>
              <w:t>BO/5/2025</w:t>
            </w:r>
          </w:p>
        </w:sdtContent>
      </w:sdt>
    </w:sdtContent>
  </w:sdt>
  <w:p w14:paraId="54422F1F" w14:textId="77777777" w:rsidR="00E021EA" w:rsidRDefault="00E021E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Nunito Sans" w:hAnsi="Nunito Sans"/>
        <w:sz w:val="16"/>
        <w:szCs w:val="16"/>
      </w:rPr>
      <w:id w:val="1841731433"/>
      <w:docPartObj>
        <w:docPartGallery w:val="Page Numbers (Bottom of Page)"/>
        <w:docPartUnique/>
      </w:docPartObj>
    </w:sdtPr>
    <w:sdtEndPr/>
    <w:sdtContent>
      <w:sdt>
        <w:sdtPr>
          <w:rPr>
            <w:rFonts w:ascii="Nunito Sans" w:hAnsi="Nunito Sans"/>
            <w:sz w:val="16"/>
            <w:szCs w:val="16"/>
          </w:rPr>
          <w:id w:val="-281574368"/>
          <w:docPartObj>
            <w:docPartGallery w:val="Page Numbers (Top of Page)"/>
            <w:docPartUnique/>
          </w:docPartObj>
        </w:sdtPr>
        <w:sdtEndPr/>
        <w:sdtContent>
          <w:p w14:paraId="1F237ECB" w14:textId="77777777" w:rsidR="00E021EA" w:rsidRPr="0035298F" w:rsidRDefault="00E021EA">
            <w:pPr>
              <w:pStyle w:val="Stopka"/>
              <w:rPr>
                <w:rFonts w:ascii="Nunito Sans" w:hAnsi="Nunito Sans"/>
                <w:sz w:val="16"/>
                <w:szCs w:val="16"/>
              </w:rPr>
            </w:pPr>
            <w:r w:rsidRPr="0035298F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35298F">
              <w:rPr>
                <w:rFonts w:ascii="Nunito Sans" w:hAnsi="Nunito Sans"/>
                <w:sz w:val="16"/>
                <w:szCs w:val="16"/>
              </w:rPr>
              <w:instrText>PAGE</w:instrTex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separate"/>
            </w:r>
            <w:r w:rsidRPr="0035298F">
              <w:rPr>
                <w:rFonts w:ascii="Nunito Sans" w:hAnsi="Nunito Sans"/>
                <w:sz w:val="16"/>
                <w:szCs w:val="16"/>
              </w:rPr>
              <w:t>2</w: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end"/>
            </w:r>
            <w:r w:rsidRPr="0035298F">
              <w:rPr>
                <w:rFonts w:ascii="Nunito Sans" w:hAnsi="Nunito Sans"/>
                <w:sz w:val="16"/>
                <w:szCs w:val="16"/>
              </w:rPr>
              <w:t xml:space="preserve"> z </w: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35298F">
              <w:rPr>
                <w:rFonts w:ascii="Nunito Sans" w:hAnsi="Nunito Sans"/>
                <w:sz w:val="16"/>
                <w:szCs w:val="16"/>
              </w:rPr>
              <w:instrText>NUMPAGES</w:instrTex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separate"/>
            </w:r>
            <w:r w:rsidRPr="0035298F">
              <w:rPr>
                <w:rFonts w:ascii="Nunito Sans" w:hAnsi="Nunito Sans"/>
                <w:sz w:val="16"/>
                <w:szCs w:val="16"/>
              </w:rPr>
              <w:t>2</w: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end"/>
            </w:r>
            <w:r>
              <w:rPr>
                <w:rFonts w:ascii="Nunito Sans" w:hAnsi="Nunito Sans"/>
                <w:sz w:val="16"/>
                <w:szCs w:val="16"/>
              </w:rPr>
              <w:tab/>
            </w:r>
            <w:r>
              <w:rPr>
                <w:rFonts w:ascii="Nunito Sans" w:hAnsi="Nunito Sans"/>
                <w:sz w:val="16"/>
                <w:szCs w:val="16"/>
              </w:rPr>
              <w:tab/>
            </w:r>
            <w:r w:rsidRPr="001B53BE">
              <w:rPr>
                <w:rFonts w:ascii="Nunito Sans" w:hAnsi="Nunito Sans"/>
                <w:sz w:val="16"/>
                <w:szCs w:val="16"/>
              </w:rPr>
              <w:t xml:space="preserve">Nr sprawy </w:t>
            </w:r>
            <w:r>
              <w:rPr>
                <w:rFonts w:ascii="Nunito Sans" w:hAnsi="Nunito Sans"/>
                <w:sz w:val="16"/>
                <w:szCs w:val="16"/>
              </w:rPr>
              <w:t>BO/10/2023</w:t>
            </w:r>
          </w:p>
        </w:sdtContent>
      </w:sdt>
    </w:sdtContent>
  </w:sdt>
  <w:p w14:paraId="2FC3E752" w14:textId="77777777" w:rsidR="00E021EA" w:rsidRDefault="00E021E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4"/>
        <w:szCs w:val="24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Nunito Sans" w:hAnsi="Nunito Sans"/>
        <w:sz w:val="16"/>
        <w:szCs w:val="16"/>
      </w:rPr>
      <w:id w:val="1270358797"/>
      <w:docPartObj>
        <w:docPartGallery w:val="Page Numbers (Bottom of Page)"/>
        <w:docPartUnique/>
      </w:docPartObj>
    </w:sdtPr>
    <w:sdtEndPr/>
    <w:sdtContent>
      <w:sdt>
        <w:sdtPr>
          <w:rPr>
            <w:rFonts w:ascii="Nunito Sans" w:hAnsi="Nunito Sans"/>
            <w:sz w:val="16"/>
            <w:szCs w:val="16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23417624" w14:textId="1286A99B" w:rsidR="0035298F" w:rsidRPr="0035298F" w:rsidRDefault="0035298F">
            <w:pPr>
              <w:pStyle w:val="Stopka"/>
              <w:rPr>
                <w:rFonts w:ascii="Nunito Sans" w:hAnsi="Nunito Sans"/>
                <w:sz w:val="16"/>
                <w:szCs w:val="16"/>
              </w:rPr>
            </w:pPr>
            <w:r w:rsidRPr="0035298F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35298F">
              <w:rPr>
                <w:rFonts w:ascii="Nunito Sans" w:hAnsi="Nunito Sans"/>
                <w:sz w:val="16"/>
                <w:szCs w:val="16"/>
              </w:rPr>
              <w:instrText>PAGE</w:instrTex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separate"/>
            </w:r>
            <w:r w:rsidRPr="0035298F">
              <w:rPr>
                <w:rFonts w:ascii="Nunito Sans" w:hAnsi="Nunito Sans"/>
                <w:sz w:val="16"/>
                <w:szCs w:val="16"/>
              </w:rPr>
              <w:t>2</w: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end"/>
            </w:r>
            <w:r w:rsidRPr="0035298F">
              <w:rPr>
                <w:rFonts w:ascii="Nunito Sans" w:hAnsi="Nunito Sans"/>
                <w:sz w:val="16"/>
                <w:szCs w:val="16"/>
              </w:rPr>
              <w:t xml:space="preserve"> z </w: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begin"/>
            </w:r>
            <w:r w:rsidRPr="0035298F">
              <w:rPr>
                <w:rFonts w:ascii="Nunito Sans" w:hAnsi="Nunito Sans"/>
                <w:sz w:val="16"/>
                <w:szCs w:val="16"/>
              </w:rPr>
              <w:instrText>NUMPAGES</w:instrTex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separate"/>
            </w:r>
            <w:r w:rsidRPr="0035298F">
              <w:rPr>
                <w:rFonts w:ascii="Nunito Sans" w:hAnsi="Nunito Sans"/>
                <w:sz w:val="16"/>
                <w:szCs w:val="16"/>
              </w:rPr>
              <w:t>2</w:t>
            </w:r>
            <w:r w:rsidRPr="0035298F">
              <w:rPr>
                <w:rFonts w:ascii="Nunito Sans" w:hAnsi="Nunito Sans"/>
                <w:sz w:val="16"/>
                <w:szCs w:val="16"/>
              </w:rPr>
              <w:fldChar w:fldCharType="end"/>
            </w:r>
            <w:r>
              <w:rPr>
                <w:rFonts w:ascii="Nunito Sans" w:hAnsi="Nunito Sans"/>
                <w:sz w:val="16"/>
                <w:szCs w:val="16"/>
              </w:rPr>
              <w:tab/>
            </w:r>
            <w:r>
              <w:rPr>
                <w:rFonts w:ascii="Nunito Sans" w:hAnsi="Nunito Sans"/>
                <w:sz w:val="16"/>
                <w:szCs w:val="16"/>
              </w:rPr>
              <w:tab/>
            </w:r>
            <w:r w:rsidRPr="001B53BE">
              <w:rPr>
                <w:rFonts w:ascii="Nunito Sans" w:hAnsi="Nunito Sans"/>
                <w:sz w:val="16"/>
                <w:szCs w:val="16"/>
              </w:rPr>
              <w:t xml:space="preserve">Nr sprawy </w:t>
            </w:r>
            <w:r w:rsidR="00E204ED">
              <w:rPr>
                <w:rFonts w:ascii="Nunito Sans" w:hAnsi="Nunito Sans"/>
                <w:sz w:val="16"/>
                <w:szCs w:val="16"/>
              </w:rPr>
              <w:t>BO/5/2025</w:t>
            </w:r>
          </w:p>
        </w:sdtContent>
      </w:sdt>
    </w:sdtContent>
  </w:sdt>
  <w:p w14:paraId="750F5564" w14:textId="77777777" w:rsidR="00B9701D" w:rsidRDefault="00B9701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B50A94" w14:textId="77777777" w:rsidR="00427E85" w:rsidRDefault="00427E85">
      <w:r>
        <w:separator/>
      </w:r>
    </w:p>
  </w:footnote>
  <w:footnote w:type="continuationSeparator" w:id="0">
    <w:p w14:paraId="14FD2588" w14:textId="77777777" w:rsidR="00427E85" w:rsidRDefault="00427E85">
      <w:r>
        <w:continuationSeparator/>
      </w:r>
    </w:p>
  </w:footnote>
  <w:footnote w:type="continuationNotice" w:id="1">
    <w:p w14:paraId="5BBF03EF" w14:textId="77777777" w:rsidR="00427E85" w:rsidRDefault="00427E85"/>
  </w:footnote>
  <w:footnote w:id="2">
    <w:p w14:paraId="04DC215A" w14:textId="77777777" w:rsidR="00E021EA" w:rsidRDefault="00E021EA" w:rsidP="00E021E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0BF81B91" w14:textId="77777777" w:rsidR="00E021EA" w:rsidRDefault="00E021EA" w:rsidP="00E021E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846410C" w14:textId="77777777" w:rsidR="00E021EA" w:rsidRDefault="00E021EA" w:rsidP="00E021E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A3A4C1D" w14:textId="77777777" w:rsidR="00E021EA" w:rsidRDefault="00E021EA" w:rsidP="00E021E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3986DDCF" w14:textId="77777777" w:rsidR="00E021EA" w:rsidRDefault="00E021EA" w:rsidP="00E021EA">
      <w:pPr>
        <w:pStyle w:val="Tekstprzypisudolnego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41A433" w14:textId="2C2C6762" w:rsidR="000C1935" w:rsidRPr="000C1935" w:rsidRDefault="00B41C47" w:rsidP="000C1935">
    <w:pPr>
      <w:pStyle w:val="Nagwek"/>
    </w:pPr>
    <w:r>
      <w:rPr>
        <w:noProof/>
      </w:rPr>
      <w:drawing>
        <wp:anchor distT="0" distB="0" distL="114300" distR="114300" simplePos="0" relativeHeight="251662336" behindDoc="1" locked="0" layoutInCell="1" allowOverlap="1" wp14:anchorId="3E86E12F" wp14:editId="3A78A7FA">
          <wp:simplePos x="0" y="0"/>
          <wp:positionH relativeFrom="page">
            <wp:posOffset>-22860</wp:posOffset>
          </wp:positionH>
          <wp:positionV relativeFrom="page">
            <wp:align>top</wp:align>
          </wp:positionV>
          <wp:extent cx="7560000" cy="1130400"/>
          <wp:effectExtent l="0" t="0" r="3175" b="0"/>
          <wp:wrapNone/>
          <wp:docPr id="30" name="Obraz 30" descr="Obraz zawierający tekst, Czcionka, biały, pismo odręczn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Obraz 30" descr="Obraz zawierający tekst, Czcionka, biały, pismo odręczne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3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193091" w14:textId="77777777" w:rsidR="00E021EA" w:rsidRDefault="00E021EA" w:rsidP="00111FE5">
    <w:pPr>
      <w:pStyle w:val="Nagwek"/>
      <w:rPr>
        <w:sz w:val="22"/>
        <w:szCs w:val="22"/>
        <w:lang w:eastAsia="en-US"/>
      </w:rPr>
    </w:pPr>
    <w:r>
      <w:rPr>
        <w:noProof/>
      </w:rPr>
      <w:drawing>
        <wp:anchor distT="0" distB="0" distL="114300" distR="114300" simplePos="0" relativeHeight="251664384" behindDoc="1" locked="0" layoutInCell="1" allowOverlap="1" wp14:anchorId="22FA5828" wp14:editId="7914BF22">
          <wp:simplePos x="0" y="0"/>
          <wp:positionH relativeFrom="page">
            <wp:posOffset>96714</wp:posOffset>
          </wp:positionH>
          <wp:positionV relativeFrom="page">
            <wp:posOffset>129457</wp:posOffset>
          </wp:positionV>
          <wp:extent cx="7560000" cy="1130400"/>
          <wp:effectExtent l="0" t="0" r="3175" b="0"/>
          <wp:wrapNone/>
          <wp:docPr id="573355532" name="Obraz 573355532" descr="Obraz zawierający tekst, Czcionka, biały, pismo odręczn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3355532" name="Obraz 573355532" descr="Obraz zawierający tekst, Czcionka, biały, pismo odręczne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3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6690364" w14:textId="77777777" w:rsidR="00E021EA" w:rsidRPr="002937DC" w:rsidRDefault="00E021EA" w:rsidP="00285448">
    <w:pPr>
      <w:pStyle w:val="Nagwek"/>
      <w:spacing w:before="120" w:line="276" w:lineRule="auto"/>
      <w:jc w:val="center"/>
      <w:rPr>
        <w:sz w:val="22"/>
        <w:szCs w:val="22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3536" w14:textId="520FF00A" w:rsidR="00B9701D" w:rsidRPr="002937DC" w:rsidRDefault="00B9701D" w:rsidP="00285448">
    <w:pPr>
      <w:pStyle w:val="Nagwek"/>
      <w:spacing w:before="120" w:line="276" w:lineRule="auto"/>
      <w:jc w:val="center"/>
      <w:rPr>
        <w:sz w:val="22"/>
        <w:szCs w:val="22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ahoma" w:hAnsi="Tahoma" w:cs="Tahoma" w:hint="default"/>
        <w:b/>
        <w:bCs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Arial" w:hAnsi="Arial" w:cs="Times New Roman"/>
        <w:b/>
        <w:bCs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b/>
        <w:bCs/>
        <w:sz w:val="20"/>
        <w:szCs w:val="20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360" w:hanging="360"/>
      </w:pPr>
      <w:rPr>
        <w:b/>
        <w:color w:val="00000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b/>
        <w:bCs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b/>
        <w:bCs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b/>
        <w:bCs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b/>
        <w:bCs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b/>
        <w:bCs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b/>
        <w:bCs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b/>
        <w:bCs/>
        <w:sz w:val="20"/>
        <w:szCs w:val="20"/>
      </w:rPr>
    </w:lvl>
  </w:abstractNum>
  <w:abstractNum w:abstractNumId="2" w15:restartNumberingAfterBreak="0">
    <w:nsid w:val="0000000D"/>
    <w:multiLevelType w:val="multilevel"/>
    <w:tmpl w:val="0000000D"/>
    <w:name w:val="WW8Num13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cs="Times New Roman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611" w:hanging="540"/>
      </w:pPr>
      <w:rPr>
        <w:rFonts w:cs="Times New Roman"/>
        <w:b/>
        <w:bCs w:val="0"/>
        <w:color w:val="000000"/>
        <w:sz w:val="20"/>
        <w:szCs w:val="20"/>
        <w:lang w:eastAsia="pl-P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862" w:hanging="720"/>
      </w:pPr>
      <w:rPr>
        <w:rFonts w:cs="Times New Roman"/>
        <w:b/>
        <w:bCs w:val="0"/>
        <w:color w:val="000000"/>
        <w:sz w:val="20"/>
        <w:szCs w:val="20"/>
        <w:lang w:eastAsia="pl-PL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933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364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3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66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937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368" w:hanging="1800"/>
      </w:pPr>
      <w:rPr>
        <w:rFonts w:cs="Times New Roman"/>
      </w:rPr>
    </w:lvl>
  </w:abstractNum>
  <w:abstractNum w:abstractNumId="3" w15:restartNumberingAfterBreak="0">
    <w:nsid w:val="0000000E"/>
    <w:multiLevelType w:val="multilevel"/>
    <w:tmpl w:val="0000000E"/>
    <w:name w:val="WW8Num14"/>
    <w:lvl w:ilvl="0">
      <w:start w:val="2"/>
      <w:numFmt w:val="decimal"/>
      <w:lvlText w:val="%1"/>
      <w:lvlJc w:val="left"/>
      <w:pPr>
        <w:tabs>
          <w:tab w:val="num" w:pos="0"/>
        </w:tabs>
        <w:ind w:left="405" w:hanging="405"/>
      </w:pPr>
      <w:rPr>
        <w:rFonts w:cs="Times New Roman"/>
        <w:color w:val="000000"/>
        <w:sz w:val="20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476" w:hanging="405"/>
      </w:pPr>
      <w:rPr>
        <w:rFonts w:cs="Times New Roman"/>
        <w:color w:val="000000"/>
        <w:sz w:val="20"/>
      </w:rPr>
    </w:lvl>
    <w:lvl w:ilvl="2">
      <w:start w:val="2"/>
      <w:numFmt w:val="decimal"/>
      <w:lvlText w:val="%1.%2.%3"/>
      <w:lvlJc w:val="left"/>
      <w:pPr>
        <w:tabs>
          <w:tab w:val="num" w:pos="0"/>
        </w:tabs>
        <w:ind w:left="862" w:hanging="720"/>
      </w:pPr>
      <w:rPr>
        <w:rFonts w:ascii="Times New Roman" w:hAnsi="Times New Roman" w:cs="Times New Roman"/>
        <w:b/>
        <w:bCs w:val="0"/>
        <w:color w:val="000000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933" w:hanging="720"/>
      </w:pPr>
      <w:rPr>
        <w:rFonts w:cs="Times New Roman"/>
        <w:color w:val="00000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364" w:hanging="1080"/>
      </w:pPr>
      <w:rPr>
        <w:rFonts w:cs="Times New Roman"/>
        <w:color w:val="000000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35" w:hanging="1080"/>
      </w:pPr>
      <w:rPr>
        <w:rFonts w:cs="Times New Roman"/>
        <w:color w:val="00000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66" w:hanging="1440"/>
      </w:pPr>
      <w:rPr>
        <w:rFonts w:cs="Times New Roman"/>
        <w:color w:val="000000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937" w:hanging="1440"/>
      </w:pPr>
      <w:rPr>
        <w:rFonts w:cs="Times New Roman"/>
        <w:color w:val="000000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008" w:hanging="1440"/>
      </w:pPr>
      <w:rPr>
        <w:rFonts w:cs="Times New Roman"/>
        <w:color w:val="000000"/>
        <w:sz w:val="20"/>
      </w:rPr>
    </w:lvl>
  </w:abstractNum>
  <w:abstractNum w:abstractNumId="4" w15:restartNumberingAfterBreak="0">
    <w:nsid w:val="00000012"/>
    <w:multiLevelType w:val="multilevel"/>
    <w:tmpl w:val="00000012"/>
    <w:name w:val="WW8Num18"/>
    <w:lvl w:ilvl="0">
      <w:start w:val="4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eastAsia="Calibri"/>
        <w:color w:val="000000"/>
        <w:sz w:val="20"/>
      </w:rPr>
    </w:lvl>
    <w:lvl w:ilvl="1">
      <w:start w:val="2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eastAsia="Calibri"/>
        <w:color w:val="000000"/>
        <w:sz w:val="20"/>
      </w:r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eastAsia="Calibri" w:cs="Times New Roman"/>
        <w:b/>
        <w:bCs/>
        <w:i w:val="0"/>
        <w:iCs w:val="0"/>
        <w:color w:val="000000"/>
        <w:sz w:val="20"/>
        <w:szCs w:val="20"/>
        <w:lang w:eastAsia="ar-SA" w:bidi="ar-SA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eastAsia="Calibri"/>
        <w:color w:val="00000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eastAsia="Calibri"/>
        <w:color w:val="000000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eastAsia="Calibri"/>
        <w:color w:val="00000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eastAsia="Calibri"/>
        <w:color w:val="000000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eastAsia="Calibri"/>
        <w:color w:val="000000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eastAsia="Calibri"/>
        <w:color w:val="000000"/>
        <w:sz w:val="20"/>
      </w:rPr>
    </w:lvl>
  </w:abstractNum>
  <w:abstractNum w:abstractNumId="5" w15:restartNumberingAfterBreak="0">
    <w:nsid w:val="00000014"/>
    <w:multiLevelType w:val="multilevel"/>
    <w:tmpl w:val="00000014"/>
    <w:name w:val="WW8Num20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48"/>
        </w:tabs>
        <w:ind w:left="748" w:hanging="360"/>
      </w:pPr>
      <w:rPr>
        <w:rFonts w:eastAsia="Calibri" w:cs="Times New Roman"/>
        <w:b/>
        <w:bCs/>
        <w:color w:val="111915"/>
        <w:sz w:val="20"/>
        <w:szCs w:val="20"/>
        <w:lang w:eastAsia="ar-SA" w:bidi="ar-SA"/>
      </w:rPr>
    </w:lvl>
    <w:lvl w:ilvl="2">
      <w:start w:val="1"/>
      <w:numFmt w:val="decimal"/>
      <w:lvlText w:val="%1.%2.%3"/>
      <w:lvlJc w:val="left"/>
      <w:pPr>
        <w:tabs>
          <w:tab w:val="num" w:pos="1496"/>
        </w:tabs>
        <w:ind w:left="1496" w:hanging="720"/>
      </w:pPr>
    </w:lvl>
    <w:lvl w:ilvl="3">
      <w:start w:val="1"/>
      <w:numFmt w:val="decimal"/>
      <w:lvlText w:val="%1.%2.%3.%4"/>
      <w:lvlJc w:val="left"/>
      <w:pPr>
        <w:tabs>
          <w:tab w:val="num" w:pos="1884"/>
        </w:tabs>
        <w:ind w:left="1884" w:hanging="720"/>
      </w:pPr>
    </w:lvl>
    <w:lvl w:ilvl="4">
      <w:start w:val="1"/>
      <w:numFmt w:val="decimal"/>
      <w:lvlText w:val="%1.%2.%3.%4.%5"/>
      <w:lvlJc w:val="left"/>
      <w:pPr>
        <w:tabs>
          <w:tab w:val="num" w:pos="2632"/>
        </w:tabs>
        <w:ind w:left="2632" w:hanging="1080"/>
      </w:pPr>
    </w:lvl>
    <w:lvl w:ilvl="5">
      <w:start w:val="1"/>
      <w:numFmt w:val="decimal"/>
      <w:lvlText w:val="%1.%2.%3.%4.%5.%6"/>
      <w:lvlJc w:val="left"/>
      <w:pPr>
        <w:tabs>
          <w:tab w:val="num" w:pos="3020"/>
        </w:tabs>
        <w:ind w:left="302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768"/>
        </w:tabs>
        <w:ind w:left="3768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156"/>
        </w:tabs>
        <w:ind w:left="4156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544"/>
        </w:tabs>
        <w:ind w:left="4544" w:hanging="1440"/>
      </w:pPr>
    </w:lvl>
  </w:abstractNum>
  <w:abstractNum w:abstractNumId="6" w15:restartNumberingAfterBreak="0">
    <w:nsid w:val="00000015"/>
    <w:multiLevelType w:val="multi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cs="Symbol"/>
        <w:color w:val="111915"/>
        <w:sz w:val="20"/>
        <w:szCs w:val="20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2340"/>
        </w:tabs>
        <w:ind w:left="2340" w:hanging="360"/>
      </w:pPr>
    </w:lvl>
    <w:lvl w:ilvl="2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/>
        <w:color w:val="111915"/>
        <w:sz w:val="20"/>
        <w:szCs w:val="20"/>
        <w:lang w:eastAsia="ar-SA" w:bidi="ar-SA"/>
      </w:rPr>
    </w:lvl>
    <w:lvl w:ilvl="4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/>
        <w:color w:val="111915"/>
        <w:sz w:val="20"/>
        <w:szCs w:val="20"/>
        <w:lang w:eastAsia="ar-SA" w:bidi="ar-SA"/>
      </w:rPr>
    </w:lvl>
    <w:lvl w:ilvl="7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/>
      </w:rPr>
    </w:lvl>
  </w:abstractNum>
  <w:abstractNum w:abstractNumId="7" w15:restartNumberingAfterBreak="0">
    <w:nsid w:val="00000016"/>
    <w:multiLevelType w:val="multilevel"/>
    <w:tmpl w:val="C792B1B4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851" w:hanging="360"/>
      </w:pPr>
      <w:rPr>
        <w:b w:val="0"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49" w:hanging="360"/>
      </w:pPr>
      <w:rPr>
        <w:rFonts w:ascii="Times New Roman" w:eastAsia="Times New Roman" w:hAnsi="Times New Roman" w:cs="Times New Roman"/>
        <w:color w:val="000000"/>
        <w:sz w:val="20"/>
        <w:szCs w:val="20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67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391" w:hanging="360"/>
      </w:pPr>
      <w:rPr>
        <w:rFonts w:ascii="Times New Roman" w:eastAsia="Times New Roman" w:hAnsi="Times New Roman" w:cs="Times New Roman"/>
        <w:b/>
        <w:bCs/>
        <w:color w:val="000000"/>
        <w:sz w:val="20"/>
        <w:szCs w:val="2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211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283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355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427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4991" w:hanging="180"/>
      </w:pPr>
    </w:lvl>
  </w:abstractNum>
  <w:abstractNum w:abstractNumId="8" w15:restartNumberingAfterBreak="0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bCs/>
        <w:i w:val="0"/>
        <w:iCs w:val="0"/>
        <w:caps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/>
        <w:i/>
        <w:sz w:val="20"/>
        <w:szCs w:val="20"/>
      </w:r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  <w:rPr>
        <w:rFonts w:cs="Times New Roman"/>
        <w:b/>
        <w:i/>
        <w:sz w:val="20"/>
        <w:szCs w:val="20"/>
      </w:r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  <w:rPr>
        <w:rFonts w:cs="Times New Roman"/>
        <w:b/>
        <w:i/>
        <w:sz w:val="20"/>
        <w:szCs w:val="20"/>
      </w:r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  <w:rPr>
        <w:rFonts w:cs="Times New Roman"/>
        <w:b/>
        <w:i/>
        <w:sz w:val="20"/>
        <w:szCs w:val="20"/>
      </w:r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  <w:rPr>
        <w:rFonts w:cs="Times New Roman"/>
        <w:b/>
        <w:i/>
        <w:sz w:val="20"/>
        <w:szCs w:val="20"/>
      </w:r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  <w:rPr>
        <w:rFonts w:cs="Times New Roman"/>
        <w:b/>
        <w:i/>
        <w:sz w:val="20"/>
        <w:szCs w:val="20"/>
      </w:r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  <w:rPr>
        <w:rFonts w:cs="Times New Roman"/>
        <w:b/>
        <w:i/>
        <w:sz w:val="20"/>
        <w:szCs w:val="20"/>
      </w:r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  <w:rPr>
        <w:rFonts w:cs="Times New Roman"/>
        <w:b/>
        <w:i/>
        <w:sz w:val="20"/>
        <w:szCs w:val="20"/>
      </w:rPr>
    </w:lvl>
  </w:abstractNum>
  <w:abstractNum w:abstractNumId="9" w15:restartNumberingAfterBreak="0">
    <w:nsid w:val="00000031"/>
    <w:multiLevelType w:val="singleLevel"/>
    <w:tmpl w:val="00000031"/>
    <w:name w:val="WW8Num49"/>
    <w:lvl w:ilvl="0">
      <w:start w:val="1"/>
      <w:numFmt w:val="bullet"/>
      <w:lvlText w:val=""/>
      <w:lvlJc w:val="left"/>
      <w:pPr>
        <w:tabs>
          <w:tab w:val="num" w:pos="0"/>
        </w:tabs>
        <w:ind w:left="1790" w:hanging="360"/>
      </w:pPr>
      <w:rPr>
        <w:rFonts w:ascii="Symbol" w:hAnsi="Symbol" w:cs="Symbol" w:hint="default"/>
        <w:sz w:val="20"/>
        <w:szCs w:val="20"/>
      </w:rPr>
    </w:lvl>
  </w:abstractNum>
  <w:abstractNum w:abstractNumId="10" w15:restartNumberingAfterBreak="0">
    <w:nsid w:val="0000003C"/>
    <w:multiLevelType w:val="multilevel"/>
    <w:tmpl w:val="0000003C"/>
    <w:name w:val="WW8Num6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3D"/>
    <w:multiLevelType w:val="multilevel"/>
    <w:tmpl w:val="0000003D"/>
    <w:name w:val="WW8Num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  <w:b w:val="0"/>
        <w:bCs w:val="0"/>
        <w:color w:val="000000"/>
        <w:sz w:val="20"/>
        <w:szCs w:val="20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40"/>
    <w:multiLevelType w:val="multilevel"/>
    <w:tmpl w:val="C36215BC"/>
    <w:name w:val="WW8Num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Nunito Sans" w:eastAsia="SimSun" w:hAnsi="Nunito Sans" w:cs="Times New Roman" w:hint="default"/>
        <w:b w:val="0"/>
        <w:bCs w:val="0"/>
        <w:i w:val="0"/>
        <w:iCs w:val="0"/>
        <w:color w:val="000000"/>
        <w:sz w:val="18"/>
        <w:szCs w:val="1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41"/>
    <w:multiLevelType w:val="multilevel"/>
    <w:tmpl w:val="00000041"/>
    <w:name w:val="WW8Num6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0000042"/>
    <w:multiLevelType w:val="multilevel"/>
    <w:tmpl w:val="00000042"/>
    <w:name w:val="WW8Num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0"/>
        <w:szCs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000000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 w15:restartNumberingAfterBreak="0">
    <w:nsid w:val="00000043"/>
    <w:multiLevelType w:val="multilevel"/>
    <w:tmpl w:val="00000043"/>
    <w:name w:val="WW8Num67"/>
    <w:lvl w:ilvl="0">
      <w:start w:val="1"/>
      <w:numFmt w:val="bullet"/>
      <w:lvlText w:val=""/>
      <w:lvlJc w:val="left"/>
      <w:pPr>
        <w:tabs>
          <w:tab w:val="num" w:pos="1003"/>
        </w:tabs>
        <w:ind w:left="1003" w:hanging="360"/>
      </w:pPr>
      <w:rPr>
        <w:rFonts w:ascii="Symbol" w:hAnsi="Symbol" w:cs="OpenSymbol"/>
        <w:color w:val="000000"/>
        <w:sz w:val="20"/>
        <w:szCs w:val="20"/>
      </w:rPr>
    </w:lvl>
    <w:lvl w:ilvl="1">
      <w:start w:val="1"/>
      <w:numFmt w:val="bullet"/>
      <w:lvlText w:val="◦"/>
      <w:lvlJc w:val="left"/>
      <w:pPr>
        <w:tabs>
          <w:tab w:val="num" w:pos="1363"/>
        </w:tabs>
        <w:ind w:left="1363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723"/>
        </w:tabs>
        <w:ind w:left="1723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083"/>
        </w:tabs>
        <w:ind w:left="2083" w:hanging="360"/>
      </w:pPr>
      <w:rPr>
        <w:rFonts w:ascii="Symbol" w:hAnsi="Symbol" w:cs="OpenSymbol"/>
        <w:color w:val="000000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443"/>
        </w:tabs>
        <w:ind w:left="2443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03"/>
        </w:tabs>
        <w:ind w:left="2803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cs="OpenSymbol"/>
        <w:color w:val="000000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523"/>
        </w:tabs>
        <w:ind w:left="3523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883"/>
        </w:tabs>
        <w:ind w:left="3883" w:hanging="360"/>
      </w:pPr>
      <w:rPr>
        <w:rFonts w:ascii="OpenSymbol" w:hAnsi="OpenSymbol" w:cs="OpenSymbol"/>
      </w:rPr>
    </w:lvl>
  </w:abstractNum>
  <w:abstractNum w:abstractNumId="16" w15:restartNumberingAfterBreak="0">
    <w:nsid w:val="00000046"/>
    <w:multiLevelType w:val="multilevel"/>
    <w:tmpl w:val="00000046"/>
    <w:name w:val="WW8Num70"/>
    <w:lvl w:ilvl="0">
      <w:start w:val="1"/>
      <w:numFmt w:val="decimal"/>
      <w:lvlText w:val="%1."/>
      <w:lvlJc w:val="left"/>
      <w:pPr>
        <w:tabs>
          <w:tab w:val="num" w:pos="0"/>
        </w:tabs>
        <w:ind w:left="700" w:hanging="360"/>
      </w:pPr>
      <w:rPr>
        <w:rFonts w:cs="Times New Roman"/>
        <w:b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20" w:hanging="360"/>
      </w:pPr>
      <w:rPr>
        <w:rFonts w:ascii="Times New Roman" w:eastAsia="Times New Roman" w:hAnsi="Times New Roman" w:cs="Times New Roman"/>
        <w:b/>
        <w:bCs/>
        <w:kern w:val="2"/>
        <w:sz w:val="20"/>
        <w:szCs w:val="20"/>
        <w:lang w:eastAsia="pl-PL" w:bidi="ar-SA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0" w:hanging="180"/>
      </w:pPr>
    </w:lvl>
  </w:abstractNum>
  <w:abstractNum w:abstractNumId="17" w15:restartNumberingAfterBreak="0">
    <w:nsid w:val="016102F4"/>
    <w:multiLevelType w:val="multilevel"/>
    <w:tmpl w:val="FF784AF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decimal"/>
      <w:lvlText w:val="%2."/>
      <w:lvlJc w:val="left"/>
      <w:pPr>
        <w:ind w:left="1440" w:hanging="360"/>
      </w:pPr>
      <w:rPr>
        <w:sz w:val="22"/>
        <w:szCs w:val="22"/>
      </w:rPr>
    </w:lvl>
    <w:lvl w:ilvl="2">
      <w:start w:val="1"/>
      <w:numFmt w:val="decimal"/>
      <w:lvlText w:val="%3)"/>
      <w:lvlJc w:val="left"/>
      <w:pPr>
        <w:ind w:left="2340" w:hanging="360"/>
      </w:pPr>
    </w:lvl>
    <w:lvl w:ilvl="3">
      <w:start w:val="1"/>
      <w:numFmt w:val="lowerLetter"/>
      <w:lvlText w:val="%4)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4F56675"/>
    <w:multiLevelType w:val="hybridMultilevel"/>
    <w:tmpl w:val="D4CC131C"/>
    <w:lvl w:ilvl="0" w:tplc="5BF4FC16">
      <w:start w:val="1"/>
      <w:numFmt w:val="decimal"/>
      <w:pStyle w:val="ustp-umowy-podpunkty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6964C0D"/>
    <w:multiLevelType w:val="hybridMultilevel"/>
    <w:tmpl w:val="8F121C60"/>
    <w:lvl w:ilvl="0" w:tplc="9E469456">
      <w:start w:val="1"/>
      <w:numFmt w:val="decimal"/>
      <w:lvlText w:val="%1.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920AD0">
      <w:start w:val="1"/>
      <w:numFmt w:val="decimal"/>
      <w:lvlText w:val="%2)"/>
      <w:lvlJc w:val="left"/>
      <w:pPr>
        <w:ind w:left="1004"/>
      </w:pPr>
      <w:rPr>
        <w:rFonts w:ascii="Nunito Sans" w:eastAsia="Times New Roman" w:hAnsi="Nunito Sans" w:cs="Times New Roman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81D657B0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ADCDA22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2B857BA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D661086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3D2FF3A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0C0BBA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3BCD3F6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0849174E"/>
    <w:multiLevelType w:val="multilevel"/>
    <w:tmpl w:val="5B16DEA0"/>
    <w:lvl w:ilvl="0">
      <w:start w:val="1"/>
      <w:numFmt w:val="decimal"/>
      <w:lvlText w:val="%1)"/>
      <w:lvlJc w:val="left"/>
      <w:pPr>
        <w:ind w:left="299" w:firstLine="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Arial" w:hAnsi="Arial" w:cs="Arial"/>
        <w:b w:val="0"/>
        <w:i w:val="0"/>
      </w:rPr>
    </w:lvl>
    <w:lvl w:ilvl="2">
      <w:start w:val="3"/>
      <w:numFmt w:val="decimal"/>
      <w:lvlText w:val="%2.%3"/>
      <w:lvlJc w:val="left"/>
      <w:pPr>
        <w:ind w:left="858" w:hanging="432"/>
      </w:pPr>
      <w:rPr>
        <w:strike w:val="0"/>
      </w:rPr>
    </w:lvl>
    <w:lvl w:ilvl="3">
      <w:start w:val="1"/>
      <w:numFmt w:val="decimal"/>
      <w:lvlText w:val="%2.%3.%4"/>
      <w:lvlJc w:val="left"/>
      <w:pPr>
        <w:ind w:left="900" w:firstLine="0"/>
      </w:pPr>
    </w:lvl>
    <w:lvl w:ilvl="4">
      <w:start w:val="2"/>
      <w:numFmt w:val="bullet"/>
      <w:lvlText w:val="✔"/>
      <w:lvlJc w:val="left"/>
      <w:pPr>
        <w:ind w:left="1701" w:firstLine="0"/>
      </w:pPr>
      <w:rPr>
        <w:rFonts w:ascii="Noto Sans Symbols" w:eastAsia="Noto Sans Symbols" w:hAnsi="Noto Sans Symbols" w:cs="Noto Sans Symbols"/>
      </w:rPr>
    </w:lvl>
    <w:lvl w:ilvl="5">
      <w:start w:val="6"/>
      <w:numFmt w:val="lowerRoman"/>
      <w:lvlText w:val="%6."/>
      <w:lvlJc w:val="left"/>
      <w:pPr>
        <w:ind w:left="1418" w:hanging="709"/>
      </w:pPr>
    </w:lvl>
    <w:lvl w:ilvl="6">
      <w:start w:val="1"/>
      <w:numFmt w:val="lowerRoman"/>
      <w:lvlText w:val="%7."/>
      <w:lvlJc w:val="left"/>
      <w:pPr>
        <w:ind w:left="1418" w:hanging="709"/>
      </w:pPr>
    </w:lvl>
    <w:lvl w:ilvl="7">
      <w:start w:val="8158"/>
      <w:numFmt w:val="lowerRoman"/>
      <w:lvlText w:val="%8."/>
      <w:lvlJc w:val="left"/>
      <w:pPr>
        <w:ind w:left="1418" w:hanging="709"/>
      </w:pPr>
    </w:lvl>
    <w:lvl w:ilvl="8">
      <w:start w:val="704"/>
      <w:numFmt w:val="lowerRoman"/>
      <w:lvlText w:val="%9."/>
      <w:lvlJc w:val="left"/>
      <w:pPr>
        <w:ind w:left="1418" w:hanging="709"/>
      </w:pPr>
    </w:lvl>
  </w:abstractNum>
  <w:abstractNum w:abstractNumId="21" w15:restartNumberingAfterBreak="0">
    <w:nsid w:val="0BC825E6"/>
    <w:multiLevelType w:val="hybridMultilevel"/>
    <w:tmpl w:val="4AEA77BA"/>
    <w:lvl w:ilvl="0" w:tplc="19FC3A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01F3B0E"/>
    <w:multiLevelType w:val="hybridMultilevel"/>
    <w:tmpl w:val="C2ACFB0E"/>
    <w:lvl w:ilvl="0" w:tplc="43127DE8">
      <w:start w:val="1"/>
      <w:numFmt w:val="bullet"/>
      <w:lvlText w:val="˗"/>
      <w:lvlJc w:val="left"/>
      <w:pPr>
        <w:ind w:left="360" w:hanging="360"/>
      </w:pPr>
      <w:rPr>
        <w:rFonts w:ascii="Walbaum Display SemiBold" w:hAnsi="Walbaum Display SemiBold"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10F12217"/>
    <w:multiLevelType w:val="hybridMultilevel"/>
    <w:tmpl w:val="AC8040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1B46164"/>
    <w:multiLevelType w:val="hybridMultilevel"/>
    <w:tmpl w:val="27C873D0"/>
    <w:lvl w:ilvl="0" w:tplc="04150017">
      <w:start w:val="1"/>
      <w:numFmt w:val="lowerLetter"/>
      <w:lvlText w:val="%1)"/>
      <w:lvlJc w:val="left"/>
      <w:pPr>
        <w:ind w:left="1505" w:hanging="360"/>
      </w:pPr>
    </w:lvl>
    <w:lvl w:ilvl="1" w:tplc="04150019" w:tentative="1">
      <w:start w:val="1"/>
      <w:numFmt w:val="lowerLetter"/>
      <w:lvlText w:val="%2."/>
      <w:lvlJc w:val="left"/>
      <w:pPr>
        <w:ind w:left="2225" w:hanging="360"/>
      </w:pPr>
    </w:lvl>
    <w:lvl w:ilvl="2" w:tplc="0415001B" w:tentative="1">
      <w:start w:val="1"/>
      <w:numFmt w:val="lowerRoman"/>
      <w:lvlText w:val="%3."/>
      <w:lvlJc w:val="right"/>
      <w:pPr>
        <w:ind w:left="2945" w:hanging="180"/>
      </w:pPr>
    </w:lvl>
    <w:lvl w:ilvl="3" w:tplc="0415000F" w:tentative="1">
      <w:start w:val="1"/>
      <w:numFmt w:val="decimal"/>
      <w:lvlText w:val="%4."/>
      <w:lvlJc w:val="left"/>
      <w:pPr>
        <w:ind w:left="3665" w:hanging="360"/>
      </w:pPr>
    </w:lvl>
    <w:lvl w:ilvl="4" w:tplc="04150019" w:tentative="1">
      <w:start w:val="1"/>
      <w:numFmt w:val="lowerLetter"/>
      <w:lvlText w:val="%5."/>
      <w:lvlJc w:val="left"/>
      <w:pPr>
        <w:ind w:left="4385" w:hanging="360"/>
      </w:pPr>
    </w:lvl>
    <w:lvl w:ilvl="5" w:tplc="0415001B" w:tentative="1">
      <w:start w:val="1"/>
      <w:numFmt w:val="lowerRoman"/>
      <w:lvlText w:val="%6."/>
      <w:lvlJc w:val="right"/>
      <w:pPr>
        <w:ind w:left="5105" w:hanging="180"/>
      </w:pPr>
    </w:lvl>
    <w:lvl w:ilvl="6" w:tplc="0415000F" w:tentative="1">
      <w:start w:val="1"/>
      <w:numFmt w:val="decimal"/>
      <w:lvlText w:val="%7."/>
      <w:lvlJc w:val="left"/>
      <w:pPr>
        <w:ind w:left="5825" w:hanging="360"/>
      </w:pPr>
    </w:lvl>
    <w:lvl w:ilvl="7" w:tplc="04150019" w:tentative="1">
      <w:start w:val="1"/>
      <w:numFmt w:val="lowerLetter"/>
      <w:lvlText w:val="%8."/>
      <w:lvlJc w:val="left"/>
      <w:pPr>
        <w:ind w:left="6545" w:hanging="360"/>
      </w:pPr>
    </w:lvl>
    <w:lvl w:ilvl="8" w:tplc="0415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25" w15:restartNumberingAfterBreak="0">
    <w:nsid w:val="12574CB9"/>
    <w:multiLevelType w:val="hybridMultilevel"/>
    <w:tmpl w:val="252EB87A"/>
    <w:lvl w:ilvl="0" w:tplc="BA8ADE1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5202722"/>
    <w:multiLevelType w:val="multilevel"/>
    <w:tmpl w:val="2DD24098"/>
    <w:lvl w:ilvl="0">
      <w:start w:val="1"/>
      <w:numFmt w:val="decimal"/>
      <w:lvlText w:val="%1."/>
      <w:lvlJc w:val="left"/>
      <w:pPr>
        <w:ind w:left="720" w:hanging="360"/>
      </w:pPr>
      <w:rPr>
        <w:b w:val="0"/>
        <w:strike w:val="0"/>
        <w:sz w:val="18"/>
        <w:szCs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5C842F7"/>
    <w:multiLevelType w:val="hybridMultilevel"/>
    <w:tmpl w:val="60ECB71A"/>
    <w:lvl w:ilvl="0" w:tplc="09FC7DA8">
      <w:start w:val="1"/>
      <w:numFmt w:val="lowerLetter"/>
      <w:lvlText w:val="%1)"/>
      <w:lvlJc w:val="left"/>
      <w:pPr>
        <w:ind w:left="1080" w:firstLine="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5F057F7"/>
    <w:multiLevelType w:val="hybridMultilevel"/>
    <w:tmpl w:val="E5D22AEC"/>
    <w:lvl w:ilvl="0" w:tplc="627226C8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  <w:b w:val="0"/>
        <w:sz w:val="24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17096F15"/>
    <w:multiLevelType w:val="hybridMultilevel"/>
    <w:tmpl w:val="B226FA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firstLine="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8ED02BD"/>
    <w:multiLevelType w:val="multilevel"/>
    <w:tmpl w:val="735863CE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ahoma"/>
      </w:rPr>
    </w:lvl>
    <w:lvl w:ilvl="1">
      <w:start w:val="1"/>
      <w:numFmt w:val="decimal"/>
      <w:lvlText w:val="%2)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31" w15:restartNumberingAfterBreak="0">
    <w:nsid w:val="19D47FCC"/>
    <w:multiLevelType w:val="hybridMultilevel"/>
    <w:tmpl w:val="35265F0C"/>
    <w:lvl w:ilvl="0" w:tplc="0409000F">
      <w:start w:val="1"/>
      <w:numFmt w:val="decimal"/>
      <w:lvlText w:val="%1."/>
      <w:lvlJc w:val="left"/>
      <w:pPr>
        <w:ind w:left="578" w:hanging="360"/>
      </w:pPr>
    </w:lvl>
    <w:lvl w:ilvl="1" w:tplc="04090019">
      <w:start w:val="1"/>
      <w:numFmt w:val="lowerLetter"/>
      <w:lvlText w:val="%2."/>
      <w:lvlJc w:val="left"/>
      <w:pPr>
        <w:ind w:left="1298" w:hanging="360"/>
      </w:pPr>
    </w:lvl>
    <w:lvl w:ilvl="2" w:tplc="0409001B" w:tentative="1">
      <w:start w:val="1"/>
      <w:numFmt w:val="lowerRoman"/>
      <w:lvlText w:val="%3."/>
      <w:lvlJc w:val="right"/>
      <w:pPr>
        <w:ind w:left="2018" w:hanging="180"/>
      </w:pPr>
    </w:lvl>
    <w:lvl w:ilvl="3" w:tplc="0409000F" w:tentative="1">
      <w:start w:val="1"/>
      <w:numFmt w:val="decimal"/>
      <w:lvlText w:val="%4."/>
      <w:lvlJc w:val="left"/>
      <w:pPr>
        <w:ind w:left="2738" w:hanging="360"/>
      </w:pPr>
    </w:lvl>
    <w:lvl w:ilvl="4" w:tplc="04090019" w:tentative="1">
      <w:start w:val="1"/>
      <w:numFmt w:val="lowerLetter"/>
      <w:lvlText w:val="%5."/>
      <w:lvlJc w:val="left"/>
      <w:pPr>
        <w:ind w:left="3458" w:hanging="360"/>
      </w:pPr>
    </w:lvl>
    <w:lvl w:ilvl="5" w:tplc="0409001B" w:tentative="1">
      <w:start w:val="1"/>
      <w:numFmt w:val="lowerRoman"/>
      <w:lvlText w:val="%6."/>
      <w:lvlJc w:val="right"/>
      <w:pPr>
        <w:ind w:left="4178" w:hanging="180"/>
      </w:pPr>
    </w:lvl>
    <w:lvl w:ilvl="6" w:tplc="0409000F" w:tentative="1">
      <w:start w:val="1"/>
      <w:numFmt w:val="decimal"/>
      <w:lvlText w:val="%7."/>
      <w:lvlJc w:val="left"/>
      <w:pPr>
        <w:ind w:left="4898" w:hanging="360"/>
      </w:pPr>
    </w:lvl>
    <w:lvl w:ilvl="7" w:tplc="04090019" w:tentative="1">
      <w:start w:val="1"/>
      <w:numFmt w:val="lowerLetter"/>
      <w:lvlText w:val="%8."/>
      <w:lvlJc w:val="left"/>
      <w:pPr>
        <w:ind w:left="5618" w:hanging="360"/>
      </w:pPr>
    </w:lvl>
    <w:lvl w:ilvl="8" w:tplc="040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2" w15:restartNumberingAfterBreak="0">
    <w:nsid w:val="1C192EEB"/>
    <w:multiLevelType w:val="hybridMultilevel"/>
    <w:tmpl w:val="FD927786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21916567"/>
    <w:multiLevelType w:val="multilevel"/>
    <w:tmpl w:val="5C186F2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  <w:color w:val="111915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111915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111915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111915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111915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color w:val="111915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111915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color w:val="111915"/>
      </w:rPr>
    </w:lvl>
  </w:abstractNum>
  <w:abstractNum w:abstractNumId="34" w15:restartNumberingAfterBreak="0">
    <w:nsid w:val="220D7B38"/>
    <w:multiLevelType w:val="multilevel"/>
    <w:tmpl w:val="C4C8BA80"/>
    <w:lvl w:ilvl="0">
      <w:start w:val="1"/>
      <w:numFmt w:val="decimal"/>
      <w:lvlText w:val="%1."/>
      <w:lvlJc w:val="left"/>
      <w:pPr>
        <w:ind w:left="373" w:hanging="350"/>
      </w:pPr>
      <w:rPr>
        <w:rFonts w:ascii="Arial" w:eastAsia="Arial" w:hAnsi="Arial" w:cs="Arial"/>
        <w:sz w:val="22"/>
        <w:szCs w:val="22"/>
      </w:rPr>
    </w:lvl>
    <w:lvl w:ilvl="1">
      <w:start w:val="1"/>
      <w:numFmt w:val="bullet"/>
      <w:lvlText w:val="•"/>
      <w:lvlJc w:val="left"/>
      <w:pPr>
        <w:ind w:left="1312" w:hanging="350"/>
      </w:pPr>
    </w:lvl>
    <w:lvl w:ilvl="2">
      <w:start w:val="1"/>
      <w:numFmt w:val="bullet"/>
      <w:lvlText w:val="•"/>
      <w:lvlJc w:val="left"/>
      <w:pPr>
        <w:ind w:left="2245" w:hanging="350"/>
      </w:pPr>
    </w:lvl>
    <w:lvl w:ilvl="3">
      <w:start w:val="1"/>
      <w:numFmt w:val="bullet"/>
      <w:lvlText w:val="•"/>
      <w:lvlJc w:val="left"/>
      <w:pPr>
        <w:ind w:left="3178" w:hanging="350"/>
      </w:pPr>
    </w:lvl>
    <w:lvl w:ilvl="4">
      <w:start w:val="1"/>
      <w:numFmt w:val="bullet"/>
      <w:lvlText w:val="•"/>
      <w:lvlJc w:val="left"/>
      <w:pPr>
        <w:ind w:left="4110" w:hanging="350"/>
      </w:pPr>
    </w:lvl>
    <w:lvl w:ilvl="5">
      <w:start w:val="1"/>
      <w:numFmt w:val="bullet"/>
      <w:lvlText w:val="•"/>
      <w:lvlJc w:val="left"/>
      <w:pPr>
        <w:ind w:left="5043" w:hanging="350"/>
      </w:pPr>
    </w:lvl>
    <w:lvl w:ilvl="6">
      <w:start w:val="1"/>
      <w:numFmt w:val="bullet"/>
      <w:lvlText w:val="•"/>
      <w:lvlJc w:val="left"/>
      <w:pPr>
        <w:ind w:left="5976" w:hanging="350"/>
      </w:pPr>
    </w:lvl>
    <w:lvl w:ilvl="7">
      <w:start w:val="1"/>
      <w:numFmt w:val="bullet"/>
      <w:lvlText w:val="•"/>
      <w:lvlJc w:val="left"/>
      <w:pPr>
        <w:ind w:left="6908" w:hanging="350"/>
      </w:pPr>
    </w:lvl>
    <w:lvl w:ilvl="8">
      <w:start w:val="1"/>
      <w:numFmt w:val="bullet"/>
      <w:lvlText w:val="•"/>
      <w:lvlJc w:val="left"/>
      <w:pPr>
        <w:ind w:left="7841" w:hanging="350"/>
      </w:pPr>
    </w:lvl>
  </w:abstractNum>
  <w:abstractNum w:abstractNumId="35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" w15:restartNumberingAfterBreak="0">
    <w:nsid w:val="23010330"/>
    <w:multiLevelType w:val="hybridMultilevel"/>
    <w:tmpl w:val="A85411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3996A15"/>
    <w:multiLevelType w:val="hybridMultilevel"/>
    <w:tmpl w:val="EF9CC6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5101E14"/>
    <w:multiLevelType w:val="hybridMultilevel"/>
    <w:tmpl w:val="379CC83E"/>
    <w:lvl w:ilvl="0" w:tplc="72F0F9E0">
      <w:start w:val="1"/>
      <w:numFmt w:val="bullet"/>
      <w:lvlText w:val="-"/>
      <w:lvlJc w:val="left"/>
      <w:pPr>
        <w:ind w:left="78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0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26F54944"/>
    <w:multiLevelType w:val="hybridMultilevel"/>
    <w:tmpl w:val="C05E5B16"/>
    <w:lvl w:ilvl="0" w:tplc="CB202396">
      <w:start w:val="1"/>
      <w:numFmt w:val="decimal"/>
      <w:lvlText w:val="%1."/>
      <w:lvlJc w:val="left"/>
      <w:pPr>
        <w:ind w:left="720" w:hanging="360"/>
      </w:pPr>
      <w:rPr>
        <w:rFonts w:ascii="Nunito Sans" w:eastAsia="Times New Roman" w:hAnsi="Nunito Sans" w:cs="Courier Ne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8FF6EED"/>
    <w:multiLevelType w:val="hybridMultilevel"/>
    <w:tmpl w:val="A4D4E2A4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786" w:hanging="360"/>
      </w:pPr>
    </w:lvl>
    <w:lvl w:ilvl="2" w:tplc="0415001B">
      <w:start w:val="1"/>
      <w:numFmt w:val="lowerRoman"/>
      <w:lvlText w:val="%3."/>
      <w:lvlJc w:val="right"/>
      <w:pPr>
        <w:ind w:left="1506" w:hanging="180"/>
      </w:pPr>
    </w:lvl>
    <w:lvl w:ilvl="3" w:tplc="0415000F" w:tentative="1">
      <w:start w:val="1"/>
      <w:numFmt w:val="decimal"/>
      <w:lvlText w:val="%4."/>
      <w:lvlJc w:val="left"/>
      <w:pPr>
        <w:ind w:left="2226" w:hanging="360"/>
      </w:pPr>
    </w:lvl>
    <w:lvl w:ilvl="4" w:tplc="04150019" w:tentative="1">
      <w:start w:val="1"/>
      <w:numFmt w:val="lowerLetter"/>
      <w:lvlText w:val="%5."/>
      <w:lvlJc w:val="left"/>
      <w:pPr>
        <w:ind w:left="2946" w:hanging="360"/>
      </w:pPr>
    </w:lvl>
    <w:lvl w:ilvl="5" w:tplc="0415001B" w:tentative="1">
      <w:start w:val="1"/>
      <w:numFmt w:val="lowerRoman"/>
      <w:lvlText w:val="%6."/>
      <w:lvlJc w:val="right"/>
      <w:pPr>
        <w:ind w:left="3666" w:hanging="180"/>
      </w:pPr>
    </w:lvl>
    <w:lvl w:ilvl="6" w:tplc="0415000F" w:tentative="1">
      <w:start w:val="1"/>
      <w:numFmt w:val="decimal"/>
      <w:lvlText w:val="%7."/>
      <w:lvlJc w:val="left"/>
      <w:pPr>
        <w:ind w:left="4386" w:hanging="360"/>
      </w:pPr>
    </w:lvl>
    <w:lvl w:ilvl="7" w:tplc="04150019" w:tentative="1">
      <w:start w:val="1"/>
      <w:numFmt w:val="lowerLetter"/>
      <w:lvlText w:val="%8."/>
      <w:lvlJc w:val="left"/>
      <w:pPr>
        <w:ind w:left="5106" w:hanging="360"/>
      </w:pPr>
    </w:lvl>
    <w:lvl w:ilvl="8" w:tplc="0415001B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43" w15:restartNumberingAfterBreak="0">
    <w:nsid w:val="29450321"/>
    <w:multiLevelType w:val="hybridMultilevel"/>
    <w:tmpl w:val="525E6A08"/>
    <w:lvl w:ilvl="0" w:tplc="4D1EEE4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A496A33"/>
    <w:multiLevelType w:val="hybridMultilevel"/>
    <w:tmpl w:val="844AA9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43127DE8">
      <w:start w:val="1"/>
      <w:numFmt w:val="bullet"/>
      <w:lvlText w:val="˗"/>
      <w:lvlJc w:val="left"/>
      <w:pPr>
        <w:ind w:left="1440" w:hanging="360"/>
      </w:pPr>
      <w:rPr>
        <w:rFonts w:ascii="Walbaum Display SemiBold" w:hAnsi="Walbaum Display SemiBold" w:hint="default"/>
      </w:rPr>
    </w:lvl>
    <w:lvl w:ilvl="2" w:tplc="8AB0F250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1FB4C306">
      <w:start w:val="1"/>
      <w:numFmt w:val="decimal"/>
      <w:lvlText w:val="%4)"/>
      <w:lvlJc w:val="left"/>
      <w:pPr>
        <w:ind w:left="288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ABE7534"/>
    <w:multiLevelType w:val="hybridMultilevel"/>
    <w:tmpl w:val="A1A4B226"/>
    <w:lvl w:ilvl="0" w:tplc="091CDE58">
      <w:start w:val="1"/>
      <w:numFmt w:val="decimal"/>
      <w:lvlText w:val="%1."/>
      <w:lvlJc w:val="left"/>
      <w:pPr>
        <w:ind w:left="360" w:hanging="360"/>
      </w:pPr>
      <w:rPr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2AFD767E"/>
    <w:multiLevelType w:val="hybridMultilevel"/>
    <w:tmpl w:val="41EA2B5C"/>
    <w:lvl w:ilvl="0" w:tplc="798A03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B3C635F"/>
    <w:multiLevelType w:val="hybridMultilevel"/>
    <w:tmpl w:val="F91C5A38"/>
    <w:lvl w:ilvl="0" w:tplc="627226C8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 w15:restartNumberingAfterBreak="0">
    <w:nsid w:val="2B726155"/>
    <w:multiLevelType w:val="hybridMultilevel"/>
    <w:tmpl w:val="09F2F062"/>
    <w:lvl w:ilvl="0" w:tplc="EF10DD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C957D89"/>
    <w:multiLevelType w:val="hybridMultilevel"/>
    <w:tmpl w:val="7FE4DF44"/>
    <w:lvl w:ilvl="0" w:tplc="627226C8">
      <w:start w:val="1"/>
      <w:numFmt w:val="bullet"/>
      <w:lvlText w:val="-"/>
      <w:lvlJc w:val="left"/>
      <w:pPr>
        <w:ind w:left="179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50" w15:restartNumberingAfterBreak="0">
    <w:nsid w:val="2DA67DC1"/>
    <w:multiLevelType w:val="hybridMultilevel"/>
    <w:tmpl w:val="B2ECAF0A"/>
    <w:lvl w:ilvl="0" w:tplc="8116A5E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i w:val="0"/>
        <w:iCs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222"/>
        </w:tabs>
        <w:ind w:left="1222" w:hanging="360"/>
      </w:pPr>
      <w:rPr>
        <w:rFonts w:ascii="Symbol" w:hAnsi="Symbol" w:hint="default"/>
        <w:strike w:val="0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1" w15:restartNumberingAfterBreak="0">
    <w:nsid w:val="2DC04B15"/>
    <w:multiLevelType w:val="multilevel"/>
    <w:tmpl w:val="AF2232AE"/>
    <w:lvl w:ilvl="0">
      <w:start w:val="1"/>
      <w:numFmt w:val="decimal"/>
      <w:lvlText w:val="%1."/>
      <w:lvlJc w:val="left"/>
      <w:pPr>
        <w:ind w:left="247" w:hanging="224"/>
      </w:pPr>
      <w:rPr>
        <w:rFonts w:ascii="Times New Roman" w:eastAsia="Arial" w:hAnsi="Times New Roman" w:cs="Times New Roman" w:hint="default"/>
        <w:sz w:val="20"/>
        <w:szCs w:val="20"/>
      </w:rPr>
    </w:lvl>
    <w:lvl w:ilvl="1">
      <w:start w:val="1"/>
      <w:numFmt w:val="decimal"/>
      <w:lvlText w:val="%2)"/>
      <w:lvlJc w:val="left"/>
      <w:pPr>
        <w:ind w:left="546" w:hanging="239"/>
      </w:pPr>
      <w:rPr>
        <w:rFonts w:ascii="Arial" w:eastAsia="Arial" w:hAnsi="Arial" w:cs="Arial"/>
        <w:sz w:val="21"/>
        <w:szCs w:val="21"/>
      </w:rPr>
    </w:lvl>
    <w:lvl w:ilvl="2">
      <w:start w:val="1"/>
      <w:numFmt w:val="bullet"/>
      <w:lvlText w:val="•"/>
      <w:lvlJc w:val="left"/>
      <w:pPr>
        <w:ind w:left="1558" w:hanging="239"/>
      </w:pPr>
    </w:lvl>
    <w:lvl w:ilvl="3">
      <w:start w:val="1"/>
      <w:numFmt w:val="bullet"/>
      <w:lvlText w:val="•"/>
      <w:lvlJc w:val="left"/>
      <w:pPr>
        <w:ind w:left="2577" w:hanging="239"/>
      </w:pPr>
    </w:lvl>
    <w:lvl w:ilvl="4">
      <w:start w:val="1"/>
      <w:numFmt w:val="bullet"/>
      <w:lvlText w:val="•"/>
      <w:lvlJc w:val="left"/>
      <w:pPr>
        <w:ind w:left="3596" w:hanging="238"/>
      </w:pPr>
    </w:lvl>
    <w:lvl w:ilvl="5">
      <w:start w:val="1"/>
      <w:numFmt w:val="bullet"/>
      <w:lvlText w:val="•"/>
      <w:lvlJc w:val="left"/>
      <w:pPr>
        <w:ind w:left="4614" w:hanging="239"/>
      </w:pPr>
    </w:lvl>
    <w:lvl w:ilvl="6">
      <w:start w:val="1"/>
      <w:numFmt w:val="bullet"/>
      <w:lvlText w:val="•"/>
      <w:lvlJc w:val="left"/>
      <w:pPr>
        <w:ind w:left="5633" w:hanging="239"/>
      </w:pPr>
    </w:lvl>
    <w:lvl w:ilvl="7">
      <w:start w:val="1"/>
      <w:numFmt w:val="bullet"/>
      <w:lvlText w:val="•"/>
      <w:lvlJc w:val="left"/>
      <w:pPr>
        <w:ind w:left="6652" w:hanging="238"/>
      </w:pPr>
    </w:lvl>
    <w:lvl w:ilvl="8">
      <w:start w:val="1"/>
      <w:numFmt w:val="bullet"/>
      <w:lvlText w:val="•"/>
      <w:lvlJc w:val="left"/>
      <w:pPr>
        <w:ind w:left="7670" w:hanging="239"/>
      </w:pPr>
    </w:lvl>
  </w:abstractNum>
  <w:abstractNum w:abstractNumId="52" w15:restartNumberingAfterBreak="0">
    <w:nsid w:val="2ED447EC"/>
    <w:multiLevelType w:val="hybridMultilevel"/>
    <w:tmpl w:val="47E47D3A"/>
    <w:name w:val="WW8Num122222222222"/>
    <w:lvl w:ilvl="0" w:tplc="1D968EE0">
      <w:start w:val="1"/>
      <w:numFmt w:val="bullet"/>
      <w:lvlText w:val="-"/>
      <w:lvlJc w:val="left"/>
      <w:pPr>
        <w:ind w:left="786" w:hanging="360"/>
      </w:pPr>
      <w:rPr>
        <w:rFonts w:ascii="Courier New" w:hAnsi="Courier New" w:hint="default"/>
      </w:rPr>
    </w:lvl>
    <w:lvl w:ilvl="1" w:tplc="CB169BC8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EF8EBFDC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EC6147E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76E0E51A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DDAA5642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89DE9D44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CF00D6FC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EF4FB66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3" w15:restartNumberingAfterBreak="0">
    <w:nsid w:val="30B36F1A"/>
    <w:multiLevelType w:val="hybridMultilevel"/>
    <w:tmpl w:val="7256CE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0E32468"/>
    <w:multiLevelType w:val="hybridMultilevel"/>
    <w:tmpl w:val="B81A6FE6"/>
    <w:lvl w:ilvl="0" w:tplc="5FB4F5D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0E91C97"/>
    <w:multiLevelType w:val="hybridMultilevel"/>
    <w:tmpl w:val="69B266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46078A2"/>
    <w:multiLevelType w:val="hybridMultilevel"/>
    <w:tmpl w:val="8140F4C6"/>
    <w:lvl w:ilvl="0" w:tplc="04150017">
      <w:start w:val="1"/>
      <w:numFmt w:val="lowerLetter"/>
      <w:lvlText w:val="%1)"/>
      <w:lvlJc w:val="left"/>
      <w:pPr>
        <w:ind w:left="1505" w:hanging="360"/>
      </w:pPr>
    </w:lvl>
    <w:lvl w:ilvl="1" w:tplc="04150019" w:tentative="1">
      <w:start w:val="1"/>
      <w:numFmt w:val="lowerLetter"/>
      <w:lvlText w:val="%2."/>
      <w:lvlJc w:val="left"/>
      <w:pPr>
        <w:ind w:left="2225" w:hanging="360"/>
      </w:pPr>
    </w:lvl>
    <w:lvl w:ilvl="2" w:tplc="0415001B" w:tentative="1">
      <w:start w:val="1"/>
      <w:numFmt w:val="lowerRoman"/>
      <w:lvlText w:val="%3."/>
      <w:lvlJc w:val="right"/>
      <w:pPr>
        <w:ind w:left="2945" w:hanging="180"/>
      </w:pPr>
    </w:lvl>
    <w:lvl w:ilvl="3" w:tplc="0415000F" w:tentative="1">
      <w:start w:val="1"/>
      <w:numFmt w:val="decimal"/>
      <w:lvlText w:val="%4."/>
      <w:lvlJc w:val="left"/>
      <w:pPr>
        <w:ind w:left="3665" w:hanging="360"/>
      </w:pPr>
    </w:lvl>
    <w:lvl w:ilvl="4" w:tplc="04150019" w:tentative="1">
      <w:start w:val="1"/>
      <w:numFmt w:val="lowerLetter"/>
      <w:lvlText w:val="%5."/>
      <w:lvlJc w:val="left"/>
      <w:pPr>
        <w:ind w:left="4385" w:hanging="360"/>
      </w:pPr>
    </w:lvl>
    <w:lvl w:ilvl="5" w:tplc="0415001B" w:tentative="1">
      <w:start w:val="1"/>
      <w:numFmt w:val="lowerRoman"/>
      <w:lvlText w:val="%6."/>
      <w:lvlJc w:val="right"/>
      <w:pPr>
        <w:ind w:left="5105" w:hanging="180"/>
      </w:pPr>
    </w:lvl>
    <w:lvl w:ilvl="6" w:tplc="0415000F" w:tentative="1">
      <w:start w:val="1"/>
      <w:numFmt w:val="decimal"/>
      <w:lvlText w:val="%7."/>
      <w:lvlJc w:val="left"/>
      <w:pPr>
        <w:ind w:left="5825" w:hanging="360"/>
      </w:pPr>
    </w:lvl>
    <w:lvl w:ilvl="7" w:tplc="04150019" w:tentative="1">
      <w:start w:val="1"/>
      <w:numFmt w:val="lowerLetter"/>
      <w:lvlText w:val="%8."/>
      <w:lvlJc w:val="left"/>
      <w:pPr>
        <w:ind w:left="6545" w:hanging="360"/>
      </w:pPr>
    </w:lvl>
    <w:lvl w:ilvl="8" w:tplc="0415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7" w15:restartNumberingAfterBreak="0">
    <w:nsid w:val="35780530"/>
    <w:multiLevelType w:val="hybridMultilevel"/>
    <w:tmpl w:val="99BE827E"/>
    <w:lvl w:ilvl="0" w:tplc="918E8F28">
      <w:start w:val="1"/>
      <w:numFmt w:val="lowerLetter"/>
      <w:lvlText w:val="%1)"/>
      <w:lvlJc w:val="left"/>
      <w:pPr>
        <w:ind w:left="70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20" w:hanging="360"/>
      </w:pPr>
    </w:lvl>
    <w:lvl w:ilvl="2" w:tplc="FFFFFFFF" w:tentative="1">
      <w:start w:val="1"/>
      <w:numFmt w:val="lowerRoman"/>
      <w:lvlText w:val="%3."/>
      <w:lvlJc w:val="right"/>
      <w:pPr>
        <w:ind w:left="2140" w:hanging="180"/>
      </w:pPr>
    </w:lvl>
    <w:lvl w:ilvl="3" w:tplc="FFFFFFFF" w:tentative="1">
      <w:start w:val="1"/>
      <w:numFmt w:val="decimal"/>
      <w:lvlText w:val="%4."/>
      <w:lvlJc w:val="left"/>
      <w:pPr>
        <w:ind w:left="2860" w:hanging="360"/>
      </w:pPr>
    </w:lvl>
    <w:lvl w:ilvl="4" w:tplc="FFFFFFFF" w:tentative="1">
      <w:start w:val="1"/>
      <w:numFmt w:val="lowerLetter"/>
      <w:lvlText w:val="%5."/>
      <w:lvlJc w:val="left"/>
      <w:pPr>
        <w:ind w:left="3580" w:hanging="360"/>
      </w:pPr>
    </w:lvl>
    <w:lvl w:ilvl="5" w:tplc="FFFFFFFF" w:tentative="1">
      <w:start w:val="1"/>
      <w:numFmt w:val="lowerRoman"/>
      <w:lvlText w:val="%6."/>
      <w:lvlJc w:val="right"/>
      <w:pPr>
        <w:ind w:left="4300" w:hanging="180"/>
      </w:pPr>
    </w:lvl>
    <w:lvl w:ilvl="6" w:tplc="FFFFFFFF" w:tentative="1">
      <w:start w:val="1"/>
      <w:numFmt w:val="decimal"/>
      <w:lvlText w:val="%7."/>
      <w:lvlJc w:val="left"/>
      <w:pPr>
        <w:ind w:left="5020" w:hanging="360"/>
      </w:pPr>
    </w:lvl>
    <w:lvl w:ilvl="7" w:tplc="FFFFFFFF" w:tentative="1">
      <w:start w:val="1"/>
      <w:numFmt w:val="lowerLetter"/>
      <w:lvlText w:val="%8."/>
      <w:lvlJc w:val="left"/>
      <w:pPr>
        <w:ind w:left="5740" w:hanging="360"/>
      </w:pPr>
    </w:lvl>
    <w:lvl w:ilvl="8" w:tplc="FFFFFFFF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8" w15:restartNumberingAfterBreak="0">
    <w:nsid w:val="36436D3B"/>
    <w:multiLevelType w:val="multilevel"/>
    <w:tmpl w:val="59DE23EA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bullet"/>
      <w:lvlText w:val="-"/>
      <w:lvlJc w:val="left"/>
      <w:pPr>
        <w:ind w:left="432" w:hanging="432"/>
      </w:pPr>
      <w:rPr>
        <w:rFonts w:ascii="Arial" w:hAnsi="Arial"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376E2B5A"/>
    <w:multiLevelType w:val="hybridMultilevel"/>
    <w:tmpl w:val="9076783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 w15:restartNumberingAfterBreak="0">
    <w:nsid w:val="39814628"/>
    <w:multiLevelType w:val="hybridMultilevel"/>
    <w:tmpl w:val="7A6279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3DEA0AB4"/>
    <w:multiLevelType w:val="hybridMultilevel"/>
    <w:tmpl w:val="342E2AE4"/>
    <w:lvl w:ilvl="0" w:tplc="773465C8">
      <w:start w:val="1"/>
      <w:numFmt w:val="decimal"/>
      <w:lvlText w:val="%1)"/>
      <w:lvlJc w:val="left"/>
      <w:pPr>
        <w:ind w:left="360" w:hanging="360"/>
      </w:pPr>
      <w:rPr>
        <w:rFonts w:ascii="Bookman Old Style" w:hAnsi="Bookman Old Style" w:hint="default"/>
        <w:b w:val="0"/>
        <w:bCs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3F295B94"/>
    <w:multiLevelType w:val="hybridMultilevel"/>
    <w:tmpl w:val="FF74A1D0"/>
    <w:name w:val="WW8Num12222222222222"/>
    <w:lvl w:ilvl="0" w:tplc="8C0895E4">
      <w:start w:val="5"/>
      <w:numFmt w:val="decimal"/>
      <w:lvlText w:val="%1)"/>
      <w:lvlJc w:val="left"/>
      <w:pPr>
        <w:tabs>
          <w:tab w:val="num" w:pos="6609"/>
        </w:tabs>
        <w:ind w:left="6609" w:hanging="360"/>
      </w:pPr>
      <w:rPr>
        <w:rFonts w:hint="default"/>
        <w:b w:val="0"/>
        <w:color w:val="auto"/>
        <w:sz w:val="24"/>
        <w:szCs w:val="24"/>
      </w:rPr>
    </w:lvl>
    <w:lvl w:ilvl="1" w:tplc="CA5A61D4" w:tentative="1">
      <w:start w:val="1"/>
      <w:numFmt w:val="lowerLetter"/>
      <w:lvlText w:val="%2."/>
      <w:lvlJc w:val="left"/>
      <w:pPr>
        <w:ind w:left="1440" w:hanging="360"/>
      </w:pPr>
    </w:lvl>
    <w:lvl w:ilvl="2" w:tplc="73D40B70" w:tentative="1">
      <w:start w:val="1"/>
      <w:numFmt w:val="lowerRoman"/>
      <w:lvlText w:val="%3."/>
      <w:lvlJc w:val="right"/>
      <w:pPr>
        <w:ind w:left="2160" w:hanging="180"/>
      </w:pPr>
    </w:lvl>
    <w:lvl w:ilvl="3" w:tplc="3BA45F74" w:tentative="1">
      <w:start w:val="1"/>
      <w:numFmt w:val="decimal"/>
      <w:lvlText w:val="%4."/>
      <w:lvlJc w:val="left"/>
      <w:pPr>
        <w:ind w:left="2880" w:hanging="360"/>
      </w:pPr>
    </w:lvl>
    <w:lvl w:ilvl="4" w:tplc="3AC0240C" w:tentative="1">
      <w:start w:val="1"/>
      <w:numFmt w:val="lowerLetter"/>
      <w:lvlText w:val="%5."/>
      <w:lvlJc w:val="left"/>
      <w:pPr>
        <w:ind w:left="3600" w:hanging="360"/>
      </w:pPr>
    </w:lvl>
    <w:lvl w:ilvl="5" w:tplc="2D6E47EE" w:tentative="1">
      <w:start w:val="1"/>
      <w:numFmt w:val="lowerRoman"/>
      <w:lvlText w:val="%6."/>
      <w:lvlJc w:val="right"/>
      <w:pPr>
        <w:ind w:left="4320" w:hanging="180"/>
      </w:pPr>
    </w:lvl>
    <w:lvl w:ilvl="6" w:tplc="E0ACB7C4" w:tentative="1">
      <w:start w:val="1"/>
      <w:numFmt w:val="decimal"/>
      <w:lvlText w:val="%7."/>
      <w:lvlJc w:val="left"/>
      <w:pPr>
        <w:ind w:left="5040" w:hanging="360"/>
      </w:pPr>
    </w:lvl>
    <w:lvl w:ilvl="7" w:tplc="5316E41E" w:tentative="1">
      <w:start w:val="1"/>
      <w:numFmt w:val="lowerLetter"/>
      <w:lvlText w:val="%8."/>
      <w:lvlJc w:val="left"/>
      <w:pPr>
        <w:ind w:left="5760" w:hanging="360"/>
      </w:pPr>
    </w:lvl>
    <w:lvl w:ilvl="8" w:tplc="0D7EFFE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1EA6E97"/>
    <w:multiLevelType w:val="multilevel"/>
    <w:tmpl w:val="AC4ECB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5" w15:restartNumberingAfterBreak="0">
    <w:nsid w:val="439435F9"/>
    <w:multiLevelType w:val="multilevel"/>
    <w:tmpl w:val="761A1D20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" w:eastAsia="Times New Roman" w:hAnsi="Arial" w:cs="Arial"/>
        <w:b/>
        <w:bCs w:val="0"/>
        <w:sz w:val="22"/>
        <w:szCs w:val="22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 w:val="0"/>
        <w:sz w:val="22"/>
        <w:szCs w:val="22"/>
      </w:rPr>
    </w:lvl>
    <w:lvl w:ilvl="3">
      <w:start w:val="1"/>
      <w:numFmt w:val="decimal"/>
      <w:lvlText w:val="%1.%2.%3.%4"/>
      <w:lvlJc w:val="left"/>
      <w:pPr>
        <w:ind w:left="1080" w:hanging="720"/>
      </w:pPr>
      <w:rPr>
        <w:b w:val="0"/>
        <w:sz w:val="22"/>
        <w:szCs w:val="22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Times New Roman" w:hint="default"/>
        <w:b w:val="0"/>
        <w:sz w:val="24"/>
      </w:rPr>
    </w:lvl>
  </w:abstractNum>
  <w:abstractNum w:abstractNumId="66" w15:restartNumberingAfterBreak="0">
    <w:nsid w:val="45F93243"/>
    <w:multiLevelType w:val="hybridMultilevel"/>
    <w:tmpl w:val="2AAC7748"/>
    <w:lvl w:ilvl="0" w:tplc="AAA87FF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67" w15:restartNumberingAfterBreak="0">
    <w:nsid w:val="46644029"/>
    <w:multiLevelType w:val="multilevel"/>
    <w:tmpl w:val="52700CAE"/>
    <w:name w:val="WW8Num26223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567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94"/>
        </w:tabs>
        <w:ind w:left="1494" w:hanging="454"/>
      </w:pPr>
      <w:rPr>
        <w:rFonts w:hint="default"/>
        <w:i w:val="0"/>
        <w:strike w:val="0"/>
        <w:dstrike w:val="0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68" w15:restartNumberingAfterBreak="0">
    <w:nsid w:val="49DB1866"/>
    <w:multiLevelType w:val="hybridMultilevel"/>
    <w:tmpl w:val="4EDCBE9C"/>
    <w:lvl w:ilvl="0" w:tplc="CABE85C8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99C0C7AA">
      <w:start w:val="1"/>
      <w:numFmt w:val="decimal"/>
      <w:lvlText w:val="%2."/>
      <w:lvlJc w:val="left"/>
      <w:pPr>
        <w:ind w:left="1440" w:hanging="360"/>
      </w:pPr>
      <w:rPr>
        <w:b w:val="0"/>
        <w:bCs w:val="0"/>
        <w:sz w:val="20"/>
        <w:szCs w:val="20"/>
      </w:rPr>
    </w:lvl>
    <w:lvl w:ilvl="2" w:tplc="E20431C4">
      <w:start w:val="1"/>
      <w:numFmt w:val="decimal"/>
      <w:lvlText w:val="%3)"/>
      <w:lvlJc w:val="left"/>
      <w:pPr>
        <w:ind w:left="2340" w:hanging="360"/>
      </w:pPr>
      <w:rPr>
        <w:rFonts w:hint="default"/>
        <w:color w:val="111915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A6A0AFB"/>
    <w:multiLevelType w:val="hybridMultilevel"/>
    <w:tmpl w:val="F89892E0"/>
    <w:lvl w:ilvl="0" w:tplc="0AEE9D6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E4739AE"/>
    <w:multiLevelType w:val="hybridMultilevel"/>
    <w:tmpl w:val="D520C8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E52711B"/>
    <w:multiLevelType w:val="hybridMultilevel"/>
    <w:tmpl w:val="89EA7F2E"/>
    <w:lvl w:ilvl="0" w:tplc="85B2686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FF81DC7"/>
    <w:multiLevelType w:val="hybridMultilevel"/>
    <w:tmpl w:val="92E4D0B8"/>
    <w:lvl w:ilvl="0" w:tplc="F06E5F4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06E5F4E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11">
      <w:start w:val="1"/>
      <w:numFmt w:val="decimal"/>
      <w:lvlText w:val="%4)"/>
      <w:lvlJc w:val="left"/>
      <w:pPr>
        <w:ind w:left="2880" w:hanging="360"/>
      </w:pPr>
      <w:rPr>
        <w:rFonts w:hint="default"/>
        <w:color w:val="auto"/>
        <w:sz w:val="22"/>
        <w:szCs w:val="22"/>
      </w:rPr>
    </w:lvl>
    <w:lvl w:ilvl="4" w:tplc="A1164B94">
      <w:start w:val="1"/>
      <w:numFmt w:val="lowerLetter"/>
      <w:lvlText w:val="%5)"/>
      <w:lvlJc w:val="left"/>
      <w:pPr>
        <w:ind w:left="360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533013CC"/>
    <w:multiLevelType w:val="hybridMultilevel"/>
    <w:tmpl w:val="94D8B8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5C47BF9"/>
    <w:multiLevelType w:val="hybridMultilevel"/>
    <w:tmpl w:val="AF667F52"/>
    <w:lvl w:ilvl="0" w:tplc="BB7274E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6751D34"/>
    <w:multiLevelType w:val="hybridMultilevel"/>
    <w:tmpl w:val="2B84F6A6"/>
    <w:lvl w:ilvl="0" w:tplc="19FC3A64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6" w15:restartNumberingAfterBreak="0">
    <w:nsid w:val="56930E8D"/>
    <w:multiLevelType w:val="hybridMultilevel"/>
    <w:tmpl w:val="A4D4E2A4"/>
    <w:lvl w:ilvl="0" w:tplc="FFFFFFFF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."/>
      <w:lvlJc w:val="left"/>
      <w:pPr>
        <w:ind w:left="786" w:hanging="360"/>
      </w:pPr>
    </w:lvl>
    <w:lvl w:ilvl="2" w:tplc="FFFFFFFF">
      <w:start w:val="1"/>
      <w:numFmt w:val="lowerRoman"/>
      <w:lvlText w:val="%3."/>
      <w:lvlJc w:val="right"/>
      <w:pPr>
        <w:ind w:left="1506" w:hanging="180"/>
      </w:pPr>
    </w:lvl>
    <w:lvl w:ilvl="3" w:tplc="FFFFFFFF" w:tentative="1">
      <w:start w:val="1"/>
      <w:numFmt w:val="decimal"/>
      <w:lvlText w:val="%4."/>
      <w:lvlJc w:val="left"/>
      <w:pPr>
        <w:ind w:left="2226" w:hanging="360"/>
      </w:pPr>
    </w:lvl>
    <w:lvl w:ilvl="4" w:tplc="FFFFFFFF" w:tentative="1">
      <w:start w:val="1"/>
      <w:numFmt w:val="lowerLetter"/>
      <w:lvlText w:val="%5."/>
      <w:lvlJc w:val="left"/>
      <w:pPr>
        <w:ind w:left="2946" w:hanging="360"/>
      </w:pPr>
    </w:lvl>
    <w:lvl w:ilvl="5" w:tplc="FFFFFFFF" w:tentative="1">
      <w:start w:val="1"/>
      <w:numFmt w:val="lowerRoman"/>
      <w:lvlText w:val="%6."/>
      <w:lvlJc w:val="right"/>
      <w:pPr>
        <w:ind w:left="3666" w:hanging="180"/>
      </w:pPr>
    </w:lvl>
    <w:lvl w:ilvl="6" w:tplc="FFFFFFFF" w:tentative="1">
      <w:start w:val="1"/>
      <w:numFmt w:val="decimal"/>
      <w:lvlText w:val="%7."/>
      <w:lvlJc w:val="left"/>
      <w:pPr>
        <w:ind w:left="4386" w:hanging="360"/>
      </w:pPr>
    </w:lvl>
    <w:lvl w:ilvl="7" w:tplc="FFFFFFFF" w:tentative="1">
      <w:start w:val="1"/>
      <w:numFmt w:val="lowerLetter"/>
      <w:lvlText w:val="%8."/>
      <w:lvlJc w:val="left"/>
      <w:pPr>
        <w:ind w:left="5106" w:hanging="360"/>
      </w:pPr>
    </w:lvl>
    <w:lvl w:ilvl="8" w:tplc="FFFFFFFF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77" w15:restartNumberingAfterBreak="0">
    <w:nsid w:val="59393670"/>
    <w:multiLevelType w:val="hybridMultilevel"/>
    <w:tmpl w:val="45F42CF8"/>
    <w:lvl w:ilvl="0" w:tplc="19FC3A64">
      <w:start w:val="1"/>
      <w:numFmt w:val="bullet"/>
      <w:lvlText w:val="−"/>
      <w:lvlJc w:val="left"/>
      <w:pPr>
        <w:ind w:left="114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78" w15:restartNumberingAfterBreak="0">
    <w:nsid w:val="59A25BBE"/>
    <w:multiLevelType w:val="hybridMultilevel"/>
    <w:tmpl w:val="817E27F8"/>
    <w:lvl w:ilvl="0" w:tplc="627226C8">
      <w:start w:val="1"/>
      <w:numFmt w:val="bullet"/>
      <w:lvlText w:val="-"/>
      <w:lvlJc w:val="left"/>
      <w:pPr>
        <w:ind w:left="928" w:hanging="360"/>
      </w:pPr>
      <w:rPr>
        <w:rFonts w:ascii="Courier New" w:hAnsi="Courier New" w:hint="default"/>
        <w:b w:val="0"/>
        <w:sz w:val="24"/>
      </w:rPr>
    </w:lvl>
    <w:lvl w:ilvl="1" w:tplc="0415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9" w15:restartNumberingAfterBreak="0">
    <w:nsid w:val="5ABB77FB"/>
    <w:multiLevelType w:val="hybridMultilevel"/>
    <w:tmpl w:val="D520C8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B371CE8"/>
    <w:multiLevelType w:val="hybridMultilevel"/>
    <w:tmpl w:val="6D6055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5C9462A3"/>
    <w:multiLevelType w:val="multilevel"/>
    <w:tmpl w:val="AFBEBAF6"/>
    <w:lvl w:ilvl="0">
      <w:start w:val="1"/>
      <w:numFmt w:val="bullet"/>
      <w:lvlText w:val=""/>
      <w:lvlJc w:val="left"/>
      <w:pPr>
        <w:tabs>
          <w:tab w:val="num" w:pos="1277"/>
        </w:tabs>
        <w:ind w:left="1277" w:hanging="284"/>
      </w:pPr>
      <w:rPr>
        <w:rFonts w:ascii="Symbol" w:hAnsi="Symbol" w:hint="default"/>
        <w:b w:val="0"/>
        <w:color w:val="000000"/>
        <w:w w:val="100"/>
        <w:sz w:val="18"/>
        <w:szCs w:val="18"/>
        <w:vertAlign w:val="baseline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83" w15:restartNumberingAfterBreak="0">
    <w:nsid w:val="621D415C"/>
    <w:multiLevelType w:val="hybridMultilevel"/>
    <w:tmpl w:val="222694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95C335A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45B30E5"/>
    <w:multiLevelType w:val="hybridMultilevel"/>
    <w:tmpl w:val="D7F2E852"/>
    <w:lvl w:ilvl="0" w:tplc="20C8F2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65263C10"/>
    <w:multiLevelType w:val="hybridMultilevel"/>
    <w:tmpl w:val="BE6A834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6" w15:restartNumberingAfterBreak="0">
    <w:nsid w:val="658C7698"/>
    <w:multiLevelType w:val="multilevel"/>
    <w:tmpl w:val="07C6AD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5E24FA2"/>
    <w:multiLevelType w:val="hybridMultilevel"/>
    <w:tmpl w:val="187CA5D6"/>
    <w:lvl w:ilvl="0" w:tplc="9F947DC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7474FCB"/>
    <w:multiLevelType w:val="hybridMultilevel"/>
    <w:tmpl w:val="29EA7538"/>
    <w:lvl w:ilvl="0" w:tplc="43127DE8">
      <w:start w:val="1"/>
      <w:numFmt w:val="bullet"/>
      <w:lvlText w:val="˗"/>
      <w:lvlJc w:val="left"/>
      <w:pPr>
        <w:ind w:left="720" w:hanging="360"/>
      </w:pPr>
      <w:rPr>
        <w:rFonts w:ascii="Walbaum Display SemiBold" w:hAnsi="Walbaum Display SemiBol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67B846F1"/>
    <w:multiLevelType w:val="hybridMultilevel"/>
    <w:tmpl w:val="F77CD752"/>
    <w:lvl w:ilvl="0" w:tplc="627226C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68C630FE"/>
    <w:multiLevelType w:val="multilevel"/>
    <w:tmpl w:val="59E8ABB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b w:val="0"/>
        <w:bCs w:val="0"/>
        <w:color w:val="000000"/>
        <w:sz w:val="20"/>
        <w:szCs w:val="20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1" w15:restartNumberingAfterBreak="0">
    <w:nsid w:val="6BA13C70"/>
    <w:multiLevelType w:val="hybridMultilevel"/>
    <w:tmpl w:val="8318AA60"/>
    <w:lvl w:ilvl="0" w:tplc="41DAAE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2" w15:restartNumberingAfterBreak="0">
    <w:nsid w:val="6C1C40D5"/>
    <w:multiLevelType w:val="hybridMultilevel"/>
    <w:tmpl w:val="B81A6FE6"/>
    <w:lvl w:ilvl="0" w:tplc="5FB4F5D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C456673"/>
    <w:multiLevelType w:val="hybridMultilevel"/>
    <w:tmpl w:val="3FDE842A"/>
    <w:lvl w:ilvl="0" w:tplc="43127DE8">
      <w:start w:val="1"/>
      <w:numFmt w:val="bullet"/>
      <w:lvlText w:val="˗"/>
      <w:lvlJc w:val="left"/>
      <w:pPr>
        <w:tabs>
          <w:tab w:val="num" w:pos="644"/>
        </w:tabs>
        <w:ind w:left="644" w:hanging="360"/>
      </w:pPr>
      <w:rPr>
        <w:rFonts w:ascii="Walbaum Display SemiBold" w:hAnsi="Walbaum Display SemiBold"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trike w:val="0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94" w15:restartNumberingAfterBreak="0">
    <w:nsid w:val="70497272"/>
    <w:multiLevelType w:val="hybridMultilevel"/>
    <w:tmpl w:val="ACFA77F4"/>
    <w:lvl w:ilvl="0" w:tplc="51963C22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2DA63D4"/>
    <w:multiLevelType w:val="hybridMultilevel"/>
    <w:tmpl w:val="E7D6A084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6" w15:restartNumberingAfterBreak="0">
    <w:nsid w:val="734D223A"/>
    <w:multiLevelType w:val="hybridMultilevel"/>
    <w:tmpl w:val="76F063F8"/>
    <w:lvl w:ilvl="0" w:tplc="4D1EEE40">
      <w:start w:val="1"/>
      <w:numFmt w:val="bullet"/>
      <w:lvlText w:val=""/>
      <w:lvlJc w:val="left"/>
      <w:pPr>
        <w:ind w:left="8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48" w:hanging="360"/>
      </w:pPr>
      <w:rPr>
        <w:rFonts w:ascii="Wingdings" w:hAnsi="Wingdings" w:hint="default"/>
      </w:rPr>
    </w:lvl>
  </w:abstractNum>
  <w:abstractNum w:abstractNumId="97" w15:restartNumberingAfterBreak="0">
    <w:nsid w:val="73DF0CA3"/>
    <w:multiLevelType w:val="hybridMultilevel"/>
    <w:tmpl w:val="A4D4E2A4"/>
    <w:lvl w:ilvl="0" w:tplc="FFFFFFFF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."/>
      <w:lvlJc w:val="left"/>
      <w:pPr>
        <w:ind w:left="786" w:hanging="360"/>
      </w:pPr>
    </w:lvl>
    <w:lvl w:ilvl="2" w:tplc="FFFFFFFF">
      <w:start w:val="1"/>
      <w:numFmt w:val="lowerRoman"/>
      <w:lvlText w:val="%3."/>
      <w:lvlJc w:val="right"/>
      <w:pPr>
        <w:ind w:left="1506" w:hanging="180"/>
      </w:pPr>
    </w:lvl>
    <w:lvl w:ilvl="3" w:tplc="FFFFFFFF" w:tentative="1">
      <w:start w:val="1"/>
      <w:numFmt w:val="decimal"/>
      <w:lvlText w:val="%4."/>
      <w:lvlJc w:val="left"/>
      <w:pPr>
        <w:ind w:left="2226" w:hanging="360"/>
      </w:pPr>
    </w:lvl>
    <w:lvl w:ilvl="4" w:tplc="FFFFFFFF" w:tentative="1">
      <w:start w:val="1"/>
      <w:numFmt w:val="lowerLetter"/>
      <w:lvlText w:val="%5."/>
      <w:lvlJc w:val="left"/>
      <w:pPr>
        <w:ind w:left="2946" w:hanging="360"/>
      </w:pPr>
    </w:lvl>
    <w:lvl w:ilvl="5" w:tplc="FFFFFFFF" w:tentative="1">
      <w:start w:val="1"/>
      <w:numFmt w:val="lowerRoman"/>
      <w:lvlText w:val="%6."/>
      <w:lvlJc w:val="right"/>
      <w:pPr>
        <w:ind w:left="3666" w:hanging="180"/>
      </w:pPr>
    </w:lvl>
    <w:lvl w:ilvl="6" w:tplc="FFFFFFFF" w:tentative="1">
      <w:start w:val="1"/>
      <w:numFmt w:val="decimal"/>
      <w:lvlText w:val="%7."/>
      <w:lvlJc w:val="left"/>
      <w:pPr>
        <w:ind w:left="4386" w:hanging="360"/>
      </w:pPr>
    </w:lvl>
    <w:lvl w:ilvl="7" w:tplc="FFFFFFFF" w:tentative="1">
      <w:start w:val="1"/>
      <w:numFmt w:val="lowerLetter"/>
      <w:lvlText w:val="%8."/>
      <w:lvlJc w:val="left"/>
      <w:pPr>
        <w:ind w:left="5106" w:hanging="360"/>
      </w:pPr>
    </w:lvl>
    <w:lvl w:ilvl="8" w:tplc="FFFFFFFF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98" w15:restartNumberingAfterBreak="0">
    <w:nsid w:val="74244E49"/>
    <w:multiLevelType w:val="multilevel"/>
    <w:tmpl w:val="1D5213D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9" w15:restartNumberingAfterBreak="0">
    <w:nsid w:val="76E86BD3"/>
    <w:multiLevelType w:val="hybridMultilevel"/>
    <w:tmpl w:val="8D3829AA"/>
    <w:lvl w:ilvl="0" w:tplc="AEDCC92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8285884"/>
    <w:multiLevelType w:val="hybridMultilevel"/>
    <w:tmpl w:val="05DC34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8576957"/>
    <w:multiLevelType w:val="hybridMultilevel"/>
    <w:tmpl w:val="152C7DCC"/>
    <w:lvl w:ilvl="0" w:tplc="04150011">
      <w:start w:val="1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02" w15:restartNumberingAfterBreak="0">
    <w:nsid w:val="79340F27"/>
    <w:multiLevelType w:val="multilevel"/>
    <w:tmpl w:val="07025244"/>
    <w:lvl w:ilvl="0">
      <w:start w:val="1"/>
      <w:numFmt w:val="lowerLetter"/>
      <w:lvlText w:val="%1)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3."/>
      <w:lvlJc w:val="right"/>
      <w:pPr>
        <w:ind w:left="4320" w:hanging="180"/>
      </w:pPr>
    </w:lvl>
    <w:lvl w:ilvl="3">
      <w:start w:val="1"/>
      <w:numFmt w:val="decimal"/>
      <w:lvlText w:val="%4."/>
      <w:lvlJc w:val="left"/>
      <w:pPr>
        <w:ind w:left="5040" w:hanging="360"/>
      </w:pPr>
    </w:lvl>
    <w:lvl w:ilvl="4">
      <w:start w:val="1"/>
      <w:numFmt w:val="lowerLetter"/>
      <w:lvlText w:val="%5."/>
      <w:lvlJc w:val="left"/>
      <w:pPr>
        <w:ind w:left="5760" w:hanging="360"/>
      </w:pPr>
    </w:lvl>
    <w:lvl w:ilvl="5">
      <w:start w:val="1"/>
      <w:numFmt w:val="lowerRoman"/>
      <w:lvlText w:val="%6."/>
      <w:lvlJc w:val="right"/>
      <w:pPr>
        <w:ind w:left="6480" w:hanging="180"/>
      </w:pPr>
    </w:lvl>
    <w:lvl w:ilvl="6">
      <w:start w:val="1"/>
      <w:numFmt w:val="decimal"/>
      <w:lvlText w:val="%7."/>
      <w:lvlJc w:val="left"/>
      <w:pPr>
        <w:ind w:left="7200" w:hanging="360"/>
      </w:pPr>
    </w:lvl>
    <w:lvl w:ilvl="7">
      <w:start w:val="1"/>
      <w:numFmt w:val="lowerLetter"/>
      <w:lvlText w:val="%8."/>
      <w:lvlJc w:val="left"/>
      <w:pPr>
        <w:ind w:left="7920" w:hanging="360"/>
      </w:pPr>
    </w:lvl>
    <w:lvl w:ilvl="8">
      <w:start w:val="1"/>
      <w:numFmt w:val="lowerRoman"/>
      <w:lvlText w:val="%9."/>
      <w:lvlJc w:val="right"/>
      <w:pPr>
        <w:ind w:left="8640" w:hanging="180"/>
      </w:pPr>
    </w:lvl>
  </w:abstractNum>
  <w:abstractNum w:abstractNumId="103" w15:restartNumberingAfterBreak="0">
    <w:nsid w:val="797B27DD"/>
    <w:multiLevelType w:val="multilevel"/>
    <w:tmpl w:val="0114D368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28" w:hanging="720"/>
      </w:pPr>
      <w:rPr>
        <w:rFonts w:ascii="Times New Roman" w:eastAsia="Arial" w:hAnsi="Times New Roman" w:cs="Times New Roman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04" w15:restartNumberingAfterBreak="0">
    <w:nsid w:val="7B2C1872"/>
    <w:multiLevelType w:val="hybridMultilevel"/>
    <w:tmpl w:val="C4AECEDA"/>
    <w:lvl w:ilvl="0" w:tplc="B65EC444">
      <w:start w:val="1"/>
      <w:numFmt w:val="decimal"/>
      <w:lvlText w:val="%1."/>
      <w:lvlJc w:val="left"/>
      <w:pPr>
        <w:ind w:left="720" w:hanging="360"/>
      </w:pPr>
      <w:rPr>
        <w:rFonts w:ascii="Nunito Sans" w:hAnsi="Nunito Sans" w:cs="Arial" w:hint="default"/>
        <w:sz w:val="18"/>
        <w:szCs w:val="18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B8F69BA"/>
    <w:multiLevelType w:val="hybridMultilevel"/>
    <w:tmpl w:val="5DEA6EEC"/>
    <w:lvl w:ilvl="0" w:tplc="F5928266">
      <w:start w:val="1"/>
      <w:numFmt w:val="decimal"/>
      <w:lvlText w:val="%1."/>
      <w:lvlJc w:val="left"/>
      <w:pPr>
        <w:ind w:left="720" w:hanging="360"/>
      </w:pPr>
      <w:rPr>
        <w:rFonts w:ascii="Nunito Sans" w:hAnsi="Nunito Sans" w:cs="Arial" w:hint="default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C307DCF"/>
    <w:multiLevelType w:val="multilevel"/>
    <w:tmpl w:val="C6064C20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b/>
        <w:color w:val="000000"/>
      </w:rPr>
    </w:lvl>
    <w:lvl w:ilvl="1">
      <w:start w:val="1"/>
      <w:numFmt w:val="decimal"/>
      <w:lvlText w:val="%2)"/>
      <w:lvlJc w:val="left"/>
      <w:pPr>
        <w:ind w:left="426" w:hanging="360"/>
      </w:pPr>
    </w:lvl>
    <w:lvl w:ilvl="2">
      <w:start w:val="1"/>
      <w:numFmt w:val="decimal"/>
      <w:lvlText w:val="%3)"/>
      <w:lvlJc w:val="left"/>
      <w:pPr>
        <w:ind w:left="492" w:hanging="360"/>
      </w:pPr>
    </w:lvl>
    <w:lvl w:ilvl="3">
      <w:start w:val="1"/>
      <w:numFmt w:val="decimal"/>
      <w:lvlText w:val="%1.%2.%3.%4."/>
      <w:lvlJc w:val="left"/>
      <w:pPr>
        <w:ind w:left="918" w:hanging="720"/>
      </w:pPr>
      <w:rPr>
        <w:rFonts w:eastAsia="Calibri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344" w:hanging="1080"/>
      </w:pPr>
      <w:rPr>
        <w:rFonts w:eastAsia="Calibri"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410" w:hanging="1080"/>
      </w:pPr>
      <w:rPr>
        <w:rFonts w:eastAsia="Calibri"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476" w:hanging="1080"/>
      </w:pPr>
      <w:rPr>
        <w:rFonts w:eastAsia="Calibri"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1902" w:hanging="1440"/>
      </w:pPr>
      <w:rPr>
        <w:rFonts w:eastAsia="Calibri"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1968" w:hanging="1440"/>
      </w:pPr>
      <w:rPr>
        <w:rFonts w:eastAsia="Calibri" w:hint="default"/>
        <w:b/>
        <w:color w:val="000000"/>
      </w:rPr>
    </w:lvl>
  </w:abstractNum>
  <w:abstractNum w:abstractNumId="107" w15:restartNumberingAfterBreak="0">
    <w:nsid w:val="7D283DF1"/>
    <w:multiLevelType w:val="hybridMultilevel"/>
    <w:tmpl w:val="1A8243E2"/>
    <w:lvl w:ilvl="0" w:tplc="5676668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7DD8225D"/>
    <w:multiLevelType w:val="hybridMultilevel"/>
    <w:tmpl w:val="F710A774"/>
    <w:lvl w:ilvl="0" w:tplc="43127DE8">
      <w:start w:val="1"/>
      <w:numFmt w:val="bullet"/>
      <w:lvlText w:val="˗"/>
      <w:lvlJc w:val="left"/>
      <w:pPr>
        <w:tabs>
          <w:tab w:val="num" w:pos="644"/>
        </w:tabs>
        <w:ind w:left="644" w:hanging="360"/>
      </w:pPr>
      <w:rPr>
        <w:rFonts w:ascii="Walbaum Display SemiBold" w:hAnsi="Walbaum Display SemiBold"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trike w:val="0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num w:numId="1" w16cid:durableId="892931163">
    <w:abstractNumId w:val="17"/>
  </w:num>
  <w:num w:numId="2" w16cid:durableId="1806465228">
    <w:abstractNumId w:val="20"/>
  </w:num>
  <w:num w:numId="3" w16cid:durableId="1371765324">
    <w:abstractNumId w:val="26"/>
  </w:num>
  <w:num w:numId="4" w16cid:durableId="168521062">
    <w:abstractNumId w:val="86"/>
  </w:num>
  <w:num w:numId="5" w16cid:durableId="420833043">
    <w:abstractNumId w:val="63"/>
  </w:num>
  <w:num w:numId="6" w16cid:durableId="1163201228">
    <w:abstractNumId w:val="51"/>
  </w:num>
  <w:num w:numId="7" w16cid:durableId="1181360864">
    <w:abstractNumId w:val="34"/>
  </w:num>
  <w:num w:numId="8" w16cid:durableId="210576448">
    <w:abstractNumId w:val="102"/>
  </w:num>
  <w:num w:numId="9" w16cid:durableId="1697152233">
    <w:abstractNumId w:val="103"/>
  </w:num>
  <w:num w:numId="10" w16cid:durableId="616910524">
    <w:abstractNumId w:val="36"/>
  </w:num>
  <w:num w:numId="11" w16cid:durableId="1014117577">
    <w:abstractNumId w:val="94"/>
  </w:num>
  <w:num w:numId="12" w16cid:durableId="227615736">
    <w:abstractNumId w:val="82"/>
    <w:lvlOverride w:ilvl="0">
      <w:startOverride w:val="1"/>
    </w:lvlOverride>
  </w:num>
  <w:num w:numId="13" w16cid:durableId="1122502616">
    <w:abstractNumId w:val="64"/>
    <w:lvlOverride w:ilvl="0">
      <w:startOverride w:val="1"/>
    </w:lvlOverride>
  </w:num>
  <w:num w:numId="14" w16cid:durableId="955136575">
    <w:abstractNumId w:val="35"/>
  </w:num>
  <w:num w:numId="15" w16cid:durableId="657998719">
    <w:abstractNumId w:val="43"/>
  </w:num>
  <w:num w:numId="16" w16cid:durableId="829367368">
    <w:abstractNumId w:val="68"/>
  </w:num>
  <w:num w:numId="17" w16cid:durableId="311102756">
    <w:abstractNumId w:val="61"/>
  </w:num>
  <w:num w:numId="18" w16cid:durableId="352154717">
    <w:abstractNumId w:val="45"/>
  </w:num>
  <w:num w:numId="19" w16cid:durableId="1544512086">
    <w:abstractNumId w:val="39"/>
  </w:num>
  <w:num w:numId="20" w16cid:durableId="272247895">
    <w:abstractNumId w:val="29"/>
  </w:num>
  <w:num w:numId="21" w16cid:durableId="1777825107">
    <w:abstractNumId w:val="89"/>
  </w:num>
  <w:num w:numId="22" w16cid:durableId="1435783229">
    <w:abstractNumId w:val="33"/>
  </w:num>
  <w:num w:numId="23" w16cid:durableId="1777670245">
    <w:abstractNumId w:val="90"/>
  </w:num>
  <w:num w:numId="24" w16cid:durableId="1379285398">
    <w:abstractNumId w:val="47"/>
  </w:num>
  <w:num w:numId="25" w16cid:durableId="1193347492">
    <w:abstractNumId w:val="106"/>
  </w:num>
  <w:num w:numId="26" w16cid:durableId="1629168304">
    <w:abstractNumId w:val="49"/>
  </w:num>
  <w:num w:numId="27" w16cid:durableId="1253930942">
    <w:abstractNumId w:val="12"/>
  </w:num>
  <w:num w:numId="28" w16cid:durableId="1368876724">
    <w:abstractNumId w:val="83"/>
  </w:num>
  <w:num w:numId="29" w16cid:durableId="651328675">
    <w:abstractNumId w:val="98"/>
  </w:num>
  <w:num w:numId="30" w16cid:durableId="1442340024">
    <w:abstractNumId w:val="73"/>
  </w:num>
  <w:num w:numId="31" w16cid:durableId="1771197213">
    <w:abstractNumId w:val="58"/>
  </w:num>
  <w:num w:numId="32" w16cid:durableId="784928403">
    <w:abstractNumId w:val="7"/>
  </w:num>
  <w:num w:numId="33" w16cid:durableId="59452745">
    <w:abstractNumId w:val="28"/>
  </w:num>
  <w:num w:numId="34" w16cid:durableId="839462430">
    <w:abstractNumId w:val="27"/>
  </w:num>
  <w:num w:numId="35" w16cid:durableId="1155075484">
    <w:abstractNumId w:val="78"/>
  </w:num>
  <w:num w:numId="36" w16cid:durableId="228537726">
    <w:abstractNumId w:val="71"/>
  </w:num>
  <w:num w:numId="37" w16cid:durableId="1631983125">
    <w:abstractNumId w:val="25"/>
  </w:num>
  <w:num w:numId="38" w16cid:durableId="999189216">
    <w:abstractNumId w:val="44"/>
  </w:num>
  <w:num w:numId="39" w16cid:durableId="230510714">
    <w:abstractNumId w:val="69"/>
  </w:num>
  <w:num w:numId="40" w16cid:durableId="893808238">
    <w:abstractNumId w:val="40"/>
  </w:num>
  <w:num w:numId="41" w16cid:durableId="391344067">
    <w:abstractNumId w:val="56"/>
  </w:num>
  <w:num w:numId="42" w16cid:durableId="359823354">
    <w:abstractNumId w:val="24"/>
  </w:num>
  <w:num w:numId="43" w16cid:durableId="1511601443">
    <w:abstractNumId w:val="105"/>
  </w:num>
  <w:num w:numId="44" w16cid:durableId="228002573">
    <w:abstractNumId w:val="85"/>
  </w:num>
  <w:num w:numId="45" w16cid:durableId="769399229">
    <w:abstractNumId w:val="84"/>
  </w:num>
  <w:num w:numId="46" w16cid:durableId="1217476105">
    <w:abstractNumId w:val="55"/>
  </w:num>
  <w:num w:numId="47" w16cid:durableId="255290384">
    <w:abstractNumId w:val="22"/>
  </w:num>
  <w:num w:numId="48" w16cid:durableId="1180004253">
    <w:abstractNumId w:val="104"/>
  </w:num>
  <w:num w:numId="49" w16cid:durableId="1016922914">
    <w:abstractNumId w:val="99"/>
  </w:num>
  <w:num w:numId="50" w16cid:durableId="1789202562">
    <w:abstractNumId w:val="75"/>
  </w:num>
  <w:num w:numId="51" w16cid:durableId="1035934291">
    <w:abstractNumId w:val="77"/>
  </w:num>
  <w:num w:numId="52" w16cid:durableId="661809645">
    <w:abstractNumId w:val="65"/>
  </w:num>
  <w:num w:numId="53" w16cid:durableId="153492326">
    <w:abstractNumId w:val="66"/>
  </w:num>
  <w:num w:numId="54" w16cid:durableId="519703787">
    <w:abstractNumId w:val="46"/>
  </w:num>
  <w:num w:numId="55" w16cid:durableId="1466198490">
    <w:abstractNumId w:val="92"/>
  </w:num>
  <w:num w:numId="56" w16cid:durableId="669480635">
    <w:abstractNumId w:val="54"/>
  </w:num>
  <w:num w:numId="57" w16cid:durableId="263417143">
    <w:abstractNumId w:val="31"/>
  </w:num>
  <w:num w:numId="58" w16cid:durableId="706150838">
    <w:abstractNumId w:val="38"/>
  </w:num>
  <w:num w:numId="59" w16cid:durableId="1790738325">
    <w:abstractNumId w:val="74"/>
  </w:num>
  <w:num w:numId="60" w16cid:durableId="2032952592">
    <w:abstractNumId w:val="107"/>
  </w:num>
  <w:num w:numId="61" w16cid:durableId="207311964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 w16cid:durableId="872229231">
    <w:abstractNumId w:val="21"/>
  </w:num>
  <w:num w:numId="63" w16cid:durableId="614169973">
    <w:abstractNumId w:val="81"/>
  </w:num>
  <w:num w:numId="64" w16cid:durableId="1501971853">
    <w:abstractNumId w:val="18"/>
  </w:num>
  <w:num w:numId="65" w16cid:durableId="133060516">
    <w:abstractNumId w:val="41"/>
  </w:num>
  <w:num w:numId="66" w16cid:durableId="1554778419">
    <w:abstractNumId w:val="53"/>
  </w:num>
  <w:num w:numId="67" w16cid:durableId="16851784">
    <w:abstractNumId w:val="87"/>
  </w:num>
  <w:num w:numId="68" w16cid:durableId="590893595">
    <w:abstractNumId w:val="30"/>
  </w:num>
  <w:num w:numId="69" w16cid:durableId="926767881">
    <w:abstractNumId w:val="70"/>
  </w:num>
  <w:num w:numId="70" w16cid:durableId="944313588">
    <w:abstractNumId w:val="101"/>
  </w:num>
  <w:num w:numId="71" w16cid:durableId="1446537946">
    <w:abstractNumId w:val="59"/>
  </w:num>
  <w:num w:numId="72" w16cid:durableId="2139101293">
    <w:abstractNumId w:val="32"/>
  </w:num>
  <w:num w:numId="73" w16cid:durableId="1862279690">
    <w:abstractNumId w:val="48"/>
  </w:num>
  <w:num w:numId="74" w16cid:durableId="73747370">
    <w:abstractNumId w:val="23"/>
  </w:num>
  <w:num w:numId="75" w16cid:durableId="1363901575">
    <w:abstractNumId w:val="19"/>
  </w:num>
  <w:num w:numId="76" w16cid:durableId="596982358">
    <w:abstractNumId w:val="80"/>
  </w:num>
  <w:num w:numId="77" w16cid:durableId="1923754169">
    <w:abstractNumId w:val="37"/>
  </w:num>
  <w:num w:numId="78" w16cid:durableId="1912499746">
    <w:abstractNumId w:val="100"/>
  </w:num>
  <w:num w:numId="79" w16cid:durableId="1034616922">
    <w:abstractNumId w:val="60"/>
  </w:num>
  <w:num w:numId="80" w16cid:durableId="2007517988">
    <w:abstractNumId w:val="95"/>
  </w:num>
  <w:num w:numId="81" w16cid:durableId="553811398">
    <w:abstractNumId w:val="79"/>
  </w:num>
  <w:num w:numId="82" w16cid:durableId="1362704006">
    <w:abstractNumId w:val="91"/>
  </w:num>
  <w:num w:numId="83" w16cid:durableId="1241523526">
    <w:abstractNumId w:val="42"/>
  </w:num>
  <w:num w:numId="84" w16cid:durableId="1714697775">
    <w:abstractNumId w:val="97"/>
  </w:num>
  <w:num w:numId="85" w16cid:durableId="1820686795">
    <w:abstractNumId w:val="76"/>
  </w:num>
  <w:num w:numId="86" w16cid:durableId="805700028">
    <w:abstractNumId w:val="57"/>
  </w:num>
  <w:num w:numId="87" w16cid:durableId="1250890524">
    <w:abstractNumId w:val="50"/>
  </w:num>
  <w:num w:numId="88" w16cid:durableId="1159342544">
    <w:abstractNumId w:val="93"/>
  </w:num>
  <w:num w:numId="89" w16cid:durableId="371030583">
    <w:abstractNumId w:val="108"/>
  </w:num>
  <w:num w:numId="90" w16cid:durableId="180051480">
    <w:abstractNumId w:val="88"/>
  </w:num>
  <w:num w:numId="91" w16cid:durableId="598295885">
    <w:abstractNumId w:val="96"/>
  </w:num>
  <w:numIdMacAtCleanup w:val="8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4300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662"/>
    <w:rsid w:val="000022A8"/>
    <w:rsid w:val="000054DD"/>
    <w:rsid w:val="00005979"/>
    <w:rsid w:val="00007258"/>
    <w:rsid w:val="000109E4"/>
    <w:rsid w:val="000203C7"/>
    <w:rsid w:val="0002175A"/>
    <w:rsid w:val="000238BC"/>
    <w:rsid w:val="00025051"/>
    <w:rsid w:val="000259CE"/>
    <w:rsid w:val="00030A95"/>
    <w:rsid w:val="000324CB"/>
    <w:rsid w:val="00033B26"/>
    <w:rsid w:val="0003659B"/>
    <w:rsid w:val="00037DFB"/>
    <w:rsid w:val="00040603"/>
    <w:rsid w:val="000419D5"/>
    <w:rsid w:val="00042F48"/>
    <w:rsid w:val="00045662"/>
    <w:rsid w:val="00045FA0"/>
    <w:rsid w:val="00046403"/>
    <w:rsid w:val="00046CE2"/>
    <w:rsid w:val="00047EC7"/>
    <w:rsid w:val="00061C96"/>
    <w:rsid w:val="0006320C"/>
    <w:rsid w:val="0006354A"/>
    <w:rsid w:val="00063756"/>
    <w:rsid w:val="000645D3"/>
    <w:rsid w:val="00065E04"/>
    <w:rsid w:val="00066B80"/>
    <w:rsid w:val="00067943"/>
    <w:rsid w:val="0007070A"/>
    <w:rsid w:val="000707D3"/>
    <w:rsid w:val="00071760"/>
    <w:rsid w:val="00075D37"/>
    <w:rsid w:val="0007730D"/>
    <w:rsid w:val="00077FD7"/>
    <w:rsid w:val="0008680C"/>
    <w:rsid w:val="0009086F"/>
    <w:rsid w:val="00091664"/>
    <w:rsid w:val="00094B14"/>
    <w:rsid w:val="000952EA"/>
    <w:rsid w:val="00096880"/>
    <w:rsid w:val="0009707D"/>
    <w:rsid w:val="00097710"/>
    <w:rsid w:val="000A195D"/>
    <w:rsid w:val="000A3654"/>
    <w:rsid w:val="000A3DC6"/>
    <w:rsid w:val="000A7335"/>
    <w:rsid w:val="000B04B1"/>
    <w:rsid w:val="000B22C1"/>
    <w:rsid w:val="000B3566"/>
    <w:rsid w:val="000B3F18"/>
    <w:rsid w:val="000B41CF"/>
    <w:rsid w:val="000B4C2F"/>
    <w:rsid w:val="000B50AA"/>
    <w:rsid w:val="000B5507"/>
    <w:rsid w:val="000B5C1A"/>
    <w:rsid w:val="000B650B"/>
    <w:rsid w:val="000C1935"/>
    <w:rsid w:val="000C419F"/>
    <w:rsid w:val="000C51F9"/>
    <w:rsid w:val="000C68C3"/>
    <w:rsid w:val="000C7C65"/>
    <w:rsid w:val="000D12BF"/>
    <w:rsid w:val="000D2F74"/>
    <w:rsid w:val="000D3319"/>
    <w:rsid w:val="000D3BC3"/>
    <w:rsid w:val="000D6B74"/>
    <w:rsid w:val="000E1F95"/>
    <w:rsid w:val="000F27CA"/>
    <w:rsid w:val="000F54C0"/>
    <w:rsid w:val="000F7185"/>
    <w:rsid w:val="000F7296"/>
    <w:rsid w:val="00103B77"/>
    <w:rsid w:val="00105590"/>
    <w:rsid w:val="00111FE5"/>
    <w:rsid w:val="00113243"/>
    <w:rsid w:val="001140FF"/>
    <w:rsid w:val="001172DB"/>
    <w:rsid w:val="0012010B"/>
    <w:rsid w:val="0012159C"/>
    <w:rsid w:val="00122AAC"/>
    <w:rsid w:val="001248E2"/>
    <w:rsid w:val="001255B4"/>
    <w:rsid w:val="00125AA0"/>
    <w:rsid w:val="00127620"/>
    <w:rsid w:val="001276E7"/>
    <w:rsid w:val="0012789D"/>
    <w:rsid w:val="001278C5"/>
    <w:rsid w:val="0013456F"/>
    <w:rsid w:val="001350BC"/>
    <w:rsid w:val="001373D9"/>
    <w:rsid w:val="00142E0B"/>
    <w:rsid w:val="00144E50"/>
    <w:rsid w:val="00146347"/>
    <w:rsid w:val="0015148A"/>
    <w:rsid w:val="00153DC5"/>
    <w:rsid w:val="00155377"/>
    <w:rsid w:val="001566DE"/>
    <w:rsid w:val="00156B10"/>
    <w:rsid w:val="00156BD7"/>
    <w:rsid w:val="00157254"/>
    <w:rsid w:val="001623BF"/>
    <w:rsid w:val="00166209"/>
    <w:rsid w:val="00170332"/>
    <w:rsid w:val="001711BB"/>
    <w:rsid w:val="00176085"/>
    <w:rsid w:val="00176313"/>
    <w:rsid w:val="00181DE4"/>
    <w:rsid w:val="00190E11"/>
    <w:rsid w:val="00191496"/>
    <w:rsid w:val="001918C2"/>
    <w:rsid w:val="00192C73"/>
    <w:rsid w:val="00194D6C"/>
    <w:rsid w:val="00195911"/>
    <w:rsid w:val="00196967"/>
    <w:rsid w:val="001A1186"/>
    <w:rsid w:val="001A2C44"/>
    <w:rsid w:val="001A32BF"/>
    <w:rsid w:val="001A4996"/>
    <w:rsid w:val="001A53D9"/>
    <w:rsid w:val="001B2AFF"/>
    <w:rsid w:val="001B53BE"/>
    <w:rsid w:val="001B5A4E"/>
    <w:rsid w:val="001B5DDB"/>
    <w:rsid w:val="001C152F"/>
    <w:rsid w:val="001C3F70"/>
    <w:rsid w:val="001C44E7"/>
    <w:rsid w:val="001C533C"/>
    <w:rsid w:val="001C5699"/>
    <w:rsid w:val="001C7289"/>
    <w:rsid w:val="001C7E45"/>
    <w:rsid w:val="001D105C"/>
    <w:rsid w:val="001D16CB"/>
    <w:rsid w:val="001D25EE"/>
    <w:rsid w:val="001D306B"/>
    <w:rsid w:val="001D37B1"/>
    <w:rsid w:val="001D3AFD"/>
    <w:rsid w:val="001E120C"/>
    <w:rsid w:val="001E1CD2"/>
    <w:rsid w:val="001E415F"/>
    <w:rsid w:val="001E57C4"/>
    <w:rsid w:val="001E663C"/>
    <w:rsid w:val="001E73AF"/>
    <w:rsid w:val="001E7751"/>
    <w:rsid w:val="001F1EED"/>
    <w:rsid w:val="001F2FC7"/>
    <w:rsid w:val="001F3D4D"/>
    <w:rsid w:val="001F465A"/>
    <w:rsid w:val="001F46B0"/>
    <w:rsid w:val="001F590E"/>
    <w:rsid w:val="001F6FAF"/>
    <w:rsid w:val="002019C6"/>
    <w:rsid w:val="00204ECA"/>
    <w:rsid w:val="002056AB"/>
    <w:rsid w:val="00206B9A"/>
    <w:rsid w:val="00214FD8"/>
    <w:rsid w:val="002173A0"/>
    <w:rsid w:val="00221270"/>
    <w:rsid w:val="002221D6"/>
    <w:rsid w:val="00222B75"/>
    <w:rsid w:val="00222D8F"/>
    <w:rsid w:val="00223412"/>
    <w:rsid w:val="00223FED"/>
    <w:rsid w:val="00224E54"/>
    <w:rsid w:val="00225069"/>
    <w:rsid w:val="0022603F"/>
    <w:rsid w:val="00226BF1"/>
    <w:rsid w:val="0022753C"/>
    <w:rsid w:val="00227A33"/>
    <w:rsid w:val="00231A5D"/>
    <w:rsid w:val="00232DB2"/>
    <w:rsid w:val="00236E1A"/>
    <w:rsid w:val="0024143A"/>
    <w:rsid w:val="0024184E"/>
    <w:rsid w:val="00242478"/>
    <w:rsid w:val="0024354A"/>
    <w:rsid w:val="002443AD"/>
    <w:rsid w:val="00246639"/>
    <w:rsid w:val="0024683F"/>
    <w:rsid w:val="002501A7"/>
    <w:rsid w:val="002522FB"/>
    <w:rsid w:val="00252873"/>
    <w:rsid w:val="002533C4"/>
    <w:rsid w:val="0025527D"/>
    <w:rsid w:val="002554B5"/>
    <w:rsid w:val="00255F11"/>
    <w:rsid w:val="0025686B"/>
    <w:rsid w:val="00260294"/>
    <w:rsid w:val="00260B64"/>
    <w:rsid w:val="002632D2"/>
    <w:rsid w:val="002633ED"/>
    <w:rsid w:val="0027049F"/>
    <w:rsid w:val="00274407"/>
    <w:rsid w:val="002745D2"/>
    <w:rsid w:val="00275E5D"/>
    <w:rsid w:val="00276442"/>
    <w:rsid w:val="0028033B"/>
    <w:rsid w:val="00283052"/>
    <w:rsid w:val="00284C3D"/>
    <w:rsid w:val="00284E7D"/>
    <w:rsid w:val="00284F2F"/>
    <w:rsid w:val="00285448"/>
    <w:rsid w:val="00287AF2"/>
    <w:rsid w:val="0029095A"/>
    <w:rsid w:val="00292BD5"/>
    <w:rsid w:val="002937DC"/>
    <w:rsid w:val="00293DE2"/>
    <w:rsid w:val="00294F7B"/>
    <w:rsid w:val="002A042D"/>
    <w:rsid w:val="002A0D51"/>
    <w:rsid w:val="002A1A97"/>
    <w:rsid w:val="002A4212"/>
    <w:rsid w:val="002A49ED"/>
    <w:rsid w:val="002A678C"/>
    <w:rsid w:val="002A726B"/>
    <w:rsid w:val="002B308C"/>
    <w:rsid w:val="002B3A0F"/>
    <w:rsid w:val="002B427E"/>
    <w:rsid w:val="002C5A60"/>
    <w:rsid w:val="002D05B5"/>
    <w:rsid w:val="002D7D86"/>
    <w:rsid w:val="002E0CC0"/>
    <w:rsid w:val="002E5833"/>
    <w:rsid w:val="002E5BE9"/>
    <w:rsid w:val="002E5EED"/>
    <w:rsid w:val="002E7B66"/>
    <w:rsid w:val="002F0DE8"/>
    <w:rsid w:val="002F2589"/>
    <w:rsid w:val="002F2CE5"/>
    <w:rsid w:val="002F5F7E"/>
    <w:rsid w:val="00300173"/>
    <w:rsid w:val="00301705"/>
    <w:rsid w:val="00301ACF"/>
    <w:rsid w:val="0030227B"/>
    <w:rsid w:val="003077D5"/>
    <w:rsid w:val="003127A0"/>
    <w:rsid w:val="00313B74"/>
    <w:rsid w:val="0032087C"/>
    <w:rsid w:val="00324B8F"/>
    <w:rsid w:val="00324FED"/>
    <w:rsid w:val="00325468"/>
    <w:rsid w:val="00326CB0"/>
    <w:rsid w:val="00326CB7"/>
    <w:rsid w:val="00330CB2"/>
    <w:rsid w:val="0033209E"/>
    <w:rsid w:val="00332626"/>
    <w:rsid w:val="00333142"/>
    <w:rsid w:val="003335E6"/>
    <w:rsid w:val="00334DDE"/>
    <w:rsid w:val="00336764"/>
    <w:rsid w:val="00343CBE"/>
    <w:rsid w:val="00347EDE"/>
    <w:rsid w:val="00351FB2"/>
    <w:rsid w:val="0035298F"/>
    <w:rsid w:val="003529B0"/>
    <w:rsid w:val="00355E7B"/>
    <w:rsid w:val="003578F2"/>
    <w:rsid w:val="00362550"/>
    <w:rsid w:val="00363492"/>
    <w:rsid w:val="00365B58"/>
    <w:rsid w:val="00367024"/>
    <w:rsid w:val="003700FB"/>
    <w:rsid w:val="0037403B"/>
    <w:rsid w:val="00375426"/>
    <w:rsid w:val="00381EC9"/>
    <w:rsid w:val="00384562"/>
    <w:rsid w:val="00386297"/>
    <w:rsid w:val="003878F9"/>
    <w:rsid w:val="00387C8E"/>
    <w:rsid w:val="00390F4C"/>
    <w:rsid w:val="00391AB3"/>
    <w:rsid w:val="003924E3"/>
    <w:rsid w:val="00392D0D"/>
    <w:rsid w:val="00393AB9"/>
    <w:rsid w:val="00393C11"/>
    <w:rsid w:val="00394550"/>
    <w:rsid w:val="00394DEB"/>
    <w:rsid w:val="00395781"/>
    <w:rsid w:val="003A0CA2"/>
    <w:rsid w:val="003A0EAA"/>
    <w:rsid w:val="003A3DEA"/>
    <w:rsid w:val="003A411D"/>
    <w:rsid w:val="003A4328"/>
    <w:rsid w:val="003A5A12"/>
    <w:rsid w:val="003A63D4"/>
    <w:rsid w:val="003A6ACE"/>
    <w:rsid w:val="003A7040"/>
    <w:rsid w:val="003B2B22"/>
    <w:rsid w:val="003B2BCE"/>
    <w:rsid w:val="003B333D"/>
    <w:rsid w:val="003B4F2B"/>
    <w:rsid w:val="003B5A4A"/>
    <w:rsid w:val="003B5FC9"/>
    <w:rsid w:val="003B6099"/>
    <w:rsid w:val="003C04BB"/>
    <w:rsid w:val="003C05BE"/>
    <w:rsid w:val="003C28BB"/>
    <w:rsid w:val="003C5FEC"/>
    <w:rsid w:val="003D1B16"/>
    <w:rsid w:val="003D63DA"/>
    <w:rsid w:val="003D6CF9"/>
    <w:rsid w:val="003D6F4B"/>
    <w:rsid w:val="003D7284"/>
    <w:rsid w:val="003E1B9A"/>
    <w:rsid w:val="003E36B5"/>
    <w:rsid w:val="003E53EA"/>
    <w:rsid w:val="003E5B3A"/>
    <w:rsid w:val="003E60CA"/>
    <w:rsid w:val="003E6D92"/>
    <w:rsid w:val="003E7AA9"/>
    <w:rsid w:val="003F3397"/>
    <w:rsid w:val="003F42EC"/>
    <w:rsid w:val="003F4503"/>
    <w:rsid w:val="003F5543"/>
    <w:rsid w:val="003F5E95"/>
    <w:rsid w:val="003F7C43"/>
    <w:rsid w:val="004005E6"/>
    <w:rsid w:val="00400D5A"/>
    <w:rsid w:val="00403A78"/>
    <w:rsid w:val="0040457C"/>
    <w:rsid w:val="004104B3"/>
    <w:rsid w:val="0041119E"/>
    <w:rsid w:val="004127A4"/>
    <w:rsid w:val="0041383C"/>
    <w:rsid w:val="0041461B"/>
    <w:rsid w:val="00415A3D"/>
    <w:rsid w:val="00416EC4"/>
    <w:rsid w:val="00417136"/>
    <w:rsid w:val="00421803"/>
    <w:rsid w:val="00423F6B"/>
    <w:rsid w:val="00424016"/>
    <w:rsid w:val="004263E4"/>
    <w:rsid w:val="00426681"/>
    <w:rsid w:val="00427E85"/>
    <w:rsid w:val="00431BD1"/>
    <w:rsid w:val="00433FF5"/>
    <w:rsid w:val="004379F3"/>
    <w:rsid w:val="00444AA0"/>
    <w:rsid w:val="00444FDF"/>
    <w:rsid w:val="00445A02"/>
    <w:rsid w:val="00445F1F"/>
    <w:rsid w:val="00445F27"/>
    <w:rsid w:val="004461E3"/>
    <w:rsid w:val="00446D93"/>
    <w:rsid w:val="00452801"/>
    <w:rsid w:val="00452952"/>
    <w:rsid w:val="00452E6C"/>
    <w:rsid w:val="00454A62"/>
    <w:rsid w:val="00454E2F"/>
    <w:rsid w:val="00457F00"/>
    <w:rsid w:val="00460990"/>
    <w:rsid w:val="004627D8"/>
    <w:rsid w:val="00462D8F"/>
    <w:rsid w:val="0046716D"/>
    <w:rsid w:val="00467349"/>
    <w:rsid w:val="004678E5"/>
    <w:rsid w:val="00467C4A"/>
    <w:rsid w:val="00470B02"/>
    <w:rsid w:val="0047239C"/>
    <w:rsid w:val="00472A53"/>
    <w:rsid w:val="00473148"/>
    <w:rsid w:val="0048183B"/>
    <w:rsid w:val="00481E8B"/>
    <w:rsid w:val="004835FA"/>
    <w:rsid w:val="0048485F"/>
    <w:rsid w:val="004861CE"/>
    <w:rsid w:val="0049098B"/>
    <w:rsid w:val="00492D18"/>
    <w:rsid w:val="00493468"/>
    <w:rsid w:val="00493A87"/>
    <w:rsid w:val="00497070"/>
    <w:rsid w:val="004979BE"/>
    <w:rsid w:val="004A0372"/>
    <w:rsid w:val="004A2618"/>
    <w:rsid w:val="004A3307"/>
    <w:rsid w:val="004A61E2"/>
    <w:rsid w:val="004A6BA8"/>
    <w:rsid w:val="004A793D"/>
    <w:rsid w:val="004B0C9B"/>
    <w:rsid w:val="004B5780"/>
    <w:rsid w:val="004B61DC"/>
    <w:rsid w:val="004C1594"/>
    <w:rsid w:val="004C1945"/>
    <w:rsid w:val="004C3794"/>
    <w:rsid w:val="004C424A"/>
    <w:rsid w:val="004D0EFE"/>
    <w:rsid w:val="004D1138"/>
    <w:rsid w:val="004D3931"/>
    <w:rsid w:val="004D43C0"/>
    <w:rsid w:val="004D6CD7"/>
    <w:rsid w:val="004E18EE"/>
    <w:rsid w:val="004E4611"/>
    <w:rsid w:val="004E5ADA"/>
    <w:rsid w:val="004F1C6B"/>
    <w:rsid w:val="004F4BA7"/>
    <w:rsid w:val="004F5D65"/>
    <w:rsid w:val="005044E7"/>
    <w:rsid w:val="00506211"/>
    <w:rsid w:val="0050646C"/>
    <w:rsid w:val="00507AA0"/>
    <w:rsid w:val="00510105"/>
    <w:rsid w:val="00510541"/>
    <w:rsid w:val="00512724"/>
    <w:rsid w:val="00512ACF"/>
    <w:rsid w:val="005142C1"/>
    <w:rsid w:val="005203D5"/>
    <w:rsid w:val="0052050A"/>
    <w:rsid w:val="00522E37"/>
    <w:rsid w:val="0052457E"/>
    <w:rsid w:val="005253C4"/>
    <w:rsid w:val="00535EE0"/>
    <w:rsid w:val="0053755B"/>
    <w:rsid w:val="00537B7B"/>
    <w:rsid w:val="0054152E"/>
    <w:rsid w:val="00542C0D"/>
    <w:rsid w:val="00543197"/>
    <w:rsid w:val="005439A5"/>
    <w:rsid w:val="00547091"/>
    <w:rsid w:val="00547F9D"/>
    <w:rsid w:val="00551BEB"/>
    <w:rsid w:val="00554C98"/>
    <w:rsid w:val="00554E3E"/>
    <w:rsid w:val="00556759"/>
    <w:rsid w:val="00557F62"/>
    <w:rsid w:val="00561206"/>
    <w:rsid w:val="005615DF"/>
    <w:rsid w:val="00561BB8"/>
    <w:rsid w:val="00561FA1"/>
    <w:rsid w:val="00562D63"/>
    <w:rsid w:val="00562E31"/>
    <w:rsid w:val="00564BC7"/>
    <w:rsid w:val="00564E2B"/>
    <w:rsid w:val="00567936"/>
    <w:rsid w:val="00567EB8"/>
    <w:rsid w:val="0057169F"/>
    <w:rsid w:val="00572FB2"/>
    <w:rsid w:val="005756E6"/>
    <w:rsid w:val="00576BDE"/>
    <w:rsid w:val="005804F2"/>
    <w:rsid w:val="00580572"/>
    <w:rsid w:val="00581B66"/>
    <w:rsid w:val="005823B8"/>
    <w:rsid w:val="0058289C"/>
    <w:rsid w:val="00583078"/>
    <w:rsid w:val="00586B32"/>
    <w:rsid w:val="005908C1"/>
    <w:rsid w:val="0059392C"/>
    <w:rsid w:val="00597F64"/>
    <w:rsid w:val="005A0074"/>
    <w:rsid w:val="005A146B"/>
    <w:rsid w:val="005A53C7"/>
    <w:rsid w:val="005A66B8"/>
    <w:rsid w:val="005B074B"/>
    <w:rsid w:val="005B16B2"/>
    <w:rsid w:val="005B1E8B"/>
    <w:rsid w:val="005B3E92"/>
    <w:rsid w:val="005B3F09"/>
    <w:rsid w:val="005B5A3E"/>
    <w:rsid w:val="005B5A79"/>
    <w:rsid w:val="005C291F"/>
    <w:rsid w:val="005C4976"/>
    <w:rsid w:val="005C4E65"/>
    <w:rsid w:val="005C54C9"/>
    <w:rsid w:val="005C606F"/>
    <w:rsid w:val="005C6E68"/>
    <w:rsid w:val="005D072B"/>
    <w:rsid w:val="005D0EFB"/>
    <w:rsid w:val="005D1DB8"/>
    <w:rsid w:val="005D783C"/>
    <w:rsid w:val="005E1992"/>
    <w:rsid w:val="005E369E"/>
    <w:rsid w:val="005E7B6B"/>
    <w:rsid w:val="005F067C"/>
    <w:rsid w:val="005F0CDE"/>
    <w:rsid w:val="005F10C3"/>
    <w:rsid w:val="005F2E78"/>
    <w:rsid w:val="005F3647"/>
    <w:rsid w:val="005F75DC"/>
    <w:rsid w:val="00601920"/>
    <w:rsid w:val="006019C6"/>
    <w:rsid w:val="00601A4A"/>
    <w:rsid w:val="00603FB4"/>
    <w:rsid w:val="00604483"/>
    <w:rsid w:val="006056FC"/>
    <w:rsid w:val="006062CA"/>
    <w:rsid w:val="006100AC"/>
    <w:rsid w:val="00611838"/>
    <w:rsid w:val="00611C1F"/>
    <w:rsid w:val="006123D1"/>
    <w:rsid w:val="00616144"/>
    <w:rsid w:val="006165BD"/>
    <w:rsid w:val="00616873"/>
    <w:rsid w:val="00617513"/>
    <w:rsid w:val="006201F7"/>
    <w:rsid w:val="00621257"/>
    <w:rsid w:val="00621ABE"/>
    <w:rsid w:val="00624FCD"/>
    <w:rsid w:val="006259CB"/>
    <w:rsid w:val="006264F7"/>
    <w:rsid w:val="00632F28"/>
    <w:rsid w:val="00633C76"/>
    <w:rsid w:val="0063407C"/>
    <w:rsid w:val="00637F03"/>
    <w:rsid w:val="00641FEB"/>
    <w:rsid w:val="00643450"/>
    <w:rsid w:val="00644893"/>
    <w:rsid w:val="00644C75"/>
    <w:rsid w:val="006454F5"/>
    <w:rsid w:val="006530E9"/>
    <w:rsid w:val="00653B1B"/>
    <w:rsid w:val="00653BD6"/>
    <w:rsid w:val="006576CD"/>
    <w:rsid w:val="006614F2"/>
    <w:rsid w:val="00661DA3"/>
    <w:rsid w:val="00663349"/>
    <w:rsid w:val="006636F4"/>
    <w:rsid w:val="00664DFB"/>
    <w:rsid w:val="00667350"/>
    <w:rsid w:val="0067017B"/>
    <w:rsid w:val="00671FB9"/>
    <w:rsid w:val="0067294D"/>
    <w:rsid w:val="00675EEF"/>
    <w:rsid w:val="00685D8E"/>
    <w:rsid w:val="00686917"/>
    <w:rsid w:val="00687097"/>
    <w:rsid w:val="00687B3C"/>
    <w:rsid w:val="00690F80"/>
    <w:rsid w:val="00693B7B"/>
    <w:rsid w:val="006960FA"/>
    <w:rsid w:val="00697AAA"/>
    <w:rsid w:val="006A10C0"/>
    <w:rsid w:val="006A3BB3"/>
    <w:rsid w:val="006A3EF9"/>
    <w:rsid w:val="006A59B5"/>
    <w:rsid w:val="006A5EBD"/>
    <w:rsid w:val="006A5EE9"/>
    <w:rsid w:val="006A71BB"/>
    <w:rsid w:val="006A73A3"/>
    <w:rsid w:val="006A744A"/>
    <w:rsid w:val="006A7CFF"/>
    <w:rsid w:val="006B055D"/>
    <w:rsid w:val="006B3998"/>
    <w:rsid w:val="006B4B10"/>
    <w:rsid w:val="006B5332"/>
    <w:rsid w:val="006C1BBF"/>
    <w:rsid w:val="006C217D"/>
    <w:rsid w:val="006C6506"/>
    <w:rsid w:val="006C7949"/>
    <w:rsid w:val="006D04C2"/>
    <w:rsid w:val="006D0505"/>
    <w:rsid w:val="006D0ABF"/>
    <w:rsid w:val="006D0F5D"/>
    <w:rsid w:val="006D2161"/>
    <w:rsid w:val="006D3A7D"/>
    <w:rsid w:val="006D4242"/>
    <w:rsid w:val="006D4E27"/>
    <w:rsid w:val="006D77C7"/>
    <w:rsid w:val="006E1988"/>
    <w:rsid w:val="006E4898"/>
    <w:rsid w:val="006E65F6"/>
    <w:rsid w:val="006E6EED"/>
    <w:rsid w:val="006E7B46"/>
    <w:rsid w:val="006F1997"/>
    <w:rsid w:val="006F1AD9"/>
    <w:rsid w:val="006F292F"/>
    <w:rsid w:val="006F3B30"/>
    <w:rsid w:val="006F6091"/>
    <w:rsid w:val="006F61B3"/>
    <w:rsid w:val="006F6697"/>
    <w:rsid w:val="006F72F1"/>
    <w:rsid w:val="00706CCB"/>
    <w:rsid w:val="007119F8"/>
    <w:rsid w:val="00712AF7"/>
    <w:rsid w:val="00713E0B"/>
    <w:rsid w:val="00715402"/>
    <w:rsid w:val="007172F6"/>
    <w:rsid w:val="00721C8D"/>
    <w:rsid w:val="00722E53"/>
    <w:rsid w:val="0072781A"/>
    <w:rsid w:val="00730345"/>
    <w:rsid w:val="00730687"/>
    <w:rsid w:val="007329FE"/>
    <w:rsid w:val="00735D43"/>
    <w:rsid w:val="0074244E"/>
    <w:rsid w:val="0074335A"/>
    <w:rsid w:val="00747C42"/>
    <w:rsid w:val="00747CC9"/>
    <w:rsid w:val="00752379"/>
    <w:rsid w:val="0075322F"/>
    <w:rsid w:val="00753874"/>
    <w:rsid w:val="00754910"/>
    <w:rsid w:val="00761290"/>
    <w:rsid w:val="00764F00"/>
    <w:rsid w:val="0076574E"/>
    <w:rsid w:val="00767DF2"/>
    <w:rsid w:val="00773A34"/>
    <w:rsid w:val="00776B45"/>
    <w:rsid w:val="00776ED5"/>
    <w:rsid w:val="00782017"/>
    <w:rsid w:val="007829CF"/>
    <w:rsid w:val="00785EC2"/>
    <w:rsid w:val="007905CF"/>
    <w:rsid w:val="00796C5B"/>
    <w:rsid w:val="007A1676"/>
    <w:rsid w:val="007A41D4"/>
    <w:rsid w:val="007B0739"/>
    <w:rsid w:val="007B09E8"/>
    <w:rsid w:val="007B1A7A"/>
    <w:rsid w:val="007B2319"/>
    <w:rsid w:val="007B46C9"/>
    <w:rsid w:val="007B7EA8"/>
    <w:rsid w:val="007C0504"/>
    <w:rsid w:val="007C2F8D"/>
    <w:rsid w:val="007C3002"/>
    <w:rsid w:val="007C5A35"/>
    <w:rsid w:val="007D2ED6"/>
    <w:rsid w:val="007D35A2"/>
    <w:rsid w:val="007D35C1"/>
    <w:rsid w:val="007D4C1F"/>
    <w:rsid w:val="007D507B"/>
    <w:rsid w:val="007D7F32"/>
    <w:rsid w:val="007E00B6"/>
    <w:rsid w:val="007E4EBB"/>
    <w:rsid w:val="007E5D57"/>
    <w:rsid w:val="007E6218"/>
    <w:rsid w:val="007F3D3E"/>
    <w:rsid w:val="007F4DC9"/>
    <w:rsid w:val="007F5E58"/>
    <w:rsid w:val="0080107E"/>
    <w:rsid w:val="00801886"/>
    <w:rsid w:val="00803014"/>
    <w:rsid w:val="00803BA8"/>
    <w:rsid w:val="00810AB3"/>
    <w:rsid w:val="00810F04"/>
    <w:rsid w:val="00813A04"/>
    <w:rsid w:val="00817749"/>
    <w:rsid w:val="00817B40"/>
    <w:rsid w:val="0082192B"/>
    <w:rsid w:val="0082223B"/>
    <w:rsid w:val="0082505D"/>
    <w:rsid w:val="008265C7"/>
    <w:rsid w:val="00830054"/>
    <w:rsid w:val="00830260"/>
    <w:rsid w:val="00831655"/>
    <w:rsid w:val="008423E8"/>
    <w:rsid w:val="00847388"/>
    <w:rsid w:val="008473CC"/>
    <w:rsid w:val="00847ADB"/>
    <w:rsid w:val="008509B8"/>
    <w:rsid w:val="008515A7"/>
    <w:rsid w:val="008533B6"/>
    <w:rsid w:val="00853771"/>
    <w:rsid w:val="00854581"/>
    <w:rsid w:val="00855F71"/>
    <w:rsid w:val="008624D9"/>
    <w:rsid w:val="00862A4B"/>
    <w:rsid w:val="00862E5E"/>
    <w:rsid w:val="0086344C"/>
    <w:rsid w:val="0086386F"/>
    <w:rsid w:val="008640A0"/>
    <w:rsid w:val="008646A0"/>
    <w:rsid w:val="008705DB"/>
    <w:rsid w:val="00875785"/>
    <w:rsid w:val="00877AFB"/>
    <w:rsid w:val="00877F78"/>
    <w:rsid w:val="0088518A"/>
    <w:rsid w:val="008853D2"/>
    <w:rsid w:val="00891152"/>
    <w:rsid w:val="00892F53"/>
    <w:rsid w:val="008A1228"/>
    <w:rsid w:val="008A2CF1"/>
    <w:rsid w:val="008A399E"/>
    <w:rsid w:val="008A4BF9"/>
    <w:rsid w:val="008A683E"/>
    <w:rsid w:val="008A6894"/>
    <w:rsid w:val="008A6C2B"/>
    <w:rsid w:val="008A7684"/>
    <w:rsid w:val="008B3042"/>
    <w:rsid w:val="008B3DA6"/>
    <w:rsid w:val="008B469A"/>
    <w:rsid w:val="008B4CB0"/>
    <w:rsid w:val="008B4EC0"/>
    <w:rsid w:val="008B58FC"/>
    <w:rsid w:val="008B65FD"/>
    <w:rsid w:val="008B73C0"/>
    <w:rsid w:val="008C07A2"/>
    <w:rsid w:val="008C3BBC"/>
    <w:rsid w:val="008C4039"/>
    <w:rsid w:val="008D04E0"/>
    <w:rsid w:val="008D11A9"/>
    <w:rsid w:val="008D39E7"/>
    <w:rsid w:val="008D4B11"/>
    <w:rsid w:val="008D69BD"/>
    <w:rsid w:val="008E0CB0"/>
    <w:rsid w:val="008E0F1D"/>
    <w:rsid w:val="008E1A7A"/>
    <w:rsid w:val="008E52AC"/>
    <w:rsid w:val="008E56B4"/>
    <w:rsid w:val="008E6534"/>
    <w:rsid w:val="008E7723"/>
    <w:rsid w:val="008F0BEF"/>
    <w:rsid w:val="008F20CB"/>
    <w:rsid w:val="008F2DEA"/>
    <w:rsid w:val="0090029E"/>
    <w:rsid w:val="00903847"/>
    <w:rsid w:val="00904430"/>
    <w:rsid w:val="009066CF"/>
    <w:rsid w:val="00913CCD"/>
    <w:rsid w:val="00920732"/>
    <w:rsid w:val="0092105A"/>
    <w:rsid w:val="00921C48"/>
    <w:rsid w:val="009245B6"/>
    <w:rsid w:val="00924838"/>
    <w:rsid w:val="00924C25"/>
    <w:rsid w:val="00926070"/>
    <w:rsid w:val="009276E8"/>
    <w:rsid w:val="0093012C"/>
    <w:rsid w:val="0093604E"/>
    <w:rsid w:val="00937933"/>
    <w:rsid w:val="00942DD6"/>
    <w:rsid w:val="00947181"/>
    <w:rsid w:val="0095114A"/>
    <w:rsid w:val="00951439"/>
    <w:rsid w:val="00951E0F"/>
    <w:rsid w:val="00952286"/>
    <w:rsid w:val="00961734"/>
    <w:rsid w:val="00961F34"/>
    <w:rsid w:val="009635AF"/>
    <w:rsid w:val="009676F3"/>
    <w:rsid w:val="00973532"/>
    <w:rsid w:val="00974F8E"/>
    <w:rsid w:val="00981D60"/>
    <w:rsid w:val="00982001"/>
    <w:rsid w:val="00982B79"/>
    <w:rsid w:val="00982FCE"/>
    <w:rsid w:val="00992CEB"/>
    <w:rsid w:val="0099319D"/>
    <w:rsid w:val="0099380E"/>
    <w:rsid w:val="009A1A8B"/>
    <w:rsid w:val="009A3330"/>
    <w:rsid w:val="009A4E75"/>
    <w:rsid w:val="009A5F7F"/>
    <w:rsid w:val="009A6786"/>
    <w:rsid w:val="009B0525"/>
    <w:rsid w:val="009B13D1"/>
    <w:rsid w:val="009B16B7"/>
    <w:rsid w:val="009B2362"/>
    <w:rsid w:val="009B238E"/>
    <w:rsid w:val="009B7296"/>
    <w:rsid w:val="009C0672"/>
    <w:rsid w:val="009C19ED"/>
    <w:rsid w:val="009C4C53"/>
    <w:rsid w:val="009C590B"/>
    <w:rsid w:val="009D16FB"/>
    <w:rsid w:val="009D310E"/>
    <w:rsid w:val="009D4513"/>
    <w:rsid w:val="009D586D"/>
    <w:rsid w:val="009D6D7C"/>
    <w:rsid w:val="009E0D45"/>
    <w:rsid w:val="009E2284"/>
    <w:rsid w:val="009E4A34"/>
    <w:rsid w:val="009E539D"/>
    <w:rsid w:val="009F032F"/>
    <w:rsid w:val="009F6C52"/>
    <w:rsid w:val="00A0021C"/>
    <w:rsid w:val="00A00D2E"/>
    <w:rsid w:val="00A015CF"/>
    <w:rsid w:val="00A02240"/>
    <w:rsid w:val="00A0447E"/>
    <w:rsid w:val="00A04CDE"/>
    <w:rsid w:val="00A07223"/>
    <w:rsid w:val="00A104A3"/>
    <w:rsid w:val="00A10A4D"/>
    <w:rsid w:val="00A11AD5"/>
    <w:rsid w:val="00A14133"/>
    <w:rsid w:val="00A145CC"/>
    <w:rsid w:val="00A15AFF"/>
    <w:rsid w:val="00A172E9"/>
    <w:rsid w:val="00A17DE0"/>
    <w:rsid w:val="00A208F6"/>
    <w:rsid w:val="00A246BC"/>
    <w:rsid w:val="00A24D37"/>
    <w:rsid w:val="00A2513B"/>
    <w:rsid w:val="00A26326"/>
    <w:rsid w:val="00A33298"/>
    <w:rsid w:val="00A37792"/>
    <w:rsid w:val="00A404AF"/>
    <w:rsid w:val="00A41272"/>
    <w:rsid w:val="00A42F04"/>
    <w:rsid w:val="00A43ED2"/>
    <w:rsid w:val="00A46542"/>
    <w:rsid w:val="00A4712F"/>
    <w:rsid w:val="00A47B1E"/>
    <w:rsid w:val="00A50C13"/>
    <w:rsid w:val="00A51564"/>
    <w:rsid w:val="00A5384E"/>
    <w:rsid w:val="00A5396E"/>
    <w:rsid w:val="00A55DDD"/>
    <w:rsid w:val="00A56B8D"/>
    <w:rsid w:val="00A610FC"/>
    <w:rsid w:val="00A66A29"/>
    <w:rsid w:val="00A66E61"/>
    <w:rsid w:val="00A67AE7"/>
    <w:rsid w:val="00A735FE"/>
    <w:rsid w:val="00A73C6C"/>
    <w:rsid w:val="00A77009"/>
    <w:rsid w:val="00A80D51"/>
    <w:rsid w:val="00A8132B"/>
    <w:rsid w:val="00A85E27"/>
    <w:rsid w:val="00A86650"/>
    <w:rsid w:val="00A87112"/>
    <w:rsid w:val="00A87838"/>
    <w:rsid w:val="00A87A18"/>
    <w:rsid w:val="00A90D15"/>
    <w:rsid w:val="00A95602"/>
    <w:rsid w:val="00A97692"/>
    <w:rsid w:val="00AA015E"/>
    <w:rsid w:val="00AA5504"/>
    <w:rsid w:val="00AA5C89"/>
    <w:rsid w:val="00AA613F"/>
    <w:rsid w:val="00AA688A"/>
    <w:rsid w:val="00AA7B2E"/>
    <w:rsid w:val="00AB0F78"/>
    <w:rsid w:val="00AB106D"/>
    <w:rsid w:val="00AB1708"/>
    <w:rsid w:val="00AB4F56"/>
    <w:rsid w:val="00AC686A"/>
    <w:rsid w:val="00AC70D1"/>
    <w:rsid w:val="00AC788F"/>
    <w:rsid w:val="00AD0391"/>
    <w:rsid w:val="00AD053C"/>
    <w:rsid w:val="00AD1DC7"/>
    <w:rsid w:val="00AD22AF"/>
    <w:rsid w:val="00AD4C2D"/>
    <w:rsid w:val="00AD559F"/>
    <w:rsid w:val="00AD5EDD"/>
    <w:rsid w:val="00AD7ADA"/>
    <w:rsid w:val="00AD7FF6"/>
    <w:rsid w:val="00AE0072"/>
    <w:rsid w:val="00AE6C2F"/>
    <w:rsid w:val="00AF0834"/>
    <w:rsid w:val="00AF58DA"/>
    <w:rsid w:val="00AF59F0"/>
    <w:rsid w:val="00AF5B43"/>
    <w:rsid w:val="00AF7BB8"/>
    <w:rsid w:val="00B0343E"/>
    <w:rsid w:val="00B03A03"/>
    <w:rsid w:val="00B11703"/>
    <w:rsid w:val="00B12271"/>
    <w:rsid w:val="00B1493E"/>
    <w:rsid w:val="00B15308"/>
    <w:rsid w:val="00B1665B"/>
    <w:rsid w:val="00B17067"/>
    <w:rsid w:val="00B172A5"/>
    <w:rsid w:val="00B205A8"/>
    <w:rsid w:val="00B267CE"/>
    <w:rsid w:val="00B26CEE"/>
    <w:rsid w:val="00B27CAB"/>
    <w:rsid w:val="00B31121"/>
    <w:rsid w:val="00B3300E"/>
    <w:rsid w:val="00B3572F"/>
    <w:rsid w:val="00B36B81"/>
    <w:rsid w:val="00B3723D"/>
    <w:rsid w:val="00B40E76"/>
    <w:rsid w:val="00B41C47"/>
    <w:rsid w:val="00B4315B"/>
    <w:rsid w:val="00B4790C"/>
    <w:rsid w:val="00B5337F"/>
    <w:rsid w:val="00B53F3B"/>
    <w:rsid w:val="00B55B4F"/>
    <w:rsid w:val="00B569F3"/>
    <w:rsid w:val="00B57343"/>
    <w:rsid w:val="00B57643"/>
    <w:rsid w:val="00B61F78"/>
    <w:rsid w:val="00B65926"/>
    <w:rsid w:val="00B65F5B"/>
    <w:rsid w:val="00B66DD8"/>
    <w:rsid w:val="00B672D3"/>
    <w:rsid w:val="00B70B13"/>
    <w:rsid w:val="00B70BA4"/>
    <w:rsid w:val="00B73E42"/>
    <w:rsid w:val="00B73EE1"/>
    <w:rsid w:val="00B804D4"/>
    <w:rsid w:val="00B8061B"/>
    <w:rsid w:val="00B81B44"/>
    <w:rsid w:val="00B82D77"/>
    <w:rsid w:val="00B9701D"/>
    <w:rsid w:val="00B97937"/>
    <w:rsid w:val="00BA08DA"/>
    <w:rsid w:val="00BA1BAB"/>
    <w:rsid w:val="00BA46BE"/>
    <w:rsid w:val="00BB317B"/>
    <w:rsid w:val="00BB3E1B"/>
    <w:rsid w:val="00BB4220"/>
    <w:rsid w:val="00BB7907"/>
    <w:rsid w:val="00BC0707"/>
    <w:rsid w:val="00BC20A0"/>
    <w:rsid w:val="00BC4EF2"/>
    <w:rsid w:val="00BC4F63"/>
    <w:rsid w:val="00BC68DA"/>
    <w:rsid w:val="00BC7116"/>
    <w:rsid w:val="00BC74AD"/>
    <w:rsid w:val="00BC74D0"/>
    <w:rsid w:val="00BD2626"/>
    <w:rsid w:val="00BE0052"/>
    <w:rsid w:val="00BE4E60"/>
    <w:rsid w:val="00BF2549"/>
    <w:rsid w:val="00BF2588"/>
    <w:rsid w:val="00BF44B9"/>
    <w:rsid w:val="00BF54B4"/>
    <w:rsid w:val="00BF762A"/>
    <w:rsid w:val="00C0233C"/>
    <w:rsid w:val="00C0388A"/>
    <w:rsid w:val="00C045AB"/>
    <w:rsid w:val="00C046F7"/>
    <w:rsid w:val="00C05784"/>
    <w:rsid w:val="00C062AB"/>
    <w:rsid w:val="00C10521"/>
    <w:rsid w:val="00C1381D"/>
    <w:rsid w:val="00C16DA0"/>
    <w:rsid w:val="00C20215"/>
    <w:rsid w:val="00C20CC2"/>
    <w:rsid w:val="00C24E63"/>
    <w:rsid w:val="00C30E4F"/>
    <w:rsid w:val="00C34598"/>
    <w:rsid w:val="00C34703"/>
    <w:rsid w:val="00C3550D"/>
    <w:rsid w:val="00C36C7E"/>
    <w:rsid w:val="00C373A0"/>
    <w:rsid w:val="00C41A7A"/>
    <w:rsid w:val="00C44014"/>
    <w:rsid w:val="00C44CF6"/>
    <w:rsid w:val="00C46A50"/>
    <w:rsid w:val="00C46E02"/>
    <w:rsid w:val="00C51E19"/>
    <w:rsid w:val="00C53431"/>
    <w:rsid w:val="00C66DAE"/>
    <w:rsid w:val="00C67250"/>
    <w:rsid w:val="00C70B77"/>
    <w:rsid w:val="00C7265C"/>
    <w:rsid w:val="00C7401C"/>
    <w:rsid w:val="00C74526"/>
    <w:rsid w:val="00C75AC5"/>
    <w:rsid w:val="00C76993"/>
    <w:rsid w:val="00C80886"/>
    <w:rsid w:val="00C8246E"/>
    <w:rsid w:val="00C830F5"/>
    <w:rsid w:val="00C84608"/>
    <w:rsid w:val="00C86174"/>
    <w:rsid w:val="00C8665D"/>
    <w:rsid w:val="00C91C3C"/>
    <w:rsid w:val="00C92B80"/>
    <w:rsid w:val="00C93276"/>
    <w:rsid w:val="00C94878"/>
    <w:rsid w:val="00C948ED"/>
    <w:rsid w:val="00C9580C"/>
    <w:rsid w:val="00C95816"/>
    <w:rsid w:val="00C977EE"/>
    <w:rsid w:val="00CA2C04"/>
    <w:rsid w:val="00CA2D56"/>
    <w:rsid w:val="00CA3DC6"/>
    <w:rsid w:val="00CA3F97"/>
    <w:rsid w:val="00CA491B"/>
    <w:rsid w:val="00CA6948"/>
    <w:rsid w:val="00CB4986"/>
    <w:rsid w:val="00CB602D"/>
    <w:rsid w:val="00CB7777"/>
    <w:rsid w:val="00CC3594"/>
    <w:rsid w:val="00CC3ECF"/>
    <w:rsid w:val="00CC42EA"/>
    <w:rsid w:val="00CC4D0E"/>
    <w:rsid w:val="00CC50DA"/>
    <w:rsid w:val="00CC554E"/>
    <w:rsid w:val="00CC6A61"/>
    <w:rsid w:val="00CD05F2"/>
    <w:rsid w:val="00CD0F75"/>
    <w:rsid w:val="00CD18E8"/>
    <w:rsid w:val="00CD2D6D"/>
    <w:rsid w:val="00CD4866"/>
    <w:rsid w:val="00CD4CBB"/>
    <w:rsid w:val="00CD61B4"/>
    <w:rsid w:val="00CE1507"/>
    <w:rsid w:val="00CE2655"/>
    <w:rsid w:val="00CE4255"/>
    <w:rsid w:val="00CE7058"/>
    <w:rsid w:val="00CE7380"/>
    <w:rsid w:val="00CE79C3"/>
    <w:rsid w:val="00CF028C"/>
    <w:rsid w:val="00CF0372"/>
    <w:rsid w:val="00CF100B"/>
    <w:rsid w:val="00CF1AC9"/>
    <w:rsid w:val="00CF2444"/>
    <w:rsid w:val="00CF4497"/>
    <w:rsid w:val="00CF49C9"/>
    <w:rsid w:val="00CF4F77"/>
    <w:rsid w:val="00D000D3"/>
    <w:rsid w:val="00D0222C"/>
    <w:rsid w:val="00D03B60"/>
    <w:rsid w:val="00D05B30"/>
    <w:rsid w:val="00D06862"/>
    <w:rsid w:val="00D06992"/>
    <w:rsid w:val="00D07ADD"/>
    <w:rsid w:val="00D10313"/>
    <w:rsid w:val="00D10D71"/>
    <w:rsid w:val="00D115B9"/>
    <w:rsid w:val="00D14386"/>
    <w:rsid w:val="00D14F21"/>
    <w:rsid w:val="00D20908"/>
    <w:rsid w:val="00D221FE"/>
    <w:rsid w:val="00D23CE7"/>
    <w:rsid w:val="00D265ED"/>
    <w:rsid w:val="00D368B0"/>
    <w:rsid w:val="00D37824"/>
    <w:rsid w:val="00D40600"/>
    <w:rsid w:val="00D422E3"/>
    <w:rsid w:val="00D428FC"/>
    <w:rsid w:val="00D430EF"/>
    <w:rsid w:val="00D43432"/>
    <w:rsid w:val="00D435CE"/>
    <w:rsid w:val="00D520C1"/>
    <w:rsid w:val="00D53698"/>
    <w:rsid w:val="00D54878"/>
    <w:rsid w:val="00D54F03"/>
    <w:rsid w:val="00D60C70"/>
    <w:rsid w:val="00D60E0B"/>
    <w:rsid w:val="00D628C7"/>
    <w:rsid w:val="00D6583F"/>
    <w:rsid w:val="00D70D81"/>
    <w:rsid w:val="00D72CE6"/>
    <w:rsid w:val="00D73672"/>
    <w:rsid w:val="00D80F18"/>
    <w:rsid w:val="00D82192"/>
    <w:rsid w:val="00D850EE"/>
    <w:rsid w:val="00D85614"/>
    <w:rsid w:val="00D85643"/>
    <w:rsid w:val="00D90A9F"/>
    <w:rsid w:val="00DA1DE7"/>
    <w:rsid w:val="00DA2A69"/>
    <w:rsid w:val="00DA3F10"/>
    <w:rsid w:val="00DA43BE"/>
    <w:rsid w:val="00DA4DD7"/>
    <w:rsid w:val="00DB1890"/>
    <w:rsid w:val="00DB2B4E"/>
    <w:rsid w:val="00DB3F59"/>
    <w:rsid w:val="00DB5EA2"/>
    <w:rsid w:val="00DB744E"/>
    <w:rsid w:val="00DB7A50"/>
    <w:rsid w:val="00DC013E"/>
    <w:rsid w:val="00DC0E6F"/>
    <w:rsid w:val="00DC3ACB"/>
    <w:rsid w:val="00DC6701"/>
    <w:rsid w:val="00DD0B10"/>
    <w:rsid w:val="00DD0FC4"/>
    <w:rsid w:val="00DD1F9B"/>
    <w:rsid w:val="00DD2211"/>
    <w:rsid w:val="00DD34B2"/>
    <w:rsid w:val="00DD4E11"/>
    <w:rsid w:val="00DD55DA"/>
    <w:rsid w:val="00DD5D3D"/>
    <w:rsid w:val="00DD729F"/>
    <w:rsid w:val="00DE0304"/>
    <w:rsid w:val="00DE130E"/>
    <w:rsid w:val="00DE4842"/>
    <w:rsid w:val="00DE6375"/>
    <w:rsid w:val="00DF082B"/>
    <w:rsid w:val="00DF1C24"/>
    <w:rsid w:val="00DF7969"/>
    <w:rsid w:val="00E01B2A"/>
    <w:rsid w:val="00E021EA"/>
    <w:rsid w:val="00E03E5C"/>
    <w:rsid w:val="00E050C7"/>
    <w:rsid w:val="00E058DD"/>
    <w:rsid w:val="00E05917"/>
    <w:rsid w:val="00E0602B"/>
    <w:rsid w:val="00E13867"/>
    <w:rsid w:val="00E13E91"/>
    <w:rsid w:val="00E151E2"/>
    <w:rsid w:val="00E15309"/>
    <w:rsid w:val="00E16CF4"/>
    <w:rsid w:val="00E204ED"/>
    <w:rsid w:val="00E258A6"/>
    <w:rsid w:val="00E30660"/>
    <w:rsid w:val="00E30C0D"/>
    <w:rsid w:val="00E31A3A"/>
    <w:rsid w:val="00E3599A"/>
    <w:rsid w:val="00E421CD"/>
    <w:rsid w:val="00E4323D"/>
    <w:rsid w:val="00E43C98"/>
    <w:rsid w:val="00E44767"/>
    <w:rsid w:val="00E46944"/>
    <w:rsid w:val="00E46D18"/>
    <w:rsid w:val="00E52A4D"/>
    <w:rsid w:val="00E53756"/>
    <w:rsid w:val="00E560AF"/>
    <w:rsid w:val="00E56E9B"/>
    <w:rsid w:val="00E637BC"/>
    <w:rsid w:val="00E63AF6"/>
    <w:rsid w:val="00E64BF0"/>
    <w:rsid w:val="00E6664F"/>
    <w:rsid w:val="00E7098C"/>
    <w:rsid w:val="00E70DB3"/>
    <w:rsid w:val="00E72A62"/>
    <w:rsid w:val="00E73D8A"/>
    <w:rsid w:val="00E74079"/>
    <w:rsid w:val="00E74B4D"/>
    <w:rsid w:val="00E77148"/>
    <w:rsid w:val="00E80578"/>
    <w:rsid w:val="00E8068C"/>
    <w:rsid w:val="00E819E5"/>
    <w:rsid w:val="00E81B61"/>
    <w:rsid w:val="00E826B3"/>
    <w:rsid w:val="00E82D2B"/>
    <w:rsid w:val="00E84AD4"/>
    <w:rsid w:val="00E8565D"/>
    <w:rsid w:val="00E8636E"/>
    <w:rsid w:val="00E876EB"/>
    <w:rsid w:val="00E877C1"/>
    <w:rsid w:val="00E90325"/>
    <w:rsid w:val="00E90603"/>
    <w:rsid w:val="00E90C53"/>
    <w:rsid w:val="00E90D73"/>
    <w:rsid w:val="00E92B15"/>
    <w:rsid w:val="00E96985"/>
    <w:rsid w:val="00E9771F"/>
    <w:rsid w:val="00EA0C07"/>
    <w:rsid w:val="00EA0D34"/>
    <w:rsid w:val="00EA12E8"/>
    <w:rsid w:val="00EA1DA1"/>
    <w:rsid w:val="00EA3125"/>
    <w:rsid w:val="00EA4518"/>
    <w:rsid w:val="00EB04DB"/>
    <w:rsid w:val="00EB2A4A"/>
    <w:rsid w:val="00EB3038"/>
    <w:rsid w:val="00EB6899"/>
    <w:rsid w:val="00EB6F57"/>
    <w:rsid w:val="00EB792B"/>
    <w:rsid w:val="00EB7D73"/>
    <w:rsid w:val="00EB7FD2"/>
    <w:rsid w:val="00EC137D"/>
    <w:rsid w:val="00EC30ED"/>
    <w:rsid w:val="00ED1EA2"/>
    <w:rsid w:val="00ED22B8"/>
    <w:rsid w:val="00ED2A8B"/>
    <w:rsid w:val="00ED4A3B"/>
    <w:rsid w:val="00EE2239"/>
    <w:rsid w:val="00EE3EBB"/>
    <w:rsid w:val="00EE44B6"/>
    <w:rsid w:val="00EE4827"/>
    <w:rsid w:val="00EE4D89"/>
    <w:rsid w:val="00EE60B7"/>
    <w:rsid w:val="00EE6110"/>
    <w:rsid w:val="00EE6920"/>
    <w:rsid w:val="00EE7207"/>
    <w:rsid w:val="00EE76B9"/>
    <w:rsid w:val="00EF2275"/>
    <w:rsid w:val="00EF4755"/>
    <w:rsid w:val="00EF50B0"/>
    <w:rsid w:val="00EF5F33"/>
    <w:rsid w:val="00EF645F"/>
    <w:rsid w:val="00EF64A1"/>
    <w:rsid w:val="00EF7074"/>
    <w:rsid w:val="00F01E4D"/>
    <w:rsid w:val="00F02231"/>
    <w:rsid w:val="00F02729"/>
    <w:rsid w:val="00F03480"/>
    <w:rsid w:val="00F04019"/>
    <w:rsid w:val="00F05552"/>
    <w:rsid w:val="00F07D10"/>
    <w:rsid w:val="00F10611"/>
    <w:rsid w:val="00F1104B"/>
    <w:rsid w:val="00F11DDC"/>
    <w:rsid w:val="00F122B0"/>
    <w:rsid w:val="00F13A2C"/>
    <w:rsid w:val="00F14FB4"/>
    <w:rsid w:val="00F200AB"/>
    <w:rsid w:val="00F20AEC"/>
    <w:rsid w:val="00F217F5"/>
    <w:rsid w:val="00F2249D"/>
    <w:rsid w:val="00F224D6"/>
    <w:rsid w:val="00F27CA6"/>
    <w:rsid w:val="00F30ABC"/>
    <w:rsid w:val="00F31CD2"/>
    <w:rsid w:val="00F4035C"/>
    <w:rsid w:val="00F40718"/>
    <w:rsid w:val="00F43A3D"/>
    <w:rsid w:val="00F43A4D"/>
    <w:rsid w:val="00F44D87"/>
    <w:rsid w:val="00F45E4A"/>
    <w:rsid w:val="00F467D7"/>
    <w:rsid w:val="00F5067C"/>
    <w:rsid w:val="00F50C33"/>
    <w:rsid w:val="00F5101A"/>
    <w:rsid w:val="00F516F1"/>
    <w:rsid w:val="00F51B7C"/>
    <w:rsid w:val="00F5677A"/>
    <w:rsid w:val="00F57F7F"/>
    <w:rsid w:val="00F60A56"/>
    <w:rsid w:val="00F61656"/>
    <w:rsid w:val="00F61F75"/>
    <w:rsid w:val="00F652C4"/>
    <w:rsid w:val="00F70850"/>
    <w:rsid w:val="00F70A78"/>
    <w:rsid w:val="00F739AA"/>
    <w:rsid w:val="00F751D0"/>
    <w:rsid w:val="00F75743"/>
    <w:rsid w:val="00F83D5F"/>
    <w:rsid w:val="00F842B5"/>
    <w:rsid w:val="00F847F5"/>
    <w:rsid w:val="00F915C1"/>
    <w:rsid w:val="00F9723B"/>
    <w:rsid w:val="00F97708"/>
    <w:rsid w:val="00FA0F31"/>
    <w:rsid w:val="00FA41AC"/>
    <w:rsid w:val="00FA5D03"/>
    <w:rsid w:val="00FA5F93"/>
    <w:rsid w:val="00FA6894"/>
    <w:rsid w:val="00FB2E19"/>
    <w:rsid w:val="00FB455C"/>
    <w:rsid w:val="00FB4BD1"/>
    <w:rsid w:val="00FB7201"/>
    <w:rsid w:val="00FB7D44"/>
    <w:rsid w:val="00FC0054"/>
    <w:rsid w:val="00FC06C1"/>
    <w:rsid w:val="00FC0B15"/>
    <w:rsid w:val="00FC4C1A"/>
    <w:rsid w:val="00FC5F58"/>
    <w:rsid w:val="00FC6E30"/>
    <w:rsid w:val="00FC718A"/>
    <w:rsid w:val="00FC72EB"/>
    <w:rsid w:val="00FD0F30"/>
    <w:rsid w:val="00FD46B1"/>
    <w:rsid w:val="00FE04A2"/>
    <w:rsid w:val="00FE375E"/>
    <w:rsid w:val="00FE46B8"/>
    <w:rsid w:val="00FE4A67"/>
    <w:rsid w:val="00FE5AF2"/>
    <w:rsid w:val="00FE5BAB"/>
    <w:rsid w:val="00FE5CA3"/>
    <w:rsid w:val="00FE623E"/>
    <w:rsid w:val="00FE680C"/>
    <w:rsid w:val="00FF3A85"/>
    <w:rsid w:val="00FF5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3C1CFA42"/>
  <w15:docId w15:val="{7BC28647-12FC-4DEA-A38D-7BA895708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tabs>
        <w:tab w:val="left" w:pos="709"/>
      </w:tabs>
      <w:spacing w:before="120" w:after="240"/>
      <w:outlineLvl w:val="0"/>
    </w:pPr>
    <w:rPr>
      <w:b/>
      <w:sz w:val="28"/>
      <w:szCs w:val="28"/>
    </w:rPr>
  </w:style>
  <w:style w:type="paragraph" w:styleId="Nagwek2">
    <w:name w:val="heading 2"/>
    <w:basedOn w:val="Normalny"/>
    <w:next w:val="Normalny"/>
    <w:pPr>
      <w:widowControl w:val="0"/>
      <w:spacing w:before="120" w:after="240" w:line="360" w:lineRule="auto"/>
      <w:ind w:left="480" w:hanging="480"/>
      <w:jc w:val="both"/>
      <w:outlineLvl w:val="1"/>
    </w:pPr>
    <w:rPr>
      <w:b/>
      <w:sz w:val="24"/>
      <w:szCs w:val="24"/>
    </w:rPr>
  </w:style>
  <w:style w:type="paragraph" w:styleId="Nagwek3">
    <w:name w:val="heading 3"/>
    <w:basedOn w:val="Normalny"/>
    <w:next w:val="Normalny"/>
    <w:pPr>
      <w:keepNext/>
      <w:widowControl w:val="0"/>
      <w:tabs>
        <w:tab w:val="left" w:pos="851"/>
      </w:tabs>
      <w:spacing w:before="120" w:line="360" w:lineRule="auto"/>
      <w:ind w:left="850" w:hanging="425"/>
      <w:jc w:val="both"/>
      <w:outlineLvl w:val="2"/>
    </w:pPr>
    <w:rPr>
      <w:sz w:val="24"/>
      <w:szCs w:val="24"/>
    </w:rPr>
  </w:style>
  <w:style w:type="paragraph" w:styleId="Nagwek4">
    <w:name w:val="heading 4"/>
    <w:basedOn w:val="Normalny"/>
    <w:next w:val="Normalny"/>
    <w:pPr>
      <w:widowControl w:val="0"/>
      <w:spacing w:before="120" w:after="120" w:line="360" w:lineRule="auto"/>
      <w:ind w:left="567" w:hanging="283"/>
      <w:jc w:val="both"/>
      <w:outlineLvl w:val="3"/>
    </w:pPr>
    <w:rPr>
      <w:sz w:val="24"/>
      <w:szCs w:val="24"/>
    </w:rPr>
  </w:style>
  <w:style w:type="paragraph" w:styleId="Nagwek5">
    <w:name w:val="heading 5"/>
    <w:basedOn w:val="Normalny"/>
    <w:next w:val="Normalny"/>
    <w:pPr>
      <w:tabs>
        <w:tab w:val="left" w:pos="1418"/>
      </w:tabs>
      <w:spacing w:before="60"/>
      <w:ind w:left="-299" w:hanging="540"/>
      <w:jc w:val="both"/>
      <w:outlineLvl w:val="4"/>
    </w:pPr>
    <w:rPr>
      <w:sz w:val="24"/>
      <w:szCs w:val="24"/>
    </w:rPr>
  </w:style>
  <w:style w:type="paragraph" w:styleId="Nagwek6">
    <w:name w:val="heading 6"/>
    <w:basedOn w:val="Normalny"/>
    <w:next w:val="Normalny"/>
    <w:pPr>
      <w:keepNext/>
      <w:spacing w:before="60"/>
      <w:ind w:left="1304"/>
      <w:outlineLvl w:val="5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pPr>
      <w:jc w:val="center"/>
    </w:pPr>
    <w:rPr>
      <w:rFonts w:ascii="Bookman Old Style" w:eastAsia="Bookman Old Style" w:hAnsi="Bookman Old Style" w:cs="Bookman Old Style"/>
      <w:sz w:val="28"/>
      <w:szCs w:val="28"/>
    </w:rPr>
  </w:style>
  <w:style w:type="paragraph" w:styleId="Podtytu">
    <w:name w:val="Subtitle"/>
    <w:basedOn w:val="Normalny"/>
    <w:next w:val="Normalny"/>
    <w:link w:val="PodtytuZnak"/>
    <w:qFormat/>
    <w:pPr>
      <w:jc w:val="center"/>
    </w:pPr>
    <w:rPr>
      <w:b/>
      <w:sz w:val="28"/>
      <w:szCs w:val="2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pPr>
        <w:spacing w:before="0" w:after="0" w:line="240" w:lineRule="auto"/>
      </w:pPr>
      <w:rPr>
        <w:b/>
        <w:color w:val="FFFFFF"/>
      </w:rPr>
      <w:tblPr/>
      <w:tcPr>
        <w:tcBorders>
          <w:top w:val="single" w:sz="18" w:space="0" w:color="000000"/>
          <w:left w:val="nil"/>
          <w:bottom w:val="single" w:sz="18" w:space="0" w:color="000000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single" w:sz="6" w:space="0" w:color="000000"/>
          <w:left w:val="nil"/>
          <w:bottom w:val="single" w:sz="18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color w:val="FFFFFF"/>
      </w:rPr>
      <w:tblPr/>
      <w:tcPr>
        <w:tcBorders>
          <w:top w:val="nil"/>
          <w:left w:val="nil"/>
          <w:bottom w:val="single" w:sz="18" w:space="0" w:color="000000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000000"/>
          <w:left w:val="nil"/>
          <w:bottom w:val="single" w:sz="18" w:space="0" w:color="00000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000000"/>
          <w:left w:val="nil"/>
          <w:bottom w:val="single" w:sz="18" w:space="0" w:color="000000"/>
          <w:right w:val="nil"/>
          <w:insideH w:val="nil"/>
          <w:insideV w:val="nil"/>
        </w:tcBorders>
      </w:tcPr>
    </w:tblStylePr>
  </w:style>
  <w:style w:type="table" w:customStyle="1" w:styleId="af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pPr>
        <w:spacing w:before="0" w:after="0" w:line="240" w:lineRule="auto"/>
      </w:pPr>
      <w:rPr>
        <w:b/>
        <w:color w:val="FFFFFF"/>
      </w:rPr>
      <w:tblPr/>
      <w:tcPr>
        <w:tcBorders>
          <w:top w:val="single" w:sz="18" w:space="0" w:color="000000"/>
          <w:left w:val="nil"/>
          <w:bottom w:val="single" w:sz="18" w:space="0" w:color="000000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single" w:sz="6" w:space="0" w:color="000000"/>
          <w:left w:val="nil"/>
          <w:bottom w:val="single" w:sz="18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color w:val="FFFFFF"/>
      </w:rPr>
      <w:tblPr/>
      <w:tcPr>
        <w:tcBorders>
          <w:top w:val="nil"/>
          <w:left w:val="nil"/>
          <w:bottom w:val="single" w:sz="18" w:space="0" w:color="000000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000000"/>
          <w:left w:val="nil"/>
          <w:bottom w:val="single" w:sz="18" w:space="0" w:color="00000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000000"/>
          <w:left w:val="nil"/>
          <w:bottom w:val="single" w:sz="18" w:space="0" w:color="000000"/>
          <w:right w:val="nil"/>
          <w:insideH w:val="nil"/>
          <w:insideV w:val="nil"/>
        </w:tcBorders>
      </w:tcPr>
    </w:tblStylePr>
  </w:style>
  <w:style w:type="table" w:customStyle="1" w:styleId="af5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</w:style>
  <w:style w:type="character" w:styleId="Odwoaniedokomentarza">
    <w:name w:val="annotation reference"/>
    <w:basedOn w:val="Domylnaczcionkaakapitu"/>
    <w:uiPriority w:val="99"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130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130E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119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119F8"/>
  </w:style>
  <w:style w:type="paragraph" w:styleId="Stopka">
    <w:name w:val="footer"/>
    <w:basedOn w:val="Normalny"/>
    <w:link w:val="StopkaZnak"/>
    <w:uiPriority w:val="99"/>
    <w:unhideWhenUsed/>
    <w:rsid w:val="007119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119F8"/>
  </w:style>
  <w:style w:type="paragraph" w:styleId="Akapitzlist">
    <w:name w:val="List Paragraph"/>
    <w:aliases w:val="Numerowanie,L1,Akapit z listą5,T_SZ_List Paragraph,Akapit normalny,Bullet Number,List Paragraph1,lp1,List Paragraph2,ISCG Numerowanie,lp11,List Paragraph11,Bullet 1,Use Case List Paragraph,Body MS Bullet,Podsis rysunku,Preambuła,BulletC"/>
    <w:basedOn w:val="Normalny"/>
    <w:link w:val="AkapitzlistZnak"/>
    <w:uiPriority w:val="34"/>
    <w:qFormat/>
    <w:rsid w:val="00462D8F"/>
    <w:pPr>
      <w:ind w:left="720"/>
      <w:contextualSpacing/>
    </w:pPr>
  </w:style>
  <w:style w:type="character" w:customStyle="1" w:styleId="PodtytuZnak">
    <w:name w:val="Podtytuł Znak"/>
    <w:link w:val="Podtytu"/>
    <w:rsid w:val="00462D8F"/>
    <w:rPr>
      <w:b/>
      <w:sz w:val="28"/>
      <w:szCs w:val="28"/>
    </w:rPr>
  </w:style>
  <w:style w:type="paragraph" w:styleId="Tekstpodstawowy">
    <w:name w:val="Body Text"/>
    <w:basedOn w:val="Normalny"/>
    <w:link w:val="TekstpodstawowyZnak"/>
    <w:rsid w:val="004F4BA7"/>
    <w:pPr>
      <w:suppressAutoHyphens/>
      <w:spacing w:line="360" w:lineRule="auto"/>
      <w:jc w:val="both"/>
    </w:pPr>
    <w:rPr>
      <w:rFonts w:cs="Arial Unicode MS"/>
      <w:sz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4F4BA7"/>
    <w:rPr>
      <w:rFonts w:cs="Arial Unicode MS"/>
      <w:sz w:val="24"/>
      <w:lang w:eastAsia="ar-SA"/>
    </w:rPr>
  </w:style>
  <w:style w:type="character" w:styleId="Hipercze">
    <w:name w:val="Hyperlink"/>
    <w:uiPriority w:val="99"/>
    <w:rsid w:val="008A6C2B"/>
    <w:rPr>
      <w:color w:val="0000FF"/>
      <w:u w:val="single"/>
    </w:rPr>
  </w:style>
  <w:style w:type="paragraph" w:styleId="Lista">
    <w:name w:val="List"/>
    <w:basedOn w:val="Normalny"/>
    <w:semiHidden/>
    <w:rsid w:val="0013456F"/>
    <w:pPr>
      <w:suppressAutoHyphens/>
      <w:ind w:left="283" w:hanging="283"/>
    </w:pPr>
    <w:rPr>
      <w:rFonts w:cs="Arial Unicode MS"/>
      <w:lang w:eastAsia="ar-SA"/>
    </w:rPr>
  </w:style>
  <w:style w:type="paragraph" w:styleId="Cytat">
    <w:name w:val="Quote"/>
    <w:basedOn w:val="Normalny"/>
    <w:next w:val="Normalny"/>
    <w:link w:val="CytatZnak"/>
    <w:uiPriority w:val="29"/>
    <w:qFormat/>
    <w:rsid w:val="00C30E4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30E4F"/>
    <w:rPr>
      <w:i/>
      <w:iCs/>
      <w:color w:val="404040" w:themeColor="text1" w:themeTint="BF"/>
    </w:rPr>
  </w:style>
  <w:style w:type="paragraph" w:styleId="Zwykytekst">
    <w:name w:val="Plain Text"/>
    <w:basedOn w:val="Normalny"/>
    <w:link w:val="ZwykytekstZnak"/>
    <w:uiPriority w:val="99"/>
    <w:rsid w:val="00A47B1E"/>
    <w:pPr>
      <w:suppressAutoHyphens/>
    </w:pPr>
    <w:rPr>
      <w:rFonts w:ascii="Courier New" w:hAnsi="Courier New" w:cs="Bookman Old Style"/>
      <w:lang w:eastAsia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47B1E"/>
    <w:rPr>
      <w:rFonts w:ascii="Courier New" w:hAnsi="Courier New" w:cs="Bookman Old Style"/>
      <w:lang w:eastAsia="ar-SA"/>
    </w:rPr>
  </w:style>
  <w:style w:type="character" w:customStyle="1" w:styleId="AkapitzlistZnak">
    <w:name w:val="Akapit z listą Znak"/>
    <w:aliases w:val="Numerowanie Znak,L1 Znak,Akapit z listą5 Znak,T_SZ_List Paragraph Znak,Akapit normalny Znak,Bullet Number Znak,List Paragraph1 Znak,lp1 Znak,List Paragraph2 Znak,ISCG Numerowanie Znak,lp11 Znak,List Paragraph11 Znak,Bullet 1 Znak"/>
    <w:link w:val="Akapitzlist"/>
    <w:uiPriority w:val="34"/>
    <w:qFormat/>
    <w:rsid w:val="00A47B1E"/>
  </w:style>
  <w:style w:type="table" w:styleId="Tabela-Siatka">
    <w:name w:val="Table Grid"/>
    <w:basedOn w:val="Standardowy"/>
    <w:rsid w:val="001278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0B650B"/>
    <w:rPr>
      <w:color w:val="605E5C"/>
      <w:shd w:val="clear" w:color="auto" w:fill="E1DFDD"/>
    </w:rPr>
  </w:style>
  <w:style w:type="character" w:styleId="Pogrubienie">
    <w:name w:val="Strong"/>
    <w:uiPriority w:val="22"/>
    <w:qFormat/>
    <w:rsid w:val="003E60CA"/>
    <w:rPr>
      <w:b/>
      <w:bCs/>
    </w:rPr>
  </w:style>
  <w:style w:type="character" w:customStyle="1" w:styleId="normaltextrun">
    <w:name w:val="normaltextrun"/>
    <w:basedOn w:val="Domylnaczcionkaakapitu"/>
    <w:rsid w:val="00E64BF0"/>
  </w:style>
  <w:style w:type="paragraph" w:customStyle="1" w:styleId="ust">
    <w:name w:val="ust"/>
    <w:rsid w:val="006D77C7"/>
    <w:pPr>
      <w:spacing w:before="60" w:after="60"/>
      <w:ind w:left="426" w:hanging="284"/>
      <w:jc w:val="both"/>
    </w:pPr>
    <w:rPr>
      <w:sz w:val="24"/>
      <w:szCs w:val="24"/>
    </w:rPr>
  </w:style>
  <w:style w:type="table" w:customStyle="1" w:styleId="redniecieniowanie2akcent11">
    <w:name w:val="Średnie cieniowanie 2 — akcent 11"/>
    <w:basedOn w:val="Standardowy"/>
    <w:uiPriority w:val="64"/>
    <w:rsid w:val="001B5DD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Jasnalistaakcent11">
    <w:name w:val="Jasna lista — akcent 11"/>
    <w:basedOn w:val="Standardowy"/>
    <w:uiPriority w:val="61"/>
    <w:rsid w:val="00713E0B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customStyle="1" w:styleId="NormalBold">
    <w:name w:val="NormalBold"/>
    <w:basedOn w:val="Normalny"/>
    <w:link w:val="NormalBoldChar"/>
    <w:rsid w:val="00510105"/>
    <w:pPr>
      <w:widowControl w:val="0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510105"/>
    <w:rPr>
      <w:b/>
      <w:sz w:val="24"/>
      <w:szCs w:val="22"/>
      <w:lang w:eastAsia="en-GB"/>
    </w:rPr>
  </w:style>
  <w:style w:type="character" w:customStyle="1" w:styleId="DeltaViewInsertion">
    <w:name w:val="DeltaView Insertion"/>
    <w:rsid w:val="00510105"/>
    <w:rPr>
      <w:b/>
      <w:i/>
      <w:spacing w:val="0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"/>
    <w:basedOn w:val="Normalny"/>
    <w:link w:val="TekstprzypisudolnegoZnak"/>
    <w:uiPriority w:val="99"/>
    <w:unhideWhenUsed/>
    <w:qFormat/>
    <w:rsid w:val="00510105"/>
    <w:pPr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qFormat/>
    <w:rsid w:val="00510105"/>
    <w:rPr>
      <w:rFonts w:eastAsia="Calibri"/>
      <w:lang w:eastAsia="en-GB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unhideWhenUsed/>
    <w:qFormat/>
    <w:rsid w:val="00510105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510105"/>
    <w:pPr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510105"/>
    <w:pPr>
      <w:spacing w:before="120" w:after="120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510105"/>
    <w:pPr>
      <w:numPr>
        <w:numId w:val="12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510105"/>
    <w:pPr>
      <w:numPr>
        <w:numId w:val="13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510105"/>
    <w:pPr>
      <w:numPr>
        <w:numId w:val="14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510105"/>
    <w:pPr>
      <w:numPr>
        <w:ilvl w:val="1"/>
        <w:numId w:val="14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510105"/>
    <w:pPr>
      <w:numPr>
        <w:ilvl w:val="2"/>
        <w:numId w:val="14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510105"/>
    <w:pPr>
      <w:numPr>
        <w:ilvl w:val="3"/>
        <w:numId w:val="14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510105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510105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510105"/>
    <w:pPr>
      <w:spacing w:before="120" w:after="120"/>
      <w:jc w:val="center"/>
    </w:pPr>
    <w:rPr>
      <w:rFonts w:eastAsia="Calibri"/>
      <w:b/>
      <w:sz w:val="24"/>
      <w:szCs w:val="22"/>
      <w:u w:val="single"/>
      <w:lang w:eastAsia="en-GB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19149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191496"/>
    <w:rPr>
      <w:sz w:val="16"/>
      <w:szCs w:val="16"/>
    </w:rPr>
  </w:style>
  <w:style w:type="table" w:customStyle="1" w:styleId="Tabela-Siatka1">
    <w:name w:val="Tabela - Siatka1"/>
    <w:basedOn w:val="Standardowy"/>
    <w:next w:val="Tabela-Siatka"/>
    <w:uiPriority w:val="59"/>
    <w:rsid w:val="00EF50B0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2">
    <w:name w:val="Tekst treści (2)_"/>
    <w:basedOn w:val="Domylnaczcionkaakapitu"/>
    <w:link w:val="Teksttreci20"/>
    <w:locked/>
    <w:rsid w:val="00EF50B0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EF50B0"/>
    <w:pPr>
      <w:widowControl w:val="0"/>
      <w:shd w:val="clear" w:color="auto" w:fill="FFFFFF"/>
      <w:spacing w:line="0" w:lineRule="atLeast"/>
      <w:ind w:hanging="460"/>
    </w:pPr>
    <w:rPr>
      <w:rFonts w:ascii="Arial" w:eastAsia="Arial" w:hAnsi="Arial" w:cs="Arial"/>
    </w:rPr>
  </w:style>
  <w:style w:type="paragraph" w:customStyle="1" w:styleId="Default">
    <w:name w:val="Default"/>
    <w:link w:val="DefaultZnak"/>
    <w:qFormat/>
    <w:rsid w:val="00EF50B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spellingerror">
    <w:name w:val="spellingerror"/>
    <w:basedOn w:val="Domylnaczcionkaakapitu"/>
    <w:rsid w:val="00EF50B0"/>
  </w:style>
  <w:style w:type="character" w:customStyle="1" w:styleId="eop">
    <w:name w:val="eop"/>
    <w:basedOn w:val="Domylnaczcionkaakapitu"/>
    <w:rsid w:val="00EF50B0"/>
  </w:style>
  <w:style w:type="character" w:customStyle="1" w:styleId="TytuZnak">
    <w:name w:val="Tytuł Znak"/>
    <w:basedOn w:val="Domylnaczcionkaakapitu"/>
    <w:link w:val="Tytu"/>
    <w:rsid w:val="00FB7D44"/>
    <w:rPr>
      <w:rFonts w:ascii="Bookman Old Style" w:eastAsia="Bookman Old Style" w:hAnsi="Bookman Old Style" w:cs="Bookman Old Style"/>
      <w:sz w:val="28"/>
      <w:szCs w:val="28"/>
    </w:rPr>
  </w:style>
  <w:style w:type="paragraph" w:customStyle="1" w:styleId="Akapitzlist1">
    <w:name w:val="Akapit z listą1"/>
    <w:basedOn w:val="Normalny"/>
    <w:rsid w:val="00061C96"/>
    <w:pPr>
      <w:suppressAutoHyphens/>
      <w:ind w:left="720"/>
    </w:pPr>
    <w:rPr>
      <w:kern w:val="2"/>
      <w:sz w:val="24"/>
      <w:szCs w:val="24"/>
      <w:lang w:eastAsia="zh-CN"/>
    </w:rPr>
  </w:style>
  <w:style w:type="paragraph" w:customStyle="1" w:styleId="Akapitzlist2">
    <w:name w:val="Akapit z listą2"/>
    <w:basedOn w:val="Normalny"/>
    <w:rsid w:val="00DB2B4E"/>
    <w:pPr>
      <w:suppressAutoHyphens/>
      <w:ind w:left="720"/>
    </w:pPr>
    <w:rPr>
      <w:kern w:val="2"/>
      <w:sz w:val="24"/>
      <w:szCs w:val="24"/>
      <w:lang w:eastAsia="zh-CN"/>
    </w:rPr>
  </w:style>
  <w:style w:type="paragraph" w:customStyle="1" w:styleId="Akapitzlist3">
    <w:name w:val="Akapit z listą3"/>
    <w:basedOn w:val="Normalny"/>
    <w:rsid w:val="0022603F"/>
    <w:pPr>
      <w:suppressAutoHyphens/>
      <w:ind w:left="720"/>
    </w:pPr>
    <w:rPr>
      <w:kern w:val="2"/>
      <w:sz w:val="24"/>
      <w:szCs w:val="24"/>
      <w:lang w:eastAsia="zh-CN"/>
    </w:rPr>
  </w:style>
  <w:style w:type="character" w:customStyle="1" w:styleId="pktZnak">
    <w:name w:val="pkt Znak"/>
    <w:link w:val="pkt"/>
    <w:locked/>
    <w:rsid w:val="00D85643"/>
    <w:rPr>
      <w:sz w:val="24"/>
    </w:rPr>
  </w:style>
  <w:style w:type="paragraph" w:customStyle="1" w:styleId="pkt">
    <w:name w:val="pkt"/>
    <w:basedOn w:val="Normalny"/>
    <w:link w:val="pktZnak"/>
    <w:rsid w:val="00D85643"/>
    <w:pPr>
      <w:spacing w:before="60" w:after="60" w:line="252" w:lineRule="auto"/>
      <w:ind w:left="851" w:hanging="295"/>
      <w:jc w:val="both"/>
    </w:pPr>
    <w:rPr>
      <w:sz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8705D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8705DB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24354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24354A"/>
  </w:style>
  <w:style w:type="paragraph" w:styleId="Poprawka">
    <w:name w:val="Revision"/>
    <w:hidden/>
    <w:uiPriority w:val="99"/>
    <w:semiHidden/>
    <w:rsid w:val="00111FE5"/>
  </w:style>
  <w:style w:type="paragraph" w:customStyle="1" w:styleId="Standard">
    <w:name w:val="Standard"/>
    <w:rsid w:val="00687B3C"/>
    <w:pPr>
      <w:suppressAutoHyphens/>
      <w:autoSpaceDN w:val="0"/>
      <w:ind w:left="425" w:hanging="357"/>
      <w:jc w:val="both"/>
      <w:textAlignment w:val="baseline"/>
    </w:pPr>
    <w:rPr>
      <w:kern w:val="3"/>
      <w:sz w:val="24"/>
      <w:szCs w:val="24"/>
    </w:rPr>
  </w:style>
  <w:style w:type="paragraph" w:customStyle="1" w:styleId="Zwykytekst1">
    <w:name w:val="Zwykły tekst1"/>
    <w:basedOn w:val="Normalny"/>
    <w:semiHidden/>
    <w:rsid w:val="000F7185"/>
    <w:pPr>
      <w:suppressAutoHyphens/>
    </w:pPr>
    <w:rPr>
      <w:rFonts w:ascii="Courier New" w:hAnsi="Courier New" w:cs="Courier New"/>
      <w:lang w:eastAsia="ar-SA"/>
    </w:rPr>
  </w:style>
  <w:style w:type="paragraph" w:customStyle="1" w:styleId="StandardZnakZnak">
    <w:name w:val="Standard Znak Znak"/>
    <w:rsid w:val="007A1676"/>
    <w:pPr>
      <w:autoSpaceDE w:val="0"/>
      <w:autoSpaceDN w:val="0"/>
      <w:adjustRightInd w:val="0"/>
    </w:pPr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1676"/>
    <w:pPr>
      <w:suppressAutoHyphens/>
    </w:pPr>
    <w:rPr>
      <w:b/>
      <w:bCs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A1676"/>
    <w:rPr>
      <w:b/>
      <w:bCs/>
      <w:lang w:eastAsia="ar-SA"/>
    </w:rPr>
  </w:style>
  <w:style w:type="character" w:customStyle="1" w:styleId="Wzmianka1">
    <w:name w:val="Wzmianka1"/>
    <w:basedOn w:val="Domylnaczcionkaakapitu"/>
    <w:uiPriority w:val="99"/>
    <w:semiHidden/>
    <w:unhideWhenUsed/>
    <w:rsid w:val="007A1676"/>
    <w:rPr>
      <w:color w:val="2B579A"/>
      <w:shd w:val="clear" w:color="auto" w:fill="E6E6E6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A1676"/>
    <w:rPr>
      <w:color w:val="605E5C"/>
      <w:shd w:val="clear" w:color="auto" w:fill="E1DFDD"/>
    </w:rPr>
  </w:style>
  <w:style w:type="character" w:styleId="Tekstzastpczy">
    <w:name w:val="Placeholder Text"/>
    <w:basedOn w:val="Domylnaczcionkaakapitu"/>
    <w:uiPriority w:val="99"/>
    <w:semiHidden/>
    <w:rsid w:val="00C76993"/>
    <w:rPr>
      <w:color w:val="808080"/>
    </w:rPr>
  </w:style>
  <w:style w:type="character" w:customStyle="1" w:styleId="Teksttreci4">
    <w:name w:val="Tekst treści (4)_"/>
    <w:link w:val="Teksttreci40"/>
    <w:locked/>
    <w:rsid w:val="00603FB4"/>
    <w:rPr>
      <w:b/>
      <w:b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603FB4"/>
    <w:pPr>
      <w:widowControl w:val="0"/>
      <w:shd w:val="clear" w:color="auto" w:fill="FFFFFF"/>
      <w:spacing w:line="396" w:lineRule="exact"/>
      <w:ind w:hanging="400"/>
      <w:jc w:val="both"/>
    </w:pPr>
    <w:rPr>
      <w:b/>
      <w:bCs/>
    </w:rPr>
  </w:style>
  <w:style w:type="table" w:customStyle="1" w:styleId="Tabela-Siatka11">
    <w:name w:val="Tabela - Siatka11"/>
    <w:basedOn w:val="Standardowy"/>
    <w:next w:val="Tabela-Siatka"/>
    <w:uiPriority w:val="39"/>
    <w:rsid w:val="007E621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faultZnak">
    <w:name w:val="Default Znak"/>
    <w:link w:val="Default"/>
    <w:qFormat/>
    <w:locked/>
    <w:rsid w:val="00DB744E"/>
    <w:rPr>
      <w:rFonts w:eastAsiaTheme="minorHAnsi"/>
      <w:color w:val="000000"/>
      <w:sz w:val="24"/>
      <w:szCs w:val="24"/>
      <w:lang w:eastAsia="en-US"/>
    </w:rPr>
  </w:style>
  <w:style w:type="table" w:customStyle="1" w:styleId="Tabela-Siatka2">
    <w:name w:val="Tabela - Siatka2"/>
    <w:basedOn w:val="Standardowy"/>
    <w:next w:val="Tabela-Siatka"/>
    <w:uiPriority w:val="39"/>
    <w:rsid w:val="00E021E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p-umowy">
    <w:name w:val="ustęp-umowy"/>
    <w:basedOn w:val="Normalny"/>
    <w:rsid w:val="00E021EA"/>
    <w:pPr>
      <w:suppressAutoHyphens/>
      <w:jc w:val="both"/>
    </w:pPr>
    <w:rPr>
      <w:spacing w:val="2"/>
      <w:kern w:val="1"/>
      <w:sz w:val="24"/>
      <w:szCs w:val="24"/>
      <w:lang w:eastAsia="ar-SA"/>
    </w:rPr>
  </w:style>
  <w:style w:type="paragraph" w:customStyle="1" w:styleId="ustp-umowy-podpunkty">
    <w:name w:val="ustęp-umowy-podpunkty"/>
    <w:basedOn w:val="ustp-umowy"/>
    <w:rsid w:val="00E021EA"/>
    <w:pPr>
      <w:numPr>
        <w:numId w:val="6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8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91CEA3ED89C140BB95EB8B59381D61" ma:contentTypeVersion="2" ma:contentTypeDescription="Utwórz nowy dokument." ma:contentTypeScope="" ma:versionID="e068fc93bee453ee3917947045ca6497">
  <xsd:schema xmlns:xsd="http://www.w3.org/2001/XMLSchema" xmlns:xs="http://www.w3.org/2001/XMLSchema" xmlns:p="http://schemas.microsoft.com/office/2006/metadata/properties" xmlns:ns2="40c97ef9-a75e-4995-ae25-cd4657fbdaf8" targetNamespace="http://schemas.microsoft.com/office/2006/metadata/properties" ma:root="true" ma:fieldsID="0eecaed9c7b9ffdb8f179e74e23314c0" ns2:_="">
    <xsd:import namespace="40c97ef9-a75e-4995-ae25-cd4657fbda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c97ef9-a75e-4995-ae25-cd4657fbda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D60F73A-E859-4B45-B7CE-258419004E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FB93EBA-03D9-4A05-A85A-2A49E2221A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c97ef9-a75e-4995-ae25-cd4657fbda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FA55F9-CE24-450A-A3FB-4EDD99ADC6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782012-95FB-418F-A89E-FE685E26D9B5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elements/1.1/"/>
    <ds:schemaRef ds:uri="40c97ef9-a75e-4995-ae25-cd4657fbdaf8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656</TotalTime>
  <Pages>11</Pages>
  <Words>3138</Words>
  <Characters>18831</Characters>
  <Application>Microsoft Office Word</Application>
  <DocSecurity>0</DocSecurity>
  <Lines>156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Gawlik-Barańska</dc:creator>
  <cp:lastModifiedBy>Iwona Łopacińska</cp:lastModifiedBy>
  <cp:revision>74</cp:revision>
  <cp:lastPrinted>2025-02-13T08:34:00Z</cp:lastPrinted>
  <dcterms:created xsi:type="dcterms:W3CDTF">2022-03-02T14:44:00Z</dcterms:created>
  <dcterms:modified xsi:type="dcterms:W3CDTF">2025-02-13T09:26:00Z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0x0101009A91CEA3ED89C140BB95EB8B59381D61</vt:lpwstr>
  </property>
</Properties>
</file>