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BCBCAF" w14:textId="77777777" w:rsidR="00ED394C" w:rsidRPr="004804B8" w:rsidRDefault="00F126E2" w:rsidP="00AD17A6">
      <w:pPr>
        <w:pStyle w:val="HTML-wstpniesformatowany"/>
        <w:rPr>
          <w:rFonts w:ascii="Arial Narrow" w:hAnsi="Arial Narrow" w:cstheme="minorHAnsi"/>
          <w:b/>
          <w:bCs/>
          <w:sz w:val="22"/>
          <w:szCs w:val="22"/>
        </w:rPr>
      </w:pPr>
      <w:r w:rsidRPr="004804B8">
        <w:rPr>
          <w:rFonts w:ascii="Arial Narrow" w:hAnsi="Arial Narrow" w:cstheme="minorHAnsi"/>
          <w:sz w:val="22"/>
          <w:szCs w:val="22"/>
        </w:rPr>
        <w:t xml:space="preserve">Numer postępowania: </w:t>
      </w:r>
      <w:r w:rsidR="00AD17A6" w:rsidRPr="004804B8">
        <w:rPr>
          <w:rFonts w:ascii="Arial Narrow" w:hAnsi="Arial Narrow"/>
          <w:sz w:val="22"/>
          <w:szCs w:val="22"/>
        </w:rPr>
        <w:t>IR.7013.10.2022.DB</w:t>
      </w:r>
    </w:p>
    <w:p w14:paraId="219F645C" w14:textId="524D4005" w:rsidR="00ED394C" w:rsidRPr="00356939" w:rsidRDefault="00825D47" w:rsidP="00825D47">
      <w:pPr>
        <w:jc w:val="center"/>
        <w:rPr>
          <w:rFonts w:cstheme="minorHAnsi"/>
          <w:color w:val="FF0000"/>
        </w:rPr>
      </w:pPr>
      <w:r w:rsidRPr="00356939">
        <w:rPr>
          <w:rFonts w:cstheme="minorHAnsi"/>
          <w:color w:val="FF0000"/>
        </w:rPr>
        <w:t>AKTUALIZACJA</w:t>
      </w:r>
      <w:r w:rsidR="00F7150C" w:rsidRPr="00356939">
        <w:rPr>
          <w:rFonts w:cstheme="minorHAnsi"/>
          <w:color w:val="FF0000"/>
        </w:rPr>
        <w:t xml:space="preserve"> </w:t>
      </w:r>
      <w:r w:rsidR="00356939" w:rsidRPr="00356939">
        <w:rPr>
          <w:rFonts w:cstheme="minorHAnsi"/>
          <w:color w:val="FF0000"/>
        </w:rPr>
        <w:t>11</w:t>
      </w:r>
      <w:r w:rsidR="00D948F8" w:rsidRPr="00356939">
        <w:rPr>
          <w:rFonts w:cstheme="minorHAnsi"/>
          <w:color w:val="FF0000"/>
        </w:rPr>
        <w:t>.05.</w:t>
      </w:r>
      <w:r w:rsidR="00F7150C" w:rsidRPr="00356939">
        <w:rPr>
          <w:rFonts w:cstheme="minorHAnsi"/>
          <w:color w:val="FF0000"/>
        </w:rPr>
        <w:t>2022r.</w:t>
      </w:r>
    </w:p>
    <w:p w14:paraId="76DF9620" w14:textId="77777777" w:rsidR="00B60040" w:rsidRPr="004804B8" w:rsidRDefault="00B60040" w:rsidP="00EC0DBE">
      <w:pPr>
        <w:keepNext/>
        <w:jc w:val="center"/>
        <w:outlineLvl w:val="8"/>
        <w:rPr>
          <w:rFonts w:cstheme="minorHAnsi"/>
          <w:b/>
          <w:bCs/>
        </w:rPr>
      </w:pPr>
      <w:r w:rsidRPr="004804B8">
        <w:rPr>
          <w:rFonts w:cstheme="minorHAnsi"/>
          <w:b/>
          <w:bCs/>
        </w:rPr>
        <w:t>SPECYFIKACJA WARUNKÓW ZAMÓWIENIA</w:t>
      </w:r>
    </w:p>
    <w:p w14:paraId="7A8F4075" w14:textId="77777777" w:rsidR="00B60040" w:rsidRPr="004804B8" w:rsidRDefault="006505F7" w:rsidP="00EC0DBE">
      <w:pPr>
        <w:jc w:val="center"/>
        <w:rPr>
          <w:rFonts w:eastAsia="Arial Unicode MS" w:cstheme="minorHAnsi"/>
          <w:bCs/>
        </w:rPr>
      </w:pPr>
      <w:r w:rsidRPr="004804B8">
        <w:rPr>
          <w:rFonts w:cstheme="minorHAnsi"/>
          <w:bCs/>
        </w:rPr>
        <w:t>Zamówienie publiczne</w:t>
      </w:r>
      <w:r w:rsidR="00B60040" w:rsidRPr="004804B8">
        <w:rPr>
          <w:rFonts w:cstheme="minorHAnsi"/>
          <w:bCs/>
        </w:rPr>
        <w:t xml:space="preserve"> </w:t>
      </w:r>
      <w:r w:rsidR="00241C8D" w:rsidRPr="004804B8">
        <w:rPr>
          <w:rFonts w:eastAsia="Arial Unicode MS" w:cstheme="minorHAnsi"/>
          <w:bCs/>
        </w:rPr>
        <w:t>p</w:t>
      </w:r>
      <w:r w:rsidR="00B60040" w:rsidRPr="004804B8">
        <w:rPr>
          <w:rFonts w:eastAsia="Arial Unicode MS" w:cstheme="minorHAnsi"/>
          <w:bCs/>
        </w:rPr>
        <w:t>n.:</w:t>
      </w:r>
    </w:p>
    <w:p w14:paraId="64A8CC00" w14:textId="77777777" w:rsidR="00F25901" w:rsidRPr="004804B8" w:rsidRDefault="00F25901" w:rsidP="00EC0DBE">
      <w:pPr>
        <w:jc w:val="both"/>
        <w:outlineLvl w:val="0"/>
        <w:rPr>
          <w:rFonts w:cstheme="minorHAnsi"/>
          <w:b/>
          <w:bCs/>
        </w:rPr>
      </w:pPr>
    </w:p>
    <w:p w14:paraId="3AA713D0" w14:textId="77777777" w:rsidR="00A4624A" w:rsidRPr="004804B8" w:rsidRDefault="00190358" w:rsidP="0041174D">
      <w:pPr>
        <w:jc w:val="center"/>
        <w:rPr>
          <w:rStyle w:val="Pogrubienie"/>
          <w:rFonts w:cs="Calibri"/>
        </w:rPr>
      </w:pPr>
      <w:r w:rsidRPr="004804B8">
        <w:rPr>
          <w:rStyle w:val="Pogrubienie"/>
          <w:rFonts w:cs="Calibri"/>
        </w:rPr>
        <w:t>O</w:t>
      </w:r>
      <w:r w:rsidR="00A4624A" w:rsidRPr="004804B8">
        <w:rPr>
          <w:rStyle w:val="Pogrubienie"/>
          <w:rFonts w:cs="Calibri"/>
        </w:rPr>
        <w:t>dbudowa skrzydeł Zamku Piastowskiego w Krośnie Odrzańskim</w:t>
      </w:r>
      <w:r w:rsidRPr="004804B8">
        <w:rPr>
          <w:rStyle w:val="Pogrubienie"/>
          <w:rFonts w:cs="Calibri"/>
        </w:rPr>
        <w:t xml:space="preserve"> oraz wykonanie robót budowanych przy Kościele Parafialnym pw. św. Jadwigi Śląskiej w Krośnie Odrzańskim </w:t>
      </w:r>
      <w:r w:rsidR="00A4624A" w:rsidRPr="004804B8">
        <w:rPr>
          <w:rStyle w:val="Pogrubienie"/>
          <w:rFonts w:cs="Calibri"/>
        </w:rPr>
        <w:t xml:space="preserve">w podziale </w:t>
      </w:r>
      <w:r w:rsidR="00A4624A" w:rsidRPr="004804B8">
        <w:rPr>
          <w:rStyle w:val="Pogrubienie"/>
          <w:rFonts w:cs="Calibri"/>
        </w:rPr>
        <w:br/>
        <w:t>na 2 zadania.</w:t>
      </w:r>
    </w:p>
    <w:p w14:paraId="36AFD70C" w14:textId="77777777" w:rsidR="00A4624A" w:rsidRPr="004804B8" w:rsidRDefault="0041174D" w:rsidP="0041174D">
      <w:pPr>
        <w:jc w:val="center"/>
        <w:rPr>
          <w:bCs/>
          <w:color w:val="000000"/>
        </w:rPr>
      </w:pPr>
      <w:r w:rsidRPr="004804B8">
        <w:rPr>
          <w:bCs/>
          <w:color w:val="000000"/>
        </w:rPr>
        <w:t>Projekt współfinansowany w ramach</w:t>
      </w:r>
      <w:r w:rsidR="00A4624A" w:rsidRPr="004804B8">
        <w:rPr>
          <w:bCs/>
          <w:color w:val="000000"/>
        </w:rPr>
        <w:t>:</w:t>
      </w:r>
    </w:p>
    <w:p w14:paraId="12D9C1F3" w14:textId="77777777" w:rsidR="004B679B" w:rsidRPr="004804B8" w:rsidRDefault="004B679B" w:rsidP="00E063D2">
      <w:pPr>
        <w:spacing w:line="276" w:lineRule="auto"/>
        <w:rPr>
          <w:rStyle w:val="Pogrubienie"/>
          <w:rFonts w:cs="Calibri"/>
          <w:b w:val="0"/>
        </w:rPr>
      </w:pPr>
      <w:r w:rsidRPr="004804B8">
        <w:rPr>
          <w:b/>
          <w:bCs/>
          <w:color w:val="000000"/>
        </w:rPr>
        <w:t>Zadanie nr 1</w:t>
      </w:r>
      <w:r w:rsidRPr="004804B8">
        <w:rPr>
          <w:bCs/>
          <w:color w:val="000000"/>
        </w:rPr>
        <w:t xml:space="preserve">  </w:t>
      </w:r>
      <w:r w:rsidRPr="004804B8">
        <w:rPr>
          <w:rStyle w:val="Pogrubienie"/>
          <w:rFonts w:cs="Calibri"/>
          <w:b w:val="0"/>
        </w:rPr>
        <w:t>Odbudowa skrzydeł Zamku Piastowskiego w Krośnie Odrzańskim w ramach:</w:t>
      </w:r>
    </w:p>
    <w:p w14:paraId="46F251E8" w14:textId="77777777" w:rsidR="00026729" w:rsidRPr="004804B8" w:rsidRDefault="00026729" w:rsidP="00E063D2">
      <w:pPr>
        <w:spacing w:after="200" w:line="276" w:lineRule="auto"/>
        <w:jc w:val="both"/>
        <w:rPr>
          <w:rFonts w:eastAsia="Calibri"/>
        </w:rPr>
      </w:pPr>
      <w:r w:rsidRPr="004804B8">
        <w:rPr>
          <w:b/>
          <w:color w:val="000000" w:themeColor="text1"/>
        </w:rPr>
        <w:t xml:space="preserve">Etap </w:t>
      </w:r>
      <w:r w:rsidR="004B679B" w:rsidRPr="004804B8">
        <w:rPr>
          <w:b/>
          <w:color w:val="000000" w:themeColor="text1"/>
        </w:rPr>
        <w:t>nr 1</w:t>
      </w:r>
      <w:r w:rsidR="004B679B" w:rsidRPr="004804B8">
        <w:rPr>
          <w:b/>
          <w:bCs/>
          <w:color w:val="000000" w:themeColor="text1"/>
        </w:rPr>
        <w:t xml:space="preserve"> </w:t>
      </w:r>
      <w:r w:rsidR="004B679B" w:rsidRPr="004804B8">
        <w:rPr>
          <w:b/>
          <w:bCs/>
        </w:rPr>
        <w:t xml:space="preserve">– Odbudowa skrzydła północnego i północnej części skrzydła zachodniego wraz z ogrodami zamkowymi – </w:t>
      </w:r>
      <w:r w:rsidR="004B679B" w:rsidRPr="004804B8">
        <w:rPr>
          <w:bCs/>
        </w:rPr>
        <w:t xml:space="preserve">zadanie współfinansowane przez Unię Europejską ze środków Europejskiego Funduszu Rozwoju Regionalnego w ramach Programu Operacyjnego Infrastruktura i Środowisko – oś priorytetowa VIII, działanie 8.1. </w:t>
      </w:r>
      <w:r w:rsidR="004B679B" w:rsidRPr="004804B8">
        <w:rPr>
          <w:rFonts w:eastAsia="Calibri"/>
        </w:rPr>
        <w:t>Ochrona dziedzictwa kulturowego i rozwój zasobów kultury,</w:t>
      </w:r>
      <w:r w:rsidR="004B679B" w:rsidRPr="004804B8">
        <w:rPr>
          <w:bCs/>
        </w:rPr>
        <w:t xml:space="preserve"> projekt  nr POIS.08.01.00-00-0098/17</w:t>
      </w:r>
      <w:r w:rsidR="004B679B" w:rsidRPr="004804B8">
        <w:rPr>
          <w:rFonts w:eastAsia="Calibri"/>
        </w:rPr>
        <w:t xml:space="preserve"> </w:t>
      </w:r>
    </w:p>
    <w:p w14:paraId="593D07D2" w14:textId="77777777" w:rsidR="004B679B" w:rsidRPr="004804B8" w:rsidRDefault="00026729" w:rsidP="00E063D2">
      <w:pPr>
        <w:spacing w:after="200" w:line="276" w:lineRule="auto"/>
        <w:jc w:val="both"/>
        <w:rPr>
          <w:rFonts w:eastAsia="Calibri"/>
        </w:rPr>
      </w:pPr>
      <w:r w:rsidRPr="004804B8">
        <w:rPr>
          <w:rFonts w:eastAsia="Calibri"/>
          <w:b/>
        </w:rPr>
        <w:t>Etap</w:t>
      </w:r>
      <w:r w:rsidRPr="004804B8">
        <w:rPr>
          <w:b/>
          <w:bCs/>
        </w:rPr>
        <w:t xml:space="preserve"> </w:t>
      </w:r>
      <w:r w:rsidR="004B679B" w:rsidRPr="004804B8">
        <w:rPr>
          <w:b/>
          <w:bCs/>
        </w:rPr>
        <w:t>nr 2</w:t>
      </w:r>
      <w:r w:rsidR="004B679B" w:rsidRPr="004804B8">
        <w:t xml:space="preserve"> </w:t>
      </w:r>
      <w:r w:rsidR="004B679B" w:rsidRPr="004804B8">
        <w:rPr>
          <w:b/>
        </w:rPr>
        <w:t>-</w:t>
      </w:r>
      <w:r w:rsidR="004B679B" w:rsidRPr="004804B8">
        <w:t xml:space="preserve"> </w:t>
      </w:r>
      <w:r w:rsidR="004B679B" w:rsidRPr="004804B8">
        <w:rPr>
          <w:b/>
          <w:bCs/>
        </w:rPr>
        <w:t>Roboty związane z zabezpieczeniem konstrukcji po katastrofie budowlanej</w:t>
      </w:r>
      <w:r w:rsidR="004B679B" w:rsidRPr="004804B8">
        <w:t xml:space="preserve">  </w:t>
      </w:r>
      <w:r w:rsidR="004B679B" w:rsidRPr="004804B8">
        <w:rPr>
          <w:b/>
          <w:bCs/>
        </w:rPr>
        <w:t xml:space="preserve">skrzydła wschodniego – </w:t>
      </w:r>
      <w:r w:rsidR="004B679B" w:rsidRPr="004804B8">
        <w:rPr>
          <w:bCs/>
        </w:rPr>
        <w:t>zadanie planuje się objąć wsparciem z Programu Ministra Kultury, Dziedzictwa Narodowego  i Sportu 2022 – Ochrona Zabytków</w:t>
      </w:r>
      <w:r w:rsidR="004B679B" w:rsidRPr="004804B8">
        <w:rPr>
          <w:b/>
          <w:bCs/>
        </w:rPr>
        <w:t xml:space="preserve"> </w:t>
      </w:r>
    </w:p>
    <w:p w14:paraId="1561FBA0" w14:textId="440BC29E" w:rsidR="004B679B" w:rsidRPr="004804B8" w:rsidRDefault="00026729" w:rsidP="00E063D2">
      <w:pPr>
        <w:spacing w:before="120" w:after="120" w:line="276" w:lineRule="auto"/>
        <w:rPr>
          <w:bCs/>
        </w:rPr>
      </w:pPr>
      <w:r w:rsidRPr="004804B8">
        <w:rPr>
          <w:b/>
          <w:bCs/>
        </w:rPr>
        <w:t>Etap</w:t>
      </w:r>
      <w:r w:rsidR="00E53F4E" w:rsidRPr="004804B8">
        <w:rPr>
          <w:b/>
          <w:bCs/>
        </w:rPr>
        <w:t xml:space="preserve"> nr </w:t>
      </w:r>
      <w:r w:rsidRPr="004804B8">
        <w:rPr>
          <w:b/>
          <w:bCs/>
        </w:rPr>
        <w:t xml:space="preserve"> </w:t>
      </w:r>
      <w:r w:rsidR="004B679B" w:rsidRPr="004804B8">
        <w:rPr>
          <w:b/>
          <w:bCs/>
        </w:rPr>
        <w:t xml:space="preserve">3 - Odbudowa wschodniej części skrzydła południowego </w:t>
      </w:r>
      <w:r w:rsidR="004B679B" w:rsidRPr="004804B8">
        <w:rPr>
          <w:bCs/>
        </w:rPr>
        <w:t>zadanie współfinansowane przez Unię Europejską ze środków Europejskiego Funduszu Rozwoju Regionalnego w ramach Regionalnego Programu Operacyjnego – Lubuskie 2020, oś priorytetowa 4, działanie 4.1.1 „Zasoby kultury i dziedzictwa kulturowego – projekty realizowane poza formułą ZIT”, projekt nr RPLB.04.04.01-08-0021/18</w:t>
      </w:r>
    </w:p>
    <w:p w14:paraId="1CB428B8" w14:textId="023BCC2F" w:rsidR="00E53F4E" w:rsidRPr="004804B8" w:rsidRDefault="00E53F4E" w:rsidP="00E063D2">
      <w:pPr>
        <w:spacing w:before="120" w:after="120" w:line="276" w:lineRule="auto"/>
      </w:pPr>
      <w:r w:rsidRPr="004804B8">
        <w:rPr>
          <w:b/>
          <w:bCs/>
        </w:rPr>
        <w:t>Etap nr 4</w:t>
      </w:r>
      <w:r w:rsidRPr="004804B8">
        <w:rPr>
          <w:bCs/>
        </w:rPr>
        <w:t xml:space="preserve"> </w:t>
      </w:r>
      <w:r w:rsidRPr="004804B8">
        <w:rPr>
          <w:rFonts w:cs="Arial"/>
          <w:color w:val="000000"/>
        </w:rPr>
        <w:t>Rozbiórka dwóch budynków sąsiadujących z zamkiem od północy (źródła własne)</w:t>
      </w:r>
    </w:p>
    <w:p w14:paraId="6AFEF806" w14:textId="77777777" w:rsidR="00865089" w:rsidRPr="004804B8" w:rsidRDefault="003074CF" w:rsidP="00A4624A">
      <w:pPr>
        <w:rPr>
          <w:rFonts w:cstheme="minorHAnsi"/>
        </w:rPr>
      </w:pPr>
      <w:r w:rsidRPr="004804B8">
        <w:rPr>
          <w:rFonts w:cstheme="minorHAnsi"/>
        </w:rPr>
        <w:t xml:space="preserve"> </w:t>
      </w:r>
    </w:p>
    <w:p w14:paraId="527DE248" w14:textId="77777777" w:rsidR="007A75A3" w:rsidRPr="004804B8" w:rsidRDefault="007A75A3" w:rsidP="007A75A3">
      <w:pPr>
        <w:rPr>
          <w:rFonts w:cstheme="minorHAnsi"/>
          <w:b/>
          <w:bCs/>
        </w:rPr>
      </w:pPr>
      <w:r w:rsidRPr="004804B8">
        <w:rPr>
          <w:rFonts w:cstheme="minorHAnsi"/>
          <w:b/>
        </w:rPr>
        <w:t>Zadanie nr 2</w:t>
      </w:r>
      <w:r w:rsidRPr="004804B8">
        <w:rPr>
          <w:rStyle w:val="Pogrubienie"/>
          <w:rFonts w:cs="Calibri"/>
          <w:b w:val="0"/>
        </w:rPr>
        <w:t xml:space="preserve"> Wykonanie robót budowanych przy Kościele Parafialnym pw. św. Jadwigi Śląskiej w Krośnie Odrzańskim  </w:t>
      </w:r>
      <w:r w:rsidRPr="004804B8">
        <w:rPr>
          <w:bCs/>
        </w:rPr>
        <w:t xml:space="preserve">zadanie współfinansowane przez Unię Europejską ze środków Europejskiego Funduszu Rozwoju Regionalnego w ramach Programu Operacyjnego Infrastruktura i Środowisko – oś priorytetowa VIII, działanie 8.1. </w:t>
      </w:r>
      <w:r w:rsidRPr="004804B8">
        <w:rPr>
          <w:rFonts w:eastAsia="Calibri"/>
        </w:rPr>
        <w:t>Ochrona dziedzictwa kulturowego i rozwój zasobów kultury,</w:t>
      </w:r>
      <w:r w:rsidRPr="004804B8">
        <w:rPr>
          <w:bCs/>
        </w:rPr>
        <w:t xml:space="preserve"> projekt  nr POIS.08.01.00-00-0098/17</w:t>
      </w:r>
    </w:p>
    <w:p w14:paraId="425ED7C5" w14:textId="77777777" w:rsidR="00673538" w:rsidRPr="004804B8" w:rsidRDefault="00673538" w:rsidP="00EC0DBE">
      <w:pPr>
        <w:jc w:val="both"/>
        <w:outlineLvl w:val="0"/>
        <w:rPr>
          <w:rFonts w:cstheme="minorHAnsi"/>
          <w:b/>
          <w:bCs/>
        </w:rPr>
      </w:pPr>
    </w:p>
    <w:p w14:paraId="4B8884D2" w14:textId="77777777" w:rsidR="00BC0DF9" w:rsidRPr="004804B8" w:rsidRDefault="00B04C7F" w:rsidP="00BC0DF9">
      <w:pPr>
        <w:autoSpaceDE w:val="0"/>
        <w:autoSpaceDN w:val="0"/>
        <w:adjustRightInd w:val="0"/>
        <w:jc w:val="center"/>
        <w:rPr>
          <w:rFonts w:cstheme="minorHAnsi"/>
          <w:bCs/>
        </w:rPr>
      </w:pPr>
      <w:r w:rsidRPr="004804B8">
        <w:rPr>
          <w:rFonts w:cs="Calibri"/>
        </w:rPr>
        <w:t xml:space="preserve">Postępowanie o udzielenie zamówienia publicznego prowadzonego w trybie przetargu nieograniczonego na </w:t>
      </w:r>
      <w:r w:rsidR="00A4624A" w:rsidRPr="004804B8">
        <w:rPr>
          <w:rFonts w:cs="Calibri"/>
        </w:rPr>
        <w:t xml:space="preserve">roboty budowalne </w:t>
      </w:r>
      <w:r w:rsidRPr="004804B8">
        <w:rPr>
          <w:rFonts w:cs="Calibri"/>
        </w:rPr>
        <w:t xml:space="preserve">o wartości równej lub przekraczającej progi unijne - art. 132 ustawy z dnia 11 września 2019 r. </w:t>
      </w:r>
      <w:r w:rsidR="00BC0DF9" w:rsidRPr="004804B8">
        <w:rPr>
          <w:rFonts w:cs="Calibri"/>
        </w:rPr>
        <w:br/>
      </w:r>
      <w:r w:rsidRPr="004804B8">
        <w:rPr>
          <w:rFonts w:cs="Calibri"/>
        </w:rPr>
        <w:t>– Prawo zamówień publicznych</w:t>
      </w:r>
      <w:r w:rsidRPr="004804B8">
        <w:rPr>
          <w:rFonts w:cs="Calibri"/>
        </w:rPr>
        <w:br/>
      </w:r>
      <w:r w:rsidR="00BC0DF9" w:rsidRPr="004804B8">
        <w:rPr>
          <w:rFonts w:cstheme="minorHAnsi"/>
          <w:bCs/>
        </w:rPr>
        <w:t>Zamówienie z zastosowaniem art. 139 ust. 1 PZP ( procedura odwrócona ).</w:t>
      </w:r>
    </w:p>
    <w:p w14:paraId="4F5C477A" w14:textId="77777777" w:rsidR="009D48E5" w:rsidRPr="004804B8" w:rsidRDefault="00F16469" w:rsidP="007D777F">
      <w:pPr>
        <w:autoSpaceDE w:val="0"/>
        <w:autoSpaceDN w:val="0"/>
        <w:adjustRightInd w:val="0"/>
        <w:jc w:val="center"/>
        <w:rPr>
          <w:rFonts w:cstheme="minorHAnsi"/>
          <w:bCs/>
        </w:rPr>
      </w:pPr>
      <w:r w:rsidRPr="004804B8">
        <w:rPr>
          <w:rFonts w:cstheme="minorHAnsi"/>
          <w:bCs/>
        </w:rPr>
        <w:t>Przedmiotowe postę</w:t>
      </w:r>
      <w:r w:rsidR="005D0DD5" w:rsidRPr="004804B8">
        <w:rPr>
          <w:rFonts w:cstheme="minorHAnsi"/>
          <w:bCs/>
        </w:rPr>
        <w:t>powanie prowadzone jest przy użyciu środków komunikacji elektronicznej. Składanie ofert następuje za pośrednictwem</w:t>
      </w:r>
      <w:r w:rsidR="002E442D" w:rsidRPr="004804B8">
        <w:rPr>
          <w:rFonts w:cstheme="minorHAnsi"/>
          <w:bCs/>
        </w:rPr>
        <w:t xml:space="preserve"> darmowej</w:t>
      </w:r>
      <w:r w:rsidR="005D0DD5" w:rsidRPr="004804B8">
        <w:rPr>
          <w:rFonts w:cstheme="minorHAnsi"/>
          <w:bCs/>
        </w:rPr>
        <w:t xml:space="preserve"> </w:t>
      </w:r>
      <w:r w:rsidR="002E442D" w:rsidRPr="004804B8">
        <w:rPr>
          <w:rFonts w:cstheme="minorHAnsi"/>
          <w:bCs/>
        </w:rPr>
        <w:t>P</w:t>
      </w:r>
      <w:r w:rsidR="005D0DD5" w:rsidRPr="004804B8">
        <w:rPr>
          <w:rFonts w:cstheme="minorHAnsi"/>
          <w:bCs/>
        </w:rPr>
        <w:t xml:space="preserve">latformy </w:t>
      </w:r>
      <w:r w:rsidR="002E442D" w:rsidRPr="004804B8">
        <w:rPr>
          <w:rFonts w:cstheme="minorHAnsi"/>
          <w:bCs/>
        </w:rPr>
        <w:t>Przetargowej</w:t>
      </w:r>
      <w:r w:rsidR="005D0DD5" w:rsidRPr="004804B8">
        <w:rPr>
          <w:rFonts w:cstheme="minorHAnsi"/>
          <w:bCs/>
        </w:rPr>
        <w:t xml:space="preserve"> dostępnej pod adresem internetowym: </w:t>
      </w:r>
    </w:p>
    <w:p w14:paraId="222EEF56" w14:textId="77777777" w:rsidR="005D0DD5" w:rsidRPr="004804B8" w:rsidRDefault="00166153" w:rsidP="007D777F">
      <w:pPr>
        <w:autoSpaceDE w:val="0"/>
        <w:autoSpaceDN w:val="0"/>
        <w:adjustRightInd w:val="0"/>
        <w:jc w:val="center"/>
        <w:rPr>
          <w:rFonts w:cstheme="minorHAnsi"/>
          <w:bCs/>
        </w:rPr>
      </w:pPr>
      <w:hyperlink r:id="rId9" w:history="1">
        <w:r w:rsidR="00DD70CA" w:rsidRPr="004804B8">
          <w:rPr>
            <w:rStyle w:val="Hipercze"/>
            <w:rFonts w:cstheme="minorHAnsi"/>
          </w:rPr>
          <w:t>https://platformazakupowa.pl/pn/krosnoodrzanskie</w:t>
        </w:r>
      </w:hyperlink>
      <w:r w:rsidR="00DD70CA" w:rsidRPr="004804B8">
        <w:rPr>
          <w:rStyle w:val="Hipercze"/>
          <w:rFonts w:cstheme="minorHAnsi"/>
          <w:color w:val="auto"/>
        </w:rPr>
        <w:t xml:space="preserve"> </w:t>
      </w:r>
      <w:r w:rsidR="009D0956" w:rsidRPr="004804B8">
        <w:rPr>
          <w:rFonts w:cstheme="minorHAnsi"/>
        </w:rPr>
        <w:t xml:space="preserve"> </w:t>
      </w:r>
    </w:p>
    <w:p w14:paraId="7DA06BD0" w14:textId="77777777" w:rsidR="00A95763" w:rsidRPr="004804B8" w:rsidRDefault="00A95763" w:rsidP="00EC0DBE">
      <w:pPr>
        <w:rPr>
          <w:rFonts w:cstheme="minorHAnsi"/>
          <w:bCs/>
        </w:rPr>
      </w:pPr>
    </w:p>
    <w:tbl>
      <w:tblPr>
        <w:tblW w:w="4837" w:type="dxa"/>
        <w:tblLook w:val="04A0" w:firstRow="1" w:lastRow="0" w:firstColumn="1" w:lastColumn="0" w:noHBand="0" w:noVBand="1"/>
      </w:tblPr>
      <w:tblGrid>
        <w:gridCol w:w="1733"/>
        <w:gridCol w:w="3104"/>
      </w:tblGrid>
      <w:tr w:rsidR="00A95763" w:rsidRPr="004804B8" w14:paraId="330E620F" w14:textId="77777777" w:rsidTr="00516F2B">
        <w:trPr>
          <w:trHeight w:val="856"/>
        </w:trPr>
        <w:tc>
          <w:tcPr>
            <w:tcW w:w="0" w:type="auto"/>
          </w:tcPr>
          <w:p w14:paraId="0E5505E6" w14:textId="77777777" w:rsidR="00A95763" w:rsidRPr="004804B8" w:rsidRDefault="00A95763" w:rsidP="00EC0DBE">
            <w:pPr>
              <w:rPr>
                <w:rFonts w:cstheme="minorHAnsi"/>
                <w:bCs/>
              </w:rPr>
            </w:pPr>
            <w:r w:rsidRPr="004804B8">
              <w:rPr>
                <w:rFonts w:cstheme="minorHAnsi"/>
                <w:bCs/>
              </w:rPr>
              <w:t>Zamawiający:</w:t>
            </w:r>
          </w:p>
        </w:tc>
        <w:tc>
          <w:tcPr>
            <w:tcW w:w="0" w:type="auto"/>
          </w:tcPr>
          <w:p w14:paraId="6ECFFB6E" w14:textId="77777777" w:rsidR="005A0099" w:rsidRPr="004804B8" w:rsidRDefault="00564AF9" w:rsidP="00564AF9">
            <w:pPr>
              <w:jc w:val="both"/>
              <w:rPr>
                <w:rFonts w:cstheme="minorHAnsi"/>
              </w:rPr>
            </w:pPr>
            <w:r w:rsidRPr="004804B8">
              <w:rPr>
                <w:rFonts w:cstheme="minorHAnsi"/>
              </w:rPr>
              <w:t xml:space="preserve">Gmina Krosno Odrzańskie </w:t>
            </w:r>
            <w:r w:rsidR="00865089" w:rsidRPr="004804B8">
              <w:rPr>
                <w:rFonts w:cstheme="minorHAnsi"/>
              </w:rPr>
              <w:t xml:space="preserve"> </w:t>
            </w:r>
          </w:p>
          <w:p w14:paraId="3BED919D" w14:textId="77777777" w:rsidR="00564AF9" w:rsidRPr="004804B8" w:rsidRDefault="00564AF9" w:rsidP="00564AF9">
            <w:pPr>
              <w:rPr>
                <w:rFonts w:cstheme="minorHAnsi"/>
              </w:rPr>
            </w:pPr>
            <w:r w:rsidRPr="004804B8">
              <w:rPr>
                <w:rFonts w:cstheme="minorHAnsi"/>
              </w:rPr>
              <w:t>ul. Parkowa 1</w:t>
            </w:r>
          </w:p>
          <w:p w14:paraId="23F8082F" w14:textId="77777777" w:rsidR="00564AF9" w:rsidRPr="004804B8" w:rsidRDefault="00564AF9" w:rsidP="00564AF9">
            <w:pPr>
              <w:rPr>
                <w:rFonts w:cstheme="minorHAnsi"/>
              </w:rPr>
            </w:pPr>
            <w:r w:rsidRPr="004804B8">
              <w:rPr>
                <w:rFonts w:cstheme="minorHAnsi"/>
              </w:rPr>
              <w:t>66-600 Krosno Odrzańskie</w:t>
            </w:r>
          </w:p>
          <w:p w14:paraId="7D5EA5DF" w14:textId="77777777" w:rsidR="00564AF9" w:rsidRPr="004804B8" w:rsidRDefault="00564AF9" w:rsidP="00564AF9">
            <w:pPr>
              <w:jc w:val="both"/>
              <w:rPr>
                <w:rFonts w:cstheme="minorHAnsi"/>
                <w:bCs/>
              </w:rPr>
            </w:pPr>
          </w:p>
        </w:tc>
      </w:tr>
    </w:tbl>
    <w:p w14:paraId="49D4B1A4" w14:textId="77777777" w:rsidR="003E0A08" w:rsidRPr="004804B8" w:rsidRDefault="003E0A08" w:rsidP="00EC0DBE">
      <w:pPr>
        <w:rPr>
          <w:rFonts w:cstheme="minorHAnsi"/>
        </w:rPr>
      </w:pPr>
    </w:p>
    <w:p w14:paraId="7FAFB265" w14:textId="77777777" w:rsidR="00D76098" w:rsidRPr="004804B8" w:rsidRDefault="00D76098" w:rsidP="00EC0DBE">
      <w:pPr>
        <w:rPr>
          <w:rFonts w:cstheme="minorHAnsi"/>
        </w:rPr>
      </w:pPr>
    </w:p>
    <w:p w14:paraId="125BDA62" w14:textId="77777777" w:rsidR="00D76098" w:rsidRPr="004804B8" w:rsidRDefault="00D76098" w:rsidP="00EC0DBE">
      <w:pPr>
        <w:rPr>
          <w:rFonts w:cstheme="minorHAnsi"/>
        </w:rPr>
      </w:pPr>
    </w:p>
    <w:p w14:paraId="68D5A7A8" w14:textId="11368706" w:rsidR="002E442D" w:rsidRPr="00D948F8" w:rsidRDefault="00564AF9" w:rsidP="002E442D">
      <w:pPr>
        <w:pBdr>
          <w:top w:val="single" w:sz="6" w:space="0" w:color="auto"/>
        </w:pBdr>
        <w:jc w:val="center"/>
        <w:rPr>
          <w:rFonts w:cstheme="minorHAnsi"/>
          <w:color w:val="5B9BD5" w:themeColor="accent1"/>
        </w:rPr>
      </w:pPr>
      <w:r w:rsidRPr="00D948F8">
        <w:rPr>
          <w:rFonts w:cstheme="minorHAnsi"/>
          <w:color w:val="5B9BD5" w:themeColor="accent1"/>
        </w:rPr>
        <w:t>Krosno Odrzańskie</w:t>
      </w:r>
      <w:r w:rsidR="00DD70CA" w:rsidRPr="00D948F8">
        <w:rPr>
          <w:rFonts w:cstheme="minorHAnsi"/>
          <w:color w:val="5B9BD5" w:themeColor="accent1"/>
        </w:rPr>
        <w:t>,</w:t>
      </w:r>
      <w:r w:rsidRPr="00D948F8">
        <w:rPr>
          <w:rFonts w:cstheme="minorHAnsi"/>
          <w:color w:val="5B9BD5" w:themeColor="accent1"/>
        </w:rPr>
        <w:t xml:space="preserve"> </w:t>
      </w:r>
      <w:r w:rsidR="00D948F8" w:rsidRPr="00D948F8">
        <w:rPr>
          <w:rFonts w:cstheme="minorHAnsi"/>
          <w:color w:val="5B9BD5" w:themeColor="accent1"/>
        </w:rPr>
        <w:t>maj</w:t>
      </w:r>
      <w:r w:rsidR="00BC0DF9" w:rsidRPr="00D948F8">
        <w:rPr>
          <w:rFonts w:cstheme="minorHAnsi"/>
          <w:color w:val="5B9BD5" w:themeColor="accent1"/>
        </w:rPr>
        <w:t xml:space="preserve"> </w:t>
      </w:r>
      <w:r w:rsidR="009B271F" w:rsidRPr="00D948F8">
        <w:rPr>
          <w:rFonts w:cstheme="minorHAnsi"/>
          <w:color w:val="5B9BD5" w:themeColor="accent1"/>
        </w:rPr>
        <w:t xml:space="preserve"> 2022</w:t>
      </w:r>
      <w:r w:rsidR="002E442D" w:rsidRPr="00D948F8">
        <w:rPr>
          <w:rFonts w:cstheme="minorHAnsi"/>
          <w:color w:val="5B9BD5" w:themeColor="accent1"/>
        </w:rPr>
        <w:t xml:space="preserve"> r.</w:t>
      </w:r>
    </w:p>
    <w:p w14:paraId="678DD1DD" w14:textId="77777777" w:rsidR="00B60040" w:rsidRPr="004804B8" w:rsidRDefault="008C5ABC" w:rsidP="00EC0DBE">
      <w:pPr>
        <w:rPr>
          <w:rFonts w:cstheme="minorHAnsi"/>
          <w:b/>
          <w:bCs/>
        </w:rPr>
      </w:pPr>
      <w:r w:rsidRPr="004804B8">
        <w:rPr>
          <w:rFonts w:cstheme="minorHAnsi"/>
          <w:b/>
          <w:bCs/>
        </w:rPr>
        <w:br w:type="page"/>
      </w:r>
      <w:r w:rsidR="00BF5DEB" w:rsidRPr="004804B8">
        <w:rPr>
          <w:rFonts w:cstheme="minorHAnsi"/>
          <w:b/>
          <w:bCs/>
        </w:rPr>
        <w:lastRenderedPageBreak/>
        <w:t>SPIS TREŚCI:</w:t>
      </w:r>
    </w:p>
    <w:p w14:paraId="46B8F276" w14:textId="77777777" w:rsidR="00554ED9" w:rsidRPr="004804B8" w:rsidRDefault="00994742" w:rsidP="001C7440">
      <w:pPr>
        <w:widowControl w:val="0"/>
        <w:numPr>
          <w:ilvl w:val="0"/>
          <w:numId w:val="3"/>
        </w:numPr>
        <w:tabs>
          <w:tab w:val="clear" w:pos="1174"/>
        </w:tabs>
        <w:ind w:left="567" w:hanging="567"/>
        <w:jc w:val="both"/>
        <w:rPr>
          <w:rFonts w:cstheme="minorHAnsi"/>
          <w:bCs/>
        </w:rPr>
      </w:pPr>
      <w:r w:rsidRPr="004804B8">
        <w:rPr>
          <w:rFonts w:cstheme="minorHAnsi"/>
          <w:bCs/>
        </w:rPr>
        <w:t>Postanowienia</w:t>
      </w:r>
      <w:r w:rsidR="00554ED9" w:rsidRPr="004804B8">
        <w:rPr>
          <w:rFonts w:cstheme="minorHAnsi"/>
          <w:bCs/>
        </w:rPr>
        <w:t xml:space="preserve"> ogólne.</w:t>
      </w:r>
      <w:r w:rsidRPr="004804B8">
        <w:rPr>
          <w:rFonts w:cstheme="minorHAnsi"/>
          <w:bCs/>
        </w:rPr>
        <w:t xml:space="preserve"> Tryb udzielenia zamówienia.</w:t>
      </w:r>
    </w:p>
    <w:p w14:paraId="403A7747" w14:textId="77777777" w:rsidR="00A062A9" w:rsidRPr="004804B8" w:rsidRDefault="00A062A9" w:rsidP="001C7440">
      <w:pPr>
        <w:widowControl w:val="0"/>
        <w:numPr>
          <w:ilvl w:val="0"/>
          <w:numId w:val="3"/>
        </w:numPr>
        <w:tabs>
          <w:tab w:val="clear" w:pos="1174"/>
        </w:tabs>
        <w:ind w:left="567" w:hanging="567"/>
        <w:jc w:val="both"/>
        <w:rPr>
          <w:rFonts w:cstheme="minorHAnsi"/>
          <w:bCs/>
        </w:rPr>
      </w:pPr>
      <w:r w:rsidRPr="004804B8">
        <w:rPr>
          <w:rFonts w:cstheme="minorHAnsi"/>
          <w:bCs/>
        </w:rPr>
        <w:t>Ochrona danych osobowych.</w:t>
      </w:r>
    </w:p>
    <w:p w14:paraId="1DFEB38A" w14:textId="77777777" w:rsidR="009E132A" w:rsidRPr="004804B8" w:rsidRDefault="009E132A" w:rsidP="001C7440">
      <w:pPr>
        <w:widowControl w:val="0"/>
        <w:numPr>
          <w:ilvl w:val="0"/>
          <w:numId w:val="3"/>
        </w:numPr>
        <w:tabs>
          <w:tab w:val="clear" w:pos="1174"/>
        </w:tabs>
        <w:ind w:left="567" w:hanging="567"/>
        <w:jc w:val="both"/>
        <w:rPr>
          <w:rFonts w:cstheme="minorHAnsi"/>
          <w:bCs/>
        </w:rPr>
      </w:pPr>
      <w:r w:rsidRPr="004804B8">
        <w:rPr>
          <w:rFonts w:cstheme="minorHAnsi"/>
          <w:bCs/>
        </w:rPr>
        <w:t>Opis przedmiotu zamówienia.</w:t>
      </w:r>
    </w:p>
    <w:p w14:paraId="4F3A7951"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Podwykonawstwo.</w:t>
      </w:r>
    </w:p>
    <w:p w14:paraId="114CFD82" w14:textId="77777777" w:rsidR="00194350"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Termin wykonania zamówienia.</w:t>
      </w:r>
    </w:p>
    <w:p w14:paraId="51A618FA"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Warunki udziału w postępowaniu.</w:t>
      </w:r>
    </w:p>
    <w:p w14:paraId="6C1903DD"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P</w:t>
      </w:r>
      <w:r w:rsidR="00BC1F80" w:rsidRPr="004804B8">
        <w:rPr>
          <w:rFonts w:cstheme="minorHAnsi"/>
          <w:bCs/>
        </w:rPr>
        <w:t>odstawy</w:t>
      </w:r>
      <w:r w:rsidRPr="004804B8">
        <w:rPr>
          <w:rFonts w:cstheme="minorHAnsi"/>
          <w:bCs/>
        </w:rPr>
        <w:t xml:space="preserve"> wykluczenia Wykonawców.</w:t>
      </w:r>
    </w:p>
    <w:p w14:paraId="16B61559" w14:textId="77777777" w:rsidR="00554ED9" w:rsidRPr="004804B8" w:rsidRDefault="003A0A34" w:rsidP="001C7440">
      <w:pPr>
        <w:widowControl w:val="0"/>
        <w:numPr>
          <w:ilvl w:val="0"/>
          <w:numId w:val="3"/>
        </w:numPr>
        <w:tabs>
          <w:tab w:val="clear" w:pos="1174"/>
        </w:tabs>
        <w:ind w:left="567" w:hanging="567"/>
        <w:jc w:val="both"/>
        <w:rPr>
          <w:rFonts w:cstheme="minorHAnsi"/>
          <w:bCs/>
        </w:rPr>
      </w:pPr>
      <w:r w:rsidRPr="004804B8">
        <w:rPr>
          <w:rFonts w:cstheme="minorHAnsi"/>
          <w:bCs/>
        </w:rPr>
        <w:t>Podmiotowe środki dowodowe</w:t>
      </w:r>
      <w:r w:rsidR="00554ED9" w:rsidRPr="004804B8">
        <w:rPr>
          <w:rFonts w:cstheme="minorHAnsi"/>
          <w:bCs/>
        </w:rPr>
        <w:t>, jakie zobowiązani są dostarczyć Wykonawcy w celu wykazania braku podstaw wykluczenia oraz potwierdzenia spełniania warunków udziału w postępowaniu.</w:t>
      </w:r>
    </w:p>
    <w:p w14:paraId="625DA5B6" w14:textId="77777777" w:rsidR="00554ED9" w:rsidRPr="004804B8" w:rsidRDefault="0078513D" w:rsidP="001C7440">
      <w:pPr>
        <w:widowControl w:val="0"/>
        <w:numPr>
          <w:ilvl w:val="0"/>
          <w:numId w:val="3"/>
        </w:numPr>
        <w:tabs>
          <w:tab w:val="clear" w:pos="1174"/>
        </w:tabs>
        <w:ind w:left="567" w:hanging="567"/>
        <w:jc w:val="both"/>
        <w:rPr>
          <w:rFonts w:cstheme="minorHAnsi"/>
          <w:bCs/>
        </w:rPr>
      </w:pPr>
      <w:r w:rsidRPr="004804B8">
        <w:rPr>
          <w:rFonts w:cstheme="minorHAnsi"/>
          <w:bCs/>
        </w:rPr>
        <w:t>Informacja dla Wykonawców p</w:t>
      </w:r>
      <w:r w:rsidR="00123974" w:rsidRPr="004804B8">
        <w:rPr>
          <w:rFonts w:cstheme="minorHAnsi"/>
          <w:bCs/>
        </w:rPr>
        <w:t>olega</w:t>
      </w:r>
      <w:r w:rsidRPr="004804B8">
        <w:rPr>
          <w:rFonts w:cstheme="minorHAnsi"/>
          <w:bCs/>
        </w:rPr>
        <w:t>jących na zdolnościach</w:t>
      </w:r>
      <w:r w:rsidR="00554ED9" w:rsidRPr="004804B8">
        <w:rPr>
          <w:rFonts w:cstheme="minorHAnsi"/>
          <w:bCs/>
        </w:rPr>
        <w:t xml:space="preserve"> podmiotów</w:t>
      </w:r>
      <w:r w:rsidRPr="004804B8">
        <w:rPr>
          <w:rFonts w:cstheme="minorHAnsi"/>
          <w:bCs/>
        </w:rPr>
        <w:t xml:space="preserve"> udostępniających zasoby</w:t>
      </w:r>
      <w:r w:rsidR="00123974" w:rsidRPr="004804B8">
        <w:rPr>
          <w:rFonts w:cstheme="minorHAnsi"/>
          <w:bCs/>
        </w:rPr>
        <w:t>.</w:t>
      </w:r>
    </w:p>
    <w:p w14:paraId="3DAB21AA"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Informacja dla Wykonawców wspólnie ubiegających się o udzielenie zamówienia (spółki cywilne/konsorcja).</w:t>
      </w:r>
    </w:p>
    <w:p w14:paraId="69375BD5"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Sposób komunikacji</w:t>
      </w:r>
      <w:r w:rsidR="00BC160D" w:rsidRPr="004804B8">
        <w:rPr>
          <w:rFonts w:cstheme="minorHAnsi"/>
          <w:bCs/>
        </w:rPr>
        <w:t>.</w:t>
      </w:r>
    </w:p>
    <w:p w14:paraId="0BCAFBDC"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Udzielanie wyjaśnień treści SWZ.</w:t>
      </w:r>
    </w:p>
    <w:p w14:paraId="052CD59B"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Opis sposobu przygotowania ofert</w:t>
      </w:r>
      <w:r w:rsidR="00BC160D" w:rsidRPr="004804B8">
        <w:rPr>
          <w:rFonts w:cstheme="minorHAnsi"/>
          <w:bCs/>
        </w:rPr>
        <w:t xml:space="preserve"> oraz wymagania formalne dotyczące składanych oświadczeń i dokumentów</w:t>
      </w:r>
      <w:r w:rsidRPr="004804B8">
        <w:rPr>
          <w:rFonts w:cstheme="minorHAnsi"/>
          <w:bCs/>
        </w:rPr>
        <w:t>.</w:t>
      </w:r>
    </w:p>
    <w:p w14:paraId="240B5501"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Opis sposobu obliczenia ceny oferty.</w:t>
      </w:r>
    </w:p>
    <w:p w14:paraId="61C8DBF5"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Wymagania dotyczące wadium.</w:t>
      </w:r>
    </w:p>
    <w:p w14:paraId="71AB229D"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Miejsce oraz termin składania ofert.</w:t>
      </w:r>
    </w:p>
    <w:p w14:paraId="4D5BCE5B"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Miejsce, sposób i termin otwarcia ofert.</w:t>
      </w:r>
    </w:p>
    <w:p w14:paraId="5608537F"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Termin związania ofertą.</w:t>
      </w:r>
    </w:p>
    <w:p w14:paraId="18781232"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Kryteria wyboru i sposób oceny ofert oraz udzielenie zamówienia.</w:t>
      </w:r>
    </w:p>
    <w:p w14:paraId="515EC096"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Ogłoszenie wyników postępowania oraz informacja o formalnościach, jakie powinny zostać dopełnione po wyborze oferty w celu zawarcia umowy w sprawie zamówienia publicznego.</w:t>
      </w:r>
    </w:p>
    <w:p w14:paraId="3B0F0BB7" w14:textId="77777777" w:rsidR="00937208" w:rsidRPr="004804B8" w:rsidRDefault="00937208" w:rsidP="001C7440">
      <w:pPr>
        <w:widowControl w:val="0"/>
        <w:numPr>
          <w:ilvl w:val="0"/>
          <w:numId w:val="3"/>
        </w:numPr>
        <w:tabs>
          <w:tab w:val="clear" w:pos="1174"/>
        </w:tabs>
        <w:ind w:left="567" w:hanging="567"/>
        <w:jc w:val="both"/>
        <w:rPr>
          <w:rFonts w:cstheme="minorHAnsi"/>
          <w:bCs/>
        </w:rPr>
      </w:pPr>
      <w:r w:rsidRPr="004804B8">
        <w:rPr>
          <w:rFonts w:cstheme="minorHAnsi"/>
          <w:bCs/>
        </w:rPr>
        <w:t>Zabezpieczenie należytego wykonania umowy.</w:t>
      </w:r>
    </w:p>
    <w:p w14:paraId="4B41416C"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Istotne dla stron postanowienia, które zostaną wprowadzone do treści zawieranej umowy w sprawie zamówienia publicznego, ogólne warunki umowy lub wzór umowy, jeżeli Zamawiający wymaga od Wykonawcy, aby zawarł z nim umowę w sprawie zamówienia publicznego na takich warunkach.</w:t>
      </w:r>
    </w:p>
    <w:p w14:paraId="2177B330" w14:textId="77777777" w:rsidR="00554ED9" w:rsidRPr="004804B8" w:rsidRDefault="00554ED9" w:rsidP="001C7440">
      <w:pPr>
        <w:widowControl w:val="0"/>
        <w:numPr>
          <w:ilvl w:val="0"/>
          <w:numId w:val="3"/>
        </w:numPr>
        <w:tabs>
          <w:tab w:val="clear" w:pos="1174"/>
        </w:tabs>
        <w:ind w:left="567" w:hanging="567"/>
        <w:jc w:val="both"/>
        <w:rPr>
          <w:rFonts w:cstheme="minorHAnsi"/>
          <w:bCs/>
        </w:rPr>
      </w:pPr>
      <w:r w:rsidRPr="004804B8">
        <w:rPr>
          <w:rFonts w:cstheme="minorHAnsi"/>
          <w:bCs/>
        </w:rPr>
        <w:t>Pouczenie o środkach ochrony prawnej.</w:t>
      </w:r>
    </w:p>
    <w:p w14:paraId="082201F2" w14:textId="77777777" w:rsidR="00B60040" w:rsidRPr="004804B8" w:rsidRDefault="00B60040" w:rsidP="00EC0DBE">
      <w:pPr>
        <w:widowControl w:val="0"/>
        <w:rPr>
          <w:rFonts w:cstheme="minorHAnsi"/>
          <w:bCs/>
        </w:rPr>
      </w:pPr>
    </w:p>
    <w:p w14:paraId="1BB15BA9" w14:textId="77777777" w:rsidR="00B04C7F" w:rsidRPr="004804B8" w:rsidRDefault="00B04C7F" w:rsidP="00B04C7F">
      <w:pPr>
        <w:pStyle w:val="Standard"/>
        <w:widowControl w:val="0"/>
        <w:rPr>
          <w:rFonts w:cs="Calibri"/>
          <w:b/>
          <w:bCs/>
          <w:sz w:val="22"/>
          <w:szCs w:val="22"/>
        </w:rPr>
      </w:pPr>
      <w:r w:rsidRPr="004804B8">
        <w:rPr>
          <w:rFonts w:cs="Calibri"/>
          <w:b/>
          <w:bCs/>
          <w:sz w:val="22"/>
          <w:szCs w:val="22"/>
        </w:rPr>
        <w:t>ZAŁĄCZNIKI:</w:t>
      </w:r>
    </w:p>
    <w:p w14:paraId="7E162574" w14:textId="77777777" w:rsidR="00B04C7F" w:rsidRPr="004804B8" w:rsidRDefault="00B04C7F" w:rsidP="00B04C7F">
      <w:pPr>
        <w:pStyle w:val="Standard"/>
        <w:widowControl w:val="0"/>
        <w:spacing w:line="268" w:lineRule="auto"/>
        <w:jc w:val="both"/>
        <w:rPr>
          <w:rFonts w:cs="Calibri"/>
          <w:sz w:val="22"/>
          <w:szCs w:val="22"/>
        </w:rPr>
      </w:pPr>
      <w:r w:rsidRPr="004804B8">
        <w:rPr>
          <w:rFonts w:cs="Calibri"/>
          <w:bCs/>
          <w:sz w:val="22"/>
          <w:szCs w:val="22"/>
        </w:rPr>
        <w:t>Załącznik nr 1</w:t>
      </w:r>
      <w:r w:rsidRPr="004804B8">
        <w:rPr>
          <w:rFonts w:cs="Calibri"/>
          <w:bCs/>
          <w:sz w:val="22"/>
          <w:szCs w:val="22"/>
        </w:rPr>
        <w:tab/>
      </w:r>
      <w:r w:rsidR="00A1011D" w:rsidRPr="004804B8">
        <w:rPr>
          <w:rFonts w:cs="Calibri"/>
          <w:bCs/>
          <w:sz w:val="22"/>
          <w:szCs w:val="22"/>
        </w:rPr>
        <w:tab/>
      </w:r>
      <w:r w:rsidRPr="004804B8">
        <w:rPr>
          <w:rFonts w:cs="Calibri"/>
          <w:sz w:val="22"/>
          <w:szCs w:val="22"/>
        </w:rPr>
        <w:t>FORMULARZ OFERTY</w:t>
      </w:r>
      <w:r w:rsidR="00190358" w:rsidRPr="004804B8">
        <w:rPr>
          <w:rFonts w:cs="Calibri"/>
          <w:sz w:val="22"/>
          <w:szCs w:val="22"/>
        </w:rPr>
        <w:t xml:space="preserve"> </w:t>
      </w:r>
      <w:r w:rsidR="00F402CB" w:rsidRPr="004804B8">
        <w:rPr>
          <w:rFonts w:cs="Calibri"/>
          <w:sz w:val="22"/>
          <w:szCs w:val="22"/>
        </w:rPr>
        <w:t>DLA ZADANIA NR 1 I/LUB 2</w:t>
      </w:r>
    </w:p>
    <w:p w14:paraId="32A7C2C9" w14:textId="77777777" w:rsidR="00B04C7F" w:rsidRPr="004804B8" w:rsidRDefault="00B04C7F" w:rsidP="00B04C7F">
      <w:pPr>
        <w:pStyle w:val="Standard"/>
        <w:widowControl w:val="0"/>
        <w:spacing w:line="268" w:lineRule="auto"/>
        <w:jc w:val="both"/>
        <w:rPr>
          <w:rFonts w:cs="Calibri"/>
          <w:sz w:val="22"/>
          <w:szCs w:val="22"/>
        </w:rPr>
      </w:pPr>
      <w:r w:rsidRPr="004804B8">
        <w:rPr>
          <w:rFonts w:cs="Calibri"/>
          <w:sz w:val="22"/>
          <w:szCs w:val="22"/>
        </w:rPr>
        <w:t xml:space="preserve">Załącznik nr </w:t>
      </w:r>
      <w:r w:rsidR="006F5B14" w:rsidRPr="004804B8">
        <w:rPr>
          <w:rFonts w:cs="Calibri"/>
          <w:sz w:val="22"/>
          <w:szCs w:val="22"/>
        </w:rPr>
        <w:t>2</w:t>
      </w:r>
      <w:r w:rsidRPr="004804B8">
        <w:rPr>
          <w:rFonts w:cs="Calibri"/>
          <w:sz w:val="22"/>
          <w:szCs w:val="22"/>
        </w:rPr>
        <w:tab/>
      </w:r>
      <w:r w:rsidR="00A1011D" w:rsidRPr="004804B8">
        <w:rPr>
          <w:rFonts w:cs="Calibri"/>
          <w:sz w:val="22"/>
          <w:szCs w:val="22"/>
        </w:rPr>
        <w:tab/>
      </w:r>
      <w:r w:rsidRPr="004804B8">
        <w:rPr>
          <w:rFonts w:cs="Calibri"/>
          <w:sz w:val="22"/>
          <w:szCs w:val="22"/>
        </w:rPr>
        <w:t xml:space="preserve">WYKAZ </w:t>
      </w:r>
      <w:r w:rsidR="00A4624A" w:rsidRPr="004804B8">
        <w:rPr>
          <w:rFonts w:cs="Calibri"/>
          <w:sz w:val="22"/>
          <w:szCs w:val="22"/>
        </w:rPr>
        <w:t>ROBÓT BUDOWALNYCH</w:t>
      </w:r>
    </w:p>
    <w:p w14:paraId="68E8655F" w14:textId="77777777" w:rsidR="00B04C7F" w:rsidRPr="004804B8" w:rsidRDefault="00B04C7F" w:rsidP="00A1011D">
      <w:pPr>
        <w:pStyle w:val="Standard"/>
        <w:spacing w:line="268" w:lineRule="auto"/>
        <w:ind w:left="1695" w:hanging="1695"/>
        <w:jc w:val="both"/>
        <w:rPr>
          <w:rFonts w:cs="Calibri"/>
          <w:bCs/>
          <w:sz w:val="22"/>
          <w:szCs w:val="22"/>
        </w:rPr>
      </w:pPr>
      <w:r w:rsidRPr="004804B8">
        <w:rPr>
          <w:rFonts w:cs="Calibri"/>
          <w:bCs/>
          <w:sz w:val="22"/>
          <w:szCs w:val="22"/>
        </w:rPr>
        <w:t xml:space="preserve">Załącznik nr </w:t>
      </w:r>
      <w:r w:rsidR="006F5B14" w:rsidRPr="004804B8">
        <w:rPr>
          <w:rFonts w:cs="Calibri"/>
          <w:bCs/>
          <w:sz w:val="22"/>
          <w:szCs w:val="22"/>
        </w:rPr>
        <w:t>3</w:t>
      </w:r>
      <w:r w:rsidRPr="004804B8">
        <w:rPr>
          <w:rFonts w:cs="Calibri"/>
          <w:bCs/>
          <w:sz w:val="22"/>
          <w:szCs w:val="22"/>
        </w:rPr>
        <w:tab/>
      </w:r>
      <w:r w:rsidR="00A1011D" w:rsidRPr="004804B8">
        <w:rPr>
          <w:rFonts w:cs="Calibri"/>
          <w:bCs/>
          <w:sz w:val="22"/>
          <w:szCs w:val="22"/>
        </w:rPr>
        <w:tab/>
      </w:r>
      <w:r w:rsidRPr="004804B8">
        <w:rPr>
          <w:rFonts w:cs="Calibri"/>
          <w:bCs/>
          <w:sz w:val="22"/>
          <w:szCs w:val="22"/>
        </w:rPr>
        <w:t>WYKAZ OSÓB, SKIEROWANYCH PRZEZ WYKONAWCĘ DO REALIZACJI ZAMÓWIENIA</w:t>
      </w:r>
      <w:r w:rsidR="00A1011D" w:rsidRPr="004804B8">
        <w:rPr>
          <w:rFonts w:cs="Calibri"/>
          <w:bCs/>
          <w:sz w:val="22"/>
          <w:szCs w:val="22"/>
        </w:rPr>
        <w:br/>
      </w:r>
      <w:r w:rsidRPr="004804B8">
        <w:rPr>
          <w:rFonts w:cs="Calibri"/>
          <w:bCs/>
          <w:sz w:val="22"/>
          <w:szCs w:val="22"/>
        </w:rPr>
        <w:t xml:space="preserve"> PUBLICZNEGO</w:t>
      </w:r>
      <w:r w:rsidR="00F402CB" w:rsidRPr="004804B8">
        <w:rPr>
          <w:rFonts w:cs="Calibri"/>
          <w:sz w:val="22"/>
          <w:szCs w:val="22"/>
        </w:rPr>
        <w:t xml:space="preserve"> DLA ZADANIA NR 1 I/LUB 2</w:t>
      </w:r>
    </w:p>
    <w:p w14:paraId="3685CAE0" w14:textId="77777777" w:rsidR="00B04C7F" w:rsidRPr="004804B8" w:rsidRDefault="00B04C7F" w:rsidP="00A1011D">
      <w:pPr>
        <w:pStyle w:val="Standard"/>
        <w:spacing w:line="268" w:lineRule="auto"/>
        <w:ind w:left="1695" w:hanging="1695"/>
        <w:jc w:val="both"/>
        <w:rPr>
          <w:rFonts w:cs="Calibri"/>
          <w:bCs/>
          <w:sz w:val="22"/>
          <w:szCs w:val="22"/>
        </w:rPr>
      </w:pPr>
      <w:r w:rsidRPr="004804B8">
        <w:rPr>
          <w:rFonts w:cs="Calibri"/>
          <w:bCs/>
          <w:sz w:val="22"/>
          <w:szCs w:val="22"/>
        </w:rPr>
        <w:t xml:space="preserve">Załącznik nr </w:t>
      </w:r>
      <w:r w:rsidR="006F5B14" w:rsidRPr="004804B8">
        <w:rPr>
          <w:rFonts w:cs="Calibri"/>
          <w:sz w:val="22"/>
          <w:szCs w:val="22"/>
        </w:rPr>
        <w:t>4</w:t>
      </w:r>
      <w:r w:rsidRPr="004804B8">
        <w:rPr>
          <w:rFonts w:cs="Calibri"/>
          <w:sz w:val="22"/>
          <w:szCs w:val="22"/>
        </w:rPr>
        <w:tab/>
      </w:r>
      <w:r w:rsidR="00A1011D" w:rsidRPr="004804B8">
        <w:rPr>
          <w:rFonts w:cs="Calibri"/>
          <w:sz w:val="22"/>
          <w:szCs w:val="22"/>
        </w:rPr>
        <w:tab/>
      </w:r>
      <w:r w:rsidRPr="004804B8">
        <w:rPr>
          <w:rFonts w:cs="Calibri"/>
          <w:bCs/>
          <w:sz w:val="22"/>
          <w:szCs w:val="22"/>
        </w:rPr>
        <w:t xml:space="preserve">ZOBOWIĄZANIE PODMIOTU UDOSTĘPNIAJĄCEGO ZASOBY DO ODDANIA </w:t>
      </w:r>
      <w:r w:rsidR="00A1011D" w:rsidRPr="004804B8">
        <w:rPr>
          <w:rFonts w:cs="Calibri"/>
          <w:bCs/>
          <w:sz w:val="22"/>
          <w:szCs w:val="22"/>
        </w:rPr>
        <w:br/>
      </w:r>
      <w:r w:rsidRPr="004804B8">
        <w:rPr>
          <w:rFonts w:cs="Calibri"/>
          <w:bCs/>
          <w:sz w:val="22"/>
          <w:szCs w:val="22"/>
        </w:rPr>
        <w:t>DO DYSPOZYCJI WYKONAWCY</w:t>
      </w:r>
      <w:r w:rsidR="00A1011D" w:rsidRPr="004804B8">
        <w:rPr>
          <w:rFonts w:cs="Calibri"/>
          <w:bCs/>
          <w:sz w:val="22"/>
          <w:szCs w:val="22"/>
        </w:rPr>
        <w:t xml:space="preserve"> </w:t>
      </w:r>
      <w:r w:rsidRPr="004804B8">
        <w:rPr>
          <w:rFonts w:cs="Calibri"/>
          <w:bCs/>
          <w:sz w:val="22"/>
          <w:szCs w:val="22"/>
        </w:rPr>
        <w:t>NIEZBĘDNYCH ZASOBÓW, NA POTRZEBY WYKONANIA ZAMÓWIENIA</w:t>
      </w:r>
      <w:r w:rsidR="00F402CB" w:rsidRPr="004804B8">
        <w:rPr>
          <w:rFonts w:cs="Calibri"/>
          <w:sz w:val="22"/>
          <w:szCs w:val="22"/>
        </w:rPr>
        <w:t xml:space="preserve"> DLA ZADANIA NR 1 I/LUB 2</w:t>
      </w:r>
    </w:p>
    <w:p w14:paraId="45C4B34A" w14:textId="77777777" w:rsidR="00B04C7F" w:rsidRPr="004804B8" w:rsidRDefault="00B04C7F" w:rsidP="00A1011D">
      <w:pPr>
        <w:pStyle w:val="Standard"/>
        <w:widowControl w:val="0"/>
        <w:spacing w:line="268" w:lineRule="auto"/>
        <w:ind w:left="1695" w:hanging="1695"/>
        <w:jc w:val="both"/>
        <w:rPr>
          <w:rFonts w:cs="Calibri"/>
          <w:sz w:val="22"/>
          <w:szCs w:val="22"/>
        </w:rPr>
      </w:pPr>
      <w:r w:rsidRPr="004804B8">
        <w:rPr>
          <w:rFonts w:cs="Calibri"/>
          <w:bCs/>
          <w:sz w:val="22"/>
          <w:szCs w:val="22"/>
        </w:rPr>
        <w:t xml:space="preserve">Załącznik nr </w:t>
      </w:r>
      <w:r w:rsidR="006F5B14" w:rsidRPr="004804B8">
        <w:rPr>
          <w:rFonts w:cs="Calibri"/>
          <w:sz w:val="22"/>
          <w:szCs w:val="22"/>
        </w:rPr>
        <w:t>5</w:t>
      </w:r>
      <w:r w:rsidRPr="004804B8">
        <w:rPr>
          <w:rFonts w:cs="Calibri"/>
          <w:sz w:val="22"/>
          <w:szCs w:val="22"/>
        </w:rPr>
        <w:tab/>
      </w:r>
      <w:r w:rsidR="00A1011D" w:rsidRPr="004804B8">
        <w:rPr>
          <w:rFonts w:cs="Calibri"/>
          <w:sz w:val="22"/>
          <w:szCs w:val="22"/>
        </w:rPr>
        <w:tab/>
      </w:r>
      <w:r w:rsidRPr="004804B8">
        <w:rPr>
          <w:rFonts w:cs="Calibri"/>
          <w:sz w:val="22"/>
          <w:szCs w:val="22"/>
        </w:rPr>
        <w:t>OŚWIADCZENIE W ZAKRESIE ART. 108 UST. 1 PKT 5 USTAWY PZP O BRAKU</w:t>
      </w:r>
      <w:r w:rsidR="00A1011D" w:rsidRPr="004804B8">
        <w:rPr>
          <w:rFonts w:cs="Calibri"/>
          <w:sz w:val="22"/>
          <w:szCs w:val="22"/>
        </w:rPr>
        <w:br/>
        <w:t xml:space="preserve"> PRZYNALEŻNOŚCI DO TEJ SAMEJ </w:t>
      </w:r>
      <w:r w:rsidRPr="004804B8">
        <w:rPr>
          <w:rFonts w:cs="Calibri"/>
          <w:sz w:val="22"/>
          <w:szCs w:val="22"/>
        </w:rPr>
        <w:t>GRUPY KAPITAŁOWEJ</w:t>
      </w:r>
      <w:r w:rsidR="00F402CB" w:rsidRPr="004804B8">
        <w:rPr>
          <w:rFonts w:cs="Calibri"/>
          <w:sz w:val="22"/>
          <w:szCs w:val="22"/>
        </w:rPr>
        <w:t xml:space="preserve"> DLA ZADANIA NR 1 I/LUB 2</w:t>
      </w:r>
    </w:p>
    <w:p w14:paraId="261EF567" w14:textId="77777777" w:rsidR="00B04C7F" w:rsidRPr="004804B8" w:rsidRDefault="00B04C7F" w:rsidP="00A1011D">
      <w:pPr>
        <w:pStyle w:val="Standard"/>
        <w:spacing w:line="268" w:lineRule="auto"/>
        <w:ind w:left="1695" w:hanging="1695"/>
        <w:jc w:val="both"/>
        <w:rPr>
          <w:rFonts w:cs="Calibri"/>
          <w:sz w:val="22"/>
          <w:szCs w:val="22"/>
        </w:rPr>
      </w:pPr>
      <w:r w:rsidRPr="004804B8">
        <w:rPr>
          <w:rFonts w:cs="Calibri"/>
          <w:sz w:val="22"/>
          <w:szCs w:val="22"/>
        </w:rPr>
        <w:t xml:space="preserve">Załącznik nr </w:t>
      </w:r>
      <w:r w:rsidR="006F5B14" w:rsidRPr="004804B8">
        <w:rPr>
          <w:rFonts w:cs="Calibri"/>
          <w:sz w:val="22"/>
          <w:szCs w:val="22"/>
        </w:rPr>
        <w:t>6</w:t>
      </w:r>
      <w:r w:rsidRPr="004804B8">
        <w:rPr>
          <w:rFonts w:cs="Calibri"/>
          <w:sz w:val="22"/>
          <w:szCs w:val="22"/>
        </w:rPr>
        <w:t xml:space="preserve">  </w:t>
      </w:r>
      <w:r w:rsidR="00A1011D" w:rsidRPr="004804B8">
        <w:rPr>
          <w:rFonts w:cs="Calibri"/>
          <w:sz w:val="22"/>
          <w:szCs w:val="22"/>
        </w:rPr>
        <w:tab/>
      </w:r>
      <w:r w:rsidRPr="004804B8">
        <w:rPr>
          <w:rFonts w:cs="Calibri"/>
          <w:sz w:val="22"/>
          <w:szCs w:val="22"/>
        </w:rPr>
        <w:t xml:space="preserve">WZÓR OŚWIADCZENIA WYKONAWCÓW WSPÓLNIE UBIEGAJACYCH SIĘ </w:t>
      </w:r>
      <w:r w:rsidR="00A1011D" w:rsidRPr="004804B8">
        <w:rPr>
          <w:rFonts w:cs="Calibri"/>
          <w:sz w:val="22"/>
          <w:szCs w:val="22"/>
        </w:rPr>
        <w:br/>
      </w:r>
      <w:r w:rsidRPr="004804B8">
        <w:rPr>
          <w:rFonts w:cs="Calibri"/>
          <w:sz w:val="22"/>
          <w:szCs w:val="22"/>
        </w:rPr>
        <w:t>O UDZIELENIE ZAMÓWIENIA</w:t>
      </w:r>
      <w:r w:rsidR="00BC0DF9" w:rsidRPr="004804B8">
        <w:rPr>
          <w:rFonts w:cstheme="minorHAnsi"/>
          <w:sz w:val="22"/>
          <w:szCs w:val="22"/>
        </w:rPr>
        <w:t xml:space="preserve"> W ZARKERSIE ART. 117 UST. 4 USTAWY PZP</w:t>
      </w:r>
      <w:r w:rsidR="00BC0DF9" w:rsidRPr="004804B8">
        <w:rPr>
          <w:rFonts w:cstheme="minorHAnsi"/>
          <w:sz w:val="22"/>
          <w:szCs w:val="22"/>
        </w:rPr>
        <w:br/>
      </w:r>
      <w:r w:rsidR="00F402CB" w:rsidRPr="004804B8">
        <w:rPr>
          <w:rFonts w:cs="Calibri"/>
          <w:sz w:val="22"/>
          <w:szCs w:val="22"/>
        </w:rPr>
        <w:t xml:space="preserve"> DLA ZADANIA NR 1 I/LUB 2</w:t>
      </w:r>
    </w:p>
    <w:p w14:paraId="0CB929E4" w14:textId="77777777" w:rsidR="00B04C7F" w:rsidRPr="004804B8" w:rsidRDefault="00B04C7F" w:rsidP="00A1011D">
      <w:pPr>
        <w:spacing w:line="269" w:lineRule="auto"/>
        <w:ind w:left="1695" w:hanging="1695"/>
        <w:jc w:val="both"/>
        <w:rPr>
          <w:rFonts w:cs="Calibri"/>
          <w:noProof/>
          <w:lang w:eastAsia="en-US"/>
        </w:rPr>
      </w:pPr>
      <w:r w:rsidRPr="004804B8">
        <w:rPr>
          <w:rFonts w:cs="Calibri"/>
        </w:rPr>
        <w:t xml:space="preserve">Załącznik nr </w:t>
      </w:r>
      <w:r w:rsidR="006F5B14" w:rsidRPr="004804B8">
        <w:rPr>
          <w:rFonts w:cs="Calibri"/>
        </w:rPr>
        <w:t>7</w:t>
      </w:r>
      <w:r w:rsidRPr="004804B8">
        <w:rPr>
          <w:rFonts w:cs="Calibri"/>
        </w:rPr>
        <w:t xml:space="preserve">   </w:t>
      </w:r>
      <w:r w:rsidR="00A1011D" w:rsidRPr="004804B8">
        <w:rPr>
          <w:rFonts w:cs="Calibri"/>
        </w:rPr>
        <w:tab/>
      </w:r>
      <w:r w:rsidRPr="004804B8">
        <w:rPr>
          <w:rFonts w:cs="Calibri"/>
          <w:noProof/>
          <w:lang w:eastAsia="en-US"/>
        </w:rPr>
        <w:t xml:space="preserve">OŚWIADCZENIE O AKTUALNOŚCI INFORMACJI ZAWARTYCH  W OŚWIADCZENIU, </w:t>
      </w:r>
      <w:r w:rsidR="00A1011D" w:rsidRPr="004804B8">
        <w:rPr>
          <w:rFonts w:cs="Calibri"/>
          <w:noProof/>
          <w:lang w:eastAsia="en-US"/>
        </w:rPr>
        <w:br/>
      </w:r>
      <w:r w:rsidRPr="004804B8">
        <w:rPr>
          <w:rFonts w:cs="Calibri"/>
          <w:noProof/>
          <w:lang w:eastAsia="en-US"/>
        </w:rPr>
        <w:t>O KTÓRYM MOWA W ART. 125 UST. 1 USTAWY PZP W ZAKRESIE PODSTAW WYKLUCZENIA WSKAZANYCH PRZEZ ZAMAWIAJĄCEGO</w:t>
      </w:r>
      <w:r w:rsidR="00F402CB" w:rsidRPr="004804B8">
        <w:rPr>
          <w:rFonts w:cs="Calibri"/>
        </w:rPr>
        <w:t xml:space="preserve"> DLA ZADANIA NR 1 I/LUB 2</w:t>
      </w:r>
    </w:p>
    <w:p w14:paraId="3688CF85" w14:textId="77777777" w:rsidR="00B04C7F" w:rsidRPr="004804B8" w:rsidRDefault="00B04C7F" w:rsidP="00B04C7F">
      <w:pPr>
        <w:pStyle w:val="Standard"/>
        <w:widowControl w:val="0"/>
        <w:spacing w:line="268" w:lineRule="auto"/>
        <w:jc w:val="both"/>
        <w:rPr>
          <w:rFonts w:cs="Calibri"/>
          <w:sz w:val="22"/>
          <w:szCs w:val="22"/>
        </w:rPr>
      </w:pPr>
      <w:r w:rsidRPr="004804B8">
        <w:rPr>
          <w:rFonts w:cs="Calibri"/>
          <w:bCs/>
          <w:sz w:val="22"/>
          <w:szCs w:val="22"/>
        </w:rPr>
        <w:t xml:space="preserve">Załącznik nr </w:t>
      </w:r>
      <w:r w:rsidR="006F5B14" w:rsidRPr="004804B8">
        <w:rPr>
          <w:rFonts w:cs="Calibri"/>
          <w:bCs/>
          <w:sz w:val="22"/>
          <w:szCs w:val="22"/>
        </w:rPr>
        <w:t>8</w:t>
      </w:r>
      <w:r w:rsidR="00A1011D" w:rsidRPr="004804B8">
        <w:rPr>
          <w:rFonts w:cs="Calibri"/>
          <w:bCs/>
          <w:sz w:val="22"/>
          <w:szCs w:val="22"/>
        </w:rPr>
        <w:tab/>
      </w:r>
      <w:r w:rsidRPr="004804B8">
        <w:rPr>
          <w:rFonts w:cs="Calibri"/>
          <w:sz w:val="22"/>
          <w:szCs w:val="22"/>
          <w:lang w:eastAsia="en-US"/>
        </w:rPr>
        <w:tab/>
        <w:t>WZÓR UMOWY</w:t>
      </w:r>
      <w:r w:rsidR="00F402CB" w:rsidRPr="004804B8">
        <w:rPr>
          <w:rFonts w:cs="Calibri"/>
          <w:sz w:val="22"/>
          <w:szCs w:val="22"/>
        </w:rPr>
        <w:t xml:space="preserve"> DLA ZADANIA NR 1 I/LUB 2</w:t>
      </w:r>
    </w:p>
    <w:p w14:paraId="398DE3EE" w14:textId="77777777" w:rsidR="00B04C7F" w:rsidRDefault="00B04C7F" w:rsidP="00356939">
      <w:pPr>
        <w:pStyle w:val="Standard"/>
        <w:widowControl w:val="0"/>
        <w:spacing w:line="268" w:lineRule="auto"/>
        <w:rPr>
          <w:rFonts w:cs="Calibri"/>
          <w:sz w:val="22"/>
          <w:szCs w:val="22"/>
        </w:rPr>
      </w:pPr>
      <w:r w:rsidRPr="004804B8">
        <w:rPr>
          <w:rFonts w:cs="Calibri"/>
          <w:sz w:val="22"/>
          <w:szCs w:val="22"/>
        </w:rPr>
        <w:t xml:space="preserve">Załącznik nr </w:t>
      </w:r>
      <w:r w:rsidR="006F5B14" w:rsidRPr="004804B8">
        <w:rPr>
          <w:rFonts w:cs="Calibri"/>
          <w:sz w:val="22"/>
          <w:szCs w:val="22"/>
        </w:rPr>
        <w:t>9</w:t>
      </w:r>
      <w:r w:rsidRPr="004804B8">
        <w:rPr>
          <w:rFonts w:cs="Calibri"/>
          <w:b/>
          <w:sz w:val="22"/>
          <w:szCs w:val="22"/>
        </w:rPr>
        <w:t xml:space="preserve">   </w:t>
      </w:r>
      <w:r w:rsidR="00A1011D" w:rsidRPr="004804B8">
        <w:rPr>
          <w:rFonts w:cs="Calibri"/>
          <w:b/>
          <w:sz w:val="22"/>
          <w:szCs w:val="22"/>
        </w:rPr>
        <w:tab/>
      </w:r>
      <w:r w:rsidRPr="004804B8">
        <w:rPr>
          <w:rFonts w:cs="Calibri"/>
          <w:sz w:val="22"/>
          <w:szCs w:val="22"/>
        </w:rPr>
        <w:t>OPIS PRZEDMIOTU ZAMÓWIENIA</w:t>
      </w:r>
      <w:r w:rsidR="00F402CB" w:rsidRPr="004804B8">
        <w:rPr>
          <w:rFonts w:cs="Calibri"/>
          <w:sz w:val="22"/>
          <w:szCs w:val="22"/>
        </w:rPr>
        <w:t xml:space="preserve"> DLA ZADANIA NR 1 I/LUB 2</w:t>
      </w:r>
    </w:p>
    <w:p w14:paraId="789DDDC6" w14:textId="12BBC8D2" w:rsidR="00356939" w:rsidRPr="00356939" w:rsidRDefault="00356939" w:rsidP="00356939">
      <w:pPr>
        <w:spacing w:after="120" w:line="360" w:lineRule="auto"/>
        <w:ind w:left="1701" w:hanging="1701"/>
        <w:rPr>
          <w:rFonts w:cs="Calibri"/>
          <w:color w:val="FF0000"/>
        </w:rPr>
      </w:pPr>
      <w:r w:rsidRPr="00356939">
        <w:rPr>
          <w:rFonts w:cs="Calibri"/>
          <w:color w:val="FF0000"/>
        </w:rPr>
        <w:t xml:space="preserve">Załącznik nr 10          </w:t>
      </w:r>
      <w:r w:rsidRPr="00356939">
        <w:rPr>
          <w:rFonts w:cs="Arial"/>
          <w:color w:val="FF0000"/>
          <w:u w:val="single"/>
        </w:rPr>
        <w:t>OŚWIADCZENIA WYKONAWCY/WYKONAWCY WSPÓLNIE UBIEGAJĄCEGO SIĘ</w:t>
      </w:r>
      <w:r w:rsidRPr="00356939">
        <w:rPr>
          <w:rFonts w:cs="Arial"/>
          <w:color w:val="FF0000"/>
          <w:u w:val="single"/>
        </w:rPr>
        <w:br/>
        <w:t xml:space="preserve"> O UDZIELENIE ZAMÓWIENIA  DOTYCZĄCE PRZESŁANEK WYKLUCZENIA Z ART. 5K </w:t>
      </w:r>
      <w:r w:rsidRPr="00356939">
        <w:rPr>
          <w:rFonts w:cs="Arial"/>
          <w:color w:val="FF0000"/>
          <w:u w:val="single"/>
        </w:rPr>
        <w:lastRenderedPageBreak/>
        <w:t>ROZPORZĄDZENIA 833/2014 ORAZ ART. 7 UST. 1 USTAWY O SZCZEGÓLNYCH ROZWIĄZANIACH W ZAKRESIE PRZECIWDZIAŁANIA WSPIERANIU AGRESJI NA UKRAINĘ ORAZ SŁUŻĄCYCH OCHRONIE BEZPIECZEŃSTWA NARODOWEGO</w:t>
      </w:r>
    </w:p>
    <w:p w14:paraId="57F7B0AB" w14:textId="4913E96B" w:rsidR="00356939" w:rsidRPr="00356939" w:rsidRDefault="00356939" w:rsidP="00356939">
      <w:pPr>
        <w:spacing w:after="120" w:line="360" w:lineRule="auto"/>
        <w:rPr>
          <w:rFonts w:cs="Arial"/>
          <w:color w:val="FF0000"/>
          <w:u w:val="single"/>
        </w:rPr>
      </w:pPr>
      <w:r w:rsidRPr="00356939">
        <w:rPr>
          <w:rFonts w:cs="Calibri"/>
          <w:color w:val="FF0000"/>
        </w:rPr>
        <w:t xml:space="preserve">Załącznik nr 11           </w:t>
      </w:r>
      <w:r w:rsidRPr="00356939">
        <w:rPr>
          <w:rFonts w:cs="Arial"/>
          <w:color w:val="FF0000"/>
          <w:u w:val="single"/>
        </w:rPr>
        <w:t xml:space="preserve">OŚWIADCZENIA PODMIOTU UDOSTĘPNIAJĄCEGO ZASOBY </w:t>
      </w:r>
    </w:p>
    <w:p w14:paraId="6D5F8A77" w14:textId="2A77102B" w:rsidR="00356939" w:rsidRPr="00356939" w:rsidRDefault="00356939" w:rsidP="00356939">
      <w:pPr>
        <w:spacing w:before="120" w:line="360" w:lineRule="auto"/>
        <w:ind w:left="1701"/>
        <w:rPr>
          <w:rFonts w:cs="Arial"/>
          <w:color w:val="FF0000"/>
          <w:u w:val="single"/>
        </w:rPr>
      </w:pPr>
      <w:r w:rsidRPr="00356939">
        <w:rPr>
          <w:rFonts w:cs="Arial"/>
          <w:color w:val="FF0000"/>
          <w:u w:val="single"/>
        </w:rPr>
        <w:t xml:space="preserve">DOTYCZĄCE PRZESŁANEK WYKLUCZENIA Z ART. 5K ROZPORZĄDZENIA 833/2014 ORAZ ART. 7 UST. 1 USTAWY O SZCZEGÓLNYCH ROZWIĄZANIACH W ZAKRESIE PRZECIWDZIAŁANIA WSPIERANIU AGRESJI NA UKRAINĘ ORAZ SŁUŻĄCYCH OCHRONIE BEZPIECZEŃSTWA NARODOWEGO, </w:t>
      </w:r>
      <w:r w:rsidRPr="00356939">
        <w:rPr>
          <w:rFonts w:cs="Arial"/>
          <w:color w:val="FF0000"/>
        </w:rPr>
        <w:t>SKŁADANE NA PODSTAWIE ART. 125 UST. 5 USTAWY PZP</w:t>
      </w:r>
    </w:p>
    <w:p w14:paraId="75731596" w14:textId="159867EF" w:rsidR="00356939" w:rsidRDefault="00356939" w:rsidP="00356939">
      <w:pPr>
        <w:pStyle w:val="Standard"/>
        <w:widowControl w:val="0"/>
        <w:spacing w:line="268" w:lineRule="auto"/>
        <w:rPr>
          <w:rFonts w:cs="Calibri"/>
          <w:b/>
          <w:sz w:val="22"/>
          <w:szCs w:val="22"/>
        </w:rPr>
      </w:pPr>
    </w:p>
    <w:p w14:paraId="136DE74C" w14:textId="77777777" w:rsidR="00B04C7F" w:rsidRPr="004804B8" w:rsidRDefault="00B04C7F" w:rsidP="00356939">
      <w:pPr>
        <w:pStyle w:val="Standard"/>
        <w:widowControl w:val="0"/>
        <w:spacing w:line="268" w:lineRule="auto"/>
        <w:rPr>
          <w:rFonts w:cs="Calibri"/>
          <w:b/>
          <w:sz w:val="22"/>
          <w:szCs w:val="22"/>
        </w:rPr>
      </w:pPr>
      <w:r w:rsidRPr="004804B8">
        <w:rPr>
          <w:rFonts w:cs="Calibri"/>
          <w:b/>
          <w:sz w:val="22"/>
          <w:szCs w:val="22"/>
        </w:rPr>
        <w:t>JEDNOLITY EUROPEJSKI DOKUMENT ZAMÓWIENIA</w:t>
      </w:r>
      <w:r w:rsidR="00F402CB" w:rsidRPr="004804B8">
        <w:rPr>
          <w:rFonts w:cs="Calibri"/>
          <w:sz w:val="22"/>
          <w:szCs w:val="22"/>
        </w:rPr>
        <w:t xml:space="preserve"> DLA ZADANIA NR 1 I/LUB 2</w:t>
      </w:r>
    </w:p>
    <w:p w14:paraId="7A4F0D2C" w14:textId="77777777" w:rsidR="00B04C7F" w:rsidRPr="004804B8" w:rsidRDefault="00B04C7F" w:rsidP="00EC0DBE">
      <w:pPr>
        <w:widowControl w:val="0"/>
        <w:rPr>
          <w:rFonts w:cstheme="minorHAnsi"/>
          <w:b/>
          <w:bCs/>
        </w:rPr>
      </w:pPr>
    </w:p>
    <w:p w14:paraId="45B94486" w14:textId="77777777" w:rsidR="00554ED9" w:rsidRDefault="00554ED9" w:rsidP="005C244F">
      <w:pPr>
        <w:widowControl w:val="0"/>
        <w:spacing w:line="269" w:lineRule="auto"/>
        <w:jc w:val="both"/>
        <w:rPr>
          <w:rFonts w:cstheme="minorHAnsi"/>
          <w:noProof/>
          <w:lang w:eastAsia="en-US"/>
        </w:rPr>
      </w:pPr>
    </w:p>
    <w:p w14:paraId="34273887" w14:textId="77777777" w:rsidR="00356939" w:rsidRDefault="00356939" w:rsidP="005C244F">
      <w:pPr>
        <w:widowControl w:val="0"/>
        <w:spacing w:line="269" w:lineRule="auto"/>
        <w:jc w:val="both"/>
        <w:rPr>
          <w:rFonts w:cstheme="minorHAnsi"/>
          <w:noProof/>
          <w:lang w:eastAsia="en-US"/>
        </w:rPr>
      </w:pPr>
    </w:p>
    <w:p w14:paraId="5FB056C7" w14:textId="77777777" w:rsidR="00356939" w:rsidRDefault="00356939" w:rsidP="005C244F">
      <w:pPr>
        <w:widowControl w:val="0"/>
        <w:spacing w:line="269" w:lineRule="auto"/>
        <w:jc w:val="both"/>
        <w:rPr>
          <w:rFonts w:cstheme="minorHAnsi"/>
          <w:noProof/>
          <w:lang w:eastAsia="en-US"/>
        </w:rPr>
      </w:pPr>
    </w:p>
    <w:p w14:paraId="0AFDF1EE" w14:textId="77777777" w:rsidR="00356939" w:rsidRDefault="00356939" w:rsidP="005C244F">
      <w:pPr>
        <w:widowControl w:val="0"/>
        <w:spacing w:line="269" w:lineRule="auto"/>
        <w:jc w:val="both"/>
        <w:rPr>
          <w:rFonts w:cstheme="minorHAnsi"/>
          <w:noProof/>
          <w:lang w:eastAsia="en-US"/>
        </w:rPr>
      </w:pPr>
    </w:p>
    <w:p w14:paraId="4B36DE93" w14:textId="77777777" w:rsidR="00356939" w:rsidRDefault="00356939" w:rsidP="005C244F">
      <w:pPr>
        <w:widowControl w:val="0"/>
        <w:spacing w:line="269" w:lineRule="auto"/>
        <w:jc w:val="both"/>
        <w:rPr>
          <w:rFonts w:cstheme="minorHAnsi"/>
          <w:noProof/>
          <w:lang w:eastAsia="en-US"/>
        </w:rPr>
      </w:pPr>
    </w:p>
    <w:p w14:paraId="13058034" w14:textId="77777777" w:rsidR="00356939" w:rsidRDefault="00356939" w:rsidP="005C244F">
      <w:pPr>
        <w:widowControl w:val="0"/>
        <w:spacing w:line="269" w:lineRule="auto"/>
        <w:jc w:val="both"/>
        <w:rPr>
          <w:rFonts w:cstheme="minorHAnsi"/>
          <w:noProof/>
          <w:lang w:eastAsia="en-US"/>
        </w:rPr>
      </w:pPr>
    </w:p>
    <w:p w14:paraId="5513F35A" w14:textId="77777777" w:rsidR="00356939" w:rsidRDefault="00356939" w:rsidP="005C244F">
      <w:pPr>
        <w:widowControl w:val="0"/>
        <w:spacing w:line="269" w:lineRule="auto"/>
        <w:jc w:val="both"/>
        <w:rPr>
          <w:rFonts w:cstheme="minorHAnsi"/>
          <w:noProof/>
          <w:lang w:eastAsia="en-US"/>
        </w:rPr>
      </w:pPr>
    </w:p>
    <w:p w14:paraId="796BA0D4" w14:textId="77777777" w:rsidR="00356939" w:rsidRDefault="00356939" w:rsidP="005C244F">
      <w:pPr>
        <w:widowControl w:val="0"/>
        <w:spacing w:line="269" w:lineRule="auto"/>
        <w:jc w:val="both"/>
        <w:rPr>
          <w:rFonts w:cstheme="minorHAnsi"/>
          <w:noProof/>
          <w:lang w:eastAsia="en-US"/>
        </w:rPr>
      </w:pPr>
    </w:p>
    <w:p w14:paraId="3105DCC1" w14:textId="77777777" w:rsidR="00356939" w:rsidRDefault="00356939" w:rsidP="005C244F">
      <w:pPr>
        <w:widowControl w:val="0"/>
        <w:spacing w:line="269" w:lineRule="auto"/>
        <w:jc w:val="both"/>
        <w:rPr>
          <w:rFonts w:cstheme="minorHAnsi"/>
          <w:noProof/>
          <w:lang w:eastAsia="en-US"/>
        </w:rPr>
      </w:pPr>
    </w:p>
    <w:p w14:paraId="48F295A1" w14:textId="77777777" w:rsidR="00356939" w:rsidRDefault="00356939" w:rsidP="005C244F">
      <w:pPr>
        <w:widowControl w:val="0"/>
        <w:spacing w:line="269" w:lineRule="auto"/>
        <w:jc w:val="both"/>
        <w:rPr>
          <w:rFonts w:cstheme="minorHAnsi"/>
          <w:noProof/>
          <w:lang w:eastAsia="en-US"/>
        </w:rPr>
      </w:pPr>
    </w:p>
    <w:p w14:paraId="1D632033" w14:textId="77777777" w:rsidR="00356939" w:rsidRDefault="00356939" w:rsidP="005C244F">
      <w:pPr>
        <w:widowControl w:val="0"/>
        <w:spacing w:line="269" w:lineRule="auto"/>
        <w:jc w:val="both"/>
        <w:rPr>
          <w:rFonts w:cstheme="minorHAnsi"/>
          <w:noProof/>
          <w:lang w:eastAsia="en-US"/>
        </w:rPr>
      </w:pPr>
    </w:p>
    <w:p w14:paraId="7ED70EC7" w14:textId="77777777" w:rsidR="00356939" w:rsidRDefault="00356939" w:rsidP="005C244F">
      <w:pPr>
        <w:widowControl w:val="0"/>
        <w:spacing w:line="269" w:lineRule="auto"/>
        <w:jc w:val="both"/>
        <w:rPr>
          <w:rFonts w:cstheme="minorHAnsi"/>
          <w:noProof/>
          <w:lang w:eastAsia="en-US"/>
        </w:rPr>
      </w:pPr>
    </w:p>
    <w:p w14:paraId="1B5EE8B9" w14:textId="77777777" w:rsidR="00356939" w:rsidRDefault="00356939" w:rsidP="005C244F">
      <w:pPr>
        <w:widowControl w:val="0"/>
        <w:spacing w:line="269" w:lineRule="auto"/>
        <w:jc w:val="both"/>
        <w:rPr>
          <w:rFonts w:cstheme="minorHAnsi"/>
          <w:noProof/>
          <w:lang w:eastAsia="en-US"/>
        </w:rPr>
      </w:pPr>
    </w:p>
    <w:p w14:paraId="2312C16C" w14:textId="77777777" w:rsidR="00356939" w:rsidRDefault="00356939" w:rsidP="005C244F">
      <w:pPr>
        <w:widowControl w:val="0"/>
        <w:spacing w:line="269" w:lineRule="auto"/>
        <w:jc w:val="both"/>
        <w:rPr>
          <w:rFonts w:cstheme="minorHAnsi"/>
          <w:noProof/>
          <w:lang w:eastAsia="en-US"/>
        </w:rPr>
      </w:pPr>
    </w:p>
    <w:p w14:paraId="21931943" w14:textId="77777777" w:rsidR="00356939" w:rsidRDefault="00356939" w:rsidP="005C244F">
      <w:pPr>
        <w:widowControl w:val="0"/>
        <w:spacing w:line="269" w:lineRule="auto"/>
        <w:jc w:val="both"/>
        <w:rPr>
          <w:rFonts w:cstheme="minorHAnsi"/>
          <w:noProof/>
          <w:lang w:eastAsia="en-US"/>
        </w:rPr>
      </w:pPr>
    </w:p>
    <w:p w14:paraId="233CEEB1" w14:textId="77777777" w:rsidR="00356939" w:rsidRDefault="00356939" w:rsidP="005C244F">
      <w:pPr>
        <w:widowControl w:val="0"/>
        <w:spacing w:line="269" w:lineRule="auto"/>
        <w:jc w:val="both"/>
        <w:rPr>
          <w:rFonts w:cstheme="minorHAnsi"/>
          <w:noProof/>
          <w:lang w:eastAsia="en-US"/>
        </w:rPr>
      </w:pPr>
    </w:p>
    <w:p w14:paraId="739DBD7C" w14:textId="77777777" w:rsidR="00356939" w:rsidRDefault="00356939" w:rsidP="005C244F">
      <w:pPr>
        <w:widowControl w:val="0"/>
        <w:spacing w:line="269" w:lineRule="auto"/>
        <w:jc w:val="both"/>
        <w:rPr>
          <w:rFonts w:cstheme="minorHAnsi"/>
          <w:noProof/>
          <w:lang w:eastAsia="en-US"/>
        </w:rPr>
      </w:pPr>
    </w:p>
    <w:p w14:paraId="057B3F4D" w14:textId="77777777" w:rsidR="00356939" w:rsidRDefault="00356939" w:rsidP="005C244F">
      <w:pPr>
        <w:widowControl w:val="0"/>
        <w:spacing w:line="269" w:lineRule="auto"/>
        <w:jc w:val="both"/>
        <w:rPr>
          <w:rFonts w:cstheme="minorHAnsi"/>
          <w:noProof/>
          <w:lang w:eastAsia="en-US"/>
        </w:rPr>
      </w:pPr>
    </w:p>
    <w:p w14:paraId="64382D2F" w14:textId="77777777" w:rsidR="00356939" w:rsidRDefault="00356939" w:rsidP="005C244F">
      <w:pPr>
        <w:widowControl w:val="0"/>
        <w:spacing w:line="269" w:lineRule="auto"/>
        <w:jc w:val="both"/>
        <w:rPr>
          <w:rFonts w:cstheme="minorHAnsi"/>
          <w:noProof/>
          <w:lang w:eastAsia="en-US"/>
        </w:rPr>
      </w:pPr>
    </w:p>
    <w:p w14:paraId="5A2A5776" w14:textId="77777777" w:rsidR="00356939" w:rsidRDefault="00356939" w:rsidP="005C244F">
      <w:pPr>
        <w:widowControl w:val="0"/>
        <w:spacing w:line="269" w:lineRule="auto"/>
        <w:jc w:val="both"/>
        <w:rPr>
          <w:rFonts w:cstheme="minorHAnsi"/>
          <w:noProof/>
          <w:lang w:eastAsia="en-US"/>
        </w:rPr>
      </w:pPr>
    </w:p>
    <w:p w14:paraId="256A3F95" w14:textId="77777777" w:rsidR="00356939" w:rsidRDefault="00356939" w:rsidP="005C244F">
      <w:pPr>
        <w:widowControl w:val="0"/>
        <w:spacing w:line="269" w:lineRule="auto"/>
        <w:jc w:val="both"/>
        <w:rPr>
          <w:rFonts w:cstheme="minorHAnsi"/>
          <w:noProof/>
          <w:lang w:eastAsia="en-US"/>
        </w:rPr>
      </w:pPr>
    </w:p>
    <w:p w14:paraId="7815F850" w14:textId="77777777" w:rsidR="00356939" w:rsidRDefault="00356939" w:rsidP="005C244F">
      <w:pPr>
        <w:widowControl w:val="0"/>
        <w:spacing w:line="269" w:lineRule="auto"/>
        <w:jc w:val="both"/>
        <w:rPr>
          <w:rFonts w:cstheme="minorHAnsi"/>
          <w:noProof/>
          <w:lang w:eastAsia="en-US"/>
        </w:rPr>
      </w:pPr>
    </w:p>
    <w:p w14:paraId="7DE4164F" w14:textId="77777777" w:rsidR="00356939" w:rsidRDefault="00356939" w:rsidP="005C244F">
      <w:pPr>
        <w:widowControl w:val="0"/>
        <w:spacing w:line="269" w:lineRule="auto"/>
        <w:jc w:val="both"/>
        <w:rPr>
          <w:rFonts w:cstheme="minorHAnsi"/>
          <w:noProof/>
          <w:lang w:eastAsia="en-US"/>
        </w:rPr>
      </w:pPr>
    </w:p>
    <w:p w14:paraId="3238E1A4" w14:textId="77777777" w:rsidR="00356939" w:rsidRDefault="00356939" w:rsidP="005C244F">
      <w:pPr>
        <w:widowControl w:val="0"/>
        <w:spacing w:line="269" w:lineRule="auto"/>
        <w:jc w:val="both"/>
        <w:rPr>
          <w:rFonts w:cstheme="minorHAnsi"/>
          <w:noProof/>
          <w:lang w:eastAsia="en-US"/>
        </w:rPr>
      </w:pPr>
    </w:p>
    <w:p w14:paraId="4B351DAE" w14:textId="77777777" w:rsidR="00356939" w:rsidRDefault="00356939" w:rsidP="005C244F">
      <w:pPr>
        <w:widowControl w:val="0"/>
        <w:spacing w:line="269" w:lineRule="auto"/>
        <w:jc w:val="both"/>
        <w:rPr>
          <w:rFonts w:cstheme="minorHAnsi"/>
          <w:noProof/>
          <w:lang w:eastAsia="en-US"/>
        </w:rPr>
      </w:pPr>
    </w:p>
    <w:p w14:paraId="4FC07287" w14:textId="77777777" w:rsidR="00356939" w:rsidRDefault="00356939" w:rsidP="005C244F">
      <w:pPr>
        <w:widowControl w:val="0"/>
        <w:spacing w:line="269" w:lineRule="auto"/>
        <w:jc w:val="both"/>
        <w:rPr>
          <w:rFonts w:cstheme="minorHAnsi"/>
          <w:noProof/>
          <w:lang w:eastAsia="en-US"/>
        </w:rPr>
      </w:pPr>
    </w:p>
    <w:p w14:paraId="24F6887A" w14:textId="77777777" w:rsidR="00356939" w:rsidRDefault="00356939" w:rsidP="005C244F">
      <w:pPr>
        <w:widowControl w:val="0"/>
        <w:spacing w:line="269" w:lineRule="auto"/>
        <w:jc w:val="both"/>
        <w:rPr>
          <w:rFonts w:cstheme="minorHAnsi"/>
          <w:noProof/>
          <w:lang w:eastAsia="en-US"/>
        </w:rPr>
      </w:pPr>
    </w:p>
    <w:p w14:paraId="20DE6539" w14:textId="77777777" w:rsidR="00356939" w:rsidRDefault="00356939" w:rsidP="005C244F">
      <w:pPr>
        <w:widowControl w:val="0"/>
        <w:spacing w:line="269" w:lineRule="auto"/>
        <w:jc w:val="both"/>
        <w:rPr>
          <w:rFonts w:cstheme="minorHAnsi"/>
          <w:noProof/>
          <w:lang w:eastAsia="en-US"/>
        </w:rPr>
      </w:pPr>
    </w:p>
    <w:p w14:paraId="0EDDF854" w14:textId="77777777" w:rsidR="00356939" w:rsidRDefault="00356939" w:rsidP="005C244F">
      <w:pPr>
        <w:widowControl w:val="0"/>
        <w:spacing w:line="269" w:lineRule="auto"/>
        <w:jc w:val="both"/>
        <w:rPr>
          <w:rFonts w:cstheme="minorHAnsi"/>
          <w:noProof/>
          <w:lang w:eastAsia="en-US"/>
        </w:rPr>
      </w:pPr>
    </w:p>
    <w:p w14:paraId="748C5FF7" w14:textId="77777777" w:rsidR="00356939" w:rsidRPr="004804B8" w:rsidRDefault="00356939" w:rsidP="005C244F">
      <w:pPr>
        <w:widowControl w:val="0"/>
        <w:spacing w:line="269" w:lineRule="auto"/>
        <w:jc w:val="both"/>
        <w:rPr>
          <w:rFonts w:cstheme="minorHAnsi"/>
          <w:noProof/>
          <w:lang w:eastAsia="en-US"/>
        </w:rPr>
      </w:pPr>
    </w:p>
    <w:p w14:paraId="6F86A61D" w14:textId="77777777" w:rsidR="00B60040" w:rsidRPr="004804B8" w:rsidRDefault="00C11333" w:rsidP="0089382A">
      <w:pPr>
        <w:keepNext/>
        <w:spacing w:before="240" w:after="120"/>
        <w:outlineLvl w:val="6"/>
        <w:rPr>
          <w:rFonts w:cstheme="minorHAnsi"/>
          <w:b/>
          <w:smallCaps/>
        </w:rPr>
      </w:pPr>
      <w:r w:rsidRPr="004804B8">
        <w:rPr>
          <w:rFonts w:cstheme="minorHAnsi"/>
          <w:b/>
          <w:smallCaps/>
        </w:rPr>
        <w:lastRenderedPageBreak/>
        <w:t>1.</w:t>
      </w:r>
      <w:r w:rsidR="008472A4" w:rsidRPr="004804B8">
        <w:rPr>
          <w:rFonts w:cstheme="minorHAnsi"/>
          <w:b/>
          <w:smallCaps/>
        </w:rPr>
        <w:tab/>
      </w:r>
      <w:r w:rsidR="004E391A" w:rsidRPr="004804B8">
        <w:rPr>
          <w:rFonts w:cstheme="minorHAnsi"/>
          <w:b/>
          <w:smallCaps/>
        </w:rPr>
        <w:t>POSTANOWIENIA</w:t>
      </w:r>
      <w:r w:rsidR="00CA48DF" w:rsidRPr="004804B8">
        <w:rPr>
          <w:rFonts w:cstheme="minorHAnsi"/>
          <w:b/>
          <w:smallCaps/>
        </w:rPr>
        <w:t xml:space="preserve"> OGÓLNE</w:t>
      </w:r>
      <w:r w:rsidR="004E391A" w:rsidRPr="004804B8">
        <w:rPr>
          <w:rFonts w:cstheme="minorHAnsi"/>
          <w:b/>
          <w:smallCaps/>
        </w:rPr>
        <w:t>. TRYB UDZ</w:t>
      </w:r>
      <w:r w:rsidR="00994742" w:rsidRPr="004804B8">
        <w:rPr>
          <w:rFonts w:cstheme="minorHAnsi"/>
          <w:b/>
          <w:smallCaps/>
        </w:rPr>
        <w:t>IE</w:t>
      </w:r>
      <w:r w:rsidR="004E391A" w:rsidRPr="004804B8">
        <w:rPr>
          <w:rFonts w:cstheme="minorHAnsi"/>
          <w:b/>
          <w:smallCaps/>
        </w:rPr>
        <w:t>LENIA ZAMÓWIENIA</w:t>
      </w:r>
      <w:r w:rsidR="00F402CB" w:rsidRPr="004804B8">
        <w:rPr>
          <w:rFonts w:cstheme="minorHAnsi"/>
          <w:b/>
          <w:smallCaps/>
        </w:rPr>
        <w:t xml:space="preserve"> </w:t>
      </w:r>
      <w:r w:rsidR="00F402CB" w:rsidRPr="004804B8">
        <w:rPr>
          <w:rFonts w:cs="Calibri"/>
          <w:b/>
        </w:rPr>
        <w:t>DLA ZADANIA NR 1 I/LUB 2</w:t>
      </w:r>
    </w:p>
    <w:p w14:paraId="1B9F93C8" w14:textId="77777777" w:rsidR="001C64BE" w:rsidRPr="004804B8" w:rsidRDefault="00564AF9" w:rsidP="001C7440">
      <w:pPr>
        <w:numPr>
          <w:ilvl w:val="1"/>
          <w:numId w:val="5"/>
        </w:numPr>
        <w:spacing w:before="120"/>
        <w:ind w:left="567" w:hanging="567"/>
        <w:jc w:val="both"/>
        <w:outlineLvl w:val="0"/>
        <w:rPr>
          <w:rFonts w:cstheme="minorHAnsi"/>
          <w:bCs/>
        </w:rPr>
      </w:pPr>
      <w:r w:rsidRPr="004804B8">
        <w:rPr>
          <w:rFonts w:cstheme="minorHAnsi"/>
        </w:rPr>
        <w:t xml:space="preserve">Gmina Krosno Odrzańskie ul. </w:t>
      </w:r>
      <w:r w:rsidR="00865089" w:rsidRPr="004804B8">
        <w:rPr>
          <w:rFonts w:cstheme="minorHAnsi"/>
        </w:rPr>
        <w:t xml:space="preserve"> </w:t>
      </w:r>
      <w:r w:rsidRPr="004804B8">
        <w:rPr>
          <w:rFonts w:cstheme="minorHAnsi"/>
        </w:rPr>
        <w:t>Parkowa 1, 66-600 Krosno Odrzańskie</w:t>
      </w:r>
      <w:r w:rsidR="00865089" w:rsidRPr="004804B8">
        <w:rPr>
          <w:rFonts w:cstheme="minorHAnsi"/>
        </w:rPr>
        <w:t xml:space="preserve"> strona internetowa: </w:t>
      </w:r>
      <w:hyperlink r:id="rId10" w:history="1">
        <w:r w:rsidR="00E9781B" w:rsidRPr="004804B8">
          <w:rPr>
            <w:rStyle w:val="Hipercze"/>
            <w:rFonts w:cstheme="minorHAnsi"/>
            <w:color w:val="auto"/>
          </w:rPr>
          <w:t>www.krosnoodrzanskie.pl</w:t>
        </w:r>
      </w:hyperlink>
      <w:r w:rsidR="00E9781B" w:rsidRPr="004804B8">
        <w:rPr>
          <w:rFonts w:cstheme="minorHAnsi"/>
          <w:u w:val="single"/>
        </w:rPr>
        <w:t xml:space="preserve"> </w:t>
      </w:r>
      <w:r w:rsidR="00865089" w:rsidRPr="004804B8">
        <w:rPr>
          <w:rFonts w:cstheme="minorHAnsi"/>
        </w:rPr>
        <w:t xml:space="preserve">  </w:t>
      </w:r>
      <w:r w:rsidR="007A4BBA" w:rsidRPr="004804B8">
        <w:rPr>
          <w:rFonts w:cstheme="minorHAnsi"/>
        </w:rPr>
        <w:t>adres poczty elektronicznej:</w:t>
      </w:r>
      <w:r w:rsidR="00F75CA9" w:rsidRPr="004804B8">
        <w:rPr>
          <w:rFonts w:cstheme="minorHAnsi"/>
        </w:rPr>
        <w:t xml:space="preserve"> sekretariat@krosnoodrzanskie.pl</w:t>
      </w:r>
      <w:r w:rsidR="006609F2" w:rsidRPr="004804B8">
        <w:rPr>
          <w:rFonts w:cstheme="minorHAnsi"/>
        </w:rPr>
        <w:t xml:space="preserve"> </w:t>
      </w:r>
      <w:r w:rsidR="00843823" w:rsidRPr="004804B8">
        <w:rPr>
          <w:rFonts w:cstheme="minorHAnsi"/>
        </w:rPr>
        <w:t xml:space="preserve">strona internetowa prowadzonego postępowania: </w:t>
      </w:r>
      <w:hyperlink r:id="rId11" w:history="1">
        <w:r w:rsidR="00E9781B" w:rsidRPr="004804B8">
          <w:rPr>
            <w:rStyle w:val="Hipercze"/>
            <w:rFonts w:cstheme="minorHAnsi"/>
            <w:color w:val="auto"/>
          </w:rPr>
          <w:t>https://platformazakupowa.pl/pn/krosnoodrzanskie</w:t>
        </w:r>
      </w:hyperlink>
      <w:r w:rsidR="00F75CA9" w:rsidRPr="004804B8">
        <w:rPr>
          <w:rFonts w:cstheme="minorHAnsi"/>
        </w:rPr>
        <w:t xml:space="preserve">, </w:t>
      </w:r>
      <w:r w:rsidR="00B60040" w:rsidRPr="004804B8">
        <w:rPr>
          <w:rFonts w:cstheme="minorHAnsi"/>
        </w:rPr>
        <w:t>zwana dalej „Zamawiającym” zaprasza Wykonawców do udziału w</w:t>
      </w:r>
      <w:r w:rsidR="001C64BE" w:rsidRPr="004804B8">
        <w:rPr>
          <w:rFonts w:cstheme="minorHAnsi"/>
        </w:rPr>
        <w:t> </w:t>
      </w:r>
      <w:r w:rsidR="00B60040" w:rsidRPr="004804B8">
        <w:rPr>
          <w:rFonts w:cstheme="minorHAnsi"/>
        </w:rPr>
        <w:t xml:space="preserve">postępowaniu </w:t>
      </w:r>
      <w:r w:rsidR="007D777F" w:rsidRPr="004804B8">
        <w:rPr>
          <w:rFonts w:cstheme="minorHAnsi"/>
        </w:rPr>
        <w:t xml:space="preserve">o udzielenie zamówienia </w:t>
      </w:r>
      <w:r w:rsidR="00EA3BCA" w:rsidRPr="004804B8">
        <w:rPr>
          <w:rFonts w:cstheme="minorHAnsi"/>
        </w:rPr>
        <w:t>publicznego</w:t>
      </w:r>
      <w:r w:rsidR="007D777F" w:rsidRPr="004804B8">
        <w:rPr>
          <w:rFonts w:cstheme="minorHAnsi"/>
        </w:rPr>
        <w:t xml:space="preserve"> </w:t>
      </w:r>
      <w:r w:rsidR="00B60040" w:rsidRPr="004804B8">
        <w:rPr>
          <w:rFonts w:cstheme="minorHAnsi"/>
        </w:rPr>
        <w:t>prowadzon</w:t>
      </w:r>
      <w:r w:rsidR="007D777F" w:rsidRPr="004804B8">
        <w:rPr>
          <w:rFonts w:cstheme="minorHAnsi"/>
        </w:rPr>
        <w:t>ego</w:t>
      </w:r>
      <w:r w:rsidR="00B60040" w:rsidRPr="004804B8">
        <w:rPr>
          <w:rFonts w:cstheme="minorHAnsi"/>
        </w:rPr>
        <w:t xml:space="preserve"> w trybie </w:t>
      </w:r>
      <w:r w:rsidR="00B04C7F" w:rsidRPr="004804B8">
        <w:rPr>
          <w:rFonts w:cstheme="minorHAnsi"/>
        </w:rPr>
        <w:t xml:space="preserve">przetargu nieograniczonego </w:t>
      </w:r>
      <w:r w:rsidR="003B7495" w:rsidRPr="004804B8">
        <w:rPr>
          <w:rFonts w:cstheme="minorHAnsi"/>
        </w:rPr>
        <w:t xml:space="preserve"> na zadanie</w:t>
      </w:r>
      <w:r w:rsidR="0089382A" w:rsidRPr="004804B8">
        <w:rPr>
          <w:rFonts w:cstheme="minorHAnsi"/>
        </w:rPr>
        <w:t xml:space="preserve"> p</w:t>
      </w:r>
      <w:r w:rsidR="00E841B9" w:rsidRPr="004804B8">
        <w:rPr>
          <w:rFonts w:cstheme="minorHAnsi"/>
        </w:rPr>
        <w:t>n.</w:t>
      </w:r>
      <w:r w:rsidR="003B7495" w:rsidRPr="004804B8">
        <w:rPr>
          <w:rFonts w:cstheme="minorHAnsi"/>
        </w:rPr>
        <w:t>:</w:t>
      </w:r>
      <w:r w:rsidR="006609F2" w:rsidRPr="004804B8">
        <w:rPr>
          <w:rFonts w:cstheme="minorHAnsi"/>
          <w:bCs/>
        </w:rPr>
        <w:t xml:space="preserve"> </w:t>
      </w:r>
    </w:p>
    <w:p w14:paraId="53F53333" w14:textId="77777777" w:rsidR="002B3A64" w:rsidRPr="004804B8" w:rsidRDefault="002B3A64" w:rsidP="00584DD1">
      <w:pPr>
        <w:jc w:val="center"/>
        <w:rPr>
          <w:rFonts w:cstheme="minorHAnsi"/>
          <w:b/>
          <w:bCs/>
        </w:rPr>
      </w:pPr>
    </w:p>
    <w:p w14:paraId="00BA19AD" w14:textId="77777777" w:rsidR="00190358" w:rsidRPr="004804B8" w:rsidRDefault="00190358" w:rsidP="00190358">
      <w:pPr>
        <w:jc w:val="center"/>
        <w:rPr>
          <w:rStyle w:val="Pogrubienie"/>
          <w:rFonts w:cs="Calibri"/>
        </w:rPr>
      </w:pPr>
      <w:r w:rsidRPr="004804B8">
        <w:rPr>
          <w:rStyle w:val="Pogrubienie"/>
          <w:rFonts w:cs="Calibri"/>
        </w:rPr>
        <w:t xml:space="preserve">Odbudowa skrzydeł Zamku Piastowskiego w Krośnie Odrzańskim oraz wykonanie robót budowanych przy Kościele Parafialnym pw. św. Jadwigi Śląskiej w Krośnie Odrzańskim w podziale </w:t>
      </w:r>
      <w:r w:rsidRPr="004804B8">
        <w:rPr>
          <w:rStyle w:val="Pogrubienie"/>
          <w:rFonts w:cs="Calibri"/>
        </w:rPr>
        <w:br/>
        <w:t>na 2 zadania.</w:t>
      </w:r>
    </w:p>
    <w:p w14:paraId="7E77B5C5" w14:textId="77777777" w:rsidR="003074CF" w:rsidRPr="004804B8" w:rsidRDefault="003074CF" w:rsidP="003074CF">
      <w:pPr>
        <w:jc w:val="center"/>
        <w:rPr>
          <w:rFonts w:cstheme="minorHAnsi"/>
          <w:b/>
        </w:rPr>
      </w:pPr>
      <w:r w:rsidRPr="004804B8">
        <w:rPr>
          <w:rFonts w:cstheme="minorHAnsi"/>
          <w:b/>
        </w:rPr>
        <w:t xml:space="preserve"> </w:t>
      </w:r>
    </w:p>
    <w:p w14:paraId="5185420C" w14:textId="77777777" w:rsidR="00710FCA" w:rsidRPr="004804B8" w:rsidRDefault="00B04C7F" w:rsidP="001C7440">
      <w:pPr>
        <w:numPr>
          <w:ilvl w:val="1"/>
          <w:numId w:val="5"/>
        </w:numPr>
        <w:spacing w:before="120"/>
        <w:ind w:left="567" w:hanging="567"/>
        <w:jc w:val="both"/>
        <w:outlineLvl w:val="0"/>
        <w:rPr>
          <w:rFonts w:cstheme="minorHAnsi"/>
        </w:rPr>
      </w:pPr>
      <w:r w:rsidRPr="004804B8">
        <w:rPr>
          <w:rFonts w:cs="Calibri"/>
        </w:rPr>
        <w:t>Ogłoszenie o zamówieniu przekazano do Urzędu Publikacji Unii Europejskiej</w:t>
      </w:r>
      <w:r w:rsidRPr="004804B8">
        <w:rPr>
          <w:rFonts w:cstheme="minorHAnsi"/>
        </w:rPr>
        <w:t xml:space="preserve"> </w:t>
      </w:r>
      <w:r w:rsidR="00B11AFA" w:rsidRPr="004804B8">
        <w:rPr>
          <w:rFonts w:cstheme="minorHAnsi"/>
        </w:rPr>
        <w:t xml:space="preserve">oraz na Platformie </w:t>
      </w:r>
      <w:r w:rsidR="007C7468" w:rsidRPr="004804B8">
        <w:rPr>
          <w:rFonts w:cstheme="minorHAnsi"/>
        </w:rPr>
        <w:t>Przetargowej</w:t>
      </w:r>
      <w:r w:rsidR="00B11AFA" w:rsidRPr="004804B8">
        <w:rPr>
          <w:rFonts w:cstheme="minorHAnsi"/>
          <w:i/>
          <w:iCs/>
        </w:rPr>
        <w:t xml:space="preserve"> </w:t>
      </w:r>
      <w:hyperlink r:id="rId12" w:history="1">
        <w:r w:rsidR="009D0956" w:rsidRPr="004804B8">
          <w:rPr>
            <w:rStyle w:val="Hipercze"/>
            <w:rFonts w:cstheme="minorHAnsi"/>
            <w:color w:val="auto"/>
          </w:rPr>
          <w:t>https://platformazakupowa.pl/pn/krosnoodrzanskie</w:t>
        </w:r>
      </w:hyperlink>
      <w:r w:rsidR="001C64BE" w:rsidRPr="004804B8">
        <w:rPr>
          <w:rStyle w:val="Hipercze"/>
          <w:rFonts w:cstheme="minorHAnsi"/>
          <w:color w:val="auto"/>
        </w:rPr>
        <w:t>,</w:t>
      </w:r>
      <w:r w:rsidR="001C64BE" w:rsidRPr="004804B8">
        <w:rPr>
          <w:rStyle w:val="Hipercze"/>
          <w:rFonts w:cstheme="minorHAnsi"/>
          <w:color w:val="auto"/>
          <w:u w:val="none"/>
        </w:rPr>
        <w:t xml:space="preserve"> zwanej dalej „Platformą Zakupową”, „Platformą Przetargową” lub „Platformą” pełniąca funkcje strony internetowej Zamawiającego w zakresie udostępnia publicznych postępowań przetargowych.</w:t>
      </w:r>
      <w:r w:rsidR="001C64BE" w:rsidRPr="004804B8">
        <w:rPr>
          <w:rFonts w:cstheme="minorHAnsi"/>
        </w:rPr>
        <w:t xml:space="preserve"> </w:t>
      </w:r>
      <w:r w:rsidR="001C64BE" w:rsidRPr="004804B8">
        <w:rPr>
          <w:rStyle w:val="Hipercze"/>
          <w:rFonts w:cstheme="minorHAnsi"/>
          <w:color w:val="auto"/>
          <w:u w:val="none"/>
        </w:rPr>
        <w:t>Wsparcia technicznego w zakresie działania Platformy przetargo</w:t>
      </w:r>
      <w:r w:rsidR="00710FCA" w:rsidRPr="004804B8">
        <w:rPr>
          <w:rStyle w:val="Hipercze"/>
          <w:rFonts w:cstheme="minorHAnsi"/>
          <w:color w:val="auto"/>
          <w:u w:val="none"/>
        </w:rPr>
        <w:t xml:space="preserve">wej udziela jej dostawca, </w:t>
      </w:r>
      <w:r w:rsidR="00710FCA" w:rsidRPr="004804B8">
        <w:rPr>
          <w:rFonts w:cstheme="minorHAnsi"/>
        </w:rPr>
        <w:t xml:space="preserve">Centrum Wsparcia Klienta platformy zakupowej Open </w:t>
      </w:r>
      <w:proofErr w:type="spellStart"/>
      <w:r w:rsidR="00710FCA" w:rsidRPr="004804B8">
        <w:rPr>
          <w:rFonts w:cstheme="minorHAnsi"/>
        </w:rPr>
        <w:t>Nexus</w:t>
      </w:r>
      <w:proofErr w:type="spellEnd"/>
      <w:r w:rsidR="00710FCA" w:rsidRPr="004804B8">
        <w:rPr>
          <w:rFonts w:cstheme="minorHAnsi"/>
        </w:rPr>
        <w:t xml:space="preserve"> czynnym od poniedziałku do piątku w dni robocze, w godzinach od  </w:t>
      </w:r>
      <w:r w:rsidR="00710FCA" w:rsidRPr="004804B8">
        <w:rPr>
          <w:rFonts w:cstheme="minorHAnsi"/>
          <w:bCs/>
        </w:rPr>
        <w:t>8:00</w:t>
      </w:r>
      <w:r w:rsidR="00710FCA" w:rsidRPr="004804B8">
        <w:rPr>
          <w:rFonts w:cstheme="minorHAnsi"/>
        </w:rPr>
        <w:t xml:space="preserve"> do </w:t>
      </w:r>
      <w:r w:rsidR="00710FCA" w:rsidRPr="004804B8">
        <w:rPr>
          <w:rFonts w:cstheme="minorHAnsi"/>
          <w:bCs/>
        </w:rPr>
        <w:t>17:00</w:t>
      </w:r>
      <w:r w:rsidR="00710FCA" w:rsidRPr="004804B8">
        <w:rPr>
          <w:rFonts w:cstheme="minorHAnsi"/>
        </w:rPr>
        <w:t>.</w:t>
      </w:r>
    </w:p>
    <w:p w14:paraId="0043B8EE" w14:textId="77777777" w:rsidR="00710FCA" w:rsidRPr="004804B8" w:rsidRDefault="00710FCA" w:rsidP="001C7440">
      <w:pPr>
        <w:numPr>
          <w:ilvl w:val="0"/>
          <w:numId w:val="30"/>
        </w:numPr>
        <w:textAlignment w:val="baseline"/>
        <w:rPr>
          <w:rFonts w:cstheme="minorHAnsi"/>
        </w:rPr>
      </w:pPr>
      <w:r w:rsidRPr="004804B8">
        <w:rPr>
          <w:rFonts w:cstheme="minorHAnsi"/>
        </w:rPr>
        <w:t>tel. 22 101 02 02</w:t>
      </w:r>
    </w:p>
    <w:p w14:paraId="411A2B86" w14:textId="77777777" w:rsidR="00710FCA" w:rsidRPr="004804B8" w:rsidRDefault="00710FCA" w:rsidP="001C7440">
      <w:pPr>
        <w:numPr>
          <w:ilvl w:val="0"/>
          <w:numId w:val="30"/>
        </w:numPr>
        <w:textAlignment w:val="baseline"/>
        <w:rPr>
          <w:rFonts w:cstheme="minorHAnsi"/>
        </w:rPr>
      </w:pPr>
      <w:r w:rsidRPr="004804B8">
        <w:rPr>
          <w:rFonts w:cstheme="minorHAnsi"/>
        </w:rPr>
        <w:t xml:space="preserve">e-mail: </w:t>
      </w:r>
      <w:hyperlink r:id="rId13" w:history="1">
        <w:r w:rsidR="00E9781B" w:rsidRPr="004804B8">
          <w:rPr>
            <w:rStyle w:val="Hipercze"/>
            <w:rFonts w:cstheme="minorHAnsi"/>
            <w:color w:val="auto"/>
          </w:rPr>
          <w:t>cwk@platformazakupowa.pl</w:t>
        </w:r>
      </w:hyperlink>
      <w:r w:rsidR="00E9781B" w:rsidRPr="004804B8">
        <w:rPr>
          <w:rFonts w:cstheme="minorHAnsi"/>
        </w:rPr>
        <w:t xml:space="preserve"> </w:t>
      </w:r>
    </w:p>
    <w:p w14:paraId="24047BD7" w14:textId="77777777" w:rsidR="00B60040" w:rsidRPr="004804B8" w:rsidRDefault="00B60040" w:rsidP="001C7440">
      <w:pPr>
        <w:numPr>
          <w:ilvl w:val="1"/>
          <w:numId w:val="5"/>
        </w:numPr>
        <w:spacing w:before="120"/>
        <w:ind w:left="567" w:hanging="567"/>
        <w:jc w:val="both"/>
        <w:outlineLvl w:val="0"/>
        <w:rPr>
          <w:rFonts w:cstheme="minorHAnsi"/>
        </w:rPr>
      </w:pPr>
      <w:r w:rsidRPr="004804B8">
        <w:rPr>
          <w:rFonts w:cstheme="minorHAnsi"/>
        </w:rPr>
        <w:t xml:space="preserve">Wykonawca winien zapoznać się ze wszystkimi wymaganiami określonymi w niniejszej </w:t>
      </w:r>
      <w:r w:rsidR="003E5F23" w:rsidRPr="004804B8">
        <w:rPr>
          <w:rFonts w:cstheme="minorHAnsi"/>
        </w:rPr>
        <w:t>S</w:t>
      </w:r>
      <w:r w:rsidRPr="004804B8">
        <w:rPr>
          <w:rFonts w:cstheme="minorHAnsi"/>
        </w:rPr>
        <w:t>pecyfikacji</w:t>
      </w:r>
      <w:r w:rsidR="00B11AFA" w:rsidRPr="004804B8">
        <w:rPr>
          <w:rFonts w:cstheme="minorHAnsi"/>
        </w:rPr>
        <w:t xml:space="preserve"> i złożyć ofertę zgodnie z jej wymaganiami</w:t>
      </w:r>
      <w:r w:rsidRPr="004804B8">
        <w:rPr>
          <w:rFonts w:cstheme="minorHAnsi"/>
        </w:rPr>
        <w:t>.</w:t>
      </w:r>
    </w:p>
    <w:p w14:paraId="5B0FA5E5" w14:textId="77777777" w:rsidR="00F75CA9" w:rsidRPr="004804B8" w:rsidRDefault="0083533A" w:rsidP="001C7440">
      <w:pPr>
        <w:numPr>
          <w:ilvl w:val="1"/>
          <w:numId w:val="5"/>
        </w:numPr>
        <w:tabs>
          <w:tab w:val="left" w:pos="426"/>
        </w:tabs>
        <w:spacing w:before="120"/>
        <w:ind w:left="0" w:firstLine="0"/>
        <w:jc w:val="both"/>
        <w:outlineLvl w:val="0"/>
        <w:rPr>
          <w:rFonts w:cstheme="minorHAnsi"/>
        </w:rPr>
      </w:pPr>
      <w:r w:rsidRPr="004804B8">
        <w:rPr>
          <w:rFonts w:cstheme="minorHAnsi"/>
        </w:rPr>
        <w:t xml:space="preserve">   </w:t>
      </w:r>
      <w:r w:rsidR="005878C8" w:rsidRPr="004804B8">
        <w:rPr>
          <w:rFonts w:cstheme="minorHAnsi"/>
        </w:rPr>
        <w:t xml:space="preserve"> </w:t>
      </w:r>
      <w:r w:rsidR="00215F34" w:rsidRPr="004804B8">
        <w:rPr>
          <w:rFonts w:cstheme="minorHAnsi"/>
        </w:rPr>
        <w:t>Zamawiający pracuje</w:t>
      </w:r>
      <w:r w:rsidR="00F75CA9" w:rsidRPr="004804B8">
        <w:rPr>
          <w:rFonts w:cstheme="minorHAnsi"/>
        </w:rPr>
        <w:t>:</w:t>
      </w:r>
    </w:p>
    <w:p w14:paraId="025C2447" w14:textId="77777777" w:rsidR="00F75CA9" w:rsidRPr="004804B8" w:rsidRDefault="00F75CA9" w:rsidP="00F75CA9">
      <w:pPr>
        <w:tabs>
          <w:tab w:val="left" w:pos="426"/>
        </w:tabs>
        <w:spacing w:before="120"/>
        <w:jc w:val="both"/>
        <w:outlineLvl w:val="0"/>
        <w:rPr>
          <w:rFonts w:cstheme="minorHAnsi"/>
        </w:rPr>
      </w:pPr>
      <w:r w:rsidRPr="004804B8">
        <w:rPr>
          <w:rFonts w:cstheme="minorHAnsi"/>
        </w:rPr>
        <w:tab/>
        <w:t xml:space="preserve">   w poniedziałek od 7.30 do 16.30</w:t>
      </w:r>
    </w:p>
    <w:p w14:paraId="23E8625B" w14:textId="77777777" w:rsidR="00F75CA9" w:rsidRPr="004804B8" w:rsidRDefault="00F75CA9" w:rsidP="00F75CA9">
      <w:pPr>
        <w:tabs>
          <w:tab w:val="left" w:pos="426"/>
        </w:tabs>
        <w:spacing w:before="120"/>
        <w:jc w:val="both"/>
        <w:outlineLvl w:val="0"/>
        <w:rPr>
          <w:rFonts w:cstheme="minorHAnsi"/>
        </w:rPr>
      </w:pPr>
      <w:r w:rsidRPr="004804B8">
        <w:rPr>
          <w:rFonts w:cstheme="minorHAnsi"/>
        </w:rPr>
        <w:tab/>
        <w:t xml:space="preserve">   od wtorku do czwartku od 7.30 do 15.30</w:t>
      </w:r>
    </w:p>
    <w:p w14:paraId="2511F722" w14:textId="77777777" w:rsidR="00215F34" w:rsidRPr="004804B8" w:rsidRDefault="00F75CA9" w:rsidP="00F75CA9">
      <w:pPr>
        <w:tabs>
          <w:tab w:val="left" w:pos="426"/>
        </w:tabs>
        <w:spacing w:before="120"/>
        <w:jc w:val="both"/>
        <w:outlineLvl w:val="0"/>
        <w:rPr>
          <w:rFonts w:cstheme="minorHAnsi"/>
        </w:rPr>
      </w:pPr>
      <w:r w:rsidRPr="004804B8">
        <w:rPr>
          <w:rFonts w:cstheme="minorHAnsi"/>
        </w:rPr>
        <w:tab/>
        <w:t xml:space="preserve"> </w:t>
      </w:r>
      <w:r w:rsidR="00215F34" w:rsidRPr="004804B8">
        <w:rPr>
          <w:rFonts w:cstheme="minorHAnsi"/>
        </w:rPr>
        <w:t xml:space="preserve"> </w:t>
      </w:r>
      <w:r w:rsidRPr="004804B8">
        <w:rPr>
          <w:rFonts w:cstheme="minorHAnsi"/>
        </w:rPr>
        <w:t xml:space="preserve"> w piątek od 7.30 do 14.30</w:t>
      </w:r>
      <w:r w:rsidR="00584DD1" w:rsidRPr="004804B8">
        <w:rPr>
          <w:rFonts w:cstheme="minorHAnsi"/>
        </w:rPr>
        <w:t>.</w:t>
      </w:r>
    </w:p>
    <w:p w14:paraId="3D429510" w14:textId="77777777" w:rsidR="00B60040" w:rsidRPr="004804B8" w:rsidRDefault="00B60040" w:rsidP="001C7440">
      <w:pPr>
        <w:numPr>
          <w:ilvl w:val="1"/>
          <w:numId w:val="5"/>
        </w:numPr>
        <w:spacing w:before="120"/>
        <w:ind w:left="567" w:hanging="567"/>
        <w:jc w:val="both"/>
        <w:outlineLvl w:val="0"/>
        <w:rPr>
          <w:rFonts w:cstheme="minorHAnsi"/>
        </w:rPr>
      </w:pPr>
      <w:r w:rsidRPr="004804B8">
        <w:rPr>
          <w:rFonts w:cstheme="minorHAnsi"/>
        </w:rPr>
        <w:t xml:space="preserve">Postępowanie prowadzone jest zgodnie z ustawą z dnia </w:t>
      </w:r>
      <w:r w:rsidR="007A4BBA" w:rsidRPr="004804B8">
        <w:rPr>
          <w:rFonts w:cstheme="minorHAnsi"/>
        </w:rPr>
        <w:t>11 września</w:t>
      </w:r>
      <w:r w:rsidRPr="004804B8">
        <w:rPr>
          <w:rFonts w:cstheme="minorHAnsi"/>
        </w:rPr>
        <w:t xml:space="preserve"> 20</w:t>
      </w:r>
      <w:r w:rsidR="007A4BBA" w:rsidRPr="004804B8">
        <w:rPr>
          <w:rFonts w:cstheme="minorHAnsi"/>
        </w:rPr>
        <w:t>19</w:t>
      </w:r>
      <w:r w:rsidR="00F03A57" w:rsidRPr="004804B8">
        <w:rPr>
          <w:rFonts w:cstheme="minorHAnsi"/>
        </w:rPr>
        <w:t> </w:t>
      </w:r>
      <w:r w:rsidRPr="004804B8">
        <w:rPr>
          <w:rFonts w:cstheme="minorHAnsi"/>
        </w:rPr>
        <w:t>r. - Prawo zamówień publicznyc</w:t>
      </w:r>
      <w:r w:rsidR="0068521E" w:rsidRPr="004804B8">
        <w:rPr>
          <w:rFonts w:cstheme="minorHAnsi"/>
        </w:rPr>
        <w:t>h (Dz.</w:t>
      </w:r>
      <w:r w:rsidR="00550AF5" w:rsidRPr="004804B8">
        <w:rPr>
          <w:rFonts w:cstheme="minorHAnsi"/>
        </w:rPr>
        <w:t> </w:t>
      </w:r>
      <w:r w:rsidR="0068521E" w:rsidRPr="004804B8">
        <w:rPr>
          <w:rFonts w:cstheme="minorHAnsi"/>
        </w:rPr>
        <w:t>U. z</w:t>
      </w:r>
      <w:r w:rsidR="00550AF5" w:rsidRPr="004804B8">
        <w:rPr>
          <w:rFonts w:cstheme="minorHAnsi"/>
        </w:rPr>
        <w:t> </w:t>
      </w:r>
      <w:r w:rsidR="0068521E" w:rsidRPr="004804B8">
        <w:rPr>
          <w:rFonts w:cstheme="minorHAnsi"/>
        </w:rPr>
        <w:t>20</w:t>
      </w:r>
      <w:r w:rsidR="002B3A64" w:rsidRPr="004804B8">
        <w:rPr>
          <w:rFonts w:cstheme="minorHAnsi"/>
        </w:rPr>
        <w:t>2</w:t>
      </w:r>
      <w:r w:rsidR="0068521E" w:rsidRPr="004804B8">
        <w:rPr>
          <w:rFonts w:cstheme="minorHAnsi"/>
        </w:rPr>
        <w:t>1</w:t>
      </w:r>
      <w:r w:rsidR="007E0A05" w:rsidRPr="004804B8">
        <w:rPr>
          <w:rFonts w:cstheme="minorHAnsi"/>
        </w:rPr>
        <w:t> </w:t>
      </w:r>
      <w:r w:rsidR="00FA2E80" w:rsidRPr="004804B8">
        <w:rPr>
          <w:rFonts w:cstheme="minorHAnsi"/>
        </w:rPr>
        <w:t>r.</w:t>
      </w:r>
      <w:r w:rsidRPr="004804B8">
        <w:rPr>
          <w:rFonts w:cstheme="minorHAnsi"/>
        </w:rPr>
        <w:t xml:space="preserve"> poz. </w:t>
      </w:r>
      <w:r w:rsidR="00B11AFA" w:rsidRPr="004804B8">
        <w:rPr>
          <w:rFonts w:cstheme="minorHAnsi"/>
        </w:rPr>
        <w:t>1</w:t>
      </w:r>
      <w:r w:rsidR="002B3A64" w:rsidRPr="004804B8">
        <w:rPr>
          <w:rFonts w:cstheme="minorHAnsi"/>
        </w:rPr>
        <w:t>12</w:t>
      </w:r>
      <w:r w:rsidR="00B11AFA" w:rsidRPr="004804B8">
        <w:rPr>
          <w:rFonts w:cstheme="minorHAnsi"/>
        </w:rPr>
        <w:t>9</w:t>
      </w:r>
      <w:r w:rsidR="007C68D7" w:rsidRPr="004804B8">
        <w:rPr>
          <w:rFonts w:cstheme="minorHAnsi"/>
        </w:rPr>
        <w:t xml:space="preserve"> z </w:t>
      </w:r>
      <w:proofErr w:type="spellStart"/>
      <w:r w:rsidR="007C68D7" w:rsidRPr="004804B8">
        <w:rPr>
          <w:rFonts w:cstheme="minorHAnsi"/>
        </w:rPr>
        <w:t>późn</w:t>
      </w:r>
      <w:proofErr w:type="spellEnd"/>
      <w:r w:rsidR="007C68D7" w:rsidRPr="004804B8">
        <w:rPr>
          <w:rFonts w:cstheme="minorHAnsi"/>
        </w:rPr>
        <w:t>. zm.</w:t>
      </w:r>
      <w:r w:rsidRPr="004804B8">
        <w:rPr>
          <w:rFonts w:cstheme="minorHAnsi"/>
        </w:rPr>
        <w:t>)</w:t>
      </w:r>
      <w:r w:rsidRPr="004804B8">
        <w:rPr>
          <w:rFonts w:cstheme="minorHAnsi"/>
          <w:bCs/>
        </w:rPr>
        <w:t xml:space="preserve"> </w:t>
      </w:r>
      <w:r w:rsidRPr="004804B8">
        <w:rPr>
          <w:rFonts w:cstheme="minorHAnsi"/>
        </w:rPr>
        <w:t xml:space="preserve">zwaną dalej „ustawą </w:t>
      </w:r>
      <w:proofErr w:type="spellStart"/>
      <w:r w:rsidRPr="004804B8">
        <w:rPr>
          <w:rFonts w:cstheme="minorHAnsi"/>
        </w:rPr>
        <w:t>Pzp</w:t>
      </w:r>
      <w:proofErr w:type="spellEnd"/>
      <w:r w:rsidRPr="004804B8">
        <w:rPr>
          <w:rFonts w:cstheme="minorHAnsi"/>
        </w:rPr>
        <w:t>”, „ustawą” lub „</w:t>
      </w:r>
      <w:proofErr w:type="spellStart"/>
      <w:r w:rsidRPr="004804B8">
        <w:rPr>
          <w:rFonts w:cstheme="minorHAnsi"/>
        </w:rPr>
        <w:t>Pzp</w:t>
      </w:r>
      <w:proofErr w:type="spellEnd"/>
      <w:r w:rsidRPr="004804B8">
        <w:rPr>
          <w:rFonts w:cstheme="minorHAnsi"/>
        </w:rPr>
        <w:t>”.</w:t>
      </w:r>
    </w:p>
    <w:p w14:paraId="3E5D6C1E" w14:textId="77777777" w:rsidR="00B60040" w:rsidRPr="004804B8" w:rsidRDefault="00B60040" w:rsidP="001C7440">
      <w:pPr>
        <w:numPr>
          <w:ilvl w:val="1"/>
          <w:numId w:val="5"/>
        </w:numPr>
        <w:spacing w:before="120"/>
        <w:ind w:left="567" w:hanging="567"/>
        <w:jc w:val="both"/>
        <w:outlineLvl w:val="0"/>
        <w:rPr>
          <w:rFonts w:cstheme="minorHAnsi"/>
        </w:rPr>
      </w:pPr>
      <w:r w:rsidRPr="004804B8">
        <w:rPr>
          <w:rFonts w:cstheme="minorHAnsi"/>
        </w:rPr>
        <w:t>Wykonawca ponosi wszelkie koszty związane z przygotowaniem i złożeniem oferty. Wymaga się, aby Wykonawca zdobył wszystkie informacje, które mogą być konieczne do przygotowania oferty oraz podpisania umowy.</w:t>
      </w:r>
    </w:p>
    <w:p w14:paraId="2109848E" w14:textId="77777777" w:rsidR="00217183" w:rsidRPr="004804B8" w:rsidRDefault="00217183" w:rsidP="001C7440">
      <w:pPr>
        <w:numPr>
          <w:ilvl w:val="1"/>
          <w:numId w:val="5"/>
        </w:numPr>
        <w:spacing w:before="120"/>
        <w:ind w:left="567" w:hanging="567"/>
        <w:jc w:val="both"/>
        <w:outlineLvl w:val="0"/>
        <w:rPr>
          <w:rFonts w:cstheme="minorHAnsi"/>
        </w:rPr>
      </w:pPr>
      <w:r w:rsidRPr="004804B8">
        <w:rPr>
          <w:rFonts w:cstheme="minorHAnsi"/>
        </w:rPr>
        <w:t>Wszystkie oświadczenia, wnioski, zawiadomienia, pytania, wezwania i odpowiedzi oraz inne informacje Zamawiający i</w:t>
      </w:r>
      <w:r w:rsidR="00B65561" w:rsidRPr="004804B8">
        <w:rPr>
          <w:rFonts w:cstheme="minorHAnsi"/>
        </w:rPr>
        <w:t> </w:t>
      </w:r>
      <w:r w:rsidRPr="004804B8">
        <w:rPr>
          <w:rFonts w:cstheme="minorHAnsi"/>
        </w:rPr>
        <w:t>Wykonawcy, muszą przek</w:t>
      </w:r>
      <w:r w:rsidR="000D1F4A" w:rsidRPr="004804B8">
        <w:rPr>
          <w:rFonts w:cstheme="minorHAnsi"/>
        </w:rPr>
        <w:t>azywać zgodnie z rozdziałem 11 S</w:t>
      </w:r>
      <w:r w:rsidRPr="004804B8">
        <w:rPr>
          <w:rFonts w:cstheme="minorHAnsi"/>
        </w:rPr>
        <w:t>WZ.</w:t>
      </w:r>
    </w:p>
    <w:p w14:paraId="052F0445" w14:textId="77777777" w:rsidR="00710C2A" w:rsidRPr="004804B8" w:rsidRDefault="00B60040" w:rsidP="001C7440">
      <w:pPr>
        <w:numPr>
          <w:ilvl w:val="1"/>
          <w:numId w:val="5"/>
        </w:numPr>
        <w:spacing w:before="120"/>
        <w:ind w:left="567" w:hanging="567"/>
        <w:jc w:val="both"/>
        <w:outlineLvl w:val="0"/>
        <w:rPr>
          <w:rFonts w:cstheme="minorHAnsi"/>
        </w:rPr>
      </w:pPr>
      <w:r w:rsidRPr="004804B8">
        <w:rPr>
          <w:rFonts w:cstheme="minorHAnsi"/>
        </w:rPr>
        <w:t>Zamawiający nie przewiduje:</w:t>
      </w:r>
    </w:p>
    <w:p w14:paraId="77C385E2" w14:textId="77777777" w:rsidR="00B60040" w:rsidRPr="004804B8" w:rsidRDefault="00B60040" w:rsidP="001C7440">
      <w:pPr>
        <w:numPr>
          <w:ilvl w:val="0"/>
          <w:numId w:val="4"/>
        </w:numPr>
        <w:tabs>
          <w:tab w:val="left" w:pos="851"/>
        </w:tabs>
        <w:spacing w:before="60"/>
        <w:ind w:left="1134" w:hanging="567"/>
        <w:jc w:val="both"/>
        <w:rPr>
          <w:rFonts w:cstheme="minorHAnsi"/>
        </w:rPr>
      </w:pPr>
      <w:r w:rsidRPr="004804B8">
        <w:rPr>
          <w:rFonts w:cstheme="minorHAnsi"/>
        </w:rPr>
        <w:t>zebrania Wykonawców,</w:t>
      </w:r>
    </w:p>
    <w:p w14:paraId="22F41F7F" w14:textId="77777777" w:rsidR="00B60040" w:rsidRPr="004804B8" w:rsidRDefault="00B60040" w:rsidP="001C7440">
      <w:pPr>
        <w:numPr>
          <w:ilvl w:val="0"/>
          <w:numId w:val="4"/>
        </w:numPr>
        <w:tabs>
          <w:tab w:val="left" w:pos="851"/>
        </w:tabs>
        <w:spacing w:before="60"/>
        <w:ind w:left="1134" w:hanging="567"/>
        <w:jc w:val="both"/>
        <w:rPr>
          <w:rFonts w:cstheme="minorHAnsi"/>
        </w:rPr>
      </w:pPr>
      <w:r w:rsidRPr="004804B8">
        <w:rPr>
          <w:rFonts w:cstheme="minorHAnsi"/>
        </w:rPr>
        <w:t>zawarcia umowy ramowej,</w:t>
      </w:r>
    </w:p>
    <w:p w14:paraId="0A69104D" w14:textId="77777777" w:rsidR="00B60040" w:rsidRPr="004804B8" w:rsidRDefault="00710C2A" w:rsidP="001C7440">
      <w:pPr>
        <w:numPr>
          <w:ilvl w:val="0"/>
          <w:numId w:val="4"/>
        </w:numPr>
        <w:tabs>
          <w:tab w:val="left" w:pos="851"/>
        </w:tabs>
        <w:spacing w:before="60"/>
        <w:ind w:left="1134" w:hanging="567"/>
        <w:jc w:val="both"/>
        <w:rPr>
          <w:rFonts w:cstheme="minorHAnsi"/>
        </w:rPr>
      </w:pPr>
      <w:r w:rsidRPr="004804B8">
        <w:rPr>
          <w:rFonts w:cstheme="minorHAnsi"/>
        </w:rPr>
        <w:t>udzieleni</w:t>
      </w:r>
      <w:r w:rsidR="00AB675D" w:rsidRPr="004804B8">
        <w:rPr>
          <w:rFonts w:cstheme="minorHAnsi"/>
        </w:rPr>
        <w:t>a</w:t>
      </w:r>
      <w:r w:rsidRPr="004804B8">
        <w:rPr>
          <w:rFonts w:cstheme="minorHAnsi"/>
        </w:rPr>
        <w:t xml:space="preserve"> zamówień, o których mowa w art. 214 ust. 1 pkt 7 ustawy </w:t>
      </w:r>
      <w:proofErr w:type="spellStart"/>
      <w:r w:rsidRPr="004804B8">
        <w:rPr>
          <w:rFonts w:cstheme="minorHAnsi"/>
        </w:rPr>
        <w:t>Pzp</w:t>
      </w:r>
      <w:proofErr w:type="spellEnd"/>
      <w:r w:rsidR="009E132A" w:rsidRPr="004804B8">
        <w:rPr>
          <w:rFonts w:cstheme="minorHAnsi"/>
        </w:rPr>
        <w:t>,</w:t>
      </w:r>
    </w:p>
    <w:p w14:paraId="7BA3002F" w14:textId="77777777" w:rsidR="00EA537E" w:rsidRPr="004804B8" w:rsidRDefault="00EA537E" w:rsidP="001C7440">
      <w:pPr>
        <w:numPr>
          <w:ilvl w:val="0"/>
          <w:numId w:val="4"/>
        </w:numPr>
        <w:tabs>
          <w:tab w:val="left" w:pos="851"/>
        </w:tabs>
        <w:spacing w:before="60"/>
        <w:ind w:left="851" w:hanging="284"/>
        <w:jc w:val="both"/>
        <w:rPr>
          <w:rFonts w:cstheme="minorHAnsi"/>
        </w:rPr>
      </w:pPr>
      <w:r w:rsidRPr="004804B8">
        <w:rPr>
          <w:rFonts w:cstheme="minorHAnsi"/>
        </w:rPr>
        <w:t>złożenia oferty po sprawdzeniu dokumentów niezbędnych do realizacji zamówienia dostępnych na miejscu u</w:t>
      </w:r>
      <w:r w:rsidR="00D62955" w:rsidRPr="004804B8">
        <w:rPr>
          <w:rFonts w:cstheme="minorHAnsi"/>
        </w:rPr>
        <w:t> </w:t>
      </w:r>
      <w:r w:rsidRPr="004804B8">
        <w:rPr>
          <w:rFonts w:cstheme="minorHAnsi"/>
        </w:rPr>
        <w:t>Zamawiającego,</w:t>
      </w:r>
    </w:p>
    <w:p w14:paraId="374AFD57" w14:textId="77777777" w:rsidR="000159CE" w:rsidRPr="004804B8" w:rsidRDefault="00900479" w:rsidP="001C7440">
      <w:pPr>
        <w:numPr>
          <w:ilvl w:val="0"/>
          <w:numId w:val="4"/>
        </w:numPr>
        <w:tabs>
          <w:tab w:val="left" w:pos="851"/>
        </w:tabs>
        <w:spacing w:before="60"/>
        <w:ind w:left="851" w:hanging="284"/>
        <w:jc w:val="both"/>
        <w:rPr>
          <w:rFonts w:cstheme="minorHAnsi"/>
        </w:rPr>
      </w:pPr>
      <w:r w:rsidRPr="004804B8">
        <w:rPr>
          <w:rFonts w:cstheme="minorHAnsi"/>
        </w:rPr>
        <w:t>możliwości ubiegania się o udzielenie zamówienia wyłącznie przez Wykonawców, o których mowa w art. 94 ustawy </w:t>
      </w:r>
      <w:proofErr w:type="spellStart"/>
      <w:r w:rsidRPr="004804B8">
        <w:rPr>
          <w:rFonts w:cstheme="minorHAnsi"/>
        </w:rPr>
        <w:t>Pzp</w:t>
      </w:r>
      <w:proofErr w:type="spellEnd"/>
      <w:r w:rsidRPr="004804B8">
        <w:rPr>
          <w:rFonts w:cstheme="minorHAnsi"/>
        </w:rPr>
        <w:t>,</w:t>
      </w:r>
    </w:p>
    <w:p w14:paraId="52E5CC98" w14:textId="77777777" w:rsidR="00B60040" w:rsidRPr="004804B8" w:rsidRDefault="00B60040" w:rsidP="001C7440">
      <w:pPr>
        <w:numPr>
          <w:ilvl w:val="0"/>
          <w:numId w:val="4"/>
        </w:numPr>
        <w:tabs>
          <w:tab w:val="left" w:pos="851"/>
        </w:tabs>
        <w:spacing w:before="60"/>
        <w:ind w:left="1134" w:hanging="567"/>
        <w:jc w:val="both"/>
        <w:rPr>
          <w:rFonts w:cstheme="minorHAnsi"/>
        </w:rPr>
      </w:pPr>
      <w:r w:rsidRPr="004804B8">
        <w:rPr>
          <w:rFonts w:cstheme="minorHAnsi"/>
        </w:rPr>
        <w:t xml:space="preserve">wymagań </w:t>
      </w:r>
      <w:r w:rsidR="009E132A" w:rsidRPr="004804B8">
        <w:rPr>
          <w:rFonts w:cstheme="minorHAnsi"/>
        </w:rPr>
        <w:t>w zakresie zatrudnienia osób</w:t>
      </w:r>
      <w:r w:rsidRPr="004804B8">
        <w:rPr>
          <w:rFonts w:cstheme="minorHAnsi"/>
        </w:rPr>
        <w:t xml:space="preserve">, o których mowa w art. </w:t>
      </w:r>
      <w:r w:rsidR="009E132A" w:rsidRPr="004804B8">
        <w:rPr>
          <w:rFonts w:cstheme="minorHAnsi"/>
        </w:rPr>
        <w:t>96</w:t>
      </w:r>
      <w:r w:rsidRPr="004804B8">
        <w:rPr>
          <w:rFonts w:cstheme="minorHAnsi"/>
        </w:rPr>
        <w:t xml:space="preserve"> ust.</w:t>
      </w:r>
      <w:r w:rsidR="009E132A" w:rsidRPr="004804B8">
        <w:rPr>
          <w:rFonts w:cstheme="minorHAnsi"/>
        </w:rPr>
        <w:t xml:space="preserve"> 2 pkt 2</w:t>
      </w:r>
      <w:r w:rsidRPr="004804B8">
        <w:rPr>
          <w:rFonts w:cstheme="minorHAnsi"/>
        </w:rPr>
        <w:t xml:space="preserve"> </w:t>
      </w:r>
      <w:r w:rsidR="00727C7F" w:rsidRPr="004804B8">
        <w:rPr>
          <w:rFonts w:cstheme="minorHAnsi"/>
        </w:rPr>
        <w:t xml:space="preserve">ustawy </w:t>
      </w:r>
      <w:proofErr w:type="spellStart"/>
      <w:r w:rsidR="00727C7F" w:rsidRPr="004804B8">
        <w:rPr>
          <w:rFonts w:cstheme="minorHAnsi"/>
        </w:rPr>
        <w:t>Pzp</w:t>
      </w:r>
      <w:proofErr w:type="spellEnd"/>
      <w:r w:rsidRPr="004804B8">
        <w:rPr>
          <w:rFonts w:cstheme="minorHAnsi"/>
        </w:rPr>
        <w:t>.</w:t>
      </w:r>
    </w:p>
    <w:p w14:paraId="54E6C2D4" w14:textId="77777777" w:rsidR="00710C2A" w:rsidRPr="004804B8" w:rsidRDefault="00710C2A" w:rsidP="001C7440">
      <w:pPr>
        <w:numPr>
          <w:ilvl w:val="0"/>
          <w:numId w:val="4"/>
        </w:numPr>
        <w:tabs>
          <w:tab w:val="left" w:pos="851"/>
        </w:tabs>
        <w:spacing w:before="60"/>
        <w:ind w:left="1134" w:hanging="567"/>
        <w:jc w:val="both"/>
        <w:rPr>
          <w:rFonts w:cstheme="minorHAnsi"/>
        </w:rPr>
      </w:pPr>
      <w:r w:rsidRPr="004804B8">
        <w:rPr>
          <w:rFonts w:cstheme="minorHAnsi"/>
        </w:rPr>
        <w:t>wyboru najkorzystniejszej oferty z zastosowaniem aukcji elektronicznej,</w:t>
      </w:r>
    </w:p>
    <w:p w14:paraId="33CD102A" w14:textId="77777777" w:rsidR="00710C2A" w:rsidRPr="004804B8" w:rsidRDefault="00710C2A" w:rsidP="001C7440">
      <w:pPr>
        <w:pStyle w:val="Akapitzlist"/>
        <w:numPr>
          <w:ilvl w:val="0"/>
          <w:numId w:val="4"/>
        </w:numPr>
        <w:spacing w:before="60"/>
        <w:ind w:left="851" w:hanging="284"/>
        <w:rPr>
          <w:rFonts w:ascii="Arial Narrow" w:hAnsi="Arial Narrow" w:cstheme="minorHAnsi"/>
          <w:lang w:eastAsia="pl-PL"/>
        </w:rPr>
      </w:pPr>
      <w:r w:rsidRPr="004804B8">
        <w:rPr>
          <w:rFonts w:ascii="Arial Narrow" w:hAnsi="Arial Narrow" w:cstheme="minorHAnsi"/>
          <w:lang w:eastAsia="pl-PL"/>
        </w:rPr>
        <w:t>zwrotu kosztów udziału w postępowaniu</w:t>
      </w:r>
      <w:r w:rsidR="00FB4C57" w:rsidRPr="004804B8">
        <w:rPr>
          <w:rFonts w:ascii="Arial Narrow" w:hAnsi="Arial Narrow" w:cstheme="minorHAnsi"/>
          <w:lang w:eastAsia="pl-PL"/>
        </w:rPr>
        <w:t>,</w:t>
      </w:r>
    </w:p>
    <w:p w14:paraId="5CF1EA3B" w14:textId="77777777" w:rsidR="00FB4C57" w:rsidRPr="004804B8" w:rsidRDefault="00FB4C57" w:rsidP="001C7440">
      <w:pPr>
        <w:pStyle w:val="Akapitzlist"/>
        <w:numPr>
          <w:ilvl w:val="0"/>
          <w:numId w:val="4"/>
        </w:numPr>
        <w:spacing w:before="60"/>
        <w:ind w:left="851" w:hanging="284"/>
        <w:rPr>
          <w:rFonts w:ascii="Arial Narrow" w:hAnsi="Arial Narrow" w:cstheme="minorHAnsi"/>
          <w:lang w:eastAsia="pl-PL"/>
        </w:rPr>
      </w:pPr>
      <w:r w:rsidRPr="004804B8">
        <w:rPr>
          <w:rFonts w:ascii="Arial Narrow" w:hAnsi="Arial Narrow" w:cstheme="minorHAnsi"/>
          <w:lang w:eastAsia="pl-PL"/>
        </w:rPr>
        <w:t>wyboru najkorzystniejszej oferty z możliwością prowadzenia negocjacji.</w:t>
      </w:r>
    </w:p>
    <w:p w14:paraId="47B3C482" w14:textId="77777777" w:rsidR="00194350" w:rsidRPr="004804B8" w:rsidRDefault="00194350" w:rsidP="001C7440">
      <w:pPr>
        <w:pStyle w:val="Akapitzlist"/>
        <w:numPr>
          <w:ilvl w:val="1"/>
          <w:numId w:val="5"/>
        </w:numPr>
        <w:spacing w:before="120"/>
        <w:ind w:left="567" w:hanging="567"/>
        <w:rPr>
          <w:rFonts w:ascii="Arial Narrow" w:hAnsi="Arial Narrow" w:cstheme="minorHAnsi"/>
        </w:rPr>
      </w:pPr>
      <w:r w:rsidRPr="004804B8">
        <w:rPr>
          <w:rFonts w:ascii="Arial Narrow" w:hAnsi="Arial Narrow" w:cstheme="minorHAnsi"/>
        </w:rPr>
        <w:t>Zamawiający nie żąda złożenia przedmiotowych środków dowodowych w niniejszym post</w:t>
      </w:r>
      <w:r w:rsidR="00DE6984" w:rsidRPr="004804B8">
        <w:rPr>
          <w:rFonts w:ascii="Arial Narrow" w:hAnsi="Arial Narrow" w:cstheme="minorHAnsi"/>
        </w:rPr>
        <w:t>ę</w:t>
      </w:r>
      <w:r w:rsidRPr="004804B8">
        <w:rPr>
          <w:rFonts w:ascii="Arial Narrow" w:hAnsi="Arial Narrow" w:cstheme="minorHAnsi"/>
        </w:rPr>
        <w:t>powaniu.</w:t>
      </w:r>
    </w:p>
    <w:p w14:paraId="5686785B" w14:textId="77777777" w:rsidR="00BC0DF9" w:rsidRPr="004804B8" w:rsidRDefault="00BC0DF9" w:rsidP="00BC0DF9">
      <w:pPr>
        <w:pStyle w:val="Akapitzlist"/>
        <w:numPr>
          <w:ilvl w:val="1"/>
          <w:numId w:val="5"/>
        </w:numPr>
        <w:spacing w:before="120"/>
        <w:ind w:left="567" w:hanging="567"/>
        <w:rPr>
          <w:rFonts w:ascii="Arial Narrow" w:hAnsi="Arial Narrow" w:cstheme="minorHAnsi"/>
        </w:rPr>
      </w:pPr>
      <w:r w:rsidRPr="004804B8">
        <w:rPr>
          <w:rFonts w:ascii="Arial Narrow" w:hAnsi="Arial Narrow" w:cstheme="minorHAnsi"/>
        </w:rPr>
        <w:lastRenderedPageBreak/>
        <w:t xml:space="preserve">Zamawiający będzie stosował procedurę, o której mowa w art. 139 ust. 1 ustawy </w:t>
      </w:r>
      <w:proofErr w:type="spellStart"/>
      <w:r w:rsidRPr="004804B8">
        <w:rPr>
          <w:rFonts w:ascii="Arial Narrow" w:hAnsi="Arial Narrow" w:cstheme="minorHAnsi"/>
        </w:rPr>
        <w:t>Pzp</w:t>
      </w:r>
      <w:proofErr w:type="spellEnd"/>
      <w:r w:rsidRPr="004804B8">
        <w:rPr>
          <w:rFonts w:ascii="Arial Narrow" w:hAnsi="Arial Narrow" w:cstheme="minorHAnsi"/>
        </w:rPr>
        <w:t xml:space="preserve">  (tj. tzw. Procedurę odwróconą).</w:t>
      </w:r>
    </w:p>
    <w:p w14:paraId="7FC41FAF" w14:textId="77777777" w:rsidR="00BC0DF9" w:rsidRPr="004804B8" w:rsidRDefault="00BC0DF9" w:rsidP="00115C5D">
      <w:pPr>
        <w:spacing w:before="120"/>
        <w:jc w:val="both"/>
        <w:rPr>
          <w:rFonts w:cstheme="minorHAnsi"/>
        </w:rPr>
      </w:pPr>
      <w:r w:rsidRPr="004804B8">
        <w:rPr>
          <w:rFonts w:cstheme="minorHAnsi"/>
        </w:rPr>
        <w:t xml:space="preserve">1.10.1. W pierwszej kolejności Zamawiający dokonana badania i oceny ofert, a następnie dokona kwalifikacji podmiotowej Wykonawcy, którego oferta została najwyżej oceniona, w zakresie braku podstaw wykluczenia oraz spełniania warunków udziału w postępowaniu. </w:t>
      </w:r>
    </w:p>
    <w:p w14:paraId="22007A9B" w14:textId="77777777" w:rsidR="00BC0DF9" w:rsidRPr="004804B8" w:rsidRDefault="00BC0DF9" w:rsidP="00115C5D">
      <w:pPr>
        <w:spacing w:before="120"/>
        <w:jc w:val="both"/>
        <w:rPr>
          <w:rFonts w:cstheme="minorHAnsi"/>
        </w:rPr>
      </w:pPr>
      <w:r w:rsidRPr="004804B8">
        <w:rPr>
          <w:rFonts w:cstheme="minorHAnsi"/>
        </w:rPr>
        <w:t xml:space="preserve">1.10.2. W związku z zastosowaniem procedury, o której mowa w art. 139 ust. 1 ustawy </w:t>
      </w:r>
      <w:proofErr w:type="spellStart"/>
      <w:r w:rsidRPr="004804B8">
        <w:rPr>
          <w:rFonts w:cstheme="minorHAnsi"/>
        </w:rPr>
        <w:t>Pzp</w:t>
      </w:r>
      <w:proofErr w:type="spellEnd"/>
      <w:r w:rsidRPr="004804B8">
        <w:rPr>
          <w:rFonts w:cstheme="minorHAnsi"/>
        </w:rPr>
        <w:t xml:space="preserve"> Zamawiający nie wymaga złożenia wraz Ofertą oświadczenia, o którym mowa w art. 125 ust. 1 ustawy </w:t>
      </w:r>
      <w:proofErr w:type="spellStart"/>
      <w:r w:rsidRPr="004804B8">
        <w:rPr>
          <w:rFonts w:cstheme="minorHAnsi"/>
        </w:rPr>
        <w:t>Pzp</w:t>
      </w:r>
      <w:proofErr w:type="spellEnd"/>
      <w:r w:rsidRPr="004804B8">
        <w:rPr>
          <w:rFonts w:cstheme="minorHAnsi"/>
        </w:rPr>
        <w:t>. Zamawiający będzie żądał złożenia tego oświadczenia wyłącznie od Wykonawcy, którego oferta została najwyżej oceniona.</w:t>
      </w:r>
    </w:p>
    <w:p w14:paraId="076C53DE" w14:textId="77777777" w:rsidR="00BC0DF9" w:rsidRPr="004804B8" w:rsidRDefault="00BC0DF9" w:rsidP="00115C5D">
      <w:pPr>
        <w:pStyle w:val="Akapitzlist"/>
        <w:spacing w:before="120"/>
        <w:ind w:left="567"/>
        <w:jc w:val="both"/>
        <w:rPr>
          <w:rFonts w:ascii="Arial Narrow" w:hAnsi="Arial Narrow" w:cstheme="minorHAnsi"/>
        </w:rPr>
      </w:pPr>
    </w:p>
    <w:p w14:paraId="61DA3108" w14:textId="77777777" w:rsidR="00CF1571" w:rsidRPr="004804B8" w:rsidRDefault="00A062A9" w:rsidP="001C7440">
      <w:pPr>
        <w:pStyle w:val="Akapitzlist"/>
        <w:numPr>
          <w:ilvl w:val="0"/>
          <w:numId w:val="5"/>
        </w:numPr>
        <w:spacing w:before="240"/>
        <w:ind w:left="567" w:hanging="567"/>
        <w:jc w:val="both"/>
        <w:outlineLvl w:val="0"/>
        <w:rPr>
          <w:rFonts w:ascii="Arial Narrow" w:hAnsi="Arial Narrow" w:cstheme="minorHAnsi"/>
        </w:rPr>
      </w:pPr>
      <w:r w:rsidRPr="004804B8">
        <w:rPr>
          <w:rFonts w:ascii="Arial Narrow" w:hAnsi="Arial Narrow" w:cstheme="minorHAnsi"/>
          <w:b/>
        </w:rPr>
        <w:t>OCHRONA DANYCH OSOBOWYCH</w:t>
      </w:r>
      <w:r w:rsidR="00F402CB" w:rsidRPr="004804B8">
        <w:rPr>
          <w:rFonts w:ascii="Arial Narrow" w:hAnsi="Arial Narrow" w:cs="Calibri"/>
        </w:rPr>
        <w:t xml:space="preserve"> DLA ZADANIA NR 1 I/LUB 2</w:t>
      </w:r>
    </w:p>
    <w:p w14:paraId="0A97E164" w14:textId="77777777" w:rsidR="00215F34" w:rsidRPr="004804B8" w:rsidRDefault="00215F34" w:rsidP="00215F34">
      <w:pPr>
        <w:tabs>
          <w:tab w:val="left" w:pos="426"/>
          <w:tab w:val="left" w:pos="851"/>
        </w:tabs>
        <w:spacing w:before="120"/>
        <w:ind w:left="426"/>
        <w:jc w:val="both"/>
        <w:outlineLvl w:val="0"/>
        <w:rPr>
          <w:rFonts w:cstheme="minorHAnsi"/>
        </w:rPr>
      </w:pPr>
      <w:r w:rsidRPr="004804B8">
        <w:rPr>
          <w:rFonts w:cstheme="minorHAnsi"/>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informuję, że: </w:t>
      </w:r>
    </w:p>
    <w:p w14:paraId="7FAE78DD"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 xml:space="preserve">Administratorem Danych Osobowych jest </w:t>
      </w:r>
      <w:r w:rsidR="00710FCA" w:rsidRPr="004804B8">
        <w:rPr>
          <w:rFonts w:ascii="Arial Narrow" w:hAnsi="Arial Narrow" w:cstheme="minorHAnsi"/>
        </w:rPr>
        <w:t>Gmina Krosno Odrzańskie</w:t>
      </w:r>
      <w:r w:rsidRPr="004804B8">
        <w:rPr>
          <w:rFonts w:ascii="Arial Narrow" w:hAnsi="Arial Narrow" w:cstheme="minorHAnsi"/>
        </w:rPr>
        <w:t xml:space="preserve"> w imieniu </w:t>
      </w:r>
      <w:r w:rsidR="00710FCA" w:rsidRPr="004804B8">
        <w:rPr>
          <w:rFonts w:ascii="Arial Narrow" w:hAnsi="Arial Narrow" w:cstheme="minorHAnsi"/>
        </w:rPr>
        <w:t xml:space="preserve">której działa Burmistrz Krosna Odrzańskiego, </w:t>
      </w:r>
      <w:r w:rsidRPr="004804B8">
        <w:rPr>
          <w:rFonts w:ascii="Arial Narrow" w:hAnsi="Arial Narrow" w:cstheme="minorHAnsi"/>
        </w:rPr>
        <w:t xml:space="preserve">adres: </w:t>
      </w:r>
      <w:r w:rsidR="00710FCA" w:rsidRPr="004804B8">
        <w:rPr>
          <w:rFonts w:ascii="Arial Narrow" w:hAnsi="Arial Narrow" w:cstheme="minorHAnsi"/>
        </w:rPr>
        <w:t xml:space="preserve">ul. Parkowa 1, </w:t>
      </w:r>
      <w:r w:rsidR="00584DD1" w:rsidRPr="004804B8">
        <w:rPr>
          <w:rFonts w:ascii="Arial Narrow" w:hAnsi="Arial Narrow" w:cstheme="minorHAnsi"/>
        </w:rPr>
        <w:t>.</w:t>
      </w:r>
      <w:r w:rsidR="00710FCA" w:rsidRPr="004804B8">
        <w:rPr>
          <w:rFonts w:ascii="Arial Narrow" w:hAnsi="Arial Narrow" w:cstheme="minorHAnsi"/>
        </w:rPr>
        <w:t xml:space="preserve">66-600 Krosno Odrzańskie, adres e-mail: </w:t>
      </w:r>
      <w:hyperlink r:id="rId14" w:history="1">
        <w:r w:rsidR="002B3A64" w:rsidRPr="004804B8">
          <w:rPr>
            <w:rStyle w:val="Hipercze"/>
            <w:rFonts w:ascii="Arial Narrow" w:hAnsi="Arial Narrow" w:cstheme="minorHAnsi"/>
            <w:color w:val="auto"/>
          </w:rPr>
          <w:t>iod@krosnoodrzanskie.pl</w:t>
        </w:r>
      </w:hyperlink>
      <w:r w:rsidR="00710FCA" w:rsidRPr="004804B8">
        <w:rPr>
          <w:rFonts w:ascii="Arial Narrow" w:hAnsi="Arial Narrow" w:cstheme="minorHAnsi"/>
        </w:rPr>
        <w:t>.</w:t>
      </w:r>
    </w:p>
    <w:p w14:paraId="635FB7AF"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Państwa dane osobowe przetwarzane będą na podstawie art. 6 ust. 1 lit. c RODO w celu związanym z postępowaniem o udzielenie niniejszego zamówienia publicznego.</w:t>
      </w:r>
    </w:p>
    <w:p w14:paraId="6A16A916"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 xml:space="preserve">Odbiorcami Państwa danych osobowych będą osoby lub podmioty, którym udostępniona zostanie dokumentacja postępowania w oparciu o </w:t>
      </w:r>
      <w:r w:rsidR="005E3FAD" w:rsidRPr="004804B8">
        <w:rPr>
          <w:rFonts w:ascii="Arial Narrow" w:hAnsi="Arial Narrow" w:cstheme="minorHAnsi"/>
        </w:rPr>
        <w:t>ustawę z dnia 11 września 2019r.</w:t>
      </w:r>
      <w:r w:rsidRPr="004804B8">
        <w:rPr>
          <w:rFonts w:ascii="Arial Narrow" w:hAnsi="Arial Narrow" w:cstheme="minorHAnsi"/>
        </w:rPr>
        <w:t>r. – Prawo zamówień publicznych;</w:t>
      </w:r>
    </w:p>
    <w:p w14:paraId="02619C25"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 xml:space="preserve">Państwa dane osobowe będą przechowywane, zgodnie z </w:t>
      </w:r>
      <w:r w:rsidR="005E3FAD" w:rsidRPr="004804B8">
        <w:rPr>
          <w:rFonts w:ascii="Arial Narrow" w:hAnsi="Arial Narrow" w:cstheme="minorHAnsi"/>
        </w:rPr>
        <w:t>ustawą</w:t>
      </w:r>
      <w:r w:rsidRPr="004804B8">
        <w:rPr>
          <w:rFonts w:ascii="Arial Narrow" w:hAnsi="Arial Narrow" w:cstheme="minorHAnsi"/>
        </w:rPr>
        <w:t xml:space="preserve"> </w:t>
      </w:r>
      <w:proofErr w:type="spellStart"/>
      <w:r w:rsidRPr="004804B8">
        <w:rPr>
          <w:rFonts w:ascii="Arial Narrow" w:hAnsi="Arial Narrow" w:cstheme="minorHAnsi"/>
        </w:rPr>
        <w:t>Pzp</w:t>
      </w:r>
      <w:proofErr w:type="spellEnd"/>
      <w:r w:rsidRPr="004804B8">
        <w:rPr>
          <w:rFonts w:ascii="Arial Narrow" w:hAnsi="Arial Narrow" w:cstheme="minorHAnsi"/>
        </w:rPr>
        <w:t>, przez okres 4 lat od dnia zakończenia postępowania o udzielenie zamówienia, a jeżeli czas trwania umowy przekracza 4 lata, okres przechowywania obejmuje cały czas trwania umowy;</w:t>
      </w:r>
    </w:p>
    <w:p w14:paraId="75AFE12C"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 xml:space="preserve">Obowiązek podania przez Państwa danych osobowych bezpośrednio Państwa dotyczących jest wymogiem ustawowym określonym w przepisach ustawy </w:t>
      </w:r>
      <w:proofErr w:type="spellStart"/>
      <w:r w:rsidRPr="004804B8">
        <w:rPr>
          <w:rFonts w:ascii="Arial Narrow" w:hAnsi="Arial Narrow" w:cstheme="minorHAnsi"/>
        </w:rPr>
        <w:t>Pzp</w:t>
      </w:r>
      <w:proofErr w:type="spellEnd"/>
      <w:r w:rsidRPr="004804B8">
        <w:rPr>
          <w:rFonts w:ascii="Arial Narrow" w:hAnsi="Arial Narrow" w:cstheme="minorHAnsi"/>
        </w:rPr>
        <w:t xml:space="preserve">, związanym z udziałem w postępowaniu o udzielenie zamówienia publicznego; konsekwencje niepodania określonych danych wynikają z ustawy </w:t>
      </w:r>
      <w:proofErr w:type="spellStart"/>
      <w:r w:rsidRPr="004804B8">
        <w:rPr>
          <w:rFonts w:ascii="Arial Narrow" w:hAnsi="Arial Narrow" w:cstheme="minorHAnsi"/>
        </w:rPr>
        <w:t>Pzp</w:t>
      </w:r>
      <w:proofErr w:type="spellEnd"/>
      <w:r w:rsidRPr="004804B8">
        <w:rPr>
          <w:rFonts w:ascii="Arial Narrow" w:hAnsi="Arial Narrow" w:cstheme="minorHAnsi"/>
        </w:rPr>
        <w:t xml:space="preserve">;  </w:t>
      </w:r>
    </w:p>
    <w:p w14:paraId="775E5BDB"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W odniesieniu do Państwa danych osobowych decyzje nie będą podejmowane w sposób zautomatyzowany, stosowanie do art. 22 RODO;</w:t>
      </w:r>
    </w:p>
    <w:p w14:paraId="79F6CFAD" w14:textId="77777777" w:rsidR="00215F34" w:rsidRPr="004804B8" w:rsidRDefault="00215F34" w:rsidP="001C7440">
      <w:pPr>
        <w:pStyle w:val="Akapitzlist"/>
        <w:numPr>
          <w:ilvl w:val="1"/>
          <w:numId w:val="4"/>
        </w:numPr>
        <w:tabs>
          <w:tab w:val="left" w:pos="709"/>
          <w:tab w:val="left" w:pos="851"/>
        </w:tabs>
        <w:spacing w:before="120" w:line="240" w:lineRule="auto"/>
        <w:ind w:left="709" w:hanging="283"/>
        <w:jc w:val="both"/>
        <w:outlineLvl w:val="0"/>
        <w:rPr>
          <w:rFonts w:ascii="Arial Narrow" w:hAnsi="Arial Narrow" w:cstheme="minorHAnsi"/>
        </w:rPr>
      </w:pPr>
      <w:r w:rsidRPr="004804B8">
        <w:rPr>
          <w:rFonts w:ascii="Arial Narrow" w:hAnsi="Arial Narrow" w:cstheme="minorHAnsi"/>
        </w:rPr>
        <w:t>Posiadają Państwo:</w:t>
      </w:r>
    </w:p>
    <w:p w14:paraId="0C8A0814" w14:textId="77777777" w:rsidR="00215F34" w:rsidRPr="004804B8"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4804B8">
        <w:rPr>
          <w:rFonts w:ascii="Arial Narrow" w:hAnsi="Arial Narrow" w:cstheme="minorHAnsi"/>
        </w:rPr>
        <w:t>na podstawie art. 15 RODO prawo dostępu do danych osobowych Państwa dotyczących;</w:t>
      </w:r>
    </w:p>
    <w:p w14:paraId="26648DDB" w14:textId="77777777" w:rsidR="00215F34" w:rsidRPr="004804B8"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4804B8">
        <w:rPr>
          <w:rFonts w:ascii="Arial Narrow" w:hAnsi="Arial Narrow" w:cstheme="minorHAnsi"/>
        </w:rPr>
        <w:t>na podstawie art. 16 RODO prawo do sprostowania Państwa danych osobowych</w:t>
      </w:r>
      <w:r w:rsidRPr="004804B8">
        <w:rPr>
          <w:rStyle w:val="Odwoanieprzypisudolnego"/>
          <w:rFonts w:ascii="Arial Narrow" w:hAnsi="Arial Narrow" w:cstheme="minorHAnsi"/>
        </w:rPr>
        <w:footnoteReference w:id="1"/>
      </w:r>
      <w:r w:rsidRPr="004804B8">
        <w:rPr>
          <w:rFonts w:ascii="Arial Narrow" w:hAnsi="Arial Narrow" w:cstheme="minorHAnsi"/>
        </w:rPr>
        <w:t>;</w:t>
      </w:r>
    </w:p>
    <w:p w14:paraId="7AA2D2F0" w14:textId="77777777" w:rsidR="00215F34" w:rsidRPr="004804B8"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4804B8">
        <w:rPr>
          <w:rFonts w:ascii="Arial Narrow" w:hAnsi="Arial Narrow" w:cstheme="minorHAnsi"/>
        </w:rPr>
        <w:t>na podstawie art. 18 RODO prawo żądania od administratora ograniczenia przetwarzania danych osobowych z zastrzeżeniem przypadków, o których mowa w art. 18 ust. 2 RODO</w:t>
      </w:r>
      <w:r w:rsidRPr="004804B8">
        <w:rPr>
          <w:rStyle w:val="Odwoanieprzypisudolnego"/>
          <w:rFonts w:ascii="Arial Narrow" w:hAnsi="Arial Narrow" w:cstheme="minorHAnsi"/>
        </w:rPr>
        <w:footnoteReference w:id="2"/>
      </w:r>
      <w:r w:rsidRPr="004804B8">
        <w:rPr>
          <w:rFonts w:ascii="Arial Narrow" w:hAnsi="Arial Narrow" w:cstheme="minorHAnsi"/>
        </w:rPr>
        <w:t xml:space="preserve">;  </w:t>
      </w:r>
    </w:p>
    <w:p w14:paraId="53832CDC" w14:textId="77777777" w:rsidR="00215F34" w:rsidRPr="004804B8" w:rsidRDefault="00215F34" w:rsidP="001C7440">
      <w:pPr>
        <w:pStyle w:val="Akapitzlist"/>
        <w:numPr>
          <w:ilvl w:val="0"/>
          <w:numId w:val="21"/>
        </w:numPr>
        <w:spacing w:line="240" w:lineRule="auto"/>
        <w:ind w:left="1287" w:hanging="357"/>
        <w:jc w:val="both"/>
        <w:outlineLvl w:val="0"/>
        <w:rPr>
          <w:rFonts w:ascii="Arial Narrow" w:hAnsi="Arial Narrow" w:cstheme="minorHAnsi"/>
        </w:rPr>
      </w:pPr>
      <w:r w:rsidRPr="004804B8">
        <w:rPr>
          <w:rFonts w:ascii="Arial Narrow" w:hAnsi="Arial Narrow" w:cstheme="minorHAnsi"/>
        </w:rPr>
        <w:t>prawo do wniesienia skargi do Prezesa Urzędu Ochrony Danych Osobowych, gdy uznają Państwo, że przetwarzanie danych osobowych Państwa dotyczących narusza przepisy RODO;</w:t>
      </w:r>
    </w:p>
    <w:p w14:paraId="6A5CCE82" w14:textId="77777777" w:rsidR="00215F34" w:rsidRPr="004804B8" w:rsidRDefault="00215F34" w:rsidP="001C7440">
      <w:pPr>
        <w:pStyle w:val="Akapitzlist"/>
        <w:numPr>
          <w:ilvl w:val="1"/>
          <w:numId w:val="4"/>
        </w:numPr>
        <w:spacing w:line="240" w:lineRule="auto"/>
        <w:ind w:hanging="279"/>
        <w:jc w:val="both"/>
        <w:outlineLvl w:val="0"/>
        <w:rPr>
          <w:rFonts w:ascii="Arial Narrow" w:hAnsi="Arial Narrow" w:cstheme="minorHAnsi"/>
        </w:rPr>
      </w:pPr>
      <w:r w:rsidRPr="004804B8">
        <w:rPr>
          <w:rFonts w:ascii="Arial Narrow" w:hAnsi="Arial Narrow" w:cstheme="minorHAnsi"/>
        </w:rPr>
        <w:t>Nie przysługuje Państwu:</w:t>
      </w:r>
    </w:p>
    <w:p w14:paraId="056B4239" w14:textId="77777777" w:rsidR="00215F34" w:rsidRPr="004804B8"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4804B8">
        <w:rPr>
          <w:rFonts w:ascii="Arial Narrow" w:hAnsi="Arial Narrow" w:cstheme="minorHAnsi"/>
        </w:rPr>
        <w:t>w związku z art. 17 ust. 3 lit. b, d lub e RODO prawo do usunięcia danych osobowych;</w:t>
      </w:r>
    </w:p>
    <w:p w14:paraId="7ED834E2" w14:textId="77777777" w:rsidR="00215F34" w:rsidRPr="004804B8"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4804B8">
        <w:rPr>
          <w:rFonts w:ascii="Arial Narrow" w:hAnsi="Arial Narrow" w:cstheme="minorHAnsi"/>
        </w:rPr>
        <w:t>prawo do przenoszenia danych osobowych, o którym mowa w art. 20 RODO;</w:t>
      </w:r>
    </w:p>
    <w:p w14:paraId="4771BA70" w14:textId="77777777" w:rsidR="00215F34" w:rsidRPr="004804B8" w:rsidRDefault="00215F34" w:rsidP="001C7440">
      <w:pPr>
        <w:pStyle w:val="Akapitzlist"/>
        <w:numPr>
          <w:ilvl w:val="0"/>
          <w:numId w:val="22"/>
        </w:numPr>
        <w:tabs>
          <w:tab w:val="left" w:pos="851"/>
        </w:tabs>
        <w:spacing w:line="240" w:lineRule="auto"/>
        <w:ind w:left="1276" w:hanging="357"/>
        <w:jc w:val="both"/>
        <w:outlineLvl w:val="0"/>
        <w:rPr>
          <w:rFonts w:ascii="Arial Narrow" w:hAnsi="Arial Narrow" w:cstheme="minorHAnsi"/>
        </w:rPr>
      </w:pPr>
      <w:r w:rsidRPr="004804B8">
        <w:rPr>
          <w:rFonts w:ascii="Arial Narrow" w:hAnsi="Arial Narrow" w:cstheme="minorHAnsi"/>
        </w:rPr>
        <w:lastRenderedPageBreak/>
        <w:t>na podstawie art. 21 RODO prawo sprzeciwu, wobec przetwarzania danych osobowych, gdyż podstawą prawną przetwarzania Państwa danych osobowych jest art. 6 ust. 1 lit. c RODO.</w:t>
      </w:r>
    </w:p>
    <w:p w14:paraId="710A29BC" w14:textId="77777777" w:rsidR="00706305" w:rsidRPr="004804B8" w:rsidRDefault="00706305" w:rsidP="001C7440">
      <w:pPr>
        <w:pStyle w:val="Akapitzlist"/>
        <w:numPr>
          <w:ilvl w:val="0"/>
          <w:numId w:val="13"/>
        </w:numPr>
        <w:spacing w:before="240" w:after="120"/>
        <w:ind w:left="567" w:hanging="567"/>
        <w:jc w:val="both"/>
        <w:rPr>
          <w:rFonts w:ascii="Arial Narrow" w:hAnsi="Arial Narrow" w:cstheme="minorHAnsi"/>
          <w:b/>
        </w:rPr>
      </w:pPr>
      <w:r w:rsidRPr="004804B8">
        <w:rPr>
          <w:rFonts w:ascii="Arial Narrow" w:hAnsi="Arial Narrow" w:cstheme="minorHAnsi"/>
          <w:b/>
        </w:rPr>
        <w:t>OPIS PRZEDMIOTU ZAMÓWIENIA</w:t>
      </w:r>
      <w:r w:rsidR="00F402CB" w:rsidRPr="004804B8">
        <w:rPr>
          <w:rFonts w:ascii="Arial Narrow" w:hAnsi="Arial Narrow" w:cs="Calibri"/>
          <w:b/>
        </w:rPr>
        <w:t xml:space="preserve"> DLA ZADANIA NR 1 I/LUB 2</w:t>
      </w:r>
    </w:p>
    <w:p w14:paraId="2DF00357" w14:textId="77777777" w:rsidR="00190358" w:rsidRPr="004804B8" w:rsidRDefault="003633EB" w:rsidP="00190358">
      <w:pPr>
        <w:pStyle w:val="Akapitzlist"/>
        <w:numPr>
          <w:ilvl w:val="1"/>
          <w:numId w:val="13"/>
        </w:numPr>
        <w:ind w:left="567" w:hanging="567"/>
        <w:rPr>
          <w:rStyle w:val="Pogrubienie"/>
          <w:rFonts w:ascii="Arial Narrow" w:hAnsi="Arial Narrow"/>
          <w:color w:val="000000"/>
        </w:rPr>
      </w:pPr>
      <w:r w:rsidRPr="004804B8">
        <w:rPr>
          <w:rFonts w:ascii="Arial Narrow" w:hAnsi="Arial Narrow" w:cstheme="minorHAnsi"/>
        </w:rPr>
        <w:t xml:space="preserve">Przedmiotem zamówienia </w:t>
      </w:r>
      <w:r w:rsidR="00A4624A" w:rsidRPr="004804B8">
        <w:rPr>
          <w:rFonts w:ascii="Arial Narrow" w:hAnsi="Arial Narrow" w:cstheme="minorHAnsi"/>
        </w:rPr>
        <w:t xml:space="preserve">jest: </w:t>
      </w:r>
      <w:r w:rsidR="00190358" w:rsidRPr="004804B8">
        <w:rPr>
          <w:rStyle w:val="Pogrubienie"/>
          <w:rFonts w:ascii="Arial Narrow" w:hAnsi="Arial Narrow" w:cs="Calibri"/>
        </w:rPr>
        <w:t>Odbudowa skrzydeł Zamku Piastowskiego w Krośnie Odrzańskim oraz wykonanie robót budowanych przy Kościele Parafialnym pw. św. Jadwigi Śląskiej w Krośnie Odrzańskim w podziale na 2 zadania.</w:t>
      </w:r>
    </w:p>
    <w:p w14:paraId="6BBCE5C3" w14:textId="72880A4C" w:rsidR="00DD70CA" w:rsidRPr="004804B8" w:rsidRDefault="000669C5" w:rsidP="00A4624A">
      <w:pPr>
        <w:pStyle w:val="Akapitzlist"/>
        <w:adjustRightInd w:val="0"/>
        <w:spacing w:before="120" w:after="120"/>
        <w:ind w:left="714"/>
        <w:jc w:val="both"/>
        <w:rPr>
          <w:rFonts w:ascii="Arial Narrow" w:hAnsi="Arial Narrow" w:cstheme="minorHAnsi"/>
        </w:rPr>
      </w:pPr>
      <w:r w:rsidRPr="004804B8">
        <w:rPr>
          <w:rFonts w:ascii="Arial Narrow" w:hAnsi="Arial Narrow" w:cstheme="minorHAnsi"/>
        </w:rPr>
        <w:t>Wspólny Słownik Zamówień CPV:</w:t>
      </w:r>
      <w:r w:rsidR="00C21FB7" w:rsidRPr="004804B8">
        <w:rPr>
          <w:rFonts w:ascii="Arial Narrow" w:hAnsi="Arial Narrow" w:cstheme="minorHAnsi"/>
        </w:rPr>
        <w:t xml:space="preserve"> 45000000-7, 45212360-7.</w:t>
      </w:r>
    </w:p>
    <w:p w14:paraId="48C75CC8" w14:textId="77777777" w:rsidR="00C600D9" w:rsidRPr="004804B8" w:rsidRDefault="00C600D9" w:rsidP="00C600D9">
      <w:pPr>
        <w:pStyle w:val="Akapitzlist"/>
        <w:numPr>
          <w:ilvl w:val="1"/>
          <w:numId w:val="13"/>
        </w:numPr>
        <w:ind w:left="567" w:hanging="567"/>
        <w:rPr>
          <w:rFonts w:ascii="Arial Narrow" w:hAnsi="Arial Narrow" w:cstheme="minorHAnsi"/>
        </w:rPr>
      </w:pPr>
      <w:r w:rsidRPr="004804B8">
        <w:rPr>
          <w:rFonts w:ascii="Arial Narrow" w:hAnsi="Arial Narrow" w:cstheme="minorHAnsi"/>
        </w:rPr>
        <w:t xml:space="preserve">Przedmiot zamówienia został podzielony na części. </w:t>
      </w:r>
      <w:r w:rsidR="00A4624A" w:rsidRPr="004804B8">
        <w:rPr>
          <w:rFonts w:ascii="Arial Narrow" w:hAnsi="Arial Narrow" w:cstheme="minorHAnsi"/>
        </w:rPr>
        <w:t>Liczba zadań 2.</w:t>
      </w:r>
    </w:p>
    <w:p w14:paraId="233F30B6" w14:textId="77777777" w:rsidR="00E313B2" w:rsidRPr="004804B8" w:rsidRDefault="00E313B2" w:rsidP="00E313B2">
      <w:pPr>
        <w:spacing w:line="276" w:lineRule="auto"/>
        <w:rPr>
          <w:rStyle w:val="Pogrubienie"/>
          <w:rFonts w:cs="Calibri"/>
          <w:b w:val="0"/>
        </w:rPr>
      </w:pPr>
      <w:r w:rsidRPr="004804B8">
        <w:rPr>
          <w:b/>
          <w:bCs/>
          <w:color w:val="000000"/>
        </w:rPr>
        <w:t>Zadanie nr 1</w:t>
      </w:r>
      <w:r w:rsidRPr="004804B8">
        <w:rPr>
          <w:bCs/>
          <w:color w:val="000000"/>
        </w:rPr>
        <w:t xml:space="preserve">  </w:t>
      </w:r>
      <w:r w:rsidRPr="004804B8">
        <w:rPr>
          <w:rStyle w:val="Pogrubienie"/>
          <w:rFonts w:cs="Calibri"/>
          <w:b w:val="0"/>
        </w:rPr>
        <w:t>Odbudowa skrzydeł Zamku Piastowskiego w Krośnie Odrzańskim w ramach:</w:t>
      </w:r>
    </w:p>
    <w:p w14:paraId="1028B017" w14:textId="77777777" w:rsidR="00E53F4E" w:rsidRPr="004804B8" w:rsidRDefault="00E53F4E" w:rsidP="00E53F4E">
      <w:pPr>
        <w:spacing w:after="200" w:line="276" w:lineRule="auto"/>
        <w:jc w:val="both"/>
        <w:rPr>
          <w:rFonts w:eastAsia="Calibri"/>
        </w:rPr>
      </w:pPr>
      <w:r w:rsidRPr="004804B8">
        <w:rPr>
          <w:b/>
          <w:color w:val="000000" w:themeColor="text1"/>
        </w:rPr>
        <w:t>Etap nr 1</w:t>
      </w:r>
      <w:r w:rsidRPr="004804B8">
        <w:rPr>
          <w:b/>
          <w:bCs/>
          <w:color w:val="000000" w:themeColor="text1"/>
        </w:rPr>
        <w:t xml:space="preserve"> </w:t>
      </w:r>
      <w:r w:rsidRPr="004804B8">
        <w:rPr>
          <w:b/>
          <w:bCs/>
        </w:rPr>
        <w:t xml:space="preserve">– Odbudowa skrzydła północnego i północnej części skrzydła zachodniego wraz z ogrodami zamkowymi – </w:t>
      </w:r>
      <w:r w:rsidRPr="004804B8">
        <w:rPr>
          <w:bCs/>
        </w:rPr>
        <w:t xml:space="preserve">zadanie współfinansowane przez Unię Europejską ze środków Europejskiego Funduszu Rozwoju Regionalnego w ramach Programu Operacyjnego Infrastruktura i Środowisko – oś priorytetowa VIII, działanie 8.1. </w:t>
      </w:r>
      <w:r w:rsidRPr="004804B8">
        <w:rPr>
          <w:rFonts w:eastAsia="Calibri"/>
        </w:rPr>
        <w:t>Ochrona dziedzictwa kulturowego i rozwój zasobów kultury,</w:t>
      </w:r>
      <w:r w:rsidRPr="004804B8">
        <w:rPr>
          <w:bCs/>
        </w:rPr>
        <w:t xml:space="preserve"> projekt  nr POIS.08.01.00-00-0098/17</w:t>
      </w:r>
      <w:r w:rsidRPr="004804B8">
        <w:rPr>
          <w:rFonts w:eastAsia="Calibri"/>
        </w:rPr>
        <w:t xml:space="preserve"> </w:t>
      </w:r>
    </w:p>
    <w:p w14:paraId="03F81157" w14:textId="77777777" w:rsidR="00E53F4E" w:rsidRPr="004804B8" w:rsidRDefault="00E53F4E" w:rsidP="00E53F4E">
      <w:pPr>
        <w:spacing w:after="200" w:line="276" w:lineRule="auto"/>
        <w:jc w:val="both"/>
        <w:rPr>
          <w:rFonts w:eastAsia="Calibri"/>
        </w:rPr>
      </w:pPr>
      <w:r w:rsidRPr="004804B8">
        <w:rPr>
          <w:rFonts w:eastAsia="Calibri"/>
          <w:b/>
        </w:rPr>
        <w:t>Etap</w:t>
      </w:r>
      <w:r w:rsidRPr="004804B8">
        <w:rPr>
          <w:b/>
          <w:bCs/>
        </w:rPr>
        <w:t xml:space="preserve"> nr 2</w:t>
      </w:r>
      <w:r w:rsidRPr="004804B8">
        <w:t xml:space="preserve"> </w:t>
      </w:r>
      <w:r w:rsidRPr="004804B8">
        <w:rPr>
          <w:b/>
        </w:rPr>
        <w:t>-</w:t>
      </w:r>
      <w:r w:rsidRPr="004804B8">
        <w:t xml:space="preserve"> </w:t>
      </w:r>
      <w:r w:rsidRPr="004804B8">
        <w:rPr>
          <w:b/>
          <w:bCs/>
        </w:rPr>
        <w:t>Roboty związane z zabezpieczeniem konstrukcji po katastrofie budowlanej</w:t>
      </w:r>
      <w:r w:rsidRPr="004804B8">
        <w:t xml:space="preserve">  </w:t>
      </w:r>
      <w:r w:rsidRPr="004804B8">
        <w:rPr>
          <w:b/>
          <w:bCs/>
        </w:rPr>
        <w:t xml:space="preserve">skrzydła wschodniego – </w:t>
      </w:r>
      <w:r w:rsidRPr="004804B8">
        <w:rPr>
          <w:bCs/>
        </w:rPr>
        <w:t>zadanie planuje się objąć wsparciem z Programu Ministra Kultury, Dziedzictwa Narodowego  i Sportu 2022 – Ochrona Zabytków</w:t>
      </w:r>
      <w:r w:rsidRPr="004804B8">
        <w:rPr>
          <w:b/>
          <w:bCs/>
        </w:rPr>
        <w:t xml:space="preserve"> </w:t>
      </w:r>
    </w:p>
    <w:p w14:paraId="5EBDE5CF" w14:textId="77777777" w:rsidR="00E53F4E" w:rsidRPr="004804B8" w:rsidRDefault="00E53F4E" w:rsidP="00E53F4E">
      <w:pPr>
        <w:spacing w:before="120" w:after="120" w:line="276" w:lineRule="auto"/>
        <w:rPr>
          <w:bCs/>
        </w:rPr>
      </w:pPr>
      <w:r w:rsidRPr="004804B8">
        <w:rPr>
          <w:b/>
          <w:bCs/>
        </w:rPr>
        <w:t xml:space="preserve">Etap nr  3 - Odbudowa wschodniej części skrzydła południowego </w:t>
      </w:r>
      <w:r w:rsidRPr="004804B8">
        <w:rPr>
          <w:bCs/>
        </w:rPr>
        <w:t>zadanie współfinansowane przez Unię Europejską ze środków Europejskiego Funduszu Rozwoju Regionalnego w ramach Regionalnego Programu Operacyjnego – Lubuskie 2020, oś priorytetowa 4, działanie 4.1.1 „Zasoby kultury i dziedzictwa kulturowego – projekty realizowane poza formułą ZIT”, projekt nr RPLB.04.04.01-08-0021/18</w:t>
      </w:r>
    </w:p>
    <w:p w14:paraId="362620AC" w14:textId="74C2EF88" w:rsidR="00E53F4E" w:rsidRPr="004804B8" w:rsidRDefault="00E53F4E" w:rsidP="00E53F4E">
      <w:pPr>
        <w:spacing w:before="120" w:after="120" w:line="276" w:lineRule="auto"/>
      </w:pPr>
      <w:r w:rsidRPr="004804B8">
        <w:rPr>
          <w:b/>
          <w:bCs/>
        </w:rPr>
        <w:t>Etap nr 4</w:t>
      </w:r>
      <w:r w:rsidRPr="004804B8">
        <w:rPr>
          <w:bCs/>
        </w:rPr>
        <w:t xml:space="preserve"> - </w:t>
      </w:r>
      <w:r w:rsidRPr="004804B8">
        <w:rPr>
          <w:rFonts w:cs="Arial"/>
          <w:b/>
          <w:color w:val="000000"/>
        </w:rPr>
        <w:t>Rozbiórka dwóch budynków sąsiadujących z zamkiem od północy</w:t>
      </w:r>
      <w:r w:rsidRPr="004804B8">
        <w:rPr>
          <w:rFonts w:cs="Arial"/>
          <w:color w:val="000000"/>
        </w:rPr>
        <w:t xml:space="preserve"> (źródła własne)</w:t>
      </w:r>
    </w:p>
    <w:p w14:paraId="0CE0A17D" w14:textId="77777777" w:rsidR="00E313B2" w:rsidRPr="004804B8" w:rsidRDefault="00E313B2" w:rsidP="00E313B2">
      <w:pPr>
        <w:rPr>
          <w:rStyle w:val="Pogrubienie"/>
        </w:rPr>
      </w:pPr>
    </w:p>
    <w:p w14:paraId="209FFDCC" w14:textId="756C34D5" w:rsidR="00E313B2" w:rsidRPr="004804B8" w:rsidRDefault="00E313B2" w:rsidP="00E53F4E">
      <w:pPr>
        <w:jc w:val="both"/>
        <w:rPr>
          <w:rFonts w:cstheme="minorHAnsi"/>
          <w:b/>
          <w:bCs/>
        </w:rPr>
      </w:pPr>
      <w:r w:rsidRPr="004804B8">
        <w:rPr>
          <w:rFonts w:cstheme="minorHAnsi"/>
        </w:rPr>
        <w:t xml:space="preserve"> </w:t>
      </w:r>
      <w:r w:rsidRPr="004804B8">
        <w:rPr>
          <w:rFonts w:cstheme="minorHAnsi"/>
          <w:b/>
        </w:rPr>
        <w:t>Zadanie nr 2</w:t>
      </w:r>
      <w:r w:rsidRPr="004804B8">
        <w:rPr>
          <w:rStyle w:val="Pogrubienie"/>
          <w:rFonts w:cs="Calibri"/>
          <w:b w:val="0"/>
        </w:rPr>
        <w:t xml:space="preserve"> Wykonanie robót budowanych przy Kościele Parafialnym pw. św. Jadwigi Śląskiej </w:t>
      </w:r>
      <w:r w:rsidR="00E53F4E" w:rsidRPr="004804B8">
        <w:rPr>
          <w:rStyle w:val="Pogrubienie"/>
          <w:rFonts w:cs="Calibri"/>
          <w:b w:val="0"/>
        </w:rPr>
        <w:br/>
      </w:r>
      <w:r w:rsidRPr="004804B8">
        <w:rPr>
          <w:rStyle w:val="Pogrubienie"/>
          <w:rFonts w:cs="Calibri"/>
          <w:b w:val="0"/>
        </w:rPr>
        <w:t xml:space="preserve">w Krośnie Odrzańskim  </w:t>
      </w:r>
      <w:r w:rsidRPr="004804B8">
        <w:rPr>
          <w:bCs/>
        </w:rPr>
        <w:t xml:space="preserve">zadanie współfinansowane przez Unię Europejską ze środków Europejskiego Funduszu Rozwoju Regionalnego w ramach Programu Operacyjnego Infrastruktura i Środowisko – oś priorytetowa VIII, działanie 8.1. </w:t>
      </w:r>
      <w:r w:rsidRPr="004804B8">
        <w:rPr>
          <w:rFonts w:eastAsia="Calibri"/>
        </w:rPr>
        <w:t>Ochrona dziedzictwa kulturowego i rozwój zasobów kultury,</w:t>
      </w:r>
      <w:r w:rsidRPr="004804B8">
        <w:rPr>
          <w:bCs/>
        </w:rPr>
        <w:t xml:space="preserve"> projekt  nr POIS.08.01.00-00-0098/17</w:t>
      </w:r>
    </w:p>
    <w:p w14:paraId="34D8363B" w14:textId="77777777" w:rsidR="00E313B2" w:rsidRPr="004804B8" w:rsidRDefault="00E313B2" w:rsidP="00190358">
      <w:pPr>
        <w:rPr>
          <w:rStyle w:val="Pogrubienie"/>
          <w:rFonts w:cs="Calibri"/>
          <w:b w:val="0"/>
        </w:rPr>
      </w:pPr>
    </w:p>
    <w:p w14:paraId="65A534F9" w14:textId="77777777" w:rsidR="000669C5" w:rsidRPr="004804B8" w:rsidRDefault="00190358" w:rsidP="00E313B2">
      <w:pPr>
        <w:rPr>
          <w:rFonts w:cstheme="minorHAnsi"/>
        </w:rPr>
      </w:pPr>
      <w:r w:rsidRPr="004804B8">
        <w:rPr>
          <w:rFonts w:cstheme="minorHAnsi"/>
        </w:rPr>
        <w:t xml:space="preserve"> </w:t>
      </w:r>
      <w:r w:rsidR="000669C5" w:rsidRPr="004804B8">
        <w:rPr>
          <w:rFonts w:cstheme="minorHAnsi"/>
        </w:rPr>
        <w:t>Zamawiający nie dopuszcza składania ofert wariantowych oraz w postaci katalogów elektronicznych.</w:t>
      </w:r>
    </w:p>
    <w:p w14:paraId="0DEE0F80" w14:textId="77777777" w:rsidR="00676938" w:rsidRPr="004804B8" w:rsidRDefault="00C14284" w:rsidP="001C7440">
      <w:pPr>
        <w:pStyle w:val="Akapitzlist"/>
        <w:numPr>
          <w:ilvl w:val="1"/>
          <w:numId w:val="13"/>
        </w:numPr>
        <w:spacing w:before="120" w:after="120"/>
        <w:ind w:left="567" w:hanging="567"/>
        <w:jc w:val="both"/>
        <w:rPr>
          <w:rFonts w:ascii="Arial Narrow" w:hAnsi="Arial Narrow" w:cstheme="minorHAnsi"/>
        </w:rPr>
      </w:pPr>
      <w:r w:rsidRPr="004804B8">
        <w:rPr>
          <w:rFonts w:ascii="Arial Narrow" w:hAnsi="Arial Narrow" w:cstheme="minorHAnsi"/>
        </w:rPr>
        <w:t>Wymagania dla Wykonawcy lub podwykonawcy dotyczące zatrudnienia na umowę o pracę zgodnie z art. 95 PZP:</w:t>
      </w:r>
    </w:p>
    <w:p w14:paraId="00D54937" w14:textId="77777777" w:rsidR="00392CBE" w:rsidRPr="004804B8" w:rsidRDefault="00C14284" w:rsidP="00392CBE">
      <w:pPr>
        <w:pStyle w:val="Akapitzlist"/>
        <w:suppressAutoHyphens/>
        <w:ind w:left="567"/>
        <w:contextualSpacing/>
        <w:jc w:val="both"/>
        <w:rPr>
          <w:rFonts w:ascii="Arial Narrow" w:hAnsi="Arial Narrow"/>
        </w:rPr>
      </w:pPr>
      <w:r w:rsidRPr="004804B8">
        <w:rPr>
          <w:rFonts w:ascii="Arial Narrow" w:hAnsi="Arial Narrow" w:cstheme="minorHAnsi"/>
        </w:rPr>
        <w:t>3.</w:t>
      </w:r>
      <w:r w:rsidR="00A1011D" w:rsidRPr="004804B8">
        <w:rPr>
          <w:rFonts w:ascii="Arial Narrow" w:hAnsi="Arial Narrow" w:cstheme="minorHAnsi"/>
        </w:rPr>
        <w:t>4</w:t>
      </w:r>
      <w:r w:rsidRPr="004804B8">
        <w:rPr>
          <w:rFonts w:ascii="Arial Narrow" w:hAnsi="Arial Narrow" w:cstheme="minorHAnsi"/>
        </w:rPr>
        <w:t xml:space="preserve">.1. </w:t>
      </w:r>
      <w:r w:rsidR="00392CBE" w:rsidRPr="004804B8">
        <w:rPr>
          <w:rFonts w:ascii="Arial Narrow" w:hAnsi="Arial Narrow"/>
        </w:rPr>
        <w:t xml:space="preserve">Zamawiający wymaga, by </w:t>
      </w:r>
      <w:r w:rsidR="00E54519" w:rsidRPr="004804B8">
        <w:rPr>
          <w:rFonts w:ascii="Arial Narrow" w:hAnsi="Arial Narrow"/>
        </w:rPr>
        <w:t xml:space="preserve">osoby wykonujące </w:t>
      </w:r>
      <w:r w:rsidR="00A4624A" w:rsidRPr="004804B8">
        <w:rPr>
          <w:rFonts w:ascii="Arial Narrow" w:hAnsi="Arial Narrow"/>
        </w:rPr>
        <w:t>roboty budowalne</w:t>
      </w:r>
      <w:r w:rsidR="00E362F0" w:rsidRPr="004804B8">
        <w:rPr>
          <w:rFonts w:ascii="Arial Narrow" w:hAnsi="Arial Narrow"/>
        </w:rPr>
        <w:t xml:space="preserve"> </w:t>
      </w:r>
      <w:r w:rsidR="00392CBE" w:rsidRPr="004804B8">
        <w:rPr>
          <w:rFonts w:ascii="Arial Narrow" w:hAnsi="Arial Narrow"/>
        </w:rPr>
        <w:t>był</w:t>
      </w:r>
      <w:r w:rsidR="00E54519" w:rsidRPr="004804B8">
        <w:rPr>
          <w:rFonts w:ascii="Arial Narrow" w:hAnsi="Arial Narrow"/>
        </w:rPr>
        <w:t>y</w:t>
      </w:r>
      <w:r w:rsidR="00392CBE" w:rsidRPr="004804B8">
        <w:rPr>
          <w:rFonts w:ascii="Arial Narrow" w:hAnsi="Arial Narrow"/>
        </w:rPr>
        <w:t xml:space="preserve"> zatrudnion</w:t>
      </w:r>
      <w:r w:rsidR="00E54519" w:rsidRPr="004804B8">
        <w:rPr>
          <w:rFonts w:ascii="Arial Narrow" w:hAnsi="Arial Narrow"/>
        </w:rPr>
        <w:t>e</w:t>
      </w:r>
      <w:r w:rsidR="00392CBE" w:rsidRPr="004804B8">
        <w:rPr>
          <w:rFonts w:ascii="Arial Narrow" w:hAnsi="Arial Narrow"/>
        </w:rPr>
        <w:t xml:space="preserve"> wyłącznie na podstawie umowy o pracę.</w:t>
      </w:r>
    </w:p>
    <w:p w14:paraId="116680CD" w14:textId="77777777" w:rsidR="00C14284" w:rsidRPr="004804B8" w:rsidRDefault="00C14284" w:rsidP="00584DD1">
      <w:pPr>
        <w:pStyle w:val="Akapitzlist"/>
        <w:spacing w:before="120" w:after="120"/>
        <w:ind w:left="567"/>
        <w:jc w:val="both"/>
        <w:rPr>
          <w:rFonts w:ascii="Arial Narrow" w:hAnsi="Arial Narrow" w:cstheme="minorHAnsi"/>
        </w:rPr>
      </w:pPr>
      <w:r w:rsidRPr="004804B8">
        <w:rPr>
          <w:rFonts w:ascii="Arial Narrow" w:hAnsi="Arial Narrow" w:cstheme="minorHAnsi"/>
        </w:rPr>
        <w:t>3.</w:t>
      </w:r>
      <w:r w:rsidR="00A1011D" w:rsidRPr="004804B8">
        <w:rPr>
          <w:rFonts w:ascii="Arial Narrow" w:hAnsi="Arial Narrow" w:cstheme="minorHAnsi"/>
        </w:rPr>
        <w:t>4</w:t>
      </w:r>
      <w:r w:rsidRPr="004804B8">
        <w:rPr>
          <w:rFonts w:ascii="Arial Narrow" w:hAnsi="Arial Narrow" w:cstheme="minorHAnsi"/>
        </w:rPr>
        <w:t>.2.  Wykonawca zobowiązany jest do przedłożenia Zamawiającemu w terminie określonym zapisami umowy</w:t>
      </w:r>
      <w:r w:rsidR="002B3A64" w:rsidRPr="004804B8">
        <w:rPr>
          <w:rFonts w:ascii="Arial Narrow" w:hAnsi="Arial Narrow" w:cstheme="minorHAnsi"/>
        </w:rPr>
        <w:t xml:space="preserve"> </w:t>
      </w:r>
      <w:r w:rsidRPr="004804B8">
        <w:rPr>
          <w:rFonts w:ascii="Arial Narrow" w:hAnsi="Arial Narrow" w:cstheme="minorHAnsi"/>
        </w:rPr>
        <w:t xml:space="preserve"> i aktualizowania na bieżąco, tj. za każdym razem, gdy dojdzie do zmiany personalnej, listy osób biorących udział w realizacji zamówienia.</w:t>
      </w:r>
    </w:p>
    <w:p w14:paraId="2467E655" w14:textId="77777777" w:rsidR="00C14284" w:rsidRPr="004804B8" w:rsidRDefault="00C14284" w:rsidP="00C770FD">
      <w:pPr>
        <w:ind w:left="567"/>
        <w:jc w:val="both"/>
        <w:rPr>
          <w:rFonts w:cstheme="minorHAnsi"/>
        </w:rPr>
      </w:pPr>
      <w:r w:rsidRPr="004804B8">
        <w:rPr>
          <w:rFonts w:cstheme="minorHAnsi"/>
        </w:rPr>
        <w:t>3.</w:t>
      </w:r>
      <w:r w:rsidR="00A1011D" w:rsidRPr="004804B8">
        <w:rPr>
          <w:rFonts w:cstheme="minorHAnsi"/>
        </w:rPr>
        <w:t>4</w:t>
      </w:r>
      <w:r w:rsidRPr="004804B8">
        <w:rPr>
          <w:rFonts w:cstheme="minorHAnsi"/>
        </w:rPr>
        <w:t>.3. Lista osób biorących udział w realizacji zamówienia musi zawierać pełny skład osobowy</w:t>
      </w:r>
      <w:r w:rsidR="00E142A7" w:rsidRPr="004804B8">
        <w:rPr>
          <w:rFonts w:cstheme="minorHAnsi"/>
        </w:rPr>
        <w:t xml:space="preserve"> osób zaangażo</w:t>
      </w:r>
      <w:r w:rsidR="00C46674" w:rsidRPr="004804B8">
        <w:rPr>
          <w:rFonts w:cstheme="minorHAnsi"/>
        </w:rPr>
        <w:t>wa</w:t>
      </w:r>
      <w:r w:rsidR="00E142A7" w:rsidRPr="004804B8">
        <w:rPr>
          <w:rFonts w:cstheme="minorHAnsi"/>
        </w:rPr>
        <w:t xml:space="preserve">nych w realizację zamówienia </w:t>
      </w:r>
      <w:r w:rsidRPr="004804B8">
        <w:rPr>
          <w:rFonts w:cstheme="minorHAnsi"/>
        </w:rPr>
        <w:t xml:space="preserve"> wraz z określeniem pełnionych przez nich funkcji.</w:t>
      </w:r>
    </w:p>
    <w:p w14:paraId="40FC1026" w14:textId="77777777" w:rsidR="002B3A64" w:rsidRPr="004804B8" w:rsidRDefault="002B3A64" w:rsidP="00C770FD">
      <w:pPr>
        <w:ind w:left="567"/>
        <w:jc w:val="both"/>
        <w:rPr>
          <w:rFonts w:cstheme="minorHAnsi"/>
        </w:rPr>
      </w:pPr>
    </w:p>
    <w:p w14:paraId="21046C05" w14:textId="77777777" w:rsidR="00EB7110" w:rsidRPr="004804B8" w:rsidRDefault="00E16195" w:rsidP="001C7440">
      <w:pPr>
        <w:pStyle w:val="Akapitzlist"/>
        <w:numPr>
          <w:ilvl w:val="1"/>
          <w:numId w:val="13"/>
        </w:numPr>
        <w:suppressAutoHyphens/>
        <w:autoSpaceDN w:val="0"/>
        <w:ind w:left="567" w:hanging="567"/>
        <w:jc w:val="both"/>
        <w:textAlignment w:val="baseline"/>
        <w:rPr>
          <w:rFonts w:ascii="Arial Narrow" w:hAnsi="Arial Narrow" w:cs="Calibri"/>
          <w:bCs/>
          <w:u w:val="single"/>
        </w:rPr>
      </w:pPr>
      <w:r w:rsidRPr="004804B8">
        <w:rPr>
          <w:rFonts w:ascii="Arial Narrow" w:hAnsi="Arial Narrow" w:cstheme="minorHAnsi"/>
          <w:bCs/>
          <w:u w:val="single"/>
        </w:rPr>
        <w:t>Zamawiający</w:t>
      </w:r>
      <w:r w:rsidR="00CF109E" w:rsidRPr="004804B8">
        <w:rPr>
          <w:rFonts w:ascii="Arial Narrow" w:hAnsi="Arial Narrow" w:cstheme="minorHAnsi"/>
          <w:bCs/>
          <w:u w:val="single"/>
        </w:rPr>
        <w:t xml:space="preserve"> </w:t>
      </w:r>
      <w:r w:rsidRPr="004804B8">
        <w:rPr>
          <w:rFonts w:ascii="Arial Narrow" w:hAnsi="Arial Narrow" w:cstheme="minorHAnsi"/>
          <w:bCs/>
          <w:u w:val="single"/>
        </w:rPr>
        <w:t xml:space="preserve"> wymaga, aby Wykonawca odbył wizję lokalną zgodnie z art. 131 ust. 2 pkt 1 ustawy </w:t>
      </w:r>
      <w:proofErr w:type="spellStart"/>
      <w:r w:rsidRPr="004804B8">
        <w:rPr>
          <w:rFonts w:ascii="Arial Narrow" w:hAnsi="Arial Narrow" w:cstheme="minorHAnsi"/>
          <w:bCs/>
          <w:u w:val="single"/>
        </w:rPr>
        <w:t>Pzp</w:t>
      </w:r>
      <w:proofErr w:type="spellEnd"/>
      <w:r w:rsidRPr="004804B8">
        <w:rPr>
          <w:rFonts w:ascii="Arial Narrow" w:hAnsi="Arial Narrow" w:cstheme="minorHAnsi"/>
          <w:bCs/>
          <w:u w:val="single"/>
        </w:rPr>
        <w:t>.</w:t>
      </w:r>
      <w:r w:rsidR="00E54519" w:rsidRPr="004804B8">
        <w:rPr>
          <w:rFonts w:ascii="Arial Narrow" w:hAnsi="Arial Narrow" w:cstheme="minorHAnsi"/>
          <w:bCs/>
          <w:u w:val="single"/>
        </w:rPr>
        <w:t xml:space="preserve"> Szczegóły wizji określono w Opisie przedmiotu zamówienia. </w:t>
      </w:r>
      <w:r w:rsidR="00EB7110" w:rsidRPr="004804B8">
        <w:rPr>
          <w:rFonts w:ascii="Arial Narrow" w:hAnsi="Arial Narrow" w:cs="Calibri"/>
          <w:bCs/>
          <w:u w:val="single"/>
        </w:rPr>
        <w:t>Brak dokonania wizji lokalnej skutkować będzie odrzuceniem oferty zgodnie z art. 226 ust. 1 pkt. 18 PZP.</w:t>
      </w:r>
    </w:p>
    <w:p w14:paraId="3421AEB8" w14:textId="2A063F34" w:rsidR="00115C5D" w:rsidRPr="004804B8" w:rsidRDefault="000669C5" w:rsidP="00115C5D">
      <w:pPr>
        <w:pStyle w:val="Akapitzlist"/>
        <w:numPr>
          <w:ilvl w:val="1"/>
          <w:numId w:val="13"/>
        </w:numPr>
        <w:spacing w:before="120" w:after="120"/>
        <w:ind w:left="567" w:hanging="567"/>
        <w:jc w:val="both"/>
        <w:rPr>
          <w:rFonts w:ascii="Arial Narrow" w:hAnsi="Arial Narrow" w:cstheme="minorHAnsi"/>
        </w:rPr>
      </w:pPr>
      <w:r w:rsidRPr="004804B8">
        <w:rPr>
          <w:rFonts w:ascii="Arial Narrow" w:hAnsi="Arial Narrow" w:cstheme="minorHAnsi"/>
        </w:rPr>
        <w:t xml:space="preserve">Szczegółowy opis przedmiotu zamówienia zawiera </w:t>
      </w:r>
      <w:r w:rsidR="003349CB" w:rsidRPr="004804B8">
        <w:rPr>
          <w:rFonts w:ascii="Arial Narrow" w:hAnsi="Arial Narrow" w:cstheme="minorHAnsi"/>
        </w:rPr>
        <w:t>OPZ</w:t>
      </w:r>
      <w:r w:rsidRPr="004804B8">
        <w:rPr>
          <w:rFonts w:ascii="Arial Narrow" w:hAnsi="Arial Narrow" w:cstheme="minorHAnsi"/>
        </w:rPr>
        <w:t>, stanowiący Załącznik do SWZ.</w:t>
      </w:r>
    </w:p>
    <w:p w14:paraId="321C439A" w14:textId="77777777" w:rsidR="006213F8" w:rsidRPr="004804B8" w:rsidRDefault="00476C8D" w:rsidP="001C7440">
      <w:pPr>
        <w:pStyle w:val="Akapitzlist"/>
        <w:numPr>
          <w:ilvl w:val="0"/>
          <w:numId w:val="13"/>
        </w:numPr>
        <w:spacing w:before="240" w:after="120"/>
        <w:ind w:left="567" w:hanging="567"/>
        <w:jc w:val="both"/>
        <w:rPr>
          <w:rFonts w:ascii="Arial Narrow" w:hAnsi="Arial Narrow" w:cstheme="minorHAnsi"/>
        </w:rPr>
      </w:pPr>
      <w:r w:rsidRPr="004804B8">
        <w:rPr>
          <w:rFonts w:ascii="Arial Narrow" w:hAnsi="Arial Narrow" w:cstheme="minorHAnsi"/>
          <w:b/>
        </w:rPr>
        <w:lastRenderedPageBreak/>
        <w:t>PODWYKONAWSTWO</w:t>
      </w:r>
      <w:r w:rsidR="00F402CB" w:rsidRPr="004804B8">
        <w:rPr>
          <w:rFonts w:ascii="Arial Narrow" w:hAnsi="Arial Narrow" w:cstheme="minorHAnsi"/>
          <w:b/>
        </w:rPr>
        <w:t xml:space="preserve"> DLA ZADANIA 1 I/LUB 2</w:t>
      </w:r>
    </w:p>
    <w:p w14:paraId="015A2D30" w14:textId="77777777" w:rsidR="00DE7350" w:rsidRPr="004804B8" w:rsidRDefault="00DE7350" w:rsidP="001C7440">
      <w:pPr>
        <w:pStyle w:val="Tekstpodstawowy2"/>
        <w:numPr>
          <w:ilvl w:val="1"/>
          <w:numId w:val="13"/>
        </w:numPr>
        <w:spacing w:before="0" w:line="276" w:lineRule="auto"/>
        <w:ind w:left="567" w:hanging="567"/>
        <w:rPr>
          <w:rFonts w:cstheme="minorHAnsi"/>
          <w:b w:val="0"/>
          <w:sz w:val="22"/>
          <w:szCs w:val="22"/>
        </w:rPr>
      </w:pPr>
      <w:r w:rsidRPr="004804B8">
        <w:rPr>
          <w:rFonts w:cstheme="minorHAnsi"/>
          <w:b w:val="0"/>
          <w:sz w:val="22"/>
          <w:szCs w:val="22"/>
        </w:rPr>
        <w:t>Zamawiający nie dokonuje zastrzeżenia dotyczącego obowiązku osobistego wykonania przez Wykonawcę kluczowych części Zamówienia.</w:t>
      </w:r>
    </w:p>
    <w:p w14:paraId="7B842D6D" w14:textId="77777777" w:rsidR="00DE7350" w:rsidRPr="004804B8" w:rsidRDefault="00DE7350" w:rsidP="001C7440">
      <w:pPr>
        <w:pStyle w:val="Tekstpodstawowy2"/>
        <w:numPr>
          <w:ilvl w:val="1"/>
          <w:numId w:val="13"/>
        </w:numPr>
        <w:spacing w:line="276" w:lineRule="auto"/>
        <w:ind w:left="567" w:hanging="567"/>
        <w:rPr>
          <w:rFonts w:cstheme="minorHAnsi"/>
          <w:b w:val="0"/>
          <w:sz w:val="22"/>
          <w:szCs w:val="22"/>
        </w:rPr>
      </w:pPr>
      <w:r w:rsidRPr="004804B8">
        <w:rPr>
          <w:rFonts w:cstheme="minorHAnsi"/>
          <w:b w:val="0"/>
          <w:sz w:val="22"/>
          <w:szCs w:val="22"/>
        </w:rPr>
        <w:t>Wykonawca może powierzyć wykonanie części zamówienia podwykonawcy.</w:t>
      </w:r>
    </w:p>
    <w:p w14:paraId="18CFA823" w14:textId="77777777" w:rsidR="00DE7350" w:rsidRPr="004804B8" w:rsidRDefault="00DE7350" w:rsidP="001C7440">
      <w:pPr>
        <w:pStyle w:val="Tekstpodstawowy2"/>
        <w:numPr>
          <w:ilvl w:val="1"/>
          <w:numId w:val="13"/>
        </w:numPr>
        <w:spacing w:line="276" w:lineRule="auto"/>
        <w:ind w:left="567" w:hanging="567"/>
        <w:rPr>
          <w:rFonts w:cstheme="minorHAnsi"/>
          <w:b w:val="0"/>
          <w:sz w:val="22"/>
          <w:szCs w:val="22"/>
        </w:rPr>
      </w:pPr>
      <w:r w:rsidRPr="004804B8">
        <w:rPr>
          <w:rFonts w:cstheme="minorHAnsi"/>
          <w:b w:val="0"/>
          <w:sz w:val="22"/>
          <w:szCs w:val="22"/>
        </w:rPr>
        <w:t>Zamawiający wymaga, aby w przypadku powierzenia części zamówienia podwykonawcom, Wykonawca wskazał w ofercie części zamówienia, których wykonanie zamierza powierzyć podwykonawcom oraz podał (o ile są mu wiadome na tym etapie) nazwy (firmy) podwykonawców.</w:t>
      </w:r>
    </w:p>
    <w:p w14:paraId="7171F731" w14:textId="77777777" w:rsidR="00DE7350" w:rsidRPr="004804B8" w:rsidRDefault="00DE7350" w:rsidP="001C7440">
      <w:pPr>
        <w:pStyle w:val="Tekstpodstawowy2"/>
        <w:numPr>
          <w:ilvl w:val="1"/>
          <w:numId w:val="13"/>
        </w:numPr>
        <w:spacing w:line="276" w:lineRule="auto"/>
        <w:ind w:left="567" w:hanging="567"/>
        <w:rPr>
          <w:rFonts w:cstheme="minorHAnsi"/>
          <w:b w:val="0"/>
          <w:sz w:val="22"/>
          <w:szCs w:val="22"/>
        </w:rPr>
      </w:pPr>
      <w:r w:rsidRPr="004804B8">
        <w:rPr>
          <w:rFonts w:cstheme="minorHAnsi"/>
          <w:b w:val="0"/>
          <w:sz w:val="22"/>
          <w:szCs w:val="22"/>
        </w:rPr>
        <w:t>Powierzenie wykonania części zamówienia podwykonawcom nie zwalnia Wykonawcy z odpowiedzialności za należyte wykonanie tego zamówienia.</w:t>
      </w:r>
    </w:p>
    <w:p w14:paraId="3C2500A5" w14:textId="77777777" w:rsidR="00DE7350" w:rsidRPr="004804B8" w:rsidRDefault="00DE7350" w:rsidP="001C7440">
      <w:pPr>
        <w:pStyle w:val="Tekstpodstawowy2"/>
        <w:numPr>
          <w:ilvl w:val="1"/>
          <w:numId w:val="13"/>
        </w:numPr>
        <w:spacing w:line="276" w:lineRule="auto"/>
        <w:ind w:left="567" w:hanging="567"/>
        <w:rPr>
          <w:rFonts w:cstheme="minorHAnsi"/>
          <w:b w:val="0"/>
          <w:sz w:val="22"/>
          <w:szCs w:val="22"/>
        </w:rPr>
      </w:pPr>
      <w:r w:rsidRPr="004804B8">
        <w:rPr>
          <w:rFonts w:eastAsia="TimesNewRoman" w:cstheme="minorHAnsi"/>
          <w:b w:val="0"/>
          <w:sz w:val="22"/>
          <w:szCs w:val="22"/>
          <w:lang w:eastAsia="en-US"/>
        </w:rPr>
        <w:t>Wykonawca</w:t>
      </w:r>
      <w:r w:rsidRPr="004804B8">
        <w:rPr>
          <w:rFonts w:cstheme="minorHAnsi"/>
          <w:b w:val="0"/>
          <w:iCs/>
          <w:sz w:val="22"/>
          <w:szCs w:val="22"/>
        </w:rPr>
        <w:t>, który zamierza powierzyć wykonanie części zamówienia podwykonawcom,</w:t>
      </w:r>
      <w:r w:rsidRPr="004804B8">
        <w:rPr>
          <w:rFonts w:cstheme="minorHAnsi"/>
          <w:sz w:val="22"/>
          <w:szCs w:val="22"/>
        </w:rPr>
        <w:t xml:space="preserve"> </w:t>
      </w:r>
      <w:r w:rsidRPr="004804B8">
        <w:rPr>
          <w:rFonts w:cstheme="minorHAnsi"/>
          <w:b w:val="0"/>
          <w:iCs/>
          <w:sz w:val="22"/>
          <w:szCs w:val="22"/>
        </w:rPr>
        <w:t>na etapie postępowania o udzielenie zamówienia publicznego jest zobowiązany wskazać w ofercie części zamówienia, których wykonanie zamierza powierzyć podwykonawcom oraz o ile jest to wiadome, podać firmy podwykonawców.</w:t>
      </w:r>
    </w:p>
    <w:p w14:paraId="72969EDE" w14:textId="77777777" w:rsidR="00DE7350" w:rsidRPr="004804B8" w:rsidRDefault="00DE7350" w:rsidP="001C7440">
      <w:pPr>
        <w:pStyle w:val="Tekstpodstawowy2"/>
        <w:numPr>
          <w:ilvl w:val="1"/>
          <w:numId w:val="13"/>
        </w:numPr>
        <w:spacing w:line="276" w:lineRule="auto"/>
        <w:ind w:left="567" w:hanging="567"/>
        <w:rPr>
          <w:rFonts w:cstheme="minorHAnsi"/>
          <w:b w:val="0"/>
          <w:sz w:val="22"/>
          <w:szCs w:val="22"/>
        </w:rPr>
      </w:pPr>
      <w:r w:rsidRPr="004804B8">
        <w:rPr>
          <w:rFonts w:cstheme="minorHAnsi"/>
          <w:b w:val="0"/>
          <w:sz w:val="22"/>
          <w:szCs w:val="22"/>
        </w:rPr>
        <w:t>Pozostałe wymagania dotyczące podwykonawstwa zostały określone we Wzorze umowy / Istotnych postanowieniach do umowy (jeśli dotyczy).</w:t>
      </w:r>
    </w:p>
    <w:p w14:paraId="17599E31" w14:textId="77777777" w:rsidR="007C5FF2" w:rsidRPr="004804B8" w:rsidRDefault="007C5FF2" w:rsidP="001C7440">
      <w:pPr>
        <w:pStyle w:val="Akapitzlist"/>
        <w:numPr>
          <w:ilvl w:val="0"/>
          <w:numId w:val="13"/>
        </w:numPr>
        <w:spacing w:before="240" w:after="120"/>
        <w:ind w:left="567" w:hanging="567"/>
        <w:jc w:val="both"/>
        <w:rPr>
          <w:rFonts w:ascii="Arial Narrow" w:hAnsi="Arial Narrow" w:cstheme="minorHAnsi"/>
          <w:b/>
          <w:bCs/>
        </w:rPr>
      </w:pPr>
      <w:r w:rsidRPr="004804B8">
        <w:rPr>
          <w:rFonts w:ascii="Arial Narrow" w:hAnsi="Arial Narrow" w:cstheme="minorHAnsi"/>
          <w:b/>
        </w:rPr>
        <w:t>TERMIN</w:t>
      </w:r>
      <w:r w:rsidR="00626920" w:rsidRPr="004804B8">
        <w:rPr>
          <w:rFonts w:ascii="Arial Narrow" w:hAnsi="Arial Narrow" w:cstheme="minorHAnsi"/>
          <w:b/>
          <w:bCs/>
        </w:rPr>
        <w:t xml:space="preserve"> WYKONANIA</w:t>
      </w:r>
      <w:r w:rsidRPr="004804B8">
        <w:rPr>
          <w:rFonts w:ascii="Arial Narrow" w:hAnsi="Arial Narrow" w:cstheme="minorHAnsi"/>
          <w:b/>
          <w:bCs/>
        </w:rPr>
        <w:t xml:space="preserve"> </w:t>
      </w:r>
      <w:r w:rsidR="00AB7BFE" w:rsidRPr="004804B8">
        <w:rPr>
          <w:rFonts w:ascii="Arial Narrow" w:hAnsi="Arial Narrow" w:cstheme="minorHAnsi"/>
          <w:b/>
          <w:bCs/>
        </w:rPr>
        <w:t>ZAMÓWIENIA</w:t>
      </w:r>
      <w:r w:rsidR="00F402CB" w:rsidRPr="004804B8">
        <w:rPr>
          <w:rFonts w:ascii="Arial Narrow" w:hAnsi="Arial Narrow" w:cstheme="minorHAnsi"/>
          <w:b/>
          <w:bCs/>
        </w:rPr>
        <w:t xml:space="preserve"> DLA ZADANIA 1 I/LUB 2</w:t>
      </w:r>
    </w:p>
    <w:p w14:paraId="641674DF" w14:textId="77777777" w:rsidR="00190358" w:rsidRPr="004804B8" w:rsidRDefault="00EB7110" w:rsidP="00EB7110">
      <w:pPr>
        <w:pStyle w:val="Akapitzlist"/>
        <w:spacing w:after="160" w:line="259" w:lineRule="auto"/>
        <w:ind w:left="426"/>
        <w:contextualSpacing/>
        <w:jc w:val="both"/>
        <w:rPr>
          <w:rFonts w:ascii="Arial Narrow" w:hAnsi="Arial Narrow" w:cstheme="minorHAnsi"/>
          <w:bCs/>
          <w:snapToGrid w:val="0"/>
        </w:rPr>
      </w:pPr>
      <w:r w:rsidRPr="004804B8">
        <w:rPr>
          <w:rFonts w:ascii="Arial Narrow" w:hAnsi="Arial Narrow" w:cstheme="minorHAnsi"/>
          <w:bCs/>
          <w:snapToGrid w:val="0"/>
        </w:rPr>
        <w:t xml:space="preserve">Termin wykonania zamówienia: </w:t>
      </w:r>
    </w:p>
    <w:p w14:paraId="4C8E7C42" w14:textId="4E34D3B4" w:rsidR="00190358" w:rsidRPr="00D948F8" w:rsidRDefault="00190358" w:rsidP="00EB7110">
      <w:pPr>
        <w:pStyle w:val="Akapitzlist"/>
        <w:spacing w:after="160" w:line="259" w:lineRule="auto"/>
        <w:ind w:left="426"/>
        <w:contextualSpacing/>
        <w:jc w:val="both"/>
        <w:rPr>
          <w:rFonts w:ascii="Arial Narrow" w:hAnsi="Arial Narrow" w:cstheme="minorHAnsi"/>
          <w:bCs/>
          <w:snapToGrid w:val="0"/>
        </w:rPr>
      </w:pPr>
      <w:r w:rsidRPr="00D948F8">
        <w:rPr>
          <w:rFonts w:ascii="Arial Narrow" w:hAnsi="Arial Narrow" w:cstheme="minorHAnsi"/>
          <w:bCs/>
          <w:snapToGrid w:val="0"/>
        </w:rPr>
        <w:t xml:space="preserve">ZADANIE NR 1 </w:t>
      </w:r>
      <w:r w:rsidR="00C600D9" w:rsidRPr="00D948F8">
        <w:rPr>
          <w:rFonts w:ascii="Arial Narrow" w:hAnsi="Arial Narrow" w:cstheme="minorHAnsi"/>
          <w:bCs/>
          <w:snapToGrid w:val="0"/>
        </w:rPr>
        <w:t xml:space="preserve">od dnia podpisania umowy do </w:t>
      </w:r>
      <w:r w:rsidR="00BC0DF9" w:rsidRPr="00D948F8">
        <w:rPr>
          <w:rFonts w:ascii="Arial Narrow" w:hAnsi="Arial Narrow" w:cstheme="minorHAnsi"/>
          <w:bCs/>
          <w:snapToGrid w:val="0"/>
        </w:rPr>
        <w:t xml:space="preserve">31.10.2023r. </w:t>
      </w:r>
      <w:r w:rsidR="00115C5D" w:rsidRPr="00D948F8">
        <w:rPr>
          <w:rFonts w:ascii="Arial Narrow" w:hAnsi="Arial Narrow" w:cstheme="minorHAnsi"/>
          <w:bCs/>
          <w:snapToGrid w:val="0"/>
        </w:rPr>
        <w:t xml:space="preserve">w tym dla etap  nr  3 do dnia  </w:t>
      </w:r>
      <w:r w:rsidR="00115C5D" w:rsidRPr="00D948F8">
        <w:rPr>
          <w:rFonts w:ascii="Arial Narrow" w:hAnsi="Arial Narrow" w:cs="Calibri"/>
        </w:rPr>
        <w:t>31 grudnia 2022r.</w:t>
      </w:r>
    </w:p>
    <w:p w14:paraId="1141C360" w14:textId="77777777" w:rsidR="00EB7110" w:rsidRPr="004804B8" w:rsidRDefault="00190358" w:rsidP="00EB7110">
      <w:pPr>
        <w:pStyle w:val="Akapitzlist"/>
        <w:spacing w:after="160" w:line="259" w:lineRule="auto"/>
        <w:ind w:left="426"/>
        <w:contextualSpacing/>
        <w:jc w:val="both"/>
        <w:rPr>
          <w:rFonts w:ascii="Arial Narrow" w:hAnsi="Arial Narrow" w:cstheme="minorHAnsi"/>
          <w:bCs/>
          <w:snapToGrid w:val="0"/>
        </w:rPr>
      </w:pPr>
      <w:r w:rsidRPr="004804B8">
        <w:rPr>
          <w:rFonts w:ascii="Arial Narrow" w:hAnsi="Arial Narrow" w:cstheme="minorHAnsi"/>
          <w:bCs/>
          <w:snapToGrid w:val="0"/>
        </w:rPr>
        <w:t xml:space="preserve">ZADANIE NR 2 od dnia podpisania umowy do </w:t>
      </w:r>
      <w:r w:rsidR="00BC0DF9" w:rsidRPr="004804B8">
        <w:rPr>
          <w:rFonts w:ascii="Arial Narrow" w:hAnsi="Arial Narrow" w:cstheme="minorHAnsi"/>
          <w:bCs/>
          <w:snapToGrid w:val="0"/>
        </w:rPr>
        <w:t>31.10.2023r.</w:t>
      </w:r>
    </w:p>
    <w:p w14:paraId="22F0F3B9" w14:textId="77777777" w:rsidR="00A4624A" w:rsidRPr="004804B8" w:rsidRDefault="00A4624A" w:rsidP="00A4624A">
      <w:pPr>
        <w:pStyle w:val="Akapitzlist"/>
        <w:numPr>
          <w:ilvl w:val="0"/>
          <w:numId w:val="13"/>
        </w:numPr>
        <w:spacing w:before="240" w:after="120"/>
        <w:ind w:left="426" w:hanging="426"/>
        <w:jc w:val="both"/>
        <w:rPr>
          <w:rStyle w:val="tekstdokbold"/>
          <w:rFonts w:ascii="Arial Narrow" w:hAnsi="Arial Narrow" w:cstheme="minorHAnsi"/>
        </w:rPr>
      </w:pPr>
      <w:r w:rsidRPr="004804B8">
        <w:rPr>
          <w:rStyle w:val="tekstdokbold"/>
          <w:rFonts w:ascii="Arial Narrow" w:hAnsi="Arial Narrow" w:cstheme="minorHAnsi"/>
        </w:rPr>
        <w:tab/>
      </w:r>
      <w:r w:rsidRPr="004804B8">
        <w:rPr>
          <w:rFonts w:ascii="Arial Narrow" w:hAnsi="Arial Narrow" w:cstheme="minorHAnsi"/>
          <w:b/>
          <w:bCs/>
        </w:rPr>
        <w:t>WARUNKI</w:t>
      </w:r>
      <w:r w:rsidRPr="004804B8">
        <w:rPr>
          <w:rStyle w:val="tekstdokbold"/>
          <w:rFonts w:ascii="Arial Narrow" w:hAnsi="Arial Narrow" w:cstheme="minorHAnsi"/>
          <w:b w:val="0"/>
        </w:rPr>
        <w:t xml:space="preserve"> </w:t>
      </w:r>
      <w:r w:rsidRPr="004804B8">
        <w:rPr>
          <w:rStyle w:val="tekstdokbold"/>
          <w:rFonts w:ascii="Arial Narrow" w:hAnsi="Arial Narrow" w:cstheme="minorHAnsi"/>
        </w:rPr>
        <w:t>UDZIAŁU W POSTĘPOWANIU</w:t>
      </w:r>
      <w:r w:rsidR="00F402CB" w:rsidRPr="004804B8">
        <w:rPr>
          <w:rStyle w:val="tekstdokbold"/>
          <w:rFonts w:ascii="Arial Narrow" w:hAnsi="Arial Narrow" w:cstheme="minorHAnsi"/>
        </w:rPr>
        <w:t xml:space="preserve"> </w:t>
      </w:r>
      <w:r w:rsidR="00F402CB" w:rsidRPr="004804B8">
        <w:rPr>
          <w:rFonts w:ascii="Arial Narrow" w:hAnsi="Arial Narrow" w:cstheme="minorHAnsi"/>
          <w:b/>
          <w:bCs/>
        </w:rPr>
        <w:t>DLA ZADANIA 1 I/LUB 2</w:t>
      </w:r>
    </w:p>
    <w:p w14:paraId="36CAE2C3" w14:textId="77777777" w:rsidR="00D948F8" w:rsidRPr="00C20D83" w:rsidRDefault="00D948F8" w:rsidP="00D948F8">
      <w:pPr>
        <w:pStyle w:val="Akapitzlist"/>
        <w:numPr>
          <w:ilvl w:val="1"/>
          <w:numId w:val="263"/>
        </w:numPr>
        <w:spacing w:before="240" w:after="120"/>
        <w:jc w:val="both"/>
        <w:rPr>
          <w:rStyle w:val="tekstdokbold"/>
          <w:rFonts w:ascii="Arial Narrow" w:hAnsi="Arial Narrow" w:cstheme="minorHAnsi"/>
          <w:b w:val="0"/>
        </w:rPr>
      </w:pPr>
      <w:r w:rsidRPr="00C20D83">
        <w:rPr>
          <w:rStyle w:val="tekstdokbold"/>
          <w:rFonts w:ascii="Arial Narrow" w:hAnsi="Arial Narrow" w:cstheme="minorHAnsi"/>
          <w:b w:val="0"/>
        </w:rPr>
        <w:tab/>
      </w:r>
      <w:r w:rsidRPr="00C20D83">
        <w:rPr>
          <w:rFonts w:ascii="Arial Narrow" w:hAnsi="Arial Narrow" w:cstheme="minorHAnsi"/>
          <w:bCs/>
        </w:rPr>
        <w:t>WARUNKI</w:t>
      </w:r>
      <w:r w:rsidRPr="00C20D83">
        <w:rPr>
          <w:rStyle w:val="tekstdokbold"/>
          <w:rFonts w:ascii="Arial Narrow" w:hAnsi="Arial Narrow" w:cstheme="minorHAnsi"/>
          <w:b w:val="0"/>
        </w:rPr>
        <w:t xml:space="preserve"> UDZIAŁU W POSTĘPOWANIU </w:t>
      </w:r>
      <w:r w:rsidRPr="00C20D83">
        <w:rPr>
          <w:rFonts w:ascii="Arial Narrow" w:hAnsi="Arial Narrow" w:cstheme="minorHAnsi"/>
          <w:bCs/>
        </w:rPr>
        <w:t>DLA ZADANIA 1 I/LUB 2</w:t>
      </w:r>
    </w:p>
    <w:p w14:paraId="206A1DEC" w14:textId="77777777" w:rsidR="00D948F8" w:rsidRPr="00C20D83" w:rsidRDefault="00D948F8" w:rsidP="00D948F8">
      <w:pPr>
        <w:pStyle w:val="Akapitzlist"/>
        <w:numPr>
          <w:ilvl w:val="1"/>
          <w:numId w:val="264"/>
        </w:numPr>
        <w:spacing w:before="120"/>
        <w:ind w:left="426" w:hanging="426"/>
        <w:jc w:val="both"/>
        <w:outlineLvl w:val="0"/>
        <w:rPr>
          <w:rFonts w:ascii="Arial Narrow" w:hAnsi="Arial Narrow" w:cstheme="minorHAnsi"/>
        </w:rPr>
      </w:pPr>
      <w:r w:rsidRPr="00C20D83">
        <w:rPr>
          <w:rStyle w:val="tekstdokbold"/>
          <w:rFonts w:ascii="Arial Narrow" w:hAnsi="Arial Narrow" w:cstheme="minorHAnsi"/>
          <w:b w:val="0"/>
          <w:bCs w:val="0"/>
        </w:rPr>
        <w:t xml:space="preserve">O udzielenie zamówienia mogą ubiegać się Wykonawcy, którzy </w:t>
      </w:r>
      <w:r w:rsidRPr="00C20D83">
        <w:rPr>
          <w:rFonts w:ascii="Arial Narrow" w:hAnsi="Arial Narrow" w:cstheme="minorHAnsi"/>
        </w:rPr>
        <w:t xml:space="preserve">nie podlegają wykluczeniu, na zasadach określonych w Rozdziale 7 SWZ, oraz spełniają określone przez Zamawiającego </w:t>
      </w:r>
      <w:r w:rsidRPr="00C20D83">
        <w:rPr>
          <w:rStyle w:val="tekstdokbold"/>
          <w:rFonts w:ascii="Arial Narrow" w:hAnsi="Arial Narrow" w:cstheme="minorHAnsi"/>
          <w:b w:val="0"/>
          <w:bCs w:val="0"/>
        </w:rPr>
        <w:t>warunki udziału w postępowaniu</w:t>
      </w:r>
      <w:r w:rsidRPr="00C20D83">
        <w:rPr>
          <w:rFonts w:ascii="Arial Narrow" w:hAnsi="Arial Narrow" w:cstheme="minorHAnsi"/>
        </w:rPr>
        <w:t>.</w:t>
      </w:r>
    </w:p>
    <w:p w14:paraId="220A9A5D" w14:textId="77777777" w:rsidR="00D948F8" w:rsidRPr="00C20D83" w:rsidRDefault="00D948F8" w:rsidP="00D948F8">
      <w:pPr>
        <w:pStyle w:val="Akapitzlist"/>
        <w:numPr>
          <w:ilvl w:val="1"/>
          <w:numId w:val="264"/>
        </w:numPr>
        <w:spacing w:before="120"/>
        <w:ind w:left="426" w:hanging="426"/>
        <w:jc w:val="both"/>
        <w:outlineLvl w:val="0"/>
        <w:rPr>
          <w:rFonts w:ascii="Arial Narrow" w:hAnsi="Arial Narrow" w:cstheme="minorHAnsi"/>
          <w:bCs/>
        </w:rPr>
      </w:pPr>
      <w:r w:rsidRPr="00C20D83">
        <w:rPr>
          <w:rFonts w:ascii="Arial Narrow" w:hAnsi="Arial Narrow" w:cstheme="minorHAnsi"/>
          <w:bCs/>
        </w:rPr>
        <w:t>Warunki udziału w postępowaniu, opis sposobu dokonywania oceny spełniania tych warunków</w:t>
      </w:r>
    </w:p>
    <w:p w14:paraId="0BD09B09" w14:textId="77777777" w:rsidR="00D948F8" w:rsidRPr="00C20D83" w:rsidRDefault="00D948F8" w:rsidP="00D948F8">
      <w:pPr>
        <w:pStyle w:val="pkt"/>
        <w:spacing w:before="120" w:after="0" w:line="276" w:lineRule="auto"/>
        <w:ind w:left="426" w:hanging="426"/>
        <w:rPr>
          <w:rFonts w:cstheme="minorHAnsi"/>
          <w:bCs/>
        </w:rPr>
      </w:pPr>
      <w:r w:rsidRPr="00C20D83">
        <w:rPr>
          <w:rFonts w:cstheme="minorHAnsi"/>
          <w:bCs/>
        </w:rPr>
        <w:t>Wykonawcy ubiegający się o zamówienie publiczne muszą spełniać niżej wymienione warunki udziału w postępowaniu dotyczące:</w:t>
      </w:r>
    </w:p>
    <w:p w14:paraId="5CD8530D" w14:textId="77777777" w:rsidR="00D948F8" w:rsidRPr="00C20D83" w:rsidRDefault="00D948F8" w:rsidP="00D948F8">
      <w:pPr>
        <w:pStyle w:val="pkt"/>
        <w:numPr>
          <w:ilvl w:val="2"/>
          <w:numId w:val="264"/>
        </w:numPr>
        <w:spacing w:before="120" w:after="0"/>
        <w:ind w:left="567" w:hanging="567"/>
        <w:rPr>
          <w:rFonts w:cstheme="minorHAnsi"/>
          <w:bCs/>
        </w:rPr>
      </w:pPr>
      <w:r w:rsidRPr="00C20D83">
        <w:rPr>
          <w:rFonts w:cstheme="minorHAnsi"/>
          <w:bCs/>
        </w:rPr>
        <w:t>zdolności do występowania w obrocie gospodarczym:</w:t>
      </w:r>
    </w:p>
    <w:p w14:paraId="71F70F0F" w14:textId="77777777" w:rsidR="00D948F8" w:rsidRPr="00C20D83" w:rsidRDefault="00D948F8" w:rsidP="00D948F8">
      <w:pPr>
        <w:pStyle w:val="pkt"/>
        <w:spacing w:before="120" w:after="0"/>
        <w:ind w:left="567" w:firstLine="0"/>
        <w:rPr>
          <w:rFonts w:cstheme="minorHAnsi"/>
          <w:bCs/>
        </w:rPr>
      </w:pPr>
      <w:r w:rsidRPr="00C20D83">
        <w:rPr>
          <w:rFonts w:cstheme="minorHAnsi"/>
          <w:bCs/>
        </w:rPr>
        <w:t>Zamawiający nie stawia warunku w powyższym zakresie.</w:t>
      </w:r>
    </w:p>
    <w:p w14:paraId="2E099D86" w14:textId="77777777" w:rsidR="00D948F8" w:rsidRPr="00C20D83" w:rsidRDefault="00D948F8" w:rsidP="00D948F8">
      <w:pPr>
        <w:pStyle w:val="pkt"/>
        <w:numPr>
          <w:ilvl w:val="2"/>
          <w:numId w:val="264"/>
        </w:numPr>
        <w:spacing w:before="120" w:after="0"/>
        <w:ind w:left="567" w:hanging="567"/>
        <w:rPr>
          <w:rFonts w:cstheme="minorHAnsi"/>
          <w:bCs/>
        </w:rPr>
      </w:pPr>
      <w:r w:rsidRPr="00C20D83">
        <w:rPr>
          <w:rFonts w:cstheme="minorHAnsi"/>
          <w:bCs/>
        </w:rPr>
        <w:t>uprawnień do prowadzenia określonej działalności gospodarczej lub zawodowej, o ile wynika to z odrębnych przepisów:</w:t>
      </w:r>
    </w:p>
    <w:p w14:paraId="41ECE6E3" w14:textId="77777777" w:rsidR="00D948F8" w:rsidRPr="00C20D83" w:rsidRDefault="00D948F8" w:rsidP="00D948F8">
      <w:pPr>
        <w:pStyle w:val="pkt"/>
        <w:spacing w:before="120" w:after="0"/>
        <w:ind w:left="567" w:firstLine="0"/>
        <w:rPr>
          <w:rFonts w:cstheme="minorHAnsi"/>
          <w:bCs/>
        </w:rPr>
      </w:pPr>
      <w:r w:rsidRPr="00C20D83">
        <w:rPr>
          <w:rFonts w:cstheme="minorHAnsi"/>
          <w:bCs/>
        </w:rPr>
        <w:t>Zamawiający nie stawia warunku w powyższym zakresie.</w:t>
      </w:r>
    </w:p>
    <w:p w14:paraId="386257B3" w14:textId="77777777" w:rsidR="00D948F8" w:rsidRPr="00C20D83" w:rsidRDefault="00D948F8" w:rsidP="00D948F8">
      <w:pPr>
        <w:pStyle w:val="pkt"/>
        <w:numPr>
          <w:ilvl w:val="2"/>
          <w:numId w:val="264"/>
        </w:numPr>
        <w:spacing w:before="120" w:after="0"/>
        <w:ind w:left="567" w:hanging="567"/>
        <w:rPr>
          <w:rFonts w:cstheme="minorHAnsi"/>
          <w:bCs/>
        </w:rPr>
      </w:pPr>
      <w:r w:rsidRPr="00C20D83">
        <w:rPr>
          <w:rFonts w:cstheme="minorHAnsi"/>
          <w:bCs/>
        </w:rPr>
        <w:t>sytuacji ekonomicznej lub finansowej:</w:t>
      </w:r>
    </w:p>
    <w:p w14:paraId="2FCB4193" w14:textId="77777777" w:rsidR="00D948F8" w:rsidRPr="00C20D83" w:rsidRDefault="00D948F8" w:rsidP="00D948F8">
      <w:pPr>
        <w:pStyle w:val="pkt"/>
        <w:spacing w:before="120" w:after="0"/>
        <w:ind w:left="567" w:firstLine="0"/>
        <w:rPr>
          <w:rFonts w:cstheme="minorHAnsi"/>
          <w:bCs/>
        </w:rPr>
      </w:pPr>
      <w:r w:rsidRPr="00C20D83">
        <w:rPr>
          <w:rFonts w:cstheme="minorHAnsi"/>
          <w:bCs/>
        </w:rPr>
        <w:t>Zamawiający nie stawia warunku w powyższym zakresie.</w:t>
      </w:r>
    </w:p>
    <w:p w14:paraId="239F6C30" w14:textId="77777777" w:rsidR="00D948F8" w:rsidRPr="00C20D83" w:rsidRDefault="00D948F8" w:rsidP="00D948F8">
      <w:pPr>
        <w:pStyle w:val="pkt"/>
        <w:numPr>
          <w:ilvl w:val="2"/>
          <w:numId w:val="264"/>
        </w:numPr>
        <w:spacing w:before="120" w:after="0"/>
        <w:ind w:left="567" w:hanging="567"/>
        <w:rPr>
          <w:rFonts w:cstheme="minorHAnsi"/>
          <w:bCs/>
        </w:rPr>
      </w:pPr>
      <w:r w:rsidRPr="00C20D83">
        <w:rPr>
          <w:rFonts w:cstheme="minorHAnsi"/>
          <w:bCs/>
          <w:u w:val="single"/>
        </w:rPr>
        <w:t>zdolności technicznej lub zawodowej:</w:t>
      </w:r>
    </w:p>
    <w:p w14:paraId="3606215D" w14:textId="77777777" w:rsidR="00D948F8" w:rsidRPr="00C20D83" w:rsidRDefault="00D948F8" w:rsidP="00D948F8">
      <w:pPr>
        <w:pStyle w:val="pkt"/>
        <w:shd w:val="clear" w:color="auto" w:fill="FFFFFF" w:themeFill="background1"/>
        <w:spacing w:before="120" w:after="120"/>
        <w:ind w:left="567" w:firstLine="0"/>
        <w:rPr>
          <w:rStyle w:val="file-details"/>
          <w:rFonts w:cstheme="minorHAnsi"/>
        </w:rPr>
      </w:pPr>
      <w:r w:rsidRPr="00C20D83">
        <w:rPr>
          <w:rStyle w:val="file-details"/>
          <w:rFonts w:cstheme="minorHAnsi"/>
        </w:rPr>
        <w:t>Określenie warunków:</w:t>
      </w:r>
    </w:p>
    <w:p w14:paraId="243AC1E8" w14:textId="77777777" w:rsidR="00D948F8" w:rsidRPr="00C20D83" w:rsidRDefault="00D948F8" w:rsidP="00D948F8">
      <w:pPr>
        <w:pStyle w:val="Akapitzlist"/>
        <w:numPr>
          <w:ilvl w:val="3"/>
          <w:numId w:val="32"/>
        </w:numPr>
        <w:shd w:val="clear" w:color="auto" w:fill="FFFFFF" w:themeFill="background1"/>
        <w:tabs>
          <w:tab w:val="clear" w:pos="427"/>
          <w:tab w:val="num" w:pos="0"/>
        </w:tabs>
        <w:suppressAutoHyphens/>
        <w:spacing w:before="120"/>
        <w:ind w:left="0" w:firstLine="0"/>
        <w:jc w:val="both"/>
        <w:textAlignment w:val="baseline"/>
        <w:rPr>
          <w:rStyle w:val="file-details"/>
          <w:rFonts w:ascii="Arial Narrow" w:hAnsi="Arial Narrow" w:cstheme="minorHAnsi"/>
        </w:rPr>
      </w:pPr>
      <w:r w:rsidRPr="00C20D83">
        <w:rPr>
          <w:rStyle w:val="file-details"/>
          <w:rFonts w:ascii="Arial Narrow" w:hAnsi="Arial Narrow" w:cstheme="minorHAnsi"/>
        </w:rPr>
        <w:t>Warunek ten zostanie spełniony, gdy Wykonawca wykaże wykonanie nie wcześniej niż w okresie ostatnich 5 lat  (a jeżeli okres prowadzenia działalności jest krótszy - w tym okresie) przed upływem terminu składania ofert :</w:t>
      </w:r>
    </w:p>
    <w:p w14:paraId="7D2DA1F1" w14:textId="77777777" w:rsidR="00D948F8" w:rsidRPr="00C20D83"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C20D83">
        <w:rPr>
          <w:rStyle w:val="file-details"/>
          <w:rFonts w:ascii="Arial Narrow" w:hAnsi="Arial Narrow" w:cstheme="minorHAnsi"/>
        </w:rPr>
        <w:lastRenderedPageBreak/>
        <w:t xml:space="preserve">ZADANIE NR 1 </w:t>
      </w:r>
    </w:p>
    <w:p w14:paraId="5AAA9163" w14:textId="77777777" w:rsidR="00D948F8" w:rsidRDefault="00D948F8" w:rsidP="00D948F8">
      <w:pPr>
        <w:pStyle w:val="Akapitzlist"/>
        <w:shd w:val="clear" w:color="auto" w:fill="FFFFFF" w:themeFill="background1"/>
        <w:spacing w:before="120"/>
        <w:ind w:left="0"/>
        <w:jc w:val="both"/>
        <w:rPr>
          <w:rStyle w:val="file-details"/>
          <w:rFonts w:ascii="Arial Narrow" w:hAnsi="Arial Narrow" w:cstheme="minorHAnsi"/>
          <w:color w:val="5B9BD5" w:themeColor="accent1"/>
        </w:rPr>
      </w:pPr>
      <w:r w:rsidRPr="00163BB4">
        <w:rPr>
          <w:rStyle w:val="file-details"/>
          <w:rFonts w:ascii="Arial Narrow" w:hAnsi="Arial Narrow" w:cstheme="minorHAnsi"/>
          <w:color w:val="5B9BD5" w:themeColor="accent1"/>
        </w:rPr>
        <w:t>min. 1 zadania w zakresie  wykonania robót budowlano - konserwatorskich  o  wartości min. 10 000 000,00 zł wykazane zadanie,  polegające na remoncie/ odbudowie/przebudowie/renowacji/</w:t>
      </w:r>
      <w:proofErr w:type="spellStart"/>
      <w:r w:rsidRPr="00163BB4">
        <w:rPr>
          <w:rStyle w:val="file-details"/>
          <w:rFonts w:ascii="Arial Narrow" w:hAnsi="Arial Narrow" w:cstheme="minorHAnsi"/>
          <w:color w:val="5B9BD5" w:themeColor="accent1"/>
        </w:rPr>
        <w:t>rekonskrukcji</w:t>
      </w:r>
      <w:proofErr w:type="spellEnd"/>
      <w:r w:rsidRPr="00163BB4">
        <w:rPr>
          <w:rStyle w:val="file-details"/>
          <w:rFonts w:ascii="Arial Narrow" w:hAnsi="Arial Narrow" w:cstheme="minorHAnsi"/>
          <w:color w:val="5B9BD5" w:themeColor="accent1"/>
        </w:rPr>
        <w:t xml:space="preserve">  w obiektach budowlanych wpisanych do rejestru zabytków </w:t>
      </w:r>
    </w:p>
    <w:p w14:paraId="5C985FF3" w14:textId="77777777" w:rsidR="00D948F8" w:rsidRDefault="00D948F8" w:rsidP="00D948F8">
      <w:pPr>
        <w:pStyle w:val="Akapitzlist"/>
        <w:shd w:val="clear" w:color="auto" w:fill="FFFFFF" w:themeFill="background1"/>
        <w:spacing w:before="120"/>
        <w:ind w:left="0"/>
        <w:jc w:val="both"/>
        <w:rPr>
          <w:rStyle w:val="file-details"/>
          <w:rFonts w:ascii="Arial Narrow" w:hAnsi="Arial Narrow" w:cstheme="minorHAnsi"/>
          <w:color w:val="5B9BD5" w:themeColor="accent1"/>
        </w:rPr>
      </w:pPr>
      <w:r>
        <w:rPr>
          <w:rStyle w:val="file-details"/>
          <w:rFonts w:ascii="Arial Narrow" w:hAnsi="Arial Narrow" w:cstheme="minorHAnsi"/>
          <w:color w:val="5B9BD5" w:themeColor="accent1"/>
        </w:rPr>
        <w:t>oraz</w:t>
      </w:r>
    </w:p>
    <w:p w14:paraId="5CA5D713" w14:textId="77777777" w:rsidR="00D948F8" w:rsidRDefault="00D948F8" w:rsidP="00D948F8">
      <w:pPr>
        <w:pStyle w:val="Akapitzlist"/>
        <w:shd w:val="clear" w:color="auto" w:fill="FFFFFF" w:themeFill="background1"/>
        <w:spacing w:before="120"/>
        <w:ind w:left="0"/>
        <w:jc w:val="both"/>
        <w:rPr>
          <w:rStyle w:val="file-details"/>
          <w:rFonts w:ascii="Arial Narrow" w:hAnsi="Arial Narrow" w:cstheme="minorHAnsi"/>
          <w:color w:val="5B9BD5" w:themeColor="accent1"/>
        </w:rPr>
      </w:pPr>
      <w:r w:rsidRPr="00163BB4">
        <w:rPr>
          <w:rStyle w:val="file-details"/>
          <w:rFonts w:ascii="Arial Narrow" w:hAnsi="Arial Narrow" w:cstheme="minorHAnsi"/>
          <w:color w:val="5B9BD5" w:themeColor="accent1"/>
        </w:rPr>
        <w:t xml:space="preserve">min. 1 zadania w zakresie  wykonania robót budowlano - konserwatorskich  o  wartości min. </w:t>
      </w:r>
      <w:r>
        <w:rPr>
          <w:rStyle w:val="file-details"/>
          <w:rFonts w:ascii="Arial Narrow" w:hAnsi="Arial Narrow" w:cstheme="minorHAnsi"/>
          <w:color w:val="5B9BD5" w:themeColor="accent1"/>
        </w:rPr>
        <w:t>4 500 000,00</w:t>
      </w:r>
      <w:r w:rsidRPr="00163BB4">
        <w:rPr>
          <w:rStyle w:val="file-details"/>
          <w:rFonts w:ascii="Arial Narrow" w:hAnsi="Arial Narrow" w:cstheme="minorHAnsi"/>
          <w:color w:val="5B9BD5" w:themeColor="accent1"/>
        </w:rPr>
        <w:t xml:space="preserve"> zł wykazane zadanie,  polegające na remoncie/ odbudowie/przebudowie/renowacji/</w:t>
      </w:r>
      <w:proofErr w:type="spellStart"/>
      <w:r w:rsidRPr="00163BB4">
        <w:rPr>
          <w:rStyle w:val="file-details"/>
          <w:rFonts w:ascii="Arial Narrow" w:hAnsi="Arial Narrow" w:cstheme="minorHAnsi"/>
          <w:color w:val="5B9BD5" w:themeColor="accent1"/>
        </w:rPr>
        <w:t>rekonskrukcji</w:t>
      </w:r>
      <w:proofErr w:type="spellEnd"/>
      <w:r w:rsidRPr="00163BB4">
        <w:rPr>
          <w:rStyle w:val="file-details"/>
          <w:rFonts w:ascii="Arial Narrow" w:hAnsi="Arial Narrow" w:cstheme="minorHAnsi"/>
          <w:color w:val="5B9BD5" w:themeColor="accent1"/>
        </w:rPr>
        <w:t xml:space="preserve">  w obiektach budowlanych wpisanych do rejestru zabytków </w:t>
      </w:r>
    </w:p>
    <w:p w14:paraId="6138E006" w14:textId="77777777" w:rsidR="00D948F8" w:rsidRPr="00C20D83"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C20D83">
        <w:rPr>
          <w:rStyle w:val="file-details"/>
          <w:rFonts w:ascii="Arial Narrow" w:hAnsi="Arial Narrow"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5DF72423" w14:textId="77777777" w:rsidR="00D948F8" w:rsidRPr="00C20D83"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C20D83">
        <w:rPr>
          <w:rStyle w:val="file-details"/>
          <w:rFonts w:ascii="Arial Narrow" w:hAnsi="Arial Narrow" w:cstheme="minorHAnsi"/>
        </w:rPr>
        <w:t>ZADANIE NR 2</w:t>
      </w:r>
    </w:p>
    <w:p w14:paraId="6D324A5F" w14:textId="77777777" w:rsidR="00D948F8" w:rsidRPr="00163BB4"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163BB4">
        <w:rPr>
          <w:rStyle w:val="file-details"/>
          <w:rFonts w:ascii="Arial Narrow" w:hAnsi="Arial Narrow" w:cstheme="minorHAnsi"/>
        </w:rPr>
        <w:t>min. 2 zadania w zakresie  wykonania robót budowlano - konserwatorskich  o  wartości min. 700 000,00</w:t>
      </w:r>
      <w:r w:rsidRPr="00163BB4">
        <w:rPr>
          <w:rStyle w:val="file-details"/>
          <w:rFonts w:ascii="Arial Narrow" w:hAnsi="Arial Narrow" w:cstheme="minorHAnsi"/>
        </w:rPr>
        <w:br/>
        <w:t xml:space="preserve"> zł każde wykazane zadanie,  polegające na remoncie/ odbudowie/przebudowie/renowacji/</w:t>
      </w:r>
      <w:proofErr w:type="spellStart"/>
      <w:r w:rsidRPr="00163BB4">
        <w:rPr>
          <w:rStyle w:val="file-details"/>
          <w:rFonts w:ascii="Arial Narrow" w:hAnsi="Arial Narrow" w:cstheme="minorHAnsi"/>
        </w:rPr>
        <w:t>rekonskrukcji</w:t>
      </w:r>
      <w:proofErr w:type="spellEnd"/>
      <w:r w:rsidRPr="00163BB4">
        <w:rPr>
          <w:rStyle w:val="file-details"/>
          <w:rFonts w:ascii="Arial Narrow" w:hAnsi="Arial Narrow" w:cstheme="minorHAnsi"/>
        </w:rPr>
        <w:t xml:space="preserve">  w obiektach budowlanych wpisanych do rejestru zabytków </w:t>
      </w:r>
    </w:p>
    <w:p w14:paraId="3D5C21C9" w14:textId="77777777" w:rsidR="00D948F8" w:rsidRPr="00C20D83" w:rsidRDefault="00D948F8" w:rsidP="00D948F8">
      <w:pPr>
        <w:pStyle w:val="Akapitzlist"/>
        <w:shd w:val="clear" w:color="auto" w:fill="FFFFFF" w:themeFill="background1"/>
        <w:spacing w:before="120"/>
        <w:ind w:left="0"/>
        <w:jc w:val="both"/>
        <w:rPr>
          <w:rStyle w:val="file-details"/>
          <w:rFonts w:ascii="Arial Narrow" w:hAnsi="Arial Narrow" w:cstheme="minorHAnsi"/>
        </w:rPr>
      </w:pPr>
      <w:r w:rsidRPr="00C20D83">
        <w:rPr>
          <w:rStyle w:val="file-details"/>
          <w:rFonts w:ascii="Arial Narrow" w:hAnsi="Arial Narrow"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w:t>
      </w:r>
    </w:p>
    <w:p w14:paraId="1288FEDA" w14:textId="77777777" w:rsidR="00D948F8" w:rsidRPr="00C20D83" w:rsidRDefault="00D948F8" w:rsidP="00D948F8">
      <w:pPr>
        <w:widowControl w:val="0"/>
        <w:numPr>
          <w:ilvl w:val="3"/>
          <w:numId w:val="32"/>
        </w:numPr>
        <w:shd w:val="clear" w:color="auto" w:fill="FFFFFF" w:themeFill="background1"/>
        <w:tabs>
          <w:tab w:val="clear" w:pos="427"/>
          <w:tab w:val="num" w:pos="0"/>
        </w:tabs>
        <w:suppressAutoHyphens/>
        <w:spacing w:before="120" w:line="276" w:lineRule="auto"/>
        <w:ind w:left="567" w:hanging="567"/>
        <w:jc w:val="both"/>
        <w:textAlignment w:val="baseline"/>
        <w:rPr>
          <w:rFonts w:cstheme="minorHAnsi"/>
        </w:rPr>
      </w:pPr>
      <w:r w:rsidRPr="00C20D83">
        <w:rPr>
          <w:rStyle w:val="file-details"/>
          <w:rFonts w:cstheme="minorHAnsi"/>
        </w:rPr>
        <w:t xml:space="preserve">Warunek ten zostanie spełniony, gdy </w:t>
      </w:r>
      <w:r w:rsidRPr="00C20D83">
        <w:rPr>
          <w:rStyle w:val="file-details"/>
          <w:rFonts w:eastAsia="Calibri" w:cstheme="minorHAnsi"/>
        </w:rPr>
        <w:t>Wykonawca wykaże dysponowanie oraz podstawę do dysponowania</w:t>
      </w:r>
      <w:r w:rsidRPr="00C20D83">
        <w:rPr>
          <w:rFonts w:eastAsia="Calibri" w:cstheme="minorHAnsi"/>
          <w:kern w:val="1"/>
        </w:rPr>
        <w:t xml:space="preserve"> następującymi osobami:</w:t>
      </w:r>
    </w:p>
    <w:p w14:paraId="2CA5BB13" w14:textId="77777777" w:rsidR="00D948F8" w:rsidRPr="00C20D83" w:rsidRDefault="00D948F8" w:rsidP="00D948F8">
      <w:pPr>
        <w:widowControl w:val="0"/>
        <w:shd w:val="clear" w:color="auto" w:fill="FFFFFF" w:themeFill="background1"/>
        <w:suppressAutoHyphens/>
        <w:spacing w:before="120" w:line="276" w:lineRule="auto"/>
        <w:jc w:val="both"/>
        <w:textAlignment w:val="baseline"/>
        <w:rPr>
          <w:rFonts w:cstheme="minorHAnsi"/>
        </w:rPr>
      </w:pPr>
      <w:r w:rsidRPr="00C20D83">
        <w:rPr>
          <w:rFonts w:eastAsia="Calibri" w:cstheme="minorHAnsi"/>
          <w:kern w:val="1"/>
        </w:rPr>
        <w:t>ZADANIE NR 1</w:t>
      </w:r>
    </w:p>
    <w:p w14:paraId="6D06A57C" w14:textId="77777777" w:rsidR="00D948F8" w:rsidRPr="00163BB4" w:rsidRDefault="00D948F8" w:rsidP="00D948F8">
      <w:pPr>
        <w:pStyle w:val="Akapitzlist"/>
        <w:spacing w:before="120"/>
        <w:ind w:left="0"/>
        <w:jc w:val="both"/>
        <w:rPr>
          <w:rFonts w:ascii="Arial Narrow" w:hAnsi="Arial Narrow" w:cstheme="minorHAnsi"/>
          <w:color w:val="5B9BD5" w:themeColor="accent1"/>
        </w:rPr>
      </w:pPr>
      <w:r w:rsidRPr="00C20D83">
        <w:rPr>
          <w:rFonts w:ascii="Arial Narrow" w:hAnsi="Arial Narrow" w:cstheme="minorHAnsi"/>
        </w:rPr>
        <w:t xml:space="preserve">- </w:t>
      </w:r>
      <w:r w:rsidRPr="00163BB4">
        <w:rPr>
          <w:rFonts w:ascii="Arial Narrow" w:hAnsi="Arial Narrow" w:cstheme="minorHAnsi"/>
          <w:color w:val="5B9BD5" w:themeColor="accent1"/>
        </w:rPr>
        <w:t xml:space="preserve">1 osobą na stanowisku Kierownika budowy/ robót posiadającą uprawnienia budowlane </w:t>
      </w:r>
      <w:r w:rsidRPr="00163BB4">
        <w:rPr>
          <w:rFonts w:ascii="Arial Narrow" w:hAnsi="Arial Narrow" w:cstheme="minorHAnsi"/>
          <w:color w:val="5B9BD5" w:themeColor="accent1"/>
        </w:rPr>
        <w:br/>
        <w:t>w specjalności konstrukcyjno-budowlanej bez ograniczeń lub odpowiadające im uprawnienia budowlane wydane na podstawie wcześniej obowiązujących przepisów, posiadającą min. 5 letnie doświadczenie na stanowisku kierownika budowy/kierownika robót związane z przebudową lub remontem   co  najmniej  dwóch  obiektów  budowlanych  wpisanych  do  rejestru  zabytków,  każdy o wartości  co najmniej  4 500 000,00  zł brutto każdy obiekt.</w:t>
      </w:r>
    </w:p>
    <w:p w14:paraId="3307813B" w14:textId="77777777" w:rsidR="00D948F8" w:rsidRPr="00C20D83" w:rsidRDefault="00D948F8" w:rsidP="00D948F8">
      <w:pPr>
        <w:pStyle w:val="Akapitzlist"/>
        <w:numPr>
          <w:ilvl w:val="0"/>
          <w:numId w:val="91"/>
        </w:numPr>
        <w:ind w:left="0" w:firstLine="0"/>
        <w:jc w:val="both"/>
        <w:rPr>
          <w:rFonts w:ascii="Arial Narrow" w:hAnsi="Arial Narrow" w:cstheme="minorHAnsi"/>
        </w:rPr>
      </w:pPr>
      <w:r w:rsidRPr="00C20D83">
        <w:rPr>
          <w:rFonts w:ascii="Arial Narrow" w:hAnsi="Arial Narrow" w:cstheme="minorHAnsi"/>
        </w:rPr>
        <w:t>1 osobą na stanowisku Kierownika robót posiadającą uprawnienia budowlane w specjalności instalacyjnej w zakresie sieci, instalacji i urządzeń cieplnych, wentylacyjnych, gazowych, wodociągowych i kanalizacyjnych, bez ograniczeń lub odpowiadające im uprawnienia budowlane wydane na podstawie wcześniej obowiązujących przepisów, posiadającą min. 3 letnie doświadczenie na stanowisku kierownika robót;</w:t>
      </w:r>
    </w:p>
    <w:p w14:paraId="41F57F96" w14:textId="77777777" w:rsidR="00D948F8" w:rsidRPr="00C20D83" w:rsidRDefault="00D948F8" w:rsidP="00D948F8">
      <w:pPr>
        <w:jc w:val="both"/>
        <w:rPr>
          <w:rFonts w:cstheme="minorHAnsi"/>
        </w:rPr>
      </w:pPr>
    </w:p>
    <w:p w14:paraId="022C7E74" w14:textId="77777777" w:rsidR="00D948F8" w:rsidRPr="00C20D83" w:rsidRDefault="00D948F8" w:rsidP="00D948F8">
      <w:pPr>
        <w:pStyle w:val="Akapitzlist"/>
        <w:numPr>
          <w:ilvl w:val="0"/>
          <w:numId w:val="91"/>
        </w:numPr>
        <w:ind w:left="284" w:hanging="284"/>
        <w:jc w:val="both"/>
        <w:rPr>
          <w:rFonts w:ascii="Arial Narrow" w:hAnsi="Arial Narrow" w:cstheme="minorHAnsi"/>
        </w:rPr>
      </w:pPr>
      <w:r w:rsidRPr="00C20D83">
        <w:rPr>
          <w:rFonts w:ascii="Arial Narrow" w:hAnsi="Arial Narrow" w:cstheme="minorHAnsi"/>
        </w:rPr>
        <w:t>1 osobą na stanowisku Kierownika robót posiadającą uprawnienia budowlane w specjalności instalacyjnej w zakresie sieci, instalacji i urządzeń elektrycznych i elektroenergetycznych, bez ograniczeń lub odpowiadające im uprawnienia budowlane wydane na podstawie wcześniej obowiązujących przepisów, posiadającą min. 3 letnie doświadczenie na stanowisku kierownika robót,</w:t>
      </w:r>
    </w:p>
    <w:p w14:paraId="7FFBDD43" w14:textId="77777777" w:rsidR="00D948F8" w:rsidRPr="00C20D83" w:rsidRDefault="00D948F8" w:rsidP="00D948F8">
      <w:pPr>
        <w:pStyle w:val="Akapitzlist"/>
        <w:tabs>
          <w:tab w:val="left" w:pos="-284"/>
          <w:tab w:val="left" w:pos="1429"/>
        </w:tabs>
        <w:spacing w:before="120"/>
        <w:ind w:left="0"/>
        <w:jc w:val="both"/>
        <w:rPr>
          <w:rFonts w:ascii="Arial Narrow" w:eastAsia="Calibri" w:hAnsi="Arial Narrow" w:cstheme="minorHAnsi"/>
        </w:rPr>
      </w:pPr>
      <w:r w:rsidRPr="00C20D83">
        <w:rPr>
          <w:rFonts w:ascii="Arial Narrow" w:hAnsi="Arial Narrow" w:cstheme="minorHAnsi"/>
        </w:rPr>
        <w:t>- 1 osobą posiadająca kwalifikacje o których mowa w art. 37 a ustawy o ochronie zabytków i opiece nad zabytkami która posiada co najmniej 5 letnie doświadczenie zawodowe w kierowaniu pracami konserwatorskimi;</w:t>
      </w:r>
    </w:p>
    <w:p w14:paraId="7C644B39" w14:textId="77777777" w:rsidR="00D948F8" w:rsidRPr="00C20D83" w:rsidRDefault="00D948F8" w:rsidP="00D948F8">
      <w:pPr>
        <w:pStyle w:val="Standard"/>
        <w:spacing w:line="276" w:lineRule="auto"/>
        <w:jc w:val="both"/>
        <w:rPr>
          <w:rFonts w:eastAsia="Calibri" w:cstheme="minorHAnsi"/>
          <w:sz w:val="22"/>
          <w:szCs w:val="22"/>
        </w:rPr>
      </w:pPr>
      <w:r w:rsidRPr="00C20D83">
        <w:rPr>
          <w:rFonts w:eastAsia="Calibri" w:cstheme="minorHAnsi"/>
          <w:sz w:val="22"/>
          <w:szCs w:val="22"/>
        </w:rPr>
        <w:lastRenderedPageBreak/>
        <w:t>wraz z informacjami na temat ich kwalifikacji zawodowych, uprawnień, doświadczenia i wykształcenia niezbędnych do wykonania zamówienia publicznego, a także zakresu wykonywanych przez nie czynności oraz informacją o podstawie do dysponowania tymi osobami.</w:t>
      </w:r>
    </w:p>
    <w:p w14:paraId="2EA6D274" w14:textId="77777777" w:rsidR="00D948F8" w:rsidRPr="00C20D83" w:rsidRDefault="00D948F8" w:rsidP="00D948F8">
      <w:pPr>
        <w:pStyle w:val="Standard"/>
        <w:spacing w:line="276" w:lineRule="auto"/>
        <w:jc w:val="both"/>
        <w:rPr>
          <w:rFonts w:eastAsia="Calibri" w:cstheme="minorHAnsi"/>
          <w:sz w:val="22"/>
          <w:szCs w:val="22"/>
        </w:rPr>
      </w:pPr>
    </w:p>
    <w:p w14:paraId="50E472A6" w14:textId="77777777" w:rsidR="00D948F8" w:rsidRPr="00C20D83" w:rsidRDefault="00D948F8" w:rsidP="00D948F8">
      <w:pPr>
        <w:pStyle w:val="Standard"/>
        <w:spacing w:line="276" w:lineRule="auto"/>
        <w:jc w:val="both"/>
        <w:rPr>
          <w:rFonts w:eastAsia="Calibri" w:cstheme="minorHAnsi"/>
          <w:sz w:val="22"/>
          <w:szCs w:val="22"/>
        </w:rPr>
      </w:pPr>
      <w:r w:rsidRPr="00C20D83">
        <w:rPr>
          <w:rFonts w:eastAsia="Calibri" w:cstheme="minorHAnsi"/>
          <w:sz w:val="22"/>
          <w:szCs w:val="22"/>
        </w:rPr>
        <w:t>ZADANIE NR 2</w:t>
      </w:r>
    </w:p>
    <w:p w14:paraId="670F2138" w14:textId="77777777" w:rsidR="00D948F8" w:rsidRPr="00163BB4" w:rsidRDefault="00D948F8" w:rsidP="00D948F8">
      <w:pPr>
        <w:pStyle w:val="Akapitzlist"/>
        <w:spacing w:before="120"/>
        <w:ind w:left="0"/>
        <w:jc w:val="both"/>
        <w:rPr>
          <w:rFonts w:ascii="Arial Narrow" w:hAnsi="Arial Narrow" w:cstheme="minorHAnsi"/>
        </w:rPr>
      </w:pPr>
      <w:r w:rsidRPr="00163BB4">
        <w:rPr>
          <w:rFonts w:ascii="Arial Narrow" w:hAnsi="Arial Narrow" w:cstheme="minorHAnsi"/>
        </w:rPr>
        <w:t xml:space="preserve">- 1 osobą na stanowisku Kierownika budowy/ robót posiadającą uprawnienia budowlane </w:t>
      </w:r>
      <w:r w:rsidRPr="00163BB4">
        <w:rPr>
          <w:rFonts w:ascii="Arial Narrow" w:hAnsi="Arial Narrow" w:cstheme="minorHAnsi"/>
        </w:rPr>
        <w:br/>
        <w:t>w specjalności konstrukcyjno-budowlanej bez ograniczeń lub odpowiadające im uprawnienia budowlane wydane na podstawie wcześniej obowiązujących przepisów, posiadającą min. 5 letnie doświadczenie na stanowisku kierownika budowy/kierownika robót związane z przebudową lub remontem   co  najmniej  dwóch  obiektów  budowlanych  wpisanych  do  rejestru  zabytków,  każdy o wartości  co najmniej  700  000,00  zł brutto każdy obiekt.</w:t>
      </w:r>
    </w:p>
    <w:p w14:paraId="4A7A5628" w14:textId="77777777" w:rsidR="00D948F8" w:rsidRPr="00C20D83" w:rsidRDefault="00D948F8" w:rsidP="00D948F8">
      <w:pPr>
        <w:pStyle w:val="Akapitzlist"/>
        <w:tabs>
          <w:tab w:val="left" w:pos="-284"/>
          <w:tab w:val="left" w:pos="1429"/>
        </w:tabs>
        <w:spacing w:before="120"/>
        <w:ind w:left="0"/>
        <w:jc w:val="both"/>
        <w:rPr>
          <w:rFonts w:ascii="Arial Narrow" w:hAnsi="Arial Narrow" w:cstheme="minorHAnsi"/>
        </w:rPr>
      </w:pPr>
      <w:r w:rsidRPr="00C20D83">
        <w:rPr>
          <w:rFonts w:ascii="Arial Narrow" w:hAnsi="Arial Narrow" w:cstheme="minorHAnsi"/>
        </w:rPr>
        <w:t>- 1 osobą posiadająca kwalifikacje o których mowa w art. 37 a ustawy o ochronie zabytków i opiece nad zabytkami która posiada co najmniej 5 letnie doświadczenie zawodowe w kierowaniu pracami konserwatorskimi;</w:t>
      </w:r>
    </w:p>
    <w:p w14:paraId="52481D30" w14:textId="77777777" w:rsidR="00D948F8" w:rsidRPr="00C20D83" w:rsidRDefault="00D948F8" w:rsidP="00D948F8">
      <w:pPr>
        <w:pStyle w:val="Standard"/>
        <w:spacing w:line="276" w:lineRule="auto"/>
        <w:jc w:val="both"/>
        <w:rPr>
          <w:rFonts w:eastAsia="Calibri" w:cstheme="minorHAnsi"/>
          <w:sz w:val="22"/>
          <w:szCs w:val="22"/>
        </w:rPr>
      </w:pPr>
      <w:r w:rsidRPr="00C20D83">
        <w:rPr>
          <w:rFonts w:eastAsia="Calibri" w:cstheme="minorHAnsi"/>
          <w:sz w:val="22"/>
          <w:szCs w:val="22"/>
        </w:rPr>
        <w:t>wraz z informacjami na temat ich kwalifikacji zawodowych, uprawnień, doświadczenia i wykształcenia niezbędnych do wykonania zamówienia publicznego, a także zakresu wykonywanych przez nie czynności oraz informacją o podstawie do dysponowania tymi osobami.</w:t>
      </w:r>
    </w:p>
    <w:p w14:paraId="3394A06A" w14:textId="77777777" w:rsidR="00D948F8" w:rsidRPr="00C20D83" w:rsidRDefault="00D948F8" w:rsidP="00D948F8">
      <w:pPr>
        <w:pStyle w:val="Standard"/>
        <w:spacing w:line="276" w:lineRule="auto"/>
        <w:jc w:val="both"/>
        <w:rPr>
          <w:rFonts w:eastAsia="Calibri" w:cstheme="minorHAnsi"/>
          <w:sz w:val="22"/>
          <w:szCs w:val="22"/>
        </w:rPr>
      </w:pPr>
    </w:p>
    <w:p w14:paraId="67DAE483" w14:textId="77777777" w:rsidR="00D948F8" w:rsidRPr="00C20D83" w:rsidRDefault="00D948F8" w:rsidP="00D948F8">
      <w:pPr>
        <w:rPr>
          <w:rFonts w:cstheme="minorHAnsi"/>
        </w:rPr>
      </w:pPr>
      <w:r w:rsidRPr="00C20D83">
        <w:rPr>
          <w:rFonts w:cstheme="minorHAnsi"/>
        </w:rPr>
        <w:t>Ocena spełnienia warunków zostanie dokonana według formuły „spełnia - nie spełnia" w oparciu o informacje zawarte w oświadczeniach i dokumentach.</w:t>
      </w:r>
    </w:p>
    <w:p w14:paraId="537D65E8" w14:textId="77777777" w:rsidR="00D948F8" w:rsidRPr="00C20D83" w:rsidRDefault="00D948F8" w:rsidP="00D948F8">
      <w:pPr>
        <w:pStyle w:val="Akapitzlist"/>
        <w:numPr>
          <w:ilvl w:val="1"/>
          <w:numId w:val="264"/>
        </w:numPr>
        <w:tabs>
          <w:tab w:val="left" w:pos="142"/>
          <w:tab w:val="left" w:pos="567"/>
        </w:tabs>
        <w:suppressAutoHyphens/>
        <w:spacing w:before="120"/>
        <w:ind w:left="567" w:hanging="567"/>
        <w:jc w:val="both"/>
        <w:rPr>
          <w:rFonts w:ascii="Arial Narrow" w:hAnsi="Arial Narrow" w:cstheme="minorHAnsi"/>
          <w:bCs/>
        </w:rPr>
      </w:pPr>
      <w:r w:rsidRPr="00C20D83">
        <w:rPr>
          <w:rFonts w:ascii="Arial Narrow" w:hAnsi="Arial Narrow" w:cstheme="minorHAnsi"/>
          <w:bCs/>
        </w:rPr>
        <w:t>Zamawiający, w stosunku do Wykonawców wspólnie ubiegających się o udzielenie zamówienia, w odniesieniu do warunku dotyczącego zdolności technicznej lub zawodowej dopuszcza łączne spełnianie warunków przez Wykonawców.</w:t>
      </w:r>
    </w:p>
    <w:p w14:paraId="0CBB59D7" w14:textId="77777777" w:rsidR="00D948F8" w:rsidRPr="00C20D83" w:rsidRDefault="00D948F8" w:rsidP="00D948F8">
      <w:pPr>
        <w:pStyle w:val="Akapitzlist"/>
        <w:numPr>
          <w:ilvl w:val="1"/>
          <w:numId w:val="264"/>
        </w:numPr>
        <w:tabs>
          <w:tab w:val="left" w:pos="142"/>
          <w:tab w:val="left" w:pos="567"/>
        </w:tabs>
        <w:suppressAutoHyphens/>
        <w:spacing w:before="120"/>
        <w:ind w:left="567" w:hanging="567"/>
        <w:jc w:val="both"/>
        <w:rPr>
          <w:rFonts w:ascii="Arial Narrow" w:hAnsi="Arial Narrow" w:cstheme="minorHAnsi"/>
          <w:bCs/>
        </w:rPr>
      </w:pPr>
      <w:r w:rsidRPr="00C20D83">
        <w:rPr>
          <w:rFonts w:ascii="Arial Narrow" w:hAnsi="Arial Narrow" w:cstheme="minorHAnsi"/>
          <w:bCs/>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3DB473D3" w14:textId="77777777" w:rsidR="00EB7110" w:rsidRPr="004804B8" w:rsidRDefault="00EB7110" w:rsidP="0020247C">
      <w:pPr>
        <w:pStyle w:val="Akapitzlist"/>
        <w:numPr>
          <w:ilvl w:val="0"/>
          <w:numId w:val="40"/>
        </w:numPr>
        <w:suppressAutoHyphens/>
        <w:autoSpaceDN w:val="0"/>
        <w:spacing w:before="240" w:after="120"/>
        <w:ind w:left="567" w:hanging="567"/>
        <w:jc w:val="both"/>
        <w:textAlignment w:val="baseline"/>
        <w:rPr>
          <w:rFonts w:ascii="Arial Narrow" w:hAnsi="Arial Narrow" w:cs="Calibri"/>
          <w:b/>
        </w:rPr>
      </w:pPr>
      <w:r w:rsidRPr="004804B8">
        <w:rPr>
          <w:rFonts w:ascii="Arial Narrow" w:hAnsi="Arial Narrow" w:cs="Calibri"/>
          <w:b/>
        </w:rPr>
        <w:t>PODSTAWY WYKLUCZENIA WYKONAWCÓW</w:t>
      </w:r>
      <w:r w:rsidR="00F402CB" w:rsidRPr="004804B8">
        <w:rPr>
          <w:rFonts w:ascii="Arial Narrow" w:hAnsi="Arial Narrow" w:cs="Calibri"/>
          <w:b/>
        </w:rPr>
        <w:t xml:space="preserve"> </w:t>
      </w:r>
      <w:r w:rsidR="00F402CB" w:rsidRPr="004804B8">
        <w:rPr>
          <w:rFonts w:ascii="Arial Narrow" w:hAnsi="Arial Narrow" w:cstheme="minorHAnsi"/>
          <w:b/>
          <w:bCs/>
        </w:rPr>
        <w:t>DLA ZADANIA 1 I/LUB 2</w:t>
      </w:r>
    </w:p>
    <w:p w14:paraId="78FC121E" w14:textId="77777777" w:rsidR="00356939" w:rsidRPr="00356939" w:rsidRDefault="00356939" w:rsidP="00356939">
      <w:pPr>
        <w:pStyle w:val="Tekstpodstawowy2"/>
        <w:numPr>
          <w:ilvl w:val="1"/>
          <w:numId w:val="39"/>
        </w:numPr>
        <w:suppressAutoHyphens/>
        <w:autoSpaceDN w:val="0"/>
        <w:ind w:left="567" w:hanging="567"/>
        <w:textAlignment w:val="baseline"/>
        <w:rPr>
          <w:rFonts w:cs="Calibri"/>
          <w:color w:val="FF0000"/>
          <w:sz w:val="22"/>
          <w:szCs w:val="22"/>
        </w:rPr>
      </w:pPr>
      <w:r w:rsidRPr="00356939">
        <w:rPr>
          <w:rFonts w:cs="Calibri"/>
          <w:b w:val="0"/>
          <w:color w:val="FF0000"/>
          <w:sz w:val="22"/>
          <w:szCs w:val="22"/>
        </w:rPr>
        <w:t xml:space="preserve">Z postępowania o udzielenie zamówienia wyklucza się Wykonawców w stosunku do których zachodzi którakolwiek z okoliczności wskazanych w art. 108 ust. 1 ustawy </w:t>
      </w:r>
      <w:proofErr w:type="spellStart"/>
      <w:r w:rsidRPr="00356939">
        <w:rPr>
          <w:rFonts w:cs="Calibri"/>
          <w:b w:val="0"/>
          <w:color w:val="FF0000"/>
          <w:sz w:val="22"/>
          <w:szCs w:val="22"/>
        </w:rPr>
        <w:t>Pzp</w:t>
      </w:r>
      <w:proofErr w:type="spellEnd"/>
      <w:r w:rsidRPr="00356939">
        <w:rPr>
          <w:rFonts w:cs="Calibri"/>
          <w:b w:val="0"/>
          <w:color w:val="FF0000"/>
          <w:sz w:val="22"/>
          <w:szCs w:val="22"/>
        </w:rPr>
        <w:t xml:space="preserve"> oraz w art. 7 ust. 1 ustawy z dnia 13 kwietnia 2022r. o szczególnych rozwiązaniach w zakresie przeciwdziałania wspieraniu agresji na Ukrainę oraz służących ochronie bezpieczeństwa narodowego.</w:t>
      </w:r>
    </w:p>
    <w:p w14:paraId="0A5F50F6" w14:textId="794FFEE8" w:rsidR="00EB7110" w:rsidRPr="004804B8" w:rsidRDefault="00EB7110" w:rsidP="00356939">
      <w:pPr>
        <w:pStyle w:val="Tekstpodstawowy2"/>
        <w:numPr>
          <w:ilvl w:val="1"/>
          <w:numId w:val="39"/>
        </w:numPr>
        <w:suppressAutoHyphens/>
        <w:autoSpaceDN w:val="0"/>
        <w:ind w:left="567" w:hanging="567"/>
        <w:textAlignment w:val="baseline"/>
        <w:rPr>
          <w:rFonts w:cs="Calibri"/>
          <w:sz w:val="22"/>
          <w:szCs w:val="22"/>
        </w:rPr>
      </w:pPr>
      <w:r w:rsidRPr="004804B8">
        <w:rPr>
          <w:rFonts w:cs="Calibri"/>
          <w:b w:val="0"/>
          <w:sz w:val="22"/>
          <w:szCs w:val="22"/>
          <w:u w:val="single"/>
        </w:rPr>
        <w:t>Dodatkowo</w:t>
      </w:r>
      <w:r w:rsidRPr="004804B8">
        <w:rPr>
          <w:rFonts w:cs="Calibri"/>
          <w:b w:val="0"/>
          <w:sz w:val="22"/>
          <w:szCs w:val="22"/>
        </w:rPr>
        <w:t xml:space="preserve"> Zamawiający wykluczy Wykonawcę:</w:t>
      </w:r>
    </w:p>
    <w:p w14:paraId="05B1A139" w14:textId="77777777" w:rsidR="00EB7110" w:rsidRPr="004804B8" w:rsidRDefault="00EB7110" w:rsidP="0020247C">
      <w:pPr>
        <w:pStyle w:val="Tekstpodstawowy2"/>
        <w:numPr>
          <w:ilvl w:val="0"/>
          <w:numId w:val="41"/>
        </w:numPr>
        <w:suppressAutoHyphens/>
        <w:autoSpaceDN w:val="0"/>
        <w:spacing w:before="60"/>
        <w:ind w:left="0" w:firstLine="0"/>
        <w:textAlignment w:val="baseline"/>
        <w:rPr>
          <w:rFonts w:cs="Calibri"/>
          <w:sz w:val="22"/>
          <w:szCs w:val="22"/>
        </w:rPr>
      </w:pPr>
      <w:r w:rsidRPr="004804B8">
        <w:rPr>
          <w:rFonts w:cs="Calibri"/>
          <w:b w:val="0"/>
          <w:sz w:val="22"/>
          <w:szCs w:val="22"/>
        </w:rPr>
        <w:t xml:space="preserve">na podstawie </w:t>
      </w:r>
      <w:r w:rsidRPr="004804B8">
        <w:rPr>
          <w:rFonts w:cs="Calibri"/>
          <w:b w:val="0"/>
          <w:sz w:val="22"/>
          <w:szCs w:val="22"/>
          <w:u w:val="single"/>
        </w:rPr>
        <w:t xml:space="preserve">art. 109 ust. 1 pkt 1 ustawy </w:t>
      </w:r>
      <w:proofErr w:type="spellStart"/>
      <w:r w:rsidRPr="004804B8">
        <w:rPr>
          <w:rFonts w:cs="Calibri"/>
          <w:b w:val="0"/>
          <w:sz w:val="22"/>
          <w:szCs w:val="22"/>
          <w:u w:val="single"/>
        </w:rPr>
        <w:t>Pzp</w:t>
      </w:r>
      <w:proofErr w:type="spellEnd"/>
      <w:r w:rsidRPr="004804B8">
        <w:rPr>
          <w:rFonts w:cs="Calibri"/>
          <w:b w:val="0"/>
          <w:sz w:val="22"/>
          <w:szCs w:val="22"/>
        </w:rPr>
        <w:t xml:space="preserve"> – który naruszył obowiązki dotyczące płatności podatków, opłat lub składek na ubezpieczenia społeczne lub zdrowotne, z wyjątkiem przypadku, o którym mowa w art. 108 ust. 1 pkt 3 ustawy </w:t>
      </w:r>
      <w:proofErr w:type="spellStart"/>
      <w:r w:rsidRPr="004804B8">
        <w:rPr>
          <w:rFonts w:cs="Calibri"/>
          <w:b w:val="0"/>
          <w:sz w:val="22"/>
          <w:szCs w:val="22"/>
        </w:rPr>
        <w:t>Pzp</w:t>
      </w:r>
      <w:proofErr w:type="spellEnd"/>
      <w:r w:rsidRPr="004804B8">
        <w:rPr>
          <w:rFonts w:cs="Calibri"/>
          <w:b w:val="0"/>
          <w:sz w:val="22"/>
          <w:szCs w:val="22"/>
        </w:rPr>
        <w:t>, chyba że wykonawca odpowiednio przed upływem terminu do składania wniosków o dopuszczenie do udziału w postępowaniu albo przed upływem terminu składania ofert dokonał płatności należnych podatków, opłat lub składek na ubezpieczenia społeczne lub zdrowotne wraz z odsetkami lub grzywnami lub zawarł wiążące porozumienie w sprawie spłaty tych należności.</w:t>
      </w:r>
    </w:p>
    <w:p w14:paraId="0A82AF7F" w14:textId="77777777" w:rsidR="00EB7110" w:rsidRPr="004804B8"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4804B8">
        <w:rPr>
          <w:rFonts w:cs="Calibri"/>
          <w:b w:val="0"/>
          <w:sz w:val="22"/>
          <w:szCs w:val="22"/>
        </w:rPr>
        <w:t xml:space="preserve">na podstawie </w:t>
      </w:r>
      <w:r w:rsidRPr="004804B8">
        <w:rPr>
          <w:rFonts w:cs="Calibri"/>
          <w:b w:val="0"/>
          <w:sz w:val="22"/>
          <w:szCs w:val="22"/>
          <w:u w:val="single"/>
        </w:rPr>
        <w:t xml:space="preserve">art. 109 ust. 1 pkt 2 ustawy </w:t>
      </w:r>
      <w:proofErr w:type="spellStart"/>
      <w:r w:rsidRPr="004804B8">
        <w:rPr>
          <w:rFonts w:cs="Calibri"/>
          <w:b w:val="0"/>
          <w:sz w:val="22"/>
          <w:szCs w:val="22"/>
          <w:u w:val="single"/>
        </w:rPr>
        <w:t>Pzp</w:t>
      </w:r>
      <w:proofErr w:type="spellEnd"/>
      <w:r w:rsidRPr="004804B8">
        <w:rPr>
          <w:rFonts w:cs="Calibri"/>
          <w:b w:val="0"/>
          <w:sz w:val="22"/>
          <w:szCs w:val="22"/>
        </w:rPr>
        <w:t xml:space="preserve"> - który naruszył obowiązki w dziedzinie ochrony środowiska, prawa socjalnego lub prawa pracy:</w:t>
      </w:r>
    </w:p>
    <w:p w14:paraId="52935FEC" w14:textId="77777777" w:rsidR="00EB7110" w:rsidRPr="004804B8" w:rsidRDefault="00EB7110" w:rsidP="00EB7110">
      <w:pPr>
        <w:pStyle w:val="Tekstpodstawowy2"/>
        <w:spacing w:before="60"/>
        <w:rPr>
          <w:rFonts w:cs="Calibri"/>
          <w:b w:val="0"/>
          <w:sz w:val="22"/>
          <w:szCs w:val="22"/>
        </w:rPr>
      </w:pPr>
      <w:r w:rsidRPr="004804B8">
        <w:rPr>
          <w:rFonts w:cs="Calibri"/>
          <w:b w:val="0"/>
          <w:sz w:val="22"/>
          <w:szCs w:val="22"/>
        </w:rPr>
        <w:t xml:space="preserve">a) </w:t>
      </w:r>
      <w:r w:rsidRPr="004804B8">
        <w:rPr>
          <w:rFonts w:cs="Calibri"/>
          <w:b w:val="0"/>
          <w:sz w:val="22"/>
          <w:szCs w:val="22"/>
        </w:rPr>
        <w:tab/>
        <w:t>będącego osobą fizyczną skazanego prawomocnie za przestępstwo przeciwko środowisku, o którym mowa w rozdziale XXII Kodeksu karnego lub za przestępstwo przeciwko prawom osób wykonujących pracę zarobkową, o którym mowa w rozdziale XXVIII Kodeksu karnego, lub za odpowiedni czyn zabroniony określony w przepisach prawa obcego,</w:t>
      </w:r>
    </w:p>
    <w:p w14:paraId="7AD3B0D4" w14:textId="77777777" w:rsidR="00EB7110" w:rsidRPr="004804B8" w:rsidRDefault="00EB7110" w:rsidP="00EB7110">
      <w:pPr>
        <w:pStyle w:val="Tekstpodstawowy2"/>
        <w:spacing w:before="60"/>
        <w:rPr>
          <w:rFonts w:cs="Calibri"/>
          <w:b w:val="0"/>
          <w:sz w:val="22"/>
          <w:szCs w:val="22"/>
        </w:rPr>
      </w:pPr>
      <w:r w:rsidRPr="004804B8">
        <w:rPr>
          <w:rFonts w:cs="Calibri"/>
          <w:b w:val="0"/>
          <w:sz w:val="22"/>
          <w:szCs w:val="22"/>
        </w:rPr>
        <w:lastRenderedPageBreak/>
        <w:t>b)</w:t>
      </w:r>
      <w:r w:rsidRPr="004804B8">
        <w:rPr>
          <w:rFonts w:cs="Calibri"/>
          <w:b w:val="0"/>
          <w:sz w:val="22"/>
          <w:szCs w:val="22"/>
        </w:rPr>
        <w:tab/>
        <w:t xml:space="preserve"> będącego osobą fizyczną prawomocnie ukaranego za wykroczenie przeciwko prawom pracownika lub wykroczenie przeciwko środowisku, jeżeli za jego popełnienie wymierzono karę aresztu, ograniczenia wolności lub karę grzywny,</w:t>
      </w:r>
    </w:p>
    <w:p w14:paraId="2633BBE3" w14:textId="77777777" w:rsidR="00EB7110" w:rsidRPr="004804B8" w:rsidRDefault="00EB7110" w:rsidP="00EB7110">
      <w:pPr>
        <w:pStyle w:val="Tekstpodstawowy2"/>
        <w:spacing w:before="60"/>
        <w:rPr>
          <w:rFonts w:cs="Calibri"/>
          <w:b w:val="0"/>
          <w:sz w:val="22"/>
          <w:szCs w:val="22"/>
        </w:rPr>
      </w:pPr>
      <w:r w:rsidRPr="004804B8">
        <w:rPr>
          <w:rFonts w:cs="Calibri"/>
          <w:b w:val="0"/>
          <w:sz w:val="22"/>
          <w:szCs w:val="22"/>
        </w:rPr>
        <w:t xml:space="preserve">c) </w:t>
      </w:r>
      <w:r w:rsidRPr="004804B8">
        <w:rPr>
          <w:rFonts w:cs="Calibri"/>
          <w:b w:val="0"/>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29BBCB82" w14:textId="77777777" w:rsidR="00EB7110" w:rsidRPr="004804B8"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4804B8">
        <w:rPr>
          <w:rFonts w:cs="Calibri"/>
          <w:b w:val="0"/>
          <w:sz w:val="22"/>
          <w:szCs w:val="22"/>
        </w:rPr>
        <w:t xml:space="preserve">na podstawie </w:t>
      </w:r>
      <w:r w:rsidRPr="004804B8">
        <w:rPr>
          <w:rFonts w:cs="Calibri"/>
          <w:b w:val="0"/>
          <w:sz w:val="22"/>
          <w:szCs w:val="22"/>
          <w:u w:val="single"/>
        </w:rPr>
        <w:t xml:space="preserve">art. 109 ust. 1 pkt 3 ustawy </w:t>
      </w:r>
      <w:proofErr w:type="spellStart"/>
      <w:r w:rsidRPr="004804B8">
        <w:rPr>
          <w:rFonts w:cs="Calibri"/>
          <w:b w:val="0"/>
          <w:sz w:val="22"/>
          <w:szCs w:val="22"/>
          <w:u w:val="single"/>
        </w:rPr>
        <w:t>Pzp</w:t>
      </w:r>
      <w:proofErr w:type="spellEnd"/>
      <w:r w:rsidRPr="004804B8">
        <w:rPr>
          <w:rFonts w:cs="Calibri"/>
          <w:b w:val="0"/>
          <w:sz w:val="22"/>
          <w:szCs w:val="22"/>
        </w:rPr>
        <w:t xml:space="preserve"> - jeżeli urzędującego członka jego organu zarządzającego lub nadzorczego, wspólnika spółki współce jawnej lub partnerskiej albo komplementariusza współce komandytowej lub komandytowo-akcyjnej lub prokurenta prawomocnie skazano za przestępstwo lub ukarano za wykroczenie, o którym mowa w art. 109 ust. 1 pkt 2 lit. a lub b ustawy </w:t>
      </w:r>
      <w:proofErr w:type="spellStart"/>
      <w:r w:rsidRPr="004804B8">
        <w:rPr>
          <w:rFonts w:cs="Calibri"/>
          <w:b w:val="0"/>
          <w:sz w:val="22"/>
          <w:szCs w:val="22"/>
        </w:rPr>
        <w:t>Pzp</w:t>
      </w:r>
      <w:proofErr w:type="spellEnd"/>
      <w:r w:rsidRPr="004804B8">
        <w:rPr>
          <w:rFonts w:cs="Calibri"/>
          <w:b w:val="0"/>
          <w:sz w:val="22"/>
          <w:szCs w:val="22"/>
        </w:rPr>
        <w:t>;</w:t>
      </w:r>
    </w:p>
    <w:p w14:paraId="247AFE1D" w14:textId="77777777" w:rsidR="00EB7110" w:rsidRPr="004804B8"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4804B8">
        <w:rPr>
          <w:rFonts w:cs="Calibri"/>
          <w:b w:val="0"/>
          <w:sz w:val="22"/>
          <w:szCs w:val="22"/>
        </w:rPr>
        <w:t xml:space="preserve">na podstawie </w:t>
      </w:r>
      <w:r w:rsidRPr="004804B8">
        <w:rPr>
          <w:rFonts w:cs="Calibri"/>
          <w:b w:val="0"/>
          <w:sz w:val="22"/>
          <w:szCs w:val="22"/>
          <w:u w:val="single"/>
        </w:rPr>
        <w:t xml:space="preserve">art. 109 ust. 1 pkt 4 ustawy </w:t>
      </w:r>
      <w:proofErr w:type="spellStart"/>
      <w:r w:rsidRPr="004804B8">
        <w:rPr>
          <w:rFonts w:cs="Calibri"/>
          <w:b w:val="0"/>
          <w:sz w:val="22"/>
          <w:szCs w:val="22"/>
          <w:u w:val="single"/>
        </w:rPr>
        <w:t>Pzp</w:t>
      </w:r>
      <w:proofErr w:type="spellEnd"/>
      <w:r w:rsidRPr="004804B8">
        <w:rPr>
          <w:rFonts w:cs="Calibri"/>
          <w:b w:val="0"/>
          <w:sz w:val="22"/>
          <w:szCs w:val="22"/>
        </w:rPr>
        <w:t xml:space="preserve"> –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D7367BE" w14:textId="77777777" w:rsidR="00EB7110" w:rsidRPr="004804B8" w:rsidRDefault="00EB7110" w:rsidP="0020247C">
      <w:pPr>
        <w:pStyle w:val="Tekstpodstawowy2"/>
        <w:numPr>
          <w:ilvl w:val="0"/>
          <w:numId w:val="38"/>
        </w:numPr>
        <w:suppressAutoHyphens/>
        <w:autoSpaceDN w:val="0"/>
        <w:spacing w:before="60"/>
        <w:ind w:left="0" w:firstLine="0"/>
        <w:textAlignment w:val="baseline"/>
        <w:rPr>
          <w:rFonts w:cs="Calibri"/>
          <w:sz w:val="22"/>
          <w:szCs w:val="22"/>
        </w:rPr>
      </w:pPr>
      <w:r w:rsidRPr="004804B8">
        <w:rPr>
          <w:rFonts w:cs="Calibri"/>
          <w:b w:val="0"/>
          <w:sz w:val="22"/>
          <w:szCs w:val="22"/>
        </w:rPr>
        <w:t xml:space="preserve">na podstawie </w:t>
      </w:r>
      <w:r w:rsidRPr="004804B8">
        <w:rPr>
          <w:rFonts w:cs="Calibri"/>
          <w:b w:val="0"/>
          <w:sz w:val="22"/>
          <w:szCs w:val="22"/>
          <w:u w:val="single"/>
        </w:rPr>
        <w:t xml:space="preserve">art. 109 ust. 1 pkt 7 ustawy </w:t>
      </w:r>
      <w:proofErr w:type="spellStart"/>
      <w:r w:rsidRPr="004804B8">
        <w:rPr>
          <w:rFonts w:cs="Calibri"/>
          <w:b w:val="0"/>
          <w:sz w:val="22"/>
          <w:szCs w:val="22"/>
          <w:u w:val="single"/>
        </w:rPr>
        <w:t>Pzp</w:t>
      </w:r>
      <w:proofErr w:type="spellEnd"/>
      <w:r w:rsidRPr="004804B8">
        <w:rPr>
          <w:rFonts w:cs="Calibri"/>
          <w:b w:val="0"/>
          <w:sz w:val="22"/>
          <w:szCs w:val="22"/>
        </w:rPr>
        <w:t xml:space="preserve"> –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608D1823" w14:textId="77777777" w:rsidR="00356939" w:rsidRPr="00356939" w:rsidRDefault="00356939" w:rsidP="00356939">
      <w:pPr>
        <w:pStyle w:val="Tekstpodstawowy2"/>
        <w:numPr>
          <w:ilvl w:val="1"/>
          <w:numId w:val="39"/>
        </w:numPr>
        <w:suppressAutoHyphens/>
        <w:autoSpaceDN w:val="0"/>
        <w:ind w:left="567" w:hanging="567"/>
        <w:textAlignment w:val="baseline"/>
        <w:rPr>
          <w:rFonts w:cs="Calibri"/>
          <w:b w:val="0"/>
          <w:color w:val="FF0000"/>
          <w:sz w:val="22"/>
          <w:szCs w:val="22"/>
        </w:rPr>
      </w:pPr>
      <w:r w:rsidRPr="00356939">
        <w:rPr>
          <w:rFonts w:cs="Calibri"/>
          <w:b w:val="0"/>
          <w:color w:val="FF0000"/>
          <w:sz w:val="22"/>
          <w:szCs w:val="22"/>
        </w:rPr>
        <w:t xml:space="preserve">Wykluczenie Wykonawcy następuje zgodnie z art. 111 ustawy </w:t>
      </w:r>
      <w:proofErr w:type="spellStart"/>
      <w:r w:rsidRPr="00356939">
        <w:rPr>
          <w:rFonts w:cs="Calibri"/>
          <w:b w:val="0"/>
          <w:color w:val="FF0000"/>
          <w:sz w:val="22"/>
          <w:szCs w:val="22"/>
        </w:rPr>
        <w:t>Pzp</w:t>
      </w:r>
      <w:proofErr w:type="spellEnd"/>
      <w:r w:rsidRPr="00356939">
        <w:rPr>
          <w:rFonts w:cs="Calibri"/>
          <w:b w:val="0"/>
          <w:color w:val="FF0000"/>
          <w:sz w:val="22"/>
          <w:szCs w:val="22"/>
        </w:rPr>
        <w:t xml:space="preserve">  oraz z art. 7 ust. 2 ustawy z dnia 13 kwietnia 2022r. o szczególnych rozwiązaniach w zakresie przeciwdziałania wspieraniu agresji na Ukrainę oraz służących ochronie bezpieczeństwa narodowego.</w:t>
      </w:r>
    </w:p>
    <w:p w14:paraId="43ED1C86" w14:textId="1FE3D98C" w:rsidR="00EB7110" w:rsidRPr="004804B8" w:rsidRDefault="00EB7110" w:rsidP="00356939">
      <w:pPr>
        <w:pStyle w:val="Tekstpodstawowy2"/>
        <w:numPr>
          <w:ilvl w:val="1"/>
          <w:numId w:val="39"/>
        </w:numPr>
        <w:suppressAutoHyphens/>
        <w:autoSpaceDN w:val="0"/>
        <w:ind w:left="567" w:hanging="567"/>
        <w:textAlignment w:val="baseline"/>
        <w:rPr>
          <w:rFonts w:cs="Calibri"/>
          <w:b w:val="0"/>
          <w:sz w:val="22"/>
          <w:szCs w:val="22"/>
        </w:rPr>
      </w:pPr>
      <w:r w:rsidRPr="004804B8">
        <w:rPr>
          <w:rFonts w:cs="Calibri"/>
          <w:b w:val="0"/>
          <w:sz w:val="22"/>
          <w:szCs w:val="22"/>
        </w:rPr>
        <w:t xml:space="preserve">Wykonawca nie podlega wykluczeniu w okolicznościach określonych w art. 108 ust. 1 pkt 1, 2 i 5 ustawy </w:t>
      </w:r>
      <w:proofErr w:type="spellStart"/>
      <w:r w:rsidRPr="004804B8">
        <w:rPr>
          <w:rFonts w:cs="Calibri"/>
          <w:b w:val="0"/>
          <w:sz w:val="22"/>
          <w:szCs w:val="22"/>
        </w:rPr>
        <w:t>Pzp</w:t>
      </w:r>
      <w:proofErr w:type="spellEnd"/>
      <w:r w:rsidRPr="004804B8">
        <w:rPr>
          <w:rFonts w:cs="Calibri"/>
          <w:b w:val="0"/>
          <w:sz w:val="22"/>
          <w:szCs w:val="22"/>
        </w:rPr>
        <w:t xml:space="preserve"> lub określonych w pkt 7.2. </w:t>
      </w:r>
      <w:proofErr w:type="spellStart"/>
      <w:r w:rsidRPr="004804B8">
        <w:rPr>
          <w:rFonts w:cs="Calibri"/>
          <w:b w:val="0"/>
          <w:sz w:val="22"/>
          <w:szCs w:val="22"/>
        </w:rPr>
        <w:t>ppkt</w:t>
      </w:r>
      <w:proofErr w:type="spellEnd"/>
      <w:r w:rsidRPr="004804B8">
        <w:rPr>
          <w:rFonts w:cs="Calibri"/>
          <w:b w:val="0"/>
          <w:sz w:val="22"/>
          <w:szCs w:val="22"/>
        </w:rPr>
        <w:t xml:space="preserve"> 2-5 SWZ, jeżeli udowodni Zamawiającemu, że spełnia łącznie przesłanki wskazane w art. 110 ust. 2 ustawy </w:t>
      </w:r>
      <w:proofErr w:type="spellStart"/>
      <w:r w:rsidRPr="004804B8">
        <w:rPr>
          <w:rFonts w:cs="Calibri"/>
          <w:b w:val="0"/>
          <w:sz w:val="22"/>
          <w:szCs w:val="22"/>
        </w:rPr>
        <w:t>Pzp</w:t>
      </w:r>
      <w:proofErr w:type="spellEnd"/>
      <w:r w:rsidRPr="004804B8">
        <w:rPr>
          <w:rFonts w:cs="Calibri"/>
          <w:b w:val="0"/>
          <w:sz w:val="22"/>
          <w:szCs w:val="22"/>
        </w:rPr>
        <w:t>.</w:t>
      </w:r>
    </w:p>
    <w:p w14:paraId="7A6C0888" w14:textId="77777777" w:rsidR="00EB7110" w:rsidRPr="004804B8"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4804B8">
        <w:rPr>
          <w:rFonts w:cs="Calibri"/>
          <w:b w:val="0"/>
          <w:sz w:val="22"/>
          <w:szCs w:val="22"/>
        </w:rPr>
        <w:t xml:space="preserve">Zamawiający oceni, czy podjęte przez Wykonawcę czynności, o których mowa w art. 110 ust. 2 ustawy </w:t>
      </w:r>
      <w:proofErr w:type="spellStart"/>
      <w:r w:rsidRPr="004804B8">
        <w:rPr>
          <w:rFonts w:cs="Calibri"/>
          <w:b w:val="0"/>
          <w:sz w:val="22"/>
          <w:szCs w:val="22"/>
        </w:rPr>
        <w:t>Pzp</w:t>
      </w:r>
      <w:proofErr w:type="spellEnd"/>
      <w:r w:rsidRPr="004804B8">
        <w:rPr>
          <w:rFonts w:cs="Calibri"/>
          <w:b w:val="0"/>
          <w:sz w:val="22"/>
          <w:szCs w:val="22"/>
        </w:rPr>
        <w:t xml:space="preserve"> są wystarczające do wykazania jego rzetelności, uwzględniając wagę i szczególne okoliczności czynu Wykonawcy. Jeżeli podjęte przez Wykonawcę czynności nie są wystarczające do wykazania jego rzetelności, Zamawiający wyklucza Wykonawcę.</w:t>
      </w:r>
    </w:p>
    <w:p w14:paraId="1D905107" w14:textId="77777777" w:rsidR="00EB7110" w:rsidRPr="004804B8" w:rsidRDefault="00EB7110" w:rsidP="0020247C">
      <w:pPr>
        <w:pStyle w:val="Tekstpodstawowy2"/>
        <w:numPr>
          <w:ilvl w:val="1"/>
          <w:numId w:val="39"/>
        </w:numPr>
        <w:suppressAutoHyphens/>
        <w:autoSpaceDN w:val="0"/>
        <w:ind w:left="0" w:firstLine="0"/>
        <w:textAlignment w:val="baseline"/>
        <w:rPr>
          <w:rFonts w:cs="Calibri"/>
          <w:b w:val="0"/>
          <w:sz w:val="22"/>
          <w:szCs w:val="22"/>
        </w:rPr>
      </w:pPr>
      <w:r w:rsidRPr="004804B8">
        <w:rPr>
          <w:rFonts w:cs="Calibri"/>
          <w:b w:val="0"/>
          <w:sz w:val="22"/>
          <w:szCs w:val="22"/>
        </w:rPr>
        <w:t xml:space="preserve">Wykonawca może zostać wykluczony przez Zamawiającego na każdym etapie postępowania o udzielenie zamówienia zgodnie z art. 110 ust. 1 ustawy </w:t>
      </w:r>
      <w:proofErr w:type="spellStart"/>
      <w:r w:rsidRPr="004804B8">
        <w:rPr>
          <w:rFonts w:cs="Calibri"/>
          <w:b w:val="0"/>
          <w:sz w:val="22"/>
          <w:szCs w:val="22"/>
        </w:rPr>
        <w:t>Pzp</w:t>
      </w:r>
      <w:proofErr w:type="spellEnd"/>
      <w:r w:rsidRPr="004804B8">
        <w:rPr>
          <w:rFonts w:cs="Calibri"/>
          <w:b w:val="0"/>
          <w:sz w:val="22"/>
          <w:szCs w:val="22"/>
        </w:rPr>
        <w:t>.</w:t>
      </w:r>
    </w:p>
    <w:p w14:paraId="44814AB1" w14:textId="77777777" w:rsidR="00EB7110" w:rsidRPr="004804B8" w:rsidRDefault="00F402CB" w:rsidP="0020247C">
      <w:pPr>
        <w:pStyle w:val="Akapitzlist"/>
        <w:numPr>
          <w:ilvl w:val="0"/>
          <w:numId w:val="39"/>
        </w:numPr>
        <w:tabs>
          <w:tab w:val="left" w:pos="0"/>
        </w:tabs>
        <w:suppressAutoHyphens/>
        <w:autoSpaceDN w:val="0"/>
        <w:spacing w:before="240" w:after="120"/>
        <w:ind w:left="0"/>
        <w:jc w:val="both"/>
        <w:textAlignment w:val="baseline"/>
        <w:rPr>
          <w:rFonts w:ascii="Arial Narrow" w:hAnsi="Arial Narrow" w:cs="Calibri"/>
        </w:rPr>
      </w:pPr>
      <w:r w:rsidRPr="004804B8">
        <w:rPr>
          <w:rFonts w:ascii="Arial Narrow" w:hAnsi="Arial Narrow" w:cs="Calibri"/>
          <w:b/>
        </w:rPr>
        <w:t xml:space="preserve"> 8. </w:t>
      </w:r>
      <w:r w:rsidR="00EB7110" w:rsidRPr="004804B8">
        <w:rPr>
          <w:rFonts w:ascii="Arial Narrow" w:hAnsi="Arial Narrow" w:cs="Calibri"/>
          <w:b/>
        </w:rPr>
        <w:t>PODMIOTOWE ŚRODKI DOWODOWE</w:t>
      </w:r>
      <w:r w:rsidR="00EB7110" w:rsidRPr="004804B8">
        <w:rPr>
          <w:rFonts w:ascii="Arial Narrow" w:hAnsi="Arial Narrow" w:cs="Calibri"/>
          <w:b/>
          <w:bCs/>
        </w:rPr>
        <w:t>, JAKIE ZOBOWIĄZANI SĄ DOSTARCZYĆ</w:t>
      </w:r>
      <w:r w:rsidR="00EB7110" w:rsidRPr="004804B8">
        <w:rPr>
          <w:rStyle w:val="tekstdokbold"/>
          <w:rFonts w:ascii="Arial Narrow" w:hAnsi="Arial Narrow" w:cs="Calibri"/>
        </w:rPr>
        <w:t xml:space="preserve"> WYKONAWCY W CELU WYKAZANIA BRAKU PODSTAW WYKLUCZENIA ORAZ POTWIERDZENIA SPEŁNIANIA WARUNKÓW UDZIAŁU W POSTĘPOWANIU</w:t>
      </w:r>
      <w:r w:rsidRPr="004804B8">
        <w:rPr>
          <w:rStyle w:val="tekstdokbold"/>
          <w:rFonts w:ascii="Arial Narrow" w:hAnsi="Arial Narrow" w:cs="Calibri"/>
        </w:rPr>
        <w:t xml:space="preserve"> </w:t>
      </w:r>
      <w:r w:rsidRPr="004804B8">
        <w:rPr>
          <w:rFonts w:ascii="Arial Narrow" w:hAnsi="Arial Narrow" w:cstheme="minorHAnsi"/>
          <w:b/>
          <w:bCs/>
        </w:rPr>
        <w:t>DLA ZADANIA 1 I/LUB 2</w:t>
      </w:r>
    </w:p>
    <w:p w14:paraId="2F1B3747"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8.1. Zamawiający żąda podmiotowych środków dowodowych na potwierdzenie: a) braku podstaw wykluczenia; b) spełnia warunków udziału w postępowaniu. </w:t>
      </w:r>
    </w:p>
    <w:p w14:paraId="42246381"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8.2. Oświadczenie, o którym mowa w art. 125 ust. 1 ustawy </w:t>
      </w:r>
      <w:proofErr w:type="spellStart"/>
      <w:r w:rsidRPr="004804B8">
        <w:rPr>
          <w:rFonts w:cs="Calibri"/>
          <w:b w:val="0"/>
          <w:sz w:val="22"/>
          <w:szCs w:val="22"/>
        </w:rPr>
        <w:t>Pzp</w:t>
      </w:r>
      <w:proofErr w:type="spellEnd"/>
      <w:r w:rsidRPr="004804B8">
        <w:rPr>
          <w:rFonts w:cs="Calibri"/>
          <w:b w:val="0"/>
          <w:sz w:val="22"/>
          <w:szCs w:val="22"/>
        </w:rPr>
        <w:t xml:space="preserve"> składa się na formularzu Jednolitego Europejskiego Dokumentu Zamówienia, sporządzonego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 lub „JEDZ”.</w:t>
      </w:r>
    </w:p>
    <w:p w14:paraId="090A14FF"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Wykonawca zobowiązany jest złożyć oświadczenie na standardowym formularzu JEDZ, pod rygorem nieważności, w postaci elektronicznej opatrzonej kwalifikowanym podpisem elektronicznym przez osobę/osoby upoważnione do reprezentowania Wykonawcy. </w:t>
      </w:r>
    </w:p>
    <w:p w14:paraId="62D438E6"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8.3. Zamawiający informuje, że instrukcję wypełnienia JEDZ oraz edytowalną wersję formularza można znaleźć pod adresem: https://www.uzp.gov.pl/baza-wiedzy/prawo-zamowien-publicznych-regulacje/prawo-krajowe/jednolity-europejski-dokumentzamowienia. Zamawiający zaleca wypełnienie JEDZ za pomocą serwisu </w:t>
      </w:r>
      <w:r w:rsidRPr="004804B8">
        <w:rPr>
          <w:rFonts w:cs="Calibri"/>
          <w:b w:val="0"/>
          <w:sz w:val="22"/>
          <w:szCs w:val="22"/>
        </w:rPr>
        <w:lastRenderedPageBreak/>
        <w:t>dostępnego pod adresem https://espd.uzp.gov.pl. W tym celu przygotowany przez Zamawiającego JEDZ w formacie *.</w:t>
      </w:r>
      <w:proofErr w:type="spellStart"/>
      <w:r w:rsidRPr="004804B8">
        <w:rPr>
          <w:rFonts w:cs="Calibri"/>
          <w:b w:val="0"/>
          <w:sz w:val="22"/>
          <w:szCs w:val="22"/>
        </w:rPr>
        <w:t>xml</w:t>
      </w:r>
      <w:proofErr w:type="spellEnd"/>
      <w:r w:rsidRPr="004804B8">
        <w:rPr>
          <w:rFonts w:cs="Calibri"/>
          <w:b w:val="0"/>
          <w:sz w:val="22"/>
          <w:szCs w:val="22"/>
        </w:rPr>
        <w:t>, stanowiący załącznik do SWZ, należy zaimportować do wyżej wymienionego serwisu oraz postępując zgodnie z zamieszczoną tam instrukcją wypełnić wzór elektronicznego formularza JEDZ, z zastrzeżeniem poniższych uwag:</w:t>
      </w:r>
    </w:p>
    <w:p w14:paraId="0297CD97"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1) W Części II Sekcji D JEDZ (Informacje dotyczące podwykonawców, na których zdolności Wykonawca nie polega) Wykonawca oświadcza czy zamierza zlecić osobom trzecim podwykonawstwo jakiejkolwiek części zamówienia (w przypadku twierdzącej odpowiedzi podaje ponadto, o ile jest to wiadome, wykaz proponowanych podwykonawców), natomiast Wykonawca nie jest zobowiązany do przedstawienia w odniesieniu do tych podwykonawców odrębnych JEDZ, zawierających informacje wymagane w Części II Sekcja A i B oraz w Części III; </w:t>
      </w:r>
    </w:p>
    <w:p w14:paraId="14B6BAE7" w14:textId="77777777" w:rsidR="00BC0DF9" w:rsidRPr="004804B8" w:rsidRDefault="00BC0DF9" w:rsidP="00BC0DF9">
      <w:pPr>
        <w:pStyle w:val="Tekstpodstawowy2"/>
        <w:rPr>
          <w:rFonts w:cs="Calibri"/>
          <w:b w:val="0"/>
          <w:sz w:val="22"/>
          <w:szCs w:val="22"/>
        </w:rPr>
      </w:pPr>
      <w:r w:rsidRPr="004804B8">
        <w:rPr>
          <w:rFonts w:cs="Calibri"/>
          <w:b w:val="0"/>
          <w:sz w:val="22"/>
          <w:szCs w:val="22"/>
        </w:rPr>
        <w:t>2) W Części IV Zamawiający żąda jedynie ogólnego oświadczenia dotyczącego wszystkich kryteriów kwalifikacji (sekcja α), bez wypełniania poszczególnych Sekcji A, B, C i D;</w:t>
      </w:r>
    </w:p>
    <w:p w14:paraId="412CE75E"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3) Część V (Ograniczenie liczby kwalifikujących się kandydatów) należy pozostawić niewypełnioną.</w:t>
      </w:r>
    </w:p>
    <w:p w14:paraId="72B4DB82"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8.4. Zamawiający przed wyborem najkorzystniejszej oferty w pierwszej kolejności wzywa Wykonawcę, którego oferta została najwyżej oceniona, do złożenia w wyznaczonym terminie, nie krótszym niż 10 dni, aktualnego na dzień złożenia oświadczenia, o którym mowa w art. 125 ust. 1 ustawy </w:t>
      </w:r>
      <w:proofErr w:type="spellStart"/>
      <w:r w:rsidRPr="004804B8">
        <w:rPr>
          <w:rFonts w:cs="Calibri"/>
          <w:b w:val="0"/>
          <w:sz w:val="22"/>
          <w:szCs w:val="22"/>
        </w:rPr>
        <w:t>Pzp</w:t>
      </w:r>
      <w:proofErr w:type="spellEnd"/>
      <w:r w:rsidRPr="004804B8">
        <w:rPr>
          <w:rFonts w:cs="Calibri"/>
          <w:b w:val="0"/>
          <w:sz w:val="22"/>
          <w:szCs w:val="22"/>
        </w:rPr>
        <w:t xml:space="preserve">, tj.: Jednolitego Europejskiego Dokumentu Zamówienia. </w:t>
      </w:r>
    </w:p>
    <w:p w14:paraId="1F560CAE"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8.5. Zamawiający, po złożeniu przez Wykonawcę dokumentu JEDZ, przed wyborem najkorzystniejszej oferty wzywa Wykonawcę, którego oferta została najwyżej oceniona, do złożenia w wyznaczonym terminie, nie krótszym niż 10 dni, aktualnych na dzień złożenia podmiotowych środków dowodowych: </w:t>
      </w:r>
    </w:p>
    <w:p w14:paraId="43312BD4"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1) W celu potwierdzenia braku podstaw wykluczenia Wykonawcy z udziału w postępowaniu: </w:t>
      </w:r>
    </w:p>
    <w:p w14:paraId="506B3BD5"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a) Informacji z Krajowego Rejestru Karnego w zakresie: - art. 108 ust. 1 pkt 1 i 2 ustawy </w:t>
      </w:r>
      <w:proofErr w:type="spellStart"/>
      <w:r w:rsidRPr="004804B8">
        <w:rPr>
          <w:rFonts w:cs="Calibri"/>
          <w:b w:val="0"/>
          <w:sz w:val="22"/>
          <w:szCs w:val="22"/>
        </w:rPr>
        <w:t>Pzp</w:t>
      </w:r>
      <w:proofErr w:type="spellEnd"/>
      <w:r w:rsidRPr="004804B8">
        <w:rPr>
          <w:rFonts w:cs="Calibri"/>
          <w:b w:val="0"/>
          <w:sz w:val="22"/>
          <w:szCs w:val="22"/>
        </w:rPr>
        <w:t xml:space="preserve">, - art. 108 ust. 1 pkt 4 ustawy </w:t>
      </w:r>
      <w:proofErr w:type="spellStart"/>
      <w:r w:rsidRPr="004804B8">
        <w:rPr>
          <w:rFonts w:cs="Calibri"/>
          <w:b w:val="0"/>
          <w:sz w:val="22"/>
          <w:szCs w:val="22"/>
        </w:rPr>
        <w:t>Pzp</w:t>
      </w:r>
      <w:proofErr w:type="spellEnd"/>
      <w:r w:rsidRPr="004804B8">
        <w:rPr>
          <w:rFonts w:cs="Calibri"/>
          <w:b w:val="0"/>
          <w:sz w:val="22"/>
          <w:szCs w:val="22"/>
        </w:rPr>
        <w:t xml:space="preserve">, dotyczy orzeczenia zakazu ubiegania się o zamówienie publiczne tytułem środka karnego, - art. 109 ust. 1 pkt 2 lit. a ustawy </w:t>
      </w:r>
      <w:proofErr w:type="spellStart"/>
      <w:r w:rsidRPr="004804B8">
        <w:rPr>
          <w:rFonts w:cs="Calibri"/>
          <w:b w:val="0"/>
          <w:sz w:val="22"/>
          <w:szCs w:val="22"/>
        </w:rPr>
        <w:t>Pzp</w:t>
      </w:r>
      <w:proofErr w:type="spellEnd"/>
      <w:r w:rsidRPr="004804B8">
        <w:rPr>
          <w:rFonts w:cs="Calibri"/>
          <w:b w:val="0"/>
          <w:sz w:val="22"/>
          <w:szCs w:val="22"/>
        </w:rPr>
        <w:t xml:space="preserve">, - art. 109 ust. 1 pkt 2 lit. b ustawy </w:t>
      </w:r>
      <w:proofErr w:type="spellStart"/>
      <w:r w:rsidRPr="004804B8">
        <w:rPr>
          <w:rFonts w:cs="Calibri"/>
          <w:b w:val="0"/>
          <w:sz w:val="22"/>
          <w:szCs w:val="22"/>
        </w:rPr>
        <w:t>Pzp</w:t>
      </w:r>
      <w:proofErr w:type="spellEnd"/>
      <w:r w:rsidRPr="004804B8">
        <w:rPr>
          <w:rFonts w:cs="Calibri"/>
          <w:b w:val="0"/>
          <w:sz w:val="22"/>
          <w:szCs w:val="22"/>
        </w:rPr>
        <w:t xml:space="preserve">, dotyczącej ukarania za wykroczenie, za które wymierzono karę aresztu, - art. 109 ust. 1 pkt 3 ustawy </w:t>
      </w:r>
      <w:proofErr w:type="spellStart"/>
      <w:r w:rsidRPr="004804B8">
        <w:rPr>
          <w:rFonts w:cs="Calibri"/>
          <w:b w:val="0"/>
          <w:sz w:val="22"/>
          <w:szCs w:val="22"/>
        </w:rPr>
        <w:t>Pzp</w:t>
      </w:r>
      <w:proofErr w:type="spellEnd"/>
      <w:r w:rsidRPr="004804B8">
        <w:rPr>
          <w:rFonts w:cs="Calibri"/>
          <w:b w:val="0"/>
          <w:sz w:val="22"/>
          <w:szCs w:val="22"/>
        </w:rPr>
        <w:t xml:space="preserve">, dotyczącej skazania za przestępstwo lub ukarania za wykroczenie, za które wymierzono karę aresztu, sporządzonej nie wcześniej niż 6 miesięcy przed jej złożeniem; </w:t>
      </w:r>
    </w:p>
    <w:p w14:paraId="3CE32FB9"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b) Oświadczenia Wykonawcy, w zakresie art. 108 ust. 1 pkt 5 ustawy </w:t>
      </w:r>
      <w:proofErr w:type="spellStart"/>
      <w:r w:rsidRPr="004804B8">
        <w:rPr>
          <w:rFonts w:cs="Calibri"/>
          <w:b w:val="0"/>
          <w:sz w:val="22"/>
          <w:szCs w:val="22"/>
        </w:rPr>
        <w:t>Pzp</w:t>
      </w:r>
      <w:proofErr w:type="spellEnd"/>
      <w:r w:rsidRPr="004804B8">
        <w:rPr>
          <w:rFonts w:cs="Calibri"/>
          <w:b w:val="0"/>
          <w:sz w:val="22"/>
          <w:szCs w:val="22"/>
        </w:rPr>
        <w:t xml:space="preserve">, o braku przynależności do tej samej grupy kapitałowej w rozumieniu ustawy z dnia 16 lutego 2007 r. o ochronie konkurencji i konsumentów, z innym Wykonawcą,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według załącznika do SWZ; </w:t>
      </w:r>
    </w:p>
    <w:p w14:paraId="72AAA1C6"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c) Zaświadczenia właściwego naczelnika urzędu skarbowego potwierdzającego, że Wykonawca nie zalega z opłacaniem podatków i opłat, w zakresie art. 109 ust. 1 pkt 1 ustawy </w:t>
      </w:r>
      <w:proofErr w:type="spellStart"/>
      <w:r w:rsidRPr="004804B8">
        <w:rPr>
          <w:rFonts w:cs="Calibri"/>
          <w:b w:val="0"/>
          <w:sz w:val="22"/>
          <w:szCs w:val="22"/>
        </w:rPr>
        <w:t>Pzp</w:t>
      </w:r>
      <w:proofErr w:type="spellEnd"/>
      <w:r w:rsidRPr="004804B8">
        <w:rPr>
          <w:rFonts w:cs="Calibri"/>
          <w:b w:val="0"/>
          <w:sz w:val="22"/>
          <w:szCs w:val="22"/>
        </w:rPr>
        <w:t xml:space="preserve">, wystawionego nie wcześniej niż 3 </w:t>
      </w:r>
    </w:p>
    <w:p w14:paraId="170D1368"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miesiące </w:t>
      </w:r>
      <w:proofErr w:type="spellStart"/>
      <w:r w:rsidRPr="004804B8">
        <w:rPr>
          <w:rFonts w:cs="Calibri"/>
          <w:b w:val="0"/>
          <w:sz w:val="22"/>
          <w:szCs w:val="22"/>
        </w:rPr>
        <w:t>przedje</w:t>
      </w:r>
      <w:proofErr w:type="spellEnd"/>
      <w:r w:rsidRPr="004804B8">
        <w:rPr>
          <w:rFonts w:cs="Calibri"/>
          <w:b w:val="0"/>
          <w:sz w:val="22"/>
          <w:szCs w:val="22"/>
        </w:rPr>
        <w:t xml:space="preserve"> go złożeniem, a w przypadku zalegania z opłacaniem podatków lub opłat wraz z zaświadczeniem Zamawiający żąda złożenia dokumentów potwierdzających, że odpowiednio przed upływem terminu składania wniosków o dopuszczenie do udziału w postępowaniu albo przed upływem terminu składania ofert Wykonawca dokonał płatności należnych podatków lub opłat wraz z odsetkami lub grzywnami lub zawarł wiążące porozumienie w sprawie spłat tych należności; </w:t>
      </w:r>
    </w:p>
    <w:p w14:paraId="6BAE349A"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d) 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t>
      </w:r>
      <w:proofErr w:type="spellStart"/>
      <w:r w:rsidRPr="004804B8">
        <w:rPr>
          <w:rFonts w:cs="Calibri"/>
          <w:b w:val="0"/>
          <w:sz w:val="22"/>
          <w:szCs w:val="22"/>
        </w:rPr>
        <w:t>Pzp</w:t>
      </w:r>
      <w:proofErr w:type="spellEnd"/>
      <w:r w:rsidRPr="004804B8">
        <w:rPr>
          <w:rFonts w:cs="Calibri"/>
          <w:b w:val="0"/>
          <w:sz w:val="22"/>
          <w:szCs w:val="22"/>
        </w:rPr>
        <w:t xml:space="preserve">, wystawionego nie wcześnie j niż 3 miesiące </w:t>
      </w:r>
    </w:p>
    <w:p w14:paraId="1524DE27"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przed jego złożeniem, a w przypadku zalegania z opłacaniem składek na ubezpieczenia społeczne lub zdrowotne 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 </w:t>
      </w:r>
    </w:p>
    <w:p w14:paraId="426B285A" w14:textId="77777777" w:rsidR="00BC0DF9" w:rsidRPr="004804B8" w:rsidRDefault="00BC0DF9" w:rsidP="00BC0DF9">
      <w:pPr>
        <w:pStyle w:val="Tekstpodstawowy2"/>
        <w:rPr>
          <w:rFonts w:cs="Calibri"/>
          <w:b w:val="0"/>
          <w:sz w:val="22"/>
          <w:szCs w:val="22"/>
        </w:rPr>
      </w:pPr>
      <w:r w:rsidRPr="004804B8">
        <w:rPr>
          <w:rFonts w:cs="Calibri"/>
          <w:b w:val="0"/>
          <w:sz w:val="22"/>
          <w:szCs w:val="22"/>
        </w:rPr>
        <w:lastRenderedPageBreak/>
        <w:t xml:space="preserve">e) Odpisu lub informacji z Krajowego Rejestru Sądowego lub z Centralnej Ewidencji i Informacji o Działalności Gospodarczej, w zakresie art. 109 ust. 1 pkt 4 ustawy </w:t>
      </w:r>
      <w:proofErr w:type="spellStart"/>
      <w:r w:rsidRPr="004804B8">
        <w:rPr>
          <w:rFonts w:cs="Calibri"/>
          <w:b w:val="0"/>
          <w:sz w:val="22"/>
          <w:szCs w:val="22"/>
        </w:rPr>
        <w:t>Pzp</w:t>
      </w:r>
      <w:proofErr w:type="spellEnd"/>
      <w:r w:rsidRPr="004804B8">
        <w:rPr>
          <w:rFonts w:cs="Calibri"/>
          <w:b w:val="0"/>
          <w:sz w:val="22"/>
          <w:szCs w:val="22"/>
        </w:rPr>
        <w:t>, sporządzonych nie wcześnie j n i ż 3 miesiące przed jej złożeniem, jeżeli odrębne przepisy wymagają wpisu do rejestru lub ewidencji;</w:t>
      </w:r>
    </w:p>
    <w:p w14:paraId="23F7E8A7"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f) Oświadczenia wykonawcy o aktualności informacji zawartych w oświadczeniu, o którym mowa w art. 125 ust. 1 ustawy, w zakresie podstaw wykluczenia z postępowania wskazanych przez zamawiającego, o których mowa w: </w:t>
      </w:r>
    </w:p>
    <w:p w14:paraId="78A50DFB"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art. 108 ust. 1 pkt 3 ustawy, - art. 108 ust. 1 pkt 4 ustawy, dotyczących orzeczenia zakazu ubiegania się o zamówienie publiczne tytułem środka zapobiegawczego, </w:t>
      </w:r>
    </w:p>
    <w:p w14:paraId="6F1642AD"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art. 108 ust. 1 pkt 5 ustawy, dotyczących zawarcia z innymi wykonawcami porozumienia mającego na celu zakłócenie konkurencji, </w:t>
      </w:r>
    </w:p>
    <w:p w14:paraId="4408E7A6" w14:textId="77777777" w:rsidR="00BC0DF9" w:rsidRPr="004804B8" w:rsidRDefault="00BC0DF9" w:rsidP="00BC0DF9">
      <w:pPr>
        <w:pStyle w:val="Tekstpodstawowy2"/>
        <w:rPr>
          <w:rFonts w:cs="Calibri"/>
          <w:b w:val="0"/>
          <w:sz w:val="22"/>
          <w:szCs w:val="22"/>
        </w:rPr>
      </w:pPr>
      <w:r w:rsidRPr="004804B8">
        <w:rPr>
          <w:rFonts w:cs="Calibri"/>
          <w:b w:val="0"/>
          <w:sz w:val="22"/>
          <w:szCs w:val="22"/>
        </w:rPr>
        <w:t>- art. 108 ust. 1 pkt 6 ustawy, - art. 109 ust. 1 pkt 1 ustawy, odnośnie do naruszenia obowiązków dotyczących płatności podatków i opłat lokalnych, o których mowa w ustawie z dnia 12 stycznia 1991 r. o podatkach i opłatach lokalnych (Dz.U. z 2019 r. poz. 1170),</w:t>
      </w:r>
    </w:p>
    <w:p w14:paraId="24ABAE70"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 art. 109 ust. 1 pkt 2 lit. b ustawy, dotyczących ukarania za wykroczenie, za które wymierzono karę ograniczenia wolności lub karę grzywny, </w:t>
      </w:r>
    </w:p>
    <w:p w14:paraId="694FBE13"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art. 109 ust. 1 pkt 2 lit. c ustawy, - art. 109 ust. 1 pkt 3 ustawy, dotyczących ukarania za wykroczenie, za które wymierzono karę ograniczenia wolności lub karę grzywny, </w:t>
      </w:r>
    </w:p>
    <w:p w14:paraId="333BD25E"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art. 109 ust. 1 pkt 7 ustawy. 2) W celu potwierdzenia spełniania przez Wykonawcę warunków udziału w postępowaniu: </w:t>
      </w:r>
    </w:p>
    <w:p w14:paraId="19023678" w14:textId="77777777" w:rsidR="00BC0DF9" w:rsidRPr="004804B8" w:rsidRDefault="00BC0DF9" w:rsidP="00BC0DF9">
      <w:pPr>
        <w:pStyle w:val="Tekstpodstawowy2"/>
        <w:rPr>
          <w:rFonts w:cs="Calibri"/>
          <w:b w:val="0"/>
          <w:sz w:val="22"/>
          <w:szCs w:val="22"/>
        </w:rPr>
      </w:pPr>
      <w:r w:rsidRPr="004804B8">
        <w:rPr>
          <w:rFonts w:cs="Calibri"/>
          <w:b w:val="0"/>
          <w:sz w:val="22"/>
          <w:szCs w:val="22"/>
        </w:rPr>
        <w:t>a) Wykaz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wg załącznika do SWZ,</w:t>
      </w:r>
    </w:p>
    <w:p w14:paraId="04F056AA"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b)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 wg załącznika do SWZ. </w:t>
      </w:r>
    </w:p>
    <w:p w14:paraId="13396CA9" w14:textId="77777777" w:rsidR="00BC0DF9" w:rsidRPr="004804B8" w:rsidRDefault="00BC0DF9" w:rsidP="00BC0DF9">
      <w:pPr>
        <w:pStyle w:val="Tekstpodstawowy2"/>
        <w:rPr>
          <w:rFonts w:cs="Calibri"/>
          <w:b w:val="0"/>
          <w:sz w:val="22"/>
          <w:szCs w:val="22"/>
        </w:rPr>
      </w:pPr>
      <w:r w:rsidRPr="004804B8">
        <w:rPr>
          <w:rFonts w:cs="Calibri"/>
          <w:b w:val="0"/>
          <w:sz w:val="22"/>
          <w:szCs w:val="22"/>
        </w:rPr>
        <w:t>8.6.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a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1D0A4C04"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8.7. Jeżeli wykonawca ma siedzibę lub miejsce zamieszkania poza granicami Rzeczypospolitej Polskiej, zamiast: </w:t>
      </w:r>
    </w:p>
    <w:p w14:paraId="2F12E6E8"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1) informacji z Krajowego Rejestru Karnego, o której mowa w pkt 8.5. </w:t>
      </w:r>
      <w:proofErr w:type="spellStart"/>
      <w:r w:rsidRPr="004804B8">
        <w:rPr>
          <w:rFonts w:cs="Calibri"/>
          <w:b w:val="0"/>
          <w:sz w:val="22"/>
          <w:szCs w:val="22"/>
        </w:rPr>
        <w:t>ppkt</w:t>
      </w:r>
      <w:proofErr w:type="spellEnd"/>
      <w:r w:rsidRPr="004804B8">
        <w:rPr>
          <w:rFonts w:cs="Calibri"/>
          <w:b w:val="0"/>
          <w:sz w:val="22"/>
          <w:szCs w:val="22"/>
        </w:rPr>
        <w:t xml:space="preserve"> 1 lit. 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pkt 8.5. </w:t>
      </w:r>
      <w:proofErr w:type="spellStart"/>
      <w:r w:rsidRPr="004804B8">
        <w:rPr>
          <w:rFonts w:cs="Calibri"/>
          <w:b w:val="0"/>
          <w:sz w:val="22"/>
          <w:szCs w:val="22"/>
        </w:rPr>
        <w:t>ppkt</w:t>
      </w:r>
      <w:proofErr w:type="spellEnd"/>
      <w:r w:rsidRPr="004804B8">
        <w:rPr>
          <w:rFonts w:cs="Calibri"/>
          <w:b w:val="0"/>
          <w:sz w:val="22"/>
          <w:szCs w:val="22"/>
        </w:rPr>
        <w:t xml:space="preserve"> 1 lit. a – wystawiony nie wcześniej niż 6 miesięcy przed jego złożeniem; </w:t>
      </w:r>
    </w:p>
    <w:p w14:paraId="033127A1"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2) zaświadczenia, o którym mowa w pkt 8.5. ust. 1 lit. c, zaświadczenia albo innego dokumentu potwierdzającego, że Wykonawca nie zalega z opłacaniem składek na ubezpieczenia społeczne lub zdrowotne, o których mowa w pkt </w:t>
      </w:r>
      <w:r w:rsidRPr="004804B8">
        <w:rPr>
          <w:rFonts w:cs="Calibri"/>
          <w:b w:val="0"/>
          <w:sz w:val="22"/>
          <w:szCs w:val="22"/>
        </w:rPr>
        <w:lastRenderedPageBreak/>
        <w:t xml:space="preserve">8.5. </w:t>
      </w:r>
      <w:proofErr w:type="spellStart"/>
      <w:r w:rsidRPr="004804B8">
        <w:rPr>
          <w:rFonts w:cs="Calibri"/>
          <w:b w:val="0"/>
          <w:sz w:val="22"/>
          <w:szCs w:val="22"/>
        </w:rPr>
        <w:t>ppkt</w:t>
      </w:r>
      <w:proofErr w:type="spellEnd"/>
      <w:r w:rsidRPr="004804B8">
        <w:rPr>
          <w:rFonts w:cs="Calibri"/>
          <w:b w:val="0"/>
          <w:sz w:val="22"/>
          <w:szCs w:val="22"/>
        </w:rPr>
        <w:t xml:space="preserve"> 1 lit. d, lub odpisu albo informacji z Krajowego Rejestru Sądowego lub z Centralnej Ewidencji i Informacji o Działalności Gospodarczej, o których mowa w pkt 8.5. </w:t>
      </w:r>
      <w:proofErr w:type="spellStart"/>
      <w:r w:rsidRPr="004804B8">
        <w:rPr>
          <w:rFonts w:cs="Calibri"/>
          <w:b w:val="0"/>
          <w:sz w:val="22"/>
          <w:szCs w:val="22"/>
        </w:rPr>
        <w:t>ppkt</w:t>
      </w:r>
      <w:proofErr w:type="spellEnd"/>
      <w:r w:rsidRPr="004804B8">
        <w:rPr>
          <w:rFonts w:cs="Calibri"/>
          <w:b w:val="0"/>
          <w:sz w:val="22"/>
          <w:szCs w:val="22"/>
        </w:rPr>
        <w:t xml:space="preserve"> 1 lit. e – składa dokument lub dokumenty wystawione w kraju, w którym Wykonawca ma siedzibę lub miejsce zamieszkania, potwierdzające odpowiednio, że: </w:t>
      </w:r>
    </w:p>
    <w:p w14:paraId="0FC9FAB2"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a) nie naruszył obowiązków dotyczących płatności podatków, opłat lub składek na ubezpieczenie społeczne lub zdrowotne, </w:t>
      </w:r>
    </w:p>
    <w:p w14:paraId="52A342C7" w14:textId="77777777" w:rsidR="00BC0DF9" w:rsidRPr="004804B8" w:rsidRDefault="00BC0DF9" w:rsidP="00BC0DF9">
      <w:pPr>
        <w:pStyle w:val="Tekstpodstawowy2"/>
        <w:rPr>
          <w:rFonts w:cs="Calibri"/>
          <w:b w:val="0"/>
          <w:sz w:val="22"/>
          <w:szCs w:val="22"/>
        </w:rPr>
      </w:pPr>
      <w:r w:rsidRPr="004804B8">
        <w:rPr>
          <w:rFonts w:cs="Calibri"/>
          <w:b w:val="0"/>
          <w:sz w:val="22"/>
          <w:szCs w:val="22"/>
        </w:rPr>
        <w:t>b) nie otwarto jego likwidacji, nie ogłoszono upadłości, jego aktywami nie zarządza likwidator lub sąd, nie zawarł układu z wierzycielami, jego działalność gospodarcza nie jest zawieszona ani nie znajduje się on winnej tego rodzaju sytuacji wynikającej z podobnej procedury przewidzianej w przepisach miejsca wszczęcia tej procedury, wystawione nie wcześniej niż 3 miesiące przed ich złożeniem.</w:t>
      </w:r>
    </w:p>
    <w:p w14:paraId="5C459B0B"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 8.8. Jeżeli w kraju, w którym Wykonawca ma siedzibę lub miejsce zamieszkania, nie wydaje się dokumentów, o których mowa w pkt 8.7., lub gdy dokumenty te nie odnoszą się do wszystkich przypadków, o których mowa w art. 108 ust. 1 pkt 1, 2 i 4, art. 109 ust. 1 pkt 1, 2 lit. a i b oraz pkt 3 ustawy </w:t>
      </w:r>
      <w:proofErr w:type="spellStart"/>
      <w:r w:rsidRPr="004804B8">
        <w:rPr>
          <w:rFonts w:cs="Calibri"/>
          <w:b w:val="0"/>
          <w:sz w:val="22"/>
          <w:szCs w:val="22"/>
        </w:rPr>
        <w:t>Pzp</w:t>
      </w:r>
      <w:proofErr w:type="spellEnd"/>
      <w:r w:rsidRPr="004804B8">
        <w:rPr>
          <w:rFonts w:cs="Calibri"/>
          <w:b w:val="0"/>
          <w:sz w:val="22"/>
          <w:szCs w:val="22"/>
        </w:rPr>
        <w:t xml:space="preserv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Wymagania dotyczące terminu wystawienia dokumentów lub oświadczeń są analogiczne jak w pkt 8.7. 10 </w:t>
      </w:r>
    </w:p>
    <w:p w14:paraId="7559CB29" w14:textId="77777777" w:rsidR="00BC0DF9" w:rsidRPr="004804B8" w:rsidRDefault="00BC0DF9" w:rsidP="00BC0DF9">
      <w:pPr>
        <w:pStyle w:val="Tekstpodstawowy2"/>
        <w:rPr>
          <w:rFonts w:cs="Calibri"/>
          <w:b w:val="0"/>
          <w:sz w:val="22"/>
          <w:szCs w:val="22"/>
        </w:rPr>
      </w:pPr>
      <w:r w:rsidRPr="004804B8">
        <w:rPr>
          <w:rFonts w:cs="Calibri"/>
          <w:b w:val="0"/>
          <w:sz w:val="22"/>
          <w:szCs w:val="22"/>
        </w:rPr>
        <w:t xml:space="preserve">8.9. 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ustawy </w:t>
      </w:r>
      <w:proofErr w:type="spellStart"/>
      <w:r w:rsidRPr="004804B8">
        <w:rPr>
          <w:rFonts w:cs="Calibri"/>
          <w:b w:val="0"/>
          <w:sz w:val="22"/>
          <w:szCs w:val="22"/>
        </w:rPr>
        <w:t>Pzp</w:t>
      </w:r>
      <w:proofErr w:type="spellEnd"/>
      <w:r w:rsidRPr="004804B8">
        <w:rPr>
          <w:rFonts w:cs="Calibri"/>
          <w:b w:val="0"/>
          <w:sz w:val="22"/>
          <w:szCs w:val="22"/>
        </w:rPr>
        <w:t xml:space="preserve">. Wykonawca nie jest zobowiązany do złożenia podmiotowych środków dowodowych, które Zamawiający posiada, jeżeli Wykonawca wskaże te środki (poprzez podanie nr referencyjnego postępowania lub nazwy postępowania) oraz potwierdzi ich prawidłowość i aktualność. </w:t>
      </w:r>
    </w:p>
    <w:p w14:paraId="10D3DFC1" w14:textId="77777777" w:rsidR="006D6FA4" w:rsidRPr="004804B8" w:rsidRDefault="00BC0DF9" w:rsidP="00BC0DF9">
      <w:pPr>
        <w:pStyle w:val="Tekstpodstawowy2"/>
        <w:rPr>
          <w:rFonts w:cstheme="minorHAnsi"/>
          <w:b w:val="0"/>
          <w:bCs w:val="0"/>
          <w:sz w:val="22"/>
          <w:szCs w:val="22"/>
        </w:rPr>
      </w:pPr>
      <w:r w:rsidRPr="004804B8">
        <w:rPr>
          <w:rFonts w:cs="Calibri"/>
          <w:b w:val="0"/>
          <w:sz w:val="22"/>
          <w:szCs w:val="22"/>
        </w:rPr>
        <w:t xml:space="preserve">8.10. W zakresie nieuregulowanym ustawą </w:t>
      </w:r>
      <w:proofErr w:type="spellStart"/>
      <w:r w:rsidRPr="004804B8">
        <w:rPr>
          <w:rFonts w:cs="Calibri"/>
          <w:b w:val="0"/>
          <w:sz w:val="22"/>
          <w:szCs w:val="22"/>
        </w:rPr>
        <w:t>Pzp</w:t>
      </w:r>
      <w:proofErr w:type="spellEnd"/>
      <w:r w:rsidRPr="004804B8">
        <w:rPr>
          <w:rFonts w:cs="Calibri"/>
          <w:b w:val="0"/>
          <w:sz w:val="22"/>
          <w:szCs w:val="22"/>
        </w:rPr>
        <w:t xml:space="preserve">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 U. poz. 2415) oraz przepisy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poz. 2452).</w:t>
      </w:r>
    </w:p>
    <w:p w14:paraId="2B3BAC55" w14:textId="77777777" w:rsidR="00EB7110" w:rsidRPr="004804B8" w:rsidRDefault="00EB7110" w:rsidP="00EB7110">
      <w:pPr>
        <w:pStyle w:val="Tekstpodstawowy2"/>
        <w:rPr>
          <w:rFonts w:cs="Calibri"/>
          <w:bCs w:val="0"/>
          <w:sz w:val="22"/>
          <w:szCs w:val="22"/>
        </w:rPr>
      </w:pPr>
      <w:r w:rsidRPr="004804B8">
        <w:rPr>
          <w:rFonts w:cs="Calibri"/>
          <w:bCs w:val="0"/>
          <w:sz w:val="22"/>
          <w:szCs w:val="22"/>
        </w:rPr>
        <w:t>9.</w:t>
      </w:r>
      <w:r w:rsidRPr="004804B8">
        <w:rPr>
          <w:rFonts w:cs="Calibri"/>
          <w:bCs w:val="0"/>
          <w:sz w:val="22"/>
          <w:szCs w:val="22"/>
        </w:rPr>
        <w:tab/>
        <w:t>INFORMACJA DLA WYKONAWCÓW POLEGAJĄCYCH NA ZDOLNOŚCIACH PODMIOTÓW UDOSTĘPNIAJĄCYCH ZASOBY</w:t>
      </w:r>
      <w:r w:rsidR="00F402CB" w:rsidRPr="004804B8">
        <w:rPr>
          <w:rFonts w:cs="Calibri"/>
          <w:bCs w:val="0"/>
          <w:sz w:val="22"/>
          <w:szCs w:val="22"/>
        </w:rPr>
        <w:t xml:space="preserve"> </w:t>
      </w:r>
      <w:r w:rsidR="00F402CB" w:rsidRPr="004804B8">
        <w:rPr>
          <w:rFonts w:cstheme="minorHAnsi"/>
          <w:bCs w:val="0"/>
          <w:sz w:val="22"/>
          <w:szCs w:val="22"/>
        </w:rPr>
        <w:t>DLA ZADANIA 1 I/LUB 2</w:t>
      </w:r>
    </w:p>
    <w:p w14:paraId="2B4EFBB7"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 stosunków prawnych.</w:t>
      </w:r>
    </w:p>
    <w:p w14:paraId="101B7639" w14:textId="77777777" w:rsidR="00EB7110" w:rsidRPr="004804B8" w:rsidRDefault="00EB7110" w:rsidP="00D77F9E">
      <w:pPr>
        <w:pStyle w:val="Tekstpodstawowy2"/>
        <w:numPr>
          <w:ilvl w:val="1"/>
          <w:numId w:val="50"/>
        </w:numPr>
        <w:suppressAutoHyphens/>
        <w:autoSpaceDN w:val="0"/>
        <w:ind w:left="0" w:firstLine="0"/>
        <w:textAlignment w:val="baseline"/>
        <w:rPr>
          <w:rFonts w:cs="Calibri"/>
          <w:sz w:val="22"/>
          <w:szCs w:val="22"/>
        </w:rPr>
      </w:pPr>
      <w:r w:rsidRPr="004804B8">
        <w:rPr>
          <w:rFonts w:cs="Calibri"/>
          <w:b w:val="0"/>
          <w:sz w:val="22"/>
          <w:szCs w:val="22"/>
        </w:rPr>
        <w:t>Wykonawca, który polega na zdolnościach lub sytuacji podmiotów udostępniających zasoby, składa wraz z ofertą</w:t>
      </w:r>
      <w:r w:rsidRPr="004804B8">
        <w:rPr>
          <w:rFonts w:cs="Calibri"/>
          <w:sz w:val="22"/>
          <w:szCs w:val="22"/>
        </w:rPr>
        <w:t xml:space="preserve"> zobowiązanie tych podmiotów do oddania mu do dyspozycji niezbędnych zasobów na potrzeby realizacji zamówienia lub inny podmiotowy środek dowodowy potwierdzający, że Wykonawca realizując zamówienia, będzie dysponował niezbędnymi zasobami tych podmiotów.</w:t>
      </w:r>
    </w:p>
    <w:p w14:paraId="08931AEA"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Zobowiązanie podmiotu udostępniającego zasoby, o którym mowa w pkt 9.2., potwierdza, że stosunek łączący Wykonawcę z podmiotami udostępniającymi zasoby gwarantuje rzeczywisty dostęp do tych zasobów oraz określa w szczególności:</w:t>
      </w:r>
    </w:p>
    <w:p w14:paraId="0E7C2AF3" w14:textId="77777777" w:rsidR="00EB7110" w:rsidRPr="004804B8" w:rsidRDefault="00EB7110" w:rsidP="008C188E">
      <w:pPr>
        <w:pStyle w:val="Tekstpodstawowy2"/>
        <w:numPr>
          <w:ilvl w:val="0"/>
          <w:numId w:val="12"/>
        </w:numPr>
        <w:suppressAutoHyphens/>
        <w:autoSpaceDN w:val="0"/>
        <w:spacing w:before="60"/>
        <w:ind w:left="567" w:hanging="567"/>
        <w:textAlignment w:val="baseline"/>
        <w:rPr>
          <w:rFonts w:cs="Calibri"/>
          <w:b w:val="0"/>
          <w:sz w:val="22"/>
          <w:szCs w:val="22"/>
        </w:rPr>
      </w:pPr>
      <w:r w:rsidRPr="004804B8">
        <w:rPr>
          <w:rFonts w:cs="Calibri"/>
          <w:b w:val="0"/>
          <w:sz w:val="22"/>
          <w:szCs w:val="22"/>
        </w:rPr>
        <w:t>zakres dostępnych wykonawcy zasobów podmiotu udostępniającego zasoby;</w:t>
      </w:r>
    </w:p>
    <w:p w14:paraId="4C8858A2" w14:textId="77777777" w:rsidR="00EB7110" w:rsidRPr="004804B8" w:rsidRDefault="00EB7110" w:rsidP="001C7440">
      <w:pPr>
        <w:pStyle w:val="Tekstpodstawowy2"/>
        <w:numPr>
          <w:ilvl w:val="0"/>
          <w:numId w:val="12"/>
        </w:numPr>
        <w:suppressAutoHyphens/>
        <w:autoSpaceDN w:val="0"/>
        <w:spacing w:before="60"/>
        <w:textAlignment w:val="baseline"/>
        <w:rPr>
          <w:rFonts w:cs="Calibri"/>
          <w:b w:val="0"/>
          <w:sz w:val="22"/>
          <w:szCs w:val="22"/>
        </w:rPr>
      </w:pPr>
      <w:r w:rsidRPr="004804B8">
        <w:rPr>
          <w:rFonts w:cs="Calibri"/>
          <w:b w:val="0"/>
          <w:sz w:val="22"/>
          <w:szCs w:val="22"/>
        </w:rPr>
        <w:lastRenderedPageBreak/>
        <w:t>sposób i okres udostępnienia Wykonawcy i wykorzystania przez niego zasobów podmiotu udostępniające te zasoby przy wykonywaniu zamówienia;</w:t>
      </w:r>
    </w:p>
    <w:p w14:paraId="25BD2D13" w14:textId="77777777" w:rsidR="00EB7110" w:rsidRPr="004804B8" w:rsidRDefault="00EB7110" w:rsidP="001C7440">
      <w:pPr>
        <w:pStyle w:val="Tekstpodstawowy2"/>
        <w:numPr>
          <w:ilvl w:val="0"/>
          <w:numId w:val="12"/>
        </w:numPr>
        <w:suppressAutoHyphens/>
        <w:autoSpaceDN w:val="0"/>
        <w:spacing w:before="60"/>
        <w:textAlignment w:val="baseline"/>
        <w:rPr>
          <w:rFonts w:cs="Calibri"/>
          <w:b w:val="0"/>
          <w:sz w:val="22"/>
          <w:szCs w:val="22"/>
        </w:rPr>
      </w:pPr>
      <w:r w:rsidRPr="004804B8">
        <w:rPr>
          <w:rFonts w:cs="Calibri"/>
          <w:b w:val="0"/>
          <w:sz w:val="22"/>
          <w:szCs w:val="22"/>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6576ECCB"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Zamawiający ocenia, czy udostępniane Wykonawcy przez podmioty udostępniające zasoby zdolności techniczne lub zawodowe lub ich sytuacja finansowa lub ekonomiczna, pozwalają na wykazanie przez Wykonawcę spełniania warunków udziału w postępowaniu oraz bada, czy nie zachodzą wobec tego podmiotu podstawy wykluczenia, które zostały przewidziane względem Wykonawcy.</w:t>
      </w:r>
    </w:p>
    <w:p w14:paraId="1E671F1C"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w:t>
      </w:r>
    </w:p>
    <w:p w14:paraId="75213635"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6298292"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Jeżeli zdolności techniczne lub zawodowe, sytuacja ekonomiczna lub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 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182E37E" w14:textId="77777777" w:rsidR="00EB7110" w:rsidRPr="004804B8" w:rsidRDefault="00EB7110" w:rsidP="00D77F9E">
      <w:pPr>
        <w:pStyle w:val="Tekstpodstawowy2"/>
        <w:numPr>
          <w:ilvl w:val="1"/>
          <w:numId w:val="50"/>
        </w:numPr>
        <w:suppressAutoHyphens/>
        <w:autoSpaceDN w:val="0"/>
        <w:ind w:left="0" w:firstLine="0"/>
        <w:textAlignment w:val="baseline"/>
        <w:rPr>
          <w:rFonts w:cs="Calibri"/>
          <w:sz w:val="22"/>
          <w:szCs w:val="22"/>
        </w:rPr>
      </w:pPr>
      <w:r w:rsidRPr="004804B8">
        <w:rPr>
          <w:rFonts w:cs="Calibri"/>
          <w:b w:val="0"/>
          <w:sz w:val="22"/>
          <w:szCs w:val="22"/>
        </w:rPr>
        <w:t xml:space="preserve">Wykonawca, w przypadku polegania na zdolnościach lub sytuacji podmiotów udostępniających zasoby, przedstawia wraz z oświadczeniem, o którym mowa w art. 125 ust. 1 ustawy </w:t>
      </w:r>
      <w:proofErr w:type="spellStart"/>
      <w:r w:rsidRPr="004804B8">
        <w:rPr>
          <w:rFonts w:cs="Calibri"/>
          <w:b w:val="0"/>
          <w:sz w:val="22"/>
          <w:szCs w:val="22"/>
        </w:rPr>
        <w:t>Pzp</w:t>
      </w:r>
      <w:proofErr w:type="spellEnd"/>
      <w:r w:rsidRPr="004804B8">
        <w:rPr>
          <w:rFonts w:cs="Calibri"/>
          <w:b w:val="0"/>
          <w:sz w:val="22"/>
          <w:szCs w:val="22"/>
        </w:rPr>
        <w:t>, także oświadczenie w formie Jednolitego Europejskiego Dokumentu Zamówienia (JEDZ) podmiotu udostępniającego zasoby, potwierdzające brak podstaw wykluczenia tego podmiotu oraz spełnianie warunków udziału w postępowaniu, w zakresie, w jakim Wykonawca powołuje się na jego zasoby.</w:t>
      </w:r>
    </w:p>
    <w:p w14:paraId="255E4B6A"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 xml:space="preserve">Na wezwanie Zamawiającego Wykonawca, który polega na zdolnościach technicznych lub zawodowych lub sytuacji finansowej lub ekonomicznej podmiotów udostępniających zasoby na zasadach określonych w art. 118 ustawy </w:t>
      </w:r>
      <w:proofErr w:type="spellStart"/>
      <w:r w:rsidRPr="004804B8">
        <w:rPr>
          <w:rFonts w:cs="Calibri"/>
          <w:b w:val="0"/>
          <w:sz w:val="22"/>
          <w:szCs w:val="22"/>
        </w:rPr>
        <w:t>Pzp</w:t>
      </w:r>
      <w:proofErr w:type="spellEnd"/>
      <w:r w:rsidRPr="004804B8">
        <w:rPr>
          <w:rFonts w:cs="Calibri"/>
          <w:b w:val="0"/>
          <w:sz w:val="22"/>
          <w:szCs w:val="22"/>
        </w:rPr>
        <w:t xml:space="preserve">, zobowiązany jest do przedstawienia podmiotowych środków dowodowych, o których mowa w pkt 8.4. </w:t>
      </w:r>
      <w:proofErr w:type="spellStart"/>
      <w:r w:rsidRPr="004804B8">
        <w:rPr>
          <w:rFonts w:cs="Calibri"/>
          <w:b w:val="0"/>
          <w:sz w:val="22"/>
          <w:szCs w:val="22"/>
        </w:rPr>
        <w:t>ppkt</w:t>
      </w:r>
      <w:proofErr w:type="spellEnd"/>
      <w:r w:rsidRPr="004804B8">
        <w:rPr>
          <w:rFonts w:cs="Calibri"/>
          <w:b w:val="0"/>
          <w:sz w:val="22"/>
          <w:szCs w:val="22"/>
        </w:rPr>
        <w:t xml:space="preserve"> 1 lit. a, c-f, dotyczących tych podmiotów, potwierdzających, że nie zachodzą wobec tych podmiotów podstawy wykluczenia z postępowania.</w:t>
      </w:r>
    </w:p>
    <w:p w14:paraId="2D7FF7E7" w14:textId="77777777" w:rsidR="00EB7110" w:rsidRPr="004804B8" w:rsidRDefault="00EB7110" w:rsidP="00D77F9E">
      <w:pPr>
        <w:pStyle w:val="Akapitzlist"/>
        <w:numPr>
          <w:ilvl w:val="0"/>
          <w:numId w:val="50"/>
        </w:numPr>
        <w:shd w:val="clear" w:color="auto" w:fill="E7E6E6"/>
        <w:suppressAutoHyphens/>
        <w:autoSpaceDN w:val="0"/>
        <w:spacing w:before="240" w:after="120"/>
        <w:ind w:left="0" w:firstLine="0"/>
        <w:jc w:val="both"/>
        <w:textAlignment w:val="baseline"/>
        <w:rPr>
          <w:rStyle w:val="file-details"/>
          <w:rFonts w:ascii="Arial Narrow" w:hAnsi="Arial Narrow"/>
          <w:b/>
        </w:rPr>
      </w:pPr>
      <w:r w:rsidRPr="004804B8">
        <w:rPr>
          <w:rStyle w:val="file-details"/>
          <w:rFonts w:ascii="Arial Narrow" w:hAnsi="Arial Narrow"/>
          <w:b/>
        </w:rPr>
        <w:t>INFORMACJA DLA WYKONAWCÓW WSPÓLNIE UBIEGAJĄCYCH SIĘ O UDZIELENIE ZAMÓWIENIA (SPÓŁKI CYWILNE/ KONSORCJA)</w:t>
      </w:r>
      <w:r w:rsidR="00F402CB" w:rsidRPr="004804B8">
        <w:rPr>
          <w:rStyle w:val="file-details"/>
          <w:rFonts w:ascii="Arial Narrow" w:hAnsi="Arial Narrow"/>
          <w:b/>
        </w:rPr>
        <w:t xml:space="preserve"> </w:t>
      </w:r>
      <w:r w:rsidR="00F402CB" w:rsidRPr="004804B8">
        <w:rPr>
          <w:rFonts w:ascii="Arial Narrow" w:hAnsi="Arial Narrow" w:cstheme="minorHAnsi"/>
          <w:b/>
          <w:bCs/>
        </w:rPr>
        <w:t>DLA ZADANIA 1 I/LUB 2</w:t>
      </w:r>
    </w:p>
    <w:p w14:paraId="21561CF4"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Wykonawcy mogą wspólnie ubiegać się o udzielenie zamówienia. W takim przypadku Wykonawcy ustanawiają pełnomocnika do reprezentowania ich w postępowaniu o udzielenie zamówienia albo do reprezentowania w postępowaniu i zawarcia umowy w sprawie zamówienia publicznego.</w:t>
      </w:r>
    </w:p>
    <w:p w14:paraId="7FA193C7"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W przypadku Wykonawców wspólnie ubiegających się o udzielenie zamówienia, Jednolity Europejski Dokument Zamówienia (JEDZ) składa każdy z Wykonawców. Oświadczenia te potwierdzają brak podstaw wykluczenia oraz spełnianie warunków udziału w postępowaniu w zakresie, w jakim każdy z Wykonawców wykazuje spełnianie warunków udziału w postępowaniu.</w:t>
      </w:r>
    </w:p>
    <w:p w14:paraId="74AF4302"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Oświadczenia i dokumenty potwierdzające brak podstaw wykluczenia z postępowania, w tym oświadczenie dotyczące przynależności lub braku przynależności do tej samej grupy kapitałowej, składa każdy z Wykonawców wspólnie ubiegających się o zamówienie.</w:t>
      </w:r>
    </w:p>
    <w:p w14:paraId="02AA9E8A"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W przypadku, gdy spełnienie warunków opisanych w SWZ wykazuje:</w:t>
      </w:r>
    </w:p>
    <w:p w14:paraId="6690BC84" w14:textId="77777777" w:rsidR="00EB7110" w:rsidRPr="004804B8" w:rsidRDefault="00EB7110" w:rsidP="001C7440">
      <w:pPr>
        <w:numPr>
          <w:ilvl w:val="0"/>
          <w:numId w:val="29"/>
        </w:numPr>
        <w:spacing w:before="120"/>
        <w:jc w:val="both"/>
        <w:rPr>
          <w:rFonts w:cs="Calibri"/>
          <w:bCs/>
        </w:rPr>
      </w:pPr>
      <w:r w:rsidRPr="004804B8">
        <w:rPr>
          <w:rFonts w:cs="Calibri"/>
          <w:bCs/>
        </w:rPr>
        <w:t>co najmniej jeden z Wykonawców wspólnie ubiegających się o udzielenie zamówienia,</w:t>
      </w:r>
    </w:p>
    <w:p w14:paraId="599D107C" w14:textId="77777777" w:rsidR="00EB7110" w:rsidRPr="004804B8" w:rsidRDefault="00EB7110" w:rsidP="001C7440">
      <w:pPr>
        <w:numPr>
          <w:ilvl w:val="0"/>
          <w:numId w:val="29"/>
        </w:numPr>
        <w:spacing w:before="120"/>
        <w:jc w:val="both"/>
        <w:rPr>
          <w:rFonts w:cs="Calibri"/>
          <w:bCs/>
        </w:rPr>
      </w:pPr>
      <w:r w:rsidRPr="004804B8">
        <w:rPr>
          <w:rFonts w:cs="Calibri"/>
          <w:bCs/>
        </w:rPr>
        <w:lastRenderedPageBreak/>
        <w:t xml:space="preserve">Wykonawcy wykazują poprzez poleganie na zdolnościach tych z Wykonawców którzy wykonają </w:t>
      </w:r>
      <w:r w:rsidRPr="004804B8">
        <w:rPr>
          <w:rFonts w:cs="Calibri"/>
          <w:bCs/>
          <w:iCs/>
        </w:rPr>
        <w:t>roboty budowlane lub usługi, do realizacji których te zdolności są wymagane</w:t>
      </w:r>
      <w:r w:rsidRPr="004804B8">
        <w:rPr>
          <w:rFonts w:cs="Calibri"/>
          <w:bCs/>
        </w:rPr>
        <w:t>,</w:t>
      </w:r>
    </w:p>
    <w:p w14:paraId="798E518A" w14:textId="77777777" w:rsidR="00EB7110" w:rsidRPr="004804B8" w:rsidRDefault="00EB7110" w:rsidP="00EB7110">
      <w:pPr>
        <w:spacing w:before="120"/>
        <w:ind w:left="567"/>
        <w:jc w:val="both"/>
        <w:rPr>
          <w:rFonts w:cs="Calibri"/>
          <w:bCs/>
        </w:rPr>
      </w:pPr>
      <w:r w:rsidRPr="004804B8">
        <w:rPr>
          <w:rFonts w:cs="Calibri"/>
          <w:bCs/>
        </w:rPr>
        <w:t>Wykonawcy wspólnie ubiegający się o udzielenie zamówienia oświadczają, który zakres zamówienia wykonają poszczególni Wykonawcy – według załącznika do SWZ;</w:t>
      </w:r>
    </w:p>
    <w:p w14:paraId="63DB1BEF" w14:textId="77777777" w:rsidR="00EB7110" w:rsidRPr="004804B8" w:rsidRDefault="00EB7110" w:rsidP="00D77F9E">
      <w:pPr>
        <w:pStyle w:val="Tekstpodstawowy2"/>
        <w:numPr>
          <w:ilvl w:val="1"/>
          <w:numId w:val="50"/>
        </w:numPr>
        <w:suppressAutoHyphens/>
        <w:autoSpaceDN w:val="0"/>
        <w:ind w:left="0" w:firstLine="0"/>
        <w:textAlignment w:val="baseline"/>
        <w:rPr>
          <w:rFonts w:cs="Calibri"/>
          <w:b w:val="0"/>
          <w:sz w:val="22"/>
          <w:szCs w:val="22"/>
        </w:rPr>
      </w:pPr>
      <w:r w:rsidRPr="004804B8">
        <w:rPr>
          <w:rFonts w:cs="Calibri"/>
          <w:b w:val="0"/>
          <w:sz w:val="22"/>
          <w:szCs w:val="22"/>
        </w:rPr>
        <w:t>W przypadku wyboru oferty Wykonawców wspólnie ubiegających się o udzielenie zamówienia:</w:t>
      </w:r>
    </w:p>
    <w:p w14:paraId="67CB82F4" w14:textId="77777777" w:rsidR="00EB7110" w:rsidRPr="004804B8" w:rsidRDefault="00EB7110" w:rsidP="00D77F9E">
      <w:pPr>
        <w:pStyle w:val="Tekstpodstawowy2"/>
        <w:numPr>
          <w:ilvl w:val="0"/>
          <w:numId w:val="52"/>
        </w:numPr>
        <w:suppressAutoHyphens/>
        <w:autoSpaceDN w:val="0"/>
        <w:spacing w:before="60"/>
        <w:ind w:left="0" w:firstLine="0"/>
        <w:textAlignment w:val="baseline"/>
        <w:rPr>
          <w:rFonts w:cs="Calibri"/>
          <w:b w:val="0"/>
          <w:sz w:val="22"/>
          <w:szCs w:val="22"/>
        </w:rPr>
      </w:pPr>
      <w:r w:rsidRPr="004804B8">
        <w:rPr>
          <w:rFonts w:cs="Calibri"/>
          <w:b w:val="0"/>
          <w:sz w:val="22"/>
          <w:szCs w:val="22"/>
        </w:rPr>
        <w:t xml:space="preserve">Zamawiający, zgodnie z art. 59 ustawy </w:t>
      </w:r>
      <w:proofErr w:type="spellStart"/>
      <w:r w:rsidRPr="004804B8">
        <w:rPr>
          <w:rFonts w:cs="Calibri"/>
          <w:b w:val="0"/>
          <w:sz w:val="22"/>
          <w:szCs w:val="22"/>
        </w:rPr>
        <w:t>Pzp</w:t>
      </w:r>
      <w:proofErr w:type="spellEnd"/>
      <w:r w:rsidRPr="004804B8">
        <w:rPr>
          <w:rFonts w:cs="Calibri"/>
          <w:b w:val="0"/>
          <w:sz w:val="22"/>
          <w:szCs w:val="22"/>
        </w:rPr>
        <w:t>, żąda kopii umowy regulującej współpracę tych Wykonawców przed zawarciem umowy,</w:t>
      </w:r>
    </w:p>
    <w:p w14:paraId="056BB066" w14:textId="77777777" w:rsidR="00EB7110" w:rsidRPr="004804B8" w:rsidRDefault="00EB7110" w:rsidP="00D77F9E">
      <w:pPr>
        <w:pStyle w:val="Tekstpodstawowy2"/>
        <w:numPr>
          <w:ilvl w:val="0"/>
          <w:numId w:val="51"/>
        </w:numPr>
        <w:suppressAutoHyphens/>
        <w:autoSpaceDN w:val="0"/>
        <w:spacing w:before="60"/>
        <w:ind w:left="0" w:firstLine="0"/>
        <w:textAlignment w:val="baseline"/>
        <w:rPr>
          <w:rFonts w:cs="Calibri"/>
          <w:b w:val="0"/>
          <w:sz w:val="22"/>
          <w:szCs w:val="22"/>
        </w:rPr>
      </w:pPr>
      <w:r w:rsidRPr="004804B8">
        <w:rPr>
          <w:rFonts w:cs="Calibri"/>
          <w:b w:val="0"/>
          <w:sz w:val="22"/>
          <w:szCs w:val="22"/>
        </w:rPr>
        <w:t>Wykonawcy ponoszą solidarną odpowiedzialność za wykonanie umowy i wniesienie zabezpieczenia należytego wykonania umowy.</w:t>
      </w:r>
    </w:p>
    <w:p w14:paraId="0F5ADFCC" w14:textId="77777777" w:rsidR="00F11AC8" w:rsidRPr="004804B8" w:rsidRDefault="001249DC" w:rsidP="00D77F9E">
      <w:pPr>
        <w:pStyle w:val="Akapitzlist"/>
        <w:numPr>
          <w:ilvl w:val="0"/>
          <w:numId w:val="50"/>
        </w:numPr>
        <w:spacing w:before="240" w:after="120"/>
        <w:ind w:left="567" w:hanging="567"/>
        <w:jc w:val="both"/>
        <w:rPr>
          <w:rFonts w:ascii="Arial Narrow" w:hAnsi="Arial Narrow" w:cstheme="minorHAnsi"/>
          <w:b/>
        </w:rPr>
      </w:pPr>
      <w:r w:rsidRPr="004804B8">
        <w:rPr>
          <w:rFonts w:ascii="Arial Narrow" w:hAnsi="Arial Narrow" w:cstheme="minorHAnsi"/>
          <w:b/>
        </w:rPr>
        <w:t xml:space="preserve">SPOSÓB KOMUNIKACJI </w:t>
      </w:r>
      <w:r w:rsidR="00F402CB" w:rsidRPr="004804B8">
        <w:rPr>
          <w:rFonts w:ascii="Arial Narrow" w:hAnsi="Arial Narrow" w:cstheme="minorHAnsi"/>
          <w:b/>
        </w:rPr>
        <w:t xml:space="preserve"> </w:t>
      </w:r>
      <w:r w:rsidR="00F402CB" w:rsidRPr="004804B8">
        <w:rPr>
          <w:rFonts w:ascii="Arial Narrow" w:hAnsi="Arial Narrow" w:cstheme="minorHAnsi"/>
          <w:b/>
          <w:bCs/>
        </w:rPr>
        <w:t>DLA ZADANIA 1 I/LUB 2</w:t>
      </w:r>
    </w:p>
    <w:p w14:paraId="2C484511" w14:textId="77777777" w:rsidR="00C36A31" w:rsidRPr="004804B8" w:rsidRDefault="00325877" w:rsidP="00D77F9E">
      <w:pPr>
        <w:pStyle w:val="Akapitzlist"/>
        <w:numPr>
          <w:ilvl w:val="1"/>
          <w:numId w:val="50"/>
        </w:numPr>
        <w:spacing w:before="120"/>
        <w:ind w:left="567" w:hanging="567"/>
        <w:jc w:val="both"/>
        <w:rPr>
          <w:rFonts w:ascii="Arial Narrow" w:hAnsi="Arial Narrow" w:cstheme="minorHAnsi"/>
          <w:b/>
          <w:bCs/>
        </w:rPr>
      </w:pPr>
      <w:r w:rsidRPr="004804B8">
        <w:rPr>
          <w:rFonts w:ascii="Arial Narrow" w:hAnsi="Arial Narrow" w:cstheme="minorHAnsi"/>
          <w:b/>
          <w:bCs/>
        </w:rPr>
        <w:t>W przedmiotowym postępowaniu komunikacja między Zamawiającym a Wykonawcami odbywa się przy użyciu środków komunikacji elektronicznej</w:t>
      </w:r>
      <w:r w:rsidR="00074F15" w:rsidRPr="004804B8">
        <w:rPr>
          <w:rFonts w:ascii="Arial Narrow" w:hAnsi="Arial Narrow" w:cstheme="minorHAnsi"/>
          <w:b/>
          <w:bCs/>
        </w:rPr>
        <w:t xml:space="preserve">, tj. </w:t>
      </w:r>
      <w:r w:rsidRPr="004804B8">
        <w:rPr>
          <w:rFonts w:ascii="Arial Narrow" w:hAnsi="Arial Narrow" w:cstheme="minorHAnsi"/>
          <w:b/>
          <w:bCs/>
        </w:rPr>
        <w:t xml:space="preserve">Platformy </w:t>
      </w:r>
      <w:r w:rsidR="007C7468" w:rsidRPr="004804B8">
        <w:rPr>
          <w:rFonts w:ascii="Arial Narrow" w:hAnsi="Arial Narrow" w:cstheme="minorHAnsi"/>
          <w:b/>
          <w:bCs/>
        </w:rPr>
        <w:t>Przetargowej</w:t>
      </w:r>
      <w:r w:rsidRPr="004804B8">
        <w:rPr>
          <w:rFonts w:ascii="Arial Narrow" w:hAnsi="Arial Narrow" w:cstheme="minorHAnsi"/>
          <w:b/>
          <w:bCs/>
        </w:rPr>
        <w:t xml:space="preserve"> do obsługi postępowań przetargowych dostępnej pod adresem: </w:t>
      </w:r>
      <w:hyperlink r:id="rId15" w:history="1">
        <w:r w:rsidR="006D6FA4" w:rsidRPr="004804B8">
          <w:rPr>
            <w:rStyle w:val="Hipercze"/>
            <w:rFonts w:ascii="Arial Narrow" w:hAnsi="Arial Narrow" w:cstheme="minorHAnsi"/>
            <w:color w:val="auto"/>
          </w:rPr>
          <w:t>https://platformazakupowa.pl/pn/krosnoodrzanskie</w:t>
        </w:r>
      </w:hyperlink>
      <w:r w:rsidR="006D6FA4" w:rsidRPr="004804B8">
        <w:rPr>
          <w:rStyle w:val="Hipercze"/>
          <w:rFonts w:ascii="Arial Narrow" w:hAnsi="Arial Narrow" w:cstheme="minorHAnsi"/>
          <w:color w:val="auto"/>
        </w:rPr>
        <w:t xml:space="preserve">  </w:t>
      </w:r>
      <w:r w:rsidR="009D0956" w:rsidRPr="004804B8">
        <w:rPr>
          <w:rFonts w:ascii="Arial Narrow" w:hAnsi="Arial Narrow" w:cstheme="minorHAnsi"/>
        </w:rPr>
        <w:t xml:space="preserve"> </w:t>
      </w:r>
    </w:p>
    <w:p w14:paraId="6B8E5A3D" w14:textId="77777777" w:rsidR="00BC1CF5" w:rsidRPr="004804B8" w:rsidRDefault="00716F24"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Zamawiający, zgodnie z § 11 ust. 2 Rozporządzenia</w:t>
      </w:r>
      <w:r w:rsidRPr="004804B8">
        <w:rPr>
          <w:rFonts w:ascii="Arial Narrow" w:hAnsi="Arial Narrow" w:cstheme="minorHAnsi"/>
          <w:b/>
          <w:bCs/>
        </w:rPr>
        <w:t xml:space="preserve"> </w:t>
      </w:r>
      <w:r w:rsidRPr="004804B8">
        <w:rPr>
          <w:rFonts w:ascii="Arial Narrow" w:hAnsi="Arial Narrow" w:cstheme="minorHAnsi"/>
        </w:rPr>
        <w:t xml:space="preserve">Prezesa Rady Ministrów z dnia 30 grudnia 2020 r. </w:t>
      </w:r>
      <w:r w:rsidRPr="004804B8">
        <w:rPr>
          <w:rFonts w:ascii="Arial Narrow" w:hAnsi="Arial Narrow" w:cstheme="minorHAnsi"/>
          <w:i/>
          <w:iCs/>
        </w:rPr>
        <w:t>w sprawie sposobu sporządzania i przekazywania informacji oraz wymagań technicznych dla dokumentów elektronicznych oraz środków komunikacji elektronicznej w postępowaniu o udzielenie zamówienia publicznego lub konkursie</w:t>
      </w:r>
      <w:r w:rsidR="00BC1CF5" w:rsidRPr="004804B8">
        <w:rPr>
          <w:rFonts w:ascii="Arial Narrow" w:hAnsi="Arial Narrow" w:cstheme="minorHAnsi"/>
          <w:i/>
          <w:iCs/>
        </w:rPr>
        <w:t xml:space="preserve">, </w:t>
      </w:r>
      <w:r w:rsidR="00BC1CF5" w:rsidRPr="004804B8">
        <w:rPr>
          <w:rFonts w:ascii="Arial Narrow" w:hAnsi="Arial Narrow" w:cstheme="minorHAnsi"/>
        </w:rPr>
        <w:t xml:space="preserve">udostępnia poniżej informacje na temat specyfikacji połączenia, formatu przesłanych danych oraz szyfrowania i oznaczania czasu przekazania i odbioru danych. Wymagania techniczne związane z korzystaniem z Platformy </w:t>
      </w:r>
      <w:r w:rsidR="007C7468" w:rsidRPr="004804B8">
        <w:rPr>
          <w:rFonts w:ascii="Arial Narrow" w:hAnsi="Arial Narrow" w:cstheme="minorHAnsi"/>
        </w:rPr>
        <w:t>Przetargowej</w:t>
      </w:r>
      <w:r w:rsidR="00BC1CF5" w:rsidRPr="004804B8">
        <w:rPr>
          <w:rFonts w:ascii="Arial Narrow" w:hAnsi="Arial Narrow" w:cstheme="minorHAnsi"/>
        </w:rPr>
        <w:t>:</w:t>
      </w:r>
    </w:p>
    <w:p w14:paraId="4F28D7C9" w14:textId="77777777" w:rsidR="00BC1CF5" w:rsidRPr="004804B8" w:rsidRDefault="00075420" w:rsidP="001C7440">
      <w:pPr>
        <w:pStyle w:val="Akapitzlist"/>
        <w:numPr>
          <w:ilvl w:val="0"/>
          <w:numId w:val="15"/>
        </w:numPr>
        <w:spacing w:before="60"/>
        <w:jc w:val="both"/>
        <w:rPr>
          <w:rFonts w:ascii="Arial Narrow" w:hAnsi="Arial Narrow" w:cstheme="minorHAnsi"/>
        </w:rPr>
      </w:pPr>
      <w:r w:rsidRPr="004804B8">
        <w:rPr>
          <w:rFonts w:ascii="Arial Narrow" w:hAnsi="Arial Narrow" w:cstheme="minorHAnsi"/>
        </w:rPr>
        <w:t xml:space="preserve">dopuszczalne przeglądarki internetowe: Internet Explorer 8, Internet Explorer 9, Internet Explorer 10, Internet Explorer 11, Google Chrome 31, Mozilla </w:t>
      </w:r>
      <w:proofErr w:type="spellStart"/>
      <w:r w:rsidRPr="004804B8">
        <w:rPr>
          <w:rFonts w:ascii="Arial Narrow" w:hAnsi="Arial Narrow" w:cstheme="minorHAnsi"/>
        </w:rPr>
        <w:t>Firefox</w:t>
      </w:r>
      <w:proofErr w:type="spellEnd"/>
      <w:r w:rsidRPr="004804B8">
        <w:rPr>
          <w:rFonts w:ascii="Arial Narrow" w:hAnsi="Arial Narrow" w:cstheme="minorHAnsi"/>
        </w:rPr>
        <w:t xml:space="preserve"> 26, Opera 18</w:t>
      </w:r>
      <w:r w:rsidR="00BC1CF5" w:rsidRPr="004804B8">
        <w:rPr>
          <w:rFonts w:ascii="Arial Narrow" w:hAnsi="Arial Narrow" w:cstheme="minorHAnsi"/>
        </w:rPr>
        <w:t xml:space="preserve">, </w:t>
      </w:r>
      <w:r w:rsidRPr="004804B8">
        <w:rPr>
          <w:rFonts w:ascii="Arial Narrow" w:hAnsi="Arial Narrow" w:cstheme="minorHAnsi"/>
        </w:rPr>
        <w:t xml:space="preserve">z włączoną obsługą języka </w:t>
      </w:r>
      <w:proofErr w:type="spellStart"/>
      <w:r w:rsidRPr="004804B8">
        <w:rPr>
          <w:rFonts w:ascii="Arial Narrow" w:hAnsi="Arial Narrow" w:cstheme="minorHAnsi"/>
        </w:rPr>
        <w:t>Javascript</w:t>
      </w:r>
      <w:proofErr w:type="spellEnd"/>
      <w:r w:rsidRPr="004804B8">
        <w:rPr>
          <w:rFonts w:ascii="Arial Narrow" w:hAnsi="Arial Narrow" w:cstheme="minorHAnsi"/>
        </w:rPr>
        <w:t>, akceptująca pliki typu „</w:t>
      </w:r>
      <w:proofErr w:type="spellStart"/>
      <w:r w:rsidRPr="004804B8">
        <w:rPr>
          <w:rFonts w:ascii="Arial Narrow" w:hAnsi="Arial Narrow" w:cstheme="minorHAnsi"/>
        </w:rPr>
        <w:t>cookies</w:t>
      </w:r>
      <w:proofErr w:type="spellEnd"/>
      <w:r w:rsidRPr="004804B8">
        <w:rPr>
          <w:rFonts w:ascii="Arial Narrow" w:hAnsi="Arial Narrow" w:cstheme="minorHAnsi"/>
        </w:rPr>
        <w:t>”,</w:t>
      </w:r>
    </w:p>
    <w:p w14:paraId="6CEB1D26" w14:textId="77777777" w:rsidR="00075420" w:rsidRPr="004804B8" w:rsidRDefault="00AE1787" w:rsidP="001C7440">
      <w:pPr>
        <w:pStyle w:val="Akapitzlist"/>
        <w:numPr>
          <w:ilvl w:val="0"/>
          <w:numId w:val="15"/>
        </w:numPr>
        <w:spacing w:before="60"/>
        <w:jc w:val="both"/>
        <w:rPr>
          <w:rFonts w:ascii="Arial Narrow" w:hAnsi="Arial Narrow" w:cstheme="minorHAnsi"/>
        </w:rPr>
      </w:pPr>
      <w:r w:rsidRPr="004804B8">
        <w:rPr>
          <w:rFonts w:ascii="Arial Narrow" w:hAnsi="Arial Narrow" w:cstheme="minorHAnsi"/>
        </w:rPr>
        <w:t>dostęp do sieci I</w:t>
      </w:r>
      <w:r w:rsidR="00075420" w:rsidRPr="004804B8">
        <w:rPr>
          <w:rFonts w:ascii="Arial Narrow" w:hAnsi="Arial Narrow" w:cstheme="minorHAnsi"/>
        </w:rPr>
        <w:t>nternet,</w:t>
      </w:r>
    </w:p>
    <w:p w14:paraId="12CA208F" w14:textId="77777777" w:rsidR="00075420" w:rsidRPr="004804B8" w:rsidRDefault="00075420" w:rsidP="001C7440">
      <w:pPr>
        <w:pStyle w:val="Akapitzlist"/>
        <w:numPr>
          <w:ilvl w:val="0"/>
          <w:numId w:val="15"/>
        </w:numPr>
        <w:spacing w:before="60"/>
        <w:jc w:val="both"/>
        <w:rPr>
          <w:rFonts w:ascii="Arial Narrow" w:hAnsi="Arial Narrow" w:cstheme="minorHAnsi"/>
        </w:rPr>
      </w:pPr>
      <w:r w:rsidRPr="004804B8">
        <w:rPr>
          <w:rFonts w:ascii="Arial Narrow" w:hAnsi="Arial Narrow" w:cstheme="minorHAnsi"/>
        </w:rPr>
        <w:t xml:space="preserve">obsługa przez przeglądarkę protokołu </w:t>
      </w:r>
      <w:proofErr w:type="spellStart"/>
      <w:r w:rsidRPr="004804B8">
        <w:rPr>
          <w:rFonts w:ascii="Arial Narrow" w:hAnsi="Arial Narrow" w:cstheme="minorHAnsi"/>
        </w:rPr>
        <w:t>XMLHttpRequest</w:t>
      </w:r>
      <w:proofErr w:type="spellEnd"/>
      <w:r w:rsidRPr="004804B8">
        <w:rPr>
          <w:rFonts w:ascii="Arial Narrow" w:hAnsi="Arial Narrow" w:cstheme="minorHAnsi"/>
        </w:rPr>
        <w:t xml:space="preserve"> – </w:t>
      </w:r>
      <w:proofErr w:type="spellStart"/>
      <w:r w:rsidRPr="004804B8">
        <w:rPr>
          <w:rFonts w:ascii="Arial Narrow" w:hAnsi="Arial Narrow" w:cstheme="minorHAnsi"/>
        </w:rPr>
        <w:t>ajax</w:t>
      </w:r>
      <w:proofErr w:type="spellEnd"/>
      <w:r w:rsidRPr="004804B8">
        <w:rPr>
          <w:rFonts w:ascii="Arial Narrow" w:hAnsi="Arial Narrow" w:cstheme="minorHAnsi"/>
        </w:rPr>
        <w:t>,</w:t>
      </w:r>
    </w:p>
    <w:p w14:paraId="6F4FDB33" w14:textId="77777777" w:rsidR="00075420" w:rsidRPr="004804B8" w:rsidRDefault="00075420" w:rsidP="001C7440">
      <w:pPr>
        <w:pStyle w:val="Akapitzlist"/>
        <w:numPr>
          <w:ilvl w:val="0"/>
          <w:numId w:val="15"/>
        </w:numPr>
        <w:spacing w:before="60"/>
        <w:jc w:val="both"/>
        <w:rPr>
          <w:rFonts w:ascii="Arial Narrow" w:hAnsi="Arial Narrow" w:cstheme="minorHAnsi"/>
        </w:rPr>
      </w:pPr>
      <w:r w:rsidRPr="004804B8">
        <w:rPr>
          <w:rFonts w:ascii="Arial Narrow" w:hAnsi="Arial Narrow" w:cstheme="minorHAnsi"/>
        </w:rPr>
        <w:t>zalecana szybkość łącza internetowego powyżej 500 KB/s,</w:t>
      </w:r>
    </w:p>
    <w:p w14:paraId="659917C8" w14:textId="77777777" w:rsidR="00BC1CF5" w:rsidRPr="004804B8" w:rsidRDefault="00BC1CF5" w:rsidP="001C7440">
      <w:pPr>
        <w:pStyle w:val="Akapitzlist"/>
        <w:numPr>
          <w:ilvl w:val="0"/>
          <w:numId w:val="15"/>
        </w:numPr>
        <w:spacing w:before="60"/>
        <w:ind w:left="924" w:hanging="357"/>
        <w:jc w:val="both"/>
        <w:rPr>
          <w:rFonts w:ascii="Arial Narrow" w:hAnsi="Arial Narrow" w:cstheme="minorHAnsi"/>
        </w:rPr>
      </w:pPr>
      <w:r w:rsidRPr="004804B8">
        <w:rPr>
          <w:rFonts w:ascii="Arial Narrow" w:hAnsi="Arial Narrow" w:cstheme="minorHAnsi"/>
        </w:rPr>
        <w:t xml:space="preserve">zainstalowany program Adobe </w:t>
      </w:r>
      <w:proofErr w:type="spellStart"/>
      <w:r w:rsidRPr="004804B8">
        <w:rPr>
          <w:rFonts w:ascii="Arial Narrow" w:hAnsi="Arial Narrow" w:cstheme="minorHAnsi"/>
        </w:rPr>
        <w:t>Acrobat</w:t>
      </w:r>
      <w:proofErr w:type="spellEnd"/>
      <w:r w:rsidRPr="004804B8">
        <w:rPr>
          <w:rFonts w:ascii="Arial Narrow" w:hAnsi="Arial Narrow" w:cstheme="minorHAnsi"/>
        </w:rPr>
        <w:t xml:space="preserve"> Reader lub inny obsługujący format plików .pdf</w:t>
      </w:r>
      <w:r w:rsidR="00D76A1C" w:rsidRPr="004804B8">
        <w:rPr>
          <w:rFonts w:ascii="Arial Narrow" w:hAnsi="Arial Narrow" w:cstheme="minorHAnsi"/>
        </w:rPr>
        <w:t>,</w:t>
      </w:r>
    </w:p>
    <w:p w14:paraId="3D322EFF" w14:textId="77777777" w:rsidR="00075420" w:rsidRPr="004804B8" w:rsidRDefault="00075420" w:rsidP="001C7440">
      <w:pPr>
        <w:pStyle w:val="Akapitzlist"/>
        <w:numPr>
          <w:ilvl w:val="0"/>
          <w:numId w:val="15"/>
        </w:numPr>
        <w:spacing w:before="60"/>
        <w:jc w:val="both"/>
        <w:rPr>
          <w:rFonts w:ascii="Arial Narrow" w:hAnsi="Arial Narrow" w:cstheme="minorHAnsi"/>
        </w:rPr>
      </w:pPr>
      <w:r w:rsidRPr="004804B8">
        <w:rPr>
          <w:rFonts w:ascii="Arial Narrow" w:hAnsi="Arial Narrow" w:cstheme="minorHAnsi"/>
        </w:rPr>
        <w:t>zainstalowane   środowisko   uruchomieniowe   Java   -   Java   SE   Runtime   Environment   6Update 24 lub nowszy.</w:t>
      </w:r>
    </w:p>
    <w:p w14:paraId="4941B039" w14:textId="77777777" w:rsidR="00325BB8" w:rsidRPr="004804B8" w:rsidRDefault="00BC1CF5" w:rsidP="00325BB8">
      <w:pPr>
        <w:pStyle w:val="Akapitzlist"/>
        <w:spacing w:before="120"/>
        <w:ind w:left="567"/>
        <w:jc w:val="both"/>
        <w:rPr>
          <w:rFonts w:ascii="Arial Narrow" w:hAnsi="Arial Narrow" w:cstheme="minorHAnsi"/>
        </w:rPr>
      </w:pPr>
      <w:r w:rsidRPr="004804B8">
        <w:rPr>
          <w:rFonts w:ascii="Arial Narrow" w:hAnsi="Arial Narrow" w:cstheme="minorHAnsi"/>
        </w:rPr>
        <w:t xml:space="preserve">Wymagania techniczne </w:t>
      </w:r>
      <w:r w:rsidR="00A82B59" w:rsidRPr="004804B8">
        <w:rPr>
          <w:rFonts w:ascii="Arial Narrow" w:hAnsi="Arial Narrow" w:cstheme="minorHAnsi"/>
        </w:rPr>
        <w:t xml:space="preserve">zostały opisane </w:t>
      </w:r>
      <w:r w:rsidR="00075420" w:rsidRPr="004804B8">
        <w:rPr>
          <w:rFonts w:ascii="Arial Narrow" w:hAnsi="Arial Narrow" w:cstheme="minorHAnsi"/>
        </w:rPr>
        <w:t xml:space="preserve">na </w:t>
      </w:r>
      <w:r w:rsidR="00E40CAC" w:rsidRPr="004804B8">
        <w:rPr>
          <w:rFonts w:ascii="Arial Narrow" w:hAnsi="Arial Narrow" w:cstheme="minorHAnsi"/>
        </w:rPr>
        <w:t>P</w:t>
      </w:r>
      <w:r w:rsidR="00075420" w:rsidRPr="004804B8">
        <w:rPr>
          <w:rFonts w:ascii="Arial Narrow" w:hAnsi="Arial Narrow" w:cstheme="minorHAnsi"/>
        </w:rPr>
        <w:t xml:space="preserve">latformie </w:t>
      </w:r>
      <w:r w:rsidR="007C7468" w:rsidRPr="004804B8">
        <w:rPr>
          <w:rFonts w:ascii="Arial Narrow" w:hAnsi="Arial Narrow" w:cstheme="minorHAnsi"/>
        </w:rPr>
        <w:t>Przetargowej</w:t>
      </w:r>
      <w:r w:rsidR="00075420" w:rsidRPr="004804B8">
        <w:rPr>
          <w:rFonts w:ascii="Arial Narrow" w:hAnsi="Arial Narrow" w:cstheme="minorHAnsi"/>
        </w:rPr>
        <w:t xml:space="preserve"> </w:t>
      </w:r>
      <w:r w:rsidR="00A82B59" w:rsidRPr="004804B8">
        <w:rPr>
          <w:rFonts w:ascii="Arial Narrow" w:hAnsi="Arial Narrow" w:cstheme="minorHAnsi"/>
        </w:rPr>
        <w:t>w zakładce „Instrukcje”</w:t>
      </w:r>
      <w:r w:rsidR="00075420" w:rsidRPr="004804B8">
        <w:rPr>
          <w:rFonts w:ascii="Arial Narrow" w:hAnsi="Arial Narrow" w:cstheme="minorHAnsi"/>
        </w:rPr>
        <w:t>, w pliku do pobrania „Wymagania techniczne”</w:t>
      </w:r>
      <w:r w:rsidR="00620468" w:rsidRPr="004804B8">
        <w:rPr>
          <w:rFonts w:ascii="Arial Narrow" w:hAnsi="Arial Narrow" w:cstheme="minorHAnsi"/>
        </w:rPr>
        <w:t xml:space="preserve"> dostępnego </w:t>
      </w:r>
      <w:r w:rsidR="00A82B59" w:rsidRPr="004804B8">
        <w:rPr>
          <w:rFonts w:ascii="Arial Narrow" w:hAnsi="Arial Narrow" w:cstheme="minorHAnsi"/>
        </w:rPr>
        <w:t xml:space="preserve">na stronie </w:t>
      </w:r>
      <w:hyperlink r:id="rId16" w:history="1">
        <w:r w:rsidR="006D6FA4" w:rsidRPr="004804B8">
          <w:rPr>
            <w:rStyle w:val="Hipercze"/>
            <w:rFonts w:ascii="Arial Narrow" w:hAnsi="Arial Narrow" w:cstheme="minorHAnsi"/>
            <w:color w:val="auto"/>
          </w:rPr>
          <w:t>https://platformazakupowa.pl/pn/krosnoodrzanskie</w:t>
        </w:r>
      </w:hyperlink>
      <w:r w:rsidR="006D6FA4" w:rsidRPr="004804B8">
        <w:rPr>
          <w:rStyle w:val="Hipercze"/>
          <w:rFonts w:ascii="Arial Narrow" w:hAnsi="Arial Narrow" w:cstheme="minorHAnsi"/>
          <w:color w:val="auto"/>
        </w:rPr>
        <w:t xml:space="preserve"> </w:t>
      </w:r>
      <w:r w:rsidR="009D0956" w:rsidRPr="004804B8">
        <w:rPr>
          <w:rFonts w:ascii="Arial Narrow" w:hAnsi="Arial Narrow" w:cstheme="minorHAnsi"/>
        </w:rPr>
        <w:t xml:space="preserve"> </w:t>
      </w:r>
    </w:p>
    <w:p w14:paraId="78124E66" w14:textId="77777777" w:rsidR="000C2794" w:rsidRPr="004804B8" w:rsidRDefault="000C2794"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W postępowaniu o udzielenie zamówienia ofert</w:t>
      </w:r>
      <w:r w:rsidR="00F77BA7" w:rsidRPr="004804B8">
        <w:rPr>
          <w:rFonts w:ascii="Arial Narrow" w:hAnsi="Arial Narrow" w:cstheme="minorHAnsi"/>
        </w:rPr>
        <w:t>ę</w:t>
      </w:r>
      <w:r w:rsidRPr="004804B8">
        <w:rPr>
          <w:rFonts w:ascii="Arial Narrow" w:hAnsi="Arial Narrow" w:cstheme="minorHAnsi"/>
        </w:rPr>
        <w:t xml:space="preserve"> oraz oświadczenie, o którym mowa w </w:t>
      </w:r>
      <w:r w:rsidR="00F77BA7" w:rsidRPr="004804B8">
        <w:rPr>
          <w:rFonts w:ascii="Arial Narrow" w:hAnsi="Arial Narrow" w:cstheme="minorHAnsi"/>
        </w:rPr>
        <w:t xml:space="preserve">art. 125 ust. 1 ustawy </w:t>
      </w:r>
      <w:proofErr w:type="spellStart"/>
      <w:r w:rsidR="00F77BA7" w:rsidRPr="004804B8">
        <w:rPr>
          <w:rFonts w:ascii="Arial Narrow" w:hAnsi="Arial Narrow" w:cstheme="minorHAnsi"/>
        </w:rPr>
        <w:t>Pzp</w:t>
      </w:r>
      <w:proofErr w:type="spellEnd"/>
      <w:r w:rsidRPr="004804B8">
        <w:rPr>
          <w:rFonts w:ascii="Arial Narrow" w:hAnsi="Arial Narrow" w:cstheme="minorHAnsi"/>
        </w:rPr>
        <w:t xml:space="preserve"> składa się, pod rygorem nieważności, w formie elektronicznej</w:t>
      </w:r>
      <w:r w:rsidR="00F77BA7" w:rsidRPr="004804B8">
        <w:rPr>
          <w:rFonts w:ascii="Arial Narrow" w:hAnsi="Arial Narrow" w:cstheme="minorHAnsi"/>
        </w:rPr>
        <w:t xml:space="preserve"> lub w postaci elektronicznej opatrzonej kwalifikowanym podpisem elektronicznym, podpisem zaufanym lub podpisem osobistym (za pomocą e-dowodu osobistego z certyfikatem podpisu osobistego)</w:t>
      </w:r>
      <w:r w:rsidRPr="004804B8">
        <w:rPr>
          <w:rFonts w:ascii="Arial Narrow" w:hAnsi="Arial Narrow" w:cstheme="minorHAnsi"/>
        </w:rPr>
        <w:t>.</w:t>
      </w:r>
    </w:p>
    <w:p w14:paraId="71569B22" w14:textId="77777777" w:rsidR="003B018C" w:rsidRPr="004804B8" w:rsidRDefault="003B018C"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bCs/>
          <w:iCs/>
        </w:rPr>
        <w:t xml:space="preserve">Wykonawca zamierzający wziąć udział w postępowaniu o udzielenie zamówienia powinien </w:t>
      </w:r>
      <w:r w:rsidR="00F11707" w:rsidRPr="004804B8">
        <w:rPr>
          <w:rFonts w:ascii="Arial Narrow" w:hAnsi="Arial Narrow" w:cstheme="minorHAnsi"/>
          <w:bCs/>
          <w:iCs/>
        </w:rPr>
        <w:t>zarejestrować się</w:t>
      </w:r>
      <w:r w:rsidRPr="004804B8">
        <w:rPr>
          <w:rFonts w:ascii="Arial Narrow" w:hAnsi="Arial Narrow" w:cstheme="minorHAnsi"/>
          <w:bCs/>
          <w:iCs/>
        </w:rPr>
        <w:t xml:space="preserve"> na Platformie </w:t>
      </w:r>
      <w:r w:rsidR="007C7468" w:rsidRPr="004804B8">
        <w:rPr>
          <w:rFonts w:ascii="Arial Narrow" w:hAnsi="Arial Narrow" w:cstheme="minorHAnsi"/>
          <w:bCs/>
          <w:iCs/>
        </w:rPr>
        <w:t>Przetargowej</w:t>
      </w:r>
      <w:r w:rsidRPr="004804B8">
        <w:rPr>
          <w:rFonts w:ascii="Arial Narrow" w:hAnsi="Arial Narrow" w:cstheme="minorHAnsi"/>
          <w:bCs/>
          <w:iCs/>
        </w:rPr>
        <w:t xml:space="preserve">. Rejestracja i </w:t>
      </w:r>
      <w:r w:rsidR="00F11707" w:rsidRPr="004804B8">
        <w:rPr>
          <w:rFonts w:ascii="Arial Narrow" w:hAnsi="Arial Narrow" w:cstheme="minorHAnsi"/>
          <w:bCs/>
          <w:iCs/>
        </w:rPr>
        <w:t>udział w post</w:t>
      </w:r>
      <w:r w:rsidR="003904E2" w:rsidRPr="004804B8">
        <w:rPr>
          <w:rFonts w:ascii="Arial Narrow" w:hAnsi="Arial Narrow" w:cstheme="minorHAnsi"/>
          <w:bCs/>
          <w:iCs/>
        </w:rPr>
        <w:t>ę</w:t>
      </w:r>
      <w:r w:rsidR="00F11707" w:rsidRPr="004804B8">
        <w:rPr>
          <w:rFonts w:ascii="Arial Narrow" w:hAnsi="Arial Narrow" w:cstheme="minorHAnsi"/>
          <w:bCs/>
          <w:iCs/>
        </w:rPr>
        <w:t>powaniu</w:t>
      </w:r>
      <w:r w:rsidRPr="004804B8">
        <w:rPr>
          <w:rFonts w:ascii="Arial Narrow" w:hAnsi="Arial Narrow" w:cstheme="minorHAnsi"/>
          <w:bCs/>
          <w:iCs/>
        </w:rPr>
        <w:t xml:space="preserve"> </w:t>
      </w:r>
      <w:r w:rsidR="0095636A" w:rsidRPr="004804B8">
        <w:rPr>
          <w:rFonts w:ascii="Arial Narrow" w:hAnsi="Arial Narrow" w:cstheme="minorHAnsi"/>
          <w:bCs/>
          <w:iCs/>
        </w:rPr>
        <w:t>jest</w:t>
      </w:r>
      <w:r w:rsidRPr="004804B8">
        <w:rPr>
          <w:rFonts w:ascii="Arial Narrow" w:hAnsi="Arial Narrow" w:cstheme="minorHAnsi"/>
          <w:bCs/>
          <w:iCs/>
        </w:rPr>
        <w:t xml:space="preserve"> </w:t>
      </w:r>
      <w:r w:rsidR="003238C1" w:rsidRPr="004804B8">
        <w:rPr>
          <w:rFonts w:ascii="Arial Narrow" w:hAnsi="Arial Narrow" w:cstheme="minorHAnsi"/>
          <w:bCs/>
          <w:iCs/>
        </w:rPr>
        <w:t>bezpłatne</w:t>
      </w:r>
      <w:r w:rsidRPr="004804B8">
        <w:rPr>
          <w:rFonts w:ascii="Arial Narrow" w:hAnsi="Arial Narrow" w:cstheme="minorHAnsi"/>
          <w:bCs/>
          <w:iCs/>
        </w:rPr>
        <w:t xml:space="preserve">. </w:t>
      </w:r>
      <w:r w:rsidR="00620468" w:rsidRPr="004804B8">
        <w:rPr>
          <w:rFonts w:ascii="Arial Narrow" w:hAnsi="Arial Narrow" w:cstheme="minorHAnsi"/>
          <w:bCs/>
          <w:iCs/>
        </w:rPr>
        <w:t>Do połączenia</w:t>
      </w:r>
      <w:r w:rsidR="00620468" w:rsidRPr="004804B8">
        <w:rPr>
          <w:rFonts w:ascii="Arial Narrow" w:hAnsi="Arial Narrow" w:cstheme="minorHAnsi"/>
        </w:rPr>
        <w:t xml:space="preserve"> </w:t>
      </w:r>
      <w:r w:rsidR="00620468" w:rsidRPr="004804B8">
        <w:rPr>
          <w:rFonts w:ascii="Arial Narrow" w:hAnsi="Arial Narrow" w:cstheme="minorHAnsi"/>
          <w:bCs/>
          <w:iCs/>
        </w:rPr>
        <w:t>używany jest szyfrowany protokół HTTPS. Szyfrowanie danych odbywa się przy pomocy protokołu SSL.</w:t>
      </w:r>
      <w:r w:rsidR="00620468" w:rsidRPr="004804B8">
        <w:rPr>
          <w:rFonts w:ascii="Arial Narrow" w:hAnsi="Arial Narrow" w:cstheme="minorHAnsi"/>
        </w:rPr>
        <w:t xml:space="preserve"> </w:t>
      </w:r>
      <w:r w:rsidR="00620468" w:rsidRPr="004804B8">
        <w:rPr>
          <w:rFonts w:ascii="Arial Narrow" w:hAnsi="Arial Narrow" w:cstheme="minorHAnsi"/>
          <w:bCs/>
          <w:iCs/>
        </w:rPr>
        <w:t>Certyfikat SSL zapewnia poufność transmisji danych przesyłanych przez Internet. Wykonawca posiadający</w:t>
      </w:r>
      <w:r w:rsidR="00620468" w:rsidRPr="004804B8">
        <w:rPr>
          <w:rFonts w:ascii="Arial Narrow" w:hAnsi="Arial Narrow" w:cstheme="minorHAnsi"/>
        </w:rPr>
        <w:t xml:space="preserve"> </w:t>
      </w:r>
      <w:r w:rsidR="00620468" w:rsidRPr="004804B8">
        <w:rPr>
          <w:rFonts w:ascii="Arial Narrow" w:hAnsi="Arial Narrow" w:cstheme="minorHAnsi"/>
          <w:bCs/>
          <w:iCs/>
        </w:rPr>
        <w:t>konto na Platformie Przetargowej  ma dostęp do</w:t>
      </w:r>
      <w:r w:rsidR="00620468" w:rsidRPr="004804B8">
        <w:rPr>
          <w:rFonts w:ascii="Arial Narrow" w:hAnsi="Arial Narrow" w:cstheme="minorHAnsi"/>
        </w:rPr>
        <w:t xml:space="preserve"> </w:t>
      </w:r>
      <w:r w:rsidR="00620468" w:rsidRPr="004804B8">
        <w:rPr>
          <w:rFonts w:ascii="Arial Narrow" w:hAnsi="Arial Narrow" w:cstheme="minorHAnsi"/>
          <w:bCs/>
          <w:iCs/>
        </w:rPr>
        <w:t>złożenia, zmiany, wycofania oferty, a także funkcjonalności pozwalających na zadawanie pytań</w:t>
      </w:r>
      <w:r w:rsidR="00620468" w:rsidRPr="004804B8">
        <w:rPr>
          <w:rFonts w:ascii="Arial Narrow" w:hAnsi="Arial Narrow" w:cstheme="minorHAnsi"/>
        </w:rPr>
        <w:t xml:space="preserve"> </w:t>
      </w:r>
      <w:r w:rsidR="00620468" w:rsidRPr="004804B8">
        <w:rPr>
          <w:rFonts w:ascii="Arial Narrow" w:hAnsi="Arial Narrow" w:cstheme="minorHAnsi"/>
          <w:bCs/>
          <w:iCs/>
        </w:rPr>
        <w:t>do treści SWZ oraz komunikację z Zamawiającym w pozostałych obszarach.</w:t>
      </w:r>
    </w:p>
    <w:p w14:paraId="228A5FC3" w14:textId="77777777" w:rsidR="00325BB8" w:rsidRPr="004804B8" w:rsidRDefault="0095636A" w:rsidP="00D77F9E">
      <w:pPr>
        <w:pStyle w:val="Akapitzlist"/>
        <w:numPr>
          <w:ilvl w:val="1"/>
          <w:numId w:val="50"/>
        </w:numPr>
        <w:spacing w:before="120"/>
        <w:ind w:left="567"/>
        <w:jc w:val="both"/>
        <w:rPr>
          <w:rFonts w:ascii="Arial Narrow" w:hAnsi="Arial Narrow" w:cstheme="minorHAnsi"/>
        </w:rPr>
      </w:pPr>
      <w:r w:rsidRPr="004804B8">
        <w:rPr>
          <w:rFonts w:ascii="Arial Narrow" w:hAnsi="Arial Narrow" w:cstheme="minorHAnsi"/>
          <w:bCs/>
          <w:iCs/>
        </w:rPr>
        <w:lastRenderedPageBreak/>
        <w:t>Rejestracja</w:t>
      </w:r>
      <w:r w:rsidR="003B018C" w:rsidRPr="004804B8">
        <w:rPr>
          <w:rFonts w:ascii="Arial Narrow" w:hAnsi="Arial Narrow" w:cstheme="minorHAnsi"/>
          <w:bCs/>
          <w:iCs/>
        </w:rPr>
        <w:t xml:space="preserve"> na Platformie </w:t>
      </w:r>
      <w:r w:rsidR="007C7468" w:rsidRPr="004804B8">
        <w:rPr>
          <w:rFonts w:ascii="Arial Narrow" w:hAnsi="Arial Narrow" w:cstheme="minorHAnsi"/>
          <w:bCs/>
          <w:iCs/>
        </w:rPr>
        <w:t>Przetargowej</w:t>
      </w:r>
      <w:r w:rsidR="003B018C" w:rsidRPr="004804B8">
        <w:rPr>
          <w:rFonts w:ascii="Arial Narrow" w:hAnsi="Arial Narrow" w:cstheme="minorHAnsi"/>
          <w:bCs/>
          <w:iCs/>
        </w:rPr>
        <w:t xml:space="preserve"> </w:t>
      </w:r>
      <w:r w:rsidRPr="004804B8">
        <w:rPr>
          <w:rFonts w:ascii="Arial Narrow" w:hAnsi="Arial Narrow" w:cstheme="minorHAnsi"/>
          <w:bCs/>
          <w:iCs/>
        </w:rPr>
        <w:t>jest równoznaczna</w:t>
      </w:r>
      <w:r w:rsidR="003B018C" w:rsidRPr="004804B8">
        <w:rPr>
          <w:rFonts w:ascii="Arial Narrow" w:hAnsi="Arial Narrow" w:cstheme="minorHAnsi"/>
          <w:bCs/>
          <w:iCs/>
        </w:rPr>
        <w:t xml:space="preserve"> z akceptacją przez Wykonawcę „Regulaminu</w:t>
      </w:r>
      <w:r w:rsidRPr="004804B8">
        <w:rPr>
          <w:rFonts w:ascii="Arial Narrow" w:hAnsi="Arial Narrow" w:cstheme="minorHAnsi"/>
          <w:bCs/>
          <w:iCs/>
        </w:rPr>
        <w:t xml:space="preserve"> </w:t>
      </w:r>
      <w:r w:rsidR="00E97DD9" w:rsidRPr="004804B8">
        <w:rPr>
          <w:rFonts w:ascii="Arial Narrow" w:hAnsi="Arial Narrow" w:cstheme="minorHAnsi"/>
          <w:bCs/>
          <w:iCs/>
        </w:rPr>
        <w:t>korzystania z </w:t>
      </w:r>
      <w:r w:rsidR="00306CAA" w:rsidRPr="004804B8">
        <w:rPr>
          <w:rFonts w:ascii="Arial Narrow" w:hAnsi="Arial Narrow" w:cstheme="minorHAnsi"/>
          <w:bCs/>
          <w:iCs/>
        </w:rPr>
        <w:t>P</w:t>
      </w:r>
      <w:r w:rsidR="00E97DD9" w:rsidRPr="004804B8">
        <w:rPr>
          <w:rFonts w:ascii="Arial Narrow" w:hAnsi="Arial Narrow" w:cstheme="minorHAnsi"/>
          <w:bCs/>
          <w:iCs/>
        </w:rPr>
        <w:t xml:space="preserve">latformy </w:t>
      </w:r>
      <w:r w:rsidR="007C7468" w:rsidRPr="004804B8">
        <w:rPr>
          <w:rFonts w:ascii="Arial Narrow" w:hAnsi="Arial Narrow" w:cstheme="minorHAnsi"/>
          <w:bCs/>
          <w:iCs/>
        </w:rPr>
        <w:t>Przetargowej</w:t>
      </w:r>
      <w:r w:rsidR="003B018C" w:rsidRPr="004804B8">
        <w:rPr>
          <w:rFonts w:ascii="Arial Narrow" w:hAnsi="Arial Narrow" w:cstheme="minorHAnsi"/>
          <w:bCs/>
          <w:iCs/>
        </w:rPr>
        <w:t xml:space="preserve">” udostępnionego na stronie </w:t>
      </w:r>
      <w:hyperlink r:id="rId17" w:history="1">
        <w:r w:rsidR="006D6FA4" w:rsidRPr="004804B8">
          <w:rPr>
            <w:rStyle w:val="Hipercze"/>
            <w:rFonts w:ascii="Arial Narrow" w:hAnsi="Arial Narrow" w:cstheme="minorHAnsi"/>
            <w:color w:val="auto"/>
          </w:rPr>
          <w:t>https://platformazakupowa.pl/pn/krosnoodrzanskie</w:t>
        </w:r>
      </w:hyperlink>
      <w:r w:rsidR="006D6FA4" w:rsidRPr="004804B8">
        <w:rPr>
          <w:rStyle w:val="Hipercze"/>
          <w:rFonts w:ascii="Arial Narrow" w:hAnsi="Arial Narrow" w:cstheme="minorHAnsi"/>
          <w:color w:val="auto"/>
        </w:rPr>
        <w:t xml:space="preserve"> </w:t>
      </w:r>
      <w:r w:rsidR="009D0956" w:rsidRPr="004804B8">
        <w:rPr>
          <w:rFonts w:ascii="Arial Narrow" w:hAnsi="Arial Narrow" w:cstheme="minorHAnsi"/>
        </w:rPr>
        <w:t xml:space="preserve"> </w:t>
      </w:r>
    </w:p>
    <w:p w14:paraId="318891C9" w14:textId="77777777" w:rsidR="003B018C" w:rsidRPr="004804B8" w:rsidRDefault="003B018C" w:rsidP="00D77F9E">
      <w:pPr>
        <w:pStyle w:val="Akapitzlist"/>
        <w:numPr>
          <w:ilvl w:val="1"/>
          <w:numId w:val="50"/>
        </w:numPr>
        <w:spacing w:before="120"/>
        <w:ind w:left="567"/>
        <w:jc w:val="both"/>
        <w:rPr>
          <w:rFonts w:ascii="Arial Narrow" w:hAnsi="Arial Narrow" w:cstheme="minorHAnsi"/>
        </w:rPr>
      </w:pPr>
      <w:r w:rsidRPr="004804B8">
        <w:rPr>
          <w:rFonts w:ascii="Arial Narrow" w:hAnsi="Arial Narrow" w:cstheme="minorHAnsi"/>
        </w:rPr>
        <w:t xml:space="preserve">Wykonawcy winni zapoznać się z regulaminem Platformy </w:t>
      </w:r>
      <w:r w:rsidR="007C7468" w:rsidRPr="004804B8">
        <w:rPr>
          <w:rFonts w:ascii="Arial Narrow" w:hAnsi="Arial Narrow" w:cstheme="minorHAnsi"/>
        </w:rPr>
        <w:t>Przetargowej</w:t>
      </w:r>
      <w:r w:rsidRPr="004804B8">
        <w:rPr>
          <w:rFonts w:ascii="Arial Narrow" w:hAnsi="Arial Narrow" w:cstheme="minorHAnsi"/>
        </w:rPr>
        <w:t xml:space="preserve">, znajdującym się na stronie </w:t>
      </w:r>
      <w:hyperlink r:id="rId18" w:history="1">
        <w:r w:rsidR="006D6FA4" w:rsidRPr="004804B8">
          <w:rPr>
            <w:rStyle w:val="Hipercze"/>
            <w:rFonts w:ascii="Arial Narrow" w:hAnsi="Arial Narrow" w:cstheme="minorHAnsi"/>
            <w:color w:val="auto"/>
          </w:rPr>
          <w:t>https://platformazakupowa.pl/pn/krosnoodrzanskie</w:t>
        </w:r>
      </w:hyperlink>
      <w:r w:rsidR="009D0956" w:rsidRPr="004804B8">
        <w:rPr>
          <w:rFonts w:ascii="Arial Narrow" w:hAnsi="Arial Narrow" w:cstheme="minorHAnsi"/>
        </w:rPr>
        <w:t xml:space="preserve"> </w:t>
      </w:r>
      <w:r w:rsidR="00325BB8" w:rsidRPr="004804B8">
        <w:rPr>
          <w:rFonts w:ascii="Arial Narrow" w:hAnsi="Arial Narrow" w:cstheme="minorHAnsi"/>
        </w:rPr>
        <w:t xml:space="preserve"> </w:t>
      </w:r>
      <w:r w:rsidRPr="004804B8">
        <w:rPr>
          <w:rFonts w:ascii="Arial Narrow" w:hAnsi="Arial Narrow" w:cstheme="minorHAnsi"/>
        </w:rPr>
        <w:t xml:space="preserve">oraz instrukcjami dla Wykonawców znajdujących się na </w:t>
      </w:r>
      <w:r w:rsidR="00C36A31" w:rsidRPr="004804B8">
        <w:rPr>
          <w:rFonts w:ascii="Arial Narrow" w:hAnsi="Arial Narrow" w:cstheme="minorHAnsi"/>
        </w:rPr>
        <w:t>tejże stronie.</w:t>
      </w:r>
    </w:p>
    <w:p w14:paraId="5F4D8C9B" w14:textId="77777777" w:rsidR="00325BB8" w:rsidRPr="004804B8" w:rsidRDefault="00F02952"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b/>
          <w:bCs/>
        </w:rPr>
        <w:t xml:space="preserve">Zawiadomienia, oświadczenia, dokumenty, wnioski oraz informacje (nie dotyczy składnia ofert) przekazywane przez Wykonawcę drogą elektroniczną powinny być przekazywane za pośrednictwem Platformy </w:t>
      </w:r>
      <w:r w:rsidR="007C7468" w:rsidRPr="004804B8">
        <w:rPr>
          <w:rFonts w:ascii="Arial Narrow" w:hAnsi="Arial Narrow" w:cstheme="minorHAnsi"/>
          <w:b/>
          <w:bCs/>
        </w:rPr>
        <w:t>Przetargowej</w:t>
      </w:r>
      <w:r w:rsidRPr="004804B8">
        <w:rPr>
          <w:rFonts w:ascii="Arial Narrow" w:hAnsi="Arial Narrow" w:cstheme="minorHAnsi"/>
          <w:b/>
          <w:bCs/>
        </w:rPr>
        <w:t xml:space="preserve"> dostępnej pod adresem</w:t>
      </w:r>
      <w:r w:rsidR="00C36A31" w:rsidRPr="004804B8">
        <w:rPr>
          <w:rFonts w:ascii="Arial Narrow" w:hAnsi="Arial Narrow" w:cstheme="minorHAnsi"/>
          <w:bCs/>
          <w:iCs/>
        </w:rPr>
        <w:t xml:space="preserve"> </w:t>
      </w:r>
      <w:hyperlink r:id="rId19" w:history="1">
        <w:r w:rsidR="00E9781B" w:rsidRPr="004804B8">
          <w:rPr>
            <w:rStyle w:val="Hipercze"/>
            <w:rFonts w:ascii="Arial Narrow" w:hAnsi="Arial Narrow" w:cstheme="minorHAnsi"/>
            <w:color w:val="auto"/>
          </w:rPr>
          <w:t>https://platformazakupowa.pl/pn/krosnoodrzanskie</w:t>
        </w:r>
      </w:hyperlink>
      <w:r w:rsidR="00E9781B" w:rsidRPr="004804B8">
        <w:rPr>
          <w:rFonts w:ascii="Arial Narrow" w:hAnsi="Arial Narrow" w:cstheme="minorHAnsi"/>
        </w:rPr>
        <w:t xml:space="preserve"> </w:t>
      </w:r>
      <w:r w:rsidR="00325BB8" w:rsidRPr="004804B8">
        <w:rPr>
          <w:rFonts w:ascii="Arial Narrow" w:hAnsi="Arial Narrow" w:cstheme="minorHAnsi"/>
        </w:rPr>
        <w:t xml:space="preserve"> </w:t>
      </w:r>
    </w:p>
    <w:p w14:paraId="3D18062D" w14:textId="77777777" w:rsidR="00075CA9" w:rsidRPr="004804B8" w:rsidRDefault="00075CA9"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Zamawiający wyznacza następujące o</w:t>
      </w:r>
      <w:r w:rsidR="00686836" w:rsidRPr="004804B8">
        <w:rPr>
          <w:rFonts w:ascii="Arial Narrow" w:hAnsi="Arial Narrow" w:cstheme="minorHAnsi"/>
        </w:rPr>
        <w:t>soby do kontaktu z Wykonawcami:</w:t>
      </w:r>
      <w:r w:rsidR="00325877" w:rsidRPr="004804B8">
        <w:rPr>
          <w:rFonts w:ascii="Arial Narrow" w:hAnsi="Arial Narrow" w:cstheme="minorHAnsi"/>
        </w:rPr>
        <w:t xml:space="preserve"> </w:t>
      </w:r>
    </w:p>
    <w:p w14:paraId="5DB1CD74" w14:textId="77777777" w:rsidR="00E97DD9" w:rsidRPr="004804B8" w:rsidRDefault="00166153" w:rsidP="001C7440">
      <w:pPr>
        <w:pStyle w:val="Tekstpodstawowy2"/>
        <w:numPr>
          <w:ilvl w:val="0"/>
          <w:numId w:val="22"/>
        </w:numPr>
        <w:tabs>
          <w:tab w:val="left" w:pos="709"/>
        </w:tabs>
        <w:spacing w:before="0"/>
        <w:rPr>
          <w:rFonts w:cstheme="minorHAnsi"/>
          <w:b w:val="0"/>
          <w:iCs/>
          <w:sz w:val="22"/>
          <w:szCs w:val="22"/>
        </w:rPr>
      </w:pPr>
      <w:hyperlink r:id="rId20" w:history="1">
        <w:r w:rsidR="00DD70CA" w:rsidRPr="004804B8">
          <w:rPr>
            <w:rStyle w:val="Hipercze"/>
            <w:rFonts w:cstheme="minorHAnsi"/>
            <w:b w:val="0"/>
            <w:iCs/>
            <w:sz w:val="22"/>
            <w:szCs w:val="22"/>
            <w:lang w:val="en-US"/>
          </w:rPr>
          <w:t>k.pietuch@krosnoodrzanskie.pl</w:t>
        </w:r>
      </w:hyperlink>
      <w:r w:rsidR="00E9781B" w:rsidRPr="004804B8">
        <w:rPr>
          <w:rFonts w:cstheme="minorHAnsi"/>
          <w:b w:val="0"/>
          <w:iCs/>
          <w:sz w:val="22"/>
          <w:szCs w:val="22"/>
          <w:lang w:val="en-US"/>
        </w:rPr>
        <w:t xml:space="preserve"> </w:t>
      </w:r>
      <w:r w:rsidR="00024986" w:rsidRPr="004804B8">
        <w:rPr>
          <w:rFonts w:cstheme="minorHAnsi"/>
          <w:b w:val="0"/>
          <w:iCs/>
          <w:sz w:val="22"/>
          <w:szCs w:val="22"/>
          <w:lang w:val="en-US"/>
        </w:rPr>
        <w:t>,</w:t>
      </w:r>
      <w:r w:rsidR="00EC2337" w:rsidRPr="004804B8">
        <w:rPr>
          <w:rFonts w:cstheme="minorHAnsi"/>
          <w:sz w:val="22"/>
          <w:szCs w:val="22"/>
          <w:lang w:val="en-US"/>
        </w:rPr>
        <w:t xml:space="preserve"> </w:t>
      </w:r>
      <w:r w:rsidR="00EC2337" w:rsidRPr="004804B8">
        <w:rPr>
          <w:rFonts w:cstheme="minorHAnsi"/>
          <w:b w:val="0"/>
          <w:sz w:val="22"/>
          <w:szCs w:val="22"/>
          <w:lang w:val="en-US"/>
        </w:rPr>
        <w:t xml:space="preserve">tel. </w:t>
      </w:r>
      <w:r w:rsidR="00EC2337" w:rsidRPr="004804B8">
        <w:rPr>
          <w:rFonts w:cstheme="minorHAnsi"/>
          <w:b w:val="0"/>
          <w:sz w:val="22"/>
          <w:szCs w:val="22"/>
        </w:rPr>
        <w:t>+</w:t>
      </w:r>
      <w:r w:rsidR="008E24B9" w:rsidRPr="004804B8">
        <w:rPr>
          <w:rFonts w:cstheme="minorHAnsi"/>
          <w:b w:val="0"/>
          <w:sz w:val="22"/>
          <w:szCs w:val="22"/>
        </w:rPr>
        <w:t>608</w:t>
      </w:r>
      <w:r w:rsidR="0094165A" w:rsidRPr="004804B8">
        <w:rPr>
          <w:rFonts w:cstheme="minorHAnsi"/>
          <w:b w:val="0"/>
          <w:sz w:val="22"/>
          <w:szCs w:val="22"/>
        </w:rPr>
        <w:t> </w:t>
      </w:r>
      <w:r w:rsidR="008E24B9" w:rsidRPr="004804B8">
        <w:rPr>
          <w:rFonts w:cstheme="minorHAnsi"/>
          <w:b w:val="0"/>
          <w:sz w:val="22"/>
          <w:szCs w:val="22"/>
        </w:rPr>
        <w:t>335</w:t>
      </w:r>
      <w:r w:rsidR="0094165A" w:rsidRPr="004804B8">
        <w:rPr>
          <w:rFonts w:cstheme="minorHAnsi"/>
          <w:b w:val="0"/>
          <w:sz w:val="22"/>
          <w:szCs w:val="22"/>
        </w:rPr>
        <w:t xml:space="preserve"> </w:t>
      </w:r>
      <w:r w:rsidR="008E24B9" w:rsidRPr="004804B8">
        <w:rPr>
          <w:rFonts w:cstheme="minorHAnsi"/>
          <w:b w:val="0"/>
          <w:sz w:val="22"/>
          <w:szCs w:val="22"/>
        </w:rPr>
        <w:t>478</w:t>
      </w:r>
      <w:r w:rsidR="00024986" w:rsidRPr="004804B8">
        <w:rPr>
          <w:rFonts w:cstheme="minorHAnsi"/>
          <w:b w:val="0"/>
          <w:sz w:val="22"/>
          <w:szCs w:val="22"/>
        </w:rPr>
        <w:t xml:space="preserve"> w godzinach 14:00-18:00.</w:t>
      </w:r>
    </w:p>
    <w:p w14:paraId="0923C492" w14:textId="77777777" w:rsidR="002C049E" w:rsidRPr="004804B8" w:rsidRDefault="002C049E" w:rsidP="00D77F9E">
      <w:pPr>
        <w:pStyle w:val="Akapitzlist"/>
        <w:numPr>
          <w:ilvl w:val="0"/>
          <w:numId w:val="50"/>
        </w:numPr>
        <w:spacing w:before="240" w:after="120"/>
        <w:ind w:left="567" w:hanging="567"/>
        <w:jc w:val="both"/>
        <w:rPr>
          <w:rFonts w:ascii="Arial Narrow" w:hAnsi="Arial Narrow" w:cstheme="minorHAnsi"/>
          <w:b/>
        </w:rPr>
      </w:pPr>
      <w:r w:rsidRPr="004804B8">
        <w:rPr>
          <w:rFonts w:ascii="Arial Narrow" w:hAnsi="Arial Narrow" w:cstheme="minorHAnsi"/>
          <w:b/>
        </w:rPr>
        <w:t>UDZIELANIE WYJAŚNIEŃ TREŚCI SWZ</w:t>
      </w:r>
      <w:r w:rsidR="00F402CB" w:rsidRPr="004804B8">
        <w:rPr>
          <w:rFonts w:ascii="Arial Narrow" w:hAnsi="Arial Narrow" w:cstheme="minorHAnsi"/>
          <w:b/>
        </w:rPr>
        <w:t xml:space="preserve"> </w:t>
      </w:r>
      <w:r w:rsidR="00F402CB" w:rsidRPr="004804B8">
        <w:rPr>
          <w:rFonts w:ascii="Arial Narrow" w:hAnsi="Arial Narrow" w:cstheme="minorHAnsi"/>
          <w:b/>
          <w:bCs/>
        </w:rPr>
        <w:t>DLA ZADANIA 1 I/LUB 2</w:t>
      </w:r>
    </w:p>
    <w:p w14:paraId="3C38B7F5" w14:textId="77777777" w:rsidR="002C049E" w:rsidRPr="004804B8" w:rsidRDefault="002C049E" w:rsidP="00D77F9E">
      <w:pPr>
        <w:pStyle w:val="Tekstpodstawowy2"/>
        <w:numPr>
          <w:ilvl w:val="1"/>
          <w:numId w:val="50"/>
        </w:numPr>
        <w:ind w:left="567" w:hanging="567"/>
        <w:rPr>
          <w:rFonts w:cstheme="minorHAnsi"/>
          <w:b w:val="0"/>
          <w:sz w:val="22"/>
          <w:szCs w:val="22"/>
        </w:rPr>
      </w:pPr>
      <w:r w:rsidRPr="004804B8">
        <w:rPr>
          <w:rFonts w:cstheme="minorHAnsi"/>
          <w:b w:val="0"/>
          <w:sz w:val="22"/>
          <w:szCs w:val="22"/>
        </w:rPr>
        <w:t xml:space="preserve">Wykonawca może zwrócić się do Zamawiającego </w:t>
      </w:r>
      <w:r w:rsidR="00A533A2" w:rsidRPr="004804B8">
        <w:rPr>
          <w:rFonts w:cstheme="minorHAnsi"/>
          <w:b w:val="0"/>
          <w:sz w:val="22"/>
          <w:szCs w:val="22"/>
        </w:rPr>
        <w:t xml:space="preserve">z wnioskiem </w:t>
      </w:r>
      <w:r w:rsidRPr="004804B8">
        <w:rPr>
          <w:rFonts w:cstheme="minorHAnsi"/>
          <w:b w:val="0"/>
          <w:sz w:val="22"/>
          <w:szCs w:val="22"/>
        </w:rPr>
        <w:t>o wyjaśnienie treści S</w:t>
      </w:r>
      <w:r w:rsidR="00927877" w:rsidRPr="004804B8">
        <w:rPr>
          <w:rFonts w:cstheme="minorHAnsi"/>
          <w:b w:val="0"/>
          <w:sz w:val="22"/>
          <w:szCs w:val="22"/>
        </w:rPr>
        <w:t>WZ.</w:t>
      </w:r>
    </w:p>
    <w:p w14:paraId="66F5FE34" w14:textId="77777777" w:rsidR="002C049E" w:rsidRPr="004804B8" w:rsidRDefault="00FE610E" w:rsidP="00D77F9E">
      <w:pPr>
        <w:pStyle w:val="Tekstpodstawowy2"/>
        <w:numPr>
          <w:ilvl w:val="1"/>
          <w:numId w:val="50"/>
        </w:numPr>
        <w:ind w:left="567" w:hanging="567"/>
        <w:rPr>
          <w:rFonts w:cstheme="minorHAnsi"/>
          <w:b w:val="0"/>
          <w:sz w:val="22"/>
          <w:szCs w:val="22"/>
        </w:rPr>
      </w:pPr>
      <w:r w:rsidRPr="004804B8">
        <w:rPr>
          <w:rFonts w:cstheme="minorHAnsi"/>
          <w:b w:val="0"/>
          <w:sz w:val="22"/>
          <w:szCs w:val="22"/>
        </w:rPr>
        <w:t xml:space="preserve">Zamawiający jest obowiązany udzielić wyjaśnień niezwłocznie, jednak nie później niż na </w:t>
      </w:r>
      <w:r w:rsidR="00EB7110" w:rsidRPr="004804B8">
        <w:rPr>
          <w:rFonts w:cstheme="minorHAnsi"/>
          <w:b w:val="0"/>
          <w:sz w:val="22"/>
          <w:szCs w:val="22"/>
        </w:rPr>
        <w:t>6</w:t>
      </w:r>
      <w:r w:rsidRPr="004804B8">
        <w:rPr>
          <w:rFonts w:cstheme="minorHAnsi"/>
          <w:b w:val="0"/>
          <w:sz w:val="22"/>
          <w:szCs w:val="22"/>
        </w:rPr>
        <w:t xml:space="preserve"> dni przed upływem terminu składania ofert </w:t>
      </w:r>
      <w:r w:rsidR="0064084C" w:rsidRPr="004804B8">
        <w:rPr>
          <w:rFonts w:cstheme="minorHAnsi"/>
          <w:b w:val="0"/>
          <w:sz w:val="22"/>
          <w:szCs w:val="22"/>
        </w:rPr>
        <w:t>–</w:t>
      </w:r>
      <w:r w:rsidRPr="004804B8">
        <w:rPr>
          <w:rFonts w:cstheme="minorHAnsi"/>
          <w:b w:val="0"/>
          <w:sz w:val="22"/>
          <w:szCs w:val="22"/>
        </w:rPr>
        <w:t xml:space="preserve"> pod warunkiem, że wniosek o wyjaśnienie treści SWZ wpłynął do Zamawiającego nie później niż </w:t>
      </w:r>
      <w:r w:rsidR="00C157A6" w:rsidRPr="004804B8">
        <w:rPr>
          <w:rFonts w:cstheme="minorHAnsi"/>
          <w:b w:val="0"/>
          <w:sz w:val="22"/>
          <w:szCs w:val="22"/>
        </w:rPr>
        <w:t>na</w:t>
      </w:r>
      <w:r w:rsidR="00EB7110" w:rsidRPr="004804B8">
        <w:rPr>
          <w:rFonts w:cstheme="minorHAnsi"/>
          <w:b w:val="0"/>
          <w:sz w:val="22"/>
          <w:szCs w:val="22"/>
        </w:rPr>
        <w:t xml:space="preserve"> 1</w:t>
      </w:r>
      <w:r w:rsidR="003904E2" w:rsidRPr="004804B8">
        <w:rPr>
          <w:rFonts w:cstheme="minorHAnsi"/>
          <w:b w:val="0"/>
          <w:sz w:val="22"/>
          <w:szCs w:val="22"/>
        </w:rPr>
        <w:t>4</w:t>
      </w:r>
      <w:r w:rsidR="00C157A6" w:rsidRPr="004804B8">
        <w:rPr>
          <w:rFonts w:cstheme="minorHAnsi"/>
          <w:b w:val="0"/>
          <w:sz w:val="22"/>
          <w:szCs w:val="22"/>
        </w:rPr>
        <w:t xml:space="preserve"> dni przed</w:t>
      </w:r>
      <w:r w:rsidRPr="004804B8">
        <w:rPr>
          <w:rFonts w:cstheme="minorHAnsi"/>
          <w:b w:val="0"/>
          <w:sz w:val="22"/>
          <w:szCs w:val="22"/>
        </w:rPr>
        <w:t xml:space="preserve"> upływ</w:t>
      </w:r>
      <w:r w:rsidR="00C157A6" w:rsidRPr="004804B8">
        <w:rPr>
          <w:rFonts w:cstheme="minorHAnsi"/>
          <w:b w:val="0"/>
          <w:sz w:val="22"/>
          <w:szCs w:val="22"/>
        </w:rPr>
        <w:t>em</w:t>
      </w:r>
      <w:r w:rsidRPr="004804B8">
        <w:rPr>
          <w:rFonts w:cstheme="minorHAnsi"/>
          <w:b w:val="0"/>
          <w:sz w:val="22"/>
          <w:szCs w:val="22"/>
        </w:rPr>
        <w:t xml:space="preserve"> terminu składania ofert</w:t>
      </w:r>
      <w:r w:rsidR="002C049E" w:rsidRPr="004804B8">
        <w:rPr>
          <w:rFonts w:cstheme="minorHAnsi"/>
          <w:b w:val="0"/>
          <w:sz w:val="22"/>
          <w:szCs w:val="22"/>
        </w:rPr>
        <w:t>.</w:t>
      </w:r>
    </w:p>
    <w:p w14:paraId="062606AF" w14:textId="77777777" w:rsidR="00325BB8" w:rsidRPr="004804B8" w:rsidRDefault="000241CE" w:rsidP="00D77F9E">
      <w:pPr>
        <w:pStyle w:val="Akapitzlist"/>
        <w:numPr>
          <w:ilvl w:val="1"/>
          <w:numId w:val="50"/>
        </w:numPr>
        <w:spacing w:before="120"/>
        <w:ind w:left="567" w:hanging="567"/>
        <w:jc w:val="both"/>
        <w:rPr>
          <w:rFonts w:ascii="Arial Narrow" w:hAnsi="Arial Narrow" w:cstheme="minorHAnsi"/>
          <w:iCs/>
        </w:rPr>
      </w:pPr>
      <w:r w:rsidRPr="004804B8">
        <w:rPr>
          <w:rFonts w:ascii="Arial Narrow" w:hAnsi="Arial Narrow" w:cstheme="minorHAnsi"/>
          <w:iCs/>
        </w:rPr>
        <w:t>Wnioski o wyjaśnienie treści SWZ należy przesyłać za pośrednictwem</w:t>
      </w:r>
      <w:r w:rsidRPr="004804B8">
        <w:rPr>
          <w:rFonts w:ascii="Arial Narrow" w:hAnsi="Arial Narrow" w:cstheme="minorHAnsi"/>
        </w:rPr>
        <w:t xml:space="preserve"> </w:t>
      </w:r>
      <w:r w:rsidR="003D0293" w:rsidRPr="004804B8">
        <w:rPr>
          <w:rFonts w:ascii="Arial Narrow" w:hAnsi="Arial Narrow" w:cstheme="minorHAnsi"/>
          <w:iCs/>
        </w:rPr>
        <w:t>P</w:t>
      </w:r>
      <w:r w:rsidRPr="004804B8">
        <w:rPr>
          <w:rFonts w:ascii="Arial Narrow" w:hAnsi="Arial Narrow" w:cstheme="minorHAnsi"/>
          <w:iCs/>
        </w:rPr>
        <w:t xml:space="preserve">latformy </w:t>
      </w:r>
      <w:r w:rsidR="007C7468" w:rsidRPr="004804B8">
        <w:rPr>
          <w:rFonts w:ascii="Arial Narrow" w:hAnsi="Arial Narrow" w:cstheme="minorHAnsi"/>
          <w:iCs/>
        </w:rPr>
        <w:t>Przetargowej</w:t>
      </w:r>
      <w:r w:rsidR="008E24B9" w:rsidRPr="004804B8">
        <w:rPr>
          <w:rFonts w:ascii="Arial Narrow" w:hAnsi="Arial Narrow" w:cstheme="minorHAnsi"/>
          <w:bCs/>
        </w:rPr>
        <w:t xml:space="preserve"> </w:t>
      </w:r>
      <w:hyperlink r:id="rId21" w:history="1">
        <w:r w:rsidR="006D6FA4" w:rsidRPr="004804B8">
          <w:rPr>
            <w:rStyle w:val="Hipercze"/>
            <w:rFonts w:ascii="Arial Narrow" w:hAnsi="Arial Narrow" w:cstheme="minorHAnsi"/>
            <w:color w:val="auto"/>
          </w:rPr>
          <w:t>https://platformazakupowa.pl/pn/krosnoodrzanskie</w:t>
        </w:r>
      </w:hyperlink>
      <w:r w:rsidR="006D6FA4" w:rsidRPr="004804B8">
        <w:rPr>
          <w:rStyle w:val="Hipercze"/>
          <w:rFonts w:ascii="Arial Narrow" w:hAnsi="Arial Narrow" w:cstheme="minorHAnsi"/>
          <w:color w:val="auto"/>
        </w:rPr>
        <w:t xml:space="preserve"> </w:t>
      </w:r>
      <w:r w:rsidR="00E9781B" w:rsidRPr="004804B8">
        <w:rPr>
          <w:rStyle w:val="Hipercze"/>
          <w:rFonts w:ascii="Arial Narrow" w:hAnsi="Arial Narrow" w:cstheme="minorHAnsi"/>
          <w:color w:val="auto"/>
        </w:rPr>
        <w:t xml:space="preserve"> </w:t>
      </w:r>
      <w:r w:rsidR="00325BB8" w:rsidRPr="004804B8">
        <w:rPr>
          <w:rFonts w:ascii="Arial Narrow" w:hAnsi="Arial Narrow" w:cstheme="minorHAnsi"/>
        </w:rPr>
        <w:t xml:space="preserve"> </w:t>
      </w:r>
    </w:p>
    <w:p w14:paraId="7BDB095D" w14:textId="77777777" w:rsidR="002C049E" w:rsidRPr="004804B8" w:rsidRDefault="002C049E" w:rsidP="00D77F9E">
      <w:pPr>
        <w:pStyle w:val="Akapitzlist"/>
        <w:numPr>
          <w:ilvl w:val="1"/>
          <w:numId w:val="50"/>
        </w:numPr>
        <w:spacing w:before="120"/>
        <w:ind w:left="567" w:hanging="567"/>
        <w:jc w:val="both"/>
        <w:rPr>
          <w:rFonts w:ascii="Arial Narrow" w:hAnsi="Arial Narrow" w:cstheme="minorHAnsi"/>
          <w:iCs/>
        </w:rPr>
      </w:pPr>
      <w:r w:rsidRPr="004804B8">
        <w:rPr>
          <w:rFonts w:ascii="Arial Narrow" w:hAnsi="Arial Narrow" w:cstheme="minorHAnsi"/>
        </w:rPr>
        <w:t>Tre</w:t>
      </w:r>
      <w:r w:rsidRPr="004804B8">
        <w:rPr>
          <w:rFonts w:ascii="Arial Narrow" w:eastAsia="TimesNewRoman" w:hAnsi="Arial Narrow" w:cstheme="minorHAnsi"/>
        </w:rPr>
        <w:t xml:space="preserve">ść </w:t>
      </w:r>
      <w:r w:rsidRPr="004804B8">
        <w:rPr>
          <w:rFonts w:ascii="Arial Narrow" w:hAnsi="Arial Narrow" w:cstheme="minorHAnsi"/>
        </w:rPr>
        <w:t>zapyta</w:t>
      </w:r>
      <w:r w:rsidRPr="004804B8">
        <w:rPr>
          <w:rFonts w:ascii="Arial Narrow" w:eastAsia="TimesNewRoman" w:hAnsi="Arial Narrow" w:cstheme="minorHAnsi"/>
        </w:rPr>
        <w:t xml:space="preserve">ń </w:t>
      </w:r>
      <w:r w:rsidRPr="004804B8">
        <w:rPr>
          <w:rFonts w:ascii="Arial Narrow" w:hAnsi="Arial Narrow" w:cstheme="minorHAnsi"/>
        </w:rPr>
        <w:t>wraz z wyja</w:t>
      </w:r>
      <w:r w:rsidRPr="004804B8">
        <w:rPr>
          <w:rFonts w:ascii="Arial Narrow" w:eastAsia="TimesNewRoman" w:hAnsi="Arial Narrow" w:cstheme="minorHAnsi"/>
        </w:rPr>
        <w:t>ś</w:t>
      </w:r>
      <w:r w:rsidRPr="004804B8">
        <w:rPr>
          <w:rFonts w:ascii="Arial Narrow" w:hAnsi="Arial Narrow" w:cstheme="minorHAnsi"/>
        </w:rPr>
        <w:t>nieniami Zamawiaj</w:t>
      </w:r>
      <w:r w:rsidRPr="004804B8">
        <w:rPr>
          <w:rFonts w:ascii="Arial Narrow" w:eastAsia="TimesNewRoman" w:hAnsi="Arial Narrow" w:cstheme="minorHAnsi"/>
        </w:rPr>
        <w:t>ą</w:t>
      </w:r>
      <w:r w:rsidRPr="004804B8">
        <w:rPr>
          <w:rFonts w:ascii="Arial Narrow" w:hAnsi="Arial Narrow" w:cstheme="minorHAnsi"/>
        </w:rPr>
        <w:t>cy</w:t>
      </w:r>
      <w:r w:rsidR="00A2327B" w:rsidRPr="004804B8">
        <w:rPr>
          <w:rFonts w:ascii="Arial Narrow" w:hAnsi="Arial Narrow" w:cstheme="minorHAnsi"/>
        </w:rPr>
        <w:t xml:space="preserve"> </w:t>
      </w:r>
      <w:r w:rsidR="000241CE" w:rsidRPr="004804B8">
        <w:rPr>
          <w:rFonts w:ascii="Arial Narrow" w:hAnsi="Arial Narrow" w:cstheme="minorHAnsi"/>
        </w:rPr>
        <w:t xml:space="preserve">opublikuje na </w:t>
      </w:r>
      <w:r w:rsidR="003D0293" w:rsidRPr="004804B8">
        <w:rPr>
          <w:rFonts w:ascii="Arial Narrow" w:hAnsi="Arial Narrow" w:cstheme="minorHAnsi"/>
        </w:rPr>
        <w:t>P</w:t>
      </w:r>
      <w:r w:rsidR="000241CE" w:rsidRPr="004804B8">
        <w:rPr>
          <w:rFonts w:ascii="Arial Narrow" w:hAnsi="Arial Narrow" w:cstheme="minorHAnsi"/>
        </w:rPr>
        <w:t xml:space="preserve">latformie </w:t>
      </w:r>
      <w:r w:rsidR="007C7468" w:rsidRPr="004804B8">
        <w:rPr>
          <w:rFonts w:ascii="Arial Narrow" w:hAnsi="Arial Narrow" w:cstheme="minorHAnsi"/>
        </w:rPr>
        <w:t>Przetargowej</w:t>
      </w:r>
      <w:r w:rsidR="00EC2337" w:rsidRPr="004804B8">
        <w:rPr>
          <w:rFonts w:ascii="Arial Narrow" w:hAnsi="Arial Narrow" w:cstheme="minorHAnsi"/>
        </w:rPr>
        <w:t xml:space="preserve"> </w:t>
      </w:r>
      <w:hyperlink r:id="rId22" w:history="1">
        <w:r w:rsidR="006D6FA4" w:rsidRPr="004804B8">
          <w:rPr>
            <w:rStyle w:val="Hipercze"/>
            <w:rFonts w:ascii="Arial Narrow" w:hAnsi="Arial Narrow" w:cstheme="minorHAnsi"/>
            <w:color w:val="auto"/>
          </w:rPr>
          <w:t>https://platformazakupowa.pl/pn/krosnoodrzanskie</w:t>
        </w:r>
      </w:hyperlink>
      <w:r w:rsidR="00325BB8" w:rsidRPr="004804B8">
        <w:rPr>
          <w:rFonts w:ascii="Arial Narrow" w:hAnsi="Arial Narrow" w:cstheme="minorHAnsi"/>
        </w:rPr>
        <w:t xml:space="preserve"> </w:t>
      </w:r>
      <w:r w:rsidR="00A2327B" w:rsidRPr="004804B8">
        <w:rPr>
          <w:rFonts w:ascii="Arial Narrow" w:hAnsi="Arial Narrow" w:cstheme="minorHAnsi"/>
        </w:rPr>
        <w:t>bez ujawniania źródła zapytania.</w:t>
      </w:r>
    </w:p>
    <w:p w14:paraId="1D0331EB" w14:textId="77777777" w:rsidR="00A2327B" w:rsidRPr="004804B8" w:rsidRDefault="00A2327B" w:rsidP="00D77F9E">
      <w:pPr>
        <w:pStyle w:val="Tekstpodstawowy2"/>
        <w:numPr>
          <w:ilvl w:val="1"/>
          <w:numId w:val="50"/>
        </w:numPr>
        <w:ind w:left="567" w:hanging="567"/>
        <w:rPr>
          <w:rFonts w:cstheme="minorHAnsi"/>
          <w:b w:val="0"/>
          <w:iCs/>
          <w:sz w:val="22"/>
          <w:szCs w:val="22"/>
        </w:rPr>
      </w:pPr>
      <w:r w:rsidRPr="004804B8">
        <w:rPr>
          <w:rFonts w:cstheme="minorHAnsi"/>
          <w:b w:val="0"/>
          <w:sz w:val="22"/>
          <w:szCs w:val="22"/>
        </w:rPr>
        <w:t>Jeżeli Zamawiający nie udzieli wyjaśnień w terminie, o którym mowa w pkt 12.2., przedłuża termin składania ofert o czas niezbędny do zapoznania się wszystkich zainteresowanych Wykonawców z wyjaśnieniami niezbędnymi do należytego przygotowania i złożenia ofert.</w:t>
      </w:r>
    </w:p>
    <w:p w14:paraId="1E9EC509" w14:textId="77777777" w:rsidR="00A2327B" w:rsidRPr="004804B8" w:rsidRDefault="00A2327B" w:rsidP="00D77F9E">
      <w:pPr>
        <w:pStyle w:val="Tekstpodstawowy2"/>
        <w:numPr>
          <w:ilvl w:val="1"/>
          <w:numId w:val="50"/>
        </w:numPr>
        <w:ind w:left="567" w:hanging="567"/>
        <w:rPr>
          <w:rFonts w:cstheme="minorHAnsi"/>
          <w:b w:val="0"/>
          <w:iCs/>
          <w:sz w:val="22"/>
          <w:szCs w:val="22"/>
        </w:rPr>
      </w:pPr>
      <w:r w:rsidRPr="004804B8">
        <w:rPr>
          <w:rFonts w:cstheme="minorHAnsi"/>
          <w:b w:val="0"/>
          <w:iCs/>
          <w:sz w:val="22"/>
          <w:szCs w:val="22"/>
        </w:rPr>
        <w:t>Przedłużenie terminu składania ofert nie wpływa na bieg terminu składania wniosku o wyjaśnienie treści SWZ, o</w:t>
      </w:r>
      <w:r w:rsidR="00F22C25" w:rsidRPr="004804B8">
        <w:rPr>
          <w:rFonts w:cstheme="minorHAnsi"/>
          <w:b w:val="0"/>
          <w:iCs/>
          <w:sz w:val="22"/>
          <w:szCs w:val="22"/>
        </w:rPr>
        <w:t> </w:t>
      </w:r>
      <w:r w:rsidRPr="004804B8">
        <w:rPr>
          <w:rFonts w:cstheme="minorHAnsi"/>
          <w:b w:val="0"/>
          <w:iCs/>
          <w:sz w:val="22"/>
          <w:szCs w:val="22"/>
        </w:rPr>
        <w:t>którym mowa w pkt. 12.2.</w:t>
      </w:r>
    </w:p>
    <w:p w14:paraId="4BF9BABE" w14:textId="77777777" w:rsidR="00A2327B" w:rsidRPr="004804B8" w:rsidRDefault="00A2327B" w:rsidP="00D77F9E">
      <w:pPr>
        <w:pStyle w:val="Tekstpodstawowy2"/>
        <w:numPr>
          <w:ilvl w:val="1"/>
          <w:numId w:val="50"/>
        </w:numPr>
        <w:ind w:left="567" w:hanging="567"/>
        <w:rPr>
          <w:rFonts w:cstheme="minorHAnsi"/>
          <w:b w:val="0"/>
          <w:iCs/>
          <w:sz w:val="22"/>
          <w:szCs w:val="22"/>
        </w:rPr>
      </w:pPr>
      <w:r w:rsidRPr="004804B8">
        <w:rPr>
          <w:rFonts w:cstheme="minorHAnsi"/>
          <w:b w:val="0"/>
          <w:sz w:val="22"/>
          <w:szCs w:val="22"/>
        </w:rPr>
        <w:t>W przypadku, gdy</w:t>
      </w:r>
      <w:r w:rsidRPr="004804B8">
        <w:rPr>
          <w:rFonts w:cstheme="minorHAnsi"/>
          <w:b w:val="0"/>
          <w:iCs/>
          <w:sz w:val="22"/>
          <w:szCs w:val="22"/>
        </w:rPr>
        <w:t xml:space="preserve"> </w:t>
      </w:r>
      <w:r w:rsidRPr="004804B8">
        <w:rPr>
          <w:rFonts w:cstheme="minorHAnsi"/>
          <w:b w:val="0"/>
          <w:sz w:val="22"/>
          <w:szCs w:val="22"/>
        </w:rPr>
        <w:t>wniosek</w:t>
      </w:r>
      <w:r w:rsidRPr="004804B8">
        <w:rPr>
          <w:rFonts w:cstheme="minorHAnsi"/>
          <w:b w:val="0"/>
          <w:iCs/>
          <w:sz w:val="22"/>
          <w:szCs w:val="22"/>
        </w:rPr>
        <w:t xml:space="preserve"> o wyjaśnienie treści SWZ nie wpłynął w terminie, o którym mowa w pkt 12.2., Zamawiający nie ma obowiązku udzielania wyjaśnień SWZ oraz obowiązku przedłużenia terminu składania ofert.</w:t>
      </w:r>
    </w:p>
    <w:p w14:paraId="467DE802" w14:textId="77777777" w:rsidR="002C049E" w:rsidRPr="004804B8" w:rsidRDefault="002C049E" w:rsidP="00D77F9E">
      <w:pPr>
        <w:pStyle w:val="Tekstpodstawowy2"/>
        <w:numPr>
          <w:ilvl w:val="1"/>
          <w:numId w:val="50"/>
        </w:numPr>
        <w:ind w:left="567" w:hanging="567"/>
        <w:rPr>
          <w:rFonts w:cstheme="minorHAnsi"/>
          <w:b w:val="0"/>
          <w:iCs/>
          <w:sz w:val="22"/>
          <w:szCs w:val="22"/>
        </w:rPr>
      </w:pPr>
      <w:r w:rsidRPr="004804B8">
        <w:rPr>
          <w:rFonts w:cstheme="minorHAnsi"/>
          <w:b w:val="0"/>
          <w:sz w:val="22"/>
          <w:szCs w:val="22"/>
        </w:rPr>
        <w:t xml:space="preserve">W uzasadnionych przypadkach Zamawiający może przed upływem terminu składania ofert zmienić treść </w:t>
      </w:r>
      <w:r w:rsidR="00000A4D" w:rsidRPr="004804B8">
        <w:rPr>
          <w:rFonts w:cstheme="minorHAnsi"/>
          <w:b w:val="0"/>
          <w:sz w:val="22"/>
          <w:szCs w:val="22"/>
        </w:rPr>
        <w:t>S</w:t>
      </w:r>
      <w:r w:rsidRPr="004804B8">
        <w:rPr>
          <w:rFonts w:cstheme="minorHAnsi"/>
          <w:b w:val="0"/>
          <w:sz w:val="22"/>
          <w:szCs w:val="22"/>
        </w:rPr>
        <w:t xml:space="preserve">pecyfikacji </w:t>
      </w:r>
      <w:r w:rsidR="00000A4D" w:rsidRPr="004804B8">
        <w:rPr>
          <w:rFonts w:cstheme="minorHAnsi"/>
          <w:b w:val="0"/>
          <w:sz w:val="22"/>
          <w:szCs w:val="22"/>
        </w:rPr>
        <w:t>W</w:t>
      </w:r>
      <w:r w:rsidRPr="004804B8">
        <w:rPr>
          <w:rFonts w:cstheme="minorHAnsi"/>
          <w:b w:val="0"/>
          <w:sz w:val="22"/>
          <w:szCs w:val="22"/>
        </w:rPr>
        <w:t xml:space="preserve">arunków </w:t>
      </w:r>
      <w:r w:rsidR="00000A4D" w:rsidRPr="004804B8">
        <w:rPr>
          <w:rFonts w:cstheme="minorHAnsi"/>
          <w:b w:val="0"/>
          <w:sz w:val="22"/>
          <w:szCs w:val="22"/>
        </w:rPr>
        <w:t>Z</w:t>
      </w:r>
      <w:r w:rsidRPr="004804B8">
        <w:rPr>
          <w:rFonts w:cstheme="minorHAnsi"/>
          <w:b w:val="0"/>
          <w:sz w:val="22"/>
          <w:szCs w:val="22"/>
        </w:rPr>
        <w:t>amówienia. Dokonan</w:t>
      </w:r>
      <w:r w:rsidRPr="004804B8">
        <w:rPr>
          <w:rFonts w:eastAsia="TimesNewRoman" w:cstheme="minorHAnsi"/>
          <w:b w:val="0"/>
          <w:sz w:val="22"/>
          <w:szCs w:val="22"/>
        </w:rPr>
        <w:t xml:space="preserve">ą </w:t>
      </w:r>
      <w:r w:rsidRPr="004804B8">
        <w:rPr>
          <w:rFonts w:cstheme="minorHAnsi"/>
          <w:b w:val="0"/>
          <w:sz w:val="22"/>
          <w:szCs w:val="22"/>
        </w:rPr>
        <w:t>zmian</w:t>
      </w:r>
      <w:r w:rsidRPr="004804B8">
        <w:rPr>
          <w:rFonts w:eastAsia="TimesNewRoman" w:cstheme="minorHAnsi"/>
          <w:b w:val="0"/>
          <w:sz w:val="22"/>
          <w:szCs w:val="22"/>
        </w:rPr>
        <w:t xml:space="preserve">ę </w:t>
      </w:r>
      <w:r w:rsidR="00A2327B" w:rsidRPr="004804B8">
        <w:rPr>
          <w:rFonts w:eastAsia="TimesNewRoman" w:cstheme="minorHAnsi"/>
          <w:b w:val="0"/>
          <w:sz w:val="22"/>
          <w:szCs w:val="22"/>
        </w:rPr>
        <w:t xml:space="preserve">treści </w:t>
      </w:r>
      <w:r w:rsidRPr="004804B8">
        <w:rPr>
          <w:rFonts w:eastAsia="TimesNewRoman" w:cstheme="minorHAnsi"/>
          <w:b w:val="0"/>
          <w:sz w:val="22"/>
          <w:szCs w:val="22"/>
        </w:rPr>
        <w:t>SWZ</w:t>
      </w:r>
      <w:r w:rsidRPr="004804B8">
        <w:rPr>
          <w:rFonts w:cstheme="minorHAnsi"/>
          <w:b w:val="0"/>
          <w:sz w:val="22"/>
          <w:szCs w:val="22"/>
        </w:rPr>
        <w:t xml:space="preserve"> Zamawiaj</w:t>
      </w:r>
      <w:r w:rsidRPr="004804B8">
        <w:rPr>
          <w:rFonts w:eastAsia="TimesNewRoman" w:cstheme="minorHAnsi"/>
          <w:b w:val="0"/>
          <w:sz w:val="22"/>
          <w:szCs w:val="22"/>
        </w:rPr>
        <w:t>ą</w:t>
      </w:r>
      <w:r w:rsidRPr="004804B8">
        <w:rPr>
          <w:rFonts w:cstheme="minorHAnsi"/>
          <w:b w:val="0"/>
          <w:sz w:val="22"/>
          <w:szCs w:val="22"/>
        </w:rPr>
        <w:t>cy ud</w:t>
      </w:r>
      <w:r w:rsidR="00C137D6" w:rsidRPr="004804B8">
        <w:rPr>
          <w:rFonts w:cstheme="minorHAnsi"/>
          <w:b w:val="0"/>
          <w:sz w:val="22"/>
          <w:szCs w:val="22"/>
        </w:rPr>
        <w:t xml:space="preserve">ostępni na </w:t>
      </w:r>
      <w:r w:rsidR="00000A4D" w:rsidRPr="004804B8">
        <w:rPr>
          <w:rFonts w:cstheme="minorHAnsi"/>
          <w:b w:val="0"/>
          <w:sz w:val="22"/>
          <w:szCs w:val="22"/>
        </w:rPr>
        <w:t>Platformie Przetargowej</w:t>
      </w:r>
      <w:r w:rsidR="00C137D6" w:rsidRPr="004804B8">
        <w:rPr>
          <w:rFonts w:cstheme="minorHAnsi"/>
          <w:b w:val="0"/>
          <w:sz w:val="22"/>
          <w:szCs w:val="22"/>
        </w:rPr>
        <w:t>.</w:t>
      </w:r>
    </w:p>
    <w:p w14:paraId="673A7E86" w14:textId="77777777" w:rsidR="002C049E" w:rsidRPr="004804B8" w:rsidRDefault="00A55B4E" w:rsidP="00D77F9E">
      <w:pPr>
        <w:pStyle w:val="Tekstpodstawowy2"/>
        <w:numPr>
          <w:ilvl w:val="1"/>
          <w:numId w:val="50"/>
        </w:numPr>
        <w:ind w:left="567" w:hanging="567"/>
        <w:rPr>
          <w:rFonts w:cstheme="minorHAnsi"/>
          <w:b w:val="0"/>
          <w:iCs/>
          <w:sz w:val="22"/>
          <w:szCs w:val="22"/>
        </w:rPr>
      </w:pPr>
      <w:r w:rsidRPr="004804B8">
        <w:rPr>
          <w:rFonts w:cstheme="minorHAnsi"/>
          <w:b w:val="0"/>
          <w:sz w:val="22"/>
          <w:szCs w:val="22"/>
        </w:rPr>
        <w:t>W przypadku, gdy</w:t>
      </w:r>
      <w:r w:rsidR="002C049E" w:rsidRPr="004804B8">
        <w:rPr>
          <w:rFonts w:cstheme="minorHAnsi"/>
          <w:b w:val="0"/>
          <w:sz w:val="22"/>
          <w:szCs w:val="22"/>
        </w:rPr>
        <w:t xml:space="preserve"> zmian</w:t>
      </w:r>
      <w:r w:rsidRPr="004804B8">
        <w:rPr>
          <w:rFonts w:cstheme="minorHAnsi"/>
          <w:b w:val="0"/>
          <w:sz w:val="22"/>
          <w:szCs w:val="22"/>
        </w:rPr>
        <w:t>y</w:t>
      </w:r>
      <w:r w:rsidR="002C049E" w:rsidRPr="004804B8">
        <w:rPr>
          <w:rFonts w:cstheme="minorHAnsi"/>
          <w:b w:val="0"/>
          <w:sz w:val="22"/>
          <w:szCs w:val="22"/>
        </w:rPr>
        <w:t xml:space="preserve"> tre</w:t>
      </w:r>
      <w:r w:rsidR="002C049E" w:rsidRPr="004804B8">
        <w:rPr>
          <w:rFonts w:eastAsia="TimesNewRoman" w:cstheme="minorHAnsi"/>
          <w:b w:val="0"/>
          <w:sz w:val="22"/>
          <w:szCs w:val="22"/>
        </w:rPr>
        <w:t>ś</w:t>
      </w:r>
      <w:r w:rsidR="002C049E" w:rsidRPr="004804B8">
        <w:rPr>
          <w:rFonts w:cstheme="minorHAnsi"/>
          <w:b w:val="0"/>
          <w:sz w:val="22"/>
          <w:szCs w:val="22"/>
        </w:rPr>
        <w:t xml:space="preserve">ci SWZ </w:t>
      </w:r>
      <w:r w:rsidRPr="004804B8">
        <w:rPr>
          <w:rFonts w:cstheme="minorHAnsi"/>
          <w:b w:val="0"/>
          <w:sz w:val="22"/>
          <w:szCs w:val="22"/>
        </w:rPr>
        <w:t xml:space="preserve">są istotne dla sporządzenia oferty lub wymagają od Wykonawców dodatkowego czasu na zapoznanie się ze zmianą </w:t>
      </w:r>
      <w:r w:rsidR="00F77BA7" w:rsidRPr="004804B8">
        <w:rPr>
          <w:rFonts w:cstheme="minorHAnsi"/>
          <w:b w:val="0"/>
          <w:sz w:val="22"/>
          <w:szCs w:val="22"/>
        </w:rPr>
        <w:t xml:space="preserve">treści </w:t>
      </w:r>
      <w:r w:rsidRPr="004804B8">
        <w:rPr>
          <w:rFonts w:cstheme="minorHAnsi"/>
          <w:b w:val="0"/>
          <w:sz w:val="22"/>
          <w:szCs w:val="22"/>
        </w:rPr>
        <w:t>SWZ i przygotowanie ofert, Zamawiający przedłuży termin składania ofert</w:t>
      </w:r>
      <w:r w:rsidR="002C049E" w:rsidRPr="004804B8">
        <w:rPr>
          <w:rFonts w:cstheme="minorHAnsi"/>
          <w:b w:val="0"/>
          <w:sz w:val="22"/>
          <w:szCs w:val="22"/>
        </w:rPr>
        <w:t xml:space="preserve"> </w:t>
      </w:r>
      <w:r w:rsidRPr="004804B8">
        <w:rPr>
          <w:rFonts w:cstheme="minorHAnsi"/>
          <w:b w:val="0"/>
          <w:sz w:val="22"/>
          <w:szCs w:val="22"/>
        </w:rPr>
        <w:t>o</w:t>
      </w:r>
      <w:r w:rsidR="007D3312" w:rsidRPr="004804B8">
        <w:rPr>
          <w:rFonts w:cstheme="minorHAnsi"/>
          <w:b w:val="0"/>
          <w:sz w:val="22"/>
          <w:szCs w:val="22"/>
        </w:rPr>
        <w:t> </w:t>
      </w:r>
      <w:r w:rsidRPr="004804B8">
        <w:rPr>
          <w:rFonts w:cstheme="minorHAnsi"/>
          <w:b w:val="0"/>
          <w:sz w:val="22"/>
          <w:szCs w:val="22"/>
        </w:rPr>
        <w:t>czas</w:t>
      </w:r>
      <w:r w:rsidR="002C049E" w:rsidRPr="004804B8">
        <w:rPr>
          <w:rFonts w:cstheme="minorHAnsi"/>
          <w:b w:val="0"/>
          <w:sz w:val="22"/>
          <w:szCs w:val="22"/>
        </w:rPr>
        <w:t xml:space="preserve"> niezb</w:t>
      </w:r>
      <w:r w:rsidR="002C049E" w:rsidRPr="004804B8">
        <w:rPr>
          <w:rFonts w:eastAsia="TimesNewRoman" w:cstheme="minorHAnsi"/>
          <w:b w:val="0"/>
          <w:sz w:val="22"/>
          <w:szCs w:val="22"/>
        </w:rPr>
        <w:t>ę</w:t>
      </w:r>
      <w:r w:rsidR="002C049E" w:rsidRPr="004804B8">
        <w:rPr>
          <w:rFonts w:cstheme="minorHAnsi"/>
          <w:b w:val="0"/>
          <w:sz w:val="22"/>
          <w:szCs w:val="22"/>
        </w:rPr>
        <w:t xml:space="preserve">dny na </w:t>
      </w:r>
      <w:r w:rsidRPr="004804B8">
        <w:rPr>
          <w:rFonts w:cstheme="minorHAnsi"/>
          <w:b w:val="0"/>
          <w:sz w:val="22"/>
          <w:szCs w:val="22"/>
        </w:rPr>
        <w:t xml:space="preserve">zapoznanie się ze zmianą </w:t>
      </w:r>
      <w:r w:rsidR="00F77BA7" w:rsidRPr="004804B8">
        <w:rPr>
          <w:rFonts w:cstheme="minorHAnsi"/>
          <w:b w:val="0"/>
          <w:sz w:val="22"/>
          <w:szCs w:val="22"/>
        </w:rPr>
        <w:t xml:space="preserve">treści </w:t>
      </w:r>
      <w:r w:rsidRPr="004804B8">
        <w:rPr>
          <w:rFonts w:cstheme="minorHAnsi"/>
          <w:b w:val="0"/>
          <w:sz w:val="22"/>
          <w:szCs w:val="22"/>
        </w:rPr>
        <w:t>SWZ i przygotowanie oferty.</w:t>
      </w:r>
      <w:r w:rsidR="002C049E" w:rsidRPr="004804B8">
        <w:rPr>
          <w:rFonts w:cstheme="minorHAnsi"/>
          <w:b w:val="0"/>
          <w:sz w:val="22"/>
          <w:szCs w:val="22"/>
        </w:rPr>
        <w:t xml:space="preserve"> </w:t>
      </w:r>
    </w:p>
    <w:p w14:paraId="4A14C6CD" w14:textId="77777777" w:rsidR="009B77A0" w:rsidRPr="004804B8" w:rsidRDefault="009B77A0" w:rsidP="00D77F9E">
      <w:pPr>
        <w:pStyle w:val="Akapitzlist"/>
        <w:numPr>
          <w:ilvl w:val="1"/>
          <w:numId w:val="50"/>
        </w:numPr>
        <w:ind w:left="567" w:hanging="567"/>
        <w:rPr>
          <w:rFonts w:ascii="Arial Narrow" w:hAnsi="Arial Narrow" w:cstheme="minorHAnsi"/>
          <w:bCs/>
        </w:rPr>
      </w:pPr>
      <w:r w:rsidRPr="004804B8">
        <w:rPr>
          <w:rFonts w:ascii="Arial Narrow" w:hAnsi="Arial Narrow" w:cstheme="minorHAnsi"/>
          <w:bCs/>
        </w:rPr>
        <w:t xml:space="preserve">W przypadku, gdy zmiana treści SWZ będzie prowadziła do zmiany treści ogłoszenia o zamówieniu, Zamawiający przekaże Urzędowi Publikacji Unii Europejskiej ogłoszenie, o którym mowa w art. 90 ust. 1 ustawy </w:t>
      </w:r>
      <w:proofErr w:type="spellStart"/>
      <w:r w:rsidRPr="004804B8">
        <w:rPr>
          <w:rFonts w:ascii="Arial Narrow" w:hAnsi="Arial Narrow" w:cstheme="minorHAnsi"/>
          <w:bCs/>
        </w:rPr>
        <w:t>Pzp</w:t>
      </w:r>
      <w:proofErr w:type="spellEnd"/>
      <w:r w:rsidRPr="004804B8">
        <w:rPr>
          <w:rFonts w:ascii="Arial Narrow" w:hAnsi="Arial Narrow" w:cstheme="minorHAnsi"/>
          <w:bCs/>
        </w:rPr>
        <w:t xml:space="preserve"> oraz jeżeli będzie to konieczne przedłuży termin składania ofert, zgodnie z art. 90 ust. 2 ustawy </w:t>
      </w:r>
      <w:proofErr w:type="spellStart"/>
      <w:r w:rsidRPr="004804B8">
        <w:rPr>
          <w:rFonts w:ascii="Arial Narrow" w:hAnsi="Arial Narrow" w:cstheme="minorHAnsi"/>
          <w:bCs/>
        </w:rPr>
        <w:t>Pzp</w:t>
      </w:r>
      <w:proofErr w:type="spellEnd"/>
      <w:r w:rsidRPr="004804B8">
        <w:rPr>
          <w:rFonts w:ascii="Arial Narrow" w:hAnsi="Arial Narrow" w:cstheme="minorHAnsi"/>
          <w:bCs/>
        </w:rPr>
        <w:t>.</w:t>
      </w:r>
    </w:p>
    <w:p w14:paraId="1A1B846F" w14:textId="77777777" w:rsidR="009D5F13" w:rsidRPr="004804B8" w:rsidRDefault="002C049E" w:rsidP="00D77F9E">
      <w:pPr>
        <w:pStyle w:val="Tekstpodstawowy2"/>
        <w:numPr>
          <w:ilvl w:val="1"/>
          <w:numId w:val="50"/>
        </w:numPr>
        <w:ind w:left="567" w:hanging="567"/>
        <w:rPr>
          <w:rFonts w:cstheme="minorHAnsi"/>
          <w:b w:val="0"/>
          <w:iCs/>
          <w:sz w:val="22"/>
          <w:szCs w:val="22"/>
        </w:rPr>
      </w:pPr>
      <w:r w:rsidRPr="004804B8">
        <w:rPr>
          <w:rFonts w:cstheme="minorHAnsi"/>
          <w:b w:val="0"/>
          <w:sz w:val="22"/>
          <w:szCs w:val="22"/>
        </w:rPr>
        <w:t>Zamawiający nie zamierza</w:t>
      </w:r>
      <w:r w:rsidRPr="004804B8">
        <w:rPr>
          <w:rFonts w:cstheme="minorHAnsi"/>
          <w:b w:val="0"/>
          <w:i/>
          <w:sz w:val="22"/>
          <w:szCs w:val="22"/>
        </w:rPr>
        <w:t xml:space="preserve"> </w:t>
      </w:r>
      <w:r w:rsidRPr="004804B8">
        <w:rPr>
          <w:rFonts w:cstheme="minorHAnsi"/>
          <w:b w:val="0"/>
          <w:sz w:val="22"/>
          <w:szCs w:val="22"/>
        </w:rPr>
        <w:t>zwoływać zebrania Wyk</w:t>
      </w:r>
      <w:r w:rsidR="00B149A5" w:rsidRPr="004804B8">
        <w:rPr>
          <w:rFonts w:cstheme="minorHAnsi"/>
          <w:b w:val="0"/>
          <w:sz w:val="22"/>
          <w:szCs w:val="22"/>
        </w:rPr>
        <w:t xml:space="preserve">onawców </w:t>
      </w:r>
      <w:r w:rsidR="00A55B4E" w:rsidRPr="004804B8">
        <w:rPr>
          <w:rFonts w:cstheme="minorHAnsi"/>
          <w:b w:val="0"/>
          <w:sz w:val="22"/>
          <w:szCs w:val="22"/>
        </w:rPr>
        <w:t>w celu wyjaśnienia treści SWZ</w:t>
      </w:r>
      <w:r w:rsidR="00B149A5" w:rsidRPr="004804B8">
        <w:rPr>
          <w:rFonts w:cstheme="minorHAnsi"/>
          <w:b w:val="0"/>
          <w:sz w:val="22"/>
          <w:szCs w:val="22"/>
        </w:rPr>
        <w:t>.</w:t>
      </w:r>
    </w:p>
    <w:p w14:paraId="2CB4679F" w14:textId="77777777" w:rsidR="00645DD0" w:rsidRPr="004804B8" w:rsidRDefault="00645DD0" w:rsidP="00645DD0">
      <w:pPr>
        <w:pStyle w:val="Tekstpodstawowy2"/>
        <w:ind w:left="567"/>
        <w:rPr>
          <w:rFonts w:cstheme="minorHAnsi"/>
          <w:b w:val="0"/>
          <w:iCs/>
          <w:sz w:val="22"/>
          <w:szCs w:val="22"/>
        </w:rPr>
      </w:pPr>
    </w:p>
    <w:p w14:paraId="1FF81BAD" w14:textId="77777777" w:rsidR="009B77A0" w:rsidRPr="004804B8" w:rsidRDefault="009B77A0" w:rsidP="00D77F9E">
      <w:pPr>
        <w:pStyle w:val="Tekstpodstawowy2"/>
        <w:numPr>
          <w:ilvl w:val="0"/>
          <w:numId w:val="50"/>
        </w:numPr>
        <w:ind w:left="567" w:hanging="567"/>
        <w:rPr>
          <w:rStyle w:val="tekstdokbold"/>
          <w:rFonts w:cstheme="minorHAnsi"/>
          <w:bCs/>
          <w:sz w:val="22"/>
          <w:szCs w:val="22"/>
          <w:lang w:eastAsia="en-US"/>
        </w:rPr>
      </w:pPr>
      <w:r w:rsidRPr="004804B8">
        <w:rPr>
          <w:rStyle w:val="tekstdokbold"/>
          <w:rFonts w:cstheme="minorHAnsi"/>
          <w:b/>
          <w:bCs/>
          <w:sz w:val="22"/>
          <w:szCs w:val="22"/>
          <w:lang w:eastAsia="en-US"/>
        </w:rPr>
        <w:t>OPIS SPOSOBU PRZYGOTOWANIA OFERT ORAZ WYMAGANIA FORMALNE DOTYCZĄCE SKŁADANYCH OŚWIADCZEŃ I DOKUMENTÓW</w:t>
      </w:r>
      <w:r w:rsidR="00F402CB" w:rsidRPr="004804B8">
        <w:rPr>
          <w:rStyle w:val="tekstdokbold"/>
          <w:rFonts w:cstheme="minorHAnsi"/>
          <w:b/>
          <w:bCs/>
          <w:sz w:val="22"/>
          <w:szCs w:val="22"/>
          <w:lang w:eastAsia="en-US"/>
        </w:rPr>
        <w:t xml:space="preserve"> </w:t>
      </w:r>
      <w:r w:rsidR="00F402CB" w:rsidRPr="004804B8">
        <w:rPr>
          <w:rFonts w:cstheme="minorHAnsi"/>
          <w:bCs w:val="0"/>
          <w:sz w:val="22"/>
          <w:szCs w:val="22"/>
        </w:rPr>
        <w:t>DLA ZADANIA 1 I/LUB 2</w:t>
      </w:r>
    </w:p>
    <w:p w14:paraId="0C4A7851" w14:textId="77777777" w:rsidR="009B77A0" w:rsidRPr="004804B8" w:rsidRDefault="009B77A0" w:rsidP="00D77F9E">
      <w:pPr>
        <w:pStyle w:val="Tekstpodstawowy2"/>
        <w:numPr>
          <w:ilvl w:val="1"/>
          <w:numId w:val="50"/>
        </w:numPr>
        <w:ind w:left="567" w:hanging="567"/>
        <w:rPr>
          <w:rStyle w:val="tekstdokbold"/>
          <w:rFonts w:cstheme="minorHAnsi"/>
          <w:b/>
          <w:bCs/>
          <w:sz w:val="22"/>
          <w:szCs w:val="22"/>
          <w:lang w:eastAsia="en-US"/>
        </w:rPr>
      </w:pPr>
      <w:r w:rsidRPr="004804B8">
        <w:rPr>
          <w:rStyle w:val="tekstdokbold"/>
          <w:rFonts w:cstheme="minorHAnsi"/>
          <w:b/>
          <w:bCs/>
          <w:sz w:val="22"/>
          <w:szCs w:val="22"/>
          <w:lang w:eastAsia="en-US"/>
        </w:rPr>
        <w:lastRenderedPageBreak/>
        <w:t>Wykonawca może złożyć tylko jedną ofertę na wybrane przez siebie zadanie.</w:t>
      </w:r>
    </w:p>
    <w:p w14:paraId="1FF6854F" w14:textId="77777777" w:rsidR="009B77A0" w:rsidRPr="004804B8" w:rsidRDefault="009B77A0" w:rsidP="00D77F9E">
      <w:pPr>
        <w:pStyle w:val="Tekstpodstawowy2"/>
        <w:numPr>
          <w:ilvl w:val="1"/>
          <w:numId w:val="50"/>
        </w:numPr>
        <w:ind w:left="567" w:hanging="567"/>
        <w:rPr>
          <w:rStyle w:val="tekstdokbold"/>
          <w:rFonts w:cstheme="minorHAnsi"/>
          <w:bCs/>
          <w:sz w:val="22"/>
          <w:szCs w:val="22"/>
          <w:lang w:eastAsia="en-US"/>
        </w:rPr>
      </w:pPr>
      <w:r w:rsidRPr="004804B8">
        <w:rPr>
          <w:rStyle w:val="tekstdokbold"/>
          <w:rFonts w:cstheme="minorHAnsi"/>
          <w:bCs/>
          <w:sz w:val="22"/>
          <w:szCs w:val="22"/>
          <w:lang w:eastAsia="en-US"/>
        </w:rPr>
        <w:t>Treść oferty musi odpowiadać treści SWZ.</w:t>
      </w:r>
    </w:p>
    <w:p w14:paraId="4F64DEEC" w14:textId="77777777" w:rsidR="009B77A0" w:rsidRPr="004804B8" w:rsidRDefault="009B77A0" w:rsidP="00D77F9E">
      <w:pPr>
        <w:pStyle w:val="Tekstpodstawowy2"/>
        <w:numPr>
          <w:ilvl w:val="1"/>
          <w:numId w:val="50"/>
        </w:numPr>
        <w:ind w:left="567" w:hanging="567"/>
        <w:rPr>
          <w:rStyle w:val="tekstdokbold"/>
          <w:rFonts w:cstheme="minorHAnsi"/>
          <w:bCs/>
          <w:sz w:val="22"/>
          <w:szCs w:val="22"/>
          <w:lang w:eastAsia="en-US"/>
        </w:rPr>
      </w:pPr>
      <w:r w:rsidRPr="004804B8">
        <w:rPr>
          <w:rStyle w:val="tekstdokbold"/>
          <w:rFonts w:cstheme="minorHAnsi"/>
          <w:bCs/>
          <w:sz w:val="22"/>
          <w:szCs w:val="22"/>
          <w:lang w:eastAsia="en-US"/>
        </w:rPr>
        <w:t>Ofertę sporządza się na FORMULARZU OFERTOWYM – zgodnie z załącznikiem do SWZ, wraz z ofertą Wykonawca jest zobowiązany złożyć:</w:t>
      </w:r>
    </w:p>
    <w:p w14:paraId="6BC8D88D" w14:textId="77777777" w:rsidR="008C188E" w:rsidRPr="004804B8" w:rsidRDefault="008C188E" w:rsidP="008C188E">
      <w:pPr>
        <w:pStyle w:val="Tekstpodstawowy2"/>
        <w:numPr>
          <w:ilvl w:val="3"/>
          <w:numId w:val="12"/>
        </w:numPr>
        <w:rPr>
          <w:rStyle w:val="tekstdokbold"/>
          <w:rFonts w:cstheme="minorHAnsi"/>
          <w:bCs/>
          <w:sz w:val="22"/>
          <w:szCs w:val="22"/>
          <w:lang w:eastAsia="en-US"/>
        </w:rPr>
      </w:pPr>
      <w:r w:rsidRPr="004804B8">
        <w:rPr>
          <w:rStyle w:val="tekstdokbold"/>
          <w:rFonts w:cstheme="minorHAnsi"/>
          <w:bCs/>
          <w:sz w:val="22"/>
          <w:szCs w:val="22"/>
          <w:lang w:eastAsia="en-US"/>
        </w:rPr>
        <w:t>odpis lub informację z Krajowego Rejestru Sądowego, Centralnej Ewidencji i Informacji o Działalności Gospodarczej lub innego właściwego rejestru, chyba że Zamawiający może je uzyskać za pomocą bezpłatnych i ogólnodostępnych baz danych a Wykonawca w Formularzu Oferty wskazał dane umożliwiające dostęp do tych dokumentów w odniesieniu do Wykonawcy, Wykonawcy wspólnie ubiegającego się o zamówienie, jak również w odniesieniu do podmiotów udostępniających zasoby;</w:t>
      </w:r>
    </w:p>
    <w:p w14:paraId="13288ABE" w14:textId="77777777" w:rsidR="008C188E" w:rsidRPr="004804B8" w:rsidRDefault="008C188E" w:rsidP="008C188E">
      <w:pPr>
        <w:pStyle w:val="Tekstpodstawowy2"/>
        <w:numPr>
          <w:ilvl w:val="3"/>
          <w:numId w:val="12"/>
        </w:numPr>
        <w:rPr>
          <w:rStyle w:val="tekstdokbold"/>
          <w:rFonts w:cstheme="minorHAnsi"/>
          <w:bCs/>
          <w:sz w:val="22"/>
          <w:szCs w:val="22"/>
          <w:lang w:eastAsia="en-US"/>
        </w:rPr>
      </w:pPr>
      <w:r w:rsidRPr="004804B8">
        <w:rPr>
          <w:rStyle w:val="tekstdokbold"/>
          <w:rFonts w:cstheme="minorHAnsi"/>
          <w:bCs/>
          <w:sz w:val="22"/>
          <w:szCs w:val="22"/>
          <w:lang w:eastAsia="en-US"/>
        </w:rPr>
        <w:t xml:space="preserve">pełnomocnictwo lub inny dokument potwierdzający umocowanie do reprezentowania Wykonawcy lub podmiotu udostępniającego zasoby chyba, że umocowanie do  reprezentacji wynika z dokumentów, o których mowa w pkt. 13.3. </w:t>
      </w:r>
      <w:proofErr w:type="spellStart"/>
      <w:r w:rsidRPr="004804B8">
        <w:rPr>
          <w:rStyle w:val="tekstdokbold"/>
          <w:rFonts w:cstheme="minorHAnsi"/>
          <w:bCs/>
          <w:sz w:val="22"/>
          <w:szCs w:val="22"/>
          <w:lang w:eastAsia="en-US"/>
        </w:rPr>
        <w:t>ppkt</w:t>
      </w:r>
      <w:proofErr w:type="spellEnd"/>
      <w:r w:rsidRPr="004804B8">
        <w:rPr>
          <w:rStyle w:val="tekstdokbold"/>
          <w:rFonts w:cstheme="minorHAnsi"/>
          <w:bCs/>
          <w:sz w:val="22"/>
          <w:szCs w:val="22"/>
          <w:lang w:eastAsia="en-US"/>
        </w:rPr>
        <w:t xml:space="preserve"> 1);</w:t>
      </w:r>
    </w:p>
    <w:p w14:paraId="155F55B2" w14:textId="77777777" w:rsidR="008C188E" w:rsidRPr="004804B8" w:rsidRDefault="008C188E" w:rsidP="008C188E">
      <w:pPr>
        <w:pStyle w:val="Tekstpodstawowy2"/>
        <w:numPr>
          <w:ilvl w:val="3"/>
          <w:numId w:val="12"/>
        </w:numPr>
        <w:rPr>
          <w:rStyle w:val="tekstdokbold"/>
          <w:rFonts w:cstheme="minorHAnsi"/>
          <w:bCs/>
          <w:sz w:val="22"/>
          <w:szCs w:val="22"/>
          <w:lang w:eastAsia="en-US"/>
        </w:rPr>
      </w:pPr>
      <w:r w:rsidRPr="004804B8">
        <w:rPr>
          <w:rStyle w:val="tekstdokbold"/>
          <w:rFonts w:cstheme="minorHAnsi"/>
          <w:bCs/>
          <w:sz w:val="22"/>
          <w:szCs w:val="22"/>
          <w:lang w:eastAsia="en-US"/>
        </w:rPr>
        <w:t>pełnomocnictwo lub inny dokument potwierdzający umocowanie do reprezentowania wszystkich Wykonawców wspólnie ubiegających się o udzielenie zamówienia  (np. umowa o współdziałaniu). Pełnomocnik może być ustanowiony do reprezentowania Wykonawców w postępowaniu albo do reprezentowania w postępowaniu i zawarcia umowy;</w:t>
      </w:r>
    </w:p>
    <w:p w14:paraId="056749C3" w14:textId="77777777" w:rsidR="008C188E" w:rsidRPr="004804B8" w:rsidRDefault="008C188E" w:rsidP="008C188E">
      <w:pPr>
        <w:pStyle w:val="Tekstpodstawowy2"/>
        <w:numPr>
          <w:ilvl w:val="3"/>
          <w:numId w:val="12"/>
        </w:numPr>
        <w:rPr>
          <w:rStyle w:val="tekstdokbold"/>
          <w:rFonts w:cstheme="minorHAnsi"/>
          <w:bCs/>
          <w:sz w:val="22"/>
          <w:szCs w:val="22"/>
          <w:lang w:eastAsia="en-US"/>
        </w:rPr>
      </w:pPr>
      <w:r w:rsidRPr="004804B8">
        <w:rPr>
          <w:rStyle w:val="tekstdokbold"/>
          <w:rFonts w:cstheme="minorHAnsi"/>
          <w:bCs/>
          <w:sz w:val="22"/>
          <w:szCs w:val="22"/>
          <w:lang w:eastAsia="en-US"/>
        </w:rPr>
        <w:t xml:space="preserve">Zobowiązanie podmiotu udostępniającego zasoby do oddania mu do dyspozycji niezbędnych zasobów na potrzeby realizacji danego zamówienia lub inny podmiotowy środek dowodowy, w przypadku gdy Wykonawca polega na zdolnościach podmiotów udostępniających zasoby w celu potwierdzenia spełniania warunków udziału w postępowaniu wraz z pełnomocnictwami, jeżeli prawo do podpisania danego zobowiązania nie wynika z dokumentów, o których mowa w pkt 13.3. </w:t>
      </w:r>
      <w:proofErr w:type="spellStart"/>
      <w:r w:rsidRPr="004804B8">
        <w:rPr>
          <w:rStyle w:val="tekstdokbold"/>
          <w:rFonts w:cstheme="minorHAnsi"/>
          <w:bCs/>
          <w:sz w:val="22"/>
          <w:szCs w:val="22"/>
          <w:lang w:eastAsia="en-US"/>
        </w:rPr>
        <w:t>ppkt</w:t>
      </w:r>
      <w:proofErr w:type="spellEnd"/>
      <w:r w:rsidRPr="004804B8">
        <w:rPr>
          <w:rStyle w:val="tekstdokbold"/>
          <w:rFonts w:cstheme="minorHAnsi"/>
          <w:bCs/>
          <w:sz w:val="22"/>
          <w:szCs w:val="22"/>
          <w:lang w:eastAsia="en-US"/>
        </w:rPr>
        <w:t xml:space="preserve"> 2); </w:t>
      </w:r>
    </w:p>
    <w:p w14:paraId="668564E0" w14:textId="77777777" w:rsidR="008C188E" w:rsidRPr="004804B8" w:rsidRDefault="008C188E" w:rsidP="008C188E">
      <w:pPr>
        <w:pStyle w:val="Tekstpodstawowy2"/>
        <w:numPr>
          <w:ilvl w:val="3"/>
          <w:numId w:val="12"/>
        </w:numPr>
        <w:rPr>
          <w:rStyle w:val="tekstdokbold"/>
          <w:rFonts w:cstheme="minorHAnsi"/>
          <w:bCs/>
          <w:sz w:val="22"/>
          <w:szCs w:val="22"/>
          <w:lang w:eastAsia="en-US"/>
        </w:rPr>
      </w:pPr>
      <w:r w:rsidRPr="004804B8">
        <w:rPr>
          <w:rStyle w:val="tekstdokbold"/>
          <w:rFonts w:cstheme="minorHAnsi"/>
          <w:bCs/>
          <w:sz w:val="22"/>
          <w:szCs w:val="22"/>
          <w:lang w:eastAsia="en-US"/>
        </w:rPr>
        <w:t xml:space="preserve">oświadczenie Wykonawców wspólnie ubiegających się o udzielenie zamówienia, o którym mowa w art. 117 ust. 4 ustawy </w:t>
      </w:r>
      <w:proofErr w:type="spellStart"/>
      <w:r w:rsidRPr="004804B8">
        <w:rPr>
          <w:rStyle w:val="tekstdokbold"/>
          <w:rFonts w:cstheme="minorHAnsi"/>
          <w:bCs/>
          <w:sz w:val="22"/>
          <w:szCs w:val="22"/>
          <w:lang w:eastAsia="en-US"/>
        </w:rPr>
        <w:t>Pzp</w:t>
      </w:r>
      <w:proofErr w:type="spellEnd"/>
      <w:r w:rsidRPr="004804B8">
        <w:rPr>
          <w:rStyle w:val="tekstdokbold"/>
          <w:rFonts w:cstheme="minorHAnsi"/>
          <w:bCs/>
          <w:sz w:val="22"/>
          <w:szCs w:val="22"/>
          <w:lang w:eastAsia="en-US"/>
        </w:rPr>
        <w:t xml:space="preserve"> (jeśli dotyczy); </w:t>
      </w:r>
    </w:p>
    <w:p w14:paraId="267BD791" w14:textId="77777777" w:rsidR="008C188E" w:rsidRPr="004804B8" w:rsidRDefault="008C188E" w:rsidP="008C188E">
      <w:pPr>
        <w:pStyle w:val="Tekstpodstawowy2"/>
        <w:numPr>
          <w:ilvl w:val="3"/>
          <w:numId w:val="12"/>
        </w:numPr>
        <w:rPr>
          <w:rStyle w:val="tekstdokbold"/>
          <w:rFonts w:cstheme="minorHAnsi"/>
          <w:bCs/>
          <w:sz w:val="22"/>
          <w:szCs w:val="22"/>
          <w:lang w:eastAsia="en-US"/>
        </w:rPr>
      </w:pPr>
      <w:r w:rsidRPr="004804B8">
        <w:rPr>
          <w:rStyle w:val="tekstdokbold"/>
          <w:rFonts w:cstheme="minorHAnsi"/>
          <w:bCs/>
          <w:sz w:val="22"/>
          <w:szCs w:val="22"/>
          <w:lang w:eastAsia="en-US"/>
        </w:rPr>
        <w:t xml:space="preserve">dowód wniesienia wadium w przypadku wniesienia wadium w innej formie niż w pieniądzu. </w:t>
      </w:r>
    </w:p>
    <w:p w14:paraId="7809A89E" w14:textId="77777777" w:rsidR="009B77A0" w:rsidRPr="004804B8" w:rsidRDefault="009B77A0" w:rsidP="00D77F9E">
      <w:pPr>
        <w:pStyle w:val="Tekstpodstawowy2"/>
        <w:numPr>
          <w:ilvl w:val="1"/>
          <w:numId w:val="50"/>
        </w:numPr>
        <w:ind w:left="567" w:hanging="567"/>
        <w:rPr>
          <w:rStyle w:val="tekstdokbold"/>
          <w:rFonts w:cstheme="minorHAnsi"/>
          <w:bCs/>
          <w:sz w:val="22"/>
          <w:szCs w:val="22"/>
          <w:lang w:eastAsia="en-US"/>
        </w:rPr>
      </w:pPr>
      <w:r w:rsidRPr="004804B8">
        <w:rPr>
          <w:rStyle w:val="tekstdokbold"/>
          <w:rFonts w:cstheme="minorHAnsi"/>
          <w:bCs/>
          <w:sz w:val="22"/>
          <w:szCs w:val="22"/>
          <w:lang w:eastAsia="en-US"/>
        </w:rPr>
        <w:t>Zamawiający nie żąda złożenia wraz z Ofertą przedmiotowych środków dowodowych.</w:t>
      </w:r>
    </w:p>
    <w:p w14:paraId="2596B886" w14:textId="77777777" w:rsidR="009B77A0" w:rsidRPr="004804B8" w:rsidRDefault="009B77A0" w:rsidP="00D77F9E">
      <w:pPr>
        <w:pStyle w:val="Tekstpodstawowy2"/>
        <w:numPr>
          <w:ilvl w:val="1"/>
          <w:numId w:val="50"/>
        </w:numPr>
        <w:ind w:left="567" w:hanging="567"/>
        <w:rPr>
          <w:rStyle w:val="tekstdokbold"/>
          <w:rFonts w:cstheme="minorHAnsi"/>
          <w:bCs/>
          <w:sz w:val="22"/>
          <w:szCs w:val="22"/>
          <w:lang w:eastAsia="en-US"/>
        </w:rPr>
      </w:pPr>
      <w:r w:rsidRPr="004804B8">
        <w:rPr>
          <w:rStyle w:val="tekstdokbold"/>
          <w:rFonts w:cstheme="minorHAnsi"/>
          <w:bCs/>
          <w:sz w:val="22"/>
          <w:szCs w:val="22"/>
          <w:lang w:eastAsia="en-US"/>
        </w:rPr>
        <w:t xml:space="preserve">Ofertę oraz JEDZ sporządza się, pod rygorem nieważności, w formie elektronicznej przez osobę upoważnioną do reprezentowania Wykonawcy, zgodnie z formą reprezentacji Wykonawcy określoną w rejestrze lub innym dokumencie, właściwym dla danej formy organizacyjnej Wykonawcy albo przez upełnomocnionego przedstawiciela Wykonawcy. W takim wypadku należy dołączyć dokument pełnomocnictwa, złożony w postaci elektronicznej, lub elektronicznej kopii, poświadczonej kwalifikowanym podpisem elektronicznym przez notariusza. Mocodawca może osobiście dokonać poświadczenia zgodności cyfrowego odwzorowania z </w:t>
      </w:r>
      <w:proofErr w:type="spellStart"/>
      <w:r w:rsidRPr="004804B8">
        <w:rPr>
          <w:rStyle w:val="tekstdokbold"/>
          <w:rFonts w:cstheme="minorHAnsi"/>
          <w:bCs/>
          <w:sz w:val="22"/>
          <w:szCs w:val="22"/>
          <w:lang w:eastAsia="en-US"/>
        </w:rPr>
        <w:t>pełnomcnictwem</w:t>
      </w:r>
      <w:proofErr w:type="spellEnd"/>
      <w:r w:rsidRPr="004804B8">
        <w:rPr>
          <w:rStyle w:val="tekstdokbold"/>
          <w:rFonts w:cstheme="minorHAnsi"/>
          <w:bCs/>
          <w:sz w:val="22"/>
          <w:szCs w:val="22"/>
          <w:lang w:eastAsia="en-US"/>
        </w:rPr>
        <w:t xml:space="preserve"> w postaci papierowej.</w:t>
      </w:r>
    </w:p>
    <w:p w14:paraId="2231C1BA" w14:textId="77777777" w:rsidR="009B77A0" w:rsidRPr="004804B8" w:rsidRDefault="009B77A0" w:rsidP="00D77F9E">
      <w:pPr>
        <w:pStyle w:val="Tekstpodstawowy2"/>
        <w:numPr>
          <w:ilvl w:val="1"/>
          <w:numId w:val="50"/>
        </w:numPr>
        <w:ind w:left="567" w:hanging="567"/>
        <w:rPr>
          <w:rStyle w:val="tekstdokbold"/>
          <w:rFonts w:cstheme="minorHAnsi"/>
          <w:bCs/>
          <w:sz w:val="22"/>
          <w:szCs w:val="22"/>
          <w:lang w:eastAsia="en-US"/>
        </w:rPr>
      </w:pPr>
      <w:r w:rsidRPr="004804B8">
        <w:rPr>
          <w:rStyle w:val="tekstdokbold"/>
          <w:rFonts w:cstheme="minorHAnsi"/>
          <w:bCs/>
          <w:sz w:val="22"/>
          <w:szCs w:val="22"/>
          <w:lang w:eastAsia="en-US"/>
        </w:rPr>
        <w:t>Oferta oraz pozostałe oświadczenia i dokumenty, dla których Zamawiający określił wzory w formie formularzy zamieszczonych w SWZ, powinny być sporządzone zgodnie z tymi wzorami, co do treści oraz opisu kolumn i wierszy.</w:t>
      </w:r>
    </w:p>
    <w:p w14:paraId="69E1B643" w14:textId="77777777" w:rsidR="00841587" w:rsidRPr="004804B8" w:rsidRDefault="001024E0" w:rsidP="00D77F9E">
      <w:pPr>
        <w:pStyle w:val="Tekstpodstawowy2"/>
        <w:numPr>
          <w:ilvl w:val="1"/>
          <w:numId w:val="50"/>
        </w:numPr>
        <w:ind w:left="567" w:hanging="567"/>
        <w:rPr>
          <w:rFonts w:cstheme="minorHAnsi"/>
          <w:b w:val="0"/>
          <w:iCs/>
          <w:sz w:val="22"/>
          <w:szCs w:val="22"/>
        </w:rPr>
      </w:pPr>
      <w:r w:rsidRPr="004804B8">
        <w:rPr>
          <w:rFonts w:cstheme="minorHAnsi"/>
          <w:bCs w:val="0"/>
          <w:iCs/>
          <w:sz w:val="22"/>
          <w:szCs w:val="22"/>
        </w:rPr>
        <w:t>Złożenie oferty.</w:t>
      </w:r>
    </w:p>
    <w:p w14:paraId="131A234D" w14:textId="77777777" w:rsidR="00A32A88" w:rsidRPr="004804B8" w:rsidRDefault="00476D7D" w:rsidP="00D77F9E">
      <w:pPr>
        <w:pStyle w:val="Akapitzlist"/>
        <w:numPr>
          <w:ilvl w:val="2"/>
          <w:numId w:val="50"/>
        </w:numPr>
        <w:tabs>
          <w:tab w:val="left" w:pos="851"/>
        </w:tabs>
        <w:spacing w:before="120"/>
        <w:ind w:left="567" w:hanging="567"/>
        <w:jc w:val="both"/>
        <w:rPr>
          <w:rFonts w:ascii="Arial Narrow" w:hAnsi="Arial Narrow" w:cstheme="minorHAnsi"/>
          <w:iCs/>
        </w:rPr>
      </w:pPr>
      <w:r w:rsidRPr="004804B8">
        <w:rPr>
          <w:rFonts w:ascii="Arial Narrow" w:hAnsi="Arial Narrow" w:cstheme="minorHAnsi"/>
          <w:iCs/>
        </w:rPr>
        <w:t>O</w:t>
      </w:r>
      <w:r w:rsidR="006229DA" w:rsidRPr="004804B8">
        <w:rPr>
          <w:rFonts w:ascii="Arial Narrow" w:hAnsi="Arial Narrow" w:cstheme="minorHAnsi"/>
          <w:iCs/>
        </w:rPr>
        <w:t xml:space="preserve">fertę </w:t>
      </w:r>
      <w:r w:rsidRPr="004804B8">
        <w:rPr>
          <w:rFonts w:ascii="Arial Narrow" w:hAnsi="Arial Narrow" w:cstheme="minorHAnsi"/>
          <w:iCs/>
        </w:rPr>
        <w:t xml:space="preserve">sporządzoną w </w:t>
      </w:r>
      <w:r w:rsidR="003E623C" w:rsidRPr="004804B8">
        <w:rPr>
          <w:rFonts w:ascii="Arial Narrow" w:hAnsi="Arial Narrow" w:cstheme="minorHAnsi"/>
          <w:iCs/>
        </w:rPr>
        <w:t xml:space="preserve">formie </w:t>
      </w:r>
      <w:r w:rsidRPr="004804B8">
        <w:rPr>
          <w:rFonts w:ascii="Arial Narrow" w:hAnsi="Arial Narrow" w:cstheme="minorHAnsi"/>
          <w:iCs/>
        </w:rPr>
        <w:t>elektronicznej</w:t>
      </w:r>
      <w:r w:rsidR="003E623C" w:rsidRPr="004804B8">
        <w:rPr>
          <w:rFonts w:ascii="Arial Narrow" w:hAnsi="Arial Narrow" w:cstheme="minorHAnsi"/>
          <w:iCs/>
        </w:rPr>
        <w:t xml:space="preserve"> </w:t>
      </w:r>
      <w:r w:rsidR="00FA12A8" w:rsidRPr="004804B8">
        <w:rPr>
          <w:rFonts w:ascii="Arial Narrow" w:hAnsi="Arial Narrow" w:cstheme="minorHAnsi"/>
          <w:iCs/>
        </w:rPr>
        <w:t xml:space="preserve">lub w postaci elektronicznej opatrzonej kwalifikowanym podpisem elektronicznym, podpisem zaufanym lub podpisem osobistym (za pomocą e-dowodu osobistego z certyfikatem podpisu osobistego) </w:t>
      </w:r>
      <w:r w:rsidR="003E623C" w:rsidRPr="004804B8">
        <w:rPr>
          <w:rFonts w:ascii="Arial Narrow" w:hAnsi="Arial Narrow" w:cstheme="minorHAnsi"/>
          <w:iCs/>
        </w:rPr>
        <w:t xml:space="preserve">należy złożyć </w:t>
      </w:r>
      <w:r w:rsidR="006229DA" w:rsidRPr="004804B8">
        <w:rPr>
          <w:rFonts w:ascii="Arial Narrow" w:hAnsi="Arial Narrow" w:cstheme="minorHAnsi"/>
          <w:iCs/>
        </w:rPr>
        <w:t xml:space="preserve">za pośrednictwem </w:t>
      </w:r>
      <w:r w:rsidR="003E623C" w:rsidRPr="004804B8">
        <w:rPr>
          <w:rFonts w:ascii="Arial Narrow" w:hAnsi="Arial Narrow" w:cstheme="minorHAnsi"/>
          <w:iCs/>
        </w:rPr>
        <w:t xml:space="preserve">Platformy </w:t>
      </w:r>
      <w:r w:rsidR="007C7468" w:rsidRPr="004804B8">
        <w:rPr>
          <w:rFonts w:ascii="Arial Narrow" w:hAnsi="Arial Narrow" w:cstheme="minorHAnsi"/>
          <w:iCs/>
        </w:rPr>
        <w:t>Przetargowej</w:t>
      </w:r>
      <w:r w:rsidR="003E623C" w:rsidRPr="004804B8">
        <w:rPr>
          <w:rFonts w:ascii="Arial Narrow" w:hAnsi="Arial Narrow" w:cstheme="minorHAnsi"/>
          <w:iCs/>
        </w:rPr>
        <w:t xml:space="preserve"> dostępnej pod adresem: </w:t>
      </w:r>
      <w:hyperlink r:id="rId23" w:history="1">
        <w:r w:rsidR="00EA0804" w:rsidRPr="004804B8">
          <w:rPr>
            <w:rStyle w:val="Hipercze"/>
            <w:rFonts w:ascii="Arial Narrow" w:hAnsi="Arial Narrow" w:cstheme="minorHAnsi"/>
            <w:bCs/>
          </w:rPr>
          <w:t>https://platformazakupowa.pl/pn/krosnoodrzanskie</w:t>
        </w:r>
      </w:hyperlink>
      <w:r w:rsidR="00EC2337" w:rsidRPr="004804B8">
        <w:rPr>
          <w:rFonts w:ascii="Arial Narrow" w:hAnsi="Arial Narrow" w:cstheme="minorHAnsi"/>
        </w:rPr>
        <w:t xml:space="preserve">, </w:t>
      </w:r>
      <w:r w:rsidR="006229DA" w:rsidRPr="004804B8">
        <w:rPr>
          <w:rFonts w:ascii="Arial Narrow" w:hAnsi="Arial Narrow" w:cstheme="minorHAnsi"/>
          <w:iCs/>
        </w:rPr>
        <w:t>w konkretnym postępowaniu w sprawie udzielenia zamówienia publicznego.</w:t>
      </w:r>
    </w:p>
    <w:p w14:paraId="6CC8F738" w14:textId="77777777" w:rsidR="007E7C2E" w:rsidRPr="004804B8" w:rsidRDefault="0048109C"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t>Do oferty należy dołączyć wszystkie wymagane w Ogłoszeniu</w:t>
      </w:r>
      <w:r w:rsidR="00AF5B7C" w:rsidRPr="004804B8">
        <w:rPr>
          <w:rFonts w:cstheme="minorHAnsi"/>
          <w:b w:val="0"/>
          <w:iCs/>
          <w:sz w:val="22"/>
          <w:szCs w:val="22"/>
        </w:rPr>
        <w:t xml:space="preserve"> lub </w:t>
      </w:r>
      <w:r w:rsidRPr="004804B8">
        <w:rPr>
          <w:rFonts w:cstheme="minorHAnsi"/>
          <w:b w:val="0"/>
          <w:iCs/>
          <w:sz w:val="22"/>
          <w:szCs w:val="22"/>
        </w:rPr>
        <w:t xml:space="preserve">SWZ dokumenty  </w:t>
      </w:r>
      <w:r w:rsidR="007E7C2E" w:rsidRPr="004804B8">
        <w:rPr>
          <w:rFonts w:cstheme="minorHAnsi"/>
          <w:bCs w:val="0"/>
          <w:sz w:val="22"/>
          <w:szCs w:val="22"/>
        </w:rPr>
        <w:t>w formie elektronicznej lub w postaci elektronicznej opatrzonej</w:t>
      </w:r>
      <w:r w:rsidR="00FA12A8" w:rsidRPr="004804B8">
        <w:rPr>
          <w:rFonts w:cstheme="minorHAnsi"/>
          <w:bCs w:val="0"/>
          <w:sz w:val="22"/>
          <w:szCs w:val="22"/>
        </w:rPr>
        <w:t xml:space="preserve"> kwalifikowanym podpisem elektronicznym,</w:t>
      </w:r>
      <w:r w:rsidR="007E7C2E" w:rsidRPr="004804B8">
        <w:rPr>
          <w:rFonts w:cstheme="minorHAnsi"/>
          <w:bCs w:val="0"/>
          <w:sz w:val="22"/>
          <w:szCs w:val="22"/>
        </w:rPr>
        <w:t xml:space="preserve"> podpisem zaufanym lub podpisem osobistym</w:t>
      </w:r>
      <w:r w:rsidR="00FA12A8" w:rsidRPr="004804B8">
        <w:rPr>
          <w:rFonts w:cstheme="minorHAnsi"/>
          <w:bCs w:val="0"/>
          <w:sz w:val="22"/>
          <w:szCs w:val="22"/>
        </w:rPr>
        <w:t>.</w:t>
      </w:r>
      <w:r w:rsidR="007E7C2E" w:rsidRPr="004804B8">
        <w:rPr>
          <w:rFonts w:cstheme="minorHAnsi"/>
          <w:b w:val="0"/>
          <w:iCs/>
          <w:sz w:val="22"/>
          <w:szCs w:val="22"/>
        </w:rPr>
        <w:t xml:space="preserve"> </w:t>
      </w:r>
    </w:p>
    <w:p w14:paraId="74C10CA9" w14:textId="77777777" w:rsidR="00947F93" w:rsidRPr="004804B8" w:rsidRDefault="00947F93"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lastRenderedPageBreak/>
        <w:t>Składając ofertę zaleca się zaplanowanie złożenia jej z wyprzedzeniem minimum 24h, aby zdążyć w terminie przewidzianym na jej złożenie w przypadku siły wyższej, jak np. awaria</w:t>
      </w:r>
      <w:r w:rsidR="00C3274D" w:rsidRPr="004804B8">
        <w:rPr>
          <w:rFonts w:cstheme="minorHAnsi"/>
          <w:b w:val="0"/>
          <w:bCs w:val="0"/>
          <w:iCs/>
          <w:sz w:val="22"/>
          <w:szCs w:val="22"/>
        </w:rPr>
        <w:t xml:space="preserve"> Platformy </w:t>
      </w:r>
      <w:r w:rsidR="007C7468" w:rsidRPr="004804B8">
        <w:rPr>
          <w:rFonts w:cstheme="minorHAnsi"/>
          <w:b w:val="0"/>
          <w:bCs w:val="0"/>
          <w:iCs/>
          <w:sz w:val="22"/>
          <w:szCs w:val="22"/>
        </w:rPr>
        <w:t>Przetargowej</w:t>
      </w:r>
      <w:r w:rsidRPr="004804B8">
        <w:rPr>
          <w:rFonts w:cstheme="minorHAnsi"/>
          <w:b w:val="0"/>
          <w:bCs w:val="0"/>
          <w:iCs/>
          <w:sz w:val="22"/>
          <w:szCs w:val="22"/>
        </w:rPr>
        <w:t>,</w:t>
      </w:r>
      <w:r w:rsidRPr="004804B8">
        <w:rPr>
          <w:rFonts w:cstheme="minorHAnsi"/>
          <w:b w:val="0"/>
          <w:iCs/>
          <w:sz w:val="22"/>
          <w:szCs w:val="22"/>
        </w:rPr>
        <w:t xml:space="preserve"> awaria Internetu, problemy techniczne związane z brakiem np. aktualnej przeglądarki, itp.</w:t>
      </w:r>
    </w:p>
    <w:p w14:paraId="2D0FB033" w14:textId="77777777" w:rsidR="006B7E1B" w:rsidRPr="004804B8" w:rsidRDefault="006B7E1B"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t xml:space="preserve">Zamawiający określa informacje na temat kodowania i czasu odbioru danych: przekazywany przez Wykonawcę plik zawierający ofertę jest zaszyfrowany przez </w:t>
      </w:r>
      <w:r w:rsidR="00306CAA" w:rsidRPr="004804B8">
        <w:rPr>
          <w:rFonts w:cstheme="minorHAnsi"/>
          <w:b w:val="0"/>
          <w:iCs/>
          <w:sz w:val="22"/>
          <w:szCs w:val="22"/>
        </w:rPr>
        <w:t>Platformę Przetargową</w:t>
      </w:r>
      <w:r w:rsidRPr="004804B8">
        <w:rPr>
          <w:rFonts w:cstheme="minorHAnsi"/>
          <w:b w:val="0"/>
          <w:iCs/>
          <w:sz w:val="22"/>
          <w:szCs w:val="22"/>
        </w:rPr>
        <w:t xml:space="preserve"> bez możliwości jego otwarcia przez Zamawiającego przed upływem terminu otwarcia ofert.</w:t>
      </w:r>
    </w:p>
    <w:p w14:paraId="4DE7514B" w14:textId="77777777" w:rsidR="00947F93" w:rsidRPr="004804B8" w:rsidRDefault="00581BAE"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t xml:space="preserve">Czas zapisywany jest w formacie YYYY-MM-DD HH:MM:SS. Czas przekazania danych jest to czas, w którym zostanie potwierdzone złożenie oferty przez Wykonawcę. </w:t>
      </w:r>
      <w:r w:rsidR="00FD0E67" w:rsidRPr="004804B8">
        <w:rPr>
          <w:rFonts w:cstheme="minorHAnsi"/>
          <w:b w:val="0"/>
          <w:iCs/>
          <w:sz w:val="22"/>
          <w:szCs w:val="22"/>
        </w:rPr>
        <w:t xml:space="preserve">W przypadku Wykonawcy zalogowanego na Platformie </w:t>
      </w:r>
      <w:r w:rsidR="007C7468" w:rsidRPr="004804B8">
        <w:rPr>
          <w:rFonts w:cstheme="minorHAnsi"/>
          <w:b w:val="0"/>
          <w:iCs/>
          <w:sz w:val="22"/>
          <w:szCs w:val="22"/>
        </w:rPr>
        <w:t>Przetargowej</w:t>
      </w:r>
      <w:r w:rsidR="00FD0E67" w:rsidRPr="004804B8">
        <w:rPr>
          <w:rFonts w:cstheme="minorHAnsi"/>
          <w:b w:val="0"/>
          <w:iCs/>
          <w:sz w:val="22"/>
          <w:szCs w:val="22"/>
        </w:rPr>
        <w:t xml:space="preserve">, czas przekazania danych jest to czas wysłania oferty przez Platformę </w:t>
      </w:r>
      <w:r w:rsidR="00393097" w:rsidRPr="004804B8">
        <w:rPr>
          <w:rFonts w:cstheme="minorHAnsi"/>
          <w:b w:val="0"/>
          <w:iCs/>
          <w:sz w:val="22"/>
          <w:szCs w:val="22"/>
        </w:rPr>
        <w:t>Przetargową</w:t>
      </w:r>
      <w:r w:rsidR="00FD0E67" w:rsidRPr="004804B8">
        <w:rPr>
          <w:rFonts w:cstheme="minorHAnsi"/>
          <w:b w:val="0"/>
          <w:iCs/>
          <w:sz w:val="22"/>
          <w:szCs w:val="22"/>
        </w:rPr>
        <w:t xml:space="preserve">. </w:t>
      </w:r>
      <w:r w:rsidRPr="004804B8">
        <w:rPr>
          <w:rFonts w:cstheme="minorHAnsi"/>
          <w:b w:val="0"/>
          <w:iCs/>
          <w:sz w:val="22"/>
          <w:szCs w:val="22"/>
        </w:rPr>
        <w:t>W przypadku wybrania opcji złożenia oferty bez logowania, potwierdzenie odbywa się poprzez kliknięcie w link dostępny w</w:t>
      </w:r>
      <w:r w:rsidR="00306CAA" w:rsidRPr="004804B8">
        <w:rPr>
          <w:rFonts w:cstheme="minorHAnsi"/>
          <w:b w:val="0"/>
          <w:iCs/>
          <w:sz w:val="22"/>
          <w:szCs w:val="22"/>
        </w:rPr>
        <w:t> </w:t>
      </w:r>
      <w:r w:rsidRPr="004804B8">
        <w:rPr>
          <w:rFonts w:cstheme="minorHAnsi"/>
          <w:b w:val="0"/>
          <w:iCs/>
          <w:sz w:val="22"/>
          <w:szCs w:val="22"/>
        </w:rPr>
        <w:t>wiadomości mailowej, wysłanej automatycznie po złożeniu oferty będąc niezalogowanym na Platformie. Wiadomość otrzymuje Wykonawca na adres e-mail wskazany w</w:t>
      </w:r>
      <w:r w:rsidR="00FD0E67" w:rsidRPr="004804B8">
        <w:rPr>
          <w:rFonts w:cstheme="minorHAnsi"/>
          <w:b w:val="0"/>
          <w:iCs/>
          <w:sz w:val="22"/>
          <w:szCs w:val="22"/>
        </w:rPr>
        <w:t> </w:t>
      </w:r>
      <w:r w:rsidRPr="004804B8">
        <w:rPr>
          <w:rFonts w:cstheme="minorHAnsi"/>
          <w:b w:val="0"/>
          <w:iCs/>
          <w:sz w:val="22"/>
          <w:szCs w:val="22"/>
        </w:rPr>
        <w:t>formularzu</w:t>
      </w:r>
      <w:r w:rsidR="00EB5308" w:rsidRPr="004804B8">
        <w:rPr>
          <w:rFonts w:cstheme="minorHAnsi"/>
          <w:b w:val="0"/>
          <w:iCs/>
          <w:sz w:val="22"/>
          <w:szCs w:val="22"/>
        </w:rPr>
        <w:t xml:space="preserve"> podczas składania oferty</w:t>
      </w:r>
      <w:r w:rsidR="00FD0E67" w:rsidRPr="004804B8">
        <w:rPr>
          <w:rFonts w:cstheme="minorHAnsi"/>
          <w:b w:val="0"/>
          <w:iCs/>
          <w:sz w:val="22"/>
          <w:szCs w:val="22"/>
        </w:rPr>
        <w:t xml:space="preserve">. </w:t>
      </w:r>
    </w:p>
    <w:p w14:paraId="3E269000" w14:textId="77777777" w:rsidR="004105D2" w:rsidRPr="004804B8" w:rsidRDefault="004105D2"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t>Oferta powinna być sporządzona w języku polskim, z zachowaniem postaci elektronicznej w formacie danych</w:t>
      </w:r>
      <w:r w:rsidR="00EB5308" w:rsidRPr="004804B8">
        <w:rPr>
          <w:rFonts w:cstheme="minorHAnsi"/>
          <w:b w:val="0"/>
          <w:iCs/>
          <w:sz w:val="22"/>
          <w:szCs w:val="22"/>
        </w:rPr>
        <w:t xml:space="preserve"> m.in.</w:t>
      </w:r>
      <w:r w:rsidRPr="004804B8">
        <w:rPr>
          <w:rFonts w:cstheme="minorHAnsi"/>
          <w:b w:val="0"/>
          <w:iCs/>
          <w:sz w:val="22"/>
          <w:szCs w:val="22"/>
        </w:rPr>
        <w:t>: .pdf, .</w:t>
      </w:r>
      <w:proofErr w:type="spellStart"/>
      <w:r w:rsidRPr="004804B8">
        <w:rPr>
          <w:rFonts w:cstheme="minorHAnsi"/>
          <w:b w:val="0"/>
          <w:iCs/>
          <w:sz w:val="22"/>
          <w:szCs w:val="22"/>
        </w:rPr>
        <w:t>doc</w:t>
      </w:r>
      <w:proofErr w:type="spellEnd"/>
      <w:r w:rsidRPr="004804B8">
        <w:rPr>
          <w:rFonts w:cstheme="minorHAnsi"/>
          <w:b w:val="0"/>
          <w:iCs/>
          <w:sz w:val="22"/>
          <w:szCs w:val="22"/>
        </w:rPr>
        <w:t>, .</w:t>
      </w:r>
      <w:proofErr w:type="spellStart"/>
      <w:r w:rsidRPr="004804B8">
        <w:rPr>
          <w:rFonts w:cstheme="minorHAnsi"/>
          <w:b w:val="0"/>
          <w:iCs/>
          <w:sz w:val="22"/>
          <w:szCs w:val="22"/>
        </w:rPr>
        <w:t>docx</w:t>
      </w:r>
      <w:proofErr w:type="spellEnd"/>
      <w:r w:rsidRPr="004804B8">
        <w:rPr>
          <w:rFonts w:cstheme="minorHAnsi"/>
          <w:b w:val="0"/>
          <w:iCs/>
          <w:sz w:val="22"/>
          <w:szCs w:val="22"/>
        </w:rPr>
        <w:t>, .rtf, .</w:t>
      </w:r>
      <w:proofErr w:type="spellStart"/>
      <w:r w:rsidRPr="004804B8">
        <w:rPr>
          <w:rFonts w:cstheme="minorHAnsi"/>
          <w:b w:val="0"/>
          <w:iCs/>
          <w:sz w:val="22"/>
          <w:szCs w:val="22"/>
        </w:rPr>
        <w:t>xps</w:t>
      </w:r>
      <w:proofErr w:type="spellEnd"/>
      <w:r w:rsidRPr="004804B8">
        <w:rPr>
          <w:rFonts w:cstheme="minorHAnsi"/>
          <w:b w:val="0"/>
          <w:iCs/>
          <w:sz w:val="22"/>
          <w:szCs w:val="22"/>
        </w:rPr>
        <w:t>, .</w:t>
      </w:r>
      <w:proofErr w:type="spellStart"/>
      <w:r w:rsidRPr="004804B8">
        <w:rPr>
          <w:rFonts w:cstheme="minorHAnsi"/>
          <w:b w:val="0"/>
          <w:iCs/>
          <w:sz w:val="22"/>
          <w:szCs w:val="22"/>
        </w:rPr>
        <w:t>odt</w:t>
      </w:r>
      <w:proofErr w:type="spellEnd"/>
      <w:r w:rsidR="00EB5308" w:rsidRPr="004804B8">
        <w:rPr>
          <w:rFonts w:cstheme="minorHAnsi"/>
          <w:b w:val="0"/>
          <w:iCs/>
          <w:sz w:val="22"/>
          <w:szCs w:val="22"/>
        </w:rPr>
        <w:t>, .txt, .xls,.xlsx, .zip, .</w:t>
      </w:r>
      <w:r w:rsidR="00A93C8C" w:rsidRPr="004804B8">
        <w:rPr>
          <w:rFonts w:cstheme="minorHAnsi"/>
          <w:b w:val="0"/>
          <w:iCs/>
          <w:sz w:val="22"/>
          <w:szCs w:val="22"/>
        </w:rPr>
        <w:t>t</w:t>
      </w:r>
      <w:r w:rsidR="00EB5308" w:rsidRPr="004804B8">
        <w:rPr>
          <w:rFonts w:cstheme="minorHAnsi"/>
          <w:b w:val="0"/>
          <w:iCs/>
          <w:sz w:val="22"/>
          <w:szCs w:val="22"/>
        </w:rPr>
        <w:t>ar</w:t>
      </w:r>
      <w:r w:rsidR="00A93C8C" w:rsidRPr="004804B8">
        <w:rPr>
          <w:rFonts w:cstheme="minorHAnsi"/>
          <w:b w:val="0"/>
          <w:iCs/>
          <w:sz w:val="22"/>
          <w:szCs w:val="22"/>
        </w:rPr>
        <w:t>, .7Z</w:t>
      </w:r>
      <w:r w:rsidR="005B0C21" w:rsidRPr="004804B8">
        <w:rPr>
          <w:rFonts w:cstheme="minorHAnsi"/>
          <w:b w:val="0"/>
          <w:iCs/>
          <w:sz w:val="22"/>
          <w:szCs w:val="22"/>
        </w:rPr>
        <w:t>.</w:t>
      </w:r>
    </w:p>
    <w:p w14:paraId="686F1D19" w14:textId="77777777" w:rsidR="006B7E1B" w:rsidRPr="004804B8" w:rsidRDefault="006B7E1B"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t xml:space="preserve">Zamawiający informuje, że </w:t>
      </w:r>
      <w:r w:rsidR="0059126E" w:rsidRPr="004804B8">
        <w:rPr>
          <w:rFonts w:cstheme="minorHAnsi"/>
          <w:b w:val="0"/>
          <w:iCs/>
          <w:sz w:val="22"/>
          <w:szCs w:val="22"/>
        </w:rPr>
        <w:t>P</w:t>
      </w:r>
      <w:r w:rsidRPr="004804B8">
        <w:rPr>
          <w:rFonts w:cstheme="minorHAnsi"/>
          <w:b w:val="0"/>
          <w:iCs/>
          <w:sz w:val="22"/>
          <w:szCs w:val="22"/>
        </w:rPr>
        <w:t xml:space="preserve">latforma </w:t>
      </w:r>
      <w:r w:rsidR="0059126E" w:rsidRPr="004804B8">
        <w:rPr>
          <w:rFonts w:cstheme="minorHAnsi"/>
          <w:b w:val="0"/>
          <w:iCs/>
          <w:sz w:val="22"/>
          <w:szCs w:val="22"/>
        </w:rPr>
        <w:t>Przetargowa</w:t>
      </w:r>
      <w:r w:rsidRPr="004804B8">
        <w:rPr>
          <w:rFonts w:cstheme="minorHAnsi"/>
          <w:b w:val="0"/>
          <w:iCs/>
          <w:sz w:val="22"/>
          <w:szCs w:val="22"/>
        </w:rPr>
        <w:t xml:space="preserve"> umożliwia jednorazowe przesłanie plików o łącznej wielkości nie przekraczającej </w:t>
      </w:r>
      <w:r w:rsidR="0059126E" w:rsidRPr="004804B8">
        <w:rPr>
          <w:rFonts w:cstheme="minorHAnsi"/>
          <w:b w:val="0"/>
          <w:iCs/>
          <w:sz w:val="22"/>
          <w:szCs w:val="22"/>
        </w:rPr>
        <w:t>1</w:t>
      </w:r>
      <w:r w:rsidRPr="004804B8">
        <w:rPr>
          <w:rFonts w:cstheme="minorHAnsi"/>
          <w:b w:val="0"/>
          <w:iCs/>
          <w:sz w:val="22"/>
          <w:szCs w:val="22"/>
        </w:rPr>
        <w:t>50 MB. W związku z tym większe pliki zaleca się skompresować do jednego pliku archiwum (ZIP) w</w:t>
      </w:r>
      <w:r w:rsidR="00EB5308" w:rsidRPr="004804B8">
        <w:rPr>
          <w:rFonts w:cstheme="minorHAnsi"/>
          <w:b w:val="0"/>
          <w:iCs/>
          <w:sz w:val="22"/>
          <w:szCs w:val="22"/>
        </w:rPr>
        <w:t> </w:t>
      </w:r>
      <w:r w:rsidRPr="004804B8">
        <w:rPr>
          <w:rFonts w:cstheme="minorHAnsi"/>
          <w:b w:val="0"/>
          <w:iCs/>
          <w:sz w:val="22"/>
          <w:szCs w:val="22"/>
        </w:rPr>
        <w:t>celu nieprzekroczenia tej wielkości.</w:t>
      </w:r>
    </w:p>
    <w:p w14:paraId="09BC44C4" w14:textId="77777777" w:rsidR="006B7E1B" w:rsidRPr="004804B8" w:rsidRDefault="00DD06EA" w:rsidP="00D77F9E">
      <w:pPr>
        <w:pStyle w:val="Tekstpodstawowy2"/>
        <w:numPr>
          <w:ilvl w:val="2"/>
          <w:numId w:val="50"/>
        </w:numPr>
        <w:tabs>
          <w:tab w:val="left" w:pos="851"/>
        </w:tabs>
        <w:ind w:left="567" w:hanging="567"/>
        <w:rPr>
          <w:rFonts w:cstheme="minorHAnsi"/>
          <w:b w:val="0"/>
          <w:iCs/>
          <w:sz w:val="22"/>
          <w:szCs w:val="22"/>
        </w:rPr>
      </w:pPr>
      <w:r w:rsidRPr="004804B8">
        <w:rPr>
          <w:rFonts w:cstheme="minorHAnsi"/>
          <w:b w:val="0"/>
          <w:iCs/>
          <w:sz w:val="22"/>
          <w:szCs w:val="22"/>
        </w:rPr>
        <w:t xml:space="preserve">Ze względu na niskie ryzyko naruszenia integralności pliku oraz łatwiejszą weryfikację podpisu, Zamawiający zaleca: </w:t>
      </w:r>
    </w:p>
    <w:p w14:paraId="16A6D046" w14:textId="77777777" w:rsidR="00DD06EA" w:rsidRPr="004804B8" w:rsidRDefault="00DD06EA" w:rsidP="000C155C">
      <w:pPr>
        <w:pStyle w:val="Tekstpodstawowy2"/>
        <w:tabs>
          <w:tab w:val="left" w:pos="851"/>
        </w:tabs>
        <w:ind w:left="567"/>
        <w:rPr>
          <w:rFonts w:cstheme="minorHAnsi"/>
          <w:b w:val="0"/>
          <w:iCs/>
          <w:sz w:val="22"/>
          <w:szCs w:val="22"/>
        </w:rPr>
      </w:pPr>
      <w:r w:rsidRPr="004804B8">
        <w:rPr>
          <w:rFonts w:cstheme="minorHAnsi"/>
          <w:b w:val="0"/>
          <w:iCs/>
          <w:sz w:val="22"/>
          <w:szCs w:val="22"/>
        </w:rPr>
        <w:t>- przekonwertowanie plików składających się na ofertę na format PDF,</w:t>
      </w:r>
    </w:p>
    <w:p w14:paraId="1890C255" w14:textId="77777777" w:rsidR="00DD06EA" w:rsidRPr="004804B8" w:rsidRDefault="00DD06EA" w:rsidP="00DD06EA">
      <w:pPr>
        <w:pStyle w:val="Tekstpodstawowy2"/>
        <w:ind w:firstLine="567"/>
        <w:rPr>
          <w:rFonts w:cstheme="minorHAnsi"/>
          <w:b w:val="0"/>
          <w:iCs/>
          <w:sz w:val="22"/>
          <w:szCs w:val="22"/>
        </w:rPr>
      </w:pPr>
      <w:r w:rsidRPr="004804B8">
        <w:rPr>
          <w:rFonts w:cstheme="minorHAnsi"/>
          <w:b w:val="0"/>
          <w:iCs/>
          <w:sz w:val="22"/>
          <w:szCs w:val="22"/>
        </w:rPr>
        <w:t xml:space="preserve">- opatrzenie plików składających się na ofertę podpisem kwalifikowanym </w:t>
      </w:r>
      <w:proofErr w:type="spellStart"/>
      <w:r w:rsidRPr="004804B8">
        <w:rPr>
          <w:rFonts w:cstheme="minorHAnsi"/>
          <w:b w:val="0"/>
          <w:iCs/>
          <w:sz w:val="22"/>
          <w:szCs w:val="22"/>
        </w:rPr>
        <w:t>PAdES</w:t>
      </w:r>
      <w:proofErr w:type="spellEnd"/>
      <w:r w:rsidRPr="004804B8">
        <w:rPr>
          <w:rFonts w:cstheme="minorHAnsi"/>
          <w:b w:val="0"/>
          <w:iCs/>
          <w:sz w:val="22"/>
          <w:szCs w:val="22"/>
        </w:rPr>
        <w:t>,</w:t>
      </w:r>
    </w:p>
    <w:p w14:paraId="047BF380" w14:textId="77777777" w:rsidR="00DD06EA" w:rsidRPr="004804B8" w:rsidRDefault="00DD06EA" w:rsidP="00DD06EA">
      <w:pPr>
        <w:pStyle w:val="Tekstpodstawowy2"/>
        <w:ind w:left="709" w:hanging="142"/>
        <w:rPr>
          <w:rFonts w:cstheme="minorHAnsi"/>
          <w:b w:val="0"/>
          <w:iCs/>
          <w:sz w:val="22"/>
          <w:szCs w:val="22"/>
        </w:rPr>
      </w:pPr>
      <w:r w:rsidRPr="004804B8">
        <w:rPr>
          <w:rFonts w:cstheme="minorHAnsi"/>
          <w:b w:val="0"/>
          <w:iCs/>
          <w:sz w:val="22"/>
          <w:szCs w:val="22"/>
        </w:rPr>
        <w:t xml:space="preserve">- w przypadku składania dokumentów w formacie innym niż PDF, pliki w innych formatach niż PDF zaleca się opatrzyć zewnętrznym podpisem </w:t>
      </w:r>
      <w:proofErr w:type="spellStart"/>
      <w:r w:rsidRPr="004804B8">
        <w:rPr>
          <w:rFonts w:cstheme="minorHAnsi"/>
          <w:b w:val="0"/>
          <w:iCs/>
          <w:sz w:val="22"/>
          <w:szCs w:val="22"/>
        </w:rPr>
        <w:t>XAdES</w:t>
      </w:r>
      <w:proofErr w:type="spellEnd"/>
      <w:r w:rsidRPr="004804B8">
        <w:rPr>
          <w:rFonts w:cstheme="minorHAnsi"/>
          <w:b w:val="0"/>
          <w:iCs/>
          <w:sz w:val="22"/>
          <w:szCs w:val="22"/>
        </w:rPr>
        <w:t>. Wykonawca powinien pamiętać, aby plik z podpisem przekazywać łącznie z</w:t>
      </w:r>
      <w:r w:rsidR="00BC1CF5" w:rsidRPr="004804B8">
        <w:rPr>
          <w:rFonts w:cstheme="minorHAnsi"/>
          <w:b w:val="0"/>
          <w:iCs/>
          <w:sz w:val="22"/>
          <w:szCs w:val="22"/>
        </w:rPr>
        <w:t> </w:t>
      </w:r>
      <w:r w:rsidRPr="004804B8">
        <w:rPr>
          <w:rFonts w:cstheme="minorHAnsi"/>
          <w:b w:val="0"/>
          <w:iCs/>
          <w:sz w:val="22"/>
          <w:szCs w:val="22"/>
        </w:rPr>
        <w:t>dokumentem podpisywanym.</w:t>
      </w:r>
    </w:p>
    <w:p w14:paraId="223926F4" w14:textId="77777777" w:rsidR="00FD4CD9" w:rsidRPr="004804B8" w:rsidRDefault="001024E0" w:rsidP="00D77F9E">
      <w:pPr>
        <w:pStyle w:val="Tekstpodstawowy2"/>
        <w:numPr>
          <w:ilvl w:val="2"/>
          <w:numId w:val="50"/>
        </w:numPr>
        <w:tabs>
          <w:tab w:val="left" w:pos="709"/>
        </w:tabs>
        <w:ind w:left="567" w:hanging="567"/>
        <w:rPr>
          <w:rFonts w:cstheme="minorHAnsi"/>
          <w:b w:val="0"/>
          <w:iCs/>
          <w:sz w:val="22"/>
          <w:szCs w:val="22"/>
        </w:rPr>
      </w:pPr>
      <w:r w:rsidRPr="004804B8">
        <w:rPr>
          <w:rFonts w:cstheme="minorHAnsi"/>
          <w:b w:val="0"/>
          <w:iCs/>
          <w:sz w:val="22"/>
          <w:szCs w:val="22"/>
        </w:rPr>
        <w:t xml:space="preserve">Wykonawca może przed upływem terminu do składania ofert </w:t>
      </w:r>
      <w:r w:rsidR="00FD4CD9" w:rsidRPr="004804B8">
        <w:rPr>
          <w:rFonts w:cstheme="minorHAnsi"/>
          <w:b w:val="0"/>
          <w:iCs/>
          <w:sz w:val="22"/>
          <w:szCs w:val="22"/>
        </w:rPr>
        <w:t xml:space="preserve">zmienić lub </w:t>
      </w:r>
      <w:r w:rsidR="004F53D1" w:rsidRPr="004804B8">
        <w:rPr>
          <w:rFonts w:cstheme="minorHAnsi"/>
          <w:b w:val="0"/>
          <w:iCs/>
          <w:sz w:val="22"/>
          <w:szCs w:val="22"/>
        </w:rPr>
        <w:t xml:space="preserve">wycofać ofertę, </w:t>
      </w:r>
      <w:r w:rsidR="00FD4CD9" w:rsidRPr="004804B8">
        <w:rPr>
          <w:rFonts w:cstheme="minorHAnsi"/>
          <w:b w:val="0"/>
          <w:iCs/>
          <w:sz w:val="22"/>
          <w:szCs w:val="22"/>
        </w:rPr>
        <w:t>jednak należy to zrobić przed upływem terminu składania ofert w postępowaniu.</w:t>
      </w:r>
    </w:p>
    <w:p w14:paraId="059833FD" w14:textId="77777777" w:rsidR="001024E0" w:rsidRPr="004804B8" w:rsidRDefault="001024E0" w:rsidP="00D77F9E">
      <w:pPr>
        <w:pStyle w:val="Tekstpodstawowy2"/>
        <w:numPr>
          <w:ilvl w:val="2"/>
          <w:numId w:val="50"/>
        </w:numPr>
        <w:tabs>
          <w:tab w:val="left" w:pos="709"/>
          <w:tab w:val="left" w:pos="851"/>
        </w:tabs>
        <w:ind w:left="567" w:hanging="567"/>
        <w:rPr>
          <w:rFonts w:cstheme="minorHAnsi"/>
          <w:b w:val="0"/>
          <w:iCs/>
          <w:sz w:val="22"/>
          <w:szCs w:val="22"/>
        </w:rPr>
      </w:pPr>
      <w:r w:rsidRPr="004804B8">
        <w:rPr>
          <w:rFonts w:cstheme="minorHAnsi"/>
          <w:b w:val="0"/>
          <w:iCs/>
          <w:sz w:val="22"/>
          <w:szCs w:val="22"/>
        </w:rPr>
        <w:t xml:space="preserve">Wykonawca po upływie terminu do składania ofert nie może skutecznie </w:t>
      </w:r>
      <w:r w:rsidR="00FD4CD9" w:rsidRPr="004804B8">
        <w:rPr>
          <w:rFonts w:cstheme="minorHAnsi"/>
          <w:b w:val="0"/>
          <w:iCs/>
          <w:sz w:val="22"/>
          <w:szCs w:val="22"/>
        </w:rPr>
        <w:t xml:space="preserve">dokonać zmiany ani </w:t>
      </w:r>
      <w:r w:rsidRPr="004804B8">
        <w:rPr>
          <w:rFonts w:cstheme="minorHAnsi"/>
          <w:b w:val="0"/>
          <w:iCs/>
          <w:sz w:val="22"/>
          <w:szCs w:val="22"/>
        </w:rPr>
        <w:t>wycofać złożonej oferty.</w:t>
      </w:r>
    </w:p>
    <w:p w14:paraId="3B0F201E" w14:textId="77777777" w:rsidR="001230A4" w:rsidRPr="004804B8" w:rsidRDefault="001230A4" w:rsidP="00D77F9E">
      <w:pPr>
        <w:pStyle w:val="Tekstpodstawowy2"/>
        <w:numPr>
          <w:ilvl w:val="2"/>
          <w:numId w:val="50"/>
        </w:numPr>
        <w:tabs>
          <w:tab w:val="left" w:pos="709"/>
          <w:tab w:val="left" w:pos="851"/>
        </w:tabs>
        <w:ind w:left="567" w:hanging="567"/>
        <w:rPr>
          <w:rFonts w:cstheme="minorHAnsi"/>
          <w:b w:val="0"/>
          <w:iCs/>
          <w:sz w:val="22"/>
          <w:szCs w:val="22"/>
        </w:rPr>
      </w:pPr>
      <w:r w:rsidRPr="004804B8">
        <w:rPr>
          <w:rFonts w:cstheme="minorHAnsi"/>
          <w:b w:val="0"/>
          <w:iCs/>
          <w:sz w:val="22"/>
          <w:szCs w:val="22"/>
        </w:rPr>
        <w:t>Zamawiający odrzuci ofertę złożoną po terminie składania ofert.</w:t>
      </w:r>
    </w:p>
    <w:p w14:paraId="4E4FE302" w14:textId="77777777" w:rsidR="00325BB8" w:rsidRPr="004804B8" w:rsidRDefault="00AF5B7C" w:rsidP="00D77F9E">
      <w:pPr>
        <w:pStyle w:val="Tekstpodstawowy2"/>
        <w:numPr>
          <w:ilvl w:val="1"/>
          <w:numId w:val="50"/>
        </w:numPr>
        <w:tabs>
          <w:tab w:val="left" w:pos="567"/>
          <w:tab w:val="left" w:pos="709"/>
          <w:tab w:val="left" w:pos="851"/>
        </w:tabs>
        <w:ind w:left="567" w:hanging="567"/>
        <w:rPr>
          <w:rFonts w:cstheme="minorHAnsi"/>
          <w:sz w:val="22"/>
          <w:szCs w:val="22"/>
        </w:rPr>
      </w:pPr>
      <w:r w:rsidRPr="004804B8">
        <w:rPr>
          <w:rFonts w:cstheme="minorHAnsi"/>
          <w:iCs/>
          <w:sz w:val="22"/>
          <w:szCs w:val="22"/>
        </w:rPr>
        <w:t>Szczegółowa instrukcja dla Wykonawców dotycząca złożenia oferty znajduje się na stronie internetowej pod adresem:</w:t>
      </w:r>
      <w:r w:rsidR="00EB5308" w:rsidRPr="004804B8">
        <w:rPr>
          <w:rFonts w:cstheme="minorHAnsi"/>
          <w:iCs/>
          <w:sz w:val="22"/>
          <w:szCs w:val="22"/>
        </w:rPr>
        <w:t xml:space="preserve"> </w:t>
      </w:r>
      <w:r w:rsidR="00EC2337" w:rsidRPr="004804B8">
        <w:rPr>
          <w:rFonts w:cstheme="minorHAnsi"/>
          <w:iCs/>
          <w:sz w:val="22"/>
          <w:szCs w:val="22"/>
        </w:rPr>
        <w:t xml:space="preserve"> </w:t>
      </w:r>
      <w:hyperlink r:id="rId24" w:history="1">
        <w:r w:rsidR="00EA0804" w:rsidRPr="004804B8">
          <w:rPr>
            <w:rStyle w:val="Hipercze"/>
            <w:rFonts w:cstheme="minorHAnsi"/>
            <w:sz w:val="22"/>
            <w:szCs w:val="22"/>
          </w:rPr>
          <w:t>https://platformazakupowa.pl/pn/krosnoodrzanskie</w:t>
        </w:r>
      </w:hyperlink>
      <w:r w:rsidR="00EA0804" w:rsidRPr="004804B8">
        <w:rPr>
          <w:rStyle w:val="Hipercze"/>
          <w:rFonts w:cstheme="minorHAnsi"/>
          <w:color w:val="auto"/>
          <w:sz w:val="22"/>
          <w:szCs w:val="22"/>
        </w:rPr>
        <w:t xml:space="preserve"> </w:t>
      </w:r>
      <w:r w:rsidR="00E75C20" w:rsidRPr="004804B8">
        <w:rPr>
          <w:rStyle w:val="Hipercze"/>
          <w:rFonts w:cstheme="minorHAnsi"/>
          <w:color w:val="auto"/>
          <w:sz w:val="22"/>
          <w:szCs w:val="22"/>
        </w:rPr>
        <w:t xml:space="preserve"> </w:t>
      </w:r>
      <w:r w:rsidR="00E9781B" w:rsidRPr="004804B8">
        <w:rPr>
          <w:rStyle w:val="Hipercze"/>
          <w:rFonts w:cstheme="minorHAnsi"/>
          <w:color w:val="auto"/>
          <w:sz w:val="22"/>
          <w:szCs w:val="22"/>
        </w:rPr>
        <w:t xml:space="preserve"> </w:t>
      </w:r>
      <w:r w:rsidR="00325BB8" w:rsidRPr="004804B8">
        <w:rPr>
          <w:rFonts w:cstheme="minorHAnsi"/>
          <w:iCs/>
          <w:sz w:val="22"/>
          <w:szCs w:val="22"/>
        </w:rPr>
        <w:t xml:space="preserve"> </w:t>
      </w:r>
    </w:p>
    <w:p w14:paraId="69C4A1D6" w14:textId="77777777" w:rsidR="00262F8B" w:rsidRPr="004804B8" w:rsidRDefault="00262F8B" w:rsidP="00D77F9E">
      <w:pPr>
        <w:pStyle w:val="Tekstpodstawowy2"/>
        <w:numPr>
          <w:ilvl w:val="1"/>
          <w:numId w:val="50"/>
        </w:numPr>
        <w:tabs>
          <w:tab w:val="left" w:pos="567"/>
          <w:tab w:val="left" w:pos="709"/>
        </w:tabs>
        <w:ind w:left="567" w:hanging="567"/>
        <w:rPr>
          <w:rFonts w:cstheme="minorHAnsi"/>
          <w:b w:val="0"/>
          <w:sz w:val="22"/>
          <w:szCs w:val="22"/>
        </w:rPr>
      </w:pPr>
      <w:r w:rsidRPr="004804B8">
        <w:rPr>
          <w:rFonts w:cstheme="minorHAnsi"/>
          <w:b w:val="0"/>
          <w:iCs/>
          <w:sz w:val="22"/>
          <w:szCs w:val="22"/>
        </w:rPr>
        <w:t xml:space="preserve">Zamawiający informuje, iż zgodnie z art. 18 ust. 3 ustawy </w:t>
      </w:r>
      <w:proofErr w:type="spellStart"/>
      <w:r w:rsidRPr="004804B8">
        <w:rPr>
          <w:rFonts w:cstheme="minorHAnsi"/>
          <w:b w:val="0"/>
          <w:iCs/>
          <w:sz w:val="22"/>
          <w:szCs w:val="22"/>
        </w:rPr>
        <w:t>Pzp</w:t>
      </w:r>
      <w:proofErr w:type="spellEnd"/>
      <w:r w:rsidRPr="004804B8">
        <w:rPr>
          <w:rFonts w:cstheme="minorHAnsi"/>
          <w:b w:val="0"/>
          <w:iCs/>
          <w:sz w:val="22"/>
          <w:szCs w:val="22"/>
        </w:rPr>
        <w:t xml:space="preserve">, nie ujawnia się informacji stanowiących tajemnicę przedsiębiorstwa, w rozumieniu przepisów ustawy z dnia 16 kwietnia 1993 r. </w:t>
      </w:r>
      <w:r w:rsidRPr="004804B8">
        <w:rPr>
          <w:rFonts w:cstheme="minorHAnsi"/>
          <w:b w:val="0"/>
          <w:sz w:val="22"/>
          <w:szCs w:val="22"/>
        </w:rPr>
        <w:t>o zwalczaniu nieuczciwej konkurencji</w:t>
      </w:r>
      <w:r w:rsidRPr="004804B8">
        <w:rPr>
          <w:rFonts w:cstheme="minorHAnsi"/>
          <w:b w:val="0"/>
          <w:iCs/>
          <w:sz w:val="22"/>
          <w:szCs w:val="22"/>
        </w:rPr>
        <w:t xml:space="preserve">, jeżeli Wykonawca, wraz z przekazaniem takich informacji, zastrzegł, że nie mogą być one udostępniane oraz wykazał, załączając stosowne wyjaśnienia, że zastrzeżone informacje stanowią tajemnicę przedsiębiorstwa. Wykonawca nie może zastrzec informacji, o których mowa w art. 222 ust.5 ustawy </w:t>
      </w:r>
      <w:proofErr w:type="spellStart"/>
      <w:r w:rsidRPr="004804B8">
        <w:rPr>
          <w:rFonts w:cstheme="minorHAnsi"/>
          <w:b w:val="0"/>
          <w:iCs/>
          <w:sz w:val="22"/>
          <w:szCs w:val="22"/>
        </w:rPr>
        <w:t>Pzp</w:t>
      </w:r>
      <w:proofErr w:type="spellEnd"/>
      <w:r w:rsidRPr="004804B8">
        <w:rPr>
          <w:rFonts w:cstheme="minorHAnsi"/>
          <w:b w:val="0"/>
          <w:iCs/>
          <w:sz w:val="22"/>
          <w:szCs w:val="22"/>
        </w:rPr>
        <w:t xml:space="preserve">. </w:t>
      </w:r>
    </w:p>
    <w:p w14:paraId="37816DFA" w14:textId="77777777" w:rsidR="00262F8B" w:rsidRPr="004804B8" w:rsidRDefault="00262F8B" w:rsidP="00D77F9E">
      <w:pPr>
        <w:pStyle w:val="Tekstpodstawowy2"/>
        <w:numPr>
          <w:ilvl w:val="2"/>
          <w:numId w:val="50"/>
        </w:numPr>
        <w:ind w:left="567" w:hanging="567"/>
        <w:rPr>
          <w:rFonts w:cstheme="minorHAnsi"/>
          <w:b w:val="0"/>
          <w:bCs w:val="0"/>
          <w:sz w:val="22"/>
          <w:szCs w:val="22"/>
        </w:rPr>
      </w:pPr>
      <w:r w:rsidRPr="004804B8">
        <w:rPr>
          <w:rFonts w:cstheme="minorHAnsi"/>
          <w:b w:val="0"/>
          <w:bCs w:val="0"/>
          <w:sz w:val="22"/>
          <w:szCs w:val="22"/>
        </w:rPr>
        <w:t>Wykonawca winien wykazać, iż zastrzeżone informacje stanowią tajemnicę przedsiębiorstwa poprzez załączenie dowodów potwierdzających, że:</w:t>
      </w:r>
    </w:p>
    <w:p w14:paraId="7B64E47C" w14:textId="77777777" w:rsidR="00262F8B" w:rsidRPr="004804B8" w:rsidRDefault="00262F8B" w:rsidP="001C7440">
      <w:pPr>
        <w:pStyle w:val="Tekstpodstawowy2"/>
        <w:numPr>
          <w:ilvl w:val="0"/>
          <w:numId w:val="6"/>
        </w:numPr>
        <w:spacing w:before="0"/>
        <w:ind w:left="851" w:hanging="284"/>
        <w:rPr>
          <w:rFonts w:cstheme="minorHAnsi"/>
          <w:b w:val="0"/>
          <w:bCs w:val="0"/>
          <w:sz w:val="22"/>
          <w:szCs w:val="22"/>
        </w:rPr>
      </w:pPr>
      <w:r w:rsidRPr="004804B8">
        <w:rPr>
          <w:rFonts w:cstheme="minorHAnsi"/>
          <w:b w:val="0"/>
          <w:bCs w:val="0"/>
          <w:sz w:val="22"/>
          <w:szCs w:val="22"/>
        </w:rPr>
        <w:t>informacje nie są ujawnione do wiadomości publicznej,</w:t>
      </w:r>
    </w:p>
    <w:p w14:paraId="689E72FD" w14:textId="77777777" w:rsidR="00262F8B" w:rsidRPr="004804B8" w:rsidRDefault="00262F8B" w:rsidP="001C7440">
      <w:pPr>
        <w:pStyle w:val="Tekstpodstawowy2"/>
        <w:numPr>
          <w:ilvl w:val="0"/>
          <w:numId w:val="6"/>
        </w:numPr>
        <w:spacing w:before="0"/>
        <w:ind w:left="851" w:hanging="284"/>
        <w:rPr>
          <w:rFonts w:cstheme="minorHAnsi"/>
          <w:b w:val="0"/>
          <w:bCs w:val="0"/>
          <w:sz w:val="22"/>
          <w:szCs w:val="22"/>
        </w:rPr>
      </w:pPr>
      <w:r w:rsidRPr="004804B8">
        <w:rPr>
          <w:rFonts w:cstheme="minorHAnsi"/>
          <w:b w:val="0"/>
          <w:bCs w:val="0"/>
          <w:sz w:val="22"/>
          <w:szCs w:val="22"/>
        </w:rPr>
        <w:t>informacje mają charakter techniczny, technologiczny, organizacyjny lub inny, o ile ma wartość gospodarczą,</w:t>
      </w:r>
    </w:p>
    <w:p w14:paraId="21AE3D30" w14:textId="77777777" w:rsidR="00262F8B" w:rsidRPr="004804B8" w:rsidRDefault="00262F8B" w:rsidP="001C7440">
      <w:pPr>
        <w:pStyle w:val="Tekstpodstawowy2"/>
        <w:numPr>
          <w:ilvl w:val="0"/>
          <w:numId w:val="6"/>
        </w:numPr>
        <w:spacing w:before="0"/>
        <w:ind w:left="851" w:hanging="284"/>
        <w:rPr>
          <w:rFonts w:cstheme="minorHAnsi"/>
          <w:b w:val="0"/>
          <w:bCs w:val="0"/>
          <w:sz w:val="22"/>
          <w:szCs w:val="22"/>
        </w:rPr>
      </w:pPr>
      <w:r w:rsidRPr="004804B8">
        <w:rPr>
          <w:rFonts w:cstheme="minorHAnsi"/>
          <w:b w:val="0"/>
          <w:bCs w:val="0"/>
          <w:sz w:val="22"/>
          <w:szCs w:val="22"/>
        </w:rPr>
        <w:t>Wykonawca poczynił działania w celu zachowania poufności tych informacji poprzez ochronę fizyczną lub prawną.</w:t>
      </w:r>
    </w:p>
    <w:p w14:paraId="346E15C8" w14:textId="77777777" w:rsidR="009D7480" w:rsidRPr="004804B8" w:rsidRDefault="00262F8B" w:rsidP="009D7480">
      <w:pPr>
        <w:pStyle w:val="Tekstpodstawowy2"/>
        <w:spacing w:before="0"/>
        <w:ind w:left="567"/>
        <w:rPr>
          <w:rFonts w:cstheme="minorHAnsi"/>
          <w:b w:val="0"/>
          <w:bCs w:val="0"/>
          <w:sz w:val="22"/>
          <w:szCs w:val="22"/>
        </w:rPr>
      </w:pPr>
      <w:r w:rsidRPr="004804B8">
        <w:rPr>
          <w:rFonts w:cstheme="minorHAnsi"/>
          <w:b w:val="0"/>
          <w:bCs w:val="0"/>
          <w:sz w:val="22"/>
          <w:szCs w:val="22"/>
        </w:rPr>
        <w:lastRenderedPageBreak/>
        <w:t>Brak elementu wykazania, że informacje stanowią tajemnicę przedsiębiorstwa, będzie powodował, że zastrzeżenie nie będzie miało zastosowania.</w:t>
      </w:r>
    </w:p>
    <w:p w14:paraId="7E466E19" w14:textId="77777777" w:rsidR="00262F8B" w:rsidRPr="004804B8" w:rsidRDefault="00262F8B" w:rsidP="00D77F9E">
      <w:pPr>
        <w:pStyle w:val="Tekstpodstawowy2"/>
        <w:numPr>
          <w:ilvl w:val="2"/>
          <w:numId w:val="50"/>
        </w:numPr>
        <w:ind w:left="567" w:hanging="567"/>
        <w:rPr>
          <w:rFonts w:cstheme="minorHAnsi"/>
          <w:b w:val="0"/>
          <w:bCs w:val="0"/>
          <w:iCs/>
          <w:sz w:val="22"/>
          <w:szCs w:val="22"/>
        </w:rPr>
      </w:pPr>
      <w:r w:rsidRPr="004804B8">
        <w:rPr>
          <w:rFonts w:cstheme="minorHAnsi"/>
          <w:b w:val="0"/>
          <w:bCs w:val="0"/>
          <w:iCs/>
          <w:sz w:val="22"/>
          <w:szCs w:val="22"/>
        </w:rPr>
        <w:t xml:space="preserve">Zamawiający wymaga, by tajemnica przedsiębiorstwa została załączona w formularzu elektronicznym na </w:t>
      </w:r>
      <w:r w:rsidR="00306CAA" w:rsidRPr="004804B8">
        <w:rPr>
          <w:rFonts w:cstheme="minorHAnsi"/>
          <w:b w:val="0"/>
          <w:bCs w:val="0"/>
          <w:iCs/>
          <w:sz w:val="22"/>
          <w:szCs w:val="22"/>
        </w:rPr>
        <w:t>P</w:t>
      </w:r>
      <w:r w:rsidRPr="004804B8">
        <w:rPr>
          <w:rFonts w:cstheme="minorHAnsi"/>
          <w:b w:val="0"/>
          <w:bCs w:val="0"/>
          <w:iCs/>
          <w:sz w:val="22"/>
          <w:szCs w:val="22"/>
        </w:rPr>
        <w:t xml:space="preserve">latformie </w:t>
      </w:r>
      <w:r w:rsidR="007C7468" w:rsidRPr="004804B8">
        <w:rPr>
          <w:rFonts w:cstheme="minorHAnsi"/>
          <w:b w:val="0"/>
          <w:bCs w:val="0"/>
          <w:iCs/>
          <w:sz w:val="22"/>
          <w:szCs w:val="22"/>
        </w:rPr>
        <w:t>Przetargowej</w:t>
      </w:r>
      <w:r w:rsidRPr="004804B8">
        <w:rPr>
          <w:rFonts w:cstheme="minorHAnsi"/>
          <w:b w:val="0"/>
          <w:bCs w:val="0"/>
          <w:iCs/>
          <w:sz w:val="22"/>
          <w:szCs w:val="22"/>
        </w:rPr>
        <w:t xml:space="preserve"> </w:t>
      </w:r>
      <w:r w:rsidRPr="004804B8">
        <w:rPr>
          <w:rFonts w:cstheme="minorHAnsi"/>
          <w:iCs/>
          <w:sz w:val="22"/>
          <w:szCs w:val="22"/>
        </w:rPr>
        <w:t xml:space="preserve">w odrębnym pliku opatrzonym </w:t>
      </w:r>
      <w:r w:rsidR="00B54AA3" w:rsidRPr="004804B8">
        <w:rPr>
          <w:rFonts w:cstheme="minorHAnsi"/>
          <w:iCs/>
          <w:sz w:val="22"/>
          <w:szCs w:val="22"/>
        </w:rPr>
        <w:t xml:space="preserve">kwalifikowanym podpisem elektronicznym, </w:t>
      </w:r>
      <w:r w:rsidR="007E7C2E" w:rsidRPr="004804B8">
        <w:rPr>
          <w:rFonts w:cstheme="minorHAnsi"/>
          <w:bCs w:val="0"/>
          <w:sz w:val="22"/>
          <w:szCs w:val="22"/>
        </w:rPr>
        <w:t>podpisem zaufanym lub podpisem osobistym</w:t>
      </w:r>
      <w:r w:rsidR="007E7C2E" w:rsidRPr="004804B8">
        <w:rPr>
          <w:rFonts w:cstheme="minorHAnsi"/>
          <w:iCs/>
          <w:sz w:val="22"/>
          <w:szCs w:val="22"/>
        </w:rPr>
        <w:t xml:space="preserve"> </w:t>
      </w:r>
      <w:r w:rsidRPr="004804B8">
        <w:rPr>
          <w:rFonts w:cstheme="minorHAnsi"/>
          <w:iCs/>
          <w:sz w:val="22"/>
          <w:szCs w:val="22"/>
        </w:rPr>
        <w:t>wraz z jednoczesnym zaznaczeniem polecenia „</w:t>
      </w:r>
      <w:r w:rsidR="00CB1163" w:rsidRPr="004804B8">
        <w:rPr>
          <w:rFonts w:cstheme="minorHAnsi"/>
          <w:iCs/>
          <w:sz w:val="22"/>
          <w:szCs w:val="22"/>
        </w:rPr>
        <w:t>Zawiera informacje niejawne”</w:t>
      </w:r>
      <w:r w:rsidRPr="004804B8">
        <w:rPr>
          <w:rFonts w:cstheme="minorHAnsi"/>
          <w:b w:val="0"/>
          <w:bCs w:val="0"/>
          <w:iCs/>
          <w:sz w:val="22"/>
          <w:szCs w:val="22"/>
        </w:rPr>
        <w:t>.</w:t>
      </w:r>
    </w:p>
    <w:p w14:paraId="6EFAAA1E" w14:textId="77777777" w:rsidR="00262F8B" w:rsidRPr="004804B8" w:rsidRDefault="00262F8B" w:rsidP="00D77F9E">
      <w:pPr>
        <w:pStyle w:val="Tekstpodstawowy2"/>
        <w:numPr>
          <w:ilvl w:val="2"/>
          <w:numId w:val="50"/>
        </w:numPr>
        <w:ind w:left="567" w:hanging="567"/>
        <w:rPr>
          <w:rFonts w:cstheme="minorHAnsi"/>
          <w:b w:val="0"/>
          <w:bCs w:val="0"/>
          <w:iCs/>
          <w:sz w:val="22"/>
          <w:szCs w:val="22"/>
        </w:rPr>
      </w:pPr>
      <w:r w:rsidRPr="004804B8">
        <w:rPr>
          <w:rFonts w:cstheme="minorHAnsi"/>
          <w:b w:val="0"/>
          <w:bCs w:val="0"/>
          <w:sz w:val="22"/>
          <w:szCs w:val="22"/>
        </w:rPr>
        <w:t>Wszelkie negatywne konsekwencje mogące wyniknąć z niezachowania powyższych wymagań będą obciążały Wykonawcę.</w:t>
      </w:r>
    </w:p>
    <w:p w14:paraId="215D369D" w14:textId="77777777" w:rsidR="001024E0" w:rsidRPr="004804B8" w:rsidRDefault="001024E0" w:rsidP="00D77F9E">
      <w:pPr>
        <w:pStyle w:val="Akapitzlist"/>
        <w:numPr>
          <w:ilvl w:val="1"/>
          <w:numId w:val="50"/>
        </w:numPr>
        <w:spacing w:before="120" w:line="240" w:lineRule="auto"/>
        <w:ind w:left="567" w:hanging="567"/>
        <w:jc w:val="both"/>
        <w:rPr>
          <w:rFonts w:ascii="Arial Narrow" w:hAnsi="Arial Narrow" w:cstheme="minorHAnsi"/>
        </w:rPr>
      </w:pPr>
      <w:r w:rsidRPr="004804B8">
        <w:rPr>
          <w:rFonts w:ascii="Arial Narrow" w:hAnsi="Arial Narrow" w:cstheme="minorHAnsi"/>
          <w:iCs/>
        </w:rPr>
        <w:t>Po</w:t>
      </w:r>
      <w:r w:rsidR="005B0C21" w:rsidRPr="004804B8">
        <w:rPr>
          <w:rFonts w:ascii="Arial Narrow" w:hAnsi="Arial Narrow" w:cstheme="minorHAnsi"/>
          <w:iCs/>
        </w:rPr>
        <w:t xml:space="preserve">dmiotowe środki dowodowe </w:t>
      </w:r>
      <w:r w:rsidRPr="004804B8">
        <w:rPr>
          <w:rFonts w:ascii="Arial Narrow" w:hAnsi="Arial Narrow" w:cstheme="minorHAnsi"/>
          <w:iCs/>
        </w:rPr>
        <w:t>oraz inne dokumenty lub oświadczenia, sporządzone w języku obcym przekazuje się wraz z tłumaczeniem na język polski.</w:t>
      </w:r>
    </w:p>
    <w:p w14:paraId="1004E64D" w14:textId="77777777" w:rsidR="00D44425" w:rsidRPr="004804B8" w:rsidRDefault="00D44425" w:rsidP="00D77F9E">
      <w:pPr>
        <w:pStyle w:val="Akapitzlist"/>
        <w:numPr>
          <w:ilvl w:val="1"/>
          <w:numId w:val="50"/>
        </w:numPr>
        <w:spacing w:before="120" w:line="240" w:lineRule="auto"/>
        <w:ind w:left="567" w:hanging="567"/>
        <w:jc w:val="both"/>
        <w:rPr>
          <w:rFonts w:ascii="Arial Narrow" w:hAnsi="Arial Narrow" w:cstheme="minorHAnsi"/>
        </w:rPr>
      </w:pPr>
      <w:r w:rsidRPr="004804B8">
        <w:rPr>
          <w:rFonts w:ascii="Arial Narrow" w:hAnsi="Arial Narrow" w:cstheme="minorHAnsi"/>
          <w:iCs/>
        </w:rPr>
        <w:t>Wszystkie koszty związane z uczestnictwem w postępowaniu, w szczególności z przygotowaniem i złożeniem ofert ponosi Wykonawca składający ofertę.</w:t>
      </w:r>
    </w:p>
    <w:p w14:paraId="2703D378" w14:textId="77777777" w:rsidR="001249DC" w:rsidRPr="004804B8" w:rsidRDefault="001249DC" w:rsidP="00D77F9E">
      <w:pPr>
        <w:pStyle w:val="Akapitzlist"/>
        <w:numPr>
          <w:ilvl w:val="0"/>
          <w:numId w:val="50"/>
        </w:numPr>
        <w:spacing w:before="240" w:line="240" w:lineRule="auto"/>
        <w:ind w:left="567" w:hanging="567"/>
        <w:jc w:val="both"/>
        <w:rPr>
          <w:rStyle w:val="tekstdokbold"/>
          <w:rFonts w:ascii="Arial Narrow" w:hAnsi="Arial Narrow" w:cstheme="minorHAnsi"/>
          <w:b w:val="0"/>
          <w:bCs w:val="0"/>
        </w:rPr>
      </w:pPr>
      <w:r w:rsidRPr="004804B8">
        <w:rPr>
          <w:rStyle w:val="tekstdokbold"/>
          <w:rFonts w:ascii="Arial Narrow" w:hAnsi="Arial Narrow" w:cstheme="minorHAnsi"/>
        </w:rPr>
        <w:t>OPIS SPOSOBU OBLICZENIA CENY OFERTY</w:t>
      </w:r>
      <w:r w:rsidR="00F402CB" w:rsidRPr="004804B8">
        <w:rPr>
          <w:rStyle w:val="tekstdokbold"/>
          <w:rFonts w:ascii="Arial Narrow" w:hAnsi="Arial Narrow" w:cstheme="minorHAnsi"/>
        </w:rPr>
        <w:t xml:space="preserve"> </w:t>
      </w:r>
      <w:r w:rsidR="00F402CB" w:rsidRPr="004804B8">
        <w:rPr>
          <w:rFonts w:ascii="Arial Narrow" w:hAnsi="Arial Narrow" w:cstheme="minorHAnsi"/>
          <w:b/>
          <w:bCs/>
        </w:rPr>
        <w:t>DLA ZADANIA 1 I/LUB 2</w:t>
      </w:r>
    </w:p>
    <w:p w14:paraId="58D45E9C" w14:textId="77777777" w:rsidR="00270BEB" w:rsidRPr="004804B8" w:rsidRDefault="00270BEB"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 xml:space="preserve">Cena oferty zostanie wyliczona przez Wykonawcę w oparciu o </w:t>
      </w:r>
      <w:r w:rsidR="006F5B14" w:rsidRPr="004804B8">
        <w:rPr>
          <w:rFonts w:ascii="Arial Narrow" w:hAnsi="Arial Narrow" w:cstheme="minorHAnsi"/>
        </w:rPr>
        <w:t>Opis przedmiotu zamówienia i odpowiednio wpisana w Formularzu oferty.</w:t>
      </w:r>
    </w:p>
    <w:p w14:paraId="663E7377" w14:textId="77777777" w:rsidR="00270BEB" w:rsidRPr="004804B8" w:rsidRDefault="006F5B14"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Formularz oferty</w:t>
      </w:r>
      <w:r w:rsidR="00270BEB" w:rsidRPr="004804B8">
        <w:rPr>
          <w:rFonts w:ascii="Arial Narrow" w:hAnsi="Arial Narrow" w:cstheme="minorHAnsi"/>
        </w:rPr>
        <w:t>, o którym mowa w pkt 1</w:t>
      </w:r>
      <w:r w:rsidR="00CE0B00" w:rsidRPr="004804B8">
        <w:rPr>
          <w:rFonts w:ascii="Arial Narrow" w:hAnsi="Arial Narrow" w:cstheme="minorHAnsi"/>
        </w:rPr>
        <w:t>4</w:t>
      </w:r>
      <w:r w:rsidR="00270BEB" w:rsidRPr="004804B8">
        <w:rPr>
          <w:rFonts w:ascii="Arial Narrow" w:hAnsi="Arial Narrow" w:cstheme="minorHAnsi"/>
        </w:rPr>
        <w:t xml:space="preserve">.1. SWZ należy wypełnić ściśle według kolejności pozycji. Wykonawca określi </w:t>
      </w:r>
      <w:r w:rsidR="00E234D6" w:rsidRPr="004804B8">
        <w:rPr>
          <w:rFonts w:ascii="Arial Narrow" w:hAnsi="Arial Narrow" w:cstheme="minorHAnsi"/>
        </w:rPr>
        <w:t>wartości netto</w:t>
      </w:r>
      <w:r w:rsidRPr="004804B8">
        <w:rPr>
          <w:rFonts w:ascii="Arial Narrow" w:hAnsi="Arial Narrow" w:cstheme="minorHAnsi"/>
        </w:rPr>
        <w:t xml:space="preserve"> i brutto</w:t>
      </w:r>
      <w:r w:rsidR="00270BEB" w:rsidRPr="004804B8">
        <w:rPr>
          <w:rFonts w:ascii="Arial Narrow" w:hAnsi="Arial Narrow" w:cstheme="minorHAnsi"/>
        </w:rPr>
        <w:t xml:space="preserve"> dla wszystkich pozycji wymienionych w </w:t>
      </w:r>
      <w:r w:rsidRPr="004804B8">
        <w:rPr>
          <w:rFonts w:ascii="Arial Narrow" w:hAnsi="Arial Narrow" w:cstheme="minorHAnsi"/>
        </w:rPr>
        <w:t>Formularzu oferty.</w:t>
      </w:r>
      <w:r w:rsidR="00270BEB" w:rsidRPr="004804B8">
        <w:rPr>
          <w:rFonts w:ascii="Arial Narrow" w:hAnsi="Arial Narrow" w:cstheme="minorHAnsi"/>
        </w:rPr>
        <w:t>.</w:t>
      </w:r>
    </w:p>
    <w:p w14:paraId="04E0928C" w14:textId="77777777" w:rsidR="00270BEB" w:rsidRPr="004804B8" w:rsidRDefault="00270BEB"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 xml:space="preserve">Wykonawca obliczając cenę oferty musi uwzględnić wszystkie pozycje opisane w </w:t>
      </w:r>
      <w:r w:rsidR="006F5B14" w:rsidRPr="004804B8">
        <w:rPr>
          <w:rFonts w:ascii="Arial Narrow" w:hAnsi="Arial Narrow" w:cstheme="minorHAnsi"/>
        </w:rPr>
        <w:t>Formularzu oferty</w:t>
      </w:r>
      <w:r w:rsidRPr="004804B8">
        <w:rPr>
          <w:rFonts w:ascii="Arial Narrow" w:hAnsi="Arial Narrow" w:cstheme="minorHAnsi"/>
        </w:rPr>
        <w:t xml:space="preserve">. Wykonawca nie może samodzielnie wprowadzać żadnych zmian we wzorze </w:t>
      </w:r>
      <w:r w:rsidR="006F5B14" w:rsidRPr="004804B8">
        <w:rPr>
          <w:rFonts w:ascii="Arial Narrow" w:hAnsi="Arial Narrow" w:cstheme="minorHAnsi"/>
        </w:rPr>
        <w:t>Formularzu oferty.</w:t>
      </w:r>
    </w:p>
    <w:p w14:paraId="3662B111" w14:textId="77777777" w:rsidR="00282F82" w:rsidRPr="004804B8" w:rsidRDefault="00AF6B9D"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 xml:space="preserve">Cena oferty stanowi wynagrodzenie ryczałtowe. </w:t>
      </w:r>
      <w:r w:rsidR="004211CD" w:rsidRPr="004804B8">
        <w:rPr>
          <w:rFonts w:ascii="Arial Narrow" w:hAnsi="Arial Narrow" w:cstheme="minorHAnsi"/>
        </w:rPr>
        <w:t>Wykonawca w</w:t>
      </w:r>
      <w:r w:rsidR="00C6503E" w:rsidRPr="004804B8">
        <w:rPr>
          <w:rFonts w:ascii="Arial Narrow" w:hAnsi="Arial Narrow" w:cstheme="minorHAnsi"/>
        </w:rPr>
        <w:t xml:space="preserve">inien przedstawić w ofercie </w:t>
      </w:r>
      <w:r w:rsidR="00B32EBD" w:rsidRPr="004804B8">
        <w:rPr>
          <w:rFonts w:ascii="Arial Narrow" w:hAnsi="Arial Narrow" w:cstheme="minorHAnsi"/>
        </w:rPr>
        <w:t>wartości</w:t>
      </w:r>
      <w:r w:rsidR="00C6503E" w:rsidRPr="004804B8">
        <w:rPr>
          <w:rFonts w:ascii="Arial Narrow" w:hAnsi="Arial Narrow" w:cstheme="minorHAnsi"/>
        </w:rPr>
        <w:t xml:space="preserve"> </w:t>
      </w:r>
      <w:r w:rsidR="004211CD" w:rsidRPr="004804B8">
        <w:rPr>
          <w:rFonts w:ascii="Arial Narrow" w:hAnsi="Arial Narrow" w:cstheme="minorHAnsi"/>
        </w:rPr>
        <w:t xml:space="preserve">za wykonanie </w:t>
      </w:r>
      <w:r w:rsidR="00C6503E" w:rsidRPr="004804B8">
        <w:rPr>
          <w:rFonts w:ascii="Arial Narrow" w:hAnsi="Arial Narrow" w:cstheme="minorHAnsi"/>
        </w:rPr>
        <w:t>poszczególnych pozycji</w:t>
      </w:r>
      <w:r w:rsidR="004211CD" w:rsidRPr="004804B8">
        <w:rPr>
          <w:rFonts w:ascii="Arial Narrow" w:hAnsi="Arial Narrow" w:cstheme="minorHAnsi"/>
        </w:rPr>
        <w:t>, uwzględniając wszelkie niezbędne koszty związane z realizacją zamówienia, wymagane opłaty bez względu na okoliczności i źródła ich powstania oraz opusty, których Wykonawca zamierza udzielić.</w:t>
      </w:r>
    </w:p>
    <w:p w14:paraId="032FB976" w14:textId="77777777" w:rsidR="004211CD" w:rsidRPr="004804B8" w:rsidRDefault="004211CD"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Zamawiający poprawi ofertę zgodn</w:t>
      </w:r>
      <w:r w:rsidR="00BB6350" w:rsidRPr="004804B8">
        <w:rPr>
          <w:rFonts w:ascii="Arial Narrow" w:hAnsi="Arial Narrow" w:cstheme="minorHAnsi"/>
        </w:rPr>
        <w:t xml:space="preserve">ie z art. </w:t>
      </w:r>
      <w:r w:rsidR="00CE0B00" w:rsidRPr="004804B8">
        <w:rPr>
          <w:rFonts w:ascii="Arial Narrow" w:hAnsi="Arial Narrow" w:cstheme="minorHAnsi"/>
        </w:rPr>
        <w:t>223</w:t>
      </w:r>
      <w:r w:rsidR="00BB6350" w:rsidRPr="004804B8">
        <w:rPr>
          <w:rFonts w:ascii="Arial Narrow" w:hAnsi="Arial Narrow" w:cstheme="minorHAnsi"/>
        </w:rPr>
        <w:t xml:space="preserve"> ust. 2 ustawy </w:t>
      </w:r>
      <w:proofErr w:type="spellStart"/>
      <w:r w:rsidR="00BB6350" w:rsidRPr="004804B8">
        <w:rPr>
          <w:rFonts w:ascii="Arial Narrow" w:hAnsi="Arial Narrow" w:cstheme="minorHAnsi"/>
        </w:rPr>
        <w:t>Pzp</w:t>
      </w:r>
      <w:proofErr w:type="spellEnd"/>
      <w:r w:rsidR="00BB6350" w:rsidRPr="004804B8">
        <w:rPr>
          <w:rFonts w:ascii="Arial Narrow" w:hAnsi="Arial Narrow" w:cstheme="minorHAnsi"/>
        </w:rPr>
        <w:t>.</w:t>
      </w:r>
    </w:p>
    <w:p w14:paraId="58EAA700" w14:textId="77777777" w:rsidR="004211CD" w:rsidRPr="004804B8" w:rsidRDefault="004211CD"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Prawidłowe ustalenie podatku VAT należy do obowiązków Wykonawcy zgodnie z przepisami ustawy o</w:t>
      </w:r>
      <w:r w:rsidR="000A4A45" w:rsidRPr="004804B8">
        <w:rPr>
          <w:rFonts w:ascii="Arial Narrow" w:hAnsi="Arial Narrow" w:cstheme="minorHAnsi"/>
        </w:rPr>
        <w:t> </w:t>
      </w:r>
      <w:r w:rsidR="00B149A5" w:rsidRPr="004804B8">
        <w:rPr>
          <w:rFonts w:ascii="Arial Narrow" w:hAnsi="Arial Narrow" w:cstheme="minorHAnsi"/>
        </w:rPr>
        <w:t>podatku od towarów i usług.</w:t>
      </w:r>
    </w:p>
    <w:p w14:paraId="3D15A19D" w14:textId="77777777" w:rsidR="004211CD" w:rsidRPr="004804B8" w:rsidRDefault="004211CD"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Cena ofertowa powinna uwzględniać wszystkie elementy składające się na wykonanie przedmiotu zamówienia.</w:t>
      </w:r>
    </w:p>
    <w:p w14:paraId="01E5E320" w14:textId="77777777" w:rsidR="004211CD" w:rsidRPr="004804B8" w:rsidRDefault="004211CD" w:rsidP="00D77F9E">
      <w:pPr>
        <w:pStyle w:val="Akapitzlist"/>
        <w:numPr>
          <w:ilvl w:val="1"/>
          <w:numId w:val="50"/>
        </w:numPr>
        <w:spacing w:before="120"/>
        <w:ind w:left="567" w:hanging="567"/>
        <w:jc w:val="both"/>
        <w:rPr>
          <w:rFonts w:ascii="Arial Narrow" w:hAnsi="Arial Narrow" w:cstheme="minorHAnsi"/>
        </w:rPr>
      </w:pPr>
      <w:r w:rsidRPr="004804B8">
        <w:rPr>
          <w:rFonts w:ascii="Arial Narrow" w:hAnsi="Arial Narrow" w:cstheme="minorHAnsi"/>
        </w:rPr>
        <w:t xml:space="preserve">Jeżeli zaoferowana cena lub koszt, lub ich istotne części składowe, wydają się rażąco niskie w stosunku do przedmiotu zamówienia </w:t>
      </w:r>
      <w:r w:rsidR="00282F82" w:rsidRPr="004804B8">
        <w:rPr>
          <w:rFonts w:ascii="Arial Narrow" w:hAnsi="Arial Narrow" w:cstheme="minorHAnsi"/>
        </w:rPr>
        <w:t>lub</w:t>
      </w:r>
      <w:r w:rsidRPr="004804B8">
        <w:rPr>
          <w:rFonts w:ascii="Arial Narrow" w:hAnsi="Arial Narrow" w:cstheme="minorHAnsi"/>
        </w:rPr>
        <w:t xml:space="preserve"> budzą wątpliwości </w:t>
      </w:r>
      <w:r w:rsidR="00282F82" w:rsidRPr="004804B8">
        <w:rPr>
          <w:rFonts w:ascii="Arial Narrow" w:hAnsi="Arial Narrow" w:cstheme="minorHAnsi"/>
        </w:rPr>
        <w:t>Z</w:t>
      </w:r>
      <w:r w:rsidRPr="004804B8">
        <w:rPr>
          <w:rFonts w:ascii="Arial Narrow" w:hAnsi="Arial Narrow" w:cstheme="minorHAnsi"/>
        </w:rPr>
        <w:t>amawiającego co do możliwości wykonania przedmiotu zamówienia zgodnie z</w:t>
      </w:r>
      <w:r w:rsidR="00C80666" w:rsidRPr="004804B8">
        <w:rPr>
          <w:rFonts w:ascii="Arial Narrow" w:hAnsi="Arial Narrow" w:cstheme="minorHAnsi"/>
        </w:rPr>
        <w:t> </w:t>
      </w:r>
      <w:r w:rsidRPr="004804B8">
        <w:rPr>
          <w:rFonts w:ascii="Arial Narrow" w:hAnsi="Arial Narrow" w:cstheme="minorHAnsi"/>
        </w:rPr>
        <w:t xml:space="preserve">wymaganiami określonymi </w:t>
      </w:r>
      <w:r w:rsidR="00282F82" w:rsidRPr="004804B8">
        <w:rPr>
          <w:rFonts w:ascii="Arial Narrow" w:hAnsi="Arial Narrow" w:cstheme="minorHAnsi"/>
        </w:rPr>
        <w:t>w dokumentach zamówienia</w:t>
      </w:r>
      <w:r w:rsidRPr="004804B8">
        <w:rPr>
          <w:rFonts w:ascii="Arial Narrow" w:hAnsi="Arial Narrow" w:cstheme="minorHAnsi"/>
        </w:rPr>
        <w:t xml:space="preserve"> lub wynikającymi z odrębnych przepisów, </w:t>
      </w:r>
      <w:r w:rsidR="00282F82" w:rsidRPr="004804B8">
        <w:rPr>
          <w:rFonts w:ascii="Arial Narrow" w:hAnsi="Arial Narrow" w:cstheme="minorHAnsi"/>
        </w:rPr>
        <w:t>Z</w:t>
      </w:r>
      <w:r w:rsidRPr="004804B8">
        <w:rPr>
          <w:rFonts w:ascii="Arial Narrow" w:hAnsi="Arial Narrow" w:cstheme="minorHAnsi"/>
        </w:rPr>
        <w:t xml:space="preserve">amawiający </w:t>
      </w:r>
      <w:r w:rsidR="00282F82" w:rsidRPr="004804B8">
        <w:rPr>
          <w:rFonts w:ascii="Arial Narrow" w:hAnsi="Arial Narrow" w:cstheme="minorHAnsi"/>
        </w:rPr>
        <w:t>żąda od Wykonawcy</w:t>
      </w:r>
      <w:r w:rsidRPr="004804B8">
        <w:rPr>
          <w:rFonts w:ascii="Arial Narrow" w:hAnsi="Arial Narrow" w:cstheme="minorHAnsi"/>
        </w:rPr>
        <w:t xml:space="preserve"> wyjaśnień, w</w:t>
      </w:r>
      <w:r w:rsidR="00DC4A83" w:rsidRPr="004804B8">
        <w:rPr>
          <w:rFonts w:ascii="Arial Narrow" w:hAnsi="Arial Narrow" w:cstheme="minorHAnsi"/>
        </w:rPr>
        <w:t> </w:t>
      </w:r>
      <w:r w:rsidRPr="004804B8">
        <w:rPr>
          <w:rFonts w:ascii="Arial Narrow" w:hAnsi="Arial Narrow" w:cstheme="minorHAnsi"/>
        </w:rPr>
        <w:t>tym złożenie dowodów</w:t>
      </w:r>
      <w:r w:rsidR="00282F82" w:rsidRPr="004804B8">
        <w:rPr>
          <w:rFonts w:ascii="Arial Narrow" w:hAnsi="Arial Narrow" w:cstheme="minorHAnsi"/>
        </w:rPr>
        <w:t xml:space="preserve"> w zakresie </w:t>
      </w:r>
      <w:r w:rsidRPr="004804B8">
        <w:rPr>
          <w:rFonts w:ascii="Arial Narrow" w:hAnsi="Arial Narrow" w:cstheme="minorHAnsi"/>
        </w:rPr>
        <w:t>wyliczenia ceny lub kosztu</w:t>
      </w:r>
      <w:r w:rsidR="00282F82" w:rsidRPr="004804B8">
        <w:rPr>
          <w:rFonts w:ascii="Arial Narrow" w:hAnsi="Arial Narrow" w:cstheme="minorHAnsi"/>
        </w:rPr>
        <w:t xml:space="preserve"> lub ich istotnych części składowych,</w:t>
      </w:r>
      <w:r w:rsidRPr="004804B8">
        <w:rPr>
          <w:rFonts w:ascii="Arial Narrow" w:hAnsi="Arial Narrow" w:cstheme="minorHAnsi"/>
        </w:rPr>
        <w:t xml:space="preserve"> w szczególności w zakresie: </w:t>
      </w:r>
    </w:p>
    <w:p w14:paraId="6B46E2FE" w14:textId="77777777" w:rsidR="00282F82"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zarządzania procesem produkcji, świadczonych usług lub metody budowy;</w:t>
      </w:r>
    </w:p>
    <w:p w14:paraId="197F161A" w14:textId="77777777" w:rsidR="00282F82"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wybranych rozwiązań technicznych, wyjątkowo korzystnych warunków dostaw, usług</w:t>
      </w:r>
      <w:r w:rsidR="009D7480" w:rsidRPr="004804B8">
        <w:rPr>
          <w:rFonts w:ascii="Arial Narrow" w:hAnsi="Arial Narrow" w:cstheme="minorHAnsi"/>
        </w:rPr>
        <w:t xml:space="preserve"> </w:t>
      </w:r>
      <w:r w:rsidRPr="004804B8">
        <w:rPr>
          <w:rFonts w:ascii="Arial Narrow" w:hAnsi="Arial Narrow" w:cstheme="minorHAnsi"/>
        </w:rPr>
        <w:t>albo związanych z</w:t>
      </w:r>
      <w:r w:rsidR="00296705" w:rsidRPr="004804B8">
        <w:rPr>
          <w:rFonts w:ascii="Arial Narrow" w:hAnsi="Arial Narrow" w:cstheme="minorHAnsi"/>
        </w:rPr>
        <w:t> </w:t>
      </w:r>
      <w:r w:rsidRPr="004804B8">
        <w:rPr>
          <w:rFonts w:ascii="Arial Narrow" w:hAnsi="Arial Narrow" w:cstheme="minorHAnsi"/>
        </w:rPr>
        <w:t>realizacją robót budowlanych;</w:t>
      </w:r>
    </w:p>
    <w:p w14:paraId="3B7F962C" w14:textId="77777777" w:rsidR="009D7480"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oryginalności dostaw, usług lub robót budowlanych oferowanych przez wykonawcę;</w:t>
      </w:r>
    </w:p>
    <w:p w14:paraId="28B0EEB4" w14:textId="77777777" w:rsidR="009D7480"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zgodności z</w:t>
      </w:r>
      <w:r w:rsidR="009D7480" w:rsidRPr="004804B8">
        <w:rPr>
          <w:rFonts w:ascii="Arial Narrow" w:hAnsi="Arial Narrow" w:cstheme="minorHAnsi"/>
        </w:rPr>
        <w:t xml:space="preserve"> </w:t>
      </w:r>
      <w:r w:rsidRPr="004804B8">
        <w:rPr>
          <w:rFonts w:ascii="Arial Narrow" w:hAnsi="Arial Narrow" w:cstheme="minorHAnsi"/>
        </w:rPr>
        <w:t>przepisami dotyczącymi kosztów pracy, których wartość przyjęta do ustalenia ceny nie może być niższa od minimalnego wynagrodzenia za pracę albo minimalnej stawki godzinowej, ustalonych na podstawie przepisów ustawy z</w:t>
      </w:r>
      <w:r w:rsidR="009D7480" w:rsidRPr="004804B8">
        <w:rPr>
          <w:rFonts w:ascii="Arial Narrow" w:hAnsi="Arial Narrow" w:cstheme="minorHAnsi"/>
        </w:rPr>
        <w:t xml:space="preserve"> </w:t>
      </w:r>
      <w:r w:rsidRPr="004804B8">
        <w:rPr>
          <w:rFonts w:ascii="Arial Narrow" w:hAnsi="Arial Narrow" w:cstheme="minorHAnsi"/>
        </w:rPr>
        <w:t>dnia 10</w:t>
      </w:r>
      <w:r w:rsidR="00287D09" w:rsidRPr="004804B8">
        <w:rPr>
          <w:rFonts w:ascii="Arial Narrow" w:hAnsi="Arial Narrow" w:cstheme="minorHAnsi"/>
        </w:rPr>
        <w:t xml:space="preserve"> </w:t>
      </w:r>
      <w:r w:rsidRPr="004804B8">
        <w:rPr>
          <w:rFonts w:ascii="Arial Narrow" w:hAnsi="Arial Narrow" w:cstheme="minorHAnsi"/>
        </w:rPr>
        <w:t>października 2002</w:t>
      </w:r>
      <w:r w:rsidR="009D7480" w:rsidRPr="004804B8">
        <w:rPr>
          <w:rFonts w:ascii="Arial Narrow" w:hAnsi="Arial Narrow" w:cstheme="minorHAnsi"/>
        </w:rPr>
        <w:t xml:space="preserve"> </w:t>
      </w:r>
      <w:r w:rsidRPr="004804B8">
        <w:rPr>
          <w:rFonts w:ascii="Arial Narrow" w:hAnsi="Arial Narrow" w:cstheme="minorHAnsi"/>
        </w:rPr>
        <w:t xml:space="preserve">r. </w:t>
      </w:r>
      <w:r w:rsidRPr="004804B8">
        <w:rPr>
          <w:rFonts w:ascii="Arial Narrow" w:hAnsi="Arial Narrow" w:cstheme="minorHAnsi"/>
          <w:i/>
          <w:iCs/>
        </w:rPr>
        <w:t>o</w:t>
      </w:r>
      <w:r w:rsidR="009D7480" w:rsidRPr="004804B8">
        <w:rPr>
          <w:rFonts w:ascii="Arial Narrow" w:hAnsi="Arial Narrow" w:cstheme="minorHAnsi"/>
          <w:i/>
          <w:iCs/>
        </w:rPr>
        <w:t xml:space="preserve"> </w:t>
      </w:r>
      <w:r w:rsidRPr="004804B8">
        <w:rPr>
          <w:rFonts w:ascii="Arial Narrow" w:hAnsi="Arial Narrow" w:cstheme="minorHAnsi"/>
          <w:i/>
          <w:iCs/>
        </w:rPr>
        <w:t xml:space="preserve">minimalnym </w:t>
      </w:r>
      <w:r w:rsidRPr="004804B8">
        <w:rPr>
          <w:rFonts w:ascii="Arial Narrow" w:hAnsi="Arial Narrow" w:cstheme="minorHAnsi"/>
          <w:i/>
          <w:iCs/>
        </w:rPr>
        <w:lastRenderedPageBreak/>
        <w:t>wynagrodzeniu za pracę</w:t>
      </w:r>
      <w:r w:rsidRPr="004804B8">
        <w:rPr>
          <w:rFonts w:ascii="Arial Narrow" w:hAnsi="Arial Narrow" w:cstheme="minorHAnsi"/>
        </w:rPr>
        <w:t xml:space="preserve"> lub przepisów odrębnych właściwych dla spraw, z</w:t>
      </w:r>
      <w:r w:rsidR="009D7480" w:rsidRPr="004804B8">
        <w:rPr>
          <w:rFonts w:ascii="Arial Narrow" w:hAnsi="Arial Narrow" w:cstheme="minorHAnsi"/>
        </w:rPr>
        <w:t xml:space="preserve"> </w:t>
      </w:r>
      <w:r w:rsidRPr="004804B8">
        <w:rPr>
          <w:rFonts w:ascii="Arial Narrow" w:hAnsi="Arial Narrow" w:cstheme="minorHAnsi"/>
        </w:rPr>
        <w:t>którymi związane jest realizowane zamówienie;</w:t>
      </w:r>
    </w:p>
    <w:p w14:paraId="26C22544" w14:textId="77777777" w:rsidR="009D7480"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zgodności z</w:t>
      </w:r>
      <w:r w:rsidR="009D7480" w:rsidRPr="004804B8">
        <w:rPr>
          <w:rFonts w:ascii="Arial Narrow" w:hAnsi="Arial Narrow" w:cstheme="minorHAnsi"/>
        </w:rPr>
        <w:t xml:space="preserve"> </w:t>
      </w:r>
      <w:r w:rsidRPr="004804B8">
        <w:rPr>
          <w:rFonts w:ascii="Arial Narrow" w:hAnsi="Arial Narrow" w:cstheme="minorHAnsi"/>
        </w:rPr>
        <w:t>prawem</w:t>
      </w:r>
      <w:r w:rsidR="009D7480" w:rsidRPr="004804B8">
        <w:rPr>
          <w:rFonts w:ascii="Arial Narrow" w:hAnsi="Arial Narrow" w:cstheme="minorHAnsi"/>
        </w:rPr>
        <w:t xml:space="preserve"> </w:t>
      </w:r>
      <w:r w:rsidRPr="004804B8">
        <w:rPr>
          <w:rFonts w:ascii="Arial Narrow" w:hAnsi="Arial Narrow" w:cstheme="minorHAnsi"/>
        </w:rPr>
        <w:t>w</w:t>
      </w:r>
      <w:r w:rsidR="009D7480" w:rsidRPr="004804B8">
        <w:rPr>
          <w:rFonts w:ascii="Arial Narrow" w:hAnsi="Arial Narrow" w:cstheme="minorHAnsi"/>
        </w:rPr>
        <w:t xml:space="preserve"> </w:t>
      </w:r>
      <w:r w:rsidRPr="004804B8">
        <w:rPr>
          <w:rFonts w:ascii="Arial Narrow" w:hAnsi="Arial Narrow" w:cstheme="minorHAnsi"/>
        </w:rPr>
        <w:t>rozumieniu przepisów o</w:t>
      </w:r>
      <w:r w:rsidR="009D7480" w:rsidRPr="004804B8">
        <w:rPr>
          <w:rFonts w:ascii="Arial Narrow" w:hAnsi="Arial Narrow" w:cstheme="minorHAnsi"/>
        </w:rPr>
        <w:t xml:space="preserve"> </w:t>
      </w:r>
      <w:r w:rsidRPr="004804B8">
        <w:rPr>
          <w:rFonts w:ascii="Arial Narrow" w:hAnsi="Arial Narrow" w:cstheme="minorHAnsi"/>
        </w:rPr>
        <w:t>postępowaniu w</w:t>
      </w:r>
      <w:r w:rsidR="009D7480" w:rsidRPr="004804B8">
        <w:rPr>
          <w:rFonts w:ascii="Arial Narrow" w:hAnsi="Arial Narrow" w:cstheme="minorHAnsi"/>
        </w:rPr>
        <w:t xml:space="preserve"> </w:t>
      </w:r>
      <w:r w:rsidRPr="004804B8">
        <w:rPr>
          <w:rFonts w:ascii="Arial Narrow" w:hAnsi="Arial Narrow" w:cstheme="minorHAnsi"/>
        </w:rPr>
        <w:t>sprawach dotyczących pomocy publicznej;</w:t>
      </w:r>
    </w:p>
    <w:p w14:paraId="011C6C30" w14:textId="77777777" w:rsidR="009D7480"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zgodności z</w:t>
      </w:r>
      <w:r w:rsidR="009D7480" w:rsidRPr="004804B8">
        <w:rPr>
          <w:rFonts w:ascii="Arial Narrow" w:hAnsi="Arial Narrow" w:cstheme="minorHAnsi"/>
        </w:rPr>
        <w:t xml:space="preserve"> </w:t>
      </w:r>
      <w:r w:rsidRPr="004804B8">
        <w:rPr>
          <w:rFonts w:ascii="Arial Narrow" w:hAnsi="Arial Narrow" w:cstheme="minorHAnsi"/>
        </w:rPr>
        <w:t>przepisami z</w:t>
      </w:r>
      <w:r w:rsidR="009D7480" w:rsidRPr="004804B8">
        <w:rPr>
          <w:rFonts w:ascii="Arial Narrow" w:hAnsi="Arial Narrow" w:cstheme="minorHAnsi"/>
        </w:rPr>
        <w:t xml:space="preserve"> </w:t>
      </w:r>
      <w:r w:rsidRPr="004804B8">
        <w:rPr>
          <w:rFonts w:ascii="Arial Narrow" w:hAnsi="Arial Narrow" w:cstheme="minorHAnsi"/>
        </w:rPr>
        <w:t>zakresu prawa pracy i</w:t>
      </w:r>
      <w:r w:rsidR="009D7480" w:rsidRPr="004804B8">
        <w:rPr>
          <w:rFonts w:ascii="Arial Narrow" w:hAnsi="Arial Narrow" w:cstheme="minorHAnsi"/>
        </w:rPr>
        <w:t xml:space="preserve"> </w:t>
      </w:r>
      <w:r w:rsidRPr="004804B8">
        <w:rPr>
          <w:rFonts w:ascii="Arial Narrow" w:hAnsi="Arial Narrow" w:cstheme="minorHAnsi"/>
        </w:rPr>
        <w:t>zabezpieczenia społecznego, obowiązującymi w</w:t>
      </w:r>
      <w:r w:rsidR="009D7480" w:rsidRPr="004804B8">
        <w:rPr>
          <w:rFonts w:ascii="Arial Narrow" w:hAnsi="Arial Narrow" w:cstheme="minorHAnsi"/>
        </w:rPr>
        <w:t xml:space="preserve"> </w:t>
      </w:r>
      <w:r w:rsidRPr="004804B8">
        <w:rPr>
          <w:rFonts w:ascii="Arial Narrow" w:hAnsi="Arial Narrow" w:cstheme="minorHAnsi"/>
        </w:rPr>
        <w:t>miejscu, w</w:t>
      </w:r>
      <w:r w:rsidR="00F00412" w:rsidRPr="004804B8">
        <w:rPr>
          <w:rFonts w:ascii="Arial Narrow" w:hAnsi="Arial Narrow" w:cstheme="minorHAnsi"/>
        </w:rPr>
        <w:t> </w:t>
      </w:r>
      <w:r w:rsidRPr="004804B8">
        <w:rPr>
          <w:rFonts w:ascii="Arial Narrow" w:hAnsi="Arial Narrow" w:cstheme="minorHAnsi"/>
        </w:rPr>
        <w:t>którym realizowane jest zamówienie;</w:t>
      </w:r>
    </w:p>
    <w:p w14:paraId="3A6F0FAE" w14:textId="77777777" w:rsidR="009D7480"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zgodności z</w:t>
      </w:r>
      <w:r w:rsidR="009D7480" w:rsidRPr="004804B8">
        <w:rPr>
          <w:rFonts w:ascii="Arial Narrow" w:hAnsi="Arial Narrow" w:cstheme="minorHAnsi"/>
        </w:rPr>
        <w:t xml:space="preserve"> </w:t>
      </w:r>
      <w:r w:rsidRPr="004804B8">
        <w:rPr>
          <w:rFonts w:ascii="Arial Narrow" w:hAnsi="Arial Narrow" w:cstheme="minorHAnsi"/>
        </w:rPr>
        <w:t xml:space="preserve">przepisami </w:t>
      </w:r>
      <w:r w:rsidR="009D7480" w:rsidRPr="004804B8">
        <w:rPr>
          <w:rFonts w:ascii="Arial Narrow" w:hAnsi="Arial Narrow" w:cstheme="minorHAnsi"/>
        </w:rPr>
        <w:t xml:space="preserve">z </w:t>
      </w:r>
      <w:r w:rsidRPr="004804B8">
        <w:rPr>
          <w:rFonts w:ascii="Arial Narrow" w:hAnsi="Arial Narrow" w:cstheme="minorHAnsi"/>
        </w:rPr>
        <w:t>zakresu ochrony środowiska;</w:t>
      </w:r>
    </w:p>
    <w:p w14:paraId="51B9606D" w14:textId="77777777" w:rsidR="00282F82" w:rsidRPr="004804B8" w:rsidRDefault="00282F82" w:rsidP="001C7440">
      <w:pPr>
        <w:pStyle w:val="Akapitzlist"/>
        <w:numPr>
          <w:ilvl w:val="0"/>
          <w:numId w:val="16"/>
        </w:numPr>
        <w:spacing w:before="60"/>
        <w:ind w:left="924" w:hanging="357"/>
        <w:jc w:val="both"/>
        <w:rPr>
          <w:rFonts w:ascii="Arial Narrow" w:hAnsi="Arial Narrow" w:cstheme="minorHAnsi"/>
        </w:rPr>
      </w:pPr>
      <w:r w:rsidRPr="004804B8">
        <w:rPr>
          <w:rFonts w:ascii="Arial Narrow" w:hAnsi="Arial Narrow" w:cstheme="minorHAnsi"/>
        </w:rPr>
        <w:t>wypełniania obowiązków związanych z</w:t>
      </w:r>
      <w:r w:rsidR="009D7480" w:rsidRPr="004804B8">
        <w:rPr>
          <w:rFonts w:ascii="Arial Narrow" w:hAnsi="Arial Narrow" w:cstheme="minorHAnsi"/>
        </w:rPr>
        <w:t xml:space="preserve"> </w:t>
      </w:r>
      <w:r w:rsidRPr="004804B8">
        <w:rPr>
          <w:rFonts w:ascii="Arial Narrow" w:hAnsi="Arial Narrow" w:cstheme="minorHAnsi"/>
        </w:rPr>
        <w:t>powierzeniem wykonania części zamówienia podwykonawcy</w:t>
      </w:r>
    </w:p>
    <w:p w14:paraId="4FB50F36" w14:textId="77777777" w:rsidR="004211CD" w:rsidRPr="004804B8" w:rsidRDefault="004211CD" w:rsidP="00D77F9E">
      <w:pPr>
        <w:pStyle w:val="Tekstpodstawowy2"/>
        <w:numPr>
          <w:ilvl w:val="2"/>
          <w:numId w:val="50"/>
        </w:numPr>
        <w:ind w:left="567" w:hanging="567"/>
        <w:rPr>
          <w:rFonts w:cstheme="minorHAnsi"/>
          <w:b w:val="0"/>
          <w:sz w:val="22"/>
          <w:szCs w:val="22"/>
        </w:rPr>
      </w:pPr>
      <w:r w:rsidRPr="004804B8">
        <w:rPr>
          <w:rFonts w:cstheme="minorHAnsi"/>
          <w:b w:val="0"/>
          <w:sz w:val="22"/>
          <w:szCs w:val="22"/>
        </w:rPr>
        <w:t>W przypadku gdy cena całkowita oferty</w:t>
      </w:r>
      <w:r w:rsidR="00F00412" w:rsidRPr="004804B8">
        <w:rPr>
          <w:rFonts w:cstheme="minorHAnsi"/>
          <w:b w:val="0"/>
          <w:sz w:val="22"/>
          <w:szCs w:val="22"/>
        </w:rPr>
        <w:t xml:space="preserve"> złożonej w terminie</w:t>
      </w:r>
      <w:r w:rsidRPr="004804B8">
        <w:rPr>
          <w:rFonts w:cstheme="minorHAnsi"/>
          <w:b w:val="0"/>
          <w:sz w:val="22"/>
          <w:szCs w:val="22"/>
        </w:rPr>
        <w:t xml:space="preserve"> jest niższa o co najmniej 30% o</w:t>
      </w:r>
      <w:r w:rsidR="00B149A5" w:rsidRPr="004804B8">
        <w:rPr>
          <w:rFonts w:cstheme="minorHAnsi"/>
          <w:b w:val="0"/>
          <w:sz w:val="22"/>
          <w:szCs w:val="22"/>
        </w:rPr>
        <w:t>d:</w:t>
      </w:r>
    </w:p>
    <w:p w14:paraId="70156DBF" w14:textId="77777777" w:rsidR="004211CD" w:rsidRPr="004804B8" w:rsidRDefault="004211CD" w:rsidP="001C7440">
      <w:pPr>
        <w:pStyle w:val="Tekstpodstawowy2"/>
        <w:numPr>
          <w:ilvl w:val="0"/>
          <w:numId w:val="17"/>
        </w:numPr>
        <w:tabs>
          <w:tab w:val="left" w:pos="993"/>
        </w:tabs>
        <w:spacing w:before="60"/>
        <w:ind w:left="992" w:hanging="425"/>
        <w:rPr>
          <w:rFonts w:cstheme="minorHAnsi"/>
          <w:b w:val="0"/>
          <w:sz w:val="22"/>
          <w:szCs w:val="22"/>
        </w:rPr>
      </w:pPr>
      <w:r w:rsidRPr="004804B8">
        <w:rPr>
          <w:rFonts w:cstheme="minorHAnsi"/>
          <w:b w:val="0"/>
          <w:sz w:val="22"/>
          <w:szCs w:val="22"/>
        </w:rPr>
        <w:t>wartości zamówienia powiększonej o należny podatek od towarów i usług, ustalonej przed wszczęciem postępowania lub średniej arytmetycznej cen wszystkich złożonych ofert</w:t>
      </w:r>
      <w:r w:rsidR="00F00412" w:rsidRPr="004804B8">
        <w:rPr>
          <w:rFonts w:cstheme="minorHAnsi"/>
          <w:b w:val="0"/>
          <w:sz w:val="22"/>
          <w:szCs w:val="22"/>
        </w:rPr>
        <w:t xml:space="preserve"> niepodlegających odrzuceniu na podstawie art. 226 ust. 1 pkt 1 i 10</w:t>
      </w:r>
      <w:r w:rsidRPr="004804B8">
        <w:rPr>
          <w:rFonts w:cstheme="minorHAnsi"/>
          <w:b w:val="0"/>
          <w:sz w:val="22"/>
          <w:szCs w:val="22"/>
        </w:rPr>
        <w:t xml:space="preserve">, </w:t>
      </w:r>
      <w:r w:rsidR="00F00412" w:rsidRPr="004804B8">
        <w:rPr>
          <w:rFonts w:cstheme="minorHAnsi"/>
          <w:b w:val="0"/>
          <w:sz w:val="22"/>
          <w:szCs w:val="22"/>
        </w:rPr>
        <w:t>Z</w:t>
      </w:r>
      <w:r w:rsidRPr="004804B8">
        <w:rPr>
          <w:rFonts w:cstheme="minorHAnsi"/>
          <w:b w:val="0"/>
          <w:sz w:val="22"/>
          <w:szCs w:val="22"/>
        </w:rPr>
        <w:t>amawiający zwraca się o</w:t>
      </w:r>
      <w:r w:rsidR="002654C9" w:rsidRPr="004804B8">
        <w:rPr>
          <w:rFonts w:cstheme="minorHAnsi"/>
          <w:b w:val="0"/>
          <w:sz w:val="22"/>
          <w:szCs w:val="22"/>
        </w:rPr>
        <w:t> </w:t>
      </w:r>
      <w:r w:rsidRPr="004804B8">
        <w:rPr>
          <w:rFonts w:cstheme="minorHAnsi"/>
          <w:b w:val="0"/>
          <w:sz w:val="22"/>
          <w:szCs w:val="22"/>
        </w:rPr>
        <w:t xml:space="preserve">udzielenie wyjaśnień, o których mowa w </w:t>
      </w:r>
      <w:r w:rsidR="00F00412" w:rsidRPr="004804B8">
        <w:rPr>
          <w:rFonts w:cstheme="minorHAnsi"/>
          <w:b w:val="0"/>
          <w:sz w:val="22"/>
          <w:szCs w:val="22"/>
        </w:rPr>
        <w:t>pkt 14.8.</w:t>
      </w:r>
      <w:r w:rsidRPr="004804B8">
        <w:rPr>
          <w:rFonts w:cstheme="minorHAnsi"/>
          <w:b w:val="0"/>
          <w:sz w:val="22"/>
          <w:szCs w:val="22"/>
        </w:rPr>
        <w:t>, chyba że rozbieżność wynika z</w:t>
      </w:r>
      <w:r w:rsidR="00C80666" w:rsidRPr="004804B8">
        <w:rPr>
          <w:rFonts w:cstheme="minorHAnsi"/>
          <w:b w:val="0"/>
          <w:sz w:val="22"/>
          <w:szCs w:val="22"/>
        </w:rPr>
        <w:t> </w:t>
      </w:r>
      <w:r w:rsidRPr="004804B8">
        <w:rPr>
          <w:rFonts w:cstheme="minorHAnsi"/>
          <w:b w:val="0"/>
          <w:sz w:val="22"/>
          <w:szCs w:val="22"/>
        </w:rPr>
        <w:t xml:space="preserve">okoliczności oczywistych, </w:t>
      </w:r>
      <w:r w:rsidR="00B149A5" w:rsidRPr="004804B8">
        <w:rPr>
          <w:rFonts w:cstheme="minorHAnsi"/>
          <w:b w:val="0"/>
          <w:sz w:val="22"/>
          <w:szCs w:val="22"/>
        </w:rPr>
        <w:t>które nie wymagają wyjaśnienia;</w:t>
      </w:r>
    </w:p>
    <w:p w14:paraId="01201E25" w14:textId="77777777" w:rsidR="00D650A7" w:rsidRPr="004804B8" w:rsidRDefault="004211CD" w:rsidP="001C7440">
      <w:pPr>
        <w:pStyle w:val="Tekstpodstawowy2"/>
        <w:numPr>
          <w:ilvl w:val="0"/>
          <w:numId w:val="17"/>
        </w:numPr>
        <w:tabs>
          <w:tab w:val="left" w:pos="993"/>
        </w:tabs>
        <w:spacing w:before="60"/>
        <w:ind w:left="992" w:hanging="425"/>
        <w:rPr>
          <w:rFonts w:cstheme="minorHAnsi"/>
          <w:b w:val="0"/>
          <w:sz w:val="22"/>
          <w:szCs w:val="22"/>
        </w:rPr>
      </w:pPr>
      <w:r w:rsidRPr="004804B8">
        <w:rPr>
          <w:rFonts w:cstheme="minorHAnsi"/>
          <w:b w:val="0"/>
          <w:sz w:val="22"/>
          <w:szCs w:val="22"/>
        </w:rPr>
        <w:t>wartości zamówienia powiększonej o należny podatek od towarów i usług, zaktualizowanej z</w:t>
      </w:r>
      <w:r w:rsidR="000A4A45" w:rsidRPr="004804B8">
        <w:rPr>
          <w:rFonts w:cstheme="minorHAnsi"/>
          <w:b w:val="0"/>
          <w:sz w:val="22"/>
          <w:szCs w:val="22"/>
        </w:rPr>
        <w:t> </w:t>
      </w:r>
      <w:r w:rsidRPr="004804B8">
        <w:rPr>
          <w:rFonts w:cstheme="minorHAnsi"/>
          <w:b w:val="0"/>
          <w:sz w:val="22"/>
          <w:szCs w:val="22"/>
        </w:rPr>
        <w:t xml:space="preserve">uwzględnieniem okoliczności, które nastąpiły po wszczęciu postępowania, w szczególności istotnej zmiany cen rynkowych, </w:t>
      </w:r>
      <w:r w:rsidR="009B77F3" w:rsidRPr="004804B8">
        <w:rPr>
          <w:rFonts w:cstheme="minorHAnsi"/>
          <w:b w:val="0"/>
          <w:sz w:val="22"/>
          <w:szCs w:val="22"/>
        </w:rPr>
        <w:t>Z</w:t>
      </w:r>
      <w:r w:rsidRPr="004804B8">
        <w:rPr>
          <w:rFonts w:cstheme="minorHAnsi"/>
          <w:b w:val="0"/>
          <w:sz w:val="22"/>
          <w:szCs w:val="22"/>
        </w:rPr>
        <w:t>amawiający może zwrócić się o udzielenie wyjaśnień, o których mowa w</w:t>
      </w:r>
      <w:r w:rsidR="000A4A45" w:rsidRPr="004804B8">
        <w:rPr>
          <w:rFonts w:cstheme="minorHAnsi"/>
          <w:b w:val="0"/>
          <w:sz w:val="22"/>
          <w:szCs w:val="22"/>
        </w:rPr>
        <w:t> </w:t>
      </w:r>
      <w:r w:rsidR="009B77F3" w:rsidRPr="004804B8">
        <w:rPr>
          <w:rFonts w:cstheme="minorHAnsi"/>
          <w:b w:val="0"/>
          <w:sz w:val="22"/>
          <w:szCs w:val="22"/>
        </w:rPr>
        <w:t>pkt 14.8.</w:t>
      </w:r>
    </w:p>
    <w:p w14:paraId="48311854" w14:textId="77777777" w:rsidR="004211CD" w:rsidRPr="004804B8" w:rsidRDefault="004211CD" w:rsidP="00D77F9E">
      <w:pPr>
        <w:pStyle w:val="Tekstpodstawowy2"/>
        <w:numPr>
          <w:ilvl w:val="2"/>
          <w:numId w:val="50"/>
        </w:numPr>
        <w:tabs>
          <w:tab w:val="left" w:pos="993"/>
        </w:tabs>
        <w:ind w:left="567" w:hanging="567"/>
        <w:rPr>
          <w:rFonts w:cstheme="minorHAnsi"/>
          <w:b w:val="0"/>
          <w:sz w:val="22"/>
          <w:szCs w:val="22"/>
        </w:rPr>
      </w:pPr>
      <w:r w:rsidRPr="004804B8">
        <w:rPr>
          <w:rFonts w:cstheme="minorHAnsi"/>
          <w:b w:val="0"/>
          <w:sz w:val="22"/>
          <w:szCs w:val="22"/>
        </w:rPr>
        <w:t>Obowiązek wykazania, że oferta nie zawiera rażąco niskiej ceny lub kosztu, spoczywa na Wykonawcy.</w:t>
      </w:r>
    </w:p>
    <w:p w14:paraId="1E7F32C6" w14:textId="77777777" w:rsidR="004211CD" w:rsidRPr="004804B8" w:rsidRDefault="005F25C2" w:rsidP="00D77F9E">
      <w:pPr>
        <w:pStyle w:val="Tekstpodstawowy2"/>
        <w:numPr>
          <w:ilvl w:val="2"/>
          <w:numId w:val="50"/>
        </w:numPr>
        <w:tabs>
          <w:tab w:val="left" w:pos="993"/>
        </w:tabs>
        <w:ind w:left="567" w:hanging="567"/>
        <w:rPr>
          <w:rFonts w:cstheme="minorHAnsi"/>
          <w:b w:val="0"/>
          <w:sz w:val="22"/>
          <w:szCs w:val="22"/>
        </w:rPr>
      </w:pPr>
      <w:r w:rsidRPr="004804B8">
        <w:rPr>
          <w:rFonts w:cstheme="minorHAnsi"/>
          <w:b w:val="0"/>
          <w:bCs w:val="0"/>
          <w:sz w:val="22"/>
          <w:szCs w:val="22"/>
        </w:rPr>
        <w:t xml:space="preserve">Zamawiający odrzuci ofertę, w przypadku gdy Wykonawca </w:t>
      </w:r>
      <w:r w:rsidR="004211CD" w:rsidRPr="004804B8">
        <w:rPr>
          <w:rFonts w:cstheme="minorHAnsi"/>
          <w:b w:val="0"/>
          <w:sz w:val="22"/>
          <w:szCs w:val="22"/>
        </w:rPr>
        <w:t xml:space="preserve">nie udzieli wyjaśnień </w:t>
      </w:r>
      <w:r w:rsidR="009B77F3" w:rsidRPr="004804B8">
        <w:rPr>
          <w:rFonts w:cstheme="minorHAnsi"/>
          <w:b w:val="0"/>
          <w:sz w:val="22"/>
          <w:szCs w:val="22"/>
        </w:rPr>
        <w:t xml:space="preserve">w wyznaczonym terminie, </w:t>
      </w:r>
      <w:r w:rsidR="004211CD" w:rsidRPr="004804B8">
        <w:rPr>
          <w:rFonts w:cstheme="minorHAnsi"/>
          <w:b w:val="0"/>
          <w:sz w:val="22"/>
          <w:szCs w:val="22"/>
        </w:rPr>
        <w:t xml:space="preserve">lub jeżeli </w:t>
      </w:r>
      <w:r w:rsidR="009B77F3" w:rsidRPr="004804B8">
        <w:rPr>
          <w:rFonts w:cstheme="minorHAnsi"/>
          <w:b w:val="0"/>
          <w:sz w:val="22"/>
          <w:szCs w:val="22"/>
        </w:rPr>
        <w:t>złożone</w:t>
      </w:r>
      <w:r w:rsidR="004211CD" w:rsidRPr="004804B8">
        <w:rPr>
          <w:rFonts w:cstheme="minorHAnsi"/>
          <w:b w:val="0"/>
          <w:sz w:val="22"/>
          <w:szCs w:val="22"/>
        </w:rPr>
        <w:t xml:space="preserve"> wyjaśnie</w:t>
      </w:r>
      <w:r w:rsidR="009B77F3" w:rsidRPr="004804B8">
        <w:rPr>
          <w:rFonts w:cstheme="minorHAnsi"/>
          <w:b w:val="0"/>
          <w:sz w:val="22"/>
          <w:szCs w:val="22"/>
        </w:rPr>
        <w:t>nia</w:t>
      </w:r>
      <w:r w:rsidR="004211CD" w:rsidRPr="004804B8">
        <w:rPr>
          <w:rFonts w:cstheme="minorHAnsi"/>
          <w:b w:val="0"/>
          <w:sz w:val="22"/>
          <w:szCs w:val="22"/>
        </w:rPr>
        <w:t xml:space="preserve"> wraz </w:t>
      </w:r>
      <w:r w:rsidR="009B77F3" w:rsidRPr="004804B8">
        <w:rPr>
          <w:rFonts w:cstheme="minorHAnsi"/>
          <w:b w:val="0"/>
          <w:sz w:val="22"/>
          <w:szCs w:val="22"/>
        </w:rPr>
        <w:t>z</w:t>
      </w:r>
      <w:r w:rsidR="004211CD" w:rsidRPr="004804B8">
        <w:rPr>
          <w:rFonts w:cstheme="minorHAnsi"/>
          <w:b w:val="0"/>
          <w:sz w:val="22"/>
          <w:szCs w:val="22"/>
        </w:rPr>
        <w:t xml:space="preserve"> dowodami </w:t>
      </w:r>
      <w:r w:rsidR="009B77F3" w:rsidRPr="004804B8">
        <w:rPr>
          <w:rFonts w:cstheme="minorHAnsi"/>
          <w:b w:val="0"/>
          <w:sz w:val="22"/>
          <w:szCs w:val="22"/>
        </w:rPr>
        <w:t>nie uzasadniają podanej w ofercie ceny lub kosztu</w:t>
      </w:r>
    </w:p>
    <w:p w14:paraId="10CB9639" w14:textId="77777777" w:rsidR="004211CD" w:rsidRPr="004804B8" w:rsidRDefault="004211CD" w:rsidP="00D77F9E">
      <w:pPr>
        <w:pStyle w:val="Tekstpodstawowy2"/>
        <w:numPr>
          <w:ilvl w:val="1"/>
          <w:numId w:val="50"/>
        </w:numPr>
        <w:tabs>
          <w:tab w:val="left" w:pos="993"/>
        </w:tabs>
        <w:ind w:left="567" w:hanging="567"/>
        <w:rPr>
          <w:rFonts w:cstheme="minorHAnsi"/>
          <w:b w:val="0"/>
          <w:sz w:val="22"/>
          <w:szCs w:val="22"/>
        </w:rPr>
      </w:pPr>
      <w:r w:rsidRPr="004804B8">
        <w:rPr>
          <w:rFonts w:cstheme="minorHAnsi"/>
          <w:b w:val="0"/>
          <w:sz w:val="22"/>
          <w:szCs w:val="22"/>
        </w:rPr>
        <w:t xml:space="preserve">Jeżeli </w:t>
      </w:r>
      <w:r w:rsidR="00D650A7" w:rsidRPr="004804B8">
        <w:rPr>
          <w:rFonts w:cstheme="minorHAnsi"/>
          <w:b w:val="0"/>
          <w:sz w:val="22"/>
          <w:szCs w:val="22"/>
        </w:rPr>
        <w:t xml:space="preserve">w postępowaniu </w:t>
      </w:r>
      <w:r w:rsidRPr="004804B8">
        <w:rPr>
          <w:rFonts w:cstheme="minorHAnsi"/>
          <w:b w:val="0"/>
          <w:sz w:val="22"/>
          <w:szCs w:val="22"/>
        </w:rPr>
        <w:t xml:space="preserve">zostanie złożona oferta, której wybór </w:t>
      </w:r>
      <w:r w:rsidR="00B54AA3" w:rsidRPr="004804B8">
        <w:rPr>
          <w:rFonts w:cstheme="minorHAnsi"/>
          <w:b w:val="0"/>
          <w:sz w:val="22"/>
          <w:szCs w:val="22"/>
        </w:rPr>
        <w:t>prowadziłby</w:t>
      </w:r>
      <w:r w:rsidRPr="004804B8">
        <w:rPr>
          <w:rFonts w:cstheme="minorHAnsi"/>
          <w:b w:val="0"/>
          <w:sz w:val="22"/>
          <w:szCs w:val="22"/>
        </w:rPr>
        <w:t xml:space="preserve"> do powstania u Zamawiającego obowiązku podatkowego zgodnie z </w:t>
      </w:r>
      <w:r w:rsidR="00D650A7" w:rsidRPr="004804B8">
        <w:rPr>
          <w:rFonts w:cstheme="minorHAnsi"/>
          <w:b w:val="0"/>
          <w:sz w:val="22"/>
          <w:szCs w:val="22"/>
        </w:rPr>
        <w:t>ustawą z dnia 11 marca 2004 r</w:t>
      </w:r>
      <w:r w:rsidR="00D650A7" w:rsidRPr="004804B8">
        <w:rPr>
          <w:rFonts w:cstheme="minorHAnsi"/>
          <w:b w:val="0"/>
          <w:i/>
          <w:iCs/>
          <w:sz w:val="22"/>
          <w:szCs w:val="22"/>
        </w:rPr>
        <w:t xml:space="preserve">. </w:t>
      </w:r>
      <w:r w:rsidRPr="004804B8">
        <w:rPr>
          <w:rFonts w:cstheme="minorHAnsi"/>
          <w:b w:val="0"/>
          <w:i/>
          <w:iCs/>
          <w:sz w:val="22"/>
          <w:szCs w:val="22"/>
        </w:rPr>
        <w:t>o podatku od towarów i usług</w:t>
      </w:r>
      <w:r w:rsidRPr="004804B8">
        <w:rPr>
          <w:rFonts w:cstheme="minorHAnsi"/>
          <w:b w:val="0"/>
          <w:sz w:val="22"/>
          <w:szCs w:val="22"/>
        </w:rPr>
        <w:t xml:space="preserve">, </w:t>
      </w:r>
      <w:r w:rsidR="00B33585" w:rsidRPr="004804B8">
        <w:rPr>
          <w:rFonts w:cstheme="minorHAnsi"/>
          <w:b w:val="0"/>
          <w:sz w:val="22"/>
          <w:szCs w:val="22"/>
        </w:rPr>
        <w:t xml:space="preserve">dla celów zastosowania kryterium ceny lub kosztu </w:t>
      </w:r>
      <w:r w:rsidRPr="004804B8">
        <w:rPr>
          <w:rFonts w:cstheme="minorHAnsi"/>
          <w:b w:val="0"/>
          <w:sz w:val="22"/>
          <w:szCs w:val="22"/>
        </w:rPr>
        <w:t>Zamawiający doliczy do przedstawionej w</w:t>
      </w:r>
      <w:r w:rsidR="002654C9" w:rsidRPr="004804B8">
        <w:rPr>
          <w:rFonts w:cstheme="minorHAnsi"/>
          <w:b w:val="0"/>
          <w:sz w:val="22"/>
          <w:szCs w:val="22"/>
        </w:rPr>
        <w:t> </w:t>
      </w:r>
      <w:r w:rsidR="00B33585" w:rsidRPr="004804B8">
        <w:rPr>
          <w:rFonts w:cstheme="minorHAnsi"/>
          <w:b w:val="0"/>
          <w:sz w:val="22"/>
          <w:szCs w:val="22"/>
        </w:rPr>
        <w:t>tej ofercie</w:t>
      </w:r>
      <w:r w:rsidRPr="004804B8">
        <w:rPr>
          <w:rFonts w:cstheme="minorHAnsi"/>
          <w:b w:val="0"/>
          <w:sz w:val="22"/>
          <w:szCs w:val="22"/>
        </w:rPr>
        <w:t xml:space="preserve"> ceny</w:t>
      </w:r>
      <w:r w:rsidR="00B33585" w:rsidRPr="004804B8">
        <w:rPr>
          <w:rFonts w:cstheme="minorHAnsi"/>
          <w:b w:val="0"/>
          <w:sz w:val="22"/>
          <w:szCs w:val="22"/>
        </w:rPr>
        <w:t xml:space="preserve"> kwotę</w:t>
      </w:r>
      <w:r w:rsidRPr="004804B8">
        <w:rPr>
          <w:rFonts w:cstheme="minorHAnsi"/>
          <w:b w:val="0"/>
          <w:sz w:val="22"/>
          <w:szCs w:val="22"/>
        </w:rPr>
        <w:t xml:space="preserve"> podat</w:t>
      </w:r>
      <w:r w:rsidR="00B33585" w:rsidRPr="004804B8">
        <w:rPr>
          <w:rFonts w:cstheme="minorHAnsi"/>
          <w:b w:val="0"/>
          <w:sz w:val="22"/>
          <w:szCs w:val="22"/>
        </w:rPr>
        <w:t>ku</w:t>
      </w:r>
      <w:r w:rsidRPr="004804B8">
        <w:rPr>
          <w:rFonts w:cstheme="minorHAnsi"/>
          <w:b w:val="0"/>
          <w:sz w:val="22"/>
          <w:szCs w:val="22"/>
        </w:rPr>
        <w:t xml:space="preserve"> od towarów i usług, któr</w:t>
      </w:r>
      <w:r w:rsidR="00B33585" w:rsidRPr="004804B8">
        <w:rPr>
          <w:rFonts w:cstheme="minorHAnsi"/>
          <w:b w:val="0"/>
          <w:sz w:val="22"/>
          <w:szCs w:val="22"/>
        </w:rPr>
        <w:t>ą</w:t>
      </w:r>
      <w:r w:rsidRPr="004804B8">
        <w:rPr>
          <w:rFonts w:cstheme="minorHAnsi"/>
          <w:b w:val="0"/>
          <w:sz w:val="22"/>
          <w:szCs w:val="22"/>
        </w:rPr>
        <w:t xml:space="preserve"> miałby obowiązek rozli</w:t>
      </w:r>
      <w:r w:rsidR="00B149A5" w:rsidRPr="004804B8">
        <w:rPr>
          <w:rFonts w:cstheme="minorHAnsi"/>
          <w:b w:val="0"/>
          <w:sz w:val="22"/>
          <w:szCs w:val="22"/>
        </w:rPr>
        <w:t>czyć.</w:t>
      </w:r>
    </w:p>
    <w:p w14:paraId="6D4EB656" w14:textId="77777777" w:rsidR="004211CD" w:rsidRPr="004804B8" w:rsidRDefault="004211CD" w:rsidP="00D77F9E">
      <w:pPr>
        <w:pStyle w:val="Tekstpodstawowy2"/>
        <w:numPr>
          <w:ilvl w:val="1"/>
          <w:numId w:val="50"/>
        </w:numPr>
        <w:tabs>
          <w:tab w:val="left" w:pos="993"/>
        </w:tabs>
        <w:ind w:left="567" w:hanging="567"/>
        <w:rPr>
          <w:rFonts w:cstheme="minorHAnsi"/>
          <w:b w:val="0"/>
          <w:sz w:val="22"/>
          <w:szCs w:val="22"/>
        </w:rPr>
      </w:pPr>
      <w:r w:rsidRPr="004804B8">
        <w:rPr>
          <w:rFonts w:cstheme="minorHAnsi"/>
          <w:sz w:val="22"/>
          <w:szCs w:val="22"/>
        </w:rPr>
        <w:t xml:space="preserve">Wykonawca, składając ofertę, zobowiązany jest poinformować Zamawiającego, </w:t>
      </w:r>
      <w:r w:rsidR="00A45965" w:rsidRPr="004804B8">
        <w:rPr>
          <w:rFonts w:cstheme="minorHAnsi"/>
          <w:sz w:val="22"/>
          <w:szCs w:val="22"/>
        </w:rPr>
        <w:t>że</w:t>
      </w:r>
      <w:r w:rsidRPr="004804B8">
        <w:rPr>
          <w:rFonts w:cstheme="minorHAnsi"/>
          <w:sz w:val="22"/>
          <w:szCs w:val="22"/>
        </w:rPr>
        <w:t xml:space="preserve"> wybór </w:t>
      </w:r>
      <w:r w:rsidR="00A45965" w:rsidRPr="004804B8">
        <w:rPr>
          <w:rFonts w:cstheme="minorHAnsi"/>
          <w:sz w:val="22"/>
          <w:szCs w:val="22"/>
        </w:rPr>
        <w:t xml:space="preserve">jego </w:t>
      </w:r>
      <w:r w:rsidRPr="004804B8">
        <w:rPr>
          <w:rFonts w:cstheme="minorHAnsi"/>
          <w:sz w:val="22"/>
          <w:szCs w:val="22"/>
        </w:rPr>
        <w:t>oferty będzie prowadzi</w:t>
      </w:r>
      <w:r w:rsidR="00A45965" w:rsidRPr="004804B8">
        <w:rPr>
          <w:rFonts w:cstheme="minorHAnsi"/>
          <w:sz w:val="22"/>
          <w:szCs w:val="22"/>
        </w:rPr>
        <w:t>ł</w:t>
      </w:r>
      <w:r w:rsidRPr="004804B8">
        <w:rPr>
          <w:rFonts w:cstheme="minorHAnsi"/>
          <w:sz w:val="22"/>
          <w:szCs w:val="22"/>
        </w:rPr>
        <w:t xml:space="preserve"> do powstania u Zamawiającego obowiązku podatkowego, wskazując nazw</w:t>
      </w:r>
      <w:r w:rsidR="00A45965" w:rsidRPr="004804B8">
        <w:rPr>
          <w:rFonts w:cstheme="minorHAnsi"/>
          <w:sz w:val="22"/>
          <w:szCs w:val="22"/>
        </w:rPr>
        <w:t>ę</w:t>
      </w:r>
      <w:r w:rsidRPr="004804B8">
        <w:rPr>
          <w:rFonts w:cstheme="minorHAnsi"/>
          <w:sz w:val="22"/>
          <w:szCs w:val="22"/>
        </w:rPr>
        <w:t xml:space="preserve"> (rodzaj) towaru lub usługi, których dostawa lub świadczenie będ</w:t>
      </w:r>
      <w:r w:rsidR="00A45965" w:rsidRPr="004804B8">
        <w:rPr>
          <w:rFonts w:cstheme="minorHAnsi"/>
          <w:sz w:val="22"/>
          <w:szCs w:val="22"/>
        </w:rPr>
        <w:t>ą</w:t>
      </w:r>
      <w:r w:rsidRPr="004804B8">
        <w:rPr>
          <w:rFonts w:cstheme="minorHAnsi"/>
          <w:sz w:val="22"/>
          <w:szCs w:val="22"/>
        </w:rPr>
        <w:t xml:space="preserve"> prowadzi</w:t>
      </w:r>
      <w:r w:rsidR="00A45965" w:rsidRPr="004804B8">
        <w:rPr>
          <w:rFonts w:cstheme="minorHAnsi"/>
          <w:sz w:val="22"/>
          <w:szCs w:val="22"/>
        </w:rPr>
        <w:t>ły</w:t>
      </w:r>
      <w:r w:rsidRPr="004804B8">
        <w:rPr>
          <w:rFonts w:cstheme="minorHAnsi"/>
          <w:sz w:val="22"/>
          <w:szCs w:val="22"/>
        </w:rPr>
        <w:t xml:space="preserve"> do jego powstania, wskazując ich wartość bez kwoty podatku</w:t>
      </w:r>
      <w:r w:rsidR="00A45965" w:rsidRPr="004804B8">
        <w:rPr>
          <w:rFonts w:cstheme="minorHAnsi"/>
          <w:sz w:val="22"/>
          <w:szCs w:val="22"/>
        </w:rPr>
        <w:t xml:space="preserve"> oraz wskazując stawkę podatku od towarów i usług, która zgodnie z wiedzą Wykonawcy, będzie </w:t>
      </w:r>
      <w:r w:rsidR="000F250F" w:rsidRPr="004804B8">
        <w:rPr>
          <w:rFonts w:cstheme="minorHAnsi"/>
          <w:sz w:val="22"/>
          <w:szCs w:val="22"/>
        </w:rPr>
        <w:t>miała</w:t>
      </w:r>
      <w:r w:rsidR="00A45965" w:rsidRPr="004804B8">
        <w:rPr>
          <w:rFonts w:cstheme="minorHAnsi"/>
          <w:sz w:val="22"/>
          <w:szCs w:val="22"/>
        </w:rPr>
        <w:t xml:space="preserve"> zastosowanie.</w:t>
      </w:r>
    </w:p>
    <w:p w14:paraId="7FB5F2D4" w14:textId="77777777" w:rsidR="001249DC" w:rsidRPr="004804B8" w:rsidRDefault="00C6503E" w:rsidP="00D77F9E">
      <w:pPr>
        <w:pStyle w:val="Tekstpodstawowy2"/>
        <w:numPr>
          <w:ilvl w:val="1"/>
          <w:numId w:val="50"/>
        </w:numPr>
        <w:tabs>
          <w:tab w:val="left" w:pos="567"/>
        </w:tabs>
        <w:ind w:left="567" w:hanging="567"/>
        <w:rPr>
          <w:rFonts w:cstheme="minorHAnsi"/>
          <w:b w:val="0"/>
          <w:sz w:val="22"/>
          <w:szCs w:val="22"/>
        </w:rPr>
      </w:pPr>
      <w:r w:rsidRPr="004804B8">
        <w:rPr>
          <w:rFonts w:cstheme="minorHAnsi"/>
          <w:b w:val="0"/>
          <w:sz w:val="22"/>
          <w:szCs w:val="22"/>
        </w:rPr>
        <w:t>Ceny</w:t>
      </w:r>
      <w:r w:rsidR="001249DC" w:rsidRPr="004804B8">
        <w:rPr>
          <w:rFonts w:cstheme="minorHAnsi"/>
          <w:b w:val="0"/>
          <w:sz w:val="22"/>
          <w:szCs w:val="22"/>
        </w:rPr>
        <w:t xml:space="preserve"> </w:t>
      </w:r>
      <w:r w:rsidRPr="004804B8">
        <w:rPr>
          <w:rFonts w:cstheme="minorHAnsi"/>
          <w:b w:val="0"/>
          <w:sz w:val="22"/>
          <w:szCs w:val="22"/>
        </w:rPr>
        <w:t xml:space="preserve">w </w:t>
      </w:r>
      <w:r w:rsidR="001249DC" w:rsidRPr="004804B8">
        <w:rPr>
          <w:rFonts w:cstheme="minorHAnsi"/>
          <w:b w:val="0"/>
          <w:sz w:val="22"/>
          <w:szCs w:val="22"/>
        </w:rPr>
        <w:t>ofer</w:t>
      </w:r>
      <w:r w:rsidRPr="004804B8">
        <w:rPr>
          <w:rFonts w:cstheme="minorHAnsi"/>
          <w:b w:val="0"/>
          <w:sz w:val="22"/>
          <w:szCs w:val="22"/>
        </w:rPr>
        <w:t>cie powinny</w:t>
      </w:r>
      <w:r w:rsidR="001249DC" w:rsidRPr="004804B8">
        <w:rPr>
          <w:rFonts w:cstheme="minorHAnsi"/>
          <w:b w:val="0"/>
          <w:sz w:val="22"/>
          <w:szCs w:val="22"/>
        </w:rPr>
        <w:t xml:space="preserve"> obejmować całkowity koszt wykonania przedmiotu zamówienia</w:t>
      </w:r>
      <w:r w:rsidR="0058392A" w:rsidRPr="004804B8">
        <w:rPr>
          <w:rFonts w:cstheme="minorHAnsi"/>
          <w:b w:val="0"/>
          <w:sz w:val="22"/>
          <w:szCs w:val="22"/>
        </w:rPr>
        <w:t>,</w:t>
      </w:r>
      <w:r w:rsidR="001249DC" w:rsidRPr="004804B8">
        <w:rPr>
          <w:rFonts w:cstheme="minorHAnsi"/>
          <w:b w:val="0"/>
          <w:sz w:val="22"/>
          <w:szCs w:val="22"/>
        </w:rPr>
        <w:t xml:space="preserve"> w tym również wszelkie koszty towarzyszące wykonaniu zamówienia.</w:t>
      </w:r>
    </w:p>
    <w:p w14:paraId="0231BD4F" w14:textId="77777777" w:rsidR="00783D51" w:rsidRPr="004804B8" w:rsidRDefault="00783D51" w:rsidP="00D77F9E">
      <w:pPr>
        <w:pStyle w:val="Tekstpodstawowy2"/>
        <w:numPr>
          <w:ilvl w:val="1"/>
          <w:numId w:val="50"/>
        </w:numPr>
        <w:tabs>
          <w:tab w:val="left" w:pos="567"/>
        </w:tabs>
        <w:ind w:left="567" w:hanging="567"/>
        <w:rPr>
          <w:rFonts w:cstheme="minorHAnsi"/>
          <w:b w:val="0"/>
          <w:sz w:val="22"/>
          <w:szCs w:val="22"/>
        </w:rPr>
      </w:pPr>
      <w:r w:rsidRPr="004804B8">
        <w:rPr>
          <w:rFonts w:cstheme="minorHAnsi"/>
          <w:b w:val="0"/>
          <w:bCs w:val="0"/>
          <w:sz w:val="22"/>
          <w:szCs w:val="22"/>
        </w:rPr>
        <w:t>Rozliczenia między Zamawiającym a Wykonawcą prowadzone będą w PLN. Rozliczenia nie będą prowadzone w walutach obcych.</w:t>
      </w:r>
    </w:p>
    <w:p w14:paraId="493830C7" w14:textId="77777777" w:rsidR="009D5F13" w:rsidRPr="004804B8" w:rsidRDefault="00C6503E" w:rsidP="00D77F9E">
      <w:pPr>
        <w:pStyle w:val="Tekstpodstawowy2"/>
        <w:numPr>
          <w:ilvl w:val="1"/>
          <w:numId w:val="50"/>
        </w:numPr>
        <w:tabs>
          <w:tab w:val="left" w:pos="567"/>
        </w:tabs>
        <w:ind w:left="567" w:hanging="567"/>
        <w:rPr>
          <w:rFonts w:cstheme="minorHAnsi"/>
          <w:b w:val="0"/>
          <w:sz w:val="22"/>
          <w:szCs w:val="22"/>
        </w:rPr>
      </w:pPr>
      <w:r w:rsidRPr="004804B8">
        <w:rPr>
          <w:rFonts w:cstheme="minorHAnsi"/>
          <w:b w:val="0"/>
          <w:sz w:val="22"/>
          <w:szCs w:val="22"/>
        </w:rPr>
        <w:t>Ceny w</w:t>
      </w:r>
      <w:r w:rsidR="001249DC" w:rsidRPr="004804B8">
        <w:rPr>
          <w:rFonts w:cstheme="minorHAnsi"/>
          <w:b w:val="0"/>
          <w:sz w:val="22"/>
          <w:szCs w:val="22"/>
        </w:rPr>
        <w:t xml:space="preserve"> ofer</w:t>
      </w:r>
      <w:r w:rsidRPr="004804B8">
        <w:rPr>
          <w:rFonts w:cstheme="minorHAnsi"/>
          <w:b w:val="0"/>
          <w:sz w:val="22"/>
          <w:szCs w:val="22"/>
        </w:rPr>
        <w:t>cie</w:t>
      </w:r>
      <w:r w:rsidR="001249DC" w:rsidRPr="004804B8">
        <w:rPr>
          <w:rFonts w:cstheme="minorHAnsi"/>
          <w:b w:val="0"/>
          <w:sz w:val="22"/>
          <w:szCs w:val="22"/>
        </w:rPr>
        <w:t xml:space="preserve"> powinny być wyrażone w</w:t>
      </w:r>
      <w:r w:rsidR="0058392A" w:rsidRPr="004804B8">
        <w:rPr>
          <w:rFonts w:cstheme="minorHAnsi"/>
          <w:b w:val="0"/>
          <w:sz w:val="22"/>
          <w:szCs w:val="22"/>
        </w:rPr>
        <w:t> </w:t>
      </w:r>
      <w:r w:rsidR="001249DC" w:rsidRPr="004804B8">
        <w:rPr>
          <w:rFonts w:cstheme="minorHAnsi"/>
          <w:b w:val="0"/>
          <w:sz w:val="22"/>
          <w:szCs w:val="22"/>
        </w:rPr>
        <w:t>złotych polskich (PLN) z dokładnością do dwóch miejsc po przecinku.</w:t>
      </w:r>
    </w:p>
    <w:p w14:paraId="0BB41B2A" w14:textId="77777777" w:rsidR="001249DC" w:rsidRPr="004804B8" w:rsidRDefault="001249DC" w:rsidP="00D77F9E">
      <w:pPr>
        <w:pStyle w:val="Tekstpodstawowy2"/>
        <w:numPr>
          <w:ilvl w:val="0"/>
          <w:numId w:val="50"/>
        </w:numPr>
        <w:tabs>
          <w:tab w:val="left" w:pos="993"/>
        </w:tabs>
        <w:ind w:left="567" w:hanging="567"/>
        <w:rPr>
          <w:rFonts w:cstheme="minorHAnsi"/>
          <w:sz w:val="22"/>
          <w:szCs w:val="22"/>
        </w:rPr>
      </w:pPr>
      <w:r w:rsidRPr="004804B8">
        <w:rPr>
          <w:rFonts w:cstheme="minorHAnsi"/>
          <w:sz w:val="22"/>
          <w:szCs w:val="22"/>
          <w:lang w:eastAsia="ar-SA"/>
        </w:rPr>
        <w:t>WYMAGANIA DOTYCZĄCE WADIUM</w:t>
      </w:r>
      <w:r w:rsidR="00F402CB" w:rsidRPr="004804B8">
        <w:rPr>
          <w:rFonts w:cstheme="minorHAnsi"/>
          <w:sz w:val="22"/>
          <w:szCs w:val="22"/>
          <w:lang w:eastAsia="ar-SA"/>
        </w:rPr>
        <w:t xml:space="preserve"> </w:t>
      </w:r>
      <w:r w:rsidR="00F402CB" w:rsidRPr="004804B8">
        <w:rPr>
          <w:rFonts w:cstheme="minorHAnsi"/>
          <w:bCs w:val="0"/>
          <w:sz w:val="22"/>
          <w:szCs w:val="22"/>
        </w:rPr>
        <w:t>DLA ZADANIA 1 I/LUB 2</w:t>
      </w:r>
    </w:p>
    <w:p w14:paraId="1782CEB6" w14:textId="77777777" w:rsidR="00D24AFE" w:rsidRPr="004804B8" w:rsidRDefault="0058392A" w:rsidP="00D77F9E">
      <w:pPr>
        <w:pStyle w:val="Tekstpodstawowy2"/>
        <w:numPr>
          <w:ilvl w:val="1"/>
          <w:numId w:val="50"/>
        </w:numPr>
        <w:tabs>
          <w:tab w:val="left" w:pos="993"/>
        </w:tabs>
        <w:ind w:left="567" w:hanging="567"/>
        <w:rPr>
          <w:rFonts w:cstheme="minorHAnsi"/>
          <w:b w:val="0"/>
          <w:bCs w:val="0"/>
          <w:sz w:val="22"/>
          <w:szCs w:val="22"/>
        </w:rPr>
      </w:pPr>
      <w:r w:rsidRPr="004804B8">
        <w:rPr>
          <w:rFonts w:cstheme="minorHAnsi"/>
          <w:b w:val="0"/>
          <w:bCs w:val="0"/>
          <w:sz w:val="22"/>
          <w:szCs w:val="22"/>
          <w:lang w:eastAsia="ar-SA"/>
        </w:rPr>
        <w:t>Wykonawca jest zobowiązany do</w:t>
      </w:r>
      <w:r w:rsidR="00F87E65" w:rsidRPr="004804B8">
        <w:rPr>
          <w:rFonts w:cstheme="minorHAnsi"/>
          <w:b w:val="0"/>
          <w:bCs w:val="0"/>
          <w:sz w:val="22"/>
          <w:szCs w:val="22"/>
          <w:lang w:eastAsia="ar-SA"/>
        </w:rPr>
        <w:t xml:space="preserve"> wniesienia wadium w wysokości</w:t>
      </w:r>
      <w:r w:rsidR="00EA0B41" w:rsidRPr="004804B8">
        <w:rPr>
          <w:rFonts w:cstheme="minorHAnsi"/>
          <w:b w:val="0"/>
          <w:bCs w:val="0"/>
          <w:sz w:val="22"/>
          <w:szCs w:val="22"/>
          <w:lang w:eastAsia="ar-SA"/>
        </w:rPr>
        <w:t>:</w:t>
      </w:r>
      <w:r w:rsidR="003B2145" w:rsidRPr="004804B8">
        <w:rPr>
          <w:rFonts w:cstheme="minorHAnsi"/>
          <w:b w:val="0"/>
          <w:bCs w:val="0"/>
          <w:sz w:val="22"/>
          <w:szCs w:val="22"/>
          <w:lang w:eastAsia="ar-SA"/>
        </w:rPr>
        <w:t xml:space="preserve"> </w:t>
      </w:r>
    </w:p>
    <w:p w14:paraId="1040D54A" w14:textId="77777777" w:rsidR="00D24AFE" w:rsidRPr="004804B8" w:rsidRDefault="00D24AFE" w:rsidP="00D24AFE">
      <w:pPr>
        <w:pStyle w:val="Tekstpodstawowy2"/>
        <w:tabs>
          <w:tab w:val="left" w:pos="993"/>
        </w:tabs>
        <w:ind w:left="567"/>
        <w:rPr>
          <w:rFonts w:cstheme="minorHAnsi"/>
          <w:b w:val="0"/>
          <w:bCs w:val="0"/>
          <w:sz w:val="22"/>
          <w:szCs w:val="22"/>
          <w:lang w:eastAsia="ar-SA"/>
        </w:rPr>
      </w:pPr>
      <w:r w:rsidRPr="004804B8">
        <w:rPr>
          <w:rFonts w:cstheme="minorHAnsi"/>
          <w:b w:val="0"/>
          <w:bCs w:val="0"/>
          <w:sz w:val="22"/>
          <w:szCs w:val="22"/>
          <w:lang w:eastAsia="ar-SA"/>
        </w:rPr>
        <w:t xml:space="preserve">ZADANIE NR 1 </w:t>
      </w:r>
    </w:p>
    <w:p w14:paraId="22434210" w14:textId="77777777" w:rsidR="0058392A" w:rsidRPr="004804B8" w:rsidRDefault="00D24AFE" w:rsidP="00D24AFE">
      <w:pPr>
        <w:pStyle w:val="Tekstpodstawowy2"/>
        <w:tabs>
          <w:tab w:val="left" w:pos="993"/>
        </w:tabs>
        <w:ind w:left="567"/>
        <w:rPr>
          <w:rFonts w:cstheme="minorHAnsi"/>
          <w:b w:val="0"/>
          <w:bCs w:val="0"/>
          <w:sz w:val="22"/>
          <w:szCs w:val="22"/>
        </w:rPr>
      </w:pPr>
      <w:r w:rsidRPr="004804B8">
        <w:rPr>
          <w:rFonts w:cstheme="minorHAnsi"/>
          <w:b w:val="0"/>
          <w:bCs w:val="0"/>
          <w:sz w:val="22"/>
          <w:szCs w:val="22"/>
          <w:lang w:eastAsia="ar-SA"/>
        </w:rPr>
        <w:t>20</w:t>
      </w:r>
      <w:r w:rsidR="00C600D9" w:rsidRPr="004804B8">
        <w:rPr>
          <w:rFonts w:cstheme="minorHAnsi"/>
          <w:b w:val="0"/>
          <w:bCs w:val="0"/>
          <w:sz w:val="22"/>
          <w:szCs w:val="22"/>
          <w:lang w:eastAsia="ar-SA"/>
        </w:rPr>
        <w:t xml:space="preserve"> 000,00 zł, </w:t>
      </w:r>
      <w:r w:rsidR="0055035E" w:rsidRPr="004804B8">
        <w:rPr>
          <w:rFonts w:cstheme="minorHAnsi"/>
          <w:b w:val="0"/>
          <w:bCs w:val="0"/>
          <w:sz w:val="22"/>
          <w:szCs w:val="22"/>
          <w:lang w:eastAsia="ar-SA"/>
        </w:rPr>
        <w:t>w formie zgodn</w:t>
      </w:r>
      <w:r w:rsidR="0058392A" w:rsidRPr="004804B8">
        <w:rPr>
          <w:rFonts w:cstheme="minorHAnsi"/>
          <w:b w:val="0"/>
          <w:bCs w:val="0"/>
          <w:sz w:val="22"/>
          <w:szCs w:val="22"/>
          <w:lang w:eastAsia="ar-SA"/>
        </w:rPr>
        <w:t xml:space="preserve">ej z </w:t>
      </w:r>
      <w:r w:rsidRPr="004804B8">
        <w:rPr>
          <w:rFonts w:cstheme="minorHAnsi"/>
          <w:b w:val="0"/>
          <w:bCs w:val="0"/>
          <w:sz w:val="22"/>
          <w:szCs w:val="22"/>
          <w:lang w:eastAsia="ar-SA"/>
        </w:rPr>
        <w:t>art</w:t>
      </w:r>
      <w:r w:rsidR="0058392A" w:rsidRPr="004804B8">
        <w:rPr>
          <w:rFonts w:cstheme="minorHAnsi"/>
          <w:b w:val="0"/>
          <w:bCs w:val="0"/>
          <w:sz w:val="22"/>
          <w:szCs w:val="22"/>
          <w:lang w:eastAsia="ar-SA"/>
        </w:rPr>
        <w:t xml:space="preserve">. </w:t>
      </w:r>
      <w:r w:rsidR="000F250F" w:rsidRPr="004804B8">
        <w:rPr>
          <w:rFonts w:cstheme="minorHAnsi"/>
          <w:b w:val="0"/>
          <w:bCs w:val="0"/>
          <w:sz w:val="22"/>
          <w:szCs w:val="22"/>
          <w:lang w:eastAsia="ar-SA"/>
        </w:rPr>
        <w:t>97</w:t>
      </w:r>
      <w:r w:rsidR="0058392A" w:rsidRPr="004804B8">
        <w:rPr>
          <w:rFonts w:cstheme="minorHAnsi"/>
          <w:b w:val="0"/>
          <w:bCs w:val="0"/>
          <w:sz w:val="22"/>
          <w:szCs w:val="22"/>
          <w:lang w:eastAsia="ar-SA"/>
        </w:rPr>
        <w:t xml:space="preserve"> ust. </w:t>
      </w:r>
      <w:r w:rsidR="000F250F" w:rsidRPr="004804B8">
        <w:rPr>
          <w:rFonts w:cstheme="minorHAnsi"/>
          <w:b w:val="0"/>
          <w:bCs w:val="0"/>
          <w:sz w:val="22"/>
          <w:szCs w:val="22"/>
          <w:lang w:eastAsia="ar-SA"/>
        </w:rPr>
        <w:t>7</w:t>
      </w:r>
      <w:r w:rsidR="0058392A" w:rsidRPr="004804B8">
        <w:rPr>
          <w:rFonts w:cstheme="minorHAnsi"/>
          <w:b w:val="0"/>
          <w:bCs w:val="0"/>
          <w:sz w:val="22"/>
          <w:szCs w:val="22"/>
          <w:lang w:eastAsia="ar-SA"/>
        </w:rPr>
        <w:t xml:space="preserve"> </w:t>
      </w:r>
      <w:r w:rsidR="00F87E65" w:rsidRPr="004804B8">
        <w:rPr>
          <w:rFonts w:cstheme="minorHAnsi"/>
          <w:b w:val="0"/>
          <w:bCs w:val="0"/>
          <w:sz w:val="22"/>
          <w:szCs w:val="22"/>
          <w:lang w:eastAsia="ar-SA"/>
        </w:rPr>
        <w:t xml:space="preserve">ustawy </w:t>
      </w:r>
      <w:proofErr w:type="spellStart"/>
      <w:r w:rsidR="00EA2863" w:rsidRPr="004804B8">
        <w:rPr>
          <w:rFonts w:cstheme="minorHAnsi"/>
          <w:b w:val="0"/>
          <w:bCs w:val="0"/>
          <w:sz w:val="22"/>
          <w:szCs w:val="22"/>
          <w:lang w:eastAsia="ar-SA"/>
        </w:rPr>
        <w:t>Pzp</w:t>
      </w:r>
      <w:proofErr w:type="spellEnd"/>
      <w:r w:rsidR="0058392A" w:rsidRPr="004804B8">
        <w:rPr>
          <w:rFonts w:cstheme="minorHAnsi"/>
          <w:b w:val="0"/>
          <w:bCs w:val="0"/>
          <w:sz w:val="22"/>
          <w:szCs w:val="22"/>
          <w:lang w:eastAsia="ar-SA"/>
        </w:rPr>
        <w:t>, tj.:</w:t>
      </w:r>
    </w:p>
    <w:p w14:paraId="094A32E9" w14:textId="77777777" w:rsidR="0058392A" w:rsidRPr="004804B8" w:rsidRDefault="0058392A"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t>w pieniądzu;</w:t>
      </w:r>
    </w:p>
    <w:p w14:paraId="7E8FD8FA" w14:textId="77777777" w:rsidR="00A924E3" w:rsidRPr="004804B8" w:rsidRDefault="00A924E3"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t>w gwarancjach bankowych;</w:t>
      </w:r>
    </w:p>
    <w:p w14:paraId="6F83E1D5" w14:textId="77777777" w:rsidR="00A924E3" w:rsidRPr="004804B8" w:rsidRDefault="00A924E3"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t>w gwarancjach ubezpieczeniowych;</w:t>
      </w:r>
    </w:p>
    <w:p w14:paraId="317BA1B0" w14:textId="77777777" w:rsidR="0058392A" w:rsidRPr="004804B8" w:rsidRDefault="0058392A" w:rsidP="001C7440">
      <w:pPr>
        <w:pStyle w:val="Tekstpodstawowy"/>
        <w:numPr>
          <w:ilvl w:val="0"/>
          <w:numId w:val="7"/>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lastRenderedPageBreak/>
        <w:t xml:space="preserve">w poręczeniach udzielanych przez podmioty, o których mowa w </w:t>
      </w:r>
      <w:r w:rsidR="00D24AFE" w:rsidRPr="004804B8">
        <w:rPr>
          <w:rFonts w:ascii="Arial Narrow" w:hAnsi="Arial Narrow" w:cstheme="minorHAnsi"/>
          <w:lang w:eastAsia="ar-SA"/>
        </w:rPr>
        <w:t>art</w:t>
      </w:r>
      <w:r w:rsidRPr="004804B8">
        <w:rPr>
          <w:rFonts w:ascii="Arial Narrow" w:hAnsi="Arial Narrow" w:cstheme="minorHAnsi"/>
          <w:lang w:eastAsia="ar-SA"/>
        </w:rPr>
        <w:t>. 6b ust. 5 pkt 2 ustawy z dnia 9 listopada 2000</w:t>
      </w:r>
      <w:r w:rsidR="00536926" w:rsidRPr="004804B8">
        <w:rPr>
          <w:rFonts w:ascii="Arial Narrow" w:hAnsi="Arial Narrow" w:cstheme="minorHAnsi"/>
          <w:lang w:eastAsia="ar-SA"/>
        </w:rPr>
        <w:t> </w:t>
      </w:r>
      <w:r w:rsidRPr="004804B8">
        <w:rPr>
          <w:rFonts w:ascii="Arial Narrow" w:hAnsi="Arial Narrow" w:cstheme="minorHAnsi"/>
          <w:lang w:eastAsia="ar-SA"/>
        </w:rPr>
        <w:t xml:space="preserve">r. </w:t>
      </w:r>
      <w:r w:rsidRPr="004804B8">
        <w:rPr>
          <w:rFonts w:ascii="Arial Narrow" w:hAnsi="Arial Narrow" w:cstheme="minorHAnsi"/>
          <w:i/>
          <w:iCs/>
          <w:lang w:eastAsia="ar-SA"/>
        </w:rPr>
        <w:t>o</w:t>
      </w:r>
      <w:r w:rsidR="00536926" w:rsidRPr="004804B8">
        <w:rPr>
          <w:rFonts w:ascii="Arial Narrow" w:hAnsi="Arial Narrow" w:cstheme="minorHAnsi"/>
          <w:i/>
          <w:iCs/>
          <w:lang w:eastAsia="ar-SA"/>
        </w:rPr>
        <w:t> </w:t>
      </w:r>
      <w:r w:rsidRPr="004804B8">
        <w:rPr>
          <w:rFonts w:ascii="Arial Narrow" w:hAnsi="Arial Narrow" w:cstheme="minorHAnsi"/>
          <w:i/>
          <w:iCs/>
          <w:lang w:eastAsia="ar-SA"/>
        </w:rPr>
        <w:t>utworzeniu Polskiej Agencji Rozwoju Przedsiębiorczości</w:t>
      </w:r>
      <w:r w:rsidRPr="004804B8">
        <w:rPr>
          <w:rFonts w:ascii="Arial Narrow" w:hAnsi="Arial Narrow" w:cstheme="minorHAnsi"/>
          <w:lang w:eastAsia="ar-SA"/>
        </w:rPr>
        <w:t xml:space="preserve">. </w:t>
      </w:r>
    </w:p>
    <w:p w14:paraId="6EF6B9C5" w14:textId="77777777" w:rsidR="00D24AFE" w:rsidRPr="004804B8" w:rsidRDefault="00D24AFE" w:rsidP="00D24AFE">
      <w:pPr>
        <w:pStyle w:val="Tekstpodstawowy2"/>
        <w:tabs>
          <w:tab w:val="left" w:pos="993"/>
        </w:tabs>
        <w:ind w:left="567"/>
        <w:rPr>
          <w:rFonts w:cstheme="minorHAnsi"/>
          <w:b w:val="0"/>
          <w:bCs w:val="0"/>
          <w:sz w:val="22"/>
          <w:szCs w:val="22"/>
          <w:lang w:eastAsia="ar-SA"/>
        </w:rPr>
      </w:pPr>
      <w:r w:rsidRPr="004804B8">
        <w:rPr>
          <w:rFonts w:cstheme="minorHAnsi"/>
          <w:b w:val="0"/>
          <w:bCs w:val="0"/>
          <w:sz w:val="22"/>
          <w:szCs w:val="22"/>
          <w:lang w:eastAsia="ar-SA"/>
        </w:rPr>
        <w:t xml:space="preserve">ZADANIE NR 2 </w:t>
      </w:r>
    </w:p>
    <w:p w14:paraId="0A41BCCC" w14:textId="77777777" w:rsidR="00D24AFE" w:rsidRPr="004804B8" w:rsidRDefault="00D24AFE" w:rsidP="00D24AFE">
      <w:pPr>
        <w:pStyle w:val="Tekstpodstawowy2"/>
        <w:tabs>
          <w:tab w:val="left" w:pos="993"/>
        </w:tabs>
        <w:ind w:left="567"/>
        <w:rPr>
          <w:rFonts w:cstheme="minorHAnsi"/>
          <w:b w:val="0"/>
          <w:bCs w:val="0"/>
          <w:sz w:val="22"/>
          <w:szCs w:val="22"/>
        </w:rPr>
      </w:pPr>
      <w:r w:rsidRPr="004804B8">
        <w:rPr>
          <w:rFonts w:cstheme="minorHAnsi"/>
          <w:b w:val="0"/>
          <w:bCs w:val="0"/>
          <w:sz w:val="22"/>
          <w:szCs w:val="22"/>
          <w:lang w:eastAsia="ar-SA"/>
        </w:rPr>
        <w:t xml:space="preserve">10 000,00 zł, w formie zgodnej z art. 97 ust. 7 ustawy </w:t>
      </w:r>
      <w:proofErr w:type="spellStart"/>
      <w:r w:rsidRPr="004804B8">
        <w:rPr>
          <w:rFonts w:cstheme="minorHAnsi"/>
          <w:b w:val="0"/>
          <w:bCs w:val="0"/>
          <w:sz w:val="22"/>
          <w:szCs w:val="22"/>
          <w:lang w:eastAsia="ar-SA"/>
        </w:rPr>
        <w:t>Pzp</w:t>
      </w:r>
      <w:proofErr w:type="spellEnd"/>
      <w:r w:rsidRPr="004804B8">
        <w:rPr>
          <w:rFonts w:cstheme="minorHAnsi"/>
          <w:b w:val="0"/>
          <w:bCs w:val="0"/>
          <w:sz w:val="22"/>
          <w:szCs w:val="22"/>
          <w:lang w:eastAsia="ar-SA"/>
        </w:rPr>
        <w:t>, tj.:</w:t>
      </w:r>
    </w:p>
    <w:p w14:paraId="16F485E6" w14:textId="77777777" w:rsidR="00D24AFE" w:rsidRPr="004804B8" w:rsidRDefault="00D24AFE" w:rsidP="00A56E9A">
      <w:pPr>
        <w:pStyle w:val="Tekstpodstawowy"/>
        <w:numPr>
          <w:ilvl w:val="0"/>
          <w:numId w:val="92"/>
        </w:numPr>
        <w:tabs>
          <w:tab w:val="left" w:pos="567"/>
          <w:tab w:val="left" w:pos="851"/>
        </w:tabs>
        <w:spacing w:before="60"/>
        <w:jc w:val="both"/>
        <w:rPr>
          <w:rFonts w:ascii="Arial Narrow" w:hAnsi="Arial Narrow" w:cstheme="minorHAnsi"/>
          <w:lang w:eastAsia="ar-SA"/>
        </w:rPr>
      </w:pPr>
      <w:r w:rsidRPr="004804B8">
        <w:rPr>
          <w:rFonts w:ascii="Arial Narrow" w:hAnsi="Arial Narrow" w:cstheme="minorHAnsi"/>
          <w:lang w:eastAsia="ar-SA"/>
        </w:rPr>
        <w:t xml:space="preserve">  w pieniądzu;</w:t>
      </w:r>
    </w:p>
    <w:p w14:paraId="3DC18D57" w14:textId="77777777" w:rsidR="00D24AFE" w:rsidRPr="004804B8" w:rsidRDefault="00D24AFE" w:rsidP="00A56E9A">
      <w:pPr>
        <w:pStyle w:val="Tekstpodstawowy"/>
        <w:numPr>
          <w:ilvl w:val="0"/>
          <w:numId w:val="92"/>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t>w gwarancjach bankowych;</w:t>
      </w:r>
    </w:p>
    <w:p w14:paraId="455812B4" w14:textId="77777777" w:rsidR="00D24AFE" w:rsidRPr="004804B8" w:rsidRDefault="00D24AFE" w:rsidP="00A56E9A">
      <w:pPr>
        <w:pStyle w:val="Tekstpodstawowy"/>
        <w:numPr>
          <w:ilvl w:val="0"/>
          <w:numId w:val="92"/>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t>w gwarancjach ubezpieczeniowych;</w:t>
      </w:r>
    </w:p>
    <w:p w14:paraId="5ED263E6" w14:textId="77777777" w:rsidR="00D24AFE" w:rsidRPr="004804B8" w:rsidRDefault="00D24AFE" w:rsidP="00A56E9A">
      <w:pPr>
        <w:pStyle w:val="Tekstpodstawowy"/>
        <w:numPr>
          <w:ilvl w:val="0"/>
          <w:numId w:val="92"/>
        </w:numPr>
        <w:tabs>
          <w:tab w:val="left" w:pos="567"/>
          <w:tab w:val="left" w:pos="851"/>
        </w:tabs>
        <w:spacing w:before="60"/>
        <w:ind w:left="851" w:hanging="284"/>
        <w:jc w:val="both"/>
        <w:rPr>
          <w:rFonts w:ascii="Arial Narrow" w:hAnsi="Arial Narrow" w:cstheme="minorHAnsi"/>
          <w:lang w:eastAsia="ar-SA"/>
        </w:rPr>
      </w:pPr>
      <w:r w:rsidRPr="004804B8">
        <w:rPr>
          <w:rFonts w:ascii="Arial Narrow" w:hAnsi="Arial Narrow" w:cstheme="minorHAnsi"/>
          <w:lang w:eastAsia="ar-SA"/>
        </w:rPr>
        <w:t xml:space="preserve">w poręczeniach udzielanych przez podmioty, o których mowa w art. 6b ust. 5 pkt 2 ustawy z dnia 9 listopada 2000 r. </w:t>
      </w:r>
      <w:r w:rsidRPr="004804B8">
        <w:rPr>
          <w:rFonts w:ascii="Arial Narrow" w:hAnsi="Arial Narrow" w:cstheme="minorHAnsi"/>
          <w:i/>
          <w:iCs/>
          <w:lang w:eastAsia="ar-SA"/>
        </w:rPr>
        <w:t>o utworzeniu Polskiej Agencji Rozwoju Przedsiębiorczości</w:t>
      </w:r>
      <w:r w:rsidRPr="004804B8">
        <w:rPr>
          <w:rFonts w:ascii="Arial Narrow" w:hAnsi="Arial Narrow" w:cstheme="minorHAnsi"/>
          <w:lang w:eastAsia="ar-SA"/>
        </w:rPr>
        <w:t xml:space="preserve">. </w:t>
      </w:r>
    </w:p>
    <w:p w14:paraId="484F4698" w14:textId="77777777" w:rsidR="00D24AFE" w:rsidRPr="004804B8" w:rsidRDefault="00D24AFE" w:rsidP="00D24AFE">
      <w:pPr>
        <w:pStyle w:val="Tekstpodstawowy"/>
        <w:tabs>
          <w:tab w:val="left" w:pos="567"/>
          <w:tab w:val="left" w:pos="851"/>
        </w:tabs>
        <w:spacing w:before="60"/>
        <w:ind w:left="851"/>
        <w:jc w:val="both"/>
        <w:rPr>
          <w:rFonts w:ascii="Arial Narrow" w:hAnsi="Arial Narrow" w:cstheme="minorHAnsi"/>
          <w:lang w:eastAsia="ar-SA"/>
        </w:rPr>
      </w:pPr>
    </w:p>
    <w:p w14:paraId="24541F78" w14:textId="77777777" w:rsidR="00C600D9" w:rsidRPr="004804B8" w:rsidRDefault="00A924E3" w:rsidP="00D77F9E">
      <w:pPr>
        <w:pStyle w:val="Tekstpodstawowy"/>
        <w:numPr>
          <w:ilvl w:val="1"/>
          <w:numId w:val="50"/>
        </w:numPr>
        <w:spacing w:before="60"/>
        <w:ind w:left="567" w:hanging="567"/>
        <w:jc w:val="both"/>
        <w:rPr>
          <w:rFonts w:ascii="Arial Narrow" w:hAnsi="Arial Narrow" w:cstheme="minorHAnsi"/>
          <w:bCs/>
          <w:u w:val="single"/>
          <w:lang w:eastAsia="ar-SA"/>
        </w:rPr>
      </w:pPr>
      <w:r w:rsidRPr="004804B8">
        <w:rPr>
          <w:rFonts w:ascii="Arial Narrow" w:hAnsi="Arial Narrow" w:cstheme="minorHAnsi"/>
          <w:bCs/>
          <w:lang w:eastAsia="ar-SA"/>
        </w:rPr>
        <w:t xml:space="preserve">Wadium wnoszone w pieniądzu należy wpłacić przelewem na </w:t>
      </w:r>
      <w:r w:rsidR="007710A0" w:rsidRPr="004804B8">
        <w:rPr>
          <w:rFonts w:ascii="Arial Narrow" w:hAnsi="Arial Narrow" w:cstheme="minorHAnsi"/>
          <w:bCs/>
          <w:lang w:eastAsia="ar-SA"/>
        </w:rPr>
        <w:t>rachunek bankowy Zamawiającego</w:t>
      </w:r>
      <w:r w:rsidRPr="004804B8">
        <w:rPr>
          <w:rFonts w:ascii="Arial Narrow" w:hAnsi="Arial Narrow" w:cstheme="minorHAnsi"/>
          <w:bCs/>
          <w:lang w:eastAsia="ar-SA"/>
        </w:rPr>
        <w:t xml:space="preserve"> </w:t>
      </w:r>
      <w:r w:rsidR="007710A0" w:rsidRPr="004804B8">
        <w:rPr>
          <w:rFonts w:ascii="Arial Narrow" w:hAnsi="Arial Narrow" w:cstheme="minorHAnsi"/>
          <w:lang w:eastAsia="ar-SA"/>
        </w:rPr>
        <w:t>w</w:t>
      </w:r>
      <w:r w:rsidR="00EC2337" w:rsidRPr="004804B8">
        <w:rPr>
          <w:rFonts w:ascii="Arial Narrow" w:hAnsi="Arial Narrow" w:cstheme="minorHAnsi"/>
          <w:lang w:eastAsia="ar-SA"/>
        </w:rPr>
        <w:t xml:space="preserve"> </w:t>
      </w:r>
      <w:r w:rsidR="008E24B9" w:rsidRPr="004804B8">
        <w:rPr>
          <w:rStyle w:val="Pogrubienie"/>
          <w:rFonts w:ascii="Arial Narrow" w:hAnsi="Arial Narrow" w:cstheme="minorHAnsi"/>
          <w:b w:val="0"/>
          <w:shd w:val="clear" w:color="auto" w:fill="FFFFFF"/>
        </w:rPr>
        <w:t>Santander Bank Polska S.A.</w:t>
      </w:r>
      <w:r w:rsidR="00EC2337" w:rsidRPr="004804B8">
        <w:rPr>
          <w:rFonts w:ascii="Arial Narrow" w:hAnsi="Arial Narrow" w:cstheme="minorHAnsi"/>
          <w:b/>
          <w:lang w:eastAsia="ar-SA"/>
        </w:rPr>
        <w:t xml:space="preserve"> </w:t>
      </w:r>
      <w:r w:rsidR="00EC2337" w:rsidRPr="004804B8">
        <w:rPr>
          <w:rFonts w:ascii="Arial Narrow" w:hAnsi="Arial Narrow" w:cstheme="minorHAnsi"/>
          <w:lang w:eastAsia="ar-SA"/>
        </w:rPr>
        <w:t xml:space="preserve">Nr rachunku: </w:t>
      </w:r>
      <w:r w:rsidR="006B36AB" w:rsidRPr="004804B8">
        <w:rPr>
          <w:rStyle w:val="Pogrubienie"/>
          <w:rFonts w:ascii="Arial Narrow" w:hAnsi="Arial Narrow" w:cstheme="minorHAnsi"/>
          <w:shd w:val="clear" w:color="auto" w:fill="FFFFFF"/>
        </w:rPr>
        <w:t>64 1090 1551 0000 0000 5500 1056</w:t>
      </w:r>
      <w:r w:rsidR="006B36AB" w:rsidRPr="004804B8">
        <w:rPr>
          <w:rFonts w:ascii="Arial Narrow" w:hAnsi="Arial Narrow" w:cstheme="minorHAnsi"/>
          <w:lang w:eastAsia="ar-SA"/>
        </w:rPr>
        <w:t xml:space="preserve"> </w:t>
      </w:r>
      <w:r w:rsidR="00EC2337" w:rsidRPr="004804B8">
        <w:rPr>
          <w:rFonts w:ascii="Arial Narrow" w:hAnsi="Arial Narrow" w:cstheme="minorHAnsi"/>
          <w:lang w:eastAsia="ar-SA"/>
        </w:rPr>
        <w:t xml:space="preserve"> </w:t>
      </w:r>
      <w:r w:rsidRPr="004804B8">
        <w:rPr>
          <w:rFonts w:ascii="Arial Narrow" w:hAnsi="Arial Narrow" w:cstheme="minorHAnsi"/>
          <w:lang w:eastAsia="ar-SA"/>
        </w:rPr>
        <w:t>,</w:t>
      </w:r>
      <w:r w:rsidRPr="004804B8">
        <w:rPr>
          <w:rFonts w:ascii="Arial Narrow" w:hAnsi="Arial Narrow" w:cstheme="minorHAnsi"/>
          <w:bCs/>
          <w:lang w:eastAsia="ar-SA"/>
        </w:rPr>
        <w:t xml:space="preserve"> w tytule</w:t>
      </w:r>
      <w:r w:rsidR="007710A0" w:rsidRPr="004804B8">
        <w:rPr>
          <w:rFonts w:ascii="Arial Narrow" w:hAnsi="Arial Narrow" w:cstheme="minorHAnsi"/>
          <w:bCs/>
          <w:lang w:eastAsia="ar-SA"/>
        </w:rPr>
        <w:t xml:space="preserve"> wpisując</w:t>
      </w:r>
      <w:r w:rsidRPr="004804B8">
        <w:rPr>
          <w:rFonts w:ascii="Arial Narrow" w:hAnsi="Arial Narrow" w:cstheme="minorHAnsi"/>
          <w:bCs/>
          <w:lang w:eastAsia="ar-SA"/>
        </w:rPr>
        <w:t xml:space="preserve"> numer postępowania</w:t>
      </w:r>
      <w:r w:rsidR="000A1DA6" w:rsidRPr="004804B8">
        <w:rPr>
          <w:rFonts w:ascii="Arial Narrow" w:hAnsi="Arial Narrow" w:cstheme="minorHAnsi"/>
          <w:bCs/>
          <w:lang w:eastAsia="ar-SA"/>
        </w:rPr>
        <w:t xml:space="preserve"> </w:t>
      </w:r>
      <w:r w:rsidR="00853A52" w:rsidRPr="004804B8">
        <w:rPr>
          <w:rFonts w:ascii="Arial Narrow" w:hAnsi="Arial Narrow" w:cstheme="minorHAnsi"/>
          <w:bCs/>
          <w:lang w:eastAsia="ar-SA"/>
        </w:rPr>
        <w:t>z dopiskiem</w:t>
      </w:r>
      <w:r w:rsidR="00232823" w:rsidRPr="004804B8">
        <w:rPr>
          <w:rFonts w:ascii="Arial Narrow" w:hAnsi="Arial Narrow" w:cstheme="minorHAnsi"/>
          <w:bCs/>
          <w:lang w:eastAsia="ar-SA"/>
        </w:rPr>
        <w:t>:</w:t>
      </w:r>
      <w:r w:rsidRPr="004804B8">
        <w:rPr>
          <w:rFonts w:ascii="Arial Narrow" w:hAnsi="Arial Narrow" w:cstheme="minorHAnsi"/>
          <w:bCs/>
          <w:lang w:eastAsia="ar-SA"/>
        </w:rPr>
        <w:t xml:space="preserve"> wadium</w:t>
      </w:r>
      <w:r w:rsidR="00516F2B" w:rsidRPr="004804B8">
        <w:rPr>
          <w:rFonts w:ascii="Arial Narrow" w:hAnsi="Arial Narrow" w:cstheme="minorHAnsi"/>
          <w:bCs/>
          <w:lang w:eastAsia="ar-SA"/>
        </w:rPr>
        <w:t xml:space="preserve"> na zadanie pn.</w:t>
      </w:r>
      <w:r w:rsidR="009F444A" w:rsidRPr="004804B8">
        <w:rPr>
          <w:rFonts w:ascii="Arial Narrow" w:hAnsi="Arial Narrow" w:cstheme="minorHAnsi"/>
          <w:bCs/>
          <w:lang w:eastAsia="ar-SA"/>
        </w:rPr>
        <w:t xml:space="preserve"> </w:t>
      </w:r>
      <w:r w:rsidR="00D24AFE" w:rsidRPr="004804B8">
        <w:rPr>
          <w:rFonts w:ascii="Arial Narrow" w:hAnsi="Arial Narrow" w:cstheme="minorHAnsi"/>
          <w:b/>
          <w:bCs/>
          <w:i/>
          <w:lang w:eastAsia="ar-SA"/>
        </w:rPr>
        <w:t>……….</w:t>
      </w:r>
      <w:r w:rsidR="009B77A0" w:rsidRPr="004804B8">
        <w:rPr>
          <w:rFonts w:ascii="Arial Narrow" w:hAnsi="Arial Narrow" w:cstheme="minorHAnsi"/>
          <w:b/>
          <w:bCs/>
          <w:i/>
          <w:lang w:eastAsia="ar-SA"/>
        </w:rPr>
        <w:t xml:space="preserve"> … </w:t>
      </w:r>
    </w:p>
    <w:p w14:paraId="4A4807CC" w14:textId="77777777" w:rsidR="00A924E3" w:rsidRPr="004804B8" w:rsidRDefault="00A924E3" w:rsidP="00D77F9E">
      <w:pPr>
        <w:pStyle w:val="Tekstpodstawowy"/>
        <w:numPr>
          <w:ilvl w:val="1"/>
          <w:numId w:val="50"/>
        </w:numPr>
        <w:spacing w:before="60"/>
        <w:ind w:left="567" w:hanging="567"/>
        <w:jc w:val="both"/>
        <w:rPr>
          <w:rFonts w:ascii="Arial Narrow" w:hAnsi="Arial Narrow" w:cstheme="minorHAnsi"/>
          <w:bCs/>
          <w:u w:val="single"/>
          <w:lang w:eastAsia="ar-SA"/>
        </w:rPr>
      </w:pPr>
      <w:r w:rsidRPr="004804B8">
        <w:rPr>
          <w:rFonts w:ascii="Arial Narrow" w:hAnsi="Arial Narrow" w:cstheme="minorHAnsi"/>
          <w:bCs/>
          <w:u w:val="single"/>
          <w:lang w:eastAsia="ar-SA"/>
        </w:rPr>
        <w:t>Zaleca się dołączenie do oferty dokumentu potwierdzającego dokonanie przelewu.</w:t>
      </w:r>
    </w:p>
    <w:p w14:paraId="486008B5" w14:textId="77777777" w:rsidR="000A1DA6" w:rsidRPr="004804B8" w:rsidRDefault="000A1DA6" w:rsidP="000A1DA6">
      <w:pPr>
        <w:pStyle w:val="Tekstpodstawowy"/>
        <w:spacing w:before="60"/>
        <w:ind w:firstLine="567"/>
        <w:jc w:val="both"/>
        <w:rPr>
          <w:rFonts w:ascii="Arial Narrow" w:hAnsi="Arial Narrow" w:cstheme="minorHAnsi"/>
          <w:lang w:eastAsia="ar-SA"/>
        </w:rPr>
      </w:pPr>
      <w:r w:rsidRPr="004804B8">
        <w:rPr>
          <w:rFonts w:ascii="Arial Narrow" w:hAnsi="Arial Narrow" w:cstheme="minorHAnsi"/>
          <w:lang w:eastAsia="ar-SA"/>
        </w:rPr>
        <w:t>Wadium winno być na koncie Zamawiającego nie później niż przed upływem terminu składania ofert.</w:t>
      </w:r>
    </w:p>
    <w:p w14:paraId="273ADB4D" w14:textId="77777777" w:rsidR="000A1DA6" w:rsidRPr="004804B8" w:rsidRDefault="000A1DA6" w:rsidP="000A1DA6">
      <w:pPr>
        <w:pStyle w:val="Tekstpodstawowy"/>
        <w:spacing w:before="60"/>
        <w:ind w:left="567"/>
        <w:jc w:val="both"/>
        <w:rPr>
          <w:rFonts w:ascii="Arial Narrow" w:hAnsi="Arial Narrow" w:cstheme="minorHAnsi"/>
          <w:lang w:eastAsia="ar-SA"/>
        </w:rPr>
      </w:pPr>
      <w:r w:rsidRPr="004804B8">
        <w:rPr>
          <w:rFonts w:ascii="Arial Narrow" w:hAnsi="Arial Narrow" w:cstheme="minorHAnsi"/>
          <w:lang w:eastAsia="ar-SA"/>
        </w:rPr>
        <w:t>Ze względu na ryzyko związane z czasem trwania okresu rozliczeń międzybankowych Zamawiający zaleca dokonanie przelewu ze stosownym wyprzedzeniem.</w:t>
      </w:r>
    </w:p>
    <w:p w14:paraId="17FBE0C2" w14:textId="77777777" w:rsidR="00477CF5" w:rsidRPr="004804B8" w:rsidRDefault="00A924E3" w:rsidP="00D77F9E">
      <w:pPr>
        <w:pStyle w:val="Tekstpodstawowy"/>
        <w:numPr>
          <w:ilvl w:val="1"/>
          <w:numId w:val="50"/>
        </w:numPr>
        <w:spacing w:before="120"/>
        <w:ind w:left="567" w:hanging="567"/>
        <w:jc w:val="both"/>
        <w:rPr>
          <w:rFonts w:ascii="Arial Narrow" w:hAnsi="Arial Narrow" w:cstheme="minorHAnsi"/>
          <w:b/>
          <w:lang w:eastAsia="ar-SA"/>
        </w:rPr>
      </w:pPr>
      <w:r w:rsidRPr="004804B8">
        <w:rPr>
          <w:rFonts w:ascii="Arial Narrow" w:hAnsi="Arial Narrow" w:cstheme="minorHAnsi"/>
          <w:bCs/>
          <w:lang w:eastAsia="ar-SA"/>
        </w:rPr>
        <w:t xml:space="preserve">Jeżeli </w:t>
      </w:r>
      <w:r w:rsidRPr="004804B8">
        <w:rPr>
          <w:rFonts w:ascii="Arial Narrow" w:hAnsi="Arial Narrow" w:cstheme="minorHAnsi"/>
          <w:lang w:eastAsia="ar-SA"/>
        </w:rPr>
        <w:t>w</w:t>
      </w:r>
      <w:r w:rsidR="005B0EBA" w:rsidRPr="004804B8">
        <w:rPr>
          <w:rFonts w:ascii="Arial Narrow" w:hAnsi="Arial Narrow" w:cstheme="minorHAnsi"/>
          <w:lang w:eastAsia="ar-SA"/>
        </w:rPr>
        <w:t xml:space="preserve">adium </w:t>
      </w:r>
      <w:r w:rsidRPr="004804B8">
        <w:rPr>
          <w:rFonts w:ascii="Arial Narrow" w:hAnsi="Arial Narrow" w:cstheme="minorHAnsi"/>
          <w:lang w:eastAsia="ar-SA"/>
        </w:rPr>
        <w:t xml:space="preserve">jest wnoszone </w:t>
      </w:r>
      <w:r w:rsidR="005B0EBA" w:rsidRPr="004804B8">
        <w:rPr>
          <w:rFonts w:ascii="Arial Narrow" w:hAnsi="Arial Narrow" w:cstheme="minorHAnsi"/>
          <w:lang w:eastAsia="ar-SA"/>
        </w:rPr>
        <w:t xml:space="preserve">w formie </w:t>
      </w:r>
      <w:r w:rsidRPr="004804B8">
        <w:rPr>
          <w:rFonts w:ascii="Arial Narrow" w:hAnsi="Arial Narrow" w:cstheme="minorHAnsi"/>
          <w:lang w:eastAsia="ar-SA"/>
        </w:rPr>
        <w:t xml:space="preserve">gwarancji lub </w:t>
      </w:r>
      <w:r w:rsidR="005B0EBA" w:rsidRPr="004804B8">
        <w:rPr>
          <w:rFonts w:ascii="Arial Narrow" w:hAnsi="Arial Narrow" w:cstheme="minorHAnsi"/>
          <w:lang w:eastAsia="ar-SA"/>
        </w:rPr>
        <w:t>poręcze</w:t>
      </w:r>
      <w:r w:rsidRPr="004804B8">
        <w:rPr>
          <w:rFonts w:ascii="Arial Narrow" w:hAnsi="Arial Narrow" w:cstheme="minorHAnsi"/>
          <w:lang w:eastAsia="ar-SA"/>
        </w:rPr>
        <w:t xml:space="preserve">nia, o których mowa w pkt 15.1. </w:t>
      </w:r>
      <w:proofErr w:type="spellStart"/>
      <w:r w:rsidRPr="004804B8">
        <w:rPr>
          <w:rFonts w:ascii="Arial Narrow" w:hAnsi="Arial Narrow" w:cstheme="minorHAnsi"/>
          <w:lang w:eastAsia="ar-SA"/>
        </w:rPr>
        <w:t>ppkt</w:t>
      </w:r>
      <w:proofErr w:type="spellEnd"/>
      <w:r w:rsidRPr="004804B8">
        <w:rPr>
          <w:rFonts w:ascii="Arial Narrow" w:hAnsi="Arial Narrow" w:cstheme="minorHAnsi"/>
          <w:lang w:eastAsia="ar-SA"/>
        </w:rPr>
        <w:t xml:space="preserve"> 2-4 Wykonawca przekazuje Zamawiającemu </w:t>
      </w:r>
      <w:r w:rsidRPr="004804B8">
        <w:rPr>
          <w:rFonts w:ascii="Arial Narrow" w:hAnsi="Arial Narrow" w:cstheme="minorHAnsi"/>
          <w:b/>
          <w:bCs/>
          <w:lang w:eastAsia="ar-SA"/>
        </w:rPr>
        <w:t>oryginał gwarancji lub poręczenia</w:t>
      </w:r>
      <w:r w:rsidR="001F495C" w:rsidRPr="004804B8">
        <w:rPr>
          <w:rFonts w:ascii="Arial Narrow" w:hAnsi="Arial Narrow" w:cstheme="minorHAnsi"/>
          <w:b/>
          <w:bCs/>
          <w:lang w:eastAsia="ar-SA"/>
        </w:rPr>
        <w:t xml:space="preserve"> </w:t>
      </w:r>
      <w:r w:rsidRPr="004804B8">
        <w:rPr>
          <w:rFonts w:ascii="Arial Narrow" w:hAnsi="Arial Narrow" w:cstheme="minorHAnsi"/>
          <w:b/>
          <w:bCs/>
          <w:lang w:eastAsia="ar-SA"/>
        </w:rPr>
        <w:t>w postaci elektronicznej</w:t>
      </w:r>
      <w:r w:rsidR="001F495C" w:rsidRPr="004804B8">
        <w:rPr>
          <w:rFonts w:ascii="Arial Narrow" w:hAnsi="Arial Narrow" w:cstheme="minorHAnsi"/>
          <w:b/>
          <w:bCs/>
          <w:lang w:eastAsia="ar-SA"/>
        </w:rPr>
        <w:t xml:space="preserve"> opatrzonej</w:t>
      </w:r>
      <w:r w:rsidR="000A1DA6" w:rsidRPr="004804B8">
        <w:rPr>
          <w:rFonts w:ascii="Arial Narrow" w:hAnsi="Arial Narrow" w:cstheme="minorHAnsi"/>
          <w:b/>
          <w:bCs/>
          <w:lang w:eastAsia="ar-SA"/>
        </w:rPr>
        <w:t xml:space="preserve"> kwalifikowanym podpisem elektronicznym przez </w:t>
      </w:r>
      <w:r w:rsidR="00477CF5" w:rsidRPr="004804B8">
        <w:rPr>
          <w:rFonts w:ascii="Arial Narrow" w:hAnsi="Arial Narrow" w:cstheme="minorHAnsi"/>
          <w:b/>
          <w:bCs/>
          <w:lang w:eastAsia="ar-SA"/>
        </w:rPr>
        <w:t>g</w:t>
      </w:r>
      <w:r w:rsidR="000A1DA6" w:rsidRPr="004804B8">
        <w:rPr>
          <w:rFonts w:ascii="Arial Narrow" w:hAnsi="Arial Narrow" w:cstheme="minorHAnsi"/>
          <w:b/>
          <w:bCs/>
          <w:lang w:eastAsia="ar-SA"/>
        </w:rPr>
        <w:t>waranta</w:t>
      </w:r>
      <w:r w:rsidR="00477CF5" w:rsidRPr="004804B8">
        <w:rPr>
          <w:rFonts w:ascii="Arial Narrow" w:hAnsi="Arial Narrow" w:cstheme="minorHAnsi"/>
          <w:lang w:eastAsia="ar-SA"/>
        </w:rPr>
        <w:t>. Wadium wniesione w formie gwarancji i poręczeń musi spełniać co najmniej poniższe warunki:</w:t>
      </w:r>
    </w:p>
    <w:p w14:paraId="34EA2667" w14:textId="77777777" w:rsidR="00477CF5" w:rsidRPr="004804B8" w:rsidRDefault="00287D09" w:rsidP="001C7440">
      <w:pPr>
        <w:pStyle w:val="Akapitzlist"/>
        <w:numPr>
          <w:ilvl w:val="0"/>
          <w:numId w:val="18"/>
        </w:numPr>
        <w:spacing w:before="60"/>
        <w:ind w:left="924" w:hanging="357"/>
        <w:jc w:val="both"/>
        <w:rPr>
          <w:rFonts w:ascii="Arial Narrow" w:hAnsi="Arial Narrow" w:cstheme="minorHAnsi"/>
          <w:bCs/>
          <w:lang w:eastAsia="ar-SA"/>
        </w:rPr>
      </w:pPr>
      <w:r w:rsidRPr="004804B8">
        <w:rPr>
          <w:rFonts w:ascii="Arial Narrow" w:hAnsi="Arial Narrow" w:cstheme="minorHAnsi"/>
          <w:bCs/>
          <w:lang w:eastAsia="ar-SA"/>
        </w:rPr>
        <w:t>m</w:t>
      </w:r>
      <w:r w:rsidR="00477CF5" w:rsidRPr="004804B8">
        <w:rPr>
          <w:rFonts w:ascii="Arial Narrow" w:hAnsi="Arial Narrow" w:cstheme="minorHAnsi"/>
          <w:bCs/>
          <w:lang w:eastAsia="ar-SA"/>
        </w:rPr>
        <w:t xml:space="preserve">usi obejmować odpowiedzialność za wszystkie przypadki powodujące utratę wadium przez Wykonawcę, określone w art. 98 ust.6 ustawy </w:t>
      </w:r>
      <w:proofErr w:type="spellStart"/>
      <w:r w:rsidR="00477CF5" w:rsidRPr="004804B8">
        <w:rPr>
          <w:rFonts w:ascii="Arial Narrow" w:hAnsi="Arial Narrow" w:cstheme="minorHAnsi"/>
          <w:bCs/>
          <w:lang w:eastAsia="ar-SA"/>
        </w:rPr>
        <w:t>Pzp</w:t>
      </w:r>
      <w:proofErr w:type="spellEnd"/>
      <w:r w:rsidR="00477CF5" w:rsidRPr="004804B8">
        <w:rPr>
          <w:rFonts w:ascii="Arial Narrow" w:hAnsi="Arial Narrow" w:cstheme="minorHAnsi"/>
          <w:bCs/>
          <w:lang w:eastAsia="ar-SA"/>
        </w:rPr>
        <w:t>;</w:t>
      </w:r>
    </w:p>
    <w:p w14:paraId="15D0128A" w14:textId="77777777" w:rsidR="00477CF5" w:rsidRPr="004804B8" w:rsidRDefault="00287D09" w:rsidP="001C7440">
      <w:pPr>
        <w:pStyle w:val="Tekstpodstawowy"/>
        <w:numPr>
          <w:ilvl w:val="0"/>
          <w:numId w:val="18"/>
        </w:numPr>
        <w:spacing w:before="60"/>
        <w:ind w:left="924" w:hanging="357"/>
        <w:jc w:val="both"/>
        <w:rPr>
          <w:rFonts w:ascii="Arial Narrow" w:hAnsi="Arial Narrow" w:cstheme="minorHAnsi"/>
          <w:bCs/>
          <w:lang w:eastAsia="ar-SA"/>
        </w:rPr>
      </w:pPr>
      <w:r w:rsidRPr="004804B8">
        <w:rPr>
          <w:rFonts w:ascii="Arial Narrow" w:hAnsi="Arial Narrow" w:cstheme="minorHAnsi"/>
          <w:bCs/>
          <w:lang w:eastAsia="ar-SA"/>
        </w:rPr>
        <w:t>z</w:t>
      </w:r>
      <w:r w:rsidR="00477CF5" w:rsidRPr="004804B8">
        <w:rPr>
          <w:rFonts w:ascii="Arial Narrow" w:hAnsi="Arial Narrow" w:cstheme="minorHAnsi"/>
          <w:bCs/>
          <w:lang w:eastAsia="ar-SA"/>
        </w:rPr>
        <w:t xml:space="preserve"> je</w:t>
      </w:r>
      <w:r w:rsidR="001F495C" w:rsidRPr="004804B8">
        <w:rPr>
          <w:rFonts w:ascii="Arial Narrow" w:hAnsi="Arial Narrow" w:cstheme="minorHAnsi"/>
          <w:bCs/>
          <w:lang w:eastAsia="ar-SA"/>
        </w:rPr>
        <w:t>go</w:t>
      </w:r>
      <w:r w:rsidR="00477CF5" w:rsidRPr="004804B8">
        <w:rPr>
          <w:rFonts w:ascii="Arial Narrow" w:hAnsi="Arial Narrow" w:cstheme="minorHAnsi"/>
          <w:bCs/>
          <w:lang w:eastAsia="ar-SA"/>
        </w:rPr>
        <w:t xml:space="preserve"> treści powinno jednoznacznie wynikać zobowiązanie gwaranta;</w:t>
      </w:r>
    </w:p>
    <w:p w14:paraId="6A63F8CB" w14:textId="77777777" w:rsidR="00477CF5" w:rsidRPr="004804B8" w:rsidRDefault="00287D09" w:rsidP="001C7440">
      <w:pPr>
        <w:pStyle w:val="Tekstpodstawowy"/>
        <w:numPr>
          <w:ilvl w:val="0"/>
          <w:numId w:val="18"/>
        </w:numPr>
        <w:spacing w:before="60"/>
        <w:jc w:val="both"/>
        <w:rPr>
          <w:rFonts w:ascii="Arial Narrow" w:hAnsi="Arial Narrow" w:cstheme="minorHAnsi"/>
          <w:bCs/>
          <w:lang w:eastAsia="ar-SA"/>
        </w:rPr>
      </w:pPr>
      <w:r w:rsidRPr="004804B8">
        <w:rPr>
          <w:rFonts w:ascii="Arial Narrow" w:hAnsi="Arial Narrow" w:cstheme="minorHAnsi"/>
          <w:bCs/>
          <w:lang w:eastAsia="ar-SA"/>
        </w:rPr>
        <w:t>p</w:t>
      </w:r>
      <w:r w:rsidR="00477CF5" w:rsidRPr="004804B8">
        <w:rPr>
          <w:rFonts w:ascii="Arial Narrow" w:hAnsi="Arial Narrow" w:cstheme="minorHAnsi"/>
          <w:bCs/>
          <w:lang w:eastAsia="ar-SA"/>
        </w:rPr>
        <w:t>owinno być nieodwołalne i bezwarunkowe oraz płatne na pierwsze żądanie;</w:t>
      </w:r>
    </w:p>
    <w:p w14:paraId="184C7A96" w14:textId="77777777" w:rsidR="001F495C" w:rsidRPr="004804B8" w:rsidRDefault="00287D09" w:rsidP="001C7440">
      <w:pPr>
        <w:pStyle w:val="Tekstpodstawowy"/>
        <w:numPr>
          <w:ilvl w:val="0"/>
          <w:numId w:val="18"/>
        </w:numPr>
        <w:spacing w:before="60"/>
        <w:jc w:val="both"/>
        <w:rPr>
          <w:rFonts w:ascii="Arial Narrow" w:hAnsi="Arial Narrow" w:cstheme="minorHAnsi"/>
          <w:b/>
          <w:lang w:eastAsia="ar-SA"/>
        </w:rPr>
      </w:pPr>
      <w:r w:rsidRPr="004804B8">
        <w:rPr>
          <w:rFonts w:ascii="Arial Narrow" w:hAnsi="Arial Narrow" w:cstheme="minorHAnsi"/>
          <w:lang w:eastAsia="ar-SA"/>
        </w:rPr>
        <w:t>m</w:t>
      </w:r>
      <w:r w:rsidR="000A1DA6" w:rsidRPr="004804B8">
        <w:rPr>
          <w:rFonts w:ascii="Arial Narrow" w:hAnsi="Arial Narrow" w:cstheme="minorHAnsi"/>
          <w:lang w:eastAsia="ar-SA"/>
        </w:rPr>
        <w:t>usi obejmować cały okres związania ofertą</w:t>
      </w:r>
      <w:r w:rsidR="001F495C" w:rsidRPr="004804B8">
        <w:rPr>
          <w:rFonts w:ascii="Arial Narrow" w:hAnsi="Arial Narrow" w:cstheme="minorHAnsi"/>
          <w:lang w:eastAsia="ar-SA"/>
        </w:rPr>
        <w:t>, począwszy od dnia, w którym upływa termin składania ofert;</w:t>
      </w:r>
    </w:p>
    <w:p w14:paraId="4907831D" w14:textId="77777777" w:rsidR="005B0EBA" w:rsidRPr="004804B8" w:rsidRDefault="00287D09" w:rsidP="001C7440">
      <w:pPr>
        <w:pStyle w:val="Tekstpodstawowy"/>
        <w:numPr>
          <w:ilvl w:val="0"/>
          <w:numId w:val="18"/>
        </w:numPr>
        <w:spacing w:before="60"/>
        <w:jc w:val="both"/>
        <w:rPr>
          <w:rFonts w:ascii="Arial Narrow" w:hAnsi="Arial Narrow" w:cstheme="minorHAnsi"/>
          <w:b/>
          <w:lang w:eastAsia="ar-SA"/>
        </w:rPr>
      </w:pPr>
      <w:r w:rsidRPr="004804B8">
        <w:rPr>
          <w:rFonts w:ascii="Arial Narrow" w:hAnsi="Arial Narrow" w:cstheme="minorHAnsi"/>
          <w:lang w:eastAsia="ar-SA"/>
        </w:rPr>
        <w:t>n</w:t>
      </w:r>
      <w:r w:rsidR="00110891" w:rsidRPr="004804B8">
        <w:rPr>
          <w:rFonts w:ascii="Arial Narrow" w:hAnsi="Arial Narrow" w:cstheme="minorHAnsi"/>
          <w:lang w:eastAsia="ar-SA"/>
        </w:rPr>
        <w:t>i</w:t>
      </w:r>
      <w:r w:rsidR="001E2EC1" w:rsidRPr="004804B8">
        <w:rPr>
          <w:rFonts w:ascii="Arial Narrow" w:hAnsi="Arial Narrow" w:cstheme="minorHAnsi"/>
          <w:lang w:eastAsia="ar-SA"/>
        </w:rPr>
        <w:t xml:space="preserve">e może zawierać postanowień uzależniających jego dalsze obowiązywanie od zwrotu oryginału dokumentu gwarancyjnego do </w:t>
      </w:r>
      <w:r w:rsidR="000A1DA6" w:rsidRPr="004804B8">
        <w:rPr>
          <w:rFonts w:ascii="Arial Narrow" w:hAnsi="Arial Narrow" w:cstheme="minorHAnsi"/>
          <w:lang w:eastAsia="ar-SA"/>
        </w:rPr>
        <w:t>G</w:t>
      </w:r>
      <w:r w:rsidR="001E2EC1" w:rsidRPr="004804B8">
        <w:rPr>
          <w:rFonts w:ascii="Arial Narrow" w:hAnsi="Arial Narrow" w:cstheme="minorHAnsi"/>
          <w:lang w:eastAsia="ar-SA"/>
        </w:rPr>
        <w:t>waranta</w:t>
      </w:r>
      <w:r w:rsidR="001F495C" w:rsidRPr="004804B8">
        <w:rPr>
          <w:rFonts w:ascii="Arial Narrow" w:hAnsi="Arial Narrow" w:cstheme="minorHAnsi"/>
          <w:lang w:eastAsia="ar-SA"/>
        </w:rPr>
        <w:t>;</w:t>
      </w:r>
    </w:p>
    <w:p w14:paraId="403DD956" w14:textId="77777777" w:rsidR="001F495C" w:rsidRPr="004804B8" w:rsidRDefault="00287D09" w:rsidP="001C7440">
      <w:pPr>
        <w:pStyle w:val="Tekstpodstawowy"/>
        <w:numPr>
          <w:ilvl w:val="0"/>
          <w:numId w:val="18"/>
        </w:numPr>
        <w:spacing w:before="60"/>
        <w:jc w:val="both"/>
        <w:rPr>
          <w:rFonts w:ascii="Arial Narrow" w:hAnsi="Arial Narrow" w:cstheme="minorHAnsi"/>
          <w:b/>
          <w:lang w:eastAsia="ar-SA"/>
        </w:rPr>
      </w:pPr>
      <w:r w:rsidRPr="004804B8">
        <w:rPr>
          <w:rFonts w:ascii="Arial Narrow" w:hAnsi="Arial Narrow" w:cstheme="minorHAnsi"/>
          <w:lang w:eastAsia="ar-SA"/>
        </w:rPr>
        <w:t>w</w:t>
      </w:r>
      <w:r w:rsidR="001F495C" w:rsidRPr="004804B8">
        <w:rPr>
          <w:rFonts w:ascii="Arial Narrow" w:hAnsi="Arial Narrow" w:cstheme="minorHAnsi"/>
          <w:lang w:eastAsia="ar-SA"/>
        </w:rPr>
        <w:t xml:space="preserve"> treści poręczenia lub gwarancji powinna znaleźć się nazwa oraz numer przedmiotowego postępowania;</w:t>
      </w:r>
    </w:p>
    <w:p w14:paraId="1FC77E01" w14:textId="77777777" w:rsidR="001F495C" w:rsidRPr="004804B8" w:rsidRDefault="001F495C" w:rsidP="001C7440">
      <w:pPr>
        <w:pStyle w:val="Tekstpodstawowy"/>
        <w:numPr>
          <w:ilvl w:val="0"/>
          <w:numId w:val="18"/>
        </w:numPr>
        <w:spacing w:before="60"/>
        <w:jc w:val="both"/>
        <w:rPr>
          <w:rFonts w:ascii="Arial Narrow" w:hAnsi="Arial Narrow" w:cstheme="minorHAnsi"/>
          <w:b/>
          <w:lang w:eastAsia="ar-SA"/>
        </w:rPr>
      </w:pPr>
      <w:r w:rsidRPr="004804B8">
        <w:rPr>
          <w:rFonts w:ascii="Arial Narrow" w:hAnsi="Arial Narrow" w:cstheme="minorHAnsi"/>
          <w:lang w:eastAsia="ar-SA"/>
        </w:rPr>
        <w:t xml:space="preserve">Beneficjentem poręczenia lub gwarancji jest </w:t>
      </w:r>
      <w:r w:rsidR="00EC2337" w:rsidRPr="004804B8">
        <w:rPr>
          <w:rFonts w:ascii="Arial Narrow" w:hAnsi="Arial Narrow" w:cstheme="minorHAnsi"/>
          <w:lang w:eastAsia="ar-SA"/>
        </w:rPr>
        <w:t>Zamawiający</w:t>
      </w:r>
      <w:r w:rsidRPr="004804B8">
        <w:rPr>
          <w:rFonts w:ascii="Arial Narrow" w:hAnsi="Arial Narrow" w:cstheme="minorHAnsi"/>
          <w:lang w:eastAsia="ar-SA"/>
        </w:rPr>
        <w:t>;</w:t>
      </w:r>
    </w:p>
    <w:p w14:paraId="4339A3F6" w14:textId="77777777" w:rsidR="0058392A" w:rsidRPr="004804B8"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4804B8">
        <w:rPr>
          <w:rFonts w:ascii="Arial Narrow" w:hAnsi="Arial Narrow" w:cstheme="minorHAnsi"/>
          <w:lang w:eastAsia="ar-SA"/>
        </w:rPr>
        <w:t xml:space="preserve">Zamawiający </w:t>
      </w:r>
      <w:r w:rsidR="007E249D" w:rsidRPr="004804B8">
        <w:rPr>
          <w:rFonts w:ascii="Arial Narrow" w:hAnsi="Arial Narrow" w:cstheme="minorHAnsi"/>
          <w:lang w:eastAsia="ar-SA"/>
        </w:rPr>
        <w:t xml:space="preserve">dokona zwrotu wadium na zasadach określonych w art. </w:t>
      </w:r>
      <w:r w:rsidR="00477CF5" w:rsidRPr="004804B8">
        <w:rPr>
          <w:rFonts w:ascii="Arial Narrow" w:hAnsi="Arial Narrow" w:cstheme="minorHAnsi"/>
          <w:lang w:eastAsia="ar-SA"/>
        </w:rPr>
        <w:t>98</w:t>
      </w:r>
      <w:r w:rsidR="007E249D" w:rsidRPr="004804B8">
        <w:rPr>
          <w:rFonts w:ascii="Arial Narrow" w:hAnsi="Arial Narrow" w:cstheme="minorHAnsi"/>
          <w:lang w:eastAsia="ar-SA"/>
        </w:rPr>
        <w:t xml:space="preserve"> ust. 1-</w:t>
      </w:r>
      <w:r w:rsidR="00477CF5" w:rsidRPr="004804B8">
        <w:rPr>
          <w:rFonts w:ascii="Arial Narrow" w:hAnsi="Arial Narrow" w:cstheme="minorHAnsi"/>
          <w:lang w:eastAsia="ar-SA"/>
        </w:rPr>
        <w:t>5</w:t>
      </w:r>
      <w:r w:rsidR="007E249D" w:rsidRPr="004804B8">
        <w:rPr>
          <w:rFonts w:ascii="Arial Narrow" w:hAnsi="Arial Narrow" w:cstheme="minorHAnsi"/>
          <w:lang w:eastAsia="ar-SA"/>
        </w:rPr>
        <w:t xml:space="preserve"> ustawy </w:t>
      </w:r>
      <w:proofErr w:type="spellStart"/>
      <w:r w:rsidR="007E249D" w:rsidRPr="004804B8">
        <w:rPr>
          <w:rFonts w:ascii="Arial Narrow" w:hAnsi="Arial Narrow" w:cstheme="minorHAnsi"/>
          <w:lang w:eastAsia="ar-SA"/>
        </w:rPr>
        <w:t>Pzp</w:t>
      </w:r>
      <w:proofErr w:type="spellEnd"/>
      <w:r w:rsidR="007E249D" w:rsidRPr="004804B8">
        <w:rPr>
          <w:rFonts w:ascii="Arial Narrow" w:hAnsi="Arial Narrow" w:cstheme="minorHAnsi"/>
          <w:lang w:eastAsia="ar-SA"/>
        </w:rPr>
        <w:t>.</w:t>
      </w:r>
    </w:p>
    <w:p w14:paraId="1553E5AB" w14:textId="77777777" w:rsidR="0058392A" w:rsidRPr="004804B8"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4804B8">
        <w:rPr>
          <w:rFonts w:ascii="Arial Narrow" w:hAnsi="Arial Narrow" w:cstheme="minorHAnsi"/>
          <w:lang w:eastAsia="ar-SA"/>
        </w:rPr>
        <w:t>Jeżeli wadium wniesiono w pieniądzu, Zamawiający zwraca je wraz z odsetkami wynikającymi z umowy rachunku bankowego, na którym było ono przechowywane, pomniejszon</w:t>
      </w:r>
      <w:r w:rsidR="00A25330" w:rsidRPr="004804B8">
        <w:rPr>
          <w:rFonts w:ascii="Arial Narrow" w:hAnsi="Arial Narrow" w:cstheme="minorHAnsi"/>
          <w:lang w:eastAsia="ar-SA"/>
        </w:rPr>
        <w:t>e</w:t>
      </w:r>
      <w:r w:rsidRPr="004804B8">
        <w:rPr>
          <w:rFonts w:ascii="Arial Narrow" w:hAnsi="Arial Narrow" w:cstheme="minorHAnsi"/>
          <w:lang w:eastAsia="ar-SA"/>
        </w:rPr>
        <w:t xml:space="preserve"> o koszty prowadzenia rachunku oraz prowizji bankowej za przelew pieniędzy na rachunek</w:t>
      </w:r>
      <w:r w:rsidR="00A25330" w:rsidRPr="004804B8">
        <w:rPr>
          <w:rFonts w:ascii="Arial Narrow" w:hAnsi="Arial Narrow" w:cstheme="minorHAnsi"/>
          <w:lang w:eastAsia="ar-SA"/>
        </w:rPr>
        <w:t xml:space="preserve"> bankowy wskazany przez</w:t>
      </w:r>
      <w:r w:rsidRPr="004804B8">
        <w:rPr>
          <w:rFonts w:ascii="Arial Narrow" w:hAnsi="Arial Narrow" w:cstheme="minorHAnsi"/>
          <w:lang w:eastAsia="ar-SA"/>
        </w:rPr>
        <w:t xml:space="preserve"> Wykonawc</w:t>
      </w:r>
      <w:r w:rsidR="00A25330" w:rsidRPr="004804B8">
        <w:rPr>
          <w:rFonts w:ascii="Arial Narrow" w:hAnsi="Arial Narrow" w:cstheme="minorHAnsi"/>
          <w:lang w:eastAsia="ar-SA"/>
        </w:rPr>
        <w:t>ę.</w:t>
      </w:r>
    </w:p>
    <w:p w14:paraId="4E9E87AB" w14:textId="77777777" w:rsidR="0058392A" w:rsidRPr="004804B8"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4804B8">
        <w:rPr>
          <w:rFonts w:ascii="Arial Narrow" w:hAnsi="Arial Narrow" w:cstheme="minorHAnsi"/>
          <w:lang w:eastAsia="ar-SA"/>
        </w:rPr>
        <w:t>Wadium wraz z odsetkami wniesione w pieniądzu przez Wykonawcę, którego oferta została uznana za najkorzystniejszą, na wniosek tego Wykonawcy, zaliczane jest przez Zamawiającego na poczet zabezpieczenia należytego wykonania umowy.</w:t>
      </w:r>
    </w:p>
    <w:p w14:paraId="32C78DF4" w14:textId="77777777" w:rsidR="0058392A" w:rsidRPr="004804B8"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4804B8">
        <w:rPr>
          <w:rFonts w:ascii="Arial Narrow" w:hAnsi="Arial Narrow" w:cstheme="minorHAnsi"/>
          <w:lang w:eastAsia="ar-SA"/>
        </w:rPr>
        <w:t>Wykonawca, którego oferta została wybrana, traci wadium wraz z odsetkami na rzecz Zamawiającego w</w:t>
      </w:r>
      <w:r w:rsidR="00CC14C5" w:rsidRPr="004804B8">
        <w:rPr>
          <w:rFonts w:ascii="Arial Narrow" w:hAnsi="Arial Narrow" w:cstheme="minorHAnsi"/>
          <w:lang w:eastAsia="ar-SA"/>
        </w:rPr>
        <w:t> </w:t>
      </w:r>
      <w:r w:rsidRPr="004804B8">
        <w:rPr>
          <w:rFonts w:ascii="Arial Narrow" w:hAnsi="Arial Narrow" w:cstheme="minorHAnsi"/>
          <w:lang w:eastAsia="ar-SA"/>
        </w:rPr>
        <w:t>przypadku, gdy:</w:t>
      </w:r>
    </w:p>
    <w:p w14:paraId="2C9D9385" w14:textId="77777777" w:rsidR="0058392A" w:rsidRPr="004804B8" w:rsidRDefault="0092042E" w:rsidP="001C7440">
      <w:pPr>
        <w:pStyle w:val="Tekstpodstawowy"/>
        <w:numPr>
          <w:ilvl w:val="0"/>
          <w:numId w:val="8"/>
        </w:numPr>
        <w:spacing w:before="60"/>
        <w:ind w:left="992" w:hanging="425"/>
        <w:jc w:val="both"/>
        <w:rPr>
          <w:rFonts w:ascii="Arial Narrow" w:hAnsi="Arial Narrow" w:cstheme="minorHAnsi"/>
          <w:lang w:eastAsia="ar-SA"/>
        </w:rPr>
      </w:pPr>
      <w:r w:rsidRPr="004804B8">
        <w:rPr>
          <w:rFonts w:ascii="Arial Narrow" w:hAnsi="Arial Narrow" w:cstheme="minorHAnsi"/>
          <w:lang w:eastAsia="ar-SA"/>
        </w:rPr>
        <w:t>o</w:t>
      </w:r>
      <w:r w:rsidR="0058392A" w:rsidRPr="004804B8">
        <w:rPr>
          <w:rFonts w:ascii="Arial Narrow" w:hAnsi="Arial Narrow" w:cstheme="minorHAnsi"/>
          <w:lang w:eastAsia="ar-SA"/>
        </w:rPr>
        <w:t xml:space="preserve">dmówił podpisania umowy </w:t>
      </w:r>
      <w:r w:rsidR="00B54AA3" w:rsidRPr="004804B8">
        <w:rPr>
          <w:rFonts w:ascii="Arial Narrow" w:hAnsi="Arial Narrow" w:cstheme="minorHAnsi"/>
          <w:lang w:eastAsia="ar-SA"/>
        </w:rPr>
        <w:t xml:space="preserve">w sprawie zamówienia publicznego </w:t>
      </w:r>
      <w:r w:rsidR="0058392A" w:rsidRPr="004804B8">
        <w:rPr>
          <w:rFonts w:ascii="Arial Narrow" w:hAnsi="Arial Narrow" w:cstheme="minorHAnsi"/>
          <w:lang w:eastAsia="ar-SA"/>
        </w:rPr>
        <w:t>na warunkach określonych w ofercie,</w:t>
      </w:r>
    </w:p>
    <w:p w14:paraId="343132E7" w14:textId="77777777" w:rsidR="0058392A" w:rsidRPr="004804B8" w:rsidRDefault="0058392A" w:rsidP="001C7440">
      <w:pPr>
        <w:pStyle w:val="Tekstpodstawowy"/>
        <w:numPr>
          <w:ilvl w:val="0"/>
          <w:numId w:val="8"/>
        </w:numPr>
        <w:spacing w:before="60"/>
        <w:ind w:left="992" w:hanging="425"/>
        <w:jc w:val="both"/>
        <w:rPr>
          <w:rFonts w:ascii="Arial Narrow" w:hAnsi="Arial Narrow" w:cstheme="minorHAnsi"/>
          <w:lang w:eastAsia="ar-SA"/>
        </w:rPr>
      </w:pPr>
      <w:r w:rsidRPr="004804B8">
        <w:rPr>
          <w:rFonts w:ascii="Arial Narrow" w:hAnsi="Arial Narrow" w:cstheme="minorHAnsi"/>
          <w:lang w:eastAsia="ar-SA"/>
        </w:rPr>
        <w:t>nie wniósł wymaganego zabezpieczenia należytego wykonania umowy,</w:t>
      </w:r>
    </w:p>
    <w:p w14:paraId="5E7A9CBC" w14:textId="77777777" w:rsidR="004F2C43" w:rsidRPr="004804B8" w:rsidRDefault="0058392A" w:rsidP="001C7440">
      <w:pPr>
        <w:pStyle w:val="Tekstpodstawowy"/>
        <w:numPr>
          <w:ilvl w:val="0"/>
          <w:numId w:val="8"/>
        </w:numPr>
        <w:spacing w:before="60"/>
        <w:ind w:left="992" w:hanging="425"/>
        <w:jc w:val="both"/>
        <w:rPr>
          <w:rFonts w:ascii="Arial Narrow" w:hAnsi="Arial Narrow" w:cstheme="minorHAnsi"/>
          <w:lang w:eastAsia="ar-SA"/>
        </w:rPr>
      </w:pPr>
      <w:r w:rsidRPr="004804B8">
        <w:rPr>
          <w:rFonts w:ascii="Arial Narrow" w:hAnsi="Arial Narrow" w:cstheme="minorHAnsi"/>
          <w:lang w:eastAsia="ar-SA"/>
        </w:rPr>
        <w:t>zawarcie umowy stało się niemożliwe z przyczyn leżąc</w:t>
      </w:r>
      <w:r w:rsidR="008541AD" w:rsidRPr="004804B8">
        <w:rPr>
          <w:rFonts w:ascii="Arial Narrow" w:hAnsi="Arial Narrow" w:cstheme="minorHAnsi"/>
          <w:lang w:eastAsia="ar-SA"/>
        </w:rPr>
        <w:t>ych po stronie Wykonawcy</w:t>
      </w:r>
      <w:r w:rsidR="00B54AA3" w:rsidRPr="004804B8">
        <w:rPr>
          <w:rFonts w:ascii="Arial Narrow" w:hAnsi="Arial Narrow" w:cstheme="minorHAnsi"/>
          <w:lang w:eastAsia="ar-SA"/>
        </w:rPr>
        <w:t>, którego oferta została wybrana</w:t>
      </w:r>
      <w:r w:rsidR="008541AD" w:rsidRPr="004804B8">
        <w:rPr>
          <w:rFonts w:ascii="Arial Narrow" w:hAnsi="Arial Narrow" w:cstheme="minorHAnsi"/>
          <w:lang w:eastAsia="ar-SA"/>
        </w:rPr>
        <w:t>.</w:t>
      </w:r>
    </w:p>
    <w:p w14:paraId="20DBC9D1" w14:textId="77777777" w:rsidR="00922A3E" w:rsidRPr="004804B8" w:rsidRDefault="0058392A" w:rsidP="00D77F9E">
      <w:pPr>
        <w:pStyle w:val="Tekstpodstawowy"/>
        <w:numPr>
          <w:ilvl w:val="1"/>
          <w:numId w:val="50"/>
        </w:numPr>
        <w:spacing w:before="120"/>
        <w:ind w:left="567" w:hanging="567"/>
        <w:jc w:val="both"/>
        <w:rPr>
          <w:rFonts w:ascii="Arial Narrow" w:hAnsi="Arial Narrow" w:cstheme="minorHAnsi"/>
          <w:lang w:eastAsia="ar-SA"/>
        </w:rPr>
      </w:pPr>
      <w:r w:rsidRPr="004804B8">
        <w:rPr>
          <w:rFonts w:ascii="Arial Narrow" w:hAnsi="Arial Narrow" w:cstheme="minorHAnsi"/>
          <w:lang w:eastAsia="ar-SA"/>
        </w:rPr>
        <w:lastRenderedPageBreak/>
        <w:t xml:space="preserve">Zamawiający zatrzymuje wadium wraz z odsetkami, </w:t>
      </w:r>
      <w:r w:rsidR="004F2C43" w:rsidRPr="004804B8">
        <w:rPr>
          <w:rFonts w:ascii="Arial Narrow" w:hAnsi="Arial Narrow" w:cstheme="minorHAnsi"/>
          <w:lang w:eastAsia="ar-SA"/>
        </w:rPr>
        <w:t xml:space="preserve">a w przypadku wadium wniesionego w formie gwarancji lub poręczenia, o których mowa w pkt 15.1. </w:t>
      </w:r>
      <w:proofErr w:type="spellStart"/>
      <w:r w:rsidR="004F2C43" w:rsidRPr="004804B8">
        <w:rPr>
          <w:rFonts w:ascii="Arial Narrow" w:hAnsi="Arial Narrow" w:cstheme="minorHAnsi"/>
          <w:lang w:eastAsia="ar-SA"/>
        </w:rPr>
        <w:t>ppkt</w:t>
      </w:r>
      <w:proofErr w:type="spellEnd"/>
      <w:r w:rsidR="004F2C43" w:rsidRPr="004804B8">
        <w:rPr>
          <w:rFonts w:ascii="Arial Narrow" w:hAnsi="Arial Narrow" w:cstheme="minorHAnsi"/>
          <w:lang w:eastAsia="ar-SA"/>
        </w:rPr>
        <w:t xml:space="preserve"> 2-4, występuje odpowiednio do gwaranta lub poręczyciela z żądaniem zapłaty wadium, </w:t>
      </w:r>
      <w:r w:rsidRPr="004804B8">
        <w:rPr>
          <w:rFonts w:ascii="Arial Narrow" w:hAnsi="Arial Narrow" w:cstheme="minorHAnsi"/>
          <w:lang w:eastAsia="ar-SA"/>
        </w:rPr>
        <w:t>je</w:t>
      </w:r>
      <w:r w:rsidR="005C3690" w:rsidRPr="004804B8">
        <w:rPr>
          <w:rFonts w:ascii="Arial Narrow" w:hAnsi="Arial Narrow" w:cstheme="minorHAnsi"/>
          <w:lang w:eastAsia="ar-SA"/>
        </w:rPr>
        <w:t xml:space="preserve">żeli </w:t>
      </w:r>
      <w:r w:rsidR="004F2C43" w:rsidRPr="004804B8">
        <w:rPr>
          <w:rFonts w:ascii="Arial Narrow" w:hAnsi="Arial Narrow" w:cstheme="minorHAnsi"/>
          <w:lang w:eastAsia="ar-SA"/>
        </w:rPr>
        <w:t>W</w:t>
      </w:r>
      <w:r w:rsidR="005C3690" w:rsidRPr="004804B8">
        <w:rPr>
          <w:rFonts w:ascii="Arial Narrow" w:hAnsi="Arial Narrow" w:cstheme="minorHAnsi"/>
          <w:lang w:eastAsia="ar-SA"/>
        </w:rPr>
        <w:t xml:space="preserve">ykonawca w odpowiedzi na </w:t>
      </w:r>
      <w:r w:rsidRPr="004804B8">
        <w:rPr>
          <w:rFonts w:ascii="Arial Narrow" w:hAnsi="Arial Narrow" w:cstheme="minorHAnsi"/>
          <w:lang w:eastAsia="ar-SA"/>
        </w:rPr>
        <w:t>wezwanie, o</w:t>
      </w:r>
      <w:r w:rsidR="00CC14C5" w:rsidRPr="004804B8">
        <w:rPr>
          <w:rFonts w:ascii="Arial Narrow" w:hAnsi="Arial Narrow" w:cstheme="minorHAnsi"/>
          <w:lang w:eastAsia="ar-SA"/>
        </w:rPr>
        <w:t> </w:t>
      </w:r>
      <w:r w:rsidRPr="004804B8">
        <w:rPr>
          <w:rFonts w:ascii="Arial Narrow" w:hAnsi="Arial Narrow" w:cstheme="minorHAnsi"/>
          <w:lang w:eastAsia="ar-SA"/>
        </w:rPr>
        <w:t>którym mowa w</w:t>
      </w:r>
      <w:r w:rsidR="004F2C43" w:rsidRPr="004804B8">
        <w:rPr>
          <w:rFonts w:ascii="Arial Narrow" w:hAnsi="Arial Narrow" w:cstheme="minorHAnsi"/>
          <w:lang w:eastAsia="ar-SA"/>
        </w:rPr>
        <w:t xml:space="preserve"> art. 128 ust. 1 ustawy</w:t>
      </w:r>
      <w:r w:rsidR="00BD45CB" w:rsidRPr="004804B8">
        <w:rPr>
          <w:rFonts w:ascii="Arial Narrow" w:hAnsi="Arial Narrow" w:cstheme="minorHAnsi"/>
          <w:lang w:eastAsia="ar-SA"/>
        </w:rPr>
        <w:t xml:space="preserve"> </w:t>
      </w:r>
      <w:proofErr w:type="spellStart"/>
      <w:r w:rsidR="00BD45CB" w:rsidRPr="004804B8">
        <w:rPr>
          <w:rFonts w:ascii="Arial Narrow" w:hAnsi="Arial Narrow" w:cstheme="minorHAnsi"/>
          <w:lang w:eastAsia="ar-SA"/>
        </w:rPr>
        <w:t>Pzp</w:t>
      </w:r>
      <w:proofErr w:type="spellEnd"/>
      <w:r w:rsidRPr="004804B8">
        <w:rPr>
          <w:rFonts w:ascii="Arial Narrow" w:hAnsi="Arial Narrow" w:cstheme="minorHAnsi"/>
          <w:lang w:eastAsia="ar-SA"/>
        </w:rPr>
        <w:t>, z</w:t>
      </w:r>
      <w:r w:rsidR="00B54AA3" w:rsidRPr="004804B8">
        <w:rPr>
          <w:rFonts w:ascii="Arial Narrow" w:hAnsi="Arial Narrow" w:cstheme="minorHAnsi"/>
          <w:lang w:eastAsia="ar-SA"/>
        </w:rPr>
        <w:t> </w:t>
      </w:r>
      <w:r w:rsidRPr="004804B8">
        <w:rPr>
          <w:rFonts w:ascii="Arial Narrow" w:hAnsi="Arial Narrow" w:cstheme="minorHAnsi"/>
          <w:lang w:eastAsia="ar-SA"/>
        </w:rPr>
        <w:t>przyczyn leżący</w:t>
      </w:r>
      <w:r w:rsidR="005C3690" w:rsidRPr="004804B8">
        <w:rPr>
          <w:rFonts w:ascii="Arial Narrow" w:hAnsi="Arial Narrow" w:cstheme="minorHAnsi"/>
          <w:lang w:eastAsia="ar-SA"/>
        </w:rPr>
        <w:t xml:space="preserve">ch po jego stronie, nie złożył </w:t>
      </w:r>
      <w:r w:rsidR="004F2C43" w:rsidRPr="004804B8">
        <w:rPr>
          <w:rFonts w:ascii="Arial Narrow" w:hAnsi="Arial Narrow" w:cstheme="minorHAnsi"/>
          <w:lang w:eastAsia="ar-SA"/>
        </w:rPr>
        <w:t xml:space="preserve">podmiotowych środków dowodowych </w:t>
      </w:r>
      <w:r w:rsidRPr="004804B8">
        <w:rPr>
          <w:rFonts w:ascii="Arial Narrow" w:hAnsi="Arial Narrow" w:cstheme="minorHAnsi"/>
          <w:lang w:eastAsia="ar-SA"/>
        </w:rPr>
        <w:t>potwierdzających okoliczności, o</w:t>
      </w:r>
      <w:r w:rsidR="00B54AA3" w:rsidRPr="004804B8">
        <w:rPr>
          <w:rFonts w:ascii="Arial Narrow" w:hAnsi="Arial Narrow" w:cstheme="minorHAnsi"/>
          <w:lang w:eastAsia="ar-SA"/>
        </w:rPr>
        <w:t> </w:t>
      </w:r>
      <w:r w:rsidRPr="004804B8">
        <w:rPr>
          <w:rFonts w:ascii="Arial Narrow" w:hAnsi="Arial Narrow" w:cstheme="minorHAnsi"/>
          <w:lang w:eastAsia="ar-SA"/>
        </w:rPr>
        <w:t>których mowa w art. 5</w:t>
      </w:r>
      <w:r w:rsidR="004F2C43" w:rsidRPr="004804B8">
        <w:rPr>
          <w:rFonts w:ascii="Arial Narrow" w:hAnsi="Arial Narrow" w:cstheme="minorHAnsi"/>
          <w:lang w:eastAsia="ar-SA"/>
        </w:rPr>
        <w:t>7 ustawy</w:t>
      </w:r>
      <w:r w:rsidR="00BD45CB" w:rsidRPr="004804B8">
        <w:rPr>
          <w:rFonts w:ascii="Arial Narrow" w:hAnsi="Arial Narrow" w:cstheme="minorHAnsi"/>
          <w:lang w:eastAsia="ar-SA"/>
        </w:rPr>
        <w:t xml:space="preserve"> </w:t>
      </w:r>
      <w:proofErr w:type="spellStart"/>
      <w:r w:rsidR="00BD45CB" w:rsidRPr="004804B8">
        <w:rPr>
          <w:rFonts w:ascii="Arial Narrow" w:hAnsi="Arial Narrow" w:cstheme="minorHAnsi"/>
          <w:lang w:eastAsia="ar-SA"/>
        </w:rPr>
        <w:t>Pzp</w:t>
      </w:r>
      <w:proofErr w:type="spellEnd"/>
      <w:r w:rsidRPr="004804B8">
        <w:rPr>
          <w:rFonts w:ascii="Arial Narrow" w:hAnsi="Arial Narrow" w:cstheme="minorHAnsi"/>
          <w:lang w:eastAsia="ar-SA"/>
        </w:rPr>
        <w:t xml:space="preserve">, oświadczenia, o którym mowa w art. </w:t>
      </w:r>
      <w:r w:rsidR="004F2C43" w:rsidRPr="004804B8">
        <w:rPr>
          <w:rFonts w:ascii="Arial Narrow" w:hAnsi="Arial Narrow" w:cstheme="minorHAnsi"/>
          <w:lang w:eastAsia="ar-SA"/>
        </w:rPr>
        <w:t>1</w:t>
      </w:r>
      <w:r w:rsidRPr="004804B8">
        <w:rPr>
          <w:rFonts w:ascii="Arial Narrow" w:hAnsi="Arial Narrow" w:cstheme="minorHAnsi"/>
          <w:lang w:eastAsia="ar-SA"/>
        </w:rPr>
        <w:t>25 ust. 1</w:t>
      </w:r>
      <w:r w:rsidR="00BD45CB" w:rsidRPr="004804B8">
        <w:rPr>
          <w:rFonts w:ascii="Arial Narrow" w:hAnsi="Arial Narrow" w:cstheme="minorHAnsi"/>
          <w:lang w:eastAsia="ar-SA"/>
        </w:rPr>
        <w:t xml:space="preserve"> </w:t>
      </w:r>
      <w:r w:rsidR="004F2C43" w:rsidRPr="004804B8">
        <w:rPr>
          <w:rFonts w:ascii="Arial Narrow" w:hAnsi="Arial Narrow" w:cstheme="minorHAnsi"/>
          <w:lang w:eastAsia="ar-SA"/>
        </w:rPr>
        <w:t xml:space="preserve">ustawy </w:t>
      </w:r>
      <w:proofErr w:type="spellStart"/>
      <w:r w:rsidR="00BD45CB" w:rsidRPr="004804B8">
        <w:rPr>
          <w:rFonts w:ascii="Arial Narrow" w:hAnsi="Arial Narrow" w:cstheme="minorHAnsi"/>
          <w:lang w:eastAsia="ar-SA"/>
        </w:rPr>
        <w:t>Pzp</w:t>
      </w:r>
      <w:proofErr w:type="spellEnd"/>
      <w:r w:rsidRPr="004804B8">
        <w:rPr>
          <w:rFonts w:ascii="Arial Narrow" w:hAnsi="Arial Narrow" w:cstheme="minorHAnsi"/>
          <w:lang w:eastAsia="ar-SA"/>
        </w:rPr>
        <w:t xml:space="preserve">, </w:t>
      </w:r>
      <w:r w:rsidR="004F2C43" w:rsidRPr="004804B8">
        <w:rPr>
          <w:rFonts w:ascii="Arial Narrow" w:hAnsi="Arial Narrow" w:cstheme="minorHAnsi"/>
          <w:lang w:eastAsia="ar-SA"/>
        </w:rPr>
        <w:t xml:space="preserve">innych dokumentów lub oświadczeń lub </w:t>
      </w:r>
      <w:r w:rsidRPr="004804B8">
        <w:rPr>
          <w:rFonts w:ascii="Arial Narrow" w:hAnsi="Arial Narrow" w:cstheme="minorHAnsi"/>
          <w:lang w:eastAsia="ar-SA"/>
        </w:rPr>
        <w:t>nie wyraził zgody na po</w:t>
      </w:r>
      <w:r w:rsidR="005C3690" w:rsidRPr="004804B8">
        <w:rPr>
          <w:rFonts w:ascii="Arial Narrow" w:hAnsi="Arial Narrow" w:cstheme="minorHAnsi"/>
          <w:lang w:eastAsia="ar-SA"/>
        </w:rPr>
        <w:t>prawienie omyłki, o której mowa</w:t>
      </w:r>
      <w:r w:rsidRPr="004804B8">
        <w:rPr>
          <w:rFonts w:ascii="Arial Narrow" w:hAnsi="Arial Narrow" w:cstheme="minorHAnsi"/>
          <w:lang w:eastAsia="ar-SA"/>
        </w:rPr>
        <w:t xml:space="preserve"> w</w:t>
      </w:r>
      <w:r w:rsidR="005D35F3" w:rsidRPr="004804B8">
        <w:rPr>
          <w:rFonts w:ascii="Arial Narrow" w:hAnsi="Arial Narrow" w:cstheme="minorHAnsi"/>
          <w:lang w:eastAsia="ar-SA"/>
        </w:rPr>
        <w:t> </w:t>
      </w:r>
      <w:r w:rsidRPr="004804B8">
        <w:rPr>
          <w:rFonts w:ascii="Arial Narrow" w:hAnsi="Arial Narrow" w:cstheme="minorHAnsi"/>
          <w:lang w:eastAsia="ar-SA"/>
        </w:rPr>
        <w:t xml:space="preserve">art. </w:t>
      </w:r>
      <w:r w:rsidR="004F2C43" w:rsidRPr="004804B8">
        <w:rPr>
          <w:rFonts w:ascii="Arial Narrow" w:hAnsi="Arial Narrow" w:cstheme="minorHAnsi"/>
          <w:lang w:eastAsia="ar-SA"/>
        </w:rPr>
        <w:t>223</w:t>
      </w:r>
      <w:r w:rsidRPr="004804B8">
        <w:rPr>
          <w:rFonts w:ascii="Arial Narrow" w:hAnsi="Arial Narrow" w:cstheme="minorHAnsi"/>
          <w:lang w:eastAsia="ar-SA"/>
        </w:rPr>
        <w:t xml:space="preserve"> ust. 2 pkt 3</w:t>
      </w:r>
      <w:r w:rsidR="00BD45CB" w:rsidRPr="004804B8">
        <w:rPr>
          <w:rFonts w:ascii="Arial Narrow" w:hAnsi="Arial Narrow" w:cstheme="minorHAnsi"/>
          <w:lang w:eastAsia="ar-SA"/>
        </w:rPr>
        <w:t xml:space="preserve"> </w:t>
      </w:r>
      <w:r w:rsidR="00657606" w:rsidRPr="004804B8">
        <w:rPr>
          <w:rFonts w:ascii="Arial Narrow" w:hAnsi="Arial Narrow" w:cstheme="minorHAnsi"/>
          <w:lang w:eastAsia="ar-SA"/>
        </w:rPr>
        <w:t xml:space="preserve">ustawy </w:t>
      </w:r>
      <w:proofErr w:type="spellStart"/>
      <w:r w:rsidR="00BD45CB" w:rsidRPr="004804B8">
        <w:rPr>
          <w:rFonts w:ascii="Arial Narrow" w:hAnsi="Arial Narrow" w:cstheme="minorHAnsi"/>
          <w:lang w:eastAsia="ar-SA"/>
        </w:rPr>
        <w:t>Pzp</w:t>
      </w:r>
      <w:proofErr w:type="spellEnd"/>
      <w:r w:rsidRPr="004804B8">
        <w:rPr>
          <w:rFonts w:ascii="Arial Narrow" w:hAnsi="Arial Narrow" w:cstheme="minorHAnsi"/>
          <w:lang w:eastAsia="ar-SA"/>
        </w:rPr>
        <w:t xml:space="preserve">, </w:t>
      </w:r>
      <w:r w:rsidR="005C3690" w:rsidRPr="004804B8">
        <w:rPr>
          <w:rFonts w:ascii="Arial Narrow" w:hAnsi="Arial Narrow" w:cstheme="minorHAnsi"/>
          <w:lang w:eastAsia="ar-SA"/>
        </w:rPr>
        <w:t xml:space="preserve">co spowodowało brak możliwości </w:t>
      </w:r>
      <w:r w:rsidRPr="004804B8">
        <w:rPr>
          <w:rFonts w:ascii="Arial Narrow" w:hAnsi="Arial Narrow" w:cstheme="minorHAnsi"/>
          <w:lang w:eastAsia="ar-SA"/>
        </w:rPr>
        <w:t>wybrania oferty złożonej przez wykonawcę jako najkorzystniejszej.</w:t>
      </w:r>
    </w:p>
    <w:p w14:paraId="2ADA1185" w14:textId="77777777" w:rsidR="00D57124" w:rsidRPr="004804B8" w:rsidRDefault="00D57124" w:rsidP="00D77F9E">
      <w:pPr>
        <w:pStyle w:val="Tekstpodstawowy"/>
        <w:numPr>
          <w:ilvl w:val="1"/>
          <w:numId w:val="50"/>
        </w:numPr>
        <w:spacing w:before="120"/>
        <w:ind w:left="567" w:hanging="567"/>
        <w:jc w:val="both"/>
        <w:rPr>
          <w:rFonts w:ascii="Arial Narrow" w:hAnsi="Arial Narrow" w:cstheme="minorHAnsi"/>
          <w:lang w:eastAsia="ar-SA"/>
        </w:rPr>
      </w:pPr>
      <w:r w:rsidRPr="004804B8">
        <w:rPr>
          <w:rFonts w:ascii="Arial Narrow" w:hAnsi="Arial Narrow" w:cstheme="minorHAnsi"/>
          <w:lang w:eastAsia="ar-SA"/>
        </w:rPr>
        <w:t>Oferta Wykonawcy, który nie wniesie wadium lub wniesie wadium w sposób nieprawidłowy lub nie utrzyma wadium nie przerwanie do upływu terminu związania ofertą lub złoży wniosek o zwrot wadium w przypadku, o którym mowa w</w:t>
      </w:r>
      <w:r w:rsidR="00232823" w:rsidRPr="004804B8">
        <w:rPr>
          <w:rFonts w:ascii="Arial Narrow" w:hAnsi="Arial Narrow" w:cstheme="minorHAnsi"/>
          <w:lang w:eastAsia="ar-SA"/>
        </w:rPr>
        <w:t> </w:t>
      </w:r>
      <w:r w:rsidRPr="004804B8">
        <w:rPr>
          <w:rFonts w:ascii="Arial Narrow" w:hAnsi="Arial Narrow" w:cstheme="minorHAnsi"/>
          <w:lang w:eastAsia="ar-SA"/>
        </w:rPr>
        <w:t xml:space="preserve">art. 98 ust. 2 pkt 3 ustawy </w:t>
      </w:r>
      <w:proofErr w:type="spellStart"/>
      <w:r w:rsidRPr="004804B8">
        <w:rPr>
          <w:rFonts w:ascii="Arial Narrow" w:hAnsi="Arial Narrow" w:cstheme="minorHAnsi"/>
          <w:lang w:eastAsia="ar-SA"/>
        </w:rPr>
        <w:t>Pzp</w:t>
      </w:r>
      <w:proofErr w:type="spellEnd"/>
      <w:r w:rsidRPr="004804B8">
        <w:rPr>
          <w:rFonts w:ascii="Arial Narrow" w:hAnsi="Arial Narrow" w:cstheme="minorHAnsi"/>
          <w:lang w:eastAsia="ar-SA"/>
        </w:rPr>
        <w:t>, zostanie odrzucona.</w:t>
      </w:r>
    </w:p>
    <w:p w14:paraId="0ADEF6CF" w14:textId="77777777" w:rsidR="00F92631" w:rsidRPr="004804B8" w:rsidRDefault="00F92631" w:rsidP="00D77F9E">
      <w:pPr>
        <w:pStyle w:val="Tekstpodstawowy"/>
        <w:numPr>
          <w:ilvl w:val="0"/>
          <w:numId w:val="50"/>
        </w:numPr>
        <w:spacing w:before="240"/>
        <w:ind w:left="567" w:hanging="567"/>
        <w:jc w:val="both"/>
        <w:rPr>
          <w:rFonts w:ascii="Arial Narrow" w:hAnsi="Arial Narrow" w:cstheme="minorHAnsi"/>
          <w:lang w:eastAsia="ar-SA"/>
        </w:rPr>
      </w:pPr>
      <w:r w:rsidRPr="004804B8">
        <w:rPr>
          <w:rFonts w:ascii="Arial Narrow" w:hAnsi="Arial Narrow" w:cstheme="minorHAnsi"/>
          <w:b/>
          <w:lang w:eastAsia="ar-SA"/>
        </w:rPr>
        <w:t>MIEJSCE ORAZ TERMIN SKŁADANIA OFERT</w:t>
      </w:r>
      <w:r w:rsidR="00F402CB" w:rsidRPr="004804B8">
        <w:rPr>
          <w:rFonts w:ascii="Arial Narrow" w:hAnsi="Arial Narrow" w:cstheme="minorHAnsi"/>
          <w:b/>
          <w:lang w:eastAsia="ar-SA"/>
        </w:rPr>
        <w:t xml:space="preserve"> </w:t>
      </w:r>
      <w:r w:rsidR="00F402CB" w:rsidRPr="004804B8">
        <w:rPr>
          <w:rFonts w:ascii="Arial Narrow" w:hAnsi="Arial Narrow" w:cstheme="minorHAnsi"/>
          <w:b/>
          <w:bCs/>
        </w:rPr>
        <w:t>DLA ZADANIA 1 I/LUB 2</w:t>
      </w:r>
    </w:p>
    <w:p w14:paraId="6A96E951" w14:textId="77777777" w:rsidR="00D948F8" w:rsidRPr="00D948F8" w:rsidRDefault="00D948F8" w:rsidP="00D948F8">
      <w:pPr>
        <w:pStyle w:val="Akapitzlist"/>
        <w:numPr>
          <w:ilvl w:val="1"/>
          <w:numId w:val="50"/>
        </w:numPr>
        <w:spacing w:before="120"/>
        <w:ind w:left="567" w:hanging="567"/>
        <w:jc w:val="both"/>
        <w:rPr>
          <w:rFonts w:ascii="Arial Narrow" w:hAnsi="Arial Narrow" w:cstheme="minorHAnsi"/>
          <w:bCs/>
          <w:color w:val="5B9BD5" w:themeColor="accent1"/>
          <w:lang w:eastAsia="ar-SA"/>
        </w:rPr>
      </w:pPr>
      <w:r w:rsidRPr="00D948F8">
        <w:rPr>
          <w:rFonts w:ascii="Arial Narrow" w:hAnsi="Arial Narrow" w:cstheme="minorHAnsi"/>
          <w:b/>
          <w:color w:val="5B9BD5" w:themeColor="accent1"/>
          <w:lang w:eastAsia="ar-SA"/>
        </w:rPr>
        <w:t>Ofertę należy złożyć za pośrednictwem Platformy Przetargowej dostępnej pod adresem: https://platformazakupowa.pl/pn/krosnoodrzanskie   do dnia 27.05.2022r. do godz. 11:00.</w:t>
      </w:r>
    </w:p>
    <w:p w14:paraId="24C6AAE0" w14:textId="3A81C81B" w:rsidR="0045514B" w:rsidRPr="004804B8" w:rsidRDefault="0045514B" w:rsidP="00D948F8">
      <w:pPr>
        <w:pStyle w:val="Akapitzlist"/>
        <w:numPr>
          <w:ilvl w:val="1"/>
          <w:numId w:val="50"/>
        </w:numPr>
        <w:spacing w:before="120"/>
        <w:ind w:left="567" w:hanging="567"/>
        <w:jc w:val="both"/>
        <w:rPr>
          <w:rFonts w:ascii="Arial Narrow" w:hAnsi="Arial Narrow" w:cstheme="minorHAnsi"/>
          <w:bCs/>
          <w:lang w:eastAsia="ar-SA"/>
        </w:rPr>
      </w:pPr>
      <w:r w:rsidRPr="004804B8">
        <w:rPr>
          <w:rFonts w:ascii="Arial Narrow" w:hAnsi="Arial Narrow" w:cstheme="minorHAnsi"/>
          <w:bCs/>
          <w:lang w:eastAsia="ar-SA"/>
        </w:rPr>
        <w:t xml:space="preserve">Po upływie terminu, o którym mowa powyżej, złożenie oferty jest możliwe, jednak taka oferta, na podstawie  art. 226 ust. 1 pkt 1 ustawy </w:t>
      </w:r>
      <w:proofErr w:type="spellStart"/>
      <w:r w:rsidRPr="004804B8">
        <w:rPr>
          <w:rFonts w:ascii="Arial Narrow" w:hAnsi="Arial Narrow" w:cstheme="minorHAnsi"/>
          <w:bCs/>
          <w:lang w:eastAsia="ar-SA"/>
        </w:rPr>
        <w:t>Pzp</w:t>
      </w:r>
      <w:proofErr w:type="spellEnd"/>
      <w:r w:rsidRPr="004804B8">
        <w:rPr>
          <w:rFonts w:ascii="Arial Narrow" w:hAnsi="Arial Narrow" w:cstheme="minorHAnsi"/>
          <w:bCs/>
          <w:lang w:eastAsia="ar-SA"/>
        </w:rPr>
        <w:t>, zostanie odrzucona. Uwaga! O terminie złożenia oferty decyduje czas ostatecznego wysłania oferty a nie czas rozpoczęcia jej wprowadzenia.</w:t>
      </w:r>
    </w:p>
    <w:p w14:paraId="749629D7" w14:textId="77777777" w:rsidR="0028117C" w:rsidRPr="004804B8" w:rsidRDefault="0028117C" w:rsidP="00D77F9E">
      <w:pPr>
        <w:pStyle w:val="Akapitzlist"/>
        <w:numPr>
          <w:ilvl w:val="0"/>
          <w:numId w:val="50"/>
        </w:numPr>
        <w:spacing w:before="240" w:after="120"/>
        <w:ind w:left="567" w:hanging="567"/>
        <w:jc w:val="both"/>
        <w:rPr>
          <w:rFonts w:ascii="Arial Narrow" w:hAnsi="Arial Narrow" w:cstheme="minorHAnsi"/>
          <w:b/>
          <w:lang w:eastAsia="ar-SA"/>
        </w:rPr>
      </w:pPr>
      <w:r w:rsidRPr="004804B8">
        <w:rPr>
          <w:rFonts w:ascii="Arial Narrow" w:hAnsi="Arial Narrow" w:cstheme="minorHAnsi"/>
          <w:b/>
          <w:lang w:eastAsia="ar-SA"/>
        </w:rPr>
        <w:t>MIEJSCE, SPOSÓB I TERMIN OTWARCIA OFERT</w:t>
      </w:r>
      <w:r w:rsidR="00F402CB" w:rsidRPr="004804B8">
        <w:rPr>
          <w:rFonts w:ascii="Arial Narrow" w:hAnsi="Arial Narrow" w:cstheme="minorHAnsi"/>
          <w:b/>
          <w:lang w:eastAsia="ar-SA"/>
        </w:rPr>
        <w:t xml:space="preserve"> </w:t>
      </w:r>
      <w:r w:rsidR="00F402CB" w:rsidRPr="004804B8">
        <w:rPr>
          <w:rFonts w:ascii="Arial Narrow" w:hAnsi="Arial Narrow" w:cstheme="minorHAnsi"/>
          <w:b/>
          <w:bCs/>
        </w:rPr>
        <w:t>DLA ZADANIA 1 I/LUB 2</w:t>
      </w:r>
    </w:p>
    <w:p w14:paraId="7F3106B5" w14:textId="747E9671" w:rsidR="00D948F8" w:rsidRPr="00D948F8" w:rsidRDefault="00D948F8" w:rsidP="00D948F8">
      <w:pPr>
        <w:pStyle w:val="Akapitzlist"/>
        <w:numPr>
          <w:ilvl w:val="1"/>
          <w:numId w:val="50"/>
        </w:numPr>
        <w:spacing w:before="120"/>
        <w:ind w:left="567" w:hanging="567"/>
        <w:jc w:val="both"/>
        <w:rPr>
          <w:rFonts w:ascii="Arial Narrow" w:hAnsi="Arial Narrow" w:cstheme="minorHAnsi"/>
          <w:b/>
          <w:color w:val="5B9BD5" w:themeColor="accent1"/>
          <w:lang w:eastAsia="ar-SA"/>
        </w:rPr>
      </w:pPr>
      <w:r w:rsidRPr="00D948F8">
        <w:rPr>
          <w:rFonts w:ascii="Arial Narrow" w:hAnsi="Arial Narrow" w:cstheme="minorHAnsi"/>
          <w:b/>
          <w:color w:val="5B9BD5" w:themeColor="accent1"/>
          <w:lang w:eastAsia="ar-SA"/>
        </w:rPr>
        <w:t>Otwarcie ofert nastąpi w dniu 27.05.2022r. o godzinie 11:15</w:t>
      </w:r>
      <w:r>
        <w:rPr>
          <w:rFonts w:ascii="Arial Narrow" w:hAnsi="Arial Narrow" w:cstheme="minorHAnsi"/>
          <w:b/>
          <w:color w:val="5B9BD5" w:themeColor="accent1"/>
          <w:lang w:eastAsia="ar-SA"/>
        </w:rPr>
        <w:t>.</w:t>
      </w:r>
    </w:p>
    <w:p w14:paraId="2BC80B0E" w14:textId="16DB41F8" w:rsidR="00476F91" w:rsidRPr="004804B8" w:rsidRDefault="00476F91" w:rsidP="00D948F8">
      <w:pPr>
        <w:pStyle w:val="Akapitzlist"/>
        <w:numPr>
          <w:ilvl w:val="1"/>
          <w:numId w:val="50"/>
        </w:numPr>
        <w:spacing w:before="120"/>
        <w:ind w:left="567" w:hanging="567"/>
        <w:jc w:val="both"/>
        <w:rPr>
          <w:rFonts w:ascii="Arial Narrow" w:hAnsi="Arial Narrow" w:cstheme="minorHAnsi"/>
          <w:b/>
          <w:lang w:eastAsia="ar-SA"/>
        </w:rPr>
      </w:pPr>
      <w:r w:rsidRPr="004804B8">
        <w:rPr>
          <w:rFonts w:ascii="Arial Narrow" w:hAnsi="Arial Narrow" w:cstheme="minorHAnsi"/>
          <w:lang w:eastAsia="ar-SA"/>
        </w:rPr>
        <w:t xml:space="preserve">Otwarcie ofert następuje </w:t>
      </w:r>
      <w:r w:rsidR="00D54194" w:rsidRPr="004804B8">
        <w:rPr>
          <w:rFonts w:ascii="Arial Narrow" w:hAnsi="Arial Narrow" w:cstheme="minorHAnsi"/>
          <w:lang w:eastAsia="ar-SA"/>
        </w:rPr>
        <w:t>za pośrednictwem</w:t>
      </w:r>
      <w:r w:rsidR="00B11C69" w:rsidRPr="004804B8">
        <w:rPr>
          <w:rFonts w:ascii="Arial Narrow" w:hAnsi="Arial Narrow" w:cstheme="minorHAnsi"/>
          <w:lang w:eastAsia="ar-SA"/>
        </w:rPr>
        <w:t xml:space="preserve"> Platformy </w:t>
      </w:r>
      <w:r w:rsidR="007C7468" w:rsidRPr="004804B8">
        <w:rPr>
          <w:rFonts w:ascii="Arial Narrow" w:hAnsi="Arial Narrow" w:cstheme="minorHAnsi"/>
          <w:lang w:eastAsia="ar-SA"/>
        </w:rPr>
        <w:t>Przetargowej</w:t>
      </w:r>
      <w:r w:rsidR="00D54194" w:rsidRPr="004804B8">
        <w:rPr>
          <w:rFonts w:ascii="Arial Narrow" w:hAnsi="Arial Narrow" w:cstheme="minorHAnsi"/>
          <w:lang w:eastAsia="ar-SA"/>
        </w:rPr>
        <w:t xml:space="preserve"> poprzez odszyfrowanie ofert przez Zamawiającego</w:t>
      </w:r>
      <w:r w:rsidR="00B11C69" w:rsidRPr="004804B8">
        <w:rPr>
          <w:rFonts w:ascii="Arial Narrow" w:hAnsi="Arial Narrow" w:cstheme="minorHAnsi"/>
          <w:lang w:eastAsia="ar-SA"/>
        </w:rPr>
        <w:t>. W przypadku awarii tego systemu, która spowoduje brak możliwości otwarcia ofert w terminie określonym przez Zamawiającego, otwarcie ofert nastąpi niezwłocznie po usunięciu awarii</w:t>
      </w:r>
      <w:r w:rsidRPr="004804B8">
        <w:rPr>
          <w:rFonts w:ascii="Arial Narrow" w:hAnsi="Arial Narrow" w:cstheme="minorHAnsi"/>
          <w:lang w:eastAsia="ar-SA"/>
        </w:rPr>
        <w:t>.</w:t>
      </w:r>
    </w:p>
    <w:p w14:paraId="345CDC6C" w14:textId="77777777" w:rsidR="00B11C69" w:rsidRPr="004804B8" w:rsidRDefault="00B11C69" w:rsidP="00D77F9E">
      <w:pPr>
        <w:pStyle w:val="Akapitzlist"/>
        <w:numPr>
          <w:ilvl w:val="1"/>
          <w:numId w:val="50"/>
        </w:numPr>
        <w:spacing w:before="120"/>
        <w:ind w:left="567" w:hanging="567"/>
        <w:jc w:val="both"/>
        <w:rPr>
          <w:rFonts w:ascii="Arial Narrow" w:hAnsi="Arial Narrow" w:cstheme="minorHAnsi"/>
          <w:bCs/>
          <w:lang w:eastAsia="ar-SA"/>
        </w:rPr>
      </w:pPr>
      <w:r w:rsidRPr="004804B8">
        <w:rPr>
          <w:rFonts w:ascii="Arial Narrow" w:hAnsi="Arial Narrow" w:cstheme="minorHAnsi"/>
          <w:bCs/>
          <w:lang w:eastAsia="ar-SA"/>
        </w:rPr>
        <w:t xml:space="preserve">Zamawiający, najpóźniej przed otwarciem ofert, udostępnia na </w:t>
      </w:r>
      <w:r w:rsidR="00D54194" w:rsidRPr="004804B8">
        <w:rPr>
          <w:rFonts w:ascii="Arial Narrow" w:hAnsi="Arial Narrow" w:cstheme="minorHAnsi"/>
          <w:bCs/>
          <w:lang w:eastAsia="ar-SA"/>
        </w:rPr>
        <w:t>Platformie Przetargowej</w:t>
      </w:r>
      <w:r w:rsidRPr="004804B8">
        <w:rPr>
          <w:rFonts w:ascii="Arial Narrow" w:hAnsi="Arial Narrow" w:cstheme="minorHAnsi"/>
          <w:bCs/>
          <w:lang w:eastAsia="ar-SA"/>
        </w:rPr>
        <w:t xml:space="preserve"> informację o kwocie, jaką zamierza przeznaczyć na sfinansowanie zamówienia.</w:t>
      </w:r>
    </w:p>
    <w:p w14:paraId="6980E7E2" w14:textId="77777777" w:rsidR="00F92631" w:rsidRPr="004804B8" w:rsidRDefault="00F92631" w:rsidP="00D77F9E">
      <w:pPr>
        <w:pStyle w:val="Akapitzlist"/>
        <w:numPr>
          <w:ilvl w:val="1"/>
          <w:numId w:val="50"/>
        </w:numPr>
        <w:spacing w:before="120"/>
        <w:ind w:left="567" w:hanging="567"/>
        <w:jc w:val="both"/>
        <w:rPr>
          <w:rFonts w:ascii="Arial Narrow" w:hAnsi="Arial Narrow" w:cstheme="minorHAnsi"/>
          <w:bCs/>
          <w:lang w:eastAsia="ar-SA"/>
        </w:rPr>
      </w:pPr>
      <w:r w:rsidRPr="004804B8">
        <w:rPr>
          <w:rFonts w:ascii="Arial Narrow" w:hAnsi="Arial Narrow" w:cstheme="minorHAnsi"/>
          <w:lang w:eastAsia="ar-SA"/>
        </w:rPr>
        <w:t xml:space="preserve">Niezwłocznie po otwarciu ofert </w:t>
      </w:r>
      <w:r w:rsidR="00B11C69" w:rsidRPr="004804B8">
        <w:rPr>
          <w:rFonts w:ascii="Arial Narrow" w:hAnsi="Arial Narrow" w:cstheme="minorHAnsi"/>
          <w:lang w:eastAsia="ar-SA"/>
        </w:rPr>
        <w:t>Z</w:t>
      </w:r>
      <w:r w:rsidRPr="004804B8">
        <w:rPr>
          <w:rFonts w:ascii="Arial Narrow" w:hAnsi="Arial Narrow" w:cstheme="minorHAnsi"/>
          <w:lang w:eastAsia="ar-SA"/>
        </w:rPr>
        <w:t xml:space="preserve">amawiający </w:t>
      </w:r>
      <w:r w:rsidR="00892386" w:rsidRPr="004804B8">
        <w:rPr>
          <w:rFonts w:ascii="Arial Narrow" w:hAnsi="Arial Narrow" w:cstheme="minorHAnsi"/>
          <w:lang w:eastAsia="ar-SA"/>
        </w:rPr>
        <w:t>udostępnia</w:t>
      </w:r>
      <w:r w:rsidRPr="004804B8">
        <w:rPr>
          <w:rFonts w:ascii="Arial Narrow" w:hAnsi="Arial Narrow" w:cstheme="minorHAnsi"/>
          <w:lang w:eastAsia="ar-SA"/>
        </w:rPr>
        <w:t xml:space="preserve"> na </w:t>
      </w:r>
      <w:r w:rsidR="007D0EDC" w:rsidRPr="004804B8">
        <w:rPr>
          <w:rFonts w:ascii="Arial Narrow" w:hAnsi="Arial Narrow" w:cstheme="minorHAnsi"/>
          <w:lang w:eastAsia="ar-SA"/>
        </w:rPr>
        <w:t>Platformie Przetargowej</w:t>
      </w:r>
      <w:r w:rsidR="00892386" w:rsidRPr="004804B8">
        <w:rPr>
          <w:rFonts w:ascii="Arial Narrow" w:hAnsi="Arial Narrow" w:cstheme="minorHAnsi"/>
          <w:lang w:eastAsia="ar-SA"/>
        </w:rPr>
        <w:t xml:space="preserve"> </w:t>
      </w:r>
      <w:r w:rsidR="00C85D6A" w:rsidRPr="004804B8">
        <w:rPr>
          <w:rFonts w:ascii="Arial Narrow" w:hAnsi="Arial Narrow" w:cstheme="minorHAnsi"/>
          <w:lang w:eastAsia="ar-SA"/>
        </w:rPr>
        <w:t>informacje</w:t>
      </w:r>
      <w:r w:rsidR="00892386" w:rsidRPr="004804B8">
        <w:rPr>
          <w:rFonts w:ascii="Arial Narrow" w:hAnsi="Arial Narrow" w:cstheme="minorHAnsi"/>
          <w:lang w:eastAsia="ar-SA"/>
        </w:rPr>
        <w:t xml:space="preserve"> o</w:t>
      </w:r>
      <w:r w:rsidR="00C85D6A" w:rsidRPr="004804B8">
        <w:rPr>
          <w:rFonts w:ascii="Arial Narrow" w:hAnsi="Arial Narrow" w:cstheme="minorHAnsi"/>
          <w:lang w:eastAsia="ar-SA"/>
        </w:rPr>
        <w:t>:</w:t>
      </w:r>
    </w:p>
    <w:p w14:paraId="114CC257" w14:textId="77777777" w:rsidR="00F92631" w:rsidRPr="004804B8" w:rsidRDefault="00892386" w:rsidP="001C7440">
      <w:pPr>
        <w:pStyle w:val="Tekstpodstawowy2"/>
        <w:numPr>
          <w:ilvl w:val="0"/>
          <w:numId w:val="19"/>
        </w:numPr>
        <w:spacing w:before="60"/>
        <w:ind w:left="851" w:hanging="284"/>
        <w:rPr>
          <w:rFonts w:cstheme="minorHAnsi"/>
          <w:b w:val="0"/>
          <w:sz w:val="22"/>
          <w:szCs w:val="22"/>
          <w:lang w:eastAsia="ar-SA"/>
        </w:rPr>
      </w:pPr>
      <w:r w:rsidRPr="004804B8">
        <w:rPr>
          <w:rFonts w:cstheme="minorHAnsi"/>
          <w:b w:val="0"/>
          <w:sz w:val="22"/>
          <w:szCs w:val="22"/>
          <w:lang w:eastAsia="ar-SA"/>
        </w:rPr>
        <w:t>nazwach albo imionach i nazwiskach oraz siedzibach lub miejscach prowadzonej działalności gospodarczej albo miejscach zamieszkania Wykonawców, których oferty zostały otwarte;</w:t>
      </w:r>
    </w:p>
    <w:p w14:paraId="48C83309" w14:textId="77777777" w:rsidR="00F92631" w:rsidRPr="004804B8" w:rsidRDefault="00F92631" w:rsidP="001C7440">
      <w:pPr>
        <w:pStyle w:val="Tekstpodstawowy2"/>
        <w:numPr>
          <w:ilvl w:val="0"/>
          <w:numId w:val="19"/>
        </w:numPr>
        <w:spacing w:before="60"/>
        <w:ind w:left="851" w:hanging="284"/>
        <w:rPr>
          <w:rFonts w:cstheme="minorHAnsi"/>
          <w:b w:val="0"/>
          <w:sz w:val="22"/>
          <w:szCs w:val="22"/>
          <w:lang w:eastAsia="ar-SA"/>
        </w:rPr>
      </w:pPr>
      <w:r w:rsidRPr="004804B8">
        <w:rPr>
          <w:rFonts w:cstheme="minorHAnsi"/>
          <w:b w:val="0"/>
          <w:sz w:val="22"/>
          <w:szCs w:val="22"/>
          <w:lang w:eastAsia="ar-SA"/>
        </w:rPr>
        <w:t>cen</w:t>
      </w:r>
      <w:r w:rsidR="00892386" w:rsidRPr="004804B8">
        <w:rPr>
          <w:rFonts w:cstheme="minorHAnsi"/>
          <w:b w:val="0"/>
          <w:sz w:val="22"/>
          <w:szCs w:val="22"/>
          <w:lang w:eastAsia="ar-SA"/>
        </w:rPr>
        <w:t xml:space="preserve">ach lub kosztach </w:t>
      </w:r>
      <w:r w:rsidR="00476F0F" w:rsidRPr="004804B8">
        <w:rPr>
          <w:rFonts w:cstheme="minorHAnsi"/>
          <w:b w:val="0"/>
          <w:sz w:val="22"/>
          <w:szCs w:val="22"/>
          <w:lang w:eastAsia="ar-SA"/>
        </w:rPr>
        <w:t>zawartych w </w:t>
      </w:r>
      <w:r w:rsidRPr="004804B8">
        <w:rPr>
          <w:rFonts w:cstheme="minorHAnsi"/>
          <w:b w:val="0"/>
          <w:sz w:val="22"/>
          <w:szCs w:val="22"/>
          <w:lang w:eastAsia="ar-SA"/>
        </w:rPr>
        <w:t>ofertach.</w:t>
      </w:r>
    </w:p>
    <w:p w14:paraId="435AB949" w14:textId="77777777" w:rsidR="00F92631" w:rsidRPr="004804B8" w:rsidRDefault="00F92631" w:rsidP="00D77F9E">
      <w:pPr>
        <w:pStyle w:val="Tekstpodstawowy2"/>
        <w:numPr>
          <w:ilvl w:val="1"/>
          <w:numId w:val="50"/>
        </w:numPr>
        <w:ind w:left="567" w:hanging="567"/>
        <w:rPr>
          <w:rFonts w:cstheme="minorHAnsi"/>
          <w:b w:val="0"/>
          <w:sz w:val="22"/>
          <w:szCs w:val="22"/>
          <w:lang w:eastAsia="ar-SA"/>
        </w:rPr>
      </w:pPr>
      <w:r w:rsidRPr="004804B8">
        <w:rPr>
          <w:rFonts w:cstheme="minorHAnsi"/>
          <w:b w:val="0"/>
          <w:sz w:val="22"/>
          <w:szCs w:val="22"/>
          <w:lang w:eastAsia="ar-SA"/>
        </w:rPr>
        <w:t>Protokół wraz z załącznikami jest jawny</w:t>
      </w:r>
      <w:r w:rsidR="00EF3503" w:rsidRPr="004804B8">
        <w:rPr>
          <w:rFonts w:cstheme="minorHAnsi"/>
          <w:b w:val="0"/>
          <w:sz w:val="22"/>
          <w:szCs w:val="22"/>
          <w:lang w:eastAsia="ar-SA"/>
        </w:rPr>
        <w:t xml:space="preserve"> i udostępniany na wniosek</w:t>
      </w:r>
      <w:r w:rsidRPr="004804B8">
        <w:rPr>
          <w:rFonts w:cstheme="minorHAnsi"/>
          <w:b w:val="0"/>
          <w:sz w:val="22"/>
          <w:szCs w:val="22"/>
          <w:lang w:eastAsia="ar-SA"/>
        </w:rPr>
        <w:t xml:space="preserve">. Załączniki do protokołu Zamawiający udostępni po dokonaniu wyboru najkorzystniejszej oferty </w:t>
      </w:r>
      <w:r w:rsidR="00EF3503" w:rsidRPr="004804B8">
        <w:rPr>
          <w:rFonts w:cstheme="minorHAnsi"/>
          <w:b w:val="0"/>
          <w:sz w:val="22"/>
          <w:szCs w:val="22"/>
          <w:lang w:eastAsia="ar-SA"/>
        </w:rPr>
        <w:t>albo</w:t>
      </w:r>
      <w:r w:rsidRPr="004804B8">
        <w:rPr>
          <w:rFonts w:cstheme="minorHAnsi"/>
          <w:b w:val="0"/>
          <w:sz w:val="22"/>
          <w:szCs w:val="22"/>
          <w:lang w:eastAsia="ar-SA"/>
        </w:rPr>
        <w:t xml:space="preserve"> unieważnieniu postępowania, z tym że oferty </w:t>
      </w:r>
      <w:r w:rsidR="00EF3503" w:rsidRPr="004804B8">
        <w:rPr>
          <w:rFonts w:cstheme="minorHAnsi"/>
          <w:b w:val="0"/>
          <w:sz w:val="22"/>
          <w:szCs w:val="22"/>
          <w:lang w:eastAsia="ar-SA"/>
        </w:rPr>
        <w:t xml:space="preserve">wraz z załącznikami </w:t>
      </w:r>
      <w:r w:rsidRPr="004804B8">
        <w:rPr>
          <w:rFonts w:cstheme="minorHAnsi"/>
          <w:b w:val="0"/>
          <w:sz w:val="22"/>
          <w:szCs w:val="22"/>
          <w:lang w:eastAsia="ar-SA"/>
        </w:rPr>
        <w:t xml:space="preserve">udostępnia się </w:t>
      </w:r>
      <w:r w:rsidR="00EF3503" w:rsidRPr="004804B8">
        <w:rPr>
          <w:rFonts w:cstheme="minorHAnsi"/>
          <w:b w:val="0"/>
          <w:sz w:val="22"/>
          <w:szCs w:val="22"/>
          <w:lang w:eastAsia="ar-SA"/>
        </w:rPr>
        <w:t>niezwłocznie po otwarciu ofert, nie później jednak niż w terminie 3 dni od dnia otwarcia ofert, z</w:t>
      </w:r>
      <w:r w:rsidR="002A4A96" w:rsidRPr="004804B8">
        <w:rPr>
          <w:rFonts w:cstheme="minorHAnsi"/>
          <w:b w:val="0"/>
          <w:sz w:val="22"/>
          <w:szCs w:val="22"/>
          <w:lang w:eastAsia="ar-SA"/>
        </w:rPr>
        <w:t> </w:t>
      </w:r>
      <w:r w:rsidR="00EF3503" w:rsidRPr="004804B8">
        <w:rPr>
          <w:rFonts w:cstheme="minorHAnsi"/>
          <w:b w:val="0"/>
          <w:sz w:val="22"/>
          <w:szCs w:val="22"/>
          <w:lang w:eastAsia="ar-SA"/>
        </w:rPr>
        <w:t xml:space="preserve">uwzględnieniem art. 166 ust. 3 lub art. 291 ust. 2 zdanie drugie ustawy </w:t>
      </w:r>
      <w:proofErr w:type="spellStart"/>
      <w:r w:rsidR="00EF3503" w:rsidRPr="004804B8">
        <w:rPr>
          <w:rFonts w:cstheme="minorHAnsi"/>
          <w:b w:val="0"/>
          <w:sz w:val="22"/>
          <w:szCs w:val="22"/>
          <w:lang w:eastAsia="ar-SA"/>
        </w:rPr>
        <w:t>Pzp</w:t>
      </w:r>
      <w:proofErr w:type="spellEnd"/>
      <w:r w:rsidR="00EF3503" w:rsidRPr="004804B8">
        <w:rPr>
          <w:rFonts w:cstheme="minorHAnsi"/>
          <w:b w:val="0"/>
          <w:sz w:val="22"/>
          <w:szCs w:val="22"/>
          <w:lang w:eastAsia="ar-SA"/>
        </w:rPr>
        <w:t>.</w:t>
      </w:r>
    </w:p>
    <w:p w14:paraId="0A82F745" w14:textId="77777777" w:rsidR="001249DC" w:rsidRPr="004804B8" w:rsidRDefault="001249DC" w:rsidP="00D77F9E">
      <w:pPr>
        <w:pStyle w:val="Tekstpodstawowy2"/>
        <w:numPr>
          <w:ilvl w:val="0"/>
          <w:numId w:val="50"/>
        </w:numPr>
        <w:spacing w:before="240"/>
        <w:ind w:left="567" w:hanging="567"/>
        <w:rPr>
          <w:rFonts w:cstheme="minorHAnsi"/>
          <w:sz w:val="22"/>
          <w:szCs w:val="22"/>
          <w:lang w:eastAsia="ar-SA"/>
        </w:rPr>
      </w:pPr>
      <w:r w:rsidRPr="004804B8">
        <w:rPr>
          <w:rFonts w:cstheme="minorHAnsi"/>
          <w:sz w:val="22"/>
          <w:szCs w:val="22"/>
        </w:rPr>
        <w:t>TERMIN ZWIĄZANIA OFERTĄ</w:t>
      </w:r>
      <w:r w:rsidR="00F402CB" w:rsidRPr="004804B8">
        <w:rPr>
          <w:rFonts w:cstheme="minorHAnsi"/>
          <w:sz w:val="22"/>
          <w:szCs w:val="22"/>
        </w:rPr>
        <w:t xml:space="preserve"> </w:t>
      </w:r>
      <w:r w:rsidR="00F402CB" w:rsidRPr="004804B8">
        <w:rPr>
          <w:rFonts w:cstheme="minorHAnsi"/>
          <w:bCs w:val="0"/>
          <w:sz w:val="22"/>
          <w:szCs w:val="22"/>
        </w:rPr>
        <w:t>DLA ZADANIA 1 I/LUB 2</w:t>
      </w:r>
    </w:p>
    <w:p w14:paraId="5D54CC0F" w14:textId="15A23BE2" w:rsidR="001249DC" w:rsidRPr="00D948F8" w:rsidRDefault="00DB2D44" w:rsidP="00D77F9E">
      <w:pPr>
        <w:pStyle w:val="Tekstpodstawowy2"/>
        <w:numPr>
          <w:ilvl w:val="1"/>
          <w:numId w:val="50"/>
        </w:numPr>
        <w:ind w:left="567" w:hanging="567"/>
        <w:rPr>
          <w:rFonts w:cstheme="minorHAnsi"/>
          <w:b w:val="0"/>
          <w:bCs w:val="0"/>
          <w:color w:val="5B9BD5" w:themeColor="accent1"/>
          <w:sz w:val="22"/>
          <w:szCs w:val="22"/>
        </w:rPr>
      </w:pPr>
      <w:r w:rsidRPr="00D948F8">
        <w:rPr>
          <w:rFonts w:cstheme="minorHAnsi"/>
          <w:b w:val="0"/>
          <w:bCs w:val="0"/>
          <w:color w:val="5B9BD5" w:themeColor="accent1"/>
          <w:sz w:val="22"/>
          <w:szCs w:val="22"/>
        </w:rPr>
        <w:t>Wykonawca jest związany ofert</w:t>
      </w:r>
      <w:r w:rsidR="007F5C13" w:rsidRPr="00D948F8">
        <w:rPr>
          <w:rFonts w:cstheme="minorHAnsi"/>
          <w:b w:val="0"/>
          <w:bCs w:val="0"/>
          <w:color w:val="5B9BD5" w:themeColor="accent1"/>
          <w:sz w:val="22"/>
          <w:szCs w:val="22"/>
        </w:rPr>
        <w:t>ą od dnia upływu terminu składania ofert do dnia</w:t>
      </w:r>
      <w:r w:rsidR="00E65C6D" w:rsidRPr="00D948F8">
        <w:rPr>
          <w:rFonts w:cstheme="minorHAnsi"/>
          <w:b w:val="0"/>
          <w:bCs w:val="0"/>
          <w:color w:val="5B9BD5" w:themeColor="accent1"/>
          <w:sz w:val="22"/>
          <w:szCs w:val="22"/>
        </w:rPr>
        <w:t xml:space="preserve"> </w:t>
      </w:r>
      <w:r w:rsidR="00D948F8" w:rsidRPr="00D948F8">
        <w:rPr>
          <w:rFonts w:cstheme="minorHAnsi"/>
          <w:b w:val="0"/>
          <w:bCs w:val="0"/>
          <w:color w:val="5B9BD5" w:themeColor="accent1"/>
          <w:sz w:val="22"/>
          <w:szCs w:val="22"/>
        </w:rPr>
        <w:t>27</w:t>
      </w:r>
      <w:r w:rsidR="00656A04" w:rsidRPr="00D948F8">
        <w:rPr>
          <w:rFonts w:cstheme="minorHAnsi"/>
          <w:b w:val="0"/>
          <w:bCs w:val="0"/>
          <w:color w:val="5B9BD5" w:themeColor="accent1"/>
          <w:sz w:val="22"/>
          <w:szCs w:val="22"/>
        </w:rPr>
        <w:t>.08.</w:t>
      </w:r>
      <w:r w:rsidR="00CF109E" w:rsidRPr="00D948F8">
        <w:rPr>
          <w:rFonts w:cstheme="minorHAnsi"/>
          <w:b w:val="0"/>
          <w:bCs w:val="0"/>
          <w:color w:val="5B9BD5" w:themeColor="accent1"/>
          <w:sz w:val="22"/>
          <w:szCs w:val="22"/>
        </w:rPr>
        <w:t>2022r.</w:t>
      </w:r>
    </w:p>
    <w:p w14:paraId="19254BEB" w14:textId="77777777" w:rsidR="007F5C13" w:rsidRPr="004804B8" w:rsidRDefault="007F5C13" w:rsidP="00D77F9E">
      <w:pPr>
        <w:pStyle w:val="Tekstpodstawowy2"/>
        <w:numPr>
          <w:ilvl w:val="1"/>
          <w:numId w:val="50"/>
        </w:numPr>
        <w:ind w:left="567" w:hanging="567"/>
        <w:rPr>
          <w:rFonts w:cstheme="minorHAnsi"/>
          <w:b w:val="0"/>
          <w:bCs w:val="0"/>
          <w:sz w:val="22"/>
          <w:szCs w:val="22"/>
        </w:rPr>
      </w:pPr>
      <w:r w:rsidRPr="004804B8">
        <w:rPr>
          <w:rFonts w:cstheme="minorHAnsi"/>
          <w:b w:val="0"/>
          <w:bCs w:val="0"/>
          <w:sz w:val="22"/>
          <w:szCs w:val="22"/>
        </w:rPr>
        <w:t>W przypadku gdy wybór najkorzystniejszej oferty nie nastąpi przed upływem terminu związania ofertą określonego w </w:t>
      </w:r>
      <w:r w:rsidR="00FA4A70" w:rsidRPr="004804B8">
        <w:rPr>
          <w:rFonts w:cstheme="minorHAnsi"/>
          <w:b w:val="0"/>
          <w:bCs w:val="0"/>
          <w:sz w:val="22"/>
          <w:szCs w:val="22"/>
        </w:rPr>
        <w:t>pkt 18.1.</w:t>
      </w:r>
      <w:r w:rsidRPr="004804B8">
        <w:rPr>
          <w:rFonts w:cstheme="minorHAnsi"/>
          <w:b w:val="0"/>
          <w:bCs w:val="0"/>
          <w:sz w:val="22"/>
          <w:szCs w:val="22"/>
        </w:rPr>
        <w:t>, Zamawiający przed upływem terminu związania ofertą, zwraca się jednokrotnie do Wykonawców o</w:t>
      </w:r>
      <w:r w:rsidR="00232823" w:rsidRPr="004804B8">
        <w:rPr>
          <w:rFonts w:cstheme="minorHAnsi"/>
          <w:b w:val="0"/>
          <w:bCs w:val="0"/>
          <w:sz w:val="22"/>
          <w:szCs w:val="22"/>
        </w:rPr>
        <w:t> </w:t>
      </w:r>
      <w:r w:rsidRPr="004804B8">
        <w:rPr>
          <w:rFonts w:cstheme="minorHAnsi"/>
          <w:b w:val="0"/>
          <w:bCs w:val="0"/>
          <w:sz w:val="22"/>
          <w:szCs w:val="22"/>
        </w:rPr>
        <w:t xml:space="preserve">wyrażenie zgody na przedłużenie tego terminu o wskazywany przez niego okres, nie dłuższy niż </w:t>
      </w:r>
      <w:r w:rsidR="008C188E" w:rsidRPr="004804B8">
        <w:rPr>
          <w:rFonts w:cstheme="minorHAnsi"/>
          <w:b w:val="0"/>
          <w:bCs w:val="0"/>
          <w:sz w:val="22"/>
          <w:szCs w:val="22"/>
        </w:rPr>
        <w:t>6</w:t>
      </w:r>
      <w:r w:rsidRPr="004804B8">
        <w:rPr>
          <w:rFonts w:cstheme="minorHAnsi"/>
          <w:b w:val="0"/>
          <w:bCs w:val="0"/>
          <w:sz w:val="22"/>
          <w:szCs w:val="22"/>
        </w:rPr>
        <w:t>0 dni.</w:t>
      </w:r>
    </w:p>
    <w:p w14:paraId="46DE4280" w14:textId="77777777" w:rsidR="007F5C13" w:rsidRPr="004804B8" w:rsidRDefault="007F5C13" w:rsidP="00D77F9E">
      <w:pPr>
        <w:pStyle w:val="Tekstpodstawowy2"/>
        <w:numPr>
          <w:ilvl w:val="1"/>
          <w:numId w:val="50"/>
        </w:numPr>
        <w:ind w:left="567" w:hanging="567"/>
        <w:rPr>
          <w:rFonts w:cstheme="minorHAnsi"/>
          <w:b w:val="0"/>
          <w:bCs w:val="0"/>
          <w:sz w:val="22"/>
          <w:szCs w:val="22"/>
        </w:rPr>
      </w:pPr>
      <w:r w:rsidRPr="004804B8">
        <w:rPr>
          <w:rFonts w:cstheme="minorHAnsi"/>
          <w:b w:val="0"/>
          <w:bCs w:val="0"/>
          <w:sz w:val="22"/>
          <w:szCs w:val="22"/>
        </w:rPr>
        <w:t>Przedłużenie terminu związania ofertą, o którym mowa w pkt 18.</w:t>
      </w:r>
      <w:r w:rsidR="00FA4A70" w:rsidRPr="004804B8">
        <w:rPr>
          <w:rFonts w:cstheme="minorHAnsi"/>
          <w:b w:val="0"/>
          <w:bCs w:val="0"/>
          <w:sz w:val="22"/>
          <w:szCs w:val="22"/>
        </w:rPr>
        <w:t>1</w:t>
      </w:r>
      <w:r w:rsidRPr="004804B8">
        <w:rPr>
          <w:rFonts w:cstheme="minorHAnsi"/>
          <w:b w:val="0"/>
          <w:bCs w:val="0"/>
          <w:sz w:val="22"/>
          <w:szCs w:val="22"/>
        </w:rPr>
        <w:t>., wymaga złożenia przez Wykonawcę pisemnego oświadczenia o wyrażeniu zgody na przedłużenie terminu związania ofertą.</w:t>
      </w:r>
    </w:p>
    <w:p w14:paraId="57A9F0F4" w14:textId="77777777" w:rsidR="009D5F13" w:rsidRPr="004804B8" w:rsidRDefault="007F5C13" w:rsidP="00D77F9E">
      <w:pPr>
        <w:pStyle w:val="Tekstpodstawowy2"/>
        <w:numPr>
          <w:ilvl w:val="1"/>
          <w:numId w:val="50"/>
        </w:numPr>
        <w:ind w:left="567" w:hanging="567"/>
        <w:rPr>
          <w:rFonts w:cstheme="minorHAnsi"/>
          <w:b w:val="0"/>
          <w:bCs w:val="0"/>
          <w:sz w:val="22"/>
          <w:szCs w:val="22"/>
        </w:rPr>
      </w:pPr>
      <w:r w:rsidRPr="004804B8">
        <w:rPr>
          <w:rFonts w:cstheme="minorHAnsi"/>
          <w:b w:val="0"/>
          <w:bCs w:val="0"/>
          <w:sz w:val="22"/>
          <w:szCs w:val="22"/>
        </w:rPr>
        <w:lastRenderedPageBreak/>
        <w:t>W przypadku, gdy Zamawiający żąda wniesienia wadium, przedłużenie terminu związania ofertą, o którym mowa</w:t>
      </w:r>
      <w:r w:rsidR="00FA4A70" w:rsidRPr="004804B8">
        <w:rPr>
          <w:rFonts w:cstheme="minorHAnsi"/>
          <w:b w:val="0"/>
          <w:bCs w:val="0"/>
          <w:sz w:val="22"/>
          <w:szCs w:val="22"/>
        </w:rPr>
        <w:t xml:space="preserve"> w pkt 18.1. następuje wraz z przedłużeniem okresu ważności wadium albo, jeżeli nie jest to możliwe, z wniesieniem nowego wadium na przedłużony okres związania ofertą.</w:t>
      </w:r>
      <w:r w:rsidRPr="004804B8">
        <w:rPr>
          <w:rFonts w:cstheme="minorHAnsi"/>
          <w:b w:val="0"/>
          <w:bCs w:val="0"/>
          <w:sz w:val="22"/>
          <w:szCs w:val="22"/>
        </w:rPr>
        <w:t xml:space="preserve"> </w:t>
      </w:r>
    </w:p>
    <w:p w14:paraId="2D8DB348" w14:textId="77777777" w:rsidR="001249DC" w:rsidRPr="004804B8" w:rsidRDefault="001249DC" w:rsidP="00D77F9E">
      <w:pPr>
        <w:pStyle w:val="Tekstpodstawowy2"/>
        <w:numPr>
          <w:ilvl w:val="0"/>
          <w:numId w:val="50"/>
        </w:numPr>
        <w:spacing w:before="240"/>
        <w:ind w:left="567" w:hanging="567"/>
        <w:rPr>
          <w:rFonts w:cstheme="minorHAnsi"/>
          <w:bCs w:val="0"/>
          <w:sz w:val="22"/>
          <w:szCs w:val="22"/>
        </w:rPr>
      </w:pPr>
      <w:r w:rsidRPr="004804B8">
        <w:rPr>
          <w:rFonts w:cstheme="minorHAnsi"/>
          <w:sz w:val="22"/>
          <w:szCs w:val="22"/>
        </w:rPr>
        <w:t>KRYTERIA WYBORU I SPOSÓB OCENY OFERT ORAZ UDZIELENIE ZAMÓWIENIA</w:t>
      </w:r>
      <w:r w:rsidR="00F402CB" w:rsidRPr="004804B8">
        <w:rPr>
          <w:rFonts w:cstheme="minorHAnsi"/>
          <w:sz w:val="22"/>
          <w:szCs w:val="22"/>
        </w:rPr>
        <w:t xml:space="preserve"> </w:t>
      </w:r>
      <w:r w:rsidR="00F402CB" w:rsidRPr="004804B8">
        <w:rPr>
          <w:rFonts w:cstheme="minorHAnsi"/>
          <w:bCs w:val="0"/>
          <w:sz w:val="22"/>
          <w:szCs w:val="22"/>
        </w:rPr>
        <w:t>DLA ZADANIA 1 I/LUB 2</w:t>
      </w:r>
    </w:p>
    <w:p w14:paraId="3023A78D" w14:textId="77777777" w:rsidR="00E17EE2" w:rsidRPr="004804B8" w:rsidRDefault="00E17EE2" w:rsidP="00E17EE2">
      <w:pPr>
        <w:tabs>
          <w:tab w:val="left" w:pos="567"/>
        </w:tabs>
        <w:suppressAutoHyphens/>
        <w:spacing w:before="120"/>
        <w:ind w:left="567" w:hanging="567"/>
        <w:jc w:val="both"/>
        <w:rPr>
          <w:rFonts w:cstheme="minorHAnsi"/>
        </w:rPr>
      </w:pPr>
      <w:r w:rsidRPr="004804B8">
        <w:rPr>
          <w:rFonts w:cstheme="minorHAnsi"/>
        </w:rPr>
        <w:t>Przy dokony</w:t>
      </w:r>
      <w:r w:rsidR="00FB329E" w:rsidRPr="004804B8">
        <w:rPr>
          <w:rFonts w:cstheme="minorHAnsi"/>
        </w:rPr>
        <w:t xml:space="preserve">waniu wyboru najkorzystniejszej </w:t>
      </w:r>
      <w:r w:rsidRPr="004804B8">
        <w:rPr>
          <w:rFonts w:cstheme="minorHAnsi"/>
        </w:rPr>
        <w:t>oferty Zamawiający stosować będzie następujące kryteria oceny ofert:</w:t>
      </w:r>
    </w:p>
    <w:p w14:paraId="62DF9041" w14:textId="77777777" w:rsidR="00FB329E" w:rsidRPr="004804B8" w:rsidRDefault="00FB329E" w:rsidP="00FB329E">
      <w:pPr>
        <w:rPr>
          <w:rFonts w:cstheme="minorHAnsi"/>
          <w:b/>
        </w:rPr>
      </w:pPr>
    </w:p>
    <w:p w14:paraId="35AE0B1E" w14:textId="77777777" w:rsidR="009530DB" w:rsidRPr="004804B8" w:rsidRDefault="00D24AFE" w:rsidP="00FB329E">
      <w:pPr>
        <w:rPr>
          <w:rFonts w:cstheme="minorHAnsi"/>
          <w:b/>
        </w:rPr>
      </w:pPr>
      <w:r w:rsidRPr="004804B8">
        <w:rPr>
          <w:rFonts w:cstheme="minorHAnsi"/>
          <w:b/>
        </w:rPr>
        <w:t>ZADANIE NR 1</w:t>
      </w:r>
    </w:p>
    <w:p w14:paraId="70ED6140" w14:textId="77777777" w:rsidR="00D24AFE" w:rsidRPr="004804B8" w:rsidRDefault="00D24AFE" w:rsidP="00D24AFE">
      <w:pPr>
        <w:widowControl w:val="0"/>
        <w:spacing w:before="120"/>
        <w:textAlignment w:val="baseline"/>
        <w:rPr>
          <w:rStyle w:val="file-details"/>
        </w:rPr>
      </w:pPr>
      <w:r w:rsidRPr="004804B8">
        <w:rPr>
          <w:rStyle w:val="file-details"/>
        </w:rPr>
        <w:t>CENA OFERTOWA –  60% = 60 pkt</w:t>
      </w:r>
      <w:r w:rsidRPr="004804B8">
        <w:rPr>
          <w:rStyle w:val="file-details"/>
        </w:rPr>
        <w:br/>
        <w:t>OKRES GWARANCJI – 40%= 40 pkt</w:t>
      </w:r>
    </w:p>
    <w:p w14:paraId="5DB8CEE8" w14:textId="77777777" w:rsidR="00D24AFE" w:rsidRPr="004804B8" w:rsidRDefault="00D24AFE" w:rsidP="00D24AFE">
      <w:pPr>
        <w:spacing w:before="120" w:line="276" w:lineRule="auto"/>
        <w:jc w:val="both"/>
        <w:textAlignment w:val="baseline"/>
        <w:rPr>
          <w:rStyle w:val="file-details"/>
        </w:rPr>
      </w:pPr>
      <w:r w:rsidRPr="004804B8">
        <w:rPr>
          <w:rStyle w:val="file-details"/>
        </w:rPr>
        <w:tab/>
        <w:t>CENA OFERTOWA - C</w:t>
      </w:r>
    </w:p>
    <w:p w14:paraId="15E68176" w14:textId="77777777" w:rsidR="00D24AFE" w:rsidRPr="004804B8" w:rsidRDefault="00D24AFE" w:rsidP="00A56E9A">
      <w:pPr>
        <w:widowControl w:val="0"/>
        <w:numPr>
          <w:ilvl w:val="0"/>
          <w:numId w:val="93"/>
        </w:numPr>
        <w:tabs>
          <w:tab w:val="left" w:pos="851"/>
        </w:tabs>
        <w:suppressAutoHyphens/>
        <w:jc w:val="both"/>
        <w:textAlignment w:val="baseline"/>
        <w:rPr>
          <w:rStyle w:val="file-details"/>
        </w:rPr>
      </w:pPr>
      <w:r w:rsidRPr="004804B8">
        <w:rPr>
          <w:rStyle w:val="file-details"/>
        </w:rPr>
        <w:t>przyjmuje się, że najwyższą ilość punktów, tj. 60 punktów, otrzyma najniższa wśród cen zawartych w ofertach.</w:t>
      </w:r>
    </w:p>
    <w:p w14:paraId="470143EA" w14:textId="77777777" w:rsidR="00D24AFE" w:rsidRPr="004804B8" w:rsidRDefault="00D24AFE" w:rsidP="00A56E9A">
      <w:pPr>
        <w:widowControl w:val="0"/>
        <w:numPr>
          <w:ilvl w:val="0"/>
          <w:numId w:val="93"/>
        </w:numPr>
        <w:tabs>
          <w:tab w:val="left" w:pos="851"/>
        </w:tabs>
        <w:suppressAutoHyphens/>
        <w:jc w:val="both"/>
        <w:textAlignment w:val="baseline"/>
        <w:rPr>
          <w:rStyle w:val="file-details"/>
        </w:rPr>
      </w:pPr>
      <w:r w:rsidRPr="004804B8">
        <w:rPr>
          <w:rStyle w:val="file-details"/>
        </w:rPr>
        <w:t>ceny w pozostałych ofertach punktowane będą w oparciu o następujący wzór:</w:t>
      </w:r>
    </w:p>
    <w:p w14:paraId="16973CC1" w14:textId="77777777" w:rsidR="00D24AFE" w:rsidRPr="004804B8" w:rsidRDefault="00D24AFE" w:rsidP="00D24AFE">
      <w:pPr>
        <w:tabs>
          <w:tab w:val="left" w:pos="851"/>
        </w:tabs>
        <w:jc w:val="both"/>
        <w:textAlignment w:val="baseline"/>
        <w:rPr>
          <w:rStyle w:val="file-details"/>
        </w:rPr>
      </w:pPr>
    </w:p>
    <w:tbl>
      <w:tblPr>
        <w:tblW w:w="0" w:type="auto"/>
        <w:tblInd w:w="10" w:type="dxa"/>
        <w:tblLayout w:type="fixed"/>
        <w:tblCellMar>
          <w:left w:w="10" w:type="dxa"/>
          <w:right w:w="10" w:type="dxa"/>
        </w:tblCellMar>
        <w:tblLook w:val="0000" w:firstRow="0" w:lastRow="0" w:firstColumn="0" w:lastColumn="0" w:noHBand="0" w:noVBand="0"/>
      </w:tblPr>
      <w:tblGrid>
        <w:gridCol w:w="794"/>
        <w:gridCol w:w="793"/>
        <w:gridCol w:w="851"/>
      </w:tblGrid>
      <w:tr w:rsidR="00D24AFE" w:rsidRPr="004804B8" w14:paraId="2A362AC5" w14:textId="77777777" w:rsidTr="001577B2">
        <w:trPr>
          <w:cantSplit/>
        </w:trPr>
        <w:tc>
          <w:tcPr>
            <w:tcW w:w="794" w:type="dxa"/>
            <w:vMerge w:val="restart"/>
            <w:shd w:val="clear" w:color="auto" w:fill="auto"/>
            <w:vAlign w:val="center"/>
          </w:tcPr>
          <w:p w14:paraId="43027C4C" w14:textId="77777777" w:rsidR="00D24AFE" w:rsidRPr="004804B8" w:rsidRDefault="00D24AFE" w:rsidP="001577B2">
            <w:pPr>
              <w:jc w:val="right"/>
              <w:textAlignment w:val="baseline"/>
              <w:rPr>
                <w:rStyle w:val="file-details"/>
              </w:rPr>
            </w:pPr>
            <w:r w:rsidRPr="004804B8">
              <w:rPr>
                <w:rStyle w:val="file-details"/>
              </w:rPr>
              <w:t>C =</w:t>
            </w:r>
          </w:p>
        </w:tc>
        <w:tc>
          <w:tcPr>
            <w:tcW w:w="793" w:type="dxa"/>
            <w:tcBorders>
              <w:bottom w:val="single" w:sz="4" w:space="0" w:color="000080"/>
            </w:tcBorders>
            <w:shd w:val="clear" w:color="auto" w:fill="auto"/>
            <w:vAlign w:val="bottom"/>
          </w:tcPr>
          <w:p w14:paraId="516754B0" w14:textId="77777777" w:rsidR="00D24AFE" w:rsidRPr="004804B8" w:rsidRDefault="00D24AFE" w:rsidP="001577B2">
            <w:pPr>
              <w:jc w:val="center"/>
              <w:textAlignment w:val="baseline"/>
              <w:rPr>
                <w:rStyle w:val="file-details"/>
              </w:rPr>
            </w:pPr>
            <w:proofErr w:type="spellStart"/>
            <w:r w:rsidRPr="004804B8">
              <w:rPr>
                <w:rStyle w:val="file-details"/>
              </w:rPr>
              <w:t>Cmin</w:t>
            </w:r>
            <w:proofErr w:type="spellEnd"/>
          </w:p>
        </w:tc>
        <w:tc>
          <w:tcPr>
            <w:tcW w:w="851" w:type="dxa"/>
            <w:vMerge w:val="restart"/>
            <w:shd w:val="clear" w:color="auto" w:fill="auto"/>
            <w:vAlign w:val="center"/>
          </w:tcPr>
          <w:p w14:paraId="0428BF0E" w14:textId="77777777" w:rsidR="00D24AFE" w:rsidRPr="004804B8" w:rsidRDefault="00D24AFE" w:rsidP="001577B2">
            <w:pPr>
              <w:textAlignment w:val="baseline"/>
              <w:rPr>
                <w:rStyle w:val="file-details"/>
              </w:rPr>
            </w:pPr>
            <w:r w:rsidRPr="004804B8">
              <w:rPr>
                <w:rStyle w:val="file-details"/>
              </w:rPr>
              <w:t>× 60</w:t>
            </w:r>
          </w:p>
        </w:tc>
      </w:tr>
      <w:tr w:rsidR="00D24AFE" w:rsidRPr="004804B8" w14:paraId="75811B83" w14:textId="77777777" w:rsidTr="001577B2">
        <w:trPr>
          <w:cantSplit/>
        </w:trPr>
        <w:tc>
          <w:tcPr>
            <w:tcW w:w="794" w:type="dxa"/>
            <w:vMerge/>
            <w:shd w:val="clear" w:color="auto" w:fill="auto"/>
            <w:vAlign w:val="center"/>
          </w:tcPr>
          <w:p w14:paraId="7B138142" w14:textId="77777777" w:rsidR="00D24AFE" w:rsidRPr="004804B8" w:rsidRDefault="00D24AFE" w:rsidP="001577B2">
            <w:pPr>
              <w:widowControl w:val="0"/>
              <w:snapToGrid w:val="0"/>
              <w:textAlignment w:val="baseline"/>
              <w:rPr>
                <w:rStyle w:val="file-details"/>
              </w:rPr>
            </w:pPr>
          </w:p>
        </w:tc>
        <w:tc>
          <w:tcPr>
            <w:tcW w:w="793" w:type="dxa"/>
            <w:tcBorders>
              <w:top w:val="single" w:sz="4" w:space="0" w:color="000080"/>
            </w:tcBorders>
            <w:shd w:val="clear" w:color="auto" w:fill="auto"/>
          </w:tcPr>
          <w:p w14:paraId="3652BBEF" w14:textId="77777777" w:rsidR="00D24AFE" w:rsidRPr="004804B8" w:rsidRDefault="00D24AFE" w:rsidP="001577B2">
            <w:pPr>
              <w:jc w:val="center"/>
              <w:textAlignment w:val="baseline"/>
              <w:rPr>
                <w:rStyle w:val="file-details"/>
              </w:rPr>
            </w:pPr>
            <w:proofErr w:type="spellStart"/>
            <w:r w:rsidRPr="004804B8">
              <w:rPr>
                <w:rStyle w:val="file-details"/>
              </w:rPr>
              <w:t>Cx</w:t>
            </w:r>
            <w:proofErr w:type="spellEnd"/>
          </w:p>
        </w:tc>
        <w:tc>
          <w:tcPr>
            <w:tcW w:w="851" w:type="dxa"/>
            <w:vMerge/>
            <w:shd w:val="clear" w:color="auto" w:fill="auto"/>
            <w:vAlign w:val="center"/>
          </w:tcPr>
          <w:p w14:paraId="1F009C83" w14:textId="77777777" w:rsidR="00D24AFE" w:rsidRPr="004804B8" w:rsidRDefault="00D24AFE" w:rsidP="001577B2">
            <w:pPr>
              <w:widowControl w:val="0"/>
              <w:snapToGrid w:val="0"/>
              <w:textAlignment w:val="baseline"/>
              <w:rPr>
                <w:rStyle w:val="file-details"/>
              </w:rPr>
            </w:pPr>
          </w:p>
        </w:tc>
      </w:tr>
    </w:tbl>
    <w:p w14:paraId="75096D31" w14:textId="77777777" w:rsidR="00D24AFE" w:rsidRPr="004804B8" w:rsidRDefault="00D24AFE" w:rsidP="00D24AFE">
      <w:pPr>
        <w:textAlignment w:val="baseline"/>
        <w:rPr>
          <w:rStyle w:val="file-details"/>
        </w:rPr>
      </w:pPr>
    </w:p>
    <w:tbl>
      <w:tblPr>
        <w:tblW w:w="0" w:type="auto"/>
        <w:tblLayout w:type="fixed"/>
        <w:tblCellMar>
          <w:left w:w="0" w:type="dxa"/>
          <w:right w:w="0" w:type="dxa"/>
        </w:tblCellMar>
        <w:tblLook w:val="0000" w:firstRow="0" w:lastRow="0" w:firstColumn="0" w:lastColumn="0" w:noHBand="0" w:noVBand="0"/>
      </w:tblPr>
      <w:tblGrid>
        <w:gridCol w:w="1266"/>
        <w:gridCol w:w="690"/>
        <w:gridCol w:w="3432"/>
      </w:tblGrid>
      <w:tr w:rsidR="00D24AFE" w:rsidRPr="004804B8" w14:paraId="23C80075" w14:textId="77777777" w:rsidTr="00F402CB">
        <w:trPr>
          <w:trHeight w:val="289"/>
        </w:trPr>
        <w:tc>
          <w:tcPr>
            <w:tcW w:w="5388" w:type="dxa"/>
            <w:gridSpan w:val="3"/>
            <w:shd w:val="clear" w:color="auto" w:fill="auto"/>
            <w:vAlign w:val="center"/>
          </w:tcPr>
          <w:p w14:paraId="05AEF3B4" w14:textId="77777777" w:rsidR="00D24AFE" w:rsidRPr="004804B8" w:rsidRDefault="00D24AFE" w:rsidP="001577B2">
            <w:pPr>
              <w:textAlignment w:val="baseline"/>
              <w:rPr>
                <w:rStyle w:val="file-details"/>
              </w:rPr>
            </w:pPr>
            <w:r w:rsidRPr="004804B8">
              <w:rPr>
                <w:rStyle w:val="file-details"/>
                <w:rFonts w:eastAsia="Calibri"/>
              </w:rPr>
              <w:t>gdzie:</w:t>
            </w:r>
          </w:p>
        </w:tc>
      </w:tr>
      <w:tr w:rsidR="00D24AFE" w:rsidRPr="004804B8" w14:paraId="5DFE0EEE" w14:textId="77777777" w:rsidTr="00F402CB">
        <w:tblPrEx>
          <w:tblCellMar>
            <w:left w:w="10" w:type="dxa"/>
            <w:right w:w="10" w:type="dxa"/>
          </w:tblCellMar>
        </w:tblPrEx>
        <w:tc>
          <w:tcPr>
            <w:tcW w:w="1266" w:type="dxa"/>
            <w:shd w:val="clear" w:color="auto" w:fill="auto"/>
            <w:vAlign w:val="center"/>
          </w:tcPr>
          <w:p w14:paraId="4AC64798" w14:textId="77777777" w:rsidR="00D24AFE" w:rsidRPr="004804B8" w:rsidRDefault="00D24AFE" w:rsidP="001577B2">
            <w:pPr>
              <w:textAlignment w:val="baseline"/>
              <w:rPr>
                <w:rStyle w:val="file-details"/>
              </w:rPr>
            </w:pPr>
            <w:r w:rsidRPr="004804B8">
              <w:rPr>
                <w:rStyle w:val="file-details"/>
              </w:rPr>
              <w:t>C</w:t>
            </w:r>
          </w:p>
        </w:tc>
        <w:tc>
          <w:tcPr>
            <w:tcW w:w="690" w:type="dxa"/>
            <w:shd w:val="clear" w:color="auto" w:fill="auto"/>
            <w:vAlign w:val="center"/>
          </w:tcPr>
          <w:p w14:paraId="33B569D0" w14:textId="77777777" w:rsidR="00D24AFE" w:rsidRPr="004804B8" w:rsidRDefault="00D24AFE" w:rsidP="001577B2">
            <w:pPr>
              <w:textAlignment w:val="baseline"/>
              <w:rPr>
                <w:rStyle w:val="file-details"/>
              </w:rPr>
            </w:pPr>
            <w:r w:rsidRPr="004804B8">
              <w:rPr>
                <w:rStyle w:val="file-details"/>
              </w:rPr>
              <w:t>–</w:t>
            </w:r>
          </w:p>
        </w:tc>
        <w:tc>
          <w:tcPr>
            <w:tcW w:w="3432" w:type="dxa"/>
            <w:shd w:val="clear" w:color="auto" w:fill="auto"/>
            <w:vAlign w:val="center"/>
          </w:tcPr>
          <w:p w14:paraId="51A91100" w14:textId="77777777" w:rsidR="00D24AFE" w:rsidRPr="004804B8" w:rsidRDefault="00D24AFE" w:rsidP="001577B2">
            <w:pPr>
              <w:textAlignment w:val="baseline"/>
              <w:rPr>
                <w:rStyle w:val="file-details"/>
              </w:rPr>
            </w:pPr>
            <w:r w:rsidRPr="004804B8">
              <w:rPr>
                <w:rStyle w:val="file-details"/>
              </w:rPr>
              <w:t>ilość punktów przyznana ofercie w kryterium „Cena ofertowa”;</w:t>
            </w:r>
          </w:p>
        </w:tc>
      </w:tr>
      <w:tr w:rsidR="00D24AFE" w:rsidRPr="004804B8" w14:paraId="4BB620F3" w14:textId="77777777" w:rsidTr="00F402CB">
        <w:tblPrEx>
          <w:tblCellMar>
            <w:left w:w="10" w:type="dxa"/>
            <w:right w:w="10" w:type="dxa"/>
          </w:tblCellMar>
        </w:tblPrEx>
        <w:tc>
          <w:tcPr>
            <w:tcW w:w="1266" w:type="dxa"/>
            <w:shd w:val="clear" w:color="auto" w:fill="auto"/>
            <w:vAlign w:val="center"/>
          </w:tcPr>
          <w:p w14:paraId="768FA9CF" w14:textId="77777777" w:rsidR="00D24AFE" w:rsidRPr="004804B8" w:rsidRDefault="00D24AFE" w:rsidP="001577B2">
            <w:pPr>
              <w:textAlignment w:val="baseline"/>
              <w:rPr>
                <w:rStyle w:val="file-details"/>
              </w:rPr>
            </w:pPr>
            <w:proofErr w:type="spellStart"/>
            <w:r w:rsidRPr="004804B8">
              <w:rPr>
                <w:rStyle w:val="file-details"/>
              </w:rPr>
              <w:t>Cmin</w:t>
            </w:r>
            <w:proofErr w:type="spellEnd"/>
          </w:p>
        </w:tc>
        <w:tc>
          <w:tcPr>
            <w:tcW w:w="690" w:type="dxa"/>
            <w:shd w:val="clear" w:color="auto" w:fill="auto"/>
            <w:vAlign w:val="center"/>
          </w:tcPr>
          <w:p w14:paraId="007252E1" w14:textId="77777777" w:rsidR="00D24AFE" w:rsidRPr="004804B8" w:rsidRDefault="00D24AFE" w:rsidP="001577B2">
            <w:pPr>
              <w:textAlignment w:val="baseline"/>
              <w:rPr>
                <w:rStyle w:val="file-details"/>
              </w:rPr>
            </w:pPr>
            <w:r w:rsidRPr="004804B8">
              <w:rPr>
                <w:rStyle w:val="file-details"/>
              </w:rPr>
              <w:t>–</w:t>
            </w:r>
          </w:p>
        </w:tc>
        <w:tc>
          <w:tcPr>
            <w:tcW w:w="3432" w:type="dxa"/>
            <w:shd w:val="clear" w:color="auto" w:fill="auto"/>
            <w:vAlign w:val="center"/>
          </w:tcPr>
          <w:p w14:paraId="3CE22BC6" w14:textId="77777777" w:rsidR="00D24AFE" w:rsidRPr="004804B8" w:rsidRDefault="00D24AFE" w:rsidP="001577B2">
            <w:pPr>
              <w:tabs>
                <w:tab w:val="left" w:pos="284"/>
                <w:tab w:val="left" w:pos="851"/>
              </w:tabs>
              <w:textAlignment w:val="baseline"/>
              <w:rPr>
                <w:rStyle w:val="file-details"/>
              </w:rPr>
            </w:pPr>
            <w:r w:rsidRPr="004804B8">
              <w:rPr>
                <w:rStyle w:val="file-details"/>
              </w:rPr>
              <w:t>najniższa cena brutto wśród cen w ocenianych ofertach;</w:t>
            </w:r>
          </w:p>
        </w:tc>
      </w:tr>
      <w:tr w:rsidR="00D24AFE" w:rsidRPr="004804B8" w14:paraId="52849DBC" w14:textId="77777777" w:rsidTr="00F402CB">
        <w:tblPrEx>
          <w:tblCellMar>
            <w:left w:w="10" w:type="dxa"/>
            <w:right w:w="10" w:type="dxa"/>
          </w:tblCellMar>
        </w:tblPrEx>
        <w:tc>
          <w:tcPr>
            <w:tcW w:w="1266" w:type="dxa"/>
            <w:shd w:val="clear" w:color="auto" w:fill="auto"/>
            <w:vAlign w:val="center"/>
          </w:tcPr>
          <w:p w14:paraId="251ADD4D" w14:textId="77777777" w:rsidR="00D24AFE" w:rsidRPr="004804B8" w:rsidRDefault="00D24AFE" w:rsidP="001577B2">
            <w:pPr>
              <w:textAlignment w:val="baseline"/>
              <w:rPr>
                <w:rStyle w:val="file-details"/>
              </w:rPr>
            </w:pPr>
            <w:r w:rsidRPr="004804B8">
              <w:rPr>
                <w:rStyle w:val="file-details"/>
              </w:rPr>
              <w:t>C(x)</w:t>
            </w:r>
          </w:p>
        </w:tc>
        <w:tc>
          <w:tcPr>
            <w:tcW w:w="690" w:type="dxa"/>
            <w:shd w:val="clear" w:color="auto" w:fill="auto"/>
            <w:vAlign w:val="center"/>
          </w:tcPr>
          <w:p w14:paraId="12A89058" w14:textId="77777777" w:rsidR="00D24AFE" w:rsidRPr="004804B8" w:rsidRDefault="00D24AFE" w:rsidP="001577B2">
            <w:pPr>
              <w:textAlignment w:val="baseline"/>
              <w:rPr>
                <w:rStyle w:val="file-details"/>
              </w:rPr>
            </w:pPr>
            <w:r w:rsidRPr="004804B8">
              <w:rPr>
                <w:rStyle w:val="file-details"/>
              </w:rPr>
              <w:t>–</w:t>
            </w:r>
          </w:p>
        </w:tc>
        <w:tc>
          <w:tcPr>
            <w:tcW w:w="3432" w:type="dxa"/>
            <w:shd w:val="clear" w:color="auto" w:fill="auto"/>
            <w:vAlign w:val="center"/>
          </w:tcPr>
          <w:p w14:paraId="67B62A60" w14:textId="77777777" w:rsidR="00D24AFE" w:rsidRPr="004804B8" w:rsidRDefault="00D24AFE" w:rsidP="001577B2">
            <w:pPr>
              <w:textAlignment w:val="baseline"/>
              <w:rPr>
                <w:rStyle w:val="file-details"/>
              </w:rPr>
            </w:pPr>
            <w:r w:rsidRPr="004804B8">
              <w:rPr>
                <w:rStyle w:val="file-details"/>
              </w:rPr>
              <w:t>cena brutto ocenianej oferty.</w:t>
            </w:r>
          </w:p>
        </w:tc>
      </w:tr>
    </w:tbl>
    <w:p w14:paraId="44A40E9D" w14:textId="77777777" w:rsidR="00D24AFE" w:rsidRPr="004804B8" w:rsidRDefault="00D24AFE" w:rsidP="00D24AFE">
      <w:pPr>
        <w:textAlignment w:val="baseline"/>
        <w:rPr>
          <w:rStyle w:val="file-details"/>
        </w:rPr>
      </w:pPr>
    </w:p>
    <w:p w14:paraId="64D1644A" w14:textId="77777777" w:rsidR="00D24AFE" w:rsidRPr="004804B8" w:rsidRDefault="00D24AFE" w:rsidP="00D24AFE">
      <w:pPr>
        <w:spacing w:before="120"/>
        <w:jc w:val="both"/>
        <w:textAlignment w:val="baseline"/>
        <w:rPr>
          <w:rStyle w:val="file-details"/>
        </w:rPr>
      </w:pPr>
      <w:r w:rsidRPr="004804B8">
        <w:rPr>
          <w:rStyle w:val="file-details"/>
        </w:rPr>
        <w:tab/>
        <w:t>OKRES GWARANCJI – G</w:t>
      </w:r>
    </w:p>
    <w:p w14:paraId="5001611E" w14:textId="77777777" w:rsidR="00D24AFE" w:rsidRPr="004804B8" w:rsidRDefault="00D24AFE" w:rsidP="00D24AFE">
      <w:pPr>
        <w:spacing w:before="120" w:line="276" w:lineRule="auto"/>
        <w:jc w:val="both"/>
        <w:textAlignment w:val="baseline"/>
        <w:rPr>
          <w:rStyle w:val="file-details"/>
        </w:rPr>
      </w:pPr>
      <w:r w:rsidRPr="004804B8">
        <w:rPr>
          <w:rStyle w:val="file-details"/>
        </w:rPr>
        <w:t>Przyjmuje się, że punkty w tym kryterium będą przyznawane następująco:</w:t>
      </w:r>
    </w:p>
    <w:tbl>
      <w:tblPr>
        <w:tblW w:w="0" w:type="auto"/>
        <w:tblInd w:w="-211" w:type="dxa"/>
        <w:tblLayout w:type="fixed"/>
        <w:tblCellMar>
          <w:left w:w="10" w:type="dxa"/>
          <w:right w:w="10" w:type="dxa"/>
        </w:tblCellMar>
        <w:tblLook w:val="0000" w:firstRow="0" w:lastRow="0" w:firstColumn="0" w:lastColumn="0" w:noHBand="0" w:noVBand="0"/>
      </w:tblPr>
      <w:tblGrid>
        <w:gridCol w:w="558"/>
        <w:gridCol w:w="7041"/>
        <w:gridCol w:w="1694"/>
      </w:tblGrid>
      <w:tr w:rsidR="00D24AFE" w:rsidRPr="004804B8" w14:paraId="3B237DD1" w14:textId="77777777" w:rsidTr="001577B2">
        <w:tc>
          <w:tcPr>
            <w:tcW w:w="558" w:type="dxa"/>
            <w:tcBorders>
              <w:top w:val="single" w:sz="4" w:space="0" w:color="000080"/>
              <w:left w:val="single" w:sz="4" w:space="0" w:color="000080"/>
              <w:bottom w:val="single" w:sz="4" w:space="0" w:color="000080"/>
            </w:tcBorders>
            <w:shd w:val="clear" w:color="auto" w:fill="auto"/>
            <w:vAlign w:val="center"/>
          </w:tcPr>
          <w:p w14:paraId="5FF7ADDD" w14:textId="77777777" w:rsidR="00D24AFE" w:rsidRPr="004804B8" w:rsidRDefault="00D24AFE" w:rsidP="001577B2">
            <w:pPr>
              <w:widowControl w:val="0"/>
              <w:jc w:val="center"/>
              <w:textAlignment w:val="baseline"/>
              <w:rPr>
                <w:rStyle w:val="file-details"/>
              </w:rPr>
            </w:pPr>
            <w:r w:rsidRPr="004804B8">
              <w:rPr>
                <w:rStyle w:val="file-details"/>
              </w:rPr>
              <w:t>L.p.</w:t>
            </w:r>
          </w:p>
        </w:tc>
        <w:tc>
          <w:tcPr>
            <w:tcW w:w="7041" w:type="dxa"/>
            <w:tcBorders>
              <w:top w:val="single" w:sz="4" w:space="0" w:color="000080"/>
              <w:left w:val="single" w:sz="4" w:space="0" w:color="000080"/>
              <w:bottom w:val="single" w:sz="4" w:space="0" w:color="000080"/>
            </w:tcBorders>
            <w:shd w:val="clear" w:color="auto" w:fill="auto"/>
            <w:vAlign w:val="center"/>
          </w:tcPr>
          <w:p w14:paraId="3BD5DBB1" w14:textId="77777777" w:rsidR="00D24AFE" w:rsidRPr="004804B8" w:rsidRDefault="00D24AFE" w:rsidP="001577B2">
            <w:pPr>
              <w:widowControl w:val="0"/>
              <w:jc w:val="center"/>
              <w:textAlignment w:val="baseline"/>
              <w:rPr>
                <w:rStyle w:val="file-details"/>
              </w:rPr>
            </w:pPr>
            <w:r w:rsidRPr="004804B8">
              <w:rPr>
                <w:rStyle w:val="file-details"/>
              </w:rPr>
              <w:t>Udzielona gwarancja na roboty budowlane w miesiącach</w:t>
            </w:r>
          </w:p>
          <w:p w14:paraId="1659D811" w14:textId="77777777" w:rsidR="00D24AFE" w:rsidRPr="004804B8" w:rsidRDefault="00D24AFE" w:rsidP="001577B2">
            <w:pPr>
              <w:widowControl w:val="0"/>
              <w:jc w:val="center"/>
              <w:textAlignment w:val="baseline"/>
              <w:rPr>
                <w:rStyle w:val="file-details"/>
              </w:rPr>
            </w:pP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FC2B196" w14:textId="77777777" w:rsidR="00D24AFE" w:rsidRPr="004804B8" w:rsidRDefault="00D24AFE" w:rsidP="001577B2">
            <w:pPr>
              <w:widowControl w:val="0"/>
              <w:jc w:val="center"/>
              <w:textAlignment w:val="baseline"/>
              <w:rPr>
                <w:rStyle w:val="file-details"/>
              </w:rPr>
            </w:pPr>
            <w:r w:rsidRPr="004804B8">
              <w:rPr>
                <w:rStyle w:val="file-details"/>
              </w:rPr>
              <w:t>Ilość punktów</w:t>
            </w:r>
          </w:p>
        </w:tc>
      </w:tr>
      <w:tr w:rsidR="00D24AFE" w:rsidRPr="004804B8" w14:paraId="45A57357"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5B9E88DA" w14:textId="77777777" w:rsidR="00D24AFE" w:rsidRPr="004804B8" w:rsidRDefault="00D24AFE" w:rsidP="001577B2">
            <w:pPr>
              <w:widowControl w:val="0"/>
              <w:jc w:val="center"/>
              <w:textAlignment w:val="baseline"/>
              <w:rPr>
                <w:rStyle w:val="file-details"/>
              </w:rPr>
            </w:pPr>
            <w:r w:rsidRPr="004804B8">
              <w:rPr>
                <w:rStyle w:val="file-details"/>
              </w:rPr>
              <w:t>1</w:t>
            </w:r>
          </w:p>
        </w:tc>
        <w:tc>
          <w:tcPr>
            <w:tcW w:w="7041" w:type="dxa"/>
            <w:tcBorders>
              <w:top w:val="single" w:sz="4" w:space="0" w:color="000080"/>
              <w:left w:val="single" w:sz="4" w:space="0" w:color="000080"/>
              <w:bottom w:val="single" w:sz="4" w:space="0" w:color="000080"/>
            </w:tcBorders>
            <w:shd w:val="clear" w:color="auto" w:fill="auto"/>
            <w:vAlign w:val="center"/>
          </w:tcPr>
          <w:p w14:paraId="6BF4E96F" w14:textId="77777777" w:rsidR="00D24AFE" w:rsidRPr="004804B8" w:rsidRDefault="00D24AFE" w:rsidP="001577B2">
            <w:pPr>
              <w:widowControl w:val="0"/>
              <w:jc w:val="center"/>
              <w:textAlignment w:val="baseline"/>
              <w:rPr>
                <w:rStyle w:val="file-details"/>
              </w:rPr>
            </w:pPr>
            <w:r w:rsidRPr="004804B8">
              <w:rPr>
                <w:rStyle w:val="file-details"/>
              </w:rPr>
              <w:t>48 miesięcy (wymagane)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DAC4A27" w14:textId="77777777" w:rsidR="00D24AFE" w:rsidRPr="004804B8" w:rsidRDefault="00D24AFE" w:rsidP="001577B2">
            <w:pPr>
              <w:widowControl w:val="0"/>
              <w:jc w:val="center"/>
              <w:textAlignment w:val="baseline"/>
              <w:rPr>
                <w:rStyle w:val="file-details"/>
              </w:rPr>
            </w:pPr>
            <w:r w:rsidRPr="004804B8">
              <w:rPr>
                <w:rStyle w:val="file-details"/>
              </w:rPr>
              <w:t>0</w:t>
            </w:r>
          </w:p>
        </w:tc>
      </w:tr>
      <w:tr w:rsidR="00D24AFE" w:rsidRPr="004804B8" w14:paraId="02630553"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77469AC8" w14:textId="77777777" w:rsidR="00D24AFE" w:rsidRPr="004804B8" w:rsidRDefault="00D24AFE" w:rsidP="001577B2">
            <w:pPr>
              <w:widowControl w:val="0"/>
              <w:jc w:val="center"/>
              <w:textAlignment w:val="baseline"/>
              <w:rPr>
                <w:rStyle w:val="file-details"/>
              </w:rPr>
            </w:pPr>
            <w:r w:rsidRPr="004804B8">
              <w:rPr>
                <w:rStyle w:val="file-details"/>
              </w:rPr>
              <w:t>2</w:t>
            </w:r>
          </w:p>
        </w:tc>
        <w:tc>
          <w:tcPr>
            <w:tcW w:w="7041" w:type="dxa"/>
            <w:tcBorders>
              <w:top w:val="single" w:sz="4" w:space="0" w:color="000080"/>
              <w:left w:val="single" w:sz="4" w:space="0" w:color="000080"/>
              <w:bottom w:val="single" w:sz="4" w:space="0" w:color="000080"/>
            </w:tcBorders>
            <w:shd w:val="clear" w:color="auto" w:fill="auto"/>
            <w:vAlign w:val="center"/>
          </w:tcPr>
          <w:p w14:paraId="6AACE41D" w14:textId="77777777" w:rsidR="00D24AFE" w:rsidRPr="004804B8" w:rsidRDefault="00D24AFE" w:rsidP="001577B2">
            <w:pPr>
              <w:widowControl w:val="0"/>
              <w:jc w:val="center"/>
              <w:textAlignment w:val="baseline"/>
              <w:rPr>
                <w:rStyle w:val="file-details"/>
              </w:rPr>
            </w:pPr>
            <w:r w:rsidRPr="004804B8">
              <w:rPr>
                <w:rStyle w:val="file-details"/>
              </w:rPr>
              <w:t>60 miesiące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05B81750" w14:textId="77777777" w:rsidR="00D24AFE" w:rsidRPr="004804B8" w:rsidRDefault="00D24AFE" w:rsidP="001577B2">
            <w:pPr>
              <w:widowControl w:val="0"/>
              <w:jc w:val="center"/>
              <w:textAlignment w:val="baseline"/>
              <w:rPr>
                <w:rStyle w:val="file-details"/>
              </w:rPr>
            </w:pPr>
            <w:r w:rsidRPr="004804B8">
              <w:rPr>
                <w:rStyle w:val="file-details"/>
              </w:rPr>
              <w:t>20</w:t>
            </w:r>
          </w:p>
        </w:tc>
      </w:tr>
      <w:tr w:rsidR="00D24AFE" w:rsidRPr="004804B8" w14:paraId="7061E508"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2BCFE98A" w14:textId="77777777" w:rsidR="00D24AFE" w:rsidRPr="004804B8" w:rsidRDefault="00D24AFE" w:rsidP="001577B2">
            <w:pPr>
              <w:widowControl w:val="0"/>
              <w:jc w:val="center"/>
              <w:textAlignment w:val="baseline"/>
              <w:rPr>
                <w:rStyle w:val="file-details"/>
              </w:rPr>
            </w:pPr>
            <w:r w:rsidRPr="004804B8">
              <w:rPr>
                <w:rStyle w:val="file-details"/>
              </w:rPr>
              <w:t>3</w:t>
            </w:r>
          </w:p>
        </w:tc>
        <w:tc>
          <w:tcPr>
            <w:tcW w:w="7041" w:type="dxa"/>
            <w:tcBorders>
              <w:top w:val="single" w:sz="4" w:space="0" w:color="000080"/>
              <w:left w:val="single" w:sz="4" w:space="0" w:color="000080"/>
              <w:bottom w:val="single" w:sz="4" w:space="0" w:color="000080"/>
            </w:tcBorders>
            <w:shd w:val="clear" w:color="auto" w:fill="auto"/>
            <w:vAlign w:val="center"/>
          </w:tcPr>
          <w:p w14:paraId="623F294D" w14:textId="77777777" w:rsidR="00D24AFE" w:rsidRPr="004804B8" w:rsidRDefault="00D24AFE" w:rsidP="001577B2">
            <w:pPr>
              <w:widowControl w:val="0"/>
              <w:jc w:val="center"/>
              <w:textAlignment w:val="baseline"/>
              <w:rPr>
                <w:rStyle w:val="file-details"/>
              </w:rPr>
            </w:pPr>
            <w:r w:rsidRPr="004804B8">
              <w:rPr>
                <w:rStyle w:val="file-details"/>
              </w:rPr>
              <w:t>72 miesięcy</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2C205B78" w14:textId="77777777" w:rsidR="00D24AFE" w:rsidRPr="004804B8" w:rsidRDefault="00D24AFE" w:rsidP="001577B2">
            <w:pPr>
              <w:widowControl w:val="0"/>
              <w:jc w:val="center"/>
              <w:textAlignment w:val="baseline"/>
              <w:rPr>
                <w:rStyle w:val="file-details"/>
              </w:rPr>
            </w:pPr>
            <w:r w:rsidRPr="004804B8">
              <w:rPr>
                <w:rStyle w:val="file-details"/>
              </w:rPr>
              <w:t>40</w:t>
            </w:r>
          </w:p>
        </w:tc>
      </w:tr>
    </w:tbl>
    <w:p w14:paraId="769C46F5" w14:textId="77777777" w:rsidR="00D24AFE" w:rsidRPr="004804B8" w:rsidRDefault="00D24AFE" w:rsidP="00D24AFE">
      <w:pPr>
        <w:spacing w:before="120" w:line="276" w:lineRule="auto"/>
        <w:jc w:val="both"/>
        <w:textAlignment w:val="baseline"/>
        <w:rPr>
          <w:rStyle w:val="file-details"/>
        </w:rPr>
      </w:pPr>
    </w:p>
    <w:p w14:paraId="645B2A4D" w14:textId="77777777" w:rsidR="00D24AFE" w:rsidRPr="004804B8" w:rsidRDefault="00D24AFE" w:rsidP="00D24AFE">
      <w:pPr>
        <w:spacing w:before="120" w:line="276" w:lineRule="auto"/>
        <w:jc w:val="both"/>
        <w:textAlignment w:val="baseline"/>
        <w:rPr>
          <w:rStyle w:val="file-details"/>
        </w:rPr>
      </w:pPr>
      <w:r w:rsidRPr="004804B8">
        <w:rPr>
          <w:rStyle w:val="file-details"/>
        </w:rPr>
        <w:t>Jeżeli Wykonawca poda w formularzu oferty okres gwarancji w latach, Zamawiający przeliczy go na miesiące wg zasady 1 rok = 12 miesięcy.</w:t>
      </w:r>
    </w:p>
    <w:p w14:paraId="1872AB36" w14:textId="77777777" w:rsidR="00D24AFE" w:rsidRPr="004804B8" w:rsidRDefault="00D24AFE" w:rsidP="00D24AFE">
      <w:pPr>
        <w:spacing w:before="120" w:line="276" w:lineRule="auto"/>
        <w:jc w:val="both"/>
        <w:textAlignment w:val="baseline"/>
        <w:rPr>
          <w:rStyle w:val="file-details"/>
        </w:rPr>
      </w:pPr>
      <w:r w:rsidRPr="004804B8">
        <w:rPr>
          <w:rStyle w:val="file-details"/>
        </w:rPr>
        <w:t xml:space="preserve">W przypadku podania przez Wykonawcę w formularzu oferty krótszego niż wymagany okresu gwarancji, oferta Wykonawcy zostanie odrzucona </w:t>
      </w:r>
      <w:r w:rsidRPr="004804B8">
        <w:rPr>
          <w:rStyle w:val="file-details"/>
          <w:rFonts w:eastAsia="Arial Unicode MS"/>
        </w:rPr>
        <w:t xml:space="preserve">na podstawie art. 226 ust. 1 ustawy </w:t>
      </w:r>
      <w:proofErr w:type="spellStart"/>
      <w:r w:rsidRPr="004804B8">
        <w:rPr>
          <w:rStyle w:val="file-details"/>
          <w:rFonts w:eastAsia="Arial Unicode MS"/>
        </w:rPr>
        <w:t>Pzp</w:t>
      </w:r>
      <w:proofErr w:type="spellEnd"/>
      <w:r w:rsidRPr="004804B8">
        <w:rPr>
          <w:rStyle w:val="file-details"/>
          <w:rFonts w:eastAsia="Arial Unicode MS"/>
        </w:rPr>
        <w:t>.</w:t>
      </w:r>
    </w:p>
    <w:p w14:paraId="021EE4ED" w14:textId="77777777" w:rsidR="00D24AFE" w:rsidRPr="004804B8" w:rsidRDefault="00D24AFE" w:rsidP="00D24AFE">
      <w:pPr>
        <w:spacing w:before="120" w:line="276" w:lineRule="auto"/>
        <w:textAlignment w:val="baseline"/>
        <w:rPr>
          <w:rStyle w:val="file-details"/>
        </w:rPr>
      </w:pPr>
      <w:r w:rsidRPr="004804B8">
        <w:rPr>
          <w:rStyle w:val="file-details"/>
        </w:rPr>
        <w:t>Jeżeli Wykonawca nie poda (nie wpisze) w formularzu oferty okresu gwarancji, Zamawiający przyjmie do oceny minimalny (wymagany) 48-miesięczny okres gwarancji, a w przypadku wyboru oferty Wykonawcy okres ten zostanie uwzględniony w umowie.</w:t>
      </w:r>
    </w:p>
    <w:p w14:paraId="76411550" w14:textId="77777777" w:rsidR="00D24AFE" w:rsidRPr="004804B8" w:rsidRDefault="00D24AFE" w:rsidP="00D24AFE">
      <w:pPr>
        <w:spacing w:before="120" w:line="276" w:lineRule="auto"/>
        <w:textAlignment w:val="baseline"/>
        <w:rPr>
          <w:rStyle w:val="file-details"/>
        </w:rPr>
      </w:pPr>
      <w:r w:rsidRPr="004804B8">
        <w:rPr>
          <w:rStyle w:val="file-details"/>
        </w:rPr>
        <w:t>Jeżeli Wykonawca zaoferuje okres gwarancji dłuższy niż 72  miesi</w:t>
      </w:r>
      <w:r w:rsidR="008C188E" w:rsidRPr="004804B8">
        <w:rPr>
          <w:rStyle w:val="file-details"/>
        </w:rPr>
        <w:t>ą</w:t>
      </w:r>
      <w:r w:rsidRPr="004804B8">
        <w:rPr>
          <w:rStyle w:val="file-details"/>
        </w:rPr>
        <w:t>ce, Zamawiający do oceny ofert przyjmie okres 72  miesięcy, a w przypadku wyboru oferty Wykonawcy, do umowy zostanie przyjęty okres gwarancji zgodnie ze złożoną ofertą</w:t>
      </w:r>
    </w:p>
    <w:p w14:paraId="39DB8744" w14:textId="77777777" w:rsidR="00D24AFE" w:rsidRPr="004804B8" w:rsidRDefault="00D24AFE" w:rsidP="00D24AFE">
      <w:pPr>
        <w:tabs>
          <w:tab w:val="left" w:pos="2767"/>
        </w:tabs>
        <w:spacing w:before="120" w:line="276" w:lineRule="auto"/>
        <w:jc w:val="both"/>
        <w:textAlignment w:val="baseline"/>
        <w:rPr>
          <w:rStyle w:val="file-details"/>
        </w:rPr>
      </w:pPr>
      <w:r w:rsidRPr="004804B8">
        <w:rPr>
          <w:rStyle w:val="file-details"/>
        </w:rPr>
        <w:t>ŁĄCZNA OCENA OFERTY:</w:t>
      </w:r>
      <w:r w:rsidRPr="004804B8">
        <w:rPr>
          <w:rStyle w:val="file-details"/>
        </w:rPr>
        <w:tab/>
      </w:r>
    </w:p>
    <w:p w14:paraId="35E10728" w14:textId="77777777" w:rsidR="00D24AFE" w:rsidRPr="004804B8" w:rsidRDefault="00D24AFE" w:rsidP="00D24AFE">
      <w:pPr>
        <w:tabs>
          <w:tab w:val="left" w:pos="284"/>
        </w:tabs>
        <w:overflowPunct w:val="0"/>
        <w:spacing w:line="276" w:lineRule="auto"/>
        <w:jc w:val="both"/>
        <w:textAlignment w:val="baseline"/>
        <w:rPr>
          <w:rFonts w:cs="Calibri"/>
          <w:b/>
          <w:kern w:val="1"/>
        </w:rPr>
      </w:pPr>
      <w:r w:rsidRPr="004804B8">
        <w:rPr>
          <w:rFonts w:cs="Calibri"/>
          <w:kern w:val="1"/>
        </w:rPr>
        <w:lastRenderedPageBreak/>
        <w:t>Zamawiający uzna za najkorzystniejszą ofertę, która uzyskała najwyższą ilość punktów za sumę wszystkich kryteriów wg wzoru (tj. najwyższą wartość wskaźnika W(x)):</w:t>
      </w:r>
    </w:p>
    <w:p w14:paraId="14DC6000" w14:textId="77777777" w:rsidR="00D24AFE" w:rsidRPr="004804B8" w:rsidRDefault="00D24AFE" w:rsidP="00D24AFE">
      <w:pPr>
        <w:tabs>
          <w:tab w:val="left" w:pos="284"/>
        </w:tabs>
        <w:spacing w:before="120"/>
        <w:textAlignment w:val="baseline"/>
        <w:rPr>
          <w:rFonts w:cs="Calibri"/>
          <w:kern w:val="1"/>
        </w:rPr>
      </w:pPr>
      <w:r w:rsidRPr="004804B8">
        <w:rPr>
          <w:rFonts w:cs="Calibri"/>
          <w:b/>
          <w:kern w:val="1"/>
        </w:rPr>
        <w:t>W(x) = C(x) + G(x)</w:t>
      </w:r>
    </w:p>
    <w:p w14:paraId="655BAB00" w14:textId="77777777" w:rsidR="00D24AFE" w:rsidRPr="004804B8" w:rsidRDefault="00D24AFE" w:rsidP="00D24AFE">
      <w:pPr>
        <w:tabs>
          <w:tab w:val="left" w:pos="284"/>
        </w:tabs>
        <w:spacing w:before="120"/>
        <w:jc w:val="center"/>
        <w:textAlignment w:val="baseline"/>
        <w:rPr>
          <w:rFonts w:cs="Calibri"/>
          <w:kern w:val="1"/>
        </w:rPr>
      </w:pPr>
    </w:p>
    <w:tbl>
      <w:tblPr>
        <w:tblW w:w="0" w:type="auto"/>
        <w:tblInd w:w="10" w:type="dxa"/>
        <w:tblLayout w:type="fixed"/>
        <w:tblCellMar>
          <w:left w:w="10" w:type="dxa"/>
          <w:right w:w="10" w:type="dxa"/>
        </w:tblCellMar>
        <w:tblLook w:val="0000" w:firstRow="0" w:lastRow="0" w:firstColumn="0" w:lastColumn="0" w:noHBand="0" w:noVBand="0"/>
      </w:tblPr>
      <w:tblGrid>
        <w:gridCol w:w="1138"/>
        <w:gridCol w:w="976"/>
        <w:gridCol w:w="460"/>
        <w:gridCol w:w="3804"/>
      </w:tblGrid>
      <w:tr w:rsidR="00D24AFE" w:rsidRPr="004804B8" w14:paraId="2D56CCA7" w14:textId="77777777" w:rsidTr="001577B2">
        <w:trPr>
          <w:cantSplit/>
          <w:trHeight w:val="23"/>
        </w:trPr>
        <w:tc>
          <w:tcPr>
            <w:tcW w:w="1138" w:type="dxa"/>
            <w:shd w:val="clear" w:color="auto" w:fill="auto"/>
            <w:vAlign w:val="center"/>
          </w:tcPr>
          <w:p w14:paraId="08BC1863" w14:textId="77777777" w:rsidR="00D24AFE" w:rsidRPr="004804B8" w:rsidRDefault="00D24AFE" w:rsidP="001577B2">
            <w:pPr>
              <w:tabs>
                <w:tab w:val="left" w:pos="284"/>
              </w:tabs>
              <w:textAlignment w:val="baseline"/>
              <w:rPr>
                <w:rFonts w:eastAsia="Calibri" w:cs="Calibri"/>
                <w:kern w:val="1"/>
              </w:rPr>
            </w:pPr>
            <w:r w:rsidRPr="004804B8">
              <w:rPr>
                <w:rFonts w:cs="Calibri"/>
                <w:kern w:val="1"/>
              </w:rPr>
              <w:t>gdzie:</w:t>
            </w:r>
          </w:p>
        </w:tc>
        <w:tc>
          <w:tcPr>
            <w:tcW w:w="5240" w:type="dxa"/>
            <w:gridSpan w:val="3"/>
            <w:shd w:val="clear" w:color="auto" w:fill="auto"/>
            <w:vAlign w:val="center"/>
          </w:tcPr>
          <w:p w14:paraId="33004B55" w14:textId="77777777" w:rsidR="00D24AFE" w:rsidRPr="004804B8" w:rsidRDefault="00D24AFE" w:rsidP="001577B2">
            <w:pPr>
              <w:tabs>
                <w:tab w:val="left" w:pos="284"/>
              </w:tabs>
              <w:snapToGrid w:val="0"/>
              <w:jc w:val="both"/>
              <w:textAlignment w:val="baseline"/>
              <w:rPr>
                <w:rFonts w:eastAsia="Calibri" w:cs="Calibri"/>
                <w:kern w:val="1"/>
              </w:rPr>
            </w:pPr>
          </w:p>
        </w:tc>
      </w:tr>
      <w:tr w:rsidR="00D24AFE" w:rsidRPr="004804B8" w14:paraId="5E70308A" w14:textId="77777777" w:rsidTr="001577B2">
        <w:trPr>
          <w:cantSplit/>
          <w:trHeight w:val="23"/>
        </w:trPr>
        <w:tc>
          <w:tcPr>
            <w:tcW w:w="1138" w:type="dxa"/>
            <w:shd w:val="clear" w:color="auto" w:fill="auto"/>
            <w:vAlign w:val="center"/>
          </w:tcPr>
          <w:p w14:paraId="75F5F529" w14:textId="77777777" w:rsidR="00D24AFE" w:rsidRPr="004804B8"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77CB2592" w14:textId="77777777" w:rsidR="00D24AFE" w:rsidRPr="004804B8" w:rsidRDefault="00D24AFE" w:rsidP="001577B2">
            <w:pPr>
              <w:tabs>
                <w:tab w:val="left" w:pos="284"/>
              </w:tabs>
              <w:jc w:val="both"/>
              <w:textAlignment w:val="baseline"/>
              <w:rPr>
                <w:rFonts w:cs="Calibri"/>
                <w:kern w:val="1"/>
              </w:rPr>
            </w:pPr>
            <w:r w:rsidRPr="004804B8">
              <w:rPr>
                <w:rFonts w:cs="Calibri"/>
                <w:kern w:val="1"/>
              </w:rPr>
              <w:t>W(x)</w:t>
            </w:r>
          </w:p>
        </w:tc>
        <w:tc>
          <w:tcPr>
            <w:tcW w:w="460" w:type="dxa"/>
            <w:shd w:val="clear" w:color="auto" w:fill="auto"/>
            <w:vAlign w:val="center"/>
          </w:tcPr>
          <w:p w14:paraId="476D3FA9" w14:textId="77777777" w:rsidR="00D24AFE" w:rsidRPr="004804B8" w:rsidRDefault="00D24AFE" w:rsidP="001577B2">
            <w:pPr>
              <w:tabs>
                <w:tab w:val="left" w:pos="284"/>
              </w:tabs>
              <w:jc w:val="both"/>
              <w:textAlignment w:val="baseline"/>
              <w:rPr>
                <w:rFonts w:cs="Calibri"/>
                <w:kern w:val="1"/>
              </w:rPr>
            </w:pPr>
            <w:r w:rsidRPr="004804B8">
              <w:rPr>
                <w:rFonts w:cs="Calibri"/>
                <w:kern w:val="1"/>
              </w:rPr>
              <w:t>–</w:t>
            </w:r>
          </w:p>
        </w:tc>
        <w:tc>
          <w:tcPr>
            <w:tcW w:w="3804" w:type="dxa"/>
            <w:shd w:val="clear" w:color="auto" w:fill="auto"/>
            <w:vAlign w:val="center"/>
          </w:tcPr>
          <w:p w14:paraId="45300658" w14:textId="77777777" w:rsidR="00D24AFE" w:rsidRPr="004804B8" w:rsidRDefault="00D24AFE" w:rsidP="001577B2">
            <w:pPr>
              <w:tabs>
                <w:tab w:val="left" w:pos="284"/>
              </w:tabs>
              <w:textAlignment w:val="baseline"/>
            </w:pPr>
            <w:r w:rsidRPr="004804B8">
              <w:rPr>
                <w:rFonts w:cs="Calibri"/>
                <w:kern w:val="1"/>
              </w:rPr>
              <w:t>wskaźnik oceny oferty,</w:t>
            </w:r>
          </w:p>
        </w:tc>
      </w:tr>
      <w:tr w:rsidR="00D24AFE" w:rsidRPr="004804B8" w14:paraId="432E49B7" w14:textId="77777777" w:rsidTr="001577B2">
        <w:trPr>
          <w:cantSplit/>
          <w:trHeight w:val="23"/>
        </w:trPr>
        <w:tc>
          <w:tcPr>
            <w:tcW w:w="1138" w:type="dxa"/>
            <w:shd w:val="clear" w:color="auto" w:fill="auto"/>
            <w:vAlign w:val="center"/>
          </w:tcPr>
          <w:p w14:paraId="1102FE6B" w14:textId="77777777" w:rsidR="00D24AFE" w:rsidRPr="004804B8"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3AE71202" w14:textId="77777777" w:rsidR="00D24AFE" w:rsidRPr="004804B8" w:rsidRDefault="00D24AFE" w:rsidP="001577B2">
            <w:pPr>
              <w:tabs>
                <w:tab w:val="left" w:pos="284"/>
              </w:tabs>
              <w:jc w:val="both"/>
              <w:textAlignment w:val="baseline"/>
              <w:rPr>
                <w:rFonts w:cs="Calibri"/>
                <w:kern w:val="1"/>
              </w:rPr>
            </w:pPr>
            <w:r w:rsidRPr="004804B8">
              <w:rPr>
                <w:rFonts w:cs="Calibri"/>
                <w:kern w:val="1"/>
              </w:rPr>
              <w:t>C(x)</w:t>
            </w:r>
          </w:p>
        </w:tc>
        <w:tc>
          <w:tcPr>
            <w:tcW w:w="460" w:type="dxa"/>
            <w:shd w:val="clear" w:color="auto" w:fill="auto"/>
            <w:vAlign w:val="center"/>
          </w:tcPr>
          <w:p w14:paraId="4DAAA6F9" w14:textId="77777777" w:rsidR="00D24AFE" w:rsidRPr="004804B8" w:rsidRDefault="00D24AFE" w:rsidP="001577B2">
            <w:pPr>
              <w:tabs>
                <w:tab w:val="left" w:pos="284"/>
              </w:tabs>
              <w:jc w:val="both"/>
              <w:textAlignment w:val="baseline"/>
              <w:rPr>
                <w:rFonts w:cs="Calibri"/>
                <w:kern w:val="1"/>
              </w:rPr>
            </w:pPr>
            <w:r w:rsidRPr="004804B8">
              <w:rPr>
                <w:rFonts w:cs="Calibri"/>
                <w:kern w:val="1"/>
              </w:rPr>
              <w:t>–</w:t>
            </w:r>
          </w:p>
        </w:tc>
        <w:tc>
          <w:tcPr>
            <w:tcW w:w="3804" w:type="dxa"/>
            <w:shd w:val="clear" w:color="auto" w:fill="auto"/>
            <w:vAlign w:val="center"/>
          </w:tcPr>
          <w:p w14:paraId="26D48CE7" w14:textId="77777777" w:rsidR="00D24AFE" w:rsidRPr="004804B8" w:rsidRDefault="00D24AFE" w:rsidP="001577B2">
            <w:pPr>
              <w:tabs>
                <w:tab w:val="left" w:pos="284"/>
              </w:tabs>
              <w:textAlignment w:val="baseline"/>
            </w:pPr>
            <w:r w:rsidRPr="004804B8">
              <w:rPr>
                <w:rFonts w:cs="Calibri"/>
                <w:kern w:val="1"/>
              </w:rPr>
              <w:t>ilość punktów przyznana ofercie „x” w kryterium „Cena ofertowa”,</w:t>
            </w:r>
          </w:p>
        </w:tc>
      </w:tr>
      <w:tr w:rsidR="00D24AFE" w:rsidRPr="004804B8" w14:paraId="5F16F224" w14:textId="77777777" w:rsidTr="001577B2">
        <w:trPr>
          <w:cantSplit/>
          <w:trHeight w:val="23"/>
        </w:trPr>
        <w:tc>
          <w:tcPr>
            <w:tcW w:w="1138" w:type="dxa"/>
            <w:shd w:val="clear" w:color="auto" w:fill="auto"/>
            <w:vAlign w:val="center"/>
          </w:tcPr>
          <w:p w14:paraId="61CEDC7A" w14:textId="77777777" w:rsidR="00D24AFE" w:rsidRPr="004804B8" w:rsidRDefault="00D24AFE" w:rsidP="001577B2">
            <w:pPr>
              <w:tabs>
                <w:tab w:val="left" w:pos="284"/>
              </w:tabs>
              <w:snapToGrid w:val="0"/>
              <w:jc w:val="both"/>
              <w:textAlignment w:val="baseline"/>
              <w:rPr>
                <w:rFonts w:eastAsia="Calibri" w:cs="Calibri"/>
                <w:kern w:val="1"/>
              </w:rPr>
            </w:pPr>
          </w:p>
        </w:tc>
        <w:tc>
          <w:tcPr>
            <w:tcW w:w="976" w:type="dxa"/>
            <w:shd w:val="clear" w:color="auto" w:fill="auto"/>
          </w:tcPr>
          <w:p w14:paraId="57ED1CD8" w14:textId="77777777" w:rsidR="00D24AFE" w:rsidRPr="004804B8" w:rsidRDefault="00D24AFE" w:rsidP="001577B2">
            <w:pPr>
              <w:tabs>
                <w:tab w:val="left" w:pos="284"/>
              </w:tabs>
              <w:jc w:val="both"/>
              <w:textAlignment w:val="baseline"/>
              <w:rPr>
                <w:rFonts w:cs="Calibri"/>
                <w:kern w:val="1"/>
              </w:rPr>
            </w:pPr>
            <w:r w:rsidRPr="004804B8">
              <w:rPr>
                <w:rFonts w:cs="Calibri"/>
                <w:kern w:val="1"/>
              </w:rPr>
              <w:t>G(x)</w:t>
            </w:r>
          </w:p>
        </w:tc>
        <w:tc>
          <w:tcPr>
            <w:tcW w:w="460" w:type="dxa"/>
            <w:shd w:val="clear" w:color="auto" w:fill="auto"/>
          </w:tcPr>
          <w:p w14:paraId="3E787338" w14:textId="77777777" w:rsidR="00D24AFE" w:rsidRPr="004804B8" w:rsidRDefault="00D24AFE" w:rsidP="001577B2">
            <w:pPr>
              <w:tabs>
                <w:tab w:val="left" w:pos="284"/>
              </w:tabs>
              <w:jc w:val="both"/>
              <w:textAlignment w:val="baseline"/>
              <w:rPr>
                <w:rFonts w:cs="Calibri"/>
                <w:kern w:val="1"/>
              </w:rPr>
            </w:pPr>
            <w:r w:rsidRPr="004804B8">
              <w:rPr>
                <w:rFonts w:cs="Calibri"/>
                <w:kern w:val="1"/>
              </w:rPr>
              <w:t>–</w:t>
            </w:r>
          </w:p>
        </w:tc>
        <w:tc>
          <w:tcPr>
            <w:tcW w:w="3804" w:type="dxa"/>
            <w:shd w:val="clear" w:color="auto" w:fill="auto"/>
            <w:vAlign w:val="center"/>
          </w:tcPr>
          <w:p w14:paraId="2DE902A3" w14:textId="77777777" w:rsidR="00D24AFE" w:rsidRPr="004804B8" w:rsidRDefault="00D24AFE" w:rsidP="001577B2">
            <w:pPr>
              <w:tabs>
                <w:tab w:val="left" w:pos="284"/>
              </w:tabs>
              <w:textAlignment w:val="baseline"/>
            </w:pPr>
            <w:r w:rsidRPr="004804B8">
              <w:rPr>
                <w:rFonts w:cs="Calibri"/>
                <w:kern w:val="1"/>
              </w:rPr>
              <w:t>ilość punktów przyznana ofercie „x” w kryterium „Okres gwarancji”.</w:t>
            </w:r>
          </w:p>
        </w:tc>
      </w:tr>
    </w:tbl>
    <w:p w14:paraId="0E54417F" w14:textId="77777777" w:rsidR="00D24AFE" w:rsidRPr="004804B8" w:rsidRDefault="00D24AFE" w:rsidP="00D24AFE">
      <w:pPr>
        <w:tabs>
          <w:tab w:val="left" w:pos="284"/>
        </w:tabs>
        <w:suppressAutoHyphens/>
        <w:spacing w:before="120"/>
        <w:ind w:left="284" w:hanging="284"/>
        <w:jc w:val="both"/>
        <w:rPr>
          <w:rFonts w:cstheme="minorHAnsi"/>
        </w:rPr>
      </w:pPr>
      <w:r w:rsidRPr="004804B8">
        <w:rPr>
          <w:rFonts w:cstheme="minorHAnsi"/>
        </w:rPr>
        <w:t xml:space="preserve">      Zamawiający za najkorzystniejszą ofertę uzna ofertę, która przedstawi najkorzystniejszy bilans ceny i pozostałych kryteriów oceny ofert, czyli w wyniku przeprowadzonej oceny uzyskała najwyższą łączną liczbę punktów w ocenie końcowej zgodnie ze wzorem: SUMA = Ilość punktów C+D.</w:t>
      </w:r>
    </w:p>
    <w:p w14:paraId="516166A0" w14:textId="77777777" w:rsidR="00D24AFE" w:rsidRPr="004804B8" w:rsidRDefault="00D24AFE" w:rsidP="00D24AFE">
      <w:pPr>
        <w:rPr>
          <w:rFonts w:cstheme="minorHAnsi"/>
          <w:b/>
        </w:rPr>
      </w:pPr>
    </w:p>
    <w:p w14:paraId="20AAD886" w14:textId="77777777" w:rsidR="00D24AFE" w:rsidRPr="004804B8" w:rsidRDefault="00D24AFE" w:rsidP="00D24AFE">
      <w:pPr>
        <w:rPr>
          <w:rFonts w:cstheme="minorHAnsi"/>
          <w:b/>
        </w:rPr>
      </w:pPr>
      <w:r w:rsidRPr="004804B8">
        <w:rPr>
          <w:rFonts w:cstheme="minorHAnsi"/>
          <w:b/>
        </w:rPr>
        <w:t>ZADANIE NR 2</w:t>
      </w:r>
    </w:p>
    <w:p w14:paraId="554162B2" w14:textId="77777777" w:rsidR="00D24AFE" w:rsidRPr="004804B8" w:rsidRDefault="00D24AFE" w:rsidP="00D24AFE">
      <w:pPr>
        <w:widowControl w:val="0"/>
        <w:spacing w:before="120"/>
        <w:textAlignment w:val="baseline"/>
        <w:rPr>
          <w:rStyle w:val="file-details"/>
        </w:rPr>
      </w:pPr>
      <w:r w:rsidRPr="004804B8">
        <w:rPr>
          <w:rStyle w:val="file-details"/>
        </w:rPr>
        <w:t>CENA OFERTOWA –  60% = 60 pkt</w:t>
      </w:r>
      <w:r w:rsidRPr="004804B8">
        <w:rPr>
          <w:rStyle w:val="file-details"/>
        </w:rPr>
        <w:br/>
        <w:t>OKRES GWARANCJI – 40%= 40 pkt</w:t>
      </w:r>
    </w:p>
    <w:p w14:paraId="48743495" w14:textId="77777777" w:rsidR="00D24AFE" w:rsidRPr="004804B8" w:rsidRDefault="00D24AFE" w:rsidP="00D24AFE">
      <w:pPr>
        <w:spacing w:before="120" w:line="276" w:lineRule="auto"/>
        <w:jc w:val="both"/>
        <w:textAlignment w:val="baseline"/>
        <w:rPr>
          <w:rStyle w:val="file-details"/>
        </w:rPr>
      </w:pPr>
      <w:r w:rsidRPr="004804B8">
        <w:rPr>
          <w:rStyle w:val="file-details"/>
        </w:rPr>
        <w:tab/>
        <w:t>CENA OFERTOWA - C</w:t>
      </w:r>
    </w:p>
    <w:p w14:paraId="2D1223E1" w14:textId="77777777" w:rsidR="00D24AFE" w:rsidRPr="004804B8" w:rsidRDefault="00D24AFE" w:rsidP="00A56E9A">
      <w:pPr>
        <w:widowControl w:val="0"/>
        <w:numPr>
          <w:ilvl w:val="0"/>
          <w:numId w:val="94"/>
        </w:numPr>
        <w:tabs>
          <w:tab w:val="left" w:pos="851"/>
        </w:tabs>
        <w:suppressAutoHyphens/>
        <w:jc w:val="both"/>
        <w:textAlignment w:val="baseline"/>
        <w:rPr>
          <w:rStyle w:val="file-details"/>
        </w:rPr>
      </w:pPr>
      <w:r w:rsidRPr="004804B8">
        <w:rPr>
          <w:rStyle w:val="file-details"/>
        </w:rPr>
        <w:t>przyjmuje się, że najwyższą ilość punktów, tj. 60 punktów, otrzyma najniższa wśród cen zawartych w ofertach.</w:t>
      </w:r>
    </w:p>
    <w:p w14:paraId="2BF729DC" w14:textId="77777777" w:rsidR="00D24AFE" w:rsidRPr="004804B8" w:rsidRDefault="00D24AFE" w:rsidP="00A56E9A">
      <w:pPr>
        <w:widowControl w:val="0"/>
        <w:numPr>
          <w:ilvl w:val="0"/>
          <w:numId w:val="94"/>
        </w:numPr>
        <w:tabs>
          <w:tab w:val="left" w:pos="851"/>
        </w:tabs>
        <w:suppressAutoHyphens/>
        <w:jc w:val="both"/>
        <w:textAlignment w:val="baseline"/>
        <w:rPr>
          <w:rStyle w:val="file-details"/>
        </w:rPr>
      </w:pPr>
      <w:r w:rsidRPr="004804B8">
        <w:rPr>
          <w:rStyle w:val="file-details"/>
        </w:rPr>
        <w:t>ceny w pozostałych ofertach punktowane będą w oparciu o następujący wzór:</w:t>
      </w:r>
    </w:p>
    <w:p w14:paraId="440D9C76" w14:textId="77777777" w:rsidR="00D24AFE" w:rsidRPr="004804B8" w:rsidRDefault="00D24AFE" w:rsidP="00D24AFE">
      <w:pPr>
        <w:tabs>
          <w:tab w:val="left" w:pos="851"/>
        </w:tabs>
        <w:jc w:val="both"/>
        <w:textAlignment w:val="baseline"/>
        <w:rPr>
          <w:rStyle w:val="file-details"/>
        </w:rPr>
      </w:pPr>
    </w:p>
    <w:tbl>
      <w:tblPr>
        <w:tblW w:w="0" w:type="auto"/>
        <w:tblInd w:w="10" w:type="dxa"/>
        <w:tblLayout w:type="fixed"/>
        <w:tblCellMar>
          <w:left w:w="10" w:type="dxa"/>
          <w:right w:w="10" w:type="dxa"/>
        </w:tblCellMar>
        <w:tblLook w:val="0000" w:firstRow="0" w:lastRow="0" w:firstColumn="0" w:lastColumn="0" w:noHBand="0" w:noVBand="0"/>
      </w:tblPr>
      <w:tblGrid>
        <w:gridCol w:w="794"/>
        <w:gridCol w:w="793"/>
        <w:gridCol w:w="851"/>
      </w:tblGrid>
      <w:tr w:rsidR="00D24AFE" w:rsidRPr="004804B8" w14:paraId="1F67AE62" w14:textId="77777777" w:rsidTr="001577B2">
        <w:trPr>
          <w:cantSplit/>
        </w:trPr>
        <w:tc>
          <w:tcPr>
            <w:tcW w:w="794" w:type="dxa"/>
            <w:vMerge w:val="restart"/>
            <w:shd w:val="clear" w:color="auto" w:fill="auto"/>
            <w:vAlign w:val="center"/>
          </w:tcPr>
          <w:p w14:paraId="593835E7" w14:textId="77777777" w:rsidR="00D24AFE" w:rsidRPr="004804B8" w:rsidRDefault="00D24AFE" w:rsidP="001577B2">
            <w:pPr>
              <w:jc w:val="right"/>
              <w:textAlignment w:val="baseline"/>
              <w:rPr>
                <w:rStyle w:val="file-details"/>
              </w:rPr>
            </w:pPr>
            <w:r w:rsidRPr="004804B8">
              <w:rPr>
                <w:rStyle w:val="file-details"/>
              </w:rPr>
              <w:t>C =</w:t>
            </w:r>
          </w:p>
        </w:tc>
        <w:tc>
          <w:tcPr>
            <w:tcW w:w="793" w:type="dxa"/>
            <w:tcBorders>
              <w:bottom w:val="single" w:sz="4" w:space="0" w:color="000080"/>
            </w:tcBorders>
            <w:shd w:val="clear" w:color="auto" w:fill="auto"/>
            <w:vAlign w:val="bottom"/>
          </w:tcPr>
          <w:p w14:paraId="5C78D35B" w14:textId="77777777" w:rsidR="00D24AFE" w:rsidRPr="004804B8" w:rsidRDefault="00D24AFE" w:rsidP="001577B2">
            <w:pPr>
              <w:jc w:val="center"/>
              <w:textAlignment w:val="baseline"/>
              <w:rPr>
                <w:rStyle w:val="file-details"/>
              </w:rPr>
            </w:pPr>
            <w:proofErr w:type="spellStart"/>
            <w:r w:rsidRPr="004804B8">
              <w:rPr>
                <w:rStyle w:val="file-details"/>
              </w:rPr>
              <w:t>Cmin</w:t>
            </w:r>
            <w:proofErr w:type="spellEnd"/>
          </w:p>
        </w:tc>
        <w:tc>
          <w:tcPr>
            <w:tcW w:w="851" w:type="dxa"/>
            <w:vMerge w:val="restart"/>
            <w:shd w:val="clear" w:color="auto" w:fill="auto"/>
            <w:vAlign w:val="center"/>
          </w:tcPr>
          <w:p w14:paraId="22512E3D" w14:textId="77777777" w:rsidR="00D24AFE" w:rsidRPr="004804B8" w:rsidRDefault="00D24AFE" w:rsidP="001577B2">
            <w:pPr>
              <w:textAlignment w:val="baseline"/>
              <w:rPr>
                <w:rStyle w:val="file-details"/>
              </w:rPr>
            </w:pPr>
            <w:r w:rsidRPr="004804B8">
              <w:rPr>
                <w:rStyle w:val="file-details"/>
              </w:rPr>
              <w:t>× 60</w:t>
            </w:r>
          </w:p>
        </w:tc>
      </w:tr>
      <w:tr w:rsidR="00D24AFE" w:rsidRPr="004804B8" w14:paraId="0C4B2A07" w14:textId="77777777" w:rsidTr="001577B2">
        <w:trPr>
          <w:cantSplit/>
        </w:trPr>
        <w:tc>
          <w:tcPr>
            <w:tcW w:w="794" w:type="dxa"/>
            <w:vMerge/>
            <w:shd w:val="clear" w:color="auto" w:fill="auto"/>
            <w:vAlign w:val="center"/>
          </w:tcPr>
          <w:p w14:paraId="67999F5F" w14:textId="77777777" w:rsidR="00D24AFE" w:rsidRPr="004804B8" w:rsidRDefault="00D24AFE" w:rsidP="001577B2">
            <w:pPr>
              <w:widowControl w:val="0"/>
              <w:snapToGrid w:val="0"/>
              <w:textAlignment w:val="baseline"/>
              <w:rPr>
                <w:rStyle w:val="file-details"/>
              </w:rPr>
            </w:pPr>
          </w:p>
        </w:tc>
        <w:tc>
          <w:tcPr>
            <w:tcW w:w="793" w:type="dxa"/>
            <w:tcBorders>
              <w:top w:val="single" w:sz="4" w:space="0" w:color="000080"/>
            </w:tcBorders>
            <w:shd w:val="clear" w:color="auto" w:fill="auto"/>
          </w:tcPr>
          <w:p w14:paraId="0B83DB14" w14:textId="77777777" w:rsidR="00D24AFE" w:rsidRPr="004804B8" w:rsidRDefault="00D24AFE" w:rsidP="001577B2">
            <w:pPr>
              <w:jc w:val="center"/>
              <w:textAlignment w:val="baseline"/>
              <w:rPr>
                <w:rStyle w:val="file-details"/>
              </w:rPr>
            </w:pPr>
            <w:proofErr w:type="spellStart"/>
            <w:r w:rsidRPr="004804B8">
              <w:rPr>
                <w:rStyle w:val="file-details"/>
              </w:rPr>
              <w:t>Cx</w:t>
            </w:r>
            <w:proofErr w:type="spellEnd"/>
          </w:p>
        </w:tc>
        <w:tc>
          <w:tcPr>
            <w:tcW w:w="851" w:type="dxa"/>
            <w:vMerge/>
            <w:shd w:val="clear" w:color="auto" w:fill="auto"/>
            <w:vAlign w:val="center"/>
          </w:tcPr>
          <w:p w14:paraId="5C784064" w14:textId="77777777" w:rsidR="00D24AFE" w:rsidRPr="004804B8" w:rsidRDefault="00D24AFE" w:rsidP="001577B2">
            <w:pPr>
              <w:widowControl w:val="0"/>
              <w:snapToGrid w:val="0"/>
              <w:textAlignment w:val="baseline"/>
              <w:rPr>
                <w:rStyle w:val="file-details"/>
              </w:rPr>
            </w:pPr>
          </w:p>
        </w:tc>
      </w:tr>
    </w:tbl>
    <w:p w14:paraId="3A97FF06" w14:textId="77777777" w:rsidR="00D24AFE" w:rsidRPr="004804B8" w:rsidRDefault="00D24AFE" w:rsidP="00D24AFE">
      <w:pPr>
        <w:textAlignment w:val="baseline"/>
        <w:rPr>
          <w:rStyle w:val="file-details"/>
        </w:rPr>
      </w:pPr>
    </w:p>
    <w:tbl>
      <w:tblPr>
        <w:tblW w:w="0" w:type="auto"/>
        <w:tblInd w:w="406" w:type="dxa"/>
        <w:tblLayout w:type="fixed"/>
        <w:tblCellMar>
          <w:left w:w="0" w:type="dxa"/>
          <w:right w:w="0" w:type="dxa"/>
        </w:tblCellMar>
        <w:tblLook w:val="0000" w:firstRow="0" w:lastRow="0" w:firstColumn="0" w:lastColumn="0" w:noHBand="0" w:noVBand="0"/>
      </w:tblPr>
      <w:tblGrid>
        <w:gridCol w:w="1266"/>
        <w:gridCol w:w="690"/>
        <w:gridCol w:w="3432"/>
      </w:tblGrid>
      <w:tr w:rsidR="00D24AFE" w:rsidRPr="004804B8" w14:paraId="7066482C" w14:textId="77777777" w:rsidTr="00F402CB">
        <w:trPr>
          <w:trHeight w:val="289"/>
        </w:trPr>
        <w:tc>
          <w:tcPr>
            <w:tcW w:w="5388" w:type="dxa"/>
            <w:gridSpan w:val="3"/>
            <w:shd w:val="clear" w:color="auto" w:fill="auto"/>
            <w:vAlign w:val="center"/>
          </w:tcPr>
          <w:p w14:paraId="741F50A9" w14:textId="77777777" w:rsidR="00D24AFE" w:rsidRPr="004804B8" w:rsidRDefault="00D24AFE" w:rsidP="001577B2">
            <w:pPr>
              <w:textAlignment w:val="baseline"/>
              <w:rPr>
                <w:rStyle w:val="file-details"/>
              </w:rPr>
            </w:pPr>
            <w:r w:rsidRPr="004804B8">
              <w:rPr>
                <w:rStyle w:val="file-details"/>
                <w:rFonts w:eastAsia="Calibri"/>
              </w:rPr>
              <w:t>gdzie:</w:t>
            </w:r>
          </w:p>
        </w:tc>
      </w:tr>
      <w:tr w:rsidR="00D24AFE" w:rsidRPr="004804B8" w14:paraId="253CFEA7" w14:textId="77777777" w:rsidTr="00F402CB">
        <w:tblPrEx>
          <w:tblCellMar>
            <w:left w:w="10" w:type="dxa"/>
            <w:right w:w="10" w:type="dxa"/>
          </w:tblCellMar>
        </w:tblPrEx>
        <w:tc>
          <w:tcPr>
            <w:tcW w:w="1266" w:type="dxa"/>
            <w:shd w:val="clear" w:color="auto" w:fill="auto"/>
            <w:vAlign w:val="center"/>
          </w:tcPr>
          <w:p w14:paraId="1EEBA5AA" w14:textId="77777777" w:rsidR="00D24AFE" w:rsidRPr="004804B8" w:rsidRDefault="00D24AFE" w:rsidP="001577B2">
            <w:pPr>
              <w:textAlignment w:val="baseline"/>
              <w:rPr>
                <w:rStyle w:val="file-details"/>
              </w:rPr>
            </w:pPr>
            <w:r w:rsidRPr="004804B8">
              <w:rPr>
                <w:rStyle w:val="file-details"/>
              </w:rPr>
              <w:t>C</w:t>
            </w:r>
          </w:p>
        </w:tc>
        <w:tc>
          <w:tcPr>
            <w:tcW w:w="690" w:type="dxa"/>
            <w:shd w:val="clear" w:color="auto" w:fill="auto"/>
            <w:vAlign w:val="center"/>
          </w:tcPr>
          <w:p w14:paraId="513F30F7" w14:textId="77777777" w:rsidR="00D24AFE" w:rsidRPr="004804B8" w:rsidRDefault="00D24AFE" w:rsidP="001577B2">
            <w:pPr>
              <w:textAlignment w:val="baseline"/>
              <w:rPr>
                <w:rStyle w:val="file-details"/>
              </w:rPr>
            </w:pPr>
            <w:r w:rsidRPr="004804B8">
              <w:rPr>
                <w:rStyle w:val="file-details"/>
              </w:rPr>
              <w:t>–</w:t>
            </w:r>
          </w:p>
        </w:tc>
        <w:tc>
          <w:tcPr>
            <w:tcW w:w="3432" w:type="dxa"/>
            <w:shd w:val="clear" w:color="auto" w:fill="auto"/>
            <w:vAlign w:val="center"/>
          </w:tcPr>
          <w:p w14:paraId="00465524" w14:textId="77777777" w:rsidR="00D24AFE" w:rsidRPr="004804B8" w:rsidRDefault="00D24AFE" w:rsidP="001577B2">
            <w:pPr>
              <w:textAlignment w:val="baseline"/>
              <w:rPr>
                <w:rStyle w:val="file-details"/>
              </w:rPr>
            </w:pPr>
            <w:r w:rsidRPr="004804B8">
              <w:rPr>
                <w:rStyle w:val="file-details"/>
              </w:rPr>
              <w:t>ilość punktów przyznana ofercie w kryterium „Cena ofertowa”;</w:t>
            </w:r>
          </w:p>
        </w:tc>
      </w:tr>
      <w:tr w:rsidR="00D24AFE" w:rsidRPr="004804B8" w14:paraId="4FCCCDBA" w14:textId="77777777" w:rsidTr="00F402CB">
        <w:tblPrEx>
          <w:tblCellMar>
            <w:left w:w="10" w:type="dxa"/>
            <w:right w:w="10" w:type="dxa"/>
          </w:tblCellMar>
        </w:tblPrEx>
        <w:tc>
          <w:tcPr>
            <w:tcW w:w="1266" w:type="dxa"/>
            <w:shd w:val="clear" w:color="auto" w:fill="auto"/>
            <w:vAlign w:val="center"/>
          </w:tcPr>
          <w:p w14:paraId="30020577" w14:textId="77777777" w:rsidR="00D24AFE" w:rsidRPr="004804B8" w:rsidRDefault="00D24AFE" w:rsidP="001577B2">
            <w:pPr>
              <w:textAlignment w:val="baseline"/>
              <w:rPr>
                <w:rStyle w:val="file-details"/>
              </w:rPr>
            </w:pPr>
            <w:proofErr w:type="spellStart"/>
            <w:r w:rsidRPr="004804B8">
              <w:rPr>
                <w:rStyle w:val="file-details"/>
              </w:rPr>
              <w:t>Cmin</w:t>
            </w:r>
            <w:proofErr w:type="spellEnd"/>
          </w:p>
        </w:tc>
        <w:tc>
          <w:tcPr>
            <w:tcW w:w="690" w:type="dxa"/>
            <w:shd w:val="clear" w:color="auto" w:fill="auto"/>
            <w:vAlign w:val="center"/>
          </w:tcPr>
          <w:p w14:paraId="58988251" w14:textId="77777777" w:rsidR="00D24AFE" w:rsidRPr="004804B8" w:rsidRDefault="00D24AFE" w:rsidP="001577B2">
            <w:pPr>
              <w:textAlignment w:val="baseline"/>
              <w:rPr>
                <w:rStyle w:val="file-details"/>
              </w:rPr>
            </w:pPr>
            <w:r w:rsidRPr="004804B8">
              <w:rPr>
                <w:rStyle w:val="file-details"/>
              </w:rPr>
              <w:t>–</w:t>
            </w:r>
          </w:p>
        </w:tc>
        <w:tc>
          <w:tcPr>
            <w:tcW w:w="3432" w:type="dxa"/>
            <w:shd w:val="clear" w:color="auto" w:fill="auto"/>
            <w:vAlign w:val="center"/>
          </w:tcPr>
          <w:p w14:paraId="6DCC4054" w14:textId="77777777" w:rsidR="00D24AFE" w:rsidRPr="004804B8" w:rsidRDefault="00D24AFE" w:rsidP="001577B2">
            <w:pPr>
              <w:tabs>
                <w:tab w:val="left" w:pos="284"/>
                <w:tab w:val="left" w:pos="851"/>
              </w:tabs>
              <w:textAlignment w:val="baseline"/>
              <w:rPr>
                <w:rStyle w:val="file-details"/>
              </w:rPr>
            </w:pPr>
            <w:r w:rsidRPr="004804B8">
              <w:rPr>
                <w:rStyle w:val="file-details"/>
              </w:rPr>
              <w:t>najniższa cena brutto wśród cen w ocenianych ofertach;</w:t>
            </w:r>
          </w:p>
        </w:tc>
      </w:tr>
      <w:tr w:rsidR="00D24AFE" w:rsidRPr="004804B8" w14:paraId="0BE0BE96" w14:textId="77777777" w:rsidTr="00F402CB">
        <w:tblPrEx>
          <w:tblCellMar>
            <w:left w:w="10" w:type="dxa"/>
            <w:right w:w="10" w:type="dxa"/>
          </w:tblCellMar>
        </w:tblPrEx>
        <w:tc>
          <w:tcPr>
            <w:tcW w:w="1266" w:type="dxa"/>
            <w:shd w:val="clear" w:color="auto" w:fill="auto"/>
            <w:vAlign w:val="center"/>
          </w:tcPr>
          <w:p w14:paraId="7EFD321B" w14:textId="77777777" w:rsidR="00D24AFE" w:rsidRPr="004804B8" w:rsidRDefault="00D24AFE" w:rsidP="001577B2">
            <w:pPr>
              <w:textAlignment w:val="baseline"/>
              <w:rPr>
                <w:rStyle w:val="file-details"/>
              </w:rPr>
            </w:pPr>
            <w:r w:rsidRPr="004804B8">
              <w:rPr>
                <w:rStyle w:val="file-details"/>
              </w:rPr>
              <w:t>C(x)</w:t>
            </w:r>
          </w:p>
        </w:tc>
        <w:tc>
          <w:tcPr>
            <w:tcW w:w="690" w:type="dxa"/>
            <w:shd w:val="clear" w:color="auto" w:fill="auto"/>
            <w:vAlign w:val="center"/>
          </w:tcPr>
          <w:p w14:paraId="52783855" w14:textId="77777777" w:rsidR="00D24AFE" w:rsidRPr="004804B8" w:rsidRDefault="00D24AFE" w:rsidP="001577B2">
            <w:pPr>
              <w:textAlignment w:val="baseline"/>
              <w:rPr>
                <w:rStyle w:val="file-details"/>
              </w:rPr>
            </w:pPr>
            <w:r w:rsidRPr="004804B8">
              <w:rPr>
                <w:rStyle w:val="file-details"/>
              </w:rPr>
              <w:t>–</w:t>
            </w:r>
          </w:p>
        </w:tc>
        <w:tc>
          <w:tcPr>
            <w:tcW w:w="3432" w:type="dxa"/>
            <w:shd w:val="clear" w:color="auto" w:fill="auto"/>
            <w:vAlign w:val="center"/>
          </w:tcPr>
          <w:p w14:paraId="6915FEE6" w14:textId="77777777" w:rsidR="00D24AFE" w:rsidRPr="004804B8" w:rsidRDefault="00D24AFE" w:rsidP="001577B2">
            <w:pPr>
              <w:textAlignment w:val="baseline"/>
              <w:rPr>
                <w:rStyle w:val="file-details"/>
              </w:rPr>
            </w:pPr>
            <w:r w:rsidRPr="004804B8">
              <w:rPr>
                <w:rStyle w:val="file-details"/>
              </w:rPr>
              <w:t>cena brutto ocenianej oferty.</w:t>
            </w:r>
          </w:p>
        </w:tc>
      </w:tr>
    </w:tbl>
    <w:p w14:paraId="47FC2BBA" w14:textId="77777777" w:rsidR="00D24AFE" w:rsidRPr="004804B8" w:rsidRDefault="00D24AFE" w:rsidP="00D24AFE">
      <w:pPr>
        <w:textAlignment w:val="baseline"/>
        <w:rPr>
          <w:rStyle w:val="file-details"/>
        </w:rPr>
      </w:pPr>
    </w:p>
    <w:p w14:paraId="302650FE" w14:textId="77777777" w:rsidR="00D24AFE" w:rsidRPr="004804B8" w:rsidRDefault="00D24AFE" w:rsidP="00D24AFE">
      <w:pPr>
        <w:spacing w:before="120"/>
        <w:jc w:val="both"/>
        <w:textAlignment w:val="baseline"/>
        <w:rPr>
          <w:rStyle w:val="file-details"/>
        </w:rPr>
      </w:pPr>
      <w:r w:rsidRPr="004804B8">
        <w:rPr>
          <w:rStyle w:val="file-details"/>
        </w:rPr>
        <w:tab/>
        <w:t>OKRES GWARANCJI – G</w:t>
      </w:r>
    </w:p>
    <w:p w14:paraId="48FDF29F" w14:textId="77777777" w:rsidR="00D24AFE" w:rsidRPr="004804B8" w:rsidRDefault="00D24AFE" w:rsidP="00D24AFE">
      <w:pPr>
        <w:spacing w:before="120" w:line="276" w:lineRule="auto"/>
        <w:jc w:val="both"/>
        <w:textAlignment w:val="baseline"/>
        <w:rPr>
          <w:rStyle w:val="file-details"/>
        </w:rPr>
      </w:pPr>
      <w:r w:rsidRPr="004804B8">
        <w:rPr>
          <w:rStyle w:val="file-details"/>
        </w:rPr>
        <w:t>Przyjmuje się, że punkty w tym kryterium będą przyznawane następująco:</w:t>
      </w:r>
    </w:p>
    <w:tbl>
      <w:tblPr>
        <w:tblW w:w="0" w:type="auto"/>
        <w:tblInd w:w="-211" w:type="dxa"/>
        <w:tblLayout w:type="fixed"/>
        <w:tblCellMar>
          <w:left w:w="10" w:type="dxa"/>
          <w:right w:w="10" w:type="dxa"/>
        </w:tblCellMar>
        <w:tblLook w:val="0000" w:firstRow="0" w:lastRow="0" w:firstColumn="0" w:lastColumn="0" w:noHBand="0" w:noVBand="0"/>
      </w:tblPr>
      <w:tblGrid>
        <w:gridCol w:w="558"/>
        <w:gridCol w:w="7041"/>
        <w:gridCol w:w="1694"/>
      </w:tblGrid>
      <w:tr w:rsidR="00D24AFE" w:rsidRPr="004804B8" w14:paraId="08EDAB36" w14:textId="77777777" w:rsidTr="001577B2">
        <w:tc>
          <w:tcPr>
            <w:tcW w:w="558" w:type="dxa"/>
            <w:tcBorders>
              <w:top w:val="single" w:sz="4" w:space="0" w:color="000080"/>
              <w:left w:val="single" w:sz="4" w:space="0" w:color="000080"/>
              <w:bottom w:val="single" w:sz="4" w:space="0" w:color="000080"/>
            </w:tcBorders>
            <w:shd w:val="clear" w:color="auto" w:fill="auto"/>
            <w:vAlign w:val="center"/>
          </w:tcPr>
          <w:p w14:paraId="51518924" w14:textId="77777777" w:rsidR="00D24AFE" w:rsidRPr="004804B8" w:rsidRDefault="00D24AFE" w:rsidP="001577B2">
            <w:pPr>
              <w:widowControl w:val="0"/>
              <w:jc w:val="center"/>
              <w:textAlignment w:val="baseline"/>
              <w:rPr>
                <w:rStyle w:val="file-details"/>
              </w:rPr>
            </w:pPr>
            <w:r w:rsidRPr="004804B8">
              <w:rPr>
                <w:rStyle w:val="file-details"/>
              </w:rPr>
              <w:t>L.p.</w:t>
            </w:r>
          </w:p>
        </w:tc>
        <w:tc>
          <w:tcPr>
            <w:tcW w:w="7041" w:type="dxa"/>
            <w:tcBorders>
              <w:top w:val="single" w:sz="4" w:space="0" w:color="000080"/>
              <w:left w:val="single" w:sz="4" w:space="0" w:color="000080"/>
              <w:bottom w:val="single" w:sz="4" w:space="0" w:color="000080"/>
            </w:tcBorders>
            <w:shd w:val="clear" w:color="auto" w:fill="auto"/>
            <w:vAlign w:val="center"/>
          </w:tcPr>
          <w:p w14:paraId="4006F994" w14:textId="77777777" w:rsidR="00D24AFE" w:rsidRPr="004804B8" w:rsidRDefault="00D24AFE" w:rsidP="001577B2">
            <w:pPr>
              <w:widowControl w:val="0"/>
              <w:jc w:val="center"/>
              <w:textAlignment w:val="baseline"/>
              <w:rPr>
                <w:rStyle w:val="file-details"/>
              </w:rPr>
            </w:pPr>
            <w:r w:rsidRPr="004804B8">
              <w:rPr>
                <w:rStyle w:val="file-details"/>
              </w:rPr>
              <w:t>Udzielona gwarancja na roboty budowlane w miesiącach</w:t>
            </w:r>
          </w:p>
          <w:p w14:paraId="66A171E3" w14:textId="77777777" w:rsidR="00D24AFE" w:rsidRPr="004804B8" w:rsidRDefault="00D24AFE" w:rsidP="001577B2">
            <w:pPr>
              <w:widowControl w:val="0"/>
              <w:jc w:val="center"/>
              <w:textAlignment w:val="baseline"/>
              <w:rPr>
                <w:rStyle w:val="file-details"/>
              </w:rPr>
            </w:pP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A9B0A79" w14:textId="77777777" w:rsidR="00D24AFE" w:rsidRPr="004804B8" w:rsidRDefault="00D24AFE" w:rsidP="001577B2">
            <w:pPr>
              <w:widowControl w:val="0"/>
              <w:jc w:val="center"/>
              <w:textAlignment w:val="baseline"/>
              <w:rPr>
                <w:rStyle w:val="file-details"/>
              </w:rPr>
            </w:pPr>
            <w:r w:rsidRPr="004804B8">
              <w:rPr>
                <w:rStyle w:val="file-details"/>
              </w:rPr>
              <w:t>Ilość punktów</w:t>
            </w:r>
          </w:p>
        </w:tc>
      </w:tr>
      <w:tr w:rsidR="00D24AFE" w:rsidRPr="004804B8" w14:paraId="66C5CD4B"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20CDF5A2" w14:textId="77777777" w:rsidR="00D24AFE" w:rsidRPr="004804B8" w:rsidRDefault="00D24AFE" w:rsidP="001577B2">
            <w:pPr>
              <w:widowControl w:val="0"/>
              <w:jc w:val="center"/>
              <w:textAlignment w:val="baseline"/>
              <w:rPr>
                <w:rStyle w:val="file-details"/>
              </w:rPr>
            </w:pPr>
            <w:r w:rsidRPr="004804B8">
              <w:rPr>
                <w:rStyle w:val="file-details"/>
              </w:rPr>
              <w:t>1</w:t>
            </w:r>
          </w:p>
        </w:tc>
        <w:tc>
          <w:tcPr>
            <w:tcW w:w="7041" w:type="dxa"/>
            <w:tcBorders>
              <w:top w:val="single" w:sz="4" w:space="0" w:color="000080"/>
              <w:left w:val="single" w:sz="4" w:space="0" w:color="000080"/>
              <w:bottom w:val="single" w:sz="4" w:space="0" w:color="000080"/>
            </w:tcBorders>
            <w:shd w:val="clear" w:color="auto" w:fill="auto"/>
            <w:vAlign w:val="center"/>
          </w:tcPr>
          <w:p w14:paraId="1855187A" w14:textId="77777777" w:rsidR="00D24AFE" w:rsidRPr="004804B8" w:rsidRDefault="00D24AFE" w:rsidP="001577B2">
            <w:pPr>
              <w:widowControl w:val="0"/>
              <w:jc w:val="center"/>
              <w:textAlignment w:val="baseline"/>
              <w:rPr>
                <w:rStyle w:val="file-details"/>
              </w:rPr>
            </w:pPr>
            <w:r w:rsidRPr="004804B8">
              <w:rPr>
                <w:rStyle w:val="file-details"/>
              </w:rPr>
              <w:t>48 miesięcy (wymagane)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1398C4E2" w14:textId="77777777" w:rsidR="00D24AFE" w:rsidRPr="004804B8" w:rsidRDefault="00D24AFE" w:rsidP="001577B2">
            <w:pPr>
              <w:widowControl w:val="0"/>
              <w:jc w:val="center"/>
              <w:textAlignment w:val="baseline"/>
              <w:rPr>
                <w:rStyle w:val="file-details"/>
              </w:rPr>
            </w:pPr>
            <w:r w:rsidRPr="004804B8">
              <w:rPr>
                <w:rStyle w:val="file-details"/>
              </w:rPr>
              <w:t>0</w:t>
            </w:r>
          </w:p>
        </w:tc>
      </w:tr>
      <w:tr w:rsidR="00D24AFE" w:rsidRPr="004804B8" w14:paraId="217FCF89"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4D61A31E" w14:textId="77777777" w:rsidR="00D24AFE" w:rsidRPr="004804B8" w:rsidRDefault="00D24AFE" w:rsidP="001577B2">
            <w:pPr>
              <w:widowControl w:val="0"/>
              <w:jc w:val="center"/>
              <w:textAlignment w:val="baseline"/>
              <w:rPr>
                <w:rStyle w:val="file-details"/>
              </w:rPr>
            </w:pPr>
            <w:r w:rsidRPr="004804B8">
              <w:rPr>
                <w:rStyle w:val="file-details"/>
              </w:rPr>
              <w:t>2</w:t>
            </w:r>
          </w:p>
        </w:tc>
        <w:tc>
          <w:tcPr>
            <w:tcW w:w="7041" w:type="dxa"/>
            <w:tcBorders>
              <w:top w:val="single" w:sz="4" w:space="0" w:color="000080"/>
              <w:left w:val="single" w:sz="4" w:space="0" w:color="000080"/>
              <w:bottom w:val="single" w:sz="4" w:space="0" w:color="000080"/>
            </w:tcBorders>
            <w:shd w:val="clear" w:color="auto" w:fill="auto"/>
            <w:vAlign w:val="center"/>
          </w:tcPr>
          <w:p w14:paraId="35BB8CD1" w14:textId="77777777" w:rsidR="00D24AFE" w:rsidRPr="004804B8" w:rsidRDefault="00D24AFE" w:rsidP="001577B2">
            <w:pPr>
              <w:widowControl w:val="0"/>
              <w:jc w:val="center"/>
              <w:textAlignment w:val="baseline"/>
              <w:rPr>
                <w:rStyle w:val="file-details"/>
              </w:rPr>
            </w:pPr>
            <w:r w:rsidRPr="004804B8">
              <w:rPr>
                <w:rStyle w:val="file-details"/>
              </w:rPr>
              <w:t>60 miesiące</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7715FC5F" w14:textId="77777777" w:rsidR="00D24AFE" w:rsidRPr="004804B8" w:rsidRDefault="00D24AFE" w:rsidP="001577B2">
            <w:pPr>
              <w:widowControl w:val="0"/>
              <w:jc w:val="center"/>
              <w:textAlignment w:val="baseline"/>
              <w:rPr>
                <w:rStyle w:val="file-details"/>
              </w:rPr>
            </w:pPr>
            <w:r w:rsidRPr="004804B8">
              <w:rPr>
                <w:rStyle w:val="file-details"/>
              </w:rPr>
              <w:t>20</w:t>
            </w:r>
          </w:p>
        </w:tc>
      </w:tr>
      <w:tr w:rsidR="00D24AFE" w:rsidRPr="004804B8" w14:paraId="5F8DFC15" w14:textId="77777777" w:rsidTr="001577B2">
        <w:trPr>
          <w:trHeight w:val="292"/>
        </w:trPr>
        <w:tc>
          <w:tcPr>
            <w:tcW w:w="558" w:type="dxa"/>
            <w:tcBorders>
              <w:top w:val="single" w:sz="4" w:space="0" w:color="000080"/>
              <w:left w:val="single" w:sz="4" w:space="0" w:color="000080"/>
              <w:bottom w:val="single" w:sz="4" w:space="0" w:color="000080"/>
            </w:tcBorders>
            <w:shd w:val="clear" w:color="auto" w:fill="auto"/>
            <w:vAlign w:val="center"/>
          </w:tcPr>
          <w:p w14:paraId="3F497A89" w14:textId="77777777" w:rsidR="00D24AFE" w:rsidRPr="004804B8" w:rsidRDefault="00D24AFE" w:rsidP="001577B2">
            <w:pPr>
              <w:widowControl w:val="0"/>
              <w:jc w:val="center"/>
              <w:textAlignment w:val="baseline"/>
              <w:rPr>
                <w:rStyle w:val="file-details"/>
              </w:rPr>
            </w:pPr>
            <w:r w:rsidRPr="004804B8">
              <w:rPr>
                <w:rStyle w:val="file-details"/>
              </w:rPr>
              <w:t>3</w:t>
            </w:r>
          </w:p>
        </w:tc>
        <w:tc>
          <w:tcPr>
            <w:tcW w:w="7041" w:type="dxa"/>
            <w:tcBorders>
              <w:top w:val="single" w:sz="4" w:space="0" w:color="000080"/>
              <w:left w:val="single" w:sz="4" w:space="0" w:color="000080"/>
              <w:bottom w:val="single" w:sz="4" w:space="0" w:color="000080"/>
            </w:tcBorders>
            <w:shd w:val="clear" w:color="auto" w:fill="auto"/>
            <w:vAlign w:val="center"/>
          </w:tcPr>
          <w:p w14:paraId="00EEA35A" w14:textId="77777777" w:rsidR="00D24AFE" w:rsidRPr="004804B8" w:rsidRDefault="00D24AFE" w:rsidP="001577B2">
            <w:pPr>
              <w:widowControl w:val="0"/>
              <w:jc w:val="center"/>
              <w:textAlignment w:val="baseline"/>
              <w:rPr>
                <w:rStyle w:val="file-details"/>
              </w:rPr>
            </w:pPr>
            <w:r w:rsidRPr="004804B8">
              <w:rPr>
                <w:rStyle w:val="file-details"/>
              </w:rPr>
              <w:t>72 miesięcy</w:t>
            </w:r>
          </w:p>
        </w:tc>
        <w:tc>
          <w:tcPr>
            <w:tcW w:w="1694" w:type="dxa"/>
            <w:tcBorders>
              <w:top w:val="single" w:sz="4" w:space="0" w:color="000080"/>
              <w:left w:val="single" w:sz="4" w:space="0" w:color="000080"/>
              <w:bottom w:val="single" w:sz="4" w:space="0" w:color="000080"/>
              <w:right w:val="single" w:sz="4" w:space="0" w:color="000080"/>
            </w:tcBorders>
            <w:shd w:val="clear" w:color="auto" w:fill="auto"/>
            <w:vAlign w:val="center"/>
          </w:tcPr>
          <w:p w14:paraId="5DFD7568" w14:textId="77777777" w:rsidR="00D24AFE" w:rsidRPr="004804B8" w:rsidRDefault="00D24AFE" w:rsidP="001577B2">
            <w:pPr>
              <w:widowControl w:val="0"/>
              <w:jc w:val="center"/>
              <w:textAlignment w:val="baseline"/>
              <w:rPr>
                <w:rStyle w:val="file-details"/>
              </w:rPr>
            </w:pPr>
            <w:r w:rsidRPr="004804B8">
              <w:rPr>
                <w:rStyle w:val="file-details"/>
              </w:rPr>
              <w:t>40</w:t>
            </w:r>
          </w:p>
        </w:tc>
      </w:tr>
    </w:tbl>
    <w:p w14:paraId="650CAD1C" w14:textId="77777777" w:rsidR="00D24AFE" w:rsidRPr="004804B8" w:rsidRDefault="00D24AFE" w:rsidP="00D24AFE">
      <w:pPr>
        <w:spacing w:before="120" w:line="276" w:lineRule="auto"/>
        <w:jc w:val="both"/>
        <w:textAlignment w:val="baseline"/>
        <w:rPr>
          <w:rStyle w:val="file-details"/>
        </w:rPr>
      </w:pPr>
    </w:p>
    <w:p w14:paraId="3259F233" w14:textId="77777777" w:rsidR="00D24AFE" w:rsidRPr="004804B8" w:rsidRDefault="00D24AFE" w:rsidP="00D24AFE">
      <w:pPr>
        <w:spacing w:before="120" w:line="276" w:lineRule="auto"/>
        <w:jc w:val="both"/>
        <w:textAlignment w:val="baseline"/>
        <w:rPr>
          <w:rStyle w:val="file-details"/>
        </w:rPr>
      </w:pPr>
      <w:r w:rsidRPr="004804B8">
        <w:rPr>
          <w:rStyle w:val="file-details"/>
        </w:rPr>
        <w:t>Jeżeli Wykonawca poda w formularzu oferty okres gwarancji w latach, Zamawiający przeliczy go na miesiące wg zasady 1 rok = 12 miesięcy.</w:t>
      </w:r>
    </w:p>
    <w:p w14:paraId="3FAD5F00" w14:textId="77777777" w:rsidR="00D24AFE" w:rsidRPr="004804B8" w:rsidRDefault="00D24AFE" w:rsidP="00D24AFE">
      <w:pPr>
        <w:spacing w:before="120" w:line="276" w:lineRule="auto"/>
        <w:jc w:val="both"/>
        <w:textAlignment w:val="baseline"/>
        <w:rPr>
          <w:rStyle w:val="file-details"/>
        </w:rPr>
      </w:pPr>
      <w:r w:rsidRPr="004804B8">
        <w:rPr>
          <w:rStyle w:val="file-details"/>
        </w:rPr>
        <w:t xml:space="preserve">W przypadku podania przez Wykonawcę w formularzu oferty krótszego niż wymagany okresu gwarancji, oferta Wykonawcy zostanie odrzucona </w:t>
      </w:r>
      <w:r w:rsidRPr="004804B8">
        <w:rPr>
          <w:rStyle w:val="file-details"/>
          <w:rFonts w:eastAsia="Arial Unicode MS"/>
        </w:rPr>
        <w:t xml:space="preserve">na podstawie art. 226 ust. 1 ustawy </w:t>
      </w:r>
      <w:proofErr w:type="spellStart"/>
      <w:r w:rsidRPr="004804B8">
        <w:rPr>
          <w:rStyle w:val="file-details"/>
          <w:rFonts w:eastAsia="Arial Unicode MS"/>
        </w:rPr>
        <w:t>Pzp</w:t>
      </w:r>
      <w:proofErr w:type="spellEnd"/>
      <w:r w:rsidRPr="004804B8">
        <w:rPr>
          <w:rStyle w:val="file-details"/>
          <w:rFonts w:eastAsia="Arial Unicode MS"/>
        </w:rPr>
        <w:t>.</w:t>
      </w:r>
    </w:p>
    <w:p w14:paraId="79225FFC" w14:textId="77777777" w:rsidR="00D24AFE" w:rsidRPr="004804B8" w:rsidRDefault="00D24AFE" w:rsidP="00D24AFE">
      <w:pPr>
        <w:spacing w:before="120" w:line="276" w:lineRule="auto"/>
        <w:textAlignment w:val="baseline"/>
        <w:rPr>
          <w:rStyle w:val="file-details"/>
        </w:rPr>
      </w:pPr>
      <w:r w:rsidRPr="004804B8">
        <w:rPr>
          <w:rStyle w:val="file-details"/>
        </w:rPr>
        <w:lastRenderedPageBreak/>
        <w:t>Jeżeli Wykonawca nie poda (nie wpisze) w formularzu oferty okresu gwarancji, Zamawiający przyjmie do oceny minimalny (wymagany) 48-miesięczny okres gwarancji, a w przypadku wyboru oferty Wykonawcy okres ten zostanie uwzględniony w umowie.</w:t>
      </w:r>
    </w:p>
    <w:p w14:paraId="36C93059" w14:textId="77777777" w:rsidR="00D24AFE" w:rsidRPr="004804B8" w:rsidRDefault="00D24AFE" w:rsidP="00D24AFE">
      <w:pPr>
        <w:spacing w:before="120" w:line="276" w:lineRule="auto"/>
        <w:textAlignment w:val="baseline"/>
        <w:rPr>
          <w:rStyle w:val="file-details"/>
        </w:rPr>
      </w:pPr>
      <w:r w:rsidRPr="004804B8">
        <w:rPr>
          <w:rStyle w:val="file-details"/>
        </w:rPr>
        <w:t>Jeżeli Wykonawca zaoferuje okres gwarancji dłuższy niż 72  miesi</w:t>
      </w:r>
      <w:r w:rsidR="008C188E" w:rsidRPr="004804B8">
        <w:rPr>
          <w:rStyle w:val="file-details"/>
        </w:rPr>
        <w:t>ą</w:t>
      </w:r>
      <w:r w:rsidRPr="004804B8">
        <w:rPr>
          <w:rStyle w:val="file-details"/>
        </w:rPr>
        <w:t>ce, Zamawiający do oceny ofert przyjmie okres 72  miesięcy, a w przypadku wyboru oferty Wykonawcy, do umowy zostanie przyjęty okres gwarancji zgodnie ze złożoną ofertą</w:t>
      </w:r>
    </w:p>
    <w:p w14:paraId="5F508C17" w14:textId="77777777" w:rsidR="00D24AFE" w:rsidRPr="004804B8" w:rsidRDefault="00D24AFE" w:rsidP="00D24AFE">
      <w:pPr>
        <w:tabs>
          <w:tab w:val="left" w:pos="2767"/>
        </w:tabs>
        <w:spacing w:before="120" w:line="276" w:lineRule="auto"/>
        <w:jc w:val="both"/>
        <w:textAlignment w:val="baseline"/>
        <w:rPr>
          <w:rStyle w:val="file-details"/>
        </w:rPr>
      </w:pPr>
      <w:r w:rsidRPr="004804B8">
        <w:rPr>
          <w:rStyle w:val="file-details"/>
        </w:rPr>
        <w:t>ŁĄCZNA OCENA OFERTY:</w:t>
      </w:r>
      <w:r w:rsidRPr="004804B8">
        <w:rPr>
          <w:rStyle w:val="file-details"/>
        </w:rPr>
        <w:tab/>
      </w:r>
    </w:p>
    <w:p w14:paraId="301B2C51" w14:textId="77777777" w:rsidR="00D24AFE" w:rsidRPr="004804B8" w:rsidRDefault="00D24AFE" w:rsidP="00D24AFE">
      <w:pPr>
        <w:tabs>
          <w:tab w:val="left" w:pos="284"/>
        </w:tabs>
        <w:overflowPunct w:val="0"/>
        <w:spacing w:line="276" w:lineRule="auto"/>
        <w:jc w:val="both"/>
        <w:textAlignment w:val="baseline"/>
        <w:rPr>
          <w:rFonts w:cs="Calibri"/>
          <w:b/>
          <w:kern w:val="1"/>
        </w:rPr>
      </w:pPr>
      <w:r w:rsidRPr="004804B8">
        <w:rPr>
          <w:rFonts w:cs="Calibri"/>
          <w:kern w:val="1"/>
        </w:rPr>
        <w:t>Zamawiający uzna za najkorzystniejszą ofertę, która uzyskała najwyższą ilość punktów za sumę wszystkich kryteriów wg wzoru (tj. najwyższą wartość wskaźnika W(x)):</w:t>
      </w:r>
    </w:p>
    <w:p w14:paraId="1D7FF0BA" w14:textId="77777777" w:rsidR="00D24AFE" w:rsidRPr="004804B8" w:rsidRDefault="00D24AFE" w:rsidP="00D24AFE">
      <w:pPr>
        <w:tabs>
          <w:tab w:val="left" w:pos="284"/>
        </w:tabs>
        <w:spacing w:before="120"/>
        <w:textAlignment w:val="baseline"/>
        <w:rPr>
          <w:rFonts w:cs="Calibri"/>
          <w:kern w:val="1"/>
        </w:rPr>
      </w:pPr>
      <w:r w:rsidRPr="004804B8">
        <w:rPr>
          <w:rFonts w:cs="Calibri"/>
          <w:b/>
          <w:kern w:val="1"/>
        </w:rPr>
        <w:t>W(x) = C(x) + G(x)</w:t>
      </w:r>
    </w:p>
    <w:p w14:paraId="5042C61E" w14:textId="77777777" w:rsidR="00D24AFE" w:rsidRPr="004804B8" w:rsidRDefault="00D24AFE" w:rsidP="00D24AFE">
      <w:pPr>
        <w:tabs>
          <w:tab w:val="left" w:pos="284"/>
        </w:tabs>
        <w:spacing w:before="120"/>
        <w:jc w:val="center"/>
        <w:textAlignment w:val="baseline"/>
        <w:rPr>
          <w:rFonts w:cs="Calibri"/>
          <w:kern w:val="1"/>
        </w:rPr>
      </w:pPr>
    </w:p>
    <w:tbl>
      <w:tblPr>
        <w:tblW w:w="0" w:type="auto"/>
        <w:tblInd w:w="10" w:type="dxa"/>
        <w:tblLayout w:type="fixed"/>
        <w:tblCellMar>
          <w:left w:w="10" w:type="dxa"/>
          <w:right w:w="10" w:type="dxa"/>
        </w:tblCellMar>
        <w:tblLook w:val="0000" w:firstRow="0" w:lastRow="0" w:firstColumn="0" w:lastColumn="0" w:noHBand="0" w:noVBand="0"/>
      </w:tblPr>
      <w:tblGrid>
        <w:gridCol w:w="1138"/>
        <w:gridCol w:w="976"/>
        <w:gridCol w:w="460"/>
        <w:gridCol w:w="3804"/>
      </w:tblGrid>
      <w:tr w:rsidR="00D24AFE" w:rsidRPr="004804B8" w14:paraId="69F94325" w14:textId="77777777" w:rsidTr="001577B2">
        <w:trPr>
          <w:cantSplit/>
          <w:trHeight w:val="23"/>
        </w:trPr>
        <w:tc>
          <w:tcPr>
            <w:tcW w:w="1138" w:type="dxa"/>
            <w:shd w:val="clear" w:color="auto" w:fill="auto"/>
            <w:vAlign w:val="center"/>
          </w:tcPr>
          <w:p w14:paraId="2CB74FBB" w14:textId="77777777" w:rsidR="00D24AFE" w:rsidRPr="004804B8" w:rsidRDefault="00D24AFE" w:rsidP="001577B2">
            <w:pPr>
              <w:tabs>
                <w:tab w:val="left" w:pos="284"/>
              </w:tabs>
              <w:textAlignment w:val="baseline"/>
              <w:rPr>
                <w:rFonts w:eastAsia="Calibri" w:cs="Calibri"/>
                <w:kern w:val="1"/>
              </w:rPr>
            </w:pPr>
            <w:r w:rsidRPr="004804B8">
              <w:rPr>
                <w:rFonts w:cs="Calibri"/>
                <w:kern w:val="1"/>
              </w:rPr>
              <w:t>gdzie:</w:t>
            </w:r>
          </w:p>
        </w:tc>
        <w:tc>
          <w:tcPr>
            <w:tcW w:w="5240" w:type="dxa"/>
            <w:gridSpan w:val="3"/>
            <w:shd w:val="clear" w:color="auto" w:fill="auto"/>
            <w:vAlign w:val="center"/>
          </w:tcPr>
          <w:p w14:paraId="0F7A82D1" w14:textId="77777777" w:rsidR="00D24AFE" w:rsidRPr="004804B8" w:rsidRDefault="00D24AFE" w:rsidP="001577B2">
            <w:pPr>
              <w:tabs>
                <w:tab w:val="left" w:pos="284"/>
              </w:tabs>
              <w:snapToGrid w:val="0"/>
              <w:jc w:val="both"/>
              <w:textAlignment w:val="baseline"/>
              <w:rPr>
                <w:rFonts w:eastAsia="Calibri" w:cs="Calibri"/>
                <w:kern w:val="1"/>
              </w:rPr>
            </w:pPr>
          </w:p>
        </w:tc>
      </w:tr>
      <w:tr w:rsidR="00D24AFE" w:rsidRPr="004804B8" w14:paraId="66A65CAE" w14:textId="77777777" w:rsidTr="001577B2">
        <w:trPr>
          <w:cantSplit/>
          <w:trHeight w:val="23"/>
        </w:trPr>
        <w:tc>
          <w:tcPr>
            <w:tcW w:w="1138" w:type="dxa"/>
            <w:shd w:val="clear" w:color="auto" w:fill="auto"/>
            <w:vAlign w:val="center"/>
          </w:tcPr>
          <w:p w14:paraId="1A91DDA0" w14:textId="77777777" w:rsidR="00D24AFE" w:rsidRPr="004804B8"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68F00E47" w14:textId="77777777" w:rsidR="00D24AFE" w:rsidRPr="004804B8" w:rsidRDefault="00D24AFE" w:rsidP="001577B2">
            <w:pPr>
              <w:tabs>
                <w:tab w:val="left" w:pos="284"/>
              </w:tabs>
              <w:jc w:val="both"/>
              <w:textAlignment w:val="baseline"/>
              <w:rPr>
                <w:rFonts w:cs="Calibri"/>
                <w:kern w:val="1"/>
              </w:rPr>
            </w:pPr>
            <w:r w:rsidRPr="004804B8">
              <w:rPr>
                <w:rFonts w:cs="Calibri"/>
                <w:kern w:val="1"/>
              </w:rPr>
              <w:t>W(x)</w:t>
            </w:r>
          </w:p>
        </w:tc>
        <w:tc>
          <w:tcPr>
            <w:tcW w:w="460" w:type="dxa"/>
            <w:shd w:val="clear" w:color="auto" w:fill="auto"/>
            <w:vAlign w:val="center"/>
          </w:tcPr>
          <w:p w14:paraId="5C609AC0" w14:textId="77777777" w:rsidR="00D24AFE" w:rsidRPr="004804B8" w:rsidRDefault="00D24AFE" w:rsidP="001577B2">
            <w:pPr>
              <w:tabs>
                <w:tab w:val="left" w:pos="284"/>
              </w:tabs>
              <w:jc w:val="both"/>
              <w:textAlignment w:val="baseline"/>
              <w:rPr>
                <w:rFonts w:cs="Calibri"/>
                <w:kern w:val="1"/>
              </w:rPr>
            </w:pPr>
            <w:r w:rsidRPr="004804B8">
              <w:rPr>
                <w:rFonts w:cs="Calibri"/>
                <w:kern w:val="1"/>
              </w:rPr>
              <w:t>–</w:t>
            </w:r>
          </w:p>
        </w:tc>
        <w:tc>
          <w:tcPr>
            <w:tcW w:w="3804" w:type="dxa"/>
            <w:shd w:val="clear" w:color="auto" w:fill="auto"/>
            <w:vAlign w:val="center"/>
          </w:tcPr>
          <w:p w14:paraId="011D933E" w14:textId="77777777" w:rsidR="00D24AFE" w:rsidRPr="004804B8" w:rsidRDefault="00D24AFE" w:rsidP="001577B2">
            <w:pPr>
              <w:tabs>
                <w:tab w:val="left" w:pos="284"/>
              </w:tabs>
              <w:textAlignment w:val="baseline"/>
            </w:pPr>
            <w:r w:rsidRPr="004804B8">
              <w:rPr>
                <w:rFonts w:cs="Calibri"/>
                <w:kern w:val="1"/>
              </w:rPr>
              <w:t>wskaźnik oceny oferty,</w:t>
            </w:r>
          </w:p>
        </w:tc>
      </w:tr>
      <w:tr w:rsidR="00D24AFE" w:rsidRPr="004804B8" w14:paraId="51D8626A" w14:textId="77777777" w:rsidTr="001577B2">
        <w:trPr>
          <w:cantSplit/>
          <w:trHeight w:val="23"/>
        </w:trPr>
        <w:tc>
          <w:tcPr>
            <w:tcW w:w="1138" w:type="dxa"/>
            <w:shd w:val="clear" w:color="auto" w:fill="auto"/>
            <w:vAlign w:val="center"/>
          </w:tcPr>
          <w:p w14:paraId="173E7108" w14:textId="77777777" w:rsidR="00D24AFE" w:rsidRPr="004804B8" w:rsidRDefault="00D24AFE" w:rsidP="001577B2">
            <w:pPr>
              <w:tabs>
                <w:tab w:val="left" w:pos="284"/>
              </w:tabs>
              <w:snapToGrid w:val="0"/>
              <w:jc w:val="both"/>
              <w:textAlignment w:val="baseline"/>
              <w:rPr>
                <w:rFonts w:eastAsia="Calibri" w:cs="Calibri"/>
                <w:kern w:val="1"/>
              </w:rPr>
            </w:pPr>
          </w:p>
        </w:tc>
        <w:tc>
          <w:tcPr>
            <w:tcW w:w="976" w:type="dxa"/>
            <w:shd w:val="clear" w:color="auto" w:fill="auto"/>
            <w:vAlign w:val="center"/>
          </w:tcPr>
          <w:p w14:paraId="5182FB79" w14:textId="77777777" w:rsidR="00D24AFE" w:rsidRPr="004804B8" w:rsidRDefault="00D24AFE" w:rsidP="001577B2">
            <w:pPr>
              <w:tabs>
                <w:tab w:val="left" w:pos="284"/>
              </w:tabs>
              <w:jc w:val="both"/>
              <w:textAlignment w:val="baseline"/>
              <w:rPr>
                <w:rFonts w:cs="Calibri"/>
                <w:kern w:val="1"/>
              </w:rPr>
            </w:pPr>
            <w:r w:rsidRPr="004804B8">
              <w:rPr>
                <w:rFonts w:cs="Calibri"/>
                <w:kern w:val="1"/>
              </w:rPr>
              <w:t>C(x)</w:t>
            </w:r>
          </w:p>
        </w:tc>
        <w:tc>
          <w:tcPr>
            <w:tcW w:w="460" w:type="dxa"/>
            <w:shd w:val="clear" w:color="auto" w:fill="auto"/>
            <w:vAlign w:val="center"/>
          </w:tcPr>
          <w:p w14:paraId="28F63A4F" w14:textId="77777777" w:rsidR="00D24AFE" w:rsidRPr="004804B8" w:rsidRDefault="00D24AFE" w:rsidP="001577B2">
            <w:pPr>
              <w:tabs>
                <w:tab w:val="left" w:pos="284"/>
              </w:tabs>
              <w:jc w:val="both"/>
              <w:textAlignment w:val="baseline"/>
              <w:rPr>
                <w:rFonts w:cs="Calibri"/>
                <w:kern w:val="1"/>
              </w:rPr>
            </w:pPr>
            <w:r w:rsidRPr="004804B8">
              <w:rPr>
                <w:rFonts w:cs="Calibri"/>
                <w:kern w:val="1"/>
              </w:rPr>
              <w:t>–</w:t>
            </w:r>
          </w:p>
        </w:tc>
        <w:tc>
          <w:tcPr>
            <w:tcW w:w="3804" w:type="dxa"/>
            <w:shd w:val="clear" w:color="auto" w:fill="auto"/>
            <w:vAlign w:val="center"/>
          </w:tcPr>
          <w:p w14:paraId="0927AB04" w14:textId="77777777" w:rsidR="00D24AFE" w:rsidRPr="004804B8" w:rsidRDefault="00D24AFE" w:rsidP="001577B2">
            <w:pPr>
              <w:tabs>
                <w:tab w:val="left" w:pos="284"/>
              </w:tabs>
              <w:textAlignment w:val="baseline"/>
            </w:pPr>
            <w:r w:rsidRPr="004804B8">
              <w:rPr>
                <w:rFonts w:cs="Calibri"/>
                <w:kern w:val="1"/>
              </w:rPr>
              <w:t>ilość punktów przyznana ofercie „x” w kryterium „Cena ofertowa”,</w:t>
            </w:r>
          </w:p>
        </w:tc>
      </w:tr>
      <w:tr w:rsidR="00D24AFE" w:rsidRPr="004804B8" w14:paraId="4D904B27" w14:textId="77777777" w:rsidTr="001577B2">
        <w:trPr>
          <w:cantSplit/>
          <w:trHeight w:val="23"/>
        </w:trPr>
        <w:tc>
          <w:tcPr>
            <w:tcW w:w="1138" w:type="dxa"/>
            <w:shd w:val="clear" w:color="auto" w:fill="auto"/>
            <w:vAlign w:val="center"/>
          </w:tcPr>
          <w:p w14:paraId="75444B8E" w14:textId="77777777" w:rsidR="00D24AFE" w:rsidRPr="004804B8" w:rsidRDefault="00D24AFE" w:rsidP="001577B2">
            <w:pPr>
              <w:tabs>
                <w:tab w:val="left" w:pos="284"/>
              </w:tabs>
              <w:snapToGrid w:val="0"/>
              <w:jc w:val="both"/>
              <w:textAlignment w:val="baseline"/>
              <w:rPr>
                <w:rFonts w:eastAsia="Calibri" w:cs="Calibri"/>
                <w:kern w:val="1"/>
              </w:rPr>
            </w:pPr>
          </w:p>
        </w:tc>
        <w:tc>
          <w:tcPr>
            <w:tcW w:w="976" w:type="dxa"/>
            <w:shd w:val="clear" w:color="auto" w:fill="auto"/>
          </w:tcPr>
          <w:p w14:paraId="581378A0" w14:textId="77777777" w:rsidR="00D24AFE" w:rsidRPr="004804B8" w:rsidRDefault="00D24AFE" w:rsidP="001577B2">
            <w:pPr>
              <w:tabs>
                <w:tab w:val="left" w:pos="284"/>
              </w:tabs>
              <w:jc w:val="both"/>
              <w:textAlignment w:val="baseline"/>
              <w:rPr>
                <w:rFonts w:cs="Calibri"/>
                <w:kern w:val="1"/>
              </w:rPr>
            </w:pPr>
            <w:r w:rsidRPr="004804B8">
              <w:rPr>
                <w:rFonts w:cs="Calibri"/>
                <w:kern w:val="1"/>
              </w:rPr>
              <w:t>G(x)</w:t>
            </w:r>
          </w:p>
        </w:tc>
        <w:tc>
          <w:tcPr>
            <w:tcW w:w="460" w:type="dxa"/>
            <w:shd w:val="clear" w:color="auto" w:fill="auto"/>
          </w:tcPr>
          <w:p w14:paraId="7E077DA5" w14:textId="77777777" w:rsidR="00D24AFE" w:rsidRPr="004804B8" w:rsidRDefault="00D24AFE" w:rsidP="001577B2">
            <w:pPr>
              <w:tabs>
                <w:tab w:val="left" w:pos="284"/>
              </w:tabs>
              <w:jc w:val="both"/>
              <w:textAlignment w:val="baseline"/>
              <w:rPr>
                <w:rFonts w:cs="Calibri"/>
                <w:kern w:val="1"/>
              </w:rPr>
            </w:pPr>
            <w:r w:rsidRPr="004804B8">
              <w:rPr>
                <w:rFonts w:cs="Calibri"/>
                <w:kern w:val="1"/>
              </w:rPr>
              <w:t>–</w:t>
            </w:r>
          </w:p>
        </w:tc>
        <w:tc>
          <w:tcPr>
            <w:tcW w:w="3804" w:type="dxa"/>
            <w:shd w:val="clear" w:color="auto" w:fill="auto"/>
            <w:vAlign w:val="center"/>
          </w:tcPr>
          <w:p w14:paraId="006C15E3" w14:textId="77777777" w:rsidR="00D24AFE" w:rsidRPr="004804B8" w:rsidRDefault="00D24AFE" w:rsidP="001577B2">
            <w:pPr>
              <w:tabs>
                <w:tab w:val="left" w:pos="284"/>
              </w:tabs>
              <w:textAlignment w:val="baseline"/>
            </w:pPr>
            <w:r w:rsidRPr="004804B8">
              <w:rPr>
                <w:rFonts w:cs="Calibri"/>
                <w:kern w:val="1"/>
              </w:rPr>
              <w:t>ilość punktów przyznana ofercie „x” w kryterium „Okres gwarancji”.</w:t>
            </w:r>
          </w:p>
        </w:tc>
      </w:tr>
    </w:tbl>
    <w:p w14:paraId="339FFF05" w14:textId="77777777" w:rsidR="009530DB" w:rsidRPr="004804B8" w:rsidRDefault="009530DB" w:rsidP="00FB329E">
      <w:pPr>
        <w:rPr>
          <w:rFonts w:cstheme="minorHAnsi"/>
          <w:b/>
        </w:rPr>
      </w:pPr>
    </w:p>
    <w:p w14:paraId="1C073EAE" w14:textId="77777777" w:rsidR="00A1028D" w:rsidRPr="004804B8" w:rsidRDefault="00D24AFE" w:rsidP="00AA162B">
      <w:pPr>
        <w:tabs>
          <w:tab w:val="left" w:pos="284"/>
        </w:tabs>
        <w:suppressAutoHyphens/>
        <w:spacing w:before="120"/>
        <w:ind w:left="284" w:hanging="284"/>
        <w:jc w:val="both"/>
        <w:rPr>
          <w:rFonts w:cstheme="minorHAnsi"/>
        </w:rPr>
      </w:pPr>
      <w:r w:rsidRPr="004804B8">
        <w:rPr>
          <w:rFonts w:cstheme="minorHAnsi"/>
        </w:rPr>
        <w:t xml:space="preserve">      </w:t>
      </w:r>
      <w:r w:rsidR="00FB329E" w:rsidRPr="004804B8">
        <w:rPr>
          <w:rFonts w:cstheme="minorHAnsi"/>
        </w:rPr>
        <w:t>Zamawiający za najkorzystniejszą ofertę uzna ofertę, która przedstawi najkorzystniejszy bilans ceny i pozostałych kryteriów oceny ofert, czyli w wyniku przeprowadzonej oceny uzyskała najwyższą łączną liczbę punktów w ocenie końcowej zgodnie ze wzorem: SUMA = Ilość punktów C+D.</w:t>
      </w:r>
    </w:p>
    <w:p w14:paraId="5CFC6736" w14:textId="77777777" w:rsidR="00AE19CD" w:rsidRPr="004804B8" w:rsidRDefault="00AE19CD" w:rsidP="00E17EE2">
      <w:pPr>
        <w:tabs>
          <w:tab w:val="left" w:pos="284"/>
        </w:tabs>
        <w:spacing w:before="120"/>
        <w:jc w:val="both"/>
        <w:rPr>
          <w:rFonts w:cstheme="minorHAnsi"/>
        </w:rPr>
      </w:pPr>
    </w:p>
    <w:p w14:paraId="5A105FD4"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 xml:space="preserve">Zamawiający wybiera ofertę najkorzystniejszą na podstawie kryteriów oceny ofert określonych w specyfikacji warunków zamówienia. </w:t>
      </w:r>
    </w:p>
    <w:p w14:paraId="4139205B"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Za ofertę najkorzystniejszą zostanie uznana oferta, która uzyskała najwyższą sumaryczną liczbę punktów po zastosowaniu wszystkich kryteriów oceny ofert.</w:t>
      </w:r>
    </w:p>
    <w:p w14:paraId="479B22D1"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 xml:space="preserve">W toku dokonywania oceny złożonych ofert Zamawiający, na podstawie art. 223 ust. 1 </w:t>
      </w:r>
      <w:proofErr w:type="spellStart"/>
      <w:r w:rsidRPr="004804B8">
        <w:rPr>
          <w:rFonts w:ascii="Arial Narrow" w:eastAsia="Arial Unicode MS" w:hAnsi="Arial Narrow" w:cstheme="minorHAnsi"/>
        </w:rPr>
        <w:t>Pzp</w:t>
      </w:r>
      <w:proofErr w:type="spellEnd"/>
      <w:r w:rsidRPr="004804B8">
        <w:rPr>
          <w:rFonts w:ascii="Arial Narrow" w:eastAsia="Arial Unicode MS" w:hAnsi="Arial Narrow" w:cstheme="minorHAnsi"/>
        </w:rPr>
        <w:t>, może żądać od Wykonawców wyjaśnień dotyczących treści złożonych ofert.</w:t>
      </w:r>
    </w:p>
    <w:p w14:paraId="25938B03"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Zamawiający wybiera najkorzystniejszą ofertę w terminie związania ofertą określonym w SWZ.</w:t>
      </w:r>
    </w:p>
    <w:p w14:paraId="2848B8D3"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Jeżeli termin związania ofertą upłynie przed wyborem najkorzystniejszej oferty, Zamawiający wezwie Wykonawcę, którego oferta otrzymała najwyższą ocenę, do wyrażenia, w wyznaczonym przez Zamawiającego terminie, pisemnej zgody na wybór jego oferty.</w:t>
      </w:r>
    </w:p>
    <w:p w14:paraId="08E73C1D"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W przypadku braku zgody, o której mowa w pkt 19.7., oferta podlega odrzuceniu, a Zamawiający zwróci się o wyrażenie takiej zgody do kolejnego Wykonawcy, którego oferta została najwyżej oceniona, chyba że zachodzą prze-łanki do unieważnienia postępowania.</w:t>
      </w:r>
    </w:p>
    <w:p w14:paraId="29F9E6A0" w14:textId="77777777" w:rsidR="00E17EE2" w:rsidRPr="004804B8" w:rsidRDefault="00E17EE2" w:rsidP="00D77F9E">
      <w:pPr>
        <w:pStyle w:val="Akapitzlist"/>
        <w:numPr>
          <w:ilvl w:val="1"/>
          <w:numId w:val="50"/>
        </w:numPr>
        <w:spacing w:before="120"/>
        <w:ind w:left="567" w:hanging="567"/>
        <w:jc w:val="both"/>
        <w:rPr>
          <w:rFonts w:ascii="Arial Narrow" w:eastAsia="Arial Unicode MS" w:hAnsi="Arial Narrow" w:cstheme="minorHAnsi"/>
        </w:rPr>
      </w:pPr>
      <w:r w:rsidRPr="004804B8">
        <w:rPr>
          <w:rFonts w:ascii="Arial Narrow" w:eastAsia="Arial Unicode MS" w:hAnsi="Arial Narrow" w:cstheme="minorHAnsi"/>
        </w:rPr>
        <w:t xml:space="preserve">Zamawiający odrzuci ofertę, jeżeli zaistnieją przypadki określone w art. 226 ust. 1 ustawy </w:t>
      </w:r>
      <w:proofErr w:type="spellStart"/>
      <w:r w:rsidRPr="004804B8">
        <w:rPr>
          <w:rFonts w:ascii="Arial Narrow" w:eastAsia="Arial Unicode MS" w:hAnsi="Arial Narrow" w:cstheme="minorHAnsi"/>
        </w:rPr>
        <w:t>Pzp</w:t>
      </w:r>
      <w:proofErr w:type="spellEnd"/>
      <w:r w:rsidRPr="004804B8">
        <w:rPr>
          <w:rFonts w:ascii="Arial Narrow" w:eastAsia="Arial Unicode MS" w:hAnsi="Arial Narrow" w:cstheme="minorHAnsi"/>
        </w:rPr>
        <w:t>.</w:t>
      </w:r>
    </w:p>
    <w:p w14:paraId="7311438A" w14:textId="77777777" w:rsidR="001249DC" w:rsidRPr="004804B8" w:rsidRDefault="00751BDF" w:rsidP="00D77F9E">
      <w:pPr>
        <w:pStyle w:val="Akapitzlist"/>
        <w:numPr>
          <w:ilvl w:val="0"/>
          <w:numId w:val="50"/>
        </w:numPr>
        <w:spacing w:before="120"/>
        <w:ind w:left="567" w:hanging="567"/>
        <w:jc w:val="both"/>
        <w:rPr>
          <w:rFonts w:ascii="Arial Narrow" w:eastAsia="Arial Unicode MS" w:hAnsi="Arial Narrow" w:cstheme="minorHAnsi"/>
        </w:rPr>
      </w:pPr>
      <w:r w:rsidRPr="004804B8">
        <w:rPr>
          <w:rFonts w:ascii="Arial Narrow" w:hAnsi="Arial Narrow" w:cstheme="minorHAnsi"/>
          <w:b/>
          <w:lang w:eastAsia="ar-SA"/>
        </w:rPr>
        <w:t>OGŁOSZENIE WYNIKÓW POSTĘPOWANIA ORAZ INFORMACJA O FORMALNOŚCIACH, JAKIE POWINNY ZOSTAĆ DOPEŁNIONE PO WYBORZE OFERTY W CELU ZAWARCIA UMOWY W</w:t>
      </w:r>
      <w:r w:rsidR="003D6398" w:rsidRPr="004804B8">
        <w:rPr>
          <w:rFonts w:ascii="Arial Narrow" w:hAnsi="Arial Narrow" w:cstheme="minorHAnsi"/>
          <w:b/>
          <w:lang w:eastAsia="ar-SA"/>
        </w:rPr>
        <w:t> </w:t>
      </w:r>
      <w:r w:rsidR="009857C9" w:rsidRPr="004804B8">
        <w:rPr>
          <w:rFonts w:ascii="Arial Narrow" w:hAnsi="Arial Narrow" w:cstheme="minorHAnsi"/>
          <w:b/>
          <w:lang w:eastAsia="ar-SA"/>
        </w:rPr>
        <w:t>SPRAWIE ZAMÓWIENIA PUBLICZNEGO</w:t>
      </w:r>
      <w:r w:rsidR="00F402CB" w:rsidRPr="004804B8">
        <w:rPr>
          <w:rFonts w:ascii="Arial Narrow" w:hAnsi="Arial Narrow" w:cstheme="minorHAnsi"/>
          <w:b/>
          <w:lang w:eastAsia="ar-SA"/>
        </w:rPr>
        <w:t xml:space="preserve"> </w:t>
      </w:r>
      <w:r w:rsidR="00F402CB" w:rsidRPr="004804B8">
        <w:rPr>
          <w:rFonts w:ascii="Arial Narrow" w:hAnsi="Arial Narrow" w:cstheme="minorHAnsi"/>
          <w:b/>
          <w:bCs/>
        </w:rPr>
        <w:t>DLA ZADANIA 1 I/LUB 2</w:t>
      </w:r>
    </w:p>
    <w:p w14:paraId="785906E8"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Niezwłocznie po wyborze najkorzystniejszej oferty Zamawiający informuje równocześnie wykonawców, którzy złożyli ofertę o:</w:t>
      </w:r>
    </w:p>
    <w:p w14:paraId="0A6AE334" w14:textId="77777777" w:rsidR="009B77A0" w:rsidRPr="004804B8" w:rsidRDefault="009B77A0" w:rsidP="00D77F9E">
      <w:pPr>
        <w:pStyle w:val="Akapitzlist"/>
        <w:numPr>
          <w:ilvl w:val="0"/>
          <w:numId w:val="55"/>
        </w:numPr>
        <w:suppressAutoHyphens/>
        <w:autoSpaceDN w:val="0"/>
        <w:spacing w:before="60" w:line="240" w:lineRule="auto"/>
        <w:ind w:left="0" w:firstLine="0"/>
        <w:jc w:val="both"/>
        <w:textAlignment w:val="baseline"/>
        <w:rPr>
          <w:rFonts w:ascii="Arial Narrow" w:hAnsi="Arial Narrow" w:cs="Calibri"/>
        </w:rPr>
      </w:pPr>
      <w:r w:rsidRPr="004804B8">
        <w:rPr>
          <w:rFonts w:ascii="Arial Narrow" w:hAnsi="Arial Narrow" w:cs="Calibri"/>
        </w:rPr>
        <w:lastRenderedPageBreak/>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419AEB2D" w14:textId="77777777" w:rsidR="009B77A0" w:rsidRPr="004804B8" w:rsidRDefault="009B77A0" w:rsidP="00D77F9E">
      <w:pPr>
        <w:pStyle w:val="Akapitzlist"/>
        <w:numPr>
          <w:ilvl w:val="0"/>
          <w:numId w:val="53"/>
        </w:numPr>
        <w:suppressAutoHyphens/>
        <w:autoSpaceDN w:val="0"/>
        <w:spacing w:before="60" w:line="240" w:lineRule="auto"/>
        <w:ind w:left="0" w:firstLine="0"/>
        <w:jc w:val="both"/>
        <w:textAlignment w:val="baseline"/>
        <w:rPr>
          <w:rFonts w:ascii="Arial Narrow" w:hAnsi="Arial Narrow" w:cs="Calibri"/>
        </w:rPr>
      </w:pPr>
      <w:r w:rsidRPr="004804B8">
        <w:rPr>
          <w:rFonts w:ascii="Arial Narrow" w:hAnsi="Arial Narrow" w:cs="Calibri"/>
        </w:rPr>
        <w:t>Wykonawcach, których oferty zostały odrzucone,</w:t>
      </w:r>
    </w:p>
    <w:p w14:paraId="6F3CFA68" w14:textId="77777777" w:rsidR="009B77A0" w:rsidRPr="004804B8" w:rsidRDefault="009B77A0" w:rsidP="009B77A0">
      <w:pPr>
        <w:pStyle w:val="Akapitzlist"/>
        <w:spacing w:before="60" w:line="240" w:lineRule="auto"/>
        <w:ind w:left="0"/>
        <w:jc w:val="both"/>
        <w:rPr>
          <w:rFonts w:ascii="Arial Narrow" w:hAnsi="Arial Narrow" w:cs="Calibri"/>
        </w:rPr>
      </w:pPr>
      <w:r w:rsidRPr="004804B8">
        <w:rPr>
          <w:rFonts w:ascii="Arial Narrow" w:hAnsi="Arial Narrow" w:cs="Calibri"/>
        </w:rPr>
        <w:t>– podając uzasadnienie faktyczne i prawne.</w:t>
      </w:r>
    </w:p>
    <w:p w14:paraId="115F588D"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 xml:space="preserve">Zamawiający udostępnia niezwłocznie informacje, o których mowa w pkt 20.1. </w:t>
      </w:r>
      <w:proofErr w:type="spellStart"/>
      <w:r w:rsidRPr="004804B8">
        <w:rPr>
          <w:rFonts w:ascii="Arial Narrow" w:hAnsi="Arial Narrow" w:cs="Calibri"/>
        </w:rPr>
        <w:t>ppkt</w:t>
      </w:r>
      <w:proofErr w:type="spellEnd"/>
      <w:r w:rsidRPr="004804B8">
        <w:rPr>
          <w:rFonts w:ascii="Arial Narrow" w:hAnsi="Arial Narrow" w:cs="Calibri"/>
        </w:rPr>
        <w:t xml:space="preserve"> 1 SWZ, na stronie internetowej prowadzonego postępowania.</w:t>
      </w:r>
    </w:p>
    <w:p w14:paraId="11D4DAF0"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Zamawiający może nie ujawniać informacji, o których mowa w pkt 20.1. SWZ, jeżeli ich ujawnienie byłoby sprzeczne z ważnym interesem publicznym.</w:t>
      </w:r>
    </w:p>
    <w:p w14:paraId="2DDFE821"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 xml:space="preserve">Zamawiający zawrze umowę w sprawie zamówienia publicznego, z uwzględnieniem art. 577 ustawy </w:t>
      </w:r>
      <w:proofErr w:type="spellStart"/>
      <w:r w:rsidRPr="004804B8">
        <w:rPr>
          <w:rFonts w:ascii="Arial Narrow" w:hAnsi="Arial Narrow" w:cs="Calibri"/>
        </w:rPr>
        <w:t>Pzp</w:t>
      </w:r>
      <w:proofErr w:type="spellEnd"/>
      <w:r w:rsidRPr="004804B8">
        <w:rPr>
          <w:rFonts w:ascii="Arial Narrow" w:hAnsi="Arial Narrow" w:cs="Calibri"/>
        </w:rPr>
        <w:t>, w terminie nie krótszym niż 10 dni od dnia przesłania zawiadomienia o wyborze najkorzystniejszej oferty, jeżeli zawiadomienie to zostało przesłane przy użyciu środków komunikacji elektronicznej, albo 15 dni – jeżeli zostało przesłane w inny sposób.</w:t>
      </w:r>
    </w:p>
    <w:p w14:paraId="01D903A6"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Zamawiający może zawrzeć umowę w sprawie zamówienia publicznego przed upływem terminu, o którym mowa w pkt 20.4., jeżeli w postępowaniu o udzielenie zamówienia złożono tylko jedną ofertę.</w:t>
      </w:r>
    </w:p>
    <w:p w14:paraId="7D6D999E"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Wybrany Wykonawca jest zobowiązany do zawarcia umowy w terminie i miejscu wyznaczonym przez Zamawiającego, na warunkach określonych w projektowanych postanowieniach umowy, które stanowią Załącznik do SWZ. Umowa zostanie uzupełniona o zapisy wynikające ze złożonej oferty.</w:t>
      </w:r>
    </w:p>
    <w:p w14:paraId="70AB49F2" w14:textId="77777777" w:rsidR="009B77A0" w:rsidRPr="004804B8" w:rsidRDefault="009B77A0" w:rsidP="00D77F9E">
      <w:pPr>
        <w:pStyle w:val="Akapitzlist"/>
        <w:numPr>
          <w:ilvl w:val="1"/>
          <w:numId w:val="54"/>
        </w:numPr>
        <w:suppressAutoHyphens/>
        <w:autoSpaceDN w:val="0"/>
        <w:spacing w:before="120" w:line="240" w:lineRule="auto"/>
        <w:ind w:left="0" w:firstLine="0"/>
        <w:jc w:val="both"/>
        <w:textAlignment w:val="baseline"/>
        <w:rPr>
          <w:rFonts w:ascii="Arial Narrow" w:hAnsi="Arial Narrow" w:cs="Calibri"/>
        </w:rPr>
      </w:pPr>
      <w:r w:rsidRPr="004804B8">
        <w:rPr>
          <w:rFonts w:ascii="Arial Narrow" w:hAnsi="Arial Narrow" w:cs="Calibri"/>
        </w:rPr>
        <w:t>Jeżeli Wykonawca, którego oferta została wybrana jako najkorzystniejsza, uchyla się</w:t>
      </w:r>
      <w:r w:rsidRPr="004804B8">
        <w:rPr>
          <w:rFonts w:cs="Arial"/>
        </w:rPr>
        <w:t>̨</w:t>
      </w:r>
      <w:r w:rsidRPr="004804B8">
        <w:rPr>
          <w:rFonts w:ascii="Arial Narrow" w:hAnsi="Arial Narrow" w:cs="Calibri"/>
        </w:rPr>
        <w:t xml:space="preserve"> od zawarcia umowy w sprawie zam</w:t>
      </w:r>
      <w:r w:rsidRPr="004804B8">
        <w:rPr>
          <w:rFonts w:ascii="Arial Narrow" w:hAnsi="Arial Narrow" w:cs="Arial Narrow"/>
        </w:rPr>
        <w:t>ó</w:t>
      </w:r>
      <w:r w:rsidRPr="004804B8">
        <w:rPr>
          <w:rFonts w:ascii="Arial Narrow" w:hAnsi="Arial Narrow" w:cs="Calibri"/>
        </w:rPr>
        <w:t>wienia publicznego lub nie wnosi wymaganego zabezpieczenia nale</w:t>
      </w:r>
      <w:r w:rsidRPr="004804B8">
        <w:rPr>
          <w:rFonts w:ascii="Arial Narrow" w:hAnsi="Arial Narrow" w:cs="Arial Narrow"/>
        </w:rPr>
        <w:t>ż</w:t>
      </w:r>
      <w:r w:rsidRPr="004804B8">
        <w:rPr>
          <w:rFonts w:ascii="Arial Narrow" w:hAnsi="Arial Narrow" w:cs="Calibri"/>
        </w:rPr>
        <w:t>ytego wykonania umowy, Zamawiaj</w:t>
      </w:r>
      <w:r w:rsidRPr="004804B8">
        <w:rPr>
          <w:rFonts w:ascii="Arial Narrow" w:hAnsi="Arial Narrow" w:cs="Arial Narrow"/>
        </w:rPr>
        <w:t>ą</w:t>
      </w:r>
      <w:r w:rsidRPr="004804B8">
        <w:rPr>
          <w:rFonts w:ascii="Arial Narrow" w:hAnsi="Arial Narrow" w:cs="Calibri"/>
        </w:rPr>
        <w:t>cy mo</w:t>
      </w:r>
      <w:r w:rsidRPr="004804B8">
        <w:rPr>
          <w:rFonts w:ascii="Arial Narrow" w:hAnsi="Arial Narrow" w:cs="Arial Narrow"/>
        </w:rPr>
        <w:t>ż</w:t>
      </w:r>
      <w:r w:rsidRPr="004804B8">
        <w:rPr>
          <w:rFonts w:ascii="Arial Narrow" w:hAnsi="Arial Narrow" w:cs="Calibri"/>
        </w:rPr>
        <w:t>e dokona</w:t>
      </w:r>
      <w:r w:rsidRPr="004804B8">
        <w:rPr>
          <w:rFonts w:ascii="Arial Narrow" w:hAnsi="Arial Narrow" w:cs="Arial Narrow"/>
        </w:rPr>
        <w:t>ć</w:t>
      </w:r>
      <w:r w:rsidRPr="004804B8">
        <w:rPr>
          <w:rFonts w:ascii="Arial Narrow" w:hAnsi="Arial Narrow" w:cs="Calibri"/>
        </w:rPr>
        <w:t xml:space="preserve"> ponownego badania i oceny ofert spo</w:t>
      </w:r>
      <w:r w:rsidRPr="004804B8">
        <w:rPr>
          <w:rFonts w:ascii="Arial Narrow" w:hAnsi="Arial Narrow" w:cs="Arial Narrow"/>
        </w:rPr>
        <w:t>ś</w:t>
      </w:r>
      <w:r w:rsidRPr="004804B8">
        <w:rPr>
          <w:rFonts w:ascii="Arial Narrow" w:hAnsi="Arial Narrow" w:cs="Calibri"/>
        </w:rPr>
        <w:t>ród ofert pozostałych w postępowaniu Wykonawców oraz wybrać najkorzystniejszą ofertę albo unieważnić postępowanie.</w:t>
      </w:r>
    </w:p>
    <w:p w14:paraId="7640A9F1" w14:textId="77777777" w:rsidR="007F6BBC" w:rsidRPr="004804B8" w:rsidRDefault="007F6BBC" w:rsidP="00D77F9E">
      <w:pPr>
        <w:pStyle w:val="Akapitzlist"/>
        <w:numPr>
          <w:ilvl w:val="0"/>
          <w:numId w:val="50"/>
        </w:numPr>
        <w:suppressAutoHyphens/>
        <w:spacing w:before="120"/>
        <w:ind w:left="567" w:hanging="567"/>
        <w:jc w:val="both"/>
        <w:rPr>
          <w:rFonts w:ascii="Arial Narrow" w:hAnsi="Arial Narrow" w:cstheme="minorHAnsi"/>
        </w:rPr>
      </w:pPr>
      <w:r w:rsidRPr="004804B8">
        <w:rPr>
          <w:rFonts w:ascii="Arial Narrow" w:hAnsi="Arial Narrow" w:cstheme="minorHAnsi"/>
          <w:b/>
        </w:rPr>
        <w:t>ZABEZPIECZENIE NALEŻYTEGO WYKONANIA UMOWY</w:t>
      </w:r>
      <w:r w:rsidR="00F402CB" w:rsidRPr="004804B8">
        <w:rPr>
          <w:rFonts w:ascii="Arial Narrow" w:hAnsi="Arial Narrow" w:cstheme="minorHAnsi"/>
          <w:b/>
        </w:rPr>
        <w:t xml:space="preserve"> </w:t>
      </w:r>
      <w:r w:rsidR="00F402CB" w:rsidRPr="004804B8">
        <w:rPr>
          <w:rFonts w:ascii="Arial Narrow" w:hAnsi="Arial Narrow" w:cstheme="minorHAnsi"/>
          <w:b/>
          <w:bCs/>
        </w:rPr>
        <w:t>DLA ZADANIA 1 I/LUB 2</w:t>
      </w:r>
    </w:p>
    <w:p w14:paraId="29C48B72" w14:textId="77777777" w:rsidR="007F6BBC" w:rsidRPr="004804B8" w:rsidRDefault="007F6BBC"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 xml:space="preserve">Wybrany Wykonawca przed podpisaniem umowy zobowiązany jest do wniesienia zabezpieczenia należytego wykonania umowy </w:t>
      </w:r>
      <w:r w:rsidR="00AD57CC" w:rsidRPr="004804B8">
        <w:rPr>
          <w:rFonts w:ascii="Arial Narrow" w:hAnsi="Arial Narrow" w:cstheme="minorHAnsi"/>
          <w:lang w:eastAsia="ar-SA"/>
        </w:rPr>
        <w:t>(dalej „zabezpieczenie”) w wysokości</w:t>
      </w:r>
      <w:r w:rsidRPr="004804B8">
        <w:rPr>
          <w:rFonts w:ascii="Arial Narrow" w:hAnsi="Arial Narrow" w:cstheme="minorHAnsi"/>
          <w:lang w:eastAsia="ar-SA"/>
        </w:rPr>
        <w:t xml:space="preserve"> </w:t>
      </w:r>
      <w:r w:rsidR="001353E2" w:rsidRPr="004804B8">
        <w:rPr>
          <w:rFonts w:ascii="Arial Narrow" w:hAnsi="Arial Narrow" w:cstheme="minorHAnsi"/>
          <w:lang w:eastAsia="ar-SA"/>
        </w:rPr>
        <w:t>5</w:t>
      </w:r>
      <w:r w:rsidRPr="004804B8">
        <w:rPr>
          <w:rFonts w:ascii="Arial Narrow" w:hAnsi="Arial Narrow" w:cstheme="minorHAnsi"/>
          <w:lang w:eastAsia="ar-SA"/>
        </w:rPr>
        <w:t xml:space="preserve">% </w:t>
      </w:r>
      <w:r w:rsidR="00AD57CC" w:rsidRPr="004804B8">
        <w:rPr>
          <w:rFonts w:ascii="Arial Narrow" w:hAnsi="Arial Narrow" w:cstheme="minorHAnsi"/>
          <w:lang w:eastAsia="ar-SA"/>
        </w:rPr>
        <w:t>ceny całkowitej</w:t>
      </w:r>
      <w:r w:rsidRPr="004804B8">
        <w:rPr>
          <w:rFonts w:ascii="Arial Narrow" w:hAnsi="Arial Narrow" w:cstheme="minorHAnsi"/>
          <w:lang w:eastAsia="ar-SA"/>
        </w:rPr>
        <w:t xml:space="preserve"> brutto </w:t>
      </w:r>
      <w:r w:rsidR="00AD57CC" w:rsidRPr="004804B8">
        <w:rPr>
          <w:rFonts w:ascii="Arial Narrow" w:hAnsi="Arial Narrow" w:cstheme="minorHAnsi"/>
          <w:bCs/>
          <w:lang w:eastAsia="ar-SA"/>
        </w:rPr>
        <w:t>wskazanej w ofercie</w:t>
      </w:r>
      <w:r w:rsidR="00AD57CC" w:rsidRPr="004804B8">
        <w:rPr>
          <w:rFonts w:ascii="Arial Narrow" w:hAnsi="Arial Narrow" w:cstheme="minorHAnsi"/>
          <w:lang w:eastAsia="ar-SA"/>
        </w:rPr>
        <w:t xml:space="preserve"> </w:t>
      </w:r>
      <w:r w:rsidRPr="004804B8">
        <w:rPr>
          <w:rFonts w:ascii="Arial Narrow" w:hAnsi="Arial Narrow" w:cstheme="minorHAnsi"/>
          <w:lang w:eastAsia="ar-SA"/>
        </w:rPr>
        <w:t>w formie zgodniej z</w:t>
      </w:r>
      <w:r w:rsidR="00AD57CC" w:rsidRPr="004804B8">
        <w:rPr>
          <w:rFonts w:ascii="Arial Narrow" w:hAnsi="Arial Narrow" w:cstheme="minorHAnsi"/>
          <w:lang w:eastAsia="ar-SA"/>
        </w:rPr>
        <w:t> </w:t>
      </w:r>
      <w:r w:rsidRPr="004804B8">
        <w:rPr>
          <w:rFonts w:ascii="Arial Narrow" w:hAnsi="Arial Narrow" w:cstheme="minorHAnsi"/>
          <w:lang w:eastAsia="ar-SA"/>
        </w:rPr>
        <w:t>art.</w:t>
      </w:r>
      <w:r w:rsidR="00AD57CC" w:rsidRPr="004804B8">
        <w:rPr>
          <w:rFonts w:ascii="Arial Narrow" w:hAnsi="Arial Narrow" w:cstheme="minorHAnsi"/>
          <w:lang w:eastAsia="ar-SA"/>
        </w:rPr>
        <w:t> 450</w:t>
      </w:r>
      <w:r w:rsidRPr="004804B8">
        <w:rPr>
          <w:rFonts w:ascii="Arial Narrow" w:hAnsi="Arial Narrow" w:cstheme="minorHAnsi"/>
          <w:lang w:eastAsia="ar-SA"/>
        </w:rPr>
        <w:t xml:space="preserve"> ust. 1 </w:t>
      </w:r>
      <w:r w:rsidR="000538D9" w:rsidRPr="004804B8">
        <w:rPr>
          <w:rFonts w:ascii="Arial Narrow" w:hAnsi="Arial Narrow" w:cstheme="minorHAnsi"/>
          <w:lang w:eastAsia="ar-SA"/>
        </w:rPr>
        <w:t xml:space="preserve">ustawy </w:t>
      </w:r>
      <w:proofErr w:type="spellStart"/>
      <w:r w:rsidRPr="004804B8">
        <w:rPr>
          <w:rFonts w:ascii="Arial Narrow" w:hAnsi="Arial Narrow" w:cstheme="minorHAnsi"/>
          <w:lang w:eastAsia="ar-SA"/>
        </w:rPr>
        <w:t>Pzp</w:t>
      </w:r>
      <w:proofErr w:type="spellEnd"/>
      <w:r w:rsidRPr="004804B8">
        <w:rPr>
          <w:rFonts w:ascii="Arial Narrow" w:hAnsi="Arial Narrow" w:cstheme="minorHAnsi"/>
          <w:lang w:eastAsia="ar-SA"/>
        </w:rPr>
        <w:t>.</w:t>
      </w:r>
    </w:p>
    <w:p w14:paraId="742668DB" w14:textId="77777777" w:rsidR="006844F8" w:rsidRPr="004804B8" w:rsidRDefault="006844F8"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W przypadku  wniesienia  wadium  w pieniądzu Wykonawca może wyrazić zgodę na zaliczenie kwoty wadium na poczet zabezpieczenia.</w:t>
      </w:r>
    </w:p>
    <w:p w14:paraId="00918E9A" w14:textId="77777777" w:rsidR="00C47501" w:rsidRPr="004804B8" w:rsidRDefault="007F6BBC" w:rsidP="00D77F9E">
      <w:pPr>
        <w:pStyle w:val="Akapitzlist"/>
        <w:numPr>
          <w:ilvl w:val="1"/>
          <w:numId w:val="50"/>
        </w:numPr>
        <w:ind w:left="567" w:hanging="567"/>
        <w:rPr>
          <w:rFonts w:ascii="Arial Narrow" w:hAnsi="Arial Narrow"/>
          <w:b/>
          <w:i/>
        </w:rPr>
      </w:pPr>
      <w:r w:rsidRPr="004804B8">
        <w:rPr>
          <w:rFonts w:ascii="Arial Narrow" w:hAnsi="Arial Narrow" w:cstheme="minorHAnsi"/>
          <w:lang w:eastAsia="ar-SA"/>
        </w:rPr>
        <w:t xml:space="preserve">Zabezpieczenie należytego wykonania umowy w formie pieniężnej winno być wniesione przelewem </w:t>
      </w:r>
      <w:r w:rsidR="009A5E7A" w:rsidRPr="004804B8">
        <w:rPr>
          <w:rFonts w:ascii="Arial Narrow" w:hAnsi="Arial Narrow" w:cstheme="minorHAnsi"/>
          <w:lang w:eastAsia="ar-SA"/>
        </w:rPr>
        <w:t>na rachunek bankowy Zamawiając</w:t>
      </w:r>
      <w:r w:rsidR="0070202A" w:rsidRPr="004804B8">
        <w:rPr>
          <w:rFonts w:ascii="Arial Narrow" w:hAnsi="Arial Narrow" w:cstheme="minorHAnsi"/>
          <w:lang w:eastAsia="ar-SA"/>
        </w:rPr>
        <w:t xml:space="preserve">ego w </w:t>
      </w:r>
      <w:r w:rsidR="005878C8" w:rsidRPr="004804B8">
        <w:rPr>
          <w:rFonts w:ascii="Arial Narrow" w:hAnsi="Arial Narrow" w:cstheme="minorHAnsi"/>
          <w:lang w:eastAsia="ar-SA"/>
        </w:rPr>
        <w:t xml:space="preserve">Bank </w:t>
      </w:r>
      <w:r w:rsidR="008E24B9" w:rsidRPr="004804B8">
        <w:rPr>
          <w:rStyle w:val="Pogrubienie"/>
          <w:rFonts w:ascii="Arial Narrow" w:hAnsi="Arial Narrow" w:cstheme="minorHAnsi"/>
          <w:shd w:val="clear" w:color="auto" w:fill="FFFFFF"/>
        </w:rPr>
        <w:t>Santander Bank Polska S.A.</w:t>
      </w:r>
      <w:r w:rsidR="005878C8" w:rsidRPr="004804B8">
        <w:rPr>
          <w:rFonts w:ascii="Arial Narrow" w:hAnsi="Arial Narrow" w:cstheme="minorHAnsi"/>
          <w:lang w:eastAsia="ar-SA"/>
        </w:rPr>
        <w:t xml:space="preserve"> Nr rachunku: </w:t>
      </w:r>
      <w:r w:rsidR="006B36AB" w:rsidRPr="004804B8">
        <w:rPr>
          <w:rStyle w:val="Pogrubienie"/>
          <w:rFonts w:ascii="Arial Narrow" w:hAnsi="Arial Narrow" w:cstheme="minorHAnsi"/>
          <w:shd w:val="clear" w:color="auto" w:fill="FFFFFF"/>
        </w:rPr>
        <w:t xml:space="preserve">64 1090 1551 0000 0000 5500 1056 </w:t>
      </w:r>
      <w:r w:rsidR="008E24B9" w:rsidRPr="004804B8">
        <w:rPr>
          <w:rStyle w:val="Pogrubienie"/>
          <w:rFonts w:ascii="Arial Narrow" w:hAnsi="Arial Narrow" w:cstheme="minorHAnsi"/>
          <w:shd w:val="clear" w:color="auto" w:fill="FFFFFF"/>
        </w:rPr>
        <w:t xml:space="preserve"> </w:t>
      </w:r>
      <w:r w:rsidR="005878C8" w:rsidRPr="004804B8">
        <w:rPr>
          <w:rFonts w:ascii="Arial Narrow" w:hAnsi="Arial Narrow" w:cstheme="minorHAnsi"/>
          <w:bCs/>
        </w:rPr>
        <w:t>W</w:t>
      </w:r>
      <w:r w:rsidR="005878C8" w:rsidRPr="004804B8">
        <w:rPr>
          <w:rFonts w:ascii="Arial Narrow" w:hAnsi="Arial Narrow" w:cstheme="minorHAnsi"/>
        </w:rPr>
        <w:t xml:space="preserve"> tytule przelewu proszę wskazać : </w:t>
      </w:r>
      <w:r w:rsidR="005878C8" w:rsidRPr="004804B8">
        <w:rPr>
          <w:rFonts w:ascii="Arial Narrow" w:hAnsi="Arial Narrow" w:cstheme="minorHAnsi"/>
          <w:b/>
          <w:i/>
        </w:rPr>
        <w:t xml:space="preserve">zabezpieczenie należytego wykonania umowy na zadanie </w:t>
      </w:r>
      <w:proofErr w:type="spellStart"/>
      <w:r w:rsidR="005878C8" w:rsidRPr="004804B8">
        <w:rPr>
          <w:rFonts w:ascii="Arial Narrow" w:hAnsi="Arial Narrow" w:cstheme="minorHAnsi"/>
          <w:b/>
          <w:i/>
        </w:rPr>
        <w:t>pn</w:t>
      </w:r>
      <w:proofErr w:type="spellEnd"/>
      <w:r w:rsidR="005878C8" w:rsidRPr="004804B8">
        <w:rPr>
          <w:rFonts w:ascii="Arial Narrow" w:hAnsi="Arial Narrow" w:cstheme="minorHAnsi"/>
          <w:b/>
          <w:i/>
        </w:rPr>
        <w:t xml:space="preserve">: </w:t>
      </w:r>
      <w:r w:rsidR="009B77A0" w:rsidRPr="004804B8">
        <w:rPr>
          <w:rFonts w:ascii="Arial Narrow" w:hAnsi="Arial Narrow"/>
          <w:b/>
          <w:i/>
        </w:rPr>
        <w:t>…………..</w:t>
      </w:r>
    </w:p>
    <w:p w14:paraId="6B1852EE" w14:textId="77777777" w:rsidR="00515665" w:rsidRPr="004804B8" w:rsidRDefault="007F6BBC"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W przypadku wniesienia zabezpieczenia należytego wykonania umowy w formie innej niż w pieniądzu, przed podpisaniem umowy Wykonawca jest zobowiązany przedstawić do akceptacji Zamawiającemu treść dokumentu gwarancji (bankowej lub ubezpieczeniowej) lub poręczenia.</w:t>
      </w:r>
      <w:r w:rsidR="00515665" w:rsidRPr="004804B8">
        <w:rPr>
          <w:rFonts w:ascii="Arial Narrow" w:hAnsi="Arial Narrow" w:cstheme="minorHAnsi"/>
          <w:lang w:eastAsia="ar-SA"/>
        </w:rPr>
        <w:t xml:space="preserve"> Zabezpieczenie wnoszone w formie poręczeń lub gwarancji musi spełniać co najmniej poniższe wymagania:</w:t>
      </w:r>
    </w:p>
    <w:p w14:paraId="1F325C04" w14:textId="77777777" w:rsidR="00515665"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musi  obejmować  odpowiedzialność  za  wszystkie  okoliczności  związane  z niewykonaniem lub nienależytym wykonaniem umowy (w tym pokryciu naliczonych kar umownych), bez potwierdzania tych okoliczności;</w:t>
      </w:r>
    </w:p>
    <w:p w14:paraId="6A00C584" w14:textId="77777777" w:rsidR="00515665"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wszelkie zmiany, uzupełnienia lub modyfikacje warunków umowy lub przedmiotu zamówienia  nie  mogą  zwalniać  gwaranta  z  odpowiedzialności  wynikającej  z poręczenia lub gwarancji;</w:t>
      </w:r>
    </w:p>
    <w:p w14:paraId="3AA63E68" w14:textId="77777777" w:rsidR="00515665"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z jej treści powinno jednoznacznie wynikać zobowiązanie gwaranta lub poręczyciela do zapłaty całej kwoty zabezpieczenia;</w:t>
      </w:r>
    </w:p>
    <w:p w14:paraId="16B4F360" w14:textId="77777777" w:rsidR="00A61A77"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lastRenderedPageBreak/>
        <w:t>powinna być nieodwołalna i bezwarunkowa oraz płatna na pierwsze żądanie;</w:t>
      </w:r>
    </w:p>
    <w:p w14:paraId="36E96A50" w14:textId="77777777" w:rsidR="00A61A77"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musi jednoznacznie określać termin obowiązywania poręczenia lub gwarancji;</w:t>
      </w:r>
    </w:p>
    <w:p w14:paraId="33A060FF" w14:textId="77777777" w:rsidR="00A61A77"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w  treści  poręczenia  lub  gwarancji  powinna  znaleźć  się  nazwa  przedmiotowego postępowania;</w:t>
      </w:r>
    </w:p>
    <w:p w14:paraId="2AB5D9A0" w14:textId="77777777" w:rsidR="00A61A77" w:rsidRPr="004804B8" w:rsidRDefault="00A61A77"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B</w:t>
      </w:r>
      <w:r w:rsidR="00515665" w:rsidRPr="004804B8">
        <w:rPr>
          <w:rFonts w:ascii="Arial Narrow" w:hAnsi="Arial Narrow" w:cstheme="minorHAnsi"/>
          <w:lang w:eastAsia="ar-SA"/>
        </w:rPr>
        <w:t xml:space="preserve">eneficjentem poręczenia lub gwarancji jest: </w:t>
      </w:r>
      <w:r w:rsidR="00590CE6" w:rsidRPr="004804B8">
        <w:rPr>
          <w:rFonts w:ascii="Arial Narrow" w:hAnsi="Arial Narrow" w:cstheme="minorHAnsi"/>
          <w:lang w:eastAsia="ar-SA"/>
        </w:rPr>
        <w:t>Zamawiający.</w:t>
      </w:r>
    </w:p>
    <w:p w14:paraId="1D6A9170" w14:textId="77777777" w:rsidR="007F6BBC" w:rsidRPr="004804B8" w:rsidRDefault="00515665" w:rsidP="001C7440">
      <w:pPr>
        <w:pStyle w:val="Akapitzlist"/>
        <w:numPr>
          <w:ilvl w:val="0"/>
          <w:numId w:val="20"/>
        </w:numPr>
        <w:suppressAutoHyphens/>
        <w:spacing w:before="60"/>
        <w:ind w:left="992" w:hanging="425"/>
        <w:jc w:val="both"/>
        <w:rPr>
          <w:rFonts w:ascii="Arial Narrow" w:hAnsi="Arial Narrow" w:cstheme="minorHAnsi"/>
          <w:lang w:eastAsia="ar-SA"/>
        </w:rPr>
      </w:pPr>
      <w:r w:rsidRPr="004804B8">
        <w:rPr>
          <w:rFonts w:ascii="Arial Narrow" w:hAnsi="Arial Narrow" w:cstheme="minorHAnsi"/>
          <w:lang w:eastAsia="ar-SA"/>
        </w:rPr>
        <w:t>w  przypadku  Wykonawców  wspólnie  ubiegających  się  o  udzielenie  zamówienia, Zamawiający wymaga aby poręczenie lub gwarancja obejmowała swą treścią (tj. zobowiązanych  z  tytułu  poręczenia  lub  gwarancji)  wszystkich  Wykonawców wspólnie ubiegających się o udzielenie zamówienia lub aby z jej treści wynikało, że zabezpiecza  Wykonawców  wspólnie  ubiegających  się  o  udzielenie  zamówienia (konsorcjum).</w:t>
      </w:r>
    </w:p>
    <w:p w14:paraId="1C5A4603" w14:textId="77777777" w:rsidR="007F6BBC" w:rsidRPr="004804B8" w:rsidRDefault="007F6BBC"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Warunki i termin zwrotu lub zwolnienia zabezpieczenia należytego wykonania umowy zostały określone we wzorze umowy.</w:t>
      </w:r>
    </w:p>
    <w:p w14:paraId="4E3CB023" w14:textId="77777777" w:rsidR="00D705BC" w:rsidRPr="004804B8" w:rsidRDefault="00D705BC" w:rsidP="00D77F9E">
      <w:pPr>
        <w:pStyle w:val="Akapitzlist"/>
        <w:numPr>
          <w:ilvl w:val="0"/>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b/>
        </w:rPr>
        <w:t>ISTOTNE</w:t>
      </w:r>
      <w:r w:rsidRPr="004804B8">
        <w:rPr>
          <w:rFonts w:ascii="Arial Narrow" w:hAnsi="Arial Narrow" w:cstheme="minorHAnsi"/>
          <w:b/>
          <w:lang w:eastAsia="ar-SA"/>
        </w:rPr>
        <w:t xml:space="preserve"> DLA STRON POSTANOWIENIA</w:t>
      </w:r>
      <w:r w:rsidR="004121FA" w:rsidRPr="004804B8">
        <w:rPr>
          <w:rFonts w:ascii="Arial Narrow" w:hAnsi="Arial Narrow" w:cstheme="minorHAnsi"/>
          <w:b/>
          <w:lang w:eastAsia="ar-SA"/>
        </w:rPr>
        <w:t>, KTÓRE ZOSTANĄ WPROWADZONE DO TREŚCI ZAWIERANEJ UMOWY W</w:t>
      </w:r>
      <w:r w:rsidR="00085B9E" w:rsidRPr="004804B8">
        <w:rPr>
          <w:rFonts w:ascii="Arial Narrow" w:hAnsi="Arial Narrow" w:cstheme="minorHAnsi"/>
          <w:b/>
          <w:lang w:eastAsia="ar-SA"/>
        </w:rPr>
        <w:t> </w:t>
      </w:r>
      <w:r w:rsidR="004121FA" w:rsidRPr="004804B8">
        <w:rPr>
          <w:rFonts w:ascii="Arial Narrow" w:hAnsi="Arial Narrow" w:cstheme="minorHAnsi"/>
          <w:b/>
          <w:lang w:eastAsia="ar-SA"/>
        </w:rPr>
        <w:t xml:space="preserve">SPRAWIE ZAMÓWIENIA PUBLICZNEGO, OGÓLNE WARUNKI UMOWY ALBO WZÓR UMOWY, JEŻELI ZAMAWIAJĄCY WYMAGA OD WYKONAWCY, ABY ZAWARŁ Z NIM UMOWĘ W SPRAWIE ZAMÓWIENIA </w:t>
      </w:r>
      <w:r w:rsidR="003F51E8" w:rsidRPr="004804B8">
        <w:rPr>
          <w:rFonts w:ascii="Arial Narrow" w:hAnsi="Arial Narrow" w:cstheme="minorHAnsi"/>
          <w:b/>
          <w:lang w:eastAsia="ar-SA"/>
        </w:rPr>
        <w:t>PUBLICZNEGO NA TAKICH WARUNKACH</w:t>
      </w:r>
      <w:r w:rsidR="00F402CB" w:rsidRPr="004804B8">
        <w:rPr>
          <w:rFonts w:ascii="Arial Narrow" w:hAnsi="Arial Narrow" w:cstheme="minorHAnsi"/>
          <w:b/>
          <w:lang w:eastAsia="ar-SA"/>
        </w:rPr>
        <w:t xml:space="preserve"> </w:t>
      </w:r>
      <w:r w:rsidR="00F402CB" w:rsidRPr="004804B8">
        <w:rPr>
          <w:rFonts w:ascii="Arial Narrow" w:hAnsi="Arial Narrow" w:cstheme="minorHAnsi"/>
          <w:b/>
          <w:bCs/>
        </w:rPr>
        <w:t>DLA ZADANIA 1 I/LUB 2</w:t>
      </w:r>
    </w:p>
    <w:p w14:paraId="093E20C2" w14:textId="77777777" w:rsidR="007E2AA5" w:rsidRPr="004804B8" w:rsidRDefault="007E2AA5"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Istotne postanowienia do umowy zawiera wzór umowy stanowiący załącznik do SWZ.</w:t>
      </w:r>
    </w:p>
    <w:p w14:paraId="2F7B777D" w14:textId="77777777" w:rsidR="007F5C21" w:rsidRPr="004804B8" w:rsidRDefault="007E2AA5"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 xml:space="preserve">Zamawiający dopuszcza możliwość dokonania zmian postanowień zawartej umowy </w:t>
      </w:r>
      <w:r w:rsidR="006844F8" w:rsidRPr="004804B8">
        <w:rPr>
          <w:rFonts w:ascii="Arial Narrow" w:hAnsi="Arial Narrow" w:cstheme="minorHAnsi"/>
          <w:lang w:eastAsia="ar-SA"/>
        </w:rPr>
        <w:t xml:space="preserve">w zakresie wskazanym we wzorze umowy, </w:t>
      </w:r>
      <w:r w:rsidR="00FA5200" w:rsidRPr="004804B8">
        <w:rPr>
          <w:rFonts w:ascii="Arial Narrow" w:hAnsi="Arial Narrow" w:cstheme="minorHAnsi"/>
          <w:lang w:eastAsia="ar-SA"/>
        </w:rPr>
        <w:t xml:space="preserve">o którym mowa w pkt </w:t>
      </w:r>
      <w:r w:rsidR="005012FD" w:rsidRPr="004804B8">
        <w:rPr>
          <w:rFonts w:ascii="Arial Narrow" w:hAnsi="Arial Narrow" w:cstheme="minorHAnsi"/>
          <w:lang w:eastAsia="ar-SA"/>
        </w:rPr>
        <w:t>2</w:t>
      </w:r>
      <w:r w:rsidR="001260D4" w:rsidRPr="004804B8">
        <w:rPr>
          <w:rFonts w:ascii="Arial Narrow" w:hAnsi="Arial Narrow" w:cstheme="minorHAnsi"/>
          <w:lang w:eastAsia="ar-SA"/>
        </w:rPr>
        <w:t>2</w:t>
      </w:r>
      <w:r w:rsidRPr="004804B8">
        <w:rPr>
          <w:rFonts w:ascii="Arial Narrow" w:hAnsi="Arial Narrow" w:cstheme="minorHAnsi"/>
          <w:lang w:eastAsia="ar-SA"/>
        </w:rPr>
        <w:t>.1.</w:t>
      </w:r>
    </w:p>
    <w:p w14:paraId="2EA3B50D" w14:textId="77777777" w:rsidR="00E758A9" w:rsidRPr="004804B8" w:rsidRDefault="00E758A9" w:rsidP="00D77F9E">
      <w:pPr>
        <w:pStyle w:val="Akapitzlist"/>
        <w:numPr>
          <w:ilvl w:val="1"/>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lang w:eastAsia="ar-SA"/>
        </w:rPr>
        <w:t xml:space="preserve">Zmiana umowy podlega unieważnieniu, jeżeli została dokonana z naruszeniem art. 454 i art. 455 ustawy </w:t>
      </w:r>
      <w:proofErr w:type="spellStart"/>
      <w:r w:rsidRPr="004804B8">
        <w:rPr>
          <w:rFonts w:ascii="Arial Narrow" w:hAnsi="Arial Narrow" w:cstheme="minorHAnsi"/>
          <w:lang w:eastAsia="ar-SA"/>
        </w:rPr>
        <w:t>Pzp</w:t>
      </w:r>
      <w:proofErr w:type="spellEnd"/>
      <w:r w:rsidRPr="004804B8">
        <w:rPr>
          <w:rFonts w:ascii="Arial Narrow" w:hAnsi="Arial Narrow" w:cstheme="minorHAnsi"/>
          <w:lang w:eastAsia="ar-SA"/>
        </w:rPr>
        <w:t>.</w:t>
      </w:r>
    </w:p>
    <w:p w14:paraId="596587DE" w14:textId="77777777" w:rsidR="003D3B74" w:rsidRPr="004804B8" w:rsidRDefault="001249DC" w:rsidP="00D77F9E">
      <w:pPr>
        <w:pStyle w:val="Akapitzlist"/>
        <w:numPr>
          <w:ilvl w:val="0"/>
          <w:numId w:val="50"/>
        </w:numPr>
        <w:suppressAutoHyphens/>
        <w:spacing w:before="120"/>
        <w:ind w:left="567" w:hanging="567"/>
        <w:jc w:val="both"/>
        <w:rPr>
          <w:rFonts w:ascii="Arial Narrow" w:hAnsi="Arial Narrow" w:cstheme="minorHAnsi"/>
          <w:lang w:eastAsia="ar-SA"/>
        </w:rPr>
      </w:pPr>
      <w:r w:rsidRPr="004804B8">
        <w:rPr>
          <w:rFonts w:ascii="Arial Narrow" w:hAnsi="Arial Narrow" w:cstheme="minorHAnsi"/>
          <w:b/>
          <w:lang w:eastAsia="ar-SA"/>
        </w:rPr>
        <w:t>POUCZENIE</w:t>
      </w:r>
      <w:r w:rsidRPr="004804B8">
        <w:rPr>
          <w:rFonts w:ascii="Arial Narrow" w:hAnsi="Arial Narrow" w:cstheme="minorHAnsi"/>
          <w:b/>
          <w:bCs/>
        </w:rPr>
        <w:t xml:space="preserve"> O ŚRODKACH OCHRONY PRAWNEJ</w:t>
      </w:r>
      <w:r w:rsidR="00F402CB" w:rsidRPr="004804B8">
        <w:rPr>
          <w:rFonts w:ascii="Arial Narrow" w:hAnsi="Arial Narrow" w:cstheme="minorHAnsi"/>
          <w:b/>
          <w:bCs/>
        </w:rPr>
        <w:t xml:space="preserve"> DLA ZADANIA 1 I/LUB 2</w:t>
      </w:r>
    </w:p>
    <w:p w14:paraId="271A28D1"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 xml:space="preserve">Wykonawcy, uczestnikowi konkursu oraz innemu podmiotowi, jeżeli ma lub miał interes w uzyskaniu zamówienia lub nagrody w konkursie oraz poniósł lub może ponieść szkodę w wyniku naruszenia przez Zamawiającego przepisów ustawy </w:t>
      </w:r>
      <w:proofErr w:type="spellStart"/>
      <w:r w:rsidRPr="004804B8">
        <w:rPr>
          <w:rFonts w:cs="Calibri"/>
          <w:kern w:val="3"/>
          <w:lang w:eastAsia="en-US"/>
        </w:rPr>
        <w:t>Pzp</w:t>
      </w:r>
      <w:proofErr w:type="spellEnd"/>
      <w:r w:rsidRPr="004804B8">
        <w:rPr>
          <w:rFonts w:cs="Calibri"/>
          <w:kern w:val="3"/>
          <w:lang w:eastAsia="en-US"/>
        </w:rPr>
        <w:t xml:space="preserve">, przysługują środki ochrony prawnej określone w Dziale IX ustawy </w:t>
      </w:r>
      <w:proofErr w:type="spellStart"/>
      <w:r w:rsidRPr="004804B8">
        <w:rPr>
          <w:rFonts w:cs="Calibri"/>
          <w:kern w:val="3"/>
          <w:lang w:eastAsia="en-US"/>
        </w:rPr>
        <w:t>Pzp</w:t>
      </w:r>
      <w:proofErr w:type="spellEnd"/>
      <w:r w:rsidRPr="004804B8">
        <w:rPr>
          <w:rFonts w:cs="Calibri"/>
          <w:kern w:val="3"/>
          <w:lang w:eastAsia="en-US"/>
        </w:rPr>
        <w:t xml:space="preserve">. Środki ochrony prawnej wobec ogłoszenia wszczynającego postępowanie o udzielenie zamówienia lub ogłoszenia o konkursie oraz dokumentów zamówienia przysługują również organizacjom wpisanym na listę, o której mowa w art. 469 pkt 15 ustawy </w:t>
      </w:r>
      <w:proofErr w:type="spellStart"/>
      <w:r w:rsidRPr="004804B8">
        <w:rPr>
          <w:rFonts w:cs="Calibri"/>
          <w:kern w:val="3"/>
          <w:lang w:eastAsia="en-US"/>
        </w:rPr>
        <w:t>Pzp</w:t>
      </w:r>
      <w:proofErr w:type="spellEnd"/>
      <w:r w:rsidRPr="004804B8">
        <w:rPr>
          <w:rFonts w:cs="Calibri"/>
          <w:kern w:val="3"/>
          <w:lang w:eastAsia="en-US"/>
        </w:rPr>
        <w:t>, oraz Rzecznikowi Małych i Średnich Przedsiębiorców.</w:t>
      </w:r>
    </w:p>
    <w:p w14:paraId="319C933F"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Odwołanie przysługuje na:</w:t>
      </w:r>
    </w:p>
    <w:p w14:paraId="5EC9B000" w14:textId="77777777" w:rsidR="009B77A0" w:rsidRPr="004804B8" w:rsidRDefault="009B77A0" w:rsidP="00D77F9E">
      <w:pPr>
        <w:widowControl w:val="0"/>
        <w:numPr>
          <w:ilvl w:val="0"/>
          <w:numId w:val="59"/>
        </w:numPr>
        <w:suppressAutoHyphens/>
        <w:autoSpaceDN w:val="0"/>
        <w:spacing w:before="60"/>
        <w:ind w:left="426" w:hanging="426"/>
        <w:jc w:val="both"/>
        <w:textAlignment w:val="baseline"/>
        <w:rPr>
          <w:rFonts w:cs="Calibri"/>
          <w:kern w:val="3"/>
          <w:lang w:eastAsia="en-US"/>
        </w:rPr>
      </w:pPr>
      <w:r w:rsidRPr="004804B8">
        <w:rPr>
          <w:rFonts w:cs="Calibri"/>
          <w:kern w:val="3"/>
          <w:lang w:eastAsia="en-US"/>
        </w:rPr>
        <w:t xml:space="preserve">niezgodną z przepisami ustawy </w:t>
      </w:r>
      <w:proofErr w:type="spellStart"/>
      <w:r w:rsidRPr="004804B8">
        <w:rPr>
          <w:rFonts w:cs="Calibri"/>
          <w:kern w:val="3"/>
          <w:lang w:eastAsia="en-US"/>
        </w:rPr>
        <w:t>Pzp</w:t>
      </w:r>
      <w:proofErr w:type="spellEnd"/>
      <w:r w:rsidRPr="004804B8">
        <w:rPr>
          <w:rFonts w:cs="Calibri"/>
          <w:kern w:val="3"/>
          <w:lang w:eastAsia="en-US"/>
        </w:rPr>
        <w:t xml:space="preserve"> czynności Zamawiającego, podjętą w postępowaniu o udzielenie zamówienia, w tym na projektowane postanowienia umowy;</w:t>
      </w:r>
    </w:p>
    <w:p w14:paraId="7A71E137" w14:textId="77777777" w:rsidR="009B77A0" w:rsidRPr="004804B8" w:rsidRDefault="009B77A0" w:rsidP="00D77F9E">
      <w:pPr>
        <w:widowControl w:val="0"/>
        <w:numPr>
          <w:ilvl w:val="0"/>
          <w:numId w:val="56"/>
        </w:numPr>
        <w:suppressAutoHyphens/>
        <w:autoSpaceDN w:val="0"/>
        <w:spacing w:before="60"/>
        <w:ind w:left="0" w:firstLine="0"/>
        <w:jc w:val="both"/>
        <w:textAlignment w:val="baseline"/>
        <w:rPr>
          <w:rFonts w:cs="Calibri"/>
          <w:kern w:val="3"/>
          <w:lang w:eastAsia="ar-SA"/>
        </w:rPr>
      </w:pPr>
      <w:r w:rsidRPr="004804B8">
        <w:rPr>
          <w:rFonts w:cs="Calibri"/>
          <w:kern w:val="3"/>
          <w:lang w:eastAsia="ar-SA"/>
        </w:rPr>
        <w:t xml:space="preserve">zaniechanie czynności w postępowaniu o udzielenie zamówienia, do której Zamawiający był obowiązany na podstawie ustawy </w:t>
      </w:r>
      <w:proofErr w:type="spellStart"/>
      <w:r w:rsidRPr="004804B8">
        <w:rPr>
          <w:rFonts w:cs="Calibri"/>
          <w:kern w:val="3"/>
          <w:lang w:eastAsia="ar-SA"/>
        </w:rPr>
        <w:t>Pzp</w:t>
      </w:r>
      <w:proofErr w:type="spellEnd"/>
      <w:r w:rsidRPr="004804B8">
        <w:rPr>
          <w:rFonts w:cs="Calibri"/>
          <w:kern w:val="3"/>
          <w:lang w:eastAsia="ar-SA"/>
        </w:rPr>
        <w:t>.</w:t>
      </w:r>
    </w:p>
    <w:p w14:paraId="7DD9E66D"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Odwołanie wnosi się do Prezesa Izby.</w:t>
      </w:r>
    </w:p>
    <w:p w14:paraId="2B69CFB9"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p>
    <w:p w14:paraId="1552A3E2"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Terminy wniesienia odwołania:</w:t>
      </w:r>
    </w:p>
    <w:p w14:paraId="1E65C702" w14:textId="77777777" w:rsidR="009B77A0" w:rsidRPr="004804B8" w:rsidRDefault="009B77A0" w:rsidP="00D77F9E">
      <w:pPr>
        <w:widowControl w:val="0"/>
        <w:numPr>
          <w:ilvl w:val="0"/>
          <w:numId w:val="60"/>
        </w:numPr>
        <w:suppressAutoHyphens/>
        <w:autoSpaceDN w:val="0"/>
        <w:spacing w:before="60"/>
        <w:jc w:val="both"/>
        <w:textAlignment w:val="baseline"/>
        <w:rPr>
          <w:rFonts w:cs="Calibri"/>
          <w:kern w:val="3"/>
          <w:lang w:eastAsia="en-US"/>
        </w:rPr>
      </w:pPr>
      <w:r w:rsidRPr="004804B8">
        <w:rPr>
          <w:rFonts w:cs="Calibri"/>
          <w:kern w:val="3"/>
          <w:lang w:eastAsia="en-US"/>
        </w:rPr>
        <w:t>Odwołanie wnosi się w terminie 10 dni od dnia przekazania informacji o czynności Zamawiającego stanowiącej podstawę jego wniesienia, jeżeli informacja została przekazana przy użyciu środków komunikacji elektronicznej albo w terminie 15 dni, jeżeli informacja została przekazana w inny sposób.</w:t>
      </w:r>
    </w:p>
    <w:p w14:paraId="41904A27" w14:textId="77777777" w:rsidR="009B77A0" w:rsidRPr="004804B8" w:rsidRDefault="009B77A0" w:rsidP="00D77F9E">
      <w:pPr>
        <w:widowControl w:val="0"/>
        <w:numPr>
          <w:ilvl w:val="0"/>
          <w:numId w:val="57"/>
        </w:numPr>
        <w:suppressAutoHyphens/>
        <w:autoSpaceDN w:val="0"/>
        <w:spacing w:before="60"/>
        <w:ind w:left="0" w:firstLine="0"/>
        <w:jc w:val="both"/>
        <w:textAlignment w:val="baseline"/>
        <w:rPr>
          <w:rFonts w:cs="Calibri"/>
          <w:kern w:val="3"/>
          <w:lang w:eastAsia="en-US"/>
        </w:rPr>
      </w:pPr>
      <w:r w:rsidRPr="004804B8">
        <w:rPr>
          <w:rFonts w:cs="Calibri"/>
          <w:kern w:val="3"/>
          <w:lang w:eastAsia="en-US"/>
        </w:rPr>
        <w:t xml:space="preserve">Odwołanie wobec treści ogłoszenia wszczynającego postępowanie o udzielenie zamówienia lub wobec </w:t>
      </w:r>
      <w:r w:rsidRPr="004804B8">
        <w:rPr>
          <w:rFonts w:cs="Calibri"/>
          <w:kern w:val="3"/>
          <w:lang w:eastAsia="en-US"/>
        </w:rPr>
        <w:lastRenderedPageBreak/>
        <w:t>treści dokumentów zamówienia, wnosi się w terminie 10 dni od dnia publikacji ogłoszenia w Dzienniku Urzędowym Unii Europejskiej lub zamieszczenia dokumentów zamówienia na stronie internetowej.</w:t>
      </w:r>
    </w:p>
    <w:p w14:paraId="57799D5F" w14:textId="77777777" w:rsidR="009B77A0" w:rsidRPr="004804B8" w:rsidRDefault="009B77A0" w:rsidP="00D77F9E">
      <w:pPr>
        <w:widowControl w:val="0"/>
        <w:numPr>
          <w:ilvl w:val="0"/>
          <w:numId w:val="57"/>
        </w:numPr>
        <w:suppressAutoHyphens/>
        <w:autoSpaceDN w:val="0"/>
        <w:spacing w:before="60"/>
        <w:ind w:left="0" w:firstLine="0"/>
        <w:jc w:val="both"/>
        <w:textAlignment w:val="baseline"/>
        <w:rPr>
          <w:rFonts w:cs="Calibri"/>
          <w:kern w:val="3"/>
          <w:lang w:eastAsia="en-US"/>
        </w:rPr>
      </w:pPr>
      <w:r w:rsidRPr="004804B8">
        <w:rPr>
          <w:rFonts w:cs="Calibri"/>
          <w:kern w:val="3"/>
          <w:lang w:eastAsia="en-US"/>
        </w:rPr>
        <w:t>Odwołanie wobec czynności innych niż określone w pkt 1) i 2) wnosi się w terminie 10 dni od dnia, w którym powzięto lub przy zachowaniu należytej staranności można było powziąć wiadomość o okolicznościach stanowiących podstawę jego wniesienia.</w:t>
      </w:r>
    </w:p>
    <w:p w14:paraId="6F97323B" w14:textId="77777777" w:rsidR="009B77A0" w:rsidRPr="004804B8" w:rsidRDefault="009B77A0" w:rsidP="00D77F9E">
      <w:pPr>
        <w:widowControl w:val="0"/>
        <w:numPr>
          <w:ilvl w:val="0"/>
          <w:numId w:val="57"/>
        </w:numPr>
        <w:suppressAutoHyphens/>
        <w:autoSpaceDN w:val="0"/>
        <w:spacing w:before="60"/>
        <w:ind w:left="0" w:firstLine="0"/>
        <w:jc w:val="both"/>
        <w:textAlignment w:val="baseline"/>
        <w:rPr>
          <w:rFonts w:cs="Calibri"/>
          <w:kern w:val="3"/>
          <w:lang w:eastAsia="en-US"/>
        </w:rPr>
      </w:pPr>
      <w:r w:rsidRPr="004804B8">
        <w:rPr>
          <w:rFonts w:cs="Calibri"/>
          <w:kern w:val="3"/>
          <w:lang w:eastAsia="en-US"/>
        </w:rPr>
        <w:t>Jeżeli Zamawiający nie przesłał Wykonawcy zawiadomienia o wyborze oferty najkorzystniejszej odwołanie wnosi się nie później niż w terminie:</w:t>
      </w:r>
    </w:p>
    <w:p w14:paraId="166EF0C8" w14:textId="77777777" w:rsidR="009B77A0" w:rsidRPr="004804B8" w:rsidRDefault="009B77A0" w:rsidP="00D77F9E">
      <w:pPr>
        <w:widowControl w:val="0"/>
        <w:numPr>
          <w:ilvl w:val="0"/>
          <w:numId w:val="61"/>
        </w:numPr>
        <w:suppressAutoHyphens/>
        <w:autoSpaceDN w:val="0"/>
        <w:spacing w:before="60" w:line="276" w:lineRule="auto"/>
        <w:ind w:left="567" w:hanging="567"/>
        <w:jc w:val="both"/>
        <w:textAlignment w:val="baseline"/>
        <w:rPr>
          <w:rFonts w:cs="Calibri"/>
          <w:kern w:val="3"/>
          <w:lang w:eastAsia="en-US"/>
        </w:rPr>
      </w:pPr>
      <w:r w:rsidRPr="004804B8">
        <w:rPr>
          <w:rFonts w:cs="Calibri"/>
          <w:kern w:val="3"/>
          <w:lang w:eastAsia="en-US"/>
        </w:rPr>
        <w:t>30 dni od dnia publikacji w Dzienniku Urzędowym Unii Europejskiej ogłoszenia o udzieleniu zamówienia;</w:t>
      </w:r>
    </w:p>
    <w:p w14:paraId="3917D923" w14:textId="77777777" w:rsidR="009B77A0" w:rsidRPr="004804B8" w:rsidRDefault="009B77A0" w:rsidP="00D77F9E">
      <w:pPr>
        <w:widowControl w:val="0"/>
        <w:numPr>
          <w:ilvl w:val="0"/>
          <w:numId w:val="58"/>
        </w:numPr>
        <w:suppressAutoHyphens/>
        <w:autoSpaceDN w:val="0"/>
        <w:spacing w:before="60" w:line="276" w:lineRule="auto"/>
        <w:ind w:left="0" w:firstLine="0"/>
        <w:jc w:val="both"/>
        <w:textAlignment w:val="baseline"/>
        <w:rPr>
          <w:rFonts w:cs="Calibri"/>
          <w:kern w:val="3"/>
          <w:lang w:eastAsia="en-US"/>
        </w:rPr>
      </w:pPr>
      <w:r w:rsidRPr="004804B8">
        <w:rPr>
          <w:rFonts w:cs="Calibri"/>
          <w:kern w:val="3"/>
          <w:lang w:eastAsia="en-US"/>
        </w:rPr>
        <w:t>6 miesięcy od dnia zawarcia umowy, jeżeli Zamawiający nie opublikował w Dzienniku Urzędowym Unii Europejskiej ogłoszenia o udzieleniu zamówienia.</w:t>
      </w:r>
    </w:p>
    <w:p w14:paraId="62F1DB32"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 xml:space="preserve">Szczegółowe zasady postępowania po wniesieniu odwołania określają stosowne przepisy Działu IX ustawy </w:t>
      </w:r>
      <w:proofErr w:type="spellStart"/>
      <w:r w:rsidRPr="004804B8">
        <w:rPr>
          <w:rFonts w:cs="Calibri"/>
          <w:kern w:val="3"/>
          <w:lang w:eastAsia="en-US"/>
        </w:rPr>
        <w:t>Pzp</w:t>
      </w:r>
      <w:proofErr w:type="spellEnd"/>
      <w:r w:rsidRPr="004804B8">
        <w:rPr>
          <w:rFonts w:cs="Calibri"/>
          <w:kern w:val="3"/>
          <w:lang w:eastAsia="en-US"/>
        </w:rPr>
        <w:t>.</w:t>
      </w:r>
    </w:p>
    <w:p w14:paraId="7372F1F1" w14:textId="77777777" w:rsidR="009B77A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 xml:space="preserve">Na orzeczenie Krajowej Izby Odwoławczej oraz postanowienie Prezesa Izby, o którym mowa w art. 519 ust. 1 ustawy </w:t>
      </w:r>
      <w:proofErr w:type="spellStart"/>
      <w:r w:rsidRPr="004804B8">
        <w:rPr>
          <w:rFonts w:cs="Calibri"/>
          <w:kern w:val="3"/>
          <w:lang w:eastAsia="en-US"/>
        </w:rPr>
        <w:t>Pzp</w:t>
      </w:r>
      <w:proofErr w:type="spellEnd"/>
      <w:r w:rsidRPr="004804B8">
        <w:rPr>
          <w:rFonts w:cs="Calibri"/>
          <w:kern w:val="3"/>
          <w:lang w:eastAsia="en-US"/>
        </w:rPr>
        <w:t>, stronom oraz uczestnikom postępowania odwoławczego przysługuje skarga do sądu.</w:t>
      </w:r>
    </w:p>
    <w:p w14:paraId="1BB89028" w14:textId="77777777" w:rsidR="00645DD0" w:rsidRPr="004804B8" w:rsidRDefault="009B77A0" w:rsidP="00D77F9E">
      <w:pPr>
        <w:widowControl w:val="0"/>
        <w:numPr>
          <w:ilvl w:val="1"/>
          <w:numId w:val="54"/>
        </w:numPr>
        <w:suppressAutoHyphens/>
        <w:autoSpaceDN w:val="0"/>
        <w:spacing w:before="120"/>
        <w:ind w:left="0" w:firstLine="0"/>
        <w:jc w:val="both"/>
        <w:textAlignment w:val="baseline"/>
        <w:rPr>
          <w:rFonts w:cs="Calibri"/>
          <w:kern w:val="3"/>
          <w:lang w:eastAsia="en-US"/>
        </w:rPr>
      </w:pPr>
      <w:r w:rsidRPr="004804B8">
        <w:rPr>
          <w:rFonts w:cs="Calibri"/>
          <w:kern w:val="3"/>
          <w:lang w:eastAsia="en-US"/>
        </w:rPr>
        <w:t xml:space="preserve">Skargę wnosi się do Sądu Okręgowego w Warszawie – sądu zamówień publicznych, za pośrednictwem Prezesa Krajowej Izby Odwoławczej w terminie 14 dni od dnia doręczenia orzeczenia Krajowej Izby Odwoławczej lub postanowienia Prezesa Izby, o którym mowa w art. 519 ust. 1 ustawy </w:t>
      </w:r>
      <w:proofErr w:type="spellStart"/>
      <w:r w:rsidRPr="004804B8">
        <w:rPr>
          <w:rFonts w:cs="Calibri"/>
          <w:kern w:val="3"/>
          <w:lang w:eastAsia="en-US"/>
        </w:rPr>
        <w:t>Pzp</w:t>
      </w:r>
      <w:proofErr w:type="spellEnd"/>
      <w:r w:rsidRPr="004804B8">
        <w:rPr>
          <w:rFonts w:cs="Calibri"/>
          <w:kern w:val="3"/>
          <w:lang w:eastAsia="en-US"/>
        </w:rPr>
        <w:t>, przesyłając jednocześnie jej odpis przeciwnikowi skargi. Złożenie skargi w placówce pocztowej operatora wyznaczonego w rozumieniu ustawy z dnia 23 listopada 2012 r. - Prawo pocztowe jest równoznaczne z jej wniesieniem.</w:t>
      </w:r>
    </w:p>
    <w:p w14:paraId="127F0DB3" w14:textId="77777777" w:rsidR="00645DD0" w:rsidRPr="004804B8" w:rsidRDefault="00645DD0" w:rsidP="00E9781B">
      <w:pPr>
        <w:spacing w:before="120"/>
        <w:jc w:val="both"/>
        <w:rPr>
          <w:rFonts w:cstheme="minorHAnsi"/>
        </w:rPr>
      </w:pPr>
    </w:p>
    <w:p w14:paraId="2F3D443A" w14:textId="77777777" w:rsidR="009B77A0" w:rsidRPr="004804B8" w:rsidRDefault="009B77A0" w:rsidP="00E9781B">
      <w:pPr>
        <w:spacing w:before="120"/>
        <w:jc w:val="both"/>
        <w:rPr>
          <w:rFonts w:cstheme="minorHAnsi"/>
        </w:rPr>
      </w:pPr>
    </w:p>
    <w:p w14:paraId="5C6F2163" w14:textId="77777777" w:rsidR="009B77A0" w:rsidRPr="004804B8" w:rsidRDefault="009B77A0" w:rsidP="00E9781B">
      <w:pPr>
        <w:spacing w:before="120"/>
        <w:jc w:val="both"/>
        <w:rPr>
          <w:rFonts w:cstheme="minorHAnsi"/>
        </w:rPr>
      </w:pPr>
    </w:p>
    <w:p w14:paraId="2E60B546" w14:textId="77777777" w:rsidR="003074CF" w:rsidRPr="004804B8" w:rsidRDefault="003074CF" w:rsidP="00E9781B">
      <w:pPr>
        <w:spacing w:before="120"/>
        <w:jc w:val="both"/>
        <w:rPr>
          <w:rFonts w:cstheme="minorHAnsi"/>
        </w:rPr>
      </w:pPr>
    </w:p>
    <w:p w14:paraId="4F16FDE5" w14:textId="77777777" w:rsidR="00E362F0" w:rsidRPr="004804B8" w:rsidRDefault="00E362F0" w:rsidP="00E9781B">
      <w:pPr>
        <w:spacing w:before="120"/>
        <w:jc w:val="both"/>
        <w:rPr>
          <w:rFonts w:cstheme="minorHAnsi"/>
        </w:rPr>
      </w:pPr>
    </w:p>
    <w:tbl>
      <w:tblPr>
        <w:tblpPr w:leftFromText="141" w:rightFromText="141" w:vertAnchor="text" w:horzAnchor="margin" w:tblpY="236"/>
        <w:tblW w:w="0" w:type="auto"/>
        <w:tblLook w:val="04A0" w:firstRow="1" w:lastRow="0" w:firstColumn="1" w:lastColumn="0" w:noHBand="0" w:noVBand="1"/>
      </w:tblPr>
      <w:tblGrid>
        <w:gridCol w:w="231"/>
      </w:tblGrid>
      <w:tr w:rsidR="00480C87" w:rsidRPr="004804B8" w14:paraId="4F8AF289" w14:textId="77777777" w:rsidTr="003074CF">
        <w:trPr>
          <w:trHeight w:val="295"/>
        </w:trPr>
        <w:tc>
          <w:tcPr>
            <w:tcW w:w="231" w:type="dxa"/>
            <w:shd w:val="clear" w:color="auto" w:fill="auto"/>
            <w:vAlign w:val="center"/>
          </w:tcPr>
          <w:p w14:paraId="40170E43" w14:textId="77777777" w:rsidR="003074CF" w:rsidRPr="004804B8" w:rsidRDefault="003074CF" w:rsidP="003074CF">
            <w:pPr>
              <w:tabs>
                <w:tab w:val="center" w:pos="4536"/>
                <w:tab w:val="right" w:pos="9072"/>
              </w:tabs>
              <w:spacing w:after="200" w:line="276" w:lineRule="auto"/>
              <w:jc w:val="both"/>
              <w:rPr>
                <w:rFonts w:eastAsia="Calibri" w:cstheme="minorHAnsi"/>
                <w:lang w:eastAsia="en-US"/>
              </w:rPr>
            </w:pPr>
          </w:p>
        </w:tc>
      </w:tr>
    </w:tbl>
    <w:p w14:paraId="20875594" w14:textId="77777777" w:rsidR="00E75469" w:rsidRPr="004804B8" w:rsidRDefault="00E75469" w:rsidP="003074CF">
      <w:pPr>
        <w:pStyle w:val="Tekstpodstawowy"/>
        <w:jc w:val="right"/>
        <w:rPr>
          <w:rFonts w:ascii="Arial Narrow" w:hAnsi="Arial Narrow" w:cstheme="minorHAnsi"/>
        </w:rPr>
        <w:sectPr w:rsidR="00E75469" w:rsidRPr="004804B8">
          <w:headerReference w:type="default" r:id="rId25"/>
          <w:footerReference w:type="even" r:id="rId26"/>
          <w:footerReference w:type="default" r:id="rId27"/>
          <w:pgSz w:w="11906" w:h="16838"/>
          <w:pgMar w:top="1134" w:right="1134" w:bottom="1134" w:left="1560" w:header="709" w:footer="624" w:gutter="0"/>
          <w:cols w:space="708"/>
        </w:sectPr>
      </w:pPr>
    </w:p>
    <w:p w14:paraId="02EAC026" w14:textId="77777777" w:rsidR="003074CF" w:rsidRPr="004804B8" w:rsidRDefault="003074CF" w:rsidP="003074CF">
      <w:pPr>
        <w:pStyle w:val="Tekstpodstawowy"/>
        <w:jc w:val="right"/>
        <w:rPr>
          <w:rFonts w:ascii="Arial Narrow" w:hAnsi="Arial Narrow" w:cstheme="minorHAnsi"/>
        </w:rPr>
      </w:pPr>
      <w:r w:rsidRPr="004804B8">
        <w:rPr>
          <w:rFonts w:ascii="Arial Narrow" w:hAnsi="Arial Narrow" w:cstheme="minorHAnsi"/>
        </w:rPr>
        <w:lastRenderedPageBreak/>
        <w:t>Załącznik nr 1</w:t>
      </w:r>
    </w:p>
    <w:p w14:paraId="02DA19D2" w14:textId="77777777" w:rsidR="003074CF" w:rsidRPr="004804B8" w:rsidRDefault="003074CF" w:rsidP="003074CF">
      <w:pPr>
        <w:pStyle w:val="Tekstpodstawowy"/>
        <w:jc w:val="center"/>
        <w:rPr>
          <w:rFonts w:ascii="Arial Narrow" w:hAnsi="Arial Narrow" w:cstheme="minorHAnsi"/>
          <w:b/>
          <w:bCs/>
        </w:rPr>
      </w:pPr>
      <w:r w:rsidRPr="004804B8">
        <w:rPr>
          <w:rFonts w:ascii="Arial Narrow" w:hAnsi="Arial Narrow" w:cstheme="minorHAnsi"/>
          <w:b/>
          <w:bCs/>
        </w:rPr>
        <w:t>FORMULARZ OFERTY</w:t>
      </w:r>
      <w:r w:rsidR="00F402CB" w:rsidRPr="004804B8">
        <w:rPr>
          <w:rFonts w:ascii="Arial Narrow" w:hAnsi="Arial Narrow" w:cstheme="minorHAnsi"/>
          <w:b/>
          <w:bCs/>
        </w:rPr>
        <w:t xml:space="preserve"> DLA ZADANIA 1 I/LUB 2*</w:t>
      </w:r>
    </w:p>
    <w:p w14:paraId="041D409F" w14:textId="77777777" w:rsidR="003074CF" w:rsidRPr="004804B8" w:rsidRDefault="003074CF" w:rsidP="007502D0">
      <w:pPr>
        <w:jc w:val="both"/>
        <w:rPr>
          <w:rFonts w:cstheme="minorHAnsi"/>
          <w:b/>
        </w:rPr>
      </w:pPr>
      <w:r w:rsidRPr="004804B8">
        <w:rPr>
          <w:rFonts w:cstheme="minorHAnsi"/>
          <w:bCs/>
        </w:rPr>
        <w:br/>
        <w:t xml:space="preserve">Wyrażamy chęć uczestnictwa w postępowaniu o udzielenie zamówienia publicznego prowadzonym w trybie </w:t>
      </w:r>
      <w:r w:rsidR="009B77A0" w:rsidRPr="004804B8">
        <w:rPr>
          <w:rFonts w:cstheme="minorHAnsi"/>
          <w:bCs/>
        </w:rPr>
        <w:t xml:space="preserve">przetargu nieograniczonego </w:t>
      </w:r>
      <w:r w:rsidRPr="004804B8">
        <w:rPr>
          <w:rFonts w:cstheme="minorHAnsi"/>
          <w:bCs/>
        </w:rPr>
        <w:t xml:space="preserve"> zorganizowanym </w:t>
      </w:r>
      <w:r w:rsidRPr="004804B8">
        <w:rPr>
          <w:rFonts w:cstheme="minorHAnsi"/>
        </w:rPr>
        <w:t xml:space="preserve">przez Gminę Krosno Odrzańskie </w:t>
      </w:r>
      <w:r w:rsidRPr="004804B8">
        <w:rPr>
          <w:rFonts w:cstheme="minorHAnsi"/>
          <w:bCs/>
        </w:rPr>
        <w:t xml:space="preserve">, na zadanie pn.: </w:t>
      </w:r>
      <w:r w:rsidR="00F8687D" w:rsidRPr="004804B8">
        <w:rPr>
          <w:rStyle w:val="Pogrubienie"/>
          <w:rFonts w:cs="Calibri"/>
        </w:rPr>
        <w:t xml:space="preserve">Odbudowa skrzydeł Zamku Piastowskiego w Krośnie Odrzańskim oraz wykonanie robót budowanych przy Kościele Parafialnym pw. św. Jadwigi Śląskiej w Krośnie Odrzańskim w podziale </w:t>
      </w:r>
      <w:r w:rsidR="00F8687D" w:rsidRPr="004804B8">
        <w:rPr>
          <w:rStyle w:val="Pogrubienie"/>
          <w:rFonts w:cs="Calibri"/>
        </w:rPr>
        <w:br/>
        <w:t>na 2 zadania.</w:t>
      </w:r>
    </w:p>
    <w:p w14:paraId="7144C821" w14:textId="77777777" w:rsidR="003074CF" w:rsidRPr="004804B8" w:rsidRDefault="003074CF" w:rsidP="003074CF">
      <w:pPr>
        <w:adjustRightInd w:val="0"/>
        <w:rPr>
          <w:rFonts w:cstheme="minorHAnsi"/>
          <w:bCs/>
        </w:rPr>
      </w:pPr>
    </w:p>
    <w:p w14:paraId="76BE9149" w14:textId="77777777" w:rsidR="003074CF" w:rsidRPr="004804B8" w:rsidRDefault="003074CF" w:rsidP="003074CF">
      <w:pPr>
        <w:adjustRightInd w:val="0"/>
        <w:rPr>
          <w:rFonts w:cstheme="minorHAnsi"/>
          <w:b/>
          <w:bCs/>
        </w:rPr>
      </w:pPr>
      <w:r w:rsidRPr="004804B8">
        <w:rPr>
          <w:rFonts w:cstheme="minorHAnsi"/>
          <w:b/>
          <w:bCs/>
        </w:rPr>
        <w:t>1.</w:t>
      </w:r>
      <w:r w:rsidRPr="004804B8">
        <w:rPr>
          <w:rFonts w:cstheme="minorHAnsi"/>
          <w:b/>
          <w:bCs/>
        </w:rPr>
        <w:tab/>
        <w:t>DANE WYKONAWCY</w:t>
      </w:r>
      <w:r w:rsidRPr="004804B8">
        <w:rPr>
          <w:rStyle w:val="Odwoanieprzypisudolnego"/>
          <w:rFonts w:cstheme="minorHAnsi"/>
          <w:b/>
          <w:bCs/>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1"/>
        <w:gridCol w:w="6637"/>
      </w:tblGrid>
      <w:tr w:rsidR="00480C87" w:rsidRPr="004804B8" w14:paraId="4D354A2D" w14:textId="77777777" w:rsidTr="003074CF">
        <w:trPr>
          <w:trHeight w:val="586"/>
        </w:trPr>
        <w:tc>
          <w:tcPr>
            <w:tcW w:w="1480" w:type="pct"/>
            <w:vAlign w:val="center"/>
          </w:tcPr>
          <w:p w14:paraId="07D894E2" w14:textId="77777777" w:rsidR="003074CF" w:rsidRPr="004804B8" w:rsidRDefault="003074CF" w:rsidP="003074CF">
            <w:pPr>
              <w:widowControl w:val="0"/>
              <w:jc w:val="both"/>
              <w:rPr>
                <w:rFonts w:cstheme="minorHAnsi"/>
                <w:bCs/>
              </w:rPr>
            </w:pPr>
            <w:r w:rsidRPr="004804B8">
              <w:rPr>
                <w:rFonts w:cstheme="minorHAnsi"/>
                <w:bCs/>
              </w:rPr>
              <w:t>Firma (nazwa) / Imię i nazwisko</w:t>
            </w:r>
          </w:p>
        </w:tc>
        <w:tc>
          <w:tcPr>
            <w:tcW w:w="3520" w:type="pct"/>
            <w:vAlign w:val="center"/>
          </w:tcPr>
          <w:p w14:paraId="1AD46338" w14:textId="77777777" w:rsidR="003074CF" w:rsidRPr="004804B8" w:rsidRDefault="003074CF" w:rsidP="003074CF">
            <w:pPr>
              <w:widowControl w:val="0"/>
              <w:jc w:val="both"/>
              <w:rPr>
                <w:rFonts w:cstheme="minorHAnsi"/>
                <w:bCs/>
              </w:rPr>
            </w:pPr>
          </w:p>
          <w:p w14:paraId="60EF08E6" w14:textId="77777777" w:rsidR="003074CF" w:rsidRPr="004804B8" w:rsidRDefault="003074CF" w:rsidP="003074CF">
            <w:pPr>
              <w:widowControl w:val="0"/>
              <w:jc w:val="both"/>
              <w:rPr>
                <w:rFonts w:cstheme="minorHAnsi"/>
                <w:bCs/>
              </w:rPr>
            </w:pPr>
          </w:p>
        </w:tc>
      </w:tr>
      <w:tr w:rsidR="00480C87" w:rsidRPr="004804B8" w14:paraId="5A136FFE" w14:textId="77777777" w:rsidTr="003074CF">
        <w:trPr>
          <w:trHeight w:val="340"/>
        </w:trPr>
        <w:tc>
          <w:tcPr>
            <w:tcW w:w="1480" w:type="pct"/>
            <w:vAlign w:val="center"/>
          </w:tcPr>
          <w:p w14:paraId="106B8C66" w14:textId="77777777" w:rsidR="003074CF" w:rsidRPr="004804B8" w:rsidRDefault="003074CF" w:rsidP="003074CF">
            <w:pPr>
              <w:widowControl w:val="0"/>
              <w:jc w:val="both"/>
              <w:rPr>
                <w:rFonts w:cstheme="minorHAnsi"/>
                <w:bCs/>
              </w:rPr>
            </w:pPr>
            <w:r w:rsidRPr="004804B8">
              <w:rPr>
                <w:rFonts w:cstheme="minorHAnsi"/>
                <w:bCs/>
              </w:rPr>
              <w:t>NIP</w:t>
            </w:r>
          </w:p>
        </w:tc>
        <w:tc>
          <w:tcPr>
            <w:tcW w:w="3520" w:type="pct"/>
            <w:vAlign w:val="center"/>
          </w:tcPr>
          <w:p w14:paraId="08F5D5B0" w14:textId="77777777" w:rsidR="003074CF" w:rsidRPr="004804B8" w:rsidRDefault="003074CF" w:rsidP="003074CF">
            <w:pPr>
              <w:widowControl w:val="0"/>
              <w:jc w:val="both"/>
              <w:rPr>
                <w:rFonts w:cstheme="minorHAnsi"/>
                <w:bCs/>
              </w:rPr>
            </w:pPr>
          </w:p>
        </w:tc>
      </w:tr>
      <w:tr w:rsidR="00480C87" w:rsidRPr="004804B8" w14:paraId="7448D5B4" w14:textId="77777777" w:rsidTr="003074CF">
        <w:trPr>
          <w:trHeight w:val="340"/>
        </w:trPr>
        <w:tc>
          <w:tcPr>
            <w:tcW w:w="1480" w:type="pct"/>
            <w:vAlign w:val="center"/>
          </w:tcPr>
          <w:p w14:paraId="36BC3FD0" w14:textId="77777777" w:rsidR="003074CF" w:rsidRPr="004804B8" w:rsidRDefault="003074CF" w:rsidP="003074CF">
            <w:pPr>
              <w:widowControl w:val="0"/>
              <w:jc w:val="both"/>
              <w:rPr>
                <w:rFonts w:cstheme="minorHAnsi"/>
                <w:bCs/>
              </w:rPr>
            </w:pPr>
            <w:r w:rsidRPr="004804B8">
              <w:rPr>
                <w:rFonts w:cstheme="minorHAnsi"/>
                <w:bCs/>
              </w:rPr>
              <w:t>REGON</w:t>
            </w:r>
          </w:p>
        </w:tc>
        <w:tc>
          <w:tcPr>
            <w:tcW w:w="3520" w:type="pct"/>
            <w:vAlign w:val="center"/>
          </w:tcPr>
          <w:p w14:paraId="6EE8CE8C" w14:textId="77777777" w:rsidR="003074CF" w:rsidRPr="004804B8" w:rsidRDefault="003074CF" w:rsidP="003074CF">
            <w:pPr>
              <w:widowControl w:val="0"/>
              <w:jc w:val="both"/>
              <w:rPr>
                <w:rFonts w:cstheme="minorHAnsi"/>
                <w:bCs/>
              </w:rPr>
            </w:pPr>
          </w:p>
        </w:tc>
      </w:tr>
      <w:tr w:rsidR="00480C87" w:rsidRPr="004804B8" w14:paraId="655A079A" w14:textId="77777777" w:rsidTr="003074CF">
        <w:trPr>
          <w:trHeight w:val="340"/>
        </w:trPr>
        <w:tc>
          <w:tcPr>
            <w:tcW w:w="5000" w:type="pct"/>
            <w:gridSpan w:val="2"/>
            <w:vAlign w:val="center"/>
          </w:tcPr>
          <w:p w14:paraId="293B5C8B" w14:textId="77777777" w:rsidR="003074CF" w:rsidRPr="004804B8" w:rsidRDefault="003074CF" w:rsidP="003074CF">
            <w:pPr>
              <w:widowControl w:val="0"/>
              <w:jc w:val="both"/>
              <w:rPr>
                <w:rFonts w:cstheme="minorHAnsi"/>
                <w:bCs/>
              </w:rPr>
            </w:pPr>
            <w:r w:rsidRPr="004804B8">
              <w:rPr>
                <w:rFonts w:cstheme="minorHAnsi"/>
                <w:b/>
                <w:bCs/>
              </w:rPr>
              <w:t>Adres</w:t>
            </w:r>
          </w:p>
        </w:tc>
      </w:tr>
      <w:tr w:rsidR="00480C87" w:rsidRPr="004804B8" w14:paraId="39DE9C97" w14:textId="77777777" w:rsidTr="003074CF">
        <w:trPr>
          <w:trHeight w:val="340"/>
        </w:trPr>
        <w:tc>
          <w:tcPr>
            <w:tcW w:w="1480" w:type="pct"/>
            <w:vAlign w:val="center"/>
          </w:tcPr>
          <w:p w14:paraId="49E2873F" w14:textId="77777777" w:rsidR="003074CF" w:rsidRPr="004804B8" w:rsidRDefault="003074CF" w:rsidP="003074CF">
            <w:pPr>
              <w:widowControl w:val="0"/>
              <w:jc w:val="both"/>
              <w:rPr>
                <w:rFonts w:cstheme="minorHAnsi"/>
                <w:bCs/>
              </w:rPr>
            </w:pPr>
            <w:r w:rsidRPr="004804B8">
              <w:rPr>
                <w:rFonts w:cstheme="minorHAnsi"/>
                <w:bCs/>
              </w:rPr>
              <w:t>ulica</w:t>
            </w:r>
          </w:p>
        </w:tc>
        <w:tc>
          <w:tcPr>
            <w:tcW w:w="3520" w:type="pct"/>
            <w:vAlign w:val="center"/>
          </w:tcPr>
          <w:p w14:paraId="126B4FBC" w14:textId="77777777" w:rsidR="003074CF" w:rsidRPr="004804B8" w:rsidRDefault="003074CF" w:rsidP="003074CF">
            <w:pPr>
              <w:widowControl w:val="0"/>
              <w:jc w:val="both"/>
              <w:rPr>
                <w:rFonts w:cstheme="minorHAnsi"/>
                <w:bCs/>
              </w:rPr>
            </w:pPr>
          </w:p>
        </w:tc>
      </w:tr>
      <w:tr w:rsidR="00480C87" w:rsidRPr="004804B8" w14:paraId="4B6FD408" w14:textId="77777777" w:rsidTr="003074CF">
        <w:trPr>
          <w:trHeight w:val="340"/>
        </w:trPr>
        <w:tc>
          <w:tcPr>
            <w:tcW w:w="1480" w:type="pct"/>
            <w:vAlign w:val="center"/>
          </w:tcPr>
          <w:p w14:paraId="2C2A16A9" w14:textId="77777777" w:rsidR="003074CF" w:rsidRPr="004804B8" w:rsidRDefault="003074CF" w:rsidP="003074CF">
            <w:pPr>
              <w:widowControl w:val="0"/>
              <w:jc w:val="both"/>
              <w:rPr>
                <w:rFonts w:cstheme="minorHAnsi"/>
                <w:bCs/>
              </w:rPr>
            </w:pPr>
            <w:r w:rsidRPr="004804B8">
              <w:rPr>
                <w:rFonts w:cstheme="minorHAnsi"/>
                <w:bCs/>
              </w:rPr>
              <w:t>nr domu</w:t>
            </w:r>
          </w:p>
        </w:tc>
        <w:tc>
          <w:tcPr>
            <w:tcW w:w="3520" w:type="pct"/>
            <w:vAlign w:val="center"/>
          </w:tcPr>
          <w:p w14:paraId="65B42802" w14:textId="77777777" w:rsidR="003074CF" w:rsidRPr="004804B8" w:rsidRDefault="003074CF" w:rsidP="003074CF">
            <w:pPr>
              <w:widowControl w:val="0"/>
              <w:jc w:val="both"/>
              <w:rPr>
                <w:rFonts w:cstheme="minorHAnsi"/>
                <w:bCs/>
              </w:rPr>
            </w:pPr>
          </w:p>
        </w:tc>
      </w:tr>
      <w:tr w:rsidR="00480C87" w:rsidRPr="004804B8" w14:paraId="2E4C91D1" w14:textId="77777777" w:rsidTr="003074CF">
        <w:trPr>
          <w:trHeight w:val="340"/>
        </w:trPr>
        <w:tc>
          <w:tcPr>
            <w:tcW w:w="1480" w:type="pct"/>
            <w:vAlign w:val="center"/>
          </w:tcPr>
          <w:p w14:paraId="1C2601B0" w14:textId="77777777" w:rsidR="003074CF" w:rsidRPr="004804B8" w:rsidRDefault="003074CF" w:rsidP="003074CF">
            <w:pPr>
              <w:widowControl w:val="0"/>
              <w:jc w:val="both"/>
              <w:rPr>
                <w:rFonts w:cstheme="minorHAnsi"/>
                <w:bCs/>
              </w:rPr>
            </w:pPr>
            <w:r w:rsidRPr="004804B8">
              <w:rPr>
                <w:rFonts w:cstheme="minorHAnsi"/>
                <w:bCs/>
              </w:rPr>
              <w:t>kod</w:t>
            </w:r>
          </w:p>
        </w:tc>
        <w:tc>
          <w:tcPr>
            <w:tcW w:w="3520" w:type="pct"/>
            <w:vAlign w:val="center"/>
          </w:tcPr>
          <w:p w14:paraId="791B7B0D" w14:textId="77777777" w:rsidR="003074CF" w:rsidRPr="004804B8" w:rsidRDefault="003074CF" w:rsidP="003074CF">
            <w:pPr>
              <w:widowControl w:val="0"/>
              <w:jc w:val="both"/>
              <w:rPr>
                <w:rFonts w:cstheme="minorHAnsi"/>
                <w:bCs/>
              </w:rPr>
            </w:pPr>
          </w:p>
        </w:tc>
      </w:tr>
      <w:tr w:rsidR="00480C87" w:rsidRPr="004804B8" w14:paraId="696D31A2" w14:textId="77777777" w:rsidTr="003074CF">
        <w:trPr>
          <w:trHeight w:val="340"/>
        </w:trPr>
        <w:tc>
          <w:tcPr>
            <w:tcW w:w="1480" w:type="pct"/>
            <w:vAlign w:val="center"/>
          </w:tcPr>
          <w:p w14:paraId="4A82CE93" w14:textId="77777777" w:rsidR="003074CF" w:rsidRPr="004804B8" w:rsidRDefault="003074CF" w:rsidP="003074CF">
            <w:pPr>
              <w:widowControl w:val="0"/>
              <w:jc w:val="both"/>
              <w:rPr>
                <w:rFonts w:cstheme="minorHAnsi"/>
                <w:bCs/>
              </w:rPr>
            </w:pPr>
            <w:r w:rsidRPr="004804B8">
              <w:rPr>
                <w:rFonts w:cstheme="minorHAnsi"/>
                <w:bCs/>
              </w:rPr>
              <w:t>miejscowość</w:t>
            </w:r>
          </w:p>
        </w:tc>
        <w:tc>
          <w:tcPr>
            <w:tcW w:w="3520" w:type="pct"/>
            <w:vAlign w:val="center"/>
          </w:tcPr>
          <w:p w14:paraId="173BBA77" w14:textId="77777777" w:rsidR="003074CF" w:rsidRPr="004804B8" w:rsidRDefault="003074CF" w:rsidP="003074CF">
            <w:pPr>
              <w:widowControl w:val="0"/>
              <w:jc w:val="both"/>
              <w:rPr>
                <w:rFonts w:cstheme="minorHAnsi"/>
                <w:bCs/>
              </w:rPr>
            </w:pPr>
          </w:p>
        </w:tc>
      </w:tr>
      <w:tr w:rsidR="00480C87" w:rsidRPr="004804B8" w14:paraId="1293072F" w14:textId="77777777" w:rsidTr="003074CF">
        <w:trPr>
          <w:trHeight w:val="340"/>
        </w:trPr>
        <w:tc>
          <w:tcPr>
            <w:tcW w:w="1480" w:type="pct"/>
            <w:vAlign w:val="center"/>
          </w:tcPr>
          <w:p w14:paraId="1D15FBDB" w14:textId="77777777" w:rsidR="003074CF" w:rsidRPr="004804B8" w:rsidRDefault="003074CF" w:rsidP="003074CF">
            <w:pPr>
              <w:widowControl w:val="0"/>
              <w:jc w:val="both"/>
              <w:rPr>
                <w:rFonts w:cstheme="minorHAnsi"/>
                <w:bCs/>
              </w:rPr>
            </w:pPr>
            <w:r w:rsidRPr="004804B8">
              <w:rPr>
                <w:rFonts w:cstheme="minorHAnsi"/>
                <w:bCs/>
              </w:rPr>
              <w:t>powiat</w:t>
            </w:r>
          </w:p>
        </w:tc>
        <w:tc>
          <w:tcPr>
            <w:tcW w:w="3520" w:type="pct"/>
            <w:vAlign w:val="center"/>
          </w:tcPr>
          <w:p w14:paraId="6F6BB887" w14:textId="77777777" w:rsidR="003074CF" w:rsidRPr="004804B8" w:rsidRDefault="003074CF" w:rsidP="003074CF">
            <w:pPr>
              <w:widowControl w:val="0"/>
              <w:jc w:val="both"/>
              <w:rPr>
                <w:rFonts w:cstheme="minorHAnsi"/>
                <w:bCs/>
              </w:rPr>
            </w:pPr>
          </w:p>
        </w:tc>
      </w:tr>
      <w:tr w:rsidR="00480C87" w:rsidRPr="004804B8" w14:paraId="349136F8" w14:textId="77777777" w:rsidTr="003074CF">
        <w:trPr>
          <w:trHeight w:val="340"/>
        </w:trPr>
        <w:tc>
          <w:tcPr>
            <w:tcW w:w="1480" w:type="pct"/>
            <w:vAlign w:val="center"/>
          </w:tcPr>
          <w:p w14:paraId="2D875E88" w14:textId="77777777" w:rsidR="003074CF" w:rsidRPr="004804B8" w:rsidRDefault="003074CF" w:rsidP="003074CF">
            <w:pPr>
              <w:widowControl w:val="0"/>
              <w:jc w:val="both"/>
              <w:rPr>
                <w:rFonts w:cstheme="minorHAnsi"/>
                <w:bCs/>
              </w:rPr>
            </w:pPr>
            <w:r w:rsidRPr="004804B8">
              <w:rPr>
                <w:rFonts w:cstheme="minorHAnsi"/>
                <w:bCs/>
              </w:rPr>
              <w:t>województwo</w:t>
            </w:r>
          </w:p>
        </w:tc>
        <w:tc>
          <w:tcPr>
            <w:tcW w:w="3520" w:type="pct"/>
            <w:vAlign w:val="center"/>
          </w:tcPr>
          <w:p w14:paraId="3D4253AF" w14:textId="77777777" w:rsidR="003074CF" w:rsidRPr="004804B8" w:rsidRDefault="003074CF" w:rsidP="003074CF">
            <w:pPr>
              <w:widowControl w:val="0"/>
              <w:jc w:val="both"/>
              <w:rPr>
                <w:rFonts w:cstheme="minorHAnsi"/>
                <w:bCs/>
              </w:rPr>
            </w:pPr>
          </w:p>
        </w:tc>
      </w:tr>
      <w:tr w:rsidR="00480C87" w:rsidRPr="004804B8" w14:paraId="2A6AA522" w14:textId="77777777" w:rsidTr="003074CF">
        <w:trPr>
          <w:trHeight w:val="340"/>
        </w:trPr>
        <w:tc>
          <w:tcPr>
            <w:tcW w:w="5000" w:type="pct"/>
            <w:gridSpan w:val="2"/>
            <w:vAlign w:val="center"/>
          </w:tcPr>
          <w:p w14:paraId="41F68C21" w14:textId="77777777" w:rsidR="003074CF" w:rsidRPr="004804B8" w:rsidRDefault="003074CF" w:rsidP="003074CF">
            <w:pPr>
              <w:widowControl w:val="0"/>
              <w:jc w:val="both"/>
              <w:rPr>
                <w:rFonts w:cstheme="minorHAnsi"/>
                <w:bCs/>
              </w:rPr>
            </w:pPr>
            <w:r w:rsidRPr="004804B8">
              <w:rPr>
                <w:rFonts w:cstheme="minorHAnsi"/>
                <w:b/>
                <w:bCs/>
              </w:rPr>
              <w:t>Adres do korespondencji</w:t>
            </w:r>
          </w:p>
        </w:tc>
      </w:tr>
      <w:tr w:rsidR="00480C87" w:rsidRPr="004804B8" w14:paraId="4A60DB71" w14:textId="77777777" w:rsidTr="003074CF">
        <w:trPr>
          <w:trHeight w:val="340"/>
        </w:trPr>
        <w:tc>
          <w:tcPr>
            <w:tcW w:w="1480" w:type="pct"/>
            <w:vAlign w:val="center"/>
          </w:tcPr>
          <w:p w14:paraId="584DC658" w14:textId="77777777" w:rsidR="003074CF" w:rsidRPr="004804B8" w:rsidRDefault="003074CF" w:rsidP="003074CF">
            <w:pPr>
              <w:widowControl w:val="0"/>
              <w:jc w:val="both"/>
              <w:rPr>
                <w:rFonts w:cstheme="minorHAnsi"/>
                <w:bCs/>
              </w:rPr>
            </w:pPr>
            <w:r w:rsidRPr="004804B8">
              <w:rPr>
                <w:rFonts w:cstheme="minorHAnsi"/>
                <w:bCs/>
              </w:rPr>
              <w:t>ulica</w:t>
            </w:r>
          </w:p>
        </w:tc>
        <w:tc>
          <w:tcPr>
            <w:tcW w:w="3520" w:type="pct"/>
            <w:vAlign w:val="center"/>
          </w:tcPr>
          <w:p w14:paraId="3ABEF244" w14:textId="77777777" w:rsidR="003074CF" w:rsidRPr="004804B8" w:rsidRDefault="003074CF" w:rsidP="003074CF">
            <w:pPr>
              <w:widowControl w:val="0"/>
              <w:jc w:val="both"/>
              <w:rPr>
                <w:rFonts w:cstheme="minorHAnsi"/>
                <w:bCs/>
              </w:rPr>
            </w:pPr>
          </w:p>
        </w:tc>
      </w:tr>
      <w:tr w:rsidR="00480C87" w:rsidRPr="004804B8" w14:paraId="4AD2A664" w14:textId="77777777" w:rsidTr="003074CF">
        <w:trPr>
          <w:trHeight w:val="340"/>
        </w:trPr>
        <w:tc>
          <w:tcPr>
            <w:tcW w:w="1480" w:type="pct"/>
            <w:vAlign w:val="center"/>
          </w:tcPr>
          <w:p w14:paraId="00CF557F" w14:textId="77777777" w:rsidR="003074CF" w:rsidRPr="004804B8" w:rsidRDefault="003074CF" w:rsidP="003074CF">
            <w:pPr>
              <w:widowControl w:val="0"/>
              <w:jc w:val="both"/>
              <w:rPr>
                <w:rFonts w:cstheme="minorHAnsi"/>
                <w:bCs/>
              </w:rPr>
            </w:pPr>
            <w:r w:rsidRPr="004804B8">
              <w:rPr>
                <w:rFonts w:cstheme="minorHAnsi"/>
                <w:bCs/>
              </w:rPr>
              <w:t>nr domu</w:t>
            </w:r>
          </w:p>
        </w:tc>
        <w:tc>
          <w:tcPr>
            <w:tcW w:w="3520" w:type="pct"/>
            <w:vAlign w:val="center"/>
          </w:tcPr>
          <w:p w14:paraId="2D0F9BA4" w14:textId="77777777" w:rsidR="003074CF" w:rsidRPr="004804B8" w:rsidRDefault="003074CF" w:rsidP="003074CF">
            <w:pPr>
              <w:widowControl w:val="0"/>
              <w:jc w:val="both"/>
              <w:rPr>
                <w:rFonts w:cstheme="minorHAnsi"/>
                <w:bCs/>
              </w:rPr>
            </w:pPr>
          </w:p>
        </w:tc>
      </w:tr>
      <w:tr w:rsidR="00480C87" w:rsidRPr="004804B8" w14:paraId="1542745C" w14:textId="77777777" w:rsidTr="003074CF">
        <w:trPr>
          <w:trHeight w:val="340"/>
        </w:trPr>
        <w:tc>
          <w:tcPr>
            <w:tcW w:w="1480" w:type="pct"/>
            <w:vAlign w:val="center"/>
          </w:tcPr>
          <w:p w14:paraId="0E461812" w14:textId="77777777" w:rsidR="003074CF" w:rsidRPr="004804B8" w:rsidRDefault="003074CF" w:rsidP="003074CF">
            <w:pPr>
              <w:widowControl w:val="0"/>
              <w:jc w:val="both"/>
              <w:rPr>
                <w:rFonts w:cstheme="minorHAnsi"/>
                <w:bCs/>
              </w:rPr>
            </w:pPr>
            <w:r w:rsidRPr="004804B8">
              <w:rPr>
                <w:rFonts w:cstheme="minorHAnsi"/>
                <w:bCs/>
              </w:rPr>
              <w:t>kod</w:t>
            </w:r>
          </w:p>
        </w:tc>
        <w:tc>
          <w:tcPr>
            <w:tcW w:w="3520" w:type="pct"/>
            <w:vAlign w:val="center"/>
          </w:tcPr>
          <w:p w14:paraId="32161C25" w14:textId="77777777" w:rsidR="003074CF" w:rsidRPr="004804B8" w:rsidRDefault="003074CF" w:rsidP="003074CF">
            <w:pPr>
              <w:widowControl w:val="0"/>
              <w:jc w:val="both"/>
              <w:rPr>
                <w:rFonts w:cstheme="minorHAnsi"/>
                <w:bCs/>
              </w:rPr>
            </w:pPr>
          </w:p>
        </w:tc>
      </w:tr>
      <w:tr w:rsidR="00480C87" w:rsidRPr="004804B8" w14:paraId="674163BD" w14:textId="77777777" w:rsidTr="003074CF">
        <w:trPr>
          <w:trHeight w:val="340"/>
        </w:trPr>
        <w:tc>
          <w:tcPr>
            <w:tcW w:w="1480" w:type="pct"/>
            <w:vAlign w:val="center"/>
          </w:tcPr>
          <w:p w14:paraId="3176BAC0" w14:textId="77777777" w:rsidR="003074CF" w:rsidRPr="004804B8" w:rsidRDefault="003074CF" w:rsidP="003074CF">
            <w:pPr>
              <w:widowControl w:val="0"/>
              <w:jc w:val="both"/>
              <w:rPr>
                <w:rFonts w:cstheme="minorHAnsi"/>
                <w:bCs/>
              </w:rPr>
            </w:pPr>
            <w:r w:rsidRPr="004804B8">
              <w:rPr>
                <w:rFonts w:cstheme="minorHAnsi"/>
                <w:bCs/>
              </w:rPr>
              <w:t>miejscowość</w:t>
            </w:r>
          </w:p>
        </w:tc>
        <w:tc>
          <w:tcPr>
            <w:tcW w:w="3520" w:type="pct"/>
            <w:vAlign w:val="center"/>
          </w:tcPr>
          <w:p w14:paraId="32E71C9C" w14:textId="77777777" w:rsidR="003074CF" w:rsidRPr="004804B8" w:rsidRDefault="003074CF" w:rsidP="003074CF">
            <w:pPr>
              <w:widowControl w:val="0"/>
              <w:jc w:val="both"/>
              <w:rPr>
                <w:rFonts w:cstheme="minorHAnsi"/>
                <w:bCs/>
              </w:rPr>
            </w:pPr>
          </w:p>
        </w:tc>
      </w:tr>
      <w:tr w:rsidR="00480C87" w:rsidRPr="004804B8" w14:paraId="1A7BFCA9" w14:textId="77777777" w:rsidTr="003074CF">
        <w:trPr>
          <w:trHeight w:val="340"/>
        </w:trPr>
        <w:tc>
          <w:tcPr>
            <w:tcW w:w="1480" w:type="pct"/>
            <w:vAlign w:val="center"/>
          </w:tcPr>
          <w:p w14:paraId="529C260C" w14:textId="77777777" w:rsidR="003074CF" w:rsidRPr="004804B8" w:rsidRDefault="003074CF" w:rsidP="003074CF">
            <w:pPr>
              <w:widowControl w:val="0"/>
              <w:jc w:val="both"/>
              <w:rPr>
                <w:rFonts w:cstheme="minorHAnsi"/>
                <w:bCs/>
              </w:rPr>
            </w:pPr>
            <w:r w:rsidRPr="004804B8">
              <w:rPr>
                <w:rFonts w:cstheme="minorHAnsi"/>
                <w:bCs/>
              </w:rPr>
              <w:t>powiat</w:t>
            </w:r>
          </w:p>
        </w:tc>
        <w:tc>
          <w:tcPr>
            <w:tcW w:w="3520" w:type="pct"/>
            <w:vAlign w:val="center"/>
          </w:tcPr>
          <w:p w14:paraId="4B6C72C6" w14:textId="77777777" w:rsidR="003074CF" w:rsidRPr="004804B8" w:rsidRDefault="003074CF" w:rsidP="003074CF">
            <w:pPr>
              <w:widowControl w:val="0"/>
              <w:jc w:val="both"/>
              <w:rPr>
                <w:rFonts w:cstheme="minorHAnsi"/>
                <w:bCs/>
              </w:rPr>
            </w:pPr>
          </w:p>
        </w:tc>
      </w:tr>
      <w:tr w:rsidR="00480C87" w:rsidRPr="004804B8" w14:paraId="408FB553" w14:textId="77777777" w:rsidTr="003074CF">
        <w:trPr>
          <w:trHeight w:val="340"/>
        </w:trPr>
        <w:tc>
          <w:tcPr>
            <w:tcW w:w="1480" w:type="pct"/>
            <w:vAlign w:val="center"/>
          </w:tcPr>
          <w:p w14:paraId="219893FF" w14:textId="77777777" w:rsidR="003074CF" w:rsidRPr="004804B8" w:rsidRDefault="003074CF" w:rsidP="003074CF">
            <w:pPr>
              <w:widowControl w:val="0"/>
              <w:jc w:val="both"/>
              <w:rPr>
                <w:rFonts w:cstheme="minorHAnsi"/>
                <w:bCs/>
              </w:rPr>
            </w:pPr>
            <w:r w:rsidRPr="004804B8">
              <w:rPr>
                <w:rFonts w:cstheme="minorHAnsi"/>
                <w:bCs/>
              </w:rPr>
              <w:t>województwo</w:t>
            </w:r>
          </w:p>
        </w:tc>
        <w:tc>
          <w:tcPr>
            <w:tcW w:w="3520" w:type="pct"/>
            <w:vAlign w:val="center"/>
          </w:tcPr>
          <w:p w14:paraId="757264BE" w14:textId="77777777" w:rsidR="003074CF" w:rsidRPr="004804B8" w:rsidRDefault="003074CF" w:rsidP="003074CF">
            <w:pPr>
              <w:widowControl w:val="0"/>
              <w:jc w:val="both"/>
              <w:rPr>
                <w:rFonts w:cstheme="minorHAnsi"/>
                <w:bCs/>
              </w:rPr>
            </w:pPr>
          </w:p>
        </w:tc>
      </w:tr>
      <w:tr w:rsidR="00480C87" w:rsidRPr="004804B8" w14:paraId="34079D0D" w14:textId="77777777" w:rsidTr="003074CF">
        <w:trPr>
          <w:trHeight w:val="340"/>
        </w:trPr>
        <w:tc>
          <w:tcPr>
            <w:tcW w:w="1480" w:type="pct"/>
            <w:vAlign w:val="center"/>
          </w:tcPr>
          <w:p w14:paraId="642C04FF" w14:textId="77777777" w:rsidR="003074CF" w:rsidRPr="004804B8" w:rsidRDefault="003074CF" w:rsidP="003074CF">
            <w:pPr>
              <w:widowControl w:val="0"/>
              <w:jc w:val="both"/>
              <w:rPr>
                <w:rFonts w:cstheme="minorHAnsi"/>
                <w:bCs/>
              </w:rPr>
            </w:pPr>
            <w:r w:rsidRPr="004804B8">
              <w:rPr>
                <w:rFonts w:cstheme="minorHAnsi"/>
                <w:bCs/>
              </w:rPr>
              <w:t>tel.</w:t>
            </w:r>
          </w:p>
        </w:tc>
        <w:tc>
          <w:tcPr>
            <w:tcW w:w="3520" w:type="pct"/>
            <w:vAlign w:val="center"/>
          </w:tcPr>
          <w:p w14:paraId="07C88E4C" w14:textId="77777777" w:rsidR="003074CF" w:rsidRPr="004804B8" w:rsidRDefault="003074CF" w:rsidP="003074CF">
            <w:pPr>
              <w:widowControl w:val="0"/>
              <w:jc w:val="both"/>
              <w:rPr>
                <w:rFonts w:cstheme="minorHAnsi"/>
                <w:bCs/>
              </w:rPr>
            </w:pPr>
          </w:p>
        </w:tc>
      </w:tr>
      <w:tr w:rsidR="00480C87" w:rsidRPr="004804B8" w14:paraId="48E3C1A3" w14:textId="77777777" w:rsidTr="003074CF">
        <w:trPr>
          <w:trHeight w:val="340"/>
        </w:trPr>
        <w:tc>
          <w:tcPr>
            <w:tcW w:w="1480" w:type="pct"/>
            <w:vAlign w:val="center"/>
          </w:tcPr>
          <w:p w14:paraId="2320D258" w14:textId="77777777" w:rsidR="003074CF" w:rsidRPr="004804B8" w:rsidRDefault="003074CF" w:rsidP="003074CF">
            <w:pPr>
              <w:widowControl w:val="0"/>
              <w:jc w:val="both"/>
              <w:rPr>
                <w:rFonts w:cstheme="minorHAnsi"/>
                <w:bCs/>
              </w:rPr>
            </w:pPr>
            <w:r w:rsidRPr="004804B8">
              <w:rPr>
                <w:rFonts w:cstheme="minorHAnsi"/>
                <w:bCs/>
              </w:rPr>
              <w:t>fax</w:t>
            </w:r>
          </w:p>
        </w:tc>
        <w:tc>
          <w:tcPr>
            <w:tcW w:w="3520" w:type="pct"/>
            <w:vAlign w:val="center"/>
          </w:tcPr>
          <w:p w14:paraId="3D322C8C" w14:textId="77777777" w:rsidR="003074CF" w:rsidRPr="004804B8" w:rsidRDefault="003074CF" w:rsidP="003074CF">
            <w:pPr>
              <w:widowControl w:val="0"/>
              <w:jc w:val="both"/>
              <w:rPr>
                <w:rFonts w:cstheme="minorHAnsi"/>
                <w:bCs/>
              </w:rPr>
            </w:pPr>
          </w:p>
        </w:tc>
      </w:tr>
      <w:tr w:rsidR="00480C87" w:rsidRPr="004804B8" w14:paraId="0E4A2E58" w14:textId="77777777" w:rsidTr="003074CF">
        <w:trPr>
          <w:trHeight w:val="340"/>
        </w:trPr>
        <w:tc>
          <w:tcPr>
            <w:tcW w:w="1480" w:type="pct"/>
            <w:vAlign w:val="center"/>
          </w:tcPr>
          <w:p w14:paraId="64886EB1" w14:textId="77777777" w:rsidR="003074CF" w:rsidRPr="004804B8" w:rsidRDefault="003074CF" w:rsidP="003074CF">
            <w:pPr>
              <w:widowControl w:val="0"/>
              <w:jc w:val="both"/>
              <w:rPr>
                <w:rFonts w:cstheme="minorHAnsi"/>
                <w:bCs/>
              </w:rPr>
            </w:pPr>
            <w:r w:rsidRPr="004804B8">
              <w:rPr>
                <w:rFonts w:cstheme="minorHAnsi"/>
                <w:bCs/>
              </w:rPr>
              <w:t>e-mail</w:t>
            </w:r>
          </w:p>
        </w:tc>
        <w:tc>
          <w:tcPr>
            <w:tcW w:w="3520" w:type="pct"/>
            <w:vAlign w:val="center"/>
          </w:tcPr>
          <w:p w14:paraId="610B6C64" w14:textId="77777777" w:rsidR="003074CF" w:rsidRPr="004804B8" w:rsidRDefault="003074CF" w:rsidP="003074CF">
            <w:pPr>
              <w:widowControl w:val="0"/>
              <w:jc w:val="both"/>
              <w:rPr>
                <w:rFonts w:cstheme="minorHAnsi"/>
                <w:bCs/>
              </w:rPr>
            </w:pPr>
          </w:p>
        </w:tc>
      </w:tr>
    </w:tbl>
    <w:p w14:paraId="4EE09CAA" w14:textId="77777777" w:rsidR="003074CF" w:rsidRPr="004804B8" w:rsidRDefault="003074CF" w:rsidP="003074CF">
      <w:pPr>
        <w:widowControl w:val="0"/>
        <w:spacing w:before="120"/>
        <w:jc w:val="both"/>
        <w:rPr>
          <w:rFonts w:cstheme="minorHAnsi"/>
          <w:b/>
          <w:bCs/>
        </w:rPr>
      </w:pPr>
      <w:r w:rsidRPr="004804B8">
        <w:rPr>
          <w:rFonts w:cstheme="minorHAnsi"/>
          <w:b/>
          <w:bCs/>
        </w:rPr>
        <w:t>Osoba wyznaczona przez Wykonawcę do kontaktów z Zamawiającym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0"/>
        <w:gridCol w:w="6628"/>
      </w:tblGrid>
      <w:tr w:rsidR="00480C87" w:rsidRPr="004804B8" w14:paraId="3738C38C" w14:textId="77777777" w:rsidTr="003074CF">
        <w:trPr>
          <w:trHeight w:val="340"/>
        </w:trPr>
        <w:tc>
          <w:tcPr>
            <w:tcW w:w="1485" w:type="pct"/>
            <w:vAlign w:val="center"/>
          </w:tcPr>
          <w:p w14:paraId="19E71687" w14:textId="77777777" w:rsidR="003074CF" w:rsidRPr="004804B8" w:rsidRDefault="003074CF" w:rsidP="003074CF">
            <w:pPr>
              <w:widowControl w:val="0"/>
              <w:jc w:val="both"/>
              <w:rPr>
                <w:rFonts w:cstheme="minorHAnsi"/>
                <w:bCs/>
              </w:rPr>
            </w:pPr>
            <w:r w:rsidRPr="004804B8">
              <w:rPr>
                <w:rFonts w:cstheme="minorHAnsi"/>
                <w:bCs/>
              </w:rPr>
              <w:t>Imię i nazwisko</w:t>
            </w:r>
          </w:p>
        </w:tc>
        <w:tc>
          <w:tcPr>
            <w:tcW w:w="3515" w:type="pct"/>
            <w:vAlign w:val="center"/>
          </w:tcPr>
          <w:p w14:paraId="5157FAAE" w14:textId="77777777" w:rsidR="003074CF" w:rsidRPr="004804B8" w:rsidRDefault="003074CF" w:rsidP="003074CF">
            <w:pPr>
              <w:widowControl w:val="0"/>
              <w:jc w:val="both"/>
              <w:rPr>
                <w:rFonts w:cstheme="minorHAnsi"/>
                <w:bCs/>
              </w:rPr>
            </w:pPr>
          </w:p>
        </w:tc>
      </w:tr>
      <w:tr w:rsidR="00480C87" w:rsidRPr="004804B8" w14:paraId="1924EB06" w14:textId="77777777" w:rsidTr="003074CF">
        <w:trPr>
          <w:trHeight w:val="340"/>
        </w:trPr>
        <w:tc>
          <w:tcPr>
            <w:tcW w:w="1485" w:type="pct"/>
            <w:vAlign w:val="center"/>
          </w:tcPr>
          <w:p w14:paraId="17B29FA3" w14:textId="77777777" w:rsidR="003074CF" w:rsidRPr="004804B8" w:rsidRDefault="003074CF" w:rsidP="003074CF">
            <w:pPr>
              <w:widowControl w:val="0"/>
              <w:jc w:val="both"/>
              <w:rPr>
                <w:rFonts w:cstheme="minorHAnsi"/>
                <w:bCs/>
              </w:rPr>
            </w:pPr>
            <w:r w:rsidRPr="004804B8">
              <w:rPr>
                <w:rFonts w:cstheme="minorHAnsi"/>
                <w:bCs/>
              </w:rPr>
              <w:t>tel.</w:t>
            </w:r>
          </w:p>
        </w:tc>
        <w:tc>
          <w:tcPr>
            <w:tcW w:w="3515" w:type="pct"/>
            <w:vAlign w:val="center"/>
          </w:tcPr>
          <w:p w14:paraId="3AA2F885" w14:textId="77777777" w:rsidR="003074CF" w:rsidRPr="004804B8" w:rsidRDefault="003074CF" w:rsidP="003074CF">
            <w:pPr>
              <w:widowControl w:val="0"/>
              <w:jc w:val="both"/>
              <w:rPr>
                <w:rFonts w:cstheme="minorHAnsi"/>
                <w:bCs/>
              </w:rPr>
            </w:pPr>
          </w:p>
        </w:tc>
      </w:tr>
      <w:tr w:rsidR="00480C87" w:rsidRPr="004804B8" w14:paraId="223649C9" w14:textId="77777777" w:rsidTr="003074CF">
        <w:trPr>
          <w:trHeight w:val="340"/>
        </w:trPr>
        <w:tc>
          <w:tcPr>
            <w:tcW w:w="1485" w:type="pct"/>
            <w:vAlign w:val="center"/>
          </w:tcPr>
          <w:p w14:paraId="3858FD74" w14:textId="77777777" w:rsidR="003074CF" w:rsidRPr="004804B8" w:rsidRDefault="003074CF" w:rsidP="003074CF">
            <w:pPr>
              <w:widowControl w:val="0"/>
              <w:jc w:val="both"/>
              <w:rPr>
                <w:rFonts w:cstheme="minorHAnsi"/>
                <w:bCs/>
              </w:rPr>
            </w:pPr>
            <w:r w:rsidRPr="004804B8">
              <w:rPr>
                <w:rFonts w:cstheme="minorHAnsi"/>
                <w:bCs/>
              </w:rPr>
              <w:t>fax</w:t>
            </w:r>
          </w:p>
        </w:tc>
        <w:tc>
          <w:tcPr>
            <w:tcW w:w="3515" w:type="pct"/>
            <w:vAlign w:val="center"/>
          </w:tcPr>
          <w:p w14:paraId="49000E6D" w14:textId="77777777" w:rsidR="003074CF" w:rsidRPr="004804B8" w:rsidRDefault="003074CF" w:rsidP="003074CF">
            <w:pPr>
              <w:widowControl w:val="0"/>
              <w:jc w:val="both"/>
              <w:rPr>
                <w:rFonts w:cstheme="minorHAnsi"/>
                <w:bCs/>
              </w:rPr>
            </w:pPr>
          </w:p>
        </w:tc>
      </w:tr>
      <w:tr w:rsidR="003074CF" w:rsidRPr="004804B8" w14:paraId="2216428D" w14:textId="77777777" w:rsidTr="003074CF">
        <w:trPr>
          <w:trHeight w:val="340"/>
        </w:trPr>
        <w:tc>
          <w:tcPr>
            <w:tcW w:w="1485" w:type="pct"/>
            <w:vAlign w:val="center"/>
          </w:tcPr>
          <w:p w14:paraId="17B963DC" w14:textId="77777777" w:rsidR="003074CF" w:rsidRPr="004804B8" w:rsidRDefault="003074CF" w:rsidP="003074CF">
            <w:pPr>
              <w:widowControl w:val="0"/>
              <w:jc w:val="both"/>
              <w:rPr>
                <w:rFonts w:cstheme="minorHAnsi"/>
                <w:bCs/>
              </w:rPr>
            </w:pPr>
            <w:r w:rsidRPr="004804B8">
              <w:rPr>
                <w:rFonts w:cstheme="minorHAnsi"/>
                <w:bCs/>
              </w:rPr>
              <w:t>e-mail</w:t>
            </w:r>
          </w:p>
        </w:tc>
        <w:tc>
          <w:tcPr>
            <w:tcW w:w="3515" w:type="pct"/>
            <w:vAlign w:val="center"/>
          </w:tcPr>
          <w:p w14:paraId="3E38BF78" w14:textId="77777777" w:rsidR="003074CF" w:rsidRPr="004804B8" w:rsidRDefault="003074CF" w:rsidP="003074CF">
            <w:pPr>
              <w:widowControl w:val="0"/>
              <w:jc w:val="both"/>
              <w:rPr>
                <w:rFonts w:cstheme="minorHAnsi"/>
                <w:bCs/>
              </w:rPr>
            </w:pPr>
          </w:p>
        </w:tc>
      </w:tr>
    </w:tbl>
    <w:p w14:paraId="4B03DA89" w14:textId="77777777" w:rsidR="00E75469" w:rsidRPr="004804B8" w:rsidRDefault="00E75469" w:rsidP="00944D44">
      <w:pPr>
        <w:pStyle w:val="Tekstpodstawowy"/>
        <w:tabs>
          <w:tab w:val="center" w:pos="851"/>
        </w:tabs>
        <w:spacing w:before="120"/>
        <w:rPr>
          <w:rFonts w:ascii="Arial Narrow" w:hAnsi="Arial Narrow" w:cstheme="minorHAnsi"/>
          <w:b/>
          <w:iCs/>
          <w:color w:val="FF0000"/>
        </w:rPr>
        <w:sectPr w:rsidR="00E75469" w:rsidRPr="004804B8">
          <w:pgSz w:w="11906" w:h="16838"/>
          <w:pgMar w:top="1134" w:right="1134" w:bottom="1134" w:left="1560" w:header="709" w:footer="624" w:gutter="0"/>
          <w:cols w:space="708"/>
        </w:sectPr>
      </w:pPr>
    </w:p>
    <w:p w14:paraId="6DE3A643" w14:textId="77777777" w:rsidR="00944D44" w:rsidRPr="004804B8" w:rsidRDefault="00944D44" w:rsidP="00944D44">
      <w:pPr>
        <w:pStyle w:val="Tekstpodstawowy"/>
        <w:tabs>
          <w:tab w:val="center" w:pos="851"/>
        </w:tabs>
        <w:spacing w:before="120"/>
        <w:rPr>
          <w:rFonts w:ascii="Arial Narrow" w:hAnsi="Arial Narrow" w:cstheme="minorHAnsi"/>
          <w:b/>
          <w:iCs/>
        </w:rPr>
      </w:pPr>
      <w:r w:rsidRPr="004804B8">
        <w:rPr>
          <w:rFonts w:ascii="Arial Narrow" w:hAnsi="Arial Narrow" w:cstheme="minorHAnsi"/>
          <w:b/>
          <w:iCs/>
        </w:rPr>
        <w:lastRenderedPageBreak/>
        <w:t>2.</w:t>
      </w:r>
      <w:r w:rsidR="00EE7065" w:rsidRPr="004804B8">
        <w:rPr>
          <w:rFonts w:ascii="Arial Narrow" w:hAnsi="Arial Narrow" w:cstheme="minorHAnsi"/>
          <w:b/>
          <w:iCs/>
        </w:rPr>
        <w:t xml:space="preserve"> </w:t>
      </w:r>
      <w:r w:rsidRPr="004804B8">
        <w:rPr>
          <w:rFonts w:ascii="Arial Narrow" w:hAnsi="Arial Narrow" w:cstheme="minorHAnsi"/>
          <w:b/>
          <w:iCs/>
        </w:rPr>
        <w:tab/>
        <w:t>OFERUJEMY WYKONANIE ZAMÓWIENIA OBJĘTEGO PRZETARGIEM:</w:t>
      </w:r>
    </w:p>
    <w:p w14:paraId="516E5924" w14:textId="77777777" w:rsidR="00EE7065" w:rsidRPr="004804B8" w:rsidRDefault="0028308F" w:rsidP="00944D44">
      <w:pPr>
        <w:pStyle w:val="Tekstpodstawowy"/>
        <w:tabs>
          <w:tab w:val="center" w:pos="851"/>
        </w:tabs>
        <w:spacing w:before="120"/>
        <w:rPr>
          <w:rFonts w:ascii="Arial Narrow" w:hAnsi="Arial Narrow" w:cstheme="minorHAnsi"/>
          <w:b/>
          <w:iCs/>
        </w:rPr>
      </w:pPr>
      <w:r w:rsidRPr="004804B8">
        <w:rPr>
          <w:rFonts w:ascii="Arial Narrow" w:hAnsi="Arial Narrow" w:cstheme="minorHAnsi"/>
          <w:b/>
          <w:iCs/>
        </w:rPr>
        <w:t>ZADANIE NR 1</w:t>
      </w:r>
    </w:p>
    <w:tbl>
      <w:tblPr>
        <w:tblW w:w="9430" w:type="dxa"/>
        <w:tblInd w:w="-108" w:type="dxa"/>
        <w:tblLayout w:type="fixed"/>
        <w:tblCellMar>
          <w:left w:w="10" w:type="dxa"/>
          <w:right w:w="10" w:type="dxa"/>
        </w:tblCellMar>
        <w:tblLook w:val="0000" w:firstRow="0" w:lastRow="0" w:firstColumn="0" w:lastColumn="0" w:noHBand="0" w:noVBand="0"/>
      </w:tblPr>
      <w:tblGrid>
        <w:gridCol w:w="958"/>
        <w:gridCol w:w="3369"/>
        <w:gridCol w:w="1985"/>
        <w:gridCol w:w="1275"/>
        <w:gridCol w:w="1843"/>
      </w:tblGrid>
      <w:tr w:rsidR="0028308F" w:rsidRPr="004804B8" w14:paraId="74AECD8C"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5E9D36"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Lp.</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C1E001" w14:textId="77777777" w:rsidR="0028308F" w:rsidRPr="004804B8" w:rsidRDefault="0028308F" w:rsidP="001577B2">
            <w:pPr>
              <w:pStyle w:val="Zwykytekst"/>
              <w:tabs>
                <w:tab w:val="left" w:pos="1165"/>
                <w:tab w:val="center" w:pos="1474"/>
              </w:tabs>
              <w:spacing w:before="120" w:after="120"/>
              <w:jc w:val="center"/>
              <w:rPr>
                <w:rFonts w:ascii="Arial Narrow" w:hAnsi="Arial Narrow" w:cs="Calibri"/>
                <w:sz w:val="22"/>
                <w:szCs w:val="22"/>
              </w:rPr>
            </w:pPr>
            <w:r w:rsidRPr="004804B8">
              <w:rPr>
                <w:rFonts w:ascii="Arial Narrow" w:hAnsi="Arial Narrow" w:cs="Calibri"/>
                <w:sz w:val="22"/>
                <w:szCs w:val="22"/>
              </w:rPr>
              <w:t>Zakres</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9BB79D4"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Cena netto</w:t>
            </w:r>
          </w:p>
        </w:tc>
        <w:tc>
          <w:tcPr>
            <w:tcW w:w="1275" w:type="dxa"/>
            <w:tcBorders>
              <w:top w:val="single" w:sz="4" w:space="0" w:color="00000A"/>
              <w:left w:val="single" w:sz="4" w:space="0" w:color="00000A"/>
              <w:bottom w:val="single" w:sz="4" w:space="0" w:color="00000A"/>
              <w:right w:val="single" w:sz="4" w:space="0" w:color="00000A"/>
            </w:tcBorders>
          </w:tcPr>
          <w:p w14:paraId="183D9069"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 xml:space="preserve">VAT </w:t>
            </w:r>
          </w:p>
          <w:p w14:paraId="0CD9D02F"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 xml:space="preserve">zł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144BDB"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Cena brutto</w:t>
            </w:r>
          </w:p>
        </w:tc>
      </w:tr>
      <w:tr w:rsidR="0028308F" w:rsidRPr="004804B8" w14:paraId="2E10F850"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106E84"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1</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6CA522" w14:textId="77777777" w:rsidR="0028308F" w:rsidRPr="004804B8" w:rsidRDefault="0028308F" w:rsidP="00F402CB">
            <w:pPr>
              <w:rPr>
                <w:rFonts w:cs="Calibri"/>
              </w:rPr>
            </w:pPr>
            <w:r w:rsidRPr="004804B8">
              <w:rPr>
                <w:bCs/>
              </w:rPr>
              <w:t>Odbudowa skrzydła północnego i północnej części skrzydła zachodniego wraz z ogrodami zamkowymi (</w:t>
            </w:r>
            <w:proofErr w:type="spellStart"/>
            <w:r w:rsidRPr="004804B8">
              <w:rPr>
                <w:bCs/>
              </w:rPr>
              <w:t>POIiŚ</w:t>
            </w:r>
            <w:proofErr w:type="spellEnd"/>
            <w:r w:rsidRPr="004804B8">
              <w:rPr>
                <w:bCs/>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07C179"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49961AAB"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9F88D"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0E60AD69"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C12ECA7"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2</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0DA978" w14:textId="77777777" w:rsidR="0028308F" w:rsidRPr="004804B8" w:rsidRDefault="0028308F" w:rsidP="00F402CB">
            <w:pPr>
              <w:spacing w:before="120" w:after="120" w:line="276" w:lineRule="auto"/>
              <w:rPr>
                <w:rFonts w:cs="Calibri"/>
              </w:rPr>
            </w:pPr>
            <w:r w:rsidRPr="004804B8">
              <w:rPr>
                <w:bCs/>
              </w:rPr>
              <w:t>Roboty związane z zabezpieczeniem konstrukcji po katastrofie budowlanej</w:t>
            </w:r>
            <w:r w:rsidRPr="004804B8">
              <w:t xml:space="preserve">  </w:t>
            </w:r>
            <w:r w:rsidRPr="004804B8">
              <w:rPr>
                <w:bCs/>
              </w:rPr>
              <w:t>skrzydła wschodniego (</w:t>
            </w:r>
            <w:proofErr w:type="spellStart"/>
            <w:r w:rsidRPr="004804B8">
              <w:rPr>
                <w:bCs/>
              </w:rPr>
              <w:t>MKiDN</w:t>
            </w:r>
            <w:proofErr w:type="spellEnd"/>
            <w:r w:rsidRPr="004804B8">
              <w:rPr>
                <w:bCs/>
              </w:rPr>
              <w:t>)</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2B4286"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46A3F807"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6F0D5F"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5010CBF5"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E95BF4"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3</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796C11" w14:textId="77777777" w:rsidR="0028308F" w:rsidRPr="004804B8" w:rsidRDefault="0028308F" w:rsidP="00F402CB">
            <w:pPr>
              <w:spacing w:before="120" w:after="120" w:line="276" w:lineRule="auto"/>
              <w:rPr>
                <w:rFonts w:cs="Calibri"/>
              </w:rPr>
            </w:pPr>
            <w:r w:rsidRPr="004804B8">
              <w:rPr>
                <w:bCs/>
              </w:rPr>
              <w:t>Odbudowa wschodniej części skrzydła południowego (RPO)</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33AC82"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1E6DB319"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7C7E93"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2EA9CBE4" w14:textId="77777777" w:rsidTr="0028308F">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6D47E7"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4</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C30DA" w14:textId="77777777" w:rsidR="0028308F" w:rsidRPr="004804B8" w:rsidRDefault="0028308F" w:rsidP="00F402CB">
            <w:pPr>
              <w:spacing w:before="120" w:after="120" w:line="276" w:lineRule="auto"/>
              <w:rPr>
                <w:rFonts w:cs="Calibri"/>
              </w:rPr>
            </w:pPr>
            <w:r w:rsidRPr="004804B8">
              <w:rPr>
                <w:bCs/>
              </w:rPr>
              <w:t>Rozbiórka dwóch budynków sąsiadujących z zamkiem od północy (źródła własne)</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9ADD0E"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3B1F5554"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938EE"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284037C8" w14:textId="77777777" w:rsidTr="0028308F">
        <w:tc>
          <w:tcPr>
            <w:tcW w:w="432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FFC3F8" w14:textId="77777777" w:rsidR="0028308F" w:rsidRPr="004804B8" w:rsidRDefault="0028308F" w:rsidP="001577B2">
            <w:pPr>
              <w:pStyle w:val="Akapitzlist"/>
              <w:spacing w:before="120" w:after="240"/>
              <w:jc w:val="both"/>
              <w:rPr>
                <w:rFonts w:ascii="Arial Narrow" w:hAnsi="Arial Narrow" w:cs="Calibri"/>
              </w:rPr>
            </w:pPr>
            <w:r w:rsidRPr="004804B8">
              <w:rPr>
                <w:rFonts w:ascii="Arial Narrow" w:hAnsi="Arial Narrow" w:cs="Calibri"/>
              </w:rPr>
              <w:t xml:space="preserve">                                                                    RAZEM</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0DC846"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50C914B3"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2BE6C0" w14:textId="77777777" w:rsidR="0028308F" w:rsidRPr="004804B8" w:rsidRDefault="0028308F" w:rsidP="001577B2">
            <w:pPr>
              <w:pStyle w:val="Zwykytekst"/>
              <w:spacing w:before="120" w:after="120"/>
              <w:jc w:val="center"/>
              <w:rPr>
                <w:rFonts w:ascii="Arial Narrow" w:hAnsi="Arial Narrow" w:cs="Calibri"/>
                <w:sz w:val="22"/>
                <w:szCs w:val="22"/>
              </w:rPr>
            </w:pPr>
          </w:p>
        </w:tc>
      </w:tr>
    </w:tbl>
    <w:p w14:paraId="42A8B9F0" w14:textId="77777777" w:rsidR="0028308F" w:rsidRPr="004804B8" w:rsidRDefault="0028308F" w:rsidP="0028308F">
      <w:pPr>
        <w:pStyle w:val="Tekstpodstawowy"/>
        <w:tabs>
          <w:tab w:val="center" w:pos="851"/>
        </w:tabs>
        <w:spacing w:before="120"/>
        <w:rPr>
          <w:rFonts w:ascii="Arial Narrow" w:hAnsi="Arial Narrow" w:cstheme="minorHAnsi"/>
          <w:iCs/>
        </w:rPr>
      </w:pPr>
      <w:r w:rsidRPr="004804B8">
        <w:rPr>
          <w:rFonts w:ascii="Arial Narrow" w:hAnsi="Arial Narrow" w:cstheme="minorHAnsi"/>
          <w:b/>
          <w:iCs/>
        </w:rPr>
        <w:t xml:space="preserve">OŚWIADCZAMY, </w:t>
      </w:r>
      <w:r w:rsidRPr="004804B8">
        <w:rPr>
          <w:rFonts w:ascii="Arial Narrow" w:hAnsi="Arial Narrow" w:cstheme="minorHAnsi"/>
          <w:iCs/>
        </w:rPr>
        <w:t>ŻE NA WYKONANE ROBOTY BUDOWLANE BĘDĄCE PRZEDMIOTEM ZAMÓWIENIA UDZIELAMY GWARANCJI NA OKRES 48 /60 /72 MIESIĘCY (WYMAGANE MINIMUM 48 MIESIĘCY).</w:t>
      </w:r>
    </w:p>
    <w:p w14:paraId="5DF21490" w14:textId="77777777" w:rsidR="00ED7DBE" w:rsidRPr="004804B8" w:rsidRDefault="00944D44" w:rsidP="00944D44">
      <w:pPr>
        <w:pStyle w:val="Tekstpodstawowy"/>
        <w:tabs>
          <w:tab w:val="center" w:pos="851"/>
        </w:tabs>
        <w:spacing w:before="120"/>
        <w:rPr>
          <w:rFonts w:ascii="Arial Narrow" w:hAnsi="Arial Narrow" w:cstheme="minorHAnsi"/>
          <w:iCs/>
        </w:rPr>
      </w:pPr>
      <w:r w:rsidRPr="004804B8">
        <w:rPr>
          <w:rFonts w:ascii="Arial Narrow" w:hAnsi="Arial Narrow" w:cstheme="minorHAnsi"/>
          <w:b/>
          <w:iCs/>
        </w:rPr>
        <w:t>OŚWIADCZAMY</w:t>
      </w:r>
      <w:r w:rsidRPr="004804B8">
        <w:rPr>
          <w:rFonts w:ascii="Arial Narrow" w:hAnsi="Arial Narrow" w:cstheme="minorHAnsi"/>
          <w:iCs/>
        </w:rPr>
        <w:t>, ŻE</w:t>
      </w:r>
      <w:r w:rsidRPr="004804B8">
        <w:rPr>
          <w:rFonts w:ascii="Arial Narrow" w:hAnsi="Arial Narrow" w:cstheme="minorHAnsi"/>
          <w:b/>
          <w:iCs/>
        </w:rPr>
        <w:t xml:space="preserve"> </w:t>
      </w:r>
      <w:r w:rsidRPr="004804B8">
        <w:rPr>
          <w:rFonts w:ascii="Arial Narrow" w:hAnsi="Arial Narrow" w:cstheme="minorHAnsi"/>
          <w:iCs/>
        </w:rPr>
        <w:t>DOKONALIŚMY WIZJI LOKALNEJ W DNIU ……………….., OSOBA DOKNUJĄCA WIZJI: ………………..</w:t>
      </w:r>
    </w:p>
    <w:p w14:paraId="2B0BB321" w14:textId="77777777" w:rsidR="0028308F" w:rsidRPr="004804B8" w:rsidRDefault="0028308F" w:rsidP="0028308F">
      <w:pPr>
        <w:pStyle w:val="Tekstpodstawowy"/>
        <w:tabs>
          <w:tab w:val="center" w:pos="851"/>
        </w:tabs>
        <w:spacing w:before="120"/>
        <w:rPr>
          <w:rFonts w:ascii="Arial Narrow" w:hAnsi="Arial Narrow" w:cstheme="minorHAnsi"/>
          <w:b/>
          <w:iCs/>
        </w:rPr>
      </w:pPr>
      <w:r w:rsidRPr="004804B8">
        <w:rPr>
          <w:rFonts w:ascii="Arial Narrow" w:hAnsi="Arial Narrow" w:cstheme="minorHAnsi"/>
          <w:b/>
          <w:iCs/>
        </w:rPr>
        <w:t>ZADANIE NR 2</w:t>
      </w:r>
    </w:p>
    <w:tbl>
      <w:tblPr>
        <w:tblW w:w="9430" w:type="dxa"/>
        <w:tblInd w:w="-108" w:type="dxa"/>
        <w:tblLayout w:type="fixed"/>
        <w:tblCellMar>
          <w:left w:w="10" w:type="dxa"/>
          <w:right w:w="10" w:type="dxa"/>
        </w:tblCellMar>
        <w:tblLook w:val="0000" w:firstRow="0" w:lastRow="0" w:firstColumn="0" w:lastColumn="0" w:noHBand="0" w:noVBand="0"/>
      </w:tblPr>
      <w:tblGrid>
        <w:gridCol w:w="958"/>
        <w:gridCol w:w="3369"/>
        <w:gridCol w:w="1985"/>
        <w:gridCol w:w="1275"/>
        <w:gridCol w:w="1843"/>
      </w:tblGrid>
      <w:tr w:rsidR="0028308F" w:rsidRPr="004804B8" w14:paraId="2D6D4A58"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E3B228"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Lp.</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369914" w14:textId="77777777" w:rsidR="0028308F" w:rsidRPr="004804B8" w:rsidRDefault="0028308F" w:rsidP="001577B2">
            <w:pPr>
              <w:pStyle w:val="Zwykytekst"/>
              <w:tabs>
                <w:tab w:val="left" w:pos="1165"/>
                <w:tab w:val="center" w:pos="1474"/>
              </w:tabs>
              <w:spacing w:before="120" w:after="120"/>
              <w:jc w:val="center"/>
              <w:rPr>
                <w:rFonts w:ascii="Arial Narrow" w:hAnsi="Arial Narrow" w:cs="Calibri"/>
                <w:sz w:val="22"/>
                <w:szCs w:val="22"/>
              </w:rPr>
            </w:pPr>
            <w:r w:rsidRPr="004804B8">
              <w:rPr>
                <w:rFonts w:ascii="Arial Narrow" w:hAnsi="Arial Narrow" w:cs="Calibri"/>
                <w:sz w:val="22"/>
                <w:szCs w:val="22"/>
              </w:rPr>
              <w:t>Zakres</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9B4126"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Cena netto</w:t>
            </w:r>
          </w:p>
        </w:tc>
        <w:tc>
          <w:tcPr>
            <w:tcW w:w="1275" w:type="dxa"/>
            <w:tcBorders>
              <w:top w:val="single" w:sz="4" w:space="0" w:color="00000A"/>
              <w:left w:val="single" w:sz="4" w:space="0" w:color="00000A"/>
              <w:bottom w:val="single" w:sz="4" w:space="0" w:color="00000A"/>
              <w:right w:val="single" w:sz="4" w:space="0" w:color="00000A"/>
            </w:tcBorders>
          </w:tcPr>
          <w:p w14:paraId="501F2113"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 xml:space="preserve">VAT </w:t>
            </w:r>
          </w:p>
          <w:p w14:paraId="5544C0AD"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 xml:space="preserve">zł </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A08078"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Cena brutto</w:t>
            </w:r>
          </w:p>
        </w:tc>
      </w:tr>
      <w:tr w:rsidR="0028308F" w:rsidRPr="004804B8" w14:paraId="1F96793A"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C9E823"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1</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DB5C35" w14:textId="77777777" w:rsidR="0028308F" w:rsidRPr="004804B8" w:rsidRDefault="0028308F" w:rsidP="001577B2">
            <w:pPr>
              <w:pStyle w:val="Tekstpodstawowy"/>
              <w:jc w:val="center"/>
              <w:rPr>
                <w:rStyle w:val="file-details"/>
                <w:rFonts w:ascii="Arial Narrow" w:hAnsi="Arial Narrow"/>
              </w:rPr>
            </w:pPr>
            <w:r w:rsidRPr="004804B8">
              <w:rPr>
                <w:rStyle w:val="file-details"/>
                <w:rFonts w:ascii="Arial Narrow" w:hAnsi="Arial Narrow"/>
              </w:rPr>
              <w:t>Remont nawierzchni przy kościele</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6D40C2"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2C5A34B6"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A4E29E"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47F29BBA"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B577E4"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2</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C54D27" w14:textId="77777777" w:rsidR="0028308F" w:rsidRPr="004804B8" w:rsidRDefault="0028308F" w:rsidP="001577B2">
            <w:pPr>
              <w:pStyle w:val="Tekstpodstawowy"/>
              <w:jc w:val="center"/>
              <w:rPr>
                <w:rStyle w:val="file-details"/>
                <w:rFonts w:ascii="Arial Narrow" w:hAnsi="Arial Narrow"/>
              </w:rPr>
            </w:pPr>
            <w:r w:rsidRPr="004804B8">
              <w:rPr>
                <w:rStyle w:val="file-details"/>
                <w:rFonts w:ascii="Arial Narrow" w:hAnsi="Arial Narrow"/>
              </w:rPr>
              <w:t>Naprawa uszkodzonych murów kościoła i wykonania nowych tynków</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2DBD85"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2FCC3D75"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95E7671"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68389490" w14:textId="77777777" w:rsidTr="001577B2">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4CFDC5" w14:textId="77777777" w:rsidR="0028308F" w:rsidRPr="004804B8" w:rsidRDefault="0028308F" w:rsidP="001577B2">
            <w:pPr>
              <w:pStyle w:val="Zwykytekst"/>
              <w:spacing w:before="120" w:after="120"/>
              <w:jc w:val="center"/>
              <w:rPr>
                <w:rFonts w:ascii="Arial Narrow" w:hAnsi="Arial Narrow" w:cs="Calibri"/>
                <w:sz w:val="22"/>
                <w:szCs w:val="22"/>
              </w:rPr>
            </w:pPr>
            <w:r w:rsidRPr="004804B8">
              <w:rPr>
                <w:rFonts w:ascii="Arial Narrow" w:hAnsi="Arial Narrow" w:cs="Calibri"/>
                <w:sz w:val="22"/>
                <w:szCs w:val="22"/>
              </w:rPr>
              <w:t>3</w:t>
            </w:r>
          </w:p>
        </w:tc>
        <w:tc>
          <w:tcPr>
            <w:tcW w:w="33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B0482E" w14:textId="77777777" w:rsidR="0028308F" w:rsidRPr="004804B8" w:rsidRDefault="0028308F" w:rsidP="001577B2">
            <w:pPr>
              <w:spacing w:line="276" w:lineRule="auto"/>
              <w:ind w:left="426"/>
              <w:jc w:val="center"/>
              <w:textAlignment w:val="baseline"/>
              <w:rPr>
                <w:rStyle w:val="file-details"/>
              </w:rPr>
            </w:pPr>
            <w:r w:rsidRPr="004804B8">
              <w:rPr>
                <w:rStyle w:val="file-details"/>
              </w:rPr>
              <w:t>Adaptacji dzwonnicy kościelnej na wieżę widokową.</w:t>
            </w:r>
          </w:p>
          <w:p w14:paraId="22CDEFD8" w14:textId="77777777" w:rsidR="0028308F" w:rsidRPr="004804B8" w:rsidRDefault="0028308F" w:rsidP="001577B2">
            <w:pPr>
              <w:pStyle w:val="Tekstpodstawowy"/>
              <w:jc w:val="center"/>
              <w:rPr>
                <w:rStyle w:val="file-details"/>
                <w:rFonts w:ascii="Arial Narrow" w:hAnsi="Arial Narrow"/>
              </w:rPr>
            </w:pP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176F0DB"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5B02F506"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7EBD80" w14:textId="77777777" w:rsidR="0028308F" w:rsidRPr="004804B8" w:rsidRDefault="0028308F" w:rsidP="001577B2">
            <w:pPr>
              <w:pStyle w:val="Zwykytekst"/>
              <w:spacing w:before="120" w:after="120"/>
              <w:jc w:val="center"/>
              <w:rPr>
                <w:rFonts w:ascii="Arial Narrow" w:hAnsi="Arial Narrow" w:cs="Calibri"/>
                <w:sz w:val="22"/>
                <w:szCs w:val="22"/>
              </w:rPr>
            </w:pPr>
          </w:p>
        </w:tc>
      </w:tr>
      <w:tr w:rsidR="0028308F" w:rsidRPr="004804B8" w14:paraId="02D1AA8E" w14:textId="77777777" w:rsidTr="001577B2">
        <w:tc>
          <w:tcPr>
            <w:tcW w:w="432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A859F0" w14:textId="77777777" w:rsidR="0028308F" w:rsidRPr="004804B8" w:rsidRDefault="0028308F" w:rsidP="001577B2">
            <w:pPr>
              <w:spacing w:line="276" w:lineRule="auto"/>
              <w:ind w:left="426"/>
              <w:jc w:val="center"/>
              <w:textAlignment w:val="baseline"/>
              <w:rPr>
                <w:rStyle w:val="file-details"/>
              </w:rPr>
            </w:pPr>
            <w:r w:rsidRPr="004804B8">
              <w:rPr>
                <w:rFonts w:cs="Calibri"/>
              </w:rPr>
              <w:t>RAZEM</w:t>
            </w:r>
          </w:p>
        </w:tc>
        <w:tc>
          <w:tcPr>
            <w:tcW w:w="198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8F2F2C"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275" w:type="dxa"/>
            <w:tcBorders>
              <w:top w:val="single" w:sz="4" w:space="0" w:color="00000A"/>
              <w:left w:val="single" w:sz="4" w:space="0" w:color="00000A"/>
              <w:bottom w:val="single" w:sz="4" w:space="0" w:color="00000A"/>
              <w:right w:val="single" w:sz="4" w:space="0" w:color="00000A"/>
            </w:tcBorders>
          </w:tcPr>
          <w:p w14:paraId="76115C6F" w14:textId="77777777" w:rsidR="0028308F" w:rsidRPr="004804B8" w:rsidRDefault="0028308F" w:rsidP="001577B2">
            <w:pPr>
              <w:pStyle w:val="Zwykytekst"/>
              <w:spacing w:before="120" w:after="120"/>
              <w:jc w:val="center"/>
              <w:rPr>
                <w:rFonts w:ascii="Arial Narrow" w:hAnsi="Arial Narrow" w:cs="Calibri"/>
                <w:sz w:val="22"/>
                <w:szCs w:val="22"/>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140A09" w14:textId="77777777" w:rsidR="0028308F" w:rsidRPr="004804B8" w:rsidRDefault="0028308F" w:rsidP="001577B2">
            <w:pPr>
              <w:pStyle w:val="Zwykytekst"/>
              <w:spacing w:before="120" w:after="120"/>
              <w:jc w:val="center"/>
              <w:rPr>
                <w:rFonts w:ascii="Arial Narrow" w:hAnsi="Arial Narrow" w:cs="Calibri"/>
                <w:sz w:val="22"/>
                <w:szCs w:val="22"/>
              </w:rPr>
            </w:pPr>
          </w:p>
        </w:tc>
      </w:tr>
    </w:tbl>
    <w:p w14:paraId="4088AE4D" w14:textId="77777777" w:rsidR="0028308F" w:rsidRPr="004804B8" w:rsidRDefault="0028308F" w:rsidP="0028308F">
      <w:pPr>
        <w:pStyle w:val="Tekstpodstawowy"/>
        <w:tabs>
          <w:tab w:val="center" w:pos="851"/>
        </w:tabs>
        <w:spacing w:before="120"/>
        <w:rPr>
          <w:rFonts w:ascii="Arial Narrow" w:hAnsi="Arial Narrow" w:cstheme="minorHAnsi"/>
          <w:b/>
          <w:iCs/>
        </w:rPr>
      </w:pPr>
    </w:p>
    <w:p w14:paraId="569399F6" w14:textId="77777777" w:rsidR="0028308F" w:rsidRPr="004804B8" w:rsidRDefault="0028308F" w:rsidP="0028308F">
      <w:pPr>
        <w:pStyle w:val="Tekstpodstawowy"/>
        <w:tabs>
          <w:tab w:val="center" w:pos="851"/>
        </w:tabs>
        <w:spacing w:before="120"/>
        <w:rPr>
          <w:rFonts w:ascii="Arial Narrow" w:hAnsi="Arial Narrow" w:cstheme="minorHAnsi"/>
          <w:iCs/>
        </w:rPr>
      </w:pPr>
      <w:r w:rsidRPr="004804B8">
        <w:rPr>
          <w:rFonts w:ascii="Arial Narrow" w:hAnsi="Arial Narrow" w:cstheme="minorHAnsi"/>
          <w:b/>
          <w:iCs/>
        </w:rPr>
        <w:t xml:space="preserve">OŚWIADCZAMY, </w:t>
      </w:r>
      <w:r w:rsidRPr="004804B8">
        <w:rPr>
          <w:rFonts w:ascii="Arial Narrow" w:hAnsi="Arial Narrow" w:cstheme="minorHAnsi"/>
          <w:iCs/>
        </w:rPr>
        <w:t>ŻE NA WYKONANE ROBOTY BUDOWLANE BĘDĄCE PRZEDMIOTEM ZAMÓWIENIA UDZIELAMY GWARANCJI NA OKRES 48 /60 /72 MIESIĘCY (WYMAGANE MINIMUM 48 MIESIĘCY).</w:t>
      </w:r>
    </w:p>
    <w:p w14:paraId="778668FA" w14:textId="77777777" w:rsidR="0028308F" w:rsidRPr="004804B8" w:rsidRDefault="0028308F" w:rsidP="0028308F">
      <w:pPr>
        <w:pStyle w:val="Tekstpodstawowy"/>
        <w:tabs>
          <w:tab w:val="center" w:pos="851"/>
        </w:tabs>
        <w:spacing w:before="120"/>
        <w:rPr>
          <w:rFonts w:ascii="Arial Narrow" w:hAnsi="Arial Narrow" w:cstheme="minorHAnsi"/>
        </w:rPr>
      </w:pPr>
      <w:r w:rsidRPr="004804B8">
        <w:rPr>
          <w:rFonts w:ascii="Arial Narrow" w:hAnsi="Arial Narrow" w:cstheme="minorHAnsi"/>
          <w:b/>
          <w:iCs/>
        </w:rPr>
        <w:t xml:space="preserve">OŚWIADCZAMY, </w:t>
      </w:r>
      <w:r w:rsidRPr="004804B8">
        <w:rPr>
          <w:rFonts w:ascii="Arial Narrow" w:hAnsi="Arial Narrow" w:cstheme="minorHAnsi"/>
          <w:iCs/>
        </w:rPr>
        <w:t>ŻE</w:t>
      </w:r>
      <w:r w:rsidRPr="004804B8">
        <w:rPr>
          <w:rFonts w:ascii="Arial Narrow" w:hAnsi="Arial Narrow" w:cstheme="minorHAnsi"/>
          <w:b/>
          <w:iCs/>
        </w:rPr>
        <w:t xml:space="preserve"> </w:t>
      </w:r>
      <w:r w:rsidRPr="004804B8">
        <w:rPr>
          <w:rFonts w:ascii="Arial Narrow" w:hAnsi="Arial Narrow" w:cstheme="minorHAnsi"/>
          <w:iCs/>
        </w:rPr>
        <w:t>DOKONALIŚMY WIZJI LOKALNEJ W DNIU ……………….., OSOBA DOKNUJĄCA WIZJI: ………………..</w:t>
      </w:r>
    </w:p>
    <w:p w14:paraId="7A762D43" w14:textId="77777777" w:rsidR="003074CF" w:rsidRPr="004804B8" w:rsidRDefault="003074CF" w:rsidP="001C7440">
      <w:pPr>
        <w:numPr>
          <w:ilvl w:val="0"/>
          <w:numId w:val="9"/>
        </w:numPr>
        <w:tabs>
          <w:tab w:val="left" w:pos="284"/>
        </w:tabs>
        <w:spacing w:before="120"/>
        <w:jc w:val="both"/>
        <w:rPr>
          <w:rFonts w:cstheme="minorHAnsi"/>
        </w:rPr>
      </w:pPr>
      <w:r w:rsidRPr="004804B8">
        <w:rPr>
          <w:rFonts w:cstheme="minorHAnsi"/>
          <w:b/>
          <w:bCs/>
        </w:rPr>
        <w:lastRenderedPageBreak/>
        <w:t>OŚWIADCZAMY,</w:t>
      </w:r>
      <w:r w:rsidRPr="004804B8">
        <w:rPr>
          <w:rFonts w:cstheme="minorHAnsi"/>
        </w:rPr>
        <w:t xml:space="preserve"> że zapoznaliśmy się ze Specyfikacją Warunków Zamówienia, istotnymi postanowieniami do umowy oraz wyjaśnieniami i zmianami SWZ przekazanymi przez Zamawiającego i uznajemy się za związanych określonymi w nich postanowieniami i zasadami postępowania.</w:t>
      </w:r>
    </w:p>
    <w:p w14:paraId="22B359A7" w14:textId="77777777" w:rsidR="003074CF" w:rsidRPr="004804B8" w:rsidRDefault="003074CF" w:rsidP="001C7440">
      <w:pPr>
        <w:numPr>
          <w:ilvl w:val="0"/>
          <w:numId w:val="9"/>
        </w:numPr>
        <w:tabs>
          <w:tab w:val="num" w:pos="284"/>
          <w:tab w:val="left" w:pos="426"/>
        </w:tabs>
        <w:spacing w:before="120"/>
        <w:jc w:val="both"/>
        <w:rPr>
          <w:rFonts w:cstheme="minorHAnsi"/>
        </w:rPr>
      </w:pPr>
      <w:r w:rsidRPr="004804B8">
        <w:rPr>
          <w:rFonts w:cstheme="minorHAnsi"/>
          <w:b/>
        </w:rPr>
        <w:t>OŚWIADCZAMY</w:t>
      </w:r>
      <w:r w:rsidRPr="004804B8">
        <w:rPr>
          <w:rFonts w:cstheme="minorHAnsi"/>
        </w:rPr>
        <w:t>, że wypełniliśmy obowiązki informacyjne przewidziane w art. 13 lub art. 14 RODO</w:t>
      </w:r>
      <w:r w:rsidRPr="004804B8">
        <w:rPr>
          <w:rStyle w:val="Odwoanieprzypisudolnego"/>
          <w:rFonts w:cstheme="minorHAnsi"/>
        </w:rPr>
        <w:footnoteReference w:id="4"/>
      </w:r>
      <w:r w:rsidRPr="004804B8">
        <w:rPr>
          <w:rFonts w:cstheme="minorHAnsi"/>
        </w:rPr>
        <w:t xml:space="preserve"> wobec osób fizycznych, od których dane osobowe bezpośrednio lub pośrednio pozyskaliśmy w celu ubiegania się o udzielenie zamówienia publicznego w niniejszym postępowaniu</w:t>
      </w:r>
      <w:r w:rsidRPr="004804B8">
        <w:rPr>
          <w:rStyle w:val="Odwoanieprzypisudolnego"/>
          <w:rFonts w:cstheme="minorHAnsi"/>
        </w:rPr>
        <w:footnoteReference w:id="5"/>
      </w:r>
      <w:r w:rsidRPr="004804B8">
        <w:rPr>
          <w:rFonts w:cstheme="minorHAnsi"/>
        </w:rPr>
        <w:t>.</w:t>
      </w:r>
    </w:p>
    <w:p w14:paraId="55832E50" w14:textId="77777777" w:rsidR="00645DD0" w:rsidRPr="004804B8" w:rsidRDefault="00645DD0" w:rsidP="00645DD0">
      <w:pPr>
        <w:tabs>
          <w:tab w:val="left" w:pos="426"/>
        </w:tabs>
        <w:spacing w:before="120"/>
        <w:jc w:val="both"/>
        <w:rPr>
          <w:rFonts w:cstheme="minorHAnsi"/>
        </w:rPr>
      </w:pPr>
    </w:p>
    <w:p w14:paraId="24949A51" w14:textId="77777777" w:rsidR="003074CF" w:rsidRPr="004804B8" w:rsidRDefault="003074CF" w:rsidP="001C7440">
      <w:pPr>
        <w:numPr>
          <w:ilvl w:val="0"/>
          <w:numId w:val="9"/>
        </w:numPr>
        <w:tabs>
          <w:tab w:val="left" w:pos="284"/>
        </w:tabs>
        <w:spacing w:before="120"/>
        <w:jc w:val="both"/>
        <w:rPr>
          <w:rFonts w:cstheme="minorHAnsi"/>
        </w:rPr>
      </w:pPr>
      <w:r w:rsidRPr="004804B8">
        <w:rPr>
          <w:rFonts w:cstheme="minorHAnsi"/>
          <w:b/>
        </w:rPr>
        <w:t>INFORMUJEMY</w:t>
      </w:r>
      <w:r w:rsidRPr="004804B8">
        <w:rPr>
          <w:rFonts w:cstheme="minorHAnsi"/>
        </w:rPr>
        <w:t>, że</w:t>
      </w:r>
      <w:r w:rsidRPr="004804B8">
        <w:rPr>
          <w:rStyle w:val="Odwoanieprzypisudolnego"/>
          <w:rFonts w:cstheme="minorHAnsi"/>
        </w:rPr>
        <w:footnoteReference w:id="6"/>
      </w:r>
      <w:r w:rsidRPr="004804B8">
        <w:rPr>
          <w:rFonts w:cstheme="minorHAnsi"/>
        </w:rPr>
        <w:t>:</w:t>
      </w:r>
    </w:p>
    <w:p w14:paraId="73F0D470" w14:textId="77777777" w:rsidR="003074CF" w:rsidRPr="004804B8" w:rsidRDefault="003074CF" w:rsidP="003074CF">
      <w:pPr>
        <w:numPr>
          <w:ilvl w:val="0"/>
          <w:numId w:val="2"/>
        </w:numPr>
        <w:tabs>
          <w:tab w:val="left" w:pos="284"/>
        </w:tabs>
        <w:suppressAutoHyphens/>
        <w:spacing w:before="120"/>
        <w:ind w:left="0" w:right="23" w:firstLine="0"/>
        <w:jc w:val="both"/>
        <w:rPr>
          <w:rFonts w:cstheme="minorHAnsi"/>
          <w:lang w:eastAsia="en-US"/>
        </w:rPr>
      </w:pPr>
      <w:r w:rsidRPr="004804B8">
        <w:rPr>
          <w:rFonts w:cstheme="minorHAnsi"/>
        </w:rPr>
        <w:t xml:space="preserve">wybór oferty </w:t>
      </w:r>
      <w:r w:rsidRPr="004804B8">
        <w:rPr>
          <w:rFonts w:cstheme="minorHAnsi"/>
          <w:b/>
          <w:bCs/>
        </w:rPr>
        <w:t xml:space="preserve">nie będzie </w:t>
      </w:r>
      <w:r w:rsidRPr="004804B8">
        <w:rPr>
          <w:rFonts w:cstheme="minorHAnsi"/>
        </w:rPr>
        <w:t>prowadzić do powstania u Zamawiającego obowiązku podatkowego*</w:t>
      </w:r>
      <w:r w:rsidRPr="004804B8">
        <w:rPr>
          <w:rFonts w:cstheme="minorHAnsi"/>
          <w:bCs/>
        </w:rPr>
        <w:t>.</w:t>
      </w:r>
    </w:p>
    <w:p w14:paraId="7912C3AC" w14:textId="77777777" w:rsidR="003074CF" w:rsidRPr="004804B8" w:rsidRDefault="003074CF" w:rsidP="003074CF">
      <w:pPr>
        <w:numPr>
          <w:ilvl w:val="0"/>
          <w:numId w:val="2"/>
        </w:numPr>
        <w:tabs>
          <w:tab w:val="left" w:pos="284"/>
        </w:tabs>
        <w:suppressAutoHyphens/>
        <w:spacing w:before="120"/>
        <w:ind w:left="0" w:right="23" w:firstLine="0"/>
        <w:jc w:val="both"/>
        <w:rPr>
          <w:rFonts w:cstheme="minorHAnsi"/>
          <w:b/>
          <w:bCs/>
        </w:rPr>
      </w:pPr>
      <w:r w:rsidRPr="004804B8">
        <w:rPr>
          <w:rFonts w:cstheme="minorHAnsi"/>
        </w:rPr>
        <w:t xml:space="preserve">wybór oferty </w:t>
      </w:r>
      <w:r w:rsidRPr="004804B8">
        <w:rPr>
          <w:rFonts w:cstheme="minorHAnsi"/>
          <w:b/>
          <w:bCs/>
        </w:rPr>
        <w:t>będzie</w:t>
      </w:r>
      <w:r w:rsidRPr="004804B8">
        <w:rPr>
          <w:rFonts w:cstheme="minorHAnsi"/>
        </w:rPr>
        <w:t xml:space="preserve"> prowadzić do powstania u Zamawiającego obowiązku podatkowego w odniesieniu do następujących </w:t>
      </w:r>
      <w:r w:rsidRPr="004804B8">
        <w:rPr>
          <w:rFonts w:cstheme="minorHAnsi"/>
          <w:iCs/>
        </w:rPr>
        <w:t>towarów/ usług (w zależności od przedmiotu zamówienia)</w:t>
      </w:r>
      <w:r w:rsidRPr="004804B8">
        <w:rPr>
          <w:rFonts w:cstheme="minorHAnsi"/>
        </w:rPr>
        <w:t>: …………………………………………………………………*.</w:t>
      </w:r>
    </w:p>
    <w:p w14:paraId="5FE98868" w14:textId="77777777" w:rsidR="003074CF" w:rsidRPr="004804B8" w:rsidRDefault="003074CF" w:rsidP="003074CF">
      <w:pPr>
        <w:tabs>
          <w:tab w:val="left" w:pos="426"/>
        </w:tabs>
        <w:suppressAutoHyphens/>
        <w:spacing w:before="120"/>
        <w:ind w:right="23"/>
        <w:jc w:val="both"/>
        <w:rPr>
          <w:rFonts w:cstheme="minorHAnsi"/>
          <w:bCs/>
        </w:rPr>
      </w:pPr>
      <w:r w:rsidRPr="004804B8">
        <w:rPr>
          <w:rFonts w:cstheme="minorHAnsi"/>
        </w:rPr>
        <w:t xml:space="preserve">Wartość </w:t>
      </w:r>
      <w:r w:rsidRPr="004804B8">
        <w:rPr>
          <w:rFonts w:cstheme="minorHAnsi"/>
          <w:iCs/>
        </w:rPr>
        <w:t>towaru/ usług</w:t>
      </w:r>
      <w:r w:rsidRPr="004804B8">
        <w:rPr>
          <w:rFonts w:cstheme="minorHAnsi"/>
        </w:rPr>
        <w:t xml:space="preserve"> </w:t>
      </w:r>
      <w:r w:rsidRPr="004804B8">
        <w:rPr>
          <w:rFonts w:cstheme="minorHAnsi"/>
          <w:iCs/>
        </w:rPr>
        <w:t>(w zależności od przedmiotu zamówienia)</w:t>
      </w:r>
      <w:r w:rsidRPr="004804B8">
        <w:rPr>
          <w:rFonts w:cstheme="minorHAnsi"/>
        </w:rPr>
        <w:t xml:space="preserve"> powodująca obowiązek podatkowy u Zamawiającego to ………………….. zł netto*</w:t>
      </w:r>
      <w:r w:rsidRPr="004804B8">
        <w:rPr>
          <w:rFonts w:cstheme="minorHAnsi"/>
          <w:bCs/>
        </w:rPr>
        <w:t>.</w:t>
      </w:r>
    </w:p>
    <w:p w14:paraId="1D22DF6A" w14:textId="77777777" w:rsidR="003074CF" w:rsidRPr="004804B8" w:rsidRDefault="003074CF" w:rsidP="001C7440">
      <w:pPr>
        <w:numPr>
          <w:ilvl w:val="0"/>
          <w:numId w:val="9"/>
        </w:numPr>
        <w:tabs>
          <w:tab w:val="left" w:pos="284"/>
          <w:tab w:val="left" w:pos="426"/>
        </w:tabs>
        <w:suppressAutoHyphens/>
        <w:spacing w:before="120"/>
        <w:ind w:right="23"/>
        <w:jc w:val="both"/>
        <w:rPr>
          <w:rFonts w:cstheme="minorHAnsi"/>
          <w:b/>
          <w:bCs/>
        </w:rPr>
      </w:pPr>
      <w:r w:rsidRPr="004804B8">
        <w:rPr>
          <w:rFonts w:cstheme="minorHAnsi"/>
          <w:b/>
          <w:bCs/>
        </w:rPr>
        <w:t>ZAMIERZAMY</w:t>
      </w:r>
      <w:r w:rsidRPr="004804B8">
        <w:rPr>
          <w:rFonts w:cstheme="minorHAnsi"/>
        </w:rPr>
        <w:t xml:space="preserve"> powierzyć podwykonawcom wykonanie następujących części zamówienia: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4428"/>
        <w:gridCol w:w="4490"/>
      </w:tblGrid>
      <w:tr w:rsidR="00480C87" w:rsidRPr="004804B8" w14:paraId="43938579" w14:textId="77777777" w:rsidTr="003074CF">
        <w:tc>
          <w:tcPr>
            <w:tcW w:w="249" w:type="pct"/>
            <w:vAlign w:val="center"/>
          </w:tcPr>
          <w:p w14:paraId="5DE1B2FB" w14:textId="77777777" w:rsidR="003074CF" w:rsidRPr="004804B8" w:rsidRDefault="003074CF" w:rsidP="003074CF">
            <w:pPr>
              <w:tabs>
                <w:tab w:val="left" w:pos="426"/>
              </w:tabs>
              <w:suppressAutoHyphens/>
              <w:ind w:right="23"/>
              <w:jc w:val="center"/>
              <w:rPr>
                <w:rFonts w:cstheme="minorHAnsi"/>
                <w:b/>
                <w:bCs/>
              </w:rPr>
            </w:pPr>
            <w:r w:rsidRPr="004804B8">
              <w:rPr>
                <w:rFonts w:cstheme="minorHAnsi"/>
                <w:b/>
                <w:bCs/>
              </w:rPr>
              <w:t>Lp.</w:t>
            </w:r>
          </w:p>
        </w:tc>
        <w:tc>
          <w:tcPr>
            <w:tcW w:w="2359" w:type="pct"/>
            <w:vAlign w:val="center"/>
          </w:tcPr>
          <w:p w14:paraId="369C4058" w14:textId="77777777" w:rsidR="003074CF" w:rsidRPr="004804B8" w:rsidRDefault="003074CF" w:rsidP="003074CF">
            <w:pPr>
              <w:tabs>
                <w:tab w:val="left" w:pos="426"/>
              </w:tabs>
              <w:suppressAutoHyphens/>
              <w:ind w:right="23"/>
              <w:jc w:val="center"/>
              <w:rPr>
                <w:rFonts w:cstheme="minorHAnsi"/>
                <w:b/>
                <w:bCs/>
              </w:rPr>
            </w:pPr>
            <w:r w:rsidRPr="004804B8">
              <w:rPr>
                <w:rFonts w:cstheme="minorHAnsi"/>
                <w:b/>
                <w:bCs/>
              </w:rPr>
              <w:t>Część zamówienia</w:t>
            </w:r>
          </w:p>
        </w:tc>
        <w:tc>
          <w:tcPr>
            <w:tcW w:w="2392" w:type="pct"/>
            <w:vAlign w:val="center"/>
          </w:tcPr>
          <w:p w14:paraId="235D3ECC" w14:textId="77777777" w:rsidR="003074CF" w:rsidRPr="004804B8" w:rsidRDefault="003074CF" w:rsidP="003074CF">
            <w:pPr>
              <w:tabs>
                <w:tab w:val="left" w:pos="426"/>
              </w:tabs>
              <w:suppressAutoHyphens/>
              <w:ind w:right="23"/>
              <w:jc w:val="center"/>
              <w:rPr>
                <w:rFonts w:cstheme="minorHAnsi"/>
                <w:b/>
                <w:bCs/>
              </w:rPr>
            </w:pPr>
            <w:r w:rsidRPr="004804B8">
              <w:rPr>
                <w:rFonts w:cstheme="minorHAnsi"/>
                <w:b/>
                <w:bCs/>
              </w:rPr>
              <w:t>Nazwa podwykonawcy</w:t>
            </w:r>
          </w:p>
          <w:p w14:paraId="4B3ECEE2" w14:textId="77777777" w:rsidR="003074CF" w:rsidRPr="004804B8" w:rsidRDefault="003074CF" w:rsidP="003074CF">
            <w:pPr>
              <w:tabs>
                <w:tab w:val="left" w:pos="426"/>
              </w:tabs>
              <w:suppressAutoHyphens/>
              <w:ind w:right="23"/>
              <w:jc w:val="center"/>
              <w:rPr>
                <w:rFonts w:cstheme="minorHAnsi"/>
                <w:bCs/>
              </w:rPr>
            </w:pPr>
            <w:r w:rsidRPr="004804B8">
              <w:rPr>
                <w:rFonts w:cstheme="minorHAnsi"/>
                <w:bCs/>
              </w:rPr>
              <w:t>(o ile jest to wiadome podać firmy Podwykonawców)</w:t>
            </w:r>
          </w:p>
        </w:tc>
      </w:tr>
      <w:tr w:rsidR="00480C87" w:rsidRPr="004804B8" w14:paraId="0B8816C2" w14:textId="77777777" w:rsidTr="003074CF">
        <w:tc>
          <w:tcPr>
            <w:tcW w:w="249" w:type="pct"/>
          </w:tcPr>
          <w:p w14:paraId="0D7456D7" w14:textId="77777777" w:rsidR="003074CF" w:rsidRPr="004804B8" w:rsidRDefault="003074CF" w:rsidP="003074CF">
            <w:pPr>
              <w:tabs>
                <w:tab w:val="left" w:pos="426"/>
              </w:tabs>
              <w:suppressAutoHyphens/>
              <w:ind w:right="23"/>
              <w:jc w:val="both"/>
              <w:rPr>
                <w:rFonts w:cstheme="minorHAnsi"/>
                <w:bCs/>
              </w:rPr>
            </w:pPr>
          </w:p>
        </w:tc>
        <w:tc>
          <w:tcPr>
            <w:tcW w:w="2359" w:type="pct"/>
            <w:vAlign w:val="center"/>
          </w:tcPr>
          <w:p w14:paraId="43342E74" w14:textId="77777777" w:rsidR="003074CF" w:rsidRPr="004804B8" w:rsidRDefault="003074CF" w:rsidP="003074CF">
            <w:pPr>
              <w:tabs>
                <w:tab w:val="left" w:pos="426"/>
              </w:tabs>
              <w:suppressAutoHyphens/>
              <w:ind w:right="23"/>
              <w:jc w:val="both"/>
              <w:rPr>
                <w:rFonts w:cstheme="minorHAnsi"/>
                <w:bCs/>
              </w:rPr>
            </w:pPr>
          </w:p>
        </w:tc>
        <w:tc>
          <w:tcPr>
            <w:tcW w:w="2392" w:type="pct"/>
          </w:tcPr>
          <w:p w14:paraId="43E6E265" w14:textId="77777777" w:rsidR="003074CF" w:rsidRPr="004804B8" w:rsidRDefault="003074CF" w:rsidP="003074CF">
            <w:pPr>
              <w:tabs>
                <w:tab w:val="left" w:pos="426"/>
              </w:tabs>
              <w:suppressAutoHyphens/>
              <w:ind w:right="23"/>
              <w:jc w:val="both"/>
              <w:rPr>
                <w:rFonts w:cstheme="minorHAnsi"/>
                <w:bCs/>
              </w:rPr>
            </w:pPr>
          </w:p>
        </w:tc>
      </w:tr>
      <w:tr w:rsidR="00480C87" w:rsidRPr="004804B8" w14:paraId="3461F1D6" w14:textId="77777777" w:rsidTr="003074CF">
        <w:tc>
          <w:tcPr>
            <w:tcW w:w="249" w:type="pct"/>
          </w:tcPr>
          <w:p w14:paraId="7EDDD0B0" w14:textId="77777777" w:rsidR="003074CF" w:rsidRPr="004804B8" w:rsidRDefault="003074CF" w:rsidP="003074CF">
            <w:pPr>
              <w:tabs>
                <w:tab w:val="left" w:pos="426"/>
              </w:tabs>
              <w:suppressAutoHyphens/>
              <w:ind w:right="23"/>
              <w:jc w:val="both"/>
              <w:rPr>
                <w:rFonts w:cstheme="minorHAnsi"/>
                <w:bCs/>
              </w:rPr>
            </w:pPr>
          </w:p>
        </w:tc>
        <w:tc>
          <w:tcPr>
            <w:tcW w:w="2359" w:type="pct"/>
            <w:vAlign w:val="center"/>
          </w:tcPr>
          <w:p w14:paraId="1E9BE354" w14:textId="77777777" w:rsidR="003074CF" w:rsidRPr="004804B8" w:rsidRDefault="003074CF" w:rsidP="003074CF">
            <w:pPr>
              <w:tabs>
                <w:tab w:val="left" w:pos="426"/>
              </w:tabs>
              <w:suppressAutoHyphens/>
              <w:ind w:right="23"/>
              <w:jc w:val="both"/>
              <w:rPr>
                <w:rFonts w:cstheme="minorHAnsi"/>
                <w:bCs/>
              </w:rPr>
            </w:pPr>
          </w:p>
        </w:tc>
        <w:tc>
          <w:tcPr>
            <w:tcW w:w="2392" w:type="pct"/>
          </w:tcPr>
          <w:p w14:paraId="5D6CDCDD" w14:textId="77777777" w:rsidR="003074CF" w:rsidRPr="004804B8" w:rsidRDefault="003074CF" w:rsidP="003074CF">
            <w:pPr>
              <w:tabs>
                <w:tab w:val="left" w:pos="426"/>
              </w:tabs>
              <w:suppressAutoHyphens/>
              <w:ind w:right="23"/>
              <w:jc w:val="both"/>
              <w:rPr>
                <w:rFonts w:cstheme="minorHAnsi"/>
                <w:bCs/>
              </w:rPr>
            </w:pPr>
          </w:p>
        </w:tc>
      </w:tr>
    </w:tbl>
    <w:p w14:paraId="2C8779A2" w14:textId="77777777" w:rsidR="003074CF" w:rsidRPr="004804B8" w:rsidRDefault="003074CF" w:rsidP="001C7440">
      <w:pPr>
        <w:numPr>
          <w:ilvl w:val="0"/>
          <w:numId w:val="9"/>
        </w:numPr>
        <w:tabs>
          <w:tab w:val="left" w:pos="284"/>
          <w:tab w:val="left" w:pos="426"/>
        </w:tabs>
        <w:spacing w:before="120"/>
        <w:jc w:val="both"/>
        <w:rPr>
          <w:rFonts w:eastAsia="Arial Unicode MS" w:cstheme="minorHAnsi"/>
        </w:rPr>
      </w:pPr>
      <w:r w:rsidRPr="004804B8">
        <w:rPr>
          <w:rFonts w:eastAsia="Arial Unicode MS" w:cstheme="minorHAnsi"/>
          <w:b/>
        </w:rPr>
        <w:t>INFORMUJEMY</w:t>
      </w:r>
      <w:r w:rsidRPr="004804B8">
        <w:rPr>
          <w:rFonts w:eastAsia="Arial Unicode MS" w:cstheme="minorHAnsi"/>
        </w:rPr>
        <w:t xml:space="preserve">, że </w:t>
      </w:r>
      <w:r w:rsidRPr="004804B8">
        <w:rPr>
          <w:rFonts w:eastAsia="Arial Unicode MS" w:cstheme="minorHAnsi"/>
          <w:b/>
        </w:rPr>
        <w:t xml:space="preserve">wadium </w:t>
      </w:r>
      <w:r w:rsidRPr="004804B8">
        <w:rPr>
          <w:rFonts w:eastAsia="Arial Unicode MS" w:cstheme="minorHAnsi"/>
        </w:rPr>
        <w:t xml:space="preserve">w kwocie ……………… zł zostało wniesione w formie: ........................., w dniu: ................... </w:t>
      </w:r>
      <w:r w:rsidRPr="004804B8">
        <w:rPr>
          <w:rFonts w:eastAsia="Arial Unicode MS" w:cstheme="minorHAnsi"/>
          <w:i/>
        </w:rPr>
        <w:t>(dowód wniesienia wadium w załączeniu)</w:t>
      </w:r>
    </w:p>
    <w:p w14:paraId="6451FBFD" w14:textId="77777777" w:rsidR="003074CF" w:rsidRPr="004804B8" w:rsidRDefault="003074CF" w:rsidP="003074CF">
      <w:pPr>
        <w:tabs>
          <w:tab w:val="left" w:pos="284"/>
        </w:tabs>
        <w:spacing w:before="120"/>
        <w:jc w:val="both"/>
        <w:rPr>
          <w:rFonts w:eastAsia="Arial Unicode MS" w:cstheme="minorHAnsi"/>
        </w:rPr>
      </w:pPr>
      <w:r w:rsidRPr="004804B8">
        <w:rPr>
          <w:rFonts w:eastAsia="Arial Unicode MS" w:cstheme="minorHAnsi"/>
        </w:rPr>
        <w:t xml:space="preserve">Zwolnienia wadium prosimy dokonać: na konto ............................................................................. lub zwrot gwarancji ................................................................................. </w:t>
      </w:r>
      <w:r w:rsidRPr="004804B8">
        <w:rPr>
          <w:rFonts w:eastAsia="Arial Unicode MS" w:cstheme="minorHAnsi"/>
          <w:i/>
        </w:rPr>
        <w:t>(imię i nazwisko osoby upoważnionej)</w:t>
      </w:r>
    </w:p>
    <w:p w14:paraId="383D0555" w14:textId="77777777" w:rsidR="003074CF" w:rsidRPr="004804B8" w:rsidRDefault="003074CF" w:rsidP="001C7440">
      <w:pPr>
        <w:numPr>
          <w:ilvl w:val="0"/>
          <w:numId w:val="9"/>
        </w:numPr>
        <w:tabs>
          <w:tab w:val="left" w:pos="284"/>
          <w:tab w:val="left" w:pos="426"/>
        </w:tabs>
        <w:spacing w:before="120"/>
        <w:jc w:val="both"/>
        <w:rPr>
          <w:rFonts w:eastAsia="Arial Unicode MS" w:cstheme="minorHAnsi"/>
          <w:kern w:val="28"/>
        </w:rPr>
      </w:pPr>
      <w:r w:rsidRPr="004804B8">
        <w:rPr>
          <w:rFonts w:eastAsia="Arial Unicode MS" w:cstheme="minorHAnsi"/>
          <w:b/>
          <w:bCs/>
        </w:rPr>
        <w:t>OŚWIADCZAMY</w:t>
      </w:r>
      <w:r w:rsidRPr="004804B8">
        <w:rPr>
          <w:rFonts w:eastAsia="Arial Unicode MS" w:cstheme="minorHAnsi"/>
          <w:bCs/>
        </w:rPr>
        <w:t>, że informacje i dokumenty stanowiące tajemnicę przedsiębiorstwa</w:t>
      </w:r>
      <w:r w:rsidRPr="004804B8">
        <w:rPr>
          <w:rFonts w:eastAsia="Arial Unicode MS" w:cstheme="minorHAnsi"/>
          <w:b/>
          <w:bCs/>
        </w:rPr>
        <w:t xml:space="preserve"> </w:t>
      </w:r>
      <w:r w:rsidRPr="004804B8">
        <w:rPr>
          <w:rFonts w:eastAsia="Arial Unicode MS" w:cstheme="minorHAnsi"/>
          <w:bCs/>
        </w:rPr>
        <w:t xml:space="preserve">w rozumieniu przepisów ustawy o zwalczaniu nieuczciwej konkurencji </w:t>
      </w:r>
      <w:r w:rsidRPr="004804B8">
        <w:rPr>
          <w:rFonts w:eastAsia="Arial Unicode MS" w:cstheme="minorHAnsi"/>
        </w:rPr>
        <w:t>zawarte są na stronach ………………………. .</w:t>
      </w:r>
    </w:p>
    <w:p w14:paraId="1802615A" w14:textId="77777777" w:rsidR="003074CF" w:rsidRPr="004804B8" w:rsidRDefault="003074CF" w:rsidP="001C7440">
      <w:pPr>
        <w:widowControl w:val="0"/>
        <w:numPr>
          <w:ilvl w:val="0"/>
          <w:numId w:val="9"/>
        </w:numPr>
        <w:tabs>
          <w:tab w:val="left" w:pos="284"/>
          <w:tab w:val="left" w:pos="426"/>
        </w:tabs>
        <w:spacing w:before="120" w:line="276" w:lineRule="auto"/>
        <w:jc w:val="both"/>
        <w:rPr>
          <w:rFonts w:eastAsia="Arial Unicode MS" w:cstheme="minorHAnsi"/>
          <w:lang w:eastAsia="en-US"/>
        </w:rPr>
      </w:pPr>
      <w:r w:rsidRPr="004804B8">
        <w:rPr>
          <w:rFonts w:eastAsia="Arial Unicode MS" w:cstheme="minorHAnsi"/>
          <w:b/>
          <w:lang w:eastAsia="en-US"/>
        </w:rPr>
        <w:t>INFORMUJEMY</w:t>
      </w:r>
      <w:r w:rsidRPr="004804B8">
        <w:rPr>
          <w:rFonts w:eastAsia="Arial Unicode MS" w:cstheme="minorHAnsi"/>
          <w:lang w:eastAsia="en-US"/>
        </w:rPr>
        <w:t>, że zgodnie z przepisami ustawy z dnia 6 marca 2018 r. Prawo przedsiębiorców, jesteśmy:</w:t>
      </w:r>
    </w:p>
    <w:p w14:paraId="2E5D7A82" w14:textId="77777777" w:rsidR="003074CF" w:rsidRPr="004804B8" w:rsidRDefault="003074CF" w:rsidP="0020247C">
      <w:pPr>
        <w:pStyle w:val="Akapitzlist"/>
        <w:widowControl w:val="0"/>
        <w:numPr>
          <w:ilvl w:val="0"/>
          <w:numId w:val="31"/>
        </w:numPr>
        <w:tabs>
          <w:tab w:val="left" w:pos="426"/>
        </w:tabs>
        <w:spacing w:before="120"/>
        <w:rPr>
          <w:rFonts w:ascii="Arial Narrow" w:eastAsia="Arial Unicode MS" w:hAnsi="Arial Narrow" w:cstheme="minorHAnsi"/>
          <w:bCs/>
        </w:rPr>
      </w:pPr>
      <w:r w:rsidRPr="004804B8">
        <w:rPr>
          <w:rFonts w:ascii="Arial Narrow" w:eastAsia="Arial Unicode MS" w:hAnsi="Arial Narrow" w:cstheme="minorHAnsi"/>
          <w:bCs/>
        </w:rPr>
        <w:t>mikroprzedsiębiorstwem / małym przedsiębiorstwem / średnim przedsiębiorstwem / dużym przedsiębiorstwem*.</w:t>
      </w:r>
    </w:p>
    <w:p w14:paraId="5331ABA3" w14:textId="77777777" w:rsidR="003074CF" w:rsidRPr="004804B8" w:rsidRDefault="003074CF" w:rsidP="001C7440">
      <w:pPr>
        <w:widowControl w:val="0"/>
        <w:numPr>
          <w:ilvl w:val="0"/>
          <w:numId w:val="9"/>
        </w:numPr>
        <w:tabs>
          <w:tab w:val="left" w:pos="426"/>
        </w:tabs>
        <w:spacing w:before="120" w:line="276" w:lineRule="auto"/>
        <w:jc w:val="both"/>
        <w:rPr>
          <w:rFonts w:cstheme="minorHAnsi"/>
          <w:lang w:eastAsia="en-US"/>
        </w:rPr>
      </w:pPr>
      <w:r w:rsidRPr="004804B8">
        <w:rPr>
          <w:rFonts w:cstheme="minorHAnsi"/>
          <w:lang w:eastAsia="en-US"/>
        </w:rPr>
        <w:t>Integralnymi załącznikami do niniejszej oferty są:</w:t>
      </w:r>
    </w:p>
    <w:p w14:paraId="339260F6" w14:textId="77777777" w:rsidR="003074CF" w:rsidRPr="004804B8" w:rsidRDefault="003074CF" w:rsidP="003074CF">
      <w:pPr>
        <w:widowControl w:val="0"/>
        <w:tabs>
          <w:tab w:val="left" w:pos="426"/>
        </w:tabs>
        <w:spacing w:before="120"/>
        <w:jc w:val="both"/>
        <w:rPr>
          <w:rFonts w:cstheme="minorHAnsi"/>
          <w:bCs/>
        </w:rPr>
      </w:pPr>
      <w:r w:rsidRPr="004804B8">
        <w:rPr>
          <w:rFonts w:cstheme="minorHAnsi"/>
          <w:bCs/>
        </w:rPr>
        <w:t>...................................................................................................................................................................</w:t>
      </w:r>
    </w:p>
    <w:p w14:paraId="119E818E" w14:textId="77777777" w:rsidR="003074CF" w:rsidRPr="004804B8" w:rsidRDefault="003074CF" w:rsidP="003074CF">
      <w:pPr>
        <w:tabs>
          <w:tab w:val="left" w:pos="426"/>
        </w:tabs>
        <w:spacing w:before="120"/>
        <w:ind w:right="23"/>
        <w:jc w:val="both"/>
        <w:rPr>
          <w:rFonts w:cstheme="minorHAnsi"/>
        </w:rPr>
      </w:pPr>
    </w:p>
    <w:p w14:paraId="08DCE34E" w14:textId="77777777" w:rsidR="00ED7DBE" w:rsidRPr="004804B8" w:rsidRDefault="00ED7DBE" w:rsidP="003074CF">
      <w:pPr>
        <w:tabs>
          <w:tab w:val="left" w:pos="426"/>
        </w:tabs>
        <w:spacing w:before="120"/>
        <w:ind w:right="23"/>
        <w:jc w:val="both"/>
        <w:rPr>
          <w:rFonts w:cstheme="minorHAnsi"/>
        </w:rPr>
      </w:pPr>
    </w:p>
    <w:p w14:paraId="1D08DC17" w14:textId="77777777" w:rsidR="00ED7DBE" w:rsidRPr="004804B8" w:rsidRDefault="00ED7DBE" w:rsidP="003074CF">
      <w:pPr>
        <w:tabs>
          <w:tab w:val="left" w:pos="426"/>
        </w:tabs>
        <w:spacing w:before="120"/>
        <w:ind w:right="23"/>
        <w:jc w:val="both"/>
        <w:rPr>
          <w:rFonts w:cstheme="minorHAnsi"/>
        </w:rPr>
      </w:pPr>
    </w:p>
    <w:p w14:paraId="77F00D08" w14:textId="77777777" w:rsidR="00ED7DBE" w:rsidRPr="004804B8" w:rsidRDefault="00ED7DBE" w:rsidP="003074CF">
      <w:pPr>
        <w:tabs>
          <w:tab w:val="left" w:pos="426"/>
        </w:tabs>
        <w:spacing w:before="120"/>
        <w:ind w:right="23"/>
        <w:jc w:val="both"/>
        <w:rPr>
          <w:rFonts w:cstheme="minorHAnsi"/>
        </w:rPr>
      </w:pPr>
    </w:p>
    <w:p w14:paraId="4F30F254" w14:textId="77777777" w:rsidR="00840AC0" w:rsidRPr="004804B8" w:rsidRDefault="00840AC0" w:rsidP="003074CF">
      <w:pPr>
        <w:jc w:val="right"/>
        <w:rPr>
          <w:rFonts w:cstheme="minorHAnsi"/>
        </w:rPr>
      </w:pPr>
    </w:p>
    <w:p w14:paraId="23CD5543" w14:textId="77777777" w:rsidR="00840AC0" w:rsidRPr="004804B8" w:rsidRDefault="00840AC0" w:rsidP="003074CF">
      <w:pPr>
        <w:jc w:val="right"/>
        <w:rPr>
          <w:rFonts w:cstheme="minorHAnsi"/>
        </w:rPr>
      </w:pPr>
    </w:p>
    <w:p w14:paraId="174CAF87" w14:textId="77777777" w:rsidR="009B77A0" w:rsidRPr="004804B8" w:rsidRDefault="00F402CB" w:rsidP="009B77A0">
      <w:pPr>
        <w:pStyle w:val="Textbody"/>
        <w:jc w:val="right"/>
        <w:rPr>
          <w:rFonts w:ascii="Arial Narrow" w:hAnsi="Arial Narrow" w:cs="Calibri"/>
          <w:sz w:val="22"/>
          <w:szCs w:val="22"/>
        </w:rPr>
      </w:pPr>
      <w:r w:rsidRPr="004804B8">
        <w:rPr>
          <w:rFonts w:ascii="Arial Narrow" w:hAnsi="Arial Narrow" w:cs="Calibri"/>
          <w:sz w:val="22"/>
          <w:szCs w:val="22"/>
        </w:rPr>
        <w:t>Z</w:t>
      </w:r>
      <w:r w:rsidR="009B77A0" w:rsidRPr="004804B8">
        <w:rPr>
          <w:rFonts w:ascii="Arial Narrow" w:hAnsi="Arial Narrow" w:cs="Calibri"/>
          <w:sz w:val="22"/>
          <w:szCs w:val="22"/>
        </w:rPr>
        <w:t xml:space="preserve">ałącznik nr </w:t>
      </w:r>
      <w:r w:rsidR="0028308F" w:rsidRPr="004804B8">
        <w:rPr>
          <w:rFonts w:ascii="Arial Narrow" w:hAnsi="Arial Narrow" w:cs="Calibri"/>
          <w:sz w:val="22"/>
          <w:szCs w:val="22"/>
        </w:rPr>
        <w:t>2</w:t>
      </w:r>
    </w:p>
    <w:tbl>
      <w:tblPr>
        <w:tblW w:w="9214" w:type="dxa"/>
        <w:tblLayout w:type="fixed"/>
        <w:tblCellMar>
          <w:left w:w="10" w:type="dxa"/>
          <w:right w:w="10" w:type="dxa"/>
        </w:tblCellMar>
        <w:tblLook w:val="0000" w:firstRow="0" w:lastRow="0" w:firstColumn="0" w:lastColumn="0" w:noHBand="0" w:noVBand="0"/>
      </w:tblPr>
      <w:tblGrid>
        <w:gridCol w:w="9214"/>
      </w:tblGrid>
      <w:tr w:rsidR="009B77A0" w:rsidRPr="004804B8" w14:paraId="387C7AE6" w14:textId="77777777" w:rsidTr="00271DBB">
        <w:trPr>
          <w:trHeight w:val="646"/>
        </w:trPr>
        <w:tc>
          <w:tcPr>
            <w:tcW w:w="9214"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73F68CC1" w14:textId="77777777" w:rsidR="00F402CB" w:rsidRPr="004804B8" w:rsidRDefault="0028308F" w:rsidP="00F402CB">
            <w:pPr>
              <w:pStyle w:val="Tekstpodstawowy"/>
              <w:jc w:val="center"/>
              <w:rPr>
                <w:rFonts w:ascii="Arial Narrow" w:hAnsi="Arial Narrow" w:cstheme="minorHAnsi"/>
                <w:b/>
                <w:bCs/>
              </w:rPr>
            </w:pPr>
            <w:r w:rsidRPr="004804B8">
              <w:rPr>
                <w:rFonts w:ascii="Arial Narrow" w:hAnsi="Arial Narrow" w:cstheme="minorHAnsi"/>
                <w:b/>
              </w:rPr>
              <w:t>WYKAZ ROBÓT BUDOWALNYCH</w:t>
            </w:r>
            <w:r w:rsidR="00F402CB" w:rsidRPr="004804B8">
              <w:rPr>
                <w:rFonts w:ascii="Arial Narrow" w:hAnsi="Arial Narrow" w:cstheme="minorHAnsi"/>
                <w:b/>
              </w:rPr>
              <w:t xml:space="preserve"> </w:t>
            </w:r>
            <w:r w:rsidR="00F402CB" w:rsidRPr="004804B8">
              <w:rPr>
                <w:rFonts w:ascii="Arial Narrow" w:hAnsi="Arial Narrow" w:cstheme="minorHAnsi"/>
                <w:b/>
                <w:bCs/>
              </w:rPr>
              <w:t>DLA ZADANIA 1 I/LUB 2*</w:t>
            </w:r>
          </w:p>
          <w:p w14:paraId="5482C997" w14:textId="77777777" w:rsidR="009B77A0" w:rsidRPr="004804B8" w:rsidRDefault="009B77A0" w:rsidP="004250D6">
            <w:pPr>
              <w:pStyle w:val="Standard"/>
              <w:widowControl w:val="0"/>
              <w:jc w:val="center"/>
              <w:rPr>
                <w:rFonts w:cs="Calibri"/>
                <w:b/>
                <w:sz w:val="22"/>
                <w:szCs w:val="22"/>
              </w:rPr>
            </w:pPr>
          </w:p>
        </w:tc>
      </w:tr>
    </w:tbl>
    <w:p w14:paraId="1A83A99E" w14:textId="77777777" w:rsidR="009B77A0" w:rsidRPr="004804B8" w:rsidRDefault="009B77A0" w:rsidP="009B77A0">
      <w:pPr>
        <w:pStyle w:val="Standard"/>
        <w:widowControl w:val="0"/>
        <w:tabs>
          <w:tab w:val="left" w:pos="0"/>
        </w:tabs>
        <w:jc w:val="both"/>
        <w:outlineLvl w:val="0"/>
        <w:rPr>
          <w:rFonts w:cs="Calibri"/>
          <w:bCs/>
          <w:sz w:val="22"/>
          <w:szCs w:val="22"/>
        </w:rPr>
      </w:pPr>
    </w:p>
    <w:p w14:paraId="480EC0A1" w14:textId="77777777" w:rsidR="009B77A0" w:rsidRPr="004804B8" w:rsidRDefault="009B77A0" w:rsidP="009B77A0">
      <w:pPr>
        <w:pStyle w:val="Standard"/>
        <w:widowControl w:val="0"/>
        <w:tabs>
          <w:tab w:val="left" w:pos="0"/>
        </w:tabs>
        <w:jc w:val="both"/>
        <w:outlineLvl w:val="0"/>
        <w:rPr>
          <w:rFonts w:cs="Calibri"/>
          <w:bCs/>
          <w:sz w:val="22"/>
          <w:szCs w:val="22"/>
        </w:rPr>
      </w:pPr>
    </w:p>
    <w:p w14:paraId="7900BD19" w14:textId="77777777" w:rsidR="00F8687D" w:rsidRPr="004804B8" w:rsidRDefault="009B77A0" w:rsidP="00F8687D">
      <w:pPr>
        <w:jc w:val="both"/>
        <w:rPr>
          <w:rFonts w:cstheme="minorHAnsi"/>
          <w:b/>
        </w:rPr>
      </w:pPr>
      <w:r w:rsidRPr="004804B8">
        <w:rPr>
          <w:rFonts w:cs="Calibri"/>
          <w:bCs/>
        </w:rPr>
        <w:t xml:space="preserve">Nazwa zadania: </w:t>
      </w:r>
      <w:r w:rsidR="00F8687D" w:rsidRPr="004804B8">
        <w:rPr>
          <w:rStyle w:val="Pogrubienie"/>
          <w:rFonts w:cs="Calibri"/>
        </w:rPr>
        <w:t>Odbudowa skrzydeł Zamku Piastowskiego w Krośnie Odrzańskim oraz wykonanie robót budowanych przy Kościele Parafialnym pw. św. Jadwigi Śląskiej w Krośnie Odrzańskim w podziale na 2 zadania</w:t>
      </w:r>
    </w:p>
    <w:p w14:paraId="2C635567" w14:textId="77777777" w:rsidR="009B77A0" w:rsidRPr="004804B8" w:rsidRDefault="009B77A0" w:rsidP="009B77A0">
      <w:pPr>
        <w:jc w:val="both"/>
        <w:rPr>
          <w:rFonts w:cstheme="minorHAnsi"/>
          <w:b/>
        </w:rPr>
      </w:pPr>
    </w:p>
    <w:p w14:paraId="79D02ADA" w14:textId="77777777" w:rsidR="009B77A0" w:rsidRPr="004804B8" w:rsidRDefault="009B77A0" w:rsidP="009B77A0">
      <w:pPr>
        <w:pStyle w:val="Standard"/>
        <w:jc w:val="both"/>
        <w:rPr>
          <w:rFonts w:cs="Calibri"/>
          <w:bCs/>
          <w:sz w:val="22"/>
          <w:szCs w:val="22"/>
        </w:rPr>
      </w:pPr>
      <w:r w:rsidRPr="004804B8">
        <w:rPr>
          <w:rFonts w:cs="Calibri"/>
          <w:bCs/>
          <w:sz w:val="22"/>
          <w:szCs w:val="22"/>
        </w:rPr>
        <w:t>Nazwa Wykonawcy:</w:t>
      </w:r>
      <w:r w:rsidR="008D5D87" w:rsidRPr="004804B8">
        <w:rPr>
          <w:rFonts w:cs="Calibri"/>
          <w:bCs/>
          <w:sz w:val="22"/>
          <w:szCs w:val="22"/>
        </w:rPr>
        <w:t xml:space="preserve"> </w:t>
      </w:r>
      <w:r w:rsidRPr="004804B8">
        <w:rPr>
          <w:rFonts w:cs="Calibri"/>
          <w:bCs/>
          <w:sz w:val="22"/>
          <w:szCs w:val="22"/>
        </w:rPr>
        <w:t>………………………………………………………………………………………………………</w:t>
      </w:r>
    </w:p>
    <w:p w14:paraId="4208F69D" w14:textId="77777777" w:rsidR="001B07B5" w:rsidRPr="004804B8" w:rsidRDefault="001B07B5" w:rsidP="009B77A0">
      <w:pPr>
        <w:pStyle w:val="Standard"/>
        <w:jc w:val="both"/>
        <w:rPr>
          <w:rFonts w:cs="Calibri"/>
          <w:b/>
          <w:bCs/>
          <w:sz w:val="22"/>
          <w:szCs w:val="22"/>
        </w:rPr>
      </w:pPr>
    </w:p>
    <w:p w14:paraId="6CE9C3F8" w14:textId="77777777" w:rsidR="001B07B5" w:rsidRPr="004804B8" w:rsidRDefault="001B07B5" w:rsidP="009B77A0">
      <w:pPr>
        <w:pStyle w:val="Standard"/>
        <w:jc w:val="both"/>
        <w:rPr>
          <w:rFonts w:cs="Calibri"/>
          <w:b/>
          <w:bCs/>
          <w:sz w:val="22"/>
          <w:szCs w:val="22"/>
        </w:rPr>
      </w:pPr>
      <w:r w:rsidRPr="004804B8">
        <w:rPr>
          <w:rFonts w:cs="Calibri"/>
          <w:b/>
          <w:bCs/>
          <w:sz w:val="22"/>
          <w:szCs w:val="22"/>
        </w:rPr>
        <w:t>ZADANIE NR 1</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B07B5" w:rsidRPr="004804B8" w14:paraId="4CF79457"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F0FE040" w14:textId="77777777" w:rsidR="0028308F" w:rsidRPr="004804B8" w:rsidRDefault="0028308F" w:rsidP="0028308F">
            <w:pPr>
              <w:pStyle w:val="Standard"/>
              <w:rPr>
                <w:rFonts w:cs="Calibri"/>
                <w:bCs/>
                <w:sz w:val="22"/>
                <w:szCs w:val="22"/>
              </w:rPr>
            </w:pPr>
            <w:r w:rsidRPr="004804B8">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F1AEB76" w14:textId="77777777" w:rsidR="0028308F" w:rsidRPr="004804B8" w:rsidRDefault="0028308F" w:rsidP="0028308F">
            <w:pPr>
              <w:pStyle w:val="Standard"/>
              <w:rPr>
                <w:rFonts w:cs="Calibri"/>
                <w:bCs/>
                <w:sz w:val="22"/>
                <w:szCs w:val="22"/>
              </w:rPr>
            </w:pPr>
            <w:r w:rsidRPr="004804B8">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6C80381" w14:textId="77777777" w:rsidR="0028308F" w:rsidRPr="004804B8" w:rsidRDefault="0028308F" w:rsidP="0028308F">
            <w:pPr>
              <w:pStyle w:val="Standard"/>
              <w:rPr>
                <w:rFonts w:cs="Calibri"/>
                <w:bCs/>
                <w:sz w:val="22"/>
                <w:szCs w:val="22"/>
              </w:rPr>
            </w:pPr>
            <w:r w:rsidRPr="004804B8">
              <w:rPr>
                <w:rFonts w:cs="Calibri"/>
                <w:bCs/>
                <w:sz w:val="22"/>
                <w:szCs w:val="22"/>
              </w:rPr>
              <w:t xml:space="preserve">Rodzaj </w:t>
            </w:r>
            <w:r w:rsidR="001B07B5" w:rsidRPr="004804B8">
              <w:rPr>
                <w:rFonts w:cs="Calibri"/>
                <w:bCs/>
                <w:sz w:val="22"/>
                <w:szCs w:val="22"/>
              </w:rPr>
              <w:t>robót budowalnych</w:t>
            </w:r>
          </w:p>
          <w:p w14:paraId="023B4C9A" w14:textId="77777777" w:rsidR="0028308F" w:rsidRPr="004804B8" w:rsidRDefault="0028308F" w:rsidP="0028308F">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F6502A" w14:textId="77777777" w:rsidR="0028308F" w:rsidRPr="004804B8" w:rsidRDefault="0028308F" w:rsidP="0028308F">
            <w:pPr>
              <w:pStyle w:val="Standard"/>
              <w:rPr>
                <w:rFonts w:cs="Calibri"/>
                <w:bCs/>
                <w:sz w:val="22"/>
                <w:szCs w:val="22"/>
              </w:rPr>
            </w:pPr>
            <w:r w:rsidRPr="004804B8">
              <w:rPr>
                <w:rFonts w:cs="Calibri"/>
                <w:bCs/>
                <w:sz w:val="22"/>
                <w:szCs w:val="22"/>
              </w:rPr>
              <w:t>Wartość prac</w:t>
            </w:r>
          </w:p>
          <w:p w14:paraId="7F6E3924" w14:textId="77777777" w:rsidR="0028308F" w:rsidRPr="004804B8" w:rsidRDefault="0028308F" w:rsidP="0028308F">
            <w:pPr>
              <w:pStyle w:val="Standard"/>
              <w:rPr>
                <w:rFonts w:cs="Calibri"/>
                <w:bCs/>
                <w:sz w:val="22"/>
                <w:szCs w:val="22"/>
              </w:rPr>
            </w:pPr>
            <w:r w:rsidRPr="004804B8">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29321C6" w14:textId="77777777" w:rsidR="0028308F" w:rsidRPr="004804B8" w:rsidRDefault="0028308F" w:rsidP="0028308F">
            <w:pPr>
              <w:pStyle w:val="Standard"/>
              <w:rPr>
                <w:rFonts w:cs="Calibri"/>
                <w:bCs/>
                <w:sz w:val="22"/>
                <w:szCs w:val="22"/>
              </w:rPr>
            </w:pPr>
            <w:r w:rsidRPr="004804B8">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18380F9" w14:textId="77777777" w:rsidR="0028308F" w:rsidRPr="004804B8" w:rsidRDefault="0028308F" w:rsidP="0028308F">
            <w:pPr>
              <w:pStyle w:val="Standard"/>
              <w:rPr>
                <w:rFonts w:cs="Calibri"/>
                <w:bCs/>
                <w:sz w:val="22"/>
                <w:szCs w:val="22"/>
              </w:rPr>
            </w:pPr>
            <w:r w:rsidRPr="004804B8">
              <w:rPr>
                <w:rFonts w:cs="Calibri"/>
                <w:bCs/>
                <w:sz w:val="22"/>
                <w:szCs w:val="22"/>
              </w:rPr>
              <w:t>Doświadczenie</w:t>
            </w:r>
          </w:p>
        </w:tc>
      </w:tr>
      <w:tr w:rsidR="001B07B5" w:rsidRPr="004804B8" w14:paraId="72706943"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02BD2C" w14:textId="77777777" w:rsidR="0028308F" w:rsidRPr="004804B8" w:rsidRDefault="0028308F" w:rsidP="001B07B5">
            <w:pPr>
              <w:pStyle w:val="Standard"/>
              <w:jc w:val="center"/>
              <w:rPr>
                <w:rFonts w:cs="Calibri"/>
                <w:bCs/>
                <w:sz w:val="22"/>
                <w:szCs w:val="22"/>
              </w:rPr>
            </w:pPr>
            <w:r w:rsidRPr="004804B8">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1202C94" w14:textId="77777777" w:rsidR="0028308F" w:rsidRPr="004804B8" w:rsidRDefault="0028308F" w:rsidP="001B07B5">
            <w:pPr>
              <w:pStyle w:val="Standard"/>
              <w:jc w:val="center"/>
              <w:rPr>
                <w:rFonts w:cs="Calibri"/>
                <w:bCs/>
                <w:sz w:val="22"/>
                <w:szCs w:val="22"/>
              </w:rPr>
            </w:pPr>
            <w:r w:rsidRPr="004804B8">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A5B23AC" w14:textId="77777777" w:rsidR="0028308F" w:rsidRPr="004804B8" w:rsidRDefault="0028308F" w:rsidP="001B07B5">
            <w:pPr>
              <w:pStyle w:val="Standard"/>
              <w:jc w:val="center"/>
              <w:rPr>
                <w:rFonts w:cs="Calibri"/>
                <w:bCs/>
                <w:sz w:val="22"/>
                <w:szCs w:val="22"/>
              </w:rPr>
            </w:pPr>
            <w:r w:rsidRPr="004804B8">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5746BB5" w14:textId="77777777" w:rsidR="0028308F" w:rsidRPr="004804B8" w:rsidRDefault="0028308F" w:rsidP="001B07B5">
            <w:pPr>
              <w:pStyle w:val="Standard"/>
              <w:jc w:val="center"/>
              <w:rPr>
                <w:rFonts w:cs="Calibri"/>
                <w:bCs/>
                <w:sz w:val="22"/>
                <w:szCs w:val="22"/>
              </w:rPr>
            </w:pPr>
            <w:r w:rsidRPr="004804B8">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E54B9B9" w14:textId="77777777" w:rsidR="0028308F" w:rsidRPr="004804B8" w:rsidRDefault="0028308F" w:rsidP="001B07B5">
            <w:pPr>
              <w:pStyle w:val="Standard"/>
              <w:jc w:val="center"/>
              <w:rPr>
                <w:rFonts w:cs="Calibri"/>
                <w:bCs/>
                <w:sz w:val="22"/>
                <w:szCs w:val="22"/>
              </w:rPr>
            </w:pPr>
            <w:r w:rsidRPr="004804B8">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365C62D" w14:textId="77777777" w:rsidR="0028308F" w:rsidRPr="004804B8" w:rsidRDefault="0028308F" w:rsidP="001B07B5">
            <w:pPr>
              <w:pStyle w:val="Standard"/>
              <w:jc w:val="center"/>
              <w:rPr>
                <w:rFonts w:cs="Calibri"/>
                <w:bCs/>
                <w:sz w:val="22"/>
                <w:szCs w:val="22"/>
              </w:rPr>
            </w:pPr>
            <w:r w:rsidRPr="004804B8">
              <w:rPr>
                <w:rFonts w:cs="Calibri"/>
                <w:bCs/>
                <w:sz w:val="22"/>
                <w:szCs w:val="22"/>
              </w:rPr>
              <w:t>[6]</w:t>
            </w:r>
          </w:p>
        </w:tc>
      </w:tr>
      <w:tr w:rsidR="001B07B5" w:rsidRPr="004804B8" w14:paraId="7C909974"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D832307" w14:textId="77777777" w:rsidR="0028308F" w:rsidRPr="004804B8" w:rsidRDefault="0028308F" w:rsidP="0028308F">
            <w:pPr>
              <w:pStyle w:val="Standard"/>
              <w:rPr>
                <w:rFonts w:cs="Calibri"/>
                <w:bCs/>
                <w:sz w:val="22"/>
                <w:szCs w:val="22"/>
              </w:rPr>
            </w:pPr>
            <w:r w:rsidRPr="004804B8">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AE3AEC5" w14:textId="77777777" w:rsidR="0028308F" w:rsidRPr="004804B8" w:rsidRDefault="0028308F" w:rsidP="0028308F">
            <w:pPr>
              <w:pStyle w:val="Standard"/>
              <w:rPr>
                <w:rFonts w:cs="Calibri"/>
                <w:bCs/>
                <w:sz w:val="22"/>
                <w:szCs w:val="22"/>
              </w:rPr>
            </w:pPr>
            <w:r w:rsidRPr="004804B8">
              <w:rPr>
                <w:rFonts w:cs="Calibri"/>
                <w:bCs/>
                <w:sz w:val="22"/>
                <w:szCs w:val="22"/>
              </w:rPr>
              <w:t>…………………………</w:t>
            </w:r>
          </w:p>
          <w:p w14:paraId="5BB46C45" w14:textId="77777777" w:rsidR="0028308F" w:rsidRPr="004804B8" w:rsidRDefault="0028308F" w:rsidP="0028308F">
            <w:pPr>
              <w:pStyle w:val="Standard"/>
              <w:jc w:val="center"/>
              <w:rPr>
                <w:rFonts w:cs="Calibri"/>
                <w:bCs/>
                <w:sz w:val="22"/>
                <w:szCs w:val="22"/>
              </w:rPr>
            </w:pPr>
          </w:p>
          <w:p w14:paraId="33AA6F74" w14:textId="77777777" w:rsidR="0028308F" w:rsidRPr="004804B8" w:rsidRDefault="0028308F" w:rsidP="0028308F">
            <w:pPr>
              <w:pStyle w:val="Standard"/>
              <w:rPr>
                <w:rFonts w:cs="Calibri"/>
                <w:bCs/>
                <w:sz w:val="22"/>
                <w:szCs w:val="22"/>
              </w:rPr>
            </w:pPr>
            <w:r w:rsidRPr="004804B8">
              <w:rPr>
                <w:rFonts w:cs="Calibri"/>
                <w:bCs/>
                <w:sz w:val="22"/>
                <w:szCs w:val="22"/>
              </w:rPr>
              <w:t>…………………………</w:t>
            </w:r>
          </w:p>
          <w:p w14:paraId="2C828D8F" w14:textId="77777777" w:rsidR="0028308F" w:rsidRPr="004804B8" w:rsidRDefault="0028308F" w:rsidP="0028308F">
            <w:pPr>
              <w:pStyle w:val="Standard"/>
              <w:jc w:val="center"/>
              <w:rPr>
                <w:rFonts w:cs="Calibri"/>
                <w:bCs/>
                <w:sz w:val="22"/>
                <w:szCs w:val="22"/>
              </w:rPr>
            </w:pPr>
          </w:p>
          <w:p w14:paraId="277D6750" w14:textId="77777777" w:rsidR="0028308F" w:rsidRPr="004804B8" w:rsidRDefault="0028308F" w:rsidP="0028308F">
            <w:pPr>
              <w:pStyle w:val="Standard"/>
              <w:jc w:val="center"/>
              <w:rPr>
                <w:rFonts w:cs="Calibri"/>
                <w:bCs/>
                <w:sz w:val="22"/>
                <w:szCs w:val="22"/>
              </w:rPr>
            </w:pPr>
          </w:p>
          <w:p w14:paraId="10F14307" w14:textId="77777777" w:rsidR="0028308F" w:rsidRPr="004804B8" w:rsidRDefault="0028308F" w:rsidP="0028308F">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2A52AA7" w14:textId="77777777" w:rsidR="0028308F" w:rsidRPr="004804B8" w:rsidRDefault="0028308F" w:rsidP="0028308F">
            <w:pPr>
              <w:pStyle w:val="Standard"/>
              <w:jc w:val="center"/>
              <w:rPr>
                <w:rFonts w:cs="Calibri"/>
                <w:bCs/>
                <w:sz w:val="22"/>
                <w:szCs w:val="22"/>
              </w:rPr>
            </w:pPr>
            <w:r w:rsidRPr="004804B8">
              <w:rPr>
                <w:rFonts w:cs="Calibri"/>
                <w:bCs/>
                <w:sz w:val="22"/>
                <w:szCs w:val="22"/>
              </w:rPr>
              <w:t>Zakres:</w:t>
            </w:r>
          </w:p>
          <w:p w14:paraId="65620A9A" w14:textId="77777777" w:rsidR="0028308F" w:rsidRPr="004804B8" w:rsidRDefault="0028308F" w:rsidP="0028308F">
            <w:pPr>
              <w:pStyle w:val="Standard"/>
              <w:jc w:val="center"/>
              <w:rPr>
                <w:rFonts w:cs="Calibri"/>
                <w:bCs/>
                <w:sz w:val="22"/>
                <w:szCs w:val="22"/>
              </w:rPr>
            </w:pPr>
          </w:p>
          <w:p w14:paraId="7D3DB026" w14:textId="77777777" w:rsidR="0028308F" w:rsidRPr="004804B8" w:rsidRDefault="0028308F" w:rsidP="0028308F">
            <w:pPr>
              <w:pStyle w:val="Standard"/>
              <w:jc w:val="center"/>
              <w:rPr>
                <w:rFonts w:cs="Calibri"/>
                <w:bCs/>
                <w:sz w:val="22"/>
                <w:szCs w:val="22"/>
              </w:rPr>
            </w:pPr>
            <w:r w:rsidRPr="004804B8">
              <w:rPr>
                <w:rFonts w:cs="Calibri"/>
                <w:bCs/>
                <w:sz w:val="22"/>
                <w:szCs w:val="22"/>
              </w:rPr>
              <w:t>………………………</w:t>
            </w:r>
          </w:p>
          <w:p w14:paraId="429BABD3" w14:textId="77777777" w:rsidR="0028308F" w:rsidRPr="004804B8" w:rsidRDefault="0028308F" w:rsidP="0028308F">
            <w:pPr>
              <w:pStyle w:val="Standard"/>
              <w:jc w:val="center"/>
              <w:rPr>
                <w:rFonts w:cs="Calibri"/>
                <w:bCs/>
                <w:sz w:val="22"/>
                <w:szCs w:val="22"/>
              </w:rPr>
            </w:pPr>
            <w:r w:rsidRPr="004804B8">
              <w:rPr>
                <w:rFonts w:cs="Calibri"/>
                <w:bCs/>
                <w:sz w:val="22"/>
                <w:szCs w:val="22"/>
              </w:rPr>
              <w:t>.................................</w:t>
            </w:r>
            <w:r w:rsidR="001B07B5" w:rsidRPr="004804B8">
              <w:rPr>
                <w:rFonts w:cs="Calibri"/>
                <w:bCs/>
                <w:sz w:val="22"/>
                <w:szCs w:val="22"/>
              </w:rPr>
              <w:t xml:space="preserve"> </w:t>
            </w:r>
          </w:p>
          <w:p w14:paraId="691B879B" w14:textId="77777777" w:rsidR="0028308F" w:rsidRPr="004804B8" w:rsidRDefault="0028308F" w:rsidP="0028308F">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02E29DC" w14:textId="77777777" w:rsidR="0028308F" w:rsidRPr="004804B8" w:rsidRDefault="0028308F" w:rsidP="0028308F">
            <w:pPr>
              <w:pStyle w:val="Standard"/>
              <w:jc w:val="center"/>
              <w:rPr>
                <w:rFonts w:cs="Calibri"/>
                <w:bCs/>
                <w:sz w:val="22"/>
                <w:szCs w:val="22"/>
              </w:rPr>
            </w:pPr>
            <w:r w:rsidRPr="004804B8">
              <w:rPr>
                <w:rFonts w:cs="Calibri"/>
                <w:bCs/>
                <w:sz w:val="22"/>
                <w:szCs w:val="22"/>
              </w:rPr>
              <w:t>Wartość zadania:</w:t>
            </w:r>
          </w:p>
          <w:p w14:paraId="6608D3FB" w14:textId="77777777" w:rsidR="0028308F" w:rsidRPr="004804B8" w:rsidRDefault="0028308F" w:rsidP="0028308F">
            <w:pPr>
              <w:pStyle w:val="Standard"/>
              <w:jc w:val="center"/>
              <w:rPr>
                <w:rFonts w:cs="Calibri"/>
                <w:bCs/>
                <w:sz w:val="22"/>
                <w:szCs w:val="22"/>
              </w:rPr>
            </w:pPr>
          </w:p>
          <w:p w14:paraId="7BB93612" w14:textId="77777777" w:rsidR="0028308F" w:rsidRPr="004804B8" w:rsidRDefault="0028308F" w:rsidP="0028308F">
            <w:pPr>
              <w:pStyle w:val="Standard"/>
              <w:jc w:val="center"/>
              <w:rPr>
                <w:rFonts w:cs="Calibri"/>
                <w:bCs/>
                <w:sz w:val="22"/>
                <w:szCs w:val="22"/>
              </w:rPr>
            </w:pPr>
            <w:r w:rsidRPr="004804B8">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5C5457" w14:textId="77777777" w:rsidR="0028308F" w:rsidRPr="004804B8" w:rsidRDefault="0028308F" w:rsidP="0028308F">
            <w:pPr>
              <w:pStyle w:val="Standard"/>
              <w:jc w:val="center"/>
              <w:rPr>
                <w:rFonts w:cs="Calibri"/>
                <w:bCs/>
                <w:sz w:val="22"/>
                <w:szCs w:val="22"/>
              </w:rPr>
            </w:pPr>
            <w:r w:rsidRPr="004804B8">
              <w:rPr>
                <w:rFonts w:cs="Calibri"/>
                <w:bCs/>
                <w:sz w:val="22"/>
                <w:szCs w:val="22"/>
              </w:rPr>
              <w:t>od …………………</w:t>
            </w:r>
          </w:p>
          <w:p w14:paraId="701C548F" w14:textId="77777777" w:rsidR="001B07B5" w:rsidRPr="004804B8" w:rsidRDefault="0028308F" w:rsidP="001B07B5">
            <w:pPr>
              <w:pStyle w:val="Standard"/>
              <w:rPr>
                <w:rFonts w:cs="Calibri"/>
                <w:bCs/>
                <w:sz w:val="22"/>
                <w:szCs w:val="22"/>
              </w:rPr>
            </w:pPr>
            <w:r w:rsidRPr="004804B8">
              <w:rPr>
                <w:rFonts w:cs="Calibri"/>
                <w:bCs/>
                <w:sz w:val="22"/>
                <w:szCs w:val="22"/>
              </w:rPr>
              <w:t>(dzień-miesiąc-rok)</w:t>
            </w:r>
            <w:r w:rsidR="001B07B5" w:rsidRPr="004804B8">
              <w:rPr>
                <w:rFonts w:cs="Calibri"/>
                <w:bCs/>
                <w:sz w:val="22"/>
                <w:szCs w:val="22"/>
              </w:rPr>
              <w:t xml:space="preserve"> </w:t>
            </w:r>
          </w:p>
          <w:p w14:paraId="09E4F2AE" w14:textId="77777777" w:rsidR="0028308F" w:rsidRPr="004804B8" w:rsidRDefault="0028308F" w:rsidP="001B07B5">
            <w:pPr>
              <w:pStyle w:val="Standard"/>
              <w:rPr>
                <w:rFonts w:cs="Calibri"/>
                <w:bCs/>
                <w:sz w:val="22"/>
                <w:szCs w:val="22"/>
              </w:rPr>
            </w:pPr>
            <w:r w:rsidRPr="004804B8">
              <w:rPr>
                <w:rFonts w:cs="Calibri"/>
                <w:bCs/>
                <w:sz w:val="22"/>
                <w:szCs w:val="22"/>
              </w:rPr>
              <w:t>do …………………</w:t>
            </w:r>
          </w:p>
          <w:p w14:paraId="2F3EB316" w14:textId="77777777" w:rsidR="0028308F" w:rsidRPr="004804B8" w:rsidRDefault="0028308F" w:rsidP="0028308F">
            <w:pPr>
              <w:pStyle w:val="Standard"/>
              <w:rPr>
                <w:rFonts w:cs="Calibri"/>
                <w:bCs/>
                <w:sz w:val="22"/>
                <w:szCs w:val="22"/>
              </w:rPr>
            </w:pPr>
            <w:r w:rsidRPr="004804B8">
              <w:rPr>
                <w:rFonts w:cs="Calibri"/>
                <w:bCs/>
                <w:sz w:val="22"/>
                <w:szCs w:val="22"/>
              </w:rPr>
              <w:t>(dzień-miesiąc-rok)</w:t>
            </w:r>
          </w:p>
          <w:p w14:paraId="13691D79" w14:textId="77777777" w:rsidR="0028308F" w:rsidRPr="004804B8" w:rsidRDefault="0028308F" w:rsidP="0028308F">
            <w:pPr>
              <w:pStyle w:val="Standard"/>
              <w:rPr>
                <w:rFonts w:cs="Calibri"/>
                <w:bCs/>
                <w:sz w:val="22"/>
                <w:szCs w:val="22"/>
              </w:rPr>
            </w:pPr>
            <w:r w:rsidRPr="004804B8">
              <w:rPr>
                <w:rFonts w:cs="Calibri"/>
                <w:bCs/>
                <w:sz w:val="22"/>
                <w:szCs w:val="22"/>
              </w:rPr>
              <w:t>…………………</w:t>
            </w:r>
          </w:p>
          <w:p w14:paraId="429C7390" w14:textId="77777777" w:rsidR="0028308F" w:rsidRPr="004804B8" w:rsidRDefault="0028308F" w:rsidP="0028308F">
            <w:pPr>
              <w:pStyle w:val="Standard"/>
              <w:rPr>
                <w:rFonts w:cs="Calibri"/>
                <w:bCs/>
                <w:sz w:val="22"/>
                <w:szCs w:val="22"/>
              </w:rPr>
            </w:pPr>
            <w:r w:rsidRPr="004804B8">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70A3588" w14:textId="77777777" w:rsidR="0028308F" w:rsidRPr="004804B8" w:rsidRDefault="0028308F" w:rsidP="0028308F">
            <w:pPr>
              <w:pStyle w:val="Standard"/>
              <w:jc w:val="center"/>
              <w:rPr>
                <w:rFonts w:cs="Calibri"/>
                <w:bCs/>
                <w:sz w:val="22"/>
                <w:szCs w:val="22"/>
              </w:rPr>
            </w:pPr>
            <w:r w:rsidRPr="004804B8">
              <w:rPr>
                <w:rFonts w:cs="Calibri"/>
                <w:bCs/>
                <w:sz w:val="22"/>
                <w:szCs w:val="22"/>
              </w:rPr>
              <w:t>1) własne*</w:t>
            </w:r>
          </w:p>
          <w:p w14:paraId="2DB44A32" w14:textId="77777777" w:rsidR="0028308F" w:rsidRPr="004804B8" w:rsidRDefault="0028308F" w:rsidP="0028308F">
            <w:pPr>
              <w:pStyle w:val="Standard"/>
              <w:jc w:val="center"/>
              <w:rPr>
                <w:rFonts w:cs="Calibri"/>
                <w:bCs/>
                <w:sz w:val="22"/>
                <w:szCs w:val="22"/>
              </w:rPr>
            </w:pPr>
            <w:r w:rsidRPr="004804B8">
              <w:rPr>
                <w:rFonts w:cs="Calibri"/>
                <w:bCs/>
                <w:sz w:val="22"/>
                <w:szCs w:val="22"/>
              </w:rPr>
              <w:t>lub</w:t>
            </w:r>
          </w:p>
          <w:p w14:paraId="788F24F2" w14:textId="77777777" w:rsidR="0028308F" w:rsidRPr="004804B8" w:rsidRDefault="0028308F" w:rsidP="0028308F">
            <w:pPr>
              <w:pStyle w:val="Standard"/>
              <w:jc w:val="center"/>
              <w:rPr>
                <w:rFonts w:cs="Calibri"/>
                <w:bCs/>
                <w:sz w:val="22"/>
                <w:szCs w:val="22"/>
              </w:rPr>
            </w:pPr>
            <w:r w:rsidRPr="004804B8">
              <w:rPr>
                <w:rFonts w:cs="Calibri"/>
                <w:bCs/>
                <w:sz w:val="22"/>
                <w:szCs w:val="22"/>
              </w:rPr>
              <w:t>2) innych podmiotów*</w:t>
            </w:r>
          </w:p>
          <w:p w14:paraId="26894E61" w14:textId="77777777" w:rsidR="0028308F" w:rsidRPr="004804B8" w:rsidRDefault="0028308F" w:rsidP="0028308F">
            <w:pPr>
              <w:pStyle w:val="Standard"/>
              <w:jc w:val="center"/>
              <w:rPr>
                <w:rFonts w:cs="Calibri"/>
                <w:bCs/>
                <w:sz w:val="22"/>
                <w:szCs w:val="22"/>
              </w:rPr>
            </w:pPr>
          </w:p>
        </w:tc>
      </w:tr>
      <w:tr w:rsidR="001B07B5" w:rsidRPr="004804B8" w14:paraId="79C61330" w14:textId="77777777" w:rsidTr="0028308F">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25BFC83" w14:textId="77777777" w:rsidR="0028308F" w:rsidRPr="004804B8" w:rsidRDefault="0028308F" w:rsidP="0028308F">
            <w:pPr>
              <w:pStyle w:val="Standard"/>
              <w:rPr>
                <w:rFonts w:cs="Calibri"/>
                <w:bCs/>
                <w:sz w:val="22"/>
                <w:szCs w:val="22"/>
              </w:rPr>
            </w:pPr>
            <w:r w:rsidRPr="004804B8">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DF313B8" w14:textId="77777777" w:rsidR="0028308F" w:rsidRPr="004804B8" w:rsidRDefault="0028308F" w:rsidP="0028308F">
            <w:pPr>
              <w:pStyle w:val="Standard"/>
              <w:rPr>
                <w:rFonts w:cs="Calibri"/>
                <w:bCs/>
                <w:sz w:val="22"/>
                <w:szCs w:val="22"/>
              </w:rPr>
            </w:pPr>
            <w:r w:rsidRPr="004804B8">
              <w:rPr>
                <w:rFonts w:cs="Calibri"/>
                <w:bCs/>
                <w:sz w:val="22"/>
                <w:szCs w:val="22"/>
              </w:rPr>
              <w:t>…………………………</w:t>
            </w:r>
          </w:p>
          <w:p w14:paraId="6148436C" w14:textId="77777777" w:rsidR="0028308F" w:rsidRPr="004804B8" w:rsidRDefault="0028308F" w:rsidP="0028308F">
            <w:pPr>
              <w:pStyle w:val="Standard"/>
              <w:jc w:val="center"/>
              <w:rPr>
                <w:rFonts w:cs="Calibri"/>
                <w:bCs/>
                <w:sz w:val="22"/>
                <w:szCs w:val="22"/>
              </w:rPr>
            </w:pPr>
          </w:p>
          <w:p w14:paraId="2C4F6E50" w14:textId="77777777" w:rsidR="0028308F" w:rsidRPr="004804B8" w:rsidRDefault="0028308F" w:rsidP="0028308F">
            <w:pPr>
              <w:pStyle w:val="Standard"/>
              <w:rPr>
                <w:rFonts w:cs="Calibri"/>
                <w:bCs/>
                <w:sz w:val="22"/>
                <w:szCs w:val="22"/>
              </w:rPr>
            </w:pPr>
            <w:r w:rsidRPr="004804B8">
              <w:rPr>
                <w:rFonts w:cs="Calibri"/>
                <w:bCs/>
                <w:sz w:val="22"/>
                <w:szCs w:val="22"/>
              </w:rPr>
              <w:t>…………………………</w:t>
            </w:r>
          </w:p>
          <w:p w14:paraId="7E47B200" w14:textId="77777777" w:rsidR="0028308F" w:rsidRPr="004804B8" w:rsidRDefault="0028308F" w:rsidP="0028308F">
            <w:pPr>
              <w:pStyle w:val="Standard"/>
              <w:jc w:val="center"/>
              <w:rPr>
                <w:rFonts w:cs="Calibri"/>
                <w:bCs/>
                <w:sz w:val="22"/>
                <w:szCs w:val="22"/>
              </w:rPr>
            </w:pPr>
          </w:p>
          <w:p w14:paraId="1F849A05" w14:textId="77777777" w:rsidR="0028308F" w:rsidRPr="004804B8" w:rsidRDefault="0028308F" w:rsidP="0028308F">
            <w:pPr>
              <w:pStyle w:val="Standard"/>
              <w:jc w:val="center"/>
              <w:rPr>
                <w:rFonts w:cs="Calibri"/>
                <w:bCs/>
                <w:sz w:val="22"/>
                <w:szCs w:val="22"/>
              </w:rPr>
            </w:pPr>
          </w:p>
          <w:p w14:paraId="3D157A93" w14:textId="77777777" w:rsidR="0028308F" w:rsidRPr="004804B8" w:rsidRDefault="0028308F" w:rsidP="0028308F">
            <w:pPr>
              <w:pStyle w:val="Standard"/>
              <w:jc w:val="center"/>
              <w:rPr>
                <w:rFonts w:cs="Calibri"/>
                <w:bCs/>
                <w:sz w:val="22"/>
                <w:szCs w:val="22"/>
              </w:rPr>
            </w:pPr>
          </w:p>
          <w:p w14:paraId="7C0C1B30" w14:textId="77777777" w:rsidR="0028308F" w:rsidRPr="004804B8" w:rsidRDefault="0028308F" w:rsidP="0028308F">
            <w:pPr>
              <w:pStyle w:val="Standard"/>
              <w:jc w:val="center"/>
              <w:rPr>
                <w:rFonts w:cs="Calibri"/>
                <w:bCs/>
                <w:sz w:val="22"/>
                <w:szCs w:val="22"/>
              </w:rPr>
            </w:pPr>
          </w:p>
          <w:p w14:paraId="777BECB5" w14:textId="77777777" w:rsidR="0028308F" w:rsidRPr="004804B8" w:rsidRDefault="0028308F" w:rsidP="0028308F">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834C7B9" w14:textId="77777777" w:rsidR="0028308F" w:rsidRPr="004804B8" w:rsidRDefault="0028308F" w:rsidP="0028308F">
            <w:pPr>
              <w:pStyle w:val="Standard"/>
              <w:jc w:val="center"/>
              <w:rPr>
                <w:rFonts w:cs="Calibri"/>
                <w:bCs/>
                <w:sz w:val="22"/>
                <w:szCs w:val="22"/>
              </w:rPr>
            </w:pPr>
            <w:r w:rsidRPr="004804B8">
              <w:rPr>
                <w:rFonts w:cs="Calibri"/>
                <w:bCs/>
                <w:sz w:val="22"/>
                <w:szCs w:val="22"/>
              </w:rPr>
              <w:t>Zakres:</w:t>
            </w:r>
          </w:p>
          <w:p w14:paraId="4BDEFAAB" w14:textId="77777777" w:rsidR="0028308F" w:rsidRPr="004804B8" w:rsidRDefault="0028308F" w:rsidP="0028308F">
            <w:pPr>
              <w:pStyle w:val="Standard"/>
              <w:jc w:val="center"/>
              <w:rPr>
                <w:rFonts w:cs="Calibri"/>
                <w:bCs/>
                <w:sz w:val="22"/>
                <w:szCs w:val="22"/>
              </w:rPr>
            </w:pPr>
          </w:p>
          <w:p w14:paraId="444352A1" w14:textId="77777777" w:rsidR="0028308F" w:rsidRPr="004804B8" w:rsidRDefault="0028308F" w:rsidP="0028308F">
            <w:pPr>
              <w:pStyle w:val="Standard"/>
              <w:jc w:val="center"/>
              <w:rPr>
                <w:rFonts w:cs="Calibri"/>
                <w:bCs/>
                <w:sz w:val="22"/>
                <w:szCs w:val="22"/>
              </w:rPr>
            </w:pPr>
            <w:r w:rsidRPr="004804B8">
              <w:rPr>
                <w:rFonts w:cs="Calibri"/>
                <w:bCs/>
                <w:sz w:val="22"/>
                <w:szCs w:val="22"/>
              </w:rPr>
              <w:t>………………………</w:t>
            </w:r>
          </w:p>
          <w:p w14:paraId="65C5C287" w14:textId="77777777" w:rsidR="0028308F" w:rsidRPr="004804B8" w:rsidRDefault="0028308F" w:rsidP="0028308F">
            <w:pPr>
              <w:pStyle w:val="Standard"/>
              <w:jc w:val="center"/>
              <w:rPr>
                <w:rFonts w:cs="Calibri"/>
                <w:bCs/>
                <w:sz w:val="22"/>
                <w:szCs w:val="22"/>
              </w:rPr>
            </w:pPr>
          </w:p>
          <w:p w14:paraId="6EC49F4A" w14:textId="77777777" w:rsidR="0028308F" w:rsidRPr="004804B8" w:rsidRDefault="0028308F" w:rsidP="001B07B5">
            <w:pPr>
              <w:pStyle w:val="Standard"/>
              <w:jc w:val="center"/>
              <w:rPr>
                <w:rFonts w:cs="Calibri"/>
                <w:bCs/>
                <w:sz w:val="22"/>
                <w:szCs w:val="22"/>
              </w:rPr>
            </w:pPr>
            <w:r w:rsidRPr="004804B8">
              <w:rPr>
                <w:rFonts w:cs="Calibri"/>
                <w:bCs/>
                <w:sz w:val="22"/>
                <w:szCs w:val="22"/>
              </w:rPr>
              <w:t>.................................</w:t>
            </w:r>
            <w:r w:rsidR="001B07B5" w:rsidRPr="004804B8">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81FC974" w14:textId="77777777" w:rsidR="0028308F" w:rsidRPr="004804B8" w:rsidRDefault="0028308F" w:rsidP="0028308F">
            <w:pPr>
              <w:pStyle w:val="Standard"/>
              <w:jc w:val="center"/>
              <w:rPr>
                <w:rFonts w:cs="Calibri"/>
                <w:bCs/>
                <w:sz w:val="22"/>
                <w:szCs w:val="22"/>
              </w:rPr>
            </w:pPr>
            <w:r w:rsidRPr="004804B8">
              <w:rPr>
                <w:rFonts w:cs="Calibri"/>
                <w:bCs/>
                <w:sz w:val="22"/>
                <w:szCs w:val="22"/>
              </w:rPr>
              <w:t>Wartość zadania:</w:t>
            </w:r>
          </w:p>
          <w:p w14:paraId="46802C73" w14:textId="77777777" w:rsidR="0028308F" w:rsidRPr="004804B8" w:rsidRDefault="0028308F" w:rsidP="0028308F">
            <w:pPr>
              <w:pStyle w:val="Standard"/>
              <w:jc w:val="center"/>
              <w:rPr>
                <w:rFonts w:cs="Calibri"/>
                <w:bCs/>
                <w:sz w:val="22"/>
                <w:szCs w:val="22"/>
              </w:rPr>
            </w:pPr>
          </w:p>
          <w:p w14:paraId="3E36124B" w14:textId="77777777" w:rsidR="0028308F" w:rsidRPr="004804B8" w:rsidRDefault="0028308F" w:rsidP="0028308F">
            <w:pPr>
              <w:pStyle w:val="Standard"/>
              <w:jc w:val="center"/>
              <w:rPr>
                <w:rFonts w:cs="Calibri"/>
                <w:bCs/>
                <w:sz w:val="22"/>
                <w:szCs w:val="22"/>
              </w:rPr>
            </w:pPr>
            <w:r w:rsidRPr="004804B8">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B688AE8" w14:textId="77777777" w:rsidR="0028308F" w:rsidRPr="004804B8" w:rsidRDefault="0028308F" w:rsidP="0028308F">
            <w:pPr>
              <w:pStyle w:val="Standard"/>
              <w:jc w:val="center"/>
              <w:rPr>
                <w:rFonts w:cs="Calibri"/>
                <w:bCs/>
                <w:sz w:val="22"/>
                <w:szCs w:val="22"/>
              </w:rPr>
            </w:pPr>
            <w:r w:rsidRPr="004804B8">
              <w:rPr>
                <w:rFonts w:cs="Calibri"/>
                <w:bCs/>
                <w:sz w:val="22"/>
                <w:szCs w:val="22"/>
              </w:rPr>
              <w:t>od …………………</w:t>
            </w:r>
          </w:p>
          <w:p w14:paraId="34A5C0F2" w14:textId="77777777" w:rsidR="0028308F" w:rsidRPr="004804B8" w:rsidRDefault="0028308F" w:rsidP="0028308F">
            <w:pPr>
              <w:pStyle w:val="Standard"/>
              <w:rPr>
                <w:rFonts w:cs="Calibri"/>
                <w:bCs/>
                <w:sz w:val="22"/>
                <w:szCs w:val="22"/>
              </w:rPr>
            </w:pPr>
            <w:r w:rsidRPr="004804B8">
              <w:rPr>
                <w:rFonts w:cs="Calibri"/>
                <w:bCs/>
                <w:sz w:val="22"/>
                <w:szCs w:val="22"/>
              </w:rPr>
              <w:t>(dzień-miesiąc-rok)</w:t>
            </w:r>
          </w:p>
          <w:p w14:paraId="55E7D583" w14:textId="77777777" w:rsidR="0028308F" w:rsidRPr="004804B8" w:rsidRDefault="0028308F" w:rsidP="0028308F">
            <w:pPr>
              <w:pStyle w:val="Standard"/>
              <w:jc w:val="center"/>
              <w:rPr>
                <w:rFonts w:cs="Calibri"/>
                <w:bCs/>
                <w:sz w:val="22"/>
                <w:szCs w:val="22"/>
              </w:rPr>
            </w:pPr>
            <w:r w:rsidRPr="004804B8">
              <w:rPr>
                <w:rFonts w:cs="Calibri"/>
                <w:bCs/>
                <w:sz w:val="22"/>
                <w:szCs w:val="22"/>
              </w:rPr>
              <w:t>do …………………</w:t>
            </w:r>
          </w:p>
          <w:p w14:paraId="39F6D503" w14:textId="77777777" w:rsidR="0028308F" w:rsidRPr="004804B8" w:rsidRDefault="0028308F" w:rsidP="0028308F">
            <w:pPr>
              <w:pStyle w:val="Standard"/>
              <w:rPr>
                <w:rFonts w:cs="Calibri"/>
                <w:bCs/>
                <w:sz w:val="22"/>
                <w:szCs w:val="22"/>
              </w:rPr>
            </w:pPr>
            <w:r w:rsidRPr="004804B8">
              <w:rPr>
                <w:rFonts w:cs="Calibri"/>
                <w:bCs/>
                <w:sz w:val="22"/>
                <w:szCs w:val="22"/>
              </w:rPr>
              <w:t>(dzień-miesiąc-rok)</w:t>
            </w:r>
          </w:p>
          <w:p w14:paraId="4D56A670" w14:textId="77777777" w:rsidR="0028308F" w:rsidRPr="004804B8" w:rsidRDefault="0028308F" w:rsidP="0028308F">
            <w:pPr>
              <w:pStyle w:val="Standard"/>
              <w:rPr>
                <w:rFonts w:cs="Calibri"/>
                <w:bCs/>
                <w:sz w:val="22"/>
                <w:szCs w:val="22"/>
              </w:rPr>
            </w:pPr>
          </w:p>
          <w:p w14:paraId="103BE212" w14:textId="77777777" w:rsidR="0028308F" w:rsidRPr="004804B8" w:rsidRDefault="0028308F" w:rsidP="0028308F">
            <w:pPr>
              <w:pStyle w:val="Standard"/>
              <w:rPr>
                <w:rFonts w:cs="Calibri"/>
                <w:bCs/>
                <w:sz w:val="22"/>
                <w:szCs w:val="22"/>
              </w:rPr>
            </w:pPr>
          </w:p>
          <w:p w14:paraId="645C75AC" w14:textId="77777777" w:rsidR="0028308F" w:rsidRPr="004804B8" w:rsidRDefault="0028308F" w:rsidP="0028308F">
            <w:pPr>
              <w:pStyle w:val="Standard"/>
              <w:rPr>
                <w:rFonts w:cs="Calibri"/>
                <w:bCs/>
                <w:sz w:val="22"/>
                <w:szCs w:val="22"/>
              </w:rPr>
            </w:pPr>
            <w:r w:rsidRPr="004804B8">
              <w:rPr>
                <w:rFonts w:cs="Calibri"/>
                <w:bCs/>
                <w:sz w:val="22"/>
                <w:szCs w:val="22"/>
              </w:rPr>
              <w:t>…………………</w:t>
            </w:r>
          </w:p>
          <w:p w14:paraId="4A1B3CF9" w14:textId="77777777" w:rsidR="0028308F" w:rsidRPr="004804B8" w:rsidRDefault="0028308F" w:rsidP="0028308F">
            <w:pPr>
              <w:pStyle w:val="Standard"/>
              <w:rPr>
                <w:rFonts w:cs="Calibri"/>
                <w:bCs/>
                <w:sz w:val="22"/>
                <w:szCs w:val="22"/>
              </w:rPr>
            </w:pPr>
            <w:r w:rsidRPr="004804B8">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1FEEF1B" w14:textId="77777777" w:rsidR="0028308F" w:rsidRPr="004804B8" w:rsidRDefault="0028308F" w:rsidP="0028308F">
            <w:pPr>
              <w:pStyle w:val="Standard"/>
              <w:jc w:val="center"/>
              <w:rPr>
                <w:rFonts w:cs="Calibri"/>
                <w:bCs/>
                <w:sz w:val="22"/>
                <w:szCs w:val="22"/>
              </w:rPr>
            </w:pPr>
            <w:r w:rsidRPr="004804B8">
              <w:rPr>
                <w:rFonts w:cs="Calibri"/>
                <w:bCs/>
                <w:sz w:val="22"/>
                <w:szCs w:val="22"/>
              </w:rPr>
              <w:t>1) własne*</w:t>
            </w:r>
          </w:p>
          <w:p w14:paraId="7C279FB1" w14:textId="77777777" w:rsidR="0028308F" w:rsidRPr="004804B8" w:rsidRDefault="0028308F" w:rsidP="0028308F">
            <w:pPr>
              <w:pStyle w:val="Standard"/>
              <w:jc w:val="center"/>
              <w:rPr>
                <w:rFonts w:cs="Calibri"/>
                <w:bCs/>
                <w:sz w:val="22"/>
                <w:szCs w:val="22"/>
              </w:rPr>
            </w:pPr>
            <w:r w:rsidRPr="004804B8">
              <w:rPr>
                <w:rFonts w:cs="Calibri"/>
                <w:bCs/>
                <w:sz w:val="22"/>
                <w:szCs w:val="22"/>
              </w:rPr>
              <w:t>lub</w:t>
            </w:r>
          </w:p>
          <w:p w14:paraId="1726550B" w14:textId="77777777" w:rsidR="0028308F" w:rsidRPr="004804B8" w:rsidRDefault="0028308F" w:rsidP="0028308F">
            <w:pPr>
              <w:pStyle w:val="Standard"/>
              <w:jc w:val="center"/>
              <w:rPr>
                <w:rFonts w:cs="Calibri"/>
                <w:bCs/>
                <w:sz w:val="22"/>
                <w:szCs w:val="22"/>
              </w:rPr>
            </w:pPr>
            <w:r w:rsidRPr="004804B8">
              <w:rPr>
                <w:rFonts w:cs="Calibri"/>
                <w:bCs/>
                <w:sz w:val="22"/>
                <w:szCs w:val="22"/>
              </w:rPr>
              <w:t>2) innych podmiotów*</w:t>
            </w:r>
          </w:p>
          <w:p w14:paraId="349957B2" w14:textId="77777777" w:rsidR="0028308F" w:rsidRPr="004804B8" w:rsidRDefault="0028308F" w:rsidP="0028308F">
            <w:pPr>
              <w:pStyle w:val="Standard"/>
              <w:jc w:val="center"/>
              <w:rPr>
                <w:rFonts w:cs="Calibri"/>
                <w:bCs/>
                <w:sz w:val="22"/>
                <w:szCs w:val="22"/>
              </w:rPr>
            </w:pPr>
          </w:p>
        </w:tc>
      </w:tr>
    </w:tbl>
    <w:p w14:paraId="3EDB1C3D" w14:textId="77777777" w:rsidR="009B77A0" w:rsidRPr="004804B8" w:rsidRDefault="009B77A0" w:rsidP="009B77A0">
      <w:pPr>
        <w:pStyle w:val="Standard"/>
        <w:jc w:val="both"/>
        <w:rPr>
          <w:rFonts w:cs="Calibri"/>
          <w:bCs/>
          <w:sz w:val="22"/>
          <w:szCs w:val="22"/>
        </w:rPr>
      </w:pPr>
    </w:p>
    <w:p w14:paraId="76D7171D" w14:textId="77777777" w:rsidR="009B77A0" w:rsidRPr="004804B8" w:rsidRDefault="009B77A0" w:rsidP="009B77A0">
      <w:pPr>
        <w:pStyle w:val="Standard"/>
        <w:rPr>
          <w:rFonts w:cs="Calibri"/>
          <w:bCs/>
          <w:sz w:val="22"/>
          <w:szCs w:val="22"/>
        </w:rPr>
      </w:pPr>
      <w:r w:rsidRPr="004804B8">
        <w:rPr>
          <w:rFonts w:cs="Calibri"/>
          <w:bCs/>
          <w:sz w:val="22"/>
          <w:szCs w:val="22"/>
        </w:rPr>
        <w:t>*</w:t>
      </w:r>
      <w:r w:rsidR="004250D6" w:rsidRPr="004804B8">
        <w:rPr>
          <w:rFonts w:cs="Calibri"/>
          <w:bCs/>
          <w:sz w:val="22"/>
          <w:szCs w:val="22"/>
        </w:rPr>
        <w:t>) N</w:t>
      </w:r>
      <w:r w:rsidRPr="004804B8">
        <w:rPr>
          <w:rFonts w:cs="Calibri"/>
          <w:bCs/>
          <w:sz w:val="22"/>
          <w:szCs w:val="22"/>
        </w:rPr>
        <w:t>iepotrzebne skreślić</w:t>
      </w:r>
    </w:p>
    <w:p w14:paraId="349EB443" w14:textId="77777777" w:rsidR="004250D6" w:rsidRPr="004804B8" w:rsidRDefault="004250D6" w:rsidP="009B77A0">
      <w:pPr>
        <w:pStyle w:val="Standard"/>
        <w:rPr>
          <w:rFonts w:cs="Calibri"/>
          <w:bCs/>
          <w:sz w:val="22"/>
          <w:szCs w:val="22"/>
        </w:rPr>
      </w:pPr>
    </w:p>
    <w:p w14:paraId="47764A94" w14:textId="77777777" w:rsidR="00C92518" w:rsidRPr="004804B8" w:rsidRDefault="00C92518" w:rsidP="009B77A0">
      <w:pPr>
        <w:pStyle w:val="Standard"/>
        <w:rPr>
          <w:rFonts w:cs="Calibri"/>
          <w:bCs/>
          <w:sz w:val="22"/>
          <w:szCs w:val="22"/>
        </w:rPr>
      </w:pPr>
    </w:p>
    <w:p w14:paraId="2017DA3F" w14:textId="77777777" w:rsidR="001B07B5" w:rsidRPr="004804B8" w:rsidRDefault="001B07B5" w:rsidP="001B07B5">
      <w:pPr>
        <w:pStyle w:val="Standard"/>
        <w:jc w:val="both"/>
        <w:rPr>
          <w:rFonts w:cs="Calibri"/>
          <w:b/>
          <w:bCs/>
          <w:sz w:val="22"/>
          <w:szCs w:val="22"/>
        </w:rPr>
      </w:pPr>
    </w:p>
    <w:p w14:paraId="4E1C6B7E" w14:textId="77777777" w:rsidR="001B07B5" w:rsidRPr="004804B8" w:rsidRDefault="001B07B5" w:rsidP="001B07B5">
      <w:pPr>
        <w:pStyle w:val="Standard"/>
        <w:jc w:val="both"/>
        <w:rPr>
          <w:rFonts w:cs="Calibri"/>
          <w:b/>
          <w:bCs/>
          <w:sz w:val="22"/>
          <w:szCs w:val="22"/>
        </w:rPr>
      </w:pPr>
    </w:p>
    <w:p w14:paraId="33549AFD" w14:textId="77777777" w:rsidR="001B07B5" w:rsidRPr="004804B8" w:rsidRDefault="001B07B5" w:rsidP="001B07B5">
      <w:pPr>
        <w:pStyle w:val="Standard"/>
        <w:jc w:val="both"/>
        <w:rPr>
          <w:rFonts w:cs="Calibri"/>
          <w:b/>
          <w:bCs/>
          <w:sz w:val="22"/>
          <w:szCs w:val="22"/>
        </w:rPr>
      </w:pPr>
    </w:p>
    <w:p w14:paraId="4FCAAA0F" w14:textId="77777777" w:rsidR="001B07B5" w:rsidRPr="004804B8" w:rsidRDefault="001B07B5" w:rsidP="001B07B5">
      <w:pPr>
        <w:pStyle w:val="Standard"/>
        <w:jc w:val="both"/>
        <w:rPr>
          <w:rFonts w:cs="Calibri"/>
          <w:b/>
          <w:bCs/>
          <w:sz w:val="22"/>
          <w:szCs w:val="22"/>
        </w:rPr>
      </w:pPr>
    </w:p>
    <w:p w14:paraId="2CEAEC99" w14:textId="77777777" w:rsidR="001B07B5" w:rsidRPr="004804B8" w:rsidRDefault="001B07B5" w:rsidP="001B07B5">
      <w:pPr>
        <w:pStyle w:val="Standard"/>
        <w:jc w:val="both"/>
        <w:rPr>
          <w:rFonts w:cs="Calibri"/>
          <w:b/>
          <w:bCs/>
          <w:sz w:val="22"/>
          <w:szCs w:val="22"/>
        </w:rPr>
      </w:pPr>
    </w:p>
    <w:p w14:paraId="4B8379AE" w14:textId="77777777" w:rsidR="001B07B5" w:rsidRPr="004804B8" w:rsidRDefault="001B07B5" w:rsidP="001B07B5">
      <w:pPr>
        <w:pStyle w:val="Standard"/>
        <w:jc w:val="both"/>
        <w:rPr>
          <w:rFonts w:cs="Calibri"/>
          <w:b/>
          <w:bCs/>
          <w:sz w:val="22"/>
          <w:szCs w:val="22"/>
        </w:rPr>
      </w:pPr>
    </w:p>
    <w:p w14:paraId="0DDFE8B9" w14:textId="77777777" w:rsidR="001B07B5" w:rsidRPr="004804B8" w:rsidRDefault="001B07B5" w:rsidP="001B07B5">
      <w:pPr>
        <w:pStyle w:val="Standard"/>
        <w:jc w:val="both"/>
        <w:rPr>
          <w:rFonts w:cs="Calibri"/>
          <w:b/>
          <w:bCs/>
          <w:sz w:val="22"/>
          <w:szCs w:val="22"/>
        </w:rPr>
      </w:pPr>
    </w:p>
    <w:p w14:paraId="61EFB2E2" w14:textId="77777777" w:rsidR="001B07B5" w:rsidRPr="004804B8" w:rsidRDefault="001B07B5" w:rsidP="001B07B5">
      <w:pPr>
        <w:pStyle w:val="Standard"/>
        <w:jc w:val="both"/>
        <w:rPr>
          <w:rFonts w:cs="Calibri"/>
          <w:b/>
          <w:bCs/>
          <w:sz w:val="22"/>
          <w:szCs w:val="22"/>
        </w:rPr>
      </w:pPr>
    </w:p>
    <w:p w14:paraId="43AE725A" w14:textId="77777777" w:rsidR="001B07B5" w:rsidRPr="004804B8" w:rsidRDefault="001B07B5" w:rsidP="001B07B5">
      <w:pPr>
        <w:pStyle w:val="Standard"/>
        <w:jc w:val="both"/>
        <w:rPr>
          <w:rFonts w:cs="Calibri"/>
          <w:b/>
          <w:bCs/>
          <w:sz w:val="22"/>
          <w:szCs w:val="22"/>
        </w:rPr>
      </w:pPr>
    </w:p>
    <w:p w14:paraId="1665AFE7" w14:textId="77777777" w:rsidR="001B07B5" w:rsidRPr="004804B8" w:rsidRDefault="001B07B5" w:rsidP="001B07B5">
      <w:pPr>
        <w:pStyle w:val="Standard"/>
        <w:jc w:val="both"/>
        <w:rPr>
          <w:rFonts w:cs="Calibri"/>
          <w:b/>
          <w:bCs/>
          <w:sz w:val="22"/>
          <w:szCs w:val="22"/>
        </w:rPr>
      </w:pPr>
      <w:r w:rsidRPr="004804B8">
        <w:rPr>
          <w:rFonts w:cs="Calibri"/>
          <w:b/>
          <w:bCs/>
          <w:sz w:val="22"/>
          <w:szCs w:val="22"/>
        </w:rPr>
        <w:t>ZADANIE NR 2</w:t>
      </w:r>
    </w:p>
    <w:tbl>
      <w:tblPr>
        <w:tblW w:w="9352" w:type="dxa"/>
        <w:tblInd w:w="-70" w:type="dxa"/>
        <w:tblLayout w:type="fixed"/>
        <w:tblCellMar>
          <w:left w:w="10" w:type="dxa"/>
          <w:right w:w="10" w:type="dxa"/>
        </w:tblCellMar>
        <w:tblLook w:val="0000" w:firstRow="0" w:lastRow="0" w:firstColumn="0" w:lastColumn="0" w:noHBand="0" w:noVBand="0"/>
      </w:tblPr>
      <w:tblGrid>
        <w:gridCol w:w="437"/>
        <w:gridCol w:w="2421"/>
        <w:gridCol w:w="1817"/>
        <w:gridCol w:w="1560"/>
        <w:gridCol w:w="1562"/>
        <w:gridCol w:w="1555"/>
      </w:tblGrid>
      <w:tr w:rsidR="001B07B5" w:rsidRPr="004804B8" w14:paraId="1D2C1DC6"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619F627" w14:textId="77777777" w:rsidR="001B07B5" w:rsidRPr="004804B8" w:rsidRDefault="001B07B5" w:rsidP="001577B2">
            <w:pPr>
              <w:pStyle w:val="Standard"/>
              <w:rPr>
                <w:rFonts w:cs="Calibri"/>
                <w:bCs/>
                <w:sz w:val="22"/>
                <w:szCs w:val="22"/>
              </w:rPr>
            </w:pPr>
            <w:r w:rsidRPr="004804B8">
              <w:rPr>
                <w:rFonts w:cs="Calibri"/>
                <w:bCs/>
                <w:sz w:val="22"/>
                <w:szCs w:val="22"/>
              </w:rPr>
              <w:t>Lp.</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D0509B7" w14:textId="77777777" w:rsidR="001B07B5" w:rsidRPr="004804B8" w:rsidRDefault="001B07B5" w:rsidP="001577B2">
            <w:pPr>
              <w:pStyle w:val="Standard"/>
              <w:rPr>
                <w:rFonts w:cs="Calibri"/>
                <w:bCs/>
                <w:sz w:val="22"/>
                <w:szCs w:val="22"/>
              </w:rPr>
            </w:pPr>
            <w:r w:rsidRPr="004804B8">
              <w:rPr>
                <w:rFonts w:cs="Calibri"/>
                <w:bCs/>
                <w:sz w:val="22"/>
                <w:szCs w:val="22"/>
              </w:rPr>
              <w:t>Nazwa zadania</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5527944" w14:textId="77777777" w:rsidR="001B07B5" w:rsidRPr="004804B8" w:rsidRDefault="001B07B5" w:rsidP="001577B2">
            <w:pPr>
              <w:pStyle w:val="Standard"/>
              <w:rPr>
                <w:rFonts w:cs="Calibri"/>
                <w:bCs/>
                <w:sz w:val="22"/>
                <w:szCs w:val="22"/>
              </w:rPr>
            </w:pPr>
            <w:r w:rsidRPr="004804B8">
              <w:rPr>
                <w:rFonts w:cs="Calibri"/>
                <w:bCs/>
                <w:sz w:val="22"/>
                <w:szCs w:val="22"/>
              </w:rPr>
              <w:t>Rodzaj robót budowalnych</w:t>
            </w:r>
          </w:p>
          <w:p w14:paraId="4802D9A1" w14:textId="77777777" w:rsidR="001B07B5" w:rsidRPr="004804B8" w:rsidRDefault="001B07B5" w:rsidP="001577B2">
            <w:pPr>
              <w:pStyle w:val="Standard"/>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063CA9C" w14:textId="77777777" w:rsidR="001B07B5" w:rsidRPr="004804B8" w:rsidRDefault="001B07B5" w:rsidP="001577B2">
            <w:pPr>
              <w:pStyle w:val="Standard"/>
              <w:rPr>
                <w:rFonts w:cs="Calibri"/>
                <w:bCs/>
                <w:sz w:val="22"/>
                <w:szCs w:val="22"/>
              </w:rPr>
            </w:pPr>
            <w:r w:rsidRPr="004804B8">
              <w:rPr>
                <w:rFonts w:cs="Calibri"/>
                <w:bCs/>
                <w:sz w:val="22"/>
                <w:szCs w:val="22"/>
              </w:rPr>
              <w:t>Wartość prac</w:t>
            </w:r>
          </w:p>
          <w:p w14:paraId="7F608355" w14:textId="77777777" w:rsidR="001B07B5" w:rsidRPr="004804B8" w:rsidRDefault="001B07B5" w:rsidP="001577B2">
            <w:pPr>
              <w:pStyle w:val="Standard"/>
              <w:rPr>
                <w:rFonts w:cs="Calibri"/>
                <w:bCs/>
                <w:sz w:val="22"/>
                <w:szCs w:val="22"/>
              </w:rPr>
            </w:pPr>
            <w:r w:rsidRPr="004804B8">
              <w:rPr>
                <w:rFonts w:cs="Calibri"/>
                <w:bCs/>
                <w:sz w:val="22"/>
                <w:szCs w:val="22"/>
              </w:rPr>
              <w:t>(w zł brutto)</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49B4AB7" w14:textId="77777777" w:rsidR="001B07B5" w:rsidRPr="004804B8" w:rsidRDefault="001B07B5" w:rsidP="001577B2">
            <w:pPr>
              <w:pStyle w:val="Standard"/>
              <w:rPr>
                <w:rFonts w:cs="Calibri"/>
                <w:bCs/>
                <w:sz w:val="22"/>
                <w:szCs w:val="22"/>
              </w:rPr>
            </w:pPr>
            <w:r w:rsidRPr="004804B8">
              <w:rPr>
                <w:rFonts w:cs="Calibri"/>
                <w:bCs/>
                <w:sz w:val="22"/>
                <w:szCs w:val="22"/>
              </w:rPr>
              <w:t>Data i podmiot, na rzecz którego realizowano usługę</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48E2B9E" w14:textId="77777777" w:rsidR="001B07B5" w:rsidRPr="004804B8" w:rsidRDefault="001B07B5" w:rsidP="001577B2">
            <w:pPr>
              <w:pStyle w:val="Standard"/>
              <w:rPr>
                <w:rFonts w:cs="Calibri"/>
                <w:bCs/>
                <w:sz w:val="22"/>
                <w:szCs w:val="22"/>
              </w:rPr>
            </w:pPr>
            <w:r w:rsidRPr="004804B8">
              <w:rPr>
                <w:rFonts w:cs="Calibri"/>
                <w:bCs/>
                <w:sz w:val="22"/>
                <w:szCs w:val="22"/>
              </w:rPr>
              <w:t>Doświadczenie</w:t>
            </w:r>
          </w:p>
        </w:tc>
      </w:tr>
      <w:tr w:rsidR="001B07B5" w:rsidRPr="004804B8" w14:paraId="1FF0CF1A"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07EF272" w14:textId="77777777" w:rsidR="001B07B5" w:rsidRPr="004804B8" w:rsidRDefault="001B07B5" w:rsidP="001577B2">
            <w:pPr>
              <w:pStyle w:val="Standard"/>
              <w:jc w:val="center"/>
              <w:rPr>
                <w:rFonts w:cs="Calibri"/>
                <w:bCs/>
                <w:sz w:val="22"/>
                <w:szCs w:val="22"/>
              </w:rPr>
            </w:pPr>
            <w:r w:rsidRPr="004804B8">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127DE1F" w14:textId="77777777" w:rsidR="001B07B5" w:rsidRPr="004804B8" w:rsidRDefault="001B07B5" w:rsidP="001577B2">
            <w:pPr>
              <w:pStyle w:val="Standard"/>
              <w:jc w:val="center"/>
              <w:rPr>
                <w:rFonts w:cs="Calibri"/>
                <w:bCs/>
                <w:sz w:val="22"/>
                <w:szCs w:val="22"/>
              </w:rPr>
            </w:pPr>
            <w:r w:rsidRPr="004804B8">
              <w:rPr>
                <w:rFonts w:cs="Calibri"/>
                <w:bCs/>
                <w:sz w:val="22"/>
                <w:szCs w:val="22"/>
              </w:rPr>
              <w:t>[2]</w:t>
            </w: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1813BE1" w14:textId="77777777" w:rsidR="001B07B5" w:rsidRPr="004804B8" w:rsidRDefault="001B07B5" w:rsidP="001577B2">
            <w:pPr>
              <w:pStyle w:val="Standard"/>
              <w:jc w:val="center"/>
              <w:rPr>
                <w:rFonts w:cs="Calibri"/>
                <w:bCs/>
                <w:sz w:val="22"/>
                <w:szCs w:val="22"/>
              </w:rPr>
            </w:pPr>
            <w:r w:rsidRPr="004804B8">
              <w:rPr>
                <w:rFonts w:cs="Calibri"/>
                <w:bCs/>
                <w:sz w:val="22"/>
                <w:szCs w:val="22"/>
              </w:rPr>
              <w:t>[3]</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5E300CD" w14:textId="77777777" w:rsidR="001B07B5" w:rsidRPr="004804B8" w:rsidRDefault="001B07B5" w:rsidP="001577B2">
            <w:pPr>
              <w:pStyle w:val="Standard"/>
              <w:jc w:val="center"/>
              <w:rPr>
                <w:rFonts w:cs="Calibri"/>
                <w:bCs/>
                <w:sz w:val="22"/>
                <w:szCs w:val="22"/>
              </w:rPr>
            </w:pPr>
            <w:r w:rsidRPr="004804B8">
              <w:rPr>
                <w:rFonts w:cs="Calibri"/>
                <w:bCs/>
                <w:sz w:val="22"/>
                <w:szCs w:val="22"/>
              </w:rPr>
              <w:t>[4]</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0A29F0C" w14:textId="77777777" w:rsidR="001B07B5" w:rsidRPr="004804B8" w:rsidRDefault="001B07B5" w:rsidP="001577B2">
            <w:pPr>
              <w:pStyle w:val="Standard"/>
              <w:jc w:val="center"/>
              <w:rPr>
                <w:rFonts w:cs="Calibri"/>
                <w:bCs/>
                <w:sz w:val="22"/>
                <w:szCs w:val="22"/>
              </w:rPr>
            </w:pPr>
            <w:r w:rsidRPr="004804B8">
              <w:rPr>
                <w:rFonts w:cs="Calibri"/>
                <w:bCs/>
                <w:sz w:val="22"/>
                <w:szCs w:val="22"/>
              </w:rPr>
              <w:t>[5]</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9BC82C1" w14:textId="77777777" w:rsidR="001B07B5" w:rsidRPr="004804B8" w:rsidRDefault="001B07B5" w:rsidP="001577B2">
            <w:pPr>
              <w:pStyle w:val="Standard"/>
              <w:jc w:val="center"/>
              <w:rPr>
                <w:rFonts w:cs="Calibri"/>
                <w:bCs/>
                <w:sz w:val="22"/>
                <w:szCs w:val="22"/>
              </w:rPr>
            </w:pPr>
            <w:r w:rsidRPr="004804B8">
              <w:rPr>
                <w:rFonts w:cs="Calibri"/>
                <w:bCs/>
                <w:sz w:val="22"/>
                <w:szCs w:val="22"/>
              </w:rPr>
              <w:t>[6]</w:t>
            </w:r>
          </w:p>
        </w:tc>
      </w:tr>
      <w:tr w:rsidR="001B07B5" w:rsidRPr="004804B8" w14:paraId="16AB44A2"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445D9A1" w14:textId="77777777" w:rsidR="001B07B5" w:rsidRPr="004804B8" w:rsidRDefault="001B07B5" w:rsidP="001577B2">
            <w:pPr>
              <w:pStyle w:val="Standard"/>
              <w:rPr>
                <w:rFonts w:cs="Calibri"/>
                <w:bCs/>
                <w:sz w:val="22"/>
                <w:szCs w:val="22"/>
              </w:rPr>
            </w:pPr>
            <w:r w:rsidRPr="004804B8">
              <w:rPr>
                <w:rFonts w:cs="Calibri"/>
                <w:bCs/>
                <w:sz w:val="22"/>
                <w:szCs w:val="22"/>
              </w:rPr>
              <w:t>1.</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6BAF6BE" w14:textId="77777777" w:rsidR="001B07B5" w:rsidRPr="004804B8" w:rsidRDefault="001B07B5" w:rsidP="001577B2">
            <w:pPr>
              <w:pStyle w:val="Standard"/>
              <w:rPr>
                <w:rFonts w:cs="Calibri"/>
                <w:bCs/>
                <w:sz w:val="22"/>
                <w:szCs w:val="22"/>
              </w:rPr>
            </w:pPr>
            <w:r w:rsidRPr="004804B8">
              <w:rPr>
                <w:rFonts w:cs="Calibri"/>
                <w:bCs/>
                <w:sz w:val="22"/>
                <w:szCs w:val="22"/>
              </w:rPr>
              <w:t>…………………………</w:t>
            </w:r>
          </w:p>
          <w:p w14:paraId="3D98973D" w14:textId="77777777" w:rsidR="001B07B5" w:rsidRPr="004804B8" w:rsidRDefault="001B07B5" w:rsidP="001577B2">
            <w:pPr>
              <w:pStyle w:val="Standard"/>
              <w:jc w:val="center"/>
              <w:rPr>
                <w:rFonts w:cs="Calibri"/>
                <w:bCs/>
                <w:sz w:val="22"/>
                <w:szCs w:val="22"/>
              </w:rPr>
            </w:pPr>
          </w:p>
          <w:p w14:paraId="21EECC30" w14:textId="77777777" w:rsidR="001B07B5" w:rsidRPr="004804B8" w:rsidRDefault="001B07B5" w:rsidP="001577B2">
            <w:pPr>
              <w:pStyle w:val="Standard"/>
              <w:rPr>
                <w:rFonts w:cs="Calibri"/>
                <w:bCs/>
                <w:sz w:val="22"/>
                <w:szCs w:val="22"/>
              </w:rPr>
            </w:pPr>
            <w:r w:rsidRPr="004804B8">
              <w:rPr>
                <w:rFonts w:cs="Calibri"/>
                <w:bCs/>
                <w:sz w:val="22"/>
                <w:szCs w:val="22"/>
              </w:rPr>
              <w:t>…………………………</w:t>
            </w:r>
          </w:p>
          <w:p w14:paraId="611C1CC9" w14:textId="77777777" w:rsidR="001B07B5" w:rsidRPr="004804B8" w:rsidRDefault="001B07B5" w:rsidP="001577B2">
            <w:pPr>
              <w:pStyle w:val="Standard"/>
              <w:jc w:val="center"/>
              <w:rPr>
                <w:rFonts w:cs="Calibri"/>
                <w:bCs/>
                <w:sz w:val="22"/>
                <w:szCs w:val="22"/>
              </w:rPr>
            </w:pPr>
          </w:p>
          <w:p w14:paraId="0E893293" w14:textId="77777777" w:rsidR="001B07B5" w:rsidRPr="004804B8" w:rsidRDefault="001B07B5" w:rsidP="001577B2">
            <w:pPr>
              <w:pStyle w:val="Standard"/>
              <w:jc w:val="center"/>
              <w:rPr>
                <w:rFonts w:cs="Calibri"/>
                <w:bCs/>
                <w:sz w:val="22"/>
                <w:szCs w:val="22"/>
              </w:rPr>
            </w:pPr>
          </w:p>
          <w:p w14:paraId="4065E5ED" w14:textId="77777777" w:rsidR="001B07B5" w:rsidRPr="004804B8" w:rsidRDefault="001B07B5" w:rsidP="001577B2">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0329B9A" w14:textId="77777777" w:rsidR="001B07B5" w:rsidRPr="004804B8" w:rsidRDefault="001B07B5" w:rsidP="001577B2">
            <w:pPr>
              <w:pStyle w:val="Standard"/>
              <w:jc w:val="center"/>
              <w:rPr>
                <w:rFonts w:cs="Calibri"/>
                <w:bCs/>
                <w:sz w:val="22"/>
                <w:szCs w:val="22"/>
              </w:rPr>
            </w:pPr>
            <w:r w:rsidRPr="004804B8">
              <w:rPr>
                <w:rFonts w:cs="Calibri"/>
                <w:bCs/>
                <w:sz w:val="22"/>
                <w:szCs w:val="22"/>
              </w:rPr>
              <w:t>Zakres:</w:t>
            </w:r>
          </w:p>
          <w:p w14:paraId="50882901" w14:textId="77777777" w:rsidR="001B07B5" w:rsidRPr="004804B8" w:rsidRDefault="001B07B5" w:rsidP="001577B2">
            <w:pPr>
              <w:pStyle w:val="Standard"/>
              <w:jc w:val="center"/>
              <w:rPr>
                <w:rFonts w:cs="Calibri"/>
                <w:bCs/>
                <w:sz w:val="22"/>
                <w:szCs w:val="22"/>
              </w:rPr>
            </w:pPr>
          </w:p>
          <w:p w14:paraId="1299DED6" w14:textId="77777777" w:rsidR="001B07B5" w:rsidRPr="004804B8" w:rsidRDefault="001B07B5" w:rsidP="001577B2">
            <w:pPr>
              <w:pStyle w:val="Standard"/>
              <w:jc w:val="center"/>
              <w:rPr>
                <w:rFonts w:cs="Calibri"/>
                <w:bCs/>
                <w:sz w:val="22"/>
                <w:szCs w:val="22"/>
              </w:rPr>
            </w:pPr>
            <w:r w:rsidRPr="004804B8">
              <w:rPr>
                <w:rFonts w:cs="Calibri"/>
                <w:bCs/>
                <w:sz w:val="22"/>
                <w:szCs w:val="22"/>
              </w:rPr>
              <w:t>………………………</w:t>
            </w:r>
          </w:p>
          <w:p w14:paraId="3406788E" w14:textId="77777777" w:rsidR="001B07B5" w:rsidRPr="004804B8" w:rsidRDefault="001B07B5" w:rsidP="001577B2">
            <w:pPr>
              <w:pStyle w:val="Standard"/>
              <w:jc w:val="center"/>
              <w:rPr>
                <w:rFonts w:cs="Calibri"/>
                <w:bCs/>
                <w:sz w:val="22"/>
                <w:szCs w:val="22"/>
              </w:rPr>
            </w:pPr>
            <w:r w:rsidRPr="004804B8">
              <w:rPr>
                <w:rFonts w:cs="Calibri"/>
                <w:bCs/>
                <w:sz w:val="22"/>
                <w:szCs w:val="22"/>
              </w:rPr>
              <w:t xml:space="preserve">................................. </w:t>
            </w:r>
          </w:p>
          <w:p w14:paraId="774BBDFE" w14:textId="77777777" w:rsidR="001B07B5" w:rsidRPr="004804B8" w:rsidRDefault="001B07B5" w:rsidP="001577B2">
            <w:pPr>
              <w:pStyle w:val="Standard"/>
              <w:jc w:val="center"/>
              <w:rPr>
                <w:rFonts w:cs="Calibri"/>
                <w:bCs/>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FC4B462" w14:textId="77777777" w:rsidR="001B07B5" w:rsidRPr="004804B8" w:rsidRDefault="001B07B5" w:rsidP="001577B2">
            <w:pPr>
              <w:pStyle w:val="Standard"/>
              <w:jc w:val="center"/>
              <w:rPr>
                <w:rFonts w:cs="Calibri"/>
                <w:bCs/>
                <w:sz w:val="22"/>
                <w:szCs w:val="22"/>
              </w:rPr>
            </w:pPr>
            <w:r w:rsidRPr="004804B8">
              <w:rPr>
                <w:rFonts w:cs="Calibri"/>
                <w:bCs/>
                <w:sz w:val="22"/>
                <w:szCs w:val="22"/>
              </w:rPr>
              <w:t>Wartość zadania:</w:t>
            </w:r>
          </w:p>
          <w:p w14:paraId="2848D7DD" w14:textId="77777777" w:rsidR="001B07B5" w:rsidRPr="004804B8" w:rsidRDefault="001B07B5" w:rsidP="001577B2">
            <w:pPr>
              <w:pStyle w:val="Standard"/>
              <w:jc w:val="center"/>
              <w:rPr>
                <w:rFonts w:cs="Calibri"/>
                <w:bCs/>
                <w:sz w:val="22"/>
                <w:szCs w:val="22"/>
              </w:rPr>
            </w:pPr>
          </w:p>
          <w:p w14:paraId="0D8DFEF9" w14:textId="77777777" w:rsidR="001B07B5" w:rsidRPr="004804B8" w:rsidRDefault="001B07B5" w:rsidP="001577B2">
            <w:pPr>
              <w:pStyle w:val="Standard"/>
              <w:jc w:val="center"/>
              <w:rPr>
                <w:rFonts w:cs="Calibri"/>
                <w:bCs/>
                <w:sz w:val="22"/>
                <w:szCs w:val="22"/>
              </w:rPr>
            </w:pPr>
            <w:r w:rsidRPr="004804B8">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B7B4717" w14:textId="77777777" w:rsidR="001B07B5" w:rsidRPr="004804B8" w:rsidRDefault="001B07B5" w:rsidP="001577B2">
            <w:pPr>
              <w:pStyle w:val="Standard"/>
              <w:jc w:val="center"/>
              <w:rPr>
                <w:rFonts w:cs="Calibri"/>
                <w:bCs/>
                <w:sz w:val="22"/>
                <w:szCs w:val="22"/>
              </w:rPr>
            </w:pPr>
            <w:r w:rsidRPr="004804B8">
              <w:rPr>
                <w:rFonts w:cs="Calibri"/>
                <w:bCs/>
                <w:sz w:val="22"/>
                <w:szCs w:val="22"/>
              </w:rPr>
              <w:t>od …………………</w:t>
            </w:r>
          </w:p>
          <w:p w14:paraId="6362EC69" w14:textId="77777777" w:rsidR="001B07B5" w:rsidRPr="004804B8" w:rsidRDefault="001B07B5" w:rsidP="001577B2">
            <w:pPr>
              <w:pStyle w:val="Standard"/>
              <w:rPr>
                <w:rFonts w:cs="Calibri"/>
                <w:bCs/>
                <w:sz w:val="22"/>
                <w:szCs w:val="22"/>
              </w:rPr>
            </w:pPr>
            <w:r w:rsidRPr="004804B8">
              <w:rPr>
                <w:rFonts w:cs="Calibri"/>
                <w:bCs/>
                <w:sz w:val="22"/>
                <w:szCs w:val="22"/>
              </w:rPr>
              <w:t xml:space="preserve">(dzień-miesiąc-rok) </w:t>
            </w:r>
          </w:p>
          <w:p w14:paraId="651454AE" w14:textId="77777777" w:rsidR="001B07B5" w:rsidRPr="004804B8" w:rsidRDefault="001B07B5" w:rsidP="001577B2">
            <w:pPr>
              <w:pStyle w:val="Standard"/>
              <w:rPr>
                <w:rFonts w:cs="Calibri"/>
                <w:bCs/>
                <w:sz w:val="22"/>
                <w:szCs w:val="22"/>
              </w:rPr>
            </w:pPr>
            <w:r w:rsidRPr="004804B8">
              <w:rPr>
                <w:rFonts w:cs="Calibri"/>
                <w:bCs/>
                <w:sz w:val="22"/>
                <w:szCs w:val="22"/>
              </w:rPr>
              <w:t>do …………………</w:t>
            </w:r>
          </w:p>
          <w:p w14:paraId="58017D90" w14:textId="77777777" w:rsidR="001B07B5" w:rsidRPr="004804B8" w:rsidRDefault="001B07B5" w:rsidP="001577B2">
            <w:pPr>
              <w:pStyle w:val="Standard"/>
              <w:rPr>
                <w:rFonts w:cs="Calibri"/>
                <w:bCs/>
                <w:sz w:val="22"/>
                <w:szCs w:val="22"/>
              </w:rPr>
            </w:pPr>
            <w:r w:rsidRPr="004804B8">
              <w:rPr>
                <w:rFonts w:cs="Calibri"/>
                <w:bCs/>
                <w:sz w:val="22"/>
                <w:szCs w:val="22"/>
              </w:rPr>
              <w:t>(dzień-miesiąc-rok)</w:t>
            </w:r>
          </w:p>
          <w:p w14:paraId="4C3ADBCC" w14:textId="77777777" w:rsidR="001B07B5" w:rsidRPr="004804B8" w:rsidRDefault="001B07B5" w:rsidP="001577B2">
            <w:pPr>
              <w:pStyle w:val="Standard"/>
              <w:rPr>
                <w:rFonts w:cs="Calibri"/>
                <w:bCs/>
                <w:sz w:val="22"/>
                <w:szCs w:val="22"/>
              </w:rPr>
            </w:pPr>
            <w:r w:rsidRPr="004804B8">
              <w:rPr>
                <w:rFonts w:cs="Calibri"/>
                <w:bCs/>
                <w:sz w:val="22"/>
                <w:szCs w:val="22"/>
              </w:rPr>
              <w:t>…………………</w:t>
            </w:r>
          </w:p>
          <w:p w14:paraId="090EFCD3" w14:textId="77777777" w:rsidR="001B07B5" w:rsidRPr="004804B8" w:rsidRDefault="001B07B5" w:rsidP="001577B2">
            <w:pPr>
              <w:pStyle w:val="Standard"/>
              <w:rPr>
                <w:rFonts w:cs="Calibri"/>
                <w:bCs/>
                <w:sz w:val="22"/>
                <w:szCs w:val="22"/>
              </w:rPr>
            </w:pPr>
            <w:r w:rsidRPr="004804B8">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F05EAB8" w14:textId="77777777" w:rsidR="001B07B5" w:rsidRPr="004804B8" w:rsidRDefault="001B07B5" w:rsidP="001577B2">
            <w:pPr>
              <w:pStyle w:val="Standard"/>
              <w:jc w:val="center"/>
              <w:rPr>
                <w:rFonts w:cs="Calibri"/>
                <w:bCs/>
                <w:sz w:val="22"/>
                <w:szCs w:val="22"/>
              </w:rPr>
            </w:pPr>
            <w:r w:rsidRPr="004804B8">
              <w:rPr>
                <w:rFonts w:cs="Calibri"/>
                <w:bCs/>
                <w:sz w:val="22"/>
                <w:szCs w:val="22"/>
              </w:rPr>
              <w:t>1) własne*</w:t>
            </w:r>
          </w:p>
          <w:p w14:paraId="410A53EF" w14:textId="77777777" w:rsidR="001B07B5" w:rsidRPr="004804B8" w:rsidRDefault="001B07B5" w:rsidP="001577B2">
            <w:pPr>
              <w:pStyle w:val="Standard"/>
              <w:jc w:val="center"/>
              <w:rPr>
                <w:rFonts w:cs="Calibri"/>
                <w:bCs/>
                <w:sz w:val="22"/>
                <w:szCs w:val="22"/>
              </w:rPr>
            </w:pPr>
            <w:r w:rsidRPr="004804B8">
              <w:rPr>
                <w:rFonts w:cs="Calibri"/>
                <w:bCs/>
                <w:sz w:val="22"/>
                <w:szCs w:val="22"/>
              </w:rPr>
              <w:t>lub</w:t>
            </w:r>
          </w:p>
          <w:p w14:paraId="4442CF6A" w14:textId="77777777" w:rsidR="001B07B5" w:rsidRPr="004804B8" w:rsidRDefault="001B07B5" w:rsidP="001577B2">
            <w:pPr>
              <w:pStyle w:val="Standard"/>
              <w:jc w:val="center"/>
              <w:rPr>
                <w:rFonts w:cs="Calibri"/>
                <w:bCs/>
                <w:sz w:val="22"/>
                <w:szCs w:val="22"/>
              </w:rPr>
            </w:pPr>
            <w:r w:rsidRPr="004804B8">
              <w:rPr>
                <w:rFonts w:cs="Calibri"/>
                <w:bCs/>
                <w:sz w:val="22"/>
                <w:szCs w:val="22"/>
              </w:rPr>
              <w:t>2) innych podmiotów*</w:t>
            </w:r>
          </w:p>
          <w:p w14:paraId="521BFC4F" w14:textId="77777777" w:rsidR="001B07B5" w:rsidRPr="004804B8" w:rsidRDefault="001B07B5" w:rsidP="001577B2">
            <w:pPr>
              <w:pStyle w:val="Standard"/>
              <w:jc w:val="center"/>
              <w:rPr>
                <w:rFonts w:cs="Calibri"/>
                <w:bCs/>
                <w:sz w:val="22"/>
                <w:szCs w:val="22"/>
              </w:rPr>
            </w:pPr>
          </w:p>
        </w:tc>
      </w:tr>
      <w:tr w:rsidR="001B07B5" w:rsidRPr="004804B8" w14:paraId="3BEA18CC" w14:textId="77777777" w:rsidTr="001577B2">
        <w:trPr>
          <w:trHeight w:val="20"/>
        </w:trPr>
        <w:tc>
          <w:tcPr>
            <w:tcW w:w="43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374BDD6" w14:textId="77777777" w:rsidR="001B07B5" w:rsidRPr="004804B8" w:rsidRDefault="001B07B5" w:rsidP="001577B2">
            <w:pPr>
              <w:pStyle w:val="Standard"/>
              <w:rPr>
                <w:rFonts w:cs="Calibri"/>
                <w:bCs/>
                <w:sz w:val="22"/>
                <w:szCs w:val="22"/>
              </w:rPr>
            </w:pPr>
            <w:r w:rsidRPr="004804B8">
              <w:rPr>
                <w:rFonts w:cs="Calibri"/>
                <w:bCs/>
                <w:sz w:val="22"/>
                <w:szCs w:val="22"/>
              </w:rPr>
              <w:t>2.</w:t>
            </w:r>
          </w:p>
        </w:tc>
        <w:tc>
          <w:tcPr>
            <w:tcW w:w="242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0A3A36A" w14:textId="77777777" w:rsidR="001B07B5" w:rsidRPr="004804B8" w:rsidRDefault="001B07B5" w:rsidP="001577B2">
            <w:pPr>
              <w:pStyle w:val="Standard"/>
              <w:rPr>
                <w:rFonts w:cs="Calibri"/>
                <w:bCs/>
                <w:sz w:val="22"/>
                <w:szCs w:val="22"/>
              </w:rPr>
            </w:pPr>
            <w:r w:rsidRPr="004804B8">
              <w:rPr>
                <w:rFonts w:cs="Calibri"/>
                <w:bCs/>
                <w:sz w:val="22"/>
                <w:szCs w:val="22"/>
              </w:rPr>
              <w:t>…………………………</w:t>
            </w:r>
          </w:p>
          <w:p w14:paraId="50C11032" w14:textId="77777777" w:rsidR="001B07B5" w:rsidRPr="004804B8" w:rsidRDefault="001B07B5" w:rsidP="001577B2">
            <w:pPr>
              <w:pStyle w:val="Standard"/>
              <w:jc w:val="center"/>
              <w:rPr>
                <w:rFonts w:cs="Calibri"/>
                <w:bCs/>
                <w:sz w:val="22"/>
                <w:szCs w:val="22"/>
              </w:rPr>
            </w:pPr>
          </w:p>
          <w:p w14:paraId="19971D37" w14:textId="77777777" w:rsidR="001B07B5" w:rsidRPr="004804B8" w:rsidRDefault="001B07B5" w:rsidP="001577B2">
            <w:pPr>
              <w:pStyle w:val="Standard"/>
              <w:rPr>
                <w:rFonts w:cs="Calibri"/>
                <w:bCs/>
                <w:sz w:val="22"/>
                <w:szCs w:val="22"/>
              </w:rPr>
            </w:pPr>
            <w:r w:rsidRPr="004804B8">
              <w:rPr>
                <w:rFonts w:cs="Calibri"/>
                <w:bCs/>
                <w:sz w:val="22"/>
                <w:szCs w:val="22"/>
              </w:rPr>
              <w:t>…………………………</w:t>
            </w:r>
          </w:p>
          <w:p w14:paraId="554892A8" w14:textId="77777777" w:rsidR="001B07B5" w:rsidRPr="004804B8" w:rsidRDefault="001B07B5" w:rsidP="001577B2">
            <w:pPr>
              <w:pStyle w:val="Standard"/>
              <w:jc w:val="center"/>
              <w:rPr>
                <w:rFonts w:cs="Calibri"/>
                <w:bCs/>
                <w:sz w:val="22"/>
                <w:szCs w:val="22"/>
              </w:rPr>
            </w:pPr>
          </w:p>
          <w:p w14:paraId="5C2F2267" w14:textId="77777777" w:rsidR="001B07B5" w:rsidRPr="004804B8" w:rsidRDefault="001B07B5" w:rsidP="001577B2">
            <w:pPr>
              <w:pStyle w:val="Standard"/>
              <w:jc w:val="center"/>
              <w:rPr>
                <w:rFonts w:cs="Calibri"/>
                <w:bCs/>
                <w:sz w:val="22"/>
                <w:szCs w:val="22"/>
              </w:rPr>
            </w:pPr>
          </w:p>
          <w:p w14:paraId="1747AE6D" w14:textId="77777777" w:rsidR="001B07B5" w:rsidRPr="004804B8" w:rsidRDefault="001B07B5" w:rsidP="001577B2">
            <w:pPr>
              <w:pStyle w:val="Standard"/>
              <w:jc w:val="center"/>
              <w:rPr>
                <w:rFonts w:cs="Calibri"/>
                <w:bCs/>
                <w:sz w:val="22"/>
                <w:szCs w:val="22"/>
              </w:rPr>
            </w:pPr>
          </w:p>
          <w:p w14:paraId="33FB3961" w14:textId="77777777" w:rsidR="001B07B5" w:rsidRPr="004804B8" w:rsidRDefault="001B07B5" w:rsidP="001577B2">
            <w:pPr>
              <w:pStyle w:val="Standard"/>
              <w:jc w:val="center"/>
              <w:rPr>
                <w:rFonts w:cs="Calibri"/>
                <w:bCs/>
                <w:sz w:val="22"/>
                <w:szCs w:val="22"/>
              </w:rPr>
            </w:pPr>
          </w:p>
          <w:p w14:paraId="47D51767" w14:textId="77777777" w:rsidR="001B07B5" w:rsidRPr="004804B8" w:rsidRDefault="001B07B5" w:rsidP="001577B2">
            <w:pPr>
              <w:pStyle w:val="Standard"/>
              <w:jc w:val="center"/>
              <w:rPr>
                <w:rFonts w:cs="Calibri"/>
                <w:bCs/>
                <w:sz w:val="22"/>
                <w:szCs w:val="22"/>
              </w:rPr>
            </w:pPr>
          </w:p>
        </w:tc>
        <w:tc>
          <w:tcPr>
            <w:tcW w:w="1817"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4EFAA1A" w14:textId="77777777" w:rsidR="001B07B5" w:rsidRPr="004804B8" w:rsidRDefault="001B07B5" w:rsidP="001577B2">
            <w:pPr>
              <w:pStyle w:val="Standard"/>
              <w:jc w:val="center"/>
              <w:rPr>
                <w:rFonts w:cs="Calibri"/>
                <w:bCs/>
                <w:sz w:val="22"/>
                <w:szCs w:val="22"/>
              </w:rPr>
            </w:pPr>
            <w:r w:rsidRPr="004804B8">
              <w:rPr>
                <w:rFonts w:cs="Calibri"/>
                <w:bCs/>
                <w:sz w:val="22"/>
                <w:szCs w:val="22"/>
              </w:rPr>
              <w:t>Zakres:</w:t>
            </w:r>
          </w:p>
          <w:p w14:paraId="095D7F91" w14:textId="77777777" w:rsidR="001B07B5" w:rsidRPr="004804B8" w:rsidRDefault="001B07B5" w:rsidP="001577B2">
            <w:pPr>
              <w:pStyle w:val="Standard"/>
              <w:jc w:val="center"/>
              <w:rPr>
                <w:rFonts w:cs="Calibri"/>
                <w:bCs/>
                <w:sz w:val="22"/>
                <w:szCs w:val="22"/>
              </w:rPr>
            </w:pPr>
          </w:p>
          <w:p w14:paraId="62F3822A" w14:textId="77777777" w:rsidR="001B07B5" w:rsidRPr="004804B8" w:rsidRDefault="001B07B5" w:rsidP="001577B2">
            <w:pPr>
              <w:pStyle w:val="Standard"/>
              <w:jc w:val="center"/>
              <w:rPr>
                <w:rFonts w:cs="Calibri"/>
                <w:bCs/>
                <w:sz w:val="22"/>
                <w:szCs w:val="22"/>
              </w:rPr>
            </w:pPr>
            <w:r w:rsidRPr="004804B8">
              <w:rPr>
                <w:rFonts w:cs="Calibri"/>
                <w:bCs/>
                <w:sz w:val="22"/>
                <w:szCs w:val="22"/>
              </w:rPr>
              <w:t>………………………</w:t>
            </w:r>
          </w:p>
          <w:p w14:paraId="32D570B5" w14:textId="77777777" w:rsidR="001B07B5" w:rsidRPr="004804B8" w:rsidRDefault="001B07B5" w:rsidP="001577B2">
            <w:pPr>
              <w:pStyle w:val="Standard"/>
              <w:jc w:val="center"/>
              <w:rPr>
                <w:rFonts w:cs="Calibri"/>
                <w:bCs/>
                <w:sz w:val="22"/>
                <w:szCs w:val="22"/>
              </w:rPr>
            </w:pPr>
          </w:p>
          <w:p w14:paraId="4151955D" w14:textId="77777777" w:rsidR="001B07B5" w:rsidRPr="004804B8" w:rsidRDefault="001B07B5" w:rsidP="001577B2">
            <w:pPr>
              <w:pStyle w:val="Standard"/>
              <w:jc w:val="center"/>
              <w:rPr>
                <w:rFonts w:cs="Calibri"/>
                <w:bCs/>
                <w:sz w:val="22"/>
                <w:szCs w:val="22"/>
              </w:rPr>
            </w:pPr>
            <w:r w:rsidRPr="004804B8">
              <w:rPr>
                <w:rFonts w:cs="Calibri"/>
                <w:bCs/>
                <w:sz w:val="22"/>
                <w:szCs w:val="22"/>
              </w:rPr>
              <w:t xml:space="preserve">................................. </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1DBE0CE" w14:textId="77777777" w:rsidR="001B07B5" w:rsidRPr="004804B8" w:rsidRDefault="001B07B5" w:rsidP="001577B2">
            <w:pPr>
              <w:pStyle w:val="Standard"/>
              <w:jc w:val="center"/>
              <w:rPr>
                <w:rFonts w:cs="Calibri"/>
                <w:bCs/>
                <w:sz w:val="22"/>
                <w:szCs w:val="22"/>
              </w:rPr>
            </w:pPr>
            <w:r w:rsidRPr="004804B8">
              <w:rPr>
                <w:rFonts w:cs="Calibri"/>
                <w:bCs/>
                <w:sz w:val="22"/>
                <w:szCs w:val="22"/>
              </w:rPr>
              <w:t>Wartość zadania:</w:t>
            </w:r>
          </w:p>
          <w:p w14:paraId="1B4C3EBE" w14:textId="77777777" w:rsidR="001B07B5" w:rsidRPr="004804B8" w:rsidRDefault="001B07B5" w:rsidP="001577B2">
            <w:pPr>
              <w:pStyle w:val="Standard"/>
              <w:jc w:val="center"/>
              <w:rPr>
                <w:rFonts w:cs="Calibri"/>
                <w:bCs/>
                <w:sz w:val="22"/>
                <w:szCs w:val="22"/>
              </w:rPr>
            </w:pPr>
          </w:p>
          <w:p w14:paraId="570FB4E5" w14:textId="77777777" w:rsidR="001B07B5" w:rsidRPr="004804B8" w:rsidRDefault="001B07B5" w:rsidP="001577B2">
            <w:pPr>
              <w:pStyle w:val="Standard"/>
              <w:jc w:val="center"/>
              <w:rPr>
                <w:rFonts w:cs="Calibri"/>
                <w:bCs/>
                <w:sz w:val="22"/>
                <w:szCs w:val="22"/>
              </w:rPr>
            </w:pPr>
            <w:r w:rsidRPr="004804B8">
              <w:rPr>
                <w:rFonts w:cs="Calibri"/>
                <w:bCs/>
                <w:sz w:val="22"/>
                <w:szCs w:val="22"/>
              </w:rPr>
              <w:t>………………….</w:t>
            </w:r>
          </w:p>
        </w:tc>
        <w:tc>
          <w:tcPr>
            <w:tcW w:w="1562"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09BA609" w14:textId="77777777" w:rsidR="001B07B5" w:rsidRPr="004804B8" w:rsidRDefault="001B07B5" w:rsidP="001577B2">
            <w:pPr>
              <w:pStyle w:val="Standard"/>
              <w:jc w:val="center"/>
              <w:rPr>
                <w:rFonts w:cs="Calibri"/>
                <w:bCs/>
                <w:sz w:val="22"/>
                <w:szCs w:val="22"/>
              </w:rPr>
            </w:pPr>
            <w:r w:rsidRPr="004804B8">
              <w:rPr>
                <w:rFonts w:cs="Calibri"/>
                <w:bCs/>
                <w:sz w:val="22"/>
                <w:szCs w:val="22"/>
              </w:rPr>
              <w:t>od …………………</w:t>
            </w:r>
          </w:p>
          <w:p w14:paraId="3E3D6FE0" w14:textId="77777777" w:rsidR="001B07B5" w:rsidRPr="004804B8" w:rsidRDefault="001B07B5" w:rsidP="001577B2">
            <w:pPr>
              <w:pStyle w:val="Standard"/>
              <w:rPr>
                <w:rFonts w:cs="Calibri"/>
                <w:bCs/>
                <w:sz w:val="22"/>
                <w:szCs w:val="22"/>
              </w:rPr>
            </w:pPr>
            <w:r w:rsidRPr="004804B8">
              <w:rPr>
                <w:rFonts w:cs="Calibri"/>
                <w:bCs/>
                <w:sz w:val="22"/>
                <w:szCs w:val="22"/>
              </w:rPr>
              <w:t>(dzień-miesiąc-rok)</w:t>
            </w:r>
          </w:p>
          <w:p w14:paraId="55F9BE96" w14:textId="77777777" w:rsidR="001B07B5" w:rsidRPr="004804B8" w:rsidRDefault="001B07B5" w:rsidP="001577B2">
            <w:pPr>
              <w:pStyle w:val="Standard"/>
              <w:jc w:val="center"/>
              <w:rPr>
                <w:rFonts w:cs="Calibri"/>
                <w:bCs/>
                <w:sz w:val="22"/>
                <w:szCs w:val="22"/>
              </w:rPr>
            </w:pPr>
            <w:r w:rsidRPr="004804B8">
              <w:rPr>
                <w:rFonts w:cs="Calibri"/>
                <w:bCs/>
                <w:sz w:val="22"/>
                <w:szCs w:val="22"/>
              </w:rPr>
              <w:t>do …………………</w:t>
            </w:r>
          </w:p>
          <w:p w14:paraId="69117501" w14:textId="77777777" w:rsidR="001B07B5" w:rsidRPr="004804B8" w:rsidRDefault="001B07B5" w:rsidP="001577B2">
            <w:pPr>
              <w:pStyle w:val="Standard"/>
              <w:rPr>
                <w:rFonts w:cs="Calibri"/>
                <w:bCs/>
                <w:sz w:val="22"/>
                <w:szCs w:val="22"/>
              </w:rPr>
            </w:pPr>
            <w:r w:rsidRPr="004804B8">
              <w:rPr>
                <w:rFonts w:cs="Calibri"/>
                <w:bCs/>
                <w:sz w:val="22"/>
                <w:szCs w:val="22"/>
              </w:rPr>
              <w:t>(dzień-miesiąc-rok)</w:t>
            </w:r>
          </w:p>
          <w:p w14:paraId="5DC29282" w14:textId="77777777" w:rsidR="001B07B5" w:rsidRPr="004804B8" w:rsidRDefault="001B07B5" w:rsidP="001577B2">
            <w:pPr>
              <w:pStyle w:val="Standard"/>
              <w:rPr>
                <w:rFonts w:cs="Calibri"/>
                <w:bCs/>
                <w:sz w:val="22"/>
                <w:szCs w:val="22"/>
              </w:rPr>
            </w:pPr>
          </w:p>
          <w:p w14:paraId="0C7B7BB1" w14:textId="77777777" w:rsidR="001B07B5" w:rsidRPr="004804B8" w:rsidRDefault="001B07B5" w:rsidP="001577B2">
            <w:pPr>
              <w:pStyle w:val="Standard"/>
              <w:rPr>
                <w:rFonts w:cs="Calibri"/>
                <w:bCs/>
                <w:sz w:val="22"/>
                <w:szCs w:val="22"/>
              </w:rPr>
            </w:pPr>
          </w:p>
          <w:p w14:paraId="7844EF71" w14:textId="77777777" w:rsidR="001B07B5" w:rsidRPr="004804B8" w:rsidRDefault="001B07B5" w:rsidP="001577B2">
            <w:pPr>
              <w:pStyle w:val="Standard"/>
              <w:rPr>
                <w:rFonts w:cs="Calibri"/>
                <w:bCs/>
                <w:sz w:val="22"/>
                <w:szCs w:val="22"/>
              </w:rPr>
            </w:pPr>
            <w:r w:rsidRPr="004804B8">
              <w:rPr>
                <w:rFonts w:cs="Calibri"/>
                <w:bCs/>
                <w:sz w:val="22"/>
                <w:szCs w:val="22"/>
              </w:rPr>
              <w:t>…………………</w:t>
            </w:r>
          </w:p>
          <w:p w14:paraId="07A2C075" w14:textId="77777777" w:rsidR="001B07B5" w:rsidRPr="004804B8" w:rsidRDefault="001B07B5" w:rsidP="001577B2">
            <w:pPr>
              <w:pStyle w:val="Standard"/>
              <w:rPr>
                <w:rFonts w:cs="Calibri"/>
                <w:bCs/>
                <w:sz w:val="22"/>
                <w:szCs w:val="22"/>
              </w:rPr>
            </w:pPr>
            <w:r w:rsidRPr="004804B8">
              <w:rPr>
                <w:rFonts w:cs="Calibri"/>
                <w:bCs/>
                <w:sz w:val="22"/>
                <w:szCs w:val="22"/>
              </w:rPr>
              <w:t>(podmiot)</w:t>
            </w:r>
          </w:p>
        </w:tc>
        <w:tc>
          <w:tcPr>
            <w:tcW w:w="1555"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9BE0C78" w14:textId="77777777" w:rsidR="001B07B5" w:rsidRPr="004804B8" w:rsidRDefault="001B07B5" w:rsidP="001577B2">
            <w:pPr>
              <w:pStyle w:val="Standard"/>
              <w:jc w:val="center"/>
              <w:rPr>
                <w:rFonts w:cs="Calibri"/>
                <w:bCs/>
                <w:sz w:val="22"/>
                <w:szCs w:val="22"/>
              </w:rPr>
            </w:pPr>
            <w:r w:rsidRPr="004804B8">
              <w:rPr>
                <w:rFonts w:cs="Calibri"/>
                <w:bCs/>
                <w:sz w:val="22"/>
                <w:szCs w:val="22"/>
              </w:rPr>
              <w:t>1) własne*</w:t>
            </w:r>
          </w:p>
          <w:p w14:paraId="5AF10167" w14:textId="77777777" w:rsidR="001B07B5" w:rsidRPr="004804B8" w:rsidRDefault="001B07B5" w:rsidP="001577B2">
            <w:pPr>
              <w:pStyle w:val="Standard"/>
              <w:jc w:val="center"/>
              <w:rPr>
                <w:rFonts w:cs="Calibri"/>
                <w:bCs/>
                <w:sz w:val="22"/>
                <w:szCs w:val="22"/>
              </w:rPr>
            </w:pPr>
            <w:r w:rsidRPr="004804B8">
              <w:rPr>
                <w:rFonts w:cs="Calibri"/>
                <w:bCs/>
                <w:sz w:val="22"/>
                <w:szCs w:val="22"/>
              </w:rPr>
              <w:t>lub</w:t>
            </w:r>
          </w:p>
          <w:p w14:paraId="6ACFB3E4" w14:textId="77777777" w:rsidR="001B07B5" w:rsidRPr="004804B8" w:rsidRDefault="001B07B5" w:rsidP="001577B2">
            <w:pPr>
              <w:pStyle w:val="Standard"/>
              <w:jc w:val="center"/>
              <w:rPr>
                <w:rFonts w:cs="Calibri"/>
                <w:bCs/>
                <w:sz w:val="22"/>
                <w:szCs w:val="22"/>
              </w:rPr>
            </w:pPr>
            <w:r w:rsidRPr="004804B8">
              <w:rPr>
                <w:rFonts w:cs="Calibri"/>
                <w:bCs/>
                <w:sz w:val="22"/>
                <w:szCs w:val="22"/>
              </w:rPr>
              <w:t>2) innych podmiotów*</w:t>
            </w:r>
          </w:p>
          <w:p w14:paraId="3D352C1D" w14:textId="77777777" w:rsidR="001B07B5" w:rsidRPr="004804B8" w:rsidRDefault="001B07B5" w:rsidP="001577B2">
            <w:pPr>
              <w:pStyle w:val="Standard"/>
              <w:jc w:val="center"/>
              <w:rPr>
                <w:rFonts w:cs="Calibri"/>
                <w:bCs/>
                <w:sz w:val="22"/>
                <w:szCs w:val="22"/>
              </w:rPr>
            </w:pPr>
          </w:p>
        </w:tc>
      </w:tr>
    </w:tbl>
    <w:p w14:paraId="1EC60FCC" w14:textId="77777777" w:rsidR="001B07B5" w:rsidRPr="004804B8" w:rsidRDefault="001B07B5" w:rsidP="001B07B5">
      <w:pPr>
        <w:pStyle w:val="Standard"/>
        <w:jc w:val="both"/>
        <w:rPr>
          <w:rFonts w:cs="Calibri"/>
          <w:bCs/>
          <w:sz w:val="22"/>
          <w:szCs w:val="22"/>
        </w:rPr>
      </w:pPr>
    </w:p>
    <w:p w14:paraId="2F58B5BD" w14:textId="77777777" w:rsidR="001B07B5" w:rsidRPr="004804B8" w:rsidRDefault="001B07B5" w:rsidP="001B07B5">
      <w:pPr>
        <w:pStyle w:val="Standard"/>
        <w:rPr>
          <w:rFonts w:cs="Calibri"/>
          <w:bCs/>
          <w:sz w:val="22"/>
          <w:szCs w:val="22"/>
        </w:rPr>
      </w:pPr>
      <w:r w:rsidRPr="004804B8">
        <w:rPr>
          <w:rFonts w:cs="Calibri"/>
          <w:bCs/>
          <w:sz w:val="22"/>
          <w:szCs w:val="22"/>
        </w:rPr>
        <w:t>*) Niepotrzebne skreślić</w:t>
      </w:r>
    </w:p>
    <w:p w14:paraId="7940E913" w14:textId="77777777" w:rsidR="001B07B5" w:rsidRPr="004804B8" w:rsidRDefault="001B07B5" w:rsidP="001B07B5">
      <w:pPr>
        <w:pStyle w:val="Standard"/>
        <w:rPr>
          <w:rFonts w:cs="Calibri"/>
          <w:bCs/>
          <w:sz w:val="22"/>
          <w:szCs w:val="22"/>
        </w:rPr>
      </w:pPr>
    </w:p>
    <w:p w14:paraId="4A3A80CD" w14:textId="77777777" w:rsidR="009B77A0" w:rsidRPr="004804B8" w:rsidRDefault="009B77A0" w:rsidP="009B77A0">
      <w:pPr>
        <w:pStyle w:val="Standard"/>
        <w:rPr>
          <w:rFonts w:cs="Calibri"/>
          <w:sz w:val="22"/>
          <w:szCs w:val="22"/>
        </w:rPr>
      </w:pPr>
    </w:p>
    <w:p w14:paraId="416C1EE6" w14:textId="77777777" w:rsidR="006E763B" w:rsidRPr="004804B8" w:rsidRDefault="006E763B" w:rsidP="009B77A0">
      <w:pPr>
        <w:pStyle w:val="Standard"/>
        <w:rPr>
          <w:rFonts w:cs="Calibri"/>
          <w:sz w:val="22"/>
          <w:szCs w:val="22"/>
        </w:rPr>
      </w:pPr>
    </w:p>
    <w:p w14:paraId="6BEA4301" w14:textId="77777777" w:rsidR="007E43BC" w:rsidRPr="004804B8" w:rsidRDefault="007E43BC" w:rsidP="009B77A0">
      <w:pPr>
        <w:pStyle w:val="Standard"/>
        <w:rPr>
          <w:rFonts w:cs="Calibri"/>
          <w:sz w:val="22"/>
          <w:szCs w:val="22"/>
        </w:rPr>
      </w:pPr>
    </w:p>
    <w:p w14:paraId="15197B52" w14:textId="77777777" w:rsidR="007E43BC" w:rsidRPr="004804B8" w:rsidRDefault="007E43BC" w:rsidP="009B77A0">
      <w:pPr>
        <w:pStyle w:val="Standard"/>
        <w:rPr>
          <w:rFonts w:cs="Calibri"/>
          <w:sz w:val="22"/>
          <w:szCs w:val="22"/>
        </w:rPr>
      </w:pPr>
    </w:p>
    <w:p w14:paraId="0D9CB94E" w14:textId="77777777" w:rsidR="007E43BC" w:rsidRPr="004804B8" w:rsidRDefault="007E43BC" w:rsidP="009B77A0">
      <w:pPr>
        <w:pStyle w:val="Standard"/>
        <w:rPr>
          <w:rFonts w:cs="Calibri"/>
          <w:sz w:val="22"/>
          <w:szCs w:val="22"/>
        </w:rPr>
      </w:pPr>
    </w:p>
    <w:p w14:paraId="507DA7DF" w14:textId="77777777" w:rsidR="007E43BC" w:rsidRPr="004804B8" w:rsidRDefault="007E43BC" w:rsidP="009B77A0">
      <w:pPr>
        <w:pStyle w:val="Standard"/>
        <w:rPr>
          <w:rFonts w:cs="Calibri"/>
          <w:sz w:val="22"/>
          <w:szCs w:val="22"/>
        </w:rPr>
      </w:pPr>
    </w:p>
    <w:p w14:paraId="7F9DFB3C" w14:textId="77777777" w:rsidR="007E43BC" w:rsidRPr="004804B8" w:rsidRDefault="007E43BC" w:rsidP="009B77A0">
      <w:pPr>
        <w:pStyle w:val="Standard"/>
        <w:rPr>
          <w:rFonts w:cs="Calibri"/>
          <w:sz w:val="22"/>
          <w:szCs w:val="22"/>
        </w:rPr>
      </w:pPr>
    </w:p>
    <w:p w14:paraId="6ABC3C35" w14:textId="77777777" w:rsidR="007E43BC" w:rsidRPr="004804B8" w:rsidRDefault="007E43BC" w:rsidP="009B77A0">
      <w:pPr>
        <w:pStyle w:val="Standard"/>
        <w:rPr>
          <w:rFonts w:cs="Calibri"/>
          <w:sz w:val="22"/>
          <w:szCs w:val="22"/>
        </w:rPr>
      </w:pPr>
    </w:p>
    <w:p w14:paraId="525EB091" w14:textId="77777777" w:rsidR="007E43BC" w:rsidRPr="004804B8" w:rsidRDefault="007E43BC" w:rsidP="009B77A0">
      <w:pPr>
        <w:pStyle w:val="Standard"/>
        <w:rPr>
          <w:rFonts w:cs="Calibri"/>
          <w:sz w:val="22"/>
          <w:szCs w:val="22"/>
        </w:rPr>
      </w:pPr>
    </w:p>
    <w:p w14:paraId="15A8996C" w14:textId="77777777" w:rsidR="007E43BC" w:rsidRPr="004804B8" w:rsidRDefault="007E43BC" w:rsidP="009B77A0">
      <w:pPr>
        <w:pStyle w:val="Standard"/>
        <w:rPr>
          <w:rFonts w:cs="Calibri"/>
          <w:sz w:val="22"/>
          <w:szCs w:val="22"/>
        </w:rPr>
      </w:pPr>
    </w:p>
    <w:p w14:paraId="0012898C" w14:textId="77777777" w:rsidR="007E43BC" w:rsidRPr="004804B8" w:rsidRDefault="007E43BC" w:rsidP="009B77A0">
      <w:pPr>
        <w:pStyle w:val="Standard"/>
        <w:rPr>
          <w:rFonts w:cs="Calibri"/>
          <w:sz w:val="22"/>
          <w:szCs w:val="22"/>
        </w:rPr>
      </w:pPr>
    </w:p>
    <w:p w14:paraId="62337402" w14:textId="77777777" w:rsidR="007E43BC" w:rsidRPr="004804B8" w:rsidRDefault="007E43BC" w:rsidP="009B77A0">
      <w:pPr>
        <w:pStyle w:val="Standard"/>
        <w:rPr>
          <w:rFonts w:cs="Calibri"/>
          <w:sz w:val="22"/>
          <w:szCs w:val="22"/>
        </w:rPr>
      </w:pPr>
    </w:p>
    <w:p w14:paraId="6AF65AC0" w14:textId="77777777" w:rsidR="007E43BC" w:rsidRPr="004804B8" w:rsidRDefault="007E43BC" w:rsidP="009B77A0">
      <w:pPr>
        <w:pStyle w:val="Standard"/>
        <w:rPr>
          <w:rFonts w:cs="Calibri"/>
          <w:sz w:val="22"/>
          <w:szCs w:val="22"/>
        </w:rPr>
      </w:pPr>
    </w:p>
    <w:p w14:paraId="0804600E" w14:textId="77777777" w:rsidR="007E43BC" w:rsidRPr="004804B8" w:rsidRDefault="007E43BC" w:rsidP="009B77A0">
      <w:pPr>
        <w:pStyle w:val="Standard"/>
        <w:rPr>
          <w:rFonts w:cs="Calibri"/>
          <w:sz w:val="22"/>
          <w:szCs w:val="22"/>
        </w:rPr>
      </w:pPr>
    </w:p>
    <w:p w14:paraId="2AE5A692" w14:textId="77777777" w:rsidR="006E763B" w:rsidRPr="004804B8" w:rsidRDefault="006E763B" w:rsidP="006E763B">
      <w:pPr>
        <w:pStyle w:val="Standard"/>
        <w:rPr>
          <w:rFonts w:cs="Calibri"/>
          <w:sz w:val="22"/>
          <w:szCs w:val="22"/>
        </w:rPr>
        <w:sectPr w:rsidR="006E763B" w:rsidRPr="004804B8">
          <w:pgSz w:w="11906" w:h="16838"/>
          <w:pgMar w:top="1134" w:right="1134" w:bottom="1134" w:left="1560" w:header="709" w:footer="624" w:gutter="0"/>
          <w:cols w:space="708"/>
        </w:sectPr>
      </w:pPr>
    </w:p>
    <w:p w14:paraId="4733EC55" w14:textId="77777777" w:rsidR="009B77A0" w:rsidRPr="004804B8" w:rsidRDefault="006E763B" w:rsidP="009B77A0">
      <w:pPr>
        <w:pStyle w:val="Standard"/>
        <w:widowControl w:val="0"/>
        <w:jc w:val="right"/>
        <w:rPr>
          <w:rFonts w:cs="Calibri"/>
          <w:sz w:val="22"/>
          <w:szCs w:val="22"/>
        </w:rPr>
      </w:pPr>
      <w:r w:rsidRPr="004804B8">
        <w:rPr>
          <w:rFonts w:cs="Calibri"/>
          <w:sz w:val="22"/>
          <w:szCs w:val="22"/>
        </w:rPr>
        <w:lastRenderedPageBreak/>
        <w:t>Zał</w:t>
      </w:r>
      <w:r w:rsidR="009B77A0" w:rsidRPr="004804B8">
        <w:rPr>
          <w:rFonts w:cs="Calibri"/>
          <w:sz w:val="22"/>
          <w:szCs w:val="22"/>
        </w:rPr>
        <w:t xml:space="preserve">ącznik nr </w:t>
      </w:r>
      <w:r w:rsidR="001B07B5" w:rsidRPr="004804B8">
        <w:rPr>
          <w:rFonts w:cs="Calibri"/>
          <w:sz w:val="22"/>
          <w:szCs w:val="22"/>
        </w:rPr>
        <w:t>3</w:t>
      </w:r>
    </w:p>
    <w:p w14:paraId="2DFE42AF" w14:textId="77777777" w:rsidR="009B77A0" w:rsidRPr="004804B8" w:rsidRDefault="009B77A0" w:rsidP="009B77A0">
      <w:pPr>
        <w:pStyle w:val="Nagwek5"/>
        <w:rPr>
          <w:rFonts w:cs="Calibri"/>
          <w:b/>
          <w:bCs/>
          <w:i w:val="0"/>
          <w:iCs w:val="0"/>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9B77A0" w:rsidRPr="004804B8" w14:paraId="78A18DCC" w14:textId="77777777" w:rsidTr="00271DBB">
        <w:trPr>
          <w:trHeight w:val="561"/>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0E510A32" w14:textId="77777777" w:rsidR="00F402CB" w:rsidRPr="004804B8" w:rsidRDefault="009B77A0" w:rsidP="00F402CB">
            <w:pPr>
              <w:pStyle w:val="Tekstpodstawowy"/>
              <w:jc w:val="center"/>
              <w:rPr>
                <w:rFonts w:ascii="Arial Narrow" w:hAnsi="Arial Narrow" w:cstheme="minorHAnsi"/>
                <w:b/>
                <w:bCs/>
              </w:rPr>
            </w:pPr>
            <w:r w:rsidRPr="004804B8">
              <w:rPr>
                <w:rFonts w:ascii="Arial Narrow" w:hAnsi="Arial Narrow" w:cs="Calibri"/>
                <w:b/>
                <w:bCs/>
                <w:iCs/>
              </w:rPr>
              <w:t xml:space="preserve">WYKAZ OSÓB, </w:t>
            </w:r>
            <w:r w:rsidRPr="004804B8">
              <w:rPr>
                <w:rFonts w:ascii="Arial Narrow" w:hAnsi="Arial Narrow" w:cs="Calibri"/>
                <w:b/>
              </w:rPr>
              <w:t>SKIEROWANYCH PRZEZ WYKONAWCĘ DO REALIZACJI ZAMÓWIENIA PUBLICZNEGO</w:t>
            </w:r>
            <w:r w:rsidR="00F402CB" w:rsidRPr="004804B8">
              <w:rPr>
                <w:rFonts w:ascii="Arial Narrow" w:hAnsi="Arial Narrow" w:cstheme="minorHAnsi"/>
                <w:b/>
                <w:bCs/>
              </w:rPr>
              <w:t xml:space="preserve"> DLA ZADANIA 1 I/LUB 2*</w:t>
            </w:r>
          </w:p>
          <w:p w14:paraId="5600D2BD" w14:textId="77777777" w:rsidR="009B77A0" w:rsidRPr="004804B8" w:rsidRDefault="009B77A0" w:rsidP="004250D6">
            <w:pPr>
              <w:pStyle w:val="Nagwek5"/>
              <w:rPr>
                <w:rFonts w:cs="Calibri"/>
                <w:sz w:val="22"/>
                <w:szCs w:val="22"/>
              </w:rPr>
            </w:pPr>
            <w:r w:rsidRPr="004804B8">
              <w:rPr>
                <w:rFonts w:cs="Calibri"/>
                <w:b/>
                <w:sz w:val="22"/>
                <w:szCs w:val="22"/>
              </w:rPr>
              <w:t xml:space="preserve"> </w:t>
            </w:r>
          </w:p>
        </w:tc>
      </w:tr>
    </w:tbl>
    <w:p w14:paraId="68C9D5F3" w14:textId="77777777" w:rsidR="009B77A0" w:rsidRPr="004804B8" w:rsidRDefault="009B77A0" w:rsidP="009B77A0">
      <w:pPr>
        <w:pStyle w:val="Nagwek5"/>
        <w:rPr>
          <w:rFonts w:cs="Calibri"/>
          <w:b/>
          <w:bCs/>
          <w:i w:val="0"/>
          <w:iCs w:val="0"/>
          <w:sz w:val="22"/>
          <w:szCs w:val="22"/>
        </w:rPr>
      </w:pPr>
    </w:p>
    <w:p w14:paraId="2221BB72" w14:textId="77777777" w:rsidR="001B07B5" w:rsidRPr="004804B8" w:rsidRDefault="001B07B5" w:rsidP="001B07B5">
      <w:pPr>
        <w:jc w:val="both"/>
        <w:rPr>
          <w:rFonts w:cstheme="minorHAnsi"/>
          <w:b/>
        </w:rPr>
      </w:pPr>
      <w:r w:rsidRPr="004804B8">
        <w:rPr>
          <w:rFonts w:cs="Calibri"/>
          <w:bCs/>
        </w:rPr>
        <w:t xml:space="preserve">Nazwa zadania: </w:t>
      </w:r>
      <w:r w:rsidRPr="004804B8">
        <w:rPr>
          <w:rStyle w:val="Pogrubienie"/>
          <w:rFonts w:cs="Calibri"/>
        </w:rPr>
        <w:t>Odbudowa skrzydeł Zamku Piastowskiego w Krośnie Odrzańskim oraz wykonanie robót budowanych przy Kościele Parafialnym pw. św. Jadwigi Śląskiej w Krośnie Odrzańskim w podziale na 2 zadania</w:t>
      </w:r>
    </w:p>
    <w:p w14:paraId="0320DB09" w14:textId="77777777" w:rsidR="001B07B5" w:rsidRPr="004804B8" w:rsidRDefault="001B07B5" w:rsidP="001B07B5">
      <w:pPr>
        <w:jc w:val="both"/>
        <w:rPr>
          <w:rFonts w:cstheme="minorHAnsi"/>
          <w:b/>
        </w:rPr>
      </w:pPr>
    </w:p>
    <w:p w14:paraId="1E7F9AD9" w14:textId="77777777" w:rsidR="001B07B5" w:rsidRPr="004804B8" w:rsidRDefault="001B07B5" w:rsidP="001B07B5">
      <w:pPr>
        <w:pStyle w:val="Standard"/>
        <w:jc w:val="both"/>
        <w:rPr>
          <w:rFonts w:cs="Calibri"/>
          <w:bCs/>
          <w:sz w:val="22"/>
          <w:szCs w:val="22"/>
        </w:rPr>
      </w:pPr>
      <w:r w:rsidRPr="004804B8">
        <w:rPr>
          <w:rFonts w:cs="Calibri"/>
          <w:bCs/>
          <w:sz w:val="22"/>
          <w:szCs w:val="22"/>
        </w:rPr>
        <w:t>Nazwa Wykonawcy: ………………………………………………………………………………………………………</w:t>
      </w:r>
    </w:p>
    <w:p w14:paraId="2064419D" w14:textId="77777777" w:rsidR="006E763B" w:rsidRPr="004804B8" w:rsidRDefault="006E763B" w:rsidP="009B77A0">
      <w:pPr>
        <w:pStyle w:val="Standard"/>
        <w:jc w:val="both"/>
        <w:rPr>
          <w:rFonts w:cs="Calibri"/>
          <w:b/>
          <w:bCs/>
          <w:sz w:val="22"/>
          <w:szCs w:val="22"/>
        </w:rPr>
      </w:pPr>
    </w:p>
    <w:p w14:paraId="4135F927" w14:textId="77777777" w:rsidR="001B07B5" w:rsidRPr="004804B8" w:rsidRDefault="001B07B5" w:rsidP="009B77A0">
      <w:pPr>
        <w:pStyle w:val="Standard"/>
        <w:jc w:val="both"/>
        <w:rPr>
          <w:rFonts w:cs="Calibri"/>
          <w:b/>
          <w:bCs/>
          <w:sz w:val="22"/>
          <w:szCs w:val="22"/>
        </w:rPr>
      </w:pPr>
      <w:r w:rsidRPr="004804B8">
        <w:rPr>
          <w:rFonts w:cs="Calibri"/>
          <w:b/>
          <w:bCs/>
          <w:sz w:val="22"/>
          <w:szCs w:val="22"/>
        </w:rPr>
        <w:t>ZADANIE NR 1</w:t>
      </w:r>
    </w:p>
    <w:p w14:paraId="4EA43432" w14:textId="77777777" w:rsidR="009B77A0" w:rsidRPr="004804B8" w:rsidRDefault="009B77A0" w:rsidP="009B77A0">
      <w:pPr>
        <w:pStyle w:val="Standard"/>
        <w:spacing w:before="120"/>
        <w:rPr>
          <w:rFonts w:cs="Calibri"/>
          <w:bCs/>
          <w:sz w:val="22"/>
          <w:szCs w:val="22"/>
        </w:rPr>
      </w:pPr>
      <w:r w:rsidRPr="004804B8">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B07B5" w:rsidRPr="004804B8" w14:paraId="06BD107B" w14:textId="77777777" w:rsidTr="001577B2">
        <w:trPr>
          <w:cantSplit/>
          <w:trHeight w:val="798"/>
        </w:trPr>
        <w:tc>
          <w:tcPr>
            <w:tcW w:w="225" w:type="pct"/>
            <w:vAlign w:val="center"/>
          </w:tcPr>
          <w:p w14:paraId="0C7332A4" w14:textId="77777777" w:rsidR="001B07B5" w:rsidRPr="004804B8" w:rsidRDefault="001B07B5" w:rsidP="001577B2">
            <w:pPr>
              <w:jc w:val="center"/>
              <w:rPr>
                <w:rFonts w:cs="Tahoma"/>
              </w:rPr>
            </w:pPr>
            <w:r w:rsidRPr="004804B8">
              <w:rPr>
                <w:rFonts w:cs="Tahoma"/>
              </w:rPr>
              <w:t>Lp.</w:t>
            </w:r>
          </w:p>
        </w:tc>
        <w:tc>
          <w:tcPr>
            <w:tcW w:w="683" w:type="pct"/>
            <w:vAlign w:val="center"/>
          </w:tcPr>
          <w:p w14:paraId="3A6A7434" w14:textId="77777777" w:rsidR="001B07B5" w:rsidRPr="004804B8" w:rsidRDefault="001B07B5" w:rsidP="001577B2">
            <w:pPr>
              <w:jc w:val="center"/>
              <w:rPr>
                <w:rFonts w:cs="Tahoma"/>
              </w:rPr>
            </w:pPr>
            <w:r w:rsidRPr="004804B8">
              <w:rPr>
                <w:rFonts w:cs="Tahoma"/>
              </w:rPr>
              <w:t>Imię i Nazwisko osoby, która będzie uczestniczyć w wykonywaniu zamówienia</w:t>
            </w:r>
          </w:p>
        </w:tc>
        <w:tc>
          <w:tcPr>
            <w:tcW w:w="772" w:type="pct"/>
            <w:vAlign w:val="center"/>
          </w:tcPr>
          <w:p w14:paraId="20F8B254" w14:textId="77777777" w:rsidR="001B07B5" w:rsidRPr="004804B8" w:rsidRDefault="001B07B5" w:rsidP="001577B2">
            <w:pPr>
              <w:jc w:val="center"/>
              <w:rPr>
                <w:rFonts w:cs="Tahoma"/>
              </w:rPr>
            </w:pPr>
            <w:r w:rsidRPr="004804B8">
              <w:rPr>
                <w:rFonts w:cs="Tahoma"/>
              </w:rPr>
              <w:t>Branża</w:t>
            </w:r>
          </w:p>
        </w:tc>
        <w:tc>
          <w:tcPr>
            <w:tcW w:w="897" w:type="pct"/>
            <w:vAlign w:val="center"/>
          </w:tcPr>
          <w:p w14:paraId="7FDE0645" w14:textId="77777777" w:rsidR="001B07B5" w:rsidRPr="004804B8" w:rsidRDefault="001B07B5" w:rsidP="001577B2">
            <w:pPr>
              <w:jc w:val="center"/>
              <w:rPr>
                <w:rFonts w:cs="Tahoma"/>
              </w:rPr>
            </w:pPr>
            <w:r w:rsidRPr="004804B8">
              <w:rPr>
                <w:rFonts w:cs="Tahoma"/>
              </w:rPr>
              <w:t>Rodzaj ,</w:t>
            </w:r>
          </w:p>
          <w:p w14:paraId="03A38965" w14:textId="77777777" w:rsidR="001B07B5" w:rsidRPr="004804B8" w:rsidRDefault="001B07B5" w:rsidP="001577B2">
            <w:pPr>
              <w:jc w:val="center"/>
              <w:rPr>
                <w:rFonts w:cs="Tahoma"/>
              </w:rPr>
            </w:pPr>
            <w:r w:rsidRPr="004804B8">
              <w:rPr>
                <w:rFonts w:cs="Tahoma"/>
              </w:rPr>
              <w:t xml:space="preserve">nr uprawnień </w:t>
            </w:r>
          </w:p>
          <w:p w14:paraId="33DA92C7" w14:textId="77777777" w:rsidR="001B07B5" w:rsidRPr="004804B8" w:rsidRDefault="001B07B5" w:rsidP="001577B2">
            <w:pPr>
              <w:jc w:val="center"/>
              <w:rPr>
                <w:rFonts w:cs="Tahoma"/>
              </w:rPr>
            </w:pPr>
            <w:r w:rsidRPr="004804B8">
              <w:rPr>
                <w:rFonts w:cs="Tahoma"/>
              </w:rPr>
              <w:t>Budowlanych, kwalifikacje zawodowe</w:t>
            </w:r>
          </w:p>
        </w:tc>
        <w:tc>
          <w:tcPr>
            <w:tcW w:w="1367" w:type="pct"/>
            <w:vAlign w:val="center"/>
          </w:tcPr>
          <w:p w14:paraId="633DA0C7" w14:textId="77777777" w:rsidR="001B07B5" w:rsidRPr="004804B8" w:rsidRDefault="001B07B5" w:rsidP="00F402CB">
            <w:pPr>
              <w:jc w:val="center"/>
              <w:rPr>
                <w:rFonts w:cs="Tahoma"/>
                <w:bCs/>
              </w:rPr>
            </w:pPr>
            <w:r w:rsidRPr="004804B8">
              <w:rPr>
                <w:rFonts w:cs="Tahoma"/>
                <w:bCs/>
              </w:rPr>
              <w:t xml:space="preserve">Wykonane </w:t>
            </w:r>
            <w:r w:rsidR="00F402CB" w:rsidRPr="004804B8">
              <w:rPr>
                <w:rFonts w:cs="Tahoma"/>
                <w:bCs/>
              </w:rPr>
              <w:t>roboty budowalne</w:t>
            </w:r>
            <w:r w:rsidRPr="004804B8">
              <w:rPr>
                <w:rFonts w:cs="Tahoma"/>
                <w:bCs/>
              </w:rPr>
              <w:t>, wykształcenie i doświadczenie</w:t>
            </w:r>
          </w:p>
        </w:tc>
        <w:tc>
          <w:tcPr>
            <w:tcW w:w="1056" w:type="pct"/>
            <w:vAlign w:val="center"/>
          </w:tcPr>
          <w:p w14:paraId="4E4DCCE1" w14:textId="77777777" w:rsidR="001B07B5" w:rsidRPr="004804B8" w:rsidRDefault="001B07B5" w:rsidP="001577B2">
            <w:pPr>
              <w:tabs>
                <w:tab w:val="left" w:pos="1773"/>
              </w:tabs>
              <w:jc w:val="center"/>
              <w:rPr>
                <w:rFonts w:cs="Tahoma"/>
                <w:bCs/>
              </w:rPr>
            </w:pPr>
            <w:r w:rsidRPr="004804B8">
              <w:rPr>
                <w:rFonts w:cs="Tahoma"/>
                <w:bCs/>
              </w:rPr>
              <w:t xml:space="preserve">Informacja </w:t>
            </w:r>
          </w:p>
          <w:p w14:paraId="19B9C4BC" w14:textId="77777777" w:rsidR="001B07B5" w:rsidRPr="004804B8" w:rsidRDefault="001B07B5" w:rsidP="001577B2">
            <w:pPr>
              <w:tabs>
                <w:tab w:val="left" w:pos="1773"/>
              </w:tabs>
              <w:jc w:val="center"/>
              <w:rPr>
                <w:rFonts w:cs="Tahoma"/>
              </w:rPr>
            </w:pPr>
            <w:r w:rsidRPr="004804B8">
              <w:rPr>
                <w:rFonts w:cs="Tahoma"/>
                <w:bCs/>
              </w:rPr>
              <w:t>o podstawie dysponowania  wymienioną osobą przez Wykonawcę</w:t>
            </w:r>
          </w:p>
        </w:tc>
      </w:tr>
      <w:tr w:rsidR="001B07B5" w:rsidRPr="004804B8" w14:paraId="72E0EDC5" w14:textId="77777777" w:rsidTr="001577B2">
        <w:trPr>
          <w:cantSplit/>
          <w:trHeight w:val="199"/>
        </w:trPr>
        <w:tc>
          <w:tcPr>
            <w:tcW w:w="225" w:type="pct"/>
            <w:vAlign w:val="center"/>
          </w:tcPr>
          <w:p w14:paraId="1E2DEA4B" w14:textId="77777777" w:rsidR="001B07B5" w:rsidRPr="004804B8" w:rsidRDefault="001B07B5" w:rsidP="001577B2">
            <w:pPr>
              <w:jc w:val="center"/>
              <w:rPr>
                <w:rFonts w:cs="Tahoma"/>
                <w:bCs/>
              </w:rPr>
            </w:pPr>
            <w:r w:rsidRPr="004804B8">
              <w:rPr>
                <w:rFonts w:cs="Tahoma"/>
                <w:bCs/>
              </w:rPr>
              <w:t>[1]</w:t>
            </w:r>
          </w:p>
        </w:tc>
        <w:tc>
          <w:tcPr>
            <w:tcW w:w="683" w:type="pct"/>
            <w:vAlign w:val="center"/>
          </w:tcPr>
          <w:p w14:paraId="62820E25" w14:textId="77777777" w:rsidR="001B07B5" w:rsidRPr="004804B8" w:rsidRDefault="001B07B5" w:rsidP="001577B2">
            <w:pPr>
              <w:jc w:val="center"/>
              <w:rPr>
                <w:rFonts w:cs="Tahoma"/>
                <w:bCs/>
              </w:rPr>
            </w:pPr>
            <w:r w:rsidRPr="004804B8">
              <w:rPr>
                <w:rFonts w:cs="Tahoma"/>
                <w:bCs/>
              </w:rPr>
              <w:t>[2]</w:t>
            </w:r>
          </w:p>
        </w:tc>
        <w:tc>
          <w:tcPr>
            <w:tcW w:w="772" w:type="pct"/>
          </w:tcPr>
          <w:p w14:paraId="3265858C" w14:textId="77777777" w:rsidR="001B07B5" w:rsidRPr="004804B8" w:rsidRDefault="001B07B5" w:rsidP="001577B2">
            <w:pPr>
              <w:jc w:val="center"/>
              <w:rPr>
                <w:rFonts w:cs="Tahoma"/>
                <w:bCs/>
              </w:rPr>
            </w:pPr>
            <w:r w:rsidRPr="004804B8">
              <w:rPr>
                <w:rFonts w:cs="Tahoma"/>
                <w:bCs/>
              </w:rPr>
              <w:t>[3]</w:t>
            </w:r>
          </w:p>
        </w:tc>
        <w:tc>
          <w:tcPr>
            <w:tcW w:w="897" w:type="pct"/>
          </w:tcPr>
          <w:p w14:paraId="7BC1191B" w14:textId="77777777" w:rsidR="001B07B5" w:rsidRPr="004804B8" w:rsidRDefault="001B07B5" w:rsidP="001577B2">
            <w:pPr>
              <w:jc w:val="center"/>
              <w:rPr>
                <w:rFonts w:cs="Tahoma"/>
                <w:bCs/>
              </w:rPr>
            </w:pPr>
            <w:r w:rsidRPr="004804B8">
              <w:rPr>
                <w:rFonts w:cs="Tahoma"/>
                <w:bCs/>
              </w:rPr>
              <w:t>[4]</w:t>
            </w:r>
          </w:p>
        </w:tc>
        <w:tc>
          <w:tcPr>
            <w:tcW w:w="1367" w:type="pct"/>
            <w:vAlign w:val="center"/>
          </w:tcPr>
          <w:p w14:paraId="39ED2B6D" w14:textId="77777777" w:rsidR="001B07B5" w:rsidRPr="004804B8" w:rsidRDefault="001B07B5" w:rsidP="001577B2">
            <w:pPr>
              <w:jc w:val="center"/>
              <w:rPr>
                <w:rFonts w:cs="Tahoma"/>
                <w:bCs/>
              </w:rPr>
            </w:pPr>
            <w:r w:rsidRPr="004804B8">
              <w:rPr>
                <w:rFonts w:cs="Tahoma"/>
                <w:bCs/>
              </w:rPr>
              <w:t>[5]</w:t>
            </w:r>
          </w:p>
        </w:tc>
        <w:tc>
          <w:tcPr>
            <w:tcW w:w="1056" w:type="pct"/>
            <w:vAlign w:val="center"/>
          </w:tcPr>
          <w:p w14:paraId="5AA7CFEF" w14:textId="77777777" w:rsidR="001B07B5" w:rsidRPr="004804B8" w:rsidRDefault="001B07B5" w:rsidP="001577B2">
            <w:pPr>
              <w:tabs>
                <w:tab w:val="left" w:pos="1773"/>
              </w:tabs>
              <w:jc w:val="center"/>
              <w:rPr>
                <w:rFonts w:cs="Tahoma"/>
                <w:bCs/>
              </w:rPr>
            </w:pPr>
            <w:r w:rsidRPr="004804B8">
              <w:rPr>
                <w:rFonts w:cs="Tahoma"/>
                <w:bCs/>
              </w:rPr>
              <w:t>[6]</w:t>
            </w:r>
          </w:p>
        </w:tc>
      </w:tr>
      <w:tr w:rsidR="001B07B5" w:rsidRPr="004804B8" w14:paraId="7EFF1248" w14:textId="77777777" w:rsidTr="001577B2">
        <w:trPr>
          <w:cantSplit/>
          <w:trHeight w:val="1318"/>
        </w:trPr>
        <w:tc>
          <w:tcPr>
            <w:tcW w:w="225" w:type="pct"/>
            <w:vAlign w:val="center"/>
          </w:tcPr>
          <w:p w14:paraId="3A0E98A0" w14:textId="77777777" w:rsidR="001B07B5" w:rsidRPr="004804B8" w:rsidRDefault="001B07B5" w:rsidP="001577B2">
            <w:pPr>
              <w:jc w:val="center"/>
              <w:rPr>
                <w:rFonts w:cs="Tahoma"/>
                <w:bCs/>
              </w:rPr>
            </w:pPr>
            <w:r w:rsidRPr="004804B8">
              <w:rPr>
                <w:rFonts w:cs="Tahoma"/>
                <w:bCs/>
              </w:rPr>
              <w:t>1.</w:t>
            </w:r>
          </w:p>
        </w:tc>
        <w:tc>
          <w:tcPr>
            <w:tcW w:w="683" w:type="pct"/>
            <w:vAlign w:val="center"/>
          </w:tcPr>
          <w:p w14:paraId="5D0207EB" w14:textId="77777777" w:rsidR="001B07B5" w:rsidRPr="004804B8" w:rsidRDefault="001B07B5" w:rsidP="001577B2">
            <w:pPr>
              <w:jc w:val="center"/>
              <w:rPr>
                <w:rFonts w:cs="Tahoma"/>
              </w:rPr>
            </w:pPr>
            <w:r w:rsidRPr="004804B8">
              <w:rPr>
                <w:rFonts w:cs="Tahoma"/>
              </w:rPr>
              <w:t>………….</w:t>
            </w:r>
          </w:p>
        </w:tc>
        <w:tc>
          <w:tcPr>
            <w:tcW w:w="772" w:type="pct"/>
            <w:vAlign w:val="center"/>
          </w:tcPr>
          <w:p w14:paraId="31F69B63" w14:textId="77777777" w:rsidR="001B07B5" w:rsidRPr="004804B8" w:rsidRDefault="001B07B5" w:rsidP="001577B2">
            <w:pPr>
              <w:jc w:val="center"/>
              <w:rPr>
                <w:rFonts w:cs="Tahoma"/>
                <w:bCs/>
              </w:rPr>
            </w:pPr>
            <w:r w:rsidRPr="004804B8">
              <w:rPr>
                <w:rFonts w:cs="Tahoma"/>
                <w:bCs/>
              </w:rPr>
              <w:t>………………….</w:t>
            </w:r>
          </w:p>
        </w:tc>
        <w:tc>
          <w:tcPr>
            <w:tcW w:w="897" w:type="pct"/>
            <w:vAlign w:val="center"/>
          </w:tcPr>
          <w:p w14:paraId="5CB3F6B6" w14:textId="77777777" w:rsidR="001B07B5" w:rsidRPr="004804B8" w:rsidRDefault="001B07B5" w:rsidP="001577B2">
            <w:pPr>
              <w:pStyle w:val="Tekstpodstawowy"/>
              <w:rPr>
                <w:rFonts w:ascii="Arial Narrow" w:hAnsi="Arial Narrow"/>
              </w:rPr>
            </w:pPr>
            <w:r w:rsidRPr="004804B8">
              <w:rPr>
                <w:rFonts w:ascii="Arial Narrow" w:hAnsi="Arial Narrow"/>
              </w:rPr>
              <w:t>…………………….</w:t>
            </w:r>
          </w:p>
          <w:p w14:paraId="7F0C8479" w14:textId="77777777" w:rsidR="001B07B5" w:rsidRPr="004804B8" w:rsidRDefault="001B07B5" w:rsidP="001577B2">
            <w:pPr>
              <w:pStyle w:val="Tekstpodstawowy"/>
              <w:rPr>
                <w:rFonts w:ascii="Arial Narrow" w:hAnsi="Arial Narrow"/>
              </w:rPr>
            </w:pPr>
            <w:r w:rsidRPr="004804B8">
              <w:rPr>
                <w:rFonts w:ascii="Arial Narrow" w:hAnsi="Arial Narrow"/>
              </w:rPr>
              <w:t>Rodzaj uprawnień</w:t>
            </w:r>
          </w:p>
          <w:p w14:paraId="1E43066D" w14:textId="77777777" w:rsidR="001B07B5" w:rsidRPr="004804B8" w:rsidRDefault="001B07B5" w:rsidP="001577B2">
            <w:pPr>
              <w:pStyle w:val="Tekstpodstawowy"/>
              <w:rPr>
                <w:rFonts w:ascii="Arial Narrow" w:hAnsi="Arial Narrow"/>
              </w:rPr>
            </w:pPr>
          </w:p>
          <w:p w14:paraId="0C5A4FCE" w14:textId="77777777" w:rsidR="001B07B5" w:rsidRPr="004804B8" w:rsidRDefault="001B07B5" w:rsidP="001577B2">
            <w:pPr>
              <w:pStyle w:val="Tekstpodstawowy"/>
              <w:rPr>
                <w:rFonts w:ascii="Arial Narrow" w:hAnsi="Arial Narrow"/>
              </w:rPr>
            </w:pPr>
            <w:r w:rsidRPr="004804B8">
              <w:rPr>
                <w:rFonts w:ascii="Arial Narrow" w:hAnsi="Arial Narrow"/>
              </w:rPr>
              <w:t>…………………..</w:t>
            </w:r>
          </w:p>
          <w:p w14:paraId="7FB43AE5" w14:textId="77777777" w:rsidR="001B07B5" w:rsidRPr="004804B8" w:rsidRDefault="001B07B5" w:rsidP="001577B2">
            <w:pPr>
              <w:pStyle w:val="Tekstpodstawowy"/>
              <w:rPr>
                <w:rFonts w:ascii="Arial Narrow" w:hAnsi="Arial Narrow"/>
              </w:rPr>
            </w:pPr>
            <w:r w:rsidRPr="004804B8">
              <w:rPr>
                <w:rFonts w:ascii="Arial Narrow" w:hAnsi="Arial Narrow"/>
              </w:rPr>
              <w:t xml:space="preserve">Data i nr uprawnień </w:t>
            </w:r>
          </w:p>
        </w:tc>
        <w:tc>
          <w:tcPr>
            <w:tcW w:w="1367" w:type="pct"/>
            <w:vAlign w:val="center"/>
          </w:tcPr>
          <w:p w14:paraId="404451B6"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17FF89F6"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Doświadczenie zawodowe</w:t>
            </w:r>
          </w:p>
          <w:p w14:paraId="415C69D9" w14:textId="77777777" w:rsidR="001B07B5" w:rsidRPr="004804B8" w:rsidRDefault="001B07B5" w:rsidP="001577B2">
            <w:pPr>
              <w:pStyle w:val="Akapitzlist"/>
              <w:spacing w:line="240" w:lineRule="auto"/>
              <w:ind w:left="210"/>
              <w:rPr>
                <w:rFonts w:ascii="Arial Narrow" w:hAnsi="Arial Narrow" w:cs="Arial"/>
                <w:bCs/>
              </w:rPr>
            </w:pPr>
          </w:p>
          <w:p w14:paraId="11558E9D" w14:textId="77777777" w:rsidR="001B07B5" w:rsidRPr="004804B8" w:rsidRDefault="001B07B5" w:rsidP="001577B2">
            <w:pPr>
              <w:pStyle w:val="Akapitzlist"/>
              <w:spacing w:line="240" w:lineRule="auto"/>
              <w:ind w:left="210"/>
              <w:rPr>
                <w:rFonts w:ascii="Arial Narrow" w:hAnsi="Arial Narrow" w:cs="Arial"/>
                <w:bCs/>
              </w:rPr>
            </w:pPr>
          </w:p>
          <w:p w14:paraId="1A4CDC47"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11AB4EF6" w14:textId="77777777" w:rsidR="001B07B5" w:rsidRPr="004804B8" w:rsidRDefault="001B07B5" w:rsidP="001577B2">
            <w:pPr>
              <w:pStyle w:val="Akapitzlist"/>
              <w:spacing w:line="240" w:lineRule="auto"/>
              <w:ind w:left="210"/>
              <w:rPr>
                <w:rFonts w:ascii="Arial Narrow" w:hAnsi="Arial Narrow" w:cs="Arial"/>
                <w:b/>
                <w:bCs/>
              </w:rPr>
            </w:pPr>
            <w:r w:rsidRPr="004804B8">
              <w:rPr>
                <w:rFonts w:ascii="Arial Narrow" w:hAnsi="Arial Narrow" w:cs="Arial"/>
                <w:bCs/>
              </w:rPr>
              <w:t>Lata doświadczenia zawodowego</w:t>
            </w:r>
          </w:p>
        </w:tc>
        <w:tc>
          <w:tcPr>
            <w:tcW w:w="1056" w:type="pct"/>
            <w:vAlign w:val="center"/>
          </w:tcPr>
          <w:p w14:paraId="7400EB90" w14:textId="77777777" w:rsidR="001B07B5" w:rsidRPr="004804B8" w:rsidRDefault="001B07B5" w:rsidP="001577B2">
            <w:pPr>
              <w:tabs>
                <w:tab w:val="left" w:pos="249"/>
                <w:tab w:val="left" w:pos="1773"/>
              </w:tabs>
              <w:rPr>
                <w:rFonts w:cs="Tahoma"/>
                <w:bCs/>
                <w:i/>
              </w:rPr>
            </w:pPr>
            <w:r w:rsidRPr="004804B8">
              <w:rPr>
                <w:rFonts w:cs="Tahoma"/>
                <w:bCs/>
              </w:rPr>
              <w:t xml:space="preserve">dysponuje * - </w:t>
            </w:r>
            <w:r w:rsidRPr="004804B8">
              <w:rPr>
                <w:rFonts w:cs="Tahoma"/>
                <w:bCs/>
              </w:rPr>
              <w:br/>
            </w:r>
            <w:r w:rsidRPr="004804B8">
              <w:rPr>
                <w:rFonts w:cs="Tahoma"/>
                <w:bCs/>
                <w:i/>
              </w:rPr>
              <w:t>Wykonawca winien podać podstawę dysponowania*</w:t>
            </w:r>
          </w:p>
          <w:p w14:paraId="6259D5FE" w14:textId="77777777" w:rsidR="001B07B5" w:rsidRPr="004804B8" w:rsidRDefault="001B07B5" w:rsidP="001577B2">
            <w:pPr>
              <w:tabs>
                <w:tab w:val="left" w:pos="249"/>
                <w:tab w:val="left" w:pos="1773"/>
              </w:tabs>
              <w:rPr>
                <w:rFonts w:cs="Tahoma"/>
                <w:bCs/>
              </w:rPr>
            </w:pPr>
            <w:r w:rsidRPr="004804B8">
              <w:rPr>
                <w:rFonts w:cs="Tahoma"/>
                <w:bCs/>
              </w:rPr>
              <w:t>…………………………</w:t>
            </w:r>
          </w:p>
          <w:p w14:paraId="2B7353A8" w14:textId="77777777" w:rsidR="001B07B5" w:rsidRPr="004804B8" w:rsidRDefault="001B07B5" w:rsidP="001577B2">
            <w:pPr>
              <w:tabs>
                <w:tab w:val="left" w:pos="249"/>
                <w:tab w:val="left" w:pos="1773"/>
              </w:tabs>
              <w:rPr>
                <w:rFonts w:cs="Tahoma"/>
                <w:bCs/>
                <w:i/>
              </w:rPr>
            </w:pPr>
            <w:r w:rsidRPr="004804B8">
              <w:rPr>
                <w:rFonts w:cs="Tahoma"/>
                <w:bCs/>
                <w:i/>
              </w:rPr>
              <w:t>(np. umowa o pracę, umowa zlecenie, umowa o dzieło)</w:t>
            </w:r>
          </w:p>
          <w:p w14:paraId="025D1A78" w14:textId="77777777" w:rsidR="001B07B5" w:rsidRPr="004804B8" w:rsidRDefault="001B07B5" w:rsidP="001577B2">
            <w:pPr>
              <w:tabs>
                <w:tab w:val="left" w:pos="249"/>
                <w:tab w:val="left" w:pos="1773"/>
              </w:tabs>
              <w:rPr>
                <w:rFonts w:cs="Tahoma"/>
                <w:bCs/>
              </w:rPr>
            </w:pPr>
            <w:r w:rsidRPr="004804B8">
              <w:rPr>
                <w:rFonts w:cs="Tahoma"/>
                <w:bCs/>
              </w:rPr>
              <w:t>lub</w:t>
            </w:r>
          </w:p>
          <w:p w14:paraId="48CD172E" w14:textId="77777777" w:rsidR="001B07B5" w:rsidRPr="004804B8" w:rsidRDefault="001B07B5" w:rsidP="001577B2">
            <w:pPr>
              <w:tabs>
                <w:tab w:val="left" w:pos="-7867"/>
                <w:tab w:val="left" w:pos="249"/>
                <w:tab w:val="left" w:pos="1773"/>
              </w:tabs>
              <w:rPr>
                <w:rFonts w:cs="Tahoma"/>
              </w:rPr>
            </w:pPr>
            <w:r w:rsidRPr="004804B8">
              <w:rPr>
                <w:rFonts w:cs="Tahoma"/>
                <w:bCs/>
              </w:rPr>
              <w:t xml:space="preserve">będzie dysponował *- </w:t>
            </w:r>
          </w:p>
        </w:tc>
      </w:tr>
      <w:tr w:rsidR="001B07B5" w:rsidRPr="004804B8" w14:paraId="1859A2D5" w14:textId="77777777" w:rsidTr="001577B2">
        <w:trPr>
          <w:cantSplit/>
          <w:trHeight w:val="1318"/>
        </w:trPr>
        <w:tc>
          <w:tcPr>
            <w:tcW w:w="225" w:type="pct"/>
            <w:vAlign w:val="center"/>
          </w:tcPr>
          <w:p w14:paraId="1A6D4B72" w14:textId="77777777" w:rsidR="001B07B5" w:rsidRPr="004804B8" w:rsidRDefault="001B07B5" w:rsidP="001577B2">
            <w:pPr>
              <w:jc w:val="center"/>
              <w:rPr>
                <w:rFonts w:cs="Tahoma"/>
                <w:bCs/>
              </w:rPr>
            </w:pPr>
            <w:r w:rsidRPr="004804B8">
              <w:rPr>
                <w:rFonts w:cs="Tahoma"/>
                <w:bCs/>
              </w:rPr>
              <w:t>2</w:t>
            </w:r>
          </w:p>
        </w:tc>
        <w:tc>
          <w:tcPr>
            <w:tcW w:w="683" w:type="pct"/>
            <w:vAlign w:val="center"/>
          </w:tcPr>
          <w:p w14:paraId="6DF40E7B" w14:textId="77777777" w:rsidR="001B07B5" w:rsidRPr="004804B8" w:rsidRDefault="001B07B5" w:rsidP="001577B2">
            <w:pPr>
              <w:jc w:val="center"/>
              <w:rPr>
                <w:rFonts w:cs="Tahoma"/>
              </w:rPr>
            </w:pPr>
            <w:r w:rsidRPr="004804B8">
              <w:rPr>
                <w:rFonts w:cs="Tahoma"/>
              </w:rPr>
              <w:t>………….</w:t>
            </w:r>
          </w:p>
        </w:tc>
        <w:tc>
          <w:tcPr>
            <w:tcW w:w="772" w:type="pct"/>
            <w:vAlign w:val="center"/>
          </w:tcPr>
          <w:p w14:paraId="46DC7C1F" w14:textId="77777777" w:rsidR="001B07B5" w:rsidRPr="004804B8" w:rsidRDefault="001B07B5" w:rsidP="001577B2">
            <w:pPr>
              <w:jc w:val="center"/>
              <w:rPr>
                <w:rFonts w:cs="Tahoma"/>
                <w:bCs/>
              </w:rPr>
            </w:pPr>
            <w:r w:rsidRPr="004804B8">
              <w:rPr>
                <w:rFonts w:cs="Tahoma"/>
                <w:bCs/>
              </w:rPr>
              <w:t>………………….</w:t>
            </w:r>
          </w:p>
        </w:tc>
        <w:tc>
          <w:tcPr>
            <w:tcW w:w="897" w:type="pct"/>
            <w:vAlign w:val="center"/>
          </w:tcPr>
          <w:p w14:paraId="1392796C" w14:textId="77777777" w:rsidR="001B07B5" w:rsidRPr="004804B8" w:rsidRDefault="001B07B5" w:rsidP="001577B2">
            <w:pPr>
              <w:pStyle w:val="Tekstpodstawowy"/>
              <w:rPr>
                <w:rFonts w:ascii="Arial Narrow" w:hAnsi="Arial Narrow"/>
              </w:rPr>
            </w:pPr>
            <w:r w:rsidRPr="004804B8">
              <w:rPr>
                <w:rFonts w:ascii="Arial Narrow" w:hAnsi="Arial Narrow"/>
              </w:rPr>
              <w:t>…………………….</w:t>
            </w:r>
          </w:p>
          <w:p w14:paraId="7548D4A3" w14:textId="77777777" w:rsidR="001B07B5" w:rsidRPr="004804B8" w:rsidRDefault="001B07B5" w:rsidP="001577B2">
            <w:pPr>
              <w:pStyle w:val="Tekstpodstawowy"/>
              <w:rPr>
                <w:rFonts w:ascii="Arial Narrow" w:hAnsi="Arial Narrow"/>
              </w:rPr>
            </w:pPr>
            <w:r w:rsidRPr="004804B8">
              <w:rPr>
                <w:rFonts w:ascii="Arial Narrow" w:hAnsi="Arial Narrow"/>
              </w:rPr>
              <w:t>Rodzaj uprawnień</w:t>
            </w:r>
          </w:p>
          <w:p w14:paraId="06125818" w14:textId="77777777" w:rsidR="001B07B5" w:rsidRPr="004804B8" w:rsidRDefault="001B07B5" w:rsidP="001577B2">
            <w:pPr>
              <w:pStyle w:val="Tekstpodstawowy"/>
              <w:rPr>
                <w:rFonts w:ascii="Arial Narrow" w:hAnsi="Arial Narrow"/>
              </w:rPr>
            </w:pPr>
          </w:p>
          <w:p w14:paraId="08CA5355" w14:textId="77777777" w:rsidR="001B07B5" w:rsidRPr="004804B8" w:rsidRDefault="001B07B5" w:rsidP="001577B2">
            <w:pPr>
              <w:pStyle w:val="Tekstpodstawowy"/>
              <w:rPr>
                <w:rFonts w:ascii="Arial Narrow" w:hAnsi="Arial Narrow"/>
              </w:rPr>
            </w:pPr>
            <w:r w:rsidRPr="004804B8">
              <w:rPr>
                <w:rFonts w:ascii="Arial Narrow" w:hAnsi="Arial Narrow"/>
              </w:rPr>
              <w:t xml:space="preserve"> </w:t>
            </w:r>
          </w:p>
        </w:tc>
        <w:tc>
          <w:tcPr>
            <w:tcW w:w="1367" w:type="pct"/>
            <w:vAlign w:val="center"/>
          </w:tcPr>
          <w:p w14:paraId="54EBA9B6"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6FDA900B"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Doświadczenie zawodowe</w:t>
            </w:r>
          </w:p>
          <w:p w14:paraId="2ED4E989" w14:textId="77777777" w:rsidR="001B07B5" w:rsidRPr="004804B8" w:rsidRDefault="001B07B5" w:rsidP="001577B2">
            <w:pPr>
              <w:pStyle w:val="Akapitzlist"/>
              <w:spacing w:line="240" w:lineRule="auto"/>
              <w:ind w:left="210"/>
              <w:rPr>
                <w:rFonts w:ascii="Arial Narrow" w:hAnsi="Arial Narrow" w:cs="Arial"/>
                <w:bCs/>
              </w:rPr>
            </w:pPr>
          </w:p>
          <w:p w14:paraId="39100A35" w14:textId="77777777" w:rsidR="001B07B5" w:rsidRPr="004804B8" w:rsidRDefault="001B07B5" w:rsidP="001577B2">
            <w:pPr>
              <w:pStyle w:val="Akapitzlist"/>
              <w:spacing w:line="240" w:lineRule="auto"/>
              <w:ind w:left="210"/>
              <w:rPr>
                <w:rFonts w:ascii="Arial Narrow" w:hAnsi="Arial Narrow" w:cs="Arial"/>
                <w:bCs/>
              </w:rPr>
            </w:pPr>
          </w:p>
          <w:p w14:paraId="37645A23"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1FE2C41D" w14:textId="77777777" w:rsidR="001B07B5" w:rsidRPr="004804B8" w:rsidRDefault="001B07B5" w:rsidP="001577B2">
            <w:pPr>
              <w:pStyle w:val="Akapitzlist"/>
              <w:spacing w:line="240" w:lineRule="auto"/>
              <w:ind w:left="210"/>
              <w:rPr>
                <w:rFonts w:ascii="Arial Narrow" w:hAnsi="Arial Narrow" w:cs="Arial"/>
                <w:b/>
                <w:bCs/>
              </w:rPr>
            </w:pPr>
            <w:r w:rsidRPr="004804B8">
              <w:rPr>
                <w:rFonts w:ascii="Arial Narrow" w:hAnsi="Arial Narrow" w:cs="Arial"/>
                <w:bCs/>
              </w:rPr>
              <w:t>Lata doświadczenia zawodowego</w:t>
            </w:r>
          </w:p>
        </w:tc>
        <w:tc>
          <w:tcPr>
            <w:tcW w:w="1056" w:type="pct"/>
            <w:vAlign w:val="center"/>
          </w:tcPr>
          <w:p w14:paraId="598A4661" w14:textId="77777777" w:rsidR="001B07B5" w:rsidRPr="004804B8" w:rsidRDefault="001B07B5" w:rsidP="001577B2">
            <w:pPr>
              <w:tabs>
                <w:tab w:val="left" w:pos="249"/>
                <w:tab w:val="left" w:pos="1773"/>
              </w:tabs>
              <w:rPr>
                <w:rFonts w:cs="Tahoma"/>
                <w:bCs/>
                <w:i/>
              </w:rPr>
            </w:pPr>
            <w:r w:rsidRPr="004804B8">
              <w:rPr>
                <w:rFonts w:cs="Tahoma"/>
                <w:bCs/>
              </w:rPr>
              <w:t xml:space="preserve">dysponuje * - </w:t>
            </w:r>
            <w:r w:rsidRPr="004804B8">
              <w:rPr>
                <w:rFonts w:cs="Tahoma"/>
                <w:bCs/>
              </w:rPr>
              <w:br/>
            </w:r>
            <w:r w:rsidRPr="004804B8">
              <w:rPr>
                <w:rFonts w:cs="Tahoma"/>
                <w:bCs/>
                <w:i/>
              </w:rPr>
              <w:t>Wykonawca winien podać podstawę dysponowania*</w:t>
            </w:r>
          </w:p>
          <w:p w14:paraId="28BAD9C5" w14:textId="77777777" w:rsidR="001B07B5" w:rsidRPr="004804B8" w:rsidRDefault="001B07B5" w:rsidP="001577B2">
            <w:pPr>
              <w:tabs>
                <w:tab w:val="left" w:pos="249"/>
                <w:tab w:val="left" w:pos="1773"/>
              </w:tabs>
              <w:rPr>
                <w:rFonts w:cs="Tahoma"/>
                <w:bCs/>
              </w:rPr>
            </w:pPr>
            <w:r w:rsidRPr="004804B8">
              <w:rPr>
                <w:rFonts w:cs="Tahoma"/>
                <w:bCs/>
              </w:rPr>
              <w:t>…………………………</w:t>
            </w:r>
          </w:p>
          <w:p w14:paraId="23412EF0" w14:textId="77777777" w:rsidR="001B07B5" w:rsidRPr="004804B8" w:rsidRDefault="001B07B5" w:rsidP="001577B2">
            <w:pPr>
              <w:tabs>
                <w:tab w:val="left" w:pos="249"/>
                <w:tab w:val="left" w:pos="1773"/>
              </w:tabs>
              <w:rPr>
                <w:rFonts w:cs="Tahoma"/>
                <w:bCs/>
                <w:i/>
              </w:rPr>
            </w:pPr>
            <w:r w:rsidRPr="004804B8">
              <w:rPr>
                <w:rFonts w:cs="Tahoma"/>
                <w:bCs/>
                <w:i/>
              </w:rPr>
              <w:t>(np. umowa o pracę, umowa zlecenie, umowa o dzieło)</w:t>
            </w:r>
          </w:p>
          <w:p w14:paraId="16B274E6" w14:textId="77777777" w:rsidR="001B07B5" w:rsidRPr="004804B8" w:rsidRDefault="001B07B5" w:rsidP="001577B2">
            <w:pPr>
              <w:tabs>
                <w:tab w:val="left" w:pos="249"/>
                <w:tab w:val="left" w:pos="1773"/>
              </w:tabs>
              <w:rPr>
                <w:rFonts w:cs="Tahoma"/>
                <w:bCs/>
              </w:rPr>
            </w:pPr>
            <w:r w:rsidRPr="004804B8">
              <w:rPr>
                <w:rFonts w:cs="Tahoma"/>
                <w:bCs/>
              </w:rPr>
              <w:t>lub</w:t>
            </w:r>
          </w:p>
          <w:p w14:paraId="573B4883" w14:textId="77777777" w:rsidR="001B07B5" w:rsidRPr="004804B8" w:rsidRDefault="001B07B5" w:rsidP="001577B2">
            <w:pPr>
              <w:tabs>
                <w:tab w:val="left" w:pos="-7867"/>
                <w:tab w:val="left" w:pos="249"/>
                <w:tab w:val="left" w:pos="1773"/>
              </w:tabs>
              <w:rPr>
                <w:rFonts w:cs="Tahoma"/>
                <w:bCs/>
              </w:rPr>
            </w:pPr>
            <w:r w:rsidRPr="004804B8">
              <w:rPr>
                <w:rFonts w:cs="Tahoma"/>
                <w:bCs/>
              </w:rPr>
              <w:t xml:space="preserve">będzie dysponował *- </w:t>
            </w:r>
          </w:p>
        </w:tc>
      </w:tr>
    </w:tbl>
    <w:p w14:paraId="41C885AB" w14:textId="77777777" w:rsidR="001B07B5" w:rsidRPr="004804B8" w:rsidRDefault="001B07B5" w:rsidP="009B77A0">
      <w:pPr>
        <w:pStyle w:val="Standard"/>
        <w:rPr>
          <w:rFonts w:cs="Calibri"/>
          <w:bCs/>
          <w:sz w:val="22"/>
          <w:szCs w:val="22"/>
        </w:rPr>
      </w:pPr>
    </w:p>
    <w:p w14:paraId="44BCC51E" w14:textId="77777777" w:rsidR="009B77A0" w:rsidRPr="004804B8" w:rsidRDefault="009B77A0" w:rsidP="009B77A0">
      <w:pPr>
        <w:pStyle w:val="Standard"/>
        <w:rPr>
          <w:rFonts w:cs="Calibri"/>
          <w:bCs/>
          <w:sz w:val="22"/>
          <w:szCs w:val="22"/>
        </w:rPr>
      </w:pPr>
      <w:r w:rsidRPr="004804B8">
        <w:rPr>
          <w:rFonts w:cs="Calibri"/>
          <w:bCs/>
          <w:sz w:val="22"/>
          <w:szCs w:val="22"/>
        </w:rPr>
        <w:t>*niepotrzebne skreślić</w:t>
      </w:r>
    </w:p>
    <w:p w14:paraId="18E2DB21" w14:textId="77777777" w:rsidR="009B77A0" w:rsidRPr="004804B8" w:rsidRDefault="009B77A0" w:rsidP="009B77A0">
      <w:pPr>
        <w:pStyle w:val="Standard"/>
        <w:rPr>
          <w:rFonts w:cs="Calibri"/>
          <w:b/>
          <w:bCs/>
          <w:sz w:val="22"/>
          <w:szCs w:val="22"/>
        </w:rPr>
      </w:pPr>
    </w:p>
    <w:p w14:paraId="51FD428D" w14:textId="77777777" w:rsidR="009B77A0" w:rsidRPr="004804B8" w:rsidRDefault="009B77A0" w:rsidP="009B77A0">
      <w:pPr>
        <w:pStyle w:val="Standard"/>
        <w:rPr>
          <w:rFonts w:cs="Calibri"/>
          <w:b/>
          <w:bCs/>
          <w:sz w:val="22"/>
          <w:szCs w:val="22"/>
        </w:rPr>
      </w:pPr>
      <w:r w:rsidRPr="004804B8">
        <w:rPr>
          <w:rFonts w:cs="Calibri"/>
          <w:b/>
          <w:bCs/>
          <w:sz w:val="22"/>
          <w:szCs w:val="22"/>
        </w:rPr>
        <w:t>PKT II.</w:t>
      </w:r>
    </w:p>
    <w:p w14:paraId="7BEEF296" w14:textId="77777777" w:rsidR="009B77A0" w:rsidRPr="004804B8" w:rsidRDefault="009B77A0" w:rsidP="009B77A0">
      <w:pPr>
        <w:pStyle w:val="Standard"/>
        <w:jc w:val="both"/>
        <w:rPr>
          <w:rFonts w:cs="Calibri"/>
          <w:sz w:val="22"/>
          <w:szCs w:val="22"/>
        </w:rPr>
      </w:pPr>
      <w:r w:rsidRPr="004804B8">
        <w:rPr>
          <w:rFonts w:cs="Calibri"/>
          <w:bCs/>
          <w:sz w:val="22"/>
          <w:szCs w:val="22"/>
        </w:rPr>
        <w:t xml:space="preserve">Oświadczam, że ww. osoby, które będą </w:t>
      </w:r>
      <w:r w:rsidRPr="004804B8">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18DD5CC1" w14:textId="77777777" w:rsidR="009B77A0" w:rsidRPr="004804B8" w:rsidRDefault="009B77A0" w:rsidP="009B77A0">
      <w:pPr>
        <w:pStyle w:val="Standard"/>
        <w:rPr>
          <w:rFonts w:cs="Calibri"/>
          <w:bCs/>
          <w:sz w:val="22"/>
          <w:szCs w:val="22"/>
        </w:rPr>
      </w:pPr>
    </w:p>
    <w:p w14:paraId="7F3C201E" w14:textId="77777777" w:rsidR="009B77A0" w:rsidRPr="004804B8" w:rsidRDefault="009B77A0" w:rsidP="009B77A0">
      <w:pPr>
        <w:pStyle w:val="Standard"/>
        <w:rPr>
          <w:rFonts w:cs="Calibri"/>
          <w:bCs/>
          <w:sz w:val="22"/>
          <w:szCs w:val="22"/>
        </w:rPr>
      </w:pPr>
    </w:p>
    <w:p w14:paraId="40A90E18" w14:textId="77777777" w:rsidR="001B07B5" w:rsidRPr="004804B8" w:rsidRDefault="001B07B5" w:rsidP="001B07B5">
      <w:pPr>
        <w:pStyle w:val="Standard"/>
        <w:jc w:val="both"/>
        <w:rPr>
          <w:rFonts w:cs="Calibri"/>
          <w:b/>
          <w:bCs/>
          <w:sz w:val="22"/>
          <w:szCs w:val="22"/>
        </w:rPr>
      </w:pPr>
    </w:p>
    <w:p w14:paraId="308E777A" w14:textId="77777777" w:rsidR="001B07B5" w:rsidRPr="004804B8" w:rsidRDefault="001B07B5" w:rsidP="001B07B5">
      <w:pPr>
        <w:pStyle w:val="Standard"/>
        <w:jc w:val="both"/>
        <w:rPr>
          <w:rFonts w:cs="Calibri"/>
          <w:b/>
          <w:bCs/>
          <w:sz w:val="22"/>
          <w:szCs w:val="22"/>
        </w:rPr>
      </w:pPr>
      <w:r w:rsidRPr="004804B8">
        <w:rPr>
          <w:rFonts w:cs="Calibri"/>
          <w:b/>
          <w:bCs/>
          <w:sz w:val="22"/>
          <w:szCs w:val="22"/>
        </w:rPr>
        <w:t>ZADANIE NR 2</w:t>
      </w:r>
    </w:p>
    <w:p w14:paraId="648A451B" w14:textId="77777777" w:rsidR="001B07B5" w:rsidRPr="004804B8" w:rsidRDefault="001B07B5" w:rsidP="001B07B5">
      <w:pPr>
        <w:pStyle w:val="Standard"/>
        <w:spacing w:before="120"/>
        <w:rPr>
          <w:rFonts w:cs="Calibri"/>
          <w:bCs/>
          <w:sz w:val="22"/>
          <w:szCs w:val="22"/>
        </w:rPr>
      </w:pPr>
      <w:r w:rsidRPr="004804B8">
        <w:rPr>
          <w:rFonts w:cs="Calibri"/>
          <w:bCs/>
          <w:sz w:val="22"/>
          <w:szCs w:val="22"/>
        </w:rPr>
        <w:t>PKT I.</w:t>
      </w:r>
    </w:p>
    <w:tbl>
      <w:tblPr>
        <w:tblpPr w:leftFromText="141" w:rightFromText="141" w:vertAnchor="text" w:horzAnchor="page" w:tblpX="1352" w:tblpY="1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277"/>
        <w:gridCol w:w="1444"/>
        <w:gridCol w:w="1678"/>
        <w:gridCol w:w="2557"/>
        <w:gridCol w:w="1975"/>
      </w:tblGrid>
      <w:tr w:rsidR="001B07B5" w:rsidRPr="004804B8" w14:paraId="4A78E206" w14:textId="77777777" w:rsidTr="001577B2">
        <w:trPr>
          <w:cantSplit/>
          <w:trHeight w:val="798"/>
        </w:trPr>
        <w:tc>
          <w:tcPr>
            <w:tcW w:w="225" w:type="pct"/>
            <w:vAlign w:val="center"/>
          </w:tcPr>
          <w:p w14:paraId="278A0915" w14:textId="77777777" w:rsidR="001B07B5" w:rsidRPr="004804B8" w:rsidRDefault="001B07B5" w:rsidP="001577B2">
            <w:pPr>
              <w:jc w:val="center"/>
              <w:rPr>
                <w:rFonts w:cs="Tahoma"/>
              </w:rPr>
            </w:pPr>
            <w:r w:rsidRPr="004804B8">
              <w:rPr>
                <w:rFonts w:cs="Tahoma"/>
              </w:rPr>
              <w:t>Lp.</w:t>
            </w:r>
          </w:p>
        </w:tc>
        <w:tc>
          <w:tcPr>
            <w:tcW w:w="683" w:type="pct"/>
            <w:vAlign w:val="center"/>
          </w:tcPr>
          <w:p w14:paraId="758B3029" w14:textId="77777777" w:rsidR="001B07B5" w:rsidRPr="004804B8" w:rsidRDefault="001B07B5" w:rsidP="001577B2">
            <w:pPr>
              <w:jc w:val="center"/>
              <w:rPr>
                <w:rFonts w:cs="Tahoma"/>
              </w:rPr>
            </w:pPr>
            <w:r w:rsidRPr="004804B8">
              <w:rPr>
                <w:rFonts w:cs="Tahoma"/>
              </w:rPr>
              <w:t>Imię i Nazwisko osoby, która będzie uczestniczyć w wykonywaniu zamówienia</w:t>
            </w:r>
          </w:p>
        </w:tc>
        <w:tc>
          <w:tcPr>
            <w:tcW w:w="772" w:type="pct"/>
            <w:vAlign w:val="center"/>
          </w:tcPr>
          <w:p w14:paraId="77C3844F" w14:textId="77777777" w:rsidR="001B07B5" w:rsidRPr="004804B8" w:rsidRDefault="001B07B5" w:rsidP="001577B2">
            <w:pPr>
              <w:jc w:val="center"/>
              <w:rPr>
                <w:rFonts w:cs="Tahoma"/>
              </w:rPr>
            </w:pPr>
            <w:r w:rsidRPr="004804B8">
              <w:rPr>
                <w:rFonts w:cs="Tahoma"/>
              </w:rPr>
              <w:t>Branża</w:t>
            </w:r>
          </w:p>
        </w:tc>
        <w:tc>
          <w:tcPr>
            <w:tcW w:w="897" w:type="pct"/>
            <w:vAlign w:val="center"/>
          </w:tcPr>
          <w:p w14:paraId="22B7CECD" w14:textId="77777777" w:rsidR="001B07B5" w:rsidRPr="004804B8" w:rsidRDefault="001B07B5" w:rsidP="001577B2">
            <w:pPr>
              <w:jc w:val="center"/>
              <w:rPr>
                <w:rFonts w:cs="Tahoma"/>
              </w:rPr>
            </w:pPr>
            <w:r w:rsidRPr="004804B8">
              <w:rPr>
                <w:rFonts w:cs="Tahoma"/>
              </w:rPr>
              <w:t>Rodzaj ,</w:t>
            </w:r>
          </w:p>
          <w:p w14:paraId="00854AF2" w14:textId="77777777" w:rsidR="001B07B5" w:rsidRPr="004804B8" w:rsidRDefault="001B07B5" w:rsidP="001577B2">
            <w:pPr>
              <w:jc w:val="center"/>
              <w:rPr>
                <w:rFonts w:cs="Tahoma"/>
              </w:rPr>
            </w:pPr>
            <w:r w:rsidRPr="004804B8">
              <w:rPr>
                <w:rFonts w:cs="Tahoma"/>
              </w:rPr>
              <w:t xml:space="preserve">nr uprawnień </w:t>
            </w:r>
          </w:p>
          <w:p w14:paraId="1498C96F" w14:textId="77777777" w:rsidR="001B07B5" w:rsidRPr="004804B8" w:rsidRDefault="001B07B5" w:rsidP="001577B2">
            <w:pPr>
              <w:jc w:val="center"/>
              <w:rPr>
                <w:rFonts w:cs="Tahoma"/>
              </w:rPr>
            </w:pPr>
            <w:r w:rsidRPr="004804B8">
              <w:rPr>
                <w:rFonts w:cs="Tahoma"/>
              </w:rPr>
              <w:t>Budowlanych, kwalifikacje zawodowe</w:t>
            </w:r>
          </w:p>
        </w:tc>
        <w:tc>
          <w:tcPr>
            <w:tcW w:w="1367" w:type="pct"/>
            <w:vAlign w:val="center"/>
          </w:tcPr>
          <w:p w14:paraId="44745E8C" w14:textId="77777777" w:rsidR="001B07B5" w:rsidRPr="004804B8" w:rsidRDefault="001B07B5" w:rsidP="00F402CB">
            <w:pPr>
              <w:jc w:val="center"/>
              <w:rPr>
                <w:rFonts w:cs="Tahoma"/>
                <w:bCs/>
              </w:rPr>
            </w:pPr>
            <w:r w:rsidRPr="004804B8">
              <w:rPr>
                <w:rFonts w:cs="Tahoma"/>
                <w:bCs/>
              </w:rPr>
              <w:t xml:space="preserve">Wykonane </w:t>
            </w:r>
            <w:r w:rsidR="00F402CB" w:rsidRPr="004804B8">
              <w:rPr>
                <w:rFonts w:cs="Tahoma"/>
                <w:bCs/>
              </w:rPr>
              <w:t>roboty budowalne,</w:t>
            </w:r>
            <w:r w:rsidRPr="004804B8">
              <w:rPr>
                <w:rFonts w:cs="Tahoma"/>
                <w:bCs/>
              </w:rPr>
              <w:t xml:space="preserve"> wykształcenie i doświadczenie</w:t>
            </w:r>
          </w:p>
        </w:tc>
        <w:tc>
          <w:tcPr>
            <w:tcW w:w="1056" w:type="pct"/>
            <w:vAlign w:val="center"/>
          </w:tcPr>
          <w:p w14:paraId="3F5C012E" w14:textId="77777777" w:rsidR="001B07B5" w:rsidRPr="004804B8" w:rsidRDefault="001B07B5" w:rsidP="001577B2">
            <w:pPr>
              <w:tabs>
                <w:tab w:val="left" w:pos="1773"/>
              </w:tabs>
              <w:jc w:val="center"/>
              <w:rPr>
                <w:rFonts w:cs="Tahoma"/>
                <w:bCs/>
              </w:rPr>
            </w:pPr>
            <w:r w:rsidRPr="004804B8">
              <w:rPr>
                <w:rFonts w:cs="Tahoma"/>
                <w:bCs/>
              </w:rPr>
              <w:t xml:space="preserve">Informacja </w:t>
            </w:r>
          </w:p>
          <w:p w14:paraId="47A61B7A" w14:textId="77777777" w:rsidR="001B07B5" w:rsidRPr="004804B8" w:rsidRDefault="001B07B5" w:rsidP="001577B2">
            <w:pPr>
              <w:tabs>
                <w:tab w:val="left" w:pos="1773"/>
              </w:tabs>
              <w:jc w:val="center"/>
              <w:rPr>
                <w:rFonts w:cs="Tahoma"/>
              </w:rPr>
            </w:pPr>
            <w:r w:rsidRPr="004804B8">
              <w:rPr>
                <w:rFonts w:cs="Tahoma"/>
                <w:bCs/>
              </w:rPr>
              <w:t>o podstawie dysponowania  wymienioną osobą przez Wykonawcę</w:t>
            </w:r>
          </w:p>
        </w:tc>
      </w:tr>
      <w:tr w:rsidR="001B07B5" w:rsidRPr="004804B8" w14:paraId="33692A4E" w14:textId="77777777" w:rsidTr="001577B2">
        <w:trPr>
          <w:cantSplit/>
          <w:trHeight w:val="199"/>
        </w:trPr>
        <w:tc>
          <w:tcPr>
            <w:tcW w:w="225" w:type="pct"/>
            <w:vAlign w:val="center"/>
          </w:tcPr>
          <w:p w14:paraId="1A83DDB1" w14:textId="77777777" w:rsidR="001B07B5" w:rsidRPr="004804B8" w:rsidRDefault="001B07B5" w:rsidP="001577B2">
            <w:pPr>
              <w:jc w:val="center"/>
              <w:rPr>
                <w:rFonts w:cs="Tahoma"/>
                <w:bCs/>
              </w:rPr>
            </w:pPr>
            <w:r w:rsidRPr="004804B8">
              <w:rPr>
                <w:rFonts w:cs="Tahoma"/>
                <w:bCs/>
              </w:rPr>
              <w:t>[1]</w:t>
            </w:r>
          </w:p>
        </w:tc>
        <w:tc>
          <w:tcPr>
            <w:tcW w:w="683" w:type="pct"/>
            <w:vAlign w:val="center"/>
          </w:tcPr>
          <w:p w14:paraId="4FDC9D27" w14:textId="77777777" w:rsidR="001B07B5" w:rsidRPr="004804B8" w:rsidRDefault="001B07B5" w:rsidP="001577B2">
            <w:pPr>
              <w:jc w:val="center"/>
              <w:rPr>
                <w:rFonts w:cs="Tahoma"/>
                <w:bCs/>
              </w:rPr>
            </w:pPr>
            <w:r w:rsidRPr="004804B8">
              <w:rPr>
                <w:rFonts w:cs="Tahoma"/>
                <w:bCs/>
              </w:rPr>
              <w:t>[2]</w:t>
            </w:r>
          </w:p>
        </w:tc>
        <w:tc>
          <w:tcPr>
            <w:tcW w:w="772" w:type="pct"/>
          </w:tcPr>
          <w:p w14:paraId="5D85B071" w14:textId="77777777" w:rsidR="001B07B5" w:rsidRPr="004804B8" w:rsidRDefault="001B07B5" w:rsidP="001577B2">
            <w:pPr>
              <w:jc w:val="center"/>
              <w:rPr>
                <w:rFonts w:cs="Tahoma"/>
                <w:bCs/>
              </w:rPr>
            </w:pPr>
            <w:r w:rsidRPr="004804B8">
              <w:rPr>
                <w:rFonts w:cs="Tahoma"/>
                <w:bCs/>
              </w:rPr>
              <w:t>[3]</w:t>
            </w:r>
          </w:p>
        </w:tc>
        <w:tc>
          <w:tcPr>
            <w:tcW w:w="897" w:type="pct"/>
          </w:tcPr>
          <w:p w14:paraId="6CCEBFA2" w14:textId="77777777" w:rsidR="001B07B5" w:rsidRPr="004804B8" w:rsidRDefault="001B07B5" w:rsidP="001577B2">
            <w:pPr>
              <w:jc w:val="center"/>
              <w:rPr>
                <w:rFonts w:cs="Tahoma"/>
                <w:bCs/>
              </w:rPr>
            </w:pPr>
            <w:r w:rsidRPr="004804B8">
              <w:rPr>
                <w:rFonts w:cs="Tahoma"/>
                <w:bCs/>
              </w:rPr>
              <w:t>[4]</w:t>
            </w:r>
          </w:p>
        </w:tc>
        <w:tc>
          <w:tcPr>
            <w:tcW w:w="1367" w:type="pct"/>
            <w:vAlign w:val="center"/>
          </w:tcPr>
          <w:p w14:paraId="529A88DC" w14:textId="77777777" w:rsidR="001B07B5" w:rsidRPr="004804B8" w:rsidRDefault="001B07B5" w:rsidP="001577B2">
            <w:pPr>
              <w:jc w:val="center"/>
              <w:rPr>
                <w:rFonts w:cs="Tahoma"/>
                <w:bCs/>
              </w:rPr>
            </w:pPr>
            <w:r w:rsidRPr="004804B8">
              <w:rPr>
                <w:rFonts w:cs="Tahoma"/>
                <w:bCs/>
              </w:rPr>
              <w:t>[5]</w:t>
            </w:r>
          </w:p>
        </w:tc>
        <w:tc>
          <w:tcPr>
            <w:tcW w:w="1056" w:type="pct"/>
            <w:vAlign w:val="center"/>
          </w:tcPr>
          <w:p w14:paraId="0D81460D" w14:textId="77777777" w:rsidR="001B07B5" w:rsidRPr="004804B8" w:rsidRDefault="001B07B5" w:rsidP="001577B2">
            <w:pPr>
              <w:tabs>
                <w:tab w:val="left" w:pos="1773"/>
              </w:tabs>
              <w:jc w:val="center"/>
              <w:rPr>
                <w:rFonts w:cs="Tahoma"/>
                <w:bCs/>
              </w:rPr>
            </w:pPr>
            <w:r w:rsidRPr="004804B8">
              <w:rPr>
                <w:rFonts w:cs="Tahoma"/>
                <w:bCs/>
              </w:rPr>
              <w:t>[6]</w:t>
            </w:r>
          </w:p>
        </w:tc>
      </w:tr>
      <w:tr w:rsidR="001B07B5" w:rsidRPr="004804B8" w14:paraId="3864725F" w14:textId="77777777" w:rsidTr="001577B2">
        <w:trPr>
          <w:cantSplit/>
          <w:trHeight w:val="1318"/>
        </w:trPr>
        <w:tc>
          <w:tcPr>
            <w:tcW w:w="225" w:type="pct"/>
            <w:vAlign w:val="center"/>
          </w:tcPr>
          <w:p w14:paraId="6488B40C" w14:textId="77777777" w:rsidR="001B07B5" w:rsidRPr="004804B8" w:rsidRDefault="001B07B5" w:rsidP="001577B2">
            <w:pPr>
              <w:jc w:val="center"/>
              <w:rPr>
                <w:rFonts w:cs="Tahoma"/>
                <w:bCs/>
              </w:rPr>
            </w:pPr>
            <w:r w:rsidRPr="004804B8">
              <w:rPr>
                <w:rFonts w:cs="Tahoma"/>
                <w:bCs/>
              </w:rPr>
              <w:t>1.</w:t>
            </w:r>
          </w:p>
        </w:tc>
        <w:tc>
          <w:tcPr>
            <w:tcW w:w="683" w:type="pct"/>
            <w:vAlign w:val="center"/>
          </w:tcPr>
          <w:p w14:paraId="6B7015A9" w14:textId="77777777" w:rsidR="001B07B5" w:rsidRPr="004804B8" w:rsidRDefault="001B07B5" w:rsidP="001577B2">
            <w:pPr>
              <w:jc w:val="center"/>
              <w:rPr>
                <w:rFonts w:cs="Tahoma"/>
              </w:rPr>
            </w:pPr>
            <w:r w:rsidRPr="004804B8">
              <w:rPr>
                <w:rFonts w:cs="Tahoma"/>
              </w:rPr>
              <w:t>………….</w:t>
            </w:r>
          </w:p>
        </w:tc>
        <w:tc>
          <w:tcPr>
            <w:tcW w:w="772" w:type="pct"/>
            <w:vAlign w:val="center"/>
          </w:tcPr>
          <w:p w14:paraId="45FBE46A" w14:textId="77777777" w:rsidR="001B07B5" w:rsidRPr="004804B8" w:rsidRDefault="001B07B5" w:rsidP="001577B2">
            <w:pPr>
              <w:jc w:val="center"/>
              <w:rPr>
                <w:rFonts w:cs="Tahoma"/>
                <w:bCs/>
              </w:rPr>
            </w:pPr>
            <w:r w:rsidRPr="004804B8">
              <w:rPr>
                <w:rFonts w:cs="Tahoma"/>
                <w:bCs/>
              </w:rPr>
              <w:t>………………….</w:t>
            </w:r>
          </w:p>
        </w:tc>
        <w:tc>
          <w:tcPr>
            <w:tcW w:w="897" w:type="pct"/>
            <w:vAlign w:val="center"/>
          </w:tcPr>
          <w:p w14:paraId="6B767F43" w14:textId="77777777" w:rsidR="001B07B5" w:rsidRPr="004804B8" w:rsidRDefault="001B07B5" w:rsidP="001577B2">
            <w:pPr>
              <w:pStyle w:val="Tekstpodstawowy"/>
              <w:rPr>
                <w:rFonts w:ascii="Arial Narrow" w:hAnsi="Arial Narrow"/>
              </w:rPr>
            </w:pPr>
            <w:r w:rsidRPr="004804B8">
              <w:rPr>
                <w:rFonts w:ascii="Arial Narrow" w:hAnsi="Arial Narrow"/>
              </w:rPr>
              <w:t>…………………….</w:t>
            </w:r>
          </w:p>
          <w:p w14:paraId="3BFD157E" w14:textId="77777777" w:rsidR="001B07B5" w:rsidRPr="004804B8" w:rsidRDefault="001B07B5" w:rsidP="001577B2">
            <w:pPr>
              <w:pStyle w:val="Tekstpodstawowy"/>
              <w:rPr>
                <w:rFonts w:ascii="Arial Narrow" w:hAnsi="Arial Narrow"/>
              </w:rPr>
            </w:pPr>
            <w:r w:rsidRPr="004804B8">
              <w:rPr>
                <w:rFonts w:ascii="Arial Narrow" w:hAnsi="Arial Narrow"/>
              </w:rPr>
              <w:t>Rodzaj uprawnień</w:t>
            </w:r>
          </w:p>
          <w:p w14:paraId="772E48D4" w14:textId="77777777" w:rsidR="001B07B5" w:rsidRPr="004804B8" w:rsidRDefault="001B07B5" w:rsidP="001577B2">
            <w:pPr>
              <w:pStyle w:val="Tekstpodstawowy"/>
              <w:rPr>
                <w:rFonts w:ascii="Arial Narrow" w:hAnsi="Arial Narrow"/>
              </w:rPr>
            </w:pPr>
          </w:p>
          <w:p w14:paraId="45ACE6D9" w14:textId="77777777" w:rsidR="001B07B5" w:rsidRPr="004804B8" w:rsidRDefault="001B07B5" w:rsidP="001577B2">
            <w:pPr>
              <w:pStyle w:val="Tekstpodstawowy"/>
              <w:rPr>
                <w:rFonts w:ascii="Arial Narrow" w:hAnsi="Arial Narrow"/>
              </w:rPr>
            </w:pPr>
            <w:r w:rsidRPr="004804B8">
              <w:rPr>
                <w:rFonts w:ascii="Arial Narrow" w:hAnsi="Arial Narrow"/>
              </w:rPr>
              <w:t>…………………..</w:t>
            </w:r>
          </w:p>
          <w:p w14:paraId="1520FA29" w14:textId="77777777" w:rsidR="001B07B5" w:rsidRPr="004804B8" w:rsidRDefault="001B07B5" w:rsidP="001577B2">
            <w:pPr>
              <w:pStyle w:val="Tekstpodstawowy"/>
              <w:rPr>
                <w:rFonts w:ascii="Arial Narrow" w:hAnsi="Arial Narrow"/>
              </w:rPr>
            </w:pPr>
            <w:r w:rsidRPr="004804B8">
              <w:rPr>
                <w:rFonts w:ascii="Arial Narrow" w:hAnsi="Arial Narrow"/>
              </w:rPr>
              <w:t xml:space="preserve">Data i nr uprawnień </w:t>
            </w:r>
          </w:p>
        </w:tc>
        <w:tc>
          <w:tcPr>
            <w:tcW w:w="1367" w:type="pct"/>
            <w:vAlign w:val="center"/>
          </w:tcPr>
          <w:p w14:paraId="2D29BCE1"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353FD03E"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Doświadczenie zawodowe</w:t>
            </w:r>
          </w:p>
          <w:p w14:paraId="6C249F75" w14:textId="77777777" w:rsidR="001B07B5" w:rsidRPr="004804B8" w:rsidRDefault="001B07B5" w:rsidP="001577B2">
            <w:pPr>
              <w:pStyle w:val="Akapitzlist"/>
              <w:spacing w:line="240" w:lineRule="auto"/>
              <w:ind w:left="210"/>
              <w:rPr>
                <w:rFonts w:ascii="Arial Narrow" w:hAnsi="Arial Narrow" w:cs="Arial"/>
                <w:bCs/>
              </w:rPr>
            </w:pPr>
          </w:p>
          <w:p w14:paraId="5406298A" w14:textId="77777777" w:rsidR="001B07B5" w:rsidRPr="004804B8" w:rsidRDefault="001B07B5" w:rsidP="001577B2">
            <w:pPr>
              <w:pStyle w:val="Akapitzlist"/>
              <w:spacing w:line="240" w:lineRule="auto"/>
              <w:ind w:left="210"/>
              <w:rPr>
                <w:rFonts w:ascii="Arial Narrow" w:hAnsi="Arial Narrow" w:cs="Arial"/>
                <w:bCs/>
              </w:rPr>
            </w:pPr>
          </w:p>
          <w:p w14:paraId="0B746B7A"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0C4BE0B8" w14:textId="77777777" w:rsidR="001B07B5" w:rsidRPr="004804B8" w:rsidRDefault="001B07B5" w:rsidP="001577B2">
            <w:pPr>
              <w:pStyle w:val="Akapitzlist"/>
              <w:spacing w:line="240" w:lineRule="auto"/>
              <w:ind w:left="210"/>
              <w:rPr>
                <w:rFonts w:ascii="Arial Narrow" w:hAnsi="Arial Narrow" w:cs="Arial"/>
                <w:b/>
                <w:bCs/>
              </w:rPr>
            </w:pPr>
            <w:r w:rsidRPr="004804B8">
              <w:rPr>
                <w:rFonts w:ascii="Arial Narrow" w:hAnsi="Arial Narrow" w:cs="Arial"/>
                <w:bCs/>
              </w:rPr>
              <w:t>Lata doświadczenia zawodowego</w:t>
            </w:r>
          </w:p>
        </w:tc>
        <w:tc>
          <w:tcPr>
            <w:tcW w:w="1056" w:type="pct"/>
            <w:vAlign w:val="center"/>
          </w:tcPr>
          <w:p w14:paraId="55F8AB90" w14:textId="77777777" w:rsidR="001B07B5" w:rsidRPr="004804B8" w:rsidRDefault="001B07B5" w:rsidP="001577B2">
            <w:pPr>
              <w:tabs>
                <w:tab w:val="left" w:pos="249"/>
                <w:tab w:val="left" w:pos="1773"/>
              </w:tabs>
              <w:rPr>
                <w:rFonts w:cs="Tahoma"/>
                <w:bCs/>
                <w:i/>
              </w:rPr>
            </w:pPr>
            <w:r w:rsidRPr="004804B8">
              <w:rPr>
                <w:rFonts w:cs="Tahoma"/>
                <w:bCs/>
              </w:rPr>
              <w:t xml:space="preserve">dysponuje * - </w:t>
            </w:r>
            <w:r w:rsidRPr="004804B8">
              <w:rPr>
                <w:rFonts w:cs="Tahoma"/>
                <w:bCs/>
              </w:rPr>
              <w:br/>
            </w:r>
            <w:r w:rsidRPr="004804B8">
              <w:rPr>
                <w:rFonts w:cs="Tahoma"/>
                <w:bCs/>
                <w:i/>
              </w:rPr>
              <w:t>Wykonawca winien podać podstawę dysponowania*</w:t>
            </w:r>
          </w:p>
          <w:p w14:paraId="3FDAA069" w14:textId="77777777" w:rsidR="001B07B5" w:rsidRPr="004804B8" w:rsidRDefault="001B07B5" w:rsidP="001577B2">
            <w:pPr>
              <w:tabs>
                <w:tab w:val="left" w:pos="249"/>
                <w:tab w:val="left" w:pos="1773"/>
              </w:tabs>
              <w:rPr>
                <w:rFonts w:cs="Tahoma"/>
                <w:bCs/>
              </w:rPr>
            </w:pPr>
            <w:r w:rsidRPr="004804B8">
              <w:rPr>
                <w:rFonts w:cs="Tahoma"/>
                <w:bCs/>
              </w:rPr>
              <w:t>…………………………</w:t>
            </w:r>
          </w:p>
          <w:p w14:paraId="4148A19A" w14:textId="77777777" w:rsidR="001B07B5" w:rsidRPr="004804B8" w:rsidRDefault="001B07B5" w:rsidP="001577B2">
            <w:pPr>
              <w:tabs>
                <w:tab w:val="left" w:pos="249"/>
                <w:tab w:val="left" w:pos="1773"/>
              </w:tabs>
              <w:rPr>
                <w:rFonts w:cs="Tahoma"/>
                <w:bCs/>
                <w:i/>
              </w:rPr>
            </w:pPr>
            <w:r w:rsidRPr="004804B8">
              <w:rPr>
                <w:rFonts w:cs="Tahoma"/>
                <w:bCs/>
                <w:i/>
              </w:rPr>
              <w:t>(np. umowa o pracę, umowa zlecenie, umowa o dzieło)</w:t>
            </w:r>
          </w:p>
          <w:p w14:paraId="1A6C7966" w14:textId="77777777" w:rsidR="001B07B5" w:rsidRPr="004804B8" w:rsidRDefault="001B07B5" w:rsidP="001577B2">
            <w:pPr>
              <w:tabs>
                <w:tab w:val="left" w:pos="249"/>
                <w:tab w:val="left" w:pos="1773"/>
              </w:tabs>
              <w:rPr>
                <w:rFonts w:cs="Tahoma"/>
                <w:bCs/>
              </w:rPr>
            </w:pPr>
            <w:r w:rsidRPr="004804B8">
              <w:rPr>
                <w:rFonts w:cs="Tahoma"/>
                <w:bCs/>
              </w:rPr>
              <w:t>lub</w:t>
            </w:r>
          </w:p>
          <w:p w14:paraId="4E79F979" w14:textId="77777777" w:rsidR="001B07B5" w:rsidRPr="004804B8" w:rsidRDefault="001B07B5" w:rsidP="001577B2">
            <w:pPr>
              <w:tabs>
                <w:tab w:val="left" w:pos="-7867"/>
                <w:tab w:val="left" w:pos="249"/>
                <w:tab w:val="left" w:pos="1773"/>
              </w:tabs>
              <w:rPr>
                <w:rFonts w:cs="Tahoma"/>
              </w:rPr>
            </w:pPr>
            <w:r w:rsidRPr="004804B8">
              <w:rPr>
                <w:rFonts w:cs="Tahoma"/>
                <w:bCs/>
              </w:rPr>
              <w:t xml:space="preserve">będzie dysponował *- </w:t>
            </w:r>
          </w:p>
        </w:tc>
      </w:tr>
      <w:tr w:rsidR="001B07B5" w:rsidRPr="004804B8" w14:paraId="140523FC" w14:textId="77777777" w:rsidTr="001577B2">
        <w:trPr>
          <w:cantSplit/>
          <w:trHeight w:val="1318"/>
        </w:trPr>
        <w:tc>
          <w:tcPr>
            <w:tcW w:w="225" w:type="pct"/>
            <w:vAlign w:val="center"/>
          </w:tcPr>
          <w:p w14:paraId="00847112" w14:textId="77777777" w:rsidR="001B07B5" w:rsidRPr="004804B8" w:rsidRDefault="001B07B5" w:rsidP="001577B2">
            <w:pPr>
              <w:jc w:val="center"/>
              <w:rPr>
                <w:rFonts w:cs="Tahoma"/>
                <w:bCs/>
              </w:rPr>
            </w:pPr>
            <w:r w:rsidRPr="004804B8">
              <w:rPr>
                <w:rFonts w:cs="Tahoma"/>
                <w:bCs/>
              </w:rPr>
              <w:t>2</w:t>
            </w:r>
          </w:p>
        </w:tc>
        <w:tc>
          <w:tcPr>
            <w:tcW w:w="683" w:type="pct"/>
            <w:vAlign w:val="center"/>
          </w:tcPr>
          <w:p w14:paraId="73F268BF" w14:textId="77777777" w:rsidR="001B07B5" w:rsidRPr="004804B8" w:rsidRDefault="001B07B5" w:rsidP="001577B2">
            <w:pPr>
              <w:jc w:val="center"/>
              <w:rPr>
                <w:rFonts w:cs="Tahoma"/>
              </w:rPr>
            </w:pPr>
            <w:r w:rsidRPr="004804B8">
              <w:rPr>
                <w:rFonts w:cs="Tahoma"/>
              </w:rPr>
              <w:t>………….</w:t>
            </w:r>
          </w:p>
        </w:tc>
        <w:tc>
          <w:tcPr>
            <w:tcW w:w="772" w:type="pct"/>
            <w:vAlign w:val="center"/>
          </w:tcPr>
          <w:p w14:paraId="35A963D8" w14:textId="77777777" w:rsidR="001B07B5" w:rsidRPr="004804B8" w:rsidRDefault="001B07B5" w:rsidP="001577B2">
            <w:pPr>
              <w:jc w:val="center"/>
              <w:rPr>
                <w:rFonts w:cs="Tahoma"/>
                <w:bCs/>
              </w:rPr>
            </w:pPr>
            <w:r w:rsidRPr="004804B8">
              <w:rPr>
                <w:rFonts w:cs="Tahoma"/>
                <w:bCs/>
              </w:rPr>
              <w:t>………………….</w:t>
            </w:r>
          </w:p>
        </w:tc>
        <w:tc>
          <w:tcPr>
            <w:tcW w:w="897" w:type="pct"/>
            <w:vAlign w:val="center"/>
          </w:tcPr>
          <w:p w14:paraId="3E682F9C" w14:textId="77777777" w:rsidR="001B07B5" w:rsidRPr="004804B8" w:rsidRDefault="001B07B5" w:rsidP="001577B2">
            <w:pPr>
              <w:pStyle w:val="Tekstpodstawowy"/>
              <w:rPr>
                <w:rFonts w:ascii="Arial Narrow" w:hAnsi="Arial Narrow"/>
              </w:rPr>
            </w:pPr>
            <w:r w:rsidRPr="004804B8">
              <w:rPr>
                <w:rFonts w:ascii="Arial Narrow" w:hAnsi="Arial Narrow"/>
              </w:rPr>
              <w:t>…………………….</w:t>
            </w:r>
          </w:p>
          <w:p w14:paraId="3DF73ADB" w14:textId="77777777" w:rsidR="001B07B5" w:rsidRPr="004804B8" w:rsidRDefault="001B07B5" w:rsidP="001577B2">
            <w:pPr>
              <w:pStyle w:val="Tekstpodstawowy"/>
              <w:rPr>
                <w:rFonts w:ascii="Arial Narrow" w:hAnsi="Arial Narrow"/>
              </w:rPr>
            </w:pPr>
            <w:r w:rsidRPr="004804B8">
              <w:rPr>
                <w:rFonts w:ascii="Arial Narrow" w:hAnsi="Arial Narrow"/>
              </w:rPr>
              <w:t>Rodzaj uprawnień</w:t>
            </w:r>
          </w:p>
          <w:p w14:paraId="5099AC77" w14:textId="77777777" w:rsidR="001B07B5" w:rsidRPr="004804B8" w:rsidRDefault="001B07B5" w:rsidP="001577B2">
            <w:pPr>
              <w:pStyle w:val="Tekstpodstawowy"/>
              <w:rPr>
                <w:rFonts w:ascii="Arial Narrow" w:hAnsi="Arial Narrow"/>
              </w:rPr>
            </w:pPr>
          </w:p>
          <w:p w14:paraId="327A20F5" w14:textId="77777777" w:rsidR="001B07B5" w:rsidRPr="004804B8" w:rsidRDefault="001B07B5" w:rsidP="001577B2">
            <w:pPr>
              <w:pStyle w:val="Tekstpodstawowy"/>
              <w:rPr>
                <w:rFonts w:ascii="Arial Narrow" w:hAnsi="Arial Narrow"/>
              </w:rPr>
            </w:pPr>
            <w:r w:rsidRPr="004804B8">
              <w:rPr>
                <w:rFonts w:ascii="Arial Narrow" w:hAnsi="Arial Narrow"/>
              </w:rPr>
              <w:t xml:space="preserve"> </w:t>
            </w:r>
          </w:p>
        </w:tc>
        <w:tc>
          <w:tcPr>
            <w:tcW w:w="1367" w:type="pct"/>
            <w:vAlign w:val="center"/>
          </w:tcPr>
          <w:p w14:paraId="124F14AC"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7ED8D0C3"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Doświadczenie zawodowe</w:t>
            </w:r>
          </w:p>
          <w:p w14:paraId="5ECDD794" w14:textId="77777777" w:rsidR="001B07B5" w:rsidRPr="004804B8" w:rsidRDefault="001B07B5" w:rsidP="001577B2">
            <w:pPr>
              <w:pStyle w:val="Akapitzlist"/>
              <w:spacing w:line="240" w:lineRule="auto"/>
              <w:ind w:left="210"/>
              <w:rPr>
                <w:rFonts w:ascii="Arial Narrow" w:hAnsi="Arial Narrow" w:cs="Arial"/>
                <w:bCs/>
              </w:rPr>
            </w:pPr>
          </w:p>
          <w:p w14:paraId="19D423A8" w14:textId="77777777" w:rsidR="001B07B5" w:rsidRPr="004804B8" w:rsidRDefault="001B07B5" w:rsidP="001577B2">
            <w:pPr>
              <w:pStyle w:val="Akapitzlist"/>
              <w:spacing w:line="240" w:lineRule="auto"/>
              <w:ind w:left="210"/>
              <w:rPr>
                <w:rFonts w:ascii="Arial Narrow" w:hAnsi="Arial Narrow" w:cs="Arial"/>
                <w:bCs/>
              </w:rPr>
            </w:pPr>
          </w:p>
          <w:p w14:paraId="7A68A42B" w14:textId="77777777" w:rsidR="001B07B5" w:rsidRPr="004804B8" w:rsidRDefault="001B07B5" w:rsidP="001577B2">
            <w:pPr>
              <w:pStyle w:val="Akapitzlist"/>
              <w:spacing w:line="240" w:lineRule="auto"/>
              <w:ind w:left="210"/>
              <w:rPr>
                <w:rFonts w:ascii="Arial Narrow" w:hAnsi="Arial Narrow" w:cs="Arial"/>
                <w:bCs/>
              </w:rPr>
            </w:pPr>
            <w:r w:rsidRPr="004804B8">
              <w:rPr>
                <w:rFonts w:ascii="Arial Narrow" w:hAnsi="Arial Narrow" w:cs="Arial"/>
                <w:bCs/>
              </w:rPr>
              <w:t>…………………………….</w:t>
            </w:r>
          </w:p>
          <w:p w14:paraId="1B6EF20B" w14:textId="77777777" w:rsidR="001B07B5" w:rsidRPr="004804B8" w:rsidRDefault="001B07B5" w:rsidP="001577B2">
            <w:pPr>
              <w:pStyle w:val="Akapitzlist"/>
              <w:spacing w:line="240" w:lineRule="auto"/>
              <w:ind w:left="210"/>
              <w:rPr>
                <w:rFonts w:ascii="Arial Narrow" w:hAnsi="Arial Narrow" w:cs="Arial"/>
                <w:b/>
                <w:bCs/>
              </w:rPr>
            </w:pPr>
            <w:r w:rsidRPr="004804B8">
              <w:rPr>
                <w:rFonts w:ascii="Arial Narrow" w:hAnsi="Arial Narrow" w:cs="Arial"/>
                <w:bCs/>
              </w:rPr>
              <w:t>Lata doświadczenia zawodowego</w:t>
            </w:r>
          </w:p>
        </w:tc>
        <w:tc>
          <w:tcPr>
            <w:tcW w:w="1056" w:type="pct"/>
            <w:vAlign w:val="center"/>
          </w:tcPr>
          <w:p w14:paraId="0A48638B" w14:textId="77777777" w:rsidR="001B07B5" w:rsidRPr="004804B8" w:rsidRDefault="001B07B5" w:rsidP="001577B2">
            <w:pPr>
              <w:tabs>
                <w:tab w:val="left" w:pos="249"/>
                <w:tab w:val="left" w:pos="1773"/>
              </w:tabs>
              <w:rPr>
                <w:rFonts w:cs="Tahoma"/>
                <w:bCs/>
                <w:i/>
              </w:rPr>
            </w:pPr>
            <w:r w:rsidRPr="004804B8">
              <w:rPr>
                <w:rFonts w:cs="Tahoma"/>
                <w:bCs/>
              </w:rPr>
              <w:t xml:space="preserve">dysponuje * - </w:t>
            </w:r>
            <w:r w:rsidRPr="004804B8">
              <w:rPr>
                <w:rFonts w:cs="Tahoma"/>
                <w:bCs/>
              </w:rPr>
              <w:br/>
            </w:r>
            <w:r w:rsidRPr="004804B8">
              <w:rPr>
                <w:rFonts w:cs="Tahoma"/>
                <w:bCs/>
                <w:i/>
              </w:rPr>
              <w:t>Wykonawca winien podać podstawę dysponowania*</w:t>
            </w:r>
          </w:p>
          <w:p w14:paraId="161F9348" w14:textId="77777777" w:rsidR="001B07B5" w:rsidRPr="004804B8" w:rsidRDefault="001B07B5" w:rsidP="001577B2">
            <w:pPr>
              <w:tabs>
                <w:tab w:val="left" w:pos="249"/>
                <w:tab w:val="left" w:pos="1773"/>
              </w:tabs>
              <w:rPr>
                <w:rFonts w:cs="Tahoma"/>
                <w:bCs/>
              </w:rPr>
            </w:pPr>
            <w:r w:rsidRPr="004804B8">
              <w:rPr>
                <w:rFonts w:cs="Tahoma"/>
                <w:bCs/>
              </w:rPr>
              <w:t>…………………………</w:t>
            </w:r>
          </w:p>
          <w:p w14:paraId="5461E515" w14:textId="77777777" w:rsidR="001B07B5" w:rsidRPr="004804B8" w:rsidRDefault="001B07B5" w:rsidP="001577B2">
            <w:pPr>
              <w:tabs>
                <w:tab w:val="left" w:pos="249"/>
                <w:tab w:val="left" w:pos="1773"/>
              </w:tabs>
              <w:rPr>
                <w:rFonts w:cs="Tahoma"/>
                <w:bCs/>
                <w:i/>
              </w:rPr>
            </w:pPr>
            <w:r w:rsidRPr="004804B8">
              <w:rPr>
                <w:rFonts w:cs="Tahoma"/>
                <w:bCs/>
                <w:i/>
              </w:rPr>
              <w:t>(np. umowa o pracę, umowa zlecenie, umowa o dzieło)</w:t>
            </w:r>
          </w:p>
          <w:p w14:paraId="4A9E2BBF" w14:textId="77777777" w:rsidR="001B07B5" w:rsidRPr="004804B8" w:rsidRDefault="001B07B5" w:rsidP="001577B2">
            <w:pPr>
              <w:tabs>
                <w:tab w:val="left" w:pos="249"/>
                <w:tab w:val="left" w:pos="1773"/>
              </w:tabs>
              <w:rPr>
                <w:rFonts w:cs="Tahoma"/>
                <w:bCs/>
              </w:rPr>
            </w:pPr>
            <w:r w:rsidRPr="004804B8">
              <w:rPr>
                <w:rFonts w:cs="Tahoma"/>
                <w:bCs/>
              </w:rPr>
              <w:t>lub</w:t>
            </w:r>
          </w:p>
          <w:p w14:paraId="3101256A" w14:textId="77777777" w:rsidR="001B07B5" w:rsidRPr="004804B8" w:rsidRDefault="001B07B5" w:rsidP="001577B2">
            <w:pPr>
              <w:tabs>
                <w:tab w:val="left" w:pos="-7867"/>
                <w:tab w:val="left" w:pos="249"/>
                <w:tab w:val="left" w:pos="1773"/>
              </w:tabs>
              <w:rPr>
                <w:rFonts w:cs="Tahoma"/>
                <w:bCs/>
              </w:rPr>
            </w:pPr>
            <w:r w:rsidRPr="004804B8">
              <w:rPr>
                <w:rFonts w:cs="Tahoma"/>
                <w:bCs/>
              </w:rPr>
              <w:t xml:space="preserve">będzie dysponował *- </w:t>
            </w:r>
          </w:p>
        </w:tc>
      </w:tr>
    </w:tbl>
    <w:p w14:paraId="2442312C" w14:textId="77777777" w:rsidR="001B07B5" w:rsidRPr="004804B8" w:rsidRDefault="001B07B5" w:rsidP="001B07B5">
      <w:pPr>
        <w:pStyle w:val="Standard"/>
        <w:rPr>
          <w:rFonts w:cs="Calibri"/>
          <w:bCs/>
          <w:sz w:val="22"/>
          <w:szCs w:val="22"/>
        </w:rPr>
      </w:pPr>
    </w:p>
    <w:p w14:paraId="1A65286C" w14:textId="77777777" w:rsidR="001B07B5" w:rsidRPr="004804B8" w:rsidRDefault="001B07B5" w:rsidP="001B07B5">
      <w:pPr>
        <w:pStyle w:val="Standard"/>
        <w:rPr>
          <w:rFonts w:cs="Calibri"/>
          <w:bCs/>
          <w:sz w:val="22"/>
          <w:szCs w:val="22"/>
        </w:rPr>
      </w:pPr>
      <w:r w:rsidRPr="004804B8">
        <w:rPr>
          <w:rFonts w:cs="Calibri"/>
          <w:bCs/>
          <w:sz w:val="22"/>
          <w:szCs w:val="22"/>
        </w:rPr>
        <w:t>*niepotrzebne skreślić</w:t>
      </w:r>
    </w:p>
    <w:p w14:paraId="35CC7CFE" w14:textId="77777777" w:rsidR="001B07B5" w:rsidRPr="004804B8" w:rsidRDefault="001B07B5" w:rsidP="001B07B5">
      <w:pPr>
        <w:pStyle w:val="Standard"/>
        <w:rPr>
          <w:rFonts w:cs="Calibri"/>
          <w:b/>
          <w:bCs/>
          <w:sz w:val="22"/>
          <w:szCs w:val="22"/>
        </w:rPr>
      </w:pPr>
    </w:p>
    <w:p w14:paraId="00E3FA3D" w14:textId="77777777" w:rsidR="001B07B5" w:rsidRPr="004804B8" w:rsidRDefault="001B07B5" w:rsidP="001B07B5">
      <w:pPr>
        <w:pStyle w:val="Standard"/>
        <w:rPr>
          <w:rFonts w:cs="Calibri"/>
          <w:b/>
          <w:bCs/>
          <w:sz w:val="22"/>
          <w:szCs w:val="22"/>
        </w:rPr>
      </w:pPr>
      <w:r w:rsidRPr="004804B8">
        <w:rPr>
          <w:rFonts w:cs="Calibri"/>
          <w:b/>
          <w:bCs/>
          <w:sz w:val="22"/>
          <w:szCs w:val="22"/>
        </w:rPr>
        <w:t>PKT II.</w:t>
      </w:r>
    </w:p>
    <w:p w14:paraId="4503A118" w14:textId="77777777" w:rsidR="001B07B5" w:rsidRPr="004804B8" w:rsidRDefault="001B07B5" w:rsidP="001B07B5">
      <w:pPr>
        <w:pStyle w:val="Standard"/>
        <w:jc w:val="both"/>
        <w:rPr>
          <w:rFonts w:cs="Calibri"/>
          <w:sz w:val="22"/>
          <w:szCs w:val="22"/>
        </w:rPr>
      </w:pPr>
      <w:r w:rsidRPr="004804B8">
        <w:rPr>
          <w:rFonts w:cs="Calibri"/>
          <w:bCs/>
          <w:sz w:val="22"/>
          <w:szCs w:val="22"/>
        </w:rPr>
        <w:t xml:space="preserve">Oświadczam, że ww. osoby, które będą </w:t>
      </w:r>
      <w:r w:rsidRPr="004804B8">
        <w:rPr>
          <w:rFonts w:cs="Calibri"/>
          <w:sz w:val="22"/>
          <w:szCs w:val="22"/>
        </w:rPr>
        <w:t>uczestniczyć w wykonywaniu zamówienia posiadają wymagane uprawnienia do realizacji niniejszego zamówienia, zgodnie z warunkami określonymi w ogłoszeniu o zamówieniu i Specyfikacji Warunków Zamówienia.</w:t>
      </w:r>
    </w:p>
    <w:p w14:paraId="3747F2A2" w14:textId="77777777" w:rsidR="001B07B5" w:rsidRPr="004804B8" w:rsidRDefault="001B07B5" w:rsidP="001B07B5">
      <w:pPr>
        <w:pStyle w:val="Standard"/>
        <w:rPr>
          <w:rFonts w:cs="Calibri"/>
          <w:bCs/>
          <w:sz w:val="22"/>
          <w:szCs w:val="22"/>
        </w:rPr>
      </w:pPr>
    </w:p>
    <w:p w14:paraId="5E33F8C8" w14:textId="77777777" w:rsidR="001B07B5" w:rsidRPr="004804B8" w:rsidRDefault="001B07B5" w:rsidP="001B07B5">
      <w:pPr>
        <w:pStyle w:val="Standard"/>
        <w:rPr>
          <w:rFonts w:cs="Calibri"/>
          <w:bCs/>
          <w:sz w:val="22"/>
          <w:szCs w:val="22"/>
        </w:rPr>
      </w:pPr>
    </w:p>
    <w:p w14:paraId="0ADBF8E3" w14:textId="77777777" w:rsidR="001B07B5" w:rsidRPr="004804B8" w:rsidRDefault="001B07B5" w:rsidP="001B07B5">
      <w:pPr>
        <w:pStyle w:val="Standard"/>
        <w:jc w:val="both"/>
        <w:rPr>
          <w:rFonts w:cs="Calibri"/>
          <w:b/>
          <w:bCs/>
          <w:sz w:val="22"/>
          <w:szCs w:val="22"/>
        </w:rPr>
      </w:pPr>
    </w:p>
    <w:p w14:paraId="33E7C2FB" w14:textId="77777777" w:rsidR="006E763B" w:rsidRPr="004804B8" w:rsidRDefault="006E763B" w:rsidP="006E763B">
      <w:pPr>
        <w:pStyle w:val="Standard"/>
        <w:jc w:val="both"/>
        <w:rPr>
          <w:rFonts w:cs="Calibri"/>
          <w:b/>
          <w:bCs/>
          <w:sz w:val="22"/>
          <w:szCs w:val="22"/>
        </w:rPr>
      </w:pPr>
    </w:p>
    <w:p w14:paraId="5D2FD898" w14:textId="77777777" w:rsidR="006E763B" w:rsidRPr="004804B8" w:rsidRDefault="006E763B" w:rsidP="006E763B">
      <w:pPr>
        <w:pStyle w:val="Standard"/>
        <w:jc w:val="both"/>
        <w:rPr>
          <w:rFonts w:cs="Calibri"/>
          <w:b/>
          <w:bCs/>
          <w:sz w:val="22"/>
          <w:szCs w:val="22"/>
        </w:rPr>
      </w:pPr>
    </w:p>
    <w:p w14:paraId="0F952F04" w14:textId="77777777" w:rsidR="006E763B" w:rsidRPr="004804B8" w:rsidRDefault="006E763B" w:rsidP="006E763B">
      <w:pPr>
        <w:pStyle w:val="Standard"/>
        <w:jc w:val="both"/>
        <w:rPr>
          <w:rFonts w:cs="Calibri"/>
          <w:b/>
          <w:bCs/>
          <w:sz w:val="22"/>
          <w:szCs w:val="22"/>
        </w:rPr>
      </w:pPr>
    </w:p>
    <w:p w14:paraId="6939603A" w14:textId="77777777" w:rsidR="006E763B" w:rsidRPr="004804B8" w:rsidRDefault="006E763B" w:rsidP="006E763B">
      <w:pPr>
        <w:pStyle w:val="Standard"/>
        <w:jc w:val="both"/>
        <w:rPr>
          <w:rFonts w:cs="Calibri"/>
          <w:b/>
          <w:bCs/>
          <w:sz w:val="22"/>
          <w:szCs w:val="22"/>
        </w:rPr>
      </w:pPr>
    </w:p>
    <w:p w14:paraId="592D7E9D" w14:textId="77777777" w:rsidR="006E763B" w:rsidRPr="004804B8" w:rsidRDefault="006E763B" w:rsidP="006E763B">
      <w:pPr>
        <w:pStyle w:val="Standard"/>
        <w:jc w:val="both"/>
        <w:rPr>
          <w:rFonts w:cs="Calibri"/>
          <w:b/>
          <w:bCs/>
          <w:sz w:val="22"/>
          <w:szCs w:val="22"/>
        </w:rPr>
      </w:pPr>
    </w:p>
    <w:p w14:paraId="415F3C4E" w14:textId="77777777" w:rsidR="006E763B" w:rsidRPr="004804B8" w:rsidRDefault="006E763B" w:rsidP="006E763B">
      <w:pPr>
        <w:pStyle w:val="Standard"/>
        <w:jc w:val="both"/>
        <w:rPr>
          <w:rFonts w:cs="Calibri"/>
          <w:b/>
          <w:bCs/>
          <w:sz w:val="22"/>
          <w:szCs w:val="22"/>
        </w:rPr>
      </w:pPr>
    </w:p>
    <w:p w14:paraId="7D994C0E" w14:textId="77777777" w:rsidR="006E763B" w:rsidRPr="004804B8" w:rsidRDefault="006E763B" w:rsidP="006E763B">
      <w:pPr>
        <w:pStyle w:val="Standard"/>
        <w:jc w:val="both"/>
        <w:rPr>
          <w:rFonts w:cs="Calibri"/>
          <w:b/>
          <w:bCs/>
          <w:sz w:val="22"/>
          <w:szCs w:val="22"/>
        </w:rPr>
      </w:pPr>
    </w:p>
    <w:p w14:paraId="7D07BF7A" w14:textId="77777777" w:rsidR="006E763B" w:rsidRPr="004804B8" w:rsidRDefault="006E763B" w:rsidP="006E763B">
      <w:pPr>
        <w:pStyle w:val="Standard"/>
        <w:jc w:val="both"/>
        <w:rPr>
          <w:rFonts w:cs="Calibri"/>
          <w:b/>
          <w:bCs/>
          <w:sz w:val="22"/>
          <w:szCs w:val="22"/>
        </w:rPr>
      </w:pPr>
    </w:p>
    <w:p w14:paraId="2D49980B" w14:textId="77777777" w:rsidR="006E763B" w:rsidRPr="004804B8" w:rsidRDefault="006E763B" w:rsidP="006E763B">
      <w:pPr>
        <w:pStyle w:val="Standard"/>
        <w:jc w:val="both"/>
        <w:rPr>
          <w:rFonts w:cs="Calibri"/>
          <w:b/>
          <w:bCs/>
          <w:sz w:val="22"/>
          <w:szCs w:val="22"/>
        </w:rPr>
      </w:pPr>
    </w:p>
    <w:p w14:paraId="7B5AA70C" w14:textId="77777777" w:rsidR="006E763B" w:rsidRPr="004804B8" w:rsidRDefault="006E763B" w:rsidP="006E763B">
      <w:pPr>
        <w:pStyle w:val="Standard"/>
        <w:jc w:val="both"/>
        <w:rPr>
          <w:rFonts w:cs="Calibri"/>
          <w:b/>
          <w:bCs/>
          <w:sz w:val="22"/>
          <w:szCs w:val="22"/>
        </w:rPr>
      </w:pPr>
    </w:p>
    <w:p w14:paraId="5FC77B62" w14:textId="77777777" w:rsidR="006E763B" w:rsidRPr="004804B8" w:rsidRDefault="006E763B" w:rsidP="006E763B">
      <w:pPr>
        <w:pStyle w:val="Standard"/>
        <w:jc w:val="both"/>
        <w:rPr>
          <w:rFonts w:cs="Calibri"/>
          <w:b/>
          <w:bCs/>
          <w:sz w:val="22"/>
          <w:szCs w:val="22"/>
        </w:rPr>
      </w:pPr>
    </w:p>
    <w:p w14:paraId="02D53A8B" w14:textId="77777777" w:rsidR="009B77A0" w:rsidRPr="004804B8" w:rsidRDefault="001B07B5" w:rsidP="009B77A0">
      <w:pPr>
        <w:pStyle w:val="Standard"/>
        <w:pageBreakBefore/>
        <w:jc w:val="right"/>
        <w:rPr>
          <w:rFonts w:cs="Calibri"/>
          <w:sz w:val="22"/>
          <w:szCs w:val="22"/>
        </w:rPr>
      </w:pPr>
      <w:r w:rsidRPr="004804B8">
        <w:rPr>
          <w:rFonts w:cs="Calibri"/>
          <w:sz w:val="22"/>
          <w:szCs w:val="22"/>
        </w:rPr>
        <w:lastRenderedPageBreak/>
        <w:t>Załą</w:t>
      </w:r>
      <w:r w:rsidR="009B77A0" w:rsidRPr="004804B8">
        <w:rPr>
          <w:rFonts w:cs="Calibri"/>
          <w:sz w:val="22"/>
          <w:szCs w:val="22"/>
        </w:rPr>
        <w:t xml:space="preserve">cznik nr </w:t>
      </w:r>
      <w:r w:rsidRPr="004804B8">
        <w:rPr>
          <w:rFonts w:cs="Calibri"/>
          <w:sz w:val="22"/>
          <w:szCs w:val="22"/>
        </w:rPr>
        <w:t>4</w:t>
      </w:r>
    </w:p>
    <w:p w14:paraId="4933951A" w14:textId="77777777" w:rsidR="009B77A0" w:rsidRPr="004804B8" w:rsidRDefault="009B77A0" w:rsidP="009B77A0">
      <w:pPr>
        <w:pStyle w:val="Standard"/>
        <w:jc w:val="right"/>
        <w:rPr>
          <w:rFonts w:cs="Calibri"/>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9B77A0" w:rsidRPr="004804B8" w14:paraId="79FF8DDA" w14:textId="77777777" w:rsidTr="00271DBB">
        <w:trPr>
          <w:trHeight w:val="844"/>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5AEBDF89" w14:textId="77777777" w:rsidR="009B77A0" w:rsidRPr="004804B8" w:rsidRDefault="009B77A0" w:rsidP="00271DBB">
            <w:pPr>
              <w:pStyle w:val="Standard"/>
              <w:jc w:val="center"/>
              <w:rPr>
                <w:rFonts w:cs="Calibri"/>
                <w:b/>
                <w:sz w:val="22"/>
                <w:szCs w:val="22"/>
              </w:rPr>
            </w:pPr>
            <w:r w:rsidRPr="004804B8">
              <w:rPr>
                <w:rFonts w:cs="Calibri"/>
                <w:b/>
                <w:sz w:val="22"/>
                <w:szCs w:val="22"/>
              </w:rPr>
              <w:t>WZÓR ZOBOWIĄZANIA PODMIOTU UDOSTĘPNIAJĄCEGO ZASOBY</w:t>
            </w:r>
          </w:p>
          <w:p w14:paraId="25EB7A7D" w14:textId="77777777" w:rsidR="009B77A0" w:rsidRPr="004804B8" w:rsidRDefault="009B77A0" w:rsidP="00271DBB">
            <w:pPr>
              <w:pStyle w:val="Standard"/>
              <w:jc w:val="center"/>
              <w:rPr>
                <w:rFonts w:cs="Calibri"/>
                <w:b/>
                <w:sz w:val="22"/>
                <w:szCs w:val="22"/>
              </w:rPr>
            </w:pPr>
            <w:r w:rsidRPr="004804B8">
              <w:rPr>
                <w:rFonts w:cs="Calibri"/>
                <w:b/>
                <w:sz w:val="22"/>
                <w:szCs w:val="22"/>
              </w:rPr>
              <w:t>do oddania do dyspozycji Wykonawcy</w:t>
            </w:r>
          </w:p>
          <w:p w14:paraId="55C6E094" w14:textId="77777777" w:rsidR="00F402CB" w:rsidRPr="004804B8" w:rsidRDefault="009B77A0" w:rsidP="00F402CB">
            <w:pPr>
              <w:pStyle w:val="Tekstpodstawowy"/>
              <w:jc w:val="center"/>
              <w:rPr>
                <w:rFonts w:ascii="Arial Narrow" w:hAnsi="Arial Narrow" w:cstheme="minorHAnsi"/>
                <w:b/>
                <w:bCs/>
              </w:rPr>
            </w:pPr>
            <w:r w:rsidRPr="004804B8">
              <w:rPr>
                <w:rFonts w:ascii="Arial Narrow" w:hAnsi="Arial Narrow" w:cs="Calibri"/>
                <w:b/>
              </w:rPr>
              <w:t xml:space="preserve">niezbędnych zasobów, na potrzeby wykonania zamówienia </w:t>
            </w:r>
            <w:r w:rsidR="00F402CB" w:rsidRPr="004804B8">
              <w:rPr>
                <w:rFonts w:ascii="Arial Narrow" w:hAnsi="Arial Narrow" w:cstheme="minorHAnsi"/>
                <w:b/>
                <w:bCs/>
              </w:rPr>
              <w:t>DLA ZADANIA 1 I/LUB 2*</w:t>
            </w:r>
          </w:p>
          <w:p w14:paraId="49A27F6E" w14:textId="77777777" w:rsidR="009B77A0" w:rsidRPr="004804B8" w:rsidRDefault="009B77A0" w:rsidP="00656A04">
            <w:pPr>
              <w:pStyle w:val="Nagwek5"/>
              <w:rPr>
                <w:rFonts w:cs="Calibri"/>
                <w:b/>
                <w:i w:val="0"/>
                <w:sz w:val="22"/>
                <w:szCs w:val="22"/>
              </w:rPr>
            </w:pPr>
          </w:p>
        </w:tc>
      </w:tr>
    </w:tbl>
    <w:p w14:paraId="5BF1DDCD" w14:textId="77777777" w:rsidR="009B77A0" w:rsidRPr="004804B8" w:rsidRDefault="009B77A0" w:rsidP="009B77A0">
      <w:pPr>
        <w:pStyle w:val="Standard"/>
        <w:jc w:val="right"/>
        <w:rPr>
          <w:rFonts w:cs="Calibri"/>
          <w:b/>
          <w:sz w:val="22"/>
          <w:szCs w:val="22"/>
        </w:rPr>
      </w:pPr>
    </w:p>
    <w:p w14:paraId="68D6FA2E" w14:textId="77777777" w:rsidR="009B77A0" w:rsidRPr="004804B8" w:rsidRDefault="009B77A0" w:rsidP="009B77A0">
      <w:pPr>
        <w:pStyle w:val="Standard"/>
        <w:jc w:val="center"/>
        <w:rPr>
          <w:rFonts w:cs="Calibri"/>
          <w:b/>
          <w:sz w:val="22"/>
          <w:szCs w:val="22"/>
        </w:rPr>
      </w:pPr>
    </w:p>
    <w:p w14:paraId="1A48A874" w14:textId="77777777" w:rsidR="009B77A0" w:rsidRPr="004804B8" w:rsidRDefault="009B77A0" w:rsidP="009B77A0">
      <w:pPr>
        <w:pStyle w:val="Zwykytekst"/>
        <w:jc w:val="both"/>
        <w:rPr>
          <w:rFonts w:ascii="Arial Narrow" w:hAnsi="Arial Narrow" w:cs="Calibri"/>
          <w:b/>
          <w:bCs/>
          <w:sz w:val="22"/>
          <w:szCs w:val="22"/>
        </w:rPr>
      </w:pPr>
      <w:r w:rsidRPr="004804B8">
        <w:rPr>
          <w:rFonts w:ascii="Arial Narrow" w:hAnsi="Arial Narrow" w:cs="Calibri"/>
          <w:b/>
          <w:bCs/>
          <w:sz w:val="22"/>
          <w:szCs w:val="22"/>
        </w:rPr>
        <w:t>MY NIŻEJ PODPISANI</w:t>
      </w:r>
    </w:p>
    <w:p w14:paraId="707339A3" w14:textId="77777777" w:rsidR="009B77A0" w:rsidRPr="004804B8" w:rsidRDefault="009B77A0" w:rsidP="009B77A0">
      <w:pPr>
        <w:pStyle w:val="Zwykytekst"/>
        <w:jc w:val="both"/>
        <w:rPr>
          <w:rFonts w:ascii="Arial Narrow" w:hAnsi="Arial Narrow" w:cs="Calibri"/>
          <w:sz w:val="22"/>
          <w:szCs w:val="22"/>
        </w:rPr>
      </w:pPr>
    </w:p>
    <w:p w14:paraId="0F7717B5" w14:textId="77777777" w:rsidR="009B77A0" w:rsidRPr="004804B8" w:rsidRDefault="009B77A0" w:rsidP="009B77A0">
      <w:pPr>
        <w:pStyle w:val="Zwykytekst"/>
        <w:jc w:val="center"/>
        <w:rPr>
          <w:rFonts w:ascii="Arial Narrow" w:hAnsi="Arial Narrow" w:cs="Calibri"/>
          <w:sz w:val="22"/>
          <w:szCs w:val="22"/>
        </w:rPr>
      </w:pPr>
      <w:r w:rsidRPr="004804B8">
        <w:rPr>
          <w:rFonts w:ascii="Arial Narrow" w:hAnsi="Arial Narrow" w:cs="Calibri"/>
          <w:sz w:val="22"/>
          <w:szCs w:val="22"/>
        </w:rPr>
        <w:t>.......................................................................................................................................................................................</w:t>
      </w:r>
    </w:p>
    <w:p w14:paraId="66D52709" w14:textId="77777777" w:rsidR="009B77A0" w:rsidRPr="004804B8" w:rsidRDefault="009B77A0" w:rsidP="009B77A0">
      <w:pPr>
        <w:pStyle w:val="Zwykytekst"/>
        <w:jc w:val="center"/>
        <w:rPr>
          <w:rFonts w:ascii="Arial Narrow" w:hAnsi="Arial Narrow" w:cs="Calibri"/>
          <w:iCs/>
          <w:sz w:val="22"/>
          <w:szCs w:val="22"/>
        </w:rPr>
      </w:pPr>
      <w:r w:rsidRPr="004804B8">
        <w:rPr>
          <w:rFonts w:ascii="Arial Narrow" w:hAnsi="Arial Narrow" w:cs="Calibri"/>
          <w:iCs/>
          <w:sz w:val="22"/>
          <w:szCs w:val="22"/>
        </w:rPr>
        <w:t>(imię i nazwisko osoby upoważnionej do reprezentowania podmiotu)</w:t>
      </w:r>
    </w:p>
    <w:p w14:paraId="1A476B86" w14:textId="77777777" w:rsidR="009B77A0" w:rsidRPr="004804B8" w:rsidRDefault="009B77A0" w:rsidP="009B77A0">
      <w:pPr>
        <w:pStyle w:val="Zwykytekst"/>
        <w:jc w:val="both"/>
        <w:rPr>
          <w:rFonts w:ascii="Arial Narrow" w:hAnsi="Arial Narrow" w:cs="Calibri"/>
          <w:sz w:val="22"/>
          <w:szCs w:val="22"/>
        </w:rPr>
      </w:pPr>
      <w:r w:rsidRPr="004804B8">
        <w:rPr>
          <w:rFonts w:ascii="Arial Narrow" w:hAnsi="Arial Narrow" w:cs="Calibri"/>
          <w:sz w:val="22"/>
          <w:szCs w:val="22"/>
        </w:rPr>
        <w:t>działając w imieniu i na rzecz</w:t>
      </w:r>
    </w:p>
    <w:p w14:paraId="40F4B2B2" w14:textId="77777777" w:rsidR="009B77A0" w:rsidRPr="004804B8" w:rsidRDefault="009B77A0" w:rsidP="009B77A0">
      <w:pPr>
        <w:pStyle w:val="Zwykytekst"/>
        <w:jc w:val="both"/>
        <w:rPr>
          <w:rFonts w:ascii="Arial Narrow" w:hAnsi="Arial Narrow" w:cs="Calibri"/>
          <w:sz w:val="22"/>
          <w:szCs w:val="22"/>
        </w:rPr>
      </w:pPr>
    </w:p>
    <w:p w14:paraId="0678274A" w14:textId="77777777" w:rsidR="009B77A0" w:rsidRPr="004804B8" w:rsidRDefault="009B77A0" w:rsidP="009B77A0">
      <w:pPr>
        <w:pStyle w:val="Zwykytekst"/>
        <w:jc w:val="center"/>
        <w:rPr>
          <w:rFonts w:ascii="Arial Narrow" w:hAnsi="Arial Narrow" w:cs="Calibri"/>
          <w:sz w:val="22"/>
          <w:szCs w:val="22"/>
        </w:rPr>
      </w:pPr>
      <w:r w:rsidRPr="004804B8">
        <w:rPr>
          <w:rFonts w:ascii="Arial Narrow" w:hAnsi="Arial Narrow" w:cs="Calibri"/>
          <w:sz w:val="22"/>
          <w:szCs w:val="22"/>
        </w:rPr>
        <w:t>.......................................................................................................................................................................................</w:t>
      </w:r>
    </w:p>
    <w:p w14:paraId="4A880671" w14:textId="77777777" w:rsidR="009B77A0" w:rsidRPr="004804B8" w:rsidRDefault="009B77A0" w:rsidP="009B77A0">
      <w:pPr>
        <w:pStyle w:val="Zwykytekst"/>
        <w:jc w:val="center"/>
        <w:rPr>
          <w:rFonts w:ascii="Arial Narrow" w:hAnsi="Arial Narrow" w:cs="Calibri"/>
          <w:iCs/>
          <w:sz w:val="22"/>
          <w:szCs w:val="22"/>
        </w:rPr>
      </w:pPr>
      <w:r w:rsidRPr="004804B8">
        <w:rPr>
          <w:rFonts w:ascii="Arial Narrow" w:hAnsi="Arial Narrow" w:cs="Calibri"/>
          <w:iCs/>
          <w:sz w:val="22"/>
          <w:szCs w:val="22"/>
        </w:rPr>
        <w:t>(nazwa (firma) dokładny adres Podmiotu)</w:t>
      </w:r>
    </w:p>
    <w:p w14:paraId="5F6BFE9B" w14:textId="77777777" w:rsidR="009B77A0" w:rsidRPr="004804B8" w:rsidRDefault="009B77A0" w:rsidP="009B77A0">
      <w:pPr>
        <w:pStyle w:val="Zwykytekst1"/>
        <w:jc w:val="both"/>
        <w:rPr>
          <w:rFonts w:ascii="Arial Narrow" w:hAnsi="Arial Narrow" w:cs="Calibri"/>
          <w:sz w:val="22"/>
          <w:szCs w:val="22"/>
        </w:rPr>
      </w:pPr>
    </w:p>
    <w:p w14:paraId="4D136D2E" w14:textId="77777777" w:rsidR="009B77A0" w:rsidRPr="004804B8" w:rsidRDefault="009B77A0" w:rsidP="009B77A0">
      <w:pPr>
        <w:pStyle w:val="Zwykytekst1"/>
        <w:jc w:val="both"/>
        <w:rPr>
          <w:rFonts w:ascii="Arial Narrow" w:hAnsi="Arial Narrow" w:cs="Calibri"/>
          <w:sz w:val="22"/>
          <w:szCs w:val="22"/>
        </w:rPr>
      </w:pPr>
      <w:r w:rsidRPr="004804B8">
        <w:rPr>
          <w:rFonts w:ascii="Arial Narrow" w:hAnsi="Arial Narrow" w:cs="Calibri"/>
          <w:sz w:val="22"/>
          <w:szCs w:val="22"/>
        </w:rPr>
        <w:t>Zobowiązuję się do oddania nw. zasobów na potrzeby wykonania zamówienia</w:t>
      </w:r>
    </w:p>
    <w:p w14:paraId="7D5054A0" w14:textId="77777777" w:rsidR="009B77A0" w:rsidRPr="004804B8" w:rsidRDefault="009B77A0" w:rsidP="009B77A0">
      <w:pPr>
        <w:pStyle w:val="Zwykytekst1"/>
        <w:jc w:val="both"/>
        <w:rPr>
          <w:rFonts w:ascii="Arial Narrow" w:hAnsi="Arial Narrow" w:cs="Calibri"/>
          <w:sz w:val="22"/>
          <w:szCs w:val="22"/>
        </w:rPr>
      </w:pPr>
    </w:p>
    <w:p w14:paraId="0DCB72F1" w14:textId="77777777" w:rsidR="009B77A0" w:rsidRPr="004804B8" w:rsidRDefault="009B77A0" w:rsidP="009B77A0">
      <w:pPr>
        <w:pStyle w:val="Standard"/>
        <w:jc w:val="center"/>
        <w:rPr>
          <w:rFonts w:cs="Calibri"/>
          <w:sz w:val="22"/>
          <w:szCs w:val="22"/>
        </w:rPr>
      </w:pPr>
      <w:r w:rsidRPr="004804B8">
        <w:rPr>
          <w:rFonts w:cs="Calibri"/>
          <w:sz w:val="22"/>
          <w:szCs w:val="22"/>
        </w:rPr>
        <w:t>.......................................................................................................................................................................................</w:t>
      </w:r>
    </w:p>
    <w:p w14:paraId="510541EB" w14:textId="77777777" w:rsidR="009B77A0" w:rsidRPr="004804B8" w:rsidRDefault="009B77A0" w:rsidP="009B77A0">
      <w:pPr>
        <w:pStyle w:val="Standard"/>
        <w:jc w:val="center"/>
        <w:rPr>
          <w:rFonts w:cs="Calibri"/>
          <w:sz w:val="22"/>
          <w:szCs w:val="22"/>
        </w:rPr>
      </w:pPr>
      <w:r w:rsidRPr="004804B8">
        <w:rPr>
          <w:rFonts w:cs="Calibri"/>
          <w:sz w:val="22"/>
          <w:szCs w:val="22"/>
        </w:rPr>
        <w:t>(określenie zasobu – zdolności techniczne lub zdolności zawodowe / sytuacja finansowa lub sytuacja ekonomiczna)</w:t>
      </w:r>
    </w:p>
    <w:p w14:paraId="51BEC151" w14:textId="77777777" w:rsidR="009B77A0" w:rsidRPr="004804B8" w:rsidRDefault="009B77A0" w:rsidP="009B77A0">
      <w:pPr>
        <w:pStyle w:val="Zwykytekst1"/>
        <w:jc w:val="both"/>
        <w:rPr>
          <w:rFonts w:ascii="Arial Narrow" w:hAnsi="Arial Narrow" w:cs="Calibri"/>
          <w:sz w:val="22"/>
          <w:szCs w:val="22"/>
        </w:rPr>
      </w:pPr>
    </w:p>
    <w:p w14:paraId="1E0B1E50" w14:textId="77777777" w:rsidR="009B77A0" w:rsidRPr="004804B8" w:rsidRDefault="009B77A0" w:rsidP="009B77A0">
      <w:pPr>
        <w:pStyle w:val="Zwykytekst1"/>
        <w:jc w:val="both"/>
        <w:rPr>
          <w:rFonts w:ascii="Arial Narrow" w:hAnsi="Arial Narrow" w:cs="Calibri"/>
          <w:sz w:val="22"/>
          <w:szCs w:val="22"/>
        </w:rPr>
      </w:pPr>
      <w:r w:rsidRPr="004804B8">
        <w:rPr>
          <w:rFonts w:ascii="Arial Narrow" w:hAnsi="Arial Narrow" w:cs="Calibri"/>
          <w:sz w:val="22"/>
          <w:szCs w:val="22"/>
        </w:rPr>
        <w:t>do dyspozycji Wykonawcy:</w:t>
      </w:r>
    </w:p>
    <w:p w14:paraId="2B96AD65" w14:textId="77777777" w:rsidR="009B77A0" w:rsidRPr="004804B8" w:rsidRDefault="009B77A0" w:rsidP="009B77A0">
      <w:pPr>
        <w:pStyle w:val="Zwykytekst1"/>
        <w:jc w:val="both"/>
        <w:rPr>
          <w:rFonts w:ascii="Arial Narrow" w:hAnsi="Arial Narrow" w:cs="Calibri"/>
          <w:sz w:val="22"/>
          <w:szCs w:val="22"/>
        </w:rPr>
      </w:pPr>
    </w:p>
    <w:p w14:paraId="4E86B65C" w14:textId="77777777" w:rsidR="009B77A0" w:rsidRPr="004804B8" w:rsidRDefault="009B77A0" w:rsidP="009B77A0">
      <w:pPr>
        <w:pStyle w:val="Standard"/>
        <w:jc w:val="center"/>
        <w:rPr>
          <w:rFonts w:cs="Calibri"/>
          <w:sz w:val="22"/>
          <w:szCs w:val="22"/>
        </w:rPr>
      </w:pPr>
      <w:r w:rsidRPr="004804B8">
        <w:rPr>
          <w:rFonts w:cs="Calibri"/>
          <w:sz w:val="22"/>
          <w:szCs w:val="22"/>
        </w:rPr>
        <w:t>.......................................................................................................................................................................................</w:t>
      </w:r>
    </w:p>
    <w:p w14:paraId="210EC9E1" w14:textId="77777777" w:rsidR="009B77A0" w:rsidRPr="004804B8" w:rsidRDefault="009B77A0" w:rsidP="009B77A0">
      <w:pPr>
        <w:pStyle w:val="Standard"/>
        <w:jc w:val="center"/>
        <w:rPr>
          <w:rFonts w:cs="Calibri"/>
          <w:sz w:val="22"/>
          <w:szCs w:val="22"/>
        </w:rPr>
      </w:pPr>
      <w:r w:rsidRPr="004804B8">
        <w:rPr>
          <w:rFonts w:cs="Calibri"/>
          <w:sz w:val="22"/>
          <w:szCs w:val="22"/>
        </w:rPr>
        <w:t>(nazwa Wykonawcy)</w:t>
      </w:r>
    </w:p>
    <w:p w14:paraId="4F638A23" w14:textId="77777777" w:rsidR="009B77A0" w:rsidRPr="004804B8" w:rsidRDefault="009B77A0" w:rsidP="009B77A0">
      <w:pPr>
        <w:pStyle w:val="Standard"/>
        <w:rPr>
          <w:rFonts w:cs="Calibri"/>
          <w:sz w:val="22"/>
          <w:szCs w:val="22"/>
        </w:rPr>
      </w:pPr>
    </w:p>
    <w:p w14:paraId="38B752E8" w14:textId="77777777" w:rsidR="009B77A0" w:rsidRPr="004804B8" w:rsidRDefault="009B77A0" w:rsidP="009B77A0">
      <w:pPr>
        <w:pStyle w:val="Standard"/>
        <w:widowControl w:val="0"/>
        <w:tabs>
          <w:tab w:val="left" w:pos="0"/>
        </w:tabs>
        <w:jc w:val="both"/>
        <w:outlineLvl w:val="0"/>
        <w:rPr>
          <w:rFonts w:cs="Calibri"/>
          <w:sz w:val="22"/>
          <w:szCs w:val="22"/>
        </w:rPr>
      </w:pPr>
      <w:r w:rsidRPr="004804B8">
        <w:rPr>
          <w:rFonts w:cs="Calibri"/>
          <w:sz w:val="22"/>
          <w:szCs w:val="22"/>
        </w:rPr>
        <w:t>przy wykonywaniu zamówienia pod nazwą:</w:t>
      </w:r>
    </w:p>
    <w:p w14:paraId="6BF46139" w14:textId="77777777" w:rsidR="001B07B5" w:rsidRPr="004804B8" w:rsidRDefault="001B07B5" w:rsidP="001B07B5">
      <w:pPr>
        <w:jc w:val="both"/>
        <w:rPr>
          <w:rFonts w:cstheme="minorHAnsi"/>
          <w:b/>
        </w:rPr>
      </w:pPr>
      <w:r w:rsidRPr="004804B8">
        <w:rPr>
          <w:rStyle w:val="Pogrubienie"/>
          <w:rFonts w:cs="Calibri"/>
        </w:rPr>
        <w:t>Odbudowa skrzydeł Zamku Piastowskiego w Krośnie Odrzańskim oraz wykonanie robót budowanych przy Kościele Parafialnym pw. św. Jadwigi Śląskiej w Krośnie Odrzańskim w podziale na 2 zadania</w:t>
      </w:r>
    </w:p>
    <w:p w14:paraId="1942CAD6" w14:textId="77777777" w:rsidR="00A1011D" w:rsidRPr="004804B8" w:rsidRDefault="00A1011D" w:rsidP="00A1011D">
      <w:pPr>
        <w:jc w:val="both"/>
        <w:rPr>
          <w:rFonts w:cstheme="minorHAnsi"/>
          <w:b/>
        </w:rPr>
      </w:pPr>
    </w:p>
    <w:p w14:paraId="326C226C" w14:textId="77777777" w:rsidR="009B77A0" w:rsidRPr="004804B8" w:rsidRDefault="009B77A0" w:rsidP="009B77A0">
      <w:pPr>
        <w:pStyle w:val="Standard"/>
        <w:widowControl w:val="0"/>
        <w:tabs>
          <w:tab w:val="left" w:pos="0"/>
        </w:tabs>
        <w:jc w:val="both"/>
        <w:outlineLvl w:val="0"/>
        <w:rPr>
          <w:rFonts w:cs="Calibri"/>
          <w:sz w:val="22"/>
          <w:szCs w:val="22"/>
        </w:rPr>
      </w:pPr>
    </w:p>
    <w:p w14:paraId="7971694A" w14:textId="77777777" w:rsidR="009B77A0" w:rsidRPr="004804B8" w:rsidRDefault="009B77A0" w:rsidP="009B77A0">
      <w:pPr>
        <w:pStyle w:val="Zwykytekst1"/>
        <w:jc w:val="both"/>
        <w:rPr>
          <w:rFonts w:ascii="Arial Narrow" w:hAnsi="Arial Narrow" w:cs="Calibri"/>
          <w:sz w:val="22"/>
          <w:szCs w:val="22"/>
        </w:rPr>
      </w:pPr>
      <w:r w:rsidRPr="004804B8">
        <w:rPr>
          <w:rFonts w:ascii="Arial Narrow" w:hAnsi="Arial Narrow" w:cs="Calibri"/>
          <w:sz w:val="22"/>
          <w:szCs w:val="22"/>
        </w:rPr>
        <w:t>Oświadczam, iż:</w:t>
      </w:r>
    </w:p>
    <w:p w14:paraId="0EE136D8" w14:textId="77777777" w:rsidR="009B77A0" w:rsidRPr="004804B8" w:rsidRDefault="009B77A0" w:rsidP="00D77F9E">
      <w:pPr>
        <w:pStyle w:val="Zwykytekst1"/>
        <w:numPr>
          <w:ilvl w:val="0"/>
          <w:numId w:val="68"/>
        </w:numPr>
        <w:tabs>
          <w:tab w:val="left" w:pos="284"/>
        </w:tabs>
        <w:autoSpaceDN w:val="0"/>
        <w:spacing w:before="120" w:line="276" w:lineRule="auto"/>
        <w:ind w:left="0" w:firstLine="0"/>
        <w:jc w:val="both"/>
        <w:textAlignment w:val="baseline"/>
        <w:rPr>
          <w:rFonts w:ascii="Arial Narrow" w:hAnsi="Arial Narrow" w:cs="Calibri"/>
          <w:sz w:val="22"/>
          <w:szCs w:val="22"/>
        </w:rPr>
      </w:pPr>
      <w:r w:rsidRPr="004804B8">
        <w:rPr>
          <w:rFonts w:ascii="Arial Narrow" w:hAnsi="Arial Narrow" w:cs="Calibri"/>
          <w:sz w:val="22"/>
          <w:szCs w:val="22"/>
        </w:rPr>
        <w:t>udostępniam Wykonawcy ww. zasoby, w następującym zakresie:</w:t>
      </w:r>
    </w:p>
    <w:p w14:paraId="7101B2CA" w14:textId="77777777" w:rsidR="009B77A0" w:rsidRPr="004804B8" w:rsidRDefault="009B77A0" w:rsidP="006E763B">
      <w:pPr>
        <w:pStyle w:val="Zwykytekst"/>
        <w:spacing w:line="276" w:lineRule="auto"/>
        <w:ind w:left="284"/>
        <w:rPr>
          <w:rFonts w:ascii="Arial Narrow" w:hAnsi="Arial Narrow" w:cs="Calibri"/>
          <w:sz w:val="22"/>
          <w:szCs w:val="22"/>
        </w:rPr>
      </w:pPr>
      <w:r w:rsidRPr="004804B8">
        <w:rPr>
          <w:rFonts w:ascii="Arial Narrow" w:hAnsi="Arial Narrow" w:cs="Calibri"/>
          <w:sz w:val="22"/>
          <w:szCs w:val="22"/>
        </w:rPr>
        <w:t>.................................................................................................................................................................................</w:t>
      </w:r>
      <w:r w:rsidR="006E763B" w:rsidRPr="004804B8">
        <w:rPr>
          <w:rFonts w:ascii="Arial Narrow" w:hAnsi="Arial Narrow" w:cs="Calibri"/>
          <w:sz w:val="22"/>
          <w:szCs w:val="22"/>
        </w:rPr>
        <w:t xml:space="preserve"> </w:t>
      </w:r>
      <w:r w:rsidRPr="004804B8">
        <w:rPr>
          <w:rFonts w:ascii="Arial Narrow" w:hAnsi="Arial Narrow" w:cs="Calibri"/>
          <w:sz w:val="22"/>
          <w:szCs w:val="22"/>
        </w:rPr>
        <w:t>sposób i okres udostępnienia i wykorzystania przez Wykonawcę zasobów podmiotu udostępniającego te zasoby przy wykonywaniu zamówienia będzie następujący:</w:t>
      </w:r>
    </w:p>
    <w:p w14:paraId="6934E3AB" w14:textId="77777777" w:rsidR="009B77A0" w:rsidRPr="004804B8" w:rsidRDefault="009B77A0" w:rsidP="009B77A0">
      <w:pPr>
        <w:pStyle w:val="Zwykytekst"/>
        <w:spacing w:line="276" w:lineRule="auto"/>
        <w:ind w:left="284"/>
        <w:rPr>
          <w:rFonts w:ascii="Arial Narrow" w:hAnsi="Arial Narrow" w:cs="Calibri"/>
          <w:sz w:val="22"/>
          <w:szCs w:val="22"/>
        </w:rPr>
      </w:pPr>
      <w:r w:rsidRPr="004804B8">
        <w:rPr>
          <w:rFonts w:ascii="Arial Narrow" w:hAnsi="Arial Narrow" w:cs="Calibri"/>
          <w:sz w:val="22"/>
          <w:szCs w:val="22"/>
        </w:rPr>
        <w:t>.................................................................................................................................................................................</w:t>
      </w:r>
    </w:p>
    <w:p w14:paraId="2D0F13BA" w14:textId="77777777" w:rsidR="009B77A0" w:rsidRPr="004804B8" w:rsidRDefault="009B77A0" w:rsidP="00D77F9E">
      <w:pPr>
        <w:pStyle w:val="Zwykytekst1"/>
        <w:numPr>
          <w:ilvl w:val="0"/>
          <w:numId w:val="62"/>
        </w:numPr>
        <w:tabs>
          <w:tab w:val="left" w:pos="284"/>
        </w:tabs>
        <w:autoSpaceDN w:val="0"/>
        <w:spacing w:before="120" w:line="276" w:lineRule="auto"/>
        <w:ind w:left="0" w:firstLine="0"/>
        <w:jc w:val="both"/>
        <w:textAlignment w:val="baseline"/>
        <w:rPr>
          <w:rFonts w:ascii="Arial Narrow" w:hAnsi="Arial Narrow" w:cs="Calibri"/>
          <w:sz w:val="22"/>
          <w:szCs w:val="22"/>
        </w:rPr>
      </w:pPr>
      <w:r w:rsidRPr="004804B8">
        <w:rPr>
          <w:rFonts w:ascii="Arial Narrow" w:hAnsi="Arial Narrow" w:cs="Calibri"/>
          <w:sz w:val="22"/>
          <w:szCs w:val="22"/>
        </w:rPr>
        <w:t>zakres mojego udziału przy wykonywaniu zamówienia będzie następujący:</w:t>
      </w:r>
    </w:p>
    <w:p w14:paraId="3674A308" w14:textId="77777777" w:rsidR="009B77A0" w:rsidRPr="004804B8" w:rsidRDefault="009B77A0" w:rsidP="009B77A0">
      <w:pPr>
        <w:pStyle w:val="Zwykytekst"/>
        <w:spacing w:line="276" w:lineRule="auto"/>
        <w:ind w:left="284"/>
        <w:rPr>
          <w:rFonts w:ascii="Arial Narrow" w:hAnsi="Arial Narrow" w:cs="Calibri"/>
          <w:sz w:val="22"/>
          <w:szCs w:val="22"/>
        </w:rPr>
      </w:pPr>
      <w:r w:rsidRPr="004804B8">
        <w:rPr>
          <w:rFonts w:ascii="Arial Narrow" w:hAnsi="Arial Narrow" w:cs="Calibri"/>
          <w:sz w:val="22"/>
          <w:szCs w:val="22"/>
        </w:rPr>
        <w:t>..................................................................................................................................................</w:t>
      </w:r>
      <w:r w:rsidR="006E763B" w:rsidRPr="004804B8">
        <w:rPr>
          <w:rFonts w:ascii="Arial Narrow" w:hAnsi="Arial Narrow" w:cs="Calibri"/>
          <w:sz w:val="22"/>
          <w:szCs w:val="22"/>
        </w:rPr>
        <w:t>...............................</w:t>
      </w:r>
    </w:p>
    <w:p w14:paraId="339F494B" w14:textId="77777777" w:rsidR="009B77A0" w:rsidRPr="004804B8" w:rsidRDefault="009B77A0" w:rsidP="00D77F9E">
      <w:pPr>
        <w:pStyle w:val="Zwykytekst1"/>
        <w:numPr>
          <w:ilvl w:val="0"/>
          <w:numId w:val="62"/>
        </w:numPr>
        <w:tabs>
          <w:tab w:val="left" w:pos="284"/>
        </w:tabs>
        <w:autoSpaceDN w:val="0"/>
        <w:spacing w:before="120" w:line="276" w:lineRule="auto"/>
        <w:ind w:left="0" w:firstLine="0"/>
        <w:jc w:val="both"/>
        <w:textAlignment w:val="baseline"/>
        <w:rPr>
          <w:rFonts w:ascii="Arial Narrow" w:hAnsi="Arial Narrow" w:cs="Calibri"/>
          <w:sz w:val="22"/>
          <w:szCs w:val="22"/>
        </w:rPr>
      </w:pPr>
      <w:r w:rsidRPr="004804B8">
        <w:rPr>
          <w:rFonts w:ascii="Arial Narrow" w:hAnsi="Arial Narrow" w:cs="Calibri"/>
          <w:sz w:val="22"/>
          <w:szCs w:val="22"/>
        </w:rPr>
        <w:t>charakter stosunku łączącego mnie z Wykonawcą będzie następujący:</w:t>
      </w:r>
    </w:p>
    <w:p w14:paraId="00CB7E7E" w14:textId="77777777" w:rsidR="009B77A0" w:rsidRPr="004804B8" w:rsidRDefault="009B77A0" w:rsidP="00810BD3">
      <w:pPr>
        <w:pStyle w:val="Zwykytekst"/>
        <w:spacing w:line="276" w:lineRule="auto"/>
        <w:ind w:left="284"/>
        <w:rPr>
          <w:rFonts w:ascii="Arial Narrow" w:hAnsi="Arial Narrow" w:cs="Calibri"/>
          <w:sz w:val="22"/>
          <w:szCs w:val="22"/>
          <w:u w:val="single"/>
        </w:rPr>
      </w:pPr>
      <w:r w:rsidRPr="004804B8">
        <w:rPr>
          <w:rFonts w:ascii="Arial Narrow" w:hAnsi="Arial Narrow" w:cs="Calibri"/>
          <w:sz w:val="22"/>
          <w:szCs w:val="22"/>
        </w:rPr>
        <w:t>.................................................................................................................................................................................</w:t>
      </w:r>
    </w:p>
    <w:p w14:paraId="19C05CC0" w14:textId="77777777" w:rsidR="009B77A0" w:rsidRPr="004804B8" w:rsidRDefault="009B77A0" w:rsidP="009B77A0">
      <w:pPr>
        <w:pStyle w:val="Standard"/>
        <w:rPr>
          <w:rFonts w:cs="Calibri"/>
          <w:sz w:val="22"/>
          <w:szCs w:val="22"/>
          <w:u w:val="single"/>
        </w:rPr>
      </w:pPr>
      <w:r w:rsidRPr="004804B8">
        <w:rPr>
          <w:rFonts w:cs="Calibri"/>
          <w:sz w:val="22"/>
          <w:szCs w:val="22"/>
          <w:u w:val="single"/>
        </w:rPr>
        <w:t>UWAGA:</w:t>
      </w:r>
    </w:p>
    <w:p w14:paraId="03B2F557" w14:textId="77777777" w:rsidR="009B77A0" w:rsidRPr="004804B8" w:rsidRDefault="009B77A0" w:rsidP="00D77F9E">
      <w:pPr>
        <w:pStyle w:val="Akapitzlist"/>
        <w:numPr>
          <w:ilvl w:val="0"/>
          <w:numId w:val="69"/>
        </w:numPr>
        <w:suppressAutoHyphens/>
        <w:autoSpaceDN w:val="0"/>
        <w:ind w:left="284" w:hanging="284"/>
        <w:jc w:val="both"/>
        <w:textAlignment w:val="baseline"/>
        <w:rPr>
          <w:rFonts w:ascii="Arial Narrow" w:hAnsi="Arial Narrow" w:cs="Calibri"/>
        </w:rPr>
      </w:pPr>
      <w:r w:rsidRPr="004804B8">
        <w:rPr>
          <w:rFonts w:ascii="Arial Narrow" w:hAnsi="Arial Narrow" w:cs="Calibri"/>
        </w:rPr>
        <w:t>Zamiast niniejszego Formularza można przedstawić inne dokumenty, w szczególności:</w:t>
      </w:r>
    </w:p>
    <w:p w14:paraId="037AC371" w14:textId="77777777" w:rsidR="009B77A0" w:rsidRPr="004804B8" w:rsidRDefault="009B77A0" w:rsidP="00D77F9E">
      <w:pPr>
        <w:pStyle w:val="Akapitzlist"/>
        <w:numPr>
          <w:ilvl w:val="0"/>
          <w:numId w:val="70"/>
        </w:numPr>
        <w:suppressAutoHyphens/>
        <w:autoSpaceDN w:val="0"/>
        <w:ind w:left="567" w:hanging="284"/>
        <w:jc w:val="both"/>
        <w:textAlignment w:val="baseline"/>
        <w:rPr>
          <w:rFonts w:ascii="Arial Narrow" w:hAnsi="Arial Narrow" w:cs="Calibri"/>
        </w:rPr>
      </w:pPr>
      <w:r w:rsidRPr="004804B8">
        <w:rPr>
          <w:rFonts w:ascii="Arial Narrow" w:hAnsi="Arial Narrow" w:cs="Calibri"/>
        </w:rPr>
        <w:t xml:space="preserve">zobowiązanie podmiotu, o którym mowa w art. 118 ust. 4 ustawy </w:t>
      </w:r>
      <w:proofErr w:type="spellStart"/>
      <w:r w:rsidRPr="004804B8">
        <w:rPr>
          <w:rFonts w:ascii="Arial Narrow" w:hAnsi="Arial Narrow" w:cs="Calibri"/>
        </w:rPr>
        <w:t>Pzp</w:t>
      </w:r>
      <w:proofErr w:type="spellEnd"/>
      <w:r w:rsidRPr="004804B8">
        <w:rPr>
          <w:rFonts w:ascii="Arial Narrow" w:hAnsi="Arial Narrow" w:cs="Calibri"/>
        </w:rPr>
        <w:t xml:space="preserve"> sporządzone w oparciu o własny wzór;</w:t>
      </w:r>
    </w:p>
    <w:p w14:paraId="17A8840F" w14:textId="77777777" w:rsidR="009B77A0" w:rsidRPr="004804B8" w:rsidRDefault="009B77A0" w:rsidP="00D77F9E">
      <w:pPr>
        <w:pStyle w:val="Akapitzlist"/>
        <w:numPr>
          <w:ilvl w:val="0"/>
          <w:numId w:val="65"/>
        </w:numPr>
        <w:suppressAutoHyphens/>
        <w:autoSpaceDN w:val="0"/>
        <w:ind w:left="567" w:hanging="284"/>
        <w:jc w:val="both"/>
        <w:textAlignment w:val="baseline"/>
        <w:rPr>
          <w:rFonts w:ascii="Arial Narrow" w:hAnsi="Arial Narrow" w:cs="Calibri"/>
        </w:rPr>
      </w:pPr>
      <w:r w:rsidRPr="004804B8">
        <w:rPr>
          <w:rFonts w:ascii="Arial Narrow" w:hAnsi="Arial Narrow" w:cs="Calibri"/>
        </w:rPr>
        <w:t xml:space="preserve">inne dokumenty stanowiące dowód, że Wykonawca realizując zamówienie będzie dysponował niezbędnymi zasobami podmiotów w stopniu umożliwiającym należyte wykonanie zamówienia publicznego oraz, że </w:t>
      </w:r>
      <w:r w:rsidRPr="004804B8">
        <w:rPr>
          <w:rFonts w:ascii="Arial Narrow" w:hAnsi="Arial Narrow" w:cs="Calibri"/>
        </w:rPr>
        <w:lastRenderedPageBreak/>
        <w:t>stosunek łączący Wykonawcę z tymi podmiotami będzie gwarantował rzeczywisty dostęp do ich zasobów, określające w szczególności:</w:t>
      </w:r>
    </w:p>
    <w:p w14:paraId="36DEDF8C" w14:textId="77777777" w:rsidR="009B77A0" w:rsidRPr="004804B8" w:rsidRDefault="009B77A0" w:rsidP="00D77F9E">
      <w:pPr>
        <w:pStyle w:val="Akapitzlist"/>
        <w:numPr>
          <w:ilvl w:val="0"/>
          <w:numId w:val="71"/>
        </w:numPr>
        <w:suppressAutoHyphens/>
        <w:autoSpaceDN w:val="0"/>
        <w:ind w:left="851" w:hanging="284"/>
        <w:jc w:val="both"/>
        <w:textAlignment w:val="baseline"/>
        <w:rPr>
          <w:rFonts w:ascii="Arial Narrow" w:hAnsi="Arial Narrow" w:cs="Calibri"/>
        </w:rPr>
      </w:pPr>
      <w:r w:rsidRPr="004804B8">
        <w:rPr>
          <w:rFonts w:ascii="Arial Narrow" w:hAnsi="Arial Narrow" w:cs="Calibri"/>
        </w:rPr>
        <w:t>zakres dostępnych Wykonawcy zasobów innego podmiotu;</w:t>
      </w:r>
    </w:p>
    <w:p w14:paraId="1F32C083" w14:textId="77777777" w:rsidR="009B77A0" w:rsidRPr="004804B8" w:rsidRDefault="009B77A0" w:rsidP="00D77F9E">
      <w:pPr>
        <w:pStyle w:val="Akapitzlist"/>
        <w:numPr>
          <w:ilvl w:val="0"/>
          <w:numId w:val="67"/>
        </w:numPr>
        <w:suppressAutoHyphens/>
        <w:autoSpaceDN w:val="0"/>
        <w:ind w:left="851" w:hanging="284"/>
        <w:jc w:val="both"/>
        <w:textAlignment w:val="baseline"/>
        <w:rPr>
          <w:rFonts w:ascii="Arial Narrow" w:hAnsi="Arial Narrow" w:cs="Calibri"/>
        </w:rPr>
      </w:pPr>
      <w:r w:rsidRPr="004804B8">
        <w:rPr>
          <w:rFonts w:ascii="Arial Narrow" w:hAnsi="Arial Narrow" w:cs="Calibri"/>
        </w:rPr>
        <w:t>sposób i okres udostępnienia Wykonawcy i wykorzystania przez niego zasobów podmiotu udostępniającego te zasoby przy wykonywaniu zamówienia;</w:t>
      </w:r>
    </w:p>
    <w:p w14:paraId="791017AF" w14:textId="77777777" w:rsidR="009B77A0" w:rsidRPr="004804B8" w:rsidRDefault="009B77A0" w:rsidP="00D77F9E">
      <w:pPr>
        <w:pStyle w:val="Akapitzlist"/>
        <w:numPr>
          <w:ilvl w:val="0"/>
          <w:numId w:val="67"/>
        </w:numPr>
        <w:suppressAutoHyphens/>
        <w:autoSpaceDN w:val="0"/>
        <w:ind w:left="851" w:hanging="284"/>
        <w:textAlignment w:val="baseline"/>
        <w:rPr>
          <w:rFonts w:ascii="Arial Narrow" w:hAnsi="Arial Narrow" w:cs="Calibri"/>
        </w:rPr>
      </w:pPr>
      <w:r w:rsidRPr="004804B8">
        <w:rPr>
          <w:rFonts w:ascii="Arial Narrow" w:hAnsi="Arial Narrow" w:cs="Calibri"/>
        </w:rPr>
        <w:t>czy i w jakim zakresie podmiot udostepniający zasoby, na zdolnościach którego Wykonawca polega w odniesieniu do warunków udziału w postępowaniu dotyczących wykształcenia, kwalifikacji zawodowych lub doświadczenia, zrealizuje roboty budowalne* lub usługi*, których wskazane zdolności dotyczą.</w:t>
      </w:r>
    </w:p>
    <w:p w14:paraId="79699A51" w14:textId="77777777" w:rsidR="009B77A0" w:rsidRPr="004804B8" w:rsidRDefault="009B77A0" w:rsidP="00D77F9E">
      <w:pPr>
        <w:pStyle w:val="Akapitzlist"/>
        <w:numPr>
          <w:ilvl w:val="0"/>
          <w:numId w:val="66"/>
        </w:numPr>
        <w:suppressAutoHyphens/>
        <w:autoSpaceDN w:val="0"/>
        <w:ind w:left="284" w:hanging="284"/>
        <w:jc w:val="both"/>
        <w:textAlignment w:val="baseline"/>
        <w:rPr>
          <w:rFonts w:ascii="Arial Narrow" w:hAnsi="Arial Narrow" w:cs="Calibri"/>
        </w:rPr>
      </w:pPr>
      <w:r w:rsidRPr="004804B8">
        <w:rPr>
          <w:rFonts w:ascii="Arial Narrow" w:hAnsi="Arial Narrow" w:cs="Calibri"/>
        </w:rPr>
        <w:t xml:space="preserve">Zgodnie z treścią art. 118 ust. 2 ustawy </w:t>
      </w:r>
      <w:proofErr w:type="spellStart"/>
      <w:r w:rsidRPr="004804B8">
        <w:rPr>
          <w:rFonts w:ascii="Arial Narrow" w:hAnsi="Arial Narrow" w:cs="Calibri"/>
        </w:rPr>
        <w:t>Pzp</w:t>
      </w:r>
      <w:proofErr w:type="spellEnd"/>
      <w:r w:rsidRPr="004804B8">
        <w:rPr>
          <w:rFonts w:ascii="Arial Narrow" w:hAnsi="Arial Narrow" w:cs="Calibri"/>
        </w:rPr>
        <w:t xml:space="preserve"> „W odniesieniu do warunków dotyczących wykształcenia, kwalifikacji zawodowych lub doświadczenia, wykonawcy mogą polegać na zdolnościach innych podmiotów, jeśli podmioty te wykonają roboty budowlane lub usługi, do realizacji których te zdolności są wymagane”.</w:t>
      </w:r>
    </w:p>
    <w:p w14:paraId="63521E78" w14:textId="77777777" w:rsidR="009B77A0" w:rsidRPr="004804B8" w:rsidRDefault="009B77A0" w:rsidP="009B77A0">
      <w:pPr>
        <w:pStyle w:val="Standard"/>
        <w:pageBreakBefore/>
        <w:jc w:val="right"/>
        <w:rPr>
          <w:rFonts w:cs="Calibri"/>
          <w:sz w:val="22"/>
          <w:szCs w:val="22"/>
        </w:rPr>
      </w:pPr>
      <w:r w:rsidRPr="004804B8">
        <w:rPr>
          <w:rFonts w:cs="Calibri"/>
          <w:sz w:val="22"/>
          <w:szCs w:val="22"/>
        </w:rPr>
        <w:lastRenderedPageBreak/>
        <w:t xml:space="preserve">Załącznik nr </w:t>
      </w:r>
      <w:r w:rsidR="001B07B5" w:rsidRPr="004804B8">
        <w:rPr>
          <w:rFonts w:cs="Calibri"/>
          <w:sz w:val="22"/>
          <w:szCs w:val="22"/>
        </w:rPr>
        <w:t>5</w:t>
      </w:r>
    </w:p>
    <w:p w14:paraId="6067C3F9" w14:textId="77777777" w:rsidR="009B77A0" w:rsidRPr="004804B8" w:rsidRDefault="009B77A0" w:rsidP="009B77A0">
      <w:pPr>
        <w:pStyle w:val="Standard"/>
        <w:rPr>
          <w:rFonts w:cs="Calibri"/>
          <w:bCs/>
          <w:sz w:val="22"/>
          <w:szCs w:val="22"/>
        </w:rPr>
      </w:pPr>
    </w:p>
    <w:tbl>
      <w:tblPr>
        <w:tblW w:w="9356" w:type="dxa"/>
        <w:tblLayout w:type="fixed"/>
        <w:tblCellMar>
          <w:left w:w="10" w:type="dxa"/>
          <w:right w:w="10" w:type="dxa"/>
        </w:tblCellMar>
        <w:tblLook w:val="0000" w:firstRow="0" w:lastRow="0" w:firstColumn="0" w:lastColumn="0" w:noHBand="0" w:noVBand="0"/>
      </w:tblPr>
      <w:tblGrid>
        <w:gridCol w:w="9356"/>
      </w:tblGrid>
      <w:tr w:rsidR="009B77A0" w:rsidRPr="004804B8" w14:paraId="0229F791" w14:textId="77777777" w:rsidTr="00271DBB">
        <w:trPr>
          <w:trHeight w:val="844"/>
        </w:trPr>
        <w:tc>
          <w:tcPr>
            <w:tcW w:w="9356"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07D61442" w14:textId="77777777" w:rsidR="009B77A0" w:rsidRPr="004804B8" w:rsidRDefault="009B77A0" w:rsidP="00271DBB">
            <w:pPr>
              <w:pStyle w:val="Standard"/>
              <w:jc w:val="center"/>
              <w:rPr>
                <w:rFonts w:cs="Calibri"/>
                <w:b/>
                <w:bCs/>
                <w:sz w:val="22"/>
                <w:szCs w:val="22"/>
              </w:rPr>
            </w:pPr>
            <w:r w:rsidRPr="004804B8">
              <w:rPr>
                <w:rFonts w:cs="Calibri"/>
                <w:b/>
                <w:bCs/>
                <w:sz w:val="22"/>
                <w:szCs w:val="22"/>
              </w:rPr>
              <w:t>OŚWIADCZENIE</w:t>
            </w:r>
          </w:p>
          <w:p w14:paraId="3AD3D190" w14:textId="77777777" w:rsidR="009B77A0" w:rsidRPr="004804B8" w:rsidRDefault="009B77A0" w:rsidP="00271DBB">
            <w:pPr>
              <w:pStyle w:val="Standard"/>
              <w:jc w:val="center"/>
              <w:rPr>
                <w:rFonts w:cs="Calibri"/>
                <w:b/>
                <w:bCs/>
                <w:sz w:val="22"/>
                <w:szCs w:val="22"/>
              </w:rPr>
            </w:pPr>
            <w:r w:rsidRPr="004804B8">
              <w:rPr>
                <w:rFonts w:cs="Calibri"/>
                <w:b/>
                <w:bCs/>
                <w:sz w:val="22"/>
                <w:szCs w:val="22"/>
              </w:rPr>
              <w:t>W ZAKRESIE ART. 108 UST. 1 PKT 5 USTAWY PZP</w:t>
            </w:r>
          </w:p>
          <w:p w14:paraId="6B1B53E2" w14:textId="77777777" w:rsidR="00F402CB" w:rsidRPr="004804B8" w:rsidRDefault="009B77A0" w:rsidP="00F402CB">
            <w:pPr>
              <w:pStyle w:val="Tekstpodstawowy"/>
              <w:jc w:val="center"/>
              <w:rPr>
                <w:rFonts w:ascii="Arial Narrow" w:hAnsi="Arial Narrow" w:cs="Calibri"/>
                <w:b/>
              </w:rPr>
            </w:pPr>
            <w:r w:rsidRPr="004804B8">
              <w:rPr>
                <w:rFonts w:ascii="Arial Narrow" w:hAnsi="Arial Narrow" w:cs="Calibri"/>
                <w:b/>
                <w:bCs/>
              </w:rPr>
              <w:t>O BRAKU PRZYNALEŻNOŚCI DO TEJ SAMEJ GRUPY KAPITAŁOWEJ</w:t>
            </w:r>
            <w:r w:rsidRPr="004804B8">
              <w:rPr>
                <w:rFonts w:ascii="Arial Narrow" w:hAnsi="Arial Narrow" w:cs="Calibri"/>
                <w:b/>
              </w:rPr>
              <w:t xml:space="preserve"> </w:t>
            </w:r>
          </w:p>
          <w:p w14:paraId="126DE563" w14:textId="77777777" w:rsidR="00F402CB" w:rsidRPr="004804B8" w:rsidRDefault="00F402CB" w:rsidP="00F402CB">
            <w:pPr>
              <w:pStyle w:val="Tekstpodstawowy"/>
              <w:jc w:val="center"/>
              <w:rPr>
                <w:rFonts w:ascii="Arial Narrow" w:hAnsi="Arial Narrow" w:cstheme="minorHAnsi"/>
                <w:b/>
                <w:bCs/>
              </w:rPr>
            </w:pPr>
            <w:r w:rsidRPr="004804B8">
              <w:rPr>
                <w:rFonts w:ascii="Arial Narrow" w:hAnsi="Arial Narrow" w:cstheme="minorHAnsi"/>
                <w:b/>
                <w:bCs/>
              </w:rPr>
              <w:t>DLA ZADANIA 1 I/LUB 2*</w:t>
            </w:r>
          </w:p>
          <w:p w14:paraId="1D05CA2E" w14:textId="77777777" w:rsidR="009B77A0" w:rsidRPr="004804B8" w:rsidRDefault="009B77A0" w:rsidP="00656A04">
            <w:pPr>
              <w:pStyle w:val="Standard"/>
              <w:jc w:val="center"/>
              <w:rPr>
                <w:rFonts w:cs="Calibri"/>
                <w:b/>
                <w:bCs/>
                <w:sz w:val="22"/>
                <w:szCs w:val="22"/>
              </w:rPr>
            </w:pPr>
          </w:p>
        </w:tc>
      </w:tr>
    </w:tbl>
    <w:p w14:paraId="1F0B39A3" w14:textId="77777777" w:rsidR="009B77A0" w:rsidRPr="004804B8" w:rsidRDefault="009B77A0" w:rsidP="009B77A0">
      <w:pPr>
        <w:pStyle w:val="Standard"/>
        <w:jc w:val="center"/>
        <w:rPr>
          <w:rFonts w:cs="Calibri"/>
          <w:b/>
          <w:bCs/>
          <w:sz w:val="22"/>
          <w:szCs w:val="22"/>
        </w:rPr>
      </w:pPr>
    </w:p>
    <w:p w14:paraId="0CAEF265" w14:textId="77777777" w:rsidR="009B77A0" w:rsidRPr="004804B8" w:rsidRDefault="009B77A0" w:rsidP="009B77A0">
      <w:pPr>
        <w:pStyle w:val="Standard"/>
        <w:jc w:val="center"/>
        <w:rPr>
          <w:rFonts w:cs="Calibri"/>
          <w:b/>
          <w:bCs/>
          <w:sz w:val="22"/>
          <w:szCs w:val="22"/>
        </w:rPr>
      </w:pPr>
    </w:p>
    <w:p w14:paraId="2E95BE72" w14:textId="77777777" w:rsidR="001B07B5" w:rsidRPr="004804B8" w:rsidRDefault="001B07B5" w:rsidP="001B07B5">
      <w:pPr>
        <w:jc w:val="both"/>
        <w:rPr>
          <w:rFonts w:cstheme="minorHAnsi"/>
          <w:b/>
        </w:rPr>
      </w:pPr>
      <w:r w:rsidRPr="004804B8">
        <w:rPr>
          <w:rFonts w:cs="Calibri"/>
          <w:bCs/>
        </w:rPr>
        <w:t xml:space="preserve">Nazwa zadania: </w:t>
      </w:r>
      <w:r w:rsidRPr="004804B8">
        <w:rPr>
          <w:rStyle w:val="Pogrubienie"/>
          <w:rFonts w:cs="Calibri"/>
        </w:rPr>
        <w:t>Odbudowa skrzydeł Zamku Piastowskiego w Krośnie Odrzańskim oraz wykonanie robót budowanych przy Kościele Parafialnym pw. św. Jadwigi Śląskiej w Krośnie Odrzańskim w podziale na 2 zadania</w:t>
      </w:r>
    </w:p>
    <w:p w14:paraId="41B7E645" w14:textId="77777777" w:rsidR="00A1011D" w:rsidRPr="004804B8" w:rsidRDefault="00A1011D" w:rsidP="00A1011D">
      <w:pPr>
        <w:jc w:val="both"/>
        <w:rPr>
          <w:rFonts w:cstheme="minorHAnsi"/>
          <w:b/>
        </w:rPr>
      </w:pPr>
    </w:p>
    <w:p w14:paraId="4709AA26" w14:textId="77777777" w:rsidR="009B77A0" w:rsidRPr="004804B8" w:rsidRDefault="009B77A0" w:rsidP="009B77A0">
      <w:pPr>
        <w:pStyle w:val="Nagwek4"/>
        <w:spacing w:line="276" w:lineRule="auto"/>
        <w:rPr>
          <w:rFonts w:cs="Calibri"/>
          <w:bCs/>
        </w:rPr>
      </w:pPr>
      <w:r w:rsidRPr="004804B8">
        <w:rPr>
          <w:rFonts w:cs="Calibri"/>
          <w:bCs/>
        </w:rPr>
        <w:t>Nazwa Wykonawcy: ……………………………………………………………………………………………………..</w:t>
      </w:r>
    </w:p>
    <w:p w14:paraId="58D15FC6" w14:textId="77777777" w:rsidR="009B77A0" w:rsidRPr="004804B8" w:rsidRDefault="009B77A0" w:rsidP="009B77A0">
      <w:pPr>
        <w:pStyle w:val="Standard"/>
        <w:jc w:val="both"/>
        <w:rPr>
          <w:rFonts w:cs="Calibri"/>
          <w:sz w:val="22"/>
          <w:szCs w:val="22"/>
        </w:rPr>
      </w:pPr>
      <w:r w:rsidRPr="004804B8">
        <w:rPr>
          <w:rFonts w:cs="Calibri"/>
          <w:sz w:val="22"/>
          <w:szCs w:val="22"/>
        </w:rPr>
        <w:t>W odpowiedzi na wezwanie Zamawiającego oświadczam, że:</w:t>
      </w:r>
    </w:p>
    <w:p w14:paraId="73542550" w14:textId="77777777" w:rsidR="009B77A0" w:rsidRPr="004804B8" w:rsidRDefault="009B77A0" w:rsidP="009B77A0">
      <w:pPr>
        <w:pStyle w:val="Standard"/>
        <w:jc w:val="both"/>
        <w:rPr>
          <w:rFonts w:cs="Calibri"/>
          <w:bCs/>
          <w:sz w:val="22"/>
          <w:szCs w:val="22"/>
        </w:rPr>
      </w:pPr>
    </w:p>
    <w:p w14:paraId="7E286DF6" w14:textId="77777777" w:rsidR="009B77A0" w:rsidRPr="004804B8" w:rsidRDefault="009B77A0" w:rsidP="00D77F9E">
      <w:pPr>
        <w:pStyle w:val="Akapitzlist"/>
        <w:numPr>
          <w:ilvl w:val="0"/>
          <w:numId w:val="72"/>
        </w:numPr>
        <w:suppressAutoHyphens/>
        <w:autoSpaceDN w:val="0"/>
        <w:spacing w:line="271" w:lineRule="auto"/>
        <w:ind w:left="426" w:firstLine="0"/>
        <w:jc w:val="both"/>
        <w:textAlignment w:val="baseline"/>
        <w:rPr>
          <w:rFonts w:ascii="Arial Narrow" w:hAnsi="Arial Narrow" w:cs="Calibri"/>
        </w:rPr>
      </w:pPr>
      <w:r w:rsidRPr="004804B8">
        <w:rPr>
          <w:rFonts w:ascii="Arial Narrow" w:hAnsi="Arial Narrow" w:cs="Calibri"/>
        </w:rPr>
        <w:t xml:space="preserve">Wykonawca, którego reprezentuję </w:t>
      </w:r>
      <w:r w:rsidRPr="004804B8">
        <w:rPr>
          <w:rFonts w:ascii="Arial Narrow" w:hAnsi="Arial Narrow" w:cs="Calibri"/>
          <w:u w:val="single"/>
        </w:rPr>
        <w:t>nie należy do tej samej grupy kapitałowej</w:t>
      </w:r>
      <w:r w:rsidRPr="004804B8">
        <w:rPr>
          <w:rFonts w:ascii="Arial Narrow" w:hAnsi="Arial Narrow" w:cs="Calibri"/>
        </w:rPr>
        <w:t>, o której mowa w art. 108 ust. 1 pkt 5 ustawy Prawo zamówień publicznych*.</w:t>
      </w:r>
    </w:p>
    <w:p w14:paraId="700F78F7" w14:textId="77777777" w:rsidR="009B77A0" w:rsidRPr="004804B8" w:rsidRDefault="009B77A0" w:rsidP="009B77A0">
      <w:pPr>
        <w:pStyle w:val="Akapitzlist"/>
        <w:spacing w:line="271" w:lineRule="auto"/>
        <w:ind w:left="426"/>
        <w:jc w:val="both"/>
        <w:rPr>
          <w:rFonts w:ascii="Arial Narrow" w:hAnsi="Arial Narrow" w:cs="Calibri"/>
        </w:rPr>
      </w:pPr>
    </w:p>
    <w:p w14:paraId="1CA08CA6" w14:textId="77777777" w:rsidR="009B77A0" w:rsidRPr="004804B8" w:rsidRDefault="009B77A0" w:rsidP="00D77F9E">
      <w:pPr>
        <w:pStyle w:val="Akapitzlist"/>
        <w:numPr>
          <w:ilvl w:val="0"/>
          <w:numId w:val="63"/>
        </w:numPr>
        <w:suppressAutoHyphens/>
        <w:autoSpaceDN w:val="0"/>
        <w:spacing w:line="271" w:lineRule="auto"/>
        <w:ind w:left="426" w:firstLine="0"/>
        <w:jc w:val="both"/>
        <w:textAlignment w:val="baseline"/>
        <w:rPr>
          <w:rFonts w:ascii="Arial Narrow" w:hAnsi="Arial Narrow" w:cs="Calibri"/>
        </w:rPr>
      </w:pPr>
      <w:r w:rsidRPr="004804B8">
        <w:rPr>
          <w:rFonts w:ascii="Arial Narrow" w:hAnsi="Arial Narrow" w:cs="Calibri"/>
        </w:rPr>
        <w:t xml:space="preserve">Wykonawca, którego reprezentuję </w:t>
      </w:r>
      <w:r w:rsidRPr="004804B8">
        <w:rPr>
          <w:rFonts w:ascii="Arial Narrow" w:hAnsi="Arial Narrow" w:cs="Calibri"/>
          <w:u w:val="single"/>
        </w:rPr>
        <w:t>należy do tej samej grupy kapitałowej</w:t>
      </w:r>
      <w:r w:rsidRPr="004804B8">
        <w:rPr>
          <w:rFonts w:ascii="Arial Narrow" w:hAnsi="Arial Narrow" w:cs="Calibri"/>
        </w:rPr>
        <w:t xml:space="preserve">, o której mowa w art. 108 ust. 1 pkt 5 ustawy Prawo zamówień publicznych, </w:t>
      </w:r>
      <w:r w:rsidRPr="004804B8">
        <w:rPr>
          <w:rFonts w:ascii="Arial Narrow" w:hAnsi="Arial Narrow" w:cs="Calibri"/>
          <w:b/>
        </w:rPr>
        <w:t>co wskazany poniżej Wykonawca, którego oferta została złożona w niniejszym podstępowaniu*:</w:t>
      </w:r>
    </w:p>
    <w:p w14:paraId="56408BF4" w14:textId="77777777" w:rsidR="009B77A0" w:rsidRPr="004804B8" w:rsidRDefault="009B77A0" w:rsidP="009B77A0">
      <w:pPr>
        <w:pStyle w:val="Akapitzlist"/>
        <w:rPr>
          <w:rFonts w:ascii="Arial Narrow" w:hAnsi="Arial Narrow" w:cs="Calibri"/>
          <w:b/>
        </w:rPr>
      </w:pPr>
    </w:p>
    <w:tbl>
      <w:tblPr>
        <w:tblW w:w="7735" w:type="dxa"/>
        <w:jc w:val="center"/>
        <w:tblLayout w:type="fixed"/>
        <w:tblCellMar>
          <w:left w:w="10" w:type="dxa"/>
          <w:right w:w="10" w:type="dxa"/>
        </w:tblCellMar>
        <w:tblLook w:val="0000" w:firstRow="0" w:lastRow="0" w:firstColumn="0" w:lastColumn="0" w:noHBand="0" w:noVBand="0"/>
      </w:tblPr>
      <w:tblGrid>
        <w:gridCol w:w="440"/>
        <w:gridCol w:w="3467"/>
        <w:gridCol w:w="3828"/>
      </w:tblGrid>
      <w:tr w:rsidR="009B77A0" w:rsidRPr="004804B8" w14:paraId="51255BB9" w14:textId="77777777" w:rsidTr="00271DBB">
        <w:trPr>
          <w:trHeight w:val="469"/>
          <w:jc w:val="center"/>
        </w:trPr>
        <w:tc>
          <w:tcPr>
            <w:tcW w:w="440"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0545ECB5" w14:textId="77777777" w:rsidR="009B77A0" w:rsidRPr="004804B8" w:rsidRDefault="009B77A0" w:rsidP="00271DBB">
            <w:pPr>
              <w:pStyle w:val="Standard"/>
              <w:spacing w:line="276" w:lineRule="auto"/>
              <w:jc w:val="center"/>
              <w:rPr>
                <w:rFonts w:cs="Calibri"/>
                <w:b/>
                <w:sz w:val="22"/>
                <w:szCs w:val="22"/>
              </w:rPr>
            </w:pPr>
            <w:r w:rsidRPr="004804B8">
              <w:rPr>
                <w:rFonts w:cs="Calibri"/>
                <w:b/>
                <w:sz w:val="22"/>
                <w:szCs w:val="22"/>
              </w:rPr>
              <w:t>Lp.</w:t>
            </w:r>
          </w:p>
        </w:tc>
        <w:tc>
          <w:tcPr>
            <w:tcW w:w="3467"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66967FCB" w14:textId="77777777" w:rsidR="009B77A0" w:rsidRPr="004804B8" w:rsidRDefault="009B77A0" w:rsidP="00271DBB">
            <w:pPr>
              <w:pStyle w:val="Standard"/>
              <w:spacing w:line="276" w:lineRule="auto"/>
              <w:jc w:val="center"/>
              <w:rPr>
                <w:rFonts w:cs="Calibri"/>
                <w:b/>
                <w:sz w:val="22"/>
                <w:szCs w:val="22"/>
              </w:rPr>
            </w:pPr>
            <w:r w:rsidRPr="004804B8">
              <w:rPr>
                <w:rFonts w:cs="Calibri"/>
                <w:b/>
                <w:sz w:val="22"/>
                <w:szCs w:val="22"/>
              </w:rPr>
              <w:t>Nazwa podmiotu</w:t>
            </w:r>
          </w:p>
        </w:tc>
        <w:tc>
          <w:tcPr>
            <w:tcW w:w="3828" w:type="dxa"/>
            <w:tcBorders>
              <w:top w:val="single" w:sz="4" w:space="0" w:color="00000A"/>
              <w:left w:val="single" w:sz="4" w:space="0" w:color="00000A"/>
              <w:bottom w:val="single" w:sz="4" w:space="0" w:color="00000A"/>
              <w:right w:val="single" w:sz="4" w:space="0" w:color="00000A"/>
            </w:tcBorders>
            <w:shd w:val="clear" w:color="auto" w:fill="7F7F7F"/>
            <w:tcMar>
              <w:top w:w="0" w:type="dxa"/>
              <w:left w:w="108" w:type="dxa"/>
              <w:bottom w:w="0" w:type="dxa"/>
              <w:right w:w="108" w:type="dxa"/>
            </w:tcMar>
            <w:vAlign w:val="center"/>
          </w:tcPr>
          <w:p w14:paraId="36B176BF" w14:textId="77777777" w:rsidR="009B77A0" w:rsidRPr="004804B8" w:rsidRDefault="009B77A0" w:rsidP="00271DBB">
            <w:pPr>
              <w:pStyle w:val="Standard"/>
              <w:spacing w:line="276" w:lineRule="auto"/>
              <w:jc w:val="center"/>
              <w:rPr>
                <w:rFonts w:cs="Calibri"/>
                <w:b/>
                <w:sz w:val="22"/>
                <w:szCs w:val="22"/>
              </w:rPr>
            </w:pPr>
            <w:r w:rsidRPr="004804B8">
              <w:rPr>
                <w:rFonts w:cs="Calibri"/>
                <w:b/>
                <w:sz w:val="22"/>
                <w:szCs w:val="22"/>
              </w:rPr>
              <w:t>Adres siedziby</w:t>
            </w:r>
          </w:p>
        </w:tc>
      </w:tr>
      <w:tr w:rsidR="009B77A0" w:rsidRPr="004804B8" w14:paraId="67DB5530" w14:textId="77777777" w:rsidTr="00271DBB">
        <w:trPr>
          <w:trHeight w:val="456"/>
          <w:jc w:val="center"/>
        </w:trPr>
        <w:tc>
          <w:tcPr>
            <w:tcW w:w="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3C95FC" w14:textId="77777777" w:rsidR="009B77A0" w:rsidRPr="004804B8" w:rsidRDefault="009B77A0" w:rsidP="00271DBB">
            <w:pPr>
              <w:pStyle w:val="Standard"/>
              <w:jc w:val="center"/>
              <w:rPr>
                <w:rFonts w:cs="Calibri"/>
                <w:sz w:val="22"/>
                <w:szCs w:val="22"/>
              </w:rPr>
            </w:pPr>
            <w:r w:rsidRPr="004804B8">
              <w:rPr>
                <w:rFonts w:cs="Calibri"/>
                <w:sz w:val="22"/>
                <w:szCs w:val="22"/>
              </w:rPr>
              <w:t>1.</w:t>
            </w:r>
          </w:p>
        </w:tc>
        <w:tc>
          <w:tcPr>
            <w:tcW w:w="34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52ACDB" w14:textId="77777777" w:rsidR="009B77A0" w:rsidRPr="004804B8" w:rsidRDefault="009B77A0" w:rsidP="00271DBB">
            <w:pPr>
              <w:pStyle w:val="Standard"/>
              <w:rPr>
                <w:rFonts w:cs="Calibri"/>
                <w:sz w:val="22"/>
                <w:szCs w:val="22"/>
              </w:rPr>
            </w:pPr>
          </w:p>
        </w:tc>
        <w:tc>
          <w:tcPr>
            <w:tcW w:w="38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BE0BE5" w14:textId="77777777" w:rsidR="009B77A0" w:rsidRPr="004804B8" w:rsidRDefault="009B77A0" w:rsidP="00271DBB">
            <w:pPr>
              <w:pStyle w:val="Standard"/>
              <w:jc w:val="center"/>
              <w:rPr>
                <w:rFonts w:cs="Calibri"/>
                <w:sz w:val="22"/>
                <w:szCs w:val="22"/>
              </w:rPr>
            </w:pPr>
          </w:p>
        </w:tc>
      </w:tr>
    </w:tbl>
    <w:p w14:paraId="645FFC29" w14:textId="77777777" w:rsidR="009B77A0" w:rsidRPr="004804B8" w:rsidRDefault="009B77A0" w:rsidP="009B77A0">
      <w:pPr>
        <w:pStyle w:val="Standard"/>
        <w:spacing w:line="271" w:lineRule="auto"/>
        <w:jc w:val="both"/>
        <w:rPr>
          <w:rFonts w:cs="Calibri"/>
          <w:sz w:val="22"/>
          <w:szCs w:val="22"/>
        </w:rPr>
      </w:pPr>
    </w:p>
    <w:p w14:paraId="5159960C" w14:textId="77777777" w:rsidR="009B77A0" w:rsidRPr="004804B8" w:rsidRDefault="009B77A0" w:rsidP="009B77A0">
      <w:pPr>
        <w:pStyle w:val="Akapitzlist"/>
        <w:spacing w:line="271" w:lineRule="auto"/>
        <w:ind w:left="426"/>
        <w:jc w:val="both"/>
        <w:rPr>
          <w:rFonts w:ascii="Arial Narrow" w:hAnsi="Arial Narrow" w:cs="Calibri"/>
        </w:rPr>
      </w:pPr>
      <w:r w:rsidRPr="004804B8">
        <w:rPr>
          <w:rFonts w:ascii="Arial Narrow" w:hAnsi="Arial Narrow" w:cs="Calibri"/>
        </w:rPr>
        <w:t>Jednocześnie w załączeniu przekazuje następujące dokumenty/informacje (wymienić poniżej i załączyć):</w:t>
      </w:r>
    </w:p>
    <w:p w14:paraId="74DE2C70" w14:textId="77777777" w:rsidR="009B77A0" w:rsidRPr="004804B8" w:rsidRDefault="009B77A0" w:rsidP="009B77A0">
      <w:pPr>
        <w:pStyle w:val="Akapitzlist"/>
        <w:spacing w:line="271" w:lineRule="auto"/>
        <w:ind w:left="426"/>
        <w:jc w:val="both"/>
        <w:rPr>
          <w:rFonts w:ascii="Arial Narrow" w:hAnsi="Arial Narrow" w:cs="Calibri"/>
        </w:rPr>
      </w:pPr>
      <w:r w:rsidRPr="004804B8">
        <w:rPr>
          <w:rFonts w:ascii="Arial Narrow" w:hAnsi="Arial Narrow" w:cs="Calibri"/>
        </w:rPr>
        <w:t>……………………………………………………………………………………………………………………………………………………………..………………………………</w:t>
      </w:r>
    </w:p>
    <w:p w14:paraId="0A5BBBFA" w14:textId="77777777" w:rsidR="009B77A0" w:rsidRPr="004804B8" w:rsidRDefault="009B77A0" w:rsidP="009B77A0">
      <w:pPr>
        <w:pStyle w:val="Akapitzlist"/>
        <w:spacing w:line="271" w:lineRule="auto"/>
        <w:ind w:left="426"/>
        <w:jc w:val="both"/>
        <w:rPr>
          <w:rFonts w:ascii="Arial Narrow" w:hAnsi="Arial Narrow" w:cs="Calibri"/>
        </w:rPr>
      </w:pPr>
      <w:r w:rsidRPr="004804B8">
        <w:rPr>
          <w:rFonts w:ascii="Arial Narrow" w:hAnsi="Arial Narrow" w:cs="Calibri"/>
        </w:rPr>
        <w:t>…………………………………………………………………………………………………………………………………………………………..…………………………………</w:t>
      </w:r>
    </w:p>
    <w:p w14:paraId="7C471FE3" w14:textId="77777777" w:rsidR="009B77A0" w:rsidRPr="004804B8" w:rsidRDefault="009B77A0" w:rsidP="009B77A0">
      <w:pPr>
        <w:pStyle w:val="Akapitzlist"/>
        <w:spacing w:line="271" w:lineRule="auto"/>
        <w:ind w:left="426"/>
        <w:jc w:val="both"/>
        <w:rPr>
          <w:rFonts w:ascii="Arial Narrow" w:hAnsi="Arial Narrow" w:cs="Calibri"/>
        </w:rPr>
      </w:pPr>
      <w:r w:rsidRPr="004804B8">
        <w:rPr>
          <w:rFonts w:ascii="Arial Narrow" w:hAnsi="Arial Narrow" w:cs="Calibri"/>
        </w:rPr>
        <w:t>potwierdzające, że oferta została przygotowana niezależnie od tego Wykonawcy*.</w:t>
      </w:r>
    </w:p>
    <w:p w14:paraId="4F9F3EE6" w14:textId="77777777" w:rsidR="009B77A0" w:rsidRPr="004804B8" w:rsidRDefault="009B77A0" w:rsidP="009B77A0">
      <w:pPr>
        <w:pStyle w:val="Standard"/>
        <w:jc w:val="both"/>
        <w:rPr>
          <w:rFonts w:cs="Calibri"/>
          <w:bCs/>
          <w:sz w:val="22"/>
          <w:szCs w:val="22"/>
        </w:rPr>
      </w:pPr>
    </w:p>
    <w:p w14:paraId="2B3CEC13" w14:textId="77777777" w:rsidR="009B77A0" w:rsidRPr="004804B8" w:rsidRDefault="009B77A0" w:rsidP="009B77A0">
      <w:pPr>
        <w:pStyle w:val="Standard"/>
        <w:jc w:val="both"/>
        <w:rPr>
          <w:rFonts w:cs="Calibri"/>
          <w:bCs/>
          <w:sz w:val="22"/>
          <w:szCs w:val="22"/>
        </w:rPr>
      </w:pPr>
    </w:p>
    <w:p w14:paraId="5B396BAB" w14:textId="77777777" w:rsidR="009B77A0" w:rsidRPr="004804B8" w:rsidRDefault="009B77A0" w:rsidP="009B77A0">
      <w:pPr>
        <w:pStyle w:val="Standard"/>
        <w:jc w:val="both"/>
        <w:rPr>
          <w:rFonts w:cs="Calibri"/>
          <w:bCs/>
          <w:sz w:val="22"/>
          <w:szCs w:val="22"/>
        </w:rPr>
      </w:pPr>
    </w:p>
    <w:p w14:paraId="44E465FF" w14:textId="77777777" w:rsidR="009B77A0" w:rsidRPr="004804B8" w:rsidRDefault="009B77A0" w:rsidP="009B77A0">
      <w:pPr>
        <w:pStyle w:val="Standard"/>
        <w:jc w:val="both"/>
        <w:rPr>
          <w:rFonts w:cs="Calibri"/>
          <w:bCs/>
          <w:sz w:val="22"/>
          <w:szCs w:val="22"/>
        </w:rPr>
      </w:pPr>
    </w:p>
    <w:p w14:paraId="0929D08A" w14:textId="77777777" w:rsidR="009B77A0" w:rsidRPr="004804B8" w:rsidRDefault="009B77A0" w:rsidP="009B77A0">
      <w:pPr>
        <w:pStyle w:val="Standard"/>
        <w:jc w:val="both"/>
        <w:rPr>
          <w:rFonts w:cs="Calibri"/>
          <w:bCs/>
          <w:sz w:val="22"/>
          <w:szCs w:val="22"/>
        </w:rPr>
      </w:pPr>
    </w:p>
    <w:p w14:paraId="2431FD00" w14:textId="77777777" w:rsidR="009B77A0" w:rsidRPr="004804B8" w:rsidRDefault="009B77A0" w:rsidP="009B77A0">
      <w:pPr>
        <w:pStyle w:val="Standard"/>
        <w:jc w:val="both"/>
        <w:rPr>
          <w:rFonts w:cs="Calibri"/>
          <w:bCs/>
          <w:sz w:val="22"/>
          <w:szCs w:val="22"/>
        </w:rPr>
      </w:pPr>
    </w:p>
    <w:p w14:paraId="2CC3ABB0" w14:textId="77777777" w:rsidR="009B77A0" w:rsidRPr="004804B8" w:rsidRDefault="009B77A0" w:rsidP="009B77A0">
      <w:pPr>
        <w:pStyle w:val="Standard"/>
        <w:jc w:val="both"/>
        <w:rPr>
          <w:rFonts w:cs="Calibri"/>
          <w:bCs/>
          <w:sz w:val="22"/>
          <w:szCs w:val="22"/>
        </w:rPr>
      </w:pPr>
    </w:p>
    <w:p w14:paraId="699E4BBD" w14:textId="77777777" w:rsidR="009B77A0" w:rsidRPr="004804B8" w:rsidRDefault="009B77A0" w:rsidP="009B77A0">
      <w:pPr>
        <w:pStyle w:val="Standard"/>
        <w:jc w:val="both"/>
        <w:rPr>
          <w:rFonts w:cs="Calibri"/>
          <w:bCs/>
          <w:sz w:val="22"/>
          <w:szCs w:val="22"/>
        </w:rPr>
      </w:pPr>
    </w:p>
    <w:p w14:paraId="78CC7277" w14:textId="77777777" w:rsidR="009B77A0" w:rsidRPr="004804B8" w:rsidRDefault="009B77A0" w:rsidP="009B77A0">
      <w:pPr>
        <w:pStyle w:val="Standard"/>
        <w:jc w:val="both"/>
        <w:rPr>
          <w:rFonts w:cs="Calibri"/>
          <w:bCs/>
          <w:sz w:val="22"/>
          <w:szCs w:val="22"/>
        </w:rPr>
      </w:pPr>
    </w:p>
    <w:p w14:paraId="56503325" w14:textId="77777777" w:rsidR="009B77A0" w:rsidRPr="004804B8" w:rsidRDefault="009B77A0" w:rsidP="009B77A0">
      <w:pPr>
        <w:pStyle w:val="Standard"/>
        <w:jc w:val="both"/>
        <w:rPr>
          <w:rFonts w:cs="Calibri"/>
          <w:bCs/>
          <w:sz w:val="22"/>
          <w:szCs w:val="22"/>
        </w:rPr>
      </w:pPr>
    </w:p>
    <w:p w14:paraId="5DC6EC47" w14:textId="77777777" w:rsidR="009B77A0" w:rsidRPr="004804B8" w:rsidRDefault="009B77A0" w:rsidP="009B77A0">
      <w:pPr>
        <w:pStyle w:val="Standard"/>
        <w:spacing w:line="271" w:lineRule="auto"/>
        <w:jc w:val="both"/>
        <w:rPr>
          <w:rFonts w:cs="Calibri"/>
          <w:sz w:val="22"/>
          <w:szCs w:val="22"/>
          <w:u w:val="single"/>
        </w:rPr>
      </w:pPr>
      <w:r w:rsidRPr="004804B8">
        <w:rPr>
          <w:rFonts w:cs="Calibri"/>
          <w:sz w:val="22"/>
          <w:szCs w:val="22"/>
          <w:u w:val="single"/>
        </w:rPr>
        <w:t>Uwagi:</w:t>
      </w:r>
    </w:p>
    <w:p w14:paraId="336357D4" w14:textId="77777777" w:rsidR="009B77A0" w:rsidRPr="004804B8" w:rsidRDefault="009B77A0" w:rsidP="00D77F9E">
      <w:pPr>
        <w:pStyle w:val="Akapitzlist"/>
        <w:numPr>
          <w:ilvl w:val="0"/>
          <w:numId w:val="73"/>
        </w:numPr>
        <w:suppressAutoHyphens/>
        <w:autoSpaceDN w:val="0"/>
        <w:spacing w:after="160" w:line="259" w:lineRule="auto"/>
        <w:ind w:left="426" w:hanging="284"/>
        <w:jc w:val="both"/>
        <w:textAlignment w:val="baseline"/>
        <w:rPr>
          <w:rFonts w:ascii="Arial Narrow" w:hAnsi="Arial Narrow" w:cs="Calibri"/>
        </w:rPr>
      </w:pPr>
      <w:r w:rsidRPr="004804B8">
        <w:rPr>
          <w:rFonts w:ascii="Arial Narrow" w:hAnsi="Arial Narrow" w:cs="Calibri"/>
        </w:rPr>
        <w:t>Należy wykreślić pkt 1) albo pkt 2).</w:t>
      </w:r>
    </w:p>
    <w:p w14:paraId="052D3969" w14:textId="77777777" w:rsidR="009B77A0" w:rsidRPr="004804B8" w:rsidRDefault="009B77A0" w:rsidP="00D77F9E">
      <w:pPr>
        <w:pStyle w:val="Akapitzlist"/>
        <w:numPr>
          <w:ilvl w:val="0"/>
          <w:numId w:val="64"/>
        </w:numPr>
        <w:suppressAutoHyphens/>
        <w:autoSpaceDN w:val="0"/>
        <w:spacing w:after="160" w:line="259" w:lineRule="auto"/>
        <w:ind w:left="426" w:hanging="284"/>
        <w:jc w:val="both"/>
        <w:textAlignment w:val="baseline"/>
        <w:rPr>
          <w:rFonts w:ascii="Arial Narrow" w:hAnsi="Arial Narrow" w:cs="Calibri"/>
        </w:rPr>
      </w:pPr>
      <w:r w:rsidRPr="004804B8">
        <w:rPr>
          <w:rFonts w:ascii="Arial Narrow" w:hAnsi="Arial Narrow" w:cs="Calibri"/>
        </w:rPr>
        <w:t>W przypadku, gdy Wykonawca przynależy do tej samej grupy kapitałowej (punkt 2) może przedstawić wraz z niniejszym oświadczeniem dowody, że oferta została przygotowana niezależnie od Wykonawcy należącego do tej samej grupy kapitałowej.</w:t>
      </w:r>
    </w:p>
    <w:p w14:paraId="33001902" w14:textId="77777777" w:rsidR="009B77A0" w:rsidRPr="004804B8" w:rsidRDefault="009B77A0" w:rsidP="00D77F9E">
      <w:pPr>
        <w:pStyle w:val="Akapitzlist"/>
        <w:numPr>
          <w:ilvl w:val="0"/>
          <w:numId w:val="64"/>
        </w:numPr>
        <w:suppressAutoHyphens/>
        <w:autoSpaceDN w:val="0"/>
        <w:spacing w:line="271" w:lineRule="auto"/>
        <w:ind w:left="426" w:hanging="284"/>
        <w:jc w:val="both"/>
        <w:textAlignment w:val="baseline"/>
        <w:rPr>
          <w:rFonts w:ascii="Arial Narrow" w:hAnsi="Arial Narrow" w:cs="Calibri"/>
        </w:rPr>
      </w:pPr>
      <w:r w:rsidRPr="004804B8">
        <w:rPr>
          <w:rFonts w:ascii="Arial Narrow" w:hAnsi="Arial Narrow" w:cs="Calibri"/>
          <w:u w:val="single"/>
        </w:rPr>
        <w:lastRenderedPageBreak/>
        <w:t xml:space="preserve">Niniejszy formularz </w:t>
      </w:r>
      <w:r w:rsidRPr="004804B8">
        <w:rPr>
          <w:rFonts w:ascii="Arial Narrow" w:hAnsi="Arial Narrow" w:cs="Calibri"/>
          <w:iCs/>
          <w:u w:val="single"/>
          <w:lang w:eastAsia="pl-PL"/>
        </w:rPr>
        <w:t>składa tylko Wykonawca w odpowiedzi na wezwanie Zamawiającego.</w:t>
      </w:r>
    </w:p>
    <w:p w14:paraId="25CC2D7B" w14:textId="77777777" w:rsidR="009B77A0" w:rsidRPr="004804B8" w:rsidRDefault="009B77A0" w:rsidP="00D77F9E">
      <w:pPr>
        <w:pStyle w:val="Akapitzlist"/>
        <w:numPr>
          <w:ilvl w:val="0"/>
          <w:numId w:val="64"/>
        </w:numPr>
        <w:suppressAutoHyphens/>
        <w:autoSpaceDN w:val="0"/>
        <w:spacing w:line="271" w:lineRule="auto"/>
        <w:ind w:left="426" w:hanging="284"/>
        <w:jc w:val="both"/>
        <w:textAlignment w:val="baseline"/>
        <w:rPr>
          <w:rFonts w:ascii="Arial Narrow" w:hAnsi="Arial Narrow" w:cs="Calibri"/>
        </w:rPr>
      </w:pPr>
      <w:r w:rsidRPr="004804B8">
        <w:rPr>
          <w:rFonts w:ascii="Arial Narrow" w:hAnsi="Arial Narrow" w:cs="Calibri"/>
        </w:rPr>
        <w:t>W przypadku Wykonawców wspólnie ubiegających się o udzielenie zamówienia oświadczenie składa każdy z członków konsorcjum lub wspólników spółki cywilnej.</w:t>
      </w:r>
    </w:p>
    <w:p w14:paraId="24F993AA" w14:textId="77777777" w:rsidR="009B77A0" w:rsidRPr="004804B8" w:rsidRDefault="009B77A0" w:rsidP="009B77A0">
      <w:pPr>
        <w:pStyle w:val="Standard"/>
        <w:jc w:val="both"/>
        <w:rPr>
          <w:rFonts w:cs="Calibri"/>
          <w:bCs/>
          <w:sz w:val="22"/>
          <w:szCs w:val="22"/>
        </w:rPr>
      </w:pPr>
    </w:p>
    <w:p w14:paraId="15A29B48" w14:textId="77777777" w:rsidR="009B77A0" w:rsidRPr="004804B8" w:rsidRDefault="009B77A0" w:rsidP="009B77A0">
      <w:pPr>
        <w:pStyle w:val="Standard"/>
        <w:jc w:val="both"/>
        <w:rPr>
          <w:rFonts w:cs="Calibri"/>
          <w:bCs/>
          <w:sz w:val="22"/>
          <w:szCs w:val="22"/>
        </w:rPr>
      </w:pPr>
    </w:p>
    <w:p w14:paraId="1A2BC751" w14:textId="77777777" w:rsidR="009B77A0" w:rsidRPr="004804B8" w:rsidRDefault="009B77A0" w:rsidP="009B77A0">
      <w:pPr>
        <w:pStyle w:val="Standard"/>
        <w:jc w:val="both"/>
        <w:rPr>
          <w:rFonts w:cs="Calibri"/>
          <w:bCs/>
          <w:sz w:val="22"/>
          <w:szCs w:val="22"/>
        </w:rPr>
      </w:pPr>
    </w:p>
    <w:p w14:paraId="1C8A1DB5" w14:textId="77777777" w:rsidR="009B77A0" w:rsidRPr="004804B8" w:rsidRDefault="009B77A0" w:rsidP="009B77A0">
      <w:pPr>
        <w:pStyle w:val="Standard"/>
        <w:jc w:val="both"/>
        <w:rPr>
          <w:rFonts w:cs="Calibri"/>
          <w:bCs/>
          <w:sz w:val="22"/>
          <w:szCs w:val="22"/>
        </w:rPr>
      </w:pPr>
      <w:r w:rsidRPr="004804B8">
        <w:rPr>
          <w:rFonts w:cs="Calibri"/>
          <w:bCs/>
          <w:sz w:val="22"/>
          <w:szCs w:val="22"/>
        </w:rPr>
        <w:t>*niepotrzebne skreślić</w:t>
      </w:r>
    </w:p>
    <w:p w14:paraId="79A273D4" w14:textId="77777777" w:rsidR="009B77A0" w:rsidRPr="004804B8" w:rsidRDefault="009B77A0" w:rsidP="009B77A0">
      <w:pPr>
        <w:pStyle w:val="Standard"/>
        <w:ind w:left="360"/>
        <w:jc w:val="right"/>
        <w:rPr>
          <w:rFonts w:cs="Calibri"/>
          <w:sz w:val="22"/>
          <w:szCs w:val="22"/>
        </w:rPr>
      </w:pPr>
    </w:p>
    <w:p w14:paraId="68428C5E" w14:textId="77777777" w:rsidR="009B77A0" w:rsidRPr="004804B8" w:rsidRDefault="009B77A0" w:rsidP="009B77A0">
      <w:pPr>
        <w:pStyle w:val="Standard"/>
        <w:ind w:left="360"/>
        <w:jc w:val="right"/>
        <w:rPr>
          <w:rFonts w:cs="Calibri"/>
          <w:sz w:val="22"/>
          <w:szCs w:val="22"/>
        </w:rPr>
      </w:pPr>
    </w:p>
    <w:p w14:paraId="5C0FD1D5" w14:textId="77777777" w:rsidR="009B77A0" w:rsidRPr="004804B8" w:rsidRDefault="009B77A0" w:rsidP="009B77A0">
      <w:pPr>
        <w:pStyle w:val="Standard"/>
        <w:ind w:left="360"/>
        <w:jc w:val="right"/>
        <w:rPr>
          <w:rFonts w:cs="Calibri"/>
          <w:sz w:val="22"/>
          <w:szCs w:val="22"/>
        </w:rPr>
      </w:pPr>
    </w:p>
    <w:p w14:paraId="65F1B07E" w14:textId="77777777" w:rsidR="009B77A0" w:rsidRPr="004804B8" w:rsidRDefault="009B77A0" w:rsidP="009B77A0">
      <w:pPr>
        <w:pStyle w:val="Standard"/>
        <w:ind w:left="360"/>
        <w:jc w:val="right"/>
        <w:rPr>
          <w:rFonts w:cs="Calibri"/>
          <w:sz w:val="22"/>
          <w:szCs w:val="22"/>
        </w:rPr>
      </w:pPr>
    </w:p>
    <w:p w14:paraId="040CC2FE" w14:textId="77777777" w:rsidR="009B77A0" w:rsidRPr="004804B8" w:rsidRDefault="009B77A0" w:rsidP="009B77A0">
      <w:pPr>
        <w:pStyle w:val="Standard"/>
        <w:ind w:left="360"/>
        <w:jc w:val="right"/>
        <w:rPr>
          <w:rFonts w:cs="Calibri"/>
          <w:sz w:val="22"/>
          <w:szCs w:val="22"/>
        </w:rPr>
      </w:pPr>
    </w:p>
    <w:p w14:paraId="78A14F5B" w14:textId="77777777" w:rsidR="009B77A0" w:rsidRPr="004804B8" w:rsidRDefault="009B77A0" w:rsidP="009B77A0">
      <w:pPr>
        <w:pStyle w:val="Standard"/>
        <w:ind w:left="360"/>
        <w:jc w:val="right"/>
        <w:rPr>
          <w:rFonts w:cs="Calibri"/>
          <w:sz w:val="22"/>
          <w:szCs w:val="22"/>
        </w:rPr>
      </w:pPr>
    </w:p>
    <w:p w14:paraId="5F6E4207" w14:textId="77777777" w:rsidR="009B77A0" w:rsidRPr="004804B8" w:rsidRDefault="009B77A0" w:rsidP="009B77A0">
      <w:pPr>
        <w:pStyle w:val="Standard"/>
        <w:ind w:left="360"/>
        <w:jc w:val="right"/>
        <w:rPr>
          <w:rFonts w:cs="Calibri"/>
          <w:sz w:val="22"/>
          <w:szCs w:val="22"/>
        </w:rPr>
      </w:pPr>
    </w:p>
    <w:p w14:paraId="23E7FD02" w14:textId="77777777" w:rsidR="009B77A0" w:rsidRPr="004804B8" w:rsidRDefault="009B77A0" w:rsidP="009B77A0">
      <w:pPr>
        <w:pStyle w:val="Standard"/>
        <w:ind w:left="360"/>
        <w:jc w:val="right"/>
        <w:rPr>
          <w:rFonts w:cs="Calibri"/>
          <w:sz w:val="22"/>
          <w:szCs w:val="22"/>
        </w:rPr>
      </w:pPr>
    </w:p>
    <w:p w14:paraId="15E1EFE0" w14:textId="77777777" w:rsidR="008D5D87" w:rsidRPr="004804B8" w:rsidRDefault="008D5D87" w:rsidP="009B77A0">
      <w:pPr>
        <w:pStyle w:val="Standard"/>
        <w:ind w:left="360"/>
        <w:jc w:val="right"/>
        <w:rPr>
          <w:rFonts w:cs="Calibri"/>
          <w:sz w:val="22"/>
          <w:szCs w:val="22"/>
        </w:rPr>
      </w:pPr>
    </w:p>
    <w:p w14:paraId="17BC160E" w14:textId="77777777" w:rsidR="008D5D87" w:rsidRPr="004804B8" w:rsidRDefault="008D5D87" w:rsidP="009B77A0">
      <w:pPr>
        <w:pStyle w:val="Standard"/>
        <w:ind w:left="360"/>
        <w:jc w:val="right"/>
        <w:rPr>
          <w:rFonts w:cs="Calibri"/>
          <w:sz w:val="22"/>
          <w:szCs w:val="22"/>
        </w:rPr>
      </w:pPr>
    </w:p>
    <w:p w14:paraId="25A6DAF9" w14:textId="77777777" w:rsidR="008D5D87" w:rsidRPr="004804B8" w:rsidRDefault="008D5D87" w:rsidP="009B77A0">
      <w:pPr>
        <w:pStyle w:val="Standard"/>
        <w:ind w:left="360"/>
        <w:jc w:val="right"/>
        <w:rPr>
          <w:rFonts w:cs="Calibri"/>
          <w:sz w:val="22"/>
          <w:szCs w:val="22"/>
        </w:rPr>
      </w:pPr>
    </w:p>
    <w:p w14:paraId="0D2B4BAA" w14:textId="77777777" w:rsidR="008D5D87" w:rsidRPr="004804B8" w:rsidRDefault="008D5D87" w:rsidP="009B77A0">
      <w:pPr>
        <w:pStyle w:val="Standard"/>
        <w:ind w:left="360"/>
        <w:jc w:val="right"/>
        <w:rPr>
          <w:rFonts w:cs="Calibri"/>
          <w:sz w:val="22"/>
          <w:szCs w:val="22"/>
        </w:rPr>
      </w:pPr>
    </w:p>
    <w:p w14:paraId="51027DFE" w14:textId="77777777" w:rsidR="008D5D87" w:rsidRPr="004804B8" w:rsidRDefault="008D5D87" w:rsidP="009B77A0">
      <w:pPr>
        <w:pStyle w:val="Standard"/>
        <w:ind w:left="360"/>
        <w:jc w:val="right"/>
        <w:rPr>
          <w:rFonts w:cs="Calibri"/>
          <w:sz w:val="22"/>
          <w:szCs w:val="22"/>
        </w:rPr>
      </w:pPr>
    </w:p>
    <w:p w14:paraId="67A84CD1" w14:textId="77777777" w:rsidR="008D5D87" w:rsidRPr="004804B8" w:rsidRDefault="008D5D87" w:rsidP="009B77A0">
      <w:pPr>
        <w:pStyle w:val="Standard"/>
        <w:ind w:left="360"/>
        <w:jc w:val="right"/>
        <w:rPr>
          <w:rFonts w:cs="Calibri"/>
          <w:sz w:val="22"/>
          <w:szCs w:val="22"/>
        </w:rPr>
      </w:pPr>
    </w:p>
    <w:p w14:paraId="3E97DC12" w14:textId="77777777" w:rsidR="008D5D87" w:rsidRPr="004804B8" w:rsidRDefault="008D5D87" w:rsidP="009B77A0">
      <w:pPr>
        <w:pStyle w:val="Standard"/>
        <w:ind w:left="360"/>
        <w:jc w:val="right"/>
        <w:rPr>
          <w:rFonts w:cs="Calibri"/>
          <w:sz w:val="22"/>
          <w:szCs w:val="22"/>
        </w:rPr>
      </w:pPr>
    </w:p>
    <w:p w14:paraId="62E278D3" w14:textId="77777777" w:rsidR="008D5D87" w:rsidRPr="004804B8" w:rsidRDefault="008D5D87" w:rsidP="009B77A0">
      <w:pPr>
        <w:pStyle w:val="Standard"/>
        <w:ind w:left="360"/>
        <w:jc w:val="right"/>
        <w:rPr>
          <w:rFonts w:cs="Calibri"/>
          <w:sz w:val="22"/>
          <w:szCs w:val="22"/>
        </w:rPr>
      </w:pPr>
    </w:p>
    <w:p w14:paraId="25423223" w14:textId="77777777" w:rsidR="008D5D87" w:rsidRPr="004804B8" w:rsidRDefault="008D5D87" w:rsidP="009B77A0">
      <w:pPr>
        <w:pStyle w:val="Standard"/>
        <w:ind w:left="360"/>
        <w:jc w:val="right"/>
        <w:rPr>
          <w:rFonts w:cs="Calibri"/>
          <w:sz w:val="22"/>
          <w:szCs w:val="22"/>
        </w:rPr>
      </w:pPr>
    </w:p>
    <w:p w14:paraId="778A2960" w14:textId="77777777" w:rsidR="008D5D87" w:rsidRPr="004804B8" w:rsidRDefault="008D5D87" w:rsidP="009B77A0">
      <w:pPr>
        <w:pStyle w:val="Standard"/>
        <w:ind w:left="360"/>
        <w:jc w:val="right"/>
        <w:rPr>
          <w:rFonts w:cs="Calibri"/>
          <w:sz w:val="22"/>
          <w:szCs w:val="22"/>
        </w:rPr>
      </w:pPr>
    </w:p>
    <w:p w14:paraId="0A623EB7" w14:textId="77777777" w:rsidR="008D5D87" w:rsidRPr="004804B8" w:rsidRDefault="008D5D87" w:rsidP="009B77A0">
      <w:pPr>
        <w:pStyle w:val="Standard"/>
        <w:ind w:left="360"/>
        <w:jc w:val="right"/>
        <w:rPr>
          <w:rFonts w:cs="Calibri"/>
          <w:sz w:val="22"/>
          <w:szCs w:val="22"/>
        </w:rPr>
      </w:pPr>
    </w:p>
    <w:p w14:paraId="760CA940" w14:textId="77777777" w:rsidR="008D5D87" w:rsidRPr="004804B8" w:rsidRDefault="008D5D87" w:rsidP="009B77A0">
      <w:pPr>
        <w:pStyle w:val="Standard"/>
        <w:ind w:left="360"/>
        <w:jc w:val="right"/>
        <w:rPr>
          <w:rFonts w:cs="Calibri"/>
          <w:sz w:val="22"/>
          <w:szCs w:val="22"/>
        </w:rPr>
      </w:pPr>
    </w:p>
    <w:p w14:paraId="5EC5F3FC" w14:textId="77777777" w:rsidR="008D5D87" w:rsidRPr="004804B8" w:rsidRDefault="008D5D87" w:rsidP="009B77A0">
      <w:pPr>
        <w:pStyle w:val="Standard"/>
        <w:ind w:left="360"/>
        <w:jc w:val="right"/>
        <w:rPr>
          <w:rFonts w:cs="Calibri"/>
          <w:sz w:val="22"/>
          <w:szCs w:val="22"/>
        </w:rPr>
      </w:pPr>
    </w:p>
    <w:p w14:paraId="6B2DEE93" w14:textId="77777777" w:rsidR="008D5D87" w:rsidRPr="004804B8" w:rsidRDefault="008D5D87" w:rsidP="009B77A0">
      <w:pPr>
        <w:pStyle w:val="Standard"/>
        <w:ind w:left="360"/>
        <w:jc w:val="right"/>
        <w:rPr>
          <w:rFonts w:cs="Calibri"/>
          <w:sz w:val="22"/>
          <w:szCs w:val="22"/>
        </w:rPr>
      </w:pPr>
    </w:p>
    <w:p w14:paraId="5C266A0C" w14:textId="77777777" w:rsidR="008D5D87" w:rsidRPr="004804B8" w:rsidRDefault="008D5D87" w:rsidP="009B77A0">
      <w:pPr>
        <w:pStyle w:val="Standard"/>
        <w:ind w:left="360"/>
        <w:jc w:val="right"/>
        <w:rPr>
          <w:rFonts w:cs="Calibri"/>
          <w:sz w:val="22"/>
          <w:szCs w:val="22"/>
        </w:rPr>
      </w:pPr>
    </w:p>
    <w:p w14:paraId="48BF36E2" w14:textId="77777777" w:rsidR="008D5D87" w:rsidRPr="004804B8" w:rsidRDefault="008D5D87" w:rsidP="009B77A0">
      <w:pPr>
        <w:pStyle w:val="Standard"/>
        <w:ind w:left="360"/>
        <w:jc w:val="right"/>
        <w:rPr>
          <w:rFonts w:cs="Calibri"/>
          <w:sz w:val="22"/>
          <w:szCs w:val="22"/>
        </w:rPr>
      </w:pPr>
    </w:p>
    <w:p w14:paraId="6AA964D9" w14:textId="77777777" w:rsidR="008D5D87" w:rsidRPr="004804B8" w:rsidRDefault="008D5D87" w:rsidP="009B77A0">
      <w:pPr>
        <w:pStyle w:val="Standard"/>
        <w:ind w:left="360"/>
        <w:jc w:val="right"/>
        <w:rPr>
          <w:rFonts w:cs="Calibri"/>
          <w:sz w:val="22"/>
          <w:szCs w:val="22"/>
        </w:rPr>
      </w:pPr>
    </w:p>
    <w:p w14:paraId="7F8ED67C" w14:textId="77777777" w:rsidR="008D5D87" w:rsidRPr="004804B8" w:rsidRDefault="008D5D87" w:rsidP="009B77A0">
      <w:pPr>
        <w:pStyle w:val="Standard"/>
        <w:ind w:left="360"/>
        <w:jc w:val="right"/>
        <w:rPr>
          <w:rFonts w:cs="Calibri"/>
          <w:sz w:val="22"/>
          <w:szCs w:val="22"/>
        </w:rPr>
      </w:pPr>
    </w:p>
    <w:p w14:paraId="25C74457" w14:textId="77777777" w:rsidR="008D5D87" w:rsidRPr="004804B8" w:rsidRDefault="008D5D87" w:rsidP="009B77A0">
      <w:pPr>
        <w:pStyle w:val="Standard"/>
        <w:ind w:left="360"/>
        <w:jc w:val="right"/>
        <w:rPr>
          <w:rFonts w:cs="Calibri"/>
          <w:sz w:val="22"/>
          <w:szCs w:val="22"/>
        </w:rPr>
      </w:pPr>
    </w:p>
    <w:p w14:paraId="689589A8" w14:textId="77777777" w:rsidR="008D5D87" w:rsidRPr="004804B8" w:rsidRDefault="008D5D87" w:rsidP="009B77A0">
      <w:pPr>
        <w:pStyle w:val="Standard"/>
        <w:ind w:left="360"/>
        <w:jc w:val="right"/>
        <w:rPr>
          <w:rFonts w:cs="Calibri"/>
          <w:sz w:val="22"/>
          <w:szCs w:val="22"/>
        </w:rPr>
      </w:pPr>
    </w:p>
    <w:p w14:paraId="4BCED9E2" w14:textId="77777777" w:rsidR="008D5D87" w:rsidRPr="004804B8" w:rsidRDefault="008D5D87" w:rsidP="009B77A0">
      <w:pPr>
        <w:pStyle w:val="Standard"/>
        <w:ind w:left="360"/>
        <w:jc w:val="right"/>
        <w:rPr>
          <w:rFonts w:cs="Calibri"/>
          <w:sz w:val="22"/>
          <w:szCs w:val="22"/>
        </w:rPr>
      </w:pPr>
    </w:p>
    <w:p w14:paraId="59898380" w14:textId="77777777" w:rsidR="008D5D87" w:rsidRPr="004804B8" w:rsidRDefault="008D5D87" w:rsidP="009B77A0">
      <w:pPr>
        <w:pStyle w:val="Standard"/>
        <w:ind w:left="360"/>
        <w:jc w:val="right"/>
        <w:rPr>
          <w:rFonts w:cs="Calibri"/>
          <w:sz w:val="22"/>
          <w:szCs w:val="22"/>
        </w:rPr>
      </w:pPr>
    </w:p>
    <w:p w14:paraId="0B869B85" w14:textId="77777777" w:rsidR="008D5D87" w:rsidRPr="004804B8" w:rsidRDefault="008D5D87" w:rsidP="009B77A0">
      <w:pPr>
        <w:pStyle w:val="Standard"/>
        <w:ind w:left="360"/>
        <w:jc w:val="right"/>
        <w:rPr>
          <w:rFonts w:cs="Calibri"/>
          <w:sz w:val="22"/>
          <w:szCs w:val="22"/>
        </w:rPr>
      </w:pPr>
    </w:p>
    <w:p w14:paraId="460904DF" w14:textId="77777777" w:rsidR="008D5D87" w:rsidRPr="004804B8" w:rsidRDefault="008D5D87" w:rsidP="009B77A0">
      <w:pPr>
        <w:pStyle w:val="Standard"/>
        <w:ind w:left="360"/>
        <w:jc w:val="right"/>
        <w:rPr>
          <w:rFonts w:cs="Calibri"/>
          <w:sz w:val="22"/>
          <w:szCs w:val="22"/>
        </w:rPr>
      </w:pPr>
    </w:p>
    <w:p w14:paraId="630CCAC2" w14:textId="77777777" w:rsidR="008D5D87" w:rsidRPr="004804B8" w:rsidRDefault="008D5D87" w:rsidP="009B77A0">
      <w:pPr>
        <w:pStyle w:val="Standard"/>
        <w:ind w:left="360"/>
        <w:jc w:val="right"/>
        <w:rPr>
          <w:rFonts w:cs="Calibri"/>
          <w:sz w:val="22"/>
          <w:szCs w:val="22"/>
        </w:rPr>
      </w:pPr>
    </w:p>
    <w:p w14:paraId="7CCB55F4" w14:textId="77777777" w:rsidR="008D5D87" w:rsidRPr="004804B8" w:rsidRDefault="008D5D87" w:rsidP="009B77A0">
      <w:pPr>
        <w:pStyle w:val="Standard"/>
        <w:ind w:left="360"/>
        <w:jc w:val="right"/>
        <w:rPr>
          <w:rFonts w:cs="Calibri"/>
          <w:sz w:val="22"/>
          <w:szCs w:val="22"/>
        </w:rPr>
      </w:pPr>
    </w:p>
    <w:p w14:paraId="1FAD7DE9" w14:textId="77777777" w:rsidR="008D5D87" w:rsidRPr="004804B8" w:rsidRDefault="008D5D87" w:rsidP="009B77A0">
      <w:pPr>
        <w:pStyle w:val="Standard"/>
        <w:ind w:left="360"/>
        <w:jc w:val="right"/>
        <w:rPr>
          <w:rFonts w:cs="Calibri"/>
          <w:sz w:val="22"/>
          <w:szCs w:val="22"/>
        </w:rPr>
      </w:pPr>
    </w:p>
    <w:p w14:paraId="5DC40851" w14:textId="77777777" w:rsidR="008D5D87" w:rsidRPr="004804B8" w:rsidRDefault="008D5D87" w:rsidP="009B77A0">
      <w:pPr>
        <w:pStyle w:val="Standard"/>
        <w:ind w:left="360"/>
        <w:jc w:val="right"/>
        <w:rPr>
          <w:rFonts w:cs="Calibri"/>
          <w:sz w:val="22"/>
          <w:szCs w:val="22"/>
        </w:rPr>
      </w:pPr>
    </w:p>
    <w:p w14:paraId="447FFFDD" w14:textId="77777777" w:rsidR="008D5D87" w:rsidRPr="004804B8" w:rsidRDefault="008D5D87" w:rsidP="009B77A0">
      <w:pPr>
        <w:pStyle w:val="Standard"/>
        <w:ind w:left="360"/>
        <w:jc w:val="right"/>
        <w:rPr>
          <w:rFonts w:cs="Calibri"/>
          <w:sz w:val="22"/>
          <w:szCs w:val="22"/>
        </w:rPr>
      </w:pPr>
    </w:p>
    <w:p w14:paraId="7D87A576" w14:textId="77777777" w:rsidR="008D5D87" w:rsidRPr="004804B8" w:rsidRDefault="008D5D87" w:rsidP="009B77A0">
      <w:pPr>
        <w:pStyle w:val="Standard"/>
        <w:ind w:left="360"/>
        <w:jc w:val="right"/>
        <w:rPr>
          <w:rFonts w:cs="Calibri"/>
          <w:sz w:val="22"/>
          <w:szCs w:val="22"/>
        </w:rPr>
      </w:pPr>
    </w:p>
    <w:p w14:paraId="57E39A73" w14:textId="77777777" w:rsidR="008D5D87" w:rsidRPr="004804B8" w:rsidRDefault="008D5D87" w:rsidP="009B77A0">
      <w:pPr>
        <w:pStyle w:val="Standard"/>
        <w:ind w:left="360"/>
        <w:jc w:val="right"/>
        <w:rPr>
          <w:rFonts w:cs="Calibri"/>
          <w:sz w:val="22"/>
          <w:szCs w:val="22"/>
        </w:rPr>
      </w:pPr>
    </w:p>
    <w:p w14:paraId="51A90DE9" w14:textId="77777777" w:rsidR="008D5D87" w:rsidRPr="004804B8" w:rsidRDefault="008D5D87" w:rsidP="009B77A0">
      <w:pPr>
        <w:pStyle w:val="Standard"/>
        <w:ind w:left="360"/>
        <w:jc w:val="right"/>
        <w:rPr>
          <w:rFonts w:cs="Calibri"/>
          <w:sz w:val="22"/>
          <w:szCs w:val="22"/>
        </w:rPr>
      </w:pPr>
    </w:p>
    <w:p w14:paraId="5D877F35" w14:textId="77777777" w:rsidR="008D5D87" w:rsidRPr="004804B8" w:rsidRDefault="008D5D87" w:rsidP="009B77A0">
      <w:pPr>
        <w:pStyle w:val="Standard"/>
        <w:ind w:left="360"/>
        <w:jc w:val="right"/>
        <w:rPr>
          <w:rFonts w:cs="Calibri"/>
          <w:sz w:val="22"/>
          <w:szCs w:val="22"/>
        </w:rPr>
      </w:pPr>
    </w:p>
    <w:p w14:paraId="3227ECBF" w14:textId="77777777" w:rsidR="009B77A0" w:rsidRPr="004804B8" w:rsidRDefault="009B77A0" w:rsidP="009B77A0">
      <w:pPr>
        <w:pStyle w:val="Standard"/>
        <w:ind w:left="360"/>
        <w:jc w:val="right"/>
        <w:rPr>
          <w:rFonts w:cs="Calibri"/>
          <w:sz w:val="22"/>
          <w:szCs w:val="22"/>
        </w:rPr>
      </w:pPr>
    </w:p>
    <w:p w14:paraId="40B222B8" w14:textId="77777777" w:rsidR="00E042F6" w:rsidRPr="004804B8" w:rsidRDefault="00E042F6" w:rsidP="009B77A0">
      <w:pPr>
        <w:pStyle w:val="Standard"/>
        <w:ind w:left="360"/>
        <w:jc w:val="right"/>
        <w:rPr>
          <w:rFonts w:cs="Calibri"/>
          <w:sz w:val="22"/>
          <w:szCs w:val="22"/>
        </w:rPr>
      </w:pPr>
    </w:p>
    <w:p w14:paraId="0CEAC3B0" w14:textId="77777777" w:rsidR="00E042F6" w:rsidRPr="004804B8" w:rsidRDefault="00E042F6" w:rsidP="009B77A0">
      <w:pPr>
        <w:pStyle w:val="Standard"/>
        <w:ind w:left="360"/>
        <w:jc w:val="right"/>
        <w:rPr>
          <w:rFonts w:cs="Calibri"/>
          <w:sz w:val="22"/>
          <w:szCs w:val="22"/>
        </w:rPr>
      </w:pPr>
    </w:p>
    <w:p w14:paraId="2561FE6C" w14:textId="77777777" w:rsidR="00E042F6" w:rsidRPr="004804B8" w:rsidRDefault="00E042F6" w:rsidP="009B77A0">
      <w:pPr>
        <w:pStyle w:val="Standard"/>
        <w:ind w:left="360"/>
        <w:jc w:val="right"/>
        <w:rPr>
          <w:rFonts w:cs="Calibri"/>
          <w:sz w:val="22"/>
          <w:szCs w:val="22"/>
        </w:rPr>
      </w:pPr>
    </w:p>
    <w:p w14:paraId="3B6A33A6" w14:textId="77777777" w:rsidR="00E042F6" w:rsidRPr="004804B8" w:rsidRDefault="00E042F6" w:rsidP="009B77A0">
      <w:pPr>
        <w:pStyle w:val="Standard"/>
        <w:ind w:left="360"/>
        <w:jc w:val="right"/>
        <w:rPr>
          <w:rFonts w:cs="Calibri"/>
          <w:sz w:val="22"/>
          <w:szCs w:val="22"/>
        </w:rPr>
      </w:pPr>
    </w:p>
    <w:p w14:paraId="744C4CE8" w14:textId="77777777" w:rsidR="00E042F6" w:rsidRPr="004804B8" w:rsidRDefault="00E042F6" w:rsidP="009B77A0">
      <w:pPr>
        <w:pStyle w:val="Standard"/>
        <w:ind w:left="360"/>
        <w:jc w:val="right"/>
        <w:rPr>
          <w:rFonts w:cs="Calibri"/>
          <w:sz w:val="22"/>
          <w:szCs w:val="22"/>
        </w:rPr>
      </w:pPr>
    </w:p>
    <w:p w14:paraId="2E2F45CF" w14:textId="77777777" w:rsidR="009B77A0" w:rsidRPr="004804B8" w:rsidRDefault="009B77A0" w:rsidP="009B77A0">
      <w:pPr>
        <w:pStyle w:val="Standard"/>
        <w:ind w:left="360"/>
        <w:jc w:val="right"/>
        <w:rPr>
          <w:rFonts w:cs="Calibri"/>
          <w:sz w:val="22"/>
          <w:szCs w:val="22"/>
        </w:rPr>
      </w:pPr>
      <w:r w:rsidRPr="004804B8">
        <w:rPr>
          <w:rFonts w:cs="Calibri"/>
          <w:sz w:val="22"/>
          <w:szCs w:val="22"/>
        </w:rPr>
        <w:t xml:space="preserve">Załącznik nr </w:t>
      </w:r>
      <w:r w:rsidR="001B07B5" w:rsidRPr="004804B8">
        <w:rPr>
          <w:rFonts w:cs="Calibri"/>
          <w:sz w:val="22"/>
          <w:szCs w:val="22"/>
        </w:rPr>
        <w:t>6</w:t>
      </w:r>
    </w:p>
    <w:p w14:paraId="6695F4D5" w14:textId="77777777" w:rsidR="009B77A0" w:rsidRPr="004804B8" w:rsidRDefault="009B77A0" w:rsidP="009B77A0">
      <w:pPr>
        <w:pStyle w:val="Standard"/>
        <w:jc w:val="right"/>
        <w:rPr>
          <w:rFonts w:cs="Calibri"/>
          <w:sz w:val="22"/>
          <w:szCs w:val="22"/>
        </w:rPr>
      </w:pPr>
    </w:p>
    <w:p w14:paraId="21DE7908" w14:textId="77777777" w:rsidR="009B77A0" w:rsidRPr="004804B8" w:rsidRDefault="009B77A0" w:rsidP="009B77A0">
      <w:pPr>
        <w:pStyle w:val="Standard"/>
        <w:jc w:val="right"/>
        <w:rPr>
          <w:rFonts w:cs="Calibri"/>
          <w:sz w:val="22"/>
          <w:szCs w:val="22"/>
        </w:rPr>
      </w:pPr>
    </w:p>
    <w:tbl>
      <w:tblPr>
        <w:tblW w:w="9494" w:type="dxa"/>
        <w:tblInd w:w="-70" w:type="dxa"/>
        <w:tblLayout w:type="fixed"/>
        <w:tblCellMar>
          <w:left w:w="10" w:type="dxa"/>
          <w:right w:w="10" w:type="dxa"/>
        </w:tblCellMar>
        <w:tblLook w:val="0000" w:firstRow="0" w:lastRow="0" w:firstColumn="0" w:lastColumn="0" w:noHBand="0" w:noVBand="0"/>
      </w:tblPr>
      <w:tblGrid>
        <w:gridCol w:w="9494"/>
      </w:tblGrid>
      <w:tr w:rsidR="009B77A0" w:rsidRPr="004804B8" w14:paraId="3CCF4046" w14:textId="77777777" w:rsidTr="00271DBB">
        <w:trPr>
          <w:trHeight w:val="1149"/>
        </w:trPr>
        <w:tc>
          <w:tcPr>
            <w:tcW w:w="9494" w:type="dxa"/>
            <w:tcBorders>
              <w:top w:val="single" w:sz="4" w:space="0" w:color="00000A"/>
              <w:left w:val="single" w:sz="4" w:space="0" w:color="00000A"/>
              <w:bottom w:val="single" w:sz="4" w:space="0" w:color="00000A"/>
              <w:right w:val="single" w:sz="4" w:space="0" w:color="00000A"/>
            </w:tcBorders>
            <w:shd w:val="clear" w:color="auto" w:fill="CCCCCC"/>
            <w:tcMar>
              <w:top w:w="0" w:type="dxa"/>
              <w:left w:w="70" w:type="dxa"/>
              <w:bottom w:w="0" w:type="dxa"/>
              <w:right w:w="70" w:type="dxa"/>
            </w:tcMar>
            <w:vAlign w:val="center"/>
          </w:tcPr>
          <w:p w14:paraId="6ED5DFBA" w14:textId="77777777" w:rsidR="009B77A0" w:rsidRPr="004804B8" w:rsidRDefault="009B77A0" w:rsidP="00271DBB">
            <w:pPr>
              <w:pStyle w:val="Standard"/>
              <w:jc w:val="center"/>
              <w:rPr>
                <w:rFonts w:cs="Calibri"/>
                <w:b/>
                <w:sz w:val="22"/>
                <w:szCs w:val="22"/>
              </w:rPr>
            </w:pPr>
            <w:r w:rsidRPr="004804B8">
              <w:rPr>
                <w:rFonts w:cs="Calibri"/>
                <w:b/>
                <w:sz w:val="22"/>
                <w:szCs w:val="22"/>
              </w:rPr>
              <w:t>WZÓR OŚWIADCZENIA WYKONAWCÓW WSPÓLNIE UBIEGAJACYCH SIĘ O UDZIELENIE ZAMÓWIENIA</w:t>
            </w:r>
          </w:p>
          <w:p w14:paraId="1DF4C8C6" w14:textId="77777777" w:rsidR="00F402CB" w:rsidRPr="004804B8" w:rsidRDefault="009B77A0" w:rsidP="00F402CB">
            <w:pPr>
              <w:pStyle w:val="Tekstpodstawowy"/>
              <w:jc w:val="center"/>
              <w:rPr>
                <w:rFonts w:ascii="Arial Narrow" w:hAnsi="Arial Narrow" w:cstheme="minorHAnsi"/>
                <w:b/>
                <w:bCs/>
              </w:rPr>
            </w:pPr>
            <w:r w:rsidRPr="004804B8">
              <w:rPr>
                <w:rFonts w:ascii="Arial Narrow" w:hAnsi="Arial Narrow" w:cs="Calibri"/>
                <w:b/>
              </w:rPr>
              <w:t xml:space="preserve">W ZAKRESIE ART. 117 UST.4 USTWY PZP </w:t>
            </w:r>
            <w:r w:rsidR="00F402CB" w:rsidRPr="004804B8">
              <w:rPr>
                <w:rFonts w:ascii="Arial Narrow" w:hAnsi="Arial Narrow" w:cstheme="minorHAnsi"/>
                <w:b/>
                <w:bCs/>
              </w:rPr>
              <w:t>DLA ZADANIA 1 I/LUB 2*</w:t>
            </w:r>
          </w:p>
          <w:p w14:paraId="52C7247A" w14:textId="77777777" w:rsidR="009B77A0" w:rsidRPr="004804B8" w:rsidRDefault="009B77A0" w:rsidP="00656A04">
            <w:pPr>
              <w:pStyle w:val="Standard"/>
              <w:jc w:val="center"/>
              <w:rPr>
                <w:rFonts w:cs="Calibri"/>
                <w:b/>
                <w:sz w:val="22"/>
                <w:szCs w:val="22"/>
              </w:rPr>
            </w:pPr>
          </w:p>
        </w:tc>
      </w:tr>
    </w:tbl>
    <w:p w14:paraId="75E1A31B" w14:textId="77777777" w:rsidR="009B77A0" w:rsidRPr="004804B8" w:rsidRDefault="009B77A0" w:rsidP="009B77A0">
      <w:pPr>
        <w:pStyle w:val="Standard"/>
        <w:jc w:val="right"/>
        <w:rPr>
          <w:rFonts w:cs="Calibri"/>
          <w:b/>
          <w:sz w:val="22"/>
          <w:szCs w:val="22"/>
        </w:rPr>
      </w:pPr>
    </w:p>
    <w:p w14:paraId="6C3B2F4D" w14:textId="77777777" w:rsidR="001B07B5" w:rsidRPr="004804B8" w:rsidRDefault="001B07B5" w:rsidP="001B07B5">
      <w:pPr>
        <w:jc w:val="both"/>
        <w:rPr>
          <w:rFonts w:cstheme="minorHAnsi"/>
          <w:b/>
        </w:rPr>
      </w:pPr>
      <w:r w:rsidRPr="004804B8">
        <w:rPr>
          <w:rFonts w:cs="Calibri"/>
          <w:bCs/>
        </w:rPr>
        <w:t xml:space="preserve">Nazwa zadania: </w:t>
      </w:r>
      <w:r w:rsidRPr="004804B8">
        <w:rPr>
          <w:rStyle w:val="Pogrubienie"/>
          <w:rFonts w:cs="Calibri"/>
        </w:rPr>
        <w:t>Odbudowa skrzydeł Zamku Piastowskiego w Krośnie Odrzańskim oraz wykonanie robót budowanych przy Kościele Parafialnym pw. św. Jadwigi Śląskiej w Krośnie Odrzańskim w podziale na 2 zadania</w:t>
      </w:r>
    </w:p>
    <w:p w14:paraId="35929DC6" w14:textId="77777777" w:rsidR="009B77A0" w:rsidRPr="004804B8" w:rsidRDefault="009B77A0" w:rsidP="00A1011D">
      <w:pPr>
        <w:pStyle w:val="Akapitzlist"/>
        <w:ind w:left="360"/>
        <w:jc w:val="both"/>
        <w:rPr>
          <w:rFonts w:ascii="Arial Narrow" w:hAnsi="Arial Narrow" w:cs="Calibri"/>
          <w:b/>
          <w:bCs/>
          <w:i/>
        </w:rPr>
      </w:pPr>
    </w:p>
    <w:p w14:paraId="54BB980F" w14:textId="77777777" w:rsidR="009B77A0" w:rsidRPr="004804B8" w:rsidRDefault="009B77A0" w:rsidP="009B77A0">
      <w:pPr>
        <w:pStyle w:val="Nagwek4"/>
        <w:spacing w:line="276" w:lineRule="auto"/>
        <w:rPr>
          <w:rFonts w:cs="Calibri"/>
          <w:bCs/>
          <w:spacing w:val="4"/>
        </w:rPr>
      </w:pPr>
    </w:p>
    <w:p w14:paraId="3BC55D34" w14:textId="77777777" w:rsidR="009B77A0" w:rsidRPr="004804B8" w:rsidRDefault="009B77A0" w:rsidP="009B77A0">
      <w:pPr>
        <w:pStyle w:val="Zwykytekst"/>
        <w:jc w:val="both"/>
        <w:rPr>
          <w:rFonts w:ascii="Arial Narrow" w:hAnsi="Arial Narrow" w:cs="Calibri"/>
          <w:b/>
          <w:bCs/>
          <w:sz w:val="22"/>
          <w:szCs w:val="22"/>
        </w:rPr>
      </w:pPr>
      <w:r w:rsidRPr="004804B8">
        <w:rPr>
          <w:rFonts w:ascii="Arial Narrow" w:hAnsi="Arial Narrow" w:cs="Calibri"/>
          <w:b/>
          <w:bCs/>
          <w:sz w:val="22"/>
          <w:szCs w:val="22"/>
        </w:rPr>
        <w:t>JA NIŻEJ PODPISANY</w:t>
      </w:r>
    </w:p>
    <w:p w14:paraId="1D9560FF" w14:textId="77777777" w:rsidR="009B77A0" w:rsidRPr="004804B8" w:rsidRDefault="009B77A0" w:rsidP="009B77A0">
      <w:pPr>
        <w:pStyle w:val="Zwykytekst"/>
        <w:jc w:val="both"/>
        <w:rPr>
          <w:rFonts w:ascii="Arial Narrow" w:hAnsi="Arial Narrow" w:cs="Calibri"/>
          <w:sz w:val="22"/>
          <w:szCs w:val="22"/>
        </w:rPr>
      </w:pPr>
    </w:p>
    <w:p w14:paraId="06B6C698" w14:textId="77777777" w:rsidR="009B77A0" w:rsidRPr="004804B8" w:rsidRDefault="009B77A0" w:rsidP="009B77A0">
      <w:pPr>
        <w:pStyle w:val="Zwykytekst"/>
        <w:jc w:val="center"/>
        <w:rPr>
          <w:rFonts w:ascii="Arial Narrow" w:hAnsi="Arial Narrow" w:cs="Calibri"/>
          <w:sz w:val="22"/>
          <w:szCs w:val="22"/>
        </w:rPr>
      </w:pPr>
      <w:r w:rsidRPr="004804B8">
        <w:rPr>
          <w:rFonts w:ascii="Arial Narrow" w:hAnsi="Arial Narrow" w:cs="Calibri"/>
          <w:sz w:val="22"/>
          <w:szCs w:val="22"/>
        </w:rPr>
        <w:t>.......................................................................................................................................................................................</w:t>
      </w:r>
    </w:p>
    <w:p w14:paraId="2CED7249" w14:textId="77777777" w:rsidR="009B77A0" w:rsidRPr="004804B8" w:rsidRDefault="009B77A0" w:rsidP="009B77A0">
      <w:pPr>
        <w:pStyle w:val="Zwykytekst"/>
        <w:jc w:val="center"/>
        <w:rPr>
          <w:rFonts w:ascii="Arial Narrow" w:hAnsi="Arial Narrow" w:cs="Calibri"/>
          <w:iCs/>
          <w:sz w:val="22"/>
          <w:szCs w:val="22"/>
        </w:rPr>
      </w:pPr>
      <w:r w:rsidRPr="004804B8">
        <w:rPr>
          <w:rFonts w:ascii="Arial Narrow" w:hAnsi="Arial Narrow" w:cs="Calibri"/>
          <w:iCs/>
          <w:sz w:val="22"/>
          <w:szCs w:val="22"/>
        </w:rPr>
        <w:t>(imię i nazwisko osoby upoważnionej do reprezentowania Wykonawcy)</w:t>
      </w:r>
    </w:p>
    <w:p w14:paraId="2C4635C9" w14:textId="77777777" w:rsidR="009B77A0" w:rsidRPr="004804B8" w:rsidRDefault="009B77A0" w:rsidP="009B77A0">
      <w:pPr>
        <w:pStyle w:val="Zwykytekst"/>
        <w:jc w:val="both"/>
        <w:rPr>
          <w:rFonts w:ascii="Arial Narrow" w:hAnsi="Arial Narrow" w:cs="Calibri"/>
          <w:sz w:val="22"/>
          <w:szCs w:val="22"/>
        </w:rPr>
      </w:pPr>
      <w:r w:rsidRPr="004804B8">
        <w:rPr>
          <w:rFonts w:ascii="Arial Narrow" w:hAnsi="Arial Narrow" w:cs="Calibri"/>
          <w:sz w:val="22"/>
          <w:szCs w:val="22"/>
        </w:rPr>
        <w:t>działając w imieniu i na rzecz</w:t>
      </w:r>
    </w:p>
    <w:p w14:paraId="1C8A1CA4" w14:textId="77777777" w:rsidR="009B77A0" w:rsidRPr="004804B8" w:rsidRDefault="009B77A0" w:rsidP="009B77A0">
      <w:pPr>
        <w:pStyle w:val="Zwykytekst"/>
        <w:jc w:val="both"/>
        <w:rPr>
          <w:rFonts w:ascii="Arial Narrow" w:hAnsi="Arial Narrow" w:cs="Calibri"/>
          <w:sz w:val="22"/>
          <w:szCs w:val="22"/>
        </w:rPr>
      </w:pPr>
    </w:p>
    <w:p w14:paraId="79797107" w14:textId="77777777" w:rsidR="009B77A0" w:rsidRPr="004804B8" w:rsidRDefault="009B77A0" w:rsidP="009B77A0">
      <w:pPr>
        <w:pStyle w:val="Zwykytekst"/>
        <w:jc w:val="center"/>
        <w:rPr>
          <w:rFonts w:ascii="Arial Narrow" w:hAnsi="Arial Narrow" w:cs="Calibri"/>
          <w:sz w:val="22"/>
          <w:szCs w:val="22"/>
        </w:rPr>
      </w:pPr>
      <w:r w:rsidRPr="004804B8">
        <w:rPr>
          <w:rFonts w:ascii="Arial Narrow" w:hAnsi="Arial Narrow" w:cs="Calibri"/>
          <w:sz w:val="22"/>
          <w:szCs w:val="22"/>
        </w:rPr>
        <w:t>.......................................................................................................................................................................................</w:t>
      </w:r>
    </w:p>
    <w:p w14:paraId="42F21540" w14:textId="77777777" w:rsidR="009B77A0" w:rsidRPr="004804B8" w:rsidRDefault="009B77A0" w:rsidP="009B77A0">
      <w:pPr>
        <w:pStyle w:val="Zwykytekst"/>
        <w:jc w:val="center"/>
        <w:rPr>
          <w:rFonts w:ascii="Arial Narrow" w:hAnsi="Arial Narrow" w:cs="Calibri"/>
          <w:iCs/>
          <w:sz w:val="22"/>
          <w:szCs w:val="22"/>
        </w:rPr>
      </w:pPr>
      <w:r w:rsidRPr="004804B8">
        <w:rPr>
          <w:rFonts w:ascii="Arial Narrow" w:hAnsi="Arial Narrow" w:cs="Calibri"/>
          <w:iCs/>
          <w:sz w:val="22"/>
          <w:szCs w:val="22"/>
        </w:rPr>
        <w:t>(nazwa (firma) dokładny adres Wykonawców wspólnie ubiegających się o udzielenie zamówienia)</w:t>
      </w:r>
    </w:p>
    <w:p w14:paraId="5C260DE4" w14:textId="77777777" w:rsidR="009B77A0" w:rsidRPr="004804B8" w:rsidRDefault="009B77A0" w:rsidP="009B77A0">
      <w:pPr>
        <w:pStyle w:val="Standard"/>
        <w:widowControl w:val="0"/>
        <w:tabs>
          <w:tab w:val="left" w:pos="0"/>
        </w:tabs>
        <w:jc w:val="both"/>
        <w:outlineLvl w:val="0"/>
        <w:rPr>
          <w:rFonts w:cs="Calibri"/>
          <w:bCs/>
          <w:sz w:val="22"/>
          <w:szCs w:val="22"/>
        </w:rPr>
      </w:pPr>
    </w:p>
    <w:p w14:paraId="3AEFD545" w14:textId="77777777" w:rsidR="009B77A0" w:rsidRPr="004804B8" w:rsidRDefault="009B77A0" w:rsidP="009B77A0">
      <w:pPr>
        <w:pStyle w:val="Standard"/>
        <w:jc w:val="both"/>
        <w:rPr>
          <w:rFonts w:cs="Calibri"/>
          <w:bCs/>
          <w:sz w:val="22"/>
          <w:szCs w:val="22"/>
        </w:rPr>
      </w:pPr>
    </w:p>
    <w:p w14:paraId="1DD5920F" w14:textId="77777777" w:rsidR="009B77A0" w:rsidRPr="004804B8" w:rsidRDefault="009B77A0" w:rsidP="009B77A0">
      <w:pPr>
        <w:pStyle w:val="Standard"/>
        <w:spacing w:line="268" w:lineRule="auto"/>
        <w:jc w:val="both"/>
        <w:rPr>
          <w:rFonts w:cs="Calibri"/>
          <w:sz w:val="22"/>
          <w:szCs w:val="22"/>
        </w:rPr>
      </w:pPr>
      <w:r w:rsidRPr="004804B8">
        <w:rPr>
          <w:rFonts w:cs="Calibri"/>
          <w:sz w:val="22"/>
          <w:szCs w:val="22"/>
        </w:rPr>
        <w:t>OŚWIADCZAM, że następujące roboty/usługi/dostawy* wykonają poszczególni Wykonawcy wspólnie ubiegających się o udzielenie zamówienia:</w:t>
      </w:r>
    </w:p>
    <w:p w14:paraId="255102B2" w14:textId="77777777" w:rsidR="009B77A0" w:rsidRPr="004804B8" w:rsidRDefault="009B77A0" w:rsidP="009B77A0">
      <w:pPr>
        <w:pStyle w:val="Standard"/>
        <w:spacing w:line="268" w:lineRule="auto"/>
        <w:jc w:val="both"/>
        <w:rPr>
          <w:rFonts w:cs="Calibri"/>
          <w:sz w:val="22"/>
          <w:szCs w:val="22"/>
        </w:rPr>
      </w:pPr>
    </w:p>
    <w:p w14:paraId="2FE137D0" w14:textId="77777777" w:rsidR="009B77A0" w:rsidRPr="004804B8" w:rsidRDefault="009B77A0" w:rsidP="009B77A0">
      <w:pPr>
        <w:pStyle w:val="Standard"/>
        <w:spacing w:line="268" w:lineRule="auto"/>
        <w:jc w:val="both"/>
        <w:rPr>
          <w:rFonts w:cs="Calibri"/>
          <w:sz w:val="22"/>
          <w:szCs w:val="22"/>
        </w:rPr>
      </w:pPr>
      <w:r w:rsidRPr="004804B8">
        <w:rPr>
          <w:rFonts w:cs="Calibri"/>
          <w:sz w:val="22"/>
          <w:szCs w:val="22"/>
        </w:rPr>
        <w:t>WYKONAWCA ( nazwa ): ............................................., wykona: ..................................**</w:t>
      </w:r>
    </w:p>
    <w:p w14:paraId="6E26F589" w14:textId="77777777" w:rsidR="009B77A0" w:rsidRPr="004804B8" w:rsidRDefault="009B77A0" w:rsidP="009B77A0">
      <w:pPr>
        <w:pStyle w:val="Standard"/>
        <w:jc w:val="right"/>
        <w:rPr>
          <w:rFonts w:cs="Calibri"/>
          <w:sz w:val="22"/>
          <w:szCs w:val="22"/>
        </w:rPr>
      </w:pPr>
    </w:p>
    <w:p w14:paraId="67A673D7" w14:textId="77777777" w:rsidR="009B77A0" w:rsidRPr="004804B8" w:rsidRDefault="009B77A0" w:rsidP="009B77A0">
      <w:pPr>
        <w:pStyle w:val="Standard"/>
        <w:spacing w:line="268" w:lineRule="auto"/>
        <w:jc w:val="both"/>
        <w:rPr>
          <w:rFonts w:cs="Calibri"/>
          <w:sz w:val="22"/>
          <w:szCs w:val="22"/>
        </w:rPr>
      </w:pPr>
      <w:r w:rsidRPr="004804B8">
        <w:rPr>
          <w:rFonts w:cs="Calibri"/>
          <w:sz w:val="22"/>
          <w:szCs w:val="22"/>
        </w:rPr>
        <w:t>WYKONAWCA ( nazwa ): ............................................., wykona: ..................................**</w:t>
      </w:r>
    </w:p>
    <w:p w14:paraId="77B6EEAC" w14:textId="77777777" w:rsidR="009B77A0" w:rsidRPr="004804B8" w:rsidRDefault="009B77A0" w:rsidP="009B77A0">
      <w:pPr>
        <w:pStyle w:val="Standard"/>
        <w:jc w:val="right"/>
        <w:rPr>
          <w:rFonts w:cs="Calibri"/>
          <w:sz w:val="22"/>
          <w:szCs w:val="22"/>
        </w:rPr>
      </w:pPr>
    </w:p>
    <w:p w14:paraId="3FEF2815" w14:textId="77777777" w:rsidR="009B77A0" w:rsidRPr="004804B8" w:rsidRDefault="009B77A0" w:rsidP="009B77A0">
      <w:pPr>
        <w:pStyle w:val="Standard"/>
        <w:jc w:val="right"/>
        <w:rPr>
          <w:rFonts w:cs="Calibri"/>
          <w:sz w:val="22"/>
          <w:szCs w:val="22"/>
        </w:rPr>
      </w:pPr>
    </w:p>
    <w:p w14:paraId="54E1812C" w14:textId="77777777" w:rsidR="009B77A0" w:rsidRPr="004804B8" w:rsidRDefault="009B77A0" w:rsidP="009B77A0">
      <w:pPr>
        <w:pStyle w:val="Standard"/>
        <w:jc w:val="right"/>
        <w:rPr>
          <w:rFonts w:cs="Calibri"/>
          <w:sz w:val="22"/>
          <w:szCs w:val="22"/>
        </w:rPr>
      </w:pPr>
    </w:p>
    <w:p w14:paraId="6A256320" w14:textId="77777777" w:rsidR="009B77A0" w:rsidRPr="004804B8" w:rsidRDefault="009B77A0" w:rsidP="009B77A0">
      <w:pPr>
        <w:pStyle w:val="Standard"/>
        <w:rPr>
          <w:rFonts w:cs="Calibri"/>
          <w:sz w:val="22"/>
          <w:szCs w:val="22"/>
        </w:rPr>
      </w:pPr>
      <w:r w:rsidRPr="004804B8">
        <w:rPr>
          <w:rFonts w:cs="Calibri"/>
          <w:sz w:val="22"/>
          <w:szCs w:val="22"/>
        </w:rPr>
        <w:t>* niepotrzebne skreślić</w:t>
      </w:r>
    </w:p>
    <w:p w14:paraId="3758C347" w14:textId="77777777" w:rsidR="009B77A0" w:rsidRPr="004804B8" w:rsidRDefault="009B77A0" w:rsidP="009B77A0">
      <w:pPr>
        <w:pStyle w:val="Standard"/>
        <w:rPr>
          <w:rFonts w:cs="Calibri"/>
          <w:sz w:val="22"/>
          <w:szCs w:val="22"/>
        </w:rPr>
      </w:pPr>
      <w:r w:rsidRPr="004804B8">
        <w:rPr>
          <w:rFonts w:cs="Calibri"/>
          <w:sz w:val="22"/>
          <w:szCs w:val="22"/>
        </w:rPr>
        <w:t>** należy dostosować do ilości Wykonawców w Konsorcjum</w:t>
      </w:r>
    </w:p>
    <w:p w14:paraId="63484FE9" w14:textId="77777777" w:rsidR="009B77A0" w:rsidRPr="004804B8" w:rsidRDefault="009B77A0" w:rsidP="009B77A0">
      <w:pPr>
        <w:pStyle w:val="Standard"/>
        <w:jc w:val="right"/>
        <w:rPr>
          <w:rFonts w:cs="Calibri"/>
          <w:sz w:val="22"/>
          <w:szCs w:val="22"/>
        </w:rPr>
      </w:pPr>
    </w:p>
    <w:p w14:paraId="682E84AB" w14:textId="77777777" w:rsidR="009B77A0" w:rsidRPr="004804B8" w:rsidRDefault="009B77A0" w:rsidP="009B77A0">
      <w:pPr>
        <w:pStyle w:val="Standard"/>
        <w:jc w:val="right"/>
        <w:rPr>
          <w:rFonts w:cs="Calibri"/>
          <w:sz w:val="22"/>
          <w:szCs w:val="22"/>
        </w:rPr>
      </w:pPr>
    </w:p>
    <w:p w14:paraId="5BA48AF5" w14:textId="77777777" w:rsidR="009B77A0" w:rsidRPr="004804B8" w:rsidRDefault="009B77A0" w:rsidP="009B77A0">
      <w:pPr>
        <w:pStyle w:val="Standard"/>
        <w:jc w:val="right"/>
        <w:rPr>
          <w:rFonts w:cs="Calibri"/>
          <w:sz w:val="22"/>
          <w:szCs w:val="22"/>
        </w:rPr>
      </w:pPr>
    </w:p>
    <w:p w14:paraId="5273B5FD" w14:textId="77777777" w:rsidR="009B77A0" w:rsidRPr="004804B8" w:rsidRDefault="009B77A0" w:rsidP="009B77A0">
      <w:pPr>
        <w:pStyle w:val="Standard"/>
        <w:ind w:left="360"/>
        <w:jc w:val="right"/>
        <w:rPr>
          <w:rFonts w:cs="Calibri"/>
          <w:sz w:val="22"/>
          <w:szCs w:val="22"/>
        </w:rPr>
      </w:pPr>
    </w:p>
    <w:p w14:paraId="3C1994B6" w14:textId="77777777" w:rsidR="009B77A0" w:rsidRPr="004804B8" w:rsidRDefault="009B77A0" w:rsidP="009B77A0">
      <w:pPr>
        <w:pStyle w:val="Standard"/>
        <w:ind w:left="360"/>
        <w:jc w:val="right"/>
        <w:rPr>
          <w:rFonts w:cs="Calibri"/>
          <w:sz w:val="22"/>
          <w:szCs w:val="22"/>
        </w:rPr>
      </w:pPr>
    </w:p>
    <w:p w14:paraId="3C6ACFE0" w14:textId="77777777" w:rsidR="009B77A0" w:rsidRPr="004804B8" w:rsidRDefault="009B77A0" w:rsidP="009B77A0">
      <w:pPr>
        <w:pStyle w:val="Standard"/>
        <w:ind w:left="360"/>
        <w:jc w:val="right"/>
        <w:rPr>
          <w:rFonts w:cs="Calibri"/>
          <w:sz w:val="22"/>
          <w:szCs w:val="22"/>
        </w:rPr>
      </w:pPr>
    </w:p>
    <w:p w14:paraId="68B5A255" w14:textId="77777777" w:rsidR="009B77A0" w:rsidRPr="004804B8" w:rsidRDefault="009B77A0" w:rsidP="009B77A0">
      <w:pPr>
        <w:pStyle w:val="Standard"/>
        <w:ind w:left="360"/>
        <w:jc w:val="right"/>
        <w:rPr>
          <w:rFonts w:cs="Calibri"/>
          <w:sz w:val="22"/>
          <w:szCs w:val="22"/>
        </w:rPr>
      </w:pPr>
    </w:p>
    <w:p w14:paraId="1B218E8B" w14:textId="77777777" w:rsidR="009B77A0" w:rsidRPr="004804B8" w:rsidRDefault="009B77A0" w:rsidP="009B77A0">
      <w:pPr>
        <w:pStyle w:val="Standard"/>
        <w:ind w:left="360"/>
        <w:jc w:val="right"/>
        <w:rPr>
          <w:rFonts w:cs="Calibri"/>
          <w:sz w:val="22"/>
          <w:szCs w:val="22"/>
        </w:rPr>
      </w:pPr>
    </w:p>
    <w:p w14:paraId="7166210B" w14:textId="77777777" w:rsidR="009B77A0" w:rsidRPr="004804B8" w:rsidRDefault="009B77A0" w:rsidP="009B77A0">
      <w:pPr>
        <w:pStyle w:val="Standard"/>
        <w:ind w:left="360"/>
        <w:jc w:val="right"/>
        <w:rPr>
          <w:rFonts w:cs="Calibri"/>
          <w:sz w:val="22"/>
          <w:szCs w:val="22"/>
        </w:rPr>
      </w:pPr>
    </w:p>
    <w:p w14:paraId="760E85D3" w14:textId="77777777" w:rsidR="009B77A0" w:rsidRPr="004804B8" w:rsidRDefault="009B77A0" w:rsidP="009B77A0">
      <w:pPr>
        <w:pStyle w:val="Standard"/>
        <w:ind w:left="360"/>
        <w:jc w:val="right"/>
        <w:rPr>
          <w:rFonts w:cs="Calibri"/>
          <w:sz w:val="22"/>
          <w:szCs w:val="22"/>
        </w:rPr>
      </w:pPr>
    </w:p>
    <w:p w14:paraId="2630DFF9" w14:textId="77777777" w:rsidR="009B77A0" w:rsidRPr="004804B8" w:rsidRDefault="009B77A0" w:rsidP="009B77A0">
      <w:pPr>
        <w:pStyle w:val="Standard"/>
        <w:ind w:left="360"/>
        <w:jc w:val="right"/>
        <w:rPr>
          <w:rFonts w:cs="Calibri"/>
          <w:sz w:val="22"/>
          <w:szCs w:val="22"/>
        </w:rPr>
      </w:pPr>
    </w:p>
    <w:p w14:paraId="3C0D11B9" w14:textId="77777777" w:rsidR="00656A04" w:rsidRPr="004804B8" w:rsidRDefault="00656A04" w:rsidP="009B77A0">
      <w:pPr>
        <w:pStyle w:val="Standard"/>
        <w:ind w:left="360"/>
        <w:jc w:val="right"/>
        <w:rPr>
          <w:rFonts w:cs="Calibri"/>
          <w:sz w:val="22"/>
          <w:szCs w:val="22"/>
        </w:rPr>
      </w:pPr>
    </w:p>
    <w:p w14:paraId="5C6DBDDF" w14:textId="77777777" w:rsidR="00656A04" w:rsidRPr="004804B8" w:rsidRDefault="00656A04" w:rsidP="009B77A0">
      <w:pPr>
        <w:pStyle w:val="Standard"/>
        <w:ind w:left="360"/>
        <w:jc w:val="right"/>
        <w:rPr>
          <w:rFonts w:cs="Calibri"/>
          <w:sz w:val="22"/>
          <w:szCs w:val="22"/>
        </w:rPr>
      </w:pPr>
    </w:p>
    <w:p w14:paraId="791A01C7" w14:textId="77777777" w:rsidR="00656A04" w:rsidRPr="004804B8" w:rsidRDefault="00656A04" w:rsidP="009B77A0">
      <w:pPr>
        <w:pStyle w:val="Standard"/>
        <w:ind w:left="360"/>
        <w:jc w:val="right"/>
        <w:rPr>
          <w:rFonts w:cs="Calibri"/>
          <w:sz w:val="22"/>
          <w:szCs w:val="22"/>
        </w:rPr>
      </w:pPr>
    </w:p>
    <w:p w14:paraId="75C33377" w14:textId="77777777" w:rsidR="00656A04" w:rsidRPr="004804B8" w:rsidRDefault="00656A04" w:rsidP="009B77A0">
      <w:pPr>
        <w:pStyle w:val="Standard"/>
        <w:ind w:left="360"/>
        <w:jc w:val="right"/>
        <w:rPr>
          <w:rFonts w:cs="Calibri"/>
          <w:sz w:val="22"/>
          <w:szCs w:val="22"/>
        </w:rPr>
      </w:pPr>
    </w:p>
    <w:p w14:paraId="5C9A45F4" w14:textId="77777777" w:rsidR="00656A04" w:rsidRPr="004804B8" w:rsidRDefault="00656A04" w:rsidP="009B77A0">
      <w:pPr>
        <w:pStyle w:val="Standard"/>
        <w:ind w:left="360"/>
        <w:jc w:val="right"/>
        <w:rPr>
          <w:rFonts w:cs="Calibri"/>
          <w:sz w:val="22"/>
          <w:szCs w:val="22"/>
        </w:rPr>
      </w:pPr>
    </w:p>
    <w:p w14:paraId="257A86DF" w14:textId="77777777" w:rsidR="00656A04" w:rsidRPr="004804B8" w:rsidRDefault="00656A04" w:rsidP="009B77A0">
      <w:pPr>
        <w:pStyle w:val="Standard"/>
        <w:ind w:left="360"/>
        <w:jc w:val="right"/>
        <w:rPr>
          <w:rFonts w:cs="Calibri"/>
          <w:sz w:val="22"/>
          <w:szCs w:val="22"/>
        </w:rPr>
      </w:pPr>
    </w:p>
    <w:p w14:paraId="6894DBB2" w14:textId="77777777" w:rsidR="009B77A0" w:rsidRPr="004804B8" w:rsidRDefault="009B77A0" w:rsidP="009B77A0">
      <w:pPr>
        <w:pStyle w:val="Standard"/>
        <w:ind w:left="360"/>
        <w:jc w:val="right"/>
        <w:rPr>
          <w:rFonts w:cs="Calibri"/>
          <w:sz w:val="22"/>
          <w:szCs w:val="22"/>
        </w:rPr>
      </w:pPr>
      <w:r w:rsidRPr="004804B8">
        <w:rPr>
          <w:rFonts w:cs="Calibri"/>
          <w:sz w:val="22"/>
          <w:szCs w:val="22"/>
        </w:rPr>
        <w:t xml:space="preserve">Załącznik nr </w:t>
      </w:r>
      <w:r w:rsidR="001B07B5" w:rsidRPr="004804B8">
        <w:rPr>
          <w:rFonts w:cs="Calibri"/>
          <w:sz w:val="22"/>
          <w:szCs w:val="22"/>
        </w:rPr>
        <w:t>7</w:t>
      </w:r>
    </w:p>
    <w:p w14:paraId="31BD2ED4" w14:textId="77777777" w:rsidR="009B77A0" w:rsidRPr="004804B8" w:rsidRDefault="009B77A0" w:rsidP="009B77A0">
      <w:pPr>
        <w:pStyle w:val="Standard"/>
        <w:jc w:val="right"/>
        <w:rPr>
          <w:rFonts w:cs="Calibri"/>
          <w:sz w:val="22"/>
          <w:szCs w:val="22"/>
        </w:rPr>
      </w:pPr>
    </w:p>
    <w:p w14:paraId="41BA5BD3" w14:textId="77777777" w:rsidR="009B77A0" w:rsidRPr="004804B8" w:rsidRDefault="009B77A0" w:rsidP="009B77A0">
      <w:pPr>
        <w:pStyle w:val="Standard"/>
        <w:jc w:val="right"/>
        <w:rPr>
          <w:rFonts w:cs="Calibri"/>
          <w:sz w:val="22"/>
          <w:szCs w:val="22"/>
        </w:rPr>
      </w:pPr>
    </w:p>
    <w:p w14:paraId="25617B34" w14:textId="77777777" w:rsidR="009B77A0" w:rsidRPr="004804B8" w:rsidRDefault="009B77A0" w:rsidP="009B77A0">
      <w:pPr>
        <w:jc w:val="right"/>
        <w:textAlignment w:val="center"/>
        <w:rPr>
          <w:rFonts w:eastAsia="Arial Unicode MS" w:cs="Calibri"/>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210"/>
      </w:tblGrid>
      <w:tr w:rsidR="009B77A0" w:rsidRPr="004804B8" w14:paraId="222DA60D" w14:textId="77777777" w:rsidTr="00271DBB">
        <w:trPr>
          <w:trHeight w:val="904"/>
        </w:trPr>
        <w:tc>
          <w:tcPr>
            <w:tcW w:w="9210" w:type="dxa"/>
            <w:tcBorders>
              <w:top w:val="single" w:sz="4" w:space="0" w:color="auto"/>
              <w:left w:val="single" w:sz="4" w:space="0" w:color="auto"/>
              <w:bottom w:val="single" w:sz="4" w:space="0" w:color="auto"/>
              <w:right w:val="single" w:sz="4" w:space="0" w:color="auto"/>
            </w:tcBorders>
            <w:shd w:val="clear" w:color="auto" w:fill="CCCCCC"/>
            <w:vAlign w:val="center"/>
            <w:hideMark/>
          </w:tcPr>
          <w:p w14:paraId="27C053A8" w14:textId="77777777" w:rsidR="009B77A0" w:rsidRPr="004804B8" w:rsidRDefault="009B77A0" w:rsidP="00271DBB">
            <w:pPr>
              <w:ind w:right="74"/>
              <w:jc w:val="center"/>
              <w:rPr>
                <w:rFonts w:cs="Calibri"/>
              </w:rPr>
            </w:pPr>
            <w:r w:rsidRPr="004804B8">
              <w:rPr>
                <w:rFonts w:cs="Calibri"/>
                <w:b/>
              </w:rPr>
              <w:t xml:space="preserve">OŚWIADCZENIE O AKTUALNOŚCI INFORMACJI ZAWARTYCH  </w:t>
            </w:r>
          </w:p>
          <w:p w14:paraId="18561EBD" w14:textId="77777777" w:rsidR="00F402CB" w:rsidRPr="004804B8" w:rsidRDefault="009B77A0" w:rsidP="00F402CB">
            <w:pPr>
              <w:pStyle w:val="Tekstpodstawowy"/>
              <w:jc w:val="center"/>
              <w:rPr>
                <w:rFonts w:ascii="Arial Narrow" w:hAnsi="Arial Narrow" w:cstheme="minorHAnsi"/>
                <w:b/>
                <w:bCs/>
              </w:rPr>
            </w:pPr>
            <w:r w:rsidRPr="004804B8">
              <w:rPr>
                <w:rFonts w:ascii="Arial Narrow" w:hAnsi="Arial Narrow" w:cs="Calibri"/>
                <w:b/>
              </w:rPr>
              <w:t xml:space="preserve">W OŚWIADCZENIU, O KTÓRYM MOWA W ART. 125 UST. 1 USTAWY PZP </w:t>
            </w:r>
            <w:r w:rsidRPr="004804B8">
              <w:rPr>
                <w:rFonts w:ascii="Arial Narrow" w:hAnsi="Arial Narrow" w:cs="Calibri"/>
                <w:b/>
              </w:rPr>
              <w:br/>
            </w:r>
            <w:bookmarkStart w:id="0" w:name="_Hlk74900772"/>
            <w:r w:rsidRPr="004804B8">
              <w:rPr>
                <w:rFonts w:ascii="Arial Narrow" w:hAnsi="Arial Narrow" w:cs="Calibri"/>
                <w:b/>
              </w:rPr>
              <w:t>W ZAKRESIE PODSTAW WYKLUCZENIA WSKAZANYCH PRZEZ ZAMAWIAJĄCEGO</w:t>
            </w:r>
            <w:bookmarkEnd w:id="0"/>
            <w:r w:rsidRPr="004804B8">
              <w:rPr>
                <w:rFonts w:ascii="Arial Narrow" w:hAnsi="Arial Narrow" w:cs="Calibri"/>
                <w:b/>
              </w:rPr>
              <w:t xml:space="preserve"> </w:t>
            </w:r>
            <w:r w:rsidR="00F402CB" w:rsidRPr="004804B8">
              <w:rPr>
                <w:rFonts w:ascii="Arial Narrow" w:hAnsi="Arial Narrow" w:cstheme="minorHAnsi"/>
                <w:b/>
                <w:bCs/>
              </w:rPr>
              <w:t>DLA ZADANIA 1 I/LUB 2*</w:t>
            </w:r>
          </w:p>
          <w:p w14:paraId="3AE5EFCF" w14:textId="77777777" w:rsidR="009B77A0" w:rsidRPr="004804B8" w:rsidRDefault="009B77A0" w:rsidP="00656A04">
            <w:pPr>
              <w:ind w:right="74"/>
              <w:jc w:val="center"/>
              <w:rPr>
                <w:rFonts w:cs="Calibri"/>
              </w:rPr>
            </w:pPr>
          </w:p>
        </w:tc>
      </w:tr>
    </w:tbl>
    <w:p w14:paraId="4C480FFF" w14:textId="77777777" w:rsidR="009B77A0" w:rsidRPr="004804B8" w:rsidRDefault="009B77A0" w:rsidP="009B77A0">
      <w:pPr>
        <w:pStyle w:val="Zwykytekst"/>
        <w:spacing w:before="120" w:after="120" w:line="300" w:lineRule="atLeast"/>
        <w:rPr>
          <w:rFonts w:ascii="Arial Narrow" w:hAnsi="Arial Narrow" w:cs="Calibri"/>
          <w:sz w:val="22"/>
          <w:szCs w:val="22"/>
        </w:rPr>
      </w:pPr>
      <w:r w:rsidRPr="004804B8">
        <w:rPr>
          <w:rFonts w:ascii="Arial Narrow" w:hAnsi="Arial Narrow" w:cs="Calibri"/>
          <w:sz w:val="22"/>
          <w:szCs w:val="22"/>
        </w:rPr>
        <w:t> </w:t>
      </w:r>
    </w:p>
    <w:p w14:paraId="039A8A39" w14:textId="77777777" w:rsidR="001B07B5" w:rsidRPr="004804B8" w:rsidRDefault="001B07B5" w:rsidP="001B07B5">
      <w:pPr>
        <w:jc w:val="both"/>
        <w:rPr>
          <w:rFonts w:cstheme="minorHAnsi"/>
          <w:b/>
        </w:rPr>
      </w:pPr>
      <w:r w:rsidRPr="004804B8">
        <w:rPr>
          <w:rFonts w:cs="Calibri"/>
          <w:bCs/>
        </w:rPr>
        <w:t xml:space="preserve">Nazwa zadania: </w:t>
      </w:r>
      <w:r w:rsidRPr="004804B8">
        <w:rPr>
          <w:rStyle w:val="Pogrubienie"/>
          <w:rFonts w:cs="Calibri"/>
        </w:rPr>
        <w:t>Odbudowa skrzydeł Zamku Piastowskiego w Krośnie Odrzańskim oraz wykonanie robót budowanych przy Kościele Parafialnym pw. św. Jadwigi Śląskiej w Krośnie Odrzańskim w podziale na 2 zadania</w:t>
      </w:r>
    </w:p>
    <w:p w14:paraId="5AB5655A" w14:textId="77777777" w:rsidR="00A1011D" w:rsidRPr="004804B8" w:rsidRDefault="00A1011D" w:rsidP="00A1011D">
      <w:pPr>
        <w:jc w:val="both"/>
        <w:rPr>
          <w:rFonts w:cstheme="minorHAnsi"/>
          <w:b/>
        </w:rPr>
      </w:pPr>
    </w:p>
    <w:p w14:paraId="7BFE13D2" w14:textId="77777777" w:rsidR="009B77A0" w:rsidRPr="004804B8" w:rsidRDefault="009B77A0" w:rsidP="00A1011D">
      <w:pPr>
        <w:pStyle w:val="Akapitzlist"/>
        <w:ind w:left="360"/>
        <w:jc w:val="both"/>
        <w:rPr>
          <w:rFonts w:ascii="Arial Narrow" w:hAnsi="Arial Narrow" w:cs="Calibri"/>
          <w:bCs/>
          <w:spacing w:val="4"/>
        </w:rPr>
      </w:pPr>
    </w:p>
    <w:p w14:paraId="5D4B4F3B" w14:textId="77777777" w:rsidR="009B77A0" w:rsidRPr="004804B8" w:rsidRDefault="009B77A0" w:rsidP="009B77A0">
      <w:pPr>
        <w:spacing w:line="360" w:lineRule="auto"/>
        <w:jc w:val="both"/>
        <w:rPr>
          <w:rFonts w:cs="Calibri"/>
          <w:bCs/>
          <w:spacing w:val="4"/>
        </w:rPr>
      </w:pPr>
      <w:r w:rsidRPr="004804B8">
        <w:rPr>
          <w:rFonts w:cs="Calibri"/>
          <w:bCs/>
          <w:spacing w:val="4"/>
        </w:rPr>
        <w:t>Nazwa i adres Wykonawcy:</w:t>
      </w:r>
    </w:p>
    <w:p w14:paraId="2D2B72A9" w14:textId="77777777" w:rsidR="009B77A0" w:rsidRPr="004804B8" w:rsidRDefault="009B77A0" w:rsidP="009B77A0">
      <w:pPr>
        <w:spacing w:line="360" w:lineRule="auto"/>
        <w:jc w:val="both"/>
        <w:rPr>
          <w:rFonts w:cs="Calibri"/>
          <w:bCs/>
          <w:spacing w:val="4"/>
        </w:rPr>
      </w:pPr>
      <w:r w:rsidRPr="004804B8">
        <w:rPr>
          <w:rFonts w:cs="Calibri"/>
          <w:bCs/>
          <w:spacing w:val="4"/>
        </w:rPr>
        <w:t>..........................................................................................................................................................................</w:t>
      </w:r>
    </w:p>
    <w:p w14:paraId="76DA8A45" w14:textId="77777777" w:rsidR="009B77A0" w:rsidRPr="004804B8" w:rsidRDefault="009B77A0" w:rsidP="009B77A0">
      <w:pPr>
        <w:pStyle w:val="Tekstpodstawowy"/>
        <w:jc w:val="right"/>
        <w:rPr>
          <w:rFonts w:ascii="Arial Narrow" w:hAnsi="Arial Narrow" w:cs="Calibri"/>
        </w:rPr>
      </w:pPr>
      <w:r w:rsidRPr="004804B8">
        <w:rPr>
          <w:rFonts w:ascii="Arial Narrow" w:hAnsi="Arial Narrow" w:cs="Calibri"/>
        </w:rPr>
        <w:t> </w:t>
      </w:r>
    </w:p>
    <w:p w14:paraId="38F760D8" w14:textId="77777777" w:rsidR="009B77A0" w:rsidRPr="004804B8" w:rsidRDefault="009B77A0" w:rsidP="009B77A0">
      <w:pPr>
        <w:spacing w:before="120" w:after="120"/>
        <w:ind w:right="73"/>
        <w:jc w:val="both"/>
        <w:rPr>
          <w:rFonts w:cs="Calibri"/>
        </w:rPr>
      </w:pPr>
      <w:r w:rsidRPr="004804B8">
        <w:rPr>
          <w:rFonts w:cs="Calibri"/>
        </w:rPr>
        <w:t xml:space="preserve">OŚWIADCZAM, że informacje zawarte w złożonym przez nas oświadczeniu, o którym mowa w art. 125 ust. 1 ustawy PZP w zakresie podstaw wykluczenia wskazanych przez Zamawiającego, tj.: </w:t>
      </w:r>
    </w:p>
    <w:p w14:paraId="054B07FA" w14:textId="77777777" w:rsidR="009B77A0" w:rsidRPr="004804B8" w:rsidRDefault="009B77A0" w:rsidP="009B77A0">
      <w:pPr>
        <w:pStyle w:val="Tekstpodstawowy2"/>
        <w:spacing w:before="60"/>
        <w:rPr>
          <w:rFonts w:cs="Calibri"/>
          <w:sz w:val="22"/>
          <w:szCs w:val="22"/>
        </w:rPr>
      </w:pPr>
      <w:r w:rsidRPr="004804B8">
        <w:rPr>
          <w:rFonts w:cs="Calibri"/>
          <w:bCs w:val="0"/>
          <w:sz w:val="22"/>
          <w:szCs w:val="22"/>
        </w:rPr>
        <w:t xml:space="preserve">- </w:t>
      </w:r>
      <w:r w:rsidRPr="004804B8">
        <w:rPr>
          <w:rFonts w:cs="Calibri"/>
          <w:bCs w:val="0"/>
          <w:sz w:val="22"/>
          <w:szCs w:val="22"/>
        </w:rPr>
        <w:tab/>
      </w:r>
      <w:r w:rsidRPr="004804B8">
        <w:rPr>
          <w:rFonts w:cs="Calibri"/>
          <w:b w:val="0"/>
          <w:sz w:val="22"/>
          <w:szCs w:val="22"/>
        </w:rPr>
        <w:t xml:space="preserve">art. 108 ust.1 pkt 3-6 ustawy </w:t>
      </w:r>
      <w:proofErr w:type="spellStart"/>
      <w:r w:rsidRPr="004804B8">
        <w:rPr>
          <w:rFonts w:cs="Calibri"/>
          <w:b w:val="0"/>
          <w:sz w:val="22"/>
          <w:szCs w:val="22"/>
        </w:rPr>
        <w:t>Pzp</w:t>
      </w:r>
      <w:proofErr w:type="spellEnd"/>
      <w:r w:rsidRPr="004804B8">
        <w:rPr>
          <w:rFonts w:cs="Calibri"/>
          <w:b w:val="0"/>
          <w:sz w:val="22"/>
          <w:szCs w:val="22"/>
        </w:rPr>
        <w:t>,</w:t>
      </w:r>
    </w:p>
    <w:p w14:paraId="2A7DBC91" w14:textId="77777777" w:rsidR="009B77A0" w:rsidRPr="004804B8" w:rsidRDefault="009B77A0" w:rsidP="009B77A0">
      <w:pPr>
        <w:pStyle w:val="Tekstpodstawowy2"/>
        <w:spacing w:before="60"/>
        <w:ind w:left="567" w:hanging="709"/>
        <w:rPr>
          <w:rFonts w:cs="Calibri"/>
          <w:sz w:val="22"/>
          <w:szCs w:val="22"/>
        </w:rPr>
      </w:pPr>
      <w:r w:rsidRPr="004804B8">
        <w:rPr>
          <w:rFonts w:cs="Calibri"/>
          <w:bCs w:val="0"/>
          <w:sz w:val="22"/>
          <w:szCs w:val="22"/>
        </w:rPr>
        <w:t xml:space="preserve">   - </w:t>
      </w:r>
      <w:r w:rsidRPr="004804B8">
        <w:rPr>
          <w:rFonts w:cs="Calibri"/>
          <w:bCs w:val="0"/>
          <w:sz w:val="22"/>
          <w:szCs w:val="22"/>
        </w:rPr>
        <w:tab/>
      </w:r>
      <w:r w:rsidRPr="004804B8">
        <w:rPr>
          <w:rFonts w:cs="Calibri"/>
          <w:b w:val="0"/>
          <w:sz w:val="22"/>
          <w:szCs w:val="22"/>
        </w:rPr>
        <w:t xml:space="preserve">art. 109 ust. 1 pkt 1 ustawy </w:t>
      </w:r>
      <w:proofErr w:type="spellStart"/>
      <w:r w:rsidRPr="004804B8">
        <w:rPr>
          <w:rFonts w:cs="Calibri"/>
          <w:b w:val="0"/>
          <w:sz w:val="22"/>
          <w:szCs w:val="22"/>
        </w:rPr>
        <w:t>Pzp</w:t>
      </w:r>
      <w:proofErr w:type="spellEnd"/>
      <w:r w:rsidRPr="004804B8">
        <w:rPr>
          <w:rFonts w:cs="Calibri"/>
          <w:b w:val="0"/>
          <w:sz w:val="22"/>
          <w:szCs w:val="22"/>
        </w:rPr>
        <w:t>, odnośnie do naruszenia obowiązków dotyczących płatności podatków i opłat lokalnych, o których mowa w ustawie z dnia 12 stycznia 1991r. o podatkach i opłatach lokalnych,</w:t>
      </w:r>
    </w:p>
    <w:p w14:paraId="34B7C9BD" w14:textId="77777777" w:rsidR="009B77A0" w:rsidRPr="004804B8" w:rsidRDefault="009B77A0" w:rsidP="009B77A0">
      <w:pPr>
        <w:pStyle w:val="Tekstpodstawowy2"/>
        <w:spacing w:before="60"/>
        <w:ind w:left="567" w:hanging="567"/>
        <w:rPr>
          <w:rFonts w:cs="Calibri"/>
          <w:sz w:val="22"/>
          <w:szCs w:val="22"/>
        </w:rPr>
      </w:pPr>
      <w:r w:rsidRPr="004804B8">
        <w:rPr>
          <w:rFonts w:cs="Calibri"/>
          <w:bCs w:val="0"/>
          <w:sz w:val="22"/>
          <w:szCs w:val="22"/>
        </w:rPr>
        <w:t>-</w:t>
      </w:r>
      <w:r w:rsidRPr="004804B8">
        <w:rPr>
          <w:rFonts w:cs="Calibri"/>
          <w:b w:val="0"/>
          <w:sz w:val="22"/>
          <w:szCs w:val="22"/>
        </w:rPr>
        <w:t xml:space="preserve"> </w:t>
      </w:r>
      <w:r w:rsidRPr="004804B8">
        <w:rPr>
          <w:rFonts w:cs="Calibri"/>
          <w:b w:val="0"/>
          <w:sz w:val="22"/>
          <w:szCs w:val="22"/>
        </w:rPr>
        <w:tab/>
        <w:t xml:space="preserve">art. 109 ust. 1 pkt 2 lit. b ustawy </w:t>
      </w:r>
      <w:proofErr w:type="spellStart"/>
      <w:r w:rsidRPr="004804B8">
        <w:rPr>
          <w:rFonts w:cs="Calibri"/>
          <w:b w:val="0"/>
          <w:sz w:val="22"/>
          <w:szCs w:val="22"/>
        </w:rPr>
        <w:t>Pzp</w:t>
      </w:r>
      <w:proofErr w:type="spellEnd"/>
      <w:r w:rsidRPr="004804B8">
        <w:rPr>
          <w:rFonts w:cs="Calibri"/>
          <w:b w:val="0"/>
          <w:sz w:val="22"/>
          <w:szCs w:val="22"/>
        </w:rPr>
        <w:t>, dotyczących ukarania za wykroczenie, za które wymierzono karę ograniczenia wolności lub karę grzywny,</w:t>
      </w:r>
    </w:p>
    <w:p w14:paraId="09C320F2" w14:textId="77777777" w:rsidR="009B77A0" w:rsidRPr="004804B8" w:rsidRDefault="009B77A0" w:rsidP="009B77A0">
      <w:pPr>
        <w:pStyle w:val="Tekstpodstawowy2"/>
        <w:spacing w:before="60"/>
        <w:rPr>
          <w:rFonts w:cs="Calibri"/>
          <w:sz w:val="22"/>
          <w:szCs w:val="22"/>
        </w:rPr>
      </w:pPr>
      <w:r w:rsidRPr="004804B8">
        <w:rPr>
          <w:rFonts w:cs="Calibri"/>
          <w:bCs w:val="0"/>
          <w:sz w:val="22"/>
          <w:szCs w:val="22"/>
        </w:rPr>
        <w:t>-</w:t>
      </w:r>
      <w:r w:rsidRPr="004804B8">
        <w:rPr>
          <w:rFonts w:cs="Calibri"/>
          <w:b w:val="0"/>
          <w:sz w:val="22"/>
          <w:szCs w:val="22"/>
        </w:rPr>
        <w:t xml:space="preserve"> </w:t>
      </w:r>
      <w:r w:rsidRPr="004804B8">
        <w:rPr>
          <w:rFonts w:cs="Calibri"/>
          <w:b w:val="0"/>
          <w:sz w:val="22"/>
          <w:szCs w:val="22"/>
        </w:rPr>
        <w:tab/>
        <w:t xml:space="preserve">art. 109 ust. 1 pkt 2 lit. c ustawy </w:t>
      </w:r>
      <w:proofErr w:type="spellStart"/>
      <w:r w:rsidRPr="004804B8">
        <w:rPr>
          <w:rFonts w:cs="Calibri"/>
          <w:b w:val="0"/>
          <w:sz w:val="22"/>
          <w:szCs w:val="22"/>
        </w:rPr>
        <w:t>Pzp</w:t>
      </w:r>
      <w:proofErr w:type="spellEnd"/>
      <w:r w:rsidRPr="004804B8">
        <w:rPr>
          <w:rFonts w:cs="Calibri"/>
          <w:b w:val="0"/>
          <w:sz w:val="22"/>
          <w:szCs w:val="22"/>
        </w:rPr>
        <w:t>,</w:t>
      </w:r>
    </w:p>
    <w:p w14:paraId="1DD389C1" w14:textId="77777777" w:rsidR="009B77A0" w:rsidRPr="004804B8" w:rsidRDefault="009B77A0" w:rsidP="009B77A0">
      <w:pPr>
        <w:pStyle w:val="Tekstpodstawowy2"/>
        <w:spacing w:before="60"/>
        <w:ind w:left="567" w:hanging="567"/>
        <w:rPr>
          <w:rFonts w:cs="Calibri"/>
          <w:sz w:val="22"/>
          <w:szCs w:val="22"/>
        </w:rPr>
      </w:pPr>
      <w:r w:rsidRPr="004804B8">
        <w:rPr>
          <w:rFonts w:cs="Calibri"/>
          <w:bCs w:val="0"/>
          <w:sz w:val="22"/>
          <w:szCs w:val="22"/>
        </w:rPr>
        <w:t>-</w:t>
      </w:r>
      <w:r w:rsidRPr="004804B8">
        <w:rPr>
          <w:rFonts w:cs="Calibri"/>
          <w:bCs w:val="0"/>
          <w:sz w:val="22"/>
          <w:szCs w:val="22"/>
        </w:rPr>
        <w:tab/>
      </w:r>
      <w:r w:rsidRPr="004804B8">
        <w:rPr>
          <w:rFonts w:cs="Calibri"/>
          <w:b w:val="0"/>
          <w:sz w:val="22"/>
          <w:szCs w:val="22"/>
        </w:rPr>
        <w:t xml:space="preserve"> art. 109ust. 1 pkt 3 ustawy </w:t>
      </w:r>
      <w:proofErr w:type="spellStart"/>
      <w:r w:rsidRPr="004804B8">
        <w:rPr>
          <w:rFonts w:cs="Calibri"/>
          <w:b w:val="0"/>
          <w:sz w:val="22"/>
          <w:szCs w:val="22"/>
        </w:rPr>
        <w:t>Pzp</w:t>
      </w:r>
      <w:proofErr w:type="spellEnd"/>
      <w:r w:rsidRPr="004804B8">
        <w:rPr>
          <w:rFonts w:cs="Calibri"/>
          <w:b w:val="0"/>
          <w:sz w:val="22"/>
          <w:szCs w:val="22"/>
        </w:rPr>
        <w:t>, dotyczących ukarania za wykroczenie, za które wymierzono karę ograniczenia wolności lub karę grzywny</w:t>
      </w:r>
    </w:p>
    <w:p w14:paraId="57588089" w14:textId="77777777" w:rsidR="009B77A0" w:rsidRPr="004804B8" w:rsidRDefault="009B77A0" w:rsidP="009B77A0">
      <w:pPr>
        <w:pStyle w:val="Tekstpodstawowy2"/>
        <w:spacing w:before="60"/>
        <w:rPr>
          <w:rFonts w:cs="Calibri"/>
          <w:sz w:val="22"/>
          <w:szCs w:val="22"/>
        </w:rPr>
      </w:pPr>
      <w:r w:rsidRPr="004804B8">
        <w:rPr>
          <w:rFonts w:cs="Calibri"/>
          <w:bCs w:val="0"/>
          <w:sz w:val="22"/>
          <w:szCs w:val="22"/>
        </w:rPr>
        <w:t>-</w:t>
      </w:r>
      <w:r w:rsidRPr="004804B8">
        <w:rPr>
          <w:rFonts w:cs="Calibri"/>
          <w:b w:val="0"/>
          <w:sz w:val="22"/>
          <w:szCs w:val="22"/>
        </w:rPr>
        <w:t xml:space="preserve"> </w:t>
      </w:r>
      <w:r w:rsidRPr="004804B8">
        <w:rPr>
          <w:rFonts w:cs="Calibri"/>
          <w:b w:val="0"/>
          <w:sz w:val="22"/>
          <w:szCs w:val="22"/>
        </w:rPr>
        <w:tab/>
        <w:t xml:space="preserve">art. 109 ust. 1 pkt 7 ustawy </w:t>
      </w:r>
      <w:proofErr w:type="spellStart"/>
      <w:r w:rsidRPr="004804B8">
        <w:rPr>
          <w:rFonts w:cs="Calibri"/>
          <w:b w:val="0"/>
          <w:sz w:val="22"/>
          <w:szCs w:val="22"/>
        </w:rPr>
        <w:t>Pzp</w:t>
      </w:r>
      <w:proofErr w:type="spellEnd"/>
      <w:r w:rsidRPr="004804B8">
        <w:rPr>
          <w:rFonts w:cs="Calibri"/>
          <w:b w:val="0"/>
          <w:sz w:val="22"/>
          <w:szCs w:val="22"/>
        </w:rPr>
        <w:t>.</w:t>
      </w:r>
    </w:p>
    <w:p w14:paraId="7947F649" w14:textId="77777777" w:rsidR="009B77A0" w:rsidRPr="004804B8" w:rsidRDefault="009B77A0" w:rsidP="009B77A0">
      <w:pPr>
        <w:jc w:val="both"/>
        <w:textAlignment w:val="center"/>
        <w:rPr>
          <w:rFonts w:eastAsia="Arial Unicode MS" w:cs="Calibri"/>
        </w:rPr>
      </w:pPr>
      <w:r w:rsidRPr="004804B8">
        <w:rPr>
          <w:rFonts w:cs="Calibri"/>
        </w:rPr>
        <w:t>są nadal aktualne.</w:t>
      </w:r>
    </w:p>
    <w:p w14:paraId="58C04BA6" w14:textId="77777777" w:rsidR="009B77A0" w:rsidRPr="004804B8" w:rsidRDefault="009B77A0" w:rsidP="009B77A0">
      <w:pPr>
        <w:pStyle w:val="Standard"/>
        <w:spacing w:line="276" w:lineRule="auto"/>
        <w:jc w:val="right"/>
        <w:rPr>
          <w:rFonts w:cs="Calibri"/>
          <w:b/>
          <w:sz w:val="22"/>
          <w:szCs w:val="22"/>
        </w:rPr>
      </w:pPr>
    </w:p>
    <w:p w14:paraId="64230654" w14:textId="77777777" w:rsidR="009B77A0" w:rsidRPr="004804B8" w:rsidRDefault="009B77A0" w:rsidP="009B77A0">
      <w:pPr>
        <w:pStyle w:val="Standard"/>
        <w:spacing w:line="276" w:lineRule="auto"/>
        <w:jc w:val="right"/>
        <w:rPr>
          <w:rFonts w:cs="Calibri"/>
          <w:b/>
          <w:sz w:val="22"/>
          <w:szCs w:val="22"/>
        </w:rPr>
      </w:pPr>
    </w:p>
    <w:p w14:paraId="2EB6BB5A" w14:textId="77777777" w:rsidR="009B77A0" w:rsidRPr="004804B8" w:rsidRDefault="009B77A0" w:rsidP="009B77A0">
      <w:pPr>
        <w:pStyle w:val="Standard"/>
        <w:spacing w:line="276" w:lineRule="auto"/>
        <w:jc w:val="right"/>
        <w:rPr>
          <w:rFonts w:cs="Calibri"/>
          <w:b/>
          <w:sz w:val="22"/>
          <w:szCs w:val="22"/>
        </w:rPr>
      </w:pPr>
    </w:p>
    <w:p w14:paraId="333E48AF" w14:textId="77777777" w:rsidR="009B77A0" w:rsidRPr="004804B8" w:rsidRDefault="009B77A0" w:rsidP="009B77A0">
      <w:pPr>
        <w:pStyle w:val="Standard"/>
        <w:spacing w:line="276" w:lineRule="auto"/>
        <w:jc w:val="right"/>
        <w:rPr>
          <w:rFonts w:cs="Calibri"/>
          <w:b/>
          <w:sz w:val="22"/>
          <w:szCs w:val="22"/>
        </w:rPr>
      </w:pPr>
    </w:p>
    <w:p w14:paraId="77772502" w14:textId="77777777" w:rsidR="009B77A0" w:rsidRPr="004804B8" w:rsidRDefault="009B77A0" w:rsidP="009B77A0">
      <w:pPr>
        <w:pStyle w:val="Standard"/>
        <w:spacing w:line="276" w:lineRule="auto"/>
        <w:jc w:val="right"/>
        <w:rPr>
          <w:rFonts w:cs="Calibri"/>
          <w:b/>
          <w:sz w:val="22"/>
          <w:szCs w:val="22"/>
        </w:rPr>
      </w:pPr>
    </w:p>
    <w:p w14:paraId="30D3A9D9" w14:textId="77777777" w:rsidR="009B77A0" w:rsidRPr="004804B8" w:rsidRDefault="009B77A0" w:rsidP="009B77A0">
      <w:pPr>
        <w:pStyle w:val="Standard"/>
        <w:spacing w:line="276" w:lineRule="auto"/>
        <w:jc w:val="right"/>
        <w:rPr>
          <w:rFonts w:cs="Calibri"/>
          <w:b/>
          <w:sz w:val="22"/>
          <w:szCs w:val="22"/>
        </w:rPr>
      </w:pPr>
    </w:p>
    <w:p w14:paraId="4327C7DE" w14:textId="77777777" w:rsidR="009B77A0" w:rsidRPr="004804B8" w:rsidRDefault="009B77A0" w:rsidP="009B77A0">
      <w:pPr>
        <w:pStyle w:val="Standard"/>
        <w:spacing w:line="276" w:lineRule="auto"/>
        <w:jc w:val="right"/>
        <w:rPr>
          <w:rFonts w:cs="Calibri"/>
          <w:b/>
          <w:sz w:val="22"/>
          <w:szCs w:val="22"/>
        </w:rPr>
      </w:pPr>
    </w:p>
    <w:p w14:paraId="682B67E9" w14:textId="77777777" w:rsidR="009B77A0" w:rsidRPr="004804B8" w:rsidRDefault="009B77A0" w:rsidP="009B77A0">
      <w:pPr>
        <w:pStyle w:val="Standard"/>
        <w:spacing w:line="276" w:lineRule="auto"/>
        <w:jc w:val="right"/>
        <w:rPr>
          <w:rFonts w:cs="Calibri"/>
          <w:b/>
          <w:sz w:val="22"/>
          <w:szCs w:val="22"/>
        </w:rPr>
      </w:pPr>
    </w:p>
    <w:p w14:paraId="643E54CC" w14:textId="77777777" w:rsidR="009B77A0" w:rsidRPr="004804B8" w:rsidRDefault="009B77A0" w:rsidP="009B77A0">
      <w:pPr>
        <w:pStyle w:val="Standard"/>
        <w:spacing w:line="276" w:lineRule="auto"/>
        <w:jc w:val="right"/>
        <w:rPr>
          <w:rFonts w:cs="Calibri"/>
          <w:b/>
          <w:sz w:val="22"/>
          <w:szCs w:val="22"/>
        </w:rPr>
      </w:pPr>
    </w:p>
    <w:p w14:paraId="4647F950" w14:textId="77777777" w:rsidR="009B77A0" w:rsidRPr="004804B8" w:rsidRDefault="009B77A0" w:rsidP="009B77A0">
      <w:pPr>
        <w:pStyle w:val="Standard"/>
        <w:spacing w:line="276" w:lineRule="auto"/>
        <w:jc w:val="right"/>
        <w:rPr>
          <w:rFonts w:cs="Calibri"/>
          <w:b/>
          <w:sz w:val="22"/>
          <w:szCs w:val="22"/>
        </w:rPr>
      </w:pPr>
    </w:p>
    <w:p w14:paraId="52345EC8" w14:textId="77777777" w:rsidR="009B77A0" w:rsidRPr="004804B8" w:rsidRDefault="009B77A0" w:rsidP="009B77A0">
      <w:pPr>
        <w:pStyle w:val="Standard"/>
        <w:spacing w:line="276" w:lineRule="auto"/>
        <w:jc w:val="right"/>
        <w:rPr>
          <w:rFonts w:cs="Calibri"/>
          <w:b/>
          <w:sz w:val="22"/>
          <w:szCs w:val="22"/>
        </w:rPr>
      </w:pPr>
    </w:p>
    <w:p w14:paraId="3E250E00" w14:textId="77777777" w:rsidR="009B77A0" w:rsidRPr="004804B8" w:rsidRDefault="009B77A0" w:rsidP="009B77A0">
      <w:pPr>
        <w:pStyle w:val="Standard"/>
        <w:spacing w:line="276" w:lineRule="auto"/>
        <w:jc w:val="right"/>
        <w:rPr>
          <w:rFonts w:cs="Calibri"/>
          <w:b/>
          <w:sz w:val="22"/>
          <w:szCs w:val="22"/>
        </w:rPr>
      </w:pPr>
    </w:p>
    <w:p w14:paraId="2E96ECB2" w14:textId="77777777" w:rsidR="009B77A0" w:rsidRPr="004804B8" w:rsidRDefault="009B77A0" w:rsidP="009B77A0">
      <w:pPr>
        <w:pStyle w:val="Standard"/>
        <w:spacing w:line="276" w:lineRule="auto"/>
        <w:jc w:val="right"/>
        <w:rPr>
          <w:rFonts w:cs="Calibri"/>
          <w:b/>
          <w:sz w:val="22"/>
          <w:szCs w:val="22"/>
        </w:rPr>
      </w:pPr>
    </w:p>
    <w:p w14:paraId="6F032235" w14:textId="77777777" w:rsidR="009B77A0" w:rsidRPr="004804B8" w:rsidRDefault="009B77A0" w:rsidP="009B77A0">
      <w:pPr>
        <w:pStyle w:val="Standard"/>
        <w:spacing w:line="276" w:lineRule="auto"/>
        <w:jc w:val="right"/>
        <w:rPr>
          <w:rFonts w:cs="Calibri"/>
          <w:b/>
          <w:sz w:val="22"/>
          <w:szCs w:val="22"/>
        </w:rPr>
      </w:pPr>
    </w:p>
    <w:p w14:paraId="66443846" w14:textId="77777777" w:rsidR="009B77A0" w:rsidRPr="004804B8" w:rsidRDefault="009B77A0" w:rsidP="009B77A0">
      <w:pPr>
        <w:pStyle w:val="Standard"/>
        <w:spacing w:line="276" w:lineRule="auto"/>
        <w:jc w:val="right"/>
        <w:rPr>
          <w:rFonts w:cs="Calibri"/>
          <w:b/>
          <w:sz w:val="22"/>
          <w:szCs w:val="22"/>
        </w:rPr>
      </w:pPr>
    </w:p>
    <w:p w14:paraId="622FBA5B" w14:textId="77777777" w:rsidR="008D5D87" w:rsidRPr="004804B8" w:rsidRDefault="008D5D87" w:rsidP="003074CF">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7E43BC" w:rsidRPr="004804B8" w14:paraId="7FDB52DD" w14:textId="77777777" w:rsidTr="00087CEF">
        <w:tc>
          <w:tcPr>
            <w:tcW w:w="4747" w:type="dxa"/>
            <w:shd w:val="clear" w:color="auto" w:fill="auto"/>
            <w:vAlign w:val="center"/>
          </w:tcPr>
          <w:p w14:paraId="5C0D2899" w14:textId="77777777" w:rsidR="007E43BC" w:rsidRPr="004804B8" w:rsidRDefault="007E43BC" w:rsidP="00087CEF">
            <w:pPr>
              <w:tabs>
                <w:tab w:val="center" w:pos="4536"/>
                <w:tab w:val="right" w:pos="9072"/>
              </w:tabs>
              <w:contextualSpacing/>
              <w:jc w:val="both"/>
              <w:rPr>
                <w:rFonts w:cs="Calibri"/>
                <w:color w:val="000000"/>
              </w:rPr>
            </w:pPr>
          </w:p>
        </w:tc>
      </w:tr>
    </w:tbl>
    <w:p w14:paraId="1C06EDF6" w14:textId="77777777" w:rsidR="007E43BC" w:rsidRPr="00F7150C" w:rsidRDefault="007E43BC" w:rsidP="007E43BC">
      <w:pPr>
        <w:contextualSpacing/>
        <w:jc w:val="right"/>
        <w:rPr>
          <w:rFonts w:cs="Calibri"/>
          <w:b/>
          <w:color w:val="000000"/>
        </w:rPr>
      </w:pPr>
      <w:r w:rsidRPr="00F7150C">
        <w:rPr>
          <w:rFonts w:cs="Calibri"/>
          <w:b/>
          <w:color w:val="000000"/>
        </w:rPr>
        <w:t xml:space="preserve">Załącznik nr </w:t>
      </w:r>
      <w:r w:rsidR="001B07B5" w:rsidRPr="00F7150C">
        <w:rPr>
          <w:rFonts w:cs="Calibri"/>
          <w:b/>
          <w:color w:val="000000"/>
        </w:rPr>
        <w:t>8</w:t>
      </w:r>
    </w:p>
    <w:p w14:paraId="16E5B563" w14:textId="77777777" w:rsidR="00E53F4E" w:rsidRPr="004804B8" w:rsidRDefault="00E53F4E" w:rsidP="00E53F4E">
      <w:pPr>
        <w:pStyle w:val="SPISTRECI"/>
        <w:spacing w:line="240" w:lineRule="auto"/>
        <w:contextualSpacing/>
        <w:jc w:val="right"/>
        <w:rPr>
          <w:rFonts w:ascii="Arial Narrow" w:hAnsi="Arial Narrow" w:cs="Calibri"/>
          <w:color w:val="000000"/>
        </w:rPr>
      </w:pPr>
      <w:r w:rsidRPr="004804B8">
        <w:rPr>
          <w:rFonts w:ascii="Arial Narrow" w:hAnsi="Arial Narrow" w:cs="Calibri"/>
          <w:color w:val="000000"/>
        </w:rPr>
        <w:t xml:space="preserve">PROJEKT UMOWY </w:t>
      </w:r>
    </w:p>
    <w:p w14:paraId="056C62F2" w14:textId="77777777" w:rsidR="00E53F4E" w:rsidRPr="004804B8" w:rsidRDefault="00E53F4E" w:rsidP="00E53F4E">
      <w:pPr>
        <w:pStyle w:val="SPISTRECI"/>
        <w:spacing w:line="240" w:lineRule="auto"/>
        <w:contextualSpacing/>
        <w:jc w:val="right"/>
        <w:rPr>
          <w:rFonts w:ascii="Arial Narrow" w:hAnsi="Arial Narrow" w:cs="Calibri"/>
          <w:color w:val="000000"/>
        </w:rPr>
      </w:pPr>
      <w:r w:rsidRPr="004804B8">
        <w:rPr>
          <w:rFonts w:ascii="Arial Narrow" w:hAnsi="Arial Narrow" w:cs="Calibri"/>
          <w:color w:val="000000"/>
        </w:rPr>
        <w:t>ZADANIE NR 1</w:t>
      </w:r>
    </w:p>
    <w:p w14:paraId="2A1C986F" w14:textId="77777777" w:rsidR="00E53F4E" w:rsidRPr="004804B8" w:rsidRDefault="00E53F4E" w:rsidP="00E53F4E">
      <w:pPr>
        <w:pStyle w:val="SPISTRECI"/>
        <w:spacing w:line="240" w:lineRule="auto"/>
        <w:contextualSpacing/>
        <w:jc w:val="right"/>
        <w:rPr>
          <w:rFonts w:ascii="Arial Narrow" w:hAnsi="Arial Narrow" w:cs="Calibri"/>
          <w:color w:val="000000"/>
        </w:rPr>
      </w:pPr>
      <w:r w:rsidRPr="004804B8">
        <w:rPr>
          <w:rFonts w:ascii="Arial Narrow" w:hAnsi="Arial Narrow" w:cs="Calibri"/>
          <w:color w:val="000000"/>
        </w:rPr>
        <w:t>(DLA ETAPU I, II, III oraz IV</w:t>
      </w:r>
      <w:r w:rsidRPr="004804B8">
        <w:rPr>
          <w:rStyle w:val="Odwoanieprzypisudolnego"/>
          <w:rFonts w:ascii="Arial Narrow" w:hAnsi="Arial Narrow" w:cs="Calibri"/>
          <w:color w:val="000000"/>
        </w:rPr>
        <w:footnoteReference w:id="7"/>
      </w:r>
      <w:r w:rsidRPr="004804B8">
        <w:rPr>
          <w:rFonts w:ascii="Arial Narrow" w:hAnsi="Arial Narrow" w:cs="Calibri"/>
          <w:color w:val="000000"/>
        </w:rPr>
        <w:t>)</w:t>
      </w:r>
    </w:p>
    <w:p w14:paraId="2610AED8" w14:textId="77777777" w:rsidR="00E53F4E" w:rsidRPr="004804B8" w:rsidRDefault="00E53F4E" w:rsidP="00E53F4E">
      <w:pPr>
        <w:jc w:val="center"/>
        <w:rPr>
          <w:rFonts w:cs="Calibri"/>
          <w:color w:val="000000"/>
        </w:rPr>
      </w:pPr>
    </w:p>
    <w:p w14:paraId="72CFE553" w14:textId="77777777" w:rsidR="00F7150C" w:rsidRDefault="00F7150C" w:rsidP="00F7150C">
      <w:pPr>
        <w:jc w:val="center"/>
      </w:pPr>
      <w:r>
        <w:rPr>
          <w:lang w:val="en-US"/>
        </w:rPr>
        <w:t>UMOWA NR [</w:t>
      </w:r>
      <w:r>
        <w:t>…</w:t>
      </w:r>
      <w:r>
        <w:rPr>
          <w:lang w:val="pt-PT"/>
        </w:rPr>
        <w:t>]</w:t>
      </w:r>
    </w:p>
    <w:p w14:paraId="2C9DA4BA" w14:textId="77777777" w:rsidR="00F7150C" w:rsidRDefault="00F7150C" w:rsidP="00F7150C">
      <w:pPr>
        <w:jc w:val="center"/>
      </w:pPr>
    </w:p>
    <w:p w14:paraId="36C54BE9" w14:textId="77777777" w:rsidR="00F7150C" w:rsidRDefault="00F7150C" w:rsidP="00F7150C">
      <w:pPr>
        <w:pStyle w:val="Bezodstpw"/>
        <w:jc w:val="both"/>
        <w:rPr>
          <w:sz w:val="22"/>
          <w:szCs w:val="22"/>
        </w:rPr>
      </w:pPr>
      <w:r>
        <w:rPr>
          <w:sz w:val="22"/>
          <w:szCs w:val="22"/>
        </w:rPr>
        <w:t>zawarta w dniu […] r. w Krośnie Odrzańskim pomiędzy:</w:t>
      </w:r>
    </w:p>
    <w:p w14:paraId="49FE0967" w14:textId="77777777" w:rsidR="00F7150C" w:rsidRDefault="00F7150C" w:rsidP="00F7150C">
      <w:pPr>
        <w:jc w:val="both"/>
      </w:pPr>
    </w:p>
    <w:p w14:paraId="31BB9381" w14:textId="77777777" w:rsidR="00F7150C" w:rsidRDefault="00F7150C" w:rsidP="00F7150C">
      <w:pPr>
        <w:jc w:val="both"/>
      </w:pPr>
      <w:proofErr w:type="spellStart"/>
      <w:r>
        <w:rPr>
          <w:b/>
          <w:bCs/>
          <w:lang w:val="de-DE"/>
        </w:rPr>
        <w:t>Gmin</w:t>
      </w:r>
      <w:proofErr w:type="spellEnd"/>
      <w:r>
        <w:rPr>
          <w:b/>
          <w:bCs/>
        </w:rPr>
        <w:t xml:space="preserve">ą Krosno Odrzańskie </w:t>
      </w:r>
      <w:r>
        <w:t xml:space="preserve">ul. Parkowa 1, 66-600 Krosno Odrzańskie, NIP 926-10-00-601, REGON 970770267, reprezentowaną przez: Burmistrza Krosna Odrzańskiego – Marka Cebulę przy kontrasygnacie Ilony </w:t>
      </w:r>
      <w:proofErr w:type="spellStart"/>
      <w:r>
        <w:t>Ogiba</w:t>
      </w:r>
      <w:proofErr w:type="spellEnd"/>
      <w:r>
        <w:t xml:space="preserve"> – Skarbnika Gminy, zwaną dalej Zamawiającym,</w:t>
      </w:r>
    </w:p>
    <w:p w14:paraId="04168299" w14:textId="77777777" w:rsidR="00F7150C" w:rsidRDefault="00F7150C" w:rsidP="00F7150C">
      <w:pPr>
        <w:suppressAutoHyphens/>
        <w:ind w:right="106"/>
        <w:jc w:val="both"/>
      </w:pPr>
    </w:p>
    <w:p w14:paraId="6E9CED0A" w14:textId="77777777" w:rsidR="00F7150C" w:rsidRDefault="00F7150C" w:rsidP="00F7150C">
      <w:pPr>
        <w:tabs>
          <w:tab w:val="left" w:pos="6100"/>
        </w:tabs>
        <w:ind w:left="284" w:hanging="284"/>
        <w:jc w:val="both"/>
      </w:pPr>
      <w:r>
        <w:t>a</w:t>
      </w:r>
      <w:r>
        <w:tab/>
      </w:r>
    </w:p>
    <w:p w14:paraId="153E8116" w14:textId="77777777" w:rsidR="00F7150C" w:rsidRDefault="00F7150C" w:rsidP="00F7150C">
      <w:pPr>
        <w:tabs>
          <w:tab w:val="left" w:pos="1418"/>
        </w:tabs>
        <w:ind w:left="284" w:hanging="284"/>
        <w:jc w:val="both"/>
      </w:pPr>
    </w:p>
    <w:p w14:paraId="19EAE46A" w14:textId="77777777" w:rsidR="00F7150C" w:rsidRDefault="00F7150C" w:rsidP="00F7150C">
      <w:pPr>
        <w:tabs>
          <w:tab w:val="left" w:pos="1418"/>
        </w:tabs>
        <w:ind w:left="284" w:hanging="284"/>
        <w:jc w:val="both"/>
      </w:pPr>
      <w:r>
        <w:rPr>
          <w:lang w:val="pt-PT"/>
        </w:rPr>
        <w:t>[</w:t>
      </w:r>
      <w:r>
        <w:t>…], zwaną/zwanym w dalszej części umowy Wykonawcą,</w:t>
      </w:r>
    </w:p>
    <w:p w14:paraId="63496B8E" w14:textId="77777777" w:rsidR="00F7150C" w:rsidRDefault="00F7150C" w:rsidP="00F7150C">
      <w:pPr>
        <w:tabs>
          <w:tab w:val="left" w:leader="underscore" w:pos="4546"/>
        </w:tabs>
        <w:jc w:val="both"/>
      </w:pPr>
    </w:p>
    <w:p w14:paraId="12B01782" w14:textId="77777777" w:rsidR="00F7150C" w:rsidRDefault="00F7150C" w:rsidP="00F7150C">
      <w:pPr>
        <w:tabs>
          <w:tab w:val="left" w:leader="underscore" w:pos="4546"/>
        </w:tabs>
        <w:jc w:val="both"/>
      </w:pPr>
      <w:r>
        <w:t>zwanymi w dalszej części umowy łącznie Stronami,</w:t>
      </w:r>
    </w:p>
    <w:p w14:paraId="08827F71" w14:textId="77777777" w:rsidR="00F7150C" w:rsidRDefault="00F7150C" w:rsidP="00F7150C">
      <w:pPr>
        <w:tabs>
          <w:tab w:val="left" w:leader="underscore" w:pos="4546"/>
        </w:tabs>
        <w:jc w:val="both"/>
      </w:pPr>
    </w:p>
    <w:p w14:paraId="115FC1C9" w14:textId="77777777" w:rsidR="00F7150C" w:rsidRDefault="00F7150C" w:rsidP="00F7150C">
      <w:pPr>
        <w:tabs>
          <w:tab w:val="left" w:leader="underscore" w:pos="4546"/>
        </w:tabs>
        <w:jc w:val="both"/>
      </w:pPr>
      <w:r>
        <w:t xml:space="preserve">o następującej </w:t>
      </w:r>
      <w:proofErr w:type="spellStart"/>
      <w:r>
        <w:t>treś</w:t>
      </w:r>
      <w:proofErr w:type="spellEnd"/>
      <w:r>
        <w:rPr>
          <w:lang w:val="it-IT"/>
        </w:rPr>
        <w:t>ci:</w:t>
      </w:r>
    </w:p>
    <w:p w14:paraId="2199E42F" w14:textId="77777777" w:rsidR="00F7150C" w:rsidRDefault="00F7150C" w:rsidP="00F7150C">
      <w:pPr>
        <w:tabs>
          <w:tab w:val="left" w:leader="underscore" w:pos="4546"/>
        </w:tabs>
        <w:jc w:val="both"/>
      </w:pPr>
    </w:p>
    <w:p w14:paraId="27D3A057" w14:textId="77777777" w:rsidR="00F7150C" w:rsidRDefault="00F7150C" w:rsidP="00F7150C">
      <w:pPr>
        <w:jc w:val="center"/>
      </w:pPr>
      <w:proofErr w:type="spellStart"/>
      <w:r>
        <w:rPr>
          <w:lang w:val="en-US"/>
        </w:rPr>
        <w:t>Preambu</w:t>
      </w:r>
      <w:r>
        <w:t>ła</w:t>
      </w:r>
      <w:proofErr w:type="spellEnd"/>
    </w:p>
    <w:p w14:paraId="7CBAE518" w14:textId="77777777" w:rsidR="00F7150C" w:rsidRDefault="00F7150C" w:rsidP="00F7150C">
      <w:pPr>
        <w:jc w:val="center"/>
      </w:pPr>
    </w:p>
    <w:p w14:paraId="28F3D277" w14:textId="77777777" w:rsidR="00F7150C" w:rsidRDefault="00F7150C" w:rsidP="00F7150C">
      <w:pPr>
        <w:jc w:val="both"/>
      </w:pPr>
      <w:r>
        <w:rPr>
          <w:lang w:val="nl-NL"/>
        </w:rPr>
        <w:t>Zwa</w:t>
      </w:r>
      <w:r>
        <w:t xml:space="preserve">żywszy, że: </w:t>
      </w:r>
    </w:p>
    <w:p w14:paraId="2CDDE5BD" w14:textId="77777777" w:rsidR="00F7150C" w:rsidRDefault="00F7150C" w:rsidP="00F7150C">
      <w:pPr>
        <w:jc w:val="both"/>
      </w:pPr>
    </w:p>
    <w:p w14:paraId="57C35A93" w14:textId="77777777" w:rsidR="00F7150C" w:rsidRDefault="00F7150C" w:rsidP="00A56E9A">
      <w:pPr>
        <w:pStyle w:val="Akapitzlist"/>
        <w:numPr>
          <w:ilvl w:val="0"/>
          <w:numId w:val="167"/>
        </w:numPr>
        <w:pBdr>
          <w:top w:val="nil"/>
          <w:left w:val="nil"/>
          <w:bottom w:val="nil"/>
          <w:right w:val="nil"/>
          <w:between w:val="nil"/>
          <w:bar w:val="nil"/>
        </w:pBdr>
        <w:spacing w:line="240" w:lineRule="auto"/>
        <w:jc w:val="both"/>
        <w:rPr>
          <w:rFonts w:ascii="Arial Narrow" w:hAnsi="Arial Narrow"/>
        </w:rPr>
      </w:pPr>
      <w:r>
        <w:rPr>
          <w:rFonts w:ascii="Arial Narrow" w:hAnsi="Arial Narrow"/>
        </w:rPr>
        <w:t>Zamawiający realizuje projekt pt. […], zwany dalej także „Projektem”</w:t>
      </w:r>
      <w:r>
        <w:rPr>
          <w:rFonts w:ascii="Arial Narrow" w:eastAsia="Arial Narrow" w:hAnsi="Arial Narrow" w:cs="Arial Narrow"/>
          <w:vertAlign w:val="superscript"/>
        </w:rPr>
        <w:footnoteReference w:id="8"/>
      </w:r>
      <w:r>
        <w:rPr>
          <w:rFonts w:ascii="Arial Narrow" w:hAnsi="Arial Narrow"/>
        </w:rPr>
        <w:t>,</w:t>
      </w:r>
    </w:p>
    <w:p w14:paraId="7C76AE36" w14:textId="77777777" w:rsidR="00F7150C" w:rsidRDefault="00F7150C" w:rsidP="00A56E9A">
      <w:pPr>
        <w:pStyle w:val="Akapitzlist"/>
        <w:numPr>
          <w:ilvl w:val="0"/>
          <w:numId w:val="168"/>
        </w:numPr>
        <w:pBdr>
          <w:top w:val="nil"/>
          <w:left w:val="nil"/>
          <w:bottom w:val="nil"/>
          <w:right w:val="nil"/>
          <w:between w:val="nil"/>
          <w:bar w:val="nil"/>
        </w:pBdr>
        <w:spacing w:line="240" w:lineRule="auto"/>
        <w:jc w:val="both"/>
        <w:rPr>
          <w:rFonts w:ascii="Arial Narrow" w:hAnsi="Arial Narrow"/>
        </w:rPr>
      </w:pPr>
      <w:r>
        <w:rPr>
          <w:rFonts w:ascii="Arial Narrow" w:hAnsi="Arial Narrow"/>
        </w:rPr>
        <w:t>Zamawiający jako beneficjent jest zobowiązany do realizacji Projektu zgodnie z umową o dofinansowanie oraz właściwymi przepisami prawa oraz wytycznymi</w:t>
      </w:r>
      <w:r>
        <w:rPr>
          <w:rFonts w:ascii="Arial Narrow" w:eastAsia="Arial Narrow" w:hAnsi="Arial Narrow" w:cs="Arial Narrow"/>
          <w:vertAlign w:val="superscript"/>
        </w:rPr>
        <w:footnoteReference w:id="9"/>
      </w:r>
      <w:r>
        <w:rPr>
          <w:rFonts w:ascii="Arial Narrow" w:hAnsi="Arial Narrow"/>
        </w:rPr>
        <w:t>,</w:t>
      </w:r>
    </w:p>
    <w:p w14:paraId="700654A3" w14:textId="77777777" w:rsidR="00F7150C" w:rsidRDefault="00F7150C" w:rsidP="00A56E9A">
      <w:pPr>
        <w:pStyle w:val="Akapitzlist"/>
        <w:numPr>
          <w:ilvl w:val="0"/>
          <w:numId w:val="167"/>
        </w:numPr>
        <w:pBdr>
          <w:top w:val="nil"/>
          <w:left w:val="nil"/>
          <w:bottom w:val="nil"/>
          <w:right w:val="nil"/>
          <w:between w:val="nil"/>
          <w:bar w:val="nil"/>
        </w:pBdr>
        <w:spacing w:line="240" w:lineRule="auto"/>
        <w:jc w:val="both"/>
        <w:rPr>
          <w:rFonts w:ascii="Arial Narrow" w:hAnsi="Arial Narrow"/>
        </w:rPr>
      </w:pPr>
      <w:r>
        <w:rPr>
          <w:rFonts w:ascii="Arial Narrow" w:hAnsi="Arial Narrow"/>
        </w:rPr>
        <w:t>Wykonawca jest podmiotem zajmującym się realizacją rob</w:t>
      </w:r>
      <w:r>
        <w:rPr>
          <w:rFonts w:ascii="Arial Narrow" w:hAnsi="Arial Narrow"/>
          <w:lang w:val="es-ES_tradnl"/>
        </w:rPr>
        <w:t>ó</w:t>
      </w:r>
      <w:r>
        <w:rPr>
          <w:rFonts w:ascii="Arial Narrow" w:hAnsi="Arial Narrow"/>
        </w:rPr>
        <w:t>t budowlanych w zakresie odpowiadającym przedmiotowi umowy,</w:t>
      </w:r>
    </w:p>
    <w:p w14:paraId="3DE9D731" w14:textId="77777777" w:rsidR="00F7150C" w:rsidRDefault="00F7150C" w:rsidP="00A56E9A">
      <w:pPr>
        <w:pStyle w:val="Akapitzlist"/>
        <w:numPr>
          <w:ilvl w:val="0"/>
          <w:numId w:val="167"/>
        </w:numPr>
        <w:pBdr>
          <w:top w:val="nil"/>
          <w:left w:val="nil"/>
          <w:bottom w:val="nil"/>
          <w:right w:val="nil"/>
          <w:between w:val="nil"/>
          <w:bar w:val="nil"/>
        </w:pBdr>
        <w:spacing w:line="240" w:lineRule="auto"/>
        <w:jc w:val="both"/>
        <w:rPr>
          <w:rFonts w:ascii="Arial Narrow" w:hAnsi="Arial Narrow"/>
        </w:rPr>
      </w:pPr>
      <w:r>
        <w:rPr>
          <w:rFonts w:ascii="Arial Narrow" w:hAnsi="Arial Narrow"/>
        </w:rPr>
        <w:t xml:space="preserve">oferta Wykonawcy została wybrana jako najkorzystniejsza w wyniku przeprowadzonego postępowania o udzielenie </w:t>
      </w:r>
      <w:proofErr w:type="spellStart"/>
      <w:r>
        <w:rPr>
          <w:rFonts w:ascii="Arial Narrow" w:hAnsi="Arial Narrow"/>
        </w:rPr>
        <w:t>zam</w:t>
      </w:r>
      <w:proofErr w:type="spellEnd"/>
      <w:r>
        <w:rPr>
          <w:rFonts w:ascii="Arial Narrow" w:hAnsi="Arial Narrow"/>
          <w:lang w:val="es-ES_tradnl"/>
        </w:rPr>
        <w:t>ó</w:t>
      </w:r>
      <w:proofErr w:type="spellStart"/>
      <w:r>
        <w:rPr>
          <w:rFonts w:ascii="Arial Narrow" w:hAnsi="Arial Narrow"/>
        </w:rPr>
        <w:t>wienia</w:t>
      </w:r>
      <w:proofErr w:type="spellEnd"/>
      <w:r>
        <w:rPr>
          <w:rFonts w:ascii="Arial Narrow" w:hAnsi="Arial Narrow"/>
        </w:rPr>
        <w:t xml:space="preserve"> publicznego w trybie przetargu nieograniczonego nr […], na podstawie art. 132 i nast. ustawy z dnia 11.09.2019 r. – Prawo </w:t>
      </w:r>
      <w:proofErr w:type="spellStart"/>
      <w:r>
        <w:rPr>
          <w:rFonts w:ascii="Arial Narrow" w:hAnsi="Arial Narrow"/>
        </w:rPr>
        <w:t>zam</w:t>
      </w:r>
      <w:proofErr w:type="spellEnd"/>
      <w:r>
        <w:rPr>
          <w:rFonts w:ascii="Arial Narrow" w:hAnsi="Arial Narrow"/>
          <w:lang w:val="es-ES_tradnl"/>
        </w:rPr>
        <w:t>ó</w:t>
      </w:r>
      <w:proofErr w:type="spellStart"/>
      <w:r>
        <w:rPr>
          <w:rFonts w:ascii="Arial Narrow" w:hAnsi="Arial Narrow"/>
        </w:rPr>
        <w:t>wień</w:t>
      </w:r>
      <w:proofErr w:type="spellEnd"/>
      <w:r>
        <w:rPr>
          <w:rFonts w:ascii="Arial Narrow" w:hAnsi="Arial Narrow"/>
        </w:rPr>
        <w:t xml:space="preserve"> publicznych,</w:t>
      </w:r>
    </w:p>
    <w:p w14:paraId="4EF154E2" w14:textId="77777777" w:rsidR="00F7150C" w:rsidRDefault="00F7150C" w:rsidP="00F7150C">
      <w:pPr>
        <w:tabs>
          <w:tab w:val="left" w:pos="426"/>
        </w:tabs>
        <w:ind w:left="426" w:hanging="426"/>
        <w:jc w:val="both"/>
      </w:pPr>
    </w:p>
    <w:p w14:paraId="1B523307" w14:textId="77777777" w:rsidR="00F7150C" w:rsidRDefault="00F7150C" w:rsidP="00F7150C">
      <w:pPr>
        <w:jc w:val="both"/>
      </w:pPr>
      <w:r>
        <w:t xml:space="preserve">Strony zawarły umowę </w:t>
      </w:r>
      <w:r>
        <w:rPr>
          <w:lang w:val="it-IT"/>
        </w:rPr>
        <w:t>o tre</w:t>
      </w:r>
      <w:proofErr w:type="spellStart"/>
      <w:r>
        <w:t>ści</w:t>
      </w:r>
      <w:proofErr w:type="spellEnd"/>
      <w:r>
        <w:t xml:space="preserve"> następującej:</w:t>
      </w:r>
    </w:p>
    <w:p w14:paraId="3B7C4D9D" w14:textId="77777777" w:rsidR="00F7150C" w:rsidRDefault="00F7150C" w:rsidP="00F7150C">
      <w:pPr>
        <w:jc w:val="both"/>
        <w:rPr>
          <w:b/>
          <w:bCs/>
        </w:rPr>
      </w:pPr>
    </w:p>
    <w:p w14:paraId="2ABA511C" w14:textId="77777777" w:rsidR="00F7150C" w:rsidRDefault="00F7150C" w:rsidP="00F7150C">
      <w:pPr>
        <w:ind w:left="284" w:hanging="284"/>
        <w:jc w:val="center"/>
        <w:rPr>
          <w:b/>
          <w:bCs/>
          <w:kern w:val="1"/>
        </w:rPr>
      </w:pPr>
      <w:r>
        <w:rPr>
          <w:b/>
          <w:bCs/>
          <w:kern w:val="1"/>
        </w:rPr>
        <w:t>§ 1</w:t>
      </w:r>
    </w:p>
    <w:p w14:paraId="48C6672E" w14:textId="77777777" w:rsidR="00F7150C" w:rsidRDefault="00F7150C" w:rsidP="00F7150C">
      <w:pPr>
        <w:ind w:left="284" w:hanging="284"/>
        <w:jc w:val="center"/>
        <w:rPr>
          <w:b/>
          <w:bCs/>
          <w:kern w:val="1"/>
        </w:rPr>
      </w:pPr>
      <w:r>
        <w:rPr>
          <w:b/>
          <w:bCs/>
          <w:kern w:val="1"/>
        </w:rPr>
        <w:t>Przedmiot umowy</w:t>
      </w:r>
    </w:p>
    <w:p w14:paraId="7E71188A" w14:textId="77777777" w:rsidR="00F7150C" w:rsidRDefault="00F7150C" w:rsidP="00F7150C">
      <w:pPr>
        <w:ind w:left="284" w:hanging="284"/>
        <w:jc w:val="center"/>
        <w:rPr>
          <w:kern w:val="1"/>
        </w:rPr>
      </w:pPr>
    </w:p>
    <w:p w14:paraId="53C75540" w14:textId="77777777" w:rsidR="00F7150C" w:rsidRDefault="00F7150C" w:rsidP="00A56E9A">
      <w:pPr>
        <w:widowControl w:val="0"/>
        <w:numPr>
          <w:ilvl w:val="0"/>
          <w:numId w:val="170"/>
        </w:numPr>
        <w:pBdr>
          <w:top w:val="nil"/>
          <w:left w:val="nil"/>
          <w:bottom w:val="nil"/>
          <w:right w:val="nil"/>
          <w:between w:val="nil"/>
          <w:bar w:val="nil"/>
        </w:pBdr>
        <w:suppressAutoHyphens/>
        <w:jc w:val="both"/>
      </w:pPr>
      <w:r>
        <w:rPr>
          <w:kern w:val="1"/>
        </w:rPr>
        <w:t>Na zasadach określonych w umowie Zamawiający zleca, a Wykonawca zobowiązuje się do wykonania wielobranżowych</w:t>
      </w:r>
      <w:r>
        <w:rPr>
          <w:b/>
          <w:bCs/>
          <w:kern w:val="1"/>
        </w:rPr>
        <w:t xml:space="preserve"> </w:t>
      </w:r>
      <w:r>
        <w:rPr>
          <w:kern w:val="1"/>
        </w:rPr>
        <w:t>rob</w:t>
      </w:r>
      <w:r>
        <w:rPr>
          <w:kern w:val="1"/>
          <w:lang w:val="es-ES_tradnl"/>
        </w:rPr>
        <w:t>ó</w:t>
      </w:r>
      <w:r>
        <w:rPr>
          <w:kern w:val="1"/>
        </w:rPr>
        <w:t xml:space="preserve">t budowlano – konserwatorskich obejmujących </w:t>
      </w:r>
      <w:r>
        <w:rPr>
          <w:lang w:val="pt-PT"/>
        </w:rPr>
        <w:t>[</w:t>
      </w:r>
      <w:r>
        <w:t>…</w:t>
      </w:r>
      <w:r>
        <w:rPr>
          <w:lang w:val="pt-PT"/>
        </w:rPr>
        <w:t xml:space="preserve">] </w:t>
      </w:r>
      <w:r>
        <w:rPr>
          <w:kern w:val="1"/>
        </w:rPr>
        <w:t xml:space="preserve">w ramach </w:t>
      </w:r>
      <w:r>
        <w:rPr>
          <w:lang w:val="pt-PT"/>
        </w:rPr>
        <w:t>[</w:t>
      </w:r>
      <w:r>
        <w:t>…</w:t>
      </w:r>
      <w:r>
        <w:rPr>
          <w:lang w:val="pt-PT"/>
        </w:rPr>
        <w:t>].</w:t>
      </w:r>
    </w:p>
    <w:p w14:paraId="211E607A" w14:textId="77777777" w:rsidR="00F7150C" w:rsidRDefault="00F7150C" w:rsidP="00A56E9A">
      <w:pPr>
        <w:widowControl w:val="0"/>
        <w:numPr>
          <w:ilvl w:val="0"/>
          <w:numId w:val="170"/>
        </w:numPr>
        <w:pBdr>
          <w:top w:val="nil"/>
          <w:left w:val="nil"/>
          <w:bottom w:val="nil"/>
          <w:right w:val="nil"/>
          <w:between w:val="nil"/>
          <w:bar w:val="nil"/>
        </w:pBdr>
        <w:suppressAutoHyphens/>
        <w:jc w:val="both"/>
      </w:pPr>
      <w:r>
        <w:rPr>
          <w:kern w:val="1"/>
        </w:rPr>
        <w:t xml:space="preserve">Szczegółowy opis przedmiotu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został zawarty w specyfikacji </w:t>
      </w:r>
      <w:proofErr w:type="spellStart"/>
      <w:r>
        <w:rPr>
          <w:kern w:val="1"/>
        </w:rPr>
        <w:t>warunk</w:t>
      </w:r>
      <w:proofErr w:type="spellEnd"/>
      <w:r>
        <w:rPr>
          <w:kern w:val="1"/>
          <w:lang w:val="es-ES_tradnl"/>
        </w:rPr>
        <w:t>ó</w:t>
      </w:r>
      <w:r>
        <w:rPr>
          <w:kern w:val="1"/>
        </w:rPr>
        <w:t xml:space="preserve">w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zwanej dalej SWZ, stanowiącej </w:t>
      </w:r>
      <w:r>
        <w:rPr>
          <w:b/>
          <w:bCs/>
          <w:kern w:val="1"/>
        </w:rPr>
        <w:t>załącznik nr 1a</w:t>
      </w:r>
      <w:r>
        <w:rPr>
          <w:kern w:val="1"/>
        </w:rPr>
        <w:t xml:space="preserve"> do umowy oraz w ofercie Wykonawcy, stanowiącej </w:t>
      </w:r>
      <w:r>
        <w:rPr>
          <w:b/>
          <w:bCs/>
          <w:kern w:val="1"/>
        </w:rPr>
        <w:t>załącznik nr 2</w:t>
      </w:r>
      <w:r>
        <w:rPr>
          <w:kern w:val="1"/>
        </w:rPr>
        <w:t xml:space="preserve"> do umowy.</w:t>
      </w:r>
    </w:p>
    <w:p w14:paraId="2567F533" w14:textId="77777777" w:rsidR="00F7150C" w:rsidRDefault="00F7150C" w:rsidP="00A56E9A">
      <w:pPr>
        <w:widowControl w:val="0"/>
        <w:numPr>
          <w:ilvl w:val="0"/>
          <w:numId w:val="171"/>
        </w:numPr>
        <w:pBdr>
          <w:top w:val="nil"/>
          <w:left w:val="nil"/>
          <w:bottom w:val="nil"/>
          <w:right w:val="nil"/>
          <w:between w:val="nil"/>
          <w:bar w:val="nil"/>
        </w:pBdr>
        <w:suppressAutoHyphens/>
        <w:jc w:val="both"/>
      </w:pPr>
      <w:r>
        <w:rPr>
          <w:kern w:val="1"/>
        </w:rPr>
        <w:t xml:space="preserve">Wykonawca oświadcza, że zapoznał się z dokumentacją wykonawczą, stanowiącą </w:t>
      </w:r>
      <w:r>
        <w:rPr>
          <w:b/>
          <w:bCs/>
          <w:kern w:val="1"/>
        </w:rPr>
        <w:t xml:space="preserve">załącznik nr 1b </w:t>
      </w:r>
      <w:r>
        <w:rPr>
          <w:kern w:val="1"/>
        </w:rPr>
        <w:t>do umowy i nie wnosi do niej żadnych uwag.</w:t>
      </w:r>
    </w:p>
    <w:p w14:paraId="203666F1" w14:textId="77777777" w:rsidR="00F7150C" w:rsidRDefault="00F7150C" w:rsidP="00A56E9A">
      <w:pPr>
        <w:widowControl w:val="0"/>
        <w:numPr>
          <w:ilvl w:val="0"/>
          <w:numId w:val="171"/>
        </w:numPr>
        <w:pBdr>
          <w:top w:val="nil"/>
          <w:left w:val="nil"/>
          <w:bottom w:val="nil"/>
          <w:right w:val="nil"/>
          <w:between w:val="nil"/>
          <w:bar w:val="nil"/>
        </w:pBdr>
        <w:suppressAutoHyphens/>
        <w:jc w:val="both"/>
      </w:pPr>
      <w:r>
        <w:rPr>
          <w:kern w:val="1"/>
        </w:rPr>
        <w:t>Wykonawca oświadcza, że zapoznał się z miejscem prowadzenia rob</w:t>
      </w:r>
      <w:r>
        <w:rPr>
          <w:kern w:val="1"/>
          <w:lang w:val="es-ES_tradnl"/>
        </w:rPr>
        <w:t>ó</w:t>
      </w:r>
      <w:r>
        <w:rPr>
          <w:kern w:val="1"/>
        </w:rPr>
        <w:t>t w ramach wizji lokalnej oraz że warunki prowadzenia rob</w:t>
      </w:r>
      <w:r>
        <w:rPr>
          <w:kern w:val="1"/>
          <w:lang w:val="es-ES_tradnl"/>
        </w:rPr>
        <w:t>ó</w:t>
      </w:r>
      <w:r>
        <w:rPr>
          <w:kern w:val="1"/>
        </w:rPr>
        <w:t>t, w tym prac konserwatorskich są mu znane.</w:t>
      </w:r>
    </w:p>
    <w:p w14:paraId="6217F4FB" w14:textId="77777777" w:rsidR="00F7150C" w:rsidRDefault="00F7150C" w:rsidP="00F7150C">
      <w:pPr>
        <w:tabs>
          <w:tab w:val="left" w:pos="284"/>
        </w:tabs>
        <w:ind w:left="284"/>
        <w:jc w:val="both"/>
        <w:rPr>
          <w:kern w:val="1"/>
        </w:rPr>
      </w:pPr>
    </w:p>
    <w:p w14:paraId="4C1E1B52" w14:textId="77777777" w:rsidR="00F7150C" w:rsidRDefault="00F7150C" w:rsidP="00F7150C">
      <w:pPr>
        <w:tabs>
          <w:tab w:val="left" w:pos="284"/>
        </w:tabs>
        <w:ind w:left="284"/>
        <w:jc w:val="both"/>
        <w:rPr>
          <w:kern w:val="1"/>
        </w:rPr>
      </w:pPr>
    </w:p>
    <w:p w14:paraId="3A0B0656" w14:textId="77777777" w:rsidR="00F7150C" w:rsidRDefault="00F7150C" w:rsidP="00F7150C">
      <w:pPr>
        <w:tabs>
          <w:tab w:val="left" w:pos="644"/>
        </w:tabs>
        <w:ind w:left="284" w:hanging="284"/>
        <w:jc w:val="center"/>
        <w:rPr>
          <w:b/>
          <w:bCs/>
          <w:kern w:val="1"/>
        </w:rPr>
      </w:pPr>
    </w:p>
    <w:p w14:paraId="53FEDA26" w14:textId="77777777" w:rsidR="00F7150C" w:rsidRDefault="00F7150C" w:rsidP="00F7150C">
      <w:pPr>
        <w:tabs>
          <w:tab w:val="left" w:pos="644"/>
        </w:tabs>
        <w:ind w:left="284" w:hanging="284"/>
        <w:jc w:val="center"/>
        <w:rPr>
          <w:b/>
          <w:bCs/>
          <w:kern w:val="1"/>
        </w:rPr>
      </w:pPr>
    </w:p>
    <w:p w14:paraId="7303B387" w14:textId="77777777" w:rsidR="00F7150C" w:rsidRDefault="00F7150C" w:rsidP="00F7150C">
      <w:pPr>
        <w:tabs>
          <w:tab w:val="left" w:pos="644"/>
        </w:tabs>
        <w:ind w:left="284" w:hanging="284"/>
        <w:jc w:val="center"/>
        <w:rPr>
          <w:b/>
          <w:bCs/>
          <w:kern w:val="1"/>
        </w:rPr>
      </w:pPr>
      <w:r>
        <w:rPr>
          <w:b/>
          <w:bCs/>
          <w:kern w:val="1"/>
        </w:rPr>
        <w:t>§ 2</w:t>
      </w:r>
    </w:p>
    <w:p w14:paraId="700B2612" w14:textId="77777777" w:rsidR="00F7150C" w:rsidRDefault="00F7150C" w:rsidP="00F7150C">
      <w:pPr>
        <w:jc w:val="center"/>
        <w:rPr>
          <w:b/>
          <w:bCs/>
          <w:kern w:val="1"/>
        </w:rPr>
      </w:pPr>
      <w:r>
        <w:rPr>
          <w:b/>
          <w:bCs/>
          <w:kern w:val="1"/>
        </w:rPr>
        <w:t>Pozostałe zobowiązania Wykonawcy</w:t>
      </w:r>
    </w:p>
    <w:p w14:paraId="76C06D42" w14:textId="77777777" w:rsidR="00F7150C" w:rsidRPr="00651882" w:rsidRDefault="00F7150C" w:rsidP="00F7150C">
      <w:pPr>
        <w:jc w:val="center"/>
        <w:rPr>
          <w:kern w:val="1"/>
        </w:rPr>
      </w:pPr>
    </w:p>
    <w:p w14:paraId="4F2C6C65" w14:textId="77777777" w:rsidR="00F7150C" w:rsidRDefault="00F7150C" w:rsidP="00A56E9A">
      <w:pPr>
        <w:widowControl w:val="0"/>
        <w:numPr>
          <w:ilvl w:val="0"/>
          <w:numId w:val="173"/>
        </w:numPr>
        <w:pBdr>
          <w:top w:val="nil"/>
          <w:left w:val="nil"/>
          <w:bottom w:val="nil"/>
          <w:right w:val="nil"/>
          <w:between w:val="nil"/>
          <w:bar w:val="nil"/>
        </w:pBdr>
        <w:suppressAutoHyphens/>
        <w:jc w:val="both"/>
      </w:pPr>
      <w:r w:rsidRPr="00651882">
        <w:rPr>
          <w:kern w:val="1"/>
        </w:rPr>
        <w:t>Wykonawca oświadcza, że dysponuje wiedzą, zasobami, umiejętnościami i doświadczeniem oraz uprawnieniami, niezbędnymi do prawidłowej realizacji umowy, jak r</w:t>
      </w:r>
      <w:r w:rsidRPr="00651882">
        <w:rPr>
          <w:kern w:val="1"/>
          <w:lang w:val="es-ES_tradnl"/>
        </w:rPr>
        <w:t>ó</w:t>
      </w:r>
      <w:proofErr w:type="spellStart"/>
      <w:r w:rsidRPr="00651882">
        <w:rPr>
          <w:kern w:val="1"/>
        </w:rPr>
        <w:t>wnież</w:t>
      </w:r>
      <w:proofErr w:type="spellEnd"/>
      <w:r w:rsidRPr="00651882">
        <w:rPr>
          <w:kern w:val="1"/>
        </w:rPr>
        <w:t>, że zobowiązuje się wykonać przedmiot umowy zgodnie z jej postanowieniami, dokumentacją wykonawczą oraz wymaganiami wynikającymi z obowiązujących w tym zakresie przepis</w:t>
      </w:r>
      <w:r w:rsidRPr="00651882">
        <w:rPr>
          <w:kern w:val="1"/>
          <w:lang w:val="es-ES_tradnl"/>
        </w:rPr>
        <w:t>ó</w:t>
      </w:r>
      <w:r w:rsidRPr="00651882">
        <w:rPr>
          <w:kern w:val="1"/>
        </w:rPr>
        <w:t xml:space="preserve">w prawa, w tym ustawy z dnia 07.07.1994 r. − Prawo Budowlane, </w:t>
      </w:r>
      <w:r>
        <w:rPr>
          <w:kern w:val="1"/>
        </w:rPr>
        <w:t xml:space="preserve">ustawy z dnia 23.07.2003r. – o ochronie </w:t>
      </w:r>
      <w:proofErr w:type="spellStart"/>
      <w:r>
        <w:rPr>
          <w:kern w:val="1"/>
        </w:rPr>
        <w:t>zabytk</w:t>
      </w:r>
      <w:proofErr w:type="spellEnd"/>
      <w:r>
        <w:rPr>
          <w:kern w:val="1"/>
          <w:lang w:val="es-ES_tradnl"/>
        </w:rPr>
        <w:t>ó</w:t>
      </w:r>
      <w:r>
        <w:rPr>
          <w:kern w:val="1"/>
        </w:rPr>
        <w:t xml:space="preserve">w i opiece nad zabytkami oraz rozporządzeń wykonawczych do tych ustawy oraz zgodnie z wiedzą techniczną, zasadami sztuki budowlanej, w tym do wykonania </w:t>
      </w:r>
      <w:proofErr w:type="spellStart"/>
      <w:r>
        <w:rPr>
          <w:kern w:val="1"/>
        </w:rPr>
        <w:t>obowiązk</w:t>
      </w:r>
      <w:proofErr w:type="spellEnd"/>
      <w:r>
        <w:rPr>
          <w:kern w:val="1"/>
          <w:lang w:val="es-ES_tradnl"/>
        </w:rPr>
        <w:t>ó</w:t>
      </w:r>
      <w:r>
        <w:rPr>
          <w:kern w:val="1"/>
        </w:rPr>
        <w:t xml:space="preserve">w nałożonych na Zamawiającego w pozwoleniu konserwatorskim. Oświadczenia,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niniejszym ustępie, mają charakter gwarancyjny.</w:t>
      </w:r>
    </w:p>
    <w:p w14:paraId="76473C6C" w14:textId="77777777" w:rsidR="00F7150C" w:rsidRDefault="00F7150C" w:rsidP="00A56E9A">
      <w:pPr>
        <w:widowControl w:val="0"/>
        <w:numPr>
          <w:ilvl w:val="0"/>
          <w:numId w:val="173"/>
        </w:numPr>
        <w:pBdr>
          <w:top w:val="nil"/>
          <w:left w:val="nil"/>
          <w:bottom w:val="nil"/>
          <w:right w:val="nil"/>
          <w:between w:val="nil"/>
          <w:bar w:val="nil"/>
        </w:pBdr>
        <w:suppressAutoHyphens/>
        <w:jc w:val="both"/>
      </w:pPr>
      <w:r>
        <w:rPr>
          <w:kern w:val="1"/>
        </w:rPr>
        <w:t xml:space="preserve">Wykonawca oświadcza, że dysponuje odpowiednim potencjałem technicznym oraz pracownikami zdolnymi do wykonania umowy oraz że roboty budowlane będą wykonywane przez osoby posiadające odpowiednie kwalifikacje </w:t>
      </w:r>
      <w:r>
        <w:rPr>
          <w:color w:val="FF2600"/>
          <w:kern w:val="1"/>
        </w:rPr>
        <w:t>i</w:t>
      </w:r>
      <w:r>
        <w:rPr>
          <w:kern w:val="1"/>
        </w:rPr>
        <w:t xml:space="preserve"> uprawnienia, przeszkolone w zakresie przepis</w:t>
      </w:r>
      <w:r>
        <w:rPr>
          <w:kern w:val="1"/>
          <w:lang w:val="es-ES_tradnl"/>
        </w:rPr>
        <w:t>ó</w:t>
      </w:r>
      <w:r>
        <w:rPr>
          <w:kern w:val="1"/>
        </w:rPr>
        <w:t>w BHP i przeciwpożarowych, wyposażone w odpowiedni sprzęt, narzędzia i odzież ochronną.</w:t>
      </w:r>
    </w:p>
    <w:p w14:paraId="25E6045B"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Strony ustalają, że Wykonawca ponosi odpowiedzialność za działania lub zaniechania wszelkich os</w:t>
      </w:r>
      <w:r>
        <w:rPr>
          <w:kern w:val="1"/>
          <w:lang w:val="es-ES_tradnl"/>
        </w:rPr>
        <w:t>ó</w:t>
      </w:r>
      <w:r>
        <w:rPr>
          <w:kern w:val="1"/>
        </w:rPr>
        <w:t xml:space="preserve">b (w tym </w:t>
      </w:r>
      <w:proofErr w:type="spellStart"/>
      <w:r w:rsidRPr="00651882">
        <w:rPr>
          <w:kern w:val="1"/>
        </w:rPr>
        <w:t>podwykonawc</w:t>
      </w:r>
      <w:proofErr w:type="spellEnd"/>
      <w:r w:rsidRPr="00651882">
        <w:rPr>
          <w:kern w:val="1"/>
          <w:lang w:val="es-ES_tradnl"/>
        </w:rPr>
        <w:t>ó</w:t>
      </w:r>
      <w:r w:rsidRPr="00651882">
        <w:rPr>
          <w:kern w:val="1"/>
        </w:rPr>
        <w:t xml:space="preserve">w), </w:t>
      </w:r>
      <w:proofErr w:type="spellStart"/>
      <w:r w:rsidRPr="00651882">
        <w:rPr>
          <w:kern w:val="1"/>
        </w:rPr>
        <w:t>kt</w:t>
      </w:r>
      <w:proofErr w:type="spellEnd"/>
      <w:r w:rsidRPr="00651882">
        <w:rPr>
          <w:kern w:val="1"/>
          <w:lang w:val="es-ES_tradnl"/>
        </w:rPr>
        <w:t>ó</w:t>
      </w:r>
      <w:proofErr w:type="spellStart"/>
      <w:r w:rsidRPr="00651882">
        <w:rPr>
          <w:kern w:val="1"/>
        </w:rPr>
        <w:t>rymi</w:t>
      </w:r>
      <w:proofErr w:type="spellEnd"/>
      <w:r w:rsidRPr="00651882">
        <w:rPr>
          <w:kern w:val="1"/>
        </w:rPr>
        <w:t xml:space="preserve"> posługuje się przy wykonywaniu umowy, jak za swoje własne działania lub zaniechania i nie może zwolnić się z tej odpowiedzialności na podstawie art. 429 ustawy z dnia 23.04.1964 r. – Kodeks Cywilny. Zamawiający w każdym czasie może zażądać od Wykonawcy zmiany tych os</w:t>
      </w:r>
      <w:r w:rsidRPr="00651882">
        <w:rPr>
          <w:kern w:val="1"/>
          <w:lang w:val="es-ES_tradnl"/>
        </w:rPr>
        <w:t>ó</w:t>
      </w:r>
      <w:r w:rsidRPr="00651882">
        <w:rPr>
          <w:kern w:val="1"/>
        </w:rPr>
        <w:t xml:space="preserve">b, jeżeli uzna, że dana osoba nie wykonuje swoich </w:t>
      </w:r>
      <w:proofErr w:type="spellStart"/>
      <w:r w:rsidRPr="00651882">
        <w:rPr>
          <w:kern w:val="1"/>
        </w:rPr>
        <w:t>obowiązk</w:t>
      </w:r>
      <w:proofErr w:type="spellEnd"/>
      <w:r w:rsidRPr="00651882">
        <w:rPr>
          <w:kern w:val="1"/>
          <w:lang w:val="es-ES_tradnl"/>
        </w:rPr>
        <w:t>ó</w:t>
      </w:r>
      <w:r w:rsidRPr="00651882">
        <w:rPr>
          <w:kern w:val="1"/>
        </w:rPr>
        <w:t xml:space="preserve">w lub wykonuje je w </w:t>
      </w:r>
      <w:proofErr w:type="spellStart"/>
      <w:r w:rsidRPr="00651882">
        <w:rPr>
          <w:kern w:val="1"/>
        </w:rPr>
        <w:t>spos</w:t>
      </w:r>
      <w:proofErr w:type="spellEnd"/>
      <w:r w:rsidRPr="00651882">
        <w:rPr>
          <w:kern w:val="1"/>
          <w:lang w:val="es-ES_tradnl"/>
        </w:rPr>
        <w:t>ó</w:t>
      </w:r>
      <w:r w:rsidRPr="00651882">
        <w:rPr>
          <w:kern w:val="1"/>
        </w:rPr>
        <w:t xml:space="preserve">b nienależyty bądź też pomiędzy </w:t>
      </w:r>
      <w:r>
        <w:rPr>
          <w:kern w:val="1"/>
        </w:rPr>
        <w:t>daną osobą, a personelem Zamawiającego brak jest współdziałania.</w:t>
      </w:r>
    </w:p>
    <w:p w14:paraId="0441D9F9"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udzielać Zamawiającemu wszelkich niezbędnych wyjaśnień i informacji na temat postęp</w:t>
      </w:r>
      <w:r>
        <w:rPr>
          <w:kern w:val="1"/>
          <w:lang w:val="es-ES_tradnl"/>
        </w:rPr>
        <w:t>ó</w:t>
      </w:r>
      <w:r>
        <w:rPr>
          <w:kern w:val="1"/>
        </w:rPr>
        <w:t>w i sposobu wykonywania powierzonych rob</w:t>
      </w:r>
      <w:r>
        <w:rPr>
          <w:kern w:val="1"/>
          <w:lang w:val="es-ES_tradnl"/>
        </w:rPr>
        <w:t>ó</w:t>
      </w:r>
      <w:r>
        <w:rPr>
          <w:kern w:val="1"/>
        </w:rPr>
        <w:t xml:space="preserve">t, a także na bieżąco informować o ewentualnych problemach i dodatkowych okolicznościach wynikłych w trakcie realizacji umowy. Wykonawca zobowiązuje się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do każdorazowego zawiadamiania Zamawiającego niezwłocznie, jednakże nie później niż 24 godziny o zaistniałych na budowie nieprawidłowościach.</w:t>
      </w:r>
    </w:p>
    <w:p w14:paraId="6D53E0CC"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 xml:space="preserve">Niezależnie od innych postanowień niniejszej umowy, Wykonawca zobowiązuje się </w:t>
      </w:r>
      <w:r>
        <w:rPr>
          <w:kern w:val="1"/>
          <w:lang w:val="es-ES_tradnl"/>
        </w:rPr>
        <w:t xml:space="preserve">do </w:t>
      </w:r>
      <w:r>
        <w:rPr>
          <w:kern w:val="1"/>
        </w:rPr>
        <w:t xml:space="preserve">ścisłej współpracy oraz prowadzenia bieżących uzgodnień z Zamawiającym, w tym do niezwłocznego udzielania Zamawiającemu wyjaśnień oraz do dostarczania Zamawiającemu niezbędnych informacji, </w:t>
      </w:r>
      <w:proofErr w:type="spellStart"/>
      <w:r>
        <w:rPr>
          <w:kern w:val="1"/>
        </w:rPr>
        <w:t>kt</w:t>
      </w:r>
      <w:proofErr w:type="spellEnd"/>
      <w:r>
        <w:rPr>
          <w:kern w:val="1"/>
          <w:lang w:val="es-ES_tradnl"/>
        </w:rPr>
        <w:t>ó</w:t>
      </w:r>
      <w:r>
        <w:rPr>
          <w:kern w:val="1"/>
        </w:rPr>
        <w:t xml:space="preserve">re mogą </w:t>
      </w:r>
      <w:r>
        <w:rPr>
          <w:kern w:val="1"/>
          <w:lang w:val="es-ES_tradnl"/>
        </w:rPr>
        <w:t>mie</w:t>
      </w:r>
      <w:r>
        <w:rPr>
          <w:kern w:val="1"/>
        </w:rPr>
        <w:t>ć wpływ na należytą realizację przedmiotu umowy.</w:t>
      </w:r>
    </w:p>
    <w:p w14:paraId="45E3ECEB"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przed rozpoczęciem rob</w:t>
      </w:r>
      <w:r>
        <w:rPr>
          <w:kern w:val="1"/>
          <w:lang w:val="es-ES_tradnl"/>
        </w:rPr>
        <w:t>ó</w:t>
      </w:r>
      <w:r>
        <w:rPr>
          <w:kern w:val="1"/>
        </w:rPr>
        <w:t>t do odpowiedniego zorganizowania, zagospodarowania oraz należytego zabezpieczenia miejsca prowadzenia rob</w:t>
      </w:r>
      <w:r>
        <w:rPr>
          <w:kern w:val="1"/>
          <w:lang w:val="es-ES_tradnl"/>
        </w:rPr>
        <w:t>ó</w:t>
      </w:r>
      <w:r>
        <w:rPr>
          <w:kern w:val="1"/>
        </w:rPr>
        <w:t xml:space="preserve">t w </w:t>
      </w:r>
      <w:proofErr w:type="spellStart"/>
      <w:r>
        <w:rPr>
          <w:kern w:val="1"/>
        </w:rPr>
        <w:t>spos</w:t>
      </w:r>
      <w:proofErr w:type="spellEnd"/>
      <w:r>
        <w:rPr>
          <w:kern w:val="1"/>
          <w:lang w:val="es-ES_tradnl"/>
        </w:rPr>
        <w:t>ó</w:t>
      </w:r>
      <w:r>
        <w:rPr>
          <w:kern w:val="1"/>
        </w:rPr>
        <w:t>b zapewniający bezpieczeństwo os</w:t>
      </w:r>
      <w:r>
        <w:rPr>
          <w:kern w:val="1"/>
          <w:lang w:val="es-ES_tradnl"/>
        </w:rPr>
        <w:t>ó</w:t>
      </w:r>
      <w:r>
        <w:rPr>
          <w:kern w:val="1"/>
        </w:rPr>
        <w:t>b przebywających na terenie prowadzenia rob</w:t>
      </w:r>
      <w:r>
        <w:rPr>
          <w:kern w:val="1"/>
          <w:lang w:val="es-ES_tradnl"/>
        </w:rPr>
        <w:t>ó</w:t>
      </w:r>
      <w:r>
        <w:rPr>
          <w:kern w:val="1"/>
        </w:rPr>
        <w:t>t oraz w jego obrębie. Wykonawca zobowiązuje się przed rozpoczęciem rob</w:t>
      </w:r>
      <w:r>
        <w:rPr>
          <w:kern w:val="1"/>
          <w:lang w:val="es-ES_tradnl"/>
        </w:rPr>
        <w:t>ó</w:t>
      </w:r>
      <w:r>
        <w:rPr>
          <w:kern w:val="1"/>
        </w:rPr>
        <w:t>t</w:t>
      </w:r>
      <w:r>
        <w:rPr>
          <w:kern w:val="1"/>
          <w:lang w:val="pt-PT"/>
        </w:rPr>
        <w:t xml:space="preserve"> do </w:t>
      </w:r>
      <w:r>
        <w:rPr>
          <w:kern w:val="1"/>
        </w:rPr>
        <w:t xml:space="preserve">wykonania oraz umieszczenia na placu budowy tablic informacyjnych,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w:t>
      </w:r>
      <w:proofErr w:type="spellStart"/>
      <w:r>
        <w:rPr>
          <w:kern w:val="1"/>
        </w:rPr>
        <w:t>wym</w:t>
      </w:r>
      <w:proofErr w:type="spellEnd"/>
      <w:r>
        <w:rPr>
          <w:kern w:val="1"/>
          <w:lang w:val="es-ES_tradnl"/>
        </w:rPr>
        <w:t>ó</w:t>
      </w:r>
      <w:r>
        <w:rPr>
          <w:kern w:val="1"/>
        </w:rPr>
        <w:t>g wynika z obowiązujących w tym zakresie przepis</w:t>
      </w:r>
      <w:r>
        <w:rPr>
          <w:kern w:val="1"/>
          <w:lang w:val="es-ES_tradnl"/>
        </w:rPr>
        <w:t>ó</w:t>
      </w:r>
      <w:r>
        <w:rPr>
          <w:kern w:val="1"/>
        </w:rPr>
        <w:t>w prawa.</w:t>
      </w:r>
    </w:p>
    <w:p w14:paraId="5404C21F"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 xml:space="preserve">Wykonawca zobowiązuje się do doprowadzenia </w:t>
      </w:r>
      <w:proofErr w:type="spellStart"/>
      <w:r>
        <w:rPr>
          <w:kern w:val="1"/>
        </w:rPr>
        <w:t>medi</w:t>
      </w:r>
      <w:proofErr w:type="spellEnd"/>
      <w:r>
        <w:rPr>
          <w:kern w:val="1"/>
          <w:lang w:val="es-ES_tradnl"/>
        </w:rPr>
        <w:t>ó</w:t>
      </w:r>
      <w:r>
        <w:rPr>
          <w:kern w:val="1"/>
        </w:rPr>
        <w:t>w dla potrzeb prowadzenia rob</w:t>
      </w:r>
      <w:r>
        <w:rPr>
          <w:kern w:val="1"/>
          <w:lang w:val="es-ES_tradnl"/>
        </w:rPr>
        <w:t>ó</w:t>
      </w:r>
      <w:r>
        <w:rPr>
          <w:kern w:val="1"/>
        </w:rPr>
        <w:t>t budowlanych, w tym także do pokrycia wszelkich koszt</w:t>
      </w:r>
      <w:r>
        <w:rPr>
          <w:kern w:val="1"/>
          <w:lang w:val="es-ES_tradnl"/>
        </w:rPr>
        <w:t>ó</w:t>
      </w:r>
      <w:r>
        <w:rPr>
          <w:kern w:val="1"/>
        </w:rPr>
        <w:t xml:space="preserve">w z tym związanych, w tym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do pokrycia koszt</w:t>
      </w:r>
      <w:r>
        <w:rPr>
          <w:kern w:val="1"/>
          <w:lang w:val="es-ES_tradnl"/>
        </w:rPr>
        <w:t>ó</w:t>
      </w:r>
      <w:r>
        <w:rPr>
          <w:kern w:val="1"/>
        </w:rPr>
        <w:t>w opomiarowania oraz instalacji dodatkowych licznik</w:t>
      </w:r>
      <w:r>
        <w:rPr>
          <w:kern w:val="1"/>
          <w:lang w:val="es-ES_tradnl"/>
        </w:rPr>
        <w:t>ó</w:t>
      </w:r>
      <w:r>
        <w:rPr>
          <w:kern w:val="1"/>
        </w:rPr>
        <w:t>w i podlicznik</w:t>
      </w:r>
      <w:r>
        <w:rPr>
          <w:kern w:val="1"/>
          <w:lang w:val="es-ES_tradnl"/>
        </w:rPr>
        <w:t>ó</w:t>
      </w:r>
      <w:r>
        <w:rPr>
          <w:kern w:val="1"/>
        </w:rPr>
        <w:t xml:space="preserve">w, a nadto także w razie konieczności do uzyskania wszelkich wymaganych </w:t>
      </w:r>
      <w:proofErr w:type="spellStart"/>
      <w:r>
        <w:rPr>
          <w:kern w:val="1"/>
        </w:rPr>
        <w:t>zg</w:t>
      </w:r>
      <w:proofErr w:type="spellEnd"/>
      <w:r>
        <w:rPr>
          <w:kern w:val="1"/>
          <w:lang w:val="es-ES_tradnl"/>
        </w:rPr>
        <w:t>ó</w:t>
      </w:r>
      <w:r>
        <w:rPr>
          <w:kern w:val="1"/>
          <w:lang w:val="en-US"/>
        </w:rPr>
        <w:t>d w</w:t>
      </w:r>
      <w:proofErr w:type="spellStart"/>
      <w:r>
        <w:rPr>
          <w:kern w:val="1"/>
        </w:rPr>
        <w:t>łaścicieli</w:t>
      </w:r>
      <w:proofErr w:type="spellEnd"/>
      <w:r>
        <w:rPr>
          <w:kern w:val="1"/>
        </w:rPr>
        <w:t xml:space="preserve"> oraz </w:t>
      </w:r>
      <w:proofErr w:type="spellStart"/>
      <w:r>
        <w:rPr>
          <w:kern w:val="1"/>
        </w:rPr>
        <w:t>dostawc</w:t>
      </w:r>
      <w:proofErr w:type="spellEnd"/>
      <w:r>
        <w:rPr>
          <w:kern w:val="1"/>
          <w:lang w:val="es-ES_tradnl"/>
        </w:rPr>
        <w:t>ó</w:t>
      </w:r>
      <w:r>
        <w:rPr>
          <w:kern w:val="1"/>
        </w:rPr>
        <w:t xml:space="preserve">w. </w:t>
      </w:r>
    </w:p>
    <w:p w14:paraId="5597F56E"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do odprowadzania ś</w:t>
      </w:r>
      <w:r>
        <w:rPr>
          <w:kern w:val="1"/>
          <w:lang w:val="nl-NL"/>
        </w:rPr>
        <w:t>ciek</w:t>
      </w:r>
      <w:r>
        <w:rPr>
          <w:kern w:val="1"/>
          <w:lang w:val="es-ES_tradnl"/>
        </w:rPr>
        <w:t>ó</w:t>
      </w:r>
      <w:r>
        <w:rPr>
          <w:kern w:val="1"/>
        </w:rPr>
        <w:t>w i ponoszenia koszt</w:t>
      </w:r>
      <w:r>
        <w:rPr>
          <w:kern w:val="1"/>
          <w:lang w:val="es-ES_tradnl"/>
        </w:rPr>
        <w:t>ó</w:t>
      </w:r>
      <w:r>
        <w:rPr>
          <w:kern w:val="1"/>
        </w:rPr>
        <w:t>w zużycia wody, energii, zrzutu ś</w:t>
      </w:r>
      <w:r>
        <w:rPr>
          <w:kern w:val="1"/>
          <w:lang w:val="nl-NL"/>
        </w:rPr>
        <w:t>ciek</w:t>
      </w:r>
      <w:r>
        <w:rPr>
          <w:kern w:val="1"/>
          <w:lang w:val="es-ES_tradnl"/>
        </w:rPr>
        <w:t>ó</w:t>
      </w:r>
      <w:r>
        <w:rPr>
          <w:kern w:val="1"/>
        </w:rPr>
        <w:t>w i innych dla potrzeb prowadzenia rob</w:t>
      </w:r>
      <w:r>
        <w:rPr>
          <w:kern w:val="1"/>
          <w:lang w:val="es-ES_tradnl"/>
        </w:rPr>
        <w:t>ó</w:t>
      </w:r>
      <w:r>
        <w:rPr>
          <w:kern w:val="1"/>
        </w:rPr>
        <w:t>t budowlanych, na podstawie zamontowanych licznik</w:t>
      </w:r>
      <w:r>
        <w:rPr>
          <w:kern w:val="1"/>
          <w:lang w:val="es-ES_tradnl"/>
        </w:rPr>
        <w:t>ó</w:t>
      </w:r>
      <w:r>
        <w:rPr>
          <w:kern w:val="1"/>
        </w:rPr>
        <w:t>w oraz podlicznik</w:t>
      </w:r>
      <w:r>
        <w:rPr>
          <w:kern w:val="1"/>
          <w:lang w:val="es-ES_tradnl"/>
        </w:rPr>
        <w:t>ó</w:t>
      </w:r>
      <w:r>
        <w:rPr>
          <w:kern w:val="1"/>
        </w:rPr>
        <w:t>w.</w:t>
      </w:r>
    </w:p>
    <w:p w14:paraId="41AF5274"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do utrzymywania porządku, a także gospodarowania powstałymi odpadami zgodnie z obowiązującymi w tym zakresie przepisami prawa (w tym do ich niezwłocznego usuwania z miejsca prowadzenia rob</w:t>
      </w:r>
      <w:r>
        <w:rPr>
          <w:kern w:val="1"/>
          <w:lang w:val="es-ES_tradnl"/>
        </w:rPr>
        <w:t>ó</w:t>
      </w:r>
      <w:r>
        <w:rPr>
          <w:kern w:val="1"/>
        </w:rPr>
        <w:t>t zgodnie z zapisami OPZ), a także do uprzątnięcia miejsca prowadzenia rob</w:t>
      </w:r>
      <w:r>
        <w:rPr>
          <w:kern w:val="1"/>
          <w:lang w:val="es-ES_tradnl"/>
        </w:rPr>
        <w:t>ó</w:t>
      </w:r>
      <w:r>
        <w:rPr>
          <w:kern w:val="1"/>
        </w:rPr>
        <w:t>t po ich zakończeniu oraz w razie potrzeby zgłoszenia informacji o wytwarzanych odpadach do właściwego organu administracji publicznej.</w:t>
      </w:r>
    </w:p>
    <w:p w14:paraId="7DFB0FA4"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przed rozpoczęciem rob</w:t>
      </w:r>
      <w:r>
        <w:rPr>
          <w:kern w:val="1"/>
          <w:lang w:val="es-ES_tradnl"/>
        </w:rPr>
        <w:t>ó</w:t>
      </w:r>
      <w:r>
        <w:rPr>
          <w:kern w:val="1"/>
        </w:rPr>
        <w:t>t, do zabezpieczenia miejsca prowadzenia rob</w:t>
      </w:r>
      <w:r>
        <w:rPr>
          <w:kern w:val="1"/>
          <w:lang w:val="es-ES_tradnl"/>
        </w:rPr>
        <w:t>ó</w:t>
      </w:r>
      <w:r>
        <w:rPr>
          <w:kern w:val="1"/>
        </w:rPr>
        <w:t xml:space="preserve">t przed </w:t>
      </w:r>
      <w:proofErr w:type="spellStart"/>
      <w:r>
        <w:rPr>
          <w:kern w:val="1"/>
        </w:rPr>
        <w:t>dostę</w:t>
      </w:r>
      <w:proofErr w:type="spellEnd"/>
      <w:r>
        <w:rPr>
          <w:kern w:val="1"/>
          <w:lang w:val="pt-PT"/>
        </w:rPr>
        <w:t>pem os</w:t>
      </w:r>
      <w:r>
        <w:rPr>
          <w:kern w:val="1"/>
          <w:lang w:val="es-ES_tradnl"/>
        </w:rPr>
        <w:t>ó</w:t>
      </w:r>
      <w:r>
        <w:rPr>
          <w:kern w:val="1"/>
        </w:rPr>
        <w:t>b trzecich.</w:t>
      </w:r>
    </w:p>
    <w:p w14:paraId="23940F2D"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lastRenderedPageBreak/>
        <w:t xml:space="preserve">Wykonawca zobowiązuje się </w:t>
      </w:r>
      <w:r>
        <w:rPr>
          <w:kern w:val="1"/>
          <w:lang w:val="es-ES_tradnl"/>
        </w:rPr>
        <w:t>do u</w:t>
      </w:r>
      <w:proofErr w:type="spellStart"/>
      <w:r>
        <w:rPr>
          <w:kern w:val="1"/>
        </w:rPr>
        <w:t>żywania</w:t>
      </w:r>
      <w:proofErr w:type="spellEnd"/>
      <w:r>
        <w:rPr>
          <w:kern w:val="1"/>
        </w:rPr>
        <w:t xml:space="preserve"> materiałów oraz urządzeń odpowiadających obowiązującym normom oraz obowiązującym w tym zakresie przepisom prawa.</w:t>
      </w:r>
    </w:p>
    <w:p w14:paraId="0216E9EC"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 xml:space="preserve">Wykonawca zobowiązuje się </w:t>
      </w:r>
      <w:r>
        <w:rPr>
          <w:kern w:val="1"/>
          <w:lang w:val="es-ES_tradnl"/>
        </w:rPr>
        <w:t xml:space="preserve">do </w:t>
      </w:r>
      <w:r>
        <w:rPr>
          <w:kern w:val="1"/>
        </w:rPr>
        <w:t>ścisłej współpracy z Zamawiającym, w tym do stosowania się do uzgodnień i wskaz</w:t>
      </w:r>
      <w:r>
        <w:rPr>
          <w:kern w:val="1"/>
          <w:lang w:val="es-ES_tradnl"/>
        </w:rPr>
        <w:t>ó</w:t>
      </w:r>
      <w:r>
        <w:rPr>
          <w:kern w:val="1"/>
        </w:rPr>
        <w:t>wek co do sposobu wykonania przedmiotu umowy. W razie wątpliwości Strony ustalają, że Wykonawca ma obowiązek uzgadniania z Zamawiającym doboru wykorzystywanej technologii, materiałów budowlanych oraz standardu wykończenia. Zalecenia i wskaz</w:t>
      </w:r>
      <w:r>
        <w:rPr>
          <w:kern w:val="1"/>
          <w:lang w:val="es-ES_tradnl"/>
        </w:rPr>
        <w:t>ó</w:t>
      </w:r>
      <w:proofErr w:type="spellStart"/>
      <w:r>
        <w:rPr>
          <w:kern w:val="1"/>
        </w:rPr>
        <w:t>wki</w:t>
      </w:r>
      <w:proofErr w:type="spellEnd"/>
      <w:r>
        <w:rPr>
          <w:kern w:val="1"/>
        </w:rPr>
        <w:t xml:space="preserve"> Zamawiającego nie zwalniają Wykonawcy z odpowiedzialności za prawidłowe wykonanie umowy.</w:t>
      </w:r>
    </w:p>
    <w:p w14:paraId="4418BB88"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do uczestniczenia, na żądanie Zamawiającego, w naradach, spotkaniach z innymi Wykonawcami działającymi na terenie Gminy Krosno Odrzańskie i innych czynnościach w trakcie wykonywania umowy oraz w okresie gwarancji i rękojmi oraz dbania o dobry wizerunek realizowanej inwestycji.</w:t>
      </w:r>
    </w:p>
    <w:p w14:paraId="03DF1E1D"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do wykonania umowy przy wykorzystaniu własnego sprzętu i </w:t>
      </w:r>
      <w:r>
        <w:rPr>
          <w:kern w:val="1"/>
          <w:lang w:val="it-IT"/>
        </w:rPr>
        <w:t>materia</w:t>
      </w:r>
      <w:r>
        <w:rPr>
          <w:kern w:val="1"/>
        </w:rPr>
        <w:t>łów, jak r</w:t>
      </w:r>
      <w:r>
        <w:rPr>
          <w:kern w:val="1"/>
          <w:lang w:val="es-ES_tradnl"/>
        </w:rPr>
        <w:t>ó</w:t>
      </w:r>
      <w:proofErr w:type="spellStart"/>
      <w:r>
        <w:rPr>
          <w:kern w:val="1"/>
        </w:rPr>
        <w:t>wnież</w:t>
      </w:r>
      <w:proofErr w:type="spellEnd"/>
      <w:r>
        <w:rPr>
          <w:kern w:val="1"/>
        </w:rPr>
        <w:t xml:space="preserve"> do ponoszenia wszelkich koszt</w:t>
      </w:r>
      <w:r>
        <w:rPr>
          <w:kern w:val="1"/>
          <w:lang w:val="es-ES_tradnl"/>
        </w:rPr>
        <w:t>ó</w:t>
      </w:r>
      <w:r>
        <w:rPr>
          <w:kern w:val="1"/>
        </w:rPr>
        <w:t>w związanych z jej realizacją.</w:t>
      </w:r>
    </w:p>
    <w:p w14:paraId="2192F084"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do zdemontowania obiekt</w:t>
      </w:r>
      <w:r>
        <w:rPr>
          <w:kern w:val="1"/>
          <w:lang w:val="es-ES_tradnl"/>
        </w:rPr>
        <w:t>ó</w:t>
      </w:r>
      <w:r>
        <w:rPr>
          <w:kern w:val="1"/>
        </w:rPr>
        <w:t>w tymczasowych i uporządkowania terenu w terminie do 7 dni od dnia podpisania przez Zamawiającego Protokołu Odbioru Częściowego potwierdzającego należyte wykonanie danego etapu umowy.</w:t>
      </w:r>
    </w:p>
    <w:p w14:paraId="1D21B15A"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ponosi odpowiedzialność za wszelkie szkody wynikłe na terenie budowy w czasie od daty przejęcia miejsca prowadzenia rob</w:t>
      </w:r>
      <w:r>
        <w:rPr>
          <w:kern w:val="1"/>
          <w:lang w:val="es-ES_tradnl"/>
        </w:rPr>
        <w:t>ó</w:t>
      </w:r>
      <w:r>
        <w:rPr>
          <w:kern w:val="1"/>
        </w:rPr>
        <w:t>t budowlanych od Zamawiającego do dnia podpisania protokołu odbioru potwierdzającego należyte wykonanie przedmiotu Umowy.</w:t>
      </w:r>
    </w:p>
    <w:p w14:paraId="309D826B" w14:textId="77777777" w:rsidR="00F7150C" w:rsidRDefault="00F7150C" w:rsidP="00A56E9A">
      <w:pPr>
        <w:widowControl w:val="0"/>
        <w:numPr>
          <w:ilvl w:val="0"/>
          <w:numId w:val="173"/>
        </w:numPr>
        <w:pBdr>
          <w:top w:val="nil"/>
          <w:left w:val="nil"/>
          <w:bottom w:val="nil"/>
          <w:right w:val="nil"/>
          <w:between w:val="nil"/>
          <w:bar w:val="nil"/>
        </w:pBdr>
        <w:suppressAutoHyphens/>
        <w:ind w:right="29"/>
        <w:jc w:val="both"/>
      </w:pPr>
      <w:r>
        <w:rPr>
          <w:kern w:val="1"/>
        </w:rPr>
        <w:t>Wykonawca zobowiązuje się do opracowania, po wykonaniu każdego z etap</w:t>
      </w:r>
      <w:r>
        <w:rPr>
          <w:kern w:val="1"/>
          <w:lang w:val="es-ES_tradnl"/>
        </w:rPr>
        <w:t>ó</w:t>
      </w:r>
      <w:r>
        <w:rPr>
          <w:kern w:val="1"/>
        </w:rPr>
        <w:t xml:space="preserve">w umowy, dokumentacji powykonawczej (zgodnie z Opisem przedmiotu </w:t>
      </w:r>
      <w:proofErr w:type="spellStart"/>
      <w:r>
        <w:rPr>
          <w:kern w:val="1"/>
        </w:rPr>
        <w:t>zam</w:t>
      </w:r>
      <w:proofErr w:type="spellEnd"/>
      <w:r>
        <w:rPr>
          <w:kern w:val="1"/>
          <w:lang w:val="es-ES_tradnl"/>
        </w:rPr>
        <w:t>ó</w:t>
      </w:r>
      <w:proofErr w:type="spellStart"/>
      <w:r>
        <w:rPr>
          <w:kern w:val="1"/>
        </w:rPr>
        <w:t>wienia</w:t>
      </w:r>
      <w:proofErr w:type="spellEnd"/>
      <w:r>
        <w:rPr>
          <w:kern w:val="1"/>
        </w:rPr>
        <w:t>) oraz przekazania jej Zamawiającemu wraz z Protokołem Odbioru Częściowego potwierdzającym należyte wykonanie danego etapu umowy.</w:t>
      </w:r>
    </w:p>
    <w:p w14:paraId="25A1099B" w14:textId="77777777" w:rsidR="00F7150C" w:rsidRDefault="00F7150C" w:rsidP="00F7150C">
      <w:pPr>
        <w:tabs>
          <w:tab w:val="left" w:pos="284"/>
        </w:tabs>
        <w:ind w:right="29"/>
        <w:jc w:val="both"/>
        <w:rPr>
          <w:kern w:val="1"/>
        </w:rPr>
      </w:pPr>
    </w:p>
    <w:p w14:paraId="2DFA44C5" w14:textId="77777777" w:rsidR="00F7150C" w:rsidRDefault="00F7150C" w:rsidP="00F7150C">
      <w:pPr>
        <w:jc w:val="center"/>
        <w:rPr>
          <w:b/>
          <w:bCs/>
          <w:kern w:val="1"/>
        </w:rPr>
      </w:pPr>
      <w:r>
        <w:rPr>
          <w:b/>
          <w:bCs/>
          <w:kern w:val="1"/>
        </w:rPr>
        <w:t>§ 3</w:t>
      </w:r>
    </w:p>
    <w:p w14:paraId="752CFBA6" w14:textId="77777777" w:rsidR="00F7150C" w:rsidRDefault="00F7150C" w:rsidP="00F7150C">
      <w:pPr>
        <w:jc w:val="center"/>
        <w:rPr>
          <w:b/>
          <w:bCs/>
          <w:kern w:val="1"/>
        </w:rPr>
      </w:pPr>
      <w:r>
        <w:rPr>
          <w:b/>
          <w:bCs/>
          <w:kern w:val="1"/>
        </w:rPr>
        <w:t>Zobowiązania Zamawiającego</w:t>
      </w:r>
    </w:p>
    <w:p w14:paraId="59BF1773" w14:textId="77777777" w:rsidR="00F7150C" w:rsidRDefault="00F7150C" w:rsidP="00F7150C">
      <w:pPr>
        <w:jc w:val="center"/>
        <w:rPr>
          <w:kern w:val="1"/>
        </w:rPr>
      </w:pPr>
    </w:p>
    <w:p w14:paraId="12F37245" w14:textId="77777777" w:rsidR="00F7150C" w:rsidRDefault="00F7150C" w:rsidP="00A56E9A">
      <w:pPr>
        <w:widowControl w:val="0"/>
        <w:numPr>
          <w:ilvl w:val="0"/>
          <w:numId w:val="175"/>
        </w:numPr>
        <w:pBdr>
          <w:top w:val="nil"/>
          <w:left w:val="nil"/>
          <w:bottom w:val="nil"/>
          <w:right w:val="nil"/>
          <w:between w:val="nil"/>
          <w:bar w:val="nil"/>
        </w:pBdr>
        <w:suppressAutoHyphens/>
        <w:jc w:val="both"/>
      </w:pPr>
      <w:r>
        <w:rPr>
          <w:kern w:val="1"/>
        </w:rPr>
        <w:t>Zamawiający zobowiązuje się do udostępnienia Wykonawcy miejsca prowadzenia rob</w:t>
      </w:r>
      <w:r>
        <w:rPr>
          <w:kern w:val="1"/>
          <w:lang w:val="es-ES_tradnl"/>
        </w:rPr>
        <w:t>ó</w:t>
      </w:r>
      <w:r>
        <w:rPr>
          <w:kern w:val="1"/>
        </w:rPr>
        <w:t>t budowlanych w terminie do 15 dni od dnia zawarcia umowy.</w:t>
      </w:r>
    </w:p>
    <w:p w14:paraId="20736C3A" w14:textId="77777777" w:rsidR="00F7150C" w:rsidRDefault="00F7150C" w:rsidP="00A56E9A">
      <w:pPr>
        <w:widowControl w:val="0"/>
        <w:numPr>
          <w:ilvl w:val="0"/>
          <w:numId w:val="175"/>
        </w:numPr>
        <w:pBdr>
          <w:top w:val="nil"/>
          <w:left w:val="nil"/>
          <w:bottom w:val="nil"/>
          <w:right w:val="nil"/>
          <w:between w:val="nil"/>
          <w:bar w:val="nil"/>
        </w:pBdr>
        <w:suppressAutoHyphens/>
        <w:jc w:val="both"/>
      </w:pPr>
      <w:r>
        <w:rPr>
          <w:kern w:val="1"/>
        </w:rPr>
        <w:t>Zamawiający zobowiązuje się do zapewnienia nadzoru inwestorskiego rob</w:t>
      </w:r>
      <w:r>
        <w:rPr>
          <w:kern w:val="1"/>
          <w:lang w:val="es-ES_tradnl"/>
        </w:rPr>
        <w:t>ó</w:t>
      </w:r>
      <w:r>
        <w:rPr>
          <w:kern w:val="1"/>
        </w:rPr>
        <w:t>t.</w:t>
      </w:r>
    </w:p>
    <w:p w14:paraId="070BB887" w14:textId="77777777" w:rsidR="00F7150C" w:rsidRDefault="00F7150C" w:rsidP="00A56E9A">
      <w:pPr>
        <w:widowControl w:val="0"/>
        <w:numPr>
          <w:ilvl w:val="0"/>
          <w:numId w:val="176"/>
        </w:numPr>
        <w:pBdr>
          <w:top w:val="nil"/>
          <w:left w:val="nil"/>
          <w:bottom w:val="nil"/>
          <w:right w:val="nil"/>
          <w:between w:val="nil"/>
          <w:bar w:val="nil"/>
        </w:pBdr>
        <w:suppressAutoHyphens/>
        <w:jc w:val="both"/>
        <w:rPr>
          <w:b/>
          <w:bCs/>
        </w:rPr>
      </w:pPr>
      <w:r>
        <w:rPr>
          <w:kern w:val="1"/>
        </w:rPr>
        <w:t xml:space="preserve">W przypadku, w </w:t>
      </w:r>
      <w:proofErr w:type="spellStart"/>
      <w:r>
        <w:rPr>
          <w:kern w:val="1"/>
        </w:rPr>
        <w:t>kt</w:t>
      </w:r>
      <w:proofErr w:type="spellEnd"/>
      <w:r>
        <w:rPr>
          <w:kern w:val="1"/>
          <w:lang w:val="es-ES_tradnl"/>
        </w:rPr>
        <w:t>ó</w:t>
      </w:r>
      <w:r>
        <w:rPr>
          <w:kern w:val="1"/>
        </w:rPr>
        <w:t xml:space="preserve">rym okaże się to konieczne do wykonania umowy, Zamawiający przekaże Wykonawcy pełnomocnictwa do występowania w imieniu Zamawiającego do realizacji </w:t>
      </w:r>
      <w:proofErr w:type="spellStart"/>
      <w:r>
        <w:rPr>
          <w:kern w:val="1"/>
        </w:rPr>
        <w:t>obowiązk</w:t>
      </w:r>
      <w:proofErr w:type="spellEnd"/>
      <w:r>
        <w:rPr>
          <w:kern w:val="1"/>
          <w:lang w:val="es-ES_tradnl"/>
        </w:rPr>
        <w:t>ó</w:t>
      </w:r>
      <w:r>
        <w:rPr>
          <w:kern w:val="1"/>
        </w:rPr>
        <w:t>w nałożonych na Zamawiającego w pozwoleniu konserwatorskim, wystawione na wskazane przez Wykonawcę osoby.</w:t>
      </w:r>
    </w:p>
    <w:p w14:paraId="67B2C325" w14:textId="77777777" w:rsidR="00F7150C" w:rsidRDefault="00F7150C" w:rsidP="00F7150C">
      <w:pPr>
        <w:jc w:val="center"/>
        <w:rPr>
          <w:b/>
          <w:bCs/>
          <w:kern w:val="1"/>
        </w:rPr>
      </w:pPr>
    </w:p>
    <w:p w14:paraId="4FF553CF" w14:textId="77777777" w:rsidR="00F7150C" w:rsidRDefault="00F7150C" w:rsidP="00F7150C">
      <w:pPr>
        <w:jc w:val="center"/>
        <w:rPr>
          <w:b/>
          <w:bCs/>
          <w:kern w:val="1"/>
        </w:rPr>
      </w:pPr>
      <w:r>
        <w:rPr>
          <w:b/>
          <w:bCs/>
          <w:kern w:val="1"/>
        </w:rPr>
        <w:t>§ 4</w:t>
      </w:r>
    </w:p>
    <w:p w14:paraId="119CFF39" w14:textId="77777777" w:rsidR="00F7150C" w:rsidRDefault="00F7150C" w:rsidP="00F7150C">
      <w:pPr>
        <w:jc w:val="center"/>
        <w:rPr>
          <w:b/>
          <w:bCs/>
          <w:kern w:val="1"/>
        </w:rPr>
      </w:pPr>
      <w:r>
        <w:rPr>
          <w:b/>
          <w:bCs/>
          <w:kern w:val="1"/>
        </w:rPr>
        <w:t>Termin wykonania umowy</w:t>
      </w:r>
    </w:p>
    <w:p w14:paraId="4EF7EB13" w14:textId="77777777" w:rsidR="00F7150C" w:rsidRDefault="00F7150C" w:rsidP="00F7150C">
      <w:pPr>
        <w:jc w:val="center"/>
        <w:rPr>
          <w:kern w:val="1"/>
        </w:rPr>
      </w:pPr>
    </w:p>
    <w:p w14:paraId="180208AE" w14:textId="77777777" w:rsidR="00F7150C" w:rsidRDefault="00F7150C" w:rsidP="00A56E9A">
      <w:pPr>
        <w:widowControl w:val="0"/>
        <w:numPr>
          <w:ilvl w:val="0"/>
          <w:numId w:val="177"/>
        </w:numPr>
        <w:pBdr>
          <w:top w:val="nil"/>
          <w:left w:val="nil"/>
          <w:bottom w:val="nil"/>
          <w:right w:val="nil"/>
          <w:between w:val="nil"/>
          <w:bar w:val="nil"/>
        </w:pBdr>
        <w:ind w:left="284" w:hanging="284"/>
        <w:jc w:val="both"/>
      </w:pPr>
      <w:r>
        <w:rPr>
          <w:kern w:val="3"/>
        </w:rPr>
        <w:t>Wykonawca zobowiązuje się do wykonania przedmiotu umowy, rozumianego jako podpisanie przez Zamawiającego Protokołu Odbioru Końcowego, w terminie do dnia 31.10.2023r.</w:t>
      </w:r>
    </w:p>
    <w:p w14:paraId="2113A759" w14:textId="77777777" w:rsidR="00F7150C" w:rsidRDefault="00F7150C" w:rsidP="00A56E9A">
      <w:pPr>
        <w:widowControl w:val="0"/>
        <w:numPr>
          <w:ilvl w:val="0"/>
          <w:numId w:val="177"/>
        </w:numPr>
        <w:pBdr>
          <w:top w:val="nil"/>
          <w:left w:val="nil"/>
          <w:bottom w:val="nil"/>
          <w:right w:val="nil"/>
          <w:between w:val="nil"/>
          <w:bar w:val="nil"/>
        </w:pBdr>
        <w:ind w:left="284" w:hanging="284"/>
        <w:jc w:val="both"/>
      </w:pPr>
      <w:r>
        <w:rPr>
          <w:kern w:val="3"/>
        </w:rPr>
        <w:t>Odbiory rob</w:t>
      </w:r>
      <w:r>
        <w:rPr>
          <w:kern w:val="3"/>
          <w:lang w:val="es-ES_tradnl"/>
        </w:rPr>
        <w:t>ó</w:t>
      </w:r>
      <w:r>
        <w:rPr>
          <w:kern w:val="3"/>
        </w:rPr>
        <w:t xml:space="preserve">t budowlanych będzie miał miejsce po zakończeniu przez Wykonawcę danego zakresu przedmiotu umowy składających się na przedmiot umowy zgodnie z § 7 umowy. </w:t>
      </w:r>
    </w:p>
    <w:p w14:paraId="0A07B449" w14:textId="77777777" w:rsidR="00F7150C" w:rsidRDefault="00F7150C" w:rsidP="00F7150C">
      <w:pPr>
        <w:tabs>
          <w:tab w:val="left" w:pos="284"/>
        </w:tabs>
        <w:ind w:left="284" w:hanging="284"/>
        <w:jc w:val="both"/>
        <w:rPr>
          <w:kern w:val="3"/>
        </w:rPr>
      </w:pPr>
      <w:r>
        <w:rPr>
          <w:kern w:val="3"/>
        </w:rPr>
        <w:t xml:space="preserve">3. </w:t>
      </w:r>
      <w:r>
        <w:rPr>
          <w:kern w:val="3"/>
        </w:rPr>
        <w:tab/>
        <w:t>Szczegółowy harmonogram realizacji umowy zostanie sporządzony przez Wykonawcę we współpracy z Zamawiającym w oparciu o </w:t>
      </w:r>
      <w:proofErr w:type="spellStart"/>
      <w:r>
        <w:rPr>
          <w:kern w:val="3"/>
        </w:rPr>
        <w:t>wz</w:t>
      </w:r>
      <w:proofErr w:type="spellEnd"/>
      <w:r>
        <w:rPr>
          <w:kern w:val="3"/>
          <w:lang w:val="es-ES_tradnl"/>
        </w:rPr>
        <w:t>ó</w:t>
      </w:r>
      <w:r>
        <w:rPr>
          <w:kern w:val="3"/>
        </w:rPr>
        <w:t>r stanowiący załącznik Nr 7 do umowy oraz na podstawie harmonogramu rzeczowo – finansowego Projektu, postanowień umowy, w tym SWZ oraz oferty Wykonawcy oraz szczegółowego kosztorysu rob</w:t>
      </w:r>
      <w:r>
        <w:rPr>
          <w:kern w:val="3"/>
          <w:lang w:val="es-ES_tradnl"/>
        </w:rPr>
        <w:t>ó</w:t>
      </w:r>
      <w:r>
        <w:rPr>
          <w:kern w:val="3"/>
        </w:rPr>
        <w:t xml:space="preserve">t opracowanego przez Wykonawcę </w:t>
      </w:r>
      <w:r>
        <w:rPr>
          <w:kern w:val="3"/>
          <w:lang w:val="es-ES_tradnl"/>
        </w:rPr>
        <w:t>metod</w:t>
      </w:r>
      <w:r>
        <w:rPr>
          <w:kern w:val="3"/>
        </w:rPr>
        <w:t xml:space="preserve">ą uproszczoną (w </w:t>
      </w:r>
      <w:proofErr w:type="spellStart"/>
      <w:r>
        <w:rPr>
          <w:kern w:val="3"/>
        </w:rPr>
        <w:t>spos</w:t>
      </w:r>
      <w:proofErr w:type="spellEnd"/>
      <w:r>
        <w:rPr>
          <w:kern w:val="3"/>
          <w:lang w:val="es-ES_tradnl"/>
        </w:rPr>
        <w:t>ó</w:t>
      </w:r>
      <w:r>
        <w:rPr>
          <w:kern w:val="3"/>
        </w:rPr>
        <w:t xml:space="preserve">b wymagany dla sporządzenia kosztorysu inwestorskiego). Wykonawca zobowiązuje się </w:t>
      </w:r>
      <w:r>
        <w:rPr>
          <w:kern w:val="3"/>
          <w:lang w:val="pt-PT"/>
        </w:rPr>
        <w:t>do dor</w:t>
      </w:r>
      <w:proofErr w:type="spellStart"/>
      <w:r>
        <w:rPr>
          <w:kern w:val="3"/>
        </w:rPr>
        <w:t>ęczenia</w:t>
      </w:r>
      <w:proofErr w:type="spellEnd"/>
      <w:r>
        <w:rPr>
          <w:kern w:val="3"/>
        </w:rPr>
        <w:t xml:space="preserve"> Zamawiającemu harmonogramu realizacji umowy w terminie 7 dni od dnia zawarcia niniejszej umowy wraz ze szczegółowym kosztorysem rob</w:t>
      </w:r>
      <w:r>
        <w:rPr>
          <w:kern w:val="3"/>
          <w:lang w:val="es-ES_tradnl"/>
        </w:rPr>
        <w:t>ó</w:t>
      </w:r>
      <w:r>
        <w:rPr>
          <w:kern w:val="3"/>
        </w:rPr>
        <w:t xml:space="preserve">t opracowanym przez Wykonawcę </w:t>
      </w:r>
      <w:r>
        <w:rPr>
          <w:kern w:val="3"/>
          <w:lang w:val="es-ES_tradnl"/>
        </w:rPr>
        <w:t>metod</w:t>
      </w:r>
      <w:r>
        <w:rPr>
          <w:kern w:val="3"/>
        </w:rPr>
        <w:t xml:space="preserve">ą uproszczoną (w </w:t>
      </w:r>
      <w:proofErr w:type="spellStart"/>
      <w:r>
        <w:rPr>
          <w:kern w:val="3"/>
        </w:rPr>
        <w:t>spos</w:t>
      </w:r>
      <w:proofErr w:type="spellEnd"/>
      <w:r>
        <w:rPr>
          <w:kern w:val="3"/>
          <w:lang w:val="es-ES_tradnl"/>
        </w:rPr>
        <w:t>ó</w:t>
      </w:r>
      <w:r>
        <w:rPr>
          <w:kern w:val="3"/>
        </w:rPr>
        <w:t>b wymagany dla sporządzenia kosztorysu inwestorskiego). W terminie 7 dni Zamawiający zobowiązany jest do zatwierdzenia harmonogramu realizacji umowy albo zgłoszenia zastrzeżeń. Wykonawca zobowiązany jest do uwzględnienia zastrzeżeń Zamawiającego oraz doręczenia Zamawiającemu nowego harmonogramu w terminie 7 od dnia przekazania zastrzeżeń przez Zamawiającego. Z momentem zatwierdzenia harmonogramu realizacji umowy przez Zamawiającego staje się on integralną częścią umowy - jako załącznik nr 7 do umowy.</w:t>
      </w:r>
    </w:p>
    <w:p w14:paraId="649C1BC6" w14:textId="77777777" w:rsidR="00F7150C" w:rsidRDefault="00F7150C" w:rsidP="00F7150C">
      <w:pPr>
        <w:tabs>
          <w:tab w:val="left" w:pos="284"/>
        </w:tabs>
        <w:ind w:left="284" w:hanging="284"/>
        <w:jc w:val="both"/>
        <w:rPr>
          <w:kern w:val="3"/>
        </w:rPr>
      </w:pPr>
      <w:r>
        <w:rPr>
          <w:kern w:val="3"/>
        </w:rPr>
        <w:t xml:space="preserve">4. </w:t>
      </w:r>
      <w:r>
        <w:rPr>
          <w:kern w:val="3"/>
        </w:rPr>
        <w:tab/>
        <w:t xml:space="preserve">W razie wątpliwości Strony ustalają, że zmiana szczegółowego harmonogramu realizacji umowy, o ile nie wpływa na zmianę terminu obowiązywania niniejszej umowy, nie stanowi istotnej zmiany umowy i nie wymaga </w:t>
      </w:r>
      <w:r>
        <w:rPr>
          <w:kern w:val="3"/>
        </w:rPr>
        <w:lastRenderedPageBreak/>
        <w:t xml:space="preserve">zmiany niniejszej umowy w formie aneksu. W sytuacji, o </w:t>
      </w:r>
      <w:proofErr w:type="spellStart"/>
      <w:r>
        <w:rPr>
          <w:kern w:val="3"/>
        </w:rPr>
        <w:t>kt</w:t>
      </w:r>
      <w:proofErr w:type="spellEnd"/>
      <w:r>
        <w:rPr>
          <w:kern w:val="3"/>
          <w:lang w:val="es-ES_tradnl"/>
        </w:rPr>
        <w:t>ó</w:t>
      </w:r>
      <w:r>
        <w:rPr>
          <w:kern w:val="3"/>
        </w:rPr>
        <w:t>rej mowa w zdaniu poprzednim, zmiana harmonogramu realizacji umowy wchodzi w życie z dniem jej zatwierdzenia przez Zamawiającego. W razie wątpliwości Strony zastrzegają, że zmiana zatwierdzonego przez Strony harmonogramu wymaga formy pisemnej pod rygorem nieważności.</w:t>
      </w:r>
    </w:p>
    <w:p w14:paraId="53E2712A" w14:textId="77777777" w:rsidR="00F7150C" w:rsidRDefault="00F7150C" w:rsidP="00F7150C">
      <w:pPr>
        <w:tabs>
          <w:tab w:val="left" w:pos="4710"/>
        </w:tabs>
        <w:ind w:left="360"/>
        <w:jc w:val="both"/>
        <w:rPr>
          <w:kern w:val="1"/>
        </w:rPr>
      </w:pPr>
    </w:p>
    <w:p w14:paraId="311C4A3A" w14:textId="77777777" w:rsidR="00F7150C" w:rsidRDefault="00F7150C" w:rsidP="00F7150C">
      <w:pPr>
        <w:jc w:val="center"/>
        <w:rPr>
          <w:b/>
          <w:bCs/>
          <w:kern w:val="1"/>
        </w:rPr>
      </w:pPr>
      <w:r>
        <w:rPr>
          <w:b/>
          <w:bCs/>
          <w:kern w:val="1"/>
        </w:rPr>
        <w:t>§ 5</w:t>
      </w:r>
    </w:p>
    <w:p w14:paraId="2558511D" w14:textId="77777777" w:rsidR="00F7150C" w:rsidRDefault="00F7150C" w:rsidP="00F7150C">
      <w:pPr>
        <w:jc w:val="center"/>
        <w:rPr>
          <w:b/>
          <w:bCs/>
          <w:kern w:val="1"/>
        </w:rPr>
      </w:pPr>
      <w:r>
        <w:rPr>
          <w:b/>
          <w:bCs/>
          <w:kern w:val="1"/>
        </w:rPr>
        <w:t>Personel Wykonawcy</w:t>
      </w:r>
    </w:p>
    <w:p w14:paraId="482C884C" w14:textId="77777777" w:rsidR="00F7150C" w:rsidRDefault="00F7150C" w:rsidP="00F7150C">
      <w:pPr>
        <w:jc w:val="center"/>
        <w:rPr>
          <w:kern w:val="1"/>
        </w:rPr>
      </w:pPr>
    </w:p>
    <w:p w14:paraId="6F759F60" w14:textId="77777777" w:rsidR="00F7150C" w:rsidRDefault="00F7150C" w:rsidP="00A56E9A">
      <w:pPr>
        <w:widowControl w:val="0"/>
        <w:numPr>
          <w:ilvl w:val="0"/>
          <w:numId w:val="179"/>
        </w:numPr>
        <w:pBdr>
          <w:top w:val="nil"/>
          <w:left w:val="nil"/>
          <w:bottom w:val="nil"/>
          <w:right w:val="nil"/>
          <w:between w:val="nil"/>
          <w:bar w:val="nil"/>
        </w:pBdr>
        <w:suppressAutoHyphens/>
        <w:jc w:val="both"/>
      </w:pPr>
      <w:r>
        <w:rPr>
          <w:kern w:val="1"/>
        </w:rPr>
        <w:t>Wykonawca wraz z zawarciem niniejszej umowy przedłożył Zamawiającemu listę os</w:t>
      </w:r>
      <w:r>
        <w:rPr>
          <w:kern w:val="1"/>
          <w:lang w:val="es-ES_tradnl"/>
        </w:rPr>
        <w:t>ó</w:t>
      </w:r>
      <w:r>
        <w:rPr>
          <w:kern w:val="1"/>
        </w:rPr>
        <w:t>b biorących udział w realizacji umowy, zawierającą pełny skład osobowy pracownik</w:t>
      </w:r>
      <w:r>
        <w:rPr>
          <w:kern w:val="1"/>
          <w:lang w:val="es-ES_tradnl"/>
        </w:rPr>
        <w:t>ó</w:t>
      </w:r>
      <w:r>
        <w:rPr>
          <w:kern w:val="1"/>
        </w:rPr>
        <w:t xml:space="preserve">w wraz z określeniem pełnionych przez nich funkcji. Lista, o </w:t>
      </w:r>
      <w:proofErr w:type="spellStart"/>
      <w:r>
        <w:rPr>
          <w:kern w:val="1"/>
        </w:rPr>
        <w:t>kt</w:t>
      </w:r>
      <w:proofErr w:type="spellEnd"/>
      <w:r>
        <w:rPr>
          <w:kern w:val="1"/>
          <w:lang w:val="es-ES_tradnl"/>
        </w:rPr>
        <w:t>ó</w:t>
      </w:r>
      <w:r>
        <w:rPr>
          <w:kern w:val="1"/>
        </w:rPr>
        <w:t xml:space="preserve">rej mowa w zdaniu poprzednim, z dniem zawarcia umowy, staje się jej integralną częścią, jako </w:t>
      </w:r>
      <w:r>
        <w:rPr>
          <w:b/>
          <w:bCs/>
          <w:kern w:val="1"/>
        </w:rPr>
        <w:t xml:space="preserve">załącznik nr 3 </w:t>
      </w:r>
      <w:r>
        <w:rPr>
          <w:kern w:val="1"/>
        </w:rPr>
        <w:t>do umowy.</w:t>
      </w:r>
    </w:p>
    <w:p w14:paraId="0E7028EE" w14:textId="77777777" w:rsidR="00F7150C" w:rsidRDefault="00F7150C" w:rsidP="00A56E9A">
      <w:pPr>
        <w:widowControl w:val="0"/>
        <w:numPr>
          <w:ilvl w:val="0"/>
          <w:numId w:val="179"/>
        </w:numPr>
        <w:pBdr>
          <w:top w:val="nil"/>
          <w:left w:val="nil"/>
          <w:bottom w:val="nil"/>
          <w:right w:val="nil"/>
          <w:between w:val="nil"/>
          <w:bar w:val="nil"/>
        </w:pBdr>
        <w:suppressAutoHyphens/>
        <w:jc w:val="both"/>
      </w:pPr>
      <w:r>
        <w:rPr>
          <w:kern w:val="1"/>
        </w:rPr>
        <w:t>Zmiana kluczowych os</w:t>
      </w:r>
      <w:r>
        <w:rPr>
          <w:kern w:val="1"/>
          <w:lang w:val="es-ES_tradnl"/>
        </w:rPr>
        <w:t>ó</w:t>
      </w:r>
      <w:r>
        <w:rPr>
          <w:kern w:val="1"/>
        </w:rPr>
        <w:t xml:space="preserve">b wyznaczonych do realizacji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na etapie postępowania, tj. w ofercie Wykonawcy, stanowiącej </w:t>
      </w:r>
      <w:r>
        <w:rPr>
          <w:b/>
          <w:bCs/>
          <w:kern w:val="1"/>
        </w:rPr>
        <w:t xml:space="preserve">załącznik nr 2 </w:t>
      </w:r>
      <w:r>
        <w:rPr>
          <w:kern w:val="1"/>
        </w:rPr>
        <w:t>do umowy</w:t>
      </w:r>
      <w:r>
        <w:rPr>
          <w:b/>
          <w:bCs/>
          <w:kern w:val="1"/>
        </w:rPr>
        <w:t>,</w:t>
      </w:r>
      <w:r>
        <w:rPr>
          <w:kern w:val="1"/>
        </w:rPr>
        <w:t xml:space="preserve"> możliwa jest wyłącznie za zgodą Zamawiającego i wymaga zawarcia aneksu do umowy zgodnie z § 14 ust. 3 lit. c) umowy. W pozostałym zakresie zmiana listy, o </w:t>
      </w:r>
      <w:proofErr w:type="spellStart"/>
      <w:r>
        <w:rPr>
          <w:kern w:val="1"/>
        </w:rPr>
        <w:t>kt</w:t>
      </w:r>
      <w:proofErr w:type="spellEnd"/>
      <w:r>
        <w:rPr>
          <w:kern w:val="1"/>
          <w:lang w:val="es-ES_tradnl"/>
        </w:rPr>
        <w:t>ó</w:t>
      </w:r>
      <w:r>
        <w:rPr>
          <w:kern w:val="1"/>
        </w:rPr>
        <w:t xml:space="preserve">rej mowa w ust. 1, nie stanowi istotnej zmiany umowy i nie wymaga zmiany niniejszej umowy w formie aneksu. W sytuacji, o </w:t>
      </w:r>
      <w:proofErr w:type="spellStart"/>
      <w:r>
        <w:rPr>
          <w:kern w:val="1"/>
        </w:rPr>
        <w:t>kt</w:t>
      </w:r>
      <w:proofErr w:type="spellEnd"/>
      <w:r>
        <w:rPr>
          <w:kern w:val="1"/>
          <w:lang w:val="es-ES_tradnl"/>
        </w:rPr>
        <w:t>ó</w:t>
      </w:r>
      <w:r>
        <w:rPr>
          <w:kern w:val="1"/>
        </w:rPr>
        <w:t>rej mowa w zdaniu poprzednim, zmiana wchodzi w życie z dniem jej przekazania zaktualizowanej listy os</w:t>
      </w:r>
      <w:r>
        <w:rPr>
          <w:kern w:val="1"/>
          <w:lang w:val="es-ES_tradnl"/>
        </w:rPr>
        <w:t>ó</w:t>
      </w:r>
      <w:r>
        <w:rPr>
          <w:kern w:val="1"/>
        </w:rPr>
        <w:t>b zaangażowanych w realizację umowy Zamawiającemu.</w:t>
      </w:r>
    </w:p>
    <w:p w14:paraId="7FDEDA18" w14:textId="77777777" w:rsidR="00F7150C" w:rsidRDefault="00F7150C" w:rsidP="00A56E9A">
      <w:pPr>
        <w:widowControl w:val="0"/>
        <w:numPr>
          <w:ilvl w:val="0"/>
          <w:numId w:val="179"/>
        </w:numPr>
        <w:pBdr>
          <w:top w:val="nil"/>
          <w:left w:val="nil"/>
          <w:bottom w:val="nil"/>
          <w:right w:val="nil"/>
          <w:between w:val="nil"/>
          <w:bar w:val="nil"/>
        </w:pBdr>
        <w:suppressAutoHyphens/>
        <w:jc w:val="both"/>
      </w:pPr>
      <w:r>
        <w:rPr>
          <w:kern w:val="1"/>
        </w:rPr>
        <w:t>Wykonawca zobowiązany jest do przedkładania Zamawiającemu z co najmniej 14 - dniowym wyprzedzeniem informacji o planowanej zmianie os</w:t>
      </w:r>
      <w:r>
        <w:rPr>
          <w:kern w:val="1"/>
          <w:lang w:val="es-ES_tradnl"/>
        </w:rPr>
        <w:t>ó</w:t>
      </w:r>
      <w:r>
        <w:rPr>
          <w:kern w:val="1"/>
        </w:rPr>
        <w:t xml:space="preserve">b biorących udział w realizacji umowy poprzez przedłożenie zaktualizowanej listy, o </w:t>
      </w:r>
      <w:proofErr w:type="spellStart"/>
      <w:r>
        <w:rPr>
          <w:kern w:val="1"/>
        </w:rPr>
        <w:t>kt</w:t>
      </w:r>
      <w:proofErr w:type="spellEnd"/>
      <w:r>
        <w:rPr>
          <w:kern w:val="1"/>
          <w:lang w:val="es-ES_tradnl"/>
        </w:rPr>
        <w:t>ó</w:t>
      </w:r>
      <w:r>
        <w:rPr>
          <w:kern w:val="1"/>
        </w:rPr>
        <w:t>rej mowa w ust. 1, wraz z uzasadnieniem zawierającym wskazanie wykształcenia, kompetencji oraz doświadczenia oraz nowych os</w:t>
      </w:r>
      <w:r>
        <w:rPr>
          <w:kern w:val="1"/>
          <w:lang w:val="es-ES_tradnl"/>
        </w:rPr>
        <w:t>ó</w:t>
      </w:r>
      <w:r>
        <w:rPr>
          <w:kern w:val="1"/>
        </w:rPr>
        <w:t>b zaangażowanych w realizację umowy.</w:t>
      </w:r>
    </w:p>
    <w:p w14:paraId="2361CE4B" w14:textId="77777777" w:rsidR="00F7150C" w:rsidRDefault="00F7150C" w:rsidP="00A56E9A">
      <w:pPr>
        <w:widowControl w:val="0"/>
        <w:numPr>
          <w:ilvl w:val="0"/>
          <w:numId w:val="179"/>
        </w:numPr>
        <w:pBdr>
          <w:top w:val="nil"/>
          <w:left w:val="nil"/>
          <w:bottom w:val="nil"/>
          <w:right w:val="nil"/>
          <w:between w:val="nil"/>
          <w:bar w:val="nil"/>
        </w:pBdr>
        <w:suppressAutoHyphens/>
        <w:jc w:val="both"/>
      </w:pPr>
      <w:r>
        <w:rPr>
          <w:kern w:val="1"/>
        </w:rPr>
        <w:t>Zamawiający może zażądać od Wykonawcy zmiany os</w:t>
      </w:r>
      <w:r>
        <w:rPr>
          <w:kern w:val="1"/>
          <w:lang w:val="es-ES_tradnl"/>
        </w:rPr>
        <w:t>ó</w:t>
      </w:r>
      <w:r>
        <w:rPr>
          <w:kern w:val="1"/>
        </w:rPr>
        <w:t xml:space="preserve">b biorących udział w realizacji umowy,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1, jeżeli uzna i wykaże, że osoby te nie wykonują swoich </w:t>
      </w:r>
      <w:proofErr w:type="spellStart"/>
      <w:r>
        <w:rPr>
          <w:kern w:val="1"/>
        </w:rPr>
        <w:t>obowiązk</w:t>
      </w:r>
      <w:proofErr w:type="spellEnd"/>
      <w:r>
        <w:rPr>
          <w:kern w:val="1"/>
          <w:lang w:val="es-ES_tradnl"/>
        </w:rPr>
        <w:t>ó</w:t>
      </w:r>
      <w:r>
        <w:rPr>
          <w:kern w:val="1"/>
        </w:rPr>
        <w:t xml:space="preserve">w lub pomiędzy tymi osobami, a personelem Zamawiającego brak jest wymaganego współdziałania. W przypadku, o </w:t>
      </w:r>
      <w:proofErr w:type="spellStart"/>
      <w:r>
        <w:rPr>
          <w:kern w:val="1"/>
        </w:rPr>
        <w:t>kt</w:t>
      </w:r>
      <w:proofErr w:type="spellEnd"/>
      <w:r>
        <w:rPr>
          <w:kern w:val="1"/>
          <w:lang w:val="es-ES_tradnl"/>
        </w:rPr>
        <w:t>ó</w:t>
      </w:r>
      <w:r>
        <w:rPr>
          <w:kern w:val="1"/>
        </w:rPr>
        <w:t xml:space="preserve">rym mowa w zdaniu poprzednim, Wykonawca zobowiązany jest do zmiany osoby biorącej udział w realizacji umowy niezwłocznie, jednakże nie później niż w terminie 30 dni od dnia przedstawienia przez Zamawiającego umotywowanego żądania zmiany. W przypadku zmiany osoby, nowa osoba musi spełniać wszelkie wymagania określone w SWZ, stanowiącym </w:t>
      </w:r>
      <w:r>
        <w:rPr>
          <w:b/>
          <w:bCs/>
          <w:kern w:val="1"/>
        </w:rPr>
        <w:t>załącznik nr 1a</w:t>
      </w:r>
      <w:r>
        <w:rPr>
          <w:kern w:val="1"/>
        </w:rPr>
        <w:t xml:space="preserve"> do Umowy.</w:t>
      </w:r>
    </w:p>
    <w:p w14:paraId="7A33EB95" w14:textId="77777777" w:rsidR="00F7150C" w:rsidRDefault="00F7150C" w:rsidP="00A56E9A">
      <w:pPr>
        <w:widowControl w:val="0"/>
        <w:numPr>
          <w:ilvl w:val="0"/>
          <w:numId w:val="179"/>
        </w:numPr>
        <w:pBdr>
          <w:top w:val="nil"/>
          <w:left w:val="nil"/>
          <w:bottom w:val="nil"/>
          <w:right w:val="nil"/>
          <w:between w:val="nil"/>
          <w:bar w:val="nil"/>
        </w:pBdr>
        <w:suppressAutoHyphens/>
        <w:jc w:val="both"/>
      </w:pPr>
      <w:r>
        <w:rPr>
          <w:kern w:val="1"/>
        </w:rPr>
        <w:t>Zamawiający wymaga, aby podstawą zatrudnienia os</w:t>
      </w:r>
      <w:r>
        <w:rPr>
          <w:kern w:val="1"/>
          <w:lang w:val="es-ES_tradnl"/>
        </w:rPr>
        <w:t>ó</w:t>
      </w:r>
      <w:r>
        <w:rPr>
          <w:kern w:val="1"/>
        </w:rPr>
        <w:t xml:space="preserve">b wykonujących roboty konserwatorskie były umowy o pracę. W trakcie realizacji przedmiotu umowy Zamawiający uprawniony jest do wykonywania czynności kontrolnych wobec Wykonawcy odnośnie spełniania przez Wykonawcę wymogu zatrudnienia na podstawie umowy o pracę osoby, o </w:t>
      </w:r>
      <w:proofErr w:type="spellStart"/>
      <w:r>
        <w:rPr>
          <w:kern w:val="1"/>
        </w:rPr>
        <w:t>kt</w:t>
      </w:r>
      <w:proofErr w:type="spellEnd"/>
      <w:r>
        <w:rPr>
          <w:kern w:val="1"/>
          <w:lang w:val="es-ES_tradnl"/>
        </w:rPr>
        <w:t>ó</w:t>
      </w:r>
      <w:r>
        <w:rPr>
          <w:kern w:val="1"/>
        </w:rPr>
        <w:t xml:space="preserve">rej mowa w zdaniu poprzednim. Zamawiający uprawniony jest w </w:t>
      </w:r>
      <w:proofErr w:type="spellStart"/>
      <w:r>
        <w:rPr>
          <w:kern w:val="1"/>
        </w:rPr>
        <w:t>szczeg</w:t>
      </w:r>
      <w:proofErr w:type="spellEnd"/>
      <w:r>
        <w:rPr>
          <w:kern w:val="1"/>
          <w:lang w:val="es-ES_tradnl"/>
        </w:rPr>
        <w:t>ó</w:t>
      </w:r>
      <w:proofErr w:type="spellStart"/>
      <w:r>
        <w:rPr>
          <w:kern w:val="1"/>
        </w:rPr>
        <w:t>lnoś</w:t>
      </w:r>
      <w:proofErr w:type="spellEnd"/>
      <w:r>
        <w:rPr>
          <w:kern w:val="1"/>
          <w:lang w:val="it-IT"/>
        </w:rPr>
        <w:t>ci do:</w:t>
      </w:r>
    </w:p>
    <w:p w14:paraId="34E1B940" w14:textId="77777777" w:rsidR="00F7150C" w:rsidRDefault="00F7150C" w:rsidP="00A56E9A">
      <w:pPr>
        <w:widowControl w:val="0"/>
        <w:numPr>
          <w:ilvl w:val="0"/>
          <w:numId w:val="181"/>
        </w:numPr>
        <w:pBdr>
          <w:top w:val="nil"/>
          <w:left w:val="nil"/>
          <w:bottom w:val="nil"/>
          <w:right w:val="nil"/>
          <w:between w:val="nil"/>
          <w:bar w:val="nil"/>
        </w:pBdr>
        <w:suppressAutoHyphens/>
        <w:jc w:val="both"/>
      </w:pPr>
      <w:r>
        <w:rPr>
          <w:kern w:val="1"/>
        </w:rPr>
        <w:t>żądania oświadczenia zatrudnionego pracownika,</w:t>
      </w:r>
    </w:p>
    <w:p w14:paraId="528CAB55" w14:textId="77777777" w:rsidR="00F7150C" w:rsidRDefault="00F7150C" w:rsidP="00A56E9A">
      <w:pPr>
        <w:widowControl w:val="0"/>
        <w:numPr>
          <w:ilvl w:val="0"/>
          <w:numId w:val="181"/>
        </w:numPr>
        <w:pBdr>
          <w:top w:val="nil"/>
          <w:left w:val="nil"/>
          <w:bottom w:val="nil"/>
          <w:right w:val="nil"/>
          <w:between w:val="nil"/>
          <w:bar w:val="nil"/>
        </w:pBdr>
        <w:suppressAutoHyphens/>
        <w:jc w:val="both"/>
      </w:pPr>
      <w:r>
        <w:rPr>
          <w:kern w:val="1"/>
        </w:rPr>
        <w:t>żądania oświadczenia wykonawcy lub podwykonawcy o zatrudnieniu pracownika na podstawie umowy o pracę,</w:t>
      </w:r>
    </w:p>
    <w:p w14:paraId="7995C8F9" w14:textId="77777777" w:rsidR="00F7150C" w:rsidRDefault="00F7150C" w:rsidP="00A56E9A">
      <w:pPr>
        <w:widowControl w:val="0"/>
        <w:numPr>
          <w:ilvl w:val="0"/>
          <w:numId w:val="181"/>
        </w:numPr>
        <w:pBdr>
          <w:top w:val="nil"/>
          <w:left w:val="nil"/>
          <w:bottom w:val="nil"/>
          <w:right w:val="nil"/>
          <w:between w:val="nil"/>
          <w:bar w:val="nil"/>
        </w:pBdr>
        <w:suppressAutoHyphens/>
        <w:jc w:val="both"/>
      </w:pPr>
      <w:r>
        <w:rPr>
          <w:kern w:val="1"/>
        </w:rPr>
        <w:t>żądania poświadczonej za zgodność z oryginałem kopii umowy o pracę zatrudnionego pracownika,</w:t>
      </w:r>
    </w:p>
    <w:p w14:paraId="024BE448" w14:textId="77777777" w:rsidR="00F7150C" w:rsidRDefault="00F7150C" w:rsidP="00A56E9A">
      <w:pPr>
        <w:widowControl w:val="0"/>
        <w:numPr>
          <w:ilvl w:val="0"/>
          <w:numId w:val="181"/>
        </w:numPr>
        <w:pBdr>
          <w:top w:val="nil"/>
          <w:left w:val="nil"/>
          <w:bottom w:val="nil"/>
          <w:right w:val="nil"/>
          <w:between w:val="nil"/>
          <w:bar w:val="nil"/>
        </w:pBdr>
        <w:suppressAutoHyphens/>
        <w:jc w:val="both"/>
      </w:pPr>
      <w:r>
        <w:rPr>
          <w:kern w:val="1"/>
        </w:rPr>
        <w:t>żądania innych dokument</w:t>
      </w:r>
      <w:r>
        <w:rPr>
          <w:kern w:val="1"/>
          <w:lang w:val="es-ES_tradnl"/>
        </w:rPr>
        <w:t>ó</w:t>
      </w:r>
      <w:r>
        <w:rPr>
          <w:kern w:val="1"/>
        </w:rPr>
        <w:t>w,</w:t>
      </w:r>
    </w:p>
    <w:p w14:paraId="34816052" w14:textId="77777777" w:rsidR="00F7150C" w:rsidRDefault="00F7150C" w:rsidP="00F7150C">
      <w:pPr>
        <w:shd w:val="clear" w:color="auto" w:fill="FFFFFF"/>
        <w:ind w:left="284"/>
        <w:jc w:val="both"/>
        <w:rPr>
          <w:kern w:val="1"/>
        </w:rPr>
      </w:pPr>
      <w:r>
        <w:rPr>
          <w:kern w:val="1"/>
        </w:rPr>
        <w:t xml:space="preserve">zawierających informacje, w tym dane osobowe, niezbędne do weryfikacji zatrudnienia na podstawie umowy o pracę,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imię i nazwisko zatrudnionego pracownika, datę zawarcia umowy o pracę, rodzaj umowy o pracę i zakres </w:t>
      </w:r>
      <w:proofErr w:type="spellStart"/>
      <w:r>
        <w:rPr>
          <w:kern w:val="1"/>
        </w:rPr>
        <w:t>obowiązk</w:t>
      </w:r>
      <w:proofErr w:type="spellEnd"/>
      <w:r>
        <w:rPr>
          <w:kern w:val="1"/>
          <w:lang w:val="es-ES_tradnl"/>
        </w:rPr>
        <w:t>ó</w:t>
      </w:r>
      <w:r>
        <w:rPr>
          <w:kern w:val="1"/>
        </w:rPr>
        <w:t>w pracownika.</w:t>
      </w:r>
    </w:p>
    <w:p w14:paraId="6258EC2D" w14:textId="77777777" w:rsidR="00F7150C" w:rsidRDefault="00F7150C" w:rsidP="00A56E9A">
      <w:pPr>
        <w:widowControl w:val="0"/>
        <w:numPr>
          <w:ilvl w:val="0"/>
          <w:numId w:val="182"/>
        </w:numPr>
        <w:pBdr>
          <w:top w:val="nil"/>
          <w:left w:val="nil"/>
          <w:bottom w:val="nil"/>
          <w:right w:val="nil"/>
          <w:between w:val="nil"/>
          <w:bar w:val="nil"/>
        </w:pBdr>
        <w:suppressAutoHyphens/>
        <w:jc w:val="both"/>
      </w:pPr>
      <w:r>
        <w:rPr>
          <w:kern w:val="1"/>
        </w:rPr>
        <w:t>Wykonawca jest zobowiązany zapewnić zastępstwo kr</w:t>
      </w:r>
      <w:r>
        <w:rPr>
          <w:kern w:val="1"/>
          <w:lang w:val="es-ES_tradnl"/>
        </w:rPr>
        <w:t>ó</w:t>
      </w:r>
      <w:proofErr w:type="spellStart"/>
      <w:r>
        <w:rPr>
          <w:kern w:val="1"/>
        </w:rPr>
        <w:t>tkoterminowe</w:t>
      </w:r>
      <w:proofErr w:type="spellEnd"/>
      <w:r>
        <w:rPr>
          <w:kern w:val="1"/>
        </w:rPr>
        <w:t xml:space="preserve"> os</w:t>
      </w:r>
      <w:r>
        <w:rPr>
          <w:kern w:val="1"/>
          <w:lang w:val="es-ES_tradnl"/>
        </w:rPr>
        <w:t>ó</w:t>
      </w:r>
      <w:r>
        <w:rPr>
          <w:kern w:val="1"/>
        </w:rPr>
        <w:t xml:space="preserve">b,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5 (zatrudnionej na podstawie umowy o pracę) w okresie realizacji umowy w związku z udzieleniem urlopu pracownikowi lub na czas zwolnień lekarskich. Ustala się, iż zastępstwo kr</w:t>
      </w:r>
      <w:r>
        <w:rPr>
          <w:kern w:val="1"/>
          <w:lang w:val="es-ES_tradnl"/>
        </w:rPr>
        <w:t>ó</w:t>
      </w:r>
      <w:proofErr w:type="spellStart"/>
      <w:r>
        <w:rPr>
          <w:kern w:val="1"/>
        </w:rPr>
        <w:t>tkoterminowe</w:t>
      </w:r>
      <w:proofErr w:type="spellEnd"/>
      <w:r>
        <w:rPr>
          <w:kern w:val="1"/>
        </w:rPr>
        <w:t xml:space="preserve"> nie może trwać dłużej niż przez okres 60 dni kalendarzowych w danym roku kalendarzowym. Wykonawca ma zapewnić zastępstwo kr</w:t>
      </w:r>
      <w:r>
        <w:rPr>
          <w:kern w:val="1"/>
          <w:lang w:val="es-ES_tradnl"/>
        </w:rPr>
        <w:t>ó</w:t>
      </w:r>
      <w:proofErr w:type="spellStart"/>
      <w:r>
        <w:rPr>
          <w:kern w:val="1"/>
        </w:rPr>
        <w:t>tkoterminowe</w:t>
      </w:r>
      <w:proofErr w:type="spellEnd"/>
      <w:r>
        <w:rPr>
          <w:kern w:val="1"/>
        </w:rPr>
        <w:t>, na cały okres założonej pracy pracownika podczas jego nieobecności w celu zapewnienia jej należytego wykonania, a ponadto:</w:t>
      </w:r>
    </w:p>
    <w:p w14:paraId="086968A5" w14:textId="77777777" w:rsidR="00F7150C" w:rsidRDefault="00F7150C" w:rsidP="00A56E9A">
      <w:pPr>
        <w:widowControl w:val="0"/>
        <w:numPr>
          <w:ilvl w:val="0"/>
          <w:numId w:val="184"/>
        </w:numPr>
        <w:pBdr>
          <w:top w:val="nil"/>
          <w:left w:val="nil"/>
          <w:bottom w:val="nil"/>
          <w:right w:val="nil"/>
          <w:between w:val="nil"/>
          <w:bar w:val="nil"/>
        </w:pBdr>
        <w:suppressAutoHyphens/>
        <w:jc w:val="both"/>
      </w:pPr>
      <w:r>
        <w:rPr>
          <w:kern w:val="1"/>
        </w:rPr>
        <w:t>Wykonawca zobowiązany jest wskazać terminy urlop</w:t>
      </w:r>
      <w:r>
        <w:rPr>
          <w:kern w:val="1"/>
          <w:lang w:val="es-ES_tradnl"/>
        </w:rPr>
        <w:t>ó</w:t>
      </w:r>
      <w:r>
        <w:rPr>
          <w:kern w:val="1"/>
        </w:rPr>
        <w:t>w oddelegowanego pracownika oraz zaproponować osobę zastępującą z co najmniej 7 - dniowym wyprzedzeniem.</w:t>
      </w:r>
    </w:p>
    <w:p w14:paraId="4EE043CE" w14:textId="77777777" w:rsidR="00F7150C" w:rsidRDefault="00F7150C" w:rsidP="00A56E9A">
      <w:pPr>
        <w:widowControl w:val="0"/>
        <w:numPr>
          <w:ilvl w:val="0"/>
          <w:numId w:val="184"/>
        </w:numPr>
        <w:pBdr>
          <w:top w:val="nil"/>
          <w:left w:val="nil"/>
          <w:bottom w:val="nil"/>
          <w:right w:val="nil"/>
          <w:between w:val="nil"/>
          <w:bar w:val="nil"/>
        </w:pBdr>
        <w:suppressAutoHyphens/>
        <w:jc w:val="both"/>
      </w:pPr>
      <w:r>
        <w:rPr>
          <w:kern w:val="1"/>
        </w:rPr>
        <w:t>w przypadku zastępstwa kr</w:t>
      </w:r>
      <w:r>
        <w:rPr>
          <w:kern w:val="1"/>
          <w:lang w:val="es-ES_tradnl"/>
        </w:rPr>
        <w:t>ó</w:t>
      </w:r>
      <w:proofErr w:type="spellStart"/>
      <w:r>
        <w:rPr>
          <w:kern w:val="1"/>
        </w:rPr>
        <w:t>tkoterminowego</w:t>
      </w:r>
      <w:proofErr w:type="spellEnd"/>
      <w:r>
        <w:rPr>
          <w:kern w:val="1"/>
        </w:rPr>
        <w:t xml:space="preserve">, osoba zastępująca zaproponowana przez Wykonawcę musi spełniać wymagania określone dla danego pracownika w SWZ, stanowiącym </w:t>
      </w:r>
      <w:r>
        <w:rPr>
          <w:b/>
          <w:bCs/>
          <w:kern w:val="1"/>
        </w:rPr>
        <w:t>załącznik nr 1a</w:t>
      </w:r>
      <w:r>
        <w:rPr>
          <w:kern w:val="1"/>
        </w:rPr>
        <w:t xml:space="preserve"> do Umowy, co Wykonawca będzie zobowiązany udokumentować Zamawiającemu.</w:t>
      </w:r>
    </w:p>
    <w:p w14:paraId="0C9602B7" w14:textId="77777777" w:rsidR="00F7150C" w:rsidRDefault="00F7150C" w:rsidP="00F7150C">
      <w:pPr>
        <w:jc w:val="both"/>
        <w:rPr>
          <w:kern w:val="1"/>
        </w:rPr>
      </w:pPr>
    </w:p>
    <w:p w14:paraId="71F2E7E4" w14:textId="77777777" w:rsidR="00F7150C" w:rsidRDefault="00F7150C" w:rsidP="00F7150C">
      <w:pPr>
        <w:jc w:val="center"/>
        <w:rPr>
          <w:b/>
          <w:bCs/>
          <w:kern w:val="1"/>
        </w:rPr>
      </w:pPr>
      <w:r>
        <w:rPr>
          <w:b/>
          <w:bCs/>
          <w:kern w:val="1"/>
        </w:rPr>
        <w:lastRenderedPageBreak/>
        <w:t>§ 6</w:t>
      </w:r>
    </w:p>
    <w:p w14:paraId="0EB705A0" w14:textId="77777777" w:rsidR="00F7150C" w:rsidRDefault="00F7150C" w:rsidP="00F7150C">
      <w:pPr>
        <w:jc w:val="center"/>
        <w:rPr>
          <w:b/>
          <w:bCs/>
          <w:kern w:val="1"/>
        </w:rPr>
      </w:pPr>
      <w:r>
        <w:rPr>
          <w:b/>
          <w:bCs/>
          <w:kern w:val="1"/>
        </w:rPr>
        <w:t>Podwykonawcy</w:t>
      </w:r>
    </w:p>
    <w:p w14:paraId="1E5F7EE7" w14:textId="77777777" w:rsidR="00F7150C" w:rsidRDefault="00F7150C" w:rsidP="00F7150C">
      <w:pPr>
        <w:jc w:val="center"/>
        <w:rPr>
          <w:kern w:val="1"/>
        </w:rPr>
      </w:pPr>
    </w:p>
    <w:p w14:paraId="50942B19" w14:textId="77777777" w:rsidR="00F7150C" w:rsidRDefault="00F7150C" w:rsidP="00A56E9A">
      <w:pPr>
        <w:widowControl w:val="0"/>
        <w:numPr>
          <w:ilvl w:val="0"/>
          <w:numId w:val="186"/>
        </w:numPr>
        <w:pBdr>
          <w:top w:val="nil"/>
          <w:left w:val="nil"/>
          <w:bottom w:val="nil"/>
          <w:right w:val="nil"/>
          <w:between w:val="nil"/>
          <w:bar w:val="nil"/>
        </w:pBdr>
        <w:suppressAutoHyphens/>
        <w:jc w:val="both"/>
      </w:pPr>
      <w:r>
        <w:rPr>
          <w:kern w:val="1"/>
        </w:rPr>
        <w:t xml:space="preserve">Wykonawca może powierzyć wykonanie części przedmiotu Umowy podwykonawcy. Lista </w:t>
      </w:r>
      <w:proofErr w:type="spellStart"/>
      <w:r>
        <w:rPr>
          <w:kern w:val="1"/>
        </w:rPr>
        <w:t>podwykonawc</w:t>
      </w:r>
      <w:proofErr w:type="spellEnd"/>
      <w:r>
        <w:rPr>
          <w:kern w:val="1"/>
          <w:lang w:val="es-ES_tradnl"/>
        </w:rPr>
        <w:t>ó</w:t>
      </w:r>
      <w:r>
        <w:rPr>
          <w:kern w:val="1"/>
        </w:rPr>
        <w:t xml:space="preserve">w stanowi integralną część oferty Wykonawcy, stanowiącej </w:t>
      </w:r>
      <w:r>
        <w:rPr>
          <w:b/>
          <w:bCs/>
          <w:kern w:val="1"/>
        </w:rPr>
        <w:t xml:space="preserve">załącznik nr 2 </w:t>
      </w:r>
      <w:r>
        <w:rPr>
          <w:kern w:val="1"/>
        </w:rPr>
        <w:t>do umowy.</w:t>
      </w:r>
    </w:p>
    <w:p w14:paraId="5F464D59" w14:textId="77777777" w:rsidR="00F7150C" w:rsidRDefault="00F7150C" w:rsidP="00A56E9A">
      <w:pPr>
        <w:widowControl w:val="0"/>
        <w:numPr>
          <w:ilvl w:val="0"/>
          <w:numId w:val="187"/>
        </w:numPr>
        <w:pBdr>
          <w:top w:val="nil"/>
          <w:left w:val="nil"/>
          <w:bottom w:val="nil"/>
          <w:right w:val="nil"/>
          <w:between w:val="nil"/>
          <w:bar w:val="nil"/>
        </w:pBdr>
        <w:suppressAutoHyphens/>
        <w:jc w:val="both"/>
      </w:pPr>
      <w:r>
        <w:rPr>
          <w:kern w:val="1"/>
        </w:rPr>
        <w:t>Zmiana podwykonawcy wymaga zgody Zamawiającego oraz zawarcia aneksu do niniejszej umowy zgodnie z § 14 ust. 3 umowy.</w:t>
      </w:r>
    </w:p>
    <w:p w14:paraId="2712456C" w14:textId="77777777" w:rsidR="00F7150C" w:rsidRDefault="00F7150C" w:rsidP="00A56E9A">
      <w:pPr>
        <w:widowControl w:val="0"/>
        <w:numPr>
          <w:ilvl w:val="0"/>
          <w:numId w:val="187"/>
        </w:numPr>
        <w:pBdr>
          <w:top w:val="nil"/>
          <w:left w:val="nil"/>
          <w:bottom w:val="nil"/>
          <w:right w:val="nil"/>
          <w:between w:val="nil"/>
          <w:bar w:val="nil"/>
        </w:pBdr>
        <w:suppressAutoHyphens/>
        <w:jc w:val="both"/>
      </w:pPr>
      <w:r>
        <w:rPr>
          <w:kern w:val="1"/>
        </w:rPr>
        <w:t xml:space="preserve">Wykonawca zobowiązany jest do przedkładania Zamawiającemu z co najmniej 14 - dniowym wyprzedzeniem informacji o planowanej zmianie podwykonawcy poprzez przedłożenie zaktualizowanej listy, o </w:t>
      </w:r>
      <w:proofErr w:type="spellStart"/>
      <w:r>
        <w:rPr>
          <w:kern w:val="1"/>
        </w:rPr>
        <w:t>kt</w:t>
      </w:r>
      <w:proofErr w:type="spellEnd"/>
      <w:r>
        <w:rPr>
          <w:kern w:val="1"/>
          <w:lang w:val="es-ES_tradnl"/>
        </w:rPr>
        <w:t>ó</w:t>
      </w:r>
      <w:r>
        <w:rPr>
          <w:kern w:val="1"/>
        </w:rPr>
        <w:t xml:space="preserve">rej mowa w ust. 1 wraz z uzasadnieniem zawierającym wskazanie kompetencji, doświadczenia oraz </w:t>
      </w:r>
      <w:proofErr w:type="spellStart"/>
      <w:r>
        <w:rPr>
          <w:kern w:val="1"/>
        </w:rPr>
        <w:t>zasob</w:t>
      </w:r>
      <w:proofErr w:type="spellEnd"/>
      <w:r>
        <w:rPr>
          <w:kern w:val="1"/>
          <w:lang w:val="es-ES_tradnl"/>
        </w:rPr>
        <w:t>ó</w:t>
      </w:r>
      <w:r>
        <w:rPr>
          <w:kern w:val="1"/>
        </w:rPr>
        <w:t xml:space="preserve">w, </w:t>
      </w:r>
      <w:proofErr w:type="spellStart"/>
      <w:r>
        <w:rPr>
          <w:kern w:val="1"/>
        </w:rPr>
        <w:t>kt</w:t>
      </w:r>
      <w:proofErr w:type="spellEnd"/>
      <w:r>
        <w:rPr>
          <w:kern w:val="1"/>
          <w:lang w:val="es-ES_tradnl"/>
        </w:rPr>
        <w:t>ó</w:t>
      </w:r>
      <w:r>
        <w:rPr>
          <w:kern w:val="1"/>
        </w:rPr>
        <w:t>re podwykonawca zaangażuje w realizację umowy, dokumentami rejestrowymi podwykonawcy.</w:t>
      </w:r>
    </w:p>
    <w:p w14:paraId="02FDFDE8" w14:textId="77777777" w:rsidR="00F7150C" w:rsidRDefault="00F7150C" w:rsidP="00A56E9A">
      <w:pPr>
        <w:widowControl w:val="0"/>
        <w:numPr>
          <w:ilvl w:val="0"/>
          <w:numId w:val="187"/>
        </w:numPr>
        <w:pBdr>
          <w:top w:val="nil"/>
          <w:left w:val="nil"/>
          <w:bottom w:val="nil"/>
          <w:right w:val="nil"/>
          <w:between w:val="nil"/>
          <w:bar w:val="nil"/>
        </w:pBdr>
        <w:suppressAutoHyphens/>
        <w:jc w:val="both"/>
      </w:pPr>
      <w:r>
        <w:rPr>
          <w:kern w:val="1"/>
        </w:rPr>
        <w:t xml:space="preserve">Wraz z informacją, o </w:t>
      </w:r>
      <w:proofErr w:type="spellStart"/>
      <w:r>
        <w:rPr>
          <w:kern w:val="1"/>
        </w:rPr>
        <w:t>kt</w:t>
      </w:r>
      <w:proofErr w:type="spellEnd"/>
      <w:r>
        <w:rPr>
          <w:kern w:val="1"/>
          <w:lang w:val="es-ES_tradnl"/>
        </w:rPr>
        <w:t>ó</w:t>
      </w:r>
      <w:r>
        <w:rPr>
          <w:kern w:val="1"/>
        </w:rPr>
        <w:t>rej mowa w ust. 3, Wykonawca zobowiązany jest do zgłoszenia Zamawiającemu szczegółowego przedmiotu rob</w:t>
      </w:r>
      <w:r>
        <w:rPr>
          <w:kern w:val="1"/>
          <w:lang w:val="es-ES_tradnl"/>
        </w:rPr>
        <w:t>ó</w:t>
      </w:r>
      <w:r>
        <w:rPr>
          <w:kern w:val="1"/>
        </w:rPr>
        <w:t xml:space="preserve">t wykonywanych przez danego podwykonawcę (wraz z określeniem podwykonawcy oraz wysokości wynagrodzenia należnego danemu podwykonawcy za roboty budowlane,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szczegółowy przedmiot wynika ze zgłoszenia) na co najmniej 30 dni przed przystąpieniem do wykonywania tych rob</w:t>
      </w:r>
      <w:r>
        <w:rPr>
          <w:kern w:val="1"/>
          <w:lang w:val="es-ES_tradnl"/>
        </w:rPr>
        <w:t>ó</w:t>
      </w:r>
      <w:r>
        <w:rPr>
          <w:kern w:val="1"/>
        </w:rPr>
        <w:t>t.</w:t>
      </w:r>
    </w:p>
    <w:p w14:paraId="65024D33" w14:textId="77777777" w:rsidR="00F7150C" w:rsidRDefault="00F7150C" w:rsidP="00A56E9A">
      <w:pPr>
        <w:widowControl w:val="0"/>
        <w:numPr>
          <w:ilvl w:val="0"/>
          <w:numId w:val="187"/>
        </w:numPr>
        <w:pBdr>
          <w:top w:val="nil"/>
          <w:left w:val="nil"/>
          <w:bottom w:val="nil"/>
          <w:right w:val="nil"/>
          <w:between w:val="nil"/>
          <w:bar w:val="nil"/>
        </w:pBdr>
        <w:suppressAutoHyphens/>
        <w:jc w:val="both"/>
      </w:pPr>
      <w:r>
        <w:rPr>
          <w:kern w:val="1"/>
        </w:rPr>
        <w:t xml:space="preserve">W terminie 30 dni od dnia doręczenia zgłoszenia, o </w:t>
      </w:r>
      <w:proofErr w:type="spellStart"/>
      <w:r>
        <w:rPr>
          <w:kern w:val="1"/>
        </w:rPr>
        <w:t>kt</w:t>
      </w:r>
      <w:proofErr w:type="spellEnd"/>
      <w:r>
        <w:rPr>
          <w:kern w:val="1"/>
          <w:lang w:val="es-ES_tradnl"/>
        </w:rPr>
        <w:t>ó</w:t>
      </w:r>
      <w:r>
        <w:rPr>
          <w:kern w:val="1"/>
        </w:rPr>
        <w:t>rym mowa w ust. 4 niniejszego paragrafu, Zamawiający jest uprawniony do zgłoszenia Wykonawcy oraz podwykonawcy sprzeciwu wobec wykonywania tych rob</w:t>
      </w:r>
      <w:r>
        <w:rPr>
          <w:kern w:val="1"/>
          <w:lang w:val="es-ES_tradnl"/>
        </w:rPr>
        <w:t>ó</w:t>
      </w:r>
      <w:r>
        <w:rPr>
          <w:kern w:val="1"/>
        </w:rPr>
        <w:t>t przez tego podwykonawcę.</w:t>
      </w:r>
    </w:p>
    <w:p w14:paraId="245885E8" w14:textId="77777777" w:rsidR="00F7150C" w:rsidRDefault="00F7150C" w:rsidP="00F7150C">
      <w:pPr>
        <w:tabs>
          <w:tab w:val="left" w:pos="426"/>
        </w:tabs>
        <w:ind w:left="284" w:hanging="284"/>
        <w:jc w:val="both"/>
        <w:rPr>
          <w:kern w:val="1"/>
        </w:rPr>
      </w:pPr>
      <w:r>
        <w:rPr>
          <w:kern w:val="1"/>
        </w:rPr>
        <w:t xml:space="preserve">6. </w:t>
      </w:r>
      <w:r>
        <w:rPr>
          <w:kern w:val="1"/>
        </w:rPr>
        <w:tab/>
        <w:t xml:space="preserve">Zgłoszenie oraz sprzeciw,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odpowiednio w ust. 4 i ust. 5 niniejszego paragrafu, wymagają zachowania formy pisemnej pod rygorem nieważności.</w:t>
      </w:r>
    </w:p>
    <w:p w14:paraId="7315E0BB" w14:textId="77777777" w:rsidR="00F7150C" w:rsidRDefault="00F7150C" w:rsidP="00F7150C">
      <w:pPr>
        <w:tabs>
          <w:tab w:val="left" w:pos="426"/>
        </w:tabs>
        <w:ind w:left="284" w:hanging="284"/>
        <w:jc w:val="both"/>
        <w:rPr>
          <w:kern w:val="1"/>
        </w:rPr>
      </w:pPr>
      <w:r>
        <w:rPr>
          <w:kern w:val="1"/>
        </w:rPr>
        <w:t xml:space="preserve">7. </w:t>
      </w:r>
      <w:r>
        <w:rPr>
          <w:kern w:val="1"/>
        </w:rPr>
        <w:tab/>
        <w:t xml:space="preserve">Niezależnie od innych postanowień niniejszego paragrafu, Wykonawca, podwykonawca lub dalszy podwykonawca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na roboty budowlane zamierzający zawrzeć umowę o podwykonawstwo, </w:t>
      </w:r>
      <w:proofErr w:type="spellStart"/>
      <w:r>
        <w:rPr>
          <w:kern w:val="1"/>
        </w:rPr>
        <w:t>kt</w:t>
      </w:r>
      <w:proofErr w:type="spellEnd"/>
      <w:r>
        <w:rPr>
          <w:kern w:val="1"/>
          <w:lang w:val="es-ES_tradnl"/>
        </w:rPr>
        <w:t>ó</w:t>
      </w:r>
      <w:r>
        <w:rPr>
          <w:kern w:val="1"/>
        </w:rPr>
        <w:t>rej przedmiotem są roboty budowlane, jest obowiązany, w trakcie realizacji umowy, do przedłożenia Zamawiającemu projektu tej umowy, przy czym podwykonawca lub dalszy podwykonawca jest obowiązany dołączyć zgodę Wykonawcy na zawarcie umowy o podwykonawstwo o treści zgodnej z projektem umowy.</w:t>
      </w:r>
    </w:p>
    <w:p w14:paraId="295B62C4" w14:textId="77777777" w:rsidR="00F7150C" w:rsidRDefault="00F7150C" w:rsidP="00F7150C">
      <w:pPr>
        <w:tabs>
          <w:tab w:val="left" w:pos="426"/>
          <w:tab w:val="left" w:pos="3828"/>
        </w:tabs>
        <w:ind w:left="284" w:hanging="284"/>
        <w:jc w:val="both"/>
        <w:rPr>
          <w:kern w:val="1"/>
        </w:rPr>
      </w:pPr>
      <w:r>
        <w:rPr>
          <w:kern w:val="1"/>
        </w:rPr>
        <w:t xml:space="preserve">8. </w:t>
      </w:r>
      <w:r>
        <w:rPr>
          <w:kern w:val="1"/>
        </w:rPr>
        <w:tab/>
        <w:t xml:space="preserve">Zamawiający w terminie 14 dni od otrzymania zgłoszenia, o </w:t>
      </w:r>
      <w:proofErr w:type="spellStart"/>
      <w:r>
        <w:rPr>
          <w:kern w:val="1"/>
        </w:rPr>
        <w:t>kt</w:t>
      </w:r>
      <w:proofErr w:type="spellEnd"/>
      <w:r>
        <w:rPr>
          <w:kern w:val="1"/>
          <w:lang w:val="es-ES_tradnl"/>
        </w:rPr>
        <w:t>ó</w:t>
      </w:r>
      <w:r>
        <w:rPr>
          <w:kern w:val="1"/>
        </w:rPr>
        <w:t xml:space="preserve">rym mowa w ust. 7, zgłasza pisemne zastrzeżenia do przedłożonego projektu umowy o podwykonawstwo, </w:t>
      </w:r>
      <w:proofErr w:type="spellStart"/>
      <w:r>
        <w:rPr>
          <w:kern w:val="1"/>
        </w:rPr>
        <w:t>kt</w:t>
      </w:r>
      <w:proofErr w:type="spellEnd"/>
      <w:r>
        <w:rPr>
          <w:kern w:val="1"/>
          <w:lang w:val="es-ES_tradnl"/>
        </w:rPr>
        <w:t>ó</w:t>
      </w:r>
      <w:r>
        <w:rPr>
          <w:kern w:val="1"/>
        </w:rPr>
        <w:t xml:space="preserve">rej przedmiotem są roboty budowlane, a także do projektu jej zmiany, w </w:t>
      </w:r>
      <w:proofErr w:type="spellStart"/>
      <w:r>
        <w:rPr>
          <w:kern w:val="1"/>
        </w:rPr>
        <w:t>szczeg</w:t>
      </w:r>
      <w:proofErr w:type="spellEnd"/>
      <w:r>
        <w:rPr>
          <w:kern w:val="1"/>
          <w:lang w:val="es-ES_tradnl"/>
        </w:rPr>
        <w:t>ó</w:t>
      </w:r>
      <w:proofErr w:type="spellStart"/>
      <w:r>
        <w:rPr>
          <w:kern w:val="1"/>
        </w:rPr>
        <w:t>lności</w:t>
      </w:r>
      <w:proofErr w:type="spellEnd"/>
      <w:r>
        <w:rPr>
          <w:kern w:val="1"/>
        </w:rPr>
        <w:t>, gdy:</w:t>
      </w:r>
    </w:p>
    <w:p w14:paraId="31E8C435" w14:textId="77777777" w:rsidR="00F7150C" w:rsidRDefault="00F7150C" w:rsidP="00A56E9A">
      <w:pPr>
        <w:widowControl w:val="0"/>
        <w:numPr>
          <w:ilvl w:val="0"/>
          <w:numId w:val="189"/>
        </w:numPr>
        <w:pBdr>
          <w:top w:val="nil"/>
          <w:left w:val="nil"/>
          <w:bottom w:val="nil"/>
          <w:right w:val="nil"/>
          <w:between w:val="nil"/>
          <w:bar w:val="nil"/>
        </w:pBdr>
        <w:suppressAutoHyphens/>
        <w:jc w:val="both"/>
      </w:pPr>
      <w:r>
        <w:rPr>
          <w:kern w:val="1"/>
        </w:rPr>
        <w:t xml:space="preserve">umowa nie spełnia wymagań określonych w dokumentach </w:t>
      </w:r>
      <w:proofErr w:type="spellStart"/>
      <w:r>
        <w:rPr>
          <w:kern w:val="1"/>
        </w:rPr>
        <w:t>zam</w:t>
      </w:r>
      <w:proofErr w:type="spellEnd"/>
      <w:r>
        <w:rPr>
          <w:kern w:val="1"/>
          <w:lang w:val="es-ES_tradnl"/>
        </w:rPr>
        <w:t>ó</w:t>
      </w:r>
      <w:proofErr w:type="spellStart"/>
      <w:r>
        <w:rPr>
          <w:kern w:val="1"/>
        </w:rPr>
        <w:t>wienia</w:t>
      </w:r>
      <w:proofErr w:type="spellEnd"/>
      <w:r>
        <w:rPr>
          <w:kern w:val="1"/>
        </w:rPr>
        <w:t>,</w:t>
      </w:r>
    </w:p>
    <w:p w14:paraId="49BBF846" w14:textId="77777777" w:rsidR="00F7150C" w:rsidRDefault="00F7150C" w:rsidP="00A56E9A">
      <w:pPr>
        <w:widowControl w:val="0"/>
        <w:numPr>
          <w:ilvl w:val="0"/>
          <w:numId w:val="189"/>
        </w:numPr>
        <w:pBdr>
          <w:top w:val="nil"/>
          <w:left w:val="nil"/>
          <w:bottom w:val="nil"/>
          <w:right w:val="nil"/>
          <w:between w:val="nil"/>
          <w:bar w:val="nil"/>
        </w:pBdr>
        <w:suppressAutoHyphens/>
        <w:jc w:val="both"/>
      </w:pPr>
      <w:r>
        <w:rPr>
          <w:kern w:val="1"/>
        </w:rPr>
        <w:t>umowa przewiduje termin zapłaty wynagrodzenia dłuższy niż 30 dni od dnia doręczenia Wykonawcy, podwykonawcy lub dalszemu podwykonawcy faktury lub rachunku,</w:t>
      </w:r>
    </w:p>
    <w:p w14:paraId="4B307929" w14:textId="77777777" w:rsidR="00F7150C" w:rsidRDefault="00F7150C" w:rsidP="00A56E9A">
      <w:pPr>
        <w:widowControl w:val="0"/>
        <w:numPr>
          <w:ilvl w:val="0"/>
          <w:numId w:val="189"/>
        </w:numPr>
        <w:pBdr>
          <w:top w:val="nil"/>
          <w:left w:val="nil"/>
          <w:bottom w:val="nil"/>
          <w:right w:val="nil"/>
          <w:between w:val="nil"/>
          <w:bar w:val="nil"/>
        </w:pBdr>
        <w:suppressAutoHyphens/>
        <w:jc w:val="both"/>
      </w:pPr>
      <w:r>
        <w:rPr>
          <w:kern w:val="1"/>
        </w:rPr>
        <w:t xml:space="preserve">umowa zawiera zapisy kształtujące prawa i obowiązki podwykonawcy, w zakresie kar umownych oraz postanowienia dotyczące </w:t>
      </w:r>
      <w:proofErr w:type="spellStart"/>
      <w:r>
        <w:rPr>
          <w:kern w:val="1"/>
        </w:rPr>
        <w:t>warunk</w:t>
      </w:r>
      <w:proofErr w:type="spellEnd"/>
      <w:r>
        <w:rPr>
          <w:kern w:val="1"/>
          <w:lang w:val="es-ES_tradnl"/>
        </w:rPr>
        <w:t>ó</w:t>
      </w:r>
      <w:r>
        <w:rPr>
          <w:kern w:val="1"/>
        </w:rPr>
        <w:t xml:space="preserve">w wypłaty wynagrodzenia, w </w:t>
      </w:r>
      <w:proofErr w:type="spellStart"/>
      <w:r>
        <w:rPr>
          <w:kern w:val="1"/>
        </w:rPr>
        <w:t>spos</w:t>
      </w:r>
      <w:proofErr w:type="spellEnd"/>
      <w:r>
        <w:rPr>
          <w:kern w:val="1"/>
          <w:lang w:val="es-ES_tradnl"/>
        </w:rPr>
        <w:t>ó</w:t>
      </w:r>
      <w:r>
        <w:rPr>
          <w:kern w:val="1"/>
        </w:rPr>
        <w:t>b dla niego mniej korzystny niż prawa i obowiązki Wykonawcy, ukształtowane postanowieniami umowy zawartej między Zamawiającym a Wykonawcą.</w:t>
      </w:r>
    </w:p>
    <w:p w14:paraId="1DA4EAAB" w14:textId="77777777" w:rsidR="00F7150C" w:rsidRDefault="00F7150C" w:rsidP="00A56E9A">
      <w:pPr>
        <w:widowControl w:val="0"/>
        <w:numPr>
          <w:ilvl w:val="0"/>
          <w:numId w:val="192"/>
        </w:numPr>
        <w:pBdr>
          <w:top w:val="nil"/>
          <w:left w:val="nil"/>
          <w:bottom w:val="nil"/>
          <w:right w:val="nil"/>
          <w:between w:val="nil"/>
          <w:bar w:val="nil"/>
        </w:pBdr>
        <w:suppressAutoHyphens/>
        <w:jc w:val="both"/>
      </w:pPr>
      <w:r>
        <w:rPr>
          <w:kern w:val="1"/>
        </w:rPr>
        <w:t xml:space="preserve">Niezgłoszenie pisemnych zastrzeżeń do przedłożonego projektu umowy o podwykonawstwo, </w:t>
      </w:r>
      <w:proofErr w:type="spellStart"/>
      <w:r>
        <w:rPr>
          <w:kern w:val="1"/>
        </w:rPr>
        <w:t>kt</w:t>
      </w:r>
      <w:proofErr w:type="spellEnd"/>
      <w:r>
        <w:rPr>
          <w:kern w:val="1"/>
          <w:lang w:val="es-ES_tradnl"/>
        </w:rPr>
        <w:t>ó</w:t>
      </w:r>
      <w:r>
        <w:rPr>
          <w:kern w:val="1"/>
        </w:rPr>
        <w:t>rej przedmiotem są roboty budowlane i do projektu jej zmiany, w terminie 14 dni od ich przekazania, uważa się za akceptację projektu lub projektu jej zmiany przez Zamawiającego.</w:t>
      </w:r>
    </w:p>
    <w:p w14:paraId="5ACB749E"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Wykonawca przedkłada Zamawiającemu poświadczoną za zgodność z oryginałem kopię zawartej umowy o podwykonawstwo, </w:t>
      </w:r>
      <w:proofErr w:type="spellStart"/>
      <w:r>
        <w:rPr>
          <w:kern w:val="1"/>
        </w:rPr>
        <w:t>kt</w:t>
      </w:r>
      <w:proofErr w:type="spellEnd"/>
      <w:r>
        <w:rPr>
          <w:kern w:val="1"/>
          <w:lang w:val="es-ES_tradnl"/>
        </w:rPr>
        <w:t>ó</w:t>
      </w:r>
      <w:r>
        <w:rPr>
          <w:kern w:val="1"/>
        </w:rPr>
        <w:t>rej przedmiotem są roboty budowlane, lub kopię zmiany tej umowy, w terminie 7 dni od dnia jej zawarcia.</w:t>
      </w:r>
    </w:p>
    <w:p w14:paraId="4A45AAB6"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Zamawiający w terminie 7 dni zgłasza pisemny sprzeciw do umowy o podwykonawstwo, </w:t>
      </w:r>
      <w:proofErr w:type="spellStart"/>
      <w:r>
        <w:rPr>
          <w:kern w:val="1"/>
        </w:rPr>
        <w:t>kt</w:t>
      </w:r>
      <w:proofErr w:type="spellEnd"/>
      <w:r>
        <w:rPr>
          <w:kern w:val="1"/>
          <w:lang w:val="es-ES_tradnl"/>
        </w:rPr>
        <w:t>ó</w:t>
      </w:r>
      <w:r>
        <w:rPr>
          <w:kern w:val="1"/>
        </w:rPr>
        <w:t>rej przedmiotem są roboty budowlane w przypadku, gdy zawiera ona odmienne postanowienia, niż uprzednio przedłożony do akceptacji projekt umowy lub projekt jej zmiany.</w:t>
      </w:r>
    </w:p>
    <w:p w14:paraId="6DB2F5BC"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Niezgłoszenie pisemnego sprzeciwu do przedłożonej umowy o podwykonawstwo, </w:t>
      </w:r>
      <w:proofErr w:type="spellStart"/>
      <w:r>
        <w:rPr>
          <w:kern w:val="1"/>
        </w:rPr>
        <w:t>kt</w:t>
      </w:r>
      <w:proofErr w:type="spellEnd"/>
      <w:r>
        <w:rPr>
          <w:kern w:val="1"/>
          <w:lang w:val="es-ES_tradnl"/>
        </w:rPr>
        <w:t>ó</w:t>
      </w:r>
      <w:r>
        <w:rPr>
          <w:kern w:val="1"/>
        </w:rPr>
        <w:t>rej przedmiotem są roboty budowlane i do jej zmiany, w terminie 7 dni od ich przekazania, uważa się za akceptację umowy lub jej zmiany przez Zamawiającego.</w:t>
      </w:r>
    </w:p>
    <w:p w14:paraId="058A238A"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Obowiązki Wykonawcy w zakresie </w:t>
      </w:r>
      <w:proofErr w:type="spellStart"/>
      <w:r>
        <w:rPr>
          <w:kern w:val="1"/>
        </w:rPr>
        <w:t>um</w:t>
      </w:r>
      <w:proofErr w:type="spellEnd"/>
      <w:r>
        <w:rPr>
          <w:kern w:val="1"/>
          <w:lang w:val="es-ES_tradnl"/>
        </w:rPr>
        <w:t>ó</w:t>
      </w:r>
      <w:r>
        <w:rPr>
          <w:kern w:val="1"/>
        </w:rPr>
        <w:t xml:space="preserve">w z podwykonawcami dotyczą </w:t>
      </w:r>
      <w:proofErr w:type="spellStart"/>
      <w:r>
        <w:rPr>
          <w:kern w:val="1"/>
        </w:rPr>
        <w:t>takż</w:t>
      </w:r>
      <w:proofErr w:type="spellEnd"/>
      <w:r>
        <w:rPr>
          <w:kern w:val="1"/>
          <w:lang w:val="pt-PT"/>
        </w:rPr>
        <w:t>e um</w:t>
      </w:r>
      <w:r>
        <w:rPr>
          <w:kern w:val="1"/>
          <w:lang w:val="es-ES_tradnl"/>
        </w:rPr>
        <w:t>ó</w:t>
      </w:r>
      <w:r>
        <w:rPr>
          <w:kern w:val="1"/>
        </w:rPr>
        <w:t xml:space="preserve">w </w:t>
      </w:r>
      <w:proofErr w:type="spellStart"/>
      <w:r>
        <w:rPr>
          <w:kern w:val="1"/>
        </w:rPr>
        <w:t>podwykonawc</w:t>
      </w:r>
      <w:proofErr w:type="spellEnd"/>
      <w:r>
        <w:rPr>
          <w:kern w:val="1"/>
          <w:lang w:val="es-ES_tradnl"/>
        </w:rPr>
        <w:t>ó</w:t>
      </w:r>
      <w:r>
        <w:rPr>
          <w:kern w:val="1"/>
        </w:rPr>
        <w:t>w z dalszymi podwykonawcami.</w:t>
      </w:r>
    </w:p>
    <w:p w14:paraId="1F820A60"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Niezależnie od innych postanowień niniejszego paragrafu, Wykonawca, przedkłada Zamawiającemu poświadczoną za zgodność z oryginałem kopię zawartej umowy o podwykonawstwo, </w:t>
      </w:r>
      <w:proofErr w:type="spellStart"/>
      <w:r>
        <w:rPr>
          <w:kern w:val="1"/>
        </w:rPr>
        <w:t>kt</w:t>
      </w:r>
      <w:proofErr w:type="spellEnd"/>
      <w:r>
        <w:rPr>
          <w:kern w:val="1"/>
          <w:lang w:val="es-ES_tradnl"/>
        </w:rPr>
        <w:t>ó</w:t>
      </w:r>
      <w:r>
        <w:rPr>
          <w:kern w:val="1"/>
        </w:rPr>
        <w:t xml:space="preserve">rej przedmiotem są dostawy lub usługi oraz ich zmian, w terminie 7 dni od dnia jej zawarcia zgodnie z art. 464 ust. 8 ustawy z </w:t>
      </w:r>
      <w:r>
        <w:rPr>
          <w:kern w:val="1"/>
        </w:rPr>
        <w:lastRenderedPageBreak/>
        <w:t xml:space="preserve">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tj. z wyłączeniem </w:t>
      </w:r>
      <w:proofErr w:type="spellStart"/>
      <w:r>
        <w:rPr>
          <w:kern w:val="1"/>
        </w:rPr>
        <w:t>um</w:t>
      </w:r>
      <w:proofErr w:type="spellEnd"/>
      <w:r>
        <w:rPr>
          <w:kern w:val="1"/>
          <w:lang w:val="es-ES_tradnl"/>
        </w:rPr>
        <w:t>ó</w:t>
      </w:r>
      <w:r>
        <w:rPr>
          <w:kern w:val="1"/>
        </w:rPr>
        <w:t xml:space="preserve">w o podwykonawstwo o wartości mniejszej niż 0,5% wartości umowy oraz </w:t>
      </w:r>
      <w:proofErr w:type="spellStart"/>
      <w:r>
        <w:rPr>
          <w:kern w:val="1"/>
        </w:rPr>
        <w:t>um</w:t>
      </w:r>
      <w:proofErr w:type="spellEnd"/>
      <w:r>
        <w:rPr>
          <w:kern w:val="1"/>
          <w:lang w:val="es-ES_tradnl"/>
        </w:rPr>
        <w:t>ó</w:t>
      </w:r>
      <w:r>
        <w:rPr>
          <w:kern w:val="1"/>
        </w:rPr>
        <w:t xml:space="preserve">w o podwykonawstwo,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przedmiot został wskazany przez Zamawiającego w dokumentach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(jeżeli dotyczy). Wyłączenie, o </w:t>
      </w:r>
      <w:proofErr w:type="spellStart"/>
      <w:r>
        <w:rPr>
          <w:kern w:val="1"/>
        </w:rPr>
        <w:t>kt</w:t>
      </w:r>
      <w:proofErr w:type="spellEnd"/>
      <w:r>
        <w:rPr>
          <w:kern w:val="1"/>
          <w:lang w:val="es-ES_tradnl"/>
        </w:rPr>
        <w:t>ó</w:t>
      </w:r>
      <w:r>
        <w:rPr>
          <w:kern w:val="1"/>
        </w:rPr>
        <w:t xml:space="preserve">rym mowa w zdaniu poprzednim, nie dotyczy </w:t>
      </w:r>
      <w:proofErr w:type="spellStart"/>
      <w:r>
        <w:rPr>
          <w:kern w:val="1"/>
        </w:rPr>
        <w:t>um</w:t>
      </w:r>
      <w:proofErr w:type="spellEnd"/>
      <w:r>
        <w:rPr>
          <w:kern w:val="1"/>
          <w:lang w:val="es-ES_tradnl"/>
        </w:rPr>
        <w:t>ó</w:t>
      </w:r>
      <w:r>
        <w:rPr>
          <w:kern w:val="1"/>
        </w:rPr>
        <w:t xml:space="preserve">w o podwykonawstwo o wartości większej niż 50 000 zł. W przypadku, o </w:t>
      </w:r>
      <w:proofErr w:type="spellStart"/>
      <w:r>
        <w:rPr>
          <w:kern w:val="1"/>
        </w:rPr>
        <w:t>kt</w:t>
      </w:r>
      <w:proofErr w:type="spellEnd"/>
      <w:r>
        <w:rPr>
          <w:kern w:val="1"/>
          <w:lang w:val="es-ES_tradnl"/>
        </w:rPr>
        <w:t>ó</w:t>
      </w:r>
      <w:r>
        <w:rPr>
          <w:kern w:val="1"/>
        </w:rPr>
        <w:t xml:space="preserve">rym mowa w niniejszym ustępie, podwykonawca lub dalszy podwykonawca, </w:t>
      </w:r>
      <w:proofErr w:type="spellStart"/>
      <w:r>
        <w:rPr>
          <w:kern w:val="1"/>
        </w:rPr>
        <w:t>przedkł</w:t>
      </w:r>
      <w:proofErr w:type="spellEnd"/>
      <w:r>
        <w:rPr>
          <w:kern w:val="1"/>
          <w:lang w:val="pt-PT"/>
        </w:rPr>
        <w:t>ada po</w:t>
      </w:r>
      <w:r>
        <w:rPr>
          <w:kern w:val="1"/>
        </w:rPr>
        <w:t>świadczoną za zgodność z oryginałem kopię umowy r</w:t>
      </w:r>
      <w:r>
        <w:rPr>
          <w:kern w:val="1"/>
          <w:lang w:val="es-ES_tradnl"/>
        </w:rPr>
        <w:t>ó</w:t>
      </w:r>
      <w:proofErr w:type="spellStart"/>
      <w:r>
        <w:rPr>
          <w:kern w:val="1"/>
        </w:rPr>
        <w:t>wnież</w:t>
      </w:r>
      <w:proofErr w:type="spellEnd"/>
      <w:r>
        <w:rPr>
          <w:kern w:val="1"/>
        </w:rPr>
        <w:t xml:space="preserve"> Wykonawcy.</w:t>
      </w:r>
    </w:p>
    <w:p w14:paraId="5AD4C2EA"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W przypadku, o </w:t>
      </w:r>
      <w:proofErr w:type="spellStart"/>
      <w:r>
        <w:rPr>
          <w:kern w:val="1"/>
        </w:rPr>
        <w:t>kt</w:t>
      </w:r>
      <w:proofErr w:type="spellEnd"/>
      <w:r>
        <w:rPr>
          <w:kern w:val="1"/>
          <w:lang w:val="es-ES_tradnl"/>
        </w:rPr>
        <w:t>ó</w:t>
      </w:r>
      <w:r>
        <w:rPr>
          <w:kern w:val="1"/>
        </w:rPr>
        <w:t>rym mowa w ust. 14, jeżeli termin zapłaty wynagrodzenia jest dłuższy niż 30 dni od dnia doręczenia Wykonawcy, podwykonawcy lub dalszemu podwykonawcy faktury lub rachunku, Zamawiający informuje o tym Wykonawcę i wzywa go do doprowadzenia do zmiany tej umowy, pod rygorem wystąpienia o zapłatę kary umownej.</w:t>
      </w:r>
    </w:p>
    <w:p w14:paraId="2F467422"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Warunkiem zapłaty przez Zamawiającego wynagrodzenia należnego Wykonawcy za odebrane roboty budowlane jest:</w:t>
      </w:r>
    </w:p>
    <w:p w14:paraId="3CE2101F" w14:textId="77777777" w:rsidR="00F7150C" w:rsidRDefault="00F7150C" w:rsidP="00A56E9A">
      <w:pPr>
        <w:widowControl w:val="0"/>
        <w:numPr>
          <w:ilvl w:val="0"/>
          <w:numId w:val="194"/>
        </w:numPr>
        <w:pBdr>
          <w:top w:val="nil"/>
          <w:left w:val="nil"/>
          <w:bottom w:val="nil"/>
          <w:right w:val="nil"/>
          <w:between w:val="nil"/>
          <w:bar w:val="nil"/>
        </w:pBdr>
        <w:suppressAutoHyphens/>
        <w:jc w:val="both"/>
      </w:pPr>
      <w:r>
        <w:rPr>
          <w:kern w:val="1"/>
        </w:rPr>
        <w:t xml:space="preserve">przedstawienie </w:t>
      </w:r>
      <w:proofErr w:type="spellStart"/>
      <w:r>
        <w:rPr>
          <w:kern w:val="1"/>
        </w:rPr>
        <w:t>dowod</w:t>
      </w:r>
      <w:proofErr w:type="spellEnd"/>
      <w:r>
        <w:rPr>
          <w:kern w:val="1"/>
          <w:lang w:val="es-ES_tradnl"/>
        </w:rPr>
        <w:t>ó</w:t>
      </w:r>
      <w:r>
        <w:rPr>
          <w:kern w:val="1"/>
        </w:rPr>
        <w:t xml:space="preserve">w zapłaty wymagalnego wynagrodzenia podwykonawcom i dalszym podwykonawcom (jeżeli dotyczy) wraz z oświadczeniami </w:t>
      </w:r>
      <w:proofErr w:type="spellStart"/>
      <w:r>
        <w:rPr>
          <w:kern w:val="1"/>
        </w:rPr>
        <w:t>podwykonawc</w:t>
      </w:r>
      <w:proofErr w:type="spellEnd"/>
      <w:r>
        <w:rPr>
          <w:kern w:val="1"/>
          <w:lang w:val="es-ES_tradnl"/>
        </w:rPr>
        <w:t>ó</w:t>
      </w:r>
      <w:r>
        <w:rPr>
          <w:kern w:val="1"/>
        </w:rPr>
        <w:t xml:space="preserve">w oraz dalszych </w:t>
      </w:r>
      <w:proofErr w:type="spellStart"/>
      <w:r>
        <w:rPr>
          <w:kern w:val="1"/>
        </w:rPr>
        <w:t>podwykonawc</w:t>
      </w:r>
      <w:proofErr w:type="spellEnd"/>
      <w:r>
        <w:rPr>
          <w:kern w:val="1"/>
          <w:lang w:val="es-ES_tradnl"/>
        </w:rPr>
        <w:t>ó</w:t>
      </w:r>
      <w:r>
        <w:rPr>
          <w:kern w:val="1"/>
        </w:rPr>
        <w:t xml:space="preserve">w (jeżeli dotyczy) potwierdzającymi zapłatę wszystkich wymagalnych zobowiązań Wykonawcy względem </w:t>
      </w:r>
      <w:proofErr w:type="spellStart"/>
      <w:r>
        <w:rPr>
          <w:kern w:val="1"/>
        </w:rPr>
        <w:t>poszczeg</w:t>
      </w:r>
      <w:proofErr w:type="spellEnd"/>
      <w:r>
        <w:rPr>
          <w:kern w:val="1"/>
          <w:lang w:val="es-ES_tradnl"/>
        </w:rPr>
        <w:t>ó</w:t>
      </w:r>
      <w:proofErr w:type="spellStart"/>
      <w:r>
        <w:rPr>
          <w:kern w:val="1"/>
        </w:rPr>
        <w:t>lnych</w:t>
      </w:r>
      <w:proofErr w:type="spellEnd"/>
      <w:r>
        <w:rPr>
          <w:kern w:val="1"/>
        </w:rPr>
        <w:t xml:space="preserve"> </w:t>
      </w:r>
      <w:proofErr w:type="spellStart"/>
      <w:r>
        <w:rPr>
          <w:kern w:val="1"/>
        </w:rPr>
        <w:t>podwykonawc</w:t>
      </w:r>
      <w:proofErr w:type="spellEnd"/>
      <w:r>
        <w:rPr>
          <w:kern w:val="1"/>
          <w:lang w:val="es-ES_tradnl"/>
        </w:rPr>
        <w:t>ó</w:t>
      </w:r>
      <w:r>
        <w:rPr>
          <w:kern w:val="1"/>
        </w:rPr>
        <w:t xml:space="preserve">w oraz dalszych </w:t>
      </w:r>
      <w:proofErr w:type="spellStart"/>
      <w:r>
        <w:rPr>
          <w:kern w:val="1"/>
        </w:rPr>
        <w:t>podwykonawc</w:t>
      </w:r>
      <w:proofErr w:type="spellEnd"/>
      <w:r>
        <w:rPr>
          <w:kern w:val="1"/>
          <w:lang w:val="es-ES_tradnl"/>
        </w:rPr>
        <w:t>ó</w:t>
      </w:r>
      <w:r>
        <w:rPr>
          <w:kern w:val="1"/>
        </w:rPr>
        <w:t>w (jeżeli dotyczy),</w:t>
      </w:r>
    </w:p>
    <w:p w14:paraId="479151F3" w14:textId="77777777" w:rsidR="00F7150C" w:rsidRDefault="00F7150C" w:rsidP="00A56E9A">
      <w:pPr>
        <w:widowControl w:val="0"/>
        <w:numPr>
          <w:ilvl w:val="0"/>
          <w:numId w:val="194"/>
        </w:numPr>
        <w:pBdr>
          <w:top w:val="nil"/>
          <w:left w:val="nil"/>
          <w:bottom w:val="nil"/>
          <w:right w:val="nil"/>
          <w:between w:val="nil"/>
          <w:bar w:val="nil"/>
        </w:pBdr>
        <w:suppressAutoHyphens/>
        <w:jc w:val="both"/>
      </w:pPr>
      <w:r>
        <w:rPr>
          <w:kern w:val="1"/>
        </w:rPr>
        <w:t>przedstawienie oświadczenia Wykonawcy, że zakres rob</w:t>
      </w:r>
      <w:r>
        <w:rPr>
          <w:kern w:val="1"/>
          <w:lang w:val="es-ES_tradnl"/>
        </w:rPr>
        <w:t>ó</w:t>
      </w:r>
      <w:r>
        <w:rPr>
          <w:kern w:val="1"/>
        </w:rPr>
        <w:t xml:space="preserve">t wykonany przez </w:t>
      </w:r>
      <w:proofErr w:type="spellStart"/>
      <w:r>
        <w:rPr>
          <w:kern w:val="1"/>
        </w:rPr>
        <w:t>podwykonawc</w:t>
      </w:r>
      <w:proofErr w:type="spellEnd"/>
      <w:r>
        <w:rPr>
          <w:kern w:val="1"/>
          <w:lang w:val="es-ES_tradnl"/>
        </w:rPr>
        <w:t>ó</w:t>
      </w:r>
      <w:r>
        <w:rPr>
          <w:kern w:val="1"/>
        </w:rPr>
        <w:t>w został odebrany przez Wykonawcę bez zastrzeżeń i uwag.</w:t>
      </w:r>
    </w:p>
    <w:p w14:paraId="2D01A534" w14:textId="77777777" w:rsidR="00F7150C" w:rsidRDefault="00F7150C" w:rsidP="00A56E9A">
      <w:pPr>
        <w:widowControl w:val="0"/>
        <w:numPr>
          <w:ilvl w:val="0"/>
          <w:numId w:val="195"/>
        </w:numPr>
        <w:pBdr>
          <w:top w:val="nil"/>
          <w:left w:val="nil"/>
          <w:bottom w:val="nil"/>
          <w:right w:val="nil"/>
          <w:between w:val="nil"/>
          <w:bar w:val="nil"/>
        </w:pBdr>
        <w:suppressAutoHyphens/>
        <w:jc w:val="both"/>
      </w:pPr>
      <w:r>
        <w:rPr>
          <w:kern w:val="1"/>
        </w:rPr>
        <w:t xml:space="preserve">W przypadku </w:t>
      </w:r>
      <w:proofErr w:type="spellStart"/>
      <w:r>
        <w:rPr>
          <w:kern w:val="1"/>
        </w:rPr>
        <w:t>um</w:t>
      </w:r>
      <w:proofErr w:type="spellEnd"/>
      <w:r>
        <w:rPr>
          <w:kern w:val="1"/>
          <w:lang w:val="es-ES_tradnl"/>
        </w:rPr>
        <w:t>ó</w:t>
      </w:r>
      <w:r>
        <w:rPr>
          <w:kern w:val="1"/>
        </w:rPr>
        <w:t xml:space="preserve">w,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przedmiotem są roboty budowlane, Zamawiający dokonuje bezpośredniej zapłaty wymagalnego wynagrodzenia przysługującego podwykonawcy lub dalszemu podwykonawcy, </w:t>
      </w:r>
      <w:proofErr w:type="spellStart"/>
      <w:r>
        <w:rPr>
          <w:kern w:val="1"/>
        </w:rPr>
        <w:t>kt</w:t>
      </w:r>
      <w:proofErr w:type="spellEnd"/>
      <w:r>
        <w:rPr>
          <w:kern w:val="1"/>
          <w:lang w:val="es-ES_tradnl"/>
        </w:rPr>
        <w:t>ó</w:t>
      </w:r>
      <w:proofErr w:type="spellStart"/>
      <w:r>
        <w:rPr>
          <w:kern w:val="1"/>
          <w:lang w:val="en-US"/>
        </w:rPr>
        <w:t>ry</w:t>
      </w:r>
      <w:proofErr w:type="spellEnd"/>
      <w:r>
        <w:rPr>
          <w:kern w:val="1"/>
          <w:lang w:val="en-US"/>
        </w:rPr>
        <w:t xml:space="preserve"> </w:t>
      </w:r>
      <w:proofErr w:type="spellStart"/>
      <w:r>
        <w:rPr>
          <w:kern w:val="1"/>
          <w:lang w:val="en-US"/>
        </w:rPr>
        <w:t>zawar</w:t>
      </w:r>
      <w:proofErr w:type="spellEnd"/>
      <w:r>
        <w:rPr>
          <w:kern w:val="1"/>
        </w:rPr>
        <w:t xml:space="preserve">ł zaakceptowaną przez Zamawiającego umowę o podwykonawstwo, </w:t>
      </w:r>
      <w:proofErr w:type="spellStart"/>
      <w:r>
        <w:rPr>
          <w:kern w:val="1"/>
        </w:rPr>
        <w:t>kt</w:t>
      </w:r>
      <w:proofErr w:type="spellEnd"/>
      <w:r>
        <w:rPr>
          <w:kern w:val="1"/>
          <w:lang w:val="es-ES_tradnl"/>
        </w:rPr>
        <w:t>ó</w:t>
      </w:r>
      <w:r>
        <w:rPr>
          <w:kern w:val="1"/>
        </w:rPr>
        <w:t xml:space="preserve">rej przedmiotem są roboty budowlane, lub </w:t>
      </w:r>
      <w:proofErr w:type="spellStart"/>
      <w:r>
        <w:rPr>
          <w:kern w:val="1"/>
        </w:rPr>
        <w:t>kt</w:t>
      </w:r>
      <w:proofErr w:type="spellEnd"/>
      <w:r>
        <w:rPr>
          <w:kern w:val="1"/>
          <w:lang w:val="es-ES_tradnl"/>
        </w:rPr>
        <w:t>ó</w:t>
      </w:r>
      <w:proofErr w:type="spellStart"/>
      <w:r>
        <w:rPr>
          <w:kern w:val="1"/>
        </w:rPr>
        <w:t>ry</w:t>
      </w:r>
      <w:proofErr w:type="spellEnd"/>
      <w:r>
        <w:rPr>
          <w:kern w:val="1"/>
        </w:rPr>
        <w:t xml:space="preserve"> zawarł przedłożoną Zamawiającemu umowę o podwykonawstwo, </w:t>
      </w:r>
      <w:proofErr w:type="spellStart"/>
      <w:r>
        <w:rPr>
          <w:kern w:val="1"/>
        </w:rPr>
        <w:t>kt</w:t>
      </w:r>
      <w:proofErr w:type="spellEnd"/>
      <w:r>
        <w:rPr>
          <w:kern w:val="1"/>
          <w:lang w:val="es-ES_tradnl"/>
        </w:rPr>
        <w:t>ó</w:t>
      </w:r>
      <w:r>
        <w:rPr>
          <w:kern w:val="1"/>
        </w:rPr>
        <w:t xml:space="preserve">rej przedmiotem są dostawy lub usługi, w przypadku uchylenia się od obowiązku zapłaty odpowiednio przez Wykonawcę, podwykonawcę lub dalszego podwykonawcę. Wynagrodzenie, o </w:t>
      </w:r>
      <w:proofErr w:type="spellStart"/>
      <w:r>
        <w:rPr>
          <w:kern w:val="1"/>
        </w:rPr>
        <w:t>kt</w:t>
      </w:r>
      <w:proofErr w:type="spellEnd"/>
      <w:r>
        <w:rPr>
          <w:kern w:val="1"/>
          <w:lang w:val="es-ES_tradnl"/>
        </w:rPr>
        <w:t>ó</w:t>
      </w:r>
      <w:r>
        <w:rPr>
          <w:kern w:val="1"/>
        </w:rPr>
        <w:t xml:space="preserve">rym mowa w zdaniu poprzednim, dotyczy wyłącznie należności powstałych po zaakceptowaniu przez Zamawiającego umowy o podwykonawstwo, </w:t>
      </w:r>
      <w:proofErr w:type="spellStart"/>
      <w:r>
        <w:rPr>
          <w:kern w:val="1"/>
        </w:rPr>
        <w:t>kt</w:t>
      </w:r>
      <w:proofErr w:type="spellEnd"/>
      <w:r>
        <w:rPr>
          <w:kern w:val="1"/>
          <w:lang w:val="es-ES_tradnl"/>
        </w:rPr>
        <w:t>ó</w:t>
      </w:r>
      <w:r>
        <w:rPr>
          <w:kern w:val="1"/>
        </w:rPr>
        <w:t xml:space="preserve">rej przedmiotem są roboty budowlane, lub po przedłożeniu zamawiającemu poświadczonej za zgodność z oryginałem kopii umowy o podwykonawstwo, </w:t>
      </w:r>
      <w:proofErr w:type="spellStart"/>
      <w:r>
        <w:rPr>
          <w:kern w:val="1"/>
        </w:rPr>
        <w:t>kt</w:t>
      </w:r>
      <w:proofErr w:type="spellEnd"/>
      <w:r>
        <w:rPr>
          <w:kern w:val="1"/>
          <w:lang w:val="es-ES_tradnl"/>
        </w:rPr>
        <w:t>ó</w:t>
      </w:r>
      <w:r>
        <w:rPr>
          <w:kern w:val="1"/>
        </w:rPr>
        <w:t>rej przedmiotem są dostawy lub usługi.</w:t>
      </w:r>
    </w:p>
    <w:p w14:paraId="332B9222"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Bezpośrednia zapłata obejmuje wyłącznie należne wynagrodzenie, bez odsetek, należnych podwykonawcy lub dalszemu podwykonawcy.</w:t>
      </w:r>
    </w:p>
    <w:p w14:paraId="2991FED1"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Przed dokonaniem bezpośredniej zapłaty Zamawiający umożliwi Wykonawcy, zgłoszenie pisemnych uwag dotyczących zasadności bezpośredniej zapłaty wynagrodzenia podwykonawcy lub dalszemu podwykonawcy w terminie 7 dni od dnia doręczenia tej informacji. W uwagach nie można powoływać się na potrącenie roszczeń wykonawcy względem podwykonawcy niezwiązanych z realizacją umowy o podwykonawstwo. W przypadku zgłoszenia we wskazanym terminie uwag, Zamawiający może:</w:t>
      </w:r>
    </w:p>
    <w:p w14:paraId="60E950F2" w14:textId="77777777" w:rsidR="00F7150C" w:rsidRDefault="00F7150C" w:rsidP="00A56E9A">
      <w:pPr>
        <w:widowControl w:val="0"/>
        <w:numPr>
          <w:ilvl w:val="0"/>
          <w:numId w:val="197"/>
        </w:numPr>
        <w:pBdr>
          <w:top w:val="nil"/>
          <w:left w:val="nil"/>
          <w:bottom w:val="nil"/>
          <w:right w:val="nil"/>
          <w:between w:val="nil"/>
          <w:bar w:val="nil"/>
        </w:pBdr>
        <w:suppressAutoHyphens/>
        <w:jc w:val="both"/>
      </w:pPr>
      <w:r>
        <w:rPr>
          <w:kern w:val="1"/>
        </w:rPr>
        <w:t>nie dokonać bezpośredniej zapłaty wynagrodzenia podwykonawcy lub dalszemu podwykonawcy, jeżeli Wykonawca wykaże niezasadność takiej zapłaty albo</w:t>
      </w:r>
    </w:p>
    <w:p w14:paraId="71D33684" w14:textId="77777777" w:rsidR="00F7150C" w:rsidRDefault="00F7150C" w:rsidP="00A56E9A">
      <w:pPr>
        <w:widowControl w:val="0"/>
        <w:numPr>
          <w:ilvl w:val="0"/>
          <w:numId w:val="197"/>
        </w:numPr>
        <w:pBdr>
          <w:top w:val="nil"/>
          <w:left w:val="nil"/>
          <w:bottom w:val="nil"/>
          <w:right w:val="nil"/>
          <w:between w:val="nil"/>
          <w:bar w:val="nil"/>
        </w:pBdr>
        <w:suppressAutoHyphens/>
        <w:jc w:val="both"/>
      </w:pPr>
      <w:r>
        <w:rPr>
          <w:kern w:val="1"/>
        </w:rPr>
        <w:t xml:space="preserve">złożyć do depozytu sądowego kwotę potrzebną na pokrycie wynagrodzenia podwykonawcy lub dalszego podwykonawcy w przypadku istnienia zasadniczej wątpliwości Zamawiającego co do wysokości należnej zapłaty lub podmiotu, </w:t>
      </w:r>
      <w:proofErr w:type="spellStart"/>
      <w:r>
        <w:rPr>
          <w:kern w:val="1"/>
        </w:rPr>
        <w:t>kt</w:t>
      </w:r>
      <w:proofErr w:type="spellEnd"/>
      <w:r>
        <w:rPr>
          <w:kern w:val="1"/>
          <w:lang w:val="es-ES_tradnl"/>
        </w:rPr>
        <w:t>ó</w:t>
      </w:r>
      <w:r>
        <w:rPr>
          <w:kern w:val="1"/>
        </w:rPr>
        <w:t xml:space="preserve">remu płatność się </w:t>
      </w:r>
      <w:r>
        <w:rPr>
          <w:kern w:val="1"/>
          <w:lang w:val="it-IT"/>
        </w:rPr>
        <w:t>nale</w:t>
      </w:r>
      <w:proofErr w:type="spellStart"/>
      <w:r>
        <w:rPr>
          <w:kern w:val="1"/>
        </w:rPr>
        <w:t>ży</w:t>
      </w:r>
      <w:proofErr w:type="spellEnd"/>
      <w:r>
        <w:rPr>
          <w:kern w:val="1"/>
        </w:rPr>
        <w:t xml:space="preserve"> albo</w:t>
      </w:r>
    </w:p>
    <w:p w14:paraId="4EDF67A7" w14:textId="77777777" w:rsidR="00F7150C" w:rsidRDefault="00F7150C" w:rsidP="00A56E9A">
      <w:pPr>
        <w:widowControl w:val="0"/>
        <w:numPr>
          <w:ilvl w:val="0"/>
          <w:numId w:val="197"/>
        </w:numPr>
        <w:pBdr>
          <w:top w:val="nil"/>
          <w:left w:val="nil"/>
          <w:bottom w:val="nil"/>
          <w:right w:val="nil"/>
          <w:between w:val="nil"/>
          <w:bar w:val="nil"/>
        </w:pBdr>
        <w:suppressAutoHyphens/>
        <w:jc w:val="both"/>
      </w:pPr>
      <w:r>
        <w:rPr>
          <w:kern w:val="1"/>
        </w:rPr>
        <w:t>dokonać bezpośredniej zapłaty wynagrodzenia podwykonawcy lub dalszemu podwykonawcy, jeżeli podwykonawca lub dalszy podwykonawca wykaże zasadność takiej zapłaty.</w:t>
      </w:r>
    </w:p>
    <w:p w14:paraId="6B985BB0" w14:textId="77777777" w:rsidR="00F7150C" w:rsidRDefault="00F7150C" w:rsidP="00A56E9A">
      <w:pPr>
        <w:widowControl w:val="0"/>
        <w:numPr>
          <w:ilvl w:val="0"/>
          <w:numId w:val="198"/>
        </w:numPr>
        <w:pBdr>
          <w:top w:val="nil"/>
          <w:left w:val="nil"/>
          <w:bottom w:val="nil"/>
          <w:right w:val="nil"/>
          <w:between w:val="nil"/>
          <w:bar w:val="nil"/>
        </w:pBdr>
        <w:suppressAutoHyphens/>
        <w:jc w:val="both"/>
      </w:pPr>
      <w:r>
        <w:rPr>
          <w:kern w:val="1"/>
        </w:rPr>
        <w:t>Zapłata przez Zamawiającego na rzecz podwykonawcy dokonana będzie w terminie do 30 dni od dnia zgłoszenia roszczenia. W przypadku dokonania bezpośredniej zapłaty podwykonawcy lub dalszemu podwykonawcy, Zamawiający potrąca kwotę wypłaconego wynagrodzenia z wynagrodzenia należnego Wykonawcy.</w:t>
      </w:r>
    </w:p>
    <w:p w14:paraId="4F026FF7"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Konieczność wielokrotnego dokonywania bezpośredniej zapłaty podwykonawcy lub dalszemu podwykonawcy lub konieczność dokonania bezpośrednich zapłat na sumę większą niż 5% wartości umowy może stanowić podstawę do odstąpienia od umowy.</w:t>
      </w:r>
    </w:p>
    <w:p w14:paraId="2B8E2854" w14:textId="77777777" w:rsidR="00F7150C" w:rsidRDefault="00F7150C" w:rsidP="00A56E9A">
      <w:pPr>
        <w:widowControl w:val="0"/>
        <w:numPr>
          <w:ilvl w:val="0"/>
          <w:numId w:val="199"/>
        </w:numPr>
        <w:pBdr>
          <w:top w:val="nil"/>
          <w:left w:val="nil"/>
          <w:bottom w:val="nil"/>
          <w:right w:val="nil"/>
          <w:between w:val="nil"/>
          <w:bar w:val="nil"/>
        </w:pBdr>
        <w:suppressAutoHyphens/>
        <w:jc w:val="both"/>
      </w:pPr>
      <w:r>
        <w:rPr>
          <w:kern w:val="1"/>
        </w:rPr>
        <w:t xml:space="preserve">Zgodnie z art. 439 ust. 5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w przypadku zmiany wartości umowy na podstawie § 14 ust. 3 lit. k) niniejszej umowy, Wykonawca zobowiązany jest do zmiany umowy z podwykonawcą w zakresie zmiany wartości wynagrodzenia przysługującego podwykonawcy.</w:t>
      </w:r>
    </w:p>
    <w:p w14:paraId="07ADF0F1" w14:textId="77777777" w:rsidR="00F7150C" w:rsidRDefault="00F7150C" w:rsidP="00A56E9A">
      <w:pPr>
        <w:widowControl w:val="0"/>
        <w:numPr>
          <w:ilvl w:val="0"/>
          <w:numId w:val="199"/>
        </w:numPr>
        <w:pBdr>
          <w:top w:val="nil"/>
          <w:left w:val="nil"/>
          <w:bottom w:val="nil"/>
          <w:right w:val="nil"/>
          <w:between w:val="nil"/>
          <w:bar w:val="nil"/>
        </w:pBdr>
        <w:suppressAutoHyphens/>
        <w:jc w:val="both"/>
      </w:pPr>
      <w:r>
        <w:rPr>
          <w:kern w:val="1"/>
        </w:rPr>
        <w:t>W razie wątpliwości zastrzega się, że Wykonawca jest odpowiedzialny za działania lub zaniechania podwykonawcy(-c</w:t>
      </w:r>
      <w:r>
        <w:rPr>
          <w:kern w:val="1"/>
          <w:lang w:val="es-ES_tradnl"/>
        </w:rPr>
        <w:t>ó</w:t>
      </w:r>
      <w:r>
        <w:rPr>
          <w:kern w:val="1"/>
        </w:rPr>
        <w:t xml:space="preserve">w), jak za swoje własne działania lub zaniechania i nie może zwolnić się z tej </w:t>
      </w:r>
      <w:r>
        <w:rPr>
          <w:kern w:val="1"/>
        </w:rPr>
        <w:lastRenderedPageBreak/>
        <w:t>odpowiedzialności na podstawie art. 429 ustawy z dnia 23.04.1964r. – Kodeks Cywilny.</w:t>
      </w:r>
    </w:p>
    <w:p w14:paraId="3700F989"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 xml:space="preserve"> Na roboty wykonane przez </w:t>
      </w:r>
      <w:proofErr w:type="spellStart"/>
      <w:r>
        <w:rPr>
          <w:kern w:val="1"/>
        </w:rPr>
        <w:t>podwykonawc</w:t>
      </w:r>
      <w:proofErr w:type="spellEnd"/>
      <w:r>
        <w:rPr>
          <w:kern w:val="1"/>
          <w:lang w:val="es-ES_tradnl"/>
        </w:rPr>
        <w:t>ó</w:t>
      </w:r>
      <w:r>
        <w:rPr>
          <w:kern w:val="1"/>
        </w:rPr>
        <w:t>w gwarancji i rękojmi udziela Wykonawca.</w:t>
      </w:r>
    </w:p>
    <w:p w14:paraId="3B71C826" w14:textId="77777777" w:rsidR="00F7150C" w:rsidRDefault="00F7150C" w:rsidP="00A56E9A">
      <w:pPr>
        <w:widowControl w:val="0"/>
        <w:numPr>
          <w:ilvl w:val="0"/>
          <w:numId w:val="191"/>
        </w:numPr>
        <w:pBdr>
          <w:top w:val="nil"/>
          <w:left w:val="nil"/>
          <w:bottom w:val="nil"/>
          <w:right w:val="nil"/>
          <w:between w:val="nil"/>
          <w:bar w:val="nil"/>
        </w:pBdr>
        <w:suppressAutoHyphens/>
        <w:jc w:val="both"/>
      </w:pPr>
      <w:r>
        <w:rPr>
          <w:kern w:val="1"/>
        </w:rPr>
        <w:t>Postanowienia niniejszego paragrafu stosuje się odpowiednio do zmian umowy o podwykonawstwo.</w:t>
      </w:r>
    </w:p>
    <w:p w14:paraId="1718294E" w14:textId="77777777" w:rsidR="00F7150C" w:rsidRDefault="00F7150C" w:rsidP="00F7150C">
      <w:pPr>
        <w:rPr>
          <w:kern w:val="1"/>
        </w:rPr>
      </w:pPr>
    </w:p>
    <w:p w14:paraId="14F56477" w14:textId="77777777" w:rsidR="00F7150C" w:rsidRDefault="00F7150C" w:rsidP="00F7150C">
      <w:pPr>
        <w:jc w:val="center"/>
        <w:rPr>
          <w:b/>
          <w:bCs/>
          <w:kern w:val="1"/>
        </w:rPr>
      </w:pPr>
      <w:r>
        <w:rPr>
          <w:b/>
          <w:bCs/>
          <w:kern w:val="1"/>
        </w:rPr>
        <w:t>§ 7</w:t>
      </w:r>
    </w:p>
    <w:p w14:paraId="251BD584" w14:textId="77777777" w:rsidR="00F7150C" w:rsidRDefault="00F7150C" w:rsidP="00F7150C">
      <w:pPr>
        <w:jc w:val="center"/>
        <w:rPr>
          <w:kern w:val="1"/>
        </w:rPr>
      </w:pPr>
      <w:r>
        <w:rPr>
          <w:b/>
          <w:bCs/>
          <w:kern w:val="1"/>
        </w:rPr>
        <w:t>Odbiory</w:t>
      </w:r>
    </w:p>
    <w:p w14:paraId="37DAE9D8" w14:textId="77777777" w:rsidR="00F7150C" w:rsidRDefault="00F7150C" w:rsidP="00A56E9A">
      <w:pPr>
        <w:widowControl w:val="0"/>
        <w:numPr>
          <w:ilvl w:val="0"/>
          <w:numId w:val="201"/>
        </w:numPr>
        <w:pBdr>
          <w:top w:val="nil"/>
          <w:left w:val="nil"/>
          <w:bottom w:val="nil"/>
          <w:right w:val="nil"/>
          <w:between w:val="nil"/>
          <w:bar w:val="nil"/>
        </w:pBdr>
        <w:suppressAutoHyphens/>
        <w:spacing w:before="120"/>
        <w:jc w:val="both"/>
      </w:pPr>
      <w:r>
        <w:rPr>
          <w:kern w:val="1"/>
        </w:rPr>
        <w:t xml:space="preserve">Potwierdzeniem wykonania każdego etapu umowy będą sporządzone przez Wykonawcę i przedłożone Zamawiającemu protokoły odbioru częściowego, zwane dalej Protokołami Odbioru Częściowego. Do odbioru danego etapu umowy Wykonawca zobowiązany jest przygotować następujące dokumenty: </w:t>
      </w:r>
    </w:p>
    <w:p w14:paraId="6449C27B" w14:textId="77777777" w:rsidR="00F7150C" w:rsidRDefault="00F7150C" w:rsidP="00A56E9A">
      <w:pPr>
        <w:widowControl w:val="0"/>
        <w:numPr>
          <w:ilvl w:val="1"/>
          <w:numId w:val="201"/>
        </w:numPr>
        <w:pBdr>
          <w:top w:val="nil"/>
          <w:left w:val="nil"/>
          <w:bottom w:val="nil"/>
          <w:right w:val="nil"/>
          <w:between w:val="nil"/>
          <w:bar w:val="nil"/>
        </w:pBdr>
        <w:suppressAutoHyphens/>
        <w:spacing w:before="120"/>
        <w:jc w:val="both"/>
      </w:pPr>
      <w:r>
        <w:rPr>
          <w:kern w:val="1"/>
        </w:rPr>
        <w:t xml:space="preserve">dowody zapłaty wymagalnego wynagrodzenia podwykonawcom i dalszym podwykonawcom (jeżeli dotyczy) </w:t>
      </w:r>
      <w:r>
        <w:rPr>
          <w:color w:val="FF2600"/>
          <w:kern w:val="1"/>
        </w:rPr>
        <w:t>lub</w:t>
      </w:r>
      <w:r>
        <w:rPr>
          <w:kern w:val="1"/>
        </w:rPr>
        <w:t xml:space="preserve"> oświadczenia </w:t>
      </w:r>
      <w:proofErr w:type="spellStart"/>
      <w:r>
        <w:rPr>
          <w:kern w:val="1"/>
        </w:rPr>
        <w:t>podwykonawc</w:t>
      </w:r>
      <w:proofErr w:type="spellEnd"/>
      <w:r>
        <w:rPr>
          <w:kern w:val="1"/>
          <w:lang w:val="es-ES_tradnl"/>
        </w:rPr>
        <w:t>ó</w:t>
      </w:r>
      <w:r>
        <w:rPr>
          <w:kern w:val="1"/>
        </w:rPr>
        <w:t xml:space="preserve">w oraz dalszych </w:t>
      </w:r>
      <w:proofErr w:type="spellStart"/>
      <w:r>
        <w:rPr>
          <w:kern w:val="1"/>
        </w:rPr>
        <w:t>podwykonawc</w:t>
      </w:r>
      <w:proofErr w:type="spellEnd"/>
      <w:r>
        <w:rPr>
          <w:kern w:val="1"/>
          <w:lang w:val="es-ES_tradnl"/>
        </w:rPr>
        <w:t>ó</w:t>
      </w:r>
      <w:r>
        <w:rPr>
          <w:kern w:val="1"/>
        </w:rPr>
        <w:t xml:space="preserve">w (jeżeli dotyczy) potwierdzające zapłatę wszystkich wymagalnych zobowiązań Wykonawcy względem </w:t>
      </w:r>
      <w:proofErr w:type="spellStart"/>
      <w:r>
        <w:rPr>
          <w:kern w:val="1"/>
        </w:rPr>
        <w:t>poszczeg</w:t>
      </w:r>
      <w:proofErr w:type="spellEnd"/>
      <w:r>
        <w:rPr>
          <w:kern w:val="1"/>
          <w:lang w:val="es-ES_tradnl"/>
        </w:rPr>
        <w:t>ó</w:t>
      </w:r>
      <w:proofErr w:type="spellStart"/>
      <w:r>
        <w:rPr>
          <w:kern w:val="1"/>
        </w:rPr>
        <w:t>lnych</w:t>
      </w:r>
      <w:proofErr w:type="spellEnd"/>
      <w:r>
        <w:rPr>
          <w:kern w:val="1"/>
        </w:rPr>
        <w:t xml:space="preserve"> </w:t>
      </w:r>
      <w:proofErr w:type="spellStart"/>
      <w:r>
        <w:rPr>
          <w:kern w:val="1"/>
        </w:rPr>
        <w:t>podwykonawc</w:t>
      </w:r>
      <w:proofErr w:type="spellEnd"/>
      <w:r>
        <w:rPr>
          <w:kern w:val="1"/>
          <w:lang w:val="es-ES_tradnl"/>
        </w:rPr>
        <w:t>ó</w:t>
      </w:r>
      <w:r>
        <w:rPr>
          <w:kern w:val="1"/>
        </w:rPr>
        <w:t xml:space="preserve">w, </w:t>
      </w:r>
    </w:p>
    <w:p w14:paraId="7CB6DFAB" w14:textId="77777777" w:rsidR="00F7150C" w:rsidRDefault="00F7150C" w:rsidP="00A56E9A">
      <w:pPr>
        <w:widowControl w:val="0"/>
        <w:numPr>
          <w:ilvl w:val="1"/>
          <w:numId w:val="201"/>
        </w:numPr>
        <w:pBdr>
          <w:top w:val="nil"/>
          <w:left w:val="nil"/>
          <w:bottom w:val="nil"/>
          <w:right w:val="nil"/>
          <w:between w:val="nil"/>
          <w:bar w:val="nil"/>
        </w:pBdr>
        <w:suppressAutoHyphens/>
        <w:spacing w:before="120"/>
        <w:jc w:val="both"/>
      </w:pPr>
      <w:r>
        <w:rPr>
          <w:kern w:val="1"/>
        </w:rPr>
        <w:t>oświadczenie Wykonawcy, że zakres rob</w:t>
      </w:r>
      <w:r>
        <w:rPr>
          <w:kern w:val="1"/>
          <w:lang w:val="es-ES_tradnl"/>
        </w:rPr>
        <w:t>ó</w:t>
      </w:r>
      <w:r>
        <w:rPr>
          <w:kern w:val="1"/>
        </w:rPr>
        <w:t xml:space="preserve">t wykonany przez </w:t>
      </w:r>
      <w:proofErr w:type="spellStart"/>
      <w:r>
        <w:rPr>
          <w:kern w:val="1"/>
        </w:rPr>
        <w:t>podwykonawc</w:t>
      </w:r>
      <w:proofErr w:type="spellEnd"/>
      <w:r>
        <w:rPr>
          <w:kern w:val="1"/>
          <w:lang w:val="es-ES_tradnl"/>
        </w:rPr>
        <w:t>ó</w:t>
      </w:r>
      <w:r>
        <w:rPr>
          <w:kern w:val="1"/>
        </w:rPr>
        <w:t xml:space="preserve">w został odebrany przez Wykonawcę bez zastrzeżeń i uwag, </w:t>
      </w:r>
    </w:p>
    <w:p w14:paraId="0EAF8E0C" w14:textId="77777777" w:rsidR="00F7150C" w:rsidRDefault="00F7150C" w:rsidP="00A56E9A">
      <w:pPr>
        <w:widowControl w:val="0"/>
        <w:numPr>
          <w:ilvl w:val="1"/>
          <w:numId w:val="201"/>
        </w:numPr>
        <w:pBdr>
          <w:top w:val="nil"/>
          <w:left w:val="nil"/>
          <w:bottom w:val="nil"/>
          <w:right w:val="nil"/>
          <w:between w:val="nil"/>
          <w:bar w:val="nil"/>
        </w:pBdr>
        <w:suppressAutoHyphens/>
        <w:spacing w:before="120"/>
        <w:jc w:val="both"/>
      </w:pPr>
      <w:r>
        <w:rPr>
          <w:kern w:val="1"/>
        </w:rPr>
        <w:t>dokumentację powykonawczą.</w:t>
      </w:r>
    </w:p>
    <w:p w14:paraId="7FE91DA0" w14:textId="77777777" w:rsidR="00F7150C" w:rsidRDefault="00F7150C" w:rsidP="00A56E9A">
      <w:pPr>
        <w:widowControl w:val="0"/>
        <w:numPr>
          <w:ilvl w:val="0"/>
          <w:numId w:val="202"/>
        </w:numPr>
        <w:pBdr>
          <w:top w:val="nil"/>
          <w:left w:val="nil"/>
          <w:bottom w:val="nil"/>
          <w:right w:val="nil"/>
          <w:between w:val="nil"/>
          <w:bar w:val="nil"/>
        </w:pBdr>
        <w:suppressAutoHyphens/>
        <w:spacing w:before="120"/>
        <w:jc w:val="both"/>
      </w:pPr>
      <w:r>
        <w:rPr>
          <w:kern w:val="1"/>
        </w:rPr>
        <w:t xml:space="preserve">Protokoły Odbioru Częściowego będą przekazywane Zamawiającemu przez Wykonawcę w terminie 7 dni od dnia zakończenia danego etapu, </w:t>
      </w:r>
      <w:proofErr w:type="spellStart"/>
      <w:r>
        <w:rPr>
          <w:kern w:val="1"/>
        </w:rPr>
        <w:t>kt</w:t>
      </w:r>
      <w:proofErr w:type="spellEnd"/>
      <w:r>
        <w:rPr>
          <w:kern w:val="1"/>
          <w:lang w:val="es-ES_tradnl"/>
        </w:rPr>
        <w:t>ó</w:t>
      </w:r>
      <w:proofErr w:type="spellStart"/>
      <w:r>
        <w:rPr>
          <w:kern w:val="1"/>
        </w:rPr>
        <w:t>rego</w:t>
      </w:r>
      <w:proofErr w:type="spellEnd"/>
      <w:r>
        <w:rPr>
          <w:kern w:val="1"/>
        </w:rPr>
        <w:t xml:space="preserve"> dotyczą</w:t>
      </w:r>
      <w:r>
        <w:rPr>
          <w:kern w:val="1"/>
          <w:lang w:val="de-DE"/>
        </w:rPr>
        <w:t>. Wz</w:t>
      </w:r>
      <w:r>
        <w:rPr>
          <w:kern w:val="1"/>
          <w:lang w:val="es-ES_tradnl"/>
        </w:rPr>
        <w:t>ó</w:t>
      </w:r>
      <w:r>
        <w:rPr>
          <w:kern w:val="1"/>
          <w:lang w:val="de-DE"/>
        </w:rPr>
        <w:t xml:space="preserve">r </w:t>
      </w:r>
      <w:proofErr w:type="spellStart"/>
      <w:r>
        <w:rPr>
          <w:kern w:val="1"/>
          <w:lang w:val="de-DE"/>
        </w:rPr>
        <w:t>Protoko</w:t>
      </w:r>
      <w:r>
        <w:rPr>
          <w:kern w:val="1"/>
        </w:rPr>
        <w:t>łu</w:t>
      </w:r>
      <w:proofErr w:type="spellEnd"/>
      <w:r>
        <w:rPr>
          <w:kern w:val="1"/>
        </w:rPr>
        <w:t xml:space="preserve"> Odbioru Częściowego stanowi </w:t>
      </w:r>
      <w:r>
        <w:rPr>
          <w:b/>
          <w:bCs/>
          <w:kern w:val="1"/>
        </w:rPr>
        <w:t>załącznik nr 4</w:t>
      </w:r>
      <w:r>
        <w:rPr>
          <w:kern w:val="1"/>
        </w:rPr>
        <w:t xml:space="preserve"> do umowy.</w:t>
      </w:r>
    </w:p>
    <w:p w14:paraId="2D2276F7" w14:textId="77777777" w:rsidR="00F7150C" w:rsidRDefault="00F7150C" w:rsidP="00A56E9A">
      <w:pPr>
        <w:widowControl w:val="0"/>
        <w:numPr>
          <w:ilvl w:val="0"/>
          <w:numId w:val="202"/>
        </w:numPr>
        <w:pBdr>
          <w:top w:val="nil"/>
          <w:left w:val="nil"/>
          <w:bottom w:val="nil"/>
          <w:right w:val="nil"/>
          <w:between w:val="nil"/>
          <w:bar w:val="nil"/>
        </w:pBdr>
        <w:suppressAutoHyphens/>
        <w:spacing w:before="120"/>
        <w:jc w:val="both"/>
      </w:pPr>
      <w:r>
        <w:rPr>
          <w:kern w:val="1"/>
        </w:rPr>
        <w:t xml:space="preserve">W terminie 7 dni od dnia dostarczenia Protokołu Odbioru Częściowego, Zamawiający zobowiązany jest do potwierdzenia przyjęcia Protokołu Odbioru Częściowego lub – w przypadku, gdy Protokoły Odbioru Częściowego zawiera opis czynności, </w:t>
      </w:r>
      <w:proofErr w:type="spellStart"/>
      <w:r>
        <w:rPr>
          <w:kern w:val="1"/>
        </w:rPr>
        <w:t>kt</w:t>
      </w:r>
      <w:proofErr w:type="spellEnd"/>
      <w:r>
        <w:rPr>
          <w:kern w:val="1"/>
          <w:lang w:val="es-ES_tradnl"/>
        </w:rPr>
        <w:t>ó</w:t>
      </w:r>
      <w:r>
        <w:rPr>
          <w:kern w:val="1"/>
        </w:rPr>
        <w:t xml:space="preserve">re nie zostały zrealizowane lub zostały zrealizowane w </w:t>
      </w:r>
      <w:proofErr w:type="spellStart"/>
      <w:r>
        <w:rPr>
          <w:kern w:val="1"/>
        </w:rPr>
        <w:t>spos</w:t>
      </w:r>
      <w:proofErr w:type="spellEnd"/>
      <w:r>
        <w:rPr>
          <w:kern w:val="1"/>
          <w:lang w:val="es-ES_tradnl"/>
        </w:rPr>
        <w:t>ó</w:t>
      </w:r>
      <w:r>
        <w:rPr>
          <w:kern w:val="1"/>
        </w:rPr>
        <w:t>b nienależyty – odmowy przyjęcia Protokołu i zgłoszenia zastrzeżeń.</w:t>
      </w:r>
    </w:p>
    <w:p w14:paraId="1E3AB487" w14:textId="77777777" w:rsidR="00F7150C" w:rsidRDefault="00F7150C" w:rsidP="00A56E9A">
      <w:pPr>
        <w:widowControl w:val="0"/>
        <w:numPr>
          <w:ilvl w:val="0"/>
          <w:numId w:val="202"/>
        </w:numPr>
        <w:pBdr>
          <w:top w:val="nil"/>
          <w:left w:val="nil"/>
          <w:bottom w:val="nil"/>
          <w:right w:val="nil"/>
          <w:between w:val="nil"/>
          <w:bar w:val="nil"/>
        </w:pBdr>
        <w:suppressAutoHyphens/>
        <w:spacing w:before="120"/>
        <w:jc w:val="both"/>
      </w:pPr>
      <w:r>
        <w:rPr>
          <w:kern w:val="1"/>
        </w:rPr>
        <w:t>W terminie 7 dni od dnia zgłoszenia zastrzeżeń przez Zamawiającego, Wykonawca zobowiązuje się do usunięcia zastrzeżeń, bez prawa do naliczenia z tego tytułu dodatkowego wynagrodzenia. Usunięcie zgłoszonych przez Zamawiającego zastrzeżeń zostanie potwierdzone kolejnym Protokołem zgodnie z postanowieniami niniejszego paragrafu.</w:t>
      </w:r>
    </w:p>
    <w:p w14:paraId="4D2C6DDE" w14:textId="77777777" w:rsidR="00F7150C" w:rsidRDefault="00F7150C" w:rsidP="00A56E9A">
      <w:pPr>
        <w:widowControl w:val="0"/>
        <w:numPr>
          <w:ilvl w:val="0"/>
          <w:numId w:val="202"/>
        </w:numPr>
        <w:pBdr>
          <w:top w:val="nil"/>
          <w:left w:val="nil"/>
          <w:bottom w:val="nil"/>
          <w:right w:val="nil"/>
          <w:between w:val="nil"/>
          <w:bar w:val="nil"/>
        </w:pBdr>
        <w:suppressAutoHyphens/>
        <w:spacing w:before="120"/>
        <w:jc w:val="both"/>
      </w:pPr>
      <w:proofErr w:type="spellStart"/>
      <w:r>
        <w:rPr>
          <w:kern w:val="1"/>
        </w:rPr>
        <w:t>Przyję</w:t>
      </w:r>
      <w:r>
        <w:rPr>
          <w:kern w:val="1"/>
          <w:lang w:val="de-DE"/>
        </w:rPr>
        <w:t>cie</w:t>
      </w:r>
      <w:proofErr w:type="spellEnd"/>
      <w:r>
        <w:rPr>
          <w:kern w:val="1"/>
          <w:lang w:val="de-DE"/>
        </w:rPr>
        <w:t xml:space="preserve"> </w:t>
      </w:r>
      <w:proofErr w:type="spellStart"/>
      <w:r>
        <w:rPr>
          <w:kern w:val="1"/>
          <w:lang w:val="de-DE"/>
        </w:rPr>
        <w:t>Protoko</w:t>
      </w:r>
      <w:r>
        <w:rPr>
          <w:kern w:val="1"/>
        </w:rPr>
        <w:t>łu</w:t>
      </w:r>
      <w:proofErr w:type="spellEnd"/>
      <w:r>
        <w:rPr>
          <w:kern w:val="1"/>
        </w:rPr>
        <w:t xml:space="preserve"> Odbioru Częściowego przez Zamawiającego (bez uwag) stanowi potwierdzenie wykonania danego etapu umowy.</w:t>
      </w:r>
    </w:p>
    <w:p w14:paraId="3C7FBAC9" w14:textId="77777777" w:rsidR="00F7150C" w:rsidRDefault="00F7150C" w:rsidP="00A56E9A">
      <w:pPr>
        <w:widowControl w:val="0"/>
        <w:numPr>
          <w:ilvl w:val="0"/>
          <w:numId w:val="202"/>
        </w:numPr>
        <w:pBdr>
          <w:top w:val="nil"/>
          <w:left w:val="nil"/>
          <w:bottom w:val="nil"/>
          <w:right w:val="nil"/>
          <w:between w:val="nil"/>
          <w:bar w:val="nil"/>
        </w:pBdr>
        <w:suppressAutoHyphens/>
        <w:spacing w:before="120"/>
        <w:jc w:val="both"/>
      </w:pPr>
      <w:r>
        <w:rPr>
          <w:kern w:val="1"/>
        </w:rPr>
        <w:t>Po wykonaniu wszystkich etap</w:t>
      </w:r>
      <w:r>
        <w:rPr>
          <w:kern w:val="1"/>
          <w:lang w:val="es-ES_tradnl"/>
        </w:rPr>
        <w:t>ó</w:t>
      </w:r>
      <w:r>
        <w:rPr>
          <w:kern w:val="1"/>
        </w:rPr>
        <w:t xml:space="preserve">w umowy Wykonawca zobowiązany jest do sporządzenia i przedłożenia Zamawiającemu protokołu odbioru końcowego, zwanego dalej Protokołem Odbioru Końcowego. Protokół Odbioru Końcowego zostanie przekazany Zamawiającemu przez Wykonawcę na 14 dni przed zakończeniem obowiązywania niniejszej umowy. </w:t>
      </w:r>
      <w:proofErr w:type="spellStart"/>
      <w:r>
        <w:rPr>
          <w:kern w:val="1"/>
        </w:rPr>
        <w:t>Wz</w:t>
      </w:r>
      <w:proofErr w:type="spellEnd"/>
      <w:r>
        <w:rPr>
          <w:kern w:val="1"/>
          <w:lang w:val="es-ES_tradnl"/>
        </w:rPr>
        <w:t>ó</w:t>
      </w:r>
      <w:r>
        <w:rPr>
          <w:kern w:val="1"/>
          <w:lang w:val="de-DE"/>
        </w:rPr>
        <w:t xml:space="preserve">r </w:t>
      </w:r>
      <w:proofErr w:type="spellStart"/>
      <w:r>
        <w:rPr>
          <w:kern w:val="1"/>
          <w:lang w:val="de-DE"/>
        </w:rPr>
        <w:t>Protoko</w:t>
      </w:r>
      <w:r>
        <w:rPr>
          <w:kern w:val="1"/>
        </w:rPr>
        <w:t>łu</w:t>
      </w:r>
      <w:proofErr w:type="spellEnd"/>
      <w:r>
        <w:rPr>
          <w:kern w:val="1"/>
        </w:rPr>
        <w:t xml:space="preserve"> stanowi </w:t>
      </w:r>
      <w:r>
        <w:rPr>
          <w:b/>
          <w:bCs/>
          <w:kern w:val="1"/>
        </w:rPr>
        <w:t>załącznik nr 5</w:t>
      </w:r>
      <w:r>
        <w:rPr>
          <w:kern w:val="1"/>
        </w:rPr>
        <w:t xml:space="preserve"> do umowy. Zamawiający jest uprawniony do przeprowadzenia oceny Protokołu Odbioru Końcowego i zgłoszenia zastrzeżeń, a Wykonawca do ich usunięcia, na zasadach określonych w ust. 3 – 4.</w:t>
      </w:r>
    </w:p>
    <w:p w14:paraId="0B2D8265" w14:textId="77777777" w:rsidR="00F7150C" w:rsidRDefault="00F7150C" w:rsidP="00A56E9A">
      <w:pPr>
        <w:widowControl w:val="0"/>
        <w:numPr>
          <w:ilvl w:val="0"/>
          <w:numId w:val="202"/>
        </w:numPr>
        <w:pBdr>
          <w:top w:val="nil"/>
          <w:left w:val="nil"/>
          <w:bottom w:val="nil"/>
          <w:right w:val="nil"/>
          <w:between w:val="nil"/>
          <w:bar w:val="nil"/>
        </w:pBdr>
        <w:suppressAutoHyphens/>
        <w:spacing w:before="120"/>
        <w:jc w:val="both"/>
      </w:pPr>
      <w:proofErr w:type="spellStart"/>
      <w:r>
        <w:rPr>
          <w:kern w:val="1"/>
        </w:rPr>
        <w:t>Przyję</w:t>
      </w:r>
      <w:r>
        <w:rPr>
          <w:kern w:val="1"/>
          <w:lang w:val="de-DE"/>
        </w:rPr>
        <w:t>cie</w:t>
      </w:r>
      <w:proofErr w:type="spellEnd"/>
      <w:r>
        <w:rPr>
          <w:kern w:val="1"/>
          <w:lang w:val="de-DE"/>
        </w:rPr>
        <w:t xml:space="preserve"> </w:t>
      </w:r>
      <w:proofErr w:type="spellStart"/>
      <w:r>
        <w:rPr>
          <w:kern w:val="1"/>
          <w:lang w:val="de-DE"/>
        </w:rPr>
        <w:t>Protoko</w:t>
      </w:r>
      <w:proofErr w:type="spellEnd"/>
      <w:r>
        <w:rPr>
          <w:kern w:val="1"/>
        </w:rPr>
        <w:t>łów Odbioru przez Zamawiającego nie zwalnia Wykonawcy z roszczeń z tytułu rękojmi za wady w rozumieniu ustawy z dnia 23.04.1964r. – Kodeks Cywilny oraz gwarancji.</w:t>
      </w:r>
    </w:p>
    <w:p w14:paraId="6BF01A35" w14:textId="77777777" w:rsidR="00F7150C" w:rsidRDefault="00F7150C" w:rsidP="00F7150C">
      <w:pPr>
        <w:widowControl w:val="0"/>
        <w:tabs>
          <w:tab w:val="left" w:pos="284"/>
          <w:tab w:val="left" w:pos="851"/>
          <w:tab w:val="left" w:leader="underscore" w:pos="7544"/>
        </w:tabs>
        <w:jc w:val="both"/>
        <w:rPr>
          <w:kern w:val="1"/>
        </w:rPr>
      </w:pPr>
    </w:p>
    <w:p w14:paraId="752A41F6" w14:textId="77777777" w:rsidR="00F7150C" w:rsidRDefault="00F7150C" w:rsidP="00F7150C">
      <w:pPr>
        <w:tabs>
          <w:tab w:val="left" w:pos="644"/>
        </w:tabs>
        <w:ind w:left="284" w:hanging="284"/>
        <w:jc w:val="center"/>
        <w:rPr>
          <w:b/>
          <w:bCs/>
          <w:kern w:val="1"/>
        </w:rPr>
      </w:pPr>
      <w:r>
        <w:rPr>
          <w:b/>
          <w:bCs/>
          <w:kern w:val="1"/>
        </w:rPr>
        <w:t>§ 8</w:t>
      </w:r>
    </w:p>
    <w:p w14:paraId="71316AFB" w14:textId="77777777" w:rsidR="00F7150C" w:rsidRDefault="00F7150C" w:rsidP="00F7150C">
      <w:pPr>
        <w:tabs>
          <w:tab w:val="left" w:pos="644"/>
        </w:tabs>
        <w:ind w:left="284" w:hanging="284"/>
        <w:jc w:val="center"/>
        <w:rPr>
          <w:b/>
          <w:bCs/>
          <w:kern w:val="1"/>
        </w:rPr>
      </w:pPr>
      <w:r>
        <w:rPr>
          <w:b/>
          <w:bCs/>
          <w:kern w:val="1"/>
        </w:rPr>
        <w:t>Wynagrodzenie</w:t>
      </w:r>
    </w:p>
    <w:p w14:paraId="0FE21FB0" w14:textId="77777777" w:rsidR="00F7150C" w:rsidRDefault="00F7150C" w:rsidP="00F7150C">
      <w:pPr>
        <w:tabs>
          <w:tab w:val="left" w:pos="644"/>
        </w:tabs>
        <w:ind w:left="284" w:hanging="284"/>
        <w:jc w:val="center"/>
        <w:rPr>
          <w:kern w:val="1"/>
        </w:rPr>
      </w:pPr>
    </w:p>
    <w:p w14:paraId="70E66A31" w14:textId="77777777" w:rsidR="00F7150C" w:rsidRDefault="00F7150C" w:rsidP="00A56E9A">
      <w:pPr>
        <w:widowControl w:val="0"/>
        <w:numPr>
          <w:ilvl w:val="0"/>
          <w:numId w:val="203"/>
        </w:numPr>
        <w:pBdr>
          <w:top w:val="nil"/>
          <w:left w:val="nil"/>
          <w:bottom w:val="nil"/>
          <w:right w:val="nil"/>
          <w:between w:val="nil"/>
          <w:bar w:val="nil"/>
        </w:pBdr>
        <w:ind w:left="284" w:hanging="284"/>
        <w:jc w:val="both"/>
      </w:pPr>
      <w:r>
        <w:rPr>
          <w:kern w:val="3"/>
        </w:rPr>
        <w:t xml:space="preserve">Strony ustalają, że z tytułu wykonania przedmiotu umowy Zamawiający zapłaci Wykonawcy wynagrodzenie w </w:t>
      </w:r>
      <w:proofErr w:type="spellStart"/>
      <w:r>
        <w:rPr>
          <w:kern w:val="3"/>
        </w:rPr>
        <w:t>wysokoś</w:t>
      </w:r>
      <w:proofErr w:type="spellEnd"/>
      <w:r>
        <w:rPr>
          <w:kern w:val="3"/>
          <w:lang w:val="en-US"/>
        </w:rPr>
        <w:t>ci: [</w:t>
      </w:r>
      <w:r>
        <w:rPr>
          <w:kern w:val="3"/>
        </w:rPr>
        <w:t>…</w:t>
      </w:r>
      <w:r>
        <w:rPr>
          <w:kern w:val="3"/>
          <w:lang w:val="pt-PT"/>
        </w:rPr>
        <w:t>] z</w:t>
      </w:r>
      <w:r>
        <w:rPr>
          <w:kern w:val="3"/>
        </w:rPr>
        <w:t>ł (słownie: […]) netto, powiększonej o należny podatek VAT, to jest łącznie […</w:t>
      </w:r>
      <w:r>
        <w:rPr>
          <w:kern w:val="3"/>
          <w:lang w:val="pt-PT"/>
        </w:rPr>
        <w:t>] z</w:t>
      </w:r>
      <w:r>
        <w:rPr>
          <w:kern w:val="3"/>
        </w:rPr>
        <w:t>ł (słownie: […</w:t>
      </w:r>
      <w:r>
        <w:rPr>
          <w:kern w:val="3"/>
          <w:lang w:val="it-IT"/>
        </w:rPr>
        <w:t>]) brutto.</w:t>
      </w:r>
    </w:p>
    <w:p w14:paraId="5284D009" w14:textId="77777777" w:rsidR="00F7150C" w:rsidRDefault="00F7150C" w:rsidP="00A56E9A">
      <w:pPr>
        <w:widowControl w:val="0"/>
        <w:numPr>
          <w:ilvl w:val="0"/>
          <w:numId w:val="203"/>
        </w:numPr>
        <w:pBdr>
          <w:top w:val="nil"/>
          <w:left w:val="nil"/>
          <w:bottom w:val="nil"/>
          <w:right w:val="nil"/>
          <w:between w:val="nil"/>
          <w:bar w:val="nil"/>
        </w:pBdr>
        <w:ind w:left="284" w:hanging="284"/>
        <w:jc w:val="both"/>
      </w:pPr>
      <w:r>
        <w:rPr>
          <w:kern w:val="3"/>
        </w:rPr>
        <w:t xml:space="preserve">Wynagrodzenie, o </w:t>
      </w:r>
      <w:proofErr w:type="spellStart"/>
      <w:r>
        <w:rPr>
          <w:kern w:val="3"/>
        </w:rPr>
        <w:t>kt</w:t>
      </w:r>
      <w:proofErr w:type="spellEnd"/>
      <w:r>
        <w:rPr>
          <w:kern w:val="3"/>
          <w:lang w:val="es-ES_tradnl"/>
        </w:rPr>
        <w:t>ó</w:t>
      </w:r>
      <w:r>
        <w:rPr>
          <w:kern w:val="3"/>
        </w:rPr>
        <w:t>rym mowa w ust. 1, będzie płatne w częściach w wysokości odpowiadającej odebranym zakresom przedmiotu umowy zgodnie z zatwierdzonym przez Zamawiającego harmonogramem realizacji umowy, stanowiącym załącznik nr 7 do umowy, z tym zastrzeżeniem, że:</w:t>
      </w:r>
    </w:p>
    <w:p w14:paraId="4C2DDB3C" w14:textId="77777777" w:rsidR="00F7150C" w:rsidRDefault="00F7150C" w:rsidP="00A56E9A">
      <w:pPr>
        <w:widowControl w:val="0"/>
        <w:numPr>
          <w:ilvl w:val="0"/>
          <w:numId w:val="205"/>
        </w:numPr>
        <w:pBdr>
          <w:top w:val="nil"/>
          <w:left w:val="nil"/>
          <w:bottom w:val="nil"/>
          <w:right w:val="nil"/>
          <w:between w:val="nil"/>
          <w:bar w:val="nil"/>
        </w:pBdr>
        <w:spacing w:after="120"/>
        <w:jc w:val="both"/>
      </w:pPr>
      <w:r>
        <w:rPr>
          <w:kern w:val="3"/>
        </w:rPr>
        <w:t xml:space="preserve">90 % wynagrodzenia płatne będzie po wykonaniu danego zakresu przedmiotu umowy i przyjęcia przez </w:t>
      </w:r>
      <w:r>
        <w:rPr>
          <w:kern w:val="3"/>
        </w:rPr>
        <w:lastRenderedPageBreak/>
        <w:t xml:space="preserve">Zamawiającego bez zastrzeżeń Protokołów </w:t>
      </w:r>
      <w:proofErr w:type="spellStart"/>
      <w:r>
        <w:rPr>
          <w:kern w:val="3"/>
        </w:rPr>
        <w:t>Obior</w:t>
      </w:r>
      <w:proofErr w:type="spellEnd"/>
      <w:r>
        <w:rPr>
          <w:kern w:val="3"/>
          <w:lang w:val="es-ES_tradnl"/>
        </w:rPr>
        <w:t>ó</w:t>
      </w:r>
      <w:r>
        <w:rPr>
          <w:kern w:val="3"/>
        </w:rPr>
        <w:t>w Częściowych na podstawie prawidłowo wystawionych faktur częściowych,</w:t>
      </w:r>
    </w:p>
    <w:p w14:paraId="16407134" w14:textId="77777777" w:rsidR="00F7150C" w:rsidRDefault="00F7150C" w:rsidP="00A56E9A">
      <w:pPr>
        <w:widowControl w:val="0"/>
        <w:numPr>
          <w:ilvl w:val="0"/>
          <w:numId w:val="205"/>
        </w:numPr>
        <w:pBdr>
          <w:top w:val="nil"/>
          <w:left w:val="nil"/>
          <w:bottom w:val="nil"/>
          <w:right w:val="nil"/>
          <w:between w:val="nil"/>
          <w:bar w:val="nil"/>
        </w:pBdr>
        <w:spacing w:after="120"/>
        <w:jc w:val="both"/>
      </w:pPr>
      <w:r>
        <w:rPr>
          <w:kern w:val="3"/>
        </w:rPr>
        <w:t>10 % wynagrodzenia płatne będzie po wykonaniu całości przedmiotu umowy i przyjęciu przez Zamawiającego bez zastrzeżeń Protokołu Odbioru Końcowego na podstawie prawidłowo sporządzonej faktury końcowej.</w:t>
      </w:r>
    </w:p>
    <w:p w14:paraId="41439AA7" w14:textId="77777777" w:rsidR="00F7150C" w:rsidRDefault="00F7150C" w:rsidP="00A56E9A">
      <w:pPr>
        <w:widowControl w:val="0"/>
        <w:numPr>
          <w:ilvl w:val="0"/>
          <w:numId w:val="206"/>
        </w:numPr>
        <w:pBdr>
          <w:top w:val="nil"/>
          <w:left w:val="nil"/>
          <w:bottom w:val="nil"/>
          <w:right w:val="nil"/>
          <w:between w:val="nil"/>
          <w:bar w:val="nil"/>
        </w:pBdr>
        <w:ind w:left="284" w:hanging="284"/>
        <w:jc w:val="both"/>
      </w:pPr>
      <w:r>
        <w:rPr>
          <w:kern w:val="3"/>
        </w:rPr>
        <w:t>Wynagrodzenie Wykonawcy jest wynagrodzeniem ryczałtowym, płatnym w terminie 30 dni od daty otrzymania przez Zamawiającego prawidłowo wystawionej faktury VAT/faktury</w:t>
      </w:r>
      <w:r>
        <w:rPr>
          <w:kern w:val="3"/>
          <w:vertAlign w:val="superscript"/>
        </w:rPr>
        <w:footnoteReference w:id="10"/>
      </w:r>
      <w:r>
        <w:rPr>
          <w:kern w:val="3"/>
        </w:rPr>
        <w:t>, na wskazany w każdej z wyżej wymienionych faktur VAT/faktur</w:t>
      </w:r>
      <w:r>
        <w:rPr>
          <w:kern w:val="3"/>
          <w:vertAlign w:val="superscript"/>
        </w:rPr>
        <w:footnoteReference w:id="11"/>
      </w:r>
      <w:r>
        <w:rPr>
          <w:kern w:val="3"/>
        </w:rPr>
        <w:t xml:space="preserve"> numer rachunku bankowego Wykonawcy, z zastrzeżeniem ust. 4 oraz ust. 16.</w:t>
      </w:r>
    </w:p>
    <w:p w14:paraId="5990CC70" w14:textId="77777777" w:rsidR="00F7150C" w:rsidRDefault="00F7150C" w:rsidP="00A56E9A">
      <w:pPr>
        <w:widowControl w:val="0"/>
        <w:numPr>
          <w:ilvl w:val="0"/>
          <w:numId w:val="203"/>
        </w:numPr>
        <w:pBdr>
          <w:top w:val="nil"/>
          <w:left w:val="nil"/>
          <w:bottom w:val="nil"/>
          <w:right w:val="nil"/>
          <w:between w:val="nil"/>
          <w:bar w:val="nil"/>
        </w:pBdr>
        <w:ind w:left="284" w:hanging="284"/>
        <w:jc w:val="both"/>
      </w:pPr>
      <w:r>
        <w:rPr>
          <w:kern w:val="3"/>
        </w:rPr>
        <w:t>Podstawą płatności każdej z faktur VAT/faktur</w:t>
      </w:r>
      <w:r>
        <w:rPr>
          <w:kern w:val="3"/>
          <w:vertAlign w:val="superscript"/>
        </w:rPr>
        <w:footnoteReference w:id="12"/>
      </w:r>
      <w:r>
        <w:rPr>
          <w:kern w:val="3"/>
        </w:rPr>
        <w:t xml:space="preserve">, o </w:t>
      </w:r>
      <w:proofErr w:type="spellStart"/>
      <w:r>
        <w:rPr>
          <w:kern w:val="3"/>
        </w:rPr>
        <w:t>kt</w:t>
      </w:r>
      <w:proofErr w:type="spellEnd"/>
      <w:r>
        <w:rPr>
          <w:kern w:val="3"/>
          <w:lang w:val="es-ES_tradnl"/>
        </w:rPr>
        <w:t>ó</w:t>
      </w:r>
      <w:proofErr w:type="spellStart"/>
      <w:r>
        <w:rPr>
          <w:kern w:val="3"/>
        </w:rPr>
        <w:t>rych</w:t>
      </w:r>
      <w:proofErr w:type="spellEnd"/>
      <w:r>
        <w:rPr>
          <w:kern w:val="3"/>
        </w:rPr>
        <w:t xml:space="preserve"> mowa w ust. 3 niniejszego paragrafu, będą </w:t>
      </w:r>
      <w:r>
        <w:rPr>
          <w:kern w:val="3"/>
          <w:lang w:val="es-ES_tradnl"/>
        </w:rPr>
        <w:t>dor</w:t>
      </w:r>
      <w:proofErr w:type="spellStart"/>
      <w:r>
        <w:rPr>
          <w:kern w:val="3"/>
        </w:rPr>
        <w:t>ęczone</w:t>
      </w:r>
      <w:proofErr w:type="spellEnd"/>
      <w:r>
        <w:rPr>
          <w:kern w:val="3"/>
        </w:rPr>
        <w:t xml:space="preserve"> Zamawiającemu wraz z fakturą VAT:</w:t>
      </w:r>
    </w:p>
    <w:p w14:paraId="22FFC160" w14:textId="77777777" w:rsidR="00F7150C" w:rsidRDefault="00F7150C" w:rsidP="00A56E9A">
      <w:pPr>
        <w:widowControl w:val="0"/>
        <w:numPr>
          <w:ilvl w:val="0"/>
          <w:numId w:val="207"/>
        </w:numPr>
        <w:pBdr>
          <w:top w:val="nil"/>
          <w:left w:val="nil"/>
          <w:bottom w:val="nil"/>
          <w:right w:val="nil"/>
          <w:between w:val="nil"/>
          <w:bar w:val="nil"/>
        </w:pBdr>
        <w:tabs>
          <w:tab w:val="left" w:pos="709"/>
          <w:tab w:val="left" w:pos="851"/>
        </w:tabs>
        <w:spacing w:before="120"/>
        <w:ind w:left="567" w:hanging="207"/>
        <w:jc w:val="both"/>
      </w:pPr>
      <w:r>
        <w:rPr>
          <w:kern w:val="3"/>
        </w:rPr>
        <w:t>przyjęty przez Zamawiającego Protokół Odbioru Częściowego potwierdzający prawidłowe wykonanie danego zakresu przedmiotu umowy,</w:t>
      </w:r>
    </w:p>
    <w:p w14:paraId="48AA4DCD" w14:textId="77777777" w:rsidR="00F7150C" w:rsidRDefault="00F7150C" w:rsidP="00A56E9A">
      <w:pPr>
        <w:widowControl w:val="0"/>
        <w:numPr>
          <w:ilvl w:val="0"/>
          <w:numId w:val="207"/>
        </w:numPr>
        <w:pBdr>
          <w:top w:val="nil"/>
          <w:left w:val="nil"/>
          <w:bottom w:val="nil"/>
          <w:right w:val="nil"/>
          <w:between w:val="nil"/>
          <w:bar w:val="nil"/>
        </w:pBdr>
        <w:tabs>
          <w:tab w:val="left" w:pos="709"/>
          <w:tab w:val="left" w:pos="851"/>
        </w:tabs>
        <w:spacing w:before="120"/>
        <w:ind w:left="567" w:hanging="207"/>
        <w:jc w:val="both"/>
      </w:pPr>
      <w:r>
        <w:rPr>
          <w:kern w:val="3"/>
        </w:rPr>
        <w:t xml:space="preserve">dowody zapłaty wymagalnego wynagrodzenia podwykonawcom i dalszym podwykonawcom (jeżeli dotyczy) </w:t>
      </w:r>
      <w:r>
        <w:rPr>
          <w:color w:val="FF2600"/>
          <w:kern w:val="3"/>
        </w:rPr>
        <w:t>lub</w:t>
      </w:r>
      <w:r>
        <w:rPr>
          <w:kern w:val="3"/>
        </w:rPr>
        <w:t xml:space="preserve"> oświadczenia </w:t>
      </w:r>
      <w:proofErr w:type="spellStart"/>
      <w:r>
        <w:rPr>
          <w:kern w:val="3"/>
        </w:rPr>
        <w:t>podwykonawc</w:t>
      </w:r>
      <w:proofErr w:type="spellEnd"/>
      <w:r>
        <w:rPr>
          <w:kern w:val="3"/>
          <w:lang w:val="es-ES_tradnl"/>
        </w:rPr>
        <w:t>ó</w:t>
      </w:r>
      <w:r>
        <w:rPr>
          <w:kern w:val="3"/>
        </w:rPr>
        <w:t xml:space="preserve">w oraz dalszych </w:t>
      </w:r>
      <w:proofErr w:type="spellStart"/>
      <w:r>
        <w:rPr>
          <w:kern w:val="3"/>
        </w:rPr>
        <w:t>podwykonawc</w:t>
      </w:r>
      <w:proofErr w:type="spellEnd"/>
      <w:r>
        <w:rPr>
          <w:kern w:val="3"/>
          <w:lang w:val="es-ES_tradnl"/>
        </w:rPr>
        <w:t>ó</w:t>
      </w:r>
      <w:r>
        <w:rPr>
          <w:kern w:val="3"/>
        </w:rPr>
        <w:t xml:space="preserve">w (jeżeli dotyczy) potwierdzające zapłatę wszystkich wymagalnych zobowiązań Wykonawcy względem </w:t>
      </w:r>
      <w:proofErr w:type="spellStart"/>
      <w:r>
        <w:rPr>
          <w:kern w:val="3"/>
        </w:rPr>
        <w:t>poszczeg</w:t>
      </w:r>
      <w:proofErr w:type="spellEnd"/>
      <w:r>
        <w:rPr>
          <w:kern w:val="3"/>
          <w:lang w:val="es-ES_tradnl"/>
        </w:rPr>
        <w:t>ó</w:t>
      </w:r>
      <w:proofErr w:type="spellStart"/>
      <w:r>
        <w:rPr>
          <w:kern w:val="3"/>
        </w:rPr>
        <w:t>lnych</w:t>
      </w:r>
      <w:proofErr w:type="spellEnd"/>
      <w:r>
        <w:rPr>
          <w:kern w:val="3"/>
        </w:rPr>
        <w:t xml:space="preserve"> </w:t>
      </w:r>
      <w:proofErr w:type="spellStart"/>
      <w:r>
        <w:rPr>
          <w:kern w:val="3"/>
        </w:rPr>
        <w:t>podwykonawc</w:t>
      </w:r>
      <w:proofErr w:type="spellEnd"/>
      <w:r>
        <w:rPr>
          <w:kern w:val="3"/>
          <w:lang w:val="es-ES_tradnl"/>
        </w:rPr>
        <w:t>ó</w:t>
      </w:r>
      <w:r>
        <w:rPr>
          <w:kern w:val="3"/>
        </w:rPr>
        <w:t>w,</w:t>
      </w:r>
    </w:p>
    <w:p w14:paraId="487787B7" w14:textId="77777777" w:rsidR="00F7150C" w:rsidRDefault="00F7150C" w:rsidP="00A56E9A">
      <w:pPr>
        <w:widowControl w:val="0"/>
        <w:numPr>
          <w:ilvl w:val="0"/>
          <w:numId w:val="207"/>
        </w:numPr>
        <w:pBdr>
          <w:top w:val="nil"/>
          <w:left w:val="nil"/>
          <w:bottom w:val="nil"/>
          <w:right w:val="nil"/>
          <w:between w:val="nil"/>
          <w:bar w:val="nil"/>
        </w:pBdr>
        <w:tabs>
          <w:tab w:val="left" w:pos="709"/>
          <w:tab w:val="left" w:pos="851"/>
        </w:tabs>
        <w:spacing w:before="120"/>
        <w:ind w:left="567" w:hanging="207"/>
        <w:jc w:val="both"/>
      </w:pPr>
      <w:r>
        <w:rPr>
          <w:kern w:val="3"/>
        </w:rPr>
        <w:t>oświadczenie Wykonawcy, że zakres rob</w:t>
      </w:r>
      <w:r>
        <w:rPr>
          <w:kern w:val="3"/>
          <w:lang w:val="es-ES_tradnl"/>
        </w:rPr>
        <w:t>ó</w:t>
      </w:r>
      <w:r>
        <w:rPr>
          <w:kern w:val="3"/>
        </w:rPr>
        <w:t xml:space="preserve">t wykonany przez </w:t>
      </w:r>
      <w:proofErr w:type="spellStart"/>
      <w:r>
        <w:rPr>
          <w:kern w:val="3"/>
        </w:rPr>
        <w:t>podwykonawc</w:t>
      </w:r>
      <w:proofErr w:type="spellEnd"/>
      <w:r>
        <w:rPr>
          <w:kern w:val="3"/>
          <w:lang w:val="es-ES_tradnl"/>
        </w:rPr>
        <w:t>ó</w:t>
      </w:r>
      <w:r>
        <w:rPr>
          <w:kern w:val="3"/>
        </w:rPr>
        <w:t>w został odebrany przez Wykonawcę bez zastrzeżeń i uwag,</w:t>
      </w:r>
    </w:p>
    <w:p w14:paraId="2C9E53F2" w14:textId="77777777" w:rsidR="00F7150C" w:rsidRDefault="00F7150C" w:rsidP="00A56E9A">
      <w:pPr>
        <w:widowControl w:val="0"/>
        <w:numPr>
          <w:ilvl w:val="0"/>
          <w:numId w:val="208"/>
        </w:numPr>
        <w:pBdr>
          <w:top w:val="nil"/>
          <w:left w:val="nil"/>
          <w:bottom w:val="nil"/>
          <w:right w:val="nil"/>
          <w:between w:val="nil"/>
          <w:bar w:val="nil"/>
        </w:pBdr>
        <w:spacing w:before="120"/>
        <w:jc w:val="both"/>
      </w:pPr>
      <w:r>
        <w:rPr>
          <w:kern w:val="3"/>
        </w:rPr>
        <w:t>dokumentację powykonawczą.</w:t>
      </w:r>
    </w:p>
    <w:p w14:paraId="510723EF" w14:textId="77777777" w:rsidR="00F7150C" w:rsidRDefault="00F7150C" w:rsidP="00F7150C">
      <w:pPr>
        <w:ind w:left="284" w:hanging="284"/>
        <w:jc w:val="both"/>
        <w:rPr>
          <w:kern w:val="3"/>
        </w:rPr>
      </w:pPr>
      <w:r>
        <w:rPr>
          <w:kern w:val="3"/>
        </w:rPr>
        <w:t>5.</w:t>
      </w:r>
      <w:r>
        <w:rPr>
          <w:kern w:val="3"/>
        </w:rPr>
        <w:tab/>
        <w:t>Za dzień dokonania zapłaty uważa się dzień złożenia polecenia przelewu przez Zamawiającego.</w:t>
      </w:r>
    </w:p>
    <w:p w14:paraId="19FA6A6F" w14:textId="77777777" w:rsidR="00F7150C" w:rsidRDefault="00F7150C" w:rsidP="00F7150C">
      <w:pPr>
        <w:ind w:left="284" w:hanging="284"/>
        <w:jc w:val="both"/>
        <w:rPr>
          <w:kern w:val="3"/>
        </w:rPr>
      </w:pPr>
      <w:r>
        <w:rPr>
          <w:kern w:val="3"/>
        </w:rPr>
        <w:t xml:space="preserve">6. </w:t>
      </w:r>
      <w:r>
        <w:rPr>
          <w:kern w:val="3"/>
        </w:rPr>
        <w:tab/>
        <w:t>Zamawiający działając na podstawie ustawy z dnia 11.03.2004r. o podatku od towar</w:t>
      </w:r>
      <w:r>
        <w:rPr>
          <w:kern w:val="3"/>
          <w:lang w:val="es-ES_tradnl"/>
        </w:rPr>
        <w:t>ó</w:t>
      </w:r>
      <w:r>
        <w:rPr>
          <w:kern w:val="3"/>
        </w:rPr>
        <w:t>w i usług wyraża zgodę na przesłanie faktury VAT/faktury</w:t>
      </w:r>
      <w:r>
        <w:rPr>
          <w:kern w:val="3"/>
          <w:vertAlign w:val="superscript"/>
        </w:rPr>
        <w:footnoteReference w:id="13"/>
      </w:r>
      <w:r>
        <w:rPr>
          <w:kern w:val="3"/>
        </w:rPr>
        <w:t xml:space="preserve">, o </w:t>
      </w:r>
      <w:proofErr w:type="spellStart"/>
      <w:r>
        <w:rPr>
          <w:kern w:val="3"/>
        </w:rPr>
        <w:t>kt</w:t>
      </w:r>
      <w:proofErr w:type="spellEnd"/>
      <w:r>
        <w:rPr>
          <w:kern w:val="3"/>
          <w:lang w:val="es-ES_tradnl"/>
        </w:rPr>
        <w:t>ó</w:t>
      </w:r>
      <w:r>
        <w:rPr>
          <w:kern w:val="3"/>
        </w:rPr>
        <w:t>rej mowa w ust. 2, w formie pliku z rozszerzeniem PDF, gwarantującego autentyczność pochodzenia faktury, integralność oraz czytelność treści, na następujący adres e-mail Zamawiają</w:t>
      </w:r>
      <w:r>
        <w:rPr>
          <w:kern w:val="3"/>
          <w:lang w:val="pt-PT"/>
        </w:rPr>
        <w:t>cego: [</w:t>
      </w:r>
      <w:r>
        <w:rPr>
          <w:kern w:val="3"/>
        </w:rPr>
        <w:t>…</w:t>
      </w:r>
      <w:r>
        <w:rPr>
          <w:kern w:val="3"/>
          <w:lang w:val="pt-PT"/>
        </w:rPr>
        <w:t>].</w:t>
      </w:r>
    </w:p>
    <w:p w14:paraId="36D1D94D" w14:textId="77777777" w:rsidR="00F7150C" w:rsidRDefault="00F7150C" w:rsidP="00F7150C">
      <w:pPr>
        <w:ind w:left="284" w:hanging="284"/>
        <w:jc w:val="both"/>
        <w:rPr>
          <w:kern w:val="3"/>
        </w:rPr>
      </w:pPr>
      <w:r>
        <w:rPr>
          <w:kern w:val="3"/>
        </w:rPr>
        <w:t>7.</w:t>
      </w:r>
      <w:r>
        <w:rPr>
          <w:kern w:val="3"/>
        </w:rPr>
        <w:tab/>
        <w:t xml:space="preserve">Zamawiający zobowiązuję się przyjąć </w:t>
      </w:r>
      <w:r>
        <w:rPr>
          <w:kern w:val="3"/>
          <w:lang w:val="sv-SE"/>
        </w:rPr>
        <w:t>faktur</w:t>
      </w:r>
      <w:r>
        <w:rPr>
          <w:kern w:val="3"/>
        </w:rPr>
        <w:t xml:space="preserve">ę </w:t>
      </w:r>
      <w:r>
        <w:rPr>
          <w:kern w:val="3"/>
          <w:lang w:val="sv-SE"/>
        </w:rPr>
        <w:t>VAT/faktur</w:t>
      </w:r>
      <w:r>
        <w:rPr>
          <w:kern w:val="3"/>
        </w:rPr>
        <w:t>ę</w:t>
      </w:r>
      <w:r>
        <w:rPr>
          <w:kern w:val="3"/>
          <w:vertAlign w:val="superscript"/>
        </w:rPr>
        <w:footnoteReference w:id="14"/>
      </w:r>
      <w:r>
        <w:rPr>
          <w:kern w:val="3"/>
        </w:rPr>
        <w:t xml:space="preserve">, o </w:t>
      </w:r>
      <w:proofErr w:type="spellStart"/>
      <w:r>
        <w:rPr>
          <w:kern w:val="3"/>
        </w:rPr>
        <w:t>kt</w:t>
      </w:r>
      <w:proofErr w:type="spellEnd"/>
      <w:r>
        <w:rPr>
          <w:kern w:val="3"/>
          <w:lang w:val="es-ES_tradnl"/>
        </w:rPr>
        <w:t>ó</w:t>
      </w:r>
      <w:r>
        <w:rPr>
          <w:kern w:val="3"/>
        </w:rPr>
        <w:t>rej mowa w ust. 5, w formie papierowej, w przypadku gdy przeszkody techniczne lub formalne uniemożliwiają przesłanie faktury drogą elektroniczną.</w:t>
      </w:r>
    </w:p>
    <w:p w14:paraId="2B8A228F" w14:textId="77777777" w:rsidR="00F7150C" w:rsidRDefault="00F7150C" w:rsidP="00F7150C">
      <w:pPr>
        <w:ind w:left="284" w:hanging="284"/>
        <w:jc w:val="both"/>
        <w:rPr>
          <w:kern w:val="3"/>
        </w:rPr>
      </w:pPr>
      <w:r>
        <w:rPr>
          <w:kern w:val="3"/>
        </w:rPr>
        <w:t>8.</w:t>
      </w:r>
      <w:r>
        <w:rPr>
          <w:kern w:val="3"/>
        </w:rPr>
        <w:tab/>
        <w:t xml:space="preserve">W przypadku zmiany adresu e-mail, o </w:t>
      </w:r>
      <w:proofErr w:type="spellStart"/>
      <w:r>
        <w:rPr>
          <w:kern w:val="3"/>
        </w:rPr>
        <w:t>kt</w:t>
      </w:r>
      <w:proofErr w:type="spellEnd"/>
      <w:r>
        <w:rPr>
          <w:kern w:val="3"/>
          <w:lang w:val="es-ES_tradnl"/>
        </w:rPr>
        <w:t>ó</w:t>
      </w:r>
      <w:r>
        <w:rPr>
          <w:kern w:val="3"/>
        </w:rPr>
        <w:t>rym mowa w ust. 5 niniejszego paragrafu, Zamawiający zobowiązuje się do pisemnego powiadomienia Wykonawcy o nowym adresie. </w:t>
      </w:r>
    </w:p>
    <w:p w14:paraId="6D5C9BA4" w14:textId="77777777" w:rsidR="00F7150C" w:rsidRDefault="00F7150C" w:rsidP="00F7150C">
      <w:pPr>
        <w:ind w:left="284" w:hanging="284"/>
        <w:jc w:val="both"/>
        <w:rPr>
          <w:kern w:val="3"/>
        </w:rPr>
      </w:pPr>
      <w:r>
        <w:rPr>
          <w:kern w:val="3"/>
        </w:rPr>
        <w:t>9.</w:t>
      </w:r>
      <w:r>
        <w:rPr>
          <w:kern w:val="3"/>
        </w:rPr>
        <w:tab/>
        <w:t xml:space="preserve">Zastrzega się, że oświadczenie, o </w:t>
      </w:r>
      <w:proofErr w:type="spellStart"/>
      <w:r>
        <w:rPr>
          <w:kern w:val="3"/>
        </w:rPr>
        <w:t>kt</w:t>
      </w:r>
      <w:proofErr w:type="spellEnd"/>
      <w:r>
        <w:rPr>
          <w:kern w:val="3"/>
          <w:lang w:val="es-ES_tradnl"/>
        </w:rPr>
        <w:t>ó</w:t>
      </w:r>
      <w:r>
        <w:rPr>
          <w:kern w:val="3"/>
        </w:rPr>
        <w:t>rym mowa w ust. 5, może zostać wycofane bez konieczności zmiany niniejszej umowy w formie aneksu, w następstwie czego Wykonawca traci prawo do wystawiania i przesyłania faktur drogą elektroniczną, począwszy od dnia następnego po otrzymaniu powiadomienia o wycofaniu akceptacji.</w:t>
      </w:r>
    </w:p>
    <w:p w14:paraId="14CBDEAA" w14:textId="77777777" w:rsidR="00F7150C" w:rsidRDefault="00F7150C" w:rsidP="00F7150C">
      <w:pPr>
        <w:ind w:left="284" w:hanging="284"/>
        <w:jc w:val="both"/>
        <w:rPr>
          <w:kern w:val="3"/>
        </w:rPr>
      </w:pPr>
      <w:r>
        <w:rPr>
          <w:kern w:val="3"/>
        </w:rPr>
        <w:t>10.</w:t>
      </w:r>
      <w:r>
        <w:rPr>
          <w:kern w:val="3"/>
        </w:rPr>
        <w:tab/>
        <w:t xml:space="preserve">W razie wątpliwości Strony ustalają, że wynagrodzenie ryczałtowe, o </w:t>
      </w:r>
      <w:proofErr w:type="spellStart"/>
      <w:r>
        <w:rPr>
          <w:kern w:val="3"/>
        </w:rPr>
        <w:t>kt</w:t>
      </w:r>
      <w:proofErr w:type="spellEnd"/>
      <w:r>
        <w:rPr>
          <w:kern w:val="3"/>
          <w:lang w:val="es-ES_tradnl"/>
        </w:rPr>
        <w:t>ó</w:t>
      </w:r>
      <w:r>
        <w:rPr>
          <w:kern w:val="3"/>
        </w:rPr>
        <w:t>rym mowa w niniejszym paragrafie, obejmuje całkowity koszt wykonania przedmiotu umowy i Zamawiający nie jest zobowiązany do zapłaty jakichkolwiek dodatkowych kwot na rzecz Wykonawcy, w tym zwłaszcza koszt</w:t>
      </w:r>
      <w:r>
        <w:rPr>
          <w:kern w:val="3"/>
          <w:lang w:val="es-ES_tradnl"/>
        </w:rPr>
        <w:t>ó</w:t>
      </w:r>
      <w:r>
        <w:rPr>
          <w:kern w:val="3"/>
        </w:rPr>
        <w:t>w związanych z realizacją umowy poniesionych przez Wykonawcę.</w:t>
      </w:r>
    </w:p>
    <w:p w14:paraId="6C29CB70" w14:textId="77777777" w:rsidR="00F7150C" w:rsidRDefault="00F7150C" w:rsidP="00A56E9A">
      <w:pPr>
        <w:widowControl w:val="0"/>
        <w:numPr>
          <w:ilvl w:val="0"/>
          <w:numId w:val="209"/>
        </w:numPr>
        <w:pBdr>
          <w:top w:val="nil"/>
          <w:left w:val="nil"/>
          <w:bottom w:val="nil"/>
          <w:right w:val="nil"/>
          <w:between w:val="nil"/>
          <w:bar w:val="nil"/>
        </w:pBdr>
        <w:ind w:left="284" w:hanging="284"/>
        <w:jc w:val="both"/>
      </w:pPr>
      <w:r>
        <w:rPr>
          <w:kern w:val="3"/>
        </w:rPr>
        <w:t xml:space="preserve">Wynagrodzenie ryczałtowe będzie niezmienne przez cały czas wykonywania przedmiotu umowy i – z wyłączeniem </w:t>
      </w:r>
      <w:proofErr w:type="spellStart"/>
      <w:r>
        <w:rPr>
          <w:kern w:val="3"/>
        </w:rPr>
        <w:t>przypadk</w:t>
      </w:r>
      <w:proofErr w:type="spellEnd"/>
      <w:r>
        <w:rPr>
          <w:kern w:val="3"/>
          <w:lang w:val="es-ES_tradnl"/>
        </w:rPr>
        <w:t>ó</w:t>
      </w:r>
      <w:r>
        <w:rPr>
          <w:kern w:val="3"/>
        </w:rPr>
        <w:t>w wynikających z bezwzględnie obowiązujących przepis</w:t>
      </w:r>
      <w:r>
        <w:rPr>
          <w:kern w:val="3"/>
          <w:lang w:val="es-ES_tradnl"/>
        </w:rPr>
        <w:t>ó</w:t>
      </w:r>
      <w:r>
        <w:rPr>
          <w:kern w:val="3"/>
        </w:rPr>
        <w:t xml:space="preserve">w prawa, w tym art. 436 oraz art. 439 ustawy z dnia 11.09.2019r. – prawo </w:t>
      </w:r>
      <w:proofErr w:type="spellStart"/>
      <w:r>
        <w:rPr>
          <w:kern w:val="3"/>
        </w:rPr>
        <w:t>zam</w:t>
      </w:r>
      <w:proofErr w:type="spellEnd"/>
      <w:r>
        <w:rPr>
          <w:kern w:val="3"/>
          <w:lang w:val="es-ES_tradnl"/>
        </w:rPr>
        <w:t>ó</w:t>
      </w:r>
      <w:proofErr w:type="spellStart"/>
      <w:r>
        <w:rPr>
          <w:kern w:val="3"/>
        </w:rPr>
        <w:t>wień</w:t>
      </w:r>
      <w:proofErr w:type="spellEnd"/>
      <w:r>
        <w:rPr>
          <w:kern w:val="3"/>
        </w:rPr>
        <w:t xml:space="preserve"> publicznych - Wykonawca nie może żądać podwyższenia wynagrodzenia, chociażby w czasie zawarcia umowy nie można było przewidzieć rozmiaru lub koszt</w:t>
      </w:r>
      <w:r>
        <w:rPr>
          <w:kern w:val="3"/>
          <w:lang w:val="es-ES_tradnl"/>
        </w:rPr>
        <w:t>ó</w:t>
      </w:r>
      <w:r>
        <w:rPr>
          <w:kern w:val="3"/>
        </w:rPr>
        <w:t>w prac. W przypadku pominięcia przez Wykonawcę przy wycenie przedmiotu umowy jakichkolwiek prac, rob</w:t>
      </w:r>
      <w:r>
        <w:rPr>
          <w:kern w:val="3"/>
          <w:lang w:val="es-ES_tradnl"/>
        </w:rPr>
        <w:t>ó</w:t>
      </w:r>
      <w:r>
        <w:rPr>
          <w:kern w:val="3"/>
        </w:rPr>
        <w:t>t lub koszt</w:t>
      </w:r>
      <w:r>
        <w:rPr>
          <w:kern w:val="3"/>
          <w:lang w:val="es-ES_tradnl"/>
        </w:rPr>
        <w:t>ó</w:t>
      </w:r>
      <w:r>
        <w:rPr>
          <w:kern w:val="3"/>
        </w:rPr>
        <w:t xml:space="preserve">w i ich nieujęcia w wynagrodzeniu ryczałtowym, Wykonawcy nie przysługują względem Zamawiającego żadne roszczenia z powyższego tytułu, a w </w:t>
      </w:r>
      <w:proofErr w:type="spellStart"/>
      <w:r>
        <w:rPr>
          <w:kern w:val="3"/>
        </w:rPr>
        <w:t>szczeg</w:t>
      </w:r>
      <w:proofErr w:type="spellEnd"/>
      <w:r>
        <w:rPr>
          <w:kern w:val="3"/>
          <w:lang w:val="es-ES_tradnl"/>
        </w:rPr>
        <w:t>ó</w:t>
      </w:r>
      <w:proofErr w:type="spellStart"/>
      <w:r>
        <w:rPr>
          <w:kern w:val="3"/>
        </w:rPr>
        <w:t>lności</w:t>
      </w:r>
      <w:proofErr w:type="spellEnd"/>
      <w:r>
        <w:rPr>
          <w:kern w:val="3"/>
        </w:rPr>
        <w:t xml:space="preserve"> roszczenie o dodatkowe wynagrodzenie. W razie wątpliwości Strony ustalają, że Wykonawca nie będzie uprawniony do żądania dodatkowego wynagrodzenia także w przypadku </w:t>
      </w:r>
      <w:proofErr w:type="spellStart"/>
      <w:r>
        <w:rPr>
          <w:kern w:val="3"/>
        </w:rPr>
        <w:t>skr</w:t>
      </w:r>
      <w:proofErr w:type="spellEnd"/>
      <w:r>
        <w:rPr>
          <w:kern w:val="3"/>
          <w:lang w:val="es-ES_tradnl"/>
        </w:rPr>
        <w:t>ó</w:t>
      </w:r>
      <w:proofErr w:type="spellStart"/>
      <w:r>
        <w:rPr>
          <w:kern w:val="3"/>
        </w:rPr>
        <w:t>cenia</w:t>
      </w:r>
      <w:proofErr w:type="spellEnd"/>
      <w:r>
        <w:rPr>
          <w:kern w:val="3"/>
        </w:rPr>
        <w:t xml:space="preserve"> okresu obowiązywania umowy.</w:t>
      </w:r>
    </w:p>
    <w:p w14:paraId="1A6E83EC" w14:textId="77777777" w:rsidR="00F7150C" w:rsidRDefault="00F7150C" w:rsidP="00F7150C">
      <w:pPr>
        <w:ind w:left="284" w:hanging="284"/>
        <w:jc w:val="both"/>
        <w:rPr>
          <w:kern w:val="3"/>
        </w:rPr>
      </w:pPr>
      <w:r>
        <w:rPr>
          <w:kern w:val="3"/>
        </w:rPr>
        <w:t>12. Zamawiający nie udziela zaliczek na poczet realizacji umowy.</w:t>
      </w:r>
    </w:p>
    <w:p w14:paraId="1CC7AE5B" w14:textId="77777777" w:rsidR="00F7150C" w:rsidRDefault="00F7150C" w:rsidP="00F7150C">
      <w:pPr>
        <w:ind w:left="284" w:hanging="284"/>
        <w:jc w:val="both"/>
        <w:rPr>
          <w:kern w:val="3"/>
        </w:rPr>
      </w:pPr>
      <w:r>
        <w:rPr>
          <w:kern w:val="3"/>
        </w:rPr>
        <w:lastRenderedPageBreak/>
        <w:t>13.</w:t>
      </w:r>
      <w:r>
        <w:rPr>
          <w:kern w:val="3"/>
        </w:rPr>
        <w:tab/>
        <w:t>Wykonawca oświadcza, że jest czynnym płatnikiem podatku VAT/nie jest czynnym płatnikiem podatku VAT</w:t>
      </w:r>
      <w:r>
        <w:rPr>
          <w:kern w:val="3"/>
          <w:vertAlign w:val="superscript"/>
        </w:rPr>
        <w:footnoteReference w:id="15"/>
      </w:r>
      <w:r>
        <w:rPr>
          <w:kern w:val="3"/>
        </w:rPr>
        <w:t>.</w:t>
      </w:r>
    </w:p>
    <w:p w14:paraId="3378A6AF" w14:textId="77777777" w:rsidR="00F7150C" w:rsidRDefault="00F7150C" w:rsidP="00F7150C">
      <w:pPr>
        <w:ind w:left="284" w:hanging="284"/>
        <w:jc w:val="both"/>
        <w:rPr>
          <w:kern w:val="3"/>
        </w:rPr>
      </w:pPr>
      <w:r>
        <w:rPr>
          <w:kern w:val="3"/>
        </w:rPr>
        <w:t>14.</w:t>
      </w:r>
      <w:r>
        <w:rPr>
          <w:kern w:val="3"/>
        </w:rPr>
        <w:tab/>
        <w:t>Zamawiający oświadcza, że jest czynnym płatnikiem podatku VAT.</w:t>
      </w:r>
    </w:p>
    <w:p w14:paraId="369F684F" w14:textId="77777777" w:rsidR="00F7150C" w:rsidRDefault="00F7150C" w:rsidP="00F7150C">
      <w:pPr>
        <w:ind w:left="284" w:hanging="284"/>
        <w:jc w:val="both"/>
        <w:rPr>
          <w:kern w:val="3"/>
        </w:rPr>
      </w:pPr>
      <w:r>
        <w:rPr>
          <w:kern w:val="3"/>
        </w:rPr>
        <w:t>15.</w:t>
      </w:r>
      <w:r>
        <w:rPr>
          <w:kern w:val="3"/>
        </w:rPr>
        <w:tab/>
        <w:t>W przypadku zwłoki w zapłacie kwoty wynikającej z faktury VAT/faktury</w:t>
      </w:r>
      <w:r>
        <w:rPr>
          <w:kern w:val="3"/>
          <w:vertAlign w:val="superscript"/>
        </w:rPr>
        <w:footnoteReference w:id="16"/>
      </w:r>
      <w:r>
        <w:rPr>
          <w:kern w:val="3"/>
        </w:rPr>
        <w:t xml:space="preserve"> Wykonawca jest uprawniony do żądania zapłaty przez Zamawiającego odsetek, stosownie do obowiązujących przepis</w:t>
      </w:r>
      <w:r>
        <w:rPr>
          <w:kern w:val="3"/>
          <w:lang w:val="es-ES_tradnl"/>
        </w:rPr>
        <w:t>ó</w:t>
      </w:r>
      <w:r>
        <w:rPr>
          <w:kern w:val="3"/>
        </w:rPr>
        <w:t>w za każdy dzień zwłoki.</w:t>
      </w:r>
    </w:p>
    <w:p w14:paraId="1C716549" w14:textId="77777777" w:rsidR="00F7150C" w:rsidRDefault="00F7150C" w:rsidP="00F7150C">
      <w:pPr>
        <w:ind w:left="284" w:hanging="284"/>
        <w:jc w:val="both"/>
        <w:rPr>
          <w:kern w:val="3"/>
        </w:rPr>
      </w:pPr>
      <w:r>
        <w:rPr>
          <w:kern w:val="3"/>
        </w:rPr>
        <w:t>16.</w:t>
      </w:r>
      <w:r>
        <w:rPr>
          <w:kern w:val="3"/>
        </w:rPr>
        <w:tab/>
        <w:t xml:space="preserve">Zamawiający ureguluje należność za wykonanie umowy w formie przelewu na rachunek bankowy Wykonawcy wskazany w wykazie, o </w:t>
      </w:r>
      <w:proofErr w:type="spellStart"/>
      <w:r>
        <w:rPr>
          <w:kern w:val="3"/>
        </w:rPr>
        <w:t>kt</w:t>
      </w:r>
      <w:proofErr w:type="spellEnd"/>
      <w:r>
        <w:rPr>
          <w:kern w:val="3"/>
          <w:lang w:val="es-ES_tradnl"/>
        </w:rPr>
        <w:t>ó</w:t>
      </w:r>
      <w:r>
        <w:rPr>
          <w:kern w:val="3"/>
        </w:rPr>
        <w:t>rym mowa w art. 96b ustawy z dnia 11.03.2004r. - o podatku od towar</w:t>
      </w:r>
      <w:r>
        <w:rPr>
          <w:kern w:val="3"/>
          <w:lang w:val="es-ES_tradnl"/>
        </w:rPr>
        <w:t>ó</w:t>
      </w:r>
      <w:r>
        <w:rPr>
          <w:kern w:val="3"/>
        </w:rPr>
        <w:t>w i usług pod rygorem odmowy zapłaty.</w:t>
      </w:r>
    </w:p>
    <w:p w14:paraId="4547590B" w14:textId="77777777" w:rsidR="00F7150C" w:rsidRDefault="00F7150C" w:rsidP="00F7150C">
      <w:pPr>
        <w:jc w:val="both"/>
        <w:rPr>
          <w:kern w:val="1"/>
        </w:rPr>
      </w:pPr>
    </w:p>
    <w:p w14:paraId="5D2FC553" w14:textId="77777777" w:rsidR="00F7150C" w:rsidRDefault="00F7150C" w:rsidP="00F7150C">
      <w:pPr>
        <w:tabs>
          <w:tab w:val="left" w:pos="644"/>
        </w:tabs>
        <w:ind w:left="284" w:hanging="284"/>
        <w:jc w:val="center"/>
        <w:rPr>
          <w:b/>
          <w:bCs/>
          <w:kern w:val="1"/>
        </w:rPr>
      </w:pPr>
      <w:r>
        <w:rPr>
          <w:b/>
          <w:bCs/>
          <w:kern w:val="1"/>
        </w:rPr>
        <w:t>§ 9</w:t>
      </w:r>
    </w:p>
    <w:p w14:paraId="0CB1E230" w14:textId="77777777" w:rsidR="00F7150C" w:rsidRDefault="00F7150C" w:rsidP="00F7150C">
      <w:pPr>
        <w:tabs>
          <w:tab w:val="left" w:pos="258"/>
        </w:tabs>
        <w:jc w:val="center"/>
        <w:rPr>
          <w:b/>
          <w:bCs/>
          <w:kern w:val="1"/>
        </w:rPr>
      </w:pPr>
      <w:r>
        <w:rPr>
          <w:b/>
          <w:bCs/>
          <w:kern w:val="1"/>
        </w:rPr>
        <w:t>Odpowiedzialność z tytułu nienależytego wykonania przedmiotu umowy</w:t>
      </w:r>
    </w:p>
    <w:p w14:paraId="1F3F0788" w14:textId="77777777" w:rsidR="00F7150C" w:rsidRDefault="00F7150C" w:rsidP="00F7150C">
      <w:pPr>
        <w:tabs>
          <w:tab w:val="left" w:pos="258"/>
        </w:tabs>
        <w:jc w:val="center"/>
        <w:rPr>
          <w:kern w:val="1"/>
        </w:rPr>
      </w:pPr>
    </w:p>
    <w:p w14:paraId="5010B9CE"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rPr>
          <w:kern w:val="1"/>
        </w:rPr>
        <w:t>W razie wątpliwości Strony ustalają, że w trakcie realizacji umowy, Zamawiający jest uprawniony do żądania przekazania dokument</w:t>
      </w:r>
      <w:r>
        <w:rPr>
          <w:kern w:val="1"/>
          <w:lang w:val="es-ES_tradnl"/>
        </w:rPr>
        <w:t>ó</w:t>
      </w:r>
      <w:r>
        <w:rPr>
          <w:kern w:val="1"/>
        </w:rPr>
        <w:t>w i materiałów sporządzonych na potrzeby realizacji umowy, jak r</w:t>
      </w:r>
      <w:r>
        <w:rPr>
          <w:kern w:val="1"/>
          <w:lang w:val="es-ES_tradnl"/>
        </w:rPr>
        <w:t>ó</w:t>
      </w:r>
      <w:proofErr w:type="spellStart"/>
      <w:r>
        <w:rPr>
          <w:kern w:val="1"/>
        </w:rPr>
        <w:t>wnież</w:t>
      </w:r>
      <w:proofErr w:type="spellEnd"/>
      <w:r>
        <w:rPr>
          <w:kern w:val="1"/>
        </w:rPr>
        <w:t xml:space="preserve"> do zgłaszania zastrzeżeń co do sposobu oraz standardu realizowanych czynności,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co do jakości, terminowości, rzetelności i poprawności merytorycznej. W sytuacji, o </w:t>
      </w:r>
      <w:proofErr w:type="spellStart"/>
      <w:r>
        <w:rPr>
          <w:kern w:val="1"/>
        </w:rPr>
        <w:t>kt</w:t>
      </w:r>
      <w:proofErr w:type="spellEnd"/>
      <w:r>
        <w:rPr>
          <w:kern w:val="1"/>
          <w:lang w:val="es-ES_tradnl"/>
        </w:rPr>
        <w:t>ó</w:t>
      </w:r>
      <w:r>
        <w:rPr>
          <w:kern w:val="1"/>
        </w:rPr>
        <w:t xml:space="preserve">rej mowa w zdaniu poprzednim, Wykonawca jest zobowiązany do naprawienia stwierdzonych uchybień, z uwzględnieniem uzasadnionego terminu na dokonanie danej czynności, określonym przez Zamawiającego, pod rygorem zastosowania </w:t>
      </w:r>
      <w:proofErr w:type="spellStart"/>
      <w:r>
        <w:rPr>
          <w:kern w:val="1"/>
        </w:rPr>
        <w:t>środk</w:t>
      </w:r>
      <w:proofErr w:type="spellEnd"/>
      <w:r>
        <w:rPr>
          <w:kern w:val="1"/>
          <w:lang w:val="es-ES_tradnl"/>
        </w:rPr>
        <w:t>ó</w:t>
      </w:r>
      <w:r>
        <w:rPr>
          <w:kern w:val="1"/>
        </w:rPr>
        <w:t xml:space="preserve">w prawnych,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niniejszym paragrafie.</w:t>
      </w:r>
    </w:p>
    <w:p w14:paraId="2CB50607"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rPr>
          <w:kern w:val="1"/>
        </w:rPr>
        <w:t xml:space="preserve">W przypadku naruszenia przez Wykonawcę postanowień umowy, Zamawiający wzywa go do zaniechania naruszeń, wyznaczając jednocześnie termin na usunięcie </w:t>
      </w:r>
      <w:proofErr w:type="spellStart"/>
      <w:r>
        <w:rPr>
          <w:kern w:val="1"/>
        </w:rPr>
        <w:t>skutk</w:t>
      </w:r>
      <w:proofErr w:type="spellEnd"/>
      <w:r>
        <w:rPr>
          <w:kern w:val="1"/>
          <w:lang w:val="es-ES_tradnl"/>
        </w:rPr>
        <w:t>ó</w:t>
      </w:r>
      <w:r>
        <w:rPr>
          <w:kern w:val="1"/>
        </w:rPr>
        <w:t xml:space="preserve">w tych naruszeń. Po bezskutecznym upływie terminu, o </w:t>
      </w:r>
      <w:proofErr w:type="spellStart"/>
      <w:r>
        <w:rPr>
          <w:kern w:val="1"/>
        </w:rPr>
        <w:t>kt</w:t>
      </w:r>
      <w:proofErr w:type="spellEnd"/>
      <w:r>
        <w:rPr>
          <w:kern w:val="1"/>
          <w:lang w:val="es-ES_tradnl"/>
        </w:rPr>
        <w:t>ó</w:t>
      </w:r>
      <w:r>
        <w:rPr>
          <w:kern w:val="1"/>
        </w:rPr>
        <w:t xml:space="preserve">rym mowa w zdaniu poprzednim, Zamawiający będzie miał prawo odstąpić </w:t>
      </w:r>
      <w:r>
        <w:rPr>
          <w:kern w:val="1"/>
          <w:lang w:val="en-US"/>
        </w:rPr>
        <w:t>od ca</w:t>
      </w:r>
      <w:proofErr w:type="spellStart"/>
      <w:r>
        <w:rPr>
          <w:kern w:val="1"/>
        </w:rPr>
        <w:t>łości</w:t>
      </w:r>
      <w:proofErr w:type="spellEnd"/>
      <w:r>
        <w:rPr>
          <w:kern w:val="1"/>
        </w:rPr>
        <w:t xml:space="preserve"> bądź też niezrealizowanej części umowy. Odstąpienie od całości bądź też niezrealizowanej części umowy winno nastąpić poprzez pisemne oświadczenie złożone Wykonawcy w terminie 60 dni licząc od dnia powzięcia wiadomości o przyczynie uzasadniającej odstąpienie od Umowy. W przypadku odstąpienia od umowy koszty ewentualnego zwrotu materiałów i sprzętu Wykonawcy, pokrywa Wykonawca.</w:t>
      </w:r>
    </w:p>
    <w:p w14:paraId="37B50D7D"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rPr>
          <w:kern w:val="1"/>
        </w:rPr>
        <w:t>W przypadku odstąpienia od całości bądź też niezrealizowanej części umowy z przyczyn dotyczących Wykonawcy, Zamawiający będzie miał prawo żądać od Wykonawcy zapłaty kary umownej w wysokości 20 % wynagrodzenia brutto, o </w:t>
      </w:r>
      <w:proofErr w:type="spellStart"/>
      <w:r>
        <w:rPr>
          <w:kern w:val="1"/>
        </w:rPr>
        <w:t>kt</w:t>
      </w:r>
      <w:proofErr w:type="spellEnd"/>
      <w:r>
        <w:rPr>
          <w:kern w:val="1"/>
          <w:lang w:val="es-ES_tradnl"/>
        </w:rPr>
        <w:t>ó</w:t>
      </w:r>
      <w:r>
        <w:rPr>
          <w:kern w:val="1"/>
        </w:rPr>
        <w:t>rym mowa w § 8 ust. 1 umowy.</w:t>
      </w:r>
    </w:p>
    <w:p w14:paraId="37D3512C"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rPr>
          <w:kern w:val="1"/>
        </w:rPr>
        <w:t>W przypadku naruszenia przez Wykonawcę termin</w:t>
      </w:r>
      <w:r>
        <w:rPr>
          <w:kern w:val="1"/>
          <w:lang w:val="es-ES_tradnl"/>
        </w:rPr>
        <w:t>ó</w:t>
      </w:r>
      <w:r>
        <w:rPr>
          <w:kern w:val="1"/>
        </w:rPr>
        <w:t xml:space="preserve">w wynikających z umowy, Zamawiający będzie miał prawo wezwać Wykonawcę do zaprzestania naruszeń, wyznaczając jednocześnie termin na ich usunięcie, zaś w przypadku jego upływu żądać od Wykonawcy zapłaty kary umownej stanowiącej 0,1% wynagrodzenia brutto, o </w:t>
      </w:r>
      <w:proofErr w:type="spellStart"/>
      <w:r>
        <w:rPr>
          <w:kern w:val="1"/>
        </w:rPr>
        <w:t>kt</w:t>
      </w:r>
      <w:proofErr w:type="spellEnd"/>
      <w:r>
        <w:rPr>
          <w:kern w:val="1"/>
          <w:lang w:val="es-ES_tradnl"/>
        </w:rPr>
        <w:t>ó</w:t>
      </w:r>
      <w:r>
        <w:rPr>
          <w:kern w:val="1"/>
        </w:rPr>
        <w:t>rym mowa w § 8 ust. 1 za każdy rozpoczęty dzień opóźnienia.</w:t>
      </w:r>
    </w:p>
    <w:p w14:paraId="40DDD9E1"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rPr>
          <w:kern w:val="1"/>
        </w:rPr>
        <w:t>Niezależnie od innych postanowień niniejszego paragrafu, Zamawiający może zażądać od Wykonawcy zapłaty kar umownych w następujących przypadkach:</w:t>
      </w:r>
    </w:p>
    <w:p w14:paraId="19FC5EDD" w14:textId="77777777" w:rsidR="00F7150C" w:rsidRDefault="00F7150C" w:rsidP="00A56E9A">
      <w:pPr>
        <w:widowControl w:val="0"/>
        <w:numPr>
          <w:ilvl w:val="1"/>
          <w:numId w:val="211"/>
        </w:numPr>
        <w:pBdr>
          <w:top w:val="nil"/>
          <w:left w:val="nil"/>
          <w:bottom w:val="nil"/>
          <w:right w:val="nil"/>
          <w:between w:val="nil"/>
          <w:bar w:val="nil"/>
        </w:pBdr>
        <w:suppressAutoHyphens/>
        <w:jc w:val="both"/>
      </w:pPr>
      <w:r>
        <w:rPr>
          <w:kern w:val="1"/>
        </w:rPr>
        <w:t xml:space="preserve">z tytułu braku zapłaty lub nieterminowej zapłaty wynagrodzenia należnego podwykonawcom lub dalszym podwykonawcom w wysokości 0,1% wartości wynagrodzenia brutto należnego podwykonawcom lub dalszym podwykonawcom za każdy rozpoczęty dzień opóźnienia (tj. zgodnie z art. 436 pkt 4) lit. b)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w:t>
      </w:r>
    </w:p>
    <w:p w14:paraId="01CFFAC3" w14:textId="77777777" w:rsidR="00F7150C" w:rsidRDefault="00F7150C" w:rsidP="00A56E9A">
      <w:pPr>
        <w:widowControl w:val="0"/>
        <w:numPr>
          <w:ilvl w:val="1"/>
          <w:numId w:val="211"/>
        </w:numPr>
        <w:pBdr>
          <w:top w:val="nil"/>
          <w:left w:val="nil"/>
          <w:bottom w:val="nil"/>
          <w:right w:val="nil"/>
          <w:between w:val="nil"/>
          <w:bar w:val="nil"/>
        </w:pBdr>
        <w:suppressAutoHyphens/>
        <w:jc w:val="both"/>
      </w:pPr>
      <w:r>
        <w:rPr>
          <w:kern w:val="1"/>
        </w:rPr>
        <w:t xml:space="preserve">z tytułu nieprzedłożenia do zaakceptowania projektu umowy o podwykonawstwo, </w:t>
      </w:r>
      <w:proofErr w:type="spellStart"/>
      <w:r>
        <w:rPr>
          <w:kern w:val="1"/>
        </w:rPr>
        <w:t>kt</w:t>
      </w:r>
      <w:proofErr w:type="spellEnd"/>
      <w:r>
        <w:rPr>
          <w:kern w:val="1"/>
          <w:lang w:val="es-ES_tradnl"/>
        </w:rPr>
        <w:t>ó</w:t>
      </w:r>
      <w:r>
        <w:rPr>
          <w:kern w:val="1"/>
        </w:rPr>
        <w:t xml:space="preserve">rej przedmiotem są roboty budowlane lub projektu jej zmiany w wysokości 0,1% wynagrodzenia brutto, o </w:t>
      </w:r>
      <w:proofErr w:type="spellStart"/>
      <w:r>
        <w:rPr>
          <w:kern w:val="1"/>
        </w:rPr>
        <w:t>kt</w:t>
      </w:r>
      <w:proofErr w:type="spellEnd"/>
      <w:r>
        <w:rPr>
          <w:kern w:val="1"/>
          <w:lang w:val="es-ES_tradnl"/>
        </w:rPr>
        <w:t>ó</w:t>
      </w:r>
      <w:r>
        <w:rPr>
          <w:kern w:val="1"/>
        </w:rPr>
        <w:t>rym mowa w § 8 ust. 1 za każde naruszenie,</w:t>
      </w:r>
    </w:p>
    <w:p w14:paraId="22D3C057" w14:textId="77777777" w:rsidR="00F7150C" w:rsidRDefault="00F7150C" w:rsidP="00A56E9A">
      <w:pPr>
        <w:widowControl w:val="0"/>
        <w:numPr>
          <w:ilvl w:val="1"/>
          <w:numId w:val="211"/>
        </w:numPr>
        <w:pBdr>
          <w:top w:val="nil"/>
          <w:left w:val="nil"/>
          <w:bottom w:val="nil"/>
          <w:right w:val="nil"/>
          <w:between w:val="nil"/>
          <w:bar w:val="nil"/>
        </w:pBdr>
        <w:suppressAutoHyphens/>
      </w:pPr>
      <w:r>
        <w:rPr>
          <w:kern w:val="1"/>
        </w:rPr>
        <w:t xml:space="preserve">z tytułu nieprzedłożenia poświadczonej za zgodność z oryginałem kopii umowy o podwykonawstwo lub jej zmian w wysokości 0,1% wynagrodzenia brutto, o </w:t>
      </w:r>
      <w:proofErr w:type="spellStart"/>
      <w:r>
        <w:rPr>
          <w:kern w:val="1"/>
        </w:rPr>
        <w:t>kt</w:t>
      </w:r>
      <w:proofErr w:type="spellEnd"/>
      <w:r>
        <w:rPr>
          <w:kern w:val="1"/>
          <w:lang w:val="es-ES_tradnl"/>
        </w:rPr>
        <w:t>ó</w:t>
      </w:r>
      <w:r>
        <w:rPr>
          <w:kern w:val="1"/>
        </w:rPr>
        <w:t>rym mowa w § 8 ust. 1 za każde naruszenie,</w:t>
      </w:r>
    </w:p>
    <w:p w14:paraId="3086979C" w14:textId="77777777" w:rsidR="00F7150C" w:rsidRDefault="00F7150C" w:rsidP="00A56E9A">
      <w:pPr>
        <w:widowControl w:val="0"/>
        <w:numPr>
          <w:ilvl w:val="1"/>
          <w:numId w:val="211"/>
        </w:numPr>
        <w:pBdr>
          <w:top w:val="nil"/>
          <w:left w:val="nil"/>
          <w:bottom w:val="nil"/>
          <w:right w:val="nil"/>
          <w:between w:val="nil"/>
          <w:bar w:val="nil"/>
        </w:pBdr>
        <w:suppressAutoHyphens/>
        <w:jc w:val="both"/>
      </w:pPr>
      <w:r>
        <w:rPr>
          <w:kern w:val="1"/>
        </w:rPr>
        <w:t>z tytułu braku zmiany umowy o podwykonawstwo w zakresie terminu zapłaty, zgodnie z </w:t>
      </w:r>
      <w:hyperlink r:id="rId28" w:history="1">
        <w:r>
          <w:rPr>
            <w:rStyle w:val="Hyperlink0"/>
          </w:rPr>
          <w:t>art. 464 ust. 10</w:t>
        </w:r>
      </w:hyperlink>
      <w:r>
        <w:rPr>
          <w:kern w:val="1"/>
        </w:rPr>
        <w:t xml:space="preserve">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w wysokości 0,1% wynagrodzenia brutto, o </w:t>
      </w:r>
      <w:proofErr w:type="spellStart"/>
      <w:r>
        <w:rPr>
          <w:kern w:val="1"/>
        </w:rPr>
        <w:t>kt</w:t>
      </w:r>
      <w:proofErr w:type="spellEnd"/>
      <w:r>
        <w:rPr>
          <w:kern w:val="1"/>
          <w:lang w:val="es-ES_tradnl"/>
        </w:rPr>
        <w:t>ó</w:t>
      </w:r>
      <w:r>
        <w:rPr>
          <w:kern w:val="1"/>
        </w:rPr>
        <w:t>rym mowa w § 8 ust. 1 za każde naruszenie.</w:t>
      </w:r>
    </w:p>
    <w:p w14:paraId="36730986"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rPr>
          <w:kern w:val="1"/>
        </w:rPr>
        <w:t xml:space="preserve">Ustala się, że łączną maksymalna wysokość kar umownych,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może dochodzić Zamawiający nie może przekroczyć 35% wynagrodzenia brutto, o </w:t>
      </w:r>
      <w:proofErr w:type="spellStart"/>
      <w:r>
        <w:rPr>
          <w:kern w:val="1"/>
        </w:rPr>
        <w:t>kt</w:t>
      </w:r>
      <w:proofErr w:type="spellEnd"/>
      <w:r>
        <w:rPr>
          <w:kern w:val="1"/>
          <w:lang w:val="es-ES_tradnl"/>
        </w:rPr>
        <w:t>ó</w:t>
      </w:r>
      <w:r>
        <w:rPr>
          <w:kern w:val="1"/>
        </w:rPr>
        <w:t>rym mowa w § 8 ust. 1 umowy.</w:t>
      </w:r>
    </w:p>
    <w:p w14:paraId="764128F3" w14:textId="77777777" w:rsidR="00F7150C" w:rsidRDefault="00F7150C" w:rsidP="00A56E9A">
      <w:pPr>
        <w:widowControl w:val="0"/>
        <w:numPr>
          <w:ilvl w:val="0"/>
          <w:numId w:val="211"/>
        </w:numPr>
        <w:pBdr>
          <w:top w:val="nil"/>
          <w:left w:val="nil"/>
          <w:bottom w:val="nil"/>
          <w:right w:val="nil"/>
          <w:between w:val="nil"/>
          <w:bar w:val="nil"/>
        </w:pBdr>
        <w:suppressAutoHyphens/>
        <w:jc w:val="both"/>
      </w:pPr>
      <w:r>
        <w:t xml:space="preserve">Z zastrzeżeniem </w:t>
      </w:r>
      <w:proofErr w:type="spellStart"/>
      <w:r>
        <w:rPr>
          <w:shd w:val="clear" w:color="auto" w:fill="FFFFFF"/>
        </w:rPr>
        <w:t>szczeg</w:t>
      </w:r>
      <w:proofErr w:type="spellEnd"/>
      <w:r>
        <w:rPr>
          <w:shd w:val="clear" w:color="auto" w:fill="FFFFFF"/>
          <w:lang w:val="es-ES_tradnl"/>
        </w:rPr>
        <w:t>ó</w:t>
      </w:r>
      <w:proofErr w:type="spellStart"/>
      <w:r>
        <w:rPr>
          <w:shd w:val="clear" w:color="auto" w:fill="FFFFFF"/>
        </w:rPr>
        <w:t>lnych</w:t>
      </w:r>
      <w:proofErr w:type="spellEnd"/>
      <w:r>
        <w:rPr>
          <w:shd w:val="clear" w:color="auto" w:fill="FFFFFF"/>
        </w:rPr>
        <w:t xml:space="preserve"> rozwiązaniach związanych z zapobieganiem, przeciwdziałaniem i zwalczaniem COVID-19, tj. art. 15r(1) ustawy z dnia 02.03.2020r. - </w:t>
      </w:r>
      <w:r>
        <w:t xml:space="preserve">o </w:t>
      </w:r>
      <w:proofErr w:type="spellStart"/>
      <w:r>
        <w:t>szczeg</w:t>
      </w:r>
      <w:proofErr w:type="spellEnd"/>
      <w:r>
        <w:rPr>
          <w:lang w:val="es-ES_tradnl"/>
        </w:rPr>
        <w:t>ó</w:t>
      </w:r>
      <w:proofErr w:type="spellStart"/>
      <w:r>
        <w:t>lnych</w:t>
      </w:r>
      <w:proofErr w:type="spellEnd"/>
      <w:r>
        <w:t xml:space="preserve"> rozwiązaniach związanych z </w:t>
      </w:r>
      <w:r>
        <w:lastRenderedPageBreak/>
        <w:t xml:space="preserve">zapobieganiem, przeciwdziałaniem i zwalczaniem COVID-19, innych </w:t>
      </w:r>
      <w:proofErr w:type="spellStart"/>
      <w:r>
        <w:t>chor</w:t>
      </w:r>
      <w:proofErr w:type="spellEnd"/>
      <w:r>
        <w:rPr>
          <w:lang w:val="es-ES_tradnl"/>
        </w:rPr>
        <w:t>ó</w:t>
      </w:r>
      <w:r>
        <w:t>b z</w:t>
      </w:r>
      <w:r>
        <w:rPr>
          <w:shd w:val="clear" w:color="auto" w:fill="F9F9F9"/>
        </w:rPr>
        <w:t>akaźnych oraz wywołanych nimi sytuacji kryzysowych,</w:t>
      </w:r>
      <w:r>
        <w:rPr>
          <w:sz w:val="20"/>
          <w:szCs w:val="20"/>
          <w:shd w:val="clear" w:color="auto" w:fill="F9F9F9"/>
        </w:rPr>
        <w:t xml:space="preserve"> </w:t>
      </w:r>
      <w:r>
        <w:rPr>
          <w:kern w:val="1"/>
        </w:rPr>
        <w:t xml:space="preserve">Zamawiający jest uprawniony do </w:t>
      </w:r>
      <w:r>
        <w:rPr>
          <w:b/>
          <w:bCs/>
          <w:kern w:val="1"/>
          <w:lang w:val="it-IT"/>
        </w:rPr>
        <w:t>potr</w:t>
      </w:r>
      <w:proofErr w:type="spellStart"/>
      <w:r>
        <w:rPr>
          <w:b/>
          <w:bCs/>
          <w:kern w:val="1"/>
        </w:rPr>
        <w:t>ącania</w:t>
      </w:r>
      <w:proofErr w:type="spellEnd"/>
      <w:r>
        <w:rPr>
          <w:b/>
          <w:bCs/>
          <w:kern w:val="1"/>
        </w:rPr>
        <w:t xml:space="preserve"> wierzytelności</w:t>
      </w:r>
      <w:r>
        <w:rPr>
          <w:kern w:val="1"/>
        </w:rPr>
        <w:t xml:space="preserve"> wobec Wykonawcy z tytułu kar umownych z wierzytelnościami Wykonawcy wobec Zamawiającego z tytułu wynagrodzenia</w:t>
      </w:r>
      <w:r>
        <w:rPr>
          <w:i/>
          <w:iCs/>
          <w:kern w:val="1"/>
        </w:rPr>
        <w:t>,</w:t>
      </w:r>
      <w:r>
        <w:rPr>
          <w:kern w:val="1"/>
        </w:rPr>
        <w:t xml:space="preserve"> na co Wykonawca wyraża zgodę.</w:t>
      </w:r>
    </w:p>
    <w:p w14:paraId="3CCCF939" w14:textId="77777777" w:rsidR="00F7150C" w:rsidRDefault="00F7150C" w:rsidP="00A56E9A">
      <w:pPr>
        <w:widowControl w:val="0"/>
        <w:numPr>
          <w:ilvl w:val="0"/>
          <w:numId w:val="212"/>
        </w:numPr>
        <w:pBdr>
          <w:top w:val="nil"/>
          <w:left w:val="nil"/>
          <w:bottom w:val="nil"/>
          <w:right w:val="nil"/>
          <w:between w:val="nil"/>
          <w:bar w:val="nil"/>
        </w:pBdr>
        <w:suppressAutoHyphens/>
        <w:jc w:val="both"/>
      </w:pPr>
      <w:r>
        <w:rPr>
          <w:kern w:val="1"/>
        </w:rPr>
        <w:t xml:space="preserve">Zamawiający może dokonać </w:t>
      </w:r>
      <w:r>
        <w:rPr>
          <w:kern w:val="1"/>
          <w:lang w:val="it-IT"/>
        </w:rPr>
        <w:t>potr</w:t>
      </w:r>
      <w:proofErr w:type="spellStart"/>
      <w:r>
        <w:rPr>
          <w:kern w:val="1"/>
        </w:rPr>
        <w:t>ącenia</w:t>
      </w:r>
      <w:proofErr w:type="spellEnd"/>
      <w:r>
        <w:rPr>
          <w:kern w:val="1"/>
        </w:rPr>
        <w:t xml:space="preserve">, o </w:t>
      </w:r>
      <w:proofErr w:type="spellStart"/>
      <w:r>
        <w:rPr>
          <w:kern w:val="1"/>
        </w:rPr>
        <w:t>kt</w:t>
      </w:r>
      <w:proofErr w:type="spellEnd"/>
      <w:r>
        <w:rPr>
          <w:kern w:val="1"/>
          <w:lang w:val="es-ES_tradnl"/>
        </w:rPr>
        <w:t>ó</w:t>
      </w:r>
      <w:r>
        <w:rPr>
          <w:kern w:val="1"/>
        </w:rPr>
        <w:t xml:space="preserve">rym mowa w ust. 7, w każdym przypadku powstania uprawnienia do żądania zapłaty kary umownej, choćby jego wierzytelność z tego tytułu nie była jeszcze wymagalna (nie upłynął jeszcze termin, w </w:t>
      </w:r>
      <w:proofErr w:type="spellStart"/>
      <w:r>
        <w:rPr>
          <w:kern w:val="1"/>
        </w:rPr>
        <w:t>kt</w:t>
      </w:r>
      <w:proofErr w:type="spellEnd"/>
      <w:r>
        <w:rPr>
          <w:kern w:val="1"/>
          <w:lang w:val="es-ES_tradnl"/>
        </w:rPr>
        <w:t>ó</w:t>
      </w:r>
      <w:r>
        <w:rPr>
          <w:kern w:val="1"/>
        </w:rPr>
        <w:t xml:space="preserve">rym Wykonawca zobowiązany jest do zapłaty kary umownej). Dla wykonania prawa potrącenia nie jest niezbędne złożenie Wykonawcy przez Zamawiającego odrębnego oświadczenia woli, przy czym przyjmuje się, że Zamawiający wykonał prawo potrącenia w dniu, w </w:t>
      </w:r>
      <w:proofErr w:type="spellStart"/>
      <w:r>
        <w:rPr>
          <w:kern w:val="1"/>
        </w:rPr>
        <w:t>kt</w:t>
      </w:r>
      <w:proofErr w:type="spellEnd"/>
      <w:r>
        <w:rPr>
          <w:kern w:val="1"/>
          <w:lang w:val="es-ES_tradnl"/>
        </w:rPr>
        <w:t>ó</w:t>
      </w:r>
      <w:r>
        <w:rPr>
          <w:kern w:val="1"/>
        </w:rPr>
        <w:t xml:space="preserve">rym upłynął termin do zapłaty wynagrodzenia, a wynagrodzenie albo jej odpowiednia część nie została </w:t>
      </w:r>
      <w:proofErr w:type="spellStart"/>
      <w:r>
        <w:rPr>
          <w:kern w:val="1"/>
        </w:rPr>
        <w:t>zapł</w:t>
      </w:r>
      <w:proofErr w:type="spellEnd"/>
      <w:r>
        <w:rPr>
          <w:kern w:val="1"/>
          <w:lang w:val="it-IT"/>
        </w:rPr>
        <w:t>acona.</w:t>
      </w:r>
    </w:p>
    <w:p w14:paraId="1E81DECB" w14:textId="77777777" w:rsidR="00F7150C" w:rsidRDefault="00F7150C" w:rsidP="00A56E9A">
      <w:pPr>
        <w:widowControl w:val="0"/>
        <w:numPr>
          <w:ilvl w:val="0"/>
          <w:numId w:val="213"/>
        </w:numPr>
        <w:pBdr>
          <w:top w:val="nil"/>
          <w:left w:val="nil"/>
          <w:bottom w:val="nil"/>
          <w:right w:val="nil"/>
          <w:between w:val="nil"/>
          <w:bar w:val="nil"/>
        </w:pBdr>
        <w:suppressAutoHyphens/>
        <w:jc w:val="both"/>
      </w:pPr>
      <w:r>
        <w:rPr>
          <w:kern w:val="1"/>
        </w:rPr>
        <w:t xml:space="preserve">Zamawiający ma prawo dochodzić odszkodowania na zasadach </w:t>
      </w:r>
      <w:proofErr w:type="spellStart"/>
      <w:r>
        <w:rPr>
          <w:kern w:val="1"/>
        </w:rPr>
        <w:t>og</w:t>
      </w:r>
      <w:proofErr w:type="spellEnd"/>
      <w:r>
        <w:rPr>
          <w:kern w:val="1"/>
          <w:lang w:val="es-ES_tradnl"/>
        </w:rPr>
        <w:t>ó</w:t>
      </w:r>
      <w:proofErr w:type="spellStart"/>
      <w:r>
        <w:rPr>
          <w:kern w:val="1"/>
        </w:rPr>
        <w:t>lnych</w:t>
      </w:r>
      <w:proofErr w:type="spellEnd"/>
      <w:r>
        <w:rPr>
          <w:kern w:val="1"/>
        </w:rPr>
        <w:t xml:space="preserve">, określonych w ustawie z dnia 23.04.1964 r. − Kodeks Cywilny. W celu uniknięcia wątpliwości interpretacyjnych, Strony ustalają, że zapłata kar umownych,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3, ust. 4 i ust. 5, nie pozbawia Zamawiającego prawa dochodzenia odszkodowania w kwocie przekraczającej wysokość kar umownych na zasadach </w:t>
      </w:r>
      <w:proofErr w:type="spellStart"/>
      <w:r>
        <w:rPr>
          <w:kern w:val="1"/>
        </w:rPr>
        <w:t>og</w:t>
      </w:r>
      <w:proofErr w:type="spellEnd"/>
      <w:r>
        <w:rPr>
          <w:kern w:val="1"/>
          <w:lang w:val="es-ES_tradnl"/>
        </w:rPr>
        <w:t>ó</w:t>
      </w:r>
      <w:proofErr w:type="spellStart"/>
      <w:r>
        <w:rPr>
          <w:kern w:val="1"/>
        </w:rPr>
        <w:t>lnych</w:t>
      </w:r>
      <w:proofErr w:type="spellEnd"/>
      <w:r>
        <w:rPr>
          <w:kern w:val="1"/>
        </w:rPr>
        <w:t>.</w:t>
      </w:r>
    </w:p>
    <w:p w14:paraId="774CD87A" w14:textId="77777777" w:rsidR="00F7150C" w:rsidRDefault="00F7150C" w:rsidP="00A56E9A">
      <w:pPr>
        <w:widowControl w:val="0"/>
        <w:numPr>
          <w:ilvl w:val="0"/>
          <w:numId w:val="213"/>
        </w:numPr>
        <w:pBdr>
          <w:top w:val="nil"/>
          <w:left w:val="nil"/>
          <w:bottom w:val="nil"/>
          <w:right w:val="nil"/>
          <w:between w:val="nil"/>
          <w:bar w:val="nil"/>
        </w:pBdr>
        <w:suppressAutoHyphens/>
        <w:jc w:val="both"/>
      </w:pPr>
      <w:r>
        <w:rPr>
          <w:kern w:val="1"/>
        </w:rPr>
        <w:t xml:space="preserve">W razie wątpliwości Strony ustalają, że Wykonawca nie ponosi odpowiedzialności za okoliczności, za </w:t>
      </w:r>
      <w:proofErr w:type="spellStart"/>
      <w:r>
        <w:rPr>
          <w:kern w:val="1"/>
        </w:rPr>
        <w:t>kt</w:t>
      </w:r>
      <w:proofErr w:type="spellEnd"/>
      <w:r>
        <w:rPr>
          <w:kern w:val="1"/>
          <w:lang w:val="es-ES_tradnl"/>
        </w:rPr>
        <w:t>ó</w:t>
      </w:r>
      <w:r>
        <w:rPr>
          <w:kern w:val="1"/>
        </w:rPr>
        <w:t>re wyłączną odpowiedzialność ponosi Zamawiający.</w:t>
      </w:r>
    </w:p>
    <w:p w14:paraId="5A19AC24" w14:textId="77777777" w:rsidR="00F7150C" w:rsidRDefault="00F7150C" w:rsidP="00F7150C">
      <w:pPr>
        <w:widowControl w:val="0"/>
        <w:tabs>
          <w:tab w:val="left" w:pos="1146"/>
        </w:tabs>
        <w:ind w:left="720" w:hanging="425"/>
        <w:jc w:val="both"/>
        <w:rPr>
          <w:kern w:val="1"/>
        </w:rPr>
      </w:pPr>
    </w:p>
    <w:p w14:paraId="25EDC99B" w14:textId="77777777" w:rsidR="00F7150C" w:rsidRDefault="00F7150C" w:rsidP="00F7150C">
      <w:pPr>
        <w:tabs>
          <w:tab w:val="left" w:pos="235"/>
          <w:tab w:val="left" w:pos="258"/>
        </w:tabs>
        <w:jc w:val="center"/>
        <w:rPr>
          <w:b/>
          <w:bCs/>
          <w:kern w:val="1"/>
        </w:rPr>
      </w:pPr>
      <w:r>
        <w:rPr>
          <w:b/>
          <w:bCs/>
          <w:kern w:val="1"/>
        </w:rPr>
        <w:t>§ 10</w:t>
      </w:r>
    </w:p>
    <w:p w14:paraId="2E5C01B2" w14:textId="77777777" w:rsidR="00F7150C" w:rsidRDefault="00F7150C" w:rsidP="00F7150C">
      <w:pPr>
        <w:tabs>
          <w:tab w:val="left" w:pos="235"/>
          <w:tab w:val="left" w:pos="258"/>
        </w:tabs>
        <w:jc w:val="center"/>
        <w:rPr>
          <w:b/>
          <w:bCs/>
          <w:kern w:val="1"/>
        </w:rPr>
      </w:pPr>
      <w:r>
        <w:rPr>
          <w:b/>
          <w:bCs/>
          <w:kern w:val="1"/>
        </w:rPr>
        <w:t>Warunki rękojmi i gwarancji</w:t>
      </w:r>
    </w:p>
    <w:p w14:paraId="1AB9E0F5" w14:textId="77777777" w:rsidR="00F7150C" w:rsidRDefault="00F7150C" w:rsidP="00F7150C">
      <w:pPr>
        <w:tabs>
          <w:tab w:val="left" w:pos="235"/>
          <w:tab w:val="left" w:pos="258"/>
        </w:tabs>
        <w:jc w:val="center"/>
        <w:rPr>
          <w:kern w:val="1"/>
        </w:rPr>
      </w:pPr>
    </w:p>
    <w:p w14:paraId="67F7E1EE"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Wykonawca udziela Zamawiającemu gwarancji na całość przedmiotu umowy, w tym na roboty oraz materiały. Gwarancja obejmuje wady materiałowe, urządzenia oraz wady w robociźnie.</w:t>
      </w:r>
    </w:p>
    <w:p w14:paraId="2BA359E1"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Na przedmiot umowy Wykonawca udziela </w:t>
      </w:r>
      <w:r>
        <w:rPr>
          <w:b/>
          <w:bCs/>
          <w:kern w:val="1"/>
        </w:rPr>
        <w:t>(...) miesięcy</w:t>
      </w:r>
      <w:r>
        <w:rPr>
          <w:kern w:val="1"/>
        </w:rPr>
        <w:t xml:space="preserve"> </w:t>
      </w:r>
      <w:r>
        <w:rPr>
          <w:b/>
          <w:bCs/>
          <w:kern w:val="1"/>
        </w:rPr>
        <w:t xml:space="preserve">gwarancji. </w:t>
      </w:r>
      <w:r>
        <w:rPr>
          <w:kern w:val="1"/>
        </w:rPr>
        <w:t>Bieg terminu gwarancji rozpoczyna się w dniu następnym po podpisaniu przez Zamawiającego Protokołu Odbioru Końcowego potwierdzającego prawidłowe wykonanie umowy.</w:t>
      </w:r>
    </w:p>
    <w:p w14:paraId="34BBCE3A"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Niezależnie od gwarancji udzielonej przez Wykonawcę na okres, o </w:t>
      </w:r>
      <w:proofErr w:type="spellStart"/>
      <w:r>
        <w:rPr>
          <w:kern w:val="1"/>
        </w:rPr>
        <w:t>kt</w:t>
      </w:r>
      <w:proofErr w:type="spellEnd"/>
      <w:r>
        <w:rPr>
          <w:kern w:val="1"/>
          <w:lang w:val="es-ES_tradnl"/>
        </w:rPr>
        <w:t>ó</w:t>
      </w:r>
      <w:r>
        <w:rPr>
          <w:kern w:val="1"/>
        </w:rPr>
        <w:t>rym mowa w ust. 2, Wykonawca udziela Zamawiającemu rękojmi na całość przedmiotu umowy, w tym na roboty oraz materiały. Gwarancja obejmuje wady materiałowe, urządzenia oraz wady w robociźnie. Okres rękojmi wynosi 5 lat i jest liczony od dnia podpisania przez Zamawiającego Protokołu Odbioru Końcowego potwierdzającego prawidłowe wykonanie umowy.</w:t>
      </w:r>
    </w:p>
    <w:p w14:paraId="23E35778"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 przypadku ujawnienia się wad w okresie gwarancji i rękojmi Wykonawca jest zobowiązany do nieodpłatnego ich usunięcia niezwłocznie, lecz w terminie nie dłuższym niż 7 dni od daty zgłoszenia przez Zamawiającego wady. Za zgodą Zamawiającego dopuszcza się przedłużenie tego terminu wyłącznie na pisemny wniosek Wykonawcy wraz z uzasadnieniem.</w:t>
      </w:r>
    </w:p>
    <w:p w14:paraId="639F6C9C"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O ile usunięcie wady trwać będzie dłużej niż 7 dni roboczych od zawiadomienia Wykonawcy, Wykonawca bez dodatkowego wezwania w przeciągu 2 dni kalendarzowych od zgłoszenia Zamawiającego zapewni zastępczy sprzęt, urządzenia, instalacje, itp., tak aby uszkodzone urządzenia i instalacje działały prawidłowo i pozwoliły na funkcjonowanie obiektu.</w:t>
      </w:r>
    </w:p>
    <w:p w14:paraId="76168A97"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W razie nagłych awarii, Wykonawca zobowiązany jest do przystąpienia do usuwania awarii do 12 godzin od ich zgłoszenia i usunięcia jej w przeciągu 2 dni kalendarzowych od zgłoszenia. Za awarię nagłą uważa się ujawnienie wady w wykonanych robotach budowlanych i/lub zamontowanych urządzeniach, </w:t>
      </w:r>
      <w:proofErr w:type="spellStart"/>
      <w:r>
        <w:rPr>
          <w:kern w:val="1"/>
        </w:rPr>
        <w:t>kt</w:t>
      </w:r>
      <w:proofErr w:type="spellEnd"/>
      <w:r>
        <w:rPr>
          <w:kern w:val="1"/>
          <w:lang w:val="es-ES_tradnl"/>
        </w:rPr>
        <w:t>ó</w:t>
      </w:r>
      <w:proofErr w:type="spellStart"/>
      <w:r>
        <w:rPr>
          <w:kern w:val="1"/>
        </w:rPr>
        <w:t>ra</w:t>
      </w:r>
      <w:proofErr w:type="spellEnd"/>
      <w:r>
        <w:rPr>
          <w:kern w:val="1"/>
        </w:rPr>
        <w:t xml:space="preserve"> grozi wyrządzeniem szkody osobom trzecim lub uniemożliwia prawidłową eksploatację budynku lub grozi uszkodzeniem jego element</w:t>
      </w:r>
      <w:r>
        <w:rPr>
          <w:kern w:val="1"/>
          <w:lang w:val="es-ES_tradnl"/>
        </w:rPr>
        <w:t>ó</w:t>
      </w:r>
      <w:r>
        <w:rPr>
          <w:kern w:val="1"/>
        </w:rPr>
        <w:t>w lub zamontowanych urządzeń, m.in.:  pęknięcie rur kanalizacyjnych, wodociągowych, wybicie studzienek odpływowych, uszkodzenia instalacji przeciwpożarowych, alarmowych, instalacji ogrzewania, chłodzenia (jeżeli dotyczy). W przypadku 3-krotnej naprawy tego samego elementu w okresie gwarancji Wykonawca wymieni go na nowy.</w:t>
      </w:r>
    </w:p>
    <w:p w14:paraId="59CFAE9A"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Wykonawca zobowiązany jest do przyjmowania zgłoszenia wad przez 7 dni w tygodniu, 24 godziny na dobę, za pośrednictwem następującego adresu e-mail Wykonawcy: (....).</w:t>
      </w:r>
    </w:p>
    <w:p w14:paraId="0F6A2B6E"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Wykonawca zobowiązany jest do potwierdzenia przyjęcia zgłoszenia wad za pośrednictwem następującego adresu e-mail Zamawiającego: (....).</w:t>
      </w:r>
    </w:p>
    <w:p w14:paraId="7710DA7F"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Pomimo wygaśnięcia gwarancji lub rękojmi, Wykonawca zobowiązany jest usunąć wady, </w:t>
      </w:r>
      <w:proofErr w:type="spellStart"/>
      <w:r>
        <w:rPr>
          <w:kern w:val="1"/>
        </w:rPr>
        <w:t>kt</w:t>
      </w:r>
      <w:proofErr w:type="spellEnd"/>
      <w:r>
        <w:rPr>
          <w:kern w:val="1"/>
          <w:lang w:val="es-ES_tradnl"/>
        </w:rPr>
        <w:t>ó</w:t>
      </w:r>
      <w:r>
        <w:rPr>
          <w:kern w:val="1"/>
        </w:rPr>
        <w:t>re zostały zgłoszone przez Zamawiającego w okresie trwania gwarancji lub rękojmi.</w:t>
      </w:r>
    </w:p>
    <w:p w14:paraId="5C9B3B89"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Wykonawca nie może odm</w:t>
      </w:r>
      <w:r>
        <w:rPr>
          <w:kern w:val="1"/>
          <w:lang w:val="es-ES_tradnl"/>
        </w:rPr>
        <w:t>ó</w:t>
      </w:r>
      <w:r>
        <w:rPr>
          <w:kern w:val="1"/>
        </w:rPr>
        <w:t>wić usunięcia wad ze względu na wysokość koszt</w:t>
      </w:r>
      <w:r>
        <w:rPr>
          <w:kern w:val="1"/>
          <w:lang w:val="es-ES_tradnl"/>
        </w:rPr>
        <w:t>ó</w:t>
      </w:r>
      <w:r>
        <w:rPr>
          <w:kern w:val="1"/>
        </w:rPr>
        <w:t>w usunięcia wad.</w:t>
      </w:r>
    </w:p>
    <w:p w14:paraId="4A47EB48"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lastRenderedPageBreak/>
        <w:t>W wypadku usunięcia wad Wykonawca zobowiązany jest do zawiadomienia Zamawiającego o ich usunięciu.</w:t>
      </w:r>
    </w:p>
    <w:p w14:paraId="441A144E"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Jeżeli w ramach gwarancji Wykonawca dokonał usunięcia wad istotnych, termin gwarancji biegnie na nowo od chwili usunięcia wady. W innych przypadkach termin gwarancji ulega przedłużeniu o czas, w </w:t>
      </w:r>
      <w:proofErr w:type="spellStart"/>
      <w:r>
        <w:rPr>
          <w:kern w:val="1"/>
        </w:rPr>
        <w:t>kt</w:t>
      </w:r>
      <w:proofErr w:type="spellEnd"/>
      <w:r>
        <w:rPr>
          <w:kern w:val="1"/>
          <w:lang w:val="es-ES_tradnl"/>
        </w:rPr>
        <w:t>ó</w:t>
      </w:r>
      <w:r>
        <w:rPr>
          <w:kern w:val="1"/>
        </w:rPr>
        <w:t>rym wada była usuwana.</w:t>
      </w:r>
    </w:p>
    <w:p w14:paraId="3789C46F"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W przypadku, gdy Wykonawca nie </w:t>
      </w:r>
      <w:proofErr w:type="spellStart"/>
      <w:r>
        <w:rPr>
          <w:kern w:val="1"/>
        </w:rPr>
        <w:t>zgł</w:t>
      </w:r>
      <w:proofErr w:type="spellEnd"/>
      <w:r>
        <w:rPr>
          <w:kern w:val="1"/>
          <w:lang w:val="it-IT"/>
        </w:rPr>
        <w:t>osi si</w:t>
      </w:r>
      <w:r>
        <w:rPr>
          <w:kern w:val="1"/>
        </w:rPr>
        <w:t>ę na żądanie Zamawiającego w związku z ujawnionymi wadami w terminie wyznaczonym przez Zamawiającego lub nie usunie wad w terminie 7 dni lub innym technicznie możliwym, Zamawiającemu przysługuje prawo dokonania naprawy na koszt i ryzyko Wykonawcy przez pracownik</w:t>
      </w:r>
      <w:r>
        <w:rPr>
          <w:kern w:val="1"/>
          <w:lang w:val="es-ES_tradnl"/>
        </w:rPr>
        <w:t>ó</w:t>
      </w:r>
      <w:r>
        <w:rPr>
          <w:kern w:val="1"/>
        </w:rPr>
        <w:t>w Zamawiającego albo powierzenia wykonania naprawy osobie trzeciej – bez utraty praw wynikających z gwarancji oraz rękojmi.</w:t>
      </w:r>
    </w:p>
    <w:p w14:paraId="3B41B6D5"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 razie wątpliwości Strony ustalają, że usuwając wady Wykonawca zobowiązany jest do poniesienia wszelkich koszt</w:t>
      </w:r>
      <w:r>
        <w:rPr>
          <w:kern w:val="1"/>
          <w:lang w:val="es-ES_tradnl"/>
        </w:rPr>
        <w:t>ó</w:t>
      </w:r>
      <w:r>
        <w:rPr>
          <w:kern w:val="1"/>
        </w:rPr>
        <w:t>w rob</w:t>
      </w:r>
      <w:r>
        <w:rPr>
          <w:kern w:val="1"/>
          <w:lang w:val="es-ES_tradnl"/>
        </w:rPr>
        <w:t>ó</w:t>
      </w:r>
      <w:r>
        <w:rPr>
          <w:kern w:val="1"/>
        </w:rPr>
        <w:t>t: przygotowawczych, porządkowych, zabezpieczających, organizacji i utrzymania terenu budowy itp.; koszty dostaw, montażu i rozruchu urządzeń</w:t>
      </w:r>
      <w:r>
        <w:rPr>
          <w:rFonts w:ascii="Arial Unicode MS" w:eastAsia="Arial Unicode MS" w:hAnsi="Arial Unicode MS" w:cs="Arial Unicode MS"/>
          <w:kern w:val="1"/>
        </w:rPr>
        <w:t>́</w:t>
      </w:r>
      <w:r>
        <w:rPr>
          <w:kern w:val="1"/>
        </w:rPr>
        <w:t>.</w:t>
      </w:r>
    </w:p>
    <w:p w14:paraId="630FE16B"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 razie wątpliwości Strony ustalają, że Wykonawca ponosi odpowiedzialność za działania lub zaniechania wszelkich os</w:t>
      </w:r>
      <w:r>
        <w:rPr>
          <w:kern w:val="1"/>
          <w:lang w:val="es-ES_tradnl"/>
        </w:rPr>
        <w:t>ó</w:t>
      </w:r>
      <w:r>
        <w:rPr>
          <w:kern w:val="1"/>
        </w:rPr>
        <w:t xml:space="preserve">b, </w:t>
      </w:r>
      <w:proofErr w:type="spellStart"/>
      <w:r>
        <w:rPr>
          <w:kern w:val="1"/>
        </w:rPr>
        <w:t>kt</w:t>
      </w:r>
      <w:proofErr w:type="spellEnd"/>
      <w:r>
        <w:rPr>
          <w:kern w:val="1"/>
          <w:lang w:val="es-ES_tradnl"/>
        </w:rPr>
        <w:t>ó</w:t>
      </w:r>
      <w:proofErr w:type="spellStart"/>
      <w:r>
        <w:rPr>
          <w:kern w:val="1"/>
        </w:rPr>
        <w:t>rymi</w:t>
      </w:r>
      <w:proofErr w:type="spellEnd"/>
      <w:r>
        <w:rPr>
          <w:kern w:val="1"/>
        </w:rPr>
        <w:t xml:space="preserve"> posługuje się przy usuwaniu wad.  Zamawiający w każdym czasie może zażądać od Wykonawcy zmiany tych os</w:t>
      </w:r>
      <w:r>
        <w:rPr>
          <w:kern w:val="1"/>
          <w:lang w:val="es-ES_tradnl"/>
        </w:rPr>
        <w:t>ó</w:t>
      </w:r>
      <w:r>
        <w:rPr>
          <w:kern w:val="1"/>
        </w:rPr>
        <w:t xml:space="preserve">b, jeżeli uzna, że dana osoba nie wykonuje swoich </w:t>
      </w:r>
      <w:proofErr w:type="spellStart"/>
      <w:r>
        <w:rPr>
          <w:kern w:val="1"/>
        </w:rPr>
        <w:t>obowiązk</w:t>
      </w:r>
      <w:proofErr w:type="spellEnd"/>
      <w:r>
        <w:rPr>
          <w:kern w:val="1"/>
          <w:lang w:val="es-ES_tradnl"/>
        </w:rPr>
        <w:t>ó</w:t>
      </w:r>
      <w:r>
        <w:rPr>
          <w:kern w:val="1"/>
        </w:rPr>
        <w:t xml:space="preserve">w lub wykonuje je w </w:t>
      </w:r>
      <w:proofErr w:type="spellStart"/>
      <w:r>
        <w:rPr>
          <w:kern w:val="1"/>
        </w:rPr>
        <w:t>spos</w:t>
      </w:r>
      <w:proofErr w:type="spellEnd"/>
      <w:r>
        <w:rPr>
          <w:kern w:val="1"/>
          <w:lang w:val="es-ES_tradnl"/>
        </w:rPr>
        <w:t>ó</w:t>
      </w:r>
      <w:r>
        <w:rPr>
          <w:kern w:val="1"/>
        </w:rPr>
        <w:t>b nienależyty bądź też pomiędzy daną osobą, a personelem Zamawiającego brak jest współdziałania.</w:t>
      </w:r>
    </w:p>
    <w:p w14:paraId="7347B01E"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 xml:space="preserve">Wykonawca ponosi pełną odpowiedzialność za właściwe wykonanie usunięcia wady. Wykonawca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ponosi odpowiedzialność za wykonanie wszelkich prac zgodnie z obowiązującymi w tym zakresie przepisami. Wykonawca ponosi pełną odpowiedzialność za szkody powstałe w wyniku niewłaściwie prowadzonych prac, w tym także za pokrycie wszelkich koszt</w:t>
      </w:r>
      <w:r>
        <w:rPr>
          <w:kern w:val="1"/>
          <w:lang w:val="es-ES_tradnl"/>
        </w:rPr>
        <w:t>ó</w:t>
      </w:r>
      <w:r>
        <w:rPr>
          <w:kern w:val="1"/>
        </w:rPr>
        <w:t>w ich usunięcia i przywr</w:t>
      </w:r>
      <w:r>
        <w:rPr>
          <w:kern w:val="1"/>
          <w:lang w:val="es-ES_tradnl"/>
        </w:rPr>
        <w:t>ó</w:t>
      </w:r>
      <w:proofErr w:type="spellStart"/>
      <w:r>
        <w:rPr>
          <w:kern w:val="1"/>
        </w:rPr>
        <w:t>cenia</w:t>
      </w:r>
      <w:proofErr w:type="spellEnd"/>
      <w:r>
        <w:rPr>
          <w:kern w:val="1"/>
        </w:rPr>
        <w:t xml:space="preserve"> uszkodzonych instalacji do prawidłowego funkcjonowania.</w:t>
      </w:r>
    </w:p>
    <w:p w14:paraId="203C5E78"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Przed upływem okresu gwarancji Strony przeprowadzą przegląd gwarancyjny. Z przeprowadzonego przeglądu Strony sporządzą protokół stwierdzający wynik przeglądu oraz wady wymagające usunięcia przez Wykonawcę zgodnie z postanowieniami niniejszego paragrafu.</w:t>
      </w:r>
    </w:p>
    <w:p w14:paraId="4700E6E7" w14:textId="77777777" w:rsidR="00F7150C" w:rsidRDefault="00F7150C" w:rsidP="00A56E9A">
      <w:pPr>
        <w:widowControl w:val="0"/>
        <w:numPr>
          <w:ilvl w:val="0"/>
          <w:numId w:val="215"/>
        </w:numPr>
        <w:pBdr>
          <w:top w:val="nil"/>
          <w:left w:val="nil"/>
          <w:bottom w:val="nil"/>
          <w:right w:val="nil"/>
          <w:between w:val="nil"/>
          <w:bar w:val="nil"/>
        </w:pBdr>
        <w:suppressAutoHyphens/>
        <w:jc w:val="both"/>
      </w:pPr>
      <w:r>
        <w:rPr>
          <w:kern w:val="1"/>
        </w:rPr>
        <w:t>W razie wątpliwości Strony ustalają, że umowa w części określającej obowiązki Wykonawcy z tytułu gwarancji, po odbiorze przedmiotu umowy, będzie stanowić dokument gwarancyjny w rozumieniu przepis</w:t>
      </w:r>
      <w:r>
        <w:rPr>
          <w:kern w:val="1"/>
          <w:lang w:val="es-ES_tradnl"/>
        </w:rPr>
        <w:t>ó</w:t>
      </w:r>
      <w:r>
        <w:rPr>
          <w:kern w:val="1"/>
        </w:rPr>
        <w:t>w cytowanej ustawy z dnia 23.04.1964 r. − Kodeks Cywilny.</w:t>
      </w:r>
    </w:p>
    <w:p w14:paraId="08A7066F" w14:textId="77777777" w:rsidR="00F7150C" w:rsidRDefault="00F7150C" w:rsidP="00A56E9A">
      <w:pPr>
        <w:widowControl w:val="0"/>
        <w:numPr>
          <w:ilvl w:val="0"/>
          <w:numId w:val="215"/>
        </w:numPr>
        <w:pBdr>
          <w:top w:val="nil"/>
          <w:left w:val="nil"/>
          <w:bottom w:val="nil"/>
          <w:right w:val="nil"/>
          <w:between w:val="nil"/>
          <w:bar w:val="nil"/>
        </w:pBdr>
        <w:suppressAutoHyphens/>
        <w:jc w:val="both"/>
        <w:rPr>
          <w:b/>
          <w:bCs/>
        </w:rPr>
      </w:pPr>
      <w:r>
        <w:rPr>
          <w:kern w:val="1"/>
        </w:rPr>
        <w:t>Postanowienia niniejszego paragrafu stosuje się odpowiednio do wad powstałych lub ujawnionych w okresie od dnia przyjęcia przez Zamawiającego Protokołu Odbioru Częściowego potwierdzającego prawidłowe wykonanie danego etapu umowy do dnia przyjęcia przez Zamawiającego Protokołu Odbioru Końcowego.</w:t>
      </w:r>
    </w:p>
    <w:p w14:paraId="0AAE93FD" w14:textId="77777777" w:rsidR="00F7150C" w:rsidRDefault="00F7150C" w:rsidP="00F7150C">
      <w:pPr>
        <w:tabs>
          <w:tab w:val="left" w:pos="235"/>
          <w:tab w:val="left" w:pos="258"/>
          <w:tab w:val="left" w:pos="284"/>
        </w:tabs>
        <w:rPr>
          <w:b/>
          <w:bCs/>
          <w:kern w:val="1"/>
        </w:rPr>
      </w:pPr>
    </w:p>
    <w:p w14:paraId="66700535" w14:textId="77777777" w:rsidR="00F7150C" w:rsidRDefault="00F7150C" w:rsidP="00F7150C">
      <w:pPr>
        <w:tabs>
          <w:tab w:val="left" w:pos="235"/>
          <w:tab w:val="left" w:pos="258"/>
        </w:tabs>
        <w:jc w:val="center"/>
        <w:rPr>
          <w:b/>
          <w:bCs/>
          <w:kern w:val="1"/>
        </w:rPr>
      </w:pPr>
      <w:r>
        <w:rPr>
          <w:b/>
          <w:bCs/>
          <w:kern w:val="1"/>
          <w:lang w:val="en-US"/>
        </w:rPr>
        <w:t>§ 11</w:t>
      </w:r>
    </w:p>
    <w:p w14:paraId="7284BA36" w14:textId="77777777" w:rsidR="00F7150C" w:rsidRDefault="00F7150C" w:rsidP="00F7150C">
      <w:pPr>
        <w:tabs>
          <w:tab w:val="left" w:pos="235"/>
          <w:tab w:val="left" w:pos="258"/>
        </w:tabs>
        <w:jc w:val="center"/>
        <w:rPr>
          <w:b/>
          <w:bCs/>
          <w:kern w:val="1"/>
          <w:lang w:val="en-US"/>
        </w:rPr>
      </w:pPr>
      <w:proofErr w:type="spellStart"/>
      <w:r>
        <w:rPr>
          <w:b/>
          <w:bCs/>
          <w:kern w:val="1"/>
          <w:lang w:val="en-US"/>
        </w:rPr>
        <w:t>Ubezpieczenie</w:t>
      </w:r>
      <w:proofErr w:type="spellEnd"/>
      <w:r>
        <w:rPr>
          <w:b/>
          <w:bCs/>
          <w:kern w:val="1"/>
          <w:lang w:val="en-US"/>
        </w:rPr>
        <w:t xml:space="preserve"> </w:t>
      </w:r>
      <w:proofErr w:type="spellStart"/>
      <w:r>
        <w:rPr>
          <w:b/>
          <w:bCs/>
          <w:kern w:val="1"/>
          <w:lang w:val="en-US"/>
        </w:rPr>
        <w:t>budowy</w:t>
      </w:r>
      <w:proofErr w:type="spellEnd"/>
    </w:p>
    <w:p w14:paraId="68E8A266" w14:textId="77777777" w:rsidR="00F7150C" w:rsidRDefault="00F7150C" w:rsidP="00F7150C">
      <w:pPr>
        <w:tabs>
          <w:tab w:val="left" w:pos="235"/>
          <w:tab w:val="left" w:pos="258"/>
        </w:tabs>
        <w:jc w:val="center"/>
        <w:rPr>
          <w:kern w:val="1"/>
        </w:rPr>
      </w:pPr>
    </w:p>
    <w:p w14:paraId="3FAB1BC4" w14:textId="77777777" w:rsidR="00F7150C" w:rsidRDefault="00F7150C" w:rsidP="00A56E9A">
      <w:pPr>
        <w:widowControl w:val="0"/>
        <w:numPr>
          <w:ilvl w:val="0"/>
          <w:numId w:val="217"/>
        </w:numPr>
        <w:pBdr>
          <w:top w:val="nil"/>
          <w:left w:val="nil"/>
          <w:bottom w:val="nil"/>
          <w:right w:val="nil"/>
          <w:between w:val="nil"/>
          <w:bar w:val="nil"/>
        </w:pBdr>
        <w:suppressAutoHyphens/>
        <w:jc w:val="both"/>
      </w:pPr>
      <w:r>
        <w:rPr>
          <w:kern w:val="1"/>
        </w:rPr>
        <w:t>Wykonawca zobowiązuje się zawrzeć polisę ubezpieczeniową od odpowiedzialności cywilnej deliktowej za szkody osobowe i rzeczowe wyrządzone przy wykonywaniu przedmiotu Umowy osobom trzecim z tytułu czyn</w:t>
      </w:r>
      <w:r>
        <w:rPr>
          <w:kern w:val="1"/>
          <w:lang w:val="es-ES_tradnl"/>
        </w:rPr>
        <w:t>ó</w:t>
      </w:r>
      <w:r>
        <w:rPr>
          <w:kern w:val="1"/>
        </w:rPr>
        <w:t xml:space="preserve">w niedozwolonych, na wartość nie niższą niż cena ofertowa określona w ofercie Wykonawcy, stanowiącej </w:t>
      </w:r>
      <w:r>
        <w:rPr>
          <w:b/>
          <w:bCs/>
          <w:kern w:val="1"/>
        </w:rPr>
        <w:t>załącznik nr 2</w:t>
      </w:r>
      <w:r>
        <w:rPr>
          <w:kern w:val="1"/>
        </w:rPr>
        <w:t xml:space="preserve"> do Umowy oraz utrzymywać ją przez cały okres realizacji rob</w:t>
      </w:r>
      <w:r>
        <w:rPr>
          <w:kern w:val="1"/>
          <w:lang w:val="es-ES_tradnl"/>
        </w:rPr>
        <w:t>ó</w:t>
      </w:r>
      <w:r>
        <w:rPr>
          <w:kern w:val="1"/>
        </w:rPr>
        <w:t>t budowlanych.</w:t>
      </w:r>
    </w:p>
    <w:p w14:paraId="2254F995" w14:textId="77777777" w:rsidR="00F7150C" w:rsidRDefault="00F7150C" w:rsidP="00A56E9A">
      <w:pPr>
        <w:widowControl w:val="0"/>
        <w:numPr>
          <w:ilvl w:val="0"/>
          <w:numId w:val="217"/>
        </w:numPr>
        <w:pBdr>
          <w:top w:val="nil"/>
          <w:left w:val="nil"/>
          <w:bottom w:val="nil"/>
          <w:right w:val="nil"/>
          <w:between w:val="nil"/>
          <w:bar w:val="nil"/>
        </w:pBdr>
        <w:suppressAutoHyphens/>
        <w:jc w:val="both"/>
      </w:pPr>
      <w:r>
        <w:rPr>
          <w:kern w:val="1"/>
        </w:rPr>
        <w:t xml:space="preserve">Ubezpieczenie, o </w:t>
      </w:r>
      <w:proofErr w:type="spellStart"/>
      <w:r>
        <w:rPr>
          <w:kern w:val="1"/>
        </w:rPr>
        <w:t>kt</w:t>
      </w:r>
      <w:proofErr w:type="spellEnd"/>
      <w:r>
        <w:rPr>
          <w:kern w:val="1"/>
          <w:lang w:val="es-ES_tradnl"/>
        </w:rPr>
        <w:t>ó</w:t>
      </w:r>
      <w:r>
        <w:rPr>
          <w:kern w:val="1"/>
        </w:rPr>
        <w:t>rym mowa w ust. 1 niniejszego paragrafu, winno obejmować r</w:t>
      </w:r>
      <w:r>
        <w:rPr>
          <w:kern w:val="1"/>
          <w:lang w:val="es-ES_tradnl"/>
        </w:rPr>
        <w:t>ó</w:t>
      </w:r>
      <w:proofErr w:type="spellStart"/>
      <w:r>
        <w:rPr>
          <w:kern w:val="1"/>
        </w:rPr>
        <w:t>wnież</w:t>
      </w:r>
      <w:proofErr w:type="spellEnd"/>
      <w:r>
        <w:rPr>
          <w:kern w:val="1"/>
        </w:rPr>
        <w:t xml:space="preserve"> szkody wyrządzone przez wszystkich </w:t>
      </w:r>
      <w:proofErr w:type="spellStart"/>
      <w:r>
        <w:rPr>
          <w:kern w:val="1"/>
        </w:rPr>
        <w:t>podwykonawc</w:t>
      </w:r>
      <w:proofErr w:type="spellEnd"/>
      <w:r>
        <w:rPr>
          <w:kern w:val="1"/>
          <w:lang w:val="es-ES_tradnl"/>
        </w:rPr>
        <w:t>ó</w:t>
      </w:r>
      <w:r>
        <w:rPr>
          <w:kern w:val="1"/>
        </w:rPr>
        <w:t xml:space="preserve">w i dalszych </w:t>
      </w:r>
      <w:proofErr w:type="spellStart"/>
      <w:r>
        <w:rPr>
          <w:kern w:val="1"/>
        </w:rPr>
        <w:t>podwykonawc</w:t>
      </w:r>
      <w:proofErr w:type="spellEnd"/>
      <w:r>
        <w:rPr>
          <w:kern w:val="1"/>
          <w:lang w:val="es-ES_tradnl"/>
        </w:rPr>
        <w:t>ó</w:t>
      </w:r>
      <w:r>
        <w:rPr>
          <w:kern w:val="1"/>
        </w:rPr>
        <w:t>w.</w:t>
      </w:r>
    </w:p>
    <w:p w14:paraId="30F798A1" w14:textId="77777777" w:rsidR="00F7150C" w:rsidRDefault="00F7150C" w:rsidP="00A56E9A">
      <w:pPr>
        <w:widowControl w:val="0"/>
        <w:numPr>
          <w:ilvl w:val="0"/>
          <w:numId w:val="217"/>
        </w:numPr>
        <w:pBdr>
          <w:top w:val="nil"/>
          <w:left w:val="nil"/>
          <w:bottom w:val="nil"/>
          <w:right w:val="nil"/>
          <w:between w:val="nil"/>
          <w:bar w:val="nil"/>
        </w:pBdr>
        <w:suppressAutoHyphens/>
        <w:jc w:val="both"/>
      </w:pPr>
      <w:r>
        <w:rPr>
          <w:kern w:val="1"/>
        </w:rPr>
        <w:t xml:space="preserve">Wykonawca zobowiązuje się zawrzeć polisę ubezpieczeniową od </w:t>
      </w:r>
      <w:proofErr w:type="spellStart"/>
      <w:r>
        <w:rPr>
          <w:kern w:val="1"/>
        </w:rPr>
        <w:t>ryzyk</w:t>
      </w:r>
      <w:proofErr w:type="spellEnd"/>
      <w:r>
        <w:rPr>
          <w:kern w:val="1"/>
        </w:rPr>
        <w:t xml:space="preserve"> budowlanych oraz montażowych nie niższą niż cena ofertowa określona w ofercie Wykonawcy, stanowiącej </w:t>
      </w:r>
      <w:r>
        <w:rPr>
          <w:b/>
          <w:bCs/>
          <w:kern w:val="1"/>
        </w:rPr>
        <w:t>załącznik nr 2</w:t>
      </w:r>
      <w:r>
        <w:rPr>
          <w:kern w:val="1"/>
        </w:rPr>
        <w:t xml:space="preserve"> do Umowy oraz utrzymywać ją przez cały okres realizacji rob</w:t>
      </w:r>
      <w:r>
        <w:rPr>
          <w:kern w:val="1"/>
          <w:lang w:val="es-ES_tradnl"/>
        </w:rPr>
        <w:t>ó</w:t>
      </w:r>
      <w:r>
        <w:rPr>
          <w:kern w:val="1"/>
        </w:rPr>
        <w:t>t budowlanych.</w:t>
      </w:r>
    </w:p>
    <w:p w14:paraId="25A7279D" w14:textId="77777777" w:rsidR="00F7150C" w:rsidRDefault="00F7150C" w:rsidP="00A56E9A">
      <w:pPr>
        <w:widowControl w:val="0"/>
        <w:numPr>
          <w:ilvl w:val="0"/>
          <w:numId w:val="218"/>
        </w:numPr>
        <w:pBdr>
          <w:top w:val="nil"/>
          <w:left w:val="nil"/>
          <w:bottom w:val="nil"/>
          <w:right w:val="nil"/>
          <w:between w:val="nil"/>
          <w:bar w:val="nil"/>
        </w:pBdr>
        <w:suppressAutoHyphens/>
        <w:jc w:val="both"/>
        <w:rPr>
          <w:b/>
          <w:bCs/>
        </w:rPr>
      </w:pPr>
      <w:r>
        <w:rPr>
          <w:kern w:val="1"/>
        </w:rPr>
        <w:t xml:space="preserve">Wykonawca przedstawi oryginały polis ubezpieczeniowych,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1 i ust. 3 niniejszego paragrafu, oraz dowody zapłaty składek Zamawiającemu w terminie do 15 dni   </w:t>
      </w:r>
      <w:proofErr w:type="spellStart"/>
      <w:r>
        <w:rPr>
          <w:kern w:val="1"/>
        </w:rPr>
        <w:t>dni</w:t>
      </w:r>
      <w:proofErr w:type="spellEnd"/>
      <w:r>
        <w:rPr>
          <w:kern w:val="1"/>
        </w:rPr>
        <w:t xml:space="preserve"> od dnia zawarcia niniejszej Umowy.</w:t>
      </w:r>
    </w:p>
    <w:p w14:paraId="18A784AF" w14:textId="77777777" w:rsidR="00F7150C" w:rsidRDefault="00F7150C" w:rsidP="00F7150C">
      <w:pPr>
        <w:tabs>
          <w:tab w:val="left" w:pos="360"/>
        </w:tabs>
        <w:rPr>
          <w:b/>
          <w:bCs/>
          <w:kern w:val="1"/>
        </w:rPr>
      </w:pPr>
    </w:p>
    <w:p w14:paraId="6D99EE76" w14:textId="77777777" w:rsidR="00F7150C" w:rsidRDefault="00F7150C" w:rsidP="00F7150C">
      <w:pPr>
        <w:tabs>
          <w:tab w:val="left" w:pos="644"/>
        </w:tabs>
        <w:ind w:left="284" w:hanging="284"/>
        <w:jc w:val="center"/>
        <w:rPr>
          <w:b/>
          <w:bCs/>
          <w:kern w:val="1"/>
        </w:rPr>
      </w:pPr>
      <w:r>
        <w:rPr>
          <w:b/>
          <w:bCs/>
          <w:kern w:val="1"/>
        </w:rPr>
        <w:t>§ 12</w:t>
      </w:r>
    </w:p>
    <w:p w14:paraId="455E0A3F" w14:textId="77777777" w:rsidR="00F7150C" w:rsidRDefault="00F7150C" w:rsidP="00F7150C">
      <w:pPr>
        <w:tabs>
          <w:tab w:val="left" w:pos="258"/>
        </w:tabs>
        <w:jc w:val="center"/>
        <w:rPr>
          <w:b/>
          <w:bCs/>
          <w:kern w:val="1"/>
        </w:rPr>
      </w:pPr>
      <w:r>
        <w:rPr>
          <w:b/>
          <w:bCs/>
          <w:kern w:val="1"/>
        </w:rPr>
        <w:t>Zabezpieczenie należytego wykonania umowy</w:t>
      </w:r>
    </w:p>
    <w:p w14:paraId="43BBE396" w14:textId="77777777" w:rsidR="00F7150C" w:rsidRDefault="00F7150C" w:rsidP="00F7150C">
      <w:pPr>
        <w:tabs>
          <w:tab w:val="left" w:pos="258"/>
        </w:tabs>
        <w:jc w:val="center"/>
        <w:rPr>
          <w:kern w:val="1"/>
        </w:rPr>
      </w:pPr>
    </w:p>
    <w:p w14:paraId="1A16BD06" w14:textId="77777777" w:rsidR="00F7150C" w:rsidRDefault="00F7150C" w:rsidP="00A56E9A">
      <w:pPr>
        <w:widowControl w:val="0"/>
        <w:numPr>
          <w:ilvl w:val="0"/>
          <w:numId w:val="220"/>
        </w:numPr>
        <w:pBdr>
          <w:top w:val="nil"/>
          <w:left w:val="nil"/>
          <w:bottom w:val="nil"/>
          <w:right w:val="nil"/>
          <w:between w:val="nil"/>
          <w:bar w:val="nil"/>
        </w:pBdr>
        <w:suppressAutoHyphens/>
        <w:jc w:val="both"/>
      </w:pPr>
      <w:r>
        <w:rPr>
          <w:kern w:val="1"/>
        </w:rPr>
        <w:t xml:space="preserve">Zgodnie z art. 449 w zw. z art. 450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Wykonawca </w:t>
      </w:r>
      <w:proofErr w:type="spellStart"/>
      <w:r>
        <w:rPr>
          <w:kern w:val="1"/>
        </w:rPr>
        <w:t>wni</w:t>
      </w:r>
      <w:proofErr w:type="spellEnd"/>
      <w:r>
        <w:rPr>
          <w:kern w:val="1"/>
          <w:lang w:val="es-ES_tradnl"/>
        </w:rPr>
        <w:t>ó</w:t>
      </w:r>
      <w:proofErr w:type="spellStart"/>
      <w:r>
        <w:rPr>
          <w:kern w:val="1"/>
        </w:rPr>
        <w:t>sł</w:t>
      </w:r>
      <w:proofErr w:type="spellEnd"/>
      <w:r>
        <w:rPr>
          <w:kern w:val="1"/>
        </w:rPr>
        <w:t xml:space="preserve"> przed podpisaniem umowy zabezpieczenie należytego jej wykonania w formie, o </w:t>
      </w:r>
      <w:proofErr w:type="spellStart"/>
      <w:r>
        <w:rPr>
          <w:kern w:val="1"/>
        </w:rPr>
        <w:t>kt</w:t>
      </w:r>
      <w:proofErr w:type="spellEnd"/>
      <w:r>
        <w:rPr>
          <w:kern w:val="1"/>
          <w:lang w:val="es-ES_tradnl"/>
        </w:rPr>
        <w:t>ó</w:t>
      </w:r>
      <w:r>
        <w:rPr>
          <w:kern w:val="1"/>
        </w:rPr>
        <w:t>rej mowa w art. 450 ust. […</w:t>
      </w:r>
      <w:r>
        <w:rPr>
          <w:kern w:val="1"/>
          <w:lang w:val="pt-PT"/>
        </w:rPr>
        <w:t>] pkt [</w:t>
      </w:r>
      <w:r>
        <w:rPr>
          <w:kern w:val="1"/>
        </w:rPr>
        <w:t xml:space="preserve">…] cytowanej ustawy, w </w:t>
      </w:r>
      <w:proofErr w:type="spellStart"/>
      <w:r>
        <w:rPr>
          <w:kern w:val="1"/>
        </w:rPr>
        <w:t>wysokoś</w:t>
      </w:r>
      <w:proofErr w:type="spellEnd"/>
      <w:r>
        <w:rPr>
          <w:kern w:val="1"/>
          <w:lang w:val="pt-PT"/>
        </w:rPr>
        <w:t>ci [</w:t>
      </w:r>
      <w:r>
        <w:rPr>
          <w:kern w:val="1"/>
        </w:rPr>
        <w:t xml:space="preserve">…] % wartości wynagrodzenia, o </w:t>
      </w:r>
      <w:proofErr w:type="spellStart"/>
      <w:r>
        <w:rPr>
          <w:kern w:val="1"/>
        </w:rPr>
        <w:t>kt</w:t>
      </w:r>
      <w:proofErr w:type="spellEnd"/>
      <w:r>
        <w:rPr>
          <w:kern w:val="1"/>
          <w:lang w:val="es-ES_tradnl"/>
        </w:rPr>
        <w:t>ó</w:t>
      </w:r>
      <w:r>
        <w:rPr>
          <w:kern w:val="1"/>
        </w:rPr>
        <w:t xml:space="preserve">rym mowa w § 8 ust. 1 </w:t>
      </w:r>
      <w:r>
        <w:rPr>
          <w:kern w:val="1"/>
        </w:rPr>
        <w:lastRenderedPageBreak/>
        <w:t>umowy), to jest […</w:t>
      </w:r>
      <w:r>
        <w:rPr>
          <w:kern w:val="1"/>
          <w:lang w:val="pt-PT"/>
        </w:rPr>
        <w:t>] z</w:t>
      </w:r>
      <w:r>
        <w:rPr>
          <w:kern w:val="1"/>
        </w:rPr>
        <w:t>ł (słownie: […</w:t>
      </w:r>
      <w:r>
        <w:rPr>
          <w:kern w:val="1"/>
          <w:lang w:val="pt-PT"/>
        </w:rPr>
        <w:t>]).</w:t>
      </w:r>
    </w:p>
    <w:p w14:paraId="755E4640" w14:textId="77777777" w:rsidR="00F7150C" w:rsidRDefault="00F7150C" w:rsidP="00A56E9A">
      <w:pPr>
        <w:widowControl w:val="0"/>
        <w:numPr>
          <w:ilvl w:val="0"/>
          <w:numId w:val="220"/>
        </w:numPr>
        <w:pBdr>
          <w:top w:val="nil"/>
          <w:left w:val="nil"/>
          <w:bottom w:val="nil"/>
          <w:right w:val="nil"/>
          <w:between w:val="nil"/>
          <w:bar w:val="nil"/>
        </w:pBdr>
        <w:suppressAutoHyphens/>
        <w:jc w:val="both"/>
      </w:pPr>
      <w:r>
        <w:rPr>
          <w:kern w:val="1"/>
        </w:rPr>
        <w:t>Zabezpieczenie należytego wykonania Umowy, o </w:t>
      </w:r>
      <w:proofErr w:type="spellStart"/>
      <w:r>
        <w:rPr>
          <w:kern w:val="1"/>
        </w:rPr>
        <w:t>kt</w:t>
      </w:r>
      <w:proofErr w:type="spellEnd"/>
      <w:r>
        <w:rPr>
          <w:kern w:val="1"/>
          <w:lang w:val="es-ES_tradnl"/>
        </w:rPr>
        <w:t>ó</w:t>
      </w:r>
      <w:r>
        <w:rPr>
          <w:kern w:val="1"/>
        </w:rPr>
        <w:t xml:space="preserve">rym mowa w ust. 1 niniejszego paragrafu, zostanie </w:t>
      </w:r>
      <w:proofErr w:type="spellStart"/>
      <w:r>
        <w:rPr>
          <w:kern w:val="1"/>
        </w:rPr>
        <w:t>zwr</w:t>
      </w:r>
      <w:proofErr w:type="spellEnd"/>
      <w:r>
        <w:rPr>
          <w:kern w:val="1"/>
          <w:lang w:val="es-ES_tradnl"/>
        </w:rPr>
        <w:t>ó</w:t>
      </w:r>
      <w:proofErr w:type="spellStart"/>
      <w:r>
        <w:rPr>
          <w:kern w:val="1"/>
        </w:rPr>
        <w:t>cone</w:t>
      </w:r>
      <w:proofErr w:type="spellEnd"/>
      <w:r>
        <w:rPr>
          <w:kern w:val="1"/>
        </w:rPr>
        <w:t xml:space="preserve"> Wykonawcy:</w:t>
      </w:r>
    </w:p>
    <w:p w14:paraId="3CB9F27F" w14:textId="77777777" w:rsidR="00F7150C" w:rsidRDefault="00F7150C" w:rsidP="00A56E9A">
      <w:pPr>
        <w:widowControl w:val="0"/>
        <w:numPr>
          <w:ilvl w:val="0"/>
          <w:numId w:val="222"/>
        </w:numPr>
        <w:pBdr>
          <w:top w:val="nil"/>
          <w:left w:val="nil"/>
          <w:bottom w:val="nil"/>
          <w:right w:val="nil"/>
          <w:between w:val="nil"/>
          <w:bar w:val="nil"/>
        </w:pBdr>
        <w:suppressAutoHyphens/>
        <w:jc w:val="both"/>
      </w:pPr>
      <w:r>
        <w:rPr>
          <w:kern w:val="1"/>
        </w:rPr>
        <w:t xml:space="preserve">70% w terminie 30 dni od dnia wykonania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i uznania przez Zamawiającego za należycie wykonane, tj. podpisania przez Zamawiającego Protokołu odbioru końcowego potwierdzającego prawidłowe wykonanie umowy,</w:t>
      </w:r>
    </w:p>
    <w:p w14:paraId="4498C588" w14:textId="77777777" w:rsidR="00F7150C" w:rsidRDefault="00F7150C" w:rsidP="00A56E9A">
      <w:pPr>
        <w:widowControl w:val="0"/>
        <w:numPr>
          <w:ilvl w:val="0"/>
          <w:numId w:val="222"/>
        </w:numPr>
        <w:pBdr>
          <w:top w:val="nil"/>
          <w:left w:val="nil"/>
          <w:bottom w:val="nil"/>
          <w:right w:val="nil"/>
          <w:between w:val="nil"/>
          <w:bar w:val="nil"/>
        </w:pBdr>
        <w:suppressAutoHyphens/>
        <w:jc w:val="both"/>
      </w:pPr>
      <w:r>
        <w:rPr>
          <w:kern w:val="1"/>
        </w:rPr>
        <w:t>30% w terminie 15 dni po upływie okresu rękojmi za wady.</w:t>
      </w:r>
    </w:p>
    <w:p w14:paraId="33DED29E" w14:textId="77777777" w:rsidR="00F7150C" w:rsidRDefault="00F7150C" w:rsidP="00A56E9A">
      <w:pPr>
        <w:widowControl w:val="0"/>
        <w:numPr>
          <w:ilvl w:val="0"/>
          <w:numId w:val="223"/>
        </w:numPr>
        <w:pBdr>
          <w:top w:val="nil"/>
          <w:left w:val="nil"/>
          <w:bottom w:val="nil"/>
          <w:right w:val="nil"/>
          <w:between w:val="nil"/>
          <w:bar w:val="nil"/>
        </w:pBdr>
        <w:suppressAutoHyphens/>
        <w:jc w:val="both"/>
        <w:rPr>
          <w:b/>
          <w:bCs/>
        </w:rPr>
      </w:pPr>
      <w:r>
        <w:rPr>
          <w:kern w:val="1"/>
        </w:rPr>
        <w:t>W przypadku przedłużenia termin</w:t>
      </w:r>
      <w:r>
        <w:rPr>
          <w:kern w:val="1"/>
          <w:lang w:val="es-ES_tradnl"/>
        </w:rPr>
        <w:t>ó</w:t>
      </w:r>
      <w:r>
        <w:rPr>
          <w:kern w:val="1"/>
        </w:rPr>
        <w:t>w realizacji umowy Wykonawca zobowiązuje się do przedłużenia zabezpieczenia należytego wykonania umowy na własny koszt.</w:t>
      </w:r>
    </w:p>
    <w:p w14:paraId="0642B392" w14:textId="77777777" w:rsidR="00F7150C" w:rsidRDefault="00F7150C" w:rsidP="00F7150C">
      <w:pPr>
        <w:tabs>
          <w:tab w:val="left" w:pos="644"/>
        </w:tabs>
        <w:ind w:left="284" w:hanging="284"/>
        <w:jc w:val="center"/>
        <w:rPr>
          <w:b/>
          <w:bCs/>
          <w:kern w:val="1"/>
        </w:rPr>
      </w:pPr>
    </w:p>
    <w:p w14:paraId="47EF960B" w14:textId="77777777" w:rsidR="00F7150C" w:rsidRDefault="00F7150C" w:rsidP="00F7150C">
      <w:pPr>
        <w:tabs>
          <w:tab w:val="left" w:pos="644"/>
        </w:tabs>
        <w:ind w:left="284" w:hanging="284"/>
        <w:jc w:val="center"/>
        <w:rPr>
          <w:b/>
          <w:bCs/>
          <w:kern w:val="1"/>
        </w:rPr>
      </w:pPr>
    </w:p>
    <w:p w14:paraId="4D5C1211" w14:textId="77777777" w:rsidR="00F7150C" w:rsidRDefault="00F7150C" w:rsidP="00F7150C">
      <w:pPr>
        <w:tabs>
          <w:tab w:val="left" w:pos="644"/>
        </w:tabs>
        <w:ind w:left="284" w:hanging="284"/>
        <w:jc w:val="center"/>
        <w:rPr>
          <w:b/>
          <w:bCs/>
          <w:kern w:val="1"/>
        </w:rPr>
      </w:pPr>
      <w:r>
        <w:rPr>
          <w:b/>
          <w:bCs/>
          <w:kern w:val="1"/>
        </w:rPr>
        <w:t>§ 13</w:t>
      </w:r>
    </w:p>
    <w:p w14:paraId="602DE97F" w14:textId="77777777" w:rsidR="00F7150C" w:rsidRDefault="00F7150C" w:rsidP="00F7150C">
      <w:pPr>
        <w:widowControl w:val="0"/>
        <w:ind w:left="284" w:hanging="284"/>
        <w:jc w:val="center"/>
        <w:rPr>
          <w:b/>
          <w:bCs/>
          <w:kern w:val="1"/>
        </w:rPr>
      </w:pPr>
      <w:r>
        <w:rPr>
          <w:b/>
          <w:bCs/>
          <w:kern w:val="1"/>
        </w:rPr>
        <w:t>Wymiana informacji i osoby odpowiedzialne za realizację umowy</w:t>
      </w:r>
    </w:p>
    <w:p w14:paraId="5C638660" w14:textId="77777777" w:rsidR="00F7150C" w:rsidRDefault="00F7150C" w:rsidP="00F7150C">
      <w:pPr>
        <w:widowControl w:val="0"/>
        <w:ind w:left="284" w:hanging="284"/>
        <w:jc w:val="center"/>
        <w:rPr>
          <w:kern w:val="1"/>
        </w:rPr>
      </w:pPr>
    </w:p>
    <w:p w14:paraId="7126F786" w14:textId="77777777" w:rsidR="00F7150C" w:rsidRDefault="00F7150C" w:rsidP="00A56E9A">
      <w:pPr>
        <w:widowControl w:val="0"/>
        <w:numPr>
          <w:ilvl w:val="0"/>
          <w:numId w:val="225"/>
        </w:numPr>
        <w:pBdr>
          <w:top w:val="nil"/>
          <w:left w:val="nil"/>
          <w:bottom w:val="nil"/>
          <w:right w:val="nil"/>
          <w:between w:val="nil"/>
          <w:bar w:val="nil"/>
        </w:pBdr>
        <w:suppressAutoHyphens/>
        <w:jc w:val="both"/>
      </w:pPr>
      <w:r>
        <w:rPr>
          <w:kern w:val="1"/>
        </w:rPr>
        <w:t xml:space="preserve">Wszelkie oświadczenia i korespondencja kierowana do </w:t>
      </w:r>
      <w:proofErr w:type="spellStart"/>
      <w:r>
        <w:rPr>
          <w:kern w:val="1"/>
        </w:rPr>
        <w:t>kt</w:t>
      </w:r>
      <w:proofErr w:type="spellEnd"/>
      <w:r>
        <w:rPr>
          <w:kern w:val="1"/>
          <w:lang w:val="es-ES_tradnl"/>
        </w:rPr>
        <w:t>ó</w:t>
      </w:r>
      <w:proofErr w:type="spellStart"/>
      <w:r>
        <w:rPr>
          <w:kern w:val="1"/>
        </w:rPr>
        <w:t>rejkolwiek</w:t>
      </w:r>
      <w:proofErr w:type="spellEnd"/>
      <w:r>
        <w:rPr>
          <w:kern w:val="1"/>
        </w:rPr>
        <w:t xml:space="preserve"> ze Stron na podstawie umowy lub związane z Umową, dla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Strony nie zastrzegły, że mogą być przekazywane w formie elektronicznej, powinny być </w:t>
      </w:r>
      <w:r>
        <w:rPr>
          <w:kern w:val="1"/>
          <w:lang w:val="es-ES_tradnl"/>
        </w:rPr>
        <w:t>dor</w:t>
      </w:r>
      <w:proofErr w:type="spellStart"/>
      <w:r>
        <w:rPr>
          <w:kern w:val="1"/>
        </w:rPr>
        <w:t>ęczone</w:t>
      </w:r>
      <w:proofErr w:type="spellEnd"/>
      <w:r>
        <w:rPr>
          <w:kern w:val="1"/>
        </w:rPr>
        <w:t xml:space="preserve"> osobiście, przesyłane pocztą lub kurierem do Strony będącej adresatem na adres </w:t>
      </w:r>
      <w:proofErr w:type="spellStart"/>
      <w:r>
        <w:rPr>
          <w:kern w:val="1"/>
        </w:rPr>
        <w:t>wyszczeg</w:t>
      </w:r>
      <w:proofErr w:type="spellEnd"/>
      <w:r>
        <w:rPr>
          <w:kern w:val="1"/>
          <w:lang w:val="es-ES_tradnl"/>
        </w:rPr>
        <w:t>ó</w:t>
      </w:r>
      <w:proofErr w:type="spellStart"/>
      <w:r>
        <w:rPr>
          <w:kern w:val="1"/>
        </w:rPr>
        <w:t>lniony</w:t>
      </w:r>
      <w:proofErr w:type="spellEnd"/>
      <w:r>
        <w:rPr>
          <w:kern w:val="1"/>
        </w:rPr>
        <w:t xml:space="preserve"> w Umowie bądź na adres wskazany na piśmie w celu przesyłania korespondencji.</w:t>
      </w:r>
    </w:p>
    <w:p w14:paraId="7EF2CA09" w14:textId="77777777" w:rsidR="00F7150C" w:rsidRDefault="00F7150C" w:rsidP="00A56E9A">
      <w:pPr>
        <w:widowControl w:val="0"/>
        <w:numPr>
          <w:ilvl w:val="0"/>
          <w:numId w:val="225"/>
        </w:numPr>
        <w:pBdr>
          <w:top w:val="nil"/>
          <w:left w:val="nil"/>
          <w:bottom w:val="nil"/>
          <w:right w:val="nil"/>
          <w:between w:val="nil"/>
          <w:bar w:val="nil"/>
        </w:pBdr>
        <w:suppressAutoHyphens/>
        <w:jc w:val="both"/>
      </w:pPr>
      <w:r>
        <w:rPr>
          <w:kern w:val="1"/>
        </w:rPr>
        <w:t>Osobą odpowiedzialną za realizację umowy oraz koordynatorem czynności os</w:t>
      </w:r>
      <w:r>
        <w:rPr>
          <w:kern w:val="1"/>
          <w:lang w:val="es-ES_tradnl"/>
        </w:rPr>
        <w:t>ó</w:t>
      </w:r>
      <w:r>
        <w:rPr>
          <w:kern w:val="1"/>
        </w:rPr>
        <w:t xml:space="preserve">b wykonujących </w:t>
      </w:r>
      <w:proofErr w:type="spellStart"/>
      <w:r>
        <w:rPr>
          <w:kern w:val="1"/>
        </w:rPr>
        <w:t>nadz</w:t>
      </w:r>
      <w:proofErr w:type="spellEnd"/>
      <w:r>
        <w:rPr>
          <w:kern w:val="1"/>
          <w:lang w:val="es-ES_tradnl"/>
        </w:rPr>
        <w:t>ó</w:t>
      </w:r>
      <w:r>
        <w:rPr>
          <w:kern w:val="1"/>
        </w:rPr>
        <w:t>r inwestorski po stronie Wykonawcy jest: […</w:t>
      </w:r>
      <w:r>
        <w:rPr>
          <w:kern w:val="1"/>
          <w:lang w:val="pt-PT"/>
        </w:rPr>
        <w:t>].</w:t>
      </w:r>
    </w:p>
    <w:p w14:paraId="433DACF0" w14:textId="77777777" w:rsidR="00F7150C" w:rsidRDefault="00F7150C" w:rsidP="00A56E9A">
      <w:pPr>
        <w:widowControl w:val="0"/>
        <w:numPr>
          <w:ilvl w:val="0"/>
          <w:numId w:val="225"/>
        </w:numPr>
        <w:pBdr>
          <w:top w:val="nil"/>
          <w:left w:val="nil"/>
          <w:bottom w:val="nil"/>
          <w:right w:val="nil"/>
          <w:between w:val="nil"/>
          <w:bar w:val="nil"/>
        </w:pBdr>
        <w:suppressAutoHyphens/>
        <w:jc w:val="both"/>
      </w:pPr>
      <w:r>
        <w:rPr>
          <w:kern w:val="1"/>
        </w:rPr>
        <w:t xml:space="preserve">Osobą odpowiedzialną za realizację umowy po stronie Zamawiającego jest: </w:t>
      </w:r>
      <w:r>
        <w:rPr>
          <w:kern w:val="1"/>
          <w:lang w:val="pt-PT"/>
        </w:rPr>
        <w:t>[</w:t>
      </w:r>
      <w:r>
        <w:rPr>
          <w:kern w:val="1"/>
        </w:rPr>
        <w:t>…</w:t>
      </w:r>
      <w:r>
        <w:rPr>
          <w:kern w:val="1"/>
          <w:lang w:val="pt-PT"/>
        </w:rPr>
        <w:t>].</w:t>
      </w:r>
    </w:p>
    <w:p w14:paraId="30203BCB" w14:textId="77777777" w:rsidR="00F7150C" w:rsidRDefault="00F7150C" w:rsidP="00A56E9A">
      <w:pPr>
        <w:widowControl w:val="0"/>
        <w:numPr>
          <w:ilvl w:val="0"/>
          <w:numId w:val="225"/>
        </w:numPr>
        <w:pBdr>
          <w:top w:val="nil"/>
          <w:left w:val="nil"/>
          <w:bottom w:val="nil"/>
          <w:right w:val="nil"/>
          <w:between w:val="nil"/>
          <w:bar w:val="nil"/>
        </w:pBdr>
        <w:suppressAutoHyphens/>
        <w:jc w:val="both"/>
        <w:rPr>
          <w:b/>
          <w:bCs/>
        </w:rPr>
      </w:pPr>
      <w:r>
        <w:rPr>
          <w:kern w:val="1"/>
        </w:rPr>
        <w:t xml:space="preserve">Każda ze Stron może zawiadomić drugą Stronę </w:t>
      </w:r>
      <w:r>
        <w:rPr>
          <w:kern w:val="1"/>
          <w:lang w:val="it-IT"/>
        </w:rPr>
        <w:t>na pi</w:t>
      </w:r>
      <w:r>
        <w:rPr>
          <w:kern w:val="1"/>
        </w:rPr>
        <w:t>śmie o zmianie powyższych os</w:t>
      </w:r>
      <w:r>
        <w:rPr>
          <w:kern w:val="1"/>
          <w:lang w:val="es-ES_tradnl"/>
        </w:rPr>
        <w:t>ó</w:t>
      </w:r>
      <w:r>
        <w:rPr>
          <w:kern w:val="1"/>
        </w:rPr>
        <w:t>b lub danych w trybie przewidzianym dla zawiadomień. Zmiana os</w:t>
      </w:r>
      <w:r>
        <w:rPr>
          <w:kern w:val="1"/>
          <w:lang w:val="es-ES_tradnl"/>
        </w:rPr>
        <w:t>ó</w:t>
      </w:r>
      <w:r>
        <w:rPr>
          <w:kern w:val="1"/>
        </w:rPr>
        <w:t xml:space="preserve">b,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2 oraz ust. 3 niniejszego paragrafu, nie stanowi zmiany niniejszej umowy i nie wymaga dla swej skuteczności zawarcia aneksu do umowy.</w:t>
      </w:r>
    </w:p>
    <w:p w14:paraId="5FA2B4F5" w14:textId="77777777" w:rsidR="00F7150C" w:rsidRDefault="00F7150C" w:rsidP="00F7150C">
      <w:pPr>
        <w:jc w:val="center"/>
        <w:rPr>
          <w:b/>
          <w:bCs/>
          <w:kern w:val="1"/>
        </w:rPr>
      </w:pPr>
    </w:p>
    <w:p w14:paraId="00050F86" w14:textId="77777777" w:rsidR="00F7150C" w:rsidRDefault="00F7150C" w:rsidP="00F7150C">
      <w:pPr>
        <w:jc w:val="center"/>
        <w:rPr>
          <w:b/>
          <w:bCs/>
          <w:kern w:val="1"/>
        </w:rPr>
      </w:pPr>
      <w:r>
        <w:rPr>
          <w:b/>
          <w:bCs/>
          <w:kern w:val="1"/>
        </w:rPr>
        <w:t>§ 14</w:t>
      </w:r>
    </w:p>
    <w:p w14:paraId="5D312619" w14:textId="77777777" w:rsidR="00F7150C" w:rsidRDefault="00F7150C" w:rsidP="00F7150C">
      <w:pPr>
        <w:widowControl w:val="0"/>
        <w:jc w:val="center"/>
        <w:rPr>
          <w:b/>
          <w:bCs/>
          <w:kern w:val="1"/>
        </w:rPr>
      </w:pPr>
      <w:r>
        <w:rPr>
          <w:b/>
          <w:bCs/>
          <w:kern w:val="1"/>
        </w:rPr>
        <w:t>Zmiana umowy</w:t>
      </w:r>
    </w:p>
    <w:p w14:paraId="418F838C" w14:textId="77777777" w:rsidR="00F7150C" w:rsidRDefault="00F7150C" w:rsidP="00F7150C">
      <w:pPr>
        <w:widowControl w:val="0"/>
        <w:jc w:val="center"/>
        <w:rPr>
          <w:kern w:val="1"/>
        </w:rPr>
      </w:pPr>
    </w:p>
    <w:p w14:paraId="39B659DE" w14:textId="77777777" w:rsidR="00F7150C" w:rsidRDefault="00F7150C" w:rsidP="00A56E9A">
      <w:pPr>
        <w:widowControl w:val="0"/>
        <w:numPr>
          <w:ilvl w:val="3"/>
          <w:numId w:val="227"/>
        </w:numPr>
        <w:pBdr>
          <w:top w:val="nil"/>
          <w:left w:val="nil"/>
          <w:bottom w:val="nil"/>
          <w:right w:val="nil"/>
          <w:between w:val="nil"/>
          <w:bar w:val="nil"/>
        </w:pBdr>
        <w:suppressAutoHyphens/>
        <w:jc w:val="both"/>
      </w:pPr>
      <w:r>
        <w:rPr>
          <w:kern w:val="1"/>
        </w:rPr>
        <w:t>Wszystkie zmiany lub uzupełnienia postanowień umowy wymagają formy pisemnej pod rygorem nieważności, z zastrzeżeniem ust. 2 niniejszego paragrafu.</w:t>
      </w:r>
    </w:p>
    <w:p w14:paraId="23A2627B" w14:textId="77777777" w:rsidR="00F7150C" w:rsidRDefault="00F7150C" w:rsidP="00A56E9A">
      <w:pPr>
        <w:widowControl w:val="0"/>
        <w:numPr>
          <w:ilvl w:val="3"/>
          <w:numId w:val="227"/>
        </w:numPr>
        <w:pBdr>
          <w:top w:val="nil"/>
          <w:left w:val="nil"/>
          <w:bottom w:val="nil"/>
          <w:right w:val="nil"/>
          <w:between w:val="nil"/>
          <w:bar w:val="nil"/>
        </w:pBdr>
        <w:suppressAutoHyphens/>
        <w:jc w:val="both"/>
      </w:pPr>
      <w:r>
        <w:rPr>
          <w:kern w:val="1"/>
        </w:rPr>
        <w:t xml:space="preserve">Zakazuje się istotnych zmian postanowień zawartej umowy w stosunku do treści oferty, na podstawie </w:t>
      </w:r>
      <w:proofErr w:type="spellStart"/>
      <w:r>
        <w:rPr>
          <w:kern w:val="1"/>
        </w:rPr>
        <w:t>kt</w:t>
      </w:r>
      <w:proofErr w:type="spellEnd"/>
      <w:r>
        <w:rPr>
          <w:kern w:val="1"/>
          <w:lang w:val="es-ES_tradnl"/>
        </w:rPr>
        <w:t>ó</w:t>
      </w:r>
      <w:r>
        <w:rPr>
          <w:kern w:val="1"/>
        </w:rPr>
        <w:t>rej dokonano wyboru Wykonawcy, chyba że zachodzi co najmniej jedna z okoliczności wymienionych w ust. 3 niniejszego paragrafu.</w:t>
      </w:r>
    </w:p>
    <w:p w14:paraId="27A8D171" w14:textId="77777777" w:rsidR="00F7150C" w:rsidRDefault="00F7150C" w:rsidP="00A56E9A">
      <w:pPr>
        <w:widowControl w:val="0"/>
        <w:numPr>
          <w:ilvl w:val="3"/>
          <w:numId w:val="227"/>
        </w:numPr>
        <w:pBdr>
          <w:top w:val="nil"/>
          <w:left w:val="nil"/>
          <w:bottom w:val="nil"/>
          <w:right w:val="nil"/>
          <w:between w:val="nil"/>
          <w:bar w:val="nil"/>
        </w:pBdr>
        <w:suppressAutoHyphens/>
        <w:jc w:val="both"/>
      </w:pPr>
      <w:r>
        <w:rPr>
          <w:kern w:val="1"/>
        </w:rPr>
        <w:t xml:space="preserve">Zgodnie z art. 455 ust. 1 ustawy z dnia 11.09.2019 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Zamawiający przewiduje następują</w:t>
      </w:r>
      <w:r>
        <w:rPr>
          <w:kern w:val="1"/>
          <w:lang w:val="fr-FR"/>
        </w:rPr>
        <w:t>ce mo</w:t>
      </w:r>
      <w:proofErr w:type="spellStart"/>
      <w:r>
        <w:rPr>
          <w:kern w:val="1"/>
        </w:rPr>
        <w:t>żliwości</w:t>
      </w:r>
      <w:proofErr w:type="spellEnd"/>
      <w:r>
        <w:rPr>
          <w:kern w:val="1"/>
        </w:rPr>
        <w:t xml:space="preserve"> zmiany umowy, w stosunku do treści oferty, na podstawie </w:t>
      </w:r>
      <w:proofErr w:type="spellStart"/>
      <w:r>
        <w:rPr>
          <w:kern w:val="1"/>
        </w:rPr>
        <w:t>kt</w:t>
      </w:r>
      <w:proofErr w:type="spellEnd"/>
      <w:r>
        <w:rPr>
          <w:kern w:val="1"/>
          <w:lang w:val="es-ES_tradnl"/>
        </w:rPr>
        <w:t>ó</w:t>
      </w:r>
      <w:r>
        <w:rPr>
          <w:kern w:val="1"/>
        </w:rPr>
        <w:t>rej dokonano wyboru Wykonawcy:</w:t>
      </w:r>
    </w:p>
    <w:p w14:paraId="12779DD7" w14:textId="77777777" w:rsidR="00F7150C" w:rsidRDefault="00F7150C" w:rsidP="00A56E9A">
      <w:pPr>
        <w:widowControl w:val="0"/>
        <w:numPr>
          <w:ilvl w:val="0"/>
          <w:numId w:val="229"/>
        </w:numPr>
        <w:pBdr>
          <w:top w:val="nil"/>
          <w:left w:val="nil"/>
          <w:bottom w:val="nil"/>
          <w:right w:val="nil"/>
          <w:between w:val="nil"/>
          <w:bar w:val="nil"/>
        </w:pBdr>
        <w:suppressAutoHyphens/>
        <w:jc w:val="both"/>
      </w:pPr>
      <w:r>
        <w:rPr>
          <w:kern w:val="1"/>
        </w:rPr>
        <w:t xml:space="preserve">w przypadkach,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art. 455 ust. 1 pkt 2) – 4) oraz ust. 2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oraz </w:t>
      </w:r>
      <w:r>
        <w:t xml:space="preserve">w przypadkach, o </w:t>
      </w:r>
      <w:proofErr w:type="spellStart"/>
      <w:r>
        <w:t>kt</w:t>
      </w:r>
      <w:proofErr w:type="spellEnd"/>
      <w:r>
        <w:rPr>
          <w:lang w:val="es-ES_tradnl"/>
        </w:rPr>
        <w:t>ó</w:t>
      </w:r>
      <w:proofErr w:type="spellStart"/>
      <w:r>
        <w:t>rych</w:t>
      </w:r>
      <w:proofErr w:type="spellEnd"/>
      <w:r>
        <w:t xml:space="preserve"> mowa w art. art. 15r ustawy z dnia 02.03.2020r. - o </w:t>
      </w:r>
      <w:proofErr w:type="spellStart"/>
      <w:r>
        <w:t>szczeg</w:t>
      </w:r>
      <w:proofErr w:type="spellEnd"/>
      <w:r>
        <w:rPr>
          <w:lang w:val="es-ES_tradnl"/>
        </w:rPr>
        <w:t>ó</w:t>
      </w:r>
      <w:proofErr w:type="spellStart"/>
      <w:r>
        <w:t>lnych</w:t>
      </w:r>
      <w:proofErr w:type="spellEnd"/>
      <w:r>
        <w:t xml:space="preserve"> rozwiązaniach związanych z zapobieganiem, przeciwdziałaniem i zwalczaniem COVID-19, innych </w:t>
      </w:r>
      <w:proofErr w:type="spellStart"/>
      <w:r>
        <w:t>chor</w:t>
      </w:r>
      <w:proofErr w:type="spellEnd"/>
      <w:r>
        <w:rPr>
          <w:lang w:val="es-ES_tradnl"/>
        </w:rPr>
        <w:t>ó</w:t>
      </w:r>
      <w:r>
        <w:t>b zakaźnych oraz wywołanych nimi sytuacji kryzysowych</w:t>
      </w:r>
      <w:r>
        <w:rPr>
          <w:kern w:val="1"/>
        </w:rPr>
        <w:t>,</w:t>
      </w:r>
    </w:p>
    <w:p w14:paraId="11EF0704" w14:textId="77777777" w:rsidR="00F7150C" w:rsidRDefault="00F7150C" w:rsidP="00A56E9A">
      <w:pPr>
        <w:widowControl w:val="0"/>
        <w:numPr>
          <w:ilvl w:val="0"/>
          <w:numId w:val="229"/>
        </w:numPr>
        <w:pBdr>
          <w:top w:val="nil"/>
          <w:left w:val="nil"/>
          <w:bottom w:val="nil"/>
          <w:right w:val="nil"/>
          <w:between w:val="nil"/>
          <w:bar w:val="nil"/>
        </w:pBdr>
        <w:suppressAutoHyphens/>
        <w:jc w:val="both"/>
      </w:pPr>
      <w:r>
        <w:rPr>
          <w:kern w:val="1"/>
        </w:rPr>
        <w:t xml:space="preserve">zmiana terminu wykonania przedmiotu umowy poprzez ich wydłużenie lub </w:t>
      </w:r>
      <w:proofErr w:type="spellStart"/>
      <w:r>
        <w:rPr>
          <w:kern w:val="1"/>
        </w:rPr>
        <w:t>skr</w:t>
      </w:r>
      <w:proofErr w:type="spellEnd"/>
      <w:r>
        <w:rPr>
          <w:kern w:val="1"/>
          <w:lang w:val="es-ES_tradnl"/>
        </w:rPr>
        <w:t>ó</w:t>
      </w:r>
      <w:r>
        <w:rPr>
          <w:kern w:val="1"/>
        </w:rPr>
        <w:t>cenie:</w:t>
      </w:r>
    </w:p>
    <w:p w14:paraId="19ECE9FD"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w przypadku zmiany przepis</w:t>
      </w:r>
      <w:r>
        <w:rPr>
          <w:kern w:val="1"/>
          <w:lang w:val="es-ES_tradnl"/>
        </w:rPr>
        <w:t>ó</w:t>
      </w:r>
      <w:r>
        <w:rPr>
          <w:kern w:val="1"/>
        </w:rPr>
        <w:t xml:space="preserve">w powodujących konieczność zastosowania innych rozwiązań niż zakładano w opisie przedmiotu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zawartego w SWZ, stanowiącej stanowiącym </w:t>
      </w:r>
      <w:r>
        <w:rPr>
          <w:b/>
          <w:bCs/>
          <w:kern w:val="1"/>
        </w:rPr>
        <w:t>załącznik nr 1a</w:t>
      </w:r>
      <w:r>
        <w:rPr>
          <w:kern w:val="1"/>
        </w:rPr>
        <w:t xml:space="preserve"> do Umowy,</w:t>
      </w:r>
    </w:p>
    <w:p w14:paraId="30D957F7"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w przypadku zmiany przepis</w:t>
      </w:r>
      <w:r>
        <w:rPr>
          <w:kern w:val="1"/>
          <w:lang w:val="es-ES_tradnl"/>
        </w:rPr>
        <w:t>ó</w:t>
      </w:r>
      <w:r>
        <w:rPr>
          <w:kern w:val="1"/>
        </w:rPr>
        <w:t>w powodujących konieczność uzyskania dokument</w:t>
      </w:r>
      <w:r>
        <w:rPr>
          <w:kern w:val="1"/>
          <w:lang w:val="es-ES_tradnl"/>
        </w:rPr>
        <w:t>ó</w:t>
      </w:r>
      <w:r>
        <w:rPr>
          <w:kern w:val="1"/>
        </w:rPr>
        <w:t xml:space="preserve">w,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w:t>
      </w:r>
      <w:r>
        <w:rPr>
          <w:kern w:val="1"/>
        </w:rPr>
        <w:br/>
        <w:t>te przepisy wymagają,</w:t>
      </w:r>
    </w:p>
    <w:p w14:paraId="1D107C65"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na skutek działania organ</w:t>
      </w:r>
      <w:r>
        <w:rPr>
          <w:kern w:val="1"/>
          <w:lang w:val="es-ES_tradnl"/>
        </w:rPr>
        <w:t>ó</w:t>
      </w:r>
      <w:r>
        <w:rPr>
          <w:kern w:val="1"/>
        </w:rPr>
        <w:t xml:space="preserve">w administracji, a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odmowy lub opóźnienia wydania przez organy administracji lub inne podmioty wymaganych decyzji, zezwoleń, uzgodnień, z przyczyn niezawinionych przez Wykonawcę,</w:t>
      </w:r>
    </w:p>
    <w:p w14:paraId="1C80E41E"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 xml:space="preserve">w przypadku wystąpienia siły wyższej, rozumianej jako zdarzenie poza kontrolą Strony, występujące po podpisaniu umowy, nieprzewidywalne, nadzwyczajne, niemożliwe do zapobieżenia, uniemożliwiające racjonalne wykonanie przez jedną ze Stron jej zobowiązań wynikających z umowy (takie zdarzenia obejmują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wojny, zamieszki, ataki </w:t>
      </w:r>
      <w:r>
        <w:rPr>
          <w:kern w:val="1"/>
        </w:rPr>
        <w:lastRenderedPageBreak/>
        <w:t>terrorystyczne, rewolucje, pożary, epidemie skutkujące wprowadzeniem obostrzeń wyłączających możliwość prowadzenia prac wchodzących w zakres umowy, embarga przewozowe, ogłoszone strajki generalne w odnośnych gałęziach przemysłu, klęski żywiołowe),</w:t>
      </w:r>
    </w:p>
    <w:p w14:paraId="17BC19EF"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 xml:space="preserve">w przypadku wystąpienia </w:t>
      </w:r>
      <w:proofErr w:type="spellStart"/>
      <w:r>
        <w:rPr>
          <w:kern w:val="1"/>
        </w:rPr>
        <w:t>przestoj</w:t>
      </w:r>
      <w:proofErr w:type="spellEnd"/>
      <w:r>
        <w:rPr>
          <w:kern w:val="1"/>
          <w:lang w:val="es-ES_tradnl"/>
        </w:rPr>
        <w:t>ó</w:t>
      </w:r>
      <w:r>
        <w:rPr>
          <w:kern w:val="1"/>
        </w:rPr>
        <w:t>w lub opóźnień wynikających z przyczyn leżących po stronie Zamawiającego lub os</w:t>
      </w:r>
      <w:r>
        <w:rPr>
          <w:kern w:val="1"/>
          <w:lang w:val="es-ES_tradnl"/>
        </w:rPr>
        <w:t>ó</w:t>
      </w:r>
      <w:r>
        <w:rPr>
          <w:kern w:val="1"/>
        </w:rPr>
        <w:t>b trzecich oraz mających bezpośredni wpływ na terminowość wykonania przedmiotu umowy lub dochowanie termin</w:t>
      </w:r>
      <w:r>
        <w:rPr>
          <w:kern w:val="1"/>
          <w:lang w:val="es-ES_tradnl"/>
        </w:rPr>
        <w:t>ó</w:t>
      </w:r>
      <w:r>
        <w:rPr>
          <w:kern w:val="1"/>
        </w:rPr>
        <w:t>w pośrednich,</w:t>
      </w:r>
    </w:p>
    <w:p w14:paraId="263BA0CB"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 xml:space="preserve">na skutek uzgodnień pomiędzy Stronami dotyczących </w:t>
      </w:r>
      <w:proofErr w:type="spellStart"/>
      <w:r>
        <w:rPr>
          <w:kern w:val="1"/>
        </w:rPr>
        <w:t>skr</w:t>
      </w:r>
      <w:proofErr w:type="spellEnd"/>
      <w:r>
        <w:rPr>
          <w:kern w:val="1"/>
          <w:lang w:val="es-ES_tradnl"/>
        </w:rPr>
        <w:t>ó</w:t>
      </w:r>
      <w:proofErr w:type="spellStart"/>
      <w:r>
        <w:rPr>
          <w:kern w:val="1"/>
        </w:rPr>
        <w:t>cenia</w:t>
      </w:r>
      <w:proofErr w:type="spellEnd"/>
      <w:r>
        <w:rPr>
          <w:kern w:val="1"/>
        </w:rPr>
        <w:t xml:space="preserve"> terminu wykonania przedmiotu umowy,</w:t>
      </w:r>
    </w:p>
    <w:p w14:paraId="589463B6"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w przypadku zmiany obowiązujących przepis</w:t>
      </w:r>
      <w:r>
        <w:rPr>
          <w:kern w:val="1"/>
          <w:lang w:val="es-ES_tradnl"/>
        </w:rPr>
        <w:t>ó</w:t>
      </w:r>
      <w:r>
        <w:rPr>
          <w:kern w:val="1"/>
        </w:rPr>
        <w:t xml:space="preserve">w prawa lub wytycznych mających wpływ </w:t>
      </w:r>
      <w:r>
        <w:rPr>
          <w:kern w:val="1"/>
        </w:rPr>
        <w:br/>
        <w:t>na realizację umowy,</w:t>
      </w:r>
    </w:p>
    <w:p w14:paraId="4FC22066" w14:textId="77777777" w:rsidR="00F7150C" w:rsidRDefault="00F7150C" w:rsidP="00A56E9A">
      <w:pPr>
        <w:widowControl w:val="0"/>
        <w:numPr>
          <w:ilvl w:val="0"/>
          <w:numId w:val="231"/>
        </w:numPr>
        <w:pBdr>
          <w:top w:val="nil"/>
          <w:left w:val="nil"/>
          <w:bottom w:val="nil"/>
          <w:right w:val="nil"/>
          <w:between w:val="nil"/>
          <w:bar w:val="nil"/>
        </w:pBdr>
        <w:suppressAutoHyphens/>
        <w:jc w:val="both"/>
      </w:pPr>
      <w:r>
        <w:rPr>
          <w:kern w:val="1"/>
        </w:rPr>
        <w:t>w przypadku zakończenia realizacji Projektu przed jego wyznaczonym terminem lub jego wydłużenia</w:t>
      </w:r>
      <w:r>
        <w:rPr>
          <w:kern w:val="1"/>
          <w:vertAlign w:val="superscript"/>
        </w:rPr>
        <w:footnoteReference w:id="17"/>
      </w:r>
      <w:r>
        <w:rPr>
          <w:kern w:val="1"/>
        </w:rPr>
        <w:t>,</w:t>
      </w:r>
    </w:p>
    <w:p w14:paraId="6561B661" w14:textId="77777777" w:rsidR="00F7150C" w:rsidRDefault="00F7150C" w:rsidP="00A56E9A">
      <w:pPr>
        <w:widowControl w:val="0"/>
        <w:numPr>
          <w:ilvl w:val="0"/>
          <w:numId w:val="232"/>
        </w:numPr>
        <w:pBdr>
          <w:top w:val="nil"/>
          <w:left w:val="nil"/>
          <w:bottom w:val="nil"/>
          <w:right w:val="nil"/>
          <w:between w:val="nil"/>
          <w:bar w:val="nil"/>
        </w:pBdr>
        <w:suppressAutoHyphens/>
        <w:jc w:val="both"/>
      </w:pPr>
      <w:r>
        <w:rPr>
          <w:kern w:val="1"/>
        </w:rPr>
        <w:t>zmiany osobowe w przypadku:</w:t>
      </w:r>
    </w:p>
    <w:p w14:paraId="709E9275" w14:textId="77777777" w:rsidR="00F7150C" w:rsidRDefault="00F7150C" w:rsidP="00A56E9A">
      <w:pPr>
        <w:widowControl w:val="0"/>
        <w:numPr>
          <w:ilvl w:val="0"/>
          <w:numId w:val="234"/>
        </w:numPr>
        <w:pBdr>
          <w:top w:val="nil"/>
          <w:left w:val="nil"/>
          <w:bottom w:val="nil"/>
          <w:right w:val="nil"/>
          <w:between w:val="nil"/>
          <w:bar w:val="nil"/>
        </w:pBdr>
        <w:suppressAutoHyphens/>
        <w:jc w:val="both"/>
      </w:pPr>
      <w:r>
        <w:rPr>
          <w:kern w:val="1"/>
        </w:rPr>
        <w:t>zmiany os</w:t>
      </w:r>
      <w:r>
        <w:rPr>
          <w:kern w:val="1"/>
          <w:lang w:val="es-ES_tradnl"/>
        </w:rPr>
        <w:t>ó</w:t>
      </w:r>
      <w:r>
        <w:rPr>
          <w:kern w:val="1"/>
        </w:rPr>
        <w:t>b realizujących umowę pod warunkiem, że osoby te będą spełniały wymagania określone w SWZ,</w:t>
      </w:r>
    </w:p>
    <w:p w14:paraId="0E658FF0" w14:textId="77777777" w:rsidR="00F7150C" w:rsidRDefault="00F7150C" w:rsidP="00A56E9A">
      <w:pPr>
        <w:widowControl w:val="0"/>
        <w:numPr>
          <w:ilvl w:val="0"/>
          <w:numId w:val="235"/>
        </w:numPr>
        <w:pBdr>
          <w:top w:val="nil"/>
          <w:left w:val="nil"/>
          <w:bottom w:val="nil"/>
          <w:right w:val="nil"/>
          <w:between w:val="nil"/>
          <w:bar w:val="nil"/>
        </w:pBdr>
        <w:suppressAutoHyphens/>
        <w:jc w:val="both"/>
      </w:pPr>
      <w:r>
        <w:rPr>
          <w:kern w:val="1"/>
        </w:rPr>
        <w:t xml:space="preserve">zmiana podwykonawcy, przy pomocy, </w:t>
      </w:r>
      <w:proofErr w:type="spellStart"/>
      <w:r>
        <w:rPr>
          <w:kern w:val="1"/>
        </w:rPr>
        <w:t>kt</w:t>
      </w:r>
      <w:proofErr w:type="spellEnd"/>
      <w:r>
        <w:rPr>
          <w:kern w:val="1"/>
          <w:lang w:val="es-ES_tradnl"/>
        </w:rPr>
        <w:t>ó</w:t>
      </w:r>
      <w:proofErr w:type="spellStart"/>
      <w:r>
        <w:rPr>
          <w:kern w:val="1"/>
        </w:rPr>
        <w:t>rego</w:t>
      </w:r>
      <w:proofErr w:type="spellEnd"/>
      <w:r>
        <w:rPr>
          <w:kern w:val="1"/>
        </w:rPr>
        <w:t xml:space="preserve"> Wykonawca wykonuje przedmiot umowy, wskazanego w ofercie Wykonawcy, stanowiącej </w:t>
      </w:r>
      <w:r>
        <w:rPr>
          <w:b/>
          <w:bCs/>
          <w:kern w:val="1"/>
        </w:rPr>
        <w:t>załącznik nr 2</w:t>
      </w:r>
      <w:r>
        <w:rPr>
          <w:kern w:val="1"/>
        </w:rPr>
        <w:t xml:space="preserve"> do umowy, w przypadku, gdy nowy podwykonawca posiada tożsamą wiedzę </w:t>
      </w:r>
      <w:r>
        <w:rPr>
          <w:kern w:val="1"/>
          <w:lang w:val="it-IT"/>
        </w:rPr>
        <w:t>i do</w:t>
      </w:r>
      <w:r>
        <w:rPr>
          <w:kern w:val="1"/>
        </w:rPr>
        <w:t xml:space="preserve">świadczenie zawodowe, potencjał techniczny oraz osoby zdolne do wykonania </w:t>
      </w:r>
      <w:proofErr w:type="spellStart"/>
      <w:r>
        <w:rPr>
          <w:kern w:val="1"/>
        </w:rPr>
        <w:t>zam</w:t>
      </w:r>
      <w:proofErr w:type="spellEnd"/>
      <w:r>
        <w:rPr>
          <w:kern w:val="1"/>
          <w:lang w:val="es-ES_tradnl"/>
        </w:rPr>
        <w:t>ó</w:t>
      </w:r>
      <w:proofErr w:type="spellStart"/>
      <w:r>
        <w:rPr>
          <w:kern w:val="1"/>
        </w:rPr>
        <w:t>wienia</w:t>
      </w:r>
      <w:proofErr w:type="spellEnd"/>
      <w:r>
        <w:rPr>
          <w:kern w:val="1"/>
        </w:rPr>
        <w:t>, a także jest w sytuacji ekonomiczniej i finansowej, jak dotychczasowy podwykonawca,</w:t>
      </w:r>
    </w:p>
    <w:p w14:paraId="694FA035" w14:textId="77777777" w:rsidR="00F7150C" w:rsidRDefault="00F7150C" w:rsidP="00A56E9A">
      <w:pPr>
        <w:widowControl w:val="0"/>
        <w:numPr>
          <w:ilvl w:val="0"/>
          <w:numId w:val="235"/>
        </w:numPr>
        <w:pBdr>
          <w:top w:val="nil"/>
          <w:left w:val="nil"/>
          <w:bottom w:val="nil"/>
          <w:right w:val="nil"/>
          <w:between w:val="nil"/>
          <w:bar w:val="nil"/>
        </w:pBdr>
        <w:suppressAutoHyphens/>
        <w:jc w:val="both"/>
      </w:pPr>
      <w:r>
        <w:rPr>
          <w:kern w:val="1"/>
        </w:rPr>
        <w:t>rozszerzenie zakresu podwykonawstwa w por</w:t>
      </w:r>
      <w:r>
        <w:rPr>
          <w:kern w:val="1"/>
          <w:lang w:val="es-ES_tradnl"/>
        </w:rPr>
        <w:t>ó</w:t>
      </w:r>
      <w:proofErr w:type="spellStart"/>
      <w:r>
        <w:rPr>
          <w:kern w:val="1"/>
        </w:rPr>
        <w:t>wnaniu</w:t>
      </w:r>
      <w:proofErr w:type="spellEnd"/>
      <w:r>
        <w:rPr>
          <w:kern w:val="1"/>
        </w:rPr>
        <w:t xml:space="preserve"> do wskazanego w ofercie Wykonawcy, stanowiącej </w:t>
      </w:r>
      <w:r>
        <w:rPr>
          <w:b/>
          <w:bCs/>
          <w:kern w:val="1"/>
        </w:rPr>
        <w:t>załącznik nr 2</w:t>
      </w:r>
      <w:r>
        <w:rPr>
          <w:kern w:val="1"/>
        </w:rPr>
        <w:t xml:space="preserve"> do umowy, o ile posłużenie się podwykonawcą doprowadzi do </w:t>
      </w:r>
      <w:proofErr w:type="spellStart"/>
      <w:r>
        <w:rPr>
          <w:kern w:val="1"/>
        </w:rPr>
        <w:t>skr</w:t>
      </w:r>
      <w:proofErr w:type="spellEnd"/>
      <w:r>
        <w:rPr>
          <w:kern w:val="1"/>
          <w:lang w:val="es-ES_tradnl"/>
        </w:rPr>
        <w:t>ó</w:t>
      </w:r>
      <w:proofErr w:type="spellStart"/>
      <w:r>
        <w:rPr>
          <w:kern w:val="1"/>
        </w:rPr>
        <w:t>cenia</w:t>
      </w:r>
      <w:proofErr w:type="spellEnd"/>
      <w:r>
        <w:rPr>
          <w:kern w:val="1"/>
        </w:rPr>
        <w:t xml:space="preserve"> terminu wykonania przedmiotu umowy,</w:t>
      </w:r>
    </w:p>
    <w:p w14:paraId="2EC21009" w14:textId="77777777" w:rsidR="00F7150C" w:rsidRDefault="00F7150C" w:rsidP="00A56E9A">
      <w:pPr>
        <w:widowControl w:val="0"/>
        <w:numPr>
          <w:ilvl w:val="0"/>
          <w:numId w:val="235"/>
        </w:numPr>
        <w:pBdr>
          <w:top w:val="nil"/>
          <w:left w:val="nil"/>
          <w:bottom w:val="nil"/>
          <w:right w:val="nil"/>
          <w:between w:val="nil"/>
          <w:bar w:val="nil"/>
        </w:pBdr>
        <w:suppressAutoHyphens/>
        <w:jc w:val="both"/>
      </w:pPr>
      <w:r>
        <w:rPr>
          <w:kern w:val="1"/>
        </w:rPr>
        <w:t xml:space="preserve">powierzenia części </w:t>
      </w:r>
      <w:proofErr w:type="spellStart"/>
      <w:r>
        <w:rPr>
          <w:kern w:val="1"/>
        </w:rPr>
        <w:t>zam</w:t>
      </w:r>
      <w:proofErr w:type="spellEnd"/>
      <w:r>
        <w:rPr>
          <w:kern w:val="1"/>
          <w:lang w:val="es-ES_tradnl"/>
        </w:rPr>
        <w:t>ó</w:t>
      </w:r>
      <w:proofErr w:type="spellStart"/>
      <w:r>
        <w:rPr>
          <w:kern w:val="1"/>
        </w:rPr>
        <w:t>wienia</w:t>
      </w:r>
      <w:proofErr w:type="spellEnd"/>
      <w:r>
        <w:rPr>
          <w:kern w:val="1"/>
        </w:rPr>
        <w:t xml:space="preserve"> podwykonawcy w trakcie realizacji Umowy, jeżeli Wykonawca nie </w:t>
      </w:r>
      <w:proofErr w:type="spellStart"/>
      <w:r>
        <w:rPr>
          <w:kern w:val="1"/>
        </w:rPr>
        <w:t>zakł</w:t>
      </w:r>
      <w:proofErr w:type="spellEnd"/>
      <w:r>
        <w:rPr>
          <w:kern w:val="1"/>
          <w:lang w:val="es-ES_tradnl"/>
        </w:rPr>
        <w:t>ada</w:t>
      </w:r>
      <w:r>
        <w:rPr>
          <w:kern w:val="1"/>
        </w:rPr>
        <w:t>ł wykonania Umowy przy pomocy podwykonawcy(-c</w:t>
      </w:r>
      <w:r>
        <w:rPr>
          <w:kern w:val="1"/>
          <w:lang w:val="es-ES_tradnl"/>
        </w:rPr>
        <w:t>ó</w:t>
      </w:r>
      <w:r>
        <w:rPr>
          <w:kern w:val="1"/>
        </w:rPr>
        <w:t>w) na etapie składania ofert,</w:t>
      </w:r>
    </w:p>
    <w:p w14:paraId="65EDE9A2" w14:textId="77777777" w:rsidR="00F7150C" w:rsidRDefault="00F7150C" w:rsidP="00A56E9A">
      <w:pPr>
        <w:widowControl w:val="0"/>
        <w:numPr>
          <w:ilvl w:val="0"/>
          <w:numId w:val="236"/>
        </w:numPr>
        <w:pBdr>
          <w:top w:val="nil"/>
          <w:left w:val="nil"/>
          <w:bottom w:val="nil"/>
          <w:right w:val="nil"/>
          <w:between w:val="nil"/>
          <w:bar w:val="nil"/>
        </w:pBdr>
        <w:suppressAutoHyphens/>
        <w:jc w:val="both"/>
      </w:pPr>
      <w:r>
        <w:rPr>
          <w:kern w:val="1"/>
        </w:rPr>
        <w:t>stosowna zmiana wynagrodzenia poprzez jego podwyższenie lub obniżenie w przypadku zmiany stawki podatku od towar</w:t>
      </w:r>
      <w:r>
        <w:rPr>
          <w:kern w:val="1"/>
          <w:lang w:val="es-ES_tradnl"/>
        </w:rPr>
        <w:t>ó</w:t>
      </w:r>
      <w:r>
        <w:rPr>
          <w:kern w:val="1"/>
        </w:rPr>
        <w:t>w i usług, tj. zmiany o kwotę stanowiącą różnicę wynikającą ze zmiany stawki ww. podatku w stosunku do stawki wskazanej w umowie – jeżeli taka zmiana stawki podatku od towar</w:t>
      </w:r>
      <w:r>
        <w:rPr>
          <w:kern w:val="1"/>
          <w:lang w:val="es-ES_tradnl"/>
        </w:rPr>
        <w:t>ó</w:t>
      </w:r>
      <w:r>
        <w:rPr>
          <w:kern w:val="1"/>
        </w:rPr>
        <w:t>w i </w:t>
      </w:r>
      <w:proofErr w:type="spellStart"/>
      <w:r>
        <w:rPr>
          <w:kern w:val="1"/>
        </w:rPr>
        <w:t>usł</w:t>
      </w:r>
      <w:proofErr w:type="spellEnd"/>
      <w:r>
        <w:rPr>
          <w:kern w:val="1"/>
          <w:lang w:val="da-DK"/>
        </w:rPr>
        <w:t>ug b</w:t>
      </w:r>
      <w:proofErr w:type="spellStart"/>
      <w:r>
        <w:rPr>
          <w:kern w:val="1"/>
        </w:rPr>
        <w:t>ędzie</w:t>
      </w:r>
      <w:proofErr w:type="spellEnd"/>
      <w:r>
        <w:rPr>
          <w:kern w:val="1"/>
        </w:rPr>
        <w:t xml:space="preserve"> miała wpływ na koszty wykonania umowy przez Wykonawcę, tj. zgodnie z art. 436 pkt 4 lit. b) </w:t>
      </w:r>
      <w:proofErr w:type="spellStart"/>
      <w:r>
        <w:rPr>
          <w:kern w:val="1"/>
        </w:rPr>
        <w:t>tiret</w:t>
      </w:r>
      <w:proofErr w:type="spellEnd"/>
      <w:r>
        <w:rPr>
          <w:kern w:val="1"/>
        </w:rPr>
        <w:t xml:space="preserve"> pierwszy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w:t>
      </w:r>
    </w:p>
    <w:p w14:paraId="7328C6D0" w14:textId="77777777" w:rsidR="00F7150C" w:rsidRDefault="00F7150C" w:rsidP="00A56E9A">
      <w:pPr>
        <w:widowControl w:val="0"/>
        <w:numPr>
          <w:ilvl w:val="0"/>
          <w:numId w:val="236"/>
        </w:numPr>
        <w:pBdr>
          <w:top w:val="nil"/>
          <w:left w:val="nil"/>
          <w:bottom w:val="nil"/>
          <w:right w:val="nil"/>
          <w:between w:val="nil"/>
          <w:bar w:val="nil"/>
        </w:pBdr>
        <w:suppressAutoHyphens/>
        <w:jc w:val="both"/>
      </w:pPr>
      <w:r>
        <w:rPr>
          <w:kern w:val="1"/>
        </w:rPr>
        <w:t xml:space="preserve">stosowna zmiana wynagrodzenia poprzez jego podwyższenie lub obniżenie w przypadku zmiany wysokości minimalnego wynagrodzenia za pracę ustalonego na podstawie art. 2 ust. 3-5 ustawy z dnia 10 października 2002 r. o minimalnym wynagrodzeniu za pracę w stosunku do obowiązującego w dniu podpisania umowy, tj. zmiana o kwotę stanowiącą różnicę wynikającą ze zmiany ww. wynagrodzenia minimalnego w stosunku do minimalnego wynagrodzenia obowiązującego w dniu podpisania umowy – jeżeli taka zmiana wysokości minimalnego wynagrodzenia za pracę będzie miała wpływ na koszty wykonania umowy przez Wykonawcę, tj. zgodnie art. 436 pkt 4 lit. b) </w:t>
      </w:r>
      <w:proofErr w:type="spellStart"/>
      <w:r>
        <w:rPr>
          <w:kern w:val="1"/>
        </w:rPr>
        <w:t>tiret</w:t>
      </w:r>
      <w:proofErr w:type="spellEnd"/>
      <w:r>
        <w:rPr>
          <w:kern w:val="1"/>
        </w:rPr>
        <w:t xml:space="preserve"> drugi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w:t>
      </w:r>
    </w:p>
    <w:p w14:paraId="7E600707" w14:textId="77777777" w:rsidR="00F7150C" w:rsidRDefault="00F7150C" w:rsidP="00A56E9A">
      <w:pPr>
        <w:widowControl w:val="0"/>
        <w:numPr>
          <w:ilvl w:val="0"/>
          <w:numId w:val="236"/>
        </w:numPr>
        <w:pBdr>
          <w:top w:val="nil"/>
          <w:left w:val="nil"/>
          <w:bottom w:val="nil"/>
          <w:right w:val="nil"/>
          <w:between w:val="nil"/>
          <w:bar w:val="nil"/>
        </w:pBdr>
        <w:suppressAutoHyphens/>
        <w:jc w:val="both"/>
      </w:pPr>
      <w:r>
        <w:rPr>
          <w:kern w:val="1"/>
        </w:rPr>
        <w:t xml:space="preserve">stosowna zmiana wynagrodzenia poprzez jego podwyższenie lub obniżenie w przypadku zmiany zasad podlegania ubezpieczeniom społecznym lub ubezpieczeniu zdrowotnemu lub wysokości stawki składki na ubezpieczenia społeczne lub zdrowotne w stosunku do obowiązujących w dniu podpisania umowy, tj. zmiana o kwotę stanowiącą różnicę wynikającą ze zmiany ww. zasad bądź stawek ubezpieczeń społecznych lub ubezpieczenia zdrowotnego w stosunku do zasad bądź stawek obowiązujących w dniu podpisania umowy – jeżeli taka zmiana zasad podlegania ubezpieczeniom społecznym lub ubezpieczeniu zdrowotnemu lub wysokości stawki składki na ubezpieczenia społeczne lub zdrowotne będzie miała wpływ na koszty wykonania umowy przez Wykonawcę, tj. zgodnie z art. 436 pkt 4 lit. b) </w:t>
      </w:r>
      <w:proofErr w:type="spellStart"/>
      <w:r>
        <w:rPr>
          <w:kern w:val="1"/>
        </w:rPr>
        <w:t>tiret</w:t>
      </w:r>
      <w:proofErr w:type="spellEnd"/>
      <w:r>
        <w:rPr>
          <w:kern w:val="1"/>
        </w:rPr>
        <w:t xml:space="preserve"> trzeci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w:t>
      </w:r>
    </w:p>
    <w:p w14:paraId="44FAA648" w14:textId="77777777" w:rsidR="00F7150C" w:rsidRDefault="00F7150C" w:rsidP="00A56E9A">
      <w:pPr>
        <w:widowControl w:val="0"/>
        <w:numPr>
          <w:ilvl w:val="0"/>
          <w:numId w:val="236"/>
        </w:numPr>
        <w:pBdr>
          <w:top w:val="nil"/>
          <w:left w:val="nil"/>
          <w:bottom w:val="nil"/>
          <w:right w:val="nil"/>
          <w:between w:val="nil"/>
          <w:bar w:val="nil"/>
        </w:pBdr>
        <w:suppressAutoHyphens/>
        <w:jc w:val="both"/>
      </w:pPr>
      <w:r>
        <w:rPr>
          <w:kern w:val="1"/>
        </w:rPr>
        <w:t>stosowna zmiana wynagrodzenia poprzez jego podwyższenie lub obniżenie w przypadku zmiany zasad gromadzenia i wysokości wpłat do pracowniczych plan</w:t>
      </w:r>
      <w:r>
        <w:rPr>
          <w:kern w:val="1"/>
          <w:lang w:val="es-ES_tradnl"/>
        </w:rPr>
        <w:t>ó</w:t>
      </w:r>
      <w:r>
        <w:rPr>
          <w:kern w:val="1"/>
        </w:rPr>
        <w:t xml:space="preserve">w kapitałowych,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ustawie z dnia 04.10.2018 r. - o pracowniczych planach kapitałowych, tj. zmiana o kwotę stanowiącą różnicę wynikającą ze zmiany ww. zasad w stosunku do zasad bądź stawek obowiązujących w dniu podpisania umowy – </w:t>
      </w:r>
      <w:r>
        <w:rPr>
          <w:kern w:val="1"/>
        </w:rPr>
        <w:lastRenderedPageBreak/>
        <w:t xml:space="preserve">jeżeli taka zmiana zasad będzie miała wpływ na koszty wykonania umowy przez Wykonawcę, tj. zgodnie z art. 436 pkt 4 lit. b) </w:t>
      </w:r>
      <w:proofErr w:type="spellStart"/>
      <w:r>
        <w:rPr>
          <w:kern w:val="1"/>
        </w:rPr>
        <w:t>tiret</w:t>
      </w:r>
      <w:proofErr w:type="spellEnd"/>
      <w:r>
        <w:rPr>
          <w:kern w:val="1"/>
        </w:rPr>
        <w:t xml:space="preserve"> czwarty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w:t>
      </w:r>
    </w:p>
    <w:p w14:paraId="5EC9F30B" w14:textId="77777777" w:rsidR="00F7150C" w:rsidRDefault="00F7150C" w:rsidP="00A56E9A">
      <w:pPr>
        <w:widowControl w:val="0"/>
        <w:numPr>
          <w:ilvl w:val="0"/>
          <w:numId w:val="236"/>
        </w:numPr>
        <w:pBdr>
          <w:top w:val="nil"/>
          <w:left w:val="nil"/>
          <w:bottom w:val="nil"/>
          <w:right w:val="nil"/>
          <w:between w:val="nil"/>
          <w:bar w:val="nil"/>
        </w:pBdr>
        <w:suppressAutoHyphens/>
        <w:jc w:val="both"/>
      </w:pPr>
      <w:r>
        <w:rPr>
          <w:kern w:val="1"/>
        </w:rPr>
        <w:t>stosowna zmiana wynagrodzenia poprzez jego podwyższenie lub obniżenie w przypadku zmiany cen materiałów lub koszt</w:t>
      </w:r>
      <w:r>
        <w:rPr>
          <w:kern w:val="1"/>
          <w:lang w:val="es-ES_tradnl"/>
        </w:rPr>
        <w:t>ó</w:t>
      </w:r>
      <w:r>
        <w:rPr>
          <w:kern w:val="1"/>
        </w:rPr>
        <w:t xml:space="preserve">w związanych z realizacją umowy, względem ceny lub kosztu przyjętych w celu ustalenia wynagrodzenia Wykonawcy zawartego w ofercie Wykonawcy, stanowiącej </w:t>
      </w:r>
      <w:r>
        <w:rPr>
          <w:b/>
          <w:bCs/>
          <w:kern w:val="1"/>
        </w:rPr>
        <w:t>załącznik nr 2</w:t>
      </w:r>
      <w:r>
        <w:rPr>
          <w:kern w:val="1"/>
        </w:rPr>
        <w:t xml:space="preserve"> do umowy – jeżeli taka zmiana zasad będzie miała wpływ na koszty wykonania umowy przez Wykonawcę, tj. zgodnie z art. 439 ustawy z dnia 11.09.2019r. – prawo </w:t>
      </w:r>
      <w:proofErr w:type="spellStart"/>
      <w:r>
        <w:rPr>
          <w:kern w:val="1"/>
        </w:rPr>
        <w:t>zam</w:t>
      </w:r>
      <w:proofErr w:type="spellEnd"/>
      <w:r>
        <w:rPr>
          <w:kern w:val="1"/>
          <w:lang w:val="es-ES_tradnl"/>
        </w:rPr>
        <w:t>ó</w:t>
      </w:r>
      <w:proofErr w:type="spellStart"/>
      <w:r>
        <w:rPr>
          <w:kern w:val="1"/>
        </w:rPr>
        <w:t>wień</w:t>
      </w:r>
      <w:proofErr w:type="spellEnd"/>
      <w:r>
        <w:rPr>
          <w:kern w:val="1"/>
        </w:rPr>
        <w:t xml:space="preserve"> publicznych, przy czym Strony ustalają, że:</w:t>
      </w:r>
    </w:p>
    <w:p w14:paraId="047DD381" w14:textId="77777777" w:rsidR="00F7150C" w:rsidRDefault="00F7150C" w:rsidP="00A56E9A">
      <w:pPr>
        <w:widowControl w:val="0"/>
        <w:numPr>
          <w:ilvl w:val="0"/>
          <w:numId w:val="238"/>
        </w:numPr>
        <w:pBdr>
          <w:top w:val="nil"/>
          <w:left w:val="nil"/>
          <w:bottom w:val="nil"/>
          <w:right w:val="nil"/>
          <w:between w:val="nil"/>
          <w:bar w:val="nil"/>
        </w:pBdr>
        <w:suppressAutoHyphens/>
        <w:jc w:val="both"/>
      </w:pPr>
      <w:r>
        <w:rPr>
          <w:kern w:val="1"/>
        </w:rPr>
        <w:t>poziom zmiany ceny materiałów lub koszt</w:t>
      </w:r>
      <w:r>
        <w:rPr>
          <w:kern w:val="1"/>
          <w:lang w:val="es-ES_tradnl"/>
        </w:rPr>
        <w:t>ó</w:t>
      </w:r>
      <w:r>
        <w:rPr>
          <w:kern w:val="1"/>
        </w:rPr>
        <w:t xml:space="preserve">w,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powyżej, uprawniający Strony do żądania zmiany wynagrodzenia: wynosi 5%,</w:t>
      </w:r>
    </w:p>
    <w:p w14:paraId="6A279B8E" w14:textId="77777777" w:rsidR="00F7150C" w:rsidRDefault="00F7150C" w:rsidP="00A56E9A">
      <w:pPr>
        <w:widowControl w:val="0"/>
        <w:numPr>
          <w:ilvl w:val="0"/>
          <w:numId w:val="238"/>
        </w:numPr>
        <w:pBdr>
          <w:top w:val="nil"/>
          <w:left w:val="nil"/>
          <w:bottom w:val="nil"/>
          <w:right w:val="nil"/>
          <w:between w:val="nil"/>
          <w:bar w:val="nil"/>
        </w:pBdr>
        <w:suppressAutoHyphens/>
        <w:jc w:val="both"/>
      </w:pPr>
      <w:r>
        <w:rPr>
          <w:kern w:val="1"/>
        </w:rPr>
        <w:t>początkowy termin ustalenia zmiany wynagrodzenia: po upływie pierwszego roku kalendarzowego trwania umowy,</w:t>
      </w:r>
    </w:p>
    <w:p w14:paraId="0C87906C" w14:textId="77777777" w:rsidR="00F7150C" w:rsidRDefault="00F7150C" w:rsidP="00A56E9A">
      <w:pPr>
        <w:widowControl w:val="0"/>
        <w:numPr>
          <w:ilvl w:val="0"/>
          <w:numId w:val="238"/>
        </w:numPr>
        <w:pBdr>
          <w:top w:val="nil"/>
          <w:left w:val="nil"/>
          <w:bottom w:val="nil"/>
          <w:right w:val="nil"/>
          <w:between w:val="nil"/>
          <w:bar w:val="nil"/>
        </w:pBdr>
        <w:suppressAutoHyphens/>
        <w:jc w:val="both"/>
      </w:pPr>
      <w:r>
        <w:rPr>
          <w:kern w:val="1"/>
        </w:rPr>
        <w:t xml:space="preserve"> nowa wysokość wynagrodzenia zostanie wyliczona na podstawie: wskaźnika GUS, w wyniku </w:t>
      </w:r>
      <w:proofErr w:type="spellStart"/>
      <w:r>
        <w:rPr>
          <w:kern w:val="1"/>
        </w:rPr>
        <w:t>kt</w:t>
      </w:r>
      <w:proofErr w:type="spellEnd"/>
      <w:r>
        <w:rPr>
          <w:kern w:val="1"/>
          <w:lang w:val="es-ES_tradnl"/>
        </w:rPr>
        <w:t>ó</w:t>
      </w:r>
      <w:proofErr w:type="spellStart"/>
      <w:r>
        <w:rPr>
          <w:kern w:val="1"/>
        </w:rPr>
        <w:t>rego</w:t>
      </w:r>
      <w:proofErr w:type="spellEnd"/>
      <w:r>
        <w:rPr>
          <w:kern w:val="1"/>
        </w:rPr>
        <w:t xml:space="preserve"> wynagrodzenie Wykonawcy zostanie podwyższone lub obniżone w stosunku do wskaźnika wzrostu (spadku) cen towar</w:t>
      </w:r>
      <w:r>
        <w:rPr>
          <w:kern w:val="1"/>
          <w:lang w:val="es-ES_tradnl"/>
        </w:rPr>
        <w:t>ó</w:t>
      </w:r>
      <w:r>
        <w:rPr>
          <w:kern w:val="1"/>
        </w:rPr>
        <w:t xml:space="preserve">w i usług konsumpcyjnych (poziom zmiany ceny) publikowanego przez Główny Urząd Statystyczny na dzień 1 stycznia roku kalendarzowego, w </w:t>
      </w:r>
      <w:proofErr w:type="spellStart"/>
      <w:r>
        <w:rPr>
          <w:kern w:val="1"/>
        </w:rPr>
        <w:t>kt</w:t>
      </w:r>
      <w:proofErr w:type="spellEnd"/>
      <w:r>
        <w:rPr>
          <w:kern w:val="1"/>
          <w:lang w:val="es-ES_tradnl"/>
        </w:rPr>
        <w:t>ó</w:t>
      </w:r>
      <w:r>
        <w:rPr>
          <w:kern w:val="1"/>
        </w:rPr>
        <w:t>rym zawarto Umowę.</w:t>
      </w:r>
    </w:p>
    <w:p w14:paraId="47BC400C" w14:textId="77777777" w:rsidR="00F7150C" w:rsidRDefault="00F7150C" w:rsidP="00F7150C">
      <w:pPr>
        <w:ind w:left="1134" w:hanging="425"/>
        <w:jc w:val="both"/>
        <w:rPr>
          <w:kern w:val="1"/>
        </w:rPr>
      </w:pPr>
      <w:r>
        <w:rPr>
          <w:kern w:val="1"/>
        </w:rPr>
        <w:t xml:space="preserve">iv) </w:t>
      </w:r>
      <w:r>
        <w:rPr>
          <w:kern w:val="1"/>
        </w:rPr>
        <w:tab/>
        <w:t>określenie wpływu zmiany ceny materiałów lub koszt</w:t>
      </w:r>
      <w:r>
        <w:rPr>
          <w:kern w:val="1"/>
          <w:lang w:val="es-ES_tradnl"/>
        </w:rPr>
        <w:t>ó</w:t>
      </w:r>
      <w:r>
        <w:rPr>
          <w:kern w:val="1"/>
        </w:rPr>
        <w:t>w na koszt wykonania umowy: 5%</w:t>
      </w:r>
    </w:p>
    <w:p w14:paraId="1BF1EAC6" w14:textId="77777777" w:rsidR="00F7150C" w:rsidRDefault="00F7150C" w:rsidP="00F7150C">
      <w:pPr>
        <w:ind w:left="1134" w:hanging="425"/>
        <w:jc w:val="both"/>
        <w:rPr>
          <w:kern w:val="1"/>
        </w:rPr>
      </w:pPr>
      <w:r>
        <w:rPr>
          <w:kern w:val="1"/>
        </w:rPr>
        <w:t>v)</w:t>
      </w:r>
      <w:r>
        <w:rPr>
          <w:kern w:val="1"/>
        </w:rPr>
        <w:tab/>
        <w:t>zmiana wynagrodzenia Wykonawcy może nastąpić w okresie: po upływie 12 miesięcy realizacji umowy,</w:t>
      </w:r>
    </w:p>
    <w:p w14:paraId="2AC85C50" w14:textId="77777777" w:rsidR="00F7150C" w:rsidRDefault="00F7150C" w:rsidP="00F7150C">
      <w:pPr>
        <w:ind w:left="1134" w:hanging="425"/>
        <w:jc w:val="both"/>
        <w:rPr>
          <w:kern w:val="1"/>
        </w:rPr>
      </w:pPr>
      <w:r>
        <w:rPr>
          <w:kern w:val="1"/>
        </w:rPr>
        <w:t>vi)</w:t>
      </w:r>
      <w:r>
        <w:rPr>
          <w:b/>
          <w:bCs/>
          <w:kern w:val="1"/>
        </w:rPr>
        <w:t xml:space="preserve"> </w:t>
      </w:r>
      <w:r>
        <w:rPr>
          <w:b/>
          <w:bCs/>
          <w:kern w:val="1"/>
        </w:rPr>
        <w:tab/>
      </w:r>
      <w:r>
        <w:rPr>
          <w:kern w:val="1"/>
        </w:rPr>
        <w:t xml:space="preserve">maksymalna wartość zmiany wynagrodzenia, jaką dopuszcza Zamawiający w efekcie zastosowania postanowień o zasadach wprowadzania zmian wysokości wynagrodzenia,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niniejszym punkcie to: 15%.</w:t>
      </w:r>
    </w:p>
    <w:p w14:paraId="638A2D3F" w14:textId="77777777" w:rsidR="00F7150C" w:rsidRDefault="00F7150C" w:rsidP="00A56E9A">
      <w:pPr>
        <w:widowControl w:val="0"/>
        <w:numPr>
          <w:ilvl w:val="0"/>
          <w:numId w:val="239"/>
        </w:numPr>
        <w:pBdr>
          <w:top w:val="nil"/>
          <w:left w:val="nil"/>
          <w:bottom w:val="nil"/>
          <w:right w:val="nil"/>
          <w:between w:val="nil"/>
          <w:bar w:val="nil"/>
        </w:pBdr>
        <w:suppressAutoHyphens/>
        <w:jc w:val="both"/>
      </w:pPr>
      <w:r>
        <w:rPr>
          <w:kern w:val="1"/>
        </w:rPr>
        <w:t xml:space="preserve">stosowna zmiana wynagrodzenia poprzez jego podwyższenie lub obniżenie w przypadku odpowiednio wydłużenia lub </w:t>
      </w:r>
      <w:proofErr w:type="spellStart"/>
      <w:r>
        <w:rPr>
          <w:kern w:val="1"/>
        </w:rPr>
        <w:t>skr</w:t>
      </w:r>
      <w:proofErr w:type="spellEnd"/>
      <w:r>
        <w:rPr>
          <w:kern w:val="1"/>
          <w:lang w:val="es-ES_tradnl"/>
        </w:rPr>
        <w:t>ó</w:t>
      </w:r>
      <w:proofErr w:type="spellStart"/>
      <w:r>
        <w:rPr>
          <w:kern w:val="1"/>
        </w:rPr>
        <w:t>cenia</w:t>
      </w:r>
      <w:proofErr w:type="spellEnd"/>
      <w:r>
        <w:rPr>
          <w:kern w:val="1"/>
        </w:rPr>
        <w:t xml:space="preserve"> okresu realizacji Projektu</w:t>
      </w:r>
      <w:r>
        <w:rPr>
          <w:kern w:val="1"/>
          <w:vertAlign w:val="superscript"/>
        </w:rPr>
        <w:footnoteReference w:id="18"/>
      </w:r>
      <w:r>
        <w:rPr>
          <w:kern w:val="1"/>
        </w:rPr>
        <w:t>,</w:t>
      </w:r>
    </w:p>
    <w:p w14:paraId="46F6AEF7" w14:textId="77777777" w:rsidR="00F7150C" w:rsidRDefault="00F7150C" w:rsidP="00A56E9A">
      <w:pPr>
        <w:widowControl w:val="0"/>
        <w:numPr>
          <w:ilvl w:val="0"/>
          <w:numId w:val="240"/>
        </w:numPr>
        <w:pBdr>
          <w:top w:val="nil"/>
          <w:left w:val="nil"/>
          <w:bottom w:val="nil"/>
          <w:right w:val="nil"/>
          <w:between w:val="nil"/>
          <w:bar w:val="nil"/>
        </w:pBdr>
        <w:suppressAutoHyphens/>
        <w:jc w:val="both"/>
      </w:pPr>
      <w:r>
        <w:rPr>
          <w:kern w:val="1"/>
        </w:rPr>
        <w:t>zmiana treści załącznik</w:t>
      </w:r>
      <w:r>
        <w:rPr>
          <w:kern w:val="1"/>
          <w:lang w:val="es-ES_tradnl"/>
        </w:rPr>
        <w:t>ó</w:t>
      </w:r>
      <w:r>
        <w:rPr>
          <w:kern w:val="1"/>
        </w:rPr>
        <w:t>w nr 4 i 5 do umowy na skutek uzgodnienia przez Strony lub ustalenia przez Zamawiającego dodatkowych informacji wymaganych do uwzględnienia przez Wykonawcę w treści protokołów,</w:t>
      </w:r>
    </w:p>
    <w:p w14:paraId="00A314D9" w14:textId="77777777" w:rsidR="00F7150C" w:rsidRDefault="00F7150C" w:rsidP="00A56E9A">
      <w:pPr>
        <w:widowControl w:val="0"/>
        <w:numPr>
          <w:ilvl w:val="0"/>
          <w:numId w:val="241"/>
        </w:numPr>
        <w:pBdr>
          <w:top w:val="nil"/>
          <w:left w:val="nil"/>
          <w:bottom w:val="nil"/>
          <w:right w:val="nil"/>
          <w:between w:val="nil"/>
          <w:bar w:val="nil"/>
        </w:pBdr>
        <w:suppressAutoHyphens/>
        <w:jc w:val="both"/>
      </w:pPr>
      <w:r>
        <w:rPr>
          <w:kern w:val="1"/>
        </w:rPr>
        <w:t>zmiana treści załącznika nr 6 do umowy na skutek zmiany stanu faktycznego,</w:t>
      </w:r>
    </w:p>
    <w:p w14:paraId="0B637784" w14:textId="77777777" w:rsidR="00F7150C" w:rsidRDefault="00F7150C" w:rsidP="00A56E9A">
      <w:pPr>
        <w:widowControl w:val="0"/>
        <w:numPr>
          <w:ilvl w:val="0"/>
          <w:numId w:val="241"/>
        </w:numPr>
        <w:pBdr>
          <w:top w:val="nil"/>
          <w:left w:val="nil"/>
          <w:bottom w:val="nil"/>
          <w:right w:val="nil"/>
          <w:between w:val="nil"/>
          <w:bar w:val="nil"/>
        </w:pBdr>
        <w:suppressAutoHyphens/>
        <w:jc w:val="both"/>
        <w:rPr>
          <w:lang w:val="da-DK"/>
        </w:rPr>
      </w:pPr>
      <w:r>
        <w:rPr>
          <w:kern w:val="1"/>
          <w:lang w:val="da-DK"/>
        </w:rPr>
        <w:t>skr</w:t>
      </w:r>
      <w:r>
        <w:rPr>
          <w:kern w:val="1"/>
          <w:lang w:val="es-ES_tradnl"/>
        </w:rPr>
        <w:t>ó</w:t>
      </w:r>
      <w:r>
        <w:rPr>
          <w:kern w:val="1"/>
        </w:rPr>
        <w:t xml:space="preserve">cenie okresu realizacji umowy na skutek rozwiązania umowy na podstawie postanowień niniejszej umowy lub na zasadach </w:t>
      </w:r>
      <w:proofErr w:type="spellStart"/>
      <w:r>
        <w:rPr>
          <w:kern w:val="1"/>
        </w:rPr>
        <w:t>og</w:t>
      </w:r>
      <w:proofErr w:type="spellEnd"/>
      <w:r>
        <w:rPr>
          <w:kern w:val="1"/>
          <w:lang w:val="es-ES_tradnl"/>
        </w:rPr>
        <w:t>ó</w:t>
      </w:r>
      <w:proofErr w:type="spellStart"/>
      <w:r>
        <w:rPr>
          <w:kern w:val="1"/>
        </w:rPr>
        <w:t>lnych</w:t>
      </w:r>
      <w:proofErr w:type="spellEnd"/>
      <w:r>
        <w:rPr>
          <w:kern w:val="1"/>
        </w:rPr>
        <w:t xml:space="preserve"> wynikających z przepis</w:t>
      </w:r>
      <w:r>
        <w:rPr>
          <w:kern w:val="1"/>
          <w:lang w:val="es-ES_tradnl"/>
        </w:rPr>
        <w:t>ó</w:t>
      </w:r>
      <w:r>
        <w:rPr>
          <w:kern w:val="1"/>
        </w:rPr>
        <w:t>w ustawy z dnia 23.04.1964 r. − Kodeks Cywilny,</w:t>
      </w:r>
    </w:p>
    <w:p w14:paraId="01ECBCA7" w14:textId="77777777" w:rsidR="00F7150C" w:rsidRDefault="00F7150C" w:rsidP="00A56E9A">
      <w:pPr>
        <w:widowControl w:val="0"/>
        <w:numPr>
          <w:ilvl w:val="0"/>
          <w:numId w:val="241"/>
        </w:numPr>
        <w:pBdr>
          <w:top w:val="nil"/>
          <w:left w:val="nil"/>
          <w:bottom w:val="nil"/>
          <w:right w:val="nil"/>
          <w:between w:val="nil"/>
          <w:bar w:val="nil"/>
        </w:pBdr>
        <w:suppressAutoHyphens/>
        <w:jc w:val="both"/>
      </w:pPr>
      <w:r>
        <w:rPr>
          <w:kern w:val="1"/>
        </w:rPr>
        <w:t>zmiana organizacji realizacji Przedmiotu Umowy, w razie zaistnienia co najmniej jednej z następujących przesłanek:</w:t>
      </w:r>
    </w:p>
    <w:p w14:paraId="720E0C66" w14:textId="77777777" w:rsidR="00F7150C" w:rsidRDefault="00F7150C" w:rsidP="00A56E9A">
      <w:pPr>
        <w:widowControl w:val="0"/>
        <w:numPr>
          <w:ilvl w:val="2"/>
          <w:numId w:val="243"/>
        </w:numPr>
        <w:pBdr>
          <w:top w:val="nil"/>
          <w:left w:val="nil"/>
          <w:bottom w:val="nil"/>
          <w:right w:val="nil"/>
          <w:between w:val="nil"/>
          <w:bar w:val="nil"/>
        </w:pBdr>
        <w:suppressAutoHyphens/>
        <w:spacing w:after="120"/>
        <w:jc w:val="both"/>
      </w:pPr>
      <w:r>
        <w:rPr>
          <w:kern w:val="1"/>
        </w:rPr>
        <w:t>siły wyższej nie dającej się przewidzieć, uniemożliwiającej wykonanie Przedmiotu Umowy zgodnie z SWZ,</w:t>
      </w:r>
    </w:p>
    <w:p w14:paraId="1FFE9052" w14:textId="77777777" w:rsidR="00F7150C" w:rsidRDefault="00F7150C" w:rsidP="00A56E9A">
      <w:pPr>
        <w:widowControl w:val="0"/>
        <w:numPr>
          <w:ilvl w:val="2"/>
          <w:numId w:val="244"/>
        </w:numPr>
        <w:pBdr>
          <w:top w:val="nil"/>
          <w:left w:val="nil"/>
          <w:bottom w:val="nil"/>
          <w:right w:val="nil"/>
          <w:between w:val="nil"/>
          <w:bar w:val="nil"/>
        </w:pBdr>
        <w:suppressAutoHyphens/>
        <w:spacing w:after="120"/>
        <w:jc w:val="both"/>
      </w:pPr>
      <w:r>
        <w:rPr>
          <w:kern w:val="1"/>
        </w:rPr>
        <w:t xml:space="preserve">rezygnacji przez Zamawiającego z realizacji części Przedmiotu Umowy z następujących przyczyn: </w:t>
      </w:r>
    </w:p>
    <w:p w14:paraId="03F351C4" w14:textId="77777777" w:rsidR="00F7150C" w:rsidRDefault="00F7150C" w:rsidP="00A56E9A">
      <w:pPr>
        <w:widowControl w:val="0"/>
        <w:numPr>
          <w:ilvl w:val="0"/>
          <w:numId w:val="246"/>
        </w:numPr>
        <w:pBdr>
          <w:top w:val="nil"/>
          <w:left w:val="nil"/>
          <w:bottom w:val="nil"/>
          <w:right w:val="nil"/>
          <w:between w:val="nil"/>
          <w:bar w:val="nil"/>
        </w:pBdr>
        <w:suppressAutoHyphens/>
        <w:spacing w:after="120"/>
        <w:jc w:val="both"/>
      </w:pPr>
      <w:r>
        <w:rPr>
          <w:kern w:val="1"/>
        </w:rPr>
        <w:t xml:space="preserve">spowodowanych warunkami geologicznymi, terenowymi, archeologicznymi, wodnymi itp., w </w:t>
      </w:r>
      <w:proofErr w:type="spellStart"/>
      <w:r>
        <w:rPr>
          <w:kern w:val="1"/>
        </w:rPr>
        <w:t>szczeg</w:t>
      </w:r>
      <w:proofErr w:type="spellEnd"/>
      <w:r>
        <w:rPr>
          <w:kern w:val="1"/>
          <w:lang w:val="es-ES_tradnl"/>
        </w:rPr>
        <w:t>ó</w:t>
      </w:r>
      <w:proofErr w:type="spellStart"/>
      <w:r>
        <w:rPr>
          <w:kern w:val="1"/>
        </w:rPr>
        <w:t>lnoś</w:t>
      </w:r>
      <w:proofErr w:type="spellEnd"/>
      <w:r>
        <w:rPr>
          <w:kern w:val="1"/>
          <w:lang w:val="it-IT"/>
        </w:rPr>
        <w:t xml:space="preserve">ci: </w:t>
      </w:r>
      <w:r>
        <w:rPr>
          <w:kern w:val="1"/>
        </w:rPr>
        <w:br/>
        <w:t xml:space="preserve">odmienne od przyjętych w Dokumentacji warunki terenowe,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istnienie podziemnych urządzeń, instalacji lub obiekt</w:t>
      </w:r>
      <w:r>
        <w:rPr>
          <w:kern w:val="1"/>
          <w:lang w:val="es-ES_tradnl"/>
        </w:rPr>
        <w:t>ó</w:t>
      </w:r>
      <w:r>
        <w:rPr>
          <w:kern w:val="1"/>
        </w:rPr>
        <w:t>w infrastrukturalnych niedających się przewidzieć,</w:t>
      </w:r>
    </w:p>
    <w:p w14:paraId="2894739E" w14:textId="77777777" w:rsidR="00F7150C" w:rsidRDefault="00F7150C" w:rsidP="00A56E9A">
      <w:pPr>
        <w:widowControl w:val="0"/>
        <w:numPr>
          <w:ilvl w:val="0"/>
          <w:numId w:val="246"/>
        </w:numPr>
        <w:pBdr>
          <w:top w:val="nil"/>
          <w:left w:val="nil"/>
          <w:bottom w:val="nil"/>
          <w:right w:val="nil"/>
          <w:between w:val="nil"/>
          <w:bar w:val="nil"/>
        </w:pBdr>
        <w:suppressAutoHyphens/>
        <w:spacing w:after="120"/>
        <w:jc w:val="both"/>
      </w:pPr>
      <w:r>
        <w:rPr>
          <w:kern w:val="1"/>
        </w:rPr>
        <w:t xml:space="preserve">wynikłych z </w:t>
      </w:r>
      <w:proofErr w:type="spellStart"/>
      <w:r>
        <w:rPr>
          <w:kern w:val="1"/>
        </w:rPr>
        <w:t>usunię</w:t>
      </w:r>
      <w:proofErr w:type="spellEnd"/>
      <w:r>
        <w:rPr>
          <w:kern w:val="1"/>
          <w:lang w:val="pt-PT"/>
        </w:rPr>
        <w:t>cia b</w:t>
      </w:r>
      <w:proofErr w:type="spellStart"/>
      <w:r>
        <w:rPr>
          <w:kern w:val="1"/>
        </w:rPr>
        <w:t>łęd</w:t>
      </w:r>
      <w:proofErr w:type="spellEnd"/>
      <w:r>
        <w:rPr>
          <w:kern w:val="1"/>
          <w:lang w:val="es-ES_tradnl"/>
        </w:rPr>
        <w:t>ó</w:t>
      </w:r>
      <w:r>
        <w:rPr>
          <w:kern w:val="1"/>
        </w:rPr>
        <w:t xml:space="preserve">w lub wprowadzenia zmian w Dokumentacji lub dokumentacji technicznej urządzeń, </w:t>
      </w:r>
      <w:proofErr w:type="spellStart"/>
      <w:r>
        <w:rPr>
          <w:kern w:val="1"/>
        </w:rPr>
        <w:t>kt</w:t>
      </w:r>
      <w:proofErr w:type="spellEnd"/>
      <w:r>
        <w:rPr>
          <w:kern w:val="1"/>
          <w:lang w:val="es-ES_tradnl"/>
        </w:rPr>
        <w:t>ó</w:t>
      </w:r>
      <w:r>
        <w:rPr>
          <w:kern w:val="1"/>
          <w:lang w:val="en-US"/>
        </w:rPr>
        <w:t>re to b</w:t>
      </w:r>
      <w:proofErr w:type="spellStart"/>
      <w:r>
        <w:rPr>
          <w:kern w:val="1"/>
        </w:rPr>
        <w:t>łędy</w:t>
      </w:r>
      <w:proofErr w:type="spellEnd"/>
      <w:r>
        <w:rPr>
          <w:kern w:val="1"/>
        </w:rPr>
        <w:t xml:space="preserve"> nie są wynikiem zaniedbań po stronie Zamawiającego,</w:t>
      </w:r>
    </w:p>
    <w:p w14:paraId="62243CB4" w14:textId="77777777" w:rsidR="00F7150C" w:rsidRDefault="00F7150C" w:rsidP="00A56E9A">
      <w:pPr>
        <w:widowControl w:val="0"/>
        <w:numPr>
          <w:ilvl w:val="0"/>
          <w:numId w:val="246"/>
        </w:numPr>
        <w:pBdr>
          <w:top w:val="nil"/>
          <w:left w:val="nil"/>
          <w:bottom w:val="nil"/>
          <w:right w:val="nil"/>
          <w:between w:val="nil"/>
          <w:bar w:val="nil"/>
        </w:pBdr>
        <w:suppressAutoHyphens/>
        <w:spacing w:after="120"/>
        <w:jc w:val="both"/>
      </w:pPr>
      <w:r>
        <w:rPr>
          <w:kern w:val="1"/>
        </w:rPr>
        <w:t xml:space="preserve">związanych ze zmianą lub wydaniem nowych pozwoleń na budowę dla realizowanego Przedmiotu Umowy,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to sytuacji nie dał</w:t>
      </w:r>
      <w:r>
        <w:rPr>
          <w:kern w:val="1"/>
          <w:lang w:val="it-IT"/>
        </w:rPr>
        <w:t>o si</w:t>
      </w:r>
      <w:r>
        <w:rPr>
          <w:kern w:val="1"/>
        </w:rPr>
        <w:t>ę wcześniej przewidzieć,</w:t>
      </w:r>
    </w:p>
    <w:p w14:paraId="2339AA19" w14:textId="77777777" w:rsidR="00F7150C" w:rsidRDefault="00F7150C" w:rsidP="00A56E9A">
      <w:pPr>
        <w:widowControl w:val="0"/>
        <w:numPr>
          <w:ilvl w:val="0"/>
          <w:numId w:val="246"/>
        </w:numPr>
        <w:pBdr>
          <w:top w:val="nil"/>
          <w:left w:val="nil"/>
          <w:bottom w:val="nil"/>
          <w:right w:val="nil"/>
          <w:between w:val="nil"/>
          <w:bar w:val="nil"/>
        </w:pBdr>
        <w:suppressAutoHyphens/>
        <w:spacing w:after="120"/>
        <w:jc w:val="both"/>
      </w:pPr>
      <w:r>
        <w:rPr>
          <w:kern w:val="1"/>
        </w:rPr>
        <w:t>zmiany przepis</w:t>
      </w:r>
      <w:r>
        <w:rPr>
          <w:kern w:val="1"/>
          <w:lang w:val="es-ES_tradnl"/>
        </w:rPr>
        <w:t>ó</w:t>
      </w:r>
      <w:r>
        <w:rPr>
          <w:kern w:val="1"/>
        </w:rPr>
        <w:t xml:space="preserve">w, </w:t>
      </w:r>
      <w:proofErr w:type="spellStart"/>
      <w:r>
        <w:rPr>
          <w:kern w:val="1"/>
        </w:rPr>
        <w:t>kt</w:t>
      </w:r>
      <w:proofErr w:type="spellEnd"/>
      <w:r>
        <w:rPr>
          <w:kern w:val="1"/>
          <w:lang w:val="es-ES_tradnl"/>
        </w:rPr>
        <w:t>ó</w:t>
      </w:r>
      <w:r>
        <w:rPr>
          <w:kern w:val="1"/>
        </w:rPr>
        <w:t>re mają wpływ na wykonanie Przedmiotu Umowy,</w:t>
      </w:r>
    </w:p>
    <w:p w14:paraId="763F395A" w14:textId="77777777" w:rsidR="00F7150C" w:rsidRDefault="00F7150C" w:rsidP="00A56E9A">
      <w:pPr>
        <w:widowControl w:val="0"/>
        <w:numPr>
          <w:ilvl w:val="0"/>
          <w:numId w:val="246"/>
        </w:numPr>
        <w:pBdr>
          <w:top w:val="nil"/>
          <w:left w:val="nil"/>
          <w:bottom w:val="nil"/>
          <w:right w:val="nil"/>
          <w:between w:val="nil"/>
          <w:bar w:val="nil"/>
        </w:pBdr>
        <w:suppressAutoHyphens/>
        <w:spacing w:after="120"/>
        <w:jc w:val="both"/>
      </w:pPr>
      <w:r>
        <w:rPr>
          <w:kern w:val="1"/>
        </w:rPr>
        <w:t>wynikających z zaleceń organ</w:t>
      </w:r>
      <w:r>
        <w:rPr>
          <w:kern w:val="1"/>
          <w:lang w:val="es-ES_tradnl"/>
        </w:rPr>
        <w:t>ó</w:t>
      </w:r>
      <w:r>
        <w:rPr>
          <w:kern w:val="1"/>
        </w:rPr>
        <w:t xml:space="preserve">w uprawnionych np. nadzoru budowlanego, decyzji służb konserwatorskich, </w:t>
      </w:r>
    </w:p>
    <w:p w14:paraId="72881B57" w14:textId="77777777" w:rsidR="00F7150C" w:rsidRDefault="00F7150C" w:rsidP="00A56E9A">
      <w:pPr>
        <w:widowControl w:val="0"/>
        <w:numPr>
          <w:ilvl w:val="0"/>
          <w:numId w:val="246"/>
        </w:numPr>
        <w:pBdr>
          <w:top w:val="nil"/>
          <w:left w:val="nil"/>
          <w:bottom w:val="nil"/>
          <w:right w:val="nil"/>
          <w:between w:val="nil"/>
          <w:bar w:val="nil"/>
        </w:pBdr>
        <w:suppressAutoHyphens/>
        <w:spacing w:after="120"/>
        <w:jc w:val="both"/>
        <w:rPr>
          <w:b/>
          <w:bCs/>
        </w:rPr>
      </w:pPr>
      <w:r>
        <w:rPr>
          <w:kern w:val="1"/>
        </w:rPr>
        <w:t xml:space="preserve">natrafienia na niezinwentaryzowane wykopaliska archeologiczne, w sytuacji gdy wykonanie danych </w:t>
      </w:r>
      <w:r>
        <w:rPr>
          <w:kern w:val="1"/>
        </w:rPr>
        <w:lastRenderedPageBreak/>
        <w:t>rob</w:t>
      </w:r>
      <w:r>
        <w:rPr>
          <w:kern w:val="1"/>
          <w:lang w:val="es-ES_tradnl"/>
        </w:rPr>
        <w:t>ó</w:t>
      </w:r>
      <w:r>
        <w:rPr>
          <w:kern w:val="1"/>
        </w:rPr>
        <w:t>t będzie niezbędne do prawidłowego, tj. zgodnego z zasadami wiedzy technicznej i obowiązującymi przepisami, wykonania Przedmiotu Umowy.</w:t>
      </w:r>
    </w:p>
    <w:p w14:paraId="6A8DDD27" w14:textId="77777777" w:rsidR="00F7150C" w:rsidRDefault="00F7150C" w:rsidP="00A56E9A">
      <w:pPr>
        <w:widowControl w:val="0"/>
        <w:numPr>
          <w:ilvl w:val="3"/>
          <w:numId w:val="247"/>
        </w:numPr>
        <w:pBdr>
          <w:top w:val="nil"/>
          <w:left w:val="nil"/>
          <w:bottom w:val="nil"/>
          <w:right w:val="nil"/>
          <w:between w:val="nil"/>
          <w:bar w:val="nil"/>
        </w:pBdr>
        <w:suppressAutoHyphens/>
        <w:jc w:val="both"/>
      </w:pPr>
      <w:r>
        <w:rPr>
          <w:kern w:val="1"/>
        </w:rPr>
        <w:t xml:space="preserve">Z zastrzeżeniem ust. 3 lit. h powyżej, w przypadku wystąpienia </w:t>
      </w:r>
      <w:proofErr w:type="spellStart"/>
      <w:r>
        <w:rPr>
          <w:kern w:val="1"/>
        </w:rPr>
        <w:t>kt</w:t>
      </w:r>
      <w:proofErr w:type="spellEnd"/>
      <w:r>
        <w:rPr>
          <w:kern w:val="1"/>
          <w:lang w:val="es-ES_tradnl"/>
        </w:rPr>
        <w:t>ó</w:t>
      </w:r>
      <w:proofErr w:type="spellStart"/>
      <w:r>
        <w:rPr>
          <w:kern w:val="1"/>
        </w:rPr>
        <w:t>rejkolwiek</w:t>
      </w:r>
      <w:proofErr w:type="spellEnd"/>
      <w:r>
        <w:rPr>
          <w:kern w:val="1"/>
        </w:rPr>
        <w:t xml:space="preserve"> z przesłanek zmiany wysokości wynagrodzenia,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3 oraz gdy zmiana ta lub zmiany będą miały wpływ na koszty wykonania umowy przez Wykonawcę:</w:t>
      </w:r>
    </w:p>
    <w:p w14:paraId="5F6A0772" w14:textId="77777777" w:rsidR="00F7150C" w:rsidRDefault="00F7150C" w:rsidP="00F7150C">
      <w:pPr>
        <w:ind w:left="709" w:hanging="425"/>
        <w:jc w:val="both"/>
        <w:rPr>
          <w:kern w:val="1"/>
        </w:rPr>
      </w:pPr>
      <w:r>
        <w:rPr>
          <w:kern w:val="1"/>
        </w:rPr>
        <w:t xml:space="preserve">a) </w:t>
      </w:r>
      <w:r>
        <w:rPr>
          <w:kern w:val="1"/>
        </w:rPr>
        <w:tab/>
        <w:t xml:space="preserve">Wykonawca może </w:t>
      </w:r>
      <w:proofErr w:type="spellStart"/>
      <w:r>
        <w:rPr>
          <w:kern w:val="1"/>
        </w:rPr>
        <w:t>zwr</w:t>
      </w:r>
      <w:proofErr w:type="spellEnd"/>
      <w:r>
        <w:rPr>
          <w:kern w:val="1"/>
          <w:lang w:val="es-ES_tradnl"/>
        </w:rPr>
        <w:t>ó</w:t>
      </w:r>
      <w:proofErr w:type="spellStart"/>
      <w:r>
        <w:rPr>
          <w:kern w:val="1"/>
        </w:rPr>
        <w:t>cić</w:t>
      </w:r>
      <w:proofErr w:type="spellEnd"/>
      <w:r>
        <w:rPr>
          <w:kern w:val="1"/>
        </w:rPr>
        <w:t xml:space="preserve"> się do Zamawiającego z pisemnym wnioskiem o przeprowadzenie negocjacji w sprawie odpowiedniej zmiany cen jednostkowych w terminie od dnia wystąpienia przesłanki uzasadniającej zmianę, o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mowa w ust. 3,</w:t>
      </w:r>
    </w:p>
    <w:p w14:paraId="01AC77EF" w14:textId="77777777" w:rsidR="00F7150C" w:rsidRDefault="00F7150C" w:rsidP="00F7150C">
      <w:pPr>
        <w:ind w:left="709" w:hanging="425"/>
        <w:jc w:val="both"/>
        <w:rPr>
          <w:kern w:val="1"/>
        </w:rPr>
      </w:pPr>
      <w:r>
        <w:rPr>
          <w:kern w:val="1"/>
          <w:lang w:val="de-DE"/>
        </w:rPr>
        <w:t xml:space="preserve">b)  </w:t>
      </w:r>
      <w:r>
        <w:rPr>
          <w:kern w:val="1"/>
          <w:lang w:val="de-DE"/>
        </w:rPr>
        <w:tab/>
      </w:r>
      <w:proofErr w:type="spellStart"/>
      <w:r>
        <w:rPr>
          <w:kern w:val="1"/>
          <w:lang w:val="de-DE"/>
        </w:rPr>
        <w:t>wniosek</w:t>
      </w:r>
      <w:proofErr w:type="spellEnd"/>
      <w:r>
        <w:rPr>
          <w:kern w:val="1"/>
          <w:lang w:val="de-DE"/>
        </w:rPr>
        <w:t xml:space="preserve"> </w:t>
      </w:r>
      <w:proofErr w:type="spellStart"/>
      <w:r>
        <w:rPr>
          <w:kern w:val="1"/>
          <w:lang w:val="de-DE"/>
        </w:rPr>
        <w:t>Wykonawcy</w:t>
      </w:r>
      <w:proofErr w:type="spellEnd"/>
      <w:r>
        <w:rPr>
          <w:kern w:val="1"/>
          <w:lang w:val="de-DE"/>
        </w:rPr>
        <w:t xml:space="preserve">, o </w:t>
      </w:r>
      <w:proofErr w:type="spellStart"/>
      <w:r>
        <w:rPr>
          <w:kern w:val="1"/>
          <w:lang w:val="de-DE"/>
        </w:rPr>
        <w:t>kt</w:t>
      </w:r>
      <w:proofErr w:type="spellEnd"/>
      <w:r>
        <w:rPr>
          <w:kern w:val="1"/>
          <w:lang w:val="es-ES_tradnl"/>
        </w:rPr>
        <w:t>ó</w:t>
      </w:r>
      <w:r>
        <w:rPr>
          <w:kern w:val="1"/>
        </w:rPr>
        <w:t>rym mowa w lit. a), powinien zawierać propozycję zmiany umowy w zakresie wysokości wynagrodzenia wraz z jej uzasadnieniem oraz dokumenty niezbędne do oceny przez Zamawiającego, czy zmiany mają lub będą miały wpływ na koszty wykonania umowy przez Wykonawcę oraz w jakim stopniu zmiany tych koszt</w:t>
      </w:r>
      <w:r>
        <w:rPr>
          <w:kern w:val="1"/>
          <w:lang w:val="es-ES_tradnl"/>
        </w:rPr>
        <w:t>ó</w:t>
      </w:r>
      <w:r>
        <w:rPr>
          <w:kern w:val="1"/>
        </w:rPr>
        <w:t xml:space="preserve">w uzasadniają zmianę wysokości wynagrodzenia Wykonawcy określonego w niniejszej umowie, a w </w:t>
      </w:r>
      <w:proofErr w:type="spellStart"/>
      <w:r>
        <w:rPr>
          <w:kern w:val="1"/>
        </w:rPr>
        <w:t>szczeg</w:t>
      </w:r>
      <w:proofErr w:type="spellEnd"/>
      <w:r>
        <w:rPr>
          <w:kern w:val="1"/>
          <w:lang w:val="es-ES_tradnl"/>
        </w:rPr>
        <w:t>ó</w:t>
      </w:r>
      <w:proofErr w:type="spellStart"/>
      <w:r>
        <w:rPr>
          <w:kern w:val="1"/>
        </w:rPr>
        <w:t>lnoś</w:t>
      </w:r>
      <w:proofErr w:type="spellEnd"/>
      <w:r>
        <w:rPr>
          <w:kern w:val="1"/>
          <w:lang w:val="it-IT"/>
        </w:rPr>
        <w:t>ci:</w:t>
      </w:r>
    </w:p>
    <w:p w14:paraId="5081C54B" w14:textId="77777777" w:rsidR="00F7150C" w:rsidRDefault="00F7150C" w:rsidP="00A56E9A">
      <w:pPr>
        <w:widowControl w:val="0"/>
        <w:numPr>
          <w:ilvl w:val="0"/>
          <w:numId w:val="249"/>
        </w:numPr>
        <w:pBdr>
          <w:top w:val="nil"/>
          <w:left w:val="nil"/>
          <w:bottom w:val="nil"/>
          <w:right w:val="nil"/>
          <w:between w:val="nil"/>
          <w:bar w:val="nil"/>
        </w:pBdr>
        <w:suppressAutoHyphens/>
        <w:jc w:val="both"/>
      </w:pPr>
      <w:r>
        <w:rPr>
          <w:kern w:val="1"/>
        </w:rPr>
        <w:t>przyjęte przez Wykonawcę zasady kalkulacji wysokości koszt</w:t>
      </w:r>
      <w:r>
        <w:rPr>
          <w:kern w:val="1"/>
          <w:lang w:val="es-ES_tradnl"/>
        </w:rPr>
        <w:t>ó</w:t>
      </w:r>
      <w:r>
        <w:rPr>
          <w:kern w:val="1"/>
        </w:rPr>
        <w:t>w wykonania umowy oraz założenia, co do wysokości dotychczasowych oraz przyszłych koszt</w:t>
      </w:r>
      <w:r>
        <w:rPr>
          <w:kern w:val="1"/>
          <w:lang w:val="es-ES_tradnl"/>
        </w:rPr>
        <w:t>ó</w:t>
      </w:r>
      <w:r>
        <w:rPr>
          <w:kern w:val="1"/>
        </w:rPr>
        <w:t>w wykonania umowy, wraz z dokumentami potwierdzającymi prawidłowość przyjętych założeń – takimi jak umowy o pracę lub dokumenty potwierdzające zgłoszenie pracownik</w:t>
      </w:r>
      <w:r>
        <w:rPr>
          <w:kern w:val="1"/>
          <w:lang w:val="es-ES_tradnl"/>
        </w:rPr>
        <w:t>ó</w:t>
      </w:r>
      <w:r>
        <w:rPr>
          <w:kern w:val="1"/>
        </w:rPr>
        <w:t>w do ubezpieczeń,</w:t>
      </w:r>
    </w:p>
    <w:p w14:paraId="1D7AB44E" w14:textId="77777777" w:rsidR="00F7150C" w:rsidRDefault="00F7150C" w:rsidP="00F7150C">
      <w:pPr>
        <w:tabs>
          <w:tab w:val="left" w:pos="1843"/>
        </w:tabs>
        <w:ind w:left="1134" w:hanging="360"/>
        <w:jc w:val="both"/>
        <w:rPr>
          <w:kern w:val="1"/>
        </w:rPr>
      </w:pPr>
      <w:r>
        <w:rPr>
          <w:kern w:val="1"/>
        </w:rPr>
        <w:t xml:space="preserve">ii) </w:t>
      </w:r>
      <w:r>
        <w:rPr>
          <w:kern w:val="1"/>
        </w:rPr>
        <w:tab/>
        <w:t>wykazanie wpływu zmian na wysokość koszt</w:t>
      </w:r>
      <w:r>
        <w:rPr>
          <w:kern w:val="1"/>
          <w:lang w:val="es-ES_tradnl"/>
        </w:rPr>
        <w:t>ó</w:t>
      </w:r>
      <w:r>
        <w:rPr>
          <w:kern w:val="1"/>
        </w:rPr>
        <w:t>w wykonania umowy przez Wykonawcę,</w:t>
      </w:r>
    </w:p>
    <w:p w14:paraId="0763C797" w14:textId="77777777" w:rsidR="00F7150C" w:rsidRDefault="00F7150C" w:rsidP="00F7150C">
      <w:pPr>
        <w:tabs>
          <w:tab w:val="left" w:pos="1843"/>
        </w:tabs>
        <w:ind w:left="1134" w:hanging="360"/>
        <w:jc w:val="both"/>
        <w:rPr>
          <w:kern w:val="1"/>
        </w:rPr>
      </w:pPr>
      <w:r>
        <w:rPr>
          <w:kern w:val="1"/>
        </w:rPr>
        <w:t>iii) szczegółową kalkulację proponowanej zmienionej wysokości wynagrodzenia Wykonawcy oraz wykazanie adekwatności propozycji do zmiany wysokości koszt</w:t>
      </w:r>
      <w:r>
        <w:rPr>
          <w:kern w:val="1"/>
          <w:lang w:val="es-ES_tradnl"/>
        </w:rPr>
        <w:t>ó</w:t>
      </w:r>
      <w:r>
        <w:rPr>
          <w:kern w:val="1"/>
        </w:rPr>
        <w:t>w wykonania umowy przez Wykonawcę,</w:t>
      </w:r>
    </w:p>
    <w:p w14:paraId="19ECA8A0" w14:textId="77777777" w:rsidR="00F7150C" w:rsidRDefault="00F7150C" w:rsidP="00A56E9A">
      <w:pPr>
        <w:widowControl w:val="0"/>
        <w:numPr>
          <w:ilvl w:val="0"/>
          <w:numId w:val="250"/>
        </w:numPr>
        <w:pBdr>
          <w:top w:val="nil"/>
          <w:left w:val="nil"/>
          <w:bottom w:val="nil"/>
          <w:right w:val="nil"/>
          <w:between w:val="nil"/>
          <w:bar w:val="nil"/>
        </w:pBdr>
        <w:suppressAutoHyphens/>
        <w:jc w:val="both"/>
      </w:pPr>
      <w:r>
        <w:rPr>
          <w:kern w:val="1"/>
        </w:rPr>
        <w:t xml:space="preserve">w terminie 14 dni od otrzymania wniosku Wykonawcy, o </w:t>
      </w:r>
      <w:proofErr w:type="spellStart"/>
      <w:r>
        <w:rPr>
          <w:kern w:val="1"/>
        </w:rPr>
        <w:t>kt</w:t>
      </w:r>
      <w:proofErr w:type="spellEnd"/>
      <w:r>
        <w:rPr>
          <w:kern w:val="1"/>
          <w:lang w:val="es-ES_tradnl"/>
        </w:rPr>
        <w:t>ó</w:t>
      </w:r>
      <w:r>
        <w:rPr>
          <w:kern w:val="1"/>
        </w:rPr>
        <w:t xml:space="preserve">rym mowa w lit. a), Zamawiający może </w:t>
      </w:r>
      <w:proofErr w:type="spellStart"/>
      <w:r>
        <w:rPr>
          <w:kern w:val="1"/>
        </w:rPr>
        <w:t>zwr</w:t>
      </w:r>
      <w:proofErr w:type="spellEnd"/>
      <w:r>
        <w:rPr>
          <w:kern w:val="1"/>
          <w:lang w:val="es-ES_tradnl"/>
        </w:rPr>
        <w:t>ó</w:t>
      </w:r>
      <w:proofErr w:type="spellStart"/>
      <w:r>
        <w:rPr>
          <w:kern w:val="1"/>
        </w:rPr>
        <w:t>cić</w:t>
      </w:r>
      <w:proofErr w:type="spellEnd"/>
      <w:r>
        <w:rPr>
          <w:kern w:val="1"/>
        </w:rPr>
        <w:t xml:space="preserve"> się do Wykonawcy o jego uzupełnienie przez przekazanie dodatkowych wyjaśnień, informacji lub dokument</w:t>
      </w:r>
      <w:r>
        <w:rPr>
          <w:kern w:val="1"/>
          <w:lang w:val="es-ES_tradnl"/>
        </w:rPr>
        <w:t>ó</w:t>
      </w:r>
      <w:r>
        <w:rPr>
          <w:kern w:val="1"/>
        </w:rPr>
        <w:t>w (oryginałów do wglądu lub kopii potwierdzonych za zgodność z oryginał</w:t>
      </w:r>
      <w:r>
        <w:rPr>
          <w:kern w:val="1"/>
          <w:lang w:val="it-IT"/>
        </w:rPr>
        <w:t>ami),</w:t>
      </w:r>
    </w:p>
    <w:p w14:paraId="270DC184" w14:textId="77777777" w:rsidR="00F7150C" w:rsidRDefault="00F7150C" w:rsidP="00A56E9A">
      <w:pPr>
        <w:widowControl w:val="0"/>
        <w:numPr>
          <w:ilvl w:val="0"/>
          <w:numId w:val="222"/>
        </w:numPr>
        <w:pBdr>
          <w:top w:val="nil"/>
          <w:left w:val="nil"/>
          <w:bottom w:val="nil"/>
          <w:right w:val="nil"/>
          <w:between w:val="nil"/>
          <w:bar w:val="nil"/>
        </w:pBdr>
        <w:suppressAutoHyphens/>
        <w:jc w:val="both"/>
      </w:pPr>
      <w:r>
        <w:rPr>
          <w:kern w:val="1"/>
        </w:rPr>
        <w:t>Zamawiający zajmie pisemne stanowisko wobec wniosku Wykonawcy w terminie 1 miesiąca od dnia otrzymania kompletnego – w jego ocenie – wniosku. Za dzień przekazania stanowiska uznaje się dzień jego wysłania na adres właściwy dla doręczeń pism dla Wykonawcy,</w:t>
      </w:r>
    </w:p>
    <w:p w14:paraId="55C5B20E" w14:textId="77777777" w:rsidR="00F7150C" w:rsidRDefault="00F7150C" w:rsidP="00A56E9A">
      <w:pPr>
        <w:widowControl w:val="0"/>
        <w:numPr>
          <w:ilvl w:val="0"/>
          <w:numId w:val="222"/>
        </w:numPr>
        <w:pBdr>
          <w:top w:val="nil"/>
          <w:left w:val="nil"/>
          <w:bottom w:val="nil"/>
          <w:right w:val="nil"/>
          <w:between w:val="nil"/>
          <w:bar w:val="nil"/>
        </w:pBdr>
        <w:suppressAutoHyphens/>
        <w:jc w:val="both"/>
      </w:pPr>
      <w:r>
        <w:rPr>
          <w:kern w:val="1"/>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pisemnego aneksu do umowy,</w:t>
      </w:r>
    </w:p>
    <w:p w14:paraId="1C4C9968" w14:textId="77777777" w:rsidR="00F7150C" w:rsidRDefault="00F7150C" w:rsidP="00A56E9A">
      <w:pPr>
        <w:widowControl w:val="0"/>
        <w:numPr>
          <w:ilvl w:val="0"/>
          <w:numId w:val="222"/>
        </w:numPr>
        <w:pBdr>
          <w:top w:val="nil"/>
          <w:left w:val="nil"/>
          <w:bottom w:val="nil"/>
          <w:right w:val="nil"/>
          <w:between w:val="nil"/>
          <w:bar w:val="nil"/>
        </w:pBdr>
        <w:suppressAutoHyphens/>
        <w:jc w:val="both"/>
      </w:pPr>
      <w:r>
        <w:rPr>
          <w:kern w:val="1"/>
        </w:rPr>
        <w:t>niezależnie od innych postanowień niniejszego ustępu, Zamawiający może przekazać Wykonawcy pisemny wniosek o dokonanie zmiany umowy, w przypadku wydania przepis</w:t>
      </w:r>
      <w:r>
        <w:rPr>
          <w:kern w:val="1"/>
          <w:lang w:val="es-ES_tradnl"/>
        </w:rPr>
        <w:t>ó</w:t>
      </w:r>
      <w:r>
        <w:rPr>
          <w:kern w:val="1"/>
        </w:rPr>
        <w:t>w wprowadzających zmiany. Wniosek powinien zawierać co najmniej propozycję zmiany umowy w zakresie wysokości wynagrodzenia oraz powołanie zmian przepis</w:t>
      </w:r>
      <w:r>
        <w:rPr>
          <w:kern w:val="1"/>
          <w:lang w:val="es-ES_tradnl"/>
        </w:rPr>
        <w:t>ó</w:t>
      </w:r>
      <w:r>
        <w:rPr>
          <w:kern w:val="1"/>
        </w:rPr>
        <w:t>w,</w:t>
      </w:r>
    </w:p>
    <w:p w14:paraId="41A5E7D9" w14:textId="77777777" w:rsidR="00F7150C" w:rsidRDefault="00F7150C" w:rsidP="00A56E9A">
      <w:pPr>
        <w:widowControl w:val="0"/>
        <w:numPr>
          <w:ilvl w:val="0"/>
          <w:numId w:val="222"/>
        </w:numPr>
        <w:pBdr>
          <w:top w:val="nil"/>
          <w:left w:val="nil"/>
          <w:bottom w:val="nil"/>
          <w:right w:val="nil"/>
          <w:between w:val="nil"/>
          <w:bar w:val="nil"/>
        </w:pBdr>
        <w:suppressAutoHyphens/>
        <w:jc w:val="both"/>
      </w:pPr>
      <w:r>
        <w:rPr>
          <w:kern w:val="1"/>
        </w:rPr>
        <w:t xml:space="preserve">przed przekazaniem wniosku Zamawiającego, o </w:t>
      </w:r>
      <w:proofErr w:type="spellStart"/>
      <w:r>
        <w:rPr>
          <w:kern w:val="1"/>
        </w:rPr>
        <w:t>kt</w:t>
      </w:r>
      <w:proofErr w:type="spellEnd"/>
      <w:r>
        <w:rPr>
          <w:kern w:val="1"/>
          <w:lang w:val="es-ES_tradnl"/>
        </w:rPr>
        <w:t>ó</w:t>
      </w:r>
      <w:r>
        <w:rPr>
          <w:kern w:val="1"/>
        </w:rPr>
        <w:t xml:space="preserve">rym mowa w lit. f), Zamawiający może </w:t>
      </w:r>
      <w:proofErr w:type="spellStart"/>
      <w:r>
        <w:rPr>
          <w:kern w:val="1"/>
        </w:rPr>
        <w:t>zwr</w:t>
      </w:r>
      <w:proofErr w:type="spellEnd"/>
      <w:r>
        <w:rPr>
          <w:kern w:val="1"/>
          <w:lang w:val="es-ES_tradnl"/>
        </w:rPr>
        <w:t>ó</w:t>
      </w:r>
      <w:proofErr w:type="spellStart"/>
      <w:r>
        <w:rPr>
          <w:kern w:val="1"/>
        </w:rPr>
        <w:t>cić</w:t>
      </w:r>
      <w:proofErr w:type="spellEnd"/>
      <w:r>
        <w:rPr>
          <w:kern w:val="1"/>
        </w:rPr>
        <w:t xml:space="preserve"> się do Wykonawcy o udzielenie informacji lub przekazanie wyjaśnień lub dokument</w:t>
      </w:r>
      <w:r>
        <w:rPr>
          <w:kern w:val="1"/>
          <w:lang w:val="es-ES_tradnl"/>
        </w:rPr>
        <w:t>ó</w:t>
      </w:r>
      <w:r>
        <w:rPr>
          <w:kern w:val="1"/>
        </w:rPr>
        <w:t>w (oryginałów do wglądu lub kopii potwierdzonych za zgodność z oryginałem) niezbędnych do oceny przez Zamawiającego, czy zmiany mają lub będą miały wpływ na koszty wykonania umowy przez Wykonawcę oraz w jakim stopniu zmiany tych koszt</w:t>
      </w:r>
      <w:r>
        <w:rPr>
          <w:kern w:val="1"/>
          <w:lang w:val="es-ES_tradnl"/>
        </w:rPr>
        <w:t>ó</w:t>
      </w:r>
      <w:r>
        <w:rPr>
          <w:kern w:val="1"/>
        </w:rPr>
        <w:t>w uzasadniają zmianę wysokości wynagrodzenia. Rodzaj i zakres tych informacji określi Zamawiający. Postanowienia ust. c) – e) stosuje się odpowiednio, z tym że Wykonawca jest zobowiązany w każdym przypadku do zajęcia pisemnego stanowiska w terminie 1 miesiąca od dnia otrzymania wniosku od Zamawiającego.</w:t>
      </w:r>
    </w:p>
    <w:p w14:paraId="14BC4B19" w14:textId="77777777" w:rsidR="00F7150C" w:rsidRDefault="00F7150C" w:rsidP="00F7150C">
      <w:pPr>
        <w:jc w:val="center"/>
        <w:rPr>
          <w:kern w:val="1"/>
        </w:rPr>
      </w:pPr>
    </w:p>
    <w:p w14:paraId="1699BAB4" w14:textId="77777777" w:rsidR="00F7150C" w:rsidRDefault="00F7150C" w:rsidP="00F7150C">
      <w:pPr>
        <w:jc w:val="center"/>
        <w:rPr>
          <w:b/>
          <w:bCs/>
          <w:kern w:val="1"/>
        </w:rPr>
      </w:pPr>
      <w:r>
        <w:rPr>
          <w:b/>
          <w:bCs/>
          <w:kern w:val="1"/>
        </w:rPr>
        <w:t>§ 15</w:t>
      </w:r>
    </w:p>
    <w:p w14:paraId="229C3CD8" w14:textId="77777777" w:rsidR="00F7150C" w:rsidRDefault="00F7150C" w:rsidP="00F7150C">
      <w:pPr>
        <w:jc w:val="center"/>
        <w:rPr>
          <w:b/>
          <w:bCs/>
          <w:kern w:val="1"/>
        </w:rPr>
      </w:pPr>
      <w:r>
        <w:rPr>
          <w:b/>
          <w:bCs/>
          <w:kern w:val="1"/>
        </w:rPr>
        <w:t>Klauzula poufności</w:t>
      </w:r>
    </w:p>
    <w:p w14:paraId="5ED6FFCF" w14:textId="77777777" w:rsidR="00F7150C" w:rsidRDefault="00F7150C" w:rsidP="00F7150C">
      <w:pPr>
        <w:jc w:val="center"/>
        <w:rPr>
          <w:kern w:val="1"/>
        </w:rPr>
      </w:pPr>
    </w:p>
    <w:p w14:paraId="7920A421" w14:textId="77777777" w:rsidR="00F7150C" w:rsidRDefault="00F7150C" w:rsidP="00A56E9A">
      <w:pPr>
        <w:widowControl w:val="0"/>
        <w:numPr>
          <w:ilvl w:val="3"/>
          <w:numId w:val="252"/>
        </w:numPr>
        <w:pBdr>
          <w:top w:val="nil"/>
          <w:left w:val="nil"/>
          <w:bottom w:val="nil"/>
          <w:right w:val="nil"/>
          <w:between w:val="nil"/>
          <w:bar w:val="nil"/>
        </w:pBdr>
        <w:suppressAutoHyphens/>
        <w:jc w:val="both"/>
      </w:pPr>
      <w:r>
        <w:rPr>
          <w:kern w:val="1"/>
        </w:rPr>
        <w:t>Wykonawca zachowa w tajemnicy wszystkie materiały i informacje udostępnione Wykonawcy przez Zamawiającego lub uzyskane samodzielnie przez Wykonawcę w związku z realizacją umowy, przed lub po dacie podpisania niniejszej umowy, zwanymi dalej Informacjami Poufnymi. Informacje Poufne obejmują wszystkie materiały i informacje dotyczące lub należą</w:t>
      </w:r>
      <w:r>
        <w:rPr>
          <w:kern w:val="1"/>
          <w:lang w:val="fr-FR"/>
        </w:rPr>
        <w:t>ce do</w:t>
      </w:r>
      <w:r>
        <w:rPr>
          <w:kern w:val="1"/>
        </w:rPr>
        <w:t xml:space="preserve"> Zamawiającego, włączając w to w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wszystkie materiały i informacje odnoszące się do działalności, plan</w:t>
      </w:r>
      <w:r>
        <w:rPr>
          <w:kern w:val="1"/>
          <w:lang w:val="es-ES_tradnl"/>
        </w:rPr>
        <w:t>ó</w:t>
      </w:r>
      <w:r>
        <w:rPr>
          <w:kern w:val="1"/>
        </w:rPr>
        <w:t>w, produkt</w:t>
      </w:r>
      <w:r>
        <w:rPr>
          <w:kern w:val="1"/>
          <w:lang w:val="es-ES_tradnl"/>
        </w:rPr>
        <w:t>ó</w:t>
      </w:r>
      <w:r>
        <w:rPr>
          <w:kern w:val="1"/>
        </w:rPr>
        <w:t>w, usług, organizacji, oprogramowania, metod, procedur, know-how, narzędzi, wyposażenia i system</w:t>
      </w:r>
      <w:r>
        <w:rPr>
          <w:kern w:val="1"/>
          <w:lang w:val="es-ES_tradnl"/>
        </w:rPr>
        <w:t>ó</w:t>
      </w:r>
      <w:r>
        <w:rPr>
          <w:kern w:val="1"/>
        </w:rPr>
        <w:t xml:space="preserve">w, w formie pisemnej, ustnej </w:t>
      </w:r>
      <w:r>
        <w:rPr>
          <w:kern w:val="1"/>
        </w:rPr>
        <w:lastRenderedPageBreak/>
        <w:t>czy jakiejkolwiek innej.</w:t>
      </w:r>
    </w:p>
    <w:p w14:paraId="74457075" w14:textId="77777777" w:rsidR="00F7150C" w:rsidRDefault="00F7150C" w:rsidP="00A56E9A">
      <w:pPr>
        <w:widowControl w:val="0"/>
        <w:numPr>
          <w:ilvl w:val="3"/>
          <w:numId w:val="252"/>
        </w:numPr>
        <w:pBdr>
          <w:top w:val="nil"/>
          <w:left w:val="nil"/>
          <w:bottom w:val="nil"/>
          <w:right w:val="nil"/>
          <w:between w:val="nil"/>
          <w:bar w:val="nil"/>
        </w:pBdr>
        <w:suppressAutoHyphens/>
        <w:jc w:val="both"/>
      </w:pPr>
      <w:r>
        <w:rPr>
          <w:kern w:val="1"/>
        </w:rPr>
        <w:t xml:space="preserve">Wykonawca zobowiązuje się w </w:t>
      </w:r>
      <w:proofErr w:type="spellStart"/>
      <w:r>
        <w:rPr>
          <w:kern w:val="1"/>
        </w:rPr>
        <w:t>szczeg</w:t>
      </w:r>
      <w:proofErr w:type="spellEnd"/>
      <w:r>
        <w:rPr>
          <w:kern w:val="1"/>
          <w:lang w:val="es-ES_tradnl"/>
        </w:rPr>
        <w:t>ó</w:t>
      </w:r>
      <w:proofErr w:type="spellStart"/>
      <w:r>
        <w:rPr>
          <w:kern w:val="1"/>
        </w:rPr>
        <w:t>lnoś</w:t>
      </w:r>
      <w:proofErr w:type="spellEnd"/>
      <w:r>
        <w:rPr>
          <w:kern w:val="1"/>
          <w:lang w:val="it-IT"/>
        </w:rPr>
        <w:t>ci do:</w:t>
      </w:r>
    </w:p>
    <w:p w14:paraId="26F83D0E" w14:textId="77777777" w:rsidR="00F7150C" w:rsidRDefault="00F7150C" w:rsidP="00A56E9A">
      <w:pPr>
        <w:widowControl w:val="0"/>
        <w:numPr>
          <w:ilvl w:val="0"/>
          <w:numId w:val="254"/>
        </w:numPr>
        <w:pBdr>
          <w:top w:val="nil"/>
          <w:left w:val="nil"/>
          <w:bottom w:val="nil"/>
          <w:right w:val="nil"/>
          <w:between w:val="nil"/>
          <w:bar w:val="nil"/>
        </w:pBdr>
        <w:suppressAutoHyphens/>
        <w:jc w:val="both"/>
      </w:pPr>
      <w:r>
        <w:rPr>
          <w:kern w:val="1"/>
        </w:rPr>
        <w:t>nieujawnienia Informacji Poufnych jakimkolwiek osobom trzecim, bez wcześniejszej pisemnej zgody Zamawiającego,</w:t>
      </w:r>
    </w:p>
    <w:p w14:paraId="1C4B0201" w14:textId="77777777" w:rsidR="00F7150C" w:rsidRDefault="00F7150C" w:rsidP="00A56E9A">
      <w:pPr>
        <w:widowControl w:val="0"/>
        <w:numPr>
          <w:ilvl w:val="0"/>
          <w:numId w:val="254"/>
        </w:numPr>
        <w:pBdr>
          <w:top w:val="nil"/>
          <w:left w:val="nil"/>
          <w:bottom w:val="nil"/>
          <w:right w:val="nil"/>
          <w:between w:val="nil"/>
          <w:bar w:val="nil"/>
        </w:pBdr>
        <w:suppressAutoHyphens/>
        <w:jc w:val="both"/>
      </w:pPr>
      <w:r>
        <w:rPr>
          <w:kern w:val="1"/>
        </w:rPr>
        <w:t xml:space="preserve">niewykorzystywania Informacji Poufnych, w celach innych niż realizacja </w:t>
      </w:r>
      <w:proofErr w:type="spellStart"/>
      <w:r>
        <w:rPr>
          <w:kern w:val="1"/>
        </w:rPr>
        <w:t>usł</w:t>
      </w:r>
      <w:r>
        <w:rPr>
          <w:kern w:val="1"/>
          <w:lang w:val="de-DE"/>
        </w:rPr>
        <w:t>ug</w:t>
      </w:r>
      <w:proofErr w:type="spellEnd"/>
      <w:r>
        <w:rPr>
          <w:kern w:val="1"/>
          <w:lang w:val="de-DE"/>
        </w:rPr>
        <w:t>, w</w:t>
      </w:r>
      <w:r>
        <w:rPr>
          <w:kern w:val="1"/>
        </w:rPr>
        <w:t> </w:t>
      </w:r>
      <w:proofErr w:type="spellStart"/>
      <w:r>
        <w:rPr>
          <w:kern w:val="1"/>
        </w:rPr>
        <w:t>szczeg</w:t>
      </w:r>
      <w:proofErr w:type="spellEnd"/>
      <w:r>
        <w:rPr>
          <w:kern w:val="1"/>
          <w:lang w:val="es-ES_tradnl"/>
        </w:rPr>
        <w:t>ó</w:t>
      </w:r>
      <w:proofErr w:type="spellStart"/>
      <w:r>
        <w:rPr>
          <w:kern w:val="1"/>
        </w:rPr>
        <w:t>lności</w:t>
      </w:r>
      <w:proofErr w:type="spellEnd"/>
      <w:r>
        <w:rPr>
          <w:kern w:val="1"/>
        </w:rPr>
        <w:t xml:space="preserve"> w działalności konkurencyjnej względem Zamawiającego,</w:t>
      </w:r>
    </w:p>
    <w:p w14:paraId="04989185" w14:textId="77777777" w:rsidR="00F7150C" w:rsidRDefault="00F7150C" w:rsidP="00A56E9A">
      <w:pPr>
        <w:widowControl w:val="0"/>
        <w:numPr>
          <w:ilvl w:val="0"/>
          <w:numId w:val="254"/>
        </w:numPr>
        <w:pBdr>
          <w:top w:val="nil"/>
          <w:left w:val="nil"/>
          <w:bottom w:val="nil"/>
          <w:right w:val="nil"/>
          <w:between w:val="nil"/>
          <w:bar w:val="nil"/>
        </w:pBdr>
        <w:suppressAutoHyphens/>
        <w:jc w:val="both"/>
      </w:pPr>
      <w:r>
        <w:rPr>
          <w:kern w:val="1"/>
        </w:rPr>
        <w:t>niepowielania, kopiowania lub reprodukowania Informacji Poufnych, chyba że takie powielanie, kopiowanie lub reprodukowanie Informacji Poufnych jest konieczne dla zrealizowania umowy.</w:t>
      </w:r>
    </w:p>
    <w:p w14:paraId="6C1354C9" w14:textId="77777777" w:rsidR="00F7150C" w:rsidRDefault="00F7150C" w:rsidP="00A56E9A">
      <w:pPr>
        <w:widowControl w:val="0"/>
        <w:numPr>
          <w:ilvl w:val="3"/>
          <w:numId w:val="255"/>
        </w:numPr>
        <w:pBdr>
          <w:top w:val="nil"/>
          <w:left w:val="nil"/>
          <w:bottom w:val="nil"/>
          <w:right w:val="nil"/>
          <w:between w:val="nil"/>
          <w:bar w:val="nil"/>
        </w:pBdr>
        <w:suppressAutoHyphens/>
        <w:jc w:val="both"/>
      </w:pPr>
      <w:r>
        <w:rPr>
          <w:kern w:val="1"/>
        </w:rPr>
        <w:t xml:space="preserve">Obowiązek zachowania poufności nie dotyczy informacji, </w:t>
      </w:r>
      <w:proofErr w:type="spellStart"/>
      <w:r>
        <w:rPr>
          <w:kern w:val="1"/>
        </w:rPr>
        <w:t>kt</w:t>
      </w:r>
      <w:proofErr w:type="spellEnd"/>
      <w:r>
        <w:rPr>
          <w:kern w:val="1"/>
          <w:lang w:val="es-ES_tradnl"/>
        </w:rPr>
        <w:t>ó</w:t>
      </w:r>
      <w:r>
        <w:rPr>
          <w:kern w:val="1"/>
        </w:rPr>
        <w:t>re są:</w:t>
      </w:r>
    </w:p>
    <w:p w14:paraId="3CA88913" w14:textId="77777777" w:rsidR="00F7150C" w:rsidRDefault="00F7150C" w:rsidP="00A56E9A">
      <w:pPr>
        <w:widowControl w:val="0"/>
        <w:numPr>
          <w:ilvl w:val="0"/>
          <w:numId w:val="257"/>
        </w:numPr>
        <w:pBdr>
          <w:top w:val="nil"/>
          <w:left w:val="nil"/>
          <w:bottom w:val="nil"/>
          <w:right w:val="nil"/>
          <w:between w:val="nil"/>
          <w:bar w:val="nil"/>
        </w:pBdr>
        <w:suppressAutoHyphens/>
        <w:jc w:val="both"/>
      </w:pPr>
      <w:r>
        <w:rPr>
          <w:kern w:val="1"/>
        </w:rPr>
        <w:t xml:space="preserve">powszechnie znane lub zostały upublicznione w inny </w:t>
      </w:r>
      <w:proofErr w:type="spellStart"/>
      <w:r>
        <w:rPr>
          <w:kern w:val="1"/>
        </w:rPr>
        <w:t>spos</w:t>
      </w:r>
      <w:proofErr w:type="spellEnd"/>
      <w:r>
        <w:rPr>
          <w:kern w:val="1"/>
          <w:lang w:val="es-ES_tradnl"/>
        </w:rPr>
        <w:t>ó</w:t>
      </w:r>
      <w:r>
        <w:rPr>
          <w:kern w:val="1"/>
        </w:rPr>
        <w:t>b niż przez naruszenie postanowień niniejszej umowy o zachowaniu poufności przez Wykonawcę lub</w:t>
      </w:r>
    </w:p>
    <w:p w14:paraId="289F6084" w14:textId="77777777" w:rsidR="00F7150C" w:rsidRDefault="00F7150C" w:rsidP="00A56E9A">
      <w:pPr>
        <w:widowControl w:val="0"/>
        <w:numPr>
          <w:ilvl w:val="0"/>
          <w:numId w:val="257"/>
        </w:numPr>
        <w:pBdr>
          <w:top w:val="nil"/>
          <w:left w:val="nil"/>
          <w:bottom w:val="nil"/>
          <w:right w:val="nil"/>
          <w:between w:val="nil"/>
          <w:bar w:val="nil"/>
        </w:pBdr>
        <w:suppressAutoHyphens/>
        <w:jc w:val="both"/>
      </w:pPr>
      <w:r>
        <w:rPr>
          <w:kern w:val="1"/>
        </w:rPr>
        <w:t>ujawniane uprawnionym do tego organom, na podstawie przepis</w:t>
      </w:r>
      <w:r>
        <w:rPr>
          <w:kern w:val="1"/>
          <w:lang w:val="es-ES_tradnl"/>
        </w:rPr>
        <w:t>ó</w:t>
      </w:r>
      <w:r>
        <w:rPr>
          <w:kern w:val="1"/>
        </w:rPr>
        <w:t>w prawa, wyroku sądowego albo ostatecznej decyzji uprawnionego organu.</w:t>
      </w:r>
    </w:p>
    <w:p w14:paraId="05466DCA" w14:textId="77777777" w:rsidR="00F7150C" w:rsidRDefault="00F7150C" w:rsidP="00A56E9A">
      <w:pPr>
        <w:widowControl w:val="0"/>
        <w:numPr>
          <w:ilvl w:val="3"/>
          <w:numId w:val="258"/>
        </w:numPr>
        <w:pBdr>
          <w:top w:val="nil"/>
          <w:left w:val="nil"/>
          <w:bottom w:val="nil"/>
          <w:right w:val="nil"/>
          <w:between w:val="nil"/>
          <w:bar w:val="nil"/>
        </w:pBdr>
        <w:suppressAutoHyphens/>
        <w:jc w:val="both"/>
      </w:pPr>
      <w:r>
        <w:rPr>
          <w:kern w:val="1"/>
        </w:rPr>
        <w:t xml:space="preserve">Wykonawca nie nabywa, w </w:t>
      </w:r>
      <w:proofErr w:type="spellStart"/>
      <w:r>
        <w:rPr>
          <w:kern w:val="1"/>
        </w:rPr>
        <w:t>spos</w:t>
      </w:r>
      <w:proofErr w:type="spellEnd"/>
      <w:r>
        <w:rPr>
          <w:kern w:val="1"/>
          <w:lang w:val="es-ES_tradnl"/>
        </w:rPr>
        <w:t>ó</w:t>
      </w:r>
      <w:r>
        <w:rPr>
          <w:kern w:val="1"/>
        </w:rPr>
        <w:t xml:space="preserve">b dorozumiany, ani w jakikolwiek inny </w:t>
      </w:r>
      <w:proofErr w:type="spellStart"/>
      <w:r>
        <w:rPr>
          <w:kern w:val="1"/>
        </w:rPr>
        <w:t>spos</w:t>
      </w:r>
      <w:proofErr w:type="spellEnd"/>
      <w:r>
        <w:rPr>
          <w:kern w:val="1"/>
          <w:lang w:val="es-ES_tradnl"/>
        </w:rPr>
        <w:t>ó</w:t>
      </w:r>
      <w:r>
        <w:rPr>
          <w:kern w:val="1"/>
        </w:rPr>
        <w:t>b, żadnych tytułów prawnych, ani uprawnień do Informacji Poufnych, ujawnionych w związku z niniejszą umową.</w:t>
      </w:r>
    </w:p>
    <w:p w14:paraId="79EE9CF2" w14:textId="77777777" w:rsidR="00F7150C" w:rsidRDefault="00F7150C" w:rsidP="00A56E9A">
      <w:pPr>
        <w:widowControl w:val="0"/>
        <w:numPr>
          <w:ilvl w:val="3"/>
          <w:numId w:val="252"/>
        </w:numPr>
        <w:pBdr>
          <w:top w:val="nil"/>
          <w:left w:val="nil"/>
          <w:bottom w:val="nil"/>
          <w:right w:val="nil"/>
          <w:between w:val="nil"/>
          <w:bar w:val="nil"/>
        </w:pBdr>
        <w:suppressAutoHyphens/>
        <w:jc w:val="both"/>
      </w:pPr>
      <w:r>
        <w:rPr>
          <w:kern w:val="1"/>
        </w:rPr>
        <w:t>Zobowiązania związane z zachowaniem poufności, zawarte w niniejszej umowie pozostają w mocy przez czas nieokreślony.</w:t>
      </w:r>
    </w:p>
    <w:p w14:paraId="5207E374" w14:textId="77777777" w:rsidR="00F7150C" w:rsidRDefault="00F7150C" w:rsidP="00A56E9A">
      <w:pPr>
        <w:widowControl w:val="0"/>
        <w:numPr>
          <w:ilvl w:val="3"/>
          <w:numId w:val="259"/>
        </w:numPr>
        <w:pBdr>
          <w:top w:val="nil"/>
          <w:left w:val="nil"/>
          <w:bottom w:val="nil"/>
          <w:right w:val="nil"/>
          <w:between w:val="nil"/>
          <w:bar w:val="nil"/>
        </w:pBdr>
        <w:suppressAutoHyphens/>
        <w:jc w:val="both"/>
        <w:rPr>
          <w:b/>
          <w:bCs/>
        </w:rPr>
      </w:pPr>
      <w:r>
        <w:rPr>
          <w:kern w:val="1"/>
        </w:rPr>
        <w:t xml:space="preserve">Wszystkie Informacje poufne oraz ich nośniki przekazane Wykonawcy w związku z umową pozostają własnością Zamawiającego i zostaną niezwłocznie </w:t>
      </w:r>
      <w:proofErr w:type="spellStart"/>
      <w:r>
        <w:rPr>
          <w:kern w:val="1"/>
        </w:rPr>
        <w:t>zwr</w:t>
      </w:r>
      <w:proofErr w:type="spellEnd"/>
      <w:r>
        <w:rPr>
          <w:kern w:val="1"/>
          <w:lang w:val="es-ES_tradnl"/>
        </w:rPr>
        <w:t>ó</w:t>
      </w:r>
      <w:proofErr w:type="spellStart"/>
      <w:r>
        <w:rPr>
          <w:kern w:val="1"/>
        </w:rPr>
        <w:t>cone</w:t>
      </w:r>
      <w:proofErr w:type="spellEnd"/>
      <w:r>
        <w:rPr>
          <w:kern w:val="1"/>
        </w:rPr>
        <w:t xml:space="preserve"> Zamawiającemu na każde jego żądanie.</w:t>
      </w:r>
    </w:p>
    <w:p w14:paraId="13ADB66E" w14:textId="77777777" w:rsidR="00F7150C" w:rsidRDefault="00F7150C" w:rsidP="00F7150C">
      <w:pPr>
        <w:rPr>
          <w:b/>
          <w:bCs/>
          <w:kern w:val="1"/>
        </w:rPr>
      </w:pPr>
    </w:p>
    <w:p w14:paraId="0A3C52E9" w14:textId="77777777" w:rsidR="00F7150C" w:rsidRDefault="00F7150C" w:rsidP="00F7150C">
      <w:pPr>
        <w:jc w:val="center"/>
        <w:rPr>
          <w:b/>
          <w:bCs/>
          <w:kern w:val="1"/>
        </w:rPr>
      </w:pPr>
      <w:r>
        <w:rPr>
          <w:b/>
          <w:bCs/>
          <w:kern w:val="1"/>
        </w:rPr>
        <w:t>§ 16</w:t>
      </w:r>
    </w:p>
    <w:p w14:paraId="474569EB" w14:textId="77777777" w:rsidR="00F7150C" w:rsidRDefault="00F7150C" w:rsidP="00F7150C">
      <w:pPr>
        <w:widowControl w:val="0"/>
        <w:jc w:val="center"/>
        <w:rPr>
          <w:b/>
          <w:bCs/>
          <w:kern w:val="1"/>
        </w:rPr>
      </w:pPr>
      <w:r>
        <w:rPr>
          <w:b/>
          <w:bCs/>
          <w:kern w:val="1"/>
        </w:rPr>
        <w:t>Monitorowanie, sprawozdawczość i kontrola projektu</w:t>
      </w:r>
      <w:r>
        <w:rPr>
          <w:kern w:val="1"/>
          <w:vertAlign w:val="superscript"/>
        </w:rPr>
        <w:footnoteReference w:id="19"/>
      </w:r>
    </w:p>
    <w:p w14:paraId="4CFD3BD4" w14:textId="77777777" w:rsidR="00F7150C" w:rsidRDefault="00F7150C" w:rsidP="00F7150C">
      <w:pPr>
        <w:widowControl w:val="0"/>
        <w:jc w:val="center"/>
        <w:rPr>
          <w:kern w:val="1"/>
        </w:rPr>
      </w:pPr>
    </w:p>
    <w:p w14:paraId="29ED1D97" w14:textId="77777777" w:rsidR="00F7150C" w:rsidRDefault="00F7150C" w:rsidP="00F7150C">
      <w:pPr>
        <w:jc w:val="both"/>
        <w:rPr>
          <w:b/>
          <w:bCs/>
          <w:kern w:val="1"/>
        </w:rPr>
      </w:pPr>
      <w:r>
        <w:rPr>
          <w:kern w:val="1"/>
        </w:rPr>
        <w:t>W okresie obowiązywania umowy, jak i po jej wygaśnięciu lub wcześniejszym rozwiązaniu, Wykonawca zobowiązuje się współpracować z Zamawiającym, audytorami oraz zewnętrznymi podmiotami w zakresie koniecznych audyt</w:t>
      </w:r>
      <w:r>
        <w:rPr>
          <w:kern w:val="1"/>
          <w:lang w:val="es-ES_tradnl"/>
        </w:rPr>
        <w:t>ó</w:t>
      </w:r>
      <w:r>
        <w:rPr>
          <w:kern w:val="1"/>
        </w:rPr>
        <w:t>w zewnętrznych oraz kontroli realizacji Projektu, przeprowadzanych przez podmioty kontrolujące, także po wykonaniu lub wcześniejszym rozwiązaniu niniejszej umowy.</w:t>
      </w:r>
    </w:p>
    <w:p w14:paraId="08950113" w14:textId="77777777" w:rsidR="00F7150C" w:rsidRDefault="00F7150C" w:rsidP="00F7150C">
      <w:pPr>
        <w:widowControl w:val="0"/>
        <w:jc w:val="center"/>
        <w:rPr>
          <w:b/>
          <w:bCs/>
          <w:kern w:val="1"/>
        </w:rPr>
      </w:pPr>
    </w:p>
    <w:p w14:paraId="5756F9DC" w14:textId="77777777" w:rsidR="00F7150C" w:rsidRDefault="00F7150C" w:rsidP="00F7150C">
      <w:pPr>
        <w:widowControl w:val="0"/>
        <w:jc w:val="center"/>
        <w:rPr>
          <w:b/>
          <w:bCs/>
          <w:kern w:val="1"/>
        </w:rPr>
      </w:pPr>
      <w:r>
        <w:rPr>
          <w:b/>
          <w:bCs/>
          <w:kern w:val="1"/>
        </w:rPr>
        <w:t>§ 17</w:t>
      </w:r>
    </w:p>
    <w:p w14:paraId="3EBC6375" w14:textId="77777777" w:rsidR="00F7150C" w:rsidRDefault="00F7150C" w:rsidP="00F7150C">
      <w:pPr>
        <w:widowControl w:val="0"/>
        <w:jc w:val="center"/>
        <w:rPr>
          <w:b/>
          <w:bCs/>
          <w:kern w:val="1"/>
        </w:rPr>
      </w:pPr>
      <w:r>
        <w:rPr>
          <w:b/>
          <w:bCs/>
          <w:kern w:val="1"/>
        </w:rPr>
        <w:t>Ochrona danych osobowych</w:t>
      </w:r>
    </w:p>
    <w:p w14:paraId="5C4066FA" w14:textId="77777777" w:rsidR="00F7150C" w:rsidRDefault="00F7150C" w:rsidP="00F7150C">
      <w:pPr>
        <w:widowControl w:val="0"/>
        <w:jc w:val="center"/>
        <w:rPr>
          <w:kern w:val="1"/>
        </w:rPr>
      </w:pPr>
    </w:p>
    <w:p w14:paraId="2DBB7F1B" w14:textId="77777777" w:rsidR="00F7150C" w:rsidRDefault="00F7150C" w:rsidP="00F7150C">
      <w:pPr>
        <w:tabs>
          <w:tab w:val="left" w:pos="284"/>
        </w:tabs>
        <w:jc w:val="both"/>
        <w:rPr>
          <w:b/>
          <w:bCs/>
          <w:kern w:val="1"/>
        </w:rPr>
      </w:pPr>
      <w:r>
        <w:rPr>
          <w:kern w:val="1"/>
        </w:rPr>
        <w:t>Przy wykonywaniu niniejszej umowy, Strony zobowiązują się do przestrzegania przepis</w:t>
      </w:r>
      <w:r>
        <w:rPr>
          <w:kern w:val="1"/>
          <w:lang w:val="es-ES_tradnl"/>
        </w:rPr>
        <w:t>ó</w:t>
      </w:r>
      <w:r>
        <w:rPr>
          <w:kern w:val="1"/>
        </w:rPr>
        <w:t>w zawartych w Rozporządzeniu Parlamentu Europejskiego i Rady (UE) 2016/679 z dnia 27.04.2016 r. – w sprawie ochrony os</w:t>
      </w:r>
      <w:r>
        <w:rPr>
          <w:kern w:val="1"/>
          <w:lang w:val="es-ES_tradnl"/>
        </w:rPr>
        <w:t>ó</w:t>
      </w:r>
      <w:r>
        <w:rPr>
          <w:kern w:val="1"/>
        </w:rPr>
        <w:t xml:space="preserve">b fizycznych w związku z przetwarzaniem danych osobowych i w sprawie swobodnego przepływu takich danych oraz uchylenia dyrektywy 95/46/WE. Wykonawca tym samym zobowiązuje się do przekazania osobom zaangażowanym w realizację umowy treści klauzuli informacyjnej dotyczącej przetwarzania danych osobowych przez Zamawiającego. Treść klauzuli informacyjnej stanowi </w:t>
      </w:r>
      <w:r>
        <w:rPr>
          <w:b/>
          <w:bCs/>
          <w:kern w:val="1"/>
        </w:rPr>
        <w:t>załącznik nr 5</w:t>
      </w:r>
      <w:r>
        <w:rPr>
          <w:kern w:val="1"/>
        </w:rPr>
        <w:t xml:space="preserve"> do umowy.</w:t>
      </w:r>
    </w:p>
    <w:p w14:paraId="0D07F312" w14:textId="77777777" w:rsidR="00F7150C" w:rsidRDefault="00F7150C" w:rsidP="00F7150C">
      <w:pPr>
        <w:rPr>
          <w:b/>
          <w:bCs/>
          <w:kern w:val="1"/>
        </w:rPr>
      </w:pPr>
    </w:p>
    <w:p w14:paraId="0504BF3A" w14:textId="77777777" w:rsidR="00F7150C" w:rsidRDefault="00F7150C" w:rsidP="00F7150C">
      <w:pPr>
        <w:jc w:val="center"/>
        <w:rPr>
          <w:b/>
          <w:bCs/>
          <w:kern w:val="1"/>
        </w:rPr>
      </w:pPr>
      <w:r>
        <w:rPr>
          <w:b/>
          <w:bCs/>
          <w:kern w:val="1"/>
        </w:rPr>
        <w:t>§ 18</w:t>
      </w:r>
    </w:p>
    <w:p w14:paraId="2228C4B3" w14:textId="77777777" w:rsidR="00F7150C" w:rsidRDefault="00F7150C" w:rsidP="00F7150C">
      <w:pPr>
        <w:tabs>
          <w:tab w:val="left" w:pos="644"/>
        </w:tabs>
        <w:ind w:left="284" w:hanging="284"/>
        <w:jc w:val="center"/>
        <w:rPr>
          <w:b/>
          <w:bCs/>
          <w:kern w:val="1"/>
        </w:rPr>
      </w:pPr>
      <w:r>
        <w:rPr>
          <w:b/>
          <w:bCs/>
          <w:kern w:val="1"/>
        </w:rPr>
        <w:t>Postanowienia końcowe</w:t>
      </w:r>
    </w:p>
    <w:p w14:paraId="110EDC73" w14:textId="77777777" w:rsidR="00F7150C" w:rsidRDefault="00F7150C" w:rsidP="00F7150C">
      <w:pPr>
        <w:tabs>
          <w:tab w:val="left" w:pos="644"/>
        </w:tabs>
        <w:ind w:left="284" w:hanging="284"/>
        <w:jc w:val="center"/>
        <w:rPr>
          <w:kern w:val="1"/>
        </w:rPr>
      </w:pPr>
    </w:p>
    <w:p w14:paraId="022BDDF4" w14:textId="77777777" w:rsidR="00F7150C" w:rsidRDefault="00F7150C" w:rsidP="00A56E9A">
      <w:pPr>
        <w:widowControl w:val="0"/>
        <w:numPr>
          <w:ilvl w:val="0"/>
          <w:numId w:val="261"/>
        </w:numPr>
        <w:pBdr>
          <w:top w:val="nil"/>
          <w:left w:val="nil"/>
          <w:bottom w:val="nil"/>
          <w:right w:val="nil"/>
          <w:between w:val="nil"/>
          <w:bar w:val="nil"/>
        </w:pBdr>
        <w:suppressAutoHyphens/>
        <w:jc w:val="both"/>
      </w:pPr>
      <w:r>
        <w:rPr>
          <w:kern w:val="1"/>
        </w:rPr>
        <w:t xml:space="preserve">Wszelkie spory powstałe w związku z realizacją umowy,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Stronom nie uda się rozstrzygnąć polubownie, będą rozstrzygane przez sąd powszechny w Opolu.</w:t>
      </w:r>
    </w:p>
    <w:p w14:paraId="67EE99A1" w14:textId="77777777" w:rsidR="00F7150C" w:rsidRDefault="00F7150C" w:rsidP="00A56E9A">
      <w:pPr>
        <w:widowControl w:val="0"/>
        <w:numPr>
          <w:ilvl w:val="0"/>
          <w:numId w:val="261"/>
        </w:numPr>
        <w:pBdr>
          <w:top w:val="nil"/>
          <w:left w:val="nil"/>
          <w:bottom w:val="nil"/>
          <w:right w:val="nil"/>
          <w:between w:val="nil"/>
          <w:bar w:val="nil"/>
        </w:pBdr>
        <w:suppressAutoHyphens/>
        <w:jc w:val="both"/>
      </w:pPr>
      <w:r>
        <w:rPr>
          <w:kern w:val="1"/>
        </w:rPr>
        <w:t>Jakiekolwiek przeniesienie przez Wykonawcę wierzytelności z umowy na osoby trzecie jest dopuszczalne wyłącznie za uprzednią pisemną zgodą (pod rygorem nieważności) Zamawiającego. Jakiekolwiek przeniesienie przez Zamawiającego praw i </w:t>
      </w:r>
      <w:proofErr w:type="spellStart"/>
      <w:r>
        <w:rPr>
          <w:kern w:val="1"/>
        </w:rPr>
        <w:t>obowiązk</w:t>
      </w:r>
      <w:proofErr w:type="spellEnd"/>
      <w:r>
        <w:rPr>
          <w:kern w:val="1"/>
          <w:lang w:val="es-ES_tradnl"/>
        </w:rPr>
        <w:t>ó</w:t>
      </w:r>
      <w:r>
        <w:rPr>
          <w:kern w:val="1"/>
        </w:rPr>
        <w:t>w wynikających z niniejszej umowy na osoby trzecie jest dopuszczalne bez zgody Wykonawcy, jednakże po uprzednim zawiadomieniu Wykonawcy o zamiarze zawarcia umowy przeniesienia praw i </w:t>
      </w:r>
      <w:proofErr w:type="spellStart"/>
      <w:r>
        <w:rPr>
          <w:kern w:val="1"/>
        </w:rPr>
        <w:t>obowiązk</w:t>
      </w:r>
      <w:proofErr w:type="spellEnd"/>
      <w:r>
        <w:rPr>
          <w:kern w:val="1"/>
          <w:lang w:val="es-ES_tradnl"/>
        </w:rPr>
        <w:t>ó</w:t>
      </w:r>
      <w:r>
        <w:rPr>
          <w:kern w:val="1"/>
        </w:rPr>
        <w:t>w na osobę trzecią.</w:t>
      </w:r>
    </w:p>
    <w:p w14:paraId="478893FA" w14:textId="77777777" w:rsidR="00F7150C" w:rsidRDefault="00F7150C" w:rsidP="00A56E9A">
      <w:pPr>
        <w:widowControl w:val="0"/>
        <w:numPr>
          <w:ilvl w:val="0"/>
          <w:numId w:val="261"/>
        </w:numPr>
        <w:pBdr>
          <w:top w:val="nil"/>
          <w:left w:val="nil"/>
          <w:bottom w:val="nil"/>
          <w:right w:val="nil"/>
          <w:between w:val="nil"/>
          <w:bar w:val="nil"/>
        </w:pBdr>
        <w:suppressAutoHyphens/>
        <w:jc w:val="both"/>
      </w:pPr>
      <w:r>
        <w:rPr>
          <w:kern w:val="1"/>
        </w:rPr>
        <w:t xml:space="preserve">Wykonawca zobowiązuje się do zachowania w tajemnicy nieujawnionych do wiadomości publicznej informacji organizacyjnych, finansowych, handlowych, technicznych Zamawiającego, w posiadanie </w:t>
      </w:r>
      <w:proofErr w:type="spellStart"/>
      <w:r>
        <w:rPr>
          <w:kern w:val="1"/>
        </w:rPr>
        <w:t>kt</w:t>
      </w:r>
      <w:proofErr w:type="spellEnd"/>
      <w:r>
        <w:rPr>
          <w:kern w:val="1"/>
          <w:lang w:val="es-ES_tradnl"/>
        </w:rPr>
        <w:t>ó</w:t>
      </w:r>
      <w:proofErr w:type="spellStart"/>
      <w:r>
        <w:rPr>
          <w:kern w:val="1"/>
        </w:rPr>
        <w:t>rych</w:t>
      </w:r>
      <w:proofErr w:type="spellEnd"/>
      <w:r>
        <w:rPr>
          <w:kern w:val="1"/>
        </w:rPr>
        <w:t xml:space="preserve"> Wykonawca wszedł lub m</w:t>
      </w:r>
      <w:r>
        <w:rPr>
          <w:kern w:val="1"/>
          <w:lang w:val="es-ES_tradnl"/>
        </w:rPr>
        <w:t>ó</w:t>
      </w:r>
      <w:proofErr w:type="spellStart"/>
      <w:r>
        <w:rPr>
          <w:kern w:val="1"/>
        </w:rPr>
        <w:t>gł</w:t>
      </w:r>
      <w:proofErr w:type="spellEnd"/>
      <w:r>
        <w:rPr>
          <w:kern w:val="1"/>
        </w:rPr>
        <w:t xml:space="preserve"> wejść (niezależnie od formy i sposobu udostępnienia) w związku z realizacją umowy.</w:t>
      </w:r>
    </w:p>
    <w:p w14:paraId="5DA1AA2C" w14:textId="77777777" w:rsidR="00F7150C" w:rsidRDefault="00F7150C" w:rsidP="00A56E9A">
      <w:pPr>
        <w:widowControl w:val="0"/>
        <w:numPr>
          <w:ilvl w:val="0"/>
          <w:numId w:val="261"/>
        </w:numPr>
        <w:pBdr>
          <w:top w:val="nil"/>
          <w:left w:val="nil"/>
          <w:bottom w:val="nil"/>
          <w:right w:val="nil"/>
          <w:between w:val="nil"/>
          <w:bar w:val="nil"/>
        </w:pBdr>
        <w:suppressAutoHyphens/>
        <w:jc w:val="both"/>
      </w:pPr>
      <w:r>
        <w:rPr>
          <w:kern w:val="1"/>
        </w:rPr>
        <w:lastRenderedPageBreak/>
        <w:t>Umowa oraz załączniki stanowią integralną całość, tj.:</w:t>
      </w:r>
    </w:p>
    <w:p w14:paraId="1E0A3759"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 xml:space="preserve">załącznik nr 1a – </w:t>
      </w:r>
      <w:r>
        <w:rPr>
          <w:kern w:val="1"/>
          <w:lang w:val="de-DE"/>
        </w:rPr>
        <w:t>SWZ</w:t>
      </w:r>
    </w:p>
    <w:p w14:paraId="08FA1140"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załącznik nr 1b – dokumentacja wykonawcza,</w:t>
      </w:r>
    </w:p>
    <w:p w14:paraId="7C747566"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załącznik nr 2 – oferta Wykonawcy,</w:t>
      </w:r>
    </w:p>
    <w:p w14:paraId="1AC8D041"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załącznik nr 3 – lista os</w:t>
      </w:r>
      <w:r>
        <w:rPr>
          <w:kern w:val="1"/>
          <w:lang w:val="es-ES_tradnl"/>
        </w:rPr>
        <w:t>ó</w:t>
      </w:r>
      <w:r>
        <w:rPr>
          <w:kern w:val="1"/>
        </w:rPr>
        <w:t>b zaangażowanych w realizację umowy,</w:t>
      </w:r>
    </w:p>
    <w:p w14:paraId="24EA0D61"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 xml:space="preserve">załącznik nr 4 – </w:t>
      </w:r>
      <w:proofErr w:type="spellStart"/>
      <w:r>
        <w:rPr>
          <w:kern w:val="1"/>
        </w:rPr>
        <w:t>wz</w:t>
      </w:r>
      <w:proofErr w:type="spellEnd"/>
      <w:r>
        <w:rPr>
          <w:kern w:val="1"/>
          <w:lang w:val="es-ES_tradnl"/>
        </w:rPr>
        <w:t>ó</w:t>
      </w:r>
      <w:r>
        <w:rPr>
          <w:kern w:val="1"/>
        </w:rPr>
        <w:t>r protokołu odbioru częściowego,</w:t>
      </w:r>
    </w:p>
    <w:p w14:paraId="42100BD1"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 xml:space="preserve">załącznik nr 5 – </w:t>
      </w:r>
      <w:proofErr w:type="spellStart"/>
      <w:r>
        <w:rPr>
          <w:kern w:val="1"/>
        </w:rPr>
        <w:t>wz</w:t>
      </w:r>
      <w:proofErr w:type="spellEnd"/>
      <w:r>
        <w:rPr>
          <w:kern w:val="1"/>
          <w:lang w:val="es-ES_tradnl"/>
        </w:rPr>
        <w:t>ó</w:t>
      </w:r>
      <w:r>
        <w:rPr>
          <w:kern w:val="1"/>
        </w:rPr>
        <w:t>r protokołu odbioru końcowego,</w:t>
      </w:r>
    </w:p>
    <w:p w14:paraId="7CA238FF"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załącznik nr 6 – klauzula informacyjna dotycząca przetwarzania danych osobowych,</w:t>
      </w:r>
    </w:p>
    <w:p w14:paraId="76719A4D" w14:textId="77777777" w:rsidR="00F7150C" w:rsidRDefault="00F7150C" w:rsidP="00A56E9A">
      <w:pPr>
        <w:widowControl w:val="0"/>
        <w:numPr>
          <w:ilvl w:val="1"/>
          <w:numId w:val="261"/>
        </w:numPr>
        <w:pBdr>
          <w:top w:val="nil"/>
          <w:left w:val="nil"/>
          <w:bottom w:val="nil"/>
          <w:right w:val="nil"/>
          <w:between w:val="nil"/>
          <w:bar w:val="nil"/>
        </w:pBdr>
        <w:suppressAutoHyphens/>
        <w:jc w:val="both"/>
      </w:pPr>
      <w:r>
        <w:rPr>
          <w:kern w:val="1"/>
        </w:rPr>
        <w:t>załącznik nr 7 – szczegółowy harmonogram realizacji umowy.</w:t>
      </w:r>
    </w:p>
    <w:p w14:paraId="7F396BFD" w14:textId="77777777" w:rsidR="00F7150C" w:rsidRDefault="00F7150C" w:rsidP="00A56E9A">
      <w:pPr>
        <w:widowControl w:val="0"/>
        <w:numPr>
          <w:ilvl w:val="0"/>
          <w:numId w:val="262"/>
        </w:numPr>
        <w:pBdr>
          <w:top w:val="nil"/>
          <w:left w:val="nil"/>
          <w:bottom w:val="nil"/>
          <w:right w:val="nil"/>
          <w:between w:val="nil"/>
          <w:bar w:val="nil"/>
        </w:pBdr>
        <w:suppressAutoHyphens/>
        <w:jc w:val="both"/>
      </w:pPr>
      <w:r>
        <w:rPr>
          <w:kern w:val="1"/>
        </w:rPr>
        <w:t>W kwestiach nieuregulowanych niniejszą umową mają zastosowanie przepisy ustawy z dnia 07.07.1994 r. − Prawo Budowlane oraz ustawy z dnia 23.04.1964 r. − Kodeks Cywilny.</w:t>
      </w:r>
    </w:p>
    <w:p w14:paraId="58F0B807" w14:textId="77777777" w:rsidR="00F7150C" w:rsidRDefault="00F7150C" w:rsidP="00A56E9A">
      <w:pPr>
        <w:widowControl w:val="0"/>
        <w:numPr>
          <w:ilvl w:val="0"/>
          <w:numId w:val="262"/>
        </w:numPr>
        <w:pBdr>
          <w:top w:val="nil"/>
          <w:left w:val="nil"/>
          <w:bottom w:val="nil"/>
          <w:right w:val="nil"/>
          <w:between w:val="nil"/>
          <w:bar w:val="nil"/>
        </w:pBdr>
        <w:suppressAutoHyphens/>
        <w:jc w:val="both"/>
      </w:pPr>
      <w:r>
        <w:rPr>
          <w:kern w:val="1"/>
        </w:rPr>
        <w:t>Umowa została sporządzona w 3 (słownie: trzech) jednobrzmiących egzemplarzach, 2 egz. dla Zamawiającego, 1 egz. dla Wykonawcy</w:t>
      </w:r>
    </w:p>
    <w:p w14:paraId="25D0CCC5" w14:textId="77777777" w:rsidR="00F7150C" w:rsidRDefault="00F7150C" w:rsidP="00F7150C">
      <w:pPr>
        <w:tabs>
          <w:tab w:val="left" w:pos="426"/>
        </w:tabs>
        <w:ind w:left="284"/>
        <w:jc w:val="both"/>
        <w:rPr>
          <w:kern w:val="1"/>
        </w:rPr>
      </w:pPr>
    </w:p>
    <w:p w14:paraId="564C6E71" w14:textId="77777777" w:rsidR="00F7150C" w:rsidRDefault="00F7150C" w:rsidP="00F7150C">
      <w:pPr>
        <w:tabs>
          <w:tab w:val="left" w:pos="1277"/>
          <w:tab w:val="left" w:pos="6380"/>
        </w:tabs>
        <w:ind w:left="284" w:hanging="284"/>
      </w:pPr>
      <w:r>
        <w:rPr>
          <w:kern w:val="1"/>
        </w:rPr>
        <w:tab/>
      </w:r>
      <w:r>
        <w:rPr>
          <w:kern w:val="1"/>
        </w:rPr>
        <w:tab/>
        <w:t>Zamawiający:</w:t>
      </w:r>
      <w:r>
        <w:rPr>
          <w:kern w:val="1"/>
        </w:rPr>
        <w:tab/>
        <w:t>Wykonawca:</w:t>
      </w:r>
    </w:p>
    <w:p w14:paraId="4B53A47B" w14:textId="77777777" w:rsidR="00E53F4E" w:rsidRPr="004804B8" w:rsidRDefault="00E53F4E" w:rsidP="00E53F4E">
      <w:pPr>
        <w:pageBreakBefore/>
        <w:tabs>
          <w:tab w:val="left" w:pos="1277"/>
          <w:tab w:val="left" w:pos="6380"/>
        </w:tabs>
        <w:ind w:left="284" w:hanging="284"/>
        <w:textAlignment w:val="baseline"/>
        <w:rPr>
          <w:rFonts w:cs="Calibri"/>
          <w:bCs/>
          <w:kern w:val="1"/>
        </w:rPr>
      </w:pPr>
    </w:p>
    <w:p w14:paraId="62D9DC12" w14:textId="77777777" w:rsidR="00E53F4E" w:rsidRPr="004804B8" w:rsidRDefault="00E53F4E" w:rsidP="00E53F4E">
      <w:pPr>
        <w:textAlignment w:val="baseline"/>
        <w:rPr>
          <w:rFonts w:cs="Calibri"/>
          <w:b/>
          <w:bCs/>
          <w:kern w:val="1"/>
        </w:rPr>
      </w:pPr>
    </w:p>
    <w:p w14:paraId="5ADC9320" w14:textId="77777777" w:rsidR="00E53F4E" w:rsidRPr="004804B8" w:rsidRDefault="00E53F4E" w:rsidP="00E53F4E">
      <w:pPr>
        <w:textAlignment w:val="baseline"/>
        <w:rPr>
          <w:rFonts w:cs="Calibri"/>
          <w:b/>
          <w:bCs/>
          <w:kern w:val="1"/>
        </w:rPr>
      </w:pPr>
    </w:p>
    <w:p w14:paraId="5B0524BD" w14:textId="77777777" w:rsidR="00E53F4E" w:rsidRPr="004804B8" w:rsidRDefault="00E53F4E" w:rsidP="00E53F4E">
      <w:pPr>
        <w:jc w:val="right"/>
        <w:textAlignment w:val="baseline"/>
        <w:rPr>
          <w:rFonts w:cs="Calibri"/>
          <w:b/>
          <w:bCs/>
          <w:kern w:val="1"/>
        </w:rPr>
      </w:pPr>
      <w:r w:rsidRPr="004804B8">
        <w:rPr>
          <w:rFonts w:cs="Calibri"/>
          <w:b/>
          <w:bCs/>
          <w:kern w:val="1"/>
        </w:rPr>
        <w:t xml:space="preserve">Załącznik nr 1a 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6F5F5900" w14:textId="77777777" w:rsidR="00E53F4E" w:rsidRPr="004804B8" w:rsidRDefault="00E53F4E" w:rsidP="00E53F4E">
      <w:pPr>
        <w:jc w:val="right"/>
        <w:textAlignment w:val="baseline"/>
        <w:rPr>
          <w:rFonts w:cs="Calibri"/>
          <w:b/>
          <w:bCs/>
          <w:kern w:val="1"/>
        </w:rPr>
      </w:pPr>
    </w:p>
    <w:p w14:paraId="37E635E2"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r w:rsidRPr="004804B8">
        <w:rPr>
          <w:rFonts w:eastAsia="SimSun" w:cs="Calibri"/>
          <w:b/>
          <w:bCs/>
          <w:kern w:val="1"/>
          <w:lang w:eastAsia="hi-IN" w:bidi="hi-IN"/>
        </w:rPr>
        <w:t>SWZ</w:t>
      </w:r>
    </w:p>
    <w:p w14:paraId="15ADF3B3"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D6AD046"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15C4FAC1"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0D4721D"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312A9EA0"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B141CAB"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5D9C9CF8"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5C3EAF8F"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6BE1D624"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51E11112"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258D241"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6486E4F9"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260B0ABC"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10A7A5D1"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0A90FC66"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772F94BE"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776A25FF"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3E4093E9"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E771741"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9C3E8A3"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7BC08EC0"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25315E47"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71FA8D4D"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340BB610"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0545DA7"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7F99A156"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3CF5FFF"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05A287F1" w14:textId="77777777" w:rsidR="00E53F4E" w:rsidRPr="004804B8" w:rsidRDefault="00E53F4E" w:rsidP="00E53F4E">
      <w:pPr>
        <w:widowControl w:val="0"/>
        <w:ind w:left="284" w:hanging="284"/>
        <w:jc w:val="right"/>
        <w:textAlignment w:val="baseline"/>
        <w:rPr>
          <w:rFonts w:eastAsia="SimSun" w:cs="Calibri"/>
          <w:b/>
          <w:bCs/>
          <w:kern w:val="1"/>
          <w:lang w:eastAsia="hi-IN" w:bidi="hi-IN"/>
        </w:rPr>
      </w:pPr>
    </w:p>
    <w:p w14:paraId="4745D4E9" w14:textId="77777777" w:rsidR="00E53F4E" w:rsidRPr="004804B8" w:rsidRDefault="00E53F4E" w:rsidP="00E53F4E">
      <w:pPr>
        <w:widowControl w:val="0"/>
        <w:textAlignment w:val="baseline"/>
        <w:rPr>
          <w:rFonts w:eastAsia="SimSun" w:cs="Calibri"/>
          <w:b/>
          <w:bCs/>
          <w:kern w:val="1"/>
          <w:lang w:eastAsia="hi-IN" w:bidi="hi-IN"/>
        </w:rPr>
      </w:pPr>
    </w:p>
    <w:p w14:paraId="5D05B680" w14:textId="77777777" w:rsidR="00E53F4E" w:rsidRPr="004804B8" w:rsidRDefault="00E53F4E" w:rsidP="00E53F4E">
      <w:pPr>
        <w:widowControl w:val="0"/>
        <w:textAlignment w:val="baseline"/>
        <w:rPr>
          <w:rFonts w:eastAsia="SimSun" w:cs="Calibri"/>
          <w:b/>
          <w:bCs/>
          <w:kern w:val="1"/>
          <w:lang w:eastAsia="hi-IN" w:bidi="hi-IN"/>
        </w:rPr>
      </w:pPr>
    </w:p>
    <w:p w14:paraId="3F372DC2" w14:textId="77777777" w:rsidR="00E53F4E" w:rsidRPr="004804B8" w:rsidRDefault="00E53F4E" w:rsidP="00E53F4E">
      <w:pPr>
        <w:widowControl w:val="0"/>
        <w:textAlignment w:val="baseline"/>
        <w:rPr>
          <w:rFonts w:eastAsia="SimSun" w:cs="Calibri"/>
          <w:b/>
          <w:bCs/>
          <w:kern w:val="1"/>
          <w:lang w:eastAsia="hi-IN" w:bidi="hi-IN"/>
        </w:rPr>
      </w:pPr>
    </w:p>
    <w:p w14:paraId="42E33C79" w14:textId="77777777" w:rsidR="00E53F4E" w:rsidRPr="004804B8" w:rsidRDefault="00E53F4E" w:rsidP="00E53F4E">
      <w:pPr>
        <w:widowControl w:val="0"/>
        <w:textAlignment w:val="baseline"/>
        <w:rPr>
          <w:rFonts w:eastAsia="SimSun" w:cs="Calibri"/>
          <w:b/>
          <w:bCs/>
          <w:kern w:val="1"/>
          <w:lang w:eastAsia="hi-IN" w:bidi="hi-IN"/>
        </w:rPr>
      </w:pPr>
    </w:p>
    <w:p w14:paraId="2293D55C" w14:textId="77777777" w:rsidR="00E53F4E" w:rsidRPr="004804B8" w:rsidRDefault="00E53F4E" w:rsidP="00E53F4E">
      <w:pPr>
        <w:jc w:val="right"/>
        <w:textAlignment w:val="baseline"/>
        <w:rPr>
          <w:rFonts w:cs="Calibri"/>
          <w:b/>
          <w:bCs/>
          <w:kern w:val="1"/>
          <w:lang w:eastAsia="hi-IN" w:bidi="hi-IN"/>
        </w:rPr>
      </w:pPr>
    </w:p>
    <w:p w14:paraId="1C6CF760" w14:textId="77777777" w:rsidR="00E53F4E" w:rsidRPr="004804B8" w:rsidRDefault="00E53F4E" w:rsidP="00E53F4E">
      <w:pPr>
        <w:jc w:val="right"/>
        <w:textAlignment w:val="baseline"/>
        <w:rPr>
          <w:rFonts w:cs="Calibri"/>
          <w:b/>
          <w:bCs/>
          <w:kern w:val="1"/>
          <w:lang w:eastAsia="hi-IN" w:bidi="hi-IN"/>
        </w:rPr>
      </w:pPr>
    </w:p>
    <w:p w14:paraId="1B5AE642" w14:textId="77777777" w:rsidR="00E53F4E" w:rsidRPr="004804B8" w:rsidRDefault="00E53F4E" w:rsidP="00E53F4E">
      <w:pPr>
        <w:textAlignment w:val="baseline"/>
        <w:rPr>
          <w:rFonts w:cs="Calibri"/>
          <w:b/>
          <w:bCs/>
          <w:kern w:val="1"/>
        </w:rPr>
      </w:pPr>
    </w:p>
    <w:p w14:paraId="0940374A" w14:textId="77777777" w:rsidR="00E53F4E" w:rsidRPr="004804B8" w:rsidRDefault="00E53F4E" w:rsidP="00E53F4E">
      <w:pPr>
        <w:pageBreakBefore/>
        <w:tabs>
          <w:tab w:val="left" w:pos="1277"/>
          <w:tab w:val="left" w:pos="6380"/>
        </w:tabs>
        <w:ind w:left="284" w:hanging="284"/>
        <w:textAlignment w:val="baseline"/>
        <w:rPr>
          <w:rFonts w:cs="Calibri"/>
          <w:bCs/>
          <w:kern w:val="1"/>
        </w:rPr>
      </w:pPr>
    </w:p>
    <w:p w14:paraId="7F95C608" w14:textId="77777777" w:rsidR="00E53F4E" w:rsidRPr="004804B8" w:rsidRDefault="00E53F4E" w:rsidP="00E53F4E">
      <w:pPr>
        <w:textAlignment w:val="baseline"/>
        <w:rPr>
          <w:rFonts w:cs="Calibri"/>
          <w:b/>
          <w:bCs/>
          <w:kern w:val="1"/>
        </w:rPr>
      </w:pPr>
    </w:p>
    <w:p w14:paraId="2FDB0AEE" w14:textId="77777777" w:rsidR="00E53F4E" w:rsidRPr="004804B8" w:rsidRDefault="00E53F4E" w:rsidP="00E53F4E">
      <w:pPr>
        <w:textAlignment w:val="baseline"/>
        <w:rPr>
          <w:rFonts w:cs="Calibri"/>
          <w:b/>
          <w:bCs/>
          <w:kern w:val="1"/>
        </w:rPr>
      </w:pPr>
    </w:p>
    <w:p w14:paraId="013F2734" w14:textId="77777777" w:rsidR="00E53F4E" w:rsidRPr="004804B8" w:rsidRDefault="00E53F4E" w:rsidP="00E53F4E">
      <w:pPr>
        <w:jc w:val="right"/>
        <w:textAlignment w:val="baseline"/>
        <w:rPr>
          <w:rFonts w:cs="Calibri"/>
          <w:b/>
          <w:bCs/>
          <w:kern w:val="1"/>
        </w:rPr>
      </w:pPr>
      <w:r w:rsidRPr="004804B8">
        <w:rPr>
          <w:rFonts w:cs="Calibri"/>
          <w:b/>
          <w:bCs/>
          <w:kern w:val="1"/>
        </w:rPr>
        <w:t xml:space="preserve">Załącznik nr 1b 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6ECFA817" w14:textId="77777777" w:rsidR="00E53F4E" w:rsidRPr="004804B8" w:rsidRDefault="00E53F4E" w:rsidP="00E53F4E">
      <w:pPr>
        <w:jc w:val="right"/>
        <w:textAlignment w:val="baseline"/>
        <w:rPr>
          <w:rFonts w:cs="Calibri"/>
          <w:b/>
          <w:bCs/>
          <w:kern w:val="1"/>
        </w:rPr>
      </w:pPr>
    </w:p>
    <w:p w14:paraId="2F706F05" w14:textId="77777777" w:rsidR="00E53F4E" w:rsidRPr="004804B8" w:rsidRDefault="00E53F4E" w:rsidP="00E53F4E">
      <w:pPr>
        <w:widowControl w:val="0"/>
        <w:ind w:left="284" w:hanging="284"/>
        <w:jc w:val="right"/>
        <w:textAlignment w:val="baseline"/>
        <w:rPr>
          <w:rStyle w:val="Odwoaniedokomentarza1"/>
          <w:rFonts w:eastAsia="SimSun" w:cs="Calibri"/>
          <w:b/>
          <w:bCs/>
          <w:kern w:val="1"/>
          <w:sz w:val="22"/>
          <w:szCs w:val="22"/>
          <w:shd w:val="clear" w:color="auto" w:fill="FFFF00"/>
          <w:lang w:eastAsia="hi-IN" w:bidi="hi-IN"/>
        </w:rPr>
      </w:pPr>
      <w:r w:rsidRPr="004804B8">
        <w:rPr>
          <w:rFonts w:eastAsia="SimSun" w:cs="Calibri"/>
          <w:b/>
          <w:bCs/>
          <w:kern w:val="1"/>
          <w:lang w:eastAsia="hi-IN" w:bidi="hi-IN"/>
        </w:rPr>
        <w:t xml:space="preserve">Dokumentacja wykonawcza </w:t>
      </w:r>
    </w:p>
    <w:p w14:paraId="075FF101" w14:textId="77777777" w:rsidR="00E53F4E" w:rsidRPr="004804B8" w:rsidRDefault="00E53F4E" w:rsidP="00E53F4E">
      <w:pPr>
        <w:pageBreakBefore/>
        <w:widowControl w:val="0"/>
        <w:ind w:left="284" w:hanging="284"/>
        <w:jc w:val="right"/>
        <w:textAlignment w:val="baseline"/>
        <w:rPr>
          <w:rFonts w:eastAsia="SimSun" w:cs="Calibri"/>
          <w:b/>
          <w:bCs/>
          <w:kern w:val="1"/>
          <w:lang w:eastAsia="hi-IN" w:bidi="hi-IN"/>
        </w:rPr>
      </w:pPr>
    </w:p>
    <w:p w14:paraId="06AD7335" w14:textId="77777777" w:rsidR="00E53F4E" w:rsidRPr="004804B8" w:rsidRDefault="00E53F4E" w:rsidP="00E53F4E">
      <w:pPr>
        <w:textAlignment w:val="baseline"/>
        <w:rPr>
          <w:rFonts w:cs="Calibri"/>
          <w:b/>
          <w:bCs/>
          <w:kern w:val="1"/>
        </w:rPr>
      </w:pPr>
    </w:p>
    <w:p w14:paraId="47296270" w14:textId="77777777" w:rsidR="00E53F4E" w:rsidRPr="004804B8" w:rsidRDefault="00E53F4E" w:rsidP="00E53F4E">
      <w:pPr>
        <w:jc w:val="right"/>
        <w:textAlignment w:val="baseline"/>
        <w:rPr>
          <w:rFonts w:cs="Calibri"/>
          <w:b/>
          <w:bCs/>
          <w:kern w:val="1"/>
        </w:rPr>
      </w:pPr>
      <w:r w:rsidRPr="004804B8">
        <w:rPr>
          <w:rFonts w:cs="Calibri"/>
          <w:b/>
          <w:bCs/>
          <w:kern w:val="1"/>
        </w:rPr>
        <w:t xml:space="preserve">Załącznik nr 2 do umowy nr </w:t>
      </w:r>
      <w:r w:rsidRPr="004804B8">
        <w:rPr>
          <w:rFonts w:cs="Calibri"/>
          <w:b/>
          <w:kern w:val="1"/>
        </w:rPr>
        <w:t>[…]</w:t>
      </w:r>
      <w:r w:rsidRPr="004804B8">
        <w:rPr>
          <w:rFonts w:cs="Calibri"/>
          <w:kern w:val="1"/>
        </w:rPr>
        <w:t xml:space="preserve"> </w:t>
      </w:r>
      <w:r w:rsidRPr="004804B8">
        <w:rPr>
          <w:rFonts w:cs="Calibri"/>
          <w:b/>
          <w:bCs/>
          <w:kern w:val="1"/>
        </w:rPr>
        <w:t xml:space="preserve">z dnia </w:t>
      </w:r>
      <w:r w:rsidRPr="004804B8">
        <w:rPr>
          <w:rFonts w:cs="Calibri"/>
          <w:b/>
          <w:kern w:val="1"/>
        </w:rPr>
        <w:t>[…]</w:t>
      </w:r>
      <w:r w:rsidRPr="004804B8">
        <w:rPr>
          <w:rFonts w:cs="Calibri"/>
          <w:kern w:val="1"/>
        </w:rPr>
        <w:t xml:space="preserve"> </w:t>
      </w:r>
      <w:r w:rsidRPr="004804B8">
        <w:rPr>
          <w:rFonts w:cs="Calibri"/>
          <w:b/>
          <w:bCs/>
          <w:kern w:val="1"/>
        </w:rPr>
        <w:t>r.</w:t>
      </w:r>
    </w:p>
    <w:p w14:paraId="19B246A5" w14:textId="77777777" w:rsidR="00E53F4E" w:rsidRPr="004804B8" w:rsidRDefault="00E53F4E" w:rsidP="00E53F4E">
      <w:pPr>
        <w:jc w:val="right"/>
        <w:textAlignment w:val="baseline"/>
        <w:rPr>
          <w:rFonts w:cs="Calibri"/>
          <w:b/>
          <w:bCs/>
          <w:kern w:val="1"/>
        </w:rPr>
      </w:pPr>
    </w:p>
    <w:p w14:paraId="674CE741" w14:textId="77777777" w:rsidR="00E53F4E" w:rsidRPr="004804B8" w:rsidRDefault="00E53F4E" w:rsidP="00E53F4E">
      <w:pPr>
        <w:jc w:val="right"/>
        <w:textAlignment w:val="baseline"/>
        <w:rPr>
          <w:rFonts w:cs="Calibri"/>
          <w:b/>
          <w:bCs/>
          <w:kern w:val="1"/>
        </w:rPr>
      </w:pPr>
      <w:r w:rsidRPr="004804B8">
        <w:rPr>
          <w:rFonts w:cs="Calibri"/>
          <w:b/>
          <w:bCs/>
          <w:kern w:val="1"/>
        </w:rPr>
        <w:t>Oferta Wykonawcy</w:t>
      </w:r>
    </w:p>
    <w:p w14:paraId="0C50951D" w14:textId="77777777" w:rsidR="00E53F4E" w:rsidRPr="004804B8" w:rsidRDefault="00E53F4E" w:rsidP="00E53F4E">
      <w:pPr>
        <w:jc w:val="right"/>
        <w:textAlignment w:val="baseline"/>
        <w:rPr>
          <w:rFonts w:cs="Calibri"/>
          <w:b/>
          <w:bCs/>
          <w:kern w:val="1"/>
        </w:rPr>
      </w:pPr>
    </w:p>
    <w:p w14:paraId="0A752D9D" w14:textId="77777777" w:rsidR="00E53F4E" w:rsidRPr="004804B8" w:rsidRDefault="00E53F4E" w:rsidP="00E53F4E">
      <w:pPr>
        <w:jc w:val="right"/>
        <w:textAlignment w:val="baseline"/>
        <w:rPr>
          <w:rFonts w:cs="Calibri"/>
          <w:b/>
          <w:bCs/>
          <w:kern w:val="1"/>
        </w:rPr>
      </w:pPr>
    </w:p>
    <w:p w14:paraId="4C639CBA" w14:textId="77777777" w:rsidR="00E53F4E" w:rsidRPr="004804B8" w:rsidRDefault="00E53F4E" w:rsidP="00E53F4E">
      <w:pPr>
        <w:jc w:val="right"/>
        <w:textAlignment w:val="baseline"/>
        <w:rPr>
          <w:rFonts w:cs="Calibri"/>
          <w:b/>
          <w:bCs/>
          <w:kern w:val="1"/>
        </w:rPr>
      </w:pPr>
    </w:p>
    <w:p w14:paraId="24806A5B" w14:textId="77777777" w:rsidR="00E53F4E" w:rsidRPr="004804B8" w:rsidRDefault="00E53F4E" w:rsidP="00E53F4E">
      <w:pPr>
        <w:jc w:val="right"/>
        <w:textAlignment w:val="baseline"/>
        <w:rPr>
          <w:rFonts w:cs="Calibri"/>
          <w:b/>
          <w:bCs/>
          <w:kern w:val="1"/>
        </w:rPr>
      </w:pPr>
    </w:p>
    <w:p w14:paraId="6D7CF647" w14:textId="77777777" w:rsidR="00E53F4E" w:rsidRPr="004804B8" w:rsidRDefault="00E53F4E" w:rsidP="00E53F4E">
      <w:pPr>
        <w:jc w:val="right"/>
        <w:textAlignment w:val="baseline"/>
        <w:rPr>
          <w:rFonts w:cs="Calibri"/>
          <w:b/>
          <w:bCs/>
          <w:kern w:val="1"/>
        </w:rPr>
      </w:pPr>
    </w:p>
    <w:p w14:paraId="6E00FE19" w14:textId="77777777" w:rsidR="00E53F4E" w:rsidRPr="004804B8" w:rsidRDefault="00E53F4E" w:rsidP="00E53F4E">
      <w:pPr>
        <w:jc w:val="right"/>
        <w:textAlignment w:val="baseline"/>
        <w:rPr>
          <w:rFonts w:cs="Calibri"/>
          <w:b/>
          <w:bCs/>
          <w:kern w:val="1"/>
        </w:rPr>
      </w:pPr>
    </w:p>
    <w:p w14:paraId="3720EC1C" w14:textId="77777777" w:rsidR="00E53F4E" w:rsidRPr="004804B8" w:rsidRDefault="00E53F4E" w:rsidP="00E53F4E">
      <w:pPr>
        <w:jc w:val="right"/>
        <w:textAlignment w:val="baseline"/>
        <w:rPr>
          <w:rFonts w:cs="Calibri"/>
          <w:b/>
          <w:bCs/>
          <w:kern w:val="1"/>
        </w:rPr>
      </w:pPr>
    </w:p>
    <w:p w14:paraId="050EBEB9" w14:textId="77777777" w:rsidR="00E53F4E" w:rsidRPr="004804B8" w:rsidRDefault="00E53F4E" w:rsidP="00E53F4E">
      <w:pPr>
        <w:jc w:val="right"/>
        <w:textAlignment w:val="baseline"/>
        <w:rPr>
          <w:rFonts w:cs="Calibri"/>
          <w:b/>
          <w:bCs/>
          <w:kern w:val="1"/>
        </w:rPr>
      </w:pPr>
    </w:p>
    <w:p w14:paraId="21B77CCD" w14:textId="77777777" w:rsidR="00E53F4E" w:rsidRPr="004804B8" w:rsidRDefault="00E53F4E" w:rsidP="00E53F4E">
      <w:pPr>
        <w:jc w:val="right"/>
        <w:textAlignment w:val="baseline"/>
        <w:rPr>
          <w:rFonts w:cs="Calibri"/>
          <w:b/>
          <w:bCs/>
          <w:kern w:val="1"/>
        </w:rPr>
      </w:pPr>
    </w:p>
    <w:p w14:paraId="173B83CA" w14:textId="77777777" w:rsidR="00E53F4E" w:rsidRPr="004804B8" w:rsidRDefault="00E53F4E" w:rsidP="00E53F4E">
      <w:pPr>
        <w:jc w:val="right"/>
        <w:textAlignment w:val="baseline"/>
        <w:rPr>
          <w:rFonts w:cs="Calibri"/>
          <w:b/>
          <w:bCs/>
          <w:kern w:val="1"/>
        </w:rPr>
      </w:pPr>
    </w:p>
    <w:p w14:paraId="613BA284" w14:textId="77777777" w:rsidR="00E53F4E" w:rsidRPr="004804B8" w:rsidRDefault="00E53F4E" w:rsidP="00E53F4E">
      <w:pPr>
        <w:jc w:val="right"/>
        <w:textAlignment w:val="baseline"/>
        <w:rPr>
          <w:rFonts w:cs="Calibri"/>
          <w:b/>
          <w:bCs/>
          <w:kern w:val="1"/>
        </w:rPr>
      </w:pPr>
    </w:p>
    <w:p w14:paraId="47D67C64" w14:textId="77777777" w:rsidR="00E53F4E" w:rsidRPr="004804B8" w:rsidRDefault="00E53F4E" w:rsidP="00E53F4E">
      <w:pPr>
        <w:pageBreakBefore/>
        <w:textAlignment w:val="baseline"/>
        <w:rPr>
          <w:rFonts w:cs="Calibri"/>
          <w:kern w:val="1"/>
        </w:rPr>
      </w:pPr>
    </w:p>
    <w:p w14:paraId="0A6EEB63" w14:textId="77777777" w:rsidR="00E53F4E" w:rsidRPr="004804B8" w:rsidRDefault="00E53F4E" w:rsidP="00E53F4E">
      <w:pPr>
        <w:jc w:val="right"/>
        <w:textAlignment w:val="baseline"/>
        <w:rPr>
          <w:rFonts w:cs="Calibri"/>
          <w:b/>
          <w:kern w:val="1"/>
        </w:rPr>
      </w:pPr>
      <w:r w:rsidRPr="004804B8">
        <w:rPr>
          <w:rFonts w:cs="Calibri"/>
          <w:b/>
          <w:bCs/>
          <w:kern w:val="1"/>
        </w:rPr>
        <w:t xml:space="preserve">Załącznik nr 3 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5C48ED62" w14:textId="77777777" w:rsidR="00E53F4E" w:rsidRPr="004804B8" w:rsidRDefault="00E53F4E" w:rsidP="00E53F4E">
      <w:pPr>
        <w:jc w:val="right"/>
        <w:textAlignment w:val="baseline"/>
        <w:rPr>
          <w:rFonts w:cs="Calibri"/>
          <w:b/>
          <w:kern w:val="1"/>
        </w:rPr>
      </w:pPr>
    </w:p>
    <w:p w14:paraId="74C7C02F" w14:textId="77777777" w:rsidR="00E53F4E" w:rsidRPr="004804B8" w:rsidRDefault="00E53F4E" w:rsidP="00E53F4E">
      <w:pPr>
        <w:jc w:val="right"/>
        <w:textAlignment w:val="baseline"/>
        <w:rPr>
          <w:rFonts w:cs="Calibri"/>
          <w:b/>
          <w:kern w:val="1"/>
        </w:rPr>
      </w:pPr>
      <w:r w:rsidRPr="004804B8">
        <w:rPr>
          <w:rFonts w:cs="Calibri"/>
          <w:b/>
          <w:kern w:val="1"/>
        </w:rPr>
        <w:t>Lista osób zaangażowanych w realizację umowy po stronie Wykonawcy</w:t>
      </w:r>
    </w:p>
    <w:p w14:paraId="2E24C762" w14:textId="77777777" w:rsidR="00E53F4E" w:rsidRPr="004804B8" w:rsidRDefault="00E53F4E" w:rsidP="00E53F4E">
      <w:pPr>
        <w:textAlignment w:val="baseline"/>
        <w:rPr>
          <w:rFonts w:cs="Calibri"/>
          <w:b/>
          <w:kern w:val="1"/>
        </w:rPr>
      </w:pPr>
    </w:p>
    <w:p w14:paraId="5401BB44" w14:textId="77777777" w:rsidR="00E53F4E" w:rsidRPr="004804B8" w:rsidRDefault="00E53F4E" w:rsidP="00E53F4E">
      <w:pPr>
        <w:pageBreakBefore/>
        <w:textAlignment w:val="baseline"/>
        <w:rPr>
          <w:rFonts w:eastAsia="Calibri" w:cs="Calibri"/>
          <w:b/>
          <w:bCs/>
          <w:kern w:val="1"/>
        </w:rPr>
      </w:pPr>
    </w:p>
    <w:p w14:paraId="6179F02D" w14:textId="77777777" w:rsidR="00E53F4E" w:rsidRPr="004804B8" w:rsidRDefault="00E53F4E" w:rsidP="00E53F4E">
      <w:pPr>
        <w:jc w:val="right"/>
        <w:textAlignment w:val="baseline"/>
        <w:rPr>
          <w:rFonts w:eastAsia="Calibri" w:cs="Calibri"/>
          <w:b/>
          <w:bCs/>
          <w:kern w:val="1"/>
        </w:rPr>
      </w:pPr>
      <w:r w:rsidRPr="004804B8">
        <w:rPr>
          <w:rFonts w:eastAsia="Calibri" w:cs="Calibri"/>
          <w:b/>
          <w:bCs/>
          <w:kern w:val="1"/>
        </w:rPr>
        <w:t xml:space="preserve">Załącznik nr 4 do umowy nr </w:t>
      </w:r>
      <w:r w:rsidRPr="004804B8">
        <w:rPr>
          <w:rFonts w:eastAsia="Calibri" w:cs="Calibri"/>
          <w:b/>
          <w:kern w:val="1"/>
        </w:rPr>
        <w:t>[…]</w:t>
      </w:r>
      <w:r w:rsidRPr="004804B8">
        <w:rPr>
          <w:rFonts w:eastAsia="Calibri" w:cs="Calibri"/>
          <w:b/>
          <w:bCs/>
          <w:kern w:val="1"/>
        </w:rPr>
        <w:t xml:space="preserve"> z dnia </w:t>
      </w:r>
      <w:r w:rsidRPr="004804B8">
        <w:rPr>
          <w:rFonts w:eastAsia="Calibri" w:cs="Calibri"/>
          <w:b/>
          <w:kern w:val="1"/>
        </w:rPr>
        <w:t>[…]</w:t>
      </w:r>
      <w:r w:rsidRPr="004804B8">
        <w:rPr>
          <w:rFonts w:eastAsia="Calibri" w:cs="Calibri"/>
          <w:kern w:val="1"/>
        </w:rPr>
        <w:t xml:space="preserve"> </w:t>
      </w:r>
      <w:r w:rsidRPr="004804B8">
        <w:rPr>
          <w:rFonts w:eastAsia="Calibri" w:cs="Calibri"/>
          <w:b/>
          <w:bCs/>
          <w:kern w:val="1"/>
        </w:rPr>
        <w:t>r.</w:t>
      </w:r>
    </w:p>
    <w:p w14:paraId="1DFFCB56" w14:textId="77777777" w:rsidR="00E53F4E" w:rsidRPr="004804B8" w:rsidRDefault="00E53F4E" w:rsidP="00E53F4E">
      <w:pPr>
        <w:jc w:val="right"/>
        <w:textAlignment w:val="baseline"/>
        <w:rPr>
          <w:rFonts w:eastAsia="Calibri" w:cs="Calibri"/>
          <w:b/>
          <w:bCs/>
          <w:kern w:val="1"/>
        </w:rPr>
      </w:pPr>
    </w:p>
    <w:p w14:paraId="792865AD" w14:textId="77777777" w:rsidR="00E53F4E" w:rsidRPr="004804B8" w:rsidRDefault="00E53F4E" w:rsidP="00E53F4E">
      <w:pPr>
        <w:jc w:val="right"/>
        <w:textAlignment w:val="baseline"/>
        <w:rPr>
          <w:rFonts w:eastAsia="Calibri" w:cs="Calibri"/>
          <w:b/>
          <w:bCs/>
          <w:kern w:val="1"/>
        </w:rPr>
      </w:pPr>
      <w:r w:rsidRPr="004804B8">
        <w:rPr>
          <w:rFonts w:eastAsia="Calibri" w:cs="Calibri"/>
          <w:b/>
          <w:bCs/>
          <w:kern w:val="1"/>
        </w:rPr>
        <w:t>Wzór Protokołu Odbioru Częściowego</w:t>
      </w:r>
    </w:p>
    <w:p w14:paraId="1DD189F9" w14:textId="77777777" w:rsidR="00E53F4E" w:rsidRPr="004804B8" w:rsidRDefault="00E53F4E" w:rsidP="00E53F4E">
      <w:pPr>
        <w:jc w:val="right"/>
        <w:textAlignment w:val="baseline"/>
        <w:rPr>
          <w:rFonts w:eastAsia="Calibri" w:cs="Calibri"/>
          <w:b/>
          <w:bCs/>
          <w:kern w:val="1"/>
        </w:rPr>
      </w:pPr>
    </w:p>
    <w:p w14:paraId="0AA6CD22" w14:textId="77777777" w:rsidR="00E53F4E" w:rsidRPr="004804B8" w:rsidRDefault="00E53F4E" w:rsidP="00E53F4E">
      <w:pPr>
        <w:textAlignment w:val="baseline"/>
        <w:rPr>
          <w:rFonts w:eastAsia="Trebuchet MS" w:cs="Calibri"/>
          <w:b/>
          <w:bCs/>
          <w:kern w:val="1"/>
        </w:rPr>
      </w:pPr>
      <w:r w:rsidRPr="004804B8">
        <w:rPr>
          <w:rFonts w:cs="Calibri"/>
          <w:b/>
          <w:bCs/>
          <w:kern w:val="1"/>
        </w:rPr>
        <w:t xml:space="preserve"> </w:t>
      </w:r>
      <w:r w:rsidRPr="004804B8">
        <w:rPr>
          <w:rFonts w:eastAsia="Calibri" w:cs="Calibri"/>
          <w:b/>
          <w:bCs/>
          <w:kern w:val="1"/>
        </w:rPr>
        <w:t>Protokół Odbioru Częściowego</w:t>
      </w:r>
      <w:r w:rsidRPr="004804B8">
        <w:rPr>
          <w:rFonts w:cs="Calibri"/>
          <w:b/>
          <w:bCs/>
          <w:kern w:val="1"/>
        </w:rPr>
        <w:t xml:space="preserve"> nr </w:t>
      </w:r>
      <w:r w:rsidRPr="004804B8">
        <w:rPr>
          <w:rFonts w:eastAsia="Calibri" w:cs="Calibri"/>
          <w:b/>
          <w:kern w:val="1"/>
        </w:rPr>
        <w:t>[…]</w:t>
      </w:r>
      <w:r w:rsidRPr="004804B8">
        <w:rPr>
          <w:rFonts w:cs="Calibri"/>
          <w:b/>
          <w:bCs/>
          <w:kern w:val="1"/>
        </w:rPr>
        <w:t xml:space="preserve"> z dnia </w:t>
      </w:r>
      <w:r w:rsidRPr="004804B8">
        <w:rPr>
          <w:rFonts w:eastAsia="Calibri" w:cs="Calibri"/>
          <w:b/>
          <w:kern w:val="1"/>
        </w:rPr>
        <w:t>[…].</w:t>
      </w:r>
    </w:p>
    <w:p w14:paraId="3C184341" w14:textId="77777777" w:rsidR="00E53F4E" w:rsidRPr="004804B8" w:rsidRDefault="00E53F4E" w:rsidP="00E53F4E">
      <w:pPr>
        <w:textAlignment w:val="baseline"/>
        <w:rPr>
          <w:rFonts w:eastAsia="Trebuchet MS" w:cs="Calibri"/>
          <w:b/>
          <w:bCs/>
          <w:kern w:val="1"/>
        </w:rPr>
      </w:pPr>
    </w:p>
    <w:p w14:paraId="09D8ED68" w14:textId="77777777" w:rsidR="00E53F4E" w:rsidRPr="004804B8" w:rsidRDefault="00E53F4E" w:rsidP="00E53F4E">
      <w:pPr>
        <w:jc w:val="both"/>
        <w:textAlignment w:val="baseline"/>
        <w:rPr>
          <w:rFonts w:cs="Calibri"/>
          <w:kern w:val="1"/>
        </w:rPr>
      </w:pPr>
      <w:r w:rsidRPr="004804B8">
        <w:rPr>
          <w:rFonts w:cs="Calibri"/>
          <w:kern w:val="1"/>
        </w:rPr>
        <w:t xml:space="preserve">Niniejszy protokół podpisany został w </w:t>
      </w:r>
      <w:r w:rsidRPr="004804B8">
        <w:rPr>
          <w:rFonts w:eastAsia="Calibri" w:cs="Calibri"/>
          <w:kern w:val="1"/>
        </w:rPr>
        <w:t>[…]</w:t>
      </w:r>
      <w:r w:rsidRPr="004804B8">
        <w:rPr>
          <w:rFonts w:cs="Calibri"/>
          <w:kern w:val="1"/>
        </w:rPr>
        <w:t xml:space="preserve"> w dniu </w:t>
      </w:r>
      <w:r w:rsidRPr="004804B8">
        <w:rPr>
          <w:rFonts w:eastAsia="Calibri" w:cs="Calibri"/>
          <w:kern w:val="1"/>
        </w:rPr>
        <w:t>[…]</w:t>
      </w:r>
      <w:r w:rsidRPr="004804B8">
        <w:rPr>
          <w:rFonts w:cs="Calibri"/>
          <w:kern w:val="1"/>
        </w:rPr>
        <w:t xml:space="preserve"> r., pomiędzy Zamawiającym </w:t>
      </w:r>
      <w:r w:rsidRPr="004804B8">
        <w:rPr>
          <w:rFonts w:eastAsia="Calibri" w:cs="Calibri"/>
          <w:kern w:val="1"/>
        </w:rPr>
        <w:t>[…]</w:t>
      </w:r>
      <w:r w:rsidRPr="004804B8">
        <w:rPr>
          <w:rFonts w:cs="Calibri"/>
          <w:kern w:val="1"/>
        </w:rPr>
        <w:t>, a Wykonawcą</w:t>
      </w:r>
      <w:r w:rsidRPr="004804B8">
        <w:rPr>
          <w:rFonts w:eastAsia="Calibri" w:cs="Calibri"/>
          <w:kern w:val="1"/>
        </w:rPr>
        <w:t xml:space="preserve"> […].</w:t>
      </w:r>
    </w:p>
    <w:p w14:paraId="62186B9F" w14:textId="77777777" w:rsidR="00E53F4E" w:rsidRPr="004804B8" w:rsidRDefault="00E53F4E" w:rsidP="00E53F4E">
      <w:pPr>
        <w:textAlignment w:val="baseline"/>
        <w:rPr>
          <w:rFonts w:cs="Calibri"/>
          <w:kern w:val="1"/>
        </w:rPr>
      </w:pPr>
    </w:p>
    <w:p w14:paraId="5DE59F7B" w14:textId="77777777" w:rsidR="00E53F4E" w:rsidRPr="004804B8" w:rsidRDefault="00E53F4E" w:rsidP="00E53F4E">
      <w:pPr>
        <w:textAlignment w:val="baseline"/>
        <w:rPr>
          <w:rStyle w:val="file-details"/>
        </w:rPr>
      </w:pPr>
      <w:r w:rsidRPr="004804B8">
        <w:rPr>
          <w:rStyle w:val="file-details"/>
        </w:rPr>
        <w:t>Strony stwierdzają, co następuje:</w:t>
      </w:r>
    </w:p>
    <w:p w14:paraId="4D242107" w14:textId="77777777" w:rsidR="00E53F4E" w:rsidRPr="004804B8" w:rsidRDefault="00E53F4E" w:rsidP="00A56E9A">
      <w:pPr>
        <w:widowControl w:val="0"/>
        <w:numPr>
          <w:ilvl w:val="0"/>
          <w:numId w:val="85"/>
        </w:numPr>
        <w:tabs>
          <w:tab w:val="num" w:pos="720"/>
        </w:tabs>
        <w:suppressAutoHyphens/>
        <w:ind w:left="284" w:hanging="284"/>
        <w:jc w:val="both"/>
        <w:textAlignment w:val="baseline"/>
        <w:rPr>
          <w:rStyle w:val="file-details"/>
        </w:rPr>
      </w:pPr>
      <w:r w:rsidRPr="004804B8">
        <w:rPr>
          <w:rStyle w:val="file-details"/>
        </w:rPr>
        <w:t xml:space="preserve">Wykonawca oświadcza, że działając na podstawie umowy z dnia </w:t>
      </w:r>
      <w:r w:rsidRPr="004804B8">
        <w:rPr>
          <w:rStyle w:val="file-details"/>
          <w:rFonts w:eastAsia="Calibri"/>
        </w:rPr>
        <w:t>[…]</w:t>
      </w:r>
      <w:r w:rsidRPr="004804B8">
        <w:rPr>
          <w:rStyle w:val="file-details"/>
        </w:rPr>
        <w:t xml:space="preserve"> r., z dniem </w:t>
      </w:r>
      <w:r w:rsidRPr="004804B8">
        <w:rPr>
          <w:rStyle w:val="file-details"/>
          <w:rFonts w:eastAsia="Calibri"/>
        </w:rPr>
        <w:t xml:space="preserve">[…] Wykonawca </w:t>
      </w:r>
      <w:r w:rsidRPr="004804B8">
        <w:rPr>
          <w:rStyle w:val="file-details"/>
        </w:rPr>
        <w:t>zrealizował na rzecz Zamawiającego następujące czynności: […], wchodzące w zakres (…) etapu umowy.</w:t>
      </w:r>
    </w:p>
    <w:p w14:paraId="7E13E03B" w14:textId="77777777" w:rsidR="00E53F4E" w:rsidRPr="004804B8" w:rsidRDefault="00E53F4E" w:rsidP="00A56E9A">
      <w:pPr>
        <w:widowControl w:val="0"/>
        <w:numPr>
          <w:ilvl w:val="0"/>
          <w:numId w:val="85"/>
        </w:numPr>
        <w:tabs>
          <w:tab w:val="num" w:pos="720"/>
        </w:tabs>
        <w:suppressAutoHyphens/>
        <w:ind w:left="284" w:hanging="284"/>
        <w:jc w:val="both"/>
        <w:textAlignment w:val="baseline"/>
        <w:rPr>
          <w:rStyle w:val="file-details"/>
        </w:rPr>
      </w:pPr>
      <w:r w:rsidRPr="004804B8">
        <w:rPr>
          <w:rStyle w:val="file-details"/>
        </w:rPr>
        <w:t>Zamawiający oświadcza, że powyższe prace zostały zrealizowane / nie zrealizowane na zlecenie Zamawiającego, zgodnie z zawartą umową oraz oczekiwaniami Zamawiającego.</w:t>
      </w:r>
    </w:p>
    <w:p w14:paraId="5B8E3DB4" w14:textId="77777777" w:rsidR="00E53F4E" w:rsidRPr="004804B8" w:rsidRDefault="00E53F4E" w:rsidP="00A56E9A">
      <w:pPr>
        <w:widowControl w:val="0"/>
        <w:numPr>
          <w:ilvl w:val="0"/>
          <w:numId w:val="85"/>
        </w:numPr>
        <w:tabs>
          <w:tab w:val="num" w:pos="720"/>
        </w:tabs>
        <w:suppressAutoHyphens/>
        <w:ind w:left="284" w:hanging="284"/>
        <w:jc w:val="both"/>
        <w:textAlignment w:val="baseline"/>
        <w:rPr>
          <w:rStyle w:val="file-details"/>
        </w:rPr>
      </w:pPr>
      <w:r w:rsidRPr="004804B8">
        <w:rPr>
          <w:rStyle w:val="file-details"/>
        </w:rPr>
        <w:t xml:space="preserve">Stwierdzono / nie stwierdzono następujące  wady i nieprawidłowości </w:t>
      </w:r>
    </w:p>
    <w:p w14:paraId="7AE20F68" w14:textId="77777777" w:rsidR="00E53F4E" w:rsidRPr="004804B8" w:rsidRDefault="00E53F4E" w:rsidP="00A56E9A">
      <w:pPr>
        <w:widowControl w:val="0"/>
        <w:numPr>
          <w:ilvl w:val="0"/>
          <w:numId w:val="85"/>
        </w:numPr>
        <w:tabs>
          <w:tab w:val="num" w:pos="720"/>
        </w:tabs>
        <w:suppressAutoHyphens/>
        <w:ind w:left="284" w:hanging="284"/>
        <w:jc w:val="both"/>
        <w:textAlignment w:val="baseline"/>
        <w:rPr>
          <w:rStyle w:val="file-details"/>
        </w:rPr>
      </w:pPr>
      <w:r w:rsidRPr="004804B8">
        <w:rPr>
          <w:rStyle w:val="file-details"/>
        </w:rPr>
        <w:t>Stwierdzono / nie stwierdzono, że prace zostały wykonane z należyta starannością</w:t>
      </w:r>
    </w:p>
    <w:p w14:paraId="4D7613FF" w14:textId="77777777" w:rsidR="00E53F4E" w:rsidRPr="004804B8" w:rsidRDefault="00E53F4E" w:rsidP="00A56E9A">
      <w:pPr>
        <w:widowControl w:val="0"/>
        <w:numPr>
          <w:ilvl w:val="0"/>
          <w:numId w:val="85"/>
        </w:numPr>
        <w:tabs>
          <w:tab w:val="num" w:pos="720"/>
        </w:tabs>
        <w:suppressAutoHyphens/>
        <w:ind w:left="284" w:hanging="284"/>
        <w:jc w:val="both"/>
        <w:textAlignment w:val="baseline"/>
        <w:rPr>
          <w:rStyle w:val="file-details"/>
        </w:rPr>
      </w:pPr>
      <w:r w:rsidRPr="004804B8">
        <w:rPr>
          <w:rStyle w:val="file-details"/>
        </w:rPr>
        <w:t xml:space="preserve">Wraz z protokołem Wykonawca przekazał Zamawiającemu następujące dokumenty </w:t>
      </w:r>
      <w:r w:rsidRPr="004804B8">
        <w:rPr>
          <w:rStyle w:val="file-details"/>
          <w:rFonts w:eastAsia="Calibri"/>
        </w:rPr>
        <w:t>[…].</w:t>
      </w:r>
    </w:p>
    <w:p w14:paraId="45EA0A35" w14:textId="77777777" w:rsidR="00E53F4E" w:rsidRPr="004804B8" w:rsidRDefault="00E53F4E" w:rsidP="00A56E9A">
      <w:pPr>
        <w:widowControl w:val="0"/>
        <w:numPr>
          <w:ilvl w:val="0"/>
          <w:numId w:val="85"/>
        </w:numPr>
        <w:tabs>
          <w:tab w:val="num" w:pos="720"/>
        </w:tabs>
        <w:suppressAutoHyphens/>
        <w:ind w:left="284" w:hanging="284"/>
        <w:jc w:val="both"/>
        <w:textAlignment w:val="baseline"/>
        <w:rPr>
          <w:rStyle w:val="file-details"/>
        </w:rPr>
      </w:pPr>
      <w:r w:rsidRPr="004804B8">
        <w:rPr>
          <w:rStyle w:val="file-details"/>
        </w:rPr>
        <w:t>Niniejszy protokół został sporządzony w 2 (słownie: dwóch) jednobrzmiących egzemplarzach, po 1 (słownie: jednym) dla każdej ze Stron.</w:t>
      </w:r>
    </w:p>
    <w:p w14:paraId="3E9674A9" w14:textId="77777777" w:rsidR="00E53F4E" w:rsidRPr="004804B8" w:rsidRDefault="00E53F4E" w:rsidP="00E53F4E">
      <w:pPr>
        <w:textAlignment w:val="baseline"/>
        <w:rPr>
          <w:rStyle w:val="file-details"/>
        </w:rPr>
      </w:pPr>
    </w:p>
    <w:p w14:paraId="2D065655" w14:textId="77777777" w:rsidR="00E53F4E" w:rsidRPr="004804B8" w:rsidRDefault="00E53F4E" w:rsidP="00E53F4E">
      <w:pPr>
        <w:tabs>
          <w:tab w:val="left" w:pos="6804"/>
        </w:tabs>
        <w:jc w:val="both"/>
        <w:textAlignment w:val="baseline"/>
        <w:rPr>
          <w:rStyle w:val="file-details"/>
        </w:rPr>
      </w:pPr>
      <w:r w:rsidRPr="004804B8">
        <w:rPr>
          <w:rStyle w:val="file-details"/>
          <w:rFonts w:eastAsia="Calibri"/>
        </w:rPr>
        <w:t>Zamawiający</w:t>
      </w:r>
      <w:r w:rsidRPr="004804B8">
        <w:rPr>
          <w:rStyle w:val="file-details"/>
          <w:rFonts w:eastAsia="Arial Unicode MS"/>
        </w:rPr>
        <w:t xml:space="preserve">: </w:t>
      </w:r>
      <w:r w:rsidRPr="004804B8">
        <w:rPr>
          <w:rStyle w:val="file-details"/>
          <w:rFonts w:eastAsia="Arial Unicode MS"/>
        </w:rPr>
        <w:tab/>
        <w:t>Wykonawca:</w:t>
      </w:r>
    </w:p>
    <w:p w14:paraId="672AB3AC" w14:textId="77777777" w:rsidR="00E53F4E" w:rsidRPr="004804B8" w:rsidRDefault="00E53F4E" w:rsidP="00E53F4E">
      <w:pPr>
        <w:textAlignment w:val="baseline"/>
        <w:rPr>
          <w:rFonts w:cs="Calibri"/>
          <w:kern w:val="1"/>
        </w:rPr>
      </w:pPr>
    </w:p>
    <w:p w14:paraId="6C3BC18C" w14:textId="77777777" w:rsidR="00E53F4E" w:rsidRPr="004804B8" w:rsidRDefault="00E53F4E" w:rsidP="00E53F4E">
      <w:pPr>
        <w:textAlignment w:val="baseline"/>
        <w:rPr>
          <w:rFonts w:cs="Calibri"/>
          <w:kern w:val="1"/>
        </w:rPr>
      </w:pPr>
    </w:p>
    <w:p w14:paraId="4B7CFF8F" w14:textId="77777777" w:rsidR="00E53F4E" w:rsidRPr="004804B8" w:rsidRDefault="00E53F4E" w:rsidP="00E53F4E">
      <w:pPr>
        <w:textAlignment w:val="baseline"/>
        <w:rPr>
          <w:rFonts w:cs="Calibri"/>
          <w:kern w:val="1"/>
        </w:rPr>
      </w:pPr>
    </w:p>
    <w:p w14:paraId="1564F9C7" w14:textId="77777777" w:rsidR="00E53F4E" w:rsidRPr="004804B8" w:rsidRDefault="00E53F4E" w:rsidP="00E53F4E">
      <w:pPr>
        <w:textAlignment w:val="baseline"/>
        <w:rPr>
          <w:rFonts w:cs="Calibri"/>
          <w:kern w:val="1"/>
        </w:rPr>
      </w:pPr>
    </w:p>
    <w:p w14:paraId="5DCEFF30"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4804B8">
        <w:rPr>
          <w:rFonts w:eastAsia="Calibri" w:cs="Calibri"/>
          <w:b/>
          <w:kern w:val="1"/>
        </w:rPr>
        <w:t>[…]</w:t>
      </w:r>
      <w:r w:rsidRPr="004804B8">
        <w:rPr>
          <w:rFonts w:eastAsia="Calibri" w:cs="Calibri"/>
          <w:kern w:val="1"/>
        </w:rPr>
        <w:t xml:space="preserve">, dnia </w:t>
      </w:r>
      <w:r w:rsidRPr="004804B8">
        <w:rPr>
          <w:rFonts w:eastAsia="Calibri" w:cs="Calibri"/>
          <w:b/>
          <w:kern w:val="1"/>
        </w:rPr>
        <w:t>[…].</w:t>
      </w:r>
    </w:p>
    <w:p w14:paraId="6920C19B"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8B04A1A"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4804B8">
        <w:rPr>
          <w:rFonts w:eastAsia="Calibri" w:cs="Calibri"/>
          <w:kern w:val="1"/>
        </w:rPr>
        <w:t xml:space="preserve">Odmowa podpisania protokołu przez Zamawiającego na skutek zgłoszenia przez niego zastrzeżeń, do całości lub części </w:t>
      </w:r>
      <w:r w:rsidRPr="004804B8">
        <w:rPr>
          <w:rFonts w:eastAsia="Calibri" w:cs="Calibri"/>
          <w:b/>
          <w:kern w:val="1"/>
        </w:rPr>
        <w:t>[…].</w:t>
      </w:r>
    </w:p>
    <w:p w14:paraId="0E17856A"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3765EF4D" w14:textId="77777777" w:rsidR="00E53F4E" w:rsidRPr="004804B8" w:rsidRDefault="00E53F4E" w:rsidP="00E53F4E">
      <w:pPr>
        <w:textAlignment w:val="baseline"/>
        <w:rPr>
          <w:rFonts w:eastAsia="Calibri" w:cs="Calibri"/>
          <w:b/>
          <w:bCs/>
          <w:kern w:val="1"/>
        </w:rPr>
      </w:pPr>
      <w:r w:rsidRPr="004804B8">
        <w:rPr>
          <w:rFonts w:eastAsia="Calibri" w:cs="Calibri"/>
          <w:kern w:val="1"/>
        </w:rPr>
        <w:t>Zamawiający:</w:t>
      </w:r>
    </w:p>
    <w:p w14:paraId="5C9A34DD" w14:textId="77777777" w:rsidR="00E53F4E" w:rsidRPr="004804B8" w:rsidRDefault="00E53F4E" w:rsidP="00E53F4E">
      <w:pPr>
        <w:jc w:val="right"/>
        <w:textAlignment w:val="baseline"/>
        <w:rPr>
          <w:rFonts w:eastAsia="Calibri" w:cs="Calibri"/>
          <w:b/>
          <w:bCs/>
          <w:kern w:val="1"/>
        </w:rPr>
      </w:pPr>
    </w:p>
    <w:p w14:paraId="22EADE99" w14:textId="77777777" w:rsidR="00E53F4E" w:rsidRPr="004804B8" w:rsidRDefault="00E53F4E" w:rsidP="00E53F4E">
      <w:pPr>
        <w:textAlignment w:val="baseline"/>
        <w:rPr>
          <w:rFonts w:eastAsia="Calibri" w:cs="Calibri"/>
          <w:b/>
          <w:bCs/>
          <w:kern w:val="1"/>
        </w:rPr>
      </w:pPr>
    </w:p>
    <w:p w14:paraId="276A6508" w14:textId="77777777" w:rsidR="00E53F4E" w:rsidRPr="004804B8" w:rsidRDefault="00E53F4E" w:rsidP="00E53F4E">
      <w:pPr>
        <w:pageBreakBefore/>
        <w:jc w:val="right"/>
        <w:textAlignment w:val="baseline"/>
        <w:rPr>
          <w:rFonts w:eastAsia="Calibri" w:cs="Calibri"/>
          <w:b/>
          <w:bCs/>
          <w:kern w:val="1"/>
        </w:rPr>
      </w:pPr>
      <w:r w:rsidRPr="004804B8">
        <w:rPr>
          <w:rFonts w:eastAsia="Calibri" w:cs="Calibri"/>
          <w:b/>
          <w:bCs/>
          <w:kern w:val="1"/>
        </w:rPr>
        <w:lastRenderedPageBreak/>
        <w:t xml:space="preserve">Załącznik nr 5 do umowy nr  </w:t>
      </w:r>
      <w:r w:rsidRPr="004804B8">
        <w:rPr>
          <w:rFonts w:eastAsia="Calibri" w:cs="Calibri"/>
          <w:b/>
          <w:kern w:val="1"/>
        </w:rPr>
        <w:t>[…]</w:t>
      </w:r>
      <w:r w:rsidRPr="004804B8">
        <w:rPr>
          <w:rFonts w:eastAsia="Calibri" w:cs="Calibri"/>
          <w:b/>
          <w:bCs/>
          <w:kern w:val="1"/>
        </w:rPr>
        <w:t xml:space="preserve"> z dnia </w:t>
      </w:r>
      <w:r w:rsidRPr="004804B8">
        <w:rPr>
          <w:rFonts w:eastAsia="Calibri" w:cs="Calibri"/>
          <w:b/>
          <w:kern w:val="1"/>
        </w:rPr>
        <w:t>[…]</w:t>
      </w:r>
      <w:r w:rsidRPr="004804B8">
        <w:rPr>
          <w:rFonts w:eastAsia="Calibri" w:cs="Calibri"/>
          <w:kern w:val="1"/>
        </w:rPr>
        <w:t xml:space="preserve"> </w:t>
      </w:r>
      <w:r w:rsidRPr="004804B8">
        <w:rPr>
          <w:rFonts w:eastAsia="Calibri" w:cs="Calibri"/>
          <w:b/>
          <w:bCs/>
          <w:kern w:val="1"/>
        </w:rPr>
        <w:t>r.</w:t>
      </w:r>
    </w:p>
    <w:p w14:paraId="37B2A864" w14:textId="77777777" w:rsidR="00E53F4E" w:rsidRPr="004804B8" w:rsidRDefault="00E53F4E" w:rsidP="00E53F4E">
      <w:pPr>
        <w:jc w:val="right"/>
        <w:textAlignment w:val="baseline"/>
        <w:rPr>
          <w:rFonts w:eastAsia="Calibri" w:cs="Calibri"/>
          <w:b/>
          <w:bCs/>
          <w:kern w:val="1"/>
        </w:rPr>
      </w:pPr>
    </w:p>
    <w:p w14:paraId="5BF2DEEA" w14:textId="77777777" w:rsidR="00E53F4E" w:rsidRPr="004804B8" w:rsidRDefault="00E53F4E" w:rsidP="00E53F4E">
      <w:pPr>
        <w:jc w:val="right"/>
        <w:textAlignment w:val="baseline"/>
        <w:rPr>
          <w:rFonts w:eastAsia="Calibri" w:cs="Calibri"/>
          <w:b/>
          <w:bCs/>
          <w:kern w:val="1"/>
        </w:rPr>
      </w:pPr>
      <w:r w:rsidRPr="004804B8">
        <w:rPr>
          <w:rFonts w:eastAsia="Calibri" w:cs="Calibri"/>
          <w:b/>
          <w:bCs/>
          <w:kern w:val="1"/>
        </w:rPr>
        <w:t>Wzór Protokołu Odbioru Końcowego</w:t>
      </w:r>
      <w:r w:rsidRPr="004804B8">
        <w:rPr>
          <w:rFonts w:cs="Calibri"/>
          <w:b/>
          <w:bCs/>
          <w:kern w:val="1"/>
        </w:rPr>
        <w:t xml:space="preserve"> nr </w:t>
      </w:r>
      <w:r w:rsidRPr="004804B8">
        <w:rPr>
          <w:rFonts w:eastAsia="Calibri" w:cs="Calibri"/>
          <w:b/>
          <w:kern w:val="1"/>
        </w:rPr>
        <w:t>[…]</w:t>
      </w:r>
      <w:r w:rsidRPr="004804B8">
        <w:rPr>
          <w:rFonts w:cs="Calibri"/>
          <w:b/>
          <w:bCs/>
          <w:kern w:val="1"/>
        </w:rPr>
        <w:t xml:space="preserve"> z dnia </w:t>
      </w:r>
      <w:r w:rsidRPr="004804B8">
        <w:rPr>
          <w:rFonts w:eastAsia="Calibri" w:cs="Calibri"/>
          <w:b/>
          <w:kern w:val="1"/>
        </w:rPr>
        <w:t>[…].</w:t>
      </w:r>
    </w:p>
    <w:p w14:paraId="0F5EA801" w14:textId="77777777" w:rsidR="00E53F4E" w:rsidRPr="004804B8" w:rsidRDefault="00E53F4E" w:rsidP="00E53F4E">
      <w:pPr>
        <w:jc w:val="right"/>
        <w:textAlignment w:val="baseline"/>
        <w:rPr>
          <w:rFonts w:eastAsia="Calibri" w:cs="Calibri"/>
          <w:b/>
          <w:bCs/>
          <w:kern w:val="1"/>
        </w:rPr>
      </w:pPr>
    </w:p>
    <w:p w14:paraId="3D5FDE8B" w14:textId="77777777" w:rsidR="00E53F4E" w:rsidRPr="004804B8" w:rsidRDefault="00E53F4E" w:rsidP="00E53F4E">
      <w:pPr>
        <w:jc w:val="right"/>
        <w:textAlignment w:val="baseline"/>
        <w:rPr>
          <w:rFonts w:eastAsia="Calibri" w:cs="Calibri"/>
          <w:b/>
          <w:bCs/>
          <w:kern w:val="1"/>
        </w:rPr>
      </w:pPr>
    </w:p>
    <w:p w14:paraId="21E94C78" w14:textId="77777777" w:rsidR="00E53F4E" w:rsidRPr="004804B8" w:rsidRDefault="00E53F4E" w:rsidP="00E53F4E">
      <w:pPr>
        <w:jc w:val="right"/>
        <w:textAlignment w:val="baseline"/>
        <w:rPr>
          <w:rFonts w:eastAsia="Calibri" w:cs="Calibri"/>
          <w:b/>
          <w:bCs/>
          <w:kern w:val="1"/>
        </w:rPr>
      </w:pPr>
    </w:p>
    <w:p w14:paraId="0E27667F" w14:textId="77777777" w:rsidR="00E53F4E" w:rsidRPr="004804B8" w:rsidRDefault="00E53F4E" w:rsidP="00E53F4E">
      <w:pPr>
        <w:textAlignment w:val="baseline"/>
        <w:rPr>
          <w:rFonts w:eastAsia="Trebuchet MS" w:cs="Calibri"/>
          <w:bCs/>
          <w:kern w:val="1"/>
        </w:rPr>
      </w:pPr>
      <w:r w:rsidRPr="004804B8">
        <w:rPr>
          <w:rFonts w:cs="Calibri"/>
          <w:b/>
          <w:bCs/>
          <w:kern w:val="1"/>
        </w:rPr>
        <w:t xml:space="preserve"> </w:t>
      </w:r>
      <w:r w:rsidRPr="004804B8">
        <w:rPr>
          <w:rFonts w:eastAsia="Calibri" w:cs="Calibri"/>
          <w:b/>
          <w:bCs/>
          <w:kern w:val="1"/>
        </w:rPr>
        <w:t>Protokół Odbioru Końcowego</w:t>
      </w:r>
      <w:r w:rsidRPr="004804B8">
        <w:rPr>
          <w:rFonts w:cs="Calibri"/>
          <w:b/>
          <w:bCs/>
          <w:kern w:val="1"/>
        </w:rPr>
        <w:t xml:space="preserve"> nr </w:t>
      </w:r>
      <w:r w:rsidRPr="004804B8">
        <w:rPr>
          <w:rFonts w:eastAsia="Calibri" w:cs="Calibri"/>
          <w:b/>
          <w:kern w:val="1"/>
        </w:rPr>
        <w:t>[…]</w:t>
      </w:r>
      <w:r w:rsidRPr="004804B8">
        <w:rPr>
          <w:rFonts w:cs="Calibri"/>
          <w:b/>
          <w:bCs/>
          <w:kern w:val="1"/>
        </w:rPr>
        <w:t xml:space="preserve"> z dnia </w:t>
      </w:r>
      <w:r w:rsidRPr="004804B8">
        <w:rPr>
          <w:rFonts w:eastAsia="Calibri" w:cs="Calibri"/>
          <w:b/>
          <w:kern w:val="1"/>
        </w:rPr>
        <w:t>[…].</w:t>
      </w:r>
    </w:p>
    <w:p w14:paraId="1893D3E1" w14:textId="77777777" w:rsidR="00E53F4E" w:rsidRPr="004804B8" w:rsidRDefault="00E53F4E" w:rsidP="00E53F4E">
      <w:pPr>
        <w:textAlignment w:val="baseline"/>
        <w:rPr>
          <w:rFonts w:eastAsia="Trebuchet MS" w:cs="Calibri"/>
          <w:bCs/>
          <w:kern w:val="1"/>
        </w:rPr>
      </w:pPr>
    </w:p>
    <w:p w14:paraId="7A342BFC" w14:textId="77777777" w:rsidR="00E53F4E" w:rsidRPr="004804B8" w:rsidRDefault="00E53F4E" w:rsidP="00E53F4E">
      <w:pPr>
        <w:jc w:val="both"/>
        <w:textAlignment w:val="baseline"/>
        <w:rPr>
          <w:rFonts w:cs="Calibri"/>
          <w:bCs/>
          <w:kern w:val="1"/>
        </w:rPr>
      </w:pPr>
      <w:r w:rsidRPr="004804B8">
        <w:rPr>
          <w:rFonts w:cs="Calibri"/>
          <w:bCs/>
          <w:kern w:val="1"/>
        </w:rPr>
        <w:t>Niniejszy protokół podpisany został w</w:t>
      </w:r>
      <w:r w:rsidRPr="004804B8">
        <w:rPr>
          <w:rFonts w:eastAsia="Calibri" w:cs="Calibri"/>
          <w:bCs/>
          <w:kern w:val="1"/>
        </w:rPr>
        <w:t xml:space="preserve"> […]</w:t>
      </w:r>
      <w:r w:rsidRPr="004804B8">
        <w:rPr>
          <w:rFonts w:cs="Calibri"/>
          <w:bCs/>
          <w:kern w:val="1"/>
        </w:rPr>
        <w:t xml:space="preserve"> w dniu </w:t>
      </w:r>
      <w:r w:rsidRPr="004804B8">
        <w:rPr>
          <w:rFonts w:eastAsia="Calibri" w:cs="Calibri"/>
          <w:bCs/>
          <w:kern w:val="1"/>
        </w:rPr>
        <w:t>[…]</w:t>
      </w:r>
      <w:r w:rsidRPr="004804B8">
        <w:rPr>
          <w:rFonts w:cs="Calibri"/>
          <w:bCs/>
          <w:kern w:val="1"/>
        </w:rPr>
        <w:t xml:space="preserve"> r., pomiędzy Zamawiającym </w:t>
      </w:r>
      <w:r w:rsidRPr="004804B8">
        <w:rPr>
          <w:rFonts w:eastAsia="Calibri" w:cs="Calibri"/>
          <w:bCs/>
          <w:kern w:val="1"/>
        </w:rPr>
        <w:t>[…]</w:t>
      </w:r>
      <w:r w:rsidRPr="004804B8">
        <w:rPr>
          <w:rFonts w:cs="Calibri"/>
          <w:bCs/>
          <w:kern w:val="1"/>
        </w:rPr>
        <w:t>, a Wykonawcą</w:t>
      </w:r>
      <w:r w:rsidRPr="004804B8">
        <w:rPr>
          <w:rFonts w:eastAsia="Calibri" w:cs="Calibri"/>
          <w:bCs/>
          <w:kern w:val="1"/>
        </w:rPr>
        <w:t xml:space="preserve"> […].</w:t>
      </w:r>
    </w:p>
    <w:p w14:paraId="3E886D2A" w14:textId="77777777" w:rsidR="00E53F4E" w:rsidRPr="004804B8" w:rsidRDefault="00E53F4E" w:rsidP="00E53F4E">
      <w:pPr>
        <w:textAlignment w:val="baseline"/>
        <w:rPr>
          <w:rFonts w:cs="Calibri"/>
          <w:bCs/>
          <w:kern w:val="1"/>
        </w:rPr>
      </w:pPr>
    </w:p>
    <w:p w14:paraId="12D0BF73" w14:textId="77777777" w:rsidR="00E53F4E" w:rsidRPr="004804B8" w:rsidRDefault="00E53F4E" w:rsidP="00E53F4E">
      <w:pPr>
        <w:textAlignment w:val="baseline"/>
        <w:rPr>
          <w:rFonts w:cs="Calibri"/>
          <w:bCs/>
          <w:kern w:val="1"/>
        </w:rPr>
      </w:pPr>
      <w:r w:rsidRPr="004804B8">
        <w:rPr>
          <w:rFonts w:cs="Calibri"/>
          <w:bCs/>
          <w:kern w:val="1"/>
        </w:rPr>
        <w:t>Strony stwierdzają, co następuje:</w:t>
      </w:r>
    </w:p>
    <w:p w14:paraId="6D4D546C" w14:textId="77777777" w:rsidR="00E53F4E" w:rsidRPr="004804B8" w:rsidRDefault="00E53F4E" w:rsidP="00A56E9A">
      <w:pPr>
        <w:widowControl w:val="0"/>
        <w:numPr>
          <w:ilvl w:val="2"/>
          <w:numId w:val="85"/>
        </w:numPr>
        <w:suppressAutoHyphens/>
        <w:ind w:left="284" w:hanging="284"/>
        <w:jc w:val="both"/>
        <w:textAlignment w:val="baseline"/>
        <w:rPr>
          <w:rStyle w:val="file-details"/>
        </w:rPr>
      </w:pPr>
      <w:r w:rsidRPr="004804B8">
        <w:rPr>
          <w:rFonts w:cs="Calibri"/>
          <w:bCs/>
          <w:kern w:val="1"/>
        </w:rPr>
        <w:t xml:space="preserve">Wykonawca oświadcza, że działając na podstawie umowy z dnia </w:t>
      </w:r>
      <w:r w:rsidRPr="004804B8">
        <w:rPr>
          <w:rFonts w:eastAsia="Calibri" w:cs="Calibri"/>
          <w:bCs/>
          <w:kern w:val="1"/>
        </w:rPr>
        <w:t>[…]</w:t>
      </w:r>
      <w:r w:rsidRPr="004804B8">
        <w:rPr>
          <w:rFonts w:cs="Calibri"/>
          <w:bCs/>
          <w:kern w:val="1"/>
        </w:rPr>
        <w:t xml:space="preserve"> r., przekazuje Zamawiającemu protokół </w:t>
      </w:r>
      <w:r w:rsidRPr="004804B8">
        <w:rPr>
          <w:rStyle w:val="file-details"/>
        </w:rPr>
        <w:t xml:space="preserve">końcowy z realizacji umowy: </w:t>
      </w:r>
      <w:r w:rsidRPr="004804B8">
        <w:rPr>
          <w:rStyle w:val="file-details"/>
          <w:rFonts w:eastAsia="Calibri"/>
        </w:rPr>
        <w:t>[…]</w:t>
      </w:r>
    </w:p>
    <w:p w14:paraId="4AACB589" w14:textId="77777777" w:rsidR="00E53F4E" w:rsidRPr="004804B8" w:rsidRDefault="00E53F4E" w:rsidP="00A56E9A">
      <w:pPr>
        <w:widowControl w:val="0"/>
        <w:numPr>
          <w:ilvl w:val="2"/>
          <w:numId w:val="85"/>
        </w:numPr>
        <w:suppressAutoHyphens/>
        <w:ind w:left="284" w:hanging="284"/>
        <w:jc w:val="both"/>
        <w:textAlignment w:val="baseline"/>
        <w:rPr>
          <w:rStyle w:val="file-details"/>
        </w:rPr>
      </w:pPr>
      <w:r w:rsidRPr="004804B8">
        <w:rPr>
          <w:rStyle w:val="file-details"/>
        </w:rPr>
        <w:t>Zamawiający oświadcza, że powyższe prace zostały zrealizowane / niezrealizowane na zlecenie Zamawiającego, zgodnie z zawartą umową oraz oczekiwaniami Zamawiającego.</w:t>
      </w:r>
    </w:p>
    <w:p w14:paraId="5EBD1DD0" w14:textId="77777777" w:rsidR="00E53F4E" w:rsidRPr="004804B8" w:rsidRDefault="00E53F4E" w:rsidP="00A56E9A">
      <w:pPr>
        <w:widowControl w:val="0"/>
        <w:numPr>
          <w:ilvl w:val="2"/>
          <w:numId w:val="85"/>
        </w:numPr>
        <w:suppressAutoHyphens/>
        <w:ind w:left="284" w:hanging="284"/>
        <w:jc w:val="both"/>
        <w:textAlignment w:val="baseline"/>
        <w:rPr>
          <w:rStyle w:val="file-details"/>
        </w:rPr>
      </w:pPr>
      <w:r w:rsidRPr="004804B8">
        <w:rPr>
          <w:rStyle w:val="file-details"/>
        </w:rPr>
        <w:t xml:space="preserve">Stwierdzono / nie stwierdzono następujące wady i nieprawidłowości </w:t>
      </w:r>
    </w:p>
    <w:p w14:paraId="182D94A0" w14:textId="77777777" w:rsidR="00E53F4E" w:rsidRPr="004804B8" w:rsidRDefault="00E53F4E" w:rsidP="00A56E9A">
      <w:pPr>
        <w:numPr>
          <w:ilvl w:val="2"/>
          <w:numId w:val="85"/>
        </w:numPr>
        <w:suppressAutoHyphens/>
        <w:ind w:left="284" w:hanging="284"/>
        <w:rPr>
          <w:rStyle w:val="file-details"/>
        </w:rPr>
      </w:pPr>
      <w:r w:rsidRPr="004804B8">
        <w:rPr>
          <w:rStyle w:val="file-details"/>
        </w:rPr>
        <w:t>Stwierdzono / nie stwierdzono, że prace zostały wykonane z należyta starannością</w:t>
      </w:r>
    </w:p>
    <w:p w14:paraId="27AB6C5C" w14:textId="77777777" w:rsidR="00E53F4E" w:rsidRPr="004804B8" w:rsidRDefault="00E53F4E" w:rsidP="00A56E9A">
      <w:pPr>
        <w:widowControl w:val="0"/>
        <w:numPr>
          <w:ilvl w:val="2"/>
          <w:numId w:val="85"/>
        </w:numPr>
        <w:suppressAutoHyphens/>
        <w:ind w:left="284" w:hanging="284"/>
        <w:jc w:val="both"/>
        <w:textAlignment w:val="baseline"/>
        <w:rPr>
          <w:rStyle w:val="file-details"/>
        </w:rPr>
      </w:pPr>
      <w:r w:rsidRPr="004804B8">
        <w:rPr>
          <w:rStyle w:val="file-details"/>
        </w:rPr>
        <w:t>Niniejszy protokół został sporządzony w 2 (słownie: dwóch) jednobrzmiących egzemplarzach, po 1 (słownie: jednym) dla każdej ze Stron.</w:t>
      </w:r>
    </w:p>
    <w:p w14:paraId="7668BBAB" w14:textId="77777777" w:rsidR="00E53F4E" w:rsidRPr="004804B8" w:rsidRDefault="00E53F4E" w:rsidP="00E53F4E">
      <w:pPr>
        <w:textAlignment w:val="baseline"/>
        <w:rPr>
          <w:rFonts w:cs="Calibri"/>
          <w:kern w:val="1"/>
        </w:rPr>
      </w:pPr>
    </w:p>
    <w:p w14:paraId="2AF47C71" w14:textId="77777777" w:rsidR="00E53F4E" w:rsidRPr="004804B8" w:rsidRDefault="00E53F4E" w:rsidP="00E53F4E">
      <w:pPr>
        <w:tabs>
          <w:tab w:val="left" w:pos="6804"/>
        </w:tabs>
        <w:jc w:val="both"/>
        <w:textAlignment w:val="baseline"/>
        <w:rPr>
          <w:rFonts w:cs="Calibri"/>
          <w:kern w:val="1"/>
        </w:rPr>
      </w:pPr>
      <w:r w:rsidRPr="004804B8">
        <w:rPr>
          <w:rFonts w:eastAsia="Calibri" w:cs="Calibri"/>
          <w:kern w:val="1"/>
        </w:rPr>
        <w:t>Zamawiający</w:t>
      </w:r>
      <w:r w:rsidRPr="004804B8">
        <w:rPr>
          <w:rFonts w:eastAsia="Arial Unicode MS" w:cs="Calibri"/>
          <w:kern w:val="1"/>
        </w:rPr>
        <w:t xml:space="preserve">: </w:t>
      </w:r>
      <w:r w:rsidRPr="004804B8">
        <w:rPr>
          <w:rFonts w:eastAsia="Arial Unicode MS" w:cs="Calibri"/>
          <w:kern w:val="1"/>
        </w:rPr>
        <w:tab/>
        <w:t>Wykonawca:</w:t>
      </w:r>
    </w:p>
    <w:p w14:paraId="0056D57E" w14:textId="77777777" w:rsidR="00E53F4E" w:rsidRPr="004804B8" w:rsidRDefault="00E53F4E" w:rsidP="00E53F4E">
      <w:pPr>
        <w:textAlignment w:val="baseline"/>
        <w:rPr>
          <w:rFonts w:cs="Calibri"/>
          <w:kern w:val="1"/>
        </w:rPr>
      </w:pPr>
    </w:p>
    <w:p w14:paraId="1E48FF78" w14:textId="77777777" w:rsidR="00E53F4E" w:rsidRPr="004804B8" w:rsidRDefault="00E53F4E" w:rsidP="00E53F4E">
      <w:pPr>
        <w:textAlignment w:val="baseline"/>
        <w:rPr>
          <w:rFonts w:cs="Calibri"/>
          <w:kern w:val="1"/>
        </w:rPr>
      </w:pPr>
    </w:p>
    <w:p w14:paraId="717D5703" w14:textId="77777777" w:rsidR="00E53F4E" w:rsidRPr="004804B8" w:rsidRDefault="00E53F4E" w:rsidP="00E53F4E">
      <w:pPr>
        <w:textAlignment w:val="baseline"/>
        <w:rPr>
          <w:rFonts w:cs="Calibri"/>
          <w:kern w:val="1"/>
        </w:rPr>
      </w:pPr>
    </w:p>
    <w:p w14:paraId="7080140F" w14:textId="77777777" w:rsidR="00E53F4E" w:rsidRPr="004804B8" w:rsidRDefault="00E53F4E" w:rsidP="00E53F4E">
      <w:pPr>
        <w:textAlignment w:val="baseline"/>
        <w:rPr>
          <w:rFonts w:cs="Calibri"/>
          <w:kern w:val="1"/>
        </w:rPr>
      </w:pPr>
    </w:p>
    <w:p w14:paraId="7C8E7AF5"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4804B8">
        <w:rPr>
          <w:rFonts w:eastAsia="Calibri" w:cs="Calibri"/>
          <w:b/>
          <w:kern w:val="1"/>
        </w:rPr>
        <w:t>[…]</w:t>
      </w:r>
      <w:r w:rsidRPr="004804B8">
        <w:rPr>
          <w:rFonts w:eastAsia="Calibri" w:cs="Calibri"/>
          <w:kern w:val="1"/>
        </w:rPr>
        <w:t xml:space="preserve">, dnia </w:t>
      </w:r>
      <w:r w:rsidRPr="004804B8">
        <w:rPr>
          <w:rFonts w:eastAsia="Calibri" w:cs="Calibri"/>
          <w:b/>
          <w:kern w:val="1"/>
        </w:rPr>
        <w:t>[…].</w:t>
      </w:r>
    </w:p>
    <w:p w14:paraId="010FFE6C"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5DA01A9F"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4804B8">
        <w:rPr>
          <w:rFonts w:eastAsia="Calibri" w:cs="Calibri"/>
          <w:kern w:val="1"/>
        </w:rPr>
        <w:t xml:space="preserve">Odmowa podpisania protokołu przez Zamawiającego na skutek zgłoszenia przez niego zastrzeżeń, do całości lub części </w:t>
      </w:r>
      <w:r w:rsidRPr="004804B8">
        <w:rPr>
          <w:rFonts w:eastAsia="Calibri" w:cs="Calibri"/>
          <w:b/>
          <w:kern w:val="1"/>
        </w:rPr>
        <w:t>[…].</w:t>
      </w:r>
    </w:p>
    <w:p w14:paraId="622A381A" w14:textId="77777777" w:rsidR="00E53F4E" w:rsidRPr="004804B8" w:rsidRDefault="00E53F4E" w:rsidP="00E53F4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08B729CC" w14:textId="77777777" w:rsidR="00E53F4E" w:rsidRPr="004804B8" w:rsidRDefault="00E53F4E" w:rsidP="00E53F4E">
      <w:pPr>
        <w:textAlignment w:val="baseline"/>
        <w:rPr>
          <w:rFonts w:cs="Calibri"/>
          <w:b/>
          <w:bCs/>
          <w:kern w:val="1"/>
        </w:rPr>
      </w:pPr>
      <w:r w:rsidRPr="004804B8">
        <w:rPr>
          <w:rFonts w:eastAsia="Calibri" w:cs="Calibri"/>
          <w:kern w:val="1"/>
        </w:rPr>
        <w:t>Zamawiający:</w:t>
      </w:r>
    </w:p>
    <w:p w14:paraId="75CB1D3F" w14:textId="77777777" w:rsidR="00E53F4E" w:rsidRPr="004804B8" w:rsidRDefault="00E53F4E" w:rsidP="00E53F4E">
      <w:pPr>
        <w:jc w:val="right"/>
        <w:textAlignment w:val="baseline"/>
        <w:rPr>
          <w:rFonts w:cs="Calibri"/>
          <w:b/>
          <w:bCs/>
          <w:kern w:val="1"/>
        </w:rPr>
      </w:pPr>
    </w:p>
    <w:p w14:paraId="0C2DE530" w14:textId="77777777" w:rsidR="00E53F4E" w:rsidRPr="004804B8" w:rsidRDefault="00E53F4E" w:rsidP="00E53F4E">
      <w:pPr>
        <w:jc w:val="right"/>
        <w:textAlignment w:val="baseline"/>
        <w:rPr>
          <w:rFonts w:cs="Calibri"/>
          <w:b/>
          <w:bCs/>
          <w:kern w:val="1"/>
        </w:rPr>
      </w:pPr>
    </w:p>
    <w:p w14:paraId="57BE1A1C" w14:textId="77777777" w:rsidR="00E53F4E" w:rsidRPr="004804B8" w:rsidRDefault="00E53F4E" w:rsidP="00E53F4E">
      <w:pPr>
        <w:textAlignment w:val="baseline"/>
        <w:rPr>
          <w:rFonts w:cs="Calibri"/>
          <w:b/>
          <w:kern w:val="1"/>
        </w:rPr>
      </w:pPr>
    </w:p>
    <w:p w14:paraId="32FC7C70" w14:textId="77777777" w:rsidR="00E53F4E" w:rsidRPr="004804B8" w:rsidRDefault="00E53F4E" w:rsidP="00E53F4E">
      <w:pPr>
        <w:pageBreakBefore/>
        <w:jc w:val="right"/>
        <w:textAlignment w:val="baseline"/>
        <w:rPr>
          <w:rFonts w:cs="Calibri"/>
          <w:b/>
          <w:kern w:val="1"/>
        </w:rPr>
      </w:pPr>
      <w:r w:rsidRPr="004804B8">
        <w:rPr>
          <w:rFonts w:cs="Calibri"/>
          <w:b/>
          <w:kern w:val="1"/>
        </w:rPr>
        <w:lastRenderedPageBreak/>
        <w:t xml:space="preserve">Załącznik nr 6 </w:t>
      </w:r>
      <w:r w:rsidRPr="004804B8">
        <w:rPr>
          <w:rFonts w:cs="Calibri"/>
          <w:b/>
          <w:bCs/>
          <w:kern w:val="1"/>
        </w:rPr>
        <w:t xml:space="preserve">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1B3EAD7B" w14:textId="77777777" w:rsidR="00E53F4E" w:rsidRPr="004804B8" w:rsidRDefault="00E53F4E" w:rsidP="00E53F4E">
      <w:pPr>
        <w:jc w:val="right"/>
        <w:textAlignment w:val="baseline"/>
        <w:rPr>
          <w:rFonts w:cs="Calibri"/>
          <w:b/>
          <w:kern w:val="1"/>
        </w:rPr>
      </w:pPr>
    </w:p>
    <w:p w14:paraId="4E920486" w14:textId="77777777" w:rsidR="00E53F4E" w:rsidRPr="004804B8" w:rsidRDefault="00E53F4E" w:rsidP="00E53F4E">
      <w:pPr>
        <w:jc w:val="right"/>
        <w:textAlignment w:val="baseline"/>
        <w:rPr>
          <w:rFonts w:cs="Calibri"/>
          <w:b/>
          <w:kern w:val="1"/>
        </w:rPr>
      </w:pPr>
      <w:r w:rsidRPr="004804B8">
        <w:rPr>
          <w:rFonts w:cs="Calibri"/>
          <w:b/>
          <w:kern w:val="1"/>
        </w:rPr>
        <w:t>Klauzula dotycząca przetwarzania danych osobowych</w:t>
      </w:r>
    </w:p>
    <w:p w14:paraId="52C47566" w14:textId="77777777" w:rsidR="00E53F4E" w:rsidRPr="004804B8" w:rsidRDefault="00E53F4E" w:rsidP="00E53F4E">
      <w:pPr>
        <w:jc w:val="center"/>
        <w:textAlignment w:val="baseline"/>
        <w:rPr>
          <w:rFonts w:cs="Calibri"/>
          <w:b/>
          <w:kern w:val="1"/>
        </w:rPr>
      </w:pPr>
    </w:p>
    <w:p w14:paraId="55D8B966" w14:textId="77777777" w:rsidR="00E53F4E" w:rsidRPr="004804B8" w:rsidRDefault="00E53F4E" w:rsidP="00E53F4E">
      <w:pPr>
        <w:jc w:val="center"/>
        <w:textAlignment w:val="baseline"/>
        <w:rPr>
          <w:rFonts w:cs="Calibri"/>
          <w:kern w:val="1"/>
        </w:rPr>
      </w:pPr>
      <w:r w:rsidRPr="004804B8">
        <w:rPr>
          <w:rFonts w:cs="Calibri"/>
          <w:b/>
          <w:kern w:val="1"/>
        </w:rPr>
        <w:t>KLAUZULA INFORMACYJNA DOTYCZĄCA PRZETWARZANIA DANYCH OSOBOWYCH</w:t>
      </w:r>
    </w:p>
    <w:p w14:paraId="764D54BE" w14:textId="77777777" w:rsidR="00E53F4E" w:rsidRPr="004804B8" w:rsidRDefault="00E53F4E" w:rsidP="00E53F4E">
      <w:pPr>
        <w:jc w:val="center"/>
        <w:textAlignment w:val="baseline"/>
        <w:rPr>
          <w:rFonts w:cs="Calibri"/>
          <w:kern w:val="1"/>
        </w:rPr>
      </w:pPr>
    </w:p>
    <w:p w14:paraId="0FB9034C" w14:textId="77777777" w:rsidR="00E53F4E" w:rsidRPr="004804B8" w:rsidRDefault="00E53F4E" w:rsidP="00E53F4E">
      <w:pPr>
        <w:jc w:val="both"/>
        <w:textAlignment w:val="baseline"/>
        <w:rPr>
          <w:rFonts w:cs="Calibri"/>
          <w:kern w:val="1"/>
        </w:rPr>
      </w:pPr>
      <w:r w:rsidRPr="004804B8">
        <w:rPr>
          <w:rFonts w:cs="Calibri"/>
          <w:kern w:val="1"/>
        </w:rPr>
        <w:t>Zgodnie art. 14 rozporządzenia Parlamentu Europejskiego i Rady (UE) 2016/679 z dnia 27 kwietnia 2016 r. w sprawie ochrony osób fizycznych w związku z przetwarzaniem danych osobowych i w sprawie swobodnego przepływu takich danych oraz uchylenia dyrektywy 95/46/WE (Dz. Urz. UE L 119/1 z 4.5.2016 r. (dalej jako „RODO”), informuję, że:</w:t>
      </w:r>
    </w:p>
    <w:p w14:paraId="47C04144" w14:textId="77777777" w:rsidR="00E53F4E" w:rsidRPr="004804B8" w:rsidRDefault="00E53F4E" w:rsidP="00E53F4E">
      <w:pPr>
        <w:jc w:val="both"/>
        <w:textAlignment w:val="baseline"/>
        <w:rPr>
          <w:rFonts w:cs="Calibri"/>
          <w:kern w:val="1"/>
        </w:rPr>
      </w:pPr>
    </w:p>
    <w:p w14:paraId="3594B28F"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 xml:space="preserve">Administratorem Pani/Pana danych osobowych, takich jak imiona i nazwiska, adresów poczty elektronicznej, numerów telefonu, stanowisk jest </w:t>
      </w:r>
      <w:r w:rsidRPr="004804B8">
        <w:rPr>
          <w:rFonts w:cs="Calibri"/>
          <w:color w:val="000000"/>
        </w:rPr>
        <w:t xml:space="preserve">Gmina Krosno Odrzańskie ul. Parkowa 1, 66-600 Krosno Odrzańskie, NIP 926-10-00-601, REGON 970770267, reprezentowana przez: Burmistrza Krosna Odrzańskiego – Marka Cebulę przy kontrasygnacie Ilony </w:t>
      </w:r>
      <w:proofErr w:type="spellStart"/>
      <w:r w:rsidRPr="004804B8">
        <w:rPr>
          <w:rFonts w:cs="Calibri"/>
          <w:color w:val="000000"/>
        </w:rPr>
        <w:t>Ogiba</w:t>
      </w:r>
      <w:proofErr w:type="spellEnd"/>
      <w:r w:rsidRPr="004804B8">
        <w:rPr>
          <w:rFonts w:cs="Calibri"/>
          <w:color w:val="000000"/>
        </w:rPr>
        <w:t xml:space="preserve"> – Skarbnika Gminy</w:t>
      </w:r>
      <w:r w:rsidRPr="004804B8">
        <w:rPr>
          <w:rFonts w:eastAsia="Calibri" w:cs="Calibri"/>
          <w:kern w:val="1"/>
        </w:rPr>
        <w:t>.</w:t>
      </w:r>
    </w:p>
    <w:p w14:paraId="2492DE29"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eastAsia="Calibri" w:cs="Calibri"/>
          <w:kern w:val="1"/>
        </w:rPr>
        <w:t xml:space="preserve">Inspektorem Ochrony Danych Osobowych jest: </w:t>
      </w:r>
      <w:r w:rsidRPr="004804B8">
        <w:rPr>
          <w:rFonts w:cs="Calibri"/>
          <w:bCs/>
          <w:kern w:val="1"/>
        </w:rPr>
        <w:t>[…],</w:t>
      </w:r>
    </w:p>
    <w:p w14:paraId="316185F0"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 xml:space="preserve">Pani/Pana dane osobowe zostały pozyskane od zarządu/pracowników/współpracowników </w:t>
      </w:r>
      <w:r w:rsidRPr="004804B8">
        <w:rPr>
          <w:rFonts w:cs="Calibri"/>
          <w:bCs/>
          <w:kern w:val="1"/>
        </w:rPr>
        <w:t xml:space="preserve">[…] </w:t>
      </w:r>
      <w:r w:rsidRPr="004804B8">
        <w:rPr>
          <w:rFonts w:cs="Calibri"/>
          <w:kern w:val="1"/>
        </w:rPr>
        <w:t xml:space="preserve">i przetwarzane będą w oparciu o prawnie uzasadniony interes Administratora mający na celu wykonanie umowy zawartej z </w:t>
      </w:r>
      <w:r w:rsidRPr="004804B8">
        <w:rPr>
          <w:rFonts w:cs="Calibri"/>
          <w:bCs/>
          <w:kern w:val="1"/>
        </w:rPr>
        <w:t>[…]</w:t>
      </w:r>
      <w:r w:rsidRPr="004804B8">
        <w:rPr>
          <w:rFonts w:cs="Calibri"/>
          <w:kern w:val="1"/>
        </w:rPr>
        <w:t xml:space="preserve"> na podstawie art. 6 ust. 1 lit. f RODO.</w:t>
      </w:r>
    </w:p>
    <w:p w14:paraId="055C2720"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Odbiorcami Pani/Pana danych osobowych będą: </w:t>
      </w:r>
    </w:p>
    <w:p w14:paraId="3B55AF6C" w14:textId="77777777" w:rsidR="00E53F4E" w:rsidRPr="004804B8" w:rsidRDefault="00E53F4E" w:rsidP="00A56E9A">
      <w:pPr>
        <w:widowControl w:val="0"/>
        <w:numPr>
          <w:ilvl w:val="0"/>
          <w:numId w:val="87"/>
        </w:numPr>
        <w:suppressAutoHyphens/>
        <w:jc w:val="both"/>
        <w:textAlignment w:val="baseline"/>
        <w:rPr>
          <w:rFonts w:cs="Calibri"/>
          <w:kern w:val="1"/>
        </w:rPr>
      </w:pPr>
      <w:r w:rsidRPr="004804B8">
        <w:rPr>
          <w:rFonts w:cs="Calibri"/>
          <w:kern w:val="1"/>
        </w:rPr>
        <w:t>organy Administratora,</w:t>
      </w:r>
    </w:p>
    <w:p w14:paraId="61378FEF" w14:textId="77777777" w:rsidR="00E53F4E" w:rsidRPr="004804B8" w:rsidRDefault="00E53F4E" w:rsidP="00A56E9A">
      <w:pPr>
        <w:widowControl w:val="0"/>
        <w:numPr>
          <w:ilvl w:val="0"/>
          <w:numId w:val="87"/>
        </w:numPr>
        <w:suppressAutoHyphens/>
        <w:jc w:val="both"/>
        <w:textAlignment w:val="baseline"/>
        <w:rPr>
          <w:rFonts w:cs="Calibri"/>
          <w:kern w:val="1"/>
        </w:rPr>
      </w:pPr>
      <w:r w:rsidRPr="004804B8">
        <w:rPr>
          <w:rFonts w:cs="Calibri"/>
          <w:kern w:val="1"/>
        </w:rPr>
        <w:t>pracownicy Administratora, osoby lub firmy zewnętrzne dostarczające i wspierające systemy teleinformatyczne Administratora (zarówno ogólną infrastrukturę teleinformatyczną, pocztę elektroniczną, jak i  systemy informatyczne),  świadczące usługi związane z  bieżącą działalnością Administratora – na mocy stosownych upoważnień lub umów powierzenia przetwarzania danych osobowych oraz przy zapewnieniu stosowania przez ww. podmioty adekwatnych środków technicznych i organizacyjnych zapewniających ochronę danych,</w:t>
      </w:r>
    </w:p>
    <w:p w14:paraId="2B99AB87" w14:textId="77777777" w:rsidR="00E53F4E" w:rsidRPr="004804B8" w:rsidRDefault="00E53F4E" w:rsidP="00A56E9A">
      <w:pPr>
        <w:widowControl w:val="0"/>
        <w:numPr>
          <w:ilvl w:val="0"/>
          <w:numId w:val="87"/>
        </w:numPr>
        <w:suppressAutoHyphens/>
        <w:jc w:val="both"/>
        <w:textAlignment w:val="baseline"/>
        <w:rPr>
          <w:rFonts w:cs="Calibri"/>
          <w:kern w:val="1"/>
        </w:rPr>
      </w:pPr>
      <w:r w:rsidRPr="004804B8">
        <w:rPr>
          <w:rFonts w:cs="Calibri"/>
          <w:kern w:val="1"/>
        </w:rPr>
        <w:t>organy publiczne w zakresie niezbędnym do realizacji celów przetwarzania.</w:t>
      </w:r>
    </w:p>
    <w:p w14:paraId="41561C81"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Pani/Pana dane osobowe będą przechowywane do czasu upływu terminu przedawnienia roszczeń, jakie może podnosić Administrator i jakie mogą być podnoszone wobec Administratora, zaś zakresie niezbędnym do rozlicze</w:t>
      </w:r>
      <w:r w:rsidRPr="004804B8">
        <w:rPr>
          <w:rFonts w:cs="Arial"/>
          <w:kern w:val="1"/>
        </w:rPr>
        <w:t>ń</w:t>
      </w:r>
      <w:r w:rsidRPr="004804B8">
        <w:rPr>
          <w:rFonts w:cs="Calibri"/>
          <w:kern w:val="1"/>
        </w:rPr>
        <w:t xml:space="preserve"> z urz</w:t>
      </w:r>
      <w:r w:rsidRPr="004804B8">
        <w:rPr>
          <w:rFonts w:cs="Arial"/>
          <w:kern w:val="1"/>
        </w:rPr>
        <w:t>ę</w:t>
      </w:r>
      <w:r w:rsidRPr="004804B8">
        <w:rPr>
          <w:rFonts w:cs="Calibri"/>
          <w:kern w:val="1"/>
        </w:rPr>
        <w:t>dem skarbowym przez okres przedawnienia zobowi</w:t>
      </w:r>
      <w:r w:rsidRPr="004804B8">
        <w:rPr>
          <w:rFonts w:cs="Arial"/>
          <w:kern w:val="1"/>
        </w:rPr>
        <w:t>ą</w:t>
      </w:r>
      <w:r w:rsidRPr="004804B8">
        <w:rPr>
          <w:rFonts w:cs="Calibri"/>
          <w:kern w:val="1"/>
        </w:rPr>
        <w:t>za</w:t>
      </w:r>
      <w:r w:rsidRPr="004804B8">
        <w:rPr>
          <w:rFonts w:cs="Arial"/>
          <w:kern w:val="1"/>
        </w:rPr>
        <w:t>ń</w:t>
      </w:r>
      <w:r w:rsidRPr="004804B8">
        <w:rPr>
          <w:rFonts w:cs="Calibri"/>
          <w:kern w:val="1"/>
        </w:rPr>
        <w:t xml:space="preserve"> podatkowych.</w:t>
      </w:r>
    </w:p>
    <w:p w14:paraId="1F905F20"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W zakresie oraz na zasadach wynikających z RODO Pani/Pan posiada prawo:</w:t>
      </w:r>
    </w:p>
    <w:p w14:paraId="009E1570" w14:textId="77777777" w:rsidR="00E53F4E" w:rsidRPr="004804B8" w:rsidRDefault="00E53F4E" w:rsidP="00E53F4E">
      <w:pPr>
        <w:ind w:left="1134" w:hanging="283"/>
        <w:jc w:val="both"/>
        <w:textAlignment w:val="baseline"/>
        <w:rPr>
          <w:rFonts w:cs="Calibri"/>
          <w:kern w:val="1"/>
        </w:rPr>
      </w:pPr>
      <w:r w:rsidRPr="004804B8">
        <w:rPr>
          <w:rFonts w:cs="Calibri"/>
          <w:kern w:val="1"/>
        </w:rPr>
        <w:t xml:space="preserve">a) </w:t>
      </w:r>
      <w:r w:rsidRPr="004804B8">
        <w:rPr>
          <w:rFonts w:cs="Calibri"/>
          <w:kern w:val="1"/>
        </w:rPr>
        <w:tab/>
        <w:t>na podstawie art. 15 RODO prawo dostępu do danych osobowych;</w:t>
      </w:r>
    </w:p>
    <w:p w14:paraId="4BA90FC0" w14:textId="77777777" w:rsidR="00E53F4E" w:rsidRPr="004804B8" w:rsidRDefault="00E53F4E" w:rsidP="00E53F4E">
      <w:pPr>
        <w:ind w:left="1134" w:hanging="283"/>
        <w:jc w:val="both"/>
        <w:textAlignment w:val="baseline"/>
        <w:rPr>
          <w:rFonts w:cs="Calibri"/>
          <w:kern w:val="1"/>
        </w:rPr>
      </w:pPr>
      <w:r w:rsidRPr="004804B8">
        <w:rPr>
          <w:rFonts w:cs="Calibri"/>
          <w:kern w:val="1"/>
        </w:rPr>
        <w:t xml:space="preserve">b) </w:t>
      </w:r>
      <w:r w:rsidRPr="004804B8">
        <w:rPr>
          <w:rFonts w:cs="Calibri"/>
          <w:kern w:val="1"/>
        </w:rPr>
        <w:tab/>
        <w:t>na podstawie art. 16 RODO prawo do sprostowania danych osobowych;</w:t>
      </w:r>
    </w:p>
    <w:p w14:paraId="2FCE1D15" w14:textId="77777777" w:rsidR="00E53F4E" w:rsidRPr="004804B8" w:rsidRDefault="00E53F4E" w:rsidP="00E53F4E">
      <w:pPr>
        <w:ind w:left="1134" w:hanging="283"/>
        <w:jc w:val="both"/>
        <w:textAlignment w:val="baseline"/>
        <w:rPr>
          <w:rFonts w:cs="Calibri"/>
          <w:kern w:val="1"/>
        </w:rPr>
      </w:pPr>
      <w:r w:rsidRPr="004804B8">
        <w:rPr>
          <w:rFonts w:cs="Calibri"/>
          <w:kern w:val="1"/>
        </w:rPr>
        <w:t>c) na podstawie art. 17 RODO prawo do usunięcia danych osobowych, z zastrzeżeniem przypadków, o których mowa w art. 17 ust. 3 Rozporządzenia;</w:t>
      </w:r>
    </w:p>
    <w:p w14:paraId="113E75E4" w14:textId="77777777" w:rsidR="00E53F4E" w:rsidRPr="004804B8" w:rsidRDefault="00E53F4E" w:rsidP="00E53F4E">
      <w:pPr>
        <w:ind w:left="1134" w:hanging="283"/>
        <w:jc w:val="both"/>
        <w:textAlignment w:val="baseline"/>
        <w:rPr>
          <w:rFonts w:cs="Calibri"/>
          <w:kern w:val="1"/>
        </w:rPr>
      </w:pPr>
      <w:r w:rsidRPr="004804B8">
        <w:rPr>
          <w:rFonts w:cs="Calibri"/>
          <w:kern w:val="1"/>
        </w:rPr>
        <w:t>d) na podstawie art. 18 RODO prawo do ograniczenia przetwarzania danych osobowych z zastrzeżeniem przypadków, o których mowa w art. 18 ust. 2 Rozporządzenia;</w:t>
      </w:r>
    </w:p>
    <w:p w14:paraId="243D5557" w14:textId="77777777" w:rsidR="00E53F4E" w:rsidRPr="004804B8" w:rsidRDefault="00E53F4E" w:rsidP="00E53F4E">
      <w:pPr>
        <w:ind w:left="1135" w:hanging="284"/>
        <w:jc w:val="both"/>
        <w:textAlignment w:val="baseline"/>
        <w:rPr>
          <w:rFonts w:cs="Calibri"/>
          <w:kern w:val="1"/>
        </w:rPr>
      </w:pPr>
      <w:r w:rsidRPr="004804B8">
        <w:rPr>
          <w:rFonts w:cs="Calibri"/>
          <w:kern w:val="1"/>
        </w:rPr>
        <w:t xml:space="preserve">e) </w:t>
      </w:r>
      <w:r w:rsidRPr="004804B8">
        <w:rPr>
          <w:rFonts w:cs="Calibri"/>
          <w:kern w:val="1"/>
        </w:rPr>
        <w:tab/>
        <w:t>na podstawie art. 21 RODO prawo do wniesienia sprzeciwu wobec przetwarzania danych osobowych.</w:t>
      </w:r>
    </w:p>
    <w:p w14:paraId="5FFFB635"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Mając na uwadze podstawę prawną przetwarzania Państwa danych osobowych, nie przysługuje Państwu prawo do przenoszenia danych osobowych, o którym mowa w art. 20 RODO.</w:t>
      </w:r>
    </w:p>
    <w:p w14:paraId="6FFDF3A8"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Przysługuje Pani/Panu prawo wniesienia skargi do Prezesa Urzędu Ochrony Danych Osobowych, gdy uzna Pani/Pan, że przetwarzanie danych osobowych Pani/Pana dotyczących - narusza przepisy RODO.</w:t>
      </w:r>
    </w:p>
    <w:p w14:paraId="7C795D27"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Pani/Pana dane osobowe nie będą przekazywane do państwa trzeciego to jest poza Europejski Obszar Gospodarczy lub organizacji międzynarodowej.</w:t>
      </w:r>
    </w:p>
    <w:p w14:paraId="56F79B60" w14:textId="77777777" w:rsidR="00E53F4E" w:rsidRPr="004804B8" w:rsidRDefault="00E53F4E" w:rsidP="00A56E9A">
      <w:pPr>
        <w:widowControl w:val="0"/>
        <w:numPr>
          <w:ilvl w:val="0"/>
          <w:numId w:val="86"/>
        </w:numPr>
        <w:suppressAutoHyphens/>
        <w:jc w:val="both"/>
        <w:textAlignment w:val="baseline"/>
        <w:rPr>
          <w:rFonts w:cs="Calibri"/>
          <w:kern w:val="1"/>
        </w:rPr>
      </w:pPr>
      <w:r w:rsidRPr="004804B8">
        <w:rPr>
          <w:rFonts w:cs="Calibri"/>
          <w:kern w:val="1"/>
        </w:rPr>
        <w:t>Państwa dane będą przetwarzane zarówno sposób niezautomatyzowany, jak i w sposób zautomatyzowany, w tym również w formie profilowania, przy czym nie będą przetwarzane w sposób zautomatyzowany w ten sposób, że w wyniku takiego zautomatyzowanego przetwarzania mogłyby zapadać jakiekolwiek decyzje, miałyby być powodowane inne skutki prawne lub w inny sposób miałoby to istotnie wpływać na Państwa sytuację.</w:t>
      </w:r>
    </w:p>
    <w:p w14:paraId="7410959A" w14:textId="77777777" w:rsidR="00E53F4E" w:rsidRPr="004804B8" w:rsidRDefault="00E53F4E" w:rsidP="00E53F4E">
      <w:pPr>
        <w:jc w:val="both"/>
        <w:textAlignment w:val="baseline"/>
        <w:rPr>
          <w:rFonts w:cs="Calibri"/>
          <w:kern w:val="1"/>
        </w:rPr>
      </w:pPr>
    </w:p>
    <w:p w14:paraId="3B482C15" w14:textId="77777777" w:rsidR="00E53F4E" w:rsidRPr="004804B8" w:rsidRDefault="00E53F4E" w:rsidP="00E53F4E">
      <w:pPr>
        <w:jc w:val="both"/>
        <w:textAlignment w:val="baseline"/>
        <w:rPr>
          <w:rFonts w:cs="Calibri"/>
          <w:kern w:val="1"/>
        </w:rPr>
      </w:pPr>
    </w:p>
    <w:p w14:paraId="5ACFF420" w14:textId="77777777" w:rsidR="00E53F4E" w:rsidRPr="004804B8" w:rsidRDefault="00E53F4E" w:rsidP="00E53F4E">
      <w:pPr>
        <w:jc w:val="both"/>
        <w:textAlignment w:val="baseline"/>
        <w:rPr>
          <w:rFonts w:cs="Calibri"/>
          <w:kern w:val="1"/>
        </w:rPr>
      </w:pPr>
    </w:p>
    <w:p w14:paraId="76D548F0" w14:textId="77777777" w:rsidR="00E53F4E" w:rsidRPr="004804B8" w:rsidRDefault="00E53F4E" w:rsidP="00E53F4E">
      <w:pPr>
        <w:jc w:val="both"/>
        <w:textAlignment w:val="baseline"/>
        <w:rPr>
          <w:rFonts w:cs="Calibri"/>
          <w:kern w:val="1"/>
        </w:rPr>
      </w:pPr>
    </w:p>
    <w:p w14:paraId="6F5C0CCE" w14:textId="77777777" w:rsidR="00E53F4E" w:rsidRPr="004804B8" w:rsidRDefault="00E53F4E" w:rsidP="00E53F4E">
      <w:pPr>
        <w:jc w:val="right"/>
        <w:textAlignment w:val="baseline"/>
        <w:rPr>
          <w:rFonts w:cs="Calibri"/>
          <w:b/>
          <w:bCs/>
          <w:kern w:val="1"/>
        </w:rPr>
      </w:pPr>
      <w:r w:rsidRPr="004804B8">
        <w:rPr>
          <w:rFonts w:cs="Calibri"/>
          <w:b/>
          <w:kern w:val="1"/>
        </w:rPr>
        <w:t xml:space="preserve">Załącznik nr 7 </w:t>
      </w:r>
      <w:r w:rsidRPr="004804B8">
        <w:rPr>
          <w:rFonts w:cs="Calibri"/>
          <w:b/>
          <w:bCs/>
          <w:kern w:val="1"/>
        </w:rPr>
        <w:t xml:space="preserve">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39643126" w14:textId="77777777" w:rsidR="00E53F4E" w:rsidRPr="004804B8" w:rsidRDefault="00E53F4E" w:rsidP="00E53F4E">
      <w:pPr>
        <w:jc w:val="right"/>
        <w:textAlignment w:val="baseline"/>
        <w:rPr>
          <w:rFonts w:cs="Calibri"/>
          <w:b/>
          <w:bCs/>
          <w:kern w:val="1"/>
        </w:rPr>
      </w:pPr>
    </w:p>
    <w:p w14:paraId="53BE5173" w14:textId="77777777" w:rsidR="00E53F4E" w:rsidRPr="004804B8" w:rsidRDefault="00E53F4E" w:rsidP="00E53F4E">
      <w:pPr>
        <w:jc w:val="right"/>
        <w:textAlignment w:val="baseline"/>
        <w:rPr>
          <w:rFonts w:cs="Calibri"/>
          <w:kern w:val="1"/>
        </w:rPr>
      </w:pPr>
      <w:r w:rsidRPr="004804B8">
        <w:rPr>
          <w:rFonts w:cs="Calibri"/>
          <w:b/>
          <w:bCs/>
          <w:kern w:val="1"/>
        </w:rPr>
        <w:t>Szczegółowy harmonogram realizacji umowy</w:t>
      </w:r>
    </w:p>
    <w:p w14:paraId="47479007" w14:textId="77777777" w:rsidR="00E53F4E" w:rsidRPr="004804B8" w:rsidRDefault="00E53F4E" w:rsidP="00E53F4E">
      <w:pPr>
        <w:jc w:val="both"/>
        <w:textAlignment w:val="baseline"/>
        <w:rPr>
          <w:rFonts w:cs="Calibri"/>
          <w:kern w:val="1"/>
        </w:rPr>
      </w:pPr>
    </w:p>
    <w:p w14:paraId="1F6D41EC" w14:textId="77777777" w:rsidR="00E53F4E" w:rsidRPr="004804B8" w:rsidRDefault="00E53F4E" w:rsidP="00E53F4E">
      <w:pPr>
        <w:jc w:val="both"/>
        <w:textAlignment w:val="baseline"/>
        <w:rPr>
          <w:rFonts w:cs="Calibri"/>
          <w:kern w:val="1"/>
          <w:u w:val="single"/>
        </w:rPr>
      </w:pPr>
    </w:p>
    <w:p w14:paraId="3D86CB5C" w14:textId="77777777" w:rsidR="00E53F4E" w:rsidRPr="004804B8" w:rsidRDefault="00E53F4E" w:rsidP="00E53F4E">
      <w:pPr>
        <w:jc w:val="both"/>
        <w:textAlignment w:val="baseline"/>
        <w:rPr>
          <w:rFonts w:cs="Calibri"/>
          <w:kern w:val="1"/>
          <w:u w:val="single"/>
        </w:rPr>
      </w:pPr>
    </w:p>
    <w:p w14:paraId="77344CFA" w14:textId="77777777" w:rsidR="00E53F4E" w:rsidRPr="004804B8" w:rsidRDefault="00E53F4E" w:rsidP="00E53F4E">
      <w:pPr>
        <w:jc w:val="both"/>
        <w:textAlignment w:val="baseline"/>
        <w:rPr>
          <w:rFonts w:cs="Calibri"/>
          <w:kern w:val="1"/>
          <w:u w:val="single"/>
        </w:rPr>
      </w:pPr>
    </w:p>
    <w:p w14:paraId="2C7A1ABE" w14:textId="77777777" w:rsidR="00E53F4E" w:rsidRPr="004804B8" w:rsidRDefault="00E53F4E" w:rsidP="00E53F4E">
      <w:pPr>
        <w:jc w:val="both"/>
        <w:textAlignment w:val="baseline"/>
        <w:rPr>
          <w:rFonts w:cs="Calibri"/>
          <w:kern w:val="1"/>
          <w:u w:val="single"/>
        </w:rPr>
      </w:pPr>
    </w:p>
    <w:p w14:paraId="6360B187" w14:textId="77777777" w:rsidR="00E53F4E" w:rsidRPr="004804B8" w:rsidRDefault="00E53F4E" w:rsidP="00E53F4E">
      <w:pPr>
        <w:jc w:val="both"/>
        <w:textAlignment w:val="baseline"/>
        <w:rPr>
          <w:rFonts w:cs="Calibri"/>
          <w:kern w:val="1"/>
          <w:u w:val="single"/>
        </w:rPr>
      </w:pPr>
    </w:p>
    <w:p w14:paraId="0F878554" w14:textId="77777777" w:rsidR="00E53F4E" w:rsidRPr="004804B8" w:rsidRDefault="00E53F4E" w:rsidP="00E53F4E">
      <w:pPr>
        <w:jc w:val="both"/>
        <w:textAlignment w:val="baseline"/>
        <w:rPr>
          <w:rFonts w:cs="Calibri"/>
          <w:kern w:val="1"/>
          <w:u w:val="single"/>
        </w:rPr>
      </w:pPr>
    </w:p>
    <w:p w14:paraId="5D128F9A" w14:textId="77777777" w:rsidR="00E53F4E" w:rsidRPr="004804B8" w:rsidRDefault="00E53F4E" w:rsidP="00E53F4E">
      <w:pPr>
        <w:jc w:val="both"/>
        <w:textAlignment w:val="baseline"/>
        <w:rPr>
          <w:rFonts w:cs="Calibri"/>
          <w:kern w:val="1"/>
          <w:u w:val="single"/>
        </w:rPr>
      </w:pPr>
    </w:p>
    <w:p w14:paraId="2C1BE79B" w14:textId="77777777" w:rsidR="00E53F4E" w:rsidRPr="004804B8" w:rsidRDefault="00E53F4E" w:rsidP="00E53F4E">
      <w:pPr>
        <w:jc w:val="both"/>
        <w:textAlignment w:val="baseline"/>
        <w:rPr>
          <w:rFonts w:cs="Calibri"/>
          <w:kern w:val="1"/>
          <w:u w:val="single"/>
        </w:rPr>
      </w:pPr>
    </w:p>
    <w:p w14:paraId="4590E4EC" w14:textId="77777777" w:rsidR="00E53F4E" w:rsidRPr="004804B8" w:rsidRDefault="00E53F4E" w:rsidP="00E53F4E">
      <w:pPr>
        <w:jc w:val="both"/>
        <w:textAlignment w:val="baseline"/>
        <w:rPr>
          <w:rFonts w:cs="Calibri"/>
          <w:kern w:val="1"/>
          <w:u w:val="single"/>
        </w:rPr>
      </w:pPr>
    </w:p>
    <w:p w14:paraId="62AB13BD" w14:textId="77777777" w:rsidR="00E53F4E" w:rsidRPr="004804B8" w:rsidRDefault="00E53F4E" w:rsidP="00E53F4E">
      <w:pPr>
        <w:jc w:val="both"/>
        <w:textAlignment w:val="baseline"/>
        <w:rPr>
          <w:rFonts w:cs="Calibri"/>
          <w:kern w:val="1"/>
          <w:u w:val="single"/>
        </w:rPr>
      </w:pPr>
    </w:p>
    <w:p w14:paraId="582129FA" w14:textId="77777777" w:rsidR="00E53F4E" w:rsidRPr="004804B8" w:rsidRDefault="00E53F4E" w:rsidP="00E53F4E">
      <w:pPr>
        <w:jc w:val="both"/>
        <w:textAlignment w:val="baseline"/>
        <w:rPr>
          <w:rFonts w:cs="Calibri"/>
          <w:kern w:val="1"/>
          <w:u w:val="single"/>
        </w:rPr>
      </w:pPr>
    </w:p>
    <w:p w14:paraId="0B544061" w14:textId="77777777" w:rsidR="00E53F4E" w:rsidRPr="004804B8" w:rsidRDefault="00E53F4E" w:rsidP="00E53F4E">
      <w:pPr>
        <w:jc w:val="both"/>
        <w:textAlignment w:val="baseline"/>
        <w:rPr>
          <w:rFonts w:cs="Calibri"/>
          <w:kern w:val="1"/>
          <w:u w:val="single"/>
        </w:rPr>
      </w:pPr>
    </w:p>
    <w:p w14:paraId="3A367393" w14:textId="77777777" w:rsidR="00E53F4E" w:rsidRPr="004804B8" w:rsidRDefault="00E53F4E" w:rsidP="00E53F4E">
      <w:pPr>
        <w:jc w:val="both"/>
        <w:textAlignment w:val="baseline"/>
        <w:rPr>
          <w:rFonts w:cs="Calibri"/>
          <w:kern w:val="1"/>
          <w:u w:val="single"/>
        </w:rPr>
      </w:pPr>
    </w:p>
    <w:p w14:paraId="55FC99EE" w14:textId="77777777" w:rsidR="00E53F4E" w:rsidRPr="004804B8" w:rsidRDefault="00E53F4E" w:rsidP="00E53F4E">
      <w:pPr>
        <w:jc w:val="both"/>
        <w:textAlignment w:val="baseline"/>
        <w:rPr>
          <w:rFonts w:cs="Calibri"/>
          <w:kern w:val="1"/>
          <w:u w:val="single"/>
        </w:rPr>
      </w:pPr>
    </w:p>
    <w:p w14:paraId="56AA1CE5" w14:textId="77777777" w:rsidR="00E53F4E" w:rsidRPr="004804B8" w:rsidRDefault="00E53F4E" w:rsidP="00E53F4E">
      <w:pPr>
        <w:jc w:val="both"/>
        <w:textAlignment w:val="baseline"/>
        <w:rPr>
          <w:rFonts w:cs="Calibri"/>
          <w:kern w:val="1"/>
          <w:u w:val="single"/>
        </w:rPr>
      </w:pPr>
    </w:p>
    <w:p w14:paraId="57236A70" w14:textId="77777777" w:rsidR="00E53F4E" w:rsidRPr="004804B8" w:rsidRDefault="00E53F4E" w:rsidP="00E53F4E">
      <w:pPr>
        <w:jc w:val="both"/>
        <w:textAlignment w:val="baseline"/>
        <w:rPr>
          <w:rFonts w:cs="Calibri"/>
          <w:kern w:val="1"/>
          <w:u w:val="single"/>
        </w:rPr>
      </w:pPr>
    </w:p>
    <w:p w14:paraId="04B71E16" w14:textId="77777777" w:rsidR="00E53F4E" w:rsidRPr="004804B8" w:rsidRDefault="00E53F4E" w:rsidP="00E53F4E">
      <w:pPr>
        <w:jc w:val="both"/>
        <w:textAlignment w:val="baseline"/>
        <w:rPr>
          <w:rFonts w:cs="Calibri"/>
          <w:kern w:val="1"/>
          <w:u w:val="single"/>
        </w:rPr>
      </w:pPr>
    </w:p>
    <w:p w14:paraId="0009EBD7" w14:textId="77777777" w:rsidR="00E53F4E" w:rsidRPr="004804B8" w:rsidRDefault="00E53F4E" w:rsidP="00E53F4E">
      <w:pPr>
        <w:jc w:val="both"/>
        <w:textAlignment w:val="baseline"/>
        <w:rPr>
          <w:rFonts w:cs="Calibri"/>
          <w:kern w:val="1"/>
          <w:u w:val="single"/>
        </w:rPr>
      </w:pPr>
    </w:p>
    <w:p w14:paraId="17A95347" w14:textId="77777777" w:rsidR="00E53F4E" w:rsidRPr="004804B8" w:rsidRDefault="00E53F4E" w:rsidP="00E53F4E">
      <w:pPr>
        <w:jc w:val="both"/>
        <w:textAlignment w:val="baseline"/>
        <w:rPr>
          <w:rFonts w:cs="Calibri"/>
          <w:kern w:val="1"/>
          <w:u w:val="single"/>
        </w:rPr>
      </w:pPr>
    </w:p>
    <w:p w14:paraId="55EC78CD" w14:textId="77777777" w:rsidR="00E53F4E" w:rsidRPr="004804B8" w:rsidRDefault="00E53F4E" w:rsidP="00E53F4E">
      <w:pPr>
        <w:jc w:val="both"/>
        <w:textAlignment w:val="baseline"/>
        <w:rPr>
          <w:rFonts w:cs="Calibri"/>
          <w:kern w:val="1"/>
          <w:u w:val="single"/>
        </w:rPr>
      </w:pPr>
    </w:p>
    <w:p w14:paraId="6BE325D5" w14:textId="77777777" w:rsidR="00E53F4E" w:rsidRPr="004804B8" w:rsidRDefault="00E53F4E" w:rsidP="00E53F4E">
      <w:pPr>
        <w:jc w:val="both"/>
        <w:textAlignment w:val="baseline"/>
        <w:rPr>
          <w:rFonts w:cs="Calibri"/>
          <w:kern w:val="1"/>
          <w:u w:val="single"/>
        </w:rPr>
      </w:pPr>
    </w:p>
    <w:p w14:paraId="042F5072" w14:textId="77777777" w:rsidR="00E53F4E" w:rsidRPr="004804B8" w:rsidRDefault="00E53F4E" w:rsidP="00E53F4E">
      <w:pPr>
        <w:jc w:val="both"/>
        <w:textAlignment w:val="baseline"/>
        <w:rPr>
          <w:rFonts w:cs="Calibri"/>
          <w:kern w:val="1"/>
          <w:u w:val="single"/>
        </w:rPr>
      </w:pPr>
    </w:p>
    <w:p w14:paraId="262DE6D4" w14:textId="77777777" w:rsidR="00E53F4E" w:rsidRPr="004804B8" w:rsidRDefault="00E53F4E" w:rsidP="00E53F4E">
      <w:pPr>
        <w:jc w:val="both"/>
        <w:textAlignment w:val="baseline"/>
        <w:rPr>
          <w:rFonts w:cs="Calibri"/>
          <w:kern w:val="1"/>
          <w:u w:val="single"/>
        </w:rPr>
      </w:pPr>
    </w:p>
    <w:p w14:paraId="49FD1C72" w14:textId="77777777" w:rsidR="00E53F4E" w:rsidRPr="004804B8" w:rsidRDefault="00E53F4E" w:rsidP="00E53F4E">
      <w:pPr>
        <w:jc w:val="both"/>
        <w:textAlignment w:val="baseline"/>
        <w:rPr>
          <w:rFonts w:cs="Calibri"/>
          <w:kern w:val="1"/>
          <w:u w:val="single"/>
        </w:rPr>
      </w:pPr>
    </w:p>
    <w:p w14:paraId="0E391B8E" w14:textId="77777777" w:rsidR="00E53F4E" w:rsidRPr="004804B8" w:rsidRDefault="00E53F4E" w:rsidP="00E53F4E">
      <w:pPr>
        <w:jc w:val="both"/>
        <w:textAlignment w:val="baseline"/>
        <w:rPr>
          <w:rFonts w:cs="Calibri"/>
          <w:kern w:val="1"/>
          <w:u w:val="single"/>
        </w:rPr>
      </w:pPr>
    </w:p>
    <w:p w14:paraId="3FE2DDC5" w14:textId="77777777" w:rsidR="00E53F4E" w:rsidRPr="004804B8" w:rsidRDefault="00E53F4E" w:rsidP="00E53F4E">
      <w:pPr>
        <w:jc w:val="both"/>
        <w:textAlignment w:val="baseline"/>
        <w:rPr>
          <w:rFonts w:cs="Calibri"/>
          <w:kern w:val="1"/>
          <w:u w:val="single"/>
        </w:rPr>
      </w:pPr>
    </w:p>
    <w:p w14:paraId="7D629778" w14:textId="77777777" w:rsidR="00E53F4E" w:rsidRPr="004804B8" w:rsidRDefault="00E53F4E" w:rsidP="00E53F4E">
      <w:pPr>
        <w:jc w:val="both"/>
        <w:textAlignment w:val="baseline"/>
        <w:rPr>
          <w:rFonts w:cs="Calibri"/>
          <w:kern w:val="1"/>
          <w:u w:val="single"/>
        </w:rPr>
      </w:pPr>
    </w:p>
    <w:p w14:paraId="4A59CCAE" w14:textId="77777777" w:rsidR="00E53F4E" w:rsidRPr="004804B8" w:rsidRDefault="00E53F4E" w:rsidP="00E53F4E">
      <w:pPr>
        <w:jc w:val="both"/>
        <w:textAlignment w:val="baseline"/>
        <w:rPr>
          <w:rFonts w:cs="Calibri"/>
          <w:kern w:val="1"/>
          <w:u w:val="single"/>
        </w:rPr>
      </w:pPr>
    </w:p>
    <w:p w14:paraId="720E133D" w14:textId="77777777" w:rsidR="00E53F4E" w:rsidRPr="004804B8" w:rsidRDefault="00E53F4E" w:rsidP="00E53F4E">
      <w:pPr>
        <w:jc w:val="both"/>
        <w:textAlignment w:val="baseline"/>
        <w:rPr>
          <w:rFonts w:cs="Calibri"/>
          <w:kern w:val="1"/>
          <w:u w:val="single"/>
        </w:rPr>
      </w:pPr>
    </w:p>
    <w:p w14:paraId="2104F7CF" w14:textId="77777777" w:rsidR="00E53F4E" w:rsidRPr="004804B8" w:rsidRDefault="00E53F4E" w:rsidP="00E53F4E">
      <w:pPr>
        <w:jc w:val="both"/>
        <w:textAlignment w:val="baseline"/>
        <w:rPr>
          <w:rFonts w:cs="Calibri"/>
          <w:kern w:val="1"/>
          <w:u w:val="single"/>
        </w:rPr>
      </w:pPr>
    </w:p>
    <w:p w14:paraId="56A38236" w14:textId="77777777" w:rsidR="00E53F4E" w:rsidRPr="004804B8" w:rsidRDefault="00E53F4E" w:rsidP="00E53F4E">
      <w:pPr>
        <w:jc w:val="both"/>
        <w:textAlignment w:val="baseline"/>
        <w:rPr>
          <w:rFonts w:cs="Calibri"/>
          <w:kern w:val="1"/>
          <w:u w:val="single"/>
        </w:rPr>
      </w:pPr>
    </w:p>
    <w:p w14:paraId="59C72C6E" w14:textId="77777777" w:rsidR="00E53F4E" w:rsidRPr="004804B8" w:rsidRDefault="00E53F4E" w:rsidP="00E53F4E">
      <w:pPr>
        <w:jc w:val="both"/>
        <w:textAlignment w:val="baseline"/>
        <w:rPr>
          <w:rFonts w:cs="Calibri"/>
          <w:kern w:val="1"/>
          <w:u w:val="single"/>
        </w:rPr>
      </w:pPr>
    </w:p>
    <w:p w14:paraId="4900577F" w14:textId="77777777" w:rsidR="00E53F4E" w:rsidRPr="004804B8" w:rsidRDefault="00E53F4E" w:rsidP="00E53F4E">
      <w:pPr>
        <w:jc w:val="both"/>
        <w:textAlignment w:val="baseline"/>
        <w:rPr>
          <w:rFonts w:cs="Calibri"/>
          <w:kern w:val="1"/>
          <w:u w:val="single"/>
        </w:rPr>
      </w:pPr>
    </w:p>
    <w:p w14:paraId="2D296D51" w14:textId="77777777" w:rsidR="00E53F4E" w:rsidRPr="004804B8" w:rsidRDefault="00E53F4E" w:rsidP="00E53F4E">
      <w:pPr>
        <w:jc w:val="both"/>
        <w:textAlignment w:val="baseline"/>
        <w:rPr>
          <w:rFonts w:cs="Calibri"/>
          <w:kern w:val="1"/>
          <w:u w:val="single"/>
        </w:rPr>
      </w:pPr>
    </w:p>
    <w:p w14:paraId="29538F86" w14:textId="77777777" w:rsidR="00E53F4E" w:rsidRPr="004804B8" w:rsidRDefault="00E53F4E" w:rsidP="00E53F4E">
      <w:pPr>
        <w:jc w:val="both"/>
        <w:textAlignment w:val="baseline"/>
        <w:rPr>
          <w:rFonts w:cs="Calibri"/>
          <w:kern w:val="1"/>
          <w:u w:val="single"/>
        </w:rPr>
      </w:pPr>
    </w:p>
    <w:p w14:paraId="05B5CC05" w14:textId="77777777" w:rsidR="00E53F4E" w:rsidRPr="004804B8" w:rsidRDefault="00E53F4E" w:rsidP="00E53F4E">
      <w:pPr>
        <w:jc w:val="both"/>
        <w:textAlignment w:val="baseline"/>
        <w:rPr>
          <w:rFonts w:cs="Calibri"/>
          <w:kern w:val="1"/>
          <w:u w:val="single"/>
        </w:rPr>
      </w:pPr>
    </w:p>
    <w:p w14:paraId="2A60821B" w14:textId="77777777" w:rsidR="00E53F4E" w:rsidRPr="004804B8" w:rsidRDefault="00E53F4E" w:rsidP="00E53F4E">
      <w:pPr>
        <w:jc w:val="both"/>
        <w:textAlignment w:val="baseline"/>
        <w:rPr>
          <w:rFonts w:cs="Calibri"/>
          <w:kern w:val="1"/>
          <w:u w:val="single"/>
        </w:rPr>
      </w:pPr>
    </w:p>
    <w:p w14:paraId="536C18AE" w14:textId="77777777" w:rsidR="00E53F4E" w:rsidRPr="004804B8" w:rsidRDefault="00E53F4E" w:rsidP="00E53F4E">
      <w:pPr>
        <w:jc w:val="both"/>
        <w:textAlignment w:val="baseline"/>
        <w:rPr>
          <w:rFonts w:cs="Calibri"/>
          <w:kern w:val="1"/>
          <w:u w:val="single"/>
        </w:rPr>
      </w:pPr>
    </w:p>
    <w:p w14:paraId="74FBA100" w14:textId="77777777" w:rsidR="00E53F4E" w:rsidRPr="004804B8" w:rsidRDefault="00E53F4E" w:rsidP="00E53F4E">
      <w:pPr>
        <w:jc w:val="both"/>
        <w:textAlignment w:val="baseline"/>
        <w:rPr>
          <w:rFonts w:cs="Calibri"/>
          <w:kern w:val="1"/>
          <w:u w:val="single"/>
        </w:rPr>
      </w:pPr>
    </w:p>
    <w:p w14:paraId="745C7C60" w14:textId="77777777" w:rsidR="00E53F4E" w:rsidRPr="004804B8" w:rsidRDefault="00E53F4E" w:rsidP="00E53F4E">
      <w:pPr>
        <w:jc w:val="both"/>
        <w:textAlignment w:val="baseline"/>
        <w:rPr>
          <w:rFonts w:cs="Calibri"/>
          <w:kern w:val="1"/>
          <w:u w:val="single"/>
        </w:rPr>
      </w:pPr>
    </w:p>
    <w:p w14:paraId="1B1C66FD" w14:textId="77777777" w:rsidR="00E53F4E" w:rsidRPr="004804B8" w:rsidRDefault="00E53F4E" w:rsidP="00E53F4E">
      <w:pPr>
        <w:jc w:val="both"/>
        <w:textAlignment w:val="baseline"/>
        <w:rPr>
          <w:rFonts w:cs="Calibri"/>
          <w:kern w:val="1"/>
          <w:u w:val="single"/>
        </w:rPr>
      </w:pPr>
    </w:p>
    <w:p w14:paraId="2BA7B1FB" w14:textId="77777777" w:rsidR="00E53F4E" w:rsidRPr="004804B8" w:rsidRDefault="00E53F4E" w:rsidP="00E53F4E">
      <w:pPr>
        <w:jc w:val="both"/>
        <w:textAlignment w:val="baseline"/>
        <w:rPr>
          <w:rFonts w:cs="Calibri"/>
          <w:kern w:val="1"/>
          <w:u w:val="single"/>
        </w:rPr>
      </w:pPr>
    </w:p>
    <w:p w14:paraId="5B63BB41" w14:textId="77777777" w:rsidR="00E53F4E" w:rsidRPr="004804B8" w:rsidRDefault="00E53F4E" w:rsidP="00E53F4E">
      <w:pPr>
        <w:jc w:val="both"/>
        <w:textAlignment w:val="baseline"/>
        <w:rPr>
          <w:rFonts w:cs="Calibri"/>
          <w:kern w:val="1"/>
          <w:u w:val="single"/>
        </w:rPr>
      </w:pPr>
    </w:p>
    <w:p w14:paraId="1C139AFC" w14:textId="77777777" w:rsidR="00E53F4E" w:rsidRPr="004804B8" w:rsidRDefault="00E53F4E" w:rsidP="00E53F4E">
      <w:pPr>
        <w:jc w:val="both"/>
        <w:textAlignment w:val="baseline"/>
        <w:rPr>
          <w:rFonts w:cs="Calibri"/>
          <w:kern w:val="1"/>
          <w:u w:val="single"/>
        </w:rPr>
      </w:pPr>
    </w:p>
    <w:p w14:paraId="372D7E61" w14:textId="77777777" w:rsidR="00E53F4E" w:rsidRPr="004804B8" w:rsidRDefault="00E53F4E" w:rsidP="00E53F4E">
      <w:pPr>
        <w:jc w:val="both"/>
        <w:textAlignment w:val="baseline"/>
        <w:rPr>
          <w:rFonts w:cs="Calibri"/>
          <w:kern w:val="1"/>
          <w:u w:val="single"/>
        </w:rPr>
      </w:pPr>
    </w:p>
    <w:p w14:paraId="675617FE" w14:textId="77777777" w:rsidR="00E53F4E" w:rsidRPr="004804B8" w:rsidRDefault="00E53F4E" w:rsidP="00E53F4E">
      <w:pPr>
        <w:jc w:val="both"/>
        <w:textAlignment w:val="baseline"/>
        <w:rPr>
          <w:rFonts w:cs="Calibri"/>
          <w:kern w:val="1"/>
          <w:u w:val="single"/>
        </w:rPr>
      </w:pPr>
    </w:p>
    <w:p w14:paraId="6CE3536C" w14:textId="77777777" w:rsidR="00E53F4E" w:rsidRPr="004804B8" w:rsidRDefault="00E53F4E" w:rsidP="00E53F4E">
      <w:pPr>
        <w:jc w:val="both"/>
        <w:textAlignment w:val="baseline"/>
        <w:rPr>
          <w:rFonts w:cs="Calibri"/>
          <w:kern w:val="1"/>
          <w:u w:val="single"/>
        </w:rPr>
      </w:pPr>
    </w:p>
    <w:p w14:paraId="68044281" w14:textId="77777777" w:rsidR="00E53F4E" w:rsidRPr="004804B8" w:rsidRDefault="00E53F4E" w:rsidP="00E53F4E">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E53F4E" w:rsidRPr="004804B8" w14:paraId="4D75F3C4" w14:textId="77777777" w:rsidTr="00825D47">
        <w:tc>
          <w:tcPr>
            <w:tcW w:w="4747" w:type="dxa"/>
            <w:shd w:val="clear" w:color="auto" w:fill="auto"/>
            <w:vAlign w:val="center"/>
          </w:tcPr>
          <w:p w14:paraId="06783AD7" w14:textId="77777777" w:rsidR="00E53F4E" w:rsidRPr="004804B8" w:rsidRDefault="00E53F4E" w:rsidP="00825D47">
            <w:pPr>
              <w:tabs>
                <w:tab w:val="center" w:pos="4536"/>
                <w:tab w:val="right" w:pos="9072"/>
              </w:tabs>
              <w:contextualSpacing/>
              <w:jc w:val="both"/>
              <w:rPr>
                <w:rFonts w:cs="Calibri"/>
                <w:color w:val="000000"/>
              </w:rPr>
            </w:pPr>
          </w:p>
        </w:tc>
      </w:tr>
    </w:tbl>
    <w:p w14:paraId="41157FBE" w14:textId="77777777" w:rsidR="00E53F4E" w:rsidRPr="004804B8" w:rsidRDefault="00E53F4E" w:rsidP="00E53F4E">
      <w:pPr>
        <w:contextualSpacing/>
        <w:jc w:val="both"/>
        <w:rPr>
          <w:rFonts w:cs="Calibri"/>
          <w:color w:val="000000"/>
        </w:rPr>
      </w:pPr>
    </w:p>
    <w:p w14:paraId="70D2782F" w14:textId="77777777" w:rsidR="00E53F4E" w:rsidRPr="004804B8" w:rsidRDefault="00E53F4E" w:rsidP="00E53F4E"/>
    <w:p w14:paraId="50E3ABA4" w14:textId="77777777" w:rsidR="007E43BC" w:rsidRPr="004804B8" w:rsidRDefault="007E43BC" w:rsidP="007E43BC">
      <w:pPr>
        <w:contextualSpacing/>
        <w:jc w:val="right"/>
        <w:rPr>
          <w:rFonts w:cs="Calibri"/>
          <w:color w:val="000000"/>
        </w:rPr>
      </w:pPr>
    </w:p>
    <w:p w14:paraId="493C9209" w14:textId="77777777" w:rsidR="00656A04" w:rsidRPr="004804B8" w:rsidRDefault="00656A04" w:rsidP="00656A04">
      <w:pPr>
        <w:contextualSpacing/>
        <w:jc w:val="right"/>
        <w:rPr>
          <w:rFonts w:cs="Calibri"/>
          <w:color w:val="000000"/>
        </w:rPr>
      </w:pPr>
    </w:p>
    <w:p w14:paraId="33BB4CD8" w14:textId="77777777" w:rsidR="00656A04" w:rsidRPr="004804B8" w:rsidRDefault="00656A04" w:rsidP="00656A04">
      <w:pPr>
        <w:pStyle w:val="SPISTRECI"/>
        <w:spacing w:line="240" w:lineRule="auto"/>
        <w:contextualSpacing/>
        <w:jc w:val="right"/>
        <w:rPr>
          <w:rFonts w:ascii="Arial Narrow" w:hAnsi="Arial Narrow" w:cs="Calibri"/>
          <w:color w:val="000000"/>
        </w:rPr>
      </w:pPr>
      <w:r w:rsidRPr="004804B8">
        <w:rPr>
          <w:rFonts w:ascii="Arial Narrow" w:hAnsi="Arial Narrow" w:cs="Calibri"/>
          <w:color w:val="000000"/>
        </w:rPr>
        <w:t xml:space="preserve">PROJEKT UMOWY </w:t>
      </w:r>
    </w:p>
    <w:p w14:paraId="337FD1B0" w14:textId="77777777" w:rsidR="001B07B5" w:rsidRPr="004804B8" w:rsidRDefault="001B07B5" w:rsidP="00656A04">
      <w:pPr>
        <w:pStyle w:val="SPISTRECI"/>
        <w:spacing w:line="240" w:lineRule="auto"/>
        <w:contextualSpacing/>
        <w:jc w:val="right"/>
        <w:rPr>
          <w:rFonts w:ascii="Arial Narrow" w:hAnsi="Arial Narrow" w:cs="Calibri"/>
          <w:color w:val="000000"/>
        </w:rPr>
      </w:pPr>
      <w:r w:rsidRPr="004804B8">
        <w:rPr>
          <w:rFonts w:ascii="Arial Narrow" w:hAnsi="Arial Narrow" w:cs="Calibri"/>
          <w:color w:val="000000"/>
        </w:rPr>
        <w:t>ZADANIE NR 2</w:t>
      </w:r>
    </w:p>
    <w:p w14:paraId="499C10E6" w14:textId="77777777" w:rsidR="001B07B5" w:rsidRPr="004804B8" w:rsidRDefault="001B07B5" w:rsidP="001B07B5">
      <w:pPr>
        <w:jc w:val="center"/>
        <w:rPr>
          <w:rFonts w:cs="Calibri"/>
          <w:color w:val="000000"/>
        </w:rPr>
      </w:pPr>
      <w:r w:rsidRPr="004804B8">
        <w:rPr>
          <w:rFonts w:cs="Calibri"/>
          <w:color w:val="000000"/>
        </w:rPr>
        <w:t>UMOWA NR […]</w:t>
      </w:r>
    </w:p>
    <w:p w14:paraId="034117BB" w14:textId="77777777" w:rsidR="001B07B5" w:rsidRPr="004804B8" w:rsidRDefault="001B07B5" w:rsidP="001B07B5">
      <w:pPr>
        <w:jc w:val="center"/>
        <w:rPr>
          <w:rFonts w:cs="Calibri"/>
          <w:color w:val="000000"/>
        </w:rPr>
      </w:pPr>
    </w:p>
    <w:p w14:paraId="7338220B" w14:textId="77777777" w:rsidR="001B07B5" w:rsidRPr="004804B8" w:rsidRDefault="001B07B5" w:rsidP="001B07B5">
      <w:pPr>
        <w:pStyle w:val="Bezodstpw"/>
        <w:jc w:val="both"/>
        <w:rPr>
          <w:rFonts w:cs="Calibri"/>
          <w:color w:val="000000"/>
          <w:sz w:val="22"/>
          <w:szCs w:val="22"/>
        </w:rPr>
      </w:pPr>
      <w:r w:rsidRPr="004804B8">
        <w:rPr>
          <w:rFonts w:cs="Calibri"/>
          <w:color w:val="000000"/>
          <w:sz w:val="22"/>
          <w:szCs w:val="22"/>
        </w:rPr>
        <w:t>zawarta w dniu […] r. w Krośnie Odrzańskim pomiędzy:</w:t>
      </w:r>
    </w:p>
    <w:p w14:paraId="4B7EFA48" w14:textId="77777777" w:rsidR="001B07B5" w:rsidRPr="004804B8" w:rsidRDefault="001B07B5" w:rsidP="001B07B5">
      <w:pPr>
        <w:jc w:val="both"/>
        <w:rPr>
          <w:rFonts w:cs="Calibri"/>
          <w:color w:val="000000"/>
        </w:rPr>
      </w:pPr>
    </w:p>
    <w:p w14:paraId="6154777E" w14:textId="77777777" w:rsidR="001B07B5" w:rsidRPr="004804B8" w:rsidRDefault="001B07B5" w:rsidP="001B07B5">
      <w:pPr>
        <w:jc w:val="both"/>
        <w:rPr>
          <w:rFonts w:cs="Calibri"/>
          <w:color w:val="000000"/>
        </w:rPr>
      </w:pPr>
      <w:r w:rsidRPr="004804B8">
        <w:rPr>
          <w:rFonts w:cs="Calibri"/>
          <w:b/>
          <w:bCs/>
          <w:color w:val="000000"/>
        </w:rPr>
        <w:t xml:space="preserve">Gminą Krosno Odrzańskie </w:t>
      </w:r>
      <w:r w:rsidRPr="004804B8">
        <w:rPr>
          <w:rFonts w:cs="Calibri"/>
          <w:color w:val="000000"/>
        </w:rPr>
        <w:t xml:space="preserve">ul. Parkowa 1, 66-600 Krosno Odrzańskie, NIP 926-10-00-601, REGON 970770267, reprezentowaną przez: Burmistrza Krosna Odrzańskiego – Marka Cebulę przy kontrasygnacie Ilony </w:t>
      </w:r>
      <w:proofErr w:type="spellStart"/>
      <w:r w:rsidRPr="004804B8">
        <w:rPr>
          <w:rFonts w:cs="Calibri"/>
          <w:color w:val="000000"/>
        </w:rPr>
        <w:t>Ogiba</w:t>
      </w:r>
      <w:proofErr w:type="spellEnd"/>
      <w:r w:rsidRPr="004804B8">
        <w:rPr>
          <w:rFonts w:cs="Calibri"/>
          <w:color w:val="000000"/>
        </w:rPr>
        <w:t xml:space="preserve"> – Skarbnika Gminy, zwaną dalej Zamawiającym,</w:t>
      </w:r>
    </w:p>
    <w:p w14:paraId="007906BA" w14:textId="77777777" w:rsidR="001B07B5" w:rsidRPr="004804B8" w:rsidRDefault="001B07B5" w:rsidP="001B07B5">
      <w:pPr>
        <w:pBdr>
          <w:top w:val="nil"/>
          <w:left w:val="nil"/>
          <w:bottom w:val="nil"/>
          <w:right w:val="nil"/>
          <w:between w:val="nil"/>
          <w:bar w:val="nil"/>
        </w:pBdr>
        <w:suppressAutoHyphens/>
        <w:ind w:right="106"/>
        <w:jc w:val="both"/>
        <w:rPr>
          <w:rFonts w:cs="Calibri"/>
          <w:color w:val="000000"/>
        </w:rPr>
      </w:pPr>
    </w:p>
    <w:p w14:paraId="3E03BAE7" w14:textId="77777777" w:rsidR="001B07B5" w:rsidRPr="004804B8" w:rsidRDefault="001B07B5" w:rsidP="001B07B5">
      <w:pPr>
        <w:tabs>
          <w:tab w:val="left" w:pos="6100"/>
        </w:tabs>
        <w:ind w:left="284" w:hanging="284"/>
        <w:contextualSpacing/>
        <w:jc w:val="both"/>
        <w:rPr>
          <w:rFonts w:cs="Calibri"/>
          <w:color w:val="000000"/>
        </w:rPr>
      </w:pPr>
      <w:r w:rsidRPr="004804B8">
        <w:rPr>
          <w:rFonts w:cs="Calibri"/>
          <w:color w:val="000000"/>
        </w:rPr>
        <w:t>a</w:t>
      </w:r>
      <w:r w:rsidRPr="004804B8">
        <w:rPr>
          <w:rFonts w:cs="Calibri"/>
          <w:color w:val="000000"/>
        </w:rPr>
        <w:tab/>
      </w:r>
    </w:p>
    <w:p w14:paraId="302605A3" w14:textId="77777777" w:rsidR="001B07B5" w:rsidRPr="004804B8" w:rsidRDefault="001B07B5" w:rsidP="001B07B5">
      <w:pPr>
        <w:tabs>
          <w:tab w:val="left" w:pos="1418"/>
        </w:tabs>
        <w:ind w:left="284" w:hanging="284"/>
        <w:jc w:val="both"/>
        <w:rPr>
          <w:rFonts w:cs="Calibri"/>
          <w:color w:val="000000"/>
        </w:rPr>
      </w:pPr>
    </w:p>
    <w:p w14:paraId="3DB31BBA" w14:textId="77777777" w:rsidR="001B07B5" w:rsidRPr="004804B8" w:rsidRDefault="001B07B5" w:rsidP="001B07B5">
      <w:pPr>
        <w:tabs>
          <w:tab w:val="left" w:pos="1418"/>
        </w:tabs>
        <w:ind w:left="284" w:hanging="284"/>
        <w:jc w:val="both"/>
        <w:rPr>
          <w:rFonts w:cs="Calibri"/>
          <w:color w:val="000000"/>
        </w:rPr>
      </w:pPr>
      <w:r w:rsidRPr="004804B8">
        <w:rPr>
          <w:rFonts w:cs="Calibri"/>
          <w:color w:val="000000"/>
        </w:rPr>
        <w:t>[…], zwaną/zwanym w dalszej części umowy Wykonawcą,</w:t>
      </w:r>
    </w:p>
    <w:p w14:paraId="1B3B7C6C" w14:textId="77777777" w:rsidR="001B07B5" w:rsidRPr="004804B8" w:rsidRDefault="001B07B5" w:rsidP="001B07B5">
      <w:pPr>
        <w:tabs>
          <w:tab w:val="left" w:leader="underscore" w:pos="4546"/>
        </w:tabs>
        <w:jc w:val="both"/>
        <w:rPr>
          <w:rFonts w:cs="Calibri"/>
          <w:color w:val="000000"/>
        </w:rPr>
      </w:pPr>
    </w:p>
    <w:p w14:paraId="54210A82" w14:textId="77777777" w:rsidR="001B07B5" w:rsidRPr="004804B8" w:rsidRDefault="001B07B5" w:rsidP="001B07B5">
      <w:pPr>
        <w:tabs>
          <w:tab w:val="left" w:leader="underscore" w:pos="4546"/>
        </w:tabs>
        <w:jc w:val="both"/>
        <w:rPr>
          <w:rFonts w:cs="Calibri"/>
          <w:color w:val="000000"/>
        </w:rPr>
      </w:pPr>
      <w:r w:rsidRPr="004804B8">
        <w:rPr>
          <w:rFonts w:cs="Calibri"/>
          <w:color w:val="000000"/>
        </w:rPr>
        <w:t>zwanymi w dalszej części umowy łącznie Stronami,</w:t>
      </w:r>
    </w:p>
    <w:p w14:paraId="129CFDD0" w14:textId="77777777" w:rsidR="001B07B5" w:rsidRPr="004804B8" w:rsidRDefault="001B07B5" w:rsidP="001B07B5">
      <w:pPr>
        <w:tabs>
          <w:tab w:val="left" w:leader="underscore" w:pos="4546"/>
        </w:tabs>
        <w:jc w:val="both"/>
        <w:rPr>
          <w:rFonts w:cs="Calibri"/>
          <w:color w:val="000000"/>
        </w:rPr>
      </w:pPr>
    </w:p>
    <w:p w14:paraId="2BC1CD36" w14:textId="77777777" w:rsidR="001B07B5" w:rsidRPr="004804B8" w:rsidRDefault="001B07B5" w:rsidP="001B07B5">
      <w:pPr>
        <w:tabs>
          <w:tab w:val="left" w:leader="underscore" w:pos="4546"/>
        </w:tabs>
        <w:jc w:val="both"/>
        <w:rPr>
          <w:rFonts w:cs="Calibri"/>
          <w:color w:val="000000"/>
        </w:rPr>
      </w:pPr>
      <w:r w:rsidRPr="004804B8">
        <w:rPr>
          <w:rFonts w:cs="Calibri"/>
          <w:color w:val="000000"/>
        </w:rPr>
        <w:t>o następującej treści:</w:t>
      </w:r>
    </w:p>
    <w:p w14:paraId="44EA5062" w14:textId="77777777" w:rsidR="001B07B5" w:rsidRPr="004804B8" w:rsidRDefault="001B07B5" w:rsidP="001B07B5">
      <w:pPr>
        <w:tabs>
          <w:tab w:val="left" w:leader="underscore" w:pos="4546"/>
        </w:tabs>
        <w:jc w:val="both"/>
        <w:rPr>
          <w:rFonts w:cs="Calibri"/>
          <w:color w:val="000000"/>
        </w:rPr>
      </w:pPr>
    </w:p>
    <w:p w14:paraId="6C1A892E" w14:textId="77777777" w:rsidR="001B07B5" w:rsidRPr="004804B8" w:rsidRDefault="001B07B5" w:rsidP="001B07B5">
      <w:pPr>
        <w:autoSpaceDE w:val="0"/>
        <w:jc w:val="center"/>
        <w:rPr>
          <w:rFonts w:cs="Calibri"/>
          <w:color w:val="000000"/>
        </w:rPr>
      </w:pPr>
      <w:r w:rsidRPr="004804B8">
        <w:rPr>
          <w:rFonts w:cs="Calibri"/>
          <w:color w:val="000000"/>
        </w:rPr>
        <w:t>Preambuła</w:t>
      </w:r>
    </w:p>
    <w:p w14:paraId="510D91C9" w14:textId="77777777" w:rsidR="001B07B5" w:rsidRPr="004804B8" w:rsidRDefault="001B07B5" w:rsidP="001B07B5">
      <w:pPr>
        <w:autoSpaceDE w:val="0"/>
        <w:jc w:val="center"/>
        <w:rPr>
          <w:rFonts w:cs="Calibri"/>
          <w:color w:val="000000"/>
        </w:rPr>
      </w:pPr>
    </w:p>
    <w:p w14:paraId="109EB167" w14:textId="77777777" w:rsidR="001B07B5" w:rsidRPr="004804B8" w:rsidRDefault="001B07B5" w:rsidP="001B07B5">
      <w:pPr>
        <w:autoSpaceDE w:val="0"/>
        <w:jc w:val="both"/>
        <w:rPr>
          <w:rFonts w:cs="Calibri"/>
          <w:color w:val="000000"/>
        </w:rPr>
      </w:pPr>
      <w:r w:rsidRPr="004804B8">
        <w:rPr>
          <w:rFonts w:cs="Calibri"/>
          <w:color w:val="000000"/>
        </w:rPr>
        <w:t xml:space="preserve">Zważywszy, że: </w:t>
      </w:r>
    </w:p>
    <w:p w14:paraId="330866AE" w14:textId="77777777" w:rsidR="001B07B5" w:rsidRPr="004804B8" w:rsidRDefault="001B07B5" w:rsidP="001B07B5">
      <w:pPr>
        <w:autoSpaceDE w:val="0"/>
        <w:jc w:val="both"/>
        <w:rPr>
          <w:rFonts w:cs="Calibri"/>
          <w:color w:val="000000"/>
        </w:rPr>
      </w:pPr>
    </w:p>
    <w:p w14:paraId="6457E5C5" w14:textId="77777777" w:rsidR="001B07B5" w:rsidRPr="004804B8" w:rsidRDefault="001B07B5" w:rsidP="00A56E9A">
      <w:pPr>
        <w:pStyle w:val="Akapitzlist"/>
        <w:numPr>
          <w:ilvl w:val="0"/>
          <w:numId w:val="144"/>
        </w:numPr>
        <w:autoSpaceDE w:val="0"/>
        <w:autoSpaceDN w:val="0"/>
        <w:adjustRightInd w:val="0"/>
        <w:spacing w:line="240" w:lineRule="auto"/>
        <w:contextualSpacing/>
        <w:jc w:val="both"/>
        <w:rPr>
          <w:rFonts w:ascii="Arial Narrow" w:hAnsi="Arial Narrow" w:cs="Calibri"/>
          <w:color w:val="000000"/>
        </w:rPr>
      </w:pPr>
      <w:r w:rsidRPr="004804B8">
        <w:rPr>
          <w:rFonts w:ascii="Arial Narrow" w:hAnsi="Arial Narrow" w:cs="Calibri"/>
          <w:color w:val="000000"/>
        </w:rPr>
        <w:t xml:space="preserve">Zamawiający realizuje projekt pt. </w:t>
      </w:r>
      <w:r w:rsidRPr="004804B8">
        <w:rPr>
          <w:rFonts w:ascii="Arial Narrow" w:hAnsi="Arial Narrow" w:cs="Calibri"/>
          <w:bCs/>
          <w:i/>
          <w:iCs/>
          <w:color w:val="000000"/>
        </w:rPr>
        <w:t>Piastowskie dziedzictwo Świętej Jadwigi Śląskiej w Krośnie Odrzańskim</w:t>
      </w:r>
      <w:r w:rsidRPr="004804B8">
        <w:rPr>
          <w:rFonts w:ascii="Arial Narrow" w:hAnsi="Arial Narrow" w:cs="Calibri"/>
          <w:bCs/>
        </w:rPr>
        <w:t xml:space="preserve">, współfinansowany w ramach Programu Operacyjnego Infrastruktura i Środowisko 2014-2020; Oś Priorytetowa VIII Ochrona dziedzictwa kulturowego i rozwój zasobów kultury; Działania 8.1 Ochrona dziedzictwa kulturowego i rozwój zasobów kultury, </w:t>
      </w:r>
      <w:r w:rsidRPr="004804B8">
        <w:rPr>
          <w:rFonts w:ascii="Arial Narrow" w:hAnsi="Arial Narrow" w:cs="Calibri"/>
          <w:color w:val="000000"/>
        </w:rPr>
        <w:t>zwany dalej także „Projektem”,</w:t>
      </w:r>
    </w:p>
    <w:p w14:paraId="1B169820" w14:textId="77777777" w:rsidR="001B07B5" w:rsidRPr="004804B8" w:rsidRDefault="001B07B5" w:rsidP="00A56E9A">
      <w:pPr>
        <w:pStyle w:val="Akapitzlist"/>
        <w:numPr>
          <w:ilvl w:val="0"/>
          <w:numId w:val="144"/>
        </w:numPr>
        <w:autoSpaceDE w:val="0"/>
        <w:autoSpaceDN w:val="0"/>
        <w:adjustRightInd w:val="0"/>
        <w:spacing w:line="240" w:lineRule="auto"/>
        <w:ind w:left="426"/>
        <w:contextualSpacing/>
        <w:jc w:val="both"/>
        <w:rPr>
          <w:rFonts w:ascii="Arial Narrow" w:hAnsi="Arial Narrow" w:cs="Arial"/>
          <w:color w:val="000000"/>
        </w:rPr>
      </w:pPr>
      <w:r w:rsidRPr="004804B8">
        <w:rPr>
          <w:rFonts w:ascii="Arial Narrow" w:hAnsi="Arial Narrow" w:cs="Arial"/>
          <w:color w:val="000000"/>
        </w:rPr>
        <w:t>Zamawiający jako beneficjent jest zobowiązany do realizacji Projektu zgodnie z umową o dofinansowanie oraz właściwymi przepisami prawa oraz wytycznymi,</w:t>
      </w:r>
    </w:p>
    <w:p w14:paraId="4CD6CA22" w14:textId="1C29A1ED" w:rsidR="001B07B5" w:rsidRPr="004804B8" w:rsidRDefault="001B07B5" w:rsidP="00A56E9A">
      <w:pPr>
        <w:pStyle w:val="Akapitzlist"/>
        <w:numPr>
          <w:ilvl w:val="0"/>
          <w:numId w:val="144"/>
        </w:numPr>
        <w:autoSpaceDE w:val="0"/>
        <w:autoSpaceDN w:val="0"/>
        <w:adjustRightInd w:val="0"/>
        <w:spacing w:line="240" w:lineRule="auto"/>
        <w:ind w:left="426"/>
        <w:contextualSpacing/>
        <w:jc w:val="both"/>
        <w:rPr>
          <w:rFonts w:ascii="Arial Narrow" w:hAnsi="Arial Narrow" w:cs="Arial"/>
          <w:color w:val="000000"/>
        </w:rPr>
      </w:pPr>
      <w:r w:rsidRPr="004804B8">
        <w:rPr>
          <w:rFonts w:ascii="Arial Narrow" w:hAnsi="Arial Narrow" w:cs="Arial"/>
          <w:color w:val="000000"/>
        </w:rPr>
        <w:t xml:space="preserve">Wykonawca jest podmiotem zajmującym się </w:t>
      </w:r>
      <w:r w:rsidR="00C02D8A" w:rsidRPr="004804B8">
        <w:rPr>
          <w:rFonts w:ascii="Arial Narrow" w:hAnsi="Arial Narrow" w:cs="Arial"/>
          <w:bCs/>
        </w:rPr>
        <w:t>realizacją robót budowlanych w zakresie odpowiadającym przedmiotowi umowy,</w:t>
      </w:r>
    </w:p>
    <w:p w14:paraId="67155144" w14:textId="77777777" w:rsidR="001B07B5" w:rsidRPr="004804B8" w:rsidRDefault="001B07B5" w:rsidP="00A56E9A">
      <w:pPr>
        <w:pStyle w:val="Akapitzlist"/>
        <w:numPr>
          <w:ilvl w:val="0"/>
          <w:numId w:val="144"/>
        </w:numPr>
        <w:autoSpaceDE w:val="0"/>
        <w:autoSpaceDN w:val="0"/>
        <w:adjustRightInd w:val="0"/>
        <w:spacing w:line="240" w:lineRule="auto"/>
        <w:ind w:left="426"/>
        <w:contextualSpacing/>
        <w:jc w:val="both"/>
        <w:rPr>
          <w:rFonts w:ascii="Arial Narrow" w:hAnsi="Arial Narrow" w:cs="Calibri"/>
          <w:color w:val="000000"/>
        </w:rPr>
      </w:pPr>
      <w:r w:rsidRPr="004804B8">
        <w:rPr>
          <w:rFonts w:ascii="Arial Narrow" w:hAnsi="Arial Narrow" w:cs="Arial"/>
          <w:color w:val="000000"/>
        </w:rPr>
        <w:t>oferta Wykonawcy została wybrana jako najkorzystniejsza w wyniku przeprowadzonego postępowania o udzielenie</w:t>
      </w:r>
      <w:r w:rsidRPr="004804B8">
        <w:rPr>
          <w:rFonts w:ascii="Arial Narrow" w:hAnsi="Arial Narrow" w:cs="Calibri"/>
          <w:color w:val="000000"/>
        </w:rPr>
        <w:t xml:space="preserve"> zamówienia publicznego w trybie przetargu nieograniczonego nr […], na podstawie art. 132 i nast. ustawy z dnia 11.09.2019 r. – Prawo zamówień publicznych,</w:t>
      </w:r>
    </w:p>
    <w:p w14:paraId="37DB9284" w14:textId="77777777" w:rsidR="001B07B5" w:rsidRPr="004804B8" w:rsidRDefault="001B07B5" w:rsidP="001B07B5">
      <w:pPr>
        <w:tabs>
          <w:tab w:val="left" w:pos="426"/>
        </w:tabs>
        <w:ind w:left="426" w:hanging="426"/>
        <w:jc w:val="both"/>
        <w:rPr>
          <w:rFonts w:cs="Calibri"/>
          <w:color w:val="000000"/>
        </w:rPr>
      </w:pPr>
    </w:p>
    <w:p w14:paraId="7D90B29B" w14:textId="77777777" w:rsidR="001B07B5" w:rsidRPr="004804B8" w:rsidRDefault="001B07B5" w:rsidP="001B07B5">
      <w:pPr>
        <w:jc w:val="both"/>
        <w:rPr>
          <w:rFonts w:cs="Calibri"/>
          <w:color w:val="000000"/>
        </w:rPr>
      </w:pPr>
      <w:r w:rsidRPr="004804B8">
        <w:rPr>
          <w:rFonts w:cs="Calibri"/>
          <w:color w:val="000000"/>
        </w:rPr>
        <w:t>Strony zawarły umowę o treści następującej:</w:t>
      </w:r>
    </w:p>
    <w:p w14:paraId="3320F0A7" w14:textId="77777777" w:rsidR="001B07B5" w:rsidRPr="004804B8" w:rsidRDefault="001B07B5" w:rsidP="001B07B5">
      <w:pPr>
        <w:jc w:val="both"/>
        <w:rPr>
          <w:rFonts w:cs="Calibri"/>
          <w:b/>
          <w:bCs/>
          <w:color w:val="000000"/>
        </w:rPr>
      </w:pPr>
      <w:bookmarkStart w:id="1" w:name="mip51082607"/>
      <w:bookmarkStart w:id="2" w:name="mip51082792"/>
      <w:bookmarkStart w:id="3" w:name="mip51082797"/>
      <w:bookmarkStart w:id="4" w:name="mip51082616"/>
      <w:bookmarkStart w:id="5" w:name="mip51082618"/>
      <w:bookmarkStart w:id="6" w:name="mip51082619"/>
      <w:bookmarkStart w:id="7" w:name="mip51082625"/>
      <w:bookmarkStart w:id="8" w:name="bookmark=id.gjdgxs" w:colFirst="0" w:colLast="0"/>
      <w:bookmarkStart w:id="9" w:name="bookmark=id.30j0zll" w:colFirst="0" w:colLast="0"/>
      <w:bookmarkStart w:id="10" w:name="bookmark=id.1fob9te" w:colFirst="0" w:colLast="0"/>
      <w:bookmarkStart w:id="11" w:name="bookmark=id.3znysh7" w:colFirst="0" w:colLast="0"/>
      <w:bookmarkStart w:id="12" w:name="bookmark=id.2et92p0" w:colFirst="0" w:colLast="0"/>
      <w:bookmarkStart w:id="13" w:name="bookmark=id.3dy6vkm" w:colFirst="0" w:colLast="0"/>
      <w:bookmarkStart w:id="14" w:name="bookmark=id.tyjcwt" w:colFirst="0" w:colLast="0"/>
      <w:bookmarkStart w:id="15" w:name="bookmark=id.1t3h5sf" w:colFirst="0" w:colLast="0"/>
      <w:bookmarkStart w:id="16" w:name="_heading=h.4d34og8" w:colFirst="0" w:colLast="0"/>
      <w:bookmarkStart w:id="17" w:name="_heading=h.gjdgxs"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11BCF264" w14:textId="77777777" w:rsidR="001B07B5" w:rsidRPr="004804B8" w:rsidRDefault="001B07B5" w:rsidP="001B07B5">
      <w:pPr>
        <w:ind w:left="284" w:hanging="284"/>
        <w:jc w:val="center"/>
        <w:textAlignment w:val="baseline"/>
        <w:rPr>
          <w:rFonts w:cs="Calibri"/>
          <w:b/>
          <w:bCs/>
          <w:kern w:val="1"/>
        </w:rPr>
      </w:pPr>
      <w:r w:rsidRPr="004804B8">
        <w:rPr>
          <w:rFonts w:cs="Calibri"/>
          <w:b/>
          <w:bCs/>
          <w:kern w:val="1"/>
        </w:rPr>
        <w:t>§ 1</w:t>
      </w:r>
    </w:p>
    <w:p w14:paraId="18AB90E4" w14:textId="77777777" w:rsidR="001B07B5" w:rsidRPr="004804B8" w:rsidRDefault="001B07B5" w:rsidP="001B07B5">
      <w:pPr>
        <w:ind w:left="284" w:hanging="284"/>
        <w:jc w:val="center"/>
        <w:textAlignment w:val="baseline"/>
        <w:rPr>
          <w:rFonts w:cs="Calibri"/>
          <w:kern w:val="1"/>
        </w:rPr>
      </w:pPr>
      <w:r w:rsidRPr="004804B8">
        <w:rPr>
          <w:rFonts w:cs="Calibri"/>
          <w:b/>
          <w:bCs/>
          <w:kern w:val="1"/>
        </w:rPr>
        <w:t>Przedmiot umowy</w:t>
      </w:r>
    </w:p>
    <w:p w14:paraId="08E234E7" w14:textId="77777777" w:rsidR="001B07B5" w:rsidRPr="004804B8" w:rsidRDefault="001B07B5" w:rsidP="00A56E9A">
      <w:pPr>
        <w:widowControl w:val="0"/>
        <w:numPr>
          <w:ilvl w:val="0"/>
          <w:numId w:val="145"/>
        </w:numPr>
        <w:tabs>
          <w:tab w:val="left" w:pos="0"/>
          <w:tab w:val="left" w:pos="284"/>
          <w:tab w:val="left" w:pos="1702"/>
        </w:tabs>
        <w:suppressAutoHyphens/>
        <w:ind w:left="0" w:firstLine="0"/>
        <w:jc w:val="both"/>
        <w:textAlignment w:val="baseline"/>
        <w:rPr>
          <w:rFonts w:cs="Calibri"/>
          <w:kern w:val="1"/>
        </w:rPr>
      </w:pPr>
      <w:r w:rsidRPr="004804B8">
        <w:rPr>
          <w:rFonts w:cs="Calibri"/>
          <w:kern w:val="1"/>
        </w:rPr>
        <w:t>Na zasadach określonych w umowie Zamawiający zleca, a Wykonawca zobowiązuje się do wykonania wielobranżowych</w:t>
      </w:r>
      <w:r w:rsidRPr="004804B8">
        <w:rPr>
          <w:rFonts w:cs="Calibri"/>
          <w:b/>
          <w:kern w:val="1"/>
        </w:rPr>
        <w:t xml:space="preserve"> </w:t>
      </w:r>
      <w:r w:rsidRPr="004804B8">
        <w:rPr>
          <w:rFonts w:eastAsia="Calibri" w:cs="Calibri"/>
          <w:kern w:val="1"/>
        </w:rPr>
        <w:t xml:space="preserve">robót budowlano – konserwatorskich </w:t>
      </w:r>
      <w:r w:rsidRPr="004804B8">
        <w:rPr>
          <w:rFonts w:cs="Calibri"/>
          <w:bCs/>
          <w:kern w:val="1"/>
        </w:rPr>
        <w:t>w ramach</w:t>
      </w:r>
      <w:r w:rsidRPr="004804B8">
        <w:rPr>
          <w:rFonts w:cs="Calibri"/>
          <w:b/>
          <w:kern w:val="1"/>
        </w:rPr>
        <w:t xml:space="preserve"> </w:t>
      </w:r>
      <w:r w:rsidRPr="004804B8">
        <w:rPr>
          <w:rFonts w:cs="Calibri"/>
          <w:kern w:val="1"/>
        </w:rPr>
        <w:t xml:space="preserve">projektu </w:t>
      </w:r>
      <w:r w:rsidRPr="004804B8">
        <w:rPr>
          <w:rFonts w:cs="Calibri"/>
          <w:color w:val="000000"/>
        </w:rPr>
        <w:t xml:space="preserve">pt. </w:t>
      </w:r>
      <w:r w:rsidRPr="004804B8">
        <w:rPr>
          <w:rFonts w:cs="Calibri"/>
          <w:bCs/>
          <w:i/>
          <w:iCs/>
          <w:color w:val="000000"/>
        </w:rPr>
        <w:t>Piastowskie dziedzictwo Świętej Jadwigi Śląskiej w Krośnie Odrzańskim</w:t>
      </w:r>
      <w:r w:rsidRPr="004804B8">
        <w:rPr>
          <w:rFonts w:cs="Calibri"/>
          <w:bCs/>
        </w:rPr>
        <w:t>, współfinansowanego w ramach Programu Operacyjnego Infrastruktura i Środowisko 2014-2020; Oś Priorytetowej VIII Ochrona dziedzictwa kulturowego i rozwój zasobów kultury; Działania 8.1 Ochrona dziedzictwa kulturowego i rozwój zasobów kultury.</w:t>
      </w:r>
    </w:p>
    <w:p w14:paraId="69142CA0" w14:textId="77777777" w:rsidR="001B07B5" w:rsidRPr="004804B8" w:rsidRDefault="001B07B5" w:rsidP="00A56E9A">
      <w:pPr>
        <w:widowControl w:val="0"/>
        <w:numPr>
          <w:ilvl w:val="0"/>
          <w:numId w:val="145"/>
        </w:numPr>
        <w:tabs>
          <w:tab w:val="left" w:pos="284"/>
          <w:tab w:val="left" w:pos="1702"/>
        </w:tabs>
        <w:suppressAutoHyphens/>
        <w:ind w:left="284" w:hanging="284"/>
        <w:jc w:val="both"/>
        <w:textAlignment w:val="baseline"/>
        <w:rPr>
          <w:rFonts w:cs="Calibri"/>
          <w:kern w:val="1"/>
        </w:rPr>
      </w:pPr>
      <w:r w:rsidRPr="004804B8">
        <w:rPr>
          <w:rFonts w:cs="Calibri"/>
          <w:kern w:val="1"/>
        </w:rPr>
        <w:t xml:space="preserve">Szczegółowy opis przedmiotu zamówienia został zawarty w specyfikacji warunków zamówienia, zwanej dalej SWZ, stanowiącej </w:t>
      </w:r>
      <w:r w:rsidRPr="004804B8">
        <w:rPr>
          <w:rFonts w:cs="Calibri"/>
          <w:b/>
          <w:kern w:val="1"/>
        </w:rPr>
        <w:t>załącznik nr 1a</w:t>
      </w:r>
      <w:r w:rsidRPr="004804B8">
        <w:rPr>
          <w:rFonts w:cs="Calibri"/>
          <w:kern w:val="1"/>
        </w:rPr>
        <w:t xml:space="preserve"> do umowy oraz w ofercie Wykonawcy, stanowiącej </w:t>
      </w:r>
      <w:r w:rsidRPr="004804B8">
        <w:rPr>
          <w:rFonts w:cs="Calibri"/>
          <w:b/>
          <w:bCs/>
          <w:kern w:val="1"/>
        </w:rPr>
        <w:t>załącznik nr 2</w:t>
      </w:r>
      <w:r w:rsidRPr="004804B8">
        <w:rPr>
          <w:rFonts w:cs="Calibri"/>
          <w:kern w:val="1"/>
        </w:rPr>
        <w:t xml:space="preserve"> do umowy.</w:t>
      </w:r>
    </w:p>
    <w:p w14:paraId="4600E47F" w14:textId="77777777" w:rsidR="001B07B5" w:rsidRPr="004804B8" w:rsidRDefault="001B07B5" w:rsidP="00A56E9A">
      <w:pPr>
        <w:widowControl w:val="0"/>
        <w:numPr>
          <w:ilvl w:val="0"/>
          <w:numId w:val="145"/>
        </w:numPr>
        <w:tabs>
          <w:tab w:val="left" w:pos="284"/>
        </w:tabs>
        <w:suppressAutoHyphens/>
        <w:ind w:left="284" w:hanging="284"/>
        <w:jc w:val="both"/>
        <w:textAlignment w:val="baseline"/>
        <w:rPr>
          <w:rFonts w:cs="Calibri"/>
          <w:kern w:val="1"/>
        </w:rPr>
      </w:pPr>
      <w:r w:rsidRPr="004804B8">
        <w:rPr>
          <w:rFonts w:cs="Calibri"/>
          <w:kern w:val="1"/>
        </w:rPr>
        <w:t xml:space="preserve">Wykonawca oświadcza, że zapoznał się z dokumentacją wykonawczą, stanowiącą </w:t>
      </w:r>
      <w:r w:rsidRPr="004804B8">
        <w:rPr>
          <w:rFonts w:cs="Calibri"/>
          <w:b/>
          <w:bCs/>
          <w:kern w:val="1"/>
        </w:rPr>
        <w:t xml:space="preserve">załącznik nr 1b </w:t>
      </w:r>
      <w:r w:rsidRPr="004804B8">
        <w:rPr>
          <w:rFonts w:cs="Calibri"/>
          <w:kern w:val="1"/>
        </w:rPr>
        <w:t>do umowy i nie wnosi do niej żadnych uwag.</w:t>
      </w:r>
    </w:p>
    <w:p w14:paraId="2B4AA4F8" w14:textId="77777777" w:rsidR="001B07B5" w:rsidRPr="004804B8" w:rsidRDefault="001B07B5" w:rsidP="00A56E9A">
      <w:pPr>
        <w:widowControl w:val="0"/>
        <w:numPr>
          <w:ilvl w:val="0"/>
          <w:numId w:val="145"/>
        </w:numPr>
        <w:tabs>
          <w:tab w:val="left" w:pos="284"/>
        </w:tabs>
        <w:suppressAutoHyphens/>
        <w:ind w:left="284" w:hanging="284"/>
        <w:jc w:val="both"/>
        <w:textAlignment w:val="baseline"/>
        <w:rPr>
          <w:rFonts w:cs="Calibri"/>
          <w:kern w:val="1"/>
        </w:rPr>
      </w:pPr>
      <w:r w:rsidRPr="004804B8">
        <w:rPr>
          <w:rFonts w:cs="Calibri"/>
          <w:kern w:val="1"/>
        </w:rPr>
        <w:lastRenderedPageBreak/>
        <w:t>Wykonawca oświadcza, że zapoznał się z miejscem prowadzenia robót w ramach wizji lokalnej oraz że warunki prowadzenia robót, w tym prac konserwatorskich są mu znane.</w:t>
      </w:r>
    </w:p>
    <w:p w14:paraId="69A786D9" w14:textId="77777777" w:rsidR="001B07B5" w:rsidRPr="004804B8" w:rsidRDefault="001B07B5" w:rsidP="001B07B5">
      <w:pPr>
        <w:tabs>
          <w:tab w:val="left" w:pos="284"/>
        </w:tabs>
        <w:ind w:left="284"/>
        <w:jc w:val="both"/>
        <w:textAlignment w:val="baseline"/>
        <w:rPr>
          <w:rFonts w:cs="Calibri"/>
          <w:kern w:val="1"/>
        </w:rPr>
      </w:pPr>
    </w:p>
    <w:p w14:paraId="5AED1AFB" w14:textId="77777777" w:rsidR="001B07B5" w:rsidRPr="004804B8" w:rsidRDefault="001B07B5" w:rsidP="001B07B5">
      <w:pPr>
        <w:tabs>
          <w:tab w:val="left" w:pos="284"/>
        </w:tabs>
        <w:ind w:left="284"/>
        <w:jc w:val="both"/>
        <w:textAlignment w:val="baseline"/>
        <w:rPr>
          <w:rFonts w:cs="Calibri"/>
          <w:kern w:val="1"/>
        </w:rPr>
      </w:pPr>
    </w:p>
    <w:p w14:paraId="5530FB74" w14:textId="77777777" w:rsidR="001B07B5" w:rsidRPr="004804B8" w:rsidRDefault="001B07B5" w:rsidP="001B07B5">
      <w:pPr>
        <w:tabs>
          <w:tab w:val="left" w:pos="644"/>
        </w:tabs>
        <w:ind w:left="284" w:hanging="284"/>
        <w:jc w:val="center"/>
        <w:textAlignment w:val="baseline"/>
        <w:rPr>
          <w:rFonts w:cs="Calibri"/>
          <w:b/>
          <w:bCs/>
          <w:kern w:val="1"/>
        </w:rPr>
      </w:pPr>
    </w:p>
    <w:p w14:paraId="532B7D09" w14:textId="77777777" w:rsidR="001B07B5" w:rsidRPr="004804B8" w:rsidRDefault="001B07B5" w:rsidP="001B07B5">
      <w:pPr>
        <w:tabs>
          <w:tab w:val="left" w:pos="644"/>
        </w:tabs>
        <w:ind w:left="284" w:hanging="284"/>
        <w:jc w:val="center"/>
        <w:textAlignment w:val="baseline"/>
        <w:rPr>
          <w:rFonts w:cs="Calibri"/>
          <w:b/>
          <w:bCs/>
          <w:kern w:val="1"/>
        </w:rPr>
      </w:pPr>
      <w:r w:rsidRPr="004804B8">
        <w:rPr>
          <w:rFonts w:cs="Calibri"/>
          <w:b/>
          <w:bCs/>
          <w:kern w:val="1"/>
        </w:rPr>
        <w:t>§ 2</w:t>
      </w:r>
    </w:p>
    <w:p w14:paraId="4668B1B0" w14:textId="77777777" w:rsidR="001B07B5" w:rsidRPr="004804B8" w:rsidRDefault="001B07B5" w:rsidP="001B07B5">
      <w:pPr>
        <w:jc w:val="center"/>
        <w:textAlignment w:val="baseline"/>
        <w:rPr>
          <w:rFonts w:cs="Calibri"/>
          <w:kern w:val="1"/>
        </w:rPr>
      </w:pPr>
      <w:r w:rsidRPr="004804B8">
        <w:rPr>
          <w:rFonts w:cs="Calibri"/>
          <w:b/>
          <w:bCs/>
          <w:kern w:val="1"/>
        </w:rPr>
        <w:t>Pozostałe zobowiązania Wykonawcy</w:t>
      </w:r>
    </w:p>
    <w:p w14:paraId="7EA313B6" w14:textId="77777777" w:rsidR="00F7150C" w:rsidRPr="00651882" w:rsidRDefault="00F7150C" w:rsidP="00A56E9A">
      <w:pPr>
        <w:widowControl w:val="0"/>
        <w:numPr>
          <w:ilvl w:val="0"/>
          <w:numId w:val="146"/>
        </w:numPr>
        <w:tabs>
          <w:tab w:val="left" w:pos="284"/>
        </w:tabs>
        <w:suppressAutoHyphens/>
        <w:ind w:left="0" w:right="29" w:firstLine="0"/>
        <w:jc w:val="both"/>
        <w:textAlignment w:val="baseline"/>
        <w:rPr>
          <w:rFonts w:cs="Calibri"/>
          <w:kern w:val="1"/>
        </w:rPr>
      </w:pPr>
      <w:r w:rsidRPr="00651882">
        <w:rPr>
          <w:rFonts w:cs="Calibri"/>
          <w:kern w:val="1"/>
        </w:rPr>
        <w:t>Wykonawca oświadcza, że dysponuje wiedzą, zasobami, umiejętnościami i doświadczeniem oraz uprawnieniami, niezbędnymi do prawidłowej realizacji umowy, jak również, że zobowiązuje się wykonać przedmiot umowy zgodnie z jej postanowieniami, dokumentacją wykonawczą oraz wymaganiami wynikającymi z obowiązujących w tym zakresie przepisów prawa, w tym ustawy z dnia 07.07.1994 r. − Prawo Budowlane, ustawy z dnia 23.07.2003r. – o ochronie zabytków i opiece nad zabytkami oraz rozporządzeń wykonawczych do tych ustawy oraz zgodnie z wiedzą techniczną, zasadami sztuki budowlanej, w tym do wykonania obowiązków nałożonych na Zamawiającego w pozwoleniu konserwatorskim. Oświadczenia, o których mowa w niniejszym ustępie, mają charakter gwarancyjny.</w:t>
      </w:r>
    </w:p>
    <w:p w14:paraId="51382048" w14:textId="77777777" w:rsidR="00F7150C" w:rsidRPr="00651882" w:rsidRDefault="00F7150C" w:rsidP="00A56E9A">
      <w:pPr>
        <w:widowControl w:val="0"/>
        <w:numPr>
          <w:ilvl w:val="0"/>
          <w:numId w:val="146"/>
        </w:numPr>
        <w:tabs>
          <w:tab w:val="left" w:pos="284"/>
        </w:tabs>
        <w:suppressAutoHyphens/>
        <w:ind w:left="0" w:right="29" w:firstLine="0"/>
        <w:jc w:val="both"/>
        <w:textAlignment w:val="baseline"/>
        <w:rPr>
          <w:rFonts w:cs="Calibri"/>
          <w:kern w:val="1"/>
        </w:rPr>
      </w:pPr>
      <w:r w:rsidRPr="00651882">
        <w:rPr>
          <w:rFonts w:cs="Calibri"/>
          <w:kern w:val="1"/>
        </w:rPr>
        <w:t>Wykonawca oświadcza, że dysponuje odpowiednim potencjałem technicznym oraz pracownikami zdolnymi do wykonania umowy oraz że roboty budowlane będą wykonywane przez osoby posiadające odpowiednie kwalifikacje i uprawnienia, przeszkolone w zakresie przepisów BHP i przeciwpożarowych, wyposażone w odpowiedni sprzęt, narzędzia i odzież ochronną.</w:t>
      </w:r>
    </w:p>
    <w:p w14:paraId="713B4B09" w14:textId="77777777" w:rsidR="00F7150C" w:rsidRPr="00F7150C" w:rsidRDefault="00F7150C" w:rsidP="00A56E9A">
      <w:pPr>
        <w:widowControl w:val="0"/>
        <w:numPr>
          <w:ilvl w:val="0"/>
          <w:numId w:val="146"/>
        </w:numPr>
        <w:tabs>
          <w:tab w:val="left" w:pos="284"/>
        </w:tabs>
        <w:suppressAutoHyphens/>
        <w:ind w:left="0" w:right="29" w:firstLine="0"/>
        <w:jc w:val="both"/>
        <w:textAlignment w:val="baseline"/>
        <w:rPr>
          <w:rFonts w:cs="Calibri"/>
          <w:kern w:val="1"/>
        </w:rPr>
      </w:pPr>
      <w:r w:rsidRPr="00651882">
        <w:rPr>
          <w:rFonts w:cs="Calibri"/>
          <w:kern w:val="1"/>
        </w:rPr>
        <w:t xml:space="preserve">Strony ustalają, że Wykonawca ponosi odpowiedzialność za działania lub zaniechania wszelkich osób (w tym podwykonawców), którymi posługuje się przy wykonywaniu umowy, jak za swoje własne działania lub zaniechania i nie może zwolnić się z tej odpowiedzialności na podstawie art. 429 ustawy z dnia 23.04.1964 r. – Kodeks Cywilny. Zamawiający w każdym czasie może zażądać od Wykonawcy zmiany tych osób, jeżeli uzna, że dana osoba nie wykonuje swoich obowiązków lub wykonuje je w sposób nienależyty bądź też pomiędzy daną osobą, a personelem </w:t>
      </w:r>
      <w:r w:rsidRPr="00F7150C">
        <w:rPr>
          <w:rFonts w:cs="Calibri"/>
          <w:kern w:val="1"/>
        </w:rPr>
        <w:t>Zamawiającego brak jest współdziałania.</w:t>
      </w:r>
    </w:p>
    <w:p w14:paraId="08EC4FFC" w14:textId="77777777" w:rsidR="001B07B5" w:rsidRPr="004804B8" w:rsidRDefault="001B07B5" w:rsidP="00A56E9A">
      <w:pPr>
        <w:widowControl w:val="0"/>
        <w:numPr>
          <w:ilvl w:val="0"/>
          <w:numId w:val="146"/>
        </w:numPr>
        <w:tabs>
          <w:tab w:val="left" w:pos="0"/>
        </w:tabs>
        <w:suppressAutoHyphens/>
        <w:ind w:left="0" w:right="29" w:firstLine="0"/>
        <w:jc w:val="both"/>
        <w:textAlignment w:val="baseline"/>
        <w:rPr>
          <w:rFonts w:cs="Calibri"/>
          <w:kern w:val="1"/>
        </w:rPr>
      </w:pPr>
      <w:r w:rsidRPr="004804B8">
        <w:rPr>
          <w:rFonts w:cs="Calibri"/>
          <w:kern w:val="1"/>
        </w:rPr>
        <w:t>Wykonawca zobowiązuje się udzielać Zamawiającemu wszelkich niezbędnych wyjaśnień i informacji na temat postępów i sposobu wykonywania powierzonych robót, a także na bieżąco informować o ewentualnych problemach i dodatkowych okolicznościach wynikłych w trakcie realizacji umowy. Wykonawca zobowiązuje się w szczególności do każdorazowego zawiadamiania Zamawiającego niezwłocznie, jednakże nie później niż 24 godziny o zaistniałych na budowie nieprawidłowościach.</w:t>
      </w:r>
    </w:p>
    <w:p w14:paraId="6CC53376"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cs="Calibri"/>
          <w:kern w:val="1"/>
        </w:rPr>
        <w:t>Niezależnie od innych postanowień niniejszej umowy, Wykonawca zobowiązuje się do ścisłej współpracy oraz prowadzenia bieżących uzgodnień z Zamawiającym, w tym do niezwłocznego udzielania Zamawiającemu wyjaśnień oraz do dostarczania Zamawiającemu niezbędnych informacji, które mogą mieć wpływ na należytą realizację przedmiotu umowy.</w:t>
      </w:r>
    </w:p>
    <w:p w14:paraId="6454298E"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t>Wykonawca zobowiązuje się, przed rozpoczęciem robót, do odpowiedniego zorganizowania, zagospodarowania oraz należytego zabezpieczenia miejsca prowadzenia robót w sposób zapewniający bezpieczeństwo osób przebywających na terenie prowadzenia robót oraz w jego obrębie. Wykonawca zobowiązuje się, przed rozpoczęciem robót,</w:t>
      </w:r>
      <w:r w:rsidRPr="004804B8">
        <w:rPr>
          <w:rFonts w:eastAsia="Calibri" w:cs="Calibri"/>
          <w:kern w:val="1"/>
          <w:lang w:val="pt-PT"/>
        </w:rPr>
        <w:t xml:space="preserve"> do </w:t>
      </w:r>
      <w:r w:rsidRPr="004804B8">
        <w:rPr>
          <w:rFonts w:eastAsia="Calibri" w:cs="Calibri"/>
          <w:kern w:val="1"/>
        </w:rPr>
        <w:t>wykonania oraz umieszczenia na placu budowy tablic informacyjnych, których wymóg wynika z obowiązujących w tym zakresie przepisów prawa.</w:t>
      </w:r>
    </w:p>
    <w:p w14:paraId="0BCB17D0"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t xml:space="preserve">Wykonawca zobowiązuje się do doprowadzenia mediów dla potrzeb prowadzenia robót budowlanych, w tym także do pokrycia wszelkich kosztów z tym związanych, w tym w szczególności do pokrycia kosztów opomiarowania oraz instalacji dodatkowych liczników i podliczników, a nadto także w razie konieczności do uzyskania wszelkich wymaganych zgód właścicieli oraz dostawców. </w:t>
      </w:r>
    </w:p>
    <w:p w14:paraId="095D3745"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t>Wykonawca zobowiązuje się do odprowadzania ś</w:t>
      </w:r>
      <w:r w:rsidRPr="004804B8">
        <w:rPr>
          <w:rFonts w:eastAsia="Calibri" w:cs="Calibri"/>
          <w:kern w:val="1"/>
          <w:lang w:val="nl-NL"/>
        </w:rPr>
        <w:t>ciek</w:t>
      </w:r>
      <w:r w:rsidRPr="004804B8">
        <w:rPr>
          <w:rFonts w:eastAsia="Calibri" w:cs="Calibri"/>
          <w:kern w:val="1"/>
        </w:rPr>
        <w:t>ów i ponoszenia kosztów zużycia wody, energii, zrzutu ś</w:t>
      </w:r>
      <w:r w:rsidRPr="004804B8">
        <w:rPr>
          <w:rFonts w:eastAsia="Calibri" w:cs="Calibri"/>
          <w:kern w:val="1"/>
          <w:lang w:val="nl-NL"/>
        </w:rPr>
        <w:t>ciek</w:t>
      </w:r>
      <w:r w:rsidRPr="004804B8">
        <w:rPr>
          <w:rFonts w:eastAsia="Calibri" w:cs="Calibri"/>
          <w:kern w:val="1"/>
        </w:rPr>
        <w:t>ów i innych dla potrzeb prowadzenia robót budowlanych, na podstawie zamontowanych liczników oraz podliczników.</w:t>
      </w:r>
    </w:p>
    <w:p w14:paraId="581E0817"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t>Wykonawca zobowiązuje się do utrzymywania porządku, a także gospodarowania powstałymi odpadami zgodnie z obowiązującymi w tym zakresie przepisami prawa (w tym do ich niezwłocznego usuwania z miejsca prowadzenia robót zgodnie z zapisami OPZ), a także do uprzątnięcia miejsca prowadzenia robót po ich zakończeniu oraz w razie potrzeby zgłoszenia informacji o wytwarzanych odpadach do właściwego organu administracji publicznej.</w:t>
      </w:r>
    </w:p>
    <w:p w14:paraId="132932C6"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t>Wykonawca zobowiązuje się, przed rozpoczęciem robót, do zabezpieczenia miejsca prowadzenia robót przed dostępem osób trzecich.</w:t>
      </w:r>
    </w:p>
    <w:p w14:paraId="2E8D964B"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lastRenderedPageBreak/>
        <w:t>Wykonawca zobowiązuje się do używania materiałów oraz urządzeń odpowiadających obowiązującym normom, oraz obowiązującym w tym zakresie przepisom prawa.</w:t>
      </w:r>
    </w:p>
    <w:p w14:paraId="08CB9636"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kern w:val="1"/>
        </w:rPr>
        <w:t xml:space="preserve">Wykonawca zobowiązuje się do ścisłej współpracy z Zamawiającym, w tym do stosowania się do uzgodnień i wskazówek co do sposobu wykonania przedmiotu umowy. </w:t>
      </w:r>
      <w:r w:rsidRPr="004804B8">
        <w:rPr>
          <w:rFonts w:cs="Calibri"/>
          <w:kern w:val="1"/>
        </w:rPr>
        <w:t>W razie wątpliwości Strony ustalają, że Wykonawca ma obowiązek uzgadniania z Zamawiającym doboru wykorzystywanej technologii, materiałów budowlanych oraz standardu wykończenia. Zalecenia i wskazówki Zamawiającego nie zwalniają Wykonawcy z odpowiedzialności za prawidłowe wykonanie umowy.</w:t>
      </w:r>
    </w:p>
    <w:p w14:paraId="054E5CBA"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cs="Calibri"/>
          <w:kern w:val="1"/>
        </w:rPr>
      </w:pPr>
      <w:r w:rsidRPr="004804B8">
        <w:rPr>
          <w:rFonts w:eastAsia="Calibri" w:cs="Calibri"/>
          <w:kern w:val="1"/>
        </w:rPr>
        <w:t>Wykonawca zobowiązuje się do uczestniczenia, na żądanie Zamawiającego, w naradach, spotkaniach z innymi Wykonawcami działającymi na terenie Gminy Krosno Odrzańskie i innych czynnościach w trakcie wykonywania umowy oraz w okresie gwarancji i rękojmi oraz dbania o dobry wizerunek realizowanej inwestycji.</w:t>
      </w:r>
    </w:p>
    <w:p w14:paraId="2A480D82"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cs="Calibri"/>
          <w:kern w:val="1"/>
        </w:rPr>
        <w:t>Wykonawca zobowiązuje się do wykonania umowy przy wykorzystaniu własnego sprzętu i materiałów, jak również do ponoszenia wszelkich kosztów związanych z jej realizacją.</w:t>
      </w:r>
    </w:p>
    <w:p w14:paraId="293B0813"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bCs/>
          <w:kern w:val="1"/>
        </w:rPr>
      </w:pPr>
      <w:r w:rsidRPr="004804B8">
        <w:rPr>
          <w:rFonts w:eastAsia="Calibri" w:cs="Calibri"/>
          <w:kern w:val="1"/>
        </w:rPr>
        <w:t>Wykonawca zobowiązuje się do zdemontowania obiektów tymczasowych i uporządkowania terenu w terminie do 7 dni od dnia podpisania przez Zamawiającego Protokołu Odbioru Częściowego potwierdzającego należyte wykonanie danego etapu umowy.</w:t>
      </w:r>
    </w:p>
    <w:p w14:paraId="58B17E31"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eastAsia="Calibri" w:cs="Calibri"/>
          <w:kern w:val="1"/>
        </w:rPr>
      </w:pPr>
      <w:r w:rsidRPr="004804B8">
        <w:rPr>
          <w:rFonts w:eastAsia="Calibri" w:cs="Calibri"/>
          <w:bCs/>
          <w:kern w:val="1"/>
        </w:rPr>
        <w:t>Wykonawca ponosi odpowiedzialność za wszelkie szkody wynikłe na terenie budowy w czasie od daty przejęcia miejsca prowadzenia robót budowlanych od Zamawiającego do dnia podpisania protokołu odbioru potwierdzającego należyte wykonanie przedmiotu Umowy.</w:t>
      </w:r>
    </w:p>
    <w:p w14:paraId="2C430DF8" w14:textId="77777777" w:rsidR="001B07B5" w:rsidRPr="004804B8" w:rsidRDefault="001B07B5" w:rsidP="00A56E9A">
      <w:pPr>
        <w:widowControl w:val="0"/>
        <w:numPr>
          <w:ilvl w:val="0"/>
          <w:numId w:val="146"/>
        </w:numPr>
        <w:tabs>
          <w:tab w:val="left" w:pos="284"/>
        </w:tabs>
        <w:suppressAutoHyphens/>
        <w:ind w:left="284" w:right="29" w:hanging="284"/>
        <w:jc w:val="both"/>
        <w:textAlignment w:val="baseline"/>
        <w:rPr>
          <w:rFonts w:cs="Calibri"/>
          <w:kern w:val="1"/>
        </w:rPr>
      </w:pPr>
      <w:r w:rsidRPr="004804B8">
        <w:rPr>
          <w:rFonts w:eastAsia="Calibri" w:cs="Calibri"/>
          <w:kern w:val="1"/>
        </w:rPr>
        <w:t>Wykonawca zobowiązuje się do opracowania, po wykonaniu każdego z etapów umowy, dokumentacji powykonawczej (zgodnie z Opisem przedmiotu zamówienia) oraz przekazania jej Zamawiającemu wraz z Protokołem Odbioru Częściowego potwierdzającym należyte wykonanie danego etapu umowy.</w:t>
      </w:r>
    </w:p>
    <w:p w14:paraId="237BB9B7" w14:textId="77777777" w:rsidR="001B07B5" w:rsidRPr="004804B8" w:rsidRDefault="001B07B5" w:rsidP="001B07B5">
      <w:pPr>
        <w:tabs>
          <w:tab w:val="left" w:pos="284"/>
        </w:tabs>
        <w:ind w:right="29"/>
        <w:jc w:val="both"/>
        <w:textAlignment w:val="baseline"/>
        <w:rPr>
          <w:rFonts w:cs="Calibri"/>
          <w:kern w:val="1"/>
        </w:rPr>
      </w:pPr>
    </w:p>
    <w:p w14:paraId="5C90540E" w14:textId="77777777" w:rsidR="001B07B5" w:rsidRPr="004804B8" w:rsidRDefault="001B07B5" w:rsidP="001B07B5">
      <w:pPr>
        <w:jc w:val="center"/>
        <w:textAlignment w:val="baseline"/>
        <w:rPr>
          <w:rFonts w:cs="Calibri"/>
          <w:b/>
          <w:kern w:val="1"/>
        </w:rPr>
      </w:pPr>
      <w:r w:rsidRPr="004804B8">
        <w:rPr>
          <w:rFonts w:cs="Calibri"/>
          <w:b/>
          <w:kern w:val="1"/>
        </w:rPr>
        <w:t>§ 3</w:t>
      </w:r>
    </w:p>
    <w:p w14:paraId="27F58E3B" w14:textId="77777777" w:rsidR="001B07B5" w:rsidRPr="004804B8" w:rsidRDefault="001B07B5" w:rsidP="001B07B5">
      <w:pPr>
        <w:jc w:val="center"/>
        <w:textAlignment w:val="baseline"/>
        <w:rPr>
          <w:rFonts w:cs="Calibri"/>
          <w:kern w:val="1"/>
        </w:rPr>
      </w:pPr>
      <w:r w:rsidRPr="004804B8">
        <w:rPr>
          <w:rFonts w:cs="Calibri"/>
          <w:b/>
          <w:kern w:val="1"/>
        </w:rPr>
        <w:t>Zobowiązania Zamawiającego</w:t>
      </w:r>
    </w:p>
    <w:p w14:paraId="125E2B8D" w14:textId="77777777" w:rsidR="001B07B5" w:rsidRPr="004804B8" w:rsidRDefault="001B07B5" w:rsidP="00A56E9A">
      <w:pPr>
        <w:widowControl w:val="0"/>
        <w:numPr>
          <w:ilvl w:val="0"/>
          <w:numId w:val="147"/>
        </w:numPr>
        <w:suppressAutoHyphens/>
        <w:ind w:left="284" w:hanging="284"/>
        <w:jc w:val="both"/>
        <w:textAlignment w:val="baseline"/>
        <w:rPr>
          <w:rFonts w:eastAsia="Calibri" w:cs="Calibri"/>
          <w:kern w:val="1"/>
        </w:rPr>
      </w:pPr>
      <w:r w:rsidRPr="004804B8">
        <w:rPr>
          <w:rFonts w:cs="Calibri"/>
          <w:kern w:val="1"/>
        </w:rPr>
        <w:t>Zamawiający zobowiązuje się do udostępnienia Wykonawcy miejsca prowadzenia robót budowlanych w terminie do 15 dni od dnia zawarcia umowy.</w:t>
      </w:r>
    </w:p>
    <w:p w14:paraId="41B989F4" w14:textId="77777777" w:rsidR="001B07B5" w:rsidRPr="004804B8" w:rsidRDefault="001B07B5" w:rsidP="00A56E9A">
      <w:pPr>
        <w:widowControl w:val="0"/>
        <w:numPr>
          <w:ilvl w:val="0"/>
          <w:numId w:val="147"/>
        </w:numPr>
        <w:suppressAutoHyphens/>
        <w:ind w:left="284" w:hanging="284"/>
        <w:jc w:val="both"/>
        <w:textAlignment w:val="baseline"/>
        <w:rPr>
          <w:rFonts w:eastAsia="Calibri" w:cs="Calibri"/>
          <w:kern w:val="1"/>
        </w:rPr>
      </w:pPr>
      <w:r w:rsidRPr="004804B8">
        <w:rPr>
          <w:rFonts w:eastAsia="Calibri" w:cs="Calibri"/>
          <w:kern w:val="1"/>
        </w:rPr>
        <w:t>Zamawiający zobowiązuje się do zapewnienia nadzoru inwestorskiego robót.</w:t>
      </w:r>
    </w:p>
    <w:p w14:paraId="05EE254B" w14:textId="77777777" w:rsidR="001B07B5" w:rsidRPr="004804B8" w:rsidRDefault="001B07B5" w:rsidP="00A56E9A">
      <w:pPr>
        <w:widowControl w:val="0"/>
        <w:numPr>
          <w:ilvl w:val="0"/>
          <w:numId w:val="147"/>
        </w:numPr>
        <w:suppressAutoHyphens/>
        <w:ind w:left="284" w:hanging="284"/>
        <w:jc w:val="both"/>
        <w:textAlignment w:val="baseline"/>
        <w:rPr>
          <w:rFonts w:cs="Calibri"/>
          <w:b/>
          <w:kern w:val="1"/>
        </w:rPr>
      </w:pPr>
      <w:r w:rsidRPr="004804B8">
        <w:rPr>
          <w:rFonts w:eastAsia="Calibri" w:cs="Calibri"/>
          <w:kern w:val="1"/>
        </w:rPr>
        <w:t>W przypadku, w którym okaże się to konieczne do wykonania umowy, Zamawiający przekaże Wykonawcy pełnomocnictwa do występowania w imieniu Zamawiającego do realizacji obowiązków nałożonych na Zamawiającego w pozwoleniu konserwatorskim, wystawione na wskazane przez Wykonawcę osoby.</w:t>
      </w:r>
    </w:p>
    <w:p w14:paraId="1C1964F2" w14:textId="77777777" w:rsidR="001B07B5" w:rsidRPr="004804B8" w:rsidRDefault="001B07B5" w:rsidP="001B07B5">
      <w:pPr>
        <w:jc w:val="center"/>
        <w:textAlignment w:val="baseline"/>
        <w:rPr>
          <w:rFonts w:cs="Calibri"/>
          <w:b/>
          <w:kern w:val="1"/>
        </w:rPr>
      </w:pPr>
    </w:p>
    <w:p w14:paraId="15426252" w14:textId="77777777" w:rsidR="001B07B5" w:rsidRPr="004804B8" w:rsidRDefault="001B07B5" w:rsidP="001B07B5">
      <w:pPr>
        <w:jc w:val="center"/>
        <w:textAlignment w:val="baseline"/>
        <w:rPr>
          <w:rFonts w:cs="Calibri"/>
          <w:b/>
          <w:kern w:val="1"/>
        </w:rPr>
      </w:pPr>
      <w:r w:rsidRPr="004804B8">
        <w:rPr>
          <w:rFonts w:cs="Calibri"/>
          <w:b/>
          <w:kern w:val="1"/>
        </w:rPr>
        <w:t>§ 4</w:t>
      </w:r>
    </w:p>
    <w:p w14:paraId="2EC2A56D" w14:textId="77777777" w:rsidR="001B07B5" w:rsidRPr="004804B8" w:rsidRDefault="001B07B5" w:rsidP="001B07B5">
      <w:pPr>
        <w:jc w:val="center"/>
        <w:textAlignment w:val="baseline"/>
        <w:rPr>
          <w:rFonts w:eastAsia="Calibri" w:cs="Calibri"/>
          <w:kern w:val="1"/>
        </w:rPr>
      </w:pPr>
      <w:r w:rsidRPr="004804B8">
        <w:rPr>
          <w:rFonts w:cs="Calibri"/>
          <w:b/>
          <w:kern w:val="1"/>
        </w:rPr>
        <w:t>Termin wykonania umowy</w:t>
      </w:r>
    </w:p>
    <w:p w14:paraId="0ED08191" w14:textId="77777777" w:rsidR="00825D47" w:rsidRPr="004804B8" w:rsidRDefault="001B07B5" w:rsidP="00A56E9A">
      <w:pPr>
        <w:widowControl w:val="0"/>
        <w:numPr>
          <w:ilvl w:val="0"/>
          <w:numId w:val="148"/>
        </w:numPr>
        <w:autoSpaceDN w:val="0"/>
        <w:ind w:left="284" w:hanging="284"/>
        <w:jc w:val="both"/>
        <w:textAlignment w:val="baseline"/>
        <w:rPr>
          <w:rFonts w:eastAsia="Calibri" w:cs="Calibri"/>
          <w:kern w:val="3"/>
        </w:rPr>
      </w:pPr>
      <w:r w:rsidRPr="004804B8">
        <w:rPr>
          <w:rFonts w:eastAsia="Calibri" w:cs="Calibri"/>
          <w:kern w:val="3"/>
        </w:rPr>
        <w:t>Wykonawca zobowi</w:t>
      </w:r>
      <w:r w:rsidRPr="004804B8">
        <w:rPr>
          <w:rFonts w:eastAsia="Calibri" w:cs="Arial"/>
          <w:kern w:val="3"/>
        </w:rPr>
        <w:t>ą</w:t>
      </w:r>
      <w:r w:rsidRPr="004804B8">
        <w:rPr>
          <w:rFonts w:eastAsia="Calibri" w:cs="Calibri"/>
          <w:kern w:val="3"/>
        </w:rPr>
        <w:t>zuje si</w:t>
      </w:r>
      <w:r w:rsidRPr="004804B8">
        <w:rPr>
          <w:rFonts w:eastAsia="Calibri" w:cs="Arial"/>
          <w:kern w:val="3"/>
        </w:rPr>
        <w:t>ę</w:t>
      </w:r>
      <w:r w:rsidRPr="004804B8">
        <w:rPr>
          <w:rFonts w:eastAsia="Calibri" w:cs="Calibri"/>
          <w:kern w:val="3"/>
        </w:rPr>
        <w:t xml:space="preserve"> do wykonania przedmiotu umowy, rozumianego jako podpisanie przez Zamawiaj</w:t>
      </w:r>
      <w:r w:rsidRPr="004804B8">
        <w:rPr>
          <w:rFonts w:eastAsia="Calibri" w:cs="Arial"/>
          <w:kern w:val="3"/>
        </w:rPr>
        <w:t>ą</w:t>
      </w:r>
      <w:r w:rsidRPr="004804B8">
        <w:rPr>
          <w:rFonts w:eastAsia="Calibri" w:cs="Calibri"/>
          <w:kern w:val="3"/>
        </w:rPr>
        <w:t>cego Protoko</w:t>
      </w:r>
      <w:r w:rsidRPr="004804B8">
        <w:rPr>
          <w:rFonts w:eastAsia="Calibri" w:cs="Arial"/>
          <w:kern w:val="3"/>
        </w:rPr>
        <w:t>ł</w:t>
      </w:r>
      <w:r w:rsidRPr="004804B8">
        <w:rPr>
          <w:rFonts w:eastAsia="Calibri" w:cs="Calibri"/>
          <w:kern w:val="3"/>
        </w:rPr>
        <w:t>u Odbioru Ko</w:t>
      </w:r>
      <w:r w:rsidRPr="004804B8">
        <w:rPr>
          <w:rFonts w:eastAsia="Calibri" w:cs="Arial"/>
          <w:kern w:val="3"/>
        </w:rPr>
        <w:t>ń</w:t>
      </w:r>
      <w:r w:rsidRPr="004804B8">
        <w:rPr>
          <w:rFonts w:eastAsia="Calibri" w:cs="Calibri"/>
          <w:kern w:val="3"/>
        </w:rPr>
        <w:t xml:space="preserve">cowego, w terminie </w:t>
      </w:r>
      <w:r w:rsidR="004A7D25" w:rsidRPr="004804B8">
        <w:rPr>
          <w:rFonts w:eastAsia="Calibri" w:cs="Calibri"/>
          <w:kern w:val="3"/>
        </w:rPr>
        <w:t>do dnia 31.10.2023r</w:t>
      </w:r>
      <w:r w:rsidR="009B3A78" w:rsidRPr="004804B8">
        <w:rPr>
          <w:rFonts w:eastAsia="Calibri" w:cs="Calibri"/>
          <w:kern w:val="3"/>
        </w:rPr>
        <w:t>.</w:t>
      </w:r>
    </w:p>
    <w:p w14:paraId="6752E9B1" w14:textId="70075809" w:rsidR="001B07B5" w:rsidRPr="004804B8" w:rsidRDefault="001B07B5" w:rsidP="00A56E9A">
      <w:pPr>
        <w:widowControl w:val="0"/>
        <w:numPr>
          <w:ilvl w:val="0"/>
          <w:numId w:val="148"/>
        </w:numPr>
        <w:autoSpaceDN w:val="0"/>
        <w:ind w:left="284" w:hanging="284"/>
        <w:jc w:val="both"/>
        <w:textAlignment w:val="baseline"/>
        <w:rPr>
          <w:rFonts w:eastAsia="Calibri" w:cs="Calibri"/>
          <w:kern w:val="3"/>
        </w:rPr>
      </w:pPr>
      <w:r w:rsidRPr="004804B8">
        <w:rPr>
          <w:rFonts w:eastAsia="Calibri" w:cs="Calibri"/>
          <w:kern w:val="3"/>
        </w:rPr>
        <w:t>Odbiory robót budowlanych b</w:t>
      </w:r>
      <w:r w:rsidRPr="004804B8">
        <w:rPr>
          <w:rFonts w:eastAsia="Calibri" w:cs="Arial"/>
          <w:kern w:val="3"/>
        </w:rPr>
        <w:t>ę</w:t>
      </w:r>
      <w:r w:rsidRPr="004804B8">
        <w:rPr>
          <w:rFonts w:eastAsia="Calibri" w:cs="Calibri"/>
          <w:kern w:val="3"/>
        </w:rPr>
        <w:t>dzie mia</w:t>
      </w:r>
      <w:r w:rsidRPr="004804B8">
        <w:rPr>
          <w:rFonts w:eastAsia="Calibri" w:cs="Arial"/>
          <w:kern w:val="3"/>
        </w:rPr>
        <w:t>ł</w:t>
      </w:r>
      <w:r w:rsidRPr="004804B8">
        <w:rPr>
          <w:rFonts w:eastAsia="Calibri" w:cs="Calibri"/>
          <w:kern w:val="3"/>
        </w:rPr>
        <w:t xml:space="preserve"> miejsce po zako</w:t>
      </w:r>
      <w:r w:rsidRPr="004804B8">
        <w:rPr>
          <w:rFonts w:eastAsia="Calibri" w:cs="Arial"/>
          <w:kern w:val="3"/>
        </w:rPr>
        <w:t>ń</w:t>
      </w:r>
      <w:r w:rsidRPr="004804B8">
        <w:rPr>
          <w:rFonts w:eastAsia="Calibri" w:cs="Calibri"/>
          <w:kern w:val="3"/>
        </w:rPr>
        <w:t>czeniu przez Wykonawc</w:t>
      </w:r>
      <w:r w:rsidRPr="004804B8">
        <w:rPr>
          <w:rFonts w:eastAsia="Calibri" w:cs="Arial"/>
          <w:kern w:val="3"/>
        </w:rPr>
        <w:t>ę</w:t>
      </w:r>
      <w:r w:rsidRPr="004804B8">
        <w:rPr>
          <w:rFonts w:eastAsia="Calibri" w:cs="Calibri"/>
          <w:kern w:val="3"/>
        </w:rPr>
        <w:t xml:space="preserve"> danego zakresu przedmiotu umowy sk</w:t>
      </w:r>
      <w:r w:rsidRPr="004804B8">
        <w:rPr>
          <w:rFonts w:eastAsia="Calibri" w:cs="Arial"/>
          <w:kern w:val="3"/>
        </w:rPr>
        <w:t>ł</w:t>
      </w:r>
      <w:r w:rsidRPr="004804B8">
        <w:rPr>
          <w:rFonts w:eastAsia="Calibri" w:cs="Calibri"/>
          <w:kern w:val="3"/>
        </w:rPr>
        <w:t>adaj</w:t>
      </w:r>
      <w:r w:rsidRPr="004804B8">
        <w:rPr>
          <w:rFonts w:eastAsia="Calibri" w:cs="Arial"/>
          <w:kern w:val="3"/>
        </w:rPr>
        <w:t>ą</w:t>
      </w:r>
      <w:r w:rsidRPr="004804B8">
        <w:rPr>
          <w:rFonts w:eastAsia="Calibri" w:cs="Calibri"/>
          <w:kern w:val="3"/>
        </w:rPr>
        <w:t>cych si</w:t>
      </w:r>
      <w:r w:rsidRPr="004804B8">
        <w:rPr>
          <w:rFonts w:eastAsia="Calibri" w:cs="Arial"/>
          <w:kern w:val="3"/>
        </w:rPr>
        <w:t>ę</w:t>
      </w:r>
      <w:r w:rsidRPr="004804B8">
        <w:rPr>
          <w:rFonts w:eastAsia="Calibri" w:cs="Calibri"/>
          <w:kern w:val="3"/>
        </w:rPr>
        <w:t xml:space="preserve"> na przedmiot umowy zgodnie z § 7 umowy. </w:t>
      </w:r>
    </w:p>
    <w:p w14:paraId="72DC280E" w14:textId="77777777" w:rsidR="001B07B5" w:rsidRPr="004804B8" w:rsidRDefault="001B07B5" w:rsidP="001B07B5">
      <w:pPr>
        <w:tabs>
          <w:tab w:val="left" w:pos="284"/>
        </w:tabs>
        <w:autoSpaceDN w:val="0"/>
        <w:ind w:left="284" w:hanging="284"/>
        <w:jc w:val="both"/>
        <w:textAlignment w:val="baseline"/>
        <w:rPr>
          <w:rFonts w:eastAsia="Calibri" w:cs="Calibri"/>
          <w:kern w:val="3"/>
        </w:rPr>
      </w:pPr>
      <w:r w:rsidRPr="004804B8">
        <w:rPr>
          <w:rFonts w:eastAsia="Calibri" w:cs="Calibri"/>
          <w:kern w:val="3"/>
        </w:rPr>
        <w:t xml:space="preserve">3. </w:t>
      </w:r>
      <w:r w:rsidRPr="004804B8">
        <w:rPr>
          <w:rFonts w:eastAsia="Calibri" w:cs="Calibri"/>
          <w:kern w:val="3"/>
        </w:rPr>
        <w:tab/>
        <w:t>Szczegółowy harmonogram realizacji umowy zostanie sporządzony przez Wykonawcę we współpracy z Zamawiającym w oparciu o wzór stanowiący załącznik Nr 7 do umowy oraz na podstawie harmonogramu rzeczowo – finansowego Projektu, postanowień umowy, w tym SWZ oraz oferty Wykonawcy oraz szczegółowego kosztorysu robót opracowanego przez Wykonawcę metodą uproszczoną (w sposób wymagany dla sporządzenia kosztorysu inwestorskiego). Wykonawca zobowiązuje się do doręczenia Zamawiającemu harmonogramu realizacji umowy w terminie 7 dni od dnia zawarcia niniejszej umowy wraz ze szczegółowym kosztorysem robót opracowanym przez Wykonawcę metodą uproszczoną (w sposób wymagany dla sporządzenia kosztorysu inwestorskiego). W terminie 7 dni Zamawiający zobowiązany jest do zatwierdzenia harmonogramu realizacji umowy albo zgłoszenia zastrzeżeń. Wykonawca zobowiązany jest do uwzględnienia zastrzeżeń Zamawiającego oraz doręczenia Zamawiającemu nowego harmonogramu w terminie 7 od dnia przekazania zastrzeżeń przez Zamawiającego. Z momentem zatwierdzenia harmonogramu realizacji umowy przez Zamawiającego staje się on integralną częścią umowy - jako załącznik nr 7 do umowy.</w:t>
      </w:r>
    </w:p>
    <w:p w14:paraId="02F98B7D" w14:textId="77777777" w:rsidR="001B07B5" w:rsidRPr="004804B8" w:rsidRDefault="001B07B5" w:rsidP="001B07B5">
      <w:pPr>
        <w:tabs>
          <w:tab w:val="left" w:pos="284"/>
        </w:tabs>
        <w:autoSpaceDN w:val="0"/>
        <w:ind w:left="284" w:hanging="284"/>
        <w:jc w:val="both"/>
        <w:textAlignment w:val="baseline"/>
        <w:rPr>
          <w:rFonts w:eastAsia="Calibri" w:cs="Calibri"/>
          <w:kern w:val="3"/>
        </w:rPr>
      </w:pPr>
      <w:r w:rsidRPr="004804B8">
        <w:rPr>
          <w:rFonts w:eastAsia="Calibri" w:cs="Calibri"/>
          <w:kern w:val="3"/>
        </w:rPr>
        <w:t xml:space="preserve">4. </w:t>
      </w:r>
      <w:r w:rsidRPr="004804B8">
        <w:rPr>
          <w:rFonts w:eastAsia="Calibri" w:cs="Calibri"/>
          <w:kern w:val="3"/>
        </w:rPr>
        <w:tab/>
        <w:t xml:space="preserve">W razie wątpliwości Strony ustalają, że zmiana szczegółowego harmonogramu realizacji umowy, o ile nie wpływa na zmianę terminu obowiązywania niniejszej umowy, nie stanowi istotnej zmiany umowy i nie wymaga zmiany niniejszej umowy w formie aneksu. W sytuacji, o której mowa w zdaniu poprzednim, zmiana harmonogramu realizacji umowy wchodzi w życie z dniem jej zatwierdzenia przez Zamawiającego. W razie </w:t>
      </w:r>
      <w:r w:rsidRPr="004804B8">
        <w:rPr>
          <w:rFonts w:eastAsia="Calibri" w:cs="Calibri"/>
          <w:kern w:val="3"/>
        </w:rPr>
        <w:lastRenderedPageBreak/>
        <w:t>wątpliwości Strony zastrzegają, że zmiana zatwierdzonego przez Strony harmonogramu wymaga formy pisemnej pod rygorem nieważności.</w:t>
      </w:r>
    </w:p>
    <w:p w14:paraId="3A68EB30" w14:textId="77777777" w:rsidR="001B07B5" w:rsidRPr="004804B8" w:rsidRDefault="001B07B5" w:rsidP="001B07B5">
      <w:pPr>
        <w:tabs>
          <w:tab w:val="left" w:pos="4710"/>
        </w:tabs>
        <w:ind w:left="360"/>
        <w:jc w:val="both"/>
        <w:textAlignment w:val="baseline"/>
        <w:rPr>
          <w:rFonts w:cs="Calibri"/>
          <w:kern w:val="1"/>
        </w:rPr>
      </w:pPr>
    </w:p>
    <w:p w14:paraId="661373CB" w14:textId="77777777" w:rsidR="001B07B5" w:rsidRPr="004804B8" w:rsidRDefault="001B07B5" w:rsidP="001B07B5">
      <w:pPr>
        <w:jc w:val="center"/>
        <w:textAlignment w:val="baseline"/>
        <w:rPr>
          <w:rFonts w:cs="Calibri"/>
          <w:b/>
          <w:kern w:val="1"/>
        </w:rPr>
      </w:pPr>
      <w:r w:rsidRPr="004804B8">
        <w:rPr>
          <w:rFonts w:cs="Calibri"/>
          <w:b/>
          <w:kern w:val="1"/>
        </w:rPr>
        <w:t>§ 5</w:t>
      </w:r>
    </w:p>
    <w:p w14:paraId="134E1E0C" w14:textId="77777777" w:rsidR="001B07B5" w:rsidRPr="004804B8" w:rsidRDefault="001B07B5" w:rsidP="001B07B5">
      <w:pPr>
        <w:jc w:val="center"/>
        <w:textAlignment w:val="baseline"/>
        <w:rPr>
          <w:rFonts w:cs="Calibri"/>
          <w:kern w:val="1"/>
        </w:rPr>
      </w:pPr>
      <w:r w:rsidRPr="004804B8">
        <w:rPr>
          <w:rFonts w:cs="Calibri"/>
          <w:b/>
          <w:kern w:val="1"/>
        </w:rPr>
        <w:t>Personel Wykonawcy</w:t>
      </w:r>
    </w:p>
    <w:p w14:paraId="36E36A08" w14:textId="77777777" w:rsidR="001B07B5" w:rsidRPr="004804B8" w:rsidRDefault="001B07B5" w:rsidP="00A56E9A">
      <w:pPr>
        <w:widowControl w:val="0"/>
        <w:numPr>
          <w:ilvl w:val="0"/>
          <w:numId w:val="149"/>
        </w:numPr>
        <w:suppressAutoHyphens/>
        <w:ind w:left="284" w:hanging="284"/>
        <w:jc w:val="both"/>
        <w:textAlignment w:val="baseline"/>
        <w:rPr>
          <w:rFonts w:cs="Calibri"/>
          <w:kern w:val="1"/>
        </w:rPr>
      </w:pPr>
      <w:r w:rsidRPr="004804B8">
        <w:rPr>
          <w:rFonts w:cs="Calibri"/>
          <w:kern w:val="1"/>
        </w:rPr>
        <w:t xml:space="preserve">Wykonawca wraz z zawarciem niniejszej umowy przedłożył Zamawiającemu listę osób biorących udział w realizacji umowy, zawierającą pełny skład osobowy pracowników wraz z określeniem pełnionych przez nich funkcji. Lista, o której mowa w zdaniu poprzednim, z dniem zawarcia umowy, staje się jej integralną częścią, jako </w:t>
      </w:r>
      <w:r w:rsidRPr="004804B8">
        <w:rPr>
          <w:rFonts w:cs="Calibri"/>
          <w:b/>
          <w:bCs/>
          <w:kern w:val="1"/>
        </w:rPr>
        <w:t xml:space="preserve">załącznik nr 3 </w:t>
      </w:r>
      <w:r w:rsidRPr="004804B8">
        <w:rPr>
          <w:rFonts w:cs="Calibri"/>
          <w:kern w:val="1"/>
        </w:rPr>
        <w:t>do umowy.</w:t>
      </w:r>
    </w:p>
    <w:p w14:paraId="4D678D2C" w14:textId="77777777" w:rsidR="001B07B5" w:rsidRPr="004804B8" w:rsidRDefault="001B07B5" w:rsidP="00A56E9A">
      <w:pPr>
        <w:widowControl w:val="0"/>
        <w:numPr>
          <w:ilvl w:val="0"/>
          <w:numId w:val="149"/>
        </w:numPr>
        <w:suppressAutoHyphens/>
        <w:ind w:left="284" w:hanging="284"/>
        <w:jc w:val="both"/>
        <w:textAlignment w:val="baseline"/>
        <w:rPr>
          <w:rFonts w:cs="Calibri"/>
          <w:kern w:val="1"/>
        </w:rPr>
      </w:pPr>
      <w:r w:rsidRPr="004804B8">
        <w:rPr>
          <w:rFonts w:cs="Calibri"/>
          <w:kern w:val="1"/>
        </w:rPr>
        <w:t xml:space="preserve">Zmiana kluczowych osób wyznaczonych do realizacji zamówienia na etapie postępowania, tj. w ofercie Wykonawcy, stanowiącej </w:t>
      </w:r>
      <w:r w:rsidRPr="004804B8">
        <w:rPr>
          <w:rFonts w:cs="Calibri"/>
          <w:b/>
          <w:bCs/>
          <w:kern w:val="1"/>
        </w:rPr>
        <w:t xml:space="preserve">załącznik nr 2 </w:t>
      </w:r>
      <w:r w:rsidRPr="004804B8">
        <w:rPr>
          <w:rFonts w:cs="Calibri"/>
          <w:kern w:val="1"/>
        </w:rPr>
        <w:t>do umowy</w:t>
      </w:r>
      <w:r w:rsidRPr="004804B8">
        <w:rPr>
          <w:rFonts w:cs="Calibri"/>
          <w:b/>
          <w:bCs/>
          <w:kern w:val="1"/>
        </w:rPr>
        <w:t>,</w:t>
      </w:r>
      <w:r w:rsidRPr="004804B8">
        <w:rPr>
          <w:rFonts w:cs="Calibri"/>
          <w:kern w:val="1"/>
        </w:rPr>
        <w:t xml:space="preserve"> możliwa jest wyłącznie za zgodą Zamawiającego i wymaga zawarcia aneksu do umowy zgodnie z § 14 ust. 3 lit. c) umowy. W pozostałym zakresie </w:t>
      </w:r>
      <w:r w:rsidRPr="004804B8">
        <w:rPr>
          <w:rFonts w:eastAsia="Calibri" w:cs="Calibri"/>
          <w:kern w:val="1"/>
        </w:rPr>
        <w:t xml:space="preserve">zmiana </w:t>
      </w:r>
      <w:r w:rsidRPr="004804B8">
        <w:rPr>
          <w:rFonts w:cs="Calibri"/>
          <w:kern w:val="1"/>
        </w:rPr>
        <w:t>listy</w:t>
      </w:r>
      <w:r w:rsidRPr="004804B8">
        <w:rPr>
          <w:rFonts w:eastAsia="Calibri" w:cs="Calibri"/>
          <w:kern w:val="1"/>
        </w:rPr>
        <w:t>,</w:t>
      </w:r>
      <w:r w:rsidRPr="004804B8">
        <w:rPr>
          <w:rFonts w:cs="Calibri"/>
          <w:kern w:val="1"/>
        </w:rPr>
        <w:t xml:space="preserve"> o której mowa w ust. 1, </w:t>
      </w:r>
      <w:r w:rsidRPr="004804B8">
        <w:rPr>
          <w:rFonts w:eastAsia="Calibri" w:cs="Calibri"/>
          <w:kern w:val="1"/>
        </w:rPr>
        <w:t xml:space="preserve">nie stanowi istotnej zmiany </w:t>
      </w:r>
      <w:r w:rsidRPr="004804B8">
        <w:rPr>
          <w:rFonts w:cs="Calibri"/>
          <w:kern w:val="1"/>
        </w:rPr>
        <w:t>u</w:t>
      </w:r>
      <w:r w:rsidRPr="004804B8">
        <w:rPr>
          <w:rFonts w:eastAsia="Calibri" w:cs="Calibri"/>
          <w:kern w:val="1"/>
        </w:rPr>
        <w:t xml:space="preserve">mowy i nie wymaga zmiany niniejszej </w:t>
      </w:r>
      <w:r w:rsidRPr="004804B8">
        <w:rPr>
          <w:rFonts w:cs="Calibri"/>
          <w:kern w:val="1"/>
        </w:rPr>
        <w:t>u</w:t>
      </w:r>
      <w:r w:rsidRPr="004804B8">
        <w:rPr>
          <w:rFonts w:eastAsia="Calibri" w:cs="Calibri"/>
          <w:kern w:val="1"/>
        </w:rPr>
        <w:t xml:space="preserve">mowy w formie aneksu. W sytuacji, o której mowa w zdaniu poprzednim, zmiana wchodzi w życie z dniem jej </w:t>
      </w:r>
      <w:r w:rsidRPr="004804B8">
        <w:rPr>
          <w:rFonts w:cs="Calibri"/>
          <w:kern w:val="1"/>
        </w:rPr>
        <w:t>przekazania zaktualizowanej listy osób zaangażowanych w realizację umowy Zamawiającemu.</w:t>
      </w:r>
    </w:p>
    <w:p w14:paraId="189FA9C7" w14:textId="77777777" w:rsidR="001B07B5" w:rsidRPr="004804B8" w:rsidRDefault="001B07B5" w:rsidP="00A56E9A">
      <w:pPr>
        <w:widowControl w:val="0"/>
        <w:numPr>
          <w:ilvl w:val="0"/>
          <w:numId w:val="149"/>
        </w:numPr>
        <w:suppressAutoHyphens/>
        <w:ind w:left="284" w:hanging="284"/>
        <w:jc w:val="both"/>
        <w:textAlignment w:val="baseline"/>
        <w:rPr>
          <w:rFonts w:cs="Calibri"/>
          <w:kern w:val="1"/>
        </w:rPr>
      </w:pPr>
      <w:r w:rsidRPr="004804B8">
        <w:rPr>
          <w:rFonts w:cs="Calibri"/>
          <w:kern w:val="1"/>
        </w:rPr>
        <w:t>Wykonawca zobowiązany jest do przedkładania Zamawiającemu z co najmniej 14 - dniowym wyprzedzeniem informacji o planowanej zmianie osób biorących udział w realizacji umowy poprzez przedłożenie zaktualizowanej listy, o której mowa w ust. 1, wraz z uzasadnieniem zawierającym wskazanie wykształcenia, kompetencji oraz doświadczenia oraz nowych osób zaangażowanych w realizację umowy.</w:t>
      </w:r>
    </w:p>
    <w:p w14:paraId="4040F423" w14:textId="77777777" w:rsidR="001B07B5" w:rsidRPr="004804B8" w:rsidRDefault="001B07B5" w:rsidP="00A56E9A">
      <w:pPr>
        <w:widowControl w:val="0"/>
        <w:numPr>
          <w:ilvl w:val="0"/>
          <w:numId w:val="149"/>
        </w:numPr>
        <w:suppressAutoHyphens/>
        <w:ind w:left="284" w:hanging="284"/>
        <w:jc w:val="both"/>
        <w:textAlignment w:val="baseline"/>
        <w:rPr>
          <w:rFonts w:cs="Calibri"/>
          <w:kern w:val="1"/>
        </w:rPr>
      </w:pPr>
      <w:r w:rsidRPr="004804B8">
        <w:rPr>
          <w:rFonts w:cs="Calibri"/>
          <w:kern w:val="1"/>
        </w:rPr>
        <w:t xml:space="preserve">Zamawiający może zażądać od Wykonawcy zmiany osób biorących udział w realizacji umowy, o których mowa w ust. 1, jeżeli uzna i wykaże, że osoby te nie wykonują swoich obowiązków lub pomiędzy tymi osobami, a personelem Zamawiającego brak jest wymaganego współdziałania. W przypadku, o którym mowa w zdaniu poprzednim, Wykonawca zobowiązany jest do zmiany osoby biorącej udział w realizacji umowy niezwłocznie, jednakże nie później niż w terminie 30 dni od dnia przedstawienia przez Zamawiającego umotywowanego żądania zmiany. W przypadku zmiany osoby, nowa osoba musi spełniać wszelkie wymagania określone w </w:t>
      </w:r>
      <w:r w:rsidRPr="004804B8">
        <w:rPr>
          <w:rFonts w:eastAsia="Calibri" w:cs="Calibri"/>
          <w:kern w:val="1"/>
        </w:rPr>
        <w:t xml:space="preserve">SWZ, stanowiącym </w:t>
      </w:r>
      <w:r w:rsidRPr="004804B8">
        <w:rPr>
          <w:rFonts w:eastAsia="Calibri" w:cs="Calibri"/>
          <w:b/>
          <w:kern w:val="1"/>
        </w:rPr>
        <w:t>załącznik nr 1a</w:t>
      </w:r>
      <w:r w:rsidRPr="004804B8">
        <w:rPr>
          <w:rFonts w:eastAsia="Calibri" w:cs="Calibri"/>
          <w:kern w:val="1"/>
        </w:rPr>
        <w:t xml:space="preserve"> do Umowy</w:t>
      </w:r>
      <w:r w:rsidRPr="004804B8">
        <w:rPr>
          <w:rFonts w:cs="Calibri"/>
          <w:kern w:val="1"/>
        </w:rPr>
        <w:t>.</w:t>
      </w:r>
    </w:p>
    <w:p w14:paraId="16E2A913" w14:textId="77777777" w:rsidR="001B07B5" w:rsidRPr="004804B8" w:rsidRDefault="001B07B5" w:rsidP="00A56E9A">
      <w:pPr>
        <w:widowControl w:val="0"/>
        <w:numPr>
          <w:ilvl w:val="0"/>
          <w:numId w:val="149"/>
        </w:numPr>
        <w:suppressAutoHyphens/>
        <w:ind w:left="284" w:hanging="284"/>
        <w:jc w:val="both"/>
        <w:textAlignment w:val="baseline"/>
        <w:rPr>
          <w:rFonts w:cs="Calibri"/>
          <w:kern w:val="1"/>
        </w:rPr>
      </w:pPr>
      <w:r w:rsidRPr="004804B8">
        <w:rPr>
          <w:rFonts w:cs="Calibri"/>
          <w:kern w:val="1"/>
        </w:rPr>
        <w:t>Zamawiający wymaga, aby podstawą zatrudnienia osób wykonujących roboty konserwatorskie były umowy o pracę. W trakcie realizacji przedmiotu umowy Zamawiający uprawniony jest do wykonywania czynności kontrolnych wobec Wykonawcy odnośnie spełniania przez Wykonawcę wymogu zatrudnienia na podstawie umowy o pracę osoby, o której mowa w zdaniu poprzednim. Zamawiający uprawniony jest w szczególności do:</w:t>
      </w:r>
      <w:bookmarkStart w:id="18" w:name="Bookmark4"/>
      <w:bookmarkEnd w:id="18"/>
    </w:p>
    <w:p w14:paraId="107D06E3" w14:textId="77777777" w:rsidR="001B07B5" w:rsidRPr="004804B8" w:rsidRDefault="001B07B5" w:rsidP="00A56E9A">
      <w:pPr>
        <w:widowControl w:val="0"/>
        <w:numPr>
          <w:ilvl w:val="0"/>
          <w:numId w:val="78"/>
        </w:numPr>
        <w:suppressAutoHyphens/>
        <w:ind w:left="567" w:hanging="283"/>
        <w:jc w:val="both"/>
        <w:textAlignment w:val="baseline"/>
        <w:rPr>
          <w:rFonts w:cs="Calibri"/>
          <w:kern w:val="1"/>
        </w:rPr>
      </w:pPr>
      <w:r w:rsidRPr="004804B8">
        <w:rPr>
          <w:rFonts w:cs="Calibri"/>
          <w:kern w:val="1"/>
        </w:rPr>
        <w:t>żądania oświadczenia zatrudnionego pracownika,</w:t>
      </w:r>
    </w:p>
    <w:p w14:paraId="277DE2CC" w14:textId="77777777" w:rsidR="001B07B5" w:rsidRPr="004804B8" w:rsidRDefault="001B07B5" w:rsidP="00A56E9A">
      <w:pPr>
        <w:widowControl w:val="0"/>
        <w:numPr>
          <w:ilvl w:val="0"/>
          <w:numId w:val="78"/>
        </w:numPr>
        <w:suppressAutoHyphens/>
        <w:ind w:left="567" w:hanging="283"/>
        <w:jc w:val="both"/>
        <w:textAlignment w:val="baseline"/>
        <w:rPr>
          <w:rFonts w:cs="Calibri"/>
          <w:kern w:val="1"/>
        </w:rPr>
      </w:pPr>
      <w:r w:rsidRPr="004804B8">
        <w:rPr>
          <w:rFonts w:cs="Calibri"/>
          <w:kern w:val="1"/>
        </w:rPr>
        <w:t>żądania oświadczenia wykonawcy lub podwykonawcy o zatrudnieniu pracownika na podstawie umowy o pracę,</w:t>
      </w:r>
    </w:p>
    <w:p w14:paraId="237265A8" w14:textId="77777777" w:rsidR="001B07B5" w:rsidRPr="004804B8" w:rsidRDefault="001B07B5" w:rsidP="00A56E9A">
      <w:pPr>
        <w:widowControl w:val="0"/>
        <w:numPr>
          <w:ilvl w:val="0"/>
          <w:numId w:val="78"/>
        </w:numPr>
        <w:suppressAutoHyphens/>
        <w:ind w:left="567" w:hanging="283"/>
        <w:jc w:val="both"/>
        <w:textAlignment w:val="baseline"/>
        <w:rPr>
          <w:rFonts w:cs="Calibri"/>
          <w:kern w:val="1"/>
        </w:rPr>
      </w:pPr>
      <w:r w:rsidRPr="004804B8">
        <w:rPr>
          <w:rFonts w:cs="Calibri"/>
          <w:kern w:val="1"/>
        </w:rPr>
        <w:t>żądania poświadczonej za zgodność z oryginałem kopii umowy o pracę zatrudnionego pracownika,</w:t>
      </w:r>
    </w:p>
    <w:p w14:paraId="76B2A4B0" w14:textId="77777777" w:rsidR="001B07B5" w:rsidRPr="004804B8" w:rsidRDefault="001B07B5" w:rsidP="00A56E9A">
      <w:pPr>
        <w:widowControl w:val="0"/>
        <w:numPr>
          <w:ilvl w:val="0"/>
          <w:numId w:val="78"/>
        </w:numPr>
        <w:suppressAutoHyphens/>
        <w:ind w:left="567" w:hanging="283"/>
        <w:jc w:val="both"/>
        <w:textAlignment w:val="baseline"/>
        <w:rPr>
          <w:rFonts w:cs="Calibri"/>
          <w:kern w:val="1"/>
        </w:rPr>
      </w:pPr>
      <w:r w:rsidRPr="004804B8">
        <w:rPr>
          <w:rFonts w:cs="Calibri"/>
          <w:kern w:val="1"/>
        </w:rPr>
        <w:t>żądania innych dokumentów,</w:t>
      </w:r>
    </w:p>
    <w:p w14:paraId="3E64D8CB" w14:textId="77777777" w:rsidR="001B07B5" w:rsidRPr="004804B8" w:rsidRDefault="001B07B5" w:rsidP="001B07B5">
      <w:pPr>
        <w:shd w:val="clear" w:color="auto" w:fill="FFFFFF"/>
        <w:ind w:left="284"/>
        <w:jc w:val="both"/>
        <w:textAlignment w:val="baseline"/>
        <w:rPr>
          <w:rFonts w:cs="Calibri"/>
          <w:kern w:val="1"/>
        </w:rPr>
      </w:pPr>
      <w:r w:rsidRPr="004804B8">
        <w:rPr>
          <w:rFonts w:cs="Calibri"/>
          <w:kern w:val="1"/>
        </w:rPr>
        <w:t>zawierających informacje, w tym dane osobowe, niezbędne do weryfikacji zatrudnienia na podstawie umowy o pracę, w szczególności imię i nazwisko zatrudnionego pracownika, datę zawarcia umowy o pracę, rodzaj umowy o pracę i zakres obowiązków pracownika.</w:t>
      </w:r>
    </w:p>
    <w:p w14:paraId="3DDDAA1B" w14:textId="77777777" w:rsidR="001B07B5" w:rsidRPr="004804B8" w:rsidRDefault="001B07B5" w:rsidP="00A56E9A">
      <w:pPr>
        <w:widowControl w:val="0"/>
        <w:numPr>
          <w:ilvl w:val="0"/>
          <w:numId w:val="149"/>
        </w:numPr>
        <w:suppressAutoHyphens/>
        <w:ind w:left="284" w:hanging="284"/>
        <w:jc w:val="both"/>
        <w:textAlignment w:val="baseline"/>
        <w:rPr>
          <w:rFonts w:cs="Calibri"/>
          <w:kern w:val="1"/>
        </w:rPr>
      </w:pPr>
      <w:r w:rsidRPr="004804B8">
        <w:rPr>
          <w:rFonts w:cs="Calibri"/>
          <w:kern w:val="1"/>
        </w:rPr>
        <w:t>Wykonawca jest zobowiązany zapewnić zastępstwo krótkoterminowe osób, o których mowa w ust. 5 (zatrudnionej na podstawie umowy o pracę) w okresie realizacji umowy w związku z udzieleniem urlopu pracownikowi lub na czas zwolnień lekarskich. Ustala się, iż zastępstwo krótkoterminowe nie może trwać dłużej niż przez okres 60 dni kalendarzowych w danym roku kalendarzowym. Wykonawca ma zapewnić zastępstwo krótkoterminowe, na cały okres założonej pracy pracownika podczas jego nieobecności w celu zapewnienia jej należytego wykonania, a ponadto:</w:t>
      </w:r>
    </w:p>
    <w:p w14:paraId="7BD396C9" w14:textId="77777777" w:rsidR="001B07B5" w:rsidRPr="004804B8" w:rsidRDefault="001B07B5" w:rsidP="00A56E9A">
      <w:pPr>
        <w:widowControl w:val="0"/>
        <w:numPr>
          <w:ilvl w:val="0"/>
          <w:numId w:val="79"/>
        </w:numPr>
        <w:tabs>
          <w:tab w:val="left" w:pos="709"/>
        </w:tabs>
        <w:suppressAutoHyphens/>
        <w:ind w:left="709" w:hanging="283"/>
        <w:jc w:val="both"/>
        <w:textAlignment w:val="baseline"/>
        <w:rPr>
          <w:rFonts w:cs="Calibri"/>
          <w:kern w:val="1"/>
        </w:rPr>
      </w:pPr>
      <w:r w:rsidRPr="004804B8">
        <w:rPr>
          <w:rFonts w:cs="Calibri"/>
          <w:kern w:val="1"/>
        </w:rPr>
        <w:t>Wykonawca zobowiązany jest wskazać terminy urlopów oddelegowanego pracownika oraz zaproponować osobę zastępującą z co najmniej 7 - dniowym wyprzedzeniem.</w:t>
      </w:r>
    </w:p>
    <w:p w14:paraId="7F4C9A12" w14:textId="77777777" w:rsidR="001B07B5" w:rsidRPr="004804B8" w:rsidRDefault="001B07B5" w:rsidP="00A56E9A">
      <w:pPr>
        <w:widowControl w:val="0"/>
        <w:numPr>
          <w:ilvl w:val="0"/>
          <w:numId w:val="79"/>
        </w:numPr>
        <w:tabs>
          <w:tab w:val="left" w:pos="709"/>
        </w:tabs>
        <w:suppressAutoHyphens/>
        <w:ind w:left="709" w:hanging="283"/>
        <w:jc w:val="both"/>
        <w:textAlignment w:val="baseline"/>
        <w:rPr>
          <w:rFonts w:cs="Calibri"/>
          <w:kern w:val="1"/>
        </w:rPr>
      </w:pPr>
      <w:r w:rsidRPr="004804B8">
        <w:rPr>
          <w:rFonts w:cs="Calibri"/>
          <w:kern w:val="1"/>
        </w:rPr>
        <w:t xml:space="preserve">w przypadku zastępstwa krótkoterminowego, osoba zastępująca zaproponowana przez Wykonawcę musi spełniać wymagania określone dla danego pracownika </w:t>
      </w:r>
      <w:r w:rsidRPr="004804B8">
        <w:rPr>
          <w:rFonts w:eastAsia="Calibri" w:cs="Calibri"/>
          <w:kern w:val="1"/>
        </w:rPr>
        <w:t xml:space="preserve">w SWZ, stanowiącym </w:t>
      </w:r>
      <w:r w:rsidRPr="004804B8">
        <w:rPr>
          <w:rFonts w:eastAsia="Calibri" w:cs="Calibri"/>
          <w:b/>
          <w:kern w:val="1"/>
        </w:rPr>
        <w:t>załącznik nr 1a</w:t>
      </w:r>
      <w:r w:rsidRPr="004804B8">
        <w:rPr>
          <w:rFonts w:eastAsia="Calibri" w:cs="Calibri"/>
          <w:kern w:val="1"/>
        </w:rPr>
        <w:t xml:space="preserve"> do Umowy,</w:t>
      </w:r>
      <w:r w:rsidRPr="004804B8">
        <w:rPr>
          <w:rFonts w:cs="Calibri"/>
          <w:kern w:val="1"/>
        </w:rPr>
        <w:t xml:space="preserve"> co Wykonawca będzie zobowiązany udokumentować Zamawiającemu.</w:t>
      </w:r>
    </w:p>
    <w:p w14:paraId="38BFAAE3" w14:textId="77777777" w:rsidR="001B07B5" w:rsidRPr="004804B8" w:rsidRDefault="001B07B5" w:rsidP="001B07B5">
      <w:pPr>
        <w:jc w:val="both"/>
        <w:textAlignment w:val="baseline"/>
        <w:rPr>
          <w:rFonts w:cs="Calibri"/>
          <w:kern w:val="1"/>
        </w:rPr>
      </w:pPr>
    </w:p>
    <w:p w14:paraId="2C0B942B" w14:textId="77777777" w:rsidR="001B07B5" w:rsidRPr="004804B8" w:rsidRDefault="001B07B5" w:rsidP="001B07B5">
      <w:pPr>
        <w:jc w:val="center"/>
        <w:textAlignment w:val="baseline"/>
        <w:rPr>
          <w:rFonts w:cs="Calibri"/>
          <w:b/>
          <w:bCs/>
          <w:kern w:val="1"/>
        </w:rPr>
      </w:pPr>
      <w:r w:rsidRPr="004804B8">
        <w:rPr>
          <w:rFonts w:cs="Calibri"/>
          <w:b/>
          <w:bCs/>
          <w:kern w:val="1"/>
        </w:rPr>
        <w:t>§ 6</w:t>
      </w:r>
    </w:p>
    <w:p w14:paraId="533FF6F5" w14:textId="77777777" w:rsidR="001B07B5" w:rsidRPr="004804B8" w:rsidRDefault="001B07B5" w:rsidP="001B07B5">
      <w:pPr>
        <w:jc w:val="center"/>
        <w:textAlignment w:val="baseline"/>
        <w:rPr>
          <w:rFonts w:cs="Calibri"/>
          <w:kern w:val="1"/>
        </w:rPr>
      </w:pPr>
      <w:r w:rsidRPr="004804B8">
        <w:rPr>
          <w:rFonts w:cs="Calibri"/>
          <w:b/>
          <w:bCs/>
          <w:kern w:val="1"/>
        </w:rPr>
        <w:t>Podwykonawcy</w:t>
      </w:r>
    </w:p>
    <w:p w14:paraId="57F1FDD4" w14:textId="77777777" w:rsidR="001B07B5" w:rsidRPr="004804B8" w:rsidRDefault="001B07B5" w:rsidP="00A56E9A">
      <w:pPr>
        <w:widowControl w:val="0"/>
        <w:numPr>
          <w:ilvl w:val="0"/>
          <w:numId w:val="150"/>
        </w:numPr>
        <w:tabs>
          <w:tab w:val="left" w:pos="426"/>
          <w:tab w:val="left" w:pos="3828"/>
        </w:tabs>
        <w:suppressAutoHyphens/>
        <w:jc w:val="both"/>
        <w:textAlignment w:val="baseline"/>
        <w:rPr>
          <w:rFonts w:cs="Calibri"/>
          <w:kern w:val="1"/>
        </w:rPr>
      </w:pPr>
      <w:r w:rsidRPr="004804B8">
        <w:rPr>
          <w:rFonts w:cs="Calibri"/>
          <w:kern w:val="1"/>
        </w:rPr>
        <w:t xml:space="preserve">Wykonawca może powierzyć wykonanie części przedmiotu Umowy podwykonawcy. Lista podwykonawców </w:t>
      </w:r>
      <w:r w:rsidRPr="004804B8">
        <w:rPr>
          <w:rFonts w:cs="Calibri"/>
          <w:kern w:val="1"/>
        </w:rPr>
        <w:lastRenderedPageBreak/>
        <w:t xml:space="preserve">stanowi integralną część oferty Wykonawcy, stanowiącej </w:t>
      </w:r>
      <w:r w:rsidRPr="004804B8">
        <w:rPr>
          <w:rFonts w:cs="Calibri"/>
          <w:b/>
          <w:bCs/>
          <w:kern w:val="1"/>
        </w:rPr>
        <w:t xml:space="preserve">załącznik nr 2 </w:t>
      </w:r>
      <w:r w:rsidRPr="004804B8">
        <w:rPr>
          <w:rFonts w:cs="Calibri"/>
          <w:kern w:val="1"/>
        </w:rPr>
        <w:t>do umowy.</w:t>
      </w:r>
    </w:p>
    <w:p w14:paraId="79A38C46" w14:textId="77777777" w:rsidR="001B07B5" w:rsidRPr="004804B8" w:rsidRDefault="001B07B5" w:rsidP="00A56E9A">
      <w:pPr>
        <w:widowControl w:val="0"/>
        <w:numPr>
          <w:ilvl w:val="0"/>
          <w:numId w:val="150"/>
        </w:numPr>
        <w:tabs>
          <w:tab w:val="left" w:pos="284"/>
          <w:tab w:val="left" w:pos="3828"/>
        </w:tabs>
        <w:suppressAutoHyphens/>
        <w:ind w:left="284" w:hanging="284"/>
        <w:jc w:val="both"/>
        <w:textAlignment w:val="baseline"/>
        <w:rPr>
          <w:rFonts w:cs="Calibri"/>
          <w:kern w:val="1"/>
        </w:rPr>
      </w:pPr>
      <w:r w:rsidRPr="004804B8">
        <w:rPr>
          <w:rFonts w:cs="Calibri"/>
          <w:kern w:val="1"/>
        </w:rPr>
        <w:t xml:space="preserve">Zmiana podwykonawcy wymaga zgody Zamawiającego oraz zawarcia aneksu do niniejszej umowy zgodnie </w:t>
      </w:r>
      <w:r w:rsidRPr="004804B8">
        <w:rPr>
          <w:rFonts w:cs="Calibri"/>
          <w:kern w:val="1"/>
        </w:rPr>
        <w:br/>
        <w:t>z § 14 ust. 3</w:t>
      </w:r>
      <w:r w:rsidRPr="004804B8">
        <w:rPr>
          <w:rFonts w:cs="Calibri"/>
          <w:kern w:val="1"/>
          <w:shd w:val="clear" w:color="auto" w:fill="FFFF00"/>
        </w:rPr>
        <w:t xml:space="preserve"> </w:t>
      </w:r>
      <w:r w:rsidRPr="004804B8">
        <w:rPr>
          <w:rFonts w:cs="Calibri"/>
          <w:kern w:val="1"/>
        </w:rPr>
        <w:t>umowy.</w:t>
      </w:r>
    </w:p>
    <w:p w14:paraId="1249469A" w14:textId="77777777" w:rsidR="001B07B5" w:rsidRPr="004804B8" w:rsidRDefault="001B07B5" w:rsidP="00A56E9A">
      <w:pPr>
        <w:widowControl w:val="0"/>
        <w:numPr>
          <w:ilvl w:val="0"/>
          <w:numId w:val="150"/>
        </w:numPr>
        <w:tabs>
          <w:tab w:val="left" w:pos="284"/>
          <w:tab w:val="left" w:pos="3828"/>
        </w:tabs>
        <w:suppressAutoHyphens/>
        <w:ind w:left="284" w:hanging="284"/>
        <w:jc w:val="both"/>
        <w:textAlignment w:val="baseline"/>
        <w:rPr>
          <w:rFonts w:cs="Calibri"/>
          <w:kern w:val="1"/>
        </w:rPr>
      </w:pPr>
      <w:r w:rsidRPr="004804B8">
        <w:rPr>
          <w:rFonts w:cs="Calibri"/>
          <w:kern w:val="1"/>
        </w:rPr>
        <w:t>Wykonawca zobowiązany jest do przedkładania Zamawiającemu z co najmniej 14 - dniowym wyprzedzeniem informacji o planowanej zmianie podwykonawcy poprzez przedłożenie zaktualizowanej listy, o której mowa w ust. 1 wraz z uzasadnieniem zawierającym wskazanie kompetencji, doświadczenia oraz zasobów, które podwykonawca zaangażuje w realizację umowy, dokumentami rejestrowymi podwykonawcy.</w:t>
      </w:r>
      <w:bookmarkStart w:id="19" w:name="Bookmark5"/>
      <w:bookmarkEnd w:id="19"/>
    </w:p>
    <w:p w14:paraId="20264E73" w14:textId="77777777" w:rsidR="001B07B5" w:rsidRPr="004804B8" w:rsidRDefault="001B07B5" w:rsidP="00A56E9A">
      <w:pPr>
        <w:widowControl w:val="0"/>
        <w:numPr>
          <w:ilvl w:val="0"/>
          <w:numId w:val="150"/>
        </w:numPr>
        <w:tabs>
          <w:tab w:val="left" w:pos="284"/>
          <w:tab w:val="left" w:pos="3828"/>
        </w:tabs>
        <w:suppressAutoHyphens/>
        <w:ind w:left="284" w:hanging="284"/>
        <w:jc w:val="both"/>
        <w:textAlignment w:val="baseline"/>
        <w:rPr>
          <w:rFonts w:cs="Calibri"/>
          <w:iCs/>
          <w:kern w:val="1"/>
        </w:rPr>
      </w:pPr>
      <w:r w:rsidRPr="004804B8">
        <w:rPr>
          <w:rFonts w:cs="Calibri"/>
          <w:kern w:val="1"/>
        </w:rPr>
        <w:t xml:space="preserve">Wraz z informacją, o której mowa w ust. 3, </w:t>
      </w:r>
      <w:r w:rsidRPr="004804B8">
        <w:rPr>
          <w:rFonts w:cs="Calibri"/>
          <w:iCs/>
          <w:kern w:val="1"/>
        </w:rPr>
        <w:t>Wykonawca zobowiązany jest do zgłoszenia Zamawiającemu szczegółowego przedmiotu robót wykonywanych przez danego podwykonawcę (wraz z określeniem podwykonawcy oraz wysokości wynagrodzenia należnego danemu podwykonawcy za roboty budowlane, których szczegółowy przedmiot wynika ze zgłoszenia) na co najmniej 30 dni przed przystąpieniem do wykonywania tych robót.</w:t>
      </w:r>
    </w:p>
    <w:p w14:paraId="789C56B5" w14:textId="77777777" w:rsidR="001B07B5" w:rsidRPr="004804B8" w:rsidRDefault="001B07B5" w:rsidP="00A56E9A">
      <w:pPr>
        <w:widowControl w:val="0"/>
        <w:numPr>
          <w:ilvl w:val="0"/>
          <w:numId w:val="150"/>
        </w:numPr>
        <w:tabs>
          <w:tab w:val="left" w:pos="284"/>
          <w:tab w:val="left" w:pos="3828"/>
        </w:tabs>
        <w:suppressAutoHyphens/>
        <w:ind w:left="284" w:hanging="284"/>
        <w:jc w:val="both"/>
        <w:textAlignment w:val="baseline"/>
        <w:rPr>
          <w:rFonts w:cs="Calibri"/>
          <w:iCs/>
          <w:kern w:val="1"/>
        </w:rPr>
      </w:pPr>
      <w:r w:rsidRPr="004804B8">
        <w:rPr>
          <w:rFonts w:cs="Calibri"/>
          <w:iCs/>
          <w:kern w:val="1"/>
        </w:rPr>
        <w:t>W terminie 30 dni od dnia doręczenia zgłoszenia, o którym mowa w ust. 4 niniejszego paragrafu, Zamawiający jest uprawniony do zgłoszenia Wykonawcy oraz podwykonawcy sprzeciwu wobec wykonywania tych robót przez tego podwykonawcę.</w:t>
      </w:r>
    </w:p>
    <w:p w14:paraId="20B76228" w14:textId="77777777" w:rsidR="001B07B5" w:rsidRPr="004804B8" w:rsidRDefault="001B07B5" w:rsidP="001B07B5">
      <w:pPr>
        <w:tabs>
          <w:tab w:val="left" w:pos="426"/>
        </w:tabs>
        <w:ind w:left="284" w:hanging="284"/>
        <w:jc w:val="both"/>
        <w:textAlignment w:val="baseline"/>
        <w:rPr>
          <w:rFonts w:eastAsia="Calibri" w:cs="Calibri"/>
          <w:iCs/>
          <w:kern w:val="1"/>
        </w:rPr>
      </w:pPr>
      <w:r w:rsidRPr="004804B8">
        <w:rPr>
          <w:rFonts w:cs="Calibri"/>
          <w:iCs/>
          <w:kern w:val="1"/>
        </w:rPr>
        <w:t xml:space="preserve">6. </w:t>
      </w:r>
      <w:r w:rsidRPr="004804B8">
        <w:rPr>
          <w:rFonts w:cs="Calibri"/>
          <w:iCs/>
          <w:kern w:val="1"/>
        </w:rPr>
        <w:tab/>
        <w:t>Zgłoszenie oraz sprzeciw, o których mowa odpowiednio w ust. 4 i ust. 5 niniejszego paragrafu, wymagają zachowania formy pisemnej pod rygorem nieważności.</w:t>
      </w:r>
    </w:p>
    <w:p w14:paraId="363D4A82" w14:textId="77777777" w:rsidR="001B07B5" w:rsidRPr="004804B8" w:rsidRDefault="001B07B5" w:rsidP="001B07B5">
      <w:pPr>
        <w:tabs>
          <w:tab w:val="left" w:pos="426"/>
        </w:tabs>
        <w:ind w:left="284" w:hanging="284"/>
        <w:jc w:val="both"/>
        <w:textAlignment w:val="baseline"/>
        <w:rPr>
          <w:rFonts w:eastAsia="Calibri" w:cs="Calibri"/>
          <w:kern w:val="1"/>
        </w:rPr>
      </w:pPr>
      <w:r w:rsidRPr="004804B8">
        <w:rPr>
          <w:rFonts w:eastAsia="Calibri" w:cs="Calibri"/>
          <w:iCs/>
          <w:kern w:val="1"/>
        </w:rPr>
        <w:t xml:space="preserve">7. </w:t>
      </w:r>
      <w:r w:rsidRPr="004804B8">
        <w:rPr>
          <w:rFonts w:eastAsia="Calibri" w:cs="Calibri"/>
          <w:iCs/>
          <w:kern w:val="1"/>
        </w:rPr>
        <w:tab/>
        <w:t>Niezależnie od innych postanowień niniejszego paragrafu,</w:t>
      </w:r>
      <w:r w:rsidRPr="004804B8">
        <w:rPr>
          <w:rFonts w:cs="Calibri"/>
          <w:kern w:val="1"/>
        </w:rPr>
        <w:t xml:space="preserve"> </w:t>
      </w:r>
      <w:r w:rsidRPr="004804B8">
        <w:rPr>
          <w:rFonts w:eastAsia="Calibri" w:cs="Calibri"/>
          <w:iCs/>
          <w:kern w:val="1"/>
        </w:rPr>
        <w:t xml:space="preserve">Wykonawca, </w:t>
      </w:r>
      <w:r w:rsidRPr="004804B8">
        <w:rPr>
          <w:rFonts w:cs="Calibri"/>
          <w:kern w:val="1"/>
        </w:rPr>
        <w:t>podwykonawca lub dalszy podwykonawca zamówienia na roboty budowlane zamierzający zawrzeć umowę o podwykonawstwo, której przedmiotem są roboty budowlane, jest obowiązany, w trakcie realizacji umowy, do przedłożenia Zamawiającemu projektu tej umowy, przy czym podwykonawca lub dalszy podwykonawca jest obowiązany dołączyć zgodę Wykonawcy na zawarcie umowy o podwykonawstwo o treści zgodnej z projektem umowy.</w:t>
      </w:r>
    </w:p>
    <w:p w14:paraId="68603CFC" w14:textId="77777777" w:rsidR="001B07B5" w:rsidRPr="004804B8" w:rsidRDefault="001B07B5" w:rsidP="001B07B5">
      <w:pPr>
        <w:tabs>
          <w:tab w:val="left" w:pos="426"/>
          <w:tab w:val="left" w:pos="3828"/>
        </w:tabs>
        <w:ind w:left="284" w:hanging="284"/>
        <w:jc w:val="both"/>
        <w:textAlignment w:val="baseline"/>
        <w:rPr>
          <w:rFonts w:cs="Calibri"/>
          <w:kern w:val="1"/>
        </w:rPr>
      </w:pPr>
      <w:r w:rsidRPr="004804B8">
        <w:rPr>
          <w:rFonts w:eastAsia="Calibri" w:cs="Calibri"/>
          <w:kern w:val="1"/>
        </w:rPr>
        <w:t xml:space="preserve">8. </w:t>
      </w:r>
      <w:r w:rsidRPr="004804B8">
        <w:rPr>
          <w:rFonts w:eastAsia="Calibri" w:cs="Calibri"/>
          <w:kern w:val="1"/>
        </w:rPr>
        <w:tab/>
        <w:t>Zamawiający w terminie 14 dni od otrzymania zgłoszenia, o którym mowa w ust. 7, zgłasza pisemne zastrzeżenia do przedłożonego projektu umowy o podwykonawstwo, której przedmiotem są roboty budowlane, a także do projektu jej zmiany, w szczególności, gdy:</w:t>
      </w:r>
    </w:p>
    <w:p w14:paraId="4F106EA1" w14:textId="77777777" w:rsidR="001B07B5" w:rsidRPr="004804B8" w:rsidRDefault="001B07B5" w:rsidP="00A56E9A">
      <w:pPr>
        <w:widowControl w:val="0"/>
        <w:numPr>
          <w:ilvl w:val="0"/>
          <w:numId w:val="95"/>
        </w:numPr>
        <w:tabs>
          <w:tab w:val="left" w:pos="426"/>
          <w:tab w:val="left" w:pos="709"/>
          <w:tab w:val="left" w:pos="851"/>
          <w:tab w:val="left" w:pos="978"/>
          <w:tab w:val="left" w:pos="1004"/>
        </w:tabs>
        <w:suppressAutoHyphens/>
        <w:jc w:val="both"/>
        <w:textAlignment w:val="baseline"/>
        <w:rPr>
          <w:rFonts w:cs="Calibri"/>
          <w:kern w:val="1"/>
        </w:rPr>
      </w:pPr>
      <w:r w:rsidRPr="004804B8">
        <w:rPr>
          <w:rFonts w:cs="Calibri"/>
          <w:kern w:val="1"/>
        </w:rPr>
        <w:t>umowa nie spełnia wymagań określonych w dokumentach zamówienia,</w:t>
      </w:r>
    </w:p>
    <w:p w14:paraId="44710395" w14:textId="77777777" w:rsidR="001B07B5" w:rsidRPr="004804B8" w:rsidRDefault="001B07B5" w:rsidP="00A56E9A">
      <w:pPr>
        <w:widowControl w:val="0"/>
        <w:numPr>
          <w:ilvl w:val="0"/>
          <w:numId w:val="95"/>
        </w:numPr>
        <w:tabs>
          <w:tab w:val="left" w:pos="426"/>
          <w:tab w:val="left" w:pos="709"/>
          <w:tab w:val="left" w:pos="851"/>
          <w:tab w:val="left" w:pos="978"/>
          <w:tab w:val="left" w:pos="1004"/>
        </w:tabs>
        <w:suppressAutoHyphens/>
        <w:jc w:val="both"/>
        <w:textAlignment w:val="baseline"/>
        <w:rPr>
          <w:rFonts w:eastAsia="Calibri" w:cs="Calibri"/>
          <w:kern w:val="1"/>
        </w:rPr>
      </w:pPr>
      <w:r w:rsidRPr="004804B8">
        <w:rPr>
          <w:rFonts w:cs="Calibri"/>
          <w:kern w:val="1"/>
        </w:rPr>
        <w:t>umowa przewiduje termin zapłaty wynagrodzenia dłuższy niż 30 dni od dnia doręczenia Wykonawcy, podwykonawcy lub dalszemu podwykonawcy faktury lub rachunku,</w:t>
      </w:r>
    </w:p>
    <w:p w14:paraId="3EA356F3" w14:textId="77777777" w:rsidR="001B07B5" w:rsidRPr="004804B8" w:rsidRDefault="001B07B5" w:rsidP="00A56E9A">
      <w:pPr>
        <w:widowControl w:val="0"/>
        <w:numPr>
          <w:ilvl w:val="0"/>
          <w:numId w:val="95"/>
        </w:numPr>
        <w:tabs>
          <w:tab w:val="left" w:pos="426"/>
          <w:tab w:val="left" w:pos="709"/>
          <w:tab w:val="left" w:pos="851"/>
          <w:tab w:val="left" w:pos="978"/>
          <w:tab w:val="left" w:pos="1004"/>
        </w:tabs>
        <w:suppressAutoHyphens/>
        <w:jc w:val="both"/>
        <w:textAlignment w:val="baseline"/>
        <w:rPr>
          <w:rFonts w:eastAsia="Calibri" w:cs="Calibri"/>
          <w:kern w:val="1"/>
        </w:rPr>
      </w:pPr>
      <w:r w:rsidRPr="004804B8">
        <w:rPr>
          <w:rFonts w:eastAsia="Calibri" w:cs="Calibri"/>
          <w:kern w:val="1"/>
        </w:rPr>
        <w:t xml:space="preserve">umowa zawiera zapisy </w:t>
      </w:r>
      <w:r w:rsidRPr="004804B8">
        <w:rPr>
          <w:rFonts w:cs="Calibri"/>
          <w:kern w:val="1"/>
        </w:rPr>
        <w:t>kształtujące prawa i obowiązki podwykonawcy, w zakresie kar umownych oraz postanowienia dotyczące warunków wypłaty wynagrodzenia, w sposób dla niego mniej korzystny niż prawa i obowiązki Wykonawcy, ukształtowane postanowieniami umowy zawartej między Zamawiającym a Wykonawcą.</w:t>
      </w:r>
    </w:p>
    <w:p w14:paraId="1B4B90BB" w14:textId="3A7441F3" w:rsidR="001B07B5" w:rsidRPr="004804B8" w:rsidRDefault="00825D47" w:rsidP="00825D47">
      <w:pPr>
        <w:pStyle w:val="Akapitzlist"/>
        <w:widowControl w:val="0"/>
        <w:tabs>
          <w:tab w:val="left" w:pos="426"/>
          <w:tab w:val="left" w:pos="852"/>
        </w:tabs>
        <w:suppressAutoHyphens/>
        <w:ind w:left="284" w:hanging="284"/>
        <w:jc w:val="both"/>
        <w:textAlignment w:val="baseline"/>
        <w:rPr>
          <w:rFonts w:ascii="Arial Narrow" w:eastAsia="Calibri" w:hAnsi="Arial Narrow" w:cs="Calibri"/>
          <w:kern w:val="1"/>
        </w:rPr>
      </w:pPr>
      <w:r w:rsidRPr="004804B8">
        <w:rPr>
          <w:rFonts w:ascii="Arial Narrow" w:eastAsia="Calibri" w:hAnsi="Arial Narrow" w:cs="Calibri"/>
          <w:kern w:val="1"/>
        </w:rPr>
        <w:t>9.</w:t>
      </w:r>
      <w:r w:rsidR="001B07B5" w:rsidRPr="004804B8">
        <w:rPr>
          <w:rFonts w:ascii="Arial Narrow" w:eastAsia="Calibri" w:hAnsi="Arial Narrow" w:cs="Calibri"/>
          <w:kern w:val="1"/>
        </w:rPr>
        <w:t>Niezgłoszenie pisemnych zastrzeżeń do przedłożonego projektu umowy o podwykonawstwo, której przedmiotem są roboty budowlane i do projektu jej zmiany, w terminie 14 dni od ich przekazania, uważa się za akceptację projektu lub projektu jej zmiany przez Zamawiającego.</w:t>
      </w:r>
    </w:p>
    <w:p w14:paraId="3CFC115A"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eastAsia="Calibri" w:cs="Calibri"/>
          <w:kern w:val="1"/>
        </w:rPr>
        <w:t>Wykonawca przedkłada Zamawiającemu poświadczoną za zgodność z oryginałem kopię zawartej umowy o podwykonawstwo, której przedmiotem są roboty budowlane, lub kopię zmiany tej umowy, w terminie 7 dni od dnia jej zawarcia.</w:t>
      </w:r>
    </w:p>
    <w:p w14:paraId="2D32851C"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eastAsia="Calibri" w:cs="Calibri"/>
          <w:kern w:val="1"/>
        </w:rPr>
        <w:t>Zamawiający w terminie 7 dni zgłasza pisemny sprzeciw do umowy o podwykonawstwo, której przedmiotem są roboty budowlane w przypadku, gdy zawiera ona odmienne postanowienia, niż uprzednio przedłożony do akceptacji projekt umowy lub projekt jej zmiany.</w:t>
      </w:r>
    </w:p>
    <w:p w14:paraId="06294DBB"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eastAsia="Calibri" w:cs="Calibri"/>
          <w:kern w:val="1"/>
        </w:rPr>
        <w:t>Niezgłoszenie pisemnego sprzeciwu do przedłożonej umowy o podwykonawstwo, której przedmiotem są roboty budowlane i do jej zmiany, w terminie 7 dni od ich przekazania, uważa się za akceptację umowy lub jej zmiany przez Zamawiającego.</w:t>
      </w:r>
    </w:p>
    <w:p w14:paraId="7997A824"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eastAsia="Calibri" w:cs="Calibri"/>
          <w:kern w:val="1"/>
        </w:rPr>
        <w:t>Obowiązki Wykonawcy w zakresie umów z podwykonawcami dotyczą także umów podwykonawców z dalszymi podwykonawcami.</w:t>
      </w:r>
    </w:p>
    <w:p w14:paraId="4A1A6989"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cs="Calibri"/>
          <w:kern w:val="1"/>
        </w:rPr>
      </w:pPr>
      <w:r w:rsidRPr="004804B8">
        <w:rPr>
          <w:rFonts w:eastAsia="Calibri" w:cs="Calibri"/>
          <w:kern w:val="1"/>
        </w:rPr>
        <w:t>Niezależnie od innych postanowień niniejszego paragrafu, Wykonawca, przedkłada Zamawiającemu poświadczoną za zgodność z oryginałem kopię zawartej umowy o podwykonawstwo, której przedmiotem są dostawy lub usługi oraz ich zmian, w terminie 7 dni od dnia jej zawarcia</w:t>
      </w:r>
      <w:bookmarkStart w:id="20" w:name="mip51082815"/>
      <w:bookmarkStart w:id="21" w:name="Bookmark6"/>
      <w:bookmarkEnd w:id="20"/>
      <w:bookmarkEnd w:id="21"/>
      <w:r w:rsidRPr="004804B8">
        <w:rPr>
          <w:rFonts w:eastAsia="Calibri" w:cs="Calibri"/>
          <w:kern w:val="1"/>
        </w:rPr>
        <w:t xml:space="preserve"> zgodnie z art. 464 ust. 8 ustawy z dnia 11.09.2019r. – prawo zamówień publicznych, tj. </w:t>
      </w:r>
      <w:r w:rsidRPr="004804B8">
        <w:rPr>
          <w:rFonts w:cs="Calibri"/>
          <w:kern w:val="1"/>
        </w:rPr>
        <w:t xml:space="preserve">z wyłączeniem umów o podwykonawstwo o wartości mniejszej niż 0,5% wartości umowy oraz umów o podwykonawstwo, których przedmiot został wskazany przez Zamawiającego w dokumentach zamówienia (jeżeli dotyczy). Wyłączenie, o którym mowa w zdaniu poprzednim, nie dotyczy umów o podwykonawstwo o wartości większej niż 50 000 zł. W przypadku, o którym </w:t>
      </w:r>
      <w:r w:rsidRPr="004804B8">
        <w:rPr>
          <w:rFonts w:cs="Calibri"/>
          <w:kern w:val="1"/>
        </w:rPr>
        <w:lastRenderedPageBreak/>
        <w:t>mowa w niniejszym ustępie, podwykonawca lub dalszy podwykonawca, przedkłada poświadczoną za zgodność z oryginałem kopię umowy również Wykonawcy.</w:t>
      </w:r>
    </w:p>
    <w:p w14:paraId="724F7B5E"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cs="Calibri"/>
          <w:kern w:val="1"/>
        </w:rPr>
        <w:t>W przypadku, o którym mowa w ust. 14, jeżeli termin zapłaty wynagrodzenia jest dłuższy niż 30 dni od dnia doręczenia Wykonawcy, podwykonawcy lub dalszemu podwykonawcy faktury lub rachunku, Zamawiający informuje o tym Wykonawcę i wzywa go do doprowadzenia do zmiany tej umowy, pod rygorem wystąpienia o zapłatę kary umownej.</w:t>
      </w:r>
    </w:p>
    <w:p w14:paraId="6E3CB3BD"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eastAsia="Calibri" w:cs="Calibri"/>
          <w:kern w:val="1"/>
        </w:rPr>
        <w:t>Warunkiem zapłaty przez Zamawiającego wynagrodzenia należnego Wykonawcy za odebrane roboty budowlane jest:</w:t>
      </w:r>
    </w:p>
    <w:p w14:paraId="29C85DC3" w14:textId="77777777" w:rsidR="001B07B5" w:rsidRPr="004804B8" w:rsidRDefault="001B07B5" w:rsidP="00A56E9A">
      <w:pPr>
        <w:widowControl w:val="0"/>
        <w:numPr>
          <w:ilvl w:val="0"/>
          <w:numId w:val="96"/>
        </w:numPr>
        <w:tabs>
          <w:tab w:val="left" w:pos="426"/>
          <w:tab w:val="left" w:pos="709"/>
        </w:tabs>
        <w:suppressAutoHyphens/>
        <w:ind w:left="709" w:hanging="283"/>
        <w:jc w:val="both"/>
        <w:textAlignment w:val="baseline"/>
        <w:rPr>
          <w:rFonts w:cs="Calibri"/>
          <w:kern w:val="1"/>
        </w:rPr>
      </w:pPr>
      <w:r w:rsidRPr="004804B8">
        <w:rPr>
          <w:rFonts w:eastAsia="Calibri" w:cs="Calibri"/>
          <w:kern w:val="1"/>
        </w:rPr>
        <w:t xml:space="preserve">przedstawienie dowodów zapłaty wymagalnego wynagrodzenia podwykonawcom i dalszym podwykonawcom (jeżeli dotyczy) </w:t>
      </w:r>
      <w:r w:rsidRPr="004804B8">
        <w:rPr>
          <w:rFonts w:cs="Calibri"/>
          <w:kern w:val="1"/>
        </w:rPr>
        <w:t>wraz z oświadczeniami podwykonawców oraz dalszych podwykonawców (jeżeli dotyczy) potwierdzającymi zapłatę wszystkich wymagalnych zobowiązań Wykonawcy względem poszczególnych podwykonawców oraz dalszych podwykonawców (jeżeli dotyczy)</w:t>
      </w:r>
      <w:r w:rsidRPr="004804B8">
        <w:rPr>
          <w:rFonts w:eastAsia="Calibri" w:cs="Calibri"/>
          <w:kern w:val="1"/>
        </w:rPr>
        <w:t>,</w:t>
      </w:r>
    </w:p>
    <w:p w14:paraId="06C1BE50" w14:textId="77777777" w:rsidR="001B07B5" w:rsidRPr="004804B8" w:rsidRDefault="001B07B5" w:rsidP="00A56E9A">
      <w:pPr>
        <w:widowControl w:val="0"/>
        <w:numPr>
          <w:ilvl w:val="0"/>
          <w:numId w:val="96"/>
        </w:numPr>
        <w:tabs>
          <w:tab w:val="left" w:pos="426"/>
          <w:tab w:val="left" w:pos="709"/>
        </w:tabs>
        <w:suppressAutoHyphens/>
        <w:ind w:left="709" w:hanging="283"/>
        <w:jc w:val="both"/>
        <w:textAlignment w:val="baseline"/>
        <w:rPr>
          <w:rFonts w:cs="Calibri"/>
          <w:kern w:val="1"/>
        </w:rPr>
      </w:pPr>
      <w:r w:rsidRPr="004804B8">
        <w:rPr>
          <w:rFonts w:cs="Calibri"/>
          <w:kern w:val="1"/>
        </w:rPr>
        <w:t>przedstawienie oświadczenia Wykonawcy, że zakres robót wykonany przez podwykonawców został odebrany przez Wykonawcę bez zastrzeżeń i uwag.</w:t>
      </w:r>
    </w:p>
    <w:p w14:paraId="51AEA694"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cs="Calibri"/>
          <w:kern w:val="1"/>
        </w:rPr>
      </w:pPr>
      <w:r w:rsidRPr="004804B8">
        <w:rPr>
          <w:rFonts w:cs="Calibri"/>
          <w:kern w:val="1"/>
        </w:rPr>
        <w:t>W przypadku umów, których przedmiotem są roboty budowlane,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Wynagrodzenie, o którym mowa w zdaniu poprzednim,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3439595A"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cs="Calibri"/>
          <w:kern w:val="1"/>
        </w:rPr>
        <w:t>Bezpośrednia zapłata obejmuje wyłącznie należne wynagrodzenie, bez odsetek, należnych podwykonawcy lub dalszemu podwykonawcy.</w:t>
      </w:r>
    </w:p>
    <w:p w14:paraId="1725A684"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eastAsia="Calibri" w:cs="Calibri"/>
          <w:kern w:val="1"/>
        </w:rPr>
      </w:pPr>
      <w:r w:rsidRPr="004804B8">
        <w:rPr>
          <w:rFonts w:eastAsia="Calibri" w:cs="Calibri"/>
          <w:kern w:val="1"/>
        </w:rPr>
        <w:t xml:space="preserve">Przed dokonaniem bezpośredniej zapłaty Zamawiający umożliwi Wykonawcy, zgłoszenie pisemnych uwag dotyczących zasadności bezpośredniej zapłaty wynagrodzenia podwykonawcy lub dalszemu podwykonawcy w terminie 7 dni od dnia doręczenia tej informacji. </w:t>
      </w:r>
      <w:r w:rsidRPr="004804B8">
        <w:rPr>
          <w:rFonts w:cs="Calibri"/>
          <w:kern w:val="1"/>
        </w:rPr>
        <w:t xml:space="preserve">W uwagach nie można powoływać się na potrącenie roszczeń wykonawcy względem podwykonawcy niezwiązanych z realizacją umowy o podwykonawstwo. </w:t>
      </w:r>
      <w:r w:rsidRPr="004804B8">
        <w:rPr>
          <w:rFonts w:eastAsia="Calibri" w:cs="Calibri"/>
          <w:kern w:val="1"/>
        </w:rPr>
        <w:t>W przypadku zgłoszenia we wskazanym terminie uwag, Zamawiający może:</w:t>
      </w:r>
    </w:p>
    <w:p w14:paraId="1A71E11C" w14:textId="77777777" w:rsidR="001B07B5" w:rsidRPr="004804B8" w:rsidRDefault="001B07B5" w:rsidP="00A56E9A">
      <w:pPr>
        <w:widowControl w:val="0"/>
        <w:numPr>
          <w:ilvl w:val="0"/>
          <w:numId w:val="97"/>
        </w:numPr>
        <w:tabs>
          <w:tab w:val="left" w:pos="709"/>
        </w:tabs>
        <w:suppressAutoHyphens/>
        <w:ind w:hanging="294"/>
        <w:jc w:val="both"/>
        <w:textAlignment w:val="baseline"/>
        <w:rPr>
          <w:rFonts w:eastAsia="Calibri" w:cs="Calibri"/>
          <w:kern w:val="1"/>
        </w:rPr>
      </w:pPr>
      <w:r w:rsidRPr="004804B8">
        <w:rPr>
          <w:rFonts w:eastAsia="Calibri" w:cs="Calibri"/>
          <w:kern w:val="1"/>
        </w:rPr>
        <w:t>nie dokonać bezpośredniej zapłaty wynagrodzenia podwykonawcy lub dalszemu podwykonawcy, jeżeli Wykonawca wykaże niezasadność takiej zapłaty albo</w:t>
      </w:r>
    </w:p>
    <w:p w14:paraId="1DD5A9C5" w14:textId="77777777" w:rsidR="001B07B5" w:rsidRPr="004804B8" w:rsidRDefault="001B07B5" w:rsidP="00A56E9A">
      <w:pPr>
        <w:widowControl w:val="0"/>
        <w:numPr>
          <w:ilvl w:val="0"/>
          <w:numId w:val="97"/>
        </w:numPr>
        <w:tabs>
          <w:tab w:val="left" w:pos="709"/>
        </w:tabs>
        <w:suppressAutoHyphens/>
        <w:ind w:hanging="294"/>
        <w:jc w:val="both"/>
        <w:textAlignment w:val="baseline"/>
        <w:rPr>
          <w:rFonts w:eastAsia="Calibri" w:cs="Calibri"/>
          <w:kern w:val="1"/>
        </w:rPr>
      </w:pPr>
      <w:r w:rsidRPr="004804B8">
        <w:rPr>
          <w:rFonts w:eastAsia="Calibri" w:cs="Calibri"/>
          <w:kern w:val="1"/>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28DE9FB1" w14:textId="77777777" w:rsidR="001B07B5" w:rsidRPr="004804B8" w:rsidRDefault="001B07B5" w:rsidP="00A56E9A">
      <w:pPr>
        <w:widowControl w:val="0"/>
        <w:numPr>
          <w:ilvl w:val="0"/>
          <w:numId w:val="97"/>
        </w:numPr>
        <w:tabs>
          <w:tab w:val="left" w:pos="709"/>
        </w:tabs>
        <w:suppressAutoHyphens/>
        <w:ind w:hanging="294"/>
        <w:jc w:val="both"/>
        <w:textAlignment w:val="baseline"/>
        <w:rPr>
          <w:rFonts w:eastAsia="Calibri" w:cs="Calibri"/>
          <w:kern w:val="1"/>
        </w:rPr>
      </w:pPr>
      <w:r w:rsidRPr="004804B8">
        <w:rPr>
          <w:rFonts w:eastAsia="Calibri" w:cs="Calibri"/>
          <w:kern w:val="1"/>
        </w:rPr>
        <w:t>dokonać bezpośredniej zapłaty wynagrodzenia podwykonawcy lub dalszemu podwykonawcy, jeżeli podwykonawca lub dalszy podwykonawca wykaże zasadność takiej zapłaty.</w:t>
      </w:r>
    </w:p>
    <w:p w14:paraId="7FA11AD2"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cs="Calibri"/>
          <w:kern w:val="1"/>
        </w:rPr>
      </w:pPr>
      <w:r w:rsidRPr="004804B8">
        <w:rPr>
          <w:rFonts w:eastAsia="Calibri" w:cs="Calibri"/>
          <w:kern w:val="1"/>
        </w:rPr>
        <w:t>Zapłata przez Zamawiającego na rzecz podwykonawcy dokonana będzie w terminie do 30 dni od dnia zgłoszenia roszczenia. W przypadku dokonania bezpośredniej zapłaty podwykonawcy lub dalszemu podwykonawcy, Zamawiający potrąca kwotę wypłaconego wynagrodzenia z wynagrodzenia należnego Wykonawcy.</w:t>
      </w:r>
    </w:p>
    <w:p w14:paraId="628EDC1A"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cs="Calibri"/>
          <w:kern w:val="1"/>
          <w:shd w:val="clear" w:color="auto" w:fill="FFFF00"/>
        </w:rPr>
      </w:pPr>
      <w:r w:rsidRPr="004804B8">
        <w:rPr>
          <w:rFonts w:cs="Calibri"/>
          <w:kern w:val="1"/>
        </w:rPr>
        <w:t>Konieczność wielokrotnego dokonywania bezpośredniej zapłaty podwykonawcy lub dalszemu podwykonawcy lub konieczność dokonania bezpośrednich zapłat na sumę większą niż 5% wartości umowy może stanowić podstawę do odstąpienia od umowy.</w:t>
      </w:r>
    </w:p>
    <w:p w14:paraId="1D9ECE5A" w14:textId="77777777" w:rsidR="001B07B5" w:rsidRPr="004804B8" w:rsidRDefault="001B07B5" w:rsidP="00825D47">
      <w:pPr>
        <w:widowControl w:val="0"/>
        <w:numPr>
          <w:ilvl w:val="0"/>
          <w:numId w:val="9"/>
        </w:numPr>
        <w:tabs>
          <w:tab w:val="left" w:pos="426"/>
        </w:tabs>
        <w:suppressAutoHyphens/>
        <w:ind w:left="426" w:hanging="426"/>
        <w:jc w:val="both"/>
        <w:textAlignment w:val="baseline"/>
        <w:rPr>
          <w:rFonts w:eastAsia="Calibri" w:cs="Calibri"/>
          <w:iCs/>
          <w:kern w:val="1"/>
        </w:rPr>
      </w:pPr>
      <w:r w:rsidRPr="004804B8">
        <w:rPr>
          <w:rFonts w:cs="Calibri"/>
          <w:kern w:val="1"/>
        </w:rPr>
        <w:t>Zgodnie z art. 439 ust. 5 ustawy z dnia 11.09.2019r. – prawo zamówień publicznych, w przypadku zmiany wartości umowy na podstawie § 14 ust. 3 lit. k) niniejszej umowy, Wykonawca zobowiązany jest do zmiany umowy z podwykonawcą w zakresie zmiany wartości wynagrodzenia przysługującego podwykonawcy.</w:t>
      </w:r>
    </w:p>
    <w:p w14:paraId="705F24AA" w14:textId="77777777" w:rsidR="001B07B5" w:rsidRPr="004804B8" w:rsidRDefault="001B07B5" w:rsidP="00825D47">
      <w:pPr>
        <w:widowControl w:val="0"/>
        <w:numPr>
          <w:ilvl w:val="0"/>
          <w:numId w:val="9"/>
        </w:numPr>
        <w:tabs>
          <w:tab w:val="left" w:pos="426"/>
        </w:tabs>
        <w:suppressAutoHyphens/>
        <w:ind w:left="426" w:hanging="426"/>
        <w:jc w:val="both"/>
        <w:textAlignment w:val="baseline"/>
        <w:rPr>
          <w:rFonts w:eastAsia="Calibri" w:cs="Calibri"/>
          <w:iCs/>
          <w:kern w:val="1"/>
        </w:rPr>
      </w:pPr>
      <w:r w:rsidRPr="004804B8">
        <w:rPr>
          <w:rFonts w:eastAsia="Calibri" w:cs="Calibri"/>
          <w:iCs/>
          <w:kern w:val="1"/>
        </w:rPr>
        <w:t>W razie wątpliwości zastrzega się, że Wykonawca jest odpowiedzialny za działania lub zaniechania podwykonawcy(-</w:t>
      </w:r>
      <w:proofErr w:type="spellStart"/>
      <w:r w:rsidRPr="004804B8">
        <w:rPr>
          <w:rFonts w:eastAsia="Calibri" w:cs="Calibri"/>
          <w:iCs/>
          <w:kern w:val="1"/>
        </w:rPr>
        <w:t>ców</w:t>
      </w:r>
      <w:proofErr w:type="spellEnd"/>
      <w:r w:rsidRPr="004804B8">
        <w:rPr>
          <w:rFonts w:eastAsia="Calibri" w:cs="Calibri"/>
          <w:iCs/>
          <w:kern w:val="1"/>
        </w:rPr>
        <w:t xml:space="preserve">), jak za swoje własne działania lub zaniechania i nie może zwolnić się z tej odpowiedzialności na podstawie art. 429 </w:t>
      </w:r>
      <w:r w:rsidRPr="004804B8">
        <w:rPr>
          <w:rFonts w:cs="Calibri"/>
          <w:iCs/>
          <w:kern w:val="1"/>
        </w:rPr>
        <w:t>ustawy z dnia 23.04.1964r. – Kodeks Cywilny</w:t>
      </w:r>
      <w:r w:rsidRPr="004804B8">
        <w:rPr>
          <w:rFonts w:eastAsia="Calibri" w:cs="Calibri"/>
          <w:iCs/>
          <w:kern w:val="1"/>
        </w:rPr>
        <w:t>.</w:t>
      </w:r>
    </w:p>
    <w:p w14:paraId="0D0E8306"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cs="Calibri"/>
          <w:kern w:val="1"/>
        </w:rPr>
      </w:pPr>
      <w:r w:rsidRPr="004804B8">
        <w:rPr>
          <w:rFonts w:eastAsia="Calibri" w:cs="Calibri"/>
          <w:iCs/>
          <w:kern w:val="1"/>
        </w:rPr>
        <w:t xml:space="preserve"> Na roboty wykonane przez podwykonawców gwarancji i rękojmi udziela Wykonawca.</w:t>
      </w:r>
    </w:p>
    <w:p w14:paraId="00C53B00" w14:textId="77777777" w:rsidR="001B07B5" w:rsidRPr="004804B8" w:rsidRDefault="001B07B5" w:rsidP="00825D47">
      <w:pPr>
        <w:widowControl w:val="0"/>
        <w:numPr>
          <w:ilvl w:val="0"/>
          <w:numId w:val="9"/>
        </w:numPr>
        <w:tabs>
          <w:tab w:val="left" w:pos="426"/>
          <w:tab w:val="left" w:pos="852"/>
        </w:tabs>
        <w:suppressAutoHyphens/>
        <w:ind w:left="426" w:hanging="426"/>
        <w:jc w:val="both"/>
        <w:textAlignment w:val="baseline"/>
        <w:rPr>
          <w:rFonts w:cs="Calibri"/>
          <w:kern w:val="1"/>
        </w:rPr>
      </w:pPr>
      <w:r w:rsidRPr="004804B8">
        <w:rPr>
          <w:rFonts w:cs="Calibri"/>
          <w:kern w:val="1"/>
        </w:rPr>
        <w:t xml:space="preserve">Postanowienia niniejszego paragrafu </w:t>
      </w:r>
      <w:r w:rsidRPr="004804B8">
        <w:rPr>
          <w:rFonts w:cs="Calibri"/>
          <w:iCs/>
          <w:kern w:val="1"/>
        </w:rPr>
        <w:t xml:space="preserve">stosuje się odpowiednio do zmian </w:t>
      </w:r>
      <w:r w:rsidRPr="004804B8">
        <w:rPr>
          <w:rFonts w:cs="Calibri"/>
          <w:kern w:val="1"/>
        </w:rPr>
        <w:t>umowy o podwykonawstwo.</w:t>
      </w:r>
    </w:p>
    <w:p w14:paraId="29751CDC" w14:textId="77777777" w:rsidR="001B07B5" w:rsidRPr="004804B8" w:rsidRDefault="001B07B5" w:rsidP="001B07B5">
      <w:pPr>
        <w:textAlignment w:val="baseline"/>
        <w:rPr>
          <w:rFonts w:cs="Calibri"/>
          <w:kern w:val="1"/>
        </w:rPr>
      </w:pPr>
    </w:p>
    <w:p w14:paraId="0CE0DDB2" w14:textId="77777777" w:rsidR="001B07B5" w:rsidRPr="004804B8" w:rsidRDefault="001B07B5" w:rsidP="001B07B5">
      <w:pPr>
        <w:jc w:val="center"/>
        <w:textAlignment w:val="baseline"/>
        <w:rPr>
          <w:rFonts w:eastAsia="Calibri" w:cs="Calibri"/>
          <w:b/>
          <w:bCs/>
          <w:kern w:val="1"/>
        </w:rPr>
      </w:pPr>
      <w:r w:rsidRPr="004804B8">
        <w:rPr>
          <w:rFonts w:eastAsia="Calibri" w:cs="Calibri"/>
          <w:b/>
          <w:bCs/>
          <w:kern w:val="1"/>
        </w:rPr>
        <w:lastRenderedPageBreak/>
        <w:t>§ 7</w:t>
      </w:r>
    </w:p>
    <w:p w14:paraId="29A5B65E" w14:textId="77777777" w:rsidR="001B07B5" w:rsidRPr="004804B8" w:rsidRDefault="001B07B5" w:rsidP="001B07B5">
      <w:pPr>
        <w:jc w:val="center"/>
        <w:textAlignment w:val="baseline"/>
        <w:rPr>
          <w:rFonts w:eastAsia="Calibri" w:cs="Calibri"/>
          <w:kern w:val="1"/>
        </w:rPr>
      </w:pPr>
      <w:r w:rsidRPr="004804B8">
        <w:rPr>
          <w:rFonts w:eastAsia="Calibri" w:cs="Calibri"/>
          <w:b/>
          <w:bCs/>
          <w:kern w:val="1"/>
        </w:rPr>
        <w:t>Odbiory</w:t>
      </w:r>
    </w:p>
    <w:p w14:paraId="5551F4EC" w14:textId="61282FE5" w:rsidR="001B07B5" w:rsidRPr="004804B8" w:rsidRDefault="001B07B5" w:rsidP="00A56E9A">
      <w:pPr>
        <w:pStyle w:val="Akapitzlist"/>
        <w:widowControl w:val="0"/>
        <w:numPr>
          <w:ilvl w:val="0"/>
          <w:numId w:val="151"/>
        </w:numPr>
        <w:tabs>
          <w:tab w:val="left" w:pos="284"/>
        </w:tabs>
        <w:suppressAutoHyphens/>
        <w:spacing w:before="120"/>
        <w:jc w:val="both"/>
        <w:textAlignment w:val="baseline"/>
        <w:rPr>
          <w:rFonts w:ascii="Arial Narrow" w:eastAsia="Calibri" w:hAnsi="Arial Narrow" w:cs="Calibri"/>
          <w:kern w:val="1"/>
        </w:rPr>
      </w:pPr>
      <w:r w:rsidRPr="004804B8">
        <w:rPr>
          <w:rFonts w:ascii="Arial Narrow" w:eastAsia="Calibri" w:hAnsi="Arial Narrow" w:cs="Calibri"/>
          <w:kern w:val="1"/>
        </w:rPr>
        <w:t>Potwierdzeniem wykonania każdego etapu umowy będą sporządzone przez Wykonawcę i przedłożone Zamawiającemu protokoły odbioru częściowego, zwane dalej Protokołami Odbioru Częściowego. Do odbioru danego etapu umowy Wykonawca zobowiązany jest przygotować następujące dokumenty: dowody zapłaty wymagalnego wynagrodzenia podwykonawcom i dalszym podwykonawcom (jeżeli dotyczy) wraz z oświadczeniami podwykonawców oraz dalszych podwykonawców (jeżeli dotyczy) potwierdzającymi zapłatę wszystkich wymagalnych zobowiązań Wykonawcy względem poszczególnych podwykonawców, oświadczenie Wykonawcy, że zakres robót wykonany przez podwykonawców został odebrany przez Wykonawcę bez zastrzeżeń i uwag, dokumentację powykonawczą.</w:t>
      </w:r>
    </w:p>
    <w:p w14:paraId="442DEFD7" w14:textId="77777777" w:rsidR="001B07B5" w:rsidRPr="004804B8" w:rsidRDefault="001B07B5" w:rsidP="00A56E9A">
      <w:pPr>
        <w:widowControl w:val="0"/>
        <w:numPr>
          <w:ilvl w:val="0"/>
          <w:numId w:val="151"/>
        </w:numPr>
        <w:tabs>
          <w:tab w:val="left" w:pos="284"/>
          <w:tab w:val="left" w:pos="542"/>
        </w:tabs>
        <w:suppressAutoHyphens/>
        <w:spacing w:before="120"/>
        <w:ind w:left="284" w:hanging="284"/>
        <w:jc w:val="both"/>
        <w:textAlignment w:val="baseline"/>
        <w:rPr>
          <w:rFonts w:eastAsia="Calibri" w:cs="Calibri"/>
          <w:kern w:val="1"/>
        </w:rPr>
      </w:pPr>
      <w:r w:rsidRPr="004804B8">
        <w:rPr>
          <w:rFonts w:eastAsia="Calibri" w:cs="Calibri"/>
          <w:kern w:val="1"/>
        </w:rPr>
        <w:t xml:space="preserve">Protokoły Odbioru Częściowego będą przekazywane Zamawiającemu przez Wykonawcę w terminie 7 dni od dnia zakończenia danego etapu, którego dotyczą. Wzór Protokołu Odbioru Częściowego stanowi </w:t>
      </w:r>
      <w:r w:rsidRPr="004804B8">
        <w:rPr>
          <w:rFonts w:eastAsia="Calibri" w:cs="Calibri"/>
          <w:b/>
          <w:bCs/>
          <w:kern w:val="1"/>
        </w:rPr>
        <w:t>załącznik nr 4</w:t>
      </w:r>
      <w:r w:rsidRPr="004804B8">
        <w:rPr>
          <w:rFonts w:eastAsia="Calibri" w:cs="Calibri"/>
          <w:kern w:val="1"/>
        </w:rPr>
        <w:t xml:space="preserve"> do umowy.</w:t>
      </w:r>
    </w:p>
    <w:p w14:paraId="3156F50E" w14:textId="77777777" w:rsidR="001B07B5" w:rsidRPr="004804B8" w:rsidRDefault="001B07B5" w:rsidP="00A56E9A">
      <w:pPr>
        <w:widowControl w:val="0"/>
        <w:numPr>
          <w:ilvl w:val="0"/>
          <w:numId w:val="151"/>
        </w:numPr>
        <w:tabs>
          <w:tab w:val="left" w:pos="284"/>
          <w:tab w:val="left" w:pos="542"/>
        </w:tabs>
        <w:suppressAutoHyphens/>
        <w:spacing w:before="120"/>
        <w:ind w:left="284" w:hanging="284"/>
        <w:jc w:val="both"/>
        <w:textAlignment w:val="baseline"/>
        <w:rPr>
          <w:rFonts w:eastAsia="Calibri" w:cs="Calibri"/>
          <w:kern w:val="1"/>
        </w:rPr>
      </w:pPr>
      <w:r w:rsidRPr="004804B8">
        <w:rPr>
          <w:rFonts w:eastAsia="Calibri" w:cs="Calibri"/>
          <w:kern w:val="1"/>
        </w:rPr>
        <w:t>W terminie 7 dni od dnia dostarczenia Protokołu Odbioru Częściowego, Zamawiający zobowiązany jest do potwierdzenia przyjęcia Protokołu Odbioru Częściowego lub – w przypadku, gdy Protokoły Odbioru Częściowego zawiera opis czynności, które nie zostały zrealizowane lub zostały zrealizowane w sposób nienależyty – odmowy przyjęcia Protokołu i zgłoszenia zastrzeżeń.</w:t>
      </w:r>
    </w:p>
    <w:p w14:paraId="7003EDC7" w14:textId="77777777" w:rsidR="001B07B5" w:rsidRPr="004804B8" w:rsidRDefault="001B07B5" w:rsidP="00A56E9A">
      <w:pPr>
        <w:widowControl w:val="0"/>
        <w:numPr>
          <w:ilvl w:val="0"/>
          <w:numId w:val="151"/>
        </w:numPr>
        <w:tabs>
          <w:tab w:val="left" w:pos="284"/>
          <w:tab w:val="left" w:pos="542"/>
        </w:tabs>
        <w:suppressAutoHyphens/>
        <w:spacing w:before="120"/>
        <w:ind w:left="284" w:hanging="284"/>
        <w:jc w:val="both"/>
        <w:textAlignment w:val="baseline"/>
        <w:rPr>
          <w:rFonts w:eastAsia="Calibri" w:cs="Calibri"/>
          <w:kern w:val="1"/>
        </w:rPr>
      </w:pPr>
      <w:r w:rsidRPr="004804B8">
        <w:rPr>
          <w:rFonts w:eastAsia="Calibri" w:cs="Calibri"/>
          <w:kern w:val="1"/>
        </w:rPr>
        <w:t>W terminie 7 dni od dnia zgłoszenia zastrzeżeń przez Zamawiającego, Wykonawca zobowiązuje się do usunięcia zastrzeżeń, bez prawa do naliczenia z tego tytułu dodatkowego wynagrodzenia. Usunięcie zgłoszonych przez Zamawiającego zastrzeżeń zostanie potwierdzone kolejnym Protokołem zgodnie z postanowieniami niniejszego paragrafu.</w:t>
      </w:r>
    </w:p>
    <w:p w14:paraId="61C5E75F" w14:textId="77777777" w:rsidR="001B07B5" w:rsidRPr="004804B8" w:rsidRDefault="001B07B5" w:rsidP="00A56E9A">
      <w:pPr>
        <w:widowControl w:val="0"/>
        <w:numPr>
          <w:ilvl w:val="0"/>
          <w:numId w:val="151"/>
        </w:numPr>
        <w:tabs>
          <w:tab w:val="left" w:pos="284"/>
          <w:tab w:val="left" w:pos="542"/>
        </w:tabs>
        <w:suppressAutoHyphens/>
        <w:spacing w:before="120"/>
        <w:ind w:left="284" w:hanging="284"/>
        <w:jc w:val="both"/>
        <w:textAlignment w:val="baseline"/>
        <w:rPr>
          <w:rFonts w:eastAsia="Calibri" w:cs="Calibri"/>
          <w:kern w:val="1"/>
        </w:rPr>
      </w:pPr>
      <w:r w:rsidRPr="004804B8">
        <w:rPr>
          <w:rFonts w:eastAsia="Calibri" w:cs="Calibri"/>
          <w:kern w:val="1"/>
        </w:rPr>
        <w:t>Przyjęcie Protokołu Odbioru Częściowego przez Zamawiającego (bez uwag) stanowi potwierdzenie wykonania danego etapu umowy.</w:t>
      </w:r>
    </w:p>
    <w:p w14:paraId="004A1FED" w14:textId="77777777" w:rsidR="001B07B5" w:rsidRPr="004804B8" w:rsidRDefault="001B07B5" w:rsidP="00A56E9A">
      <w:pPr>
        <w:widowControl w:val="0"/>
        <w:numPr>
          <w:ilvl w:val="0"/>
          <w:numId w:val="151"/>
        </w:numPr>
        <w:tabs>
          <w:tab w:val="left" w:pos="284"/>
          <w:tab w:val="left" w:pos="542"/>
        </w:tabs>
        <w:suppressAutoHyphens/>
        <w:spacing w:before="120"/>
        <w:ind w:left="284" w:hanging="284"/>
        <w:jc w:val="both"/>
        <w:textAlignment w:val="baseline"/>
        <w:rPr>
          <w:rFonts w:eastAsia="Calibri" w:cs="Calibri"/>
          <w:kern w:val="1"/>
        </w:rPr>
      </w:pPr>
      <w:r w:rsidRPr="004804B8">
        <w:rPr>
          <w:rFonts w:eastAsia="Calibri" w:cs="Calibri"/>
          <w:kern w:val="1"/>
        </w:rPr>
        <w:t xml:space="preserve">Po wykonaniu wszystkich etapów umowy Wykonawca zobowiązany jest do sporządzenia i przedłożenia Zamawiającemu protokołu odbioru końcowego, zwanego dalej Protokołem Odbioru Końcowego. Protokół Odbioru Końcowego zostanie przekazany Zamawiającemu przez Wykonawcę na 14 dni przed zakończeniem obowiązywania niniejszej umowy. Wzór Protokołu stanowi </w:t>
      </w:r>
      <w:r w:rsidRPr="004804B8">
        <w:rPr>
          <w:rFonts w:eastAsia="Calibri" w:cs="Calibri"/>
          <w:b/>
          <w:bCs/>
          <w:kern w:val="1"/>
        </w:rPr>
        <w:t>załącznik nr 5</w:t>
      </w:r>
      <w:r w:rsidRPr="004804B8">
        <w:rPr>
          <w:rFonts w:eastAsia="Calibri" w:cs="Calibri"/>
          <w:kern w:val="1"/>
        </w:rPr>
        <w:t xml:space="preserve"> do umowy. Zamawiający jest uprawniony do przeprowadzenia oceny Protokołu Odbioru Końcowego i zgłoszenia zastrzeżeń, a Wykonawca do ich usunięcia, na zasadach określonych w ust. 3 – 4.</w:t>
      </w:r>
    </w:p>
    <w:p w14:paraId="36B7769A" w14:textId="77777777" w:rsidR="001B07B5" w:rsidRPr="004804B8" w:rsidRDefault="001B07B5" w:rsidP="00A56E9A">
      <w:pPr>
        <w:widowControl w:val="0"/>
        <w:numPr>
          <w:ilvl w:val="0"/>
          <w:numId w:val="151"/>
        </w:numPr>
        <w:tabs>
          <w:tab w:val="left" w:pos="284"/>
          <w:tab w:val="left" w:pos="542"/>
        </w:tabs>
        <w:suppressAutoHyphens/>
        <w:spacing w:before="120"/>
        <w:ind w:left="284" w:hanging="284"/>
        <w:jc w:val="both"/>
        <w:textAlignment w:val="baseline"/>
        <w:rPr>
          <w:rFonts w:cs="Calibri"/>
          <w:kern w:val="1"/>
        </w:rPr>
      </w:pPr>
      <w:r w:rsidRPr="004804B8">
        <w:rPr>
          <w:rFonts w:eastAsia="Calibri" w:cs="Calibri"/>
          <w:kern w:val="1"/>
        </w:rPr>
        <w:t>Przyjęcie Protokołów Odbioru przez Zamawiającego nie zwalnia Wykonawcy z roszczeń z tytułu rękojmi za wady w rozumieniu ustawy z dnia 23.04.1964r. – Kodeks Cywilny oraz gwarancji.</w:t>
      </w:r>
    </w:p>
    <w:p w14:paraId="374DD1EE" w14:textId="77777777" w:rsidR="001B07B5" w:rsidRPr="004804B8" w:rsidRDefault="001B07B5" w:rsidP="001B07B5">
      <w:pPr>
        <w:widowControl w:val="0"/>
        <w:tabs>
          <w:tab w:val="left" w:pos="284"/>
          <w:tab w:val="left" w:pos="851"/>
          <w:tab w:val="left" w:leader="underscore" w:pos="7544"/>
        </w:tabs>
        <w:jc w:val="both"/>
        <w:textAlignment w:val="baseline"/>
        <w:rPr>
          <w:rFonts w:cs="Calibri"/>
          <w:kern w:val="1"/>
        </w:rPr>
      </w:pPr>
    </w:p>
    <w:p w14:paraId="3F7B7379" w14:textId="77777777" w:rsidR="001B07B5" w:rsidRPr="004804B8" w:rsidRDefault="001B07B5" w:rsidP="001B07B5">
      <w:pPr>
        <w:tabs>
          <w:tab w:val="left" w:pos="644"/>
        </w:tabs>
        <w:ind w:left="284" w:hanging="284"/>
        <w:jc w:val="center"/>
        <w:textAlignment w:val="baseline"/>
        <w:rPr>
          <w:rFonts w:cs="Calibri"/>
          <w:b/>
          <w:bCs/>
          <w:kern w:val="1"/>
        </w:rPr>
      </w:pPr>
      <w:r w:rsidRPr="004804B8">
        <w:rPr>
          <w:rFonts w:cs="Calibri"/>
          <w:b/>
          <w:bCs/>
          <w:kern w:val="1"/>
        </w:rPr>
        <w:t>§ 8</w:t>
      </w:r>
    </w:p>
    <w:p w14:paraId="7E09C4E4" w14:textId="77777777" w:rsidR="001B07B5" w:rsidRPr="004804B8" w:rsidRDefault="001B07B5" w:rsidP="001B07B5">
      <w:pPr>
        <w:tabs>
          <w:tab w:val="left" w:pos="644"/>
        </w:tabs>
        <w:ind w:left="284" w:hanging="284"/>
        <w:jc w:val="center"/>
        <w:textAlignment w:val="baseline"/>
        <w:rPr>
          <w:rFonts w:cs="Calibri"/>
          <w:kern w:val="1"/>
        </w:rPr>
      </w:pPr>
      <w:r w:rsidRPr="004804B8">
        <w:rPr>
          <w:rFonts w:cs="Calibri"/>
          <w:b/>
          <w:bCs/>
          <w:kern w:val="1"/>
        </w:rPr>
        <w:t>Wynagrodzenie</w:t>
      </w:r>
    </w:p>
    <w:p w14:paraId="57D35A29" w14:textId="77777777" w:rsidR="001B07B5" w:rsidRPr="004804B8" w:rsidRDefault="001B07B5" w:rsidP="00A56E9A">
      <w:pPr>
        <w:widowControl w:val="0"/>
        <w:numPr>
          <w:ilvl w:val="0"/>
          <w:numId w:val="152"/>
        </w:numPr>
        <w:autoSpaceDN w:val="0"/>
        <w:ind w:left="426" w:hanging="426"/>
        <w:jc w:val="both"/>
        <w:textAlignment w:val="baseline"/>
        <w:rPr>
          <w:rFonts w:cs="Calibri"/>
          <w:kern w:val="3"/>
          <w:lang w:eastAsia="en-US"/>
        </w:rPr>
      </w:pPr>
      <w:bookmarkStart w:id="22" w:name="Bookmark7"/>
      <w:r w:rsidRPr="004804B8">
        <w:rPr>
          <w:rFonts w:cs="Calibri"/>
          <w:kern w:val="3"/>
          <w:lang w:eastAsia="en-US"/>
        </w:rPr>
        <w:t xml:space="preserve">Strony ustalają, że z tytułu wykonania przedmiotu umowy Zamawiający zapłaci Wykonawcy wynagrodzenie w wysokości: </w:t>
      </w:r>
      <w:r w:rsidRPr="004804B8">
        <w:rPr>
          <w:rFonts w:cs="Calibri"/>
          <w:kern w:val="3"/>
        </w:rPr>
        <w:t>[…]</w:t>
      </w:r>
      <w:r w:rsidRPr="004804B8">
        <w:rPr>
          <w:rFonts w:cs="Calibri"/>
          <w:kern w:val="3"/>
          <w:lang w:eastAsia="en-US"/>
        </w:rPr>
        <w:t xml:space="preserve"> zł (słownie: </w:t>
      </w:r>
      <w:r w:rsidRPr="004804B8">
        <w:rPr>
          <w:rFonts w:cs="Calibri"/>
          <w:kern w:val="3"/>
        </w:rPr>
        <w:t>[…]</w:t>
      </w:r>
      <w:r w:rsidRPr="004804B8">
        <w:rPr>
          <w:rFonts w:cs="Calibri"/>
          <w:kern w:val="3"/>
          <w:lang w:eastAsia="en-US"/>
        </w:rPr>
        <w:t>) netto, powiększonej o należny podatek VAT, to jest łącznie</w:t>
      </w:r>
      <w:r w:rsidRPr="004804B8">
        <w:rPr>
          <w:rFonts w:cs="Calibri"/>
          <w:kern w:val="3"/>
        </w:rPr>
        <w:t xml:space="preserve"> […]</w:t>
      </w:r>
      <w:r w:rsidRPr="004804B8">
        <w:rPr>
          <w:rFonts w:cs="Calibri"/>
          <w:kern w:val="3"/>
          <w:lang w:eastAsia="en-US"/>
        </w:rPr>
        <w:t xml:space="preserve"> zł (słownie: </w:t>
      </w:r>
      <w:r w:rsidRPr="004804B8">
        <w:rPr>
          <w:rFonts w:cs="Calibri"/>
          <w:kern w:val="3"/>
        </w:rPr>
        <w:t>[…]</w:t>
      </w:r>
      <w:r w:rsidRPr="004804B8">
        <w:rPr>
          <w:rFonts w:cs="Calibri"/>
          <w:kern w:val="3"/>
          <w:lang w:eastAsia="en-US"/>
        </w:rPr>
        <w:t>) brutto.</w:t>
      </w:r>
    </w:p>
    <w:p w14:paraId="6236B022" w14:textId="77777777" w:rsidR="001B07B5" w:rsidRPr="004804B8" w:rsidRDefault="001B07B5" w:rsidP="00A56E9A">
      <w:pPr>
        <w:widowControl w:val="0"/>
        <w:numPr>
          <w:ilvl w:val="0"/>
          <w:numId w:val="152"/>
        </w:numPr>
        <w:autoSpaceDN w:val="0"/>
        <w:ind w:left="284" w:hanging="284"/>
        <w:jc w:val="both"/>
        <w:textAlignment w:val="baseline"/>
        <w:rPr>
          <w:rFonts w:cs="Calibri"/>
          <w:kern w:val="3"/>
          <w:lang w:eastAsia="en-US"/>
        </w:rPr>
      </w:pPr>
      <w:r w:rsidRPr="004804B8">
        <w:rPr>
          <w:rFonts w:cs="Calibri"/>
          <w:kern w:val="3"/>
          <w:lang w:eastAsia="en-US"/>
        </w:rPr>
        <w:t>Wynagrodzenie, o którym mowa w ust. 1, będzie płatne w częściach w wysokości odpowiadającej odebranym zakresom przedmiotu umowy zgodnie z zatwierdzonym przez Zamawiającego harmonogramem realizacji umowy, stanowiącym załącznik nr 7 do umowy, z tym zastrzeżeniem, że:</w:t>
      </w:r>
    </w:p>
    <w:p w14:paraId="670FEF00" w14:textId="77777777" w:rsidR="001B07B5" w:rsidRPr="004804B8" w:rsidRDefault="001B07B5" w:rsidP="00A56E9A">
      <w:pPr>
        <w:widowControl w:val="0"/>
        <w:numPr>
          <w:ilvl w:val="0"/>
          <w:numId w:val="153"/>
        </w:numPr>
        <w:autoSpaceDN w:val="0"/>
        <w:spacing w:after="120"/>
        <w:jc w:val="both"/>
        <w:textAlignment w:val="baseline"/>
        <w:rPr>
          <w:rFonts w:cs="Calibri"/>
          <w:kern w:val="3"/>
        </w:rPr>
      </w:pPr>
      <w:r w:rsidRPr="004804B8">
        <w:rPr>
          <w:rFonts w:cs="Calibri"/>
          <w:kern w:val="3"/>
        </w:rPr>
        <w:t xml:space="preserve">90 % wynagrodzenia płatne będzie po wykonaniu danego zakresu przedmiotu umowy </w:t>
      </w:r>
      <w:r w:rsidRPr="004804B8">
        <w:rPr>
          <w:rFonts w:cs="Calibri"/>
          <w:kern w:val="3"/>
        </w:rPr>
        <w:br/>
        <w:t>i przyjęcia przez Zamawiającego bez zastrzeżeń Protokołów Obiorów Częściowych na podstawie prawidłowo wystawionych faktur częściowych,</w:t>
      </w:r>
    </w:p>
    <w:p w14:paraId="6950CD5B" w14:textId="77777777" w:rsidR="001B07B5" w:rsidRPr="004804B8" w:rsidRDefault="001B07B5" w:rsidP="00A56E9A">
      <w:pPr>
        <w:widowControl w:val="0"/>
        <w:numPr>
          <w:ilvl w:val="0"/>
          <w:numId w:val="153"/>
        </w:numPr>
        <w:autoSpaceDN w:val="0"/>
        <w:spacing w:after="120"/>
        <w:jc w:val="both"/>
        <w:textAlignment w:val="baseline"/>
        <w:rPr>
          <w:rFonts w:cs="Calibri"/>
          <w:kern w:val="3"/>
          <w:lang w:eastAsia="en-US"/>
        </w:rPr>
      </w:pPr>
      <w:r w:rsidRPr="004804B8">
        <w:rPr>
          <w:rFonts w:cs="Calibri"/>
          <w:kern w:val="3"/>
          <w:lang w:eastAsia="en-US"/>
        </w:rPr>
        <w:t xml:space="preserve">10 % wynagrodzenia płatne będzie po wykonaniu całości przedmiotu umowy i </w:t>
      </w:r>
      <w:r w:rsidRPr="004804B8">
        <w:rPr>
          <w:rFonts w:cs="Calibri"/>
          <w:kern w:val="3"/>
        </w:rPr>
        <w:t>przyjęciu przez Zamawiającego</w:t>
      </w:r>
      <w:r w:rsidRPr="004804B8">
        <w:rPr>
          <w:rFonts w:cs="Calibri"/>
          <w:kern w:val="3"/>
          <w:lang w:eastAsia="en-US"/>
        </w:rPr>
        <w:t xml:space="preserve"> bez zastrzeżeń Protokołu Odbioru Końcowego na podstawie prawidłowo sporządzonej faktury końcowej.</w:t>
      </w:r>
    </w:p>
    <w:p w14:paraId="5BE30DA6" w14:textId="16521102" w:rsidR="001B07B5" w:rsidRPr="004804B8" w:rsidRDefault="001B07B5" w:rsidP="00A56E9A">
      <w:pPr>
        <w:pStyle w:val="Akapitzlist"/>
        <w:widowControl w:val="0"/>
        <w:numPr>
          <w:ilvl w:val="0"/>
          <w:numId w:val="152"/>
        </w:numPr>
        <w:autoSpaceDN w:val="0"/>
        <w:ind w:left="284" w:hanging="284"/>
        <w:jc w:val="both"/>
        <w:textAlignment w:val="baseline"/>
        <w:rPr>
          <w:rFonts w:ascii="Arial Narrow" w:hAnsi="Arial Narrow" w:cs="Calibri"/>
          <w:kern w:val="3"/>
        </w:rPr>
      </w:pPr>
      <w:r w:rsidRPr="004804B8">
        <w:rPr>
          <w:rFonts w:ascii="Arial Narrow" w:hAnsi="Arial Narrow" w:cs="Calibri"/>
          <w:kern w:val="3"/>
        </w:rPr>
        <w:t xml:space="preserve">Wynagrodzenie Wykonawcy jest wynagrodzeniem ryczałtowym, płatnym w terminie 30 dni od daty otrzymania </w:t>
      </w:r>
      <w:r w:rsidRPr="004804B8">
        <w:rPr>
          <w:rFonts w:ascii="Arial Narrow" w:hAnsi="Arial Narrow" w:cs="Calibri"/>
          <w:kern w:val="3"/>
        </w:rPr>
        <w:lastRenderedPageBreak/>
        <w:t>przez Zamawiającego prawidłowo wystawionej faktury VAT/faktury</w:t>
      </w:r>
      <w:r w:rsidRPr="004804B8">
        <w:rPr>
          <w:rFonts w:ascii="Arial Narrow" w:hAnsi="Arial Narrow"/>
          <w:vertAlign w:val="superscript"/>
        </w:rPr>
        <w:footnoteReference w:id="20"/>
      </w:r>
      <w:r w:rsidRPr="004804B8">
        <w:rPr>
          <w:rFonts w:ascii="Arial Narrow" w:hAnsi="Arial Narrow" w:cs="Calibri"/>
          <w:kern w:val="3"/>
        </w:rPr>
        <w:t>, na wskazany w każdej z wyżej wymienionych faktur VAT/faktur</w:t>
      </w:r>
      <w:r w:rsidRPr="004804B8">
        <w:rPr>
          <w:rFonts w:ascii="Arial Narrow" w:hAnsi="Arial Narrow"/>
          <w:vertAlign w:val="superscript"/>
        </w:rPr>
        <w:footnoteReference w:id="21"/>
      </w:r>
      <w:r w:rsidRPr="004804B8">
        <w:rPr>
          <w:rFonts w:ascii="Arial Narrow" w:hAnsi="Arial Narrow" w:cs="Calibri"/>
          <w:kern w:val="3"/>
        </w:rPr>
        <w:t xml:space="preserve"> numer rachunku bankowego Wykonawcy, z zastrzeżeniem ust. 4 oraz ust. 16.</w:t>
      </w:r>
    </w:p>
    <w:p w14:paraId="308F813B" w14:textId="77777777" w:rsidR="001B07B5" w:rsidRPr="004804B8" w:rsidRDefault="001B07B5" w:rsidP="00A56E9A">
      <w:pPr>
        <w:widowControl w:val="0"/>
        <w:numPr>
          <w:ilvl w:val="0"/>
          <w:numId w:val="152"/>
        </w:numPr>
        <w:autoSpaceDN w:val="0"/>
        <w:ind w:left="284" w:hanging="284"/>
        <w:jc w:val="both"/>
        <w:textAlignment w:val="baseline"/>
        <w:rPr>
          <w:rFonts w:cs="Calibri"/>
          <w:kern w:val="3"/>
          <w:lang w:eastAsia="en-US"/>
        </w:rPr>
      </w:pPr>
      <w:r w:rsidRPr="004804B8">
        <w:rPr>
          <w:rFonts w:cs="Calibri"/>
          <w:kern w:val="3"/>
          <w:lang w:eastAsia="en-US"/>
        </w:rPr>
        <w:t>Podstawą płatności każdej z faktur VAT/faktur</w:t>
      </w:r>
      <w:r w:rsidRPr="004804B8">
        <w:rPr>
          <w:rFonts w:cs="Calibri"/>
          <w:kern w:val="3"/>
          <w:vertAlign w:val="superscript"/>
          <w:lang w:eastAsia="en-US"/>
        </w:rPr>
        <w:footnoteReference w:id="22"/>
      </w:r>
      <w:r w:rsidRPr="004804B8">
        <w:rPr>
          <w:rFonts w:cs="Calibri"/>
          <w:kern w:val="3"/>
          <w:lang w:eastAsia="en-US"/>
        </w:rPr>
        <w:t>, o których mowa w ust. 3 niniejszego paragrafu, będą doręczone Zamawiającemu wraz z fakturą VAT:</w:t>
      </w:r>
    </w:p>
    <w:p w14:paraId="0C5D8BCE" w14:textId="77777777" w:rsidR="001B07B5" w:rsidRPr="004804B8" w:rsidRDefault="001B07B5" w:rsidP="00A56E9A">
      <w:pPr>
        <w:widowControl w:val="0"/>
        <w:numPr>
          <w:ilvl w:val="0"/>
          <w:numId w:val="154"/>
        </w:numPr>
        <w:tabs>
          <w:tab w:val="left" w:pos="567"/>
          <w:tab w:val="left" w:pos="709"/>
          <w:tab w:val="left" w:pos="851"/>
        </w:tabs>
        <w:autoSpaceDN w:val="0"/>
        <w:spacing w:before="120"/>
        <w:jc w:val="both"/>
        <w:textAlignment w:val="baseline"/>
        <w:rPr>
          <w:rFonts w:cs="Calibri"/>
          <w:kern w:val="3"/>
          <w:lang w:eastAsia="en-US"/>
        </w:rPr>
      </w:pPr>
      <w:r w:rsidRPr="004804B8">
        <w:rPr>
          <w:rFonts w:cs="Calibri"/>
          <w:kern w:val="3"/>
          <w:lang w:eastAsia="en-US"/>
        </w:rPr>
        <w:t>przyjęty przez Zamawiającego Protokół Odbioru Częściowego potwierdzający prawidłowe wykonanie danego zakresu przedmiotu umowy,</w:t>
      </w:r>
    </w:p>
    <w:p w14:paraId="7BC9095E" w14:textId="471686F9" w:rsidR="001B07B5" w:rsidRPr="004804B8" w:rsidRDefault="001B07B5" w:rsidP="00A56E9A">
      <w:pPr>
        <w:pStyle w:val="Akapitzlist"/>
        <w:widowControl w:val="0"/>
        <w:numPr>
          <w:ilvl w:val="0"/>
          <w:numId w:val="154"/>
        </w:numPr>
        <w:tabs>
          <w:tab w:val="left" w:pos="567"/>
          <w:tab w:val="left" w:pos="709"/>
          <w:tab w:val="left" w:pos="851"/>
        </w:tabs>
        <w:autoSpaceDN w:val="0"/>
        <w:spacing w:before="120"/>
        <w:jc w:val="both"/>
        <w:textAlignment w:val="baseline"/>
        <w:rPr>
          <w:rFonts w:ascii="Arial Narrow" w:hAnsi="Arial Narrow" w:cs="Calibri"/>
          <w:kern w:val="3"/>
        </w:rPr>
      </w:pPr>
      <w:r w:rsidRPr="004804B8">
        <w:rPr>
          <w:rFonts w:ascii="Arial Narrow" w:hAnsi="Arial Narrow" w:cs="Calibri"/>
          <w:kern w:val="3"/>
        </w:rPr>
        <w:t>dowody zapłaty wymagalnego wynagrodzenia podwykonawcom i dalszym podwykonawcom (jeżeli dotyczy) wraz z oświadczeniami podwykonawców oraz dalszych podwykonawców (jeżeli dotyczy) potwierdzającymi zapłatę wszystkich wymagalnych zobowiązań Wykonawcy względem poszczególnych podwykonawców,</w:t>
      </w:r>
    </w:p>
    <w:p w14:paraId="6A794971" w14:textId="77777777" w:rsidR="001B07B5" w:rsidRPr="004804B8" w:rsidRDefault="001B07B5" w:rsidP="00A56E9A">
      <w:pPr>
        <w:widowControl w:val="0"/>
        <w:numPr>
          <w:ilvl w:val="0"/>
          <w:numId w:val="154"/>
        </w:numPr>
        <w:tabs>
          <w:tab w:val="left" w:pos="567"/>
          <w:tab w:val="left" w:pos="709"/>
          <w:tab w:val="left" w:pos="851"/>
        </w:tabs>
        <w:autoSpaceDN w:val="0"/>
        <w:spacing w:before="120"/>
        <w:ind w:left="567" w:hanging="207"/>
        <w:jc w:val="both"/>
        <w:textAlignment w:val="baseline"/>
        <w:rPr>
          <w:rFonts w:cs="Calibri"/>
          <w:kern w:val="3"/>
          <w:lang w:eastAsia="en-US"/>
        </w:rPr>
      </w:pPr>
      <w:r w:rsidRPr="004804B8">
        <w:rPr>
          <w:rFonts w:cs="Calibri"/>
          <w:kern w:val="3"/>
          <w:lang w:eastAsia="en-US"/>
        </w:rPr>
        <w:t>oświadczenie Wykonawcy, że zakres robót wykonany przez podwykonawców został odebrany przez Wykonawcę bez zastrzeżeń i uwag,</w:t>
      </w:r>
    </w:p>
    <w:p w14:paraId="4A035C47" w14:textId="77777777" w:rsidR="001B07B5" w:rsidRPr="004804B8" w:rsidRDefault="001B07B5" w:rsidP="00A56E9A">
      <w:pPr>
        <w:widowControl w:val="0"/>
        <w:numPr>
          <w:ilvl w:val="0"/>
          <w:numId w:val="154"/>
        </w:numPr>
        <w:tabs>
          <w:tab w:val="left" w:pos="567"/>
          <w:tab w:val="left" w:pos="709"/>
          <w:tab w:val="left" w:pos="851"/>
          <w:tab w:val="left" w:pos="955"/>
          <w:tab w:val="left" w:pos="978"/>
        </w:tabs>
        <w:autoSpaceDN w:val="0"/>
        <w:spacing w:before="120"/>
        <w:jc w:val="both"/>
        <w:textAlignment w:val="baseline"/>
        <w:rPr>
          <w:rFonts w:cs="Calibri"/>
          <w:kern w:val="3"/>
          <w:lang w:eastAsia="en-US"/>
        </w:rPr>
      </w:pPr>
      <w:r w:rsidRPr="004804B8">
        <w:rPr>
          <w:rFonts w:cs="Calibri"/>
          <w:kern w:val="3"/>
          <w:lang w:eastAsia="en-US"/>
        </w:rPr>
        <w:t>dokumentację powykonawczą.</w:t>
      </w:r>
    </w:p>
    <w:p w14:paraId="7DF7DCAA"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5.</w:t>
      </w:r>
      <w:r w:rsidRPr="004804B8">
        <w:rPr>
          <w:rFonts w:cs="Calibri"/>
          <w:kern w:val="3"/>
        </w:rPr>
        <w:tab/>
        <w:t>Za dzień dokonania zapłaty uważa się dzień złożenia polecenia przelewu przez Zamawiającego.</w:t>
      </w:r>
    </w:p>
    <w:p w14:paraId="28D973E6"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 xml:space="preserve">6. </w:t>
      </w:r>
      <w:r w:rsidRPr="004804B8">
        <w:rPr>
          <w:rFonts w:cs="Calibri"/>
          <w:kern w:val="3"/>
        </w:rPr>
        <w:tab/>
        <w:t>Zamawiający działając na podstawie ustawy z dnia 11.03.2004r. o podatku od towarów i usług wyraża zgodę na przesłanie faktury VAT/faktury</w:t>
      </w:r>
      <w:r w:rsidRPr="004804B8">
        <w:rPr>
          <w:rFonts w:cs="Calibri"/>
          <w:kern w:val="3"/>
          <w:vertAlign w:val="superscript"/>
        </w:rPr>
        <w:footnoteReference w:id="23"/>
      </w:r>
      <w:r w:rsidRPr="004804B8">
        <w:rPr>
          <w:rFonts w:cs="Calibri"/>
          <w:kern w:val="3"/>
        </w:rPr>
        <w:t>, o której mowa w ust. 2, w formie pliku z rozszerzeniem PDF, gwarantującego autentyczność pochodzenia faktury, integralność oraz czytelność treści, na następujący adres e-mail Zamawiającego: […].</w:t>
      </w:r>
    </w:p>
    <w:p w14:paraId="3940080F"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7.</w:t>
      </w:r>
      <w:r w:rsidRPr="004804B8">
        <w:rPr>
          <w:rFonts w:cs="Calibri"/>
          <w:kern w:val="3"/>
        </w:rPr>
        <w:tab/>
        <w:t>Zamawiający zobowiązuję się przyjąć fakturę VAT/fakturę</w:t>
      </w:r>
      <w:r w:rsidRPr="004804B8">
        <w:rPr>
          <w:rFonts w:cs="Calibri"/>
          <w:kern w:val="3"/>
          <w:vertAlign w:val="superscript"/>
        </w:rPr>
        <w:footnoteReference w:id="24"/>
      </w:r>
      <w:r w:rsidRPr="004804B8">
        <w:rPr>
          <w:rFonts w:cs="Calibri"/>
          <w:kern w:val="3"/>
        </w:rPr>
        <w:t>, o której mowa w ust. 5, w formie papierowej, w przypadku gdy przeszkody techniczne lub formalne uniemożliwiają przesłanie faktury drogą elektroniczną.</w:t>
      </w:r>
    </w:p>
    <w:p w14:paraId="6882088E"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8.</w:t>
      </w:r>
      <w:r w:rsidRPr="004804B8">
        <w:rPr>
          <w:rFonts w:cs="Calibri"/>
          <w:kern w:val="3"/>
        </w:rPr>
        <w:tab/>
        <w:t>W przypadku zmiany adresu e-mail, o którym mowa w ust. 5 niniejszego paragrafu, Zamawiający zobowiązuje się do pisemnego powiadomienia Wykonawcy o nowym adresie. </w:t>
      </w:r>
    </w:p>
    <w:p w14:paraId="5F8F1902"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9.</w:t>
      </w:r>
      <w:r w:rsidRPr="004804B8">
        <w:rPr>
          <w:rFonts w:cs="Calibri"/>
          <w:kern w:val="3"/>
        </w:rPr>
        <w:tab/>
        <w:t>Zastrzega się, że oświadczenie, o którym mowa w ust. 5, może zostać wycofane bez konieczności zmiany niniejszej umowy w formie aneksu, w następstwie czego Wykonawca traci prawo do wystawiania i przesyłania faktur drogą elektroniczną, począwszy od dnia następnego po otrzymaniu powiadomienia o wycofaniu akceptacji.</w:t>
      </w:r>
    </w:p>
    <w:p w14:paraId="0FBF515F"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10.</w:t>
      </w:r>
      <w:r w:rsidRPr="004804B8">
        <w:rPr>
          <w:rFonts w:cs="Calibri"/>
          <w:kern w:val="3"/>
        </w:rPr>
        <w:tab/>
        <w:t>W razie wątpliwości Strony ustalają, że wynagrodzenie ryczałtowe, o którym mowa w niniejszym paragrafie, obejmuje całkowity koszt wykonania przedmiotu umowy i Zamawiający nie jest zobowiązany do zapłaty jakichkolwiek dodatkowych kwot na rzecz Wykonawcy, w tym zwłaszcza kosztów związanych z realizacją umowy poniesionych przez Wykonawcę.</w:t>
      </w:r>
    </w:p>
    <w:p w14:paraId="39A175B7" w14:textId="77777777" w:rsidR="001B07B5" w:rsidRPr="004804B8" w:rsidRDefault="001B07B5" w:rsidP="00A56E9A">
      <w:pPr>
        <w:widowControl w:val="0"/>
        <w:numPr>
          <w:ilvl w:val="0"/>
          <w:numId w:val="88"/>
        </w:numPr>
        <w:autoSpaceDN w:val="0"/>
        <w:ind w:left="284" w:hanging="284"/>
        <w:jc w:val="both"/>
        <w:textAlignment w:val="baseline"/>
        <w:rPr>
          <w:rFonts w:cs="Calibri"/>
          <w:kern w:val="3"/>
          <w:lang w:eastAsia="en-US"/>
        </w:rPr>
      </w:pPr>
      <w:r w:rsidRPr="004804B8">
        <w:rPr>
          <w:rFonts w:cs="Calibri"/>
          <w:kern w:val="3"/>
          <w:lang w:eastAsia="en-US"/>
        </w:rPr>
        <w:t>Wynagrodzenie ryczałtowe będzie niezmienne przez cały czas wykonywania przedmiotu umowy i – z wyłączeniem przypadków wynikających z bezwzględnie obowiązujących przepisów prawa, w tym art. 436 oraz art. 439 ustawy z dnia 11.09.2019r. – prawo zamówień publicznych - Wykonawca nie może żądać podwyższenia wynagrodzenia, chociażby w czasie zawarcia umowy nie można było przewidzieć rozmiaru lub kosztów prac. W przypadku pominięcia przez Wykonawcę przy wycenie przedmiotu umowy jakichkolwiek prac, robót lub kosztów i ich nieujęcia w wynagrodzeniu ryczałtowym, Wykonawcy nie przysługują względem Zamawiającego żadne roszczenia z powyższego tytułu, a w szczególności roszczenie o dodatkowe wynagrodzenie. W razie wątpliwości Strony ustalają, że Wykonawca nie będzie uprawniony do żądania dodatkowego wynagrodzenia także w przypadku skrócenia okresu obowiązywania umowy.</w:t>
      </w:r>
    </w:p>
    <w:p w14:paraId="022DBCE9"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12. Zamawiający nie udziela zaliczek na poczet realizacji umowy.</w:t>
      </w:r>
    </w:p>
    <w:p w14:paraId="2FB4D870"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13.</w:t>
      </w:r>
      <w:r w:rsidRPr="004804B8">
        <w:rPr>
          <w:rFonts w:cs="Calibri"/>
          <w:kern w:val="3"/>
        </w:rPr>
        <w:tab/>
        <w:t>Wykonawca oświadcza, że jest czynnym płatnikiem podatku VAT/nie jest czynnym płatnikiem podatku VAT</w:t>
      </w:r>
      <w:r w:rsidRPr="004804B8">
        <w:rPr>
          <w:rFonts w:cs="Calibri"/>
          <w:kern w:val="3"/>
          <w:vertAlign w:val="superscript"/>
        </w:rPr>
        <w:footnoteReference w:id="25"/>
      </w:r>
      <w:r w:rsidRPr="004804B8">
        <w:rPr>
          <w:rFonts w:cs="Calibri"/>
          <w:kern w:val="3"/>
        </w:rPr>
        <w:t>.</w:t>
      </w:r>
    </w:p>
    <w:p w14:paraId="47E01775"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14.</w:t>
      </w:r>
      <w:r w:rsidRPr="004804B8">
        <w:rPr>
          <w:rFonts w:cs="Calibri"/>
          <w:kern w:val="3"/>
        </w:rPr>
        <w:tab/>
        <w:t>Zamawiający oświadcza, że jest czynnym płatnikiem podatku VAT.</w:t>
      </w:r>
    </w:p>
    <w:p w14:paraId="7AF0BB04"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t>15.</w:t>
      </w:r>
      <w:r w:rsidRPr="004804B8">
        <w:rPr>
          <w:rFonts w:cs="Calibri"/>
          <w:kern w:val="3"/>
        </w:rPr>
        <w:tab/>
        <w:t>W przypadku zwłoki w zapłacie kwoty wynikającej z faktury VAT/faktury</w:t>
      </w:r>
      <w:r w:rsidRPr="004804B8">
        <w:rPr>
          <w:rFonts w:cs="Calibri"/>
          <w:kern w:val="3"/>
          <w:vertAlign w:val="superscript"/>
        </w:rPr>
        <w:footnoteReference w:id="26"/>
      </w:r>
      <w:r w:rsidRPr="004804B8">
        <w:rPr>
          <w:rFonts w:cs="Calibri"/>
          <w:kern w:val="3"/>
        </w:rPr>
        <w:t xml:space="preserve"> Wykonawca jest uprawniony do żądania zapłaty przez Zamawiającego odsetek, stosownie do obowiązujących przepisów za każdy dzień zwłoki.</w:t>
      </w:r>
    </w:p>
    <w:p w14:paraId="00438EA7" w14:textId="77777777" w:rsidR="001B07B5" w:rsidRPr="004804B8" w:rsidRDefault="001B07B5" w:rsidP="001B07B5">
      <w:pPr>
        <w:autoSpaceDN w:val="0"/>
        <w:ind w:left="284" w:hanging="284"/>
        <w:jc w:val="both"/>
        <w:textAlignment w:val="baseline"/>
        <w:rPr>
          <w:rFonts w:cs="Calibri"/>
          <w:kern w:val="3"/>
        </w:rPr>
      </w:pPr>
      <w:r w:rsidRPr="004804B8">
        <w:rPr>
          <w:rFonts w:cs="Calibri"/>
          <w:kern w:val="3"/>
        </w:rPr>
        <w:lastRenderedPageBreak/>
        <w:t>16.</w:t>
      </w:r>
      <w:r w:rsidRPr="004804B8">
        <w:rPr>
          <w:rFonts w:cs="Calibri"/>
          <w:kern w:val="3"/>
        </w:rPr>
        <w:tab/>
        <w:t>Zamawiający ureguluje należność za wykonanie umowy w formie przelewu na rachunek bankowy Wykonawcy wskazany w wykazie, o którym mowa w art. 96b ustawy z dnia 11.03.2004r. - o podatku od towarów i usług pod rygorem odmowy zapłaty.</w:t>
      </w:r>
    </w:p>
    <w:bookmarkEnd w:id="22"/>
    <w:p w14:paraId="3AC45C6F" w14:textId="77777777" w:rsidR="001B07B5" w:rsidRPr="004804B8" w:rsidRDefault="001B07B5" w:rsidP="001B07B5">
      <w:pPr>
        <w:jc w:val="both"/>
        <w:textAlignment w:val="baseline"/>
        <w:rPr>
          <w:rFonts w:cs="Calibri"/>
          <w:bCs/>
          <w:kern w:val="1"/>
        </w:rPr>
      </w:pPr>
    </w:p>
    <w:p w14:paraId="1A1AD7E8" w14:textId="77777777" w:rsidR="001B07B5" w:rsidRPr="004804B8" w:rsidRDefault="001B07B5" w:rsidP="001B07B5">
      <w:pPr>
        <w:tabs>
          <w:tab w:val="left" w:pos="644"/>
        </w:tabs>
        <w:ind w:left="284" w:hanging="284"/>
        <w:jc w:val="center"/>
        <w:textAlignment w:val="baseline"/>
        <w:rPr>
          <w:rFonts w:cs="Calibri"/>
          <w:b/>
          <w:bCs/>
          <w:kern w:val="1"/>
        </w:rPr>
      </w:pPr>
      <w:r w:rsidRPr="004804B8">
        <w:rPr>
          <w:rFonts w:cs="Calibri"/>
          <w:b/>
          <w:bCs/>
          <w:kern w:val="1"/>
        </w:rPr>
        <w:t>§ 9</w:t>
      </w:r>
    </w:p>
    <w:p w14:paraId="12D9AF62" w14:textId="77777777" w:rsidR="001B07B5" w:rsidRPr="004804B8" w:rsidRDefault="001B07B5" w:rsidP="001B07B5">
      <w:pPr>
        <w:tabs>
          <w:tab w:val="left" w:pos="258"/>
        </w:tabs>
        <w:jc w:val="center"/>
        <w:textAlignment w:val="baseline"/>
        <w:rPr>
          <w:rFonts w:eastAsia="Calibri" w:cs="Calibri"/>
          <w:kern w:val="1"/>
        </w:rPr>
      </w:pPr>
      <w:r w:rsidRPr="004804B8">
        <w:rPr>
          <w:rFonts w:cs="Calibri"/>
          <w:b/>
          <w:bCs/>
          <w:kern w:val="1"/>
        </w:rPr>
        <w:t>Odpowiedzialność z tytułu nienależytego wykonania przedmiotu umowy</w:t>
      </w:r>
    </w:p>
    <w:p w14:paraId="4429FCBF" w14:textId="77777777" w:rsidR="001B07B5" w:rsidRPr="004804B8" w:rsidRDefault="001B07B5" w:rsidP="00A56E9A">
      <w:pPr>
        <w:widowControl w:val="0"/>
        <w:numPr>
          <w:ilvl w:val="0"/>
          <w:numId w:val="155"/>
        </w:numPr>
        <w:suppressAutoHyphens/>
        <w:ind w:left="284" w:hanging="284"/>
        <w:jc w:val="both"/>
        <w:textAlignment w:val="baseline"/>
        <w:rPr>
          <w:rFonts w:eastAsia="Calibri" w:cs="Calibri"/>
          <w:kern w:val="1"/>
        </w:rPr>
      </w:pPr>
      <w:r w:rsidRPr="004804B8">
        <w:rPr>
          <w:rFonts w:eastAsia="Calibri" w:cs="Calibri"/>
          <w:kern w:val="1"/>
        </w:rPr>
        <w:t>W razie wątpliwości Strony ustalają, że w trakcie realizacji umowy, Zamawiający jest uprawniony do żądania przekazania dokumentów i materiałów sporządzonych na potrzeby realizacji umowy, jak również do zgłaszania zastrzeżeń co do sposobu oraz standardu realizowanych czynności, w szczególności co do jakości, terminowości, rzetelności i poprawności merytorycznej. W sytuacji, o której mowa w zdaniu poprzednim, Wykonawca jest zobowiązany do naprawienia stwierdzonych uchybień, z uwzględnieniem uzasadnionego terminu na dokonanie danej czynności, określonym przez Zamawiającego, pod rygorem zastosowania środków prawnych, o których mowa w niniejszym paragrafie.</w:t>
      </w:r>
    </w:p>
    <w:p w14:paraId="19D2036E" w14:textId="77777777" w:rsidR="001B07B5" w:rsidRPr="004804B8" w:rsidRDefault="001B07B5" w:rsidP="00A56E9A">
      <w:pPr>
        <w:widowControl w:val="0"/>
        <w:numPr>
          <w:ilvl w:val="0"/>
          <w:numId w:val="155"/>
        </w:numPr>
        <w:suppressAutoHyphens/>
        <w:ind w:left="284" w:hanging="284"/>
        <w:jc w:val="both"/>
        <w:textAlignment w:val="baseline"/>
        <w:rPr>
          <w:rFonts w:eastAsia="Calibri" w:cs="Calibri"/>
          <w:kern w:val="1"/>
        </w:rPr>
      </w:pPr>
      <w:r w:rsidRPr="004804B8">
        <w:rPr>
          <w:rFonts w:eastAsia="Calibri" w:cs="Calibri"/>
          <w:kern w:val="1"/>
        </w:rPr>
        <w:t>W przypadku naruszenia przez Wykonawcę postanowień umowy, Zamawiający wzywa go do zaniechania naruszeń, wyznaczając jednocześnie termin na usunięcie skutków tych naruszeń. Po bezskutecznym upływie terminu, o którym mowa w zdaniu poprzednim, Zamawiający będzie miał prawo odstąpić od całości bądź też niezrealizowanej części umowy. Odstąpienie od całości bądź też niezrealizowanej części umowy winno nastąpić poprzez pisemne oświadczenie złożone Wykonawcy w terminie 60 dni licząc od dnia powzięcia wiadomości o przyczynie uzasadniającej odstąpienie od Umowy. W przypadku odstąpienia od umowy koszty ewentualnego zwrotu materiałów i sprzętu Wykonawcy, pokrywa Wykonawca.</w:t>
      </w:r>
    </w:p>
    <w:p w14:paraId="28DA56D9" w14:textId="77777777" w:rsidR="001B07B5" w:rsidRPr="004804B8" w:rsidRDefault="001B07B5" w:rsidP="00A56E9A">
      <w:pPr>
        <w:widowControl w:val="0"/>
        <w:numPr>
          <w:ilvl w:val="0"/>
          <w:numId w:val="155"/>
        </w:numPr>
        <w:suppressAutoHyphens/>
        <w:ind w:left="284" w:hanging="284"/>
        <w:jc w:val="both"/>
        <w:textAlignment w:val="baseline"/>
        <w:rPr>
          <w:rFonts w:eastAsia="Calibri" w:cs="Calibri"/>
          <w:kern w:val="1"/>
        </w:rPr>
      </w:pPr>
      <w:r w:rsidRPr="004804B8">
        <w:rPr>
          <w:rFonts w:eastAsia="Calibri" w:cs="Calibri"/>
          <w:kern w:val="1"/>
        </w:rPr>
        <w:t>W przypadku odstąpienia od całości bądź też niezrealizowanej części umowy z przyczyn dotyczących Wykonawcy, Zamawiający będzie miał prawo żądać od Wykonawcy zapłaty kary umownej w wysokości 20 % wynagrodzenia brutto, o którym mowa w § 8 ust. 1 umowy.</w:t>
      </w:r>
    </w:p>
    <w:p w14:paraId="5B428C09" w14:textId="77777777" w:rsidR="001B07B5" w:rsidRPr="004804B8" w:rsidRDefault="001B07B5" w:rsidP="00A56E9A">
      <w:pPr>
        <w:widowControl w:val="0"/>
        <w:numPr>
          <w:ilvl w:val="0"/>
          <w:numId w:val="155"/>
        </w:numPr>
        <w:suppressAutoHyphens/>
        <w:ind w:left="284" w:hanging="284"/>
        <w:jc w:val="both"/>
        <w:textAlignment w:val="baseline"/>
        <w:rPr>
          <w:rFonts w:eastAsia="Calibri" w:cs="Calibri"/>
          <w:kern w:val="1"/>
        </w:rPr>
      </w:pPr>
      <w:r w:rsidRPr="004804B8">
        <w:rPr>
          <w:rFonts w:eastAsia="Calibri" w:cs="Calibri"/>
          <w:kern w:val="1"/>
        </w:rPr>
        <w:t>W przypadku naruszenia przez Wykonawcę terminów wynikających z umowy, Zamawiający będzie miał prawo wezwać Wykonawcę do zaprzestania naruszeń, wyznaczając jednocześnie termin na ich usunięcie, zaś w przypadku jego upływu żądać od Wykonawcy zapłaty kary umownej stanowiącej 0,1% wynagrodzenia brutto, o którym mowa w § 8 ust. 1 za każdy rozpoczęty dzień opóźnienia.</w:t>
      </w:r>
    </w:p>
    <w:p w14:paraId="230320DE" w14:textId="77777777" w:rsidR="001B07B5" w:rsidRPr="004804B8" w:rsidRDefault="001B07B5" w:rsidP="00A56E9A">
      <w:pPr>
        <w:widowControl w:val="0"/>
        <w:numPr>
          <w:ilvl w:val="0"/>
          <w:numId w:val="155"/>
        </w:numPr>
        <w:suppressAutoHyphens/>
        <w:ind w:left="284" w:hanging="284"/>
        <w:jc w:val="both"/>
        <w:textAlignment w:val="baseline"/>
        <w:rPr>
          <w:rFonts w:eastAsia="Calibri" w:cs="Calibri"/>
          <w:kern w:val="1"/>
        </w:rPr>
      </w:pPr>
      <w:r w:rsidRPr="004804B8">
        <w:rPr>
          <w:rFonts w:eastAsia="Calibri" w:cs="Calibri"/>
          <w:kern w:val="1"/>
        </w:rPr>
        <w:t>Niezależnie od innych postanowień niniejszego paragrafu, Zamawiający może zażądać od Wykonawcy zapłaty kar umownych w następujących przypadkach:</w:t>
      </w:r>
    </w:p>
    <w:p w14:paraId="4A10B831" w14:textId="77777777" w:rsidR="001B07B5" w:rsidRPr="004804B8" w:rsidRDefault="001B07B5" w:rsidP="00A56E9A">
      <w:pPr>
        <w:widowControl w:val="0"/>
        <w:numPr>
          <w:ilvl w:val="1"/>
          <w:numId w:val="155"/>
        </w:numPr>
        <w:tabs>
          <w:tab w:val="left" w:pos="284"/>
          <w:tab w:val="left" w:pos="567"/>
        </w:tabs>
        <w:suppressAutoHyphens/>
        <w:ind w:left="567" w:hanging="283"/>
        <w:jc w:val="both"/>
        <w:textAlignment w:val="baseline"/>
        <w:rPr>
          <w:rFonts w:eastAsia="Calibri" w:cs="Calibri"/>
          <w:kern w:val="1"/>
        </w:rPr>
      </w:pPr>
      <w:r w:rsidRPr="004804B8">
        <w:rPr>
          <w:rFonts w:eastAsia="Calibri" w:cs="Calibri"/>
          <w:kern w:val="1"/>
        </w:rPr>
        <w:t xml:space="preserve">z tytułu </w:t>
      </w:r>
      <w:r w:rsidRPr="004804B8">
        <w:rPr>
          <w:rFonts w:cs="Calibri"/>
          <w:kern w:val="1"/>
        </w:rPr>
        <w:t xml:space="preserve">braku zapłaty lub nieterminowej zapłaty wynagrodzenia należnego podwykonawcom lub dalszym podwykonawcom </w:t>
      </w:r>
      <w:r w:rsidRPr="004804B8">
        <w:rPr>
          <w:rFonts w:eastAsia="Calibri" w:cs="Calibri"/>
          <w:kern w:val="1"/>
        </w:rPr>
        <w:t xml:space="preserve">w wysokości 0,1% wartości wynagrodzenia brutto należnego podwykonawcom lub dalszym podwykonawcom za każdy rozpoczęty dzień opóźnienia (tj. zgodnie z art. 436 pkt 4) lit. b) </w:t>
      </w:r>
      <w:r w:rsidRPr="004804B8">
        <w:rPr>
          <w:rFonts w:cs="Calibri"/>
          <w:kern w:val="1"/>
        </w:rPr>
        <w:t>ustawy z dnia 11.09.2019r - prawo zamówień publicznych),</w:t>
      </w:r>
    </w:p>
    <w:p w14:paraId="7E771DF1" w14:textId="77777777" w:rsidR="001B07B5" w:rsidRPr="004804B8" w:rsidRDefault="001B07B5" w:rsidP="00A56E9A">
      <w:pPr>
        <w:widowControl w:val="0"/>
        <w:numPr>
          <w:ilvl w:val="1"/>
          <w:numId w:val="155"/>
        </w:numPr>
        <w:tabs>
          <w:tab w:val="left" w:pos="284"/>
          <w:tab w:val="left" w:pos="567"/>
        </w:tabs>
        <w:suppressAutoHyphens/>
        <w:ind w:left="567" w:hanging="283"/>
        <w:jc w:val="both"/>
        <w:textAlignment w:val="baseline"/>
        <w:rPr>
          <w:rFonts w:cs="Calibri"/>
          <w:kern w:val="1"/>
        </w:rPr>
      </w:pPr>
      <w:r w:rsidRPr="004804B8">
        <w:rPr>
          <w:rFonts w:eastAsia="Calibri" w:cs="Calibri"/>
          <w:kern w:val="1"/>
        </w:rPr>
        <w:t xml:space="preserve">z tytułu </w:t>
      </w:r>
      <w:r w:rsidRPr="004804B8">
        <w:rPr>
          <w:rFonts w:cs="Calibri"/>
          <w:kern w:val="1"/>
        </w:rPr>
        <w:t xml:space="preserve">nieprzedłożenia do zaakceptowania projektu umowy o podwykonawstwo, której przedmiotem są roboty budowlane, lub projektu jej zmiany </w:t>
      </w:r>
      <w:r w:rsidRPr="004804B8">
        <w:rPr>
          <w:rFonts w:eastAsia="Calibri" w:cs="Calibri"/>
          <w:kern w:val="1"/>
        </w:rPr>
        <w:t xml:space="preserve">w wysokości </w:t>
      </w:r>
      <w:r w:rsidRPr="004804B8">
        <w:rPr>
          <w:rFonts w:cs="Calibri"/>
          <w:kern w:val="1"/>
        </w:rPr>
        <w:t>0,1% wynagrodzenia brutto, o którym mowa w § 8 ust. 1 za każde naruszenie,</w:t>
      </w:r>
    </w:p>
    <w:p w14:paraId="3AC4A734" w14:textId="77777777" w:rsidR="001B07B5" w:rsidRPr="004804B8" w:rsidRDefault="001B07B5" w:rsidP="00A56E9A">
      <w:pPr>
        <w:widowControl w:val="0"/>
        <w:numPr>
          <w:ilvl w:val="1"/>
          <w:numId w:val="155"/>
        </w:numPr>
        <w:tabs>
          <w:tab w:val="left" w:pos="284"/>
          <w:tab w:val="left" w:pos="567"/>
        </w:tabs>
        <w:suppressAutoHyphens/>
        <w:ind w:left="567" w:hanging="283"/>
        <w:textAlignment w:val="baseline"/>
        <w:rPr>
          <w:rFonts w:cs="Calibri"/>
          <w:kern w:val="1"/>
        </w:rPr>
      </w:pPr>
      <w:r w:rsidRPr="004804B8">
        <w:rPr>
          <w:rFonts w:cs="Calibri"/>
          <w:kern w:val="1"/>
        </w:rPr>
        <w:t xml:space="preserve">z tytułu nieprzedłożenia poświadczonej za zgodność z oryginałem kopii umowy o podwykonawstwo lub jej zmian </w:t>
      </w:r>
      <w:r w:rsidRPr="004804B8">
        <w:rPr>
          <w:rFonts w:eastAsia="Calibri" w:cs="Calibri"/>
          <w:kern w:val="1"/>
        </w:rPr>
        <w:t xml:space="preserve">w wysokości </w:t>
      </w:r>
      <w:r w:rsidRPr="004804B8">
        <w:rPr>
          <w:rFonts w:cs="Calibri"/>
          <w:kern w:val="1"/>
        </w:rPr>
        <w:t>0,1% wynagrodzenia brutto, o którym mowa w § 8 ust. 1 za każde naruszenie,</w:t>
      </w:r>
    </w:p>
    <w:p w14:paraId="254F4B16" w14:textId="77777777" w:rsidR="001B07B5" w:rsidRPr="004804B8" w:rsidRDefault="001B07B5" w:rsidP="00A56E9A">
      <w:pPr>
        <w:widowControl w:val="0"/>
        <w:numPr>
          <w:ilvl w:val="1"/>
          <w:numId w:val="155"/>
        </w:numPr>
        <w:tabs>
          <w:tab w:val="left" w:pos="284"/>
          <w:tab w:val="left" w:pos="567"/>
        </w:tabs>
        <w:suppressAutoHyphens/>
        <w:ind w:left="567" w:hanging="283"/>
        <w:jc w:val="both"/>
        <w:textAlignment w:val="baseline"/>
        <w:rPr>
          <w:rFonts w:eastAsia="Calibri" w:cs="Calibri"/>
          <w:kern w:val="1"/>
        </w:rPr>
      </w:pPr>
      <w:r w:rsidRPr="004804B8">
        <w:rPr>
          <w:rFonts w:cs="Calibri"/>
          <w:kern w:val="1"/>
        </w:rPr>
        <w:t>z tytułu braku zmiany umowy o podwykonawstwo w zakresie terminu zapłaty, zgodnie z </w:t>
      </w:r>
      <w:hyperlink r:id="rId29" w:history="1">
        <w:r w:rsidRPr="004804B8">
          <w:rPr>
            <w:rStyle w:val="Hipercze"/>
            <w:rFonts w:cs="Calibri"/>
            <w:kern w:val="1"/>
          </w:rPr>
          <w:t>art. 464 ust. 10</w:t>
        </w:r>
      </w:hyperlink>
      <w:r w:rsidRPr="004804B8">
        <w:rPr>
          <w:rFonts w:cs="Calibri"/>
          <w:kern w:val="1"/>
        </w:rPr>
        <w:t xml:space="preserve"> ustawy z dnia 11.09.2019r - prawo zamówień publicznych </w:t>
      </w:r>
      <w:r w:rsidRPr="004804B8">
        <w:rPr>
          <w:rFonts w:eastAsia="Calibri" w:cs="Calibri"/>
          <w:kern w:val="1"/>
        </w:rPr>
        <w:t xml:space="preserve">w wysokości </w:t>
      </w:r>
      <w:r w:rsidRPr="004804B8">
        <w:rPr>
          <w:rFonts w:cs="Calibri"/>
          <w:kern w:val="1"/>
        </w:rPr>
        <w:t>0,1% wynagrodzenia brutto, o którym mowa w § 8 ust. 1 za każde naruszenie.</w:t>
      </w:r>
    </w:p>
    <w:p w14:paraId="6E00529F" w14:textId="77777777" w:rsidR="001B07B5" w:rsidRPr="004804B8" w:rsidRDefault="001B07B5" w:rsidP="00A56E9A">
      <w:pPr>
        <w:widowControl w:val="0"/>
        <w:numPr>
          <w:ilvl w:val="0"/>
          <w:numId w:val="155"/>
        </w:numPr>
        <w:suppressAutoHyphens/>
        <w:ind w:left="284" w:hanging="284"/>
        <w:jc w:val="both"/>
        <w:textAlignment w:val="baseline"/>
        <w:rPr>
          <w:rFonts w:eastAsia="Palatino Linotype" w:cs="Calibri"/>
          <w:kern w:val="1"/>
        </w:rPr>
      </w:pPr>
      <w:r w:rsidRPr="004804B8">
        <w:rPr>
          <w:rFonts w:eastAsia="Calibri" w:cs="Calibri"/>
          <w:kern w:val="1"/>
        </w:rPr>
        <w:t>Ustala się, że łączną maksymalna wysokość kar umownych, których może dochodzić Zamawiający nie może przekroczyć 35% wynagrodzenia brutto, o którym mowa w § 8 ust. 1 umowy.</w:t>
      </w:r>
    </w:p>
    <w:p w14:paraId="1D6E907B" w14:textId="00540574" w:rsidR="001B07B5" w:rsidRPr="004804B8" w:rsidRDefault="00E3781B" w:rsidP="00A56E9A">
      <w:pPr>
        <w:widowControl w:val="0"/>
        <w:numPr>
          <w:ilvl w:val="0"/>
          <w:numId w:val="155"/>
        </w:numPr>
        <w:suppressAutoHyphens/>
        <w:ind w:left="284" w:hanging="284"/>
        <w:jc w:val="both"/>
        <w:textAlignment w:val="baseline"/>
        <w:rPr>
          <w:rFonts w:eastAsia="Palatino Linotype" w:cs="Calibri"/>
          <w:kern w:val="1"/>
        </w:rPr>
      </w:pPr>
      <w:r w:rsidRPr="004804B8">
        <w:rPr>
          <w:rFonts w:cs="Arial"/>
        </w:rPr>
        <w:t xml:space="preserve">Z zastrzeżeniem </w:t>
      </w:r>
      <w:r w:rsidRPr="004804B8">
        <w:rPr>
          <w:rFonts w:cs="Arial"/>
          <w:shd w:val="clear" w:color="auto" w:fill="FFFFFF"/>
          <w:lang w:eastAsia="en-GB"/>
        </w:rPr>
        <w:t xml:space="preserve">szczególnych rozwiązaniach związanych z zapobieganiem, przeciwdziałaniem i zwalczaniem COVID-19, tj. art. 15r(1) ustawy z dnia 02.03.2020r. - </w:t>
      </w:r>
      <w:r w:rsidRPr="004804B8">
        <w:rPr>
          <w:rFonts w:cs="Arial"/>
          <w:lang w:eastAsia="en-GB"/>
        </w:rPr>
        <w:t>o szczególnych rozwiązaniach związanych z zapobieganiem, przeciwdziałaniem i zwalczaniem COVID-19, innych chorób z</w:t>
      </w:r>
      <w:r w:rsidRPr="004804B8">
        <w:rPr>
          <w:rFonts w:cs="Arial"/>
          <w:shd w:val="clear" w:color="auto" w:fill="F9F9F9"/>
          <w:lang w:eastAsia="en-GB"/>
        </w:rPr>
        <w:t>akaźnych oraz wywołanych nimi sytuacji kryzysowych,</w:t>
      </w:r>
      <w:r w:rsidRPr="004804B8">
        <w:rPr>
          <w:rFonts w:cstheme="minorHAnsi"/>
          <w:shd w:val="clear" w:color="auto" w:fill="F9F9F9"/>
          <w:lang w:eastAsia="en-GB"/>
        </w:rPr>
        <w:t xml:space="preserve"> </w:t>
      </w:r>
      <w:r w:rsidR="001B07B5" w:rsidRPr="004804B8">
        <w:rPr>
          <w:rFonts w:eastAsia="Palatino Linotype" w:cs="Calibri"/>
          <w:kern w:val="1"/>
        </w:rPr>
        <w:t xml:space="preserve">Zamawiający jest uprawniony do </w:t>
      </w:r>
      <w:r w:rsidR="001B07B5" w:rsidRPr="004804B8">
        <w:rPr>
          <w:rFonts w:eastAsia="Palatino Linotype" w:cs="Calibri"/>
          <w:b/>
          <w:bCs/>
          <w:kern w:val="1"/>
        </w:rPr>
        <w:t>potrącania wierzytelności</w:t>
      </w:r>
      <w:r w:rsidR="001B07B5" w:rsidRPr="004804B8">
        <w:rPr>
          <w:rFonts w:eastAsia="Palatino Linotype" w:cs="Calibri"/>
          <w:kern w:val="1"/>
        </w:rPr>
        <w:t xml:space="preserve"> wobec Wykonawcy z tytułu kar umownych z wierzytelnościami Wykonawcy wobec Zamawiającego z tytułu wynagrodzenia</w:t>
      </w:r>
      <w:r w:rsidR="001B07B5" w:rsidRPr="004804B8">
        <w:rPr>
          <w:rFonts w:eastAsia="Palatino Linotype" w:cs="Calibri"/>
          <w:i/>
          <w:kern w:val="1"/>
        </w:rPr>
        <w:t>,</w:t>
      </w:r>
      <w:r w:rsidR="001B07B5" w:rsidRPr="004804B8">
        <w:rPr>
          <w:rFonts w:eastAsia="Palatino Linotype" w:cs="Calibri"/>
          <w:kern w:val="1"/>
        </w:rPr>
        <w:t xml:space="preserve"> na co Wykonawca wyraża zgodę.</w:t>
      </w:r>
    </w:p>
    <w:p w14:paraId="35A975C2" w14:textId="77777777" w:rsidR="001B07B5" w:rsidRPr="004804B8" w:rsidRDefault="001B07B5" w:rsidP="00A56E9A">
      <w:pPr>
        <w:widowControl w:val="0"/>
        <w:numPr>
          <w:ilvl w:val="0"/>
          <w:numId w:val="155"/>
        </w:numPr>
        <w:tabs>
          <w:tab w:val="left" w:pos="284"/>
        </w:tabs>
        <w:suppressAutoHyphens/>
        <w:ind w:left="284" w:hanging="284"/>
        <w:jc w:val="both"/>
        <w:textAlignment w:val="baseline"/>
        <w:rPr>
          <w:rFonts w:eastAsia="Calibri" w:cs="Calibri"/>
          <w:kern w:val="1"/>
        </w:rPr>
      </w:pPr>
      <w:r w:rsidRPr="004804B8">
        <w:rPr>
          <w:rFonts w:eastAsia="Palatino Linotype" w:cs="Calibri"/>
          <w:kern w:val="1"/>
        </w:rPr>
        <w:t xml:space="preserve">Zamawiający może dokonać potrącenia, o którym mowa w ust. 7, w każdym przypadku powstania uprawnienia do żądania zapłaty kary umownej, choćby jego wierzytelność z tego tytułu nie była jeszcze wymagalna (nie </w:t>
      </w:r>
      <w:r w:rsidRPr="004804B8">
        <w:rPr>
          <w:rFonts w:eastAsia="Palatino Linotype" w:cs="Calibri"/>
          <w:kern w:val="1"/>
        </w:rPr>
        <w:lastRenderedPageBreak/>
        <w:t>upłynął jeszcze termin, w którym Wykonawca zobowiązany jest do zapłaty kary umownej).</w:t>
      </w:r>
      <w:r w:rsidRPr="004804B8">
        <w:rPr>
          <w:rFonts w:eastAsia="Calibri" w:cs="Calibri"/>
          <w:kern w:val="1"/>
        </w:rPr>
        <w:t xml:space="preserve"> </w:t>
      </w:r>
      <w:r w:rsidRPr="004804B8">
        <w:rPr>
          <w:rFonts w:eastAsia="Palatino Linotype" w:cs="Calibri"/>
          <w:kern w:val="1"/>
        </w:rPr>
        <w:t>Dla wykonania prawa potrącenia nie jest niezbędne złożenie Wykonawcy przez Zamawiającego odrębnego oświadczenia woli, przy czym przyjmuje się, że Zamawiający wykonał prawo potrącenia w dniu, w którym upłynął termin do zapłaty wynagrodzenia, a wynagrodzenie albo jej odpowiednia część nie została zapłacona.</w:t>
      </w:r>
    </w:p>
    <w:p w14:paraId="41175A5C" w14:textId="77777777" w:rsidR="001B07B5" w:rsidRPr="004804B8" w:rsidRDefault="001B07B5" w:rsidP="00A56E9A">
      <w:pPr>
        <w:widowControl w:val="0"/>
        <w:numPr>
          <w:ilvl w:val="0"/>
          <w:numId w:val="155"/>
        </w:numPr>
        <w:tabs>
          <w:tab w:val="num" w:pos="284"/>
          <w:tab w:val="num" w:pos="360"/>
          <w:tab w:val="left" w:pos="710"/>
        </w:tabs>
        <w:suppressAutoHyphens/>
        <w:ind w:left="284" w:hanging="284"/>
        <w:jc w:val="both"/>
        <w:textAlignment w:val="baseline"/>
        <w:rPr>
          <w:rFonts w:eastAsia="Calibri" w:cs="Calibri"/>
          <w:kern w:val="1"/>
        </w:rPr>
      </w:pPr>
      <w:r w:rsidRPr="004804B8">
        <w:rPr>
          <w:rFonts w:eastAsia="Calibri" w:cs="Calibri"/>
          <w:kern w:val="1"/>
        </w:rPr>
        <w:t>Zamawiający ma prawo dochodzić odszkodowania na zasadach ogólnych, określonych w ustawie z dnia 23.04.1964 r. − Kodeks Cywilny. W celu uniknięcia wątpliwości interpretacyjnych, Strony ustalają, że zapłata kar umownych, o których mowa w ust. 3, ust. 4 i ust. 5, nie pozbawia Zamawiającego prawa dochodzenia odszkodowania w kwocie przekraczającej wysokość kar umownych na zasadach ogólnych.</w:t>
      </w:r>
    </w:p>
    <w:p w14:paraId="37F24ED1" w14:textId="77777777" w:rsidR="001B07B5" w:rsidRPr="004804B8" w:rsidRDefault="001B07B5" w:rsidP="00A56E9A">
      <w:pPr>
        <w:widowControl w:val="0"/>
        <w:numPr>
          <w:ilvl w:val="0"/>
          <w:numId w:val="155"/>
        </w:numPr>
        <w:tabs>
          <w:tab w:val="num" w:pos="284"/>
          <w:tab w:val="num" w:pos="360"/>
          <w:tab w:val="left" w:pos="710"/>
        </w:tabs>
        <w:suppressAutoHyphens/>
        <w:ind w:left="284" w:hanging="284"/>
        <w:jc w:val="both"/>
        <w:textAlignment w:val="baseline"/>
        <w:rPr>
          <w:rFonts w:eastAsia="Calibri" w:cs="Calibri"/>
          <w:kern w:val="1"/>
        </w:rPr>
      </w:pPr>
      <w:r w:rsidRPr="004804B8">
        <w:rPr>
          <w:rFonts w:eastAsia="Calibri" w:cs="Calibri"/>
          <w:kern w:val="1"/>
        </w:rPr>
        <w:t>W razie wątpliwości Strony ustalają, że Wykonawca nie ponosi odpowiedzialności za okoliczności, za które wyłączną odpowiedzialność ponosi Zamawiający.</w:t>
      </w:r>
    </w:p>
    <w:p w14:paraId="65C68822" w14:textId="77777777" w:rsidR="001B07B5" w:rsidRPr="004804B8" w:rsidRDefault="001B07B5" w:rsidP="001B07B5">
      <w:pPr>
        <w:widowControl w:val="0"/>
        <w:tabs>
          <w:tab w:val="left" w:pos="1146"/>
        </w:tabs>
        <w:ind w:left="720" w:hanging="425"/>
        <w:jc w:val="both"/>
        <w:textAlignment w:val="baseline"/>
        <w:rPr>
          <w:rFonts w:eastAsia="Calibri" w:cs="Calibri"/>
          <w:kern w:val="1"/>
        </w:rPr>
      </w:pPr>
    </w:p>
    <w:p w14:paraId="0C6162E3" w14:textId="77777777" w:rsidR="001B07B5" w:rsidRPr="004804B8" w:rsidRDefault="001B07B5" w:rsidP="001B07B5">
      <w:pPr>
        <w:tabs>
          <w:tab w:val="left" w:pos="235"/>
          <w:tab w:val="left" w:pos="258"/>
        </w:tabs>
        <w:jc w:val="center"/>
        <w:textAlignment w:val="baseline"/>
        <w:rPr>
          <w:rFonts w:eastAsia="Calibri" w:cs="Calibri"/>
          <w:b/>
          <w:bCs/>
          <w:kern w:val="1"/>
        </w:rPr>
      </w:pPr>
      <w:r w:rsidRPr="004804B8">
        <w:rPr>
          <w:rFonts w:eastAsia="Calibri" w:cs="Calibri"/>
          <w:b/>
          <w:bCs/>
          <w:kern w:val="1"/>
        </w:rPr>
        <w:t>§ 10</w:t>
      </w:r>
    </w:p>
    <w:p w14:paraId="0F1B4C79" w14:textId="77777777" w:rsidR="001B07B5" w:rsidRPr="004804B8" w:rsidRDefault="001B07B5" w:rsidP="001B07B5">
      <w:pPr>
        <w:tabs>
          <w:tab w:val="left" w:pos="235"/>
          <w:tab w:val="left" w:pos="258"/>
        </w:tabs>
        <w:jc w:val="center"/>
        <w:textAlignment w:val="baseline"/>
        <w:rPr>
          <w:rFonts w:eastAsia="Calibri" w:cs="Calibri"/>
          <w:kern w:val="1"/>
        </w:rPr>
      </w:pPr>
      <w:r w:rsidRPr="004804B8">
        <w:rPr>
          <w:rFonts w:eastAsia="Calibri" w:cs="Calibri"/>
          <w:b/>
          <w:bCs/>
          <w:kern w:val="1"/>
        </w:rPr>
        <w:t>Warunki rękojmi i gwarancji</w:t>
      </w:r>
    </w:p>
    <w:p w14:paraId="255185AA"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Wykonawca udziela Zamawiającemu gwarancji na całość przedmiotu umowy, w tym na roboty oraz materiały. Gwarancja obejmuje wady materiałowe, urządzenia oraz wady w robociźnie.</w:t>
      </w:r>
    </w:p>
    <w:p w14:paraId="43819E14"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 xml:space="preserve">Na przedmiot umowy Wykonawca udziela </w:t>
      </w:r>
      <w:r w:rsidRPr="004804B8">
        <w:rPr>
          <w:rFonts w:eastAsia="Calibri" w:cs="Calibri"/>
          <w:b/>
          <w:kern w:val="1"/>
        </w:rPr>
        <w:t>(...) miesięcy</w:t>
      </w:r>
      <w:r w:rsidRPr="004804B8">
        <w:rPr>
          <w:rFonts w:eastAsia="Calibri" w:cs="Calibri"/>
          <w:kern w:val="1"/>
        </w:rPr>
        <w:t xml:space="preserve"> </w:t>
      </w:r>
      <w:r w:rsidRPr="004804B8">
        <w:rPr>
          <w:rFonts w:eastAsia="Calibri" w:cs="Calibri"/>
          <w:b/>
          <w:bCs/>
          <w:kern w:val="1"/>
        </w:rPr>
        <w:t xml:space="preserve">gwarancji. </w:t>
      </w:r>
      <w:r w:rsidRPr="004804B8">
        <w:rPr>
          <w:rFonts w:eastAsia="Calibri" w:cs="Calibri"/>
          <w:kern w:val="1"/>
        </w:rPr>
        <w:t xml:space="preserve">Bieg terminu gwarancji rozpoczyna się w dniu następnym po </w:t>
      </w:r>
      <w:r w:rsidRPr="004804B8">
        <w:rPr>
          <w:rFonts w:cs="Calibri"/>
          <w:kern w:val="1"/>
        </w:rPr>
        <w:t>podpisaniu przez Zamawiającego Protokołu Odbioru Końcowego potwierdzającego prawidłowe wykonanie umowy</w:t>
      </w:r>
      <w:r w:rsidRPr="004804B8">
        <w:rPr>
          <w:rFonts w:eastAsia="Calibri" w:cs="Calibri"/>
          <w:kern w:val="1"/>
        </w:rPr>
        <w:t>.</w:t>
      </w:r>
    </w:p>
    <w:p w14:paraId="5E9A3E81"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 xml:space="preserve">Niezależnie od gwarancji udzielonej przez Wykonawcę na okres, o którym mowa w ust. 2, Wykonawca udziela Zamawiającemu rękojmi na całość przedmiotu umowy, w tym na roboty oraz materiały. Gwarancja obejmuje wady materiałowe, urządzenia oraz wady w robociźnie. Okres rękojmi wynosi 5 lat i jest liczony od dnia </w:t>
      </w:r>
      <w:r w:rsidRPr="004804B8">
        <w:rPr>
          <w:rFonts w:cs="Calibri"/>
          <w:kern w:val="1"/>
        </w:rPr>
        <w:t>podpisania przez Zamawiającego Protokołu Odbioru Końcowego potwierdzającego prawidłowe wykonanie umowy</w:t>
      </w:r>
      <w:r w:rsidRPr="004804B8">
        <w:rPr>
          <w:rFonts w:eastAsia="Calibri" w:cs="Calibri"/>
          <w:kern w:val="1"/>
        </w:rPr>
        <w:t>.</w:t>
      </w:r>
    </w:p>
    <w:p w14:paraId="5E5CC183"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cs="Calibri"/>
          <w:kern w:val="1"/>
        </w:rPr>
      </w:pPr>
      <w:r w:rsidRPr="004804B8">
        <w:rPr>
          <w:rFonts w:eastAsia="Calibri" w:cs="Calibri"/>
          <w:kern w:val="1"/>
        </w:rPr>
        <w:t>W przypadku ujawnienia się wad w okresie gwarancji i rękojmi Wykonawca jest zobowiązany do nieodpłatnego ich usunięcia niezwłocznie, lecz w terminie nie dłuższym niż 7 dni od daty zgłoszenia przez Zamawiającego wady. Za zgodą Zamawiającego dopuszcza się przedłużenie tego terminu wyłącznie na pisemny wniosek Wykonawcy wraz z uzasadnieniem.</w:t>
      </w:r>
    </w:p>
    <w:p w14:paraId="2778B8F3"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cs="Calibri"/>
          <w:kern w:val="1"/>
        </w:rPr>
      </w:pPr>
      <w:r w:rsidRPr="004804B8">
        <w:rPr>
          <w:rFonts w:cs="Calibri"/>
          <w:kern w:val="1"/>
        </w:rPr>
        <w:t>O ile usunięcie wady trwać będzie dłużej niż 7 dni roboczych od zawiadomienia Wykonawcy, Wykonawca bez dodatkowego wezwania w przeciągu 2 dni kalendarzowych od zgłoszenia Zamawiającego zapewni zastępczy sprzęt, urządzenia, instalacje, itp., tak aby uszkodzone urządzenia i instalacje działały prawidłowo i pozwoliły na funkcjonowanie obiektu.</w:t>
      </w:r>
    </w:p>
    <w:p w14:paraId="5D5C0D81" w14:textId="3FFEF713" w:rsidR="001B07B5" w:rsidRPr="004804B8" w:rsidRDefault="001B07B5" w:rsidP="00A56E9A">
      <w:pPr>
        <w:widowControl w:val="0"/>
        <w:numPr>
          <w:ilvl w:val="0"/>
          <w:numId w:val="156"/>
        </w:numPr>
        <w:tabs>
          <w:tab w:val="left" w:pos="284"/>
        </w:tabs>
        <w:suppressAutoHyphens/>
        <w:ind w:left="284" w:hanging="284"/>
        <w:jc w:val="both"/>
        <w:textAlignment w:val="baseline"/>
        <w:rPr>
          <w:rFonts w:cs="Calibri"/>
          <w:kern w:val="1"/>
        </w:rPr>
      </w:pPr>
      <w:r w:rsidRPr="004804B8">
        <w:rPr>
          <w:rFonts w:cs="Calibri"/>
          <w:kern w:val="1"/>
        </w:rPr>
        <w:t>W razie nagłych awarii, Wykonawca zobowiązany jest do przystąpienia do usuwania awarii do 12 godzin od ich zgłoszenia i usunięcia jej w przeciągu 2 dni kalendarzowych od zgłoszenia. Za awarię nagłą uważa się ujawnienie wady w wykonanych robotach budowlanych i/lub zamontowanych urządzeniach, która</w:t>
      </w:r>
      <w:r w:rsidR="00D07728" w:rsidRPr="004804B8">
        <w:rPr>
          <w:rFonts w:cs="Calibri"/>
          <w:kern w:val="1"/>
        </w:rPr>
        <w:t xml:space="preserve"> grozi wyrz</w:t>
      </w:r>
      <w:r w:rsidR="00D07728" w:rsidRPr="004804B8">
        <w:rPr>
          <w:rFonts w:cs="Arial"/>
          <w:kern w:val="1"/>
        </w:rPr>
        <w:t>ądzeniem szkody osobom trzecim lub</w:t>
      </w:r>
      <w:r w:rsidRPr="004804B8">
        <w:rPr>
          <w:rFonts w:cs="Calibri"/>
          <w:kern w:val="1"/>
        </w:rPr>
        <w:t xml:space="preserve"> uniemożliwia prawidłową eksploatację budynku lub grozi uszkodzeniem jego elementów lub zamontowanych urządzeń, m.in.:  pęknięcie rur kanalizacyjnych, wodociągowych, wybicie studzienek odpływowych, uszkodzenia instalacji przeciwpożarowych, alarmowych, instalacji ogrzewania, chłodzenia</w:t>
      </w:r>
      <w:r w:rsidR="00D07728" w:rsidRPr="004804B8">
        <w:rPr>
          <w:rFonts w:cs="Calibri"/>
          <w:kern w:val="1"/>
        </w:rPr>
        <w:t xml:space="preserve"> (je</w:t>
      </w:r>
      <w:r w:rsidR="00D07728" w:rsidRPr="004804B8">
        <w:rPr>
          <w:rFonts w:cs="Arial"/>
          <w:kern w:val="1"/>
        </w:rPr>
        <w:t>żeli dotyczy)</w:t>
      </w:r>
      <w:r w:rsidRPr="004804B8">
        <w:rPr>
          <w:rFonts w:cs="Calibri"/>
          <w:kern w:val="1"/>
        </w:rPr>
        <w:t>. W przypadku 3-krotnej naprawy tego samego elementu w okresie gwarancji Wykonawca wymieni go na nowy.</w:t>
      </w:r>
    </w:p>
    <w:p w14:paraId="2F7EF5CA"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cs="Calibri"/>
          <w:kern w:val="1"/>
        </w:rPr>
      </w:pPr>
      <w:r w:rsidRPr="004804B8">
        <w:rPr>
          <w:rFonts w:eastAsia="Calibri" w:cs="Calibri"/>
          <w:kern w:val="1"/>
        </w:rPr>
        <w:t>Wykonawca zobowiązany jest do przyjmowania zgłoszenia wad przez 7 dni w tygodniu, 24 godziny na dobę, za pośrednictwem następującego adresu e-mail Wykonawcy: (....).</w:t>
      </w:r>
    </w:p>
    <w:p w14:paraId="34A81DC0"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Wykonawca zobowiązany jest do potwierdzenia przyjęcia zgłoszenia wad za pośrednictwem następującego adresu e-mail Zamawiającego: (....).</w:t>
      </w:r>
    </w:p>
    <w:p w14:paraId="308A20A6"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Pomimo wygaśnięcia gwarancji lub rękojmi, Wykonawca zobowiązany jest usunąć wady, które zostały zgłoszone przez Zamawiającego w okresie trwania gwarancji lub rękojmi.</w:t>
      </w:r>
    </w:p>
    <w:p w14:paraId="3E13483C"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Wykonawca nie może odmówić usunięcia wad ze względu na wysokość kosztów usunięcia wad.</w:t>
      </w:r>
    </w:p>
    <w:p w14:paraId="04C70E07"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 wypadku usunięcia wad Wykonawca zobowiązany jest do zawiadomienia Zamawiającego o ich usunięciu.</w:t>
      </w:r>
    </w:p>
    <w:p w14:paraId="6371C90E"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Jeżeli w ramach gwarancji Wykonawca dokonał usunięcia wad istotnych, termin gwarancji biegnie na nowo od chwili usunięcia wady. W innych przypadkach termin gwarancji ulega przedłużeniu o czas, w którym wada była usuwana.</w:t>
      </w:r>
    </w:p>
    <w:p w14:paraId="1F3B05DD"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 xml:space="preserve">W przypadku, gdy Wykonawca nie zgłosi się na żądanie Zamawiającego w związku z ujawnionymi wadami w terminie wyznaczonym przez Zamawiającego lub nie usunie wad w terminie 7 dni lub innym technicznie możliwym, Zamawiającemu przysługuje prawo dokonania naprawy na koszt i ryzyko Wykonawcy przez </w:t>
      </w:r>
      <w:r w:rsidRPr="004804B8">
        <w:rPr>
          <w:rFonts w:eastAsia="Calibri" w:cs="Calibri"/>
          <w:kern w:val="1"/>
        </w:rPr>
        <w:lastRenderedPageBreak/>
        <w:t>pracowników Zamawiającego albo powierzenia wykonania naprawy osobie trzeciej – bez utraty praw wynikających z gwarancji oraz rękojmi.</w:t>
      </w:r>
    </w:p>
    <w:p w14:paraId="365CB8B7"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 razie wątpliwości Strony ustalają, że usuwając wady Wykonawca zobowiązany jest do poniesienia wszelkich kosztów robót: przygotowawczych, porządkowych, zabezpieczających, organizacji i utrzymania terenu budowy itp.; koszty dostaw, montażu i rozruchu urządzeń́.</w:t>
      </w:r>
    </w:p>
    <w:p w14:paraId="1E271E9F"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 razie wątpliwości Strony ustalają, że Wykonawca ponosi odpowiedzialność za działania lub zaniechania wszelkich osób, którymi posługuje się przy usuwaniu wad.  Zamawiający w każdym czasie może zażądać od Wykonawcy zmiany tych osób, jeżeli uzna, że dana osoba nie wykonuje swoich obowiązków lub wykonuje je w sposób nienależyty bądź też pomiędzy daną osobą, a personelem Zamawiającego brak jest współdziałania.</w:t>
      </w:r>
    </w:p>
    <w:p w14:paraId="5DCE80F1"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Wykonawca ponosi pełną odpowiedzialność za właściwe wykonanie usunięcia wady. Wykonawca w szczególności ponosi odpowiedzialność za wykonanie wszelkich prac zgodnie z obowiązującymi w tym zakresie przepisami. Wykonawca ponosi pełną odpowiedzialność za szkody powstałe w wyniku niewłaściwie prowadzonych prac, w tym także za pokrycie wszelkich kosztów ich usunięcia i przywrócenia uszkodzonych instalacji do prawidłowego funkcjonowania.</w:t>
      </w:r>
    </w:p>
    <w:p w14:paraId="56358CD1"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Przed upływem okresu gwarancji Strony przeprowadzą przegląd gwarancyjny. Z przeprowadzonego przeglądu Strony sporządzą protokół stwierdzający wynik przeglądu oraz wady wymagające usunięcia przez Wykonawcę zgodnie z postanowieniami niniejszego paragrafu.</w:t>
      </w:r>
    </w:p>
    <w:p w14:paraId="5F682403"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kern w:val="1"/>
        </w:rPr>
      </w:pPr>
      <w:r w:rsidRPr="004804B8">
        <w:rPr>
          <w:rFonts w:eastAsia="Calibri" w:cs="Calibri"/>
          <w:kern w:val="1"/>
        </w:rPr>
        <w:t>W razie wątpliwości Strony ustalają, że umowa w części określającej obowiązki Wykonawcy z tytułu gwarancji, po odbiorze przedmiotu umowy, będzie stanowić dokument gwarancyjny w rozumieniu przepisów cytowanej ustawy z dnia 23.04.1964 r. − Kodeks Cywilny.</w:t>
      </w:r>
    </w:p>
    <w:p w14:paraId="393A6B1F" w14:textId="77777777" w:rsidR="001B07B5" w:rsidRPr="004804B8" w:rsidRDefault="001B07B5" w:rsidP="00A56E9A">
      <w:pPr>
        <w:widowControl w:val="0"/>
        <w:numPr>
          <w:ilvl w:val="0"/>
          <w:numId w:val="156"/>
        </w:numPr>
        <w:tabs>
          <w:tab w:val="left" w:pos="284"/>
        </w:tabs>
        <w:suppressAutoHyphens/>
        <w:ind w:left="284" w:hanging="284"/>
        <w:jc w:val="both"/>
        <w:textAlignment w:val="baseline"/>
        <w:rPr>
          <w:rFonts w:eastAsia="Calibri" w:cs="Calibri"/>
          <w:b/>
          <w:bCs/>
          <w:kern w:val="1"/>
        </w:rPr>
      </w:pPr>
      <w:r w:rsidRPr="004804B8">
        <w:rPr>
          <w:rFonts w:eastAsia="Calibri" w:cs="Calibri"/>
          <w:kern w:val="1"/>
        </w:rPr>
        <w:t xml:space="preserve">Postanowienia niniejszego paragrafu stosuje się odpowiednio do wad powstałych lub ujawnionych w okresie od dnia przyjęcia przez Zamawiającego </w:t>
      </w:r>
      <w:r w:rsidRPr="004804B8">
        <w:rPr>
          <w:rFonts w:cs="Calibri"/>
          <w:kern w:val="1"/>
        </w:rPr>
        <w:t xml:space="preserve">Protokołu Odbioru Częściowego potwierdzającego prawidłowe wykonanie danego etapu umowy do dnia </w:t>
      </w:r>
      <w:r w:rsidRPr="004804B8">
        <w:rPr>
          <w:rFonts w:eastAsia="Calibri" w:cs="Calibri"/>
          <w:kern w:val="1"/>
        </w:rPr>
        <w:t xml:space="preserve">przyjęcia przez Zamawiającego </w:t>
      </w:r>
      <w:r w:rsidRPr="004804B8">
        <w:rPr>
          <w:rFonts w:cs="Calibri"/>
          <w:kern w:val="1"/>
        </w:rPr>
        <w:t xml:space="preserve">Protokołu </w:t>
      </w:r>
      <w:r w:rsidRPr="004804B8">
        <w:rPr>
          <w:rFonts w:eastAsia="Calibri" w:cs="Calibri"/>
          <w:kern w:val="1"/>
        </w:rPr>
        <w:t>Odbioru Końcowego.</w:t>
      </w:r>
    </w:p>
    <w:p w14:paraId="112C4A8C" w14:textId="77777777" w:rsidR="001B07B5" w:rsidRPr="004804B8" w:rsidRDefault="001B07B5" w:rsidP="001B07B5">
      <w:pPr>
        <w:tabs>
          <w:tab w:val="left" w:pos="235"/>
          <w:tab w:val="left" w:pos="258"/>
          <w:tab w:val="left" w:pos="284"/>
        </w:tabs>
        <w:textAlignment w:val="baseline"/>
        <w:rPr>
          <w:rFonts w:eastAsia="Calibri" w:cs="Calibri"/>
          <w:b/>
          <w:bCs/>
          <w:kern w:val="1"/>
        </w:rPr>
      </w:pPr>
    </w:p>
    <w:p w14:paraId="6B349EDE" w14:textId="77777777" w:rsidR="001B07B5" w:rsidRPr="004804B8" w:rsidRDefault="001B07B5" w:rsidP="001B07B5">
      <w:pPr>
        <w:tabs>
          <w:tab w:val="left" w:pos="235"/>
          <w:tab w:val="left" w:pos="258"/>
        </w:tabs>
        <w:jc w:val="center"/>
        <w:textAlignment w:val="baseline"/>
        <w:rPr>
          <w:rFonts w:eastAsia="Calibri" w:cs="Calibri"/>
          <w:b/>
          <w:bCs/>
          <w:kern w:val="1"/>
          <w:lang w:val="en-US"/>
        </w:rPr>
      </w:pPr>
      <w:r w:rsidRPr="004804B8">
        <w:rPr>
          <w:rFonts w:eastAsia="Calibri" w:cs="Calibri"/>
          <w:b/>
          <w:bCs/>
          <w:kern w:val="1"/>
          <w:lang w:val="en-US"/>
        </w:rPr>
        <w:t>§ 11</w:t>
      </w:r>
    </w:p>
    <w:p w14:paraId="5CBFABD3" w14:textId="77777777" w:rsidR="001B07B5" w:rsidRPr="004804B8" w:rsidRDefault="001B07B5" w:rsidP="001B07B5">
      <w:pPr>
        <w:tabs>
          <w:tab w:val="left" w:pos="235"/>
          <w:tab w:val="left" w:pos="258"/>
        </w:tabs>
        <w:jc w:val="center"/>
        <w:textAlignment w:val="baseline"/>
        <w:rPr>
          <w:rFonts w:eastAsia="Calibri" w:cs="Calibri"/>
          <w:kern w:val="1"/>
        </w:rPr>
      </w:pPr>
      <w:proofErr w:type="spellStart"/>
      <w:r w:rsidRPr="004804B8">
        <w:rPr>
          <w:rFonts w:eastAsia="Calibri" w:cs="Calibri"/>
          <w:b/>
          <w:bCs/>
          <w:kern w:val="1"/>
          <w:lang w:val="en-US"/>
        </w:rPr>
        <w:t>Ubezpieczenie</w:t>
      </w:r>
      <w:proofErr w:type="spellEnd"/>
      <w:r w:rsidRPr="004804B8">
        <w:rPr>
          <w:rFonts w:eastAsia="Calibri" w:cs="Calibri"/>
          <w:b/>
          <w:bCs/>
          <w:kern w:val="1"/>
          <w:lang w:val="en-US"/>
        </w:rPr>
        <w:t xml:space="preserve"> </w:t>
      </w:r>
      <w:proofErr w:type="spellStart"/>
      <w:r w:rsidRPr="004804B8">
        <w:rPr>
          <w:rFonts w:eastAsia="Calibri" w:cs="Calibri"/>
          <w:b/>
          <w:bCs/>
          <w:kern w:val="1"/>
          <w:lang w:val="en-US"/>
        </w:rPr>
        <w:t>budowy</w:t>
      </w:r>
      <w:proofErr w:type="spellEnd"/>
    </w:p>
    <w:p w14:paraId="402F9D30" w14:textId="77777777" w:rsidR="001B07B5" w:rsidRPr="004804B8" w:rsidRDefault="001B07B5" w:rsidP="00A56E9A">
      <w:pPr>
        <w:widowControl w:val="0"/>
        <w:numPr>
          <w:ilvl w:val="0"/>
          <w:numId w:val="157"/>
        </w:numPr>
        <w:tabs>
          <w:tab w:val="left" w:pos="284"/>
        </w:tabs>
        <w:suppressAutoHyphens/>
        <w:ind w:left="284" w:hanging="284"/>
        <w:jc w:val="both"/>
        <w:textAlignment w:val="baseline"/>
        <w:rPr>
          <w:rFonts w:eastAsia="Calibri" w:cs="Calibri"/>
          <w:kern w:val="1"/>
        </w:rPr>
      </w:pPr>
      <w:r w:rsidRPr="004804B8">
        <w:rPr>
          <w:rFonts w:eastAsia="Calibri" w:cs="Calibri"/>
          <w:kern w:val="1"/>
        </w:rPr>
        <w:t xml:space="preserve">Wykonawca zobowiązuje się zawrzeć polisę ubezpieczeniową od odpowiedzialności cywilnej deliktowej za szkody osobowe i rzeczowe wyrządzone przy wykonywaniu przedmiotu Umowy osobom trzecim z tytułu czynów niedozwolonych, na wartość nie niższą niż cena ofertowa określona w ofercie Wykonawcy, stanowiącej </w:t>
      </w:r>
      <w:r w:rsidRPr="004804B8">
        <w:rPr>
          <w:rFonts w:eastAsia="Calibri" w:cs="Calibri"/>
          <w:b/>
          <w:bCs/>
          <w:kern w:val="1"/>
        </w:rPr>
        <w:t>załącznik nr 2</w:t>
      </w:r>
      <w:r w:rsidRPr="004804B8">
        <w:rPr>
          <w:rFonts w:eastAsia="Calibri" w:cs="Calibri"/>
          <w:kern w:val="1"/>
        </w:rPr>
        <w:t xml:space="preserve"> do Umowy oraz utrzymywać ją przez cały okres realizacji robót budowlanych.</w:t>
      </w:r>
    </w:p>
    <w:p w14:paraId="7DAE049D" w14:textId="77777777" w:rsidR="001B07B5" w:rsidRPr="004804B8" w:rsidRDefault="001B07B5" w:rsidP="00A56E9A">
      <w:pPr>
        <w:widowControl w:val="0"/>
        <w:numPr>
          <w:ilvl w:val="0"/>
          <w:numId w:val="157"/>
        </w:numPr>
        <w:tabs>
          <w:tab w:val="left" w:pos="284"/>
        </w:tabs>
        <w:suppressAutoHyphens/>
        <w:ind w:left="284" w:hanging="284"/>
        <w:jc w:val="both"/>
        <w:textAlignment w:val="baseline"/>
        <w:rPr>
          <w:rFonts w:eastAsia="Calibri" w:cs="Calibri"/>
          <w:kern w:val="1"/>
        </w:rPr>
      </w:pPr>
      <w:r w:rsidRPr="004804B8">
        <w:rPr>
          <w:rFonts w:eastAsia="Calibri" w:cs="Calibri"/>
          <w:kern w:val="1"/>
        </w:rPr>
        <w:t>Ubezpieczenie, o którym mowa w ust. 1 niniejszego paragrafu, winno obejmować również szkody wyrządzone przez wszystkich podwykonawców i dalszych podwykonawców.</w:t>
      </w:r>
    </w:p>
    <w:p w14:paraId="17F3F47F" w14:textId="77777777" w:rsidR="001B07B5" w:rsidRPr="004804B8" w:rsidRDefault="001B07B5" w:rsidP="00A56E9A">
      <w:pPr>
        <w:widowControl w:val="0"/>
        <w:numPr>
          <w:ilvl w:val="0"/>
          <w:numId w:val="157"/>
        </w:numPr>
        <w:tabs>
          <w:tab w:val="left" w:pos="284"/>
        </w:tabs>
        <w:suppressAutoHyphens/>
        <w:ind w:left="284" w:hanging="284"/>
        <w:jc w:val="both"/>
        <w:textAlignment w:val="baseline"/>
        <w:rPr>
          <w:rFonts w:eastAsia="Calibri" w:cs="Calibri"/>
          <w:kern w:val="1"/>
        </w:rPr>
      </w:pPr>
      <w:r w:rsidRPr="004804B8">
        <w:rPr>
          <w:rFonts w:eastAsia="Calibri" w:cs="Calibri"/>
          <w:kern w:val="1"/>
        </w:rPr>
        <w:t xml:space="preserve">Wykonawca zobowiązuje się zawrzeć polisę ubezpieczeniową od </w:t>
      </w:r>
      <w:proofErr w:type="spellStart"/>
      <w:r w:rsidRPr="004804B8">
        <w:rPr>
          <w:rFonts w:eastAsia="Calibri" w:cs="Calibri"/>
          <w:kern w:val="1"/>
        </w:rPr>
        <w:t>ryzyk</w:t>
      </w:r>
      <w:proofErr w:type="spellEnd"/>
      <w:r w:rsidRPr="004804B8">
        <w:rPr>
          <w:rFonts w:eastAsia="Calibri" w:cs="Calibri"/>
          <w:kern w:val="1"/>
        </w:rPr>
        <w:t xml:space="preserve"> budowlanych oraz montażowych nie niższą niż cena ofertowa określona w ofercie Wykonawcy, stanowiącej </w:t>
      </w:r>
      <w:r w:rsidRPr="004804B8">
        <w:rPr>
          <w:rFonts w:eastAsia="Calibri" w:cs="Calibri"/>
          <w:b/>
          <w:bCs/>
          <w:kern w:val="1"/>
        </w:rPr>
        <w:t>załącznik nr 2</w:t>
      </w:r>
      <w:r w:rsidRPr="004804B8">
        <w:rPr>
          <w:rFonts w:eastAsia="Calibri" w:cs="Calibri"/>
          <w:kern w:val="1"/>
        </w:rPr>
        <w:t xml:space="preserve"> do Umowy oraz utrzymywać ją przez cały okres realizacji robót budowlanych.</w:t>
      </w:r>
    </w:p>
    <w:p w14:paraId="04F7708D" w14:textId="77777777" w:rsidR="001B07B5" w:rsidRPr="004804B8" w:rsidRDefault="001B07B5" w:rsidP="00A56E9A">
      <w:pPr>
        <w:widowControl w:val="0"/>
        <w:numPr>
          <w:ilvl w:val="0"/>
          <w:numId w:val="157"/>
        </w:numPr>
        <w:tabs>
          <w:tab w:val="left" w:pos="284"/>
        </w:tabs>
        <w:suppressAutoHyphens/>
        <w:ind w:left="284" w:hanging="284"/>
        <w:jc w:val="both"/>
        <w:textAlignment w:val="baseline"/>
        <w:rPr>
          <w:rFonts w:cs="Calibri"/>
          <w:b/>
          <w:bCs/>
          <w:kern w:val="1"/>
        </w:rPr>
      </w:pPr>
      <w:r w:rsidRPr="004804B8">
        <w:rPr>
          <w:rFonts w:eastAsia="Calibri" w:cs="Calibri"/>
          <w:kern w:val="1"/>
        </w:rPr>
        <w:t xml:space="preserve">Wykonawca przedstawi oryginały polis ubezpieczeniowych, o których mowa w ust. 1 i ust. 3 niniejszego paragrafu, oraz dowody zapłaty składek Zamawiającemu w terminie do 15 dni   </w:t>
      </w:r>
      <w:proofErr w:type="spellStart"/>
      <w:r w:rsidRPr="004804B8">
        <w:rPr>
          <w:rFonts w:eastAsia="Calibri" w:cs="Calibri"/>
          <w:kern w:val="1"/>
        </w:rPr>
        <w:t>dni</w:t>
      </w:r>
      <w:proofErr w:type="spellEnd"/>
      <w:r w:rsidRPr="004804B8">
        <w:rPr>
          <w:rFonts w:eastAsia="Calibri" w:cs="Calibri"/>
          <w:kern w:val="1"/>
        </w:rPr>
        <w:t xml:space="preserve"> od dnia zawarcia niniejszej Umowy.</w:t>
      </w:r>
    </w:p>
    <w:p w14:paraId="23A57E7B" w14:textId="77777777" w:rsidR="001B07B5" w:rsidRPr="004804B8" w:rsidRDefault="001B07B5" w:rsidP="001B07B5">
      <w:pPr>
        <w:tabs>
          <w:tab w:val="left" w:pos="360"/>
        </w:tabs>
        <w:textAlignment w:val="baseline"/>
        <w:rPr>
          <w:rFonts w:cs="Calibri"/>
          <w:b/>
          <w:bCs/>
          <w:kern w:val="1"/>
        </w:rPr>
      </w:pPr>
    </w:p>
    <w:p w14:paraId="1EF20370" w14:textId="77777777" w:rsidR="001B07B5" w:rsidRPr="004804B8" w:rsidRDefault="001B07B5" w:rsidP="001B07B5">
      <w:pPr>
        <w:tabs>
          <w:tab w:val="left" w:pos="644"/>
        </w:tabs>
        <w:ind w:left="284" w:hanging="284"/>
        <w:jc w:val="center"/>
        <w:textAlignment w:val="baseline"/>
        <w:rPr>
          <w:rFonts w:cs="Calibri"/>
          <w:b/>
          <w:bCs/>
          <w:kern w:val="1"/>
        </w:rPr>
      </w:pPr>
      <w:r w:rsidRPr="004804B8">
        <w:rPr>
          <w:rFonts w:cs="Calibri"/>
          <w:b/>
          <w:bCs/>
          <w:kern w:val="1"/>
        </w:rPr>
        <w:t>§ 12</w:t>
      </w:r>
    </w:p>
    <w:p w14:paraId="457A8F7E" w14:textId="77777777" w:rsidR="001B07B5" w:rsidRPr="004804B8" w:rsidRDefault="001B07B5" w:rsidP="001B07B5">
      <w:pPr>
        <w:tabs>
          <w:tab w:val="left" w:pos="258"/>
        </w:tabs>
        <w:jc w:val="center"/>
        <w:textAlignment w:val="baseline"/>
        <w:rPr>
          <w:rFonts w:cs="Calibri"/>
          <w:kern w:val="1"/>
        </w:rPr>
      </w:pPr>
      <w:r w:rsidRPr="004804B8">
        <w:rPr>
          <w:rFonts w:cs="Calibri"/>
          <w:b/>
          <w:bCs/>
          <w:kern w:val="1"/>
        </w:rPr>
        <w:t>Zabezpieczenie należytego wykonania umowy</w:t>
      </w:r>
    </w:p>
    <w:p w14:paraId="09DFAA45" w14:textId="77777777" w:rsidR="001B07B5" w:rsidRPr="004804B8" w:rsidRDefault="001B07B5" w:rsidP="00A56E9A">
      <w:pPr>
        <w:widowControl w:val="0"/>
        <w:numPr>
          <w:ilvl w:val="0"/>
          <w:numId w:val="158"/>
        </w:numPr>
        <w:tabs>
          <w:tab w:val="left" w:pos="284"/>
        </w:tabs>
        <w:suppressAutoHyphens/>
        <w:ind w:left="284" w:hanging="284"/>
        <w:jc w:val="both"/>
        <w:textAlignment w:val="baseline"/>
        <w:rPr>
          <w:rFonts w:cs="Calibri"/>
          <w:kern w:val="1"/>
        </w:rPr>
      </w:pPr>
      <w:r w:rsidRPr="004804B8">
        <w:rPr>
          <w:rFonts w:cs="Calibri"/>
          <w:kern w:val="1"/>
        </w:rPr>
        <w:t>Zgodnie z art. 449 w zw. z art. 450 ustawy z dnia 11.09.2019r. − Prawo zamówień publicznych, Wykonawca wniósł przed podpisaniem umowy zabezpieczenie należytego jej wykonania w formie, o której mowa w art. 450 ust. […] pkt […] cytowanej ustawy, w wysokości […] % wartości wynagrodzenia, o którym mowa w § 8 ust. 1 umowy), to jest […] zł (słownie: […]).</w:t>
      </w:r>
    </w:p>
    <w:p w14:paraId="6493D635" w14:textId="77777777" w:rsidR="001B07B5" w:rsidRPr="004804B8" w:rsidRDefault="001B07B5" w:rsidP="00A56E9A">
      <w:pPr>
        <w:widowControl w:val="0"/>
        <w:numPr>
          <w:ilvl w:val="0"/>
          <w:numId w:val="158"/>
        </w:numPr>
        <w:suppressAutoHyphens/>
        <w:ind w:left="284" w:hanging="284"/>
        <w:jc w:val="both"/>
        <w:textAlignment w:val="baseline"/>
        <w:rPr>
          <w:rFonts w:eastAsia="Calibri" w:cs="Calibri"/>
          <w:kern w:val="1"/>
        </w:rPr>
      </w:pPr>
      <w:r w:rsidRPr="004804B8">
        <w:rPr>
          <w:rFonts w:cs="Calibri"/>
          <w:kern w:val="1"/>
        </w:rPr>
        <w:t>Zabezpieczenie należytego wykonania Umowy, o którym mowa w ust. 1 niniejszego paragrafu, zostanie zwrócone Wykonawcy:</w:t>
      </w:r>
    </w:p>
    <w:p w14:paraId="168D917D" w14:textId="77777777" w:rsidR="001B07B5" w:rsidRPr="004804B8" w:rsidRDefault="001B07B5" w:rsidP="00A56E9A">
      <w:pPr>
        <w:widowControl w:val="0"/>
        <w:numPr>
          <w:ilvl w:val="0"/>
          <w:numId w:val="159"/>
        </w:numPr>
        <w:suppressAutoHyphens/>
        <w:jc w:val="both"/>
        <w:textAlignment w:val="baseline"/>
        <w:rPr>
          <w:rFonts w:eastAsia="Calibri" w:cs="Calibri"/>
          <w:kern w:val="1"/>
        </w:rPr>
      </w:pPr>
      <w:r w:rsidRPr="004804B8">
        <w:rPr>
          <w:rFonts w:eastAsia="Calibri" w:cs="Calibri"/>
          <w:kern w:val="1"/>
        </w:rPr>
        <w:t xml:space="preserve">70% w terminie 30 dni </w:t>
      </w:r>
      <w:r w:rsidRPr="004804B8">
        <w:rPr>
          <w:rFonts w:cs="Calibri"/>
          <w:kern w:val="1"/>
        </w:rPr>
        <w:t>od dnia wykonania zamówienia i uznania przez Zamawiającego za należycie wykonane, tj. podpisania przez Zamawiającego Protokołu odbioru końcowego potwierdzającego prawidłowe wykonanie umowy,</w:t>
      </w:r>
    </w:p>
    <w:p w14:paraId="501320E8" w14:textId="77777777" w:rsidR="001B07B5" w:rsidRPr="004804B8" w:rsidRDefault="001B07B5" w:rsidP="00A56E9A">
      <w:pPr>
        <w:widowControl w:val="0"/>
        <w:numPr>
          <w:ilvl w:val="0"/>
          <w:numId w:val="159"/>
        </w:numPr>
        <w:suppressAutoHyphens/>
        <w:jc w:val="both"/>
        <w:textAlignment w:val="baseline"/>
        <w:rPr>
          <w:rFonts w:cs="Calibri"/>
          <w:kern w:val="1"/>
        </w:rPr>
      </w:pPr>
      <w:r w:rsidRPr="004804B8">
        <w:rPr>
          <w:rFonts w:eastAsia="Calibri" w:cs="Calibri"/>
          <w:kern w:val="1"/>
        </w:rPr>
        <w:t>30% w terminie 15 dni po upływie okresu rękojmi za wady.</w:t>
      </w:r>
    </w:p>
    <w:p w14:paraId="08E23C7A" w14:textId="77777777" w:rsidR="001B07B5" w:rsidRPr="004804B8" w:rsidRDefault="001B07B5" w:rsidP="00A56E9A">
      <w:pPr>
        <w:widowControl w:val="0"/>
        <w:numPr>
          <w:ilvl w:val="0"/>
          <w:numId w:val="158"/>
        </w:numPr>
        <w:tabs>
          <w:tab w:val="left" w:pos="284"/>
        </w:tabs>
        <w:suppressAutoHyphens/>
        <w:ind w:left="284" w:hanging="284"/>
        <w:jc w:val="both"/>
        <w:textAlignment w:val="baseline"/>
        <w:rPr>
          <w:rFonts w:cs="Calibri"/>
          <w:b/>
          <w:bCs/>
          <w:kern w:val="1"/>
        </w:rPr>
      </w:pPr>
      <w:r w:rsidRPr="004804B8">
        <w:rPr>
          <w:rFonts w:cs="Calibri"/>
          <w:kern w:val="1"/>
        </w:rPr>
        <w:t>W przypadku przedłużenia terminów realizacji umowy Wykonawca zobowiązuje się do przedłużenia zabezpieczenia należytego wykonania umowy na własny koszt.</w:t>
      </w:r>
    </w:p>
    <w:p w14:paraId="6A36BFC7" w14:textId="77777777" w:rsidR="001B07B5" w:rsidRPr="004804B8" w:rsidRDefault="001B07B5" w:rsidP="001B07B5">
      <w:pPr>
        <w:tabs>
          <w:tab w:val="left" w:pos="644"/>
        </w:tabs>
        <w:ind w:left="284" w:hanging="284"/>
        <w:jc w:val="center"/>
        <w:textAlignment w:val="baseline"/>
        <w:rPr>
          <w:rFonts w:cs="Calibri"/>
          <w:b/>
          <w:bCs/>
          <w:kern w:val="1"/>
        </w:rPr>
      </w:pPr>
    </w:p>
    <w:p w14:paraId="5D2E1FFD" w14:textId="77777777" w:rsidR="00E53F4E" w:rsidRPr="004804B8" w:rsidRDefault="00E53F4E" w:rsidP="001B07B5">
      <w:pPr>
        <w:tabs>
          <w:tab w:val="left" w:pos="644"/>
        </w:tabs>
        <w:ind w:left="284" w:hanging="284"/>
        <w:jc w:val="center"/>
        <w:textAlignment w:val="baseline"/>
        <w:rPr>
          <w:rFonts w:cs="Calibri"/>
          <w:b/>
          <w:bCs/>
          <w:kern w:val="1"/>
        </w:rPr>
      </w:pPr>
    </w:p>
    <w:p w14:paraId="51681C9E" w14:textId="77777777" w:rsidR="001B07B5" w:rsidRPr="004804B8" w:rsidRDefault="001B07B5" w:rsidP="001B07B5">
      <w:pPr>
        <w:tabs>
          <w:tab w:val="left" w:pos="644"/>
        </w:tabs>
        <w:ind w:left="284" w:hanging="284"/>
        <w:jc w:val="center"/>
        <w:textAlignment w:val="baseline"/>
        <w:rPr>
          <w:rFonts w:cs="Calibri"/>
          <w:b/>
          <w:spacing w:val="-2"/>
          <w:kern w:val="1"/>
        </w:rPr>
      </w:pPr>
      <w:r w:rsidRPr="004804B8">
        <w:rPr>
          <w:rFonts w:cs="Calibri"/>
          <w:b/>
          <w:bCs/>
          <w:kern w:val="1"/>
        </w:rPr>
        <w:t>§ 13</w:t>
      </w:r>
    </w:p>
    <w:p w14:paraId="221EC5BF" w14:textId="77777777" w:rsidR="001B07B5" w:rsidRPr="004804B8" w:rsidRDefault="001B07B5" w:rsidP="001B07B5">
      <w:pPr>
        <w:widowControl w:val="0"/>
        <w:ind w:left="284" w:hanging="284"/>
        <w:jc w:val="center"/>
        <w:textAlignment w:val="baseline"/>
        <w:rPr>
          <w:rFonts w:cs="Calibri"/>
          <w:kern w:val="1"/>
        </w:rPr>
      </w:pPr>
      <w:r w:rsidRPr="004804B8">
        <w:rPr>
          <w:rFonts w:cs="Calibri"/>
          <w:b/>
          <w:spacing w:val="-2"/>
          <w:kern w:val="1"/>
        </w:rPr>
        <w:t xml:space="preserve">Wymiana informacji i </w:t>
      </w:r>
      <w:r w:rsidRPr="004804B8">
        <w:rPr>
          <w:rFonts w:eastAsia="DejaVu Sans" w:cs="Calibri"/>
          <w:b/>
          <w:kern w:val="1"/>
          <w:lang w:eastAsia="hi-IN" w:bidi="hi-IN"/>
        </w:rPr>
        <w:t>osoby odpowiedzialne za realizację umowy</w:t>
      </w:r>
    </w:p>
    <w:p w14:paraId="1194FCE4" w14:textId="77777777" w:rsidR="001B07B5" w:rsidRPr="004804B8" w:rsidRDefault="001B07B5" w:rsidP="00A56E9A">
      <w:pPr>
        <w:widowControl w:val="0"/>
        <w:numPr>
          <w:ilvl w:val="0"/>
          <w:numId w:val="160"/>
        </w:numPr>
        <w:suppressAutoHyphens/>
        <w:ind w:left="284" w:hanging="284"/>
        <w:jc w:val="both"/>
        <w:textAlignment w:val="baseline"/>
        <w:rPr>
          <w:rFonts w:cs="Calibri"/>
          <w:kern w:val="1"/>
        </w:rPr>
      </w:pPr>
      <w:r w:rsidRPr="004804B8">
        <w:rPr>
          <w:rFonts w:cs="Calibri"/>
          <w:kern w:val="1"/>
        </w:rPr>
        <w:t>Wszelkie oświadczenia i korespondencja kierowana do którejkolwiek ze Stron na podstawie umowy lub związane z Umową, dla których Strony nie zastrzegły, że mogą być przekazywane w formie elektronicznej, powinny być doręczone osobiście, przesyłane pocztą lub kurierem do Strony będącej adresatem na adres wyszczególniony w Umowie bądź na adres wskazany na piśmie w celu przesyłania korespondencji.</w:t>
      </w:r>
    </w:p>
    <w:p w14:paraId="1BB67BC4" w14:textId="77777777" w:rsidR="001B07B5" w:rsidRPr="004804B8" w:rsidRDefault="001B07B5" w:rsidP="00A56E9A">
      <w:pPr>
        <w:widowControl w:val="0"/>
        <w:numPr>
          <w:ilvl w:val="0"/>
          <w:numId w:val="160"/>
        </w:numPr>
        <w:suppressAutoHyphens/>
        <w:ind w:left="284" w:hanging="284"/>
        <w:jc w:val="both"/>
        <w:textAlignment w:val="baseline"/>
        <w:rPr>
          <w:rFonts w:cs="Calibri"/>
          <w:kern w:val="1"/>
        </w:rPr>
      </w:pPr>
      <w:r w:rsidRPr="004804B8">
        <w:rPr>
          <w:rFonts w:cs="Calibri"/>
          <w:kern w:val="1"/>
        </w:rPr>
        <w:t>Osobą odpowiedzialną za realizację umowy oraz koordynatorem czynności osób wykonujących nadzór inwestorski po stronie Wykonawcy jest: […].</w:t>
      </w:r>
    </w:p>
    <w:p w14:paraId="42B6C5E0" w14:textId="77777777" w:rsidR="001B07B5" w:rsidRPr="004804B8" w:rsidRDefault="001B07B5" w:rsidP="00A56E9A">
      <w:pPr>
        <w:widowControl w:val="0"/>
        <w:numPr>
          <w:ilvl w:val="0"/>
          <w:numId w:val="160"/>
        </w:numPr>
        <w:suppressAutoHyphens/>
        <w:ind w:left="284" w:hanging="284"/>
        <w:jc w:val="both"/>
        <w:textAlignment w:val="baseline"/>
        <w:rPr>
          <w:rFonts w:cs="Calibri"/>
          <w:spacing w:val="-2"/>
          <w:kern w:val="1"/>
        </w:rPr>
      </w:pPr>
      <w:r w:rsidRPr="004804B8">
        <w:rPr>
          <w:rFonts w:cs="Calibri"/>
          <w:kern w:val="1"/>
        </w:rPr>
        <w:t>Osobą odpowiedzialną za realizację umowy po stronie Zamawiającego jest:</w:t>
      </w:r>
      <w:r w:rsidRPr="004804B8">
        <w:rPr>
          <w:rFonts w:cs="Calibri"/>
          <w:spacing w:val="-2"/>
          <w:kern w:val="1"/>
        </w:rPr>
        <w:t xml:space="preserve"> </w:t>
      </w:r>
      <w:r w:rsidRPr="004804B8">
        <w:rPr>
          <w:rFonts w:cs="Calibri"/>
          <w:kern w:val="1"/>
        </w:rPr>
        <w:t>[…].</w:t>
      </w:r>
    </w:p>
    <w:p w14:paraId="78D1FAA3" w14:textId="77777777" w:rsidR="001B07B5" w:rsidRPr="004804B8" w:rsidRDefault="001B07B5" w:rsidP="00A56E9A">
      <w:pPr>
        <w:widowControl w:val="0"/>
        <w:numPr>
          <w:ilvl w:val="0"/>
          <w:numId w:val="160"/>
        </w:numPr>
        <w:suppressAutoHyphens/>
        <w:ind w:left="284" w:hanging="284"/>
        <w:jc w:val="both"/>
        <w:textAlignment w:val="baseline"/>
        <w:rPr>
          <w:rFonts w:cs="Calibri"/>
          <w:b/>
          <w:kern w:val="1"/>
        </w:rPr>
      </w:pPr>
      <w:r w:rsidRPr="004804B8">
        <w:rPr>
          <w:rFonts w:cs="Calibri"/>
          <w:spacing w:val="-2"/>
          <w:kern w:val="1"/>
        </w:rPr>
        <w:t>Każda ze Stron może zawiadomić drugą Stronę na piśmie o zmianie powyższych osób lub danych w trybie przewidzianym dla zawiadomień. Zmiana osób, o których mowa w ust. 2 oraz ust. 3 niniejszego paragrafu, nie stanowi zmiany niniejszej umowy i nie wymaga dla swej skuteczności zawarcia aneksu do umowy.</w:t>
      </w:r>
    </w:p>
    <w:p w14:paraId="2A893E5F" w14:textId="77777777" w:rsidR="001B07B5" w:rsidRPr="004804B8" w:rsidRDefault="001B07B5" w:rsidP="001B07B5">
      <w:pPr>
        <w:jc w:val="center"/>
        <w:textAlignment w:val="baseline"/>
        <w:rPr>
          <w:rFonts w:cs="Calibri"/>
          <w:b/>
          <w:kern w:val="1"/>
        </w:rPr>
      </w:pPr>
    </w:p>
    <w:p w14:paraId="6E2A7F6D" w14:textId="77777777" w:rsidR="001B07B5" w:rsidRPr="004804B8" w:rsidRDefault="001B07B5" w:rsidP="001B07B5">
      <w:pPr>
        <w:jc w:val="center"/>
        <w:textAlignment w:val="baseline"/>
        <w:rPr>
          <w:rFonts w:eastAsia="DejaVu Sans" w:cs="Calibri"/>
          <w:b/>
          <w:kern w:val="1"/>
          <w:lang w:eastAsia="hi-IN" w:bidi="hi-IN"/>
        </w:rPr>
      </w:pPr>
      <w:r w:rsidRPr="004804B8">
        <w:rPr>
          <w:rFonts w:cs="Calibri"/>
          <w:b/>
          <w:kern w:val="1"/>
        </w:rPr>
        <w:t>§ 14</w:t>
      </w:r>
    </w:p>
    <w:p w14:paraId="6F676C49" w14:textId="77777777" w:rsidR="001B07B5" w:rsidRPr="004804B8" w:rsidRDefault="001B07B5" w:rsidP="001B07B5">
      <w:pPr>
        <w:widowControl w:val="0"/>
        <w:jc w:val="center"/>
        <w:textAlignment w:val="baseline"/>
        <w:rPr>
          <w:rFonts w:cs="Calibri"/>
          <w:kern w:val="1"/>
        </w:rPr>
      </w:pPr>
      <w:r w:rsidRPr="004804B8">
        <w:rPr>
          <w:rFonts w:eastAsia="DejaVu Sans" w:cs="Calibri"/>
          <w:b/>
          <w:kern w:val="1"/>
          <w:lang w:eastAsia="hi-IN" w:bidi="hi-IN"/>
        </w:rPr>
        <w:t>Zmiana umowy</w:t>
      </w:r>
    </w:p>
    <w:p w14:paraId="6DB217BD" w14:textId="77777777" w:rsidR="001B07B5" w:rsidRPr="004804B8" w:rsidRDefault="001B07B5" w:rsidP="00A56E9A">
      <w:pPr>
        <w:widowControl w:val="0"/>
        <w:numPr>
          <w:ilvl w:val="3"/>
          <w:numId w:val="161"/>
        </w:numPr>
        <w:tabs>
          <w:tab w:val="left" w:pos="284"/>
        </w:tabs>
        <w:suppressAutoHyphens/>
        <w:jc w:val="both"/>
        <w:textAlignment w:val="baseline"/>
        <w:rPr>
          <w:rFonts w:cs="Calibri"/>
          <w:kern w:val="1"/>
        </w:rPr>
      </w:pPr>
      <w:r w:rsidRPr="004804B8">
        <w:rPr>
          <w:rFonts w:cs="Calibri"/>
          <w:kern w:val="1"/>
        </w:rPr>
        <w:t>Wszystkie zmiany lub uzupełnienia postanowień umowy wymagają formy pisemnej pod rygorem nieważności, z zastrzeżeniem ust. 2 niniejszego paragrafu.</w:t>
      </w:r>
    </w:p>
    <w:p w14:paraId="6445AB2A" w14:textId="77777777" w:rsidR="001B07B5" w:rsidRPr="004804B8" w:rsidRDefault="001B07B5" w:rsidP="00A56E9A">
      <w:pPr>
        <w:widowControl w:val="0"/>
        <w:numPr>
          <w:ilvl w:val="3"/>
          <w:numId w:val="161"/>
        </w:numPr>
        <w:tabs>
          <w:tab w:val="left" w:pos="284"/>
        </w:tabs>
        <w:suppressAutoHyphens/>
        <w:ind w:left="284" w:hanging="284"/>
        <w:jc w:val="both"/>
        <w:textAlignment w:val="baseline"/>
        <w:rPr>
          <w:rFonts w:cs="Calibri"/>
          <w:kern w:val="1"/>
        </w:rPr>
      </w:pPr>
      <w:r w:rsidRPr="004804B8">
        <w:rPr>
          <w:rFonts w:cs="Calibri"/>
          <w:kern w:val="1"/>
        </w:rPr>
        <w:t>Zakazuje się istotnych zmian postanowień zawartej umowy w stosunku do treści oferty, na podstawie której dokonano wyboru Wykonawcy, chyba że zachodzi co najmniej jedna z okoliczności wymienionych w ust. 3 niniejszego paragrafu.</w:t>
      </w:r>
    </w:p>
    <w:p w14:paraId="5FC44DB0" w14:textId="77777777" w:rsidR="001B07B5" w:rsidRPr="004804B8" w:rsidRDefault="001B07B5" w:rsidP="00A56E9A">
      <w:pPr>
        <w:widowControl w:val="0"/>
        <w:numPr>
          <w:ilvl w:val="3"/>
          <w:numId w:val="161"/>
        </w:numPr>
        <w:tabs>
          <w:tab w:val="left" w:pos="284"/>
        </w:tabs>
        <w:suppressAutoHyphens/>
        <w:ind w:left="284" w:hanging="284"/>
        <w:jc w:val="both"/>
        <w:textAlignment w:val="baseline"/>
        <w:rPr>
          <w:rFonts w:cs="Calibri"/>
          <w:kern w:val="1"/>
        </w:rPr>
      </w:pPr>
      <w:r w:rsidRPr="004804B8">
        <w:rPr>
          <w:rFonts w:cs="Calibri"/>
          <w:kern w:val="1"/>
        </w:rPr>
        <w:t>Zgodnie z art. 455 ust. 1 ustawy z dnia 11.09.2019 r. - Prawo zamówień publicznych, Zamawiający przewiduje następujące możliwości zmiany umowy, w stosunku do treści oferty, na podstawie której dokonano wyboru Wykonawcy:</w:t>
      </w:r>
    </w:p>
    <w:p w14:paraId="08E53434" w14:textId="644F6E53" w:rsidR="001B07B5" w:rsidRPr="004804B8" w:rsidRDefault="001B07B5" w:rsidP="00A56E9A">
      <w:pPr>
        <w:widowControl w:val="0"/>
        <w:numPr>
          <w:ilvl w:val="0"/>
          <w:numId w:val="162"/>
        </w:numPr>
        <w:tabs>
          <w:tab w:val="num" w:pos="360"/>
          <w:tab w:val="num" w:pos="426"/>
          <w:tab w:val="left" w:pos="709"/>
        </w:tabs>
        <w:suppressAutoHyphens/>
        <w:ind w:left="709" w:hanging="283"/>
        <w:jc w:val="both"/>
        <w:textAlignment w:val="baseline"/>
        <w:rPr>
          <w:rFonts w:cs="Calibri"/>
          <w:kern w:val="1"/>
        </w:rPr>
      </w:pPr>
      <w:r w:rsidRPr="004804B8">
        <w:rPr>
          <w:rFonts w:cs="Calibri"/>
          <w:kern w:val="1"/>
        </w:rPr>
        <w:t>w przypadkach, o których mowa w art. 455 ust. 1 pkt 2) – 4) oraz ust. 2 ustawy z dnia 11.09.2019r. - Prawo zamówień publicznych</w:t>
      </w:r>
      <w:r w:rsidR="00E3781B" w:rsidRPr="004804B8">
        <w:rPr>
          <w:rFonts w:cs="Calibri"/>
          <w:kern w:val="1"/>
        </w:rPr>
        <w:t xml:space="preserve"> </w:t>
      </w:r>
      <w:r w:rsidR="00E3781B" w:rsidRPr="004804B8">
        <w:rPr>
          <w:rFonts w:cs="Arial"/>
          <w:kern w:val="1"/>
        </w:rPr>
        <w:t xml:space="preserve">oraz </w:t>
      </w:r>
      <w:r w:rsidR="00E3781B" w:rsidRPr="004804B8">
        <w:rPr>
          <w:rFonts w:cs="Arial"/>
          <w:lang w:eastAsia="en-GB"/>
        </w:rPr>
        <w:t xml:space="preserve">w przypadkach, o których mowa w art. </w:t>
      </w:r>
      <w:r w:rsidR="00E3781B" w:rsidRPr="004804B8">
        <w:rPr>
          <w:rFonts w:cs="Arial"/>
        </w:rPr>
        <w:t>art. 15r ustawy z dnia 02.03.2020r. - o szczególnych rozwiązaniach związanych z zapobieganiem, przeciwdziałaniem i zwalczaniem COVID-19, innych chorób zakaźnych oraz wywołanych nimi sytuacji kryzysowych</w:t>
      </w:r>
      <w:r w:rsidRPr="004804B8">
        <w:rPr>
          <w:rFonts w:cs="Arial"/>
          <w:kern w:val="1"/>
        </w:rPr>
        <w:t>,</w:t>
      </w:r>
    </w:p>
    <w:p w14:paraId="5C106B82" w14:textId="77777777" w:rsidR="001B07B5" w:rsidRPr="004804B8" w:rsidRDefault="001B07B5" w:rsidP="00A56E9A">
      <w:pPr>
        <w:widowControl w:val="0"/>
        <w:numPr>
          <w:ilvl w:val="0"/>
          <w:numId w:val="162"/>
        </w:numPr>
        <w:tabs>
          <w:tab w:val="num" w:pos="426"/>
          <w:tab w:val="left" w:pos="709"/>
        </w:tabs>
        <w:suppressAutoHyphens/>
        <w:ind w:left="709"/>
        <w:jc w:val="both"/>
        <w:textAlignment w:val="baseline"/>
        <w:rPr>
          <w:rFonts w:cs="Calibri"/>
          <w:kern w:val="1"/>
        </w:rPr>
      </w:pPr>
      <w:r w:rsidRPr="004804B8">
        <w:rPr>
          <w:rFonts w:cs="Calibri"/>
          <w:kern w:val="1"/>
        </w:rPr>
        <w:t>zmiana terminu wykonania przedmiotu umowy poprzez ich wydłużenie lub skrócenie:</w:t>
      </w:r>
    </w:p>
    <w:p w14:paraId="7CF9320A"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cs="Calibri"/>
          <w:kern w:val="1"/>
        </w:rPr>
        <w:t xml:space="preserve">w przypadku zmiany przepisów powodujących konieczność zastosowania innych rozwiązań niż zakładano w opisie przedmiotu zamówienia, zawartego w SWZ, stanowiącej stanowiącym </w:t>
      </w:r>
      <w:r w:rsidRPr="004804B8">
        <w:rPr>
          <w:rFonts w:cs="Calibri"/>
          <w:b/>
          <w:kern w:val="1"/>
        </w:rPr>
        <w:t>załącznik nr 1a</w:t>
      </w:r>
      <w:r w:rsidRPr="004804B8">
        <w:rPr>
          <w:rFonts w:cs="Calibri"/>
          <w:kern w:val="1"/>
        </w:rPr>
        <w:t xml:space="preserve"> do Umowy,</w:t>
      </w:r>
    </w:p>
    <w:p w14:paraId="7F01A556"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cs="Calibri"/>
          <w:kern w:val="1"/>
        </w:rPr>
        <w:t xml:space="preserve">w przypadku zmiany przepisów powodujących konieczność uzyskania dokumentów, których </w:t>
      </w:r>
      <w:r w:rsidRPr="004804B8">
        <w:rPr>
          <w:rFonts w:cs="Calibri"/>
          <w:kern w:val="1"/>
        </w:rPr>
        <w:br/>
        <w:t>te przepisy wymagają,</w:t>
      </w:r>
    </w:p>
    <w:p w14:paraId="7D30D03F"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cs="Calibri"/>
          <w:kern w:val="1"/>
        </w:rPr>
        <w:t>na skutek działania organów administracji, a w szczególności odmowy lub opóźnienia wydania przez organy administracji lub inne podmioty wymaganych decyzji, zezwoleń, uzgodnień, z przyczyn niezawinionych przez Wykonawcę,</w:t>
      </w:r>
    </w:p>
    <w:p w14:paraId="54B1F267"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cs="Calibri"/>
          <w:kern w:val="1"/>
        </w:rPr>
        <w:t>w przypadku wystąpienia siły wyższej, rozumianej jako zdarzenie poza kontrolą Strony, występujące po podpisaniu umowy, nieprzewidywalne, nadzwyczajne, niemożliwe do zapobieżenia, uniemożliwiające racjonalne wykonanie przez jedną ze Stron jej zobowiązań wynikających z umowy (takie zdarzenia obejmują w szczególności: wojny, zamieszki, ataki terrorystyczne, rewolucje, pożary, epidemie skutkujące wprowadzeniem obostrzeń wyłączających możliwość prowadzenia prac wchodzących w zakres umowy, embarga przewozowe, ogłoszone strajki generalne w odnośnych gałęziach przemysłu, klęski żywiołowe),</w:t>
      </w:r>
    </w:p>
    <w:p w14:paraId="49AD3A73"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cs="Calibri"/>
          <w:kern w:val="1"/>
        </w:rPr>
        <w:t>w przypadku wystąpienia przestojów lub opóźnień wynikających z przyczyn leżących po stronie Zamawiającego lub osób trzecich oraz mających bezpośredni wpływ na terminowość wykonania przedmiotu umowy lub dochowanie terminów pośrednich,</w:t>
      </w:r>
    </w:p>
    <w:p w14:paraId="15A8303C"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cs="Calibri"/>
          <w:kern w:val="1"/>
        </w:rPr>
        <w:t>na skutek uzgodnień pomiędzy Stronami dotyczących skrócenia terminu wykonania przedmiotu umowy,</w:t>
      </w:r>
    </w:p>
    <w:p w14:paraId="704F3B32" w14:textId="77777777" w:rsidR="001B07B5" w:rsidRPr="004804B8" w:rsidRDefault="001B07B5" w:rsidP="00A56E9A">
      <w:pPr>
        <w:widowControl w:val="0"/>
        <w:numPr>
          <w:ilvl w:val="0"/>
          <w:numId w:val="80"/>
        </w:numPr>
        <w:tabs>
          <w:tab w:val="left" w:pos="1418"/>
        </w:tabs>
        <w:suppressAutoHyphens/>
        <w:jc w:val="both"/>
        <w:textAlignment w:val="baseline"/>
        <w:rPr>
          <w:rFonts w:eastAsia="Calibri" w:cs="Calibri"/>
          <w:kern w:val="1"/>
        </w:rPr>
      </w:pPr>
      <w:r w:rsidRPr="004804B8">
        <w:rPr>
          <w:rFonts w:cs="Calibri"/>
          <w:kern w:val="1"/>
        </w:rPr>
        <w:t xml:space="preserve">w przypadku zmiany obowiązujących przepisów prawa lub wytycznych mających wpływ </w:t>
      </w:r>
      <w:r w:rsidRPr="004804B8">
        <w:rPr>
          <w:rFonts w:cs="Calibri"/>
          <w:kern w:val="1"/>
        </w:rPr>
        <w:br/>
        <w:t>na realizację umowy,</w:t>
      </w:r>
    </w:p>
    <w:p w14:paraId="2A9EDF5B" w14:textId="77777777" w:rsidR="001B07B5" w:rsidRPr="004804B8" w:rsidRDefault="001B07B5" w:rsidP="00A56E9A">
      <w:pPr>
        <w:widowControl w:val="0"/>
        <w:numPr>
          <w:ilvl w:val="0"/>
          <w:numId w:val="80"/>
        </w:numPr>
        <w:tabs>
          <w:tab w:val="left" w:pos="1418"/>
        </w:tabs>
        <w:suppressAutoHyphens/>
        <w:jc w:val="both"/>
        <w:textAlignment w:val="baseline"/>
        <w:rPr>
          <w:rFonts w:cs="Calibri"/>
          <w:kern w:val="1"/>
        </w:rPr>
      </w:pPr>
      <w:r w:rsidRPr="004804B8">
        <w:rPr>
          <w:rFonts w:eastAsia="Calibri" w:cs="Calibri"/>
          <w:kern w:val="1"/>
        </w:rPr>
        <w:t xml:space="preserve">w przypadku zakończenia realizacji Projektu przed jego wyznaczonym terminem lub jego </w:t>
      </w:r>
      <w:r w:rsidRPr="004804B8">
        <w:rPr>
          <w:rFonts w:eastAsia="Calibri" w:cs="Calibri"/>
          <w:kern w:val="1"/>
        </w:rPr>
        <w:lastRenderedPageBreak/>
        <w:t>wydłużenia,</w:t>
      </w:r>
    </w:p>
    <w:p w14:paraId="2BEB7901" w14:textId="77777777" w:rsidR="001B07B5" w:rsidRPr="004804B8" w:rsidRDefault="001B07B5" w:rsidP="00A56E9A">
      <w:pPr>
        <w:widowControl w:val="0"/>
        <w:numPr>
          <w:ilvl w:val="0"/>
          <w:numId w:val="162"/>
        </w:numPr>
        <w:tabs>
          <w:tab w:val="left" w:pos="426"/>
          <w:tab w:val="left" w:pos="1418"/>
        </w:tabs>
        <w:suppressAutoHyphens/>
        <w:ind w:left="709" w:hanging="425"/>
        <w:jc w:val="both"/>
        <w:textAlignment w:val="baseline"/>
        <w:rPr>
          <w:rFonts w:cs="Calibri"/>
          <w:kern w:val="1"/>
        </w:rPr>
      </w:pPr>
      <w:r w:rsidRPr="004804B8">
        <w:rPr>
          <w:rFonts w:cs="Calibri"/>
          <w:kern w:val="1"/>
        </w:rPr>
        <w:t>zmiany osobowe w przypadku:</w:t>
      </w:r>
    </w:p>
    <w:p w14:paraId="038DF821" w14:textId="77777777" w:rsidR="001B07B5" w:rsidRPr="004804B8" w:rsidRDefault="001B07B5" w:rsidP="00A56E9A">
      <w:pPr>
        <w:widowControl w:val="0"/>
        <w:numPr>
          <w:ilvl w:val="0"/>
          <w:numId w:val="81"/>
        </w:numPr>
        <w:tabs>
          <w:tab w:val="left" w:pos="1418"/>
          <w:tab w:val="left" w:pos="2138"/>
        </w:tabs>
        <w:suppressAutoHyphens/>
        <w:jc w:val="both"/>
        <w:textAlignment w:val="baseline"/>
        <w:rPr>
          <w:rFonts w:cs="Calibri"/>
          <w:kern w:val="1"/>
        </w:rPr>
      </w:pPr>
      <w:r w:rsidRPr="004804B8">
        <w:rPr>
          <w:rFonts w:cs="Calibri"/>
          <w:kern w:val="1"/>
        </w:rPr>
        <w:t>zmiany osób realizujących umowę pod warunkiem, że osoby te będą spełniały wymagania określone w SWZ,</w:t>
      </w:r>
    </w:p>
    <w:p w14:paraId="7874B884" w14:textId="77777777" w:rsidR="001B07B5" w:rsidRPr="004804B8" w:rsidRDefault="001B07B5" w:rsidP="00A56E9A">
      <w:pPr>
        <w:widowControl w:val="0"/>
        <w:numPr>
          <w:ilvl w:val="0"/>
          <w:numId w:val="81"/>
        </w:numPr>
        <w:tabs>
          <w:tab w:val="left" w:pos="1418"/>
        </w:tabs>
        <w:suppressAutoHyphens/>
        <w:jc w:val="both"/>
        <w:textAlignment w:val="baseline"/>
        <w:rPr>
          <w:rFonts w:cs="Calibri"/>
          <w:kern w:val="1"/>
        </w:rPr>
      </w:pPr>
      <w:r w:rsidRPr="004804B8">
        <w:rPr>
          <w:rFonts w:cs="Calibri"/>
          <w:kern w:val="1"/>
        </w:rPr>
        <w:t xml:space="preserve">zmiana podwykonawcy, przy pomocy, którego Wykonawca wykonuje przedmiot umowy, wskazanego w ofercie Wykonawcy, stanowiącej </w:t>
      </w:r>
      <w:r w:rsidRPr="004804B8">
        <w:rPr>
          <w:rFonts w:cs="Calibri"/>
          <w:b/>
          <w:kern w:val="1"/>
        </w:rPr>
        <w:t>załącznik nr 2</w:t>
      </w:r>
      <w:r w:rsidRPr="004804B8">
        <w:rPr>
          <w:rFonts w:cs="Calibri"/>
          <w:kern w:val="1"/>
        </w:rPr>
        <w:t xml:space="preserve"> do umowy, w przypadku, gdy nowy podwykonawca posiada tożsamą wiedzę i doświadczenie zawodowe, potencjał techniczny oraz osoby zdolne do wykonania zamówienia, a także jest w sytuacji ekonomiczniej i finansowej, jak dotychczasowy podwykonawca,</w:t>
      </w:r>
    </w:p>
    <w:p w14:paraId="30D79870" w14:textId="77777777" w:rsidR="001B07B5" w:rsidRPr="004804B8" w:rsidRDefault="001B07B5" w:rsidP="00A56E9A">
      <w:pPr>
        <w:widowControl w:val="0"/>
        <w:numPr>
          <w:ilvl w:val="0"/>
          <w:numId w:val="81"/>
        </w:numPr>
        <w:tabs>
          <w:tab w:val="left" w:pos="1418"/>
        </w:tabs>
        <w:suppressAutoHyphens/>
        <w:jc w:val="both"/>
        <w:textAlignment w:val="baseline"/>
        <w:rPr>
          <w:rFonts w:cs="Calibri"/>
          <w:kern w:val="1"/>
        </w:rPr>
      </w:pPr>
      <w:r w:rsidRPr="004804B8">
        <w:rPr>
          <w:rFonts w:cs="Calibri"/>
          <w:kern w:val="1"/>
        </w:rPr>
        <w:t xml:space="preserve">rozszerzenie zakresu podwykonawstwa w porównaniu do wskazanego w ofercie Wykonawcy, stanowiącej </w:t>
      </w:r>
      <w:r w:rsidRPr="004804B8">
        <w:rPr>
          <w:rFonts w:cs="Calibri"/>
          <w:b/>
          <w:kern w:val="1"/>
        </w:rPr>
        <w:t>załącznik nr 2</w:t>
      </w:r>
      <w:r w:rsidRPr="004804B8">
        <w:rPr>
          <w:rFonts w:cs="Calibri"/>
          <w:kern w:val="1"/>
        </w:rPr>
        <w:t xml:space="preserve"> do umowy, o ile posłużenie się podwykonawcą doprowadzi do skrócenia terminu wykonania przedmiotu umowy,</w:t>
      </w:r>
    </w:p>
    <w:p w14:paraId="59FFDD86" w14:textId="77777777" w:rsidR="001B07B5" w:rsidRPr="004804B8" w:rsidRDefault="001B07B5" w:rsidP="00A56E9A">
      <w:pPr>
        <w:widowControl w:val="0"/>
        <w:numPr>
          <w:ilvl w:val="0"/>
          <w:numId w:val="81"/>
        </w:numPr>
        <w:tabs>
          <w:tab w:val="left" w:pos="1418"/>
        </w:tabs>
        <w:suppressAutoHyphens/>
        <w:jc w:val="both"/>
        <w:textAlignment w:val="baseline"/>
        <w:rPr>
          <w:rFonts w:cs="Calibri"/>
          <w:kern w:val="1"/>
        </w:rPr>
      </w:pPr>
      <w:r w:rsidRPr="004804B8">
        <w:rPr>
          <w:rFonts w:cs="Calibri"/>
          <w:kern w:val="1"/>
        </w:rPr>
        <w:t>powierzenia części zamówienia podwykonawcy w trakcie realizacji Umowy, jeżeli Wykonawca nie zakładał wykonania Umowy przy pomocy podwykonawcy(-</w:t>
      </w:r>
      <w:proofErr w:type="spellStart"/>
      <w:r w:rsidRPr="004804B8">
        <w:rPr>
          <w:rFonts w:cs="Calibri"/>
          <w:kern w:val="1"/>
        </w:rPr>
        <w:t>ców</w:t>
      </w:r>
      <w:proofErr w:type="spellEnd"/>
      <w:r w:rsidRPr="004804B8">
        <w:rPr>
          <w:rFonts w:cs="Calibri"/>
          <w:kern w:val="1"/>
        </w:rPr>
        <w:t>) na etapie składania ofert,</w:t>
      </w:r>
    </w:p>
    <w:p w14:paraId="47E2398B" w14:textId="77777777" w:rsidR="001B07B5" w:rsidRPr="004804B8" w:rsidRDefault="001B07B5" w:rsidP="00A56E9A">
      <w:pPr>
        <w:widowControl w:val="0"/>
        <w:numPr>
          <w:ilvl w:val="0"/>
          <w:numId w:val="162"/>
        </w:numPr>
        <w:suppressAutoHyphens/>
        <w:ind w:left="709" w:hanging="425"/>
        <w:jc w:val="both"/>
        <w:textAlignment w:val="baseline"/>
        <w:rPr>
          <w:rFonts w:cs="Calibri"/>
          <w:kern w:val="1"/>
        </w:rPr>
      </w:pPr>
      <w:r w:rsidRPr="004804B8">
        <w:rPr>
          <w:rFonts w:cs="Calibri"/>
          <w:kern w:val="1"/>
        </w:rPr>
        <w:t xml:space="preserve">stosowna zmiana wynagrodzenia </w:t>
      </w:r>
      <w:r w:rsidRPr="004804B8">
        <w:rPr>
          <w:rFonts w:cs="Calibri"/>
          <w:iCs/>
          <w:kern w:val="1"/>
        </w:rPr>
        <w:t xml:space="preserve">poprzez jego podwyższenie lub obniżenie </w:t>
      </w:r>
      <w:r w:rsidRPr="004804B8">
        <w:rPr>
          <w:rFonts w:cs="Calibri"/>
          <w:kern w:val="1"/>
        </w:rPr>
        <w:t>w przypadku zmiany stawki podatku od towarów i usług, tj. zmiany o kwotę stanowiącą różnicę wynikającą ze zmiany stawki ww. podatku w stosunku do stawki wskazanej w umowie –</w:t>
      </w:r>
      <w:r w:rsidRPr="004804B8">
        <w:rPr>
          <w:rFonts w:cs="Calibri"/>
          <w:iCs/>
          <w:kern w:val="1"/>
        </w:rPr>
        <w:t xml:space="preserve"> jeżeli taka zmiana stawki podatku od towarów i usług będzie miała wpływ na koszty wykonania umowy przez Wykonawcę, tj. zgodnie z art. </w:t>
      </w:r>
      <w:r w:rsidRPr="004804B8">
        <w:rPr>
          <w:rFonts w:cs="Calibri"/>
          <w:kern w:val="1"/>
        </w:rPr>
        <w:t xml:space="preserve">436 pkt 4 lit. b) </w:t>
      </w:r>
      <w:proofErr w:type="spellStart"/>
      <w:r w:rsidRPr="004804B8">
        <w:rPr>
          <w:rFonts w:cs="Calibri"/>
          <w:kern w:val="1"/>
        </w:rPr>
        <w:t>tiret</w:t>
      </w:r>
      <w:proofErr w:type="spellEnd"/>
      <w:r w:rsidRPr="004804B8">
        <w:rPr>
          <w:rFonts w:cs="Calibri"/>
          <w:kern w:val="1"/>
        </w:rPr>
        <w:t xml:space="preserve"> pierwszy ustawy z dnia 11.09.2019r. – prawo zamówień publicznych,</w:t>
      </w:r>
    </w:p>
    <w:p w14:paraId="4CC6577F" w14:textId="77777777" w:rsidR="001B07B5" w:rsidRPr="004804B8" w:rsidRDefault="001B07B5" w:rsidP="00A56E9A">
      <w:pPr>
        <w:widowControl w:val="0"/>
        <w:numPr>
          <w:ilvl w:val="0"/>
          <w:numId w:val="162"/>
        </w:numPr>
        <w:suppressAutoHyphens/>
        <w:ind w:left="709" w:hanging="425"/>
        <w:jc w:val="both"/>
        <w:textAlignment w:val="baseline"/>
        <w:rPr>
          <w:rFonts w:cs="Calibri"/>
          <w:iCs/>
          <w:kern w:val="1"/>
        </w:rPr>
      </w:pPr>
      <w:r w:rsidRPr="004804B8">
        <w:rPr>
          <w:rFonts w:cs="Calibri"/>
          <w:kern w:val="1"/>
        </w:rPr>
        <w:t xml:space="preserve">stosowna zmiana wynagrodzenia </w:t>
      </w:r>
      <w:r w:rsidRPr="004804B8">
        <w:rPr>
          <w:rFonts w:cs="Calibri"/>
          <w:iCs/>
          <w:kern w:val="1"/>
        </w:rPr>
        <w:t xml:space="preserve">poprzez jego podwyższenie lub obniżenie </w:t>
      </w:r>
      <w:r w:rsidRPr="004804B8">
        <w:rPr>
          <w:rFonts w:cs="Calibri"/>
          <w:kern w:val="1"/>
        </w:rPr>
        <w:t>w przypadku zmiany</w:t>
      </w:r>
      <w:r w:rsidRPr="004804B8">
        <w:rPr>
          <w:rFonts w:cs="Calibri"/>
          <w:iCs/>
          <w:kern w:val="1"/>
        </w:rPr>
        <w:t xml:space="preserve"> wysokości minimalnego wynagrodzenia za pracę ustalonego na podstawie art. 2 ust. 3-5 ustawy z dnia 10 października 2002 r. o minimalnym wynagrodzeniu za pracę w stosunku do obowiązującego w dniu podpisania umowy, tj. zmiana o kwotę stanowiącą różnicę wynikającą ze zmiany ww. wynagrodzenia minimalnego w stosunku do minimalnego wynagrodzenia obowiązującego w dniu podpisania umowy – jeżeli taka zmiana wysokości minimalnego wynagrodzenia za pracę będzie miała wpływ na koszty wykonania umowy przez Wykonawcę, tj. zgodnie art. </w:t>
      </w:r>
      <w:r w:rsidRPr="004804B8">
        <w:rPr>
          <w:rFonts w:cs="Calibri"/>
          <w:kern w:val="1"/>
        </w:rPr>
        <w:t xml:space="preserve">436 pkt 4 lit. b) </w:t>
      </w:r>
      <w:proofErr w:type="spellStart"/>
      <w:r w:rsidRPr="004804B8">
        <w:rPr>
          <w:rFonts w:cs="Calibri"/>
          <w:kern w:val="1"/>
        </w:rPr>
        <w:t>tiret</w:t>
      </w:r>
      <w:proofErr w:type="spellEnd"/>
      <w:r w:rsidRPr="004804B8">
        <w:rPr>
          <w:rFonts w:cs="Calibri"/>
          <w:kern w:val="1"/>
        </w:rPr>
        <w:t xml:space="preserve"> drugi ustawy z dnia 11.09.2019r. – prawo zamówień publicznych,</w:t>
      </w:r>
    </w:p>
    <w:p w14:paraId="70178058" w14:textId="77777777" w:rsidR="001B07B5" w:rsidRPr="004804B8" w:rsidRDefault="001B07B5" w:rsidP="00A56E9A">
      <w:pPr>
        <w:widowControl w:val="0"/>
        <w:numPr>
          <w:ilvl w:val="0"/>
          <w:numId w:val="162"/>
        </w:numPr>
        <w:suppressAutoHyphens/>
        <w:ind w:left="709" w:hanging="425"/>
        <w:jc w:val="both"/>
        <w:textAlignment w:val="baseline"/>
        <w:rPr>
          <w:rFonts w:cs="Calibri"/>
          <w:iCs/>
          <w:kern w:val="1"/>
        </w:rPr>
      </w:pPr>
      <w:r w:rsidRPr="004804B8">
        <w:rPr>
          <w:rFonts w:cs="Calibri"/>
          <w:iCs/>
          <w:kern w:val="1"/>
        </w:rPr>
        <w:t xml:space="preserve">stosowna zmiana wynagrodzenia poprzez jego podwyższenie lub obniżenie w przypadku zmiany zasad podlegania ubezpieczeniom społecznym lub ubezpieczeniu zdrowotnemu lub wysokości stawki składki na ubezpieczenia społeczne lub zdrowotne w stosunku do obowiązujących w dniu podpisania umowy, tj. zmiana o kwotę stanowiącą różnicę wynikającą ze zmiany ww. zasad bądź stawek ubezpieczeń społecznych lub ubezpieczenia zdrowotnego w stosunku do zasad bądź stawek obowiązujących w dniu podpisania umowy – jeżeli taka zmiana zasad podlegania ubezpieczeniom społecznym lub ubezpieczeniu zdrowotnemu lub wysokości stawki składki na ubezpieczenia społeczne lub zdrowotne będzie miała wpływ na koszty wykonania umowy przez Wykonawcę, tj. zgodnie z art. </w:t>
      </w:r>
      <w:r w:rsidRPr="004804B8">
        <w:rPr>
          <w:rFonts w:cs="Calibri"/>
          <w:kern w:val="1"/>
        </w:rPr>
        <w:t xml:space="preserve">436 pkt 4 lit. b) </w:t>
      </w:r>
      <w:proofErr w:type="spellStart"/>
      <w:r w:rsidRPr="004804B8">
        <w:rPr>
          <w:rFonts w:cs="Calibri"/>
          <w:kern w:val="1"/>
        </w:rPr>
        <w:t>tiret</w:t>
      </w:r>
      <w:proofErr w:type="spellEnd"/>
      <w:r w:rsidRPr="004804B8">
        <w:rPr>
          <w:rFonts w:cs="Calibri"/>
          <w:kern w:val="1"/>
        </w:rPr>
        <w:t xml:space="preserve"> trzeci ustawy z dnia 11.09.2019r. – prawo zamówień publicznych,</w:t>
      </w:r>
    </w:p>
    <w:p w14:paraId="50A3AEAC" w14:textId="77777777" w:rsidR="001B07B5" w:rsidRPr="004804B8" w:rsidRDefault="001B07B5" w:rsidP="00A56E9A">
      <w:pPr>
        <w:widowControl w:val="0"/>
        <w:numPr>
          <w:ilvl w:val="0"/>
          <w:numId w:val="162"/>
        </w:numPr>
        <w:suppressAutoHyphens/>
        <w:ind w:left="709" w:hanging="425"/>
        <w:jc w:val="both"/>
        <w:textAlignment w:val="baseline"/>
        <w:rPr>
          <w:rFonts w:cs="Calibri"/>
          <w:iCs/>
          <w:kern w:val="1"/>
        </w:rPr>
      </w:pPr>
      <w:r w:rsidRPr="004804B8">
        <w:rPr>
          <w:rFonts w:cs="Calibri"/>
          <w:iCs/>
          <w:kern w:val="1"/>
        </w:rPr>
        <w:t xml:space="preserve">stosowna zmiana wynagrodzenia poprzez jego podwyższenie lub obniżenie w przypadku zmiany zasad </w:t>
      </w:r>
      <w:r w:rsidRPr="004804B8">
        <w:rPr>
          <w:rFonts w:cs="Calibri"/>
          <w:kern w:val="1"/>
        </w:rPr>
        <w:t>gromadzenia i wysokości wpłat do pracowniczych planów kapitałowych, o których mowa w ustawie z dnia 04.10.2018 r. - o pracowniczych planach kapitałowych</w:t>
      </w:r>
      <w:r w:rsidRPr="004804B8">
        <w:rPr>
          <w:rFonts w:cs="Calibri"/>
          <w:iCs/>
          <w:kern w:val="1"/>
        </w:rPr>
        <w:t xml:space="preserve">, tj. zmiana o kwotę stanowiącą różnicę wynikającą ze zmiany ww. zasad w stosunku do zasad bądź stawek obowiązujących w dniu podpisania umowy – jeżeli taka zmiana zasad będzie miała wpływ na koszty wykonania umowy przez Wykonawcę, tj. zgodnie z art. </w:t>
      </w:r>
      <w:r w:rsidRPr="004804B8">
        <w:rPr>
          <w:rFonts w:cs="Calibri"/>
          <w:kern w:val="1"/>
        </w:rPr>
        <w:t xml:space="preserve">436 pkt 4 lit. b) </w:t>
      </w:r>
      <w:proofErr w:type="spellStart"/>
      <w:r w:rsidRPr="004804B8">
        <w:rPr>
          <w:rFonts w:cs="Calibri"/>
          <w:kern w:val="1"/>
        </w:rPr>
        <w:t>tiret</w:t>
      </w:r>
      <w:proofErr w:type="spellEnd"/>
      <w:r w:rsidRPr="004804B8">
        <w:rPr>
          <w:rFonts w:cs="Calibri"/>
          <w:kern w:val="1"/>
        </w:rPr>
        <w:t xml:space="preserve"> czwarty ustawy z dnia 11.09.2019r. – prawo zamówień publicznych,</w:t>
      </w:r>
    </w:p>
    <w:p w14:paraId="3270DC52" w14:textId="77777777" w:rsidR="001B07B5" w:rsidRPr="004804B8" w:rsidRDefault="001B07B5" w:rsidP="00A56E9A">
      <w:pPr>
        <w:widowControl w:val="0"/>
        <w:numPr>
          <w:ilvl w:val="0"/>
          <w:numId w:val="162"/>
        </w:numPr>
        <w:suppressAutoHyphens/>
        <w:ind w:left="709" w:hanging="425"/>
        <w:jc w:val="both"/>
        <w:textAlignment w:val="baseline"/>
        <w:rPr>
          <w:rFonts w:cs="Calibri"/>
          <w:kern w:val="1"/>
        </w:rPr>
      </w:pPr>
      <w:r w:rsidRPr="004804B8">
        <w:rPr>
          <w:rFonts w:cs="Calibri"/>
          <w:iCs/>
          <w:kern w:val="1"/>
        </w:rPr>
        <w:t xml:space="preserve">stosowna zmiana wynagrodzenia poprzez jego podwyższenie lub obniżenie w przypadku zmiany </w:t>
      </w:r>
      <w:r w:rsidRPr="004804B8">
        <w:rPr>
          <w:rFonts w:cs="Calibri"/>
          <w:kern w:val="1"/>
        </w:rPr>
        <w:t xml:space="preserve">cen materiałów lub kosztów związanych z realizacją umowy, względem ceny lub kosztu przyjętych w celu ustalenia wynagrodzenia Wykonawcy zawartego w ofercie </w:t>
      </w:r>
      <w:r w:rsidRPr="004804B8">
        <w:rPr>
          <w:rFonts w:cs="Calibri"/>
          <w:iCs/>
          <w:kern w:val="1"/>
        </w:rPr>
        <w:t xml:space="preserve">Wykonawcy, stanowiącej </w:t>
      </w:r>
      <w:r w:rsidRPr="004804B8">
        <w:rPr>
          <w:rFonts w:cs="Calibri"/>
          <w:b/>
          <w:bCs/>
          <w:iCs/>
          <w:kern w:val="1"/>
        </w:rPr>
        <w:t>załącznik nr 2</w:t>
      </w:r>
      <w:r w:rsidRPr="004804B8">
        <w:rPr>
          <w:rFonts w:cs="Calibri"/>
          <w:iCs/>
          <w:kern w:val="1"/>
        </w:rPr>
        <w:t xml:space="preserve"> do umowy – jeżeli taka zmiana zasad będzie miała wpływ na koszty wykonania umowy przez Wykonawcę, tj. zgodnie z art. </w:t>
      </w:r>
      <w:r w:rsidRPr="004804B8">
        <w:rPr>
          <w:rFonts w:cs="Calibri"/>
          <w:kern w:val="1"/>
        </w:rPr>
        <w:t>439 ustawy z dnia 11.09.2019r. – prawo zamówień publicznych, przy czym Strony ustalają, że:</w:t>
      </w:r>
    </w:p>
    <w:p w14:paraId="2EC0F57B" w14:textId="77777777" w:rsidR="001B07B5" w:rsidRPr="004804B8" w:rsidRDefault="001B07B5" w:rsidP="00A56E9A">
      <w:pPr>
        <w:widowControl w:val="0"/>
        <w:numPr>
          <w:ilvl w:val="0"/>
          <w:numId w:val="82"/>
        </w:numPr>
        <w:suppressAutoHyphens/>
        <w:ind w:left="1134" w:hanging="425"/>
        <w:jc w:val="both"/>
        <w:textAlignment w:val="baseline"/>
        <w:rPr>
          <w:rFonts w:cs="Calibri"/>
          <w:kern w:val="1"/>
        </w:rPr>
      </w:pPr>
      <w:r w:rsidRPr="004804B8">
        <w:rPr>
          <w:rFonts w:cs="Calibri"/>
          <w:kern w:val="1"/>
        </w:rPr>
        <w:t>poziom zmiany ceny materiałów lub kosztów, o których mowa w powyżej, uprawniający Strony do żądania zmiany wynagrodzenia: wynosi 5%,</w:t>
      </w:r>
    </w:p>
    <w:p w14:paraId="3B96324C" w14:textId="77777777" w:rsidR="001B07B5" w:rsidRPr="004804B8" w:rsidRDefault="001B07B5" w:rsidP="00A56E9A">
      <w:pPr>
        <w:widowControl w:val="0"/>
        <w:numPr>
          <w:ilvl w:val="0"/>
          <w:numId w:val="82"/>
        </w:numPr>
        <w:suppressAutoHyphens/>
        <w:ind w:left="1134" w:hanging="425"/>
        <w:jc w:val="both"/>
        <w:textAlignment w:val="baseline"/>
        <w:rPr>
          <w:rFonts w:cs="Calibri"/>
          <w:kern w:val="1"/>
        </w:rPr>
      </w:pPr>
      <w:r w:rsidRPr="004804B8">
        <w:rPr>
          <w:rFonts w:cs="Calibri"/>
          <w:kern w:val="1"/>
        </w:rPr>
        <w:t>początkowy termin ustalenia zmiany wynagrodzenia: po upływie pierwszego roku kalendarzowego trwania umowy,</w:t>
      </w:r>
    </w:p>
    <w:p w14:paraId="0C145372" w14:textId="77777777" w:rsidR="001B07B5" w:rsidRPr="004804B8" w:rsidRDefault="001B07B5" w:rsidP="00A56E9A">
      <w:pPr>
        <w:widowControl w:val="0"/>
        <w:numPr>
          <w:ilvl w:val="0"/>
          <w:numId w:val="82"/>
        </w:numPr>
        <w:suppressAutoHyphens/>
        <w:ind w:left="1134" w:hanging="425"/>
        <w:jc w:val="both"/>
        <w:textAlignment w:val="baseline"/>
        <w:rPr>
          <w:rFonts w:cs="Calibri"/>
          <w:kern w:val="1"/>
        </w:rPr>
      </w:pPr>
      <w:r w:rsidRPr="004804B8">
        <w:rPr>
          <w:rFonts w:cs="Calibri"/>
          <w:kern w:val="1"/>
        </w:rPr>
        <w:t xml:space="preserve"> nowa wysokość wynagrodzenia zostanie wyliczona na podstawie: wskaźnika GUS, w wyniku </w:t>
      </w:r>
      <w:r w:rsidRPr="004804B8">
        <w:rPr>
          <w:rFonts w:cs="Calibri"/>
          <w:kern w:val="1"/>
        </w:rPr>
        <w:lastRenderedPageBreak/>
        <w:t>którego wynagrodzenie Wykonawcy zostanie podwyższone lub obniżone w stosunku do wskaźnika wzrostu (spadku) cen towarów i usług konsumpcyjnych (poziom zmiany ceny) publikowanego przez Główny Urząd Statystyczny na dzień 1 stycznia roku kalendarzowego, w którym zawarto Umowę.</w:t>
      </w:r>
    </w:p>
    <w:p w14:paraId="02D1FAFC" w14:textId="77777777" w:rsidR="001B07B5" w:rsidRPr="004804B8" w:rsidRDefault="001B07B5" w:rsidP="001B07B5">
      <w:pPr>
        <w:ind w:left="1134" w:hanging="425"/>
        <w:jc w:val="both"/>
        <w:textAlignment w:val="baseline"/>
        <w:rPr>
          <w:rFonts w:cs="Calibri"/>
          <w:kern w:val="1"/>
        </w:rPr>
      </w:pPr>
      <w:r w:rsidRPr="004804B8">
        <w:rPr>
          <w:rFonts w:cs="Calibri"/>
          <w:kern w:val="1"/>
        </w:rPr>
        <w:t xml:space="preserve">iv) </w:t>
      </w:r>
      <w:r w:rsidRPr="004804B8">
        <w:rPr>
          <w:rFonts w:cs="Calibri"/>
          <w:kern w:val="1"/>
        </w:rPr>
        <w:tab/>
        <w:t>określenie wpływu zmiany ceny materiałów lub kosztów na koszt wykonania umowy: 5%</w:t>
      </w:r>
    </w:p>
    <w:p w14:paraId="4C963C5C" w14:textId="77777777" w:rsidR="001B07B5" w:rsidRPr="004804B8" w:rsidRDefault="001B07B5" w:rsidP="001B07B5">
      <w:pPr>
        <w:ind w:left="1134" w:hanging="425"/>
        <w:jc w:val="both"/>
        <w:textAlignment w:val="baseline"/>
        <w:rPr>
          <w:rFonts w:cs="Calibri"/>
          <w:kern w:val="1"/>
        </w:rPr>
      </w:pPr>
      <w:r w:rsidRPr="004804B8">
        <w:rPr>
          <w:rFonts w:cs="Calibri"/>
          <w:kern w:val="1"/>
        </w:rPr>
        <w:t>v)</w:t>
      </w:r>
      <w:r w:rsidRPr="004804B8">
        <w:rPr>
          <w:rFonts w:cs="Calibri"/>
          <w:kern w:val="1"/>
        </w:rPr>
        <w:tab/>
        <w:t>zmiana wynagrodzenia Wykonawcy może nastąpić w okresie: po upływie 12 miesięcy realizacji umowy,</w:t>
      </w:r>
    </w:p>
    <w:p w14:paraId="3A9672B6" w14:textId="77777777" w:rsidR="001B07B5" w:rsidRPr="004804B8" w:rsidRDefault="001B07B5" w:rsidP="001B07B5">
      <w:pPr>
        <w:ind w:left="1134" w:hanging="425"/>
        <w:jc w:val="both"/>
        <w:textAlignment w:val="baseline"/>
        <w:rPr>
          <w:rFonts w:cs="Calibri"/>
          <w:kern w:val="1"/>
        </w:rPr>
      </w:pPr>
      <w:r w:rsidRPr="004804B8">
        <w:rPr>
          <w:rFonts w:cs="Calibri"/>
          <w:kern w:val="1"/>
        </w:rPr>
        <w:t>vi)</w:t>
      </w:r>
      <w:r w:rsidRPr="004804B8">
        <w:rPr>
          <w:rFonts w:cs="Calibri"/>
          <w:b/>
          <w:bCs/>
          <w:kern w:val="1"/>
        </w:rPr>
        <w:t xml:space="preserve"> </w:t>
      </w:r>
      <w:r w:rsidRPr="004804B8">
        <w:rPr>
          <w:rFonts w:cs="Calibri"/>
          <w:b/>
          <w:bCs/>
          <w:kern w:val="1"/>
        </w:rPr>
        <w:tab/>
      </w:r>
      <w:r w:rsidRPr="004804B8">
        <w:rPr>
          <w:rFonts w:cs="Calibri"/>
          <w:kern w:val="1"/>
        </w:rPr>
        <w:t>maksymalna wartość zmiany wynagrodzenia, jaką dopuszcza Zamawiający w efekcie zastosowania postanowień o zasadach wprowadzania zmian wysokości wynagrodzenia, o których mowa w niniejszym punkcie to: 15%.</w:t>
      </w:r>
    </w:p>
    <w:p w14:paraId="38BB8011" w14:textId="77777777" w:rsidR="001B07B5" w:rsidRPr="004804B8" w:rsidRDefault="001B07B5" w:rsidP="00A56E9A">
      <w:pPr>
        <w:widowControl w:val="0"/>
        <w:numPr>
          <w:ilvl w:val="0"/>
          <w:numId w:val="162"/>
        </w:numPr>
        <w:suppressAutoHyphens/>
        <w:ind w:left="709" w:hanging="425"/>
        <w:jc w:val="both"/>
        <w:textAlignment w:val="baseline"/>
        <w:rPr>
          <w:rFonts w:cs="Calibri"/>
          <w:kern w:val="1"/>
        </w:rPr>
      </w:pPr>
      <w:r w:rsidRPr="004804B8">
        <w:rPr>
          <w:rFonts w:cs="Calibri"/>
          <w:kern w:val="1"/>
        </w:rPr>
        <w:t xml:space="preserve">stosowna zmiana wynagrodzenia </w:t>
      </w:r>
      <w:r w:rsidRPr="004804B8">
        <w:rPr>
          <w:rFonts w:cs="Calibri"/>
          <w:iCs/>
          <w:kern w:val="1"/>
        </w:rPr>
        <w:t xml:space="preserve">poprzez jego podwyższenie lub obniżenie </w:t>
      </w:r>
      <w:r w:rsidRPr="004804B8">
        <w:rPr>
          <w:rFonts w:cs="Calibri"/>
          <w:kern w:val="1"/>
        </w:rPr>
        <w:t>w przypadku odpowiednio wydłużenia lub skrócenia okresu realizacji Projektu,</w:t>
      </w:r>
    </w:p>
    <w:p w14:paraId="0C2CDEC0" w14:textId="77777777" w:rsidR="001B07B5" w:rsidRPr="004804B8" w:rsidRDefault="001B07B5" w:rsidP="00A56E9A">
      <w:pPr>
        <w:widowControl w:val="0"/>
        <w:numPr>
          <w:ilvl w:val="0"/>
          <w:numId w:val="162"/>
        </w:numPr>
        <w:tabs>
          <w:tab w:val="left" w:pos="567"/>
          <w:tab w:val="left" w:pos="709"/>
        </w:tabs>
        <w:suppressAutoHyphens/>
        <w:ind w:left="709" w:hanging="425"/>
        <w:jc w:val="both"/>
        <w:textAlignment w:val="baseline"/>
        <w:rPr>
          <w:rFonts w:cs="Calibri"/>
          <w:kern w:val="1"/>
        </w:rPr>
      </w:pPr>
      <w:r w:rsidRPr="004804B8">
        <w:rPr>
          <w:rFonts w:cs="Calibri"/>
          <w:kern w:val="1"/>
        </w:rPr>
        <w:t>zmiana treści załączników nr 4 i 5 do umowy na skutek uzgodnienia przez Strony lub ustalenia przez Zamawiającego dodatkowych informacji wymaganych do uwzględnienia przez Wykonawcę w treści protokołów,</w:t>
      </w:r>
    </w:p>
    <w:p w14:paraId="306A25AC" w14:textId="77777777" w:rsidR="001B07B5" w:rsidRPr="004804B8" w:rsidRDefault="001B07B5" w:rsidP="00A56E9A">
      <w:pPr>
        <w:widowControl w:val="0"/>
        <w:numPr>
          <w:ilvl w:val="0"/>
          <w:numId w:val="162"/>
        </w:numPr>
        <w:tabs>
          <w:tab w:val="left" w:pos="709"/>
        </w:tabs>
        <w:suppressAutoHyphens/>
        <w:ind w:left="709" w:hanging="425"/>
        <w:jc w:val="both"/>
        <w:textAlignment w:val="baseline"/>
        <w:rPr>
          <w:rFonts w:cs="Calibri"/>
          <w:kern w:val="1"/>
        </w:rPr>
      </w:pPr>
      <w:r w:rsidRPr="004804B8">
        <w:rPr>
          <w:rFonts w:cs="Calibri"/>
          <w:kern w:val="1"/>
        </w:rPr>
        <w:t>zmiana treści załącznika nr 6 do umowy na skutek zmiany stanu faktycznego,</w:t>
      </w:r>
    </w:p>
    <w:p w14:paraId="7333FA9E" w14:textId="77777777" w:rsidR="001B07B5" w:rsidRPr="004804B8" w:rsidRDefault="001B07B5" w:rsidP="00A56E9A">
      <w:pPr>
        <w:widowControl w:val="0"/>
        <w:numPr>
          <w:ilvl w:val="0"/>
          <w:numId w:val="162"/>
        </w:numPr>
        <w:tabs>
          <w:tab w:val="left" w:pos="709"/>
        </w:tabs>
        <w:suppressAutoHyphens/>
        <w:ind w:left="709" w:hanging="425"/>
        <w:jc w:val="both"/>
        <w:textAlignment w:val="baseline"/>
        <w:rPr>
          <w:rFonts w:cs="Calibri"/>
          <w:bCs/>
          <w:kern w:val="1"/>
        </w:rPr>
      </w:pPr>
      <w:r w:rsidRPr="004804B8">
        <w:rPr>
          <w:rFonts w:cs="Calibri"/>
          <w:kern w:val="1"/>
        </w:rPr>
        <w:t>skrócenie okresu realizacji umowy na skutek rozwiązania umowy na podstawie postanowień niniejszej umowy lub na zasadach ogólnych wynikających z przepisów ustawy z dnia 23.04.1964 r. − Kodeks Cywilny,</w:t>
      </w:r>
    </w:p>
    <w:p w14:paraId="2C227603" w14:textId="77777777" w:rsidR="001B07B5" w:rsidRPr="004804B8" w:rsidRDefault="001B07B5" w:rsidP="00A56E9A">
      <w:pPr>
        <w:widowControl w:val="0"/>
        <w:numPr>
          <w:ilvl w:val="0"/>
          <w:numId w:val="162"/>
        </w:numPr>
        <w:tabs>
          <w:tab w:val="left" w:pos="709"/>
        </w:tabs>
        <w:suppressAutoHyphens/>
        <w:ind w:left="709" w:hanging="425"/>
        <w:jc w:val="both"/>
        <w:textAlignment w:val="baseline"/>
        <w:rPr>
          <w:rFonts w:cs="Calibri"/>
          <w:bCs/>
          <w:kern w:val="1"/>
        </w:rPr>
      </w:pPr>
      <w:r w:rsidRPr="004804B8">
        <w:rPr>
          <w:rFonts w:cs="Calibri"/>
          <w:bCs/>
          <w:kern w:val="1"/>
        </w:rPr>
        <w:t>z</w:t>
      </w:r>
      <w:r w:rsidRPr="004804B8">
        <w:rPr>
          <w:rFonts w:eastAsia="Calibri" w:cs="Calibri"/>
          <w:kern w:val="1"/>
        </w:rPr>
        <w:t>miana organizacji realizacji Przedmiotu Umowy, w razie zaistnienia co najmniej jednej z następujących przesłanek:</w:t>
      </w:r>
    </w:p>
    <w:p w14:paraId="4116193F" w14:textId="77777777" w:rsidR="001B07B5" w:rsidRPr="004804B8" w:rsidRDefault="001B07B5" w:rsidP="00A56E9A">
      <w:pPr>
        <w:widowControl w:val="0"/>
        <w:numPr>
          <w:ilvl w:val="2"/>
          <w:numId w:val="77"/>
        </w:numPr>
        <w:tabs>
          <w:tab w:val="left" w:pos="709"/>
          <w:tab w:val="left" w:pos="851"/>
          <w:tab w:val="left" w:pos="993"/>
          <w:tab w:val="left" w:pos="1134"/>
        </w:tabs>
        <w:suppressAutoHyphens/>
        <w:spacing w:after="120"/>
        <w:ind w:left="993" w:hanging="142"/>
        <w:jc w:val="both"/>
        <w:textAlignment w:val="baseline"/>
        <w:rPr>
          <w:rFonts w:eastAsia="Calibri" w:cs="Calibri"/>
          <w:kern w:val="1"/>
        </w:rPr>
      </w:pPr>
      <w:r w:rsidRPr="004804B8">
        <w:rPr>
          <w:rFonts w:eastAsia="Calibri" w:cs="Calibri"/>
          <w:kern w:val="1"/>
        </w:rPr>
        <w:t>siły wyższej nie dającej się przewidzieć, uniemożliwiającej wykonanie Przedmiotu Umowy zgodnie z SWZ,</w:t>
      </w:r>
    </w:p>
    <w:p w14:paraId="07D35CA8" w14:textId="77777777" w:rsidR="001B07B5" w:rsidRPr="004804B8" w:rsidRDefault="001B07B5" w:rsidP="00A56E9A">
      <w:pPr>
        <w:widowControl w:val="0"/>
        <w:numPr>
          <w:ilvl w:val="2"/>
          <w:numId w:val="77"/>
        </w:numPr>
        <w:tabs>
          <w:tab w:val="left" w:pos="851"/>
          <w:tab w:val="left" w:pos="993"/>
          <w:tab w:val="left" w:pos="1134"/>
        </w:tabs>
        <w:suppressAutoHyphens/>
        <w:spacing w:after="120"/>
        <w:ind w:left="1276" w:hanging="426"/>
        <w:jc w:val="both"/>
        <w:textAlignment w:val="baseline"/>
        <w:rPr>
          <w:rFonts w:eastAsia="Calibri" w:cs="Calibri"/>
          <w:kern w:val="1"/>
        </w:rPr>
      </w:pPr>
      <w:r w:rsidRPr="004804B8">
        <w:rPr>
          <w:rFonts w:eastAsia="Calibri" w:cs="Calibri"/>
          <w:kern w:val="1"/>
        </w:rPr>
        <w:t xml:space="preserve">rezygnacji przez Zamawiającego z realizacji części Przedmiotu Umowy z następujących przyczyn: </w:t>
      </w:r>
    </w:p>
    <w:p w14:paraId="5296598B" w14:textId="77777777" w:rsidR="001B07B5" w:rsidRPr="004804B8" w:rsidRDefault="001B07B5" w:rsidP="00A56E9A">
      <w:pPr>
        <w:widowControl w:val="0"/>
        <w:numPr>
          <w:ilvl w:val="0"/>
          <w:numId w:val="76"/>
        </w:numPr>
        <w:suppressAutoHyphens/>
        <w:spacing w:after="120"/>
        <w:ind w:left="993" w:hanging="426"/>
        <w:jc w:val="both"/>
        <w:textAlignment w:val="baseline"/>
        <w:rPr>
          <w:rFonts w:eastAsia="Calibri" w:cs="Calibri"/>
          <w:kern w:val="1"/>
        </w:rPr>
      </w:pPr>
      <w:r w:rsidRPr="004804B8">
        <w:rPr>
          <w:rFonts w:eastAsia="Calibri" w:cs="Calibri"/>
          <w:kern w:val="1"/>
        </w:rPr>
        <w:t xml:space="preserve">spowodowanych warunkami geologicznymi, terenowymi, archeologicznymi, wodnymi itp., w szczególności: </w:t>
      </w:r>
      <w:r w:rsidRPr="004804B8">
        <w:rPr>
          <w:rFonts w:eastAsia="Calibri" w:cs="Calibri"/>
          <w:kern w:val="1"/>
        </w:rPr>
        <w:br/>
        <w:t>odmienne od przyjętych w Dokumentacji warunki terenowe, w szczególności istnienie podziemnych urządzeń, instalacji lub obiektów infrastrukturalnych niedających się przewidzieć,</w:t>
      </w:r>
    </w:p>
    <w:p w14:paraId="6CF61265" w14:textId="77777777" w:rsidR="001B07B5" w:rsidRPr="004804B8" w:rsidRDefault="001B07B5" w:rsidP="00A56E9A">
      <w:pPr>
        <w:widowControl w:val="0"/>
        <w:numPr>
          <w:ilvl w:val="0"/>
          <w:numId w:val="76"/>
        </w:numPr>
        <w:suppressAutoHyphens/>
        <w:spacing w:after="120"/>
        <w:ind w:left="993" w:hanging="426"/>
        <w:jc w:val="both"/>
        <w:textAlignment w:val="baseline"/>
        <w:rPr>
          <w:rFonts w:eastAsia="Calibri" w:cs="Calibri"/>
          <w:kern w:val="1"/>
        </w:rPr>
      </w:pPr>
      <w:r w:rsidRPr="004804B8">
        <w:rPr>
          <w:rFonts w:eastAsia="Calibri" w:cs="Calibri"/>
          <w:kern w:val="1"/>
        </w:rPr>
        <w:t>wynikłych z usunięcia błędów lub wprowadzenia zmian w Dokumentacji lub dokumentacji technicznej urządzeń, które to błędy nie są wynikiem zaniedbań po stronie Zamawiającego,</w:t>
      </w:r>
    </w:p>
    <w:p w14:paraId="372C91EC" w14:textId="77777777" w:rsidR="001B07B5" w:rsidRPr="004804B8" w:rsidRDefault="001B07B5" w:rsidP="00A56E9A">
      <w:pPr>
        <w:widowControl w:val="0"/>
        <w:numPr>
          <w:ilvl w:val="0"/>
          <w:numId w:val="76"/>
        </w:numPr>
        <w:suppressAutoHyphens/>
        <w:spacing w:after="120"/>
        <w:ind w:left="993" w:hanging="426"/>
        <w:jc w:val="both"/>
        <w:textAlignment w:val="baseline"/>
        <w:rPr>
          <w:rFonts w:eastAsia="Calibri" w:cs="Calibri"/>
          <w:kern w:val="1"/>
        </w:rPr>
      </w:pPr>
      <w:r w:rsidRPr="004804B8">
        <w:rPr>
          <w:rFonts w:eastAsia="Calibri" w:cs="Calibri"/>
          <w:kern w:val="1"/>
        </w:rPr>
        <w:t>związanych ze zmianą lub wydaniem nowych pozwoleń na budowę dla realizowanego Przedmiotu Umowy, których to sytuacji nie dało się wcześniej przewidzieć,</w:t>
      </w:r>
    </w:p>
    <w:p w14:paraId="43E6CD7F" w14:textId="77777777" w:rsidR="001B07B5" w:rsidRPr="004804B8" w:rsidRDefault="001B07B5" w:rsidP="00A56E9A">
      <w:pPr>
        <w:widowControl w:val="0"/>
        <w:numPr>
          <w:ilvl w:val="0"/>
          <w:numId w:val="76"/>
        </w:numPr>
        <w:suppressAutoHyphens/>
        <w:spacing w:after="120"/>
        <w:ind w:left="993" w:hanging="426"/>
        <w:jc w:val="both"/>
        <w:textAlignment w:val="baseline"/>
        <w:rPr>
          <w:rFonts w:eastAsia="Calibri" w:cs="Calibri"/>
          <w:kern w:val="1"/>
        </w:rPr>
      </w:pPr>
      <w:r w:rsidRPr="004804B8">
        <w:rPr>
          <w:rFonts w:eastAsia="Calibri" w:cs="Calibri"/>
          <w:kern w:val="1"/>
        </w:rPr>
        <w:t>zmiany przepisów, które mają wpływ na wykonanie Przedmiotu Umowy,</w:t>
      </w:r>
    </w:p>
    <w:p w14:paraId="086654E9" w14:textId="77777777" w:rsidR="001B07B5" w:rsidRPr="004804B8" w:rsidRDefault="001B07B5" w:rsidP="00A56E9A">
      <w:pPr>
        <w:widowControl w:val="0"/>
        <w:numPr>
          <w:ilvl w:val="0"/>
          <w:numId w:val="76"/>
        </w:numPr>
        <w:suppressAutoHyphens/>
        <w:spacing w:after="120"/>
        <w:ind w:left="993" w:hanging="426"/>
        <w:jc w:val="both"/>
        <w:textAlignment w:val="baseline"/>
        <w:rPr>
          <w:rFonts w:eastAsia="Calibri" w:cs="Calibri"/>
          <w:kern w:val="1"/>
        </w:rPr>
      </w:pPr>
      <w:r w:rsidRPr="004804B8">
        <w:rPr>
          <w:rFonts w:eastAsia="Calibri" w:cs="Calibri"/>
          <w:kern w:val="1"/>
        </w:rPr>
        <w:t xml:space="preserve">wynikających z zaleceń organów uprawnionych np. nadzoru budowlanego, decyzji służb konserwatorskich, </w:t>
      </w:r>
    </w:p>
    <w:p w14:paraId="58D424F7" w14:textId="77777777" w:rsidR="001B07B5" w:rsidRPr="004804B8" w:rsidRDefault="001B07B5" w:rsidP="00A56E9A">
      <w:pPr>
        <w:widowControl w:val="0"/>
        <w:numPr>
          <w:ilvl w:val="0"/>
          <w:numId w:val="76"/>
        </w:numPr>
        <w:suppressAutoHyphens/>
        <w:spacing w:after="120"/>
        <w:ind w:left="993" w:hanging="426"/>
        <w:jc w:val="both"/>
        <w:textAlignment w:val="baseline"/>
        <w:rPr>
          <w:rFonts w:cs="Calibri"/>
          <w:b/>
          <w:bCs/>
          <w:kern w:val="1"/>
        </w:rPr>
      </w:pPr>
      <w:r w:rsidRPr="004804B8">
        <w:rPr>
          <w:rFonts w:eastAsia="Calibri" w:cs="Calibri"/>
          <w:kern w:val="1"/>
        </w:rPr>
        <w:t>natrafienia na niezinwentaryzowane wykopaliska archeologiczne, w sytuacji gdy wykonanie danych robót będzie niezbędne do prawidłowego, tj. zgodnego z zasadami wiedzy technicznej i obowiązującymi przepisami, wykonania Przedmiotu Umowy.</w:t>
      </w:r>
    </w:p>
    <w:p w14:paraId="5D9B0C05" w14:textId="77777777" w:rsidR="001B07B5" w:rsidRPr="004804B8" w:rsidRDefault="001B07B5" w:rsidP="00A56E9A">
      <w:pPr>
        <w:widowControl w:val="0"/>
        <w:numPr>
          <w:ilvl w:val="3"/>
          <w:numId w:val="161"/>
        </w:numPr>
        <w:suppressAutoHyphens/>
        <w:ind w:left="284" w:hanging="218"/>
        <w:jc w:val="both"/>
        <w:textAlignment w:val="baseline"/>
        <w:rPr>
          <w:rFonts w:cs="Calibri"/>
          <w:bCs/>
          <w:kern w:val="1"/>
        </w:rPr>
      </w:pPr>
      <w:r w:rsidRPr="004804B8">
        <w:rPr>
          <w:rFonts w:cs="Calibri"/>
          <w:bCs/>
          <w:kern w:val="1"/>
        </w:rPr>
        <w:t>Z zastrzeżeniem ust. 3 lit. h powyżej, w przypadku wystąpienia którejkolwiek z przesłanek zmiany wysokości wynagrodzenia, o których mowa w ust. 3 oraz gdy zmiana ta lub zmiany będą miały wpływ na koszty wykonania umowy przez Wykonawcę:</w:t>
      </w:r>
    </w:p>
    <w:p w14:paraId="2028F210" w14:textId="77777777" w:rsidR="001B07B5" w:rsidRPr="004804B8" w:rsidRDefault="001B07B5" w:rsidP="001B07B5">
      <w:pPr>
        <w:ind w:left="709" w:hanging="425"/>
        <w:jc w:val="both"/>
        <w:textAlignment w:val="baseline"/>
        <w:rPr>
          <w:rFonts w:cs="Calibri"/>
          <w:bCs/>
          <w:kern w:val="1"/>
        </w:rPr>
      </w:pPr>
      <w:r w:rsidRPr="004804B8">
        <w:rPr>
          <w:rFonts w:cs="Calibri"/>
          <w:bCs/>
          <w:kern w:val="1"/>
        </w:rPr>
        <w:t xml:space="preserve">a) </w:t>
      </w:r>
      <w:r w:rsidRPr="004804B8">
        <w:rPr>
          <w:rFonts w:cs="Calibri"/>
          <w:bCs/>
          <w:kern w:val="1"/>
        </w:rPr>
        <w:tab/>
        <w:t>Wykonawca może zwrócić się do Zamawiającego z pisemnym wnioskiem o przeprowadzenie negocjacji w sprawie odpowiedniej zmiany cen jednostkowych w terminie od dnia wystąpienia przesłanki uzasadniającej zmianę, o których mowa w ust. 3,</w:t>
      </w:r>
    </w:p>
    <w:p w14:paraId="5DDB05E9" w14:textId="77777777" w:rsidR="001B07B5" w:rsidRPr="004804B8" w:rsidRDefault="001B07B5" w:rsidP="001B07B5">
      <w:pPr>
        <w:ind w:left="709" w:hanging="425"/>
        <w:jc w:val="both"/>
        <w:textAlignment w:val="baseline"/>
        <w:rPr>
          <w:rFonts w:cs="Calibri"/>
          <w:bCs/>
          <w:kern w:val="1"/>
        </w:rPr>
      </w:pPr>
      <w:r w:rsidRPr="004804B8">
        <w:rPr>
          <w:rFonts w:cs="Calibri"/>
          <w:bCs/>
          <w:kern w:val="1"/>
        </w:rPr>
        <w:t xml:space="preserve">b)  </w:t>
      </w:r>
      <w:r w:rsidRPr="004804B8">
        <w:rPr>
          <w:rFonts w:cs="Calibri"/>
          <w:bCs/>
          <w:kern w:val="1"/>
        </w:rPr>
        <w:tab/>
        <w:t>wniosek Wykonawcy, o którym mowa w lit. a), powinien zawierać propozycję zmiany umowy w zakresie wysokości wynagrodzenia wraz z jej uzasadnieniem oraz dokumenty niezbędne do oceny przez Zamawiającego, czy zmiany mają lub będą miały wpływ na koszty wykonania umowy przez Wykonawcę oraz w jakim stopniu zmiany tych kosztów uzasadniają zmianę wysokości wynagrodzenia Wykonawcy określonego w niniejszej umowie, a w szczególności:</w:t>
      </w:r>
    </w:p>
    <w:p w14:paraId="367E9B07" w14:textId="77777777" w:rsidR="001B07B5" w:rsidRPr="004804B8" w:rsidRDefault="001B07B5" w:rsidP="00A56E9A">
      <w:pPr>
        <w:widowControl w:val="0"/>
        <w:numPr>
          <w:ilvl w:val="0"/>
          <w:numId w:val="83"/>
        </w:numPr>
        <w:tabs>
          <w:tab w:val="left" w:pos="1134"/>
          <w:tab w:val="left" w:pos="1843"/>
        </w:tabs>
        <w:suppressAutoHyphens/>
        <w:ind w:left="1134"/>
        <w:jc w:val="both"/>
        <w:textAlignment w:val="baseline"/>
        <w:rPr>
          <w:rFonts w:cs="Calibri"/>
          <w:bCs/>
          <w:kern w:val="1"/>
        </w:rPr>
      </w:pPr>
      <w:r w:rsidRPr="004804B8">
        <w:rPr>
          <w:rFonts w:cs="Calibri"/>
          <w:bCs/>
          <w:kern w:val="1"/>
        </w:rPr>
        <w:t xml:space="preserve">przyjęte przez Wykonawcę zasady kalkulacji wysokości kosztów wykonania umowy oraz założenia, </w:t>
      </w:r>
      <w:r w:rsidRPr="004804B8">
        <w:rPr>
          <w:rFonts w:cs="Calibri"/>
          <w:bCs/>
          <w:kern w:val="1"/>
        </w:rPr>
        <w:lastRenderedPageBreak/>
        <w:t>co do wysokości dotychczasowych oraz przyszłych kosztów wykonania umowy, wraz z dokumentami potwierdzającymi prawidłowość przyjętych założeń – takimi jak umowy o pracę lub dokumenty potwierdzające zgłoszenie pracowników do ubezpieczeń,</w:t>
      </w:r>
    </w:p>
    <w:p w14:paraId="320E3E26" w14:textId="77777777" w:rsidR="001B07B5" w:rsidRPr="004804B8" w:rsidRDefault="001B07B5" w:rsidP="001B07B5">
      <w:pPr>
        <w:tabs>
          <w:tab w:val="left" w:pos="1843"/>
        </w:tabs>
        <w:ind w:left="1134" w:hanging="360"/>
        <w:jc w:val="both"/>
        <w:textAlignment w:val="baseline"/>
        <w:rPr>
          <w:rFonts w:cs="Calibri"/>
          <w:bCs/>
          <w:kern w:val="1"/>
        </w:rPr>
      </w:pPr>
      <w:r w:rsidRPr="004804B8">
        <w:rPr>
          <w:rFonts w:cs="Calibri"/>
          <w:bCs/>
          <w:kern w:val="1"/>
        </w:rPr>
        <w:t xml:space="preserve">ii) </w:t>
      </w:r>
      <w:r w:rsidRPr="004804B8">
        <w:rPr>
          <w:rFonts w:cs="Calibri"/>
          <w:bCs/>
          <w:kern w:val="1"/>
        </w:rPr>
        <w:tab/>
        <w:t>wykazanie wpływu zmian na wysokość kosztów wykonania umowy przez Wykonawcę,</w:t>
      </w:r>
    </w:p>
    <w:p w14:paraId="67731324" w14:textId="77777777" w:rsidR="001B07B5" w:rsidRPr="004804B8" w:rsidRDefault="001B07B5" w:rsidP="001B07B5">
      <w:pPr>
        <w:tabs>
          <w:tab w:val="left" w:pos="1843"/>
        </w:tabs>
        <w:ind w:left="1134" w:hanging="360"/>
        <w:jc w:val="both"/>
        <w:textAlignment w:val="baseline"/>
        <w:rPr>
          <w:rFonts w:cs="Calibri"/>
          <w:bCs/>
          <w:kern w:val="1"/>
        </w:rPr>
      </w:pPr>
      <w:r w:rsidRPr="004804B8">
        <w:rPr>
          <w:rFonts w:cs="Calibri"/>
          <w:bCs/>
          <w:kern w:val="1"/>
        </w:rPr>
        <w:t>iii) szczegółową kalkulację proponowanej zmienionej wysokości wynagrodzenia Wykonawcy oraz wykazanie adekwatności propozycji do zmiany wysokości kosztów wykonania umowy przez Wykonawcę,</w:t>
      </w:r>
    </w:p>
    <w:p w14:paraId="44B23607" w14:textId="77777777" w:rsidR="001B07B5" w:rsidRPr="004804B8" w:rsidRDefault="001B07B5" w:rsidP="00A56E9A">
      <w:pPr>
        <w:widowControl w:val="0"/>
        <w:numPr>
          <w:ilvl w:val="0"/>
          <w:numId w:val="159"/>
        </w:numPr>
        <w:suppressAutoHyphens/>
        <w:jc w:val="both"/>
        <w:textAlignment w:val="baseline"/>
        <w:rPr>
          <w:rFonts w:cs="Calibri"/>
          <w:bCs/>
          <w:kern w:val="1"/>
        </w:rPr>
      </w:pPr>
      <w:r w:rsidRPr="004804B8">
        <w:rPr>
          <w:rFonts w:cs="Calibri"/>
          <w:bCs/>
          <w:kern w:val="1"/>
        </w:rPr>
        <w:t>w terminie 14 dni od otrzymania wniosku Wykonawcy, o którym mowa w lit. a), Zamawiający może zwrócić się do Wykonawcy o jego uzupełnienie przez przekazanie dodatkowych wyjaśnień, informacji lub dokumentów (oryginałów do wglądu lub kopii potwierdzonych za zgodność z oryginałami),</w:t>
      </w:r>
    </w:p>
    <w:p w14:paraId="03CF7E3E" w14:textId="77777777" w:rsidR="001B07B5" w:rsidRPr="004804B8" w:rsidRDefault="001B07B5" w:rsidP="00A56E9A">
      <w:pPr>
        <w:widowControl w:val="0"/>
        <w:numPr>
          <w:ilvl w:val="0"/>
          <w:numId w:val="159"/>
        </w:numPr>
        <w:suppressAutoHyphens/>
        <w:jc w:val="both"/>
        <w:textAlignment w:val="baseline"/>
        <w:rPr>
          <w:rFonts w:cs="Calibri"/>
          <w:bCs/>
          <w:kern w:val="1"/>
        </w:rPr>
      </w:pPr>
      <w:r w:rsidRPr="004804B8">
        <w:rPr>
          <w:rFonts w:cs="Calibri"/>
          <w:bCs/>
          <w:kern w:val="1"/>
        </w:rPr>
        <w:t>Zamawiający zajmie pisemne stanowisko wobec wniosku Wykonawcy w terminie 1 miesiąca od dnia otrzymania kompletnego – w jego ocenie – wniosku. Za dzień przekazania stanowiska uznaje się dzień jego wysłania na adres właściwy dla doręczeń pism dla Wykonawcy,</w:t>
      </w:r>
    </w:p>
    <w:p w14:paraId="4A2ABFE1" w14:textId="77777777" w:rsidR="001B07B5" w:rsidRPr="004804B8" w:rsidRDefault="001B07B5" w:rsidP="00A56E9A">
      <w:pPr>
        <w:widowControl w:val="0"/>
        <w:numPr>
          <w:ilvl w:val="0"/>
          <w:numId w:val="159"/>
        </w:numPr>
        <w:suppressAutoHyphens/>
        <w:jc w:val="both"/>
        <w:textAlignment w:val="baseline"/>
        <w:rPr>
          <w:rFonts w:cs="Calibri"/>
          <w:bCs/>
          <w:kern w:val="1"/>
        </w:rPr>
      </w:pPr>
      <w:r w:rsidRPr="004804B8">
        <w:rPr>
          <w:rFonts w:cs="Calibri"/>
          <w:bCs/>
          <w:kern w:val="1"/>
        </w:rPr>
        <w:t>w przypadku uwzględnienia wniosku Wykonawcy przez Zamawiającego, Strony podejmą działania w celu uzgodnienia treści aneksu do umowy oraz jego podpisania. Zmiana wysokości wynagrodzenia Wykonawcy dotyczyć będzie części przedmiotu niniejszej umowy, wykonanego po dniu zawarcia pisemnego aneksu do umowy,</w:t>
      </w:r>
    </w:p>
    <w:p w14:paraId="650FECC8" w14:textId="77777777" w:rsidR="001B07B5" w:rsidRPr="004804B8" w:rsidRDefault="001B07B5" w:rsidP="00A56E9A">
      <w:pPr>
        <w:widowControl w:val="0"/>
        <w:numPr>
          <w:ilvl w:val="0"/>
          <w:numId w:val="159"/>
        </w:numPr>
        <w:suppressAutoHyphens/>
        <w:jc w:val="both"/>
        <w:textAlignment w:val="baseline"/>
        <w:rPr>
          <w:rFonts w:cs="Calibri"/>
          <w:bCs/>
          <w:kern w:val="1"/>
        </w:rPr>
      </w:pPr>
      <w:r w:rsidRPr="004804B8">
        <w:rPr>
          <w:rFonts w:cs="Calibri"/>
          <w:bCs/>
          <w:kern w:val="1"/>
        </w:rPr>
        <w:t>niezależnie od innych postanowień niniejszego ustępu, Zamawiający może przekazać Wykonawcy pisemny wniosek o dokonanie zmiany umowy, w przypadku wydania przepisów wprowadzających zmiany. Wniosek powinien zawierać co najmniej propozycję zmiany umowy w zakresie wysokości wynagrodzenia oraz powołanie zmian przepisów,</w:t>
      </w:r>
    </w:p>
    <w:p w14:paraId="2EFBB0E4" w14:textId="77777777" w:rsidR="001B07B5" w:rsidRPr="004804B8" w:rsidRDefault="001B07B5" w:rsidP="00A56E9A">
      <w:pPr>
        <w:widowControl w:val="0"/>
        <w:numPr>
          <w:ilvl w:val="0"/>
          <w:numId w:val="159"/>
        </w:numPr>
        <w:suppressAutoHyphens/>
        <w:jc w:val="both"/>
        <w:textAlignment w:val="baseline"/>
        <w:rPr>
          <w:rFonts w:cs="Calibri"/>
          <w:bCs/>
          <w:kern w:val="1"/>
        </w:rPr>
      </w:pPr>
      <w:r w:rsidRPr="004804B8">
        <w:rPr>
          <w:rFonts w:cs="Calibri"/>
          <w:bCs/>
          <w:kern w:val="1"/>
        </w:rPr>
        <w:t>przed przekazaniem wniosku Zamawiającego, o którym mowa w lit. f), Zamawiający może zwrócić się do Wykonawcy o udzielenie informacji lub przekazanie wyjaśnień lub dokumentów (oryginałów do wglądu lub kopii potwierdzonych za zgodność z oryginałem) niezbędnych do oceny przez Zamawiającego, czy zmiany mają lub będą miały wpływ na koszty wykonania umowy przez Wykonawcę oraz w jakim stopniu zmiany tych kosztów uzasadniają zmianę wysokości wynagrodzenia. Rodzaj i zakres tych informacji określi Zamawiający. Postanowienia ust. c) – e) stosuje się odpowiednio, z tym że Wykonawca jest zobowiązany w każdym przypadku do zajęcia pisemnego stanowiska w terminie 1 miesiąca od dnia otrzymania wniosku od Zamawiającego.</w:t>
      </w:r>
    </w:p>
    <w:p w14:paraId="08BDD474" w14:textId="77777777" w:rsidR="001B07B5" w:rsidRPr="004804B8" w:rsidRDefault="001B07B5" w:rsidP="001B07B5">
      <w:pPr>
        <w:jc w:val="center"/>
        <w:textAlignment w:val="baseline"/>
        <w:rPr>
          <w:rFonts w:cs="Calibri"/>
          <w:bCs/>
          <w:kern w:val="1"/>
        </w:rPr>
      </w:pPr>
    </w:p>
    <w:p w14:paraId="758C0D66" w14:textId="77777777" w:rsidR="001B07B5" w:rsidRPr="004804B8" w:rsidRDefault="001B07B5" w:rsidP="001B07B5">
      <w:pPr>
        <w:jc w:val="center"/>
        <w:textAlignment w:val="baseline"/>
        <w:rPr>
          <w:rFonts w:cs="Calibri"/>
          <w:b/>
          <w:bCs/>
          <w:kern w:val="1"/>
        </w:rPr>
      </w:pPr>
      <w:r w:rsidRPr="004804B8">
        <w:rPr>
          <w:rFonts w:cs="Calibri"/>
          <w:b/>
          <w:bCs/>
          <w:kern w:val="1"/>
        </w:rPr>
        <w:t>§ 15</w:t>
      </w:r>
    </w:p>
    <w:p w14:paraId="18EB0927" w14:textId="77777777" w:rsidR="001B07B5" w:rsidRPr="004804B8" w:rsidRDefault="001B07B5" w:rsidP="001B07B5">
      <w:pPr>
        <w:jc w:val="center"/>
        <w:textAlignment w:val="baseline"/>
        <w:rPr>
          <w:rFonts w:cs="Calibri"/>
          <w:kern w:val="1"/>
        </w:rPr>
      </w:pPr>
      <w:r w:rsidRPr="004804B8">
        <w:rPr>
          <w:rFonts w:cs="Calibri"/>
          <w:b/>
          <w:bCs/>
          <w:kern w:val="1"/>
        </w:rPr>
        <w:t>Klauzula poufności</w:t>
      </w:r>
    </w:p>
    <w:p w14:paraId="0BCAE3D4" w14:textId="77777777" w:rsidR="001B07B5" w:rsidRPr="004804B8" w:rsidRDefault="001B07B5" w:rsidP="00A56E9A">
      <w:pPr>
        <w:widowControl w:val="0"/>
        <w:numPr>
          <w:ilvl w:val="3"/>
          <w:numId w:val="163"/>
        </w:numPr>
        <w:tabs>
          <w:tab w:val="left" w:pos="426"/>
        </w:tabs>
        <w:suppressAutoHyphens/>
        <w:ind w:left="426" w:hanging="426"/>
        <w:jc w:val="both"/>
        <w:textAlignment w:val="baseline"/>
        <w:rPr>
          <w:rFonts w:cs="Calibri"/>
          <w:kern w:val="1"/>
        </w:rPr>
      </w:pPr>
      <w:r w:rsidRPr="004804B8">
        <w:rPr>
          <w:rFonts w:cs="Calibri"/>
          <w:kern w:val="1"/>
        </w:rPr>
        <w:t>Wykonawca zachowa w tajemnicy wszystkie materiały i informacje udostępnione Wykonawcy przez Zamawiającego lub uzyskane samodzielnie przez Wykonawcę w związku z realizacją umowy, przed lub po dacie podpisania niniejszej umowy, zwanymi dalej Informacjami Poufnymi. Informacje Poufne obejmują wszystkie materiały i informacje dotyczące lub należące do Zamawiającego, włączając w to w szczególności wszystkie materiały i informacje odnoszące się do działalności, planów, produktów, usług, organizacji, oprogramowania, metod, procedur, know-how, narzędzi, wyposażenia i systemów, w formie pisemnej, ustnej czy jakiejkolwiek innej.</w:t>
      </w:r>
    </w:p>
    <w:p w14:paraId="0192FA83" w14:textId="77777777" w:rsidR="001B07B5" w:rsidRPr="004804B8" w:rsidRDefault="001B07B5" w:rsidP="00A56E9A">
      <w:pPr>
        <w:widowControl w:val="0"/>
        <w:numPr>
          <w:ilvl w:val="3"/>
          <w:numId w:val="163"/>
        </w:numPr>
        <w:tabs>
          <w:tab w:val="left" w:pos="426"/>
        </w:tabs>
        <w:suppressAutoHyphens/>
        <w:ind w:left="397" w:hanging="397"/>
        <w:jc w:val="both"/>
        <w:textAlignment w:val="baseline"/>
        <w:rPr>
          <w:rFonts w:cs="Calibri"/>
          <w:kern w:val="1"/>
        </w:rPr>
      </w:pPr>
      <w:r w:rsidRPr="004804B8">
        <w:rPr>
          <w:rFonts w:cs="Calibri"/>
          <w:kern w:val="1"/>
        </w:rPr>
        <w:t>Wykonawca zobowiązuje się w szczególności do:</w:t>
      </w:r>
    </w:p>
    <w:p w14:paraId="7EA1136E" w14:textId="77777777" w:rsidR="001B07B5" w:rsidRPr="004804B8" w:rsidRDefault="001B07B5" w:rsidP="00A56E9A">
      <w:pPr>
        <w:widowControl w:val="0"/>
        <w:numPr>
          <w:ilvl w:val="0"/>
          <w:numId w:val="164"/>
        </w:numPr>
        <w:tabs>
          <w:tab w:val="left" w:pos="426"/>
        </w:tabs>
        <w:suppressAutoHyphens/>
        <w:jc w:val="both"/>
        <w:textAlignment w:val="baseline"/>
        <w:rPr>
          <w:rFonts w:cs="Calibri"/>
          <w:kern w:val="1"/>
        </w:rPr>
      </w:pPr>
      <w:r w:rsidRPr="004804B8">
        <w:rPr>
          <w:rFonts w:cs="Calibri"/>
          <w:kern w:val="1"/>
        </w:rPr>
        <w:t>nieujawnienia Informacji Poufnych jakimkolwiek osobom trzecim, bez wcześniejszej pisemnej zgody Zamawiającego,</w:t>
      </w:r>
    </w:p>
    <w:p w14:paraId="04736ABC" w14:textId="77777777" w:rsidR="001B07B5" w:rsidRPr="004804B8" w:rsidRDefault="001B07B5" w:rsidP="00A56E9A">
      <w:pPr>
        <w:widowControl w:val="0"/>
        <w:numPr>
          <w:ilvl w:val="0"/>
          <w:numId w:val="164"/>
        </w:numPr>
        <w:tabs>
          <w:tab w:val="left" w:pos="426"/>
        </w:tabs>
        <w:suppressAutoHyphens/>
        <w:ind w:left="709" w:hanging="283"/>
        <w:jc w:val="both"/>
        <w:textAlignment w:val="baseline"/>
        <w:rPr>
          <w:rFonts w:cs="Calibri"/>
          <w:kern w:val="1"/>
        </w:rPr>
      </w:pPr>
      <w:r w:rsidRPr="004804B8">
        <w:rPr>
          <w:rFonts w:cs="Calibri"/>
          <w:kern w:val="1"/>
        </w:rPr>
        <w:t>niewykorzystywania Informacji Poufnych, w celach innych niż realizacja usług, w szczególności w działalności konkurencyjnej względem Zamawiającego,</w:t>
      </w:r>
    </w:p>
    <w:p w14:paraId="5AD27268" w14:textId="77777777" w:rsidR="001B07B5" w:rsidRPr="004804B8" w:rsidRDefault="001B07B5" w:rsidP="00A56E9A">
      <w:pPr>
        <w:widowControl w:val="0"/>
        <w:numPr>
          <w:ilvl w:val="0"/>
          <w:numId w:val="164"/>
        </w:numPr>
        <w:tabs>
          <w:tab w:val="left" w:pos="426"/>
        </w:tabs>
        <w:suppressAutoHyphens/>
        <w:ind w:left="709" w:hanging="283"/>
        <w:jc w:val="both"/>
        <w:textAlignment w:val="baseline"/>
        <w:rPr>
          <w:rFonts w:cs="Calibri"/>
          <w:kern w:val="1"/>
        </w:rPr>
      </w:pPr>
      <w:r w:rsidRPr="004804B8">
        <w:rPr>
          <w:rFonts w:cs="Calibri"/>
          <w:kern w:val="1"/>
        </w:rPr>
        <w:t>niepowielania, kopiowania lub reprodukowania Informacji Poufnych, chyba że takie powielanie, kopiowanie lub reprodukowanie Informacji Poufnych jest konieczne dla zrealizowania umowy.</w:t>
      </w:r>
    </w:p>
    <w:p w14:paraId="567BDDE4" w14:textId="77777777" w:rsidR="001B07B5" w:rsidRPr="004804B8" w:rsidRDefault="001B07B5" w:rsidP="00A56E9A">
      <w:pPr>
        <w:widowControl w:val="0"/>
        <w:numPr>
          <w:ilvl w:val="3"/>
          <w:numId w:val="163"/>
        </w:numPr>
        <w:tabs>
          <w:tab w:val="left" w:pos="426"/>
        </w:tabs>
        <w:suppressAutoHyphens/>
        <w:ind w:left="397" w:hanging="397"/>
        <w:jc w:val="both"/>
        <w:textAlignment w:val="baseline"/>
        <w:rPr>
          <w:rFonts w:cs="Calibri"/>
          <w:kern w:val="1"/>
        </w:rPr>
      </w:pPr>
      <w:r w:rsidRPr="004804B8">
        <w:rPr>
          <w:rFonts w:cs="Calibri"/>
          <w:kern w:val="1"/>
        </w:rPr>
        <w:t>Obowiązek zachowania poufności nie dotyczy informacji, które są:</w:t>
      </w:r>
    </w:p>
    <w:p w14:paraId="68FC530F" w14:textId="77777777" w:rsidR="001B07B5" w:rsidRPr="004804B8" w:rsidRDefault="001B07B5" w:rsidP="00A56E9A">
      <w:pPr>
        <w:widowControl w:val="0"/>
        <w:numPr>
          <w:ilvl w:val="0"/>
          <w:numId w:val="84"/>
        </w:numPr>
        <w:tabs>
          <w:tab w:val="left" w:pos="426"/>
        </w:tabs>
        <w:suppressAutoHyphens/>
        <w:ind w:left="681" w:hanging="284"/>
        <w:jc w:val="both"/>
        <w:textAlignment w:val="baseline"/>
        <w:rPr>
          <w:rFonts w:cs="Calibri"/>
          <w:kern w:val="1"/>
        </w:rPr>
      </w:pPr>
      <w:r w:rsidRPr="004804B8">
        <w:rPr>
          <w:rFonts w:cs="Calibri"/>
          <w:kern w:val="1"/>
        </w:rPr>
        <w:t>powszechnie znane lub zostały upublicznione w inny sposób niż przez naruszenie postanowień niniejszej umowy o zachowaniu poufności przez Wykonawcę lub</w:t>
      </w:r>
    </w:p>
    <w:p w14:paraId="330B617C" w14:textId="77777777" w:rsidR="001B07B5" w:rsidRPr="004804B8" w:rsidRDefault="001B07B5" w:rsidP="00A56E9A">
      <w:pPr>
        <w:widowControl w:val="0"/>
        <w:numPr>
          <w:ilvl w:val="0"/>
          <w:numId w:val="84"/>
        </w:numPr>
        <w:tabs>
          <w:tab w:val="left" w:pos="426"/>
        </w:tabs>
        <w:suppressAutoHyphens/>
        <w:ind w:left="681" w:hanging="284"/>
        <w:jc w:val="both"/>
        <w:textAlignment w:val="baseline"/>
        <w:rPr>
          <w:rFonts w:cs="Calibri"/>
          <w:kern w:val="1"/>
        </w:rPr>
      </w:pPr>
      <w:r w:rsidRPr="004804B8">
        <w:rPr>
          <w:rFonts w:cs="Calibri"/>
          <w:kern w:val="1"/>
        </w:rPr>
        <w:t>ujawniane uprawnionym do tego organom, na podstawie przepisów prawa, wyroku sądowego albo ostatecznej decyzji uprawnionego organu.</w:t>
      </w:r>
    </w:p>
    <w:p w14:paraId="56A78F43" w14:textId="77777777" w:rsidR="001B07B5" w:rsidRPr="004804B8" w:rsidRDefault="001B07B5" w:rsidP="00A56E9A">
      <w:pPr>
        <w:widowControl w:val="0"/>
        <w:numPr>
          <w:ilvl w:val="3"/>
          <w:numId w:val="163"/>
        </w:numPr>
        <w:tabs>
          <w:tab w:val="left" w:pos="426"/>
        </w:tabs>
        <w:suppressAutoHyphens/>
        <w:ind w:left="397" w:hanging="397"/>
        <w:jc w:val="both"/>
        <w:textAlignment w:val="baseline"/>
        <w:rPr>
          <w:rFonts w:cs="Calibri"/>
          <w:kern w:val="1"/>
        </w:rPr>
      </w:pPr>
      <w:r w:rsidRPr="004804B8">
        <w:rPr>
          <w:rFonts w:cs="Calibri"/>
          <w:kern w:val="1"/>
        </w:rPr>
        <w:t>Wykonawca nie nabywa, w sposób dorozumiany, ani w jakikolwiek inny sposób, żadnych tytułów prawnych, ani uprawnień do Informacji Poufnych, ujawnionych w związku z niniejszą umową.</w:t>
      </w:r>
    </w:p>
    <w:p w14:paraId="752FE689" w14:textId="77777777" w:rsidR="001B07B5" w:rsidRPr="004804B8" w:rsidRDefault="001B07B5" w:rsidP="00A56E9A">
      <w:pPr>
        <w:widowControl w:val="0"/>
        <w:numPr>
          <w:ilvl w:val="3"/>
          <w:numId w:val="163"/>
        </w:numPr>
        <w:tabs>
          <w:tab w:val="left" w:pos="426"/>
        </w:tabs>
        <w:suppressAutoHyphens/>
        <w:ind w:left="397" w:hanging="397"/>
        <w:jc w:val="both"/>
        <w:textAlignment w:val="baseline"/>
        <w:rPr>
          <w:rFonts w:cs="Calibri"/>
          <w:kern w:val="1"/>
        </w:rPr>
      </w:pPr>
      <w:r w:rsidRPr="004804B8">
        <w:rPr>
          <w:rFonts w:cs="Calibri"/>
          <w:kern w:val="1"/>
        </w:rPr>
        <w:lastRenderedPageBreak/>
        <w:t>Zobowiązania związane z zachowaniem poufności, zawarte w niniejszej umowie pozostają w mocy przez czas nieokreślony.</w:t>
      </w:r>
    </w:p>
    <w:p w14:paraId="49AC16DF" w14:textId="77777777" w:rsidR="001B07B5" w:rsidRPr="004804B8" w:rsidRDefault="001B07B5" w:rsidP="00A56E9A">
      <w:pPr>
        <w:widowControl w:val="0"/>
        <w:numPr>
          <w:ilvl w:val="3"/>
          <w:numId w:val="163"/>
        </w:numPr>
        <w:tabs>
          <w:tab w:val="left" w:pos="426"/>
        </w:tabs>
        <w:suppressAutoHyphens/>
        <w:ind w:left="426" w:hanging="426"/>
        <w:jc w:val="both"/>
        <w:textAlignment w:val="baseline"/>
        <w:rPr>
          <w:rFonts w:cs="Calibri"/>
          <w:b/>
          <w:kern w:val="1"/>
        </w:rPr>
      </w:pPr>
      <w:r w:rsidRPr="004804B8">
        <w:rPr>
          <w:rFonts w:cs="Calibri"/>
          <w:kern w:val="1"/>
        </w:rPr>
        <w:t>Wszystkie Informacje poufne oraz ich nośniki przekazane Wykonawcy w związku z umową pozostają własnością Zamawiającego i zostaną niezwłocznie zwrócone Zamawiającemu na każde jego żądanie.</w:t>
      </w:r>
    </w:p>
    <w:p w14:paraId="69F641A6" w14:textId="77777777" w:rsidR="001B07B5" w:rsidRPr="004804B8" w:rsidRDefault="001B07B5" w:rsidP="001B07B5">
      <w:pPr>
        <w:textAlignment w:val="baseline"/>
        <w:rPr>
          <w:rFonts w:cs="Calibri"/>
          <w:b/>
          <w:kern w:val="1"/>
        </w:rPr>
      </w:pPr>
    </w:p>
    <w:p w14:paraId="274178F0" w14:textId="77777777" w:rsidR="001B07B5" w:rsidRPr="004804B8" w:rsidRDefault="001B07B5" w:rsidP="001B07B5">
      <w:pPr>
        <w:jc w:val="center"/>
        <w:textAlignment w:val="baseline"/>
        <w:rPr>
          <w:rFonts w:eastAsia="DejaVu Sans" w:cs="Calibri"/>
          <w:b/>
          <w:kern w:val="1"/>
          <w:lang w:eastAsia="hi-IN" w:bidi="hi-IN"/>
        </w:rPr>
      </w:pPr>
      <w:r w:rsidRPr="004804B8">
        <w:rPr>
          <w:rFonts w:cs="Calibri"/>
          <w:b/>
          <w:kern w:val="1"/>
        </w:rPr>
        <w:t>§ 16</w:t>
      </w:r>
    </w:p>
    <w:p w14:paraId="15C95DCA" w14:textId="77777777" w:rsidR="001B07B5" w:rsidRPr="004804B8" w:rsidRDefault="001B07B5" w:rsidP="001B07B5">
      <w:pPr>
        <w:widowControl w:val="0"/>
        <w:jc w:val="center"/>
        <w:textAlignment w:val="baseline"/>
        <w:rPr>
          <w:rFonts w:cs="Calibri"/>
          <w:kern w:val="1"/>
        </w:rPr>
      </w:pPr>
      <w:r w:rsidRPr="004804B8">
        <w:rPr>
          <w:rFonts w:eastAsia="DejaVu Sans" w:cs="Calibri"/>
          <w:b/>
          <w:kern w:val="1"/>
          <w:lang w:eastAsia="hi-IN" w:bidi="hi-IN"/>
        </w:rPr>
        <w:t>Monitorowanie, sprawozdawczość i kontrola projektu</w:t>
      </w:r>
    </w:p>
    <w:p w14:paraId="691FD69D" w14:textId="77777777" w:rsidR="001B07B5" w:rsidRPr="004804B8" w:rsidRDefault="001B07B5" w:rsidP="001B07B5">
      <w:pPr>
        <w:jc w:val="both"/>
        <w:textAlignment w:val="baseline"/>
        <w:rPr>
          <w:rFonts w:eastAsia="DejaVu Sans" w:cs="Calibri"/>
          <w:b/>
          <w:kern w:val="1"/>
          <w:lang w:eastAsia="hi-IN" w:bidi="hi-IN"/>
        </w:rPr>
      </w:pPr>
      <w:r w:rsidRPr="004804B8">
        <w:rPr>
          <w:rFonts w:cs="Calibri"/>
          <w:kern w:val="1"/>
        </w:rPr>
        <w:t>W okresie obowiązywania umowy, jak i po jej wygaśnięciu lub wcześniejszym rozwiązaniu</w:t>
      </w:r>
      <w:r w:rsidRPr="004804B8">
        <w:rPr>
          <w:rFonts w:eastAsia="DejaVu Sans" w:cs="Calibri"/>
          <w:kern w:val="1"/>
          <w:lang w:eastAsia="hi-IN" w:bidi="hi-IN"/>
        </w:rPr>
        <w:t>, Wykonawca zobowiązuje się współpracować z Zamawiającym, audytorami oraz zewnętrznymi podmiotami w zakresie koniecznych audytów zewnętrznych oraz kontroli realizacji Projektu, przeprowadzanych przez podmioty kontrolujące, także po wykonaniu lub wcześniejszym rozwiązaniu niniejszej umowy.</w:t>
      </w:r>
    </w:p>
    <w:p w14:paraId="057922C6" w14:textId="77777777" w:rsidR="001B07B5" w:rsidRPr="004804B8" w:rsidRDefault="001B07B5" w:rsidP="001B07B5">
      <w:pPr>
        <w:widowControl w:val="0"/>
        <w:jc w:val="center"/>
        <w:textAlignment w:val="baseline"/>
        <w:rPr>
          <w:rFonts w:eastAsia="DejaVu Sans" w:cs="Calibri"/>
          <w:b/>
          <w:kern w:val="1"/>
          <w:lang w:eastAsia="hi-IN" w:bidi="hi-IN"/>
        </w:rPr>
      </w:pPr>
    </w:p>
    <w:p w14:paraId="1337C253" w14:textId="77777777" w:rsidR="001B07B5" w:rsidRPr="004804B8" w:rsidRDefault="001B07B5" w:rsidP="001B07B5">
      <w:pPr>
        <w:widowControl w:val="0"/>
        <w:jc w:val="center"/>
        <w:textAlignment w:val="baseline"/>
        <w:rPr>
          <w:rFonts w:eastAsia="DejaVu Sans" w:cs="Calibri"/>
          <w:b/>
          <w:kern w:val="1"/>
          <w:lang w:eastAsia="hi-IN" w:bidi="hi-IN"/>
        </w:rPr>
      </w:pPr>
      <w:r w:rsidRPr="004804B8">
        <w:rPr>
          <w:rFonts w:eastAsia="DejaVu Sans" w:cs="Calibri"/>
          <w:b/>
          <w:kern w:val="1"/>
          <w:lang w:eastAsia="hi-IN" w:bidi="hi-IN"/>
        </w:rPr>
        <w:t>§ 17</w:t>
      </w:r>
    </w:p>
    <w:p w14:paraId="5D26AD10" w14:textId="77777777" w:rsidR="001B07B5" w:rsidRPr="004804B8" w:rsidRDefault="001B07B5" w:rsidP="001B07B5">
      <w:pPr>
        <w:widowControl w:val="0"/>
        <w:jc w:val="center"/>
        <w:textAlignment w:val="baseline"/>
        <w:rPr>
          <w:rFonts w:cs="Calibri"/>
          <w:kern w:val="1"/>
        </w:rPr>
      </w:pPr>
      <w:r w:rsidRPr="004804B8">
        <w:rPr>
          <w:rFonts w:eastAsia="DejaVu Sans" w:cs="Calibri"/>
          <w:b/>
          <w:kern w:val="1"/>
          <w:lang w:eastAsia="hi-IN" w:bidi="hi-IN"/>
        </w:rPr>
        <w:t>Ochrona danych osobowych</w:t>
      </w:r>
    </w:p>
    <w:p w14:paraId="2FCA2085" w14:textId="77777777" w:rsidR="001B07B5" w:rsidRPr="004804B8" w:rsidRDefault="001B07B5" w:rsidP="001B07B5">
      <w:pPr>
        <w:tabs>
          <w:tab w:val="left" w:pos="284"/>
        </w:tabs>
        <w:jc w:val="both"/>
        <w:textAlignment w:val="baseline"/>
        <w:rPr>
          <w:rFonts w:cs="Calibri"/>
          <w:b/>
          <w:bCs/>
          <w:kern w:val="1"/>
        </w:rPr>
      </w:pPr>
      <w:r w:rsidRPr="004804B8">
        <w:rPr>
          <w:rFonts w:cs="Calibri"/>
          <w:kern w:val="1"/>
        </w:rPr>
        <w:t xml:space="preserve">Przy wykonywaniu niniejszej umowy, Strony zobowiązują się do przestrzegania przepisów zawartych w Rozporządzeniu Parlamentu Europejskiego i Rady (UE) 2016/679 z dnia 27.04.2016 r. – w sprawie ochrony osób fizycznych w związku z przetwarzaniem danych osobowych i w sprawie swobodnego przepływu takich danych oraz uchylenia dyrektywy 95/46/WE. Wykonawca tym samym zobowiązuje się do przekazania osobom zaangażowanym w realizację umowy treści klauzuli informacyjnej dotyczącej przetwarzania danych osobowych przez Zamawiającego. Treść klauzuli informacyjnej stanowi </w:t>
      </w:r>
      <w:r w:rsidRPr="004804B8">
        <w:rPr>
          <w:rFonts w:cs="Calibri"/>
          <w:b/>
          <w:bCs/>
          <w:kern w:val="1"/>
        </w:rPr>
        <w:t>załącznik nr 5</w:t>
      </w:r>
      <w:r w:rsidRPr="004804B8">
        <w:rPr>
          <w:rFonts w:cs="Calibri"/>
          <w:kern w:val="1"/>
        </w:rPr>
        <w:t xml:space="preserve"> do umowy.</w:t>
      </w:r>
    </w:p>
    <w:p w14:paraId="784E62C2" w14:textId="77777777" w:rsidR="001B07B5" w:rsidRPr="004804B8" w:rsidRDefault="001B07B5" w:rsidP="001B07B5">
      <w:pPr>
        <w:textAlignment w:val="baseline"/>
        <w:rPr>
          <w:rFonts w:cs="Calibri"/>
          <w:b/>
          <w:bCs/>
          <w:kern w:val="1"/>
        </w:rPr>
      </w:pPr>
    </w:p>
    <w:p w14:paraId="722FA183" w14:textId="77777777" w:rsidR="001B07B5" w:rsidRPr="004804B8" w:rsidRDefault="001B07B5" w:rsidP="001B07B5">
      <w:pPr>
        <w:jc w:val="center"/>
        <w:textAlignment w:val="baseline"/>
        <w:rPr>
          <w:rFonts w:cs="Calibri"/>
          <w:b/>
          <w:bCs/>
          <w:kern w:val="1"/>
        </w:rPr>
      </w:pPr>
      <w:r w:rsidRPr="004804B8">
        <w:rPr>
          <w:rFonts w:cs="Calibri"/>
          <w:b/>
          <w:bCs/>
          <w:kern w:val="1"/>
        </w:rPr>
        <w:t>§ 18</w:t>
      </w:r>
    </w:p>
    <w:p w14:paraId="2854144E" w14:textId="77777777" w:rsidR="001B07B5" w:rsidRPr="004804B8" w:rsidRDefault="001B07B5" w:rsidP="001B07B5">
      <w:pPr>
        <w:tabs>
          <w:tab w:val="left" w:pos="644"/>
        </w:tabs>
        <w:ind w:left="284" w:hanging="284"/>
        <w:jc w:val="center"/>
        <w:textAlignment w:val="baseline"/>
        <w:rPr>
          <w:rFonts w:cs="Calibri"/>
          <w:kern w:val="1"/>
        </w:rPr>
      </w:pPr>
      <w:r w:rsidRPr="004804B8">
        <w:rPr>
          <w:rFonts w:cs="Calibri"/>
          <w:b/>
          <w:bCs/>
          <w:kern w:val="1"/>
        </w:rPr>
        <w:t>Postanowienia końcowe</w:t>
      </w:r>
    </w:p>
    <w:p w14:paraId="3C9BB599" w14:textId="77777777" w:rsidR="001B07B5" w:rsidRPr="004804B8" w:rsidRDefault="001B07B5" w:rsidP="00A56E9A">
      <w:pPr>
        <w:widowControl w:val="0"/>
        <w:numPr>
          <w:ilvl w:val="0"/>
          <w:numId w:val="165"/>
        </w:numPr>
        <w:suppressAutoHyphens/>
        <w:ind w:left="426" w:hanging="720"/>
        <w:jc w:val="both"/>
        <w:textAlignment w:val="baseline"/>
        <w:rPr>
          <w:rFonts w:cs="Calibri"/>
          <w:kern w:val="1"/>
        </w:rPr>
      </w:pPr>
      <w:r w:rsidRPr="004804B8">
        <w:rPr>
          <w:rFonts w:cs="Calibri"/>
          <w:kern w:val="1"/>
        </w:rPr>
        <w:t>Wszelkie spory powstałe w związku z realizacją umowy, których Stronom nie uda się rozstrzygnąć polubownie, będą rozstrzygane przez sąd powszechny w Opolu.</w:t>
      </w:r>
    </w:p>
    <w:p w14:paraId="3C929070" w14:textId="77777777" w:rsidR="001B07B5" w:rsidRPr="004804B8" w:rsidRDefault="001B07B5" w:rsidP="00A56E9A">
      <w:pPr>
        <w:widowControl w:val="0"/>
        <w:numPr>
          <w:ilvl w:val="0"/>
          <w:numId w:val="165"/>
        </w:numPr>
        <w:suppressAutoHyphens/>
        <w:ind w:left="426" w:hanging="426"/>
        <w:jc w:val="both"/>
        <w:textAlignment w:val="baseline"/>
        <w:rPr>
          <w:rFonts w:cs="Calibri"/>
          <w:kern w:val="1"/>
        </w:rPr>
      </w:pPr>
      <w:r w:rsidRPr="004804B8">
        <w:rPr>
          <w:rFonts w:cs="Calibri"/>
          <w:kern w:val="1"/>
        </w:rPr>
        <w:t>Jakiekolwiek przeniesienie przez Wykonawcę wierzytelności z umowy na osoby trzecie jest dopuszczalne wyłącznie za uprzednią pisemną zgodą (pod rygorem nieważności) Zamawiającego. Jakiekolwiek przeniesienie przez Zamawiającego praw i obowiązków wynikających z niniejszej umowy na osoby trzecie jest dopuszczalne bez zgody Wykonawcy, jednakże po uprzednim zawiadomieniu Wykonawcy o zamiarze zawarcia umowy przeniesienia praw i obowiązków na osobę trzecią.</w:t>
      </w:r>
    </w:p>
    <w:p w14:paraId="5DBBFB11" w14:textId="77777777" w:rsidR="001B07B5" w:rsidRPr="004804B8" w:rsidRDefault="001B07B5" w:rsidP="00A56E9A">
      <w:pPr>
        <w:widowControl w:val="0"/>
        <w:numPr>
          <w:ilvl w:val="0"/>
          <w:numId w:val="165"/>
        </w:numPr>
        <w:suppressAutoHyphens/>
        <w:ind w:left="426" w:hanging="426"/>
        <w:jc w:val="both"/>
        <w:textAlignment w:val="baseline"/>
        <w:rPr>
          <w:rFonts w:eastAsia="Calibri" w:cs="Calibri"/>
          <w:kern w:val="1"/>
        </w:rPr>
      </w:pPr>
      <w:r w:rsidRPr="004804B8">
        <w:rPr>
          <w:rFonts w:cs="Calibri"/>
          <w:kern w:val="1"/>
        </w:rPr>
        <w:t>Wykonawca zobowiązuje się do zachowania w tajemnicy nieujawnionych do wiadomości publicznej informacji organizacyjnych, finansowych, handlowych, technicznych Zamawiającego, w posiadanie których Wykonawca wszedł lub mógł wejść (niezależnie od formy i sposobu udostępnienia) w związku z realizacją umowy.</w:t>
      </w:r>
    </w:p>
    <w:p w14:paraId="0F9BA7FA" w14:textId="77777777" w:rsidR="001B07B5" w:rsidRPr="004804B8" w:rsidRDefault="001B07B5" w:rsidP="00A56E9A">
      <w:pPr>
        <w:widowControl w:val="0"/>
        <w:numPr>
          <w:ilvl w:val="0"/>
          <w:numId w:val="165"/>
        </w:numPr>
        <w:suppressAutoHyphens/>
        <w:ind w:left="426" w:hanging="426"/>
        <w:jc w:val="both"/>
        <w:textAlignment w:val="baseline"/>
        <w:rPr>
          <w:rFonts w:eastAsia="Calibri" w:cs="Calibri"/>
          <w:kern w:val="1"/>
        </w:rPr>
      </w:pPr>
      <w:r w:rsidRPr="004804B8">
        <w:rPr>
          <w:rFonts w:eastAsia="Calibri" w:cs="Calibri"/>
          <w:kern w:val="1"/>
        </w:rPr>
        <w:t>Umowa oraz załączniki stanowią integralną całość, tj.:</w:t>
      </w:r>
    </w:p>
    <w:p w14:paraId="6187CB67"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Calibri" w:cs="Calibri"/>
          <w:kern w:val="1"/>
        </w:rPr>
      </w:pPr>
      <w:r w:rsidRPr="004804B8">
        <w:rPr>
          <w:rFonts w:eastAsia="Calibri" w:cs="Calibri"/>
          <w:kern w:val="1"/>
        </w:rPr>
        <w:t>załącznik nr 1a – SWZ</w:t>
      </w:r>
    </w:p>
    <w:p w14:paraId="3193275A"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Calibri" w:cs="Calibri"/>
          <w:kern w:val="1"/>
        </w:rPr>
      </w:pPr>
      <w:r w:rsidRPr="004804B8">
        <w:rPr>
          <w:rFonts w:eastAsia="Calibri" w:cs="Calibri"/>
          <w:kern w:val="1"/>
        </w:rPr>
        <w:t>załącznik nr 1b – dokumentacja wykonawcza,</w:t>
      </w:r>
    </w:p>
    <w:p w14:paraId="755987FA"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Trebuchet MS" w:cs="Calibri"/>
          <w:kern w:val="1"/>
        </w:rPr>
      </w:pPr>
      <w:r w:rsidRPr="004804B8">
        <w:rPr>
          <w:rFonts w:eastAsia="Calibri" w:cs="Calibri"/>
          <w:kern w:val="1"/>
        </w:rPr>
        <w:t>załącznik nr 2 – oferta Wykonawcy,</w:t>
      </w:r>
    </w:p>
    <w:p w14:paraId="06C26B53"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Trebuchet MS" w:cs="Calibri"/>
          <w:kern w:val="1"/>
        </w:rPr>
      </w:pPr>
      <w:r w:rsidRPr="004804B8">
        <w:rPr>
          <w:rFonts w:eastAsia="Trebuchet MS" w:cs="Calibri"/>
          <w:kern w:val="1"/>
        </w:rPr>
        <w:t>załącznik nr 3 – lista osób zaangażowanych w realizację umowy,</w:t>
      </w:r>
    </w:p>
    <w:p w14:paraId="6B9BF909"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Trebuchet MS" w:cs="Calibri"/>
          <w:kern w:val="1"/>
        </w:rPr>
      </w:pPr>
      <w:r w:rsidRPr="004804B8">
        <w:rPr>
          <w:rFonts w:eastAsia="Trebuchet MS" w:cs="Calibri"/>
          <w:kern w:val="1"/>
        </w:rPr>
        <w:t>załącznik nr 4 – wzór protokołu odbioru częściowego,</w:t>
      </w:r>
    </w:p>
    <w:p w14:paraId="59ADBCB6"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Trebuchet MS" w:cs="Calibri"/>
          <w:kern w:val="1"/>
        </w:rPr>
      </w:pPr>
      <w:r w:rsidRPr="004804B8">
        <w:rPr>
          <w:rFonts w:eastAsia="Trebuchet MS" w:cs="Calibri"/>
          <w:kern w:val="1"/>
        </w:rPr>
        <w:t>załącznik nr 5 – wzór protokołu odbioru końcowego,</w:t>
      </w:r>
    </w:p>
    <w:p w14:paraId="792D886D"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Trebuchet MS" w:cs="Calibri"/>
          <w:kern w:val="1"/>
        </w:rPr>
      </w:pPr>
      <w:r w:rsidRPr="004804B8">
        <w:rPr>
          <w:rFonts w:eastAsia="Trebuchet MS" w:cs="Calibri"/>
          <w:kern w:val="1"/>
        </w:rPr>
        <w:t>załącznik nr 6 – klauzula informacyjna dotycząca przetwarzania danych osobowych,</w:t>
      </w:r>
    </w:p>
    <w:p w14:paraId="62D7B688" w14:textId="77777777" w:rsidR="001B07B5" w:rsidRPr="004804B8" w:rsidRDefault="001B07B5" w:rsidP="00A56E9A">
      <w:pPr>
        <w:widowControl w:val="0"/>
        <w:numPr>
          <w:ilvl w:val="1"/>
          <w:numId w:val="165"/>
        </w:numPr>
        <w:tabs>
          <w:tab w:val="left" w:pos="978"/>
        </w:tabs>
        <w:suppressAutoHyphens/>
        <w:ind w:left="426" w:hanging="426"/>
        <w:jc w:val="both"/>
        <w:textAlignment w:val="baseline"/>
        <w:rPr>
          <w:rFonts w:eastAsia="Calibri" w:cs="Calibri"/>
          <w:kern w:val="1"/>
        </w:rPr>
      </w:pPr>
      <w:r w:rsidRPr="004804B8">
        <w:rPr>
          <w:rFonts w:eastAsia="Trebuchet MS" w:cs="Calibri"/>
          <w:kern w:val="1"/>
        </w:rPr>
        <w:t>załącznik nr 7 – szczegółowy harmonogram realizacji umowy.</w:t>
      </w:r>
    </w:p>
    <w:p w14:paraId="08825FD8" w14:textId="77777777" w:rsidR="001B07B5" w:rsidRPr="004804B8" w:rsidRDefault="001B07B5" w:rsidP="00A56E9A">
      <w:pPr>
        <w:widowControl w:val="0"/>
        <w:numPr>
          <w:ilvl w:val="0"/>
          <w:numId w:val="165"/>
        </w:numPr>
        <w:tabs>
          <w:tab w:val="left" w:pos="426"/>
        </w:tabs>
        <w:suppressAutoHyphens/>
        <w:ind w:left="426" w:hanging="426"/>
        <w:jc w:val="both"/>
        <w:textAlignment w:val="baseline"/>
        <w:rPr>
          <w:rFonts w:cs="Calibri"/>
          <w:kern w:val="1"/>
        </w:rPr>
      </w:pPr>
      <w:r w:rsidRPr="004804B8">
        <w:rPr>
          <w:rFonts w:eastAsia="Calibri" w:cs="Calibri"/>
          <w:kern w:val="1"/>
        </w:rPr>
        <w:t xml:space="preserve">W kwestiach nieuregulowanych niniejszą umową mają zastosowanie przepisy </w:t>
      </w:r>
      <w:r w:rsidRPr="004804B8">
        <w:rPr>
          <w:rFonts w:cs="Calibri"/>
          <w:kern w:val="1"/>
        </w:rPr>
        <w:t>ustawy z dnia 07.07.1994 r. − Prawo Budowlane</w:t>
      </w:r>
      <w:r w:rsidRPr="004804B8">
        <w:rPr>
          <w:rFonts w:eastAsia="Calibri" w:cs="Calibri"/>
          <w:kern w:val="1"/>
        </w:rPr>
        <w:t xml:space="preserve"> oraz ustawy z dnia 23.04.1964 r. − Kodeks Cywilny.</w:t>
      </w:r>
    </w:p>
    <w:p w14:paraId="0CA38C2E" w14:textId="77777777" w:rsidR="001B07B5" w:rsidRPr="004804B8" w:rsidRDefault="001B07B5" w:rsidP="00A56E9A">
      <w:pPr>
        <w:widowControl w:val="0"/>
        <w:numPr>
          <w:ilvl w:val="0"/>
          <w:numId w:val="165"/>
        </w:numPr>
        <w:tabs>
          <w:tab w:val="left" w:pos="426"/>
        </w:tabs>
        <w:suppressAutoHyphens/>
        <w:ind w:left="426" w:hanging="426"/>
        <w:jc w:val="both"/>
        <w:textAlignment w:val="baseline"/>
        <w:rPr>
          <w:rFonts w:cs="Calibri"/>
          <w:kern w:val="1"/>
        </w:rPr>
      </w:pPr>
      <w:r w:rsidRPr="004804B8">
        <w:rPr>
          <w:rFonts w:cs="Calibri"/>
          <w:kern w:val="1"/>
        </w:rPr>
        <w:t>Umowa została sporządzona w 3 (słownie: trzech) jednobrzmiących egzemplarzach, 2 egz. dla Zamawiającego, 1 egz. dla Wykonawcy</w:t>
      </w:r>
    </w:p>
    <w:p w14:paraId="794588B7" w14:textId="77777777" w:rsidR="001B07B5" w:rsidRPr="004804B8" w:rsidRDefault="001B07B5" w:rsidP="001B07B5">
      <w:pPr>
        <w:tabs>
          <w:tab w:val="left" w:pos="426"/>
        </w:tabs>
        <w:ind w:left="284"/>
        <w:jc w:val="both"/>
        <w:textAlignment w:val="baseline"/>
        <w:rPr>
          <w:rFonts w:cs="Calibri"/>
          <w:kern w:val="1"/>
        </w:rPr>
      </w:pPr>
    </w:p>
    <w:p w14:paraId="7B9AC3AC" w14:textId="77777777" w:rsidR="001B07B5" w:rsidRPr="004804B8" w:rsidRDefault="001B07B5" w:rsidP="001B07B5">
      <w:pPr>
        <w:tabs>
          <w:tab w:val="left" w:pos="1277"/>
          <w:tab w:val="left" w:pos="6380"/>
        </w:tabs>
        <w:ind w:left="284" w:hanging="284"/>
        <w:textAlignment w:val="baseline"/>
        <w:rPr>
          <w:rFonts w:cs="Calibri"/>
          <w:bCs/>
          <w:kern w:val="1"/>
        </w:rPr>
      </w:pPr>
      <w:r w:rsidRPr="004804B8">
        <w:rPr>
          <w:rFonts w:cs="Calibri"/>
          <w:bCs/>
          <w:kern w:val="1"/>
        </w:rPr>
        <w:tab/>
      </w:r>
      <w:r w:rsidRPr="004804B8">
        <w:rPr>
          <w:rFonts w:cs="Calibri"/>
          <w:bCs/>
          <w:kern w:val="1"/>
        </w:rPr>
        <w:tab/>
        <w:t>Zamawiający:</w:t>
      </w:r>
      <w:r w:rsidRPr="004804B8">
        <w:rPr>
          <w:rFonts w:cs="Calibri"/>
          <w:bCs/>
          <w:kern w:val="1"/>
        </w:rPr>
        <w:tab/>
        <w:t>Wykonawca:</w:t>
      </w:r>
    </w:p>
    <w:p w14:paraId="7B518C9A" w14:textId="77777777" w:rsidR="001B07B5" w:rsidRPr="004804B8" w:rsidRDefault="001B07B5" w:rsidP="001B07B5">
      <w:pPr>
        <w:tabs>
          <w:tab w:val="left" w:pos="1277"/>
          <w:tab w:val="left" w:pos="6380"/>
        </w:tabs>
        <w:ind w:left="284" w:hanging="284"/>
        <w:textAlignment w:val="baseline"/>
        <w:rPr>
          <w:rFonts w:cs="Calibri"/>
          <w:bCs/>
          <w:kern w:val="1"/>
        </w:rPr>
      </w:pPr>
    </w:p>
    <w:p w14:paraId="028BD82D" w14:textId="77777777" w:rsidR="001B07B5" w:rsidRPr="004804B8" w:rsidRDefault="001B07B5" w:rsidP="001B07B5">
      <w:pPr>
        <w:pageBreakBefore/>
        <w:tabs>
          <w:tab w:val="left" w:pos="1277"/>
          <w:tab w:val="left" w:pos="6380"/>
        </w:tabs>
        <w:ind w:left="284" w:hanging="284"/>
        <w:textAlignment w:val="baseline"/>
        <w:rPr>
          <w:rFonts w:cs="Calibri"/>
          <w:bCs/>
          <w:kern w:val="1"/>
        </w:rPr>
      </w:pPr>
    </w:p>
    <w:p w14:paraId="49F0DCEF" w14:textId="77777777" w:rsidR="001B07B5" w:rsidRPr="004804B8" w:rsidRDefault="001B07B5" w:rsidP="001B07B5">
      <w:pPr>
        <w:textAlignment w:val="baseline"/>
        <w:rPr>
          <w:rFonts w:cs="Calibri"/>
          <w:b/>
          <w:bCs/>
          <w:kern w:val="1"/>
        </w:rPr>
      </w:pPr>
    </w:p>
    <w:p w14:paraId="3858AB92" w14:textId="77777777" w:rsidR="001B07B5" w:rsidRPr="004804B8" w:rsidRDefault="001B07B5" w:rsidP="001B07B5">
      <w:pPr>
        <w:textAlignment w:val="baseline"/>
        <w:rPr>
          <w:rFonts w:cs="Calibri"/>
          <w:b/>
          <w:bCs/>
          <w:kern w:val="1"/>
        </w:rPr>
      </w:pPr>
    </w:p>
    <w:p w14:paraId="3CBADC5A" w14:textId="77777777" w:rsidR="001B07B5" w:rsidRPr="004804B8" w:rsidRDefault="001B07B5" w:rsidP="001B07B5">
      <w:pPr>
        <w:jc w:val="right"/>
        <w:textAlignment w:val="baseline"/>
        <w:rPr>
          <w:rFonts w:cs="Calibri"/>
          <w:b/>
          <w:bCs/>
          <w:kern w:val="1"/>
        </w:rPr>
      </w:pPr>
      <w:r w:rsidRPr="004804B8">
        <w:rPr>
          <w:rFonts w:cs="Calibri"/>
          <w:b/>
          <w:bCs/>
          <w:kern w:val="1"/>
        </w:rPr>
        <w:t xml:space="preserve">Załącznik nr 1a 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67A43A24" w14:textId="77777777" w:rsidR="001B07B5" w:rsidRPr="004804B8" w:rsidRDefault="001B07B5" w:rsidP="001B07B5">
      <w:pPr>
        <w:jc w:val="right"/>
        <w:textAlignment w:val="baseline"/>
        <w:rPr>
          <w:rFonts w:cs="Calibri"/>
          <w:b/>
          <w:bCs/>
          <w:kern w:val="1"/>
        </w:rPr>
      </w:pPr>
    </w:p>
    <w:p w14:paraId="225761EE"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r w:rsidRPr="004804B8">
        <w:rPr>
          <w:rFonts w:eastAsia="SimSun" w:cs="Calibri"/>
          <w:b/>
          <w:bCs/>
          <w:kern w:val="1"/>
          <w:lang w:eastAsia="hi-IN" w:bidi="hi-IN"/>
        </w:rPr>
        <w:t>SWZ</w:t>
      </w:r>
    </w:p>
    <w:p w14:paraId="0D549BB0"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01E57992"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5B758637"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46AAE451"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2505DD55"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6D08BA8D"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02E9A7AA"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58D1E2B9"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06F3B55F"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4E819FAE"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5DD7A974"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358CBFC7"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73A5F9B3"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41694203"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7E163BD6"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36027D46"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188CBC13"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6A17EFFA"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335E4A2C"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43505998"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7C89ED5D"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5263FE1F"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6118D67B"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10E92A1E"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5C0176EC"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3F3C1426"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7EDDDC87"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2062285F" w14:textId="77777777" w:rsidR="001B07B5" w:rsidRPr="004804B8" w:rsidRDefault="001B07B5" w:rsidP="001B07B5">
      <w:pPr>
        <w:widowControl w:val="0"/>
        <w:ind w:left="284" w:hanging="284"/>
        <w:jc w:val="right"/>
        <w:textAlignment w:val="baseline"/>
        <w:rPr>
          <w:rFonts w:eastAsia="SimSun" w:cs="Calibri"/>
          <w:b/>
          <w:bCs/>
          <w:kern w:val="1"/>
          <w:lang w:eastAsia="hi-IN" w:bidi="hi-IN"/>
        </w:rPr>
      </w:pPr>
    </w:p>
    <w:p w14:paraId="70B38BC4" w14:textId="77777777" w:rsidR="001B07B5" w:rsidRPr="004804B8" w:rsidRDefault="001B07B5" w:rsidP="001B07B5">
      <w:pPr>
        <w:widowControl w:val="0"/>
        <w:textAlignment w:val="baseline"/>
        <w:rPr>
          <w:rFonts w:eastAsia="SimSun" w:cs="Calibri"/>
          <w:b/>
          <w:bCs/>
          <w:kern w:val="1"/>
          <w:lang w:eastAsia="hi-IN" w:bidi="hi-IN"/>
        </w:rPr>
      </w:pPr>
    </w:p>
    <w:p w14:paraId="3305D471" w14:textId="77777777" w:rsidR="001B07B5" w:rsidRPr="004804B8" w:rsidRDefault="001B07B5" w:rsidP="001B07B5">
      <w:pPr>
        <w:widowControl w:val="0"/>
        <w:textAlignment w:val="baseline"/>
        <w:rPr>
          <w:rFonts w:eastAsia="SimSun" w:cs="Calibri"/>
          <w:b/>
          <w:bCs/>
          <w:kern w:val="1"/>
          <w:lang w:eastAsia="hi-IN" w:bidi="hi-IN"/>
        </w:rPr>
      </w:pPr>
    </w:p>
    <w:p w14:paraId="01B3BECF" w14:textId="77777777" w:rsidR="001B07B5" w:rsidRPr="004804B8" w:rsidRDefault="001B07B5" w:rsidP="001B07B5">
      <w:pPr>
        <w:widowControl w:val="0"/>
        <w:textAlignment w:val="baseline"/>
        <w:rPr>
          <w:rFonts w:eastAsia="SimSun" w:cs="Calibri"/>
          <w:b/>
          <w:bCs/>
          <w:kern w:val="1"/>
          <w:lang w:eastAsia="hi-IN" w:bidi="hi-IN"/>
        </w:rPr>
      </w:pPr>
    </w:p>
    <w:p w14:paraId="67ABB0D0" w14:textId="77777777" w:rsidR="001B07B5" w:rsidRPr="004804B8" w:rsidRDefault="001B07B5" w:rsidP="001B07B5">
      <w:pPr>
        <w:widowControl w:val="0"/>
        <w:textAlignment w:val="baseline"/>
        <w:rPr>
          <w:rFonts w:eastAsia="SimSun" w:cs="Calibri"/>
          <w:b/>
          <w:bCs/>
          <w:kern w:val="1"/>
          <w:lang w:eastAsia="hi-IN" w:bidi="hi-IN"/>
        </w:rPr>
      </w:pPr>
    </w:p>
    <w:p w14:paraId="40AAFC73" w14:textId="77777777" w:rsidR="001B07B5" w:rsidRPr="004804B8" w:rsidRDefault="001B07B5" w:rsidP="001B07B5">
      <w:pPr>
        <w:jc w:val="right"/>
        <w:textAlignment w:val="baseline"/>
        <w:rPr>
          <w:rFonts w:cs="Calibri"/>
          <w:b/>
          <w:bCs/>
          <w:kern w:val="1"/>
          <w:lang w:eastAsia="hi-IN" w:bidi="hi-IN"/>
        </w:rPr>
      </w:pPr>
    </w:p>
    <w:p w14:paraId="7AA38CEF" w14:textId="77777777" w:rsidR="001B07B5" w:rsidRPr="004804B8" w:rsidRDefault="001B07B5" w:rsidP="001B07B5">
      <w:pPr>
        <w:jc w:val="right"/>
        <w:textAlignment w:val="baseline"/>
        <w:rPr>
          <w:rFonts w:cs="Calibri"/>
          <w:b/>
          <w:bCs/>
          <w:kern w:val="1"/>
          <w:lang w:eastAsia="hi-IN" w:bidi="hi-IN"/>
        </w:rPr>
      </w:pPr>
    </w:p>
    <w:p w14:paraId="6F629FC3" w14:textId="77777777" w:rsidR="001B07B5" w:rsidRPr="004804B8" w:rsidRDefault="001B07B5" w:rsidP="001B07B5">
      <w:pPr>
        <w:textAlignment w:val="baseline"/>
        <w:rPr>
          <w:rFonts w:cs="Calibri"/>
          <w:b/>
          <w:bCs/>
          <w:kern w:val="1"/>
        </w:rPr>
      </w:pPr>
    </w:p>
    <w:p w14:paraId="3597EE42" w14:textId="77777777" w:rsidR="001B07B5" w:rsidRPr="004804B8" w:rsidRDefault="001B07B5" w:rsidP="001B07B5">
      <w:pPr>
        <w:pageBreakBefore/>
        <w:tabs>
          <w:tab w:val="left" w:pos="1277"/>
          <w:tab w:val="left" w:pos="6380"/>
        </w:tabs>
        <w:ind w:left="284" w:hanging="284"/>
        <w:textAlignment w:val="baseline"/>
        <w:rPr>
          <w:rFonts w:cs="Calibri"/>
          <w:bCs/>
          <w:kern w:val="1"/>
        </w:rPr>
      </w:pPr>
    </w:p>
    <w:p w14:paraId="209C1B8B" w14:textId="77777777" w:rsidR="001B07B5" w:rsidRPr="004804B8" w:rsidRDefault="001B07B5" w:rsidP="001B07B5">
      <w:pPr>
        <w:textAlignment w:val="baseline"/>
        <w:rPr>
          <w:rFonts w:cs="Calibri"/>
          <w:b/>
          <w:bCs/>
          <w:kern w:val="1"/>
        </w:rPr>
      </w:pPr>
    </w:p>
    <w:p w14:paraId="1FD95480" w14:textId="77777777" w:rsidR="001B07B5" w:rsidRPr="004804B8" w:rsidRDefault="001B07B5" w:rsidP="001B07B5">
      <w:pPr>
        <w:textAlignment w:val="baseline"/>
        <w:rPr>
          <w:rFonts w:cs="Calibri"/>
          <w:b/>
          <w:bCs/>
          <w:kern w:val="1"/>
        </w:rPr>
      </w:pPr>
    </w:p>
    <w:p w14:paraId="6F8B8465" w14:textId="77777777" w:rsidR="001B07B5" w:rsidRPr="004804B8" w:rsidRDefault="001B07B5" w:rsidP="001B07B5">
      <w:pPr>
        <w:jc w:val="right"/>
        <w:textAlignment w:val="baseline"/>
        <w:rPr>
          <w:rFonts w:cs="Calibri"/>
          <w:b/>
          <w:bCs/>
          <w:kern w:val="1"/>
        </w:rPr>
      </w:pPr>
      <w:r w:rsidRPr="004804B8">
        <w:rPr>
          <w:rFonts w:cs="Calibri"/>
          <w:b/>
          <w:bCs/>
          <w:kern w:val="1"/>
        </w:rPr>
        <w:t xml:space="preserve">Załącznik nr 1b 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566304FC" w14:textId="77777777" w:rsidR="001B07B5" w:rsidRPr="004804B8" w:rsidRDefault="001B07B5" w:rsidP="001B07B5">
      <w:pPr>
        <w:jc w:val="right"/>
        <w:textAlignment w:val="baseline"/>
        <w:rPr>
          <w:rFonts w:cs="Calibri"/>
          <w:b/>
          <w:bCs/>
          <w:kern w:val="1"/>
        </w:rPr>
      </w:pPr>
    </w:p>
    <w:p w14:paraId="2FC31FC6" w14:textId="77777777" w:rsidR="001B07B5" w:rsidRPr="004804B8" w:rsidRDefault="001B07B5" w:rsidP="001B07B5">
      <w:pPr>
        <w:widowControl w:val="0"/>
        <w:ind w:left="284" w:hanging="284"/>
        <w:jc w:val="right"/>
        <w:textAlignment w:val="baseline"/>
        <w:rPr>
          <w:rStyle w:val="Odwoaniedokomentarza1"/>
          <w:rFonts w:eastAsia="SimSun" w:cs="Calibri"/>
          <w:b/>
          <w:bCs/>
          <w:kern w:val="1"/>
          <w:sz w:val="22"/>
          <w:szCs w:val="22"/>
          <w:shd w:val="clear" w:color="auto" w:fill="FFFF00"/>
          <w:lang w:eastAsia="hi-IN" w:bidi="hi-IN"/>
        </w:rPr>
      </w:pPr>
      <w:r w:rsidRPr="004804B8">
        <w:rPr>
          <w:rFonts w:eastAsia="SimSun" w:cs="Calibri"/>
          <w:b/>
          <w:bCs/>
          <w:kern w:val="1"/>
          <w:lang w:eastAsia="hi-IN" w:bidi="hi-IN"/>
        </w:rPr>
        <w:t xml:space="preserve">Dokumentacja wykonawcza </w:t>
      </w:r>
    </w:p>
    <w:p w14:paraId="6BA6BBCE" w14:textId="77777777" w:rsidR="001B07B5" w:rsidRPr="004804B8" w:rsidRDefault="001B07B5" w:rsidP="001B07B5">
      <w:pPr>
        <w:pageBreakBefore/>
        <w:widowControl w:val="0"/>
        <w:ind w:left="284" w:hanging="284"/>
        <w:jc w:val="right"/>
        <w:textAlignment w:val="baseline"/>
        <w:rPr>
          <w:rFonts w:eastAsia="SimSun" w:cs="Calibri"/>
          <w:b/>
          <w:bCs/>
          <w:kern w:val="1"/>
          <w:lang w:eastAsia="hi-IN" w:bidi="hi-IN"/>
        </w:rPr>
      </w:pPr>
    </w:p>
    <w:p w14:paraId="767FB59C" w14:textId="77777777" w:rsidR="001B07B5" w:rsidRPr="004804B8" w:rsidRDefault="001B07B5" w:rsidP="001B07B5">
      <w:pPr>
        <w:textAlignment w:val="baseline"/>
        <w:rPr>
          <w:rFonts w:cs="Calibri"/>
          <w:b/>
          <w:bCs/>
          <w:kern w:val="1"/>
        </w:rPr>
      </w:pPr>
    </w:p>
    <w:p w14:paraId="1C67118B" w14:textId="77777777" w:rsidR="001B07B5" w:rsidRPr="004804B8" w:rsidRDefault="001B07B5" w:rsidP="001B07B5">
      <w:pPr>
        <w:jc w:val="right"/>
        <w:textAlignment w:val="baseline"/>
        <w:rPr>
          <w:rFonts w:cs="Calibri"/>
          <w:b/>
          <w:bCs/>
          <w:kern w:val="1"/>
        </w:rPr>
      </w:pPr>
      <w:r w:rsidRPr="004804B8">
        <w:rPr>
          <w:rFonts w:cs="Calibri"/>
          <w:b/>
          <w:bCs/>
          <w:kern w:val="1"/>
        </w:rPr>
        <w:t xml:space="preserve">Załącznik nr 2 do umowy nr </w:t>
      </w:r>
      <w:r w:rsidRPr="004804B8">
        <w:rPr>
          <w:rFonts w:cs="Calibri"/>
          <w:b/>
          <w:kern w:val="1"/>
        </w:rPr>
        <w:t>[…]</w:t>
      </w:r>
      <w:r w:rsidRPr="004804B8">
        <w:rPr>
          <w:rFonts w:cs="Calibri"/>
          <w:kern w:val="1"/>
        </w:rPr>
        <w:t xml:space="preserve"> </w:t>
      </w:r>
      <w:r w:rsidRPr="004804B8">
        <w:rPr>
          <w:rFonts w:cs="Calibri"/>
          <w:b/>
          <w:bCs/>
          <w:kern w:val="1"/>
        </w:rPr>
        <w:t xml:space="preserve">z dnia </w:t>
      </w:r>
      <w:r w:rsidRPr="004804B8">
        <w:rPr>
          <w:rFonts w:cs="Calibri"/>
          <w:b/>
          <w:kern w:val="1"/>
        </w:rPr>
        <w:t>[…]</w:t>
      </w:r>
      <w:r w:rsidRPr="004804B8">
        <w:rPr>
          <w:rFonts w:cs="Calibri"/>
          <w:kern w:val="1"/>
        </w:rPr>
        <w:t xml:space="preserve"> </w:t>
      </w:r>
      <w:r w:rsidRPr="004804B8">
        <w:rPr>
          <w:rFonts w:cs="Calibri"/>
          <w:b/>
          <w:bCs/>
          <w:kern w:val="1"/>
        </w:rPr>
        <w:t>r.</w:t>
      </w:r>
    </w:p>
    <w:p w14:paraId="3918BC51" w14:textId="77777777" w:rsidR="001B07B5" w:rsidRPr="004804B8" w:rsidRDefault="001B07B5" w:rsidP="001B07B5">
      <w:pPr>
        <w:jc w:val="right"/>
        <w:textAlignment w:val="baseline"/>
        <w:rPr>
          <w:rFonts w:cs="Calibri"/>
          <w:b/>
          <w:bCs/>
          <w:kern w:val="1"/>
        </w:rPr>
      </w:pPr>
    </w:p>
    <w:p w14:paraId="04FD3975" w14:textId="77777777" w:rsidR="001B07B5" w:rsidRPr="004804B8" w:rsidRDefault="001B07B5" w:rsidP="001B07B5">
      <w:pPr>
        <w:jc w:val="right"/>
        <w:textAlignment w:val="baseline"/>
        <w:rPr>
          <w:rFonts w:cs="Calibri"/>
          <w:b/>
          <w:bCs/>
          <w:kern w:val="1"/>
        </w:rPr>
      </w:pPr>
      <w:r w:rsidRPr="004804B8">
        <w:rPr>
          <w:rFonts w:cs="Calibri"/>
          <w:b/>
          <w:bCs/>
          <w:kern w:val="1"/>
        </w:rPr>
        <w:t>Oferta Wykonawcy</w:t>
      </w:r>
    </w:p>
    <w:p w14:paraId="019202AB" w14:textId="77777777" w:rsidR="001B07B5" w:rsidRPr="004804B8" w:rsidRDefault="001B07B5" w:rsidP="001B07B5">
      <w:pPr>
        <w:jc w:val="right"/>
        <w:textAlignment w:val="baseline"/>
        <w:rPr>
          <w:rFonts w:cs="Calibri"/>
          <w:b/>
          <w:bCs/>
          <w:kern w:val="1"/>
        </w:rPr>
      </w:pPr>
    </w:p>
    <w:p w14:paraId="597D0055" w14:textId="77777777" w:rsidR="001B07B5" w:rsidRPr="004804B8" w:rsidRDefault="001B07B5" w:rsidP="001B07B5">
      <w:pPr>
        <w:jc w:val="right"/>
        <w:textAlignment w:val="baseline"/>
        <w:rPr>
          <w:rFonts w:cs="Calibri"/>
          <w:b/>
          <w:bCs/>
          <w:kern w:val="1"/>
        </w:rPr>
      </w:pPr>
    </w:p>
    <w:p w14:paraId="2B82AF26" w14:textId="77777777" w:rsidR="001B07B5" w:rsidRPr="004804B8" w:rsidRDefault="001B07B5" w:rsidP="001B07B5">
      <w:pPr>
        <w:jc w:val="right"/>
        <w:textAlignment w:val="baseline"/>
        <w:rPr>
          <w:rFonts w:cs="Calibri"/>
          <w:b/>
          <w:bCs/>
          <w:kern w:val="1"/>
        </w:rPr>
      </w:pPr>
    </w:p>
    <w:p w14:paraId="4F8603D2" w14:textId="77777777" w:rsidR="001B07B5" w:rsidRPr="004804B8" w:rsidRDefault="001B07B5" w:rsidP="001B07B5">
      <w:pPr>
        <w:jc w:val="right"/>
        <w:textAlignment w:val="baseline"/>
        <w:rPr>
          <w:rFonts w:cs="Calibri"/>
          <w:b/>
          <w:bCs/>
          <w:kern w:val="1"/>
        </w:rPr>
      </w:pPr>
    </w:p>
    <w:p w14:paraId="634D5FE9" w14:textId="77777777" w:rsidR="001B07B5" w:rsidRPr="004804B8" w:rsidRDefault="001B07B5" w:rsidP="001B07B5">
      <w:pPr>
        <w:jc w:val="right"/>
        <w:textAlignment w:val="baseline"/>
        <w:rPr>
          <w:rFonts w:cs="Calibri"/>
          <w:b/>
          <w:bCs/>
          <w:kern w:val="1"/>
        </w:rPr>
      </w:pPr>
    </w:p>
    <w:p w14:paraId="2A655892" w14:textId="77777777" w:rsidR="001B07B5" w:rsidRPr="004804B8" w:rsidRDefault="001B07B5" w:rsidP="001B07B5">
      <w:pPr>
        <w:jc w:val="right"/>
        <w:textAlignment w:val="baseline"/>
        <w:rPr>
          <w:rFonts w:cs="Calibri"/>
          <w:b/>
          <w:bCs/>
          <w:kern w:val="1"/>
        </w:rPr>
      </w:pPr>
    </w:p>
    <w:p w14:paraId="0D03943C" w14:textId="77777777" w:rsidR="001B07B5" w:rsidRPr="004804B8" w:rsidRDefault="001B07B5" w:rsidP="001B07B5">
      <w:pPr>
        <w:jc w:val="right"/>
        <w:textAlignment w:val="baseline"/>
        <w:rPr>
          <w:rFonts w:cs="Calibri"/>
          <w:b/>
          <w:bCs/>
          <w:kern w:val="1"/>
        </w:rPr>
      </w:pPr>
    </w:p>
    <w:p w14:paraId="5D5A884E" w14:textId="77777777" w:rsidR="001B07B5" w:rsidRPr="004804B8" w:rsidRDefault="001B07B5" w:rsidP="001B07B5">
      <w:pPr>
        <w:jc w:val="right"/>
        <w:textAlignment w:val="baseline"/>
        <w:rPr>
          <w:rFonts w:cs="Calibri"/>
          <w:b/>
          <w:bCs/>
          <w:kern w:val="1"/>
        </w:rPr>
      </w:pPr>
    </w:p>
    <w:p w14:paraId="752BEF40" w14:textId="77777777" w:rsidR="001B07B5" w:rsidRPr="004804B8" w:rsidRDefault="001B07B5" w:rsidP="001B07B5">
      <w:pPr>
        <w:jc w:val="right"/>
        <w:textAlignment w:val="baseline"/>
        <w:rPr>
          <w:rFonts w:cs="Calibri"/>
          <w:b/>
          <w:bCs/>
          <w:kern w:val="1"/>
        </w:rPr>
      </w:pPr>
    </w:p>
    <w:p w14:paraId="31865F10" w14:textId="77777777" w:rsidR="001B07B5" w:rsidRPr="004804B8" w:rsidRDefault="001B07B5" w:rsidP="001B07B5">
      <w:pPr>
        <w:jc w:val="right"/>
        <w:textAlignment w:val="baseline"/>
        <w:rPr>
          <w:rFonts w:cs="Calibri"/>
          <w:b/>
          <w:bCs/>
          <w:kern w:val="1"/>
        </w:rPr>
      </w:pPr>
    </w:p>
    <w:p w14:paraId="0AF9C98C" w14:textId="77777777" w:rsidR="001B07B5" w:rsidRPr="004804B8" w:rsidRDefault="001B07B5" w:rsidP="001B07B5">
      <w:pPr>
        <w:jc w:val="right"/>
        <w:textAlignment w:val="baseline"/>
        <w:rPr>
          <w:rFonts w:cs="Calibri"/>
          <w:b/>
          <w:bCs/>
          <w:kern w:val="1"/>
        </w:rPr>
      </w:pPr>
    </w:p>
    <w:p w14:paraId="2BB5C672" w14:textId="77777777" w:rsidR="001B07B5" w:rsidRPr="004804B8" w:rsidRDefault="001B07B5" w:rsidP="001B07B5">
      <w:pPr>
        <w:pageBreakBefore/>
        <w:textAlignment w:val="baseline"/>
        <w:rPr>
          <w:rFonts w:cs="Calibri"/>
          <w:kern w:val="1"/>
        </w:rPr>
      </w:pPr>
    </w:p>
    <w:p w14:paraId="778ABAEF" w14:textId="77777777" w:rsidR="001B07B5" w:rsidRPr="004804B8" w:rsidRDefault="001B07B5" w:rsidP="001B07B5">
      <w:pPr>
        <w:jc w:val="right"/>
        <w:textAlignment w:val="baseline"/>
        <w:rPr>
          <w:rFonts w:cs="Calibri"/>
          <w:b/>
          <w:kern w:val="1"/>
        </w:rPr>
      </w:pPr>
      <w:r w:rsidRPr="004804B8">
        <w:rPr>
          <w:rFonts w:cs="Calibri"/>
          <w:b/>
          <w:bCs/>
          <w:kern w:val="1"/>
        </w:rPr>
        <w:t xml:space="preserve">Załącznik nr 3 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20325385" w14:textId="77777777" w:rsidR="001B07B5" w:rsidRPr="004804B8" w:rsidRDefault="001B07B5" w:rsidP="001B07B5">
      <w:pPr>
        <w:jc w:val="right"/>
        <w:textAlignment w:val="baseline"/>
        <w:rPr>
          <w:rFonts w:cs="Calibri"/>
          <w:b/>
          <w:kern w:val="1"/>
        </w:rPr>
      </w:pPr>
    </w:p>
    <w:p w14:paraId="45BACFFC" w14:textId="77777777" w:rsidR="001B07B5" w:rsidRPr="004804B8" w:rsidRDefault="001B07B5" w:rsidP="001B07B5">
      <w:pPr>
        <w:jc w:val="right"/>
        <w:textAlignment w:val="baseline"/>
        <w:rPr>
          <w:rFonts w:cs="Calibri"/>
          <w:b/>
          <w:kern w:val="1"/>
        </w:rPr>
      </w:pPr>
      <w:r w:rsidRPr="004804B8">
        <w:rPr>
          <w:rFonts w:cs="Calibri"/>
          <w:b/>
          <w:kern w:val="1"/>
        </w:rPr>
        <w:t>Lista osób zaangażowanych w realizację umowy po stronie Wykonawcy</w:t>
      </w:r>
    </w:p>
    <w:p w14:paraId="2AC9D901" w14:textId="77777777" w:rsidR="001B07B5" w:rsidRPr="004804B8" w:rsidRDefault="001B07B5" w:rsidP="001B07B5">
      <w:pPr>
        <w:textAlignment w:val="baseline"/>
        <w:rPr>
          <w:rFonts w:cs="Calibri"/>
          <w:b/>
          <w:kern w:val="1"/>
        </w:rPr>
      </w:pPr>
    </w:p>
    <w:p w14:paraId="1C96C8C4" w14:textId="77777777" w:rsidR="001B07B5" w:rsidRPr="004804B8" w:rsidRDefault="001B07B5" w:rsidP="001B07B5">
      <w:pPr>
        <w:pageBreakBefore/>
        <w:textAlignment w:val="baseline"/>
        <w:rPr>
          <w:rFonts w:eastAsia="Calibri" w:cs="Calibri"/>
          <w:b/>
          <w:bCs/>
          <w:kern w:val="1"/>
        </w:rPr>
      </w:pPr>
    </w:p>
    <w:p w14:paraId="5FA0D307" w14:textId="77777777" w:rsidR="001B07B5" w:rsidRPr="004804B8" w:rsidRDefault="001B07B5" w:rsidP="001B07B5">
      <w:pPr>
        <w:jc w:val="right"/>
        <w:textAlignment w:val="baseline"/>
        <w:rPr>
          <w:rFonts w:eastAsia="Calibri" w:cs="Calibri"/>
          <w:b/>
          <w:bCs/>
          <w:kern w:val="1"/>
        </w:rPr>
      </w:pPr>
      <w:r w:rsidRPr="004804B8">
        <w:rPr>
          <w:rFonts w:eastAsia="Calibri" w:cs="Calibri"/>
          <w:b/>
          <w:bCs/>
          <w:kern w:val="1"/>
        </w:rPr>
        <w:t xml:space="preserve">Załącznik nr 4 do umowy nr </w:t>
      </w:r>
      <w:r w:rsidRPr="004804B8">
        <w:rPr>
          <w:rFonts w:eastAsia="Calibri" w:cs="Calibri"/>
          <w:b/>
          <w:kern w:val="1"/>
        </w:rPr>
        <w:t>[…]</w:t>
      </w:r>
      <w:r w:rsidRPr="004804B8">
        <w:rPr>
          <w:rFonts w:eastAsia="Calibri" w:cs="Calibri"/>
          <w:b/>
          <w:bCs/>
          <w:kern w:val="1"/>
        </w:rPr>
        <w:t xml:space="preserve"> z dnia </w:t>
      </w:r>
      <w:r w:rsidRPr="004804B8">
        <w:rPr>
          <w:rFonts w:eastAsia="Calibri" w:cs="Calibri"/>
          <w:b/>
          <w:kern w:val="1"/>
        </w:rPr>
        <w:t>[…]</w:t>
      </w:r>
      <w:r w:rsidRPr="004804B8">
        <w:rPr>
          <w:rFonts w:eastAsia="Calibri" w:cs="Calibri"/>
          <w:kern w:val="1"/>
        </w:rPr>
        <w:t xml:space="preserve"> </w:t>
      </w:r>
      <w:r w:rsidRPr="004804B8">
        <w:rPr>
          <w:rFonts w:eastAsia="Calibri" w:cs="Calibri"/>
          <w:b/>
          <w:bCs/>
          <w:kern w:val="1"/>
        </w:rPr>
        <w:t>r.</w:t>
      </w:r>
    </w:p>
    <w:p w14:paraId="37CCACDA" w14:textId="77777777" w:rsidR="001B07B5" w:rsidRPr="004804B8" w:rsidRDefault="001B07B5" w:rsidP="001B07B5">
      <w:pPr>
        <w:jc w:val="right"/>
        <w:textAlignment w:val="baseline"/>
        <w:rPr>
          <w:rFonts w:eastAsia="Calibri" w:cs="Calibri"/>
          <w:b/>
          <w:bCs/>
          <w:kern w:val="1"/>
        </w:rPr>
      </w:pPr>
    </w:p>
    <w:p w14:paraId="421003F5" w14:textId="77777777" w:rsidR="001B07B5" w:rsidRPr="004804B8" w:rsidRDefault="001B07B5" w:rsidP="001B07B5">
      <w:pPr>
        <w:jc w:val="right"/>
        <w:textAlignment w:val="baseline"/>
        <w:rPr>
          <w:rFonts w:eastAsia="Calibri" w:cs="Calibri"/>
          <w:b/>
          <w:bCs/>
          <w:kern w:val="1"/>
        </w:rPr>
      </w:pPr>
      <w:r w:rsidRPr="004804B8">
        <w:rPr>
          <w:rFonts w:eastAsia="Calibri" w:cs="Calibri"/>
          <w:b/>
          <w:bCs/>
          <w:kern w:val="1"/>
        </w:rPr>
        <w:t>Wzór Protokołu Odbioru Częściowego</w:t>
      </w:r>
    </w:p>
    <w:p w14:paraId="7B74A2E5" w14:textId="77777777" w:rsidR="001B07B5" w:rsidRPr="004804B8" w:rsidRDefault="001B07B5" w:rsidP="001B07B5">
      <w:pPr>
        <w:jc w:val="right"/>
        <w:textAlignment w:val="baseline"/>
        <w:rPr>
          <w:rFonts w:eastAsia="Calibri" w:cs="Calibri"/>
          <w:b/>
          <w:bCs/>
          <w:kern w:val="1"/>
        </w:rPr>
      </w:pPr>
    </w:p>
    <w:p w14:paraId="449A23AD" w14:textId="77777777" w:rsidR="001B07B5" w:rsidRPr="004804B8" w:rsidRDefault="001B07B5" w:rsidP="001B07B5">
      <w:pPr>
        <w:textAlignment w:val="baseline"/>
        <w:rPr>
          <w:rFonts w:eastAsia="Trebuchet MS" w:cs="Calibri"/>
          <w:b/>
          <w:bCs/>
          <w:kern w:val="1"/>
        </w:rPr>
      </w:pPr>
      <w:r w:rsidRPr="004804B8">
        <w:rPr>
          <w:rFonts w:cs="Calibri"/>
          <w:b/>
          <w:bCs/>
          <w:kern w:val="1"/>
        </w:rPr>
        <w:t xml:space="preserve"> </w:t>
      </w:r>
      <w:r w:rsidRPr="004804B8">
        <w:rPr>
          <w:rFonts w:eastAsia="Calibri" w:cs="Calibri"/>
          <w:b/>
          <w:bCs/>
          <w:kern w:val="1"/>
        </w:rPr>
        <w:t>Protokół Odbioru Częściowego</w:t>
      </w:r>
      <w:r w:rsidRPr="004804B8">
        <w:rPr>
          <w:rFonts w:cs="Calibri"/>
          <w:b/>
          <w:bCs/>
          <w:kern w:val="1"/>
        </w:rPr>
        <w:t xml:space="preserve"> nr </w:t>
      </w:r>
      <w:r w:rsidRPr="004804B8">
        <w:rPr>
          <w:rFonts w:eastAsia="Calibri" w:cs="Calibri"/>
          <w:b/>
          <w:kern w:val="1"/>
        </w:rPr>
        <w:t>[…]</w:t>
      </w:r>
      <w:r w:rsidRPr="004804B8">
        <w:rPr>
          <w:rFonts w:cs="Calibri"/>
          <w:b/>
          <w:bCs/>
          <w:kern w:val="1"/>
        </w:rPr>
        <w:t xml:space="preserve"> z dnia </w:t>
      </w:r>
      <w:r w:rsidRPr="004804B8">
        <w:rPr>
          <w:rFonts w:eastAsia="Calibri" w:cs="Calibri"/>
          <w:b/>
          <w:kern w:val="1"/>
        </w:rPr>
        <w:t>[…].</w:t>
      </w:r>
    </w:p>
    <w:p w14:paraId="685780AF" w14:textId="77777777" w:rsidR="001B07B5" w:rsidRPr="004804B8" w:rsidRDefault="001B07B5" w:rsidP="001B07B5">
      <w:pPr>
        <w:textAlignment w:val="baseline"/>
        <w:rPr>
          <w:rFonts w:eastAsia="Trebuchet MS" w:cs="Calibri"/>
          <w:b/>
          <w:bCs/>
          <w:kern w:val="1"/>
        </w:rPr>
      </w:pPr>
    </w:p>
    <w:p w14:paraId="7FF0956F" w14:textId="77777777" w:rsidR="001B07B5" w:rsidRPr="004804B8" w:rsidRDefault="001B07B5" w:rsidP="001B07B5">
      <w:pPr>
        <w:jc w:val="both"/>
        <w:textAlignment w:val="baseline"/>
        <w:rPr>
          <w:rFonts w:cs="Calibri"/>
          <w:kern w:val="1"/>
        </w:rPr>
      </w:pPr>
      <w:r w:rsidRPr="004804B8">
        <w:rPr>
          <w:rFonts w:cs="Calibri"/>
          <w:kern w:val="1"/>
        </w:rPr>
        <w:t xml:space="preserve">Niniejszy protokół podpisany został w </w:t>
      </w:r>
      <w:r w:rsidRPr="004804B8">
        <w:rPr>
          <w:rFonts w:eastAsia="Calibri" w:cs="Calibri"/>
          <w:kern w:val="1"/>
        </w:rPr>
        <w:t>[…]</w:t>
      </w:r>
      <w:r w:rsidRPr="004804B8">
        <w:rPr>
          <w:rFonts w:cs="Calibri"/>
          <w:kern w:val="1"/>
        </w:rPr>
        <w:t xml:space="preserve"> w dniu </w:t>
      </w:r>
      <w:r w:rsidRPr="004804B8">
        <w:rPr>
          <w:rFonts w:eastAsia="Calibri" w:cs="Calibri"/>
          <w:kern w:val="1"/>
        </w:rPr>
        <w:t>[…]</w:t>
      </w:r>
      <w:r w:rsidRPr="004804B8">
        <w:rPr>
          <w:rFonts w:cs="Calibri"/>
          <w:kern w:val="1"/>
        </w:rPr>
        <w:t xml:space="preserve"> r., pomiędzy Zamawiającym </w:t>
      </w:r>
      <w:r w:rsidRPr="004804B8">
        <w:rPr>
          <w:rFonts w:eastAsia="Calibri" w:cs="Calibri"/>
          <w:kern w:val="1"/>
        </w:rPr>
        <w:t>[…]</w:t>
      </w:r>
      <w:r w:rsidRPr="004804B8">
        <w:rPr>
          <w:rFonts w:cs="Calibri"/>
          <w:kern w:val="1"/>
        </w:rPr>
        <w:t>, a Wykonawcą</w:t>
      </w:r>
      <w:r w:rsidRPr="004804B8">
        <w:rPr>
          <w:rFonts w:eastAsia="Calibri" w:cs="Calibri"/>
          <w:kern w:val="1"/>
        </w:rPr>
        <w:t xml:space="preserve"> […].</w:t>
      </w:r>
    </w:p>
    <w:p w14:paraId="4BA1B7B0" w14:textId="77777777" w:rsidR="001B07B5" w:rsidRPr="004804B8" w:rsidRDefault="001B07B5" w:rsidP="001B07B5">
      <w:pPr>
        <w:textAlignment w:val="baseline"/>
        <w:rPr>
          <w:rFonts w:cs="Calibri"/>
          <w:kern w:val="1"/>
        </w:rPr>
      </w:pPr>
    </w:p>
    <w:p w14:paraId="1610B83A" w14:textId="77777777" w:rsidR="001B07B5" w:rsidRPr="004804B8" w:rsidRDefault="001B07B5" w:rsidP="001B07B5">
      <w:pPr>
        <w:textAlignment w:val="baseline"/>
        <w:rPr>
          <w:rStyle w:val="file-details"/>
        </w:rPr>
      </w:pPr>
      <w:r w:rsidRPr="004804B8">
        <w:rPr>
          <w:rStyle w:val="file-details"/>
        </w:rPr>
        <w:t>Strony stwierdzają, co następuje:</w:t>
      </w:r>
    </w:p>
    <w:p w14:paraId="1A784205" w14:textId="77777777" w:rsidR="001B07B5" w:rsidRPr="004804B8" w:rsidRDefault="001B07B5" w:rsidP="00A56E9A">
      <w:pPr>
        <w:widowControl w:val="0"/>
        <w:numPr>
          <w:ilvl w:val="0"/>
          <w:numId w:val="85"/>
        </w:numPr>
        <w:tabs>
          <w:tab w:val="num" w:pos="0"/>
        </w:tabs>
        <w:suppressAutoHyphens/>
        <w:ind w:left="284" w:hanging="284"/>
        <w:jc w:val="both"/>
        <w:textAlignment w:val="baseline"/>
        <w:rPr>
          <w:rStyle w:val="file-details"/>
        </w:rPr>
      </w:pPr>
      <w:r w:rsidRPr="004804B8">
        <w:rPr>
          <w:rStyle w:val="file-details"/>
        </w:rPr>
        <w:t xml:space="preserve">Wykonawca oświadcza, że działając na podstawie umowy z dnia </w:t>
      </w:r>
      <w:r w:rsidRPr="004804B8">
        <w:rPr>
          <w:rStyle w:val="file-details"/>
          <w:rFonts w:eastAsia="Calibri"/>
        </w:rPr>
        <w:t>[…]</w:t>
      </w:r>
      <w:r w:rsidRPr="004804B8">
        <w:rPr>
          <w:rStyle w:val="file-details"/>
        </w:rPr>
        <w:t xml:space="preserve"> r., z dniem </w:t>
      </w:r>
      <w:r w:rsidRPr="004804B8">
        <w:rPr>
          <w:rStyle w:val="file-details"/>
          <w:rFonts w:eastAsia="Calibri"/>
        </w:rPr>
        <w:t xml:space="preserve">[…] Wykonawca </w:t>
      </w:r>
      <w:r w:rsidRPr="004804B8">
        <w:rPr>
          <w:rStyle w:val="file-details"/>
        </w:rPr>
        <w:t>zrealizował na rzecz Zamawiającego następujące czynności: […], wchodzące w zakres (…) etapu umowy.</w:t>
      </w:r>
    </w:p>
    <w:p w14:paraId="12896F18" w14:textId="77777777" w:rsidR="001B07B5" w:rsidRPr="004804B8" w:rsidRDefault="001B07B5" w:rsidP="00A56E9A">
      <w:pPr>
        <w:widowControl w:val="0"/>
        <w:numPr>
          <w:ilvl w:val="0"/>
          <w:numId w:val="85"/>
        </w:numPr>
        <w:tabs>
          <w:tab w:val="num" w:pos="0"/>
        </w:tabs>
        <w:suppressAutoHyphens/>
        <w:ind w:left="284" w:hanging="284"/>
        <w:jc w:val="both"/>
        <w:textAlignment w:val="baseline"/>
        <w:rPr>
          <w:rStyle w:val="file-details"/>
        </w:rPr>
      </w:pPr>
      <w:r w:rsidRPr="004804B8">
        <w:rPr>
          <w:rStyle w:val="file-details"/>
        </w:rPr>
        <w:t>Zamawiający oświadcza, że powyższe prace zostały zrealizowane / nie zrealizowane na zlecenie Zamawiającego, zgodnie z zawartą umową oraz oczekiwaniami Zamawiającego.</w:t>
      </w:r>
    </w:p>
    <w:p w14:paraId="3D77A4D1" w14:textId="77777777" w:rsidR="001B07B5" w:rsidRPr="004804B8" w:rsidRDefault="001B07B5" w:rsidP="00A56E9A">
      <w:pPr>
        <w:widowControl w:val="0"/>
        <w:numPr>
          <w:ilvl w:val="0"/>
          <w:numId w:val="85"/>
        </w:numPr>
        <w:tabs>
          <w:tab w:val="num" w:pos="0"/>
        </w:tabs>
        <w:suppressAutoHyphens/>
        <w:ind w:left="284" w:hanging="284"/>
        <w:jc w:val="both"/>
        <w:textAlignment w:val="baseline"/>
        <w:rPr>
          <w:rStyle w:val="file-details"/>
        </w:rPr>
      </w:pPr>
      <w:r w:rsidRPr="004804B8">
        <w:rPr>
          <w:rStyle w:val="file-details"/>
        </w:rPr>
        <w:t xml:space="preserve">Stwierdzono / nie stwierdzono następujące  wady i nieprawidłowości </w:t>
      </w:r>
    </w:p>
    <w:p w14:paraId="31FAA923" w14:textId="77777777" w:rsidR="001B07B5" w:rsidRPr="004804B8" w:rsidRDefault="001B07B5" w:rsidP="00A56E9A">
      <w:pPr>
        <w:widowControl w:val="0"/>
        <w:numPr>
          <w:ilvl w:val="0"/>
          <w:numId w:val="85"/>
        </w:numPr>
        <w:tabs>
          <w:tab w:val="num" w:pos="0"/>
        </w:tabs>
        <w:suppressAutoHyphens/>
        <w:ind w:left="284" w:hanging="284"/>
        <w:jc w:val="both"/>
        <w:textAlignment w:val="baseline"/>
        <w:rPr>
          <w:rStyle w:val="file-details"/>
        </w:rPr>
      </w:pPr>
      <w:r w:rsidRPr="004804B8">
        <w:rPr>
          <w:rStyle w:val="file-details"/>
        </w:rPr>
        <w:t>Stwierdzono / nie stwierdzono, że prace zostały wykonane z należyta starannością</w:t>
      </w:r>
    </w:p>
    <w:p w14:paraId="78377AEE" w14:textId="77777777" w:rsidR="001B07B5" w:rsidRPr="004804B8" w:rsidRDefault="001B07B5" w:rsidP="00A56E9A">
      <w:pPr>
        <w:widowControl w:val="0"/>
        <w:numPr>
          <w:ilvl w:val="0"/>
          <w:numId w:val="85"/>
        </w:numPr>
        <w:tabs>
          <w:tab w:val="num" w:pos="0"/>
        </w:tabs>
        <w:suppressAutoHyphens/>
        <w:ind w:left="284" w:hanging="284"/>
        <w:jc w:val="both"/>
        <w:textAlignment w:val="baseline"/>
        <w:rPr>
          <w:rStyle w:val="file-details"/>
        </w:rPr>
      </w:pPr>
      <w:r w:rsidRPr="004804B8">
        <w:rPr>
          <w:rStyle w:val="file-details"/>
        </w:rPr>
        <w:t xml:space="preserve">Wraz z protokołem Wykonawca przekazał Zamawiającemu następujące dokumenty </w:t>
      </w:r>
      <w:r w:rsidRPr="004804B8">
        <w:rPr>
          <w:rStyle w:val="file-details"/>
          <w:rFonts w:eastAsia="Calibri"/>
        </w:rPr>
        <w:t>[…].</w:t>
      </w:r>
    </w:p>
    <w:p w14:paraId="0373E6CA" w14:textId="77777777" w:rsidR="001B07B5" w:rsidRPr="004804B8" w:rsidRDefault="001B07B5" w:rsidP="00A56E9A">
      <w:pPr>
        <w:widowControl w:val="0"/>
        <w:numPr>
          <w:ilvl w:val="0"/>
          <w:numId w:val="85"/>
        </w:numPr>
        <w:tabs>
          <w:tab w:val="num" w:pos="0"/>
        </w:tabs>
        <w:suppressAutoHyphens/>
        <w:ind w:left="284" w:hanging="284"/>
        <w:jc w:val="both"/>
        <w:textAlignment w:val="baseline"/>
        <w:rPr>
          <w:rStyle w:val="file-details"/>
        </w:rPr>
      </w:pPr>
      <w:r w:rsidRPr="004804B8">
        <w:rPr>
          <w:rStyle w:val="file-details"/>
        </w:rPr>
        <w:t>Niniejszy protokół został sporządzony w 2 (słownie: dwóch) jednobrzmiących egzemplarzach, po 1 (słownie: jednym) dla każdej ze Stron.</w:t>
      </w:r>
    </w:p>
    <w:p w14:paraId="10697D45" w14:textId="77777777" w:rsidR="001B07B5" w:rsidRPr="004804B8" w:rsidRDefault="001B07B5" w:rsidP="001B07B5">
      <w:pPr>
        <w:textAlignment w:val="baseline"/>
        <w:rPr>
          <w:rStyle w:val="file-details"/>
        </w:rPr>
      </w:pPr>
    </w:p>
    <w:p w14:paraId="39F78826" w14:textId="77777777" w:rsidR="001B07B5" w:rsidRPr="004804B8" w:rsidRDefault="001B07B5" w:rsidP="001B07B5">
      <w:pPr>
        <w:tabs>
          <w:tab w:val="left" w:pos="6804"/>
        </w:tabs>
        <w:jc w:val="both"/>
        <w:textAlignment w:val="baseline"/>
        <w:rPr>
          <w:rStyle w:val="file-details"/>
        </w:rPr>
      </w:pPr>
      <w:r w:rsidRPr="004804B8">
        <w:rPr>
          <w:rStyle w:val="file-details"/>
          <w:rFonts w:eastAsia="Calibri"/>
        </w:rPr>
        <w:t>Zamawiający</w:t>
      </w:r>
      <w:r w:rsidRPr="004804B8">
        <w:rPr>
          <w:rStyle w:val="file-details"/>
          <w:rFonts w:eastAsia="Arial Unicode MS"/>
        </w:rPr>
        <w:t xml:space="preserve">: </w:t>
      </w:r>
      <w:r w:rsidRPr="004804B8">
        <w:rPr>
          <w:rStyle w:val="file-details"/>
          <w:rFonts w:eastAsia="Arial Unicode MS"/>
        </w:rPr>
        <w:tab/>
        <w:t>Wykonawca:</w:t>
      </w:r>
    </w:p>
    <w:p w14:paraId="682EE99A" w14:textId="77777777" w:rsidR="001B07B5" w:rsidRPr="004804B8" w:rsidRDefault="001B07B5" w:rsidP="001B07B5">
      <w:pPr>
        <w:textAlignment w:val="baseline"/>
        <w:rPr>
          <w:rFonts w:cs="Calibri"/>
          <w:kern w:val="1"/>
        </w:rPr>
      </w:pPr>
    </w:p>
    <w:p w14:paraId="6AC4A3F1" w14:textId="77777777" w:rsidR="001B07B5" w:rsidRPr="004804B8" w:rsidRDefault="001B07B5" w:rsidP="001B07B5">
      <w:pPr>
        <w:textAlignment w:val="baseline"/>
        <w:rPr>
          <w:rFonts w:cs="Calibri"/>
          <w:kern w:val="1"/>
        </w:rPr>
      </w:pPr>
    </w:p>
    <w:p w14:paraId="14D23D14" w14:textId="77777777" w:rsidR="001B07B5" w:rsidRPr="004804B8" w:rsidRDefault="001B07B5" w:rsidP="001B07B5">
      <w:pPr>
        <w:textAlignment w:val="baseline"/>
        <w:rPr>
          <w:rFonts w:cs="Calibri"/>
          <w:kern w:val="1"/>
        </w:rPr>
      </w:pPr>
    </w:p>
    <w:p w14:paraId="607DEABA" w14:textId="77777777" w:rsidR="001B07B5" w:rsidRPr="004804B8" w:rsidRDefault="001B07B5" w:rsidP="001B07B5">
      <w:pPr>
        <w:textAlignment w:val="baseline"/>
        <w:rPr>
          <w:rFonts w:cs="Calibri"/>
          <w:kern w:val="1"/>
        </w:rPr>
      </w:pPr>
    </w:p>
    <w:p w14:paraId="59A2BFD4"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4804B8">
        <w:rPr>
          <w:rFonts w:eastAsia="Calibri" w:cs="Calibri"/>
          <w:b/>
          <w:kern w:val="1"/>
        </w:rPr>
        <w:t>[…]</w:t>
      </w:r>
      <w:r w:rsidRPr="004804B8">
        <w:rPr>
          <w:rFonts w:eastAsia="Calibri" w:cs="Calibri"/>
          <w:kern w:val="1"/>
        </w:rPr>
        <w:t xml:space="preserve">, dnia </w:t>
      </w:r>
      <w:r w:rsidRPr="004804B8">
        <w:rPr>
          <w:rFonts w:eastAsia="Calibri" w:cs="Calibri"/>
          <w:b/>
          <w:kern w:val="1"/>
        </w:rPr>
        <w:t>[…].</w:t>
      </w:r>
    </w:p>
    <w:p w14:paraId="53A6152F"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5879EDE"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4804B8">
        <w:rPr>
          <w:rFonts w:eastAsia="Calibri" w:cs="Calibri"/>
          <w:kern w:val="1"/>
        </w:rPr>
        <w:t xml:space="preserve">Odmowa podpisania protokołu przez Zamawiającego na skutek zgłoszenia przez niego zastrzeżeń, do całości lub części </w:t>
      </w:r>
      <w:r w:rsidRPr="004804B8">
        <w:rPr>
          <w:rFonts w:eastAsia="Calibri" w:cs="Calibri"/>
          <w:b/>
          <w:kern w:val="1"/>
        </w:rPr>
        <w:t>[…].</w:t>
      </w:r>
    </w:p>
    <w:p w14:paraId="5EE6689D"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48483131" w14:textId="77777777" w:rsidR="001B07B5" w:rsidRPr="004804B8" w:rsidRDefault="001B07B5" w:rsidP="001B07B5">
      <w:pPr>
        <w:textAlignment w:val="baseline"/>
        <w:rPr>
          <w:rFonts w:eastAsia="Calibri" w:cs="Calibri"/>
          <w:b/>
          <w:bCs/>
          <w:kern w:val="1"/>
        </w:rPr>
      </w:pPr>
      <w:r w:rsidRPr="004804B8">
        <w:rPr>
          <w:rFonts w:eastAsia="Calibri" w:cs="Calibri"/>
          <w:kern w:val="1"/>
        </w:rPr>
        <w:t>Zamawiający:</w:t>
      </w:r>
    </w:p>
    <w:p w14:paraId="1493FCB2" w14:textId="77777777" w:rsidR="001B07B5" w:rsidRPr="004804B8" w:rsidRDefault="001B07B5" w:rsidP="001B07B5">
      <w:pPr>
        <w:jc w:val="right"/>
        <w:textAlignment w:val="baseline"/>
        <w:rPr>
          <w:rFonts w:eastAsia="Calibri" w:cs="Calibri"/>
          <w:b/>
          <w:bCs/>
          <w:kern w:val="1"/>
        </w:rPr>
      </w:pPr>
    </w:p>
    <w:p w14:paraId="0C51EE9E" w14:textId="77777777" w:rsidR="001B07B5" w:rsidRPr="004804B8" w:rsidRDefault="001B07B5" w:rsidP="001B07B5">
      <w:pPr>
        <w:textAlignment w:val="baseline"/>
        <w:rPr>
          <w:rFonts w:eastAsia="Calibri" w:cs="Calibri"/>
          <w:b/>
          <w:bCs/>
          <w:kern w:val="1"/>
        </w:rPr>
      </w:pPr>
    </w:p>
    <w:p w14:paraId="3E3BCE7C" w14:textId="77777777" w:rsidR="001B07B5" w:rsidRPr="004804B8" w:rsidRDefault="001B07B5" w:rsidP="001B07B5">
      <w:pPr>
        <w:pageBreakBefore/>
        <w:jc w:val="right"/>
        <w:textAlignment w:val="baseline"/>
        <w:rPr>
          <w:rFonts w:eastAsia="Calibri" w:cs="Calibri"/>
          <w:b/>
          <w:bCs/>
          <w:kern w:val="1"/>
        </w:rPr>
      </w:pPr>
      <w:r w:rsidRPr="004804B8">
        <w:rPr>
          <w:rFonts w:eastAsia="Calibri" w:cs="Calibri"/>
          <w:b/>
          <w:bCs/>
          <w:kern w:val="1"/>
        </w:rPr>
        <w:lastRenderedPageBreak/>
        <w:t xml:space="preserve">Załącznik nr 5 do umowy nr  </w:t>
      </w:r>
      <w:r w:rsidRPr="004804B8">
        <w:rPr>
          <w:rFonts w:eastAsia="Calibri" w:cs="Calibri"/>
          <w:b/>
          <w:kern w:val="1"/>
        </w:rPr>
        <w:t>[…]</w:t>
      </w:r>
      <w:r w:rsidRPr="004804B8">
        <w:rPr>
          <w:rFonts w:eastAsia="Calibri" w:cs="Calibri"/>
          <w:b/>
          <w:bCs/>
          <w:kern w:val="1"/>
        </w:rPr>
        <w:t xml:space="preserve"> z dnia </w:t>
      </w:r>
      <w:r w:rsidRPr="004804B8">
        <w:rPr>
          <w:rFonts w:eastAsia="Calibri" w:cs="Calibri"/>
          <w:b/>
          <w:kern w:val="1"/>
        </w:rPr>
        <w:t>[…]</w:t>
      </w:r>
      <w:r w:rsidRPr="004804B8">
        <w:rPr>
          <w:rFonts w:eastAsia="Calibri" w:cs="Calibri"/>
          <w:kern w:val="1"/>
        </w:rPr>
        <w:t xml:space="preserve"> </w:t>
      </w:r>
      <w:r w:rsidRPr="004804B8">
        <w:rPr>
          <w:rFonts w:eastAsia="Calibri" w:cs="Calibri"/>
          <w:b/>
          <w:bCs/>
          <w:kern w:val="1"/>
        </w:rPr>
        <w:t>r.</w:t>
      </w:r>
    </w:p>
    <w:p w14:paraId="176D2F89" w14:textId="77777777" w:rsidR="001B07B5" w:rsidRPr="004804B8" w:rsidRDefault="001B07B5" w:rsidP="001B07B5">
      <w:pPr>
        <w:jc w:val="right"/>
        <w:textAlignment w:val="baseline"/>
        <w:rPr>
          <w:rFonts w:eastAsia="Calibri" w:cs="Calibri"/>
          <w:b/>
          <w:bCs/>
          <w:kern w:val="1"/>
        </w:rPr>
      </w:pPr>
    </w:p>
    <w:p w14:paraId="52C54EFE" w14:textId="77777777" w:rsidR="001B07B5" w:rsidRPr="004804B8" w:rsidRDefault="001B07B5" w:rsidP="001B07B5">
      <w:pPr>
        <w:jc w:val="right"/>
        <w:textAlignment w:val="baseline"/>
        <w:rPr>
          <w:rFonts w:eastAsia="Calibri" w:cs="Calibri"/>
          <w:b/>
          <w:bCs/>
          <w:kern w:val="1"/>
        </w:rPr>
      </w:pPr>
      <w:r w:rsidRPr="004804B8">
        <w:rPr>
          <w:rFonts w:eastAsia="Calibri" w:cs="Calibri"/>
          <w:b/>
          <w:bCs/>
          <w:kern w:val="1"/>
        </w:rPr>
        <w:t>Wzór Protokołu Odbioru Końcowego</w:t>
      </w:r>
      <w:r w:rsidRPr="004804B8">
        <w:rPr>
          <w:rFonts w:cs="Calibri"/>
          <w:b/>
          <w:bCs/>
          <w:kern w:val="1"/>
        </w:rPr>
        <w:t xml:space="preserve"> nr </w:t>
      </w:r>
      <w:r w:rsidRPr="004804B8">
        <w:rPr>
          <w:rFonts w:eastAsia="Calibri" w:cs="Calibri"/>
          <w:b/>
          <w:kern w:val="1"/>
        </w:rPr>
        <w:t>[…]</w:t>
      </w:r>
      <w:r w:rsidRPr="004804B8">
        <w:rPr>
          <w:rFonts w:cs="Calibri"/>
          <w:b/>
          <w:bCs/>
          <w:kern w:val="1"/>
        </w:rPr>
        <w:t xml:space="preserve"> z dnia </w:t>
      </w:r>
      <w:r w:rsidRPr="004804B8">
        <w:rPr>
          <w:rFonts w:eastAsia="Calibri" w:cs="Calibri"/>
          <w:b/>
          <w:kern w:val="1"/>
        </w:rPr>
        <w:t>[…].</w:t>
      </w:r>
    </w:p>
    <w:p w14:paraId="76745743" w14:textId="77777777" w:rsidR="001B07B5" w:rsidRPr="004804B8" w:rsidRDefault="001B07B5" w:rsidP="001B07B5">
      <w:pPr>
        <w:jc w:val="right"/>
        <w:textAlignment w:val="baseline"/>
        <w:rPr>
          <w:rFonts w:eastAsia="Calibri" w:cs="Calibri"/>
          <w:b/>
          <w:bCs/>
          <w:kern w:val="1"/>
        </w:rPr>
      </w:pPr>
    </w:p>
    <w:p w14:paraId="6844A23E" w14:textId="77777777" w:rsidR="001B07B5" w:rsidRPr="004804B8" w:rsidRDefault="001B07B5" w:rsidP="001B07B5">
      <w:pPr>
        <w:jc w:val="right"/>
        <w:textAlignment w:val="baseline"/>
        <w:rPr>
          <w:rFonts w:eastAsia="Calibri" w:cs="Calibri"/>
          <w:b/>
          <w:bCs/>
          <w:kern w:val="1"/>
        </w:rPr>
      </w:pPr>
    </w:p>
    <w:p w14:paraId="2C111CEF" w14:textId="77777777" w:rsidR="001B07B5" w:rsidRPr="004804B8" w:rsidRDefault="001B07B5" w:rsidP="001B07B5">
      <w:pPr>
        <w:jc w:val="right"/>
        <w:textAlignment w:val="baseline"/>
        <w:rPr>
          <w:rFonts w:eastAsia="Calibri" w:cs="Calibri"/>
          <w:b/>
          <w:bCs/>
          <w:kern w:val="1"/>
        </w:rPr>
      </w:pPr>
    </w:p>
    <w:p w14:paraId="278FD2B2" w14:textId="77777777" w:rsidR="001B07B5" w:rsidRPr="004804B8" w:rsidRDefault="001B07B5" w:rsidP="001B07B5">
      <w:pPr>
        <w:textAlignment w:val="baseline"/>
        <w:rPr>
          <w:rFonts w:eastAsia="Trebuchet MS" w:cs="Calibri"/>
          <w:bCs/>
          <w:kern w:val="1"/>
        </w:rPr>
      </w:pPr>
      <w:r w:rsidRPr="004804B8">
        <w:rPr>
          <w:rFonts w:cs="Calibri"/>
          <w:b/>
          <w:bCs/>
          <w:kern w:val="1"/>
        </w:rPr>
        <w:t xml:space="preserve"> </w:t>
      </w:r>
      <w:r w:rsidRPr="004804B8">
        <w:rPr>
          <w:rFonts w:eastAsia="Calibri" w:cs="Calibri"/>
          <w:b/>
          <w:bCs/>
          <w:kern w:val="1"/>
        </w:rPr>
        <w:t>Protokół Odbioru Końcowego</w:t>
      </w:r>
      <w:r w:rsidRPr="004804B8">
        <w:rPr>
          <w:rFonts w:cs="Calibri"/>
          <w:b/>
          <w:bCs/>
          <w:kern w:val="1"/>
        </w:rPr>
        <w:t xml:space="preserve"> nr </w:t>
      </w:r>
      <w:r w:rsidRPr="004804B8">
        <w:rPr>
          <w:rFonts w:eastAsia="Calibri" w:cs="Calibri"/>
          <w:b/>
          <w:kern w:val="1"/>
        </w:rPr>
        <w:t>[…]</w:t>
      </w:r>
      <w:r w:rsidRPr="004804B8">
        <w:rPr>
          <w:rFonts w:cs="Calibri"/>
          <w:b/>
          <w:bCs/>
          <w:kern w:val="1"/>
        </w:rPr>
        <w:t xml:space="preserve"> z dnia </w:t>
      </w:r>
      <w:r w:rsidRPr="004804B8">
        <w:rPr>
          <w:rFonts w:eastAsia="Calibri" w:cs="Calibri"/>
          <w:b/>
          <w:kern w:val="1"/>
        </w:rPr>
        <w:t>[…].</w:t>
      </w:r>
    </w:p>
    <w:p w14:paraId="5392B048" w14:textId="77777777" w:rsidR="001B07B5" w:rsidRPr="004804B8" w:rsidRDefault="001B07B5" w:rsidP="001B07B5">
      <w:pPr>
        <w:textAlignment w:val="baseline"/>
        <w:rPr>
          <w:rFonts w:eastAsia="Trebuchet MS" w:cs="Calibri"/>
          <w:bCs/>
          <w:kern w:val="1"/>
        </w:rPr>
      </w:pPr>
    </w:p>
    <w:p w14:paraId="3D81AE25" w14:textId="77777777" w:rsidR="001B07B5" w:rsidRPr="004804B8" w:rsidRDefault="001B07B5" w:rsidP="001B07B5">
      <w:pPr>
        <w:jc w:val="both"/>
        <w:textAlignment w:val="baseline"/>
        <w:rPr>
          <w:rFonts w:cs="Calibri"/>
          <w:bCs/>
          <w:kern w:val="1"/>
        </w:rPr>
      </w:pPr>
      <w:r w:rsidRPr="004804B8">
        <w:rPr>
          <w:rFonts w:cs="Calibri"/>
          <w:bCs/>
          <w:kern w:val="1"/>
        </w:rPr>
        <w:t>Niniejszy protokół podpisany został w</w:t>
      </w:r>
      <w:r w:rsidRPr="004804B8">
        <w:rPr>
          <w:rFonts w:eastAsia="Calibri" w:cs="Calibri"/>
          <w:bCs/>
          <w:kern w:val="1"/>
        </w:rPr>
        <w:t xml:space="preserve"> […]</w:t>
      </w:r>
      <w:r w:rsidRPr="004804B8">
        <w:rPr>
          <w:rFonts w:cs="Calibri"/>
          <w:bCs/>
          <w:kern w:val="1"/>
        </w:rPr>
        <w:t xml:space="preserve"> w dniu </w:t>
      </w:r>
      <w:r w:rsidRPr="004804B8">
        <w:rPr>
          <w:rFonts w:eastAsia="Calibri" w:cs="Calibri"/>
          <w:bCs/>
          <w:kern w:val="1"/>
        </w:rPr>
        <w:t>[…]</w:t>
      </w:r>
      <w:r w:rsidRPr="004804B8">
        <w:rPr>
          <w:rFonts w:cs="Calibri"/>
          <w:bCs/>
          <w:kern w:val="1"/>
        </w:rPr>
        <w:t xml:space="preserve"> r., pomiędzy Zamawiającym </w:t>
      </w:r>
      <w:r w:rsidRPr="004804B8">
        <w:rPr>
          <w:rFonts w:eastAsia="Calibri" w:cs="Calibri"/>
          <w:bCs/>
          <w:kern w:val="1"/>
        </w:rPr>
        <w:t>[…]</w:t>
      </w:r>
      <w:r w:rsidRPr="004804B8">
        <w:rPr>
          <w:rFonts w:cs="Calibri"/>
          <w:bCs/>
          <w:kern w:val="1"/>
        </w:rPr>
        <w:t>, a Wykonawcą</w:t>
      </w:r>
      <w:r w:rsidRPr="004804B8">
        <w:rPr>
          <w:rFonts w:eastAsia="Calibri" w:cs="Calibri"/>
          <w:bCs/>
          <w:kern w:val="1"/>
        </w:rPr>
        <w:t xml:space="preserve"> […].</w:t>
      </w:r>
    </w:p>
    <w:p w14:paraId="3302A22D" w14:textId="77777777" w:rsidR="001B07B5" w:rsidRPr="004804B8" w:rsidRDefault="001B07B5" w:rsidP="001B07B5">
      <w:pPr>
        <w:textAlignment w:val="baseline"/>
        <w:rPr>
          <w:rFonts w:cs="Calibri"/>
          <w:bCs/>
          <w:kern w:val="1"/>
        </w:rPr>
      </w:pPr>
    </w:p>
    <w:p w14:paraId="07145EEF" w14:textId="77777777" w:rsidR="001B07B5" w:rsidRPr="004804B8" w:rsidRDefault="001B07B5" w:rsidP="001B07B5">
      <w:pPr>
        <w:textAlignment w:val="baseline"/>
        <w:rPr>
          <w:rFonts w:cs="Calibri"/>
          <w:bCs/>
          <w:kern w:val="1"/>
        </w:rPr>
      </w:pPr>
      <w:r w:rsidRPr="004804B8">
        <w:rPr>
          <w:rFonts w:cs="Calibri"/>
          <w:bCs/>
          <w:kern w:val="1"/>
        </w:rPr>
        <w:t>Strony stwierdzają, co następuje:</w:t>
      </w:r>
    </w:p>
    <w:p w14:paraId="338AAE59" w14:textId="77777777" w:rsidR="001B07B5" w:rsidRPr="004804B8" w:rsidRDefault="001B07B5" w:rsidP="00A56E9A">
      <w:pPr>
        <w:widowControl w:val="0"/>
        <w:numPr>
          <w:ilvl w:val="2"/>
          <w:numId w:val="85"/>
        </w:numPr>
        <w:tabs>
          <w:tab w:val="num" w:pos="-360"/>
        </w:tabs>
        <w:suppressAutoHyphens/>
        <w:ind w:left="284" w:hanging="284"/>
        <w:jc w:val="both"/>
        <w:textAlignment w:val="baseline"/>
        <w:rPr>
          <w:rStyle w:val="file-details"/>
        </w:rPr>
      </w:pPr>
      <w:r w:rsidRPr="004804B8">
        <w:rPr>
          <w:rFonts w:cs="Calibri"/>
          <w:bCs/>
          <w:kern w:val="1"/>
        </w:rPr>
        <w:t xml:space="preserve">Wykonawca oświadcza, że działając na podstawie umowy z dnia </w:t>
      </w:r>
      <w:r w:rsidRPr="004804B8">
        <w:rPr>
          <w:rFonts w:eastAsia="Calibri" w:cs="Calibri"/>
          <w:bCs/>
          <w:kern w:val="1"/>
        </w:rPr>
        <w:t>[…]</w:t>
      </w:r>
      <w:r w:rsidRPr="004804B8">
        <w:rPr>
          <w:rFonts w:cs="Calibri"/>
          <w:bCs/>
          <w:kern w:val="1"/>
        </w:rPr>
        <w:t xml:space="preserve"> r., przekazuje Zamawiającemu protokół </w:t>
      </w:r>
      <w:r w:rsidRPr="004804B8">
        <w:rPr>
          <w:rStyle w:val="file-details"/>
        </w:rPr>
        <w:t xml:space="preserve">końcowy z realizacji umowy: </w:t>
      </w:r>
      <w:r w:rsidRPr="004804B8">
        <w:rPr>
          <w:rStyle w:val="file-details"/>
          <w:rFonts w:eastAsia="Calibri"/>
        </w:rPr>
        <w:t>[…]</w:t>
      </w:r>
    </w:p>
    <w:p w14:paraId="6A4F56A9" w14:textId="77777777" w:rsidR="001B07B5" w:rsidRPr="004804B8" w:rsidRDefault="001B07B5" w:rsidP="00A56E9A">
      <w:pPr>
        <w:widowControl w:val="0"/>
        <w:numPr>
          <w:ilvl w:val="2"/>
          <w:numId w:val="85"/>
        </w:numPr>
        <w:tabs>
          <w:tab w:val="num" w:pos="-360"/>
        </w:tabs>
        <w:suppressAutoHyphens/>
        <w:ind w:left="284" w:hanging="284"/>
        <w:jc w:val="both"/>
        <w:textAlignment w:val="baseline"/>
        <w:rPr>
          <w:rStyle w:val="file-details"/>
        </w:rPr>
      </w:pPr>
      <w:r w:rsidRPr="004804B8">
        <w:rPr>
          <w:rStyle w:val="file-details"/>
        </w:rPr>
        <w:t>Zamawiający oświadcza, że powyższe prace zostały zrealizowane / niezrealizowane na zlecenie Zamawiającego, zgodnie z zawartą umową oraz oczekiwaniami Zamawiającego.</w:t>
      </w:r>
    </w:p>
    <w:p w14:paraId="00BC726E" w14:textId="5BDAD58B" w:rsidR="001B07B5" w:rsidRPr="004804B8" w:rsidRDefault="001B07B5" w:rsidP="00A56E9A">
      <w:pPr>
        <w:widowControl w:val="0"/>
        <w:numPr>
          <w:ilvl w:val="2"/>
          <w:numId w:val="85"/>
        </w:numPr>
        <w:tabs>
          <w:tab w:val="num" w:pos="-360"/>
        </w:tabs>
        <w:suppressAutoHyphens/>
        <w:ind w:left="284" w:hanging="284"/>
        <w:jc w:val="both"/>
        <w:textAlignment w:val="baseline"/>
        <w:rPr>
          <w:rStyle w:val="file-details"/>
        </w:rPr>
      </w:pPr>
      <w:r w:rsidRPr="004804B8">
        <w:rPr>
          <w:rStyle w:val="file-details"/>
        </w:rPr>
        <w:t>Stwierdzono / nie</w:t>
      </w:r>
      <w:r w:rsidR="00E3781B" w:rsidRPr="004804B8">
        <w:rPr>
          <w:rStyle w:val="file-details"/>
        </w:rPr>
        <w:t xml:space="preserve"> </w:t>
      </w:r>
      <w:r w:rsidRPr="004804B8">
        <w:rPr>
          <w:rStyle w:val="file-details"/>
        </w:rPr>
        <w:t xml:space="preserve">stwierdzono następujące wady i nieprawidłowości </w:t>
      </w:r>
    </w:p>
    <w:p w14:paraId="587EA20D" w14:textId="77777777" w:rsidR="001B07B5" w:rsidRPr="004804B8" w:rsidRDefault="001B07B5" w:rsidP="00A56E9A">
      <w:pPr>
        <w:numPr>
          <w:ilvl w:val="2"/>
          <w:numId w:val="85"/>
        </w:numPr>
        <w:tabs>
          <w:tab w:val="num" w:pos="-360"/>
        </w:tabs>
        <w:suppressAutoHyphens/>
        <w:ind w:left="284" w:hanging="284"/>
        <w:rPr>
          <w:rStyle w:val="file-details"/>
        </w:rPr>
      </w:pPr>
      <w:r w:rsidRPr="004804B8">
        <w:rPr>
          <w:rStyle w:val="file-details"/>
        </w:rPr>
        <w:t>Stwierdzono / nie stwierdzono, że prace zostały wykonane z należyta starannością</w:t>
      </w:r>
    </w:p>
    <w:p w14:paraId="0D1BC07E" w14:textId="77777777" w:rsidR="001B07B5" w:rsidRPr="004804B8" w:rsidRDefault="001B07B5" w:rsidP="00A56E9A">
      <w:pPr>
        <w:widowControl w:val="0"/>
        <w:numPr>
          <w:ilvl w:val="2"/>
          <w:numId w:val="85"/>
        </w:numPr>
        <w:tabs>
          <w:tab w:val="num" w:pos="-360"/>
        </w:tabs>
        <w:suppressAutoHyphens/>
        <w:ind w:left="284" w:hanging="284"/>
        <w:jc w:val="both"/>
        <w:textAlignment w:val="baseline"/>
        <w:rPr>
          <w:rStyle w:val="file-details"/>
        </w:rPr>
      </w:pPr>
      <w:r w:rsidRPr="004804B8">
        <w:rPr>
          <w:rStyle w:val="file-details"/>
        </w:rPr>
        <w:t>Niniejszy protokół został sporządzony w 2 (słownie: dwóch) jednobrzmiących egzemplarzach, po 1 (słownie: jednym) dla każdej ze Stron.</w:t>
      </w:r>
    </w:p>
    <w:p w14:paraId="7CB452B3" w14:textId="77777777" w:rsidR="001B07B5" w:rsidRPr="004804B8" w:rsidRDefault="001B07B5" w:rsidP="001B07B5">
      <w:pPr>
        <w:textAlignment w:val="baseline"/>
        <w:rPr>
          <w:rFonts w:cs="Calibri"/>
          <w:kern w:val="1"/>
        </w:rPr>
      </w:pPr>
    </w:p>
    <w:p w14:paraId="2CD58E52" w14:textId="77777777" w:rsidR="001B07B5" w:rsidRPr="004804B8" w:rsidRDefault="001B07B5" w:rsidP="001B07B5">
      <w:pPr>
        <w:tabs>
          <w:tab w:val="left" w:pos="6804"/>
        </w:tabs>
        <w:jc w:val="both"/>
        <w:textAlignment w:val="baseline"/>
        <w:rPr>
          <w:rFonts w:cs="Calibri"/>
          <w:kern w:val="1"/>
        </w:rPr>
      </w:pPr>
      <w:r w:rsidRPr="004804B8">
        <w:rPr>
          <w:rFonts w:eastAsia="Calibri" w:cs="Calibri"/>
          <w:kern w:val="1"/>
        </w:rPr>
        <w:t>Zamawiający</w:t>
      </w:r>
      <w:r w:rsidRPr="004804B8">
        <w:rPr>
          <w:rFonts w:eastAsia="Arial Unicode MS" w:cs="Calibri"/>
          <w:kern w:val="1"/>
        </w:rPr>
        <w:t xml:space="preserve">: </w:t>
      </w:r>
      <w:r w:rsidRPr="004804B8">
        <w:rPr>
          <w:rFonts w:eastAsia="Arial Unicode MS" w:cs="Calibri"/>
          <w:kern w:val="1"/>
        </w:rPr>
        <w:tab/>
        <w:t>Wykonawca:</w:t>
      </w:r>
    </w:p>
    <w:p w14:paraId="17C1ABD8" w14:textId="77777777" w:rsidR="001B07B5" w:rsidRPr="004804B8" w:rsidRDefault="001B07B5" w:rsidP="001B07B5">
      <w:pPr>
        <w:textAlignment w:val="baseline"/>
        <w:rPr>
          <w:rFonts w:cs="Calibri"/>
          <w:kern w:val="1"/>
        </w:rPr>
      </w:pPr>
    </w:p>
    <w:p w14:paraId="7BEA3EF4" w14:textId="77777777" w:rsidR="001B07B5" w:rsidRPr="004804B8" w:rsidRDefault="001B07B5" w:rsidP="001B07B5">
      <w:pPr>
        <w:textAlignment w:val="baseline"/>
        <w:rPr>
          <w:rFonts w:cs="Calibri"/>
          <w:kern w:val="1"/>
        </w:rPr>
      </w:pPr>
    </w:p>
    <w:p w14:paraId="647E0D66" w14:textId="77777777" w:rsidR="001B07B5" w:rsidRPr="004804B8" w:rsidRDefault="001B07B5" w:rsidP="001B07B5">
      <w:pPr>
        <w:textAlignment w:val="baseline"/>
        <w:rPr>
          <w:rFonts w:cs="Calibri"/>
          <w:kern w:val="1"/>
        </w:rPr>
      </w:pPr>
    </w:p>
    <w:p w14:paraId="52D4FE82" w14:textId="77777777" w:rsidR="001B07B5" w:rsidRPr="004804B8" w:rsidRDefault="001B07B5" w:rsidP="001B07B5">
      <w:pPr>
        <w:textAlignment w:val="baseline"/>
        <w:rPr>
          <w:rFonts w:cs="Calibri"/>
          <w:kern w:val="1"/>
        </w:rPr>
      </w:pPr>
    </w:p>
    <w:p w14:paraId="5034B61D"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r w:rsidRPr="004804B8">
        <w:rPr>
          <w:rFonts w:eastAsia="Calibri" w:cs="Calibri"/>
          <w:b/>
          <w:kern w:val="1"/>
        </w:rPr>
        <w:t>[…]</w:t>
      </w:r>
      <w:r w:rsidRPr="004804B8">
        <w:rPr>
          <w:rFonts w:eastAsia="Calibri" w:cs="Calibri"/>
          <w:kern w:val="1"/>
        </w:rPr>
        <w:t xml:space="preserve">, dnia </w:t>
      </w:r>
      <w:r w:rsidRPr="004804B8">
        <w:rPr>
          <w:rFonts w:eastAsia="Calibri" w:cs="Calibri"/>
          <w:b/>
          <w:kern w:val="1"/>
        </w:rPr>
        <w:t>[…].</w:t>
      </w:r>
    </w:p>
    <w:p w14:paraId="113B5E2A"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textAlignment w:val="baseline"/>
        <w:rPr>
          <w:rFonts w:eastAsia="Calibri" w:cs="Calibri"/>
          <w:kern w:val="1"/>
        </w:rPr>
      </w:pPr>
    </w:p>
    <w:p w14:paraId="2D982CC1"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r w:rsidRPr="004804B8">
        <w:rPr>
          <w:rFonts w:eastAsia="Calibri" w:cs="Calibri"/>
          <w:kern w:val="1"/>
        </w:rPr>
        <w:t xml:space="preserve">Odmowa podpisania protokołu przez Zamawiającego na skutek zgłoszenia przez niego zastrzeżeń, do całości lub części </w:t>
      </w:r>
      <w:r w:rsidRPr="004804B8">
        <w:rPr>
          <w:rFonts w:eastAsia="Calibri" w:cs="Calibri"/>
          <w:b/>
          <w:kern w:val="1"/>
        </w:rPr>
        <w:t>[…].</w:t>
      </w:r>
    </w:p>
    <w:p w14:paraId="41F9A422" w14:textId="77777777" w:rsidR="001B07B5" w:rsidRPr="004804B8" w:rsidRDefault="001B07B5" w:rsidP="001B07B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textAlignment w:val="baseline"/>
        <w:rPr>
          <w:rFonts w:eastAsia="Calibri" w:cs="Calibri"/>
          <w:i/>
          <w:iCs/>
          <w:kern w:val="1"/>
        </w:rPr>
      </w:pPr>
    </w:p>
    <w:p w14:paraId="211A72C9" w14:textId="77777777" w:rsidR="001B07B5" w:rsidRPr="004804B8" w:rsidRDefault="001B07B5" w:rsidP="001B07B5">
      <w:pPr>
        <w:textAlignment w:val="baseline"/>
        <w:rPr>
          <w:rFonts w:cs="Calibri"/>
          <w:b/>
          <w:bCs/>
          <w:kern w:val="1"/>
        </w:rPr>
      </w:pPr>
      <w:r w:rsidRPr="004804B8">
        <w:rPr>
          <w:rFonts w:eastAsia="Calibri" w:cs="Calibri"/>
          <w:kern w:val="1"/>
        </w:rPr>
        <w:t>Zamawiający:</w:t>
      </w:r>
    </w:p>
    <w:p w14:paraId="0EB258F9" w14:textId="77777777" w:rsidR="001B07B5" w:rsidRPr="004804B8" w:rsidRDefault="001B07B5" w:rsidP="001B07B5">
      <w:pPr>
        <w:jc w:val="right"/>
        <w:textAlignment w:val="baseline"/>
        <w:rPr>
          <w:rFonts w:cs="Calibri"/>
          <w:b/>
          <w:bCs/>
          <w:kern w:val="1"/>
        </w:rPr>
      </w:pPr>
    </w:p>
    <w:p w14:paraId="6B0BF4AA" w14:textId="77777777" w:rsidR="001B07B5" w:rsidRPr="004804B8" w:rsidRDefault="001B07B5" w:rsidP="001B07B5">
      <w:pPr>
        <w:jc w:val="right"/>
        <w:textAlignment w:val="baseline"/>
        <w:rPr>
          <w:rFonts w:cs="Calibri"/>
          <w:b/>
          <w:bCs/>
          <w:kern w:val="1"/>
        </w:rPr>
      </w:pPr>
    </w:p>
    <w:p w14:paraId="44B5FE0A" w14:textId="77777777" w:rsidR="001B07B5" w:rsidRPr="004804B8" w:rsidRDefault="001B07B5" w:rsidP="001B07B5">
      <w:pPr>
        <w:textAlignment w:val="baseline"/>
        <w:rPr>
          <w:rFonts w:cs="Calibri"/>
          <w:b/>
          <w:kern w:val="1"/>
        </w:rPr>
      </w:pPr>
    </w:p>
    <w:p w14:paraId="14DFAF36" w14:textId="77777777" w:rsidR="001B07B5" w:rsidRPr="004804B8" w:rsidRDefault="001B07B5" w:rsidP="001B07B5">
      <w:pPr>
        <w:pageBreakBefore/>
        <w:jc w:val="right"/>
        <w:textAlignment w:val="baseline"/>
        <w:rPr>
          <w:rFonts w:cs="Calibri"/>
          <w:b/>
          <w:kern w:val="1"/>
        </w:rPr>
      </w:pPr>
      <w:r w:rsidRPr="004804B8">
        <w:rPr>
          <w:rFonts w:cs="Calibri"/>
          <w:b/>
          <w:kern w:val="1"/>
        </w:rPr>
        <w:lastRenderedPageBreak/>
        <w:t xml:space="preserve">Załącznik nr 6 </w:t>
      </w:r>
      <w:r w:rsidRPr="004804B8">
        <w:rPr>
          <w:rFonts w:cs="Calibri"/>
          <w:b/>
          <w:bCs/>
          <w:kern w:val="1"/>
        </w:rPr>
        <w:t xml:space="preserve">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64515B78" w14:textId="77777777" w:rsidR="001B07B5" w:rsidRPr="004804B8" w:rsidRDefault="001B07B5" w:rsidP="001B07B5">
      <w:pPr>
        <w:jc w:val="right"/>
        <w:textAlignment w:val="baseline"/>
        <w:rPr>
          <w:rFonts w:cs="Calibri"/>
          <w:b/>
          <w:kern w:val="1"/>
        </w:rPr>
      </w:pPr>
    </w:p>
    <w:p w14:paraId="202EF4EB" w14:textId="77777777" w:rsidR="001B07B5" w:rsidRPr="004804B8" w:rsidRDefault="001B07B5" w:rsidP="001B07B5">
      <w:pPr>
        <w:jc w:val="right"/>
        <w:textAlignment w:val="baseline"/>
        <w:rPr>
          <w:rFonts w:cs="Calibri"/>
          <w:b/>
          <w:kern w:val="1"/>
        </w:rPr>
      </w:pPr>
      <w:r w:rsidRPr="004804B8">
        <w:rPr>
          <w:rFonts w:cs="Calibri"/>
          <w:b/>
          <w:kern w:val="1"/>
        </w:rPr>
        <w:t>Klauzula dotycząca przetwarzania danych osobowych</w:t>
      </w:r>
    </w:p>
    <w:p w14:paraId="4476AB8B" w14:textId="77777777" w:rsidR="001B07B5" w:rsidRPr="004804B8" w:rsidRDefault="001B07B5" w:rsidP="001B07B5">
      <w:pPr>
        <w:jc w:val="center"/>
        <w:textAlignment w:val="baseline"/>
        <w:rPr>
          <w:rFonts w:cs="Calibri"/>
          <w:b/>
          <w:kern w:val="1"/>
        </w:rPr>
      </w:pPr>
    </w:p>
    <w:p w14:paraId="179FDAFA" w14:textId="77777777" w:rsidR="001B07B5" w:rsidRPr="004804B8" w:rsidRDefault="001B07B5" w:rsidP="001B07B5">
      <w:pPr>
        <w:jc w:val="center"/>
        <w:textAlignment w:val="baseline"/>
        <w:rPr>
          <w:rFonts w:cs="Calibri"/>
          <w:kern w:val="1"/>
        </w:rPr>
      </w:pPr>
      <w:r w:rsidRPr="004804B8">
        <w:rPr>
          <w:rFonts w:cs="Calibri"/>
          <w:b/>
          <w:kern w:val="1"/>
        </w:rPr>
        <w:t>KLAUZULA INFORMACYJNA DOTYCZĄCA PRZETWARZANIA DANYCH OSOBOWYCH</w:t>
      </w:r>
    </w:p>
    <w:p w14:paraId="6AA05660" w14:textId="77777777" w:rsidR="001B07B5" w:rsidRPr="004804B8" w:rsidRDefault="001B07B5" w:rsidP="001B07B5">
      <w:pPr>
        <w:jc w:val="center"/>
        <w:textAlignment w:val="baseline"/>
        <w:rPr>
          <w:rFonts w:cs="Calibri"/>
          <w:kern w:val="1"/>
        </w:rPr>
      </w:pPr>
    </w:p>
    <w:p w14:paraId="241E8B80" w14:textId="77777777" w:rsidR="001B07B5" w:rsidRPr="004804B8" w:rsidRDefault="001B07B5" w:rsidP="001B07B5">
      <w:pPr>
        <w:jc w:val="both"/>
        <w:textAlignment w:val="baseline"/>
        <w:rPr>
          <w:rFonts w:cs="Calibri"/>
          <w:kern w:val="1"/>
        </w:rPr>
      </w:pPr>
      <w:r w:rsidRPr="004804B8">
        <w:rPr>
          <w:rFonts w:cs="Calibri"/>
          <w:kern w:val="1"/>
        </w:rPr>
        <w:t>Zgodnie art. 14 rozporządzenia Parlamentu Europejskiego i Rady (UE) 2016/679 z dnia 27 kwietnia 2016 r. w sprawie ochrony osób fizycznych w związku z przetwarzaniem danych osobowych i w sprawie swobodnego przepływu takich danych oraz uchylenia dyrektywy 95/46/WE (Dz. Urz. UE L 119/1 z 4.5.2016 r. (dalej jako „RODO”), informuję, że:</w:t>
      </w:r>
    </w:p>
    <w:p w14:paraId="42DA732F" w14:textId="77777777" w:rsidR="001B07B5" w:rsidRPr="004804B8" w:rsidRDefault="001B07B5" w:rsidP="001B07B5">
      <w:pPr>
        <w:jc w:val="both"/>
        <w:textAlignment w:val="baseline"/>
        <w:rPr>
          <w:rFonts w:cs="Calibri"/>
          <w:kern w:val="1"/>
        </w:rPr>
      </w:pPr>
    </w:p>
    <w:p w14:paraId="5181A911"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 xml:space="preserve">Administratorem Pani/Pana danych osobowych, takich jak imiona i nazwiska, adresów poczty elektronicznej, numerów telefonu, stanowisk jest </w:t>
      </w:r>
      <w:r w:rsidRPr="004804B8">
        <w:rPr>
          <w:rFonts w:cs="Calibri"/>
          <w:color w:val="000000"/>
        </w:rPr>
        <w:t xml:space="preserve">Gmina Krosno Odrzańskie ul. Parkowa 1, 66-600 Krosno Odrzańskie, NIP 926-10-00-601, REGON 970770267, reprezentowana przez: Burmistrza Krosna Odrzańskiego – Marka Cebulę przy kontrasygnacie Ilony </w:t>
      </w:r>
      <w:proofErr w:type="spellStart"/>
      <w:r w:rsidRPr="004804B8">
        <w:rPr>
          <w:rFonts w:cs="Calibri"/>
          <w:color w:val="000000"/>
        </w:rPr>
        <w:t>Ogiba</w:t>
      </w:r>
      <w:proofErr w:type="spellEnd"/>
      <w:r w:rsidRPr="004804B8">
        <w:rPr>
          <w:rFonts w:cs="Calibri"/>
          <w:color w:val="000000"/>
        </w:rPr>
        <w:t xml:space="preserve"> – Skarbnika Gminy</w:t>
      </w:r>
      <w:r w:rsidRPr="004804B8">
        <w:rPr>
          <w:rFonts w:eastAsia="Calibri" w:cs="Calibri"/>
          <w:kern w:val="1"/>
        </w:rPr>
        <w:t>.</w:t>
      </w:r>
    </w:p>
    <w:p w14:paraId="763FC697"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eastAsia="Calibri" w:cs="Calibri"/>
          <w:kern w:val="1"/>
        </w:rPr>
        <w:t xml:space="preserve">Inspektorem Ochrony Danych Osobowych jest: </w:t>
      </w:r>
      <w:r w:rsidRPr="004804B8">
        <w:rPr>
          <w:rFonts w:cs="Calibri"/>
          <w:bCs/>
          <w:kern w:val="1"/>
        </w:rPr>
        <w:t>[…],</w:t>
      </w:r>
    </w:p>
    <w:p w14:paraId="07B291C2" w14:textId="77777777" w:rsidR="001B07B5" w:rsidRPr="004804B8" w:rsidRDefault="001B07B5" w:rsidP="00A56E9A">
      <w:pPr>
        <w:widowControl w:val="0"/>
        <w:numPr>
          <w:ilvl w:val="0"/>
          <w:numId w:val="86"/>
        </w:numPr>
        <w:suppressAutoHyphens/>
        <w:jc w:val="both"/>
        <w:textAlignment w:val="baseline"/>
        <w:rPr>
          <w:rFonts w:cs="Calibri"/>
          <w:kern w:val="1"/>
        </w:rPr>
      </w:pPr>
      <w:bookmarkStart w:id="23" w:name="Bookmark9"/>
      <w:bookmarkEnd w:id="23"/>
      <w:r w:rsidRPr="004804B8">
        <w:rPr>
          <w:rFonts w:cs="Calibri"/>
          <w:kern w:val="1"/>
        </w:rPr>
        <w:t xml:space="preserve">Pani/Pana dane osobowe zostały pozyskane od zarządu/pracowników/współpracowników </w:t>
      </w:r>
      <w:r w:rsidRPr="004804B8">
        <w:rPr>
          <w:rFonts w:cs="Calibri"/>
          <w:bCs/>
          <w:kern w:val="1"/>
        </w:rPr>
        <w:t xml:space="preserve">[…] </w:t>
      </w:r>
      <w:r w:rsidRPr="004804B8">
        <w:rPr>
          <w:rFonts w:cs="Calibri"/>
          <w:kern w:val="1"/>
        </w:rPr>
        <w:t xml:space="preserve">i przetwarzane będą w oparciu o prawnie uzasadniony interes Administratora mający na celu wykonanie umowy zawartej z </w:t>
      </w:r>
      <w:r w:rsidRPr="004804B8">
        <w:rPr>
          <w:rFonts w:cs="Calibri"/>
          <w:bCs/>
          <w:kern w:val="1"/>
        </w:rPr>
        <w:t>[…]</w:t>
      </w:r>
      <w:r w:rsidRPr="004804B8">
        <w:rPr>
          <w:rFonts w:cs="Calibri"/>
          <w:kern w:val="1"/>
        </w:rPr>
        <w:t xml:space="preserve"> na podstawie art. 6 ust. 1 lit. f RODO.</w:t>
      </w:r>
    </w:p>
    <w:p w14:paraId="688E7F8A"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Odbiorcami Pani/Pana danych osobowych będą: </w:t>
      </w:r>
    </w:p>
    <w:p w14:paraId="3DBFB696" w14:textId="77777777" w:rsidR="001B07B5" w:rsidRPr="004804B8" w:rsidRDefault="001B07B5" w:rsidP="00A56E9A">
      <w:pPr>
        <w:widowControl w:val="0"/>
        <w:numPr>
          <w:ilvl w:val="0"/>
          <w:numId w:val="87"/>
        </w:numPr>
        <w:suppressAutoHyphens/>
        <w:jc w:val="both"/>
        <w:textAlignment w:val="baseline"/>
        <w:rPr>
          <w:rFonts w:cs="Calibri"/>
          <w:kern w:val="1"/>
        </w:rPr>
      </w:pPr>
      <w:r w:rsidRPr="004804B8">
        <w:rPr>
          <w:rFonts w:cs="Calibri"/>
          <w:kern w:val="1"/>
        </w:rPr>
        <w:t>organy Administratora,</w:t>
      </w:r>
    </w:p>
    <w:p w14:paraId="7ECC7014" w14:textId="77777777" w:rsidR="001B07B5" w:rsidRPr="004804B8" w:rsidRDefault="001B07B5" w:rsidP="00A56E9A">
      <w:pPr>
        <w:widowControl w:val="0"/>
        <w:numPr>
          <w:ilvl w:val="0"/>
          <w:numId w:val="87"/>
        </w:numPr>
        <w:suppressAutoHyphens/>
        <w:jc w:val="both"/>
        <w:textAlignment w:val="baseline"/>
        <w:rPr>
          <w:rFonts w:cs="Calibri"/>
          <w:kern w:val="1"/>
        </w:rPr>
      </w:pPr>
      <w:r w:rsidRPr="004804B8">
        <w:rPr>
          <w:rFonts w:cs="Calibri"/>
          <w:kern w:val="1"/>
        </w:rPr>
        <w:t>pracownicy Administratora, osoby lub firmy zewnętrzne dostarczające i wspierające systemy teleinformatyczne Administratora (zarówno ogólną infrastrukturę teleinformatyczną, pocztę elektroniczną, jak i  systemy informatyczne),  świadczące usługi związane z  bieżącą działalnością Administratora – na mocy stosownych upoważnień lub umów powierzenia przetwarzania danych osobowych oraz przy zapewnieniu stosowania przez ww. podmioty adekwatnych środków technicznych i organizacyjnych zapewniających ochronę danych,</w:t>
      </w:r>
    </w:p>
    <w:p w14:paraId="03F4BC6F" w14:textId="77777777" w:rsidR="001B07B5" w:rsidRPr="004804B8" w:rsidRDefault="001B07B5" w:rsidP="00A56E9A">
      <w:pPr>
        <w:widowControl w:val="0"/>
        <w:numPr>
          <w:ilvl w:val="0"/>
          <w:numId w:val="87"/>
        </w:numPr>
        <w:suppressAutoHyphens/>
        <w:jc w:val="both"/>
        <w:textAlignment w:val="baseline"/>
        <w:rPr>
          <w:rFonts w:cs="Calibri"/>
          <w:kern w:val="1"/>
        </w:rPr>
      </w:pPr>
      <w:r w:rsidRPr="004804B8">
        <w:rPr>
          <w:rFonts w:cs="Calibri"/>
          <w:kern w:val="1"/>
        </w:rPr>
        <w:t>organy publiczne w zakresie niezbędnym do realizacji celów przetwarzania.</w:t>
      </w:r>
    </w:p>
    <w:p w14:paraId="5EEDA9E4" w14:textId="48F3A07C"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Pani/Pana dane osobowe będą przechowywane do czasu upływu terminu przedawnienia roszczeń, jakie może podnosić Administrator i jakie mogą być podnoszone wobec Administratora, zaś zakresie niezbędnym do rozlicze</w:t>
      </w:r>
      <w:r w:rsidR="007D6403" w:rsidRPr="004804B8">
        <w:rPr>
          <w:rFonts w:cs="Arial"/>
          <w:kern w:val="1"/>
        </w:rPr>
        <w:t>ń</w:t>
      </w:r>
      <w:r w:rsidRPr="004804B8">
        <w:rPr>
          <w:rFonts w:cs="Calibri"/>
          <w:kern w:val="1"/>
        </w:rPr>
        <w:t xml:space="preserve"> z urz</w:t>
      </w:r>
      <w:r w:rsidR="007D6403" w:rsidRPr="004804B8">
        <w:rPr>
          <w:rFonts w:cs="Arial"/>
          <w:kern w:val="1"/>
        </w:rPr>
        <w:t>ę</w:t>
      </w:r>
      <w:r w:rsidRPr="004804B8">
        <w:rPr>
          <w:rFonts w:cs="Calibri"/>
          <w:kern w:val="1"/>
        </w:rPr>
        <w:t>dem skarbowym przez okres przedawnienia zobowi</w:t>
      </w:r>
      <w:r w:rsidR="007D6403" w:rsidRPr="004804B8">
        <w:rPr>
          <w:rFonts w:cs="Arial"/>
          <w:kern w:val="1"/>
        </w:rPr>
        <w:t>ą</w:t>
      </w:r>
      <w:r w:rsidRPr="004804B8">
        <w:rPr>
          <w:rFonts w:cs="Calibri"/>
          <w:kern w:val="1"/>
        </w:rPr>
        <w:t>za</w:t>
      </w:r>
      <w:r w:rsidR="007D6403" w:rsidRPr="004804B8">
        <w:rPr>
          <w:rFonts w:cs="Arial"/>
          <w:kern w:val="1"/>
        </w:rPr>
        <w:t>ń</w:t>
      </w:r>
      <w:r w:rsidRPr="004804B8">
        <w:rPr>
          <w:rFonts w:cs="Calibri"/>
          <w:kern w:val="1"/>
        </w:rPr>
        <w:t xml:space="preserve"> podatkowych.</w:t>
      </w:r>
    </w:p>
    <w:p w14:paraId="5E9B792D"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W zakresie oraz na zasadach wynikających z RODO Pani/Pan posiada prawo:</w:t>
      </w:r>
    </w:p>
    <w:p w14:paraId="0D849C07" w14:textId="77777777" w:rsidR="001B07B5" w:rsidRPr="004804B8" w:rsidRDefault="001B07B5" w:rsidP="001B07B5">
      <w:pPr>
        <w:ind w:left="1134" w:hanging="283"/>
        <w:jc w:val="both"/>
        <w:textAlignment w:val="baseline"/>
        <w:rPr>
          <w:rFonts w:cs="Calibri"/>
          <w:kern w:val="1"/>
        </w:rPr>
      </w:pPr>
      <w:r w:rsidRPr="004804B8">
        <w:rPr>
          <w:rFonts w:cs="Calibri"/>
          <w:kern w:val="1"/>
        </w:rPr>
        <w:t xml:space="preserve">a) </w:t>
      </w:r>
      <w:r w:rsidRPr="004804B8">
        <w:rPr>
          <w:rFonts w:cs="Calibri"/>
          <w:kern w:val="1"/>
        </w:rPr>
        <w:tab/>
        <w:t>na podstawie art. 15 RODO prawo dostępu do danych osobowych;</w:t>
      </w:r>
    </w:p>
    <w:p w14:paraId="33626281" w14:textId="77777777" w:rsidR="001B07B5" w:rsidRPr="004804B8" w:rsidRDefault="001B07B5" w:rsidP="001B07B5">
      <w:pPr>
        <w:ind w:left="1134" w:hanging="283"/>
        <w:jc w:val="both"/>
        <w:textAlignment w:val="baseline"/>
        <w:rPr>
          <w:rFonts w:cs="Calibri"/>
          <w:kern w:val="1"/>
        </w:rPr>
      </w:pPr>
      <w:r w:rsidRPr="004804B8">
        <w:rPr>
          <w:rFonts w:cs="Calibri"/>
          <w:kern w:val="1"/>
        </w:rPr>
        <w:t xml:space="preserve">b) </w:t>
      </w:r>
      <w:r w:rsidRPr="004804B8">
        <w:rPr>
          <w:rFonts w:cs="Calibri"/>
          <w:kern w:val="1"/>
        </w:rPr>
        <w:tab/>
        <w:t>na podstawie art. 16 RODO prawo do sprostowania danych osobowych;</w:t>
      </w:r>
    </w:p>
    <w:p w14:paraId="6069BDE9" w14:textId="77777777" w:rsidR="001B07B5" w:rsidRPr="004804B8" w:rsidRDefault="001B07B5" w:rsidP="001B07B5">
      <w:pPr>
        <w:ind w:left="1134" w:hanging="283"/>
        <w:jc w:val="both"/>
        <w:textAlignment w:val="baseline"/>
        <w:rPr>
          <w:rFonts w:cs="Calibri"/>
          <w:kern w:val="1"/>
        </w:rPr>
      </w:pPr>
      <w:r w:rsidRPr="004804B8">
        <w:rPr>
          <w:rFonts w:cs="Calibri"/>
          <w:kern w:val="1"/>
        </w:rPr>
        <w:t>c) na podstawie art. 17 RODO prawo do usunięcia danych osobowych, z zastrzeżeniem przypadków, o których mowa w art. 17 ust. 3 Rozporządzenia;</w:t>
      </w:r>
    </w:p>
    <w:p w14:paraId="53A785AF" w14:textId="77777777" w:rsidR="001B07B5" w:rsidRPr="004804B8" w:rsidRDefault="001B07B5" w:rsidP="001B07B5">
      <w:pPr>
        <w:ind w:left="1134" w:hanging="283"/>
        <w:jc w:val="both"/>
        <w:textAlignment w:val="baseline"/>
        <w:rPr>
          <w:rFonts w:cs="Calibri"/>
          <w:kern w:val="1"/>
        </w:rPr>
      </w:pPr>
      <w:r w:rsidRPr="004804B8">
        <w:rPr>
          <w:rFonts w:cs="Calibri"/>
          <w:kern w:val="1"/>
        </w:rPr>
        <w:t>d) na podstawie art. 18 RODO prawo do ograniczenia przetwarzania danych osobowych z zastrzeżeniem przypadków, o których mowa w art. 18 ust. 2 Rozporządzenia;</w:t>
      </w:r>
    </w:p>
    <w:p w14:paraId="5CC075F2" w14:textId="77777777" w:rsidR="001B07B5" w:rsidRPr="004804B8" w:rsidRDefault="001B07B5" w:rsidP="001B07B5">
      <w:pPr>
        <w:ind w:left="1135" w:hanging="284"/>
        <w:jc w:val="both"/>
        <w:textAlignment w:val="baseline"/>
        <w:rPr>
          <w:rFonts w:cs="Calibri"/>
          <w:kern w:val="1"/>
        </w:rPr>
      </w:pPr>
      <w:r w:rsidRPr="004804B8">
        <w:rPr>
          <w:rFonts w:cs="Calibri"/>
          <w:kern w:val="1"/>
        </w:rPr>
        <w:t xml:space="preserve">e) </w:t>
      </w:r>
      <w:r w:rsidRPr="004804B8">
        <w:rPr>
          <w:rFonts w:cs="Calibri"/>
          <w:kern w:val="1"/>
        </w:rPr>
        <w:tab/>
        <w:t>na podstawie art. 21 RODO prawo do wniesienia sprzeciwu wobec przetwarzania danych osobowych.</w:t>
      </w:r>
    </w:p>
    <w:p w14:paraId="5E79A9EA"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Mając na uwadze podstawę prawną przetwarzania Państwa danych osobowych, nie przysługuje Państwu prawo do przenoszenia danych osobowych, o którym mowa w art. 20 RODO.</w:t>
      </w:r>
    </w:p>
    <w:p w14:paraId="7C787083"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Przysługuje Pani/Panu prawo wniesienia skargi do Prezesa Urzędu Ochrony Danych Osobowych, gdy uzna Pani/Pan, że przetwarzanie danych osobowych Pani/Pana dotyczących - narusza przepisy RODO.</w:t>
      </w:r>
    </w:p>
    <w:p w14:paraId="3381511E"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Pani/Pana dane osobowe nie będą przekazywane do państwa trzeciego to jest poza Europejski Obszar Gospodarczy lub organizacji międzynarodowej.</w:t>
      </w:r>
    </w:p>
    <w:p w14:paraId="0311CBBC" w14:textId="77777777" w:rsidR="001B07B5" w:rsidRPr="004804B8" w:rsidRDefault="001B07B5" w:rsidP="00A56E9A">
      <w:pPr>
        <w:widowControl w:val="0"/>
        <w:numPr>
          <w:ilvl w:val="0"/>
          <w:numId w:val="86"/>
        </w:numPr>
        <w:suppressAutoHyphens/>
        <w:jc w:val="both"/>
        <w:textAlignment w:val="baseline"/>
        <w:rPr>
          <w:rFonts w:cs="Calibri"/>
          <w:kern w:val="1"/>
        </w:rPr>
      </w:pPr>
      <w:r w:rsidRPr="004804B8">
        <w:rPr>
          <w:rFonts w:cs="Calibri"/>
          <w:kern w:val="1"/>
        </w:rPr>
        <w:t>Państwa dane będą przetwarzane zarówno sposób niezautomatyzowany, jak i w sposób zautomatyzowany, w tym również w formie profilowania, przy czym nie będą przetwarzane w sposób zautomatyzowany w ten sposób, że w wyniku takiego zautomatyzowanego przetwarzania mogłyby zapadać jakiekolwiek decyzje, miałyby być powodowane inne skutki prawne lub w inny sposób miałoby to istotnie wpływać na Państwa sytuację.</w:t>
      </w:r>
    </w:p>
    <w:p w14:paraId="5CC1AAFC" w14:textId="77777777" w:rsidR="001B07B5" w:rsidRPr="004804B8" w:rsidRDefault="001B07B5" w:rsidP="001B07B5">
      <w:pPr>
        <w:jc w:val="both"/>
        <w:textAlignment w:val="baseline"/>
        <w:rPr>
          <w:rFonts w:cs="Calibri"/>
          <w:kern w:val="1"/>
        </w:rPr>
      </w:pPr>
    </w:p>
    <w:p w14:paraId="0CC96E87" w14:textId="77777777" w:rsidR="001B07B5" w:rsidRPr="004804B8" w:rsidRDefault="001B07B5" w:rsidP="001B07B5">
      <w:pPr>
        <w:jc w:val="both"/>
        <w:textAlignment w:val="baseline"/>
        <w:rPr>
          <w:rFonts w:cs="Calibri"/>
          <w:kern w:val="1"/>
        </w:rPr>
      </w:pPr>
    </w:p>
    <w:p w14:paraId="26A1E785" w14:textId="77777777" w:rsidR="001B07B5" w:rsidRPr="004804B8" w:rsidRDefault="001B07B5" w:rsidP="001B07B5">
      <w:pPr>
        <w:jc w:val="both"/>
        <w:textAlignment w:val="baseline"/>
        <w:rPr>
          <w:rFonts w:cs="Calibri"/>
          <w:kern w:val="1"/>
        </w:rPr>
      </w:pPr>
    </w:p>
    <w:p w14:paraId="2C3B8ED1" w14:textId="77777777" w:rsidR="001B07B5" w:rsidRPr="004804B8" w:rsidRDefault="001B07B5" w:rsidP="001B07B5">
      <w:pPr>
        <w:jc w:val="both"/>
        <w:textAlignment w:val="baseline"/>
        <w:rPr>
          <w:rFonts w:cs="Calibri"/>
          <w:kern w:val="1"/>
        </w:rPr>
      </w:pPr>
    </w:p>
    <w:p w14:paraId="03E2B5EE" w14:textId="77777777" w:rsidR="001B07B5" w:rsidRPr="004804B8" w:rsidRDefault="001B07B5" w:rsidP="001B07B5">
      <w:pPr>
        <w:jc w:val="right"/>
        <w:textAlignment w:val="baseline"/>
        <w:rPr>
          <w:rFonts w:cs="Calibri"/>
          <w:b/>
          <w:bCs/>
          <w:kern w:val="1"/>
        </w:rPr>
      </w:pPr>
      <w:r w:rsidRPr="004804B8">
        <w:rPr>
          <w:rFonts w:cs="Calibri"/>
          <w:b/>
          <w:kern w:val="1"/>
        </w:rPr>
        <w:t xml:space="preserve">Załącznik nr 7 </w:t>
      </w:r>
      <w:r w:rsidRPr="004804B8">
        <w:rPr>
          <w:rFonts w:cs="Calibri"/>
          <w:b/>
          <w:bCs/>
          <w:kern w:val="1"/>
        </w:rPr>
        <w:t xml:space="preserve">do umowy nr </w:t>
      </w:r>
      <w:r w:rsidRPr="004804B8">
        <w:rPr>
          <w:rFonts w:cs="Calibri"/>
          <w:b/>
          <w:kern w:val="1"/>
        </w:rPr>
        <w:t>[…]</w:t>
      </w:r>
      <w:r w:rsidRPr="004804B8">
        <w:rPr>
          <w:rFonts w:cs="Calibri"/>
          <w:b/>
          <w:bCs/>
          <w:kern w:val="1"/>
        </w:rPr>
        <w:t xml:space="preserve"> z dnia </w:t>
      </w:r>
      <w:r w:rsidRPr="004804B8">
        <w:rPr>
          <w:rFonts w:cs="Calibri"/>
          <w:b/>
          <w:kern w:val="1"/>
        </w:rPr>
        <w:t>[…]</w:t>
      </w:r>
      <w:r w:rsidRPr="004804B8">
        <w:rPr>
          <w:rFonts w:cs="Calibri"/>
          <w:kern w:val="1"/>
        </w:rPr>
        <w:t xml:space="preserve"> </w:t>
      </w:r>
      <w:r w:rsidRPr="004804B8">
        <w:rPr>
          <w:rFonts w:cs="Calibri"/>
          <w:b/>
          <w:bCs/>
          <w:kern w:val="1"/>
        </w:rPr>
        <w:t>r.</w:t>
      </w:r>
    </w:p>
    <w:p w14:paraId="2B6A224F" w14:textId="77777777" w:rsidR="001B07B5" w:rsidRPr="004804B8" w:rsidRDefault="001B07B5" w:rsidP="001B07B5">
      <w:pPr>
        <w:jc w:val="right"/>
        <w:textAlignment w:val="baseline"/>
        <w:rPr>
          <w:rFonts w:cs="Calibri"/>
          <w:b/>
          <w:bCs/>
          <w:kern w:val="1"/>
        </w:rPr>
      </w:pPr>
    </w:p>
    <w:p w14:paraId="21B3090B" w14:textId="77777777" w:rsidR="001B07B5" w:rsidRPr="004804B8" w:rsidRDefault="001B07B5" w:rsidP="001B07B5">
      <w:pPr>
        <w:jc w:val="right"/>
        <w:textAlignment w:val="baseline"/>
        <w:rPr>
          <w:rFonts w:cs="Calibri"/>
          <w:kern w:val="1"/>
        </w:rPr>
      </w:pPr>
      <w:r w:rsidRPr="004804B8">
        <w:rPr>
          <w:rFonts w:cs="Calibri"/>
          <w:b/>
          <w:bCs/>
          <w:kern w:val="1"/>
        </w:rPr>
        <w:t>Szczegółowy harmonogram realizacji umowy</w:t>
      </w:r>
    </w:p>
    <w:p w14:paraId="6C6EA464" w14:textId="77777777" w:rsidR="001B07B5" w:rsidRPr="004804B8" w:rsidRDefault="001B07B5" w:rsidP="001B07B5">
      <w:pPr>
        <w:jc w:val="both"/>
        <w:textAlignment w:val="baseline"/>
        <w:rPr>
          <w:rFonts w:cs="Calibri"/>
          <w:kern w:val="1"/>
        </w:rPr>
      </w:pPr>
    </w:p>
    <w:p w14:paraId="6BA56F69" w14:textId="77777777" w:rsidR="001B07B5" w:rsidRPr="004804B8" w:rsidRDefault="001B07B5" w:rsidP="001B07B5">
      <w:pPr>
        <w:jc w:val="both"/>
        <w:textAlignment w:val="baseline"/>
        <w:rPr>
          <w:rFonts w:cs="Calibri"/>
          <w:kern w:val="1"/>
          <w:u w:val="single"/>
        </w:rPr>
      </w:pPr>
    </w:p>
    <w:p w14:paraId="44AFFC51" w14:textId="77777777" w:rsidR="001B07B5" w:rsidRPr="004804B8" w:rsidRDefault="001B07B5" w:rsidP="001B07B5">
      <w:pPr>
        <w:jc w:val="both"/>
        <w:textAlignment w:val="baseline"/>
        <w:rPr>
          <w:rFonts w:cs="Calibri"/>
          <w:kern w:val="1"/>
          <w:u w:val="single"/>
        </w:rPr>
      </w:pPr>
    </w:p>
    <w:p w14:paraId="2E6F7BEE" w14:textId="77777777" w:rsidR="001B07B5" w:rsidRPr="004804B8" w:rsidRDefault="001B07B5" w:rsidP="001B07B5">
      <w:pPr>
        <w:jc w:val="both"/>
        <w:textAlignment w:val="baseline"/>
        <w:rPr>
          <w:rFonts w:cs="Calibri"/>
          <w:kern w:val="1"/>
          <w:u w:val="single"/>
        </w:rPr>
      </w:pPr>
    </w:p>
    <w:p w14:paraId="05F21E66" w14:textId="77777777" w:rsidR="001B07B5" w:rsidRPr="004804B8" w:rsidRDefault="001B07B5" w:rsidP="001B07B5">
      <w:pPr>
        <w:jc w:val="both"/>
        <w:textAlignment w:val="baseline"/>
        <w:rPr>
          <w:rFonts w:cs="Calibri"/>
          <w:kern w:val="1"/>
          <w:u w:val="single"/>
        </w:rPr>
      </w:pPr>
    </w:p>
    <w:p w14:paraId="3484E6BA" w14:textId="77777777" w:rsidR="001B07B5" w:rsidRPr="004804B8" w:rsidRDefault="001B07B5" w:rsidP="001B07B5">
      <w:pPr>
        <w:jc w:val="both"/>
        <w:textAlignment w:val="baseline"/>
        <w:rPr>
          <w:rFonts w:cs="Calibri"/>
          <w:kern w:val="1"/>
          <w:u w:val="single"/>
        </w:rPr>
      </w:pPr>
    </w:p>
    <w:p w14:paraId="699445D5" w14:textId="77777777" w:rsidR="001B07B5" w:rsidRPr="004804B8" w:rsidRDefault="001B07B5" w:rsidP="001B07B5">
      <w:pPr>
        <w:jc w:val="both"/>
        <w:textAlignment w:val="baseline"/>
        <w:rPr>
          <w:rFonts w:cs="Calibri"/>
          <w:kern w:val="1"/>
          <w:u w:val="single"/>
        </w:rPr>
      </w:pPr>
    </w:p>
    <w:p w14:paraId="7847FB87" w14:textId="77777777" w:rsidR="001B07B5" w:rsidRPr="004804B8" w:rsidRDefault="001B07B5" w:rsidP="001B07B5">
      <w:pPr>
        <w:jc w:val="both"/>
        <w:textAlignment w:val="baseline"/>
        <w:rPr>
          <w:rFonts w:cs="Calibri"/>
          <w:kern w:val="1"/>
          <w:u w:val="single"/>
        </w:rPr>
      </w:pPr>
    </w:p>
    <w:p w14:paraId="7C89739C" w14:textId="77777777" w:rsidR="001B07B5" w:rsidRPr="004804B8" w:rsidRDefault="001B07B5" w:rsidP="001B07B5">
      <w:pPr>
        <w:jc w:val="both"/>
        <w:textAlignment w:val="baseline"/>
        <w:rPr>
          <w:rFonts w:cs="Calibri"/>
          <w:kern w:val="1"/>
          <w:u w:val="single"/>
        </w:rPr>
      </w:pPr>
    </w:p>
    <w:p w14:paraId="40251465" w14:textId="77777777" w:rsidR="001B07B5" w:rsidRPr="004804B8" w:rsidRDefault="001B07B5" w:rsidP="001B07B5">
      <w:pPr>
        <w:jc w:val="both"/>
        <w:textAlignment w:val="baseline"/>
        <w:rPr>
          <w:rFonts w:cs="Calibri"/>
          <w:kern w:val="1"/>
          <w:u w:val="single"/>
        </w:rPr>
      </w:pPr>
    </w:p>
    <w:p w14:paraId="698C2FBF" w14:textId="77777777" w:rsidR="001B07B5" w:rsidRPr="004804B8" w:rsidRDefault="001B07B5" w:rsidP="001B07B5">
      <w:pPr>
        <w:jc w:val="both"/>
        <w:textAlignment w:val="baseline"/>
        <w:rPr>
          <w:rFonts w:cs="Calibri"/>
          <w:kern w:val="1"/>
          <w:u w:val="single"/>
        </w:rPr>
      </w:pPr>
    </w:p>
    <w:p w14:paraId="4210900C" w14:textId="77777777" w:rsidR="001B07B5" w:rsidRPr="004804B8" w:rsidRDefault="001B07B5" w:rsidP="001B07B5">
      <w:pPr>
        <w:jc w:val="both"/>
        <w:textAlignment w:val="baseline"/>
        <w:rPr>
          <w:rFonts w:cs="Calibri"/>
          <w:kern w:val="1"/>
          <w:u w:val="single"/>
        </w:rPr>
      </w:pPr>
    </w:p>
    <w:p w14:paraId="1072F826" w14:textId="77777777" w:rsidR="001B07B5" w:rsidRPr="004804B8" w:rsidRDefault="001B07B5" w:rsidP="001B07B5">
      <w:pPr>
        <w:jc w:val="both"/>
        <w:textAlignment w:val="baseline"/>
        <w:rPr>
          <w:rFonts w:cs="Calibri"/>
          <w:kern w:val="1"/>
          <w:u w:val="single"/>
        </w:rPr>
      </w:pPr>
    </w:p>
    <w:p w14:paraId="25A690D7" w14:textId="77777777" w:rsidR="001B07B5" w:rsidRPr="004804B8" w:rsidRDefault="001B07B5" w:rsidP="001B07B5">
      <w:pPr>
        <w:jc w:val="both"/>
        <w:textAlignment w:val="baseline"/>
        <w:rPr>
          <w:rFonts w:cs="Calibri"/>
          <w:kern w:val="1"/>
          <w:u w:val="single"/>
        </w:rPr>
      </w:pPr>
    </w:p>
    <w:p w14:paraId="020F4314" w14:textId="77777777" w:rsidR="001B07B5" w:rsidRPr="004804B8" w:rsidRDefault="001B07B5" w:rsidP="001B07B5">
      <w:pPr>
        <w:jc w:val="both"/>
        <w:textAlignment w:val="baseline"/>
        <w:rPr>
          <w:rFonts w:cs="Calibri"/>
          <w:kern w:val="1"/>
          <w:u w:val="single"/>
        </w:rPr>
      </w:pPr>
    </w:p>
    <w:p w14:paraId="1E8D07DF" w14:textId="77777777" w:rsidR="001B07B5" w:rsidRPr="004804B8" w:rsidRDefault="001B07B5" w:rsidP="001B07B5">
      <w:pPr>
        <w:jc w:val="both"/>
        <w:textAlignment w:val="baseline"/>
        <w:rPr>
          <w:rFonts w:cs="Calibri"/>
          <w:kern w:val="1"/>
          <w:u w:val="single"/>
        </w:rPr>
      </w:pPr>
    </w:p>
    <w:p w14:paraId="2373B2EF" w14:textId="77777777" w:rsidR="001B07B5" w:rsidRPr="004804B8" w:rsidRDefault="001B07B5" w:rsidP="001B07B5">
      <w:pPr>
        <w:jc w:val="both"/>
        <w:textAlignment w:val="baseline"/>
        <w:rPr>
          <w:rFonts w:cs="Calibri"/>
          <w:kern w:val="1"/>
          <w:u w:val="single"/>
        </w:rPr>
      </w:pPr>
    </w:p>
    <w:p w14:paraId="28A438CB" w14:textId="77777777" w:rsidR="001B07B5" w:rsidRPr="004804B8" w:rsidRDefault="001B07B5" w:rsidP="001B07B5">
      <w:pPr>
        <w:jc w:val="both"/>
        <w:textAlignment w:val="baseline"/>
        <w:rPr>
          <w:rFonts w:cs="Calibri"/>
          <w:kern w:val="1"/>
          <w:u w:val="single"/>
        </w:rPr>
      </w:pPr>
    </w:p>
    <w:p w14:paraId="3F237F8A" w14:textId="77777777" w:rsidR="001B07B5" w:rsidRPr="004804B8" w:rsidRDefault="001B07B5" w:rsidP="001B07B5">
      <w:pPr>
        <w:jc w:val="both"/>
        <w:textAlignment w:val="baseline"/>
        <w:rPr>
          <w:rFonts w:cs="Calibri"/>
          <w:kern w:val="1"/>
          <w:u w:val="single"/>
        </w:rPr>
      </w:pPr>
    </w:p>
    <w:p w14:paraId="4FE0A906" w14:textId="77777777" w:rsidR="001B07B5" w:rsidRPr="004804B8" w:rsidRDefault="001B07B5" w:rsidP="001B07B5">
      <w:pPr>
        <w:jc w:val="both"/>
        <w:textAlignment w:val="baseline"/>
        <w:rPr>
          <w:rFonts w:cs="Calibri"/>
          <w:kern w:val="1"/>
          <w:u w:val="single"/>
        </w:rPr>
      </w:pPr>
    </w:p>
    <w:p w14:paraId="78C1277D" w14:textId="77777777" w:rsidR="001B07B5" w:rsidRPr="004804B8" w:rsidRDefault="001B07B5" w:rsidP="001B07B5">
      <w:pPr>
        <w:jc w:val="both"/>
        <w:textAlignment w:val="baseline"/>
        <w:rPr>
          <w:rFonts w:cs="Calibri"/>
          <w:kern w:val="1"/>
          <w:u w:val="single"/>
        </w:rPr>
      </w:pPr>
    </w:p>
    <w:p w14:paraId="2514DE39" w14:textId="77777777" w:rsidR="001B07B5" w:rsidRPr="004804B8" w:rsidRDefault="001B07B5" w:rsidP="001B07B5">
      <w:pPr>
        <w:jc w:val="both"/>
        <w:textAlignment w:val="baseline"/>
        <w:rPr>
          <w:rFonts w:cs="Calibri"/>
          <w:kern w:val="1"/>
          <w:u w:val="single"/>
        </w:rPr>
      </w:pPr>
    </w:p>
    <w:p w14:paraId="2C9DF545" w14:textId="77777777" w:rsidR="001B07B5" w:rsidRPr="004804B8" w:rsidRDefault="001B07B5" w:rsidP="001B07B5">
      <w:pPr>
        <w:jc w:val="both"/>
        <w:textAlignment w:val="baseline"/>
        <w:rPr>
          <w:rFonts w:cs="Calibri"/>
          <w:kern w:val="1"/>
          <w:u w:val="single"/>
        </w:rPr>
      </w:pPr>
    </w:p>
    <w:p w14:paraId="42D71343" w14:textId="77777777" w:rsidR="001B07B5" w:rsidRPr="004804B8" w:rsidRDefault="001B07B5" w:rsidP="001B07B5">
      <w:pPr>
        <w:jc w:val="both"/>
        <w:textAlignment w:val="baseline"/>
        <w:rPr>
          <w:rFonts w:cs="Calibri"/>
          <w:kern w:val="1"/>
          <w:u w:val="single"/>
        </w:rPr>
      </w:pPr>
    </w:p>
    <w:p w14:paraId="500AB7D9" w14:textId="77777777" w:rsidR="001B07B5" w:rsidRPr="004804B8" w:rsidRDefault="001B07B5" w:rsidP="001B07B5">
      <w:pPr>
        <w:jc w:val="both"/>
        <w:textAlignment w:val="baseline"/>
        <w:rPr>
          <w:rFonts w:cs="Calibri"/>
          <w:kern w:val="1"/>
          <w:u w:val="single"/>
        </w:rPr>
      </w:pPr>
    </w:p>
    <w:p w14:paraId="463BD6C0" w14:textId="77777777" w:rsidR="001B07B5" w:rsidRPr="004804B8" w:rsidRDefault="001B07B5" w:rsidP="001B07B5">
      <w:pPr>
        <w:jc w:val="both"/>
        <w:textAlignment w:val="baseline"/>
        <w:rPr>
          <w:rFonts w:cs="Calibri"/>
          <w:kern w:val="1"/>
          <w:u w:val="single"/>
        </w:rPr>
      </w:pPr>
    </w:p>
    <w:p w14:paraId="00AA5234" w14:textId="77777777" w:rsidR="001B07B5" w:rsidRPr="004804B8" w:rsidRDefault="001B07B5" w:rsidP="001B07B5">
      <w:pPr>
        <w:jc w:val="both"/>
        <w:textAlignment w:val="baseline"/>
        <w:rPr>
          <w:rFonts w:cs="Calibri"/>
          <w:kern w:val="1"/>
          <w:u w:val="single"/>
        </w:rPr>
      </w:pPr>
    </w:p>
    <w:p w14:paraId="21204F30" w14:textId="77777777" w:rsidR="001B07B5" w:rsidRPr="004804B8" w:rsidRDefault="001B07B5" w:rsidP="001B07B5">
      <w:pPr>
        <w:jc w:val="both"/>
        <w:textAlignment w:val="baseline"/>
        <w:rPr>
          <w:rFonts w:cs="Calibri"/>
          <w:kern w:val="1"/>
          <w:u w:val="single"/>
        </w:rPr>
      </w:pPr>
    </w:p>
    <w:p w14:paraId="6F8AA40D" w14:textId="77777777" w:rsidR="001B07B5" w:rsidRPr="004804B8" w:rsidRDefault="001B07B5" w:rsidP="001B07B5">
      <w:pPr>
        <w:jc w:val="both"/>
        <w:textAlignment w:val="baseline"/>
        <w:rPr>
          <w:rFonts w:cs="Calibri"/>
          <w:kern w:val="1"/>
          <w:u w:val="single"/>
        </w:rPr>
      </w:pPr>
    </w:p>
    <w:p w14:paraId="34C4743B" w14:textId="77777777" w:rsidR="001B07B5" w:rsidRPr="004804B8" w:rsidRDefault="001B07B5" w:rsidP="001B07B5">
      <w:pPr>
        <w:jc w:val="both"/>
        <w:textAlignment w:val="baseline"/>
        <w:rPr>
          <w:rFonts w:cs="Calibri"/>
          <w:kern w:val="1"/>
          <w:u w:val="single"/>
        </w:rPr>
      </w:pPr>
    </w:p>
    <w:p w14:paraId="6FABD412" w14:textId="77777777" w:rsidR="001B07B5" w:rsidRPr="004804B8" w:rsidRDefault="001B07B5" w:rsidP="001B07B5">
      <w:pPr>
        <w:jc w:val="both"/>
        <w:textAlignment w:val="baseline"/>
        <w:rPr>
          <w:rFonts w:cs="Calibri"/>
          <w:kern w:val="1"/>
          <w:u w:val="single"/>
        </w:rPr>
      </w:pPr>
    </w:p>
    <w:p w14:paraId="2DF3B22C" w14:textId="77777777" w:rsidR="001B07B5" w:rsidRPr="004804B8" w:rsidRDefault="001B07B5" w:rsidP="001B07B5">
      <w:pPr>
        <w:jc w:val="both"/>
        <w:textAlignment w:val="baseline"/>
        <w:rPr>
          <w:rFonts w:cs="Calibri"/>
          <w:kern w:val="1"/>
          <w:u w:val="single"/>
        </w:rPr>
      </w:pPr>
    </w:p>
    <w:p w14:paraId="790710BB" w14:textId="77777777" w:rsidR="001B07B5" w:rsidRPr="004804B8" w:rsidRDefault="001B07B5" w:rsidP="001B07B5">
      <w:pPr>
        <w:jc w:val="both"/>
        <w:textAlignment w:val="baseline"/>
        <w:rPr>
          <w:rFonts w:cs="Calibri"/>
          <w:kern w:val="1"/>
          <w:u w:val="single"/>
        </w:rPr>
      </w:pPr>
    </w:p>
    <w:p w14:paraId="1F19D277" w14:textId="77777777" w:rsidR="001B07B5" w:rsidRPr="004804B8" w:rsidRDefault="001B07B5" w:rsidP="001B07B5">
      <w:pPr>
        <w:jc w:val="both"/>
        <w:textAlignment w:val="baseline"/>
        <w:rPr>
          <w:rFonts w:cs="Calibri"/>
          <w:kern w:val="1"/>
          <w:u w:val="single"/>
        </w:rPr>
      </w:pPr>
    </w:p>
    <w:p w14:paraId="3CABF4E0" w14:textId="77777777" w:rsidR="001B07B5" w:rsidRPr="004804B8" w:rsidRDefault="001B07B5" w:rsidP="001B07B5">
      <w:pPr>
        <w:jc w:val="both"/>
        <w:textAlignment w:val="baseline"/>
        <w:rPr>
          <w:rFonts w:cs="Calibri"/>
          <w:kern w:val="1"/>
          <w:u w:val="single"/>
        </w:rPr>
      </w:pPr>
    </w:p>
    <w:p w14:paraId="2BDE0074" w14:textId="77777777" w:rsidR="001B07B5" w:rsidRPr="004804B8" w:rsidRDefault="001B07B5" w:rsidP="001B07B5">
      <w:pPr>
        <w:jc w:val="both"/>
        <w:textAlignment w:val="baseline"/>
        <w:rPr>
          <w:rFonts w:cs="Calibri"/>
          <w:kern w:val="1"/>
          <w:u w:val="single"/>
        </w:rPr>
      </w:pPr>
    </w:p>
    <w:p w14:paraId="7EC43C20" w14:textId="77777777" w:rsidR="001B07B5" w:rsidRPr="004804B8" w:rsidRDefault="001B07B5" w:rsidP="001B07B5">
      <w:pPr>
        <w:jc w:val="both"/>
        <w:textAlignment w:val="baseline"/>
        <w:rPr>
          <w:rFonts w:cs="Calibri"/>
          <w:kern w:val="1"/>
          <w:u w:val="single"/>
        </w:rPr>
      </w:pPr>
    </w:p>
    <w:p w14:paraId="49439D99" w14:textId="77777777" w:rsidR="001B07B5" w:rsidRPr="004804B8" w:rsidRDefault="001B07B5" w:rsidP="001B07B5">
      <w:pPr>
        <w:jc w:val="both"/>
        <w:textAlignment w:val="baseline"/>
        <w:rPr>
          <w:rFonts w:cs="Calibri"/>
          <w:kern w:val="1"/>
          <w:u w:val="single"/>
        </w:rPr>
      </w:pPr>
    </w:p>
    <w:p w14:paraId="4201C7BB" w14:textId="77777777" w:rsidR="001B07B5" w:rsidRPr="004804B8" w:rsidRDefault="001B07B5" w:rsidP="001B07B5">
      <w:pPr>
        <w:jc w:val="both"/>
        <w:textAlignment w:val="baseline"/>
        <w:rPr>
          <w:rFonts w:cs="Calibri"/>
          <w:kern w:val="1"/>
          <w:u w:val="single"/>
        </w:rPr>
      </w:pPr>
    </w:p>
    <w:p w14:paraId="59581FE8" w14:textId="77777777" w:rsidR="001B07B5" w:rsidRPr="004804B8" w:rsidRDefault="001B07B5" w:rsidP="001B07B5">
      <w:pPr>
        <w:jc w:val="both"/>
        <w:textAlignment w:val="baseline"/>
        <w:rPr>
          <w:rFonts w:cs="Calibri"/>
          <w:kern w:val="1"/>
          <w:u w:val="single"/>
        </w:rPr>
      </w:pPr>
    </w:p>
    <w:p w14:paraId="24CCF25B" w14:textId="77777777" w:rsidR="001B07B5" w:rsidRPr="004804B8" w:rsidRDefault="001B07B5" w:rsidP="001B07B5">
      <w:pPr>
        <w:jc w:val="both"/>
        <w:textAlignment w:val="baseline"/>
        <w:rPr>
          <w:rFonts w:cs="Calibri"/>
          <w:kern w:val="1"/>
          <w:u w:val="single"/>
        </w:rPr>
      </w:pPr>
    </w:p>
    <w:p w14:paraId="657A5630" w14:textId="77777777" w:rsidR="001B07B5" w:rsidRPr="004804B8" w:rsidRDefault="001B07B5" w:rsidP="001B07B5">
      <w:pPr>
        <w:jc w:val="both"/>
        <w:textAlignment w:val="baseline"/>
        <w:rPr>
          <w:rFonts w:cs="Calibri"/>
          <w:kern w:val="1"/>
          <w:u w:val="single"/>
        </w:rPr>
      </w:pPr>
    </w:p>
    <w:p w14:paraId="21495412" w14:textId="77777777" w:rsidR="001B07B5" w:rsidRPr="004804B8" w:rsidRDefault="001B07B5" w:rsidP="001B07B5">
      <w:pPr>
        <w:jc w:val="both"/>
        <w:textAlignment w:val="baseline"/>
        <w:rPr>
          <w:rFonts w:cs="Calibri"/>
          <w:kern w:val="1"/>
          <w:u w:val="single"/>
        </w:rPr>
      </w:pPr>
    </w:p>
    <w:p w14:paraId="152AE7D8" w14:textId="77777777" w:rsidR="001B07B5" w:rsidRPr="004804B8" w:rsidRDefault="001B07B5" w:rsidP="001B07B5">
      <w:pPr>
        <w:jc w:val="both"/>
        <w:textAlignment w:val="baseline"/>
        <w:rPr>
          <w:rFonts w:cs="Calibri"/>
          <w:kern w:val="1"/>
          <w:u w:val="single"/>
        </w:rPr>
      </w:pPr>
    </w:p>
    <w:p w14:paraId="2A0D10E1" w14:textId="77777777" w:rsidR="001B07B5" w:rsidRPr="004804B8" w:rsidRDefault="001B07B5" w:rsidP="001B07B5">
      <w:pPr>
        <w:jc w:val="both"/>
        <w:textAlignment w:val="baseline"/>
        <w:rPr>
          <w:rFonts w:cs="Calibri"/>
          <w:kern w:val="1"/>
          <w:u w:val="single"/>
        </w:rPr>
      </w:pPr>
    </w:p>
    <w:p w14:paraId="524D3F2F" w14:textId="77777777" w:rsidR="001B07B5" w:rsidRPr="004804B8" w:rsidRDefault="001B07B5" w:rsidP="001B07B5">
      <w:pPr>
        <w:jc w:val="both"/>
        <w:textAlignment w:val="baseline"/>
        <w:rPr>
          <w:rFonts w:cs="Calibri"/>
          <w:kern w:val="1"/>
          <w:u w:val="single"/>
        </w:rPr>
      </w:pPr>
    </w:p>
    <w:p w14:paraId="787DD7CB" w14:textId="77777777" w:rsidR="001B07B5" w:rsidRPr="004804B8" w:rsidRDefault="001B07B5" w:rsidP="001B07B5">
      <w:pPr>
        <w:jc w:val="both"/>
        <w:textAlignment w:val="baseline"/>
        <w:rPr>
          <w:rFonts w:cs="Calibri"/>
          <w:kern w:val="1"/>
          <w:u w:val="single"/>
        </w:rPr>
      </w:pPr>
    </w:p>
    <w:p w14:paraId="0ECC9244" w14:textId="77777777" w:rsidR="001B07B5" w:rsidRPr="004804B8" w:rsidRDefault="001B07B5" w:rsidP="001B07B5">
      <w:pPr>
        <w:jc w:val="both"/>
        <w:textAlignment w:val="baseline"/>
        <w:rPr>
          <w:rFonts w:cs="Calibri"/>
          <w:kern w:val="1"/>
          <w:u w:val="single"/>
        </w:rPr>
      </w:pPr>
    </w:p>
    <w:p w14:paraId="5913F692" w14:textId="77777777" w:rsidR="00656A04" w:rsidRPr="004804B8" w:rsidRDefault="00656A04" w:rsidP="00656A04">
      <w:pPr>
        <w:jc w:val="right"/>
        <w:rPr>
          <w:rFonts w:cstheme="minorHAnsi"/>
        </w:rPr>
      </w:pPr>
    </w:p>
    <w:tbl>
      <w:tblPr>
        <w:tblpPr w:leftFromText="141" w:rightFromText="141" w:vertAnchor="text" w:horzAnchor="margin" w:tblpY="236"/>
        <w:tblW w:w="0" w:type="auto"/>
        <w:tblLook w:val="04A0" w:firstRow="1" w:lastRow="0" w:firstColumn="1" w:lastColumn="0" w:noHBand="0" w:noVBand="1"/>
      </w:tblPr>
      <w:tblGrid>
        <w:gridCol w:w="4747"/>
      </w:tblGrid>
      <w:tr w:rsidR="00656A04" w:rsidRPr="004804B8" w14:paraId="5672D8BF" w14:textId="77777777" w:rsidTr="00A4624A">
        <w:tc>
          <w:tcPr>
            <w:tcW w:w="4747" w:type="dxa"/>
            <w:shd w:val="clear" w:color="auto" w:fill="auto"/>
            <w:vAlign w:val="center"/>
          </w:tcPr>
          <w:p w14:paraId="6DE71DE5" w14:textId="77777777" w:rsidR="00656A04" w:rsidRPr="004804B8" w:rsidRDefault="00656A04" w:rsidP="00A4624A">
            <w:pPr>
              <w:tabs>
                <w:tab w:val="center" w:pos="4536"/>
                <w:tab w:val="right" w:pos="9072"/>
              </w:tabs>
              <w:contextualSpacing/>
              <w:jc w:val="both"/>
              <w:rPr>
                <w:rFonts w:cs="Calibri"/>
                <w:color w:val="000000"/>
              </w:rPr>
            </w:pPr>
          </w:p>
        </w:tc>
      </w:tr>
    </w:tbl>
    <w:p w14:paraId="2400ED01" w14:textId="77777777" w:rsidR="008D5D87" w:rsidRPr="004804B8" w:rsidRDefault="008D5D87" w:rsidP="008D5D87">
      <w:pPr>
        <w:jc w:val="right"/>
        <w:rPr>
          <w:rFonts w:cstheme="minorHAnsi"/>
        </w:rPr>
      </w:pPr>
      <w:r w:rsidRPr="004804B8">
        <w:rPr>
          <w:rFonts w:cstheme="minorHAnsi"/>
        </w:rPr>
        <w:t xml:space="preserve">Załącznik nr  </w:t>
      </w:r>
      <w:r w:rsidR="001577B2" w:rsidRPr="004804B8">
        <w:rPr>
          <w:rFonts w:cstheme="minorHAnsi"/>
        </w:rPr>
        <w:t>9</w:t>
      </w:r>
    </w:p>
    <w:p w14:paraId="52910C50" w14:textId="77777777" w:rsidR="008D5D87" w:rsidRPr="004804B8" w:rsidRDefault="008D5D87" w:rsidP="003074CF">
      <w:pPr>
        <w:jc w:val="right"/>
        <w:rPr>
          <w:rFonts w:cstheme="minorHAnsi"/>
        </w:rPr>
      </w:pPr>
    </w:p>
    <w:p w14:paraId="219247CF" w14:textId="77777777" w:rsidR="00271DBB" w:rsidRPr="004804B8" w:rsidRDefault="00271DBB" w:rsidP="00271DBB">
      <w:pPr>
        <w:pStyle w:val="Normalny1"/>
        <w:jc w:val="center"/>
        <w:rPr>
          <w:rFonts w:ascii="Arial Narrow" w:eastAsia="EB Garamond" w:hAnsi="Arial Narrow" w:cs="EB Garamond"/>
          <w:b/>
        </w:rPr>
      </w:pPr>
      <w:r w:rsidRPr="004804B8">
        <w:rPr>
          <w:rFonts w:ascii="Arial Narrow" w:eastAsia="EB Garamond" w:hAnsi="Arial Narrow" w:cs="EB Garamond"/>
          <w:b/>
        </w:rPr>
        <w:t>OPIS PRZEDMIOTU ZAMÓWIENIA</w:t>
      </w:r>
    </w:p>
    <w:p w14:paraId="03D99583" w14:textId="77777777" w:rsidR="00271DBB" w:rsidRPr="004804B8" w:rsidRDefault="00271DBB" w:rsidP="00271DBB">
      <w:pPr>
        <w:pStyle w:val="Normalny1"/>
        <w:jc w:val="center"/>
        <w:rPr>
          <w:rFonts w:ascii="Arial Narrow" w:eastAsia="EB Garamond" w:hAnsi="Arial Narrow" w:cs="EB Garamond"/>
          <w:b/>
        </w:rPr>
      </w:pPr>
    </w:p>
    <w:p w14:paraId="4D4976BD" w14:textId="77777777" w:rsidR="00E042F6" w:rsidRPr="004804B8" w:rsidRDefault="00E042F6" w:rsidP="00E042F6">
      <w:pPr>
        <w:jc w:val="both"/>
        <w:rPr>
          <w:rFonts w:cstheme="minorHAnsi"/>
          <w:b/>
        </w:rPr>
      </w:pPr>
      <w:r w:rsidRPr="004804B8">
        <w:rPr>
          <w:rStyle w:val="Pogrubienie"/>
          <w:rFonts w:cs="Calibri"/>
        </w:rPr>
        <w:t xml:space="preserve">Odbudowa skrzydeł Zamku Piastowskiego w Krośnie Odrzańskim oraz wykonanie robót budowanych przy Kościele Parafialnym pw. św. Jadwigi Śląskiej w Krośnie Odrzańskim w podziale </w:t>
      </w:r>
      <w:r w:rsidRPr="004804B8">
        <w:rPr>
          <w:rStyle w:val="Pogrubienie"/>
          <w:rFonts w:cs="Calibri"/>
        </w:rPr>
        <w:br/>
        <w:t>na 2 zadania.</w:t>
      </w:r>
    </w:p>
    <w:p w14:paraId="165D1AB0" w14:textId="77777777" w:rsidR="001577B2" w:rsidRPr="004804B8" w:rsidRDefault="001577B2" w:rsidP="001577B2">
      <w:pPr>
        <w:jc w:val="both"/>
        <w:rPr>
          <w:b/>
        </w:rPr>
      </w:pPr>
    </w:p>
    <w:p w14:paraId="0CD5863E" w14:textId="77777777" w:rsidR="001577B2" w:rsidRPr="004804B8" w:rsidRDefault="001577B2" w:rsidP="001577B2">
      <w:pPr>
        <w:jc w:val="both"/>
        <w:rPr>
          <w:b/>
        </w:rPr>
      </w:pPr>
      <w:r w:rsidRPr="004804B8">
        <w:rPr>
          <w:b/>
        </w:rPr>
        <w:t>OPIS PROJEKTU</w:t>
      </w:r>
    </w:p>
    <w:p w14:paraId="768BA3C1" w14:textId="77777777" w:rsidR="001577B2" w:rsidRPr="004804B8" w:rsidRDefault="001577B2" w:rsidP="001577B2">
      <w:pPr>
        <w:jc w:val="both"/>
      </w:pPr>
      <w:r w:rsidRPr="004804B8">
        <w:t xml:space="preserve">Przedmiotem projektu pn. „Piastowskie dziedzictwo Świętej Jadwigi Śląskiej w Krośnie Odrzańskim” </w:t>
      </w:r>
      <w:r w:rsidR="00E042F6" w:rsidRPr="004804B8">
        <w:br/>
      </w:r>
      <w:r w:rsidRPr="004804B8">
        <w:t xml:space="preserve">nr POIS.08.01.00-00-0098/17, który współfinansowany jest przez Unię Europejską ze środków Europejskiego Funduszu Rozwoju Regionalnego w ramach Programu Operacyjnego Infrastruktura i Środowisko – oś priorytetowa VIII, działanie 8.1. są:  prace budowlane, konserwatorskie, restauratorskie przy obiektach zabytkowych: Zamku Piastowskim (rejestr zabytków nr L-81/1-2/A z dnia 25.02.1958 i z 31.12.1998), Kościele p.w. Świętej Jadwigi Śląskiej w Krośnie Odrzańskim (rejestr zabytków nr L-524/A z dnia  12.04.1961), nawierzchni przy Kościele Parafialnym pw. Św. Jadwigi Śląskiej w Krośnie Odrzańskim (zabytek stanowiący część Zespołu </w:t>
      </w:r>
      <w:proofErr w:type="spellStart"/>
      <w:r w:rsidRPr="004804B8">
        <w:t>Urbanistyczno</w:t>
      </w:r>
      <w:proofErr w:type="spellEnd"/>
      <w:r w:rsidRPr="004804B8">
        <w:t xml:space="preserve"> - Krajobrazowego Miasta Krosno Odrzańskie wpisanego do rejestru zabytków Lubuskiego Wojewódzkiego Konserwatora Zabytków pod nr  102 i 2179) Zakres projektu obejmuje: odbudowę skrzydeł Zamku Piastowskiego, remont zniszczonego bunkra z okresu drugiej wojny światowej, utworzenie szlaku turystycznego, utworzenie Ogrodu Świętej Jadwigi Śląskiej, remont otoczenia kościoła, przystosowanej dla zwiedzających wieży kościoła, utworzenie parku Świętej Jadwigi Śląskiej.</w:t>
      </w:r>
    </w:p>
    <w:p w14:paraId="66161BE5" w14:textId="77777777" w:rsidR="001577B2" w:rsidRPr="004804B8" w:rsidRDefault="001577B2" w:rsidP="001577B2">
      <w:pPr>
        <w:jc w:val="both"/>
      </w:pPr>
    </w:p>
    <w:p w14:paraId="793918E6" w14:textId="77777777" w:rsidR="001577B2" w:rsidRPr="004804B8" w:rsidRDefault="001577B2" w:rsidP="001577B2">
      <w:pPr>
        <w:jc w:val="both"/>
      </w:pPr>
    </w:p>
    <w:p w14:paraId="1E7D214C" w14:textId="77777777" w:rsidR="001577B2" w:rsidRPr="004804B8" w:rsidRDefault="001577B2" w:rsidP="001577B2">
      <w:pPr>
        <w:jc w:val="both"/>
      </w:pPr>
      <w:r w:rsidRPr="004804B8">
        <w:t xml:space="preserve">W ramach przedmiotu zamówienia Wykonawca jest zobowiązany do </w:t>
      </w:r>
      <w:r w:rsidRPr="004804B8">
        <w:rPr>
          <w:color w:val="000000"/>
        </w:rPr>
        <w:t xml:space="preserve">przeanalizowania dokumentacji  będącej w posiadaniu Zamawiającego </w:t>
      </w:r>
      <w:r w:rsidRPr="004804B8">
        <w:t xml:space="preserve">oraz przygotowania niezbędnych projektów wykonawczych, dokumentacji warsztatowej, montażowej, technologiczno-konserwatorskiej </w:t>
      </w:r>
      <w:r w:rsidRPr="004804B8">
        <w:br/>
        <w:t xml:space="preserve">i transportowej służących realizacji robót i prac z podziałem na 4 niezależne funkcjonalnie </w:t>
      </w:r>
      <w:r w:rsidRPr="004804B8">
        <w:br/>
        <w:t xml:space="preserve">i techniczne </w:t>
      </w:r>
      <w:r w:rsidR="00E042F6" w:rsidRPr="004804B8">
        <w:t xml:space="preserve">etapy </w:t>
      </w:r>
      <w:r w:rsidRPr="004804B8">
        <w:t xml:space="preserve">oraz w razie konieczności uzyskania wszystkich niezbędnych decyzji, opinii, uzgodnień i odstępstw od przepisów </w:t>
      </w:r>
      <w:proofErr w:type="spellStart"/>
      <w:r w:rsidRPr="004804B8">
        <w:t>techniczno</w:t>
      </w:r>
      <w:proofErr w:type="spellEnd"/>
      <w:r w:rsidRPr="004804B8">
        <w:t xml:space="preserve"> - budowlanych w tym decyzji zmieniających pozwolenie na budowę oraz decyzje - pozwolenia konserwatorskie.</w:t>
      </w:r>
    </w:p>
    <w:p w14:paraId="41733042" w14:textId="77777777" w:rsidR="001577B2" w:rsidRPr="004804B8" w:rsidRDefault="001577B2" w:rsidP="001577B2">
      <w:pPr>
        <w:jc w:val="both"/>
      </w:pPr>
    </w:p>
    <w:p w14:paraId="7B0F3109" w14:textId="77777777" w:rsidR="001577B2" w:rsidRPr="004804B8" w:rsidRDefault="00781E6C" w:rsidP="001577B2">
      <w:pPr>
        <w:jc w:val="both"/>
      </w:pPr>
      <w:r w:rsidRPr="004804B8">
        <w:t>Projekt budowlany</w:t>
      </w:r>
      <w:r w:rsidR="001577B2" w:rsidRPr="004804B8">
        <w:t xml:space="preserve"> z pozwoleniami administracyjnymi w wersji cyfrowej są dostępne do wglądu oraz pobrania pod adresem:</w:t>
      </w:r>
    </w:p>
    <w:p w14:paraId="10D9170A" w14:textId="77777777" w:rsidR="001577B2" w:rsidRPr="004804B8" w:rsidRDefault="00166153" w:rsidP="001577B2">
      <w:pPr>
        <w:jc w:val="both"/>
      </w:pPr>
      <w:hyperlink r:id="rId30" w:history="1">
        <w:r w:rsidR="001577B2" w:rsidRPr="004804B8">
          <w:rPr>
            <w:rStyle w:val="Hipercze"/>
          </w:rPr>
          <w:t>https://www.dropbox.com/sh/xf4fqj46rrbvho3/AADB3NmI7tOjPDIm47U80c8Oa?dl=0</w:t>
        </w:r>
      </w:hyperlink>
      <w:r w:rsidR="001577B2" w:rsidRPr="004804B8">
        <w:t xml:space="preserve"> </w:t>
      </w:r>
    </w:p>
    <w:p w14:paraId="73559C58" w14:textId="77777777" w:rsidR="001577B2" w:rsidRPr="004804B8" w:rsidRDefault="001577B2" w:rsidP="001577B2">
      <w:pPr>
        <w:jc w:val="both"/>
      </w:pPr>
    </w:p>
    <w:p w14:paraId="365BC146" w14:textId="77777777" w:rsidR="001577B2" w:rsidRPr="004804B8" w:rsidRDefault="001577B2" w:rsidP="001577B2">
      <w:pPr>
        <w:spacing w:before="120" w:line="276" w:lineRule="auto"/>
        <w:jc w:val="both"/>
      </w:pPr>
      <w:r w:rsidRPr="004804B8">
        <w:t xml:space="preserve">Wykonawca zobowiązany jest zapoznać się z terenem inwestycji w czasie wizji </w:t>
      </w:r>
      <w:r w:rsidR="00143BA1" w:rsidRPr="004804B8">
        <w:t>lokalnych</w:t>
      </w:r>
      <w:r w:rsidRPr="004804B8">
        <w:t xml:space="preserve">, </w:t>
      </w:r>
      <w:r w:rsidR="00143BA1" w:rsidRPr="004804B8">
        <w:t xml:space="preserve">które odbędą </w:t>
      </w:r>
      <w:r w:rsidRPr="004804B8">
        <w:t>się w terminach</w:t>
      </w:r>
      <w:r w:rsidR="00143BA1" w:rsidRPr="004804B8">
        <w:t xml:space="preserve"> (Wykonawca zobowiązany jest do przeprowadzenia min. 1 wizji lokalnej )</w:t>
      </w:r>
      <w:r w:rsidRPr="004804B8">
        <w:t>:</w:t>
      </w:r>
    </w:p>
    <w:p w14:paraId="79126415" w14:textId="77777777" w:rsidR="001577B2" w:rsidRPr="004804B8" w:rsidRDefault="00E042F6" w:rsidP="00A56E9A">
      <w:pPr>
        <w:numPr>
          <w:ilvl w:val="1"/>
          <w:numId w:val="104"/>
        </w:numPr>
        <w:suppressAutoHyphens/>
        <w:spacing w:before="120" w:line="276" w:lineRule="auto"/>
        <w:jc w:val="both"/>
      </w:pPr>
      <w:r w:rsidRPr="004804B8">
        <w:t>12 kwietnia</w:t>
      </w:r>
      <w:r w:rsidR="001577B2" w:rsidRPr="004804B8">
        <w:t xml:space="preserve"> 2022 r. w godzinach 10.00-13.00;</w:t>
      </w:r>
    </w:p>
    <w:p w14:paraId="519668AC" w14:textId="77777777" w:rsidR="001577B2" w:rsidRPr="004804B8" w:rsidRDefault="00E042F6" w:rsidP="00A56E9A">
      <w:pPr>
        <w:numPr>
          <w:ilvl w:val="1"/>
          <w:numId w:val="104"/>
        </w:numPr>
        <w:suppressAutoHyphens/>
        <w:spacing w:before="120" w:line="276" w:lineRule="auto"/>
        <w:jc w:val="both"/>
      </w:pPr>
      <w:r w:rsidRPr="004804B8">
        <w:t>26 kwietnia</w:t>
      </w:r>
      <w:r w:rsidR="001577B2" w:rsidRPr="004804B8">
        <w:t xml:space="preserve"> 2022 r. w godzinach 10.00-13.00; </w:t>
      </w:r>
    </w:p>
    <w:p w14:paraId="123A6FD2" w14:textId="544A9B79" w:rsidR="00E042F6" w:rsidRDefault="00E042F6" w:rsidP="00A56E9A">
      <w:pPr>
        <w:numPr>
          <w:ilvl w:val="1"/>
          <w:numId w:val="104"/>
        </w:numPr>
        <w:suppressAutoHyphens/>
        <w:spacing w:before="120" w:line="276" w:lineRule="auto"/>
        <w:jc w:val="both"/>
      </w:pPr>
      <w:r w:rsidRPr="004804B8">
        <w:t>4 maja 2022r. w godzinach 10.00-13.00</w:t>
      </w:r>
      <w:r w:rsidR="00356939">
        <w:t>;</w:t>
      </w:r>
    </w:p>
    <w:p w14:paraId="3015EDA5" w14:textId="620C70BF" w:rsidR="00356939" w:rsidRPr="00356939" w:rsidRDefault="00356939" w:rsidP="00356939">
      <w:pPr>
        <w:suppressAutoHyphens/>
        <w:spacing w:before="120" w:line="276" w:lineRule="auto"/>
        <w:jc w:val="both"/>
        <w:rPr>
          <w:color w:val="FF0000"/>
        </w:rPr>
      </w:pPr>
      <w:r w:rsidRPr="00356939">
        <w:rPr>
          <w:color w:val="FF0000"/>
        </w:rPr>
        <w:t xml:space="preserve">Zamawiający dopuszcza odbycie wizji lokalnej w inny dzień roboczy ( od poniedziałku do piątku ). </w:t>
      </w:r>
    </w:p>
    <w:p w14:paraId="66E07CE4" w14:textId="77777777" w:rsidR="001577B2" w:rsidRPr="004804B8" w:rsidRDefault="001577B2" w:rsidP="00356939">
      <w:pPr>
        <w:spacing w:before="120" w:line="276" w:lineRule="auto"/>
        <w:jc w:val="both"/>
      </w:pPr>
      <w:r w:rsidRPr="004804B8">
        <w:t xml:space="preserve">Przed przystąpieniem do przeprowadzenia wizji lokalnej, proszę się kontaktować </w:t>
      </w:r>
      <w:r w:rsidRPr="004804B8">
        <w:br/>
        <w:t>z Panią Dorotą Bartkowiak, tel.:  68/410 97 78 w celu otwarcia i udostępnienia obiektu.</w:t>
      </w:r>
    </w:p>
    <w:p w14:paraId="4D241A1C" w14:textId="77777777" w:rsidR="001577B2" w:rsidRPr="004804B8" w:rsidRDefault="001577B2" w:rsidP="001577B2">
      <w:pPr>
        <w:jc w:val="both"/>
      </w:pPr>
    </w:p>
    <w:p w14:paraId="7D0A717F" w14:textId="77777777" w:rsidR="001577B2" w:rsidRPr="004804B8" w:rsidRDefault="001577B2" w:rsidP="001577B2">
      <w:pPr>
        <w:spacing w:line="276" w:lineRule="auto"/>
        <w:jc w:val="both"/>
      </w:pPr>
      <w:r w:rsidRPr="004804B8">
        <w:t xml:space="preserve">Wykonawca jest zobowiązany do wykonania zadania z uwzględnieniem etapowania odbudowy, przebudowy i remontu całego zamku, opisanej w dokumentacji projektowej i SWZ w taki sposób, aby realizacja zadania nr 1 </w:t>
      </w:r>
      <w:r w:rsidRPr="004804B8">
        <w:lastRenderedPageBreak/>
        <w:t xml:space="preserve">umożliwiła realizację kolejnych </w:t>
      </w:r>
      <w:r w:rsidR="00E042F6" w:rsidRPr="004804B8">
        <w:t xml:space="preserve">etapów </w:t>
      </w:r>
      <w:r w:rsidRPr="004804B8">
        <w:t xml:space="preserve"> w dowolnej kolejności  realizacji robót, tak aby tworzyły samodzielne części </w:t>
      </w:r>
      <w:proofErr w:type="spellStart"/>
      <w:r w:rsidRPr="004804B8">
        <w:t>funkcjonalno</w:t>
      </w:r>
      <w:proofErr w:type="spellEnd"/>
      <w:r w:rsidRPr="004804B8">
        <w:t xml:space="preserve"> – użytkowe.</w:t>
      </w:r>
    </w:p>
    <w:p w14:paraId="14B1005D" w14:textId="77777777" w:rsidR="001577B2" w:rsidRPr="004804B8" w:rsidRDefault="001577B2" w:rsidP="001577B2">
      <w:pPr>
        <w:spacing w:line="276" w:lineRule="auto"/>
        <w:jc w:val="both"/>
      </w:pPr>
    </w:p>
    <w:p w14:paraId="6567A090" w14:textId="77777777" w:rsidR="001577B2" w:rsidRPr="004804B8" w:rsidRDefault="001577B2" w:rsidP="001577B2">
      <w:pPr>
        <w:spacing w:line="276" w:lineRule="auto"/>
        <w:jc w:val="both"/>
      </w:pPr>
      <w:r w:rsidRPr="004804B8">
        <w:rPr>
          <w:color w:val="000000"/>
        </w:rPr>
        <w:t xml:space="preserve">Wykonawca jest zobowiązany uwzględnić podział robót na 4 zadania stanowiące samodzielne części użytkowe umożliwiające niezależne funkcjonowanie każdego z wydzielonych etapów i ich odbiór w procedurze pozwolenia na użytkowanie przez PINB. </w:t>
      </w:r>
    </w:p>
    <w:p w14:paraId="538797AB" w14:textId="77777777" w:rsidR="001577B2" w:rsidRPr="004804B8" w:rsidRDefault="001577B2" w:rsidP="001577B2">
      <w:pPr>
        <w:spacing w:line="276" w:lineRule="auto"/>
        <w:jc w:val="both"/>
      </w:pPr>
    </w:p>
    <w:p w14:paraId="13D24F6B" w14:textId="77777777" w:rsidR="001577B2" w:rsidRPr="004804B8" w:rsidRDefault="001577B2" w:rsidP="001577B2">
      <w:pPr>
        <w:spacing w:line="276" w:lineRule="auto"/>
        <w:jc w:val="both"/>
      </w:pPr>
      <w:r w:rsidRPr="004804B8">
        <w:t>Wykonawca w ramach przedłożonej oferty musi uwzględnić konieczność sporządzenia – dokumentacji wykonawczej, warsztatowej, montażowej, technologiczno-konserwatorskiej, transportowej oraz dokumentacji powykonawczej (w tym dokumentacji geodezyjnej powykonawczej i dokumentacji techniczno-rozruchowej wszystkich wbudowanych urządzeń wraz ze szkoleniem z ich obsługi pracowników technicznych Zamawiającego) oraz uzyskanie pozwolenia na użytkowanie dla poszczególnych zadań 1, 2 i 3.</w:t>
      </w:r>
    </w:p>
    <w:p w14:paraId="063D7C9D" w14:textId="77777777" w:rsidR="001577B2" w:rsidRPr="004804B8" w:rsidRDefault="001577B2" w:rsidP="001577B2">
      <w:pPr>
        <w:spacing w:line="276" w:lineRule="auto"/>
        <w:jc w:val="both"/>
      </w:pPr>
    </w:p>
    <w:p w14:paraId="7FE2441C" w14:textId="77777777" w:rsidR="001577B2" w:rsidRPr="004804B8" w:rsidRDefault="001577B2" w:rsidP="001577B2">
      <w:pPr>
        <w:spacing w:line="276" w:lineRule="auto"/>
        <w:jc w:val="both"/>
      </w:pPr>
      <w:r w:rsidRPr="004804B8">
        <w:t xml:space="preserve">Jeśli do przygotowanej przez Wykonawcę dokumentacji konieczne będą do uzyskania także inne stosowne opinie, wytyczne, postanowienia czy inne dokumenty niezbędne do wykorzystania powstałej dokumentacji zgodnie z celem jakiemu służy, to wykonawca ma obowiązek takie opinie, wytyczne, postanowienia, decyzje, odstępstwa czy inne niezbędne dokumenty pozyskać. </w:t>
      </w:r>
    </w:p>
    <w:p w14:paraId="265BE567" w14:textId="77777777" w:rsidR="001577B2" w:rsidRPr="004804B8" w:rsidRDefault="001577B2" w:rsidP="001577B2">
      <w:pPr>
        <w:spacing w:line="276" w:lineRule="auto"/>
        <w:jc w:val="both"/>
      </w:pPr>
    </w:p>
    <w:p w14:paraId="2E7C6461" w14:textId="77777777" w:rsidR="001577B2" w:rsidRPr="004804B8" w:rsidRDefault="001577B2" w:rsidP="001577B2">
      <w:pPr>
        <w:spacing w:line="276" w:lineRule="auto"/>
        <w:jc w:val="both"/>
      </w:pPr>
    </w:p>
    <w:p w14:paraId="7523AD69" w14:textId="77777777" w:rsidR="001577B2" w:rsidRPr="004804B8" w:rsidRDefault="001577B2" w:rsidP="001577B2">
      <w:pPr>
        <w:spacing w:line="276" w:lineRule="auto"/>
        <w:jc w:val="both"/>
      </w:pPr>
    </w:p>
    <w:p w14:paraId="74C07C9E" w14:textId="77777777" w:rsidR="001577B2" w:rsidRPr="004804B8" w:rsidRDefault="001577B2" w:rsidP="001577B2">
      <w:pPr>
        <w:spacing w:line="276" w:lineRule="auto"/>
        <w:jc w:val="both"/>
      </w:pPr>
      <w:r w:rsidRPr="004804B8">
        <w:t>W ramach ustalonego w umowie wynagrodzenia, Wykonawca łącznie z przekazaną dokumentacją projektową, przekaże oświadczenia o:</w:t>
      </w:r>
    </w:p>
    <w:p w14:paraId="1779B3C2" w14:textId="77777777" w:rsidR="001577B2" w:rsidRPr="004804B8" w:rsidRDefault="001577B2" w:rsidP="00A56E9A">
      <w:pPr>
        <w:numPr>
          <w:ilvl w:val="0"/>
          <w:numId w:val="116"/>
        </w:numPr>
        <w:suppressAutoHyphens/>
        <w:jc w:val="both"/>
      </w:pPr>
      <w:r w:rsidRPr="004804B8">
        <w:t>przekazaniu autorskich praw zależnych, majątkowych i udzieleniu zgody na wykonywanie praw zależnych bez dodatkowego wynagrodzenia,</w:t>
      </w:r>
    </w:p>
    <w:p w14:paraId="32F1E4C8" w14:textId="77777777" w:rsidR="001577B2" w:rsidRPr="004804B8" w:rsidRDefault="001577B2" w:rsidP="00A56E9A">
      <w:pPr>
        <w:numPr>
          <w:ilvl w:val="0"/>
          <w:numId w:val="116"/>
        </w:numPr>
        <w:suppressAutoHyphens/>
        <w:jc w:val="both"/>
      </w:pPr>
      <w:r w:rsidRPr="004804B8">
        <w:t>kompletności dokumentacji,</w:t>
      </w:r>
    </w:p>
    <w:p w14:paraId="04E29531" w14:textId="77777777" w:rsidR="001577B2" w:rsidRPr="004804B8" w:rsidRDefault="001577B2" w:rsidP="00A56E9A">
      <w:pPr>
        <w:numPr>
          <w:ilvl w:val="0"/>
          <w:numId w:val="116"/>
        </w:numPr>
        <w:suppressAutoHyphens/>
        <w:jc w:val="both"/>
      </w:pPr>
      <w:r w:rsidRPr="004804B8">
        <w:t>opracowaniu dokumentacji w zakresie niezbędnym do realizacji celu, któremu ma służyć,</w:t>
      </w:r>
    </w:p>
    <w:p w14:paraId="038225B0" w14:textId="77777777" w:rsidR="001577B2" w:rsidRPr="004804B8" w:rsidRDefault="001577B2" w:rsidP="00A56E9A">
      <w:pPr>
        <w:numPr>
          <w:ilvl w:val="0"/>
          <w:numId w:val="116"/>
        </w:numPr>
        <w:suppressAutoHyphens/>
        <w:jc w:val="both"/>
      </w:pPr>
      <w:r w:rsidRPr="004804B8">
        <w:t>zgodności dokumentacji z umową, obowiązującymi przepisami, zasadami wiedzy technicznej i normami,</w:t>
      </w:r>
    </w:p>
    <w:p w14:paraId="32EC7CD9" w14:textId="77777777" w:rsidR="001577B2" w:rsidRPr="004804B8" w:rsidRDefault="001577B2" w:rsidP="00A56E9A">
      <w:pPr>
        <w:numPr>
          <w:ilvl w:val="0"/>
          <w:numId w:val="116"/>
        </w:numPr>
        <w:suppressAutoHyphens/>
        <w:jc w:val="both"/>
      </w:pPr>
      <w:r w:rsidRPr="004804B8">
        <w:t>nie obciążeniu dokumentacji żadnymi roszczeniami i prawami osób trzecich</w:t>
      </w:r>
    </w:p>
    <w:p w14:paraId="357E553E" w14:textId="77777777" w:rsidR="001577B2" w:rsidRPr="004804B8" w:rsidRDefault="001577B2" w:rsidP="001577B2">
      <w:pPr>
        <w:jc w:val="both"/>
      </w:pPr>
    </w:p>
    <w:p w14:paraId="4A98FF25" w14:textId="77777777" w:rsidR="001577B2" w:rsidRPr="004804B8" w:rsidRDefault="001577B2" w:rsidP="001577B2">
      <w:pPr>
        <w:jc w:val="both"/>
      </w:pPr>
      <w:r w:rsidRPr="004804B8">
        <w:rPr>
          <w:u w:val="single"/>
        </w:rPr>
        <w:t>Dokumentację</w:t>
      </w:r>
      <w:r w:rsidRPr="004804B8">
        <w:rPr>
          <w:rFonts w:eastAsia="Arial"/>
          <w:u w:val="single"/>
        </w:rPr>
        <w:t xml:space="preserve"> </w:t>
      </w:r>
      <w:r w:rsidRPr="004804B8">
        <w:rPr>
          <w:u w:val="single"/>
        </w:rPr>
        <w:t>projektowo-kosztorysową</w:t>
      </w:r>
      <w:r w:rsidRPr="004804B8">
        <w:rPr>
          <w:rFonts w:eastAsia="Arial"/>
          <w:u w:val="single"/>
        </w:rPr>
        <w:t xml:space="preserve"> </w:t>
      </w:r>
      <w:r w:rsidRPr="004804B8">
        <w:rPr>
          <w:u w:val="single"/>
        </w:rPr>
        <w:t>należy</w:t>
      </w:r>
      <w:r w:rsidRPr="004804B8">
        <w:rPr>
          <w:rFonts w:eastAsia="Arial"/>
          <w:u w:val="single"/>
        </w:rPr>
        <w:t xml:space="preserve"> </w:t>
      </w:r>
      <w:r w:rsidRPr="004804B8">
        <w:rPr>
          <w:u w:val="single"/>
        </w:rPr>
        <w:t>przekazać</w:t>
      </w:r>
      <w:r w:rsidRPr="004804B8">
        <w:rPr>
          <w:rFonts w:eastAsia="Arial"/>
          <w:u w:val="single"/>
        </w:rPr>
        <w:t xml:space="preserve"> </w:t>
      </w:r>
      <w:r w:rsidRPr="004804B8">
        <w:rPr>
          <w:u w:val="single"/>
        </w:rPr>
        <w:t>Zamawiającemu:</w:t>
      </w:r>
      <w:r w:rsidRPr="004804B8">
        <w:rPr>
          <w:rFonts w:eastAsia="Arial"/>
          <w:u w:val="single"/>
        </w:rPr>
        <w:t xml:space="preserve"> </w:t>
      </w:r>
    </w:p>
    <w:p w14:paraId="6A80FD30" w14:textId="77777777" w:rsidR="001577B2" w:rsidRPr="004804B8" w:rsidRDefault="001577B2" w:rsidP="001577B2">
      <w:pPr>
        <w:jc w:val="both"/>
      </w:pPr>
    </w:p>
    <w:p w14:paraId="717E16F7" w14:textId="77777777" w:rsidR="001577B2" w:rsidRPr="004804B8" w:rsidRDefault="001577B2" w:rsidP="00A56E9A">
      <w:pPr>
        <w:numPr>
          <w:ilvl w:val="0"/>
          <w:numId w:val="117"/>
        </w:numPr>
        <w:suppressAutoHyphens/>
        <w:jc w:val="both"/>
      </w:pPr>
      <w:r w:rsidRPr="004804B8">
        <w:t>w</w:t>
      </w:r>
      <w:r w:rsidRPr="004804B8">
        <w:rPr>
          <w:rFonts w:eastAsia="Arial"/>
        </w:rPr>
        <w:t xml:space="preserve"> </w:t>
      </w:r>
      <w:r w:rsidRPr="004804B8">
        <w:t>wersji</w:t>
      </w:r>
      <w:r w:rsidRPr="004804B8">
        <w:rPr>
          <w:rFonts w:eastAsia="Arial"/>
        </w:rPr>
        <w:t xml:space="preserve"> </w:t>
      </w:r>
      <w:r w:rsidRPr="004804B8">
        <w:t>papierowej</w:t>
      </w:r>
      <w:r w:rsidRPr="004804B8">
        <w:rPr>
          <w:rFonts w:eastAsia="Arial"/>
        </w:rPr>
        <w:t xml:space="preserve"> – </w:t>
      </w:r>
      <w:r w:rsidRPr="004804B8">
        <w:t>odpowiednio</w:t>
      </w:r>
      <w:r w:rsidRPr="004804B8">
        <w:rPr>
          <w:rFonts w:eastAsia="Arial"/>
        </w:rPr>
        <w:t xml:space="preserve"> </w:t>
      </w:r>
      <w:r w:rsidRPr="004804B8">
        <w:t>w</w:t>
      </w:r>
      <w:r w:rsidRPr="004804B8">
        <w:rPr>
          <w:rFonts w:eastAsia="Arial"/>
        </w:rPr>
        <w:t xml:space="preserve"> </w:t>
      </w:r>
      <w:r w:rsidRPr="004804B8">
        <w:t>ilości:</w:t>
      </w:r>
    </w:p>
    <w:p w14:paraId="0D43FD97" w14:textId="77777777" w:rsidR="001577B2" w:rsidRPr="004804B8" w:rsidRDefault="001577B2" w:rsidP="00A56E9A">
      <w:pPr>
        <w:numPr>
          <w:ilvl w:val="0"/>
          <w:numId w:val="99"/>
        </w:numPr>
        <w:tabs>
          <w:tab w:val="clear" w:pos="0"/>
          <w:tab w:val="num" w:pos="1134"/>
        </w:tabs>
        <w:suppressAutoHyphens/>
        <w:ind w:left="1134" w:hanging="360"/>
        <w:jc w:val="both"/>
      </w:pPr>
      <w:r w:rsidRPr="004804B8">
        <w:t>projekt</w:t>
      </w:r>
      <w:r w:rsidRPr="004804B8">
        <w:rPr>
          <w:rFonts w:eastAsia="Arial"/>
        </w:rPr>
        <w:t xml:space="preserve"> </w:t>
      </w:r>
      <w:r w:rsidRPr="004804B8">
        <w:t>budowlany zamienny (w razie konieczności opracowania),</w:t>
      </w:r>
      <w:r w:rsidRPr="004804B8">
        <w:rPr>
          <w:rFonts w:eastAsia="Arial"/>
        </w:rPr>
        <w:t xml:space="preserve"> </w:t>
      </w:r>
      <w:r w:rsidRPr="004804B8">
        <w:t>złożony</w:t>
      </w:r>
      <w:r w:rsidRPr="004804B8">
        <w:rPr>
          <w:rFonts w:eastAsia="Arial"/>
        </w:rPr>
        <w:t xml:space="preserve"> </w:t>
      </w:r>
      <w:r w:rsidRPr="004804B8">
        <w:t>z</w:t>
      </w:r>
      <w:r w:rsidRPr="004804B8">
        <w:rPr>
          <w:rFonts w:eastAsia="Arial"/>
        </w:rPr>
        <w:t xml:space="preserve"> </w:t>
      </w:r>
      <w:r w:rsidRPr="004804B8">
        <w:t>części</w:t>
      </w:r>
      <w:r w:rsidRPr="004804B8">
        <w:rPr>
          <w:rFonts w:eastAsia="Arial"/>
        </w:rPr>
        <w:t xml:space="preserve"> </w:t>
      </w:r>
      <w:r w:rsidRPr="004804B8">
        <w:t>-</w:t>
      </w:r>
      <w:r w:rsidRPr="004804B8">
        <w:rPr>
          <w:rFonts w:eastAsia="Arial"/>
        </w:rPr>
        <w:t xml:space="preserve">  </w:t>
      </w:r>
      <w:r w:rsidRPr="004804B8">
        <w:rPr>
          <w:rFonts w:eastAsia="Arial"/>
        </w:rPr>
        <w:br/>
      </w:r>
      <w:r w:rsidRPr="004804B8">
        <w:t>6</w:t>
      </w:r>
      <w:r w:rsidRPr="004804B8">
        <w:rPr>
          <w:rFonts w:eastAsia="Arial"/>
        </w:rPr>
        <w:t xml:space="preserve"> </w:t>
      </w:r>
      <w:r w:rsidRPr="004804B8">
        <w:t>egz.,</w:t>
      </w:r>
      <w:r w:rsidRPr="004804B8">
        <w:rPr>
          <w:rFonts w:eastAsia="Arial"/>
        </w:rPr>
        <w:t xml:space="preserve"> </w:t>
      </w:r>
      <w:r w:rsidRPr="004804B8">
        <w:t>w</w:t>
      </w:r>
      <w:r w:rsidRPr="004804B8">
        <w:rPr>
          <w:rFonts w:eastAsia="Arial"/>
        </w:rPr>
        <w:t xml:space="preserve"> </w:t>
      </w:r>
      <w:r w:rsidRPr="004804B8">
        <w:t>tym:</w:t>
      </w:r>
    </w:p>
    <w:p w14:paraId="04644713" w14:textId="77777777" w:rsidR="001577B2" w:rsidRPr="004804B8" w:rsidRDefault="001577B2" w:rsidP="00A56E9A">
      <w:pPr>
        <w:numPr>
          <w:ilvl w:val="0"/>
          <w:numId w:val="118"/>
        </w:numPr>
        <w:suppressAutoHyphens/>
        <w:jc w:val="both"/>
      </w:pPr>
      <w:r w:rsidRPr="004804B8">
        <w:t>projekt</w:t>
      </w:r>
      <w:r w:rsidRPr="004804B8">
        <w:rPr>
          <w:rFonts w:eastAsia="Arial"/>
        </w:rPr>
        <w:t xml:space="preserve"> </w:t>
      </w:r>
      <w:r w:rsidRPr="004804B8">
        <w:t>zagospodarowania</w:t>
      </w:r>
      <w:r w:rsidRPr="004804B8">
        <w:rPr>
          <w:rFonts w:eastAsia="Arial"/>
        </w:rPr>
        <w:t xml:space="preserve"> </w:t>
      </w:r>
      <w:r w:rsidRPr="004804B8">
        <w:t>terenu</w:t>
      </w:r>
      <w:r w:rsidRPr="004804B8">
        <w:rPr>
          <w:rFonts w:eastAsia="Arial"/>
        </w:rPr>
        <w:t xml:space="preserve"> </w:t>
      </w:r>
      <w:r w:rsidRPr="004804B8">
        <w:t>w</w:t>
      </w:r>
      <w:r w:rsidRPr="004804B8">
        <w:rPr>
          <w:rFonts w:eastAsia="Arial"/>
        </w:rPr>
        <w:t xml:space="preserve"> </w:t>
      </w:r>
      <w:r w:rsidRPr="004804B8">
        <w:t>6</w:t>
      </w:r>
      <w:r w:rsidRPr="004804B8">
        <w:rPr>
          <w:rFonts w:eastAsia="Arial"/>
        </w:rPr>
        <w:t xml:space="preserve"> </w:t>
      </w:r>
      <w:r w:rsidRPr="004804B8">
        <w:t>egz.,</w:t>
      </w:r>
    </w:p>
    <w:p w14:paraId="160766BE" w14:textId="77777777" w:rsidR="001577B2" w:rsidRPr="004804B8" w:rsidRDefault="001577B2" w:rsidP="00A56E9A">
      <w:pPr>
        <w:numPr>
          <w:ilvl w:val="0"/>
          <w:numId w:val="118"/>
        </w:numPr>
        <w:suppressAutoHyphens/>
        <w:jc w:val="both"/>
      </w:pPr>
      <w:r w:rsidRPr="004804B8">
        <w:t>projekt</w:t>
      </w:r>
      <w:r w:rsidRPr="004804B8">
        <w:rPr>
          <w:rFonts w:eastAsia="Arial"/>
        </w:rPr>
        <w:t xml:space="preserve"> </w:t>
      </w:r>
      <w:proofErr w:type="spellStart"/>
      <w:r w:rsidRPr="004804B8">
        <w:t>architektoniczno</w:t>
      </w:r>
      <w:proofErr w:type="spellEnd"/>
      <w:r w:rsidRPr="004804B8">
        <w:rPr>
          <w:rFonts w:eastAsia="Arial"/>
        </w:rPr>
        <w:t xml:space="preserve"> – </w:t>
      </w:r>
      <w:r w:rsidRPr="004804B8">
        <w:t>budowlany</w:t>
      </w:r>
      <w:r w:rsidRPr="004804B8">
        <w:rPr>
          <w:rFonts w:eastAsia="Arial"/>
        </w:rPr>
        <w:t xml:space="preserve"> </w:t>
      </w:r>
      <w:r w:rsidRPr="004804B8">
        <w:t>w</w:t>
      </w:r>
      <w:r w:rsidRPr="004804B8">
        <w:rPr>
          <w:rFonts w:eastAsia="Arial"/>
        </w:rPr>
        <w:t xml:space="preserve"> </w:t>
      </w:r>
      <w:r w:rsidRPr="004804B8">
        <w:t>6</w:t>
      </w:r>
      <w:r w:rsidRPr="004804B8">
        <w:rPr>
          <w:rFonts w:eastAsia="Arial"/>
        </w:rPr>
        <w:t xml:space="preserve"> </w:t>
      </w:r>
      <w:r w:rsidRPr="004804B8">
        <w:t>egz.,</w:t>
      </w:r>
    </w:p>
    <w:p w14:paraId="34FD3B66" w14:textId="77777777" w:rsidR="001577B2" w:rsidRPr="004804B8" w:rsidRDefault="001577B2" w:rsidP="00A56E9A">
      <w:pPr>
        <w:numPr>
          <w:ilvl w:val="0"/>
          <w:numId w:val="118"/>
        </w:numPr>
        <w:suppressAutoHyphens/>
        <w:jc w:val="both"/>
      </w:pPr>
      <w:r w:rsidRPr="004804B8">
        <w:t>projekt</w:t>
      </w:r>
      <w:r w:rsidRPr="004804B8">
        <w:rPr>
          <w:rFonts w:eastAsia="Arial"/>
        </w:rPr>
        <w:t xml:space="preserve"> techniczny </w:t>
      </w:r>
      <w:r w:rsidRPr="004804B8">
        <w:t>w</w:t>
      </w:r>
      <w:r w:rsidRPr="004804B8">
        <w:rPr>
          <w:rFonts w:eastAsia="Arial"/>
        </w:rPr>
        <w:t xml:space="preserve"> </w:t>
      </w:r>
      <w:r w:rsidRPr="004804B8">
        <w:t>6</w:t>
      </w:r>
      <w:r w:rsidRPr="004804B8">
        <w:rPr>
          <w:rFonts w:eastAsia="Arial"/>
        </w:rPr>
        <w:t xml:space="preserve"> </w:t>
      </w:r>
      <w:r w:rsidRPr="004804B8">
        <w:t>egz.,</w:t>
      </w:r>
    </w:p>
    <w:p w14:paraId="71DC909E" w14:textId="77777777" w:rsidR="001577B2" w:rsidRPr="004804B8" w:rsidRDefault="001577B2" w:rsidP="00A56E9A">
      <w:pPr>
        <w:numPr>
          <w:ilvl w:val="0"/>
          <w:numId w:val="118"/>
        </w:numPr>
        <w:suppressAutoHyphens/>
        <w:jc w:val="both"/>
      </w:pPr>
      <w:r w:rsidRPr="004804B8">
        <w:t>zbiór</w:t>
      </w:r>
      <w:r w:rsidRPr="004804B8">
        <w:rPr>
          <w:rFonts w:eastAsia="Arial"/>
        </w:rPr>
        <w:t xml:space="preserve"> </w:t>
      </w:r>
      <w:r w:rsidRPr="004804B8">
        <w:t>uzyskanych</w:t>
      </w:r>
      <w:r w:rsidRPr="004804B8">
        <w:rPr>
          <w:rFonts w:eastAsia="Arial"/>
        </w:rPr>
        <w:t xml:space="preserve"> </w:t>
      </w:r>
      <w:r w:rsidRPr="004804B8">
        <w:t>warunków</w:t>
      </w:r>
      <w:r w:rsidRPr="004804B8">
        <w:rPr>
          <w:rFonts w:eastAsia="Arial"/>
        </w:rPr>
        <w:t xml:space="preserve"> </w:t>
      </w:r>
      <w:r w:rsidRPr="004804B8">
        <w:t>technicznych,</w:t>
      </w:r>
      <w:r w:rsidRPr="004804B8">
        <w:rPr>
          <w:rFonts w:eastAsia="Arial"/>
        </w:rPr>
        <w:t xml:space="preserve"> </w:t>
      </w:r>
      <w:r w:rsidRPr="004804B8">
        <w:t>decyzji,</w:t>
      </w:r>
      <w:r w:rsidRPr="004804B8">
        <w:rPr>
          <w:rFonts w:eastAsia="Arial"/>
        </w:rPr>
        <w:t xml:space="preserve"> </w:t>
      </w:r>
      <w:r w:rsidRPr="004804B8">
        <w:t>opinii,</w:t>
      </w:r>
      <w:r w:rsidRPr="004804B8">
        <w:rPr>
          <w:rFonts w:eastAsia="Arial"/>
        </w:rPr>
        <w:t xml:space="preserve"> </w:t>
      </w:r>
      <w:r w:rsidRPr="004804B8">
        <w:t>postanowień,</w:t>
      </w:r>
      <w:r w:rsidRPr="004804B8">
        <w:rPr>
          <w:rFonts w:eastAsia="Arial"/>
        </w:rPr>
        <w:t xml:space="preserve"> </w:t>
      </w:r>
      <w:r w:rsidRPr="004804B8">
        <w:t>uzgodnień</w:t>
      </w:r>
      <w:r w:rsidRPr="004804B8">
        <w:rPr>
          <w:rFonts w:eastAsia="Arial"/>
        </w:rPr>
        <w:t xml:space="preserve"> </w:t>
      </w:r>
      <w:r w:rsidRPr="004804B8">
        <w:rPr>
          <w:rFonts w:eastAsia="Arial"/>
        </w:rPr>
        <w:br/>
      </w:r>
      <w:r w:rsidRPr="004804B8">
        <w:t>i</w:t>
      </w:r>
      <w:r w:rsidRPr="004804B8">
        <w:rPr>
          <w:rFonts w:eastAsia="Arial"/>
        </w:rPr>
        <w:t xml:space="preserve"> </w:t>
      </w:r>
      <w:r w:rsidRPr="004804B8">
        <w:t>stosownych</w:t>
      </w:r>
      <w:r w:rsidRPr="004804B8">
        <w:rPr>
          <w:rFonts w:eastAsia="Arial"/>
        </w:rPr>
        <w:t xml:space="preserve"> </w:t>
      </w:r>
      <w:r w:rsidRPr="004804B8">
        <w:t>odstępstw</w:t>
      </w:r>
      <w:r w:rsidRPr="004804B8">
        <w:rPr>
          <w:rFonts w:eastAsia="Arial"/>
        </w:rPr>
        <w:t xml:space="preserve"> </w:t>
      </w:r>
      <w:r w:rsidRPr="004804B8">
        <w:t>od</w:t>
      </w:r>
      <w:r w:rsidRPr="004804B8">
        <w:rPr>
          <w:rFonts w:eastAsia="Arial"/>
        </w:rPr>
        <w:t xml:space="preserve"> </w:t>
      </w:r>
      <w:r w:rsidRPr="004804B8">
        <w:t>przepisów</w:t>
      </w:r>
      <w:r w:rsidRPr="004804B8">
        <w:rPr>
          <w:rFonts w:eastAsia="Arial"/>
        </w:rPr>
        <w:t xml:space="preserve"> </w:t>
      </w:r>
      <w:r w:rsidRPr="004804B8">
        <w:t>techniczno-budowlanych</w:t>
      </w:r>
      <w:r w:rsidRPr="004804B8">
        <w:rPr>
          <w:rFonts w:eastAsia="Arial"/>
        </w:rPr>
        <w:t xml:space="preserve"> </w:t>
      </w:r>
      <w:r w:rsidRPr="004804B8">
        <w:t>i</w:t>
      </w:r>
      <w:r w:rsidRPr="004804B8">
        <w:rPr>
          <w:rFonts w:eastAsia="Arial"/>
        </w:rPr>
        <w:t xml:space="preserve"> </w:t>
      </w:r>
      <w:r w:rsidRPr="004804B8">
        <w:t>sprawdzeń</w:t>
      </w:r>
      <w:r w:rsidRPr="004804B8">
        <w:rPr>
          <w:rFonts w:eastAsia="Arial"/>
        </w:rPr>
        <w:t xml:space="preserve"> </w:t>
      </w:r>
      <w:r w:rsidRPr="004804B8">
        <w:t>projektu</w:t>
      </w:r>
      <w:r w:rsidRPr="004804B8">
        <w:rPr>
          <w:rFonts w:eastAsia="Arial"/>
        </w:rPr>
        <w:t xml:space="preserve"> </w:t>
      </w:r>
      <w:r w:rsidRPr="004804B8">
        <w:rPr>
          <w:rFonts w:eastAsia="Arial"/>
        </w:rPr>
        <w:br/>
      </w:r>
      <w:r w:rsidRPr="004804B8">
        <w:t>w</w:t>
      </w:r>
      <w:r w:rsidRPr="004804B8">
        <w:rPr>
          <w:rFonts w:eastAsia="Arial"/>
        </w:rPr>
        <w:t xml:space="preserve"> </w:t>
      </w:r>
      <w:r w:rsidRPr="004804B8">
        <w:t>6</w:t>
      </w:r>
      <w:r w:rsidRPr="004804B8">
        <w:rPr>
          <w:rFonts w:eastAsia="Arial"/>
        </w:rPr>
        <w:t xml:space="preserve"> </w:t>
      </w:r>
      <w:r w:rsidRPr="004804B8">
        <w:t>egz.</w:t>
      </w:r>
    </w:p>
    <w:p w14:paraId="35A4F210" w14:textId="77777777" w:rsidR="001577B2" w:rsidRPr="004804B8" w:rsidRDefault="001577B2" w:rsidP="001577B2">
      <w:pPr>
        <w:ind w:left="720"/>
        <w:jc w:val="both"/>
      </w:pPr>
    </w:p>
    <w:p w14:paraId="13E7229C" w14:textId="77777777" w:rsidR="001577B2" w:rsidRPr="004804B8" w:rsidRDefault="001577B2" w:rsidP="00A56E9A">
      <w:pPr>
        <w:numPr>
          <w:ilvl w:val="0"/>
          <w:numId w:val="120"/>
        </w:numPr>
        <w:suppressAutoHyphens/>
        <w:ind w:left="1134"/>
        <w:jc w:val="both"/>
      </w:pPr>
      <w:r w:rsidRPr="004804B8">
        <w:t>projekty</w:t>
      </w:r>
      <w:r w:rsidRPr="004804B8">
        <w:rPr>
          <w:rFonts w:eastAsia="Arial"/>
        </w:rPr>
        <w:t xml:space="preserve"> </w:t>
      </w:r>
      <w:r w:rsidRPr="004804B8">
        <w:t>wykonawcze</w:t>
      </w:r>
      <w:r w:rsidRPr="004804B8">
        <w:rPr>
          <w:rFonts w:eastAsia="Arial"/>
        </w:rPr>
        <w:t xml:space="preserve"> </w:t>
      </w:r>
      <w:r w:rsidRPr="004804B8">
        <w:t>poszczególnych</w:t>
      </w:r>
      <w:r w:rsidRPr="004804B8">
        <w:rPr>
          <w:rFonts w:eastAsia="Arial"/>
        </w:rPr>
        <w:t xml:space="preserve"> </w:t>
      </w:r>
      <w:r w:rsidRPr="004804B8">
        <w:t>branż</w:t>
      </w:r>
      <w:r w:rsidRPr="004804B8">
        <w:rPr>
          <w:rFonts w:eastAsia="Arial"/>
        </w:rPr>
        <w:t xml:space="preserve"> </w:t>
      </w:r>
      <w:r w:rsidRPr="004804B8">
        <w:t>-</w:t>
      </w:r>
      <w:r w:rsidRPr="004804B8">
        <w:rPr>
          <w:rFonts w:eastAsia="Arial"/>
        </w:rPr>
        <w:t xml:space="preserve"> </w:t>
      </w:r>
      <w:r w:rsidRPr="004804B8">
        <w:t>6</w:t>
      </w:r>
      <w:r w:rsidRPr="004804B8">
        <w:rPr>
          <w:rFonts w:eastAsia="Arial"/>
        </w:rPr>
        <w:t xml:space="preserve"> </w:t>
      </w:r>
      <w:r w:rsidRPr="004804B8">
        <w:t>egz.,</w:t>
      </w:r>
    </w:p>
    <w:p w14:paraId="25278980" w14:textId="77777777" w:rsidR="001577B2" w:rsidRPr="004804B8" w:rsidRDefault="001577B2" w:rsidP="00A56E9A">
      <w:pPr>
        <w:numPr>
          <w:ilvl w:val="0"/>
          <w:numId w:val="120"/>
        </w:numPr>
        <w:suppressAutoHyphens/>
        <w:ind w:left="1134"/>
        <w:jc w:val="both"/>
      </w:pPr>
      <w:r w:rsidRPr="004804B8">
        <w:t>przedmiary</w:t>
      </w:r>
      <w:r w:rsidRPr="004804B8">
        <w:rPr>
          <w:rFonts w:eastAsia="Arial"/>
        </w:rPr>
        <w:t xml:space="preserve"> </w:t>
      </w:r>
      <w:r w:rsidRPr="004804B8">
        <w:t>robót</w:t>
      </w:r>
      <w:r w:rsidRPr="004804B8">
        <w:rPr>
          <w:rFonts w:eastAsia="Arial"/>
        </w:rPr>
        <w:t xml:space="preserve"> z podziałem na 4 etapy </w:t>
      </w:r>
      <w:r w:rsidRPr="004804B8">
        <w:t>-</w:t>
      </w:r>
      <w:r w:rsidRPr="004804B8">
        <w:rPr>
          <w:rFonts w:eastAsia="Arial"/>
        </w:rPr>
        <w:t xml:space="preserve"> 4 </w:t>
      </w:r>
      <w:proofErr w:type="spellStart"/>
      <w:r w:rsidRPr="004804B8">
        <w:t>egz</w:t>
      </w:r>
      <w:proofErr w:type="spellEnd"/>
      <w:r w:rsidRPr="004804B8">
        <w:t>,</w:t>
      </w:r>
    </w:p>
    <w:p w14:paraId="78D2AA45" w14:textId="77777777" w:rsidR="001577B2" w:rsidRPr="004804B8" w:rsidRDefault="001577B2" w:rsidP="00A56E9A">
      <w:pPr>
        <w:numPr>
          <w:ilvl w:val="0"/>
          <w:numId w:val="120"/>
        </w:numPr>
        <w:suppressAutoHyphens/>
        <w:ind w:left="1134"/>
        <w:jc w:val="both"/>
      </w:pPr>
      <w:r w:rsidRPr="004804B8">
        <w:t>kosztorys</w:t>
      </w:r>
      <w:r w:rsidRPr="004804B8">
        <w:rPr>
          <w:rFonts w:eastAsia="Arial"/>
        </w:rPr>
        <w:t xml:space="preserve"> </w:t>
      </w:r>
      <w:r w:rsidRPr="004804B8">
        <w:t>wraz</w:t>
      </w:r>
      <w:r w:rsidRPr="004804B8">
        <w:rPr>
          <w:rFonts w:eastAsia="Arial"/>
        </w:rPr>
        <w:t xml:space="preserve"> </w:t>
      </w:r>
      <w:r w:rsidRPr="004804B8">
        <w:t>z</w:t>
      </w:r>
      <w:r w:rsidRPr="004804B8">
        <w:rPr>
          <w:rFonts w:eastAsia="Arial"/>
        </w:rPr>
        <w:t xml:space="preserve"> </w:t>
      </w:r>
      <w:r w:rsidRPr="004804B8">
        <w:t>zestawieniem</w:t>
      </w:r>
      <w:r w:rsidRPr="004804B8">
        <w:rPr>
          <w:rFonts w:eastAsia="Arial"/>
        </w:rPr>
        <w:t xml:space="preserve"> </w:t>
      </w:r>
      <w:r w:rsidRPr="004804B8">
        <w:t>wszystkich</w:t>
      </w:r>
      <w:r w:rsidRPr="004804B8">
        <w:rPr>
          <w:rFonts w:eastAsia="Arial"/>
        </w:rPr>
        <w:t xml:space="preserve"> </w:t>
      </w:r>
      <w:r w:rsidRPr="004804B8">
        <w:t>branż</w:t>
      </w:r>
      <w:r w:rsidRPr="004804B8">
        <w:rPr>
          <w:rFonts w:eastAsia="Arial"/>
        </w:rPr>
        <w:t xml:space="preserve"> z podziałem na 4 etapy </w:t>
      </w:r>
      <w:r w:rsidRPr="004804B8">
        <w:t>-</w:t>
      </w:r>
      <w:r w:rsidRPr="004804B8">
        <w:rPr>
          <w:rFonts w:eastAsia="Arial"/>
        </w:rPr>
        <w:t xml:space="preserve"> </w:t>
      </w:r>
      <w:r w:rsidRPr="004804B8">
        <w:t>4</w:t>
      </w:r>
      <w:r w:rsidRPr="004804B8">
        <w:rPr>
          <w:rFonts w:eastAsia="Arial"/>
        </w:rPr>
        <w:t xml:space="preserve"> </w:t>
      </w:r>
      <w:r w:rsidRPr="004804B8">
        <w:t>egz.</w:t>
      </w:r>
    </w:p>
    <w:p w14:paraId="44DB10CD" w14:textId="77777777" w:rsidR="001577B2" w:rsidRPr="004804B8" w:rsidRDefault="001577B2" w:rsidP="00A56E9A">
      <w:pPr>
        <w:numPr>
          <w:ilvl w:val="0"/>
          <w:numId w:val="120"/>
        </w:numPr>
        <w:suppressAutoHyphens/>
        <w:ind w:left="1134"/>
        <w:jc w:val="both"/>
      </w:pPr>
      <w:r w:rsidRPr="004804B8">
        <w:t>informacja</w:t>
      </w:r>
      <w:r w:rsidRPr="004804B8">
        <w:rPr>
          <w:rFonts w:eastAsia="Arial"/>
        </w:rPr>
        <w:t xml:space="preserve"> </w:t>
      </w:r>
      <w:r w:rsidRPr="004804B8">
        <w:t>dotycząca</w:t>
      </w:r>
      <w:r w:rsidRPr="004804B8">
        <w:rPr>
          <w:rFonts w:eastAsia="Arial"/>
        </w:rPr>
        <w:t xml:space="preserve"> </w:t>
      </w:r>
      <w:r w:rsidRPr="004804B8">
        <w:t>bezpieczeństwa</w:t>
      </w:r>
      <w:r w:rsidRPr="004804B8">
        <w:rPr>
          <w:rFonts w:eastAsia="Arial"/>
        </w:rPr>
        <w:t xml:space="preserve"> </w:t>
      </w:r>
      <w:r w:rsidRPr="004804B8">
        <w:t>i</w:t>
      </w:r>
      <w:r w:rsidRPr="004804B8">
        <w:rPr>
          <w:rFonts w:eastAsia="Arial"/>
        </w:rPr>
        <w:t xml:space="preserve"> </w:t>
      </w:r>
      <w:r w:rsidRPr="004804B8">
        <w:t>ochrony</w:t>
      </w:r>
      <w:r w:rsidRPr="004804B8">
        <w:rPr>
          <w:rFonts w:eastAsia="Arial"/>
        </w:rPr>
        <w:t xml:space="preserve"> </w:t>
      </w:r>
      <w:r w:rsidRPr="004804B8">
        <w:t>zdrowia</w:t>
      </w:r>
      <w:r w:rsidRPr="004804B8">
        <w:rPr>
          <w:rFonts w:eastAsia="Arial"/>
        </w:rPr>
        <w:t xml:space="preserve"> </w:t>
      </w:r>
      <w:r w:rsidRPr="004804B8">
        <w:t>-</w:t>
      </w:r>
      <w:r w:rsidRPr="004804B8">
        <w:rPr>
          <w:rFonts w:eastAsia="Arial"/>
        </w:rPr>
        <w:t xml:space="preserve"> </w:t>
      </w:r>
      <w:r w:rsidRPr="004804B8">
        <w:t>2</w:t>
      </w:r>
      <w:r w:rsidRPr="004804B8">
        <w:rPr>
          <w:rFonts w:eastAsia="Arial"/>
        </w:rPr>
        <w:t xml:space="preserve"> </w:t>
      </w:r>
      <w:r w:rsidRPr="004804B8">
        <w:t>egz.,</w:t>
      </w:r>
    </w:p>
    <w:p w14:paraId="23206C81" w14:textId="77777777" w:rsidR="001577B2" w:rsidRPr="004804B8" w:rsidRDefault="001577B2" w:rsidP="00A56E9A">
      <w:pPr>
        <w:numPr>
          <w:ilvl w:val="0"/>
          <w:numId w:val="120"/>
        </w:numPr>
        <w:suppressAutoHyphens/>
        <w:ind w:left="1134"/>
        <w:jc w:val="both"/>
      </w:pPr>
      <w:r w:rsidRPr="004804B8">
        <w:t>SST</w:t>
      </w:r>
      <w:r w:rsidRPr="004804B8">
        <w:rPr>
          <w:rFonts w:eastAsia="Arial"/>
        </w:rPr>
        <w:t xml:space="preserve"> </w:t>
      </w:r>
      <w:r w:rsidRPr="004804B8">
        <w:t>wykonania</w:t>
      </w:r>
      <w:r w:rsidRPr="004804B8">
        <w:rPr>
          <w:rFonts w:eastAsia="Arial"/>
        </w:rPr>
        <w:t xml:space="preserve"> </w:t>
      </w:r>
      <w:r w:rsidRPr="004804B8">
        <w:t>i</w:t>
      </w:r>
      <w:r w:rsidRPr="004804B8">
        <w:rPr>
          <w:rFonts w:eastAsia="Arial"/>
        </w:rPr>
        <w:t xml:space="preserve"> </w:t>
      </w:r>
      <w:r w:rsidRPr="004804B8">
        <w:t>odbioru</w:t>
      </w:r>
      <w:r w:rsidRPr="004804B8">
        <w:rPr>
          <w:rFonts w:eastAsia="Arial"/>
        </w:rPr>
        <w:t xml:space="preserve"> </w:t>
      </w:r>
      <w:r w:rsidRPr="004804B8">
        <w:t>robót</w:t>
      </w:r>
      <w:r w:rsidRPr="004804B8">
        <w:rPr>
          <w:rFonts w:eastAsia="Arial"/>
        </w:rPr>
        <w:t xml:space="preserve"> </w:t>
      </w:r>
      <w:r w:rsidRPr="004804B8">
        <w:t>budowlanych</w:t>
      </w:r>
      <w:r w:rsidRPr="004804B8">
        <w:rPr>
          <w:rFonts w:eastAsia="Arial"/>
        </w:rPr>
        <w:t xml:space="preserve"> </w:t>
      </w:r>
      <w:r w:rsidRPr="004804B8">
        <w:t>-</w:t>
      </w:r>
      <w:r w:rsidRPr="004804B8">
        <w:rPr>
          <w:rFonts w:eastAsia="Arial"/>
        </w:rPr>
        <w:t xml:space="preserve"> </w:t>
      </w:r>
      <w:r w:rsidRPr="004804B8">
        <w:t>6</w:t>
      </w:r>
      <w:r w:rsidRPr="004804B8">
        <w:rPr>
          <w:rFonts w:eastAsia="Arial"/>
        </w:rPr>
        <w:t xml:space="preserve"> </w:t>
      </w:r>
      <w:r w:rsidRPr="004804B8">
        <w:t>egz.,</w:t>
      </w:r>
    </w:p>
    <w:p w14:paraId="2DEF5726" w14:textId="77777777" w:rsidR="001577B2" w:rsidRPr="004804B8" w:rsidRDefault="001577B2" w:rsidP="00A56E9A">
      <w:pPr>
        <w:numPr>
          <w:ilvl w:val="0"/>
          <w:numId w:val="120"/>
        </w:numPr>
        <w:suppressAutoHyphens/>
        <w:ind w:left="1134"/>
        <w:jc w:val="both"/>
      </w:pPr>
      <w:r w:rsidRPr="004804B8">
        <w:t>pozostałe opracowania i projekty -</w:t>
      </w:r>
      <w:r w:rsidRPr="004804B8">
        <w:rPr>
          <w:rFonts w:eastAsia="Arial"/>
        </w:rPr>
        <w:t xml:space="preserve"> </w:t>
      </w:r>
      <w:r w:rsidRPr="004804B8">
        <w:t>6</w:t>
      </w:r>
      <w:r w:rsidRPr="004804B8">
        <w:rPr>
          <w:rFonts w:eastAsia="Arial"/>
        </w:rPr>
        <w:t xml:space="preserve"> </w:t>
      </w:r>
      <w:r w:rsidRPr="004804B8">
        <w:t>egz.;</w:t>
      </w:r>
    </w:p>
    <w:p w14:paraId="51EF0ED1" w14:textId="77777777" w:rsidR="001577B2" w:rsidRPr="004804B8" w:rsidRDefault="001577B2" w:rsidP="001577B2">
      <w:pPr>
        <w:ind w:left="720"/>
        <w:jc w:val="both"/>
      </w:pPr>
    </w:p>
    <w:p w14:paraId="5B1842BD" w14:textId="77777777" w:rsidR="001577B2" w:rsidRPr="004804B8" w:rsidRDefault="001577B2" w:rsidP="00A56E9A">
      <w:pPr>
        <w:numPr>
          <w:ilvl w:val="0"/>
          <w:numId w:val="117"/>
        </w:numPr>
        <w:suppressAutoHyphens/>
        <w:jc w:val="both"/>
      </w:pPr>
      <w:r w:rsidRPr="004804B8">
        <w:lastRenderedPageBreak/>
        <w:t>w</w:t>
      </w:r>
      <w:r w:rsidRPr="004804B8">
        <w:rPr>
          <w:rFonts w:eastAsia="Arial"/>
        </w:rPr>
        <w:t xml:space="preserve"> </w:t>
      </w:r>
      <w:r w:rsidRPr="004804B8">
        <w:t>wersji</w:t>
      </w:r>
      <w:r w:rsidRPr="004804B8">
        <w:rPr>
          <w:rFonts w:eastAsia="Arial"/>
        </w:rPr>
        <w:t xml:space="preserve"> </w:t>
      </w:r>
      <w:r w:rsidRPr="004804B8">
        <w:t>elektronicznej</w:t>
      </w:r>
      <w:r w:rsidRPr="004804B8">
        <w:rPr>
          <w:rFonts w:eastAsia="Arial"/>
        </w:rPr>
        <w:t xml:space="preserve"> </w:t>
      </w:r>
      <w:r w:rsidRPr="004804B8">
        <w:t>-</w:t>
      </w:r>
      <w:r w:rsidRPr="004804B8">
        <w:rPr>
          <w:rFonts w:eastAsia="Arial"/>
        </w:rPr>
        <w:t xml:space="preserve"> </w:t>
      </w:r>
      <w:r w:rsidRPr="004804B8">
        <w:t>w</w:t>
      </w:r>
      <w:r w:rsidRPr="004804B8">
        <w:rPr>
          <w:rFonts w:eastAsia="Arial"/>
        </w:rPr>
        <w:t xml:space="preserve"> </w:t>
      </w:r>
      <w:r w:rsidRPr="004804B8">
        <w:t>2</w:t>
      </w:r>
      <w:r w:rsidRPr="004804B8">
        <w:rPr>
          <w:rFonts w:eastAsia="Arial"/>
        </w:rPr>
        <w:t xml:space="preserve"> </w:t>
      </w:r>
      <w:r w:rsidRPr="004804B8">
        <w:t>egz.;</w:t>
      </w:r>
      <w:r w:rsidRPr="004804B8">
        <w:rPr>
          <w:rFonts w:eastAsia="Arial"/>
        </w:rPr>
        <w:t xml:space="preserve"> </w:t>
      </w:r>
      <w:r w:rsidRPr="004804B8">
        <w:t>na</w:t>
      </w:r>
      <w:r w:rsidRPr="004804B8">
        <w:rPr>
          <w:rFonts w:eastAsia="Arial"/>
        </w:rPr>
        <w:t xml:space="preserve"> </w:t>
      </w:r>
      <w:r w:rsidRPr="004804B8">
        <w:t>nośnikach</w:t>
      </w:r>
      <w:r w:rsidRPr="004804B8">
        <w:rPr>
          <w:rFonts w:eastAsia="Arial"/>
        </w:rPr>
        <w:t xml:space="preserve"> </w:t>
      </w:r>
      <w:r w:rsidRPr="004804B8">
        <w:t>elektroniczny</w:t>
      </w:r>
      <w:r w:rsidRPr="004804B8">
        <w:rPr>
          <w:color w:val="000000"/>
        </w:rPr>
        <w:t>ch</w:t>
      </w:r>
      <w:r w:rsidRPr="004804B8">
        <w:rPr>
          <w:rFonts w:eastAsia="Arial"/>
        </w:rPr>
        <w:t xml:space="preserve"> </w:t>
      </w:r>
      <w:r w:rsidRPr="004804B8">
        <w:t xml:space="preserve">w formacie PDF </w:t>
      </w:r>
      <w:r w:rsidRPr="004804B8">
        <w:br/>
        <w:t>na nośniku Pendrive z</w:t>
      </w:r>
      <w:r w:rsidRPr="004804B8">
        <w:rPr>
          <w:rFonts w:eastAsia="Arial"/>
        </w:rPr>
        <w:t xml:space="preserve"> </w:t>
      </w:r>
      <w:r w:rsidRPr="004804B8">
        <w:t>odpowiednimi</w:t>
      </w:r>
      <w:r w:rsidRPr="004804B8">
        <w:rPr>
          <w:rFonts w:eastAsia="Arial"/>
        </w:rPr>
        <w:t xml:space="preserve"> </w:t>
      </w:r>
      <w:r w:rsidRPr="004804B8">
        <w:t>opisami:</w:t>
      </w:r>
    </w:p>
    <w:p w14:paraId="4CC52C31" w14:textId="77777777" w:rsidR="001577B2" w:rsidRPr="004804B8" w:rsidRDefault="001577B2" w:rsidP="001577B2">
      <w:pPr>
        <w:ind w:left="720"/>
        <w:jc w:val="both"/>
      </w:pPr>
    </w:p>
    <w:p w14:paraId="433D4458" w14:textId="77777777" w:rsidR="001577B2" w:rsidRPr="004804B8" w:rsidRDefault="001577B2" w:rsidP="00A56E9A">
      <w:pPr>
        <w:numPr>
          <w:ilvl w:val="0"/>
          <w:numId w:val="119"/>
        </w:numPr>
        <w:tabs>
          <w:tab w:val="clear" w:pos="720"/>
          <w:tab w:val="num" w:pos="1134"/>
        </w:tabs>
        <w:suppressAutoHyphens/>
        <w:ind w:left="1134"/>
        <w:jc w:val="both"/>
      </w:pPr>
      <w:r w:rsidRPr="004804B8">
        <w:t>projekt</w:t>
      </w:r>
      <w:r w:rsidRPr="004804B8">
        <w:rPr>
          <w:rFonts w:eastAsia="Arial"/>
        </w:rPr>
        <w:t xml:space="preserve"> </w:t>
      </w:r>
      <w:r w:rsidRPr="004804B8">
        <w:t>budowlany</w:t>
      </w:r>
      <w:r w:rsidRPr="004804B8">
        <w:rPr>
          <w:rFonts w:eastAsia="Arial"/>
        </w:rPr>
        <w:t xml:space="preserve"> zmian (w razie konieczności opracowania) </w:t>
      </w:r>
      <w:r w:rsidRPr="004804B8">
        <w:t>wraz</w:t>
      </w:r>
      <w:r w:rsidRPr="004804B8">
        <w:rPr>
          <w:rFonts w:eastAsia="Arial"/>
        </w:rPr>
        <w:t xml:space="preserve"> </w:t>
      </w:r>
      <w:r w:rsidRPr="004804B8">
        <w:t>ze</w:t>
      </w:r>
      <w:r w:rsidRPr="004804B8">
        <w:rPr>
          <w:rFonts w:eastAsia="Arial"/>
        </w:rPr>
        <w:t xml:space="preserve"> </w:t>
      </w:r>
      <w:r w:rsidRPr="004804B8">
        <w:t>wszystkimi</w:t>
      </w:r>
      <w:r w:rsidRPr="004804B8">
        <w:rPr>
          <w:rFonts w:eastAsia="Arial"/>
        </w:rPr>
        <w:t xml:space="preserve"> </w:t>
      </w:r>
      <w:r w:rsidRPr="004804B8">
        <w:t>warunkami</w:t>
      </w:r>
      <w:r w:rsidRPr="004804B8">
        <w:rPr>
          <w:rFonts w:eastAsia="Arial"/>
        </w:rPr>
        <w:t xml:space="preserve"> </w:t>
      </w:r>
      <w:r w:rsidRPr="004804B8">
        <w:t>technicznymi,</w:t>
      </w:r>
      <w:r w:rsidRPr="004804B8">
        <w:rPr>
          <w:rFonts w:eastAsia="Arial"/>
        </w:rPr>
        <w:t xml:space="preserve"> </w:t>
      </w:r>
      <w:r w:rsidRPr="004804B8">
        <w:t>decyzjami,</w:t>
      </w:r>
      <w:r w:rsidRPr="004804B8">
        <w:rPr>
          <w:rFonts w:eastAsia="Arial"/>
        </w:rPr>
        <w:t xml:space="preserve"> </w:t>
      </w:r>
      <w:r w:rsidRPr="004804B8">
        <w:t>opiniami,</w:t>
      </w:r>
      <w:r w:rsidRPr="004804B8">
        <w:rPr>
          <w:rFonts w:eastAsia="Arial"/>
        </w:rPr>
        <w:t xml:space="preserve"> </w:t>
      </w:r>
      <w:r w:rsidRPr="004804B8">
        <w:t>postanowieniami,</w:t>
      </w:r>
      <w:r w:rsidRPr="004804B8">
        <w:rPr>
          <w:rFonts w:eastAsia="Arial"/>
        </w:rPr>
        <w:t xml:space="preserve"> </w:t>
      </w:r>
      <w:r w:rsidRPr="004804B8">
        <w:t>uzgodnieniami,</w:t>
      </w:r>
      <w:r w:rsidRPr="004804B8">
        <w:rPr>
          <w:rFonts w:eastAsia="Arial"/>
        </w:rPr>
        <w:t xml:space="preserve"> </w:t>
      </w:r>
      <w:r w:rsidRPr="004804B8">
        <w:t>stosownymi</w:t>
      </w:r>
      <w:r w:rsidRPr="004804B8">
        <w:rPr>
          <w:rFonts w:eastAsia="Arial"/>
        </w:rPr>
        <w:t xml:space="preserve"> </w:t>
      </w:r>
      <w:r w:rsidRPr="004804B8">
        <w:t>odstępstwami</w:t>
      </w:r>
      <w:r w:rsidRPr="004804B8">
        <w:rPr>
          <w:rFonts w:eastAsia="Arial"/>
        </w:rPr>
        <w:t xml:space="preserve"> </w:t>
      </w:r>
      <w:r w:rsidRPr="004804B8">
        <w:t>od</w:t>
      </w:r>
      <w:r w:rsidRPr="004804B8">
        <w:rPr>
          <w:rFonts w:eastAsia="Arial"/>
        </w:rPr>
        <w:t xml:space="preserve"> </w:t>
      </w:r>
      <w:r w:rsidRPr="004804B8">
        <w:t>przepisów</w:t>
      </w:r>
      <w:r w:rsidRPr="004804B8">
        <w:rPr>
          <w:rFonts w:eastAsia="Arial"/>
        </w:rPr>
        <w:t xml:space="preserve"> </w:t>
      </w:r>
      <w:r w:rsidRPr="004804B8">
        <w:t>techniczno-budowlanych</w:t>
      </w:r>
      <w:r w:rsidRPr="004804B8">
        <w:rPr>
          <w:rFonts w:eastAsia="Arial"/>
        </w:rPr>
        <w:t xml:space="preserve"> </w:t>
      </w:r>
      <w:r w:rsidRPr="004804B8">
        <w:t>i</w:t>
      </w:r>
      <w:r w:rsidRPr="004804B8">
        <w:rPr>
          <w:rFonts w:eastAsia="Arial"/>
        </w:rPr>
        <w:t xml:space="preserve"> </w:t>
      </w:r>
      <w:r w:rsidRPr="004804B8">
        <w:t>dokumentami</w:t>
      </w:r>
      <w:r w:rsidRPr="004804B8">
        <w:rPr>
          <w:rFonts w:eastAsia="Arial"/>
        </w:rPr>
        <w:t xml:space="preserve"> </w:t>
      </w:r>
      <w:r w:rsidRPr="004804B8">
        <w:t>/za</w:t>
      </w:r>
      <w:r w:rsidRPr="004804B8">
        <w:rPr>
          <w:rFonts w:eastAsia="Arial"/>
        </w:rPr>
        <w:t xml:space="preserve"> </w:t>
      </w:r>
      <w:r w:rsidRPr="004804B8">
        <w:t>wyjątkiem</w:t>
      </w:r>
      <w:r w:rsidRPr="004804B8">
        <w:rPr>
          <w:rFonts w:eastAsia="Arial"/>
        </w:rPr>
        <w:t xml:space="preserve"> </w:t>
      </w:r>
      <w:r w:rsidRPr="004804B8">
        <w:t>wypisów</w:t>
      </w:r>
      <w:r w:rsidRPr="004804B8">
        <w:rPr>
          <w:rFonts w:eastAsia="Arial"/>
        </w:rPr>
        <w:t xml:space="preserve"> </w:t>
      </w:r>
      <w:r w:rsidRPr="004804B8">
        <w:t>z</w:t>
      </w:r>
      <w:r w:rsidRPr="004804B8">
        <w:rPr>
          <w:rFonts w:eastAsia="Arial"/>
        </w:rPr>
        <w:t xml:space="preserve"> </w:t>
      </w:r>
      <w:r w:rsidRPr="004804B8">
        <w:t>rejestru</w:t>
      </w:r>
      <w:r w:rsidRPr="004804B8">
        <w:rPr>
          <w:rFonts w:eastAsia="Arial"/>
        </w:rPr>
        <w:t xml:space="preserve"> </w:t>
      </w:r>
      <w:r w:rsidRPr="004804B8">
        <w:t>gruntów/</w:t>
      </w:r>
      <w:r w:rsidRPr="004804B8">
        <w:rPr>
          <w:rFonts w:eastAsia="Arial"/>
        </w:rPr>
        <w:t xml:space="preserve"> </w:t>
      </w:r>
      <w:r w:rsidRPr="004804B8">
        <w:t>umieszczony</w:t>
      </w:r>
      <w:r w:rsidRPr="004804B8">
        <w:rPr>
          <w:rFonts w:eastAsia="Arial"/>
        </w:rPr>
        <w:t xml:space="preserve"> </w:t>
      </w:r>
      <w:r w:rsidRPr="004804B8">
        <w:t>w</w:t>
      </w:r>
      <w:r w:rsidRPr="004804B8">
        <w:rPr>
          <w:rFonts w:eastAsia="Arial"/>
        </w:rPr>
        <w:t xml:space="preserve"> </w:t>
      </w:r>
      <w:r w:rsidRPr="004804B8">
        <w:t>jednym</w:t>
      </w:r>
      <w:r w:rsidRPr="004804B8">
        <w:rPr>
          <w:rFonts w:eastAsia="Arial"/>
        </w:rPr>
        <w:t xml:space="preserve"> </w:t>
      </w:r>
      <w:r w:rsidRPr="004804B8">
        <w:t>katalogu,</w:t>
      </w:r>
    </w:p>
    <w:p w14:paraId="2073B711" w14:textId="77777777" w:rsidR="001577B2" w:rsidRPr="004804B8" w:rsidRDefault="001577B2" w:rsidP="00A56E9A">
      <w:pPr>
        <w:numPr>
          <w:ilvl w:val="0"/>
          <w:numId w:val="119"/>
        </w:numPr>
        <w:tabs>
          <w:tab w:val="clear" w:pos="720"/>
          <w:tab w:val="num" w:pos="1134"/>
        </w:tabs>
        <w:suppressAutoHyphens/>
        <w:ind w:left="1134"/>
        <w:jc w:val="both"/>
      </w:pPr>
      <w:r w:rsidRPr="004804B8">
        <w:t>projekty</w:t>
      </w:r>
      <w:r w:rsidRPr="004804B8">
        <w:rPr>
          <w:rFonts w:eastAsia="Arial"/>
        </w:rPr>
        <w:t xml:space="preserve"> </w:t>
      </w:r>
      <w:r w:rsidRPr="004804B8">
        <w:t>wykonawcze,</w:t>
      </w:r>
      <w:r w:rsidRPr="004804B8">
        <w:rPr>
          <w:rFonts w:eastAsia="Arial"/>
        </w:rPr>
        <w:t xml:space="preserve"> </w:t>
      </w:r>
    </w:p>
    <w:p w14:paraId="1242CB83" w14:textId="77777777" w:rsidR="001577B2" w:rsidRPr="004804B8" w:rsidRDefault="001577B2" w:rsidP="00A56E9A">
      <w:pPr>
        <w:numPr>
          <w:ilvl w:val="0"/>
          <w:numId w:val="119"/>
        </w:numPr>
        <w:tabs>
          <w:tab w:val="clear" w:pos="720"/>
          <w:tab w:val="num" w:pos="1134"/>
        </w:tabs>
        <w:suppressAutoHyphens/>
        <w:ind w:left="1134"/>
        <w:jc w:val="both"/>
      </w:pPr>
      <w:r w:rsidRPr="004804B8">
        <w:t>specyfikacje</w:t>
      </w:r>
      <w:r w:rsidRPr="004804B8">
        <w:rPr>
          <w:rFonts w:eastAsia="Arial"/>
        </w:rPr>
        <w:t xml:space="preserve"> </w:t>
      </w:r>
      <w:r w:rsidRPr="004804B8">
        <w:t>techniczne</w:t>
      </w:r>
      <w:r w:rsidRPr="004804B8">
        <w:rPr>
          <w:rFonts w:eastAsia="Arial"/>
        </w:rPr>
        <w:t xml:space="preserve"> </w:t>
      </w:r>
      <w:r w:rsidRPr="004804B8">
        <w:t>wykonania</w:t>
      </w:r>
      <w:r w:rsidRPr="004804B8">
        <w:rPr>
          <w:rFonts w:eastAsia="Arial"/>
        </w:rPr>
        <w:t xml:space="preserve"> </w:t>
      </w:r>
      <w:r w:rsidRPr="004804B8">
        <w:t>i</w:t>
      </w:r>
      <w:r w:rsidRPr="004804B8">
        <w:rPr>
          <w:rFonts w:eastAsia="Arial"/>
        </w:rPr>
        <w:t xml:space="preserve"> </w:t>
      </w:r>
      <w:r w:rsidRPr="004804B8">
        <w:t>odbioru</w:t>
      </w:r>
      <w:r w:rsidRPr="004804B8">
        <w:rPr>
          <w:rFonts w:eastAsia="Arial"/>
        </w:rPr>
        <w:t xml:space="preserve"> </w:t>
      </w:r>
      <w:r w:rsidRPr="004804B8">
        <w:t>robót</w:t>
      </w:r>
      <w:r w:rsidRPr="004804B8">
        <w:rPr>
          <w:rFonts w:eastAsia="Arial"/>
        </w:rPr>
        <w:t xml:space="preserve"> </w:t>
      </w:r>
      <w:r w:rsidRPr="004804B8">
        <w:t>umieszczone</w:t>
      </w:r>
      <w:r w:rsidRPr="004804B8">
        <w:rPr>
          <w:rFonts w:eastAsia="Arial"/>
        </w:rPr>
        <w:t xml:space="preserve"> </w:t>
      </w:r>
      <w:r w:rsidRPr="004804B8">
        <w:t>w</w:t>
      </w:r>
      <w:r w:rsidRPr="004804B8">
        <w:rPr>
          <w:rFonts w:eastAsia="Arial"/>
        </w:rPr>
        <w:t xml:space="preserve"> </w:t>
      </w:r>
      <w:r w:rsidRPr="004804B8">
        <w:t>drugim</w:t>
      </w:r>
      <w:r w:rsidRPr="004804B8">
        <w:rPr>
          <w:rFonts w:eastAsia="Arial"/>
        </w:rPr>
        <w:t xml:space="preserve"> </w:t>
      </w:r>
      <w:r w:rsidRPr="004804B8">
        <w:t>katalogu,</w:t>
      </w:r>
      <w:r w:rsidRPr="004804B8">
        <w:rPr>
          <w:rFonts w:eastAsia="Arial"/>
        </w:rPr>
        <w:t xml:space="preserve"> </w:t>
      </w:r>
      <w:r w:rsidRPr="004804B8">
        <w:t>ewentualnie</w:t>
      </w:r>
      <w:r w:rsidRPr="004804B8">
        <w:rPr>
          <w:rFonts w:eastAsia="Arial"/>
        </w:rPr>
        <w:t xml:space="preserve"> </w:t>
      </w:r>
      <w:r w:rsidRPr="004804B8">
        <w:t>z</w:t>
      </w:r>
      <w:r w:rsidRPr="004804B8">
        <w:rPr>
          <w:rFonts w:eastAsia="Arial"/>
        </w:rPr>
        <w:t xml:space="preserve"> </w:t>
      </w:r>
      <w:r w:rsidRPr="004804B8">
        <w:t>podziałem</w:t>
      </w:r>
      <w:r w:rsidRPr="004804B8">
        <w:rPr>
          <w:rFonts w:eastAsia="Arial"/>
        </w:rPr>
        <w:t xml:space="preserve"> </w:t>
      </w:r>
      <w:r w:rsidRPr="004804B8">
        <w:t>na</w:t>
      </w:r>
      <w:r w:rsidRPr="004804B8">
        <w:rPr>
          <w:rFonts w:eastAsia="Arial"/>
        </w:rPr>
        <w:t xml:space="preserve"> </w:t>
      </w:r>
      <w:r w:rsidRPr="004804B8">
        <w:t>branże</w:t>
      </w:r>
      <w:r w:rsidRPr="004804B8">
        <w:rPr>
          <w:rFonts w:eastAsia="Arial"/>
        </w:rPr>
        <w:t xml:space="preserve"> </w:t>
      </w:r>
      <w:r w:rsidRPr="004804B8">
        <w:t>np.</w:t>
      </w:r>
      <w:r w:rsidRPr="004804B8">
        <w:rPr>
          <w:rFonts w:eastAsia="Arial"/>
        </w:rPr>
        <w:t xml:space="preserve"> </w:t>
      </w:r>
      <w:r w:rsidRPr="004804B8">
        <w:t>budowlana,</w:t>
      </w:r>
      <w:r w:rsidRPr="004804B8">
        <w:rPr>
          <w:rFonts w:eastAsia="Arial"/>
        </w:rPr>
        <w:t xml:space="preserve"> </w:t>
      </w:r>
      <w:r w:rsidRPr="004804B8">
        <w:t>sanitarna,</w:t>
      </w:r>
      <w:r w:rsidRPr="004804B8">
        <w:rPr>
          <w:rFonts w:eastAsia="Arial"/>
        </w:rPr>
        <w:t xml:space="preserve"> </w:t>
      </w:r>
      <w:r w:rsidRPr="004804B8">
        <w:t>elektryczna,</w:t>
      </w:r>
      <w:r w:rsidRPr="004804B8">
        <w:rPr>
          <w:rFonts w:eastAsia="Arial"/>
        </w:rPr>
        <w:t xml:space="preserve"> </w:t>
      </w:r>
      <w:r w:rsidRPr="004804B8">
        <w:t>drogowa</w:t>
      </w:r>
      <w:r w:rsidRPr="004804B8">
        <w:rPr>
          <w:rFonts w:eastAsia="Arial"/>
        </w:rPr>
        <w:t xml:space="preserve"> </w:t>
      </w:r>
      <w:r w:rsidRPr="004804B8">
        <w:t>itp.</w:t>
      </w:r>
      <w:r w:rsidRPr="004804B8">
        <w:rPr>
          <w:rFonts w:eastAsia="Arial"/>
        </w:rPr>
        <w:t xml:space="preserve">  </w:t>
      </w:r>
      <w:r w:rsidRPr="004804B8">
        <w:t>-</w:t>
      </w:r>
      <w:r w:rsidRPr="004804B8">
        <w:rPr>
          <w:rFonts w:eastAsia="Arial"/>
        </w:rPr>
        <w:t xml:space="preserve"> </w:t>
      </w:r>
      <w:r w:rsidRPr="004804B8">
        <w:t>w</w:t>
      </w:r>
      <w:r w:rsidRPr="004804B8">
        <w:rPr>
          <w:rFonts w:eastAsia="Arial"/>
        </w:rPr>
        <w:t xml:space="preserve"> </w:t>
      </w:r>
      <w:r w:rsidRPr="004804B8">
        <w:t>formacie</w:t>
      </w:r>
      <w:r w:rsidRPr="004804B8">
        <w:rPr>
          <w:rFonts w:eastAsia="Arial"/>
        </w:rPr>
        <w:t xml:space="preserve"> </w:t>
      </w:r>
      <w:r w:rsidRPr="004804B8">
        <w:t>.pdf</w:t>
      </w:r>
    </w:p>
    <w:p w14:paraId="27862D3E" w14:textId="77777777" w:rsidR="001577B2" w:rsidRPr="004804B8" w:rsidRDefault="001577B2" w:rsidP="00A56E9A">
      <w:pPr>
        <w:numPr>
          <w:ilvl w:val="0"/>
          <w:numId w:val="119"/>
        </w:numPr>
        <w:tabs>
          <w:tab w:val="clear" w:pos="720"/>
          <w:tab w:val="num" w:pos="1134"/>
        </w:tabs>
        <w:suppressAutoHyphens/>
        <w:ind w:left="1134"/>
        <w:jc w:val="both"/>
      </w:pPr>
      <w:r w:rsidRPr="004804B8">
        <w:t>przedmiary</w:t>
      </w:r>
      <w:r w:rsidRPr="004804B8">
        <w:rPr>
          <w:rFonts w:eastAsia="Arial"/>
        </w:rPr>
        <w:t xml:space="preserve"> </w:t>
      </w:r>
      <w:r w:rsidRPr="004804B8">
        <w:t>robót</w:t>
      </w:r>
      <w:r w:rsidRPr="004804B8">
        <w:rPr>
          <w:rFonts w:eastAsia="Arial"/>
        </w:rPr>
        <w:t xml:space="preserve"> </w:t>
      </w:r>
      <w:r w:rsidRPr="004804B8">
        <w:t>-</w:t>
      </w:r>
      <w:r w:rsidRPr="004804B8">
        <w:rPr>
          <w:rFonts w:eastAsia="Arial"/>
        </w:rPr>
        <w:t xml:space="preserve"> </w:t>
      </w:r>
      <w:r w:rsidRPr="004804B8">
        <w:t>w</w:t>
      </w:r>
      <w:r w:rsidRPr="004804B8">
        <w:rPr>
          <w:rFonts w:eastAsia="Arial"/>
        </w:rPr>
        <w:t xml:space="preserve"> </w:t>
      </w:r>
      <w:r w:rsidRPr="004804B8">
        <w:t>formacie</w:t>
      </w:r>
      <w:r w:rsidRPr="004804B8">
        <w:rPr>
          <w:rFonts w:eastAsia="Arial"/>
        </w:rPr>
        <w:t xml:space="preserve"> </w:t>
      </w:r>
      <w:r w:rsidRPr="004804B8">
        <w:t>.pdf</w:t>
      </w:r>
    </w:p>
    <w:p w14:paraId="61827664" w14:textId="77777777" w:rsidR="001577B2" w:rsidRPr="004804B8" w:rsidRDefault="001577B2" w:rsidP="00A56E9A">
      <w:pPr>
        <w:numPr>
          <w:ilvl w:val="0"/>
          <w:numId w:val="119"/>
        </w:numPr>
        <w:tabs>
          <w:tab w:val="clear" w:pos="720"/>
          <w:tab w:val="num" w:pos="1134"/>
        </w:tabs>
        <w:suppressAutoHyphens/>
        <w:ind w:left="1134"/>
        <w:jc w:val="both"/>
      </w:pPr>
      <w:r w:rsidRPr="004804B8">
        <w:t>kosztorysy</w:t>
      </w:r>
      <w:r w:rsidRPr="004804B8">
        <w:rPr>
          <w:rFonts w:eastAsia="Arial"/>
        </w:rPr>
        <w:t xml:space="preserve"> </w:t>
      </w:r>
      <w:r w:rsidRPr="004804B8">
        <w:t>inwestorskie</w:t>
      </w:r>
      <w:r w:rsidRPr="004804B8">
        <w:rPr>
          <w:rFonts w:eastAsia="Arial"/>
        </w:rPr>
        <w:t xml:space="preserve"> – </w:t>
      </w:r>
      <w:r w:rsidRPr="004804B8">
        <w:t>w</w:t>
      </w:r>
      <w:r w:rsidRPr="004804B8">
        <w:rPr>
          <w:rFonts w:eastAsia="Arial"/>
        </w:rPr>
        <w:t xml:space="preserve"> </w:t>
      </w:r>
      <w:r w:rsidRPr="004804B8">
        <w:t>programie</w:t>
      </w:r>
      <w:r w:rsidRPr="004804B8">
        <w:rPr>
          <w:rFonts w:eastAsia="Arial"/>
        </w:rPr>
        <w:t xml:space="preserve"> </w:t>
      </w:r>
      <w:r w:rsidRPr="004804B8">
        <w:t>Norma</w:t>
      </w:r>
      <w:r w:rsidRPr="004804B8">
        <w:rPr>
          <w:rFonts w:eastAsia="Arial"/>
        </w:rPr>
        <w:t xml:space="preserve"> </w:t>
      </w:r>
      <w:r w:rsidRPr="004804B8">
        <w:t>lub</w:t>
      </w:r>
      <w:r w:rsidRPr="004804B8">
        <w:rPr>
          <w:rFonts w:eastAsia="Arial"/>
        </w:rPr>
        <w:t xml:space="preserve"> </w:t>
      </w:r>
      <w:r w:rsidRPr="004804B8">
        <w:t>innym</w:t>
      </w:r>
      <w:r w:rsidRPr="004804B8">
        <w:rPr>
          <w:rFonts w:eastAsia="Arial"/>
        </w:rPr>
        <w:t xml:space="preserve"> </w:t>
      </w:r>
      <w:r w:rsidRPr="004804B8">
        <w:t>kompatybilnym</w:t>
      </w:r>
      <w:r w:rsidRPr="004804B8">
        <w:rPr>
          <w:rFonts w:eastAsia="Arial"/>
        </w:rPr>
        <w:t xml:space="preserve"> </w:t>
      </w:r>
      <w:r w:rsidRPr="004804B8">
        <w:t>z</w:t>
      </w:r>
      <w:r w:rsidRPr="004804B8">
        <w:rPr>
          <w:rFonts w:eastAsia="Arial"/>
        </w:rPr>
        <w:t xml:space="preserve"> </w:t>
      </w:r>
      <w:r w:rsidRPr="004804B8">
        <w:t>Norma</w:t>
      </w:r>
      <w:r w:rsidRPr="004804B8">
        <w:rPr>
          <w:rFonts w:eastAsia="Arial"/>
        </w:rPr>
        <w:t xml:space="preserve"> </w:t>
      </w:r>
      <w:r w:rsidRPr="004804B8">
        <w:rPr>
          <w:rFonts w:eastAsia="Arial"/>
        </w:rPr>
        <w:br/>
      </w:r>
      <w:r w:rsidRPr="004804B8">
        <w:t>w</w:t>
      </w:r>
      <w:r w:rsidRPr="004804B8">
        <w:rPr>
          <w:rFonts w:eastAsia="Arial"/>
        </w:rPr>
        <w:t xml:space="preserve"> </w:t>
      </w:r>
      <w:r w:rsidRPr="004804B8">
        <w:t>systemie</w:t>
      </w:r>
      <w:r w:rsidRPr="004804B8">
        <w:rPr>
          <w:rFonts w:eastAsia="Arial"/>
        </w:rPr>
        <w:t xml:space="preserve"> </w:t>
      </w:r>
      <w:r w:rsidRPr="004804B8">
        <w:t>Windows</w:t>
      </w:r>
      <w:r w:rsidRPr="004804B8">
        <w:rPr>
          <w:rFonts w:eastAsia="Arial"/>
        </w:rPr>
        <w:t xml:space="preserve"> </w:t>
      </w:r>
      <w:r w:rsidRPr="004804B8">
        <w:t>z</w:t>
      </w:r>
      <w:r w:rsidRPr="004804B8">
        <w:rPr>
          <w:rFonts w:eastAsia="Arial"/>
        </w:rPr>
        <w:t xml:space="preserve"> </w:t>
      </w:r>
      <w:r w:rsidRPr="004804B8">
        <w:t>rozszerzeniem</w:t>
      </w:r>
      <w:r w:rsidRPr="004804B8">
        <w:rPr>
          <w:rFonts w:eastAsia="Arial"/>
        </w:rPr>
        <w:t xml:space="preserve"> </w:t>
      </w:r>
      <w:r w:rsidRPr="004804B8">
        <w:t>.</w:t>
      </w:r>
      <w:proofErr w:type="spellStart"/>
      <w:r w:rsidRPr="004804B8">
        <w:t>ath</w:t>
      </w:r>
      <w:proofErr w:type="spellEnd"/>
    </w:p>
    <w:p w14:paraId="6504D67B" w14:textId="77777777" w:rsidR="001577B2" w:rsidRPr="004804B8" w:rsidRDefault="001577B2" w:rsidP="001577B2">
      <w:pPr>
        <w:jc w:val="both"/>
      </w:pPr>
    </w:p>
    <w:p w14:paraId="05A52C11" w14:textId="77777777" w:rsidR="001577B2" w:rsidRPr="004804B8" w:rsidRDefault="001577B2" w:rsidP="00A56E9A">
      <w:pPr>
        <w:numPr>
          <w:ilvl w:val="0"/>
          <w:numId w:val="117"/>
        </w:numPr>
        <w:suppressAutoHyphens/>
        <w:spacing w:before="120" w:after="120" w:line="276" w:lineRule="auto"/>
        <w:ind w:left="714" w:hanging="357"/>
        <w:jc w:val="both"/>
      </w:pPr>
      <w:r w:rsidRPr="004804B8">
        <w:rPr>
          <w:rFonts w:cs="Arial"/>
        </w:rPr>
        <w:t>Dokumentację</w:t>
      </w:r>
      <w:r w:rsidRPr="004804B8">
        <w:rPr>
          <w:rFonts w:eastAsia="Arial" w:cs="Arial"/>
        </w:rPr>
        <w:t xml:space="preserve"> </w:t>
      </w:r>
      <w:r w:rsidRPr="004804B8">
        <w:rPr>
          <w:rFonts w:cs="Arial"/>
        </w:rPr>
        <w:t>rysunkową</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wersji</w:t>
      </w:r>
      <w:r w:rsidRPr="004804B8">
        <w:rPr>
          <w:rFonts w:eastAsia="Arial" w:cs="Arial"/>
        </w:rPr>
        <w:t xml:space="preserve"> </w:t>
      </w:r>
      <w:r w:rsidRPr="004804B8">
        <w:rPr>
          <w:rFonts w:cs="Arial"/>
        </w:rPr>
        <w:t>elektronicznej</w:t>
      </w:r>
      <w:r w:rsidRPr="004804B8">
        <w:rPr>
          <w:rFonts w:eastAsia="Arial" w:cs="Arial"/>
        </w:rPr>
        <w:t xml:space="preserve"> </w:t>
      </w:r>
      <w:r w:rsidRPr="004804B8">
        <w:rPr>
          <w:rFonts w:cs="Arial"/>
        </w:rPr>
        <w:t>należy</w:t>
      </w:r>
      <w:r w:rsidRPr="004804B8">
        <w:rPr>
          <w:rFonts w:eastAsia="Arial" w:cs="Arial"/>
        </w:rPr>
        <w:t xml:space="preserve"> </w:t>
      </w:r>
      <w:r w:rsidRPr="004804B8">
        <w:rPr>
          <w:rFonts w:cs="Arial"/>
        </w:rPr>
        <w:t>przekazać</w:t>
      </w:r>
      <w:r w:rsidRPr="004804B8">
        <w:rPr>
          <w:rFonts w:eastAsia="Arial" w:cs="Arial"/>
        </w:rPr>
        <w:t xml:space="preserve"> </w:t>
      </w:r>
      <w:r w:rsidRPr="004804B8">
        <w:rPr>
          <w:rFonts w:cs="Arial"/>
        </w:rPr>
        <w:t>Zamawiającemu</w:t>
      </w:r>
      <w:r w:rsidRPr="004804B8">
        <w:rPr>
          <w:rFonts w:eastAsia="Arial" w:cs="Arial"/>
        </w:rPr>
        <w:t xml:space="preserve"> </w:t>
      </w:r>
      <w:r w:rsidRPr="004804B8">
        <w:rPr>
          <w:rFonts w:cs="Arial"/>
        </w:rPr>
        <w:t>zapisaną</w:t>
      </w:r>
      <w:r w:rsidRPr="004804B8">
        <w:rPr>
          <w:rFonts w:eastAsia="Arial" w:cs="Arial"/>
        </w:rPr>
        <w:t xml:space="preserve"> </w:t>
      </w:r>
      <w:r w:rsidRPr="004804B8">
        <w:rPr>
          <w:rFonts w:cs="Arial"/>
        </w:rPr>
        <w:t>na</w:t>
      </w:r>
      <w:r w:rsidRPr="004804B8">
        <w:rPr>
          <w:rFonts w:eastAsia="Arial" w:cs="Arial"/>
        </w:rPr>
        <w:t xml:space="preserve"> </w:t>
      </w:r>
      <w:r w:rsidRPr="004804B8">
        <w:rPr>
          <w:rFonts w:cs="Arial"/>
        </w:rPr>
        <w:t>nośniku</w:t>
      </w:r>
      <w:r w:rsidRPr="004804B8">
        <w:rPr>
          <w:rFonts w:eastAsia="Arial" w:cs="Arial"/>
        </w:rPr>
        <w:t xml:space="preserve"> (na nośniku optycznym CD-R lub DVD+/-R lub Pendrive) </w:t>
      </w:r>
      <w:r w:rsidRPr="004804B8">
        <w:rPr>
          <w:rFonts w:cs="Arial"/>
        </w:rPr>
        <w:t>w</w:t>
      </w:r>
      <w:r w:rsidRPr="004804B8">
        <w:rPr>
          <w:rFonts w:eastAsia="Arial" w:cs="Arial"/>
        </w:rPr>
        <w:t xml:space="preserve"> </w:t>
      </w:r>
      <w:r w:rsidRPr="004804B8">
        <w:rPr>
          <w:rFonts w:cs="Arial"/>
        </w:rPr>
        <w:t>formacie</w:t>
      </w:r>
      <w:r w:rsidRPr="004804B8">
        <w:rPr>
          <w:rFonts w:eastAsia="Arial" w:cs="Arial"/>
        </w:rPr>
        <w:t xml:space="preserve"> *</w:t>
      </w:r>
      <w:proofErr w:type="spellStart"/>
      <w:r w:rsidRPr="004804B8">
        <w:rPr>
          <w:rFonts w:cs="Arial"/>
        </w:rPr>
        <w:t>dwg</w:t>
      </w:r>
      <w:proofErr w:type="spellEnd"/>
      <w:r w:rsidRPr="004804B8">
        <w:rPr>
          <w:rFonts w:cs="Arial"/>
        </w:rPr>
        <w:t>.</w:t>
      </w:r>
    </w:p>
    <w:p w14:paraId="2C983390" w14:textId="77777777" w:rsidR="001577B2" w:rsidRPr="004804B8" w:rsidRDefault="001577B2" w:rsidP="00A56E9A">
      <w:pPr>
        <w:numPr>
          <w:ilvl w:val="0"/>
          <w:numId w:val="117"/>
        </w:numPr>
        <w:suppressAutoHyphens/>
        <w:spacing w:before="120" w:after="120" w:line="276" w:lineRule="auto"/>
        <w:ind w:left="714" w:hanging="357"/>
        <w:jc w:val="both"/>
      </w:pPr>
      <w:r w:rsidRPr="004804B8">
        <w:rPr>
          <w:rFonts w:cs="Arial"/>
        </w:rPr>
        <w:t>Dokumentację</w:t>
      </w:r>
      <w:r w:rsidRPr="004804B8">
        <w:rPr>
          <w:rFonts w:eastAsia="Arial" w:cs="Arial"/>
        </w:rPr>
        <w:t xml:space="preserve"> opisową </w:t>
      </w:r>
      <w:r w:rsidRPr="004804B8">
        <w:rPr>
          <w:rFonts w:cs="Arial"/>
        </w:rPr>
        <w:t>w</w:t>
      </w:r>
      <w:r w:rsidRPr="004804B8">
        <w:rPr>
          <w:rFonts w:eastAsia="Arial" w:cs="Arial"/>
        </w:rPr>
        <w:t xml:space="preserve"> </w:t>
      </w:r>
      <w:r w:rsidRPr="004804B8">
        <w:rPr>
          <w:rFonts w:cs="Arial"/>
        </w:rPr>
        <w:t>wersji</w:t>
      </w:r>
      <w:r w:rsidRPr="004804B8">
        <w:rPr>
          <w:rFonts w:eastAsia="Arial" w:cs="Arial"/>
        </w:rPr>
        <w:t xml:space="preserve"> </w:t>
      </w:r>
      <w:r w:rsidRPr="004804B8">
        <w:rPr>
          <w:rFonts w:cs="Arial"/>
        </w:rPr>
        <w:t>elektronicznej</w:t>
      </w:r>
      <w:r w:rsidRPr="004804B8">
        <w:rPr>
          <w:rFonts w:eastAsia="Arial" w:cs="Arial"/>
        </w:rPr>
        <w:t xml:space="preserve"> </w:t>
      </w:r>
      <w:r w:rsidRPr="004804B8">
        <w:rPr>
          <w:rFonts w:cs="Arial"/>
        </w:rPr>
        <w:t>należy</w:t>
      </w:r>
      <w:r w:rsidRPr="004804B8">
        <w:rPr>
          <w:rFonts w:eastAsia="Arial" w:cs="Arial"/>
        </w:rPr>
        <w:t xml:space="preserve"> </w:t>
      </w:r>
      <w:r w:rsidRPr="004804B8">
        <w:rPr>
          <w:rFonts w:cs="Arial"/>
        </w:rPr>
        <w:t>przekazać</w:t>
      </w:r>
      <w:r w:rsidRPr="004804B8">
        <w:rPr>
          <w:rFonts w:eastAsia="Arial" w:cs="Arial"/>
        </w:rPr>
        <w:t xml:space="preserve"> </w:t>
      </w:r>
      <w:r w:rsidRPr="004804B8">
        <w:rPr>
          <w:rFonts w:cs="Arial"/>
        </w:rPr>
        <w:t>Zamawiającemu</w:t>
      </w:r>
      <w:r w:rsidRPr="004804B8">
        <w:rPr>
          <w:rFonts w:eastAsia="Arial" w:cs="Arial"/>
        </w:rPr>
        <w:t xml:space="preserve"> </w:t>
      </w:r>
      <w:r w:rsidRPr="004804B8">
        <w:rPr>
          <w:rFonts w:cs="Arial"/>
        </w:rPr>
        <w:t>zapisaną</w:t>
      </w:r>
      <w:r w:rsidRPr="004804B8">
        <w:rPr>
          <w:rFonts w:eastAsia="Arial" w:cs="Arial"/>
        </w:rPr>
        <w:t xml:space="preserve"> </w:t>
      </w:r>
      <w:r w:rsidRPr="004804B8">
        <w:rPr>
          <w:rFonts w:cs="Arial"/>
        </w:rPr>
        <w:t>na</w:t>
      </w:r>
      <w:r w:rsidRPr="004804B8">
        <w:rPr>
          <w:rFonts w:eastAsia="Arial" w:cs="Arial"/>
        </w:rPr>
        <w:t xml:space="preserve"> </w:t>
      </w:r>
      <w:r w:rsidRPr="004804B8">
        <w:rPr>
          <w:rFonts w:cs="Arial"/>
        </w:rPr>
        <w:t>nośniku</w:t>
      </w:r>
      <w:r w:rsidRPr="004804B8">
        <w:rPr>
          <w:rFonts w:eastAsia="Arial" w:cs="Arial"/>
        </w:rPr>
        <w:t xml:space="preserve"> (na nośniku optycznym CD-R lub DVD+/-R lub Pendrive) </w:t>
      </w:r>
      <w:r w:rsidRPr="004804B8">
        <w:rPr>
          <w:rFonts w:cs="Arial"/>
        </w:rPr>
        <w:t>w</w:t>
      </w:r>
      <w:r w:rsidRPr="004804B8">
        <w:rPr>
          <w:rFonts w:eastAsia="Arial" w:cs="Arial"/>
        </w:rPr>
        <w:t xml:space="preserve"> </w:t>
      </w:r>
      <w:r w:rsidRPr="004804B8">
        <w:rPr>
          <w:rFonts w:cs="Arial"/>
        </w:rPr>
        <w:t>formacie</w:t>
      </w:r>
      <w:r w:rsidRPr="004804B8">
        <w:rPr>
          <w:rFonts w:eastAsia="Arial" w:cs="Arial"/>
        </w:rPr>
        <w:t xml:space="preserve"> *do</w:t>
      </w:r>
      <w:bookmarkStart w:id="24" w:name="OLE_LINK1"/>
      <w:bookmarkStart w:id="25" w:name="OLE_LINK2"/>
      <w:r w:rsidRPr="004804B8">
        <w:rPr>
          <w:rFonts w:eastAsia="Arial" w:cs="Arial"/>
        </w:rPr>
        <w:t>c</w:t>
      </w:r>
      <w:r w:rsidRPr="004804B8">
        <w:rPr>
          <w:rFonts w:cs="Arial"/>
        </w:rPr>
        <w:t>.</w:t>
      </w:r>
      <w:bookmarkEnd w:id="24"/>
      <w:bookmarkEnd w:id="25"/>
    </w:p>
    <w:p w14:paraId="65FED54E" w14:textId="77777777" w:rsidR="001577B2" w:rsidRPr="004804B8" w:rsidRDefault="001577B2" w:rsidP="00A56E9A">
      <w:pPr>
        <w:numPr>
          <w:ilvl w:val="0"/>
          <w:numId w:val="117"/>
        </w:numPr>
        <w:suppressAutoHyphens/>
        <w:spacing w:before="120" w:after="120" w:line="276" w:lineRule="auto"/>
        <w:ind w:left="714" w:hanging="357"/>
        <w:jc w:val="both"/>
      </w:pPr>
      <w:r w:rsidRPr="004804B8">
        <w:rPr>
          <w:rFonts w:cs="Arial"/>
        </w:rPr>
        <w:t>Każdy</w:t>
      </w:r>
      <w:r w:rsidRPr="004804B8">
        <w:rPr>
          <w:rFonts w:eastAsia="Arial" w:cs="Arial"/>
        </w:rPr>
        <w:t xml:space="preserve"> </w:t>
      </w:r>
      <w:r w:rsidRPr="004804B8">
        <w:rPr>
          <w:rFonts w:cs="Arial"/>
        </w:rPr>
        <w:t>dokument</w:t>
      </w:r>
      <w:r w:rsidRPr="004804B8">
        <w:rPr>
          <w:rFonts w:eastAsia="Arial" w:cs="Arial"/>
        </w:rPr>
        <w:t xml:space="preserve"> </w:t>
      </w:r>
      <w:r w:rsidRPr="004804B8">
        <w:rPr>
          <w:rFonts w:cs="Arial"/>
        </w:rPr>
        <w:t>opracowany</w:t>
      </w:r>
      <w:r w:rsidRPr="004804B8">
        <w:rPr>
          <w:rFonts w:eastAsia="Arial" w:cs="Arial"/>
        </w:rPr>
        <w:t xml:space="preserve"> </w:t>
      </w:r>
      <w:r w:rsidRPr="004804B8">
        <w:rPr>
          <w:rFonts w:cs="Arial"/>
        </w:rPr>
        <w:t>za</w:t>
      </w:r>
      <w:r w:rsidRPr="004804B8">
        <w:rPr>
          <w:rFonts w:eastAsia="Arial" w:cs="Arial"/>
        </w:rPr>
        <w:t xml:space="preserve"> </w:t>
      </w:r>
      <w:r w:rsidRPr="004804B8">
        <w:rPr>
          <w:rFonts w:cs="Arial"/>
        </w:rPr>
        <w:t>pomocą</w:t>
      </w:r>
      <w:r w:rsidRPr="004804B8">
        <w:rPr>
          <w:rFonts w:eastAsia="Arial" w:cs="Arial"/>
        </w:rPr>
        <w:t xml:space="preserve"> </w:t>
      </w:r>
      <w:r w:rsidRPr="004804B8">
        <w:rPr>
          <w:rFonts w:cs="Arial"/>
        </w:rPr>
        <w:t>programów</w:t>
      </w:r>
      <w:r w:rsidRPr="004804B8">
        <w:rPr>
          <w:rFonts w:eastAsia="Arial" w:cs="Arial"/>
        </w:rPr>
        <w:t xml:space="preserve"> </w:t>
      </w:r>
      <w:r w:rsidRPr="004804B8">
        <w:rPr>
          <w:rFonts w:cs="Arial"/>
        </w:rPr>
        <w:t>typu</w:t>
      </w:r>
      <w:r w:rsidRPr="004804B8">
        <w:rPr>
          <w:rFonts w:eastAsia="Arial" w:cs="Arial"/>
        </w:rPr>
        <w:t xml:space="preserve"> </w:t>
      </w:r>
      <w:r w:rsidRPr="004804B8">
        <w:rPr>
          <w:rFonts w:cs="Arial"/>
        </w:rPr>
        <w:t>Microsoft</w:t>
      </w:r>
      <w:r w:rsidRPr="004804B8">
        <w:rPr>
          <w:rFonts w:eastAsia="Arial" w:cs="Arial"/>
        </w:rPr>
        <w:t xml:space="preserve"> </w:t>
      </w:r>
      <w:r w:rsidRPr="004804B8">
        <w:rPr>
          <w:rFonts w:cs="Arial"/>
        </w:rPr>
        <w:t>Word,</w:t>
      </w:r>
      <w:r w:rsidRPr="004804B8">
        <w:rPr>
          <w:rFonts w:eastAsia="Arial" w:cs="Arial"/>
        </w:rPr>
        <w:t xml:space="preserve"> </w:t>
      </w:r>
      <w:r w:rsidRPr="004804B8">
        <w:rPr>
          <w:rFonts w:cs="Arial"/>
        </w:rPr>
        <w:t>Open</w:t>
      </w:r>
      <w:r w:rsidRPr="004804B8">
        <w:rPr>
          <w:rFonts w:eastAsia="Arial" w:cs="Arial"/>
        </w:rPr>
        <w:t xml:space="preserve"> </w:t>
      </w:r>
      <w:r w:rsidRPr="004804B8">
        <w:rPr>
          <w:rFonts w:cs="Arial"/>
        </w:rPr>
        <w:t>Office,</w:t>
      </w:r>
      <w:r w:rsidRPr="004804B8">
        <w:rPr>
          <w:rFonts w:eastAsia="Arial" w:cs="Arial"/>
        </w:rPr>
        <w:t xml:space="preserve"> </w:t>
      </w:r>
      <w:r w:rsidRPr="004804B8">
        <w:rPr>
          <w:rFonts w:cs="Arial"/>
        </w:rPr>
        <w:t>bądź</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programach</w:t>
      </w:r>
      <w:r w:rsidRPr="004804B8">
        <w:rPr>
          <w:rFonts w:eastAsia="Arial" w:cs="Arial"/>
        </w:rPr>
        <w:t xml:space="preserve"> </w:t>
      </w:r>
      <w:r w:rsidRPr="004804B8">
        <w:rPr>
          <w:rFonts w:cs="Arial"/>
        </w:rPr>
        <w:t>CAD-</w:t>
      </w:r>
      <w:proofErr w:type="spellStart"/>
      <w:r w:rsidRPr="004804B8">
        <w:rPr>
          <w:rFonts w:cs="Arial"/>
        </w:rPr>
        <w:t>owskich</w:t>
      </w:r>
      <w:proofErr w:type="spellEnd"/>
      <w:r w:rsidRPr="004804B8">
        <w:rPr>
          <w:rFonts w:eastAsia="Arial" w:cs="Arial"/>
        </w:rPr>
        <w:t xml:space="preserve"> </w:t>
      </w:r>
      <w:r w:rsidRPr="004804B8">
        <w:rPr>
          <w:rFonts w:cs="Arial"/>
        </w:rPr>
        <w:t>należy</w:t>
      </w:r>
      <w:r w:rsidRPr="004804B8">
        <w:rPr>
          <w:rFonts w:eastAsia="Arial" w:cs="Arial"/>
        </w:rPr>
        <w:t xml:space="preserve"> </w:t>
      </w:r>
      <w:r w:rsidRPr="004804B8">
        <w:rPr>
          <w:rFonts w:cs="Arial"/>
        </w:rPr>
        <w:t>przekazać</w:t>
      </w:r>
      <w:r w:rsidRPr="004804B8">
        <w:rPr>
          <w:rFonts w:eastAsia="Arial" w:cs="Arial"/>
        </w:rPr>
        <w:t xml:space="preserve"> </w:t>
      </w:r>
      <w:r w:rsidRPr="004804B8">
        <w:rPr>
          <w:rFonts w:cs="Arial"/>
        </w:rPr>
        <w:t>Zamawiającemu</w:t>
      </w:r>
      <w:r w:rsidRPr="004804B8">
        <w:rPr>
          <w:rFonts w:eastAsia="Arial" w:cs="Arial"/>
        </w:rPr>
        <w:t xml:space="preserve"> </w:t>
      </w:r>
      <w:r w:rsidRPr="004804B8">
        <w:rPr>
          <w:rFonts w:cs="Arial"/>
        </w:rPr>
        <w:t>również</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wersji</w:t>
      </w:r>
      <w:r w:rsidRPr="004804B8">
        <w:rPr>
          <w:rFonts w:eastAsia="Arial" w:cs="Arial"/>
        </w:rPr>
        <w:t xml:space="preserve"> </w:t>
      </w:r>
      <w:r w:rsidRPr="004804B8">
        <w:rPr>
          <w:rFonts w:cs="Arial"/>
        </w:rPr>
        <w:t>ele</w:t>
      </w:r>
      <w:bookmarkStart w:id="26" w:name="OLE_LINK11"/>
      <w:bookmarkStart w:id="27" w:name="OLE_LINK21"/>
      <w:r w:rsidRPr="004804B8">
        <w:rPr>
          <w:rFonts w:cs="Arial"/>
        </w:rPr>
        <w:t>k</w:t>
      </w:r>
      <w:bookmarkEnd w:id="26"/>
      <w:bookmarkEnd w:id="27"/>
      <w:r w:rsidRPr="004804B8">
        <w:rPr>
          <w:rFonts w:cs="Arial"/>
        </w:rPr>
        <w:t>tronicznej</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formacie</w:t>
      </w:r>
      <w:r w:rsidRPr="004804B8">
        <w:rPr>
          <w:rFonts w:eastAsia="Arial" w:cs="Arial"/>
        </w:rPr>
        <w:t xml:space="preserve"> *.</w:t>
      </w:r>
      <w:r w:rsidRPr="004804B8">
        <w:rPr>
          <w:rFonts w:cs="Arial"/>
        </w:rPr>
        <w:t>pdf.</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tym</w:t>
      </w:r>
      <w:r w:rsidRPr="004804B8">
        <w:rPr>
          <w:rFonts w:eastAsia="Arial" w:cs="Arial"/>
        </w:rPr>
        <w:t xml:space="preserve"> </w:t>
      </w:r>
      <w:r w:rsidRPr="004804B8">
        <w:rPr>
          <w:rFonts w:cs="Arial"/>
        </w:rPr>
        <w:t>celu</w:t>
      </w:r>
      <w:r w:rsidRPr="004804B8">
        <w:rPr>
          <w:rFonts w:eastAsia="Arial" w:cs="Arial"/>
        </w:rPr>
        <w:t xml:space="preserve"> </w:t>
      </w:r>
      <w:r w:rsidRPr="004804B8">
        <w:rPr>
          <w:rFonts w:cs="Arial"/>
        </w:rPr>
        <w:t>należy</w:t>
      </w:r>
      <w:r w:rsidRPr="004804B8">
        <w:rPr>
          <w:rFonts w:eastAsia="Arial" w:cs="Arial"/>
        </w:rPr>
        <w:t xml:space="preserve"> </w:t>
      </w:r>
      <w:r w:rsidRPr="004804B8">
        <w:rPr>
          <w:rFonts w:cs="Arial"/>
        </w:rPr>
        <w:t>użyć</w:t>
      </w:r>
      <w:r w:rsidRPr="004804B8">
        <w:rPr>
          <w:rFonts w:eastAsia="Arial" w:cs="Arial"/>
        </w:rPr>
        <w:t xml:space="preserve"> </w:t>
      </w:r>
      <w:r w:rsidRPr="004804B8">
        <w:rPr>
          <w:rFonts w:cs="Arial"/>
        </w:rPr>
        <w:t>programu,</w:t>
      </w:r>
      <w:r w:rsidRPr="004804B8">
        <w:rPr>
          <w:rFonts w:eastAsia="Arial" w:cs="Arial"/>
        </w:rPr>
        <w:t xml:space="preserve"> </w:t>
      </w:r>
      <w:r w:rsidRPr="004804B8">
        <w:rPr>
          <w:rFonts w:cs="Arial"/>
        </w:rPr>
        <w:t>który</w:t>
      </w:r>
      <w:r w:rsidRPr="004804B8">
        <w:rPr>
          <w:rFonts w:eastAsia="Arial" w:cs="Arial"/>
        </w:rPr>
        <w:t xml:space="preserve"> </w:t>
      </w:r>
      <w:r w:rsidRPr="004804B8">
        <w:rPr>
          <w:rFonts w:cs="Arial"/>
        </w:rPr>
        <w:t>bezpośrednio</w:t>
      </w:r>
      <w:r w:rsidRPr="004804B8">
        <w:rPr>
          <w:rFonts w:eastAsia="Arial" w:cs="Arial"/>
        </w:rPr>
        <w:t xml:space="preserve"> </w:t>
      </w:r>
      <w:r w:rsidRPr="004804B8">
        <w:rPr>
          <w:rFonts w:cs="Arial"/>
        </w:rPr>
        <w:t>eksportuje,</w:t>
      </w:r>
      <w:r w:rsidRPr="004804B8">
        <w:rPr>
          <w:rFonts w:eastAsia="Arial" w:cs="Arial"/>
        </w:rPr>
        <w:t xml:space="preserve"> </w:t>
      </w:r>
      <w:r w:rsidRPr="004804B8">
        <w:rPr>
          <w:rFonts w:cs="Arial"/>
        </w:rPr>
        <w:t>wydrukuje</w:t>
      </w:r>
      <w:r w:rsidRPr="004804B8">
        <w:rPr>
          <w:rFonts w:eastAsia="Arial" w:cs="Arial"/>
        </w:rPr>
        <w:t xml:space="preserve"> </w:t>
      </w:r>
      <w:r w:rsidRPr="004804B8">
        <w:rPr>
          <w:rFonts w:cs="Arial"/>
        </w:rPr>
        <w:t>ten</w:t>
      </w:r>
      <w:r w:rsidRPr="004804B8">
        <w:rPr>
          <w:rFonts w:eastAsia="Arial" w:cs="Arial"/>
        </w:rPr>
        <w:t xml:space="preserve"> </w:t>
      </w:r>
      <w:r w:rsidRPr="004804B8">
        <w:rPr>
          <w:rFonts w:cs="Arial"/>
        </w:rPr>
        <w:t>dokument</w:t>
      </w:r>
      <w:r w:rsidRPr="004804B8">
        <w:rPr>
          <w:rFonts w:eastAsia="Arial" w:cs="Arial"/>
        </w:rPr>
        <w:t xml:space="preserve"> </w:t>
      </w:r>
      <w:r w:rsidRPr="004804B8">
        <w:rPr>
          <w:rFonts w:cs="Arial"/>
        </w:rPr>
        <w:t>do</w:t>
      </w:r>
      <w:r w:rsidRPr="004804B8">
        <w:rPr>
          <w:rFonts w:eastAsia="Arial" w:cs="Arial"/>
        </w:rPr>
        <w:t xml:space="preserve"> </w:t>
      </w:r>
      <w:r w:rsidRPr="004804B8">
        <w:rPr>
          <w:rFonts w:cs="Arial"/>
        </w:rPr>
        <w:t>pliku</w:t>
      </w:r>
      <w:r w:rsidRPr="004804B8">
        <w:rPr>
          <w:rFonts w:eastAsia="Arial" w:cs="Arial"/>
        </w:rPr>
        <w:t xml:space="preserve"> </w:t>
      </w:r>
      <w:r w:rsidRPr="004804B8">
        <w:rPr>
          <w:rFonts w:cs="Arial"/>
        </w:rPr>
        <w:t>PDF.</w:t>
      </w:r>
      <w:r w:rsidRPr="004804B8">
        <w:rPr>
          <w:rFonts w:eastAsia="Arial" w:cs="Arial"/>
        </w:rPr>
        <w:t xml:space="preserve"> </w:t>
      </w:r>
      <w:r w:rsidRPr="004804B8">
        <w:rPr>
          <w:rFonts w:cs="Arial"/>
        </w:rPr>
        <w:t>Zapobiegnie</w:t>
      </w:r>
      <w:r w:rsidRPr="004804B8">
        <w:rPr>
          <w:rFonts w:eastAsia="Arial" w:cs="Arial"/>
        </w:rPr>
        <w:t xml:space="preserve"> </w:t>
      </w:r>
      <w:r w:rsidRPr="004804B8">
        <w:rPr>
          <w:rFonts w:cs="Arial"/>
        </w:rPr>
        <w:t>to</w:t>
      </w:r>
      <w:r w:rsidRPr="004804B8">
        <w:rPr>
          <w:rFonts w:eastAsia="Arial" w:cs="Arial"/>
        </w:rPr>
        <w:t xml:space="preserve"> </w:t>
      </w:r>
      <w:r w:rsidRPr="004804B8">
        <w:rPr>
          <w:rFonts w:cs="Arial"/>
        </w:rPr>
        <w:t>konieczności</w:t>
      </w:r>
      <w:r w:rsidRPr="004804B8">
        <w:rPr>
          <w:rFonts w:eastAsia="Arial" w:cs="Arial"/>
        </w:rPr>
        <w:t xml:space="preserve"> </w:t>
      </w:r>
      <w:r w:rsidRPr="004804B8">
        <w:rPr>
          <w:rFonts w:cs="Arial"/>
        </w:rPr>
        <w:t>skanowania</w:t>
      </w:r>
      <w:r w:rsidRPr="004804B8">
        <w:rPr>
          <w:rFonts w:eastAsia="Arial" w:cs="Arial"/>
        </w:rPr>
        <w:t xml:space="preserve"> </w:t>
      </w:r>
      <w:r w:rsidRPr="004804B8">
        <w:rPr>
          <w:rFonts w:cs="Arial"/>
        </w:rPr>
        <w:t>dokumentu</w:t>
      </w:r>
      <w:r w:rsidRPr="004804B8">
        <w:rPr>
          <w:rFonts w:eastAsia="Arial" w:cs="Arial"/>
        </w:rPr>
        <w:t xml:space="preserve"> </w:t>
      </w:r>
      <w:r w:rsidRPr="004804B8">
        <w:rPr>
          <w:rFonts w:cs="Arial"/>
        </w:rPr>
        <w:t>oraz</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znaczącym</w:t>
      </w:r>
      <w:r w:rsidRPr="004804B8">
        <w:rPr>
          <w:rFonts w:eastAsia="Arial" w:cs="Arial"/>
        </w:rPr>
        <w:t xml:space="preserve"> </w:t>
      </w:r>
      <w:r w:rsidRPr="004804B8">
        <w:rPr>
          <w:rFonts w:cs="Arial"/>
        </w:rPr>
        <w:t>stopniu</w:t>
      </w:r>
      <w:r w:rsidRPr="004804B8">
        <w:rPr>
          <w:rFonts w:eastAsia="Arial" w:cs="Arial"/>
        </w:rPr>
        <w:t xml:space="preserve"> </w:t>
      </w:r>
      <w:r w:rsidRPr="004804B8">
        <w:rPr>
          <w:rFonts w:cs="Arial"/>
        </w:rPr>
        <w:t>zmniejszy</w:t>
      </w:r>
      <w:r w:rsidRPr="004804B8">
        <w:rPr>
          <w:rFonts w:eastAsia="Arial" w:cs="Arial"/>
        </w:rPr>
        <w:t xml:space="preserve"> </w:t>
      </w:r>
      <w:r w:rsidRPr="004804B8">
        <w:rPr>
          <w:rFonts w:cs="Arial"/>
        </w:rPr>
        <w:t>wielkość</w:t>
      </w:r>
      <w:r w:rsidRPr="004804B8">
        <w:rPr>
          <w:rFonts w:eastAsia="Arial" w:cs="Arial"/>
        </w:rPr>
        <w:t xml:space="preserve"> </w:t>
      </w:r>
      <w:r w:rsidRPr="004804B8">
        <w:rPr>
          <w:rFonts w:cs="Arial"/>
        </w:rPr>
        <w:t>wynikowego</w:t>
      </w:r>
      <w:r w:rsidRPr="004804B8">
        <w:rPr>
          <w:rFonts w:eastAsia="Arial" w:cs="Arial"/>
        </w:rPr>
        <w:t xml:space="preserve"> </w:t>
      </w:r>
      <w:r w:rsidRPr="004804B8">
        <w:rPr>
          <w:rFonts w:cs="Arial"/>
        </w:rPr>
        <w:t>pliku.</w:t>
      </w:r>
    </w:p>
    <w:p w14:paraId="7C4A01CD" w14:textId="77777777" w:rsidR="001577B2" w:rsidRPr="004804B8" w:rsidRDefault="001577B2" w:rsidP="00A56E9A">
      <w:pPr>
        <w:numPr>
          <w:ilvl w:val="0"/>
          <w:numId w:val="117"/>
        </w:numPr>
        <w:suppressAutoHyphens/>
        <w:spacing w:before="120" w:after="120"/>
        <w:ind w:left="714" w:hanging="357"/>
        <w:jc w:val="both"/>
      </w:pPr>
      <w:r w:rsidRPr="004804B8">
        <w:rPr>
          <w:rFonts w:cs="Arial"/>
        </w:rPr>
        <w:t>Jeżeli</w:t>
      </w:r>
      <w:r w:rsidRPr="004804B8">
        <w:rPr>
          <w:rFonts w:eastAsia="Arial" w:cs="Arial"/>
        </w:rPr>
        <w:t xml:space="preserve"> </w:t>
      </w:r>
      <w:r w:rsidRPr="004804B8">
        <w:rPr>
          <w:rFonts w:cs="Arial"/>
        </w:rPr>
        <w:t>skanowania</w:t>
      </w:r>
      <w:r w:rsidRPr="004804B8">
        <w:rPr>
          <w:rFonts w:eastAsia="Arial" w:cs="Arial"/>
        </w:rPr>
        <w:t xml:space="preserve"> </w:t>
      </w:r>
      <w:r w:rsidRPr="004804B8">
        <w:rPr>
          <w:rFonts w:cs="Arial"/>
        </w:rPr>
        <w:t>nie</w:t>
      </w:r>
      <w:r w:rsidRPr="004804B8">
        <w:rPr>
          <w:rFonts w:eastAsia="Arial" w:cs="Arial"/>
        </w:rPr>
        <w:t xml:space="preserve"> </w:t>
      </w:r>
      <w:r w:rsidRPr="004804B8">
        <w:rPr>
          <w:rFonts w:cs="Arial"/>
        </w:rPr>
        <w:t>da</w:t>
      </w:r>
      <w:r w:rsidRPr="004804B8">
        <w:rPr>
          <w:rFonts w:eastAsia="Arial" w:cs="Arial"/>
        </w:rPr>
        <w:t xml:space="preserve"> </w:t>
      </w:r>
      <w:r w:rsidRPr="004804B8">
        <w:rPr>
          <w:rFonts w:cs="Arial"/>
        </w:rPr>
        <w:t>się</w:t>
      </w:r>
      <w:r w:rsidRPr="004804B8">
        <w:rPr>
          <w:rFonts w:eastAsia="Arial" w:cs="Arial"/>
        </w:rPr>
        <w:t xml:space="preserve"> </w:t>
      </w:r>
      <w:r w:rsidRPr="004804B8">
        <w:rPr>
          <w:rFonts w:cs="Arial"/>
        </w:rPr>
        <w:t>uniknąć,</w:t>
      </w:r>
      <w:r w:rsidRPr="004804B8">
        <w:rPr>
          <w:rFonts w:eastAsia="Arial" w:cs="Arial"/>
        </w:rPr>
        <w:t xml:space="preserve"> </w:t>
      </w:r>
      <w:r w:rsidRPr="004804B8">
        <w:rPr>
          <w:rFonts w:cs="Arial"/>
        </w:rPr>
        <w:t>skaner</w:t>
      </w:r>
      <w:r w:rsidRPr="004804B8">
        <w:rPr>
          <w:rFonts w:eastAsia="Arial" w:cs="Arial"/>
        </w:rPr>
        <w:t xml:space="preserve"> </w:t>
      </w:r>
      <w:r w:rsidRPr="004804B8">
        <w:rPr>
          <w:rFonts w:cs="Arial"/>
        </w:rPr>
        <w:t>należy</w:t>
      </w:r>
      <w:r w:rsidRPr="004804B8">
        <w:rPr>
          <w:rFonts w:eastAsia="Arial" w:cs="Arial"/>
        </w:rPr>
        <w:t xml:space="preserve"> </w:t>
      </w:r>
      <w:r w:rsidRPr="004804B8">
        <w:rPr>
          <w:rFonts w:cs="Arial"/>
        </w:rPr>
        <w:t>ustawić</w:t>
      </w:r>
      <w:r w:rsidRPr="004804B8">
        <w:rPr>
          <w:rFonts w:eastAsia="Arial" w:cs="Arial"/>
        </w:rPr>
        <w:t xml:space="preserve"> </w:t>
      </w:r>
      <w:r w:rsidRPr="004804B8">
        <w:rPr>
          <w:rFonts w:cs="Arial"/>
        </w:rPr>
        <w:t>na:</w:t>
      </w:r>
      <w:r w:rsidRPr="004804B8">
        <w:rPr>
          <w:rFonts w:eastAsia="Arial" w:cs="Arial"/>
        </w:rPr>
        <w:t xml:space="preserve"> </w:t>
      </w:r>
      <w:r w:rsidRPr="004804B8">
        <w:rPr>
          <w:rFonts w:cs="Arial"/>
        </w:rPr>
        <w:t>rozdzielczość</w:t>
      </w:r>
      <w:r w:rsidRPr="004804B8">
        <w:rPr>
          <w:rFonts w:eastAsia="Arial" w:cs="Arial"/>
        </w:rPr>
        <w:t xml:space="preserve"> </w:t>
      </w:r>
      <w:r w:rsidRPr="004804B8">
        <w:rPr>
          <w:rFonts w:cs="Arial"/>
        </w:rPr>
        <w:t xml:space="preserve">300-600 </w:t>
      </w:r>
      <w:proofErr w:type="spellStart"/>
      <w:r w:rsidRPr="004804B8">
        <w:rPr>
          <w:rFonts w:cs="Arial"/>
        </w:rPr>
        <w:t>dpi</w:t>
      </w:r>
      <w:proofErr w:type="spellEnd"/>
      <w:r w:rsidRPr="004804B8">
        <w:rPr>
          <w:rFonts w:cs="Arial"/>
        </w:rPr>
        <w:t>,</w:t>
      </w:r>
      <w:r w:rsidRPr="004804B8">
        <w:rPr>
          <w:rFonts w:eastAsia="Arial" w:cs="Arial"/>
        </w:rPr>
        <w:t xml:space="preserve"> </w:t>
      </w:r>
      <w:r w:rsidRPr="004804B8">
        <w:rPr>
          <w:rFonts w:cs="Arial"/>
        </w:rPr>
        <w:t>tryb</w:t>
      </w:r>
      <w:r w:rsidRPr="004804B8">
        <w:rPr>
          <w:rFonts w:eastAsia="Arial" w:cs="Arial"/>
        </w:rPr>
        <w:t xml:space="preserve"> </w:t>
      </w:r>
      <w:r w:rsidRPr="004804B8">
        <w:rPr>
          <w:rFonts w:cs="Arial"/>
        </w:rPr>
        <w:t>skanowania</w:t>
      </w:r>
      <w:r w:rsidRPr="004804B8">
        <w:rPr>
          <w:rFonts w:eastAsia="Arial" w:cs="Arial"/>
        </w:rPr>
        <w:t xml:space="preserve"> </w:t>
      </w:r>
      <w:r w:rsidRPr="004804B8">
        <w:rPr>
          <w:rFonts w:cs="Arial"/>
        </w:rPr>
        <w:t>czarno-biały</w:t>
      </w:r>
      <w:r w:rsidRPr="004804B8">
        <w:rPr>
          <w:rFonts w:eastAsia="Arial" w:cs="Arial"/>
        </w:rPr>
        <w:t xml:space="preserve"> </w:t>
      </w:r>
      <w:r w:rsidRPr="004804B8">
        <w:rPr>
          <w:rFonts w:cs="Arial"/>
        </w:rPr>
        <w:t>(1</w:t>
      </w:r>
      <w:r w:rsidRPr="004804B8">
        <w:rPr>
          <w:rFonts w:eastAsia="Arial" w:cs="Arial"/>
        </w:rPr>
        <w:t xml:space="preserve"> </w:t>
      </w:r>
      <w:r w:rsidRPr="004804B8">
        <w:rPr>
          <w:rFonts w:cs="Arial"/>
        </w:rPr>
        <w:t>bit),</w:t>
      </w:r>
      <w:r w:rsidRPr="004804B8">
        <w:rPr>
          <w:rFonts w:eastAsia="Arial" w:cs="Arial"/>
        </w:rPr>
        <w:t xml:space="preserve"> </w:t>
      </w:r>
      <w:r w:rsidRPr="004804B8">
        <w:rPr>
          <w:rFonts w:cs="Arial"/>
        </w:rPr>
        <w:t>plik</w:t>
      </w:r>
      <w:r w:rsidRPr="004804B8">
        <w:rPr>
          <w:rFonts w:eastAsia="Arial" w:cs="Arial"/>
        </w:rPr>
        <w:t xml:space="preserve"> </w:t>
      </w:r>
      <w:r w:rsidRPr="004804B8">
        <w:rPr>
          <w:rFonts w:cs="Arial"/>
        </w:rPr>
        <w:t>zapisać</w:t>
      </w:r>
      <w:r w:rsidRPr="004804B8">
        <w:rPr>
          <w:rFonts w:eastAsia="Arial" w:cs="Arial"/>
        </w:rPr>
        <w:t xml:space="preserve"> </w:t>
      </w:r>
      <w:r w:rsidRPr="004804B8">
        <w:rPr>
          <w:rFonts w:cs="Arial"/>
        </w:rPr>
        <w:t>w</w:t>
      </w:r>
      <w:r w:rsidRPr="004804B8">
        <w:rPr>
          <w:rFonts w:eastAsia="Arial" w:cs="Arial"/>
        </w:rPr>
        <w:t xml:space="preserve"> </w:t>
      </w:r>
      <w:r w:rsidRPr="004804B8">
        <w:rPr>
          <w:rFonts w:cs="Arial"/>
        </w:rPr>
        <w:t>PDF;</w:t>
      </w:r>
      <w:r w:rsidRPr="004804B8">
        <w:rPr>
          <w:rFonts w:eastAsia="Arial" w:cs="Arial"/>
        </w:rPr>
        <w:t xml:space="preserve"> </w:t>
      </w:r>
      <w:r w:rsidRPr="004804B8">
        <w:rPr>
          <w:rFonts w:cs="Arial"/>
        </w:rPr>
        <w:t>zeskanowany</w:t>
      </w:r>
      <w:r w:rsidRPr="004804B8">
        <w:rPr>
          <w:rFonts w:eastAsia="Arial" w:cs="Arial"/>
        </w:rPr>
        <w:t xml:space="preserve"> </w:t>
      </w:r>
      <w:r w:rsidRPr="004804B8">
        <w:rPr>
          <w:rFonts w:cs="Arial"/>
        </w:rPr>
        <w:t>dokument</w:t>
      </w:r>
      <w:r w:rsidRPr="004804B8">
        <w:rPr>
          <w:rFonts w:eastAsia="Arial" w:cs="Arial"/>
        </w:rPr>
        <w:t xml:space="preserve"> </w:t>
      </w:r>
      <w:r w:rsidRPr="004804B8">
        <w:rPr>
          <w:rFonts w:cs="Arial"/>
        </w:rPr>
        <w:t>(1</w:t>
      </w:r>
      <w:r w:rsidRPr="004804B8">
        <w:rPr>
          <w:rFonts w:eastAsia="Arial" w:cs="Arial"/>
        </w:rPr>
        <w:t xml:space="preserve"> </w:t>
      </w:r>
      <w:r w:rsidRPr="004804B8">
        <w:rPr>
          <w:rFonts w:cs="Arial"/>
        </w:rPr>
        <w:t>strona)</w:t>
      </w:r>
      <w:r w:rsidRPr="004804B8">
        <w:rPr>
          <w:rFonts w:eastAsia="Arial" w:cs="Arial"/>
        </w:rPr>
        <w:t xml:space="preserve"> </w:t>
      </w:r>
      <w:r w:rsidRPr="004804B8">
        <w:rPr>
          <w:rFonts w:cs="Arial"/>
        </w:rPr>
        <w:t>formatu</w:t>
      </w:r>
      <w:r w:rsidRPr="004804B8">
        <w:rPr>
          <w:rFonts w:eastAsia="Arial" w:cs="Arial"/>
        </w:rPr>
        <w:t xml:space="preserve"> </w:t>
      </w:r>
      <w:r w:rsidRPr="004804B8">
        <w:rPr>
          <w:rFonts w:cs="Arial"/>
        </w:rPr>
        <w:t>A4</w:t>
      </w:r>
      <w:r w:rsidRPr="004804B8">
        <w:rPr>
          <w:rFonts w:eastAsia="Arial" w:cs="Arial"/>
        </w:rPr>
        <w:t xml:space="preserve"> </w:t>
      </w:r>
      <w:r w:rsidRPr="004804B8">
        <w:rPr>
          <w:rFonts w:cs="Arial"/>
        </w:rPr>
        <w:t>powinien</w:t>
      </w:r>
      <w:r w:rsidRPr="004804B8">
        <w:rPr>
          <w:rFonts w:eastAsia="Arial" w:cs="Arial"/>
        </w:rPr>
        <w:t xml:space="preserve"> </w:t>
      </w:r>
      <w:r w:rsidRPr="004804B8">
        <w:rPr>
          <w:rFonts w:cs="Arial"/>
        </w:rPr>
        <w:t>mieć</w:t>
      </w:r>
      <w:r w:rsidRPr="004804B8">
        <w:rPr>
          <w:rFonts w:eastAsia="Arial" w:cs="Arial"/>
        </w:rPr>
        <w:t xml:space="preserve"> </w:t>
      </w:r>
      <w:r w:rsidRPr="004804B8">
        <w:rPr>
          <w:rFonts w:cs="Arial"/>
        </w:rPr>
        <w:t>objętość</w:t>
      </w:r>
      <w:r w:rsidRPr="004804B8">
        <w:rPr>
          <w:rFonts w:eastAsia="Arial" w:cs="Arial"/>
        </w:rPr>
        <w:t xml:space="preserve"> </w:t>
      </w:r>
      <w:r w:rsidRPr="004804B8">
        <w:rPr>
          <w:rFonts w:cs="Arial"/>
        </w:rPr>
        <w:t>ok.</w:t>
      </w:r>
      <w:r w:rsidRPr="004804B8">
        <w:rPr>
          <w:rFonts w:eastAsia="Arial" w:cs="Arial"/>
        </w:rPr>
        <w:t xml:space="preserve"> </w:t>
      </w:r>
      <w:r w:rsidRPr="004804B8">
        <w:rPr>
          <w:rFonts w:cs="Arial"/>
        </w:rPr>
        <w:t>65KB</w:t>
      </w:r>
    </w:p>
    <w:p w14:paraId="3E3407F7" w14:textId="77777777" w:rsidR="001577B2" w:rsidRPr="004804B8" w:rsidRDefault="001577B2" w:rsidP="001577B2">
      <w:pPr>
        <w:jc w:val="both"/>
        <w:rPr>
          <w:rFonts w:cs="Arial"/>
        </w:rPr>
      </w:pPr>
    </w:p>
    <w:p w14:paraId="6D22572F" w14:textId="77777777" w:rsidR="001577B2" w:rsidRPr="004804B8" w:rsidRDefault="001577B2" w:rsidP="001577B2">
      <w:pPr>
        <w:jc w:val="both"/>
      </w:pPr>
      <w:r w:rsidRPr="004804B8">
        <w:rPr>
          <w:rFonts w:cs="Arial"/>
        </w:rPr>
        <w:t>Po</w:t>
      </w:r>
      <w:r w:rsidRPr="004804B8">
        <w:rPr>
          <w:rFonts w:eastAsia="Arial" w:cs="Arial"/>
        </w:rPr>
        <w:t xml:space="preserve"> </w:t>
      </w:r>
      <w:r w:rsidRPr="004804B8">
        <w:rPr>
          <w:rFonts w:cs="Arial"/>
        </w:rPr>
        <w:t>odbiorze</w:t>
      </w:r>
      <w:r w:rsidRPr="004804B8">
        <w:rPr>
          <w:rFonts w:eastAsia="Arial" w:cs="Arial"/>
        </w:rPr>
        <w:t xml:space="preserve"> </w:t>
      </w:r>
      <w:r w:rsidRPr="004804B8">
        <w:rPr>
          <w:rFonts w:cs="Arial"/>
        </w:rPr>
        <w:t>końcowym,</w:t>
      </w:r>
      <w:r w:rsidRPr="004804B8">
        <w:rPr>
          <w:rFonts w:eastAsia="Arial" w:cs="Arial"/>
        </w:rPr>
        <w:t xml:space="preserve"> W</w:t>
      </w:r>
      <w:r w:rsidRPr="004804B8">
        <w:rPr>
          <w:rFonts w:cs="Arial"/>
        </w:rPr>
        <w:t>ykonawca</w:t>
      </w:r>
      <w:r w:rsidRPr="004804B8">
        <w:rPr>
          <w:rFonts w:eastAsia="Arial" w:cs="Arial"/>
        </w:rPr>
        <w:t xml:space="preserve"> </w:t>
      </w:r>
      <w:r w:rsidRPr="004804B8">
        <w:rPr>
          <w:rFonts w:cs="Arial"/>
        </w:rPr>
        <w:t>uzyska</w:t>
      </w:r>
      <w:r w:rsidRPr="004804B8">
        <w:rPr>
          <w:rFonts w:eastAsia="Arial" w:cs="Arial"/>
        </w:rPr>
        <w:t xml:space="preserve"> </w:t>
      </w:r>
      <w:r w:rsidRPr="004804B8">
        <w:rPr>
          <w:rFonts w:cs="Arial"/>
        </w:rPr>
        <w:t>pozwolenie</w:t>
      </w:r>
      <w:r w:rsidRPr="004804B8">
        <w:rPr>
          <w:rFonts w:eastAsia="Arial" w:cs="Arial"/>
        </w:rPr>
        <w:t xml:space="preserve"> </w:t>
      </w:r>
      <w:r w:rsidRPr="004804B8">
        <w:rPr>
          <w:rFonts w:cs="Arial"/>
        </w:rPr>
        <w:t>na</w:t>
      </w:r>
      <w:r w:rsidRPr="004804B8">
        <w:rPr>
          <w:rFonts w:eastAsia="Arial" w:cs="Arial"/>
        </w:rPr>
        <w:t xml:space="preserve"> </w:t>
      </w:r>
      <w:r w:rsidRPr="004804B8">
        <w:rPr>
          <w:rFonts w:cs="Arial"/>
        </w:rPr>
        <w:t>użytkowanie,</w:t>
      </w:r>
      <w:r w:rsidRPr="004804B8">
        <w:rPr>
          <w:rFonts w:eastAsia="Arial" w:cs="Arial"/>
        </w:rPr>
        <w:t xml:space="preserve"> </w:t>
      </w:r>
      <w:r w:rsidRPr="004804B8">
        <w:rPr>
          <w:rFonts w:cs="Arial"/>
        </w:rPr>
        <w:t>spełniające</w:t>
      </w:r>
      <w:r w:rsidRPr="004804B8">
        <w:rPr>
          <w:rFonts w:eastAsia="Arial" w:cs="Arial"/>
        </w:rPr>
        <w:t xml:space="preserve"> </w:t>
      </w:r>
      <w:r w:rsidRPr="004804B8">
        <w:rPr>
          <w:rFonts w:cs="Arial"/>
        </w:rPr>
        <w:t>wymagania</w:t>
      </w:r>
      <w:r w:rsidRPr="004804B8">
        <w:rPr>
          <w:rFonts w:eastAsia="Arial" w:cs="Arial"/>
        </w:rPr>
        <w:t xml:space="preserve"> </w:t>
      </w:r>
      <w:r w:rsidRPr="004804B8">
        <w:rPr>
          <w:rFonts w:cs="Arial"/>
        </w:rPr>
        <w:t>ustawy</w:t>
      </w:r>
      <w:r w:rsidRPr="004804B8">
        <w:rPr>
          <w:rFonts w:eastAsia="Arial" w:cs="Arial"/>
        </w:rPr>
        <w:t xml:space="preserve"> </w:t>
      </w:r>
      <w:r w:rsidRPr="004804B8">
        <w:rPr>
          <w:rFonts w:cs="Arial"/>
        </w:rPr>
        <w:t>Prawo</w:t>
      </w:r>
      <w:r w:rsidRPr="004804B8">
        <w:rPr>
          <w:rFonts w:eastAsia="Arial" w:cs="Arial"/>
        </w:rPr>
        <w:t xml:space="preserve"> </w:t>
      </w:r>
      <w:r w:rsidRPr="004804B8">
        <w:rPr>
          <w:rFonts w:cs="Arial"/>
        </w:rPr>
        <w:t>budowlane.</w:t>
      </w:r>
      <w:r w:rsidRPr="004804B8">
        <w:rPr>
          <w:rFonts w:eastAsia="Arial" w:cs="Arial"/>
        </w:rPr>
        <w:t xml:space="preserve"> </w:t>
      </w:r>
      <w:r w:rsidRPr="004804B8">
        <w:rPr>
          <w:rFonts w:cs="Arial"/>
        </w:rPr>
        <w:t>Wykonawca</w:t>
      </w:r>
      <w:r w:rsidRPr="004804B8">
        <w:rPr>
          <w:rFonts w:eastAsia="Arial" w:cs="Arial"/>
        </w:rPr>
        <w:t xml:space="preserve"> </w:t>
      </w:r>
      <w:r w:rsidRPr="004804B8">
        <w:rPr>
          <w:rFonts w:cs="Arial"/>
        </w:rPr>
        <w:t>przekaże</w:t>
      </w:r>
      <w:r w:rsidRPr="004804B8">
        <w:rPr>
          <w:rFonts w:eastAsia="Arial" w:cs="Arial"/>
        </w:rPr>
        <w:t xml:space="preserve"> </w:t>
      </w:r>
      <w:r w:rsidRPr="004804B8">
        <w:rPr>
          <w:rFonts w:cs="Arial"/>
        </w:rPr>
        <w:t>również</w:t>
      </w:r>
      <w:r w:rsidRPr="004804B8">
        <w:rPr>
          <w:rFonts w:eastAsia="Arial" w:cs="Arial"/>
        </w:rPr>
        <w:t xml:space="preserve"> Z</w:t>
      </w:r>
      <w:r w:rsidRPr="004804B8">
        <w:rPr>
          <w:rFonts w:cs="Arial"/>
        </w:rPr>
        <w:t>amawiającemu</w:t>
      </w:r>
      <w:r w:rsidRPr="004804B8">
        <w:rPr>
          <w:rFonts w:eastAsia="Arial" w:cs="Arial"/>
        </w:rPr>
        <w:t xml:space="preserve"> </w:t>
      </w:r>
      <w:r w:rsidRPr="004804B8">
        <w:rPr>
          <w:rFonts w:cs="Arial"/>
        </w:rPr>
        <w:t>dokumentację</w:t>
      </w:r>
      <w:r w:rsidRPr="004804B8">
        <w:rPr>
          <w:rFonts w:eastAsia="Arial" w:cs="Arial"/>
        </w:rPr>
        <w:t xml:space="preserve"> </w:t>
      </w:r>
      <w:r w:rsidRPr="004804B8">
        <w:rPr>
          <w:rFonts w:cs="Arial"/>
        </w:rPr>
        <w:t>budowy</w:t>
      </w:r>
      <w:r w:rsidRPr="004804B8">
        <w:rPr>
          <w:rFonts w:eastAsia="Arial" w:cs="Arial"/>
        </w:rPr>
        <w:t xml:space="preserve"> </w:t>
      </w:r>
      <w:r w:rsidRPr="004804B8">
        <w:rPr>
          <w:rFonts w:cs="Arial"/>
        </w:rPr>
        <w:t>oraz</w:t>
      </w:r>
      <w:r w:rsidRPr="004804B8">
        <w:rPr>
          <w:rFonts w:eastAsia="Arial" w:cs="Arial"/>
        </w:rPr>
        <w:t xml:space="preserve"> </w:t>
      </w:r>
      <w:r w:rsidRPr="004804B8">
        <w:rPr>
          <w:rFonts w:cs="Arial"/>
        </w:rPr>
        <w:t>dokumentację</w:t>
      </w:r>
      <w:r w:rsidRPr="004804B8">
        <w:rPr>
          <w:rFonts w:eastAsia="Arial" w:cs="Arial"/>
        </w:rPr>
        <w:t xml:space="preserve"> </w:t>
      </w:r>
      <w:r w:rsidRPr="004804B8">
        <w:rPr>
          <w:rFonts w:cs="Arial"/>
        </w:rPr>
        <w:t>powykonawczą i rozruchowo-eksploatacyjną</w:t>
      </w:r>
      <w:r w:rsidRPr="004804B8">
        <w:rPr>
          <w:rFonts w:eastAsia="Arial" w:cs="Arial"/>
        </w:rPr>
        <w:t xml:space="preserve"> </w:t>
      </w:r>
      <w:r w:rsidRPr="004804B8">
        <w:rPr>
          <w:rFonts w:cs="Arial"/>
        </w:rPr>
        <w:t>w</w:t>
      </w:r>
      <w:r w:rsidRPr="004804B8">
        <w:rPr>
          <w:rFonts w:eastAsia="Arial" w:cs="Arial"/>
        </w:rPr>
        <w:t xml:space="preserve"> 4 </w:t>
      </w:r>
      <w:r w:rsidRPr="004804B8">
        <w:rPr>
          <w:rFonts w:cs="Arial"/>
        </w:rPr>
        <w:t>egz.</w:t>
      </w:r>
    </w:p>
    <w:p w14:paraId="597798B7" w14:textId="77777777" w:rsidR="001577B2" w:rsidRPr="004804B8" w:rsidRDefault="001577B2" w:rsidP="001577B2">
      <w:pPr>
        <w:jc w:val="both"/>
        <w:rPr>
          <w:rFonts w:cs="Arial"/>
        </w:rPr>
      </w:pPr>
    </w:p>
    <w:p w14:paraId="5C2A7B05" w14:textId="77777777" w:rsidR="001577B2" w:rsidRPr="004804B8" w:rsidRDefault="001577B2" w:rsidP="001577B2">
      <w:pPr>
        <w:jc w:val="both"/>
      </w:pPr>
      <w:r w:rsidRPr="004804B8">
        <w:t xml:space="preserve">Po przygotowaniu dokumentacji projektów wykonawczych, dokumentacji warsztatowej </w:t>
      </w:r>
      <w:r w:rsidRPr="004804B8">
        <w:br/>
        <w:t xml:space="preserve">i montażowej, technologiczno-konserwatorskiej Wykonawca uzgodni ją z Zamawiającym </w:t>
      </w:r>
      <w:r w:rsidRPr="004804B8">
        <w:br/>
        <w:t xml:space="preserve">i Inspektorem Nadzoru, a po uzyskaniu pozytywnej opinii, przedłoży dokumentację do Lubuskiego Wojewódzkiego Konserwatora Zabytków. </w:t>
      </w:r>
    </w:p>
    <w:p w14:paraId="64BE6726" w14:textId="77777777" w:rsidR="001577B2" w:rsidRPr="004804B8" w:rsidRDefault="001577B2" w:rsidP="001577B2">
      <w:pPr>
        <w:jc w:val="both"/>
      </w:pPr>
    </w:p>
    <w:p w14:paraId="77881210" w14:textId="77777777" w:rsidR="001577B2" w:rsidRPr="004804B8" w:rsidRDefault="001577B2" w:rsidP="001577B2">
      <w:pPr>
        <w:jc w:val="both"/>
      </w:pPr>
      <w:r w:rsidRPr="004804B8">
        <w:rPr>
          <w:color w:val="000000"/>
        </w:rPr>
        <w:t>Dokumentacja</w:t>
      </w:r>
      <w:r w:rsidRPr="004804B8">
        <w:rPr>
          <w:rFonts w:eastAsia="Arial"/>
          <w:color w:val="000000"/>
        </w:rPr>
        <w:t xml:space="preserve"> projektowa </w:t>
      </w:r>
      <w:r w:rsidRPr="004804B8">
        <w:rPr>
          <w:color w:val="000000"/>
        </w:rPr>
        <w:t>będzie</w:t>
      </w:r>
      <w:r w:rsidRPr="004804B8">
        <w:rPr>
          <w:rFonts w:eastAsia="Arial"/>
          <w:color w:val="000000"/>
        </w:rPr>
        <w:t xml:space="preserve"> poddana audytowi </w:t>
      </w:r>
      <w:r w:rsidRPr="004804B8">
        <w:rPr>
          <w:color w:val="000000"/>
        </w:rPr>
        <w:t>przez</w:t>
      </w:r>
      <w:r w:rsidRPr="004804B8">
        <w:rPr>
          <w:rFonts w:eastAsia="Arial"/>
          <w:color w:val="000000"/>
        </w:rPr>
        <w:t xml:space="preserve"> </w:t>
      </w:r>
      <w:r w:rsidRPr="004804B8">
        <w:rPr>
          <w:color w:val="000000"/>
        </w:rPr>
        <w:t>komisję oceny dokumentacji projektowej</w:t>
      </w:r>
      <w:r w:rsidRPr="004804B8">
        <w:rPr>
          <w:rFonts w:eastAsia="Arial"/>
          <w:color w:val="000000"/>
        </w:rPr>
        <w:t xml:space="preserve"> </w:t>
      </w:r>
      <w:r w:rsidRPr="004804B8">
        <w:rPr>
          <w:color w:val="000000"/>
        </w:rPr>
        <w:t>reprezentującą</w:t>
      </w:r>
      <w:r w:rsidRPr="004804B8">
        <w:rPr>
          <w:rFonts w:eastAsia="Arial"/>
          <w:color w:val="000000"/>
        </w:rPr>
        <w:t xml:space="preserve"> Z</w:t>
      </w:r>
      <w:r w:rsidRPr="004804B8">
        <w:rPr>
          <w:color w:val="000000"/>
        </w:rPr>
        <w:t>amawiającego.</w:t>
      </w:r>
    </w:p>
    <w:p w14:paraId="3A29FA48" w14:textId="77777777" w:rsidR="001577B2" w:rsidRPr="004804B8" w:rsidRDefault="001577B2" w:rsidP="001577B2">
      <w:pPr>
        <w:jc w:val="both"/>
      </w:pPr>
    </w:p>
    <w:p w14:paraId="77736967" w14:textId="77777777" w:rsidR="001577B2" w:rsidRPr="004804B8" w:rsidRDefault="001577B2" w:rsidP="001577B2">
      <w:pPr>
        <w:jc w:val="both"/>
      </w:pPr>
      <w:r w:rsidRPr="004804B8">
        <w:t xml:space="preserve">Cokolwiek znajduje się w jednym z opracowań opisujących przedmiot zamówienia jest obowiązujące dla Wykonawcy jakby było w dokumentacji projektowej i SWZ. Wszystkie opracowania wchodzące w skład dokumentacji należy rozpatrywać łącznie. </w:t>
      </w:r>
    </w:p>
    <w:p w14:paraId="219F9F0A" w14:textId="77777777" w:rsidR="001577B2" w:rsidRPr="004804B8" w:rsidRDefault="001577B2" w:rsidP="001577B2">
      <w:pPr>
        <w:jc w:val="both"/>
        <w:rPr>
          <w:color w:val="000000"/>
        </w:rPr>
      </w:pPr>
    </w:p>
    <w:p w14:paraId="03A4F79C" w14:textId="77777777" w:rsidR="001577B2" w:rsidRPr="004804B8" w:rsidRDefault="001577B2" w:rsidP="001577B2">
      <w:pPr>
        <w:jc w:val="both"/>
      </w:pPr>
      <w:r w:rsidRPr="004804B8">
        <w:t xml:space="preserve">Zamawiający przewiduje w ramach inwestycji dodatkowe roboty w zakresie zabezpieczeń przeciwpożarowych terenu </w:t>
      </w:r>
      <w:r w:rsidRPr="004804B8">
        <w:rPr>
          <w:color w:val="000000"/>
        </w:rPr>
        <w:t>i budynków</w:t>
      </w:r>
      <w:r w:rsidRPr="004804B8">
        <w:t xml:space="preserve">, w szczególności pod względem zapewnienia zgodności </w:t>
      </w:r>
      <w:r w:rsidRPr="004804B8">
        <w:br/>
        <w:t xml:space="preserve">z wymaganiami i przepisami prawa w zakresie ochrony przeciwpożarowej terenu, obiektu i jego elementów, oraz zaopatrzenia w wodę do celów gaśniczych. </w:t>
      </w:r>
    </w:p>
    <w:p w14:paraId="6ABBDF41" w14:textId="77777777" w:rsidR="001577B2" w:rsidRPr="004804B8" w:rsidRDefault="001577B2" w:rsidP="001577B2">
      <w:pPr>
        <w:jc w:val="both"/>
      </w:pPr>
    </w:p>
    <w:p w14:paraId="4470BAAC" w14:textId="77777777" w:rsidR="001577B2" w:rsidRPr="004804B8" w:rsidRDefault="001577B2" w:rsidP="001577B2">
      <w:pPr>
        <w:jc w:val="both"/>
      </w:pPr>
      <w:r w:rsidRPr="004804B8">
        <w:lastRenderedPageBreak/>
        <w:t xml:space="preserve">Wszystkie projekty wykonawcze urządzeń przeciwpożarowych należy uzgodnić z rzeczoznawcą </w:t>
      </w:r>
      <w:r w:rsidRPr="004804B8">
        <w:br/>
        <w:t>ds. warunków ochrony przeciwpożarowej.</w:t>
      </w:r>
    </w:p>
    <w:p w14:paraId="33B62E34" w14:textId="77777777" w:rsidR="001577B2" w:rsidRPr="004804B8" w:rsidRDefault="001577B2" w:rsidP="001577B2">
      <w:pPr>
        <w:jc w:val="both"/>
      </w:pPr>
    </w:p>
    <w:p w14:paraId="6F1752EF" w14:textId="77777777" w:rsidR="001577B2" w:rsidRPr="004804B8" w:rsidRDefault="001577B2" w:rsidP="001577B2">
      <w:pPr>
        <w:jc w:val="both"/>
      </w:pPr>
      <w:r w:rsidRPr="004804B8">
        <w:rPr>
          <w:color w:val="000000"/>
        </w:rPr>
        <w:t xml:space="preserve">Jeśli do przygotowanej przez Wykonawcę dokumentacji konieczne będą do uzyskania także inne stosowne opinie, wytyczne, postanowienia czy inne dokumenty niezbędne do wykorzystania powstałej dokumentacji zgodnie z celem jakiemu służy, to wykonawca ma obowiązek takie opinie, wytyczne, postanowienia czy inne niezbędne dokumenty pozyskać. </w:t>
      </w:r>
    </w:p>
    <w:p w14:paraId="6CD5970E" w14:textId="77777777" w:rsidR="001577B2" w:rsidRPr="004804B8" w:rsidRDefault="001577B2" w:rsidP="001577B2">
      <w:pPr>
        <w:jc w:val="both"/>
      </w:pPr>
    </w:p>
    <w:p w14:paraId="5910D438" w14:textId="77777777" w:rsidR="001577B2" w:rsidRPr="004804B8" w:rsidRDefault="001577B2" w:rsidP="001577B2">
      <w:pPr>
        <w:jc w:val="both"/>
      </w:pPr>
      <w:r w:rsidRPr="004804B8">
        <w:rPr>
          <w:color w:val="000000"/>
          <w:u w:val="single"/>
        </w:rPr>
        <w:t>WYKONAWCA</w:t>
      </w:r>
      <w:r w:rsidRPr="004804B8">
        <w:rPr>
          <w:rFonts w:eastAsia="Arial"/>
          <w:color w:val="000000"/>
          <w:u w:val="single"/>
        </w:rPr>
        <w:t xml:space="preserve">  </w:t>
      </w:r>
      <w:r w:rsidRPr="004804B8">
        <w:rPr>
          <w:color w:val="000000"/>
          <w:u w:val="single"/>
        </w:rPr>
        <w:t>POWINIEN</w:t>
      </w:r>
      <w:r w:rsidRPr="004804B8">
        <w:rPr>
          <w:rFonts w:eastAsia="Arial"/>
          <w:color w:val="000000"/>
          <w:u w:val="single"/>
        </w:rPr>
        <w:t xml:space="preserve"> </w:t>
      </w:r>
      <w:r w:rsidRPr="004804B8">
        <w:rPr>
          <w:color w:val="000000"/>
          <w:u w:val="single"/>
        </w:rPr>
        <w:t>WZIĄĆ</w:t>
      </w:r>
      <w:r w:rsidRPr="004804B8">
        <w:rPr>
          <w:rFonts w:eastAsia="Arial"/>
          <w:color w:val="000000"/>
          <w:u w:val="single"/>
        </w:rPr>
        <w:t xml:space="preserve"> </w:t>
      </w:r>
      <w:r w:rsidRPr="004804B8">
        <w:rPr>
          <w:color w:val="000000"/>
          <w:u w:val="single"/>
        </w:rPr>
        <w:t>POD</w:t>
      </w:r>
      <w:r w:rsidRPr="004804B8">
        <w:rPr>
          <w:rFonts w:eastAsia="Arial"/>
          <w:color w:val="000000"/>
          <w:u w:val="single"/>
        </w:rPr>
        <w:t xml:space="preserve"> </w:t>
      </w:r>
      <w:r w:rsidRPr="004804B8">
        <w:rPr>
          <w:color w:val="000000"/>
          <w:u w:val="single"/>
        </w:rPr>
        <w:t>UWAGĘ,</w:t>
      </w:r>
      <w:r w:rsidRPr="004804B8">
        <w:rPr>
          <w:rFonts w:eastAsia="Arial"/>
          <w:color w:val="000000"/>
          <w:u w:val="single"/>
        </w:rPr>
        <w:t xml:space="preserve"> </w:t>
      </w:r>
      <w:r w:rsidRPr="004804B8">
        <w:rPr>
          <w:color w:val="000000"/>
          <w:u w:val="single"/>
        </w:rPr>
        <w:t>ŻE</w:t>
      </w:r>
      <w:r w:rsidRPr="004804B8">
        <w:rPr>
          <w:rFonts w:eastAsia="Arial"/>
          <w:color w:val="000000"/>
          <w:u w:val="single"/>
        </w:rPr>
        <w:t xml:space="preserve"> </w:t>
      </w:r>
      <w:r w:rsidRPr="004804B8">
        <w:rPr>
          <w:color w:val="000000"/>
          <w:u w:val="single"/>
        </w:rPr>
        <w:t>RODZAJE</w:t>
      </w:r>
      <w:r w:rsidRPr="004804B8">
        <w:rPr>
          <w:rFonts w:eastAsia="Arial"/>
          <w:color w:val="000000"/>
          <w:u w:val="single"/>
        </w:rPr>
        <w:t xml:space="preserve"> </w:t>
      </w:r>
      <w:r w:rsidRPr="004804B8">
        <w:rPr>
          <w:color w:val="000000"/>
          <w:u w:val="single"/>
        </w:rPr>
        <w:t>ORAZ</w:t>
      </w:r>
      <w:r w:rsidRPr="004804B8">
        <w:rPr>
          <w:rFonts w:eastAsia="Arial"/>
          <w:color w:val="000000"/>
          <w:u w:val="single"/>
        </w:rPr>
        <w:t xml:space="preserve">  </w:t>
      </w:r>
      <w:r w:rsidRPr="004804B8">
        <w:rPr>
          <w:color w:val="000000"/>
          <w:u w:val="single"/>
        </w:rPr>
        <w:t>ILOŚCI</w:t>
      </w:r>
      <w:r w:rsidRPr="004804B8">
        <w:rPr>
          <w:rFonts w:eastAsia="Arial"/>
          <w:color w:val="000000"/>
          <w:u w:val="single"/>
        </w:rPr>
        <w:t xml:space="preserve"> </w:t>
      </w:r>
      <w:r w:rsidRPr="004804B8">
        <w:rPr>
          <w:color w:val="000000"/>
          <w:u w:val="single"/>
        </w:rPr>
        <w:t>ROBÓT,</w:t>
      </w:r>
      <w:r w:rsidRPr="004804B8">
        <w:rPr>
          <w:rFonts w:eastAsia="Arial"/>
          <w:color w:val="000000"/>
          <w:u w:val="single"/>
        </w:rPr>
        <w:t xml:space="preserve"> </w:t>
      </w:r>
      <w:r w:rsidRPr="004804B8">
        <w:rPr>
          <w:color w:val="000000"/>
          <w:u w:val="single"/>
        </w:rPr>
        <w:t>PODANE</w:t>
      </w:r>
      <w:r w:rsidRPr="004804B8">
        <w:rPr>
          <w:rFonts w:eastAsia="Arial"/>
          <w:color w:val="000000"/>
          <w:u w:val="single"/>
        </w:rPr>
        <w:t xml:space="preserve"> </w:t>
      </w:r>
      <w:r w:rsidRPr="004804B8">
        <w:rPr>
          <w:color w:val="000000"/>
          <w:u w:val="single"/>
        </w:rPr>
        <w:t>W</w:t>
      </w:r>
      <w:r w:rsidRPr="004804B8">
        <w:rPr>
          <w:rFonts w:eastAsia="Arial"/>
          <w:color w:val="000000"/>
          <w:u w:val="single"/>
        </w:rPr>
        <w:t xml:space="preserve"> PROJEKCIE BUDOWLANYM I WYTYCZNYCH REALIZACYJNYCH </w:t>
      </w:r>
      <w:r w:rsidRPr="004804B8">
        <w:rPr>
          <w:color w:val="000000"/>
          <w:u w:val="single"/>
        </w:rPr>
        <w:t>SĄ</w:t>
      </w:r>
      <w:r w:rsidRPr="004804B8">
        <w:rPr>
          <w:rFonts w:eastAsia="Arial"/>
          <w:color w:val="000000"/>
          <w:u w:val="single"/>
        </w:rPr>
        <w:t xml:space="preserve"> </w:t>
      </w:r>
      <w:r w:rsidRPr="004804B8">
        <w:rPr>
          <w:color w:val="000000"/>
          <w:u w:val="single"/>
        </w:rPr>
        <w:t>SZACUNKOWE</w:t>
      </w:r>
      <w:r w:rsidRPr="004804B8">
        <w:rPr>
          <w:rFonts w:eastAsia="Arial"/>
          <w:color w:val="000000"/>
          <w:u w:val="single"/>
        </w:rPr>
        <w:t xml:space="preserve"> </w:t>
      </w:r>
      <w:r w:rsidRPr="004804B8">
        <w:rPr>
          <w:color w:val="000000"/>
          <w:u w:val="single"/>
        </w:rPr>
        <w:t>I</w:t>
      </w:r>
      <w:r w:rsidRPr="004804B8">
        <w:rPr>
          <w:rFonts w:eastAsia="Arial"/>
          <w:color w:val="000000"/>
          <w:u w:val="single"/>
        </w:rPr>
        <w:t xml:space="preserve"> </w:t>
      </w:r>
      <w:r w:rsidRPr="004804B8">
        <w:rPr>
          <w:color w:val="000000"/>
          <w:u w:val="single"/>
        </w:rPr>
        <w:t>MOGĄ</w:t>
      </w:r>
      <w:r w:rsidRPr="004804B8">
        <w:rPr>
          <w:rFonts w:eastAsia="Arial"/>
          <w:color w:val="000000"/>
          <w:u w:val="single"/>
        </w:rPr>
        <w:t xml:space="preserve"> </w:t>
      </w:r>
      <w:r w:rsidRPr="004804B8">
        <w:rPr>
          <w:color w:val="000000"/>
          <w:u w:val="single"/>
        </w:rPr>
        <w:t>ULEC</w:t>
      </w:r>
      <w:r w:rsidRPr="004804B8">
        <w:rPr>
          <w:rFonts w:eastAsia="Arial"/>
          <w:color w:val="000000"/>
          <w:u w:val="single"/>
        </w:rPr>
        <w:t xml:space="preserve"> </w:t>
      </w:r>
      <w:r w:rsidRPr="004804B8">
        <w:rPr>
          <w:color w:val="000000"/>
          <w:u w:val="single"/>
        </w:rPr>
        <w:t>ZMIANIE</w:t>
      </w:r>
      <w:r w:rsidRPr="004804B8">
        <w:rPr>
          <w:rFonts w:eastAsia="Arial"/>
          <w:color w:val="000000"/>
          <w:u w:val="single"/>
        </w:rPr>
        <w:t xml:space="preserve"> </w:t>
      </w:r>
      <w:r w:rsidRPr="004804B8">
        <w:rPr>
          <w:color w:val="000000"/>
          <w:u w:val="single"/>
        </w:rPr>
        <w:t>PO</w:t>
      </w:r>
      <w:r w:rsidRPr="004804B8">
        <w:rPr>
          <w:rFonts w:eastAsia="Arial"/>
          <w:color w:val="000000"/>
          <w:u w:val="single"/>
        </w:rPr>
        <w:t xml:space="preserve"> </w:t>
      </w:r>
      <w:r w:rsidRPr="004804B8">
        <w:rPr>
          <w:color w:val="000000"/>
          <w:u w:val="single"/>
        </w:rPr>
        <w:t>OPRACOWANIU</w:t>
      </w:r>
      <w:r w:rsidRPr="004804B8">
        <w:rPr>
          <w:rFonts w:eastAsia="Arial"/>
          <w:color w:val="000000"/>
          <w:u w:val="single"/>
        </w:rPr>
        <w:t xml:space="preserve"> </w:t>
      </w:r>
      <w:r w:rsidRPr="004804B8">
        <w:rPr>
          <w:color w:val="000000"/>
          <w:u w:val="single"/>
        </w:rPr>
        <w:t>DOKUMENTACJI</w:t>
      </w:r>
      <w:r w:rsidRPr="004804B8">
        <w:rPr>
          <w:rFonts w:eastAsia="Arial"/>
          <w:color w:val="000000"/>
          <w:u w:val="single"/>
        </w:rPr>
        <w:t xml:space="preserve"> </w:t>
      </w:r>
      <w:r w:rsidRPr="004804B8">
        <w:rPr>
          <w:color w:val="000000"/>
          <w:u w:val="single"/>
        </w:rPr>
        <w:t>PROJEKTOWEJ</w:t>
      </w:r>
      <w:r w:rsidRPr="004804B8">
        <w:rPr>
          <w:rFonts w:eastAsia="Arial"/>
          <w:color w:val="000000"/>
          <w:u w:val="single"/>
        </w:rPr>
        <w:t xml:space="preserve"> </w:t>
      </w:r>
      <w:r w:rsidRPr="004804B8">
        <w:rPr>
          <w:color w:val="000000"/>
          <w:u w:val="single"/>
        </w:rPr>
        <w:t>SŁUŻĄCEJ</w:t>
      </w:r>
      <w:r w:rsidRPr="004804B8">
        <w:rPr>
          <w:rFonts w:eastAsia="Arial"/>
          <w:color w:val="000000"/>
          <w:u w:val="single"/>
        </w:rPr>
        <w:t xml:space="preserve"> </w:t>
      </w:r>
      <w:r w:rsidRPr="004804B8">
        <w:rPr>
          <w:color w:val="000000"/>
          <w:u w:val="single"/>
        </w:rPr>
        <w:t>CELOM</w:t>
      </w:r>
      <w:r w:rsidRPr="004804B8">
        <w:rPr>
          <w:rFonts w:eastAsia="Arial"/>
          <w:color w:val="000000"/>
          <w:u w:val="single"/>
        </w:rPr>
        <w:t xml:space="preserve"> </w:t>
      </w:r>
      <w:r w:rsidRPr="004804B8">
        <w:rPr>
          <w:color w:val="000000"/>
          <w:u w:val="single"/>
        </w:rPr>
        <w:t>REALIZACJI.</w:t>
      </w:r>
      <w:r w:rsidRPr="004804B8">
        <w:rPr>
          <w:rFonts w:eastAsia="Calibri"/>
          <w:color w:val="000000"/>
          <w:u w:val="single"/>
        </w:rPr>
        <w:t xml:space="preserve"> PODANE W PROJEKCIE BUDOWLANYM I WYTYCZNYCH REALIZACYJNYCH WARTOŚCI SĄ MINIMALNYMI.</w:t>
      </w:r>
    </w:p>
    <w:p w14:paraId="75AA43FA" w14:textId="77777777" w:rsidR="001577B2" w:rsidRPr="004804B8" w:rsidRDefault="001577B2" w:rsidP="001577B2">
      <w:pPr>
        <w:jc w:val="center"/>
        <w:rPr>
          <w:b/>
          <w:bCs/>
          <w:color w:val="000000"/>
        </w:rPr>
      </w:pPr>
    </w:p>
    <w:p w14:paraId="1FFED3A5" w14:textId="77777777" w:rsidR="001577B2" w:rsidRPr="004804B8" w:rsidRDefault="001577B2" w:rsidP="001577B2">
      <w:pPr>
        <w:jc w:val="both"/>
      </w:pPr>
      <w:r w:rsidRPr="004804B8">
        <w:rPr>
          <w:color w:val="000000"/>
          <w:u w:val="single"/>
        </w:rPr>
        <w:t>WYKONAWCA JEST ZOBOWIĄZANY W TAKI SPOSÓB ZORGANIZOWAĆ ZAPLECZE BUDOWY I KOORDYNOWAĆ REALIZACJĘ ROBÓT, ABY UMOŻLIWIĆ INNEMU WYKONAWCY REALIZACJĘ ROBÓT PRZEWIDZIANYCH W ZADANIU NR 5</w:t>
      </w:r>
    </w:p>
    <w:p w14:paraId="0E0A244E" w14:textId="77777777" w:rsidR="001577B2" w:rsidRPr="004804B8" w:rsidRDefault="001577B2" w:rsidP="001577B2">
      <w:pPr>
        <w:jc w:val="center"/>
        <w:rPr>
          <w:b/>
          <w:bCs/>
          <w:color w:val="000000"/>
        </w:rPr>
      </w:pPr>
    </w:p>
    <w:p w14:paraId="361F8320" w14:textId="77777777" w:rsidR="001577B2" w:rsidRPr="004804B8" w:rsidRDefault="001577B2" w:rsidP="001577B2">
      <w:pPr>
        <w:jc w:val="both"/>
      </w:pPr>
      <w:r w:rsidRPr="004804B8">
        <w:rPr>
          <w:rFonts w:eastAsia="Calibri"/>
          <w:color w:val="000000"/>
          <w:u w:val="single"/>
        </w:rPr>
        <w:t>ZAMAWIAJĄCY INFORMUJE, ŻE STAN TECHNICZNY OBIEKTU I TERENU JEST W PRZEWAŻAJĄCEJ CZĘŚCI ZŁY I BARDZO ZŁY, WIĘC MOŻE BYĆ ZNACZĄCYM CZYNNIKIEM CENOTWÓRCZYM.</w:t>
      </w:r>
    </w:p>
    <w:p w14:paraId="71F644B4" w14:textId="77777777" w:rsidR="001577B2" w:rsidRPr="004804B8" w:rsidRDefault="001577B2" w:rsidP="001577B2">
      <w:pPr>
        <w:jc w:val="center"/>
        <w:rPr>
          <w:b/>
          <w:bCs/>
          <w:color w:val="000000"/>
        </w:rPr>
      </w:pPr>
    </w:p>
    <w:p w14:paraId="0FB6A4AE" w14:textId="77777777" w:rsidR="001577B2" w:rsidRPr="004804B8" w:rsidRDefault="001577B2" w:rsidP="001577B2">
      <w:pPr>
        <w:jc w:val="both"/>
      </w:pPr>
      <w:r w:rsidRPr="004804B8">
        <w:rPr>
          <w:rFonts w:eastAsia="Calibri"/>
          <w:color w:val="000000"/>
          <w:u w:val="single"/>
        </w:rPr>
        <w:t>WYKONAWCA ZOBOWIĄZANY JEST DO WYKONANIA NA WŁASNY KOSZT WSZELKICH PRAC ZABEZPIECZAJĄCYCH ISTNIEJĄCY OBIEKT I TEREN ORAZ OPRACOWANIA STOSOWNYCH DOKUMENTACJI WYMAGANYCH PRZEPISAMI OCHRONY ZABYTKÓW, BHP, OCHRONY PRZECIWPOŻAROWEJ I LOGIKĄ.</w:t>
      </w:r>
    </w:p>
    <w:p w14:paraId="6CD86147" w14:textId="77777777" w:rsidR="001577B2" w:rsidRPr="004804B8" w:rsidRDefault="001577B2" w:rsidP="00A56E9A">
      <w:pPr>
        <w:pStyle w:val="Nagwek2"/>
        <w:numPr>
          <w:ilvl w:val="1"/>
          <w:numId w:val="98"/>
        </w:numPr>
        <w:suppressAutoHyphens/>
        <w:spacing w:before="200" w:after="120"/>
        <w:jc w:val="left"/>
        <w:rPr>
          <w:b/>
        </w:rPr>
      </w:pPr>
      <w:r w:rsidRPr="004804B8">
        <w:rPr>
          <w:b/>
        </w:rPr>
        <w:lastRenderedPageBreak/>
        <w:t xml:space="preserve">ZADANIE </w:t>
      </w:r>
      <w:r w:rsidR="00E042F6" w:rsidRPr="004804B8">
        <w:rPr>
          <w:b/>
        </w:rPr>
        <w:t xml:space="preserve">NR </w:t>
      </w:r>
      <w:r w:rsidRPr="004804B8">
        <w:rPr>
          <w:b/>
        </w:rPr>
        <w:t>1</w:t>
      </w:r>
    </w:p>
    <w:p w14:paraId="4418D83B" w14:textId="77777777" w:rsidR="001577B2" w:rsidRPr="004804B8" w:rsidRDefault="001577B2" w:rsidP="001577B2">
      <w:pPr>
        <w:jc w:val="center"/>
        <w:rPr>
          <w:b/>
          <w:bCs/>
        </w:rPr>
      </w:pPr>
      <w:r w:rsidRPr="004804B8">
        <w:rPr>
          <w:noProof/>
        </w:rPr>
        <w:drawing>
          <wp:inline distT="0" distB="0" distL="0" distR="0" wp14:anchorId="3FD5A6D8" wp14:editId="026E73A8">
            <wp:extent cx="6122670" cy="4834255"/>
            <wp:effectExtent l="0" t="0" r="0"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2670" cy="4834255"/>
                    </a:xfrm>
                    <a:prstGeom prst="rect">
                      <a:avLst/>
                    </a:prstGeom>
                    <a:solidFill>
                      <a:srgbClr val="FFFFFF">
                        <a:alpha val="0"/>
                      </a:srgbClr>
                    </a:solidFill>
                    <a:ln>
                      <a:noFill/>
                    </a:ln>
                  </pic:spPr>
                </pic:pic>
              </a:graphicData>
            </a:graphic>
          </wp:inline>
        </w:drawing>
      </w:r>
    </w:p>
    <w:p w14:paraId="082C1798" w14:textId="77777777" w:rsidR="001577B2" w:rsidRPr="004804B8" w:rsidRDefault="001577B2" w:rsidP="001577B2">
      <w:pPr>
        <w:rPr>
          <w:b/>
          <w:bCs/>
        </w:rPr>
      </w:pPr>
    </w:p>
    <w:p w14:paraId="1E91D2A0" w14:textId="77777777" w:rsidR="001577B2" w:rsidRPr="004804B8" w:rsidRDefault="00E042F6" w:rsidP="001577B2">
      <w:pPr>
        <w:rPr>
          <w:b/>
          <w:bCs/>
        </w:rPr>
      </w:pPr>
      <w:r w:rsidRPr="004804B8">
        <w:rPr>
          <w:b/>
          <w:bCs/>
        </w:rPr>
        <w:t xml:space="preserve">ETAP </w:t>
      </w:r>
      <w:r w:rsidR="001577B2" w:rsidRPr="004804B8">
        <w:rPr>
          <w:b/>
          <w:bCs/>
        </w:rPr>
        <w:t>nr 1 – Odbudowa skrzydła północnego i północnej części skrzydła zachodniego wraz z ogrodami zamkowymi (</w:t>
      </w:r>
      <w:proofErr w:type="spellStart"/>
      <w:r w:rsidR="001577B2" w:rsidRPr="004804B8">
        <w:rPr>
          <w:b/>
          <w:bCs/>
        </w:rPr>
        <w:t>POIiŚ</w:t>
      </w:r>
      <w:proofErr w:type="spellEnd"/>
      <w:r w:rsidR="001577B2" w:rsidRPr="004804B8">
        <w:rPr>
          <w:b/>
          <w:bCs/>
        </w:rPr>
        <w:t>)</w:t>
      </w:r>
    </w:p>
    <w:p w14:paraId="5B4A04A3" w14:textId="77777777" w:rsidR="001577B2" w:rsidRPr="004804B8" w:rsidRDefault="001577B2" w:rsidP="001577B2"/>
    <w:p w14:paraId="41A0CA1D" w14:textId="77777777" w:rsidR="001577B2" w:rsidRPr="004804B8" w:rsidRDefault="001577B2" w:rsidP="001577B2">
      <w:pPr>
        <w:spacing w:line="276" w:lineRule="auto"/>
        <w:jc w:val="both"/>
      </w:pPr>
      <w:r w:rsidRPr="004804B8">
        <w:t xml:space="preserve">Pozwolenie na budowę decyzja nr 162/2017 z 02.05.2017 r. (znak BS.6740.121.2017) dla projektu, pt. </w:t>
      </w:r>
      <w:r w:rsidRPr="004804B8">
        <w:rPr>
          <w:i/>
          <w:iCs/>
        </w:rPr>
        <w:t>„Odbudowa Zamku Piastowskiego w Krośnie Odrzańskim wraz z zagospodarowaniem renesansowych ogrodów zamkowych przy ul. Szkolnej 1, gm. Krosno Odrzańskie, dz. nr 161 i 162/4 obręb 002 Krosno Odrzańskie”</w:t>
      </w:r>
      <w:r w:rsidRPr="004804B8">
        <w:t xml:space="preserve"> </w:t>
      </w:r>
      <w:r w:rsidRPr="004804B8">
        <w:rPr>
          <w:i/>
          <w:iCs/>
        </w:rPr>
        <w:t>wraz z ogrodami, przyłączami i instalacjami zewnętrznymi,</w:t>
      </w:r>
      <w:r w:rsidRPr="004804B8">
        <w:t xml:space="preserve"> zmienionego decyzją nr 119/2020 z 13.03.2020 r. (znak BS.6740.81.2020) w zakresie instalacji pomp ciepła w budynku Zamku Piastowskiego (pozostałe warunki bez zmian) w ramach zadania, pn.: </w:t>
      </w:r>
      <w:r w:rsidRPr="004804B8">
        <w:rPr>
          <w:b/>
          <w:bCs/>
          <w:i/>
          <w:iCs/>
        </w:rPr>
        <w:t>Piastowskie dziedzictwo Świętej Jadwigi Śląskiej w Krośnie Odrzańskim</w:t>
      </w:r>
      <w:r w:rsidRPr="004804B8">
        <w:rPr>
          <w:b/>
          <w:bCs/>
        </w:rPr>
        <w:t xml:space="preserve"> w ramach Programu Operacyjnego Infrastruktura i Środowisko.</w:t>
      </w:r>
    </w:p>
    <w:p w14:paraId="50769FC3" w14:textId="77777777" w:rsidR="001577B2" w:rsidRPr="004804B8" w:rsidRDefault="001577B2" w:rsidP="001577B2">
      <w:pPr>
        <w:jc w:val="both"/>
      </w:pPr>
    </w:p>
    <w:p w14:paraId="71DBE4E3" w14:textId="77777777" w:rsidR="001577B2" w:rsidRPr="004804B8" w:rsidRDefault="001577B2" w:rsidP="001577B2">
      <w:pPr>
        <w:jc w:val="both"/>
      </w:pPr>
    </w:p>
    <w:p w14:paraId="1BE8CBA2" w14:textId="77777777" w:rsidR="001577B2" w:rsidRPr="004804B8" w:rsidRDefault="001577B2" w:rsidP="001577B2">
      <w:pPr>
        <w:jc w:val="both"/>
      </w:pPr>
    </w:p>
    <w:p w14:paraId="4CD8C05F" w14:textId="77777777" w:rsidR="001577B2" w:rsidRPr="004804B8" w:rsidRDefault="001577B2" w:rsidP="001577B2">
      <w:pPr>
        <w:spacing w:before="120" w:after="120" w:line="276" w:lineRule="auto"/>
        <w:jc w:val="both"/>
      </w:pPr>
      <w:r w:rsidRPr="004804B8">
        <w:t xml:space="preserve">I. RYS HISTORYCZNY </w:t>
      </w:r>
    </w:p>
    <w:p w14:paraId="3258D108" w14:textId="77777777" w:rsidR="001577B2" w:rsidRPr="004804B8" w:rsidRDefault="001577B2" w:rsidP="001577B2">
      <w:pPr>
        <w:spacing w:before="120" w:after="120" w:line="276" w:lineRule="auto"/>
        <w:jc w:val="both"/>
      </w:pPr>
      <w:r w:rsidRPr="004804B8">
        <w:t xml:space="preserve">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w:t>
      </w:r>
      <w:r w:rsidRPr="004804B8">
        <w:lastRenderedPageBreak/>
        <w:t>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1457F58D" w14:textId="77777777" w:rsidR="001577B2" w:rsidRPr="004804B8" w:rsidRDefault="001577B2" w:rsidP="001577B2">
      <w:pPr>
        <w:jc w:val="both"/>
        <w:rPr>
          <w:color w:val="000000"/>
        </w:rPr>
      </w:pPr>
    </w:p>
    <w:p w14:paraId="0D73ED4E" w14:textId="77777777" w:rsidR="001577B2" w:rsidRPr="004804B8" w:rsidRDefault="001577B2" w:rsidP="001577B2">
      <w:pPr>
        <w:spacing w:before="120" w:after="120" w:line="276" w:lineRule="auto"/>
        <w:jc w:val="both"/>
      </w:pPr>
      <w:r w:rsidRPr="004804B8">
        <w:rPr>
          <w:color w:val="000000"/>
        </w:rPr>
        <w:t>II. ZAKRES PRZEDMIOTU ZAMÓWIENIA</w:t>
      </w:r>
    </w:p>
    <w:p w14:paraId="33637CF6" w14:textId="77777777" w:rsidR="001577B2" w:rsidRPr="004804B8" w:rsidRDefault="001577B2" w:rsidP="001577B2">
      <w:pPr>
        <w:spacing w:before="120" w:after="120" w:line="276" w:lineRule="auto"/>
        <w:jc w:val="both"/>
      </w:pPr>
      <w:r w:rsidRPr="004804B8">
        <w:rPr>
          <w:color w:val="000000"/>
        </w:rPr>
        <w:t>Przedmiotem zamówienia jest odbudowa, przebudowa, remont i adaptacja zrujnowanych partii, wielofazowych budowli zamkowych (pochodzących z okresu od XIII do XVII w.) ze wszystkimi  instalacjami wewnętrznymi wraz z zewnętrzną infrastrukturą techniczną, przyłączem wody, kanalizacji, gazu, wykonaniem oświetlenia terenu, doprowadzenia mediów do fontann:</w:t>
      </w:r>
    </w:p>
    <w:p w14:paraId="0ABDC8FB" w14:textId="77777777" w:rsidR="001577B2" w:rsidRPr="004804B8" w:rsidRDefault="001577B2" w:rsidP="00A56E9A">
      <w:pPr>
        <w:numPr>
          <w:ilvl w:val="1"/>
          <w:numId w:val="122"/>
        </w:numPr>
        <w:suppressAutoHyphens/>
        <w:spacing w:before="120" w:after="120" w:line="276" w:lineRule="auto"/>
        <w:contextualSpacing/>
        <w:jc w:val="both"/>
      </w:pPr>
      <w:r w:rsidRPr="004804B8">
        <w:rPr>
          <w:color w:val="000000"/>
        </w:rPr>
        <w:t>Północnej części skrzydła zachodniego,</w:t>
      </w:r>
    </w:p>
    <w:p w14:paraId="2DD3EFF8" w14:textId="77777777" w:rsidR="001577B2" w:rsidRPr="004804B8" w:rsidRDefault="001577B2" w:rsidP="00A56E9A">
      <w:pPr>
        <w:numPr>
          <w:ilvl w:val="1"/>
          <w:numId w:val="122"/>
        </w:numPr>
        <w:suppressAutoHyphens/>
        <w:spacing w:before="120" w:after="120" w:line="276" w:lineRule="auto"/>
        <w:contextualSpacing/>
        <w:jc w:val="both"/>
      </w:pPr>
      <w:r w:rsidRPr="004804B8">
        <w:rPr>
          <w:color w:val="000000"/>
        </w:rPr>
        <w:t>Skrzydła północnego, oraz:</w:t>
      </w:r>
    </w:p>
    <w:p w14:paraId="36A9CC12" w14:textId="77777777" w:rsidR="001577B2" w:rsidRPr="004804B8" w:rsidRDefault="001577B2" w:rsidP="00A56E9A">
      <w:pPr>
        <w:numPr>
          <w:ilvl w:val="1"/>
          <w:numId w:val="122"/>
        </w:numPr>
        <w:suppressAutoHyphens/>
        <w:spacing w:before="120" w:after="120" w:line="276" w:lineRule="auto"/>
        <w:contextualSpacing/>
        <w:jc w:val="both"/>
      </w:pPr>
      <w:r w:rsidRPr="004804B8">
        <w:rPr>
          <w:color w:val="000000"/>
        </w:rPr>
        <w:t>Rekonstrukcja ogrodów Świętej Jadwigi przyległych do Zamku Piastowskiego.</w:t>
      </w:r>
    </w:p>
    <w:p w14:paraId="2B069340" w14:textId="77777777" w:rsidR="001577B2" w:rsidRPr="004804B8" w:rsidRDefault="001577B2" w:rsidP="001577B2">
      <w:pPr>
        <w:jc w:val="both"/>
      </w:pPr>
    </w:p>
    <w:p w14:paraId="364BC762" w14:textId="77777777" w:rsidR="001577B2" w:rsidRPr="004804B8" w:rsidRDefault="001577B2" w:rsidP="001577B2">
      <w:pPr>
        <w:jc w:val="both"/>
        <w:rPr>
          <w:color w:val="000000"/>
        </w:rPr>
      </w:pPr>
      <w:r w:rsidRPr="004804B8">
        <w:rPr>
          <w:color w:val="000000"/>
        </w:rPr>
        <w:t xml:space="preserve">Odbudowa polegać będzie na przywróceniu historycznej bryły i sylwety zespołu zamkowego </w:t>
      </w:r>
      <w:r w:rsidRPr="004804B8">
        <w:rPr>
          <w:color w:val="000000"/>
        </w:rPr>
        <w:br/>
        <w:t>z uwypukleniem najważniejszych cech poszczególnych budynków i charakterystycznych elementów historycznych faz budowlanych zamku, zgodnie z dokumentacją. Odnalezione w toku prac zabytkowe detale architektoniczne wnętrz i elewacji przeznaczone są do zachowania, konserwacji i częściowego odtworzenia.</w:t>
      </w:r>
    </w:p>
    <w:p w14:paraId="5BAA6C97" w14:textId="1DE1CC1A" w:rsidR="00115C5D" w:rsidRPr="00356939" w:rsidRDefault="00115C5D" w:rsidP="001577B2">
      <w:pPr>
        <w:jc w:val="both"/>
      </w:pPr>
      <w:r w:rsidRPr="00356939">
        <w:t>UWAGA:</w:t>
      </w:r>
    </w:p>
    <w:p w14:paraId="7A5FB1D9" w14:textId="45887375" w:rsidR="00115C5D" w:rsidRPr="00356939" w:rsidRDefault="00115C5D" w:rsidP="001577B2">
      <w:pPr>
        <w:jc w:val="both"/>
      </w:pPr>
      <w:r w:rsidRPr="00356939">
        <w:t xml:space="preserve">Wykonawca robót budowalnych zobowiązany będzie na etapie realizacji robót budowalnych do dokonania uzgodnień w zakresie instalacji elektrycznych z Wykonawca wystawy multimedialnej. Niezwłocznie po wyborze Wykonawcy odpowiedzialnego za wystawę </w:t>
      </w:r>
      <w:proofErr w:type="spellStart"/>
      <w:r w:rsidRPr="00356939">
        <w:t>mulitimedialną</w:t>
      </w:r>
      <w:proofErr w:type="spellEnd"/>
      <w:r w:rsidRPr="00356939">
        <w:t xml:space="preserve">, Zamawiający </w:t>
      </w:r>
      <w:r w:rsidR="004804B8" w:rsidRPr="00356939">
        <w:t xml:space="preserve">zorganizuje zebranie Wykonawców </w:t>
      </w:r>
      <w:r w:rsidR="004804B8" w:rsidRPr="00356939">
        <w:br/>
        <w:t xml:space="preserve">w celu ustalenia szczegółów wykonania przedmiotowej instalacji. </w:t>
      </w:r>
    </w:p>
    <w:p w14:paraId="142CB8DF" w14:textId="77777777" w:rsidR="001577B2" w:rsidRPr="00356939" w:rsidRDefault="001577B2" w:rsidP="001577B2">
      <w:pPr>
        <w:jc w:val="both"/>
      </w:pPr>
    </w:p>
    <w:p w14:paraId="12BCF451" w14:textId="77777777" w:rsidR="001577B2" w:rsidRPr="00356939" w:rsidRDefault="001577B2" w:rsidP="001577B2">
      <w:pPr>
        <w:spacing w:before="120" w:after="120" w:line="276" w:lineRule="auto"/>
        <w:jc w:val="both"/>
      </w:pPr>
      <w:r w:rsidRPr="00356939">
        <w:t>III. SZCZEGÓŁOWY ZAKRES PRAC</w:t>
      </w:r>
    </w:p>
    <w:p w14:paraId="75F58ED4" w14:textId="77777777" w:rsidR="001577B2" w:rsidRPr="004804B8" w:rsidRDefault="001577B2" w:rsidP="00A56E9A">
      <w:pPr>
        <w:numPr>
          <w:ilvl w:val="1"/>
          <w:numId w:val="123"/>
        </w:numPr>
        <w:suppressAutoHyphens/>
        <w:spacing w:before="120" w:after="120" w:line="276" w:lineRule="auto"/>
        <w:ind w:left="426"/>
        <w:jc w:val="both"/>
      </w:pPr>
      <w:r w:rsidRPr="004804B8">
        <w:rPr>
          <w:u w:val="single"/>
        </w:rPr>
        <w:t>Północna część skrzydła zachodniego:</w:t>
      </w:r>
    </w:p>
    <w:p w14:paraId="68755F30" w14:textId="77777777" w:rsidR="001577B2" w:rsidRPr="004804B8" w:rsidRDefault="001577B2" w:rsidP="001577B2">
      <w:pPr>
        <w:spacing w:before="120" w:after="120" w:line="276" w:lineRule="auto"/>
        <w:ind w:left="426"/>
        <w:jc w:val="both"/>
      </w:pPr>
      <w:r w:rsidRPr="004804B8">
        <w:t>W ramach projektu wykonana ma być odbudowa, przebudowa, remont i adaptacja z przywróceniem historycznej bryły budynku z dachem pokrytym dachówką karpiówką w łuskę z prostymi lukarnami w formie istniejącej przynajmniej od połowy XVII w.</w:t>
      </w:r>
    </w:p>
    <w:p w14:paraId="79D19E28" w14:textId="77777777" w:rsidR="001577B2" w:rsidRPr="004804B8" w:rsidRDefault="001577B2" w:rsidP="001577B2">
      <w:pPr>
        <w:spacing w:before="120" w:after="120" w:line="276" w:lineRule="auto"/>
        <w:ind w:left="426"/>
        <w:jc w:val="both"/>
      </w:pPr>
      <w:r w:rsidRPr="004804B8">
        <w:t xml:space="preserve">Elewację budynku należy otynkować (renesansową, ceglaną </w:t>
      </w:r>
      <w:proofErr w:type="spellStart"/>
      <w:r w:rsidRPr="004804B8">
        <w:t>nabudowę</w:t>
      </w:r>
      <w:proofErr w:type="spellEnd"/>
      <w:r w:rsidRPr="004804B8">
        <w:t xml:space="preserve">) z wyjątkiem dolnej partii elewacji zachodniej, gdzie należy wyeksponować i zakonserwować dobrze zachowane średniowieczne lico elewacji. Wyeksponować i zakonserwować należy również kamienny cokół z eratyków ułożonych z warstwami wyrównawczymi oraz zachowane ceglane lico w XIII wiecznym, </w:t>
      </w:r>
      <w:proofErr w:type="spellStart"/>
      <w:r w:rsidRPr="004804B8">
        <w:t>dwuwozówkowym</w:t>
      </w:r>
      <w:proofErr w:type="spellEnd"/>
      <w:r w:rsidRPr="004804B8">
        <w:t xml:space="preserve"> wątku </w:t>
      </w:r>
      <w:proofErr w:type="spellStart"/>
      <w:r w:rsidRPr="004804B8">
        <w:t>wendyjskim</w:t>
      </w:r>
      <w:proofErr w:type="spellEnd"/>
      <w:r w:rsidRPr="004804B8">
        <w:t xml:space="preserve"> i </w:t>
      </w:r>
      <w:proofErr w:type="spellStart"/>
      <w:r w:rsidRPr="004804B8">
        <w:t>jednowozówkowym</w:t>
      </w:r>
      <w:proofErr w:type="spellEnd"/>
      <w:r w:rsidRPr="004804B8">
        <w:t xml:space="preserve"> wątku gotyckim. Przy odtwarzaniu kolorystyki elewacji należy eksponować ciemniejsze detale na  jaśniejszym gładkim tle ściany. </w:t>
      </w:r>
    </w:p>
    <w:p w14:paraId="79AD700B" w14:textId="77777777" w:rsidR="001577B2" w:rsidRPr="004804B8" w:rsidRDefault="001577B2" w:rsidP="001577B2">
      <w:pPr>
        <w:spacing w:before="120" w:after="120" w:line="276" w:lineRule="auto"/>
        <w:ind w:left="426"/>
        <w:jc w:val="both"/>
      </w:pPr>
      <w:r w:rsidRPr="004804B8">
        <w:lastRenderedPageBreak/>
        <w:t xml:space="preserve">W otworach wejściowych i okiennych zamontować stylową stolarkę oraz tynkowe opaski. Dla okien - opaski </w:t>
      </w:r>
      <w:proofErr w:type="spellStart"/>
      <w:r w:rsidRPr="004804B8">
        <w:t>uszakowate</w:t>
      </w:r>
      <w:proofErr w:type="spellEnd"/>
      <w:r w:rsidRPr="004804B8">
        <w:t xml:space="preserve">, znane z ikonografii elewacji frontowej budynku bramnego znajdującego się również w skrzydle zachodnim. Tynkowe opaski portali wzbogacić o wypukłą listwę zewnętrzną. </w:t>
      </w:r>
    </w:p>
    <w:p w14:paraId="0DB05E98" w14:textId="77777777" w:rsidR="001577B2" w:rsidRPr="004804B8" w:rsidRDefault="001577B2" w:rsidP="001577B2">
      <w:pPr>
        <w:spacing w:before="120" w:after="120" w:line="276" w:lineRule="auto"/>
        <w:ind w:left="426"/>
        <w:jc w:val="both"/>
      </w:pPr>
      <w:r w:rsidRPr="004804B8">
        <w:t xml:space="preserve">W piwnicach zlokalizowane będą pomieszczenia z przeznaczeniem na funkcje ekspozycyjne i magazynowe. Na parterze i piętrze powstaną sale ekspozycyjne. </w:t>
      </w:r>
    </w:p>
    <w:p w14:paraId="4229A5CA" w14:textId="77777777" w:rsidR="001577B2" w:rsidRPr="004804B8" w:rsidRDefault="001577B2" w:rsidP="001577B2">
      <w:pPr>
        <w:spacing w:before="120" w:after="120" w:line="276" w:lineRule="auto"/>
        <w:ind w:left="426"/>
        <w:jc w:val="both"/>
      </w:pPr>
      <w:r w:rsidRPr="004804B8">
        <w:t xml:space="preserve">Na parterze zlokalizowany jest zespół sanitariatów. Portal wejścia do przedsionka otrzyma tynkową opaskę oraz odtworzona zostanie historyczna stolarka drzwiowa. Odsłonięte zostanie zamurowane, prostokątne naświetle nad portalem z odtworzoną typową, barokową kratą. </w:t>
      </w:r>
    </w:p>
    <w:p w14:paraId="52CA158A" w14:textId="77777777" w:rsidR="001577B2" w:rsidRPr="004804B8" w:rsidRDefault="001577B2" w:rsidP="001577B2">
      <w:pPr>
        <w:spacing w:before="120" w:after="120" w:line="276" w:lineRule="auto"/>
        <w:ind w:left="426"/>
        <w:jc w:val="both"/>
      </w:pPr>
      <w:r w:rsidRPr="004804B8">
        <w:t xml:space="preserve">Przebudowana zostanie częściowo zachowana klatka K – 1 z wprowadzeniem dodatkowo windy osobowo – towarowej i dostosowaniem do wymogów schodów ewakuacyjnych. Wejście na parter oraz dojście do klatki schodowej i windy osobowej dostosowano do potrzeb osób niepełnosprawnych. </w:t>
      </w:r>
    </w:p>
    <w:p w14:paraId="2DA94333" w14:textId="77777777" w:rsidR="001577B2" w:rsidRPr="004804B8" w:rsidRDefault="001577B2" w:rsidP="001577B2">
      <w:pPr>
        <w:spacing w:before="120" w:after="120" w:line="276" w:lineRule="auto"/>
        <w:ind w:left="426"/>
        <w:jc w:val="both"/>
      </w:pPr>
      <w:r w:rsidRPr="004804B8">
        <w:t>We wnętrzach parteru przewidziano konserwację i ekspozycję ceglanego lica średniowiecznej ściany zachodniej.</w:t>
      </w:r>
    </w:p>
    <w:p w14:paraId="5183BCDD" w14:textId="77777777" w:rsidR="001577B2" w:rsidRPr="004804B8" w:rsidRDefault="001577B2" w:rsidP="00A56E9A">
      <w:pPr>
        <w:numPr>
          <w:ilvl w:val="0"/>
          <w:numId w:val="123"/>
        </w:numPr>
        <w:suppressAutoHyphens/>
        <w:spacing w:before="120" w:after="120" w:line="276" w:lineRule="auto"/>
        <w:ind w:left="426"/>
      </w:pPr>
      <w:r w:rsidRPr="004804B8">
        <w:rPr>
          <w:u w:val="single"/>
        </w:rPr>
        <w:t>Skrzydło północne:</w:t>
      </w:r>
    </w:p>
    <w:p w14:paraId="45F1531C" w14:textId="77777777" w:rsidR="001577B2" w:rsidRPr="004804B8" w:rsidRDefault="001577B2" w:rsidP="001577B2">
      <w:pPr>
        <w:spacing w:before="120" w:after="120" w:line="276" w:lineRule="auto"/>
        <w:ind w:left="426"/>
        <w:jc w:val="both"/>
      </w:pPr>
      <w:r w:rsidRPr="004804B8">
        <w:t xml:space="preserve">W ramach projektu wykonana ma być odbudowa, przebudowa i remont wraz z przywróceniem historycznej bryły budynku poprzez odtworzenie kubatur dachów oraz konserwację i ekspozycję </w:t>
      </w:r>
      <w:proofErr w:type="spellStart"/>
      <w:r w:rsidRPr="004804B8">
        <w:t>kamienno</w:t>
      </w:r>
      <w:proofErr w:type="spellEnd"/>
      <w:r w:rsidRPr="004804B8">
        <w:t xml:space="preserve"> – ceglanego lica trzech elewacji zewnętrznych. W budynku zostaną odtworzone strome dachy, kryte dachówką karpiówką. Baszta północna zostanie zwieńczona ceglaną balustradą tarasu widokowego. Elewacja południowa, zachodnia i północna wraz z prostokątną basztą północną mają być poddane pracom konserwatorskim i wyeksponowane w średniowiecznym licu </w:t>
      </w:r>
      <w:proofErr w:type="spellStart"/>
      <w:r w:rsidRPr="004804B8">
        <w:t>kamienno</w:t>
      </w:r>
      <w:proofErr w:type="spellEnd"/>
      <w:r w:rsidRPr="004804B8">
        <w:t xml:space="preserve"> – ceglanym. </w:t>
      </w:r>
    </w:p>
    <w:p w14:paraId="560E376E" w14:textId="77777777" w:rsidR="001577B2" w:rsidRPr="004804B8" w:rsidRDefault="001577B2" w:rsidP="001577B2">
      <w:pPr>
        <w:spacing w:before="120" w:after="120" w:line="276" w:lineRule="auto"/>
        <w:ind w:left="426"/>
        <w:jc w:val="both"/>
      </w:pPr>
      <w:r w:rsidRPr="004804B8">
        <w:t>Ekspozycja średniowiecznych elewacji wymaga częściowej wymiany wtórnych przemurowań. Późniejsze, renesansowe otwory wejść i okien otrzymają na elewacji gładkie, tynkowe opaski z rytowanym lub malowanym rysunkiem renesansowego profilu.</w:t>
      </w:r>
    </w:p>
    <w:p w14:paraId="7A716421" w14:textId="77777777" w:rsidR="001577B2" w:rsidRPr="004804B8" w:rsidRDefault="001577B2" w:rsidP="001577B2">
      <w:pPr>
        <w:spacing w:before="120" w:after="120" w:line="276" w:lineRule="auto"/>
        <w:ind w:left="426"/>
        <w:jc w:val="both"/>
      </w:pPr>
      <w:r w:rsidRPr="004804B8">
        <w:t>Należy zamontować stolarkę okienną drewnianą, indywidualną – stylizowaną o podziałach renesansowo - barokowych.</w:t>
      </w:r>
    </w:p>
    <w:p w14:paraId="6B1B38C7" w14:textId="77777777" w:rsidR="001577B2" w:rsidRPr="004804B8" w:rsidRDefault="001577B2" w:rsidP="001577B2">
      <w:pPr>
        <w:spacing w:before="120" w:after="120" w:line="276" w:lineRule="auto"/>
        <w:ind w:left="426"/>
        <w:jc w:val="both"/>
      </w:pPr>
      <w:r w:rsidRPr="004804B8">
        <w:t xml:space="preserve">Elewacje istniejącej w części północnej, renesansowego aneksu w ramach zadania należy otynkować wraz z odtworzeniem częściowo zachowanych: narożnego boniowania i opasek okiennych. Zakonserwowane zostaną zabytkowe kraty okienne. Należy uzupełnić częściowo  uszkodzone sklepienia gotyckiej piwnicy o 8 filarach. W gotyckiej piwnicy utworzone zostaną pomieszczenia ekspozycyjne. W zachodniej części budynku, oddzielonej zachowaną ścianą, przewidziano również funkcje ekspozycyjne na kondygnacjach parteru i piętra. W tych wnętrzach zostaną wyeksponowane średniowieczne i nowożytne elementy wystroju wnętrza. Część wschodnia zostanie przekształcona na obu kondygnacjach w wysoką salę wielofunkcyjną z antresolą od strony zachodniej i </w:t>
      </w:r>
      <w:proofErr w:type="spellStart"/>
      <w:r w:rsidRPr="004804B8">
        <w:t>demontowalną</w:t>
      </w:r>
      <w:proofErr w:type="spellEnd"/>
      <w:r w:rsidRPr="004804B8">
        <w:t xml:space="preserve"> sceną w części wschodniej. Dwukondygnacyjne zaplecze sali wraz z sanitariatami przewidziano w aneksie północnym. Sala posiadać będzie w parterze 2 wyjścia ewakuacyjne na zewnątrz oraz przejście do odrębnej strefy pożarowej w budynku wschodnim. Wnętrze sali pozostanie nie tynkowane z zakonserwowanymi wątkami ceglano – kamiennych murów z różnych faz budowlanych od XIII do XVI w.</w:t>
      </w:r>
    </w:p>
    <w:p w14:paraId="0E5E0EA0" w14:textId="77777777" w:rsidR="001577B2" w:rsidRPr="004804B8" w:rsidRDefault="001577B2" w:rsidP="001577B2">
      <w:pPr>
        <w:spacing w:before="120" w:after="120" w:line="276" w:lineRule="auto"/>
        <w:ind w:left="426"/>
        <w:jc w:val="both"/>
      </w:pPr>
      <w:r w:rsidRPr="004804B8">
        <w:t xml:space="preserve">Posadzki wykonane zostaną z kwadratowych płytek terakoty i będą wzorowane na zachowanych reliktach płytek posadzkowych, pochodzących z tego obiektu. Na antresolę prowadzić będą nowe, współczesne schody kręcone K - 3. Poddasze zostanie zaadaptowane na pracownie i pomieszczenia magazynowe, kotłownię gazową i </w:t>
      </w:r>
      <w:proofErr w:type="spellStart"/>
      <w:r w:rsidRPr="004804B8">
        <w:t>wentylatornię</w:t>
      </w:r>
      <w:proofErr w:type="spellEnd"/>
      <w:r w:rsidRPr="004804B8">
        <w:t>.</w:t>
      </w:r>
    </w:p>
    <w:p w14:paraId="4963CBFE" w14:textId="77777777" w:rsidR="001577B2" w:rsidRPr="004804B8" w:rsidRDefault="001577B2" w:rsidP="001577B2">
      <w:pPr>
        <w:spacing w:before="120" w:after="120" w:line="276" w:lineRule="auto"/>
        <w:ind w:left="426"/>
        <w:jc w:val="both"/>
      </w:pPr>
      <w:r w:rsidRPr="004804B8">
        <w:lastRenderedPageBreak/>
        <w:t>W aneksie północnym zaprojektowano remont i konserwację sklepionych wnętrz w piwnicy i  parteru oraz renesansowej klatki schodowej K – 2 łączącej kondygnacje: piwnicy, parteru i antresoli. Na oddzielonym poddaszu aneksu północnego należy wykonać zadaszony przedsionek punktu widokowego z 3 lukarnami oraz wyjściem na otwarty punkt widokowy na baszcie północnej.</w:t>
      </w:r>
    </w:p>
    <w:p w14:paraId="1495AE23" w14:textId="77777777" w:rsidR="001577B2" w:rsidRPr="004804B8" w:rsidRDefault="001577B2" w:rsidP="001577B2">
      <w:pPr>
        <w:spacing w:line="276" w:lineRule="auto"/>
        <w:jc w:val="both"/>
      </w:pPr>
    </w:p>
    <w:p w14:paraId="4D46268B" w14:textId="77777777" w:rsidR="001577B2" w:rsidRPr="004804B8" w:rsidRDefault="001577B2" w:rsidP="001577B2">
      <w:pPr>
        <w:spacing w:before="120" w:after="120" w:line="276" w:lineRule="auto"/>
        <w:jc w:val="both"/>
      </w:pPr>
      <w:r w:rsidRPr="004804B8">
        <w:rPr>
          <w:color w:val="000000"/>
          <w:u w:val="single"/>
        </w:rPr>
        <w:t>W celu realizacji wyżej opisanego zamierzenia dla pkt. 1 i 2 należy wykonać następujące roboty i prace obejmujące w szczególności :</w:t>
      </w:r>
    </w:p>
    <w:p w14:paraId="17417452" w14:textId="77777777" w:rsidR="001577B2" w:rsidRPr="004804B8" w:rsidRDefault="001577B2" w:rsidP="00A56E9A">
      <w:pPr>
        <w:numPr>
          <w:ilvl w:val="1"/>
          <w:numId w:val="121"/>
        </w:numPr>
        <w:suppressAutoHyphens/>
        <w:spacing w:line="276" w:lineRule="auto"/>
        <w:jc w:val="both"/>
      </w:pPr>
      <w:r w:rsidRPr="004804B8">
        <w:rPr>
          <w:rFonts w:eastAsia="Liberation Serif" w:cs="Liberation Serif"/>
          <w:color w:val="000000"/>
        </w:rPr>
        <w:t>O</w:t>
      </w:r>
      <w:r w:rsidRPr="004804B8">
        <w:rPr>
          <w:color w:val="000000"/>
        </w:rPr>
        <w:t>pracować aktualną ekspertyzę stanu technicznego konstrukcji budynku i terenu</w:t>
      </w:r>
    </w:p>
    <w:p w14:paraId="45182EC0" w14:textId="77777777" w:rsidR="001577B2" w:rsidRPr="004804B8" w:rsidRDefault="001577B2" w:rsidP="00A56E9A">
      <w:pPr>
        <w:numPr>
          <w:ilvl w:val="1"/>
          <w:numId w:val="121"/>
        </w:numPr>
        <w:suppressAutoHyphens/>
        <w:spacing w:line="276" w:lineRule="auto"/>
        <w:jc w:val="both"/>
      </w:pPr>
      <w:r w:rsidRPr="004804B8">
        <w:rPr>
          <w:color w:val="000000"/>
        </w:rPr>
        <w:t>Prace przygotowawcze obejmujące oczyszczenie i odgruzowanie sklepień i murów, powierzchni wnętrza Zamku oraz niezbędne prace rozbiórkowe i porządkowe przy zamku i w ogrodzie</w:t>
      </w:r>
    </w:p>
    <w:p w14:paraId="4BC66819" w14:textId="77777777" w:rsidR="001577B2" w:rsidRPr="004804B8" w:rsidRDefault="001577B2" w:rsidP="00A56E9A">
      <w:pPr>
        <w:numPr>
          <w:ilvl w:val="1"/>
          <w:numId w:val="121"/>
        </w:numPr>
        <w:suppressAutoHyphens/>
        <w:spacing w:line="276" w:lineRule="auto"/>
        <w:jc w:val="both"/>
      </w:pPr>
      <w:r w:rsidRPr="004804B8">
        <w:rPr>
          <w:color w:val="000000"/>
        </w:rPr>
        <w:t>Naprawa i izolacja pionowa i pozioma istniejących fundamentów</w:t>
      </w:r>
    </w:p>
    <w:p w14:paraId="15945396" w14:textId="77777777" w:rsidR="001577B2" w:rsidRPr="004804B8" w:rsidRDefault="001577B2" w:rsidP="00A56E9A">
      <w:pPr>
        <w:numPr>
          <w:ilvl w:val="1"/>
          <w:numId w:val="121"/>
        </w:numPr>
        <w:suppressAutoHyphens/>
        <w:spacing w:line="276" w:lineRule="auto"/>
        <w:jc w:val="both"/>
      </w:pPr>
      <w:r w:rsidRPr="004804B8">
        <w:rPr>
          <w:color w:val="000000"/>
        </w:rPr>
        <w:t xml:space="preserve">Naprawa i odbudowa sklepień </w:t>
      </w:r>
    </w:p>
    <w:p w14:paraId="7657666C" w14:textId="77777777" w:rsidR="001577B2" w:rsidRPr="004804B8" w:rsidRDefault="001577B2" w:rsidP="00A56E9A">
      <w:pPr>
        <w:numPr>
          <w:ilvl w:val="1"/>
          <w:numId w:val="121"/>
        </w:numPr>
        <w:suppressAutoHyphens/>
        <w:spacing w:line="276" w:lineRule="auto"/>
        <w:jc w:val="both"/>
      </w:pPr>
      <w:r w:rsidRPr="004804B8">
        <w:rPr>
          <w:color w:val="000000"/>
        </w:rPr>
        <w:t xml:space="preserve">Prace murowe i naprawcze ścian, murowanie kominów </w:t>
      </w:r>
    </w:p>
    <w:p w14:paraId="120141A3" w14:textId="77777777" w:rsidR="001577B2" w:rsidRPr="004804B8" w:rsidRDefault="001577B2" w:rsidP="00A56E9A">
      <w:pPr>
        <w:numPr>
          <w:ilvl w:val="1"/>
          <w:numId w:val="121"/>
        </w:numPr>
        <w:suppressAutoHyphens/>
        <w:spacing w:line="276" w:lineRule="auto"/>
        <w:jc w:val="both"/>
      </w:pPr>
      <w:r w:rsidRPr="004804B8">
        <w:rPr>
          <w:color w:val="000000"/>
        </w:rPr>
        <w:t>Wykonanie szybu windowego (wraz z dostawą windy osobowej) i klatek schodowych (schody żelbetowe i schody stalowe na antresolę)</w:t>
      </w:r>
    </w:p>
    <w:p w14:paraId="553FBC31" w14:textId="77777777" w:rsidR="001577B2" w:rsidRPr="004804B8" w:rsidRDefault="001577B2" w:rsidP="00A56E9A">
      <w:pPr>
        <w:numPr>
          <w:ilvl w:val="1"/>
          <w:numId w:val="121"/>
        </w:numPr>
        <w:suppressAutoHyphens/>
        <w:spacing w:line="276" w:lineRule="auto"/>
        <w:jc w:val="both"/>
      </w:pPr>
      <w:r w:rsidRPr="004804B8">
        <w:rPr>
          <w:color w:val="000000"/>
        </w:rPr>
        <w:t>Renowacja lub odbudowa stropów, belek, słupów</w:t>
      </w:r>
    </w:p>
    <w:p w14:paraId="09238390" w14:textId="77777777" w:rsidR="001577B2" w:rsidRPr="004804B8" w:rsidRDefault="001577B2" w:rsidP="00A56E9A">
      <w:pPr>
        <w:numPr>
          <w:ilvl w:val="1"/>
          <w:numId w:val="121"/>
        </w:numPr>
        <w:suppressAutoHyphens/>
        <w:spacing w:line="276" w:lineRule="auto"/>
        <w:jc w:val="both"/>
      </w:pPr>
      <w:r w:rsidRPr="004804B8">
        <w:rPr>
          <w:color w:val="000000"/>
        </w:rPr>
        <w:t xml:space="preserve">Wykonanie porycia dachów dachówką ceramiczną, z pokryciem naroży i kalenic oraz uszczelnieniem pokrycia z dachówki z murami oraz orynnowania </w:t>
      </w:r>
    </w:p>
    <w:p w14:paraId="327AE409" w14:textId="77777777" w:rsidR="001577B2" w:rsidRPr="004804B8" w:rsidRDefault="001577B2" w:rsidP="00A56E9A">
      <w:pPr>
        <w:numPr>
          <w:ilvl w:val="1"/>
          <w:numId w:val="121"/>
        </w:numPr>
        <w:suppressAutoHyphens/>
        <w:spacing w:line="276" w:lineRule="auto"/>
        <w:jc w:val="both"/>
      </w:pPr>
      <w:r w:rsidRPr="004804B8">
        <w:rPr>
          <w:color w:val="000000"/>
        </w:rPr>
        <w:t>Dostawa i montaż okien drewnianych, aluminiowych, naświetli, parapetów,</w:t>
      </w:r>
    </w:p>
    <w:p w14:paraId="2F8AF401" w14:textId="77777777" w:rsidR="001577B2" w:rsidRPr="004804B8" w:rsidRDefault="001577B2" w:rsidP="00A56E9A">
      <w:pPr>
        <w:numPr>
          <w:ilvl w:val="1"/>
          <w:numId w:val="121"/>
        </w:numPr>
        <w:suppressAutoHyphens/>
        <w:spacing w:line="276" w:lineRule="auto"/>
        <w:jc w:val="both"/>
      </w:pPr>
      <w:r w:rsidRPr="004804B8">
        <w:rPr>
          <w:color w:val="000000"/>
        </w:rPr>
        <w:t>Dostawa i montaż drzwi zewnętrznych drewnianych</w:t>
      </w:r>
    </w:p>
    <w:p w14:paraId="00BF8FD3" w14:textId="77777777" w:rsidR="001577B2" w:rsidRPr="004804B8" w:rsidRDefault="001577B2" w:rsidP="00A56E9A">
      <w:pPr>
        <w:numPr>
          <w:ilvl w:val="1"/>
          <w:numId w:val="121"/>
        </w:numPr>
        <w:suppressAutoHyphens/>
        <w:spacing w:line="276" w:lineRule="auto"/>
        <w:jc w:val="both"/>
      </w:pPr>
      <w:r w:rsidRPr="004804B8">
        <w:rPr>
          <w:color w:val="000000"/>
        </w:rPr>
        <w:t>Wykonanie schodów zewnętrznych</w:t>
      </w:r>
    </w:p>
    <w:p w14:paraId="4FFD53BD" w14:textId="77777777" w:rsidR="001577B2" w:rsidRPr="004804B8" w:rsidRDefault="001577B2" w:rsidP="00A56E9A">
      <w:pPr>
        <w:numPr>
          <w:ilvl w:val="1"/>
          <w:numId w:val="121"/>
        </w:numPr>
        <w:suppressAutoHyphens/>
        <w:spacing w:line="276" w:lineRule="auto"/>
        <w:jc w:val="both"/>
      </w:pPr>
      <w:r w:rsidRPr="004804B8">
        <w:rPr>
          <w:color w:val="000000"/>
        </w:rPr>
        <w:t>Wykonanie elewacji (w tym: oczyszczanie, uzupełnianie, tynkowanie, kolorystyka, montaż ozdobnych krat zewnętrznych)</w:t>
      </w:r>
    </w:p>
    <w:p w14:paraId="44825B71" w14:textId="77777777" w:rsidR="001577B2" w:rsidRPr="004804B8" w:rsidRDefault="001577B2" w:rsidP="00A56E9A">
      <w:pPr>
        <w:numPr>
          <w:ilvl w:val="1"/>
          <w:numId w:val="121"/>
        </w:numPr>
        <w:suppressAutoHyphens/>
        <w:spacing w:line="276" w:lineRule="auto"/>
        <w:jc w:val="both"/>
      </w:pPr>
      <w:r w:rsidRPr="004804B8">
        <w:rPr>
          <w:color w:val="000000"/>
        </w:rPr>
        <w:t>Wykonanie ścian i okładziny ścian wewnętrznych, działowych</w:t>
      </w:r>
    </w:p>
    <w:p w14:paraId="57FAE4ED" w14:textId="77777777" w:rsidR="001577B2" w:rsidRPr="004804B8" w:rsidRDefault="001577B2" w:rsidP="00A56E9A">
      <w:pPr>
        <w:numPr>
          <w:ilvl w:val="1"/>
          <w:numId w:val="121"/>
        </w:numPr>
        <w:suppressAutoHyphens/>
        <w:spacing w:line="276" w:lineRule="auto"/>
        <w:jc w:val="both"/>
      </w:pPr>
      <w:r w:rsidRPr="004804B8">
        <w:rPr>
          <w:color w:val="000000"/>
        </w:rPr>
        <w:t>Roboty wykończeniowe – posadzki i podłogi, malowanie itp.</w:t>
      </w:r>
    </w:p>
    <w:p w14:paraId="4F2D40FF" w14:textId="77777777" w:rsidR="001577B2" w:rsidRPr="004804B8" w:rsidRDefault="001577B2" w:rsidP="00A56E9A">
      <w:pPr>
        <w:numPr>
          <w:ilvl w:val="1"/>
          <w:numId w:val="121"/>
        </w:numPr>
        <w:suppressAutoHyphens/>
        <w:spacing w:line="276" w:lineRule="auto"/>
        <w:jc w:val="both"/>
      </w:pPr>
      <w:r w:rsidRPr="004804B8">
        <w:rPr>
          <w:color w:val="000000"/>
        </w:rPr>
        <w:t xml:space="preserve">Stolarka wewnętrzna i ślusarka (drzwi wewnętrzne, balustrady), wyposażenie łazienek. </w:t>
      </w:r>
    </w:p>
    <w:p w14:paraId="16235BDE" w14:textId="77777777" w:rsidR="001577B2" w:rsidRPr="004804B8" w:rsidRDefault="001577B2" w:rsidP="00A56E9A">
      <w:pPr>
        <w:numPr>
          <w:ilvl w:val="1"/>
          <w:numId w:val="121"/>
        </w:numPr>
        <w:suppressAutoHyphens/>
        <w:spacing w:line="276" w:lineRule="auto"/>
        <w:jc w:val="both"/>
      </w:pPr>
      <w:r w:rsidRPr="004804B8">
        <w:rPr>
          <w:color w:val="000000"/>
        </w:rPr>
        <w:t>Wykonanie instalacji kanalizacyjnych i wodnych (w tym instalacja wody użytkowej, instalacja wody p.poż) wraz z montażem armatury łazienkowej</w:t>
      </w:r>
    </w:p>
    <w:p w14:paraId="65881655" w14:textId="77777777" w:rsidR="001577B2" w:rsidRPr="004804B8" w:rsidRDefault="001577B2" w:rsidP="00A56E9A">
      <w:pPr>
        <w:numPr>
          <w:ilvl w:val="1"/>
          <w:numId w:val="121"/>
        </w:numPr>
        <w:suppressAutoHyphens/>
        <w:spacing w:line="276" w:lineRule="auto"/>
        <w:jc w:val="both"/>
      </w:pPr>
      <w:r w:rsidRPr="004804B8">
        <w:rPr>
          <w:color w:val="000000"/>
        </w:rPr>
        <w:t>Wykonanie klimatyzacji i wentylacji wraz z instalacją urządzeń wentylacyjnych i klimatyzacyjnych</w:t>
      </w:r>
    </w:p>
    <w:p w14:paraId="30CDAE0C" w14:textId="77777777" w:rsidR="001577B2" w:rsidRPr="004804B8" w:rsidRDefault="001577B2" w:rsidP="00A56E9A">
      <w:pPr>
        <w:numPr>
          <w:ilvl w:val="1"/>
          <w:numId w:val="121"/>
        </w:numPr>
        <w:suppressAutoHyphens/>
        <w:spacing w:line="276" w:lineRule="auto"/>
        <w:jc w:val="both"/>
      </w:pPr>
      <w:r w:rsidRPr="004804B8">
        <w:rPr>
          <w:color w:val="000000"/>
        </w:rPr>
        <w:t>Wykonanie instalacji gazowej</w:t>
      </w:r>
    </w:p>
    <w:p w14:paraId="5D9ABCCD" w14:textId="77777777" w:rsidR="001577B2" w:rsidRPr="004804B8" w:rsidRDefault="001577B2" w:rsidP="00A56E9A">
      <w:pPr>
        <w:numPr>
          <w:ilvl w:val="1"/>
          <w:numId w:val="121"/>
        </w:numPr>
        <w:suppressAutoHyphens/>
        <w:spacing w:line="276" w:lineRule="auto"/>
        <w:jc w:val="both"/>
      </w:pPr>
      <w:r w:rsidRPr="004804B8">
        <w:rPr>
          <w:color w:val="000000"/>
        </w:rPr>
        <w:t>Wykonanie kotłowni wraz z montażem 2 kotłów gazowych o mocy łącznej Q=190 kW wraz montażem armatury</w:t>
      </w:r>
    </w:p>
    <w:p w14:paraId="1449F864" w14:textId="77777777" w:rsidR="001577B2" w:rsidRPr="004804B8" w:rsidRDefault="001577B2" w:rsidP="00A56E9A">
      <w:pPr>
        <w:numPr>
          <w:ilvl w:val="1"/>
          <w:numId w:val="121"/>
        </w:numPr>
        <w:suppressAutoHyphens/>
        <w:spacing w:line="276" w:lineRule="auto"/>
        <w:jc w:val="both"/>
      </w:pPr>
      <w:r w:rsidRPr="004804B8">
        <w:rPr>
          <w:color w:val="000000"/>
        </w:rPr>
        <w:t xml:space="preserve">Wykonanie instalacji centralnego ogrzewania (w tym przewody, grzejniki) oraz c.w.u. </w:t>
      </w:r>
    </w:p>
    <w:p w14:paraId="74CAC7BA" w14:textId="77777777" w:rsidR="001577B2" w:rsidRPr="004804B8" w:rsidRDefault="001577B2" w:rsidP="00A56E9A">
      <w:pPr>
        <w:numPr>
          <w:ilvl w:val="1"/>
          <w:numId w:val="121"/>
        </w:numPr>
        <w:suppressAutoHyphens/>
        <w:spacing w:line="276" w:lineRule="auto"/>
        <w:jc w:val="both"/>
      </w:pPr>
      <w:r w:rsidRPr="004804B8">
        <w:rPr>
          <w:color w:val="000000"/>
        </w:rPr>
        <w:t>Wykonanie instalacji przeciwpożarowych w tym SSP</w:t>
      </w:r>
    </w:p>
    <w:p w14:paraId="225D1BA4" w14:textId="77777777" w:rsidR="001577B2" w:rsidRPr="004804B8" w:rsidRDefault="001577B2" w:rsidP="00A56E9A">
      <w:pPr>
        <w:numPr>
          <w:ilvl w:val="1"/>
          <w:numId w:val="121"/>
        </w:numPr>
        <w:suppressAutoHyphens/>
        <w:spacing w:line="276" w:lineRule="auto"/>
        <w:jc w:val="both"/>
      </w:pPr>
      <w:r w:rsidRPr="004804B8">
        <w:rPr>
          <w:color w:val="000000"/>
        </w:rPr>
        <w:t xml:space="preserve">Wykonanie WLZ, instalacji elektrycznych i odgromowej w Zamku </w:t>
      </w:r>
    </w:p>
    <w:p w14:paraId="68FA19CC" w14:textId="77777777" w:rsidR="001577B2" w:rsidRPr="004804B8" w:rsidRDefault="001577B2" w:rsidP="00A56E9A">
      <w:pPr>
        <w:numPr>
          <w:ilvl w:val="1"/>
          <w:numId w:val="121"/>
        </w:numPr>
        <w:suppressAutoHyphens/>
        <w:spacing w:line="276" w:lineRule="auto"/>
        <w:jc w:val="both"/>
      </w:pPr>
      <w:r w:rsidRPr="004804B8">
        <w:rPr>
          <w:color w:val="000000"/>
        </w:rPr>
        <w:t>Wykonanie instalacji teletechnicznych w tym monitoringu zewnętrznego i wewnętrznego</w:t>
      </w:r>
    </w:p>
    <w:p w14:paraId="5DBCA24A" w14:textId="77777777" w:rsidR="001577B2" w:rsidRPr="004804B8" w:rsidRDefault="001577B2" w:rsidP="00A56E9A">
      <w:pPr>
        <w:numPr>
          <w:ilvl w:val="1"/>
          <w:numId w:val="121"/>
        </w:numPr>
        <w:suppressAutoHyphens/>
        <w:spacing w:line="276" w:lineRule="auto"/>
        <w:jc w:val="both"/>
      </w:pPr>
      <w:r w:rsidRPr="004804B8">
        <w:rPr>
          <w:color w:val="000000"/>
        </w:rPr>
        <w:t xml:space="preserve">Wykonanie przyłącza i zewnętrznej instalacji kanalizacji sanitarnej </w:t>
      </w:r>
    </w:p>
    <w:p w14:paraId="28AAE267" w14:textId="77777777" w:rsidR="001577B2" w:rsidRPr="004804B8" w:rsidRDefault="001577B2" w:rsidP="00A56E9A">
      <w:pPr>
        <w:numPr>
          <w:ilvl w:val="1"/>
          <w:numId w:val="121"/>
        </w:numPr>
        <w:suppressAutoHyphens/>
        <w:spacing w:line="276" w:lineRule="auto"/>
        <w:jc w:val="both"/>
      </w:pPr>
      <w:r w:rsidRPr="004804B8">
        <w:rPr>
          <w:color w:val="000000"/>
        </w:rPr>
        <w:t>Wykonanie przyłącza i zewnętrznej instalacji kanalizacji deszczowej</w:t>
      </w:r>
    </w:p>
    <w:p w14:paraId="3EBC4403" w14:textId="77777777" w:rsidR="001577B2" w:rsidRPr="004804B8" w:rsidRDefault="001577B2" w:rsidP="00A56E9A">
      <w:pPr>
        <w:numPr>
          <w:ilvl w:val="1"/>
          <w:numId w:val="121"/>
        </w:numPr>
        <w:suppressAutoHyphens/>
        <w:spacing w:line="276" w:lineRule="auto"/>
        <w:jc w:val="both"/>
      </w:pPr>
      <w:r w:rsidRPr="004804B8">
        <w:rPr>
          <w:color w:val="000000"/>
        </w:rPr>
        <w:t>Wykonanie przyłącza i zewnętrzna instalacji wody</w:t>
      </w:r>
    </w:p>
    <w:p w14:paraId="578A0294" w14:textId="77777777" w:rsidR="001577B2" w:rsidRPr="004804B8" w:rsidRDefault="001577B2" w:rsidP="00A56E9A">
      <w:pPr>
        <w:numPr>
          <w:ilvl w:val="1"/>
          <w:numId w:val="121"/>
        </w:numPr>
        <w:suppressAutoHyphens/>
        <w:spacing w:line="276" w:lineRule="auto"/>
        <w:jc w:val="both"/>
      </w:pPr>
      <w:r w:rsidRPr="004804B8">
        <w:rPr>
          <w:color w:val="000000"/>
        </w:rPr>
        <w:t>Wykonanie przyłącza gazu</w:t>
      </w:r>
    </w:p>
    <w:p w14:paraId="6491B949" w14:textId="77777777" w:rsidR="001577B2" w:rsidRPr="004804B8" w:rsidRDefault="001577B2" w:rsidP="00A56E9A">
      <w:pPr>
        <w:numPr>
          <w:ilvl w:val="1"/>
          <w:numId w:val="121"/>
        </w:numPr>
        <w:suppressAutoHyphens/>
        <w:spacing w:line="276" w:lineRule="auto"/>
        <w:jc w:val="both"/>
      </w:pPr>
      <w:r w:rsidRPr="004804B8">
        <w:rPr>
          <w:color w:val="000000"/>
        </w:rPr>
        <w:t>Wykonanie badań architektonicznych, konserwatorskich i archeologicznych</w:t>
      </w:r>
    </w:p>
    <w:p w14:paraId="457E1756" w14:textId="77777777" w:rsidR="001577B2" w:rsidRPr="004804B8" w:rsidRDefault="001577B2" w:rsidP="00A56E9A">
      <w:pPr>
        <w:numPr>
          <w:ilvl w:val="1"/>
          <w:numId w:val="121"/>
        </w:numPr>
        <w:suppressAutoHyphens/>
      </w:pPr>
      <w:r w:rsidRPr="004804B8">
        <w:rPr>
          <w:rFonts w:eastAsia="Liberation Serif" w:cs="Liberation Serif"/>
          <w:color w:val="000000"/>
        </w:rPr>
        <w:t>Uzyskanie</w:t>
      </w:r>
      <w:r w:rsidRPr="004804B8">
        <w:t xml:space="preserve"> odbiorów częściowych i końcow</w:t>
      </w:r>
      <w:r w:rsidRPr="004804B8">
        <w:rPr>
          <w:color w:val="000000"/>
        </w:rPr>
        <w:t>ych</w:t>
      </w:r>
      <w:r w:rsidRPr="004804B8">
        <w:t xml:space="preserve"> robót i prac prze</w:t>
      </w:r>
      <w:r w:rsidRPr="004804B8">
        <w:rPr>
          <w:color w:val="000000"/>
        </w:rPr>
        <w:t>z</w:t>
      </w:r>
      <w:r w:rsidRPr="004804B8">
        <w:t xml:space="preserve"> LWKZ</w:t>
      </w:r>
    </w:p>
    <w:p w14:paraId="115214B6" w14:textId="77777777" w:rsidR="001577B2" w:rsidRPr="004804B8" w:rsidRDefault="001577B2" w:rsidP="00A56E9A">
      <w:pPr>
        <w:numPr>
          <w:ilvl w:val="1"/>
          <w:numId w:val="121"/>
        </w:numPr>
        <w:suppressAutoHyphens/>
        <w:spacing w:line="276" w:lineRule="auto"/>
        <w:jc w:val="both"/>
      </w:pPr>
      <w:r w:rsidRPr="004804B8">
        <w:rPr>
          <w:rFonts w:eastAsia="Liberation Serif" w:cs="Liberation Serif"/>
          <w:color w:val="000000"/>
        </w:rPr>
        <w:t>Uzyskanie</w:t>
      </w:r>
      <w:r w:rsidRPr="004804B8">
        <w:rPr>
          <w:color w:val="000000"/>
        </w:rPr>
        <w:t xml:space="preserve"> pozwolenia na użytkowanie.</w:t>
      </w:r>
    </w:p>
    <w:p w14:paraId="14F15520" w14:textId="77777777" w:rsidR="001577B2" w:rsidRPr="004804B8" w:rsidRDefault="001577B2" w:rsidP="001577B2">
      <w:pPr>
        <w:spacing w:line="276" w:lineRule="auto"/>
        <w:rPr>
          <w:u w:val="single"/>
        </w:rPr>
      </w:pPr>
    </w:p>
    <w:p w14:paraId="095B5949" w14:textId="77777777" w:rsidR="001577B2" w:rsidRPr="004804B8" w:rsidRDefault="001577B2" w:rsidP="00A56E9A">
      <w:pPr>
        <w:numPr>
          <w:ilvl w:val="0"/>
          <w:numId w:val="123"/>
        </w:numPr>
        <w:suppressAutoHyphens/>
        <w:spacing w:before="120" w:after="120" w:line="276" w:lineRule="auto"/>
        <w:ind w:left="425"/>
      </w:pPr>
      <w:r w:rsidRPr="004804B8">
        <w:rPr>
          <w:u w:val="single"/>
        </w:rPr>
        <w:lastRenderedPageBreak/>
        <w:t>Ogród Świętej Jadwigi Śląskiej przyległy do Zamku Piastowskiego</w:t>
      </w:r>
    </w:p>
    <w:p w14:paraId="107D02E4" w14:textId="77777777" w:rsidR="001577B2" w:rsidRPr="004804B8" w:rsidRDefault="001577B2" w:rsidP="001577B2">
      <w:pPr>
        <w:spacing w:before="120" w:after="120" w:line="276" w:lineRule="auto"/>
        <w:ind w:left="425"/>
        <w:jc w:val="both"/>
      </w:pPr>
      <w:r w:rsidRPr="004804B8">
        <w:rPr>
          <w:color w:val="000000"/>
        </w:rPr>
        <w:t>W ogrodzie należy wykonać ścieżkę edukacyjną w postaci tablic edukacyjnych, wykonać nowe nawierzchnie, zamontować oświetlenie. W ogrodzie wykonać należy ogrodzenie oraz zamontować elementy małej architektury, nowe nasadzenia charakterystyczne dla czasów renesansu.</w:t>
      </w:r>
    </w:p>
    <w:p w14:paraId="26E48F3D" w14:textId="77777777" w:rsidR="001577B2" w:rsidRPr="004804B8" w:rsidRDefault="001577B2" w:rsidP="001577B2">
      <w:pPr>
        <w:spacing w:before="120" w:after="120"/>
        <w:rPr>
          <w:u w:val="single"/>
        </w:rPr>
      </w:pPr>
      <w:r w:rsidRPr="004804B8">
        <w:rPr>
          <w:u w:val="single"/>
        </w:rPr>
        <w:t>W celu realizacji pkt. 3. należy wykonać następujące roboty i prace obejmujące w szczególności:</w:t>
      </w:r>
    </w:p>
    <w:p w14:paraId="2957E9A8" w14:textId="77777777" w:rsidR="001577B2" w:rsidRPr="004804B8" w:rsidRDefault="001577B2" w:rsidP="00A56E9A">
      <w:pPr>
        <w:numPr>
          <w:ilvl w:val="1"/>
          <w:numId w:val="124"/>
        </w:numPr>
        <w:suppressAutoHyphens/>
        <w:spacing w:line="276" w:lineRule="auto"/>
        <w:jc w:val="both"/>
      </w:pPr>
      <w:r w:rsidRPr="004804B8">
        <w:rPr>
          <w:rFonts w:eastAsia="Liberation Serif" w:cs="Liberation Serif"/>
          <w:color w:val="000000"/>
        </w:rPr>
        <w:t>O</w:t>
      </w:r>
      <w:r w:rsidRPr="004804B8">
        <w:rPr>
          <w:color w:val="000000"/>
        </w:rPr>
        <w:t>pracować aktualną ekspertyzę stanu technicznego konstrukcji budynku i terenu</w:t>
      </w:r>
    </w:p>
    <w:p w14:paraId="2CABAB59" w14:textId="77777777" w:rsidR="001577B2" w:rsidRPr="004804B8" w:rsidRDefault="001577B2" w:rsidP="00A56E9A">
      <w:pPr>
        <w:numPr>
          <w:ilvl w:val="1"/>
          <w:numId w:val="124"/>
        </w:numPr>
        <w:suppressAutoHyphens/>
        <w:jc w:val="both"/>
      </w:pPr>
      <w:r w:rsidRPr="004804B8">
        <w:rPr>
          <w:color w:val="000000"/>
        </w:rPr>
        <w:t xml:space="preserve">Roboty rozbiórkowe i przygotowawcze (m.in. rozebranie nawierzchni drogi z kostki kamiennej, zabezpieczenie lub wycięcie drzew, </w:t>
      </w:r>
    </w:p>
    <w:p w14:paraId="50D93C97" w14:textId="77777777" w:rsidR="001577B2" w:rsidRPr="004804B8" w:rsidRDefault="001577B2" w:rsidP="00A56E9A">
      <w:pPr>
        <w:numPr>
          <w:ilvl w:val="1"/>
          <w:numId w:val="124"/>
        </w:numPr>
        <w:suppressAutoHyphens/>
        <w:jc w:val="both"/>
      </w:pPr>
      <w:r w:rsidRPr="004804B8">
        <w:rPr>
          <w:color w:val="000000"/>
        </w:rPr>
        <w:t>Oświetlenie ogrodu przylegającego do Zamku</w:t>
      </w:r>
    </w:p>
    <w:p w14:paraId="38F63CBB" w14:textId="77777777" w:rsidR="001577B2" w:rsidRPr="004804B8" w:rsidRDefault="001577B2" w:rsidP="00A56E9A">
      <w:pPr>
        <w:numPr>
          <w:ilvl w:val="1"/>
          <w:numId w:val="124"/>
        </w:numPr>
        <w:suppressAutoHyphens/>
        <w:jc w:val="both"/>
      </w:pPr>
      <w:r w:rsidRPr="004804B8">
        <w:rPr>
          <w:color w:val="000000"/>
        </w:rPr>
        <w:t xml:space="preserve">Wykonanie nowej nawierzchni drogi z kostki kamiennej </w:t>
      </w:r>
    </w:p>
    <w:p w14:paraId="59849D89" w14:textId="77777777" w:rsidR="001577B2" w:rsidRPr="004804B8" w:rsidRDefault="001577B2" w:rsidP="00A56E9A">
      <w:pPr>
        <w:numPr>
          <w:ilvl w:val="1"/>
          <w:numId w:val="124"/>
        </w:numPr>
        <w:suppressAutoHyphens/>
        <w:jc w:val="both"/>
      </w:pPr>
      <w:r w:rsidRPr="004804B8">
        <w:rPr>
          <w:color w:val="000000"/>
        </w:rPr>
        <w:t xml:space="preserve">Wykonanie </w:t>
      </w:r>
      <w:proofErr w:type="spellStart"/>
      <w:r w:rsidRPr="004804B8">
        <w:rPr>
          <w:color w:val="000000"/>
        </w:rPr>
        <w:t>nasadzeń</w:t>
      </w:r>
      <w:proofErr w:type="spellEnd"/>
      <w:r w:rsidRPr="004804B8">
        <w:rPr>
          <w:color w:val="000000"/>
        </w:rPr>
        <w:t xml:space="preserve"> i uporządkowanie zieleni (m.in. ogród renesansowy i ogród ziołowy)</w:t>
      </w:r>
    </w:p>
    <w:p w14:paraId="4F9C752C" w14:textId="77777777" w:rsidR="001577B2" w:rsidRPr="004804B8" w:rsidRDefault="001577B2" w:rsidP="00A56E9A">
      <w:pPr>
        <w:numPr>
          <w:ilvl w:val="1"/>
          <w:numId w:val="124"/>
        </w:numPr>
        <w:suppressAutoHyphens/>
        <w:jc w:val="both"/>
      </w:pPr>
      <w:r w:rsidRPr="004804B8">
        <w:rPr>
          <w:color w:val="000000"/>
        </w:rPr>
        <w:t>Wykonanie małej architektury (m.in. ogrodzenie, brama, trejaż)</w:t>
      </w:r>
    </w:p>
    <w:p w14:paraId="4048021C" w14:textId="77777777" w:rsidR="001577B2" w:rsidRPr="004804B8" w:rsidRDefault="001577B2" w:rsidP="00A56E9A">
      <w:pPr>
        <w:numPr>
          <w:ilvl w:val="1"/>
          <w:numId w:val="124"/>
        </w:numPr>
        <w:suppressAutoHyphens/>
        <w:jc w:val="both"/>
      </w:pPr>
      <w:r w:rsidRPr="004804B8">
        <w:rPr>
          <w:color w:val="000000"/>
        </w:rPr>
        <w:t>Roboty remontowe przy bunkrze z okresu II wojny światowej.</w:t>
      </w:r>
    </w:p>
    <w:p w14:paraId="2585BFF2" w14:textId="77777777" w:rsidR="001577B2" w:rsidRPr="004804B8" w:rsidRDefault="001577B2" w:rsidP="00A56E9A">
      <w:pPr>
        <w:numPr>
          <w:ilvl w:val="1"/>
          <w:numId w:val="124"/>
        </w:numPr>
        <w:suppressAutoHyphens/>
        <w:spacing w:line="276" w:lineRule="auto"/>
        <w:jc w:val="both"/>
      </w:pPr>
      <w:r w:rsidRPr="004804B8">
        <w:rPr>
          <w:color w:val="000000"/>
        </w:rPr>
        <w:t>Wykonanie instalacji nawadniania i linii kroplujących wraz z zasilaniem</w:t>
      </w:r>
    </w:p>
    <w:p w14:paraId="17215D3D" w14:textId="77777777" w:rsidR="001577B2" w:rsidRPr="004804B8" w:rsidRDefault="001577B2" w:rsidP="00A56E9A">
      <w:pPr>
        <w:numPr>
          <w:ilvl w:val="1"/>
          <w:numId w:val="124"/>
        </w:numPr>
        <w:suppressAutoHyphens/>
        <w:spacing w:line="276" w:lineRule="auto"/>
        <w:jc w:val="both"/>
      </w:pPr>
      <w:r w:rsidRPr="004804B8">
        <w:rPr>
          <w:color w:val="000000"/>
        </w:rPr>
        <w:t>Wykonanie instalacji uzdatniania wody i technologicznej fontanny na podstawie opracowanej przez Wykonawcę dokumentacji</w:t>
      </w:r>
    </w:p>
    <w:p w14:paraId="7602BB15" w14:textId="77777777" w:rsidR="001577B2" w:rsidRPr="004804B8" w:rsidRDefault="001577B2" w:rsidP="00A56E9A">
      <w:pPr>
        <w:numPr>
          <w:ilvl w:val="1"/>
          <w:numId w:val="124"/>
        </w:numPr>
        <w:suppressAutoHyphens/>
      </w:pPr>
      <w:r w:rsidRPr="004804B8">
        <w:t xml:space="preserve">Montaż tablic edukacyjnych. Obowiązkiem wykonawcy będzie wykonanie i montaż 9 tablic edukacyjnych o wymiarach 600 x 80 x 1900mm z tolerancją wymiaru </w:t>
      </w:r>
      <w:r w:rsidRPr="004804B8">
        <w:rPr>
          <w:rFonts w:cs="Arial"/>
          <w:color w:val="202124"/>
          <w:shd w:val="clear" w:color="auto" w:fill="FFFFFF"/>
        </w:rPr>
        <w:t>±</w:t>
      </w:r>
      <w:r w:rsidRPr="004804B8">
        <w:t>5%, o wysokiej trwałości wykonanych z materiałów odpornych na czynniki atmosferyczne (m.in. promieniowanie UV, wysokie i niskie temperatury). Projekty (treści merytoryczne) tablic zostaną przekazane Wykonawcy. Dokładna lokalizacja montażu tablic wymaga uzgodnienia przez Wykonawcę z LWKZ i Zamawiającym na etapie realizacji zadania. Wizualizacja i specyfikacja tablic znajduje się w załączniku pn. „tablice.pdf”.</w:t>
      </w:r>
    </w:p>
    <w:p w14:paraId="61D0113C" w14:textId="7D8EAB59" w:rsidR="001577B2" w:rsidRPr="004804B8" w:rsidRDefault="001577B2" w:rsidP="00A56E9A">
      <w:pPr>
        <w:numPr>
          <w:ilvl w:val="1"/>
          <w:numId w:val="124"/>
        </w:numPr>
        <w:suppressAutoHyphens/>
      </w:pPr>
      <w:r w:rsidRPr="00356939">
        <w:t>Zakup, dostawa i montaż 30 sztuk składanych ławek parkowych</w:t>
      </w:r>
      <w:r w:rsidR="005506AC" w:rsidRPr="00356939">
        <w:t>- w dokumentacji zamieszczono zdjęcie poglądowe ławek.</w:t>
      </w:r>
      <w:r w:rsidRPr="00356939">
        <w:t xml:space="preserve">. Dokładna lokalizacja montażu ławek wymaga uzgodnienia przez </w:t>
      </w:r>
      <w:r w:rsidRPr="004804B8">
        <w:t>Wykonawcę z LWKZ na etapie realizacji zadania.</w:t>
      </w:r>
      <w:r w:rsidR="00715828" w:rsidRPr="004804B8">
        <w:t xml:space="preserve"> </w:t>
      </w:r>
    </w:p>
    <w:p w14:paraId="06320756" w14:textId="77777777" w:rsidR="001577B2" w:rsidRPr="004804B8" w:rsidRDefault="001577B2" w:rsidP="00A56E9A">
      <w:pPr>
        <w:numPr>
          <w:ilvl w:val="1"/>
          <w:numId w:val="124"/>
        </w:numPr>
        <w:suppressAutoHyphens/>
        <w:spacing w:line="276" w:lineRule="auto"/>
        <w:jc w:val="both"/>
      </w:pPr>
      <w:r w:rsidRPr="004804B8">
        <w:rPr>
          <w:color w:val="000000"/>
        </w:rPr>
        <w:t>Wykonanie badań architektonicznych, konserwatorskich i archeologicznych</w:t>
      </w:r>
    </w:p>
    <w:p w14:paraId="48502E3B" w14:textId="77777777" w:rsidR="001577B2" w:rsidRPr="004804B8" w:rsidRDefault="001577B2" w:rsidP="00A56E9A">
      <w:pPr>
        <w:numPr>
          <w:ilvl w:val="1"/>
          <w:numId w:val="124"/>
        </w:numPr>
        <w:suppressAutoHyphens/>
      </w:pPr>
      <w:r w:rsidRPr="004804B8">
        <w:rPr>
          <w:rFonts w:eastAsia="Liberation Serif" w:cs="Liberation Serif"/>
          <w:color w:val="000000"/>
        </w:rPr>
        <w:t>U</w:t>
      </w:r>
      <w:r w:rsidRPr="004804B8">
        <w:t>zyskać odbiory częściowe i końcow</w:t>
      </w:r>
      <w:r w:rsidRPr="004804B8">
        <w:rPr>
          <w:color w:val="000000"/>
        </w:rPr>
        <w:t>e</w:t>
      </w:r>
      <w:r w:rsidRPr="004804B8">
        <w:t xml:space="preserve"> robót i prac prze</w:t>
      </w:r>
      <w:r w:rsidRPr="004804B8">
        <w:rPr>
          <w:color w:val="000000"/>
        </w:rPr>
        <w:t>z</w:t>
      </w:r>
      <w:r w:rsidRPr="004804B8">
        <w:t xml:space="preserve"> LWKZ</w:t>
      </w:r>
    </w:p>
    <w:p w14:paraId="470A6BEB" w14:textId="77777777" w:rsidR="001577B2" w:rsidRPr="004804B8" w:rsidRDefault="001577B2" w:rsidP="00A56E9A">
      <w:pPr>
        <w:numPr>
          <w:ilvl w:val="1"/>
          <w:numId w:val="124"/>
        </w:numPr>
        <w:suppressAutoHyphens/>
        <w:spacing w:line="276" w:lineRule="auto"/>
        <w:jc w:val="both"/>
      </w:pPr>
      <w:r w:rsidRPr="004804B8">
        <w:rPr>
          <w:rFonts w:eastAsia="Liberation Serif" w:cs="Liberation Serif"/>
          <w:color w:val="000000"/>
        </w:rPr>
        <w:t>Uzyskać</w:t>
      </w:r>
      <w:r w:rsidRPr="004804B8">
        <w:rPr>
          <w:color w:val="000000"/>
        </w:rPr>
        <w:t xml:space="preserve"> pozwolenie na użytkowanie.</w:t>
      </w:r>
    </w:p>
    <w:p w14:paraId="75DAF215" w14:textId="77777777" w:rsidR="001577B2" w:rsidRPr="004804B8" w:rsidRDefault="001577B2" w:rsidP="001577B2">
      <w:pPr>
        <w:jc w:val="both"/>
        <w:rPr>
          <w:color w:val="000000"/>
        </w:rPr>
      </w:pPr>
    </w:p>
    <w:p w14:paraId="6B85F60E" w14:textId="77777777" w:rsidR="001577B2" w:rsidRPr="004804B8" w:rsidRDefault="001577B2" w:rsidP="001577B2">
      <w:pPr>
        <w:spacing w:line="276" w:lineRule="auto"/>
        <w:jc w:val="both"/>
      </w:pPr>
      <w:r w:rsidRPr="004804B8">
        <w:rPr>
          <w:color w:val="000000"/>
        </w:rPr>
        <w:t xml:space="preserve">W ramach zadania niezbędne jest wykonanie wszelkich koniecznych badań, projektów i dokumentacji wynikających z wymagań decyzji – pozwoleń konserwatorskich w tym archeologicznego. Wykonawca jest zobowiązany, m.in. do wykonania badań archeologicznych, teledetekcyjnych fortyfikacji w związku z planowanymi pracami w obrębie ogrodów Świętej Jadwigi oraz badań archeologicznych architektonicznych, konserwatorskich i innych niezbędnych wraz z opracowaniem wymaganych dokumentacji w obrębie budynków. </w:t>
      </w:r>
    </w:p>
    <w:p w14:paraId="0D3D5C9E" w14:textId="77777777" w:rsidR="001577B2" w:rsidRPr="004804B8" w:rsidRDefault="001577B2" w:rsidP="001577B2"/>
    <w:p w14:paraId="0616D1AC" w14:textId="77777777" w:rsidR="001577B2" w:rsidRPr="004804B8" w:rsidRDefault="001577B2" w:rsidP="001577B2"/>
    <w:p w14:paraId="347676C5" w14:textId="77777777" w:rsidR="001577B2" w:rsidRPr="004804B8" w:rsidRDefault="00E042F6" w:rsidP="001577B2">
      <w:pPr>
        <w:spacing w:before="120" w:after="120" w:line="276" w:lineRule="auto"/>
      </w:pPr>
      <w:r w:rsidRPr="004804B8">
        <w:rPr>
          <w:b/>
          <w:bCs/>
        </w:rPr>
        <w:t xml:space="preserve">ETAP  </w:t>
      </w:r>
      <w:r w:rsidR="001577B2" w:rsidRPr="004804B8">
        <w:rPr>
          <w:b/>
          <w:bCs/>
        </w:rPr>
        <w:t>nr 2</w:t>
      </w:r>
      <w:r w:rsidR="001577B2" w:rsidRPr="004804B8">
        <w:t xml:space="preserve"> - </w:t>
      </w:r>
      <w:r w:rsidR="001577B2" w:rsidRPr="004804B8">
        <w:rPr>
          <w:b/>
          <w:bCs/>
        </w:rPr>
        <w:t>Roboty związane z zabezpieczeniem konstrukcji po katastrofie budowlanej</w:t>
      </w:r>
      <w:r w:rsidR="001577B2" w:rsidRPr="004804B8">
        <w:t xml:space="preserve">  </w:t>
      </w:r>
      <w:r w:rsidR="001577B2" w:rsidRPr="004804B8">
        <w:rPr>
          <w:b/>
          <w:bCs/>
        </w:rPr>
        <w:t>skrzydła wschodniego (</w:t>
      </w:r>
      <w:proofErr w:type="spellStart"/>
      <w:r w:rsidR="001577B2" w:rsidRPr="004804B8">
        <w:rPr>
          <w:b/>
          <w:bCs/>
        </w:rPr>
        <w:t>MKiDN</w:t>
      </w:r>
      <w:proofErr w:type="spellEnd"/>
      <w:r w:rsidR="001577B2" w:rsidRPr="004804B8">
        <w:rPr>
          <w:b/>
          <w:bCs/>
        </w:rPr>
        <w:t>)</w:t>
      </w:r>
    </w:p>
    <w:p w14:paraId="3FB741C0" w14:textId="77777777" w:rsidR="001577B2" w:rsidRPr="004804B8" w:rsidRDefault="001577B2" w:rsidP="001577B2">
      <w:pPr>
        <w:spacing w:before="120" w:after="120" w:line="276" w:lineRule="auto"/>
        <w:jc w:val="both"/>
      </w:pPr>
      <w:r w:rsidRPr="004804B8">
        <w:t>Podstawa:</w:t>
      </w:r>
    </w:p>
    <w:p w14:paraId="746248F3" w14:textId="77777777" w:rsidR="001577B2" w:rsidRPr="004804B8" w:rsidRDefault="001577B2" w:rsidP="00A56E9A">
      <w:pPr>
        <w:numPr>
          <w:ilvl w:val="1"/>
          <w:numId w:val="125"/>
        </w:numPr>
        <w:suppressAutoHyphens/>
        <w:spacing w:before="120" w:after="120" w:line="276" w:lineRule="auto"/>
        <w:ind w:left="709"/>
        <w:jc w:val="both"/>
      </w:pPr>
      <w:r w:rsidRPr="004804B8">
        <w:t xml:space="preserve">Decyzja PINB w Krośnie Odrzańskim z 05.01.2022 r. (znak PINB.MN.515.01.2022) - </w:t>
      </w:r>
      <w:r w:rsidRPr="004804B8">
        <w:rPr>
          <w:i/>
          <w:iCs/>
        </w:rPr>
        <w:t>nakaz zabezpieczenia terenu gruzowiska</w:t>
      </w:r>
      <w:r w:rsidRPr="004804B8">
        <w:t xml:space="preserve"> na dz. nr 161, 162/4, obręb Krosno Odrzańskie, objęty katastrofą budowlaną poprzez zabezpieczenie otworu okiennego, uporządkowanie terenu, oznakowanie terenu ostrzeżeniami o zagrożeniu bezpieczeństwa ludzi.</w:t>
      </w:r>
    </w:p>
    <w:p w14:paraId="7995892F" w14:textId="77777777" w:rsidR="001577B2" w:rsidRPr="004804B8" w:rsidRDefault="001577B2" w:rsidP="00A56E9A">
      <w:pPr>
        <w:numPr>
          <w:ilvl w:val="1"/>
          <w:numId w:val="125"/>
        </w:numPr>
        <w:suppressAutoHyphens/>
        <w:spacing w:before="120" w:after="120" w:line="276" w:lineRule="auto"/>
        <w:ind w:left="709"/>
        <w:jc w:val="both"/>
      </w:pPr>
      <w:r w:rsidRPr="004804B8">
        <w:t>Zalecenia pokontrolne Lubuskiego Wojewódzkiego Konserwatora Zabytków w Zielonej Górze z 11.01.2022 r. (znak ZN.5142.1.2022[</w:t>
      </w:r>
      <w:proofErr w:type="spellStart"/>
      <w:r w:rsidRPr="004804B8">
        <w:t>KOd</w:t>
      </w:r>
      <w:proofErr w:type="spellEnd"/>
      <w:r w:rsidRPr="004804B8">
        <w:t>]).</w:t>
      </w:r>
    </w:p>
    <w:p w14:paraId="78BCDA77" w14:textId="77777777" w:rsidR="001577B2" w:rsidRPr="004804B8" w:rsidRDefault="001577B2" w:rsidP="001577B2">
      <w:pPr>
        <w:jc w:val="both"/>
      </w:pPr>
    </w:p>
    <w:p w14:paraId="0015F3F5" w14:textId="77777777" w:rsidR="001577B2" w:rsidRPr="004804B8" w:rsidRDefault="001577B2" w:rsidP="001577B2">
      <w:pPr>
        <w:spacing w:before="120" w:after="120" w:line="276" w:lineRule="auto"/>
        <w:jc w:val="both"/>
      </w:pPr>
      <w:r w:rsidRPr="004804B8">
        <w:t xml:space="preserve">I. RYS HISTORYCZNY </w:t>
      </w:r>
    </w:p>
    <w:p w14:paraId="653CA0B2" w14:textId="77777777" w:rsidR="001577B2" w:rsidRPr="004804B8" w:rsidRDefault="001577B2" w:rsidP="001577B2">
      <w:pPr>
        <w:spacing w:before="120" w:after="120" w:line="276" w:lineRule="auto"/>
        <w:ind w:left="284"/>
        <w:jc w:val="both"/>
      </w:pPr>
      <w:r w:rsidRPr="004804B8">
        <w:t>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użytkowanej części oraz odbudowano kaplicę w skrzydle zachodnim. Pozostała część zamku nadal jest stanie ruiny.</w:t>
      </w:r>
    </w:p>
    <w:p w14:paraId="61EDAA53" w14:textId="77777777" w:rsidR="001577B2" w:rsidRPr="004804B8" w:rsidRDefault="001577B2" w:rsidP="001577B2">
      <w:pPr>
        <w:jc w:val="both"/>
      </w:pPr>
    </w:p>
    <w:p w14:paraId="75AC1B93" w14:textId="77777777" w:rsidR="001577B2" w:rsidRPr="004804B8" w:rsidRDefault="001577B2" w:rsidP="001577B2">
      <w:pPr>
        <w:jc w:val="both"/>
      </w:pPr>
      <w:r w:rsidRPr="004804B8">
        <w:rPr>
          <w:b/>
          <w:bCs/>
          <w:u w:val="single"/>
        </w:rPr>
        <w:t>Na początku stycznia 2022 r. doszło do zawalenia się części ściany wschodniej skrzydła wschodniego.</w:t>
      </w:r>
    </w:p>
    <w:p w14:paraId="66AAC60B" w14:textId="77777777" w:rsidR="001577B2" w:rsidRPr="004804B8" w:rsidRDefault="001577B2" w:rsidP="001577B2">
      <w:pPr>
        <w:jc w:val="both"/>
      </w:pPr>
    </w:p>
    <w:p w14:paraId="407C86B6" w14:textId="77777777" w:rsidR="001577B2" w:rsidRPr="004804B8" w:rsidRDefault="001577B2" w:rsidP="001577B2">
      <w:pPr>
        <w:spacing w:before="120" w:after="120" w:line="276" w:lineRule="auto"/>
        <w:jc w:val="both"/>
      </w:pPr>
      <w:r w:rsidRPr="004804B8">
        <w:rPr>
          <w:color w:val="000000"/>
        </w:rPr>
        <w:t>II. ZAKRES PRZEDMIOTU ZAMÓWIENIA</w:t>
      </w:r>
    </w:p>
    <w:p w14:paraId="0448D17B" w14:textId="77777777" w:rsidR="001577B2" w:rsidRPr="004804B8" w:rsidRDefault="001577B2" w:rsidP="001577B2">
      <w:pPr>
        <w:spacing w:before="120" w:after="120" w:line="276" w:lineRule="auto"/>
        <w:jc w:val="both"/>
      </w:pPr>
      <w:r w:rsidRPr="004804B8">
        <w:rPr>
          <w:color w:val="000000"/>
        </w:rPr>
        <w:t>Przedmiotem zamówienia w ramach zadania jest w szczególności :</w:t>
      </w:r>
    </w:p>
    <w:p w14:paraId="78991B98" w14:textId="77777777" w:rsidR="001577B2" w:rsidRPr="004804B8" w:rsidRDefault="001577B2" w:rsidP="00A56E9A">
      <w:pPr>
        <w:numPr>
          <w:ilvl w:val="1"/>
          <w:numId w:val="126"/>
        </w:numPr>
        <w:suppressAutoHyphens/>
        <w:spacing w:before="120" w:after="120" w:line="276" w:lineRule="auto"/>
        <w:ind w:left="709" w:hanging="357"/>
        <w:contextualSpacing/>
        <w:jc w:val="both"/>
      </w:pPr>
      <w:r w:rsidRPr="004804B8">
        <w:rPr>
          <w:color w:val="000000"/>
        </w:rPr>
        <w:t>uporządkowanie terenu po katastrofie budowlanej fragmentu ściany wschodniej skrzydła wschodniego zamku o szerokości 18 m, wysokości 10 m i grubości ok. 1 m.</w:t>
      </w:r>
    </w:p>
    <w:p w14:paraId="24C4941A" w14:textId="77777777" w:rsidR="001577B2" w:rsidRPr="004804B8" w:rsidRDefault="001577B2" w:rsidP="00A56E9A">
      <w:pPr>
        <w:numPr>
          <w:ilvl w:val="1"/>
          <w:numId w:val="126"/>
        </w:numPr>
        <w:suppressAutoHyphens/>
        <w:spacing w:before="120" w:after="120" w:line="276" w:lineRule="auto"/>
        <w:ind w:left="709" w:hanging="357"/>
        <w:contextualSpacing/>
        <w:jc w:val="both"/>
      </w:pPr>
      <w:r w:rsidRPr="004804B8">
        <w:rPr>
          <w:color w:val="000000"/>
        </w:rPr>
        <w:t>wykonanie zabezpieczeń skrzydła wschodniego na podstawie uzgodnionych rozwiązań w drodze decyzji pozwoleń konserwatorskich i budowlanych,</w:t>
      </w:r>
    </w:p>
    <w:p w14:paraId="247262EB" w14:textId="77777777" w:rsidR="001577B2" w:rsidRPr="004804B8" w:rsidRDefault="001577B2" w:rsidP="00A56E9A">
      <w:pPr>
        <w:numPr>
          <w:ilvl w:val="1"/>
          <w:numId w:val="126"/>
        </w:numPr>
        <w:suppressAutoHyphens/>
        <w:spacing w:before="120" w:after="120" w:line="276" w:lineRule="auto"/>
        <w:ind w:left="709" w:hanging="357"/>
        <w:contextualSpacing/>
        <w:jc w:val="both"/>
      </w:pPr>
      <w:r w:rsidRPr="004804B8">
        <w:rPr>
          <w:color w:val="000000"/>
        </w:rPr>
        <w:t>zabezpieczenie zachowanego otworu okiennego w uzgodnieniu z Lubuskim Wojewódzkim Konserwatorem Zabytków w celu zabezpieczenia przed dostępem osób trzecich na teren katastrofy,</w:t>
      </w:r>
    </w:p>
    <w:p w14:paraId="5349910F" w14:textId="77777777" w:rsidR="001577B2" w:rsidRPr="004804B8" w:rsidRDefault="001577B2" w:rsidP="00A56E9A">
      <w:pPr>
        <w:numPr>
          <w:ilvl w:val="1"/>
          <w:numId w:val="126"/>
        </w:numPr>
        <w:suppressAutoHyphens/>
        <w:spacing w:before="120" w:after="120" w:line="276" w:lineRule="auto"/>
        <w:ind w:left="709" w:hanging="357"/>
        <w:contextualSpacing/>
        <w:jc w:val="both"/>
      </w:pPr>
      <w:r w:rsidRPr="004804B8">
        <w:rPr>
          <w:color w:val="000000"/>
        </w:rPr>
        <w:t>oznakowanie terenu ostrzeżeniami o zagrożeniu bezpieczeństwa ludzi,</w:t>
      </w:r>
    </w:p>
    <w:p w14:paraId="484ED56C" w14:textId="77777777" w:rsidR="001577B2" w:rsidRPr="004804B8" w:rsidRDefault="001577B2" w:rsidP="00A56E9A">
      <w:pPr>
        <w:numPr>
          <w:ilvl w:val="1"/>
          <w:numId w:val="126"/>
        </w:numPr>
        <w:suppressAutoHyphens/>
        <w:spacing w:before="120" w:after="120" w:line="276" w:lineRule="auto"/>
        <w:ind w:left="709" w:hanging="357"/>
        <w:contextualSpacing/>
      </w:pPr>
      <w:r w:rsidRPr="004804B8">
        <w:t>wykonanie zabezpieczenia północno-wschodniego naroża zamku poprzez powiązanie ściany wschodniej skrzydła wschodniego i narożnika ze ścianą północną do zachowanych fragmentów zewnętrznej ściany północnej zgodnie z zatwierdzonym projektem odbudowy zamku.</w:t>
      </w:r>
    </w:p>
    <w:p w14:paraId="135E7C6F" w14:textId="77777777" w:rsidR="004C7F9E" w:rsidRPr="004804B8" w:rsidRDefault="004C7F9E" w:rsidP="00A56E9A">
      <w:pPr>
        <w:numPr>
          <w:ilvl w:val="0"/>
          <w:numId w:val="126"/>
        </w:numPr>
        <w:suppressAutoHyphens/>
        <w:spacing w:before="120" w:after="120" w:line="276" w:lineRule="auto"/>
        <w:contextualSpacing/>
        <w:jc w:val="both"/>
      </w:pPr>
      <w:r w:rsidRPr="004804B8">
        <w:t xml:space="preserve">Wykonawca jest zobowiązany uwzględnić podczas projektowania i wykonywania prac związanych z zabezpieczeniem konstrukcji skrzydła wschodniego możliwość bezkolizyjnej realizacji wielobranżowych robót związanych z odbudową skrzydła, zgodnie z projektem wykonawczym autorstwa </w:t>
      </w:r>
      <w:r w:rsidR="008C188E" w:rsidRPr="004804B8">
        <w:br/>
      </w:r>
      <w:r w:rsidRPr="004804B8">
        <w:t>dr Macieja Małachowicza.</w:t>
      </w:r>
    </w:p>
    <w:p w14:paraId="2AD86CE4" w14:textId="77777777" w:rsidR="001577B2" w:rsidRPr="004804B8" w:rsidRDefault="001577B2" w:rsidP="001577B2">
      <w:pPr>
        <w:spacing w:before="120" w:after="120" w:line="276" w:lineRule="auto"/>
        <w:jc w:val="both"/>
      </w:pPr>
      <w:r w:rsidRPr="004804B8">
        <w:rPr>
          <w:color w:val="000000"/>
        </w:rPr>
        <w:t>III. SZCZEGÓŁOWY ZAKRES PRAC</w:t>
      </w:r>
    </w:p>
    <w:p w14:paraId="4BD63401" w14:textId="77777777" w:rsidR="001577B2" w:rsidRPr="004804B8" w:rsidRDefault="001577B2" w:rsidP="001577B2">
      <w:pPr>
        <w:spacing w:before="120" w:after="120" w:line="276" w:lineRule="auto"/>
        <w:ind w:left="426"/>
        <w:jc w:val="both"/>
      </w:pPr>
      <w:r w:rsidRPr="004804B8">
        <w:rPr>
          <w:color w:val="000000"/>
        </w:rPr>
        <w:t xml:space="preserve">Zgodnie z zaleceniami pokontrolnymi  Lubuskiego Wojewódzkiego Konserwatora Zabytków </w:t>
      </w:r>
      <w:r w:rsidRPr="004804B8">
        <w:rPr>
          <w:color w:val="000000"/>
        </w:rPr>
        <w:br/>
        <w:t>z 11.01.2022 r. decyzją PINB z 05.01.2022 r. należy w szczególności:</w:t>
      </w:r>
    </w:p>
    <w:p w14:paraId="7395E7A5"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rFonts w:eastAsia="Liberation Serif" w:cs="Liberation Serif"/>
          <w:color w:val="000000"/>
        </w:rPr>
        <w:lastRenderedPageBreak/>
        <w:t>P</w:t>
      </w:r>
      <w:r w:rsidRPr="004804B8">
        <w:rPr>
          <w:color w:val="000000"/>
        </w:rPr>
        <w:t>rzed przystąpieniem do prac rozpoznać stan techniczny zamku w zakresie skrzydła wschodniego w celu ustalenia przyczyn zawalenia części ściany wschodniej,</w:t>
      </w:r>
    </w:p>
    <w:p w14:paraId="58E4AA9D"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rFonts w:eastAsia="Liberation Serif" w:cs="Liberation Serif"/>
          <w:color w:val="000000"/>
        </w:rPr>
        <w:t>O</w:t>
      </w:r>
      <w:r w:rsidRPr="004804B8">
        <w:rPr>
          <w:color w:val="000000"/>
        </w:rPr>
        <w:t>pracować aktualną ekspertyzę stanu technicznego konstrukcji budynku (skrzydło zachodnie) i terenu.</w:t>
      </w:r>
    </w:p>
    <w:p w14:paraId="577224AC"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rFonts w:eastAsia="Liberation Serif" w:cs="Liberation Serif"/>
          <w:color w:val="000000"/>
        </w:rPr>
        <w:t>Z</w:t>
      </w:r>
      <w:r w:rsidRPr="004804B8">
        <w:rPr>
          <w:color w:val="000000"/>
        </w:rPr>
        <w:t>aprojektować rozwiązania niezbędne do ustabilizowania konstrukcji zabytku i jego zabezpieczenia przed dalszą degradacją.</w:t>
      </w:r>
    </w:p>
    <w:p w14:paraId="50F5B9F1"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color w:val="000000"/>
        </w:rPr>
        <w:t>Wykonać ewentualne badania architektoniczne, konserwatorskie i archeologiczne po uprzednim uzyskaniu pozwolenia LWKZ.</w:t>
      </w:r>
    </w:p>
    <w:p w14:paraId="7DEB3C1F"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color w:val="000000"/>
        </w:rPr>
        <w:t>Uporządkować, posortować, złożyć i zabezpieczyć przed czynnikami atmosferycznymi materiał z zawalonego fragmentu zewnętrznej ściany wschodniej skrzydła wschodniego po uprzednim uzyskaniu pozwolenia na prowadzenie prac w zabytku.</w:t>
      </w:r>
    </w:p>
    <w:p w14:paraId="446E6ED7"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color w:val="000000"/>
        </w:rPr>
        <w:t>Wykonać prace zabezpieczające skrzydło wschodnie zamku oraz stabilizację jego konstrukcji na podstawie uzgodnionych z LWKZ rozwiązań w drodze decyzji pozwolenia konserwatorskiego i na budowę</w:t>
      </w:r>
    </w:p>
    <w:p w14:paraId="5B9F186D" w14:textId="77777777" w:rsidR="001577B2" w:rsidRPr="004804B8" w:rsidRDefault="001577B2" w:rsidP="00A56E9A">
      <w:pPr>
        <w:numPr>
          <w:ilvl w:val="1"/>
          <w:numId w:val="127"/>
        </w:numPr>
        <w:suppressAutoHyphens/>
        <w:spacing w:before="120" w:after="120" w:line="276" w:lineRule="auto"/>
        <w:ind w:left="1434" w:hanging="357"/>
        <w:contextualSpacing/>
      </w:pPr>
      <w:r w:rsidRPr="004804B8">
        <w:rPr>
          <w:rFonts w:eastAsia="Liberation Serif" w:cs="Liberation Serif"/>
          <w:color w:val="000000"/>
        </w:rPr>
        <w:t>U</w:t>
      </w:r>
      <w:r w:rsidRPr="004804B8">
        <w:t>zyskać odbiory częściowe i końcow</w:t>
      </w:r>
      <w:r w:rsidRPr="004804B8">
        <w:rPr>
          <w:color w:val="000000"/>
        </w:rPr>
        <w:t>e</w:t>
      </w:r>
      <w:r w:rsidRPr="004804B8">
        <w:t xml:space="preserve"> robót i prac prze</w:t>
      </w:r>
      <w:r w:rsidRPr="004804B8">
        <w:rPr>
          <w:color w:val="000000"/>
        </w:rPr>
        <w:t>z</w:t>
      </w:r>
      <w:r w:rsidRPr="004804B8">
        <w:t xml:space="preserve"> LWKZ</w:t>
      </w:r>
    </w:p>
    <w:p w14:paraId="01790423" w14:textId="77777777" w:rsidR="001577B2" w:rsidRPr="004804B8" w:rsidRDefault="001577B2" w:rsidP="00A56E9A">
      <w:pPr>
        <w:numPr>
          <w:ilvl w:val="1"/>
          <w:numId w:val="127"/>
        </w:numPr>
        <w:suppressAutoHyphens/>
        <w:spacing w:before="120" w:after="120" w:line="276" w:lineRule="auto"/>
        <w:ind w:left="1434" w:hanging="357"/>
        <w:contextualSpacing/>
        <w:jc w:val="both"/>
      </w:pPr>
      <w:r w:rsidRPr="004804B8">
        <w:rPr>
          <w:rFonts w:eastAsia="Liberation Serif" w:cs="Liberation Serif"/>
          <w:color w:val="000000"/>
        </w:rPr>
        <w:t xml:space="preserve">Uzyskać </w:t>
      </w:r>
      <w:r w:rsidRPr="004804B8">
        <w:rPr>
          <w:color w:val="000000"/>
        </w:rPr>
        <w:t>pozwolenie na użytkowanie.</w:t>
      </w:r>
    </w:p>
    <w:p w14:paraId="1AA073D5" w14:textId="77777777" w:rsidR="001577B2" w:rsidRPr="004804B8" w:rsidRDefault="001577B2" w:rsidP="001577B2">
      <w:pPr>
        <w:rPr>
          <w:b/>
          <w:bCs/>
        </w:rPr>
      </w:pPr>
    </w:p>
    <w:p w14:paraId="18885FF0" w14:textId="77777777" w:rsidR="001577B2" w:rsidRPr="004804B8" w:rsidRDefault="00E042F6" w:rsidP="001577B2">
      <w:pPr>
        <w:spacing w:before="120" w:after="120" w:line="276" w:lineRule="auto"/>
      </w:pPr>
      <w:bookmarkStart w:id="28" w:name="OLE_LINK3"/>
      <w:r w:rsidRPr="004804B8">
        <w:rPr>
          <w:b/>
          <w:bCs/>
        </w:rPr>
        <w:t xml:space="preserve">ETAP nr  </w:t>
      </w:r>
      <w:r w:rsidR="001577B2" w:rsidRPr="004804B8">
        <w:rPr>
          <w:b/>
          <w:bCs/>
        </w:rPr>
        <w:t>3 - Odbudowa wschodniej części skrzydła południowego (RPO)</w:t>
      </w:r>
    </w:p>
    <w:bookmarkEnd w:id="28"/>
    <w:p w14:paraId="42D549F3" w14:textId="77777777" w:rsidR="001577B2" w:rsidRPr="004804B8" w:rsidRDefault="001577B2" w:rsidP="001577B2">
      <w:pPr>
        <w:spacing w:before="120" w:after="120" w:line="276" w:lineRule="auto"/>
        <w:ind w:left="426"/>
        <w:jc w:val="both"/>
      </w:pPr>
      <w:r w:rsidRPr="004804B8">
        <w:t xml:space="preserve">Pozwolenie na budowę decyzja nr 162/2017 z 02.05.2017 r. (znak BS.6740.121.2017) dla projektu, pt. </w:t>
      </w:r>
      <w:r w:rsidRPr="004804B8">
        <w:rPr>
          <w:i/>
          <w:iCs/>
        </w:rPr>
        <w:t>„Odbudowa Zamku Piastowskiego w Krośnie Odrzańskim wraz z zagospodarowaniem renesansowych ogrodów zamkowych przy ul. Szkolnej 1, gm. Krosno Odrzańskie, dz. nr 161 i 162/4 obręb 002 Krosno Odrzańskie”</w:t>
      </w:r>
      <w:r w:rsidRPr="004804B8">
        <w:t xml:space="preserve"> zmienionego decyzją nr 119/2020 z 13.03.2020 r. (znak BS.6740.81.2020) w zakresie instalacji pomp ciepła w budynku Zamku Piastowskiego (pozostałe warunki bez zmian) w ramach zadania, pn.: </w:t>
      </w:r>
      <w:r w:rsidRPr="004804B8">
        <w:rPr>
          <w:b/>
          <w:bCs/>
          <w:i/>
          <w:iCs/>
        </w:rPr>
        <w:t>„Piastowskie dziedzictwo Świętej Jadwigi Śląskiej w Krośnie Odrzańskim – etap I”</w:t>
      </w:r>
      <w:r w:rsidRPr="004804B8">
        <w:rPr>
          <w:b/>
          <w:bCs/>
        </w:rPr>
        <w:t xml:space="preserve"> w ramach Regionalnego Programu Operacyjnego LUBUSKIE 2020</w:t>
      </w:r>
    </w:p>
    <w:p w14:paraId="0B82C39D" w14:textId="77777777" w:rsidR="001577B2" w:rsidRPr="004804B8" w:rsidRDefault="001577B2" w:rsidP="001577B2">
      <w:pPr>
        <w:jc w:val="both"/>
      </w:pPr>
    </w:p>
    <w:p w14:paraId="32970F0A" w14:textId="77777777" w:rsidR="001577B2" w:rsidRPr="004804B8" w:rsidRDefault="001577B2" w:rsidP="001577B2">
      <w:pPr>
        <w:spacing w:before="120" w:after="120" w:line="276" w:lineRule="auto"/>
        <w:jc w:val="both"/>
      </w:pPr>
      <w:r w:rsidRPr="004804B8">
        <w:t xml:space="preserve">I. RYS HISTORYCZNY </w:t>
      </w:r>
    </w:p>
    <w:p w14:paraId="6828C487" w14:textId="77777777" w:rsidR="001577B2" w:rsidRPr="004804B8" w:rsidRDefault="001577B2" w:rsidP="001577B2">
      <w:pPr>
        <w:spacing w:before="120" w:after="120" w:line="276" w:lineRule="auto"/>
        <w:ind w:left="284"/>
        <w:jc w:val="both"/>
      </w:pPr>
      <w:r w:rsidRPr="004804B8">
        <w:t xml:space="preserve">Zamek powstał w I poł. XIII w. o czym świadczą zachowane w strukturze relikty. W końcu XIII lub na pocz. XIV w. dokonano rozbudowy – wzdłuż północnej krawędzi dziedzińca wzniesiono skrzydło reprezentacyjne z dwunawową, dziewięcioprzęsłową salą w kondygnacji przyziemia. Równolegle po południowej stronie przy kurtynie miejskiej wzniesiono stołp. Skrzydło południowe oraz wzmocnienia bramy wykonano prawdopodobnie w końcu XV lub na początku XVI w. Około 1580 r. rozpoczęto nowożytną przebudowę skrzydła południowego wprowadzono arkadową loggię, wzmocniono zespół bramny, wykonano zwieńczenie stołpu wysokim hełmem. W końcu XVI rozpoczęto rozbudowę skrzydła północnego poprzez dobudowę wschodniego, gdzie zlokalizowano część reprezentacyjną. Po zniszczeniach wojny trzydziestoletniej rozpoczęto budowę skrzydła zachodniego z kaplicą (1644-1650). W następnych latach odbudowano skrzydło gotyckie powiększając je o ryzalit północny, wykonano naprawy skrzydła wschodniego. Około połowy XVIII w. rozebrano stołp i wydłużono ku wschodowi skrzydło południowe dodając przy loggii klatkę schodową. W XIX w. zamek przebudowano na koszary. Następnie w części wnętrz przed 1939 r. ulokowano bank i Muzeum Regionalne. W 1945 r. zamek poważnie uszkodzono. Zabezpieczenie ruin wykonano w latach 50. dwudziestego wieku. W kolejnej dekadzie uporządkowano dziedziniec, a w latach 70.  zaadaptowano budynek bramny na cele muzealne. W 1996 roku dokonano rewaloryzacji polegającej na remoncie wnętrz budynku bramnego i zabezpieczeniu skrzydła południowego. W latach 2005-2007 przeprowadzono adaptację na cele wystawiennicze odbudowanej i </w:t>
      </w:r>
      <w:r w:rsidRPr="004804B8">
        <w:lastRenderedPageBreak/>
        <w:t>użytkowanej części oraz odbudowano kaplicę w skrzydle zachodnim. Pozostała część zamku nadal jest stanie ruiny.</w:t>
      </w:r>
    </w:p>
    <w:p w14:paraId="7F085D55" w14:textId="77777777" w:rsidR="001577B2" w:rsidRPr="004804B8" w:rsidRDefault="001577B2" w:rsidP="001577B2">
      <w:pPr>
        <w:jc w:val="both"/>
        <w:rPr>
          <w:color w:val="000000"/>
        </w:rPr>
      </w:pPr>
    </w:p>
    <w:p w14:paraId="7EF19477" w14:textId="77777777" w:rsidR="001577B2" w:rsidRPr="004804B8" w:rsidRDefault="001577B2" w:rsidP="001577B2">
      <w:pPr>
        <w:spacing w:before="120" w:after="120" w:line="276" w:lineRule="auto"/>
        <w:jc w:val="both"/>
      </w:pPr>
      <w:r w:rsidRPr="004804B8">
        <w:rPr>
          <w:color w:val="000000"/>
        </w:rPr>
        <w:t>II. ZAKRES PRZEDMIOTU ZAMÓWIENIA</w:t>
      </w:r>
    </w:p>
    <w:p w14:paraId="14D98C8C" w14:textId="77777777" w:rsidR="001577B2" w:rsidRPr="004804B8" w:rsidRDefault="001577B2" w:rsidP="001577B2">
      <w:pPr>
        <w:spacing w:before="120" w:after="120" w:line="276" w:lineRule="auto"/>
        <w:jc w:val="both"/>
      </w:pPr>
      <w:r w:rsidRPr="004804B8">
        <w:rPr>
          <w:color w:val="000000"/>
        </w:rPr>
        <w:t>Przedmiotem zamówienia jest odbudowa, przebudowa, remont i adaptacja na cele wystawiennicze zrujnowanych partii, wielofazowych budowli zamkowych, pochodzących z okresu od pocz. XIV/końca XV w. do XVIII i XIX w. - skrzydła południowego zamku.</w:t>
      </w:r>
    </w:p>
    <w:p w14:paraId="78F19F50" w14:textId="77777777" w:rsidR="001577B2" w:rsidRPr="004804B8" w:rsidRDefault="001577B2" w:rsidP="001577B2">
      <w:pPr>
        <w:spacing w:before="120" w:after="120" w:line="276" w:lineRule="auto"/>
        <w:jc w:val="both"/>
      </w:pPr>
    </w:p>
    <w:p w14:paraId="6879B2B3" w14:textId="77777777" w:rsidR="001577B2" w:rsidRPr="004804B8" w:rsidRDefault="001577B2" w:rsidP="001577B2">
      <w:pPr>
        <w:spacing w:before="120" w:after="120" w:line="276" w:lineRule="auto"/>
        <w:jc w:val="both"/>
      </w:pPr>
      <w:r w:rsidRPr="004804B8">
        <w:rPr>
          <w:color w:val="000000"/>
        </w:rPr>
        <w:t>III. SZCZEGÓŁOWY ZAKRES PRAC</w:t>
      </w:r>
    </w:p>
    <w:p w14:paraId="1FC979EF" w14:textId="77777777" w:rsidR="001577B2" w:rsidRPr="004804B8" w:rsidRDefault="001577B2" w:rsidP="001577B2">
      <w:pPr>
        <w:spacing w:before="120" w:after="120" w:line="276" w:lineRule="auto"/>
        <w:jc w:val="both"/>
      </w:pPr>
      <w:r w:rsidRPr="004804B8">
        <w:rPr>
          <w:color w:val="000000"/>
          <w:u w:val="single"/>
        </w:rPr>
        <w:t>Należy wykonać następujące roboty i prace obejmujące w szczególności :</w:t>
      </w:r>
    </w:p>
    <w:p w14:paraId="0F5797CD"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O</w:t>
      </w:r>
      <w:r w:rsidRPr="004804B8">
        <w:rPr>
          <w:color w:val="000000"/>
        </w:rPr>
        <w:t>pracować aktualną ekspertyzę stanu technicznego konstrukcji budynku i terenu</w:t>
      </w:r>
    </w:p>
    <w:p w14:paraId="2E673C03"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Prace przygotowawcze obejmujące oczyszczenie i odgruzowanie piwnic, sklepień i murów Zamku oraz niezbędne prace rozbiórkowe i porządkowe</w:t>
      </w:r>
    </w:p>
    <w:p w14:paraId="4975FCD5"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wykonać niezbędne badania architektoniczne, konserwatorskie i archeologiczne w obrębie budynku</w:t>
      </w:r>
    </w:p>
    <w:p w14:paraId="4E7144A1"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Naprawa i izolacja pionowa (bitumiczna) i pozioma (iniekcyjna) istniejących fundamentów</w:t>
      </w:r>
    </w:p>
    <w:p w14:paraId="6A62B8BD"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Naprawa i odbudowa sklepień piwnic z cegły ceramicznej pełnej na krążynach</w:t>
      </w:r>
    </w:p>
    <w:p w14:paraId="68562C36"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 xml:space="preserve">Roboty murowe i naprawcze istniejących ścian parteru i piętra, naprawę pęknięć, wzniesienie nowych ścian klatki schodowej, murowanie kominów </w:t>
      </w:r>
    </w:p>
    <w:p w14:paraId="4CEAEFA1"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Odbudowa stropów, belek, słupów: k</w:t>
      </w:r>
      <w:r w:rsidRPr="004804B8">
        <w:rPr>
          <w:color w:val="000000"/>
        </w:rPr>
        <w:t xml:space="preserve">onstrukcje stalowe i żelbetowe –  montaż słupów  stalowych, wykonanie ram żelbetowych na poddaszu oraz podciągów żelbetowych na parterze i piętrze, montaż nad parterem i piętrem stropu </w:t>
      </w:r>
      <w:proofErr w:type="spellStart"/>
      <w:r w:rsidRPr="004804B8">
        <w:rPr>
          <w:color w:val="000000"/>
        </w:rPr>
        <w:t>gęstożebrowego</w:t>
      </w:r>
      <w:proofErr w:type="spellEnd"/>
      <w:r w:rsidRPr="004804B8">
        <w:rPr>
          <w:color w:val="000000"/>
        </w:rPr>
        <w:t xml:space="preserve"> typu </w:t>
      </w:r>
      <w:proofErr w:type="spellStart"/>
      <w:r w:rsidRPr="004804B8">
        <w:rPr>
          <w:color w:val="000000"/>
        </w:rPr>
        <w:t>Technobeton</w:t>
      </w:r>
      <w:proofErr w:type="spellEnd"/>
      <w:r w:rsidRPr="004804B8">
        <w:rPr>
          <w:color w:val="000000"/>
        </w:rPr>
        <w:t>, betonowanie wieńców</w:t>
      </w:r>
    </w:p>
    <w:p w14:paraId="6BF7CF6C"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klatki schodowej żelbetowej</w:t>
      </w:r>
    </w:p>
    <w:p w14:paraId="1CDD5D92"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Roboty ciesielskie i dekarskie – wzniesienie konstrukcji drewnianej dachu  nad skrzydłem południowym i nad latryną koszarową</w:t>
      </w:r>
    </w:p>
    <w:p w14:paraId="735B5CEA"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porycia dachów dachówką ceramiczną karpiówką, z pokryciem naroży i kalenic oraz uszczelnieniem pokrycia z dachówki z murami,</w:t>
      </w:r>
      <w:r w:rsidRPr="004804B8">
        <w:rPr>
          <w:rFonts w:eastAsia="Liberation Serif" w:cs="Liberation Serif"/>
          <w:color w:val="000000"/>
        </w:rPr>
        <w:t xml:space="preserve"> obróbki blacharskie, rynny i rury spustowe z blachy </w:t>
      </w:r>
      <w:proofErr w:type="spellStart"/>
      <w:r w:rsidRPr="004804B8">
        <w:rPr>
          <w:rFonts w:eastAsia="Liberation Serif" w:cs="Liberation Serif"/>
          <w:color w:val="000000"/>
        </w:rPr>
        <w:t>ocynk</w:t>
      </w:r>
      <w:proofErr w:type="spellEnd"/>
      <w:r w:rsidRPr="004804B8">
        <w:rPr>
          <w:rFonts w:eastAsia="Liberation Serif" w:cs="Liberation Serif"/>
          <w:color w:val="000000"/>
        </w:rPr>
        <w:t>. powlekanej</w:t>
      </w:r>
    </w:p>
    <w:p w14:paraId="130863AA"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Konserwacja detali architektonicznych</w:t>
      </w:r>
    </w:p>
    <w:p w14:paraId="43E41E8A"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Dostawa i montaż okien drewnianych, aluminiowych, naświetli, parapetów, stolarki wewnętrznej i ślusarki (drzwi wewnętrzne, balustrady)</w:t>
      </w:r>
    </w:p>
    <w:p w14:paraId="21746D4D"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 xml:space="preserve">Wykonanie elewacji (w tym: oczyszczanie, uzupełnianie, wymiana cegieł, wymiana spoin, przemurowanie nadproży łukowych, tynki tradycyjne  wapienne  barwione, opaski i bonie jako profile ciągnione, kolorystyka, montaż ozdobnych krat zewnętrznych, odsłonięcie i konserwacja elewacji dawnej latryny koszar pruskich z cegły wiśniówki), </w:t>
      </w:r>
      <w:r w:rsidRPr="004804B8">
        <w:rPr>
          <w:color w:val="000000"/>
        </w:rPr>
        <w:t>rusztowanie do wysokości 15m</w:t>
      </w:r>
    </w:p>
    <w:p w14:paraId="0A91DC4C"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 xml:space="preserve">Wykonanie ścian i okładziny ścian wewnętrznych i działowych </w:t>
      </w:r>
      <w:r w:rsidRPr="004804B8">
        <w:rPr>
          <w:color w:val="000000"/>
        </w:rPr>
        <w:t>- na poddaszu ściany działowe z płyt gipsowo-kartonowych w klasie EI60, tynki wewnętrzne – tradycyjne wapienne kat. III</w:t>
      </w:r>
    </w:p>
    <w:p w14:paraId="18BD015D"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 xml:space="preserve">Wykonanie </w:t>
      </w:r>
      <w:r w:rsidRPr="004804B8">
        <w:rPr>
          <w:color w:val="000000"/>
        </w:rPr>
        <w:t xml:space="preserve">sufitów – tynki </w:t>
      </w:r>
      <w:proofErr w:type="spellStart"/>
      <w:r w:rsidRPr="004804B8">
        <w:rPr>
          <w:color w:val="000000"/>
        </w:rPr>
        <w:t>cem</w:t>
      </w:r>
      <w:proofErr w:type="spellEnd"/>
      <w:r w:rsidRPr="004804B8">
        <w:rPr>
          <w:color w:val="000000"/>
        </w:rPr>
        <w:t>.-wapienne na stropach żelbetowych, okładziny gipsowo-kartonowe na stropie drewnianym poddasza</w:t>
      </w:r>
    </w:p>
    <w:p w14:paraId="25EA17A4"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Wykonanie posadzek – posadzki  z płytek ceramicznych na parterze i poddaszu , podłogi z desek dębowych na poddaszu , na strychu nieużytkowym  podłoga z desek sosnowych</w:t>
      </w:r>
    </w:p>
    <w:p w14:paraId="2099B3AA"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Roboty wykończeniowe – malowanie itp.</w:t>
      </w:r>
    </w:p>
    <w:p w14:paraId="438E465E"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Roboty termoizolacyjne – izolacja wełną mineralna stropu nad poddaszem w części hotelowej</w:t>
      </w:r>
    </w:p>
    <w:p w14:paraId="442E542C"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lastRenderedPageBreak/>
        <w:t>Wyposażenie sanitariatów w pokojach hotelowych oraz latrynie – dostawa i montaż luster, koszy na odpady, pojemników na mydło i ręczniki papierowe, uchwytów na papier toaletowy i na szczotki do WC</w:t>
      </w:r>
    </w:p>
    <w:p w14:paraId="405FF586"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instalacji kanalizacyjnych i wodnych (w tym instalacja wody użytkowej, instalacja wody p.poż) wraz z montażem armatury</w:t>
      </w:r>
    </w:p>
    <w:p w14:paraId="3C5AF1D8"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klimatyzacji i wentylacji wraz z instalacją urządzeń wentylacyjnych i klimatyzacyjnych</w:t>
      </w:r>
    </w:p>
    <w:p w14:paraId="07FCAEFC"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instalacji centralnego ogrzewania (w tym przewody, grzejniki) oraz c.w.u. i cyrkulacyjnej, wykonanie połączenia z kotłownią w budynku istniejącym</w:t>
      </w:r>
    </w:p>
    <w:p w14:paraId="03D19FEA" w14:textId="77777777" w:rsidR="001577B2" w:rsidRPr="004804B8" w:rsidRDefault="001577B2" w:rsidP="00A56E9A">
      <w:pPr>
        <w:numPr>
          <w:ilvl w:val="1"/>
          <w:numId w:val="128"/>
        </w:numPr>
        <w:suppressAutoHyphens/>
        <w:spacing w:before="120" w:after="120" w:line="276" w:lineRule="auto"/>
        <w:ind w:left="1434" w:hanging="357"/>
        <w:contextualSpacing/>
        <w:jc w:val="both"/>
        <w:rPr>
          <w:color w:val="000000"/>
        </w:rPr>
      </w:pPr>
      <w:r w:rsidRPr="004804B8">
        <w:rPr>
          <w:color w:val="000000"/>
        </w:rPr>
        <w:t xml:space="preserve">montaż dwóch  pomp ciepła powietrze-woda współpracujących z istniejącym kotłem na gaz ziemny </w:t>
      </w:r>
    </w:p>
    <w:p w14:paraId="1BF0877C"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instalacji przeciwpożarowych w tym SSP</w:t>
      </w:r>
    </w:p>
    <w:p w14:paraId="758A71B7"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 xml:space="preserve">Wykonanie WLZ, instalacji elektrycznych i odgromowej w Zamku </w:t>
      </w:r>
    </w:p>
    <w:p w14:paraId="5B39793B"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instalacji teletechnicznych w tym monitoringu zewnętrznego i wewnętrznego</w:t>
      </w:r>
    </w:p>
    <w:p w14:paraId="46ECC119"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color w:val="000000"/>
        </w:rPr>
        <w:t>Wykonanie zewnętrznej instalacji kanalizacji deszczowej, przyłączy dla skrzydła południowego</w:t>
      </w:r>
    </w:p>
    <w:p w14:paraId="03B8AECF" w14:textId="77777777" w:rsidR="001577B2" w:rsidRPr="004804B8" w:rsidRDefault="001577B2" w:rsidP="00A56E9A">
      <w:pPr>
        <w:numPr>
          <w:ilvl w:val="1"/>
          <w:numId w:val="128"/>
        </w:numPr>
        <w:suppressAutoHyphens/>
        <w:spacing w:before="120" w:after="120" w:line="276" w:lineRule="auto"/>
        <w:ind w:left="1434" w:hanging="357"/>
        <w:contextualSpacing/>
      </w:pPr>
      <w:r w:rsidRPr="004804B8">
        <w:rPr>
          <w:rFonts w:eastAsia="Liberation Serif" w:cs="Liberation Serif"/>
          <w:color w:val="000000"/>
        </w:rPr>
        <w:t>U</w:t>
      </w:r>
      <w:r w:rsidRPr="004804B8">
        <w:t>zyskanie odbiorów częściowych i końcow</w:t>
      </w:r>
      <w:r w:rsidRPr="004804B8">
        <w:rPr>
          <w:color w:val="000000"/>
        </w:rPr>
        <w:t>ych</w:t>
      </w:r>
      <w:r w:rsidRPr="004804B8">
        <w:t xml:space="preserve"> robót i prac prze</w:t>
      </w:r>
      <w:r w:rsidRPr="004804B8">
        <w:rPr>
          <w:color w:val="000000"/>
        </w:rPr>
        <w:t>z</w:t>
      </w:r>
      <w:r w:rsidRPr="004804B8">
        <w:t xml:space="preserve"> LWKZ</w:t>
      </w:r>
    </w:p>
    <w:p w14:paraId="5F16DCB1" w14:textId="77777777" w:rsidR="001577B2" w:rsidRPr="004804B8" w:rsidRDefault="001577B2" w:rsidP="00A56E9A">
      <w:pPr>
        <w:numPr>
          <w:ilvl w:val="1"/>
          <w:numId w:val="128"/>
        </w:numPr>
        <w:suppressAutoHyphens/>
        <w:spacing w:before="120" w:after="120" w:line="276" w:lineRule="auto"/>
        <w:ind w:left="1434" w:hanging="357"/>
        <w:contextualSpacing/>
        <w:jc w:val="both"/>
      </w:pPr>
      <w:r w:rsidRPr="004804B8">
        <w:rPr>
          <w:rFonts w:eastAsia="Liberation Serif" w:cs="Liberation Serif"/>
          <w:color w:val="000000"/>
        </w:rPr>
        <w:t xml:space="preserve">Uzyskanie </w:t>
      </w:r>
      <w:r w:rsidRPr="004804B8">
        <w:rPr>
          <w:color w:val="000000"/>
        </w:rPr>
        <w:t>pozwolenia na użytkowanie.</w:t>
      </w:r>
    </w:p>
    <w:p w14:paraId="0B1D5390" w14:textId="77777777" w:rsidR="001577B2" w:rsidRPr="004804B8" w:rsidRDefault="001577B2" w:rsidP="001577B2">
      <w:pPr>
        <w:spacing w:before="120" w:after="120" w:line="276" w:lineRule="auto"/>
        <w:jc w:val="both"/>
      </w:pPr>
      <w:r w:rsidRPr="004804B8">
        <w:rPr>
          <w:color w:val="000000"/>
        </w:rPr>
        <w:t>W skrzydle południowym w jego części wschodniej należy odtworzyć spadziste dachy kryte dachówką ceramiczną oraz konstrukcję ścian wewnętrznych fragment klatki schodowej która połączy wszystkie kondygnacje. Od strony wschodniej należy odsłonić i zakonserwować zatynkowane lico ceglane dobudówki z cegły fortecznej wiśniówki, odtworzyć dach. Pozostałe ściany należy otynkować z zachowaniem narożnego boniowania wraz z opaskami okiennymi, gzymsami. Na parterze i piętrze znajda się pomieszczenia ekspozycyjne. W kondygnacji poddasza znajdą się pokoje z łazienkami. Należy wstawić stylowe stolarki okienne i drzwiowe, wykonać nową klatkę schodową, wszystkie przewidziane w dokumentacji instalacje wewnętrzne i przyłącza, wykończenie i wystrój wnętrz.</w:t>
      </w:r>
    </w:p>
    <w:p w14:paraId="7F1B65F1" w14:textId="77777777" w:rsidR="001577B2" w:rsidRPr="004804B8" w:rsidRDefault="001577B2" w:rsidP="001577B2">
      <w:pPr>
        <w:spacing w:before="120" w:after="120" w:line="276" w:lineRule="auto"/>
        <w:jc w:val="both"/>
      </w:pPr>
      <w:r w:rsidRPr="004804B8">
        <w:rPr>
          <w:color w:val="000000"/>
        </w:rPr>
        <w:t xml:space="preserve">W ramach zadania niezbędne jest wykonanie wszelkich koniecznych badań, projektów i dokumentacji wynikających z wymagań decyzji – pozwoleń konserwatorskich w tym archeologicznego. Wykonawca jest zobowiązany, m.in. do wykonania badań archeologicznych, architektonicznych, konserwatorskich i innych niezbędnych wraz z opracowaniem wymaganych dokumentacji w obrębie budynków. </w:t>
      </w:r>
    </w:p>
    <w:p w14:paraId="5922DC50" w14:textId="77777777" w:rsidR="001577B2" w:rsidRPr="004804B8" w:rsidRDefault="001577B2" w:rsidP="001577B2">
      <w:pPr>
        <w:jc w:val="both"/>
      </w:pPr>
    </w:p>
    <w:p w14:paraId="296ADC61" w14:textId="77777777" w:rsidR="001577B2" w:rsidRPr="004804B8" w:rsidRDefault="00E042F6" w:rsidP="001577B2">
      <w:pPr>
        <w:spacing w:before="120" w:after="120" w:line="276" w:lineRule="auto"/>
      </w:pPr>
      <w:bookmarkStart w:id="29" w:name="OLE_LINK4"/>
      <w:r w:rsidRPr="004804B8">
        <w:rPr>
          <w:b/>
          <w:bCs/>
        </w:rPr>
        <w:t xml:space="preserve">ETAP nr  </w:t>
      </w:r>
      <w:r w:rsidR="001577B2" w:rsidRPr="004804B8">
        <w:rPr>
          <w:b/>
          <w:bCs/>
        </w:rPr>
        <w:t>4 - Rozbiórka dwóch budynków sąsiadujących z zamkiem od północy (źródła własne)</w:t>
      </w:r>
    </w:p>
    <w:bookmarkEnd w:id="29"/>
    <w:p w14:paraId="03953D9F" w14:textId="77777777" w:rsidR="001577B2" w:rsidRPr="004804B8" w:rsidRDefault="001577B2" w:rsidP="001577B2">
      <w:pPr>
        <w:spacing w:before="120" w:after="120" w:line="276" w:lineRule="auto"/>
        <w:jc w:val="both"/>
      </w:pPr>
      <w:r w:rsidRPr="004804B8">
        <w:t xml:space="preserve">Pozwolenie na rozbiórkę decyzja nr 12/2021 z 15.11.2021 (znak BS.6741.9.2021) dla projektu, pt. </w:t>
      </w:r>
      <w:r w:rsidRPr="004804B8">
        <w:rPr>
          <w:i/>
          <w:iCs/>
        </w:rPr>
        <w:t xml:space="preserve">„Rozbiórka budynku garażowego oraz budynku handlowo-magazynowego, położonych w strefie konserwatorskiej oraz bezpośrednio przy granicy działki w miejscowości Krosno odrzańskie ul. Szkolna. Inwestycja obejmuje działkę </w:t>
      </w:r>
      <w:proofErr w:type="spellStart"/>
      <w:r w:rsidRPr="004804B8">
        <w:rPr>
          <w:i/>
          <w:iCs/>
        </w:rPr>
        <w:t>ewid</w:t>
      </w:r>
      <w:proofErr w:type="spellEnd"/>
      <w:r w:rsidRPr="004804B8">
        <w:rPr>
          <w:i/>
          <w:iCs/>
        </w:rPr>
        <w:t>. nr 459/6, obręb 0002, jednostka ewidencyjna 080206_4.”</w:t>
      </w:r>
    </w:p>
    <w:p w14:paraId="0F69C213" w14:textId="77777777" w:rsidR="001577B2" w:rsidRPr="004804B8" w:rsidRDefault="001577B2" w:rsidP="001577B2">
      <w:pPr>
        <w:jc w:val="both"/>
      </w:pPr>
    </w:p>
    <w:p w14:paraId="6747070D" w14:textId="77777777" w:rsidR="001577B2" w:rsidRPr="004804B8" w:rsidRDefault="001577B2" w:rsidP="001577B2">
      <w:pPr>
        <w:jc w:val="both"/>
      </w:pPr>
    </w:p>
    <w:p w14:paraId="2AE667BF" w14:textId="77777777" w:rsidR="001577B2" w:rsidRPr="004804B8" w:rsidRDefault="001577B2" w:rsidP="001577B2">
      <w:pPr>
        <w:spacing w:before="120" w:after="120" w:line="276" w:lineRule="auto"/>
        <w:jc w:val="both"/>
      </w:pPr>
      <w:r w:rsidRPr="004804B8">
        <w:rPr>
          <w:color w:val="000000"/>
        </w:rPr>
        <w:t>I. ZAKRES PRZEDMIOTU ZAMÓWIENIA</w:t>
      </w:r>
    </w:p>
    <w:p w14:paraId="6426E50C" w14:textId="77777777" w:rsidR="001577B2" w:rsidRPr="004804B8" w:rsidRDefault="001577B2" w:rsidP="001577B2">
      <w:pPr>
        <w:spacing w:before="120" w:after="120" w:line="276" w:lineRule="auto"/>
        <w:jc w:val="both"/>
      </w:pPr>
      <w:r w:rsidRPr="004804B8">
        <w:rPr>
          <w:color w:val="000000"/>
        </w:rPr>
        <w:t>Przedmiotem zadania jest rozbiórka budynku garażowego zlokalizowanego przy północnej granicy działki oraz budynku handlowo-magazynowego zlokalizowanego przy południowej granicy działki stykającego się częściowo z północną ścianą skrzydła północnego zamku zgodnie z projektem rozbiórki na podstawie decyzji pozwolenia na rozbiórkę i konserwatorskiego.</w:t>
      </w:r>
    </w:p>
    <w:p w14:paraId="432DF552" w14:textId="77777777" w:rsidR="001577B2" w:rsidRPr="004804B8" w:rsidRDefault="001577B2" w:rsidP="001577B2">
      <w:pPr>
        <w:jc w:val="both"/>
      </w:pPr>
    </w:p>
    <w:p w14:paraId="55291D36" w14:textId="77777777" w:rsidR="001577B2" w:rsidRPr="004804B8" w:rsidRDefault="001577B2" w:rsidP="001577B2">
      <w:pPr>
        <w:spacing w:before="120" w:after="120" w:line="276" w:lineRule="auto"/>
        <w:jc w:val="both"/>
      </w:pPr>
      <w:r w:rsidRPr="004804B8">
        <w:rPr>
          <w:color w:val="000000"/>
        </w:rPr>
        <w:t>II. SZCZEGÓŁOWY ZAKRES PRAC</w:t>
      </w:r>
    </w:p>
    <w:p w14:paraId="255272F7" w14:textId="77777777" w:rsidR="001577B2" w:rsidRPr="004804B8" w:rsidRDefault="001577B2" w:rsidP="001577B2">
      <w:pPr>
        <w:spacing w:before="120" w:after="120" w:line="276" w:lineRule="auto"/>
        <w:jc w:val="both"/>
      </w:pPr>
      <w:r w:rsidRPr="004804B8">
        <w:rPr>
          <w:color w:val="000000"/>
          <w:u w:val="single"/>
        </w:rPr>
        <w:lastRenderedPageBreak/>
        <w:t>Należy wykonać następujące roboty i prace obejmujące w szczególności :</w:t>
      </w:r>
    </w:p>
    <w:p w14:paraId="6711391B" w14:textId="77777777" w:rsidR="001577B2" w:rsidRPr="004804B8" w:rsidRDefault="001577B2" w:rsidP="00A56E9A">
      <w:pPr>
        <w:numPr>
          <w:ilvl w:val="1"/>
          <w:numId w:val="130"/>
        </w:numPr>
        <w:suppressAutoHyphens/>
        <w:spacing w:before="120" w:after="120" w:line="276" w:lineRule="auto"/>
        <w:ind w:left="567"/>
        <w:contextualSpacing/>
        <w:jc w:val="both"/>
      </w:pPr>
      <w:r w:rsidRPr="004804B8">
        <w:rPr>
          <w:color w:val="000000"/>
        </w:rPr>
        <w:t>demontaż przyłączy,</w:t>
      </w:r>
    </w:p>
    <w:p w14:paraId="1AC8B6AC" w14:textId="77777777" w:rsidR="001577B2" w:rsidRPr="004804B8" w:rsidRDefault="001577B2" w:rsidP="00A56E9A">
      <w:pPr>
        <w:numPr>
          <w:ilvl w:val="1"/>
          <w:numId w:val="130"/>
        </w:numPr>
        <w:suppressAutoHyphens/>
        <w:spacing w:before="120" w:after="120" w:line="276" w:lineRule="auto"/>
        <w:ind w:left="567"/>
        <w:contextualSpacing/>
        <w:jc w:val="both"/>
      </w:pPr>
      <w:r w:rsidRPr="004804B8">
        <w:rPr>
          <w:color w:val="000000"/>
        </w:rPr>
        <w:t>prace przygotowawcze związane z zabezpieczaniem placu budowy,</w:t>
      </w:r>
    </w:p>
    <w:p w14:paraId="2114B39C" w14:textId="77777777" w:rsidR="001577B2" w:rsidRPr="004804B8" w:rsidRDefault="001577B2" w:rsidP="00A56E9A">
      <w:pPr>
        <w:numPr>
          <w:ilvl w:val="1"/>
          <w:numId w:val="130"/>
        </w:numPr>
        <w:suppressAutoHyphens/>
        <w:spacing w:before="120" w:after="120" w:line="276" w:lineRule="auto"/>
        <w:ind w:left="567"/>
        <w:contextualSpacing/>
        <w:jc w:val="both"/>
        <w:rPr>
          <w:color w:val="000000"/>
        </w:rPr>
      </w:pPr>
      <w:r w:rsidRPr="004804B8">
        <w:rPr>
          <w:color w:val="000000"/>
        </w:rPr>
        <w:t>roboty rozbiórkowe obejmujące m.in.:</w:t>
      </w:r>
    </w:p>
    <w:p w14:paraId="323B3A52"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demontaż stolarki okiennej i drzwiowej</w:t>
      </w:r>
    </w:p>
    <w:p w14:paraId="25391CAE"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demontaż instalacji wod.-kan., co, elektrycznej</w:t>
      </w:r>
    </w:p>
    <w:p w14:paraId="1B0DFE3A"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rozbiórkę poszycia dachu i więźby dachowej</w:t>
      </w:r>
    </w:p>
    <w:p w14:paraId="02DEC7B2"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rozbiórkę sufitu podwieszanego</w:t>
      </w:r>
    </w:p>
    <w:p w14:paraId="379FBC39"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rozbiórkę ścian działowych i nośnych</w:t>
      </w:r>
    </w:p>
    <w:p w14:paraId="0604B845"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rozbiórkę fundamentów</w:t>
      </w:r>
    </w:p>
    <w:p w14:paraId="7E1DE636" w14:textId="77777777" w:rsidR="001577B2" w:rsidRPr="004804B8" w:rsidRDefault="001577B2" w:rsidP="00A56E9A">
      <w:pPr>
        <w:numPr>
          <w:ilvl w:val="0"/>
          <w:numId w:val="129"/>
        </w:numPr>
        <w:tabs>
          <w:tab w:val="left" w:pos="1134"/>
        </w:tabs>
        <w:suppressAutoHyphens/>
        <w:spacing w:before="120" w:after="120" w:line="276" w:lineRule="auto"/>
        <w:ind w:left="1134"/>
        <w:contextualSpacing/>
        <w:jc w:val="both"/>
      </w:pPr>
      <w:r w:rsidRPr="004804B8">
        <w:rPr>
          <w:color w:val="000000"/>
        </w:rPr>
        <w:t>uporządkowanie terenu.</w:t>
      </w:r>
    </w:p>
    <w:p w14:paraId="5C1599D4" w14:textId="77777777" w:rsidR="001577B2" w:rsidRPr="004804B8" w:rsidRDefault="001577B2" w:rsidP="00A56E9A">
      <w:pPr>
        <w:numPr>
          <w:ilvl w:val="1"/>
          <w:numId w:val="131"/>
        </w:numPr>
        <w:suppressAutoHyphens/>
        <w:spacing w:before="120" w:after="120" w:line="276" w:lineRule="auto"/>
        <w:ind w:left="567"/>
        <w:contextualSpacing/>
      </w:pPr>
      <w:r w:rsidRPr="004804B8">
        <w:t>roboty rozbiórkowe elementów budynku prowadzić w sposób nieniszczący umożliwiający ich odzyskanie i przekazanie Zamawiającemu (m.in. grzejniki, stolarki okienne i drzwiowe, ogrodzenie betonowe działki i in.). Szczegółowy zakres elementów do ponownego wykorzystania należy uzgodnić w Zamawiającym.</w:t>
      </w:r>
    </w:p>
    <w:p w14:paraId="43BB4FBA" w14:textId="77777777" w:rsidR="001577B2" w:rsidRPr="004804B8" w:rsidRDefault="001577B2" w:rsidP="00A56E9A">
      <w:pPr>
        <w:numPr>
          <w:ilvl w:val="1"/>
          <w:numId w:val="131"/>
        </w:numPr>
        <w:suppressAutoHyphens/>
        <w:spacing w:before="120" w:after="120" w:line="276" w:lineRule="auto"/>
        <w:ind w:left="567"/>
        <w:contextualSpacing/>
      </w:pPr>
      <w:r w:rsidRPr="004804B8">
        <w:t>utylizację wszystkich pozostałych odpadów.</w:t>
      </w:r>
    </w:p>
    <w:p w14:paraId="03EE7A20" w14:textId="77777777" w:rsidR="001577B2" w:rsidRPr="004804B8" w:rsidRDefault="001577B2" w:rsidP="001577B2">
      <w:pPr>
        <w:spacing w:before="120" w:after="120" w:line="276" w:lineRule="auto"/>
        <w:jc w:val="both"/>
      </w:pPr>
      <w:r w:rsidRPr="004804B8">
        <w:rPr>
          <w:color w:val="000000"/>
        </w:rPr>
        <w:t xml:space="preserve">Szczególną uwagę należy zachować przy rozbiórce budynku handlowo-magazynowego na odcinku, który przylega do Zamku Piastowskiego. Zabronione jest naruszanie substancji zabytkowej zamku podczas rozbiórki. </w:t>
      </w:r>
    </w:p>
    <w:p w14:paraId="6ECFD226" w14:textId="77777777" w:rsidR="001577B2" w:rsidRPr="004804B8" w:rsidRDefault="001577B2" w:rsidP="001577B2">
      <w:pPr>
        <w:spacing w:before="120" w:after="120" w:line="276" w:lineRule="auto"/>
        <w:jc w:val="both"/>
        <w:rPr>
          <w:b/>
          <w:bCs/>
          <w:color w:val="000000"/>
          <w:u w:val="single"/>
        </w:rPr>
      </w:pPr>
      <w:r w:rsidRPr="004804B8">
        <w:rPr>
          <w:b/>
          <w:bCs/>
          <w:color w:val="000000"/>
          <w:u w:val="single"/>
        </w:rPr>
        <w:t>W ramach zadania z uwagi na konieczność ochrony warstw kulturowych przy rozbiórce fundamentów Wykonawca jest zobowiązany do uzyskania pozwolenia konserwatorskiego na prowadzenie badań archeologicznych, zapewnienia badań archeologicznych w trakcie prac oraz wykonania niezbędnej dokumentacji archeologicznej i konserwatorskiej, a w razie konieczności wszelkich dodatkowych badań wynikających z warunków decyzji – pozwoleń konserwatorskich w związku z rozbiórką ww. budynków.</w:t>
      </w:r>
    </w:p>
    <w:p w14:paraId="35BDE24F" w14:textId="77777777" w:rsidR="001577B2" w:rsidRPr="004804B8" w:rsidRDefault="001577B2" w:rsidP="001577B2">
      <w:pPr>
        <w:jc w:val="both"/>
        <w:rPr>
          <w:rFonts w:cs="Arial Narrow"/>
        </w:rPr>
      </w:pPr>
    </w:p>
    <w:p w14:paraId="509FB6C2" w14:textId="77777777" w:rsidR="001577B2" w:rsidRPr="004804B8" w:rsidRDefault="001577B2" w:rsidP="001577B2">
      <w:pPr>
        <w:jc w:val="both"/>
        <w:rPr>
          <w:rFonts w:cs="Arial Narrow"/>
        </w:rPr>
      </w:pPr>
    </w:p>
    <w:p w14:paraId="52276E5E" w14:textId="77777777" w:rsidR="001577B2" w:rsidRPr="004804B8" w:rsidRDefault="001577B2" w:rsidP="001577B2">
      <w:pPr>
        <w:jc w:val="both"/>
        <w:rPr>
          <w:rFonts w:cs="Arial Narrow"/>
        </w:rPr>
      </w:pPr>
    </w:p>
    <w:p w14:paraId="4DC1ECF5" w14:textId="77777777" w:rsidR="00797782" w:rsidRPr="004804B8" w:rsidRDefault="00797782" w:rsidP="001577B2">
      <w:pPr>
        <w:jc w:val="both"/>
        <w:rPr>
          <w:rFonts w:cs="Arial Narrow"/>
        </w:rPr>
      </w:pPr>
    </w:p>
    <w:p w14:paraId="23AC408F" w14:textId="77777777" w:rsidR="001577B2" w:rsidRPr="004804B8" w:rsidRDefault="001577B2" w:rsidP="00A56E9A">
      <w:pPr>
        <w:pStyle w:val="Nagwek2"/>
        <w:numPr>
          <w:ilvl w:val="1"/>
          <w:numId w:val="98"/>
        </w:numPr>
        <w:suppressAutoHyphens/>
        <w:spacing w:before="200" w:after="120"/>
        <w:jc w:val="left"/>
        <w:rPr>
          <w:b/>
        </w:rPr>
      </w:pPr>
      <w:r w:rsidRPr="004804B8">
        <w:rPr>
          <w:b/>
        </w:rPr>
        <w:t>ZADANIE 2</w:t>
      </w:r>
    </w:p>
    <w:p w14:paraId="2235615A" w14:textId="77777777" w:rsidR="001577B2" w:rsidRPr="004804B8" w:rsidRDefault="001577B2" w:rsidP="001577B2">
      <w:pPr>
        <w:pStyle w:val="Tekstpodstawowy"/>
        <w:rPr>
          <w:rFonts w:ascii="Arial Narrow" w:hAnsi="Arial Narrow"/>
        </w:rPr>
      </w:pPr>
    </w:p>
    <w:p w14:paraId="74E48465" w14:textId="77777777" w:rsidR="001577B2" w:rsidRPr="004804B8" w:rsidRDefault="001577B2" w:rsidP="001577B2">
      <w:pPr>
        <w:spacing w:line="276" w:lineRule="auto"/>
        <w:jc w:val="both"/>
      </w:pPr>
      <w:r w:rsidRPr="004804B8">
        <w:rPr>
          <w:rFonts w:cs="Arial Narrow"/>
        </w:rPr>
        <w:t xml:space="preserve">Przedmiot zamówienia stanowi wykonanie prac budowanych przy Kościele Parafialnym pw. św. Jadwigi Śląskiej w Krośnie Odrzańskim w ramach realizacji projektu pn.: </w:t>
      </w:r>
      <w:r w:rsidRPr="004804B8">
        <w:rPr>
          <w:rFonts w:cs="Arial Narrow"/>
          <w:b/>
        </w:rPr>
        <w:t>„Piastowskie dziedzictwo Świętej Jadwigi Śląskiej w Krośnie Odrzańskim - Etap I”.</w:t>
      </w:r>
    </w:p>
    <w:p w14:paraId="7DB81A90" w14:textId="77777777" w:rsidR="001577B2" w:rsidRPr="004804B8" w:rsidRDefault="001577B2" w:rsidP="001577B2">
      <w:pPr>
        <w:jc w:val="both"/>
        <w:rPr>
          <w:rFonts w:cs="Arial Narrow"/>
        </w:rPr>
      </w:pPr>
    </w:p>
    <w:p w14:paraId="1ADFFA87" w14:textId="77777777" w:rsidR="001577B2" w:rsidRPr="004804B8" w:rsidRDefault="001577B2" w:rsidP="00A56E9A">
      <w:pPr>
        <w:numPr>
          <w:ilvl w:val="0"/>
          <w:numId w:val="103"/>
        </w:numPr>
        <w:suppressAutoHyphens/>
        <w:ind w:left="426" w:hanging="426"/>
        <w:jc w:val="both"/>
      </w:pPr>
      <w:r w:rsidRPr="004804B8">
        <w:rPr>
          <w:rFonts w:cs="Arial Narrow"/>
          <w:b/>
          <w:caps/>
        </w:rPr>
        <w:t>Rys historyczny:</w:t>
      </w:r>
    </w:p>
    <w:p w14:paraId="1D9ADC65" w14:textId="77777777" w:rsidR="001577B2" w:rsidRPr="004804B8" w:rsidRDefault="001577B2" w:rsidP="001577B2">
      <w:pPr>
        <w:jc w:val="both"/>
        <w:rPr>
          <w:rFonts w:cs="Arial Narrow"/>
        </w:rPr>
      </w:pPr>
    </w:p>
    <w:p w14:paraId="5905CFE1" w14:textId="77777777" w:rsidR="001577B2" w:rsidRPr="004804B8" w:rsidRDefault="001577B2" w:rsidP="001577B2">
      <w:pPr>
        <w:spacing w:line="276" w:lineRule="auto"/>
        <w:ind w:left="567"/>
        <w:jc w:val="both"/>
      </w:pPr>
      <w:r w:rsidRPr="004804B8">
        <w:rPr>
          <w:rFonts w:cs="Arial Narrow"/>
        </w:rPr>
        <w:t xml:space="preserve">Kościół pw. Św. Jadwigi Śląskiej, który powstał na zrębie świątyni ufundowanej jeszcze przez księżnę Jadwigę Śląską. Kościół bardzo wcześnie stanowił budowlę monumentalną. Przeprowadzone badania architektoniczne w obrębie wieży kościelnej pozwalają określić, iż najwcześniejsze zachowane fragmenty kościoła pochodzą z pierwszej połowy XIII w. Pierwotnie była to późnogotycka budowla ceglana, przebudowana na początku XVIII wieku w stylu barokowym. Pierwsze fundacje ołtarzy w kościele nastąpiły w latach 1384, 1405 i 1442. Poważny pożar spopielił kościół w 1482 r. Przez cały XV w. rada miejska starała się wyposażyć kościół w niezbędne dla celów liturgicznych rekwizyty. W latach 90-tych XVI w. pomyślnie zakończono prace przy organach, zawieszono w wieży kościelnej dzwon, odnowiono jej kopułę. W 1597 roku niestety od uderzenia pioruna spaliła się wieża, organy uległy poważnej dewastacji, a w miejsce 38 - cetnarowego dzwonu powieszono 2,5-cetnarowy. W roku 1619 wysiłkiem miasta dokonano remontu świątyni, lecz w 1631 r. kolejny pożar przekreślił trud budowniczych. Cztery lata później, kościół był </w:t>
      </w:r>
      <w:r w:rsidRPr="004804B8">
        <w:rPr>
          <w:rFonts w:cs="Arial Narrow"/>
        </w:rPr>
        <w:lastRenderedPageBreak/>
        <w:t xml:space="preserve">już częściowo odbudowany. Po II wojnie światowej usunięto balkony i barokowe ołtarze, przez co wrócił on częściowo do formy sprzed przebudowy. W kościele na uwagę zasługują m.in. barokowe epitafia oraz częściowo zachowane dziewiętnastowieczne organy. W ostatnich latach w ramach prac konserwatorsko - zabezpieczających i udziale finansów gminnych, dokonano wymiany pokrycia dachowego z ceramiki na blachę miedzianą i wykonano nową elewację obiektu. </w:t>
      </w:r>
    </w:p>
    <w:p w14:paraId="4F04C5A0" w14:textId="77777777" w:rsidR="001577B2" w:rsidRPr="004804B8" w:rsidRDefault="001577B2" w:rsidP="001577B2">
      <w:pPr>
        <w:jc w:val="both"/>
        <w:rPr>
          <w:rFonts w:cs="Arial Narrow"/>
        </w:rPr>
      </w:pPr>
    </w:p>
    <w:p w14:paraId="051E71A1" w14:textId="77777777" w:rsidR="001577B2" w:rsidRPr="004804B8" w:rsidRDefault="001577B2" w:rsidP="00A56E9A">
      <w:pPr>
        <w:numPr>
          <w:ilvl w:val="0"/>
          <w:numId w:val="103"/>
        </w:numPr>
        <w:suppressAutoHyphens/>
        <w:ind w:left="426" w:hanging="426"/>
        <w:jc w:val="both"/>
      </w:pPr>
      <w:r w:rsidRPr="004804B8">
        <w:rPr>
          <w:rFonts w:cs="Arial Narrow"/>
          <w:b/>
        </w:rPr>
        <w:t>ZAKRES PRZEDMIOTU ZAMÓWIENIA:</w:t>
      </w:r>
    </w:p>
    <w:p w14:paraId="7BF9F38B" w14:textId="77777777" w:rsidR="001577B2" w:rsidRPr="004804B8" w:rsidRDefault="001577B2" w:rsidP="001577B2">
      <w:pPr>
        <w:jc w:val="both"/>
        <w:rPr>
          <w:rFonts w:cs="Arial Narrow"/>
        </w:rPr>
      </w:pPr>
    </w:p>
    <w:p w14:paraId="3F011554" w14:textId="77777777" w:rsidR="001577B2" w:rsidRPr="004804B8" w:rsidRDefault="001577B2" w:rsidP="001577B2">
      <w:pPr>
        <w:spacing w:line="276" w:lineRule="auto"/>
        <w:ind w:left="567"/>
        <w:jc w:val="both"/>
      </w:pPr>
      <w:r w:rsidRPr="004804B8">
        <w:rPr>
          <w:rFonts w:cs="Arial Narrow"/>
        </w:rPr>
        <w:t>Przedmiot zamówienia został podzielony na trzy odrębne etapy:</w:t>
      </w:r>
    </w:p>
    <w:p w14:paraId="279C1ED8" w14:textId="77777777" w:rsidR="001577B2" w:rsidRPr="004804B8" w:rsidRDefault="001577B2" w:rsidP="00A56E9A">
      <w:pPr>
        <w:numPr>
          <w:ilvl w:val="0"/>
          <w:numId w:val="132"/>
        </w:numPr>
        <w:tabs>
          <w:tab w:val="left" w:pos="1276"/>
        </w:tabs>
        <w:suppressAutoHyphens/>
        <w:spacing w:line="276" w:lineRule="auto"/>
        <w:jc w:val="both"/>
      </w:pPr>
      <w:r w:rsidRPr="004804B8">
        <w:rPr>
          <w:rFonts w:cs="Arial Narrow"/>
          <w:b/>
        </w:rPr>
        <w:t>Remont nawierzchni przy kościele;</w:t>
      </w:r>
    </w:p>
    <w:p w14:paraId="2B580A74" w14:textId="77777777" w:rsidR="001577B2" w:rsidRPr="004804B8" w:rsidRDefault="001577B2" w:rsidP="00A56E9A">
      <w:pPr>
        <w:numPr>
          <w:ilvl w:val="0"/>
          <w:numId w:val="132"/>
        </w:numPr>
        <w:tabs>
          <w:tab w:val="left" w:pos="1276"/>
        </w:tabs>
        <w:suppressAutoHyphens/>
        <w:spacing w:line="276" w:lineRule="auto"/>
        <w:jc w:val="both"/>
      </w:pPr>
      <w:r w:rsidRPr="004804B8">
        <w:rPr>
          <w:rFonts w:cs="Arial Narrow"/>
          <w:b/>
        </w:rPr>
        <w:t>Naprawa uszkodzonych murów kościoła i wykonania nowych tynków</w:t>
      </w:r>
    </w:p>
    <w:p w14:paraId="6B95D0A4" w14:textId="77777777" w:rsidR="001577B2" w:rsidRPr="004804B8" w:rsidRDefault="001577B2" w:rsidP="00A56E9A">
      <w:pPr>
        <w:numPr>
          <w:ilvl w:val="0"/>
          <w:numId w:val="132"/>
        </w:numPr>
        <w:tabs>
          <w:tab w:val="left" w:pos="1276"/>
        </w:tabs>
        <w:suppressAutoHyphens/>
        <w:spacing w:line="276" w:lineRule="auto"/>
        <w:jc w:val="both"/>
      </w:pPr>
      <w:r w:rsidRPr="004804B8">
        <w:rPr>
          <w:rFonts w:cs="Arial Narrow"/>
          <w:b/>
        </w:rPr>
        <w:t>Adaptacji dzwonnicy kościelnej na wieżę widokową.</w:t>
      </w:r>
    </w:p>
    <w:p w14:paraId="6D720EDF" w14:textId="77777777" w:rsidR="001577B2" w:rsidRPr="004804B8" w:rsidRDefault="001577B2" w:rsidP="001577B2">
      <w:pPr>
        <w:spacing w:line="276" w:lineRule="auto"/>
        <w:ind w:left="567"/>
        <w:jc w:val="both"/>
        <w:rPr>
          <w:rFonts w:cs="Arial Narrow"/>
        </w:rPr>
      </w:pPr>
    </w:p>
    <w:p w14:paraId="4BB18569" w14:textId="77777777" w:rsidR="001577B2" w:rsidRPr="004804B8" w:rsidRDefault="001577B2" w:rsidP="001577B2">
      <w:pPr>
        <w:spacing w:before="120" w:after="120" w:line="276" w:lineRule="auto"/>
        <w:ind w:left="567"/>
        <w:jc w:val="both"/>
      </w:pPr>
      <w:r w:rsidRPr="004804B8">
        <w:rPr>
          <w:rFonts w:cs="Arial Narrow"/>
        </w:rPr>
        <w:t xml:space="preserve">Zakres robót budowlanych i konserwatorskich zawartych w postępowaniu obejmuje wykonanie wszelkich niezbędnych robót wielobranżowych, aż do uzyskania pozwolenia na użytkowanie dla obiektu. </w:t>
      </w:r>
    </w:p>
    <w:p w14:paraId="7457E57B" w14:textId="77777777" w:rsidR="001577B2" w:rsidRPr="004804B8" w:rsidRDefault="001577B2" w:rsidP="001577B2">
      <w:pPr>
        <w:spacing w:before="120" w:after="120" w:line="276" w:lineRule="auto"/>
        <w:ind w:left="567"/>
        <w:jc w:val="both"/>
      </w:pPr>
      <w:r w:rsidRPr="004804B8">
        <w:rPr>
          <w:rFonts w:cs="Arial Narrow"/>
        </w:rPr>
        <w:t xml:space="preserve">Za ustalenie ilości robót oraz za sposób przeprowadzenia na tej podstawie kalkulacji wynagrodzenia ryczałtowego odpowiada wyłącznie wykonawca. </w:t>
      </w:r>
    </w:p>
    <w:p w14:paraId="6B0BA5CE" w14:textId="77777777" w:rsidR="001577B2" w:rsidRPr="004804B8" w:rsidRDefault="001577B2" w:rsidP="001577B2">
      <w:pPr>
        <w:spacing w:before="120" w:after="120" w:line="276" w:lineRule="auto"/>
        <w:ind w:left="567"/>
        <w:jc w:val="both"/>
      </w:pPr>
      <w:r w:rsidRPr="004804B8">
        <w:rPr>
          <w:rFonts w:eastAsia="Arial" w:cs="Arial Narrow"/>
        </w:rPr>
        <w:t xml:space="preserve">Wykonawca jest zobowiązany do uwzględnienia przy opracowywaniu oferty wszelkich informacji zawartych w dokumentacji i innych dokumentach przekazanych przez zamawiającego, jak również zobowiązany jest do zawarcia w ofercie wszystkich nie przewidzianych w dokumentacji, a mających zdaniem wykonawcy wpływ na cenę elementów i robót, koniecznych do poprawnego, zgodnego z wiedzą  techniczną, funkcjonowania terenu i obiektów dla pełnego zrealizowania zadania i uzyskania pozwolenie na użytkowanie. </w:t>
      </w:r>
      <w:bookmarkStart w:id="30" w:name="_Hlk80304819"/>
    </w:p>
    <w:p w14:paraId="38E4AF12" w14:textId="77777777" w:rsidR="001577B2" w:rsidRPr="004804B8" w:rsidRDefault="001577B2" w:rsidP="001577B2">
      <w:pPr>
        <w:jc w:val="both"/>
        <w:rPr>
          <w:rFonts w:cs="Arial Narrow"/>
        </w:rPr>
      </w:pPr>
    </w:p>
    <w:p w14:paraId="381D1A49" w14:textId="77777777" w:rsidR="001577B2" w:rsidRPr="004804B8" w:rsidRDefault="001577B2" w:rsidP="00A56E9A">
      <w:pPr>
        <w:numPr>
          <w:ilvl w:val="0"/>
          <w:numId w:val="103"/>
        </w:numPr>
        <w:suppressAutoHyphens/>
        <w:ind w:left="426" w:hanging="426"/>
        <w:jc w:val="both"/>
      </w:pPr>
      <w:r w:rsidRPr="004804B8">
        <w:rPr>
          <w:rFonts w:cs="Arial Narrow"/>
          <w:b/>
          <w:caps/>
        </w:rPr>
        <w:t>Szczegółowy zakres prac obejmuje:</w:t>
      </w:r>
    </w:p>
    <w:bookmarkEnd w:id="30"/>
    <w:p w14:paraId="4F8626B4" w14:textId="77777777" w:rsidR="001577B2" w:rsidRPr="004804B8" w:rsidRDefault="001577B2" w:rsidP="001577B2">
      <w:pPr>
        <w:jc w:val="both"/>
        <w:rPr>
          <w:rFonts w:cs="Arial Narrow"/>
        </w:rPr>
      </w:pPr>
    </w:p>
    <w:p w14:paraId="6887AC77" w14:textId="77777777" w:rsidR="001577B2" w:rsidRPr="004804B8" w:rsidRDefault="001577B2" w:rsidP="00A56E9A">
      <w:pPr>
        <w:numPr>
          <w:ilvl w:val="0"/>
          <w:numId w:val="102"/>
        </w:numPr>
        <w:tabs>
          <w:tab w:val="clear" w:pos="720"/>
          <w:tab w:val="num" w:pos="0"/>
        </w:tabs>
        <w:suppressAutoHyphens/>
        <w:ind w:left="993" w:hanging="426"/>
        <w:jc w:val="both"/>
      </w:pPr>
      <w:r w:rsidRPr="004804B8">
        <w:rPr>
          <w:rFonts w:cs="Arial Narrow"/>
          <w:b/>
        </w:rPr>
        <w:t>Remont nawierzchni przy kościele parafialnym pw. Św. Jadwigi w Krośnie Odrzańskim</w:t>
      </w:r>
    </w:p>
    <w:p w14:paraId="37F052B5" w14:textId="77777777" w:rsidR="001577B2" w:rsidRPr="004804B8" w:rsidRDefault="001577B2" w:rsidP="001577B2">
      <w:pPr>
        <w:ind w:left="567"/>
        <w:jc w:val="both"/>
        <w:rPr>
          <w:rFonts w:cs="Arial Narrow"/>
        </w:rPr>
      </w:pPr>
    </w:p>
    <w:p w14:paraId="19A1BECD" w14:textId="77777777" w:rsidR="001577B2" w:rsidRPr="004804B8" w:rsidRDefault="001577B2" w:rsidP="001577B2">
      <w:pPr>
        <w:spacing w:before="120" w:line="276" w:lineRule="auto"/>
        <w:ind w:left="567"/>
        <w:jc w:val="both"/>
      </w:pPr>
      <w:r w:rsidRPr="004804B8">
        <w:rPr>
          <w:rFonts w:cs="Arial Narrow"/>
        </w:rPr>
        <w:t xml:space="preserve">Zadanie obejmuje remont istniejących nawierzchni kamiennych oraz utwardzenie terenu przylegającego do budynku kościoła parafialnego pw. św. Jadwigi Śląskiej w Krośnie Odrzańskim, znajdującym się na Placu św. Jadwigi w dolnej części miasta, pomiędzy ulicami Pocztową oraz Zamkową. Jednocześnie z remontem nawierzchni projektuje się poprawę skuteczności odwodnienia budynku kościoła poprzez ujęcie wód z rynien spustowych do korytek ściekowych, z bruku kamiennego i doprowadzenie ich do zbierającego ścieku liniowego z prefabrykatu betonowego z żeliwną kratką spustową przykręcaną do prefabrykatu. Ściek liniowy prefabrykowany dołączony będzie do skrzynki połączeniowej skąd poprzez </w:t>
      </w:r>
      <w:proofErr w:type="spellStart"/>
      <w:r w:rsidRPr="004804B8">
        <w:rPr>
          <w:rFonts w:cs="Arial Narrow"/>
        </w:rPr>
        <w:t>przykanaliki</w:t>
      </w:r>
      <w:proofErr w:type="spellEnd"/>
      <w:r w:rsidRPr="004804B8">
        <w:rPr>
          <w:rFonts w:cs="Arial Narrow"/>
        </w:rPr>
        <w:t xml:space="preserve"> z rur PVC dalej do istniejącej kanalizacji.</w:t>
      </w:r>
    </w:p>
    <w:p w14:paraId="6D21782A" w14:textId="77777777" w:rsidR="001577B2" w:rsidRPr="004804B8" w:rsidRDefault="001577B2" w:rsidP="001577B2">
      <w:pPr>
        <w:spacing w:before="120" w:line="276" w:lineRule="auto"/>
        <w:ind w:left="567"/>
        <w:jc w:val="both"/>
        <w:rPr>
          <w:rFonts w:cs="Arial Narrow"/>
        </w:rPr>
      </w:pPr>
      <w:r w:rsidRPr="004804B8">
        <w:rPr>
          <w:rFonts w:cs="Arial Narrow"/>
        </w:rPr>
        <w:t xml:space="preserve">Prace ze względu na okresowe obciążenie ruchem samochodowym nawierzchni należy wykonać na podbudowie z kruszywa łamanego. Należy wykonać koryto ziemne dla wykonania podbudów nośnych pod nawierzchnie dróg i ścieków. Podbudowę należy wykonać z kruszywa łamanego o grubości 20 cm, pod wszystkimi utwardzonymi nawierzchniami. Przewiduje się zachowanie czerwonego odcienia koloru drogi procesyjnej ułożonej obecnie z bruku kamiennego i w ramach remontu projektuje się nawierzchnię z kostki kamiennej łupanej w kolorystyce czerwonej (ciemna czerwień lub zbliżona) z opaską również z łupanej kostki kamiennej szarej. Bruk ułożyć na podsypce z miału kamiennego. Dla zachowania zgodności z materiałem nawierzchni projektuje się granitowe oporniki oraz krawężniki kamienne ustawione na ławie betonowej z oporem oraz oporniki granitowe zatopione, ustawione na ławie betonowej z oporem oraz </w:t>
      </w:r>
      <w:r w:rsidRPr="004804B8">
        <w:rPr>
          <w:rFonts w:cs="Arial Narrow"/>
        </w:rPr>
        <w:lastRenderedPageBreak/>
        <w:t xml:space="preserve">podsypce cementowo-piaskowej. Zamawiający nie przewiduje w ramach zadania wykonania projektu </w:t>
      </w:r>
      <w:proofErr w:type="spellStart"/>
      <w:r w:rsidRPr="004804B8">
        <w:rPr>
          <w:rFonts w:cs="Arial Narrow"/>
        </w:rPr>
        <w:t>nasadzeń</w:t>
      </w:r>
      <w:proofErr w:type="spellEnd"/>
      <w:r w:rsidRPr="004804B8">
        <w:rPr>
          <w:rFonts w:cs="Arial Narrow"/>
        </w:rPr>
        <w:t xml:space="preserve"> na działce kościoła. W ramach zadania po przeprowadzeniu prac odtworzy zniszczoną nawierzchnię trawiastą przy drodze procesyjnej oraz wykona nową wzdłuż ścian obwodowych kościoła.</w:t>
      </w:r>
    </w:p>
    <w:p w14:paraId="380BDE37" w14:textId="77777777" w:rsidR="001577B2" w:rsidRPr="004804B8" w:rsidRDefault="001577B2" w:rsidP="001577B2">
      <w:pPr>
        <w:jc w:val="both"/>
        <w:rPr>
          <w:rFonts w:cs="Arial Narrow"/>
        </w:rPr>
      </w:pPr>
    </w:p>
    <w:p w14:paraId="3A58C0AB" w14:textId="77777777" w:rsidR="001577B2" w:rsidRPr="004804B8" w:rsidRDefault="001577B2" w:rsidP="00A56E9A">
      <w:pPr>
        <w:numPr>
          <w:ilvl w:val="0"/>
          <w:numId w:val="112"/>
        </w:numPr>
        <w:suppressAutoHyphens/>
        <w:spacing w:line="276" w:lineRule="auto"/>
        <w:ind w:left="1134"/>
        <w:jc w:val="both"/>
      </w:pPr>
      <w:r w:rsidRPr="004804B8">
        <w:rPr>
          <w:rFonts w:cs="Arial Narrow"/>
        </w:rPr>
        <w:t>Parametry drogi procesyjnej oraz utwardzenia terenu:</w:t>
      </w:r>
    </w:p>
    <w:p w14:paraId="79E42E0B" w14:textId="77777777" w:rsidR="001577B2" w:rsidRPr="004804B8" w:rsidRDefault="001577B2" w:rsidP="00A56E9A">
      <w:pPr>
        <w:numPr>
          <w:ilvl w:val="0"/>
          <w:numId w:val="112"/>
        </w:numPr>
        <w:suppressAutoHyphens/>
        <w:spacing w:line="276" w:lineRule="auto"/>
        <w:ind w:left="1134"/>
        <w:jc w:val="both"/>
      </w:pPr>
      <w:r w:rsidRPr="004804B8">
        <w:rPr>
          <w:rFonts w:cs="Arial Narrow"/>
        </w:rPr>
        <w:t>Obciążenie dopuszczalne nawierzchni i drogi procesyjnej:</w:t>
      </w:r>
      <w:r w:rsidRPr="004804B8">
        <w:rPr>
          <w:rFonts w:cs="Arial Narrow"/>
        </w:rPr>
        <w:tab/>
        <w:t>KR-1, 8 ton/oś;</w:t>
      </w:r>
    </w:p>
    <w:p w14:paraId="41C7589A" w14:textId="77777777" w:rsidR="001577B2" w:rsidRPr="004804B8" w:rsidRDefault="001577B2" w:rsidP="00A56E9A">
      <w:pPr>
        <w:numPr>
          <w:ilvl w:val="0"/>
          <w:numId w:val="112"/>
        </w:numPr>
        <w:suppressAutoHyphens/>
        <w:spacing w:line="276" w:lineRule="auto"/>
        <w:ind w:left="1134"/>
        <w:jc w:val="both"/>
      </w:pPr>
      <w:r w:rsidRPr="004804B8">
        <w:rPr>
          <w:rFonts w:cs="Arial Narrow"/>
        </w:rPr>
        <w:t>Powierzchnia remontu drogi procesyjnej z kostki czerwono-szarej: 506m2;</w:t>
      </w:r>
    </w:p>
    <w:p w14:paraId="179EE87C" w14:textId="77777777" w:rsidR="001577B2" w:rsidRPr="004804B8" w:rsidRDefault="001577B2" w:rsidP="00A56E9A">
      <w:pPr>
        <w:numPr>
          <w:ilvl w:val="0"/>
          <w:numId w:val="112"/>
        </w:numPr>
        <w:suppressAutoHyphens/>
        <w:spacing w:line="276" w:lineRule="auto"/>
        <w:ind w:left="1134"/>
        <w:jc w:val="both"/>
      </w:pPr>
      <w:r w:rsidRPr="004804B8">
        <w:rPr>
          <w:rFonts w:cs="Arial Narrow"/>
        </w:rPr>
        <w:t>Szerokość drogi procesyjnej: 3,0 m;</w:t>
      </w:r>
    </w:p>
    <w:p w14:paraId="46499D09" w14:textId="77777777" w:rsidR="001577B2" w:rsidRPr="004804B8" w:rsidRDefault="001577B2" w:rsidP="00A56E9A">
      <w:pPr>
        <w:numPr>
          <w:ilvl w:val="0"/>
          <w:numId w:val="112"/>
        </w:numPr>
        <w:suppressAutoHyphens/>
        <w:spacing w:line="276" w:lineRule="auto"/>
        <w:ind w:left="1134"/>
        <w:jc w:val="both"/>
      </w:pPr>
      <w:r w:rsidRPr="004804B8">
        <w:rPr>
          <w:rFonts w:cs="Arial Narrow"/>
        </w:rPr>
        <w:t>Powierzchnie pozostałe utwardzenia terenu i dróg przy kościele:</w:t>
      </w:r>
      <w:r w:rsidRPr="004804B8">
        <w:rPr>
          <w:rFonts w:cs="Arial Narrow"/>
        </w:rPr>
        <w:tab/>
        <w:t>1.280 m2;</w:t>
      </w:r>
    </w:p>
    <w:p w14:paraId="111A40C2" w14:textId="77777777" w:rsidR="001577B2" w:rsidRPr="004804B8" w:rsidRDefault="001577B2" w:rsidP="00A56E9A">
      <w:pPr>
        <w:numPr>
          <w:ilvl w:val="0"/>
          <w:numId w:val="112"/>
        </w:numPr>
        <w:suppressAutoHyphens/>
        <w:spacing w:line="276" w:lineRule="auto"/>
        <w:ind w:left="1134"/>
        <w:jc w:val="both"/>
      </w:pPr>
      <w:r w:rsidRPr="004804B8">
        <w:rPr>
          <w:rFonts w:cs="Arial Narrow"/>
        </w:rPr>
        <w:t>Ilość kratek ściekowych:</w:t>
      </w:r>
      <w:r w:rsidRPr="004804B8">
        <w:rPr>
          <w:rFonts w:cs="Arial Narrow"/>
        </w:rPr>
        <w:tab/>
        <w:t>3 szt.</w:t>
      </w:r>
    </w:p>
    <w:p w14:paraId="373307D4" w14:textId="77777777" w:rsidR="001577B2" w:rsidRPr="004804B8" w:rsidRDefault="001577B2" w:rsidP="00A56E9A">
      <w:pPr>
        <w:numPr>
          <w:ilvl w:val="0"/>
          <w:numId w:val="112"/>
        </w:numPr>
        <w:suppressAutoHyphens/>
        <w:spacing w:line="276" w:lineRule="auto"/>
        <w:ind w:left="1134"/>
        <w:jc w:val="both"/>
      </w:pPr>
      <w:r w:rsidRPr="004804B8">
        <w:rPr>
          <w:rFonts w:cs="Arial Narrow"/>
        </w:rPr>
        <w:t>Długość proj. rur połączeniowych 160/200mm, kanalizacja:</w:t>
      </w:r>
      <w:r w:rsidRPr="004804B8">
        <w:rPr>
          <w:rFonts w:cs="Arial Narrow"/>
        </w:rPr>
        <w:tab/>
        <w:t>2* 3,5m = 7,0m</w:t>
      </w:r>
    </w:p>
    <w:p w14:paraId="3BC01014" w14:textId="77777777" w:rsidR="001577B2" w:rsidRPr="004804B8" w:rsidRDefault="001577B2" w:rsidP="00A56E9A">
      <w:pPr>
        <w:numPr>
          <w:ilvl w:val="0"/>
          <w:numId w:val="112"/>
        </w:numPr>
        <w:suppressAutoHyphens/>
        <w:spacing w:line="276" w:lineRule="auto"/>
        <w:ind w:left="1134"/>
        <w:jc w:val="both"/>
      </w:pPr>
      <w:r w:rsidRPr="004804B8">
        <w:rPr>
          <w:rFonts w:cs="Arial Narrow"/>
        </w:rPr>
        <w:t>Ilość skrzynek połączeniowych:</w:t>
      </w:r>
      <w:r w:rsidRPr="004804B8">
        <w:rPr>
          <w:rFonts w:cs="Arial Narrow"/>
        </w:rPr>
        <w:tab/>
        <w:t>2 szt.</w:t>
      </w:r>
    </w:p>
    <w:p w14:paraId="5235B4B8" w14:textId="77777777" w:rsidR="001577B2" w:rsidRPr="004804B8" w:rsidRDefault="001577B2" w:rsidP="00A56E9A">
      <w:pPr>
        <w:numPr>
          <w:ilvl w:val="0"/>
          <w:numId w:val="112"/>
        </w:numPr>
        <w:suppressAutoHyphens/>
        <w:spacing w:line="276" w:lineRule="auto"/>
        <w:ind w:left="1134"/>
        <w:jc w:val="both"/>
      </w:pPr>
      <w:r w:rsidRPr="004804B8">
        <w:rPr>
          <w:rFonts w:cs="Arial Narrow"/>
        </w:rPr>
        <w:t>Długość ścieku liniowego 20x20cm:</w:t>
      </w:r>
      <w:r w:rsidRPr="004804B8">
        <w:rPr>
          <w:rFonts w:cs="Arial Narrow"/>
        </w:rPr>
        <w:tab/>
        <w:t>23,6 + 11,0m</w:t>
      </w:r>
    </w:p>
    <w:p w14:paraId="7162CE6F" w14:textId="77777777" w:rsidR="001577B2" w:rsidRPr="004804B8" w:rsidRDefault="001577B2" w:rsidP="001577B2">
      <w:pPr>
        <w:jc w:val="both"/>
        <w:rPr>
          <w:rFonts w:cs="Arial Narrow"/>
        </w:rPr>
      </w:pPr>
    </w:p>
    <w:p w14:paraId="76965F1F" w14:textId="77777777" w:rsidR="001577B2" w:rsidRPr="004804B8" w:rsidRDefault="001577B2" w:rsidP="00A56E9A">
      <w:pPr>
        <w:numPr>
          <w:ilvl w:val="0"/>
          <w:numId w:val="102"/>
        </w:numPr>
        <w:tabs>
          <w:tab w:val="clear" w:pos="720"/>
          <w:tab w:val="num" w:pos="0"/>
        </w:tabs>
        <w:suppressAutoHyphens/>
        <w:ind w:left="567" w:hanging="426"/>
        <w:jc w:val="both"/>
      </w:pPr>
      <w:r w:rsidRPr="004804B8">
        <w:rPr>
          <w:rFonts w:cs="Arial Narrow"/>
          <w:b/>
        </w:rPr>
        <w:t>Naprawa uszkodzonych murów i wykonania nowych tynków budynku Kościoła;</w:t>
      </w:r>
    </w:p>
    <w:p w14:paraId="01CC308F" w14:textId="77777777" w:rsidR="001577B2" w:rsidRPr="004804B8" w:rsidRDefault="001577B2" w:rsidP="001577B2">
      <w:pPr>
        <w:ind w:left="851"/>
        <w:jc w:val="both"/>
        <w:rPr>
          <w:rFonts w:cs="Arial Narrow"/>
        </w:rPr>
      </w:pPr>
    </w:p>
    <w:p w14:paraId="116FA103" w14:textId="77777777" w:rsidR="001577B2" w:rsidRPr="004804B8" w:rsidRDefault="001577B2" w:rsidP="001577B2">
      <w:pPr>
        <w:spacing w:line="276" w:lineRule="auto"/>
        <w:ind w:left="567"/>
        <w:jc w:val="both"/>
      </w:pPr>
      <w:r w:rsidRPr="004804B8">
        <w:rPr>
          <w:rFonts w:cs="Arial Narrow"/>
        </w:rPr>
        <w:t>W ramach naprawy uszkodzonych murów kościoła i wykonania nowych tynków budynku kościoła przewiduje się w wykonanie prac związanych z przywróceniem historycznego wyglądu kościoła. Projekt przewiduje naprawę murów zewnętrznych poprzez ich oczyszczenie, impregnacje, usunięcie korozji biologicznej uzupełnienie i naprawę  z cegły ceramicznej o formacie dobranym do formatu cegły istniejącej w naprawianym fragmencie muru oraz wyrównanie podłoża zaprawą. Po wykonaniu robót naprawczych murów kościoła należy wykonać ich wzmocnienia siatkami. Po wzmocnieniu murów Wykonawca przystąpi do ich tynkowania. Po wykonaniu tynkowania wymienić rury spustowe na nowe z blachy cynkowo – tytanowej oraz wymienić kosze zbiornikowe na nowe z blach miedzianej. Po wykonaniu prac związanych z tynkowaniem ścian zewnętrznych i wymiany systemu odwodnienia dachu kościoła usunąć powstałe wykwity, zagruntować ściany i przystąpić do malowania. Oprócz naprawy ścian zewnętrznych Wykonawca w ramach przedmiotu zamówienia wykona roboty naprawcze ścian i filarów wewnątrz kościoła</w:t>
      </w:r>
      <w:r w:rsidRPr="004804B8">
        <w:rPr>
          <w:color w:val="000000"/>
        </w:rPr>
        <w:t xml:space="preserve"> </w:t>
      </w:r>
      <w:r w:rsidRPr="004804B8">
        <w:rPr>
          <w:rFonts w:cs="Arial Narrow"/>
          <w:color w:val="000000"/>
        </w:rPr>
        <w:t>oraz w kruchtach</w:t>
      </w:r>
      <w:r w:rsidRPr="004804B8">
        <w:rPr>
          <w:rFonts w:cs="Arial Narrow"/>
        </w:rPr>
        <w:t xml:space="preserve">. Przed rozpoczęciem prac należy  usunąć  bitumiczne uszczelnienia oraz tynk wapienno-cementowy ze ścian i filarów  w strefie przyziemia. Ustalenie wysokości do jakiej mają być usunięte wtórne wyprawy opisanych filarów i </w:t>
      </w:r>
      <w:proofErr w:type="spellStart"/>
      <w:r w:rsidRPr="004804B8">
        <w:rPr>
          <w:rFonts w:cs="Arial Narrow"/>
        </w:rPr>
        <w:t>półfilarów</w:t>
      </w:r>
      <w:proofErr w:type="spellEnd"/>
      <w:r w:rsidRPr="004804B8">
        <w:rPr>
          <w:rFonts w:cs="Arial Narrow"/>
        </w:rPr>
        <w:t xml:space="preserve"> będzie indywidualne dla każdego z nich, a zakres musi być ustalony z udziałem dyplomowanego konserwatora dzieł sztuki. Tynk należy pokryć warstwą malarską w technice krzemianowej z dostosowaniem koloru do zastanego wykończenia tynków. Kolor należy dobrać na podstawie prób przeprowadzonych w ramach nadzoru konserwatorskiego i zatwierdzonych przez przedstawiciela LWKZ.  Na filarach położyć tynk kumulujący wysolenia z tynku renowacyjnego w partiach odsłoniętego ceglanego muru oraz w miejscach, gdzie nie zachowane zostało lico historycznego opracowania tynkarskiego. W obrębie historycznych płyt epitafijnych znajdujących się w kruchcie głównej, należy przeprowadzić prace konserwatorskie zgodne z pozyskanym przez Wykonawcę pozwoleniem na prowadzenie prac konserwatorskich.</w:t>
      </w:r>
    </w:p>
    <w:p w14:paraId="0280B960" w14:textId="77777777" w:rsidR="001577B2" w:rsidRPr="004804B8" w:rsidRDefault="001577B2" w:rsidP="001577B2">
      <w:pPr>
        <w:jc w:val="both"/>
        <w:rPr>
          <w:rFonts w:cs="Arial Narrow"/>
        </w:rPr>
      </w:pPr>
    </w:p>
    <w:p w14:paraId="1F5454B8" w14:textId="77777777" w:rsidR="001577B2" w:rsidRPr="004804B8" w:rsidRDefault="001577B2" w:rsidP="00A56E9A">
      <w:pPr>
        <w:numPr>
          <w:ilvl w:val="0"/>
          <w:numId w:val="102"/>
        </w:numPr>
        <w:tabs>
          <w:tab w:val="clear" w:pos="720"/>
          <w:tab w:val="num" w:pos="0"/>
        </w:tabs>
        <w:suppressAutoHyphens/>
        <w:ind w:left="567"/>
        <w:jc w:val="both"/>
      </w:pPr>
      <w:r w:rsidRPr="004804B8">
        <w:rPr>
          <w:rFonts w:cs="Arial Narrow"/>
          <w:b/>
        </w:rPr>
        <w:t>Adaptacja dzwonnicy na wieżę widokową</w:t>
      </w:r>
    </w:p>
    <w:p w14:paraId="0142DD35" w14:textId="77777777" w:rsidR="001577B2" w:rsidRPr="004804B8" w:rsidRDefault="001577B2" w:rsidP="001577B2">
      <w:pPr>
        <w:jc w:val="both"/>
        <w:rPr>
          <w:rFonts w:cs="Arial Narrow"/>
        </w:rPr>
      </w:pPr>
    </w:p>
    <w:p w14:paraId="7D2CF3DF" w14:textId="77777777" w:rsidR="001577B2" w:rsidRPr="004804B8" w:rsidRDefault="001577B2" w:rsidP="001577B2">
      <w:pPr>
        <w:spacing w:line="276" w:lineRule="auto"/>
        <w:ind w:left="567"/>
        <w:jc w:val="both"/>
      </w:pPr>
      <w:r w:rsidRPr="004804B8">
        <w:rPr>
          <w:rFonts w:cs="Arial Narrow"/>
        </w:rPr>
        <w:t xml:space="preserve">W ramach adaptacji dzwonnicy na wieżę widokową przewiduje się częściową wymianę i remont drewnianych schodów wieży dzwonnicy kościelnej, rekonstrukcję krętych chodów ceglanych, rewitalizację lica wewnętrznych ścian ceglanych wieży z miejscowym uzupełnieniem zdegradowanej materiałowo powierzchni, nie naruszającym pierwotnego stanu substancji zabytkowej. Rekonstrukcję uzupełniającą podłóg drewnianych na poszczególnych poziomach wieży oraz remont i konserwację elementów drewnianych i metalowych wieży. </w:t>
      </w:r>
    </w:p>
    <w:p w14:paraId="4094A601" w14:textId="77777777" w:rsidR="001577B2" w:rsidRPr="004804B8" w:rsidRDefault="001577B2" w:rsidP="001577B2">
      <w:pPr>
        <w:spacing w:line="276" w:lineRule="auto"/>
        <w:ind w:left="567"/>
        <w:jc w:val="both"/>
      </w:pPr>
      <w:r w:rsidRPr="004804B8">
        <w:rPr>
          <w:rFonts w:cs="Arial Narrow"/>
        </w:rPr>
        <w:lastRenderedPageBreak/>
        <w:t xml:space="preserve">W ramach prac przewiduje się wykonanie:   </w:t>
      </w:r>
    </w:p>
    <w:p w14:paraId="21B13A46"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Rekonstrukcji podestów, balustrad i podłóg drewnianych;</w:t>
      </w:r>
    </w:p>
    <w:p w14:paraId="271554F7"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 xml:space="preserve">Wykonanie podestu ochronnego tarasu widokowego; </w:t>
      </w:r>
    </w:p>
    <w:p w14:paraId="786950C8"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Uszczelnienie pokrycia hełmu wieży;</w:t>
      </w:r>
    </w:p>
    <w:p w14:paraId="7B4D0CAD" w14:textId="77777777" w:rsidR="001577B2" w:rsidRPr="004804B8" w:rsidRDefault="001577B2" w:rsidP="00A56E9A">
      <w:pPr>
        <w:numPr>
          <w:ilvl w:val="0"/>
          <w:numId w:val="108"/>
        </w:numPr>
        <w:tabs>
          <w:tab w:val="left" w:pos="1134"/>
        </w:tabs>
        <w:suppressAutoHyphens/>
        <w:spacing w:line="276" w:lineRule="auto"/>
        <w:ind w:left="1134" w:hanging="425"/>
        <w:jc w:val="both"/>
      </w:pPr>
      <w:r w:rsidRPr="004804B8">
        <w:rPr>
          <w:rFonts w:cs="Arial Narrow"/>
        </w:rPr>
        <w:t xml:space="preserve">Wykonanie prac </w:t>
      </w:r>
      <w:proofErr w:type="spellStart"/>
      <w:r w:rsidRPr="004804B8">
        <w:rPr>
          <w:rFonts w:cs="Arial Narrow"/>
        </w:rPr>
        <w:t>konserwacyjno</w:t>
      </w:r>
      <w:proofErr w:type="spellEnd"/>
      <w:r w:rsidRPr="004804B8">
        <w:rPr>
          <w:rFonts w:cs="Arial Narrow"/>
        </w:rPr>
        <w:t xml:space="preserve"> — izolacyjnych elementów wieży (renowacja konstrukcji wsparcia hełmu)</w:t>
      </w:r>
    </w:p>
    <w:p w14:paraId="55EC4B26"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zabezpieczenia ogniochronnego Istniejących elementów drewnianych</w:t>
      </w:r>
    </w:p>
    <w:p w14:paraId="650BC5D9"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renowacji cokołu elewacyjnego</w:t>
      </w:r>
    </w:p>
    <w:p w14:paraId="0FB1F5E5"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nowego oświetlenia ogólnego</w:t>
      </w:r>
    </w:p>
    <w:p w14:paraId="3933006C"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oświetlenia awaryjnego</w:t>
      </w:r>
    </w:p>
    <w:p w14:paraId="74A40BD8"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sygnalizacji przeciwpożarowej</w:t>
      </w:r>
    </w:p>
    <w:p w14:paraId="54674ACA"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instalacji piorunochronnej</w:t>
      </w:r>
    </w:p>
    <w:p w14:paraId="19AD01D3"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modernizację rozdzielni głównej w kościele TE</w:t>
      </w:r>
    </w:p>
    <w:p w14:paraId="1D2BB859" w14:textId="77777777" w:rsidR="001577B2" w:rsidRPr="004804B8" w:rsidRDefault="001577B2" w:rsidP="00A56E9A">
      <w:pPr>
        <w:numPr>
          <w:ilvl w:val="0"/>
          <w:numId w:val="108"/>
        </w:numPr>
        <w:tabs>
          <w:tab w:val="left" w:pos="1134"/>
        </w:tabs>
        <w:suppressAutoHyphens/>
        <w:spacing w:line="276" w:lineRule="auto"/>
        <w:ind w:left="1134" w:hanging="436"/>
        <w:jc w:val="both"/>
      </w:pPr>
      <w:r w:rsidRPr="004804B8">
        <w:rPr>
          <w:rFonts w:cs="Arial Narrow"/>
        </w:rPr>
        <w:t>wykonanie zabezpieczenia przed korozją.</w:t>
      </w:r>
    </w:p>
    <w:p w14:paraId="314BE6C1" w14:textId="77777777" w:rsidR="001577B2" w:rsidRPr="004804B8" w:rsidRDefault="001577B2" w:rsidP="001577B2">
      <w:pPr>
        <w:jc w:val="both"/>
        <w:rPr>
          <w:rFonts w:cs="Arial Narrow"/>
        </w:rPr>
      </w:pPr>
    </w:p>
    <w:p w14:paraId="47E04B56" w14:textId="77777777" w:rsidR="001577B2" w:rsidRPr="004804B8" w:rsidRDefault="001577B2" w:rsidP="00A56E9A">
      <w:pPr>
        <w:numPr>
          <w:ilvl w:val="0"/>
          <w:numId w:val="103"/>
        </w:numPr>
        <w:suppressAutoHyphens/>
        <w:ind w:left="567" w:hanging="567"/>
        <w:jc w:val="both"/>
      </w:pPr>
      <w:r w:rsidRPr="004804B8">
        <w:rPr>
          <w:rFonts w:cs="Arial Narrow"/>
          <w:b/>
          <w:caps/>
        </w:rPr>
        <w:t>Stan formalno - prawny</w:t>
      </w:r>
    </w:p>
    <w:p w14:paraId="02B6F830" w14:textId="77777777" w:rsidR="001577B2" w:rsidRPr="004804B8" w:rsidRDefault="001577B2" w:rsidP="001577B2">
      <w:pPr>
        <w:spacing w:before="120" w:line="276" w:lineRule="auto"/>
        <w:ind w:left="567"/>
        <w:jc w:val="both"/>
      </w:pPr>
      <w:r w:rsidRPr="004804B8">
        <w:rPr>
          <w:rFonts w:cs="Arial Narrow"/>
        </w:rPr>
        <w:t xml:space="preserve">Pierwsza Decyzja Nr 381/2016 została wydana na rzecz Parafii Rzymskokatolickiej pw. Św. Jadwigi w Krośnie Odrzańskim i przeniesiona cesją na rzecz Gminy Krosno Odrzańskie. Decyzja dotyczyła  </w:t>
      </w:r>
      <w:r w:rsidRPr="004804B8">
        <w:rPr>
          <w:rFonts w:eastAsia="Calibri" w:cs="Arial Narrow"/>
        </w:rPr>
        <w:t>prowadzenia robót przy kościele parafialnym św. Jadwigi Śląskiej uzyskano w 2016 r. w zakresie:</w:t>
      </w:r>
    </w:p>
    <w:p w14:paraId="405C0A07" w14:textId="77777777" w:rsidR="001577B2" w:rsidRPr="004804B8" w:rsidRDefault="001577B2" w:rsidP="00A56E9A">
      <w:pPr>
        <w:pStyle w:val="Akapitzlist"/>
        <w:numPr>
          <w:ilvl w:val="0"/>
          <w:numId w:val="143"/>
        </w:numPr>
        <w:suppressAutoHyphens/>
        <w:spacing w:before="120"/>
        <w:jc w:val="both"/>
        <w:rPr>
          <w:rFonts w:ascii="Arial Narrow" w:hAnsi="Arial Narrow"/>
        </w:rPr>
      </w:pPr>
      <w:r w:rsidRPr="004804B8">
        <w:rPr>
          <w:rFonts w:ascii="Arial Narrow" w:eastAsia="Calibri" w:hAnsi="Arial Narrow" w:cs="Arial Narrow"/>
        </w:rPr>
        <w:t>remontu drogi procesyjnej okólnej budynku kościoła,</w:t>
      </w:r>
    </w:p>
    <w:p w14:paraId="25F9780D" w14:textId="77777777" w:rsidR="001577B2" w:rsidRPr="004804B8" w:rsidRDefault="001577B2" w:rsidP="00A56E9A">
      <w:pPr>
        <w:pStyle w:val="Akapitzlist"/>
        <w:numPr>
          <w:ilvl w:val="0"/>
          <w:numId w:val="143"/>
        </w:numPr>
        <w:suppressAutoHyphens/>
        <w:spacing w:before="120"/>
        <w:jc w:val="both"/>
        <w:rPr>
          <w:rFonts w:ascii="Arial Narrow" w:hAnsi="Arial Narrow"/>
        </w:rPr>
      </w:pPr>
      <w:r w:rsidRPr="004804B8">
        <w:rPr>
          <w:rFonts w:ascii="Arial Narrow" w:eastAsia="Calibri" w:hAnsi="Arial Narrow" w:cs="Arial Narrow"/>
        </w:rPr>
        <w:t>odwodnienia budynku polegającego na ujęciu z rynien wód opadowych i wprowadzenie ich do systemu kanalizacji miejskiej.</w:t>
      </w:r>
    </w:p>
    <w:p w14:paraId="6E7F5C78" w14:textId="77777777" w:rsidR="001577B2" w:rsidRPr="004804B8" w:rsidRDefault="001577B2" w:rsidP="007324F6">
      <w:pPr>
        <w:spacing w:before="120" w:line="276" w:lineRule="auto"/>
        <w:ind w:left="567"/>
        <w:jc w:val="both"/>
      </w:pPr>
      <w:r w:rsidRPr="004804B8">
        <w:rPr>
          <w:rFonts w:eastAsia="Calibri" w:cs="Arial Narrow"/>
        </w:rPr>
        <w:t>Następnie wskutek propozycji inwestycyjnej Gminy Krosno Odrzańskie, której celem było połączenie w jedno zadanie prac remontowych budynków: Zamku Piastowskiego oraz Kościoła (pn. Piastowskie Dziedzictwo Św. Jadwigi Śląskiej w Krośnie Odrzańskim) zmieniono zakres prac na obiekcie poprzez dodanie</w:t>
      </w:r>
      <w:r w:rsidR="007324F6" w:rsidRPr="004804B8">
        <w:t xml:space="preserve"> </w:t>
      </w:r>
      <w:r w:rsidRPr="004804B8">
        <w:rPr>
          <w:rFonts w:eastAsia="Calibri" w:cs="Arial Narrow"/>
        </w:rPr>
        <w:t xml:space="preserve">zabezpieczeń przeciwwilgociowych polegających na ułożeniu głębokiego drenażu wzdłuż ścian budynku i zabezpieczeniu ścian poprzez ułożenie </w:t>
      </w:r>
      <w:proofErr w:type="spellStart"/>
      <w:r w:rsidRPr="004804B8">
        <w:rPr>
          <w:rFonts w:eastAsia="Calibri" w:cs="Arial Narrow"/>
        </w:rPr>
        <w:t>bentomaty</w:t>
      </w:r>
      <w:proofErr w:type="spellEnd"/>
      <w:r w:rsidRPr="004804B8">
        <w:rPr>
          <w:rFonts w:eastAsia="Calibri" w:cs="Arial Narrow"/>
        </w:rPr>
        <w:t xml:space="preserve"> z folią kubełkową, z odprowadzeniem wód drenażowych do systemu skrzynek rozsączających, skuciu zawilgoconych tynków zewnętrznych i wewnętrznych oraz położenie nowych, zabezpieczenie filarów wewnątrz budynku poprzez wykonanie izolacji poziomej metodą iniekcji ciśnieniowej, modernizacji i restauracji wieży kościoła w celu udostępnienia turystom.</w:t>
      </w:r>
    </w:p>
    <w:p w14:paraId="270B47F4" w14:textId="77777777" w:rsidR="001577B2" w:rsidRPr="004804B8" w:rsidRDefault="001577B2" w:rsidP="001577B2">
      <w:pPr>
        <w:spacing w:before="120" w:line="276" w:lineRule="auto"/>
        <w:ind w:left="567"/>
        <w:jc w:val="both"/>
      </w:pPr>
      <w:r w:rsidRPr="004804B8">
        <w:rPr>
          <w:rFonts w:eastAsia="Calibri" w:cs="Arial Narrow"/>
        </w:rPr>
        <w:t>Dla poszerzonego zakresu otrzymano zmienione pozwolenie (Decyzja Nr 163/2017, znak: BS.6740.164.2017 z dn. 04-05-2017) oraz przeniesiono wykonalności na Inwestora, jakim jest Gmina Krosno Odrzańskie.</w:t>
      </w:r>
    </w:p>
    <w:p w14:paraId="76D425E4" w14:textId="77777777" w:rsidR="001577B2" w:rsidRPr="004804B8" w:rsidRDefault="001577B2" w:rsidP="001577B2">
      <w:pPr>
        <w:spacing w:before="120" w:line="276" w:lineRule="auto"/>
        <w:ind w:left="567"/>
        <w:jc w:val="both"/>
      </w:pPr>
      <w:r w:rsidRPr="004804B8">
        <w:rPr>
          <w:rFonts w:eastAsia="Calibri" w:cs="Arial Narrow"/>
        </w:rPr>
        <w:t>W 2019 r. Gmina Krosno Odrzańskie przystąpiła do realizacji tego zakresu robót, Lubuski Wojewódzki Konserwator Zabytków wycofał swoją zgodę na ułożenie drenażu wzdłuż ścian budynków, narzucił obowiązek wykonania wzdłuż ścian budynku pasa zieleni (trawnik) oraz nakazał bardzo kosztowne badania wykopaliskowe gruntu wydobytego z wykopów kanalizacji. Zalecił również odstąpić od koncepcji wykonania iniekcji i izolacji fundamentów. Wobec powyższego Gmina przystąpiła do opracowania dokumentacji zamiennej na zmienione zakresy i wystąpiła na jej podstawie o zmianę pozwolenia na budowę i w styczniu 2020 roku otrzymuje Decyzję nr 44/2020, znak: BS.6740.582.2019 z dn. 30-01-2020 r. Prace na obiekcie zostały wstrzymane, a dotychczasowy kierownik budowy zrezygnował z pełnienia swojej funkcji.</w:t>
      </w:r>
    </w:p>
    <w:p w14:paraId="43BE9C41" w14:textId="77777777" w:rsidR="001577B2" w:rsidRPr="004804B8" w:rsidRDefault="001577B2" w:rsidP="001577B2">
      <w:pPr>
        <w:spacing w:before="120" w:line="276" w:lineRule="auto"/>
        <w:ind w:left="567"/>
        <w:jc w:val="both"/>
      </w:pPr>
      <w:r w:rsidRPr="004804B8">
        <w:rPr>
          <w:rFonts w:eastAsia="Calibri" w:cs="Arial Narrow"/>
        </w:rPr>
        <w:lastRenderedPageBreak/>
        <w:t xml:space="preserve">W trakcie wcześniej przeprowadzonych prac na murach budynku kościoła stwierdzono liczne uszkodzenia ścian, dlatego też Gmina Krosno Odrzańskie zleciła panu K. Borzdyńskiemu opracowanie „Ekspertyzy dotyczącej stanu ścian po skuciu tynku w trakcie remontu budynku kościoła parafialnego pw. Św. Jadwigi Śląskiej w Krośnie Odrzańskim i zaleceń dotyczących naprawy uszkodzonych murów i wykonania nowych tynków”. W grudniu 2020 r. przeprowadzono badania </w:t>
      </w:r>
      <w:proofErr w:type="spellStart"/>
      <w:r w:rsidRPr="004804B8">
        <w:rPr>
          <w:rFonts w:eastAsia="Calibri" w:cs="Arial Narrow"/>
        </w:rPr>
        <w:t>georadarem</w:t>
      </w:r>
      <w:proofErr w:type="spellEnd"/>
      <w:r w:rsidRPr="004804B8">
        <w:rPr>
          <w:rFonts w:eastAsia="Calibri" w:cs="Arial Narrow"/>
        </w:rPr>
        <w:t xml:space="preserve"> w Kościele, z których wynika, że woda gruntowa znajduje się na ok. 4,5 m pod budynkiem. Gmina Krosno Odrzańskie złożyła do Lubuskiego Wojewódzkiego Konserwatora Zabytków, plan działań przy zabytku, który miał stanowić podstawę opracowania nowej dokumentacji na zakres możliwy do wykonania w budynku. Gmina Krosno Odrzańskie otrzymała pozytywną opinię obranego kierunku działań i na podstawie zaakceptowanego planu działań przy zabytku, sporządzony został „Projekt dotyczący naprawy uszkodzonych murów i wykonania nowych tynków budynku Kościoła Parafialnego pw. Św. Jadwigi Śląskiej w Krośnie Odrzańskim — etap II”, autorstwa Pana K. Borzdyńskiego.</w:t>
      </w:r>
    </w:p>
    <w:p w14:paraId="027D5058" w14:textId="77777777" w:rsidR="001577B2" w:rsidRPr="004804B8" w:rsidRDefault="001577B2" w:rsidP="001577B2">
      <w:pPr>
        <w:spacing w:before="120" w:line="276" w:lineRule="auto"/>
        <w:ind w:left="567"/>
        <w:jc w:val="both"/>
      </w:pPr>
      <w:r w:rsidRPr="004804B8">
        <w:rPr>
          <w:rFonts w:eastAsia="Calibri" w:cs="Arial Narrow"/>
        </w:rPr>
        <w:t>Gmina Krosno Odrzańskie otrzymuje pozytywną decyzję LWKZ z dn. 16-07-2021 r.) na realizację robót budowlanych w zakresie:</w:t>
      </w:r>
    </w:p>
    <w:p w14:paraId="1C7FF492" w14:textId="77777777" w:rsidR="001577B2" w:rsidRPr="004804B8" w:rsidRDefault="001577B2" w:rsidP="00A56E9A">
      <w:pPr>
        <w:numPr>
          <w:ilvl w:val="0"/>
          <w:numId w:val="106"/>
        </w:numPr>
        <w:tabs>
          <w:tab w:val="clear" w:pos="0"/>
        </w:tabs>
        <w:suppressAutoHyphens/>
        <w:spacing w:before="120" w:line="276" w:lineRule="auto"/>
        <w:ind w:left="1418" w:hanging="425"/>
        <w:jc w:val="both"/>
      </w:pPr>
      <w:r w:rsidRPr="004804B8">
        <w:rPr>
          <w:rFonts w:eastAsia="Calibri" w:cs="Arial Narrow"/>
        </w:rPr>
        <w:t>wymiany istniejących okien dachowych na uchylne, udrożnienia kanałów wentylacyjnych,</w:t>
      </w:r>
    </w:p>
    <w:p w14:paraId="73D64C25" w14:textId="77777777" w:rsidR="001577B2" w:rsidRPr="004804B8" w:rsidRDefault="001577B2" w:rsidP="00A56E9A">
      <w:pPr>
        <w:numPr>
          <w:ilvl w:val="0"/>
          <w:numId w:val="106"/>
        </w:numPr>
        <w:tabs>
          <w:tab w:val="clear" w:pos="0"/>
        </w:tabs>
        <w:suppressAutoHyphens/>
        <w:spacing w:before="120" w:line="276" w:lineRule="auto"/>
        <w:ind w:left="1418" w:hanging="425"/>
        <w:jc w:val="both"/>
      </w:pPr>
      <w:r w:rsidRPr="004804B8">
        <w:rPr>
          <w:rFonts w:eastAsia="Calibri" w:cs="Arial Narrow"/>
        </w:rPr>
        <w:t>wymiany siatek zabezpieczających kominy na umożliwiające swobodny przepływ powietrza,   wykonania dylatacji posadzki od murów i filarów,</w:t>
      </w:r>
    </w:p>
    <w:p w14:paraId="7F3426BE" w14:textId="77777777" w:rsidR="001577B2" w:rsidRPr="004804B8" w:rsidRDefault="001577B2" w:rsidP="00A56E9A">
      <w:pPr>
        <w:numPr>
          <w:ilvl w:val="0"/>
          <w:numId w:val="106"/>
        </w:numPr>
        <w:tabs>
          <w:tab w:val="clear" w:pos="0"/>
        </w:tabs>
        <w:suppressAutoHyphens/>
        <w:spacing w:before="120" w:line="276" w:lineRule="auto"/>
        <w:ind w:left="1418" w:hanging="425"/>
        <w:jc w:val="both"/>
      </w:pPr>
      <w:r w:rsidRPr="004804B8">
        <w:rPr>
          <w:rFonts w:eastAsia="Calibri" w:cs="Arial Narrow"/>
        </w:rPr>
        <w:t>rozpoznania stanu krypty,</w:t>
      </w:r>
    </w:p>
    <w:p w14:paraId="0EBF383E" w14:textId="77777777" w:rsidR="001577B2" w:rsidRPr="004804B8" w:rsidRDefault="001577B2" w:rsidP="00A56E9A">
      <w:pPr>
        <w:numPr>
          <w:ilvl w:val="0"/>
          <w:numId w:val="106"/>
        </w:numPr>
        <w:tabs>
          <w:tab w:val="clear" w:pos="0"/>
        </w:tabs>
        <w:suppressAutoHyphens/>
        <w:spacing w:before="120" w:line="276" w:lineRule="auto"/>
        <w:ind w:left="1418" w:hanging="425"/>
        <w:jc w:val="both"/>
      </w:pPr>
      <w:r w:rsidRPr="004804B8">
        <w:rPr>
          <w:rFonts w:eastAsia="Calibri" w:cs="Arial Narrow"/>
        </w:rPr>
        <w:t xml:space="preserve">ewentualnego otwarcia krypty i przeprowadzenia prac porządkowych oraz naprawczych </w:t>
      </w:r>
      <w:r w:rsidRPr="004804B8">
        <w:rPr>
          <w:rFonts w:eastAsia="Calibri" w:cs="Arial Narrow"/>
        </w:rPr>
        <w:br/>
        <w:t>w celu udrożnienia otworów wentylacyjnych, usunięcia bitumicznego uszczelnienia oraz współczesnego, cementowego tynku ze ścian we wnętrzu kościoła oraz kolumn (wysokość zawilgocenia ok. 3 m od poziomu posadzki), rekonstrukcji tynków we wnętrzu i na kolumnach,</w:t>
      </w:r>
    </w:p>
    <w:p w14:paraId="58DD67AE" w14:textId="77777777" w:rsidR="001577B2" w:rsidRPr="004804B8" w:rsidRDefault="001577B2" w:rsidP="00A56E9A">
      <w:pPr>
        <w:numPr>
          <w:ilvl w:val="0"/>
          <w:numId w:val="106"/>
        </w:numPr>
        <w:tabs>
          <w:tab w:val="clear" w:pos="0"/>
        </w:tabs>
        <w:suppressAutoHyphens/>
        <w:spacing w:before="120" w:line="276" w:lineRule="auto"/>
        <w:ind w:left="1418" w:hanging="425"/>
        <w:jc w:val="both"/>
      </w:pPr>
      <w:r w:rsidRPr="004804B8">
        <w:rPr>
          <w:rFonts w:eastAsia="Calibri" w:cs="Arial Narrow"/>
        </w:rPr>
        <w:t xml:space="preserve">tynki renowacyjne opracowanie tynkarskie, scalenia kolorystycznego poprzez malowanie </w:t>
      </w:r>
      <w:r w:rsidRPr="004804B8">
        <w:rPr>
          <w:rFonts w:eastAsia="Calibri" w:cs="Arial Narrow"/>
        </w:rPr>
        <w:br/>
        <w:t>w technice krzemianowej, z wykonaniem korekty w technice laserunkowej,</w:t>
      </w:r>
    </w:p>
    <w:p w14:paraId="40DF7127" w14:textId="77777777" w:rsidR="001577B2" w:rsidRPr="004804B8" w:rsidRDefault="001577B2" w:rsidP="00A56E9A">
      <w:pPr>
        <w:numPr>
          <w:ilvl w:val="0"/>
          <w:numId w:val="106"/>
        </w:numPr>
        <w:tabs>
          <w:tab w:val="clear" w:pos="0"/>
        </w:tabs>
        <w:suppressAutoHyphens/>
        <w:spacing w:before="120" w:line="276" w:lineRule="auto"/>
        <w:ind w:left="1418" w:hanging="425"/>
        <w:jc w:val="both"/>
      </w:pPr>
      <w:r w:rsidRPr="004804B8">
        <w:rPr>
          <w:rFonts w:eastAsia="Calibri" w:cs="Arial Narrow"/>
        </w:rPr>
        <w:t>4 otworów wentylacyjnych we wtórnie zamurowanym otworze drzwiowym i okiennym, dla zapewnienia cyrkulacji w kościele z montażem nawietrzaków, przeprowadzenia niezbędnych napraw i wymiany systemu rynien i rur spustowych, z zastosowaniem materiału miedzianego lub odpowiednio dopasowanych elementów z blachy powlekanej.</w:t>
      </w:r>
      <w:r w:rsidRPr="004804B8">
        <w:rPr>
          <w:rFonts w:eastAsia="Calibri" w:cs="Arial Narrow"/>
        </w:rPr>
        <w:tab/>
      </w:r>
    </w:p>
    <w:p w14:paraId="5704B112" w14:textId="77777777" w:rsidR="001577B2" w:rsidRPr="004804B8" w:rsidRDefault="001577B2" w:rsidP="001577B2">
      <w:pPr>
        <w:spacing w:before="120" w:line="276" w:lineRule="auto"/>
        <w:ind w:left="567"/>
        <w:jc w:val="both"/>
      </w:pPr>
      <w:r w:rsidRPr="004804B8">
        <w:rPr>
          <w:rFonts w:eastAsia="Calibri" w:cs="Arial Narrow"/>
        </w:rPr>
        <w:t>W tej sytuacji Gmina Krosno Odrzańskie, działając w limicie pozyskanych środków na remont zabytkowych obiektów dokonała kolejnych następujących zmian w dokumentacji w marcu 2021 r:</w:t>
      </w:r>
    </w:p>
    <w:p w14:paraId="6A09D973" w14:textId="77777777" w:rsidR="001577B2" w:rsidRPr="004804B8" w:rsidRDefault="001577B2" w:rsidP="00A56E9A">
      <w:pPr>
        <w:numPr>
          <w:ilvl w:val="0"/>
          <w:numId w:val="113"/>
        </w:numPr>
        <w:suppressAutoHyphens/>
        <w:spacing w:before="120" w:line="276" w:lineRule="auto"/>
        <w:ind w:left="1418" w:hanging="436"/>
        <w:jc w:val="both"/>
      </w:pPr>
      <w:r w:rsidRPr="004804B8">
        <w:rPr>
          <w:rFonts w:eastAsia="Calibri" w:cs="Arial Narrow"/>
        </w:rPr>
        <w:t xml:space="preserve">w Tomie 1 usunięto elementy związane z wykonaniem kanalizacji deszczowej dołączonej do każdej rynny  w Tom 1 — wprowadzono opaskę zieleni wzdłuż bocznych ścian kościoła; </w:t>
      </w:r>
    </w:p>
    <w:p w14:paraId="16E80FC9" w14:textId="77777777" w:rsidR="001577B2" w:rsidRPr="004804B8" w:rsidRDefault="001577B2" w:rsidP="00A56E9A">
      <w:pPr>
        <w:numPr>
          <w:ilvl w:val="0"/>
          <w:numId w:val="113"/>
        </w:numPr>
        <w:suppressAutoHyphens/>
        <w:spacing w:before="120" w:line="276" w:lineRule="auto"/>
        <w:ind w:left="1418" w:hanging="436"/>
        <w:jc w:val="both"/>
      </w:pPr>
      <w:r w:rsidRPr="004804B8">
        <w:rPr>
          <w:rFonts w:eastAsia="Calibri" w:cs="Arial Narrow"/>
        </w:rPr>
        <w:t xml:space="preserve">w Tomie 1 — dodano ścieki powierzchniowe kamienne oraz wykonane z historycznego bruku z drogi procesyjnej - zbierające wody opadowe z rynien i odprowadzające je powierzchniowo do prefabrykowanego ścieku liniowego, z którego poprzez </w:t>
      </w:r>
      <w:proofErr w:type="spellStart"/>
      <w:r w:rsidRPr="004804B8">
        <w:rPr>
          <w:rFonts w:eastAsia="Calibri" w:cs="Arial Narrow"/>
        </w:rPr>
        <w:t>przykanalik</w:t>
      </w:r>
      <w:proofErr w:type="spellEnd"/>
      <w:r w:rsidRPr="004804B8">
        <w:rPr>
          <w:rFonts w:eastAsia="Calibri" w:cs="Arial Narrow"/>
        </w:rPr>
        <w:t xml:space="preserve"> 3.5m długości wody są wprowadzane do kanalizacji miejskiej; </w:t>
      </w:r>
    </w:p>
    <w:p w14:paraId="5FB240EC" w14:textId="77777777" w:rsidR="001577B2" w:rsidRPr="004804B8" w:rsidRDefault="001577B2" w:rsidP="00A56E9A">
      <w:pPr>
        <w:numPr>
          <w:ilvl w:val="0"/>
          <w:numId w:val="113"/>
        </w:numPr>
        <w:suppressAutoHyphens/>
        <w:spacing w:before="120" w:line="276" w:lineRule="auto"/>
        <w:ind w:left="1418" w:hanging="436"/>
        <w:jc w:val="both"/>
      </w:pPr>
      <w:r w:rsidRPr="004804B8">
        <w:rPr>
          <w:rFonts w:eastAsia="Calibri" w:cs="Arial Narrow"/>
        </w:rPr>
        <w:t xml:space="preserve">zrezygnowano zgodnie ze wskazaniami LWKZ z realizacji robót objętych dotychczasowym Tom 2 polegających na wykonaniu zabezpieczeń przeciwwilgociowych w obejmujących wykonanie drenażu oraz izolacji pionowej </w:t>
      </w:r>
      <w:proofErr w:type="spellStart"/>
      <w:r w:rsidRPr="004804B8">
        <w:rPr>
          <w:rFonts w:eastAsia="Calibri" w:cs="Arial Narrow"/>
        </w:rPr>
        <w:t>bentomatą</w:t>
      </w:r>
      <w:proofErr w:type="spellEnd"/>
      <w:r w:rsidRPr="004804B8">
        <w:rPr>
          <w:rFonts w:eastAsia="Calibri" w:cs="Arial Narrow"/>
        </w:rPr>
        <w:t xml:space="preserve"> z folią kubełkową i poziomej wykonywanej w drodze iniekcji ciśnieniowej wprowadzając w to miejsce roboty zamiennie Tom 2 opracowany w lutym 2021 r. projekt naprawy uszkodzonych murów i wykonania nowych tynków. </w:t>
      </w:r>
    </w:p>
    <w:p w14:paraId="547192B2" w14:textId="77777777" w:rsidR="001577B2" w:rsidRPr="004804B8" w:rsidRDefault="001577B2" w:rsidP="001577B2">
      <w:pPr>
        <w:tabs>
          <w:tab w:val="left" w:pos="709"/>
        </w:tabs>
        <w:ind w:left="709" w:hanging="425"/>
        <w:jc w:val="both"/>
        <w:rPr>
          <w:rFonts w:cs="Arial Narrow"/>
        </w:rPr>
      </w:pPr>
    </w:p>
    <w:p w14:paraId="2415A543" w14:textId="77777777" w:rsidR="001577B2" w:rsidRPr="004804B8" w:rsidRDefault="001577B2" w:rsidP="00A56E9A">
      <w:pPr>
        <w:numPr>
          <w:ilvl w:val="0"/>
          <w:numId w:val="111"/>
        </w:numPr>
        <w:suppressAutoHyphens/>
        <w:spacing w:before="120" w:line="276" w:lineRule="auto"/>
        <w:ind w:left="284" w:hanging="284"/>
        <w:jc w:val="both"/>
      </w:pPr>
      <w:r w:rsidRPr="004804B8">
        <w:rPr>
          <w:rFonts w:cs="Arial Narrow"/>
        </w:rPr>
        <w:lastRenderedPageBreak/>
        <w:t>Powierzchnie</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ilości</w:t>
      </w:r>
      <w:r w:rsidRPr="004804B8">
        <w:rPr>
          <w:rFonts w:eastAsia="Arial" w:cs="Arial Narrow"/>
        </w:rPr>
        <w:t xml:space="preserve"> </w:t>
      </w:r>
      <w:r w:rsidRPr="004804B8">
        <w:rPr>
          <w:rFonts w:cs="Arial Narrow"/>
        </w:rPr>
        <w:t>elementów</w:t>
      </w:r>
      <w:r w:rsidRPr="004804B8">
        <w:rPr>
          <w:rFonts w:eastAsia="Arial" w:cs="Arial Narrow"/>
        </w:rPr>
        <w:t xml:space="preserve"> zawarte w  dokumentacji projektowej </w:t>
      </w:r>
      <w:r w:rsidRPr="004804B8">
        <w:rPr>
          <w:rFonts w:cs="Arial Narrow"/>
        </w:rPr>
        <w:t>są planowane i mogą ulec zwiększeniu i/lub zmniejszeniu w</w:t>
      </w:r>
      <w:r w:rsidRPr="004804B8">
        <w:rPr>
          <w:rFonts w:eastAsia="Arial" w:cs="Arial Narrow"/>
        </w:rPr>
        <w:t xml:space="preserve"> </w:t>
      </w:r>
      <w:r w:rsidRPr="004804B8">
        <w:rPr>
          <w:rFonts w:cs="Arial Narrow"/>
        </w:rPr>
        <w:t>szczególności</w:t>
      </w:r>
      <w:r w:rsidRPr="004804B8">
        <w:rPr>
          <w:rFonts w:eastAsia="Arial" w:cs="Arial Narrow"/>
        </w:rPr>
        <w:t xml:space="preserve"> </w:t>
      </w:r>
      <w:r w:rsidRPr="004804B8">
        <w:rPr>
          <w:rFonts w:cs="Arial Narrow"/>
        </w:rPr>
        <w:t>ze</w:t>
      </w:r>
      <w:r w:rsidRPr="004804B8">
        <w:rPr>
          <w:rFonts w:eastAsia="Arial" w:cs="Arial Narrow"/>
        </w:rPr>
        <w:t xml:space="preserve"> </w:t>
      </w:r>
      <w:r w:rsidRPr="004804B8">
        <w:rPr>
          <w:rFonts w:cs="Arial Narrow"/>
        </w:rPr>
        <w:t>względu na</w:t>
      </w:r>
      <w:r w:rsidRPr="004804B8">
        <w:rPr>
          <w:rFonts w:eastAsia="Arial" w:cs="Arial Narrow"/>
        </w:rPr>
        <w:t xml:space="preserve"> </w:t>
      </w:r>
      <w:r w:rsidRPr="004804B8">
        <w:rPr>
          <w:rFonts w:cs="Arial Narrow"/>
        </w:rPr>
        <w:t>przyjęte</w:t>
      </w:r>
      <w:r w:rsidRPr="004804B8">
        <w:rPr>
          <w:rFonts w:eastAsia="Arial" w:cs="Arial Narrow"/>
        </w:rPr>
        <w:t xml:space="preserve"> </w:t>
      </w:r>
      <w:r w:rsidRPr="004804B8">
        <w:rPr>
          <w:rFonts w:cs="Arial Narrow"/>
        </w:rPr>
        <w:t>rozwiązania</w:t>
      </w:r>
      <w:r w:rsidRPr="004804B8">
        <w:rPr>
          <w:rFonts w:eastAsia="Arial" w:cs="Arial Narrow"/>
        </w:rPr>
        <w:t xml:space="preserve"> </w:t>
      </w:r>
      <w:r w:rsidRPr="004804B8">
        <w:rPr>
          <w:rFonts w:cs="Arial Narrow"/>
        </w:rPr>
        <w:t>projektowe i</w:t>
      </w:r>
      <w:r w:rsidRPr="004804B8">
        <w:rPr>
          <w:rFonts w:eastAsia="Arial" w:cs="Arial Narrow"/>
        </w:rPr>
        <w:t xml:space="preserve"> </w:t>
      </w:r>
      <w:r w:rsidRPr="004804B8">
        <w:rPr>
          <w:rFonts w:cs="Arial Narrow"/>
        </w:rPr>
        <w:t>technologie</w:t>
      </w:r>
      <w:r w:rsidRPr="004804B8">
        <w:rPr>
          <w:rFonts w:eastAsia="Arial" w:cs="Arial Narrow"/>
        </w:rPr>
        <w:t xml:space="preserve"> </w:t>
      </w:r>
      <w:r w:rsidRPr="004804B8">
        <w:rPr>
          <w:rFonts w:cs="Arial Narrow"/>
        </w:rPr>
        <w:t>prowadzonych</w:t>
      </w:r>
      <w:r w:rsidRPr="004804B8">
        <w:rPr>
          <w:rFonts w:eastAsia="Arial" w:cs="Arial Narrow"/>
        </w:rPr>
        <w:t xml:space="preserve"> </w:t>
      </w:r>
      <w:r w:rsidRPr="004804B8">
        <w:rPr>
          <w:rFonts w:cs="Arial Narrow"/>
        </w:rPr>
        <w:t xml:space="preserve">robót. W przypadku stwierdzenia istotnych różnic pomiędzy założonym, a faktycznym stanem konstrukcji lub  stanu  obiektu,  rozwiązania  zamienne  zostaną  podane  na  bieżąco  w  ramach  nadzoru autorskiego i nadzoru konserwatorskiego. Zasady zmiany umowy określa SWZ oraz Ustawa Prawo zamówień publicznych. </w:t>
      </w:r>
    </w:p>
    <w:p w14:paraId="6D71B2B6" w14:textId="77777777" w:rsidR="001577B2" w:rsidRPr="004804B8" w:rsidRDefault="001577B2" w:rsidP="00A56E9A">
      <w:pPr>
        <w:numPr>
          <w:ilvl w:val="0"/>
          <w:numId w:val="111"/>
        </w:numPr>
        <w:suppressAutoHyphens/>
        <w:spacing w:before="120" w:line="276" w:lineRule="auto"/>
        <w:ind w:left="357"/>
        <w:jc w:val="both"/>
      </w:pPr>
      <w:r w:rsidRPr="004804B8">
        <w:rPr>
          <w:rFonts w:cs="Arial Narrow"/>
        </w:rPr>
        <w:t xml:space="preserve">Użyte  w  dokumentacji  projektowej, </w:t>
      </w:r>
      <w:proofErr w:type="spellStart"/>
      <w:r w:rsidRPr="004804B8">
        <w:rPr>
          <w:rFonts w:cs="Arial Narrow"/>
        </w:rPr>
        <w:t>STWiOR</w:t>
      </w:r>
      <w:proofErr w:type="spellEnd"/>
      <w:r w:rsidRPr="004804B8">
        <w:rPr>
          <w:rFonts w:cs="Arial Narrow"/>
        </w:rPr>
        <w:t xml:space="preserve">  nazwy producenta/nazwy  systemu, nie  mają  na  celu  ich preferowania,  lecz  wskazanie  na  oczekiwane  cechy/parametry  </w:t>
      </w:r>
      <w:proofErr w:type="spellStart"/>
      <w:r w:rsidRPr="004804B8">
        <w:rPr>
          <w:rFonts w:cs="Arial Narrow"/>
        </w:rPr>
        <w:t>techniczno</w:t>
      </w:r>
      <w:proofErr w:type="spellEnd"/>
      <w:r w:rsidRPr="004804B8">
        <w:rPr>
          <w:rFonts w:cs="Arial Narrow"/>
        </w:rPr>
        <w:t xml:space="preserve">  -  jakościowe  wyrobów, urządzeń itp., które  są  istotne  z  punktu  widzenia  działania  lub  użytkowania  obiektu  jako  całości, zgodnie z jego przeznaczeniem określonym w dokumentacji. Zastosowanie innych niż wskazane w ww. dokumentacji jest dopuszczalne pod warunkiem, że posiadają one parametry/cechy/właściwości takie same lub lepsze od produktów referencyjnych pod względem funkcjonalnym,  technicznym, jakościowym, estetycznym  -  muszą  spełniać  założenia  przyjęte w  ww. dokumentacji oraz obowiązujące normy i przepisy a także pozwolić na realizację zadania zgodnie z wydanymi decyzjami m.in. pozwoleniem na budowę. </w:t>
      </w:r>
    </w:p>
    <w:p w14:paraId="3DE1D2E0" w14:textId="77777777" w:rsidR="001577B2" w:rsidRPr="004804B8" w:rsidRDefault="001577B2" w:rsidP="00A56E9A">
      <w:pPr>
        <w:numPr>
          <w:ilvl w:val="0"/>
          <w:numId w:val="111"/>
        </w:numPr>
        <w:suppressAutoHyphens/>
        <w:spacing w:before="120" w:line="276" w:lineRule="auto"/>
        <w:ind w:left="357"/>
        <w:jc w:val="both"/>
      </w:pPr>
      <w:r w:rsidRPr="004804B8">
        <w:rPr>
          <w:rFonts w:cs="Arial Narrow"/>
        </w:rPr>
        <w:t xml:space="preserve">W  przypadku  zastosowania  rozwiązań  równoważnych,  Wykonawcy  muszą  złożyć  informacje w  zakresie  których  elementów  oferują  rozwiązania.  W  przypadku  braku  takich  informacji  Zamawiający  przyjmuje,  że  Wykonawca oferuje przedmiot zamówienia określony w dokumentacji. </w:t>
      </w:r>
    </w:p>
    <w:p w14:paraId="1B639E70" w14:textId="77777777" w:rsidR="001577B2" w:rsidRPr="004804B8" w:rsidRDefault="001577B2" w:rsidP="00A56E9A">
      <w:pPr>
        <w:numPr>
          <w:ilvl w:val="0"/>
          <w:numId w:val="111"/>
        </w:numPr>
        <w:suppressAutoHyphens/>
        <w:spacing w:before="120" w:line="276" w:lineRule="auto"/>
        <w:ind w:left="357"/>
        <w:jc w:val="both"/>
      </w:pPr>
      <w:r w:rsidRPr="004804B8">
        <w:rPr>
          <w:rFonts w:cs="Arial Narrow"/>
        </w:rPr>
        <w:t>W  zakresie  wskazanych  norm  w  dokumentacji  dopuszcza  się  zastosowanie  nowszych  norm  jeżeli wskazane przez Zamawiającego zostały wycofane i zastąpione nowszą normą.</w:t>
      </w:r>
    </w:p>
    <w:p w14:paraId="57C1F7F7" w14:textId="77777777" w:rsidR="001577B2" w:rsidRPr="004804B8" w:rsidRDefault="001577B2" w:rsidP="00A56E9A">
      <w:pPr>
        <w:numPr>
          <w:ilvl w:val="0"/>
          <w:numId w:val="111"/>
        </w:numPr>
        <w:suppressAutoHyphens/>
        <w:spacing w:before="120" w:line="276" w:lineRule="auto"/>
        <w:ind w:left="357"/>
        <w:jc w:val="both"/>
      </w:pPr>
      <w:r w:rsidRPr="004804B8">
        <w:rPr>
          <w:rFonts w:cs="Arial Narrow"/>
        </w:rPr>
        <w:t>Wszystkie urządzenia i rozwiązania równoważne powinny zapewniać wzajemną kompatybilność, również z instalacjami i urządzeniami innych branż.</w:t>
      </w:r>
    </w:p>
    <w:p w14:paraId="4752B14C" w14:textId="77777777" w:rsidR="001577B2" w:rsidRPr="004804B8" w:rsidRDefault="001577B2" w:rsidP="001577B2">
      <w:pPr>
        <w:jc w:val="both"/>
        <w:rPr>
          <w:rFonts w:cs="Arial Narrow"/>
        </w:rPr>
      </w:pPr>
    </w:p>
    <w:p w14:paraId="4A688008" w14:textId="77777777" w:rsidR="001577B2" w:rsidRPr="004804B8" w:rsidRDefault="001577B2" w:rsidP="001577B2">
      <w:pPr>
        <w:widowControl w:val="0"/>
        <w:ind w:left="360" w:hanging="218"/>
        <w:jc w:val="both"/>
        <w:textAlignment w:val="baseline"/>
        <w:rPr>
          <w:rFonts w:cs="Arial Narrow"/>
        </w:rPr>
      </w:pPr>
    </w:p>
    <w:p w14:paraId="2604A16D" w14:textId="77777777" w:rsidR="007324F6" w:rsidRPr="004804B8" w:rsidRDefault="007324F6" w:rsidP="001577B2">
      <w:pPr>
        <w:widowControl w:val="0"/>
        <w:ind w:left="360" w:hanging="218"/>
        <w:jc w:val="both"/>
        <w:textAlignment w:val="baseline"/>
        <w:rPr>
          <w:rFonts w:cs="Arial Narrow"/>
        </w:rPr>
      </w:pPr>
    </w:p>
    <w:p w14:paraId="1AB1A95E" w14:textId="77777777" w:rsidR="007324F6" w:rsidRPr="004804B8" w:rsidRDefault="007324F6" w:rsidP="001577B2">
      <w:pPr>
        <w:widowControl w:val="0"/>
        <w:ind w:left="360" w:hanging="218"/>
        <w:jc w:val="both"/>
        <w:textAlignment w:val="baseline"/>
        <w:rPr>
          <w:rFonts w:cs="Arial Narrow"/>
        </w:rPr>
      </w:pPr>
    </w:p>
    <w:p w14:paraId="2CBB3BAA" w14:textId="77777777" w:rsidR="007324F6" w:rsidRPr="004804B8" w:rsidRDefault="007324F6" w:rsidP="001577B2">
      <w:pPr>
        <w:widowControl w:val="0"/>
        <w:ind w:left="360" w:hanging="218"/>
        <w:jc w:val="both"/>
        <w:textAlignment w:val="baseline"/>
        <w:rPr>
          <w:rFonts w:cs="Arial Narrow"/>
        </w:rPr>
      </w:pPr>
    </w:p>
    <w:p w14:paraId="25ECAB4C" w14:textId="77777777" w:rsidR="007324F6" w:rsidRPr="004804B8" w:rsidRDefault="007324F6" w:rsidP="001577B2">
      <w:pPr>
        <w:widowControl w:val="0"/>
        <w:ind w:left="360" w:hanging="218"/>
        <w:jc w:val="both"/>
        <w:textAlignment w:val="baseline"/>
        <w:rPr>
          <w:rFonts w:cs="Arial Narrow"/>
        </w:rPr>
      </w:pPr>
    </w:p>
    <w:p w14:paraId="0374417A" w14:textId="77777777" w:rsidR="001577B2" w:rsidRPr="004804B8" w:rsidRDefault="001577B2" w:rsidP="001577B2">
      <w:pPr>
        <w:widowControl w:val="0"/>
        <w:ind w:left="360" w:hanging="218"/>
        <w:jc w:val="both"/>
        <w:textAlignment w:val="baseline"/>
        <w:rPr>
          <w:rFonts w:cs="Arial Narrow"/>
        </w:rPr>
      </w:pPr>
    </w:p>
    <w:p w14:paraId="1E00A802" w14:textId="77777777" w:rsidR="001577B2" w:rsidRPr="004804B8" w:rsidRDefault="001577B2" w:rsidP="001577B2">
      <w:pPr>
        <w:jc w:val="both"/>
      </w:pPr>
      <w:r w:rsidRPr="004804B8">
        <w:rPr>
          <w:rFonts w:cs="Arial Narrow"/>
          <w:b/>
        </w:rPr>
        <w:t xml:space="preserve">5. DODATKOWE UWAGI I ZALECENIA DLA WYKONANIA ROBÓT. </w:t>
      </w:r>
      <w:r w:rsidRPr="004804B8">
        <w:rPr>
          <w:rFonts w:cs="Arial Narrow"/>
          <w:b/>
        </w:rPr>
        <w:br/>
      </w:r>
    </w:p>
    <w:p w14:paraId="1A3A2188" w14:textId="77777777" w:rsidR="001577B2" w:rsidRPr="004804B8" w:rsidRDefault="001577B2" w:rsidP="00A56E9A">
      <w:pPr>
        <w:numPr>
          <w:ilvl w:val="0"/>
          <w:numId w:val="133"/>
        </w:numPr>
        <w:suppressAutoHyphens/>
        <w:spacing w:before="120" w:line="276" w:lineRule="auto"/>
        <w:jc w:val="both"/>
      </w:pPr>
      <w:r w:rsidRPr="004804B8">
        <w:rPr>
          <w:rFonts w:cs="Arial Narrow"/>
        </w:rPr>
        <w:t xml:space="preserve">Cena za roboty budowlane ma być sporządzona przez Wykonawcę, w oparciu o przekazaną dokumentację przetargową, dokumentację projektową i jej elementy, SWZ, opis przedmiotu zamówienia oraz wizję lokalną w terenie. </w:t>
      </w:r>
    </w:p>
    <w:p w14:paraId="432518DA" w14:textId="77777777" w:rsidR="001577B2" w:rsidRPr="004804B8" w:rsidRDefault="001577B2" w:rsidP="00A56E9A">
      <w:pPr>
        <w:numPr>
          <w:ilvl w:val="0"/>
          <w:numId w:val="133"/>
        </w:numPr>
        <w:suppressAutoHyphens/>
        <w:spacing w:before="120" w:line="276" w:lineRule="auto"/>
        <w:jc w:val="both"/>
        <w:rPr>
          <w:rFonts w:cs="Arial Narrow"/>
        </w:rPr>
      </w:pPr>
      <w:r w:rsidRPr="004804B8">
        <w:rPr>
          <w:rFonts w:cs="Arial Narrow"/>
        </w:rPr>
        <w:t xml:space="preserve">Wykonawca  powinien wziąć pod uwagę, że rodzaje oraz ilości robót podane w dokumentacji są minimalnymi w szczególności ze względu przyjęte rozwiązania projektowe i technologie prowadzonych robót. W trakcie wyceny Wykonawca winien mieć świadomość stopnia złożoności, rozmiarów i wymogów przedmiotu zamówienia i że wartość umowy obejmuje wszelkie koszty, które mogą być związane z wypełnieniem przez Wykonawcę warunków i wymogów wynikających z umowy. </w:t>
      </w:r>
    </w:p>
    <w:p w14:paraId="013730C0" w14:textId="77777777" w:rsidR="001577B2" w:rsidRPr="004804B8" w:rsidRDefault="001577B2" w:rsidP="00A56E9A">
      <w:pPr>
        <w:numPr>
          <w:ilvl w:val="0"/>
          <w:numId w:val="133"/>
        </w:numPr>
        <w:suppressAutoHyphens/>
        <w:spacing w:before="120" w:line="276" w:lineRule="auto"/>
        <w:jc w:val="both"/>
      </w:pPr>
      <w:r w:rsidRPr="004804B8">
        <w:rPr>
          <w:rFonts w:cs="Arial Narrow"/>
        </w:rPr>
        <w:t xml:space="preserve">W ramach zadania Wykonawca jest zobowiązany do wykonania zgodnie z dokumentacją zabezpieczeń przeciwpożarowych w tym systemu sygnalizacji pożaru oraz jego skutecznego połączenia z system Komendy Państwowej Straży Pożarnej w Krośnie Odrzańskim. </w:t>
      </w:r>
    </w:p>
    <w:p w14:paraId="3D55E927" w14:textId="77777777" w:rsidR="001577B2" w:rsidRPr="004804B8" w:rsidRDefault="001577B2" w:rsidP="00A56E9A">
      <w:pPr>
        <w:numPr>
          <w:ilvl w:val="0"/>
          <w:numId w:val="133"/>
        </w:numPr>
        <w:suppressAutoHyphens/>
        <w:spacing w:before="120" w:line="276" w:lineRule="auto"/>
        <w:jc w:val="both"/>
      </w:pPr>
      <w:r w:rsidRPr="004804B8">
        <w:rPr>
          <w:rFonts w:cs="Arial Narrow"/>
        </w:rPr>
        <w:t xml:space="preserve">Zamawiający przewiduje w ramach inwestycji dodatkowe roboty w zakresie zabezpieczeń przeciwpożarowych terenu i kościoła, w szczególności pod względem zapewnienia zgodności z wymaganiami i przepisami prawa w zakresie ochrony przeciwpożarowej terenu, obiektu i jego elementów, oraz zaopatrzenia w wodę do celów gaśniczych. Wykonawca jest zobowiązany w ramach zamówienia do </w:t>
      </w:r>
      <w:r w:rsidRPr="004804B8">
        <w:rPr>
          <w:rFonts w:cs="Arial Narrow"/>
        </w:rPr>
        <w:lastRenderedPageBreak/>
        <w:t xml:space="preserve">wykonania projektów wykonawczych dla wszystkich urządzeń przeciwpożarowych dla budynku i terenu objętych projektem budowlanym wraz z ich uzgodnieniem przez rzeczoznawcą ds. zabezpieczeń przeciwpożarowych, wypełniając tym samym Postanowienie nr 130/2016 Lubuskiego Komendanta Wojewódzkiego Państwowej Straży Pożarnej w Gorzowie Wielkopolskim z dnia 30 listopada 2016r.  </w:t>
      </w:r>
    </w:p>
    <w:p w14:paraId="23DE47E0" w14:textId="77777777" w:rsidR="001577B2" w:rsidRPr="004804B8" w:rsidRDefault="001577B2" w:rsidP="00A56E9A">
      <w:pPr>
        <w:numPr>
          <w:ilvl w:val="0"/>
          <w:numId w:val="133"/>
        </w:numPr>
        <w:suppressAutoHyphens/>
        <w:spacing w:before="120" w:line="276" w:lineRule="auto"/>
        <w:jc w:val="both"/>
      </w:pPr>
      <w:r w:rsidRPr="004804B8">
        <w:rPr>
          <w:rFonts w:cs="Arial Narrow"/>
        </w:rPr>
        <w:t>Wykonawca jest zobowiązany w ramach zamówienia do wykonania niezbędnych projektów wykonawczych, dokumentacji warsztatowej i montażowej, technologiczno-konserwatorskiej służących realizacji robót i prac oraz uzyskania wszystkich niezbędnych decyzji i uzgodnień w tym decyzji wykonania na ich podstawie wszystkich opisanych w dokumentacji przetargowej robót budowlanych, prac konserwatorskich, wypełniając tym samym warunki wydanych decyzji - pozwoleń konserwatorskich.</w:t>
      </w:r>
    </w:p>
    <w:p w14:paraId="21781EFD" w14:textId="77777777" w:rsidR="001577B2" w:rsidRPr="004804B8" w:rsidRDefault="001577B2" w:rsidP="001577B2">
      <w:pPr>
        <w:spacing w:before="120" w:line="276" w:lineRule="auto"/>
        <w:ind w:left="709"/>
        <w:jc w:val="both"/>
      </w:pPr>
      <w:r w:rsidRPr="004804B8">
        <w:rPr>
          <w:rStyle w:val="Pogrubienie"/>
          <w:rFonts w:cs="Arial Narrow"/>
        </w:rPr>
        <w:t>Niezależnie od powyższego Zamawiający przewiduje w ramach inwestycji zrealizowanie na podstawie odrębnej umowy zadania obejmującego zabezpieczenie przeciwpożarowe terenu i kościoła oraz zapewnienia wody do celów przeciwpożarowych do zewnętrznego gaszenia pożaru.</w:t>
      </w:r>
    </w:p>
    <w:p w14:paraId="184995BF" w14:textId="77777777" w:rsidR="001577B2" w:rsidRPr="004804B8" w:rsidRDefault="001577B2" w:rsidP="00A56E9A">
      <w:pPr>
        <w:numPr>
          <w:ilvl w:val="0"/>
          <w:numId w:val="134"/>
        </w:numPr>
        <w:suppressAutoHyphens/>
        <w:spacing w:before="120" w:line="276" w:lineRule="auto"/>
        <w:jc w:val="both"/>
      </w:pPr>
      <w:r w:rsidRPr="004804B8">
        <w:rPr>
          <w:rFonts w:cs="Arial Narrow"/>
        </w:rPr>
        <w:t xml:space="preserve">Wykonawca w kalkulacji oferty musi uwzględnić konieczność sporządzenia –dokumentacji wykonawczej, warsztatowej i montażowej, technologiczno-konserwatorskiej, dokumentacji transportowej i dokumentacji powykonawczej (w tym dokumentacja geodezyjna powykonawcza i dokumentacja techniczno-rozruchowa wszystkich wbudowanych urządzeń wraz ze szkoleniem z obsługi pracowników technicznych Zamawiającego) spełniająca wymogi zawarte w </w:t>
      </w:r>
      <w:proofErr w:type="spellStart"/>
      <w:r w:rsidRPr="004804B8">
        <w:rPr>
          <w:rFonts w:cs="Arial Narrow"/>
        </w:rPr>
        <w:t>STWiOR</w:t>
      </w:r>
      <w:proofErr w:type="spellEnd"/>
      <w:r w:rsidRPr="004804B8">
        <w:rPr>
          <w:rFonts w:cs="Arial Narrow"/>
        </w:rPr>
        <w:t xml:space="preserve"> oraz właściwego Powiatowego Inspektora Nadzoru Budowlanego i obejmująca wszelkie zmiany dokonane w toku prowadzonych robót. Wykonawca dostarczy tę dokumentację (3 egz. w formie tradycyjnej i 1 szt. w formie elektronicznej – pendrive z plikami pdf.) Zamawiającemu wraz ze zgłoszeniem gotowości do akceptacji i odbioru. </w:t>
      </w:r>
    </w:p>
    <w:p w14:paraId="5A027EF3" w14:textId="77777777" w:rsidR="001577B2" w:rsidRPr="004804B8" w:rsidRDefault="001577B2" w:rsidP="00A56E9A">
      <w:pPr>
        <w:numPr>
          <w:ilvl w:val="0"/>
          <w:numId w:val="134"/>
        </w:numPr>
        <w:suppressAutoHyphens/>
        <w:spacing w:before="120" w:line="276" w:lineRule="auto"/>
        <w:jc w:val="both"/>
      </w:pPr>
      <w:r w:rsidRPr="004804B8">
        <w:rPr>
          <w:rFonts w:cs="Arial Narrow"/>
        </w:rPr>
        <w:t xml:space="preserve">Jeśli do przygotowanej przez Wykonawcę dokumentacji konieczne będą do uzyskania stosowne opinie, wytyczne, postanowienia czy inne dokumenty niezbędne do wykorzystania powstałej dokumentacji zgodnie z celem jakiemu służy, to wykonawca ma obowiązek takie opinie, wytyczne, postanowienia czy inne niezbędne dokumenty pozyskać. </w:t>
      </w:r>
    </w:p>
    <w:p w14:paraId="2CCD23D1" w14:textId="77777777" w:rsidR="001577B2" w:rsidRPr="004804B8" w:rsidRDefault="001577B2" w:rsidP="00A56E9A">
      <w:pPr>
        <w:numPr>
          <w:ilvl w:val="0"/>
          <w:numId w:val="134"/>
        </w:numPr>
        <w:suppressAutoHyphens/>
        <w:spacing w:before="120" w:line="276" w:lineRule="auto"/>
        <w:jc w:val="both"/>
      </w:pPr>
      <w:r w:rsidRPr="004804B8">
        <w:rPr>
          <w:rFonts w:cs="Arial Narrow"/>
        </w:rPr>
        <w:t>Zamawiający powoła komisję projektowo-konserwatorską do oceny dokumentacji przedłożonej do akceptacji. Po przygotowaniu dokumentacji projektów wykonawczych, dokumentacji warsztatowej i montażowej, technologiczno-konserwatorskiej Wykonawca uzgodni ją z Zamawiającym i Inspektorem Nadzoru, a po uzyskaniu pozytywnej opinii, przedłoży dokumentację do Lubuskiego Wojew</w:t>
      </w:r>
      <w:r w:rsidR="00735CA6" w:rsidRPr="004804B8">
        <w:rPr>
          <w:rFonts w:cs="Arial Narrow"/>
        </w:rPr>
        <w:t>ódzkiego Konserwatora Zabytków.</w:t>
      </w:r>
      <w:r w:rsidRPr="004804B8">
        <w:rPr>
          <w:rFonts w:cs="Arial Narrow"/>
        </w:rPr>
        <w:t xml:space="preserve"> </w:t>
      </w:r>
    </w:p>
    <w:p w14:paraId="54E3E636" w14:textId="77777777" w:rsidR="001577B2" w:rsidRPr="004804B8" w:rsidRDefault="001577B2" w:rsidP="00A56E9A">
      <w:pPr>
        <w:numPr>
          <w:ilvl w:val="0"/>
          <w:numId w:val="134"/>
        </w:numPr>
        <w:suppressAutoHyphens/>
        <w:spacing w:before="120" w:line="276" w:lineRule="auto"/>
        <w:jc w:val="both"/>
        <w:rPr>
          <w:rFonts w:cs="Arial Narrow"/>
        </w:rPr>
      </w:pPr>
      <w:r w:rsidRPr="004804B8">
        <w:rPr>
          <w:rFonts w:cs="Arial Narrow"/>
        </w:rPr>
        <w:t xml:space="preserve">Cokolwiek znajduje się w jednym z opracowań składających się na dokumentację opisującą przedmiot zamówienia jest obowiązujące w całej dokumentacji. Wszystkie opracowania wchodzące w skład dokumentacji należy rozpatrywać łącznie.  </w:t>
      </w:r>
    </w:p>
    <w:p w14:paraId="460384ED" w14:textId="77777777" w:rsidR="001577B2" w:rsidRPr="004804B8" w:rsidRDefault="001577B2" w:rsidP="00A56E9A">
      <w:pPr>
        <w:numPr>
          <w:ilvl w:val="0"/>
          <w:numId w:val="134"/>
        </w:numPr>
        <w:suppressAutoHyphens/>
        <w:spacing w:before="120" w:line="276" w:lineRule="auto"/>
        <w:jc w:val="both"/>
      </w:pPr>
      <w:r w:rsidRPr="004804B8">
        <w:rPr>
          <w:rFonts w:cs="Arial Narrow"/>
        </w:rPr>
        <w:t xml:space="preserve">Zamawiający przewiduje, że prace budowlane będą mogły się dobywać od poniedziałku do soboty. W niedzielę kościół będzie udostępniony wiernym. Zamawiający przewiduje przerwę w pracach budowlanych na okres Wielkiego Tygodnia w okresie świątecznym  tj. od 14.04 2022 r. do 15.04.2022 r. Zamawiający dopuszcza prowadzenie prac w tym terminie tylko na zewnątrz obiektu do godziny 16.00. W dniach 16-18.04.2022 r. nie przewiduje się prowadzenia robót budowlanych. Procedury bezpieczeństwa należy uwzględnić w BIOZ oraz przeszkolić wszystkich pracowników Wykonawcy wraz z przekazaniem nadzorowi inwestorskiemu oświadczeń pracowników Wykonawcy  o zapoznaniu się i akceptacji BIOZ. Wykonawca jest zobowiązany do zabezpieczenia terenu i zaplecza budowy celem zapewniania bezpieczeństwa użytkownikom obiektu, ograniczenia zapylenia i zanieczyszczenia obiektu oraz jego sąsiadujących części, szczegółowe zapisy i wymagania dotyczące organizacji placu budowy zawarto w </w:t>
      </w:r>
      <w:r w:rsidRPr="004804B8">
        <w:rPr>
          <w:rFonts w:cs="Arial Narrow"/>
        </w:rPr>
        <w:lastRenderedPageBreak/>
        <w:t xml:space="preserve">poszczególnych </w:t>
      </w:r>
      <w:proofErr w:type="spellStart"/>
      <w:r w:rsidRPr="004804B8">
        <w:rPr>
          <w:rFonts w:cs="Arial Narrow"/>
        </w:rPr>
        <w:t>STWiOR</w:t>
      </w:r>
      <w:proofErr w:type="spellEnd"/>
      <w:r w:rsidRPr="004804B8">
        <w:rPr>
          <w:rFonts w:cs="Arial Narrow"/>
        </w:rPr>
        <w:t>. Inwestor nie odpowiada za mienie Wykonawcy i materiały pozostawione na terenie należącym do Inwestora.</w:t>
      </w:r>
    </w:p>
    <w:p w14:paraId="100F53BD" w14:textId="77777777" w:rsidR="001577B2" w:rsidRPr="004804B8" w:rsidRDefault="001577B2" w:rsidP="00A56E9A">
      <w:pPr>
        <w:numPr>
          <w:ilvl w:val="0"/>
          <w:numId w:val="135"/>
        </w:numPr>
        <w:suppressAutoHyphens/>
        <w:spacing w:before="120" w:line="276" w:lineRule="auto"/>
        <w:jc w:val="both"/>
      </w:pPr>
      <w:r w:rsidRPr="004804B8">
        <w:rPr>
          <w:rFonts w:cs="Arial Narrow"/>
        </w:rPr>
        <w:t>Wykonawca dla pracowników oraz pracowników podwykonawców zapewni przenośne urządzenia sanitarne np. „</w:t>
      </w:r>
      <w:proofErr w:type="spellStart"/>
      <w:r w:rsidRPr="004804B8">
        <w:rPr>
          <w:rFonts w:cs="Arial Narrow"/>
        </w:rPr>
        <w:t>toi-toie</w:t>
      </w:r>
      <w:proofErr w:type="spellEnd"/>
      <w:r w:rsidRPr="004804B8">
        <w:rPr>
          <w:rFonts w:cs="Arial Narrow"/>
        </w:rPr>
        <w:t>” przez cały okres realizacji zadania.  Wykonawca zapewni wymianę nieczystości „</w:t>
      </w:r>
      <w:proofErr w:type="spellStart"/>
      <w:r w:rsidRPr="004804B8">
        <w:rPr>
          <w:rFonts w:cs="Arial Narrow"/>
        </w:rPr>
        <w:t>toi-toi</w:t>
      </w:r>
      <w:proofErr w:type="spellEnd"/>
      <w:r w:rsidRPr="004804B8">
        <w:rPr>
          <w:rFonts w:cs="Arial Narrow"/>
        </w:rPr>
        <w:t>” min. raz na dwa tygodnie. Wraz z urządzeniami sanitarnymi Wykonawca zapewni w sposób stały środki higieniczne (ręczniki papierowe, papier toaletowy, mydło, płyn do mycia naczyń).</w:t>
      </w:r>
    </w:p>
    <w:p w14:paraId="370C32C2" w14:textId="77777777" w:rsidR="001577B2" w:rsidRPr="004804B8" w:rsidRDefault="001577B2" w:rsidP="00A56E9A">
      <w:pPr>
        <w:numPr>
          <w:ilvl w:val="0"/>
          <w:numId w:val="135"/>
        </w:numPr>
        <w:suppressAutoHyphens/>
        <w:spacing w:before="120" w:line="276" w:lineRule="auto"/>
        <w:jc w:val="both"/>
      </w:pPr>
      <w:r w:rsidRPr="004804B8">
        <w:rPr>
          <w:rFonts w:cs="Arial Narrow"/>
        </w:rPr>
        <w:t xml:space="preserve">Wykonawca wykona i utrzyma na koszt własny teren i zaplecze budowy wraz z zasileniem </w:t>
      </w:r>
      <w:r w:rsidRPr="004804B8">
        <w:rPr>
          <w:rFonts w:cs="Arial Narrow"/>
        </w:rPr>
        <w:br/>
        <w:t>w energię elektryczną i wodę, utylizacja odpadów, koszt ubezpieczenia oraz je zlikwiduje po zakończeniu prac. Inwestor w trakcie wizji terenowej przedstawi dostępne źródła wody oraz energii w obiekcie. Zamawiający przewiduje podłączenie podliczników przez Wykonawcę do istniejących przyłączy budynku kościoła. Dla urządzeń o zwiększonym poborze mocy (tzw. „siła”) należy przewidzieć zasilanie z własnego źródła (np. agregat).</w:t>
      </w:r>
    </w:p>
    <w:p w14:paraId="6A03FFAF" w14:textId="77777777" w:rsidR="001577B2" w:rsidRPr="004804B8" w:rsidRDefault="001577B2" w:rsidP="00A56E9A">
      <w:pPr>
        <w:numPr>
          <w:ilvl w:val="0"/>
          <w:numId w:val="135"/>
        </w:numPr>
        <w:suppressAutoHyphens/>
        <w:spacing w:before="120" w:line="276" w:lineRule="auto"/>
        <w:jc w:val="both"/>
      </w:pPr>
      <w:r w:rsidRPr="004804B8">
        <w:rPr>
          <w:rFonts w:cs="Arial Narrow"/>
        </w:rPr>
        <w:t>Wykonawca zapewni zabezpieczenie, utwardzenie i porządkowanie dróg dojazdowych.</w:t>
      </w:r>
    </w:p>
    <w:p w14:paraId="3674DA28" w14:textId="77777777" w:rsidR="001577B2" w:rsidRPr="004804B8" w:rsidRDefault="001577B2" w:rsidP="00A56E9A">
      <w:pPr>
        <w:numPr>
          <w:ilvl w:val="0"/>
          <w:numId w:val="135"/>
        </w:numPr>
        <w:suppressAutoHyphens/>
        <w:spacing w:before="120" w:line="276" w:lineRule="auto"/>
        <w:jc w:val="both"/>
      </w:pPr>
      <w:r w:rsidRPr="004804B8">
        <w:rPr>
          <w:rFonts w:cs="Arial Narrow"/>
        </w:rPr>
        <w:t>Warunki pogodowe. W Harmonogramie prac/programie zapewnienia jakości należy przewidzieć ograniczenia w prowadzeniu  niektórych robót wynikające z trudnych warunków pogodowych.</w:t>
      </w:r>
    </w:p>
    <w:p w14:paraId="3BE1F47E" w14:textId="77777777" w:rsidR="001577B2" w:rsidRPr="004804B8" w:rsidRDefault="001577B2" w:rsidP="00A56E9A">
      <w:pPr>
        <w:numPr>
          <w:ilvl w:val="0"/>
          <w:numId w:val="135"/>
        </w:numPr>
        <w:suppressAutoHyphens/>
        <w:spacing w:before="120" w:line="276" w:lineRule="auto"/>
        <w:jc w:val="both"/>
      </w:pPr>
      <w:r w:rsidRPr="004804B8">
        <w:rPr>
          <w:rFonts w:cs="Arial Narrow"/>
        </w:rPr>
        <w:t xml:space="preserve">Szczegółowe warunki prowadzenia robót, organizacji placu budowy itp. zostały zawarte </w:t>
      </w:r>
      <w:r w:rsidRPr="004804B8">
        <w:rPr>
          <w:rFonts w:cs="Arial Narrow"/>
        </w:rPr>
        <w:br/>
        <w:t>w załączonej dokumentacji technicznej oraz zostaną przedstawione w trakcie wizji terenowej.</w:t>
      </w:r>
    </w:p>
    <w:p w14:paraId="666D55F2" w14:textId="77777777" w:rsidR="001577B2" w:rsidRPr="004804B8" w:rsidRDefault="001577B2" w:rsidP="00A56E9A">
      <w:pPr>
        <w:numPr>
          <w:ilvl w:val="0"/>
          <w:numId w:val="135"/>
        </w:numPr>
        <w:suppressAutoHyphens/>
        <w:spacing w:before="120" w:line="276" w:lineRule="auto"/>
        <w:jc w:val="both"/>
      </w:pPr>
      <w:r w:rsidRPr="004804B8">
        <w:rPr>
          <w:rFonts w:cs="Arial Narrow"/>
        </w:rPr>
        <w:t>Wykonanie</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prac</w:t>
      </w:r>
      <w:r w:rsidRPr="004804B8">
        <w:rPr>
          <w:rFonts w:eastAsia="Arial" w:cs="Arial Narrow"/>
        </w:rPr>
        <w:t xml:space="preserve"> </w:t>
      </w:r>
      <w:r w:rsidRPr="004804B8">
        <w:rPr>
          <w:rFonts w:cs="Arial Narrow"/>
        </w:rPr>
        <w:t>oraz</w:t>
      </w:r>
      <w:r w:rsidRPr="004804B8">
        <w:rPr>
          <w:rFonts w:eastAsia="Arial" w:cs="Arial Narrow"/>
        </w:rPr>
        <w:t xml:space="preserve"> </w:t>
      </w:r>
      <w:r w:rsidRPr="004804B8">
        <w:rPr>
          <w:rFonts w:cs="Arial Narrow"/>
        </w:rPr>
        <w:t>oddanie</w:t>
      </w:r>
      <w:r w:rsidRPr="004804B8">
        <w:rPr>
          <w:rFonts w:eastAsia="Arial" w:cs="Arial Narrow"/>
        </w:rPr>
        <w:t xml:space="preserve"> </w:t>
      </w:r>
      <w:r w:rsidRPr="004804B8">
        <w:rPr>
          <w:rFonts w:cs="Arial Narrow"/>
        </w:rPr>
        <w:t>do</w:t>
      </w:r>
      <w:r w:rsidRPr="004804B8">
        <w:rPr>
          <w:rFonts w:eastAsia="Arial" w:cs="Arial Narrow"/>
        </w:rPr>
        <w:t xml:space="preserve"> </w:t>
      </w:r>
      <w:r w:rsidRPr="004804B8">
        <w:rPr>
          <w:rFonts w:cs="Arial Narrow"/>
        </w:rPr>
        <w:t>użytku</w:t>
      </w:r>
      <w:r w:rsidRPr="004804B8">
        <w:rPr>
          <w:rFonts w:eastAsia="Arial" w:cs="Arial Narrow"/>
        </w:rPr>
        <w:t xml:space="preserve"> </w:t>
      </w:r>
      <w:r w:rsidRPr="004804B8">
        <w:rPr>
          <w:rFonts w:cs="Arial Narrow"/>
        </w:rPr>
        <w:t>przedmiotu</w:t>
      </w:r>
      <w:r w:rsidRPr="004804B8">
        <w:rPr>
          <w:rFonts w:eastAsia="Arial" w:cs="Arial Narrow"/>
        </w:rPr>
        <w:t xml:space="preserve"> </w:t>
      </w:r>
      <w:r w:rsidRPr="004804B8">
        <w:rPr>
          <w:rFonts w:cs="Arial Narrow"/>
        </w:rPr>
        <w:t>zamówienia</w:t>
      </w:r>
      <w:r w:rsidRPr="004804B8">
        <w:rPr>
          <w:rFonts w:eastAsia="Arial" w:cs="Arial Narrow"/>
        </w:rPr>
        <w:t xml:space="preserve"> </w:t>
      </w:r>
      <w:r w:rsidRPr="004804B8">
        <w:rPr>
          <w:rFonts w:cs="Arial Narrow"/>
        </w:rPr>
        <w:t>powinno</w:t>
      </w:r>
      <w:r w:rsidRPr="004804B8">
        <w:rPr>
          <w:rFonts w:eastAsia="Arial" w:cs="Arial Narrow"/>
        </w:rPr>
        <w:t xml:space="preserve"> </w:t>
      </w:r>
      <w:r w:rsidRPr="004804B8">
        <w:rPr>
          <w:rFonts w:cs="Arial Narrow"/>
        </w:rPr>
        <w:t>być</w:t>
      </w:r>
      <w:r w:rsidRPr="004804B8">
        <w:rPr>
          <w:rFonts w:eastAsia="Arial" w:cs="Arial Narrow"/>
        </w:rPr>
        <w:t xml:space="preserve">  </w:t>
      </w:r>
      <w:r w:rsidRPr="004804B8">
        <w:rPr>
          <w:rFonts w:cs="Arial Narrow"/>
        </w:rPr>
        <w:t>zrealizowane</w:t>
      </w:r>
      <w:r w:rsidRPr="004804B8">
        <w:rPr>
          <w:rFonts w:eastAsia="Arial" w:cs="Arial Narrow"/>
        </w:rPr>
        <w:t xml:space="preserve"> </w:t>
      </w:r>
      <w:r w:rsidRPr="004804B8">
        <w:rPr>
          <w:rFonts w:cs="Arial Narrow"/>
        </w:rPr>
        <w:t>zgodnie</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obowiązującymi</w:t>
      </w:r>
      <w:r w:rsidRPr="004804B8">
        <w:rPr>
          <w:rFonts w:eastAsia="Arial" w:cs="Arial Narrow"/>
        </w:rPr>
        <w:t xml:space="preserve"> </w:t>
      </w:r>
      <w:r w:rsidRPr="004804B8">
        <w:rPr>
          <w:rFonts w:cs="Arial Narrow"/>
        </w:rPr>
        <w:t>przepisami</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wszelkimi</w:t>
      </w:r>
      <w:r w:rsidRPr="004804B8">
        <w:rPr>
          <w:rFonts w:eastAsia="Arial" w:cs="Arial Narrow"/>
        </w:rPr>
        <w:t xml:space="preserve"> </w:t>
      </w:r>
      <w:r w:rsidRPr="004804B8">
        <w:rPr>
          <w:rFonts w:cs="Arial Narrow"/>
        </w:rPr>
        <w:t>aktami</w:t>
      </w:r>
      <w:r w:rsidRPr="004804B8">
        <w:rPr>
          <w:rFonts w:eastAsia="Arial" w:cs="Arial Narrow"/>
        </w:rPr>
        <w:t xml:space="preserve"> </w:t>
      </w:r>
      <w:r w:rsidRPr="004804B8">
        <w:rPr>
          <w:rFonts w:cs="Arial Narrow"/>
        </w:rPr>
        <w:t>prawnymi</w:t>
      </w:r>
      <w:r w:rsidRPr="004804B8">
        <w:rPr>
          <w:rFonts w:eastAsia="Arial" w:cs="Arial Narrow"/>
        </w:rPr>
        <w:t xml:space="preserve"> </w:t>
      </w:r>
      <w:r w:rsidRPr="004804B8">
        <w:rPr>
          <w:rFonts w:cs="Arial Narrow"/>
        </w:rPr>
        <w:t>właściwymi</w:t>
      </w:r>
      <w:r w:rsidRPr="004804B8">
        <w:rPr>
          <w:rFonts w:eastAsia="Arial" w:cs="Arial Narrow"/>
        </w:rPr>
        <w:t xml:space="preserve"> </w:t>
      </w:r>
      <w:r w:rsidRPr="004804B8">
        <w:rPr>
          <w:rFonts w:cs="Arial Narrow"/>
        </w:rPr>
        <w:t>dla</w:t>
      </w:r>
      <w:r w:rsidRPr="004804B8">
        <w:rPr>
          <w:rFonts w:eastAsia="Arial" w:cs="Arial Narrow"/>
        </w:rPr>
        <w:t xml:space="preserve"> </w:t>
      </w:r>
      <w:r w:rsidRPr="004804B8">
        <w:rPr>
          <w:rFonts w:cs="Arial Narrow"/>
        </w:rPr>
        <w:t>przedmiotu</w:t>
      </w:r>
      <w:r w:rsidRPr="004804B8">
        <w:rPr>
          <w:rFonts w:eastAsia="Arial" w:cs="Arial Narrow"/>
        </w:rPr>
        <w:t xml:space="preserve"> </w:t>
      </w:r>
      <w:r w:rsidRPr="004804B8">
        <w:rPr>
          <w:rFonts w:cs="Arial Narrow"/>
        </w:rPr>
        <w:t>zamówienia,</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przepisami</w:t>
      </w:r>
      <w:r w:rsidRPr="004804B8">
        <w:rPr>
          <w:rFonts w:eastAsia="Arial" w:cs="Arial Narrow"/>
        </w:rPr>
        <w:t xml:space="preserve"> </w:t>
      </w:r>
      <w:proofErr w:type="spellStart"/>
      <w:r w:rsidRPr="004804B8">
        <w:rPr>
          <w:rFonts w:cs="Arial Narrow"/>
        </w:rPr>
        <w:t>techniczno</w:t>
      </w:r>
      <w:proofErr w:type="spellEnd"/>
      <w:r w:rsidRPr="004804B8">
        <w:rPr>
          <w:rFonts w:eastAsia="Arial" w:cs="Arial Narrow"/>
        </w:rPr>
        <w:t xml:space="preserve"> </w:t>
      </w:r>
      <w:r w:rsidRPr="004804B8">
        <w:rPr>
          <w:rFonts w:cs="Arial Narrow"/>
        </w:rPr>
        <w:t>-</w:t>
      </w:r>
      <w:r w:rsidRPr="004804B8">
        <w:rPr>
          <w:rFonts w:eastAsia="Arial" w:cs="Arial Narrow"/>
        </w:rPr>
        <w:t xml:space="preserve"> </w:t>
      </w:r>
      <w:r w:rsidRPr="004804B8">
        <w:rPr>
          <w:rFonts w:cs="Arial Narrow"/>
        </w:rPr>
        <w:t>budowlanymi,</w:t>
      </w:r>
      <w:r w:rsidRPr="004804B8">
        <w:rPr>
          <w:rFonts w:eastAsia="Arial" w:cs="Arial Narrow"/>
        </w:rPr>
        <w:t xml:space="preserve"> </w:t>
      </w:r>
      <w:r w:rsidRPr="004804B8">
        <w:rPr>
          <w:rFonts w:cs="Arial Narrow"/>
        </w:rPr>
        <w:t>obowiązującymi</w:t>
      </w:r>
      <w:r w:rsidRPr="004804B8">
        <w:rPr>
          <w:rFonts w:eastAsia="Arial" w:cs="Arial Narrow"/>
        </w:rPr>
        <w:t xml:space="preserve"> </w:t>
      </w:r>
      <w:r w:rsidRPr="004804B8">
        <w:rPr>
          <w:rFonts w:cs="Arial Narrow"/>
        </w:rPr>
        <w:t>polskimi</w:t>
      </w:r>
      <w:r w:rsidRPr="004804B8">
        <w:rPr>
          <w:rFonts w:eastAsia="Arial" w:cs="Arial Narrow"/>
        </w:rPr>
        <w:t xml:space="preserve"> </w:t>
      </w:r>
      <w:r w:rsidRPr="004804B8">
        <w:rPr>
          <w:rFonts w:cs="Arial Narrow"/>
        </w:rPr>
        <w:t>normami,</w:t>
      </w:r>
      <w:r w:rsidRPr="004804B8">
        <w:rPr>
          <w:rFonts w:eastAsia="Arial" w:cs="Arial Narrow"/>
        </w:rPr>
        <w:t xml:space="preserve"> </w:t>
      </w:r>
      <w:r w:rsidRPr="004804B8">
        <w:rPr>
          <w:rFonts w:cs="Arial Narrow"/>
        </w:rPr>
        <w:t>wytycznymi</w:t>
      </w:r>
      <w:r w:rsidRPr="004804B8">
        <w:rPr>
          <w:rFonts w:eastAsia="Arial" w:cs="Arial Narrow"/>
        </w:rPr>
        <w:t xml:space="preserve"> </w:t>
      </w:r>
      <w:r w:rsidRPr="004804B8">
        <w:rPr>
          <w:rFonts w:cs="Arial Narrow"/>
        </w:rPr>
        <w:t>oraz</w:t>
      </w:r>
      <w:r w:rsidRPr="004804B8">
        <w:rPr>
          <w:rFonts w:eastAsia="Arial" w:cs="Arial Narrow"/>
        </w:rPr>
        <w:t xml:space="preserve"> </w:t>
      </w:r>
      <w:r w:rsidRPr="004804B8">
        <w:rPr>
          <w:rFonts w:cs="Arial Narrow"/>
        </w:rPr>
        <w:t>zasadami</w:t>
      </w:r>
      <w:r w:rsidRPr="004804B8">
        <w:rPr>
          <w:rFonts w:eastAsia="Arial" w:cs="Arial Narrow"/>
        </w:rPr>
        <w:t xml:space="preserve"> </w:t>
      </w:r>
      <w:r w:rsidRPr="004804B8">
        <w:rPr>
          <w:rFonts w:cs="Arial Narrow"/>
        </w:rPr>
        <w:t>wiedzy</w:t>
      </w:r>
      <w:r w:rsidRPr="004804B8">
        <w:rPr>
          <w:rFonts w:eastAsia="Arial" w:cs="Arial Narrow"/>
        </w:rPr>
        <w:t xml:space="preserve"> </w:t>
      </w:r>
      <w:r w:rsidRPr="004804B8">
        <w:rPr>
          <w:rFonts w:cs="Arial Narrow"/>
        </w:rPr>
        <w:t>technicznej,</w:t>
      </w:r>
    </w:p>
    <w:p w14:paraId="0B870C65" w14:textId="77777777" w:rsidR="001577B2" w:rsidRPr="004804B8" w:rsidRDefault="001577B2" w:rsidP="00A56E9A">
      <w:pPr>
        <w:numPr>
          <w:ilvl w:val="0"/>
          <w:numId w:val="135"/>
        </w:numPr>
        <w:suppressAutoHyphens/>
        <w:spacing w:before="120" w:line="276" w:lineRule="auto"/>
        <w:jc w:val="both"/>
      </w:pPr>
      <w:r w:rsidRPr="004804B8">
        <w:rPr>
          <w:rFonts w:cs="Arial Narrow"/>
        </w:rPr>
        <w:t>Wykonawca</w:t>
      </w:r>
      <w:r w:rsidRPr="004804B8">
        <w:rPr>
          <w:rFonts w:eastAsia="Arial" w:cs="Arial Narrow"/>
        </w:rPr>
        <w:t xml:space="preserve"> </w:t>
      </w:r>
      <w:r w:rsidRPr="004804B8">
        <w:rPr>
          <w:rFonts w:cs="Arial Narrow"/>
        </w:rPr>
        <w:t>wykona</w:t>
      </w:r>
      <w:r w:rsidRPr="004804B8">
        <w:rPr>
          <w:rFonts w:eastAsia="Arial" w:cs="Arial Narrow"/>
        </w:rPr>
        <w:t xml:space="preserve"> </w:t>
      </w:r>
      <w:r w:rsidRPr="004804B8">
        <w:rPr>
          <w:rFonts w:cs="Arial Narrow"/>
        </w:rPr>
        <w:t>wszystkie</w:t>
      </w:r>
      <w:r w:rsidRPr="004804B8">
        <w:rPr>
          <w:rFonts w:eastAsia="Arial" w:cs="Arial Narrow"/>
        </w:rPr>
        <w:t xml:space="preserve"> </w:t>
      </w:r>
      <w:r w:rsidRPr="004804B8">
        <w:rPr>
          <w:rFonts w:cs="Arial Narrow"/>
        </w:rPr>
        <w:t>czynności</w:t>
      </w:r>
      <w:r w:rsidRPr="004804B8">
        <w:rPr>
          <w:rFonts w:eastAsia="Arial" w:cs="Arial Narrow"/>
        </w:rPr>
        <w:t xml:space="preserve"> </w:t>
      </w:r>
      <w:r w:rsidRPr="004804B8">
        <w:rPr>
          <w:rFonts w:cs="Arial Narrow"/>
        </w:rPr>
        <w:t>wynikające</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dokumentów</w:t>
      </w:r>
      <w:r w:rsidRPr="004804B8">
        <w:rPr>
          <w:rFonts w:eastAsia="Arial" w:cs="Arial Narrow"/>
        </w:rPr>
        <w:t xml:space="preserve"> </w:t>
      </w:r>
      <w:r w:rsidRPr="004804B8">
        <w:rPr>
          <w:rFonts w:cs="Arial Narrow"/>
        </w:rPr>
        <w:t>wchodzących</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skład</w:t>
      </w:r>
      <w:r w:rsidRPr="004804B8">
        <w:rPr>
          <w:rFonts w:eastAsia="Arial" w:cs="Arial Narrow"/>
        </w:rPr>
        <w:t xml:space="preserve"> </w:t>
      </w:r>
      <w:r w:rsidRPr="004804B8">
        <w:rPr>
          <w:rFonts w:cs="Arial Narrow"/>
        </w:rPr>
        <w:t>zamówienia,</w:t>
      </w:r>
      <w:r w:rsidRPr="004804B8">
        <w:rPr>
          <w:rFonts w:eastAsia="Arial" w:cs="Arial Narrow"/>
        </w:rPr>
        <w:t xml:space="preserve"> </w:t>
      </w:r>
      <w:r w:rsidRPr="004804B8">
        <w:rPr>
          <w:rFonts w:cs="Arial Narrow"/>
        </w:rPr>
        <w:t>jak</w:t>
      </w:r>
      <w:r w:rsidRPr="004804B8">
        <w:rPr>
          <w:rFonts w:eastAsia="Arial" w:cs="Arial Narrow"/>
        </w:rPr>
        <w:t xml:space="preserve"> </w:t>
      </w:r>
      <w:r w:rsidRPr="004804B8">
        <w:rPr>
          <w:rFonts w:cs="Arial Narrow"/>
        </w:rPr>
        <w:t>również</w:t>
      </w:r>
      <w:r w:rsidRPr="004804B8">
        <w:rPr>
          <w:rFonts w:eastAsia="Arial" w:cs="Arial Narrow"/>
        </w:rPr>
        <w:t xml:space="preserve"> </w:t>
      </w:r>
      <w:r w:rsidRPr="004804B8">
        <w:rPr>
          <w:rFonts w:cs="Arial Narrow"/>
        </w:rPr>
        <w:t>zastosuje</w:t>
      </w:r>
      <w:r w:rsidRPr="004804B8">
        <w:rPr>
          <w:rFonts w:eastAsia="Arial" w:cs="Arial Narrow"/>
        </w:rPr>
        <w:t xml:space="preserve"> </w:t>
      </w:r>
      <w:r w:rsidRPr="004804B8">
        <w:rPr>
          <w:rFonts w:cs="Arial Narrow"/>
        </w:rPr>
        <w:t>się</w:t>
      </w:r>
      <w:r w:rsidRPr="004804B8">
        <w:rPr>
          <w:rFonts w:eastAsia="Arial" w:cs="Arial Narrow"/>
        </w:rPr>
        <w:t xml:space="preserve"> </w:t>
      </w:r>
      <w:r w:rsidRPr="004804B8">
        <w:rPr>
          <w:rFonts w:cs="Arial Narrow"/>
        </w:rPr>
        <w:t>do</w:t>
      </w:r>
      <w:r w:rsidRPr="004804B8">
        <w:rPr>
          <w:rFonts w:eastAsia="Arial" w:cs="Arial Narrow"/>
        </w:rPr>
        <w:t xml:space="preserve"> </w:t>
      </w:r>
      <w:r w:rsidRPr="004804B8">
        <w:rPr>
          <w:rFonts w:cs="Arial Narrow"/>
        </w:rPr>
        <w:t>poniższych</w:t>
      </w:r>
      <w:r w:rsidRPr="004804B8">
        <w:rPr>
          <w:rFonts w:eastAsia="Arial" w:cs="Arial Narrow"/>
        </w:rPr>
        <w:t xml:space="preserve"> </w:t>
      </w:r>
      <w:r w:rsidRPr="004804B8">
        <w:rPr>
          <w:rFonts w:cs="Arial Narrow"/>
        </w:rPr>
        <w:t>wytycznych:</w:t>
      </w:r>
    </w:p>
    <w:p w14:paraId="56F32C3F" w14:textId="77777777" w:rsidR="001577B2" w:rsidRPr="004804B8" w:rsidRDefault="001577B2" w:rsidP="00A56E9A">
      <w:pPr>
        <w:numPr>
          <w:ilvl w:val="0"/>
          <w:numId w:val="136"/>
        </w:numPr>
        <w:tabs>
          <w:tab w:val="clear" w:pos="0"/>
          <w:tab w:val="num" w:pos="1134"/>
        </w:tabs>
        <w:suppressAutoHyphens/>
        <w:spacing w:before="120" w:line="276" w:lineRule="auto"/>
        <w:ind w:left="1134"/>
        <w:jc w:val="both"/>
      </w:pPr>
      <w:r w:rsidRPr="004804B8">
        <w:rPr>
          <w:rFonts w:cs="Arial Narrow"/>
        </w:rPr>
        <w:t>Wykonawca poniesie odpowiedzialność za działania i zaniechania osób, którym powierza wykonanie przedmiotu umowy, jak za własne działania lub zaniechania.</w:t>
      </w:r>
    </w:p>
    <w:p w14:paraId="49F55782" w14:textId="77777777" w:rsidR="001577B2" w:rsidRPr="004804B8" w:rsidRDefault="001577B2" w:rsidP="00A56E9A">
      <w:pPr>
        <w:numPr>
          <w:ilvl w:val="0"/>
          <w:numId w:val="137"/>
        </w:numPr>
        <w:tabs>
          <w:tab w:val="num" w:pos="1134"/>
        </w:tabs>
        <w:suppressAutoHyphens/>
        <w:spacing w:before="120" w:line="276" w:lineRule="auto"/>
        <w:ind w:left="1134"/>
        <w:jc w:val="both"/>
      </w:pPr>
      <w:r w:rsidRPr="004804B8">
        <w:rPr>
          <w:rFonts w:cs="Arial Narrow"/>
        </w:rPr>
        <w:t>Wykonawca udostępni SWZ wraz z dokumentacja techniczną, osobom, którym powierzy wykonanie części przedmiotu umowy oraz będzie koordynować prace w takim przypadku, a także zapewni udział osób, którym powierzy wykonanie części przedmiotu umowy w spotkaniach Rady Budowy.</w:t>
      </w:r>
    </w:p>
    <w:p w14:paraId="642B0245" w14:textId="77777777" w:rsidR="001577B2" w:rsidRPr="004804B8" w:rsidRDefault="001577B2" w:rsidP="00A56E9A">
      <w:pPr>
        <w:numPr>
          <w:ilvl w:val="0"/>
          <w:numId w:val="138"/>
        </w:numPr>
        <w:suppressAutoHyphens/>
        <w:spacing w:before="120" w:line="276" w:lineRule="auto"/>
        <w:jc w:val="both"/>
      </w:pPr>
      <w:r w:rsidRPr="004804B8">
        <w:rPr>
          <w:rFonts w:cs="Arial Narrow"/>
        </w:rPr>
        <w:t>Wykonawca zobowiązany będzie do sporządzenia przed rozpoczęciem budowy planu bezpieczeństwa i ochrony zdrowia, uwzględniającego specyfikę obiektu budowlanego i warunki prowadzenia robót budowlanych oraz niezbędne projekty zabezpieczeń dla realizacji robót przewidziane przepisami szczegółowymi. Plan BIOZ należy sporządzić zgodnie z Rozporządzeniem Ministra Infrastruktury z dnia 23 czerwca 2003 r. w sprawie informacji dotyczącej bezpieczeństwa i ochrony zdrowia oraz planu bezpieczeństwa i ochrony zdrowia (Dz. U. 2003 nr 120 poz. 1126 z późniejszymi zmianami)</w:t>
      </w:r>
    </w:p>
    <w:p w14:paraId="61030E6B" w14:textId="77777777" w:rsidR="001577B2" w:rsidRPr="004804B8" w:rsidRDefault="001577B2" w:rsidP="00A56E9A">
      <w:pPr>
        <w:numPr>
          <w:ilvl w:val="0"/>
          <w:numId w:val="138"/>
        </w:numPr>
        <w:suppressAutoHyphens/>
        <w:spacing w:before="120" w:line="276" w:lineRule="auto"/>
        <w:jc w:val="both"/>
      </w:pPr>
      <w:r w:rsidRPr="004804B8">
        <w:rPr>
          <w:rFonts w:cs="Arial Narrow"/>
        </w:rPr>
        <w:t>Wykonawca urządzi i zorganizuje zaplecze budowy własnym staraniem i na własny koszt nie później niż w ciągu 30 dni od przekazania placu budowy.</w:t>
      </w:r>
    </w:p>
    <w:p w14:paraId="4D4D1AA7" w14:textId="77777777" w:rsidR="001577B2" w:rsidRPr="004804B8" w:rsidRDefault="001577B2" w:rsidP="00A56E9A">
      <w:pPr>
        <w:numPr>
          <w:ilvl w:val="0"/>
          <w:numId w:val="138"/>
        </w:numPr>
        <w:suppressAutoHyphens/>
        <w:spacing w:before="120" w:line="276" w:lineRule="auto"/>
        <w:jc w:val="both"/>
      </w:pPr>
      <w:r w:rsidRPr="004804B8">
        <w:rPr>
          <w:rFonts w:cs="Arial Narrow"/>
        </w:rPr>
        <w:t>Po zakończeniu robót budowlanych Wykonawca zobowiązany będzie zlikwidować zaplecze budowy łącznie z odłączeniem mediów i usunięciem wszystkich instalacji, rozbiórką wszystkich dróg dojazdowych i parkingów, oczyszczeniem terenu oraz wywiezieniem wszystkich zdemontowanych elementów i urządzeń. Teren należy przywrócić do stanu nie gorszego niż pierwotny. Likwidacji zaplecza budowy należy dokonać w terminie 30 dni od daty odbioru końcowego</w:t>
      </w:r>
    </w:p>
    <w:p w14:paraId="22045535" w14:textId="77777777" w:rsidR="001577B2" w:rsidRPr="004804B8" w:rsidRDefault="001577B2" w:rsidP="00A56E9A">
      <w:pPr>
        <w:numPr>
          <w:ilvl w:val="0"/>
          <w:numId w:val="138"/>
        </w:numPr>
        <w:suppressAutoHyphens/>
        <w:spacing w:before="120" w:line="276" w:lineRule="auto"/>
        <w:jc w:val="both"/>
      </w:pPr>
      <w:r w:rsidRPr="004804B8">
        <w:rPr>
          <w:rFonts w:cs="Arial Narrow"/>
        </w:rPr>
        <w:lastRenderedPageBreak/>
        <w:t>Wykonawca zobowiązany jest do utrzymania w zapleczu budowy czystości, bieżącego utrzymania. Zaplecze dla pracowników (każde pomieszczenie przeznaczone do stałego pobytu ludzi – w domyśle nie dotyczy pomieszczeń higienicznych, sanitarnych i socjalnych) winno być wyposażone w system zapewniający utrzymanie właściwej dla komfortu  temperatury.</w:t>
      </w:r>
    </w:p>
    <w:p w14:paraId="1B45923F" w14:textId="77777777" w:rsidR="001577B2" w:rsidRPr="004804B8" w:rsidRDefault="001577B2" w:rsidP="00A56E9A">
      <w:pPr>
        <w:numPr>
          <w:ilvl w:val="0"/>
          <w:numId w:val="138"/>
        </w:numPr>
        <w:suppressAutoHyphens/>
        <w:spacing w:before="120" w:line="276" w:lineRule="auto"/>
        <w:jc w:val="both"/>
      </w:pPr>
      <w:r w:rsidRPr="004804B8">
        <w:rPr>
          <w:rFonts w:cs="Arial Narrow"/>
        </w:rPr>
        <w:t>Wykonawca zapewni obsługę geodezyjną.</w:t>
      </w:r>
    </w:p>
    <w:p w14:paraId="57083302" w14:textId="77777777" w:rsidR="001577B2" w:rsidRPr="004804B8" w:rsidRDefault="001577B2" w:rsidP="00A56E9A">
      <w:pPr>
        <w:numPr>
          <w:ilvl w:val="0"/>
          <w:numId w:val="138"/>
        </w:numPr>
        <w:suppressAutoHyphens/>
        <w:spacing w:before="120" w:line="276" w:lineRule="auto"/>
        <w:jc w:val="both"/>
      </w:pPr>
      <w:r w:rsidRPr="004804B8">
        <w:rPr>
          <w:rFonts w:cs="Arial Narrow"/>
        </w:rPr>
        <w:t>Wykonawca poniesie koszty związane z wypłatą odszkodowań za wszelkie zniszczenia, które powstały w trakcie prowadzenia robót, Wykonawca zobowiązany jest do odpowiedniego zabezpieczenia terenu inwestycji, a w przypadku wejścia w teren będący dotychczas w użytkowaniu osób trzecich, do przywrócenia go do stanu poprzedniego, odbudowy ogrodzenia i uszkodzonej infrastruktury;</w:t>
      </w:r>
    </w:p>
    <w:p w14:paraId="7099AF70" w14:textId="77777777" w:rsidR="001577B2" w:rsidRPr="004804B8" w:rsidRDefault="001577B2" w:rsidP="00A56E9A">
      <w:pPr>
        <w:numPr>
          <w:ilvl w:val="0"/>
          <w:numId w:val="100"/>
        </w:numPr>
        <w:tabs>
          <w:tab w:val="left" w:pos="709"/>
        </w:tabs>
        <w:suppressAutoHyphens/>
        <w:spacing w:before="120" w:line="276" w:lineRule="auto"/>
        <w:ind w:left="709" w:hanging="709"/>
        <w:jc w:val="both"/>
      </w:pPr>
      <w:r w:rsidRPr="004804B8">
        <w:rPr>
          <w:rFonts w:cs="Arial Narrow"/>
        </w:rPr>
        <w:t xml:space="preserve">Wykonawca zobowiązany jest do zapewnienia we własnym zakresie wszelkich materiałów niezbędnych do wykonania robót objętych zamówieniem. </w:t>
      </w:r>
    </w:p>
    <w:p w14:paraId="52EC421D" w14:textId="77777777" w:rsidR="001577B2" w:rsidRPr="004804B8" w:rsidRDefault="001577B2" w:rsidP="00A56E9A">
      <w:pPr>
        <w:numPr>
          <w:ilvl w:val="0"/>
          <w:numId w:val="100"/>
        </w:numPr>
        <w:tabs>
          <w:tab w:val="left" w:pos="709"/>
        </w:tabs>
        <w:suppressAutoHyphens/>
        <w:spacing w:before="120" w:line="276" w:lineRule="auto"/>
        <w:ind w:left="709" w:hanging="709"/>
        <w:jc w:val="both"/>
      </w:pPr>
      <w:r w:rsidRPr="004804B8">
        <w:rPr>
          <w:rFonts w:cs="Arial Narrow"/>
        </w:rPr>
        <w:t xml:space="preserve">Wszystkie materiały i wyroby budowlane stosowane przez Wykonawcę przy wykonywaniu robót powinny odpowiadać wymaganiom norm i przepisów wymienionych w niniejszych Wytycznych, powinny mieć wymagane polskimi przepisami świadectwa dopuszczenia do obrotu oraz odpowiadać wymaganiom projektu budowlanego i projektów wykonawczych. Materiały powinny być akceptowane przez Zamawiającego/Nadzór Inwestorski przed ich wbudowaniem. Materiały winny posiadać atesty, certyfikaty dopuszczające do użytku w budownictwie lub aprobaty techniczne oraz zgodę państwowego powiatowego inspektora sanitarnego. Składowanie materiałów powinno być zgodne z zaleceniami producentów tych materiałów. Za spełnienie wymagań jakościowych dotyczących materiałów i wyrobów budowlanych ponosi odpowiedzialność Wykonawca. </w:t>
      </w:r>
    </w:p>
    <w:p w14:paraId="4CB13810" w14:textId="77777777" w:rsidR="001577B2" w:rsidRPr="004804B8" w:rsidRDefault="001577B2" w:rsidP="00A56E9A">
      <w:pPr>
        <w:pStyle w:val="Akapitzlist"/>
        <w:numPr>
          <w:ilvl w:val="0"/>
          <w:numId w:val="100"/>
        </w:numPr>
        <w:tabs>
          <w:tab w:val="left" w:pos="709"/>
        </w:tabs>
        <w:suppressAutoHyphens/>
        <w:spacing w:before="120"/>
        <w:ind w:left="709" w:hanging="709"/>
        <w:jc w:val="both"/>
        <w:rPr>
          <w:rFonts w:ascii="Arial Narrow" w:hAnsi="Arial Narrow"/>
        </w:rPr>
      </w:pPr>
      <w:r w:rsidRPr="004804B8">
        <w:rPr>
          <w:rFonts w:ascii="Arial Narrow" w:hAnsi="Arial Narrow" w:cs="Arial Narrow"/>
          <w:kern w:val="2"/>
        </w:rPr>
        <w:t>Odpady: Wykonawca jest posiadaczem i wytwórcą wszystkich odpadów powstałych</w:t>
      </w:r>
      <w:r w:rsidRPr="004804B8">
        <w:rPr>
          <w:rFonts w:ascii="Arial Narrow" w:hAnsi="Arial Narrow" w:cs="Arial Narrow"/>
          <w:kern w:val="2"/>
        </w:rPr>
        <w:br/>
        <w:t xml:space="preserve">w wyniku prowadzenia prac, w tym odpadów niebezpiecznych. Na wykonawcy ciążą wszystkie obowiązki wynikające z ustawy z dnia 14 grudnia 2012 r. o odpadach </w:t>
      </w:r>
      <w:r w:rsidRPr="004804B8">
        <w:rPr>
          <w:rFonts w:ascii="Arial Narrow" w:hAnsi="Arial Narrow" w:cs="Arial Narrow"/>
          <w:kern w:val="2"/>
        </w:rPr>
        <w:br/>
        <w:t>z późniejszymi zmianami.</w:t>
      </w:r>
    </w:p>
    <w:p w14:paraId="45C09C5F" w14:textId="77777777" w:rsidR="001577B2" w:rsidRPr="004804B8" w:rsidRDefault="001577B2" w:rsidP="00A56E9A">
      <w:pPr>
        <w:numPr>
          <w:ilvl w:val="0"/>
          <w:numId w:val="140"/>
        </w:numPr>
        <w:suppressAutoHyphens/>
        <w:spacing w:before="120" w:line="276" w:lineRule="auto"/>
        <w:jc w:val="both"/>
      </w:pPr>
      <w:r w:rsidRPr="004804B8">
        <w:rPr>
          <w:rFonts w:cs="Arial Narrow"/>
        </w:rPr>
        <w:t xml:space="preserve">Odpady z rozbiórki: </w:t>
      </w:r>
    </w:p>
    <w:p w14:paraId="093BCB32"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Przy realizacji przedmiotowego zamówienia odpadami są materiały pochodzące</w:t>
      </w:r>
      <w:r w:rsidRPr="004804B8">
        <w:rPr>
          <w:rFonts w:cs="Arial Narrow"/>
        </w:rPr>
        <w:br/>
        <w:t>z rozbiórki (z wyjątkiem materiałów kamiennych i innych przeznaczonych do powtórnego wbudowania lub do odzysku), które Wykonawca przewiezie na wybrane przez siebie wysypisko lub usunie na swój koszt. Koszty transportu odpadów oraz opłaty za  ponosić będzie Wykonawca. Konieczność wykonania takich działań</w:t>
      </w:r>
      <w:r w:rsidRPr="004804B8">
        <w:rPr>
          <w:rFonts w:cs="Arial Narrow"/>
        </w:rPr>
        <w:br/>
        <w:t>i poleceń uznaje się za wliczone w cenę ofertową i jednocześnie zobowiązuje się Wykonawcę do dokonania takiej czynności.</w:t>
      </w:r>
    </w:p>
    <w:p w14:paraId="55EEF91B"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Gruz historyczny powstały z demontaży drogi procesyjnej, po odzyskaniu materiału do ponownego wbudowania  zostanie zdeponowany na terenie kościoła. Zdemontowana kostka posłuży do ponownego wbudowania (m.in. kanały ściekowe).</w:t>
      </w:r>
    </w:p>
    <w:p w14:paraId="4BD766A3"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Wykonawca będzie przestrzegać przepisów ochrony ppoż. Wykonawca będzie utrzymywać sprawny sprzęt ppoż., wymagany odpowiednimi przepisami, na terenie zaplecza budowy, w pomieszczeniach biurowych zaplecza oraz w maszynach</w:t>
      </w:r>
      <w:r w:rsidRPr="004804B8">
        <w:rPr>
          <w:rFonts w:cs="Arial Narrow"/>
        </w:rPr>
        <w:br/>
        <w:t>i pojazdach. Materiały łatwopalne będą składowane w sposób zgodny z odpowiednimi przepisami i zabezpieczone przed dostępem osób trzecich.</w:t>
      </w:r>
    </w:p>
    <w:p w14:paraId="21894F49" w14:textId="77777777" w:rsidR="001577B2" w:rsidRPr="004804B8" w:rsidRDefault="001577B2" w:rsidP="00A56E9A">
      <w:pPr>
        <w:numPr>
          <w:ilvl w:val="0"/>
          <w:numId w:val="139"/>
        </w:numPr>
        <w:suppressAutoHyphens/>
        <w:spacing w:before="120" w:line="276" w:lineRule="auto"/>
        <w:jc w:val="both"/>
      </w:pPr>
      <w:r w:rsidRPr="004804B8">
        <w:rPr>
          <w:rFonts w:cs="Arial Narrow"/>
        </w:rPr>
        <w:t>Wykonawca będzie odpowiedzialny za wszelkie straty spowodowane pożarem, wywołanym jako rezultat realizacji robót albo przez personel Wykonawcy.</w:t>
      </w:r>
    </w:p>
    <w:p w14:paraId="2BB375B8"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lastRenderedPageBreak/>
        <w:t xml:space="preserve">Podczas realizacji robót Wykonawca będzie przestrzegał przepisów dotyczących bezpieczeństwa i higieny pracy. W szczególności Wykonawca ma obowiązek zadbać, by pracownicy nie wykonywali prac w warunkach niebezpiecznych, szkodliwych dla zdrowia oraz nie spełniających odpowiednich wymagań sanitarnych. Wykonawca zapewni i będzie utrzymywał wszelkie urządzenia zabezpieczające, socjalne oraz sprzęt i odpowiednią odzież dla ochrony życia i zdrowia osób zatrudnionych na budowie oraz dla zapewnienia bezpieczeństwa publicznego. Uznaje się, że wszelkie koszty związane z wypełnianiem tych wymogów nie podlegają odrębnej zapłacie i są uwzględnione w cenie przedmiotu zamówienia. </w:t>
      </w:r>
    </w:p>
    <w:p w14:paraId="1EB7D14A"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 xml:space="preserve">Dojazd i wszelkie prace na i w bezpośrednim sąsiedztwie obiektów należy wykonać </w:t>
      </w:r>
      <w:r w:rsidRPr="004804B8">
        <w:rPr>
          <w:rFonts w:cs="Arial Narrow"/>
        </w:rPr>
        <w:br/>
        <w:t>w uzgodnieniu z właścicielami lub administratorami tych obiektów (m.in. Gmina Krosno Odrzańskie, Parafia Rzymskokatolicka).</w:t>
      </w:r>
    </w:p>
    <w:p w14:paraId="0CE4B544"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Przed przystąpieniem do robót ziemnych Wykonawca powinien zapoznać się</w:t>
      </w:r>
      <w:r w:rsidRPr="004804B8">
        <w:rPr>
          <w:rFonts w:cs="Arial Narrow"/>
        </w:rPr>
        <w:br/>
        <w:t xml:space="preserve">z umiejscowieniem wszystkich istniejących instalacji, przed rozpoczęciem jakichkolwiek prac mogących mieć na nie wpływ. Wykonawca będzie odpowiedzialny za wszelkie ich uszkodzenia. W przypadku ich uszkodzenia winien je niezwłocznie naprawić, zgodnie z wymogami ich właścicieli. Wykonawca powinien, z wyprzedzeniem co najmniej 3 dniowym lub innym uzgodnionym z właścicielem, powiadomić właściciela terenu o zamierzonym wejściu na dany teren, a po wykonaniu robót uzyskać od właściciela oświadczenie o doprowadzeniu terenu do stanu pierwotnego. </w:t>
      </w:r>
    </w:p>
    <w:p w14:paraId="3D0A99B7"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 xml:space="preserve">W trakcie prowadzenia robót należy zapewnić bezpieczny ruch kołowy i pieszy. Należy również zapewnić w okresie prowadzenia robót dojazd do posesji ich właścicielom oraz  służbom komunikacyjnym i ratowniczym. </w:t>
      </w:r>
    </w:p>
    <w:p w14:paraId="5AB7DB2B" w14:textId="77777777" w:rsidR="001577B2" w:rsidRPr="004804B8" w:rsidRDefault="001577B2" w:rsidP="00A56E9A">
      <w:pPr>
        <w:numPr>
          <w:ilvl w:val="0"/>
          <w:numId w:val="139"/>
        </w:numPr>
        <w:suppressAutoHyphens/>
        <w:spacing w:before="120" w:line="276" w:lineRule="auto"/>
        <w:jc w:val="both"/>
      </w:pPr>
      <w:r w:rsidRPr="004804B8">
        <w:rPr>
          <w:rFonts w:cs="Arial Narrow"/>
        </w:rPr>
        <w:t>Kontrola związana z wykonaniem instalacji wewnętrznych, powinna być przeprowadzana w czasie wszystkich faz robót, zgodnie z wymaganiami norm</w:t>
      </w:r>
      <w:r w:rsidRPr="004804B8">
        <w:rPr>
          <w:rFonts w:cs="Arial Narrow"/>
        </w:rPr>
        <w:br/>
        <w:t>i Warunków Technicznych. Wyniki przeprowadzonych badań należy uznać za dodatnie, jeżeli wszystkie wymagania danej fazy robót zostały spełnione. Jeśli którekolwiek z wymagań nie zostało spełnione, należy daną fazę robót uznać za niezgodną z wymaganiami normy lub Warunków Technicznych i po wykonaniu poprawek przeprowadzić badania ponownie.</w:t>
      </w:r>
    </w:p>
    <w:p w14:paraId="5A5FEAB8"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Wykonawca jest zobowiązany do używania jedynie takiego sprzętu, który nie spowoduje niekorzystnego wpływu na jakość wykonywanych robót. Liczba i wydajność sprzętu będzie gwarantować przeprowadzenie Robót, zgodnie z zasadami określonymi w Dokumentacji Projektowej i wskazaniach Zamawiającego w terminie przewidzianym Umową. Wykonawca powinien również dysponować sprawnym sprzętem rezerwowym, umożliwiającym prowadzenie robót w przypadku awarii sprzętu podstawowego. Sprzęt będący własnością Wykonawcy lub wynajęty do wykonywania robót ma być utrzymany w dobrym stanie i gotowości do pracy. Będzie on zgodny z normami ochrony środowiska i przepisami dotyczącymi jego użytkowania. Sprzęt, maszyny, urządzenia i narzędzia, które nie będą gwarantować zachowania warunków Umowy, nie zostaną dopuszczone przez Zamawiającego do Robót.</w:t>
      </w:r>
    </w:p>
    <w:p w14:paraId="2CBC767A"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 xml:space="preserve">Z chwilą przejęcia terenu, Wykonawca odpowiada przed Zamawiającym za przejęty teren. Wykonawca powiadomi pisemnie wszystkie zainteresowane strony o terminie rozpoczęcia prac i przewidywanym terminie ich zakończenia. Wykonawca jest zobowiązany do przestrzegania wszystkich warunków uzgodnień, wydanych przez zainteresowane jednostki, będące właścicielami bądź użytkownikami terenów i urządzeń, na których prowadzone będą roboty budowlane. Uznaje się, że wszelkie koszty związane z wypełnieniem powyższych wymogów nie podlegają odrębnej zapłacie i są uwzględnione w cenie przedmiotu zamówienia. Po zakończeniu inwestycji Wykonawca jest zobowiązany doprowadzić teren do stanu pierwotnego, jednak Wykonawca jest zobowiązany do przywrócenia nieruchomości stanowiących </w:t>
      </w:r>
      <w:r w:rsidRPr="004804B8">
        <w:rPr>
          <w:rFonts w:cs="Arial Narrow"/>
        </w:rPr>
        <w:lastRenderedPageBreak/>
        <w:t>własność innych podmiotów niż Zamawiający do stanu poprzedniego, niezwłocznie po wykonaniu prac na tych nieruchomościach.</w:t>
      </w:r>
    </w:p>
    <w:p w14:paraId="5519F3CC"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Wykonawca zobowiązany będzie do uczestniczenia w organizowanych przez Nadzór Inwestorski radach budowy, radach koordynacyjnych oraz innych spotkaniach związanych z realizacją zadania. O ile nie zaistnieją inne ustalenia, wszelkie protokoły będą sporządzane i wysyłane drogą elektroniczną przez Zamawiającego w ciągu 2 dni roboczych od daty spotkania. Ustalenia zawarte w zatwierdzonych protokołach są wiążące dla Wykonawcy i Zamawiającego.</w:t>
      </w:r>
    </w:p>
    <w:p w14:paraId="5FAAABE7"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Wykonawca zobowiązany będzie do przekazywania raportów miesięcznych zgodnie</w:t>
      </w:r>
      <w:r w:rsidRPr="004804B8">
        <w:rPr>
          <w:rFonts w:cs="Arial Narrow"/>
        </w:rPr>
        <w:br/>
        <w:t>z warunkami kontraktu wg ustalonego wzoru w wersji papierowej i elektronicznej.</w:t>
      </w:r>
    </w:p>
    <w:p w14:paraId="3191B21B" w14:textId="77777777" w:rsidR="001577B2" w:rsidRPr="004804B8" w:rsidRDefault="001577B2" w:rsidP="00A56E9A">
      <w:pPr>
        <w:numPr>
          <w:ilvl w:val="0"/>
          <w:numId w:val="139"/>
        </w:numPr>
        <w:tabs>
          <w:tab w:val="left" w:pos="709"/>
        </w:tabs>
        <w:suppressAutoHyphens/>
        <w:spacing w:before="120" w:line="276" w:lineRule="auto"/>
        <w:jc w:val="both"/>
      </w:pPr>
      <w:r w:rsidRPr="004804B8">
        <w:rPr>
          <w:rFonts w:cs="Arial Narrow"/>
        </w:rPr>
        <w:t xml:space="preserve">Wykonawca jest odpowiedzialny za prowadzenie robót zgodnie z Umową oraz za jakość zastosowanych materiałów i wykonanych robót, za ich zgodność z Dokumentacją Projektową, wymaganiami Zamawiającego zawartymi w niniejszych Wytycznych, projektem organizacji robót i poleceniami Inspektora Nadzoru. Wykonawca ponosi wszelką odpowiedzialność za jakość wykonania wszystkich elementów i rodzajów robót wchodzących w skład zadania budowlanego. Odpowiedzialność ta dotyczy m.in. dokładnego wytyczenia w planie i w przekrojach wszystkich elementów robót oraz wyznaczenia wysokości (głębokości) zgodnie z wymiarami i rzędnymi określonymi w Dokumentacji Projektowej lub przekazanymi na piśmie przez Inspektora Nadzoru. Następstwa jakiegokolwiek błędu spowodowanego przez Wykonawcę w wytyczeniu i wyznaczeniu robót zostaną poprawione przez Wykonawcę na jego koszt, jeśli wymagać tego będzie Inspektor Nadzoru. Polecenia Inspektora Nadzoru będą wykonywane przez Wykonawcę po ich otrzymaniu, nie później niż w czasie wyznaczonym przez Inspektora Nadzoru, pod groźbą wstrzymania robót. Skutki finansowe z tego tytułu ponosi Wykonawca. </w:t>
      </w:r>
    </w:p>
    <w:p w14:paraId="3D6A92F2" w14:textId="77777777" w:rsidR="001577B2" w:rsidRPr="004804B8" w:rsidRDefault="001577B2" w:rsidP="00A56E9A">
      <w:pPr>
        <w:numPr>
          <w:ilvl w:val="0"/>
          <w:numId w:val="139"/>
        </w:numPr>
        <w:suppressAutoHyphens/>
        <w:spacing w:before="120" w:line="276" w:lineRule="auto"/>
        <w:jc w:val="both"/>
      </w:pPr>
      <w:r w:rsidRPr="004804B8">
        <w:rPr>
          <w:rFonts w:cs="Arial Narrow"/>
        </w:rPr>
        <w:t>Zamawiający</w:t>
      </w:r>
      <w:r w:rsidRPr="004804B8">
        <w:rPr>
          <w:rFonts w:eastAsia="Arial" w:cs="Arial Narrow"/>
        </w:rPr>
        <w:t xml:space="preserve"> </w:t>
      </w:r>
      <w:r w:rsidRPr="004804B8">
        <w:rPr>
          <w:rFonts w:cs="Arial Narrow"/>
        </w:rPr>
        <w:t>wymaga,</w:t>
      </w:r>
      <w:r w:rsidRPr="004804B8">
        <w:rPr>
          <w:rFonts w:eastAsia="Arial" w:cs="Arial Narrow"/>
        </w:rPr>
        <w:t xml:space="preserve"> </w:t>
      </w:r>
      <w:r w:rsidRPr="004804B8">
        <w:rPr>
          <w:rFonts w:cs="Arial Narrow"/>
        </w:rPr>
        <w:t>aby</w:t>
      </w:r>
      <w:r w:rsidRPr="004804B8">
        <w:rPr>
          <w:rFonts w:eastAsia="Arial" w:cs="Arial Narrow"/>
        </w:rPr>
        <w:t xml:space="preserve"> </w:t>
      </w:r>
      <w:r w:rsidRPr="004804B8">
        <w:rPr>
          <w:rFonts w:cs="Arial Narrow"/>
        </w:rPr>
        <w:t>przedmiot</w:t>
      </w:r>
      <w:r w:rsidRPr="004804B8">
        <w:rPr>
          <w:rFonts w:eastAsia="Arial" w:cs="Arial Narrow"/>
        </w:rPr>
        <w:t xml:space="preserve"> </w:t>
      </w:r>
      <w:r w:rsidRPr="004804B8">
        <w:rPr>
          <w:rFonts w:cs="Arial Narrow"/>
        </w:rPr>
        <w:t>zamówienia</w:t>
      </w:r>
      <w:r w:rsidRPr="004804B8">
        <w:rPr>
          <w:rFonts w:eastAsia="Arial" w:cs="Arial Narrow"/>
        </w:rPr>
        <w:t xml:space="preserve"> </w:t>
      </w:r>
      <w:r w:rsidRPr="004804B8">
        <w:rPr>
          <w:rFonts w:cs="Arial Narrow"/>
        </w:rPr>
        <w:t>wykonano</w:t>
      </w:r>
      <w:r w:rsidRPr="004804B8">
        <w:rPr>
          <w:rFonts w:eastAsia="Arial" w:cs="Arial Narrow"/>
        </w:rPr>
        <w:t xml:space="preserve"> </w:t>
      </w:r>
      <w:r w:rsidRPr="004804B8">
        <w:rPr>
          <w:rFonts w:cs="Arial Narrow"/>
        </w:rPr>
        <w:t>zgodnie</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wszystkimi</w:t>
      </w:r>
      <w:r w:rsidRPr="004804B8">
        <w:rPr>
          <w:rFonts w:eastAsia="Arial" w:cs="Arial Narrow"/>
        </w:rPr>
        <w:t xml:space="preserve"> </w:t>
      </w:r>
      <w:r w:rsidRPr="004804B8">
        <w:rPr>
          <w:rFonts w:cs="Arial Narrow"/>
        </w:rPr>
        <w:t>elementami</w:t>
      </w:r>
      <w:r w:rsidRPr="004804B8">
        <w:rPr>
          <w:rFonts w:eastAsia="Arial" w:cs="Arial Narrow"/>
        </w:rPr>
        <w:t xml:space="preserve"> </w:t>
      </w:r>
      <w:r w:rsidRPr="004804B8">
        <w:rPr>
          <w:rFonts w:cs="Arial Narrow"/>
        </w:rPr>
        <w:t>projektu</w:t>
      </w:r>
      <w:r w:rsidRPr="004804B8">
        <w:rPr>
          <w:rFonts w:eastAsia="Arial" w:cs="Arial Narrow"/>
        </w:rPr>
        <w:t xml:space="preserve"> </w:t>
      </w:r>
      <w:r w:rsidRPr="004804B8">
        <w:rPr>
          <w:rFonts w:cs="Arial Narrow"/>
        </w:rPr>
        <w:t>wymienionymi</w:t>
      </w:r>
      <w:r w:rsidRPr="004804B8">
        <w:rPr>
          <w:rFonts w:eastAsia="Arial" w:cs="Arial Narrow"/>
        </w:rPr>
        <w:t xml:space="preserve"> </w:t>
      </w:r>
      <w:r w:rsidRPr="004804B8">
        <w:rPr>
          <w:rFonts w:cs="Arial Narrow"/>
        </w:rPr>
        <w:t>powyżej</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porozumieniu</w:t>
      </w:r>
      <w:r w:rsidRPr="004804B8">
        <w:rPr>
          <w:rFonts w:eastAsia="Arial" w:cs="Arial Narrow"/>
        </w:rPr>
        <w:t xml:space="preserve"> </w:t>
      </w:r>
      <w:r w:rsidRPr="004804B8">
        <w:rPr>
          <w:rFonts w:cs="Arial Narrow"/>
        </w:rPr>
        <w:t>z</w:t>
      </w:r>
      <w:r w:rsidRPr="004804B8">
        <w:rPr>
          <w:rFonts w:eastAsia="Arial" w:cs="Arial Narrow"/>
        </w:rPr>
        <w:t xml:space="preserve"> Zamawiającym i Inspektorem Nadzoru.</w:t>
      </w:r>
    </w:p>
    <w:p w14:paraId="3C941F49" w14:textId="77777777" w:rsidR="001577B2" w:rsidRPr="004804B8" w:rsidRDefault="001577B2" w:rsidP="00A56E9A">
      <w:pPr>
        <w:numPr>
          <w:ilvl w:val="0"/>
          <w:numId w:val="139"/>
        </w:numPr>
        <w:suppressAutoHyphens/>
        <w:spacing w:before="120" w:line="276" w:lineRule="auto"/>
        <w:jc w:val="both"/>
      </w:pPr>
      <w:r w:rsidRPr="004804B8">
        <w:rPr>
          <w:rFonts w:cs="Arial Narrow"/>
        </w:rPr>
        <w:t>Zamawiający</w:t>
      </w:r>
      <w:r w:rsidRPr="004804B8">
        <w:rPr>
          <w:rFonts w:eastAsia="Arial" w:cs="Arial Narrow"/>
        </w:rPr>
        <w:t xml:space="preserve"> </w:t>
      </w:r>
      <w:r w:rsidRPr="004804B8">
        <w:rPr>
          <w:rFonts w:cs="Arial Narrow"/>
        </w:rPr>
        <w:t>przewiduje</w:t>
      </w:r>
      <w:r w:rsidRPr="004804B8">
        <w:rPr>
          <w:rFonts w:eastAsia="Arial" w:cs="Arial Narrow"/>
        </w:rPr>
        <w:t xml:space="preserve"> </w:t>
      </w:r>
      <w:r w:rsidRPr="004804B8">
        <w:rPr>
          <w:rFonts w:cs="Arial Narrow"/>
        </w:rPr>
        <w:t>bieżącą</w:t>
      </w:r>
      <w:r w:rsidRPr="004804B8">
        <w:rPr>
          <w:rFonts w:eastAsia="Arial" w:cs="Arial Narrow"/>
        </w:rPr>
        <w:t xml:space="preserve"> </w:t>
      </w:r>
      <w:r w:rsidRPr="004804B8">
        <w:rPr>
          <w:rFonts w:cs="Arial Narrow"/>
        </w:rPr>
        <w:t>kontrolę</w:t>
      </w:r>
      <w:r w:rsidRPr="004804B8">
        <w:rPr>
          <w:rFonts w:eastAsia="Arial" w:cs="Arial Narrow"/>
        </w:rPr>
        <w:t xml:space="preserve"> </w:t>
      </w:r>
      <w:r w:rsidRPr="004804B8">
        <w:rPr>
          <w:rFonts w:cs="Arial Narrow"/>
        </w:rPr>
        <w:t>wykonywanych</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budowlanych.</w:t>
      </w:r>
      <w:r w:rsidRPr="004804B8">
        <w:rPr>
          <w:rFonts w:eastAsia="Arial" w:cs="Arial Narrow"/>
        </w:rPr>
        <w:t xml:space="preserve"> </w:t>
      </w:r>
      <w:r w:rsidRPr="004804B8">
        <w:rPr>
          <w:rFonts w:cs="Arial Narrow"/>
        </w:rPr>
        <w:t>Kontroli</w:t>
      </w:r>
      <w:r w:rsidRPr="004804B8">
        <w:rPr>
          <w:rFonts w:eastAsia="Arial" w:cs="Arial Narrow"/>
        </w:rPr>
        <w:t xml:space="preserve"> </w:t>
      </w:r>
      <w:r w:rsidRPr="004804B8">
        <w:rPr>
          <w:rFonts w:cs="Arial Narrow"/>
        </w:rPr>
        <w:t>Zamawiającego</w:t>
      </w:r>
      <w:r w:rsidRPr="004804B8">
        <w:rPr>
          <w:rFonts w:eastAsia="Arial" w:cs="Arial Narrow"/>
        </w:rPr>
        <w:t xml:space="preserve"> </w:t>
      </w:r>
      <w:r w:rsidRPr="004804B8">
        <w:rPr>
          <w:rFonts w:cs="Arial Narrow"/>
        </w:rPr>
        <w:t>będą</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szczególności</w:t>
      </w:r>
      <w:r w:rsidRPr="004804B8">
        <w:rPr>
          <w:rFonts w:eastAsia="Arial" w:cs="Arial Narrow"/>
        </w:rPr>
        <w:t xml:space="preserve"> </w:t>
      </w:r>
      <w:r w:rsidRPr="004804B8">
        <w:rPr>
          <w:rFonts w:cs="Arial Narrow"/>
        </w:rPr>
        <w:t>poddane:</w:t>
      </w:r>
    </w:p>
    <w:p w14:paraId="19811767" w14:textId="77777777" w:rsidR="001577B2" w:rsidRPr="004804B8" w:rsidRDefault="001577B2" w:rsidP="00A56E9A">
      <w:pPr>
        <w:numPr>
          <w:ilvl w:val="0"/>
          <w:numId w:val="110"/>
        </w:numPr>
        <w:suppressAutoHyphens/>
        <w:spacing w:before="120" w:line="276" w:lineRule="auto"/>
        <w:ind w:left="1418" w:hanging="284"/>
        <w:jc w:val="both"/>
      </w:pPr>
      <w:r w:rsidRPr="004804B8">
        <w:rPr>
          <w:rFonts w:eastAsia="MS Mincho" w:cs="Arial Narrow"/>
        </w:rPr>
        <w:t>stosowane</w:t>
      </w:r>
      <w:r w:rsidRPr="004804B8">
        <w:rPr>
          <w:rFonts w:eastAsia="Arial" w:cs="Arial Narrow"/>
        </w:rPr>
        <w:t xml:space="preserve"> </w:t>
      </w:r>
      <w:r w:rsidRPr="004804B8">
        <w:rPr>
          <w:rFonts w:cs="Arial Narrow"/>
        </w:rPr>
        <w:t>gotowe</w:t>
      </w:r>
      <w:r w:rsidRPr="004804B8">
        <w:rPr>
          <w:rFonts w:eastAsia="Arial" w:cs="Arial Narrow"/>
        </w:rPr>
        <w:t xml:space="preserve"> </w:t>
      </w:r>
      <w:r w:rsidRPr="004804B8">
        <w:rPr>
          <w:rFonts w:cs="Arial Narrow"/>
        </w:rPr>
        <w:t>wyroby</w:t>
      </w:r>
      <w:r w:rsidRPr="004804B8">
        <w:rPr>
          <w:rFonts w:eastAsia="Arial" w:cs="Arial Narrow"/>
        </w:rPr>
        <w:t xml:space="preserve"> </w:t>
      </w:r>
      <w:r w:rsidRPr="004804B8">
        <w:rPr>
          <w:rFonts w:cs="Arial Narrow"/>
        </w:rPr>
        <w:t>budowlane,</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odniesieniu</w:t>
      </w:r>
      <w:r w:rsidRPr="004804B8">
        <w:rPr>
          <w:rFonts w:eastAsia="Arial" w:cs="Arial Narrow"/>
        </w:rPr>
        <w:t xml:space="preserve"> </w:t>
      </w:r>
      <w:r w:rsidRPr="004804B8">
        <w:rPr>
          <w:rFonts w:cs="Arial Narrow"/>
        </w:rPr>
        <w:t>do</w:t>
      </w:r>
      <w:r w:rsidRPr="004804B8">
        <w:rPr>
          <w:rFonts w:eastAsia="Arial" w:cs="Arial Narrow"/>
        </w:rPr>
        <w:t xml:space="preserve"> </w:t>
      </w:r>
      <w:r w:rsidRPr="004804B8">
        <w:rPr>
          <w:rFonts w:cs="Arial Narrow"/>
        </w:rPr>
        <w:t>dokumentów</w:t>
      </w:r>
      <w:r w:rsidRPr="004804B8">
        <w:rPr>
          <w:rFonts w:eastAsia="Arial" w:cs="Arial Narrow"/>
        </w:rPr>
        <w:t xml:space="preserve"> </w:t>
      </w:r>
      <w:r w:rsidRPr="004804B8">
        <w:rPr>
          <w:rFonts w:cs="Arial Narrow"/>
        </w:rPr>
        <w:t>potwierdzających</w:t>
      </w:r>
      <w:r w:rsidRPr="004804B8">
        <w:rPr>
          <w:rFonts w:eastAsia="Arial" w:cs="Arial Narrow"/>
        </w:rPr>
        <w:t xml:space="preserve"> </w:t>
      </w:r>
      <w:r w:rsidRPr="004804B8">
        <w:rPr>
          <w:rFonts w:cs="Arial Narrow"/>
        </w:rPr>
        <w:t>ich</w:t>
      </w:r>
      <w:r w:rsidRPr="004804B8">
        <w:rPr>
          <w:rFonts w:eastAsia="Arial" w:cs="Arial Narrow"/>
        </w:rPr>
        <w:t xml:space="preserve"> </w:t>
      </w:r>
      <w:r w:rsidRPr="004804B8">
        <w:rPr>
          <w:rFonts w:cs="Arial Narrow"/>
        </w:rPr>
        <w:t>dopuszczenie</w:t>
      </w:r>
      <w:r w:rsidRPr="004804B8">
        <w:rPr>
          <w:rFonts w:eastAsia="Arial" w:cs="Arial Narrow"/>
        </w:rPr>
        <w:t xml:space="preserve"> </w:t>
      </w:r>
      <w:r w:rsidRPr="004804B8">
        <w:rPr>
          <w:rFonts w:cs="Arial Narrow"/>
        </w:rPr>
        <w:t>do</w:t>
      </w:r>
      <w:r w:rsidRPr="004804B8">
        <w:rPr>
          <w:rFonts w:eastAsia="Arial" w:cs="Arial Narrow"/>
        </w:rPr>
        <w:t xml:space="preserve"> </w:t>
      </w:r>
      <w:r w:rsidRPr="004804B8">
        <w:rPr>
          <w:rFonts w:cs="Arial Narrow"/>
        </w:rPr>
        <w:t>obrotu</w:t>
      </w:r>
      <w:r w:rsidRPr="004804B8">
        <w:rPr>
          <w:rFonts w:eastAsia="Arial" w:cs="Arial Narrow"/>
        </w:rPr>
        <w:t xml:space="preserve"> </w:t>
      </w:r>
      <w:r w:rsidRPr="004804B8">
        <w:rPr>
          <w:rFonts w:cs="Arial Narrow"/>
        </w:rPr>
        <w:t>oraz</w:t>
      </w:r>
      <w:r w:rsidRPr="004804B8">
        <w:rPr>
          <w:rFonts w:eastAsia="Arial" w:cs="Arial Narrow"/>
        </w:rPr>
        <w:t xml:space="preserve"> </w:t>
      </w:r>
      <w:r w:rsidRPr="004804B8">
        <w:rPr>
          <w:rFonts w:cs="Arial Narrow"/>
        </w:rPr>
        <w:t>zgodności</w:t>
      </w:r>
      <w:r w:rsidRPr="004804B8">
        <w:rPr>
          <w:rFonts w:eastAsia="Arial" w:cs="Arial Narrow"/>
        </w:rPr>
        <w:t xml:space="preserve"> </w:t>
      </w:r>
      <w:r w:rsidRPr="004804B8">
        <w:rPr>
          <w:rFonts w:cs="Arial Narrow"/>
        </w:rPr>
        <w:t>parametrów</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danymi</w:t>
      </w:r>
      <w:r w:rsidRPr="004804B8">
        <w:rPr>
          <w:rFonts w:eastAsia="Arial" w:cs="Arial Narrow"/>
        </w:rPr>
        <w:t xml:space="preserve"> </w:t>
      </w:r>
      <w:r w:rsidRPr="004804B8">
        <w:rPr>
          <w:rFonts w:cs="Arial Narrow"/>
        </w:rPr>
        <w:t>zawartymi w</w:t>
      </w:r>
      <w:r w:rsidRPr="004804B8">
        <w:rPr>
          <w:rFonts w:eastAsia="Arial" w:cs="Arial Narrow"/>
        </w:rPr>
        <w:t xml:space="preserve"> </w:t>
      </w:r>
      <w:r w:rsidRPr="004804B8">
        <w:rPr>
          <w:rFonts w:cs="Arial Narrow"/>
        </w:rPr>
        <w:t>projektach</w:t>
      </w:r>
      <w:r w:rsidRPr="004804B8">
        <w:rPr>
          <w:rFonts w:eastAsia="Arial" w:cs="Arial Narrow"/>
        </w:rPr>
        <w:t xml:space="preserve"> </w:t>
      </w:r>
      <w:r w:rsidRPr="004804B8">
        <w:rPr>
          <w:rFonts w:cs="Arial Narrow"/>
        </w:rPr>
        <w:t>wykonawczych</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specyfikacjach</w:t>
      </w:r>
      <w:r w:rsidRPr="004804B8">
        <w:rPr>
          <w:rFonts w:eastAsia="Arial" w:cs="Arial Narrow"/>
        </w:rPr>
        <w:t xml:space="preserve"> </w:t>
      </w:r>
      <w:r w:rsidRPr="004804B8">
        <w:rPr>
          <w:rFonts w:cs="Arial Narrow"/>
        </w:rPr>
        <w:t>technicznych</w:t>
      </w:r>
      <w:r w:rsidRPr="004804B8">
        <w:rPr>
          <w:rFonts w:eastAsia="Arial" w:cs="Arial Narrow"/>
        </w:rPr>
        <w:t>,</w:t>
      </w:r>
    </w:p>
    <w:p w14:paraId="086B82C5" w14:textId="77777777" w:rsidR="001577B2" w:rsidRPr="004804B8" w:rsidRDefault="001577B2" w:rsidP="00A56E9A">
      <w:pPr>
        <w:numPr>
          <w:ilvl w:val="0"/>
          <w:numId w:val="110"/>
        </w:numPr>
        <w:suppressAutoHyphens/>
        <w:spacing w:before="120" w:line="276" w:lineRule="auto"/>
        <w:ind w:left="1418" w:hanging="284"/>
        <w:jc w:val="both"/>
      </w:pPr>
      <w:r w:rsidRPr="004804B8">
        <w:rPr>
          <w:rFonts w:cs="Arial Narrow"/>
        </w:rPr>
        <w:t>technologia</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jakość</w:t>
      </w:r>
      <w:r w:rsidRPr="004804B8">
        <w:rPr>
          <w:rFonts w:eastAsia="Arial" w:cs="Arial Narrow"/>
        </w:rPr>
        <w:t xml:space="preserve"> </w:t>
      </w:r>
      <w:r w:rsidRPr="004804B8">
        <w:rPr>
          <w:rFonts w:cs="Arial Narrow"/>
        </w:rPr>
        <w:t>wykonywania</w:t>
      </w:r>
      <w:r w:rsidRPr="004804B8">
        <w:rPr>
          <w:rFonts w:eastAsia="Arial" w:cs="Arial Narrow"/>
        </w:rPr>
        <w:t xml:space="preserve"> </w:t>
      </w:r>
      <w:r w:rsidRPr="004804B8">
        <w:rPr>
          <w:rFonts w:cs="Arial Narrow"/>
        </w:rPr>
        <w:t>robót,</w:t>
      </w:r>
    </w:p>
    <w:p w14:paraId="1F846376" w14:textId="77777777" w:rsidR="001577B2" w:rsidRPr="004804B8" w:rsidRDefault="001577B2" w:rsidP="00A56E9A">
      <w:pPr>
        <w:numPr>
          <w:ilvl w:val="0"/>
          <w:numId w:val="110"/>
        </w:numPr>
        <w:suppressAutoHyphens/>
        <w:spacing w:before="120" w:line="276" w:lineRule="auto"/>
        <w:ind w:left="1418" w:hanging="284"/>
        <w:jc w:val="both"/>
      </w:pPr>
      <w:r w:rsidRPr="004804B8">
        <w:rPr>
          <w:rFonts w:cs="Arial Narrow"/>
        </w:rPr>
        <w:t>bezpieczeństwo i przestrzeganie zasad BHP,</w:t>
      </w:r>
    </w:p>
    <w:p w14:paraId="34E85992" w14:textId="77777777" w:rsidR="001577B2" w:rsidRPr="004804B8" w:rsidRDefault="001577B2" w:rsidP="00A56E9A">
      <w:pPr>
        <w:numPr>
          <w:ilvl w:val="0"/>
          <w:numId w:val="110"/>
        </w:numPr>
        <w:suppressAutoHyphens/>
        <w:spacing w:before="120" w:line="276" w:lineRule="auto"/>
        <w:ind w:left="1418" w:hanging="284"/>
        <w:jc w:val="both"/>
      </w:pPr>
      <w:r w:rsidRPr="004804B8">
        <w:rPr>
          <w:rFonts w:cs="Arial Narrow"/>
        </w:rPr>
        <w:t>częstotliwość</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systematyczność</w:t>
      </w:r>
      <w:r w:rsidRPr="004804B8">
        <w:rPr>
          <w:rFonts w:eastAsia="Arial" w:cs="Arial Narrow"/>
        </w:rPr>
        <w:t xml:space="preserve"> </w:t>
      </w:r>
      <w:r w:rsidRPr="004804B8">
        <w:rPr>
          <w:rFonts w:cs="Arial Narrow"/>
        </w:rPr>
        <w:t>przeprowadzania</w:t>
      </w:r>
      <w:r w:rsidRPr="004804B8">
        <w:rPr>
          <w:rFonts w:eastAsia="Arial" w:cs="Arial Narrow"/>
        </w:rPr>
        <w:t xml:space="preserve"> </w:t>
      </w:r>
      <w:r w:rsidRPr="004804B8">
        <w:rPr>
          <w:rFonts w:cs="Arial Narrow"/>
        </w:rPr>
        <w:t>przez</w:t>
      </w:r>
      <w:r w:rsidRPr="004804B8">
        <w:rPr>
          <w:rFonts w:eastAsia="Arial" w:cs="Arial Narrow"/>
        </w:rPr>
        <w:t xml:space="preserve"> </w:t>
      </w:r>
      <w:r w:rsidRPr="004804B8">
        <w:rPr>
          <w:rFonts w:cs="Arial Narrow"/>
        </w:rPr>
        <w:t>Wykonawcę</w:t>
      </w:r>
      <w:r w:rsidRPr="004804B8">
        <w:rPr>
          <w:rFonts w:eastAsia="Arial" w:cs="Arial Narrow"/>
        </w:rPr>
        <w:t xml:space="preserve"> </w:t>
      </w:r>
      <w:r w:rsidRPr="004804B8">
        <w:rPr>
          <w:rFonts w:cs="Arial Narrow"/>
        </w:rPr>
        <w:t>badań</w:t>
      </w:r>
      <w:r w:rsidRPr="004804B8">
        <w:rPr>
          <w:rFonts w:eastAsia="Arial" w:cs="Arial Narrow"/>
        </w:rPr>
        <w:t xml:space="preserve"> </w:t>
      </w:r>
      <w:r w:rsidRPr="004804B8">
        <w:rPr>
          <w:rFonts w:cs="Arial Narrow"/>
        </w:rPr>
        <w:t>kontrolnych</w:t>
      </w:r>
      <w:r w:rsidRPr="004804B8">
        <w:rPr>
          <w:rFonts w:eastAsia="Arial" w:cs="Arial Narrow"/>
        </w:rPr>
        <w:t xml:space="preserve"> </w:t>
      </w:r>
      <w:r w:rsidRPr="004804B8">
        <w:rPr>
          <w:rFonts w:cs="Arial Narrow"/>
        </w:rPr>
        <w:t>materiałów</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wykonywanych</w:t>
      </w:r>
      <w:r w:rsidRPr="004804B8">
        <w:rPr>
          <w:rFonts w:eastAsia="Arial" w:cs="Arial Narrow"/>
        </w:rPr>
        <w:t xml:space="preserve"> </w:t>
      </w:r>
      <w:r w:rsidRPr="004804B8">
        <w:rPr>
          <w:rFonts w:cs="Arial Narrow"/>
        </w:rPr>
        <w:t>warstw</w:t>
      </w:r>
      <w:r w:rsidRPr="004804B8">
        <w:rPr>
          <w:rFonts w:eastAsia="Arial" w:cs="Arial Narrow"/>
        </w:rPr>
        <w:t xml:space="preserve"> </w:t>
      </w:r>
      <w:r w:rsidRPr="004804B8">
        <w:rPr>
          <w:rFonts w:cs="Arial Narrow"/>
        </w:rPr>
        <w:t>konstrukcyjnych</w:t>
      </w:r>
      <w:r w:rsidRPr="004804B8">
        <w:rPr>
          <w:rFonts w:eastAsia="Arial" w:cs="Arial Narrow"/>
        </w:rPr>
        <w:t xml:space="preserve"> – </w:t>
      </w:r>
      <w:r w:rsidRPr="004804B8">
        <w:rPr>
          <w:rFonts w:cs="Arial Narrow"/>
        </w:rPr>
        <w:t>pod</w:t>
      </w:r>
      <w:r w:rsidRPr="004804B8">
        <w:rPr>
          <w:rFonts w:eastAsia="Arial" w:cs="Arial Narrow"/>
        </w:rPr>
        <w:t xml:space="preserve"> </w:t>
      </w:r>
      <w:r w:rsidRPr="004804B8">
        <w:rPr>
          <w:rFonts w:cs="Arial Narrow"/>
        </w:rPr>
        <w:t>względem</w:t>
      </w:r>
      <w:r w:rsidRPr="004804B8">
        <w:rPr>
          <w:rFonts w:eastAsia="Arial" w:cs="Arial Narrow"/>
        </w:rPr>
        <w:t xml:space="preserve"> </w:t>
      </w:r>
      <w:r w:rsidRPr="004804B8">
        <w:rPr>
          <w:rFonts w:cs="Arial Narrow"/>
        </w:rPr>
        <w:t>zgodności</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SST</w:t>
      </w:r>
      <w:r w:rsidRPr="004804B8">
        <w:rPr>
          <w:rFonts w:eastAsia="Arial" w:cs="Arial Narrow"/>
        </w:rPr>
        <w:br/>
      </w:r>
      <w:r w:rsidRPr="004804B8">
        <w:rPr>
          <w:rFonts w:cs="Arial Narrow"/>
        </w:rPr>
        <w:t>i</w:t>
      </w:r>
      <w:r w:rsidRPr="004804B8">
        <w:rPr>
          <w:rFonts w:eastAsia="Arial" w:cs="Arial Narrow"/>
        </w:rPr>
        <w:t xml:space="preserve"> </w:t>
      </w:r>
      <w:r w:rsidRPr="004804B8">
        <w:rPr>
          <w:rFonts w:cs="Arial Narrow"/>
        </w:rPr>
        <w:t>obowiązującymi</w:t>
      </w:r>
      <w:r w:rsidRPr="004804B8">
        <w:rPr>
          <w:rFonts w:eastAsia="Arial" w:cs="Arial Narrow"/>
        </w:rPr>
        <w:t xml:space="preserve"> </w:t>
      </w:r>
      <w:r w:rsidRPr="004804B8">
        <w:rPr>
          <w:rFonts w:cs="Arial Narrow"/>
        </w:rPr>
        <w:t>normami,</w:t>
      </w:r>
      <w:r w:rsidRPr="004804B8">
        <w:rPr>
          <w:rFonts w:eastAsia="Arial" w:cs="Arial Narrow"/>
        </w:rPr>
        <w:t xml:space="preserve">  </w:t>
      </w:r>
    </w:p>
    <w:p w14:paraId="50C0F640" w14:textId="77777777" w:rsidR="001577B2" w:rsidRPr="004804B8" w:rsidRDefault="001577B2" w:rsidP="00A56E9A">
      <w:pPr>
        <w:numPr>
          <w:ilvl w:val="0"/>
          <w:numId w:val="110"/>
        </w:numPr>
        <w:suppressAutoHyphens/>
        <w:spacing w:before="120" w:line="276" w:lineRule="auto"/>
        <w:ind w:left="1418" w:hanging="284"/>
        <w:jc w:val="both"/>
      </w:pPr>
      <w:r w:rsidRPr="004804B8">
        <w:rPr>
          <w:rFonts w:cs="Arial Narrow"/>
        </w:rPr>
        <w:t>sposobu</w:t>
      </w:r>
      <w:r w:rsidRPr="004804B8">
        <w:rPr>
          <w:rFonts w:eastAsia="Arial" w:cs="Arial Narrow"/>
        </w:rPr>
        <w:t xml:space="preserve"> </w:t>
      </w:r>
      <w:r w:rsidRPr="004804B8">
        <w:rPr>
          <w:rFonts w:cs="Arial Narrow"/>
        </w:rPr>
        <w:t>wykonania</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budowlanych</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aspekcie</w:t>
      </w:r>
      <w:r w:rsidRPr="004804B8">
        <w:rPr>
          <w:rFonts w:eastAsia="Arial" w:cs="Arial Narrow"/>
        </w:rPr>
        <w:t xml:space="preserve"> </w:t>
      </w:r>
      <w:r w:rsidRPr="004804B8">
        <w:rPr>
          <w:rFonts w:cs="Arial Narrow"/>
        </w:rPr>
        <w:t>zgodności</w:t>
      </w:r>
      <w:r w:rsidRPr="004804B8">
        <w:rPr>
          <w:rFonts w:eastAsia="Arial" w:cs="Arial Narrow"/>
        </w:rPr>
        <w:t xml:space="preserve"> </w:t>
      </w:r>
      <w:r w:rsidRPr="004804B8">
        <w:rPr>
          <w:rFonts w:cs="Arial Narrow"/>
        </w:rPr>
        <w:t>wykonania</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projektami</w:t>
      </w:r>
      <w:r w:rsidRPr="004804B8">
        <w:rPr>
          <w:rFonts w:eastAsia="Arial" w:cs="Arial Narrow"/>
        </w:rPr>
        <w:t xml:space="preserve"> </w:t>
      </w:r>
      <w:r w:rsidRPr="004804B8">
        <w:rPr>
          <w:rFonts w:cs="Arial Narrow"/>
        </w:rPr>
        <w:t>wykonawczymi</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szczegółowymi</w:t>
      </w:r>
      <w:r w:rsidRPr="004804B8">
        <w:rPr>
          <w:rFonts w:eastAsia="Arial" w:cs="Arial Narrow"/>
        </w:rPr>
        <w:t xml:space="preserve"> </w:t>
      </w:r>
      <w:r w:rsidRPr="004804B8">
        <w:rPr>
          <w:rFonts w:cs="Arial Narrow"/>
        </w:rPr>
        <w:t>specyfikacjami</w:t>
      </w:r>
      <w:r w:rsidRPr="004804B8">
        <w:rPr>
          <w:rFonts w:eastAsia="Arial" w:cs="Arial Narrow"/>
        </w:rPr>
        <w:t xml:space="preserve"> </w:t>
      </w:r>
      <w:r w:rsidRPr="004804B8">
        <w:rPr>
          <w:rFonts w:cs="Arial Narrow"/>
        </w:rPr>
        <w:t>technicznymi</w:t>
      </w:r>
      <w:r w:rsidRPr="004804B8">
        <w:rPr>
          <w:rFonts w:eastAsia="Arial" w:cs="Arial Narrow"/>
        </w:rPr>
        <w:t xml:space="preserve"> </w:t>
      </w:r>
      <w:r w:rsidRPr="004804B8">
        <w:rPr>
          <w:rFonts w:cs="Arial Narrow"/>
        </w:rPr>
        <w:t>(SST)</w:t>
      </w:r>
      <w:r w:rsidRPr="004804B8">
        <w:rPr>
          <w:rFonts w:eastAsia="Arial" w:cs="Arial Narrow"/>
        </w:rPr>
        <w:t xml:space="preserve"> </w:t>
      </w:r>
      <w:r w:rsidRPr="004804B8">
        <w:rPr>
          <w:rFonts w:cs="Arial Narrow"/>
        </w:rPr>
        <w:t>oraz</w:t>
      </w:r>
      <w:r w:rsidRPr="004804B8">
        <w:rPr>
          <w:rFonts w:eastAsia="Arial" w:cs="Arial Narrow"/>
        </w:rPr>
        <w:t xml:space="preserve"> </w:t>
      </w:r>
      <w:r w:rsidRPr="004804B8">
        <w:rPr>
          <w:rFonts w:cs="Arial Narrow"/>
        </w:rPr>
        <w:t>wymaganiami</w:t>
      </w:r>
      <w:r w:rsidRPr="004804B8">
        <w:rPr>
          <w:rFonts w:eastAsia="Arial" w:cs="Arial Narrow"/>
        </w:rPr>
        <w:t xml:space="preserve"> </w:t>
      </w:r>
      <w:r w:rsidRPr="004804B8">
        <w:rPr>
          <w:rFonts w:cs="Arial Narrow"/>
        </w:rPr>
        <w:t>Projektu Budowlanego.</w:t>
      </w:r>
    </w:p>
    <w:p w14:paraId="15B3E8A4" w14:textId="77777777" w:rsidR="001577B2" w:rsidRPr="004804B8" w:rsidRDefault="001577B2" w:rsidP="001577B2">
      <w:pPr>
        <w:jc w:val="both"/>
        <w:rPr>
          <w:rFonts w:cs="Arial Narrow"/>
        </w:rPr>
      </w:pPr>
    </w:p>
    <w:p w14:paraId="31F0AAEE" w14:textId="77777777" w:rsidR="001577B2" w:rsidRPr="004804B8" w:rsidRDefault="001577B2" w:rsidP="00A56E9A">
      <w:pPr>
        <w:numPr>
          <w:ilvl w:val="0"/>
          <w:numId w:val="141"/>
        </w:numPr>
        <w:suppressAutoHyphens/>
        <w:spacing w:line="276" w:lineRule="auto"/>
        <w:jc w:val="both"/>
      </w:pPr>
      <w:r w:rsidRPr="004804B8">
        <w:rPr>
          <w:rFonts w:cs="Arial Narrow"/>
        </w:rPr>
        <w:t>W</w:t>
      </w:r>
      <w:r w:rsidRPr="004804B8">
        <w:rPr>
          <w:rFonts w:eastAsia="Arial" w:cs="Arial Narrow"/>
        </w:rPr>
        <w:t xml:space="preserve"> </w:t>
      </w:r>
      <w:r w:rsidRPr="004804B8">
        <w:rPr>
          <w:rFonts w:cs="Arial Narrow"/>
        </w:rPr>
        <w:t>zależności</w:t>
      </w:r>
      <w:r w:rsidRPr="004804B8">
        <w:rPr>
          <w:rFonts w:eastAsia="Arial" w:cs="Arial Narrow"/>
        </w:rPr>
        <w:t xml:space="preserve"> </w:t>
      </w:r>
      <w:r w:rsidRPr="004804B8">
        <w:rPr>
          <w:rFonts w:cs="Arial Narrow"/>
        </w:rPr>
        <w:t>od</w:t>
      </w:r>
      <w:r w:rsidRPr="004804B8">
        <w:rPr>
          <w:rFonts w:eastAsia="Arial" w:cs="Arial Narrow"/>
        </w:rPr>
        <w:t xml:space="preserve"> </w:t>
      </w:r>
      <w:r w:rsidRPr="004804B8">
        <w:rPr>
          <w:rFonts w:cs="Arial Narrow"/>
        </w:rPr>
        <w:t>ustaleń</w:t>
      </w:r>
      <w:r w:rsidRPr="004804B8">
        <w:rPr>
          <w:rFonts w:eastAsia="Arial" w:cs="Arial Narrow"/>
        </w:rPr>
        <w:t xml:space="preserve"> </w:t>
      </w:r>
      <w:r w:rsidRPr="004804B8">
        <w:rPr>
          <w:rFonts w:cs="Arial Narrow"/>
        </w:rPr>
        <w:t>odpowiednich</w:t>
      </w:r>
      <w:r w:rsidRPr="004804B8">
        <w:rPr>
          <w:rFonts w:eastAsia="Arial" w:cs="Arial Narrow"/>
        </w:rPr>
        <w:t xml:space="preserve"> </w:t>
      </w:r>
      <w:r w:rsidRPr="004804B8">
        <w:rPr>
          <w:rFonts w:cs="Arial Narrow"/>
        </w:rPr>
        <w:t>Szczegółowych</w:t>
      </w:r>
      <w:r w:rsidRPr="004804B8">
        <w:rPr>
          <w:rFonts w:eastAsia="Arial" w:cs="Arial Narrow"/>
        </w:rPr>
        <w:t xml:space="preserve"> </w:t>
      </w:r>
      <w:r w:rsidRPr="004804B8">
        <w:rPr>
          <w:rFonts w:cs="Arial Narrow"/>
        </w:rPr>
        <w:t>Specyfikacji</w:t>
      </w:r>
      <w:r w:rsidRPr="004804B8">
        <w:rPr>
          <w:rFonts w:eastAsia="Arial" w:cs="Arial Narrow"/>
        </w:rPr>
        <w:t xml:space="preserve"> </w:t>
      </w:r>
      <w:r w:rsidRPr="004804B8">
        <w:rPr>
          <w:rFonts w:cs="Arial Narrow"/>
        </w:rPr>
        <w:t>Technicznych,</w:t>
      </w:r>
      <w:r w:rsidRPr="004804B8">
        <w:rPr>
          <w:rFonts w:eastAsia="Arial" w:cs="Arial Narrow"/>
        </w:rPr>
        <w:t xml:space="preserve"> </w:t>
      </w:r>
      <w:r w:rsidRPr="004804B8">
        <w:rPr>
          <w:rFonts w:cs="Arial Narrow"/>
        </w:rPr>
        <w:t>roboty</w:t>
      </w:r>
      <w:r w:rsidRPr="004804B8">
        <w:rPr>
          <w:rFonts w:eastAsia="Arial" w:cs="Arial Narrow"/>
        </w:rPr>
        <w:t xml:space="preserve"> </w:t>
      </w:r>
      <w:r w:rsidRPr="004804B8">
        <w:rPr>
          <w:rFonts w:cs="Arial Narrow"/>
        </w:rPr>
        <w:t>podlegają</w:t>
      </w:r>
      <w:r w:rsidRPr="004804B8">
        <w:rPr>
          <w:rFonts w:eastAsia="Arial" w:cs="Arial Narrow"/>
        </w:rPr>
        <w:t xml:space="preserve"> </w:t>
      </w:r>
      <w:r w:rsidRPr="004804B8">
        <w:rPr>
          <w:rFonts w:cs="Arial Narrow"/>
        </w:rPr>
        <w:t>następującym</w:t>
      </w:r>
      <w:r w:rsidRPr="004804B8">
        <w:rPr>
          <w:rFonts w:eastAsia="Arial" w:cs="Arial Narrow"/>
        </w:rPr>
        <w:t xml:space="preserve"> </w:t>
      </w:r>
      <w:r w:rsidRPr="004804B8">
        <w:rPr>
          <w:rFonts w:cs="Arial Narrow"/>
        </w:rPr>
        <w:t>etapom</w:t>
      </w:r>
      <w:r w:rsidRPr="004804B8">
        <w:rPr>
          <w:rFonts w:eastAsia="Arial" w:cs="Arial Narrow"/>
        </w:rPr>
        <w:t xml:space="preserve"> </w:t>
      </w:r>
      <w:r w:rsidRPr="004804B8">
        <w:rPr>
          <w:rFonts w:cs="Arial Narrow"/>
        </w:rPr>
        <w:t>odbioru:</w:t>
      </w:r>
    </w:p>
    <w:p w14:paraId="78DA2DA5" w14:textId="77777777" w:rsidR="001577B2" w:rsidRPr="004804B8" w:rsidRDefault="001577B2" w:rsidP="00A56E9A">
      <w:pPr>
        <w:pStyle w:val="Akapitzlist"/>
        <w:numPr>
          <w:ilvl w:val="0"/>
          <w:numId w:val="114"/>
        </w:numPr>
        <w:suppressAutoHyphens/>
        <w:ind w:left="1418"/>
        <w:jc w:val="both"/>
        <w:rPr>
          <w:rFonts w:ascii="Arial Narrow" w:hAnsi="Arial Narrow"/>
        </w:rPr>
      </w:pPr>
      <w:r w:rsidRPr="004804B8">
        <w:rPr>
          <w:rFonts w:ascii="Arial Narrow" w:hAnsi="Arial Narrow" w:cs="Arial Narrow"/>
          <w:kern w:val="2"/>
        </w:rPr>
        <w:t>odbiorowi</w:t>
      </w:r>
      <w:r w:rsidRPr="004804B8">
        <w:rPr>
          <w:rFonts w:ascii="Arial Narrow" w:eastAsia="Arial" w:hAnsi="Arial Narrow" w:cs="Arial Narrow"/>
          <w:kern w:val="2"/>
        </w:rPr>
        <w:t xml:space="preserve"> </w:t>
      </w:r>
      <w:r w:rsidRPr="004804B8">
        <w:rPr>
          <w:rFonts w:ascii="Arial Narrow" w:hAnsi="Arial Narrow" w:cs="Arial Narrow"/>
          <w:kern w:val="2"/>
        </w:rPr>
        <w:t>robót</w:t>
      </w:r>
      <w:r w:rsidRPr="004804B8">
        <w:rPr>
          <w:rFonts w:ascii="Arial Narrow" w:eastAsia="Arial" w:hAnsi="Arial Narrow" w:cs="Arial Narrow"/>
          <w:kern w:val="2"/>
        </w:rPr>
        <w:t xml:space="preserve"> </w:t>
      </w:r>
      <w:r w:rsidRPr="004804B8">
        <w:rPr>
          <w:rFonts w:ascii="Arial Narrow" w:hAnsi="Arial Narrow" w:cs="Arial Narrow"/>
          <w:kern w:val="2"/>
        </w:rPr>
        <w:t>zanikających</w:t>
      </w:r>
      <w:r w:rsidRPr="004804B8">
        <w:rPr>
          <w:rFonts w:ascii="Arial Narrow" w:eastAsia="Arial" w:hAnsi="Arial Narrow" w:cs="Arial Narrow"/>
          <w:kern w:val="2"/>
        </w:rPr>
        <w:t xml:space="preserve"> </w:t>
      </w:r>
      <w:r w:rsidRPr="004804B8">
        <w:rPr>
          <w:rFonts w:ascii="Arial Narrow" w:hAnsi="Arial Narrow" w:cs="Arial Narrow"/>
          <w:kern w:val="2"/>
        </w:rPr>
        <w:t>i</w:t>
      </w:r>
      <w:r w:rsidRPr="004804B8">
        <w:rPr>
          <w:rFonts w:ascii="Arial Narrow" w:eastAsia="Arial" w:hAnsi="Arial Narrow" w:cs="Arial Narrow"/>
          <w:kern w:val="2"/>
        </w:rPr>
        <w:t xml:space="preserve"> </w:t>
      </w:r>
      <w:r w:rsidRPr="004804B8">
        <w:rPr>
          <w:rFonts w:ascii="Arial Narrow" w:hAnsi="Arial Narrow" w:cs="Arial Narrow"/>
          <w:kern w:val="2"/>
        </w:rPr>
        <w:t>ulegających</w:t>
      </w:r>
      <w:r w:rsidRPr="004804B8">
        <w:rPr>
          <w:rFonts w:ascii="Arial Narrow" w:eastAsia="Arial" w:hAnsi="Arial Narrow" w:cs="Arial Narrow"/>
          <w:kern w:val="2"/>
        </w:rPr>
        <w:t xml:space="preserve"> </w:t>
      </w:r>
      <w:r w:rsidRPr="004804B8">
        <w:rPr>
          <w:rFonts w:ascii="Arial Narrow" w:hAnsi="Arial Narrow" w:cs="Arial Narrow"/>
          <w:kern w:val="2"/>
        </w:rPr>
        <w:t>zakryciu,</w:t>
      </w:r>
    </w:p>
    <w:p w14:paraId="65161431" w14:textId="77777777" w:rsidR="001577B2" w:rsidRPr="004804B8" w:rsidRDefault="001577B2" w:rsidP="00A56E9A">
      <w:pPr>
        <w:pStyle w:val="Akapitzlist"/>
        <w:numPr>
          <w:ilvl w:val="0"/>
          <w:numId w:val="114"/>
        </w:numPr>
        <w:suppressAutoHyphens/>
        <w:ind w:left="1418"/>
        <w:jc w:val="both"/>
        <w:rPr>
          <w:rFonts w:ascii="Arial Narrow" w:hAnsi="Arial Narrow"/>
        </w:rPr>
      </w:pPr>
      <w:r w:rsidRPr="004804B8">
        <w:rPr>
          <w:rFonts w:ascii="Arial Narrow" w:hAnsi="Arial Narrow" w:cs="Arial Narrow"/>
          <w:kern w:val="2"/>
        </w:rPr>
        <w:t>odbiorowi</w:t>
      </w:r>
      <w:r w:rsidRPr="004804B8">
        <w:rPr>
          <w:rFonts w:ascii="Arial Narrow" w:eastAsia="Arial" w:hAnsi="Arial Narrow" w:cs="Arial Narrow"/>
          <w:kern w:val="2"/>
        </w:rPr>
        <w:t xml:space="preserve"> </w:t>
      </w:r>
      <w:r w:rsidRPr="004804B8">
        <w:rPr>
          <w:rFonts w:ascii="Arial Narrow" w:hAnsi="Arial Narrow" w:cs="Arial Narrow"/>
          <w:kern w:val="2"/>
        </w:rPr>
        <w:t>częściowemu,</w:t>
      </w:r>
    </w:p>
    <w:p w14:paraId="1B118261" w14:textId="77777777" w:rsidR="001577B2" w:rsidRPr="004804B8" w:rsidRDefault="001577B2" w:rsidP="00A56E9A">
      <w:pPr>
        <w:pStyle w:val="Akapitzlist"/>
        <w:numPr>
          <w:ilvl w:val="0"/>
          <w:numId w:val="114"/>
        </w:numPr>
        <w:suppressAutoHyphens/>
        <w:ind w:left="1418"/>
        <w:jc w:val="both"/>
        <w:rPr>
          <w:rFonts w:ascii="Arial Narrow" w:hAnsi="Arial Narrow"/>
        </w:rPr>
      </w:pPr>
      <w:r w:rsidRPr="004804B8">
        <w:rPr>
          <w:rFonts w:ascii="Arial Narrow" w:hAnsi="Arial Narrow" w:cs="Arial Narrow"/>
          <w:kern w:val="2"/>
        </w:rPr>
        <w:t>odbiorowi</w:t>
      </w:r>
      <w:r w:rsidRPr="004804B8">
        <w:rPr>
          <w:rFonts w:ascii="Arial Narrow" w:eastAsia="Arial" w:hAnsi="Arial Narrow" w:cs="Arial Narrow"/>
          <w:kern w:val="2"/>
        </w:rPr>
        <w:t xml:space="preserve"> końcowem</w:t>
      </w:r>
      <w:r w:rsidRPr="004804B8">
        <w:rPr>
          <w:rFonts w:ascii="Arial Narrow" w:hAnsi="Arial Narrow" w:cs="Arial Narrow"/>
          <w:kern w:val="2"/>
        </w:rPr>
        <w:t>u,</w:t>
      </w:r>
    </w:p>
    <w:p w14:paraId="09C39045" w14:textId="77777777" w:rsidR="001577B2" w:rsidRPr="004804B8" w:rsidRDefault="001577B2" w:rsidP="00A56E9A">
      <w:pPr>
        <w:pStyle w:val="Akapitzlist"/>
        <w:numPr>
          <w:ilvl w:val="0"/>
          <w:numId w:val="114"/>
        </w:numPr>
        <w:suppressAutoHyphens/>
        <w:ind w:left="1418"/>
        <w:jc w:val="both"/>
        <w:rPr>
          <w:rFonts w:ascii="Arial Narrow" w:hAnsi="Arial Narrow"/>
        </w:rPr>
      </w:pPr>
      <w:r w:rsidRPr="004804B8">
        <w:rPr>
          <w:rFonts w:ascii="Arial Narrow" w:hAnsi="Arial Narrow" w:cs="Arial Narrow"/>
          <w:kern w:val="2"/>
        </w:rPr>
        <w:lastRenderedPageBreak/>
        <w:t>odbiorowi</w:t>
      </w:r>
      <w:r w:rsidRPr="004804B8">
        <w:rPr>
          <w:rFonts w:ascii="Arial Narrow" w:eastAsia="Arial" w:hAnsi="Arial Narrow" w:cs="Arial Narrow"/>
          <w:kern w:val="2"/>
        </w:rPr>
        <w:t xml:space="preserve"> </w:t>
      </w:r>
      <w:r w:rsidRPr="004804B8">
        <w:rPr>
          <w:rFonts w:ascii="Arial Narrow" w:hAnsi="Arial Narrow" w:cs="Arial Narrow"/>
          <w:kern w:val="2"/>
        </w:rPr>
        <w:t>pogwarancyjnemu.</w:t>
      </w:r>
    </w:p>
    <w:p w14:paraId="2E82500E" w14:textId="77777777" w:rsidR="001577B2" w:rsidRPr="004804B8" w:rsidRDefault="001577B2" w:rsidP="001577B2">
      <w:pPr>
        <w:spacing w:line="276" w:lineRule="auto"/>
        <w:jc w:val="both"/>
        <w:rPr>
          <w:rFonts w:cs="Arial Narrow"/>
        </w:rPr>
      </w:pPr>
    </w:p>
    <w:p w14:paraId="5845EA46" w14:textId="77777777" w:rsidR="001577B2" w:rsidRPr="004804B8" w:rsidRDefault="001577B2" w:rsidP="001577B2">
      <w:pPr>
        <w:spacing w:line="276" w:lineRule="auto"/>
        <w:jc w:val="both"/>
        <w:rPr>
          <w:rFonts w:cs="Arial Narrow"/>
        </w:rPr>
      </w:pPr>
    </w:p>
    <w:p w14:paraId="0D395A52" w14:textId="77777777" w:rsidR="001577B2" w:rsidRPr="004804B8" w:rsidRDefault="001577B2" w:rsidP="00A56E9A">
      <w:pPr>
        <w:numPr>
          <w:ilvl w:val="0"/>
          <w:numId w:val="104"/>
        </w:numPr>
        <w:suppressAutoHyphens/>
        <w:spacing w:before="120" w:line="276" w:lineRule="auto"/>
        <w:ind w:left="709" w:hanging="357"/>
        <w:jc w:val="both"/>
      </w:pPr>
      <w:r w:rsidRPr="004804B8">
        <w:rPr>
          <w:rFonts w:cs="Arial Narrow"/>
        </w:rPr>
        <w:t>Obowiązkiem Wykonawcy jest zgłaszanie inspektorom wszystkich robót zanikających oraz do inwentaryzacji geodezyjnej przez służby geodezyjne.</w:t>
      </w:r>
    </w:p>
    <w:p w14:paraId="6C4ABBED" w14:textId="77777777" w:rsidR="001577B2" w:rsidRPr="004804B8" w:rsidRDefault="001577B2" w:rsidP="00A56E9A">
      <w:pPr>
        <w:numPr>
          <w:ilvl w:val="0"/>
          <w:numId w:val="104"/>
        </w:numPr>
        <w:suppressAutoHyphens/>
        <w:spacing w:before="120" w:line="276" w:lineRule="auto"/>
        <w:ind w:left="709" w:hanging="357"/>
        <w:jc w:val="both"/>
      </w:pPr>
      <w:r w:rsidRPr="004804B8">
        <w:rPr>
          <w:rFonts w:cs="Arial Narrow"/>
        </w:rPr>
        <w:t>Gotowość danej części robót do odbioru zgłasza Wykonawca wpisem do dziennika budowy</w:t>
      </w:r>
      <w:r w:rsidRPr="004804B8">
        <w:rPr>
          <w:rFonts w:cs="Arial Narrow"/>
        </w:rPr>
        <w:br/>
        <w:t>i jednoczesnym powiadomieniem Inspektora Nadzoru. Odbiór będzie przeprowadzony niezwłocznie, nie później jednak niż w ciągu 3 dni od daty zgłoszenia wpisem do dziennika budowy i powiadomienia o tym fakcie Inspektora Nadzoru.</w:t>
      </w:r>
    </w:p>
    <w:p w14:paraId="0A185F86" w14:textId="77777777" w:rsidR="001577B2" w:rsidRPr="004804B8" w:rsidRDefault="001577B2" w:rsidP="00A56E9A">
      <w:pPr>
        <w:numPr>
          <w:ilvl w:val="0"/>
          <w:numId w:val="104"/>
        </w:numPr>
        <w:suppressAutoHyphens/>
        <w:spacing w:before="120" w:line="276" w:lineRule="auto"/>
        <w:ind w:left="709"/>
        <w:jc w:val="both"/>
      </w:pPr>
      <w:r w:rsidRPr="004804B8">
        <w:rPr>
          <w:rFonts w:cs="Arial Narrow"/>
        </w:rPr>
        <w:t>Odbiór końcowy polega na odbiorze formalnym całego przedmiotu umowy po zakończeniu jego budowy, przed przekazaniem do eksploatacji</w:t>
      </w:r>
    </w:p>
    <w:p w14:paraId="641544DC" w14:textId="77777777" w:rsidR="001577B2" w:rsidRPr="004804B8" w:rsidRDefault="001577B2" w:rsidP="00A56E9A">
      <w:pPr>
        <w:numPr>
          <w:ilvl w:val="0"/>
          <w:numId w:val="104"/>
        </w:numPr>
        <w:suppressAutoHyphens/>
        <w:spacing w:before="120" w:line="276" w:lineRule="auto"/>
        <w:ind w:left="709"/>
        <w:jc w:val="both"/>
      </w:pPr>
      <w:r w:rsidRPr="004804B8">
        <w:rPr>
          <w:rFonts w:cs="Arial Narrow"/>
        </w:rPr>
        <w:t>Całkowite zakończenie robót oraz gotowość do odbioru końcowego będzie stwierdzona przez Wykonawcę wpisem do dziennika budowy z bezzwłocznym powiadomieniem na piśmie o tym fakcie Zamawiającego. Odbiór końcowy robót nastąpi w terminie ustalonym w dokumentach umowy, licząc od dnia potwierdzenia przez Zamawiającego zakończenia robót i przyjęcia dokumentów odbiorowych. Odbioru końcowego robót dokona komisja wyznaczona przez Zamawiającego w obecności przedstawicieli Zamawiającego, Inspektora nadzoru oraz Wykonawcy. Komisja odbierająca roboty dokona ich oceny jakościowej na podstawie przedłożonych dokumentów, wyników badań i pomiarów, ocenie wizualnej oraz zgodności wykonania robót z dokumentacją projektową.</w:t>
      </w:r>
    </w:p>
    <w:p w14:paraId="1EFF9A12" w14:textId="77777777" w:rsidR="001577B2" w:rsidRPr="004804B8" w:rsidRDefault="001577B2" w:rsidP="00A56E9A">
      <w:pPr>
        <w:numPr>
          <w:ilvl w:val="0"/>
          <w:numId w:val="104"/>
        </w:numPr>
        <w:suppressAutoHyphens/>
        <w:spacing w:before="120" w:line="276" w:lineRule="auto"/>
        <w:ind w:left="709" w:hanging="425"/>
        <w:jc w:val="both"/>
      </w:pPr>
      <w:r w:rsidRPr="004804B8">
        <w:rPr>
          <w:rFonts w:cs="Arial Narrow"/>
        </w:rPr>
        <w:t>Przy odbiorze końcowym sprawdzeniu podlegać będą:</w:t>
      </w:r>
    </w:p>
    <w:p w14:paraId="4EC65877" w14:textId="77777777" w:rsidR="001577B2" w:rsidRPr="004804B8" w:rsidRDefault="001577B2" w:rsidP="00A56E9A">
      <w:pPr>
        <w:numPr>
          <w:ilvl w:val="0"/>
          <w:numId w:val="115"/>
        </w:numPr>
        <w:suppressAutoHyphens/>
        <w:spacing w:before="120" w:line="276" w:lineRule="auto"/>
        <w:ind w:left="1276" w:hanging="357"/>
        <w:contextualSpacing/>
        <w:jc w:val="both"/>
      </w:pPr>
      <w:r w:rsidRPr="004804B8">
        <w:rPr>
          <w:rFonts w:cs="Arial Narrow"/>
        </w:rPr>
        <w:t>zgodność wykonania z Dokumentacją Projektową oraz ewentualnymi zapisami w Dzienniku Budowy, dotyczącymi zmian i odstępstw od Dokumentacji Projektowej,</w:t>
      </w:r>
    </w:p>
    <w:p w14:paraId="2A3CA25A" w14:textId="77777777" w:rsidR="001577B2" w:rsidRPr="004804B8" w:rsidRDefault="001577B2" w:rsidP="00A56E9A">
      <w:pPr>
        <w:numPr>
          <w:ilvl w:val="0"/>
          <w:numId w:val="115"/>
        </w:numPr>
        <w:suppressAutoHyphens/>
        <w:spacing w:before="120" w:line="276" w:lineRule="auto"/>
        <w:ind w:left="1276" w:hanging="357"/>
        <w:contextualSpacing/>
        <w:jc w:val="both"/>
      </w:pPr>
      <w:r w:rsidRPr="004804B8">
        <w:rPr>
          <w:rFonts w:cs="Arial Narrow"/>
        </w:rPr>
        <w:t>protokoły z odbiorów częściowych i realizacja postanowień, dotyczących usunięcia usterek,</w:t>
      </w:r>
    </w:p>
    <w:p w14:paraId="732D175B" w14:textId="77777777" w:rsidR="001577B2" w:rsidRPr="004804B8" w:rsidRDefault="001577B2" w:rsidP="00A56E9A">
      <w:pPr>
        <w:numPr>
          <w:ilvl w:val="0"/>
          <w:numId w:val="115"/>
        </w:numPr>
        <w:suppressAutoHyphens/>
        <w:spacing w:before="120" w:line="276" w:lineRule="auto"/>
        <w:ind w:left="1276" w:hanging="357"/>
        <w:contextualSpacing/>
        <w:jc w:val="both"/>
      </w:pPr>
      <w:r w:rsidRPr="004804B8">
        <w:rPr>
          <w:rFonts w:cs="Arial Narrow"/>
        </w:rPr>
        <w:t>aktualność dokumentacji projektowej, tzn. czy wprowadzono do niej wszystkie zmiany</w:t>
      </w:r>
      <w:r w:rsidRPr="004804B8">
        <w:rPr>
          <w:rFonts w:cs="Arial Narrow"/>
        </w:rPr>
        <w:br/>
        <w:t>i uzupełnienia,</w:t>
      </w:r>
    </w:p>
    <w:p w14:paraId="23E5F4E6" w14:textId="77777777" w:rsidR="001577B2" w:rsidRPr="004804B8" w:rsidRDefault="001577B2" w:rsidP="00A56E9A">
      <w:pPr>
        <w:numPr>
          <w:ilvl w:val="0"/>
          <w:numId w:val="115"/>
        </w:numPr>
        <w:suppressAutoHyphens/>
        <w:spacing w:before="120" w:line="276" w:lineRule="auto"/>
        <w:ind w:left="1276" w:hanging="357"/>
        <w:contextualSpacing/>
        <w:jc w:val="both"/>
      </w:pPr>
      <w:r w:rsidRPr="004804B8">
        <w:rPr>
          <w:rFonts w:cs="Arial Narrow"/>
        </w:rPr>
        <w:t>kompletność dokumentów.</w:t>
      </w:r>
    </w:p>
    <w:p w14:paraId="47F0D254" w14:textId="77777777" w:rsidR="001577B2" w:rsidRPr="004804B8" w:rsidRDefault="001577B2" w:rsidP="001577B2">
      <w:pPr>
        <w:spacing w:before="120" w:line="276" w:lineRule="auto"/>
        <w:ind w:left="709"/>
        <w:jc w:val="both"/>
      </w:pPr>
      <w:r w:rsidRPr="004804B8">
        <w:rPr>
          <w:rFonts w:cs="Arial Narrow"/>
        </w:rPr>
        <w:t>Przed zgłoszeniem przez Wykonawcę zakończenia całości robót i gotowości do odbioru końcowego lub w innym terminie uzgodnionym z Inżynierem, lecz w każdym razie przed przedstawieniem ostatniego rozliczenia, Wykonawca winien przedłożyć Zamawiającemu kompletny, uprzednio przez niego sprawdzony operat kolaudacyjny. Fakt zakończenia robót winien potwierdzić wpisem do dziennika budowy Inspektor nadzoru, celem umożliwienia przystąpienia do czynności odbiorowych, zgodnie z umową.</w:t>
      </w:r>
    </w:p>
    <w:p w14:paraId="7CC1B1E2" w14:textId="77777777" w:rsidR="001577B2" w:rsidRPr="004804B8" w:rsidRDefault="001577B2" w:rsidP="001577B2">
      <w:pPr>
        <w:spacing w:line="276" w:lineRule="auto"/>
        <w:jc w:val="both"/>
        <w:rPr>
          <w:rFonts w:cs="Arial Narrow"/>
        </w:rPr>
      </w:pPr>
    </w:p>
    <w:p w14:paraId="2DD23558" w14:textId="77777777" w:rsidR="001577B2" w:rsidRPr="004804B8" w:rsidRDefault="001577B2" w:rsidP="00A56E9A">
      <w:pPr>
        <w:numPr>
          <w:ilvl w:val="0"/>
          <w:numId w:val="104"/>
        </w:numPr>
        <w:tabs>
          <w:tab w:val="clear" w:pos="0"/>
          <w:tab w:val="num" w:pos="709"/>
        </w:tabs>
        <w:suppressAutoHyphens/>
        <w:spacing w:line="276" w:lineRule="auto"/>
        <w:ind w:left="709" w:hanging="425"/>
        <w:jc w:val="both"/>
      </w:pPr>
      <w:r w:rsidRPr="004804B8">
        <w:rPr>
          <w:rFonts w:cs="Arial Narrow"/>
        </w:rPr>
        <w:t>W skład operatu kolaudacyjnego sporządzonego w formie zgodnej z wymaganiami Zamawiającego, winny wchodzić następujące dokumenty:</w:t>
      </w:r>
    </w:p>
    <w:p w14:paraId="74554FC0"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 xml:space="preserve">stosowne oświadczenie kierownika budowy, o którym mowa w art. 57 ust.1 pkt 2 ustawy Prawo budowlane, z dołączonymi wymaganymi uprawnieniami budowlanymi oraz zaświadczeniem o przynależności do Izby Inżynierów Budownictwa, obejmujące cały okres pełnienia funkcji oraz decyzja o pozwoleniu na budowę/wykonanie robót budowlanych  wraz z załączonym projektem budowlanym. W przypadku wprowadzenia zmian w trakcie realizacji robót budowlanych w stosunku do rozwiązań projektowych należy dołączyć kopie projektu budowlanego z naniesionymi kolorem czerwonym zmianami podpisanymi przez Kierownika Budowy  i Inspektora Nadzoru z dopiskiem, że są to zmiany nieistotne lub kopie decyzji zmiany pozwolenia na budowę. Przez kopie projektu </w:t>
      </w:r>
      <w:r w:rsidRPr="004804B8">
        <w:rPr>
          <w:rFonts w:cs="Arial Narrow"/>
        </w:rPr>
        <w:lastRenderedPageBreak/>
        <w:t>budowlanego należy rozumieć ksera całości projektu lub poszczególnych stron lub rysunków ze zmianami.</w:t>
      </w:r>
    </w:p>
    <w:p w14:paraId="07E17057"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projekty powykonawcze z naniesionymi zmianami dokonanymi w toku wykonywania robót budowlanych. Zmiany w projekcie wykonawczym winny być naniesione i podpisane przez kierownika budowy oraz zaakceptowane przez inspektora nadzoru i projektanta</w:t>
      </w:r>
      <w:r w:rsidRPr="004804B8">
        <w:rPr>
          <w:rFonts w:cs="Arial Narrow"/>
        </w:rPr>
        <w:br/>
        <w:t>z dopiskiem projektanta „zmiany naniesione kolorem czerwonym są zmianami nieistotnymi.”</w:t>
      </w:r>
    </w:p>
    <w:p w14:paraId="6E9F692F"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 xml:space="preserve">zbiorczy, przeglądowy szkic geodezyjny wykonanych robót budowlanych i sieciowych, sporządzony na bazie roboczych szkiców geodezyjnych, podpisany i opieczętowany przez kierownika budowy i uprawnionego geodetę Wykonawcy, </w:t>
      </w:r>
    </w:p>
    <w:p w14:paraId="74931706"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dzienniki budowy,</w:t>
      </w:r>
    </w:p>
    <w:p w14:paraId="49E73132"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 xml:space="preserve">powykonawcze mapy geodezyjne. Mapy winny być złożone w format A4 lub A3 </w:t>
      </w:r>
      <w:r w:rsidRPr="004804B8">
        <w:rPr>
          <w:rFonts w:cs="Arial Narrow"/>
        </w:rPr>
        <w:br/>
        <w:t xml:space="preserve">i umieszczone w teczce w twardej oprawie. Mapy winny być ponumerowane i opisane, </w:t>
      </w:r>
      <w:r w:rsidRPr="004804B8">
        <w:rPr>
          <w:rFonts w:cs="Arial Narrow"/>
        </w:rPr>
        <w:br/>
        <w:t xml:space="preserve">a teczka winna mieć spis zawartości. </w:t>
      </w:r>
    </w:p>
    <w:p w14:paraId="45573A48"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mapa geodezyjna powykonawcza w wersji elektronicznej zapisanej na płycie CD lub DVD – szt. 2 skartowana,</w:t>
      </w:r>
    </w:p>
    <w:p w14:paraId="3E63C44F" w14:textId="77777777" w:rsidR="001577B2" w:rsidRPr="004804B8" w:rsidRDefault="001577B2" w:rsidP="00A56E9A">
      <w:pPr>
        <w:numPr>
          <w:ilvl w:val="0"/>
          <w:numId w:val="107"/>
        </w:numPr>
        <w:suppressAutoHyphens/>
        <w:spacing w:before="120" w:line="276" w:lineRule="auto"/>
        <w:ind w:left="1134" w:hanging="357"/>
        <w:jc w:val="both"/>
      </w:pPr>
      <w:r w:rsidRPr="004804B8">
        <w:rPr>
          <w:rFonts w:cs="Arial Narrow"/>
        </w:rPr>
        <w:t xml:space="preserve">inne niezbędne do odbioru dokumenty bądź ich aktualizacje lub zmiany tj. ekspertyzy, opinie, sprawozdania, których wykonanie należy uwzględnić w kalkulacji oferty. </w:t>
      </w:r>
    </w:p>
    <w:p w14:paraId="146ED09C"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Operat kolaudacyjny winien być przekazany Zamawiającemu w formie papierowej w czterech kompletach (oryginał i 3 kopie) i w formie elektronicznej (2 płyty CD ze skanami w pliku pdf., tabele, zestawienia w wersji Excel z rozszerzeniem xls. Zeskanować należy egzemplarz zawierający oryginały dokumentów. Forma papierowa winna być umieszczona w opisanych segregatorach i twardych teczkach zaopatrzonych w szczegółowy spis zawartości, umożliwiający szybkie zlokalizowanie każdego, ponumerowanego dokumentu. Dokumenty należy wypełniać czcionką nie mniejszą niż „Arial 11". Spis treści winien być podzielony na działy,  pogrupowane zgodnie z ww. listą dokumentów. Każdy dział winien posiadać spis treści. Przed głównym spisem treści należy umieścić stronę informacyjną o inwestycji tj. nazwa zadania z umowy, nr umowy, nr pozwolenia na budowę, Inwestor, nr zadania inwestora, Wykonawca, Kierownik budowy / robót, Projektant, Inspektor nadzoru, okres realizacji itp.</w:t>
      </w:r>
    </w:p>
    <w:p w14:paraId="7A45B634"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Wykonawca zobowiązany będzie do wykonania pełnej inwentaryzacji powykonawczej.</w:t>
      </w:r>
    </w:p>
    <w:p w14:paraId="5F6BD84F"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Odbiór</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zanikających</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ulegających</w:t>
      </w:r>
      <w:r w:rsidRPr="004804B8">
        <w:rPr>
          <w:rFonts w:eastAsia="Arial" w:cs="Arial Narrow"/>
        </w:rPr>
        <w:t xml:space="preserve"> </w:t>
      </w:r>
      <w:r w:rsidRPr="004804B8">
        <w:rPr>
          <w:rFonts w:cs="Arial Narrow"/>
        </w:rPr>
        <w:t>zakryciu</w:t>
      </w:r>
      <w:r w:rsidRPr="004804B8">
        <w:rPr>
          <w:rFonts w:eastAsia="Arial" w:cs="Arial Narrow"/>
        </w:rPr>
        <w:t xml:space="preserve"> </w:t>
      </w:r>
      <w:r w:rsidRPr="004804B8">
        <w:rPr>
          <w:rFonts w:cs="Arial Narrow"/>
        </w:rPr>
        <w:t>polega</w:t>
      </w:r>
      <w:r w:rsidRPr="004804B8">
        <w:rPr>
          <w:rFonts w:eastAsia="Arial" w:cs="Arial Narrow"/>
        </w:rPr>
        <w:t xml:space="preserve"> </w:t>
      </w:r>
      <w:r w:rsidRPr="004804B8">
        <w:rPr>
          <w:rFonts w:cs="Arial Narrow"/>
        </w:rPr>
        <w:t>na</w:t>
      </w:r>
      <w:r w:rsidRPr="004804B8">
        <w:rPr>
          <w:rFonts w:eastAsia="Arial" w:cs="Arial Narrow"/>
        </w:rPr>
        <w:t xml:space="preserve"> </w:t>
      </w:r>
      <w:r w:rsidRPr="004804B8">
        <w:rPr>
          <w:rFonts w:cs="Arial Narrow"/>
        </w:rPr>
        <w:t>finalnej</w:t>
      </w:r>
      <w:r w:rsidRPr="004804B8">
        <w:rPr>
          <w:rFonts w:eastAsia="Arial" w:cs="Arial Narrow"/>
        </w:rPr>
        <w:t xml:space="preserve"> </w:t>
      </w:r>
      <w:r w:rsidRPr="004804B8">
        <w:rPr>
          <w:rFonts w:cs="Arial Narrow"/>
        </w:rPr>
        <w:t>ocenie</w:t>
      </w:r>
      <w:r w:rsidRPr="004804B8">
        <w:rPr>
          <w:rFonts w:eastAsia="Arial" w:cs="Arial Narrow"/>
        </w:rPr>
        <w:t xml:space="preserve"> </w:t>
      </w:r>
      <w:r w:rsidRPr="004804B8">
        <w:rPr>
          <w:rFonts w:cs="Arial Narrow"/>
        </w:rPr>
        <w:t>ilości</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jakości</w:t>
      </w:r>
      <w:r w:rsidRPr="004804B8">
        <w:rPr>
          <w:rFonts w:eastAsia="Arial" w:cs="Arial Narrow"/>
        </w:rPr>
        <w:t xml:space="preserve"> </w:t>
      </w:r>
      <w:r w:rsidRPr="004804B8">
        <w:rPr>
          <w:rFonts w:cs="Arial Narrow"/>
        </w:rPr>
        <w:t>wykonywanych</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które</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dalszym</w:t>
      </w:r>
      <w:r w:rsidRPr="004804B8">
        <w:rPr>
          <w:rFonts w:eastAsia="Arial" w:cs="Arial Narrow"/>
        </w:rPr>
        <w:t xml:space="preserve"> </w:t>
      </w:r>
      <w:r w:rsidRPr="004804B8">
        <w:rPr>
          <w:rFonts w:cs="Arial Narrow"/>
        </w:rPr>
        <w:t>procesie</w:t>
      </w:r>
      <w:r w:rsidRPr="004804B8">
        <w:rPr>
          <w:rFonts w:eastAsia="Arial" w:cs="Arial Narrow"/>
        </w:rPr>
        <w:t xml:space="preserve"> </w:t>
      </w:r>
      <w:r w:rsidRPr="004804B8">
        <w:rPr>
          <w:rFonts w:cs="Arial Narrow"/>
        </w:rPr>
        <w:t>realizacji</w:t>
      </w:r>
      <w:r w:rsidRPr="004804B8">
        <w:rPr>
          <w:rFonts w:eastAsia="Arial" w:cs="Arial Narrow"/>
        </w:rPr>
        <w:t xml:space="preserve"> </w:t>
      </w:r>
      <w:r w:rsidRPr="004804B8">
        <w:rPr>
          <w:rFonts w:cs="Arial Narrow"/>
        </w:rPr>
        <w:t>ulegną</w:t>
      </w:r>
      <w:r w:rsidRPr="004804B8">
        <w:rPr>
          <w:rFonts w:eastAsia="Arial" w:cs="Arial Narrow"/>
        </w:rPr>
        <w:t xml:space="preserve"> </w:t>
      </w:r>
      <w:r w:rsidRPr="004804B8">
        <w:rPr>
          <w:rFonts w:cs="Arial Narrow"/>
        </w:rPr>
        <w:t>zakryciu.</w:t>
      </w:r>
    </w:p>
    <w:p w14:paraId="47562C6F"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Odbiór</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zanikających</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ulegających</w:t>
      </w:r>
      <w:r w:rsidRPr="004804B8">
        <w:rPr>
          <w:rFonts w:eastAsia="Arial" w:cs="Arial Narrow"/>
        </w:rPr>
        <w:t xml:space="preserve"> </w:t>
      </w:r>
      <w:r w:rsidRPr="004804B8">
        <w:rPr>
          <w:rFonts w:cs="Arial Narrow"/>
        </w:rPr>
        <w:t>zakryciu</w:t>
      </w:r>
      <w:r w:rsidRPr="004804B8">
        <w:rPr>
          <w:rFonts w:eastAsia="Arial" w:cs="Arial Narrow"/>
        </w:rPr>
        <w:t xml:space="preserve"> </w:t>
      </w:r>
      <w:r w:rsidRPr="004804B8">
        <w:rPr>
          <w:rFonts w:cs="Arial Narrow"/>
        </w:rPr>
        <w:t>będzie</w:t>
      </w:r>
      <w:r w:rsidRPr="004804B8">
        <w:rPr>
          <w:rFonts w:eastAsia="Arial" w:cs="Arial Narrow"/>
        </w:rPr>
        <w:t xml:space="preserve"> </w:t>
      </w:r>
      <w:r w:rsidRPr="004804B8">
        <w:rPr>
          <w:rFonts w:cs="Arial Narrow"/>
        </w:rPr>
        <w:t>dokonany</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czasie</w:t>
      </w:r>
      <w:r w:rsidRPr="004804B8">
        <w:rPr>
          <w:rFonts w:eastAsia="Arial" w:cs="Arial Narrow"/>
        </w:rPr>
        <w:t xml:space="preserve"> </w:t>
      </w:r>
      <w:r w:rsidRPr="004804B8">
        <w:rPr>
          <w:rFonts w:cs="Arial Narrow"/>
        </w:rPr>
        <w:t>umożliwiającym</w:t>
      </w:r>
      <w:r w:rsidRPr="004804B8">
        <w:rPr>
          <w:rFonts w:eastAsia="Arial" w:cs="Arial Narrow"/>
        </w:rPr>
        <w:t xml:space="preserve"> </w:t>
      </w:r>
      <w:r w:rsidRPr="004804B8">
        <w:rPr>
          <w:rFonts w:cs="Arial Narrow"/>
        </w:rPr>
        <w:t>wykonanie</w:t>
      </w:r>
      <w:r w:rsidRPr="004804B8">
        <w:rPr>
          <w:rFonts w:eastAsia="Arial" w:cs="Arial Narrow"/>
        </w:rPr>
        <w:t xml:space="preserve"> </w:t>
      </w:r>
      <w:r w:rsidRPr="004804B8">
        <w:rPr>
          <w:rFonts w:cs="Arial Narrow"/>
        </w:rPr>
        <w:t>ewentualnych</w:t>
      </w:r>
      <w:r w:rsidRPr="004804B8">
        <w:rPr>
          <w:rFonts w:eastAsia="Arial" w:cs="Arial Narrow"/>
        </w:rPr>
        <w:t xml:space="preserve"> </w:t>
      </w:r>
      <w:r w:rsidRPr="004804B8">
        <w:rPr>
          <w:rFonts w:cs="Arial Narrow"/>
        </w:rPr>
        <w:t>korekt</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poprawek</w:t>
      </w:r>
      <w:r w:rsidRPr="004804B8">
        <w:rPr>
          <w:rFonts w:eastAsia="Arial" w:cs="Arial Narrow"/>
        </w:rPr>
        <w:t xml:space="preserve"> </w:t>
      </w:r>
      <w:r w:rsidRPr="004804B8">
        <w:rPr>
          <w:rFonts w:cs="Arial Narrow"/>
        </w:rPr>
        <w:t>bez</w:t>
      </w:r>
      <w:r w:rsidRPr="004804B8">
        <w:rPr>
          <w:rFonts w:eastAsia="Arial" w:cs="Arial Narrow"/>
        </w:rPr>
        <w:t xml:space="preserve"> </w:t>
      </w:r>
      <w:r w:rsidRPr="004804B8">
        <w:rPr>
          <w:rFonts w:cs="Arial Narrow"/>
        </w:rPr>
        <w:t>hamowania</w:t>
      </w:r>
      <w:r w:rsidRPr="004804B8">
        <w:rPr>
          <w:rFonts w:eastAsia="Arial" w:cs="Arial Narrow"/>
        </w:rPr>
        <w:t xml:space="preserve"> </w:t>
      </w:r>
      <w:r w:rsidRPr="004804B8">
        <w:rPr>
          <w:rFonts w:cs="Arial Narrow"/>
        </w:rPr>
        <w:t>ogólnego</w:t>
      </w:r>
      <w:r w:rsidRPr="004804B8">
        <w:rPr>
          <w:rFonts w:eastAsia="Arial" w:cs="Arial Narrow"/>
        </w:rPr>
        <w:t xml:space="preserve"> </w:t>
      </w:r>
      <w:r w:rsidRPr="004804B8">
        <w:rPr>
          <w:rFonts w:cs="Arial Narrow"/>
        </w:rPr>
        <w:t>postępu</w:t>
      </w:r>
      <w:r w:rsidRPr="004804B8">
        <w:rPr>
          <w:rFonts w:eastAsia="Arial" w:cs="Arial Narrow"/>
        </w:rPr>
        <w:t xml:space="preserve"> </w:t>
      </w:r>
      <w:r w:rsidRPr="004804B8">
        <w:rPr>
          <w:rFonts w:cs="Arial Narrow"/>
        </w:rPr>
        <w:t>robót.</w:t>
      </w:r>
    </w:p>
    <w:p w14:paraId="4FF38114"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Odbioru</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dokonuje</w:t>
      </w:r>
      <w:r w:rsidRPr="004804B8">
        <w:rPr>
          <w:rFonts w:eastAsia="Arial" w:cs="Arial Narrow"/>
        </w:rPr>
        <w:t xml:space="preserve"> </w:t>
      </w:r>
      <w:r w:rsidRPr="004804B8">
        <w:rPr>
          <w:rFonts w:cs="Arial Narrow"/>
        </w:rPr>
        <w:t>Przedstawiciel</w:t>
      </w:r>
      <w:r w:rsidRPr="004804B8">
        <w:rPr>
          <w:rFonts w:eastAsia="Arial" w:cs="Arial Narrow"/>
        </w:rPr>
        <w:t xml:space="preserve"> </w:t>
      </w:r>
      <w:r w:rsidRPr="004804B8">
        <w:rPr>
          <w:rFonts w:cs="Arial Narrow"/>
        </w:rPr>
        <w:t>Zamawiającego i Nadzór Inwestorski.</w:t>
      </w:r>
    </w:p>
    <w:p w14:paraId="4BABC58A"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Gotowość</w:t>
      </w:r>
      <w:r w:rsidRPr="004804B8">
        <w:rPr>
          <w:rFonts w:eastAsia="Arial" w:cs="Arial Narrow"/>
        </w:rPr>
        <w:t xml:space="preserve"> </w:t>
      </w:r>
      <w:r w:rsidRPr="004804B8">
        <w:rPr>
          <w:rFonts w:cs="Arial Narrow"/>
        </w:rPr>
        <w:t>danej</w:t>
      </w:r>
      <w:r w:rsidRPr="004804B8">
        <w:rPr>
          <w:rFonts w:eastAsia="Arial" w:cs="Arial Narrow"/>
        </w:rPr>
        <w:t xml:space="preserve"> </w:t>
      </w:r>
      <w:r w:rsidRPr="004804B8">
        <w:rPr>
          <w:rFonts w:cs="Arial Narrow"/>
        </w:rPr>
        <w:t>części</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do</w:t>
      </w:r>
      <w:r w:rsidRPr="004804B8">
        <w:rPr>
          <w:rFonts w:eastAsia="Arial" w:cs="Arial Narrow"/>
        </w:rPr>
        <w:t xml:space="preserve"> </w:t>
      </w:r>
      <w:r w:rsidRPr="004804B8">
        <w:rPr>
          <w:rFonts w:cs="Arial Narrow"/>
        </w:rPr>
        <w:t>odbioru</w:t>
      </w:r>
      <w:r w:rsidRPr="004804B8">
        <w:rPr>
          <w:rFonts w:eastAsia="Arial" w:cs="Arial Narrow"/>
        </w:rPr>
        <w:t xml:space="preserve"> </w:t>
      </w:r>
      <w:r w:rsidRPr="004804B8">
        <w:rPr>
          <w:rFonts w:cs="Arial Narrow"/>
        </w:rPr>
        <w:t>zgłasza</w:t>
      </w:r>
      <w:r w:rsidRPr="004804B8">
        <w:rPr>
          <w:rFonts w:eastAsia="Arial" w:cs="Arial Narrow"/>
        </w:rPr>
        <w:t xml:space="preserve"> </w:t>
      </w:r>
      <w:r w:rsidRPr="004804B8">
        <w:rPr>
          <w:rFonts w:cs="Arial Narrow"/>
        </w:rPr>
        <w:t>Wykonawca</w:t>
      </w:r>
      <w:r w:rsidRPr="004804B8">
        <w:rPr>
          <w:rFonts w:eastAsia="Arial" w:cs="Arial Narrow"/>
        </w:rPr>
        <w:t xml:space="preserve"> </w:t>
      </w:r>
      <w:r w:rsidRPr="004804B8">
        <w:rPr>
          <w:rFonts w:cs="Arial Narrow"/>
        </w:rPr>
        <w:t>wpisem</w:t>
      </w:r>
      <w:r w:rsidRPr="004804B8">
        <w:rPr>
          <w:rFonts w:eastAsia="Arial" w:cs="Arial Narrow"/>
        </w:rPr>
        <w:t xml:space="preserve"> </w:t>
      </w:r>
      <w:r w:rsidRPr="004804B8">
        <w:rPr>
          <w:rFonts w:cs="Arial Narrow"/>
        </w:rPr>
        <w:t>do</w:t>
      </w:r>
      <w:r w:rsidRPr="004804B8">
        <w:rPr>
          <w:rFonts w:eastAsia="Arial" w:cs="Arial Narrow"/>
        </w:rPr>
        <w:t xml:space="preserve"> </w:t>
      </w:r>
      <w:r w:rsidRPr="004804B8">
        <w:rPr>
          <w:rFonts w:cs="Arial Narrow"/>
        </w:rPr>
        <w:t>dziennika</w:t>
      </w:r>
      <w:r w:rsidRPr="004804B8">
        <w:rPr>
          <w:rFonts w:eastAsia="Arial" w:cs="Arial Narrow"/>
        </w:rPr>
        <w:t xml:space="preserve"> </w:t>
      </w:r>
      <w:r w:rsidRPr="004804B8">
        <w:rPr>
          <w:rFonts w:cs="Arial Narrow"/>
        </w:rPr>
        <w:t>budowy</w:t>
      </w:r>
      <w:r w:rsidRPr="004804B8">
        <w:rPr>
          <w:rFonts w:eastAsia="Arial" w:cs="Arial Narrow"/>
        </w:rPr>
        <w:t xml:space="preserve"> </w:t>
      </w:r>
      <w:r w:rsidRPr="004804B8">
        <w:rPr>
          <w:rFonts w:eastAsia="Arial" w:cs="Arial Narrow"/>
        </w:rPr>
        <w:br/>
      </w:r>
      <w:r w:rsidRPr="004804B8">
        <w:rPr>
          <w:rFonts w:cs="Arial Narrow"/>
        </w:rPr>
        <w:t>i</w:t>
      </w:r>
      <w:r w:rsidRPr="004804B8">
        <w:rPr>
          <w:rFonts w:eastAsia="Arial" w:cs="Arial Narrow"/>
        </w:rPr>
        <w:t xml:space="preserve"> </w:t>
      </w:r>
      <w:r w:rsidRPr="004804B8">
        <w:rPr>
          <w:rFonts w:cs="Arial Narrow"/>
        </w:rPr>
        <w:t>jednoczesnym</w:t>
      </w:r>
      <w:r w:rsidRPr="004804B8">
        <w:rPr>
          <w:rFonts w:eastAsia="Arial" w:cs="Arial Narrow"/>
        </w:rPr>
        <w:t xml:space="preserve"> </w:t>
      </w:r>
      <w:r w:rsidRPr="004804B8">
        <w:rPr>
          <w:rFonts w:cs="Arial Narrow"/>
        </w:rPr>
        <w:t>powiadomieniem</w:t>
      </w:r>
      <w:r w:rsidRPr="004804B8">
        <w:rPr>
          <w:rFonts w:eastAsia="Arial" w:cs="Arial Narrow"/>
        </w:rPr>
        <w:t xml:space="preserve"> </w:t>
      </w:r>
      <w:r w:rsidRPr="004804B8">
        <w:rPr>
          <w:rFonts w:cs="Arial Narrow"/>
        </w:rPr>
        <w:t>Zamawiającego.</w:t>
      </w:r>
      <w:r w:rsidRPr="004804B8">
        <w:rPr>
          <w:rFonts w:eastAsia="Arial" w:cs="Arial Narrow"/>
        </w:rPr>
        <w:t xml:space="preserve"> </w:t>
      </w:r>
      <w:r w:rsidRPr="004804B8">
        <w:rPr>
          <w:rFonts w:cs="Arial Narrow"/>
        </w:rPr>
        <w:t>Odbiór</w:t>
      </w:r>
      <w:r w:rsidRPr="004804B8">
        <w:rPr>
          <w:rFonts w:eastAsia="Arial" w:cs="Arial Narrow"/>
        </w:rPr>
        <w:t xml:space="preserve"> </w:t>
      </w:r>
      <w:r w:rsidRPr="004804B8">
        <w:rPr>
          <w:rFonts w:cs="Arial Narrow"/>
        </w:rPr>
        <w:t>będzie</w:t>
      </w:r>
      <w:r w:rsidRPr="004804B8">
        <w:rPr>
          <w:rFonts w:eastAsia="Arial" w:cs="Arial Narrow"/>
        </w:rPr>
        <w:t xml:space="preserve"> </w:t>
      </w:r>
      <w:r w:rsidRPr="004804B8">
        <w:rPr>
          <w:rFonts w:cs="Arial Narrow"/>
        </w:rPr>
        <w:t>przeprowadzony</w:t>
      </w:r>
      <w:r w:rsidRPr="004804B8">
        <w:rPr>
          <w:rFonts w:eastAsia="Arial" w:cs="Arial Narrow"/>
        </w:rPr>
        <w:t xml:space="preserve"> </w:t>
      </w:r>
      <w:r w:rsidRPr="004804B8">
        <w:rPr>
          <w:rFonts w:cs="Arial Narrow"/>
        </w:rPr>
        <w:t>niezwłocznie.</w:t>
      </w:r>
    </w:p>
    <w:p w14:paraId="17C620D8"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Jakość</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ilość</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ulegających</w:t>
      </w:r>
      <w:r w:rsidRPr="004804B8">
        <w:rPr>
          <w:rFonts w:eastAsia="Arial" w:cs="Arial Narrow"/>
        </w:rPr>
        <w:t xml:space="preserve"> </w:t>
      </w:r>
      <w:r w:rsidRPr="004804B8">
        <w:rPr>
          <w:rFonts w:cs="Arial Narrow"/>
        </w:rPr>
        <w:t>zakryciu</w:t>
      </w:r>
      <w:r w:rsidRPr="004804B8">
        <w:rPr>
          <w:rFonts w:eastAsia="Arial" w:cs="Arial Narrow"/>
        </w:rPr>
        <w:t xml:space="preserve"> </w:t>
      </w:r>
      <w:r w:rsidRPr="004804B8">
        <w:rPr>
          <w:rFonts w:cs="Arial Narrow"/>
        </w:rPr>
        <w:t>ocenia</w:t>
      </w:r>
      <w:r w:rsidRPr="004804B8">
        <w:rPr>
          <w:rFonts w:eastAsia="Arial" w:cs="Arial Narrow"/>
        </w:rPr>
        <w:t xml:space="preserve"> </w:t>
      </w:r>
      <w:r w:rsidRPr="004804B8">
        <w:rPr>
          <w:rFonts w:cs="Arial Narrow"/>
        </w:rPr>
        <w:t>Przedstawiciel</w:t>
      </w:r>
      <w:r w:rsidRPr="004804B8">
        <w:rPr>
          <w:rFonts w:eastAsia="Arial" w:cs="Arial Narrow"/>
        </w:rPr>
        <w:t xml:space="preserve"> </w:t>
      </w:r>
      <w:r w:rsidRPr="004804B8">
        <w:rPr>
          <w:rFonts w:cs="Arial Narrow"/>
        </w:rPr>
        <w:t>Zamawiającego i Nadzór Inwestorski</w:t>
      </w:r>
      <w:r w:rsidRPr="004804B8">
        <w:rPr>
          <w:rFonts w:eastAsia="Arial" w:cs="Arial Narrow"/>
        </w:rPr>
        <w:t xml:space="preserve"> </w:t>
      </w:r>
      <w:r w:rsidRPr="004804B8">
        <w:rPr>
          <w:rFonts w:cs="Arial Narrow"/>
        </w:rPr>
        <w:t>na</w:t>
      </w:r>
      <w:r w:rsidRPr="004804B8">
        <w:rPr>
          <w:rFonts w:eastAsia="Arial" w:cs="Arial Narrow"/>
        </w:rPr>
        <w:t xml:space="preserve"> </w:t>
      </w:r>
      <w:r w:rsidRPr="004804B8">
        <w:rPr>
          <w:rFonts w:cs="Arial Narrow"/>
        </w:rPr>
        <w:t>podstawie</w:t>
      </w:r>
      <w:r w:rsidRPr="004804B8">
        <w:rPr>
          <w:rFonts w:eastAsia="Arial" w:cs="Arial Narrow"/>
        </w:rPr>
        <w:t xml:space="preserve"> </w:t>
      </w:r>
      <w:r w:rsidRPr="004804B8">
        <w:rPr>
          <w:rFonts w:cs="Arial Narrow"/>
        </w:rPr>
        <w:t>dokumentów</w:t>
      </w:r>
      <w:r w:rsidRPr="004804B8">
        <w:rPr>
          <w:rFonts w:eastAsia="Arial" w:cs="Arial Narrow"/>
        </w:rPr>
        <w:t xml:space="preserve"> </w:t>
      </w:r>
      <w:r w:rsidRPr="004804B8">
        <w:rPr>
          <w:rFonts w:cs="Arial Narrow"/>
        </w:rPr>
        <w:t>zawierających</w:t>
      </w:r>
      <w:r w:rsidRPr="004804B8">
        <w:rPr>
          <w:rFonts w:eastAsia="Arial" w:cs="Arial Narrow"/>
        </w:rPr>
        <w:t xml:space="preserve"> </w:t>
      </w:r>
      <w:r w:rsidRPr="004804B8">
        <w:rPr>
          <w:rFonts w:cs="Arial Narrow"/>
        </w:rPr>
        <w:t>komplet</w:t>
      </w:r>
      <w:r w:rsidRPr="004804B8">
        <w:rPr>
          <w:rFonts w:eastAsia="Arial" w:cs="Arial Narrow"/>
        </w:rPr>
        <w:t xml:space="preserve"> </w:t>
      </w:r>
      <w:r w:rsidRPr="004804B8">
        <w:rPr>
          <w:rFonts w:cs="Arial Narrow"/>
        </w:rPr>
        <w:t>wyników</w:t>
      </w:r>
      <w:r w:rsidRPr="004804B8">
        <w:rPr>
          <w:rFonts w:eastAsia="Arial" w:cs="Arial Narrow"/>
        </w:rPr>
        <w:t xml:space="preserve"> </w:t>
      </w:r>
      <w:r w:rsidRPr="004804B8">
        <w:rPr>
          <w:rFonts w:cs="Arial Narrow"/>
        </w:rPr>
        <w:t>badań</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oparciu</w:t>
      </w:r>
      <w:r w:rsidRPr="004804B8">
        <w:rPr>
          <w:rFonts w:eastAsia="Arial" w:cs="Arial Narrow"/>
        </w:rPr>
        <w:t xml:space="preserve"> </w:t>
      </w:r>
      <w:r w:rsidRPr="004804B8">
        <w:rPr>
          <w:rFonts w:cs="Arial Narrow"/>
        </w:rPr>
        <w:t>o</w:t>
      </w:r>
      <w:r w:rsidRPr="004804B8">
        <w:rPr>
          <w:rFonts w:eastAsia="Arial" w:cs="Arial Narrow"/>
        </w:rPr>
        <w:t xml:space="preserve"> </w:t>
      </w:r>
      <w:r w:rsidRPr="004804B8">
        <w:rPr>
          <w:rFonts w:cs="Arial Narrow"/>
        </w:rPr>
        <w:t>przeprowadzone</w:t>
      </w:r>
      <w:r w:rsidRPr="004804B8">
        <w:rPr>
          <w:rFonts w:eastAsia="Arial" w:cs="Arial Narrow"/>
        </w:rPr>
        <w:t xml:space="preserve"> </w:t>
      </w:r>
      <w:r w:rsidRPr="004804B8">
        <w:rPr>
          <w:rFonts w:cs="Arial Narrow"/>
        </w:rPr>
        <w:t>pomiary,</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konfrontacji</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dokumentacją</w:t>
      </w:r>
      <w:r w:rsidRPr="004804B8">
        <w:rPr>
          <w:rFonts w:eastAsia="Arial" w:cs="Arial Narrow"/>
        </w:rPr>
        <w:t xml:space="preserve"> </w:t>
      </w:r>
      <w:r w:rsidRPr="004804B8">
        <w:rPr>
          <w:rFonts w:cs="Arial Narrow"/>
        </w:rPr>
        <w:t>projektową,</w:t>
      </w:r>
      <w:r w:rsidRPr="004804B8">
        <w:rPr>
          <w:rFonts w:eastAsia="Arial" w:cs="Arial Narrow"/>
        </w:rPr>
        <w:t xml:space="preserve"> </w:t>
      </w:r>
      <w:r w:rsidRPr="004804B8">
        <w:rPr>
          <w:rFonts w:cs="Arial Narrow"/>
        </w:rPr>
        <w:t>Szczegółową</w:t>
      </w:r>
      <w:r w:rsidRPr="004804B8">
        <w:rPr>
          <w:rFonts w:eastAsia="Arial" w:cs="Arial Narrow"/>
        </w:rPr>
        <w:t xml:space="preserve"> </w:t>
      </w:r>
      <w:r w:rsidRPr="004804B8">
        <w:rPr>
          <w:rFonts w:eastAsia="ArialMT" w:cs="Arial Narrow"/>
        </w:rPr>
        <w:t>Specyfikacją</w:t>
      </w:r>
      <w:r w:rsidRPr="004804B8">
        <w:rPr>
          <w:rFonts w:eastAsia="Arial" w:cs="Arial Narrow"/>
        </w:rPr>
        <w:t xml:space="preserve"> </w:t>
      </w:r>
      <w:r w:rsidRPr="004804B8">
        <w:rPr>
          <w:rFonts w:cs="Arial Narrow"/>
        </w:rPr>
        <w:t>Techniczną</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uprzednimi</w:t>
      </w:r>
      <w:r w:rsidRPr="004804B8">
        <w:rPr>
          <w:rFonts w:eastAsia="Arial" w:cs="Arial Narrow"/>
        </w:rPr>
        <w:t xml:space="preserve"> </w:t>
      </w:r>
      <w:r w:rsidRPr="004804B8">
        <w:rPr>
          <w:rFonts w:cs="Arial Narrow"/>
        </w:rPr>
        <w:t>ustaleniami.</w:t>
      </w:r>
    </w:p>
    <w:p w14:paraId="26E6AC8D"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t>Po</w:t>
      </w:r>
      <w:r w:rsidRPr="004804B8">
        <w:rPr>
          <w:rFonts w:eastAsia="Arial" w:cs="Arial Narrow"/>
        </w:rPr>
        <w:t xml:space="preserve"> </w:t>
      </w:r>
      <w:r w:rsidRPr="004804B8">
        <w:rPr>
          <w:rFonts w:cs="Arial Narrow"/>
        </w:rPr>
        <w:t>odbiorze</w:t>
      </w:r>
      <w:r w:rsidRPr="004804B8">
        <w:rPr>
          <w:rFonts w:eastAsia="Arial" w:cs="Arial Narrow"/>
        </w:rPr>
        <w:t xml:space="preserve"> </w:t>
      </w:r>
      <w:r w:rsidRPr="004804B8">
        <w:rPr>
          <w:rFonts w:cs="Arial Narrow"/>
        </w:rPr>
        <w:t>końcowym,</w:t>
      </w:r>
      <w:r w:rsidRPr="004804B8">
        <w:rPr>
          <w:rFonts w:eastAsia="Arial" w:cs="Arial Narrow"/>
        </w:rPr>
        <w:t xml:space="preserve"> W</w:t>
      </w:r>
      <w:r w:rsidRPr="004804B8">
        <w:rPr>
          <w:rFonts w:cs="Arial Narrow"/>
        </w:rPr>
        <w:t>ykonawca przygotuje pełną dokumentację pozwalającą na uzyskanie przez Wykonawcę pozwolenia na użytkowanie.</w:t>
      </w:r>
    </w:p>
    <w:p w14:paraId="7A766BE5" w14:textId="77777777" w:rsidR="001577B2" w:rsidRPr="004804B8" w:rsidRDefault="001577B2" w:rsidP="00A56E9A">
      <w:pPr>
        <w:numPr>
          <w:ilvl w:val="0"/>
          <w:numId w:val="104"/>
        </w:numPr>
        <w:suppressAutoHyphens/>
        <w:spacing w:before="120" w:line="276" w:lineRule="auto"/>
        <w:ind w:left="714" w:hanging="357"/>
        <w:jc w:val="both"/>
      </w:pPr>
      <w:r w:rsidRPr="004804B8">
        <w:rPr>
          <w:rFonts w:cs="Arial Narrow"/>
        </w:rPr>
        <w:lastRenderedPageBreak/>
        <w:t>Decyzje</w:t>
      </w:r>
      <w:r w:rsidRPr="004804B8">
        <w:rPr>
          <w:rFonts w:eastAsia="Arial" w:cs="Arial Narrow"/>
        </w:rPr>
        <w:t xml:space="preserve"> </w:t>
      </w:r>
      <w:r w:rsidRPr="004804B8">
        <w:rPr>
          <w:rFonts w:cs="Arial Narrow"/>
        </w:rPr>
        <w:t>Zamawiającego</w:t>
      </w:r>
      <w:r w:rsidRPr="004804B8">
        <w:rPr>
          <w:rFonts w:eastAsia="Arial" w:cs="Arial Narrow"/>
        </w:rPr>
        <w:t xml:space="preserve"> </w:t>
      </w:r>
      <w:r w:rsidRPr="004804B8">
        <w:rPr>
          <w:rFonts w:cs="Arial Narrow"/>
        </w:rPr>
        <w:t>dotyczące</w:t>
      </w:r>
      <w:r w:rsidRPr="004804B8">
        <w:rPr>
          <w:rFonts w:eastAsia="Arial" w:cs="Arial Narrow"/>
        </w:rPr>
        <w:t xml:space="preserve"> </w:t>
      </w:r>
      <w:r w:rsidRPr="004804B8">
        <w:rPr>
          <w:rFonts w:cs="Arial Narrow"/>
        </w:rPr>
        <w:t>akceptacji</w:t>
      </w:r>
      <w:r w:rsidRPr="004804B8">
        <w:rPr>
          <w:rFonts w:eastAsia="Arial" w:cs="Arial Narrow"/>
        </w:rPr>
        <w:t xml:space="preserve"> </w:t>
      </w:r>
      <w:r w:rsidRPr="004804B8">
        <w:rPr>
          <w:rFonts w:cs="Arial Narrow"/>
        </w:rPr>
        <w:t>lub</w:t>
      </w:r>
      <w:r w:rsidRPr="004804B8">
        <w:rPr>
          <w:rFonts w:eastAsia="Arial" w:cs="Arial Narrow"/>
        </w:rPr>
        <w:t xml:space="preserve"> </w:t>
      </w:r>
      <w:r w:rsidRPr="004804B8">
        <w:rPr>
          <w:rFonts w:cs="Arial Narrow"/>
        </w:rPr>
        <w:t>odrzucenia</w:t>
      </w:r>
      <w:r w:rsidRPr="004804B8">
        <w:rPr>
          <w:rFonts w:eastAsia="Arial" w:cs="Arial Narrow"/>
        </w:rPr>
        <w:t xml:space="preserve"> </w:t>
      </w:r>
      <w:r w:rsidRPr="004804B8">
        <w:rPr>
          <w:rFonts w:cs="Arial Narrow"/>
        </w:rPr>
        <w:t>materiałów</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elementów</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będą</w:t>
      </w:r>
      <w:r w:rsidRPr="004804B8">
        <w:rPr>
          <w:rFonts w:eastAsia="Arial" w:cs="Arial Narrow"/>
        </w:rPr>
        <w:t xml:space="preserve"> </w:t>
      </w:r>
      <w:r w:rsidRPr="004804B8">
        <w:rPr>
          <w:rFonts w:cs="Arial Narrow"/>
        </w:rPr>
        <w:t>oparte</w:t>
      </w:r>
      <w:r w:rsidRPr="004804B8">
        <w:rPr>
          <w:rFonts w:eastAsia="Arial" w:cs="Arial Narrow"/>
        </w:rPr>
        <w:t xml:space="preserve"> </w:t>
      </w:r>
      <w:r w:rsidRPr="004804B8">
        <w:rPr>
          <w:rFonts w:cs="Arial Narrow"/>
        </w:rPr>
        <w:t>na</w:t>
      </w:r>
      <w:r w:rsidRPr="004804B8">
        <w:rPr>
          <w:rFonts w:eastAsia="Arial" w:cs="Arial Narrow"/>
        </w:rPr>
        <w:t xml:space="preserve"> </w:t>
      </w:r>
      <w:r w:rsidRPr="004804B8">
        <w:rPr>
          <w:rFonts w:cs="Arial Narrow"/>
        </w:rPr>
        <w:t>wymaganiach</w:t>
      </w:r>
      <w:r w:rsidRPr="004804B8">
        <w:rPr>
          <w:rFonts w:eastAsia="Arial" w:cs="Arial Narrow"/>
        </w:rPr>
        <w:t xml:space="preserve"> </w:t>
      </w:r>
      <w:r w:rsidRPr="004804B8">
        <w:rPr>
          <w:rFonts w:cs="Arial Narrow"/>
        </w:rPr>
        <w:t>określonych</w:t>
      </w:r>
      <w:r w:rsidRPr="004804B8">
        <w:rPr>
          <w:rFonts w:eastAsia="Arial" w:cs="Arial Narrow"/>
        </w:rPr>
        <w:t xml:space="preserve"> </w:t>
      </w:r>
      <w:r w:rsidRPr="004804B8">
        <w:rPr>
          <w:rFonts w:cs="Arial Narrow"/>
        </w:rPr>
        <w:t>w</w:t>
      </w:r>
      <w:r w:rsidRPr="004804B8">
        <w:rPr>
          <w:rFonts w:eastAsia="Arial" w:cs="Arial Narrow"/>
        </w:rPr>
        <w:t xml:space="preserve"> </w:t>
      </w:r>
      <w:r w:rsidRPr="004804B8">
        <w:rPr>
          <w:rFonts w:cs="Arial Narrow"/>
        </w:rPr>
        <w:t>dokumentach</w:t>
      </w:r>
      <w:r w:rsidRPr="004804B8">
        <w:rPr>
          <w:rFonts w:eastAsia="Arial" w:cs="Arial Narrow"/>
        </w:rPr>
        <w:t xml:space="preserve"> </w:t>
      </w:r>
      <w:r w:rsidRPr="004804B8">
        <w:rPr>
          <w:rFonts w:cs="Arial Narrow"/>
        </w:rPr>
        <w:t>umowy,</w:t>
      </w:r>
      <w:r w:rsidRPr="004804B8">
        <w:rPr>
          <w:rFonts w:eastAsia="Arial" w:cs="Arial Narrow"/>
        </w:rPr>
        <w:t xml:space="preserve"> </w:t>
      </w:r>
      <w:r w:rsidRPr="004804B8">
        <w:rPr>
          <w:rFonts w:cs="Arial Narrow"/>
        </w:rPr>
        <w:t>dokumentacji</w:t>
      </w:r>
      <w:r w:rsidRPr="004804B8">
        <w:rPr>
          <w:rFonts w:eastAsia="Arial" w:cs="Arial Narrow"/>
        </w:rPr>
        <w:t xml:space="preserve"> </w:t>
      </w:r>
      <w:r w:rsidRPr="004804B8">
        <w:rPr>
          <w:rFonts w:cs="Arial Narrow"/>
        </w:rPr>
        <w:t>projektowej,</w:t>
      </w:r>
      <w:r w:rsidRPr="004804B8">
        <w:rPr>
          <w:rFonts w:eastAsia="Arial" w:cs="Arial Narrow"/>
        </w:rPr>
        <w:t xml:space="preserve"> </w:t>
      </w:r>
      <w:r w:rsidRPr="004804B8">
        <w:rPr>
          <w:rFonts w:cs="Arial Narrow"/>
        </w:rPr>
        <w:t>a</w:t>
      </w:r>
      <w:r w:rsidRPr="004804B8">
        <w:rPr>
          <w:rFonts w:eastAsia="Arial" w:cs="Arial Narrow"/>
        </w:rPr>
        <w:t xml:space="preserve"> </w:t>
      </w:r>
      <w:r w:rsidRPr="004804B8">
        <w:rPr>
          <w:rFonts w:cs="Arial Narrow"/>
        </w:rPr>
        <w:t>także</w:t>
      </w:r>
      <w:r w:rsidRPr="004804B8">
        <w:rPr>
          <w:rFonts w:eastAsia="Arial" w:cs="Arial Narrow"/>
        </w:rPr>
        <w:br/>
      </w:r>
      <w:r w:rsidRPr="004804B8">
        <w:rPr>
          <w:rFonts w:cs="Arial Narrow"/>
        </w:rPr>
        <w:t>w</w:t>
      </w:r>
      <w:r w:rsidRPr="004804B8">
        <w:rPr>
          <w:rFonts w:eastAsia="Arial" w:cs="Arial Narrow"/>
        </w:rPr>
        <w:t xml:space="preserve"> </w:t>
      </w:r>
      <w:r w:rsidRPr="004804B8">
        <w:rPr>
          <w:rFonts w:cs="Arial Narrow"/>
        </w:rPr>
        <w:t>normach</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wytycznych.</w:t>
      </w:r>
      <w:r w:rsidRPr="004804B8">
        <w:rPr>
          <w:rFonts w:eastAsia="Arial" w:cs="Arial Narrow"/>
        </w:rPr>
        <w:t xml:space="preserve"> </w:t>
      </w:r>
      <w:r w:rsidRPr="004804B8">
        <w:rPr>
          <w:rFonts w:cs="Arial Narrow"/>
        </w:rPr>
        <w:t>Przy</w:t>
      </w:r>
      <w:r w:rsidRPr="004804B8">
        <w:rPr>
          <w:rFonts w:eastAsia="Arial" w:cs="Arial Narrow"/>
        </w:rPr>
        <w:t xml:space="preserve"> </w:t>
      </w:r>
      <w:r w:rsidRPr="004804B8">
        <w:rPr>
          <w:rFonts w:cs="Arial Narrow"/>
        </w:rPr>
        <w:t>podejmowaniu</w:t>
      </w:r>
      <w:r w:rsidRPr="004804B8">
        <w:rPr>
          <w:rFonts w:eastAsia="Arial" w:cs="Arial Narrow"/>
        </w:rPr>
        <w:t xml:space="preserve"> </w:t>
      </w:r>
      <w:r w:rsidRPr="004804B8">
        <w:rPr>
          <w:rFonts w:cs="Arial Narrow"/>
        </w:rPr>
        <w:t>decyzji</w:t>
      </w:r>
      <w:r w:rsidRPr="004804B8">
        <w:rPr>
          <w:rFonts w:eastAsia="Arial" w:cs="Arial Narrow"/>
        </w:rPr>
        <w:t xml:space="preserve"> </w:t>
      </w:r>
      <w:r w:rsidRPr="004804B8">
        <w:rPr>
          <w:rFonts w:cs="Arial Narrow"/>
        </w:rPr>
        <w:t>Zamawiający</w:t>
      </w:r>
      <w:r w:rsidRPr="004804B8">
        <w:rPr>
          <w:rFonts w:eastAsia="Arial" w:cs="Arial Narrow"/>
        </w:rPr>
        <w:t xml:space="preserve"> </w:t>
      </w:r>
      <w:r w:rsidRPr="004804B8">
        <w:rPr>
          <w:rFonts w:cs="Arial Narrow"/>
        </w:rPr>
        <w:t>uwzględni</w:t>
      </w:r>
      <w:r w:rsidRPr="004804B8">
        <w:rPr>
          <w:rFonts w:eastAsia="Arial" w:cs="Arial Narrow"/>
        </w:rPr>
        <w:t xml:space="preserve"> </w:t>
      </w:r>
      <w:r w:rsidRPr="004804B8">
        <w:rPr>
          <w:rFonts w:cs="Arial Narrow"/>
        </w:rPr>
        <w:t>wyniki</w:t>
      </w:r>
      <w:r w:rsidRPr="004804B8">
        <w:rPr>
          <w:rFonts w:eastAsia="Arial" w:cs="Arial Narrow"/>
        </w:rPr>
        <w:t xml:space="preserve"> </w:t>
      </w:r>
      <w:r w:rsidRPr="004804B8">
        <w:rPr>
          <w:rFonts w:cs="Arial Narrow"/>
        </w:rPr>
        <w:t>badań</w:t>
      </w:r>
      <w:r w:rsidRPr="004804B8">
        <w:rPr>
          <w:rFonts w:eastAsia="Arial" w:cs="Arial Narrow"/>
        </w:rPr>
        <w:t xml:space="preserve"> </w:t>
      </w:r>
      <w:r w:rsidRPr="004804B8">
        <w:rPr>
          <w:rFonts w:cs="Arial Narrow"/>
        </w:rPr>
        <w:t>materiałów</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robót,</w:t>
      </w:r>
      <w:r w:rsidRPr="004804B8">
        <w:rPr>
          <w:rFonts w:eastAsia="Arial" w:cs="Arial Narrow"/>
        </w:rPr>
        <w:t xml:space="preserve"> </w:t>
      </w:r>
      <w:r w:rsidRPr="004804B8">
        <w:rPr>
          <w:rFonts w:cs="Arial Narrow"/>
        </w:rPr>
        <w:t>rozrzuty</w:t>
      </w:r>
      <w:r w:rsidRPr="004804B8">
        <w:rPr>
          <w:rFonts w:eastAsia="Arial" w:cs="Arial Narrow"/>
        </w:rPr>
        <w:t xml:space="preserve"> </w:t>
      </w:r>
      <w:r w:rsidRPr="004804B8">
        <w:rPr>
          <w:rFonts w:cs="Arial Narrow"/>
        </w:rPr>
        <w:t>normalnie</w:t>
      </w:r>
      <w:r w:rsidRPr="004804B8">
        <w:rPr>
          <w:rFonts w:eastAsia="Arial" w:cs="Arial Narrow"/>
        </w:rPr>
        <w:t xml:space="preserve"> </w:t>
      </w:r>
      <w:r w:rsidRPr="004804B8">
        <w:rPr>
          <w:rFonts w:cs="Arial Narrow"/>
        </w:rPr>
        <w:t>występujące</w:t>
      </w:r>
      <w:r w:rsidRPr="004804B8">
        <w:rPr>
          <w:rFonts w:eastAsia="Arial" w:cs="Arial Narrow"/>
        </w:rPr>
        <w:t xml:space="preserve"> </w:t>
      </w:r>
      <w:r w:rsidRPr="004804B8">
        <w:rPr>
          <w:rFonts w:cs="Arial Narrow"/>
        </w:rPr>
        <w:t>przy</w:t>
      </w:r>
      <w:r w:rsidRPr="004804B8">
        <w:rPr>
          <w:rFonts w:eastAsia="Arial" w:cs="Arial Narrow"/>
        </w:rPr>
        <w:t xml:space="preserve"> </w:t>
      </w:r>
      <w:r w:rsidRPr="004804B8">
        <w:rPr>
          <w:rFonts w:cs="Arial Narrow"/>
        </w:rPr>
        <w:t>produkcji</w:t>
      </w:r>
      <w:r w:rsidRPr="004804B8">
        <w:rPr>
          <w:rFonts w:eastAsia="Arial" w:cs="Arial Narrow"/>
        </w:rPr>
        <w:t xml:space="preserve"> </w:t>
      </w:r>
      <w:r w:rsidRPr="004804B8">
        <w:rPr>
          <w:rFonts w:cs="Arial Narrow"/>
        </w:rPr>
        <w:t>i</w:t>
      </w:r>
      <w:r w:rsidRPr="004804B8">
        <w:rPr>
          <w:rFonts w:eastAsia="Arial" w:cs="Arial Narrow"/>
        </w:rPr>
        <w:t xml:space="preserve"> </w:t>
      </w:r>
      <w:r w:rsidRPr="004804B8">
        <w:rPr>
          <w:rFonts w:cs="Arial Narrow"/>
        </w:rPr>
        <w:t>przy</w:t>
      </w:r>
      <w:r w:rsidRPr="004804B8">
        <w:rPr>
          <w:rFonts w:eastAsia="Arial" w:cs="Arial Narrow"/>
        </w:rPr>
        <w:t xml:space="preserve"> </w:t>
      </w:r>
      <w:r w:rsidRPr="004804B8">
        <w:rPr>
          <w:rFonts w:cs="Arial Narrow"/>
        </w:rPr>
        <w:t>badaniach</w:t>
      </w:r>
      <w:r w:rsidRPr="004804B8">
        <w:rPr>
          <w:rFonts w:eastAsia="Arial" w:cs="Arial Narrow"/>
        </w:rPr>
        <w:t xml:space="preserve"> </w:t>
      </w:r>
      <w:r w:rsidRPr="004804B8">
        <w:rPr>
          <w:rFonts w:cs="Arial Narrow"/>
        </w:rPr>
        <w:t>materiałów,</w:t>
      </w:r>
      <w:r w:rsidRPr="004804B8">
        <w:rPr>
          <w:rFonts w:eastAsia="Arial" w:cs="Arial Narrow"/>
        </w:rPr>
        <w:t xml:space="preserve"> </w:t>
      </w:r>
      <w:r w:rsidRPr="004804B8">
        <w:rPr>
          <w:rFonts w:cs="Arial Narrow"/>
        </w:rPr>
        <w:t>doświadczenia</w:t>
      </w:r>
      <w:r w:rsidRPr="004804B8">
        <w:rPr>
          <w:rFonts w:eastAsia="Arial" w:cs="Arial Narrow"/>
        </w:rPr>
        <w:t xml:space="preserve"> </w:t>
      </w:r>
      <w:r w:rsidRPr="004804B8">
        <w:rPr>
          <w:rFonts w:cs="Arial Narrow"/>
        </w:rPr>
        <w:t>z</w:t>
      </w:r>
      <w:r w:rsidRPr="004804B8">
        <w:rPr>
          <w:rFonts w:eastAsia="Arial" w:cs="Arial Narrow"/>
        </w:rPr>
        <w:t xml:space="preserve"> </w:t>
      </w:r>
      <w:r w:rsidRPr="004804B8">
        <w:rPr>
          <w:rFonts w:cs="Arial Narrow"/>
        </w:rPr>
        <w:t>przeszłości,</w:t>
      </w:r>
      <w:r w:rsidRPr="004804B8">
        <w:rPr>
          <w:rFonts w:eastAsia="Arial" w:cs="Arial Narrow"/>
        </w:rPr>
        <w:t xml:space="preserve"> </w:t>
      </w:r>
      <w:r w:rsidRPr="004804B8">
        <w:rPr>
          <w:rFonts w:cs="Arial Narrow"/>
        </w:rPr>
        <w:t>wyniki</w:t>
      </w:r>
      <w:r w:rsidRPr="004804B8">
        <w:rPr>
          <w:rFonts w:eastAsia="Arial" w:cs="Arial Narrow"/>
        </w:rPr>
        <w:t xml:space="preserve"> </w:t>
      </w:r>
      <w:r w:rsidRPr="004804B8">
        <w:rPr>
          <w:rFonts w:cs="Arial Narrow"/>
        </w:rPr>
        <w:t>badań</w:t>
      </w:r>
      <w:r w:rsidRPr="004804B8">
        <w:rPr>
          <w:rFonts w:eastAsia="Arial" w:cs="Arial Narrow"/>
        </w:rPr>
        <w:t xml:space="preserve"> </w:t>
      </w:r>
      <w:r w:rsidRPr="004804B8">
        <w:rPr>
          <w:rFonts w:cs="Arial Narrow"/>
        </w:rPr>
        <w:t>naukowych</w:t>
      </w:r>
      <w:r w:rsidRPr="004804B8">
        <w:rPr>
          <w:rFonts w:eastAsia="Arial" w:cs="Arial Narrow"/>
        </w:rPr>
        <w:t xml:space="preserve"> </w:t>
      </w:r>
      <w:r w:rsidRPr="004804B8">
        <w:rPr>
          <w:rFonts w:cs="Arial Narrow"/>
        </w:rPr>
        <w:t>oraz</w:t>
      </w:r>
      <w:r w:rsidRPr="004804B8">
        <w:rPr>
          <w:rFonts w:eastAsia="Arial" w:cs="Arial Narrow"/>
        </w:rPr>
        <w:t xml:space="preserve"> </w:t>
      </w:r>
      <w:r w:rsidRPr="004804B8">
        <w:rPr>
          <w:rFonts w:cs="Arial Narrow"/>
        </w:rPr>
        <w:t>inne</w:t>
      </w:r>
      <w:r w:rsidRPr="004804B8">
        <w:rPr>
          <w:rFonts w:eastAsia="Arial" w:cs="Arial Narrow"/>
        </w:rPr>
        <w:t xml:space="preserve"> </w:t>
      </w:r>
      <w:r w:rsidRPr="004804B8">
        <w:rPr>
          <w:rFonts w:cs="Arial Narrow"/>
        </w:rPr>
        <w:t>czynniki</w:t>
      </w:r>
      <w:r w:rsidRPr="004804B8">
        <w:rPr>
          <w:rFonts w:eastAsia="Arial" w:cs="Arial Narrow"/>
        </w:rPr>
        <w:t xml:space="preserve"> </w:t>
      </w:r>
      <w:r w:rsidRPr="004804B8">
        <w:rPr>
          <w:rFonts w:cs="Arial Narrow"/>
        </w:rPr>
        <w:t>wpływające</w:t>
      </w:r>
      <w:r w:rsidRPr="004804B8">
        <w:rPr>
          <w:rFonts w:eastAsia="Arial" w:cs="Arial Narrow"/>
        </w:rPr>
        <w:t xml:space="preserve"> </w:t>
      </w:r>
      <w:r w:rsidRPr="004804B8">
        <w:rPr>
          <w:rFonts w:cs="Arial Narrow"/>
        </w:rPr>
        <w:t>na</w:t>
      </w:r>
      <w:r w:rsidRPr="004804B8">
        <w:rPr>
          <w:rFonts w:eastAsia="Arial" w:cs="Arial Narrow"/>
        </w:rPr>
        <w:t xml:space="preserve"> </w:t>
      </w:r>
      <w:r w:rsidRPr="004804B8">
        <w:rPr>
          <w:rFonts w:cs="Arial Narrow"/>
        </w:rPr>
        <w:t>rozważaną</w:t>
      </w:r>
      <w:r w:rsidRPr="004804B8">
        <w:rPr>
          <w:rFonts w:eastAsia="Arial" w:cs="Arial Narrow"/>
        </w:rPr>
        <w:t xml:space="preserve"> </w:t>
      </w:r>
      <w:r w:rsidRPr="004804B8">
        <w:rPr>
          <w:rFonts w:cs="Arial Narrow"/>
        </w:rPr>
        <w:t>kwestię.</w:t>
      </w:r>
    </w:p>
    <w:p w14:paraId="2C1625C1" w14:textId="77777777" w:rsidR="001577B2" w:rsidRPr="004804B8" w:rsidRDefault="001577B2" w:rsidP="001577B2">
      <w:pPr>
        <w:jc w:val="both"/>
        <w:rPr>
          <w:rFonts w:cs="Arial Narrow"/>
        </w:rPr>
      </w:pPr>
    </w:p>
    <w:p w14:paraId="68B336CD" w14:textId="77777777" w:rsidR="001577B2" w:rsidRPr="004804B8" w:rsidRDefault="001577B2" w:rsidP="00A56E9A">
      <w:pPr>
        <w:numPr>
          <w:ilvl w:val="0"/>
          <w:numId w:val="132"/>
        </w:numPr>
        <w:suppressAutoHyphens/>
        <w:ind w:left="426"/>
        <w:jc w:val="both"/>
      </w:pPr>
      <w:r w:rsidRPr="004804B8">
        <w:rPr>
          <w:rFonts w:cs="Arial Narrow"/>
          <w:b/>
          <w:caps/>
        </w:rPr>
        <w:t>Obowiązki wykonawcy:</w:t>
      </w:r>
    </w:p>
    <w:p w14:paraId="3E4A4092" w14:textId="77777777" w:rsidR="001577B2" w:rsidRPr="004804B8" w:rsidRDefault="001577B2" w:rsidP="001577B2">
      <w:pPr>
        <w:jc w:val="both"/>
        <w:rPr>
          <w:rFonts w:cs="Arial Narrow"/>
        </w:rPr>
      </w:pPr>
    </w:p>
    <w:p w14:paraId="419C02AC" w14:textId="77777777" w:rsidR="001577B2" w:rsidRPr="004804B8" w:rsidRDefault="001577B2" w:rsidP="00A56E9A">
      <w:pPr>
        <w:numPr>
          <w:ilvl w:val="0"/>
          <w:numId w:val="109"/>
        </w:numPr>
        <w:tabs>
          <w:tab w:val="left" w:pos="709"/>
        </w:tabs>
        <w:suppressAutoHyphens/>
        <w:spacing w:before="120" w:line="276" w:lineRule="auto"/>
        <w:ind w:left="714" w:hanging="357"/>
        <w:jc w:val="both"/>
      </w:pPr>
      <w:r w:rsidRPr="004804B8">
        <w:rPr>
          <w:rFonts w:cs="Arial Narrow"/>
        </w:rPr>
        <w:t xml:space="preserve">Realizacja zadania zgodnie z projektami, programem prac konserwatorskich, specyfikacjami technicznymi, pozwoleniami WUOZ, pozwoleniem na budowę, przepisami oraz zasadami wiedzy technicznej, konserwatorskiej i sztuki budowlanej; </w:t>
      </w:r>
    </w:p>
    <w:p w14:paraId="191F4DF7" w14:textId="77777777" w:rsidR="001577B2" w:rsidRPr="004804B8" w:rsidRDefault="001577B2" w:rsidP="00A56E9A">
      <w:pPr>
        <w:numPr>
          <w:ilvl w:val="0"/>
          <w:numId w:val="109"/>
        </w:numPr>
        <w:tabs>
          <w:tab w:val="left" w:pos="709"/>
        </w:tabs>
        <w:suppressAutoHyphens/>
        <w:spacing w:before="120" w:line="276" w:lineRule="auto"/>
        <w:ind w:left="714" w:hanging="357"/>
        <w:jc w:val="both"/>
      </w:pPr>
      <w:r w:rsidRPr="004804B8">
        <w:rPr>
          <w:rFonts w:cs="Arial Narrow"/>
        </w:rPr>
        <w:t>uczestnictwo w radach budowy, spotkaniach koordynacyjnych, odbiorach częściowych i końcowych;</w:t>
      </w:r>
    </w:p>
    <w:p w14:paraId="60FEA929" w14:textId="77777777" w:rsidR="001577B2" w:rsidRPr="004804B8" w:rsidRDefault="001577B2" w:rsidP="00A56E9A">
      <w:pPr>
        <w:numPr>
          <w:ilvl w:val="0"/>
          <w:numId w:val="109"/>
        </w:numPr>
        <w:tabs>
          <w:tab w:val="left" w:pos="709"/>
        </w:tabs>
        <w:suppressAutoHyphens/>
        <w:spacing w:before="120" w:line="276" w:lineRule="auto"/>
        <w:ind w:left="714" w:hanging="357"/>
        <w:jc w:val="both"/>
      </w:pPr>
      <w:r w:rsidRPr="004804B8">
        <w:rPr>
          <w:rFonts w:cs="Arial Narrow"/>
        </w:rPr>
        <w:t>uczestnictwo przedstawiciela Wykonawcy wskazanego w umowie, w spotkaniach koordynacyjnych które będą obywały się cotygodniowo w siedzibie Inwestora, w terminie ustalonym przed podpisaniem umowy, w celu zapewniania jakości oraz dotrzymania terminu realizacji zadania;</w:t>
      </w:r>
    </w:p>
    <w:p w14:paraId="24AC7F16" w14:textId="77777777" w:rsidR="001577B2" w:rsidRPr="004804B8" w:rsidRDefault="001577B2" w:rsidP="00A56E9A">
      <w:pPr>
        <w:numPr>
          <w:ilvl w:val="0"/>
          <w:numId w:val="109"/>
        </w:numPr>
        <w:tabs>
          <w:tab w:val="left" w:pos="709"/>
        </w:tabs>
        <w:suppressAutoHyphens/>
        <w:spacing w:before="120" w:line="276" w:lineRule="auto"/>
        <w:ind w:left="714" w:hanging="357"/>
        <w:jc w:val="both"/>
      </w:pPr>
      <w:r w:rsidRPr="004804B8">
        <w:rPr>
          <w:rFonts w:cs="Arial Narrow"/>
        </w:rPr>
        <w:t>uczestnictwo w przeglądach gwarancyjnych oraz usuwanie stwierdzonych protokolarnie usterek dotyczących wykonanych robót z tytułu udzielonej przez wykonawcę robót gwarancji i rękojmi;</w:t>
      </w:r>
    </w:p>
    <w:p w14:paraId="089425C5" w14:textId="77777777" w:rsidR="001577B2" w:rsidRPr="004804B8" w:rsidRDefault="001577B2" w:rsidP="00A56E9A">
      <w:pPr>
        <w:numPr>
          <w:ilvl w:val="0"/>
          <w:numId w:val="109"/>
        </w:numPr>
        <w:tabs>
          <w:tab w:val="left" w:pos="709"/>
        </w:tabs>
        <w:suppressAutoHyphens/>
        <w:spacing w:before="120" w:line="276" w:lineRule="auto"/>
        <w:ind w:left="714" w:hanging="357"/>
        <w:jc w:val="both"/>
      </w:pPr>
      <w:r w:rsidRPr="004804B8">
        <w:rPr>
          <w:rFonts w:cs="Arial Narrow"/>
        </w:rPr>
        <w:t>W celu zapewniania jakości oraz dotrzymania terminu realizacji zadania, przedstawiciel Wykonawcy wskazany w umowie, zobowiązany jest do udziału w spotkaniach koordynacyjnych które będą obywały się cotygodniowo w siedzibie Inwestora, w terminie ustalonym przed podpisaniem umowy.</w:t>
      </w:r>
    </w:p>
    <w:p w14:paraId="3679A193" w14:textId="77777777" w:rsidR="000822FD" w:rsidRPr="004804B8" w:rsidRDefault="000822FD" w:rsidP="000822FD">
      <w:pPr>
        <w:tabs>
          <w:tab w:val="left" w:pos="709"/>
        </w:tabs>
        <w:suppressAutoHyphens/>
        <w:spacing w:before="120" w:line="276" w:lineRule="auto"/>
        <w:jc w:val="both"/>
      </w:pPr>
    </w:p>
    <w:p w14:paraId="73386847" w14:textId="77777777" w:rsidR="000822FD" w:rsidRPr="004804B8" w:rsidRDefault="000822FD" w:rsidP="000822FD">
      <w:pPr>
        <w:tabs>
          <w:tab w:val="left" w:pos="709"/>
        </w:tabs>
        <w:suppressAutoHyphens/>
        <w:spacing w:before="120" w:line="276" w:lineRule="auto"/>
        <w:jc w:val="both"/>
      </w:pPr>
    </w:p>
    <w:p w14:paraId="560570DD" w14:textId="77777777" w:rsidR="000822FD" w:rsidRPr="004804B8" w:rsidRDefault="000822FD" w:rsidP="000822FD">
      <w:pPr>
        <w:tabs>
          <w:tab w:val="left" w:pos="709"/>
        </w:tabs>
        <w:suppressAutoHyphens/>
        <w:spacing w:before="120" w:line="276" w:lineRule="auto"/>
        <w:jc w:val="both"/>
      </w:pPr>
    </w:p>
    <w:p w14:paraId="29C7BEE7" w14:textId="77777777" w:rsidR="000822FD" w:rsidRPr="004804B8" w:rsidRDefault="000822FD" w:rsidP="000822FD">
      <w:pPr>
        <w:tabs>
          <w:tab w:val="left" w:pos="709"/>
        </w:tabs>
        <w:suppressAutoHyphens/>
        <w:spacing w:before="120" w:line="276" w:lineRule="auto"/>
        <w:jc w:val="both"/>
      </w:pPr>
    </w:p>
    <w:p w14:paraId="6EF37DFB" w14:textId="77777777" w:rsidR="001577B2" w:rsidRPr="004804B8" w:rsidRDefault="000822FD" w:rsidP="00A56E9A">
      <w:pPr>
        <w:numPr>
          <w:ilvl w:val="0"/>
          <w:numId w:val="132"/>
        </w:numPr>
        <w:suppressAutoHyphens/>
        <w:ind w:left="426"/>
        <w:jc w:val="both"/>
      </w:pPr>
      <w:r w:rsidRPr="004804B8">
        <w:rPr>
          <w:rFonts w:cs="Arial Narrow"/>
          <w:b/>
        </w:rPr>
        <w:t>UWARUNKOWANIA KONSERWATORSKIE</w:t>
      </w:r>
      <w:r w:rsidRPr="004804B8">
        <w:rPr>
          <w:rFonts w:cs="Arial Narrow"/>
          <w:b/>
          <w:caps/>
        </w:rPr>
        <w:t>:</w:t>
      </w:r>
    </w:p>
    <w:p w14:paraId="0E34ECC4" w14:textId="77777777" w:rsidR="001577B2" w:rsidRPr="004804B8" w:rsidRDefault="001577B2" w:rsidP="001577B2">
      <w:pPr>
        <w:jc w:val="both"/>
        <w:rPr>
          <w:rFonts w:cs="Arial Narrow"/>
        </w:rPr>
      </w:pPr>
    </w:p>
    <w:p w14:paraId="1F6BC1F2" w14:textId="77777777" w:rsidR="001577B2" w:rsidRPr="004804B8" w:rsidRDefault="001577B2" w:rsidP="00A56E9A">
      <w:pPr>
        <w:numPr>
          <w:ilvl w:val="0"/>
          <w:numId w:val="101"/>
        </w:numPr>
        <w:tabs>
          <w:tab w:val="clear" w:pos="0"/>
          <w:tab w:val="num" w:pos="567"/>
        </w:tabs>
        <w:suppressAutoHyphens/>
        <w:spacing w:before="120" w:line="276" w:lineRule="auto"/>
        <w:ind w:left="567" w:hanging="425"/>
        <w:jc w:val="both"/>
      </w:pPr>
      <w:r w:rsidRPr="004804B8">
        <w:rPr>
          <w:rFonts w:cs="Arial Narrow"/>
        </w:rPr>
        <w:t xml:space="preserve">Lubuski Wojewódzki Konserwator Zabytków udzielił pozwolenia na prowadzenie robót budowlanych i innych działań przy zabytku kościele parafialnym pw. Św. Jadwigi Śląskiej </w:t>
      </w:r>
      <w:r w:rsidRPr="004804B8">
        <w:rPr>
          <w:rFonts w:cs="Arial Narrow"/>
        </w:rPr>
        <w:br/>
        <w:t>w Krośnie Odrzańskim, który jest wpisany do rejestru zabytków pod nr L-524/A.</w:t>
      </w:r>
    </w:p>
    <w:p w14:paraId="03FC10DF" w14:textId="77777777" w:rsidR="001577B2" w:rsidRPr="004804B8" w:rsidRDefault="001577B2" w:rsidP="00A56E9A">
      <w:pPr>
        <w:numPr>
          <w:ilvl w:val="0"/>
          <w:numId w:val="101"/>
        </w:numPr>
        <w:suppressAutoHyphens/>
        <w:spacing w:before="120" w:line="276" w:lineRule="auto"/>
        <w:ind w:left="567" w:hanging="436"/>
        <w:jc w:val="both"/>
      </w:pPr>
      <w:r w:rsidRPr="004804B8">
        <w:rPr>
          <w:rFonts w:cs="Arial Narrow"/>
        </w:rPr>
        <w:t>Pozwolenie zostało wydane pod następującymi warunkami:</w:t>
      </w:r>
    </w:p>
    <w:p w14:paraId="781FF813" w14:textId="77777777" w:rsidR="001577B2" w:rsidRPr="004804B8" w:rsidRDefault="001577B2" w:rsidP="00A56E9A">
      <w:pPr>
        <w:numPr>
          <w:ilvl w:val="0"/>
          <w:numId w:val="105"/>
        </w:numPr>
        <w:suppressAutoHyphens/>
        <w:spacing w:before="120" w:line="276" w:lineRule="auto"/>
        <w:ind w:left="1134" w:hanging="425"/>
        <w:jc w:val="both"/>
      </w:pPr>
      <w:r w:rsidRPr="004804B8">
        <w:rPr>
          <w:rFonts w:cs="Arial Narrow"/>
        </w:rPr>
        <w:t>zawiadomienia wojewódzkiego konserwatora zabytków o terminie rozpoczęcia i zakończenia wskazanych w pozwoleniu działań,  przed przystąpieniem do prac związanych z remontem wnętrza należy przeprowadzić badania konserwatorskie; zgodnie z treścią art. 36 ust. 1 p. 3 ustawy o ochronie zabytków na prowadzenie badań konserwatorskich należy uzyskać pozwolenie wojewódzkiego konserwatora zabytków, prowadzenia prac pod nadzorem dyplomowanego konserwatora dziel sztuki, przy czym imię, nazwisko, adres oraz dokumenty potwierdzające posiadane doświadczenie osoby sprawującej nadzór konserwatorski nad inwestycją należy wskazać przed przystąpieniem do realizacji prac,   obowiązku kierowania robotami budowlanymi albo wykonywania nadzoru inwestorskiego przez osoby spełniające wymagania, o których mowa w art. 37c ustawy,   przekazania wojewódzkiemu konserwatorowi zabytków nie później niż w terminie 14 dni przed dniem rozpoczęcia robót budowlanych, a w toku robót budowlanych na 14 dni przed dokonaniem zmiany osoby:</w:t>
      </w:r>
    </w:p>
    <w:p w14:paraId="7D7CF286" w14:textId="77777777" w:rsidR="001577B2" w:rsidRPr="004804B8" w:rsidRDefault="001577B2" w:rsidP="00A56E9A">
      <w:pPr>
        <w:numPr>
          <w:ilvl w:val="0"/>
          <w:numId w:val="142"/>
        </w:numPr>
        <w:suppressAutoHyphens/>
        <w:spacing w:before="120" w:line="276" w:lineRule="auto"/>
        <w:ind w:left="1701"/>
        <w:jc w:val="both"/>
      </w:pPr>
      <w:r w:rsidRPr="004804B8">
        <w:rPr>
          <w:rFonts w:cs="Arial Narrow"/>
        </w:rPr>
        <w:lastRenderedPageBreak/>
        <w:t>imienia, nazwiska i adresu osoby kierującej robotami przy zabytku albo wykonującej nadzór inwestorski,</w:t>
      </w:r>
    </w:p>
    <w:p w14:paraId="3D71082C" w14:textId="77777777" w:rsidR="001577B2" w:rsidRPr="004804B8" w:rsidRDefault="001577B2" w:rsidP="00A56E9A">
      <w:pPr>
        <w:numPr>
          <w:ilvl w:val="0"/>
          <w:numId w:val="105"/>
        </w:numPr>
        <w:suppressAutoHyphens/>
        <w:spacing w:before="120" w:line="276" w:lineRule="auto"/>
        <w:ind w:left="1134" w:hanging="284"/>
        <w:jc w:val="both"/>
      </w:pPr>
      <w:r w:rsidRPr="004804B8">
        <w:rPr>
          <w:rFonts w:cs="Arial Narrow"/>
        </w:rPr>
        <w:t>dokumentów potwierdzających spełnianie przez tę osobę wymagań, o których mowa w art. 37c ustawy, oświadczenia osoby, o przyjęciu przez tę osobę obowiązku kierowania robotami budowlanymi albo wykonywania nadzoru inwestorskiego, o w związku z planowanymi pracami w obrębie posadzki kościoła należy zapewnić badania archeologiczne, których zakres i rodzaj w myśl art. 31 ust. 2 ustawy z dnia 23 lipca 2003 r. o ochronie zabytków i opiece nad zabytkami ustala Lubuski Wojewódzki Konserwator Zabytków wyłącznie w takim zakresie, w jakim roboty budowlane albo roboty ziemne lub zmiana charakteru dotychczasowej działalności na terenie, na którym znajdują się zabytki archeologiczne, zniszczą lub uszkodzą zabytek archeologiczny. Inwestor przed rozpoczęciem prac winien uzyskać pozwolenie Lubuskiego Wojewódzkiego Konserwatora Zabytków na prowadzenie badań archeologicznych w drodze decyzji administracyjnej, zgodnie z art. 36 ust. 1 pkt 5 ustawy jw. Pozwolenie należy uzyskać co najmniej 14 dni przed rozpoczęciem inwestycji.</w:t>
      </w:r>
    </w:p>
    <w:p w14:paraId="345365D0" w14:textId="77777777" w:rsidR="001577B2" w:rsidRPr="004804B8" w:rsidRDefault="001577B2" w:rsidP="00A56E9A">
      <w:pPr>
        <w:numPr>
          <w:ilvl w:val="0"/>
          <w:numId w:val="105"/>
        </w:numPr>
        <w:suppressAutoHyphens/>
        <w:spacing w:before="120" w:line="276" w:lineRule="auto"/>
        <w:ind w:left="1134" w:hanging="284"/>
        <w:jc w:val="both"/>
      </w:pPr>
      <w:r w:rsidRPr="004804B8">
        <w:rPr>
          <w:rFonts w:cs="Arial Narrow"/>
        </w:rPr>
        <w:t>zawiadomienia wojewódzkiego konserwatora zabytków o terminie podjęcia określonych czynności związanych z wydanym pozwoleniem, przynajmniej 3 dni przed dniem rozpoczęcia tych czynności, o niezwłocznego zawiadomienia wojewódzkiego konserwatora zabytków o zagrożeniach lub nowych okolicznościach ujawnionych w trakcie prowadzenia robót budowlanych,</w:t>
      </w:r>
    </w:p>
    <w:p w14:paraId="7E75B0A1" w14:textId="77777777" w:rsidR="001577B2" w:rsidRPr="004804B8" w:rsidRDefault="001577B2" w:rsidP="00A56E9A">
      <w:pPr>
        <w:numPr>
          <w:ilvl w:val="0"/>
          <w:numId w:val="105"/>
        </w:numPr>
        <w:suppressAutoHyphens/>
        <w:spacing w:before="120" w:line="276" w:lineRule="auto"/>
        <w:ind w:left="1134" w:hanging="284"/>
        <w:jc w:val="both"/>
      </w:pPr>
      <w:r w:rsidRPr="004804B8">
        <w:rPr>
          <w:rFonts w:cs="Arial Narrow"/>
        </w:rPr>
        <w:t>dokonania odbioru końcowego wykonanych prac przy udziale przedstawiciela Lubuskiego Wojewódzkiego Konserwatora Zabytków.</w:t>
      </w:r>
    </w:p>
    <w:p w14:paraId="0406090D" w14:textId="77777777" w:rsidR="001577B2" w:rsidRPr="004804B8" w:rsidRDefault="001577B2" w:rsidP="00A56E9A">
      <w:pPr>
        <w:numPr>
          <w:ilvl w:val="0"/>
          <w:numId w:val="101"/>
        </w:numPr>
        <w:suppressAutoHyphens/>
        <w:spacing w:before="120" w:line="276" w:lineRule="auto"/>
        <w:ind w:left="709"/>
        <w:jc w:val="both"/>
      </w:pPr>
      <w:r w:rsidRPr="004804B8">
        <w:rPr>
          <w:rFonts w:cs="Arial Narrow"/>
        </w:rPr>
        <w:t>Nadzór konserwatorski jest zapewniony przez Zamawiającego w ramach nadzoru inwestorskiego.</w:t>
      </w:r>
    </w:p>
    <w:p w14:paraId="7695F53C" w14:textId="77777777" w:rsidR="001577B2" w:rsidRPr="004804B8" w:rsidRDefault="001577B2" w:rsidP="00A56E9A">
      <w:pPr>
        <w:numPr>
          <w:ilvl w:val="0"/>
          <w:numId w:val="101"/>
        </w:numPr>
        <w:suppressAutoHyphens/>
        <w:spacing w:before="120" w:line="276" w:lineRule="auto"/>
        <w:ind w:left="709"/>
        <w:jc w:val="both"/>
      </w:pPr>
      <w:r w:rsidRPr="004804B8">
        <w:rPr>
          <w:rFonts w:cs="Arial Narrow"/>
        </w:rPr>
        <w:t xml:space="preserve">Kierownik robót konserwatorskich ze strony Wykonawcy wraz z inspektorem nadzoru robót konserwatorskich, każdorazowo przed wbudowaniem materiałów konserwatorskich/ aplikacją  chemii konserwatorskiej – dokona prób technicznych oraz wykona pole w celu doboru/ akceptacji metod, technologii i estetyki powadzenia prac konserwatorskich i wykończeniowych. </w:t>
      </w:r>
    </w:p>
    <w:p w14:paraId="71EE03DE" w14:textId="77777777" w:rsidR="001577B2" w:rsidRPr="004804B8" w:rsidRDefault="001577B2" w:rsidP="00A56E9A">
      <w:pPr>
        <w:numPr>
          <w:ilvl w:val="0"/>
          <w:numId w:val="101"/>
        </w:numPr>
        <w:suppressAutoHyphens/>
        <w:spacing w:before="120" w:line="276" w:lineRule="auto"/>
        <w:ind w:left="709"/>
        <w:jc w:val="both"/>
      </w:pPr>
      <w:r w:rsidRPr="004804B8">
        <w:rPr>
          <w:rFonts w:cs="Arial Narrow"/>
        </w:rPr>
        <w:t>Pozostałe wymagania związane prowadzeniem prac zgodnie ze sztuką budowlaną</w:t>
      </w:r>
      <w:r w:rsidRPr="004804B8">
        <w:rPr>
          <w:rFonts w:cs="Arial Narrow"/>
        </w:rPr>
        <w:br/>
        <w:t>i konserwatorską zostały zawarte w  Decyzjach Lubuskiego Wojewódzkiego Konserwatora Zabytków stanowiących załącznik do SWZ.</w:t>
      </w:r>
    </w:p>
    <w:p w14:paraId="53174C44" w14:textId="77777777" w:rsidR="00271DBB" w:rsidRDefault="00271DBB" w:rsidP="00271DBB">
      <w:pPr>
        <w:pStyle w:val="Normalny1"/>
        <w:jc w:val="both"/>
        <w:rPr>
          <w:rFonts w:ascii="Arial Narrow" w:eastAsia="EB Garamond" w:hAnsi="Arial Narrow" w:cs="EB Garamond"/>
        </w:rPr>
      </w:pPr>
    </w:p>
    <w:p w14:paraId="761345EF" w14:textId="77777777" w:rsidR="00356939" w:rsidRDefault="00356939" w:rsidP="00271DBB">
      <w:pPr>
        <w:pStyle w:val="Normalny1"/>
        <w:jc w:val="both"/>
        <w:rPr>
          <w:rFonts w:ascii="Arial Narrow" w:eastAsia="EB Garamond" w:hAnsi="Arial Narrow" w:cs="EB Garamond"/>
        </w:rPr>
      </w:pPr>
    </w:p>
    <w:p w14:paraId="5C6ECE9E" w14:textId="77777777" w:rsidR="00356939" w:rsidRDefault="00356939" w:rsidP="00271DBB">
      <w:pPr>
        <w:pStyle w:val="Normalny1"/>
        <w:jc w:val="both"/>
        <w:rPr>
          <w:rFonts w:ascii="Arial Narrow" w:eastAsia="EB Garamond" w:hAnsi="Arial Narrow" w:cs="EB Garamond"/>
        </w:rPr>
      </w:pPr>
    </w:p>
    <w:p w14:paraId="21F979B6" w14:textId="77777777" w:rsidR="00356939" w:rsidRDefault="00356939" w:rsidP="00271DBB">
      <w:pPr>
        <w:pStyle w:val="Normalny1"/>
        <w:jc w:val="both"/>
        <w:rPr>
          <w:rFonts w:ascii="Arial Narrow" w:eastAsia="EB Garamond" w:hAnsi="Arial Narrow" w:cs="EB Garamond"/>
        </w:rPr>
      </w:pPr>
    </w:p>
    <w:p w14:paraId="7ABF0DAF" w14:textId="77777777" w:rsidR="00356939" w:rsidRDefault="00356939" w:rsidP="00271DBB">
      <w:pPr>
        <w:pStyle w:val="Normalny1"/>
        <w:jc w:val="both"/>
        <w:rPr>
          <w:rFonts w:ascii="Arial Narrow" w:eastAsia="EB Garamond" w:hAnsi="Arial Narrow" w:cs="EB Garamond"/>
        </w:rPr>
      </w:pPr>
    </w:p>
    <w:p w14:paraId="0E7CF939" w14:textId="77777777" w:rsidR="00356939" w:rsidRDefault="00356939" w:rsidP="00271DBB">
      <w:pPr>
        <w:pStyle w:val="Normalny1"/>
        <w:jc w:val="both"/>
        <w:rPr>
          <w:rFonts w:ascii="Arial Narrow" w:eastAsia="EB Garamond" w:hAnsi="Arial Narrow" w:cs="EB Garamond"/>
        </w:rPr>
      </w:pPr>
    </w:p>
    <w:p w14:paraId="6B71C2EA" w14:textId="77777777" w:rsidR="00356939" w:rsidRDefault="00356939" w:rsidP="00271DBB">
      <w:pPr>
        <w:pStyle w:val="Normalny1"/>
        <w:jc w:val="both"/>
        <w:rPr>
          <w:rFonts w:ascii="Arial Narrow" w:eastAsia="EB Garamond" w:hAnsi="Arial Narrow" w:cs="EB Garamond"/>
        </w:rPr>
      </w:pPr>
    </w:p>
    <w:p w14:paraId="064F8897" w14:textId="77777777" w:rsidR="00356939" w:rsidRDefault="00356939" w:rsidP="00271DBB">
      <w:pPr>
        <w:pStyle w:val="Normalny1"/>
        <w:jc w:val="both"/>
        <w:rPr>
          <w:rFonts w:ascii="Arial Narrow" w:eastAsia="EB Garamond" w:hAnsi="Arial Narrow" w:cs="EB Garamond"/>
        </w:rPr>
      </w:pPr>
    </w:p>
    <w:p w14:paraId="3437CCD1" w14:textId="77777777" w:rsidR="00356939" w:rsidRDefault="00356939" w:rsidP="00271DBB">
      <w:pPr>
        <w:pStyle w:val="Normalny1"/>
        <w:jc w:val="both"/>
        <w:rPr>
          <w:rFonts w:ascii="Arial Narrow" w:eastAsia="EB Garamond" w:hAnsi="Arial Narrow" w:cs="EB Garamond"/>
        </w:rPr>
      </w:pPr>
    </w:p>
    <w:p w14:paraId="5BB93E19" w14:textId="77777777" w:rsidR="00356939" w:rsidRDefault="00356939" w:rsidP="00271DBB">
      <w:pPr>
        <w:pStyle w:val="Normalny1"/>
        <w:jc w:val="both"/>
        <w:rPr>
          <w:rFonts w:ascii="Arial Narrow" w:eastAsia="EB Garamond" w:hAnsi="Arial Narrow" w:cs="EB Garamond"/>
        </w:rPr>
      </w:pPr>
    </w:p>
    <w:p w14:paraId="6C902C8E" w14:textId="77777777" w:rsidR="00356939" w:rsidRDefault="00356939" w:rsidP="00271DBB">
      <w:pPr>
        <w:pStyle w:val="Normalny1"/>
        <w:jc w:val="both"/>
        <w:rPr>
          <w:rFonts w:ascii="Arial Narrow" w:eastAsia="EB Garamond" w:hAnsi="Arial Narrow" w:cs="EB Garamond"/>
        </w:rPr>
      </w:pPr>
    </w:p>
    <w:p w14:paraId="720A3DDE" w14:textId="77777777" w:rsidR="00356939" w:rsidRDefault="00356939" w:rsidP="00271DBB">
      <w:pPr>
        <w:pStyle w:val="Normalny1"/>
        <w:jc w:val="both"/>
        <w:rPr>
          <w:rFonts w:ascii="Arial Narrow" w:eastAsia="EB Garamond" w:hAnsi="Arial Narrow" w:cs="EB Garamond"/>
        </w:rPr>
      </w:pPr>
    </w:p>
    <w:p w14:paraId="0DF45846" w14:textId="77777777" w:rsidR="00356939" w:rsidRDefault="00356939" w:rsidP="00271DBB">
      <w:pPr>
        <w:pStyle w:val="Normalny1"/>
        <w:jc w:val="both"/>
        <w:rPr>
          <w:rFonts w:ascii="Arial Narrow" w:eastAsia="EB Garamond" w:hAnsi="Arial Narrow" w:cs="EB Garamond"/>
        </w:rPr>
      </w:pPr>
    </w:p>
    <w:p w14:paraId="71EB3B2F" w14:textId="77777777" w:rsidR="00356939" w:rsidRDefault="00356939" w:rsidP="00271DBB">
      <w:pPr>
        <w:pStyle w:val="Normalny1"/>
        <w:jc w:val="both"/>
        <w:rPr>
          <w:rFonts w:ascii="Arial Narrow" w:eastAsia="EB Garamond" w:hAnsi="Arial Narrow" w:cs="EB Garamond"/>
        </w:rPr>
      </w:pPr>
    </w:p>
    <w:p w14:paraId="684A7E65" w14:textId="77777777" w:rsidR="00356939" w:rsidRDefault="00356939" w:rsidP="00271DBB">
      <w:pPr>
        <w:pStyle w:val="Normalny1"/>
        <w:jc w:val="both"/>
        <w:rPr>
          <w:rFonts w:ascii="Arial Narrow" w:eastAsia="EB Garamond" w:hAnsi="Arial Narrow" w:cs="EB Garamond"/>
        </w:rPr>
      </w:pPr>
    </w:p>
    <w:p w14:paraId="0CDFE05B" w14:textId="77777777" w:rsidR="00356939" w:rsidRDefault="00356939" w:rsidP="00271DBB">
      <w:pPr>
        <w:pStyle w:val="Normalny1"/>
        <w:jc w:val="both"/>
        <w:rPr>
          <w:rFonts w:ascii="Arial Narrow" w:eastAsia="EB Garamond" w:hAnsi="Arial Narrow" w:cs="EB Garamond"/>
        </w:rPr>
      </w:pPr>
    </w:p>
    <w:p w14:paraId="03AEB99C" w14:textId="77777777" w:rsidR="00356939" w:rsidRDefault="00356939" w:rsidP="00271DBB">
      <w:pPr>
        <w:pStyle w:val="Normalny1"/>
        <w:jc w:val="both"/>
        <w:rPr>
          <w:rFonts w:ascii="Arial Narrow" w:eastAsia="EB Garamond" w:hAnsi="Arial Narrow" w:cs="EB Garamond"/>
        </w:rPr>
      </w:pPr>
    </w:p>
    <w:p w14:paraId="61135223" w14:textId="77777777" w:rsidR="00356939" w:rsidRDefault="00356939" w:rsidP="00271DBB">
      <w:pPr>
        <w:pStyle w:val="Normalny1"/>
        <w:jc w:val="both"/>
        <w:rPr>
          <w:rFonts w:ascii="Arial Narrow" w:eastAsia="EB Garamond" w:hAnsi="Arial Narrow" w:cs="EB Garamond"/>
        </w:rPr>
      </w:pPr>
    </w:p>
    <w:p w14:paraId="3D42F8F5" w14:textId="77777777" w:rsidR="00356939" w:rsidRDefault="00356939" w:rsidP="00271DBB">
      <w:pPr>
        <w:pStyle w:val="Normalny1"/>
        <w:jc w:val="both"/>
        <w:rPr>
          <w:rFonts w:ascii="Arial Narrow" w:eastAsia="EB Garamond" w:hAnsi="Arial Narrow" w:cs="EB Garamond"/>
        </w:rPr>
      </w:pPr>
    </w:p>
    <w:p w14:paraId="4D55AC97" w14:textId="77777777" w:rsidR="00356939" w:rsidRDefault="00356939" w:rsidP="00271DBB">
      <w:pPr>
        <w:pStyle w:val="Normalny1"/>
        <w:jc w:val="both"/>
        <w:rPr>
          <w:rFonts w:ascii="Arial Narrow" w:eastAsia="EB Garamond" w:hAnsi="Arial Narrow" w:cs="EB Garamond"/>
        </w:rPr>
      </w:pPr>
    </w:p>
    <w:p w14:paraId="6ACAF1AC" w14:textId="77777777" w:rsidR="00356939" w:rsidRDefault="00356939" w:rsidP="00271DBB">
      <w:pPr>
        <w:pStyle w:val="Normalny1"/>
        <w:jc w:val="both"/>
        <w:rPr>
          <w:rFonts w:ascii="Arial Narrow" w:eastAsia="EB Garamond" w:hAnsi="Arial Narrow" w:cs="EB Garamond"/>
        </w:rPr>
      </w:pPr>
    </w:p>
    <w:p w14:paraId="06A64501" w14:textId="77777777" w:rsidR="00356939" w:rsidRDefault="00356939" w:rsidP="00271DBB">
      <w:pPr>
        <w:pStyle w:val="Normalny1"/>
        <w:jc w:val="both"/>
        <w:rPr>
          <w:rFonts w:ascii="Arial Narrow" w:eastAsia="EB Garamond" w:hAnsi="Arial Narrow" w:cs="EB Garamond"/>
        </w:rPr>
      </w:pPr>
    </w:p>
    <w:p w14:paraId="32AC3291" w14:textId="59FA94FB" w:rsidR="00356939" w:rsidRDefault="00651882" w:rsidP="00356939">
      <w:pPr>
        <w:pStyle w:val="Normalny1"/>
        <w:jc w:val="right"/>
        <w:rPr>
          <w:rFonts w:ascii="Arial Narrow" w:eastAsia="EB Garamond" w:hAnsi="Arial Narrow" w:cs="EB Garamond"/>
          <w:color w:val="FF0000"/>
        </w:rPr>
      </w:pPr>
      <w:r>
        <w:rPr>
          <w:rFonts w:ascii="Arial Narrow" w:eastAsia="EB Garamond" w:hAnsi="Arial Narrow" w:cs="EB Garamond"/>
          <w:color w:val="FF0000"/>
        </w:rPr>
        <w:t>Z</w:t>
      </w:r>
      <w:bookmarkStart w:id="31" w:name="_GoBack"/>
      <w:bookmarkEnd w:id="31"/>
      <w:r w:rsidR="00356939" w:rsidRPr="00356939">
        <w:rPr>
          <w:rFonts w:ascii="Arial Narrow" w:eastAsia="EB Garamond" w:hAnsi="Arial Narrow" w:cs="EB Garamond"/>
          <w:color w:val="FF0000"/>
        </w:rPr>
        <w:t xml:space="preserve">ałącznik nr 10 </w:t>
      </w:r>
    </w:p>
    <w:p w14:paraId="2790EFB6"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ascii="Arial" w:hAnsi="Arial" w:cs="Arial"/>
          <w:bCs/>
          <w:color w:val="FF0000"/>
          <w:sz w:val="18"/>
          <w:szCs w:val="18"/>
        </w:rPr>
      </w:pPr>
      <w:r w:rsidRPr="00356939">
        <w:rPr>
          <w:rFonts w:ascii="Arial" w:hAnsi="Arial" w:cs="Arial"/>
          <w:bCs/>
          <w:color w:val="FF0000"/>
          <w:sz w:val="18"/>
          <w:szCs w:val="18"/>
        </w:rPr>
        <w:t xml:space="preserve">Przykładowe wzory oświadczeń podmiotu udostępniającego zasoby, składanych na podstawie art. 125 ust. 5 ustawy z dnia 11 września 2019 r. </w:t>
      </w:r>
      <w:r w:rsidRPr="00356939">
        <w:rPr>
          <w:rFonts w:ascii="Arial" w:hAnsi="Arial" w:cs="Arial"/>
          <w:bCs/>
          <w:i/>
          <w:iCs/>
          <w:color w:val="FF0000"/>
          <w:sz w:val="18"/>
          <w:szCs w:val="18"/>
        </w:rPr>
        <w:t>Prawo zamówień publicznych</w:t>
      </w:r>
      <w:r w:rsidRPr="00356939">
        <w:rPr>
          <w:rFonts w:ascii="Arial" w:hAnsi="Arial" w:cs="Arial"/>
          <w:bCs/>
          <w:color w:val="FF0000"/>
          <w:sz w:val="18"/>
          <w:szCs w:val="18"/>
        </w:rPr>
        <w:t xml:space="preserve"> (dalej jako: „ustawa </w:t>
      </w:r>
      <w:proofErr w:type="spellStart"/>
      <w:r w:rsidRPr="00356939">
        <w:rPr>
          <w:rFonts w:ascii="Arial" w:hAnsi="Arial" w:cs="Arial"/>
          <w:bCs/>
          <w:color w:val="FF0000"/>
          <w:sz w:val="18"/>
          <w:szCs w:val="18"/>
        </w:rPr>
        <w:t>Pzp</w:t>
      </w:r>
      <w:proofErr w:type="spellEnd"/>
      <w:r w:rsidRPr="00356939">
        <w:rPr>
          <w:rFonts w:ascii="Arial" w:hAnsi="Arial" w:cs="Arial"/>
          <w:bCs/>
          <w:color w:val="FF0000"/>
          <w:sz w:val="18"/>
          <w:szCs w:val="18"/>
        </w:rPr>
        <w:t xml:space="preserve">). Dokument może być wykorzystany w postępowaniach o udzielenie zamówienia publicznego o wartości równej lub przekraczającej progi unijne. </w:t>
      </w:r>
    </w:p>
    <w:p w14:paraId="7E48E5B1"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ascii="Arial" w:hAnsi="Arial" w:cs="Arial"/>
          <w:bCs/>
          <w:color w:val="FF0000"/>
          <w:sz w:val="18"/>
          <w:szCs w:val="18"/>
        </w:rPr>
      </w:pPr>
      <w:r w:rsidRPr="00356939">
        <w:rPr>
          <w:rFonts w:ascii="Arial" w:hAnsi="Arial" w:cs="Arial"/>
          <w:bCs/>
          <w:color w:val="FF0000"/>
          <w:sz w:val="18"/>
          <w:szCs w:val="18"/>
        </w:rPr>
        <w:t xml:space="preserve">Stosownie do art. 63 ust. 1 ustawy </w:t>
      </w:r>
      <w:proofErr w:type="spellStart"/>
      <w:r w:rsidRPr="00356939">
        <w:rPr>
          <w:rFonts w:ascii="Arial" w:hAnsi="Arial" w:cs="Arial"/>
          <w:bCs/>
          <w:color w:val="FF0000"/>
          <w:sz w:val="18"/>
          <w:szCs w:val="18"/>
        </w:rPr>
        <w:t>Pzp</w:t>
      </w:r>
      <w:proofErr w:type="spellEnd"/>
      <w:r w:rsidRPr="00356939">
        <w:rPr>
          <w:rFonts w:ascii="Arial" w:hAnsi="Arial" w:cs="Arial"/>
          <w:bCs/>
          <w:color w:val="FF0000"/>
          <w:sz w:val="18"/>
          <w:szCs w:val="18"/>
        </w:rPr>
        <w:t xml:space="preserve">, oświadczenia powinny być złożone, pod rygorem nieważności, w formie elektronicznej, tj. opatrzonej kwalifikowanym podpisem elektronicznym. </w:t>
      </w:r>
    </w:p>
    <w:p w14:paraId="4DA0A991"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ascii="Arial" w:hAnsi="Arial" w:cs="Arial"/>
          <w:bCs/>
          <w:color w:val="FF0000"/>
          <w:sz w:val="18"/>
          <w:szCs w:val="18"/>
        </w:rPr>
      </w:pPr>
      <w:r w:rsidRPr="00356939">
        <w:rPr>
          <w:rFonts w:ascii="Arial" w:hAnsi="Arial" w:cs="Arial"/>
          <w:color w:val="FF0000"/>
          <w:sz w:val="18"/>
          <w:szCs w:val="18"/>
        </w:rPr>
        <w:t xml:space="preserve">Zgodnie z art. 119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xml:space="preserve">, zamawiający bada, czy wobec podmiotu udostępniającego zasoby nie zachodzą podstawy wykluczenia, które zostały przewidziane względem wykonawcy. Zatem w świetle dyspozycji art. 119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xml:space="preserve">, zamawiający zobowiązany jest także do zbadania (poza przesłankami wynikającymi z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czy podmiot udostępniający zasoby nie podlega wykluczeniu na innej podstawie.</w:t>
      </w:r>
    </w:p>
    <w:p w14:paraId="2795F9AB"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b/>
          <w:color w:val="FF0000"/>
          <w:sz w:val="18"/>
          <w:szCs w:val="18"/>
        </w:rPr>
        <w:t>Treść dokumentu uwzględnia oświadczenie o niepodleganiu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356939">
        <w:rPr>
          <w:rFonts w:ascii="Arial" w:hAnsi="Arial" w:cs="Arial"/>
          <w:color w:val="FF0000"/>
          <w:sz w:val="18"/>
          <w:szCs w:val="18"/>
        </w:rPr>
        <w:t xml:space="preserve">. </w:t>
      </w:r>
    </w:p>
    <w:p w14:paraId="3F97CE5E"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color w:val="FF0000"/>
          <w:sz w:val="18"/>
          <w:szCs w:val="18"/>
        </w:rPr>
        <w:t xml:space="preserve">Zgodnie z treścią ww. przepisu, </w:t>
      </w:r>
      <w:r w:rsidRPr="00356939">
        <w:rPr>
          <w:rFonts w:ascii="Arial" w:hAnsi="Arial" w:cs="Arial"/>
          <w:b/>
          <w:bCs/>
          <w:color w:val="FF0000"/>
          <w:sz w:val="18"/>
          <w:szCs w:val="18"/>
        </w:rPr>
        <w:t>zakazuje się udzielania lub dalszego wykonywania wszelkich zamówień publicznych lub koncesji objętych zakresem dyrektyw w sprawie zamówień publicznych</w:t>
      </w:r>
      <w:r w:rsidRPr="00356939">
        <w:rPr>
          <w:rFonts w:ascii="Arial" w:hAnsi="Arial" w:cs="Arial"/>
          <w:color w:val="FF0000"/>
          <w:sz w:val="18"/>
          <w:szCs w:val="18"/>
        </w:rPr>
        <w:t xml:space="preserve">, tj. </w:t>
      </w:r>
      <w:r w:rsidRPr="00356939">
        <w:rPr>
          <w:rFonts w:ascii="Arial" w:hAnsi="Arial" w:cs="Arial"/>
          <w:bCs/>
          <w:color w:val="FF0000"/>
          <w:sz w:val="18"/>
          <w:szCs w:val="18"/>
        </w:rPr>
        <w:t>dyrektywy Parlamentu Europejskiego i Rady 2014/23/UE z dnia 26 lutego 2014 r. w sprawie udzielania koncesji (Dz. Urz. UE L 94 z 28.3.2014, str. 1)</w:t>
      </w:r>
      <w:r w:rsidRPr="00356939">
        <w:rPr>
          <w:rFonts w:ascii="Arial" w:hAnsi="Arial" w:cs="Arial"/>
          <w:color w:val="FF0000"/>
          <w:sz w:val="18"/>
          <w:szCs w:val="18"/>
        </w:rPr>
        <w:t xml:space="preserve"> (dalej jako: dyrektywa 2014/23/UE), dyrektywy Parlamentu Europejskiego i Rady 2014/24/UE z dnia 26 lutego 2014 r. w sprawie zamówień publicznych, uchylającej dyrektywę 2004/18/WE (Dz. Urz. UE L 94 z 28.3.2014, str. 65) (dalej jako: dyrektywa 2014/24/UE), dyrektywy </w:t>
      </w:r>
      <w:r w:rsidRPr="00356939">
        <w:rPr>
          <w:rFonts w:ascii="Arial" w:hAnsi="Arial" w:cs="Arial"/>
          <w:bCs/>
          <w:color w:val="FF0000"/>
          <w:sz w:val="18"/>
          <w:szCs w:val="18"/>
        </w:rPr>
        <w:t>Parlamentu Europejskiego i Rady 2014/25/UE z dnia 26 lutego 2014 r. w sprawie udzielania zamówień</w:t>
      </w:r>
      <w:r w:rsidRPr="00356939">
        <w:rPr>
          <w:rFonts w:ascii="Arial" w:hAnsi="Arial" w:cs="Arial"/>
          <w:color w:val="FF0000"/>
          <w:sz w:val="18"/>
          <w:szCs w:val="18"/>
        </w:rPr>
        <w:t xml:space="preserve"> </w:t>
      </w:r>
      <w:r w:rsidRPr="00356939">
        <w:rPr>
          <w:rFonts w:ascii="Arial" w:hAnsi="Arial" w:cs="Arial"/>
          <w:bCs/>
          <w:color w:val="FF0000"/>
          <w:sz w:val="18"/>
          <w:szCs w:val="18"/>
        </w:rPr>
        <w:t>przez podmioty działające w sektorach gospodarki wodnej, energetyki, transportu i usług pocztowych, uchylającej dyrektywę 2004/17/WE (Dz. Urz. UE L 94 z 28.3.2014, str. 243)</w:t>
      </w:r>
      <w:r w:rsidRPr="00356939">
        <w:rPr>
          <w:rFonts w:ascii="Arial" w:hAnsi="Arial" w:cs="Arial"/>
          <w:color w:val="FF0000"/>
          <w:sz w:val="18"/>
          <w:szCs w:val="18"/>
        </w:rPr>
        <w:t xml:space="preserve"> (dalej jako: dyrektywa 2014/25/UE), oraz </w:t>
      </w:r>
      <w:r w:rsidRPr="00356939">
        <w:rPr>
          <w:rFonts w:ascii="Arial" w:hAnsi="Arial" w:cs="Arial"/>
          <w:bCs/>
          <w:color w:val="FF0000"/>
          <w:sz w:val="18"/>
          <w:szCs w:val="18"/>
        </w:rPr>
        <w:t>dyrektywy 2009/81/WE Parlamentu 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w:t>
      </w:r>
      <w:r w:rsidRPr="00356939">
        <w:rPr>
          <w:rFonts w:ascii="Arial" w:hAnsi="Arial" w:cs="Arial"/>
          <w:color w:val="FF0000"/>
          <w:sz w:val="18"/>
          <w:szCs w:val="18"/>
        </w:rPr>
        <w:t xml:space="preserve">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w:t>
      </w:r>
      <w:r w:rsidRPr="00356939">
        <w:rPr>
          <w:rFonts w:ascii="Arial" w:hAnsi="Arial" w:cs="Arial"/>
          <w:b/>
          <w:bCs/>
          <w:color w:val="FF0000"/>
          <w:sz w:val="18"/>
          <w:szCs w:val="18"/>
        </w:rPr>
        <w:t>na rzecz lub z udziałem:</w:t>
      </w:r>
    </w:p>
    <w:p w14:paraId="3DD4BD4C"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1) obywateli rosyjskich lub osób fizycznych lub prawnych, podmiotów lub organów z siedzibą w Rosji;</w:t>
      </w:r>
    </w:p>
    <w:p w14:paraId="256EDB96"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2) osób prawnych, podmiotów lub organów, do których prawa własności bezpośrednio lub pośrednio w ponad 50 % należą do podmiotu, o którym mowa w lit. a) niniejszego ustępu; lub</w:t>
      </w:r>
    </w:p>
    <w:p w14:paraId="28EACE34"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3) osób fizycznych lub prawnych, podmiotów lub organów działających w imieniu lub pod kierunkiem podmiotu, o którym mowa w lit. a) lub b) niniejszego ustępu,</w:t>
      </w:r>
    </w:p>
    <w:p w14:paraId="52F56A05"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w tym podwykonawców, dostawców lub podmiotów, na których zdolności polega się w rozumieniu dyrektyw w sprawie zamówień publicznych, w przypadku gdy przypada na nich ponad 10 % wartości zamówienia.</w:t>
      </w:r>
    </w:p>
    <w:p w14:paraId="2BF12672"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 xml:space="preserve">W myśl art. 125 ust. 2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xml:space="preserve"> </w:t>
      </w:r>
      <w:r w:rsidRPr="00356939">
        <w:rPr>
          <w:rFonts w:ascii="Arial" w:hAnsi="Arial" w:cs="Arial"/>
          <w:bCs/>
          <w:color w:val="FF0000"/>
          <w:sz w:val="18"/>
          <w:szCs w:val="18"/>
        </w:rPr>
        <w:t xml:space="preserve">w postępowaniach o udzielenie zamówienia publicznego o wartości równej lub przekraczającej progi unijne oświadczenie o niepodleganiu wykluczeniu, spełnianiu warunków udziału w </w:t>
      </w:r>
      <w:r w:rsidRPr="00356939">
        <w:rPr>
          <w:rFonts w:ascii="Arial" w:hAnsi="Arial" w:cs="Arial"/>
          <w:bCs/>
          <w:color w:val="FF0000"/>
          <w:sz w:val="18"/>
          <w:szCs w:val="18"/>
        </w:rPr>
        <w:lastRenderedPageBreak/>
        <w:t xml:space="preserve">postępowaniu lub kryteriów selekcji składane jest na formularzu </w:t>
      </w:r>
      <w:r w:rsidRPr="00356939">
        <w:rPr>
          <w:rFonts w:ascii="Arial" w:hAnsi="Arial" w:cs="Arial"/>
          <w:color w:val="FF0000"/>
          <w:sz w:val="18"/>
          <w:szCs w:val="18"/>
        </w:rPr>
        <w:t xml:space="preserve">Jednolitego Europejskiego Dokument Zamówienia (JEDZ), </w:t>
      </w:r>
      <w:r w:rsidRPr="00356939">
        <w:rPr>
          <w:rFonts w:ascii="Arial" w:hAnsi="Arial" w:cs="Arial"/>
          <w:bCs/>
          <w:color w:val="FF0000"/>
          <w:sz w:val="18"/>
          <w:szCs w:val="18"/>
        </w:rPr>
        <w:t>sporządzonym zgodnie ze wzorem określonym w rozporządzeniu wykonawczym Komisji (UE) 2016/7 z dnia 5 stycznia 2016 r. ustanawiającym standardowy formularz jednolitego europejskiego dokumentu zamówienia (Dz. Urz. UE L 3 z 06.01.2016, str. 16)</w:t>
      </w:r>
      <w:r w:rsidRPr="00356939">
        <w:rPr>
          <w:rFonts w:ascii="Arial" w:hAnsi="Arial" w:cs="Arial"/>
          <w:color w:val="FF0000"/>
          <w:sz w:val="18"/>
          <w:szCs w:val="18"/>
        </w:rPr>
        <w:t>. Niemniej jednak z uwagi na fakt, że standardowy formularz JEDZ nie obejmuje swoim zakresem podstaw wykluczenia, o których mowa w art. 5k rozporządzenia 833/2014 w brzmieniu nadanym rozporządzeniem 2022/576, zamawiający powinien wymagać takiego oświadczenia w dokumentach zamówienia, a wykonawca powinien złożyć takie oświadczenie zgodnie z wymaganiami zamawiającego.</w:t>
      </w:r>
    </w:p>
    <w:p w14:paraId="5D5CBB14"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Podkreślenia wymaga, że powyższy zakaz obowiązuje również na etapie realizacji zamówienia, w związku z czym na wykonawcę należy nałożyć obowiązek przedłożenia aktualnych stosownych oświadczeń podmiotu udostępniającego zasoby w przypadku wszelkich zmian w tym zakresie.</w:t>
      </w:r>
    </w:p>
    <w:p w14:paraId="4981DC09"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b/>
          <w:color w:val="FF0000"/>
          <w:sz w:val="18"/>
          <w:szCs w:val="18"/>
        </w:rPr>
        <w:t xml:space="preserve">Treść dokumentu uwzględnia również oświadczenie dotyczące wykluczenia z postępowania na podstawie art. 7 ust. 1 ustawy </w:t>
      </w:r>
      <w:r w:rsidRPr="00356939">
        <w:rPr>
          <w:rStyle w:val="Uwydatnienie"/>
          <w:rFonts w:ascii="Arial" w:hAnsi="Arial" w:cs="Arial"/>
          <w:color w:val="FF0000"/>
          <w:sz w:val="18"/>
          <w:szCs w:val="18"/>
        </w:rPr>
        <w:t>o szczególnych rozwiązaniach w zakresie przeciwdziałania wspieraniu agresji na Ukrainę oraz służących ochronie bezpieczeństwa narodowego</w:t>
      </w:r>
      <w:r w:rsidRPr="00356939">
        <w:rPr>
          <w:rFonts w:ascii="Arial" w:hAnsi="Arial" w:cs="Arial"/>
          <w:color w:val="FF0000"/>
          <w:sz w:val="18"/>
          <w:szCs w:val="18"/>
        </w:rPr>
        <w:t xml:space="preserve"> (Dz. U. z 2022 r., poz. 835, dalej jako: „ustawa”). Zgodnie z treścią ww. przepisu, z postępowania o udzielenie zamówienia publicznego lub konkursu prowadzonego na podstawie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xml:space="preserve"> wyklucza się:</w:t>
      </w:r>
    </w:p>
    <w:p w14:paraId="15E32315"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45C59FFD"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49979210"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56CB51E4"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Wprawdzie powyższa podstawa wykluczenia stanowi krajową podstawę wykluczenia wykonawcy z udziału w postępowaniu o udzielenie zamówienia publicznego i jako taka jest objęta oświadczeniem składanym na formularzu JEDZ w ramach części III.D, jednak nic nie stoi na przeszkodzie, by wykonawca złożył odrębne oświadczenie podmiotu udostępniającego zasoby dotyczące podstaw wykluczenia z art. 7 ust. 1 ustawy o szczególnych rozwiązaniach w zakresie przeciwdziałania wspieraniu agresji na Ukrainę oraz służących ochronie bezpieczeństwa narodowego.</w:t>
      </w:r>
    </w:p>
    <w:p w14:paraId="51118F1D"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 xml:space="preserve">Więcej informacji na temat art. 5k rozporządzenia 833/2014 w brzmieniu nadanym rozporządzeniem 2022/576 oraz ustawy </w:t>
      </w:r>
      <w:r w:rsidRPr="00356939">
        <w:rPr>
          <w:rFonts w:ascii="Arial" w:hAnsi="Arial" w:cs="Arial"/>
          <w:i/>
          <w:iCs/>
          <w:color w:val="FF0000"/>
          <w:sz w:val="18"/>
          <w:szCs w:val="18"/>
        </w:rPr>
        <w:t>o szczególnych rozwiązaniach w zakresie przeciwdziałania wspieraniu agresji na Ukrainę oraz służących ochronie bezpieczeństwa narodowego</w:t>
      </w:r>
      <w:r w:rsidRPr="00356939">
        <w:rPr>
          <w:rFonts w:ascii="Arial" w:hAnsi="Arial" w:cs="Arial"/>
          <w:color w:val="FF0000"/>
          <w:sz w:val="18"/>
          <w:szCs w:val="18"/>
        </w:rPr>
        <w:t xml:space="preserve"> znajduje się na stronie internetowej Urzędu Zamówień Publicznych, w zakładce „Ukraina”: </w:t>
      </w:r>
      <w:hyperlink r:id="rId32" w:history="1">
        <w:r w:rsidRPr="00356939">
          <w:rPr>
            <w:rStyle w:val="Hipercze"/>
            <w:rFonts w:ascii="Arial" w:hAnsi="Arial" w:cs="Arial"/>
            <w:color w:val="FF0000"/>
            <w:sz w:val="18"/>
            <w:szCs w:val="18"/>
          </w:rPr>
          <w:t>https://www.uzp.gov.pl/ukraina/komunikaty/ogolnounijny-zakaz-udzialu-rosyjskich-wykonawcow-w-zamowieniach-publicznych-i-koncesjach2</w:t>
        </w:r>
      </w:hyperlink>
      <w:r w:rsidRPr="00356939">
        <w:rPr>
          <w:rFonts w:ascii="Arial" w:hAnsi="Arial" w:cs="Arial"/>
          <w:color w:val="FF0000"/>
          <w:sz w:val="18"/>
          <w:szCs w:val="18"/>
        </w:rPr>
        <w:t xml:space="preserve"> oraz </w:t>
      </w:r>
      <w:hyperlink r:id="rId33" w:history="1">
        <w:r w:rsidRPr="00356939">
          <w:rPr>
            <w:rStyle w:val="Hipercze"/>
            <w:rFonts w:ascii="Arial" w:hAnsi="Arial" w:cs="Arial"/>
            <w:color w:val="FF0000"/>
            <w:sz w:val="18"/>
            <w:szCs w:val="18"/>
          </w:rPr>
          <w:t>https://www.uzp.gov.pl/ukraina/komunikaty/nowe-podstawy-wykluczenia-z-postepowania-lub-konkursu-oraz-kara-pieniezna-jako-sankcje-w-celu-przeciwdzialania-wspieraniu-agresji-federacji-rosyjskiej-na-ukraine</w:t>
        </w:r>
      </w:hyperlink>
      <w:r w:rsidRPr="00356939">
        <w:rPr>
          <w:rFonts w:ascii="Arial" w:hAnsi="Arial" w:cs="Arial"/>
          <w:color w:val="FF0000"/>
          <w:sz w:val="18"/>
          <w:szCs w:val="18"/>
        </w:rPr>
        <w:t xml:space="preserve"> Pytania i odpowiedzi dotyczące ww. podstaw wykluczenia dostępne są pod adresem: </w:t>
      </w:r>
      <w:hyperlink r:id="rId34" w:history="1">
        <w:r w:rsidRPr="00356939">
          <w:rPr>
            <w:rStyle w:val="Hipercze"/>
            <w:rFonts w:ascii="Arial" w:hAnsi="Arial" w:cs="Arial"/>
            <w:color w:val="FF0000"/>
            <w:sz w:val="18"/>
            <w:szCs w:val="18"/>
          </w:rPr>
          <w:t>https://www.uzp.gov.pl/ukraina/pytania-i-odpowiedzi</w:t>
        </w:r>
      </w:hyperlink>
    </w:p>
    <w:p w14:paraId="29AC2BF8"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360" w:lineRule="auto"/>
        <w:jc w:val="both"/>
        <w:rPr>
          <w:rFonts w:ascii="Arial" w:hAnsi="Arial" w:cs="Arial"/>
          <w:bCs/>
          <w:color w:val="FF0000"/>
          <w:sz w:val="18"/>
          <w:szCs w:val="18"/>
        </w:rPr>
      </w:pPr>
      <w:r w:rsidRPr="00356939">
        <w:rPr>
          <w:rFonts w:ascii="Arial" w:hAnsi="Arial" w:cs="Arial"/>
          <w:bCs/>
          <w:color w:val="FF0000"/>
          <w:sz w:val="18"/>
          <w:szCs w:val="18"/>
        </w:rPr>
        <w:t xml:space="preserve">Stan prawny na dzień: 06.05.2022 r. </w:t>
      </w:r>
    </w:p>
    <w:p w14:paraId="4D1F9A2A"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506A2BA0"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14188852"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0C327A8C"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07940EA6"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5602BC36" w14:textId="77777777" w:rsidR="00356939" w:rsidRPr="00356939" w:rsidRDefault="00356939" w:rsidP="00356939">
      <w:pPr>
        <w:spacing w:before="480" w:line="257" w:lineRule="auto"/>
        <w:ind w:left="5245" w:firstLine="709"/>
        <w:rPr>
          <w:rFonts w:ascii="Arial" w:hAnsi="Arial" w:cs="Arial"/>
          <w:b/>
          <w:color w:val="FF0000"/>
          <w:sz w:val="20"/>
          <w:szCs w:val="20"/>
        </w:rPr>
      </w:pPr>
      <w:r w:rsidRPr="00356939">
        <w:rPr>
          <w:rFonts w:ascii="Arial" w:hAnsi="Arial" w:cs="Arial"/>
          <w:b/>
          <w:color w:val="FF0000"/>
          <w:sz w:val="20"/>
          <w:szCs w:val="20"/>
        </w:rPr>
        <w:t>Zamawiający:</w:t>
      </w:r>
    </w:p>
    <w:p w14:paraId="41FB4F84" w14:textId="77777777" w:rsidR="00356939" w:rsidRPr="00356939" w:rsidRDefault="00356939" w:rsidP="00356939">
      <w:pPr>
        <w:spacing w:line="480" w:lineRule="auto"/>
        <w:ind w:left="5954"/>
        <w:rPr>
          <w:rFonts w:ascii="Arial" w:hAnsi="Arial" w:cs="Arial"/>
          <w:color w:val="FF0000"/>
          <w:sz w:val="20"/>
          <w:szCs w:val="20"/>
        </w:rPr>
      </w:pPr>
      <w:r w:rsidRPr="00356939">
        <w:rPr>
          <w:rFonts w:ascii="Arial" w:hAnsi="Arial" w:cs="Arial"/>
          <w:color w:val="FF0000"/>
          <w:sz w:val="20"/>
          <w:szCs w:val="20"/>
        </w:rPr>
        <w:t>………………………………………………………………………………</w:t>
      </w:r>
    </w:p>
    <w:p w14:paraId="61264402" w14:textId="77777777" w:rsidR="00356939" w:rsidRPr="00356939" w:rsidRDefault="00356939" w:rsidP="00356939">
      <w:pPr>
        <w:ind w:left="5954"/>
        <w:jc w:val="center"/>
        <w:rPr>
          <w:rFonts w:ascii="Arial" w:hAnsi="Arial" w:cs="Arial"/>
          <w:i/>
          <w:color w:val="FF0000"/>
          <w:sz w:val="16"/>
          <w:szCs w:val="16"/>
        </w:rPr>
      </w:pPr>
      <w:r w:rsidRPr="00356939">
        <w:rPr>
          <w:rFonts w:ascii="Arial" w:hAnsi="Arial" w:cs="Arial"/>
          <w:i/>
          <w:color w:val="FF0000"/>
          <w:sz w:val="16"/>
          <w:szCs w:val="16"/>
        </w:rPr>
        <w:t>(pełna nazwa/firma, adres)</w:t>
      </w:r>
    </w:p>
    <w:p w14:paraId="140BDE64" w14:textId="77777777" w:rsidR="00356939" w:rsidRPr="00356939" w:rsidRDefault="00356939" w:rsidP="00356939">
      <w:pPr>
        <w:rPr>
          <w:rFonts w:ascii="Arial" w:hAnsi="Arial" w:cs="Arial"/>
          <w:b/>
          <w:color w:val="FF0000"/>
          <w:sz w:val="20"/>
          <w:szCs w:val="20"/>
        </w:rPr>
      </w:pPr>
      <w:r w:rsidRPr="00356939">
        <w:rPr>
          <w:rFonts w:ascii="Arial" w:hAnsi="Arial" w:cs="Arial"/>
          <w:b/>
          <w:color w:val="FF0000"/>
          <w:sz w:val="20"/>
          <w:szCs w:val="20"/>
        </w:rPr>
        <w:t>Podmiot udostępniający zasoby:</w:t>
      </w:r>
    </w:p>
    <w:p w14:paraId="265F57C1" w14:textId="77777777" w:rsidR="00356939" w:rsidRPr="00356939" w:rsidRDefault="00356939" w:rsidP="00356939">
      <w:pPr>
        <w:spacing w:line="480" w:lineRule="auto"/>
        <w:ind w:right="5954"/>
        <w:rPr>
          <w:rFonts w:ascii="Arial" w:hAnsi="Arial" w:cs="Arial"/>
          <w:color w:val="FF0000"/>
          <w:sz w:val="20"/>
          <w:szCs w:val="20"/>
        </w:rPr>
      </w:pPr>
      <w:r w:rsidRPr="00356939">
        <w:rPr>
          <w:rFonts w:ascii="Arial" w:hAnsi="Arial" w:cs="Arial"/>
          <w:color w:val="FF0000"/>
          <w:sz w:val="20"/>
          <w:szCs w:val="20"/>
        </w:rPr>
        <w:t>………………………………………………………………………………</w:t>
      </w:r>
    </w:p>
    <w:p w14:paraId="32B64E25" w14:textId="77777777" w:rsidR="00356939" w:rsidRPr="00356939" w:rsidRDefault="00356939" w:rsidP="00356939">
      <w:pPr>
        <w:ind w:right="5953"/>
        <w:rPr>
          <w:rFonts w:ascii="Arial" w:hAnsi="Arial" w:cs="Arial"/>
          <w:i/>
          <w:color w:val="FF0000"/>
          <w:sz w:val="16"/>
          <w:szCs w:val="16"/>
        </w:rPr>
      </w:pPr>
      <w:r w:rsidRPr="00356939">
        <w:rPr>
          <w:rFonts w:ascii="Arial" w:hAnsi="Arial" w:cs="Arial"/>
          <w:i/>
          <w:color w:val="FF0000"/>
          <w:sz w:val="16"/>
          <w:szCs w:val="16"/>
        </w:rPr>
        <w:t>(pełna nazwa/firma, adres, w zależności od podmiotu: NIP/PESEL, KRS/</w:t>
      </w:r>
      <w:proofErr w:type="spellStart"/>
      <w:r w:rsidRPr="00356939">
        <w:rPr>
          <w:rFonts w:ascii="Arial" w:hAnsi="Arial" w:cs="Arial"/>
          <w:i/>
          <w:color w:val="FF0000"/>
          <w:sz w:val="16"/>
          <w:szCs w:val="16"/>
        </w:rPr>
        <w:t>CEiDG</w:t>
      </w:r>
      <w:proofErr w:type="spellEnd"/>
      <w:r w:rsidRPr="00356939">
        <w:rPr>
          <w:rFonts w:ascii="Arial" w:hAnsi="Arial" w:cs="Arial"/>
          <w:i/>
          <w:color w:val="FF0000"/>
          <w:sz w:val="16"/>
          <w:szCs w:val="16"/>
        </w:rPr>
        <w:t>)</w:t>
      </w:r>
    </w:p>
    <w:p w14:paraId="16E0C2C7" w14:textId="77777777" w:rsidR="00356939" w:rsidRPr="00356939" w:rsidRDefault="00356939" w:rsidP="00356939">
      <w:pPr>
        <w:rPr>
          <w:rFonts w:ascii="Arial" w:hAnsi="Arial" w:cs="Arial"/>
          <w:color w:val="FF0000"/>
          <w:sz w:val="20"/>
          <w:szCs w:val="20"/>
          <w:u w:val="single"/>
        </w:rPr>
      </w:pPr>
      <w:r w:rsidRPr="00356939">
        <w:rPr>
          <w:rFonts w:ascii="Arial" w:hAnsi="Arial" w:cs="Arial"/>
          <w:color w:val="FF0000"/>
          <w:sz w:val="20"/>
          <w:szCs w:val="20"/>
          <w:u w:val="single"/>
        </w:rPr>
        <w:t>reprezentowany przez:</w:t>
      </w:r>
    </w:p>
    <w:p w14:paraId="479CFDE5" w14:textId="77777777" w:rsidR="00356939" w:rsidRPr="00356939" w:rsidRDefault="00356939" w:rsidP="00356939">
      <w:pPr>
        <w:spacing w:line="480" w:lineRule="auto"/>
        <w:ind w:right="5954"/>
        <w:rPr>
          <w:rFonts w:ascii="Arial" w:hAnsi="Arial" w:cs="Arial"/>
          <w:color w:val="FF0000"/>
          <w:sz w:val="20"/>
          <w:szCs w:val="20"/>
        </w:rPr>
      </w:pPr>
      <w:r w:rsidRPr="00356939">
        <w:rPr>
          <w:rFonts w:ascii="Arial" w:hAnsi="Arial" w:cs="Arial"/>
          <w:color w:val="FF0000"/>
          <w:sz w:val="20"/>
          <w:szCs w:val="20"/>
        </w:rPr>
        <w:t>………………………………………………………………………………</w:t>
      </w:r>
    </w:p>
    <w:p w14:paraId="6CC51D78" w14:textId="77777777" w:rsidR="00356939" w:rsidRPr="00356939" w:rsidRDefault="00356939" w:rsidP="00356939">
      <w:pPr>
        <w:ind w:right="5953"/>
        <w:rPr>
          <w:rFonts w:ascii="Arial" w:hAnsi="Arial" w:cs="Arial"/>
          <w:i/>
          <w:color w:val="FF0000"/>
          <w:sz w:val="16"/>
          <w:szCs w:val="16"/>
        </w:rPr>
      </w:pPr>
      <w:r w:rsidRPr="00356939">
        <w:rPr>
          <w:rFonts w:ascii="Arial" w:hAnsi="Arial" w:cs="Arial"/>
          <w:i/>
          <w:color w:val="FF0000"/>
          <w:sz w:val="16"/>
          <w:szCs w:val="16"/>
        </w:rPr>
        <w:t>(imię, nazwisko, stanowisko/podstawa do reprezentacji)</w:t>
      </w:r>
    </w:p>
    <w:p w14:paraId="61087848" w14:textId="77777777" w:rsidR="00356939" w:rsidRPr="00356939" w:rsidRDefault="00356939" w:rsidP="00356939">
      <w:pPr>
        <w:rPr>
          <w:rFonts w:ascii="Arial" w:hAnsi="Arial" w:cs="Arial"/>
          <w:color w:val="FF0000"/>
        </w:rPr>
      </w:pPr>
    </w:p>
    <w:p w14:paraId="1CFB4D62" w14:textId="77777777" w:rsidR="00356939" w:rsidRPr="00356939" w:rsidRDefault="00356939" w:rsidP="00356939">
      <w:pPr>
        <w:rPr>
          <w:rFonts w:ascii="Arial" w:hAnsi="Arial" w:cs="Arial"/>
          <w:b/>
          <w:color w:val="FF0000"/>
          <w:sz w:val="20"/>
          <w:szCs w:val="20"/>
        </w:rPr>
      </w:pPr>
    </w:p>
    <w:p w14:paraId="6FD4594D" w14:textId="77777777" w:rsidR="00356939" w:rsidRPr="00356939" w:rsidRDefault="00356939" w:rsidP="00356939">
      <w:pPr>
        <w:spacing w:after="120" w:line="360" w:lineRule="auto"/>
        <w:jc w:val="center"/>
        <w:rPr>
          <w:rFonts w:ascii="Arial" w:hAnsi="Arial" w:cs="Arial"/>
          <w:b/>
          <w:color w:val="FF0000"/>
          <w:u w:val="single"/>
        </w:rPr>
      </w:pPr>
      <w:r w:rsidRPr="00356939">
        <w:rPr>
          <w:rFonts w:ascii="Arial" w:hAnsi="Arial" w:cs="Arial"/>
          <w:b/>
          <w:color w:val="FF0000"/>
          <w:u w:val="single"/>
        </w:rPr>
        <w:t xml:space="preserve">Oświadczenia podmiotu udostępniającego zasoby </w:t>
      </w:r>
    </w:p>
    <w:p w14:paraId="4072E1B9" w14:textId="77777777" w:rsidR="00356939" w:rsidRPr="00356939" w:rsidRDefault="00356939" w:rsidP="00356939">
      <w:pPr>
        <w:spacing w:before="120" w:line="360" w:lineRule="auto"/>
        <w:jc w:val="center"/>
        <w:rPr>
          <w:rFonts w:ascii="Arial" w:hAnsi="Arial" w:cs="Arial"/>
          <w:b/>
          <w:caps/>
          <w:color w:val="FF0000"/>
          <w:sz w:val="20"/>
          <w:szCs w:val="20"/>
          <w:u w:val="single"/>
        </w:rPr>
      </w:pPr>
      <w:r w:rsidRPr="00356939">
        <w:rPr>
          <w:rFonts w:ascii="Arial" w:hAnsi="Arial" w:cs="Arial"/>
          <w:b/>
          <w:color w:val="FF0000"/>
          <w:sz w:val="20"/>
          <w:szCs w:val="20"/>
          <w:u w:val="single"/>
        </w:rPr>
        <w:t xml:space="preserve">DOTYCZĄCE PRZESŁANEK WYKLUCZENIA Z ART. 5K ROZPORZĄDZENIA 833/2014 ORAZ ART. 7 UST. 1 USTAWY </w:t>
      </w:r>
      <w:r w:rsidRPr="00356939">
        <w:rPr>
          <w:rFonts w:ascii="Arial" w:hAnsi="Arial" w:cs="Arial"/>
          <w:b/>
          <w:caps/>
          <w:color w:val="FF0000"/>
          <w:sz w:val="20"/>
          <w:szCs w:val="20"/>
          <w:u w:val="single"/>
        </w:rPr>
        <w:t>o szczególnych rozwiązaniach w zakresie przeciwdziałania wspieraniu agresji na Ukrainę oraz służących ochronie bezpieczeństwa narodowego</w:t>
      </w:r>
    </w:p>
    <w:p w14:paraId="124A4EB3" w14:textId="77777777" w:rsidR="00356939" w:rsidRPr="00356939" w:rsidRDefault="00356939" w:rsidP="00356939">
      <w:pPr>
        <w:spacing w:before="120" w:line="360" w:lineRule="auto"/>
        <w:jc w:val="center"/>
        <w:rPr>
          <w:rFonts w:ascii="Arial" w:hAnsi="Arial" w:cs="Arial"/>
          <w:b/>
          <w:color w:val="FF0000"/>
          <w:u w:val="single"/>
        </w:rPr>
      </w:pPr>
      <w:r w:rsidRPr="00356939">
        <w:rPr>
          <w:rFonts w:ascii="Arial" w:hAnsi="Arial" w:cs="Arial"/>
          <w:b/>
          <w:color w:val="FF0000"/>
          <w:sz w:val="21"/>
          <w:szCs w:val="21"/>
        </w:rPr>
        <w:t xml:space="preserve">składane na podstawie art. 125 ust. 5 ustawy </w:t>
      </w:r>
      <w:proofErr w:type="spellStart"/>
      <w:r w:rsidRPr="00356939">
        <w:rPr>
          <w:rFonts w:ascii="Arial" w:hAnsi="Arial" w:cs="Arial"/>
          <w:b/>
          <w:color w:val="FF0000"/>
          <w:sz w:val="21"/>
          <w:szCs w:val="21"/>
        </w:rPr>
        <w:t>Pzp</w:t>
      </w:r>
      <w:proofErr w:type="spellEnd"/>
    </w:p>
    <w:p w14:paraId="47B9F05C" w14:textId="77777777" w:rsidR="00356939" w:rsidRPr="00356939" w:rsidRDefault="00356939" w:rsidP="00356939">
      <w:pPr>
        <w:spacing w:before="240" w:line="360" w:lineRule="auto"/>
        <w:ind w:firstLine="709"/>
        <w:jc w:val="both"/>
        <w:rPr>
          <w:rFonts w:ascii="Arial" w:hAnsi="Arial" w:cs="Arial"/>
          <w:color w:val="FF0000"/>
          <w:sz w:val="20"/>
          <w:szCs w:val="20"/>
        </w:rPr>
      </w:pPr>
      <w:r w:rsidRPr="00356939">
        <w:rPr>
          <w:rFonts w:ascii="Arial" w:hAnsi="Arial" w:cs="Arial"/>
          <w:color w:val="FF0000"/>
          <w:sz w:val="21"/>
          <w:szCs w:val="21"/>
        </w:rPr>
        <w:t xml:space="preserve">Na potrzeby postępowania o udzielenie zamówienia publicznego </w:t>
      </w:r>
      <w:r w:rsidRPr="00356939">
        <w:rPr>
          <w:rFonts w:ascii="Arial" w:hAnsi="Arial" w:cs="Arial"/>
          <w:color w:val="FF0000"/>
          <w:sz w:val="21"/>
          <w:szCs w:val="21"/>
        </w:rPr>
        <w:br/>
        <w:t>pn. ………………………………………………………………….………….</w:t>
      </w:r>
      <w:r w:rsidRPr="00356939">
        <w:rPr>
          <w:rFonts w:ascii="Arial" w:hAnsi="Arial" w:cs="Arial"/>
          <w:color w:val="FF0000"/>
          <w:sz w:val="20"/>
          <w:szCs w:val="20"/>
        </w:rPr>
        <w:t xml:space="preserve"> </w:t>
      </w:r>
      <w:r w:rsidRPr="00356939">
        <w:rPr>
          <w:rFonts w:ascii="Arial" w:hAnsi="Arial" w:cs="Arial"/>
          <w:i/>
          <w:color w:val="FF0000"/>
          <w:sz w:val="16"/>
          <w:szCs w:val="16"/>
        </w:rPr>
        <w:t>(nazwa postępowania)</w:t>
      </w:r>
      <w:r w:rsidRPr="00356939">
        <w:rPr>
          <w:rFonts w:ascii="Arial" w:hAnsi="Arial" w:cs="Arial"/>
          <w:color w:val="FF0000"/>
          <w:sz w:val="16"/>
          <w:szCs w:val="16"/>
        </w:rPr>
        <w:t>,</w:t>
      </w:r>
      <w:r w:rsidRPr="00356939">
        <w:rPr>
          <w:rFonts w:ascii="Arial" w:hAnsi="Arial" w:cs="Arial"/>
          <w:i/>
          <w:color w:val="FF0000"/>
          <w:sz w:val="20"/>
          <w:szCs w:val="20"/>
        </w:rPr>
        <w:t xml:space="preserve"> </w:t>
      </w:r>
      <w:r w:rsidRPr="00356939">
        <w:rPr>
          <w:rFonts w:ascii="Arial" w:hAnsi="Arial" w:cs="Arial"/>
          <w:color w:val="FF0000"/>
          <w:sz w:val="21"/>
          <w:szCs w:val="21"/>
        </w:rPr>
        <w:t>prowadzonego przez ………………….……….</w:t>
      </w:r>
      <w:r w:rsidRPr="00356939">
        <w:rPr>
          <w:rFonts w:ascii="Arial" w:hAnsi="Arial" w:cs="Arial"/>
          <w:color w:val="FF0000"/>
          <w:sz w:val="20"/>
          <w:szCs w:val="20"/>
        </w:rPr>
        <w:t xml:space="preserve"> </w:t>
      </w:r>
      <w:r w:rsidRPr="00356939">
        <w:rPr>
          <w:rFonts w:ascii="Arial" w:hAnsi="Arial" w:cs="Arial"/>
          <w:i/>
          <w:color w:val="FF0000"/>
          <w:sz w:val="16"/>
          <w:szCs w:val="16"/>
        </w:rPr>
        <w:t>(oznaczenie zamawiającego),</w:t>
      </w:r>
      <w:r w:rsidRPr="00356939">
        <w:rPr>
          <w:rFonts w:ascii="Arial" w:hAnsi="Arial" w:cs="Arial"/>
          <w:i/>
          <w:color w:val="FF0000"/>
          <w:sz w:val="18"/>
          <w:szCs w:val="18"/>
        </w:rPr>
        <w:t xml:space="preserve"> </w:t>
      </w:r>
      <w:r w:rsidRPr="00356939">
        <w:rPr>
          <w:rFonts w:ascii="Arial" w:hAnsi="Arial" w:cs="Arial"/>
          <w:color w:val="FF0000"/>
          <w:sz w:val="21"/>
          <w:szCs w:val="21"/>
        </w:rPr>
        <w:t>oświadczam, co następuje:</w:t>
      </w:r>
    </w:p>
    <w:p w14:paraId="4346D044" w14:textId="77777777" w:rsidR="00356939" w:rsidRPr="00356939" w:rsidRDefault="00356939" w:rsidP="00356939">
      <w:pPr>
        <w:shd w:val="clear" w:color="auto" w:fill="BFBFBF" w:themeFill="background1" w:themeFillShade="BF"/>
        <w:spacing w:before="360" w:line="360" w:lineRule="auto"/>
        <w:rPr>
          <w:rFonts w:ascii="Arial" w:hAnsi="Arial" w:cs="Arial"/>
          <w:b/>
          <w:color w:val="FF0000"/>
          <w:sz w:val="21"/>
          <w:szCs w:val="21"/>
        </w:rPr>
      </w:pPr>
      <w:r w:rsidRPr="00356939">
        <w:rPr>
          <w:rFonts w:ascii="Arial" w:hAnsi="Arial" w:cs="Arial"/>
          <w:b/>
          <w:color w:val="FF0000"/>
          <w:sz w:val="21"/>
          <w:szCs w:val="21"/>
        </w:rPr>
        <w:t>OŚWIADCZENIA DOTYCZĄCE PODMIOTU UDOSTEPNIAJĄCEGO ZASOBY:</w:t>
      </w:r>
    </w:p>
    <w:p w14:paraId="0EB08830" w14:textId="77777777" w:rsidR="00356939" w:rsidRPr="00356939" w:rsidRDefault="00356939" w:rsidP="00356939">
      <w:pPr>
        <w:pStyle w:val="Akapitzlist"/>
        <w:numPr>
          <w:ilvl w:val="0"/>
          <w:numId w:val="266"/>
        </w:numPr>
        <w:spacing w:before="360" w:line="360" w:lineRule="auto"/>
        <w:contextualSpacing/>
        <w:jc w:val="both"/>
        <w:rPr>
          <w:rFonts w:cs="Arial"/>
          <w:b/>
          <w:bCs/>
          <w:color w:val="FF0000"/>
          <w:sz w:val="21"/>
          <w:szCs w:val="21"/>
        </w:rPr>
      </w:pPr>
      <w:r w:rsidRPr="00356939">
        <w:rPr>
          <w:rFonts w:cs="Arial"/>
          <w:color w:val="FF0000"/>
          <w:sz w:val="21"/>
          <w:szCs w:val="21"/>
        </w:rPr>
        <w:t xml:space="preserve">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w:t>
      </w:r>
      <w:r w:rsidRPr="00356939">
        <w:rPr>
          <w:rFonts w:cs="Arial"/>
          <w:color w:val="FF0000"/>
          <w:sz w:val="21"/>
          <w:szCs w:val="21"/>
        </w:rPr>
        <w:lastRenderedPageBreak/>
        <w:t>rozporządzenia (UE) nr 833/2014 dotyczącego środków ograniczających w związku z działaniami Rosji destabilizującymi sytuację na Ukrainie (Dz. Urz. UE nr L 111 z 8.4.2022, str. 1), dalej: rozporządzenie 2022/576.</w:t>
      </w:r>
      <w:r w:rsidRPr="00356939">
        <w:rPr>
          <w:rStyle w:val="Odwoanieprzypisudolnego"/>
          <w:rFonts w:cs="Arial"/>
          <w:color w:val="FF0000"/>
          <w:sz w:val="21"/>
          <w:szCs w:val="21"/>
        </w:rPr>
        <w:footnoteReference w:id="27"/>
      </w:r>
    </w:p>
    <w:p w14:paraId="256557DB" w14:textId="77777777" w:rsidR="00356939" w:rsidRPr="00356939" w:rsidRDefault="00356939" w:rsidP="00356939">
      <w:pPr>
        <w:pStyle w:val="NormalnyWeb"/>
        <w:numPr>
          <w:ilvl w:val="0"/>
          <w:numId w:val="266"/>
        </w:numPr>
        <w:spacing w:before="0" w:beforeAutospacing="0" w:after="0" w:afterAutospacing="0" w:line="360" w:lineRule="auto"/>
        <w:rPr>
          <w:rFonts w:ascii="Arial" w:hAnsi="Arial" w:cs="Arial"/>
          <w:b/>
          <w:bCs/>
          <w:color w:val="FF0000"/>
          <w:sz w:val="21"/>
          <w:szCs w:val="21"/>
        </w:rPr>
      </w:pPr>
      <w:r w:rsidRPr="00356939">
        <w:rPr>
          <w:rFonts w:ascii="Arial" w:hAnsi="Arial" w:cs="Arial"/>
          <w:color w:val="FF0000"/>
          <w:sz w:val="21"/>
          <w:szCs w:val="21"/>
        </w:rPr>
        <w:t>Oświadczam, że nie zachodzą w stosunku do mnie przesłanki wykluczenia z postępowania na podstawie art. 7 ust. 1 ustawy z dnia 13 kwietnia 2022 r.</w:t>
      </w:r>
      <w:r w:rsidRPr="00356939">
        <w:rPr>
          <w:rFonts w:ascii="Arial" w:hAnsi="Arial" w:cs="Arial"/>
          <w:i/>
          <w:iCs/>
          <w:color w:val="FF0000"/>
          <w:sz w:val="21"/>
          <w:szCs w:val="21"/>
        </w:rPr>
        <w:t xml:space="preserve"> o szczególnych rozwiązaniach w zakresie przeciwdziałania wspieraniu agresji na Ukrainę oraz służących ochronie bezpieczeństwa narodowego </w:t>
      </w:r>
      <w:r w:rsidRPr="00356939">
        <w:rPr>
          <w:rFonts w:ascii="Arial" w:hAnsi="Arial" w:cs="Arial"/>
          <w:color w:val="FF0000"/>
          <w:sz w:val="21"/>
          <w:szCs w:val="21"/>
        </w:rPr>
        <w:t>(Dz. U. poz. 835)</w:t>
      </w:r>
      <w:r w:rsidRPr="00356939">
        <w:rPr>
          <w:rFonts w:ascii="Arial" w:hAnsi="Arial" w:cs="Arial"/>
          <w:i/>
          <w:iCs/>
          <w:color w:val="FF0000"/>
          <w:sz w:val="21"/>
          <w:szCs w:val="21"/>
        </w:rPr>
        <w:t>.</w:t>
      </w:r>
      <w:r w:rsidRPr="00356939">
        <w:rPr>
          <w:rStyle w:val="Odwoanieprzypisudolnego"/>
          <w:rFonts w:ascii="Arial" w:hAnsi="Arial" w:cs="Arial"/>
          <w:color w:val="FF0000"/>
          <w:sz w:val="21"/>
          <w:szCs w:val="21"/>
        </w:rPr>
        <w:footnoteReference w:id="28"/>
      </w:r>
    </w:p>
    <w:p w14:paraId="3BE82BCC" w14:textId="77777777" w:rsidR="00356939" w:rsidRPr="00356939" w:rsidRDefault="00356939" w:rsidP="00356939">
      <w:pPr>
        <w:spacing w:line="360" w:lineRule="auto"/>
        <w:ind w:left="5664" w:firstLine="708"/>
        <w:jc w:val="both"/>
        <w:rPr>
          <w:rFonts w:ascii="Arial" w:hAnsi="Arial" w:cs="Arial"/>
          <w:i/>
          <w:color w:val="FF0000"/>
          <w:sz w:val="16"/>
          <w:szCs w:val="16"/>
        </w:rPr>
      </w:pPr>
    </w:p>
    <w:p w14:paraId="54E516A3" w14:textId="77777777" w:rsidR="00356939" w:rsidRPr="00356939" w:rsidRDefault="00356939" w:rsidP="00356939">
      <w:pPr>
        <w:shd w:val="clear" w:color="auto" w:fill="BFBFBF" w:themeFill="background1" w:themeFillShade="BF"/>
        <w:spacing w:line="360" w:lineRule="auto"/>
        <w:jc w:val="both"/>
        <w:rPr>
          <w:rFonts w:ascii="Arial" w:hAnsi="Arial" w:cs="Arial"/>
          <w:b/>
          <w:color w:val="FF0000"/>
          <w:sz w:val="21"/>
          <w:szCs w:val="21"/>
        </w:rPr>
      </w:pPr>
      <w:r w:rsidRPr="00356939">
        <w:rPr>
          <w:rFonts w:ascii="Arial" w:hAnsi="Arial" w:cs="Arial"/>
          <w:b/>
          <w:color w:val="FF0000"/>
          <w:sz w:val="21"/>
          <w:szCs w:val="21"/>
        </w:rPr>
        <w:t>OŚWIADCZENIE DOTYCZĄCE PODANYCH INFORMACJI:</w:t>
      </w:r>
    </w:p>
    <w:p w14:paraId="73A249C6" w14:textId="77777777" w:rsidR="00356939" w:rsidRPr="00356939" w:rsidRDefault="00356939" w:rsidP="00356939">
      <w:pPr>
        <w:spacing w:line="360" w:lineRule="auto"/>
        <w:jc w:val="both"/>
        <w:rPr>
          <w:rFonts w:ascii="Arial" w:hAnsi="Arial" w:cs="Arial"/>
          <w:b/>
          <w:color w:val="FF0000"/>
        </w:rPr>
      </w:pPr>
    </w:p>
    <w:p w14:paraId="33F5139C"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 xml:space="preserve">Oświadczam, że wszystkie informacje podane w powyższych oświadczeniach są aktualne </w:t>
      </w:r>
      <w:r w:rsidRPr="00356939">
        <w:rPr>
          <w:rFonts w:ascii="Arial" w:hAnsi="Arial" w:cs="Arial"/>
          <w:color w:val="FF0000"/>
          <w:sz w:val="21"/>
          <w:szCs w:val="21"/>
        </w:rPr>
        <w:br/>
        <w:t>i zgodne z prawdą oraz zostały przedstawione z pełną świadomością konsekwencji wprowadzenia zamawiającego w błąd przy przedstawianiu informacji.</w:t>
      </w:r>
    </w:p>
    <w:p w14:paraId="5BFE2A0D" w14:textId="77777777" w:rsidR="00356939" w:rsidRPr="00356939" w:rsidRDefault="00356939" w:rsidP="00356939">
      <w:pPr>
        <w:spacing w:line="360" w:lineRule="auto"/>
        <w:jc w:val="both"/>
        <w:rPr>
          <w:rFonts w:ascii="Arial" w:hAnsi="Arial" w:cs="Arial"/>
          <w:color w:val="FF0000"/>
          <w:sz w:val="20"/>
          <w:szCs w:val="20"/>
        </w:rPr>
      </w:pPr>
    </w:p>
    <w:p w14:paraId="40A02185" w14:textId="77777777" w:rsidR="00356939" w:rsidRPr="00356939" w:rsidRDefault="00356939" w:rsidP="00356939">
      <w:pPr>
        <w:shd w:val="clear" w:color="auto" w:fill="BFBFBF" w:themeFill="background1" w:themeFillShade="BF"/>
        <w:spacing w:after="120" w:line="360" w:lineRule="auto"/>
        <w:jc w:val="both"/>
        <w:rPr>
          <w:rFonts w:ascii="Arial" w:hAnsi="Arial" w:cs="Arial"/>
          <w:b/>
          <w:color w:val="FF0000"/>
          <w:sz w:val="21"/>
          <w:szCs w:val="21"/>
        </w:rPr>
      </w:pPr>
      <w:r w:rsidRPr="00356939">
        <w:rPr>
          <w:rFonts w:ascii="Arial" w:hAnsi="Arial" w:cs="Arial"/>
          <w:b/>
          <w:color w:val="FF0000"/>
          <w:sz w:val="21"/>
          <w:szCs w:val="21"/>
        </w:rPr>
        <w:t>INFORMACJA DOTYCZĄCA DOSTĘPU DO PODMIOTOWYCH ŚRODKÓW DOWODOWYCH:</w:t>
      </w:r>
    </w:p>
    <w:p w14:paraId="5A32BB43" w14:textId="77777777" w:rsidR="00356939" w:rsidRPr="00356939" w:rsidRDefault="00356939" w:rsidP="00356939">
      <w:pPr>
        <w:spacing w:after="120" w:line="360" w:lineRule="auto"/>
        <w:jc w:val="both"/>
        <w:rPr>
          <w:rFonts w:ascii="Arial" w:hAnsi="Arial" w:cs="Arial"/>
          <w:color w:val="FF0000"/>
          <w:sz w:val="21"/>
          <w:szCs w:val="21"/>
        </w:rPr>
      </w:pPr>
      <w:r w:rsidRPr="00356939">
        <w:rPr>
          <w:rFonts w:ascii="Arial" w:hAnsi="Arial" w:cs="Arial"/>
          <w:color w:val="FF0000"/>
          <w:sz w:val="21"/>
          <w:szCs w:val="21"/>
        </w:rPr>
        <w:t>Wskazuję następujące podmiotowe środki dowodowe, które można uzyskać za pomocą bezpłatnych i ogólnodostępnych baz danych, oraz</w:t>
      </w:r>
      <w:r w:rsidRPr="00356939">
        <w:rPr>
          <w:color w:val="FF0000"/>
        </w:rPr>
        <w:t xml:space="preserve"> </w:t>
      </w:r>
      <w:r w:rsidRPr="00356939">
        <w:rPr>
          <w:rFonts w:ascii="Arial" w:hAnsi="Arial" w:cs="Arial"/>
          <w:color w:val="FF0000"/>
          <w:sz w:val="21"/>
          <w:szCs w:val="21"/>
        </w:rPr>
        <w:t>dane umożliwiające dostęp do tych środków:</w:t>
      </w:r>
    </w:p>
    <w:p w14:paraId="6746F246"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1) ......................................................................................................................................................</w:t>
      </w:r>
    </w:p>
    <w:p w14:paraId="27C947B7"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i/>
          <w:color w:val="FF0000"/>
          <w:sz w:val="16"/>
          <w:szCs w:val="16"/>
        </w:rPr>
        <w:t>(wskazać podmiotowy środek dowodowy, adres internetowy, wydający urząd lub organ, dokładne dane referencyjne dokumentacji)</w:t>
      </w:r>
    </w:p>
    <w:p w14:paraId="6FD0FA9D"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2) .......................................................................................................................................................</w:t>
      </w:r>
    </w:p>
    <w:p w14:paraId="3F2B4FA6"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i/>
          <w:color w:val="FF0000"/>
          <w:sz w:val="16"/>
          <w:szCs w:val="16"/>
        </w:rPr>
        <w:t>(wskazać podmiotowy środek dowodowy, adres internetowy, wydający urząd lub organ, dokładne dane referencyjne dokumentacji)</w:t>
      </w:r>
    </w:p>
    <w:p w14:paraId="7B9B5B75" w14:textId="77777777" w:rsidR="00356939" w:rsidRPr="00356939" w:rsidRDefault="00356939" w:rsidP="00356939">
      <w:pPr>
        <w:spacing w:line="360" w:lineRule="auto"/>
        <w:jc w:val="both"/>
        <w:rPr>
          <w:rFonts w:ascii="Arial" w:hAnsi="Arial" w:cs="Arial"/>
          <w:color w:val="FF0000"/>
          <w:sz w:val="21"/>
          <w:szCs w:val="21"/>
        </w:rPr>
      </w:pPr>
    </w:p>
    <w:p w14:paraId="121094A3"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t>…………………………………….</w:t>
      </w:r>
    </w:p>
    <w:p w14:paraId="2122F1BB" w14:textId="77777777" w:rsidR="00356939" w:rsidRPr="00356939" w:rsidRDefault="00356939" w:rsidP="00356939">
      <w:pPr>
        <w:spacing w:line="360" w:lineRule="auto"/>
        <w:jc w:val="both"/>
        <w:rPr>
          <w:rFonts w:ascii="Arial" w:hAnsi="Arial" w:cs="Arial"/>
          <w:i/>
          <w:color w:val="FF0000"/>
          <w:sz w:val="16"/>
          <w:szCs w:val="16"/>
        </w:rPr>
      </w:pP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i/>
          <w:color w:val="FF0000"/>
          <w:sz w:val="21"/>
          <w:szCs w:val="21"/>
        </w:rPr>
        <w:tab/>
      </w:r>
      <w:r w:rsidRPr="00356939">
        <w:rPr>
          <w:rFonts w:ascii="Arial" w:hAnsi="Arial" w:cs="Arial"/>
          <w:i/>
          <w:color w:val="FF0000"/>
          <w:sz w:val="16"/>
          <w:szCs w:val="16"/>
        </w:rPr>
        <w:t xml:space="preserve">Data; </w:t>
      </w:r>
      <w:bookmarkStart w:id="33" w:name="_Hlk102639179"/>
      <w:r w:rsidRPr="00356939">
        <w:rPr>
          <w:rFonts w:ascii="Arial" w:hAnsi="Arial" w:cs="Arial"/>
          <w:i/>
          <w:color w:val="FF0000"/>
          <w:sz w:val="16"/>
          <w:szCs w:val="16"/>
        </w:rPr>
        <w:t xml:space="preserve">kwalifikowany podpis elektroniczny </w:t>
      </w:r>
      <w:bookmarkEnd w:id="33"/>
    </w:p>
    <w:p w14:paraId="54A05578" w14:textId="77777777" w:rsidR="00356939" w:rsidRPr="00356939" w:rsidRDefault="00356939" w:rsidP="00356939">
      <w:pPr>
        <w:spacing w:line="360" w:lineRule="auto"/>
        <w:jc w:val="both"/>
        <w:rPr>
          <w:rFonts w:ascii="Arial" w:hAnsi="Arial" w:cs="Arial"/>
          <w:color w:val="FF0000"/>
          <w:sz w:val="21"/>
          <w:szCs w:val="21"/>
        </w:rPr>
      </w:pPr>
    </w:p>
    <w:p w14:paraId="43AC8F0C" w14:textId="77777777" w:rsidR="00356939" w:rsidRDefault="00356939" w:rsidP="00356939">
      <w:pPr>
        <w:pStyle w:val="Normalny1"/>
        <w:jc w:val="right"/>
        <w:rPr>
          <w:rFonts w:ascii="Arial Narrow" w:eastAsia="EB Garamond" w:hAnsi="Arial Narrow" w:cs="EB Garamond"/>
          <w:color w:val="FF0000"/>
        </w:rPr>
      </w:pPr>
    </w:p>
    <w:p w14:paraId="4DF88904" w14:textId="77777777" w:rsidR="00356939" w:rsidRDefault="00356939" w:rsidP="00356939">
      <w:pPr>
        <w:pStyle w:val="Normalny1"/>
        <w:jc w:val="right"/>
        <w:rPr>
          <w:rFonts w:ascii="Arial Narrow" w:eastAsia="EB Garamond" w:hAnsi="Arial Narrow" w:cs="EB Garamond"/>
          <w:color w:val="FF0000"/>
        </w:rPr>
      </w:pPr>
    </w:p>
    <w:p w14:paraId="52AD3585" w14:textId="77777777" w:rsidR="00356939" w:rsidRDefault="00356939" w:rsidP="00356939">
      <w:pPr>
        <w:pStyle w:val="Normalny1"/>
        <w:jc w:val="right"/>
        <w:rPr>
          <w:rFonts w:ascii="Arial Narrow" w:eastAsia="EB Garamond" w:hAnsi="Arial Narrow" w:cs="EB Garamond"/>
          <w:color w:val="FF0000"/>
        </w:rPr>
      </w:pPr>
    </w:p>
    <w:p w14:paraId="59EB0BB4" w14:textId="77777777" w:rsidR="00356939" w:rsidRDefault="00356939" w:rsidP="00356939">
      <w:pPr>
        <w:pStyle w:val="Normalny1"/>
        <w:jc w:val="right"/>
        <w:rPr>
          <w:rFonts w:ascii="Arial Narrow" w:eastAsia="EB Garamond" w:hAnsi="Arial Narrow" w:cs="EB Garamond"/>
          <w:color w:val="FF0000"/>
        </w:rPr>
      </w:pPr>
    </w:p>
    <w:p w14:paraId="292CD0CF" w14:textId="77777777" w:rsidR="00356939" w:rsidRDefault="00356939" w:rsidP="00356939">
      <w:pPr>
        <w:pStyle w:val="Normalny1"/>
        <w:jc w:val="right"/>
        <w:rPr>
          <w:rFonts w:ascii="Arial Narrow" w:eastAsia="EB Garamond" w:hAnsi="Arial Narrow" w:cs="EB Garamond"/>
          <w:color w:val="FF0000"/>
        </w:rPr>
      </w:pPr>
    </w:p>
    <w:p w14:paraId="37535590" w14:textId="77777777" w:rsidR="00356939" w:rsidRDefault="00356939" w:rsidP="00356939">
      <w:pPr>
        <w:pStyle w:val="Normalny1"/>
        <w:jc w:val="right"/>
        <w:rPr>
          <w:rFonts w:ascii="Arial Narrow" w:eastAsia="EB Garamond" w:hAnsi="Arial Narrow" w:cs="EB Garamond"/>
          <w:color w:val="FF0000"/>
        </w:rPr>
      </w:pPr>
    </w:p>
    <w:p w14:paraId="13065047" w14:textId="77777777" w:rsidR="00356939" w:rsidRDefault="00356939" w:rsidP="00356939">
      <w:pPr>
        <w:pStyle w:val="Normalny1"/>
        <w:jc w:val="right"/>
        <w:rPr>
          <w:rFonts w:ascii="Arial Narrow" w:eastAsia="EB Garamond" w:hAnsi="Arial Narrow" w:cs="EB Garamond"/>
          <w:color w:val="FF0000"/>
        </w:rPr>
      </w:pPr>
    </w:p>
    <w:p w14:paraId="74427AE6" w14:textId="77777777" w:rsidR="00356939" w:rsidRDefault="00356939" w:rsidP="00356939">
      <w:pPr>
        <w:pStyle w:val="Normalny1"/>
        <w:jc w:val="right"/>
        <w:rPr>
          <w:rFonts w:ascii="Arial Narrow" w:eastAsia="EB Garamond" w:hAnsi="Arial Narrow" w:cs="EB Garamond"/>
          <w:color w:val="FF0000"/>
        </w:rPr>
      </w:pPr>
    </w:p>
    <w:p w14:paraId="3571B1DB" w14:textId="77777777" w:rsidR="00356939" w:rsidRDefault="00356939" w:rsidP="00356939">
      <w:pPr>
        <w:pStyle w:val="Normalny1"/>
        <w:jc w:val="right"/>
        <w:rPr>
          <w:rFonts w:ascii="Arial Narrow" w:eastAsia="EB Garamond" w:hAnsi="Arial Narrow" w:cs="EB Garamond"/>
          <w:color w:val="FF0000"/>
        </w:rPr>
      </w:pPr>
    </w:p>
    <w:p w14:paraId="65C0F267" w14:textId="77777777" w:rsidR="00356939" w:rsidRDefault="00356939" w:rsidP="00356939">
      <w:pPr>
        <w:pStyle w:val="Normalny1"/>
        <w:jc w:val="right"/>
        <w:rPr>
          <w:rFonts w:ascii="Arial Narrow" w:eastAsia="EB Garamond" w:hAnsi="Arial Narrow" w:cs="EB Garamond"/>
          <w:color w:val="FF0000"/>
        </w:rPr>
      </w:pPr>
    </w:p>
    <w:p w14:paraId="36203D13" w14:textId="77777777" w:rsidR="00356939" w:rsidRDefault="00356939" w:rsidP="00356939">
      <w:pPr>
        <w:pStyle w:val="Normalny1"/>
        <w:jc w:val="right"/>
        <w:rPr>
          <w:rFonts w:ascii="Arial Narrow" w:eastAsia="EB Garamond" w:hAnsi="Arial Narrow" w:cs="EB Garamond"/>
          <w:color w:val="FF0000"/>
        </w:rPr>
      </w:pPr>
    </w:p>
    <w:p w14:paraId="0DD3CBB6" w14:textId="77777777" w:rsidR="00356939" w:rsidRDefault="00356939" w:rsidP="00356939">
      <w:pPr>
        <w:pStyle w:val="Normalny1"/>
        <w:jc w:val="right"/>
        <w:rPr>
          <w:rFonts w:ascii="Arial Narrow" w:eastAsia="EB Garamond" w:hAnsi="Arial Narrow" w:cs="EB Garamond"/>
          <w:color w:val="FF0000"/>
        </w:rPr>
      </w:pPr>
    </w:p>
    <w:p w14:paraId="113AB560" w14:textId="77777777" w:rsidR="00356939" w:rsidRDefault="00356939" w:rsidP="00356939">
      <w:pPr>
        <w:pStyle w:val="Normalny1"/>
        <w:jc w:val="right"/>
        <w:rPr>
          <w:rFonts w:ascii="Arial Narrow" w:eastAsia="EB Garamond" w:hAnsi="Arial Narrow" w:cs="EB Garamond"/>
          <w:color w:val="FF0000"/>
        </w:rPr>
      </w:pPr>
    </w:p>
    <w:p w14:paraId="144CD674" w14:textId="77777777" w:rsidR="00356939" w:rsidRDefault="00356939" w:rsidP="00356939">
      <w:pPr>
        <w:pStyle w:val="Normalny1"/>
        <w:jc w:val="right"/>
        <w:rPr>
          <w:rFonts w:ascii="Arial Narrow" w:eastAsia="EB Garamond" w:hAnsi="Arial Narrow" w:cs="EB Garamond"/>
          <w:color w:val="FF0000"/>
        </w:rPr>
      </w:pPr>
    </w:p>
    <w:p w14:paraId="62CBEAEB" w14:textId="77777777" w:rsidR="00356939" w:rsidRDefault="00356939" w:rsidP="00356939">
      <w:pPr>
        <w:pStyle w:val="Normalny1"/>
        <w:jc w:val="right"/>
        <w:rPr>
          <w:rFonts w:ascii="Arial Narrow" w:eastAsia="EB Garamond" w:hAnsi="Arial Narrow" w:cs="EB Garamond"/>
          <w:color w:val="FF0000"/>
        </w:rPr>
      </w:pPr>
    </w:p>
    <w:p w14:paraId="44001DDA" w14:textId="77777777" w:rsidR="00356939" w:rsidRDefault="00356939" w:rsidP="00356939">
      <w:pPr>
        <w:pStyle w:val="Normalny1"/>
        <w:jc w:val="right"/>
        <w:rPr>
          <w:rFonts w:ascii="Arial Narrow" w:eastAsia="EB Garamond" w:hAnsi="Arial Narrow" w:cs="EB Garamond"/>
          <w:color w:val="FF0000"/>
        </w:rPr>
      </w:pPr>
    </w:p>
    <w:p w14:paraId="5385FDED" w14:textId="77777777" w:rsidR="00356939" w:rsidRDefault="00356939" w:rsidP="00356939">
      <w:pPr>
        <w:pStyle w:val="Normalny1"/>
        <w:jc w:val="right"/>
        <w:rPr>
          <w:rFonts w:ascii="Arial Narrow" w:eastAsia="EB Garamond" w:hAnsi="Arial Narrow" w:cs="EB Garamond"/>
          <w:color w:val="FF0000"/>
        </w:rPr>
      </w:pPr>
    </w:p>
    <w:p w14:paraId="566B3CBF" w14:textId="77777777" w:rsidR="00356939" w:rsidRDefault="00356939" w:rsidP="00356939">
      <w:pPr>
        <w:pStyle w:val="Normalny1"/>
        <w:jc w:val="right"/>
        <w:rPr>
          <w:rFonts w:ascii="Arial Narrow" w:eastAsia="EB Garamond" w:hAnsi="Arial Narrow" w:cs="EB Garamond"/>
          <w:color w:val="FF0000"/>
        </w:rPr>
      </w:pPr>
    </w:p>
    <w:p w14:paraId="6B064872" w14:textId="77777777" w:rsidR="00356939" w:rsidRDefault="00356939" w:rsidP="00356939">
      <w:pPr>
        <w:pStyle w:val="Normalny1"/>
        <w:jc w:val="right"/>
        <w:rPr>
          <w:rFonts w:ascii="Arial Narrow" w:eastAsia="EB Garamond" w:hAnsi="Arial Narrow" w:cs="EB Garamond"/>
          <w:color w:val="FF0000"/>
        </w:rPr>
      </w:pPr>
    </w:p>
    <w:p w14:paraId="6B162E2E" w14:textId="77777777" w:rsidR="00356939" w:rsidRDefault="00356939" w:rsidP="00356939">
      <w:pPr>
        <w:pStyle w:val="Normalny1"/>
        <w:jc w:val="right"/>
        <w:rPr>
          <w:rFonts w:ascii="Arial Narrow" w:eastAsia="EB Garamond" w:hAnsi="Arial Narrow" w:cs="EB Garamond"/>
          <w:color w:val="FF0000"/>
        </w:rPr>
      </w:pPr>
    </w:p>
    <w:p w14:paraId="4CF682C9" w14:textId="77777777" w:rsidR="00356939" w:rsidRDefault="00356939" w:rsidP="00356939">
      <w:pPr>
        <w:pStyle w:val="Normalny1"/>
        <w:jc w:val="right"/>
        <w:rPr>
          <w:rFonts w:ascii="Arial Narrow" w:eastAsia="EB Garamond" w:hAnsi="Arial Narrow" w:cs="EB Garamond"/>
          <w:color w:val="FF0000"/>
        </w:rPr>
      </w:pPr>
    </w:p>
    <w:p w14:paraId="28043E66" w14:textId="77777777" w:rsidR="00356939" w:rsidRDefault="00356939" w:rsidP="00356939">
      <w:pPr>
        <w:pStyle w:val="Normalny1"/>
        <w:jc w:val="right"/>
        <w:rPr>
          <w:rFonts w:ascii="Arial Narrow" w:eastAsia="EB Garamond" w:hAnsi="Arial Narrow" w:cs="EB Garamond"/>
          <w:color w:val="FF0000"/>
        </w:rPr>
      </w:pPr>
    </w:p>
    <w:p w14:paraId="45DA9FAD" w14:textId="77777777" w:rsidR="00356939" w:rsidRDefault="00356939" w:rsidP="00356939">
      <w:pPr>
        <w:pStyle w:val="Normalny1"/>
        <w:jc w:val="right"/>
        <w:rPr>
          <w:rFonts w:ascii="Arial Narrow" w:eastAsia="EB Garamond" w:hAnsi="Arial Narrow" w:cs="EB Garamond"/>
          <w:color w:val="FF0000"/>
        </w:rPr>
      </w:pPr>
    </w:p>
    <w:p w14:paraId="6F2C9AC5" w14:textId="77777777" w:rsidR="00356939" w:rsidRDefault="00356939" w:rsidP="00356939">
      <w:pPr>
        <w:pStyle w:val="Normalny1"/>
        <w:jc w:val="right"/>
        <w:rPr>
          <w:rFonts w:ascii="Arial Narrow" w:eastAsia="EB Garamond" w:hAnsi="Arial Narrow" w:cs="EB Garamond"/>
          <w:color w:val="FF0000"/>
        </w:rPr>
      </w:pPr>
    </w:p>
    <w:p w14:paraId="1D3A5920" w14:textId="77777777" w:rsidR="00356939" w:rsidRDefault="00356939" w:rsidP="00356939">
      <w:pPr>
        <w:pStyle w:val="Normalny1"/>
        <w:jc w:val="right"/>
        <w:rPr>
          <w:rFonts w:ascii="Arial Narrow" w:eastAsia="EB Garamond" w:hAnsi="Arial Narrow" w:cs="EB Garamond"/>
          <w:color w:val="FF0000"/>
        </w:rPr>
      </w:pPr>
    </w:p>
    <w:p w14:paraId="6279E721" w14:textId="77777777" w:rsidR="00356939" w:rsidRDefault="00356939" w:rsidP="00356939">
      <w:pPr>
        <w:pStyle w:val="Normalny1"/>
        <w:jc w:val="right"/>
        <w:rPr>
          <w:rFonts w:ascii="Arial Narrow" w:eastAsia="EB Garamond" w:hAnsi="Arial Narrow" w:cs="EB Garamond"/>
          <w:color w:val="FF0000"/>
        </w:rPr>
      </w:pPr>
    </w:p>
    <w:p w14:paraId="79A4DA44" w14:textId="77777777" w:rsidR="00356939" w:rsidRDefault="00356939" w:rsidP="00356939">
      <w:pPr>
        <w:pStyle w:val="Normalny1"/>
        <w:jc w:val="right"/>
        <w:rPr>
          <w:rFonts w:ascii="Arial Narrow" w:eastAsia="EB Garamond" w:hAnsi="Arial Narrow" w:cs="EB Garamond"/>
          <w:color w:val="FF0000"/>
        </w:rPr>
      </w:pPr>
    </w:p>
    <w:p w14:paraId="44565784" w14:textId="77777777" w:rsidR="00356939" w:rsidRDefault="00356939" w:rsidP="00356939">
      <w:pPr>
        <w:pStyle w:val="Normalny1"/>
        <w:jc w:val="right"/>
        <w:rPr>
          <w:rFonts w:ascii="Arial Narrow" w:eastAsia="EB Garamond" w:hAnsi="Arial Narrow" w:cs="EB Garamond"/>
          <w:color w:val="FF0000"/>
        </w:rPr>
      </w:pPr>
    </w:p>
    <w:p w14:paraId="3F6843B0" w14:textId="77777777" w:rsidR="00356939" w:rsidRDefault="00356939" w:rsidP="00356939">
      <w:pPr>
        <w:pStyle w:val="Normalny1"/>
        <w:jc w:val="right"/>
        <w:rPr>
          <w:rFonts w:ascii="Arial Narrow" w:eastAsia="EB Garamond" w:hAnsi="Arial Narrow" w:cs="EB Garamond"/>
          <w:color w:val="FF0000"/>
        </w:rPr>
      </w:pPr>
    </w:p>
    <w:p w14:paraId="1DF97D86" w14:textId="77777777" w:rsidR="00356939" w:rsidRDefault="00356939" w:rsidP="00356939">
      <w:pPr>
        <w:pStyle w:val="Normalny1"/>
        <w:jc w:val="right"/>
        <w:rPr>
          <w:rFonts w:ascii="Arial Narrow" w:eastAsia="EB Garamond" w:hAnsi="Arial Narrow" w:cs="EB Garamond"/>
          <w:color w:val="FF0000"/>
        </w:rPr>
      </w:pPr>
    </w:p>
    <w:p w14:paraId="07513535" w14:textId="77777777" w:rsidR="00356939" w:rsidRDefault="00356939" w:rsidP="00356939">
      <w:pPr>
        <w:pStyle w:val="Normalny1"/>
        <w:jc w:val="right"/>
        <w:rPr>
          <w:rFonts w:ascii="Arial Narrow" w:eastAsia="EB Garamond" w:hAnsi="Arial Narrow" w:cs="EB Garamond"/>
          <w:color w:val="FF0000"/>
        </w:rPr>
      </w:pPr>
    </w:p>
    <w:p w14:paraId="5172D638" w14:textId="77777777" w:rsidR="00356939" w:rsidRDefault="00356939" w:rsidP="00356939">
      <w:pPr>
        <w:pStyle w:val="Normalny1"/>
        <w:jc w:val="right"/>
        <w:rPr>
          <w:rFonts w:ascii="Arial Narrow" w:eastAsia="EB Garamond" w:hAnsi="Arial Narrow" w:cs="EB Garamond"/>
          <w:color w:val="FF0000"/>
        </w:rPr>
      </w:pPr>
    </w:p>
    <w:p w14:paraId="3D910360" w14:textId="77777777" w:rsidR="00356939" w:rsidRDefault="00356939" w:rsidP="00356939">
      <w:pPr>
        <w:pStyle w:val="Normalny1"/>
        <w:jc w:val="right"/>
        <w:rPr>
          <w:rFonts w:ascii="Arial Narrow" w:eastAsia="EB Garamond" w:hAnsi="Arial Narrow" w:cs="EB Garamond"/>
          <w:color w:val="FF0000"/>
        </w:rPr>
      </w:pPr>
    </w:p>
    <w:p w14:paraId="7F3B5C54" w14:textId="77777777" w:rsidR="00356939" w:rsidRDefault="00356939" w:rsidP="00356939">
      <w:pPr>
        <w:pStyle w:val="Normalny1"/>
        <w:jc w:val="right"/>
        <w:rPr>
          <w:rFonts w:ascii="Arial Narrow" w:eastAsia="EB Garamond" w:hAnsi="Arial Narrow" w:cs="EB Garamond"/>
          <w:color w:val="FF0000"/>
        </w:rPr>
      </w:pPr>
    </w:p>
    <w:p w14:paraId="2351F648" w14:textId="77777777" w:rsidR="00356939" w:rsidRDefault="00356939" w:rsidP="00356939">
      <w:pPr>
        <w:pStyle w:val="Normalny1"/>
        <w:jc w:val="right"/>
        <w:rPr>
          <w:rFonts w:ascii="Arial Narrow" w:eastAsia="EB Garamond" w:hAnsi="Arial Narrow" w:cs="EB Garamond"/>
          <w:color w:val="FF0000"/>
        </w:rPr>
      </w:pPr>
    </w:p>
    <w:p w14:paraId="1A61F410" w14:textId="77777777" w:rsidR="00356939" w:rsidRDefault="00356939" w:rsidP="00356939">
      <w:pPr>
        <w:pStyle w:val="Normalny1"/>
        <w:jc w:val="right"/>
        <w:rPr>
          <w:rFonts w:ascii="Arial Narrow" w:eastAsia="EB Garamond" w:hAnsi="Arial Narrow" w:cs="EB Garamond"/>
          <w:color w:val="FF0000"/>
        </w:rPr>
      </w:pPr>
    </w:p>
    <w:p w14:paraId="3ADCBD5D" w14:textId="77777777" w:rsidR="00356939" w:rsidRDefault="00356939" w:rsidP="00356939">
      <w:pPr>
        <w:pStyle w:val="Normalny1"/>
        <w:jc w:val="right"/>
        <w:rPr>
          <w:rFonts w:ascii="Arial Narrow" w:eastAsia="EB Garamond" w:hAnsi="Arial Narrow" w:cs="EB Garamond"/>
          <w:color w:val="FF0000"/>
        </w:rPr>
      </w:pPr>
    </w:p>
    <w:p w14:paraId="4159716D" w14:textId="77777777" w:rsidR="00356939" w:rsidRDefault="00356939" w:rsidP="00356939">
      <w:pPr>
        <w:pStyle w:val="Normalny1"/>
        <w:jc w:val="right"/>
        <w:rPr>
          <w:rFonts w:ascii="Arial Narrow" w:eastAsia="EB Garamond" w:hAnsi="Arial Narrow" w:cs="EB Garamond"/>
          <w:color w:val="FF0000"/>
        </w:rPr>
      </w:pPr>
    </w:p>
    <w:p w14:paraId="1F6137DE" w14:textId="77777777" w:rsidR="00356939" w:rsidRDefault="00356939" w:rsidP="00356939">
      <w:pPr>
        <w:pStyle w:val="Normalny1"/>
        <w:jc w:val="right"/>
        <w:rPr>
          <w:rFonts w:ascii="Arial Narrow" w:eastAsia="EB Garamond" w:hAnsi="Arial Narrow" w:cs="EB Garamond"/>
          <w:color w:val="FF0000"/>
        </w:rPr>
      </w:pPr>
    </w:p>
    <w:p w14:paraId="6FA90E3F" w14:textId="77777777" w:rsidR="00356939" w:rsidRDefault="00356939" w:rsidP="00356939">
      <w:pPr>
        <w:pStyle w:val="Normalny1"/>
        <w:jc w:val="right"/>
        <w:rPr>
          <w:rFonts w:ascii="Arial Narrow" w:eastAsia="EB Garamond" w:hAnsi="Arial Narrow" w:cs="EB Garamond"/>
          <w:color w:val="FF0000"/>
        </w:rPr>
      </w:pPr>
    </w:p>
    <w:p w14:paraId="4394757B" w14:textId="77777777" w:rsidR="00356939" w:rsidRDefault="00356939" w:rsidP="00356939">
      <w:pPr>
        <w:pStyle w:val="Normalny1"/>
        <w:jc w:val="right"/>
        <w:rPr>
          <w:rFonts w:ascii="Arial Narrow" w:eastAsia="EB Garamond" w:hAnsi="Arial Narrow" w:cs="EB Garamond"/>
          <w:color w:val="FF0000"/>
        </w:rPr>
      </w:pPr>
    </w:p>
    <w:p w14:paraId="316BCD6C" w14:textId="77777777" w:rsidR="00356939" w:rsidRDefault="00356939" w:rsidP="00356939">
      <w:pPr>
        <w:pStyle w:val="Normalny1"/>
        <w:jc w:val="right"/>
        <w:rPr>
          <w:rFonts w:ascii="Arial Narrow" w:eastAsia="EB Garamond" w:hAnsi="Arial Narrow" w:cs="EB Garamond"/>
          <w:color w:val="FF0000"/>
        </w:rPr>
      </w:pPr>
    </w:p>
    <w:p w14:paraId="302571F1" w14:textId="005478D7" w:rsidR="00356939" w:rsidRDefault="00356939" w:rsidP="00356939">
      <w:pPr>
        <w:pStyle w:val="Normalny1"/>
        <w:jc w:val="right"/>
        <w:rPr>
          <w:rFonts w:ascii="Arial Narrow" w:eastAsia="EB Garamond" w:hAnsi="Arial Narrow" w:cs="EB Garamond"/>
          <w:color w:val="FF0000"/>
        </w:rPr>
      </w:pPr>
      <w:r>
        <w:rPr>
          <w:rFonts w:ascii="Arial Narrow" w:eastAsia="EB Garamond" w:hAnsi="Arial Narrow" w:cs="EB Garamond"/>
          <w:color w:val="FF0000"/>
        </w:rPr>
        <w:lastRenderedPageBreak/>
        <w:t>Załącznik nr 11</w:t>
      </w:r>
    </w:p>
    <w:p w14:paraId="169552CB"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ascii="Arial" w:hAnsi="Arial" w:cs="Arial"/>
          <w:bCs/>
          <w:color w:val="FF0000"/>
          <w:sz w:val="18"/>
          <w:szCs w:val="18"/>
        </w:rPr>
      </w:pPr>
      <w:r w:rsidRPr="00356939">
        <w:rPr>
          <w:rFonts w:ascii="Arial" w:hAnsi="Arial" w:cs="Arial"/>
          <w:bCs/>
          <w:color w:val="FF0000"/>
          <w:sz w:val="18"/>
          <w:szCs w:val="18"/>
        </w:rPr>
        <w:t xml:space="preserve">Przykładowe wzory oświadczeń wykonawcy/wykonawcy wspólnie ubiegającego się o udzielenie zamówienia publicznego, składanych na podstawie art. 125 ust. 1 ustawy z dnia 11 września 2019 r. </w:t>
      </w:r>
      <w:r w:rsidRPr="00356939">
        <w:rPr>
          <w:rFonts w:ascii="Arial" w:hAnsi="Arial" w:cs="Arial"/>
          <w:bCs/>
          <w:i/>
          <w:iCs/>
          <w:color w:val="FF0000"/>
          <w:sz w:val="18"/>
          <w:szCs w:val="18"/>
        </w:rPr>
        <w:t>Prawo zamówień publicznych</w:t>
      </w:r>
      <w:r w:rsidRPr="00356939">
        <w:rPr>
          <w:rFonts w:ascii="Arial" w:hAnsi="Arial" w:cs="Arial"/>
          <w:bCs/>
          <w:color w:val="FF0000"/>
          <w:sz w:val="18"/>
          <w:szCs w:val="18"/>
        </w:rPr>
        <w:t xml:space="preserve"> (dalej jako: „ustawa </w:t>
      </w:r>
      <w:proofErr w:type="spellStart"/>
      <w:r w:rsidRPr="00356939">
        <w:rPr>
          <w:rFonts w:ascii="Arial" w:hAnsi="Arial" w:cs="Arial"/>
          <w:bCs/>
          <w:color w:val="FF0000"/>
          <w:sz w:val="18"/>
          <w:szCs w:val="18"/>
        </w:rPr>
        <w:t>Pzp</w:t>
      </w:r>
      <w:proofErr w:type="spellEnd"/>
      <w:r w:rsidRPr="00356939">
        <w:rPr>
          <w:rFonts w:ascii="Arial" w:hAnsi="Arial" w:cs="Arial"/>
          <w:bCs/>
          <w:color w:val="FF0000"/>
          <w:sz w:val="18"/>
          <w:szCs w:val="18"/>
        </w:rPr>
        <w:t xml:space="preserve">). Dokument może być wykorzystany w postępowaniach o udzielenie zamówienia publicznego o wartości równej lub przekraczającej progi unijne. </w:t>
      </w:r>
    </w:p>
    <w:p w14:paraId="799600D2"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after="120" w:line="288" w:lineRule="auto"/>
        <w:jc w:val="both"/>
        <w:rPr>
          <w:rFonts w:ascii="Arial" w:hAnsi="Arial" w:cs="Arial"/>
          <w:bCs/>
          <w:color w:val="FF0000"/>
          <w:sz w:val="18"/>
          <w:szCs w:val="18"/>
        </w:rPr>
      </w:pPr>
      <w:r w:rsidRPr="00356939">
        <w:rPr>
          <w:rFonts w:ascii="Arial" w:hAnsi="Arial" w:cs="Arial"/>
          <w:bCs/>
          <w:color w:val="FF0000"/>
          <w:sz w:val="18"/>
          <w:szCs w:val="18"/>
        </w:rPr>
        <w:t xml:space="preserve">Stosownie do art. 63 ust. 1 ustawy </w:t>
      </w:r>
      <w:proofErr w:type="spellStart"/>
      <w:r w:rsidRPr="00356939">
        <w:rPr>
          <w:rFonts w:ascii="Arial" w:hAnsi="Arial" w:cs="Arial"/>
          <w:bCs/>
          <w:color w:val="FF0000"/>
          <w:sz w:val="18"/>
          <w:szCs w:val="18"/>
        </w:rPr>
        <w:t>Pzp</w:t>
      </w:r>
      <w:proofErr w:type="spellEnd"/>
      <w:r w:rsidRPr="00356939">
        <w:rPr>
          <w:rFonts w:ascii="Arial" w:hAnsi="Arial" w:cs="Arial"/>
          <w:bCs/>
          <w:color w:val="FF0000"/>
          <w:sz w:val="18"/>
          <w:szCs w:val="18"/>
        </w:rPr>
        <w:t xml:space="preserve">, oświadczenia powinny być złożone, pod rygorem nieważności, w formie elektronicznej, tj. opatrzonej kwalifikowanym podpisem elektronicznym. </w:t>
      </w:r>
    </w:p>
    <w:p w14:paraId="0AAA78A5"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b/>
          <w:color w:val="FF0000"/>
          <w:sz w:val="18"/>
          <w:szCs w:val="18"/>
        </w:rPr>
        <w:t>Treść dokumentu uwzględnia oświadczenie o niepodleganiu wykluczeniu z postępowania na podstawie art.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356939">
        <w:rPr>
          <w:rFonts w:ascii="Arial" w:hAnsi="Arial" w:cs="Arial"/>
          <w:color w:val="FF0000"/>
          <w:sz w:val="18"/>
          <w:szCs w:val="18"/>
        </w:rPr>
        <w:t xml:space="preserve">. </w:t>
      </w:r>
    </w:p>
    <w:p w14:paraId="48E30B43"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color w:val="FF0000"/>
          <w:sz w:val="18"/>
          <w:szCs w:val="18"/>
        </w:rPr>
        <w:t xml:space="preserve">Zgodnie z treścią ww. przepisu, </w:t>
      </w:r>
      <w:r w:rsidRPr="00356939">
        <w:rPr>
          <w:rFonts w:ascii="Arial" w:hAnsi="Arial" w:cs="Arial"/>
          <w:b/>
          <w:bCs/>
          <w:color w:val="FF0000"/>
          <w:sz w:val="18"/>
          <w:szCs w:val="18"/>
        </w:rPr>
        <w:t>zakazuje się udzielania lub dalszego wykonywania wszelkich zamówień publicznych lub koncesji objętych zakresem dyrektyw w sprawie zamówień publicznych</w:t>
      </w:r>
      <w:r w:rsidRPr="00356939">
        <w:rPr>
          <w:rFonts w:ascii="Arial" w:hAnsi="Arial" w:cs="Arial"/>
          <w:color w:val="FF0000"/>
          <w:sz w:val="18"/>
          <w:szCs w:val="18"/>
        </w:rPr>
        <w:t xml:space="preserve">, tj. </w:t>
      </w:r>
      <w:r w:rsidRPr="00356939">
        <w:rPr>
          <w:rFonts w:ascii="Arial" w:hAnsi="Arial" w:cs="Arial"/>
          <w:bCs/>
          <w:color w:val="FF0000"/>
          <w:sz w:val="18"/>
          <w:szCs w:val="18"/>
        </w:rPr>
        <w:t>dyrektywy Parlamentu Europejskiego i Rady 2014/23/UE z dnia 26 lutego 2014 r. w sprawie udzielania koncesji (Dz. Urz. UE L 94 z 28.3.2014, str. 1)</w:t>
      </w:r>
      <w:r w:rsidRPr="00356939">
        <w:rPr>
          <w:rFonts w:ascii="Arial" w:hAnsi="Arial" w:cs="Arial"/>
          <w:color w:val="FF0000"/>
          <w:sz w:val="18"/>
          <w:szCs w:val="18"/>
        </w:rPr>
        <w:t xml:space="preserve"> (dalej jako: dyrektywa 2014/23/UE), dyrektywy Parlamentu Europejskiego i Rady 2014/24/UE z dnia 26 lutego 2014 r. w sprawie zamówień publicznych, uchylającej dyrektywę 2004/18/WE (Dz. Urz. UE L 94 z 28.3.2014, str. 65) (dalej jako: dyrektywa 2014/24/UE), dyrektywy </w:t>
      </w:r>
      <w:r w:rsidRPr="00356939">
        <w:rPr>
          <w:rFonts w:ascii="Arial" w:hAnsi="Arial" w:cs="Arial"/>
          <w:bCs/>
          <w:color w:val="FF0000"/>
          <w:sz w:val="18"/>
          <w:szCs w:val="18"/>
        </w:rPr>
        <w:t>Parlamentu Europejskiego i Rady 2014/25/UE z dnia 26 lutego 2014 r. w sprawie udzielania zamówień</w:t>
      </w:r>
      <w:r w:rsidRPr="00356939">
        <w:rPr>
          <w:rFonts w:ascii="Arial" w:hAnsi="Arial" w:cs="Arial"/>
          <w:color w:val="FF0000"/>
          <w:sz w:val="18"/>
          <w:szCs w:val="18"/>
        </w:rPr>
        <w:t xml:space="preserve"> </w:t>
      </w:r>
      <w:r w:rsidRPr="00356939">
        <w:rPr>
          <w:rFonts w:ascii="Arial" w:hAnsi="Arial" w:cs="Arial"/>
          <w:bCs/>
          <w:color w:val="FF0000"/>
          <w:sz w:val="18"/>
          <w:szCs w:val="18"/>
        </w:rPr>
        <w:t>przez podmioty działające w sektorach gospodarki wodnej, energetyki, transportu i usług pocztowych, uchylającej dyrektywę 2004/17/WE (Dz. Urz. UE L 94 z 28.3.2014, str. 243)</w:t>
      </w:r>
      <w:r w:rsidRPr="00356939">
        <w:rPr>
          <w:rFonts w:ascii="Arial" w:hAnsi="Arial" w:cs="Arial"/>
          <w:color w:val="FF0000"/>
          <w:sz w:val="18"/>
          <w:szCs w:val="18"/>
        </w:rPr>
        <w:t xml:space="preserve"> (dalej jako: dyrektywa 2014/25/UE), oraz </w:t>
      </w:r>
      <w:r w:rsidRPr="00356939">
        <w:rPr>
          <w:rFonts w:ascii="Arial" w:hAnsi="Arial" w:cs="Arial"/>
          <w:bCs/>
          <w:color w:val="FF0000"/>
          <w:sz w:val="18"/>
          <w:szCs w:val="18"/>
        </w:rPr>
        <w:t>dyrektywy 2009/81/WE Parlamentu Europejskiego i Rady z dnia 13 lipca 2009 r. w sprawie koordynacji procedur udzielania niektórych zamówień na roboty budowlane, dostawy i usługi przez instytucje lub podmioty zamawiające w dziedzinach obronności i bezpieczeństwa i zmieniającej dyrektywy 2004/17/WE i 2004/18/WE (Dz. Urz. UE L 216 z 20.8.2009, str. 76) (</w:t>
      </w:r>
      <w:r w:rsidRPr="00356939">
        <w:rPr>
          <w:rFonts w:ascii="Arial" w:hAnsi="Arial" w:cs="Arial"/>
          <w:color w:val="FF0000"/>
          <w:sz w:val="18"/>
          <w:szCs w:val="18"/>
        </w:rPr>
        <w:t xml:space="preserve">dalej jako: dyrektywa 2009/81/WE), a także zakresem art. 10 ust. 1, 3, ust. 6 lit. a)–e), ust. 8, 9 i 10, art. 11, 12, 13 i 14 dyrektywy 2014/23/UE, art. 7 i 8, art. 10 lit. b)–f) i lit. h)–j) dyrektywy 2014/24/UE, art. 18, art. 21 lit. b)–e) i lit. g)–i), art. 29 i 30 dyrektywy 2014/25/UE oraz art. 13 lit. a)–d), lit. f)–h) i lit. j) dyrektywy 2009/81/WE </w:t>
      </w:r>
      <w:r w:rsidRPr="00356939">
        <w:rPr>
          <w:rFonts w:ascii="Arial" w:hAnsi="Arial" w:cs="Arial"/>
          <w:b/>
          <w:bCs/>
          <w:color w:val="FF0000"/>
          <w:sz w:val="18"/>
          <w:szCs w:val="18"/>
        </w:rPr>
        <w:t>na rzecz lub z udziałem:</w:t>
      </w:r>
    </w:p>
    <w:p w14:paraId="4933E175"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1) obywateli rosyjskich lub osób fizycznych lub prawnych, podmiotów lub organów z siedzibą w Rosji;</w:t>
      </w:r>
    </w:p>
    <w:p w14:paraId="665D105B"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2) osób prawnych, podmiotów lub organów, do których prawa własności bezpośrednio lub pośrednio w ponad 50 % należą do podmiotu, o którym mowa w lit. a) niniejszego ustępu; lub</w:t>
      </w:r>
    </w:p>
    <w:p w14:paraId="1B495E82"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3) osób fizycznych lub prawnych, podmiotów lub organów działających w imieniu lub pod kierunkiem podmiotu, o którym mowa w lit. a) lub b) niniejszego ustępu,</w:t>
      </w:r>
    </w:p>
    <w:p w14:paraId="68BB66D5"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b/>
          <w:bCs/>
          <w:color w:val="FF0000"/>
          <w:sz w:val="18"/>
          <w:szCs w:val="18"/>
        </w:rPr>
      </w:pPr>
      <w:r w:rsidRPr="00356939">
        <w:rPr>
          <w:rFonts w:ascii="Arial" w:hAnsi="Arial" w:cs="Arial"/>
          <w:b/>
          <w:bCs/>
          <w:color w:val="FF0000"/>
          <w:sz w:val="18"/>
          <w:szCs w:val="18"/>
        </w:rPr>
        <w:t>w tym podwykonawców, dostawców lub podmiotów, na których zdolności polega się w rozumieniu dyrektyw w sprawie zamówień publicznych, w przypadku gdy przypada na nich ponad 10 % wartości zamówienia.</w:t>
      </w:r>
    </w:p>
    <w:p w14:paraId="7864EFC3"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 xml:space="preserve">W myśl art. 125 ust. 2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xml:space="preserve"> </w:t>
      </w:r>
      <w:r w:rsidRPr="00356939">
        <w:rPr>
          <w:rFonts w:ascii="Arial" w:hAnsi="Arial" w:cs="Arial"/>
          <w:bCs/>
          <w:color w:val="FF0000"/>
          <w:sz w:val="18"/>
          <w:szCs w:val="18"/>
        </w:rPr>
        <w:t xml:space="preserve">w postępowaniach o udzielenie zamówienia publicznego o wartości równej lub przekraczającej progi unijne oświadczenie o niepodleganiu wykluczeniu, spełnianiu warunków udziału w postępowaniu lub kryteriów selekcji składane jest na formularzu </w:t>
      </w:r>
      <w:r w:rsidRPr="00356939">
        <w:rPr>
          <w:rFonts w:ascii="Arial" w:hAnsi="Arial" w:cs="Arial"/>
          <w:color w:val="FF0000"/>
          <w:sz w:val="18"/>
          <w:szCs w:val="18"/>
        </w:rPr>
        <w:t xml:space="preserve">Jednolitego Europejskiego Dokument Zamówienia (JEDZ), </w:t>
      </w:r>
      <w:r w:rsidRPr="00356939">
        <w:rPr>
          <w:rFonts w:ascii="Arial" w:hAnsi="Arial" w:cs="Arial"/>
          <w:bCs/>
          <w:color w:val="FF0000"/>
          <w:sz w:val="18"/>
          <w:szCs w:val="18"/>
        </w:rPr>
        <w:t>sporządzonym zgodnie ze wzorem określonym w rozporządzeniu wykonawczym Komisji (UE) 2016/7 z dnia 5 stycznia 2016 r. ustanawiającym standardowy formularz jednolitego europejskiego dokumentu zamówienia (Dz. Urz. UE L 3 z 06.01.2016, str. 16)</w:t>
      </w:r>
      <w:r w:rsidRPr="00356939">
        <w:rPr>
          <w:rFonts w:ascii="Arial" w:hAnsi="Arial" w:cs="Arial"/>
          <w:color w:val="FF0000"/>
          <w:sz w:val="18"/>
          <w:szCs w:val="18"/>
        </w:rPr>
        <w:t xml:space="preserve">. Niemniej jednak z uwagi na fakt, że standardowy formularz JEDZ nie obejmuje swoim zakresem podstaw wykluczenia, o których mowa w art. 5k rozporządzenia 833/2014 w brzmieniu nadanym rozporządzeniem 2022/576, zamawiający powinien wymagać takiego oświadczenia w dokumentach zamówienia, a wykonawca powinien złożyć takie oświadczenie zgodnie z wymaganiami zamawiającego. </w:t>
      </w:r>
    </w:p>
    <w:p w14:paraId="534F0BBE"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 xml:space="preserve">Ponadto z uwagi na treść przepisów art. 5k rozporządzenia 833/2014 w brzmieniu nadanym rozporządzeniem 2022/576 wskazane jest również żądanie przez zamawiającego od wykonawcy wykazu podwykonawców i dostawców, na których przypada ponad 10% wartości zamówienia, zaś w przypadku podmiotów, na których </w:t>
      </w:r>
      <w:r w:rsidRPr="00356939">
        <w:rPr>
          <w:rFonts w:ascii="Arial" w:hAnsi="Arial" w:cs="Arial"/>
          <w:color w:val="FF0000"/>
          <w:sz w:val="18"/>
          <w:szCs w:val="18"/>
        </w:rPr>
        <w:lastRenderedPageBreak/>
        <w:t>zdolnościach technicznych lub zawodowych lub sytuacji finansowej lub ekonomicznej wykonawca polega – wskazania, czy wykonawca polega na zdolności tych podmiotów w zakresie odpowiadającym ponad 10% wartości zamówienia.</w:t>
      </w:r>
    </w:p>
    <w:p w14:paraId="1A825443"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Podkreślenia wymaga, że powyższy zakaz obowiązuje również na etapie realizacji zamówienia, w związku z czym na wykonawcę należy nałożyć obowiązek aktualizacji stosownych oświadczeń w przypadku wszelkich zmian w tym zakresie.</w:t>
      </w:r>
    </w:p>
    <w:p w14:paraId="14E758D2"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b/>
          <w:color w:val="FF0000"/>
          <w:sz w:val="18"/>
          <w:szCs w:val="18"/>
        </w:rPr>
        <w:t xml:space="preserve">Treść dokumentu uwzględnia również oświadczenie o niepodleganiu wykluczenia z postępowania na podstawie art. 7 ust. 1 ustawy </w:t>
      </w:r>
      <w:r w:rsidRPr="00356939">
        <w:rPr>
          <w:rStyle w:val="Uwydatnienie"/>
          <w:rFonts w:ascii="Arial" w:hAnsi="Arial" w:cs="Arial"/>
          <w:color w:val="FF0000"/>
          <w:sz w:val="18"/>
          <w:szCs w:val="18"/>
        </w:rPr>
        <w:t>o szczególnych rozwiązaniach w zakresie przeciwdziałania wspieraniu agresji na Ukrainę oraz służących ochronie bezpieczeństwa narodowego</w:t>
      </w:r>
      <w:r w:rsidRPr="00356939">
        <w:rPr>
          <w:rFonts w:ascii="Arial" w:hAnsi="Arial" w:cs="Arial"/>
          <w:color w:val="FF0000"/>
          <w:sz w:val="18"/>
          <w:szCs w:val="18"/>
        </w:rPr>
        <w:t xml:space="preserve"> (Dz. U. z 2022 r., poz. 835, dalej jako: „ustawa”). Zgodnie z treścią ww. przepisu, z postępowania o udzielenie zamówienia publicznego lub konkursu prowadzonego na podstawie ustawy </w:t>
      </w:r>
      <w:proofErr w:type="spellStart"/>
      <w:r w:rsidRPr="00356939">
        <w:rPr>
          <w:rFonts w:ascii="Arial" w:hAnsi="Arial" w:cs="Arial"/>
          <w:color w:val="FF0000"/>
          <w:sz w:val="18"/>
          <w:szCs w:val="18"/>
        </w:rPr>
        <w:t>Pzp</w:t>
      </w:r>
      <w:proofErr w:type="spellEnd"/>
      <w:r w:rsidRPr="00356939">
        <w:rPr>
          <w:rFonts w:ascii="Arial" w:hAnsi="Arial" w:cs="Arial"/>
          <w:color w:val="FF0000"/>
          <w:sz w:val="18"/>
          <w:szCs w:val="18"/>
        </w:rPr>
        <w:t xml:space="preserve"> wyklucza się:</w:t>
      </w:r>
    </w:p>
    <w:p w14:paraId="0A4738E6"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95E8367"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9E3FAEE"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6A1E679B"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Wprawdzie powyższa podstawa wykluczenia stanowi krajową podstawę wykluczenia wykonawcy z udziału w postępowaniu o udzielenie zamówienia publicznego i jako taka jest objęta oświadczeniem składanym na formularzu JEDZ w ramach części III.D, jednak nic nie stoi na przeszkodzie, by wykonawca złożył odrębne oświadczenie dotyczące podstaw wykluczenia z art. 7 ust. 1 ustawy o szczególnych rozwiązaniach w zakresie przeciwdziałania wspieraniu agresji na Ukrainę oraz służących ochronie bezpieczeństwa narodowego.</w:t>
      </w:r>
    </w:p>
    <w:p w14:paraId="2B799BC6"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288" w:lineRule="auto"/>
        <w:jc w:val="both"/>
        <w:rPr>
          <w:rFonts w:ascii="Arial" w:hAnsi="Arial" w:cs="Arial"/>
          <w:color w:val="FF0000"/>
          <w:sz w:val="18"/>
          <w:szCs w:val="18"/>
        </w:rPr>
      </w:pPr>
      <w:r w:rsidRPr="00356939">
        <w:rPr>
          <w:rFonts w:ascii="Arial" w:hAnsi="Arial" w:cs="Arial"/>
          <w:color w:val="FF0000"/>
          <w:sz w:val="18"/>
          <w:szCs w:val="18"/>
        </w:rPr>
        <w:t xml:space="preserve">Więcej informacji na temat art. 5k rozporządzenia 833/2014 w brzmieniu nadanym rozporządzeniem 2022/576 oraz ustawy </w:t>
      </w:r>
      <w:r w:rsidRPr="00356939">
        <w:rPr>
          <w:rFonts w:ascii="Arial" w:hAnsi="Arial" w:cs="Arial"/>
          <w:i/>
          <w:iCs/>
          <w:color w:val="FF0000"/>
          <w:sz w:val="18"/>
          <w:szCs w:val="18"/>
        </w:rPr>
        <w:t>o szczególnych rozwiązaniach w zakresie przeciwdziałania wspieraniu agresji na Ukrainę oraz służących ochronie bezpieczeństwa narodowego</w:t>
      </w:r>
      <w:r w:rsidRPr="00356939">
        <w:rPr>
          <w:rFonts w:ascii="Arial" w:hAnsi="Arial" w:cs="Arial"/>
          <w:color w:val="FF0000"/>
          <w:sz w:val="18"/>
          <w:szCs w:val="18"/>
        </w:rPr>
        <w:t xml:space="preserve"> znajduje się na stronie internetowej Urzędu Zamówień Publicznych, w zakładce „Ukraina”: </w:t>
      </w:r>
      <w:hyperlink r:id="rId35" w:history="1">
        <w:r w:rsidRPr="00356939">
          <w:rPr>
            <w:rStyle w:val="Hipercze"/>
            <w:rFonts w:ascii="Arial" w:hAnsi="Arial" w:cs="Arial"/>
            <w:color w:val="FF0000"/>
            <w:sz w:val="18"/>
            <w:szCs w:val="18"/>
          </w:rPr>
          <w:t>https://www.uzp.gov.pl/ukraina/komunikaty/ogolnounijny-zakaz-udzialu-rosyjskich-wykonawcow-w-zamowieniach-publicznych-i-koncesjach2</w:t>
        </w:r>
      </w:hyperlink>
      <w:r w:rsidRPr="00356939">
        <w:rPr>
          <w:rFonts w:ascii="Arial" w:hAnsi="Arial" w:cs="Arial"/>
          <w:color w:val="FF0000"/>
          <w:sz w:val="18"/>
          <w:szCs w:val="18"/>
        </w:rPr>
        <w:t xml:space="preserve"> oraz </w:t>
      </w:r>
      <w:hyperlink r:id="rId36" w:history="1">
        <w:r w:rsidRPr="00356939">
          <w:rPr>
            <w:rStyle w:val="Hipercze"/>
            <w:rFonts w:ascii="Arial" w:hAnsi="Arial" w:cs="Arial"/>
            <w:color w:val="FF0000"/>
            <w:sz w:val="18"/>
            <w:szCs w:val="18"/>
          </w:rPr>
          <w:t>https://www.uzp.gov.pl/ukraina/komunikaty/nowe-podstawy-wykluczenia-z-postepowania-lub-konkursu-oraz-kara-pieniezna-jako-sankcje-w-celu-przeciwdzialania-wspieraniu-agresji-federacji-rosyjskiej-na-ukraine</w:t>
        </w:r>
      </w:hyperlink>
      <w:r w:rsidRPr="00356939">
        <w:rPr>
          <w:rFonts w:ascii="Arial" w:hAnsi="Arial" w:cs="Arial"/>
          <w:color w:val="FF0000"/>
          <w:sz w:val="18"/>
          <w:szCs w:val="18"/>
        </w:rPr>
        <w:t xml:space="preserve"> Pytania i odpowiedzi dotyczące ww. podstaw wykluczenia dostępne są pod adresem: </w:t>
      </w:r>
      <w:hyperlink r:id="rId37" w:history="1">
        <w:r w:rsidRPr="00356939">
          <w:rPr>
            <w:rStyle w:val="Hipercze"/>
            <w:rFonts w:ascii="Arial" w:hAnsi="Arial" w:cs="Arial"/>
            <w:color w:val="FF0000"/>
            <w:sz w:val="18"/>
            <w:szCs w:val="18"/>
          </w:rPr>
          <w:t>https://www.uzp.gov.pl/ukraina/pytania-i-odpowiedzi</w:t>
        </w:r>
      </w:hyperlink>
    </w:p>
    <w:p w14:paraId="7359B512" w14:textId="77777777" w:rsidR="00356939" w:rsidRPr="00356939" w:rsidRDefault="00356939" w:rsidP="00356939">
      <w:pPr>
        <w:pBdr>
          <w:top w:val="single" w:sz="4" w:space="1" w:color="auto"/>
          <w:left w:val="single" w:sz="4" w:space="4" w:color="auto"/>
          <w:bottom w:val="single" w:sz="4" w:space="1" w:color="auto"/>
          <w:right w:val="single" w:sz="4" w:space="4" w:color="auto"/>
        </w:pBdr>
        <w:shd w:val="clear" w:color="auto" w:fill="DEEAF6" w:themeFill="accent1" w:themeFillTint="33"/>
        <w:spacing w:before="120" w:line="360" w:lineRule="auto"/>
        <w:jc w:val="both"/>
        <w:rPr>
          <w:rFonts w:ascii="Arial" w:hAnsi="Arial" w:cs="Arial"/>
          <w:bCs/>
          <w:color w:val="FF0000"/>
          <w:sz w:val="18"/>
          <w:szCs w:val="18"/>
        </w:rPr>
      </w:pPr>
      <w:r w:rsidRPr="00356939">
        <w:rPr>
          <w:rFonts w:ascii="Arial" w:hAnsi="Arial" w:cs="Arial"/>
          <w:bCs/>
          <w:color w:val="FF0000"/>
          <w:sz w:val="18"/>
          <w:szCs w:val="18"/>
        </w:rPr>
        <w:t xml:space="preserve">Stan prawny na dzień: 06.05.2022 r. </w:t>
      </w:r>
    </w:p>
    <w:p w14:paraId="538471F1"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1B1414E0"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6C71A58C"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5EE8D355"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25005E3D" w14:textId="77777777" w:rsidR="00356939" w:rsidRPr="00356939" w:rsidRDefault="00356939" w:rsidP="00356939">
      <w:pPr>
        <w:spacing w:before="480" w:line="257" w:lineRule="auto"/>
        <w:ind w:left="5245" w:firstLine="709"/>
        <w:rPr>
          <w:rFonts w:ascii="Arial" w:hAnsi="Arial" w:cs="Arial"/>
          <w:b/>
          <w:color w:val="FF0000"/>
          <w:sz w:val="20"/>
          <w:szCs w:val="20"/>
        </w:rPr>
      </w:pPr>
    </w:p>
    <w:p w14:paraId="1A2C1564" w14:textId="77777777" w:rsidR="00356939" w:rsidRPr="00356939" w:rsidRDefault="00356939" w:rsidP="00356939">
      <w:pPr>
        <w:spacing w:before="480" w:line="257" w:lineRule="auto"/>
        <w:ind w:left="5245" w:firstLine="709"/>
        <w:rPr>
          <w:rFonts w:ascii="Arial" w:hAnsi="Arial" w:cs="Arial"/>
          <w:b/>
          <w:color w:val="FF0000"/>
          <w:sz w:val="20"/>
          <w:szCs w:val="20"/>
        </w:rPr>
      </w:pPr>
      <w:r w:rsidRPr="00356939">
        <w:rPr>
          <w:rFonts w:ascii="Arial" w:hAnsi="Arial" w:cs="Arial"/>
          <w:b/>
          <w:color w:val="FF0000"/>
          <w:sz w:val="20"/>
          <w:szCs w:val="20"/>
        </w:rPr>
        <w:t>Zamawiający:</w:t>
      </w:r>
    </w:p>
    <w:p w14:paraId="283D5EE4" w14:textId="77777777" w:rsidR="00356939" w:rsidRPr="00356939" w:rsidRDefault="00356939" w:rsidP="00356939">
      <w:pPr>
        <w:spacing w:line="480" w:lineRule="auto"/>
        <w:ind w:left="5954"/>
        <w:rPr>
          <w:rFonts w:ascii="Arial" w:hAnsi="Arial" w:cs="Arial"/>
          <w:color w:val="FF0000"/>
          <w:sz w:val="20"/>
          <w:szCs w:val="20"/>
        </w:rPr>
      </w:pPr>
      <w:r w:rsidRPr="00356939">
        <w:rPr>
          <w:rFonts w:ascii="Arial" w:hAnsi="Arial" w:cs="Arial"/>
          <w:color w:val="FF0000"/>
          <w:sz w:val="20"/>
          <w:szCs w:val="20"/>
        </w:rPr>
        <w:t>………………………………………………………………………………</w:t>
      </w:r>
    </w:p>
    <w:p w14:paraId="556E2832" w14:textId="77777777" w:rsidR="00356939" w:rsidRPr="00356939" w:rsidRDefault="00356939" w:rsidP="00356939">
      <w:pPr>
        <w:ind w:left="5954"/>
        <w:jc w:val="center"/>
        <w:rPr>
          <w:rFonts w:ascii="Arial" w:hAnsi="Arial" w:cs="Arial"/>
          <w:i/>
          <w:color w:val="FF0000"/>
          <w:sz w:val="16"/>
          <w:szCs w:val="16"/>
        </w:rPr>
      </w:pPr>
      <w:r w:rsidRPr="00356939">
        <w:rPr>
          <w:rFonts w:ascii="Arial" w:hAnsi="Arial" w:cs="Arial"/>
          <w:i/>
          <w:color w:val="FF0000"/>
          <w:sz w:val="16"/>
          <w:szCs w:val="16"/>
        </w:rPr>
        <w:t>(pełna nazwa/firma, adres)</w:t>
      </w:r>
    </w:p>
    <w:p w14:paraId="7E08D80F" w14:textId="77777777" w:rsidR="00356939" w:rsidRPr="00356939" w:rsidRDefault="00356939" w:rsidP="00356939">
      <w:pPr>
        <w:rPr>
          <w:rFonts w:ascii="Arial" w:hAnsi="Arial" w:cs="Arial"/>
          <w:b/>
          <w:color w:val="FF0000"/>
          <w:sz w:val="20"/>
          <w:szCs w:val="20"/>
        </w:rPr>
      </w:pPr>
      <w:r w:rsidRPr="00356939">
        <w:rPr>
          <w:rFonts w:ascii="Arial" w:hAnsi="Arial" w:cs="Arial"/>
          <w:b/>
          <w:color w:val="FF0000"/>
          <w:sz w:val="20"/>
          <w:szCs w:val="20"/>
        </w:rPr>
        <w:t>Wykonawca:</w:t>
      </w:r>
    </w:p>
    <w:p w14:paraId="3455A5BF" w14:textId="77777777" w:rsidR="00356939" w:rsidRPr="00356939" w:rsidRDefault="00356939" w:rsidP="00356939">
      <w:pPr>
        <w:spacing w:line="480" w:lineRule="auto"/>
        <w:ind w:right="5954"/>
        <w:rPr>
          <w:rFonts w:ascii="Arial" w:hAnsi="Arial" w:cs="Arial"/>
          <w:color w:val="FF0000"/>
          <w:sz w:val="20"/>
          <w:szCs w:val="20"/>
        </w:rPr>
      </w:pPr>
      <w:r w:rsidRPr="00356939">
        <w:rPr>
          <w:rFonts w:ascii="Arial" w:hAnsi="Arial" w:cs="Arial"/>
          <w:color w:val="FF0000"/>
          <w:sz w:val="20"/>
          <w:szCs w:val="20"/>
        </w:rPr>
        <w:t>………………………………………………………………………………</w:t>
      </w:r>
    </w:p>
    <w:p w14:paraId="54C4523F" w14:textId="77777777" w:rsidR="00356939" w:rsidRPr="00356939" w:rsidRDefault="00356939" w:rsidP="00356939">
      <w:pPr>
        <w:ind w:right="5953"/>
        <w:rPr>
          <w:rFonts w:ascii="Arial" w:hAnsi="Arial" w:cs="Arial"/>
          <w:i/>
          <w:color w:val="FF0000"/>
          <w:sz w:val="16"/>
          <w:szCs w:val="16"/>
        </w:rPr>
      </w:pPr>
      <w:r w:rsidRPr="00356939">
        <w:rPr>
          <w:rFonts w:ascii="Arial" w:hAnsi="Arial" w:cs="Arial"/>
          <w:i/>
          <w:color w:val="FF0000"/>
          <w:sz w:val="16"/>
          <w:szCs w:val="16"/>
        </w:rPr>
        <w:t>(pełna nazwa/firma, adres, w zależności od podmiotu: NIP/PESEL, KRS/</w:t>
      </w:r>
      <w:proofErr w:type="spellStart"/>
      <w:r w:rsidRPr="00356939">
        <w:rPr>
          <w:rFonts w:ascii="Arial" w:hAnsi="Arial" w:cs="Arial"/>
          <w:i/>
          <w:color w:val="FF0000"/>
          <w:sz w:val="16"/>
          <w:szCs w:val="16"/>
        </w:rPr>
        <w:t>CEiDG</w:t>
      </w:r>
      <w:proofErr w:type="spellEnd"/>
      <w:r w:rsidRPr="00356939">
        <w:rPr>
          <w:rFonts w:ascii="Arial" w:hAnsi="Arial" w:cs="Arial"/>
          <w:i/>
          <w:color w:val="FF0000"/>
          <w:sz w:val="16"/>
          <w:szCs w:val="16"/>
        </w:rPr>
        <w:t>)</w:t>
      </w:r>
    </w:p>
    <w:p w14:paraId="0A942E21" w14:textId="77777777" w:rsidR="00356939" w:rsidRPr="00356939" w:rsidRDefault="00356939" w:rsidP="00356939">
      <w:pPr>
        <w:rPr>
          <w:rFonts w:ascii="Arial" w:hAnsi="Arial" w:cs="Arial"/>
          <w:color w:val="FF0000"/>
          <w:sz w:val="20"/>
          <w:szCs w:val="20"/>
          <w:u w:val="single"/>
        </w:rPr>
      </w:pPr>
      <w:r w:rsidRPr="00356939">
        <w:rPr>
          <w:rFonts w:ascii="Arial" w:hAnsi="Arial" w:cs="Arial"/>
          <w:color w:val="FF0000"/>
          <w:sz w:val="20"/>
          <w:szCs w:val="20"/>
          <w:u w:val="single"/>
        </w:rPr>
        <w:t>reprezentowany przez:</w:t>
      </w:r>
    </w:p>
    <w:p w14:paraId="71BA6966" w14:textId="77777777" w:rsidR="00356939" w:rsidRPr="00356939" w:rsidRDefault="00356939" w:rsidP="00356939">
      <w:pPr>
        <w:spacing w:line="480" w:lineRule="auto"/>
        <w:ind w:right="5954"/>
        <w:rPr>
          <w:rFonts w:ascii="Arial" w:hAnsi="Arial" w:cs="Arial"/>
          <w:color w:val="FF0000"/>
          <w:sz w:val="20"/>
          <w:szCs w:val="20"/>
        </w:rPr>
      </w:pPr>
      <w:r w:rsidRPr="00356939">
        <w:rPr>
          <w:rFonts w:ascii="Arial" w:hAnsi="Arial" w:cs="Arial"/>
          <w:color w:val="FF0000"/>
          <w:sz w:val="20"/>
          <w:szCs w:val="20"/>
        </w:rPr>
        <w:t>………………………………………………………………………………</w:t>
      </w:r>
    </w:p>
    <w:p w14:paraId="176A5DDA" w14:textId="77777777" w:rsidR="00356939" w:rsidRPr="00356939" w:rsidRDefault="00356939" w:rsidP="00356939">
      <w:pPr>
        <w:ind w:right="5953"/>
        <w:rPr>
          <w:rFonts w:ascii="Arial" w:hAnsi="Arial" w:cs="Arial"/>
          <w:i/>
          <w:color w:val="FF0000"/>
          <w:sz w:val="16"/>
          <w:szCs w:val="16"/>
        </w:rPr>
      </w:pPr>
      <w:r w:rsidRPr="00356939">
        <w:rPr>
          <w:rFonts w:ascii="Arial" w:hAnsi="Arial" w:cs="Arial"/>
          <w:i/>
          <w:color w:val="FF0000"/>
          <w:sz w:val="16"/>
          <w:szCs w:val="16"/>
        </w:rPr>
        <w:t>(imię, nazwisko, stanowisko/podstawa do reprezentacji)</w:t>
      </w:r>
    </w:p>
    <w:p w14:paraId="669F27F8" w14:textId="77777777" w:rsidR="00356939" w:rsidRPr="00356939" w:rsidRDefault="00356939" w:rsidP="00356939">
      <w:pPr>
        <w:rPr>
          <w:rFonts w:ascii="Arial" w:hAnsi="Arial" w:cs="Arial"/>
          <w:color w:val="FF0000"/>
        </w:rPr>
      </w:pPr>
    </w:p>
    <w:p w14:paraId="02CD42A5" w14:textId="77777777" w:rsidR="00356939" w:rsidRPr="00356939" w:rsidRDefault="00356939" w:rsidP="00356939">
      <w:pPr>
        <w:rPr>
          <w:rFonts w:ascii="Arial" w:hAnsi="Arial" w:cs="Arial"/>
          <w:b/>
          <w:color w:val="FF0000"/>
          <w:sz w:val="20"/>
          <w:szCs w:val="20"/>
        </w:rPr>
      </w:pPr>
    </w:p>
    <w:p w14:paraId="1782567C" w14:textId="77777777" w:rsidR="00356939" w:rsidRPr="00356939" w:rsidRDefault="00356939" w:rsidP="00356939">
      <w:pPr>
        <w:spacing w:after="120" w:line="360" w:lineRule="auto"/>
        <w:jc w:val="center"/>
        <w:rPr>
          <w:rFonts w:ascii="Arial" w:hAnsi="Arial" w:cs="Arial"/>
          <w:b/>
          <w:color w:val="FF0000"/>
          <w:u w:val="single"/>
        </w:rPr>
      </w:pPr>
      <w:r w:rsidRPr="00356939">
        <w:rPr>
          <w:rFonts w:ascii="Arial" w:hAnsi="Arial" w:cs="Arial"/>
          <w:b/>
          <w:color w:val="FF0000"/>
          <w:u w:val="single"/>
        </w:rPr>
        <w:t xml:space="preserve">Oświadczenia wykonawcy/wykonawcy wspólnie ubiegającego się o udzielenie zamówienia </w:t>
      </w:r>
    </w:p>
    <w:p w14:paraId="7E3CA2C5" w14:textId="77777777" w:rsidR="00356939" w:rsidRPr="00356939" w:rsidRDefault="00356939" w:rsidP="00356939">
      <w:pPr>
        <w:spacing w:before="120" w:line="360" w:lineRule="auto"/>
        <w:jc w:val="center"/>
        <w:rPr>
          <w:rFonts w:ascii="Arial" w:hAnsi="Arial" w:cs="Arial"/>
          <w:b/>
          <w:caps/>
          <w:color w:val="FF0000"/>
          <w:sz w:val="20"/>
          <w:szCs w:val="20"/>
          <w:u w:val="single"/>
        </w:rPr>
      </w:pPr>
      <w:r w:rsidRPr="00356939">
        <w:rPr>
          <w:rFonts w:ascii="Arial" w:hAnsi="Arial" w:cs="Arial"/>
          <w:b/>
          <w:color w:val="FF0000"/>
          <w:sz w:val="20"/>
          <w:szCs w:val="20"/>
          <w:u w:val="single"/>
        </w:rPr>
        <w:t xml:space="preserve">DOTYCZĄCE PRZESŁANEK WYKLUCZENIA Z ART. 5K ROZPORZĄDZENIA 833/2014 ORAZ ART. 7 UST. 1 USTAWY </w:t>
      </w:r>
      <w:r w:rsidRPr="00356939">
        <w:rPr>
          <w:rFonts w:ascii="Arial" w:hAnsi="Arial" w:cs="Arial"/>
          <w:b/>
          <w:caps/>
          <w:color w:val="FF0000"/>
          <w:sz w:val="20"/>
          <w:szCs w:val="20"/>
          <w:u w:val="single"/>
        </w:rPr>
        <w:t>o szczególnych rozwiązaniach w zakresie przeciwdziałania wspieraniu agresji na Ukrainę oraz służących ochronie bezpieczeństwa narodowego</w:t>
      </w:r>
    </w:p>
    <w:p w14:paraId="773D5A98" w14:textId="77777777" w:rsidR="00356939" w:rsidRPr="00356939" w:rsidRDefault="00356939" w:rsidP="00356939">
      <w:pPr>
        <w:spacing w:before="120" w:line="360" w:lineRule="auto"/>
        <w:jc w:val="center"/>
        <w:rPr>
          <w:rFonts w:ascii="Arial" w:hAnsi="Arial" w:cs="Arial"/>
          <w:b/>
          <w:color w:val="FF0000"/>
          <w:u w:val="single"/>
        </w:rPr>
      </w:pPr>
      <w:r w:rsidRPr="00356939">
        <w:rPr>
          <w:rFonts w:ascii="Arial" w:hAnsi="Arial" w:cs="Arial"/>
          <w:b/>
          <w:color w:val="FF0000"/>
          <w:sz w:val="21"/>
          <w:szCs w:val="21"/>
        </w:rPr>
        <w:t xml:space="preserve">składane na podstawie art. 125 ust. 1 ustawy </w:t>
      </w:r>
      <w:proofErr w:type="spellStart"/>
      <w:r w:rsidRPr="00356939">
        <w:rPr>
          <w:rFonts w:ascii="Arial" w:hAnsi="Arial" w:cs="Arial"/>
          <w:b/>
          <w:color w:val="FF0000"/>
          <w:sz w:val="21"/>
          <w:szCs w:val="21"/>
        </w:rPr>
        <w:t>Pzp</w:t>
      </w:r>
      <w:proofErr w:type="spellEnd"/>
    </w:p>
    <w:p w14:paraId="07C9832A" w14:textId="77777777" w:rsidR="00356939" w:rsidRPr="00356939" w:rsidRDefault="00356939" w:rsidP="00356939">
      <w:pPr>
        <w:spacing w:before="240" w:line="360" w:lineRule="auto"/>
        <w:ind w:firstLine="709"/>
        <w:jc w:val="both"/>
        <w:rPr>
          <w:rFonts w:ascii="Arial" w:hAnsi="Arial" w:cs="Arial"/>
          <w:color w:val="FF0000"/>
          <w:sz w:val="20"/>
          <w:szCs w:val="20"/>
        </w:rPr>
      </w:pPr>
      <w:r w:rsidRPr="00356939">
        <w:rPr>
          <w:rFonts w:ascii="Arial" w:hAnsi="Arial" w:cs="Arial"/>
          <w:color w:val="FF0000"/>
          <w:sz w:val="21"/>
          <w:szCs w:val="21"/>
        </w:rPr>
        <w:t xml:space="preserve">Na potrzeby postępowania o udzielenie zamówienia publicznego </w:t>
      </w:r>
      <w:r w:rsidRPr="00356939">
        <w:rPr>
          <w:rFonts w:ascii="Arial" w:hAnsi="Arial" w:cs="Arial"/>
          <w:color w:val="FF0000"/>
          <w:sz w:val="21"/>
          <w:szCs w:val="21"/>
        </w:rPr>
        <w:br/>
        <w:t>pn. ………………………………………………………………….………….</w:t>
      </w:r>
      <w:r w:rsidRPr="00356939">
        <w:rPr>
          <w:rFonts w:ascii="Arial" w:hAnsi="Arial" w:cs="Arial"/>
          <w:color w:val="FF0000"/>
          <w:sz w:val="20"/>
          <w:szCs w:val="20"/>
        </w:rPr>
        <w:t xml:space="preserve"> </w:t>
      </w:r>
      <w:r w:rsidRPr="00356939">
        <w:rPr>
          <w:rFonts w:ascii="Arial" w:hAnsi="Arial" w:cs="Arial"/>
          <w:i/>
          <w:color w:val="FF0000"/>
          <w:sz w:val="16"/>
          <w:szCs w:val="16"/>
        </w:rPr>
        <w:t>(nazwa postępowania)</w:t>
      </w:r>
      <w:r w:rsidRPr="00356939">
        <w:rPr>
          <w:rFonts w:ascii="Arial" w:hAnsi="Arial" w:cs="Arial"/>
          <w:color w:val="FF0000"/>
          <w:sz w:val="16"/>
          <w:szCs w:val="16"/>
        </w:rPr>
        <w:t>,</w:t>
      </w:r>
      <w:r w:rsidRPr="00356939">
        <w:rPr>
          <w:rFonts w:ascii="Arial" w:hAnsi="Arial" w:cs="Arial"/>
          <w:i/>
          <w:color w:val="FF0000"/>
          <w:sz w:val="20"/>
          <w:szCs w:val="20"/>
        </w:rPr>
        <w:t xml:space="preserve"> </w:t>
      </w:r>
      <w:r w:rsidRPr="00356939">
        <w:rPr>
          <w:rFonts w:ascii="Arial" w:hAnsi="Arial" w:cs="Arial"/>
          <w:color w:val="FF0000"/>
          <w:sz w:val="21"/>
          <w:szCs w:val="21"/>
        </w:rPr>
        <w:t>prowadzonego przez ………………….……….</w:t>
      </w:r>
      <w:r w:rsidRPr="00356939">
        <w:rPr>
          <w:rFonts w:ascii="Arial" w:hAnsi="Arial" w:cs="Arial"/>
          <w:color w:val="FF0000"/>
          <w:sz w:val="20"/>
          <w:szCs w:val="20"/>
        </w:rPr>
        <w:t xml:space="preserve"> </w:t>
      </w:r>
      <w:r w:rsidRPr="00356939">
        <w:rPr>
          <w:rFonts w:ascii="Arial" w:hAnsi="Arial" w:cs="Arial"/>
          <w:i/>
          <w:color w:val="FF0000"/>
          <w:sz w:val="16"/>
          <w:szCs w:val="16"/>
        </w:rPr>
        <w:t>(oznaczenie zamawiającego),</w:t>
      </w:r>
      <w:r w:rsidRPr="00356939">
        <w:rPr>
          <w:rFonts w:ascii="Arial" w:hAnsi="Arial" w:cs="Arial"/>
          <w:i/>
          <w:color w:val="FF0000"/>
          <w:sz w:val="18"/>
          <w:szCs w:val="18"/>
        </w:rPr>
        <w:t xml:space="preserve"> </w:t>
      </w:r>
      <w:r w:rsidRPr="00356939">
        <w:rPr>
          <w:rFonts w:ascii="Arial" w:hAnsi="Arial" w:cs="Arial"/>
          <w:color w:val="FF0000"/>
          <w:sz w:val="21"/>
          <w:szCs w:val="21"/>
        </w:rPr>
        <w:t>oświadczam, co następuje:</w:t>
      </w:r>
    </w:p>
    <w:p w14:paraId="58B9A52B" w14:textId="77777777" w:rsidR="00356939" w:rsidRPr="00356939" w:rsidRDefault="00356939" w:rsidP="00356939">
      <w:pPr>
        <w:shd w:val="clear" w:color="auto" w:fill="BFBFBF" w:themeFill="background1" w:themeFillShade="BF"/>
        <w:spacing w:before="360" w:line="360" w:lineRule="auto"/>
        <w:rPr>
          <w:rFonts w:ascii="Arial" w:hAnsi="Arial" w:cs="Arial"/>
          <w:b/>
          <w:color w:val="FF0000"/>
          <w:sz w:val="21"/>
          <w:szCs w:val="21"/>
        </w:rPr>
      </w:pPr>
      <w:r w:rsidRPr="00356939">
        <w:rPr>
          <w:rFonts w:ascii="Arial" w:hAnsi="Arial" w:cs="Arial"/>
          <w:b/>
          <w:color w:val="FF0000"/>
          <w:sz w:val="21"/>
          <w:szCs w:val="21"/>
        </w:rPr>
        <w:t>OŚWIADCZENIA DOTYCZĄCE WYKONAWCY:</w:t>
      </w:r>
    </w:p>
    <w:p w14:paraId="65024453" w14:textId="77777777" w:rsidR="00356939" w:rsidRPr="00356939" w:rsidRDefault="00356939" w:rsidP="00356939">
      <w:pPr>
        <w:pStyle w:val="Akapitzlist"/>
        <w:numPr>
          <w:ilvl w:val="0"/>
          <w:numId w:val="268"/>
        </w:numPr>
        <w:spacing w:before="360" w:line="360" w:lineRule="auto"/>
        <w:contextualSpacing/>
        <w:jc w:val="both"/>
        <w:rPr>
          <w:rFonts w:cs="Arial"/>
          <w:b/>
          <w:bCs/>
          <w:color w:val="FF0000"/>
          <w:sz w:val="21"/>
          <w:szCs w:val="21"/>
        </w:rPr>
      </w:pPr>
      <w:r w:rsidRPr="00356939">
        <w:rPr>
          <w:rFonts w:cs="Arial"/>
          <w:color w:val="FF0000"/>
          <w:sz w:val="21"/>
          <w:szCs w:val="21"/>
        </w:rPr>
        <w:t xml:space="preserve">Oświadczam, że nie podlegam wykluczeniu z postępowania na podstawie </w:t>
      </w:r>
      <w:r w:rsidRPr="00356939">
        <w:rPr>
          <w:rFonts w:cs="Arial"/>
          <w:color w:val="FF0000"/>
          <w:sz w:val="21"/>
          <w:szCs w:val="21"/>
        </w:rPr>
        <w:br/>
        <w:t xml:space="preserve">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w:t>
      </w:r>
      <w:r w:rsidRPr="00356939">
        <w:rPr>
          <w:rFonts w:cs="Arial"/>
          <w:color w:val="FF0000"/>
          <w:sz w:val="21"/>
          <w:szCs w:val="21"/>
        </w:rPr>
        <w:lastRenderedPageBreak/>
        <w:t>destabilizującymi sytuację na Ukrainie (Dz. Urz. UE nr L 111 z 8.4.2022, str. 1), dalej: rozporządzenie 2022/576.</w:t>
      </w:r>
      <w:r w:rsidRPr="00356939">
        <w:rPr>
          <w:rStyle w:val="Odwoanieprzypisudolnego"/>
          <w:rFonts w:cs="Arial"/>
          <w:color w:val="FF0000"/>
          <w:sz w:val="21"/>
          <w:szCs w:val="21"/>
        </w:rPr>
        <w:footnoteReference w:id="29"/>
      </w:r>
    </w:p>
    <w:p w14:paraId="23041EF6" w14:textId="77777777" w:rsidR="00356939" w:rsidRPr="00356939" w:rsidRDefault="00356939" w:rsidP="00356939">
      <w:pPr>
        <w:pStyle w:val="NormalnyWeb"/>
        <w:numPr>
          <w:ilvl w:val="0"/>
          <w:numId w:val="268"/>
        </w:numPr>
        <w:spacing w:before="0" w:beforeAutospacing="0" w:after="0" w:afterAutospacing="0" w:line="360" w:lineRule="auto"/>
        <w:rPr>
          <w:rFonts w:ascii="Arial" w:hAnsi="Arial" w:cs="Arial"/>
          <w:b/>
          <w:bCs/>
          <w:color w:val="FF0000"/>
          <w:sz w:val="21"/>
          <w:szCs w:val="21"/>
        </w:rPr>
      </w:pPr>
      <w:r w:rsidRPr="00356939">
        <w:rPr>
          <w:rFonts w:ascii="Arial" w:hAnsi="Arial" w:cs="Arial"/>
          <w:color w:val="FF0000"/>
          <w:sz w:val="21"/>
          <w:szCs w:val="21"/>
        </w:rPr>
        <w:t>Oświadczam, że nie zachodzą w stosunku do mnie przesłanki wykluczenia z postępowania na podstawie art. 7 ust. 1 ustawy z dnia 13 kwietnia 2022 r.</w:t>
      </w:r>
      <w:r w:rsidRPr="00356939">
        <w:rPr>
          <w:rFonts w:ascii="Arial" w:hAnsi="Arial" w:cs="Arial"/>
          <w:i/>
          <w:iCs/>
          <w:color w:val="FF0000"/>
          <w:sz w:val="21"/>
          <w:szCs w:val="21"/>
        </w:rPr>
        <w:t xml:space="preserve"> o szczególnych rozwiązaniach w zakresie przeciwdziałania wspieraniu agresji na Ukrainę oraz służących ochronie bezpieczeństwa narodowego </w:t>
      </w:r>
      <w:r w:rsidRPr="00356939">
        <w:rPr>
          <w:rFonts w:ascii="Arial" w:hAnsi="Arial" w:cs="Arial"/>
          <w:color w:val="FF0000"/>
          <w:sz w:val="21"/>
          <w:szCs w:val="21"/>
        </w:rPr>
        <w:t>(Dz. U. poz. 835)</w:t>
      </w:r>
      <w:r w:rsidRPr="00356939">
        <w:rPr>
          <w:rFonts w:ascii="Arial" w:hAnsi="Arial" w:cs="Arial"/>
          <w:i/>
          <w:iCs/>
          <w:color w:val="FF0000"/>
          <w:sz w:val="21"/>
          <w:szCs w:val="21"/>
        </w:rPr>
        <w:t>.</w:t>
      </w:r>
      <w:r w:rsidRPr="00356939">
        <w:rPr>
          <w:rStyle w:val="Odwoanieprzypisudolnego"/>
          <w:rFonts w:ascii="Arial" w:hAnsi="Arial" w:cs="Arial"/>
          <w:color w:val="FF0000"/>
          <w:sz w:val="21"/>
          <w:szCs w:val="21"/>
        </w:rPr>
        <w:footnoteReference w:id="30"/>
      </w:r>
    </w:p>
    <w:p w14:paraId="7024920A" w14:textId="77777777" w:rsidR="00356939" w:rsidRPr="00356939" w:rsidRDefault="00356939" w:rsidP="00356939">
      <w:pPr>
        <w:shd w:val="clear" w:color="auto" w:fill="BFBFBF" w:themeFill="background1" w:themeFillShade="BF"/>
        <w:spacing w:before="240" w:after="120" w:line="360" w:lineRule="auto"/>
        <w:jc w:val="both"/>
        <w:rPr>
          <w:rFonts w:ascii="Arial" w:hAnsi="Arial" w:cs="Arial"/>
          <w:color w:val="FF0000"/>
          <w:sz w:val="21"/>
          <w:szCs w:val="21"/>
        </w:rPr>
      </w:pPr>
      <w:r w:rsidRPr="00356939">
        <w:rPr>
          <w:rFonts w:ascii="Arial" w:hAnsi="Arial" w:cs="Arial"/>
          <w:b/>
          <w:color w:val="FF0000"/>
          <w:sz w:val="21"/>
          <w:szCs w:val="21"/>
        </w:rPr>
        <w:t>INFORMACJA DOTYCZĄCA POLEGANIA NA ZDOLNOŚCIACH LUB SYTUACJI PODMIOTU UDOSTĘPNIAJĄCEGO ZASOBY W ZAKRESIE ODPOWIADAJĄCYM PONAD 10% WARTOŚCI ZAMÓWIENIA</w:t>
      </w:r>
      <w:r w:rsidRPr="00356939">
        <w:rPr>
          <w:rFonts w:ascii="Arial" w:hAnsi="Arial" w:cs="Arial"/>
          <w:b/>
          <w:bCs/>
          <w:color w:val="FF0000"/>
          <w:sz w:val="21"/>
          <w:szCs w:val="21"/>
        </w:rPr>
        <w:t>:</w:t>
      </w:r>
    </w:p>
    <w:p w14:paraId="46037F32" w14:textId="77777777" w:rsidR="00356939" w:rsidRPr="00356939" w:rsidRDefault="00356939" w:rsidP="00356939">
      <w:pPr>
        <w:spacing w:after="120" w:line="360" w:lineRule="auto"/>
        <w:jc w:val="both"/>
        <w:rPr>
          <w:rFonts w:ascii="Arial" w:hAnsi="Arial" w:cs="Arial"/>
          <w:color w:val="FF0000"/>
          <w:sz w:val="20"/>
          <w:szCs w:val="20"/>
        </w:rPr>
      </w:pPr>
      <w:bookmarkStart w:id="34" w:name="_Hlk99016800"/>
      <w:r w:rsidRPr="00356939">
        <w:rPr>
          <w:rFonts w:ascii="Arial" w:hAnsi="Arial" w:cs="Arial"/>
          <w:color w:val="FF0000"/>
          <w:sz w:val="16"/>
          <w:szCs w:val="16"/>
        </w:rPr>
        <w:t>[UWAGA</w:t>
      </w:r>
      <w:r w:rsidRPr="00356939">
        <w:rPr>
          <w:rFonts w:ascii="Arial" w:hAnsi="Arial" w:cs="Arial"/>
          <w:i/>
          <w:color w:val="FF0000"/>
          <w:sz w:val="16"/>
          <w:szCs w:val="16"/>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356939">
        <w:rPr>
          <w:rFonts w:ascii="Arial" w:hAnsi="Arial" w:cs="Arial"/>
          <w:color w:val="FF0000"/>
          <w:sz w:val="16"/>
          <w:szCs w:val="16"/>
        </w:rPr>
        <w:t>]</w:t>
      </w:r>
      <w:bookmarkEnd w:id="34"/>
    </w:p>
    <w:p w14:paraId="0F337ADB" w14:textId="77777777" w:rsidR="00356939" w:rsidRPr="00356939" w:rsidRDefault="00356939" w:rsidP="00356939">
      <w:pPr>
        <w:spacing w:after="120" w:line="360" w:lineRule="auto"/>
        <w:jc w:val="both"/>
        <w:rPr>
          <w:rFonts w:ascii="Arial" w:hAnsi="Arial" w:cs="Arial"/>
          <w:color w:val="FF0000"/>
          <w:sz w:val="21"/>
          <w:szCs w:val="21"/>
        </w:rPr>
      </w:pPr>
      <w:r w:rsidRPr="00356939">
        <w:rPr>
          <w:rFonts w:ascii="Arial" w:hAnsi="Arial" w:cs="Arial"/>
          <w:color w:val="FF0000"/>
          <w:sz w:val="21"/>
          <w:szCs w:val="21"/>
        </w:rPr>
        <w:t xml:space="preserve">Oświadczam, że w celu wykazania spełniania warunków udziału w postępowaniu, określonych przez zamawiającego w ………………………………………………………...………………….. </w:t>
      </w:r>
      <w:bookmarkStart w:id="35" w:name="_Hlk99005462"/>
      <w:r w:rsidRPr="00356939">
        <w:rPr>
          <w:rFonts w:ascii="Arial" w:hAnsi="Arial" w:cs="Arial"/>
          <w:i/>
          <w:color w:val="FF0000"/>
          <w:sz w:val="16"/>
          <w:szCs w:val="16"/>
        </w:rPr>
        <w:t xml:space="preserve">(wskazać </w:t>
      </w:r>
      <w:bookmarkEnd w:id="35"/>
      <w:r w:rsidRPr="00356939">
        <w:rPr>
          <w:rFonts w:ascii="Arial" w:hAnsi="Arial" w:cs="Arial"/>
          <w:i/>
          <w:color w:val="FF0000"/>
          <w:sz w:val="16"/>
          <w:szCs w:val="16"/>
        </w:rPr>
        <w:t>dokument i właściwą jednostkę redakcyjną dokumentu, w której określono warunki udziału w postępowaniu),</w:t>
      </w:r>
      <w:r w:rsidRPr="00356939">
        <w:rPr>
          <w:rFonts w:ascii="Arial" w:hAnsi="Arial" w:cs="Arial"/>
          <w:color w:val="FF0000"/>
          <w:sz w:val="21"/>
          <w:szCs w:val="21"/>
        </w:rPr>
        <w:t xml:space="preserve"> polegam na zdolnościach lub sytuacji następującego podmiotu udostępniającego zasoby: </w:t>
      </w:r>
      <w:bookmarkStart w:id="36" w:name="_Hlk99014455"/>
      <w:r w:rsidRPr="00356939">
        <w:rPr>
          <w:rFonts w:ascii="Arial" w:hAnsi="Arial" w:cs="Arial"/>
          <w:color w:val="FF0000"/>
          <w:sz w:val="21"/>
          <w:szCs w:val="21"/>
        </w:rPr>
        <w:t>………………………………………………………………………...…………………………………….…</w:t>
      </w:r>
      <w:r w:rsidRPr="00356939">
        <w:rPr>
          <w:rFonts w:ascii="Arial" w:hAnsi="Arial" w:cs="Arial"/>
          <w:i/>
          <w:color w:val="FF0000"/>
          <w:sz w:val="16"/>
          <w:szCs w:val="16"/>
        </w:rPr>
        <w:t xml:space="preserve"> </w:t>
      </w:r>
      <w:bookmarkEnd w:id="36"/>
      <w:r w:rsidRPr="00356939">
        <w:rPr>
          <w:rFonts w:ascii="Arial" w:hAnsi="Arial" w:cs="Arial"/>
          <w:i/>
          <w:color w:val="FF0000"/>
          <w:sz w:val="16"/>
          <w:szCs w:val="16"/>
        </w:rPr>
        <w:t>(podać pełną nazwę/firmę, adres, a także w zależności od podmiotu: NIP/PESEL, KRS/</w:t>
      </w:r>
      <w:proofErr w:type="spellStart"/>
      <w:r w:rsidRPr="00356939">
        <w:rPr>
          <w:rFonts w:ascii="Arial" w:hAnsi="Arial" w:cs="Arial"/>
          <w:i/>
          <w:color w:val="FF0000"/>
          <w:sz w:val="16"/>
          <w:szCs w:val="16"/>
        </w:rPr>
        <w:t>CEiDG</w:t>
      </w:r>
      <w:proofErr w:type="spellEnd"/>
      <w:r w:rsidRPr="00356939">
        <w:rPr>
          <w:rFonts w:ascii="Arial" w:hAnsi="Arial" w:cs="Arial"/>
          <w:i/>
          <w:color w:val="FF0000"/>
          <w:sz w:val="16"/>
          <w:szCs w:val="16"/>
        </w:rPr>
        <w:t>)</w:t>
      </w:r>
      <w:r w:rsidRPr="00356939">
        <w:rPr>
          <w:rFonts w:ascii="Arial" w:hAnsi="Arial" w:cs="Arial"/>
          <w:color w:val="FF0000"/>
          <w:sz w:val="16"/>
          <w:szCs w:val="16"/>
        </w:rPr>
        <w:t>,</w:t>
      </w:r>
      <w:r w:rsidRPr="00356939">
        <w:rPr>
          <w:rFonts w:ascii="Arial" w:hAnsi="Arial" w:cs="Arial"/>
          <w:color w:val="FF0000"/>
          <w:sz w:val="21"/>
          <w:szCs w:val="21"/>
        </w:rPr>
        <w:br/>
        <w:t xml:space="preserve">w następującym zakresie: …………………………………………………………………………… </w:t>
      </w:r>
      <w:r w:rsidRPr="00356939">
        <w:rPr>
          <w:rFonts w:ascii="Arial" w:hAnsi="Arial" w:cs="Arial"/>
          <w:i/>
          <w:color w:val="FF0000"/>
          <w:sz w:val="16"/>
          <w:szCs w:val="16"/>
        </w:rPr>
        <w:t>(określić odpowiedni zakres udostępnianych zasobów dla wskazanego podmiotu)</w:t>
      </w:r>
      <w:r w:rsidRPr="00356939">
        <w:rPr>
          <w:rFonts w:ascii="Arial" w:hAnsi="Arial" w:cs="Arial"/>
          <w:iCs/>
          <w:color w:val="FF0000"/>
          <w:sz w:val="16"/>
          <w:szCs w:val="16"/>
        </w:rPr>
        <w:t>,</w:t>
      </w:r>
      <w:r w:rsidRPr="00356939">
        <w:rPr>
          <w:rFonts w:ascii="Arial" w:hAnsi="Arial" w:cs="Arial"/>
          <w:i/>
          <w:color w:val="FF0000"/>
          <w:sz w:val="16"/>
          <w:szCs w:val="16"/>
        </w:rPr>
        <w:br/>
      </w:r>
      <w:r w:rsidRPr="00356939">
        <w:rPr>
          <w:rFonts w:ascii="Arial" w:hAnsi="Arial" w:cs="Arial"/>
          <w:color w:val="FF0000"/>
          <w:sz w:val="21"/>
          <w:szCs w:val="21"/>
        </w:rPr>
        <w:t xml:space="preserve">co odpowiada ponad 10% wartości przedmiotowego zamówienia. </w:t>
      </w:r>
    </w:p>
    <w:p w14:paraId="44FCE74B" w14:textId="77777777" w:rsidR="00356939" w:rsidRPr="00356939" w:rsidRDefault="00356939" w:rsidP="00356939">
      <w:pPr>
        <w:shd w:val="clear" w:color="auto" w:fill="BFBFBF" w:themeFill="background1" w:themeFillShade="BF"/>
        <w:spacing w:before="240" w:after="120" w:line="360" w:lineRule="auto"/>
        <w:jc w:val="both"/>
        <w:rPr>
          <w:rFonts w:ascii="Arial" w:hAnsi="Arial" w:cs="Arial"/>
          <w:b/>
          <w:color w:val="FF0000"/>
          <w:sz w:val="21"/>
          <w:szCs w:val="21"/>
        </w:rPr>
      </w:pPr>
      <w:r w:rsidRPr="00356939">
        <w:rPr>
          <w:rFonts w:ascii="Arial" w:hAnsi="Arial" w:cs="Arial"/>
          <w:b/>
          <w:color w:val="FF0000"/>
          <w:sz w:val="21"/>
          <w:szCs w:val="21"/>
        </w:rPr>
        <w:lastRenderedPageBreak/>
        <w:t>OŚWIADCZENIE DOTYCZĄCE PODWYKONAWCY, NA KTÓREGO PRZYPADA PONAD 10% WARTOŚCI ZAMÓWIENIA:</w:t>
      </w:r>
    </w:p>
    <w:p w14:paraId="354209E1" w14:textId="77777777" w:rsidR="00356939" w:rsidRPr="00356939" w:rsidRDefault="00356939" w:rsidP="00356939">
      <w:pPr>
        <w:spacing w:after="120" w:line="360" w:lineRule="auto"/>
        <w:jc w:val="both"/>
        <w:rPr>
          <w:rFonts w:ascii="Arial" w:hAnsi="Arial" w:cs="Arial"/>
          <w:color w:val="FF0000"/>
          <w:sz w:val="20"/>
          <w:szCs w:val="20"/>
        </w:rPr>
      </w:pPr>
      <w:r w:rsidRPr="00356939">
        <w:rPr>
          <w:rFonts w:ascii="Arial" w:hAnsi="Arial" w:cs="Arial"/>
          <w:color w:val="FF0000"/>
          <w:sz w:val="16"/>
          <w:szCs w:val="16"/>
        </w:rPr>
        <w:t>[UWAGA</w:t>
      </w:r>
      <w:r w:rsidRPr="00356939">
        <w:rPr>
          <w:rFonts w:ascii="Arial" w:hAnsi="Arial" w:cs="Arial"/>
          <w:i/>
          <w:color w:val="FF0000"/>
          <w:sz w:val="16"/>
          <w:szCs w:val="16"/>
        </w:rPr>
        <w:t>: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r w:rsidRPr="00356939">
        <w:rPr>
          <w:rFonts w:ascii="Arial" w:hAnsi="Arial" w:cs="Arial"/>
          <w:color w:val="FF0000"/>
          <w:sz w:val="16"/>
          <w:szCs w:val="16"/>
        </w:rPr>
        <w:t>]</w:t>
      </w:r>
    </w:p>
    <w:p w14:paraId="4181CA37"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Oświadczam, że w stosunku do następującego podmiotu, będącego podwykonawcą, na którego przypada ponad 10% wartości zamówienia: ……………………………………………………………………………………………….………..….……</w:t>
      </w:r>
      <w:r w:rsidRPr="00356939">
        <w:rPr>
          <w:rFonts w:ascii="Arial" w:hAnsi="Arial" w:cs="Arial"/>
          <w:color w:val="FF0000"/>
          <w:sz w:val="20"/>
          <w:szCs w:val="20"/>
        </w:rPr>
        <w:t xml:space="preserve"> </w:t>
      </w:r>
      <w:r w:rsidRPr="00356939">
        <w:rPr>
          <w:rFonts w:ascii="Arial" w:hAnsi="Arial" w:cs="Arial"/>
          <w:i/>
          <w:color w:val="FF0000"/>
          <w:sz w:val="16"/>
          <w:szCs w:val="16"/>
        </w:rPr>
        <w:t>(podać pełną nazwę/firmę, adres, a także w zależności od podmiotu: NIP/PESEL, KRS/</w:t>
      </w:r>
      <w:proofErr w:type="spellStart"/>
      <w:r w:rsidRPr="00356939">
        <w:rPr>
          <w:rFonts w:ascii="Arial" w:hAnsi="Arial" w:cs="Arial"/>
          <w:i/>
          <w:color w:val="FF0000"/>
          <w:sz w:val="16"/>
          <w:szCs w:val="16"/>
        </w:rPr>
        <w:t>CEiDG</w:t>
      </w:r>
      <w:proofErr w:type="spellEnd"/>
      <w:r w:rsidRPr="00356939">
        <w:rPr>
          <w:rFonts w:ascii="Arial" w:hAnsi="Arial" w:cs="Arial"/>
          <w:i/>
          <w:color w:val="FF0000"/>
          <w:sz w:val="16"/>
          <w:szCs w:val="16"/>
        </w:rPr>
        <w:t>)</w:t>
      </w:r>
      <w:r w:rsidRPr="00356939">
        <w:rPr>
          <w:rFonts w:ascii="Arial" w:hAnsi="Arial" w:cs="Arial"/>
          <w:color w:val="FF0000"/>
          <w:sz w:val="16"/>
          <w:szCs w:val="16"/>
        </w:rPr>
        <w:t>,</w:t>
      </w:r>
      <w:r w:rsidRPr="00356939">
        <w:rPr>
          <w:rFonts w:ascii="Arial" w:hAnsi="Arial" w:cs="Arial"/>
          <w:color w:val="FF0000"/>
          <w:sz w:val="16"/>
          <w:szCs w:val="16"/>
        </w:rPr>
        <w:br/>
      </w:r>
      <w:r w:rsidRPr="00356939">
        <w:rPr>
          <w:rFonts w:ascii="Arial" w:hAnsi="Arial" w:cs="Arial"/>
          <w:color w:val="FF0000"/>
          <w:sz w:val="21"/>
          <w:szCs w:val="21"/>
        </w:rPr>
        <w:t>nie</w:t>
      </w:r>
      <w:r w:rsidRPr="00356939">
        <w:rPr>
          <w:rFonts w:ascii="Arial" w:hAnsi="Arial" w:cs="Arial"/>
          <w:color w:val="FF0000"/>
          <w:sz w:val="16"/>
          <w:szCs w:val="16"/>
        </w:rPr>
        <w:t xml:space="preserve"> </w:t>
      </w:r>
      <w:r w:rsidRPr="00356939">
        <w:rPr>
          <w:rFonts w:ascii="Arial" w:hAnsi="Arial" w:cs="Arial"/>
          <w:color w:val="FF0000"/>
          <w:sz w:val="21"/>
          <w:szCs w:val="21"/>
        </w:rPr>
        <w:t>zachodzą podstawy wykluczenia z postępowania o udzielenie zamówienia przewidziane w  art.  5k rozporządzenia 833/2014 w brzmieniu nadanym rozporządzeniem 2022/576.</w:t>
      </w:r>
    </w:p>
    <w:p w14:paraId="2B3772C7" w14:textId="77777777" w:rsidR="00356939" w:rsidRPr="00356939" w:rsidRDefault="00356939" w:rsidP="00356939">
      <w:pPr>
        <w:shd w:val="clear" w:color="auto" w:fill="BFBFBF" w:themeFill="background1" w:themeFillShade="BF"/>
        <w:spacing w:before="240" w:after="120" w:line="360" w:lineRule="auto"/>
        <w:jc w:val="both"/>
        <w:rPr>
          <w:rFonts w:ascii="Arial" w:hAnsi="Arial" w:cs="Arial"/>
          <w:b/>
          <w:color w:val="FF0000"/>
          <w:sz w:val="21"/>
          <w:szCs w:val="21"/>
        </w:rPr>
      </w:pPr>
      <w:r w:rsidRPr="00356939">
        <w:rPr>
          <w:rFonts w:ascii="Arial" w:hAnsi="Arial" w:cs="Arial"/>
          <w:b/>
          <w:color w:val="FF0000"/>
          <w:sz w:val="21"/>
          <w:szCs w:val="21"/>
        </w:rPr>
        <w:t>OŚWIADCZENIE DOTYCZĄCE DOSTAWCY, NA KTÓREGO PRZYPADA PONAD 10% WARTOŚCI ZAMÓWIENIA:</w:t>
      </w:r>
    </w:p>
    <w:p w14:paraId="093B0B1F" w14:textId="77777777" w:rsidR="00356939" w:rsidRPr="00356939" w:rsidRDefault="00356939" w:rsidP="00356939">
      <w:pPr>
        <w:spacing w:after="120" w:line="360" w:lineRule="auto"/>
        <w:jc w:val="both"/>
        <w:rPr>
          <w:rFonts w:ascii="Arial" w:hAnsi="Arial" w:cs="Arial"/>
          <w:color w:val="FF0000"/>
          <w:sz w:val="20"/>
          <w:szCs w:val="20"/>
        </w:rPr>
      </w:pPr>
      <w:r w:rsidRPr="00356939">
        <w:rPr>
          <w:rFonts w:ascii="Arial" w:hAnsi="Arial" w:cs="Arial"/>
          <w:color w:val="FF0000"/>
          <w:sz w:val="16"/>
          <w:szCs w:val="16"/>
        </w:rPr>
        <w:t>[UWAGA</w:t>
      </w:r>
      <w:r w:rsidRPr="00356939">
        <w:rPr>
          <w:rFonts w:ascii="Arial" w:hAnsi="Arial" w:cs="Arial"/>
          <w:i/>
          <w:color w:val="FF0000"/>
          <w:sz w:val="16"/>
          <w:szCs w:val="16"/>
        </w:rPr>
        <w:t>: wypełnić tylko w przypadku dostawcy, na którego przypada ponad 10% wartości zamówienia. W przypadku więcej niż jednego dostawcy, na którego przypada ponad 10% wartości zamówienia, należy zastosować tyle razy, ile jest to konieczne.</w:t>
      </w:r>
      <w:r w:rsidRPr="00356939">
        <w:rPr>
          <w:rFonts w:ascii="Arial" w:hAnsi="Arial" w:cs="Arial"/>
          <w:color w:val="FF0000"/>
          <w:sz w:val="16"/>
          <w:szCs w:val="16"/>
        </w:rPr>
        <w:t>]</w:t>
      </w:r>
    </w:p>
    <w:p w14:paraId="39265B09"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Oświadczam, że w stosunku do następującego podmiotu, będącego dostawcą, na którego przypada ponad 10% wartości zamówienia: ……………………………………………………………………………………………….………..….……</w:t>
      </w:r>
      <w:r w:rsidRPr="00356939">
        <w:rPr>
          <w:rFonts w:ascii="Arial" w:hAnsi="Arial" w:cs="Arial"/>
          <w:color w:val="FF0000"/>
          <w:sz w:val="20"/>
          <w:szCs w:val="20"/>
        </w:rPr>
        <w:t xml:space="preserve"> </w:t>
      </w:r>
      <w:r w:rsidRPr="00356939">
        <w:rPr>
          <w:rFonts w:ascii="Arial" w:hAnsi="Arial" w:cs="Arial"/>
          <w:i/>
          <w:color w:val="FF0000"/>
          <w:sz w:val="16"/>
          <w:szCs w:val="16"/>
        </w:rPr>
        <w:t>(podać pełną nazwę/firmę, adres, a także w zależności od podmiotu: NIP/PESEL, KRS/</w:t>
      </w:r>
      <w:proofErr w:type="spellStart"/>
      <w:r w:rsidRPr="00356939">
        <w:rPr>
          <w:rFonts w:ascii="Arial" w:hAnsi="Arial" w:cs="Arial"/>
          <w:i/>
          <w:color w:val="FF0000"/>
          <w:sz w:val="16"/>
          <w:szCs w:val="16"/>
        </w:rPr>
        <w:t>CEiDG</w:t>
      </w:r>
      <w:proofErr w:type="spellEnd"/>
      <w:r w:rsidRPr="00356939">
        <w:rPr>
          <w:rFonts w:ascii="Arial" w:hAnsi="Arial" w:cs="Arial"/>
          <w:i/>
          <w:color w:val="FF0000"/>
          <w:sz w:val="16"/>
          <w:szCs w:val="16"/>
        </w:rPr>
        <w:t>)</w:t>
      </w:r>
      <w:r w:rsidRPr="00356939">
        <w:rPr>
          <w:rFonts w:ascii="Arial" w:hAnsi="Arial" w:cs="Arial"/>
          <w:color w:val="FF0000"/>
          <w:sz w:val="16"/>
          <w:szCs w:val="16"/>
        </w:rPr>
        <w:t>,</w:t>
      </w:r>
      <w:r w:rsidRPr="00356939">
        <w:rPr>
          <w:rFonts w:ascii="Arial" w:hAnsi="Arial" w:cs="Arial"/>
          <w:color w:val="FF0000"/>
          <w:sz w:val="16"/>
          <w:szCs w:val="16"/>
        </w:rPr>
        <w:br/>
      </w:r>
      <w:r w:rsidRPr="00356939">
        <w:rPr>
          <w:rFonts w:ascii="Arial" w:hAnsi="Arial" w:cs="Arial"/>
          <w:color w:val="FF0000"/>
          <w:sz w:val="21"/>
          <w:szCs w:val="21"/>
        </w:rPr>
        <w:t>nie</w:t>
      </w:r>
      <w:r w:rsidRPr="00356939">
        <w:rPr>
          <w:rFonts w:ascii="Arial" w:hAnsi="Arial" w:cs="Arial"/>
          <w:color w:val="FF0000"/>
          <w:sz w:val="16"/>
          <w:szCs w:val="16"/>
        </w:rPr>
        <w:t xml:space="preserve"> </w:t>
      </w:r>
      <w:r w:rsidRPr="00356939">
        <w:rPr>
          <w:rFonts w:ascii="Arial" w:hAnsi="Arial" w:cs="Arial"/>
          <w:color w:val="FF0000"/>
          <w:sz w:val="21"/>
          <w:szCs w:val="21"/>
        </w:rPr>
        <w:t>zachodzą podstawy wykluczenia z postępowania o udzielenie zamówienia przewidziane w  art.  5k rozporządzenia 833/2014 w brzmieniu nadanym rozporządzeniem 2022/576.</w:t>
      </w:r>
    </w:p>
    <w:p w14:paraId="0F7F39A5" w14:textId="77777777" w:rsidR="00356939" w:rsidRPr="00356939" w:rsidRDefault="00356939" w:rsidP="00356939">
      <w:pPr>
        <w:spacing w:line="360" w:lineRule="auto"/>
        <w:ind w:left="5664" w:firstLine="708"/>
        <w:jc w:val="both"/>
        <w:rPr>
          <w:rFonts w:ascii="Arial" w:hAnsi="Arial" w:cs="Arial"/>
          <w:i/>
          <w:color w:val="FF0000"/>
          <w:sz w:val="16"/>
          <w:szCs w:val="16"/>
        </w:rPr>
      </w:pPr>
    </w:p>
    <w:p w14:paraId="1ED32C76" w14:textId="77777777" w:rsidR="00356939" w:rsidRPr="00356939" w:rsidRDefault="00356939" w:rsidP="00356939">
      <w:pPr>
        <w:shd w:val="clear" w:color="auto" w:fill="BFBFBF" w:themeFill="background1" w:themeFillShade="BF"/>
        <w:spacing w:before="240" w:line="360" w:lineRule="auto"/>
        <w:jc w:val="both"/>
        <w:rPr>
          <w:rFonts w:ascii="Arial" w:hAnsi="Arial" w:cs="Arial"/>
          <w:b/>
          <w:color w:val="FF0000"/>
          <w:sz w:val="21"/>
          <w:szCs w:val="21"/>
        </w:rPr>
      </w:pPr>
      <w:r w:rsidRPr="00356939">
        <w:rPr>
          <w:rFonts w:ascii="Arial" w:hAnsi="Arial" w:cs="Arial"/>
          <w:b/>
          <w:color w:val="FF0000"/>
          <w:sz w:val="21"/>
          <w:szCs w:val="21"/>
        </w:rPr>
        <w:t>OŚWIADCZENIE DOTYCZĄCE PODANYCH INFORMACJI:</w:t>
      </w:r>
    </w:p>
    <w:p w14:paraId="265D6337" w14:textId="77777777" w:rsidR="00356939" w:rsidRPr="00356939" w:rsidRDefault="00356939" w:rsidP="00356939">
      <w:pPr>
        <w:spacing w:line="360" w:lineRule="auto"/>
        <w:jc w:val="both"/>
        <w:rPr>
          <w:rFonts w:ascii="Arial" w:hAnsi="Arial" w:cs="Arial"/>
          <w:b/>
          <w:color w:val="FF0000"/>
        </w:rPr>
      </w:pPr>
    </w:p>
    <w:p w14:paraId="67B3FF3B"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 xml:space="preserve">Oświadczam, że wszystkie informacje podane w powyższych oświadczeniach są aktualne </w:t>
      </w:r>
      <w:r w:rsidRPr="00356939">
        <w:rPr>
          <w:rFonts w:ascii="Arial" w:hAnsi="Arial" w:cs="Arial"/>
          <w:color w:val="FF0000"/>
          <w:sz w:val="21"/>
          <w:szCs w:val="21"/>
        </w:rPr>
        <w:br/>
        <w:t>i zgodne z prawdą oraz zostały przedstawione z pełną świadomością konsekwencji wprowadzenia zamawiającego w błąd przy przedstawianiu informacji.</w:t>
      </w:r>
    </w:p>
    <w:p w14:paraId="7F537ADB" w14:textId="77777777" w:rsidR="00356939" w:rsidRPr="00356939" w:rsidRDefault="00356939" w:rsidP="00356939">
      <w:pPr>
        <w:spacing w:line="360" w:lineRule="auto"/>
        <w:jc w:val="both"/>
        <w:rPr>
          <w:rFonts w:ascii="Arial" w:hAnsi="Arial" w:cs="Arial"/>
          <w:color w:val="FF0000"/>
          <w:sz w:val="20"/>
          <w:szCs w:val="20"/>
        </w:rPr>
      </w:pPr>
    </w:p>
    <w:p w14:paraId="409D3080" w14:textId="77777777" w:rsidR="00356939" w:rsidRPr="00356939" w:rsidRDefault="00356939" w:rsidP="00356939">
      <w:pPr>
        <w:shd w:val="clear" w:color="auto" w:fill="BFBFBF" w:themeFill="background1" w:themeFillShade="BF"/>
        <w:spacing w:after="120" w:line="360" w:lineRule="auto"/>
        <w:jc w:val="both"/>
        <w:rPr>
          <w:rFonts w:ascii="Arial" w:hAnsi="Arial" w:cs="Arial"/>
          <w:b/>
          <w:color w:val="FF0000"/>
          <w:sz w:val="21"/>
          <w:szCs w:val="21"/>
        </w:rPr>
      </w:pPr>
      <w:r w:rsidRPr="00356939">
        <w:rPr>
          <w:rFonts w:ascii="Arial" w:hAnsi="Arial" w:cs="Arial"/>
          <w:b/>
          <w:color w:val="FF0000"/>
          <w:sz w:val="21"/>
          <w:szCs w:val="21"/>
        </w:rPr>
        <w:t>INFORMACJA DOTYCZĄCA DOSTĘPU DO PODMIOTOWYCH ŚRODKÓW DOWODOWYCH:</w:t>
      </w:r>
    </w:p>
    <w:p w14:paraId="695A6B99" w14:textId="77777777" w:rsidR="00356939" w:rsidRPr="00356939" w:rsidRDefault="00356939" w:rsidP="00356939">
      <w:pPr>
        <w:spacing w:after="120" w:line="360" w:lineRule="auto"/>
        <w:jc w:val="both"/>
        <w:rPr>
          <w:rFonts w:ascii="Arial" w:hAnsi="Arial" w:cs="Arial"/>
          <w:color w:val="FF0000"/>
          <w:sz w:val="21"/>
          <w:szCs w:val="21"/>
        </w:rPr>
      </w:pPr>
      <w:r w:rsidRPr="00356939">
        <w:rPr>
          <w:rFonts w:ascii="Arial" w:hAnsi="Arial" w:cs="Arial"/>
          <w:color w:val="FF0000"/>
          <w:sz w:val="21"/>
          <w:szCs w:val="21"/>
        </w:rPr>
        <w:t>Wskazuję następujące podmiotowe środki dowodowe, które można uzyskać za pomocą bezpłatnych i ogólnodostępnych baz danych, oraz</w:t>
      </w:r>
      <w:r w:rsidRPr="00356939">
        <w:rPr>
          <w:color w:val="FF0000"/>
        </w:rPr>
        <w:t xml:space="preserve"> </w:t>
      </w:r>
      <w:r w:rsidRPr="00356939">
        <w:rPr>
          <w:rFonts w:ascii="Arial" w:hAnsi="Arial" w:cs="Arial"/>
          <w:color w:val="FF0000"/>
          <w:sz w:val="21"/>
          <w:szCs w:val="21"/>
        </w:rPr>
        <w:t>dane umożliwiające dostęp do tych środków:</w:t>
      </w:r>
      <w:r w:rsidRPr="00356939">
        <w:rPr>
          <w:rFonts w:ascii="Arial" w:hAnsi="Arial" w:cs="Arial"/>
          <w:color w:val="FF0000"/>
          <w:sz w:val="21"/>
          <w:szCs w:val="21"/>
        </w:rPr>
        <w:br/>
        <w:t>1) ......................................................................................................................................................</w:t>
      </w:r>
    </w:p>
    <w:p w14:paraId="4CDEC943"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i/>
          <w:color w:val="FF0000"/>
          <w:sz w:val="16"/>
          <w:szCs w:val="16"/>
        </w:rPr>
        <w:t>(wskazać podmiotowy środek dowodowy, adres internetowy, wydający urząd lub organ, dokładne dane referencyjne dokumentacji)</w:t>
      </w:r>
    </w:p>
    <w:p w14:paraId="19DBF2C6"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2) .......................................................................................................................................................</w:t>
      </w:r>
    </w:p>
    <w:p w14:paraId="25FD4AD5" w14:textId="77777777" w:rsidR="00356939" w:rsidRPr="00356939" w:rsidRDefault="00356939" w:rsidP="00356939">
      <w:pPr>
        <w:spacing w:line="360" w:lineRule="auto"/>
        <w:jc w:val="both"/>
        <w:rPr>
          <w:rFonts w:ascii="Arial" w:hAnsi="Arial" w:cs="Arial"/>
          <w:i/>
          <w:color w:val="FF0000"/>
          <w:sz w:val="16"/>
          <w:szCs w:val="16"/>
        </w:rPr>
      </w:pPr>
      <w:r w:rsidRPr="00356939">
        <w:rPr>
          <w:rFonts w:ascii="Arial" w:hAnsi="Arial" w:cs="Arial"/>
          <w:i/>
          <w:color w:val="FF0000"/>
          <w:sz w:val="16"/>
          <w:szCs w:val="16"/>
        </w:rPr>
        <w:lastRenderedPageBreak/>
        <w:t>(wskazać podmiotowy środek dowodowy, adres internetowy, wydający urząd lub organ, dokładne dane referencyjne dokumentacji)</w:t>
      </w:r>
    </w:p>
    <w:p w14:paraId="012C8A00" w14:textId="77777777" w:rsidR="00356939" w:rsidRPr="00356939" w:rsidRDefault="00356939" w:rsidP="00356939">
      <w:pPr>
        <w:spacing w:line="360" w:lineRule="auto"/>
        <w:jc w:val="both"/>
        <w:rPr>
          <w:rFonts w:ascii="Arial" w:hAnsi="Arial" w:cs="Arial"/>
          <w:i/>
          <w:color w:val="FF0000"/>
          <w:sz w:val="16"/>
          <w:szCs w:val="16"/>
        </w:rPr>
      </w:pPr>
    </w:p>
    <w:p w14:paraId="24B6D374" w14:textId="77777777" w:rsidR="00356939" w:rsidRPr="00356939" w:rsidRDefault="00356939" w:rsidP="00356939">
      <w:pPr>
        <w:spacing w:line="360" w:lineRule="auto"/>
        <w:jc w:val="both"/>
        <w:rPr>
          <w:rFonts w:ascii="Arial" w:hAnsi="Arial" w:cs="Arial"/>
          <w:color w:val="FF0000"/>
          <w:sz w:val="21"/>
          <w:szCs w:val="21"/>
        </w:rPr>
      </w:pPr>
    </w:p>
    <w:p w14:paraId="14DADE7D" w14:textId="77777777" w:rsidR="00356939" w:rsidRPr="00356939" w:rsidRDefault="00356939" w:rsidP="00356939">
      <w:pPr>
        <w:spacing w:line="360" w:lineRule="auto"/>
        <w:jc w:val="both"/>
        <w:rPr>
          <w:rFonts w:ascii="Arial" w:hAnsi="Arial" w:cs="Arial"/>
          <w:color w:val="FF0000"/>
          <w:sz w:val="21"/>
          <w:szCs w:val="21"/>
        </w:rPr>
      </w:pP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t>…………………………………….</w:t>
      </w:r>
    </w:p>
    <w:p w14:paraId="2B961C1E" w14:textId="77777777" w:rsidR="00356939" w:rsidRPr="00356939" w:rsidRDefault="00356939" w:rsidP="00356939">
      <w:pPr>
        <w:spacing w:line="360" w:lineRule="auto"/>
        <w:jc w:val="both"/>
        <w:rPr>
          <w:rFonts w:ascii="Arial" w:hAnsi="Arial" w:cs="Arial"/>
          <w:i/>
          <w:color w:val="FF0000"/>
          <w:sz w:val="16"/>
          <w:szCs w:val="16"/>
        </w:rPr>
      </w:pP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color w:val="FF0000"/>
          <w:sz w:val="21"/>
          <w:szCs w:val="21"/>
        </w:rPr>
        <w:tab/>
      </w:r>
      <w:r w:rsidRPr="00356939">
        <w:rPr>
          <w:rFonts w:ascii="Arial" w:hAnsi="Arial" w:cs="Arial"/>
          <w:i/>
          <w:color w:val="FF0000"/>
          <w:sz w:val="21"/>
          <w:szCs w:val="21"/>
        </w:rPr>
        <w:tab/>
      </w:r>
      <w:r w:rsidRPr="00356939">
        <w:rPr>
          <w:rFonts w:ascii="Arial" w:hAnsi="Arial" w:cs="Arial"/>
          <w:i/>
          <w:color w:val="FF0000"/>
          <w:sz w:val="16"/>
          <w:szCs w:val="16"/>
        </w:rPr>
        <w:t xml:space="preserve">Data; kwalifikowany podpis elektroniczny </w:t>
      </w:r>
    </w:p>
    <w:p w14:paraId="38C17DA8" w14:textId="77777777" w:rsidR="00356939" w:rsidRPr="00356939" w:rsidRDefault="00356939" w:rsidP="00356939">
      <w:pPr>
        <w:spacing w:line="360" w:lineRule="auto"/>
        <w:jc w:val="both"/>
        <w:rPr>
          <w:rFonts w:ascii="Arial" w:hAnsi="Arial" w:cs="Arial"/>
          <w:color w:val="FF0000"/>
          <w:sz w:val="21"/>
          <w:szCs w:val="21"/>
        </w:rPr>
      </w:pPr>
    </w:p>
    <w:p w14:paraId="5E0F935E" w14:textId="77777777" w:rsidR="00356939" w:rsidRPr="00356939" w:rsidRDefault="00356939" w:rsidP="00356939">
      <w:pPr>
        <w:pStyle w:val="Normalny1"/>
        <w:jc w:val="right"/>
        <w:rPr>
          <w:rFonts w:ascii="Arial Narrow" w:eastAsia="EB Garamond" w:hAnsi="Arial Narrow" w:cs="EB Garamond"/>
          <w:color w:val="FF0000"/>
        </w:rPr>
      </w:pPr>
    </w:p>
    <w:sectPr w:rsidR="00356939" w:rsidRPr="00356939" w:rsidSect="009B77A0">
      <w:headerReference w:type="even" r:id="rId38"/>
      <w:headerReference w:type="default" r:id="rId39"/>
      <w:footerReference w:type="even" r:id="rId40"/>
      <w:footerReference w:type="default" r:id="rId41"/>
      <w:pgSz w:w="11906" w:h="16838"/>
      <w:pgMar w:top="1134" w:right="1134" w:bottom="1134" w:left="1560" w:header="709" w:footer="624"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5796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5D77F" w16cex:dateUtc="2022-03-29T18: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579692" w16cid:durableId="25F5D77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2402AE" w14:textId="77777777" w:rsidR="00166153" w:rsidRDefault="00166153">
      <w:r>
        <w:separator/>
      </w:r>
    </w:p>
  </w:endnote>
  <w:endnote w:type="continuationSeparator" w:id="0">
    <w:p w14:paraId="099929F7" w14:textId="77777777" w:rsidR="00166153" w:rsidRDefault="00166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DejaVu Sans">
    <w:altName w:val="Arial"/>
    <w:charset w:val="EE"/>
    <w:family w:val="swiss"/>
    <w:pitch w:val="variable"/>
    <w:sig w:usb0="00000000" w:usb1="5200FDFF" w:usb2="0A042021" w:usb3="00000000" w:csb0="000001B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StarSymbol">
    <w:altName w:val="Arial Unicode MS"/>
    <w:charset w:val="00"/>
    <w:family w:val="roman"/>
    <w:pitch w:val="variable"/>
  </w:font>
  <w:font w:name="Verdana">
    <w:panose1 w:val="020B0604030504040204"/>
    <w:charset w:val="EE"/>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EB Garamond">
    <w:altName w:val="Cambria Math"/>
    <w:charset w:val="EE"/>
    <w:family w:val="auto"/>
    <w:pitch w:val="variable"/>
    <w:sig w:usb0="E00002FF" w:usb1="5201E4F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Liberation Serif">
    <w:altName w:val="Times New Roman"/>
    <w:charset w:val="EE"/>
    <w:family w:val="roman"/>
    <w:pitch w:val="variable"/>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Lucida Sans">
    <w:charset w:val="4D"/>
    <w:family w:val="swiss"/>
    <w:pitch w:val="variable"/>
    <w:sig w:usb0="00000003" w:usb1="00000000" w:usb2="00000000" w:usb3="00000000" w:csb0="00000001" w:csb1="00000000"/>
  </w:font>
  <w:font w:name="Helvetica Neue">
    <w:altName w:val="Times New Roman"/>
    <w:charset w:val="00"/>
    <w:family w:val="roman"/>
    <w:pitch w:val="default"/>
  </w:font>
  <w:font w:name="TimesNewRoman">
    <w:panose1 w:val="00000000000000000000"/>
    <w:charset w:val="80"/>
    <w:family w:val="auto"/>
    <w:notTrueType/>
    <w:pitch w:val="default"/>
    <w:sig w:usb0="00000005" w:usb1="08070000" w:usb2="00000010" w:usb3="00000000" w:csb0="00020002" w:csb1="00000000"/>
  </w:font>
  <w:font w:name="Palatino Linotype">
    <w:panose1 w:val="02040502050505030304"/>
    <w:charset w:val="EE"/>
    <w:family w:val="roman"/>
    <w:pitch w:val="variable"/>
    <w:sig w:usb0="E0000287" w:usb1="40000013" w:usb2="00000000" w:usb3="00000000" w:csb0="0000019F" w:csb1="00000000"/>
  </w:font>
  <w:font w:name="ArialMT">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9FC1B" w14:textId="77777777" w:rsidR="00356939" w:rsidRDefault="00356939">
    <w:pPr>
      <w:pStyle w:val="Stopka"/>
    </w:pPr>
  </w:p>
  <w:p w14:paraId="4BD9711F" w14:textId="77777777" w:rsidR="00356939" w:rsidRDefault="00356939">
    <w:pPr>
      <w:pStyle w:val="Standar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70F9" w14:textId="77777777" w:rsidR="00356939" w:rsidRDefault="00356939">
    <w:pPr>
      <w:pStyle w:val="Stopka"/>
      <w:jc w:val="right"/>
    </w:pPr>
    <w:r>
      <w:fldChar w:fldCharType="begin"/>
    </w:r>
    <w:r>
      <w:instrText xml:space="preserve"> PAGE </w:instrText>
    </w:r>
    <w:r>
      <w:fldChar w:fldCharType="separate"/>
    </w:r>
    <w:r w:rsidR="00FE06E6">
      <w:rPr>
        <w:noProof/>
      </w:rPr>
      <w:t>33</w:t>
    </w:r>
    <w:r>
      <w:rPr>
        <w:noProof/>
      </w:rPr>
      <w:fldChar w:fldCharType="end"/>
    </w:r>
  </w:p>
  <w:p w14:paraId="0EF1F293" w14:textId="77777777" w:rsidR="00356939" w:rsidRDefault="00356939">
    <w:pPr>
      <w:pStyle w:val="Standar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C3BEE" w14:textId="77777777" w:rsidR="00356939" w:rsidRDefault="00356939">
    <w:pPr>
      <w:pStyle w:val="Stopka"/>
    </w:pPr>
  </w:p>
  <w:p w14:paraId="5823C452" w14:textId="77777777" w:rsidR="00356939" w:rsidRDefault="00356939"/>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C13E4" w14:textId="77777777" w:rsidR="00356939" w:rsidRPr="00041157" w:rsidRDefault="00356939" w:rsidP="00041157">
    <w:pPr>
      <w:pStyle w:val="Stopka"/>
      <w:jc w:val="right"/>
      <w:rPr>
        <w:rFonts w:ascii="Calibri" w:hAnsi="Calibri"/>
        <w:sz w:val="16"/>
        <w:szCs w:val="16"/>
      </w:rPr>
    </w:pPr>
    <w:r w:rsidRPr="0074516D">
      <w:rPr>
        <w:rFonts w:ascii="Calibri" w:hAnsi="Calibri"/>
        <w:sz w:val="16"/>
        <w:szCs w:val="16"/>
      </w:rPr>
      <w:fldChar w:fldCharType="begin"/>
    </w:r>
    <w:r w:rsidRPr="0074516D">
      <w:rPr>
        <w:rFonts w:ascii="Calibri" w:hAnsi="Calibri"/>
        <w:sz w:val="16"/>
        <w:szCs w:val="16"/>
      </w:rPr>
      <w:instrText>PAGE   \* MERGEFORMAT</w:instrText>
    </w:r>
    <w:r w:rsidRPr="0074516D">
      <w:rPr>
        <w:rFonts w:ascii="Calibri" w:hAnsi="Calibri"/>
        <w:sz w:val="16"/>
        <w:szCs w:val="16"/>
      </w:rPr>
      <w:fldChar w:fldCharType="separate"/>
    </w:r>
    <w:r w:rsidR="00FE06E6">
      <w:rPr>
        <w:rFonts w:ascii="Calibri" w:hAnsi="Calibri"/>
        <w:noProof/>
        <w:sz w:val="16"/>
        <w:szCs w:val="16"/>
      </w:rPr>
      <w:t>126</w:t>
    </w:r>
    <w:r w:rsidRPr="0074516D">
      <w:rPr>
        <w:rFonts w:ascii="Calibri" w:hAnsi="Calibri"/>
        <w:sz w:val="16"/>
        <w:szCs w:val="16"/>
      </w:rPr>
      <w:fldChar w:fldCharType="end"/>
    </w:r>
  </w:p>
  <w:p w14:paraId="3583B51F" w14:textId="77777777" w:rsidR="00356939" w:rsidRDefault="003569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97D68B" w14:textId="77777777" w:rsidR="00166153" w:rsidRDefault="00166153">
      <w:r>
        <w:separator/>
      </w:r>
    </w:p>
  </w:footnote>
  <w:footnote w:type="continuationSeparator" w:id="0">
    <w:p w14:paraId="17B0725B" w14:textId="77777777" w:rsidR="00166153" w:rsidRDefault="00166153">
      <w:r>
        <w:continuationSeparator/>
      </w:r>
    </w:p>
  </w:footnote>
  <w:footnote w:id="1">
    <w:p w14:paraId="3FF215BC" w14:textId="77777777" w:rsidR="00356939" w:rsidRPr="0040052C" w:rsidRDefault="00356939" w:rsidP="00215F34">
      <w:pPr>
        <w:pStyle w:val="Tekstprzypisudolnego"/>
        <w:jc w:val="both"/>
        <w:rPr>
          <w:rFonts w:ascii="Calibri" w:hAnsi="Calibri"/>
          <w:sz w:val="14"/>
          <w:szCs w:val="14"/>
        </w:rPr>
      </w:pPr>
      <w:r w:rsidRPr="0040052C">
        <w:rPr>
          <w:rStyle w:val="Odwoanieprzypisudolnego"/>
          <w:rFonts w:ascii="Calibri" w:hAnsi="Calibri"/>
          <w:sz w:val="14"/>
          <w:szCs w:val="14"/>
        </w:rPr>
        <w:footnoteRef/>
      </w:r>
      <w:r w:rsidRPr="0040052C">
        <w:rPr>
          <w:rFonts w:ascii="Calibri" w:hAnsi="Calibri"/>
          <w:sz w:val="14"/>
          <w:szCs w:val="14"/>
        </w:rPr>
        <w:t xml:space="preserve"> Wyjaśnienie: skorzystanie z prawa do sprostowania nie może skutkować zmianą wyniku postępowania</w:t>
      </w:r>
      <w:r>
        <w:rPr>
          <w:rFonts w:ascii="Calibri" w:hAnsi="Calibri"/>
          <w:sz w:val="14"/>
          <w:szCs w:val="14"/>
        </w:rPr>
        <w:t xml:space="preserve"> </w:t>
      </w:r>
      <w:r w:rsidRPr="0040052C">
        <w:rPr>
          <w:rFonts w:ascii="Calibri" w:hAnsi="Calibri"/>
          <w:sz w:val="14"/>
          <w:szCs w:val="14"/>
        </w:rPr>
        <w:t xml:space="preserve">o udzielenie zamówienia publicznego ani zmianą postanowień umowy w zakresie niezgodnym z ustawą </w:t>
      </w:r>
      <w:proofErr w:type="spellStart"/>
      <w:r w:rsidRPr="0040052C">
        <w:rPr>
          <w:rFonts w:ascii="Calibri" w:hAnsi="Calibri"/>
          <w:sz w:val="14"/>
          <w:szCs w:val="14"/>
        </w:rPr>
        <w:t>Pzp</w:t>
      </w:r>
      <w:proofErr w:type="spellEnd"/>
      <w:r w:rsidRPr="0040052C">
        <w:rPr>
          <w:rFonts w:ascii="Calibri" w:hAnsi="Calibri"/>
          <w:sz w:val="14"/>
          <w:szCs w:val="14"/>
        </w:rPr>
        <w:t xml:space="preserve"> oraz nie może naruszać integralności protokołu oraz jego załączników.</w:t>
      </w:r>
    </w:p>
  </w:footnote>
  <w:footnote w:id="2">
    <w:p w14:paraId="4538AB1B" w14:textId="77777777" w:rsidR="00356939" w:rsidRDefault="00356939" w:rsidP="00215F34">
      <w:pPr>
        <w:pStyle w:val="Tekstprzypisudolnego"/>
        <w:jc w:val="both"/>
      </w:pPr>
      <w:r w:rsidRPr="0040052C">
        <w:rPr>
          <w:rStyle w:val="Odwoanieprzypisudolnego"/>
          <w:rFonts w:ascii="Calibri" w:hAnsi="Calibri"/>
          <w:sz w:val="14"/>
          <w:szCs w:val="14"/>
        </w:rPr>
        <w:footnoteRef/>
      </w:r>
      <w:r w:rsidRPr="0040052C">
        <w:rPr>
          <w:rFonts w:ascii="Calibri" w:hAnsi="Calibri"/>
          <w:sz w:val="14"/>
          <w:szCs w:val="14"/>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2A091489" w14:textId="77777777" w:rsidR="00356939" w:rsidRPr="00A47089" w:rsidRDefault="00356939" w:rsidP="003074CF">
      <w:pPr>
        <w:pStyle w:val="Tekstprzypisudolnego"/>
        <w:rPr>
          <w:rFonts w:ascii="Calibri" w:hAnsi="Calibri"/>
          <w:sz w:val="14"/>
          <w:szCs w:val="14"/>
        </w:rPr>
      </w:pPr>
      <w:r w:rsidRPr="00A47089">
        <w:rPr>
          <w:rStyle w:val="Odwoanieprzypisudolnego"/>
          <w:rFonts w:ascii="Calibri" w:hAnsi="Calibri"/>
          <w:sz w:val="14"/>
          <w:szCs w:val="14"/>
        </w:rPr>
        <w:footnoteRef/>
      </w:r>
      <w:r w:rsidRPr="00A47089">
        <w:rPr>
          <w:rFonts w:ascii="Calibri" w:hAnsi="Calibri"/>
          <w:sz w:val="14"/>
          <w:szCs w:val="14"/>
        </w:rPr>
        <w:t xml:space="preserve"> </w:t>
      </w:r>
      <w:r w:rsidRPr="00A47089">
        <w:rPr>
          <w:rFonts w:ascii="Calibri" w:hAnsi="Calibri" w:cs="Arial"/>
          <w:sz w:val="14"/>
          <w:szCs w:val="14"/>
        </w:rPr>
        <w:t>W przypadku Wykonawców wspólnie ubiegających się o udzielenie zamówienia w pozycję 1 „Wykonawca” zawierającej dane Wykonawcy użyć w zależności od potrzeb oznaczając cyfrą 1.1 i 1.2 np. 1.1 Lider: …, 1.1 Partner: … itd.</w:t>
      </w:r>
    </w:p>
  </w:footnote>
  <w:footnote w:id="4">
    <w:p w14:paraId="39658A8F" w14:textId="77777777" w:rsidR="00356939" w:rsidRPr="0050074E" w:rsidRDefault="00356939" w:rsidP="003074CF">
      <w:pPr>
        <w:tabs>
          <w:tab w:val="left" w:pos="426"/>
        </w:tabs>
        <w:ind w:right="23"/>
        <w:jc w:val="both"/>
        <w:rPr>
          <w:rFonts w:ascii="Calibri" w:hAnsi="Calibri" w:cs="Calibri"/>
          <w:sz w:val="14"/>
          <w:szCs w:val="14"/>
        </w:rPr>
      </w:pPr>
      <w:r w:rsidRPr="0050074E">
        <w:rPr>
          <w:rFonts w:ascii="Calibri" w:hAnsi="Calibri" w:cs="Calibri"/>
          <w:sz w:val="14"/>
          <w:szCs w:val="14"/>
        </w:rPr>
        <w:t>* niepotrzebne skreślić</w:t>
      </w:r>
    </w:p>
    <w:p w14:paraId="07817209" w14:textId="77777777" w:rsidR="00356939" w:rsidRPr="0050074E" w:rsidRDefault="00356939" w:rsidP="003074CF">
      <w:pPr>
        <w:pStyle w:val="Tekstprzypisudolnego"/>
        <w:rPr>
          <w:rFonts w:ascii="Calibri" w:hAnsi="Calibri" w:cs="Calibri"/>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footnote>
  <w:footnote w:id="5">
    <w:p w14:paraId="0C006DD5" w14:textId="77777777" w:rsidR="00356939" w:rsidRPr="0050074E" w:rsidRDefault="00356939" w:rsidP="003074CF">
      <w:pPr>
        <w:pStyle w:val="Tekstprzypisudolnego"/>
        <w:rPr>
          <w:rFonts w:ascii="Calibri" w:hAnsi="Calibri" w:cs="Calibri"/>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 w:id="6">
    <w:p w14:paraId="07823E74" w14:textId="77777777" w:rsidR="00356939" w:rsidRPr="0050074E" w:rsidRDefault="00356939" w:rsidP="003074CF">
      <w:pPr>
        <w:tabs>
          <w:tab w:val="left" w:pos="284"/>
          <w:tab w:val="left" w:pos="426"/>
        </w:tabs>
        <w:jc w:val="both"/>
        <w:rPr>
          <w:rFonts w:ascii="Calibri" w:hAnsi="Calibri" w:cs="Calibri"/>
          <w:iCs/>
          <w:sz w:val="14"/>
          <w:szCs w:val="14"/>
        </w:rPr>
      </w:pPr>
      <w:r w:rsidRPr="0050074E">
        <w:rPr>
          <w:rStyle w:val="Odwoanieprzypisudolnego"/>
          <w:rFonts w:ascii="Calibri" w:hAnsi="Calibri" w:cs="Calibri"/>
          <w:sz w:val="14"/>
          <w:szCs w:val="14"/>
        </w:rPr>
        <w:footnoteRef/>
      </w:r>
      <w:r w:rsidRPr="0050074E">
        <w:rPr>
          <w:rFonts w:ascii="Calibri" w:hAnsi="Calibri" w:cs="Calibri"/>
          <w:sz w:val="14"/>
          <w:szCs w:val="14"/>
        </w:rPr>
        <w:t xml:space="preserve"> </w:t>
      </w:r>
      <w:r w:rsidRPr="0050074E">
        <w:rPr>
          <w:rFonts w:ascii="Calibri" w:hAnsi="Calibri" w:cs="Calibri"/>
          <w:iCs/>
          <w:color w:val="000000"/>
          <w:sz w:val="14"/>
          <w:szCs w:val="14"/>
        </w:rPr>
        <w:t>dotyczy Wykonawców</w:t>
      </w:r>
      <w:r w:rsidRPr="0050074E">
        <w:rPr>
          <w:rFonts w:ascii="Calibri" w:hAnsi="Calibri" w:cs="Calibri"/>
          <w:sz w:val="14"/>
          <w:szCs w:val="14"/>
        </w:rPr>
        <w:t xml:space="preserve">, </w:t>
      </w:r>
      <w:r w:rsidRPr="0050074E">
        <w:rPr>
          <w:rFonts w:ascii="Calibri" w:hAnsi="Calibri" w:cs="Calibri"/>
          <w:iCs/>
          <w:sz w:val="14"/>
          <w:szCs w:val="14"/>
        </w:rPr>
        <w:t>których oferty będą generować obowiązek doliczania wartości podatku VAT do wartości netto</w:t>
      </w:r>
      <w:r w:rsidRPr="0050074E">
        <w:rPr>
          <w:rFonts w:ascii="Calibri" w:hAnsi="Calibri" w:cs="Calibri"/>
          <w:iCs/>
          <w:color w:val="1F497D"/>
          <w:sz w:val="14"/>
          <w:szCs w:val="14"/>
        </w:rPr>
        <w:t xml:space="preserve"> </w:t>
      </w:r>
      <w:r w:rsidRPr="0050074E">
        <w:rPr>
          <w:rFonts w:ascii="Calibri" w:hAnsi="Calibri" w:cs="Calibri"/>
          <w:iCs/>
          <w:sz w:val="14"/>
          <w:szCs w:val="14"/>
        </w:rPr>
        <w:t>oferty, tj. w przypadku:</w:t>
      </w:r>
    </w:p>
    <w:p w14:paraId="2AA292DA" w14:textId="77777777" w:rsidR="00356939" w:rsidRPr="0050074E" w:rsidRDefault="00356939"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wewnątrzwspólnotowego nabycia towarów,</w:t>
      </w:r>
    </w:p>
    <w:p w14:paraId="39E87D34" w14:textId="77777777" w:rsidR="00356939" w:rsidRPr="0050074E" w:rsidRDefault="00356939"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mechanizmu odwróconego obciążenia, o którym mowa w art. 17 ust. 1 pkt 7 ustawy o podatku od towarów i usług,</w:t>
      </w:r>
    </w:p>
    <w:p w14:paraId="2717FCB9" w14:textId="77777777" w:rsidR="00356939" w:rsidRPr="0050074E" w:rsidRDefault="00356939" w:rsidP="001C7440">
      <w:pPr>
        <w:numPr>
          <w:ilvl w:val="0"/>
          <w:numId w:val="11"/>
        </w:numPr>
        <w:tabs>
          <w:tab w:val="left" w:pos="142"/>
          <w:tab w:val="left" w:pos="426"/>
        </w:tabs>
        <w:ind w:left="284" w:firstLine="0"/>
        <w:jc w:val="both"/>
        <w:rPr>
          <w:rFonts w:ascii="Calibri" w:hAnsi="Calibri" w:cs="Calibri"/>
          <w:i/>
          <w:iCs/>
          <w:sz w:val="14"/>
          <w:szCs w:val="14"/>
          <w:lang w:eastAsia="en-US"/>
        </w:rPr>
      </w:pPr>
      <w:r w:rsidRPr="0050074E">
        <w:rPr>
          <w:rFonts w:ascii="Calibri" w:hAnsi="Calibri" w:cs="Calibri"/>
          <w:i/>
          <w:iCs/>
          <w:sz w:val="14"/>
          <w:szCs w:val="14"/>
          <w:lang w:eastAsia="en-US"/>
        </w:rPr>
        <w:t>importu usług lub importu towarów, z którymi wiąże się obowiązek doliczenia przez zamawiającego przy porównywaniu cen ofertowych podatku VAT.</w:t>
      </w:r>
    </w:p>
    <w:p w14:paraId="5E470DF6" w14:textId="77777777" w:rsidR="00356939" w:rsidRDefault="00356939" w:rsidP="003074CF">
      <w:pPr>
        <w:pStyle w:val="Tekstprzypisudolnego"/>
      </w:pPr>
    </w:p>
  </w:footnote>
  <w:footnote w:id="7">
    <w:p w14:paraId="55598CF2" w14:textId="77777777" w:rsidR="00356939" w:rsidRPr="006F6484" w:rsidRDefault="00356939" w:rsidP="00E53F4E">
      <w:pPr>
        <w:pStyle w:val="Tekstprzypisudolnego"/>
        <w:rPr>
          <w:rFonts w:ascii="Arial" w:hAnsi="Arial" w:cs="Arial"/>
          <w:sz w:val="16"/>
          <w:szCs w:val="16"/>
        </w:rPr>
      </w:pPr>
      <w:r>
        <w:rPr>
          <w:rStyle w:val="Odwoanieprzypisudolnego"/>
        </w:rPr>
        <w:footnoteRef/>
      </w:r>
      <w:r>
        <w:t xml:space="preserve"> </w:t>
      </w:r>
      <w:r w:rsidRPr="006F6484">
        <w:rPr>
          <w:sz w:val="16"/>
          <w:szCs w:val="16"/>
        </w:rPr>
        <w:t>Dla ka</w:t>
      </w:r>
      <w:r w:rsidRPr="006F6484">
        <w:rPr>
          <w:rFonts w:ascii="Arial" w:hAnsi="Arial" w:cs="Arial"/>
          <w:sz w:val="16"/>
          <w:szCs w:val="16"/>
        </w:rPr>
        <w:t>żdego z etapów zdania nr 1 zostanie zawarta odrębna umowa.</w:t>
      </w:r>
    </w:p>
  </w:footnote>
  <w:footnote w:id="8">
    <w:p w14:paraId="23FFAA73" w14:textId="77777777" w:rsidR="00356939" w:rsidRDefault="00356939" w:rsidP="00F7150C">
      <w:pPr>
        <w:pStyle w:val="Tekstprzypisudolnego"/>
        <w:jc w:val="both"/>
      </w:pPr>
      <w:r>
        <w:rPr>
          <w:color w:val="000000"/>
          <w:u w:color="000000"/>
          <w:vertAlign w:val="superscript"/>
        </w:rPr>
        <w:footnoteRef/>
      </w:r>
      <w:r>
        <w:rPr>
          <w:sz w:val="16"/>
          <w:szCs w:val="16"/>
        </w:rPr>
        <w:t xml:space="preserve"> </w:t>
      </w:r>
      <w:r>
        <w:rPr>
          <w:rFonts w:ascii="Arial" w:hAnsi="Arial"/>
          <w:sz w:val="16"/>
          <w:szCs w:val="16"/>
        </w:rPr>
        <w:t xml:space="preserve">Nazwa projektu wraz z logotypami zostanie przed podpisaniem umowy zgodnie ze </w:t>
      </w:r>
      <w:proofErr w:type="spellStart"/>
      <w:r>
        <w:rPr>
          <w:rFonts w:ascii="Arial" w:hAnsi="Arial"/>
          <w:sz w:val="16"/>
          <w:szCs w:val="16"/>
        </w:rPr>
        <w:t>źr</w:t>
      </w:r>
      <w:proofErr w:type="spellEnd"/>
      <w:r>
        <w:rPr>
          <w:rFonts w:ascii="Arial" w:hAnsi="Arial"/>
          <w:sz w:val="16"/>
          <w:szCs w:val="16"/>
          <w:lang w:val="es-ES_tradnl"/>
        </w:rPr>
        <w:t>ó</w:t>
      </w:r>
      <w:proofErr w:type="spellStart"/>
      <w:r>
        <w:rPr>
          <w:rFonts w:ascii="Arial" w:hAnsi="Arial"/>
          <w:sz w:val="16"/>
          <w:szCs w:val="16"/>
        </w:rPr>
        <w:t>dłami</w:t>
      </w:r>
      <w:proofErr w:type="spellEnd"/>
      <w:r>
        <w:rPr>
          <w:rFonts w:ascii="Arial" w:hAnsi="Arial"/>
          <w:sz w:val="16"/>
          <w:szCs w:val="16"/>
        </w:rPr>
        <w:t xml:space="preserve"> finansowania danego etapu zadania. W przypadku etapu IV zadania nr 1 w pkt 1 określona zostanie nazwa etapu finansowanego przez Zmawiającego 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 xml:space="preserve">w własnych. </w:t>
      </w:r>
    </w:p>
  </w:footnote>
  <w:footnote w:id="9">
    <w:p w14:paraId="223AB18E" w14:textId="77777777" w:rsidR="00356939" w:rsidRDefault="00356939" w:rsidP="00F7150C">
      <w:pPr>
        <w:pStyle w:val="Tekstprzypisudolnego"/>
      </w:pPr>
      <w:r>
        <w:rPr>
          <w:color w:val="000000"/>
          <w:u w:color="000000"/>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10">
    <w:p w14:paraId="40BA5BC5" w14:textId="77777777" w:rsidR="00356939" w:rsidRDefault="00356939" w:rsidP="00F7150C">
      <w:pPr>
        <w:pStyle w:val="Tekstprzypisudolnego"/>
      </w:pPr>
      <w:r>
        <w:rPr>
          <w:kern w:val="3"/>
          <w:vertAlign w:val="superscript"/>
        </w:rPr>
        <w:footnoteRef/>
      </w:r>
      <w:r>
        <w:rPr>
          <w:rFonts w:ascii="Calibri" w:hAnsi="Calibri"/>
          <w:sz w:val="16"/>
          <w:szCs w:val="16"/>
        </w:rPr>
        <w:t>Niepotrzebne skreślić</w:t>
      </w:r>
    </w:p>
  </w:footnote>
  <w:footnote w:id="11">
    <w:p w14:paraId="485F5D79" w14:textId="77777777" w:rsidR="00356939" w:rsidRDefault="00356939" w:rsidP="00F7150C">
      <w:pPr>
        <w:pStyle w:val="Tekstprzypisudolnego"/>
      </w:pPr>
      <w:r>
        <w:rPr>
          <w:kern w:val="3"/>
          <w:vertAlign w:val="superscript"/>
        </w:rPr>
        <w:footnoteRef/>
      </w:r>
      <w:r>
        <w:rPr>
          <w:rFonts w:ascii="Calibri" w:hAnsi="Calibri"/>
          <w:sz w:val="16"/>
          <w:szCs w:val="16"/>
        </w:rPr>
        <w:t>Niepotrzebne skreślić</w:t>
      </w:r>
    </w:p>
  </w:footnote>
  <w:footnote w:id="12">
    <w:p w14:paraId="0D91BAAF" w14:textId="77777777" w:rsidR="00356939" w:rsidRDefault="00356939" w:rsidP="00F7150C">
      <w:pPr>
        <w:pStyle w:val="Tekstprzypisudolnego"/>
      </w:pPr>
      <w:r>
        <w:rPr>
          <w:kern w:val="3"/>
          <w:vertAlign w:val="superscript"/>
        </w:rPr>
        <w:footnoteRef/>
      </w:r>
      <w:r>
        <w:rPr>
          <w:rFonts w:ascii="Calibri" w:hAnsi="Calibri"/>
          <w:sz w:val="16"/>
          <w:szCs w:val="16"/>
        </w:rPr>
        <w:t>Niepotrzebne skreślić</w:t>
      </w:r>
    </w:p>
  </w:footnote>
  <w:footnote w:id="13">
    <w:p w14:paraId="2AB3893E" w14:textId="77777777" w:rsidR="00356939" w:rsidRDefault="00356939" w:rsidP="00F7150C">
      <w:pPr>
        <w:pStyle w:val="Tekstprzypisudolnego"/>
      </w:pPr>
      <w:r>
        <w:rPr>
          <w:kern w:val="3"/>
          <w:vertAlign w:val="superscript"/>
        </w:rPr>
        <w:footnoteRef/>
      </w:r>
      <w:r>
        <w:rPr>
          <w:rFonts w:ascii="Calibri" w:hAnsi="Calibri"/>
          <w:sz w:val="16"/>
          <w:szCs w:val="16"/>
        </w:rPr>
        <w:t>Niepotrzebne skreślić</w:t>
      </w:r>
    </w:p>
  </w:footnote>
  <w:footnote w:id="14">
    <w:p w14:paraId="44A4D5CE" w14:textId="77777777" w:rsidR="00356939" w:rsidRDefault="00356939" w:rsidP="00F7150C">
      <w:pPr>
        <w:pStyle w:val="Tekstprzypisudolnego"/>
      </w:pPr>
      <w:r>
        <w:rPr>
          <w:kern w:val="3"/>
          <w:vertAlign w:val="superscript"/>
        </w:rPr>
        <w:footnoteRef/>
      </w:r>
      <w:r>
        <w:rPr>
          <w:rFonts w:ascii="Calibri" w:hAnsi="Calibri"/>
          <w:sz w:val="16"/>
          <w:szCs w:val="16"/>
        </w:rPr>
        <w:t>Niepotrzebne skreślić</w:t>
      </w:r>
    </w:p>
  </w:footnote>
  <w:footnote w:id="15">
    <w:p w14:paraId="02AB2837" w14:textId="77777777" w:rsidR="00356939" w:rsidRDefault="00356939" w:rsidP="00F7150C">
      <w:pPr>
        <w:pStyle w:val="Tekstprzypisudolnego"/>
      </w:pPr>
      <w:r>
        <w:rPr>
          <w:kern w:val="3"/>
          <w:vertAlign w:val="superscript"/>
        </w:rPr>
        <w:footnoteRef/>
      </w:r>
      <w:r>
        <w:rPr>
          <w:rFonts w:eastAsia="Arial Unicode MS" w:cs="Arial Unicode MS"/>
          <w:sz w:val="16"/>
          <w:szCs w:val="16"/>
        </w:rPr>
        <w:t>Niepotrzebne skreślić</w:t>
      </w:r>
    </w:p>
  </w:footnote>
  <w:footnote w:id="16">
    <w:p w14:paraId="7B327A6D" w14:textId="77777777" w:rsidR="00356939" w:rsidRDefault="00356939" w:rsidP="00F7150C">
      <w:pPr>
        <w:pStyle w:val="Tekstprzypisudolnego"/>
      </w:pPr>
      <w:r>
        <w:rPr>
          <w:kern w:val="3"/>
          <w:vertAlign w:val="superscript"/>
        </w:rPr>
        <w:footnoteRef/>
      </w:r>
      <w:r>
        <w:rPr>
          <w:rFonts w:eastAsia="Arial Unicode MS" w:cs="Arial Unicode MS"/>
        </w:rPr>
        <w:t>Niepotrzebne skreślić</w:t>
      </w:r>
    </w:p>
  </w:footnote>
  <w:footnote w:id="17">
    <w:p w14:paraId="5A8FAD7F" w14:textId="77777777" w:rsidR="00356939" w:rsidRDefault="00356939" w:rsidP="00F7150C">
      <w:pPr>
        <w:pStyle w:val="Tekstprzypisudolnego"/>
      </w:pPr>
      <w:r>
        <w:rPr>
          <w:kern w:val="1"/>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18">
    <w:p w14:paraId="54FFC251" w14:textId="77777777" w:rsidR="00356939" w:rsidRDefault="00356939" w:rsidP="00F7150C">
      <w:pPr>
        <w:pStyle w:val="Tekstprzypisudolnego"/>
      </w:pPr>
      <w:r>
        <w:rPr>
          <w:kern w:val="1"/>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19">
    <w:p w14:paraId="72CE8DD1" w14:textId="77777777" w:rsidR="00356939" w:rsidRDefault="00356939" w:rsidP="00F7150C">
      <w:pPr>
        <w:pStyle w:val="Tekstprzypisudolnego"/>
      </w:pPr>
      <w:r>
        <w:rPr>
          <w:kern w:val="1"/>
          <w:vertAlign w:val="superscript"/>
        </w:rPr>
        <w:footnoteRef/>
      </w:r>
      <w:r>
        <w:rPr>
          <w:rFonts w:eastAsia="Arial Unicode MS" w:cs="Arial Unicode MS"/>
        </w:rPr>
        <w:t xml:space="preserve"> </w:t>
      </w:r>
      <w:r>
        <w:rPr>
          <w:rFonts w:eastAsia="Arial Unicode MS" w:cs="Arial Unicode MS"/>
          <w:sz w:val="16"/>
          <w:szCs w:val="16"/>
        </w:rPr>
        <w:t xml:space="preserve">Nie dotyczy etapu IV zadania nr 1 finansowanego przez </w:t>
      </w:r>
      <w:r>
        <w:rPr>
          <w:rFonts w:ascii="Arial" w:hAnsi="Arial"/>
          <w:sz w:val="16"/>
          <w:szCs w:val="16"/>
        </w:rPr>
        <w:t>Zamawiającego</w:t>
      </w:r>
      <w:r>
        <w:rPr>
          <w:rFonts w:eastAsia="Arial Unicode MS" w:cs="Arial Unicode MS"/>
          <w:sz w:val="16"/>
          <w:szCs w:val="16"/>
          <w:lang w:val="nl-NL"/>
        </w:rPr>
        <w:t xml:space="preserve"> </w:t>
      </w:r>
      <w:r>
        <w:rPr>
          <w:rFonts w:eastAsia="Arial Unicode MS" w:cs="Arial Unicode MS"/>
          <w:sz w:val="16"/>
          <w:szCs w:val="16"/>
          <w:lang w:val="nl-NL"/>
        </w:rPr>
        <w:t xml:space="preserve">ze </w:t>
      </w:r>
      <w:proofErr w:type="spellStart"/>
      <w:r>
        <w:rPr>
          <w:rFonts w:ascii="Arial" w:hAnsi="Arial"/>
          <w:sz w:val="16"/>
          <w:szCs w:val="16"/>
        </w:rPr>
        <w:t>środk</w:t>
      </w:r>
      <w:proofErr w:type="spellEnd"/>
      <w:r>
        <w:rPr>
          <w:rFonts w:ascii="Arial" w:hAnsi="Arial"/>
          <w:sz w:val="16"/>
          <w:szCs w:val="16"/>
          <w:lang w:val="es-ES_tradnl"/>
        </w:rPr>
        <w:t>ó</w:t>
      </w:r>
      <w:r>
        <w:rPr>
          <w:rFonts w:ascii="Arial" w:hAnsi="Arial"/>
          <w:sz w:val="16"/>
          <w:szCs w:val="16"/>
        </w:rPr>
        <w:t>w własnych.</w:t>
      </w:r>
    </w:p>
  </w:footnote>
  <w:footnote w:id="20">
    <w:p w14:paraId="66EF7E84" w14:textId="77777777" w:rsidR="00356939" w:rsidRDefault="00356939" w:rsidP="001B07B5">
      <w:pPr>
        <w:pStyle w:val="Tekstprzypisudolnego"/>
      </w:pPr>
      <w:r>
        <w:rPr>
          <w:rStyle w:val="Odwoanieprzypisudolnego"/>
        </w:rPr>
        <w:footnoteRef/>
      </w:r>
      <w:r>
        <w:rPr>
          <w:rFonts w:ascii="Calibri" w:hAnsi="Calibri" w:cs="Calibri"/>
          <w:sz w:val="16"/>
          <w:szCs w:val="16"/>
        </w:rPr>
        <w:t>Niepotrzebne skreślić</w:t>
      </w:r>
    </w:p>
  </w:footnote>
  <w:footnote w:id="21">
    <w:p w14:paraId="0CD57A3A" w14:textId="77777777" w:rsidR="00356939" w:rsidRDefault="00356939" w:rsidP="001B07B5">
      <w:pPr>
        <w:pStyle w:val="Tekstprzypisudolnego"/>
      </w:pPr>
      <w:r>
        <w:rPr>
          <w:rStyle w:val="Odwoanieprzypisudolnego"/>
        </w:rPr>
        <w:footnoteRef/>
      </w:r>
      <w:r>
        <w:rPr>
          <w:rFonts w:ascii="Calibri" w:hAnsi="Calibri" w:cs="Calibri"/>
          <w:sz w:val="16"/>
          <w:szCs w:val="16"/>
        </w:rPr>
        <w:t>Niepotrzebne skreślić</w:t>
      </w:r>
    </w:p>
  </w:footnote>
  <w:footnote w:id="22">
    <w:p w14:paraId="74BEC89A" w14:textId="77777777" w:rsidR="00356939" w:rsidRDefault="00356939" w:rsidP="001B07B5">
      <w:pPr>
        <w:pStyle w:val="Tekstprzypisudolnego"/>
      </w:pPr>
      <w:r>
        <w:rPr>
          <w:rStyle w:val="Odwoanieprzypisudolnego"/>
        </w:rPr>
        <w:footnoteRef/>
      </w:r>
      <w:r>
        <w:rPr>
          <w:rFonts w:ascii="Calibri" w:hAnsi="Calibri" w:cs="Calibri"/>
          <w:sz w:val="16"/>
          <w:szCs w:val="16"/>
        </w:rPr>
        <w:t>Niepotrzebne skreślić</w:t>
      </w:r>
    </w:p>
  </w:footnote>
  <w:footnote w:id="23">
    <w:p w14:paraId="5622AB5D" w14:textId="77777777" w:rsidR="00356939" w:rsidRDefault="00356939" w:rsidP="001B07B5">
      <w:pPr>
        <w:pStyle w:val="Tekstprzypisudolnego"/>
      </w:pPr>
      <w:r>
        <w:rPr>
          <w:rStyle w:val="Odwoanieprzypisudolnego"/>
        </w:rPr>
        <w:footnoteRef/>
      </w:r>
      <w:r>
        <w:rPr>
          <w:rFonts w:ascii="Calibri" w:hAnsi="Calibri" w:cs="Calibri"/>
          <w:sz w:val="16"/>
          <w:szCs w:val="16"/>
        </w:rPr>
        <w:t>Niepotrzebne skreślić</w:t>
      </w:r>
    </w:p>
  </w:footnote>
  <w:footnote w:id="24">
    <w:p w14:paraId="0B14EC86" w14:textId="77777777" w:rsidR="00356939" w:rsidRDefault="00356939" w:rsidP="001B07B5">
      <w:pPr>
        <w:pStyle w:val="Tekstprzypisudolnego"/>
      </w:pPr>
      <w:r>
        <w:rPr>
          <w:rStyle w:val="Odwoanieprzypisudolnego"/>
        </w:rPr>
        <w:footnoteRef/>
      </w:r>
      <w:r>
        <w:rPr>
          <w:rFonts w:ascii="Calibri" w:hAnsi="Calibri" w:cs="Calibri"/>
          <w:sz w:val="16"/>
          <w:szCs w:val="16"/>
        </w:rPr>
        <w:t>Niepotrzebne skreślić</w:t>
      </w:r>
    </w:p>
  </w:footnote>
  <w:footnote w:id="25">
    <w:p w14:paraId="3CC28D13" w14:textId="77777777" w:rsidR="00356939" w:rsidRDefault="00356939" w:rsidP="001B07B5">
      <w:pPr>
        <w:pStyle w:val="Tekstprzypisudolnego"/>
      </w:pPr>
      <w:r>
        <w:rPr>
          <w:rStyle w:val="Odwoanieprzypisudolnego"/>
        </w:rPr>
        <w:footnoteRef/>
      </w:r>
      <w:r>
        <w:rPr>
          <w:sz w:val="16"/>
          <w:szCs w:val="16"/>
        </w:rPr>
        <w:t>Niepotrzebne skreślić</w:t>
      </w:r>
    </w:p>
  </w:footnote>
  <w:footnote w:id="26">
    <w:p w14:paraId="0EAAD4D1" w14:textId="77777777" w:rsidR="00356939" w:rsidRDefault="00356939" w:rsidP="001B07B5">
      <w:pPr>
        <w:pStyle w:val="Tekstprzypisudolnego"/>
      </w:pPr>
      <w:r>
        <w:rPr>
          <w:rStyle w:val="Odwoanieprzypisudolnego"/>
        </w:rPr>
        <w:footnoteRef/>
      </w:r>
      <w:r>
        <w:t>Niepotrzebne skreślić</w:t>
      </w:r>
    </w:p>
  </w:footnote>
  <w:footnote w:id="27">
    <w:p w14:paraId="25FBC1D3" w14:textId="77777777" w:rsidR="00356939" w:rsidRPr="00B929A1" w:rsidRDefault="00356939" w:rsidP="00356939">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46477E57" w14:textId="77777777" w:rsidR="00356939" w:rsidRDefault="00356939" w:rsidP="00356939">
      <w:pPr>
        <w:pStyle w:val="Tekstprzypisudolnego"/>
        <w:numPr>
          <w:ilvl w:val="0"/>
          <w:numId w:val="265"/>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3FC69C68" w14:textId="77777777" w:rsidR="00356939" w:rsidRDefault="00356939" w:rsidP="00356939">
      <w:pPr>
        <w:pStyle w:val="Tekstprzypisudolnego"/>
        <w:numPr>
          <w:ilvl w:val="0"/>
          <w:numId w:val="265"/>
        </w:numPr>
        <w:rPr>
          <w:rFonts w:ascii="Arial" w:hAnsi="Arial" w:cs="Arial"/>
          <w:sz w:val="16"/>
          <w:szCs w:val="16"/>
        </w:rPr>
      </w:pPr>
      <w:bookmarkStart w:id="32" w:name="_Hlk102557314"/>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bookmarkEnd w:id="32"/>
    </w:p>
    <w:p w14:paraId="416B2297" w14:textId="77777777" w:rsidR="00356939" w:rsidRPr="00B929A1" w:rsidRDefault="00356939" w:rsidP="00356939">
      <w:pPr>
        <w:pStyle w:val="Tekstprzypisudolnego"/>
        <w:numPr>
          <w:ilvl w:val="0"/>
          <w:numId w:val="265"/>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461AC868" w14:textId="77777777" w:rsidR="00356939" w:rsidRPr="004E3F67" w:rsidRDefault="00356939" w:rsidP="00356939">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28">
    <w:p w14:paraId="0C87178C" w14:textId="77777777" w:rsidR="00356939" w:rsidRPr="00A82964" w:rsidRDefault="00356939" w:rsidP="00356939">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359F2090" w14:textId="77777777" w:rsidR="00356939" w:rsidRPr="00A82964" w:rsidRDefault="00356939" w:rsidP="00356939">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4B111D3" w14:textId="77777777" w:rsidR="00356939" w:rsidRPr="00A82964" w:rsidRDefault="00356939" w:rsidP="00356939">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8059982" w14:textId="77777777" w:rsidR="00356939" w:rsidRPr="00896587" w:rsidRDefault="00356939" w:rsidP="00356939">
      <w:pPr>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29">
    <w:p w14:paraId="71FE748D" w14:textId="77777777" w:rsidR="00356939" w:rsidRPr="00B929A1" w:rsidRDefault="00356939" w:rsidP="00356939">
      <w:pPr>
        <w:pStyle w:val="Tekstprzypisudolnego"/>
        <w:jc w:val="both"/>
        <w:rPr>
          <w:rFonts w:ascii="Arial" w:hAnsi="Arial" w:cs="Arial"/>
          <w:sz w:val="16"/>
          <w:szCs w:val="16"/>
        </w:rPr>
      </w:pPr>
      <w:r w:rsidRPr="004E3F67">
        <w:rPr>
          <w:rStyle w:val="Odwoanieprzypisudolnego"/>
          <w:rFonts w:ascii="Arial" w:hAnsi="Arial" w:cs="Arial"/>
          <w:sz w:val="16"/>
          <w:szCs w:val="16"/>
        </w:rPr>
        <w:footnoteRef/>
      </w:r>
      <w:r w:rsidRPr="004E3F67">
        <w:rPr>
          <w:rFonts w:ascii="Arial" w:hAnsi="Arial" w:cs="Arial"/>
          <w:sz w:val="16"/>
          <w:szCs w:val="16"/>
        </w:rPr>
        <w:t xml:space="preserve"> Z</w:t>
      </w:r>
      <w:r>
        <w:rPr>
          <w:rFonts w:ascii="Arial" w:hAnsi="Arial" w:cs="Arial"/>
          <w:sz w:val="16"/>
          <w:szCs w:val="16"/>
        </w:rPr>
        <w:t>godnie z treścią art. 5k ust. 1 rozporządzenia 833/2014 w brzmieniu nadanym rozporządzeniem 2022/576 z</w:t>
      </w:r>
      <w:r w:rsidRPr="00B929A1">
        <w:rPr>
          <w:rFonts w:ascii="Arial" w:hAnsi="Arial" w:cs="Arial"/>
          <w:sz w:val="16"/>
          <w:szCs w:val="16"/>
        </w:rPr>
        <w:t>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49CA37A3" w14:textId="77777777" w:rsidR="00356939" w:rsidRDefault="00356939" w:rsidP="00356939">
      <w:pPr>
        <w:pStyle w:val="Tekstprzypisudolnego"/>
        <w:numPr>
          <w:ilvl w:val="0"/>
          <w:numId w:val="265"/>
        </w:numPr>
        <w:rPr>
          <w:rFonts w:ascii="Arial" w:hAnsi="Arial" w:cs="Arial"/>
          <w:sz w:val="16"/>
          <w:szCs w:val="16"/>
        </w:rPr>
      </w:pPr>
      <w:r w:rsidRPr="00B929A1">
        <w:rPr>
          <w:rFonts w:ascii="Arial" w:hAnsi="Arial" w:cs="Arial"/>
          <w:sz w:val="16"/>
          <w:szCs w:val="16"/>
        </w:rPr>
        <w:t>obywateli rosyjskich lub osób fizycznych lub prawnych, podmiotów lub organów z siedzibą w Rosji;</w:t>
      </w:r>
    </w:p>
    <w:p w14:paraId="6DC55023" w14:textId="77777777" w:rsidR="00356939" w:rsidRDefault="00356939" w:rsidP="00356939">
      <w:pPr>
        <w:pStyle w:val="Tekstprzypisudolnego"/>
        <w:numPr>
          <w:ilvl w:val="0"/>
          <w:numId w:val="265"/>
        </w:numPr>
        <w:rPr>
          <w:rFonts w:ascii="Arial" w:hAnsi="Arial" w:cs="Arial"/>
          <w:sz w:val="16"/>
          <w:szCs w:val="16"/>
        </w:rPr>
      </w:pPr>
      <w:r w:rsidRPr="00B929A1">
        <w:rPr>
          <w:rFonts w:ascii="Arial" w:hAnsi="Arial" w:cs="Arial"/>
          <w:sz w:val="16"/>
          <w:szCs w:val="16"/>
        </w:rPr>
        <w:t>osób prawnych, podmiotów lub organów, do których prawa własności bezpośrednio lub pośrednio w ponad 50 % należą do podmiotu, o którym mowa w lit. a) niniejszego ustępu; lub</w:t>
      </w:r>
    </w:p>
    <w:p w14:paraId="45A04C72" w14:textId="77777777" w:rsidR="00356939" w:rsidRPr="00B929A1" w:rsidRDefault="00356939" w:rsidP="00356939">
      <w:pPr>
        <w:pStyle w:val="Tekstprzypisudolnego"/>
        <w:numPr>
          <w:ilvl w:val="0"/>
          <w:numId w:val="265"/>
        </w:numPr>
        <w:rPr>
          <w:rFonts w:ascii="Arial" w:hAnsi="Arial" w:cs="Arial"/>
          <w:sz w:val="16"/>
          <w:szCs w:val="16"/>
        </w:rPr>
      </w:pPr>
      <w:r w:rsidRPr="00B929A1">
        <w:rPr>
          <w:rFonts w:ascii="Arial" w:hAnsi="Arial" w:cs="Arial"/>
          <w:sz w:val="16"/>
          <w:szCs w:val="16"/>
        </w:rPr>
        <w:t>osób fizycznych lub prawnych, podmiotów lub organów działających w imieniu lub pod kierunkiem podmiotu, o którym mowa w lit. a) lub b) niniejszego ustępu,</w:t>
      </w:r>
    </w:p>
    <w:p w14:paraId="31A18350" w14:textId="77777777" w:rsidR="00356939" w:rsidRPr="004E3F67" w:rsidRDefault="00356939" w:rsidP="00356939">
      <w:pPr>
        <w:pStyle w:val="Tekstprzypisudolnego"/>
        <w:jc w:val="both"/>
        <w:rPr>
          <w:rFonts w:ascii="Arial" w:hAnsi="Arial" w:cs="Arial"/>
          <w:sz w:val="16"/>
          <w:szCs w:val="16"/>
        </w:rPr>
      </w:pPr>
      <w:r w:rsidRPr="00B929A1">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30">
    <w:p w14:paraId="1C375BFF" w14:textId="77777777" w:rsidR="00356939" w:rsidRPr="00A82964" w:rsidRDefault="00356939" w:rsidP="00356939">
      <w:pPr>
        <w:jc w:val="both"/>
        <w:rPr>
          <w:rFonts w:ascii="Arial" w:hAnsi="Arial" w:cs="Arial"/>
          <w:color w:val="222222"/>
          <w:sz w:val="16"/>
          <w:szCs w:val="16"/>
        </w:rPr>
      </w:pPr>
      <w:r w:rsidRPr="00A82964">
        <w:rPr>
          <w:rStyle w:val="Odwoanieprzypisudolnego"/>
          <w:rFonts w:ascii="Arial" w:hAnsi="Arial" w:cs="Arial"/>
          <w:sz w:val="16"/>
          <w:szCs w:val="16"/>
        </w:rPr>
        <w:footnoteRef/>
      </w:r>
      <w:r w:rsidRPr="00A82964">
        <w:rPr>
          <w:rFonts w:ascii="Arial" w:hAnsi="Arial" w:cs="Arial"/>
          <w:sz w:val="16"/>
          <w:szCs w:val="16"/>
        </w:rPr>
        <w:t xml:space="preserve"> </w:t>
      </w:r>
      <w:r w:rsidRPr="00A82964">
        <w:rPr>
          <w:rFonts w:ascii="Arial" w:hAnsi="Arial" w:cs="Arial"/>
          <w:color w:val="222222"/>
          <w:sz w:val="16"/>
          <w:szCs w:val="16"/>
        </w:rPr>
        <w:t xml:space="preserve">Zgodnie z treścią art. 7 ust. 1 ustawy z dnia 13 kwietnia 2022 r. </w:t>
      </w:r>
      <w:r w:rsidRPr="00A82964">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A82964">
        <w:rPr>
          <w:rFonts w:ascii="Arial" w:hAnsi="Arial" w:cs="Arial"/>
          <w:color w:val="222222"/>
          <w:sz w:val="16"/>
          <w:szCs w:val="16"/>
        </w:rPr>
        <w:t xml:space="preserve">z postępowania o udzielenie zamówienia publicznego lub konkursu prowadzonego na podstawie ustawy </w:t>
      </w:r>
      <w:proofErr w:type="spellStart"/>
      <w:r w:rsidRPr="00A82964">
        <w:rPr>
          <w:rFonts w:ascii="Arial" w:hAnsi="Arial" w:cs="Arial"/>
          <w:color w:val="222222"/>
          <w:sz w:val="16"/>
          <w:szCs w:val="16"/>
        </w:rPr>
        <w:t>Pzp</w:t>
      </w:r>
      <w:proofErr w:type="spellEnd"/>
      <w:r w:rsidRPr="00A82964">
        <w:rPr>
          <w:rFonts w:ascii="Arial" w:hAnsi="Arial" w:cs="Arial"/>
          <w:color w:val="222222"/>
          <w:sz w:val="16"/>
          <w:szCs w:val="16"/>
        </w:rPr>
        <w:t xml:space="preserve"> wyklucza się:</w:t>
      </w:r>
    </w:p>
    <w:p w14:paraId="12D10780" w14:textId="77777777" w:rsidR="00356939" w:rsidRPr="00A82964" w:rsidRDefault="00356939" w:rsidP="00356939">
      <w:pPr>
        <w:jc w:val="both"/>
        <w:rPr>
          <w:rFonts w:ascii="Arial" w:hAnsi="Arial" w:cs="Arial"/>
          <w:color w:val="222222"/>
          <w:sz w:val="16"/>
          <w:szCs w:val="16"/>
        </w:rPr>
      </w:pPr>
      <w:r w:rsidRPr="00A82964">
        <w:rPr>
          <w:rFonts w:ascii="Arial" w:hAnsi="Arial" w:cs="Arial"/>
          <w:color w:val="222222"/>
          <w:sz w:val="16"/>
          <w:szCs w:val="16"/>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78198660" w14:textId="77777777" w:rsidR="00356939" w:rsidRPr="00A82964" w:rsidRDefault="00356939" w:rsidP="00356939">
      <w:pPr>
        <w:jc w:val="both"/>
        <w:rPr>
          <w:rFonts w:ascii="Arial" w:hAnsi="Arial" w:cs="Arial"/>
          <w:color w:val="222222"/>
          <w:sz w:val="16"/>
          <w:szCs w:val="16"/>
        </w:rPr>
      </w:pPr>
      <w:r w:rsidRPr="00A82964">
        <w:rPr>
          <w:rFonts w:ascii="Arial" w:hAnsi="Arial" w:cs="Arial"/>
          <w:color w:val="222222"/>
          <w:sz w:val="16"/>
          <w:szCs w:val="16"/>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0644F8A8" w14:textId="77777777" w:rsidR="00356939" w:rsidRPr="00896587" w:rsidRDefault="00356939" w:rsidP="00356939">
      <w:pPr>
        <w:jc w:val="both"/>
        <w:rPr>
          <w:rFonts w:ascii="Arial" w:hAnsi="Arial" w:cs="Arial"/>
          <w:sz w:val="16"/>
          <w:szCs w:val="16"/>
        </w:rPr>
      </w:pPr>
      <w:r w:rsidRPr="00A82964">
        <w:rPr>
          <w:rFonts w:ascii="Arial" w:hAnsi="Arial" w:cs="Arial"/>
          <w:color w:val="222222"/>
          <w:sz w:val="16"/>
          <w:szCs w:val="16"/>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4022" w14:textId="77777777" w:rsidR="00356939" w:rsidRDefault="00356939">
    <w:pPr>
      <w:pStyle w:val="Nagwek"/>
      <w:tabs>
        <w:tab w:val="clear" w:pos="4536"/>
      </w:tabs>
    </w:pPr>
    <w:r w:rsidRPr="005002A1">
      <w:rPr>
        <w:rFonts w:ascii="Calibri" w:hAnsi="Calibri"/>
        <w:noProof/>
        <w:sz w:val="20"/>
        <w:szCs w:val="20"/>
      </w:rPr>
      <w:drawing>
        <wp:inline distT="0" distB="0" distL="0" distR="0" wp14:anchorId="52CB5A53" wp14:editId="5E550DAC">
          <wp:extent cx="1303020" cy="579120"/>
          <wp:effectExtent l="0" t="0" r="0" b="0"/>
          <wp:docPr id="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79120"/>
                  </a:xfrm>
                  <a:prstGeom prst="rect">
                    <a:avLst/>
                  </a:prstGeom>
                  <a:noFill/>
                  <a:ln>
                    <a:noFill/>
                  </a:ln>
                </pic:spPr>
              </pic:pic>
            </a:graphicData>
          </a:graphic>
        </wp:inline>
      </w:drawing>
    </w:r>
    <w:r w:rsidRPr="005002A1">
      <w:rPr>
        <w:noProof/>
      </w:rPr>
      <w:drawing>
        <wp:inline distT="0" distB="0" distL="0" distR="0" wp14:anchorId="7FFA726C" wp14:editId="46048B80">
          <wp:extent cx="1569720" cy="525780"/>
          <wp:effectExtent l="0" t="0" r="0" b="0"/>
          <wp:docPr id="5" name="Obraz 1" descr="Barwy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rwy Rzeczypospolitej Polski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25780"/>
                  </a:xfrm>
                  <a:prstGeom prst="rect">
                    <a:avLst/>
                  </a:prstGeom>
                  <a:noFill/>
                  <a:ln>
                    <a:noFill/>
                  </a:ln>
                </pic:spPr>
              </pic:pic>
            </a:graphicData>
          </a:graphic>
        </wp:inline>
      </w:drawing>
    </w:r>
    <w:r w:rsidRPr="005002A1">
      <w:rPr>
        <w:rFonts w:ascii="Calibri" w:hAnsi="Calibri"/>
        <w:noProof/>
        <w:sz w:val="20"/>
        <w:szCs w:val="20"/>
      </w:rPr>
      <w:drawing>
        <wp:inline distT="0" distB="0" distL="0" distR="0" wp14:anchorId="3768877D" wp14:editId="4022A605">
          <wp:extent cx="1310640" cy="426720"/>
          <wp:effectExtent l="0" t="0" r="0" b="0"/>
          <wp:docPr id="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26720"/>
                  </a:xfrm>
                  <a:prstGeom prst="rect">
                    <a:avLst/>
                  </a:prstGeom>
                  <a:noFill/>
                  <a:ln>
                    <a:noFill/>
                  </a:ln>
                </pic:spPr>
              </pic:pic>
            </a:graphicData>
          </a:graphic>
        </wp:inline>
      </w:drawing>
    </w:r>
  </w:p>
  <w:p w14:paraId="15072B60" w14:textId="77777777" w:rsidR="00356939" w:rsidRDefault="00356939">
    <w:pPr>
      <w:pStyle w:val="Nagwek"/>
    </w:pPr>
  </w:p>
  <w:p w14:paraId="4F17BF3E" w14:textId="77777777" w:rsidR="00356939" w:rsidRDefault="00356939">
    <w:pPr>
      <w:pStyle w:val="Standar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7F2FF" w14:textId="77777777" w:rsidR="00356939" w:rsidRDefault="00356939">
    <w:pPr>
      <w:pStyle w:val="Nagwek"/>
    </w:pPr>
  </w:p>
  <w:p w14:paraId="2AF1CAD3" w14:textId="77777777" w:rsidR="00356939" w:rsidRDefault="0035693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53633" w14:textId="77777777" w:rsidR="00356939" w:rsidRDefault="00356939" w:rsidP="00865089">
    <w:pPr>
      <w:pStyle w:val="Nagwek"/>
    </w:pPr>
    <w:r>
      <w:t xml:space="preserve"> </w:t>
    </w:r>
    <w:r w:rsidRPr="005002A1">
      <w:rPr>
        <w:rFonts w:ascii="Calibri" w:hAnsi="Calibri"/>
        <w:noProof/>
        <w:sz w:val="20"/>
        <w:szCs w:val="20"/>
      </w:rPr>
      <w:drawing>
        <wp:inline distT="0" distB="0" distL="0" distR="0" wp14:anchorId="0C47DEF8" wp14:editId="3C4178B5">
          <wp:extent cx="1303020" cy="579120"/>
          <wp:effectExtent l="0" t="0" r="0" b="0"/>
          <wp:docPr id="10"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3020" cy="579120"/>
                  </a:xfrm>
                  <a:prstGeom prst="rect">
                    <a:avLst/>
                  </a:prstGeom>
                  <a:noFill/>
                  <a:ln>
                    <a:noFill/>
                  </a:ln>
                </pic:spPr>
              </pic:pic>
            </a:graphicData>
          </a:graphic>
        </wp:inline>
      </w:drawing>
    </w:r>
    <w:r w:rsidRPr="005002A1">
      <w:rPr>
        <w:noProof/>
      </w:rPr>
      <w:drawing>
        <wp:inline distT="0" distB="0" distL="0" distR="0" wp14:anchorId="36C07C77" wp14:editId="1173AA5D">
          <wp:extent cx="1569720" cy="525780"/>
          <wp:effectExtent l="0" t="0" r="0" b="0"/>
          <wp:docPr id="11" name="Obraz 1" descr="Barwy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rwy Rzeczypospolitej Polskie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9720" cy="525780"/>
                  </a:xfrm>
                  <a:prstGeom prst="rect">
                    <a:avLst/>
                  </a:prstGeom>
                  <a:noFill/>
                  <a:ln>
                    <a:noFill/>
                  </a:ln>
                </pic:spPr>
              </pic:pic>
            </a:graphicData>
          </a:graphic>
        </wp:inline>
      </w:drawing>
    </w:r>
    <w:r w:rsidRPr="005002A1">
      <w:rPr>
        <w:rFonts w:ascii="Calibri" w:hAnsi="Calibri"/>
        <w:noProof/>
        <w:sz w:val="20"/>
        <w:szCs w:val="20"/>
      </w:rPr>
      <w:drawing>
        <wp:inline distT="0" distB="0" distL="0" distR="0" wp14:anchorId="1D5B700E" wp14:editId="57E67A63">
          <wp:extent cx="1310640" cy="426720"/>
          <wp:effectExtent l="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0640" cy="426720"/>
                  </a:xfrm>
                  <a:prstGeom prst="rect">
                    <a:avLst/>
                  </a:prstGeom>
                  <a:noFill/>
                  <a:ln>
                    <a:noFill/>
                  </a:ln>
                </pic:spPr>
              </pic:pic>
            </a:graphicData>
          </a:graphic>
        </wp:inline>
      </w:drawing>
    </w:r>
  </w:p>
  <w:p w14:paraId="318D2F06" w14:textId="77777777" w:rsidR="00356939" w:rsidRDefault="00356939">
    <w:pPr>
      <w:pStyle w:val="Nagwek"/>
    </w:pPr>
  </w:p>
  <w:p w14:paraId="1051D39F" w14:textId="77777777" w:rsidR="00356939" w:rsidRDefault="003569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BCE31EE"/>
    <w:lvl w:ilvl="0">
      <w:start w:val="1"/>
      <w:numFmt w:val="decimal"/>
      <w:pStyle w:val="Listapunktowana"/>
      <w:lvlText w:val="%1."/>
      <w:lvlJc w:val="left"/>
      <w:pPr>
        <w:tabs>
          <w:tab w:val="num" w:pos="360"/>
        </w:tabs>
        <w:ind w:left="360" w:hanging="360"/>
      </w:pPr>
      <w:rPr>
        <w:rFonts w:ascii="Tahoma" w:eastAsia="DejaVu Sans" w:hAnsi="Tahoma" w:cs="Tahoma"/>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2662EB66"/>
    <w:name w:val="WW8Num5"/>
    <w:lvl w:ilvl="0">
      <w:start w:val="1"/>
      <w:numFmt w:val="decimal"/>
      <w:lvlText w:val="%1."/>
      <w:lvlJc w:val="left"/>
      <w:pPr>
        <w:tabs>
          <w:tab w:val="num" w:pos="0"/>
        </w:tabs>
        <w:ind w:left="283" w:hanging="283"/>
      </w:pPr>
      <w:rPr>
        <w:b w:val="0"/>
        <w:bCs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
    <w:nsid w:val="00000004"/>
    <w:multiLevelType w:val="singleLevel"/>
    <w:tmpl w:val="00000004"/>
    <w:name w:val="WW8Num3"/>
    <w:lvl w:ilvl="0">
      <w:start w:val="1"/>
      <w:numFmt w:val="lowerLetter"/>
      <w:lvlText w:val="%1)"/>
      <w:lvlJc w:val="left"/>
      <w:pPr>
        <w:tabs>
          <w:tab w:val="num" w:pos="540"/>
        </w:tabs>
        <w:ind w:left="540" w:hanging="360"/>
      </w:pPr>
      <w:rPr>
        <w:rFonts w:ascii="Calibri" w:hAnsi="Calibri" w:cs="Tahoma"/>
        <w:b/>
      </w:rPr>
    </w:lvl>
  </w:abstractNum>
  <w:abstractNum w:abstractNumId="4">
    <w:nsid w:val="00000006"/>
    <w:multiLevelType w:val="multilevel"/>
    <w:tmpl w:val="00000006"/>
    <w:name w:val="WW8Num6"/>
    <w:lvl w:ilvl="0">
      <w:start w:val="1"/>
      <w:numFmt w:val="decimal"/>
      <w:lvlText w:val="%1."/>
      <w:lvlJc w:val="left"/>
      <w:pPr>
        <w:tabs>
          <w:tab w:val="num" w:pos="0"/>
        </w:tabs>
        <w:ind w:left="360" w:hanging="360"/>
      </w:pPr>
      <w:rPr>
        <w:rFonts w:ascii="Calibri" w:eastAsia="Times New Roman" w:hAnsi="Calibri" w:cs="Arial"/>
        <w:kern w:val="1"/>
        <w:sz w:val="18"/>
        <w:szCs w:val="18"/>
      </w:rPr>
    </w:lvl>
    <w:lvl w:ilvl="1">
      <w:numFmt w:val="bullet"/>
      <w:lvlText w:val="o"/>
      <w:lvlJc w:val="left"/>
      <w:pPr>
        <w:tabs>
          <w:tab w:val="num" w:pos="0"/>
        </w:tabs>
        <w:ind w:left="1440" w:hanging="360"/>
      </w:pPr>
      <w:rPr>
        <w:rFonts w:ascii="Courier New" w:hAnsi="Courier New"/>
      </w:rPr>
    </w:lvl>
    <w:lvl w:ilvl="2">
      <w:numFmt w:val="bullet"/>
      <w:lvlText w:val=""/>
      <w:lvlJc w:val="left"/>
      <w:pPr>
        <w:tabs>
          <w:tab w:val="num" w:pos="0"/>
        </w:tabs>
        <w:ind w:left="2160" w:hanging="360"/>
      </w:pPr>
      <w:rPr>
        <w:rFonts w:ascii="Wingdings" w:hAnsi="Wingdings"/>
      </w:rPr>
    </w:lvl>
    <w:lvl w:ilvl="3">
      <w:numFmt w:val="bullet"/>
      <w:lvlText w:val=""/>
      <w:lvlJc w:val="left"/>
      <w:pPr>
        <w:tabs>
          <w:tab w:val="num" w:pos="0"/>
        </w:tabs>
        <w:ind w:left="2880" w:hanging="360"/>
      </w:pPr>
      <w:rPr>
        <w:rFonts w:ascii="Symbol" w:hAnsi="Symbol"/>
      </w:rPr>
    </w:lvl>
    <w:lvl w:ilvl="4">
      <w:numFmt w:val="bullet"/>
      <w:lvlText w:val="o"/>
      <w:lvlJc w:val="left"/>
      <w:pPr>
        <w:tabs>
          <w:tab w:val="num" w:pos="0"/>
        </w:tabs>
        <w:ind w:left="3600" w:hanging="360"/>
      </w:pPr>
      <w:rPr>
        <w:rFonts w:ascii="Courier New" w:hAnsi="Courier New"/>
      </w:rPr>
    </w:lvl>
    <w:lvl w:ilvl="5">
      <w:numFmt w:val="bullet"/>
      <w:lvlText w:val=""/>
      <w:lvlJc w:val="left"/>
      <w:pPr>
        <w:tabs>
          <w:tab w:val="num" w:pos="0"/>
        </w:tabs>
        <w:ind w:left="4320" w:hanging="360"/>
      </w:pPr>
      <w:rPr>
        <w:rFonts w:ascii="Wingdings" w:hAnsi="Wingdings"/>
      </w:rPr>
    </w:lvl>
    <w:lvl w:ilvl="6">
      <w:numFmt w:val="bullet"/>
      <w:lvlText w:val=""/>
      <w:lvlJc w:val="left"/>
      <w:pPr>
        <w:tabs>
          <w:tab w:val="num" w:pos="0"/>
        </w:tabs>
        <w:ind w:left="5040" w:hanging="360"/>
      </w:pPr>
      <w:rPr>
        <w:rFonts w:ascii="Symbol" w:hAnsi="Symbol"/>
      </w:rPr>
    </w:lvl>
    <w:lvl w:ilvl="7">
      <w:numFmt w:val="bullet"/>
      <w:lvlText w:val="o"/>
      <w:lvlJc w:val="left"/>
      <w:pPr>
        <w:tabs>
          <w:tab w:val="num" w:pos="0"/>
        </w:tabs>
        <w:ind w:left="5760" w:hanging="360"/>
      </w:pPr>
      <w:rPr>
        <w:rFonts w:ascii="Courier New" w:hAnsi="Courier New"/>
      </w:rPr>
    </w:lvl>
    <w:lvl w:ilvl="8">
      <w:numFmt w:val="bullet"/>
      <w:lvlText w:val=""/>
      <w:lvlJc w:val="left"/>
      <w:pPr>
        <w:tabs>
          <w:tab w:val="num" w:pos="0"/>
        </w:tabs>
        <w:ind w:left="6480" w:hanging="360"/>
      </w:pPr>
      <w:rPr>
        <w:rFonts w:ascii="Wingdings" w:hAnsi="Wingdings"/>
      </w:rPr>
    </w:lvl>
  </w:abstractNum>
  <w:abstractNum w:abstractNumId="5">
    <w:nsid w:val="00000007"/>
    <w:multiLevelType w:val="singleLevel"/>
    <w:tmpl w:val="E4763576"/>
    <w:name w:val="WW8Num3232222"/>
    <w:lvl w:ilvl="0">
      <w:start w:val="1"/>
      <w:numFmt w:val="lowerLetter"/>
      <w:lvlText w:val="%1)"/>
      <w:lvlJc w:val="left"/>
      <w:pPr>
        <w:tabs>
          <w:tab w:val="num" w:pos="0"/>
        </w:tabs>
        <w:ind w:left="720" w:hanging="360"/>
      </w:pPr>
      <w:rPr>
        <w:rFonts w:ascii="Calibri" w:eastAsia="Times New Roman" w:hAnsi="Calibri" w:cs="Arial" w:hint="default"/>
        <w:b/>
      </w:rPr>
    </w:lvl>
  </w:abstractNum>
  <w:abstractNum w:abstractNumId="6">
    <w:nsid w:val="00000008"/>
    <w:multiLevelType w:val="multilevel"/>
    <w:tmpl w:val="C16A7646"/>
    <w:name w:val="WW8Num8"/>
    <w:lvl w:ilvl="0">
      <w:start w:val="15"/>
      <w:numFmt w:val="decimal"/>
      <w:lvlText w:val="%1."/>
      <w:lvlJc w:val="left"/>
      <w:pPr>
        <w:tabs>
          <w:tab w:val="num" w:pos="510"/>
        </w:tabs>
        <w:ind w:left="510" w:hanging="510"/>
      </w:pPr>
      <w:rPr>
        <w:b/>
        <w:i w:val="0"/>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lowerLetter"/>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7">
    <w:nsid w:val="00000009"/>
    <w:multiLevelType w:val="multilevel"/>
    <w:tmpl w:val="E5AA4C1A"/>
    <w:lvl w:ilvl="0">
      <w:start w:val="1"/>
      <w:numFmt w:val="decimal"/>
      <w:lvlText w:val="%1."/>
      <w:lvlJc w:val="left"/>
      <w:pPr>
        <w:tabs>
          <w:tab w:val="num" w:pos="0"/>
        </w:tabs>
        <w:ind w:left="720" w:hanging="360"/>
      </w:pPr>
      <w:rPr>
        <w:rFonts w:ascii="Arial Narrow" w:hAnsi="Arial Narrow" w:cs="Times New Roman" w:hint="default"/>
        <w:b w:val="0"/>
        <w:bCs w:val="0"/>
        <w:color w:val="000000"/>
        <w:kern w:val="1"/>
        <w:sz w:val="22"/>
        <w:szCs w:val="24"/>
        <w:lang w:val="pl-PL"/>
      </w:rPr>
    </w:lvl>
    <w:lvl w:ilvl="1">
      <w:start w:val="1"/>
      <w:numFmt w:val="lowerLetter"/>
      <w:lvlText w:val="%2."/>
      <w:lvlJc w:val="left"/>
      <w:pPr>
        <w:tabs>
          <w:tab w:val="num" w:pos="0"/>
        </w:tabs>
        <w:ind w:left="1440" w:hanging="360"/>
      </w:pPr>
      <w:rPr>
        <w:rFonts w:ascii="OpenSymbol" w:hAnsi="OpenSymbol" w:cs="OpenSymbol"/>
      </w:rPr>
    </w:lvl>
    <w:lvl w:ilvl="2">
      <w:start w:val="1"/>
      <w:numFmt w:val="lowerRoman"/>
      <w:lvlText w:val="%1.%2.%3."/>
      <w:lvlJc w:val="right"/>
      <w:pPr>
        <w:tabs>
          <w:tab w:val="num" w:pos="0"/>
        </w:tabs>
        <w:ind w:left="2160" w:hanging="180"/>
      </w:pPr>
      <w:rPr>
        <w:rFonts w:ascii="StarSymbol" w:hAnsi="StarSymbol" w:cs="OpenSymbol"/>
      </w:r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8">
    <w:nsid w:val="0000000A"/>
    <w:multiLevelType w:val="multilevel"/>
    <w:tmpl w:val="9844E534"/>
    <w:name w:val="WW8Num9"/>
    <w:lvl w:ilvl="0">
      <w:start w:val="1"/>
      <w:numFmt w:val="lowerLetter"/>
      <w:lvlText w:val="%1)"/>
      <w:lvlJc w:val="left"/>
      <w:pPr>
        <w:tabs>
          <w:tab w:val="num" w:pos="720"/>
        </w:tabs>
        <w:ind w:left="720" w:hanging="360"/>
      </w:pPr>
      <w:rPr>
        <w:rFonts w:ascii="Calibri" w:eastAsia="Times New Roman" w:hAnsi="Calibri" w:cs="Arial" w:hint="default"/>
        <w:b/>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9">
    <w:nsid w:val="0000000B"/>
    <w:multiLevelType w:val="singleLevel"/>
    <w:tmpl w:val="0000000B"/>
    <w:name w:val="WW8Num11"/>
    <w:lvl w:ilvl="0">
      <w:start w:val="1"/>
      <w:numFmt w:val="decimal"/>
      <w:lvlText w:val="%1)"/>
      <w:lvlJc w:val="left"/>
      <w:pPr>
        <w:tabs>
          <w:tab w:val="num" w:pos="0"/>
        </w:tabs>
        <w:ind w:left="1429" w:hanging="360"/>
      </w:pPr>
      <w:rPr>
        <w:rFonts w:ascii="Calibri" w:eastAsia="Calibri" w:hAnsi="Calibri" w:cs="Calibri"/>
        <w:kern w:val="1"/>
        <w:sz w:val="18"/>
        <w:szCs w:val="18"/>
      </w:rPr>
    </w:lvl>
  </w:abstractNum>
  <w:abstractNum w:abstractNumId="10">
    <w:nsid w:val="0000000C"/>
    <w:multiLevelType w:val="multilevel"/>
    <w:tmpl w:val="0000000C"/>
    <w:name w:val="WW8Num12"/>
    <w:lvl w:ilvl="0">
      <w:start w:val="14"/>
      <w:numFmt w:val="decimal"/>
      <w:lvlText w:val="%1."/>
      <w:lvlJc w:val="left"/>
      <w:pPr>
        <w:tabs>
          <w:tab w:val="num" w:pos="510"/>
        </w:tabs>
        <w:ind w:left="510" w:hanging="51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lowerLetter"/>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11">
    <w:nsid w:val="0000000D"/>
    <w:multiLevelType w:val="multilevel"/>
    <w:tmpl w:val="0000000D"/>
    <w:name w:val="WW8Num13"/>
    <w:lvl w:ilvl="0">
      <w:start w:val="1"/>
      <w:numFmt w:val="bullet"/>
      <w:lvlText w:val=""/>
      <w:lvlJc w:val="left"/>
      <w:pPr>
        <w:tabs>
          <w:tab w:val="num" w:pos="0"/>
        </w:tabs>
        <w:ind w:left="720" w:hanging="360"/>
      </w:pPr>
      <w:rPr>
        <w:rFonts w:ascii="Symbol" w:hAnsi="Symbol"/>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2">
    <w:nsid w:val="0000000E"/>
    <w:multiLevelType w:val="multilevel"/>
    <w:tmpl w:val="4984D3D2"/>
    <w:name w:val="WW8Num14"/>
    <w:lvl w:ilvl="0">
      <w:start w:val="1"/>
      <w:numFmt w:val="lowerLetter"/>
      <w:lvlText w:val="%1)"/>
      <w:lvlJc w:val="left"/>
      <w:pPr>
        <w:tabs>
          <w:tab w:val="num" w:pos="0"/>
        </w:tabs>
        <w:ind w:left="720" w:hanging="360"/>
      </w:pPr>
      <w:rPr>
        <w:rFonts w:cs="Verdana" w:hint="default"/>
        <w:b w:val="0"/>
        <w:color w:val="000000"/>
        <w:sz w:val="22"/>
        <w:szCs w:val="24"/>
      </w:rPr>
    </w:lvl>
    <w:lvl w:ilvl="1">
      <w:start w:val="1"/>
      <w:numFmt w:val="lowerLetter"/>
      <w:lvlText w:val="%2)"/>
      <w:lvlJc w:val="left"/>
      <w:pPr>
        <w:tabs>
          <w:tab w:val="num" w:pos="0"/>
        </w:tabs>
        <w:ind w:left="1440" w:hanging="360"/>
      </w:pPr>
      <w:rPr>
        <w:lang w:val="pl-PL" w:eastAsia="ar-SA" w:bidi="ar-SA"/>
      </w:rPr>
    </w:lvl>
    <w:lvl w:ilvl="2">
      <w:start w:val="1"/>
      <w:numFmt w:val="lowerRoman"/>
      <w:lvlText w:val="%3."/>
      <w:lvlJc w:val="right"/>
      <w:pPr>
        <w:tabs>
          <w:tab w:val="num" w:pos="0"/>
        </w:tabs>
        <w:ind w:left="2160" w:hanging="180"/>
      </w:pPr>
      <w:rPr>
        <w:rFonts w:ascii="Wingdings" w:hAnsi="Wingdings" w:cs="Wingdings" w:hint="default"/>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F"/>
    <w:multiLevelType w:val="singleLevel"/>
    <w:tmpl w:val="0000000F"/>
    <w:name w:val="WW8Num15"/>
    <w:lvl w:ilvl="0">
      <w:start w:val="1"/>
      <w:numFmt w:val="bullet"/>
      <w:lvlText w:val=""/>
      <w:lvlJc w:val="left"/>
      <w:pPr>
        <w:tabs>
          <w:tab w:val="num" w:pos="0"/>
        </w:tabs>
        <w:ind w:left="771" w:hanging="360"/>
      </w:pPr>
      <w:rPr>
        <w:rFonts w:ascii="Symbol" w:hAnsi="Symbol" w:cs="Calibri"/>
        <w:kern w:val="1"/>
        <w:sz w:val="18"/>
        <w:szCs w:val="18"/>
      </w:rPr>
    </w:lvl>
  </w:abstractNum>
  <w:abstractNum w:abstractNumId="14">
    <w:nsid w:val="00000010"/>
    <w:multiLevelType w:val="singleLevel"/>
    <w:tmpl w:val="581EE940"/>
    <w:name w:val="WW8Num16"/>
    <w:lvl w:ilvl="0">
      <w:start w:val="1"/>
      <w:numFmt w:val="upperRoman"/>
      <w:lvlText w:val="%1."/>
      <w:lvlJc w:val="left"/>
      <w:pPr>
        <w:tabs>
          <w:tab w:val="num" w:pos="0"/>
        </w:tabs>
        <w:ind w:left="1080" w:hanging="720"/>
      </w:pPr>
      <w:rPr>
        <w:rFonts w:ascii="Arial Narrow" w:eastAsia="MS Mincho" w:hAnsi="Arial Narrow" w:cs="Tahoma" w:hint="default"/>
        <w:color w:val="00000A"/>
        <w:kern w:val="1"/>
        <w:sz w:val="18"/>
        <w:szCs w:val="18"/>
      </w:rPr>
    </w:lvl>
  </w:abstractNum>
  <w:abstractNum w:abstractNumId="15">
    <w:nsid w:val="00000011"/>
    <w:multiLevelType w:val="multilevel"/>
    <w:tmpl w:val="A8DC6916"/>
    <w:name w:val="WW8Num17"/>
    <w:lvl w:ilvl="0">
      <w:numFmt w:val="bullet"/>
      <w:lvlText w:val=""/>
      <w:lvlJc w:val="left"/>
      <w:pPr>
        <w:tabs>
          <w:tab w:val="num" w:pos="0"/>
        </w:tabs>
        <w:ind w:left="720" w:hanging="360"/>
      </w:pPr>
      <w:rPr>
        <w:rFonts w:ascii="Symbol" w:hAnsi="Symbol" w:cs="Tahoma"/>
        <w:strike/>
        <w:color w:val="00000A"/>
        <w:kern w:val="1"/>
        <w:sz w:val="18"/>
        <w:szCs w:val="18"/>
      </w:rPr>
    </w:lvl>
    <w:lvl w:ilvl="1">
      <w:start w:val="1"/>
      <w:numFmt w:val="bullet"/>
      <w:lvlText w:val=""/>
      <w:lvlJc w:val="left"/>
      <w:pPr>
        <w:tabs>
          <w:tab w:val="num" w:pos="0"/>
        </w:tabs>
        <w:ind w:left="1080" w:hanging="360"/>
      </w:p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cs="Tahoma"/>
        <w:strike/>
        <w:color w:val="00000A"/>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Tahoma"/>
        <w:strike/>
        <w:color w:val="00000A"/>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6">
    <w:nsid w:val="00000012"/>
    <w:multiLevelType w:val="singleLevel"/>
    <w:tmpl w:val="00000012"/>
    <w:name w:val="WW8Num18"/>
    <w:lvl w:ilvl="0">
      <w:start w:val="1"/>
      <w:numFmt w:val="bullet"/>
      <w:lvlText w:val=""/>
      <w:lvlJc w:val="left"/>
      <w:pPr>
        <w:tabs>
          <w:tab w:val="num" w:pos="0"/>
        </w:tabs>
        <w:ind w:left="720" w:hanging="360"/>
      </w:pPr>
      <w:rPr>
        <w:rFonts w:ascii="Symbol" w:hAnsi="Symbol" w:cs="Symbol" w:hint="default"/>
        <w:sz w:val="18"/>
        <w:szCs w:val="18"/>
      </w:rPr>
    </w:lvl>
  </w:abstractNum>
  <w:abstractNum w:abstractNumId="17">
    <w:nsid w:val="00000013"/>
    <w:multiLevelType w:val="singleLevel"/>
    <w:tmpl w:val="00000013"/>
    <w:name w:val="WW8Num19"/>
    <w:lvl w:ilvl="0">
      <w:start w:val="1"/>
      <w:numFmt w:val="lowerLetter"/>
      <w:lvlText w:val="%1)"/>
      <w:lvlJc w:val="left"/>
      <w:pPr>
        <w:tabs>
          <w:tab w:val="num" w:pos="0"/>
        </w:tabs>
        <w:ind w:left="720" w:hanging="360"/>
      </w:pPr>
      <w:rPr>
        <w:rFonts w:cs="Verdana" w:hint="default"/>
      </w:rPr>
    </w:lvl>
  </w:abstractNum>
  <w:abstractNum w:abstractNumId="18">
    <w:nsid w:val="00000014"/>
    <w:multiLevelType w:val="singleLevel"/>
    <w:tmpl w:val="00000014"/>
    <w:name w:val="WW8Num20"/>
    <w:lvl w:ilvl="0">
      <w:start w:val="1"/>
      <w:numFmt w:val="bullet"/>
      <w:lvlText w:val=""/>
      <w:lvlJc w:val="left"/>
      <w:pPr>
        <w:tabs>
          <w:tab w:val="num" w:pos="0"/>
        </w:tabs>
        <w:ind w:left="1080" w:hanging="360"/>
      </w:pPr>
      <w:rPr>
        <w:rFonts w:ascii="Symbol" w:hAnsi="Symbol"/>
      </w:rPr>
    </w:lvl>
  </w:abstractNum>
  <w:abstractNum w:abstractNumId="19">
    <w:nsid w:val="00000015"/>
    <w:multiLevelType w:val="multilevel"/>
    <w:tmpl w:val="00000015"/>
    <w:name w:val="WW8Num21"/>
    <w:lvl w:ilvl="0">
      <w:numFmt w:val="bullet"/>
      <w:lvlText w:val=""/>
      <w:lvlJc w:val="left"/>
      <w:pPr>
        <w:tabs>
          <w:tab w:val="num" w:pos="0"/>
        </w:tabs>
        <w:ind w:left="720" w:hanging="360"/>
      </w:pPr>
      <w:rPr>
        <w:rFonts w:ascii="Symbol" w:hAnsi="Symbol" w:cs="Calibri"/>
        <w:kern w:val="1"/>
        <w:sz w:val="18"/>
        <w:szCs w:val="18"/>
      </w:rPr>
    </w:lvl>
    <w:lvl w:ilvl="1">
      <w:start w:val="1"/>
      <w:numFmt w:val="bullet"/>
      <w:lvlText w:val=""/>
      <w:lvlJc w:val="left"/>
      <w:pPr>
        <w:tabs>
          <w:tab w:val="num" w:pos="0"/>
        </w:tabs>
        <w:ind w:left="1080" w:hanging="360"/>
      </w:pPr>
      <w:rPr>
        <w:rFonts w:ascii="Symbol" w:hAnsi="Symbol" w:cs="Arial"/>
        <w:kern w:val="1"/>
        <w:sz w:val="20"/>
        <w:szCs w:val="20"/>
      </w:rPr>
    </w:lvl>
    <w:lvl w:ilvl="2">
      <w:start w:val="1"/>
      <w:numFmt w:val="bullet"/>
      <w:lvlText w:val=""/>
      <w:lvlJc w:val="left"/>
      <w:pPr>
        <w:tabs>
          <w:tab w:val="num" w:pos="567"/>
        </w:tabs>
        <w:ind w:left="1440" w:hanging="360"/>
      </w:pPr>
      <w:rPr>
        <w:rFonts w:ascii="Symbol" w:hAnsi="Symbol" w:cs="Arial"/>
        <w:kern w:val="1"/>
        <w:sz w:val="20"/>
        <w:szCs w:val="20"/>
      </w:rPr>
    </w:lvl>
    <w:lvl w:ilvl="3">
      <w:numFmt w:val="bullet"/>
      <w:lvlText w:val=""/>
      <w:lvlJc w:val="left"/>
      <w:pPr>
        <w:tabs>
          <w:tab w:val="num" w:pos="0"/>
        </w:tabs>
        <w:ind w:left="1800" w:hanging="360"/>
      </w:pPr>
      <w:rPr>
        <w:rFonts w:ascii="Symbol" w:hAnsi="Symbol" w:cs="Calibri"/>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Calibri"/>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20">
    <w:nsid w:val="00000016"/>
    <w:multiLevelType w:val="singleLevel"/>
    <w:tmpl w:val="00000016"/>
    <w:name w:val="WW8Num22"/>
    <w:lvl w:ilvl="0">
      <w:start w:val="1"/>
      <w:numFmt w:val="lowerLetter"/>
      <w:lvlText w:val="%1)"/>
      <w:lvlJc w:val="left"/>
      <w:pPr>
        <w:tabs>
          <w:tab w:val="num" w:pos="0"/>
        </w:tabs>
        <w:ind w:left="720" w:hanging="360"/>
      </w:pPr>
      <w:rPr>
        <w:rFonts w:ascii="Calibri" w:eastAsia="Calibri" w:hAnsi="Calibri" w:cs="Calibri"/>
        <w:kern w:val="1"/>
        <w:sz w:val="18"/>
        <w:szCs w:val="18"/>
      </w:rPr>
    </w:lvl>
  </w:abstractNum>
  <w:abstractNum w:abstractNumId="21">
    <w:nsid w:val="00000017"/>
    <w:multiLevelType w:val="singleLevel"/>
    <w:tmpl w:val="00000017"/>
    <w:name w:val="WW8Num23"/>
    <w:lvl w:ilvl="0">
      <w:start w:val="1"/>
      <w:numFmt w:val="decimal"/>
      <w:lvlText w:val="%1)"/>
      <w:lvlJc w:val="left"/>
      <w:pPr>
        <w:tabs>
          <w:tab w:val="num" w:pos="0"/>
        </w:tabs>
        <w:ind w:left="720" w:hanging="360"/>
      </w:pPr>
      <w:rPr>
        <w:rFonts w:ascii="Calibri" w:hAnsi="Calibri" w:cs="Calibri"/>
        <w:b w:val="0"/>
        <w:bCs/>
        <w:kern w:val="1"/>
        <w:sz w:val="18"/>
        <w:szCs w:val="18"/>
      </w:rPr>
    </w:lvl>
  </w:abstractNum>
  <w:abstractNum w:abstractNumId="22">
    <w:nsid w:val="00000018"/>
    <w:multiLevelType w:val="singleLevel"/>
    <w:tmpl w:val="E3860FDC"/>
    <w:name w:val="WW8Num24"/>
    <w:lvl w:ilvl="0">
      <w:start w:val="1"/>
      <w:numFmt w:val="bullet"/>
      <w:lvlText w:val=""/>
      <w:lvlJc w:val="left"/>
      <w:pPr>
        <w:tabs>
          <w:tab w:val="num" w:pos="0"/>
        </w:tabs>
        <w:ind w:left="1286" w:hanging="360"/>
      </w:pPr>
    </w:lvl>
  </w:abstractNum>
  <w:abstractNum w:abstractNumId="23">
    <w:nsid w:val="00000019"/>
    <w:multiLevelType w:val="singleLevel"/>
    <w:tmpl w:val="00000019"/>
    <w:name w:val="WW8Num25"/>
    <w:lvl w:ilvl="0">
      <w:start w:val="1"/>
      <w:numFmt w:val="bullet"/>
      <w:lvlText w:val=""/>
      <w:lvlJc w:val="left"/>
      <w:pPr>
        <w:tabs>
          <w:tab w:val="num" w:pos="0"/>
        </w:tabs>
        <w:ind w:left="1080" w:hanging="360"/>
      </w:pPr>
      <w:rPr>
        <w:rFonts w:ascii="Symbol" w:hAnsi="Symbol" w:cs="Calibri"/>
        <w:b w:val="0"/>
        <w:sz w:val="18"/>
        <w:szCs w:val="18"/>
      </w:rPr>
    </w:lvl>
  </w:abstractNum>
  <w:abstractNum w:abstractNumId="24">
    <w:nsid w:val="0000001A"/>
    <w:multiLevelType w:val="singleLevel"/>
    <w:tmpl w:val="0000001A"/>
    <w:name w:val="WW8Num26"/>
    <w:lvl w:ilvl="0">
      <w:start w:val="1"/>
      <w:numFmt w:val="bullet"/>
      <w:lvlText w:val=""/>
      <w:lvlJc w:val="left"/>
      <w:pPr>
        <w:tabs>
          <w:tab w:val="num" w:pos="0"/>
        </w:tabs>
        <w:ind w:left="720" w:hanging="360"/>
      </w:pPr>
      <w:rPr>
        <w:rFonts w:ascii="Symbol" w:hAnsi="Symbol" w:cs="Calibri"/>
        <w:kern w:val="1"/>
        <w:sz w:val="18"/>
        <w:szCs w:val="18"/>
      </w:rPr>
    </w:lvl>
  </w:abstractNum>
  <w:abstractNum w:abstractNumId="25">
    <w:nsid w:val="0000001B"/>
    <w:multiLevelType w:val="singleLevel"/>
    <w:tmpl w:val="0000001B"/>
    <w:name w:val="WW8Num27"/>
    <w:lvl w:ilvl="0">
      <w:start w:val="1"/>
      <w:numFmt w:val="bullet"/>
      <w:lvlText w:val=""/>
      <w:lvlJc w:val="left"/>
      <w:pPr>
        <w:tabs>
          <w:tab w:val="num" w:pos="0"/>
        </w:tabs>
        <w:ind w:left="1146" w:hanging="360"/>
      </w:pPr>
      <w:rPr>
        <w:rFonts w:ascii="Symbol" w:hAnsi="Symbol" w:cs="Arial" w:hint="default"/>
        <w:b w:val="0"/>
        <w:i w:val="0"/>
        <w:sz w:val="24"/>
        <w:u w:val="none"/>
      </w:rPr>
    </w:lvl>
  </w:abstractNum>
  <w:abstractNum w:abstractNumId="26">
    <w:nsid w:val="0000001C"/>
    <w:multiLevelType w:val="singleLevel"/>
    <w:tmpl w:val="0000001C"/>
    <w:name w:val="WW8Num28"/>
    <w:lvl w:ilvl="0">
      <w:start w:val="1"/>
      <w:numFmt w:val="bullet"/>
      <w:lvlText w:val=""/>
      <w:lvlJc w:val="left"/>
      <w:pPr>
        <w:tabs>
          <w:tab w:val="num" w:pos="0"/>
        </w:tabs>
        <w:ind w:left="1571" w:hanging="360"/>
      </w:pPr>
      <w:rPr>
        <w:rFonts w:ascii="Symbol" w:hAnsi="Symbol" w:cs="OpenSymbol"/>
        <w:kern w:val="1"/>
        <w:sz w:val="20"/>
        <w:szCs w:val="20"/>
      </w:rPr>
    </w:lvl>
  </w:abstractNum>
  <w:abstractNum w:abstractNumId="27">
    <w:nsid w:val="0000001E"/>
    <w:multiLevelType w:val="singleLevel"/>
    <w:tmpl w:val="CB840852"/>
    <w:lvl w:ilvl="0">
      <w:start w:val="1"/>
      <w:numFmt w:val="lowerLetter"/>
      <w:lvlText w:val="%1)"/>
      <w:lvlJc w:val="left"/>
      <w:pPr>
        <w:ind w:left="720" w:hanging="360"/>
      </w:pPr>
      <w:rPr>
        <w:rFonts w:hint="default"/>
        <w:kern w:val="2"/>
        <w:sz w:val="22"/>
        <w:szCs w:val="24"/>
      </w:rPr>
    </w:lvl>
  </w:abstractNum>
  <w:abstractNum w:abstractNumId="28">
    <w:nsid w:val="00000021"/>
    <w:multiLevelType w:val="singleLevel"/>
    <w:tmpl w:val="00000021"/>
    <w:name w:val="WW8Num54"/>
    <w:lvl w:ilvl="0">
      <w:start w:val="1"/>
      <w:numFmt w:val="bullet"/>
      <w:lvlText w:val=""/>
      <w:lvlJc w:val="left"/>
      <w:pPr>
        <w:tabs>
          <w:tab w:val="num" w:pos="0"/>
        </w:tabs>
        <w:ind w:left="2137" w:hanging="360"/>
      </w:pPr>
      <w:rPr>
        <w:rFonts w:ascii="Wingdings" w:hAnsi="Wingdings" w:cs="Wingdings" w:hint="default"/>
        <w:kern w:val="1"/>
        <w:sz w:val="18"/>
        <w:szCs w:val="18"/>
      </w:rPr>
    </w:lvl>
  </w:abstractNum>
  <w:abstractNum w:abstractNumId="29">
    <w:nsid w:val="00000026"/>
    <w:multiLevelType w:val="multilevel"/>
    <w:tmpl w:val="00000026"/>
    <w:name w:val="WW8Num59"/>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4."/>
      <w:lvlJc w:val="left"/>
      <w:pPr>
        <w:tabs>
          <w:tab w:val="num" w:pos="0"/>
        </w:tabs>
        <w:ind w:left="2880" w:hanging="360"/>
      </w:pPr>
      <w:rPr>
        <w:rFonts w:ascii="Calibri" w:hAnsi="Calibri" w:cs="Calibri"/>
        <w:kern w:val="1"/>
        <w:sz w:val="18"/>
        <w:szCs w:val="18"/>
      </w:r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0">
    <w:nsid w:val="0000003E"/>
    <w:multiLevelType w:val="multilevel"/>
    <w:tmpl w:val="0000003E"/>
    <w:name w:val="WW8Num104"/>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4."/>
      <w:lvlJc w:val="left"/>
      <w:pPr>
        <w:tabs>
          <w:tab w:val="num" w:pos="0"/>
        </w:tabs>
        <w:ind w:left="502" w:hanging="360"/>
      </w:pPr>
      <w:rPr>
        <w:rFonts w:ascii="Calibri" w:hAnsi="Calibri" w:cs="Calibri"/>
        <w:bCs/>
        <w:kern w:val="1"/>
        <w:sz w:val="18"/>
        <w:szCs w:val="18"/>
      </w:r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31">
    <w:nsid w:val="00000043"/>
    <w:multiLevelType w:val="multilevel"/>
    <w:tmpl w:val="00000043"/>
    <w:name w:val="WW8Num111"/>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rPr>
        <w:rFonts w:ascii="Calibri" w:eastAsia="Trebuchet MS" w:hAnsi="Calibri" w:cs="Calibri"/>
        <w:kern w:val="1"/>
        <w:sz w:val="18"/>
        <w:szCs w:val="1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0000060"/>
    <w:multiLevelType w:val="multilevel"/>
    <w:tmpl w:val="83E6ABB0"/>
    <w:name w:val="WW8Num155"/>
    <w:lvl w:ilvl="0">
      <w:start w:val="6"/>
      <w:numFmt w:val="decimal"/>
      <w:lvlText w:val="%1"/>
      <w:lvlJc w:val="left"/>
      <w:pPr>
        <w:tabs>
          <w:tab w:val="num" w:pos="0"/>
        </w:tabs>
        <w:ind w:left="495" w:hanging="495"/>
      </w:pPr>
      <w:rPr>
        <w:rFonts w:ascii="Calibri" w:hAnsi="Calibri" w:cs="Calibri" w:hint="default"/>
        <w:kern w:val="1"/>
        <w:sz w:val="18"/>
        <w:szCs w:val="18"/>
        <w:shd w:val="clear" w:color="auto" w:fill="FFFF00"/>
      </w:rPr>
    </w:lvl>
    <w:lvl w:ilvl="1">
      <w:start w:val="2"/>
      <w:numFmt w:val="decimal"/>
      <w:lvlText w:val="%1.%2"/>
      <w:lvlJc w:val="left"/>
      <w:pPr>
        <w:tabs>
          <w:tab w:val="num" w:pos="0"/>
        </w:tabs>
        <w:ind w:left="542" w:hanging="495"/>
      </w:pPr>
      <w:rPr>
        <w:rFonts w:ascii="Calibri" w:hAnsi="Calibri" w:cs="Calibri" w:hint="default"/>
        <w:kern w:val="1"/>
        <w:sz w:val="18"/>
        <w:szCs w:val="18"/>
        <w:shd w:val="clear" w:color="auto" w:fill="FFFF00"/>
      </w:rPr>
    </w:lvl>
    <w:lvl w:ilvl="2">
      <w:start w:val="4"/>
      <w:numFmt w:val="decimal"/>
      <w:lvlText w:val="%1.%2.%3"/>
      <w:lvlJc w:val="left"/>
      <w:pPr>
        <w:tabs>
          <w:tab w:val="num" w:pos="0"/>
        </w:tabs>
        <w:ind w:left="589" w:hanging="495"/>
      </w:pPr>
      <w:rPr>
        <w:rFonts w:ascii="Calibri" w:hAnsi="Calibri" w:cs="Calibri" w:hint="default"/>
        <w:kern w:val="1"/>
        <w:sz w:val="18"/>
        <w:szCs w:val="18"/>
        <w:shd w:val="clear" w:color="auto" w:fill="FFFF00"/>
      </w:rPr>
    </w:lvl>
    <w:lvl w:ilvl="3">
      <w:start w:val="1"/>
      <w:numFmt w:val="decimal"/>
      <w:lvlText w:val="%1.%2.%3.%4"/>
      <w:lvlJc w:val="left"/>
      <w:pPr>
        <w:tabs>
          <w:tab w:val="num" w:pos="427"/>
        </w:tabs>
        <w:ind w:left="1288" w:hanging="720"/>
      </w:pPr>
    </w:lvl>
    <w:lvl w:ilvl="4">
      <w:start w:val="1"/>
      <w:numFmt w:val="decimal"/>
      <w:lvlText w:val="%1.%2.%3.%4.%5"/>
      <w:lvlJc w:val="left"/>
      <w:pPr>
        <w:tabs>
          <w:tab w:val="num" w:pos="0"/>
        </w:tabs>
        <w:ind w:left="908" w:hanging="720"/>
      </w:pPr>
      <w:rPr>
        <w:rFonts w:ascii="Calibri" w:hAnsi="Calibri" w:cs="Calibri" w:hint="default"/>
        <w:kern w:val="1"/>
        <w:sz w:val="18"/>
        <w:szCs w:val="18"/>
        <w:shd w:val="clear" w:color="auto" w:fill="FFFF00"/>
      </w:rPr>
    </w:lvl>
    <w:lvl w:ilvl="5">
      <w:start w:val="1"/>
      <w:numFmt w:val="decimal"/>
      <w:lvlText w:val="%1.%2.%3.%4.%5.%6"/>
      <w:lvlJc w:val="left"/>
      <w:pPr>
        <w:tabs>
          <w:tab w:val="num" w:pos="0"/>
        </w:tabs>
        <w:ind w:left="1315" w:hanging="1080"/>
      </w:pPr>
      <w:rPr>
        <w:rFonts w:ascii="Calibri" w:hAnsi="Calibri" w:cs="Calibri" w:hint="default"/>
        <w:kern w:val="1"/>
        <w:sz w:val="18"/>
        <w:szCs w:val="18"/>
        <w:shd w:val="clear" w:color="auto" w:fill="FFFF00"/>
      </w:rPr>
    </w:lvl>
    <w:lvl w:ilvl="6">
      <w:start w:val="1"/>
      <w:numFmt w:val="decimal"/>
      <w:lvlText w:val="%1.%2.%3.%4.%5.%6.%7"/>
      <w:lvlJc w:val="left"/>
      <w:pPr>
        <w:tabs>
          <w:tab w:val="num" w:pos="0"/>
        </w:tabs>
        <w:ind w:left="1362" w:hanging="1080"/>
      </w:pPr>
      <w:rPr>
        <w:rFonts w:ascii="Calibri" w:hAnsi="Calibri" w:cs="Calibri" w:hint="default"/>
        <w:kern w:val="1"/>
        <w:sz w:val="18"/>
        <w:szCs w:val="18"/>
        <w:shd w:val="clear" w:color="auto" w:fill="FFFF00"/>
      </w:rPr>
    </w:lvl>
    <w:lvl w:ilvl="7">
      <w:start w:val="1"/>
      <w:numFmt w:val="decimal"/>
      <w:lvlText w:val="%1.%2.%3.%4.%5.%6.%7.%8"/>
      <w:lvlJc w:val="left"/>
      <w:pPr>
        <w:tabs>
          <w:tab w:val="num" w:pos="0"/>
        </w:tabs>
        <w:ind w:left="1409" w:hanging="1080"/>
      </w:pPr>
      <w:rPr>
        <w:rFonts w:ascii="Calibri" w:hAnsi="Calibri" w:cs="Calibri" w:hint="default"/>
        <w:kern w:val="1"/>
        <w:sz w:val="18"/>
        <w:szCs w:val="18"/>
        <w:shd w:val="clear" w:color="auto" w:fill="FFFF00"/>
      </w:rPr>
    </w:lvl>
    <w:lvl w:ilvl="8">
      <w:start w:val="1"/>
      <w:numFmt w:val="decimal"/>
      <w:lvlText w:val="%1.%2.%3.%4.%5.%6.%7.%8.%9"/>
      <w:lvlJc w:val="left"/>
      <w:pPr>
        <w:tabs>
          <w:tab w:val="num" w:pos="0"/>
        </w:tabs>
        <w:ind w:left="1816" w:hanging="1440"/>
      </w:pPr>
      <w:rPr>
        <w:rFonts w:ascii="Calibri" w:hAnsi="Calibri" w:cs="Calibri" w:hint="default"/>
        <w:kern w:val="1"/>
        <w:sz w:val="18"/>
        <w:szCs w:val="18"/>
        <w:shd w:val="clear" w:color="auto" w:fill="FFFF00"/>
      </w:rPr>
    </w:lvl>
  </w:abstractNum>
  <w:abstractNum w:abstractNumId="33">
    <w:nsid w:val="00000062"/>
    <w:multiLevelType w:val="multilevel"/>
    <w:tmpl w:val="ABB01F62"/>
    <w:name w:val="WW8Num157"/>
    <w:lvl w:ilvl="0">
      <w:start w:val="3"/>
      <w:numFmt w:val="decimal"/>
      <w:lvlText w:val="%1."/>
      <w:lvlJc w:val="left"/>
      <w:pPr>
        <w:tabs>
          <w:tab w:val="num" w:pos="0"/>
        </w:tabs>
        <w:ind w:left="360" w:hanging="360"/>
      </w:pPr>
      <w:rPr>
        <w:rFonts w:hint="default"/>
      </w:rPr>
    </w:lvl>
    <w:lvl w:ilvl="1">
      <w:start w:val="1"/>
      <w:numFmt w:val="decimal"/>
      <w:lvlText w:val="%2)"/>
      <w:lvlJc w:val="left"/>
      <w:pPr>
        <w:tabs>
          <w:tab w:val="num" w:pos="0"/>
        </w:tabs>
        <w:ind w:left="786" w:hanging="360"/>
      </w:pPr>
      <w:rPr>
        <w:rFonts w:ascii="Arial" w:eastAsia="Calibri" w:hAnsi="Arial" w:cs="Arial"/>
        <w:b w:val="0"/>
        <w:i w:val="0"/>
        <w:color w:val="auto"/>
      </w:rPr>
    </w:lvl>
    <w:lvl w:ilvl="2">
      <w:start w:val="1"/>
      <w:numFmt w:val="lowerRoman"/>
      <w:lvlText w:val="%3)"/>
      <w:lvlJc w:val="left"/>
      <w:pPr>
        <w:tabs>
          <w:tab w:val="num" w:pos="0"/>
        </w:tabs>
        <w:ind w:left="1996" w:hanging="720"/>
      </w:pPr>
      <w:rPr>
        <w:rFonts w:ascii="Calibri" w:eastAsia="Calibri" w:hAnsi="Calibri" w:cs="Calibri"/>
        <w:kern w:val="1"/>
        <w:sz w:val="18"/>
        <w:szCs w:val="18"/>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4">
    <w:nsid w:val="0000006A"/>
    <w:multiLevelType w:val="multilevel"/>
    <w:tmpl w:val="0000006A"/>
    <w:name w:val="WW8Num176"/>
    <w:lvl w:ilvl="0">
      <w:numFmt w:val="bullet"/>
      <w:lvlText w:val=""/>
      <w:lvlJc w:val="left"/>
      <w:pPr>
        <w:tabs>
          <w:tab w:val="num" w:pos="0"/>
        </w:tabs>
        <w:ind w:left="360" w:hanging="360"/>
      </w:pPr>
      <w:rPr>
        <w:rFonts w:ascii="Symbol" w:hAnsi="Symbol" w:cs="OpenSymbol"/>
        <w:sz w:val="18"/>
        <w:szCs w:val="18"/>
      </w:rPr>
    </w:lvl>
    <w:lvl w:ilvl="1">
      <w:numFmt w:val="bullet"/>
      <w:lvlText w:val=""/>
      <w:lvlJc w:val="left"/>
      <w:pPr>
        <w:tabs>
          <w:tab w:val="num" w:pos="0"/>
        </w:tabs>
        <w:ind w:left="720" w:hanging="360"/>
      </w:pPr>
      <w:rPr>
        <w:rFonts w:ascii="Symbol" w:hAnsi="Symbol" w:cs="OpenSymbol"/>
        <w:sz w:val="18"/>
        <w:szCs w:val="18"/>
      </w:rPr>
    </w:lvl>
    <w:lvl w:ilvl="2">
      <w:numFmt w:val="bullet"/>
      <w:lvlText w:val=""/>
      <w:lvlJc w:val="left"/>
      <w:pPr>
        <w:tabs>
          <w:tab w:val="num" w:pos="0"/>
        </w:tabs>
        <w:ind w:left="1080" w:hanging="360"/>
      </w:pPr>
      <w:rPr>
        <w:rFonts w:ascii="Symbol" w:hAnsi="Symbol" w:cs="OpenSymbol"/>
        <w:sz w:val="18"/>
        <w:szCs w:val="18"/>
      </w:rPr>
    </w:lvl>
    <w:lvl w:ilvl="3">
      <w:numFmt w:val="bullet"/>
      <w:lvlText w:val=""/>
      <w:lvlJc w:val="left"/>
      <w:pPr>
        <w:tabs>
          <w:tab w:val="num" w:pos="0"/>
        </w:tabs>
        <w:ind w:left="1440" w:hanging="360"/>
      </w:pPr>
      <w:rPr>
        <w:rFonts w:ascii="Symbol" w:hAnsi="Symbol" w:cs="OpenSymbol"/>
        <w:sz w:val="18"/>
        <w:szCs w:val="18"/>
      </w:rPr>
    </w:lvl>
    <w:lvl w:ilvl="4">
      <w:numFmt w:val="bullet"/>
      <w:lvlText w:val=""/>
      <w:lvlJc w:val="left"/>
      <w:pPr>
        <w:tabs>
          <w:tab w:val="num" w:pos="0"/>
        </w:tabs>
        <w:ind w:left="1800" w:hanging="360"/>
      </w:pPr>
      <w:rPr>
        <w:rFonts w:ascii="Symbol" w:hAnsi="Symbol" w:cs="OpenSymbol"/>
        <w:sz w:val="18"/>
        <w:szCs w:val="18"/>
      </w:rPr>
    </w:lvl>
    <w:lvl w:ilvl="5">
      <w:numFmt w:val="bullet"/>
      <w:lvlText w:val=""/>
      <w:lvlJc w:val="left"/>
      <w:pPr>
        <w:tabs>
          <w:tab w:val="num" w:pos="0"/>
        </w:tabs>
        <w:ind w:left="2160" w:hanging="360"/>
      </w:pPr>
      <w:rPr>
        <w:rFonts w:ascii="Symbol" w:hAnsi="Symbol" w:cs="OpenSymbol"/>
        <w:sz w:val="18"/>
        <w:szCs w:val="18"/>
      </w:rPr>
    </w:lvl>
    <w:lvl w:ilvl="6">
      <w:numFmt w:val="bullet"/>
      <w:lvlText w:val=""/>
      <w:lvlJc w:val="left"/>
      <w:pPr>
        <w:tabs>
          <w:tab w:val="num" w:pos="0"/>
        </w:tabs>
        <w:ind w:left="2520" w:hanging="360"/>
      </w:pPr>
      <w:rPr>
        <w:rFonts w:ascii="Symbol" w:hAnsi="Symbol" w:cs="OpenSymbol"/>
        <w:sz w:val="18"/>
        <w:szCs w:val="18"/>
      </w:rPr>
    </w:lvl>
    <w:lvl w:ilvl="7">
      <w:numFmt w:val="bullet"/>
      <w:lvlText w:val=""/>
      <w:lvlJc w:val="left"/>
      <w:pPr>
        <w:tabs>
          <w:tab w:val="num" w:pos="0"/>
        </w:tabs>
        <w:ind w:left="2880" w:hanging="360"/>
      </w:pPr>
      <w:rPr>
        <w:rFonts w:ascii="Symbol" w:hAnsi="Symbol" w:cs="OpenSymbol"/>
        <w:sz w:val="18"/>
        <w:szCs w:val="18"/>
      </w:rPr>
    </w:lvl>
    <w:lvl w:ilvl="8">
      <w:numFmt w:val="bullet"/>
      <w:lvlText w:val=""/>
      <w:lvlJc w:val="left"/>
      <w:pPr>
        <w:tabs>
          <w:tab w:val="num" w:pos="0"/>
        </w:tabs>
        <w:ind w:left="3240" w:hanging="360"/>
      </w:pPr>
      <w:rPr>
        <w:rFonts w:ascii="Symbol" w:hAnsi="Symbol" w:cs="OpenSymbol"/>
        <w:sz w:val="18"/>
        <w:szCs w:val="18"/>
      </w:rPr>
    </w:lvl>
  </w:abstractNum>
  <w:abstractNum w:abstractNumId="35">
    <w:nsid w:val="00000078"/>
    <w:multiLevelType w:val="multilevel"/>
    <w:tmpl w:val="00000078"/>
    <w:lvl w:ilvl="0">
      <w:start w:val="1"/>
      <w:numFmt w:val="lowerLetter"/>
      <w:lvlText w:val="%1)"/>
      <w:lvlJc w:val="left"/>
      <w:pPr>
        <w:tabs>
          <w:tab w:val="num" w:pos="0"/>
        </w:tabs>
        <w:ind w:left="720" w:hanging="360"/>
      </w:pPr>
      <w:rPr>
        <w:rFonts w:ascii="Calibri" w:hAnsi="Calibri" w:cs="Calibri"/>
        <w:b/>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6">
    <w:nsid w:val="0000008A"/>
    <w:multiLevelType w:val="multilevel"/>
    <w:tmpl w:val="0000008A"/>
    <w:lvl w:ilvl="0">
      <w:start w:val="1"/>
      <w:numFmt w:val="lowerLetter"/>
      <w:lvlText w:val="%1)"/>
      <w:lvlJc w:val="left"/>
      <w:pPr>
        <w:tabs>
          <w:tab w:val="num" w:pos="0"/>
        </w:tabs>
        <w:ind w:left="644" w:hanging="360"/>
      </w:pPr>
      <w:rPr>
        <w:rFonts w:ascii="Calibri" w:hAnsi="Calibri" w:cs="Calibri"/>
        <w:b w:val="0"/>
        <w:bCs/>
        <w:kern w:val="1"/>
        <w:sz w:val="18"/>
        <w:szCs w:val="18"/>
      </w:r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1.%2.%3.%4."/>
      <w:lvlJc w:val="left"/>
      <w:pPr>
        <w:tabs>
          <w:tab w:val="num" w:pos="0"/>
        </w:tabs>
        <w:ind w:left="2804" w:hanging="360"/>
      </w:p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37">
    <w:nsid w:val="0000008B"/>
    <w:multiLevelType w:val="multilevel"/>
    <w:tmpl w:val="0000008B"/>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8">
    <w:nsid w:val="0000008D"/>
    <w:multiLevelType w:val="multilevel"/>
    <w:tmpl w:val="0000008D"/>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9">
    <w:nsid w:val="0000008F"/>
    <w:multiLevelType w:val="multilevel"/>
    <w:tmpl w:val="0000008F"/>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0">
    <w:nsid w:val="00000090"/>
    <w:multiLevelType w:val="multilevel"/>
    <w:tmpl w:val="00000090"/>
    <w:lvl w:ilvl="0">
      <w:start w:val="1"/>
      <w:numFmt w:val="lowerLetter"/>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1">
    <w:nsid w:val="0000009D"/>
    <w:multiLevelType w:val="multilevel"/>
    <w:tmpl w:val="0000009D"/>
    <w:lvl w:ilvl="0">
      <w:start w:val="1"/>
      <w:numFmt w:val="lowerRoman"/>
      <w:lvlText w:val="%1)"/>
      <w:lvlJc w:val="left"/>
      <w:pPr>
        <w:tabs>
          <w:tab w:val="num" w:pos="0"/>
        </w:tabs>
        <w:ind w:left="1429" w:hanging="720"/>
      </w:pPr>
      <w:rPr>
        <w:rFonts w:ascii="Calibri" w:eastAsia="MS Mincho" w:hAnsi="Calibri" w:cs="Tahoma"/>
        <w:color w:val="00000A"/>
        <w:kern w:val="1"/>
        <w:sz w:val="18"/>
        <w:szCs w:val="18"/>
      </w:rPr>
    </w:lvl>
    <w:lvl w:ilvl="1">
      <w:start w:val="1"/>
      <w:numFmt w:val="lowerLetter"/>
      <w:lvlText w:val="%2."/>
      <w:lvlJc w:val="left"/>
      <w:pPr>
        <w:tabs>
          <w:tab w:val="num" w:pos="0"/>
        </w:tabs>
        <w:ind w:left="1789" w:hanging="360"/>
      </w:pPr>
    </w:lvl>
    <w:lvl w:ilvl="2">
      <w:start w:val="1"/>
      <w:numFmt w:val="lowerRoman"/>
      <w:lvlText w:val="%1.%2.%3."/>
      <w:lvlJc w:val="right"/>
      <w:pPr>
        <w:tabs>
          <w:tab w:val="num" w:pos="0"/>
        </w:tabs>
        <w:ind w:left="2509" w:hanging="180"/>
      </w:pPr>
    </w:lvl>
    <w:lvl w:ilvl="3">
      <w:start w:val="1"/>
      <w:numFmt w:val="decimal"/>
      <w:lvlText w:val="%1.%2.%3.%4."/>
      <w:lvlJc w:val="left"/>
      <w:pPr>
        <w:tabs>
          <w:tab w:val="num" w:pos="0"/>
        </w:tabs>
        <w:ind w:left="3229" w:hanging="360"/>
      </w:pPr>
    </w:lvl>
    <w:lvl w:ilvl="4">
      <w:start w:val="1"/>
      <w:numFmt w:val="lowerLetter"/>
      <w:lvlText w:val="%1.%2.%3.%4.%5."/>
      <w:lvlJc w:val="left"/>
      <w:pPr>
        <w:tabs>
          <w:tab w:val="num" w:pos="0"/>
        </w:tabs>
        <w:ind w:left="3949" w:hanging="360"/>
      </w:pPr>
    </w:lvl>
    <w:lvl w:ilvl="5">
      <w:start w:val="1"/>
      <w:numFmt w:val="lowerRoman"/>
      <w:lvlText w:val="%1.%2.%3.%4.%5.%6."/>
      <w:lvlJc w:val="right"/>
      <w:pPr>
        <w:tabs>
          <w:tab w:val="num" w:pos="0"/>
        </w:tabs>
        <w:ind w:left="4669" w:hanging="180"/>
      </w:pPr>
    </w:lvl>
    <w:lvl w:ilvl="6">
      <w:start w:val="1"/>
      <w:numFmt w:val="decimal"/>
      <w:lvlText w:val="%1.%2.%3.%4.%5.%6.%7."/>
      <w:lvlJc w:val="left"/>
      <w:pPr>
        <w:tabs>
          <w:tab w:val="num" w:pos="0"/>
        </w:tabs>
        <w:ind w:left="5389" w:hanging="360"/>
      </w:pPr>
    </w:lvl>
    <w:lvl w:ilvl="7">
      <w:start w:val="1"/>
      <w:numFmt w:val="lowerLetter"/>
      <w:lvlText w:val="%1.%2.%3.%4.%5.%6.%7.%8."/>
      <w:lvlJc w:val="left"/>
      <w:pPr>
        <w:tabs>
          <w:tab w:val="num" w:pos="0"/>
        </w:tabs>
        <w:ind w:left="6109" w:hanging="360"/>
      </w:pPr>
    </w:lvl>
    <w:lvl w:ilvl="8">
      <w:start w:val="1"/>
      <w:numFmt w:val="lowerRoman"/>
      <w:lvlText w:val="%1.%2.%3.%4.%5.%6.%7.%8.%9."/>
      <w:lvlJc w:val="right"/>
      <w:pPr>
        <w:tabs>
          <w:tab w:val="num" w:pos="0"/>
        </w:tabs>
        <w:ind w:left="6829" w:hanging="180"/>
      </w:pPr>
    </w:lvl>
  </w:abstractNum>
  <w:abstractNum w:abstractNumId="42">
    <w:nsid w:val="0000009E"/>
    <w:multiLevelType w:val="multilevel"/>
    <w:tmpl w:val="0000009E"/>
    <w:lvl w:ilvl="0">
      <w:start w:val="1"/>
      <w:numFmt w:val="lowerRoman"/>
      <w:lvlText w:val="%1)"/>
      <w:lvlJc w:val="left"/>
      <w:pPr>
        <w:tabs>
          <w:tab w:val="num" w:pos="0"/>
        </w:tabs>
        <w:ind w:left="1429" w:hanging="720"/>
      </w:pPr>
      <w:rPr>
        <w:rFonts w:ascii="Calibri" w:hAnsi="Calibri" w:cs="Calibri"/>
        <w:kern w:val="1"/>
        <w:sz w:val="18"/>
        <w:szCs w:val="18"/>
      </w:rPr>
    </w:lvl>
    <w:lvl w:ilvl="1">
      <w:start w:val="1"/>
      <w:numFmt w:val="lowerLetter"/>
      <w:lvlText w:val="%2."/>
      <w:lvlJc w:val="left"/>
      <w:pPr>
        <w:tabs>
          <w:tab w:val="num" w:pos="0"/>
        </w:tabs>
        <w:ind w:left="1789" w:hanging="360"/>
      </w:pPr>
    </w:lvl>
    <w:lvl w:ilvl="2">
      <w:start w:val="1"/>
      <w:numFmt w:val="lowerRoman"/>
      <w:lvlText w:val="%1.%2.%3."/>
      <w:lvlJc w:val="right"/>
      <w:pPr>
        <w:tabs>
          <w:tab w:val="num" w:pos="0"/>
        </w:tabs>
        <w:ind w:left="2509" w:hanging="180"/>
      </w:pPr>
    </w:lvl>
    <w:lvl w:ilvl="3">
      <w:start w:val="1"/>
      <w:numFmt w:val="decimal"/>
      <w:lvlText w:val="%1.%2.%3.%4."/>
      <w:lvlJc w:val="left"/>
      <w:pPr>
        <w:tabs>
          <w:tab w:val="num" w:pos="0"/>
        </w:tabs>
        <w:ind w:left="3229" w:hanging="360"/>
      </w:pPr>
    </w:lvl>
    <w:lvl w:ilvl="4">
      <w:start w:val="1"/>
      <w:numFmt w:val="lowerLetter"/>
      <w:lvlText w:val="%1.%2.%3.%4.%5."/>
      <w:lvlJc w:val="left"/>
      <w:pPr>
        <w:tabs>
          <w:tab w:val="num" w:pos="0"/>
        </w:tabs>
        <w:ind w:left="3949" w:hanging="360"/>
      </w:pPr>
    </w:lvl>
    <w:lvl w:ilvl="5">
      <w:start w:val="1"/>
      <w:numFmt w:val="lowerRoman"/>
      <w:lvlText w:val="%1.%2.%3.%4.%5.%6."/>
      <w:lvlJc w:val="right"/>
      <w:pPr>
        <w:tabs>
          <w:tab w:val="num" w:pos="0"/>
        </w:tabs>
        <w:ind w:left="4669" w:hanging="180"/>
      </w:pPr>
    </w:lvl>
    <w:lvl w:ilvl="6">
      <w:start w:val="1"/>
      <w:numFmt w:val="decimal"/>
      <w:lvlText w:val="%1.%2.%3.%4.%5.%6.%7."/>
      <w:lvlJc w:val="left"/>
      <w:pPr>
        <w:tabs>
          <w:tab w:val="num" w:pos="0"/>
        </w:tabs>
        <w:ind w:left="5389" w:hanging="360"/>
      </w:pPr>
    </w:lvl>
    <w:lvl w:ilvl="7">
      <w:start w:val="1"/>
      <w:numFmt w:val="lowerLetter"/>
      <w:lvlText w:val="%1.%2.%3.%4.%5.%6.%7.%8."/>
      <w:lvlJc w:val="left"/>
      <w:pPr>
        <w:tabs>
          <w:tab w:val="num" w:pos="0"/>
        </w:tabs>
        <w:ind w:left="6109" w:hanging="360"/>
      </w:pPr>
    </w:lvl>
    <w:lvl w:ilvl="8">
      <w:start w:val="1"/>
      <w:numFmt w:val="lowerRoman"/>
      <w:lvlText w:val="%1.%2.%3.%4.%5.%6.%7.%8.%9."/>
      <w:lvlJc w:val="right"/>
      <w:pPr>
        <w:tabs>
          <w:tab w:val="num" w:pos="0"/>
        </w:tabs>
        <w:ind w:left="6829" w:hanging="180"/>
      </w:pPr>
    </w:lvl>
  </w:abstractNum>
  <w:abstractNum w:abstractNumId="43">
    <w:nsid w:val="0000009F"/>
    <w:multiLevelType w:val="multilevel"/>
    <w:tmpl w:val="0000009F"/>
    <w:lvl w:ilvl="0">
      <w:start w:val="1"/>
      <w:numFmt w:val="lowerRoman"/>
      <w:lvlText w:val="%1)"/>
      <w:lvlJc w:val="left"/>
      <w:pPr>
        <w:tabs>
          <w:tab w:val="num" w:pos="0"/>
        </w:tabs>
        <w:ind w:left="1080" w:hanging="72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4">
    <w:nsid w:val="000000A0"/>
    <w:multiLevelType w:val="multilevel"/>
    <w:tmpl w:val="000000A0"/>
    <w:lvl w:ilvl="0">
      <w:start w:val="9"/>
      <w:numFmt w:val="lowerLetter"/>
      <w:lvlText w:val="%1)"/>
      <w:lvlJc w:val="left"/>
      <w:pPr>
        <w:tabs>
          <w:tab w:val="num" w:pos="0"/>
        </w:tabs>
        <w:ind w:left="786" w:hanging="360"/>
      </w:pPr>
      <w:rPr>
        <w:rFonts w:ascii="Calibri" w:hAnsi="Calibri" w:cs="Calibri"/>
        <w:bCs/>
        <w:kern w:val="1"/>
        <w:sz w:val="18"/>
        <w:szCs w:val="18"/>
      </w:rPr>
    </w:lvl>
    <w:lvl w:ilvl="1">
      <w:start w:val="1"/>
      <w:numFmt w:val="lowerLetter"/>
      <w:lvlText w:val="%2."/>
      <w:lvlJc w:val="left"/>
      <w:pPr>
        <w:tabs>
          <w:tab w:val="num" w:pos="0"/>
        </w:tabs>
        <w:ind w:left="1506" w:hanging="360"/>
      </w:pPr>
    </w:lvl>
    <w:lvl w:ilvl="2">
      <w:start w:val="1"/>
      <w:numFmt w:val="lowerRoman"/>
      <w:lvlText w:val="%1.%2.%3."/>
      <w:lvlJc w:val="right"/>
      <w:pPr>
        <w:tabs>
          <w:tab w:val="num" w:pos="0"/>
        </w:tabs>
        <w:ind w:left="2226" w:hanging="180"/>
      </w:pPr>
    </w:lvl>
    <w:lvl w:ilvl="3">
      <w:start w:val="1"/>
      <w:numFmt w:val="decimal"/>
      <w:lvlText w:val="%1.%2.%3.%4."/>
      <w:lvlJc w:val="left"/>
      <w:pPr>
        <w:tabs>
          <w:tab w:val="num" w:pos="0"/>
        </w:tabs>
        <w:ind w:left="2946" w:hanging="360"/>
      </w:pPr>
    </w:lvl>
    <w:lvl w:ilvl="4">
      <w:start w:val="1"/>
      <w:numFmt w:val="lowerLetter"/>
      <w:lvlText w:val="%1.%2.%3.%4.%5."/>
      <w:lvlJc w:val="left"/>
      <w:pPr>
        <w:tabs>
          <w:tab w:val="num" w:pos="0"/>
        </w:tabs>
        <w:ind w:left="3666" w:hanging="360"/>
      </w:pPr>
    </w:lvl>
    <w:lvl w:ilvl="5">
      <w:start w:val="1"/>
      <w:numFmt w:val="lowerRoman"/>
      <w:lvlText w:val="%1.%2.%3.%4.%5.%6."/>
      <w:lvlJc w:val="right"/>
      <w:pPr>
        <w:tabs>
          <w:tab w:val="num" w:pos="0"/>
        </w:tabs>
        <w:ind w:left="4386" w:hanging="180"/>
      </w:pPr>
    </w:lvl>
    <w:lvl w:ilvl="6">
      <w:start w:val="1"/>
      <w:numFmt w:val="decimal"/>
      <w:lvlText w:val="%1.%2.%3.%4.%5.%6.%7."/>
      <w:lvlJc w:val="left"/>
      <w:pPr>
        <w:tabs>
          <w:tab w:val="num" w:pos="0"/>
        </w:tabs>
        <w:ind w:left="5106" w:hanging="360"/>
      </w:pPr>
    </w:lvl>
    <w:lvl w:ilvl="7">
      <w:start w:val="1"/>
      <w:numFmt w:val="lowerLetter"/>
      <w:lvlText w:val="%1.%2.%3.%4.%5.%6.%7.%8."/>
      <w:lvlJc w:val="left"/>
      <w:pPr>
        <w:tabs>
          <w:tab w:val="num" w:pos="0"/>
        </w:tabs>
        <w:ind w:left="5826" w:hanging="360"/>
      </w:pPr>
    </w:lvl>
    <w:lvl w:ilvl="8">
      <w:start w:val="1"/>
      <w:numFmt w:val="lowerRoman"/>
      <w:lvlText w:val="%1.%2.%3.%4.%5.%6.%7.%8.%9."/>
      <w:lvlJc w:val="right"/>
      <w:pPr>
        <w:tabs>
          <w:tab w:val="num" w:pos="0"/>
        </w:tabs>
        <w:ind w:left="6546" w:hanging="180"/>
      </w:pPr>
    </w:lvl>
  </w:abstractNum>
  <w:abstractNum w:abstractNumId="45">
    <w:nsid w:val="000000A2"/>
    <w:multiLevelType w:val="multilevel"/>
    <w:tmpl w:val="000000A2"/>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6">
    <w:nsid w:val="000000A3"/>
    <w:multiLevelType w:val="multilevel"/>
    <w:tmpl w:val="2BBAE96E"/>
    <w:lvl w:ilvl="0">
      <w:start w:val="1"/>
      <w:numFmt w:val="decimal"/>
      <w:lvlText w:val="%1."/>
      <w:lvlJc w:val="left"/>
      <w:rPr>
        <w:rFonts w:ascii="Calibri" w:hAnsi="Calibri" w:cs="Calibri"/>
        <w:bCs/>
        <w:color w:val="000000"/>
        <w:kern w:val="1"/>
        <w:sz w:val="20"/>
        <w:szCs w:val="18"/>
        <w:vertAlign w:val="subscript"/>
      </w:rPr>
    </w:lvl>
    <w:lvl w:ilvl="1">
      <w:start w:val="1"/>
      <w:numFmt w:val="decimal"/>
      <w:lvlText w:val="%1.%2."/>
      <w:lvlJc w:val="left"/>
      <w:pPr>
        <w:tabs>
          <w:tab w:val="num" w:pos="0"/>
        </w:tabs>
        <w:ind w:left="690" w:hanging="330"/>
      </w:pPr>
      <w:rPr>
        <w:rFonts w:ascii="Calibri" w:hAnsi="Calibri" w:cs="Calibri"/>
        <w:bCs/>
        <w:color w:val="FF2600"/>
        <w:kern w:val="1"/>
        <w:sz w:val="18"/>
        <w:szCs w:val="18"/>
        <w:vertAlign w:val="subscript"/>
      </w:rPr>
    </w:lvl>
    <w:lvl w:ilvl="2">
      <w:start w:val="1"/>
      <w:numFmt w:val="decimal"/>
      <w:lvlText w:val="%3."/>
      <w:lvlJc w:val="left"/>
      <w:rPr>
        <w:rFonts w:ascii="Calibri" w:eastAsia="Times New Roman" w:hAnsi="Calibri" w:cs="Calibri"/>
        <w:bCs/>
        <w:color w:val="000000"/>
        <w:kern w:val="1"/>
        <w:sz w:val="18"/>
        <w:szCs w:val="18"/>
        <w:vertAlign w:val="subscript"/>
      </w:rPr>
    </w:lvl>
    <w:lvl w:ilvl="3">
      <w:start w:val="1"/>
      <w:numFmt w:val="decimal"/>
      <w:lvlText w:val="%1.%2.%3.%4."/>
      <w:lvlJc w:val="left"/>
      <w:pPr>
        <w:tabs>
          <w:tab w:val="num" w:pos="0"/>
        </w:tabs>
        <w:ind w:left="690" w:hanging="330"/>
      </w:pPr>
      <w:rPr>
        <w:rFonts w:ascii="Calibri" w:hAnsi="Calibri" w:cs="Calibri"/>
        <w:bCs/>
        <w:color w:val="FF2600"/>
        <w:kern w:val="1"/>
        <w:sz w:val="18"/>
        <w:szCs w:val="18"/>
        <w:vertAlign w:val="subscript"/>
      </w:rPr>
    </w:lvl>
    <w:lvl w:ilvl="4">
      <w:start w:val="1"/>
      <w:numFmt w:val="decimal"/>
      <w:lvlText w:val="%1.%2.%3.%4.%5."/>
      <w:lvlJc w:val="left"/>
      <w:pPr>
        <w:tabs>
          <w:tab w:val="num" w:pos="0"/>
        </w:tabs>
        <w:ind w:left="690" w:hanging="330"/>
      </w:pPr>
      <w:rPr>
        <w:rFonts w:ascii="Calibri" w:hAnsi="Calibri" w:cs="Calibri"/>
        <w:bCs/>
        <w:color w:val="FF2600"/>
        <w:kern w:val="1"/>
        <w:sz w:val="18"/>
        <w:szCs w:val="18"/>
        <w:vertAlign w:val="subscript"/>
      </w:rPr>
    </w:lvl>
    <w:lvl w:ilvl="5">
      <w:start w:val="1"/>
      <w:numFmt w:val="decimal"/>
      <w:lvlText w:val="%1.%2.%3.%4.%5.%6."/>
      <w:lvlJc w:val="left"/>
      <w:pPr>
        <w:tabs>
          <w:tab w:val="num" w:pos="0"/>
        </w:tabs>
        <w:ind w:left="690" w:hanging="330"/>
      </w:pPr>
      <w:rPr>
        <w:rFonts w:ascii="Calibri" w:hAnsi="Calibri" w:cs="Calibri"/>
        <w:bCs/>
        <w:color w:val="FF2600"/>
        <w:kern w:val="1"/>
        <w:sz w:val="18"/>
        <w:szCs w:val="18"/>
        <w:vertAlign w:val="subscript"/>
      </w:rPr>
    </w:lvl>
    <w:lvl w:ilvl="6">
      <w:start w:val="1"/>
      <w:numFmt w:val="decimal"/>
      <w:lvlText w:val="%1.%2.%3.%4.%5.%6.%7."/>
      <w:lvlJc w:val="left"/>
      <w:pPr>
        <w:tabs>
          <w:tab w:val="num" w:pos="0"/>
        </w:tabs>
        <w:ind w:left="690" w:hanging="330"/>
      </w:pPr>
      <w:rPr>
        <w:rFonts w:ascii="Calibri" w:hAnsi="Calibri" w:cs="Calibri"/>
        <w:bCs/>
        <w:color w:val="FF2600"/>
        <w:kern w:val="1"/>
        <w:sz w:val="18"/>
        <w:szCs w:val="18"/>
        <w:vertAlign w:val="subscript"/>
      </w:rPr>
    </w:lvl>
    <w:lvl w:ilvl="7">
      <w:start w:val="1"/>
      <w:numFmt w:val="decimal"/>
      <w:lvlText w:val="%1.%2.%3.%4.%5.%6.%7.%8."/>
      <w:lvlJc w:val="left"/>
      <w:pPr>
        <w:tabs>
          <w:tab w:val="num" w:pos="0"/>
        </w:tabs>
        <w:ind w:left="690" w:hanging="330"/>
      </w:pPr>
      <w:rPr>
        <w:rFonts w:ascii="Calibri" w:hAnsi="Calibri" w:cs="Calibri"/>
        <w:bCs/>
        <w:color w:val="FF2600"/>
        <w:kern w:val="1"/>
        <w:sz w:val="18"/>
        <w:szCs w:val="18"/>
        <w:vertAlign w:val="subscript"/>
      </w:rPr>
    </w:lvl>
    <w:lvl w:ilvl="8">
      <w:start w:val="1"/>
      <w:numFmt w:val="decimal"/>
      <w:lvlText w:val="%1.%2.%3.%4.%5.%6.%7.%8.%9."/>
      <w:lvlJc w:val="left"/>
      <w:pPr>
        <w:tabs>
          <w:tab w:val="num" w:pos="0"/>
        </w:tabs>
        <w:ind w:left="690" w:hanging="330"/>
      </w:pPr>
      <w:rPr>
        <w:rFonts w:ascii="Calibri" w:hAnsi="Calibri" w:cs="Calibri"/>
        <w:bCs/>
        <w:color w:val="FF2600"/>
        <w:kern w:val="1"/>
        <w:sz w:val="18"/>
        <w:szCs w:val="18"/>
        <w:vertAlign w:val="subscript"/>
      </w:rPr>
    </w:lvl>
  </w:abstractNum>
  <w:abstractNum w:abstractNumId="47">
    <w:nsid w:val="000000A4"/>
    <w:multiLevelType w:val="multilevel"/>
    <w:tmpl w:val="000000A4"/>
    <w:lvl w:ilvl="0">
      <w:start w:val="1"/>
      <w:numFmt w:val="decimal"/>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48">
    <w:nsid w:val="000000A5"/>
    <w:multiLevelType w:val="multilevel"/>
    <w:tmpl w:val="000000A5"/>
    <w:lvl w:ilvl="0">
      <w:start w:val="1"/>
      <w:numFmt w:val="lowerLetter"/>
      <w:lvlText w:val="%1)"/>
      <w:lvlJc w:val="left"/>
      <w:pPr>
        <w:tabs>
          <w:tab w:val="num" w:pos="0"/>
        </w:tabs>
        <w:ind w:left="1068" w:hanging="360"/>
      </w:pPr>
      <w:rPr>
        <w:rFonts w:ascii="Calibri" w:hAnsi="Calibri" w:cs="Calibri"/>
        <w:kern w:val="1"/>
        <w:sz w:val="18"/>
        <w:szCs w:val="18"/>
      </w:rPr>
    </w:lvl>
    <w:lvl w:ilvl="1">
      <w:start w:val="1"/>
      <w:numFmt w:val="lowerLetter"/>
      <w:lvlText w:val="%2."/>
      <w:lvlJc w:val="left"/>
      <w:pPr>
        <w:tabs>
          <w:tab w:val="num" w:pos="0"/>
        </w:tabs>
        <w:ind w:left="1788" w:hanging="360"/>
      </w:pPr>
    </w:lvl>
    <w:lvl w:ilvl="2">
      <w:start w:val="1"/>
      <w:numFmt w:val="lowerRoman"/>
      <w:lvlText w:val="%1.%2.%3."/>
      <w:lvlJc w:val="right"/>
      <w:pPr>
        <w:tabs>
          <w:tab w:val="num" w:pos="0"/>
        </w:tabs>
        <w:ind w:left="2508" w:hanging="180"/>
      </w:pPr>
    </w:lvl>
    <w:lvl w:ilvl="3">
      <w:start w:val="1"/>
      <w:numFmt w:val="decimal"/>
      <w:lvlText w:val="%1.%2.%3.%4."/>
      <w:lvlJc w:val="left"/>
      <w:pPr>
        <w:tabs>
          <w:tab w:val="num" w:pos="0"/>
        </w:tabs>
        <w:ind w:left="3228" w:hanging="360"/>
      </w:pPr>
    </w:lvl>
    <w:lvl w:ilvl="4">
      <w:start w:val="1"/>
      <w:numFmt w:val="lowerLetter"/>
      <w:lvlText w:val="%1.%2.%3.%4.%5."/>
      <w:lvlJc w:val="left"/>
      <w:pPr>
        <w:tabs>
          <w:tab w:val="num" w:pos="0"/>
        </w:tabs>
        <w:ind w:left="3948" w:hanging="360"/>
      </w:pPr>
    </w:lvl>
    <w:lvl w:ilvl="5">
      <w:start w:val="1"/>
      <w:numFmt w:val="lowerRoman"/>
      <w:lvlText w:val="%1.%2.%3.%4.%5.%6."/>
      <w:lvlJc w:val="right"/>
      <w:pPr>
        <w:tabs>
          <w:tab w:val="num" w:pos="0"/>
        </w:tabs>
        <w:ind w:left="4668" w:hanging="180"/>
      </w:pPr>
    </w:lvl>
    <w:lvl w:ilvl="6">
      <w:start w:val="1"/>
      <w:numFmt w:val="decimal"/>
      <w:lvlText w:val="%1.%2.%3.%4.%5.%6.%7."/>
      <w:lvlJc w:val="left"/>
      <w:pPr>
        <w:tabs>
          <w:tab w:val="num" w:pos="0"/>
        </w:tabs>
        <w:ind w:left="5388" w:hanging="360"/>
      </w:pPr>
    </w:lvl>
    <w:lvl w:ilvl="7">
      <w:start w:val="1"/>
      <w:numFmt w:val="lowerLetter"/>
      <w:lvlText w:val="%1.%2.%3.%4.%5.%6.%7.%8."/>
      <w:lvlJc w:val="left"/>
      <w:pPr>
        <w:tabs>
          <w:tab w:val="num" w:pos="0"/>
        </w:tabs>
        <w:ind w:left="6108" w:hanging="360"/>
      </w:pPr>
    </w:lvl>
    <w:lvl w:ilvl="8">
      <w:start w:val="1"/>
      <w:numFmt w:val="lowerRoman"/>
      <w:lvlText w:val="%1.%2.%3.%4.%5.%6.%7.%8.%9."/>
      <w:lvlJc w:val="right"/>
      <w:pPr>
        <w:tabs>
          <w:tab w:val="num" w:pos="0"/>
        </w:tabs>
        <w:ind w:left="6828" w:hanging="180"/>
      </w:pPr>
    </w:lvl>
  </w:abstractNum>
  <w:abstractNum w:abstractNumId="49">
    <w:nsid w:val="0045744D"/>
    <w:multiLevelType w:val="multilevel"/>
    <w:tmpl w:val="F3106DB0"/>
    <w:numStyleLink w:val="Zaimportowanystyl31"/>
  </w:abstractNum>
  <w:abstractNum w:abstractNumId="50">
    <w:nsid w:val="009A2F48"/>
    <w:multiLevelType w:val="multilevel"/>
    <w:tmpl w:val="0000009C"/>
    <w:lvl w:ilvl="0">
      <w:start w:val="1"/>
      <w:numFmt w:val="lowerLetter"/>
      <w:lvlText w:val="%1)"/>
      <w:lvlJc w:val="left"/>
      <w:pPr>
        <w:tabs>
          <w:tab w:val="num" w:pos="0"/>
        </w:tabs>
        <w:ind w:left="1080" w:hanging="360"/>
      </w:pPr>
      <w:rPr>
        <w:rFonts w:ascii="Calibri" w:hAnsi="Calibri" w:cs="Calibri"/>
        <w:b w:val="0"/>
        <w:kern w:val="1"/>
        <w:sz w:val="18"/>
        <w:szCs w:val="18"/>
      </w:rPr>
    </w:lvl>
    <w:lvl w:ilvl="1">
      <w:start w:val="1"/>
      <w:numFmt w:val="lowerLetter"/>
      <w:lvlText w:val="%2."/>
      <w:lvlJc w:val="left"/>
      <w:pPr>
        <w:tabs>
          <w:tab w:val="num" w:pos="0"/>
        </w:tabs>
        <w:ind w:left="1800" w:hanging="360"/>
      </w:pPr>
    </w:lvl>
    <w:lvl w:ilvl="2">
      <w:start w:val="1"/>
      <w:numFmt w:val="lowerRoman"/>
      <w:lvlText w:val="%1.%2.%3."/>
      <w:lvlJc w:val="right"/>
      <w:pPr>
        <w:tabs>
          <w:tab w:val="num" w:pos="0"/>
        </w:tabs>
        <w:ind w:left="2520" w:hanging="180"/>
      </w:pPr>
    </w:lvl>
    <w:lvl w:ilvl="3">
      <w:start w:val="1"/>
      <w:numFmt w:val="decimal"/>
      <w:lvlText w:val="%1.%2.%3.%4."/>
      <w:lvlJc w:val="left"/>
      <w:pPr>
        <w:tabs>
          <w:tab w:val="num" w:pos="0"/>
        </w:tabs>
        <w:ind w:left="3240" w:hanging="360"/>
      </w:pPr>
    </w:lvl>
    <w:lvl w:ilvl="4">
      <w:start w:val="1"/>
      <w:numFmt w:val="lowerLetter"/>
      <w:lvlText w:val="%1.%2.%3.%4.%5."/>
      <w:lvlJc w:val="left"/>
      <w:pPr>
        <w:tabs>
          <w:tab w:val="num" w:pos="0"/>
        </w:tabs>
        <w:ind w:left="3960" w:hanging="360"/>
      </w:pPr>
    </w:lvl>
    <w:lvl w:ilvl="5">
      <w:start w:val="1"/>
      <w:numFmt w:val="lowerRoman"/>
      <w:lvlText w:val="%1.%2.%3.%4.%5.%6."/>
      <w:lvlJc w:val="right"/>
      <w:pPr>
        <w:tabs>
          <w:tab w:val="num" w:pos="0"/>
        </w:tabs>
        <w:ind w:left="4680" w:hanging="180"/>
      </w:pPr>
    </w:lvl>
    <w:lvl w:ilvl="6">
      <w:start w:val="1"/>
      <w:numFmt w:val="decimal"/>
      <w:lvlText w:val="%1.%2.%3.%4.%5.%6.%7."/>
      <w:lvlJc w:val="left"/>
      <w:pPr>
        <w:tabs>
          <w:tab w:val="num" w:pos="0"/>
        </w:tabs>
        <w:ind w:left="5400" w:hanging="360"/>
      </w:pPr>
    </w:lvl>
    <w:lvl w:ilvl="7">
      <w:start w:val="1"/>
      <w:numFmt w:val="lowerLetter"/>
      <w:lvlText w:val="%1.%2.%3.%4.%5.%6.%7.%8."/>
      <w:lvlJc w:val="left"/>
      <w:pPr>
        <w:tabs>
          <w:tab w:val="num" w:pos="0"/>
        </w:tabs>
        <w:ind w:left="6120" w:hanging="360"/>
      </w:pPr>
    </w:lvl>
    <w:lvl w:ilvl="8">
      <w:start w:val="1"/>
      <w:numFmt w:val="lowerRoman"/>
      <w:lvlText w:val="%1.%2.%3.%4.%5.%6.%7.%8.%9."/>
      <w:lvlJc w:val="right"/>
      <w:pPr>
        <w:tabs>
          <w:tab w:val="num" w:pos="0"/>
        </w:tabs>
        <w:ind w:left="6840" w:hanging="180"/>
      </w:pPr>
    </w:lvl>
  </w:abstractNum>
  <w:abstractNum w:abstractNumId="51">
    <w:nsid w:val="02622A09"/>
    <w:multiLevelType w:val="multilevel"/>
    <w:tmpl w:val="E258EC20"/>
    <w:styleLink w:val="Zaimportowanystyl19"/>
    <w:lvl w:ilvl="0">
      <w:start w:val="1"/>
      <w:numFmt w:val="lowerLetter"/>
      <w:lvlText w:val="%1)"/>
      <w:lvlJc w:val="left"/>
      <w:pPr>
        <w:ind w:left="64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36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08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80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52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24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96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68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40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nsid w:val="02977C6E"/>
    <w:multiLevelType w:val="hybridMultilevel"/>
    <w:tmpl w:val="70A85E82"/>
    <w:lvl w:ilvl="0" w:tplc="51046002">
      <w:start w:val="1"/>
      <w:numFmt w:val="lowerLetter"/>
      <w:lvlText w:val="%1)"/>
      <w:lvlJc w:val="left"/>
      <w:pPr>
        <w:ind w:left="720" w:hanging="360"/>
      </w:pPr>
      <w:rPr>
        <w:rFonts w:ascii="Calibri" w:hAnsi="Calibri" w:cs="Tahoma" w:hint="default"/>
        <w:b w:val="0"/>
        <w:i w:val="0"/>
        <w:color w:val="auto"/>
        <w:sz w:val="18"/>
        <w:szCs w:val="18"/>
      </w:rPr>
    </w:lvl>
    <w:lvl w:ilvl="1" w:tplc="FAECB56E">
      <w:start w:val="1"/>
      <w:numFmt w:val="decimal"/>
      <w:lvlText w:val="%2."/>
      <w:lvlJc w:val="left"/>
      <w:pPr>
        <w:ind w:left="705" w:hanging="705"/>
      </w:pPr>
      <w:rPr>
        <w:rFonts w:hint="default"/>
        <w:b/>
      </w:rPr>
    </w:lvl>
    <w:lvl w:ilvl="2" w:tplc="50DC875E">
      <w:start w:val="1"/>
      <w:numFmt w:val="decimal"/>
      <w:lvlText w:val="%3)"/>
      <w:lvlJc w:val="left"/>
      <w:pPr>
        <w:ind w:left="786" w:hanging="360"/>
      </w:pPr>
      <w:rPr>
        <w:rFonts w:hint="default"/>
      </w:rPr>
    </w:lvl>
    <w:lvl w:ilvl="3" w:tplc="0415000F">
      <w:start w:val="1"/>
      <w:numFmt w:val="decimal"/>
      <w:lvlText w:val="%4."/>
      <w:lvlJc w:val="left"/>
      <w:pPr>
        <w:ind w:left="2880" w:hanging="360"/>
      </w:pPr>
    </w:lvl>
    <w:lvl w:ilvl="4" w:tplc="2066556A">
      <w:start w:val="25"/>
      <w:numFmt w:val="decimal"/>
      <w:lvlText w:val="%5"/>
      <w:lvlJc w:val="left"/>
      <w:pPr>
        <w:ind w:left="3600" w:hanging="360"/>
      </w:pPr>
      <w:rPr>
        <w:rFonts w:ascii="EB Garamond" w:hAnsi="EB Garamond" w:cs="EB Garamond" w:hint="default"/>
        <w:b/>
        <w:color w:val="000000"/>
      </w:rPr>
    </w:lvl>
    <w:lvl w:ilvl="5" w:tplc="15188F4E">
      <w:start w:val="1"/>
      <w:numFmt w:val="upperLetter"/>
      <w:lvlText w:val="%6."/>
      <w:lvlJc w:val="left"/>
      <w:pPr>
        <w:ind w:left="4500" w:hanging="360"/>
      </w:pPr>
      <w:rPr>
        <w:rFonts w:hint="default"/>
        <w:b/>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030174EB"/>
    <w:multiLevelType w:val="multilevel"/>
    <w:tmpl w:val="6682FBC8"/>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nsid w:val="04F30FB7"/>
    <w:multiLevelType w:val="hybridMultilevel"/>
    <w:tmpl w:val="F976E23A"/>
    <w:lvl w:ilvl="0" w:tplc="48EABEE8">
      <w:start w:val="1"/>
      <w:numFmt w:val="decimal"/>
      <w:lvlText w:val="%1)"/>
      <w:lvlJc w:val="left"/>
      <w:pPr>
        <w:ind w:left="927" w:hanging="360"/>
      </w:pPr>
      <w:rPr>
        <w:rFonts w:ascii="Calibri" w:eastAsia="Times New Roman" w:hAnsi="Calibri" w:cs="Arial"/>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nsid w:val="05C86BC9"/>
    <w:multiLevelType w:val="multilevel"/>
    <w:tmpl w:val="00000078"/>
    <w:lvl w:ilvl="0">
      <w:start w:val="1"/>
      <w:numFmt w:val="lowerLetter"/>
      <w:lvlText w:val="%1)"/>
      <w:lvlJc w:val="left"/>
      <w:pPr>
        <w:tabs>
          <w:tab w:val="num" w:pos="0"/>
        </w:tabs>
        <w:ind w:left="720" w:hanging="360"/>
      </w:pPr>
      <w:rPr>
        <w:rFonts w:ascii="Calibri" w:hAnsi="Calibri" w:cs="Calibri"/>
        <w:b/>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56">
    <w:nsid w:val="06D838E3"/>
    <w:multiLevelType w:val="multilevel"/>
    <w:tmpl w:val="70F4D4DC"/>
    <w:numStyleLink w:val="Zaimportowanystyl12"/>
  </w:abstractNum>
  <w:abstractNum w:abstractNumId="57">
    <w:nsid w:val="07771387"/>
    <w:multiLevelType w:val="multilevel"/>
    <w:tmpl w:val="80F2639E"/>
    <w:styleLink w:val="Zaimportowanystyl2"/>
    <w:lvl w:ilvl="0">
      <w:start w:val="1"/>
      <w:numFmt w:val="decimal"/>
      <w:lvlText w:val="%1."/>
      <w:lvlJc w:val="left"/>
      <w:pPr>
        <w:tabs>
          <w:tab w:val="left" w:pos="1702"/>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 w:val="left" w:pos="1702"/>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 w:val="left" w:pos="1702"/>
        </w:tabs>
        <w:ind w:left="1702" w:hanging="18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 w:val="left" w:pos="1702"/>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 w:val="left" w:pos="1702"/>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 w:val="left" w:pos="1702"/>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 w:val="left" w:pos="1702"/>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 w:val="left" w:pos="1702"/>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 w:val="left" w:pos="1702"/>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077D7D12"/>
    <w:multiLevelType w:val="multilevel"/>
    <w:tmpl w:val="EFF89014"/>
    <w:styleLink w:val="WWNum33"/>
    <w:lvl w:ilvl="0">
      <w:start w:val="1"/>
      <w:numFmt w:val="decimal"/>
      <w:lvlText w:val="%1."/>
      <w:lvlJc w:val="left"/>
      <w:pPr>
        <w:ind w:left="720" w:hanging="360"/>
      </w:pPr>
      <w:rPr>
        <w:b/>
      </w:rPr>
    </w:lvl>
    <w:lvl w:ilvl="1">
      <w:start w:val="1"/>
      <w:numFmt w:val="decimal"/>
      <w:lvlText w:val="%1.%2."/>
      <w:lvlJc w:val="left"/>
      <w:pPr>
        <w:ind w:left="720" w:hanging="360"/>
      </w:pPr>
      <w:rPr>
        <w:rFonts w:cs="Calibri"/>
        <w:b/>
      </w:rPr>
    </w:lvl>
    <w:lvl w:ilvl="2">
      <w:start w:val="1"/>
      <w:numFmt w:val="decimal"/>
      <w:lvlText w:val="%1.%2.%3."/>
      <w:lvlJc w:val="left"/>
      <w:pPr>
        <w:ind w:left="1080" w:hanging="720"/>
      </w:pPr>
      <w:rPr>
        <w:rFonts w:cs="Calibri"/>
      </w:rPr>
    </w:lvl>
    <w:lvl w:ilvl="3">
      <w:start w:val="1"/>
      <w:numFmt w:val="decimal"/>
      <w:lvlText w:val="%1.%2.%3.%4."/>
      <w:lvlJc w:val="left"/>
      <w:pPr>
        <w:ind w:left="1080" w:hanging="720"/>
      </w:pPr>
      <w:rPr>
        <w:rFonts w:cs="Calibri"/>
      </w:rPr>
    </w:lvl>
    <w:lvl w:ilvl="4">
      <w:start w:val="1"/>
      <w:numFmt w:val="decimal"/>
      <w:lvlText w:val="%1.%2.%3.%4.%5."/>
      <w:lvlJc w:val="left"/>
      <w:pPr>
        <w:ind w:left="1080" w:hanging="720"/>
      </w:pPr>
      <w:rPr>
        <w:rFonts w:cs="Calibri"/>
      </w:rPr>
    </w:lvl>
    <w:lvl w:ilvl="5">
      <w:start w:val="1"/>
      <w:numFmt w:val="decimal"/>
      <w:lvlText w:val="%1.%2.%3.%4.%5.%6."/>
      <w:lvlJc w:val="left"/>
      <w:pPr>
        <w:ind w:left="1440" w:hanging="1080"/>
      </w:pPr>
      <w:rPr>
        <w:rFonts w:cs="Calibri"/>
      </w:rPr>
    </w:lvl>
    <w:lvl w:ilvl="6">
      <w:start w:val="1"/>
      <w:numFmt w:val="decimal"/>
      <w:lvlText w:val="%1.%2.%3.%4.%5.%6.%7."/>
      <w:lvlJc w:val="left"/>
      <w:pPr>
        <w:ind w:left="1440" w:hanging="1080"/>
      </w:pPr>
      <w:rPr>
        <w:rFonts w:cs="Calibri"/>
      </w:rPr>
    </w:lvl>
    <w:lvl w:ilvl="7">
      <w:start w:val="1"/>
      <w:numFmt w:val="decimal"/>
      <w:lvlText w:val="%1.%2.%3.%4.%5.%6.%7.%8."/>
      <w:lvlJc w:val="left"/>
      <w:pPr>
        <w:ind w:left="1440" w:hanging="1080"/>
      </w:pPr>
      <w:rPr>
        <w:rFonts w:cs="Calibri"/>
      </w:rPr>
    </w:lvl>
    <w:lvl w:ilvl="8">
      <w:start w:val="1"/>
      <w:numFmt w:val="decimal"/>
      <w:lvlText w:val="%1.%2.%3.%4.%5.%6.%7.%8.%9."/>
      <w:lvlJc w:val="left"/>
      <w:pPr>
        <w:ind w:left="1800" w:hanging="1440"/>
      </w:pPr>
      <w:rPr>
        <w:rFonts w:cs="Calibri"/>
      </w:rPr>
    </w:lvl>
  </w:abstractNum>
  <w:abstractNum w:abstractNumId="59">
    <w:nsid w:val="08392D22"/>
    <w:multiLevelType w:val="multilevel"/>
    <w:tmpl w:val="9DD0BDD8"/>
    <w:numStyleLink w:val="Zaimportowanystyl25"/>
  </w:abstractNum>
  <w:abstractNum w:abstractNumId="60">
    <w:nsid w:val="08874D49"/>
    <w:multiLevelType w:val="multilevel"/>
    <w:tmpl w:val="A140B7B0"/>
    <w:numStyleLink w:val="Zaimportowanystyl28"/>
  </w:abstractNum>
  <w:abstractNum w:abstractNumId="61">
    <w:nsid w:val="08CB0447"/>
    <w:multiLevelType w:val="multilevel"/>
    <w:tmpl w:val="C31ED3FA"/>
    <w:numStyleLink w:val="Zaimportowanystyl29"/>
  </w:abstractNum>
  <w:abstractNum w:abstractNumId="62">
    <w:nsid w:val="09424B46"/>
    <w:multiLevelType w:val="hybridMultilevel"/>
    <w:tmpl w:val="C868BC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0B0B5B46"/>
    <w:multiLevelType w:val="hybridMultilevel"/>
    <w:tmpl w:val="8D2A091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0C2A6C12"/>
    <w:multiLevelType w:val="multilevel"/>
    <w:tmpl w:val="7C86B6D6"/>
    <w:styleLink w:val="WWNum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65">
    <w:nsid w:val="0CD875B4"/>
    <w:multiLevelType w:val="multilevel"/>
    <w:tmpl w:val="7E3EA774"/>
    <w:styleLink w:val="WWNum3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66">
    <w:nsid w:val="0DF65734"/>
    <w:multiLevelType w:val="hybridMultilevel"/>
    <w:tmpl w:val="A86CCCD4"/>
    <w:lvl w:ilvl="0" w:tplc="04150015">
      <w:start w:val="1"/>
      <w:numFmt w:val="upperLetter"/>
      <w:pStyle w:val="Tekstpodstawowy22"/>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nsid w:val="0E254634"/>
    <w:multiLevelType w:val="multilevel"/>
    <w:tmpl w:val="00000026"/>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4."/>
      <w:lvlJc w:val="left"/>
      <w:pPr>
        <w:tabs>
          <w:tab w:val="num" w:pos="0"/>
        </w:tabs>
        <w:ind w:left="2880" w:hanging="360"/>
      </w:pPr>
      <w:rPr>
        <w:rFonts w:ascii="Calibri" w:hAnsi="Calibri" w:cs="Calibri"/>
        <w:kern w:val="1"/>
        <w:sz w:val="18"/>
        <w:szCs w:val="18"/>
      </w:r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68">
    <w:nsid w:val="0E6F714B"/>
    <w:multiLevelType w:val="multilevel"/>
    <w:tmpl w:val="583C8462"/>
    <w:styleLink w:val="WWNum35"/>
    <w:lvl w:ilvl="0">
      <w:start w:val="1"/>
      <w:numFmt w:val="decimal"/>
      <w:lvlText w:val="%1)"/>
      <w:lvlJc w:val="left"/>
      <w:pPr>
        <w:ind w:left="760" w:hanging="360"/>
      </w:pPr>
    </w:lvl>
    <w:lvl w:ilvl="1">
      <w:start w:val="1"/>
      <w:numFmt w:val="lowerLetter"/>
      <w:lvlText w:val="%2."/>
      <w:lvlJc w:val="left"/>
      <w:pPr>
        <w:ind w:left="1480" w:hanging="360"/>
      </w:pPr>
    </w:lvl>
    <w:lvl w:ilvl="2">
      <w:start w:val="1"/>
      <w:numFmt w:val="lowerRoman"/>
      <w:lvlText w:val="%1.%2.%3."/>
      <w:lvlJc w:val="right"/>
      <w:pPr>
        <w:ind w:left="2200" w:hanging="180"/>
      </w:pPr>
    </w:lvl>
    <w:lvl w:ilvl="3">
      <w:start w:val="1"/>
      <w:numFmt w:val="decimal"/>
      <w:lvlText w:val="%1.%2.%3.%4."/>
      <w:lvlJc w:val="left"/>
      <w:pPr>
        <w:ind w:left="2920" w:hanging="360"/>
      </w:pPr>
    </w:lvl>
    <w:lvl w:ilvl="4">
      <w:start w:val="1"/>
      <w:numFmt w:val="lowerLetter"/>
      <w:lvlText w:val="%1.%2.%3.%4.%5."/>
      <w:lvlJc w:val="left"/>
      <w:pPr>
        <w:ind w:left="3640" w:hanging="360"/>
      </w:pPr>
    </w:lvl>
    <w:lvl w:ilvl="5">
      <w:start w:val="1"/>
      <w:numFmt w:val="lowerRoman"/>
      <w:lvlText w:val="%1.%2.%3.%4.%5.%6."/>
      <w:lvlJc w:val="right"/>
      <w:pPr>
        <w:ind w:left="4360" w:hanging="180"/>
      </w:pPr>
    </w:lvl>
    <w:lvl w:ilvl="6">
      <w:start w:val="1"/>
      <w:numFmt w:val="decimal"/>
      <w:lvlText w:val="%1.%2.%3.%4.%5.%6.%7."/>
      <w:lvlJc w:val="left"/>
      <w:pPr>
        <w:ind w:left="5080" w:hanging="360"/>
      </w:pPr>
    </w:lvl>
    <w:lvl w:ilvl="7">
      <w:start w:val="1"/>
      <w:numFmt w:val="lowerLetter"/>
      <w:lvlText w:val="%1.%2.%3.%4.%5.%6.%7.%8."/>
      <w:lvlJc w:val="left"/>
      <w:pPr>
        <w:ind w:left="5800" w:hanging="360"/>
      </w:pPr>
    </w:lvl>
    <w:lvl w:ilvl="8">
      <w:start w:val="1"/>
      <w:numFmt w:val="lowerRoman"/>
      <w:lvlText w:val="%1.%2.%3.%4.%5.%6.%7.%8.%9."/>
      <w:lvlJc w:val="right"/>
      <w:pPr>
        <w:ind w:left="6520" w:hanging="180"/>
      </w:pPr>
    </w:lvl>
  </w:abstractNum>
  <w:abstractNum w:abstractNumId="69">
    <w:nsid w:val="0F514B53"/>
    <w:multiLevelType w:val="multilevel"/>
    <w:tmpl w:val="B08A0C32"/>
    <w:numStyleLink w:val="Zaimportowanystyl7"/>
  </w:abstractNum>
  <w:abstractNum w:abstractNumId="70">
    <w:nsid w:val="0FAD1E4A"/>
    <w:multiLevelType w:val="hybridMultilevel"/>
    <w:tmpl w:val="419E9A64"/>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0BF26C6"/>
    <w:multiLevelType w:val="multilevel"/>
    <w:tmpl w:val="D7EAD77E"/>
    <w:numStyleLink w:val="Zaimportowanystyl10"/>
  </w:abstractNum>
  <w:abstractNum w:abstractNumId="72">
    <w:nsid w:val="113F49F8"/>
    <w:multiLevelType w:val="multilevel"/>
    <w:tmpl w:val="1C5C3B2A"/>
    <w:styleLink w:val="Zaimportowanystyl9"/>
    <w:lvl w:ilvl="0">
      <w:start w:val="1"/>
      <w:numFmt w:val="lowerLetter"/>
      <w:lvlText w:val="%1)"/>
      <w:lvlJc w:val="left"/>
      <w:pPr>
        <w:tabs>
          <w:tab w:val="left" w:pos="426"/>
          <w:tab w:val="num" w:pos="709"/>
          <w:tab w:val="left" w:pos="851"/>
          <w:tab w:val="left" w:pos="978"/>
          <w:tab w:val="left" w:pos="1004"/>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 w:val="left" w:pos="709"/>
          <w:tab w:val="left" w:pos="851"/>
          <w:tab w:val="left" w:pos="978"/>
          <w:tab w:val="left" w:pos="1004"/>
          <w:tab w:val="num" w:pos="1440"/>
        </w:tabs>
        <w:ind w:left="145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 w:val="left" w:pos="709"/>
          <w:tab w:val="left" w:pos="851"/>
          <w:tab w:val="left" w:pos="978"/>
          <w:tab w:val="left" w:pos="1004"/>
        </w:tabs>
        <w:ind w:left="2171"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709"/>
          <w:tab w:val="left" w:pos="851"/>
          <w:tab w:val="left" w:pos="978"/>
          <w:tab w:val="left" w:pos="1004"/>
        </w:tabs>
        <w:ind w:left="289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709"/>
          <w:tab w:val="left" w:pos="851"/>
          <w:tab w:val="left" w:pos="978"/>
          <w:tab w:val="left" w:pos="1004"/>
        </w:tabs>
        <w:ind w:left="361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709"/>
          <w:tab w:val="left" w:pos="851"/>
          <w:tab w:val="left" w:pos="978"/>
          <w:tab w:val="left" w:pos="1004"/>
        </w:tabs>
        <w:ind w:left="4331"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709"/>
          <w:tab w:val="left" w:pos="851"/>
          <w:tab w:val="left" w:pos="978"/>
          <w:tab w:val="left" w:pos="1004"/>
        </w:tabs>
        <w:ind w:left="505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709"/>
          <w:tab w:val="left" w:pos="851"/>
          <w:tab w:val="left" w:pos="978"/>
          <w:tab w:val="left" w:pos="1004"/>
        </w:tabs>
        <w:ind w:left="5771"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709"/>
          <w:tab w:val="left" w:pos="851"/>
          <w:tab w:val="left" w:pos="978"/>
          <w:tab w:val="left" w:pos="1004"/>
        </w:tabs>
        <w:ind w:left="6491"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nsid w:val="12B305D8"/>
    <w:multiLevelType w:val="multilevel"/>
    <w:tmpl w:val="391C4FCC"/>
    <w:styleLink w:val="Zaimportowanystyl21"/>
    <w:lvl w:ilvl="0">
      <w:start w:val="1"/>
      <w:numFmt w:val="lowerLetter"/>
      <w:lvlText w:val="%1)"/>
      <w:lvlJc w:val="left"/>
      <w:pPr>
        <w:tabs>
          <w:tab w:val="left" w:pos="284"/>
        </w:tabs>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tabs>
          <w:tab w:val="left" w:pos="284"/>
        </w:tabs>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2084"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lowerLetter"/>
      <w:suff w:val="nothing"/>
      <w:lvlText w:val="%4.%5."/>
      <w:lvlJc w:val="left"/>
      <w:pPr>
        <w:tabs>
          <w:tab w:val="left" w:pos="284"/>
        </w:tabs>
        <w:ind w:left="330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4.%5.%6."/>
      <w:lvlJc w:val="left"/>
      <w:pPr>
        <w:tabs>
          <w:tab w:val="left" w:pos="284"/>
        </w:tabs>
        <w:ind w:left="4026"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tabs>
          <w:tab w:val="left" w:pos="284"/>
        </w:tabs>
        <w:ind w:left="474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4.%5.%6.%7.%8."/>
      <w:lvlJc w:val="left"/>
      <w:pPr>
        <w:tabs>
          <w:tab w:val="left" w:pos="284"/>
        </w:tabs>
        <w:ind w:left="5466"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4.%5.%6.%7.%8.%9."/>
      <w:lvlJc w:val="left"/>
      <w:pPr>
        <w:tabs>
          <w:tab w:val="left" w:pos="284"/>
        </w:tabs>
        <w:ind w:left="6186"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nsid w:val="12B44489"/>
    <w:multiLevelType w:val="multilevel"/>
    <w:tmpl w:val="60367C14"/>
    <w:numStyleLink w:val="Zaimportowanystyl3"/>
  </w:abstractNum>
  <w:abstractNum w:abstractNumId="75">
    <w:nsid w:val="130C5558"/>
    <w:multiLevelType w:val="multilevel"/>
    <w:tmpl w:val="D51E6534"/>
    <w:lvl w:ilvl="0">
      <w:start w:val="6"/>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76">
    <w:nsid w:val="148A1D5E"/>
    <w:multiLevelType w:val="hybridMultilevel"/>
    <w:tmpl w:val="BA6C399E"/>
    <w:lvl w:ilvl="0" w:tplc="398AC5D2">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77">
    <w:nsid w:val="162417B6"/>
    <w:multiLevelType w:val="multilevel"/>
    <w:tmpl w:val="00000098"/>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78">
    <w:nsid w:val="16613BB0"/>
    <w:multiLevelType w:val="multilevel"/>
    <w:tmpl w:val="5114D6C6"/>
    <w:styleLink w:val="Zaimportowanystyl11"/>
    <w:lvl w:ilvl="0">
      <w:start w:val="1"/>
      <w:numFmt w:val="lowerLetter"/>
      <w:lvlText w:val="%1)"/>
      <w:lvlJc w:val="left"/>
      <w:pPr>
        <w:tabs>
          <w:tab w:val="left" w:pos="426"/>
        </w:tabs>
        <w:ind w:left="70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 w:val="left" w:pos="709"/>
        </w:tabs>
        <w:ind w:left="14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 w:val="left" w:pos="709"/>
        </w:tabs>
        <w:ind w:left="214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709"/>
        </w:tabs>
        <w:ind w:left="286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709"/>
        </w:tabs>
        <w:ind w:left="358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709"/>
        </w:tabs>
        <w:ind w:left="430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709"/>
        </w:tabs>
        <w:ind w:left="50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709"/>
        </w:tabs>
        <w:ind w:left="574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709"/>
        </w:tabs>
        <w:ind w:left="646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9">
    <w:nsid w:val="1683469E"/>
    <w:multiLevelType w:val="hybridMultilevel"/>
    <w:tmpl w:val="00B0A1DC"/>
    <w:lvl w:ilvl="0" w:tplc="04150017">
      <w:start w:val="1"/>
      <w:numFmt w:val="lowerLetter"/>
      <w:lvlText w:val="%1)"/>
      <w:lvlJc w:val="left"/>
      <w:pPr>
        <w:ind w:left="720" w:hanging="360"/>
      </w:pPr>
    </w:lvl>
    <w:lvl w:ilvl="1" w:tplc="27FA0790">
      <w:start w:val="1"/>
      <w:numFmt w:val="decimal"/>
      <w:lvlText w:val="%2."/>
      <w:lvlJc w:val="left"/>
      <w:pPr>
        <w:ind w:left="1440" w:hanging="360"/>
      </w:pPr>
      <w:rPr>
        <w:rFonts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79A2299"/>
    <w:multiLevelType w:val="multilevel"/>
    <w:tmpl w:val="FA2C2512"/>
    <w:styleLink w:val="Zaimportowanystyl22"/>
    <w:lvl w:ilvl="0">
      <w:start w:val="1"/>
      <w:numFmt w:val="lowerLetter"/>
      <w:lvlText w:val="%1)"/>
      <w:lvlJc w:val="left"/>
      <w:pPr>
        <w:ind w:left="70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709"/>
        </w:tabs>
        <w:ind w:left="14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709"/>
        </w:tabs>
        <w:ind w:left="2149"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s>
        <w:ind w:left="286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709"/>
        </w:tabs>
        <w:ind w:left="358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709"/>
        </w:tabs>
        <w:ind w:left="4309"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502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709"/>
        </w:tabs>
        <w:ind w:left="5749"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709"/>
        </w:tabs>
        <w:ind w:left="6469"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1">
    <w:nsid w:val="18F9456E"/>
    <w:multiLevelType w:val="multilevel"/>
    <w:tmpl w:val="80F2639E"/>
    <w:numStyleLink w:val="Zaimportowanystyl2"/>
  </w:abstractNum>
  <w:abstractNum w:abstractNumId="82">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3">
    <w:nsid w:val="191200B5"/>
    <w:multiLevelType w:val="hybridMultilevel"/>
    <w:tmpl w:val="BB820548"/>
    <w:lvl w:ilvl="0" w:tplc="D4484FB2">
      <w:start w:val="1"/>
      <w:numFmt w:val="decimal"/>
      <w:lvlText w:val="%1."/>
      <w:lvlJc w:val="left"/>
      <w:pPr>
        <w:tabs>
          <w:tab w:val="num" w:pos="357"/>
        </w:tabs>
        <w:ind w:left="0" w:firstLine="0"/>
      </w:pPr>
      <w:rPr>
        <w:rFonts w:ascii="Arial Narrow" w:eastAsia="Calibri" w:hAnsi="Arial Narrow" w:cs="Calibri"/>
        <w:b/>
        <w:i w:val="0"/>
        <w:strike w:val="0"/>
        <w:dstrike w:val="0"/>
        <w:color w:val="auto"/>
        <w:sz w:val="22"/>
        <w:szCs w:val="20"/>
        <w:u w:val="none"/>
        <w:effect w:val="none"/>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4">
    <w:nsid w:val="193003C4"/>
    <w:multiLevelType w:val="multilevel"/>
    <w:tmpl w:val="48F0A31C"/>
    <w:styleLink w:val="WWNum75"/>
    <w:lvl w:ilvl="0">
      <w:start w:val="1"/>
      <w:numFmt w:val="decimal"/>
      <w:lvlText w:val="%1."/>
      <w:lvlJc w:val="left"/>
      <w:pPr>
        <w:ind w:left="720" w:hanging="360"/>
      </w:pPr>
      <w:rPr>
        <w:rFonts w:cs="Calibri"/>
        <w:sz w:val="18"/>
        <w:szCs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85">
    <w:nsid w:val="19325C18"/>
    <w:multiLevelType w:val="multilevel"/>
    <w:tmpl w:val="9E42DE18"/>
    <w:styleLink w:val="Zaimportowanystyl16"/>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6">
    <w:nsid w:val="1A833818"/>
    <w:multiLevelType w:val="multilevel"/>
    <w:tmpl w:val="1216526C"/>
    <w:numStyleLink w:val="Zaimportowanystyl20"/>
  </w:abstractNum>
  <w:abstractNum w:abstractNumId="87">
    <w:nsid w:val="1A962EBA"/>
    <w:multiLevelType w:val="hybridMultilevel"/>
    <w:tmpl w:val="C874BE5C"/>
    <w:lvl w:ilvl="0" w:tplc="495245BC">
      <w:start w:val="1"/>
      <w:numFmt w:val="decimal"/>
      <w:lvlText w:val="%1)"/>
      <w:lvlJc w:val="left"/>
      <w:pPr>
        <w:ind w:left="927" w:hanging="360"/>
      </w:pPr>
      <w:rPr>
        <w:rFonts w:hint="default"/>
        <w:b w:val="0"/>
        <w:bCs/>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88">
    <w:nsid w:val="1B4967D8"/>
    <w:multiLevelType w:val="multilevel"/>
    <w:tmpl w:val="323A22EC"/>
    <w:styleLink w:val="Zaimportowanystyl30"/>
    <w:lvl w:ilvl="0">
      <w:start w:val="1"/>
      <w:numFmt w:val="lowerLetter"/>
      <w:lvlText w:val="%1)"/>
      <w:lvlJc w:val="left"/>
      <w:pPr>
        <w:tabs>
          <w:tab w:val="left" w:pos="426"/>
        </w:tabs>
        <w:ind w:left="70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s>
        <w:ind w:left="14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s>
        <w:ind w:left="214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286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s>
        <w:ind w:left="358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s>
        <w:ind w:left="430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50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s>
        <w:ind w:left="574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s>
        <w:ind w:left="646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nsid w:val="1B4A11DE"/>
    <w:multiLevelType w:val="multilevel"/>
    <w:tmpl w:val="48F0A31C"/>
    <w:numStyleLink w:val="WWNum75"/>
  </w:abstractNum>
  <w:abstractNum w:abstractNumId="90">
    <w:nsid w:val="1B676622"/>
    <w:multiLevelType w:val="hybridMultilevel"/>
    <w:tmpl w:val="E66C5EF8"/>
    <w:numStyleLink w:val="Zaimportowanystyl1"/>
  </w:abstractNum>
  <w:abstractNum w:abstractNumId="91">
    <w:nsid w:val="1BE37881"/>
    <w:multiLevelType w:val="multilevel"/>
    <w:tmpl w:val="5D28243E"/>
    <w:lvl w:ilvl="0">
      <w:start w:val="1"/>
      <w:numFmt w:val="bullet"/>
      <w:lvlText w:val=""/>
      <w:lvlJc w:val="left"/>
      <w:pPr>
        <w:tabs>
          <w:tab w:val="num" w:pos="720"/>
        </w:tabs>
        <w:ind w:left="720" w:hanging="360"/>
      </w:pPr>
      <w:rPr>
        <w:rFonts w:ascii="Symbol" w:hAnsi="Symbol" w:cs="Symbol" w:hint="default"/>
        <w:strike w:val="0"/>
        <w:dstrike w:val="0"/>
        <w:color w:val="000000"/>
        <w:position w:val="0"/>
        <w:sz w:val="22"/>
        <w:szCs w:val="22"/>
        <w:shd w:val="clear" w:color="auto" w:fill="auto"/>
        <w:vertAlign w:val="baseline"/>
        <w:lang w:val="de-DE"/>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trike w:val="0"/>
        <w:dstrike w:val="0"/>
        <w:color w:val="000000"/>
        <w:position w:val="0"/>
        <w:sz w:val="22"/>
        <w:szCs w:val="22"/>
        <w:shd w:val="clear" w:color="auto" w:fill="auto"/>
        <w:vertAlign w:val="baseline"/>
        <w:lang w:val="de-DE"/>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trike w:val="0"/>
        <w:dstrike w:val="0"/>
        <w:color w:val="000000"/>
        <w:position w:val="0"/>
        <w:sz w:val="22"/>
        <w:szCs w:val="22"/>
        <w:shd w:val="clear" w:color="auto" w:fill="auto"/>
        <w:vertAlign w:val="baseline"/>
        <w:lang w:val="de-DE"/>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2">
    <w:nsid w:val="1D336B07"/>
    <w:multiLevelType w:val="multilevel"/>
    <w:tmpl w:val="72BC1B18"/>
    <w:styleLink w:val="List26"/>
    <w:lvl w:ilvl="0">
      <w:start w:val="5"/>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93">
    <w:nsid w:val="1E780C26"/>
    <w:multiLevelType w:val="hybridMultilevel"/>
    <w:tmpl w:val="69FA1C12"/>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1E97435A"/>
    <w:multiLevelType w:val="multilevel"/>
    <w:tmpl w:val="C31ED3FA"/>
    <w:styleLink w:val="Zaimportowanystyl29"/>
    <w:lvl w:ilvl="0">
      <w:start w:val="1"/>
      <w:numFmt w:val="lowerLetter"/>
      <w:lvlText w:val="%1)"/>
      <w:lvlJc w:val="left"/>
      <w:pPr>
        <w:tabs>
          <w:tab w:val="left" w:pos="426"/>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426"/>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s>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left" w:pos="426"/>
        </w:tabs>
        <w:ind w:left="39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start w:val="1"/>
      <w:numFmt w:val="lowerLetter"/>
      <w:lvlText w:val="%4.%5."/>
      <w:lvlJc w:val="left"/>
      <w:pPr>
        <w:tabs>
          <w:tab w:val="left" w:pos="426"/>
        </w:tabs>
        <w:ind w:left="111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4.%5.%6."/>
      <w:lvlJc w:val="left"/>
      <w:pPr>
        <w:tabs>
          <w:tab w:val="left" w:pos="426"/>
        </w:tabs>
        <w:ind w:left="1837" w:hanging="31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4.%5.%6.%7."/>
      <w:lvlJc w:val="left"/>
      <w:pPr>
        <w:tabs>
          <w:tab w:val="left" w:pos="426"/>
        </w:tabs>
        <w:ind w:left="255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4.%5.%6.%7.%8."/>
      <w:lvlJc w:val="left"/>
      <w:pPr>
        <w:tabs>
          <w:tab w:val="left" w:pos="426"/>
        </w:tabs>
        <w:ind w:left="3277" w:hanging="3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4.%5.%6.%7.%8.%9."/>
      <w:lvlJc w:val="left"/>
      <w:pPr>
        <w:tabs>
          <w:tab w:val="left" w:pos="426"/>
        </w:tabs>
        <w:ind w:left="3997" w:hanging="31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5">
    <w:nsid w:val="209B08F2"/>
    <w:multiLevelType w:val="multilevel"/>
    <w:tmpl w:val="00000085"/>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96">
    <w:nsid w:val="21207C10"/>
    <w:multiLevelType w:val="multilevel"/>
    <w:tmpl w:val="9CC6C23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97">
    <w:nsid w:val="2151508E"/>
    <w:multiLevelType w:val="hybridMultilevel"/>
    <w:tmpl w:val="56127B62"/>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98">
    <w:nsid w:val="219B756F"/>
    <w:multiLevelType w:val="multilevel"/>
    <w:tmpl w:val="04188E18"/>
    <w:styleLink w:val="WWNum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9">
    <w:nsid w:val="21E15EE8"/>
    <w:multiLevelType w:val="hybridMultilevel"/>
    <w:tmpl w:val="047ED5F8"/>
    <w:numStyleLink w:val="Zaimportowanystyl32"/>
  </w:abstractNum>
  <w:abstractNum w:abstractNumId="100">
    <w:nsid w:val="23187AB1"/>
    <w:multiLevelType w:val="multilevel"/>
    <w:tmpl w:val="378AF15E"/>
    <w:styleLink w:val="WWNum17"/>
    <w:lvl w:ilvl="0">
      <w:start w:val="7"/>
      <w:numFmt w:val="decimal"/>
      <w:lvlText w:val="%1."/>
      <w:lvlJc w:val="left"/>
      <w:pPr>
        <w:ind w:left="1211" w:hanging="360"/>
      </w:pPr>
    </w:lvl>
    <w:lvl w:ilvl="1">
      <w:start w:val="1"/>
      <w:numFmt w:val="decimal"/>
      <w:lvlText w:val="%1.%2."/>
      <w:lvlJc w:val="left"/>
      <w:pPr>
        <w:ind w:left="1211" w:hanging="360"/>
      </w:pPr>
      <w:rPr>
        <w:b/>
      </w:rPr>
    </w:lvl>
    <w:lvl w:ilvl="2">
      <w:start w:val="1"/>
      <w:numFmt w:val="decimal"/>
      <w:lvlText w:val="%1.%2.%3."/>
      <w:lvlJc w:val="left"/>
      <w:pPr>
        <w:ind w:left="1571" w:hanging="720"/>
      </w:pPr>
      <w:rPr>
        <w:b/>
      </w:rPr>
    </w:lvl>
    <w:lvl w:ilvl="3">
      <w:start w:val="1"/>
      <w:numFmt w:val="decimal"/>
      <w:lvlText w:val="%1.%2.%3.%4."/>
      <w:lvlJc w:val="left"/>
      <w:pPr>
        <w:ind w:left="1571" w:hanging="720"/>
      </w:pPr>
      <w:rPr>
        <w:b/>
      </w:rPr>
    </w:lvl>
    <w:lvl w:ilvl="4">
      <w:start w:val="1"/>
      <w:numFmt w:val="decimal"/>
      <w:lvlText w:val="%1.%2.%3.%4.%5."/>
      <w:lvlJc w:val="left"/>
      <w:pPr>
        <w:ind w:left="1571" w:hanging="720"/>
      </w:pPr>
      <w:rPr>
        <w:b/>
      </w:rPr>
    </w:lvl>
    <w:lvl w:ilvl="5">
      <w:start w:val="1"/>
      <w:numFmt w:val="decimal"/>
      <w:lvlText w:val="%1.%2.%3.%4.%5.%6."/>
      <w:lvlJc w:val="left"/>
      <w:pPr>
        <w:ind w:left="1931" w:hanging="1080"/>
      </w:pPr>
      <w:rPr>
        <w:b/>
      </w:rPr>
    </w:lvl>
    <w:lvl w:ilvl="6">
      <w:start w:val="1"/>
      <w:numFmt w:val="decimal"/>
      <w:lvlText w:val="%1.%2.%3.%4.%5.%6.%7."/>
      <w:lvlJc w:val="left"/>
      <w:pPr>
        <w:ind w:left="1931" w:hanging="1080"/>
      </w:pPr>
      <w:rPr>
        <w:b/>
      </w:rPr>
    </w:lvl>
    <w:lvl w:ilvl="7">
      <w:start w:val="1"/>
      <w:numFmt w:val="decimal"/>
      <w:lvlText w:val="%1.%2.%3.%4.%5.%6.%7.%8."/>
      <w:lvlJc w:val="left"/>
      <w:pPr>
        <w:ind w:left="1931" w:hanging="1080"/>
      </w:pPr>
      <w:rPr>
        <w:b/>
      </w:rPr>
    </w:lvl>
    <w:lvl w:ilvl="8">
      <w:start w:val="1"/>
      <w:numFmt w:val="decimal"/>
      <w:lvlText w:val="%1.%2.%3.%4.%5.%6.%7.%8.%9."/>
      <w:lvlJc w:val="left"/>
      <w:pPr>
        <w:ind w:left="2291" w:hanging="1440"/>
      </w:pPr>
      <w:rPr>
        <w:b/>
      </w:rPr>
    </w:lvl>
  </w:abstractNum>
  <w:abstractNum w:abstractNumId="101">
    <w:nsid w:val="24AF7699"/>
    <w:multiLevelType w:val="hybridMultilevel"/>
    <w:tmpl w:val="524CB8DC"/>
    <w:lvl w:ilvl="0" w:tplc="96BE8994">
      <w:start w:val="1"/>
      <w:numFmt w:val="decimal"/>
      <w:pStyle w:val="Punkt"/>
      <w:lvlText w:val="%1. "/>
      <w:legacy w:legacy="1" w:legacySpace="0" w:legacyIndent="283"/>
      <w:lvlJc w:val="left"/>
      <w:pPr>
        <w:ind w:left="283" w:hanging="283"/>
      </w:pPr>
      <w:rPr>
        <w:rFonts w:ascii="Arial" w:hAnsi="Arial" w:hint="default"/>
        <w:b w:val="0"/>
        <w:i w:val="0"/>
        <w:sz w:val="24"/>
        <w:u w:val="none"/>
      </w:rPr>
    </w:lvl>
    <w:lvl w:ilvl="1" w:tplc="5EF0B0B8">
      <w:start w:val="1"/>
      <w:numFmt w:val="lowerLetter"/>
      <w:lvlText w:val="%2)"/>
      <w:lvlJc w:val="left"/>
      <w:pPr>
        <w:tabs>
          <w:tab w:val="num" w:pos="1440"/>
        </w:tabs>
        <w:ind w:left="1440" w:hanging="360"/>
      </w:pPr>
      <w:rPr>
        <w:rFonts w:hint="default"/>
      </w:rPr>
    </w:lvl>
    <w:lvl w:ilvl="2" w:tplc="F434F982" w:tentative="1">
      <w:start w:val="1"/>
      <w:numFmt w:val="lowerRoman"/>
      <w:lvlText w:val="%3."/>
      <w:lvlJc w:val="right"/>
      <w:pPr>
        <w:tabs>
          <w:tab w:val="num" w:pos="2160"/>
        </w:tabs>
        <w:ind w:left="2160" w:hanging="180"/>
      </w:pPr>
    </w:lvl>
    <w:lvl w:ilvl="3" w:tplc="A5D66CD0" w:tentative="1">
      <w:start w:val="1"/>
      <w:numFmt w:val="decimal"/>
      <w:lvlText w:val="%4."/>
      <w:lvlJc w:val="left"/>
      <w:pPr>
        <w:tabs>
          <w:tab w:val="num" w:pos="2880"/>
        </w:tabs>
        <w:ind w:left="2880" w:hanging="360"/>
      </w:pPr>
    </w:lvl>
    <w:lvl w:ilvl="4" w:tplc="D53C1E5C" w:tentative="1">
      <w:start w:val="1"/>
      <w:numFmt w:val="lowerLetter"/>
      <w:lvlText w:val="%5."/>
      <w:lvlJc w:val="left"/>
      <w:pPr>
        <w:tabs>
          <w:tab w:val="num" w:pos="3600"/>
        </w:tabs>
        <w:ind w:left="3600" w:hanging="360"/>
      </w:pPr>
    </w:lvl>
    <w:lvl w:ilvl="5" w:tplc="29DE9482" w:tentative="1">
      <w:start w:val="1"/>
      <w:numFmt w:val="lowerRoman"/>
      <w:lvlText w:val="%6."/>
      <w:lvlJc w:val="right"/>
      <w:pPr>
        <w:tabs>
          <w:tab w:val="num" w:pos="4320"/>
        </w:tabs>
        <w:ind w:left="4320" w:hanging="180"/>
      </w:pPr>
    </w:lvl>
    <w:lvl w:ilvl="6" w:tplc="EBC46B60" w:tentative="1">
      <w:start w:val="1"/>
      <w:numFmt w:val="decimal"/>
      <w:lvlText w:val="%7."/>
      <w:lvlJc w:val="left"/>
      <w:pPr>
        <w:tabs>
          <w:tab w:val="num" w:pos="5040"/>
        </w:tabs>
        <w:ind w:left="5040" w:hanging="360"/>
      </w:pPr>
    </w:lvl>
    <w:lvl w:ilvl="7" w:tplc="AF3AEB5E" w:tentative="1">
      <w:start w:val="1"/>
      <w:numFmt w:val="lowerLetter"/>
      <w:lvlText w:val="%8."/>
      <w:lvlJc w:val="left"/>
      <w:pPr>
        <w:tabs>
          <w:tab w:val="num" w:pos="5760"/>
        </w:tabs>
        <w:ind w:left="5760" w:hanging="360"/>
      </w:pPr>
    </w:lvl>
    <w:lvl w:ilvl="8" w:tplc="1118223A" w:tentative="1">
      <w:start w:val="1"/>
      <w:numFmt w:val="lowerRoman"/>
      <w:lvlText w:val="%9."/>
      <w:lvlJc w:val="right"/>
      <w:pPr>
        <w:tabs>
          <w:tab w:val="num" w:pos="6480"/>
        </w:tabs>
        <w:ind w:left="6480" w:hanging="180"/>
      </w:pPr>
    </w:lvl>
  </w:abstractNum>
  <w:abstractNum w:abstractNumId="102">
    <w:nsid w:val="25D5124C"/>
    <w:multiLevelType w:val="multilevel"/>
    <w:tmpl w:val="AE2A166E"/>
    <w:numStyleLink w:val="Zaimportowanystyl5"/>
  </w:abstractNum>
  <w:abstractNum w:abstractNumId="103">
    <w:nsid w:val="26D85384"/>
    <w:multiLevelType w:val="multilevel"/>
    <w:tmpl w:val="323A22EC"/>
    <w:numStyleLink w:val="Zaimportowanystyl30"/>
  </w:abstractNum>
  <w:abstractNum w:abstractNumId="104">
    <w:nsid w:val="27065E19"/>
    <w:multiLevelType w:val="hybridMultilevel"/>
    <w:tmpl w:val="71F4FA08"/>
    <w:styleLink w:val="WWNum221"/>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5">
    <w:nsid w:val="27466B21"/>
    <w:multiLevelType w:val="hybridMultilevel"/>
    <w:tmpl w:val="9B768484"/>
    <w:lvl w:ilvl="0" w:tplc="8102B00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6">
    <w:nsid w:val="29252A81"/>
    <w:multiLevelType w:val="multilevel"/>
    <w:tmpl w:val="419093B0"/>
    <w:lvl w:ilvl="0">
      <w:start w:val="3"/>
      <w:numFmt w:val="decimal"/>
      <w:lvlText w:val="%1."/>
      <w:lvlJc w:val="left"/>
      <w:pPr>
        <w:ind w:left="128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1647" w:hanging="720"/>
      </w:pPr>
      <w:rPr>
        <w:rFonts w:hint="default"/>
      </w:rPr>
    </w:lvl>
    <w:lvl w:ilvl="4">
      <w:start w:val="1"/>
      <w:numFmt w:val="decimal"/>
      <w:isLgl/>
      <w:lvlText w:val="%1.%2.%3.%4.%5."/>
      <w:lvlJc w:val="left"/>
      <w:pPr>
        <w:ind w:left="1647" w:hanging="72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007" w:hanging="1080"/>
      </w:pPr>
      <w:rPr>
        <w:rFonts w:hint="default"/>
      </w:rPr>
    </w:lvl>
    <w:lvl w:ilvl="8">
      <w:start w:val="1"/>
      <w:numFmt w:val="decimal"/>
      <w:isLgl/>
      <w:lvlText w:val="%1.%2.%3.%4.%5.%6.%7.%8.%9."/>
      <w:lvlJc w:val="left"/>
      <w:pPr>
        <w:ind w:left="2367" w:hanging="1440"/>
      </w:pPr>
      <w:rPr>
        <w:rFonts w:hint="default"/>
      </w:rPr>
    </w:lvl>
  </w:abstractNum>
  <w:abstractNum w:abstractNumId="107">
    <w:nsid w:val="29722790"/>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A912C0C"/>
    <w:multiLevelType w:val="multilevel"/>
    <w:tmpl w:val="981CE006"/>
    <w:styleLink w:val="Zaimportowanystyl8"/>
    <w:lvl w:ilvl="0">
      <w:start w:val="1"/>
      <w:numFmt w:val="decimal"/>
      <w:lvlText w:val="%1."/>
      <w:lvlJc w:val="left"/>
      <w:pPr>
        <w:tabs>
          <w:tab w:val="left" w:pos="426"/>
          <w:tab w:val="left" w:pos="3828"/>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 w:val="left" w:pos="3828"/>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 w:val="left" w:pos="3828"/>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3828"/>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3828"/>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3828"/>
        </w:tabs>
        <w:ind w:left="3828" w:hanging="1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3828"/>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3828"/>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3828"/>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9">
    <w:nsid w:val="2AB50A86"/>
    <w:multiLevelType w:val="hybridMultilevel"/>
    <w:tmpl w:val="C68EDEF8"/>
    <w:lvl w:ilvl="0" w:tplc="CD5E0F2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0">
    <w:nsid w:val="2B3B30BE"/>
    <w:multiLevelType w:val="multilevel"/>
    <w:tmpl w:val="CCFA364C"/>
    <w:styleLink w:val="Zaimportowanystyl17"/>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1">
    <w:nsid w:val="2B5E7670"/>
    <w:multiLevelType w:val="hybridMultilevel"/>
    <w:tmpl w:val="E2A219A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D932AE7"/>
    <w:multiLevelType w:val="multilevel"/>
    <w:tmpl w:val="13C27E5A"/>
    <w:styleLink w:val="WWNum47"/>
    <w:lvl w:ilvl="0">
      <w:start w:val="1"/>
      <w:numFmt w:val="decimal"/>
      <w:lvlText w:val="%1)"/>
      <w:lvlJc w:val="left"/>
      <w:pPr>
        <w:ind w:left="1334" w:hanging="360"/>
      </w:pPr>
    </w:lvl>
    <w:lvl w:ilvl="1">
      <w:start w:val="1"/>
      <w:numFmt w:val="lowerLetter"/>
      <w:lvlText w:val="%2."/>
      <w:lvlJc w:val="left"/>
      <w:pPr>
        <w:ind w:left="2054" w:hanging="360"/>
      </w:pPr>
    </w:lvl>
    <w:lvl w:ilvl="2">
      <w:start w:val="1"/>
      <w:numFmt w:val="lowerRoman"/>
      <w:lvlText w:val="%1.%2.%3."/>
      <w:lvlJc w:val="right"/>
      <w:pPr>
        <w:ind w:left="2774" w:hanging="180"/>
      </w:pPr>
    </w:lvl>
    <w:lvl w:ilvl="3">
      <w:start w:val="1"/>
      <w:numFmt w:val="decimal"/>
      <w:lvlText w:val="%1.%2.%3.%4."/>
      <w:lvlJc w:val="left"/>
      <w:pPr>
        <w:ind w:left="3494" w:hanging="360"/>
      </w:pPr>
    </w:lvl>
    <w:lvl w:ilvl="4">
      <w:start w:val="1"/>
      <w:numFmt w:val="lowerLetter"/>
      <w:lvlText w:val="%1.%2.%3.%4.%5."/>
      <w:lvlJc w:val="left"/>
      <w:pPr>
        <w:ind w:left="4214" w:hanging="360"/>
      </w:pPr>
    </w:lvl>
    <w:lvl w:ilvl="5">
      <w:start w:val="1"/>
      <w:numFmt w:val="lowerRoman"/>
      <w:lvlText w:val="%1.%2.%3.%4.%5.%6."/>
      <w:lvlJc w:val="right"/>
      <w:pPr>
        <w:ind w:left="4934" w:hanging="180"/>
      </w:pPr>
    </w:lvl>
    <w:lvl w:ilvl="6">
      <w:start w:val="1"/>
      <w:numFmt w:val="decimal"/>
      <w:lvlText w:val="%1.%2.%3.%4.%5.%6.%7."/>
      <w:lvlJc w:val="left"/>
      <w:pPr>
        <w:ind w:left="5654" w:hanging="360"/>
      </w:pPr>
    </w:lvl>
    <w:lvl w:ilvl="7">
      <w:start w:val="1"/>
      <w:numFmt w:val="lowerLetter"/>
      <w:lvlText w:val="%1.%2.%3.%4.%5.%6.%7.%8."/>
      <w:lvlJc w:val="left"/>
      <w:pPr>
        <w:ind w:left="6374" w:hanging="360"/>
      </w:pPr>
    </w:lvl>
    <w:lvl w:ilvl="8">
      <w:start w:val="1"/>
      <w:numFmt w:val="lowerRoman"/>
      <w:lvlText w:val="%1.%2.%3.%4.%5.%6.%7.%8.%9."/>
      <w:lvlJc w:val="right"/>
      <w:pPr>
        <w:ind w:left="7094" w:hanging="180"/>
      </w:pPr>
    </w:lvl>
  </w:abstractNum>
  <w:abstractNum w:abstractNumId="113">
    <w:nsid w:val="2EE13C8F"/>
    <w:multiLevelType w:val="multilevel"/>
    <w:tmpl w:val="54D4B4FC"/>
    <w:lvl w:ilvl="0">
      <w:start w:val="1"/>
      <w:numFmt w:val="decimal"/>
      <w:lvlText w:val="%1."/>
      <w:lvlJc w:val="left"/>
      <w:pPr>
        <w:ind w:left="360" w:hanging="360"/>
      </w:pPr>
      <w:rPr>
        <w:rFonts w:hint="default"/>
        <w:b/>
      </w:rPr>
    </w:lvl>
    <w:lvl w:ilvl="1">
      <w:start w:val="1"/>
      <w:numFmt w:val="decimal"/>
      <w:lvlText w:val="%1.%2."/>
      <w:lvlJc w:val="left"/>
      <w:pPr>
        <w:ind w:left="1146"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nsid w:val="33FE4E14"/>
    <w:multiLevelType w:val="multilevel"/>
    <w:tmpl w:val="60367C14"/>
    <w:styleLink w:val="Zaimportowanystyl3"/>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115">
    <w:nsid w:val="348C1CFC"/>
    <w:multiLevelType w:val="multilevel"/>
    <w:tmpl w:val="EDBAA4FE"/>
    <w:numStyleLink w:val="Zaimportowanystyl24"/>
  </w:abstractNum>
  <w:abstractNum w:abstractNumId="116">
    <w:nsid w:val="357219F5"/>
    <w:multiLevelType w:val="multilevel"/>
    <w:tmpl w:val="0000008C"/>
    <w:lvl w:ilvl="0">
      <w:start w:val="1"/>
      <w:numFmt w:val="decimal"/>
      <w:lvlText w:val="%1."/>
      <w:lvlJc w:val="left"/>
      <w:pPr>
        <w:tabs>
          <w:tab w:val="num" w:pos="0"/>
        </w:tabs>
        <w:ind w:left="360" w:hanging="360"/>
      </w:pPr>
      <w:rPr>
        <w:rFonts w:ascii="Calibri" w:hAnsi="Calibri" w:cs="Calibri"/>
        <w:b w:val="0"/>
        <w:bCs/>
        <w:kern w:val="1"/>
        <w:sz w:val="18"/>
        <w:szCs w:val="18"/>
      </w:rPr>
    </w:lvl>
    <w:lvl w:ilvl="1">
      <w:start w:val="1"/>
      <w:numFmt w:val="lowerLetter"/>
      <w:lvlText w:val="%2."/>
      <w:lvlJc w:val="left"/>
      <w:pPr>
        <w:tabs>
          <w:tab w:val="num" w:pos="0"/>
        </w:tabs>
        <w:ind w:left="1080" w:hanging="360"/>
      </w:pPr>
    </w:lvl>
    <w:lvl w:ilvl="2">
      <w:start w:val="1"/>
      <w:numFmt w:val="lowerRoman"/>
      <w:lvlText w:val="%1.%2.%3."/>
      <w:lvlJc w:val="right"/>
      <w:pPr>
        <w:tabs>
          <w:tab w:val="num" w:pos="0"/>
        </w:tabs>
        <w:ind w:left="1800" w:hanging="180"/>
      </w:pPr>
    </w:lvl>
    <w:lvl w:ilvl="3">
      <w:start w:val="1"/>
      <w:numFmt w:val="decimal"/>
      <w:lvlText w:val="%1.%2.%3.%4."/>
      <w:lvlJc w:val="left"/>
      <w:pPr>
        <w:tabs>
          <w:tab w:val="num" w:pos="0"/>
        </w:tabs>
        <w:ind w:left="2520" w:hanging="360"/>
      </w:pPr>
    </w:lvl>
    <w:lvl w:ilvl="4">
      <w:start w:val="1"/>
      <w:numFmt w:val="lowerLetter"/>
      <w:lvlText w:val="%1.%2.%3.%4.%5."/>
      <w:lvlJc w:val="left"/>
      <w:pPr>
        <w:tabs>
          <w:tab w:val="num" w:pos="0"/>
        </w:tabs>
        <w:ind w:left="3240" w:hanging="360"/>
      </w:pPr>
    </w:lvl>
    <w:lvl w:ilvl="5">
      <w:start w:val="1"/>
      <w:numFmt w:val="lowerRoman"/>
      <w:lvlText w:val="%1.%2.%3.%4.%5.%6."/>
      <w:lvlJc w:val="right"/>
      <w:pPr>
        <w:tabs>
          <w:tab w:val="num" w:pos="0"/>
        </w:tabs>
        <w:ind w:left="3960" w:hanging="180"/>
      </w:pPr>
    </w:lvl>
    <w:lvl w:ilvl="6">
      <w:start w:val="1"/>
      <w:numFmt w:val="decimal"/>
      <w:lvlText w:val="%1.%2.%3.%4.%5.%6.%7."/>
      <w:lvlJc w:val="left"/>
      <w:pPr>
        <w:tabs>
          <w:tab w:val="num" w:pos="0"/>
        </w:tabs>
        <w:ind w:left="4680" w:hanging="360"/>
      </w:pPr>
    </w:lvl>
    <w:lvl w:ilvl="7">
      <w:start w:val="1"/>
      <w:numFmt w:val="lowerLetter"/>
      <w:lvlText w:val="%1.%2.%3.%4.%5.%6.%7.%8."/>
      <w:lvlJc w:val="left"/>
      <w:pPr>
        <w:tabs>
          <w:tab w:val="num" w:pos="0"/>
        </w:tabs>
        <w:ind w:left="5400" w:hanging="360"/>
      </w:pPr>
    </w:lvl>
    <w:lvl w:ilvl="8">
      <w:start w:val="1"/>
      <w:numFmt w:val="lowerRoman"/>
      <w:lvlText w:val="%1.%2.%3.%4.%5.%6.%7.%8.%9."/>
      <w:lvlJc w:val="right"/>
      <w:pPr>
        <w:tabs>
          <w:tab w:val="num" w:pos="0"/>
        </w:tabs>
        <w:ind w:left="6120" w:hanging="180"/>
      </w:pPr>
    </w:lvl>
  </w:abstractNum>
  <w:abstractNum w:abstractNumId="117">
    <w:nsid w:val="35F77E2F"/>
    <w:multiLevelType w:val="hybridMultilevel"/>
    <w:tmpl w:val="166CA282"/>
    <w:lvl w:ilvl="0" w:tplc="4E3EFDBE">
      <w:start w:val="1"/>
      <w:numFmt w:val="decimal"/>
      <w:lvlText w:val="%1)"/>
      <w:lvlJc w:val="left"/>
      <w:pPr>
        <w:ind w:left="720" w:hanging="360"/>
      </w:pPr>
      <w:rPr>
        <w:rFonts w:ascii="Calibri" w:eastAsia="Times New Roman" w:hAnsi="Calibri" w:cs="Arial"/>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36B61E0A"/>
    <w:multiLevelType w:val="multilevel"/>
    <w:tmpl w:val="A0B49C92"/>
    <w:lvl w:ilvl="0">
      <w:start w:val="1"/>
      <w:numFmt w:val="decimal"/>
      <w:lvlText w:val="%1."/>
      <w:lvlJc w:val="left"/>
      <w:pPr>
        <w:tabs>
          <w:tab w:val="num" w:pos="0"/>
        </w:tabs>
        <w:ind w:left="720" w:hanging="360"/>
      </w:pPr>
      <w:rPr>
        <w:rFonts w:ascii="Calibri" w:eastAsia="Calibri" w:hAnsi="Calibri" w:cs="Calibri"/>
        <w:b w:val="0"/>
        <w:bCs/>
        <w:color w:val="00000A"/>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19">
    <w:nsid w:val="37754D83"/>
    <w:multiLevelType w:val="hybridMultilevel"/>
    <w:tmpl w:val="E66C5EF8"/>
    <w:styleLink w:val="Zaimportowanystyl1"/>
    <w:lvl w:ilvl="0" w:tplc="A70E60B6">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74EF4FE">
      <w:start w:val="1"/>
      <w:numFmt w:val="decimal"/>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7CBEBE">
      <w:start w:val="1"/>
      <w:numFmt w:val="lowerRoman"/>
      <w:lvlText w:val="%3."/>
      <w:lvlJc w:val="left"/>
      <w:pPr>
        <w:ind w:left="1866"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1BEC702C">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26339E">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3EBFFA">
      <w:start w:val="1"/>
      <w:numFmt w:val="lowerRoman"/>
      <w:lvlText w:val="%6."/>
      <w:lvlJc w:val="left"/>
      <w:pPr>
        <w:ind w:left="4026"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9126F1D4">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1A2EE5A">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A2F22C">
      <w:start w:val="1"/>
      <w:numFmt w:val="lowerRoman"/>
      <w:lvlText w:val="%9."/>
      <w:lvlJc w:val="left"/>
      <w:pPr>
        <w:ind w:left="6186"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0">
    <w:nsid w:val="37EB0149"/>
    <w:multiLevelType w:val="multilevel"/>
    <w:tmpl w:val="06F8A822"/>
    <w:lvl w:ilvl="0">
      <w:start w:val="1"/>
      <w:numFmt w:val="lowerLetter"/>
      <w:lvlText w:val="%1)"/>
      <w:lvlJc w:val="left"/>
      <w:rPr>
        <w:rFonts w:ascii="Calibri Light" w:eastAsia="Times New Roman" w:hAnsi="Calibri Light" w:cs="Times New Roman"/>
      </w:rPr>
    </w:lvl>
    <w:lvl w:ilvl="1">
      <w:start w:val="1"/>
      <w:numFmt w:val="decimal"/>
      <w:pStyle w:val="PKt1"/>
      <w:lvlText w:val="%2)"/>
      <w:lvlJc w:val="left"/>
      <w:pPr>
        <w:ind w:left="644" w:hanging="360"/>
      </w:pPr>
      <w:rPr>
        <w:rFonts w:ascii="Times New Roman" w:hAnsi="Times New Roman" w:cs="Times New Roman" w:hint="default"/>
        <w:b w:val="0"/>
        <w:color w:val="auto"/>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121">
    <w:nsid w:val="388B625E"/>
    <w:multiLevelType w:val="hybridMultilevel"/>
    <w:tmpl w:val="2228D0E8"/>
    <w:name w:val="WW8Num4422"/>
    <w:lvl w:ilvl="0" w:tplc="0C707BEE">
      <w:start w:val="3"/>
      <w:numFmt w:val="decimal"/>
      <w:lvlText w:val="%1."/>
      <w:lvlJc w:val="left"/>
      <w:pPr>
        <w:tabs>
          <w:tab w:val="num" w:pos="2880"/>
        </w:tabs>
        <w:ind w:left="288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22">
    <w:nsid w:val="399C4D99"/>
    <w:multiLevelType w:val="hybridMultilevel"/>
    <w:tmpl w:val="D382D59A"/>
    <w:numStyleLink w:val="Zaimportowanystyl14"/>
  </w:abstractNum>
  <w:abstractNum w:abstractNumId="123">
    <w:nsid w:val="39EE3165"/>
    <w:multiLevelType w:val="multilevel"/>
    <w:tmpl w:val="5D44872C"/>
    <w:styleLink w:val="WWNum3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24">
    <w:nsid w:val="3A8E0BAA"/>
    <w:multiLevelType w:val="multilevel"/>
    <w:tmpl w:val="67386A4C"/>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25">
    <w:nsid w:val="3A91112E"/>
    <w:multiLevelType w:val="multilevel"/>
    <w:tmpl w:val="92AA01FC"/>
    <w:styleLink w:val="WWNum13"/>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126">
    <w:nsid w:val="3AAF11D3"/>
    <w:multiLevelType w:val="multilevel"/>
    <w:tmpl w:val="5114D6C6"/>
    <w:numStyleLink w:val="Zaimportowanystyl11"/>
  </w:abstractNum>
  <w:abstractNum w:abstractNumId="127">
    <w:nsid w:val="3B667D43"/>
    <w:multiLevelType w:val="multilevel"/>
    <w:tmpl w:val="AB242ADE"/>
    <w:styleLink w:val="WWNum18"/>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1.%2.%3."/>
      <w:lvlJc w:val="right"/>
      <w:pPr>
        <w:ind w:left="2367" w:hanging="180"/>
      </w:pPr>
    </w:lvl>
    <w:lvl w:ilvl="3">
      <w:start w:val="1"/>
      <w:numFmt w:val="decimal"/>
      <w:lvlText w:val="%1.%2.%3.%4."/>
      <w:lvlJc w:val="left"/>
      <w:pPr>
        <w:ind w:left="3087" w:hanging="360"/>
      </w:pPr>
    </w:lvl>
    <w:lvl w:ilvl="4">
      <w:start w:val="1"/>
      <w:numFmt w:val="lowerLetter"/>
      <w:lvlText w:val="%1.%2.%3.%4.%5."/>
      <w:lvlJc w:val="left"/>
      <w:pPr>
        <w:ind w:left="3807" w:hanging="360"/>
      </w:pPr>
    </w:lvl>
    <w:lvl w:ilvl="5">
      <w:start w:val="1"/>
      <w:numFmt w:val="lowerRoman"/>
      <w:lvlText w:val="%1.%2.%3.%4.%5.%6."/>
      <w:lvlJc w:val="right"/>
      <w:pPr>
        <w:ind w:left="4527" w:hanging="180"/>
      </w:pPr>
    </w:lvl>
    <w:lvl w:ilvl="6">
      <w:start w:val="1"/>
      <w:numFmt w:val="decimal"/>
      <w:lvlText w:val="%1.%2.%3.%4.%5.%6.%7."/>
      <w:lvlJc w:val="left"/>
      <w:pPr>
        <w:ind w:left="5247" w:hanging="360"/>
      </w:pPr>
    </w:lvl>
    <w:lvl w:ilvl="7">
      <w:start w:val="1"/>
      <w:numFmt w:val="lowerLetter"/>
      <w:lvlText w:val="%1.%2.%3.%4.%5.%6.%7.%8."/>
      <w:lvlJc w:val="left"/>
      <w:pPr>
        <w:ind w:left="5967" w:hanging="360"/>
      </w:pPr>
    </w:lvl>
    <w:lvl w:ilvl="8">
      <w:start w:val="1"/>
      <w:numFmt w:val="lowerRoman"/>
      <w:lvlText w:val="%1.%2.%3.%4.%5.%6.%7.%8.%9."/>
      <w:lvlJc w:val="right"/>
      <w:pPr>
        <w:ind w:left="6687" w:hanging="180"/>
      </w:pPr>
    </w:lvl>
  </w:abstractNum>
  <w:abstractNum w:abstractNumId="128">
    <w:nsid w:val="3CC45CF1"/>
    <w:multiLevelType w:val="multilevel"/>
    <w:tmpl w:val="82C65490"/>
    <w:styleLink w:val="WWNum24"/>
    <w:lvl w:ilvl="0">
      <w:start w:val="1"/>
      <w:numFmt w:val="lowerLetter"/>
      <w:lvlText w:val="%1)"/>
      <w:lvlJc w:val="left"/>
      <w:pPr>
        <w:ind w:left="1287" w:hanging="360"/>
      </w:pPr>
      <w:rPr>
        <w:b/>
        <w:bCs w:val="0"/>
      </w:r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129">
    <w:nsid w:val="3D6B7FDB"/>
    <w:multiLevelType w:val="multilevel"/>
    <w:tmpl w:val="92B473F2"/>
    <w:styleLink w:val="WWNum20"/>
    <w:lvl w:ilvl="0">
      <w:start w:val="2"/>
      <w:numFmt w:val="decimal"/>
      <w:lvlText w:val="%1)"/>
      <w:lvlJc w:val="left"/>
      <w:pPr>
        <w:ind w:left="234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0">
    <w:nsid w:val="3DF82171"/>
    <w:multiLevelType w:val="multilevel"/>
    <w:tmpl w:val="EDBAA4FE"/>
    <w:styleLink w:val="Zaimportowanystyl24"/>
    <w:lvl w:ilvl="0">
      <w:start w:val="1"/>
      <w:numFmt w:val="lowerRoman"/>
      <w:lvlText w:val="%1)"/>
      <w:lvlJc w:val="left"/>
      <w:pPr>
        <w:tabs>
          <w:tab w:val="num" w:pos="1418"/>
          <w:tab w:val="left" w:pos="2138"/>
        </w:tabs>
        <w:ind w:left="1429"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1418"/>
          <w:tab w:val="num" w:pos="1789"/>
          <w:tab w:val="left" w:pos="2138"/>
        </w:tabs>
        <w:ind w:left="18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1418"/>
          <w:tab w:val="left" w:pos="2138"/>
        </w:tabs>
        <w:ind w:left="252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418"/>
          <w:tab w:val="left" w:pos="2138"/>
        </w:tabs>
        <w:ind w:left="324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1418"/>
          <w:tab w:val="left" w:pos="2138"/>
        </w:tabs>
        <w:ind w:left="396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1418"/>
          <w:tab w:val="left" w:pos="2138"/>
        </w:tabs>
        <w:ind w:left="468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418"/>
          <w:tab w:val="left" w:pos="2138"/>
        </w:tabs>
        <w:ind w:left="54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1418"/>
          <w:tab w:val="left" w:pos="2138"/>
        </w:tabs>
        <w:ind w:left="612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1418"/>
          <w:tab w:val="left" w:pos="2138"/>
        </w:tabs>
        <w:ind w:left="684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nsid w:val="3EB447E0"/>
    <w:multiLevelType w:val="multilevel"/>
    <w:tmpl w:val="1C5C3B2A"/>
    <w:numStyleLink w:val="Zaimportowanystyl9"/>
  </w:abstractNum>
  <w:abstractNum w:abstractNumId="132">
    <w:nsid w:val="3ECA1C5F"/>
    <w:multiLevelType w:val="multilevel"/>
    <w:tmpl w:val="1FFC509E"/>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33">
    <w:nsid w:val="3F94605B"/>
    <w:multiLevelType w:val="hybridMultilevel"/>
    <w:tmpl w:val="9C3074DC"/>
    <w:lvl w:ilvl="0" w:tplc="81C87A36">
      <w:start w:val="1"/>
      <w:numFmt w:val="bullet"/>
      <w:lvlText w:val=""/>
      <w:lvlJc w:val="left"/>
      <w:pPr>
        <w:ind w:left="704" w:hanging="360"/>
      </w:pPr>
      <w:rPr>
        <w:rFonts w:ascii="Symbol" w:hAnsi="Symbol" w:hint="default"/>
        <w:sz w:val="20"/>
        <w:szCs w:val="20"/>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start w:val="1"/>
      <w:numFmt w:val="bullet"/>
      <w:lvlText w:val=""/>
      <w:lvlJc w:val="left"/>
      <w:pPr>
        <w:ind w:left="2864" w:hanging="360"/>
      </w:pPr>
      <w:rPr>
        <w:rFonts w:ascii="Symbol" w:hAnsi="Symbol" w:hint="default"/>
      </w:rPr>
    </w:lvl>
    <w:lvl w:ilvl="4" w:tplc="04090003">
      <w:start w:val="1"/>
      <w:numFmt w:val="bullet"/>
      <w:lvlText w:val="o"/>
      <w:lvlJc w:val="left"/>
      <w:pPr>
        <w:ind w:left="3584" w:hanging="360"/>
      </w:pPr>
      <w:rPr>
        <w:rFonts w:ascii="Courier New" w:hAnsi="Courier New" w:cs="Courier New" w:hint="default"/>
      </w:rPr>
    </w:lvl>
    <w:lvl w:ilvl="5" w:tplc="04090005">
      <w:start w:val="1"/>
      <w:numFmt w:val="bullet"/>
      <w:lvlText w:val=""/>
      <w:lvlJc w:val="left"/>
      <w:pPr>
        <w:ind w:left="4304" w:hanging="360"/>
      </w:pPr>
      <w:rPr>
        <w:rFonts w:ascii="Wingdings" w:hAnsi="Wingdings" w:hint="default"/>
      </w:rPr>
    </w:lvl>
    <w:lvl w:ilvl="6" w:tplc="04090001">
      <w:start w:val="1"/>
      <w:numFmt w:val="bullet"/>
      <w:lvlText w:val=""/>
      <w:lvlJc w:val="left"/>
      <w:pPr>
        <w:ind w:left="5024" w:hanging="360"/>
      </w:pPr>
      <w:rPr>
        <w:rFonts w:ascii="Symbol" w:hAnsi="Symbol" w:hint="default"/>
      </w:rPr>
    </w:lvl>
    <w:lvl w:ilvl="7" w:tplc="04090003">
      <w:start w:val="1"/>
      <w:numFmt w:val="bullet"/>
      <w:lvlText w:val="o"/>
      <w:lvlJc w:val="left"/>
      <w:pPr>
        <w:ind w:left="5744" w:hanging="360"/>
      </w:pPr>
      <w:rPr>
        <w:rFonts w:ascii="Courier New" w:hAnsi="Courier New" w:cs="Courier New" w:hint="default"/>
      </w:rPr>
    </w:lvl>
    <w:lvl w:ilvl="8" w:tplc="04090005">
      <w:start w:val="1"/>
      <w:numFmt w:val="bullet"/>
      <w:lvlText w:val=""/>
      <w:lvlJc w:val="left"/>
      <w:pPr>
        <w:ind w:left="6464" w:hanging="360"/>
      </w:pPr>
      <w:rPr>
        <w:rFonts w:ascii="Wingdings" w:hAnsi="Wingdings" w:hint="default"/>
      </w:rPr>
    </w:lvl>
  </w:abstractNum>
  <w:abstractNum w:abstractNumId="134">
    <w:nsid w:val="3FFF6764"/>
    <w:multiLevelType w:val="multilevel"/>
    <w:tmpl w:val="48F0A31C"/>
    <w:lvl w:ilvl="0">
      <w:start w:val="1"/>
      <w:numFmt w:val="decimal"/>
      <w:lvlText w:val="%1."/>
      <w:lvlJc w:val="left"/>
      <w:pPr>
        <w:ind w:left="720" w:hanging="360"/>
      </w:pPr>
      <w:rPr>
        <w:rFonts w:cs="Calibri"/>
        <w:sz w:val="18"/>
        <w:szCs w:val="18"/>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35">
    <w:nsid w:val="400300BB"/>
    <w:multiLevelType w:val="multilevel"/>
    <w:tmpl w:val="213A30F6"/>
    <w:numStyleLink w:val="Zaimportowanystyl26"/>
  </w:abstractNum>
  <w:abstractNum w:abstractNumId="136">
    <w:nsid w:val="408D3022"/>
    <w:multiLevelType w:val="multilevel"/>
    <w:tmpl w:val="213A30F6"/>
    <w:styleLink w:val="Zaimportowanystyl26"/>
    <w:lvl w:ilvl="0">
      <w:start w:val="1"/>
      <w:numFmt w:val="decimal"/>
      <w:lvlText w:val="%1."/>
      <w:lvlJc w:val="left"/>
      <w:pPr>
        <w:tabs>
          <w:tab w:val="left" w:pos="709"/>
          <w:tab w:val="left" w:pos="851"/>
          <w:tab w:val="left" w:pos="993"/>
          <w:tab w:val="left" w:pos="1134"/>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851"/>
          <w:tab w:val="left" w:pos="993"/>
          <w:tab w:val="left" w:pos="1134"/>
        </w:tabs>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3)"/>
      <w:lvlJc w:val="left"/>
      <w:pPr>
        <w:tabs>
          <w:tab w:val="left" w:pos="709"/>
          <w:tab w:val="left" w:pos="851"/>
          <w:tab w:val="left" w:pos="993"/>
          <w:tab w:val="left" w:pos="1134"/>
        </w:tabs>
        <w:ind w:left="993"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start w:val="1"/>
      <w:numFmt w:val="decimal"/>
      <w:suff w:val="nothing"/>
      <w:lvlText w:val="%3)%4."/>
      <w:lvlJc w:val="left"/>
      <w:pPr>
        <w:tabs>
          <w:tab w:val="left" w:pos="709"/>
          <w:tab w:val="left" w:pos="851"/>
          <w:tab w:val="left" w:pos="993"/>
          <w:tab w:val="left" w:pos="1134"/>
        </w:tabs>
        <w:ind w:left="142" w:hanging="14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3)%4.%5."/>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3)%4.%5.%6."/>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3)%4.%5.%6.%7."/>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3)%4.%5.%6.%7.%8."/>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3)%4.%5.%6.%7.%8.%9."/>
      <w:lvlJc w:val="left"/>
      <w:pPr>
        <w:tabs>
          <w:tab w:val="left" w:pos="709"/>
          <w:tab w:val="left" w:pos="851"/>
          <w:tab w:val="left" w:pos="993"/>
          <w:tab w:val="left" w:pos="1134"/>
        </w:tabs>
        <w:ind w:left="425"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7">
    <w:nsid w:val="410F1D57"/>
    <w:multiLevelType w:val="hybridMultilevel"/>
    <w:tmpl w:val="81FAE24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41760B46"/>
    <w:multiLevelType w:val="hybridMultilevel"/>
    <w:tmpl w:val="71B46E34"/>
    <w:lvl w:ilvl="0" w:tplc="CD5E0F2C">
      <w:start w:val="1"/>
      <w:numFmt w:val="bullet"/>
      <w:lvlText w:val=""/>
      <w:lvlJc w:val="left"/>
      <w:pPr>
        <w:ind w:left="720" w:hanging="360"/>
      </w:pPr>
      <w:rPr>
        <w:rFonts w:ascii="Symbol" w:hAnsi="Symbol" w:hint="default"/>
      </w:rPr>
    </w:lvl>
    <w:lvl w:ilvl="1" w:tplc="CD5E0F2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41B57BCB"/>
    <w:multiLevelType w:val="multilevel"/>
    <w:tmpl w:val="D7EAD77E"/>
    <w:styleLink w:val="Zaimportowanystyl10"/>
    <w:lvl w:ilvl="0">
      <w:start w:val="1"/>
      <w:numFmt w:val="decimal"/>
      <w:lvlText w:val="%1."/>
      <w:lvlJc w:val="left"/>
      <w:pPr>
        <w:tabs>
          <w:tab w:val="left" w:pos="852"/>
        </w:tabs>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suff w:val="nothing"/>
      <w:lvlText w:val="%2."/>
      <w:lvlJc w:val="left"/>
      <w:pPr>
        <w:tabs>
          <w:tab w:val="left" w:pos="426"/>
          <w:tab w:val="left" w:pos="852"/>
        </w:tabs>
        <w:ind w:left="852" w:hanging="13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2.%3."/>
      <w:lvlJc w:val="left"/>
      <w:pPr>
        <w:tabs>
          <w:tab w:val="left" w:pos="426"/>
          <w:tab w:val="left" w:pos="852"/>
        </w:tabs>
        <w:ind w:left="18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 w:val="left" w:pos="852"/>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 w:val="left" w:pos="852"/>
        </w:tabs>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 w:val="left" w:pos="852"/>
        </w:tabs>
        <w:ind w:left="402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 w:val="left" w:pos="852"/>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 w:val="left" w:pos="852"/>
        </w:tabs>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 w:val="left" w:pos="852"/>
        </w:tabs>
        <w:ind w:left="61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nsid w:val="41BD3FB4"/>
    <w:multiLevelType w:val="multilevel"/>
    <w:tmpl w:val="FB1269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Narrow" w:hAnsi="Arial Narrow" w:hint="default"/>
      </w:rPr>
    </w:lvl>
    <w:lvl w:ilvl="2">
      <w:start w:val="1"/>
      <w:numFmt w:val="lowerLetter"/>
      <w:lvlText w:val="%3)"/>
      <w:lvlJc w:val="left"/>
      <w:pPr>
        <w:ind w:left="2160" w:hanging="360"/>
      </w:pPr>
      <w:rPr>
        <w:rFonts w:hint="default"/>
      </w:rPr>
    </w:lvl>
    <w:lvl w:ilvl="3">
      <w:start w:val="45"/>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22827D7"/>
    <w:multiLevelType w:val="multilevel"/>
    <w:tmpl w:val="A140B7B0"/>
    <w:styleLink w:val="Zaimportowanystyl28"/>
    <w:lvl w:ilvl="0">
      <w:start w:val="1"/>
      <w:numFmt w:val="lowerLetter"/>
      <w:lvlText w:val="%1)"/>
      <w:lvlJc w:val="left"/>
      <w:pPr>
        <w:tabs>
          <w:tab w:val="left" w:pos="1843"/>
        </w:tabs>
        <w:ind w:left="113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1134"/>
        </w:tabs>
        <w:ind w:left="1843" w:hanging="34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1134"/>
          <w:tab w:val="left" w:pos="1843"/>
        </w:tabs>
        <w:ind w:left="257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1134"/>
          <w:tab w:val="left" w:pos="1843"/>
        </w:tabs>
        <w:ind w:left="329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1134"/>
          <w:tab w:val="left" w:pos="1843"/>
        </w:tabs>
        <w:ind w:left="401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1134"/>
          <w:tab w:val="left" w:pos="1843"/>
        </w:tabs>
        <w:ind w:left="473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1134"/>
          <w:tab w:val="left" w:pos="1843"/>
        </w:tabs>
        <w:ind w:left="545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1134"/>
          <w:tab w:val="left" w:pos="1843"/>
        </w:tabs>
        <w:ind w:left="6174"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1134"/>
          <w:tab w:val="left" w:pos="1843"/>
        </w:tabs>
        <w:ind w:left="6894" w:hanging="2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nsid w:val="44744CFC"/>
    <w:multiLevelType w:val="multilevel"/>
    <w:tmpl w:val="41966F1C"/>
    <w:lvl w:ilvl="0">
      <w:start w:val="1"/>
      <w:numFmt w:val="decimal"/>
      <w:lvlText w:val="%1."/>
      <w:lvlJc w:val="left"/>
      <w:pPr>
        <w:tabs>
          <w:tab w:val="num" w:pos="0"/>
        </w:tabs>
        <w:ind w:left="720" w:hanging="360"/>
      </w:pPr>
      <w:rPr>
        <w:rFonts w:ascii="Calibri" w:eastAsia="Calibri" w:hAnsi="Calibri" w:cs="Calibri"/>
        <w:b w:val="0"/>
        <w:bCs w:val="0"/>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43">
    <w:nsid w:val="46405639"/>
    <w:multiLevelType w:val="multilevel"/>
    <w:tmpl w:val="00000043"/>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rPr>
        <w:rFonts w:ascii="Calibri" w:eastAsia="Trebuchet MS" w:hAnsi="Calibri" w:cs="Calibri"/>
        <w:kern w:val="1"/>
        <w:sz w:val="18"/>
        <w:szCs w:val="1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4">
    <w:nsid w:val="468C2F29"/>
    <w:multiLevelType w:val="multilevel"/>
    <w:tmpl w:val="C4CC4E7A"/>
    <w:styleLink w:val="WWNum74"/>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5">
    <w:nsid w:val="47B11C70"/>
    <w:multiLevelType w:val="hybridMultilevel"/>
    <w:tmpl w:val="473AFC4A"/>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483C78EB"/>
    <w:multiLevelType w:val="multilevel"/>
    <w:tmpl w:val="981CE006"/>
    <w:numStyleLink w:val="Zaimportowanystyl8"/>
  </w:abstractNum>
  <w:abstractNum w:abstractNumId="147">
    <w:nsid w:val="48593D00"/>
    <w:multiLevelType w:val="hybridMultilevel"/>
    <w:tmpl w:val="B6243BBC"/>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49981FF8"/>
    <w:multiLevelType w:val="multilevel"/>
    <w:tmpl w:val="391C4FCC"/>
    <w:numStyleLink w:val="Zaimportowanystyl21"/>
  </w:abstractNum>
  <w:abstractNum w:abstractNumId="149">
    <w:nsid w:val="49E81416"/>
    <w:multiLevelType w:val="multilevel"/>
    <w:tmpl w:val="6270F254"/>
    <w:styleLink w:val="WWNum22"/>
    <w:lvl w:ilvl="0">
      <w:start w:val="9"/>
      <w:numFmt w:val="decimal"/>
      <w:lvlText w:val="%1."/>
      <w:lvlJc w:val="left"/>
      <w:pPr>
        <w:ind w:left="1211" w:hanging="360"/>
      </w:pPr>
      <w:rPr>
        <w:b/>
      </w:rPr>
    </w:lvl>
    <w:lvl w:ilvl="1">
      <w:start w:val="1"/>
      <w:numFmt w:val="decimal"/>
      <w:lvlText w:val="%1.%2."/>
      <w:lvlJc w:val="left"/>
      <w:pPr>
        <w:ind w:left="1421" w:hanging="570"/>
      </w:pPr>
      <w:rPr>
        <w:b/>
      </w:rPr>
    </w:lvl>
    <w:lvl w:ilvl="2">
      <w:start w:val="1"/>
      <w:numFmt w:val="decimal"/>
      <w:lvlText w:val="%1.%2.%3."/>
      <w:lvlJc w:val="left"/>
      <w:pPr>
        <w:ind w:left="1571" w:hanging="720"/>
      </w:pPr>
      <w:rPr>
        <w:b/>
      </w:rPr>
    </w:lvl>
    <w:lvl w:ilvl="3">
      <w:start w:val="1"/>
      <w:numFmt w:val="decimal"/>
      <w:lvlText w:val="%1.%2.%3.%4."/>
      <w:lvlJc w:val="left"/>
      <w:pPr>
        <w:ind w:left="1571" w:hanging="720"/>
      </w:pPr>
      <w:rPr>
        <w:b/>
      </w:rPr>
    </w:lvl>
    <w:lvl w:ilvl="4">
      <w:start w:val="1"/>
      <w:numFmt w:val="decimal"/>
      <w:lvlText w:val="%1.%2.%3.%4.%5."/>
      <w:lvlJc w:val="left"/>
      <w:pPr>
        <w:ind w:left="1571" w:hanging="720"/>
      </w:pPr>
      <w:rPr>
        <w:b/>
      </w:rPr>
    </w:lvl>
    <w:lvl w:ilvl="5">
      <w:start w:val="1"/>
      <w:numFmt w:val="decimal"/>
      <w:lvlText w:val="%1.%2.%3.%4.%5.%6."/>
      <w:lvlJc w:val="left"/>
      <w:pPr>
        <w:ind w:left="1931" w:hanging="1080"/>
      </w:pPr>
      <w:rPr>
        <w:b/>
      </w:rPr>
    </w:lvl>
    <w:lvl w:ilvl="6">
      <w:start w:val="1"/>
      <w:numFmt w:val="decimal"/>
      <w:lvlText w:val="%1.%2.%3.%4.%5.%6.%7."/>
      <w:lvlJc w:val="left"/>
      <w:pPr>
        <w:ind w:left="1931" w:hanging="1080"/>
      </w:pPr>
      <w:rPr>
        <w:b/>
      </w:rPr>
    </w:lvl>
    <w:lvl w:ilvl="7">
      <w:start w:val="1"/>
      <w:numFmt w:val="decimal"/>
      <w:lvlText w:val="%1.%2.%3.%4.%5.%6.%7.%8."/>
      <w:lvlJc w:val="left"/>
      <w:pPr>
        <w:ind w:left="1931" w:hanging="1080"/>
      </w:pPr>
      <w:rPr>
        <w:b/>
      </w:rPr>
    </w:lvl>
    <w:lvl w:ilvl="8">
      <w:start w:val="1"/>
      <w:numFmt w:val="decimal"/>
      <w:lvlText w:val="%1.%2.%3.%4.%5.%6.%7.%8.%9."/>
      <w:lvlJc w:val="left"/>
      <w:pPr>
        <w:ind w:left="2291" w:hanging="1440"/>
      </w:pPr>
      <w:rPr>
        <w:b/>
      </w:rPr>
    </w:lvl>
  </w:abstractNum>
  <w:abstractNum w:abstractNumId="150">
    <w:nsid w:val="4A457416"/>
    <w:multiLevelType w:val="multilevel"/>
    <w:tmpl w:val="5FC68472"/>
    <w:styleLink w:val="WWNum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1">
    <w:nsid w:val="4B036467"/>
    <w:multiLevelType w:val="hybridMultilevel"/>
    <w:tmpl w:val="1B7245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4B67775D"/>
    <w:multiLevelType w:val="hybridMultilevel"/>
    <w:tmpl w:val="0A6C143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4C593BBA"/>
    <w:multiLevelType w:val="hybridMultilevel"/>
    <w:tmpl w:val="19706648"/>
    <w:lvl w:ilvl="0" w:tplc="5198A25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4C953D90"/>
    <w:multiLevelType w:val="hybridMultilevel"/>
    <w:tmpl w:val="047ED5F8"/>
    <w:styleLink w:val="Zaimportowanystyl32"/>
    <w:lvl w:ilvl="0" w:tplc="139C945A">
      <w:start w:val="1"/>
      <w:numFmt w:val="decimal"/>
      <w:lvlText w:val="%1."/>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AA343C32">
      <w:start w:val="1"/>
      <w:numFmt w:val="lowerLetter"/>
      <w:lvlText w:val="%2."/>
      <w:lvlJc w:val="left"/>
      <w:pPr>
        <w:tabs>
          <w:tab w:val="left" w:pos="993"/>
        </w:tabs>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B6E4E216">
      <w:start w:val="1"/>
      <w:numFmt w:val="lowerRoman"/>
      <w:lvlText w:val="%3."/>
      <w:lvlJc w:val="left"/>
      <w:pPr>
        <w:ind w:left="993" w:hanging="19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29DC538E">
      <w:start w:val="1"/>
      <w:numFmt w:val="decimal"/>
      <w:lvlText w:val="%4."/>
      <w:lvlJc w:val="left"/>
      <w:pPr>
        <w:tabs>
          <w:tab w:val="left" w:pos="993"/>
        </w:tabs>
        <w:ind w:left="18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D4A43264">
      <w:start w:val="1"/>
      <w:numFmt w:val="lowerLetter"/>
      <w:lvlText w:val="%5."/>
      <w:lvlJc w:val="left"/>
      <w:pPr>
        <w:tabs>
          <w:tab w:val="left" w:pos="993"/>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7472972C">
      <w:start w:val="1"/>
      <w:numFmt w:val="lowerRoman"/>
      <w:lvlText w:val="%6."/>
      <w:lvlJc w:val="left"/>
      <w:pPr>
        <w:tabs>
          <w:tab w:val="left" w:pos="993"/>
        </w:tabs>
        <w:ind w:left="330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D10FC5C">
      <w:start w:val="1"/>
      <w:numFmt w:val="decimal"/>
      <w:lvlText w:val="%7."/>
      <w:lvlJc w:val="left"/>
      <w:pPr>
        <w:tabs>
          <w:tab w:val="left" w:pos="993"/>
        </w:tabs>
        <w:ind w:left="40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16C9BD6">
      <w:start w:val="1"/>
      <w:numFmt w:val="lowerLetter"/>
      <w:lvlText w:val="%8."/>
      <w:lvlJc w:val="left"/>
      <w:pPr>
        <w:tabs>
          <w:tab w:val="left" w:pos="993"/>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56AD170">
      <w:start w:val="1"/>
      <w:numFmt w:val="lowerRoman"/>
      <w:lvlText w:val="%9."/>
      <w:lvlJc w:val="left"/>
      <w:pPr>
        <w:tabs>
          <w:tab w:val="left" w:pos="993"/>
        </w:tabs>
        <w:ind w:left="54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5">
    <w:nsid w:val="4D94653E"/>
    <w:multiLevelType w:val="multilevel"/>
    <w:tmpl w:val="B39E26D4"/>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56">
    <w:nsid w:val="4E206337"/>
    <w:multiLevelType w:val="multilevel"/>
    <w:tmpl w:val="17383BBC"/>
    <w:lvl w:ilvl="0">
      <w:start w:val="1"/>
      <w:numFmt w:val="bullet"/>
      <w:lvlText w:val=""/>
      <w:lvlJc w:val="left"/>
      <w:pPr>
        <w:tabs>
          <w:tab w:val="num" w:pos="0"/>
        </w:tabs>
        <w:ind w:left="720" w:hanging="360"/>
      </w:pPr>
      <w:rPr>
        <w:rFonts w:ascii="Symbol" w:hAnsi="Symbol" w:hint="default"/>
        <w:strike w:val="0"/>
        <w:color w:val="00000A"/>
        <w:kern w:val="1"/>
        <w:sz w:val="24"/>
        <w:szCs w:val="24"/>
      </w:rPr>
    </w:lvl>
    <w:lvl w:ilvl="1">
      <w:start w:val="1"/>
      <w:numFmt w:val="bullet"/>
      <w:lvlText w:val=""/>
      <w:lvlJc w:val="left"/>
      <w:pPr>
        <w:tabs>
          <w:tab w:val="num" w:pos="0"/>
        </w:tabs>
        <w:ind w:left="1080" w:hanging="360"/>
      </w:p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cs="Tahoma"/>
        <w:strike/>
        <w:color w:val="00000A"/>
        <w:kern w:val="1"/>
        <w:sz w:val="18"/>
        <w:szCs w:val="18"/>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cs="Tahoma"/>
        <w:strike/>
        <w:color w:val="00000A"/>
        <w:kern w:val="1"/>
        <w:sz w:val="18"/>
        <w:szCs w:val="18"/>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57">
    <w:nsid w:val="4F483717"/>
    <w:multiLevelType w:val="multilevel"/>
    <w:tmpl w:val="F3106DB0"/>
    <w:styleLink w:val="Zaimportowanystyl31"/>
    <w:lvl w:ilvl="0">
      <w:start w:val="1"/>
      <w:numFmt w:val="lowerLetter"/>
      <w:lvlText w:val="%1)"/>
      <w:lvlJc w:val="left"/>
      <w:pPr>
        <w:tabs>
          <w:tab w:val="left" w:pos="426"/>
        </w:tabs>
        <w:ind w:left="68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426"/>
        </w:tabs>
        <w:ind w:left="140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426"/>
        </w:tabs>
        <w:ind w:left="2121"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426"/>
        </w:tabs>
        <w:ind w:left="284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426"/>
        </w:tabs>
        <w:ind w:left="356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426"/>
        </w:tabs>
        <w:ind w:left="4281"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426"/>
        </w:tabs>
        <w:ind w:left="500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426"/>
        </w:tabs>
        <w:ind w:left="5721"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426"/>
        </w:tabs>
        <w:ind w:left="6441"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8">
    <w:nsid w:val="4FC510C1"/>
    <w:multiLevelType w:val="hybridMultilevel"/>
    <w:tmpl w:val="166CA282"/>
    <w:lvl w:ilvl="0" w:tplc="4E3EFDBE">
      <w:start w:val="1"/>
      <w:numFmt w:val="decimal"/>
      <w:lvlText w:val="%1)"/>
      <w:lvlJc w:val="left"/>
      <w:pPr>
        <w:ind w:left="720" w:hanging="360"/>
      </w:pPr>
      <w:rPr>
        <w:rFonts w:ascii="Calibri" w:eastAsia="Times New Roman" w:hAnsi="Calibri" w:cs="Arial"/>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508A112E"/>
    <w:multiLevelType w:val="hybridMultilevel"/>
    <w:tmpl w:val="AB1CF416"/>
    <w:name w:val="WW8Num323"/>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nsid w:val="50BD1CE6"/>
    <w:multiLevelType w:val="hybridMultilevel"/>
    <w:tmpl w:val="A5D6A0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50DD713C"/>
    <w:multiLevelType w:val="multilevel"/>
    <w:tmpl w:val="D95C3CD8"/>
    <w:styleLink w:val="WWNum21"/>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1.%2.%3."/>
      <w:lvlJc w:val="right"/>
      <w:pPr>
        <w:ind w:left="2651" w:hanging="180"/>
      </w:pPr>
    </w:lvl>
    <w:lvl w:ilvl="3">
      <w:start w:val="1"/>
      <w:numFmt w:val="decimal"/>
      <w:lvlText w:val="%1.%2.%3.%4."/>
      <w:lvlJc w:val="left"/>
      <w:pPr>
        <w:ind w:left="3371" w:hanging="360"/>
      </w:pPr>
    </w:lvl>
    <w:lvl w:ilvl="4">
      <w:start w:val="1"/>
      <w:numFmt w:val="lowerLetter"/>
      <w:lvlText w:val="%1.%2.%3.%4.%5."/>
      <w:lvlJc w:val="left"/>
      <w:pPr>
        <w:ind w:left="4091" w:hanging="360"/>
      </w:pPr>
    </w:lvl>
    <w:lvl w:ilvl="5">
      <w:start w:val="1"/>
      <w:numFmt w:val="lowerRoman"/>
      <w:lvlText w:val="%1.%2.%3.%4.%5.%6."/>
      <w:lvlJc w:val="right"/>
      <w:pPr>
        <w:ind w:left="4811" w:hanging="180"/>
      </w:pPr>
    </w:lvl>
    <w:lvl w:ilvl="6">
      <w:start w:val="1"/>
      <w:numFmt w:val="decimal"/>
      <w:lvlText w:val="%1.%2.%3.%4.%5.%6.%7."/>
      <w:lvlJc w:val="left"/>
      <w:pPr>
        <w:ind w:left="5531" w:hanging="360"/>
      </w:pPr>
    </w:lvl>
    <w:lvl w:ilvl="7">
      <w:start w:val="1"/>
      <w:numFmt w:val="lowerLetter"/>
      <w:lvlText w:val="%1.%2.%3.%4.%5.%6.%7.%8."/>
      <w:lvlJc w:val="left"/>
      <w:pPr>
        <w:ind w:left="6251" w:hanging="360"/>
      </w:pPr>
    </w:lvl>
    <w:lvl w:ilvl="8">
      <w:start w:val="1"/>
      <w:numFmt w:val="lowerRoman"/>
      <w:lvlText w:val="%1.%2.%3.%4.%5.%6.%7.%8.%9."/>
      <w:lvlJc w:val="right"/>
      <w:pPr>
        <w:ind w:left="6971" w:hanging="180"/>
      </w:pPr>
    </w:lvl>
  </w:abstractNum>
  <w:abstractNum w:abstractNumId="162">
    <w:nsid w:val="52A55A47"/>
    <w:multiLevelType w:val="hybridMultilevel"/>
    <w:tmpl w:val="2D4C3DF8"/>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nsid w:val="540D4E2A"/>
    <w:multiLevelType w:val="multilevel"/>
    <w:tmpl w:val="9E42DE18"/>
    <w:numStyleLink w:val="Zaimportowanystyl16"/>
  </w:abstractNum>
  <w:abstractNum w:abstractNumId="164">
    <w:nsid w:val="55601473"/>
    <w:multiLevelType w:val="multilevel"/>
    <w:tmpl w:val="84F649E8"/>
    <w:styleLink w:val="WWNum50"/>
    <w:lvl w:ilvl="0">
      <w:start w:val="1"/>
      <w:numFmt w:val="lowerLetter"/>
      <w:lvlText w:val="%1)"/>
      <w:lvlJc w:val="left"/>
      <w:pPr>
        <w:ind w:left="1713" w:hanging="360"/>
      </w:pPr>
    </w:lvl>
    <w:lvl w:ilvl="1">
      <w:start w:val="1"/>
      <w:numFmt w:val="lowerLetter"/>
      <w:lvlText w:val="%2."/>
      <w:lvlJc w:val="left"/>
      <w:pPr>
        <w:ind w:left="2433" w:hanging="360"/>
      </w:pPr>
    </w:lvl>
    <w:lvl w:ilvl="2">
      <w:start w:val="1"/>
      <w:numFmt w:val="lowerRoman"/>
      <w:lvlText w:val="%1.%2.%3."/>
      <w:lvlJc w:val="right"/>
      <w:pPr>
        <w:ind w:left="3153" w:hanging="180"/>
      </w:pPr>
    </w:lvl>
    <w:lvl w:ilvl="3">
      <w:start w:val="1"/>
      <w:numFmt w:val="decimal"/>
      <w:lvlText w:val="%1.%2.%3.%4."/>
      <w:lvlJc w:val="left"/>
      <w:pPr>
        <w:ind w:left="3873" w:hanging="360"/>
      </w:pPr>
    </w:lvl>
    <w:lvl w:ilvl="4">
      <w:start w:val="1"/>
      <w:numFmt w:val="lowerLetter"/>
      <w:lvlText w:val="%1.%2.%3.%4.%5."/>
      <w:lvlJc w:val="left"/>
      <w:pPr>
        <w:ind w:left="4593" w:hanging="360"/>
      </w:pPr>
    </w:lvl>
    <w:lvl w:ilvl="5">
      <w:start w:val="1"/>
      <w:numFmt w:val="lowerRoman"/>
      <w:lvlText w:val="%1.%2.%3.%4.%5.%6."/>
      <w:lvlJc w:val="right"/>
      <w:pPr>
        <w:ind w:left="5313" w:hanging="180"/>
      </w:pPr>
    </w:lvl>
    <w:lvl w:ilvl="6">
      <w:start w:val="1"/>
      <w:numFmt w:val="decimal"/>
      <w:lvlText w:val="%1.%2.%3.%4.%5.%6.%7."/>
      <w:lvlJc w:val="left"/>
      <w:pPr>
        <w:ind w:left="6033" w:hanging="360"/>
      </w:pPr>
    </w:lvl>
    <w:lvl w:ilvl="7">
      <w:start w:val="1"/>
      <w:numFmt w:val="lowerLetter"/>
      <w:lvlText w:val="%1.%2.%3.%4.%5.%6.%7.%8."/>
      <w:lvlJc w:val="left"/>
      <w:pPr>
        <w:ind w:left="6753" w:hanging="360"/>
      </w:pPr>
    </w:lvl>
    <w:lvl w:ilvl="8">
      <w:start w:val="1"/>
      <w:numFmt w:val="lowerRoman"/>
      <w:lvlText w:val="%1.%2.%3.%4.%5.%6.%7.%8.%9."/>
      <w:lvlJc w:val="right"/>
      <w:pPr>
        <w:ind w:left="7473" w:hanging="180"/>
      </w:pPr>
    </w:lvl>
  </w:abstractNum>
  <w:abstractNum w:abstractNumId="165">
    <w:nsid w:val="55F43B65"/>
    <w:multiLevelType w:val="hybridMultilevel"/>
    <w:tmpl w:val="93B4FA74"/>
    <w:lvl w:ilvl="0" w:tplc="398AC5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64721B3"/>
    <w:multiLevelType w:val="hybridMultilevel"/>
    <w:tmpl w:val="118A3508"/>
    <w:lvl w:ilvl="0" w:tplc="ECC275C8">
      <w:start w:val="1"/>
      <w:numFmt w:val="decimal"/>
      <w:lvlText w:val="%1)"/>
      <w:lvlJc w:val="left"/>
      <w:pPr>
        <w:ind w:left="360" w:hanging="360"/>
      </w:pPr>
      <w:rPr>
        <w:rFonts w:ascii="Arial" w:eastAsia="Times New Roman" w:hAnsi="Arial" w:cs="Arial" w:hint="default"/>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7">
    <w:nsid w:val="5655442F"/>
    <w:multiLevelType w:val="hybridMultilevel"/>
    <w:tmpl w:val="819A51D6"/>
    <w:lvl w:ilvl="0" w:tplc="E8E098DE">
      <w:start w:val="2"/>
      <w:numFmt w:val="decimal"/>
      <w:lvlText w:val="%1."/>
      <w:lvlJc w:val="left"/>
      <w:pPr>
        <w:tabs>
          <w:tab w:val="num" w:pos="357"/>
        </w:tabs>
        <w:ind w:left="0" w:firstLine="0"/>
      </w:pPr>
      <w:rPr>
        <w:rFonts w:ascii="Arial Narrow" w:hAnsi="Arial Narrow" w:cs="Arial" w:hint="default"/>
        <w:b/>
        <w:i w:val="0"/>
        <w:strike w:val="0"/>
        <w:dstrike w:val="0"/>
        <w:color w:val="auto"/>
        <w:sz w:val="22"/>
        <w:szCs w:val="20"/>
        <w:u w:val="none"/>
        <w:effect w:val="none"/>
      </w:r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8">
    <w:nsid w:val="56AE26C5"/>
    <w:multiLevelType w:val="hybridMultilevel"/>
    <w:tmpl w:val="1B9C82A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nsid w:val="578372B6"/>
    <w:multiLevelType w:val="hybridMultilevel"/>
    <w:tmpl w:val="F7D67F22"/>
    <w:lvl w:ilvl="0" w:tplc="5DBC89DA">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70">
    <w:nsid w:val="57AD40AD"/>
    <w:multiLevelType w:val="hybridMultilevel"/>
    <w:tmpl w:val="BA70F1E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1">
    <w:nsid w:val="58016797"/>
    <w:multiLevelType w:val="multilevel"/>
    <w:tmpl w:val="D4AC60BE"/>
    <w:styleLink w:val="Zaimportowanystyl23"/>
    <w:lvl w:ilvl="0">
      <w:start w:val="1"/>
      <w:numFmt w:val="lowerRoman"/>
      <w:lvlText w:val="%1)"/>
      <w:lvlJc w:val="left"/>
      <w:pPr>
        <w:tabs>
          <w:tab w:val="num" w:pos="1418"/>
        </w:tabs>
        <w:ind w:left="1429" w:hanging="720"/>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sz w:val="18"/>
        <w:szCs w:val="18"/>
        <w:highlight w:val="none"/>
        <w:vertAlign w:val="baseline"/>
      </w:rPr>
    </w:lvl>
    <w:lvl w:ilvl="1">
      <w:start w:val="1"/>
      <w:numFmt w:val="lowerLetter"/>
      <w:lvlText w:val="%2."/>
      <w:lvlJc w:val="left"/>
      <w:pPr>
        <w:tabs>
          <w:tab w:val="left" w:pos="1418"/>
          <w:tab w:val="num" w:pos="1789"/>
        </w:tabs>
        <w:ind w:left="180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2">
      <w:start w:val="1"/>
      <w:numFmt w:val="lowerRoman"/>
      <w:suff w:val="nothing"/>
      <w:lvlText w:val="%2.%3."/>
      <w:lvlJc w:val="left"/>
      <w:pPr>
        <w:tabs>
          <w:tab w:val="left" w:pos="1418"/>
        </w:tabs>
        <w:ind w:left="2520" w:hanging="29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3">
      <w:start w:val="1"/>
      <w:numFmt w:val="decimal"/>
      <w:suff w:val="nothing"/>
      <w:lvlText w:val="%2.%3.%4."/>
      <w:lvlJc w:val="left"/>
      <w:pPr>
        <w:tabs>
          <w:tab w:val="left" w:pos="1418"/>
        </w:tabs>
        <w:ind w:left="324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4">
      <w:start w:val="1"/>
      <w:numFmt w:val="lowerLetter"/>
      <w:suff w:val="nothing"/>
      <w:lvlText w:val="%2.%3.%4.%5."/>
      <w:lvlJc w:val="left"/>
      <w:pPr>
        <w:tabs>
          <w:tab w:val="left" w:pos="1418"/>
        </w:tabs>
        <w:ind w:left="396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5">
      <w:start w:val="1"/>
      <w:numFmt w:val="lowerRoman"/>
      <w:suff w:val="nothing"/>
      <w:lvlText w:val="%2.%3.%4.%5.%6."/>
      <w:lvlJc w:val="left"/>
      <w:pPr>
        <w:tabs>
          <w:tab w:val="left" w:pos="1418"/>
        </w:tabs>
        <w:ind w:left="4680" w:hanging="29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6">
      <w:start w:val="1"/>
      <w:numFmt w:val="decimal"/>
      <w:suff w:val="nothing"/>
      <w:lvlText w:val="%2.%3.%4.%5.%6.%7."/>
      <w:lvlJc w:val="left"/>
      <w:pPr>
        <w:tabs>
          <w:tab w:val="left" w:pos="1418"/>
        </w:tabs>
        <w:ind w:left="540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7">
      <w:start w:val="1"/>
      <w:numFmt w:val="lowerLetter"/>
      <w:suff w:val="nothing"/>
      <w:lvlText w:val="%2.%3.%4.%5.%6.%7.%8."/>
      <w:lvlJc w:val="left"/>
      <w:pPr>
        <w:tabs>
          <w:tab w:val="left" w:pos="1418"/>
        </w:tabs>
        <w:ind w:left="6120" w:hanging="37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lvl w:ilvl="8">
      <w:start w:val="1"/>
      <w:numFmt w:val="lowerRoman"/>
      <w:suff w:val="nothing"/>
      <w:lvlText w:val="%2.%3.%4.%5.%6.%7.%8.%9."/>
      <w:lvlJc w:val="left"/>
      <w:pPr>
        <w:tabs>
          <w:tab w:val="left" w:pos="1418"/>
        </w:tabs>
        <w:ind w:left="6840" w:hanging="291"/>
      </w:pPr>
      <w:rPr>
        <w:rFonts w:ascii="Calibri" w:eastAsia="Calibri" w:hAnsi="Calibri" w:cs="Calibri"/>
        <w:b w:val="0"/>
        <w:bCs w:val="0"/>
        <w:i w:val="0"/>
        <w:iCs w:val="0"/>
        <w:caps w:val="0"/>
        <w:smallCaps w:val="0"/>
        <w:strike w:val="0"/>
        <w:dstrike w:val="0"/>
        <w:outline w:val="0"/>
        <w:emboss w:val="0"/>
        <w:imprint w:val="0"/>
        <w:color w:val="00000A"/>
        <w:spacing w:val="0"/>
        <w:w w:val="100"/>
        <w:kern w:val="0"/>
        <w:position w:val="0"/>
        <w:highlight w:val="none"/>
        <w:vertAlign w:val="baseline"/>
      </w:rPr>
    </w:lvl>
  </w:abstractNum>
  <w:abstractNum w:abstractNumId="172">
    <w:nsid w:val="588C414F"/>
    <w:multiLevelType w:val="multilevel"/>
    <w:tmpl w:val="AE2A166E"/>
    <w:styleLink w:val="Zaimportowanystyl5"/>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3">
    <w:nsid w:val="58BF61ED"/>
    <w:multiLevelType w:val="hybridMultilevel"/>
    <w:tmpl w:val="07DC0780"/>
    <w:name w:val="WW8Num32322233"/>
    <w:lvl w:ilvl="0" w:tplc="4FD040F0">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nsid w:val="5964266D"/>
    <w:multiLevelType w:val="hybridMultilevel"/>
    <w:tmpl w:val="D382D59A"/>
    <w:styleLink w:val="Zaimportowanystyl14"/>
    <w:lvl w:ilvl="0" w:tplc="0FA6D742">
      <w:start w:val="1"/>
      <w:numFmt w:val="lowerLetter"/>
      <w:lvlText w:val="%1)"/>
      <w:lvlJc w:val="left"/>
      <w:pPr>
        <w:ind w:left="927"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EEB6C2">
      <w:start w:val="1"/>
      <w:numFmt w:val="lowerLetter"/>
      <w:lvlText w:val="%2."/>
      <w:lvlJc w:val="left"/>
      <w:pPr>
        <w:ind w:left="1647"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CF8E244">
      <w:start w:val="1"/>
      <w:numFmt w:val="lowerRoman"/>
      <w:lvlText w:val="%3."/>
      <w:lvlJc w:val="left"/>
      <w:pPr>
        <w:ind w:left="2367" w:hanging="280"/>
      </w:pPr>
      <w:rPr>
        <w:rFonts w:hAnsi="Arial Unicode MS"/>
        <w:caps w:val="0"/>
        <w:smallCaps w:val="0"/>
        <w:strike w:val="0"/>
        <w:dstrike w:val="0"/>
        <w:outline w:val="0"/>
        <w:emboss w:val="0"/>
        <w:imprint w:val="0"/>
        <w:spacing w:val="0"/>
        <w:w w:val="100"/>
        <w:kern w:val="0"/>
        <w:position w:val="0"/>
        <w:highlight w:val="none"/>
        <w:vertAlign w:val="baseline"/>
      </w:rPr>
    </w:lvl>
    <w:lvl w:ilvl="3" w:tplc="D1205C36">
      <w:start w:val="1"/>
      <w:numFmt w:val="decimal"/>
      <w:lvlText w:val="%4."/>
      <w:lvlJc w:val="left"/>
      <w:pPr>
        <w:ind w:left="3087"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5381AEA">
      <w:start w:val="1"/>
      <w:numFmt w:val="lowerLetter"/>
      <w:lvlText w:val="%5."/>
      <w:lvlJc w:val="left"/>
      <w:pPr>
        <w:ind w:left="3807"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7C4CC30">
      <w:start w:val="1"/>
      <w:numFmt w:val="lowerRoman"/>
      <w:lvlText w:val="%6."/>
      <w:lvlJc w:val="left"/>
      <w:pPr>
        <w:ind w:left="4527" w:hanging="280"/>
      </w:pPr>
      <w:rPr>
        <w:rFonts w:hAnsi="Arial Unicode MS"/>
        <w:caps w:val="0"/>
        <w:smallCaps w:val="0"/>
        <w:strike w:val="0"/>
        <w:dstrike w:val="0"/>
        <w:outline w:val="0"/>
        <w:emboss w:val="0"/>
        <w:imprint w:val="0"/>
        <w:spacing w:val="0"/>
        <w:w w:val="100"/>
        <w:kern w:val="0"/>
        <w:position w:val="0"/>
        <w:highlight w:val="none"/>
        <w:vertAlign w:val="baseline"/>
      </w:rPr>
    </w:lvl>
    <w:lvl w:ilvl="6" w:tplc="D1265370">
      <w:start w:val="1"/>
      <w:numFmt w:val="decimal"/>
      <w:lvlText w:val="%7."/>
      <w:lvlJc w:val="left"/>
      <w:pPr>
        <w:ind w:left="5247"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410FB12">
      <w:start w:val="1"/>
      <w:numFmt w:val="lowerLetter"/>
      <w:lvlText w:val="%8."/>
      <w:lvlJc w:val="left"/>
      <w:pPr>
        <w:ind w:left="5967"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D856C4">
      <w:start w:val="1"/>
      <w:numFmt w:val="lowerRoman"/>
      <w:lvlText w:val="%9."/>
      <w:lvlJc w:val="left"/>
      <w:pPr>
        <w:ind w:left="6687" w:hanging="2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nsid w:val="5A635DEE"/>
    <w:multiLevelType w:val="multilevel"/>
    <w:tmpl w:val="00000096"/>
    <w:lvl w:ilvl="0">
      <w:start w:val="1"/>
      <w:numFmt w:val="decimal"/>
      <w:lvlText w:val="%1."/>
      <w:lvlJc w:val="left"/>
      <w:pPr>
        <w:tabs>
          <w:tab w:val="num" w:pos="0"/>
        </w:tabs>
        <w:ind w:left="720" w:hanging="360"/>
      </w:pPr>
      <w:rPr>
        <w:rFonts w:ascii="Calibri" w:eastAsia="Calibri" w:hAnsi="Calibri" w:cs="Calibri"/>
        <w:kern w:val="1"/>
        <w:sz w:val="18"/>
        <w:szCs w:val="18"/>
      </w:rPr>
    </w:lvl>
    <w:lvl w:ilvl="1">
      <w:start w:val="1"/>
      <w:numFmt w:val="lowerLetter"/>
      <w:lvlText w:val="%2)"/>
      <w:lvlJc w:val="left"/>
      <w:pPr>
        <w:tabs>
          <w:tab w:val="num" w:pos="0"/>
        </w:tabs>
        <w:ind w:left="1440" w:hanging="360"/>
      </w:pPr>
      <w:rPr>
        <w:rFonts w:ascii="Calibri" w:eastAsia="Times New Roman" w:hAnsi="Calibri" w:cs="Tahoma"/>
        <w:kern w:val="1"/>
        <w:sz w:val="18"/>
        <w:szCs w:val="18"/>
      </w:r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76">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5B121688"/>
    <w:multiLevelType w:val="hybridMultilevel"/>
    <w:tmpl w:val="0D409014"/>
    <w:name w:val="WW8Num32"/>
    <w:lvl w:ilvl="0" w:tplc="C89EE068">
      <w:start w:val="8"/>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B1468E2"/>
    <w:multiLevelType w:val="multilevel"/>
    <w:tmpl w:val="C846D1D2"/>
    <w:styleLink w:val="WWNum34"/>
    <w:lvl w:ilvl="0">
      <w:numFmt w:val="bullet"/>
      <w:lvlText w:val="-"/>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79">
    <w:nsid w:val="5B407181"/>
    <w:multiLevelType w:val="hybridMultilevel"/>
    <w:tmpl w:val="482AC1C8"/>
    <w:name w:val="WW8Num3232"/>
    <w:lvl w:ilvl="0" w:tplc="00000004">
      <w:start w:val="1"/>
      <w:numFmt w:val="lowerLetter"/>
      <w:lvlText w:val="%1)"/>
      <w:lvlJc w:val="left"/>
      <w:pPr>
        <w:ind w:left="720" w:hanging="360"/>
      </w:pPr>
      <w:rPr>
        <w:rFonts w:ascii="Calibri" w:hAnsi="Calibri" w:cs="Tahoma"/>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5C156AEF"/>
    <w:multiLevelType w:val="hybridMultilevel"/>
    <w:tmpl w:val="4468D198"/>
    <w:name w:val="WW8Num323222"/>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1">
    <w:nsid w:val="5C2B2845"/>
    <w:multiLevelType w:val="multilevel"/>
    <w:tmpl w:val="B31810E4"/>
    <w:numStyleLink w:val="Zaimportowanystyl18"/>
  </w:abstractNum>
  <w:abstractNum w:abstractNumId="182">
    <w:nsid w:val="5C7B3003"/>
    <w:multiLevelType w:val="multilevel"/>
    <w:tmpl w:val="E258EC20"/>
    <w:numStyleLink w:val="Zaimportowanystyl19"/>
  </w:abstractNum>
  <w:abstractNum w:abstractNumId="183">
    <w:nsid w:val="5C893985"/>
    <w:multiLevelType w:val="multilevel"/>
    <w:tmpl w:val="FBB4B6CA"/>
    <w:lvl w:ilvl="0">
      <w:start w:val="1"/>
      <w:numFmt w:val="decimal"/>
      <w:lvlText w:val="%1."/>
      <w:lvlJc w:val="left"/>
      <w:pPr>
        <w:tabs>
          <w:tab w:val="num" w:pos="0"/>
        </w:tabs>
        <w:ind w:left="720" w:hanging="360"/>
      </w:pPr>
      <w:rPr>
        <w:rFonts w:ascii="Calibri" w:hAnsi="Calibri" w:cs="Calibri"/>
        <w:b w:val="0"/>
        <w:bCs w:val="0"/>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84">
    <w:nsid w:val="5CC12E9E"/>
    <w:multiLevelType w:val="hybridMultilevel"/>
    <w:tmpl w:val="8DA2F9E6"/>
    <w:numStyleLink w:val="Zaimportowanystyl27"/>
  </w:abstractNum>
  <w:abstractNum w:abstractNumId="185">
    <w:nsid w:val="5CD35031"/>
    <w:multiLevelType w:val="hybridMultilevel"/>
    <w:tmpl w:val="54164EDC"/>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nsid w:val="5DED1528"/>
    <w:multiLevelType w:val="multilevel"/>
    <w:tmpl w:val="B8320DAC"/>
    <w:styleLink w:val="WWNum112"/>
    <w:lvl w:ilvl="0">
      <w:start w:val="1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7">
    <w:nsid w:val="5E761224"/>
    <w:multiLevelType w:val="multilevel"/>
    <w:tmpl w:val="3522A6B8"/>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rPr>
    </w:lvl>
    <w:lvl w:ilvl="2">
      <w:numFmt w:val="bullet"/>
      <w:lvlText w:val="▪"/>
      <w:lvlJc w:val="left"/>
      <w:pPr>
        <w:tabs>
          <w:tab w:val="num" w:pos="0"/>
        </w:tabs>
        <w:ind w:left="1440" w:hanging="360"/>
      </w:pPr>
      <w:rPr>
        <w:rFonts w:ascii="OpenSymbol" w:hAnsi="OpenSymbol"/>
      </w:rPr>
    </w:lvl>
    <w:lvl w:ilvl="3">
      <w:numFmt w:val="bullet"/>
      <w:lvlText w:val=""/>
      <w:lvlJc w:val="left"/>
      <w:pPr>
        <w:tabs>
          <w:tab w:val="num" w:pos="0"/>
        </w:tabs>
        <w:ind w:left="1800" w:hanging="360"/>
      </w:pPr>
      <w:rPr>
        <w:rFonts w:ascii="Symbol" w:hAnsi="Symbol"/>
      </w:rPr>
    </w:lvl>
    <w:lvl w:ilvl="4">
      <w:numFmt w:val="bullet"/>
      <w:lvlText w:val="◦"/>
      <w:lvlJc w:val="left"/>
      <w:pPr>
        <w:tabs>
          <w:tab w:val="num" w:pos="0"/>
        </w:tabs>
        <w:ind w:left="2160" w:hanging="360"/>
      </w:pPr>
      <w:rPr>
        <w:rFonts w:ascii="OpenSymbol" w:hAnsi="OpenSymbol"/>
      </w:rPr>
    </w:lvl>
    <w:lvl w:ilvl="5">
      <w:numFmt w:val="bullet"/>
      <w:lvlText w:val="▪"/>
      <w:lvlJc w:val="left"/>
      <w:pPr>
        <w:tabs>
          <w:tab w:val="num" w:pos="0"/>
        </w:tabs>
        <w:ind w:left="2520" w:hanging="360"/>
      </w:pPr>
      <w:rPr>
        <w:rFonts w:ascii="OpenSymbol" w:hAnsi="OpenSymbol"/>
      </w:rPr>
    </w:lvl>
    <w:lvl w:ilvl="6">
      <w:numFmt w:val="bullet"/>
      <w:lvlText w:val=""/>
      <w:lvlJc w:val="left"/>
      <w:pPr>
        <w:tabs>
          <w:tab w:val="num" w:pos="0"/>
        </w:tabs>
        <w:ind w:left="2880" w:hanging="360"/>
      </w:pPr>
      <w:rPr>
        <w:rFonts w:ascii="Symbol" w:hAnsi="Symbol"/>
      </w:rPr>
    </w:lvl>
    <w:lvl w:ilvl="7">
      <w:numFmt w:val="bullet"/>
      <w:lvlText w:val="◦"/>
      <w:lvlJc w:val="left"/>
      <w:pPr>
        <w:tabs>
          <w:tab w:val="num" w:pos="0"/>
        </w:tabs>
        <w:ind w:left="3240" w:hanging="360"/>
      </w:pPr>
      <w:rPr>
        <w:rFonts w:ascii="OpenSymbol" w:hAnsi="OpenSymbol"/>
      </w:rPr>
    </w:lvl>
    <w:lvl w:ilvl="8">
      <w:numFmt w:val="bullet"/>
      <w:lvlText w:val="▪"/>
      <w:lvlJc w:val="left"/>
      <w:pPr>
        <w:tabs>
          <w:tab w:val="num" w:pos="0"/>
        </w:tabs>
        <w:ind w:left="3600" w:hanging="360"/>
      </w:pPr>
      <w:rPr>
        <w:rFonts w:ascii="OpenSymbol" w:hAnsi="OpenSymbol"/>
      </w:rPr>
    </w:lvl>
  </w:abstractNum>
  <w:abstractNum w:abstractNumId="188">
    <w:nsid w:val="5E8028AF"/>
    <w:multiLevelType w:val="multilevel"/>
    <w:tmpl w:val="B8320DAC"/>
    <w:numStyleLink w:val="WWNum112"/>
  </w:abstractNum>
  <w:abstractNum w:abstractNumId="189">
    <w:nsid w:val="5FAE64EC"/>
    <w:multiLevelType w:val="hybridMultilevel"/>
    <w:tmpl w:val="EFC614DA"/>
    <w:name w:val="WW8Num3232223"/>
    <w:lvl w:ilvl="0" w:tplc="800CBD46">
      <w:start w:val="2"/>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nsid w:val="60B95718"/>
    <w:multiLevelType w:val="multilevel"/>
    <w:tmpl w:val="AC2A3416"/>
    <w:numStyleLink w:val="Zaimportowanystyl13"/>
  </w:abstractNum>
  <w:abstractNum w:abstractNumId="191">
    <w:nsid w:val="61EE30E6"/>
    <w:multiLevelType w:val="multilevel"/>
    <w:tmpl w:val="1878FCC8"/>
    <w:numStyleLink w:val="Zaimportowanystyl6"/>
  </w:abstractNum>
  <w:abstractNum w:abstractNumId="192">
    <w:nsid w:val="63963122"/>
    <w:multiLevelType w:val="multilevel"/>
    <w:tmpl w:val="A5ECDB12"/>
    <w:styleLink w:val="Zaimportowanystyl15"/>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start w:val="1"/>
      <w:numFmt w:val="lowerRoman"/>
      <w:suff w:val="nothing"/>
      <w:lvlText w:val="%2)%3."/>
      <w:lvlJc w:val="left"/>
      <w:pPr>
        <w:tabs>
          <w:tab w:val="left" w:pos="284"/>
          <w:tab w:val="left" w:pos="567"/>
        </w:tabs>
        <w:ind w:left="128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 w:val="left" w:pos="567"/>
        </w:tabs>
        <w:ind w:left="200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 w:val="left" w:pos="567"/>
        </w:tabs>
        <w:ind w:left="272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 w:val="left" w:pos="567"/>
        </w:tabs>
        <w:ind w:left="344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 w:val="left" w:pos="567"/>
        </w:tabs>
        <w:ind w:left="41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 w:val="left" w:pos="567"/>
        </w:tabs>
        <w:ind w:left="48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 w:val="left" w:pos="567"/>
        </w:tabs>
        <w:ind w:left="560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3">
    <w:nsid w:val="63F74C65"/>
    <w:multiLevelType w:val="multilevel"/>
    <w:tmpl w:val="01AED40C"/>
    <w:styleLink w:val="Zaimportowanystyl4"/>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4">
    <w:nsid w:val="64C81A72"/>
    <w:multiLevelType w:val="multilevel"/>
    <w:tmpl w:val="00000089"/>
    <w:lvl w:ilvl="0">
      <w:start w:val="1"/>
      <w:numFmt w:val="decimal"/>
      <w:lvlText w:val="%1."/>
      <w:lvlJc w:val="left"/>
      <w:pPr>
        <w:tabs>
          <w:tab w:val="num" w:pos="0"/>
        </w:tabs>
        <w:ind w:left="720" w:hanging="360"/>
      </w:pPr>
      <w:rPr>
        <w:rFonts w:ascii="Calibri" w:hAnsi="Calibri" w:cs="Calibri"/>
        <w:b w:val="0"/>
        <w:bCs/>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195">
    <w:nsid w:val="64D21062"/>
    <w:multiLevelType w:val="multilevel"/>
    <w:tmpl w:val="4C500D7E"/>
    <w:styleLink w:val="WWNum100"/>
    <w:lvl w:ilvl="0">
      <w:start w:val="1"/>
      <w:numFmt w:val="lowerLetter"/>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96">
    <w:nsid w:val="655E1C61"/>
    <w:multiLevelType w:val="hybridMultilevel"/>
    <w:tmpl w:val="7A1E5D80"/>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7">
    <w:nsid w:val="6645272C"/>
    <w:multiLevelType w:val="multilevel"/>
    <w:tmpl w:val="0B9E0E66"/>
    <w:styleLink w:val="WWNum48"/>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1.%2.%3."/>
      <w:lvlJc w:val="right"/>
      <w:pPr>
        <w:ind w:left="3011" w:hanging="180"/>
      </w:pPr>
    </w:lvl>
    <w:lvl w:ilvl="3">
      <w:start w:val="1"/>
      <w:numFmt w:val="decimal"/>
      <w:lvlText w:val="%1.%2.%3.%4."/>
      <w:lvlJc w:val="left"/>
      <w:pPr>
        <w:ind w:left="3731" w:hanging="360"/>
      </w:pPr>
    </w:lvl>
    <w:lvl w:ilvl="4">
      <w:start w:val="1"/>
      <w:numFmt w:val="lowerLetter"/>
      <w:lvlText w:val="%1.%2.%3.%4.%5."/>
      <w:lvlJc w:val="left"/>
      <w:pPr>
        <w:ind w:left="4451" w:hanging="360"/>
      </w:pPr>
    </w:lvl>
    <w:lvl w:ilvl="5">
      <w:start w:val="1"/>
      <w:numFmt w:val="lowerRoman"/>
      <w:lvlText w:val="%1.%2.%3.%4.%5.%6."/>
      <w:lvlJc w:val="right"/>
      <w:pPr>
        <w:ind w:left="5171" w:hanging="180"/>
      </w:pPr>
    </w:lvl>
    <w:lvl w:ilvl="6">
      <w:start w:val="1"/>
      <w:numFmt w:val="decimal"/>
      <w:lvlText w:val="%1.%2.%3.%4.%5.%6.%7."/>
      <w:lvlJc w:val="left"/>
      <w:pPr>
        <w:ind w:left="5891" w:hanging="360"/>
      </w:pPr>
    </w:lvl>
    <w:lvl w:ilvl="7">
      <w:start w:val="1"/>
      <w:numFmt w:val="lowerLetter"/>
      <w:lvlText w:val="%1.%2.%3.%4.%5.%6.%7.%8."/>
      <w:lvlJc w:val="left"/>
      <w:pPr>
        <w:ind w:left="6611" w:hanging="360"/>
      </w:pPr>
    </w:lvl>
    <w:lvl w:ilvl="8">
      <w:start w:val="1"/>
      <w:numFmt w:val="lowerRoman"/>
      <w:lvlText w:val="%1.%2.%3.%4.%5.%6.%7.%8.%9."/>
      <w:lvlJc w:val="right"/>
      <w:pPr>
        <w:ind w:left="7331" w:hanging="180"/>
      </w:pPr>
    </w:lvl>
  </w:abstractNum>
  <w:abstractNum w:abstractNumId="198">
    <w:nsid w:val="678236A2"/>
    <w:multiLevelType w:val="multilevel"/>
    <w:tmpl w:val="FA2C2512"/>
    <w:numStyleLink w:val="Zaimportowanystyl22"/>
  </w:abstractNum>
  <w:abstractNum w:abstractNumId="199">
    <w:nsid w:val="67A4398E"/>
    <w:multiLevelType w:val="multilevel"/>
    <w:tmpl w:val="D4AC60BE"/>
    <w:numStyleLink w:val="Zaimportowanystyl23"/>
  </w:abstractNum>
  <w:abstractNum w:abstractNumId="200">
    <w:nsid w:val="69133974"/>
    <w:multiLevelType w:val="multilevel"/>
    <w:tmpl w:val="9DD0BDD8"/>
    <w:styleLink w:val="Zaimportowanystyl25"/>
    <w:lvl w:ilvl="0">
      <w:start w:val="1"/>
      <w:numFmt w:val="lowerRoman"/>
      <w:lvlText w:val="%1)"/>
      <w:lvlJc w:val="left"/>
      <w:pPr>
        <w:ind w:left="1134"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494" w:hanging="69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lvlText w:val="%2.%3."/>
      <w:lvlJc w:val="left"/>
      <w:pPr>
        <w:ind w:left="2214" w:hanging="6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934" w:hanging="6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654" w:hanging="65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374"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5094" w:hanging="63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814" w:hanging="62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534" w:hanging="53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1">
    <w:nsid w:val="69676AD7"/>
    <w:multiLevelType w:val="multilevel"/>
    <w:tmpl w:val="7C86B6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02">
    <w:nsid w:val="69D60592"/>
    <w:multiLevelType w:val="multilevel"/>
    <w:tmpl w:val="B08A0C32"/>
    <w:styleLink w:val="Zaimportowanystyl7"/>
    <w:lvl w:ilvl="0">
      <w:start w:val="1"/>
      <w:numFmt w:val="lowerLetter"/>
      <w:lvlText w:val="%1)"/>
      <w:lvlJc w:val="left"/>
      <w:pPr>
        <w:ind w:left="70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709"/>
        </w:tabs>
        <w:ind w:left="14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709"/>
        </w:tabs>
        <w:ind w:left="214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s>
        <w:ind w:left="286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709"/>
        </w:tabs>
        <w:ind w:left="358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709"/>
        </w:tabs>
        <w:ind w:left="430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502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709"/>
        </w:tabs>
        <w:ind w:left="5749"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709"/>
        </w:tabs>
        <w:ind w:left="6469"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3">
    <w:nsid w:val="69D673F1"/>
    <w:multiLevelType w:val="hybridMultilevel"/>
    <w:tmpl w:val="8D903414"/>
    <w:lvl w:ilvl="0" w:tplc="398AC5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4">
    <w:nsid w:val="69D97F33"/>
    <w:multiLevelType w:val="multilevel"/>
    <w:tmpl w:val="F16EB40C"/>
    <w:styleLink w:val="List15"/>
    <w:lvl w:ilvl="0">
      <w:start w:val="1"/>
      <w:numFmt w:val="decimal"/>
      <w:lvlText w:val="%1."/>
      <w:lvlJc w:val="left"/>
      <w:rPr>
        <w:rFonts w:ascii="Trebuchet MS" w:eastAsia="Trebuchet MS" w:hAnsi="Trebuchet MS" w:cs="Trebuchet MS"/>
        <w:color w:val="000000"/>
        <w:position w:val="0"/>
        <w:u w:color="000000"/>
      </w:rPr>
    </w:lvl>
    <w:lvl w:ilvl="1">
      <w:start w:val="1"/>
      <w:numFmt w:val="lowerLetter"/>
      <w:lvlText w:val="%2)"/>
      <w:lvlJc w:val="left"/>
      <w:rPr>
        <w:rFonts w:ascii="Calibri" w:eastAsia="Calibri" w:hAnsi="Calibri" w:cs="Calibri"/>
        <w:color w:val="000000"/>
        <w:position w:val="0"/>
        <w:u w:color="000000"/>
      </w:rPr>
    </w:lvl>
    <w:lvl w:ilvl="2">
      <w:start w:val="1"/>
      <w:numFmt w:val="lowerRoman"/>
      <w:lvlText w:val="%3."/>
      <w:lvlJc w:val="left"/>
      <w:rPr>
        <w:rFonts w:ascii="Calibri" w:eastAsia="Calibri" w:hAnsi="Calibri" w:cs="Calibri"/>
        <w:color w:val="000000"/>
        <w:position w:val="0"/>
        <w:u w:color="000000"/>
      </w:rPr>
    </w:lvl>
    <w:lvl w:ilvl="3">
      <w:start w:val="1"/>
      <w:numFmt w:val="decimal"/>
      <w:lvlText w:val="%4."/>
      <w:lvlJc w:val="left"/>
      <w:rPr>
        <w:rFonts w:ascii="Calibri" w:eastAsia="Calibri" w:hAnsi="Calibri" w:cs="Calibri"/>
        <w:color w:val="000000"/>
        <w:position w:val="0"/>
        <w:u w:color="000000"/>
      </w:rPr>
    </w:lvl>
    <w:lvl w:ilvl="4">
      <w:start w:val="1"/>
      <w:numFmt w:val="lowerLetter"/>
      <w:lvlText w:val="%5."/>
      <w:lvlJc w:val="left"/>
      <w:rPr>
        <w:rFonts w:ascii="Calibri" w:eastAsia="Calibri" w:hAnsi="Calibri" w:cs="Calibri"/>
        <w:color w:val="000000"/>
        <w:position w:val="0"/>
        <w:u w:color="000000"/>
      </w:rPr>
    </w:lvl>
    <w:lvl w:ilvl="5">
      <w:start w:val="1"/>
      <w:numFmt w:val="lowerRoman"/>
      <w:lvlText w:val="%6."/>
      <w:lvlJc w:val="left"/>
      <w:rPr>
        <w:rFonts w:ascii="Calibri" w:eastAsia="Calibri" w:hAnsi="Calibri" w:cs="Calibri"/>
        <w:color w:val="000000"/>
        <w:position w:val="0"/>
        <w:u w:color="000000"/>
      </w:rPr>
    </w:lvl>
    <w:lvl w:ilvl="6">
      <w:start w:val="1"/>
      <w:numFmt w:val="decimal"/>
      <w:lvlText w:val="%7."/>
      <w:lvlJc w:val="left"/>
      <w:rPr>
        <w:rFonts w:ascii="Calibri" w:eastAsia="Calibri" w:hAnsi="Calibri" w:cs="Calibri"/>
        <w:color w:val="000000"/>
        <w:position w:val="0"/>
        <w:u w:color="000000"/>
      </w:rPr>
    </w:lvl>
    <w:lvl w:ilvl="7">
      <w:start w:val="1"/>
      <w:numFmt w:val="lowerLetter"/>
      <w:lvlText w:val="%8."/>
      <w:lvlJc w:val="left"/>
      <w:rPr>
        <w:rFonts w:ascii="Calibri" w:eastAsia="Calibri" w:hAnsi="Calibri" w:cs="Calibri"/>
        <w:color w:val="000000"/>
        <w:position w:val="0"/>
        <w:u w:color="000000"/>
      </w:rPr>
    </w:lvl>
    <w:lvl w:ilvl="8">
      <w:start w:val="1"/>
      <w:numFmt w:val="lowerRoman"/>
      <w:lvlText w:val="%9."/>
      <w:lvlJc w:val="left"/>
      <w:rPr>
        <w:rFonts w:ascii="Calibri" w:eastAsia="Calibri" w:hAnsi="Calibri" w:cs="Calibri"/>
        <w:color w:val="000000"/>
        <w:position w:val="0"/>
        <w:u w:color="000000"/>
      </w:rPr>
    </w:lvl>
  </w:abstractNum>
  <w:abstractNum w:abstractNumId="205">
    <w:nsid w:val="6A10273D"/>
    <w:multiLevelType w:val="multilevel"/>
    <w:tmpl w:val="1182F30E"/>
    <w:styleLink w:val="WWNum3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6">
    <w:nsid w:val="6A2D0966"/>
    <w:multiLevelType w:val="multilevel"/>
    <w:tmpl w:val="00000083"/>
    <w:lvl w:ilvl="0">
      <w:start w:val="1"/>
      <w:numFmt w:val="decimal"/>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07">
    <w:nsid w:val="6B07465D"/>
    <w:multiLevelType w:val="multilevel"/>
    <w:tmpl w:val="1878FCC8"/>
    <w:styleLink w:val="Zaimportowanystyl6"/>
    <w:lvl w:ilvl="0">
      <w:start w:val="1"/>
      <w:numFmt w:val="lowerLetter"/>
      <w:lvlText w:val="%1)"/>
      <w:lvlJc w:val="left"/>
      <w:pPr>
        <w:ind w:left="56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2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200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72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44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416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88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607" w:hanging="28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327" w:hanging="20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8">
    <w:nsid w:val="6BB24BA9"/>
    <w:multiLevelType w:val="multilevel"/>
    <w:tmpl w:val="1216526C"/>
    <w:styleLink w:val="Zaimportowanystyl20"/>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9">
    <w:nsid w:val="6C054AA9"/>
    <w:multiLevelType w:val="multilevel"/>
    <w:tmpl w:val="15AA9B4C"/>
    <w:lvl w:ilvl="0">
      <w:start w:val="1"/>
      <w:numFmt w:val="decimal"/>
      <w:lvlText w:val="%1."/>
      <w:lvlJc w:val="left"/>
      <w:pPr>
        <w:tabs>
          <w:tab w:val="num" w:pos="0"/>
        </w:tabs>
        <w:ind w:left="720" w:hanging="360"/>
      </w:pPr>
      <w:rPr>
        <w:rFonts w:ascii="Calibri" w:hAnsi="Calibri" w:cs="Calibri"/>
        <w:b w:val="0"/>
        <w:bCs/>
        <w:spacing w:val="-2"/>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10">
    <w:nsid w:val="6D256225"/>
    <w:multiLevelType w:val="multilevel"/>
    <w:tmpl w:val="0000009A"/>
    <w:lvl w:ilvl="0">
      <w:start w:val="1"/>
      <w:numFmt w:val="lowerLetter"/>
      <w:lvlText w:val="%1)"/>
      <w:lvlJc w:val="left"/>
      <w:pPr>
        <w:tabs>
          <w:tab w:val="num" w:pos="0"/>
        </w:tabs>
        <w:ind w:left="644" w:hanging="360"/>
      </w:pPr>
      <w:rPr>
        <w:rFonts w:ascii="Calibri" w:hAnsi="Calibri" w:cs="Calibri"/>
        <w:bCs/>
        <w:kern w:val="1"/>
        <w:sz w:val="18"/>
        <w:szCs w:val="18"/>
      </w:r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1.%2.%3.%4."/>
      <w:lvlJc w:val="left"/>
      <w:pPr>
        <w:tabs>
          <w:tab w:val="num" w:pos="0"/>
        </w:tabs>
        <w:ind w:left="2804" w:hanging="360"/>
      </w:p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211">
    <w:nsid w:val="6DFE7901"/>
    <w:multiLevelType w:val="multilevel"/>
    <w:tmpl w:val="70F4D4DC"/>
    <w:styleLink w:val="Zaimportowanystyl12"/>
    <w:lvl w:ilvl="0">
      <w:start w:val="1"/>
      <w:numFmt w:val="lowerLetter"/>
      <w:lvlText w:val="%1)"/>
      <w:lvlJc w:val="left"/>
      <w:pPr>
        <w:tabs>
          <w:tab w:val="num" w:pos="709"/>
        </w:tabs>
        <w:ind w:left="720" w:hanging="29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709"/>
          <w:tab w:val="num" w:pos="1440"/>
        </w:tabs>
        <w:ind w:left="145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709"/>
        </w:tabs>
        <w:ind w:left="2171" w:hanging="2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709"/>
        </w:tabs>
        <w:ind w:left="289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709"/>
        </w:tabs>
        <w:ind w:left="361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709"/>
        </w:tabs>
        <w:ind w:left="4331" w:hanging="2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709"/>
        </w:tabs>
        <w:ind w:left="505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709"/>
        </w:tabs>
        <w:ind w:left="5771" w:hanging="30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709"/>
        </w:tabs>
        <w:ind w:left="6491" w:hanging="2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2">
    <w:nsid w:val="6E417B8D"/>
    <w:multiLevelType w:val="multilevel"/>
    <w:tmpl w:val="A5ECDB12"/>
    <w:numStyleLink w:val="Zaimportowanystyl15"/>
  </w:abstractNum>
  <w:abstractNum w:abstractNumId="213">
    <w:nsid w:val="6EB72BCE"/>
    <w:multiLevelType w:val="multilevel"/>
    <w:tmpl w:val="B31810E4"/>
    <w:styleLink w:val="Zaimportowanystyl18"/>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4">
    <w:nsid w:val="6F9F6DCD"/>
    <w:multiLevelType w:val="hybridMultilevel"/>
    <w:tmpl w:val="8D28E0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nsid w:val="70400AB0"/>
    <w:multiLevelType w:val="hybridMultilevel"/>
    <w:tmpl w:val="6122A95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6">
    <w:nsid w:val="709547D6"/>
    <w:multiLevelType w:val="hybridMultilevel"/>
    <w:tmpl w:val="48DA483E"/>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nsid w:val="712557A1"/>
    <w:multiLevelType w:val="multilevel"/>
    <w:tmpl w:val="E842E65C"/>
    <w:styleLink w:val="WWNum5"/>
    <w:lvl w:ilvl="0">
      <w:start w:val="1"/>
      <w:numFmt w:val="lowerLetter"/>
      <w:lvlText w:val="%1)"/>
      <w:lvlJc w:val="left"/>
      <w:pPr>
        <w:ind w:left="720" w:hanging="360"/>
      </w:pPr>
      <w:rPr>
        <w:rFonts w:cs="Tahoma"/>
        <w:b w:val="0"/>
        <w:i w:val="0"/>
        <w:color w:val="00000A"/>
        <w:sz w:val="18"/>
        <w:szCs w:val="18"/>
      </w:rPr>
    </w:lvl>
    <w:lvl w:ilvl="1">
      <w:start w:val="1"/>
      <w:numFmt w:val="decimal"/>
      <w:lvlText w:val="%2."/>
      <w:lvlJc w:val="left"/>
      <w:pPr>
        <w:ind w:left="705" w:hanging="705"/>
      </w:pPr>
      <w:rPr>
        <w:b/>
      </w:rPr>
    </w:lvl>
    <w:lvl w:ilvl="2">
      <w:start w:val="1"/>
      <w:numFmt w:val="decimal"/>
      <w:lvlText w:val="%1.%2.%3)"/>
      <w:lvlJc w:val="left"/>
      <w:pPr>
        <w:ind w:left="2340" w:hanging="36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19">
    <w:nsid w:val="71BC00DF"/>
    <w:multiLevelType w:val="hybridMultilevel"/>
    <w:tmpl w:val="29FA9F64"/>
    <w:lvl w:ilvl="0" w:tplc="4E0ED560">
      <w:start w:val="1"/>
      <w:numFmt w:val="decimal"/>
      <w:lvlText w:val="%1."/>
      <w:lvlJc w:val="left"/>
      <w:pPr>
        <w:tabs>
          <w:tab w:val="num" w:pos="1174"/>
        </w:tabs>
        <w:ind w:left="907" w:hanging="453"/>
      </w:pPr>
      <w:rPr>
        <w:rFonts w:ascii="Arial Narrow" w:eastAsia="Times New Roman" w:hAnsi="Arial Narrow" w:cs="Arial" w:hint="default"/>
        <w:b/>
        <w:i w:val="0"/>
        <w:sz w:val="18"/>
        <w:szCs w:val="18"/>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0">
    <w:nsid w:val="71E7713B"/>
    <w:multiLevelType w:val="multilevel"/>
    <w:tmpl w:val="000000A1"/>
    <w:lvl w:ilvl="0">
      <w:start w:val="1"/>
      <w:numFmt w:val="lowerLetter"/>
      <w:lvlText w:val="%1)"/>
      <w:lvlJc w:val="left"/>
      <w:pPr>
        <w:tabs>
          <w:tab w:val="num" w:pos="0"/>
        </w:tabs>
        <w:ind w:left="720" w:hanging="360"/>
      </w:pPr>
      <w:rPr>
        <w:rFonts w:ascii="Calibri" w:hAnsi="Calibri" w:cs="Calibri"/>
        <w:kern w:val="1"/>
        <w:sz w:val="18"/>
        <w:szCs w:val="18"/>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221">
    <w:nsid w:val="7202099C"/>
    <w:multiLevelType w:val="multilevel"/>
    <w:tmpl w:val="9B3819F4"/>
    <w:styleLink w:val="WWNum10"/>
    <w:lvl w:ilvl="0">
      <w:start w:val="1"/>
      <w:numFmt w:val="decimal"/>
      <w:lvlText w:val="%1)"/>
      <w:lvlJc w:val="left"/>
      <w:pPr>
        <w:ind w:left="1429" w:hanging="360"/>
      </w:pPr>
      <w:rPr>
        <w:rFonts w:eastAsia="Times New Roman" w:cs="Arial"/>
        <w:b w:val="0"/>
        <w:bCs/>
      </w:rPr>
    </w:lvl>
    <w:lvl w:ilvl="1">
      <w:start w:val="1"/>
      <w:numFmt w:val="lowerLetter"/>
      <w:lvlText w:val="%2."/>
      <w:lvlJc w:val="left"/>
      <w:pPr>
        <w:ind w:left="2149" w:hanging="360"/>
      </w:pPr>
    </w:lvl>
    <w:lvl w:ilvl="2">
      <w:start w:val="1"/>
      <w:numFmt w:val="lowerRoman"/>
      <w:lvlText w:val="%1.%2.%3."/>
      <w:lvlJc w:val="right"/>
      <w:pPr>
        <w:ind w:left="2869" w:hanging="180"/>
      </w:pPr>
    </w:lvl>
    <w:lvl w:ilvl="3">
      <w:start w:val="1"/>
      <w:numFmt w:val="decimal"/>
      <w:lvlText w:val="%1.%2.%3.%4."/>
      <w:lvlJc w:val="left"/>
      <w:pPr>
        <w:ind w:left="3589" w:hanging="360"/>
      </w:pPr>
    </w:lvl>
    <w:lvl w:ilvl="4">
      <w:start w:val="1"/>
      <w:numFmt w:val="lowerLetter"/>
      <w:lvlText w:val="%1.%2.%3.%4.%5."/>
      <w:lvlJc w:val="left"/>
      <w:pPr>
        <w:ind w:left="4309" w:hanging="360"/>
      </w:pPr>
    </w:lvl>
    <w:lvl w:ilvl="5">
      <w:start w:val="1"/>
      <w:numFmt w:val="lowerRoman"/>
      <w:lvlText w:val="%1.%2.%3.%4.%5.%6."/>
      <w:lvlJc w:val="right"/>
      <w:pPr>
        <w:ind w:left="5029" w:hanging="180"/>
      </w:pPr>
    </w:lvl>
    <w:lvl w:ilvl="6">
      <w:start w:val="1"/>
      <w:numFmt w:val="decimal"/>
      <w:lvlText w:val="%1.%2.%3.%4.%5.%6.%7."/>
      <w:lvlJc w:val="left"/>
      <w:pPr>
        <w:ind w:left="5749" w:hanging="360"/>
      </w:pPr>
    </w:lvl>
    <w:lvl w:ilvl="7">
      <w:start w:val="1"/>
      <w:numFmt w:val="lowerLetter"/>
      <w:lvlText w:val="%1.%2.%3.%4.%5.%6.%7.%8."/>
      <w:lvlJc w:val="left"/>
      <w:pPr>
        <w:ind w:left="6469" w:hanging="360"/>
      </w:pPr>
    </w:lvl>
    <w:lvl w:ilvl="8">
      <w:start w:val="1"/>
      <w:numFmt w:val="lowerRoman"/>
      <w:lvlText w:val="%1.%2.%3.%4.%5.%6.%7.%8.%9."/>
      <w:lvlJc w:val="right"/>
      <w:pPr>
        <w:ind w:left="7189" w:hanging="180"/>
      </w:pPr>
    </w:lvl>
  </w:abstractNum>
  <w:abstractNum w:abstractNumId="222">
    <w:nsid w:val="723B02CD"/>
    <w:multiLevelType w:val="hybridMultilevel"/>
    <w:tmpl w:val="11DEAFD2"/>
    <w:name w:val="WW8Num32322"/>
    <w:lvl w:ilvl="0" w:tplc="767ABAE6">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nsid w:val="72527E6C"/>
    <w:multiLevelType w:val="hybridMultilevel"/>
    <w:tmpl w:val="26B8D5EE"/>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733F19AD"/>
    <w:multiLevelType w:val="hybridMultilevel"/>
    <w:tmpl w:val="8D4E7A5E"/>
    <w:lvl w:ilvl="0" w:tplc="00000019">
      <w:start w:val="1"/>
      <w:numFmt w:val="bullet"/>
      <w:lvlText w:val=""/>
      <w:lvlJc w:val="left"/>
      <w:pPr>
        <w:ind w:left="1287" w:hanging="360"/>
      </w:pPr>
      <w:rPr>
        <w:rFonts w:ascii="Symbol" w:hAnsi="Symbol" w:cs="Calibri"/>
        <w:b w:val="0"/>
        <w:sz w:val="18"/>
        <w:szCs w:val="18"/>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5">
    <w:nsid w:val="737C2ED8"/>
    <w:multiLevelType w:val="hybridMultilevel"/>
    <w:tmpl w:val="8DA2F9E6"/>
    <w:styleLink w:val="Zaimportowanystyl27"/>
    <w:lvl w:ilvl="0" w:tplc="A8C622C4">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0FEE7626">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566EFFC">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80A9D90">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ADE7A14">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C7E554E">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DFA22D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FF4A37E">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8020C79A">
      <w:start w:val="1"/>
      <w:numFmt w:val="bullet"/>
      <w:lvlText w:val="▪"/>
      <w:lvlJc w:val="left"/>
      <w:pPr>
        <w:ind w:left="993"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26">
    <w:nsid w:val="741B1337"/>
    <w:multiLevelType w:val="multilevel"/>
    <w:tmpl w:val="9C62CBB0"/>
    <w:styleLink w:val="List151"/>
    <w:lvl w:ilvl="0">
      <w:start w:val="1"/>
      <w:numFmt w:val="decimal"/>
      <w:lvlText w:val="%1."/>
      <w:lvlJc w:val="left"/>
      <w:pPr>
        <w:tabs>
          <w:tab w:val="num" w:pos="284"/>
        </w:tabs>
        <w:ind w:left="284" w:hanging="284"/>
      </w:pPr>
      <w:rPr>
        <w:color w:val="FF2600"/>
        <w:position w:val="0"/>
      </w:rPr>
    </w:lvl>
    <w:lvl w:ilvl="1">
      <w:start w:val="1"/>
      <w:numFmt w:val="decimal"/>
      <w:lvlText w:val="%1.%2."/>
      <w:lvlJc w:val="left"/>
      <w:pPr>
        <w:tabs>
          <w:tab w:val="num" w:pos="690"/>
        </w:tabs>
        <w:ind w:left="690" w:hanging="330"/>
      </w:pPr>
      <w:rPr>
        <w:color w:val="FF2600"/>
        <w:position w:val="0"/>
      </w:rPr>
    </w:lvl>
    <w:lvl w:ilvl="2">
      <w:start w:val="1"/>
      <w:numFmt w:val="decimal"/>
      <w:lvlText w:val="%3."/>
      <w:lvlJc w:val="left"/>
      <w:pPr>
        <w:tabs>
          <w:tab w:val="num" w:pos="690"/>
        </w:tabs>
        <w:ind w:left="690" w:hanging="330"/>
      </w:pPr>
      <w:rPr>
        <w:color w:val="FF2600"/>
        <w:position w:val="0"/>
      </w:rPr>
    </w:lvl>
    <w:lvl w:ilvl="3">
      <w:start w:val="1"/>
      <w:numFmt w:val="decimal"/>
      <w:lvlText w:val="%4."/>
      <w:lvlJc w:val="left"/>
      <w:pPr>
        <w:tabs>
          <w:tab w:val="num" w:pos="690"/>
        </w:tabs>
        <w:ind w:left="690" w:hanging="330"/>
      </w:pPr>
      <w:rPr>
        <w:color w:val="FF2600"/>
        <w:position w:val="0"/>
      </w:rPr>
    </w:lvl>
    <w:lvl w:ilvl="4">
      <w:start w:val="1"/>
      <w:numFmt w:val="decimal"/>
      <w:lvlText w:val="%5."/>
      <w:lvlJc w:val="left"/>
      <w:pPr>
        <w:tabs>
          <w:tab w:val="num" w:pos="690"/>
        </w:tabs>
        <w:ind w:left="690" w:hanging="330"/>
      </w:pPr>
      <w:rPr>
        <w:color w:val="FF2600"/>
        <w:position w:val="0"/>
      </w:rPr>
    </w:lvl>
    <w:lvl w:ilvl="5">
      <w:start w:val="1"/>
      <w:numFmt w:val="decimal"/>
      <w:lvlText w:val="%6."/>
      <w:lvlJc w:val="left"/>
      <w:pPr>
        <w:tabs>
          <w:tab w:val="num" w:pos="690"/>
        </w:tabs>
        <w:ind w:left="690" w:hanging="330"/>
      </w:pPr>
      <w:rPr>
        <w:color w:val="FF2600"/>
        <w:position w:val="0"/>
      </w:rPr>
    </w:lvl>
    <w:lvl w:ilvl="6">
      <w:start w:val="1"/>
      <w:numFmt w:val="decimal"/>
      <w:lvlText w:val="%7."/>
      <w:lvlJc w:val="left"/>
      <w:pPr>
        <w:tabs>
          <w:tab w:val="num" w:pos="690"/>
        </w:tabs>
        <w:ind w:left="690" w:hanging="330"/>
      </w:pPr>
      <w:rPr>
        <w:color w:val="FF2600"/>
        <w:position w:val="0"/>
      </w:rPr>
    </w:lvl>
    <w:lvl w:ilvl="7">
      <w:start w:val="1"/>
      <w:numFmt w:val="decimal"/>
      <w:lvlText w:val="%8."/>
      <w:lvlJc w:val="left"/>
      <w:pPr>
        <w:tabs>
          <w:tab w:val="num" w:pos="690"/>
        </w:tabs>
        <w:ind w:left="690" w:hanging="330"/>
      </w:pPr>
      <w:rPr>
        <w:color w:val="FF2600"/>
        <w:position w:val="0"/>
      </w:rPr>
    </w:lvl>
    <w:lvl w:ilvl="8">
      <w:start w:val="1"/>
      <w:numFmt w:val="decimal"/>
      <w:lvlText w:val="%9."/>
      <w:lvlJc w:val="left"/>
      <w:pPr>
        <w:tabs>
          <w:tab w:val="num" w:pos="690"/>
        </w:tabs>
        <w:ind w:left="690" w:hanging="330"/>
      </w:pPr>
      <w:rPr>
        <w:color w:val="FF2600"/>
        <w:position w:val="0"/>
      </w:rPr>
    </w:lvl>
  </w:abstractNum>
  <w:abstractNum w:abstractNumId="227">
    <w:nsid w:val="746F269C"/>
    <w:multiLevelType w:val="multilevel"/>
    <w:tmpl w:val="3334BD4E"/>
    <w:styleLink w:val="WWNum16"/>
    <w:lvl w:ilvl="0">
      <w:start w:val="3"/>
      <w:numFmt w:val="decimal"/>
      <w:lvlText w:val="%1."/>
      <w:lvlJc w:val="left"/>
      <w:pPr>
        <w:ind w:left="1287" w:hanging="360"/>
      </w:pPr>
      <w:rPr>
        <w:b/>
      </w:rPr>
    </w:lvl>
    <w:lvl w:ilvl="1">
      <w:start w:val="1"/>
      <w:numFmt w:val="decimal"/>
      <w:lvlText w:val="%1.%2."/>
      <w:lvlJc w:val="left"/>
      <w:pPr>
        <w:ind w:left="1287" w:hanging="360"/>
      </w:pPr>
      <w:rPr>
        <w:b/>
      </w:rPr>
    </w:lvl>
    <w:lvl w:ilvl="2">
      <w:start w:val="1"/>
      <w:numFmt w:val="decimal"/>
      <w:lvlText w:val="%1.%2.%3."/>
      <w:lvlJc w:val="left"/>
      <w:pPr>
        <w:ind w:left="1647" w:hanging="720"/>
      </w:pPr>
      <w:rPr>
        <w:b/>
      </w:rPr>
    </w:lvl>
    <w:lvl w:ilvl="3">
      <w:start w:val="1"/>
      <w:numFmt w:val="decimal"/>
      <w:lvlText w:val="%1.%2.%3.%4."/>
      <w:lvlJc w:val="left"/>
      <w:pPr>
        <w:ind w:left="1647" w:hanging="720"/>
      </w:pPr>
    </w:lvl>
    <w:lvl w:ilvl="4">
      <w:start w:val="1"/>
      <w:numFmt w:val="decimal"/>
      <w:lvlText w:val="%1.%2.%3.%4.%5."/>
      <w:lvlJc w:val="left"/>
      <w:pPr>
        <w:ind w:left="1647" w:hanging="720"/>
      </w:pPr>
    </w:lvl>
    <w:lvl w:ilvl="5">
      <w:start w:val="1"/>
      <w:numFmt w:val="decimal"/>
      <w:lvlText w:val="%1.%2.%3.%4.%5.%6."/>
      <w:lvlJc w:val="left"/>
      <w:pPr>
        <w:ind w:left="2007" w:hanging="1080"/>
      </w:pPr>
    </w:lvl>
    <w:lvl w:ilvl="6">
      <w:start w:val="1"/>
      <w:numFmt w:val="decimal"/>
      <w:lvlText w:val="%1.%2.%3.%4.%5.%6.%7."/>
      <w:lvlJc w:val="left"/>
      <w:pPr>
        <w:ind w:left="2007" w:hanging="1080"/>
      </w:pPr>
    </w:lvl>
    <w:lvl w:ilvl="7">
      <w:start w:val="1"/>
      <w:numFmt w:val="decimal"/>
      <w:lvlText w:val="%1.%2.%3.%4.%5.%6.%7.%8."/>
      <w:lvlJc w:val="left"/>
      <w:pPr>
        <w:ind w:left="2007" w:hanging="1080"/>
      </w:pPr>
    </w:lvl>
    <w:lvl w:ilvl="8">
      <w:start w:val="1"/>
      <w:numFmt w:val="decimal"/>
      <w:lvlText w:val="%1.%2.%3.%4.%5.%6.%7.%8.%9."/>
      <w:lvlJc w:val="left"/>
      <w:pPr>
        <w:ind w:left="2367" w:hanging="1440"/>
      </w:pPr>
    </w:lvl>
  </w:abstractNum>
  <w:abstractNum w:abstractNumId="228">
    <w:nsid w:val="74970DBF"/>
    <w:multiLevelType w:val="multilevel"/>
    <w:tmpl w:val="01AED40C"/>
    <w:numStyleLink w:val="Zaimportowanystyl4"/>
  </w:abstractNum>
  <w:abstractNum w:abstractNumId="229">
    <w:nsid w:val="7500635F"/>
    <w:multiLevelType w:val="multilevel"/>
    <w:tmpl w:val="AC2A3416"/>
    <w:styleLink w:val="Zaimportowanystyl13"/>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0">
    <w:nsid w:val="75DD612D"/>
    <w:multiLevelType w:val="multilevel"/>
    <w:tmpl w:val="8F6EEDCC"/>
    <w:styleLink w:val="List24"/>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1">
    <w:nsid w:val="76085D84"/>
    <w:multiLevelType w:val="multilevel"/>
    <w:tmpl w:val="9B8EFDDC"/>
    <w:styleLink w:val="WWNum19"/>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1.%2.%3."/>
      <w:lvlJc w:val="right"/>
      <w:pPr>
        <w:ind w:left="2727" w:hanging="180"/>
      </w:pPr>
    </w:lvl>
    <w:lvl w:ilvl="3">
      <w:start w:val="1"/>
      <w:numFmt w:val="decimal"/>
      <w:lvlText w:val="%1.%2.%3.%4."/>
      <w:lvlJc w:val="left"/>
      <w:pPr>
        <w:ind w:left="3447" w:hanging="360"/>
      </w:pPr>
    </w:lvl>
    <w:lvl w:ilvl="4">
      <w:start w:val="1"/>
      <w:numFmt w:val="lowerLetter"/>
      <w:lvlText w:val="%1.%2.%3.%4.%5."/>
      <w:lvlJc w:val="left"/>
      <w:pPr>
        <w:ind w:left="4167" w:hanging="360"/>
      </w:pPr>
    </w:lvl>
    <w:lvl w:ilvl="5">
      <w:start w:val="1"/>
      <w:numFmt w:val="lowerRoman"/>
      <w:lvlText w:val="%1.%2.%3.%4.%5.%6."/>
      <w:lvlJc w:val="right"/>
      <w:pPr>
        <w:ind w:left="4887" w:hanging="180"/>
      </w:pPr>
    </w:lvl>
    <w:lvl w:ilvl="6">
      <w:start w:val="1"/>
      <w:numFmt w:val="decimal"/>
      <w:lvlText w:val="%1.%2.%3.%4.%5.%6.%7."/>
      <w:lvlJc w:val="left"/>
      <w:pPr>
        <w:ind w:left="5607" w:hanging="360"/>
      </w:pPr>
    </w:lvl>
    <w:lvl w:ilvl="7">
      <w:start w:val="1"/>
      <w:numFmt w:val="lowerLetter"/>
      <w:lvlText w:val="%1.%2.%3.%4.%5.%6.%7.%8."/>
      <w:lvlJc w:val="left"/>
      <w:pPr>
        <w:ind w:left="6327" w:hanging="360"/>
      </w:pPr>
    </w:lvl>
    <w:lvl w:ilvl="8">
      <w:start w:val="1"/>
      <w:numFmt w:val="lowerRoman"/>
      <w:lvlText w:val="%1.%2.%3.%4.%5.%6.%7.%8.%9."/>
      <w:lvlJc w:val="right"/>
      <w:pPr>
        <w:ind w:left="7047" w:hanging="180"/>
      </w:pPr>
    </w:lvl>
  </w:abstractNum>
  <w:abstractNum w:abstractNumId="232">
    <w:nsid w:val="766A0FAB"/>
    <w:multiLevelType w:val="multilevel"/>
    <w:tmpl w:val="5FC68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3">
    <w:nsid w:val="7715235F"/>
    <w:multiLevelType w:val="hybridMultilevel"/>
    <w:tmpl w:val="63F06228"/>
    <w:lvl w:ilvl="0" w:tplc="04150001">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234">
    <w:nsid w:val="771953AF"/>
    <w:multiLevelType w:val="hybridMultilevel"/>
    <w:tmpl w:val="7068B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nsid w:val="77721241"/>
    <w:multiLevelType w:val="multilevel"/>
    <w:tmpl w:val="0000003E"/>
    <w:lvl w:ilvl="0">
      <w:start w:val="1"/>
      <w:numFmt w:val="lowerLetter"/>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1.%2.%3."/>
      <w:lvlJc w:val="right"/>
      <w:pPr>
        <w:tabs>
          <w:tab w:val="num" w:pos="0"/>
        </w:tabs>
        <w:ind w:left="2084" w:hanging="180"/>
      </w:pPr>
    </w:lvl>
    <w:lvl w:ilvl="3">
      <w:start w:val="1"/>
      <w:numFmt w:val="decimal"/>
      <w:lvlText w:val="%4."/>
      <w:lvlJc w:val="left"/>
      <w:pPr>
        <w:tabs>
          <w:tab w:val="num" w:pos="0"/>
        </w:tabs>
        <w:ind w:left="502" w:hanging="360"/>
      </w:pPr>
      <w:rPr>
        <w:rFonts w:ascii="Calibri" w:hAnsi="Calibri" w:cs="Calibri"/>
        <w:bCs/>
        <w:kern w:val="1"/>
        <w:sz w:val="18"/>
        <w:szCs w:val="18"/>
      </w:rPr>
    </w:lvl>
    <w:lvl w:ilvl="4">
      <w:start w:val="1"/>
      <w:numFmt w:val="lowerLetter"/>
      <w:lvlText w:val="%1.%2.%3.%4.%5."/>
      <w:lvlJc w:val="left"/>
      <w:pPr>
        <w:tabs>
          <w:tab w:val="num" w:pos="0"/>
        </w:tabs>
        <w:ind w:left="3524" w:hanging="360"/>
      </w:pPr>
    </w:lvl>
    <w:lvl w:ilvl="5">
      <w:start w:val="1"/>
      <w:numFmt w:val="lowerRoman"/>
      <w:lvlText w:val="%1.%2.%3.%4.%5.%6."/>
      <w:lvlJc w:val="right"/>
      <w:pPr>
        <w:tabs>
          <w:tab w:val="num" w:pos="0"/>
        </w:tabs>
        <w:ind w:left="4244" w:hanging="180"/>
      </w:pPr>
    </w:lvl>
    <w:lvl w:ilvl="6">
      <w:start w:val="1"/>
      <w:numFmt w:val="decimal"/>
      <w:lvlText w:val="%1.%2.%3.%4.%5.%6.%7."/>
      <w:lvlJc w:val="left"/>
      <w:pPr>
        <w:tabs>
          <w:tab w:val="num" w:pos="0"/>
        </w:tabs>
        <w:ind w:left="4964" w:hanging="360"/>
      </w:pPr>
    </w:lvl>
    <w:lvl w:ilvl="7">
      <w:start w:val="1"/>
      <w:numFmt w:val="lowerLetter"/>
      <w:lvlText w:val="%1.%2.%3.%4.%5.%6.%7.%8."/>
      <w:lvlJc w:val="left"/>
      <w:pPr>
        <w:tabs>
          <w:tab w:val="num" w:pos="0"/>
        </w:tabs>
        <w:ind w:left="5684" w:hanging="360"/>
      </w:pPr>
    </w:lvl>
    <w:lvl w:ilvl="8">
      <w:start w:val="1"/>
      <w:numFmt w:val="lowerRoman"/>
      <w:lvlText w:val="%1.%2.%3.%4.%5.%6.%7.%8.%9."/>
      <w:lvlJc w:val="right"/>
      <w:pPr>
        <w:tabs>
          <w:tab w:val="num" w:pos="0"/>
        </w:tabs>
        <w:ind w:left="6404" w:hanging="180"/>
      </w:pPr>
    </w:lvl>
  </w:abstractNum>
  <w:abstractNum w:abstractNumId="236">
    <w:nsid w:val="78C748CD"/>
    <w:multiLevelType w:val="hybridMultilevel"/>
    <w:tmpl w:val="6C7EBDFE"/>
    <w:lvl w:ilvl="0" w:tplc="CD5E0F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79823C82"/>
    <w:multiLevelType w:val="multilevel"/>
    <w:tmpl w:val="6E32FEBE"/>
    <w:styleLink w:val="WWNum2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rPr>
        <w:rFonts w:ascii="Arial Narrow" w:eastAsia="Times New Roman" w:hAnsi="Arial Narrow" w:cs="Arial" w:hint="default"/>
        <w:b/>
        <w:i w:val="0"/>
        <w:sz w:val="18"/>
        <w:szCs w:val="18"/>
      </w:rPr>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8">
    <w:nsid w:val="79A0484A"/>
    <w:multiLevelType w:val="hybridMultilevel"/>
    <w:tmpl w:val="20F263B8"/>
    <w:name w:val="WW8Num32322222"/>
    <w:lvl w:ilvl="0" w:tplc="FE7A3112">
      <w:start w:val="5"/>
      <w:numFmt w:val="decimal"/>
      <w:lvlText w:val="%1."/>
      <w:lvlJc w:val="left"/>
      <w:pPr>
        <w:ind w:left="360" w:hanging="360"/>
      </w:pPr>
      <w:rPr>
        <w:rFonts w:ascii="Calibri" w:hAnsi="Calibri"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nsid w:val="7AC51869"/>
    <w:multiLevelType w:val="multilevel"/>
    <w:tmpl w:val="CCFA364C"/>
    <w:numStyleLink w:val="Zaimportowanystyl17"/>
  </w:abstractNum>
  <w:abstractNum w:abstractNumId="240">
    <w:nsid w:val="7B20572F"/>
    <w:multiLevelType w:val="multilevel"/>
    <w:tmpl w:val="B9487CE2"/>
    <w:styleLink w:val="WWNum31"/>
    <w:lvl w:ilvl="0">
      <w:start w:val="1"/>
      <w:numFmt w:val="decimal"/>
      <w:lvlText w:val="%1)"/>
      <w:lvlJc w:val="left"/>
      <w:pPr>
        <w:ind w:left="1330" w:hanging="360"/>
      </w:pPr>
    </w:lvl>
    <w:lvl w:ilvl="1">
      <w:start w:val="1"/>
      <w:numFmt w:val="lowerLetter"/>
      <w:lvlText w:val="%2."/>
      <w:lvlJc w:val="left"/>
      <w:pPr>
        <w:ind w:left="2050" w:hanging="360"/>
      </w:pPr>
    </w:lvl>
    <w:lvl w:ilvl="2">
      <w:start w:val="1"/>
      <w:numFmt w:val="lowerRoman"/>
      <w:lvlText w:val="%1.%2.%3."/>
      <w:lvlJc w:val="right"/>
      <w:pPr>
        <w:ind w:left="2770" w:hanging="180"/>
      </w:pPr>
    </w:lvl>
    <w:lvl w:ilvl="3">
      <w:start w:val="1"/>
      <w:numFmt w:val="decimal"/>
      <w:lvlText w:val="%1.%2.%3.%4."/>
      <w:lvlJc w:val="left"/>
      <w:pPr>
        <w:ind w:left="3490" w:hanging="360"/>
      </w:pPr>
    </w:lvl>
    <w:lvl w:ilvl="4">
      <w:start w:val="1"/>
      <w:numFmt w:val="lowerLetter"/>
      <w:lvlText w:val="%1.%2.%3.%4.%5."/>
      <w:lvlJc w:val="left"/>
      <w:pPr>
        <w:ind w:left="4210" w:hanging="360"/>
      </w:pPr>
    </w:lvl>
    <w:lvl w:ilvl="5">
      <w:start w:val="1"/>
      <w:numFmt w:val="lowerRoman"/>
      <w:lvlText w:val="%1.%2.%3.%4.%5.%6."/>
      <w:lvlJc w:val="right"/>
      <w:pPr>
        <w:ind w:left="4930" w:hanging="180"/>
      </w:pPr>
    </w:lvl>
    <w:lvl w:ilvl="6">
      <w:start w:val="1"/>
      <w:numFmt w:val="decimal"/>
      <w:lvlText w:val="%1.%2.%3.%4.%5.%6.%7."/>
      <w:lvlJc w:val="left"/>
      <w:pPr>
        <w:ind w:left="5650" w:hanging="360"/>
      </w:pPr>
    </w:lvl>
    <w:lvl w:ilvl="7">
      <w:start w:val="1"/>
      <w:numFmt w:val="lowerLetter"/>
      <w:lvlText w:val="%1.%2.%3.%4.%5.%6.%7.%8."/>
      <w:lvlJc w:val="left"/>
      <w:pPr>
        <w:ind w:left="6370" w:hanging="360"/>
      </w:pPr>
    </w:lvl>
    <w:lvl w:ilvl="8">
      <w:start w:val="1"/>
      <w:numFmt w:val="lowerRoman"/>
      <w:lvlText w:val="%1.%2.%3.%4.%5.%6.%7.%8.%9."/>
      <w:lvlJc w:val="right"/>
      <w:pPr>
        <w:ind w:left="7090" w:hanging="180"/>
      </w:pPr>
    </w:lvl>
  </w:abstractNum>
  <w:abstractNum w:abstractNumId="241">
    <w:nsid w:val="7B391574"/>
    <w:multiLevelType w:val="hybridMultilevel"/>
    <w:tmpl w:val="5272537A"/>
    <w:lvl w:ilvl="0" w:tplc="5198A252">
      <w:numFmt w:val="bullet"/>
      <w:lvlText w:val="-"/>
      <w:lvlJc w:val="left"/>
      <w:pPr>
        <w:ind w:left="1288" w:hanging="360"/>
      </w:pPr>
      <w:rPr>
        <w:rFonts w:ascii="Times New Roman" w:eastAsia="Times New Roman" w:hAnsi="Times New Roman" w:cs="Times New Roman" w:hint="default"/>
      </w:rPr>
    </w:lvl>
    <w:lvl w:ilvl="1" w:tplc="04150003" w:tentative="1">
      <w:start w:val="1"/>
      <w:numFmt w:val="bullet"/>
      <w:lvlText w:val="o"/>
      <w:lvlJc w:val="left"/>
      <w:pPr>
        <w:ind w:left="2008" w:hanging="360"/>
      </w:pPr>
      <w:rPr>
        <w:rFonts w:ascii="Courier New" w:hAnsi="Courier New" w:cs="Courier New" w:hint="default"/>
      </w:rPr>
    </w:lvl>
    <w:lvl w:ilvl="2" w:tplc="04150005" w:tentative="1">
      <w:start w:val="1"/>
      <w:numFmt w:val="bullet"/>
      <w:lvlText w:val=""/>
      <w:lvlJc w:val="left"/>
      <w:pPr>
        <w:ind w:left="2728" w:hanging="360"/>
      </w:pPr>
      <w:rPr>
        <w:rFonts w:ascii="Wingdings" w:hAnsi="Wingdings" w:hint="default"/>
      </w:rPr>
    </w:lvl>
    <w:lvl w:ilvl="3" w:tplc="04150001" w:tentative="1">
      <w:start w:val="1"/>
      <w:numFmt w:val="bullet"/>
      <w:lvlText w:val=""/>
      <w:lvlJc w:val="left"/>
      <w:pPr>
        <w:ind w:left="3448" w:hanging="360"/>
      </w:pPr>
      <w:rPr>
        <w:rFonts w:ascii="Symbol" w:hAnsi="Symbol" w:hint="default"/>
      </w:rPr>
    </w:lvl>
    <w:lvl w:ilvl="4" w:tplc="04150003" w:tentative="1">
      <w:start w:val="1"/>
      <w:numFmt w:val="bullet"/>
      <w:lvlText w:val="o"/>
      <w:lvlJc w:val="left"/>
      <w:pPr>
        <w:ind w:left="4168" w:hanging="360"/>
      </w:pPr>
      <w:rPr>
        <w:rFonts w:ascii="Courier New" w:hAnsi="Courier New" w:cs="Courier New" w:hint="default"/>
      </w:rPr>
    </w:lvl>
    <w:lvl w:ilvl="5" w:tplc="04150005" w:tentative="1">
      <w:start w:val="1"/>
      <w:numFmt w:val="bullet"/>
      <w:lvlText w:val=""/>
      <w:lvlJc w:val="left"/>
      <w:pPr>
        <w:ind w:left="4888" w:hanging="360"/>
      </w:pPr>
      <w:rPr>
        <w:rFonts w:ascii="Wingdings" w:hAnsi="Wingdings" w:hint="default"/>
      </w:rPr>
    </w:lvl>
    <w:lvl w:ilvl="6" w:tplc="04150001" w:tentative="1">
      <w:start w:val="1"/>
      <w:numFmt w:val="bullet"/>
      <w:lvlText w:val=""/>
      <w:lvlJc w:val="left"/>
      <w:pPr>
        <w:ind w:left="5608" w:hanging="360"/>
      </w:pPr>
      <w:rPr>
        <w:rFonts w:ascii="Symbol" w:hAnsi="Symbol" w:hint="default"/>
      </w:rPr>
    </w:lvl>
    <w:lvl w:ilvl="7" w:tplc="04150003" w:tentative="1">
      <w:start w:val="1"/>
      <w:numFmt w:val="bullet"/>
      <w:lvlText w:val="o"/>
      <w:lvlJc w:val="left"/>
      <w:pPr>
        <w:ind w:left="6328" w:hanging="360"/>
      </w:pPr>
      <w:rPr>
        <w:rFonts w:ascii="Courier New" w:hAnsi="Courier New" w:cs="Courier New" w:hint="default"/>
      </w:rPr>
    </w:lvl>
    <w:lvl w:ilvl="8" w:tplc="04150005" w:tentative="1">
      <w:start w:val="1"/>
      <w:numFmt w:val="bullet"/>
      <w:lvlText w:val=""/>
      <w:lvlJc w:val="left"/>
      <w:pPr>
        <w:ind w:left="7048" w:hanging="360"/>
      </w:pPr>
      <w:rPr>
        <w:rFonts w:ascii="Wingdings" w:hAnsi="Wingdings" w:hint="default"/>
      </w:rPr>
    </w:lvl>
  </w:abstractNum>
  <w:abstractNum w:abstractNumId="242">
    <w:nsid w:val="7BF94DDA"/>
    <w:multiLevelType w:val="hybridMultilevel"/>
    <w:tmpl w:val="4B3CB4C6"/>
    <w:lvl w:ilvl="0" w:tplc="04150011">
      <w:start w:val="1"/>
      <w:numFmt w:val="decimal"/>
      <w:lvlText w:val="%1)"/>
      <w:lvlJc w:val="left"/>
      <w:pPr>
        <w:ind w:left="360" w:hanging="360"/>
      </w:pPr>
      <w:rPr>
        <w:rFonts w:hint="default"/>
      </w:rPr>
    </w:lvl>
    <w:lvl w:ilvl="1" w:tplc="A73AF87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3">
    <w:nsid w:val="7D062443"/>
    <w:multiLevelType w:val="multilevel"/>
    <w:tmpl w:val="5FC68472"/>
    <w:numStyleLink w:val="WWNum102"/>
  </w:abstractNum>
  <w:abstractNum w:abstractNumId="244">
    <w:nsid w:val="7DEF2011"/>
    <w:multiLevelType w:val="hybridMultilevel"/>
    <w:tmpl w:val="CEF4EAC0"/>
    <w:lvl w:ilvl="0" w:tplc="04150001">
      <w:start w:val="1"/>
      <w:numFmt w:val="bullet"/>
      <w:lvlText w:val=""/>
      <w:lvlJc w:val="left"/>
      <w:pPr>
        <w:ind w:left="720" w:hanging="360"/>
      </w:pPr>
      <w:rPr>
        <w:rFonts w:ascii="Symbol" w:hAnsi="Symbol" w:hint="default"/>
      </w:rPr>
    </w:lvl>
    <w:lvl w:ilvl="1" w:tplc="5CBAE4A8">
      <w:start w:val="2"/>
      <w:numFmt w:val="bullet"/>
      <w:lvlText w:val="•"/>
      <w:lvlJc w:val="left"/>
      <w:pPr>
        <w:ind w:left="1440" w:hanging="360"/>
      </w:pPr>
      <w:rPr>
        <w:rFonts w:ascii="Liberation Serif" w:eastAsia="NSimSun" w:hAnsi="Liberation Serif" w:cs="Mangal" w:hint="default"/>
        <w:color w:val="00000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nsid w:val="7FAE7CFA"/>
    <w:multiLevelType w:val="multilevel"/>
    <w:tmpl w:val="7C86B6D6"/>
    <w:numStyleLink w:val="WWNum84"/>
  </w:abstractNum>
  <w:num w:numId="1">
    <w:abstractNumId w:val="82"/>
  </w:num>
  <w:num w:numId="2">
    <w:abstractNumId w:val="165"/>
  </w:num>
  <w:num w:numId="3">
    <w:abstractNumId w:val="219"/>
  </w:num>
  <w:num w:numId="4">
    <w:abstractNumId w:val="52"/>
  </w:num>
  <w:num w:numId="5">
    <w:abstractNumId w:val="113"/>
  </w:num>
  <w:num w:numId="6">
    <w:abstractNumId w:val="76"/>
  </w:num>
  <w:num w:numId="7">
    <w:abstractNumId w:val="117"/>
  </w:num>
  <w:num w:numId="8">
    <w:abstractNumId w:val="166"/>
  </w:num>
  <w:num w:numId="9">
    <w:abstractNumId w:val="167"/>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3"/>
  </w:num>
  <w:num w:numId="12">
    <w:abstractNumId w:val="237"/>
  </w:num>
  <w:num w:numId="13">
    <w:abstractNumId w:val="106"/>
  </w:num>
  <w:num w:numId="14">
    <w:abstractNumId w:val="104"/>
  </w:num>
  <w:num w:numId="15">
    <w:abstractNumId w:val="54"/>
  </w:num>
  <w:num w:numId="16">
    <w:abstractNumId w:val="169"/>
  </w:num>
  <w:num w:numId="17">
    <w:abstractNumId w:val="111"/>
  </w:num>
  <w:num w:numId="18">
    <w:abstractNumId w:val="87"/>
  </w:num>
  <w:num w:numId="19">
    <w:abstractNumId w:val="196"/>
  </w:num>
  <w:num w:numId="20">
    <w:abstractNumId w:val="62"/>
  </w:num>
  <w:num w:numId="21">
    <w:abstractNumId w:val="241"/>
  </w:num>
  <w:num w:numId="22">
    <w:abstractNumId w:val="153"/>
  </w:num>
  <w:num w:numId="23">
    <w:abstractNumId w:val="230"/>
  </w:num>
  <w:num w:numId="24">
    <w:abstractNumId w:val="92"/>
  </w:num>
  <w:num w:numId="25">
    <w:abstractNumId w:val="204"/>
  </w:num>
  <w:num w:numId="26">
    <w:abstractNumId w:val="101"/>
  </w:num>
  <w:num w:numId="27">
    <w:abstractNumId w:val="0"/>
  </w:num>
  <w:num w:numId="28">
    <w:abstractNumId w:val="226"/>
  </w:num>
  <w:num w:numId="29">
    <w:abstractNumId w:val="170"/>
  </w:num>
  <w:num w:numId="30">
    <w:abstractNumId w:val="140"/>
  </w:num>
  <w:num w:numId="31">
    <w:abstractNumId w:val="93"/>
  </w:num>
  <w:num w:numId="32">
    <w:abstractNumId w:val="32"/>
  </w:num>
  <w:num w:numId="33">
    <w:abstractNumId w:val="64"/>
  </w:num>
  <w:num w:numId="34">
    <w:abstractNumId w:val="195"/>
  </w:num>
  <w:num w:numId="35">
    <w:abstractNumId w:val="84"/>
  </w:num>
  <w:num w:numId="36">
    <w:abstractNumId w:val="150"/>
  </w:num>
  <w:num w:numId="37">
    <w:abstractNumId w:val="186"/>
  </w:num>
  <w:num w:numId="38">
    <w:abstractNumId w:val="125"/>
  </w:num>
  <w:num w:numId="39">
    <w:abstractNumId w:val="100"/>
    <w:lvlOverride w:ilvl="0">
      <w:lvl w:ilvl="0">
        <w:numFmt w:val="decimal"/>
        <w:lvlText w:val=""/>
        <w:lvlJc w:val="left"/>
      </w:lvl>
    </w:lvlOverride>
    <w:lvlOverride w:ilvl="1">
      <w:lvl w:ilvl="1">
        <w:start w:val="1"/>
        <w:numFmt w:val="decimal"/>
        <w:lvlText w:val="%1.%2."/>
        <w:lvlJc w:val="left"/>
        <w:pPr>
          <w:ind w:left="1211" w:hanging="360"/>
        </w:pPr>
        <w:rPr>
          <w:b w:val="0"/>
        </w:rPr>
      </w:lvl>
    </w:lvlOverride>
  </w:num>
  <w:num w:numId="40">
    <w:abstractNumId w:val="100"/>
    <w:lvlOverride w:ilvl="0">
      <w:startOverride w:val="7"/>
    </w:lvlOverride>
  </w:num>
  <w:num w:numId="41">
    <w:abstractNumId w:val="125"/>
    <w:lvlOverride w:ilvl="0">
      <w:startOverride w:val="1"/>
    </w:lvlOverride>
  </w:num>
  <w:num w:numId="42">
    <w:abstractNumId w:val="218"/>
  </w:num>
  <w:num w:numId="43">
    <w:abstractNumId w:val="127"/>
  </w:num>
  <w:num w:numId="44">
    <w:abstractNumId w:val="231"/>
  </w:num>
  <w:num w:numId="45">
    <w:abstractNumId w:val="129"/>
  </w:num>
  <w:num w:numId="46">
    <w:abstractNumId w:val="161"/>
  </w:num>
  <w:num w:numId="47">
    <w:abstractNumId w:val="65"/>
  </w:num>
  <w:num w:numId="48">
    <w:abstractNumId w:val="112"/>
  </w:num>
  <w:num w:numId="49">
    <w:abstractNumId w:val="197"/>
  </w:num>
  <w:num w:numId="50">
    <w:abstractNumId w:val="149"/>
    <w:lvlOverride w:ilvl="0">
      <w:lvl w:ilvl="0">
        <w:start w:val="9"/>
        <w:numFmt w:val="decimal"/>
        <w:lvlText w:val="%1."/>
        <w:lvlJc w:val="left"/>
        <w:pPr>
          <w:ind w:left="1211" w:hanging="360"/>
        </w:pPr>
        <w:rPr>
          <w:b/>
        </w:rPr>
      </w:lvl>
    </w:lvlOverride>
  </w:num>
  <w:num w:numId="51">
    <w:abstractNumId w:val="128"/>
  </w:num>
  <w:num w:numId="52">
    <w:abstractNumId w:val="128"/>
    <w:lvlOverride w:ilvl="0">
      <w:startOverride w:val="1"/>
    </w:lvlOverride>
  </w:num>
  <w:num w:numId="53">
    <w:abstractNumId w:val="221"/>
  </w:num>
  <w:num w:numId="54">
    <w:abstractNumId w:val="149"/>
  </w:num>
  <w:num w:numId="55">
    <w:abstractNumId w:val="221"/>
    <w:lvlOverride w:ilvl="0">
      <w:startOverride w:val="1"/>
    </w:lvlOverride>
  </w:num>
  <w:num w:numId="56">
    <w:abstractNumId w:val="240"/>
  </w:num>
  <w:num w:numId="57">
    <w:abstractNumId w:val="123"/>
  </w:num>
  <w:num w:numId="58">
    <w:abstractNumId w:val="164"/>
  </w:num>
  <w:num w:numId="59">
    <w:abstractNumId w:val="240"/>
    <w:lvlOverride w:ilvl="0">
      <w:startOverride w:val="1"/>
      <w:lvl w:ilvl="0">
        <w:start w:val="1"/>
        <w:numFmt w:val="decimal"/>
        <w:lvlText w:val="%1)"/>
        <w:lvlJc w:val="left"/>
        <w:pPr>
          <w:ind w:left="1330" w:hanging="360"/>
        </w:pPr>
      </w:lvl>
    </w:lvlOverride>
  </w:num>
  <w:num w:numId="60">
    <w:abstractNumId w:val="123"/>
    <w:lvlOverride w:ilvl="0">
      <w:startOverride w:val="1"/>
    </w:lvlOverride>
  </w:num>
  <w:num w:numId="61">
    <w:abstractNumId w:val="164"/>
    <w:lvlOverride w:ilvl="0">
      <w:startOverride w:val="1"/>
      <w:lvl w:ilvl="0">
        <w:start w:val="1"/>
        <w:numFmt w:val="lowerLetter"/>
        <w:lvlText w:val="%1)"/>
        <w:lvlJc w:val="left"/>
        <w:pPr>
          <w:ind w:left="1713" w:hanging="360"/>
        </w:pPr>
      </w:lvl>
    </w:lvlOverride>
  </w:num>
  <w:num w:numId="62">
    <w:abstractNumId w:val="98"/>
  </w:num>
  <w:num w:numId="63">
    <w:abstractNumId w:val="58"/>
  </w:num>
  <w:num w:numId="64">
    <w:abstractNumId w:val="178"/>
  </w:num>
  <w:num w:numId="65">
    <w:abstractNumId w:val="68"/>
  </w:num>
  <w:num w:numId="66">
    <w:abstractNumId w:val="53"/>
  </w:num>
  <w:num w:numId="67">
    <w:abstractNumId w:val="205"/>
  </w:num>
  <w:num w:numId="68">
    <w:abstractNumId w:val="98"/>
    <w:lvlOverride w:ilvl="0">
      <w:startOverride w:val="1"/>
    </w:lvlOverride>
  </w:num>
  <w:num w:numId="69">
    <w:abstractNumId w:val="53"/>
    <w:lvlOverride w:ilvl="0">
      <w:startOverride w:val="1"/>
    </w:lvlOverride>
  </w:num>
  <w:num w:numId="70">
    <w:abstractNumId w:val="68"/>
    <w:lvlOverride w:ilvl="0">
      <w:startOverride w:val="1"/>
    </w:lvlOverride>
  </w:num>
  <w:num w:numId="71">
    <w:abstractNumId w:val="205"/>
    <w:lvlOverride w:ilvl="0">
      <w:startOverride w:val="1"/>
    </w:lvlOverride>
  </w:num>
  <w:num w:numId="72">
    <w:abstractNumId w:val="58"/>
    <w:lvlOverride w:ilvl="0">
      <w:startOverride w:val="1"/>
    </w:lvlOverride>
  </w:num>
  <w:num w:numId="73">
    <w:abstractNumId w:val="178"/>
  </w:num>
  <w:num w:numId="74">
    <w:abstractNumId w:val="100"/>
  </w:num>
  <w:num w:numId="75">
    <w:abstractNumId w:val="227"/>
  </w:num>
  <w:num w:numId="76">
    <w:abstractNumId w:val="28"/>
  </w:num>
  <w:num w:numId="77">
    <w:abstractNumId w:val="33"/>
  </w:num>
  <w:num w:numId="78">
    <w:abstractNumId w:val="36"/>
  </w:num>
  <w:num w:numId="79">
    <w:abstractNumId w:val="37"/>
  </w:num>
  <w:num w:numId="80">
    <w:abstractNumId w:val="41"/>
  </w:num>
  <w:num w:numId="81">
    <w:abstractNumId w:val="42"/>
  </w:num>
  <w:num w:numId="82">
    <w:abstractNumId w:val="43"/>
  </w:num>
  <w:num w:numId="83">
    <w:abstractNumId w:val="44"/>
  </w:num>
  <w:num w:numId="84">
    <w:abstractNumId w:val="45"/>
  </w:num>
  <w:num w:numId="85">
    <w:abstractNumId w:val="46"/>
  </w:num>
  <w:num w:numId="86">
    <w:abstractNumId w:val="47"/>
  </w:num>
  <w:num w:numId="87">
    <w:abstractNumId w:val="48"/>
  </w:num>
  <w:num w:numId="88">
    <w:abstractNumId w:val="186"/>
    <w:lvlOverride w:ilvl="0">
      <w:startOverride w:val="11"/>
    </w:lvlOverride>
  </w:num>
  <w:num w:numId="89">
    <w:abstractNumId w:val="144"/>
  </w:num>
  <w:num w:numId="90">
    <w:abstractNumId w:val="120"/>
  </w:num>
  <w:num w:numId="91">
    <w:abstractNumId w:val="203"/>
  </w:num>
  <w:num w:numId="92">
    <w:abstractNumId w:val="158"/>
  </w:num>
  <w:num w:numId="93">
    <w:abstractNumId w:val="35"/>
  </w:num>
  <w:num w:numId="94">
    <w:abstractNumId w:val="55"/>
  </w:num>
  <w:num w:numId="95">
    <w:abstractNumId w:val="38"/>
  </w:num>
  <w:num w:numId="96">
    <w:abstractNumId w:val="39"/>
  </w:num>
  <w:num w:numId="97">
    <w:abstractNumId w:val="40"/>
  </w:num>
  <w:num w:numId="98">
    <w:abstractNumId w:val="1"/>
  </w:num>
  <w:num w:numId="99">
    <w:abstractNumId w:val="2"/>
  </w:num>
  <w:num w:numId="100">
    <w:abstractNumId w:val="4"/>
  </w:num>
  <w:num w:numId="101">
    <w:abstractNumId w:val="7"/>
  </w:num>
  <w:num w:numId="102">
    <w:abstractNumId w:val="8"/>
  </w:num>
  <w:num w:numId="103">
    <w:abstractNumId w:val="9"/>
  </w:num>
  <w:num w:numId="104">
    <w:abstractNumId w:val="11"/>
  </w:num>
  <w:num w:numId="105">
    <w:abstractNumId w:val="12"/>
  </w:num>
  <w:num w:numId="106">
    <w:abstractNumId w:val="14"/>
  </w:num>
  <w:num w:numId="107">
    <w:abstractNumId w:val="17"/>
  </w:num>
  <w:num w:numId="108">
    <w:abstractNumId w:val="18"/>
  </w:num>
  <w:num w:numId="109">
    <w:abstractNumId w:val="19"/>
  </w:num>
  <w:num w:numId="110">
    <w:abstractNumId w:val="20"/>
  </w:num>
  <w:num w:numId="111">
    <w:abstractNumId w:val="21"/>
  </w:num>
  <w:num w:numId="112">
    <w:abstractNumId w:val="23"/>
  </w:num>
  <w:num w:numId="113">
    <w:abstractNumId w:val="27"/>
  </w:num>
  <w:num w:numId="114">
    <w:abstractNumId w:val="97"/>
  </w:num>
  <w:num w:numId="115">
    <w:abstractNumId w:val="233"/>
  </w:num>
  <w:num w:numId="116">
    <w:abstractNumId w:val="79"/>
  </w:num>
  <w:num w:numId="117">
    <w:abstractNumId w:val="214"/>
  </w:num>
  <w:num w:numId="118">
    <w:abstractNumId w:val="223"/>
  </w:num>
  <w:num w:numId="119">
    <w:abstractNumId w:val="91"/>
  </w:num>
  <w:num w:numId="120">
    <w:abstractNumId w:val="244"/>
  </w:num>
  <w:num w:numId="121">
    <w:abstractNumId w:val="138"/>
  </w:num>
  <w:num w:numId="122">
    <w:abstractNumId w:val="168"/>
  </w:num>
  <w:num w:numId="123">
    <w:abstractNumId w:val="70"/>
  </w:num>
  <w:num w:numId="124">
    <w:abstractNumId w:val="151"/>
  </w:num>
  <w:num w:numId="125">
    <w:abstractNumId w:val="63"/>
  </w:num>
  <w:num w:numId="126">
    <w:abstractNumId w:val="137"/>
  </w:num>
  <w:num w:numId="127">
    <w:abstractNumId w:val="216"/>
  </w:num>
  <w:num w:numId="128">
    <w:abstractNumId w:val="152"/>
  </w:num>
  <w:num w:numId="129">
    <w:abstractNumId w:val="147"/>
  </w:num>
  <w:num w:numId="130">
    <w:abstractNumId w:val="160"/>
  </w:num>
  <w:num w:numId="131">
    <w:abstractNumId w:val="185"/>
  </w:num>
  <w:num w:numId="132">
    <w:abstractNumId w:val="215"/>
  </w:num>
  <w:num w:numId="133">
    <w:abstractNumId w:val="187"/>
  </w:num>
  <w:num w:numId="134">
    <w:abstractNumId w:val="124"/>
  </w:num>
  <w:num w:numId="135">
    <w:abstractNumId w:val="155"/>
  </w:num>
  <w:num w:numId="136">
    <w:abstractNumId w:val="156"/>
  </w:num>
  <w:num w:numId="137">
    <w:abstractNumId w:val="234"/>
  </w:num>
  <w:num w:numId="138">
    <w:abstractNumId w:val="145"/>
  </w:num>
  <w:num w:numId="139">
    <w:abstractNumId w:val="162"/>
  </w:num>
  <w:num w:numId="140">
    <w:abstractNumId w:val="109"/>
  </w:num>
  <w:num w:numId="141">
    <w:abstractNumId w:val="132"/>
  </w:num>
  <w:num w:numId="142">
    <w:abstractNumId w:val="236"/>
  </w:num>
  <w:num w:numId="143">
    <w:abstractNumId w:val="224"/>
  </w:num>
  <w:num w:numId="144">
    <w:abstractNumId w:val="242"/>
  </w:num>
  <w:num w:numId="145">
    <w:abstractNumId w:val="206"/>
  </w:num>
  <w:num w:numId="146">
    <w:abstractNumId w:val="118"/>
  </w:num>
  <w:num w:numId="147">
    <w:abstractNumId w:val="95"/>
  </w:num>
  <w:num w:numId="148">
    <w:abstractNumId w:val="201"/>
  </w:num>
  <w:num w:numId="149">
    <w:abstractNumId w:val="194"/>
  </w:num>
  <w:num w:numId="150">
    <w:abstractNumId w:val="116"/>
  </w:num>
  <w:num w:numId="151">
    <w:abstractNumId w:val="83"/>
  </w:num>
  <w:num w:numId="152">
    <w:abstractNumId w:val="134"/>
  </w:num>
  <w:num w:numId="153">
    <w:abstractNumId w:val="105"/>
  </w:num>
  <w:num w:numId="154">
    <w:abstractNumId w:val="232"/>
  </w:num>
  <w:num w:numId="155">
    <w:abstractNumId w:val="175"/>
  </w:num>
  <w:num w:numId="156">
    <w:abstractNumId w:val="142"/>
  </w:num>
  <w:num w:numId="157">
    <w:abstractNumId w:val="77"/>
  </w:num>
  <w:num w:numId="158">
    <w:abstractNumId w:val="183"/>
  </w:num>
  <w:num w:numId="159">
    <w:abstractNumId w:val="210"/>
  </w:num>
  <w:num w:numId="160">
    <w:abstractNumId w:val="209"/>
  </w:num>
  <w:num w:numId="161">
    <w:abstractNumId w:val="235"/>
  </w:num>
  <w:num w:numId="162">
    <w:abstractNumId w:val="50"/>
  </w:num>
  <w:num w:numId="163">
    <w:abstractNumId w:val="67"/>
  </w:num>
  <w:num w:numId="164">
    <w:abstractNumId w:val="220"/>
  </w:num>
  <w:num w:numId="165">
    <w:abstractNumId w:val="143"/>
  </w:num>
  <w:num w:numId="166">
    <w:abstractNumId w:val="119"/>
  </w:num>
  <w:num w:numId="167">
    <w:abstractNumId w:val="90"/>
  </w:num>
  <w:num w:numId="168">
    <w:abstractNumId w:val="90"/>
    <w:lvlOverride w:ilvl="0">
      <w:lvl w:ilvl="0" w:tplc="671C0888">
        <w:start w:val="1"/>
        <w:numFmt w:val="decimal"/>
        <w:lvlText w:val="%1)"/>
        <w:lvlJc w:val="left"/>
        <w:pPr>
          <w:ind w:left="42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606AF60">
        <w:start w:val="1"/>
        <w:numFmt w:val="decimal"/>
        <w:lvlText w:val="%2."/>
        <w:lvlJc w:val="left"/>
        <w:pPr>
          <w:ind w:left="11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DD4DA34">
        <w:start w:val="1"/>
        <w:numFmt w:val="lowerRoman"/>
        <w:lvlText w:val="%3."/>
        <w:lvlJc w:val="left"/>
        <w:pPr>
          <w:ind w:left="186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2A09E88">
        <w:start w:val="1"/>
        <w:numFmt w:val="decimal"/>
        <w:lvlText w:val="%4."/>
        <w:lvlJc w:val="left"/>
        <w:pPr>
          <w:ind w:left="25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CA02D42">
        <w:start w:val="1"/>
        <w:numFmt w:val="lowerLetter"/>
        <w:lvlText w:val="%5."/>
        <w:lvlJc w:val="left"/>
        <w:pPr>
          <w:ind w:left="330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B8613EA">
        <w:start w:val="1"/>
        <w:numFmt w:val="lowerRoman"/>
        <w:lvlText w:val="%6."/>
        <w:lvlJc w:val="left"/>
        <w:pPr>
          <w:ind w:left="4026" w:hanging="3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BFC820C">
        <w:start w:val="1"/>
        <w:numFmt w:val="decimal"/>
        <w:lvlText w:val="%7."/>
        <w:lvlJc w:val="left"/>
        <w:pPr>
          <w:ind w:left="474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01834B0">
        <w:start w:val="1"/>
        <w:numFmt w:val="lowerLetter"/>
        <w:lvlText w:val="%8."/>
        <w:lvlJc w:val="left"/>
        <w:pPr>
          <w:ind w:left="546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73E549A">
        <w:start w:val="1"/>
        <w:numFmt w:val="lowerRoman"/>
        <w:lvlText w:val="%9."/>
        <w:lvlJc w:val="left"/>
        <w:pPr>
          <w:ind w:left="6186" w:hanging="30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69">
    <w:abstractNumId w:val="57"/>
  </w:num>
  <w:num w:numId="170">
    <w:abstractNumId w:val="81"/>
  </w:num>
  <w:num w:numId="171">
    <w:abstractNumId w:val="81"/>
    <w:lvlOverride w:ilvl="0">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2">
    <w:abstractNumId w:val="114"/>
  </w:num>
  <w:num w:numId="173">
    <w:abstractNumId w:val="74"/>
  </w:num>
  <w:num w:numId="174">
    <w:abstractNumId w:val="193"/>
  </w:num>
  <w:num w:numId="175">
    <w:abstractNumId w:val="228"/>
  </w:num>
  <w:num w:numId="176">
    <w:abstractNumId w:val="228"/>
    <w:lvlOverride w:ilvl="0">
      <w:lvl w:ilvl="0">
        <w:start w:val="1"/>
        <w:numFmt w:val="decimal"/>
        <w:lvlText w:val="%1."/>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ind w:left="172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ind w:left="388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ind w:left="604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177">
    <w:abstractNumId w:val="245"/>
  </w:num>
  <w:num w:numId="178">
    <w:abstractNumId w:val="172"/>
  </w:num>
  <w:num w:numId="179">
    <w:abstractNumId w:val="102"/>
  </w:num>
  <w:num w:numId="180">
    <w:abstractNumId w:val="207"/>
  </w:num>
  <w:num w:numId="181">
    <w:abstractNumId w:val="191"/>
  </w:num>
  <w:num w:numId="182">
    <w:abstractNumId w:val="102"/>
    <w:lvlOverride w:ilvl="0">
      <w:startOverride w:val="6"/>
    </w:lvlOverride>
  </w:num>
  <w:num w:numId="183">
    <w:abstractNumId w:val="202"/>
  </w:num>
  <w:num w:numId="184">
    <w:abstractNumId w:val="69"/>
  </w:num>
  <w:num w:numId="185">
    <w:abstractNumId w:val="108"/>
  </w:num>
  <w:num w:numId="186">
    <w:abstractNumId w:val="146"/>
  </w:num>
  <w:num w:numId="187">
    <w:abstractNumId w:val="146"/>
    <w:lvlOverride w:ilvl="0">
      <w:lvl w:ilvl="0">
        <w:start w:val="1"/>
        <w:numFmt w:val="decimal"/>
        <w:lvlText w:val="%1."/>
        <w:lvlJc w:val="left"/>
        <w:pPr>
          <w:tabs>
            <w:tab w:val="left" w:pos="3828"/>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 w:val="left" w:pos="3828"/>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 w:val="left" w:pos="3828"/>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 w:val="left" w:pos="3828"/>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 w:val="left" w:pos="3828"/>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 w:val="left" w:pos="3828"/>
          </w:tabs>
          <w:ind w:left="3828" w:hanging="14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 w:val="left" w:pos="3828"/>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 w:val="left" w:pos="3828"/>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 w:val="left" w:pos="3828"/>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8">
    <w:abstractNumId w:val="72"/>
  </w:num>
  <w:num w:numId="189">
    <w:abstractNumId w:val="131"/>
  </w:num>
  <w:num w:numId="190">
    <w:abstractNumId w:val="139"/>
  </w:num>
  <w:num w:numId="191">
    <w:abstractNumId w:val="71"/>
  </w:num>
  <w:num w:numId="192">
    <w:abstractNumId w:val="71"/>
    <w:lvlOverride w:ilvl="0">
      <w:startOverride w:val="9"/>
    </w:lvlOverride>
  </w:num>
  <w:num w:numId="193">
    <w:abstractNumId w:val="78"/>
  </w:num>
  <w:num w:numId="194">
    <w:abstractNumId w:val="126"/>
  </w:num>
  <w:num w:numId="195">
    <w:abstractNumId w:val="71"/>
    <w:lvlOverride w:ilvl="0">
      <w:startOverride w:val="17"/>
    </w:lvlOverride>
  </w:num>
  <w:num w:numId="196">
    <w:abstractNumId w:val="211"/>
  </w:num>
  <w:num w:numId="197">
    <w:abstractNumId w:val="56"/>
  </w:num>
  <w:num w:numId="198">
    <w:abstractNumId w:val="71"/>
    <w:lvlOverride w:ilvl="0">
      <w:startOverride w:val="20"/>
    </w:lvlOverride>
  </w:num>
  <w:num w:numId="199">
    <w:abstractNumId w:val="71"/>
    <w:lvlOverride w:ilvl="0">
      <w:lvl w:ilvl="0">
        <w:start w:val="1"/>
        <w:numFmt w:val="decimal"/>
        <w:lvlText w:val="%1."/>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426"/>
          </w:tabs>
          <w:ind w:left="11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2.%3."/>
        <w:lvlJc w:val="left"/>
        <w:pPr>
          <w:tabs>
            <w:tab w:val="left" w:pos="426"/>
          </w:tabs>
          <w:ind w:left="18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426"/>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426"/>
          </w:tabs>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426"/>
          </w:tabs>
          <w:ind w:left="402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426"/>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426"/>
          </w:tabs>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426"/>
          </w:tabs>
          <w:ind w:left="61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0">
    <w:abstractNumId w:val="229"/>
  </w:num>
  <w:num w:numId="201">
    <w:abstractNumId w:val="190"/>
  </w:num>
  <w:num w:numId="202">
    <w:abstractNumId w:val="190"/>
    <w:lvlOverride w:ilvl="0">
      <w:lvl w:ilvl="0">
        <w:start w:val="1"/>
        <w:numFmt w:val="decimal"/>
        <w:lvlText w:val="%1."/>
        <w:lvlJc w:val="left"/>
        <w:pPr>
          <w:tabs>
            <w:tab w:val="left" w:pos="542"/>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 w:val="left" w:pos="542"/>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 w:val="left" w:pos="542"/>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 w:val="left" w:pos="542"/>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 w:val="left" w:pos="542"/>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 w:val="left" w:pos="542"/>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 w:val="left" w:pos="542"/>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 w:val="left" w:pos="542"/>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 w:val="left" w:pos="542"/>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03">
    <w:abstractNumId w:val="89"/>
  </w:num>
  <w:num w:numId="204">
    <w:abstractNumId w:val="174"/>
  </w:num>
  <w:num w:numId="205">
    <w:abstractNumId w:val="122"/>
  </w:num>
  <w:num w:numId="206">
    <w:abstractNumId w:val="89"/>
    <w:lvlOverride w:ilvl="0">
      <w:startOverride w:val="3"/>
    </w:lvlOverride>
  </w:num>
  <w:num w:numId="207">
    <w:abstractNumId w:val="243"/>
  </w:num>
  <w:num w:numId="208">
    <w:abstractNumId w:val="243"/>
    <w:lvlOverride w:ilvl="0">
      <w:lvl w:ilvl="0">
        <w:start w:val="1"/>
        <w:numFmt w:val="lowerLetter"/>
        <w:lvlText w:val="%1)"/>
        <w:lvlJc w:val="left"/>
        <w:pPr>
          <w:tabs>
            <w:tab w:val="num" w:pos="567"/>
            <w:tab w:val="left" w:pos="709"/>
            <w:tab w:val="left" w:pos="851"/>
            <w:tab w:val="left" w:pos="955"/>
            <w:tab w:val="left" w:pos="97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lvlText w:val="%2."/>
        <w:lvlJc w:val="left"/>
        <w:pPr>
          <w:tabs>
            <w:tab w:val="left" w:pos="567"/>
            <w:tab w:val="left" w:pos="709"/>
            <w:tab w:val="left" w:pos="851"/>
            <w:tab w:val="left" w:pos="955"/>
            <w:tab w:val="left" w:pos="978"/>
            <w:tab w:val="num" w:pos="1440"/>
          </w:tabs>
          <w:ind w:left="159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567"/>
            <w:tab w:val="left" w:pos="709"/>
            <w:tab w:val="left" w:pos="851"/>
            <w:tab w:val="left" w:pos="955"/>
            <w:tab w:val="left" w:pos="978"/>
          </w:tabs>
          <w:ind w:left="2313"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567"/>
            <w:tab w:val="left" w:pos="709"/>
            <w:tab w:val="left" w:pos="851"/>
            <w:tab w:val="left" w:pos="955"/>
            <w:tab w:val="left" w:pos="978"/>
          </w:tabs>
          <w:ind w:left="303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567"/>
            <w:tab w:val="left" w:pos="709"/>
            <w:tab w:val="left" w:pos="851"/>
            <w:tab w:val="left" w:pos="955"/>
            <w:tab w:val="left" w:pos="978"/>
          </w:tabs>
          <w:ind w:left="375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567"/>
            <w:tab w:val="left" w:pos="709"/>
            <w:tab w:val="left" w:pos="851"/>
            <w:tab w:val="left" w:pos="955"/>
            <w:tab w:val="left" w:pos="978"/>
          </w:tabs>
          <w:ind w:left="4473" w:hanging="43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567"/>
            <w:tab w:val="left" w:pos="709"/>
            <w:tab w:val="left" w:pos="851"/>
            <w:tab w:val="left" w:pos="955"/>
            <w:tab w:val="left" w:pos="978"/>
          </w:tabs>
          <w:ind w:left="519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567"/>
            <w:tab w:val="left" w:pos="709"/>
            <w:tab w:val="left" w:pos="851"/>
            <w:tab w:val="left" w:pos="955"/>
            <w:tab w:val="left" w:pos="978"/>
          </w:tabs>
          <w:ind w:left="591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567"/>
            <w:tab w:val="left" w:pos="709"/>
            <w:tab w:val="left" w:pos="851"/>
            <w:tab w:val="left" w:pos="955"/>
            <w:tab w:val="left" w:pos="978"/>
          </w:tabs>
          <w:ind w:left="6633" w:hanging="43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9">
    <w:abstractNumId w:val="188"/>
    <w:lvlOverride w:ilvl="0">
      <w:startOverride w:val="11"/>
    </w:lvlOverride>
  </w:num>
  <w:num w:numId="210">
    <w:abstractNumId w:val="192"/>
  </w:num>
  <w:num w:numId="211">
    <w:abstractNumId w:val="212"/>
  </w:num>
  <w:num w:numId="212">
    <w:abstractNumId w:val="212"/>
    <w:lvlOverride w:ilvl="0">
      <w:lvl w:ilvl="0">
        <w:start w:val="1"/>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3">
    <w:abstractNumId w:val="212"/>
    <w:lvlOverride w:ilvl="0">
      <w:lvl w:ilvl="0">
        <w:start w:val="1"/>
        <w:numFmt w:val="decimal"/>
        <w:lvlText w:val="%1."/>
        <w:lvlJc w:val="left"/>
        <w:pPr>
          <w:tabs>
            <w:tab w:val="left" w:pos="710"/>
          </w:tabs>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710"/>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start w:val="1"/>
        <w:numFmt w:val="lowerRoman"/>
        <w:suff w:val="nothing"/>
        <w:lvlText w:val="%2)%3."/>
        <w:lvlJc w:val="left"/>
        <w:pPr>
          <w:tabs>
            <w:tab w:val="left" w:pos="710"/>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10"/>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710"/>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710"/>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10"/>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710"/>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710"/>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4">
    <w:abstractNumId w:val="85"/>
  </w:num>
  <w:num w:numId="215">
    <w:abstractNumId w:val="163"/>
  </w:num>
  <w:num w:numId="216">
    <w:abstractNumId w:val="110"/>
  </w:num>
  <w:num w:numId="217">
    <w:abstractNumId w:val="239"/>
  </w:num>
  <w:num w:numId="218">
    <w:abstractNumId w:val="239"/>
    <w:lvlOverride w:ilvl="0">
      <w:lvl w:ilvl="0">
        <w:start w:val="1"/>
        <w:numFmt w:val="decimal"/>
        <w:lvlText w:val="%1."/>
        <w:lvlJc w:val="left"/>
        <w:pPr>
          <w:ind w:left="284" w:hanging="284"/>
        </w:pPr>
        <w:rPr>
          <w:rFonts w:ascii="Calibri" w:eastAsia="Calibri" w:hAnsi="Calibri" w:cs="Calibri"/>
          <w:b/>
          <w:bCs/>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284"/>
          </w:tabs>
          <w:ind w:left="10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284"/>
          </w:tabs>
          <w:ind w:left="172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284"/>
          </w:tabs>
          <w:ind w:left="244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284"/>
          </w:tabs>
          <w:ind w:left="316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284"/>
          </w:tabs>
          <w:ind w:left="388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284"/>
          </w:tabs>
          <w:ind w:left="460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284"/>
          </w:tabs>
          <w:ind w:left="5324" w:hanging="28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284"/>
          </w:tabs>
          <w:ind w:left="6044" w:hanging="204"/>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219">
    <w:abstractNumId w:val="213"/>
  </w:num>
  <w:num w:numId="220">
    <w:abstractNumId w:val="181"/>
  </w:num>
  <w:num w:numId="221">
    <w:abstractNumId w:val="51"/>
  </w:num>
  <w:num w:numId="222">
    <w:abstractNumId w:val="182"/>
  </w:num>
  <w:num w:numId="223">
    <w:abstractNumId w:val="181"/>
    <w:lvlOverride w:ilvl="0">
      <w:startOverride w:val="3"/>
      <w:lvl w:ilvl="0">
        <w:start w:val="3"/>
        <w:numFmt w:val="decimal"/>
        <w:lvlText w:val="%1."/>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tabs>
            <w:tab w:val="left" w:pos="284"/>
          </w:tabs>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tabs>
            <w:tab w:val="left" w:pos="284"/>
          </w:tabs>
          <w:ind w:left="172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tabs>
            <w:tab w:val="left" w:pos="284"/>
          </w:tabs>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tabs>
            <w:tab w:val="left" w:pos="284"/>
          </w:tabs>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tabs>
            <w:tab w:val="left" w:pos="284"/>
          </w:tabs>
          <w:ind w:left="388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tabs>
            <w:tab w:val="left" w:pos="284"/>
          </w:tabs>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tabs>
            <w:tab w:val="left" w:pos="284"/>
          </w:tabs>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tabs>
            <w:tab w:val="left" w:pos="284"/>
          </w:tabs>
          <w:ind w:left="6044" w:hanging="20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4">
    <w:abstractNumId w:val="208"/>
  </w:num>
  <w:num w:numId="225">
    <w:abstractNumId w:val="86"/>
  </w:num>
  <w:num w:numId="226">
    <w:abstractNumId w:val="73"/>
  </w:num>
  <w:num w:numId="227">
    <w:abstractNumId w:val="148"/>
  </w:num>
  <w:num w:numId="228">
    <w:abstractNumId w:val="80"/>
  </w:num>
  <w:num w:numId="229">
    <w:abstractNumId w:val="198"/>
  </w:num>
  <w:num w:numId="230">
    <w:abstractNumId w:val="171"/>
  </w:num>
  <w:num w:numId="231">
    <w:abstractNumId w:val="199"/>
  </w:num>
  <w:num w:numId="232">
    <w:abstractNumId w:val="198"/>
    <w:lvlOverride w:ilvl="0">
      <w:startOverride w:val="3"/>
      <w:lvl w:ilvl="0">
        <w:start w:val="3"/>
        <w:numFmt w:val="lowerLetter"/>
        <w:suff w:val="nothing"/>
        <w:lvlText w:val="%1)"/>
        <w:lvlJc w:val="left"/>
        <w:pPr>
          <w:tabs>
            <w:tab w:val="left" w:pos="426"/>
            <w:tab w:val="left" w:pos="1418"/>
          </w:tabs>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tabs>
            <w:tab w:val="left" w:pos="426"/>
            <w:tab w:val="num" w:pos="1418"/>
          </w:tabs>
          <w:ind w:left="1701" w:hanging="69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2.%3."/>
        <w:lvlJc w:val="left"/>
        <w:pPr>
          <w:tabs>
            <w:tab w:val="left" w:pos="426"/>
            <w:tab w:val="left" w:pos="1418"/>
            <w:tab w:val="num" w:pos="2149"/>
          </w:tabs>
          <w:ind w:left="2432" w:hanging="62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tabs>
            <w:tab w:val="left" w:pos="426"/>
            <w:tab w:val="left" w:pos="1418"/>
          </w:tabs>
          <w:ind w:left="315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tabs>
            <w:tab w:val="left" w:pos="426"/>
            <w:tab w:val="left" w:pos="1418"/>
          </w:tabs>
          <w:ind w:left="387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tabs>
            <w:tab w:val="left" w:pos="426"/>
            <w:tab w:val="left" w:pos="1418"/>
          </w:tabs>
          <w:ind w:left="4592" w:hanging="62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tabs>
            <w:tab w:val="left" w:pos="426"/>
            <w:tab w:val="left" w:pos="1418"/>
          </w:tabs>
          <w:ind w:left="531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tabs>
            <w:tab w:val="left" w:pos="426"/>
            <w:tab w:val="left" w:pos="1418"/>
          </w:tabs>
          <w:ind w:left="6032" w:hanging="70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tabs>
            <w:tab w:val="left" w:pos="426"/>
            <w:tab w:val="left" w:pos="1418"/>
          </w:tabs>
          <w:ind w:left="6752" w:hanging="62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3">
    <w:abstractNumId w:val="130"/>
  </w:num>
  <w:num w:numId="234">
    <w:abstractNumId w:val="115"/>
  </w:num>
  <w:num w:numId="235">
    <w:abstractNumId w:val="115"/>
    <w:lvlOverride w:ilvl="0">
      <w:lvl w:ilvl="0">
        <w:start w:val="1"/>
        <w:numFmt w:val="lowerRoman"/>
        <w:lvlText w:val="%1)"/>
        <w:lvlJc w:val="left"/>
        <w:pPr>
          <w:tabs>
            <w:tab w:val="num" w:pos="1418"/>
          </w:tabs>
          <w:ind w:left="1429" w:hanging="720"/>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1418"/>
            <w:tab w:val="num" w:pos="1789"/>
          </w:tabs>
          <w:ind w:left="18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tabs>
            <w:tab w:val="left" w:pos="1418"/>
          </w:tabs>
          <w:ind w:left="252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1418"/>
          </w:tabs>
          <w:ind w:left="324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1418"/>
          </w:tabs>
          <w:ind w:left="396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1418"/>
          </w:tabs>
          <w:ind w:left="468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1418"/>
          </w:tabs>
          <w:ind w:left="540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1418"/>
          </w:tabs>
          <w:ind w:left="6120" w:hanging="37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1418"/>
          </w:tabs>
          <w:ind w:left="6840" w:hanging="2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6">
    <w:abstractNumId w:val="198"/>
    <w:lvlOverride w:ilvl="0">
      <w:startOverride w:val="4"/>
      <w:lvl w:ilvl="0">
        <w:start w:val="4"/>
        <w:numFmt w:val="lowerLetter"/>
        <w:lvlText w:val="%1)"/>
        <w:lvlJc w:val="left"/>
        <w:pPr>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ind w:left="14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2.%3."/>
        <w:lvlJc w:val="left"/>
        <w:pPr>
          <w:ind w:left="214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6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58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0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4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6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7">
    <w:abstractNumId w:val="200"/>
  </w:num>
  <w:num w:numId="238">
    <w:abstractNumId w:val="59"/>
  </w:num>
  <w:num w:numId="239">
    <w:abstractNumId w:val="198"/>
    <w:lvlOverride w:ilvl="0">
      <w:startOverride w:val="9"/>
      <w:lvl w:ilvl="0">
        <w:start w:val="9"/>
        <w:numFmt w:val="lowerLetter"/>
        <w:lvlText w:val="%1)"/>
        <w:lvlJc w:val="left"/>
        <w:pPr>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startOverride w:val="1"/>
      <w:lvl w:ilvl="1">
        <w:start w:val="1"/>
        <w:numFmt w:val="lowerLetter"/>
        <w:lvlText w:val="%2."/>
        <w:lvlJc w:val="left"/>
        <w:pPr>
          <w:ind w:left="14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lvlText w:val="%2.%3."/>
        <w:lvlJc w:val="left"/>
        <w:pPr>
          <w:ind w:left="214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2.%3.%4."/>
        <w:lvlJc w:val="left"/>
        <w:pPr>
          <w:ind w:left="286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lowerLetter"/>
        <w:suff w:val="nothing"/>
        <w:lvlText w:val="%2.%3.%4.%5."/>
        <w:lvlJc w:val="left"/>
        <w:pPr>
          <w:ind w:left="358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2.%3.%4.%5.%6."/>
        <w:lvlJc w:val="left"/>
        <w:pPr>
          <w:ind w:left="430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2.%3.%4.%5.%6.%7."/>
        <w:lvlJc w:val="left"/>
        <w:pPr>
          <w:ind w:left="50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2.%3.%4.%5.%6.%7.%8."/>
        <w:lvlJc w:val="left"/>
        <w:pPr>
          <w:ind w:left="574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2.%3.%4.%5.%6.%7.%8.%9."/>
        <w:lvlJc w:val="left"/>
        <w:pPr>
          <w:ind w:left="646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0">
    <w:abstractNumId w:val="198"/>
    <w:lvlOverride w:ilvl="0">
      <w:lvl w:ilvl="0">
        <w:start w:val="1"/>
        <w:numFmt w:val="lowerLetter"/>
        <w:lvlText w:val="%1)"/>
        <w:lvlJc w:val="left"/>
        <w:pPr>
          <w:tabs>
            <w:tab w:val="num" w:pos="567"/>
            <w:tab w:val="left" w:pos="709"/>
          </w:tabs>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567"/>
            <w:tab w:val="left" w:pos="709"/>
            <w:tab w:val="num" w:pos="1429"/>
          </w:tabs>
          <w:ind w:left="157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2.%3."/>
        <w:lvlJc w:val="left"/>
        <w:pPr>
          <w:tabs>
            <w:tab w:val="left" w:pos="567"/>
            <w:tab w:val="left" w:pos="709"/>
            <w:tab w:val="num" w:pos="2149"/>
          </w:tabs>
          <w:ind w:left="229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567"/>
            <w:tab w:val="left" w:pos="709"/>
          </w:tabs>
          <w:ind w:left="301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567"/>
            <w:tab w:val="left" w:pos="709"/>
          </w:tabs>
          <w:ind w:left="373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567"/>
            <w:tab w:val="left" w:pos="709"/>
          </w:tabs>
          <w:ind w:left="445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567"/>
            <w:tab w:val="left" w:pos="709"/>
          </w:tabs>
          <w:ind w:left="517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567"/>
            <w:tab w:val="left" w:pos="709"/>
          </w:tabs>
          <w:ind w:left="5891" w:hanging="56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567"/>
            <w:tab w:val="left" w:pos="709"/>
          </w:tabs>
          <w:ind w:left="6611" w:hanging="487"/>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1">
    <w:abstractNumId w:val="198"/>
    <w:lvlOverride w:ilvl="0">
      <w:lvl w:ilvl="0">
        <w:start w:val="1"/>
        <w:numFmt w:val="lowerLetter"/>
        <w:lvlText w:val="%1)"/>
        <w:lvlJc w:val="left"/>
        <w:pPr>
          <w:ind w:left="70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start w:val="1"/>
        <w:numFmt w:val="lowerLetter"/>
        <w:lvlText w:val="%2."/>
        <w:lvlJc w:val="left"/>
        <w:pPr>
          <w:tabs>
            <w:tab w:val="left" w:pos="709"/>
          </w:tabs>
          <w:ind w:left="14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lvlText w:val="%2.%3."/>
        <w:lvlJc w:val="left"/>
        <w:pPr>
          <w:tabs>
            <w:tab w:val="left" w:pos="709"/>
          </w:tabs>
          <w:ind w:left="214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2.%3.%4."/>
        <w:lvlJc w:val="left"/>
        <w:pPr>
          <w:tabs>
            <w:tab w:val="left" w:pos="709"/>
          </w:tabs>
          <w:ind w:left="286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nothing"/>
        <w:lvlText w:val="%2.%3.%4.%5."/>
        <w:lvlJc w:val="left"/>
        <w:pPr>
          <w:tabs>
            <w:tab w:val="left" w:pos="709"/>
          </w:tabs>
          <w:ind w:left="358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2.%3.%4.%5.%6."/>
        <w:lvlJc w:val="left"/>
        <w:pPr>
          <w:tabs>
            <w:tab w:val="left" w:pos="709"/>
          </w:tabs>
          <w:ind w:left="430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2.%3.%4.%5.%6.%7."/>
        <w:lvlJc w:val="left"/>
        <w:pPr>
          <w:tabs>
            <w:tab w:val="left" w:pos="709"/>
          </w:tabs>
          <w:ind w:left="502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2.%3.%4.%5.%6.%7.%8."/>
        <w:lvlJc w:val="left"/>
        <w:pPr>
          <w:tabs>
            <w:tab w:val="left" w:pos="709"/>
          </w:tabs>
          <w:ind w:left="5749" w:hanging="42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2.%3.%4.%5.%6.%7.%8.%9."/>
        <w:lvlJc w:val="left"/>
        <w:pPr>
          <w:tabs>
            <w:tab w:val="left" w:pos="709"/>
          </w:tabs>
          <w:ind w:left="6469" w:hanging="34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2">
    <w:abstractNumId w:val="136"/>
  </w:num>
  <w:num w:numId="243">
    <w:abstractNumId w:val="135"/>
  </w:num>
  <w:num w:numId="244">
    <w:abstractNumId w:val="135"/>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78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3)"/>
        <w:lvlJc w:val="left"/>
        <w:pPr>
          <w:tabs>
            <w:tab w:val="left" w:pos="851"/>
            <w:tab w:val="left" w:pos="993"/>
            <w:tab w:val="left" w:pos="1134"/>
          </w:tabs>
          <w:ind w:left="127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3">
      <w:lvl w:ilvl="3">
        <w:start w:val="1"/>
        <w:numFmt w:val="decimal"/>
        <w:lvlText w:val="%3)%4."/>
        <w:lvlJc w:val="left"/>
        <w:pPr>
          <w:tabs>
            <w:tab w:val="num" w:pos="426"/>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3)%4.%5."/>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3)%4.%5.%6."/>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3)%4.%5.%6.%7."/>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3)%4.%5.%6.%7.%8."/>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3)%4.%5.%6.%7.%8.%9."/>
        <w:lvlJc w:val="left"/>
        <w:pPr>
          <w:tabs>
            <w:tab w:val="left" w:pos="851"/>
            <w:tab w:val="left" w:pos="993"/>
            <w:tab w:val="left" w:pos="1134"/>
          </w:tabs>
          <w:ind w:left="709" w:hanging="70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5">
    <w:abstractNumId w:val="225"/>
  </w:num>
  <w:num w:numId="246">
    <w:abstractNumId w:val="184"/>
  </w:num>
  <w:num w:numId="247">
    <w:abstractNumId w:val="148"/>
    <w:lvlOverride w:ilvl="0">
      <w:startOverride w:val="1"/>
      <w:lvl w:ilvl="0">
        <w:start w:val="1"/>
        <w:numFmt w:val="lowerLetter"/>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lowerRoman"/>
        <w:suff w:val="nothing"/>
        <w:lvlText w:val="%2.%3."/>
        <w:lvlJc w:val="left"/>
        <w:pPr>
          <w:ind w:left="2084"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4"/>
      <w:lvl w:ilvl="3">
        <w:start w:val="4"/>
        <w:numFmt w:val="decimal"/>
        <w:lvlText w:val="%4."/>
        <w:lvlJc w:val="left"/>
        <w:pPr>
          <w:ind w:left="284"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startOverride w:val="1"/>
      <w:lvl w:ilvl="4">
        <w:start w:val="1"/>
        <w:numFmt w:val="lowerLetter"/>
        <w:suff w:val="nothing"/>
        <w:lvlText w:val="%4.%5."/>
        <w:lvlJc w:val="left"/>
        <w:pPr>
          <w:ind w:left="3306"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lowerRoman"/>
        <w:suff w:val="nothing"/>
        <w:lvlText w:val="%4.%5.%6."/>
        <w:lvlJc w:val="left"/>
        <w:pPr>
          <w:ind w:left="4026" w:hanging="1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4.%5.%6.%7."/>
        <w:lvlJc w:val="left"/>
        <w:pPr>
          <w:ind w:left="4746"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lowerLetter"/>
        <w:suff w:val="nothing"/>
        <w:lvlText w:val="%4.%5.%6.%7.%8."/>
        <w:lvlJc w:val="left"/>
        <w:pPr>
          <w:ind w:left="5466" w:hanging="21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lowerRoman"/>
        <w:suff w:val="nothing"/>
        <w:lvlText w:val="%4.%5.%6.%7.%8.%9."/>
        <w:lvlJc w:val="left"/>
        <w:pPr>
          <w:ind w:left="6186" w:hanging="138"/>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48">
    <w:abstractNumId w:val="141"/>
  </w:num>
  <w:num w:numId="249">
    <w:abstractNumId w:val="60"/>
    <w:lvlOverride w:ilvl="0">
      <w:startOverride w:val="9"/>
    </w:lvlOverride>
  </w:num>
  <w:num w:numId="250">
    <w:abstractNumId w:val="182"/>
    <w:lvlOverride w:ilvl="0">
      <w:startOverride w:val="3"/>
    </w:lvlOverride>
  </w:num>
  <w:num w:numId="251">
    <w:abstractNumId w:val="94"/>
  </w:num>
  <w:num w:numId="252">
    <w:abstractNumId w:val="61"/>
  </w:num>
  <w:num w:numId="253">
    <w:abstractNumId w:val="88"/>
  </w:num>
  <w:num w:numId="254">
    <w:abstractNumId w:val="103"/>
  </w:num>
  <w:num w:numId="255">
    <w:abstractNumId w:val="61"/>
    <w:lvlOverride w:ilvl="3">
      <w:startOverride w:val="3"/>
    </w:lvlOverride>
  </w:num>
  <w:num w:numId="256">
    <w:abstractNumId w:val="157"/>
  </w:num>
  <w:num w:numId="257">
    <w:abstractNumId w:val="49"/>
  </w:num>
  <w:num w:numId="258">
    <w:abstractNumId w:val="61"/>
    <w:lvlOverride w:ilvl="3">
      <w:startOverride w:val="4"/>
    </w:lvlOverride>
  </w:num>
  <w:num w:numId="259">
    <w:abstractNumId w:val="61"/>
    <w:lvlOverride w:ilvl="0">
      <w:lvl w:ilvl="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nothing"/>
        <w:lvlText w:val="%2.%3."/>
        <w:lvlJc w:val="left"/>
        <w:pPr>
          <w:ind w:left="2160"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4."/>
        <w:lvlJc w:val="left"/>
        <w:pPr>
          <w:ind w:left="426" w:hanging="426"/>
        </w:pPr>
        <w:rPr>
          <w:rFonts w:ascii="Calibri" w:eastAsia="Calibri" w:hAnsi="Calibri" w:cs="Calibri"/>
          <w:b/>
          <w:bCs/>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4">
      <w:lvl w:ilvl="4">
        <w:start w:val="1"/>
        <w:numFmt w:val="lowerLetter"/>
        <w:lvlText w:val="%4.%5."/>
        <w:lvlJc w:val="left"/>
        <w:pPr>
          <w:tabs>
            <w:tab w:val="left" w:pos="426"/>
          </w:tabs>
          <w:ind w:left="1146" w:hanging="42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nothing"/>
        <w:lvlText w:val="%4.%5.%6."/>
        <w:lvlJc w:val="left"/>
        <w:pPr>
          <w:tabs>
            <w:tab w:val="left" w:pos="426"/>
          </w:tabs>
          <w:ind w:left="1866" w:hanging="34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4.%5.%6.%7."/>
        <w:lvlJc w:val="left"/>
        <w:pPr>
          <w:tabs>
            <w:tab w:val="left" w:pos="426"/>
          </w:tabs>
          <w:ind w:left="2586" w:hanging="42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nothing"/>
        <w:lvlText w:val="%4.%5.%6.%7.%8."/>
        <w:lvlJc w:val="left"/>
        <w:pPr>
          <w:tabs>
            <w:tab w:val="left" w:pos="426"/>
          </w:tabs>
          <w:ind w:left="3306" w:hanging="42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nothing"/>
        <w:lvlText w:val="%4.%5.%6.%7.%8.%9."/>
        <w:lvlJc w:val="left"/>
        <w:pPr>
          <w:tabs>
            <w:tab w:val="left" w:pos="426"/>
          </w:tabs>
          <w:ind w:left="4026" w:hanging="346"/>
        </w:pPr>
        <w:rPr>
          <w:rFonts w:ascii="Calibri" w:eastAsia="Calibri" w:hAnsi="Calibri" w:cs="Calibri"/>
          <w:b/>
          <w:bCs/>
          <w:i w:val="0"/>
          <w:iCs w:val="0"/>
          <w:caps w:val="0"/>
          <w:smallCaps w:val="0"/>
          <w:strike w:val="0"/>
          <w:dstrike w:val="0"/>
          <w:outline w:val="0"/>
          <w:emboss w:val="0"/>
          <w:imprint w:val="0"/>
          <w:spacing w:val="0"/>
          <w:w w:val="100"/>
          <w:kern w:val="0"/>
          <w:position w:val="0"/>
          <w:highlight w:val="none"/>
          <w:vertAlign w:val="baseline"/>
        </w:rPr>
      </w:lvl>
    </w:lvlOverride>
  </w:num>
  <w:num w:numId="260">
    <w:abstractNumId w:val="154"/>
  </w:num>
  <w:num w:numId="261">
    <w:abstractNumId w:val="99"/>
  </w:num>
  <w:num w:numId="262">
    <w:abstractNumId w:val="99"/>
    <w:lvlOverride w:ilvl="0">
      <w:lvl w:ilvl="0" w:tplc="38440E00">
        <w:start w:val="1"/>
        <w:numFmt w:val="decimal"/>
        <w:lvlText w:val="%1."/>
        <w:lvlJc w:val="left"/>
        <w:pPr>
          <w:ind w:left="42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1">
      <w:lvl w:ilvl="1" w:tplc="68642F20">
        <w:start w:val="1"/>
        <w:numFmt w:val="lowerLetter"/>
        <w:lvlText w:val="%2."/>
        <w:lvlJc w:val="left"/>
        <w:pPr>
          <w:tabs>
            <w:tab w:val="left" w:pos="426"/>
          </w:tabs>
          <w:ind w:left="11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sz w:val="18"/>
          <w:szCs w:val="18"/>
          <w:highlight w:val="none"/>
          <w:vertAlign w:val="baseline"/>
        </w:rPr>
      </w:lvl>
    </w:lvlOverride>
    <w:lvlOverride w:ilvl="2">
      <w:lvl w:ilvl="2" w:tplc="55CE50E0">
        <w:start w:val="1"/>
        <w:numFmt w:val="lowerRoman"/>
        <w:lvlText w:val="%3."/>
        <w:lvlJc w:val="left"/>
        <w:pPr>
          <w:tabs>
            <w:tab w:val="left" w:pos="426"/>
          </w:tabs>
          <w:ind w:left="186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632C5E2">
        <w:start w:val="1"/>
        <w:numFmt w:val="decimal"/>
        <w:lvlText w:val="%4."/>
        <w:lvlJc w:val="left"/>
        <w:pPr>
          <w:tabs>
            <w:tab w:val="left" w:pos="426"/>
          </w:tabs>
          <w:ind w:left="258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89C4860">
        <w:start w:val="1"/>
        <w:numFmt w:val="lowerLetter"/>
        <w:lvlText w:val="%5."/>
        <w:lvlJc w:val="left"/>
        <w:pPr>
          <w:tabs>
            <w:tab w:val="left" w:pos="426"/>
          </w:tabs>
          <w:ind w:left="330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8C48C7A">
        <w:start w:val="1"/>
        <w:numFmt w:val="lowerRoman"/>
        <w:lvlText w:val="%6."/>
        <w:lvlJc w:val="left"/>
        <w:pPr>
          <w:tabs>
            <w:tab w:val="left" w:pos="426"/>
          </w:tabs>
          <w:ind w:left="402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206F80A">
        <w:start w:val="1"/>
        <w:numFmt w:val="decimal"/>
        <w:lvlText w:val="%7."/>
        <w:lvlJc w:val="left"/>
        <w:pPr>
          <w:tabs>
            <w:tab w:val="left" w:pos="426"/>
          </w:tabs>
          <w:ind w:left="474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9AC1D1C">
        <w:start w:val="1"/>
        <w:numFmt w:val="lowerLetter"/>
        <w:lvlText w:val="%8."/>
        <w:lvlJc w:val="left"/>
        <w:pPr>
          <w:tabs>
            <w:tab w:val="left" w:pos="426"/>
          </w:tabs>
          <w:ind w:left="5466" w:hanging="42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23839D2">
        <w:start w:val="1"/>
        <w:numFmt w:val="lowerRoman"/>
        <w:lvlText w:val="%9."/>
        <w:lvlJc w:val="left"/>
        <w:pPr>
          <w:tabs>
            <w:tab w:val="left" w:pos="426"/>
          </w:tabs>
          <w:ind w:left="6186" w:hanging="3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3">
    <w:abstractNumId w:val="96"/>
  </w:num>
  <w:num w:numId="264">
    <w:abstractNumId w:val="75"/>
  </w:num>
  <w:num w:numId="265">
    <w:abstractNumId w:val="217"/>
  </w:num>
  <w:num w:numId="266">
    <w:abstractNumId w:val="176"/>
  </w:num>
  <w:num w:numId="267">
    <w:abstractNumId w:val="66"/>
  </w:num>
  <w:num w:numId="268">
    <w:abstractNumId w:val="107"/>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567"/>
  <w:hyphenationZone w:val="425"/>
  <w:doNotHyphenateCaps/>
  <w:clickAndTypeStyle w:val="Standardowy"/>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084"/>
    <w:rsid w:val="0000088F"/>
    <w:rsid w:val="00000A4D"/>
    <w:rsid w:val="000017DA"/>
    <w:rsid w:val="0000238E"/>
    <w:rsid w:val="0000243F"/>
    <w:rsid w:val="00002D92"/>
    <w:rsid w:val="00002E44"/>
    <w:rsid w:val="0000343C"/>
    <w:rsid w:val="00003FDD"/>
    <w:rsid w:val="00005112"/>
    <w:rsid w:val="000055C1"/>
    <w:rsid w:val="0000701E"/>
    <w:rsid w:val="00007B08"/>
    <w:rsid w:val="000101C7"/>
    <w:rsid w:val="00011D9C"/>
    <w:rsid w:val="000132B5"/>
    <w:rsid w:val="00013F96"/>
    <w:rsid w:val="00014E6E"/>
    <w:rsid w:val="00015804"/>
    <w:rsid w:val="00015914"/>
    <w:rsid w:val="000159CE"/>
    <w:rsid w:val="00015BAA"/>
    <w:rsid w:val="00016AA6"/>
    <w:rsid w:val="00020003"/>
    <w:rsid w:val="00020B21"/>
    <w:rsid w:val="0002141E"/>
    <w:rsid w:val="00021AE5"/>
    <w:rsid w:val="00022434"/>
    <w:rsid w:val="00022A49"/>
    <w:rsid w:val="000241CE"/>
    <w:rsid w:val="00024986"/>
    <w:rsid w:val="00025372"/>
    <w:rsid w:val="00026729"/>
    <w:rsid w:val="00027149"/>
    <w:rsid w:val="0002739F"/>
    <w:rsid w:val="000307F3"/>
    <w:rsid w:val="0003086F"/>
    <w:rsid w:val="00030FC9"/>
    <w:rsid w:val="0003205A"/>
    <w:rsid w:val="000321D7"/>
    <w:rsid w:val="00032401"/>
    <w:rsid w:val="0003289C"/>
    <w:rsid w:val="000331D4"/>
    <w:rsid w:val="00033746"/>
    <w:rsid w:val="00033831"/>
    <w:rsid w:val="0003449E"/>
    <w:rsid w:val="000344FC"/>
    <w:rsid w:val="00034FDF"/>
    <w:rsid w:val="0003520C"/>
    <w:rsid w:val="00035809"/>
    <w:rsid w:val="000373DE"/>
    <w:rsid w:val="00040968"/>
    <w:rsid w:val="00040A3C"/>
    <w:rsid w:val="00041157"/>
    <w:rsid w:val="000413AA"/>
    <w:rsid w:val="00042C25"/>
    <w:rsid w:val="00045385"/>
    <w:rsid w:val="00045414"/>
    <w:rsid w:val="00045D71"/>
    <w:rsid w:val="00046F71"/>
    <w:rsid w:val="00050517"/>
    <w:rsid w:val="00050B8B"/>
    <w:rsid w:val="00050CA1"/>
    <w:rsid w:val="00051D9F"/>
    <w:rsid w:val="00052333"/>
    <w:rsid w:val="00052F60"/>
    <w:rsid w:val="00053822"/>
    <w:rsid w:val="000538D9"/>
    <w:rsid w:val="00054D0A"/>
    <w:rsid w:val="000557C4"/>
    <w:rsid w:val="00055B5E"/>
    <w:rsid w:val="0005671D"/>
    <w:rsid w:val="00056B30"/>
    <w:rsid w:val="00057389"/>
    <w:rsid w:val="00060368"/>
    <w:rsid w:val="00060A19"/>
    <w:rsid w:val="00060A67"/>
    <w:rsid w:val="00061C87"/>
    <w:rsid w:val="00062724"/>
    <w:rsid w:val="000628CE"/>
    <w:rsid w:val="0006414B"/>
    <w:rsid w:val="00065566"/>
    <w:rsid w:val="00065D88"/>
    <w:rsid w:val="0006671B"/>
    <w:rsid w:val="000669C5"/>
    <w:rsid w:val="00066CF5"/>
    <w:rsid w:val="000678CA"/>
    <w:rsid w:val="00067F0D"/>
    <w:rsid w:val="00070773"/>
    <w:rsid w:val="00072AC2"/>
    <w:rsid w:val="00073372"/>
    <w:rsid w:val="0007390E"/>
    <w:rsid w:val="0007440C"/>
    <w:rsid w:val="00074F15"/>
    <w:rsid w:val="000750E1"/>
    <w:rsid w:val="000753CE"/>
    <w:rsid w:val="00075420"/>
    <w:rsid w:val="00075CA9"/>
    <w:rsid w:val="00075F57"/>
    <w:rsid w:val="00076DC3"/>
    <w:rsid w:val="000777AD"/>
    <w:rsid w:val="000779EC"/>
    <w:rsid w:val="00080A0D"/>
    <w:rsid w:val="00081112"/>
    <w:rsid w:val="000822FD"/>
    <w:rsid w:val="00082892"/>
    <w:rsid w:val="000846B4"/>
    <w:rsid w:val="0008487A"/>
    <w:rsid w:val="0008533C"/>
    <w:rsid w:val="00085553"/>
    <w:rsid w:val="00085B9E"/>
    <w:rsid w:val="00086A1A"/>
    <w:rsid w:val="0008720E"/>
    <w:rsid w:val="0008752E"/>
    <w:rsid w:val="0008795D"/>
    <w:rsid w:val="00087CEF"/>
    <w:rsid w:val="00087FE1"/>
    <w:rsid w:val="00091198"/>
    <w:rsid w:val="000917ED"/>
    <w:rsid w:val="000918CC"/>
    <w:rsid w:val="0009391B"/>
    <w:rsid w:val="0009440E"/>
    <w:rsid w:val="00095608"/>
    <w:rsid w:val="00095C1C"/>
    <w:rsid w:val="00095E86"/>
    <w:rsid w:val="00096380"/>
    <w:rsid w:val="000964B1"/>
    <w:rsid w:val="00096DE5"/>
    <w:rsid w:val="00096F94"/>
    <w:rsid w:val="00097372"/>
    <w:rsid w:val="000A0042"/>
    <w:rsid w:val="000A014C"/>
    <w:rsid w:val="000A017B"/>
    <w:rsid w:val="000A0946"/>
    <w:rsid w:val="000A1DA6"/>
    <w:rsid w:val="000A2C10"/>
    <w:rsid w:val="000A2CE6"/>
    <w:rsid w:val="000A3345"/>
    <w:rsid w:val="000A3594"/>
    <w:rsid w:val="000A4880"/>
    <w:rsid w:val="000A4A45"/>
    <w:rsid w:val="000A5247"/>
    <w:rsid w:val="000A5C65"/>
    <w:rsid w:val="000A5E39"/>
    <w:rsid w:val="000A6365"/>
    <w:rsid w:val="000A69FD"/>
    <w:rsid w:val="000A6EDA"/>
    <w:rsid w:val="000A7ABF"/>
    <w:rsid w:val="000A7B94"/>
    <w:rsid w:val="000B05B2"/>
    <w:rsid w:val="000B0A28"/>
    <w:rsid w:val="000B1201"/>
    <w:rsid w:val="000B1863"/>
    <w:rsid w:val="000B18AD"/>
    <w:rsid w:val="000B332F"/>
    <w:rsid w:val="000B396E"/>
    <w:rsid w:val="000B4225"/>
    <w:rsid w:val="000B4FD5"/>
    <w:rsid w:val="000B5196"/>
    <w:rsid w:val="000B5800"/>
    <w:rsid w:val="000B5A28"/>
    <w:rsid w:val="000B69F7"/>
    <w:rsid w:val="000C0E29"/>
    <w:rsid w:val="000C155C"/>
    <w:rsid w:val="000C1A90"/>
    <w:rsid w:val="000C1B6C"/>
    <w:rsid w:val="000C2794"/>
    <w:rsid w:val="000C2EB7"/>
    <w:rsid w:val="000C30E2"/>
    <w:rsid w:val="000C37C0"/>
    <w:rsid w:val="000C488D"/>
    <w:rsid w:val="000C512C"/>
    <w:rsid w:val="000C674D"/>
    <w:rsid w:val="000C6B11"/>
    <w:rsid w:val="000C6C08"/>
    <w:rsid w:val="000D0CE0"/>
    <w:rsid w:val="000D1896"/>
    <w:rsid w:val="000D1D2F"/>
    <w:rsid w:val="000D1F4A"/>
    <w:rsid w:val="000D3194"/>
    <w:rsid w:val="000D5764"/>
    <w:rsid w:val="000D6BF1"/>
    <w:rsid w:val="000D6F40"/>
    <w:rsid w:val="000D7248"/>
    <w:rsid w:val="000E0583"/>
    <w:rsid w:val="000E0A11"/>
    <w:rsid w:val="000E21EE"/>
    <w:rsid w:val="000E240D"/>
    <w:rsid w:val="000E25E7"/>
    <w:rsid w:val="000E43F3"/>
    <w:rsid w:val="000E4DBD"/>
    <w:rsid w:val="000E6327"/>
    <w:rsid w:val="000E67DD"/>
    <w:rsid w:val="000E6DAE"/>
    <w:rsid w:val="000E739B"/>
    <w:rsid w:val="000E7485"/>
    <w:rsid w:val="000F059B"/>
    <w:rsid w:val="000F14E8"/>
    <w:rsid w:val="000F1C00"/>
    <w:rsid w:val="000F250F"/>
    <w:rsid w:val="000F2C26"/>
    <w:rsid w:val="000F3227"/>
    <w:rsid w:val="000F362E"/>
    <w:rsid w:val="000F37D8"/>
    <w:rsid w:val="000F43D2"/>
    <w:rsid w:val="000F4892"/>
    <w:rsid w:val="000F4C36"/>
    <w:rsid w:val="000F601B"/>
    <w:rsid w:val="000F6097"/>
    <w:rsid w:val="000F635E"/>
    <w:rsid w:val="000F6A8D"/>
    <w:rsid w:val="000F6BC4"/>
    <w:rsid w:val="00100814"/>
    <w:rsid w:val="0010103D"/>
    <w:rsid w:val="00101E77"/>
    <w:rsid w:val="00101EEA"/>
    <w:rsid w:val="0010204F"/>
    <w:rsid w:val="001024E0"/>
    <w:rsid w:val="0010331B"/>
    <w:rsid w:val="0010377B"/>
    <w:rsid w:val="00103C08"/>
    <w:rsid w:val="00104E03"/>
    <w:rsid w:val="00105310"/>
    <w:rsid w:val="00105335"/>
    <w:rsid w:val="00107553"/>
    <w:rsid w:val="00107F40"/>
    <w:rsid w:val="00110891"/>
    <w:rsid w:val="001120A3"/>
    <w:rsid w:val="0011368A"/>
    <w:rsid w:val="001137E6"/>
    <w:rsid w:val="001142E4"/>
    <w:rsid w:val="0011458D"/>
    <w:rsid w:val="00114598"/>
    <w:rsid w:val="00114D57"/>
    <w:rsid w:val="00115C5D"/>
    <w:rsid w:val="00117B23"/>
    <w:rsid w:val="00120C7A"/>
    <w:rsid w:val="00121828"/>
    <w:rsid w:val="00121DF7"/>
    <w:rsid w:val="00122C35"/>
    <w:rsid w:val="00122DD9"/>
    <w:rsid w:val="001230A4"/>
    <w:rsid w:val="00123974"/>
    <w:rsid w:val="0012456C"/>
    <w:rsid w:val="0012464A"/>
    <w:rsid w:val="001249DC"/>
    <w:rsid w:val="00124EF8"/>
    <w:rsid w:val="001256E2"/>
    <w:rsid w:val="00125DCB"/>
    <w:rsid w:val="00126090"/>
    <w:rsid w:val="001260D4"/>
    <w:rsid w:val="00127D7F"/>
    <w:rsid w:val="00127E29"/>
    <w:rsid w:val="001302F3"/>
    <w:rsid w:val="001308A8"/>
    <w:rsid w:val="001313C6"/>
    <w:rsid w:val="001317AC"/>
    <w:rsid w:val="00131AD0"/>
    <w:rsid w:val="00133A16"/>
    <w:rsid w:val="00133CB1"/>
    <w:rsid w:val="00133E6B"/>
    <w:rsid w:val="00134034"/>
    <w:rsid w:val="0013491D"/>
    <w:rsid w:val="00134FB1"/>
    <w:rsid w:val="0013508C"/>
    <w:rsid w:val="001353E2"/>
    <w:rsid w:val="001366FD"/>
    <w:rsid w:val="00136CBD"/>
    <w:rsid w:val="001375DD"/>
    <w:rsid w:val="00140E00"/>
    <w:rsid w:val="00141707"/>
    <w:rsid w:val="00141C4D"/>
    <w:rsid w:val="001426CB"/>
    <w:rsid w:val="00143742"/>
    <w:rsid w:val="00143BA1"/>
    <w:rsid w:val="00144FA8"/>
    <w:rsid w:val="00145AE9"/>
    <w:rsid w:val="00146632"/>
    <w:rsid w:val="0014717D"/>
    <w:rsid w:val="001478BF"/>
    <w:rsid w:val="00147D70"/>
    <w:rsid w:val="00147E65"/>
    <w:rsid w:val="00150001"/>
    <w:rsid w:val="00150988"/>
    <w:rsid w:val="00150E25"/>
    <w:rsid w:val="00151260"/>
    <w:rsid w:val="00151365"/>
    <w:rsid w:val="00151EFA"/>
    <w:rsid w:val="00153E15"/>
    <w:rsid w:val="00153F35"/>
    <w:rsid w:val="0015423B"/>
    <w:rsid w:val="00154514"/>
    <w:rsid w:val="00154AF6"/>
    <w:rsid w:val="00155A39"/>
    <w:rsid w:val="00155C0B"/>
    <w:rsid w:val="0015643C"/>
    <w:rsid w:val="001573A4"/>
    <w:rsid w:val="001577B2"/>
    <w:rsid w:val="00157BA9"/>
    <w:rsid w:val="00160234"/>
    <w:rsid w:val="001607B8"/>
    <w:rsid w:val="00160BCA"/>
    <w:rsid w:val="001618D5"/>
    <w:rsid w:val="00161CEC"/>
    <w:rsid w:val="001647D4"/>
    <w:rsid w:val="00165E9C"/>
    <w:rsid w:val="00166153"/>
    <w:rsid w:val="00170C71"/>
    <w:rsid w:val="00171494"/>
    <w:rsid w:val="00171C78"/>
    <w:rsid w:val="00173966"/>
    <w:rsid w:val="00174268"/>
    <w:rsid w:val="0017502A"/>
    <w:rsid w:val="001751DB"/>
    <w:rsid w:val="0017600E"/>
    <w:rsid w:val="00176A15"/>
    <w:rsid w:val="00176C43"/>
    <w:rsid w:val="00176D5A"/>
    <w:rsid w:val="00177012"/>
    <w:rsid w:val="0017750F"/>
    <w:rsid w:val="0017782D"/>
    <w:rsid w:val="00180375"/>
    <w:rsid w:val="0018074B"/>
    <w:rsid w:val="00180C4A"/>
    <w:rsid w:val="00181F00"/>
    <w:rsid w:val="0018216D"/>
    <w:rsid w:val="00182BB1"/>
    <w:rsid w:val="001831EC"/>
    <w:rsid w:val="001837E5"/>
    <w:rsid w:val="00184197"/>
    <w:rsid w:val="00184D09"/>
    <w:rsid w:val="00184F38"/>
    <w:rsid w:val="0018550B"/>
    <w:rsid w:val="00185A79"/>
    <w:rsid w:val="00185DE8"/>
    <w:rsid w:val="00185F23"/>
    <w:rsid w:val="00186332"/>
    <w:rsid w:val="00190358"/>
    <w:rsid w:val="00190C2B"/>
    <w:rsid w:val="001910F9"/>
    <w:rsid w:val="00193544"/>
    <w:rsid w:val="00193DA9"/>
    <w:rsid w:val="00193E32"/>
    <w:rsid w:val="00194350"/>
    <w:rsid w:val="00194395"/>
    <w:rsid w:val="00194466"/>
    <w:rsid w:val="001951C9"/>
    <w:rsid w:val="001957D6"/>
    <w:rsid w:val="00196749"/>
    <w:rsid w:val="00196EFC"/>
    <w:rsid w:val="00196FDE"/>
    <w:rsid w:val="00197432"/>
    <w:rsid w:val="001974AF"/>
    <w:rsid w:val="001A15A6"/>
    <w:rsid w:val="001A1AC2"/>
    <w:rsid w:val="001A26D3"/>
    <w:rsid w:val="001A2D35"/>
    <w:rsid w:val="001A305B"/>
    <w:rsid w:val="001A314C"/>
    <w:rsid w:val="001A3DDE"/>
    <w:rsid w:val="001A3F15"/>
    <w:rsid w:val="001A5E12"/>
    <w:rsid w:val="001A6CA9"/>
    <w:rsid w:val="001A6DDB"/>
    <w:rsid w:val="001B07B5"/>
    <w:rsid w:val="001B0D9A"/>
    <w:rsid w:val="001B1289"/>
    <w:rsid w:val="001B1563"/>
    <w:rsid w:val="001B30F6"/>
    <w:rsid w:val="001B311A"/>
    <w:rsid w:val="001B3CC9"/>
    <w:rsid w:val="001B4300"/>
    <w:rsid w:val="001B4340"/>
    <w:rsid w:val="001B484C"/>
    <w:rsid w:val="001B5C06"/>
    <w:rsid w:val="001B6108"/>
    <w:rsid w:val="001B6FCB"/>
    <w:rsid w:val="001B7014"/>
    <w:rsid w:val="001B703E"/>
    <w:rsid w:val="001B72AC"/>
    <w:rsid w:val="001B75EE"/>
    <w:rsid w:val="001B7E9F"/>
    <w:rsid w:val="001C1C4E"/>
    <w:rsid w:val="001C23EC"/>
    <w:rsid w:val="001C2605"/>
    <w:rsid w:val="001C29E6"/>
    <w:rsid w:val="001C2BC3"/>
    <w:rsid w:val="001C32FB"/>
    <w:rsid w:val="001C3461"/>
    <w:rsid w:val="001C37D8"/>
    <w:rsid w:val="001C3FAE"/>
    <w:rsid w:val="001C4454"/>
    <w:rsid w:val="001C48D3"/>
    <w:rsid w:val="001C4CD2"/>
    <w:rsid w:val="001C4D27"/>
    <w:rsid w:val="001C5433"/>
    <w:rsid w:val="001C594F"/>
    <w:rsid w:val="001C64BE"/>
    <w:rsid w:val="001C7382"/>
    <w:rsid w:val="001C7440"/>
    <w:rsid w:val="001C763C"/>
    <w:rsid w:val="001D00C4"/>
    <w:rsid w:val="001D101C"/>
    <w:rsid w:val="001D237F"/>
    <w:rsid w:val="001D2531"/>
    <w:rsid w:val="001D3184"/>
    <w:rsid w:val="001D3873"/>
    <w:rsid w:val="001D3EF2"/>
    <w:rsid w:val="001D4A72"/>
    <w:rsid w:val="001D52CE"/>
    <w:rsid w:val="001D6101"/>
    <w:rsid w:val="001D65C4"/>
    <w:rsid w:val="001D6C95"/>
    <w:rsid w:val="001D7503"/>
    <w:rsid w:val="001D7784"/>
    <w:rsid w:val="001E0D8B"/>
    <w:rsid w:val="001E20F9"/>
    <w:rsid w:val="001E2987"/>
    <w:rsid w:val="001E2EC1"/>
    <w:rsid w:val="001E349D"/>
    <w:rsid w:val="001E3F4B"/>
    <w:rsid w:val="001E4892"/>
    <w:rsid w:val="001E56E8"/>
    <w:rsid w:val="001E5A82"/>
    <w:rsid w:val="001E5D3B"/>
    <w:rsid w:val="001E5FEE"/>
    <w:rsid w:val="001E62C1"/>
    <w:rsid w:val="001E6AC7"/>
    <w:rsid w:val="001E6E59"/>
    <w:rsid w:val="001E6EB2"/>
    <w:rsid w:val="001E72E2"/>
    <w:rsid w:val="001E760C"/>
    <w:rsid w:val="001E792D"/>
    <w:rsid w:val="001F0224"/>
    <w:rsid w:val="001F086A"/>
    <w:rsid w:val="001F1248"/>
    <w:rsid w:val="001F1AF3"/>
    <w:rsid w:val="001F1FA1"/>
    <w:rsid w:val="001F3E26"/>
    <w:rsid w:val="001F495C"/>
    <w:rsid w:val="001F51CB"/>
    <w:rsid w:val="001F612B"/>
    <w:rsid w:val="001F63EC"/>
    <w:rsid w:val="001F6422"/>
    <w:rsid w:val="001F6DEF"/>
    <w:rsid w:val="001F6FDC"/>
    <w:rsid w:val="001F735D"/>
    <w:rsid w:val="00201738"/>
    <w:rsid w:val="00201D24"/>
    <w:rsid w:val="00202102"/>
    <w:rsid w:val="00202159"/>
    <w:rsid w:val="0020247C"/>
    <w:rsid w:val="00203214"/>
    <w:rsid w:val="0020398F"/>
    <w:rsid w:val="00203B33"/>
    <w:rsid w:val="00204681"/>
    <w:rsid w:val="00205340"/>
    <w:rsid w:val="002054ED"/>
    <w:rsid w:val="0020558F"/>
    <w:rsid w:val="00205780"/>
    <w:rsid w:val="002057C0"/>
    <w:rsid w:val="00205C50"/>
    <w:rsid w:val="00205F34"/>
    <w:rsid w:val="00207566"/>
    <w:rsid w:val="00207C5E"/>
    <w:rsid w:val="00207E77"/>
    <w:rsid w:val="00210577"/>
    <w:rsid w:val="00210AF6"/>
    <w:rsid w:val="002111DB"/>
    <w:rsid w:val="0021193C"/>
    <w:rsid w:val="00211AE7"/>
    <w:rsid w:val="002122F4"/>
    <w:rsid w:val="0021287B"/>
    <w:rsid w:val="0021289E"/>
    <w:rsid w:val="00213C40"/>
    <w:rsid w:val="00214C70"/>
    <w:rsid w:val="00215108"/>
    <w:rsid w:val="002154CC"/>
    <w:rsid w:val="002155FB"/>
    <w:rsid w:val="00215A31"/>
    <w:rsid w:val="00215F34"/>
    <w:rsid w:val="00216513"/>
    <w:rsid w:val="00216842"/>
    <w:rsid w:val="00217183"/>
    <w:rsid w:val="0021778F"/>
    <w:rsid w:val="00217F19"/>
    <w:rsid w:val="00220101"/>
    <w:rsid w:val="00221090"/>
    <w:rsid w:val="00221720"/>
    <w:rsid w:val="00221A28"/>
    <w:rsid w:val="002221BE"/>
    <w:rsid w:val="00222737"/>
    <w:rsid w:val="002231F9"/>
    <w:rsid w:val="002234D9"/>
    <w:rsid w:val="0022372B"/>
    <w:rsid w:val="00223F05"/>
    <w:rsid w:val="002240E1"/>
    <w:rsid w:val="00224B57"/>
    <w:rsid w:val="0022554B"/>
    <w:rsid w:val="002266C4"/>
    <w:rsid w:val="002268F0"/>
    <w:rsid w:val="002278F4"/>
    <w:rsid w:val="00230A20"/>
    <w:rsid w:val="0023192A"/>
    <w:rsid w:val="00232823"/>
    <w:rsid w:val="00232E2C"/>
    <w:rsid w:val="002341F4"/>
    <w:rsid w:val="00234A0F"/>
    <w:rsid w:val="002353D6"/>
    <w:rsid w:val="00237853"/>
    <w:rsid w:val="00237BD7"/>
    <w:rsid w:val="002401EA"/>
    <w:rsid w:val="00240267"/>
    <w:rsid w:val="002406B8"/>
    <w:rsid w:val="00241062"/>
    <w:rsid w:val="002411EA"/>
    <w:rsid w:val="002415E8"/>
    <w:rsid w:val="00241A7D"/>
    <w:rsid w:val="00241C8D"/>
    <w:rsid w:val="00242CBD"/>
    <w:rsid w:val="00243946"/>
    <w:rsid w:val="00243C61"/>
    <w:rsid w:val="00243D03"/>
    <w:rsid w:val="00243FF8"/>
    <w:rsid w:val="00244CB0"/>
    <w:rsid w:val="0024536D"/>
    <w:rsid w:val="00246053"/>
    <w:rsid w:val="00246537"/>
    <w:rsid w:val="002465F7"/>
    <w:rsid w:val="00246980"/>
    <w:rsid w:val="00246985"/>
    <w:rsid w:val="002472D1"/>
    <w:rsid w:val="00247429"/>
    <w:rsid w:val="00247826"/>
    <w:rsid w:val="002501FF"/>
    <w:rsid w:val="00252144"/>
    <w:rsid w:val="00253410"/>
    <w:rsid w:val="0025438E"/>
    <w:rsid w:val="00255FD6"/>
    <w:rsid w:val="00256D8C"/>
    <w:rsid w:val="002572BA"/>
    <w:rsid w:val="00257820"/>
    <w:rsid w:val="00257A9A"/>
    <w:rsid w:val="00257F16"/>
    <w:rsid w:val="002601B3"/>
    <w:rsid w:val="00261668"/>
    <w:rsid w:val="002626F4"/>
    <w:rsid w:val="00262F8B"/>
    <w:rsid w:val="002638CA"/>
    <w:rsid w:val="00264F41"/>
    <w:rsid w:val="00264FFA"/>
    <w:rsid w:val="00265243"/>
    <w:rsid w:val="002654C9"/>
    <w:rsid w:val="00265C7E"/>
    <w:rsid w:val="00267B5F"/>
    <w:rsid w:val="00270BEB"/>
    <w:rsid w:val="00270D55"/>
    <w:rsid w:val="002718EF"/>
    <w:rsid w:val="00271D80"/>
    <w:rsid w:val="00271DBB"/>
    <w:rsid w:val="002721FD"/>
    <w:rsid w:val="00272F78"/>
    <w:rsid w:val="0027357A"/>
    <w:rsid w:val="00274062"/>
    <w:rsid w:val="002746A0"/>
    <w:rsid w:val="00276822"/>
    <w:rsid w:val="00276AA6"/>
    <w:rsid w:val="00276D2E"/>
    <w:rsid w:val="00276FD1"/>
    <w:rsid w:val="00277AD0"/>
    <w:rsid w:val="00280223"/>
    <w:rsid w:val="002806BF"/>
    <w:rsid w:val="0028091D"/>
    <w:rsid w:val="00280BCC"/>
    <w:rsid w:val="0028117C"/>
    <w:rsid w:val="00282974"/>
    <w:rsid w:val="00282F82"/>
    <w:rsid w:val="0028308F"/>
    <w:rsid w:val="002836BC"/>
    <w:rsid w:val="00285863"/>
    <w:rsid w:val="00286312"/>
    <w:rsid w:val="00286F97"/>
    <w:rsid w:val="002874F0"/>
    <w:rsid w:val="00287D09"/>
    <w:rsid w:val="0029052F"/>
    <w:rsid w:val="00291C3F"/>
    <w:rsid w:val="00292124"/>
    <w:rsid w:val="0029261C"/>
    <w:rsid w:val="002927B1"/>
    <w:rsid w:val="00292B39"/>
    <w:rsid w:val="00294CDB"/>
    <w:rsid w:val="00295C0D"/>
    <w:rsid w:val="0029657A"/>
    <w:rsid w:val="00296705"/>
    <w:rsid w:val="00297AE8"/>
    <w:rsid w:val="00297E43"/>
    <w:rsid w:val="002A1C0D"/>
    <w:rsid w:val="002A23A2"/>
    <w:rsid w:val="002A29AB"/>
    <w:rsid w:val="002A3466"/>
    <w:rsid w:val="002A3F48"/>
    <w:rsid w:val="002A430C"/>
    <w:rsid w:val="002A438A"/>
    <w:rsid w:val="002A4A96"/>
    <w:rsid w:val="002A4AFD"/>
    <w:rsid w:val="002A4C68"/>
    <w:rsid w:val="002A5455"/>
    <w:rsid w:val="002A54AB"/>
    <w:rsid w:val="002A5CDD"/>
    <w:rsid w:val="002A6BBD"/>
    <w:rsid w:val="002A72A6"/>
    <w:rsid w:val="002A7908"/>
    <w:rsid w:val="002B088A"/>
    <w:rsid w:val="002B1483"/>
    <w:rsid w:val="002B148B"/>
    <w:rsid w:val="002B2051"/>
    <w:rsid w:val="002B2F20"/>
    <w:rsid w:val="002B3252"/>
    <w:rsid w:val="002B3A64"/>
    <w:rsid w:val="002B4A76"/>
    <w:rsid w:val="002B4FEF"/>
    <w:rsid w:val="002B56FE"/>
    <w:rsid w:val="002B57BC"/>
    <w:rsid w:val="002B57C8"/>
    <w:rsid w:val="002B5DFF"/>
    <w:rsid w:val="002B7A89"/>
    <w:rsid w:val="002C049E"/>
    <w:rsid w:val="002C0D9F"/>
    <w:rsid w:val="002C150A"/>
    <w:rsid w:val="002C1D4E"/>
    <w:rsid w:val="002C26D2"/>
    <w:rsid w:val="002C3054"/>
    <w:rsid w:val="002C319D"/>
    <w:rsid w:val="002C32DA"/>
    <w:rsid w:val="002C44F5"/>
    <w:rsid w:val="002C4C8D"/>
    <w:rsid w:val="002C5719"/>
    <w:rsid w:val="002C5C2C"/>
    <w:rsid w:val="002C5FF0"/>
    <w:rsid w:val="002C6225"/>
    <w:rsid w:val="002C69EE"/>
    <w:rsid w:val="002C6C44"/>
    <w:rsid w:val="002C7503"/>
    <w:rsid w:val="002C7A4D"/>
    <w:rsid w:val="002C7A4F"/>
    <w:rsid w:val="002D03CD"/>
    <w:rsid w:val="002D0976"/>
    <w:rsid w:val="002D1644"/>
    <w:rsid w:val="002D1B73"/>
    <w:rsid w:val="002D211A"/>
    <w:rsid w:val="002D22D4"/>
    <w:rsid w:val="002D25DD"/>
    <w:rsid w:val="002D27F3"/>
    <w:rsid w:val="002D2B27"/>
    <w:rsid w:val="002D4A88"/>
    <w:rsid w:val="002D5D52"/>
    <w:rsid w:val="002D6BEC"/>
    <w:rsid w:val="002D6C0F"/>
    <w:rsid w:val="002D705A"/>
    <w:rsid w:val="002E1FF9"/>
    <w:rsid w:val="002E234F"/>
    <w:rsid w:val="002E2739"/>
    <w:rsid w:val="002E2A7A"/>
    <w:rsid w:val="002E2AEC"/>
    <w:rsid w:val="002E442D"/>
    <w:rsid w:val="002E4A59"/>
    <w:rsid w:val="002E698E"/>
    <w:rsid w:val="002E6DED"/>
    <w:rsid w:val="002E7CDD"/>
    <w:rsid w:val="002F0D2A"/>
    <w:rsid w:val="002F1AE9"/>
    <w:rsid w:val="002F28C4"/>
    <w:rsid w:val="002F28CE"/>
    <w:rsid w:val="002F3478"/>
    <w:rsid w:val="002F4C5B"/>
    <w:rsid w:val="002F54F5"/>
    <w:rsid w:val="002F5F5F"/>
    <w:rsid w:val="002F6ADE"/>
    <w:rsid w:val="002F72EE"/>
    <w:rsid w:val="002F76C7"/>
    <w:rsid w:val="003005F6"/>
    <w:rsid w:val="00300ECB"/>
    <w:rsid w:val="00301163"/>
    <w:rsid w:val="00301FA8"/>
    <w:rsid w:val="00302119"/>
    <w:rsid w:val="003033A9"/>
    <w:rsid w:val="003040AE"/>
    <w:rsid w:val="0030431D"/>
    <w:rsid w:val="00304336"/>
    <w:rsid w:val="003043AF"/>
    <w:rsid w:val="0030461F"/>
    <w:rsid w:val="00304C84"/>
    <w:rsid w:val="00304F30"/>
    <w:rsid w:val="00305226"/>
    <w:rsid w:val="00305D9C"/>
    <w:rsid w:val="003069AC"/>
    <w:rsid w:val="00306CAA"/>
    <w:rsid w:val="0030721C"/>
    <w:rsid w:val="003074CF"/>
    <w:rsid w:val="00307509"/>
    <w:rsid w:val="00307781"/>
    <w:rsid w:val="00307A52"/>
    <w:rsid w:val="00310292"/>
    <w:rsid w:val="00312811"/>
    <w:rsid w:val="003129C8"/>
    <w:rsid w:val="003130C6"/>
    <w:rsid w:val="0031310D"/>
    <w:rsid w:val="003153C7"/>
    <w:rsid w:val="00316854"/>
    <w:rsid w:val="00316CA9"/>
    <w:rsid w:val="003174AA"/>
    <w:rsid w:val="0031796F"/>
    <w:rsid w:val="00320CD8"/>
    <w:rsid w:val="00321752"/>
    <w:rsid w:val="00321F06"/>
    <w:rsid w:val="0032245D"/>
    <w:rsid w:val="003232C7"/>
    <w:rsid w:val="003234C2"/>
    <w:rsid w:val="003238C1"/>
    <w:rsid w:val="003244DD"/>
    <w:rsid w:val="00325877"/>
    <w:rsid w:val="00325BB8"/>
    <w:rsid w:val="00325D34"/>
    <w:rsid w:val="00325ECE"/>
    <w:rsid w:val="003271CC"/>
    <w:rsid w:val="00327E4A"/>
    <w:rsid w:val="00327F9D"/>
    <w:rsid w:val="00330BAE"/>
    <w:rsid w:val="00332622"/>
    <w:rsid w:val="0033392A"/>
    <w:rsid w:val="00333C06"/>
    <w:rsid w:val="00333C6D"/>
    <w:rsid w:val="00333E54"/>
    <w:rsid w:val="003347B7"/>
    <w:rsid w:val="003349CB"/>
    <w:rsid w:val="00334B94"/>
    <w:rsid w:val="00335068"/>
    <w:rsid w:val="00335806"/>
    <w:rsid w:val="00335F39"/>
    <w:rsid w:val="00336071"/>
    <w:rsid w:val="00336A9D"/>
    <w:rsid w:val="00336DAC"/>
    <w:rsid w:val="003372C1"/>
    <w:rsid w:val="00337590"/>
    <w:rsid w:val="003407C1"/>
    <w:rsid w:val="0034096F"/>
    <w:rsid w:val="00340AAB"/>
    <w:rsid w:val="003413D9"/>
    <w:rsid w:val="0034222C"/>
    <w:rsid w:val="00343DF4"/>
    <w:rsid w:val="00345114"/>
    <w:rsid w:val="00345A3C"/>
    <w:rsid w:val="00345ADC"/>
    <w:rsid w:val="0034602A"/>
    <w:rsid w:val="003463A2"/>
    <w:rsid w:val="00346D70"/>
    <w:rsid w:val="00346DE8"/>
    <w:rsid w:val="00347665"/>
    <w:rsid w:val="003501A4"/>
    <w:rsid w:val="003508DA"/>
    <w:rsid w:val="00352CC4"/>
    <w:rsid w:val="0035496C"/>
    <w:rsid w:val="003555CA"/>
    <w:rsid w:val="003555DF"/>
    <w:rsid w:val="0035580C"/>
    <w:rsid w:val="003560FD"/>
    <w:rsid w:val="003567C2"/>
    <w:rsid w:val="00356939"/>
    <w:rsid w:val="00357140"/>
    <w:rsid w:val="0036001F"/>
    <w:rsid w:val="00360512"/>
    <w:rsid w:val="00360552"/>
    <w:rsid w:val="00360A66"/>
    <w:rsid w:val="00361577"/>
    <w:rsid w:val="00361716"/>
    <w:rsid w:val="0036298A"/>
    <w:rsid w:val="00363353"/>
    <w:rsid w:val="003633EB"/>
    <w:rsid w:val="0036345F"/>
    <w:rsid w:val="00364D3D"/>
    <w:rsid w:val="00364E7C"/>
    <w:rsid w:val="00364F98"/>
    <w:rsid w:val="00365D85"/>
    <w:rsid w:val="003674BE"/>
    <w:rsid w:val="00370661"/>
    <w:rsid w:val="00370ABC"/>
    <w:rsid w:val="003716F0"/>
    <w:rsid w:val="0037178B"/>
    <w:rsid w:val="00372322"/>
    <w:rsid w:val="0037257F"/>
    <w:rsid w:val="0037353D"/>
    <w:rsid w:val="0037383B"/>
    <w:rsid w:val="00375689"/>
    <w:rsid w:val="00375B76"/>
    <w:rsid w:val="0037619B"/>
    <w:rsid w:val="00376640"/>
    <w:rsid w:val="003772E3"/>
    <w:rsid w:val="00377759"/>
    <w:rsid w:val="00380697"/>
    <w:rsid w:val="00380DC0"/>
    <w:rsid w:val="00381382"/>
    <w:rsid w:val="0038142D"/>
    <w:rsid w:val="003819F9"/>
    <w:rsid w:val="00381D46"/>
    <w:rsid w:val="0038293A"/>
    <w:rsid w:val="00382D88"/>
    <w:rsid w:val="0038387F"/>
    <w:rsid w:val="003849FA"/>
    <w:rsid w:val="00386146"/>
    <w:rsid w:val="003864B3"/>
    <w:rsid w:val="00386AC7"/>
    <w:rsid w:val="00386C06"/>
    <w:rsid w:val="00387D85"/>
    <w:rsid w:val="003904E2"/>
    <w:rsid w:val="003907E5"/>
    <w:rsid w:val="00391FF2"/>
    <w:rsid w:val="00392B7C"/>
    <w:rsid w:val="00392CBE"/>
    <w:rsid w:val="00393097"/>
    <w:rsid w:val="00393E19"/>
    <w:rsid w:val="00394773"/>
    <w:rsid w:val="00395165"/>
    <w:rsid w:val="0039596C"/>
    <w:rsid w:val="003959A9"/>
    <w:rsid w:val="00395AF7"/>
    <w:rsid w:val="00396356"/>
    <w:rsid w:val="00396631"/>
    <w:rsid w:val="00396CF8"/>
    <w:rsid w:val="003970CA"/>
    <w:rsid w:val="00397224"/>
    <w:rsid w:val="00397F0D"/>
    <w:rsid w:val="003A0912"/>
    <w:rsid w:val="003A0A34"/>
    <w:rsid w:val="003A1354"/>
    <w:rsid w:val="003A1DF7"/>
    <w:rsid w:val="003A30D4"/>
    <w:rsid w:val="003A3862"/>
    <w:rsid w:val="003A47EC"/>
    <w:rsid w:val="003A4AF5"/>
    <w:rsid w:val="003A4B46"/>
    <w:rsid w:val="003A4BA1"/>
    <w:rsid w:val="003A4F0A"/>
    <w:rsid w:val="003A7F8A"/>
    <w:rsid w:val="003B018C"/>
    <w:rsid w:val="003B1019"/>
    <w:rsid w:val="003B16FD"/>
    <w:rsid w:val="003B19B7"/>
    <w:rsid w:val="003B1B2D"/>
    <w:rsid w:val="003B2145"/>
    <w:rsid w:val="003B3D17"/>
    <w:rsid w:val="003B3F40"/>
    <w:rsid w:val="003B4165"/>
    <w:rsid w:val="003B4553"/>
    <w:rsid w:val="003B5E67"/>
    <w:rsid w:val="003B6CB2"/>
    <w:rsid w:val="003B7495"/>
    <w:rsid w:val="003B7562"/>
    <w:rsid w:val="003B7C37"/>
    <w:rsid w:val="003B7D6D"/>
    <w:rsid w:val="003C012F"/>
    <w:rsid w:val="003C0186"/>
    <w:rsid w:val="003C04E3"/>
    <w:rsid w:val="003C0D88"/>
    <w:rsid w:val="003C0FC2"/>
    <w:rsid w:val="003C12A9"/>
    <w:rsid w:val="003C1A94"/>
    <w:rsid w:val="003C1B5D"/>
    <w:rsid w:val="003C1D94"/>
    <w:rsid w:val="003C225E"/>
    <w:rsid w:val="003C4F24"/>
    <w:rsid w:val="003C520C"/>
    <w:rsid w:val="003C5350"/>
    <w:rsid w:val="003C540D"/>
    <w:rsid w:val="003C560C"/>
    <w:rsid w:val="003C6815"/>
    <w:rsid w:val="003C7760"/>
    <w:rsid w:val="003C7ED5"/>
    <w:rsid w:val="003D0293"/>
    <w:rsid w:val="003D0449"/>
    <w:rsid w:val="003D0715"/>
    <w:rsid w:val="003D08AA"/>
    <w:rsid w:val="003D22B9"/>
    <w:rsid w:val="003D2707"/>
    <w:rsid w:val="003D3B74"/>
    <w:rsid w:val="003D3CEB"/>
    <w:rsid w:val="003D4366"/>
    <w:rsid w:val="003D4644"/>
    <w:rsid w:val="003D5F60"/>
    <w:rsid w:val="003D61FC"/>
    <w:rsid w:val="003D6398"/>
    <w:rsid w:val="003D6573"/>
    <w:rsid w:val="003E01E3"/>
    <w:rsid w:val="003E0422"/>
    <w:rsid w:val="003E0A08"/>
    <w:rsid w:val="003E1064"/>
    <w:rsid w:val="003E10FE"/>
    <w:rsid w:val="003E23D6"/>
    <w:rsid w:val="003E2EA2"/>
    <w:rsid w:val="003E3676"/>
    <w:rsid w:val="003E4195"/>
    <w:rsid w:val="003E479B"/>
    <w:rsid w:val="003E4DCD"/>
    <w:rsid w:val="003E5F23"/>
    <w:rsid w:val="003E623C"/>
    <w:rsid w:val="003E6290"/>
    <w:rsid w:val="003E7C6F"/>
    <w:rsid w:val="003E7C71"/>
    <w:rsid w:val="003F0990"/>
    <w:rsid w:val="003F0EC3"/>
    <w:rsid w:val="003F15D4"/>
    <w:rsid w:val="003F1BAF"/>
    <w:rsid w:val="003F1C28"/>
    <w:rsid w:val="003F3488"/>
    <w:rsid w:val="003F3969"/>
    <w:rsid w:val="003F3A68"/>
    <w:rsid w:val="003F3F93"/>
    <w:rsid w:val="003F51E8"/>
    <w:rsid w:val="003F5822"/>
    <w:rsid w:val="003F6105"/>
    <w:rsid w:val="003F7819"/>
    <w:rsid w:val="0040052C"/>
    <w:rsid w:val="00401476"/>
    <w:rsid w:val="00401C29"/>
    <w:rsid w:val="00401F13"/>
    <w:rsid w:val="00402769"/>
    <w:rsid w:val="004039BE"/>
    <w:rsid w:val="00404C2C"/>
    <w:rsid w:val="00404F98"/>
    <w:rsid w:val="00406715"/>
    <w:rsid w:val="004077E8"/>
    <w:rsid w:val="004078C6"/>
    <w:rsid w:val="004105D2"/>
    <w:rsid w:val="0041174D"/>
    <w:rsid w:val="00411861"/>
    <w:rsid w:val="00411AFC"/>
    <w:rsid w:val="004121FA"/>
    <w:rsid w:val="00413757"/>
    <w:rsid w:val="00414465"/>
    <w:rsid w:val="004145A7"/>
    <w:rsid w:val="0041536D"/>
    <w:rsid w:val="0041540A"/>
    <w:rsid w:val="00415F24"/>
    <w:rsid w:val="00415FA2"/>
    <w:rsid w:val="00416048"/>
    <w:rsid w:val="004165DE"/>
    <w:rsid w:val="0041677B"/>
    <w:rsid w:val="00416E9C"/>
    <w:rsid w:val="00416F5A"/>
    <w:rsid w:val="00417692"/>
    <w:rsid w:val="004205FE"/>
    <w:rsid w:val="00420F09"/>
    <w:rsid w:val="004211CD"/>
    <w:rsid w:val="00421C8D"/>
    <w:rsid w:val="004223EB"/>
    <w:rsid w:val="00422B96"/>
    <w:rsid w:val="00423696"/>
    <w:rsid w:val="00423C1B"/>
    <w:rsid w:val="00423F31"/>
    <w:rsid w:val="004250D6"/>
    <w:rsid w:val="0042587A"/>
    <w:rsid w:val="00426DE0"/>
    <w:rsid w:val="00426E23"/>
    <w:rsid w:val="0043010C"/>
    <w:rsid w:val="004301E1"/>
    <w:rsid w:val="00431E24"/>
    <w:rsid w:val="004320A9"/>
    <w:rsid w:val="0043231D"/>
    <w:rsid w:val="00432620"/>
    <w:rsid w:val="00432EE4"/>
    <w:rsid w:val="004332BD"/>
    <w:rsid w:val="0043388E"/>
    <w:rsid w:val="004338FC"/>
    <w:rsid w:val="00433C1C"/>
    <w:rsid w:val="0043425E"/>
    <w:rsid w:val="00434FA1"/>
    <w:rsid w:val="004358F1"/>
    <w:rsid w:val="0043669D"/>
    <w:rsid w:val="00436708"/>
    <w:rsid w:val="00437E67"/>
    <w:rsid w:val="004401EC"/>
    <w:rsid w:val="004426A6"/>
    <w:rsid w:val="0044300E"/>
    <w:rsid w:val="00445051"/>
    <w:rsid w:val="00446C95"/>
    <w:rsid w:val="00447558"/>
    <w:rsid w:val="004501D8"/>
    <w:rsid w:val="00450E55"/>
    <w:rsid w:val="00451A8A"/>
    <w:rsid w:val="00452115"/>
    <w:rsid w:val="00453B85"/>
    <w:rsid w:val="00454CE6"/>
    <w:rsid w:val="00454E10"/>
    <w:rsid w:val="0045514B"/>
    <w:rsid w:val="00455313"/>
    <w:rsid w:val="0045550F"/>
    <w:rsid w:val="004562F8"/>
    <w:rsid w:val="004579B4"/>
    <w:rsid w:val="00460580"/>
    <w:rsid w:val="00460604"/>
    <w:rsid w:val="0046136B"/>
    <w:rsid w:val="00461849"/>
    <w:rsid w:val="00464AC0"/>
    <w:rsid w:val="00464C61"/>
    <w:rsid w:val="00465CF6"/>
    <w:rsid w:val="004669B5"/>
    <w:rsid w:val="00466E19"/>
    <w:rsid w:val="00467347"/>
    <w:rsid w:val="00467BEE"/>
    <w:rsid w:val="004708CC"/>
    <w:rsid w:val="00471740"/>
    <w:rsid w:val="004717C0"/>
    <w:rsid w:val="0047264A"/>
    <w:rsid w:val="00472799"/>
    <w:rsid w:val="00473ADA"/>
    <w:rsid w:val="00473E34"/>
    <w:rsid w:val="004742B1"/>
    <w:rsid w:val="00474B1D"/>
    <w:rsid w:val="00476083"/>
    <w:rsid w:val="004762AB"/>
    <w:rsid w:val="00476C8D"/>
    <w:rsid w:val="00476D7D"/>
    <w:rsid w:val="00476F0F"/>
    <w:rsid w:val="00476F91"/>
    <w:rsid w:val="0047713C"/>
    <w:rsid w:val="00477AA9"/>
    <w:rsid w:val="00477CF5"/>
    <w:rsid w:val="004804B8"/>
    <w:rsid w:val="00480C87"/>
    <w:rsid w:val="0048109C"/>
    <w:rsid w:val="00481165"/>
    <w:rsid w:val="00481C7D"/>
    <w:rsid w:val="004820BA"/>
    <w:rsid w:val="00482469"/>
    <w:rsid w:val="004842D6"/>
    <w:rsid w:val="004844C1"/>
    <w:rsid w:val="00484C8F"/>
    <w:rsid w:val="004856C7"/>
    <w:rsid w:val="0048658F"/>
    <w:rsid w:val="00486997"/>
    <w:rsid w:val="00486E2D"/>
    <w:rsid w:val="004904FA"/>
    <w:rsid w:val="00490750"/>
    <w:rsid w:val="004914E9"/>
    <w:rsid w:val="00491C57"/>
    <w:rsid w:val="00492560"/>
    <w:rsid w:val="004926F8"/>
    <w:rsid w:val="00494603"/>
    <w:rsid w:val="00494D6E"/>
    <w:rsid w:val="00495869"/>
    <w:rsid w:val="0049701D"/>
    <w:rsid w:val="00497028"/>
    <w:rsid w:val="004970D9"/>
    <w:rsid w:val="0049731A"/>
    <w:rsid w:val="004A06DC"/>
    <w:rsid w:val="004A0EE3"/>
    <w:rsid w:val="004A1935"/>
    <w:rsid w:val="004A1CE2"/>
    <w:rsid w:val="004A5E6D"/>
    <w:rsid w:val="004A65C7"/>
    <w:rsid w:val="004A6B45"/>
    <w:rsid w:val="004A6C3F"/>
    <w:rsid w:val="004A6D0A"/>
    <w:rsid w:val="004A78F9"/>
    <w:rsid w:val="004A7D25"/>
    <w:rsid w:val="004B121C"/>
    <w:rsid w:val="004B1C2C"/>
    <w:rsid w:val="004B2C94"/>
    <w:rsid w:val="004B52B9"/>
    <w:rsid w:val="004B679B"/>
    <w:rsid w:val="004B68B7"/>
    <w:rsid w:val="004B69A9"/>
    <w:rsid w:val="004C0840"/>
    <w:rsid w:val="004C0BB5"/>
    <w:rsid w:val="004C14D5"/>
    <w:rsid w:val="004C2BCC"/>
    <w:rsid w:val="004C3D8C"/>
    <w:rsid w:val="004C41D9"/>
    <w:rsid w:val="004C4C5A"/>
    <w:rsid w:val="004C516D"/>
    <w:rsid w:val="004C552E"/>
    <w:rsid w:val="004C59A7"/>
    <w:rsid w:val="004C5B3F"/>
    <w:rsid w:val="004C5CA6"/>
    <w:rsid w:val="004C6676"/>
    <w:rsid w:val="004C7F9E"/>
    <w:rsid w:val="004D1363"/>
    <w:rsid w:val="004D13B4"/>
    <w:rsid w:val="004D181A"/>
    <w:rsid w:val="004D2C78"/>
    <w:rsid w:val="004D2E49"/>
    <w:rsid w:val="004D32F1"/>
    <w:rsid w:val="004D44F5"/>
    <w:rsid w:val="004D54C5"/>
    <w:rsid w:val="004D5743"/>
    <w:rsid w:val="004D63FE"/>
    <w:rsid w:val="004D64EF"/>
    <w:rsid w:val="004D6B52"/>
    <w:rsid w:val="004D6E64"/>
    <w:rsid w:val="004D74BE"/>
    <w:rsid w:val="004D7F11"/>
    <w:rsid w:val="004E0B54"/>
    <w:rsid w:val="004E258C"/>
    <w:rsid w:val="004E2763"/>
    <w:rsid w:val="004E2956"/>
    <w:rsid w:val="004E391A"/>
    <w:rsid w:val="004E39F0"/>
    <w:rsid w:val="004E3B0B"/>
    <w:rsid w:val="004E44BE"/>
    <w:rsid w:val="004E450F"/>
    <w:rsid w:val="004E4F5F"/>
    <w:rsid w:val="004E5309"/>
    <w:rsid w:val="004E5660"/>
    <w:rsid w:val="004E5EF8"/>
    <w:rsid w:val="004E70C1"/>
    <w:rsid w:val="004E7AD2"/>
    <w:rsid w:val="004E7C27"/>
    <w:rsid w:val="004F03FE"/>
    <w:rsid w:val="004F0870"/>
    <w:rsid w:val="004F1582"/>
    <w:rsid w:val="004F2C43"/>
    <w:rsid w:val="004F49F7"/>
    <w:rsid w:val="004F53D1"/>
    <w:rsid w:val="004F7731"/>
    <w:rsid w:val="004F7B94"/>
    <w:rsid w:val="004F7C33"/>
    <w:rsid w:val="005002A1"/>
    <w:rsid w:val="0050031E"/>
    <w:rsid w:val="0050074E"/>
    <w:rsid w:val="00500FFC"/>
    <w:rsid w:val="005012FD"/>
    <w:rsid w:val="00502343"/>
    <w:rsid w:val="005041FB"/>
    <w:rsid w:val="00504900"/>
    <w:rsid w:val="00504CFD"/>
    <w:rsid w:val="0050500E"/>
    <w:rsid w:val="00505420"/>
    <w:rsid w:val="00506216"/>
    <w:rsid w:val="00506BE2"/>
    <w:rsid w:val="0050721D"/>
    <w:rsid w:val="005104BE"/>
    <w:rsid w:val="00511325"/>
    <w:rsid w:val="00511AA2"/>
    <w:rsid w:val="00511FAB"/>
    <w:rsid w:val="0051240B"/>
    <w:rsid w:val="005132A2"/>
    <w:rsid w:val="0051342C"/>
    <w:rsid w:val="00513AFA"/>
    <w:rsid w:val="00513E8A"/>
    <w:rsid w:val="00514E3D"/>
    <w:rsid w:val="00514E4C"/>
    <w:rsid w:val="00515665"/>
    <w:rsid w:val="00515B2E"/>
    <w:rsid w:val="00516633"/>
    <w:rsid w:val="00516B1C"/>
    <w:rsid w:val="00516F2B"/>
    <w:rsid w:val="00517F3E"/>
    <w:rsid w:val="00521712"/>
    <w:rsid w:val="005219E7"/>
    <w:rsid w:val="00522BC4"/>
    <w:rsid w:val="00522DCA"/>
    <w:rsid w:val="00522FDE"/>
    <w:rsid w:val="00523006"/>
    <w:rsid w:val="00523B3F"/>
    <w:rsid w:val="005248F4"/>
    <w:rsid w:val="00524A91"/>
    <w:rsid w:val="00524EB5"/>
    <w:rsid w:val="00525010"/>
    <w:rsid w:val="00527935"/>
    <w:rsid w:val="00527CC1"/>
    <w:rsid w:val="00527EAA"/>
    <w:rsid w:val="00530091"/>
    <w:rsid w:val="00530F51"/>
    <w:rsid w:val="005316C4"/>
    <w:rsid w:val="0053204C"/>
    <w:rsid w:val="00532F84"/>
    <w:rsid w:val="00533704"/>
    <w:rsid w:val="00533EAF"/>
    <w:rsid w:val="005343E2"/>
    <w:rsid w:val="0053614F"/>
    <w:rsid w:val="00536416"/>
    <w:rsid w:val="0053656F"/>
    <w:rsid w:val="00536926"/>
    <w:rsid w:val="00537BCE"/>
    <w:rsid w:val="0054020D"/>
    <w:rsid w:val="00540AF9"/>
    <w:rsid w:val="00540F4C"/>
    <w:rsid w:val="00541372"/>
    <w:rsid w:val="005418AA"/>
    <w:rsid w:val="00541CC8"/>
    <w:rsid w:val="005437B4"/>
    <w:rsid w:val="00543F14"/>
    <w:rsid w:val="00544759"/>
    <w:rsid w:val="00546113"/>
    <w:rsid w:val="0054653F"/>
    <w:rsid w:val="00546A7D"/>
    <w:rsid w:val="00547A65"/>
    <w:rsid w:val="00547AF4"/>
    <w:rsid w:val="0055035E"/>
    <w:rsid w:val="0055049D"/>
    <w:rsid w:val="005506AC"/>
    <w:rsid w:val="00550AF5"/>
    <w:rsid w:val="00551051"/>
    <w:rsid w:val="0055289B"/>
    <w:rsid w:val="005530FC"/>
    <w:rsid w:val="005539FD"/>
    <w:rsid w:val="00553A98"/>
    <w:rsid w:val="00553E8E"/>
    <w:rsid w:val="005546AC"/>
    <w:rsid w:val="00554ED9"/>
    <w:rsid w:val="00554FEE"/>
    <w:rsid w:val="0055518A"/>
    <w:rsid w:val="005551A5"/>
    <w:rsid w:val="00555350"/>
    <w:rsid w:val="00555B6E"/>
    <w:rsid w:val="00556DBA"/>
    <w:rsid w:val="0055774A"/>
    <w:rsid w:val="00557D77"/>
    <w:rsid w:val="00557F53"/>
    <w:rsid w:val="00560334"/>
    <w:rsid w:val="00561D07"/>
    <w:rsid w:val="00561DFF"/>
    <w:rsid w:val="00562352"/>
    <w:rsid w:val="005633AD"/>
    <w:rsid w:val="00563735"/>
    <w:rsid w:val="00564AF9"/>
    <w:rsid w:val="0056504B"/>
    <w:rsid w:val="00565810"/>
    <w:rsid w:val="005670A4"/>
    <w:rsid w:val="0057119F"/>
    <w:rsid w:val="00571ED0"/>
    <w:rsid w:val="0057393C"/>
    <w:rsid w:val="00573D6B"/>
    <w:rsid w:val="0057406E"/>
    <w:rsid w:val="005750EF"/>
    <w:rsid w:val="005751C5"/>
    <w:rsid w:val="0057545D"/>
    <w:rsid w:val="00575E1D"/>
    <w:rsid w:val="0057610E"/>
    <w:rsid w:val="005762F2"/>
    <w:rsid w:val="00576E05"/>
    <w:rsid w:val="00576FC1"/>
    <w:rsid w:val="005773F7"/>
    <w:rsid w:val="005777E0"/>
    <w:rsid w:val="00580070"/>
    <w:rsid w:val="005801A5"/>
    <w:rsid w:val="005803FE"/>
    <w:rsid w:val="00580B3D"/>
    <w:rsid w:val="00581A2A"/>
    <w:rsid w:val="00581BAE"/>
    <w:rsid w:val="00581E85"/>
    <w:rsid w:val="00582604"/>
    <w:rsid w:val="00582D43"/>
    <w:rsid w:val="0058392A"/>
    <w:rsid w:val="005841D6"/>
    <w:rsid w:val="00584B9F"/>
    <w:rsid w:val="00584C91"/>
    <w:rsid w:val="00584CE8"/>
    <w:rsid w:val="00584D7B"/>
    <w:rsid w:val="00584DA8"/>
    <w:rsid w:val="00584DD1"/>
    <w:rsid w:val="00584E2F"/>
    <w:rsid w:val="00585078"/>
    <w:rsid w:val="00585F7F"/>
    <w:rsid w:val="0058693B"/>
    <w:rsid w:val="0058740B"/>
    <w:rsid w:val="005878C8"/>
    <w:rsid w:val="00590111"/>
    <w:rsid w:val="005909C0"/>
    <w:rsid w:val="00590CE6"/>
    <w:rsid w:val="00590D73"/>
    <w:rsid w:val="0059126E"/>
    <w:rsid w:val="00592655"/>
    <w:rsid w:val="00593997"/>
    <w:rsid w:val="005939E9"/>
    <w:rsid w:val="0059432C"/>
    <w:rsid w:val="005950CA"/>
    <w:rsid w:val="00595B3A"/>
    <w:rsid w:val="00595D54"/>
    <w:rsid w:val="00596894"/>
    <w:rsid w:val="00597356"/>
    <w:rsid w:val="005A0099"/>
    <w:rsid w:val="005A0F87"/>
    <w:rsid w:val="005A17EB"/>
    <w:rsid w:val="005A22E6"/>
    <w:rsid w:val="005A2A69"/>
    <w:rsid w:val="005A2C33"/>
    <w:rsid w:val="005A2CD1"/>
    <w:rsid w:val="005A2E87"/>
    <w:rsid w:val="005A33C0"/>
    <w:rsid w:val="005A46E7"/>
    <w:rsid w:val="005A4950"/>
    <w:rsid w:val="005A4D48"/>
    <w:rsid w:val="005A6801"/>
    <w:rsid w:val="005A791F"/>
    <w:rsid w:val="005A7C9C"/>
    <w:rsid w:val="005B0594"/>
    <w:rsid w:val="005B05B0"/>
    <w:rsid w:val="005B05B6"/>
    <w:rsid w:val="005B0A94"/>
    <w:rsid w:val="005B0C21"/>
    <w:rsid w:val="005B0EBA"/>
    <w:rsid w:val="005B19EB"/>
    <w:rsid w:val="005B2950"/>
    <w:rsid w:val="005B2E1A"/>
    <w:rsid w:val="005B3001"/>
    <w:rsid w:val="005B352E"/>
    <w:rsid w:val="005B3FD2"/>
    <w:rsid w:val="005B43BC"/>
    <w:rsid w:val="005B52A5"/>
    <w:rsid w:val="005B5994"/>
    <w:rsid w:val="005B640F"/>
    <w:rsid w:val="005B689B"/>
    <w:rsid w:val="005B68F6"/>
    <w:rsid w:val="005B7A70"/>
    <w:rsid w:val="005B7C57"/>
    <w:rsid w:val="005C0905"/>
    <w:rsid w:val="005C0A40"/>
    <w:rsid w:val="005C0D72"/>
    <w:rsid w:val="005C244F"/>
    <w:rsid w:val="005C2E0E"/>
    <w:rsid w:val="005C3690"/>
    <w:rsid w:val="005C4445"/>
    <w:rsid w:val="005C4A39"/>
    <w:rsid w:val="005C5D41"/>
    <w:rsid w:val="005C6F22"/>
    <w:rsid w:val="005C7871"/>
    <w:rsid w:val="005D0DD5"/>
    <w:rsid w:val="005D12B4"/>
    <w:rsid w:val="005D136C"/>
    <w:rsid w:val="005D1A48"/>
    <w:rsid w:val="005D1FEC"/>
    <w:rsid w:val="005D2035"/>
    <w:rsid w:val="005D3043"/>
    <w:rsid w:val="005D3342"/>
    <w:rsid w:val="005D35D8"/>
    <w:rsid w:val="005D35F3"/>
    <w:rsid w:val="005D5393"/>
    <w:rsid w:val="005D56A3"/>
    <w:rsid w:val="005D5963"/>
    <w:rsid w:val="005D6D17"/>
    <w:rsid w:val="005D6DD3"/>
    <w:rsid w:val="005D7060"/>
    <w:rsid w:val="005D72DD"/>
    <w:rsid w:val="005D73D2"/>
    <w:rsid w:val="005D7E91"/>
    <w:rsid w:val="005E0554"/>
    <w:rsid w:val="005E057A"/>
    <w:rsid w:val="005E31B4"/>
    <w:rsid w:val="005E3938"/>
    <w:rsid w:val="005E3FAD"/>
    <w:rsid w:val="005E5773"/>
    <w:rsid w:val="005E70A6"/>
    <w:rsid w:val="005E71F6"/>
    <w:rsid w:val="005E7AEC"/>
    <w:rsid w:val="005E7BCC"/>
    <w:rsid w:val="005F0C58"/>
    <w:rsid w:val="005F1295"/>
    <w:rsid w:val="005F25C2"/>
    <w:rsid w:val="005F294F"/>
    <w:rsid w:val="005F2A0F"/>
    <w:rsid w:val="005F3183"/>
    <w:rsid w:val="005F3E07"/>
    <w:rsid w:val="005F42E3"/>
    <w:rsid w:val="005F4C4D"/>
    <w:rsid w:val="005F4CC0"/>
    <w:rsid w:val="005F50CB"/>
    <w:rsid w:val="005F5416"/>
    <w:rsid w:val="005F5E61"/>
    <w:rsid w:val="005F6E60"/>
    <w:rsid w:val="005F7A44"/>
    <w:rsid w:val="005F7AAE"/>
    <w:rsid w:val="006001B9"/>
    <w:rsid w:val="006007EC"/>
    <w:rsid w:val="00601388"/>
    <w:rsid w:val="006014B1"/>
    <w:rsid w:val="00602524"/>
    <w:rsid w:val="006048C6"/>
    <w:rsid w:val="00604C10"/>
    <w:rsid w:val="006075B2"/>
    <w:rsid w:val="00607772"/>
    <w:rsid w:val="006101DE"/>
    <w:rsid w:val="006110B2"/>
    <w:rsid w:val="0061123C"/>
    <w:rsid w:val="0061201C"/>
    <w:rsid w:val="00612531"/>
    <w:rsid w:val="0061255A"/>
    <w:rsid w:val="006128BA"/>
    <w:rsid w:val="0061315D"/>
    <w:rsid w:val="0061341C"/>
    <w:rsid w:val="00613669"/>
    <w:rsid w:val="00613FE0"/>
    <w:rsid w:val="00614013"/>
    <w:rsid w:val="00615222"/>
    <w:rsid w:val="006154A0"/>
    <w:rsid w:val="00615F1C"/>
    <w:rsid w:val="0061676C"/>
    <w:rsid w:val="00617239"/>
    <w:rsid w:val="00617700"/>
    <w:rsid w:val="00620316"/>
    <w:rsid w:val="00620468"/>
    <w:rsid w:val="006208BB"/>
    <w:rsid w:val="006213F8"/>
    <w:rsid w:val="00621D4D"/>
    <w:rsid w:val="006229DA"/>
    <w:rsid w:val="00622CD5"/>
    <w:rsid w:val="00623C74"/>
    <w:rsid w:val="00624C32"/>
    <w:rsid w:val="00624F91"/>
    <w:rsid w:val="006257F7"/>
    <w:rsid w:val="00625C2C"/>
    <w:rsid w:val="006265F4"/>
    <w:rsid w:val="0062684D"/>
    <w:rsid w:val="00626920"/>
    <w:rsid w:val="00626DDB"/>
    <w:rsid w:val="0062735C"/>
    <w:rsid w:val="006303D7"/>
    <w:rsid w:val="00630D20"/>
    <w:rsid w:val="00631A0E"/>
    <w:rsid w:val="00633B41"/>
    <w:rsid w:val="00633B8A"/>
    <w:rsid w:val="00633D17"/>
    <w:rsid w:val="00634148"/>
    <w:rsid w:val="0063448E"/>
    <w:rsid w:val="0063477F"/>
    <w:rsid w:val="00634AF0"/>
    <w:rsid w:val="00636A39"/>
    <w:rsid w:val="00636C8E"/>
    <w:rsid w:val="00637179"/>
    <w:rsid w:val="00637C0C"/>
    <w:rsid w:val="00640512"/>
    <w:rsid w:val="006405BB"/>
    <w:rsid w:val="0064084C"/>
    <w:rsid w:val="00640B9E"/>
    <w:rsid w:val="0064121A"/>
    <w:rsid w:val="006412CE"/>
    <w:rsid w:val="00641D77"/>
    <w:rsid w:val="0064323A"/>
    <w:rsid w:val="00643623"/>
    <w:rsid w:val="00643DCB"/>
    <w:rsid w:val="00643E56"/>
    <w:rsid w:val="00645203"/>
    <w:rsid w:val="00645DD0"/>
    <w:rsid w:val="00650506"/>
    <w:rsid w:val="006505F7"/>
    <w:rsid w:val="00650F4D"/>
    <w:rsid w:val="0065104E"/>
    <w:rsid w:val="006510A2"/>
    <w:rsid w:val="0065142A"/>
    <w:rsid w:val="0065182E"/>
    <w:rsid w:val="00651882"/>
    <w:rsid w:val="00651963"/>
    <w:rsid w:val="00652032"/>
    <w:rsid w:val="00652E04"/>
    <w:rsid w:val="006548F6"/>
    <w:rsid w:val="00654D53"/>
    <w:rsid w:val="0065511F"/>
    <w:rsid w:val="006553A5"/>
    <w:rsid w:val="006553DF"/>
    <w:rsid w:val="00656A04"/>
    <w:rsid w:val="00656EE4"/>
    <w:rsid w:val="006574CC"/>
    <w:rsid w:val="00657606"/>
    <w:rsid w:val="00657944"/>
    <w:rsid w:val="006609F2"/>
    <w:rsid w:val="00660B33"/>
    <w:rsid w:val="00660FD7"/>
    <w:rsid w:val="0066107E"/>
    <w:rsid w:val="006632CC"/>
    <w:rsid w:val="006633CD"/>
    <w:rsid w:val="00663932"/>
    <w:rsid w:val="00663F12"/>
    <w:rsid w:val="00664D82"/>
    <w:rsid w:val="006654CC"/>
    <w:rsid w:val="00665D0F"/>
    <w:rsid w:val="00667154"/>
    <w:rsid w:val="00670074"/>
    <w:rsid w:val="006705B7"/>
    <w:rsid w:val="00671E30"/>
    <w:rsid w:val="00672BA9"/>
    <w:rsid w:val="00672DA8"/>
    <w:rsid w:val="00673538"/>
    <w:rsid w:val="00674076"/>
    <w:rsid w:val="00674445"/>
    <w:rsid w:val="0067660E"/>
    <w:rsid w:val="00676938"/>
    <w:rsid w:val="00676FF3"/>
    <w:rsid w:val="006770EF"/>
    <w:rsid w:val="006775ED"/>
    <w:rsid w:val="00680418"/>
    <w:rsid w:val="00680B61"/>
    <w:rsid w:val="0068351B"/>
    <w:rsid w:val="0068438D"/>
    <w:rsid w:val="006844F8"/>
    <w:rsid w:val="00684BDE"/>
    <w:rsid w:val="0068521E"/>
    <w:rsid w:val="006853DC"/>
    <w:rsid w:val="00686836"/>
    <w:rsid w:val="00687EEF"/>
    <w:rsid w:val="00690CD6"/>
    <w:rsid w:val="00691B09"/>
    <w:rsid w:val="00693610"/>
    <w:rsid w:val="00693B3F"/>
    <w:rsid w:val="00695484"/>
    <w:rsid w:val="006A01FC"/>
    <w:rsid w:val="006A080A"/>
    <w:rsid w:val="006A1097"/>
    <w:rsid w:val="006A1424"/>
    <w:rsid w:val="006A231B"/>
    <w:rsid w:val="006A369F"/>
    <w:rsid w:val="006A48C4"/>
    <w:rsid w:val="006A68EB"/>
    <w:rsid w:val="006B00ED"/>
    <w:rsid w:val="006B1036"/>
    <w:rsid w:val="006B1946"/>
    <w:rsid w:val="006B1CA9"/>
    <w:rsid w:val="006B205D"/>
    <w:rsid w:val="006B20DD"/>
    <w:rsid w:val="006B3335"/>
    <w:rsid w:val="006B369B"/>
    <w:rsid w:val="006B36AB"/>
    <w:rsid w:val="006B3AA6"/>
    <w:rsid w:val="006B5D94"/>
    <w:rsid w:val="006B63C5"/>
    <w:rsid w:val="006B71F4"/>
    <w:rsid w:val="006B7E1B"/>
    <w:rsid w:val="006B7E96"/>
    <w:rsid w:val="006C02CC"/>
    <w:rsid w:val="006C04DF"/>
    <w:rsid w:val="006C0769"/>
    <w:rsid w:val="006C0886"/>
    <w:rsid w:val="006C09B9"/>
    <w:rsid w:val="006C1651"/>
    <w:rsid w:val="006C1946"/>
    <w:rsid w:val="006C1FA7"/>
    <w:rsid w:val="006C23C4"/>
    <w:rsid w:val="006C2D36"/>
    <w:rsid w:val="006C471A"/>
    <w:rsid w:val="006C58F7"/>
    <w:rsid w:val="006D075A"/>
    <w:rsid w:val="006D165C"/>
    <w:rsid w:val="006D1BF1"/>
    <w:rsid w:val="006D27BD"/>
    <w:rsid w:val="006D2D61"/>
    <w:rsid w:val="006D395E"/>
    <w:rsid w:val="006D442F"/>
    <w:rsid w:val="006D5889"/>
    <w:rsid w:val="006D5A68"/>
    <w:rsid w:val="006D6FA4"/>
    <w:rsid w:val="006D6FBC"/>
    <w:rsid w:val="006E037E"/>
    <w:rsid w:val="006E05D6"/>
    <w:rsid w:val="006E198B"/>
    <w:rsid w:val="006E1ADC"/>
    <w:rsid w:val="006E1B5C"/>
    <w:rsid w:val="006E20A9"/>
    <w:rsid w:val="006E235E"/>
    <w:rsid w:val="006E2628"/>
    <w:rsid w:val="006E265E"/>
    <w:rsid w:val="006E2951"/>
    <w:rsid w:val="006E373B"/>
    <w:rsid w:val="006E3C49"/>
    <w:rsid w:val="006E41AE"/>
    <w:rsid w:val="006E48EE"/>
    <w:rsid w:val="006E5632"/>
    <w:rsid w:val="006E5AEB"/>
    <w:rsid w:val="006E6527"/>
    <w:rsid w:val="006E6C96"/>
    <w:rsid w:val="006E71D1"/>
    <w:rsid w:val="006E750E"/>
    <w:rsid w:val="006E763B"/>
    <w:rsid w:val="006E76C2"/>
    <w:rsid w:val="006E7989"/>
    <w:rsid w:val="006F041F"/>
    <w:rsid w:val="006F0A0A"/>
    <w:rsid w:val="006F0E61"/>
    <w:rsid w:val="006F14D3"/>
    <w:rsid w:val="006F2635"/>
    <w:rsid w:val="006F2D56"/>
    <w:rsid w:val="006F33AB"/>
    <w:rsid w:val="006F46F9"/>
    <w:rsid w:val="006F543D"/>
    <w:rsid w:val="006F5B14"/>
    <w:rsid w:val="006F7567"/>
    <w:rsid w:val="006F772A"/>
    <w:rsid w:val="007005A7"/>
    <w:rsid w:val="00700736"/>
    <w:rsid w:val="00700ECA"/>
    <w:rsid w:val="00701057"/>
    <w:rsid w:val="007016BC"/>
    <w:rsid w:val="007016CE"/>
    <w:rsid w:val="007018B6"/>
    <w:rsid w:val="0070202A"/>
    <w:rsid w:val="0070256F"/>
    <w:rsid w:val="00702B8C"/>
    <w:rsid w:val="00703464"/>
    <w:rsid w:val="007038EA"/>
    <w:rsid w:val="0070434D"/>
    <w:rsid w:val="00704FE4"/>
    <w:rsid w:val="007051F2"/>
    <w:rsid w:val="0070580F"/>
    <w:rsid w:val="00705929"/>
    <w:rsid w:val="00705D61"/>
    <w:rsid w:val="00705F7E"/>
    <w:rsid w:val="00706305"/>
    <w:rsid w:val="00706C96"/>
    <w:rsid w:val="00707257"/>
    <w:rsid w:val="007077D6"/>
    <w:rsid w:val="007108C0"/>
    <w:rsid w:val="00710C2A"/>
    <w:rsid w:val="00710D6D"/>
    <w:rsid w:val="00710FCA"/>
    <w:rsid w:val="0071173D"/>
    <w:rsid w:val="00711810"/>
    <w:rsid w:val="00711AA5"/>
    <w:rsid w:val="007127D0"/>
    <w:rsid w:val="007130ED"/>
    <w:rsid w:val="00713587"/>
    <w:rsid w:val="00713EAB"/>
    <w:rsid w:val="00714495"/>
    <w:rsid w:val="00715354"/>
    <w:rsid w:val="00715828"/>
    <w:rsid w:val="00716CC2"/>
    <w:rsid w:val="00716F24"/>
    <w:rsid w:val="0071735E"/>
    <w:rsid w:val="00717593"/>
    <w:rsid w:val="0071767F"/>
    <w:rsid w:val="0072201C"/>
    <w:rsid w:val="00722A21"/>
    <w:rsid w:val="00723230"/>
    <w:rsid w:val="00723FE8"/>
    <w:rsid w:val="0072456F"/>
    <w:rsid w:val="00724609"/>
    <w:rsid w:val="0072502E"/>
    <w:rsid w:val="00727683"/>
    <w:rsid w:val="007278DC"/>
    <w:rsid w:val="00727C7F"/>
    <w:rsid w:val="007304A4"/>
    <w:rsid w:val="007311E2"/>
    <w:rsid w:val="007314CD"/>
    <w:rsid w:val="00731D99"/>
    <w:rsid w:val="00732226"/>
    <w:rsid w:val="007324F6"/>
    <w:rsid w:val="0073380E"/>
    <w:rsid w:val="00733E2A"/>
    <w:rsid w:val="00734348"/>
    <w:rsid w:val="007346F0"/>
    <w:rsid w:val="00735CA6"/>
    <w:rsid w:val="007371E3"/>
    <w:rsid w:val="0074179A"/>
    <w:rsid w:val="00742EC2"/>
    <w:rsid w:val="0074432A"/>
    <w:rsid w:val="00744D79"/>
    <w:rsid w:val="0074516D"/>
    <w:rsid w:val="0074541D"/>
    <w:rsid w:val="00746DAD"/>
    <w:rsid w:val="00747D57"/>
    <w:rsid w:val="007502D0"/>
    <w:rsid w:val="00750E00"/>
    <w:rsid w:val="00750FE4"/>
    <w:rsid w:val="0075136C"/>
    <w:rsid w:val="00751BDF"/>
    <w:rsid w:val="00751C35"/>
    <w:rsid w:val="00752DA4"/>
    <w:rsid w:val="0075376D"/>
    <w:rsid w:val="007546B1"/>
    <w:rsid w:val="007547CF"/>
    <w:rsid w:val="007556E8"/>
    <w:rsid w:val="00757C5C"/>
    <w:rsid w:val="00760531"/>
    <w:rsid w:val="00760658"/>
    <w:rsid w:val="007608A7"/>
    <w:rsid w:val="00761588"/>
    <w:rsid w:val="007615A9"/>
    <w:rsid w:val="0076191D"/>
    <w:rsid w:val="0076230C"/>
    <w:rsid w:val="00762961"/>
    <w:rsid w:val="00762AA7"/>
    <w:rsid w:val="00763977"/>
    <w:rsid w:val="00764070"/>
    <w:rsid w:val="00764778"/>
    <w:rsid w:val="00764865"/>
    <w:rsid w:val="00764E7A"/>
    <w:rsid w:val="00764F41"/>
    <w:rsid w:val="00765798"/>
    <w:rsid w:val="00765CE3"/>
    <w:rsid w:val="0076667F"/>
    <w:rsid w:val="00770BD4"/>
    <w:rsid w:val="007710A0"/>
    <w:rsid w:val="007722D8"/>
    <w:rsid w:val="00772F57"/>
    <w:rsid w:val="00774B3A"/>
    <w:rsid w:val="00775C80"/>
    <w:rsid w:val="00776AEF"/>
    <w:rsid w:val="00776FC6"/>
    <w:rsid w:val="00777056"/>
    <w:rsid w:val="00777917"/>
    <w:rsid w:val="00781111"/>
    <w:rsid w:val="00781E6C"/>
    <w:rsid w:val="00783C9F"/>
    <w:rsid w:val="00783D51"/>
    <w:rsid w:val="00784FA8"/>
    <w:rsid w:val="0078513D"/>
    <w:rsid w:val="00785368"/>
    <w:rsid w:val="00785C1F"/>
    <w:rsid w:val="00785CA4"/>
    <w:rsid w:val="0078780A"/>
    <w:rsid w:val="00787871"/>
    <w:rsid w:val="00787B6B"/>
    <w:rsid w:val="007916DA"/>
    <w:rsid w:val="0079177F"/>
    <w:rsid w:val="00791941"/>
    <w:rsid w:val="00792184"/>
    <w:rsid w:val="00792756"/>
    <w:rsid w:val="0079276D"/>
    <w:rsid w:val="007929DC"/>
    <w:rsid w:val="00793C6D"/>
    <w:rsid w:val="00793F11"/>
    <w:rsid w:val="007945EE"/>
    <w:rsid w:val="00794D2E"/>
    <w:rsid w:val="00797434"/>
    <w:rsid w:val="00797782"/>
    <w:rsid w:val="00797A57"/>
    <w:rsid w:val="00797BE3"/>
    <w:rsid w:val="007A0AFC"/>
    <w:rsid w:val="007A194C"/>
    <w:rsid w:val="007A204B"/>
    <w:rsid w:val="007A2675"/>
    <w:rsid w:val="007A2C9F"/>
    <w:rsid w:val="007A39F8"/>
    <w:rsid w:val="007A3DA6"/>
    <w:rsid w:val="007A41E5"/>
    <w:rsid w:val="007A435C"/>
    <w:rsid w:val="007A4BBA"/>
    <w:rsid w:val="007A594A"/>
    <w:rsid w:val="007A5BA7"/>
    <w:rsid w:val="007A5DAC"/>
    <w:rsid w:val="007A61FF"/>
    <w:rsid w:val="007A6474"/>
    <w:rsid w:val="007A719F"/>
    <w:rsid w:val="007A75A3"/>
    <w:rsid w:val="007A7A9A"/>
    <w:rsid w:val="007B04A7"/>
    <w:rsid w:val="007B0561"/>
    <w:rsid w:val="007B0DE1"/>
    <w:rsid w:val="007B1153"/>
    <w:rsid w:val="007B12DA"/>
    <w:rsid w:val="007B2436"/>
    <w:rsid w:val="007B25EE"/>
    <w:rsid w:val="007B36E5"/>
    <w:rsid w:val="007B5E33"/>
    <w:rsid w:val="007B7262"/>
    <w:rsid w:val="007C13C0"/>
    <w:rsid w:val="007C18C3"/>
    <w:rsid w:val="007C1D43"/>
    <w:rsid w:val="007C2048"/>
    <w:rsid w:val="007C22DF"/>
    <w:rsid w:val="007C2AFF"/>
    <w:rsid w:val="007C586F"/>
    <w:rsid w:val="007C5FF2"/>
    <w:rsid w:val="007C644F"/>
    <w:rsid w:val="007C68D7"/>
    <w:rsid w:val="007C7468"/>
    <w:rsid w:val="007C7AEC"/>
    <w:rsid w:val="007D00F7"/>
    <w:rsid w:val="007D0CCE"/>
    <w:rsid w:val="007D0EDC"/>
    <w:rsid w:val="007D1502"/>
    <w:rsid w:val="007D171A"/>
    <w:rsid w:val="007D1CA3"/>
    <w:rsid w:val="007D2A05"/>
    <w:rsid w:val="007D2EF1"/>
    <w:rsid w:val="007D30B4"/>
    <w:rsid w:val="007D3312"/>
    <w:rsid w:val="007D3907"/>
    <w:rsid w:val="007D41D1"/>
    <w:rsid w:val="007D46BA"/>
    <w:rsid w:val="007D5526"/>
    <w:rsid w:val="007D5BDB"/>
    <w:rsid w:val="007D6403"/>
    <w:rsid w:val="007D7645"/>
    <w:rsid w:val="007D777F"/>
    <w:rsid w:val="007E009A"/>
    <w:rsid w:val="007E0A05"/>
    <w:rsid w:val="007E0EA1"/>
    <w:rsid w:val="007E249D"/>
    <w:rsid w:val="007E2AA5"/>
    <w:rsid w:val="007E33BC"/>
    <w:rsid w:val="007E3735"/>
    <w:rsid w:val="007E3B59"/>
    <w:rsid w:val="007E3F11"/>
    <w:rsid w:val="007E43BC"/>
    <w:rsid w:val="007E569F"/>
    <w:rsid w:val="007E621F"/>
    <w:rsid w:val="007E64A4"/>
    <w:rsid w:val="007E664E"/>
    <w:rsid w:val="007E6EA8"/>
    <w:rsid w:val="007E7818"/>
    <w:rsid w:val="007E7C2E"/>
    <w:rsid w:val="007F10E4"/>
    <w:rsid w:val="007F19A3"/>
    <w:rsid w:val="007F29AB"/>
    <w:rsid w:val="007F312D"/>
    <w:rsid w:val="007F37C0"/>
    <w:rsid w:val="007F3D55"/>
    <w:rsid w:val="007F3ED4"/>
    <w:rsid w:val="007F4025"/>
    <w:rsid w:val="007F4600"/>
    <w:rsid w:val="007F588B"/>
    <w:rsid w:val="007F5C13"/>
    <w:rsid w:val="007F5C21"/>
    <w:rsid w:val="007F5E28"/>
    <w:rsid w:val="007F6021"/>
    <w:rsid w:val="007F68FE"/>
    <w:rsid w:val="007F6BBC"/>
    <w:rsid w:val="007F7CE7"/>
    <w:rsid w:val="00800806"/>
    <w:rsid w:val="00800A96"/>
    <w:rsid w:val="00800E40"/>
    <w:rsid w:val="00801C65"/>
    <w:rsid w:val="00801E27"/>
    <w:rsid w:val="008022AE"/>
    <w:rsid w:val="00802BA2"/>
    <w:rsid w:val="0080385D"/>
    <w:rsid w:val="00806952"/>
    <w:rsid w:val="008069FF"/>
    <w:rsid w:val="00807888"/>
    <w:rsid w:val="00807925"/>
    <w:rsid w:val="00810A2F"/>
    <w:rsid w:val="00810BD3"/>
    <w:rsid w:val="00810E6B"/>
    <w:rsid w:val="00810F89"/>
    <w:rsid w:val="00812C50"/>
    <w:rsid w:val="008143EE"/>
    <w:rsid w:val="00814497"/>
    <w:rsid w:val="0081536B"/>
    <w:rsid w:val="00815787"/>
    <w:rsid w:val="00815F6C"/>
    <w:rsid w:val="00817344"/>
    <w:rsid w:val="00817586"/>
    <w:rsid w:val="008204FA"/>
    <w:rsid w:val="008206DF"/>
    <w:rsid w:val="00820EBD"/>
    <w:rsid w:val="008220B1"/>
    <w:rsid w:val="00822B78"/>
    <w:rsid w:val="00822CC5"/>
    <w:rsid w:val="00823036"/>
    <w:rsid w:val="008232D9"/>
    <w:rsid w:val="00823B52"/>
    <w:rsid w:val="0082489F"/>
    <w:rsid w:val="00825062"/>
    <w:rsid w:val="00825D47"/>
    <w:rsid w:val="008270B1"/>
    <w:rsid w:val="00830F78"/>
    <w:rsid w:val="0083118F"/>
    <w:rsid w:val="008326FB"/>
    <w:rsid w:val="0083293E"/>
    <w:rsid w:val="0083469E"/>
    <w:rsid w:val="0083533A"/>
    <w:rsid w:val="00835442"/>
    <w:rsid w:val="00835783"/>
    <w:rsid w:val="008365CE"/>
    <w:rsid w:val="00836F54"/>
    <w:rsid w:val="00837172"/>
    <w:rsid w:val="0083722D"/>
    <w:rsid w:val="00837B7E"/>
    <w:rsid w:val="00837F76"/>
    <w:rsid w:val="008405C0"/>
    <w:rsid w:val="008407DA"/>
    <w:rsid w:val="00840AC0"/>
    <w:rsid w:val="008413BE"/>
    <w:rsid w:val="00841587"/>
    <w:rsid w:val="00841C01"/>
    <w:rsid w:val="008423A3"/>
    <w:rsid w:val="00843823"/>
    <w:rsid w:val="0084394A"/>
    <w:rsid w:val="0084453D"/>
    <w:rsid w:val="0084488A"/>
    <w:rsid w:val="00844AEC"/>
    <w:rsid w:val="008457BC"/>
    <w:rsid w:val="00845B1D"/>
    <w:rsid w:val="00846843"/>
    <w:rsid w:val="008472A4"/>
    <w:rsid w:val="00847AE6"/>
    <w:rsid w:val="008505C5"/>
    <w:rsid w:val="00852915"/>
    <w:rsid w:val="008535DD"/>
    <w:rsid w:val="00853A52"/>
    <w:rsid w:val="008541AD"/>
    <w:rsid w:val="00854322"/>
    <w:rsid w:val="00854548"/>
    <w:rsid w:val="0085467E"/>
    <w:rsid w:val="008548B8"/>
    <w:rsid w:val="00854FD1"/>
    <w:rsid w:val="00855350"/>
    <w:rsid w:val="00855E0E"/>
    <w:rsid w:val="00856545"/>
    <w:rsid w:val="0085670C"/>
    <w:rsid w:val="00857772"/>
    <w:rsid w:val="00857947"/>
    <w:rsid w:val="00857C2E"/>
    <w:rsid w:val="00857C46"/>
    <w:rsid w:val="00860C2C"/>
    <w:rsid w:val="008613D8"/>
    <w:rsid w:val="008622E4"/>
    <w:rsid w:val="00862A11"/>
    <w:rsid w:val="00862B55"/>
    <w:rsid w:val="00862D2C"/>
    <w:rsid w:val="0086345B"/>
    <w:rsid w:val="0086415E"/>
    <w:rsid w:val="0086441F"/>
    <w:rsid w:val="00864674"/>
    <w:rsid w:val="00864B12"/>
    <w:rsid w:val="00865089"/>
    <w:rsid w:val="008653AE"/>
    <w:rsid w:val="0086577A"/>
    <w:rsid w:val="00865992"/>
    <w:rsid w:val="00865E26"/>
    <w:rsid w:val="008665E1"/>
    <w:rsid w:val="008666F9"/>
    <w:rsid w:val="00867DAE"/>
    <w:rsid w:val="008714D0"/>
    <w:rsid w:val="00871EBD"/>
    <w:rsid w:val="00872323"/>
    <w:rsid w:val="00872393"/>
    <w:rsid w:val="008726E8"/>
    <w:rsid w:val="0087292B"/>
    <w:rsid w:val="0087294C"/>
    <w:rsid w:val="00872A55"/>
    <w:rsid w:val="00872F53"/>
    <w:rsid w:val="00872F6E"/>
    <w:rsid w:val="00873263"/>
    <w:rsid w:val="0087400C"/>
    <w:rsid w:val="00874561"/>
    <w:rsid w:val="0087497E"/>
    <w:rsid w:val="00876824"/>
    <w:rsid w:val="00876AAF"/>
    <w:rsid w:val="00876AFC"/>
    <w:rsid w:val="00877175"/>
    <w:rsid w:val="00877449"/>
    <w:rsid w:val="00880231"/>
    <w:rsid w:val="008815B3"/>
    <w:rsid w:val="008836A5"/>
    <w:rsid w:val="00883A01"/>
    <w:rsid w:val="00883EF6"/>
    <w:rsid w:val="00883F09"/>
    <w:rsid w:val="00884BDA"/>
    <w:rsid w:val="00884FE4"/>
    <w:rsid w:val="00885012"/>
    <w:rsid w:val="008852BA"/>
    <w:rsid w:val="00885B7B"/>
    <w:rsid w:val="0088764D"/>
    <w:rsid w:val="008877F5"/>
    <w:rsid w:val="00890078"/>
    <w:rsid w:val="00890FA1"/>
    <w:rsid w:val="0089218B"/>
    <w:rsid w:val="00892386"/>
    <w:rsid w:val="008923A9"/>
    <w:rsid w:val="008927DF"/>
    <w:rsid w:val="0089382A"/>
    <w:rsid w:val="00894054"/>
    <w:rsid w:val="00894498"/>
    <w:rsid w:val="0089734D"/>
    <w:rsid w:val="008A04BF"/>
    <w:rsid w:val="008A0DAF"/>
    <w:rsid w:val="008A0DF8"/>
    <w:rsid w:val="008A1350"/>
    <w:rsid w:val="008A18BA"/>
    <w:rsid w:val="008A1D18"/>
    <w:rsid w:val="008A1F56"/>
    <w:rsid w:val="008A334F"/>
    <w:rsid w:val="008A417D"/>
    <w:rsid w:val="008A42FD"/>
    <w:rsid w:val="008A6928"/>
    <w:rsid w:val="008A72C1"/>
    <w:rsid w:val="008A7EA2"/>
    <w:rsid w:val="008B019E"/>
    <w:rsid w:val="008B1168"/>
    <w:rsid w:val="008B184B"/>
    <w:rsid w:val="008B18F6"/>
    <w:rsid w:val="008B21B9"/>
    <w:rsid w:val="008B29D6"/>
    <w:rsid w:val="008B366E"/>
    <w:rsid w:val="008B4396"/>
    <w:rsid w:val="008B4E84"/>
    <w:rsid w:val="008B5BF2"/>
    <w:rsid w:val="008B5DC5"/>
    <w:rsid w:val="008B5F10"/>
    <w:rsid w:val="008B60E2"/>
    <w:rsid w:val="008B78DB"/>
    <w:rsid w:val="008B7AB1"/>
    <w:rsid w:val="008B7AE2"/>
    <w:rsid w:val="008B7DF9"/>
    <w:rsid w:val="008B7EF3"/>
    <w:rsid w:val="008C052D"/>
    <w:rsid w:val="008C0ED8"/>
    <w:rsid w:val="008C13F9"/>
    <w:rsid w:val="008C188E"/>
    <w:rsid w:val="008C2162"/>
    <w:rsid w:val="008C21B3"/>
    <w:rsid w:val="008C249F"/>
    <w:rsid w:val="008C2816"/>
    <w:rsid w:val="008C313F"/>
    <w:rsid w:val="008C4265"/>
    <w:rsid w:val="008C4341"/>
    <w:rsid w:val="008C45A1"/>
    <w:rsid w:val="008C48D0"/>
    <w:rsid w:val="008C5ABC"/>
    <w:rsid w:val="008C6E50"/>
    <w:rsid w:val="008C7242"/>
    <w:rsid w:val="008D0282"/>
    <w:rsid w:val="008D09DF"/>
    <w:rsid w:val="008D1036"/>
    <w:rsid w:val="008D21DA"/>
    <w:rsid w:val="008D226A"/>
    <w:rsid w:val="008D2C4B"/>
    <w:rsid w:val="008D347C"/>
    <w:rsid w:val="008D3557"/>
    <w:rsid w:val="008D440E"/>
    <w:rsid w:val="008D46F2"/>
    <w:rsid w:val="008D5C8A"/>
    <w:rsid w:val="008D5D87"/>
    <w:rsid w:val="008D6242"/>
    <w:rsid w:val="008E0762"/>
    <w:rsid w:val="008E2092"/>
    <w:rsid w:val="008E24B9"/>
    <w:rsid w:val="008E2F6F"/>
    <w:rsid w:val="008E3742"/>
    <w:rsid w:val="008E3A17"/>
    <w:rsid w:val="008E44CC"/>
    <w:rsid w:val="008E508B"/>
    <w:rsid w:val="008E512B"/>
    <w:rsid w:val="008E72C3"/>
    <w:rsid w:val="008E7666"/>
    <w:rsid w:val="008E7919"/>
    <w:rsid w:val="008E7D83"/>
    <w:rsid w:val="008F0F0F"/>
    <w:rsid w:val="008F1CD6"/>
    <w:rsid w:val="008F1ECC"/>
    <w:rsid w:val="008F2AA1"/>
    <w:rsid w:val="008F319C"/>
    <w:rsid w:val="008F3F98"/>
    <w:rsid w:val="008F412A"/>
    <w:rsid w:val="008F428C"/>
    <w:rsid w:val="008F4C1F"/>
    <w:rsid w:val="008F63F6"/>
    <w:rsid w:val="008F656D"/>
    <w:rsid w:val="008F6957"/>
    <w:rsid w:val="008F6C2A"/>
    <w:rsid w:val="008F7460"/>
    <w:rsid w:val="008F78D2"/>
    <w:rsid w:val="00900479"/>
    <w:rsid w:val="00901021"/>
    <w:rsid w:val="00902562"/>
    <w:rsid w:val="009027AD"/>
    <w:rsid w:val="00902A38"/>
    <w:rsid w:val="0090396C"/>
    <w:rsid w:val="00903C16"/>
    <w:rsid w:val="00905DD5"/>
    <w:rsid w:val="0090658D"/>
    <w:rsid w:val="00906E89"/>
    <w:rsid w:val="00907A39"/>
    <w:rsid w:val="0091144D"/>
    <w:rsid w:val="009115C8"/>
    <w:rsid w:val="0091192D"/>
    <w:rsid w:val="00911D33"/>
    <w:rsid w:val="00911D4B"/>
    <w:rsid w:val="00912154"/>
    <w:rsid w:val="00913128"/>
    <w:rsid w:val="0091436B"/>
    <w:rsid w:val="009146B8"/>
    <w:rsid w:val="009148B7"/>
    <w:rsid w:val="009152D1"/>
    <w:rsid w:val="00915EAD"/>
    <w:rsid w:val="0091659C"/>
    <w:rsid w:val="00917161"/>
    <w:rsid w:val="00917842"/>
    <w:rsid w:val="00917994"/>
    <w:rsid w:val="0092042E"/>
    <w:rsid w:val="0092101B"/>
    <w:rsid w:val="00921768"/>
    <w:rsid w:val="00921EFA"/>
    <w:rsid w:val="0092262A"/>
    <w:rsid w:val="00922818"/>
    <w:rsid w:val="00922A3E"/>
    <w:rsid w:val="0092326D"/>
    <w:rsid w:val="00923429"/>
    <w:rsid w:val="00924BF3"/>
    <w:rsid w:val="00926154"/>
    <w:rsid w:val="009272F4"/>
    <w:rsid w:val="009277E1"/>
    <w:rsid w:val="00927877"/>
    <w:rsid w:val="00927887"/>
    <w:rsid w:val="00930E21"/>
    <w:rsid w:val="00931780"/>
    <w:rsid w:val="009319A4"/>
    <w:rsid w:val="00932A03"/>
    <w:rsid w:val="00932BD1"/>
    <w:rsid w:val="00932EBB"/>
    <w:rsid w:val="00934129"/>
    <w:rsid w:val="00934188"/>
    <w:rsid w:val="00934F10"/>
    <w:rsid w:val="009350AB"/>
    <w:rsid w:val="00935625"/>
    <w:rsid w:val="00937208"/>
    <w:rsid w:val="0094165A"/>
    <w:rsid w:val="00941877"/>
    <w:rsid w:val="00943467"/>
    <w:rsid w:val="00943F61"/>
    <w:rsid w:val="00944096"/>
    <w:rsid w:val="00944D44"/>
    <w:rsid w:val="009473B2"/>
    <w:rsid w:val="00947F93"/>
    <w:rsid w:val="00950142"/>
    <w:rsid w:val="00950783"/>
    <w:rsid w:val="009528E2"/>
    <w:rsid w:val="0095298A"/>
    <w:rsid w:val="009530DB"/>
    <w:rsid w:val="009530E4"/>
    <w:rsid w:val="0095467B"/>
    <w:rsid w:val="00954DE8"/>
    <w:rsid w:val="00954E87"/>
    <w:rsid w:val="00955BA9"/>
    <w:rsid w:val="0095636A"/>
    <w:rsid w:val="00956D9E"/>
    <w:rsid w:val="009573AD"/>
    <w:rsid w:val="00957E13"/>
    <w:rsid w:val="00960FBC"/>
    <w:rsid w:val="00963463"/>
    <w:rsid w:val="00963AD3"/>
    <w:rsid w:val="00964325"/>
    <w:rsid w:val="009656DC"/>
    <w:rsid w:val="00965F57"/>
    <w:rsid w:val="00965FDF"/>
    <w:rsid w:val="009708E4"/>
    <w:rsid w:val="00971B3A"/>
    <w:rsid w:val="0097253F"/>
    <w:rsid w:val="00973DC0"/>
    <w:rsid w:val="009748A3"/>
    <w:rsid w:val="00975B55"/>
    <w:rsid w:val="00980364"/>
    <w:rsid w:val="009803CE"/>
    <w:rsid w:val="00980441"/>
    <w:rsid w:val="00980C5B"/>
    <w:rsid w:val="00980EC8"/>
    <w:rsid w:val="0098147A"/>
    <w:rsid w:val="0098184E"/>
    <w:rsid w:val="00981BF8"/>
    <w:rsid w:val="009825E0"/>
    <w:rsid w:val="00982B79"/>
    <w:rsid w:val="00983CF7"/>
    <w:rsid w:val="009849A1"/>
    <w:rsid w:val="009857C9"/>
    <w:rsid w:val="009859F4"/>
    <w:rsid w:val="00985D4C"/>
    <w:rsid w:val="009863A7"/>
    <w:rsid w:val="00986927"/>
    <w:rsid w:val="009878AD"/>
    <w:rsid w:val="00987BE1"/>
    <w:rsid w:val="009912FA"/>
    <w:rsid w:val="00991B4F"/>
    <w:rsid w:val="00991D11"/>
    <w:rsid w:val="00992A28"/>
    <w:rsid w:val="00992C1C"/>
    <w:rsid w:val="0099430C"/>
    <w:rsid w:val="00994742"/>
    <w:rsid w:val="00995345"/>
    <w:rsid w:val="00995374"/>
    <w:rsid w:val="00996196"/>
    <w:rsid w:val="0099619B"/>
    <w:rsid w:val="00997C1B"/>
    <w:rsid w:val="009A014F"/>
    <w:rsid w:val="009A0618"/>
    <w:rsid w:val="009A1B68"/>
    <w:rsid w:val="009A1FA4"/>
    <w:rsid w:val="009A2BBB"/>
    <w:rsid w:val="009A3BA8"/>
    <w:rsid w:val="009A3E2A"/>
    <w:rsid w:val="009A45ED"/>
    <w:rsid w:val="009A46FD"/>
    <w:rsid w:val="009A4B1C"/>
    <w:rsid w:val="009A5484"/>
    <w:rsid w:val="009A593A"/>
    <w:rsid w:val="009A5E7A"/>
    <w:rsid w:val="009A6036"/>
    <w:rsid w:val="009A69F9"/>
    <w:rsid w:val="009B054D"/>
    <w:rsid w:val="009B08A9"/>
    <w:rsid w:val="009B16D9"/>
    <w:rsid w:val="009B2039"/>
    <w:rsid w:val="009B2401"/>
    <w:rsid w:val="009B2643"/>
    <w:rsid w:val="009B271F"/>
    <w:rsid w:val="009B3596"/>
    <w:rsid w:val="009B3A78"/>
    <w:rsid w:val="009B4CE9"/>
    <w:rsid w:val="009B5C25"/>
    <w:rsid w:val="009B6037"/>
    <w:rsid w:val="009B6C67"/>
    <w:rsid w:val="009B77A0"/>
    <w:rsid w:val="009B77F3"/>
    <w:rsid w:val="009B77F9"/>
    <w:rsid w:val="009B78A5"/>
    <w:rsid w:val="009C0645"/>
    <w:rsid w:val="009C064B"/>
    <w:rsid w:val="009C237E"/>
    <w:rsid w:val="009C2652"/>
    <w:rsid w:val="009C2C6C"/>
    <w:rsid w:val="009C2CC2"/>
    <w:rsid w:val="009C34AE"/>
    <w:rsid w:val="009C3944"/>
    <w:rsid w:val="009C3C68"/>
    <w:rsid w:val="009C49BD"/>
    <w:rsid w:val="009C4B41"/>
    <w:rsid w:val="009C4D77"/>
    <w:rsid w:val="009C573A"/>
    <w:rsid w:val="009C5C60"/>
    <w:rsid w:val="009C60EC"/>
    <w:rsid w:val="009C6660"/>
    <w:rsid w:val="009C6F38"/>
    <w:rsid w:val="009C756C"/>
    <w:rsid w:val="009D0956"/>
    <w:rsid w:val="009D0B13"/>
    <w:rsid w:val="009D1095"/>
    <w:rsid w:val="009D1F0E"/>
    <w:rsid w:val="009D2D8B"/>
    <w:rsid w:val="009D3CCE"/>
    <w:rsid w:val="009D3E71"/>
    <w:rsid w:val="009D48E5"/>
    <w:rsid w:val="009D4F0C"/>
    <w:rsid w:val="009D5F13"/>
    <w:rsid w:val="009D6A72"/>
    <w:rsid w:val="009D7480"/>
    <w:rsid w:val="009D7827"/>
    <w:rsid w:val="009E003E"/>
    <w:rsid w:val="009E132A"/>
    <w:rsid w:val="009E1EA2"/>
    <w:rsid w:val="009E235E"/>
    <w:rsid w:val="009E2447"/>
    <w:rsid w:val="009E253B"/>
    <w:rsid w:val="009E2A8D"/>
    <w:rsid w:val="009E483D"/>
    <w:rsid w:val="009E48F9"/>
    <w:rsid w:val="009E4F90"/>
    <w:rsid w:val="009E53D0"/>
    <w:rsid w:val="009E547F"/>
    <w:rsid w:val="009E5901"/>
    <w:rsid w:val="009E59C9"/>
    <w:rsid w:val="009E60A0"/>
    <w:rsid w:val="009E6DE0"/>
    <w:rsid w:val="009E789B"/>
    <w:rsid w:val="009E7A53"/>
    <w:rsid w:val="009F017F"/>
    <w:rsid w:val="009F035C"/>
    <w:rsid w:val="009F0D00"/>
    <w:rsid w:val="009F1936"/>
    <w:rsid w:val="009F2146"/>
    <w:rsid w:val="009F2918"/>
    <w:rsid w:val="009F33CB"/>
    <w:rsid w:val="009F3E26"/>
    <w:rsid w:val="009F444A"/>
    <w:rsid w:val="009F4EAA"/>
    <w:rsid w:val="009F4F0A"/>
    <w:rsid w:val="009F4F63"/>
    <w:rsid w:val="009F5253"/>
    <w:rsid w:val="009F66FA"/>
    <w:rsid w:val="009F6B26"/>
    <w:rsid w:val="009F6CB0"/>
    <w:rsid w:val="009F72D3"/>
    <w:rsid w:val="009F75DC"/>
    <w:rsid w:val="009F79E2"/>
    <w:rsid w:val="00A004D4"/>
    <w:rsid w:val="00A00983"/>
    <w:rsid w:val="00A00B1D"/>
    <w:rsid w:val="00A01385"/>
    <w:rsid w:val="00A01A74"/>
    <w:rsid w:val="00A02160"/>
    <w:rsid w:val="00A0285D"/>
    <w:rsid w:val="00A05503"/>
    <w:rsid w:val="00A062A9"/>
    <w:rsid w:val="00A06F71"/>
    <w:rsid w:val="00A07338"/>
    <w:rsid w:val="00A07A1D"/>
    <w:rsid w:val="00A1011D"/>
    <w:rsid w:val="00A1028D"/>
    <w:rsid w:val="00A10778"/>
    <w:rsid w:val="00A10AE3"/>
    <w:rsid w:val="00A11205"/>
    <w:rsid w:val="00A126DF"/>
    <w:rsid w:val="00A14BAF"/>
    <w:rsid w:val="00A16670"/>
    <w:rsid w:val="00A16D9C"/>
    <w:rsid w:val="00A17585"/>
    <w:rsid w:val="00A1781A"/>
    <w:rsid w:val="00A17FE3"/>
    <w:rsid w:val="00A2021D"/>
    <w:rsid w:val="00A20936"/>
    <w:rsid w:val="00A20DB9"/>
    <w:rsid w:val="00A20E0A"/>
    <w:rsid w:val="00A218DA"/>
    <w:rsid w:val="00A23018"/>
    <w:rsid w:val="00A230EB"/>
    <w:rsid w:val="00A2327B"/>
    <w:rsid w:val="00A23B80"/>
    <w:rsid w:val="00A23FF3"/>
    <w:rsid w:val="00A243A5"/>
    <w:rsid w:val="00A244C3"/>
    <w:rsid w:val="00A24626"/>
    <w:rsid w:val="00A24D99"/>
    <w:rsid w:val="00A25330"/>
    <w:rsid w:val="00A26A7A"/>
    <w:rsid w:val="00A26BFA"/>
    <w:rsid w:val="00A26CC1"/>
    <w:rsid w:val="00A26EF0"/>
    <w:rsid w:val="00A271BA"/>
    <w:rsid w:val="00A27541"/>
    <w:rsid w:val="00A27948"/>
    <w:rsid w:val="00A31188"/>
    <w:rsid w:val="00A31F01"/>
    <w:rsid w:val="00A32068"/>
    <w:rsid w:val="00A32167"/>
    <w:rsid w:val="00A325AC"/>
    <w:rsid w:val="00A328E6"/>
    <w:rsid w:val="00A32A88"/>
    <w:rsid w:val="00A32F46"/>
    <w:rsid w:val="00A330A1"/>
    <w:rsid w:val="00A33A04"/>
    <w:rsid w:val="00A34B28"/>
    <w:rsid w:val="00A34C17"/>
    <w:rsid w:val="00A35198"/>
    <w:rsid w:val="00A35A71"/>
    <w:rsid w:val="00A369C8"/>
    <w:rsid w:val="00A36A4A"/>
    <w:rsid w:val="00A36D43"/>
    <w:rsid w:val="00A37381"/>
    <w:rsid w:val="00A374A5"/>
    <w:rsid w:val="00A374E1"/>
    <w:rsid w:val="00A37A78"/>
    <w:rsid w:val="00A40568"/>
    <w:rsid w:val="00A40900"/>
    <w:rsid w:val="00A414FD"/>
    <w:rsid w:val="00A41812"/>
    <w:rsid w:val="00A41A1F"/>
    <w:rsid w:val="00A41CC5"/>
    <w:rsid w:val="00A41DB8"/>
    <w:rsid w:val="00A41E49"/>
    <w:rsid w:val="00A42F3A"/>
    <w:rsid w:val="00A4302E"/>
    <w:rsid w:val="00A4329F"/>
    <w:rsid w:val="00A44314"/>
    <w:rsid w:val="00A44C95"/>
    <w:rsid w:val="00A4506B"/>
    <w:rsid w:val="00A45734"/>
    <w:rsid w:val="00A45965"/>
    <w:rsid w:val="00A45E73"/>
    <w:rsid w:val="00A45FF8"/>
    <w:rsid w:val="00A4624A"/>
    <w:rsid w:val="00A46584"/>
    <w:rsid w:val="00A47089"/>
    <w:rsid w:val="00A47462"/>
    <w:rsid w:val="00A47624"/>
    <w:rsid w:val="00A47B4B"/>
    <w:rsid w:val="00A51FF0"/>
    <w:rsid w:val="00A521CB"/>
    <w:rsid w:val="00A528D1"/>
    <w:rsid w:val="00A52F97"/>
    <w:rsid w:val="00A533A2"/>
    <w:rsid w:val="00A54B40"/>
    <w:rsid w:val="00A55B4E"/>
    <w:rsid w:val="00A561B2"/>
    <w:rsid w:val="00A562EA"/>
    <w:rsid w:val="00A564CB"/>
    <w:rsid w:val="00A56E9A"/>
    <w:rsid w:val="00A619FE"/>
    <w:rsid w:val="00A61A77"/>
    <w:rsid w:val="00A61C69"/>
    <w:rsid w:val="00A62594"/>
    <w:rsid w:val="00A638E2"/>
    <w:rsid w:val="00A63EAF"/>
    <w:rsid w:val="00A6461D"/>
    <w:rsid w:val="00A64B71"/>
    <w:rsid w:val="00A64BEB"/>
    <w:rsid w:val="00A64C2B"/>
    <w:rsid w:val="00A64EC2"/>
    <w:rsid w:val="00A65CD8"/>
    <w:rsid w:val="00A708B8"/>
    <w:rsid w:val="00A71999"/>
    <w:rsid w:val="00A7510D"/>
    <w:rsid w:val="00A75240"/>
    <w:rsid w:val="00A760BB"/>
    <w:rsid w:val="00A763BC"/>
    <w:rsid w:val="00A7678B"/>
    <w:rsid w:val="00A76A06"/>
    <w:rsid w:val="00A76A4C"/>
    <w:rsid w:val="00A76E48"/>
    <w:rsid w:val="00A77E8E"/>
    <w:rsid w:val="00A805C7"/>
    <w:rsid w:val="00A815A4"/>
    <w:rsid w:val="00A821A3"/>
    <w:rsid w:val="00A8271D"/>
    <w:rsid w:val="00A82B0E"/>
    <w:rsid w:val="00A82B59"/>
    <w:rsid w:val="00A82C3D"/>
    <w:rsid w:val="00A8307C"/>
    <w:rsid w:val="00A83344"/>
    <w:rsid w:val="00A84705"/>
    <w:rsid w:val="00A84E0D"/>
    <w:rsid w:val="00A85424"/>
    <w:rsid w:val="00A86803"/>
    <w:rsid w:val="00A872F4"/>
    <w:rsid w:val="00A9103F"/>
    <w:rsid w:val="00A924E3"/>
    <w:rsid w:val="00A93403"/>
    <w:rsid w:val="00A93C8C"/>
    <w:rsid w:val="00A94FC7"/>
    <w:rsid w:val="00A95199"/>
    <w:rsid w:val="00A95763"/>
    <w:rsid w:val="00A96840"/>
    <w:rsid w:val="00A9777E"/>
    <w:rsid w:val="00AA03A4"/>
    <w:rsid w:val="00AA0DCC"/>
    <w:rsid w:val="00AA14DD"/>
    <w:rsid w:val="00AA162B"/>
    <w:rsid w:val="00AA3B3D"/>
    <w:rsid w:val="00AA42B7"/>
    <w:rsid w:val="00AA52CB"/>
    <w:rsid w:val="00AA5366"/>
    <w:rsid w:val="00AA5491"/>
    <w:rsid w:val="00AA5B49"/>
    <w:rsid w:val="00AA6D23"/>
    <w:rsid w:val="00AA6FAB"/>
    <w:rsid w:val="00AA740C"/>
    <w:rsid w:val="00AA7616"/>
    <w:rsid w:val="00AB07B8"/>
    <w:rsid w:val="00AB1668"/>
    <w:rsid w:val="00AB32A8"/>
    <w:rsid w:val="00AB3D3F"/>
    <w:rsid w:val="00AB4639"/>
    <w:rsid w:val="00AB55F5"/>
    <w:rsid w:val="00AB675D"/>
    <w:rsid w:val="00AB6E7A"/>
    <w:rsid w:val="00AB7311"/>
    <w:rsid w:val="00AB7BFE"/>
    <w:rsid w:val="00AC01F6"/>
    <w:rsid w:val="00AC1FFC"/>
    <w:rsid w:val="00AC20FC"/>
    <w:rsid w:val="00AC2629"/>
    <w:rsid w:val="00AC2CA0"/>
    <w:rsid w:val="00AC393B"/>
    <w:rsid w:val="00AC40DA"/>
    <w:rsid w:val="00AC4AE3"/>
    <w:rsid w:val="00AC65F6"/>
    <w:rsid w:val="00AC6F40"/>
    <w:rsid w:val="00AC747F"/>
    <w:rsid w:val="00AC7E97"/>
    <w:rsid w:val="00AD04D5"/>
    <w:rsid w:val="00AD0D9A"/>
    <w:rsid w:val="00AD17A6"/>
    <w:rsid w:val="00AD1BB9"/>
    <w:rsid w:val="00AD1C00"/>
    <w:rsid w:val="00AD57CC"/>
    <w:rsid w:val="00AD6E46"/>
    <w:rsid w:val="00AD70A4"/>
    <w:rsid w:val="00AD72E5"/>
    <w:rsid w:val="00AD73DD"/>
    <w:rsid w:val="00AD7510"/>
    <w:rsid w:val="00AD7D42"/>
    <w:rsid w:val="00AE1430"/>
    <w:rsid w:val="00AE1548"/>
    <w:rsid w:val="00AE15D5"/>
    <w:rsid w:val="00AE1787"/>
    <w:rsid w:val="00AE17A0"/>
    <w:rsid w:val="00AE19CD"/>
    <w:rsid w:val="00AE21F0"/>
    <w:rsid w:val="00AE3C61"/>
    <w:rsid w:val="00AE4BAF"/>
    <w:rsid w:val="00AE63EA"/>
    <w:rsid w:val="00AE6DA9"/>
    <w:rsid w:val="00AE7902"/>
    <w:rsid w:val="00AF10C0"/>
    <w:rsid w:val="00AF10E4"/>
    <w:rsid w:val="00AF11A1"/>
    <w:rsid w:val="00AF1708"/>
    <w:rsid w:val="00AF1EFF"/>
    <w:rsid w:val="00AF288A"/>
    <w:rsid w:val="00AF3B4C"/>
    <w:rsid w:val="00AF3E5C"/>
    <w:rsid w:val="00AF3F0A"/>
    <w:rsid w:val="00AF4EDA"/>
    <w:rsid w:val="00AF52CE"/>
    <w:rsid w:val="00AF551D"/>
    <w:rsid w:val="00AF5B7C"/>
    <w:rsid w:val="00AF68E6"/>
    <w:rsid w:val="00AF6B9D"/>
    <w:rsid w:val="00AF6C8F"/>
    <w:rsid w:val="00AF7CA8"/>
    <w:rsid w:val="00AF7D38"/>
    <w:rsid w:val="00B017DE"/>
    <w:rsid w:val="00B01957"/>
    <w:rsid w:val="00B026FE"/>
    <w:rsid w:val="00B03C21"/>
    <w:rsid w:val="00B0415D"/>
    <w:rsid w:val="00B0452D"/>
    <w:rsid w:val="00B04C7F"/>
    <w:rsid w:val="00B04DBB"/>
    <w:rsid w:val="00B056CC"/>
    <w:rsid w:val="00B05908"/>
    <w:rsid w:val="00B06336"/>
    <w:rsid w:val="00B064CE"/>
    <w:rsid w:val="00B06914"/>
    <w:rsid w:val="00B071AB"/>
    <w:rsid w:val="00B075AB"/>
    <w:rsid w:val="00B07CDB"/>
    <w:rsid w:val="00B10D4F"/>
    <w:rsid w:val="00B11AFA"/>
    <w:rsid w:val="00B11BA7"/>
    <w:rsid w:val="00B11C69"/>
    <w:rsid w:val="00B12C98"/>
    <w:rsid w:val="00B149A5"/>
    <w:rsid w:val="00B157A0"/>
    <w:rsid w:val="00B159C2"/>
    <w:rsid w:val="00B167CC"/>
    <w:rsid w:val="00B1694A"/>
    <w:rsid w:val="00B169D5"/>
    <w:rsid w:val="00B172CD"/>
    <w:rsid w:val="00B17375"/>
    <w:rsid w:val="00B17382"/>
    <w:rsid w:val="00B17C5E"/>
    <w:rsid w:val="00B17F23"/>
    <w:rsid w:val="00B214DE"/>
    <w:rsid w:val="00B21564"/>
    <w:rsid w:val="00B21601"/>
    <w:rsid w:val="00B21DE1"/>
    <w:rsid w:val="00B21E32"/>
    <w:rsid w:val="00B24BC7"/>
    <w:rsid w:val="00B25815"/>
    <w:rsid w:val="00B26851"/>
    <w:rsid w:val="00B27659"/>
    <w:rsid w:val="00B27F89"/>
    <w:rsid w:val="00B30539"/>
    <w:rsid w:val="00B311B9"/>
    <w:rsid w:val="00B312B7"/>
    <w:rsid w:val="00B31832"/>
    <w:rsid w:val="00B31C0F"/>
    <w:rsid w:val="00B32CCD"/>
    <w:rsid w:val="00B32EBD"/>
    <w:rsid w:val="00B33110"/>
    <w:rsid w:val="00B33585"/>
    <w:rsid w:val="00B33F6E"/>
    <w:rsid w:val="00B3459C"/>
    <w:rsid w:val="00B351C3"/>
    <w:rsid w:val="00B3541B"/>
    <w:rsid w:val="00B355D5"/>
    <w:rsid w:val="00B36C83"/>
    <w:rsid w:val="00B36C98"/>
    <w:rsid w:val="00B36F14"/>
    <w:rsid w:val="00B370BC"/>
    <w:rsid w:val="00B401BB"/>
    <w:rsid w:val="00B44724"/>
    <w:rsid w:val="00B4477F"/>
    <w:rsid w:val="00B44AC1"/>
    <w:rsid w:val="00B44B3D"/>
    <w:rsid w:val="00B4537F"/>
    <w:rsid w:val="00B4561D"/>
    <w:rsid w:val="00B46BA1"/>
    <w:rsid w:val="00B46E7F"/>
    <w:rsid w:val="00B46F57"/>
    <w:rsid w:val="00B4742D"/>
    <w:rsid w:val="00B50416"/>
    <w:rsid w:val="00B50628"/>
    <w:rsid w:val="00B506E5"/>
    <w:rsid w:val="00B51ACB"/>
    <w:rsid w:val="00B525E1"/>
    <w:rsid w:val="00B534BE"/>
    <w:rsid w:val="00B54081"/>
    <w:rsid w:val="00B546E6"/>
    <w:rsid w:val="00B54AA3"/>
    <w:rsid w:val="00B55016"/>
    <w:rsid w:val="00B55AFF"/>
    <w:rsid w:val="00B55DB2"/>
    <w:rsid w:val="00B55F2E"/>
    <w:rsid w:val="00B5682F"/>
    <w:rsid w:val="00B569C0"/>
    <w:rsid w:val="00B572A0"/>
    <w:rsid w:val="00B57E32"/>
    <w:rsid w:val="00B60040"/>
    <w:rsid w:val="00B60BA3"/>
    <w:rsid w:val="00B61D82"/>
    <w:rsid w:val="00B6202E"/>
    <w:rsid w:val="00B62781"/>
    <w:rsid w:val="00B627B8"/>
    <w:rsid w:val="00B627BC"/>
    <w:rsid w:val="00B628B0"/>
    <w:rsid w:val="00B628CC"/>
    <w:rsid w:val="00B634E9"/>
    <w:rsid w:val="00B63B94"/>
    <w:rsid w:val="00B64182"/>
    <w:rsid w:val="00B6442B"/>
    <w:rsid w:val="00B64FAB"/>
    <w:rsid w:val="00B65561"/>
    <w:rsid w:val="00B657C5"/>
    <w:rsid w:val="00B658C8"/>
    <w:rsid w:val="00B66772"/>
    <w:rsid w:val="00B66CC8"/>
    <w:rsid w:val="00B6701E"/>
    <w:rsid w:val="00B6721F"/>
    <w:rsid w:val="00B673C4"/>
    <w:rsid w:val="00B676BD"/>
    <w:rsid w:val="00B700D1"/>
    <w:rsid w:val="00B705A4"/>
    <w:rsid w:val="00B70DD1"/>
    <w:rsid w:val="00B71101"/>
    <w:rsid w:val="00B71340"/>
    <w:rsid w:val="00B714F6"/>
    <w:rsid w:val="00B71A5D"/>
    <w:rsid w:val="00B71D5A"/>
    <w:rsid w:val="00B72C16"/>
    <w:rsid w:val="00B73610"/>
    <w:rsid w:val="00B73691"/>
    <w:rsid w:val="00B76526"/>
    <w:rsid w:val="00B7688C"/>
    <w:rsid w:val="00B76A8B"/>
    <w:rsid w:val="00B76F68"/>
    <w:rsid w:val="00B7786D"/>
    <w:rsid w:val="00B77AF7"/>
    <w:rsid w:val="00B77C15"/>
    <w:rsid w:val="00B80167"/>
    <w:rsid w:val="00B8045F"/>
    <w:rsid w:val="00B804DA"/>
    <w:rsid w:val="00B807D6"/>
    <w:rsid w:val="00B8197D"/>
    <w:rsid w:val="00B82698"/>
    <w:rsid w:val="00B868EB"/>
    <w:rsid w:val="00B872CE"/>
    <w:rsid w:val="00B901A0"/>
    <w:rsid w:val="00B90F01"/>
    <w:rsid w:val="00B9165F"/>
    <w:rsid w:val="00B9203A"/>
    <w:rsid w:val="00B925FB"/>
    <w:rsid w:val="00B926AF"/>
    <w:rsid w:val="00B92AAB"/>
    <w:rsid w:val="00B930EF"/>
    <w:rsid w:val="00B9361A"/>
    <w:rsid w:val="00B936B4"/>
    <w:rsid w:val="00B938B9"/>
    <w:rsid w:val="00B93FCD"/>
    <w:rsid w:val="00B949C8"/>
    <w:rsid w:val="00B9522C"/>
    <w:rsid w:val="00B95CC5"/>
    <w:rsid w:val="00B96241"/>
    <w:rsid w:val="00B96A9C"/>
    <w:rsid w:val="00B970D3"/>
    <w:rsid w:val="00B97B4D"/>
    <w:rsid w:val="00BA021F"/>
    <w:rsid w:val="00BA1250"/>
    <w:rsid w:val="00BA1518"/>
    <w:rsid w:val="00BA1623"/>
    <w:rsid w:val="00BA1A62"/>
    <w:rsid w:val="00BA1B28"/>
    <w:rsid w:val="00BA1B80"/>
    <w:rsid w:val="00BA4286"/>
    <w:rsid w:val="00BA444E"/>
    <w:rsid w:val="00BA4B18"/>
    <w:rsid w:val="00BA4CC7"/>
    <w:rsid w:val="00BA5156"/>
    <w:rsid w:val="00BA54CA"/>
    <w:rsid w:val="00BA6087"/>
    <w:rsid w:val="00BA624A"/>
    <w:rsid w:val="00BB0070"/>
    <w:rsid w:val="00BB0366"/>
    <w:rsid w:val="00BB0A5D"/>
    <w:rsid w:val="00BB0F9A"/>
    <w:rsid w:val="00BB11F6"/>
    <w:rsid w:val="00BB12CB"/>
    <w:rsid w:val="00BB174F"/>
    <w:rsid w:val="00BB1D65"/>
    <w:rsid w:val="00BB2F86"/>
    <w:rsid w:val="00BB4427"/>
    <w:rsid w:val="00BB4B04"/>
    <w:rsid w:val="00BB6162"/>
    <w:rsid w:val="00BB6329"/>
    <w:rsid w:val="00BB6350"/>
    <w:rsid w:val="00BB65F3"/>
    <w:rsid w:val="00BB6A9B"/>
    <w:rsid w:val="00BB7163"/>
    <w:rsid w:val="00BB7932"/>
    <w:rsid w:val="00BC01A1"/>
    <w:rsid w:val="00BC0CCD"/>
    <w:rsid w:val="00BC0DF9"/>
    <w:rsid w:val="00BC0FA0"/>
    <w:rsid w:val="00BC160D"/>
    <w:rsid w:val="00BC1CF5"/>
    <w:rsid w:val="00BC1F80"/>
    <w:rsid w:val="00BC2453"/>
    <w:rsid w:val="00BC261C"/>
    <w:rsid w:val="00BC4C8A"/>
    <w:rsid w:val="00BC6069"/>
    <w:rsid w:val="00BC66B3"/>
    <w:rsid w:val="00BC76CA"/>
    <w:rsid w:val="00BD1C51"/>
    <w:rsid w:val="00BD1E3C"/>
    <w:rsid w:val="00BD30A2"/>
    <w:rsid w:val="00BD3764"/>
    <w:rsid w:val="00BD40C8"/>
    <w:rsid w:val="00BD419E"/>
    <w:rsid w:val="00BD42E7"/>
    <w:rsid w:val="00BD45CB"/>
    <w:rsid w:val="00BD58C5"/>
    <w:rsid w:val="00BD766E"/>
    <w:rsid w:val="00BE0B2F"/>
    <w:rsid w:val="00BE0C4E"/>
    <w:rsid w:val="00BE2DFB"/>
    <w:rsid w:val="00BE3941"/>
    <w:rsid w:val="00BE3EFD"/>
    <w:rsid w:val="00BE5714"/>
    <w:rsid w:val="00BE5F4F"/>
    <w:rsid w:val="00BE6C84"/>
    <w:rsid w:val="00BF090E"/>
    <w:rsid w:val="00BF0C60"/>
    <w:rsid w:val="00BF299C"/>
    <w:rsid w:val="00BF322D"/>
    <w:rsid w:val="00BF4378"/>
    <w:rsid w:val="00BF4915"/>
    <w:rsid w:val="00BF5185"/>
    <w:rsid w:val="00BF5388"/>
    <w:rsid w:val="00BF5DEB"/>
    <w:rsid w:val="00BF63FA"/>
    <w:rsid w:val="00BF6B25"/>
    <w:rsid w:val="00BF7409"/>
    <w:rsid w:val="00BF7FBA"/>
    <w:rsid w:val="00C00C15"/>
    <w:rsid w:val="00C00FDF"/>
    <w:rsid w:val="00C0100E"/>
    <w:rsid w:val="00C01A54"/>
    <w:rsid w:val="00C02195"/>
    <w:rsid w:val="00C026B2"/>
    <w:rsid w:val="00C02D8A"/>
    <w:rsid w:val="00C03975"/>
    <w:rsid w:val="00C0426D"/>
    <w:rsid w:val="00C05D9B"/>
    <w:rsid w:val="00C074B3"/>
    <w:rsid w:val="00C07629"/>
    <w:rsid w:val="00C077D1"/>
    <w:rsid w:val="00C10748"/>
    <w:rsid w:val="00C10EC2"/>
    <w:rsid w:val="00C11333"/>
    <w:rsid w:val="00C1186B"/>
    <w:rsid w:val="00C12A2E"/>
    <w:rsid w:val="00C13330"/>
    <w:rsid w:val="00C137D6"/>
    <w:rsid w:val="00C13E7D"/>
    <w:rsid w:val="00C14284"/>
    <w:rsid w:val="00C14C71"/>
    <w:rsid w:val="00C14D67"/>
    <w:rsid w:val="00C157A6"/>
    <w:rsid w:val="00C16558"/>
    <w:rsid w:val="00C16E9D"/>
    <w:rsid w:val="00C1752D"/>
    <w:rsid w:val="00C177EA"/>
    <w:rsid w:val="00C20427"/>
    <w:rsid w:val="00C20524"/>
    <w:rsid w:val="00C2059B"/>
    <w:rsid w:val="00C21507"/>
    <w:rsid w:val="00C21EAC"/>
    <w:rsid w:val="00C21FB7"/>
    <w:rsid w:val="00C22550"/>
    <w:rsid w:val="00C238CF"/>
    <w:rsid w:val="00C25970"/>
    <w:rsid w:val="00C268EE"/>
    <w:rsid w:val="00C26A51"/>
    <w:rsid w:val="00C27DF0"/>
    <w:rsid w:val="00C30CBD"/>
    <w:rsid w:val="00C30ECA"/>
    <w:rsid w:val="00C31232"/>
    <w:rsid w:val="00C314DD"/>
    <w:rsid w:val="00C31DF6"/>
    <w:rsid w:val="00C31E62"/>
    <w:rsid w:val="00C3274D"/>
    <w:rsid w:val="00C32A01"/>
    <w:rsid w:val="00C32FA5"/>
    <w:rsid w:val="00C33BB8"/>
    <w:rsid w:val="00C33D3E"/>
    <w:rsid w:val="00C34272"/>
    <w:rsid w:val="00C34C22"/>
    <w:rsid w:val="00C34F65"/>
    <w:rsid w:val="00C35990"/>
    <w:rsid w:val="00C367E2"/>
    <w:rsid w:val="00C36A31"/>
    <w:rsid w:val="00C36D5F"/>
    <w:rsid w:val="00C37468"/>
    <w:rsid w:val="00C376A1"/>
    <w:rsid w:val="00C40F1B"/>
    <w:rsid w:val="00C42F8F"/>
    <w:rsid w:val="00C4319D"/>
    <w:rsid w:val="00C458FD"/>
    <w:rsid w:val="00C4644C"/>
    <w:rsid w:val="00C46588"/>
    <w:rsid w:val="00C46674"/>
    <w:rsid w:val="00C466A3"/>
    <w:rsid w:val="00C469F0"/>
    <w:rsid w:val="00C47501"/>
    <w:rsid w:val="00C47555"/>
    <w:rsid w:val="00C47747"/>
    <w:rsid w:val="00C50352"/>
    <w:rsid w:val="00C5202C"/>
    <w:rsid w:val="00C5212D"/>
    <w:rsid w:val="00C52BA0"/>
    <w:rsid w:val="00C52FBD"/>
    <w:rsid w:val="00C5449F"/>
    <w:rsid w:val="00C562B9"/>
    <w:rsid w:val="00C56738"/>
    <w:rsid w:val="00C56E45"/>
    <w:rsid w:val="00C600D9"/>
    <w:rsid w:val="00C601D1"/>
    <w:rsid w:val="00C61815"/>
    <w:rsid w:val="00C6189A"/>
    <w:rsid w:val="00C61B9F"/>
    <w:rsid w:val="00C61F9F"/>
    <w:rsid w:val="00C6206A"/>
    <w:rsid w:val="00C62D2F"/>
    <w:rsid w:val="00C63F4D"/>
    <w:rsid w:val="00C64099"/>
    <w:rsid w:val="00C642EC"/>
    <w:rsid w:val="00C646E5"/>
    <w:rsid w:val="00C6503E"/>
    <w:rsid w:val="00C665FA"/>
    <w:rsid w:val="00C67240"/>
    <w:rsid w:val="00C67BAB"/>
    <w:rsid w:val="00C7047E"/>
    <w:rsid w:val="00C73269"/>
    <w:rsid w:val="00C739AA"/>
    <w:rsid w:val="00C739C4"/>
    <w:rsid w:val="00C745EC"/>
    <w:rsid w:val="00C74E20"/>
    <w:rsid w:val="00C75E56"/>
    <w:rsid w:val="00C75ECA"/>
    <w:rsid w:val="00C76256"/>
    <w:rsid w:val="00C764B0"/>
    <w:rsid w:val="00C770FD"/>
    <w:rsid w:val="00C77F85"/>
    <w:rsid w:val="00C80160"/>
    <w:rsid w:val="00C80666"/>
    <w:rsid w:val="00C809D3"/>
    <w:rsid w:val="00C80C9E"/>
    <w:rsid w:val="00C80DFC"/>
    <w:rsid w:val="00C811BB"/>
    <w:rsid w:val="00C81C5C"/>
    <w:rsid w:val="00C81D15"/>
    <w:rsid w:val="00C81FFF"/>
    <w:rsid w:val="00C83A12"/>
    <w:rsid w:val="00C83DE1"/>
    <w:rsid w:val="00C84461"/>
    <w:rsid w:val="00C84708"/>
    <w:rsid w:val="00C851BB"/>
    <w:rsid w:val="00C85D6A"/>
    <w:rsid w:val="00C86671"/>
    <w:rsid w:val="00C870F3"/>
    <w:rsid w:val="00C874A7"/>
    <w:rsid w:val="00C87FDA"/>
    <w:rsid w:val="00C912D7"/>
    <w:rsid w:val="00C923B8"/>
    <w:rsid w:val="00C92518"/>
    <w:rsid w:val="00C927AD"/>
    <w:rsid w:val="00C927C6"/>
    <w:rsid w:val="00C92B5B"/>
    <w:rsid w:val="00C92C62"/>
    <w:rsid w:val="00C939E8"/>
    <w:rsid w:val="00C947A8"/>
    <w:rsid w:val="00C94B9D"/>
    <w:rsid w:val="00C94BC5"/>
    <w:rsid w:val="00C94FC3"/>
    <w:rsid w:val="00C95167"/>
    <w:rsid w:val="00C95634"/>
    <w:rsid w:val="00C957E1"/>
    <w:rsid w:val="00C963FC"/>
    <w:rsid w:val="00C97004"/>
    <w:rsid w:val="00C9716B"/>
    <w:rsid w:val="00C97796"/>
    <w:rsid w:val="00C97CFE"/>
    <w:rsid w:val="00C97EF1"/>
    <w:rsid w:val="00CA3F5B"/>
    <w:rsid w:val="00CA48DF"/>
    <w:rsid w:val="00CA4B6B"/>
    <w:rsid w:val="00CA631B"/>
    <w:rsid w:val="00CA7F04"/>
    <w:rsid w:val="00CB0229"/>
    <w:rsid w:val="00CB08B4"/>
    <w:rsid w:val="00CB1163"/>
    <w:rsid w:val="00CB233C"/>
    <w:rsid w:val="00CB2522"/>
    <w:rsid w:val="00CB252D"/>
    <w:rsid w:val="00CB2784"/>
    <w:rsid w:val="00CB32C7"/>
    <w:rsid w:val="00CB414C"/>
    <w:rsid w:val="00CB5098"/>
    <w:rsid w:val="00CB5AEF"/>
    <w:rsid w:val="00CB5D42"/>
    <w:rsid w:val="00CB66A0"/>
    <w:rsid w:val="00CB6C92"/>
    <w:rsid w:val="00CB6C95"/>
    <w:rsid w:val="00CB7197"/>
    <w:rsid w:val="00CB7952"/>
    <w:rsid w:val="00CB7C55"/>
    <w:rsid w:val="00CC05DD"/>
    <w:rsid w:val="00CC0DBB"/>
    <w:rsid w:val="00CC14C5"/>
    <w:rsid w:val="00CC360B"/>
    <w:rsid w:val="00CC3B06"/>
    <w:rsid w:val="00CC421D"/>
    <w:rsid w:val="00CC4452"/>
    <w:rsid w:val="00CC5807"/>
    <w:rsid w:val="00CC6931"/>
    <w:rsid w:val="00CC73C0"/>
    <w:rsid w:val="00CC74D7"/>
    <w:rsid w:val="00CD0730"/>
    <w:rsid w:val="00CD172D"/>
    <w:rsid w:val="00CD21F2"/>
    <w:rsid w:val="00CD3AA2"/>
    <w:rsid w:val="00CD43D2"/>
    <w:rsid w:val="00CD4CED"/>
    <w:rsid w:val="00CD6906"/>
    <w:rsid w:val="00CD6C83"/>
    <w:rsid w:val="00CD71DF"/>
    <w:rsid w:val="00CD79D3"/>
    <w:rsid w:val="00CE0452"/>
    <w:rsid w:val="00CE0B00"/>
    <w:rsid w:val="00CE1132"/>
    <w:rsid w:val="00CE2461"/>
    <w:rsid w:val="00CE2F4D"/>
    <w:rsid w:val="00CE33E1"/>
    <w:rsid w:val="00CE44F8"/>
    <w:rsid w:val="00CE526E"/>
    <w:rsid w:val="00CE54D8"/>
    <w:rsid w:val="00CE5520"/>
    <w:rsid w:val="00CE5C57"/>
    <w:rsid w:val="00CE5C76"/>
    <w:rsid w:val="00CE60DE"/>
    <w:rsid w:val="00CE63CF"/>
    <w:rsid w:val="00CF05A4"/>
    <w:rsid w:val="00CF0EA9"/>
    <w:rsid w:val="00CF0EED"/>
    <w:rsid w:val="00CF0FF8"/>
    <w:rsid w:val="00CF1072"/>
    <w:rsid w:val="00CF109E"/>
    <w:rsid w:val="00CF1571"/>
    <w:rsid w:val="00CF1976"/>
    <w:rsid w:val="00CF1F16"/>
    <w:rsid w:val="00CF2073"/>
    <w:rsid w:val="00CF43E7"/>
    <w:rsid w:val="00CF4DCD"/>
    <w:rsid w:val="00CF6AA9"/>
    <w:rsid w:val="00CF70B5"/>
    <w:rsid w:val="00CF71DA"/>
    <w:rsid w:val="00CF73F3"/>
    <w:rsid w:val="00CF76DC"/>
    <w:rsid w:val="00CF776A"/>
    <w:rsid w:val="00CF7C00"/>
    <w:rsid w:val="00D013C3"/>
    <w:rsid w:val="00D02A27"/>
    <w:rsid w:val="00D036B3"/>
    <w:rsid w:val="00D04C5C"/>
    <w:rsid w:val="00D06748"/>
    <w:rsid w:val="00D06A9A"/>
    <w:rsid w:val="00D07728"/>
    <w:rsid w:val="00D07BBC"/>
    <w:rsid w:val="00D108BA"/>
    <w:rsid w:val="00D118EB"/>
    <w:rsid w:val="00D12084"/>
    <w:rsid w:val="00D12630"/>
    <w:rsid w:val="00D13A26"/>
    <w:rsid w:val="00D13A40"/>
    <w:rsid w:val="00D144C0"/>
    <w:rsid w:val="00D14A64"/>
    <w:rsid w:val="00D14B0C"/>
    <w:rsid w:val="00D14FBB"/>
    <w:rsid w:val="00D155DF"/>
    <w:rsid w:val="00D16024"/>
    <w:rsid w:val="00D1739D"/>
    <w:rsid w:val="00D20D8B"/>
    <w:rsid w:val="00D20F4F"/>
    <w:rsid w:val="00D21178"/>
    <w:rsid w:val="00D218FE"/>
    <w:rsid w:val="00D219EB"/>
    <w:rsid w:val="00D21A1F"/>
    <w:rsid w:val="00D21E15"/>
    <w:rsid w:val="00D23D7D"/>
    <w:rsid w:val="00D243C5"/>
    <w:rsid w:val="00D24846"/>
    <w:rsid w:val="00D24AFE"/>
    <w:rsid w:val="00D25675"/>
    <w:rsid w:val="00D25953"/>
    <w:rsid w:val="00D25A7B"/>
    <w:rsid w:val="00D267E4"/>
    <w:rsid w:val="00D270D1"/>
    <w:rsid w:val="00D2769C"/>
    <w:rsid w:val="00D30BAA"/>
    <w:rsid w:val="00D3117E"/>
    <w:rsid w:val="00D3446D"/>
    <w:rsid w:val="00D36AAF"/>
    <w:rsid w:val="00D377AF"/>
    <w:rsid w:val="00D37C9A"/>
    <w:rsid w:val="00D41847"/>
    <w:rsid w:val="00D42886"/>
    <w:rsid w:val="00D42C40"/>
    <w:rsid w:val="00D435AA"/>
    <w:rsid w:val="00D44425"/>
    <w:rsid w:val="00D45BAD"/>
    <w:rsid w:val="00D45E6F"/>
    <w:rsid w:val="00D473C2"/>
    <w:rsid w:val="00D47811"/>
    <w:rsid w:val="00D47FB8"/>
    <w:rsid w:val="00D512F2"/>
    <w:rsid w:val="00D51618"/>
    <w:rsid w:val="00D51BEB"/>
    <w:rsid w:val="00D51CB4"/>
    <w:rsid w:val="00D51ECE"/>
    <w:rsid w:val="00D52AEB"/>
    <w:rsid w:val="00D53194"/>
    <w:rsid w:val="00D53BE1"/>
    <w:rsid w:val="00D54194"/>
    <w:rsid w:val="00D54608"/>
    <w:rsid w:val="00D54C27"/>
    <w:rsid w:val="00D55239"/>
    <w:rsid w:val="00D556C2"/>
    <w:rsid w:val="00D563A1"/>
    <w:rsid w:val="00D564B4"/>
    <w:rsid w:val="00D57124"/>
    <w:rsid w:val="00D57365"/>
    <w:rsid w:val="00D57421"/>
    <w:rsid w:val="00D57D93"/>
    <w:rsid w:val="00D6014D"/>
    <w:rsid w:val="00D6089C"/>
    <w:rsid w:val="00D60CA5"/>
    <w:rsid w:val="00D627E4"/>
    <w:rsid w:val="00D62955"/>
    <w:rsid w:val="00D62DF1"/>
    <w:rsid w:val="00D634C3"/>
    <w:rsid w:val="00D6357F"/>
    <w:rsid w:val="00D6368D"/>
    <w:rsid w:val="00D64FA6"/>
    <w:rsid w:val="00D650A7"/>
    <w:rsid w:val="00D650AE"/>
    <w:rsid w:val="00D6530D"/>
    <w:rsid w:val="00D65335"/>
    <w:rsid w:val="00D65A96"/>
    <w:rsid w:val="00D66395"/>
    <w:rsid w:val="00D6667D"/>
    <w:rsid w:val="00D6787C"/>
    <w:rsid w:val="00D70411"/>
    <w:rsid w:val="00D70432"/>
    <w:rsid w:val="00D705AF"/>
    <w:rsid w:val="00D705BC"/>
    <w:rsid w:val="00D70C31"/>
    <w:rsid w:val="00D71C2B"/>
    <w:rsid w:val="00D72F82"/>
    <w:rsid w:val="00D7332E"/>
    <w:rsid w:val="00D7388D"/>
    <w:rsid w:val="00D73C09"/>
    <w:rsid w:val="00D744D6"/>
    <w:rsid w:val="00D75BAC"/>
    <w:rsid w:val="00D76098"/>
    <w:rsid w:val="00D76A1C"/>
    <w:rsid w:val="00D77E85"/>
    <w:rsid w:val="00D77F9E"/>
    <w:rsid w:val="00D801F7"/>
    <w:rsid w:val="00D8065B"/>
    <w:rsid w:val="00D80D32"/>
    <w:rsid w:val="00D817EF"/>
    <w:rsid w:val="00D81A86"/>
    <w:rsid w:val="00D83267"/>
    <w:rsid w:val="00D832B8"/>
    <w:rsid w:val="00D8467B"/>
    <w:rsid w:val="00D9070F"/>
    <w:rsid w:val="00D90964"/>
    <w:rsid w:val="00D90F24"/>
    <w:rsid w:val="00D91310"/>
    <w:rsid w:val="00D92111"/>
    <w:rsid w:val="00D92421"/>
    <w:rsid w:val="00D92900"/>
    <w:rsid w:val="00D92CB0"/>
    <w:rsid w:val="00D947CD"/>
    <w:rsid w:val="00D948F8"/>
    <w:rsid w:val="00D94949"/>
    <w:rsid w:val="00D94B87"/>
    <w:rsid w:val="00D9628E"/>
    <w:rsid w:val="00D97704"/>
    <w:rsid w:val="00D97726"/>
    <w:rsid w:val="00D97E81"/>
    <w:rsid w:val="00DA0C44"/>
    <w:rsid w:val="00DA1A0C"/>
    <w:rsid w:val="00DA1BD5"/>
    <w:rsid w:val="00DA1E82"/>
    <w:rsid w:val="00DA2434"/>
    <w:rsid w:val="00DA34BB"/>
    <w:rsid w:val="00DA5B7B"/>
    <w:rsid w:val="00DA5CEC"/>
    <w:rsid w:val="00DA60F0"/>
    <w:rsid w:val="00DA65B4"/>
    <w:rsid w:val="00DA6AA3"/>
    <w:rsid w:val="00DA74B7"/>
    <w:rsid w:val="00DA7DE0"/>
    <w:rsid w:val="00DB141A"/>
    <w:rsid w:val="00DB1657"/>
    <w:rsid w:val="00DB19EF"/>
    <w:rsid w:val="00DB1C7B"/>
    <w:rsid w:val="00DB1F08"/>
    <w:rsid w:val="00DB2D44"/>
    <w:rsid w:val="00DB3343"/>
    <w:rsid w:val="00DB3396"/>
    <w:rsid w:val="00DB37EF"/>
    <w:rsid w:val="00DB3963"/>
    <w:rsid w:val="00DB39AD"/>
    <w:rsid w:val="00DB3F19"/>
    <w:rsid w:val="00DB42D2"/>
    <w:rsid w:val="00DB4680"/>
    <w:rsid w:val="00DB48A4"/>
    <w:rsid w:val="00DB4BD9"/>
    <w:rsid w:val="00DB4C59"/>
    <w:rsid w:val="00DB5F56"/>
    <w:rsid w:val="00DB62E8"/>
    <w:rsid w:val="00DB64E2"/>
    <w:rsid w:val="00DB698E"/>
    <w:rsid w:val="00DB7984"/>
    <w:rsid w:val="00DC01F4"/>
    <w:rsid w:val="00DC0414"/>
    <w:rsid w:val="00DC0B69"/>
    <w:rsid w:val="00DC0BF3"/>
    <w:rsid w:val="00DC0C11"/>
    <w:rsid w:val="00DC0F70"/>
    <w:rsid w:val="00DC2C15"/>
    <w:rsid w:val="00DC2CB2"/>
    <w:rsid w:val="00DC3AFD"/>
    <w:rsid w:val="00DC3E9D"/>
    <w:rsid w:val="00DC4391"/>
    <w:rsid w:val="00DC4A83"/>
    <w:rsid w:val="00DC4FED"/>
    <w:rsid w:val="00DC56DD"/>
    <w:rsid w:val="00DC64EC"/>
    <w:rsid w:val="00DC67A6"/>
    <w:rsid w:val="00DD023A"/>
    <w:rsid w:val="00DD06EA"/>
    <w:rsid w:val="00DD1348"/>
    <w:rsid w:val="00DD1F2A"/>
    <w:rsid w:val="00DD4A83"/>
    <w:rsid w:val="00DD5464"/>
    <w:rsid w:val="00DD65DE"/>
    <w:rsid w:val="00DD70CA"/>
    <w:rsid w:val="00DE0CB2"/>
    <w:rsid w:val="00DE0F25"/>
    <w:rsid w:val="00DE1859"/>
    <w:rsid w:val="00DE213C"/>
    <w:rsid w:val="00DE24AA"/>
    <w:rsid w:val="00DE4307"/>
    <w:rsid w:val="00DE462D"/>
    <w:rsid w:val="00DE46D7"/>
    <w:rsid w:val="00DE483A"/>
    <w:rsid w:val="00DE4CD9"/>
    <w:rsid w:val="00DE6984"/>
    <w:rsid w:val="00DE7350"/>
    <w:rsid w:val="00DE77E2"/>
    <w:rsid w:val="00DE7AE6"/>
    <w:rsid w:val="00DF0163"/>
    <w:rsid w:val="00DF08E5"/>
    <w:rsid w:val="00DF0B79"/>
    <w:rsid w:val="00DF0FBE"/>
    <w:rsid w:val="00DF1F34"/>
    <w:rsid w:val="00DF5C4B"/>
    <w:rsid w:val="00DF6198"/>
    <w:rsid w:val="00DF65B4"/>
    <w:rsid w:val="00DF6C3B"/>
    <w:rsid w:val="00DF7511"/>
    <w:rsid w:val="00DF797E"/>
    <w:rsid w:val="00E00EA3"/>
    <w:rsid w:val="00E01259"/>
    <w:rsid w:val="00E01770"/>
    <w:rsid w:val="00E02438"/>
    <w:rsid w:val="00E024C6"/>
    <w:rsid w:val="00E030A6"/>
    <w:rsid w:val="00E042F6"/>
    <w:rsid w:val="00E048C9"/>
    <w:rsid w:val="00E0546E"/>
    <w:rsid w:val="00E054B4"/>
    <w:rsid w:val="00E056A6"/>
    <w:rsid w:val="00E063D2"/>
    <w:rsid w:val="00E063F1"/>
    <w:rsid w:val="00E06897"/>
    <w:rsid w:val="00E069DF"/>
    <w:rsid w:val="00E100F8"/>
    <w:rsid w:val="00E102DE"/>
    <w:rsid w:val="00E12453"/>
    <w:rsid w:val="00E12B03"/>
    <w:rsid w:val="00E142A7"/>
    <w:rsid w:val="00E14C6F"/>
    <w:rsid w:val="00E14F6C"/>
    <w:rsid w:val="00E154AF"/>
    <w:rsid w:val="00E16195"/>
    <w:rsid w:val="00E16AAA"/>
    <w:rsid w:val="00E17A4E"/>
    <w:rsid w:val="00E17EE2"/>
    <w:rsid w:val="00E2093E"/>
    <w:rsid w:val="00E212E2"/>
    <w:rsid w:val="00E21A93"/>
    <w:rsid w:val="00E2297A"/>
    <w:rsid w:val="00E234D6"/>
    <w:rsid w:val="00E2480D"/>
    <w:rsid w:val="00E24A25"/>
    <w:rsid w:val="00E26CC5"/>
    <w:rsid w:val="00E27A3B"/>
    <w:rsid w:val="00E30B02"/>
    <w:rsid w:val="00E31272"/>
    <w:rsid w:val="00E313B2"/>
    <w:rsid w:val="00E31B01"/>
    <w:rsid w:val="00E362F0"/>
    <w:rsid w:val="00E36922"/>
    <w:rsid w:val="00E36DCD"/>
    <w:rsid w:val="00E3743C"/>
    <w:rsid w:val="00E3781B"/>
    <w:rsid w:val="00E40CAC"/>
    <w:rsid w:val="00E41C9F"/>
    <w:rsid w:val="00E422EB"/>
    <w:rsid w:val="00E44203"/>
    <w:rsid w:val="00E44686"/>
    <w:rsid w:val="00E463A6"/>
    <w:rsid w:val="00E4644A"/>
    <w:rsid w:val="00E46D5C"/>
    <w:rsid w:val="00E46DBB"/>
    <w:rsid w:val="00E4724E"/>
    <w:rsid w:val="00E47379"/>
    <w:rsid w:val="00E51A79"/>
    <w:rsid w:val="00E52A82"/>
    <w:rsid w:val="00E53B76"/>
    <w:rsid w:val="00E53F4E"/>
    <w:rsid w:val="00E5407A"/>
    <w:rsid w:val="00E54519"/>
    <w:rsid w:val="00E546E2"/>
    <w:rsid w:val="00E54B3C"/>
    <w:rsid w:val="00E54BFE"/>
    <w:rsid w:val="00E54D67"/>
    <w:rsid w:val="00E54DBC"/>
    <w:rsid w:val="00E553B9"/>
    <w:rsid w:val="00E55F65"/>
    <w:rsid w:val="00E56F0D"/>
    <w:rsid w:val="00E57D2E"/>
    <w:rsid w:val="00E605C6"/>
    <w:rsid w:val="00E60E99"/>
    <w:rsid w:val="00E63144"/>
    <w:rsid w:val="00E631E9"/>
    <w:rsid w:val="00E6452A"/>
    <w:rsid w:val="00E647C9"/>
    <w:rsid w:val="00E64EE8"/>
    <w:rsid w:val="00E6555F"/>
    <w:rsid w:val="00E65B00"/>
    <w:rsid w:val="00E65BEB"/>
    <w:rsid w:val="00E65C6D"/>
    <w:rsid w:val="00E65E33"/>
    <w:rsid w:val="00E65E7B"/>
    <w:rsid w:val="00E660F7"/>
    <w:rsid w:val="00E6613F"/>
    <w:rsid w:val="00E665B9"/>
    <w:rsid w:val="00E669A5"/>
    <w:rsid w:val="00E6734D"/>
    <w:rsid w:val="00E67A20"/>
    <w:rsid w:val="00E70173"/>
    <w:rsid w:val="00E70766"/>
    <w:rsid w:val="00E71C7F"/>
    <w:rsid w:val="00E71E86"/>
    <w:rsid w:val="00E7271F"/>
    <w:rsid w:val="00E74A36"/>
    <w:rsid w:val="00E75129"/>
    <w:rsid w:val="00E75469"/>
    <w:rsid w:val="00E75869"/>
    <w:rsid w:val="00E758A9"/>
    <w:rsid w:val="00E75A73"/>
    <w:rsid w:val="00E75C20"/>
    <w:rsid w:val="00E766A8"/>
    <w:rsid w:val="00E767D9"/>
    <w:rsid w:val="00E769BA"/>
    <w:rsid w:val="00E7712F"/>
    <w:rsid w:val="00E80EEA"/>
    <w:rsid w:val="00E814AB"/>
    <w:rsid w:val="00E818FC"/>
    <w:rsid w:val="00E81C98"/>
    <w:rsid w:val="00E8308C"/>
    <w:rsid w:val="00E841B9"/>
    <w:rsid w:val="00E84E4F"/>
    <w:rsid w:val="00E84EA0"/>
    <w:rsid w:val="00E858B8"/>
    <w:rsid w:val="00E85A7C"/>
    <w:rsid w:val="00E90185"/>
    <w:rsid w:val="00E9023D"/>
    <w:rsid w:val="00E9091B"/>
    <w:rsid w:val="00E90E9D"/>
    <w:rsid w:val="00E90EED"/>
    <w:rsid w:val="00E90F04"/>
    <w:rsid w:val="00E91121"/>
    <w:rsid w:val="00E919B8"/>
    <w:rsid w:val="00E91F01"/>
    <w:rsid w:val="00E935F4"/>
    <w:rsid w:val="00E93D21"/>
    <w:rsid w:val="00E945E3"/>
    <w:rsid w:val="00E956BD"/>
    <w:rsid w:val="00E95A30"/>
    <w:rsid w:val="00E96013"/>
    <w:rsid w:val="00E96CE5"/>
    <w:rsid w:val="00E9781B"/>
    <w:rsid w:val="00E97D3A"/>
    <w:rsid w:val="00E97D8E"/>
    <w:rsid w:val="00E97DD9"/>
    <w:rsid w:val="00EA0804"/>
    <w:rsid w:val="00EA0B41"/>
    <w:rsid w:val="00EA140A"/>
    <w:rsid w:val="00EA1F3E"/>
    <w:rsid w:val="00EA2863"/>
    <w:rsid w:val="00EA34C0"/>
    <w:rsid w:val="00EA3BCA"/>
    <w:rsid w:val="00EA4F49"/>
    <w:rsid w:val="00EA537E"/>
    <w:rsid w:val="00EA5FE9"/>
    <w:rsid w:val="00EA6454"/>
    <w:rsid w:val="00EA6CDE"/>
    <w:rsid w:val="00EA74FF"/>
    <w:rsid w:val="00EB06A1"/>
    <w:rsid w:val="00EB1513"/>
    <w:rsid w:val="00EB1A94"/>
    <w:rsid w:val="00EB2EEE"/>
    <w:rsid w:val="00EB4227"/>
    <w:rsid w:val="00EB4366"/>
    <w:rsid w:val="00EB4396"/>
    <w:rsid w:val="00EB4AD9"/>
    <w:rsid w:val="00EB4B05"/>
    <w:rsid w:val="00EB5308"/>
    <w:rsid w:val="00EB5AB6"/>
    <w:rsid w:val="00EB672B"/>
    <w:rsid w:val="00EB6765"/>
    <w:rsid w:val="00EB6A66"/>
    <w:rsid w:val="00EB6E00"/>
    <w:rsid w:val="00EB7110"/>
    <w:rsid w:val="00EB71E3"/>
    <w:rsid w:val="00EB78E3"/>
    <w:rsid w:val="00EB797F"/>
    <w:rsid w:val="00EC0130"/>
    <w:rsid w:val="00EC0DBE"/>
    <w:rsid w:val="00EC12D3"/>
    <w:rsid w:val="00EC2337"/>
    <w:rsid w:val="00EC2477"/>
    <w:rsid w:val="00EC32E5"/>
    <w:rsid w:val="00EC491B"/>
    <w:rsid w:val="00EC4D98"/>
    <w:rsid w:val="00EC5AEC"/>
    <w:rsid w:val="00EC5AF0"/>
    <w:rsid w:val="00EC66BA"/>
    <w:rsid w:val="00EC71A0"/>
    <w:rsid w:val="00ED1B5C"/>
    <w:rsid w:val="00ED22D1"/>
    <w:rsid w:val="00ED2B89"/>
    <w:rsid w:val="00ED30F1"/>
    <w:rsid w:val="00ED369F"/>
    <w:rsid w:val="00ED394A"/>
    <w:rsid w:val="00ED394C"/>
    <w:rsid w:val="00ED3D0F"/>
    <w:rsid w:val="00ED3E5D"/>
    <w:rsid w:val="00ED4037"/>
    <w:rsid w:val="00ED44DF"/>
    <w:rsid w:val="00ED5239"/>
    <w:rsid w:val="00ED564F"/>
    <w:rsid w:val="00ED6E25"/>
    <w:rsid w:val="00ED788D"/>
    <w:rsid w:val="00ED7D19"/>
    <w:rsid w:val="00ED7DBE"/>
    <w:rsid w:val="00EE1331"/>
    <w:rsid w:val="00EE521A"/>
    <w:rsid w:val="00EE583B"/>
    <w:rsid w:val="00EE5C44"/>
    <w:rsid w:val="00EE7065"/>
    <w:rsid w:val="00EF15BA"/>
    <w:rsid w:val="00EF17B0"/>
    <w:rsid w:val="00EF1917"/>
    <w:rsid w:val="00EF2F6C"/>
    <w:rsid w:val="00EF2FFE"/>
    <w:rsid w:val="00EF3503"/>
    <w:rsid w:val="00EF3C7F"/>
    <w:rsid w:val="00EF3F46"/>
    <w:rsid w:val="00EF7A49"/>
    <w:rsid w:val="00F00412"/>
    <w:rsid w:val="00F0107E"/>
    <w:rsid w:val="00F01BEB"/>
    <w:rsid w:val="00F02952"/>
    <w:rsid w:val="00F02E75"/>
    <w:rsid w:val="00F03A57"/>
    <w:rsid w:val="00F042BE"/>
    <w:rsid w:val="00F04BF6"/>
    <w:rsid w:val="00F05002"/>
    <w:rsid w:val="00F056AC"/>
    <w:rsid w:val="00F05D00"/>
    <w:rsid w:val="00F05D12"/>
    <w:rsid w:val="00F06BAA"/>
    <w:rsid w:val="00F0713E"/>
    <w:rsid w:val="00F071F4"/>
    <w:rsid w:val="00F072DA"/>
    <w:rsid w:val="00F0760D"/>
    <w:rsid w:val="00F0765B"/>
    <w:rsid w:val="00F078DB"/>
    <w:rsid w:val="00F11707"/>
    <w:rsid w:val="00F11AC8"/>
    <w:rsid w:val="00F12105"/>
    <w:rsid w:val="00F12223"/>
    <w:rsid w:val="00F126E2"/>
    <w:rsid w:val="00F12887"/>
    <w:rsid w:val="00F12AFC"/>
    <w:rsid w:val="00F131B1"/>
    <w:rsid w:val="00F142F6"/>
    <w:rsid w:val="00F14EB2"/>
    <w:rsid w:val="00F15686"/>
    <w:rsid w:val="00F15753"/>
    <w:rsid w:val="00F1620C"/>
    <w:rsid w:val="00F16469"/>
    <w:rsid w:val="00F164D6"/>
    <w:rsid w:val="00F16660"/>
    <w:rsid w:val="00F16E3A"/>
    <w:rsid w:val="00F2181B"/>
    <w:rsid w:val="00F22C25"/>
    <w:rsid w:val="00F22FEE"/>
    <w:rsid w:val="00F2322B"/>
    <w:rsid w:val="00F23815"/>
    <w:rsid w:val="00F23DB0"/>
    <w:rsid w:val="00F2459D"/>
    <w:rsid w:val="00F25901"/>
    <w:rsid w:val="00F25957"/>
    <w:rsid w:val="00F259DB"/>
    <w:rsid w:val="00F26424"/>
    <w:rsid w:val="00F26EB1"/>
    <w:rsid w:val="00F30D5B"/>
    <w:rsid w:val="00F312A2"/>
    <w:rsid w:val="00F318F5"/>
    <w:rsid w:val="00F32679"/>
    <w:rsid w:val="00F33159"/>
    <w:rsid w:val="00F36E99"/>
    <w:rsid w:val="00F371F1"/>
    <w:rsid w:val="00F375F6"/>
    <w:rsid w:val="00F402CB"/>
    <w:rsid w:val="00F4107A"/>
    <w:rsid w:val="00F4181A"/>
    <w:rsid w:val="00F42483"/>
    <w:rsid w:val="00F429D8"/>
    <w:rsid w:val="00F431A8"/>
    <w:rsid w:val="00F439E6"/>
    <w:rsid w:val="00F44BCB"/>
    <w:rsid w:val="00F4524B"/>
    <w:rsid w:val="00F4587E"/>
    <w:rsid w:val="00F46061"/>
    <w:rsid w:val="00F47761"/>
    <w:rsid w:val="00F477C8"/>
    <w:rsid w:val="00F47ACF"/>
    <w:rsid w:val="00F50386"/>
    <w:rsid w:val="00F505D2"/>
    <w:rsid w:val="00F50D9C"/>
    <w:rsid w:val="00F51824"/>
    <w:rsid w:val="00F51B3D"/>
    <w:rsid w:val="00F52657"/>
    <w:rsid w:val="00F52B84"/>
    <w:rsid w:val="00F52CFD"/>
    <w:rsid w:val="00F52DD7"/>
    <w:rsid w:val="00F5363E"/>
    <w:rsid w:val="00F53BC6"/>
    <w:rsid w:val="00F54184"/>
    <w:rsid w:val="00F54275"/>
    <w:rsid w:val="00F54A19"/>
    <w:rsid w:val="00F5596B"/>
    <w:rsid w:val="00F57C0B"/>
    <w:rsid w:val="00F57F2D"/>
    <w:rsid w:val="00F6036D"/>
    <w:rsid w:val="00F60558"/>
    <w:rsid w:val="00F60667"/>
    <w:rsid w:val="00F60806"/>
    <w:rsid w:val="00F613C5"/>
    <w:rsid w:val="00F629D3"/>
    <w:rsid w:val="00F62B21"/>
    <w:rsid w:val="00F63B9F"/>
    <w:rsid w:val="00F64607"/>
    <w:rsid w:val="00F64D23"/>
    <w:rsid w:val="00F64F67"/>
    <w:rsid w:val="00F65A72"/>
    <w:rsid w:val="00F664C4"/>
    <w:rsid w:val="00F6651A"/>
    <w:rsid w:val="00F671A9"/>
    <w:rsid w:val="00F67D54"/>
    <w:rsid w:val="00F70056"/>
    <w:rsid w:val="00F70C7C"/>
    <w:rsid w:val="00F7150C"/>
    <w:rsid w:val="00F72093"/>
    <w:rsid w:val="00F7213E"/>
    <w:rsid w:val="00F7304F"/>
    <w:rsid w:val="00F75CA9"/>
    <w:rsid w:val="00F7747D"/>
    <w:rsid w:val="00F77BA7"/>
    <w:rsid w:val="00F77DFE"/>
    <w:rsid w:val="00F804DC"/>
    <w:rsid w:val="00F80A39"/>
    <w:rsid w:val="00F80B08"/>
    <w:rsid w:val="00F83689"/>
    <w:rsid w:val="00F83CC6"/>
    <w:rsid w:val="00F83DC4"/>
    <w:rsid w:val="00F84683"/>
    <w:rsid w:val="00F848E9"/>
    <w:rsid w:val="00F855FD"/>
    <w:rsid w:val="00F8624C"/>
    <w:rsid w:val="00F8687D"/>
    <w:rsid w:val="00F86C57"/>
    <w:rsid w:val="00F87D77"/>
    <w:rsid w:val="00F87E65"/>
    <w:rsid w:val="00F90051"/>
    <w:rsid w:val="00F905C2"/>
    <w:rsid w:val="00F90722"/>
    <w:rsid w:val="00F90B19"/>
    <w:rsid w:val="00F90B7B"/>
    <w:rsid w:val="00F911EC"/>
    <w:rsid w:val="00F92631"/>
    <w:rsid w:val="00F931F8"/>
    <w:rsid w:val="00F93743"/>
    <w:rsid w:val="00F940B4"/>
    <w:rsid w:val="00F94323"/>
    <w:rsid w:val="00F9532C"/>
    <w:rsid w:val="00F96A2B"/>
    <w:rsid w:val="00F9782F"/>
    <w:rsid w:val="00F978DB"/>
    <w:rsid w:val="00FA027D"/>
    <w:rsid w:val="00FA0D17"/>
    <w:rsid w:val="00FA12A8"/>
    <w:rsid w:val="00FA1923"/>
    <w:rsid w:val="00FA1D59"/>
    <w:rsid w:val="00FA1FBD"/>
    <w:rsid w:val="00FA20A4"/>
    <w:rsid w:val="00FA222B"/>
    <w:rsid w:val="00FA2440"/>
    <w:rsid w:val="00FA26E6"/>
    <w:rsid w:val="00FA2E80"/>
    <w:rsid w:val="00FA4A70"/>
    <w:rsid w:val="00FA4CF5"/>
    <w:rsid w:val="00FA5200"/>
    <w:rsid w:val="00FA530D"/>
    <w:rsid w:val="00FA531F"/>
    <w:rsid w:val="00FA550E"/>
    <w:rsid w:val="00FA5FED"/>
    <w:rsid w:val="00FA60DC"/>
    <w:rsid w:val="00FA75B9"/>
    <w:rsid w:val="00FB22AD"/>
    <w:rsid w:val="00FB329E"/>
    <w:rsid w:val="00FB49A3"/>
    <w:rsid w:val="00FB4C3F"/>
    <w:rsid w:val="00FB4C57"/>
    <w:rsid w:val="00FC0346"/>
    <w:rsid w:val="00FC0D8B"/>
    <w:rsid w:val="00FC2E40"/>
    <w:rsid w:val="00FC3731"/>
    <w:rsid w:val="00FC4084"/>
    <w:rsid w:val="00FC44D3"/>
    <w:rsid w:val="00FC4967"/>
    <w:rsid w:val="00FC5AC9"/>
    <w:rsid w:val="00FC5E88"/>
    <w:rsid w:val="00FC71E9"/>
    <w:rsid w:val="00FC74C0"/>
    <w:rsid w:val="00FC7C7B"/>
    <w:rsid w:val="00FD0CE5"/>
    <w:rsid w:val="00FD0E67"/>
    <w:rsid w:val="00FD14E4"/>
    <w:rsid w:val="00FD17D7"/>
    <w:rsid w:val="00FD2638"/>
    <w:rsid w:val="00FD3EE9"/>
    <w:rsid w:val="00FD4028"/>
    <w:rsid w:val="00FD4543"/>
    <w:rsid w:val="00FD4A1A"/>
    <w:rsid w:val="00FD4CD9"/>
    <w:rsid w:val="00FD593E"/>
    <w:rsid w:val="00FD64AD"/>
    <w:rsid w:val="00FD6B14"/>
    <w:rsid w:val="00FD737E"/>
    <w:rsid w:val="00FD7E11"/>
    <w:rsid w:val="00FE00CB"/>
    <w:rsid w:val="00FE06E6"/>
    <w:rsid w:val="00FE0F4E"/>
    <w:rsid w:val="00FE2ED1"/>
    <w:rsid w:val="00FE3FDA"/>
    <w:rsid w:val="00FE40FF"/>
    <w:rsid w:val="00FE610E"/>
    <w:rsid w:val="00FE7203"/>
    <w:rsid w:val="00FE789A"/>
    <w:rsid w:val="00FF137F"/>
    <w:rsid w:val="00FF2955"/>
    <w:rsid w:val="00FF2A05"/>
    <w:rsid w:val="00FF376D"/>
    <w:rsid w:val="00FF4239"/>
    <w:rsid w:val="00FF4DDB"/>
    <w:rsid w:val="00FF55AF"/>
    <w:rsid w:val="00FF5B7D"/>
    <w:rsid w:val="00FF6359"/>
    <w:rsid w:val="00FF6780"/>
    <w:rsid w:val="00FF736A"/>
    <w:rsid w:val="00FF74EC"/>
    <w:rsid w:val="00FF7B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26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imes New Roman" w:hAnsi="Arial Narrow"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624A"/>
  </w:style>
  <w:style w:type="paragraph" w:styleId="Nagwek1">
    <w:name w:val="heading 1"/>
    <w:basedOn w:val="Normalny"/>
    <w:next w:val="Normalny"/>
    <w:link w:val="Nagwek1Znak"/>
    <w:qFormat/>
    <w:rsid w:val="00301163"/>
    <w:pPr>
      <w:keepNext/>
      <w:spacing w:before="240" w:after="60"/>
      <w:jc w:val="both"/>
      <w:outlineLvl w:val="0"/>
    </w:pPr>
    <w:rPr>
      <w:b/>
      <w:bCs/>
      <w:sz w:val="25"/>
      <w:szCs w:val="25"/>
    </w:rPr>
  </w:style>
  <w:style w:type="paragraph" w:styleId="Nagwek2">
    <w:name w:val="heading 2"/>
    <w:basedOn w:val="Normalny"/>
    <w:next w:val="Normalny"/>
    <w:link w:val="Nagwek2Znak"/>
    <w:qFormat/>
    <w:rsid w:val="00301163"/>
    <w:pPr>
      <w:keepNext/>
      <w:jc w:val="both"/>
      <w:outlineLvl w:val="1"/>
    </w:pPr>
  </w:style>
  <w:style w:type="paragraph" w:styleId="Nagwek3">
    <w:name w:val="heading 3"/>
    <w:basedOn w:val="Normalny"/>
    <w:next w:val="Normalny"/>
    <w:link w:val="Nagwek3Znak"/>
    <w:qFormat/>
    <w:rsid w:val="00301163"/>
    <w:pPr>
      <w:keepNext/>
      <w:outlineLvl w:val="2"/>
    </w:pPr>
    <w:rPr>
      <w:i/>
      <w:iCs/>
    </w:rPr>
  </w:style>
  <w:style w:type="paragraph" w:styleId="Nagwek4">
    <w:name w:val="heading 4"/>
    <w:basedOn w:val="Normalny"/>
    <w:next w:val="Normalny"/>
    <w:link w:val="Nagwek4Znak"/>
    <w:qFormat/>
    <w:rsid w:val="00301163"/>
    <w:pPr>
      <w:keepNext/>
      <w:spacing w:before="120"/>
      <w:jc w:val="both"/>
      <w:outlineLvl w:val="3"/>
    </w:pPr>
    <w:rPr>
      <w:i/>
      <w:iCs/>
    </w:rPr>
  </w:style>
  <w:style w:type="paragraph" w:styleId="Nagwek5">
    <w:name w:val="heading 5"/>
    <w:basedOn w:val="Normalny"/>
    <w:next w:val="Normalny"/>
    <w:link w:val="Nagwek5Znak"/>
    <w:qFormat/>
    <w:rsid w:val="00301163"/>
    <w:pPr>
      <w:keepNext/>
      <w:snapToGrid w:val="0"/>
      <w:jc w:val="center"/>
      <w:outlineLvl w:val="4"/>
    </w:pPr>
    <w:rPr>
      <w:i/>
      <w:iCs/>
      <w:sz w:val="20"/>
      <w:szCs w:val="20"/>
    </w:rPr>
  </w:style>
  <w:style w:type="paragraph" w:styleId="Nagwek6">
    <w:name w:val="heading 6"/>
    <w:basedOn w:val="Normalny"/>
    <w:next w:val="Normalny"/>
    <w:link w:val="Nagwek6Znak"/>
    <w:qFormat/>
    <w:rsid w:val="00301163"/>
    <w:pPr>
      <w:spacing w:before="120"/>
      <w:jc w:val="center"/>
      <w:outlineLvl w:val="5"/>
    </w:pPr>
    <w:rPr>
      <w:rFonts w:ascii="Arial" w:hAnsi="Arial" w:cs="Arial"/>
      <w:b/>
      <w:bCs/>
    </w:rPr>
  </w:style>
  <w:style w:type="paragraph" w:styleId="Nagwek7">
    <w:name w:val="heading 7"/>
    <w:basedOn w:val="Normalny"/>
    <w:next w:val="Normalny"/>
    <w:link w:val="Nagwek7Znak"/>
    <w:qFormat/>
    <w:rsid w:val="00301163"/>
    <w:pPr>
      <w:keepNext/>
      <w:jc w:val="both"/>
      <w:outlineLvl w:val="6"/>
    </w:pPr>
    <w:rPr>
      <w:b/>
      <w:bCs/>
    </w:rPr>
  </w:style>
  <w:style w:type="paragraph" w:styleId="Nagwek8">
    <w:name w:val="heading 8"/>
    <w:basedOn w:val="Normalny"/>
    <w:next w:val="Normalny"/>
    <w:link w:val="Nagwek8Znak"/>
    <w:qFormat/>
    <w:rsid w:val="00301163"/>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301163"/>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Znak21">
    <w:name w:val="Znak Znak21"/>
    <w:locked/>
    <w:rsid w:val="00301163"/>
    <w:rPr>
      <w:rFonts w:ascii="Cambria" w:hAnsi="Cambria" w:cs="Cambria"/>
      <w:b/>
      <w:bCs/>
      <w:kern w:val="32"/>
      <w:sz w:val="32"/>
      <w:szCs w:val="32"/>
    </w:rPr>
  </w:style>
  <w:style w:type="character" w:customStyle="1" w:styleId="ZnakZnak20">
    <w:name w:val="Znak Znak20"/>
    <w:semiHidden/>
    <w:locked/>
    <w:rsid w:val="00301163"/>
    <w:rPr>
      <w:rFonts w:ascii="Cambria" w:hAnsi="Cambria" w:cs="Cambria"/>
      <w:b/>
      <w:bCs/>
      <w:i/>
      <w:iCs/>
      <w:sz w:val="28"/>
      <w:szCs w:val="28"/>
    </w:rPr>
  </w:style>
  <w:style w:type="character" w:customStyle="1" w:styleId="ZnakZnak19">
    <w:name w:val="Znak Znak19"/>
    <w:semiHidden/>
    <w:locked/>
    <w:rsid w:val="00301163"/>
    <w:rPr>
      <w:rFonts w:ascii="Cambria" w:hAnsi="Cambria" w:cs="Cambria"/>
      <w:b/>
      <w:bCs/>
      <w:sz w:val="26"/>
      <w:szCs w:val="26"/>
    </w:rPr>
  </w:style>
  <w:style w:type="character" w:customStyle="1" w:styleId="ZnakZnak18">
    <w:name w:val="Znak Znak18"/>
    <w:semiHidden/>
    <w:locked/>
    <w:rsid w:val="00301163"/>
    <w:rPr>
      <w:rFonts w:ascii="Calibri" w:hAnsi="Calibri" w:cs="Calibri"/>
      <w:b/>
      <w:bCs/>
      <w:sz w:val="28"/>
      <w:szCs w:val="28"/>
    </w:rPr>
  </w:style>
  <w:style w:type="character" w:customStyle="1" w:styleId="ZnakZnak17">
    <w:name w:val="Znak Znak17"/>
    <w:semiHidden/>
    <w:locked/>
    <w:rsid w:val="00301163"/>
    <w:rPr>
      <w:rFonts w:ascii="Calibri" w:hAnsi="Calibri" w:cs="Calibri"/>
      <w:b/>
      <w:bCs/>
      <w:i/>
      <w:iCs/>
      <w:sz w:val="26"/>
      <w:szCs w:val="26"/>
    </w:rPr>
  </w:style>
  <w:style w:type="character" w:customStyle="1" w:styleId="ZnakZnak16">
    <w:name w:val="Znak Znak16"/>
    <w:semiHidden/>
    <w:locked/>
    <w:rsid w:val="00301163"/>
    <w:rPr>
      <w:rFonts w:ascii="Calibri" w:hAnsi="Calibri" w:cs="Calibri"/>
      <w:b/>
      <w:bCs/>
    </w:rPr>
  </w:style>
  <w:style w:type="character" w:customStyle="1" w:styleId="ZnakZnak15">
    <w:name w:val="Znak Znak15"/>
    <w:semiHidden/>
    <w:locked/>
    <w:rsid w:val="00301163"/>
    <w:rPr>
      <w:rFonts w:ascii="Calibri" w:hAnsi="Calibri" w:cs="Calibri"/>
      <w:sz w:val="24"/>
      <w:szCs w:val="24"/>
    </w:rPr>
  </w:style>
  <w:style w:type="character" w:customStyle="1" w:styleId="ZnakZnak14">
    <w:name w:val="Znak Znak14"/>
    <w:semiHidden/>
    <w:locked/>
    <w:rsid w:val="00301163"/>
    <w:rPr>
      <w:rFonts w:ascii="Arial" w:hAnsi="Arial" w:cs="Arial"/>
      <w:sz w:val="24"/>
      <w:szCs w:val="24"/>
      <w:lang w:val="pl-PL" w:eastAsia="pl-PL"/>
    </w:rPr>
  </w:style>
  <w:style w:type="character" w:customStyle="1" w:styleId="ZnakZnak13">
    <w:name w:val="Znak Znak13"/>
    <w:semiHidden/>
    <w:locked/>
    <w:rsid w:val="00301163"/>
    <w:rPr>
      <w:rFonts w:ascii="Cambria" w:hAnsi="Cambria" w:cs="Cambria"/>
    </w:rPr>
  </w:style>
  <w:style w:type="paragraph" w:styleId="NormalnyWeb">
    <w:name w:val="Normal (Web)"/>
    <w:basedOn w:val="Normalny"/>
    <w:uiPriority w:val="99"/>
    <w:rsid w:val="00301163"/>
    <w:pPr>
      <w:spacing w:before="100" w:beforeAutospacing="1" w:after="100" w:afterAutospacing="1"/>
      <w:jc w:val="both"/>
    </w:pPr>
    <w:rPr>
      <w:sz w:val="20"/>
      <w:szCs w:val="20"/>
    </w:rPr>
  </w:style>
  <w:style w:type="paragraph" w:styleId="Nagwek">
    <w:name w:val="header"/>
    <w:basedOn w:val="Normalny"/>
    <w:link w:val="NagwekZnak"/>
    <w:uiPriority w:val="99"/>
    <w:rsid w:val="00301163"/>
    <w:pPr>
      <w:tabs>
        <w:tab w:val="center" w:pos="4536"/>
        <w:tab w:val="right" w:pos="9072"/>
      </w:tabs>
    </w:pPr>
  </w:style>
  <w:style w:type="character" w:customStyle="1" w:styleId="ZnakZnak12">
    <w:name w:val="Znak Znak12"/>
    <w:locked/>
    <w:rsid w:val="00301163"/>
    <w:rPr>
      <w:sz w:val="24"/>
      <w:szCs w:val="24"/>
      <w:lang w:val="pl-PL" w:eastAsia="pl-PL"/>
    </w:rPr>
  </w:style>
  <w:style w:type="paragraph" w:styleId="Stopka">
    <w:name w:val="footer"/>
    <w:basedOn w:val="Normalny"/>
    <w:link w:val="StopkaZnak"/>
    <w:uiPriority w:val="99"/>
    <w:rsid w:val="00301163"/>
    <w:pPr>
      <w:tabs>
        <w:tab w:val="center" w:pos="4536"/>
        <w:tab w:val="right" w:pos="9072"/>
      </w:tabs>
    </w:pPr>
    <w:rPr>
      <w:sz w:val="20"/>
      <w:szCs w:val="20"/>
    </w:rPr>
  </w:style>
  <w:style w:type="character" w:customStyle="1" w:styleId="ZnakZnak11">
    <w:name w:val="Znak Znak11"/>
    <w:basedOn w:val="Domylnaczcionkaakapitu"/>
    <w:locked/>
    <w:rsid w:val="00301163"/>
  </w:style>
  <w:style w:type="paragraph" w:styleId="Lista">
    <w:name w:val="List"/>
    <w:basedOn w:val="Normalny"/>
    <w:rsid w:val="00301163"/>
    <w:pPr>
      <w:ind w:left="283" w:hanging="283"/>
    </w:pPr>
    <w:rPr>
      <w:rFonts w:ascii="Arial" w:hAnsi="Arial" w:cs="Arial"/>
    </w:rPr>
  </w:style>
  <w:style w:type="paragraph" w:styleId="Lista2">
    <w:name w:val="List 2"/>
    <w:basedOn w:val="Normalny"/>
    <w:semiHidden/>
    <w:rsid w:val="00301163"/>
    <w:pPr>
      <w:ind w:left="566" w:hanging="283"/>
    </w:pPr>
  </w:style>
  <w:style w:type="paragraph" w:styleId="Tytu">
    <w:name w:val="Title"/>
    <w:basedOn w:val="Normalny"/>
    <w:link w:val="TytuZnak"/>
    <w:qFormat/>
    <w:rsid w:val="00301163"/>
    <w:pPr>
      <w:jc w:val="center"/>
    </w:pPr>
    <w:rPr>
      <w:sz w:val="28"/>
      <w:szCs w:val="28"/>
    </w:rPr>
  </w:style>
  <w:style w:type="character" w:customStyle="1" w:styleId="ZnakZnak10">
    <w:name w:val="Znak Znak10"/>
    <w:locked/>
    <w:rsid w:val="00301163"/>
    <w:rPr>
      <w:sz w:val="24"/>
      <w:szCs w:val="24"/>
    </w:rPr>
  </w:style>
  <w:style w:type="paragraph" w:styleId="Tekstpodstawowy">
    <w:name w:val="Body Text"/>
    <w:aliases w:val="a2,Znak Znak,Znak,Znak Znak Znak Znak Znak, Znak,a2 Znak Znak,Tekst podstawowy Znak Znak,Body Text Char2 Znak Znak,Body Text Char Char Znak Znak,Body Text Char1 Char1 Char Znak Znak,Body Text Char Char1 Char Char Znak Znak,(F2)"/>
    <w:basedOn w:val="Normalny"/>
    <w:link w:val="TekstpodstawowyZnak1"/>
    <w:rsid w:val="00301163"/>
    <w:rPr>
      <w:rFonts w:ascii="Arial" w:hAnsi="Arial"/>
    </w:rPr>
  </w:style>
  <w:style w:type="character" w:customStyle="1" w:styleId="a2Znak1">
    <w:name w:val="a2 Znak1"/>
    <w:aliases w:val="Znak Znak Znak1,Znak Znak1,Znak Znak Znak Znak Znak Znak Znak,Tekst podstawowy Znak,Znak Znak Znak Znak Znak Znak"/>
    <w:locked/>
    <w:rsid w:val="00301163"/>
    <w:rPr>
      <w:rFonts w:ascii="Arial" w:hAnsi="Arial" w:cs="Arial"/>
      <w:sz w:val="24"/>
      <w:szCs w:val="24"/>
      <w:lang w:val="pl-PL" w:eastAsia="pl-PL"/>
    </w:rPr>
  </w:style>
  <w:style w:type="paragraph" w:styleId="Tekstpodstawowywcity">
    <w:name w:val="Body Text Indent"/>
    <w:basedOn w:val="Normalny"/>
    <w:link w:val="TekstpodstawowywcityZnak"/>
    <w:rsid w:val="00301163"/>
    <w:pPr>
      <w:ind w:left="1416"/>
    </w:pPr>
    <w:rPr>
      <w:sz w:val="32"/>
      <w:szCs w:val="32"/>
    </w:rPr>
  </w:style>
  <w:style w:type="character" w:customStyle="1" w:styleId="ZnakZnak9">
    <w:name w:val="Znak Znak9"/>
    <w:semiHidden/>
    <w:locked/>
    <w:rsid w:val="00301163"/>
    <w:rPr>
      <w:sz w:val="24"/>
      <w:szCs w:val="24"/>
    </w:rPr>
  </w:style>
  <w:style w:type="paragraph" w:styleId="Lista-kontynuacja2">
    <w:name w:val="List Continue 2"/>
    <w:basedOn w:val="Normalny"/>
    <w:semiHidden/>
    <w:rsid w:val="00301163"/>
    <w:pPr>
      <w:spacing w:after="120"/>
      <w:ind w:left="566"/>
    </w:pPr>
    <w:rPr>
      <w:sz w:val="20"/>
      <w:szCs w:val="20"/>
    </w:rPr>
  </w:style>
  <w:style w:type="paragraph" w:styleId="Tekstpodstawowy2">
    <w:name w:val="Body Text 2"/>
    <w:basedOn w:val="Normalny"/>
    <w:link w:val="Tekstpodstawowy2Znak"/>
    <w:uiPriority w:val="99"/>
    <w:semiHidden/>
    <w:rsid w:val="00301163"/>
    <w:pPr>
      <w:spacing w:before="120"/>
      <w:jc w:val="both"/>
    </w:pPr>
    <w:rPr>
      <w:b/>
      <w:bCs/>
      <w:sz w:val="25"/>
      <w:szCs w:val="25"/>
    </w:rPr>
  </w:style>
  <w:style w:type="character" w:customStyle="1" w:styleId="ZnakZnak8">
    <w:name w:val="Znak Znak8"/>
    <w:semiHidden/>
    <w:locked/>
    <w:rsid w:val="00301163"/>
    <w:rPr>
      <w:sz w:val="24"/>
      <w:szCs w:val="24"/>
    </w:rPr>
  </w:style>
  <w:style w:type="paragraph" w:styleId="Tekstpodstawowy3">
    <w:name w:val="Body Text 3"/>
    <w:basedOn w:val="Normalny"/>
    <w:link w:val="Tekstpodstawowy3Znak"/>
    <w:semiHidden/>
    <w:rsid w:val="00301163"/>
    <w:pPr>
      <w:spacing w:before="120"/>
      <w:jc w:val="both"/>
    </w:pPr>
    <w:rPr>
      <w:i/>
      <w:iCs/>
    </w:rPr>
  </w:style>
  <w:style w:type="character" w:customStyle="1" w:styleId="ZnakZnak7">
    <w:name w:val="Znak Znak7"/>
    <w:semiHidden/>
    <w:locked/>
    <w:rsid w:val="00301163"/>
    <w:rPr>
      <w:sz w:val="16"/>
      <w:szCs w:val="16"/>
    </w:rPr>
  </w:style>
  <w:style w:type="paragraph" w:styleId="Tekstpodstawowywcity2">
    <w:name w:val="Body Text Indent 2"/>
    <w:basedOn w:val="Normalny"/>
    <w:link w:val="Tekstpodstawowywcity2Znak"/>
    <w:semiHidden/>
    <w:rsid w:val="00301163"/>
    <w:pPr>
      <w:ind w:firstLine="420"/>
    </w:pPr>
    <w:rPr>
      <w:b/>
      <w:bCs/>
      <w:i/>
      <w:iCs/>
    </w:rPr>
  </w:style>
  <w:style w:type="character" w:customStyle="1" w:styleId="ZnakZnak6">
    <w:name w:val="Znak Znak6"/>
    <w:semiHidden/>
    <w:locked/>
    <w:rsid w:val="00301163"/>
    <w:rPr>
      <w:sz w:val="24"/>
      <w:szCs w:val="24"/>
    </w:rPr>
  </w:style>
  <w:style w:type="paragraph" w:styleId="Tekstpodstawowywcity3">
    <w:name w:val="Body Text Indent 3"/>
    <w:basedOn w:val="Normalny"/>
    <w:link w:val="Tekstpodstawowywcity3Znak"/>
    <w:semiHidden/>
    <w:rsid w:val="00301163"/>
    <w:pPr>
      <w:spacing w:before="240" w:after="120"/>
      <w:ind w:left="567" w:hanging="567"/>
      <w:jc w:val="both"/>
    </w:pPr>
  </w:style>
  <w:style w:type="character" w:customStyle="1" w:styleId="ZnakZnak5">
    <w:name w:val="Znak Znak5"/>
    <w:semiHidden/>
    <w:locked/>
    <w:rsid w:val="00301163"/>
    <w:rPr>
      <w:sz w:val="16"/>
      <w:szCs w:val="16"/>
    </w:rPr>
  </w:style>
  <w:style w:type="paragraph" w:styleId="Zwykytekst">
    <w:name w:val="Plain Text"/>
    <w:basedOn w:val="Normalny"/>
    <w:link w:val="ZwykytekstZnak"/>
    <w:rsid w:val="00301163"/>
    <w:rPr>
      <w:rFonts w:ascii="Courier New" w:hAnsi="Courier New"/>
      <w:sz w:val="20"/>
      <w:szCs w:val="20"/>
    </w:rPr>
  </w:style>
  <w:style w:type="character" w:customStyle="1" w:styleId="PlainTextChar">
    <w:name w:val="Plain Text Char"/>
    <w:locked/>
    <w:rsid w:val="00301163"/>
    <w:rPr>
      <w:rFonts w:ascii="Courier New" w:hAnsi="Courier New" w:cs="Courier New"/>
      <w:lang w:val="pl-PL" w:eastAsia="pl-PL"/>
    </w:rPr>
  </w:style>
  <w:style w:type="paragraph" w:customStyle="1" w:styleId="tytu0">
    <w:name w:val="tytuł"/>
    <w:basedOn w:val="Normalny"/>
    <w:next w:val="Normalny"/>
    <w:autoRedefine/>
    <w:rsid w:val="00301163"/>
    <w:pPr>
      <w:jc w:val="center"/>
      <w:outlineLvl w:val="0"/>
    </w:pPr>
    <w:rPr>
      <w:rFonts w:ascii="Verdana" w:hAnsi="Verdana" w:cs="Verdana"/>
      <w:b/>
      <w:bCs/>
      <w:sz w:val="20"/>
      <w:szCs w:val="20"/>
    </w:rPr>
  </w:style>
  <w:style w:type="paragraph" w:customStyle="1" w:styleId="tekstdokumentu">
    <w:name w:val="tekst dokumentu"/>
    <w:basedOn w:val="Normalny"/>
    <w:autoRedefine/>
    <w:rsid w:val="00301163"/>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301163"/>
    <w:pPr>
      <w:ind w:left="3480" w:right="-157" w:hanging="1800"/>
      <w:jc w:val="both"/>
    </w:pPr>
    <w:rPr>
      <w:rFonts w:ascii="Times New Roman" w:hAnsi="Times New Roman"/>
    </w:rPr>
  </w:style>
  <w:style w:type="paragraph" w:customStyle="1" w:styleId="rozdzia">
    <w:name w:val="rozdział"/>
    <w:basedOn w:val="Normalny"/>
    <w:autoRedefine/>
    <w:rsid w:val="00B71340"/>
    <w:pPr>
      <w:ind w:left="703" w:firstLine="6"/>
      <w:jc w:val="both"/>
    </w:pPr>
    <w:rPr>
      <w:rFonts w:ascii="Verdana" w:hAnsi="Verdana" w:cs="Verdana"/>
      <w:bCs/>
      <w:color w:val="FF0000"/>
      <w:spacing w:val="4"/>
      <w:sz w:val="18"/>
      <w:szCs w:val="18"/>
    </w:rPr>
  </w:style>
  <w:style w:type="paragraph" w:customStyle="1" w:styleId="ust">
    <w:name w:val="ust"/>
    <w:rsid w:val="00301163"/>
    <w:pPr>
      <w:overflowPunct w:val="0"/>
      <w:autoSpaceDE w:val="0"/>
      <w:autoSpaceDN w:val="0"/>
      <w:adjustRightInd w:val="0"/>
      <w:spacing w:before="60" w:after="60"/>
      <w:ind w:left="426" w:hanging="284"/>
      <w:jc w:val="both"/>
    </w:pPr>
    <w:rPr>
      <w:sz w:val="24"/>
      <w:szCs w:val="24"/>
    </w:rPr>
  </w:style>
  <w:style w:type="paragraph" w:customStyle="1" w:styleId="pkt">
    <w:name w:val="pkt"/>
    <w:basedOn w:val="Normalny"/>
    <w:uiPriority w:val="99"/>
    <w:rsid w:val="00301163"/>
    <w:pPr>
      <w:overflowPunct w:val="0"/>
      <w:autoSpaceDE w:val="0"/>
      <w:autoSpaceDN w:val="0"/>
      <w:adjustRightInd w:val="0"/>
      <w:spacing w:before="60" w:after="60"/>
      <w:ind w:left="851" w:hanging="295"/>
      <w:jc w:val="both"/>
    </w:pPr>
  </w:style>
  <w:style w:type="paragraph" w:customStyle="1" w:styleId="pkt10">
    <w:name w:val="pkt1"/>
    <w:basedOn w:val="pkt"/>
    <w:rsid w:val="00301163"/>
    <w:pPr>
      <w:ind w:left="850" w:hanging="425"/>
    </w:pPr>
  </w:style>
  <w:style w:type="paragraph" w:customStyle="1" w:styleId="numerowanie">
    <w:name w:val="numerowanie"/>
    <w:basedOn w:val="Normalny"/>
    <w:autoRedefine/>
    <w:rsid w:val="00301163"/>
    <w:pPr>
      <w:jc w:val="both"/>
    </w:pPr>
  </w:style>
  <w:style w:type="paragraph" w:customStyle="1" w:styleId="Nagwekstrony">
    <w:name w:val="Nag?—wek strony"/>
    <w:basedOn w:val="Normalny"/>
    <w:rsid w:val="00301163"/>
    <w:pPr>
      <w:tabs>
        <w:tab w:val="center" w:pos="4153"/>
        <w:tab w:val="right" w:pos="8306"/>
      </w:tabs>
    </w:pPr>
    <w:rPr>
      <w:sz w:val="20"/>
      <w:szCs w:val="20"/>
      <w:lang w:val="en-GB"/>
    </w:rPr>
  </w:style>
  <w:style w:type="paragraph" w:customStyle="1" w:styleId="tabulka">
    <w:name w:val="tabulka"/>
    <w:basedOn w:val="Normalny"/>
    <w:rsid w:val="00301163"/>
    <w:pPr>
      <w:widowControl w:val="0"/>
      <w:spacing w:before="120" w:line="240" w:lineRule="exact"/>
      <w:jc w:val="center"/>
    </w:pPr>
    <w:rPr>
      <w:rFonts w:ascii="Arial" w:hAnsi="Arial" w:cs="Arial"/>
      <w:sz w:val="20"/>
      <w:szCs w:val="20"/>
      <w:lang w:val="cs-CZ"/>
    </w:rPr>
  </w:style>
  <w:style w:type="paragraph" w:customStyle="1" w:styleId="A">
    <w:name w:val="A"/>
    <w:rsid w:val="00301163"/>
    <w:pPr>
      <w:keepNext/>
      <w:spacing w:before="240" w:line="240" w:lineRule="exact"/>
      <w:ind w:left="720" w:hanging="720"/>
      <w:jc w:val="both"/>
    </w:pPr>
    <w:rPr>
      <w:sz w:val="24"/>
      <w:szCs w:val="24"/>
      <w:lang w:val="en-GB" w:eastAsia="en-US"/>
    </w:rPr>
  </w:style>
  <w:style w:type="paragraph" w:customStyle="1" w:styleId="Tekstprzypisukocowego1">
    <w:name w:val="Tekst przypisu końcowego1"/>
    <w:basedOn w:val="Normalny"/>
    <w:rsid w:val="00301163"/>
    <w:pPr>
      <w:spacing w:before="120"/>
    </w:pPr>
    <w:rPr>
      <w:sz w:val="20"/>
      <w:szCs w:val="20"/>
    </w:rPr>
  </w:style>
  <w:style w:type="paragraph" w:customStyle="1" w:styleId="Text1">
    <w:name w:val="Text_1"/>
    <w:basedOn w:val="Normalny"/>
    <w:rsid w:val="00301163"/>
    <w:pPr>
      <w:spacing w:after="120"/>
      <w:ind w:left="425" w:hanging="425"/>
      <w:jc w:val="both"/>
    </w:pPr>
  </w:style>
  <w:style w:type="paragraph" w:customStyle="1" w:styleId="B">
    <w:name w:val="B"/>
    <w:rsid w:val="00301163"/>
    <w:pPr>
      <w:spacing w:before="240" w:line="240" w:lineRule="exact"/>
      <w:ind w:left="720"/>
      <w:jc w:val="both"/>
    </w:pPr>
    <w:rPr>
      <w:sz w:val="24"/>
      <w:szCs w:val="24"/>
      <w:lang w:val="en-GB" w:eastAsia="en-US"/>
    </w:rPr>
  </w:style>
  <w:style w:type="character" w:customStyle="1" w:styleId="tekstdokbold">
    <w:name w:val="tekst dok. bold"/>
    <w:rsid w:val="00301163"/>
    <w:rPr>
      <w:b/>
      <w:bCs/>
    </w:rPr>
  </w:style>
  <w:style w:type="character" w:styleId="Numerstrony">
    <w:name w:val="page number"/>
    <w:basedOn w:val="Domylnaczcionkaakapitu"/>
    <w:semiHidden/>
    <w:rsid w:val="00301163"/>
  </w:style>
  <w:style w:type="character" w:styleId="Pogrubienie">
    <w:name w:val="Strong"/>
    <w:qFormat/>
    <w:rsid w:val="00301163"/>
    <w:rPr>
      <w:b/>
      <w:bCs/>
    </w:rPr>
  </w:style>
  <w:style w:type="character" w:styleId="Uwydatnienie">
    <w:name w:val="Emphasis"/>
    <w:uiPriority w:val="20"/>
    <w:qFormat/>
    <w:rsid w:val="00301163"/>
    <w:rPr>
      <w:i/>
      <w:iCs/>
    </w:rPr>
  </w:style>
  <w:style w:type="paragraph" w:styleId="Tekstdymka">
    <w:name w:val="Balloon Text"/>
    <w:basedOn w:val="Normalny"/>
    <w:link w:val="TekstdymkaZnak"/>
    <w:rsid w:val="00301163"/>
    <w:rPr>
      <w:rFonts w:ascii="Tahoma" w:hAnsi="Tahoma"/>
      <w:sz w:val="16"/>
      <w:szCs w:val="16"/>
    </w:rPr>
  </w:style>
  <w:style w:type="character" w:customStyle="1" w:styleId="ZnakZnak3">
    <w:name w:val="Znak Znak3"/>
    <w:semiHidden/>
    <w:locked/>
    <w:rsid w:val="00301163"/>
    <w:rPr>
      <w:sz w:val="2"/>
      <w:szCs w:val="2"/>
    </w:rPr>
  </w:style>
  <w:style w:type="character" w:styleId="Odwoaniedokomentarza">
    <w:name w:val="annotation reference"/>
    <w:uiPriority w:val="99"/>
    <w:rsid w:val="00301163"/>
    <w:rPr>
      <w:sz w:val="16"/>
      <w:szCs w:val="16"/>
    </w:rPr>
  </w:style>
  <w:style w:type="paragraph" w:styleId="Tekstkomentarza">
    <w:name w:val="annotation text"/>
    <w:basedOn w:val="Normalny"/>
    <w:link w:val="TekstkomentarzaZnak"/>
    <w:uiPriority w:val="99"/>
    <w:rsid w:val="00301163"/>
    <w:rPr>
      <w:sz w:val="20"/>
      <w:szCs w:val="20"/>
    </w:rPr>
  </w:style>
  <w:style w:type="character" w:customStyle="1" w:styleId="ZnakZnak2">
    <w:name w:val="Znak Znak2"/>
    <w:semiHidden/>
    <w:locked/>
    <w:rsid w:val="00301163"/>
    <w:rPr>
      <w:sz w:val="20"/>
      <w:szCs w:val="20"/>
    </w:rPr>
  </w:style>
  <w:style w:type="paragraph" w:styleId="Tematkomentarza">
    <w:name w:val="annotation subject"/>
    <w:basedOn w:val="Tekstkomentarza"/>
    <w:next w:val="Tekstkomentarza"/>
    <w:link w:val="TematkomentarzaZnak"/>
    <w:rsid w:val="00301163"/>
    <w:rPr>
      <w:b/>
      <w:bCs/>
    </w:rPr>
  </w:style>
  <w:style w:type="character" w:customStyle="1" w:styleId="ZnakZnak1">
    <w:name w:val="Znak Znak1"/>
    <w:semiHidden/>
    <w:locked/>
    <w:rsid w:val="00301163"/>
    <w:rPr>
      <w:b/>
      <w:bCs/>
      <w:sz w:val="20"/>
      <w:szCs w:val="20"/>
    </w:rPr>
  </w:style>
  <w:style w:type="character" w:customStyle="1" w:styleId="a2Znak">
    <w:name w:val="a2 Znak"/>
    <w:aliases w:val="Znak Znak Znak Znak,Znak Znak Znak"/>
    <w:rsid w:val="00301163"/>
    <w:rPr>
      <w:rFonts w:ascii="Arial" w:hAnsi="Arial" w:cs="Arial"/>
      <w:sz w:val="24"/>
      <w:szCs w:val="24"/>
      <w:lang w:val="pl-PL" w:eastAsia="pl-PL"/>
    </w:rPr>
  </w:style>
  <w:style w:type="paragraph" w:customStyle="1" w:styleId="Tekstpodstawowy31">
    <w:name w:val="Tekst podstawowy 31"/>
    <w:basedOn w:val="Normalny"/>
    <w:uiPriority w:val="99"/>
    <w:rsid w:val="00301163"/>
    <w:pPr>
      <w:overflowPunct w:val="0"/>
      <w:autoSpaceDE w:val="0"/>
      <w:autoSpaceDN w:val="0"/>
      <w:adjustRightInd w:val="0"/>
      <w:jc w:val="both"/>
      <w:textAlignment w:val="baseline"/>
    </w:pPr>
  </w:style>
  <w:style w:type="paragraph" w:customStyle="1" w:styleId="WP1Tekstpodstawowy">
    <w:name w:val="WP1 Tekst podstawowy"/>
    <w:basedOn w:val="Tekstpodstawowy3"/>
    <w:rsid w:val="00301163"/>
    <w:rPr>
      <w:rFonts w:ascii="Arial" w:hAnsi="Arial" w:cs="Arial"/>
      <w:i w:val="0"/>
      <w:iCs w:val="0"/>
      <w:sz w:val="20"/>
      <w:szCs w:val="20"/>
    </w:rPr>
  </w:style>
  <w:style w:type="paragraph" w:customStyle="1" w:styleId="Trescznumztab">
    <w:name w:val="Tresc z num. z tab."/>
    <w:basedOn w:val="Normalny"/>
    <w:rsid w:val="00301163"/>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301163"/>
    <w:pPr>
      <w:spacing w:after="120" w:line="300" w:lineRule="auto"/>
      <w:jc w:val="both"/>
    </w:pPr>
  </w:style>
  <w:style w:type="paragraph" w:customStyle="1" w:styleId="Styl">
    <w:name w:val="Styl"/>
    <w:basedOn w:val="Normalny"/>
    <w:rsid w:val="00301163"/>
  </w:style>
  <w:style w:type="paragraph" w:styleId="Tekstprzypisudolnego">
    <w:name w:val="footnote text"/>
    <w:aliases w:val="Tekst przypisu Znak"/>
    <w:basedOn w:val="Normalny"/>
    <w:link w:val="TekstprzypisudolnegoZnak"/>
    <w:uiPriority w:val="99"/>
    <w:rsid w:val="00301163"/>
    <w:rPr>
      <w:sz w:val="20"/>
      <w:szCs w:val="20"/>
    </w:rPr>
  </w:style>
  <w:style w:type="character" w:customStyle="1" w:styleId="TekstprzypisuZnakZnakZnak">
    <w:name w:val="Tekst przypisu Znak Znak Znak"/>
    <w:semiHidden/>
    <w:locked/>
    <w:rsid w:val="00301163"/>
    <w:rPr>
      <w:sz w:val="20"/>
      <w:szCs w:val="20"/>
    </w:rPr>
  </w:style>
  <w:style w:type="character" w:styleId="Odwoanieprzypisudolnego">
    <w:name w:val="footnote reference"/>
    <w:uiPriority w:val="99"/>
    <w:rsid w:val="00301163"/>
    <w:rPr>
      <w:vertAlign w:val="superscript"/>
    </w:rPr>
  </w:style>
  <w:style w:type="character" w:styleId="Hipercze">
    <w:name w:val="Hyperlink"/>
    <w:rsid w:val="00301163"/>
    <w:rPr>
      <w:color w:val="0000FF"/>
      <w:u w:val="single"/>
    </w:rPr>
  </w:style>
  <w:style w:type="paragraph" w:customStyle="1" w:styleId="Style7">
    <w:name w:val="Style7"/>
    <w:basedOn w:val="Normalny"/>
    <w:rsid w:val="00301163"/>
    <w:pPr>
      <w:widowControl w:val="0"/>
      <w:autoSpaceDE w:val="0"/>
      <w:autoSpaceDN w:val="0"/>
      <w:adjustRightInd w:val="0"/>
      <w:jc w:val="both"/>
    </w:pPr>
  </w:style>
  <w:style w:type="paragraph" w:customStyle="1" w:styleId="Style9">
    <w:name w:val="Style9"/>
    <w:basedOn w:val="Normalny"/>
    <w:rsid w:val="00301163"/>
    <w:pPr>
      <w:widowControl w:val="0"/>
      <w:autoSpaceDE w:val="0"/>
      <w:autoSpaceDN w:val="0"/>
      <w:adjustRightInd w:val="0"/>
      <w:spacing w:line="413" w:lineRule="exact"/>
      <w:jc w:val="right"/>
    </w:pPr>
  </w:style>
  <w:style w:type="paragraph" w:customStyle="1" w:styleId="Style10">
    <w:name w:val="Style10"/>
    <w:basedOn w:val="Normalny"/>
    <w:rsid w:val="00301163"/>
    <w:pPr>
      <w:widowControl w:val="0"/>
      <w:autoSpaceDE w:val="0"/>
      <w:autoSpaceDN w:val="0"/>
      <w:adjustRightInd w:val="0"/>
      <w:jc w:val="both"/>
    </w:pPr>
  </w:style>
  <w:style w:type="paragraph" w:customStyle="1" w:styleId="Style12">
    <w:name w:val="Style12"/>
    <w:basedOn w:val="Normalny"/>
    <w:rsid w:val="00301163"/>
    <w:pPr>
      <w:widowControl w:val="0"/>
      <w:autoSpaceDE w:val="0"/>
      <w:autoSpaceDN w:val="0"/>
      <w:adjustRightInd w:val="0"/>
    </w:pPr>
  </w:style>
  <w:style w:type="paragraph" w:customStyle="1" w:styleId="Style14">
    <w:name w:val="Style14"/>
    <w:basedOn w:val="Normalny"/>
    <w:rsid w:val="00301163"/>
    <w:pPr>
      <w:widowControl w:val="0"/>
      <w:autoSpaceDE w:val="0"/>
      <w:autoSpaceDN w:val="0"/>
      <w:adjustRightInd w:val="0"/>
      <w:spacing w:line="274" w:lineRule="exact"/>
      <w:ind w:hanging="1800"/>
      <w:jc w:val="both"/>
    </w:pPr>
  </w:style>
  <w:style w:type="paragraph" w:customStyle="1" w:styleId="Style15">
    <w:name w:val="Style15"/>
    <w:basedOn w:val="Normalny"/>
    <w:rsid w:val="00301163"/>
    <w:pPr>
      <w:widowControl w:val="0"/>
      <w:autoSpaceDE w:val="0"/>
      <w:autoSpaceDN w:val="0"/>
      <w:adjustRightInd w:val="0"/>
      <w:spacing w:line="275" w:lineRule="exact"/>
      <w:ind w:hanging="1675"/>
    </w:pPr>
  </w:style>
  <w:style w:type="paragraph" w:customStyle="1" w:styleId="Style24">
    <w:name w:val="Style24"/>
    <w:basedOn w:val="Normalny"/>
    <w:rsid w:val="00301163"/>
    <w:pPr>
      <w:widowControl w:val="0"/>
      <w:autoSpaceDE w:val="0"/>
      <w:autoSpaceDN w:val="0"/>
      <w:adjustRightInd w:val="0"/>
      <w:jc w:val="both"/>
    </w:pPr>
  </w:style>
  <w:style w:type="paragraph" w:customStyle="1" w:styleId="Style25">
    <w:name w:val="Style25"/>
    <w:basedOn w:val="Normalny"/>
    <w:rsid w:val="00301163"/>
    <w:pPr>
      <w:widowControl w:val="0"/>
      <w:autoSpaceDE w:val="0"/>
      <w:autoSpaceDN w:val="0"/>
      <w:adjustRightInd w:val="0"/>
      <w:spacing w:line="275" w:lineRule="exact"/>
    </w:pPr>
  </w:style>
  <w:style w:type="paragraph" w:customStyle="1" w:styleId="Style40">
    <w:name w:val="Style40"/>
    <w:basedOn w:val="Normalny"/>
    <w:uiPriority w:val="99"/>
    <w:rsid w:val="00301163"/>
    <w:pPr>
      <w:widowControl w:val="0"/>
      <w:autoSpaceDE w:val="0"/>
      <w:autoSpaceDN w:val="0"/>
      <w:adjustRightInd w:val="0"/>
      <w:spacing w:line="446" w:lineRule="exact"/>
      <w:ind w:firstLine="2122"/>
    </w:pPr>
  </w:style>
  <w:style w:type="paragraph" w:customStyle="1" w:styleId="Style41">
    <w:name w:val="Style41"/>
    <w:basedOn w:val="Normalny"/>
    <w:uiPriority w:val="99"/>
    <w:rsid w:val="00301163"/>
    <w:pPr>
      <w:widowControl w:val="0"/>
      <w:autoSpaceDE w:val="0"/>
      <w:autoSpaceDN w:val="0"/>
      <w:adjustRightInd w:val="0"/>
      <w:spacing w:line="281" w:lineRule="exact"/>
      <w:ind w:hanging="178"/>
      <w:jc w:val="both"/>
    </w:pPr>
  </w:style>
  <w:style w:type="paragraph" w:customStyle="1" w:styleId="Style45">
    <w:name w:val="Style45"/>
    <w:basedOn w:val="Normalny"/>
    <w:rsid w:val="00301163"/>
    <w:pPr>
      <w:widowControl w:val="0"/>
      <w:autoSpaceDE w:val="0"/>
      <w:autoSpaceDN w:val="0"/>
      <w:adjustRightInd w:val="0"/>
      <w:spacing w:line="226" w:lineRule="exact"/>
    </w:pPr>
  </w:style>
  <w:style w:type="paragraph" w:customStyle="1" w:styleId="Style46">
    <w:name w:val="Style46"/>
    <w:basedOn w:val="Normalny"/>
    <w:rsid w:val="00301163"/>
    <w:pPr>
      <w:widowControl w:val="0"/>
      <w:autoSpaceDE w:val="0"/>
      <w:autoSpaceDN w:val="0"/>
      <w:adjustRightInd w:val="0"/>
      <w:spacing w:line="374" w:lineRule="exact"/>
    </w:pPr>
  </w:style>
  <w:style w:type="paragraph" w:customStyle="1" w:styleId="Style47">
    <w:name w:val="Style47"/>
    <w:basedOn w:val="Normalny"/>
    <w:rsid w:val="00301163"/>
    <w:pPr>
      <w:widowControl w:val="0"/>
      <w:autoSpaceDE w:val="0"/>
      <w:autoSpaceDN w:val="0"/>
      <w:adjustRightInd w:val="0"/>
    </w:pPr>
  </w:style>
  <w:style w:type="paragraph" w:customStyle="1" w:styleId="Style53">
    <w:name w:val="Style53"/>
    <w:basedOn w:val="Normalny"/>
    <w:rsid w:val="00301163"/>
    <w:pPr>
      <w:widowControl w:val="0"/>
      <w:autoSpaceDE w:val="0"/>
      <w:autoSpaceDN w:val="0"/>
      <w:adjustRightInd w:val="0"/>
    </w:pPr>
  </w:style>
  <w:style w:type="paragraph" w:customStyle="1" w:styleId="Style64">
    <w:name w:val="Style64"/>
    <w:basedOn w:val="Normalny"/>
    <w:rsid w:val="00301163"/>
    <w:pPr>
      <w:widowControl w:val="0"/>
      <w:autoSpaceDE w:val="0"/>
      <w:autoSpaceDN w:val="0"/>
      <w:adjustRightInd w:val="0"/>
      <w:spacing w:line="230" w:lineRule="exact"/>
      <w:jc w:val="center"/>
    </w:pPr>
  </w:style>
  <w:style w:type="character" w:customStyle="1" w:styleId="FontStyle75">
    <w:name w:val="Font Style75"/>
    <w:rsid w:val="00301163"/>
    <w:rPr>
      <w:rFonts w:ascii="Times New Roman" w:hAnsi="Times New Roman" w:cs="Times New Roman"/>
      <w:b/>
      <w:bCs/>
      <w:sz w:val="26"/>
      <w:szCs w:val="26"/>
    </w:rPr>
  </w:style>
  <w:style w:type="character" w:customStyle="1" w:styleId="FontStyle77">
    <w:name w:val="Font Style77"/>
    <w:rsid w:val="00301163"/>
    <w:rPr>
      <w:rFonts w:ascii="Times New Roman" w:hAnsi="Times New Roman" w:cs="Times New Roman"/>
      <w:sz w:val="18"/>
      <w:szCs w:val="18"/>
    </w:rPr>
  </w:style>
  <w:style w:type="character" w:customStyle="1" w:styleId="FontStyle78">
    <w:name w:val="Font Style78"/>
    <w:rsid w:val="00301163"/>
    <w:rPr>
      <w:rFonts w:ascii="Times New Roman" w:hAnsi="Times New Roman" w:cs="Times New Roman"/>
      <w:b/>
      <w:bCs/>
      <w:sz w:val="18"/>
      <w:szCs w:val="18"/>
    </w:rPr>
  </w:style>
  <w:style w:type="character" w:customStyle="1" w:styleId="FontStyle80">
    <w:name w:val="Font Style80"/>
    <w:rsid w:val="00301163"/>
    <w:rPr>
      <w:rFonts w:ascii="Times New Roman" w:hAnsi="Times New Roman" w:cs="Times New Roman"/>
      <w:i/>
      <w:iCs/>
      <w:sz w:val="18"/>
      <w:szCs w:val="18"/>
    </w:rPr>
  </w:style>
  <w:style w:type="character" w:customStyle="1" w:styleId="FontStyle81">
    <w:name w:val="Font Style81"/>
    <w:uiPriority w:val="99"/>
    <w:rsid w:val="00301163"/>
    <w:rPr>
      <w:rFonts w:ascii="Times New Roman" w:hAnsi="Times New Roman" w:cs="Times New Roman"/>
      <w:sz w:val="22"/>
      <w:szCs w:val="22"/>
    </w:rPr>
  </w:style>
  <w:style w:type="character" w:customStyle="1" w:styleId="FontStyle82">
    <w:name w:val="Font Style82"/>
    <w:rsid w:val="00301163"/>
    <w:rPr>
      <w:rFonts w:ascii="Times New Roman" w:hAnsi="Times New Roman" w:cs="Times New Roman"/>
      <w:b/>
      <w:bCs/>
      <w:sz w:val="22"/>
      <w:szCs w:val="22"/>
    </w:rPr>
  </w:style>
  <w:style w:type="character" w:customStyle="1" w:styleId="FontStyle83">
    <w:name w:val="Font Style83"/>
    <w:rsid w:val="00301163"/>
    <w:rPr>
      <w:rFonts w:ascii="Times New Roman" w:hAnsi="Times New Roman" w:cs="Times New Roman"/>
      <w:b/>
      <w:bCs/>
      <w:sz w:val="22"/>
      <w:szCs w:val="22"/>
    </w:rPr>
  </w:style>
  <w:style w:type="character" w:customStyle="1" w:styleId="ZnakZnak4">
    <w:name w:val="Znak Znak4"/>
    <w:locked/>
    <w:rsid w:val="00301163"/>
    <w:rPr>
      <w:rFonts w:ascii="Courier New" w:hAnsi="Courier New" w:cs="Courier New"/>
      <w:lang w:val="pl-PL" w:eastAsia="pl-PL"/>
    </w:rPr>
  </w:style>
  <w:style w:type="character" w:styleId="UyteHipercze">
    <w:name w:val="FollowedHyperlink"/>
    <w:semiHidden/>
    <w:rsid w:val="00301163"/>
    <w:rPr>
      <w:color w:val="800080"/>
      <w:u w:val="single"/>
    </w:rPr>
  </w:style>
  <w:style w:type="paragraph" w:customStyle="1" w:styleId="Akapitzlist1">
    <w:name w:val="Akapit z listą1"/>
    <w:basedOn w:val="Normalny"/>
    <w:qFormat/>
    <w:rsid w:val="00301163"/>
    <w:pPr>
      <w:ind w:left="708"/>
    </w:pPr>
  </w:style>
  <w:style w:type="character" w:customStyle="1" w:styleId="ZnakZnak40">
    <w:name w:val="Znak Znak4"/>
    <w:locked/>
    <w:rsid w:val="00301163"/>
    <w:rPr>
      <w:rFonts w:ascii="Courier New" w:hAnsi="Courier New" w:cs="Courier New"/>
      <w:lang w:val="pl-PL" w:eastAsia="pl-PL"/>
    </w:rPr>
  </w:style>
  <w:style w:type="paragraph" w:customStyle="1" w:styleId="Style27">
    <w:name w:val="Style27"/>
    <w:basedOn w:val="Normalny"/>
    <w:rsid w:val="00301163"/>
    <w:pPr>
      <w:widowControl w:val="0"/>
      <w:autoSpaceDE w:val="0"/>
      <w:autoSpaceDN w:val="0"/>
      <w:adjustRightInd w:val="0"/>
      <w:spacing w:line="274" w:lineRule="exact"/>
      <w:jc w:val="both"/>
    </w:pPr>
  </w:style>
  <w:style w:type="paragraph" w:customStyle="1" w:styleId="danka1">
    <w:name w:val="danka1"/>
    <w:basedOn w:val="Normalny"/>
    <w:rsid w:val="00301163"/>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301163"/>
    <w:rPr>
      <w:sz w:val="20"/>
      <w:szCs w:val="20"/>
    </w:rPr>
  </w:style>
  <w:style w:type="character" w:customStyle="1" w:styleId="ZnakZnak">
    <w:name w:val="Znak Znak"/>
    <w:basedOn w:val="Domylnaczcionkaakapitu"/>
    <w:locked/>
    <w:rsid w:val="00301163"/>
  </w:style>
  <w:style w:type="character" w:styleId="Odwoanieprzypisukocowego">
    <w:name w:val="endnote reference"/>
    <w:semiHidden/>
    <w:rsid w:val="00301163"/>
    <w:rPr>
      <w:vertAlign w:val="superscript"/>
    </w:rPr>
  </w:style>
  <w:style w:type="paragraph" w:styleId="Akapitzlist">
    <w:name w:val="List Paragraph"/>
    <w:aliases w:val="normalny tekst,CW_Lista,Akapit z listą4,Obiekt,List Paragraph1,Akapit z listą2,Akapit z listą3,Akapit z listą31,Akapit z listą21,Odstavec,Akapit z listą numerowaną,Podsis rysunku,lp1,Bullet List,FooterText,numbered,Paragraphe de liste1,L1"/>
    <w:basedOn w:val="Normalny"/>
    <w:link w:val="AkapitzlistZnak"/>
    <w:uiPriority w:val="34"/>
    <w:qFormat/>
    <w:rsid w:val="00301163"/>
    <w:pPr>
      <w:spacing w:line="276" w:lineRule="auto"/>
      <w:ind w:left="720"/>
    </w:pPr>
    <w:rPr>
      <w:rFonts w:ascii="Arial" w:hAnsi="Arial"/>
      <w:lang w:eastAsia="en-US"/>
    </w:rPr>
  </w:style>
  <w:style w:type="paragraph" w:customStyle="1" w:styleId="Zwykytekst1">
    <w:name w:val="Zwykły tekst1"/>
    <w:basedOn w:val="Normalny"/>
    <w:rsid w:val="00301163"/>
    <w:pPr>
      <w:suppressAutoHyphens/>
    </w:pPr>
    <w:rPr>
      <w:rFonts w:ascii="Courier New" w:hAnsi="Courier New" w:cs="Courier New"/>
      <w:sz w:val="20"/>
      <w:szCs w:val="20"/>
      <w:lang w:eastAsia="ar-SA"/>
    </w:rPr>
  </w:style>
  <w:style w:type="paragraph" w:customStyle="1" w:styleId="Style48">
    <w:name w:val="Style48"/>
    <w:basedOn w:val="Normalny"/>
    <w:uiPriority w:val="99"/>
    <w:rsid w:val="00733E2A"/>
    <w:pPr>
      <w:widowControl w:val="0"/>
      <w:autoSpaceDE w:val="0"/>
      <w:autoSpaceDN w:val="0"/>
      <w:adjustRightInd w:val="0"/>
      <w:spacing w:line="277" w:lineRule="exact"/>
      <w:ind w:hanging="701"/>
      <w:jc w:val="both"/>
    </w:pPr>
  </w:style>
  <w:style w:type="paragraph" w:customStyle="1" w:styleId="Style31">
    <w:name w:val="Style31"/>
    <w:basedOn w:val="Normalny"/>
    <w:uiPriority w:val="99"/>
    <w:rsid w:val="00F164D6"/>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F164D6"/>
    <w:pPr>
      <w:widowControl w:val="0"/>
      <w:autoSpaceDE w:val="0"/>
      <w:autoSpaceDN w:val="0"/>
      <w:adjustRightInd w:val="0"/>
      <w:spacing w:line="230" w:lineRule="exact"/>
      <w:ind w:hanging="1570"/>
      <w:jc w:val="both"/>
    </w:pPr>
    <w:rPr>
      <w:rFonts w:ascii="Verdana" w:hAnsi="Verdana"/>
    </w:rPr>
  </w:style>
  <w:style w:type="character" w:customStyle="1" w:styleId="FontStyle158">
    <w:name w:val="Font Style158"/>
    <w:uiPriority w:val="99"/>
    <w:rsid w:val="00F164D6"/>
    <w:rPr>
      <w:rFonts w:ascii="Verdana" w:hAnsi="Verdana" w:cs="Verdana"/>
      <w:b/>
      <w:bCs/>
      <w:sz w:val="14"/>
      <w:szCs w:val="14"/>
    </w:rPr>
  </w:style>
  <w:style w:type="character" w:customStyle="1" w:styleId="FontStyle184">
    <w:name w:val="Font Style184"/>
    <w:uiPriority w:val="99"/>
    <w:rsid w:val="00F164D6"/>
    <w:rPr>
      <w:rFonts w:ascii="Verdana" w:hAnsi="Verdana" w:cs="Verdana"/>
      <w:sz w:val="14"/>
      <w:szCs w:val="14"/>
    </w:rPr>
  </w:style>
  <w:style w:type="table" w:styleId="Tabela-Siatka">
    <w:name w:val="Table Grid"/>
    <w:basedOn w:val="Standardowy"/>
    <w:uiPriority w:val="59"/>
    <w:rsid w:val="00F1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F164D6"/>
    <w:pPr>
      <w:widowControl w:val="0"/>
      <w:autoSpaceDE w:val="0"/>
      <w:autoSpaceDN w:val="0"/>
      <w:adjustRightInd w:val="0"/>
    </w:pPr>
    <w:rPr>
      <w:rFonts w:ascii="Verdana" w:hAnsi="Verdana"/>
    </w:rPr>
  </w:style>
  <w:style w:type="paragraph" w:customStyle="1" w:styleId="Style71">
    <w:name w:val="Style71"/>
    <w:basedOn w:val="Normalny"/>
    <w:uiPriority w:val="99"/>
    <w:rsid w:val="00F164D6"/>
    <w:pPr>
      <w:widowControl w:val="0"/>
      <w:autoSpaceDE w:val="0"/>
      <w:autoSpaceDN w:val="0"/>
      <w:adjustRightInd w:val="0"/>
      <w:spacing w:line="227" w:lineRule="exact"/>
      <w:ind w:hanging="1577"/>
    </w:pPr>
    <w:rPr>
      <w:rFonts w:ascii="Verdana" w:hAnsi="Verdana"/>
    </w:rPr>
  </w:style>
  <w:style w:type="character" w:customStyle="1" w:styleId="TekstprzypisudolnegoZnak">
    <w:name w:val="Tekst przypisu dolnego Znak"/>
    <w:aliases w:val="Tekst przypisu Znak Znak"/>
    <w:link w:val="Tekstprzypisudolnego"/>
    <w:uiPriority w:val="99"/>
    <w:rsid w:val="00D23D7D"/>
  </w:style>
  <w:style w:type="character" w:customStyle="1" w:styleId="TytuZnak">
    <w:name w:val="Tytuł Znak"/>
    <w:link w:val="Tytu"/>
    <w:rsid w:val="00D23D7D"/>
    <w:rPr>
      <w:sz w:val="28"/>
      <w:szCs w:val="28"/>
    </w:rPr>
  </w:style>
  <w:style w:type="character" w:customStyle="1" w:styleId="Teksttreci">
    <w:name w:val="Tekst treści_"/>
    <w:link w:val="Teksttreci1"/>
    <w:uiPriority w:val="99"/>
    <w:locked/>
    <w:rsid w:val="001D52CE"/>
    <w:rPr>
      <w:rFonts w:ascii="Arial" w:hAnsi="Arial" w:cs="Arial"/>
      <w:sz w:val="15"/>
      <w:szCs w:val="15"/>
      <w:shd w:val="clear" w:color="auto" w:fill="FFFFFF"/>
    </w:rPr>
  </w:style>
  <w:style w:type="paragraph" w:customStyle="1" w:styleId="Teksttreci1">
    <w:name w:val="Tekst treści1"/>
    <w:basedOn w:val="Normalny"/>
    <w:link w:val="Teksttreci"/>
    <w:uiPriority w:val="99"/>
    <w:rsid w:val="001D52CE"/>
    <w:pPr>
      <w:widowControl w:val="0"/>
      <w:shd w:val="clear" w:color="auto" w:fill="FFFFFF"/>
      <w:spacing w:before="780" w:line="370" w:lineRule="exact"/>
      <w:ind w:hanging="300"/>
      <w:jc w:val="both"/>
    </w:pPr>
    <w:rPr>
      <w:rFonts w:ascii="Arial" w:hAnsi="Arial"/>
      <w:sz w:val="15"/>
      <w:szCs w:val="15"/>
    </w:rPr>
  </w:style>
  <w:style w:type="character" w:customStyle="1" w:styleId="Teksttreci6">
    <w:name w:val="Tekst treści6"/>
    <w:uiPriority w:val="99"/>
    <w:rsid w:val="001D52CE"/>
    <w:rPr>
      <w:rFonts w:ascii="Arial" w:hAnsi="Arial" w:cs="Arial"/>
      <w:spacing w:val="-10"/>
      <w:sz w:val="18"/>
      <w:szCs w:val="18"/>
      <w:u w:val="single"/>
      <w:shd w:val="clear" w:color="auto" w:fill="FFFFFF"/>
    </w:rPr>
  </w:style>
  <w:style w:type="character" w:customStyle="1" w:styleId="AkapitzlistZnak">
    <w:name w:val="Akapit z listą Znak"/>
    <w:aliases w:val="normalny tekst Znak,CW_Lista Znak,Akapit z listą4 Znak,Obiekt Znak,List Paragraph1 Znak,Akapit z listą2 Znak,Akapit z listą3 Znak,Akapit z listą31 Znak,Akapit z listą21 Znak,Odstavec Znak,Akapit z listą numerowaną Znak,lp1 Znak"/>
    <w:link w:val="Akapitzlist"/>
    <w:uiPriority w:val="99"/>
    <w:qFormat/>
    <w:locked/>
    <w:rsid w:val="008F4C1F"/>
    <w:rPr>
      <w:rFonts w:ascii="Arial" w:hAnsi="Arial" w:cs="Arial"/>
      <w:sz w:val="22"/>
      <w:szCs w:val="22"/>
      <w:lang w:eastAsia="en-US"/>
    </w:rPr>
  </w:style>
  <w:style w:type="character" w:customStyle="1" w:styleId="TekstkomentarzaZnak">
    <w:name w:val="Tekst komentarza Znak"/>
    <w:link w:val="Tekstkomentarza"/>
    <w:uiPriority w:val="99"/>
    <w:rsid w:val="0022372B"/>
  </w:style>
  <w:style w:type="character" w:customStyle="1" w:styleId="ZwykytekstZnak">
    <w:name w:val="Zwykły tekst Znak"/>
    <w:link w:val="Zwykytekst"/>
    <w:rsid w:val="00D20D8B"/>
    <w:rPr>
      <w:rFonts w:ascii="Courier New" w:hAnsi="Courier New" w:cs="Courier New"/>
    </w:rPr>
  </w:style>
  <w:style w:type="paragraph" w:customStyle="1" w:styleId="Tekstpodstawowy21">
    <w:name w:val="Tekst podstawowy 21"/>
    <w:basedOn w:val="Normalny"/>
    <w:rsid w:val="002C049E"/>
    <w:pPr>
      <w:suppressAutoHyphens/>
      <w:spacing w:before="120"/>
      <w:jc w:val="both"/>
    </w:pPr>
    <w:rPr>
      <w:b/>
      <w:bCs/>
      <w:sz w:val="25"/>
      <w:lang w:eastAsia="ar-SA"/>
    </w:rPr>
  </w:style>
  <w:style w:type="paragraph" w:customStyle="1" w:styleId="Default">
    <w:name w:val="Default"/>
    <w:rsid w:val="00614013"/>
    <w:pPr>
      <w:autoSpaceDE w:val="0"/>
      <w:autoSpaceDN w:val="0"/>
      <w:adjustRightInd w:val="0"/>
    </w:pPr>
    <w:rPr>
      <w:rFonts w:ascii="Arial" w:hAnsi="Arial" w:cs="Arial"/>
      <w:color w:val="000000"/>
      <w:sz w:val="24"/>
      <w:szCs w:val="24"/>
      <w:lang w:val="en-US" w:eastAsia="en-US"/>
    </w:rPr>
  </w:style>
  <w:style w:type="paragraph" w:customStyle="1" w:styleId="Standardowytekst">
    <w:name w:val="Standardowy.tekst"/>
    <w:rsid w:val="009A0618"/>
    <w:pPr>
      <w:overflowPunct w:val="0"/>
      <w:autoSpaceDE w:val="0"/>
      <w:autoSpaceDN w:val="0"/>
      <w:adjustRightInd w:val="0"/>
      <w:jc w:val="both"/>
    </w:pPr>
  </w:style>
  <w:style w:type="paragraph" w:customStyle="1" w:styleId="xl24">
    <w:name w:val="xl24"/>
    <w:basedOn w:val="Normalny"/>
    <w:rsid w:val="00C74E20"/>
    <w:pPr>
      <w:spacing w:before="100" w:after="100"/>
      <w:jc w:val="center"/>
    </w:pPr>
    <w:rPr>
      <w:rFonts w:ascii="Arial Unicode MS" w:eastAsia="Arial Unicode MS" w:hAnsi="Arial Unicode MS"/>
    </w:rPr>
  </w:style>
  <w:style w:type="paragraph" w:customStyle="1" w:styleId="Tekstpodstawowy22">
    <w:name w:val="Tekst podstawowy 22"/>
    <w:basedOn w:val="Normalny"/>
    <w:uiPriority w:val="99"/>
    <w:rsid w:val="00060A67"/>
    <w:pPr>
      <w:numPr>
        <w:numId w:val="10"/>
      </w:numPr>
      <w:overflowPunct w:val="0"/>
      <w:autoSpaceDE w:val="0"/>
      <w:autoSpaceDN w:val="0"/>
      <w:adjustRightInd w:val="0"/>
      <w:jc w:val="both"/>
    </w:pPr>
    <w:rPr>
      <w:szCs w:val="20"/>
    </w:rPr>
  </w:style>
  <w:style w:type="paragraph" w:customStyle="1" w:styleId="xl56">
    <w:name w:val="xl56"/>
    <w:basedOn w:val="Normalny"/>
    <w:rsid w:val="00101E77"/>
    <w:pPr>
      <w:spacing w:before="100" w:beforeAutospacing="1" w:after="100" w:afterAutospacing="1"/>
      <w:jc w:val="center"/>
      <w:textAlignment w:val="center"/>
    </w:pPr>
    <w:rPr>
      <w:rFonts w:eastAsia="Arial Unicode MS" w:cs="Arial Unicode MS"/>
      <w:sz w:val="18"/>
      <w:szCs w:val="18"/>
    </w:rPr>
  </w:style>
  <w:style w:type="paragraph" w:styleId="Bezodstpw">
    <w:name w:val="No Spacing"/>
    <w:qFormat/>
    <w:rsid w:val="00101E77"/>
    <w:rPr>
      <w:sz w:val="24"/>
      <w:szCs w:val="24"/>
    </w:rPr>
  </w:style>
  <w:style w:type="character" w:customStyle="1" w:styleId="Tekstpodstawowy3Znak">
    <w:name w:val="Tekst podstawowy 3 Znak"/>
    <w:link w:val="Tekstpodstawowy3"/>
    <w:semiHidden/>
    <w:rsid w:val="006B63C5"/>
    <w:rPr>
      <w:i/>
      <w:iCs/>
      <w:sz w:val="24"/>
      <w:szCs w:val="24"/>
    </w:rPr>
  </w:style>
  <w:style w:type="character" w:customStyle="1" w:styleId="Tekstpodstawowy2Znak">
    <w:name w:val="Tekst podstawowy 2 Znak"/>
    <w:link w:val="Tekstpodstawowy2"/>
    <w:uiPriority w:val="99"/>
    <w:semiHidden/>
    <w:rsid w:val="00E24A25"/>
    <w:rPr>
      <w:b/>
      <w:bCs/>
      <w:sz w:val="25"/>
      <w:szCs w:val="25"/>
    </w:rPr>
  </w:style>
  <w:style w:type="paragraph" w:customStyle="1" w:styleId="w2zmart">
    <w:name w:val="w2zmart"/>
    <w:basedOn w:val="Normalny"/>
    <w:rsid w:val="00637179"/>
    <w:pPr>
      <w:spacing w:before="100" w:beforeAutospacing="1" w:after="100" w:afterAutospacing="1"/>
    </w:pPr>
  </w:style>
  <w:style w:type="character" w:customStyle="1" w:styleId="NagwekZnak">
    <w:name w:val="Nagłówek Znak"/>
    <w:link w:val="Nagwek"/>
    <w:uiPriority w:val="99"/>
    <w:rsid w:val="00637179"/>
    <w:rPr>
      <w:sz w:val="24"/>
      <w:szCs w:val="24"/>
    </w:rPr>
  </w:style>
  <w:style w:type="character" w:customStyle="1" w:styleId="Tekstpodstawowywcity2Znak">
    <w:name w:val="Tekst podstawowy wcięty 2 Znak"/>
    <w:link w:val="Tekstpodstawowywcity2"/>
    <w:semiHidden/>
    <w:rsid w:val="00637179"/>
    <w:rPr>
      <w:b/>
      <w:bCs/>
      <w:i/>
      <w:iCs/>
      <w:sz w:val="24"/>
      <w:szCs w:val="24"/>
    </w:rPr>
  </w:style>
  <w:style w:type="character" w:customStyle="1" w:styleId="Tekstpodstawowywcity3Znak">
    <w:name w:val="Tekst podstawowy wcięty 3 Znak"/>
    <w:link w:val="Tekstpodstawowywcity3"/>
    <w:semiHidden/>
    <w:rsid w:val="00637179"/>
    <w:rPr>
      <w:sz w:val="22"/>
      <w:szCs w:val="22"/>
    </w:rPr>
  </w:style>
  <w:style w:type="character" w:customStyle="1" w:styleId="StopkaZnak">
    <w:name w:val="Stopka Znak"/>
    <w:basedOn w:val="Domylnaczcionkaakapitu"/>
    <w:link w:val="Stopka"/>
    <w:uiPriority w:val="99"/>
    <w:rsid w:val="0074516D"/>
  </w:style>
  <w:style w:type="character" w:customStyle="1" w:styleId="Nagwek5Znak">
    <w:name w:val="Nagłówek 5 Znak"/>
    <w:link w:val="Nagwek5"/>
    <w:rsid w:val="0049731A"/>
    <w:rPr>
      <w:i/>
      <w:iCs/>
    </w:rPr>
  </w:style>
  <w:style w:type="numbering" w:customStyle="1" w:styleId="WWNum23">
    <w:name w:val="WWNum23"/>
    <w:basedOn w:val="Bezlisty"/>
    <w:rsid w:val="003C560C"/>
    <w:pPr>
      <w:numPr>
        <w:numId w:val="12"/>
      </w:numPr>
    </w:pPr>
  </w:style>
  <w:style w:type="paragraph" w:customStyle="1" w:styleId="Nagweklubstopka">
    <w:name w:val="Nagłówek lub stopka"/>
    <w:basedOn w:val="Normalny"/>
    <w:rsid w:val="00A84705"/>
    <w:pPr>
      <w:shd w:val="clear" w:color="auto" w:fill="FFFFFF"/>
    </w:pPr>
    <w:rPr>
      <w:rFonts w:eastAsia="Arial Unicode MS"/>
      <w:sz w:val="20"/>
    </w:rPr>
  </w:style>
  <w:style w:type="character" w:customStyle="1" w:styleId="Nierozpoznanawzmianka1">
    <w:name w:val="Nierozpoznana wzmianka1"/>
    <w:uiPriority w:val="99"/>
    <w:semiHidden/>
    <w:unhideWhenUsed/>
    <w:rsid w:val="007A4BBA"/>
    <w:rPr>
      <w:color w:val="605E5C"/>
      <w:shd w:val="clear" w:color="auto" w:fill="E1DFDD"/>
    </w:rPr>
  </w:style>
  <w:style w:type="character" w:customStyle="1" w:styleId="Nierozpoznanawzmianka2">
    <w:name w:val="Nierozpoznana wzmianka2"/>
    <w:uiPriority w:val="99"/>
    <w:semiHidden/>
    <w:unhideWhenUsed/>
    <w:rsid w:val="00FC44D3"/>
    <w:rPr>
      <w:color w:val="605E5C"/>
      <w:shd w:val="clear" w:color="auto" w:fill="E1DFDD"/>
    </w:rPr>
  </w:style>
  <w:style w:type="character" w:customStyle="1" w:styleId="Nierozpoznanawzmianka3">
    <w:name w:val="Nierozpoznana wzmianka3"/>
    <w:uiPriority w:val="99"/>
    <w:semiHidden/>
    <w:unhideWhenUsed/>
    <w:rsid w:val="003B018C"/>
    <w:rPr>
      <w:color w:val="605E5C"/>
      <w:shd w:val="clear" w:color="auto" w:fill="E1DFDD"/>
    </w:rPr>
  </w:style>
  <w:style w:type="character" w:customStyle="1" w:styleId="Teksttreci2">
    <w:name w:val="Tekst treści (2)_"/>
    <w:link w:val="Teksttreci20"/>
    <w:rsid w:val="00ED30F1"/>
    <w:rPr>
      <w:sz w:val="22"/>
      <w:szCs w:val="22"/>
      <w:shd w:val="clear" w:color="auto" w:fill="FFFFFF"/>
    </w:rPr>
  </w:style>
  <w:style w:type="paragraph" w:customStyle="1" w:styleId="Teksttreci20">
    <w:name w:val="Tekst treści (2)"/>
    <w:basedOn w:val="Normalny"/>
    <w:link w:val="Teksttreci2"/>
    <w:rsid w:val="00ED30F1"/>
    <w:pPr>
      <w:widowControl w:val="0"/>
      <w:shd w:val="clear" w:color="auto" w:fill="FFFFFF"/>
      <w:spacing w:line="274" w:lineRule="exact"/>
      <w:ind w:hanging="540"/>
      <w:jc w:val="both"/>
    </w:pPr>
  </w:style>
  <w:style w:type="character" w:customStyle="1" w:styleId="Nierozpoznanawzmianka4">
    <w:name w:val="Nierozpoznana wzmianka4"/>
    <w:uiPriority w:val="99"/>
    <w:semiHidden/>
    <w:unhideWhenUsed/>
    <w:rsid w:val="00EB5308"/>
    <w:rPr>
      <w:color w:val="605E5C"/>
      <w:shd w:val="clear" w:color="auto" w:fill="E1DFDD"/>
    </w:rPr>
  </w:style>
  <w:style w:type="paragraph" w:styleId="Legenda">
    <w:name w:val="caption"/>
    <w:basedOn w:val="Normalny"/>
    <w:next w:val="Normalny"/>
    <w:qFormat/>
    <w:rsid w:val="006E373B"/>
    <w:rPr>
      <w:rFonts w:ascii="Courier New" w:hAnsi="Courier New"/>
      <w:b/>
      <w:szCs w:val="20"/>
    </w:rPr>
  </w:style>
  <w:style w:type="character" w:customStyle="1" w:styleId="bold">
    <w:name w:val="bold"/>
    <w:rsid w:val="00865089"/>
    <w:rPr>
      <w:b/>
    </w:rPr>
  </w:style>
  <w:style w:type="paragraph" w:styleId="Poprawka">
    <w:name w:val="Revision"/>
    <w:hidden/>
    <w:uiPriority w:val="99"/>
    <w:semiHidden/>
    <w:rsid w:val="00087FE1"/>
    <w:rPr>
      <w:sz w:val="24"/>
      <w:szCs w:val="24"/>
    </w:rPr>
  </w:style>
  <w:style w:type="numbering" w:customStyle="1" w:styleId="List24">
    <w:name w:val="List 24"/>
    <w:basedOn w:val="Bezlisty"/>
    <w:rsid w:val="00C770FD"/>
    <w:pPr>
      <w:numPr>
        <w:numId w:val="23"/>
      </w:numPr>
    </w:pPr>
  </w:style>
  <w:style w:type="numbering" w:customStyle="1" w:styleId="List26">
    <w:name w:val="List 26"/>
    <w:basedOn w:val="Bezlisty"/>
    <w:rsid w:val="00C770FD"/>
    <w:pPr>
      <w:numPr>
        <w:numId w:val="24"/>
      </w:numPr>
    </w:pPr>
  </w:style>
  <w:style w:type="paragraph" w:customStyle="1" w:styleId="BodyText31">
    <w:name w:val="Body Text 31"/>
    <w:basedOn w:val="Normalny"/>
    <w:rsid w:val="00C770FD"/>
    <w:pPr>
      <w:widowControl w:val="0"/>
      <w:suppressAutoHyphens/>
    </w:pPr>
    <w:rPr>
      <w:rFonts w:eastAsia="SimSun" w:cs="Arial"/>
      <w:kern w:val="1"/>
      <w:sz w:val="20"/>
      <w:szCs w:val="20"/>
      <w:lang w:eastAsia="hi-IN" w:bidi="hi-IN"/>
    </w:rPr>
  </w:style>
  <w:style w:type="numbering" w:customStyle="1" w:styleId="List15">
    <w:name w:val="List 15"/>
    <w:basedOn w:val="Bezlisty"/>
    <w:rsid w:val="00C770FD"/>
    <w:pPr>
      <w:numPr>
        <w:numId w:val="25"/>
      </w:numPr>
    </w:pPr>
  </w:style>
  <w:style w:type="paragraph" w:customStyle="1" w:styleId="SPISTRECI">
    <w:name w:val="SPIS TREŚCI"/>
    <w:basedOn w:val="Tekstpodstawowy3"/>
    <w:link w:val="SPISTRECIZnak"/>
    <w:qFormat/>
    <w:rsid w:val="00C770FD"/>
    <w:pPr>
      <w:suppressAutoHyphens/>
      <w:spacing w:before="0" w:line="276" w:lineRule="auto"/>
    </w:pPr>
    <w:rPr>
      <w:rFonts w:ascii="Calibri" w:eastAsia="Calibri" w:hAnsi="Calibri"/>
      <w:b/>
      <w:bCs/>
      <w:i w:val="0"/>
      <w:iCs w:val="0"/>
      <w:smallCaps/>
      <w:lang w:eastAsia="ar-SA"/>
    </w:rPr>
  </w:style>
  <w:style w:type="character" w:customStyle="1" w:styleId="SPISTRECIZnak">
    <w:name w:val="SPIS TREŚCI Znak"/>
    <w:link w:val="SPISTRECI"/>
    <w:rsid w:val="00C770FD"/>
    <w:rPr>
      <w:rFonts w:ascii="Calibri" w:eastAsia="Calibri" w:hAnsi="Calibri" w:cs="Tahoma"/>
      <w:b/>
      <w:bCs/>
      <w:smallCaps/>
      <w:sz w:val="22"/>
      <w:szCs w:val="22"/>
      <w:lang w:eastAsia="ar-SA"/>
    </w:rPr>
  </w:style>
  <w:style w:type="paragraph" w:customStyle="1" w:styleId="redniasiatka1akcent23">
    <w:name w:val="Średnia siatka 1 — akcent 23"/>
    <w:basedOn w:val="Normalny"/>
    <w:link w:val="redniasiatka1akcent2Znak1"/>
    <w:uiPriority w:val="99"/>
    <w:qFormat/>
    <w:rsid w:val="00C770FD"/>
    <w:pPr>
      <w:suppressAutoHyphens/>
      <w:spacing w:after="200" w:line="276" w:lineRule="auto"/>
      <w:ind w:left="720"/>
      <w:contextualSpacing/>
    </w:pPr>
    <w:rPr>
      <w:rFonts w:ascii="Calibri" w:eastAsia="Calibri" w:hAnsi="Calibri"/>
      <w:lang w:eastAsia="ar-SA"/>
    </w:rPr>
  </w:style>
  <w:style w:type="character" w:customStyle="1" w:styleId="redniasiatka1akcent2Znak1">
    <w:name w:val="Średnia siatka 1 — akcent 2 Znak1"/>
    <w:link w:val="redniasiatka1akcent23"/>
    <w:uiPriority w:val="99"/>
    <w:locked/>
    <w:rsid w:val="00C770FD"/>
    <w:rPr>
      <w:rFonts w:ascii="Calibri" w:eastAsia="Calibri" w:hAnsi="Calibri" w:cs="Calibri"/>
      <w:sz w:val="22"/>
      <w:szCs w:val="22"/>
      <w:lang w:eastAsia="ar-SA"/>
    </w:rPr>
  </w:style>
  <w:style w:type="paragraph" w:customStyle="1" w:styleId="redniasiatka1akcent21">
    <w:name w:val="Średnia siatka 1 — akcent 21"/>
    <w:basedOn w:val="Normalny"/>
    <w:uiPriority w:val="99"/>
    <w:qFormat/>
    <w:rsid w:val="00C770FD"/>
    <w:pPr>
      <w:spacing w:after="200" w:line="276" w:lineRule="auto"/>
      <w:ind w:left="720" w:hanging="425"/>
      <w:contextualSpacing/>
      <w:jc w:val="both"/>
    </w:pPr>
    <w:rPr>
      <w:rFonts w:ascii="Calibri" w:eastAsia="Calibri" w:hAnsi="Calibri"/>
      <w:lang w:eastAsia="en-US"/>
    </w:rPr>
  </w:style>
  <w:style w:type="paragraph" w:customStyle="1" w:styleId="Punkt">
    <w:name w:val="Punkt"/>
    <w:basedOn w:val="Normalny"/>
    <w:uiPriority w:val="99"/>
    <w:rsid w:val="00C770FD"/>
    <w:pPr>
      <w:numPr>
        <w:numId w:val="26"/>
      </w:numPr>
      <w:spacing w:before="120"/>
      <w:jc w:val="both"/>
    </w:pPr>
    <w:rPr>
      <w:rFonts w:ascii="Arial" w:hAnsi="Arial"/>
      <w:szCs w:val="20"/>
    </w:rPr>
  </w:style>
  <w:style w:type="paragraph" w:styleId="Listapunktowana">
    <w:name w:val="List Bullet"/>
    <w:basedOn w:val="Normalny"/>
    <w:rsid w:val="00C770FD"/>
    <w:pPr>
      <w:numPr>
        <w:numId w:val="27"/>
      </w:numPr>
    </w:pPr>
    <w:rPr>
      <w:rFonts w:ascii="Arial" w:hAnsi="Arial"/>
      <w:sz w:val="20"/>
      <w:szCs w:val="20"/>
    </w:rPr>
  </w:style>
  <w:style w:type="character" w:customStyle="1" w:styleId="apple-converted-space">
    <w:name w:val="apple-converted-space"/>
    <w:basedOn w:val="Domylnaczcionkaakapitu"/>
    <w:rsid w:val="00C770FD"/>
  </w:style>
  <w:style w:type="numbering" w:customStyle="1" w:styleId="List151">
    <w:name w:val="List 151"/>
    <w:basedOn w:val="Bezlisty"/>
    <w:rsid w:val="00C770FD"/>
    <w:pPr>
      <w:numPr>
        <w:numId w:val="28"/>
      </w:numPr>
    </w:pPr>
  </w:style>
  <w:style w:type="character" w:customStyle="1" w:styleId="TekstpodstawowyZnak1">
    <w:name w:val="Tekst podstawowy Znak1"/>
    <w:aliases w:val="a2 Znak2,Znak Znak Znak2,Znak Znak22,Znak Znak Znak Znak Znak Znak1, Znak Znak,a2 Znak Znak Znak,Tekst podstawowy Znak Znak Znak,Body Text Char2 Znak Znak Znak,Body Text Char Char Znak Znak Znak,(F2) Znak"/>
    <w:link w:val="Tekstpodstawowy"/>
    <w:uiPriority w:val="99"/>
    <w:rsid w:val="00C770FD"/>
    <w:rPr>
      <w:rFonts w:ascii="Arial" w:hAnsi="Arial" w:cs="Arial"/>
      <w:sz w:val="24"/>
      <w:szCs w:val="24"/>
    </w:rPr>
  </w:style>
  <w:style w:type="character" w:customStyle="1" w:styleId="Nagwek4Znak">
    <w:name w:val="Nagłówek 4 Znak"/>
    <w:link w:val="Nagwek4"/>
    <w:rsid w:val="00F72093"/>
    <w:rPr>
      <w:i/>
      <w:iCs/>
      <w:sz w:val="24"/>
      <w:szCs w:val="24"/>
    </w:rPr>
  </w:style>
  <w:style w:type="paragraph" w:styleId="HTML-wstpniesformatowany">
    <w:name w:val="HTML Preformatted"/>
    <w:basedOn w:val="Normalny"/>
    <w:link w:val="HTML-wstpniesformatowanyZnak"/>
    <w:uiPriority w:val="99"/>
    <w:unhideWhenUsed/>
    <w:rsid w:val="00F72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F72093"/>
    <w:rPr>
      <w:rFonts w:ascii="Courier New" w:hAnsi="Courier New" w:cs="Courier New"/>
    </w:rPr>
  </w:style>
  <w:style w:type="character" w:customStyle="1" w:styleId="Nagwek1Znak">
    <w:name w:val="Nagłówek 1 Znak"/>
    <w:link w:val="Nagwek1"/>
    <w:rsid w:val="005B2950"/>
    <w:rPr>
      <w:b/>
      <w:bCs/>
      <w:sz w:val="25"/>
      <w:szCs w:val="25"/>
    </w:rPr>
  </w:style>
  <w:style w:type="character" w:customStyle="1" w:styleId="TematkomentarzaZnak">
    <w:name w:val="Temat komentarza Znak"/>
    <w:link w:val="Tematkomentarza"/>
    <w:rsid w:val="005B2950"/>
    <w:rPr>
      <w:b/>
      <w:bCs/>
    </w:rPr>
  </w:style>
  <w:style w:type="character" w:customStyle="1" w:styleId="TekstdymkaZnak">
    <w:name w:val="Tekst dymka Znak"/>
    <w:link w:val="Tekstdymka"/>
    <w:rsid w:val="005B2950"/>
    <w:rPr>
      <w:rFonts w:ascii="Tahoma" w:hAnsi="Tahoma" w:cs="Tahoma"/>
      <w:sz w:val="16"/>
      <w:szCs w:val="16"/>
    </w:rPr>
  </w:style>
  <w:style w:type="character" w:customStyle="1" w:styleId="Nierozpoznanawzmianka5">
    <w:name w:val="Nierozpoznana wzmianka5"/>
    <w:uiPriority w:val="99"/>
    <w:semiHidden/>
    <w:unhideWhenUsed/>
    <w:rsid w:val="005B2950"/>
    <w:rPr>
      <w:color w:val="605E5C"/>
      <w:shd w:val="clear" w:color="auto" w:fill="E1DFDD"/>
    </w:rPr>
  </w:style>
  <w:style w:type="character" w:customStyle="1" w:styleId="TekstpodstawowywcityZnak">
    <w:name w:val="Tekst podstawowy wcięty Znak"/>
    <w:link w:val="Tekstpodstawowywcity"/>
    <w:rsid w:val="005B2950"/>
    <w:rPr>
      <w:sz w:val="32"/>
      <w:szCs w:val="32"/>
    </w:rPr>
  </w:style>
  <w:style w:type="character" w:customStyle="1" w:styleId="czeinternetowe">
    <w:name w:val="Łącze internetowe"/>
    <w:uiPriority w:val="99"/>
    <w:unhideWhenUsed/>
    <w:rsid w:val="005B2950"/>
    <w:rPr>
      <w:color w:val="0000FF"/>
      <w:u w:val="single"/>
    </w:rPr>
  </w:style>
  <w:style w:type="character" w:customStyle="1" w:styleId="file-details">
    <w:name w:val="file-details"/>
    <w:basedOn w:val="Domylnaczcionkaakapitu"/>
    <w:qFormat/>
    <w:rsid w:val="005B2950"/>
  </w:style>
  <w:style w:type="character" w:customStyle="1" w:styleId="f">
    <w:name w:val="f"/>
    <w:basedOn w:val="Domylnaczcionkaakapitu"/>
    <w:rsid w:val="00D243C5"/>
  </w:style>
  <w:style w:type="paragraph" w:customStyle="1" w:styleId="p">
    <w:name w:val="p"/>
    <w:rsid w:val="00BA1518"/>
    <w:pPr>
      <w:spacing w:line="259" w:lineRule="auto"/>
    </w:pPr>
    <w:rPr>
      <w:rFonts w:eastAsia="Arial Narrow" w:cs="Arial Narrow"/>
    </w:rPr>
  </w:style>
  <w:style w:type="character" w:customStyle="1" w:styleId="Nagwek2Znak">
    <w:name w:val="Nagłówek 2 Znak"/>
    <w:basedOn w:val="Domylnaczcionkaakapitu"/>
    <w:link w:val="Nagwek2"/>
    <w:rsid w:val="003074CF"/>
    <w:rPr>
      <w:sz w:val="24"/>
      <w:szCs w:val="24"/>
    </w:rPr>
  </w:style>
  <w:style w:type="character" w:customStyle="1" w:styleId="Nagwek3Znak">
    <w:name w:val="Nagłówek 3 Znak"/>
    <w:basedOn w:val="Domylnaczcionkaakapitu"/>
    <w:link w:val="Nagwek3"/>
    <w:rsid w:val="003074CF"/>
    <w:rPr>
      <w:i/>
      <w:iCs/>
      <w:sz w:val="24"/>
      <w:szCs w:val="24"/>
    </w:rPr>
  </w:style>
  <w:style w:type="character" w:customStyle="1" w:styleId="Nagwek6Znak">
    <w:name w:val="Nagłówek 6 Znak"/>
    <w:basedOn w:val="Domylnaczcionkaakapitu"/>
    <w:link w:val="Nagwek6"/>
    <w:rsid w:val="003074CF"/>
    <w:rPr>
      <w:rFonts w:ascii="Arial" w:hAnsi="Arial" w:cs="Arial"/>
      <w:b/>
      <w:bCs/>
      <w:sz w:val="24"/>
      <w:szCs w:val="24"/>
    </w:rPr>
  </w:style>
  <w:style w:type="character" w:customStyle="1" w:styleId="Nagwek7Znak">
    <w:name w:val="Nagłówek 7 Znak"/>
    <w:basedOn w:val="Domylnaczcionkaakapitu"/>
    <w:link w:val="Nagwek7"/>
    <w:rsid w:val="003074CF"/>
    <w:rPr>
      <w:b/>
      <w:bCs/>
      <w:sz w:val="24"/>
      <w:szCs w:val="24"/>
    </w:rPr>
  </w:style>
  <w:style w:type="character" w:customStyle="1" w:styleId="Nagwek8Znak">
    <w:name w:val="Nagłówek 8 Znak"/>
    <w:basedOn w:val="Domylnaczcionkaakapitu"/>
    <w:link w:val="Nagwek8"/>
    <w:rsid w:val="003074CF"/>
    <w:rPr>
      <w:rFonts w:ascii="Arial" w:hAnsi="Arial" w:cs="Arial"/>
    </w:rPr>
  </w:style>
  <w:style w:type="character" w:customStyle="1" w:styleId="Nagwek9Znak">
    <w:name w:val="Nagłówek 9 Znak"/>
    <w:basedOn w:val="Domylnaczcionkaakapitu"/>
    <w:link w:val="Nagwek9"/>
    <w:rsid w:val="003074CF"/>
    <w:rPr>
      <w:b/>
      <w:bCs/>
      <w:sz w:val="24"/>
      <w:szCs w:val="24"/>
    </w:rPr>
  </w:style>
  <w:style w:type="character" w:customStyle="1" w:styleId="TekstprzypisukocowegoZnak">
    <w:name w:val="Tekst przypisu końcowego Znak"/>
    <w:basedOn w:val="Domylnaczcionkaakapitu"/>
    <w:link w:val="Tekstprzypisukocowego"/>
    <w:semiHidden/>
    <w:rsid w:val="003074CF"/>
  </w:style>
  <w:style w:type="paragraph" w:customStyle="1" w:styleId="Standard">
    <w:name w:val="Standard"/>
    <w:rsid w:val="00E54519"/>
    <w:pPr>
      <w:suppressAutoHyphens/>
      <w:textAlignment w:val="baseline"/>
    </w:pPr>
    <w:rPr>
      <w:kern w:val="1"/>
      <w:sz w:val="24"/>
      <w:szCs w:val="24"/>
      <w:lang w:eastAsia="ar-SA"/>
    </w:rPr>
  </w:style>
  <w:style w:type="character" w:customStyle="1" w:styleId="Nierozpoznanawzmianka">
    <w:name w:val="Nierozpoznana wzmianka"/>
    <w:uiPriority w:val="99"/>
    <w:semiHidden/>
    <w:unhideWhenUsed/>
    <w:rsid w:val="001B6108"/>
    <w:rPr>
      <w:color w:val="605E5C"/>
      <w:shd w:val="clear" w:color="auto" w:fill="E1DFDD"/>
    </w:rPr>
  </w:style>
  <w:style w:type="character" w:customStyle="1" w:styleId="Odwoaniedokomentarza1">
    <w:name w:val="Odwołanie do komentarza1"/>
    <w:rsid w:val="001B6108"/>
    <w:rPr>
      <w:sz w:val="16"/>
      <w:szCs w:val="16"/>
    </w:rPr>
  </w:style>
  <w:style w:type="numbering" w:customStyle="1" w:styleId="WWNum84">
    <w:name w:val="WWNum84"/>
    <w:basedOn w:val="Bezlisty"/>
    <w:rsid w:val="001B6108"/>
    <w:pPr>
      <w:numPr>
        <w:numId w:val="33"/>
      </w:numPr>
    </w:pPr>
  </w:style>
  <w:style w:type="numbering" w:customStyle="1" w:styleId="WWNum100">
    <w:name w:val="WWNum100"/>
    <w:basedOn w:val="Bezlisty"/>
    <w:rsid w:val="001B6108"/>
    <w:pPr>
      <w:numPr>
        <w:numId w:val="34"/>
      </w:numPr>
    </w:pPr>
  </w:style>
  <w:style w:type="numbering" w:customStyle="1" w:styleId="WWNum75">
    <w:name w:val="WWNum75"/>
    <w:basedOn w:val="Bezlisty"/>
    <w:rsid w:val="001B6108"/>
    <w:pPr>
      <w:numPr>
        <w:numId w:val="35"/>
      </w:numPr>
    </w:pPr>
  </w:style>
  <w:style w:type="numbering" w:customStyle="1" w:styleId="WWNum102">
    <w:name w:val="WWNum102"/>
    <w:basedOn w:val="Bezlisty"/>
    <w:rsid w:val="001B6108"/>
    <w:pPr>
      <w:numPr>
        <w:numId w:val="36"/>
      </w:numPr>
    </w:pPr>
  </w:style>
  <w:style w:type="numbering" w:customStyle="1" w:styleId="WWNum112">
    <w:name w:val="WWNum112"/>
    <w:basedOn w:val="Bezlisty"/>
    <w:rsid w:val="001B6108"/>
    <w:pPr>
      <w:numPr>
        <w:numId w:val="37"/>
      </w:numPr>
    </w:pPr>
  </w:style>
  <w:style w:type="numbering" w:customStyle="1" w:styleId="WWNum16">
    <w:name w:val="WWNum16"/>
    <w:basedOn w:val="Bezlisty"/>
    <w:rsid w:val="00EB7110"/>
    <w:pPr>
      <w:numPr>
        <w:numId w:val="75"/>
      </w:numPr>
    </w:pPr>
  </w:style>
  <w:style w:type="numbering" w:customStyle="1" w:styleId="WWNum13">
    <w:name w:val="WWNum13"/>
    <w:basedOn w:val="Bezlisty"/>
    <w:rsid w:val="00EB7110"/>
    <w:pPr>
      <w:numPr>
        <w:numId w:val="38"/>
      </w:numPr>
    </w:pPr>
  </w:style>
  <w:style w:type="numbering" w:customStyle="1" w:styleId="WWNum17">
    <w:name w:val="WWNum17"/>
    <w:basedOn w:val="Bezlisty"/>
    <w:rsid w:val="00EB7110"/>
    <w:pPr>
      <w:numPr>
        <w:numId w:val="74"/>
      </w:numPr>
    </w:pPr>
  </w:style>
  <w:style w:type="character" w:customStyle="1" w:styleId="Internetlink">
    <w:name w:val="Internet link"/>
    <w:rsid w:val="00EB7110"/>
    <w:rPr>
      <w:color w:val="0000FF"/>
      <w:u w:val="single"/>
      <w:lang w:val="pl-PL" w:eastAsia="pl-PL" w:bidi="pl-PL"/>
    </w:rPr>
  </w:style>
  <w:style w:type="numbering" w:customStyle="1" w:styleId="WWNum5">
    <w:name w:val="WWNum5"/>
    <w:basedOn w:val="Bezlisty"/>
    <w:rsid w:val="00EB7110"/>
    <w:pPr>
      <w:numPr>
        <w:numId w:val="42"/>
      </w:numPr>
    </w:pPr>
  </w:style>
  <w:style w:type="numbering" w:customStyle="1" w:styleId="WWNum18">
    <w:name w:val="WWNum18"/>
    <w:basedOn w:val="Bezlisty"/>
    <w:rsid w:val="00EB7110"/>
    <w:pPr>
      <w:numPr>
        <w:numId w:val="43"/>
      </w:numPr>
    </w:pPr>
  </w:style>
  <w:style w:type="numbering" w:customStyle="1" w:styleId="WWNum19">
    <w:name w:val="WWNum19"/>
    <w:basedOn w:val="Bezlisty"/>
    <w:rsid w:val="00EB7110"/>
    <w:pPr>
      <w:numPr>
        <w:numId w:val="44"/>
      </w:numPr>
    </w:pPr>
  </w:style>
  <w:style w:type="numbering" w:customStyle="1" w:styleId="WWNum20">
    <w:name w:val="WWNum20"/>
    <w:basedOn w:val="Bezlisty"/>
    <w:rsid w:val="00EB7110"/>
    <w:pPr>
      <w:numPr>
        <w:numId w:val="45"/>
      </w:numPr>
    </w:pPr>
  </w:style>
  <w:style w:type="numbering" w:customStyle="1" w:styleId="WWNum21">
    <w:name w:val="WWNum21"/>
    <w:basedOn w:val="Bezlisty"/>
    <w:rsid w:val="00EB7110"/>
    <w:pPr>
      <w:numPr>
        <w:numId w:val="46"/>
      </w:numPr>
    </w:pPr>
  </w:style>
  <w:style w:type="numbering" w:customStyle="1" w:styleId="WWNum38">
    <w:name w:val="WWNum38"/>
    <w:basedOn w:val="Bezlisty"/>
    <w:rsid w:val="00EB7110"/>
    <w:pPr>
      <w:numPr>
        <w:numId w:val="47"/>
      </w:numPr>
    </w:pPr>
  </w:style>
  <w:style w:type="numbering" w:customStyle="1" w:styleId="WWNum47">
    <w:name w:val="WWNum47"/>
    <w:basedOn w:val="Bezlisty"/>
    <w:rsid w:val="00EB7110"/>
    <w:pPr>
      <w:numPr>
        <w:numId w:val="48"/>
      </w:numPr>
    </w:pPr>
  </w:style>
  <w:style w:type="numbering" w:customStyle="1" w:styleId="WWNum48">
    <w:name w:val="WWNum48"/>
    <w:basedOn w:val="Bezlisty"/>
    <w:rsid w:val="00EB7110"/>
    <w:pPr>
      <w:numPr>
        <w:numId w:val="49"/>
      </w:numPr>
    </w:pPr>
  </w:style>
  <w:style w:type="numbering" w:customStyle="1" w:styleId="WWNum22">
    <w:name w:val="WWNum22"/>
    <w:basedOn w:val="Bezlisty"/>
    <w:rsid w:val="00EB7110"/>
    <w:pPr>
      <w:numPr>
        <w:numId w:val="54"/>
      </w:numPr>
    </w:pPr>
  </w:style>
  <w:style w:type="numbering" w:customStyle="1" w:styleId="WWNum24">
    <w:name w:val="WWNum24"/>
    <w:basedOn w:val="Bezlisty"/>
    <w:rsid w:val="00EB7110"/>
    <w:pPr>
      <w:numPr>
        <w:numId w:val="51"/>
      </w:numPr>
    </w:pPr>
  </w:style>
  <w:style w:type="numbering" w:customStyle="1" w:styleId="WWNum10">
    <w:name w:val="WWNum10"/>
    <w:basedOn w:val="Bezlisty"/>
    <w:rsid w:val="009B77A0"/>
    <w:pPr>
      <w:numPr>
        <w:numId w:val="53"/>
      </w:numPr>
    </w:pPr>
  </w:style>
  <w:style w:type="numbering" w:customStyle="1" w:styleId="WWNum221">
    <w:name w:val="WWNum221"/>
    <w:basedOn w:val="Bezlisty"/>
    <w:rsid w:val="009B77A0"/>
    <w:pPr>
      <w:numPr>
        <w:numId w:val="14"/>
      </w:numPr>
    </w:pPr>
  </w:style>
  <w:style w:type="numbering" w:customStyle="1" w:styleId="WWNum31">
    <w:name w:val="WWNum31"/>
    <w:basedOn w:val="Bezlisty"/>
    <w:rsid w:val="009B77A0"/>
    <w:pPr>
      <w:numPr>
        <w:numId w:val="56"/>
      </w:numPr>
    </w:pPr>
  </w:style>
  <w:style w:type="numbering" w:customStyle="1" w:styleId="WWNum32">
    <w:name w:val="WWNum32"/>
    <w:basedOn w:val="Bezlisty"/>
    <w:rsid w:val="009B77A0"/>
    <w:pPr>
      <w:numPr>
        <w:numId w:val="57"/>
      </w:numPr>
    </w:pPr>
  </w:style>
  <w:style w:type="numbering" w:customStyle="1" w:styleId="WWNum50">
    <w:name w:val="WWNum50"/>
    <w:basedOn w:val="Bezlisty"/>
    <w:rsid w:val="009B77A0"/>
    <w:pPr>
      <w:numPr>
        <w:numId w:val="58"/>
      </w:numPr>
    </w:pPr>
  </w:style>
  <w:style w:type="paragraph" w:customStyle="1" w:styleId="Textbody">
    <w:name w:val="Text body"/>
    <w:basedOn w:val="Standard"/>
    <w:rsid w:val="009B77A0"/>
    <w:pPr>
      <w:autoSpaceDN w:val="0"/>
    </w:pPr>
    <w:rPr>
      <w:rFonts w:ascii="Arial" w:hAnsi="Arial" w:cs="Arial"/>
      <w:kern w:val="3"/>
      <w:lang w:eastAsia="pl-PL"/>
    </w:rPr>
  </w:style>
  <w:style w:type="numbering" w:customStyle="1" w:styleId="WWNum3">
    <w:name w:val="WWNum3"/>
    <w:basedOn w:val="Bezlisty"/>
    <w:rsid w:val="009B77A0"/>
    <w:pPr>
      <w:numPr>
        <w:numId w:val="62"/>
      </w:numPr>
    </w:pPr>
  </w:style>
  <w:style w:type="numbering" w:customStyle="1" w:styleId="WWNum33">
    <w:name w:val="WWNum33"/>
    <w:basedOn w:val="Bezlisty"/>
    <w:rsid w:val="009B77A0"/>
    <w:pPr>
      <w:numPr>
        <w:numId w:val="63"/>
      </w:numPr>
    </w:pPr>
  </w:style>
  <w:style w:type="numbering" w:customStyle="1" w:styleId="WWNum34">
    <w:name w:val="WWNum34"/>
    <w:basedOn w:val="Bezlisty"/>
    <w:rsid w:val="009B77A0"/>
    <w:pPr>
      <w:numPr>
        <w:numId w:val="64"/>
      </w:numPr>
    </w:pPr>
  </w:style>
  <w:style w:type="numbering" w:customStyle="1" w:styleId="WWNum35">
    <w:name w:val="WWNum35"/>
    <w:basedOn w:val="Bezlisty"/>
    <w:rsid w:val="009B77A0"/>
    <w:pPr>
      <w:numPr>
        <w:numId w:val="65"/>
      </w:numPr>
    </w:pPr>
  </w:style>
  <w:style w:type="numbering" w:customStyle="1" w:styleId="WWNum36">
    <w:name w:val="WWNum36"/>
    <w:basedOn w:val="Bezlisty"/>
    <w:rsid w:val="009B77A0"/>
    <w:pPr>
      <w:numPr>
        <w:numId w:val="66"/>
      </w:numPr>
    </w:pPr>
  </w:style>
  <w:style w:type="numbering" w:customStyle="1" w:styleId="WWNum37">
    <w:name w:val="WWNum37"/>
    <w:basedOn w:val="Bezlisty"/>
    <w:rsid w:val="009B77A0"/>
    <w:pPr>
      <w:numPr>
        <w:numId w:val="67"/>
      </w:numPr>
    </w:pPr>
  </w:style>
  <w:style w:type="paragraph" w:customStyle="1" w:styleId="Normalny1">
    <w:name w:val="Normalny1"/>
    <w:rsid w:val="00271DBB"/>
    <w:pPr>
      <w:spacing w:line="276" w:lineRule="auto"/>
    </w:pPr>
    <w:rPr>
      <w:rFonts w:ascii="Arial" w:eastAsia="Arial" w:hAnsi="Arial" w:cs="Arial"/>
    </w:rPr>
  </w:style>
  <w:style w:type="character" w:customStyle="1" w:styleId="apple-tab-span">
    <w:name w:val="apple-tab-span"/>
    <w:basedOn w:val="Domylnaczcionkaakapitu"/>
    <w:rsid w:val="004426A6"/>
  </w:style>
  <w:style w:type="table" w:styleId="Jasnecieniowanieakcent5">
    <w:name w:val="Light Shading Accent 5"/>
    <w:basedOn w:val="Standardowy"/>
    <w:uiPriority w:val="60"/>
    <w:rsid w:val="00AE19CD"/>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ZnakZnak110">
    <w:name w:val="Znak Znak110"/>
    <w:semiHidden/>
    <w:locked/>
    <w:rsid w:val="007E43BC"/>
    <w:rPr>
      <w:b/>
      <w:bCs/>
      <w:sz w:val="20"/>
      <w:szCs w:val="20"/>
    </w:rPr>
  </w:style>
  <w:style w:type="character" w:customStyle="1" w:styleId="ZnakZnak41">
    <w:name w:val="Znak Znak41"/>
    <w:locked/>
    <w:rsid w:val="007E43BC"/>
    <w:rPr>
      <w:rFonts w:ascii="Courier New" w:hAnsi="Courier New" w:cs="Courier New"/>
      <w:lang w:val="pl-PL" w:eastAsia="pl-PL"/>
    </w:rPr>
  </w:style>
  <w:style w:type="character" w:customStyle="1" w:styleId="UnresolvedMention1">
    <w:name w:val="Unresolved Mention1"/>
    <w:uiPriority w:val="99"/>
    <w:semiHidden/>
    <w:unhideWhenUsed/>
    <w:rsid w:val="007E43BC"/>
    <w:rPr>
      <w:color w:val="605E5C"/>
      <w:shd w:val="clear" w:color="auto" w:fill="E1DFDD"/>
    </w:rPr>
  </w:style>
  <w:style w:type="numbering" w:customStyle="1" w:styleId="WWNum74">
    <w:name w:val="WWNum74"/>
    <w:basedOn w:val="Bezlisty"/>
    <w:rsid w:val="007E43BC"/>
    <w:pPr>
      <w:numPr>
        <w:numId w:val="89"/>
      </w:numPr>
    </w:pPr>
  </w:style>
  <w:style w:type="paragraph" w:customStyle="1" w:styleId="Pkt0">
    <w:name w:val="Pkt"/>
    <w:basedOn w:val="Akapitzlist"/>
    <w:link w:val="PktZnak"/>
    <w:qFormat/>
    <w:rsid w:val="007E43BC"/>
    <w:pPr>
      <w:widowControl w:val="0"/>
      <w:spacing w:before="60" w:line="288" w:lineRule="auto"/>
      <w:ind w:left="0"/>
    </w:pPr>
    <w:rPr>
      <w:color w:val="000000"/>
      <w:sz w:val="20"/>
      <w:szCs w:val="24"/>
    </w:rPr>
  </w:style>
  <w:style w:type="character" w:customStyle="1" w:styleId="PktZnak">
    <w:name w:val="Pkt Znak"/>
    <w:link w:val="Pkt0"/>
    <w:locked/>
    <w:rsid w:val="007E43BC"/>
    <w:rPr>
      <w:rFonts w:ascii="Arial" w:hAnsi="Arial"/>
      <w:color w:val="000000"/>
      <w:sz w:val="20"/>
      <w:szCs w:val="24"/>
    </w:rPr>
  </w:style>
  <w:style w:type="paragraph" w:customStyle="1" w:styleId="PKt1">
    <w:name w:val="PKt 1)"/>
    <w:basedOn w:val="Pkt0"/>
    <w:link w:val="PKt1Znak"/>
    <w:qFormat/>
    <w:rsid w:val="007E43BC"/>
    <w:pPr>
      <w:numPr>
        <w:ilvl w:val="1"/>
        <w:numId w:val="90"/>
      </w:numPr>
    </w:pPr>
  </w:style>
  <w:style w:type="character" w:customStyle="1" w:styleId="PKt1Znak">
    <w:name w:val="PKt 1) Znak"/>
    <w:link w:val="PKt1"/>
    <w:locked/>
    <w:rsid w:val="007E43BC"/>
    <w:rPr>
      <w:rFonts w:ascii="Arial" w:hAnsi="Arial"/>
      <w:color w:val="000000"/>
      <w:sz w:val="20"/>
      <w:szCs w:val="24"/>
      <w:lang w:eastAsia="en-US"/>
    </w:rPr>
  </w:style>
  <w:style w:type="character" w:customStyle="1" w:styleId="WW8Num1z0">
    <w:name w:val="WW8Num1z0"/>
    <w:rsid w:val="001577B2"/>
  </w:style>
  <w:style w:type="character" w:customStyle="1" w:styleId="WW8Num1z1">
    <w:name w:val="WW8Num1z1"/>
    <w:rsid w:val="001577B2"/>
  </w:style>
  <w:style w:type="character" w:customStyle="1" w:styleId="WW8Num1z2">
    <w:name w:val="WW8Num1z2"/>
    <w:rsid w:val="001577B2"/>
  </w:style>
  <w:style w:type="character" w:customStyle="1" w:styleId="WW8Num1z3">
    <w:name w:val="WW8Num1z3"/>
    <w:rsid w:val="001577B2"/>
  </w:style>
  <w:style w:type="character" w:customStyle="1" w:styleId="WW8Num1z4">
    <w:name w:val="WW8Num1z4"/>
    <w:rsid w:val="001577B2"/>
  </w:style>
  <w:style w:type="character" w:customStyle="1" w:styleId="WW8Num1z5">
    <w:name w:val="WW8Num1z5"/>
    <w:rsid w:val="001577B2"/>
  </w:style>
  <w:style w:type="character" w:customStyle="1" w:styleId="WW8Num1z6">
    <w:name w:val="WW8Num1z6"/>
    <w:rsid w:val="001577B2"/>
  </w:style>
  <w:style w:type="character" w:customStyle="1" w:styleId="WW8Num1z7">
    <w:name w:val="WW8Num1z7"/>
    <w:rsid w:val="001577B2"/>
  </w:style>
  <w:style w:type="character" w:customStyle="1" w:styleId="WW8Num1z8">
    <w:name w:val="WW8Num1z8"/>
    <w:rsid w:val="001577B2"/>
  </w:style>
  <w:style w:type="character" w:customStyle="1" w:styleId="WW8Num2z0">
    <w:name w:val="WW8Num2z0"/>
    <w:rsid w:val="001577B2"/>
    <w:rPr>
      <w:rFonts w:ascii="Symbol" w:eastAsia="Arial" w:hAnsi="Symbol" w:cs="Symbol"/>
      <w:strike w:val="0"/>
      <w:dstrike w:val="0"/>
      <w:color w:val="000000"/>
      <w:position w:val="0"/>
      <w:sz w:val="22"/>
      <w:szCs w:val="22"/>
      <w:shd w:val="clear" w:color="auto" w:fill="auto"/>
      <w:vertAlign w:val="baseline"/>
      <w:lang w:val="de-DE"/>
    </w:rPr>
  </w:style>
  <w:style w:type="character" w:customStyle="1" w:styleId="WW8Num2z1">
    <w:name w:val="WW8Num2z1"/>
    <w:rsid w:val="001577B2"/>
    <w:rPr>
      <w:rFonts w:ascii="OpenSymbol" w:hAnsi="OpenSymbol" w:cs="Courier New"/>
    </w:rPr>
  </w:style>
  <w:style w:type="character" w:customStyle="1" w:styleId="Domylnaczcionkaakapitu6">
    <w:name w:val="Domyślna czcionka akapitu6"/>
    <w:rsid w:val="001577B2"/>
  </w:style>
  <w:style w:type="character" w:customStyle="1" w:styleId="Domylnaczcionkaakapitu5">
    <w:name w:val="Domyślna czcionka akapitu5"/>
    <w:rsid w:val="001577B2"/>
  </w:style>
  <w:style w:type="character" w:customStyle="1" w:styleId="Domylnaczcionkaakapitu4">
    <w:name w:val="Domyślna czcionka akapitu4"/>
    <w:rsid w:val="001577B2"/>
  </w:style>
  <w:style w:type="character" w:customStyle="1" w:styleId="Domylnaczcionkaakapitu3">
    <w:name w:val="Domyślna czcionka akapitu3"/>
    <w:rsid w:val="001577B2"/>
  </w:style>
  <w:style w:type="character" w:customStyle="1" w:styleId="Domylnaczcionkaakapitu2">
    <w:name w:val="Domyślna czcionka akapitu2"/>
    <w:rsid w:val="001577B2"/>
  </w:style>
  <w:style w:type="character" w:customStyle="1" w:styleId="Domylnaczcionkaakapitu1">
    <w:name w:val="Domyślna czcionka akapitu1"/>
    <w:rsid w:val="001577B2"/>
  </w:style>
  <w:style w:type="character" w:customStyle="1" w:styleId="Znakinumeracji">
    <w:name w:val="Znaki numeracji"/>
    <w:rsid w:val="001577B2"/>
  </w:style>
  <w:style w:type="character" w:customStyle="1" w:styleId="WW8Num4z0">
    <w:name w:val="WW8Num4z0"/>
    <w:rsid w:val="001577B2"/>
    <w:rPr>
      <w:rFonts w:ascii="Symbol" w:hAnsi="Symbol" w:cs="Symbol"/>
      <w:strike w:val="0"/>
      <w:dstrike w:val="0"/>
      <w:color w:val="000000"/>
      <w:position w:val="0"/>
      <w:sz w:val="22"/>
      <w:szCs w:val="22"/>
      <w:shd w:val="clear" w:color="auto" w:fill="auto"/>
      <w:vertAlign w:val="baseline"/>
      <w:lang w:val="de-DE"/>
    </w:rPr>
  </w:style>
  <w:style w:type="character" w:customStyle="1" w:styleId="WW8Num4z1">
    <w:name w:val="WW8Num4z1"/>
    <w:rsid w:val="001577B2"/>
    <w:rPr>
      <w:rFonts w:ascii="OpenSymbol" w:hAnsi="OpenSymbol" w:cs="Courier New"/>
    </w:rPr>
  </w:style>
  <w:style w:type="character" w:customStyle="1" w:styleId="Odwoaniedokomentarza2">
    <w:name w:val="Odwołanie do komentarza2"/>
    <w:rsid w:val="001577B2"/>
    <w:rPr>
      <w:sz w:val="16"/>
      <w:szCs w:val="16"/>
    </w:rPr>
  </w:style>
  <w:style w:type="character" w:customStyle="1" w:styleId="TekstkomentarzaZnak1">
    <w:name w:val="Tekst komentarza Znak1"/>
    <w:rsid w:val="001577B2"/>
    <w:rPr>
      <w:rFonts w:ascii="Liberation Serif" w:eastAsia="NSimSun" w:hAnsi="Liberation Serif" w:cs="Mangal"/>
      <w:kern w:val="2"/>
      <w:szCs w:val="18"/>
      <w:lang w:eastAsia="zh-CN" w:bidi="hi-IN"/>
    </w:rPr>
  </w:style>
  <w:style w:type="character" w:customStyle="1" w:styleId="Odwoaniedokomentarza3">
    <w:name w:val="Odwołanie do komentarza3"/>
    <w:rsid w:val="001577B2"/>
    <w:rPr>
      <w:sz w:val="16"/>
      <w:szCs w:val="16"/>
    </w:rPr>
  </w:style>
  <w:style w:type="character" w:customStyle="1" w:styleId="TekstkomentarzaZnak2">
    <w:name w:val="Tekst komentarza Znak2"/>
    <w:rsid w:val="001577B2"/>
    <w:rPr>
      <w:rFonts w:ascii="Liberation Serif" w:eastAsia="NSimSun" w:hAnsi="Liberation Serif" w:cs="Mangal"/>
      <w:kern w:val="2"/>
      <w:szCs w:val="18"/>
      <w:lang w:eastAsia="zh-CN" w:bidi="hi-IN"/>
    </w:rPr>
  </w:style>
  <w:style w:type="character" w:customStyle="1" w:styleId="Odwoaniedokomentarza4">
    <w:name w:val="Odwołanie do komentarza4"/>
    <w:rsid w:val="001577B2"/>
    <w:rPr>
      <w:sz w:val="16"/>
      <w:szCs w:val="16"/>
    </w:rPr>
  </w:style>
  <w:style w:type="character" w:customStyle="1" w:styleId="TekstkomentarzaZnak3">
    <w:name w:val="Tekst komentarza Znak3"/>
    <w:rsid w:val="001577B2"/>
    <w:rPr>
      <w:rFonts w:ascii="Liberation Serif" w:eastAsia="NSimSun" w:hAnsi="Liberation Serif" w:cs="Mangal"/>
      <w:kern w:val="2"/>
      <w:szCs w:val="18"/>
      <w:lang w:eastAsia="zh-CN" w:bidi="hi-IN"/>
    </w:rPr>
  </w:style>
  <w:style w:type="character" w:customStyle="1" w:styleId="Odwoaniedokomentarza5">
    <w:name w:val="Odwołanie do komentarza5"/>
    <w:rsid w:val="001577B2"/>
    <w:rPr>
      <w:sz w:val="16"/>
      <w:szCs w:val="16"/>
    </w:rPr>
  </w:style>
  <w:style w:type="character" w:customStyle="1" w:styleId="TekstkomentarzaZnak4">
    <w:name w:val="Tekst komentarza Znak4"/>
    <w:rsid w:val="001577B2"/>
    <w:rPr>
      <w:rFonts w:ascii="Liberation Serif" w:eastAsia="NSimSun" w:hAnsi="Liberation Serif" w:cs="Mangal"/>
      <w:kern w:val="2"/>
      <w:szCs w:val="18"/>
      <w:lang w:eastAsia="zh-CN" w:bidi="hi-IN"/>
    </w:rPr>
  </w:style>
  <w:style w:type="character" w:customStyle="1" w:styleId="Odwoaniedokomentarza6">
    <w:name w:val="Odwołanie do komentarza6"/>
    <w:rsid w:val="001577B2"/>
    <w:rPr>
      <w:sz w:val="16"/>
      <w:szCs w:val="16"/>
    </w:rPr>
  </w:style>
  <w:style w:type="character" w:customStyle="1" w:styleId="TekstkomentarzaZnak5">
    <w:name w:val="Tekst komentarza Znak5"/>
    <w:rsid w:val="001577B2"/>
    <w:rPr>
      <w:rFonts w:ascii="Liberation Serif" w:eastAsia="NSimSun" w:hAnsi="Liberation Serif" w:cs="Mangal"/>
      <w:kern w:val="2"/>
      <w:szCs w:val="18"/>
      <w:lang w:eastAsia="zh-CN" w:bidi="hi-IN"/>
    </w:rPr>
  </w:style>
  <w:style w:type="paragraph" w:customStyle="1" w:styleId="Nagwek70">
    <w:name w:val="Nagłówek7"/>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Indeks">
    <w:name w:val="Indeks"/>
    <w:basedOn w:val="Normalny"/>
    <w:rsid w:val="001577B2"/>
    <w:pPr>
      <w:suppressLineNumbers/>
      <w:suppressAutoHyphens/>
    </w:pPr>
    <w:rPr>
      <w:rFonts w:ascii="Liberation Serif" w:eastAsia="NSimSun" w:hAnsi="Liberation Serif"/>
      <w:kern w:val="2"/>
      <w:sz w:val="24"/>
      <w:szCs w:val="24"/>
      <w:lang w:eastAsia="zh-CN"/>
    </w:rPr>
  </w:style>
  <w:style w:type="paragraph" w:customStyle="1" w:styleId="Nagwek20">
    <w:name w:val="Nagłówek2"/>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Nagwek60">
    <w:name w:val="Nagłówek6"/>
    <w:basedOn w:val="Normalny"/>
    <w:next w:val="Tekstpodstawowy"/>
    <w:rsid w:val="001577B2"/>
    <w:pPr>
      <w:keepNext/>
      <w:suppressAutoHyphens/>
      <w:spacing w:before="240" w:after="120"/>
    </w:pPr>
    <w:rPr>
      <w:rFonts w:ascii="Liberation Sans" w:eastAsia="Microsoft YaHei" w:hAnsi="Liberation Sans" w:cs="Lucida Sans"/>
      <w:kern w:val="2"/>
      <w:sz w:val="28"/>
      <w:szCs w:val="28"/>
      <w:lang w:eastAsia="zh-CN" w:bidi="hi-IN"/>
    </w:rPr>
  </w:style>
  <w:style w:type="paragraph" w:customStyle="1" w:styleId="Legenda6">
    <w:name w:val="Legenda6"/>
    <w:basedOn w:val="Normalny"/>
    <w:rsid w:val="001577B2"/>
    <w:pPr>
      <w:suppressLineNumbers/>
      <w:suppressAutoHyphens/>
      <w:spacing w:before="120" w:after="120"/>
    </w:pPr>
    <w:rPr>
      <w:rFonts w:ascii="Liberation Serif" w:eastAsia="NSimSun" w:hAnsi="Liberation Serif" w:cs="Lucida Sans"/>
      <w:i/>
      <w:iCs/>
      <w:kern w:val="2"/>
      <w:sz w:val="24"/>
      <w:szCs w:val="24"/>
      <w:lang w:eastAsia="zh-CN" w:bidi="hi-IN"/>
    </w:rPr>
  </w:style>
  <w:style w:type="paragraph" w:customStyle="1" w:styleId="Nagwek50">
    <w:name w:val="Nagłówek5"/>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5">
    <w:name w:val="Legenda5"/>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40">
    <w:name w:val="Nagłówek4"/>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4">
    <w:name w:val="Legenda4"/>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30">
    <w:name w:val="Nagłówek3"/>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3">
    <w:name w:val="Legenda3"/>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Legenda2">
    <w:name w:val="Legenda2"/>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10">
    <w:name w:val="Nagłówek1"/>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1">
    <w:name w:val="Legenda1"/>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Tekstkomentarza1">
    <w:name w:val="Tekst komentarza1"/>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2">
    <w:name w:val="Tekst komentarza2"/>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3">
    <w:name w:val="Tekst komentarza3"/>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4">
    <w:name w:val="Tekst komentarza4"/>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5">
    <w:name w:val="Tekst komentarza5"/>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6">
    <w:name w:val="Tekst komentarza6"/>
    <w:basedOn w:val="Normalny"/>
    <w:rsid w:val="001577B2"/>
    <w:pPr>
      <w:suppressAutoHyphens/>
    </w:pPr>
    <w:rPr>
      <w:rFonts w:ascii="Liberation Serif" w:eastAsia="NSimSun" w:hAnsi="Liberation Serif" w:cs="Mangal"/>
      <w:kern w:val="2"/>
      <w:sz w:val="20"/>
      <w:szCs w:val="18"/>
      <w:lang w:eastAsia="zh-CN" w:bidi="hi-IN"/>
    </w:rPr>
  </w:style>
  <w:style w:type="character" w:customStyle="1" w:styleId="TekstkomentarzaZnak6">
    <w:name w:val="Tekst komentarza Znak6"/>
    <w:uiPriority w:val="99"/>
    <w:semiHidden/>
    <w:rsid w:val="001577B2"/>
    <w:rPr>
      <w:rFonts w:ascii="Liberation Serif" w:eastAsia="NSimSun" w:hAnsi="Liberation Serif" w:cs="Mangal"/>
      <w:kern w:val="2"/>
      <w:szCs w:val="18"/>
      <w:lang w:eastAsia="zh-CN" w:bidi="hi-IN"/>
    </w:rPr>
  </w:style>
  <w:style w:type="table" w:customStyle="1" w:styleId="TableNormal">
    <w:name w:val="Table Normal"/>
    <w:rsid w:val="00F7150C"/>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Nagwekistopka">
    <w:name w:val="Nagłówek i stopka"/>
    <w:rsid w:val="00F7150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Zaimportowanystyl1">
    <w:name w:val="Zaimportowany styl 1"/>
    <w:rsid w:val="00F7150C"/>
    <w:pPr>
      <w:numPr>
        <w:numId w:val="166"/>
      </w:numPr>
    </w:pPr>
  </w:style>
  <w:style w:type="numbering" w:customStyle="1" w:styleId="Zaimportowanystyl2">
    <w:name w:val="Zaimportowany styl 2"/>
    <w:rsid w:val="00F7150C"/>
    <w:pPr>
      <w:numPr>
        <w:numId w:val="169"/>
      </w:numPr>
    </w:pPr>
  </w:style>
  <w:style w:type="numbering" w:customStyle="1" w:styleId="Zaimportowanystyl3">
    <w:name w:val="Zaimportowany styl 3"/>
    <w:rsid w:val="00F7150C"/>
    <w:pPr>
      <w:numPr>
        <w:numId w:val="172"/>
      </w:numPr>
    </w:pPr>
  </w:style>
  <w:style w:type="numbering" w:customStyle="1" w:styleId="Zaimportowanystyl4">
    <w:name w:val="Zaimportowany styl 4"/>
    <w:rsid w:val="00F7150C"/>
    <w:pPr>
      <w:numPr>
        <w:numId w:val="174"/>
      </w:numPr>
    </w:pPr>
  </w:style>
  <w:style w:type="numbering" w:customStyle="1" w:styleId="Zaimportowanystyl5">
    <w:name w:val="Zaimportowany styl 5"/>
    <w:rsid w:val="00F7150C"/>
    <w:pPr>
      <w:numPr>
        <w:numId w:val="178"/>
      </w:numPr>
    </w:pPr>
  </w:style>
  <w:style w:type="numbering" w:customStyle="1" w:styleId="Zaimportowanystyl6">
    <w:name w:val="Zaimportowany styl 6"/>
    <w:rsid w:val="00F7150C"/>
    <w:pPr>
      <w:numPr>
        <w:numId w:val="180"/>
      </w:numPr>
    </w:pPr>
  </w:style>
  <w:style w:type="numbering" w:customStyle="1" w:styleId="Zaimportowanystyl7">
    <w:name w:val="Zaimportowany styl 7"/>
    <w:rsid w:val="00F7150C"/>
    <w:pPr>
      <w:numPr>
        <w:numId w:val="183"/>
      </w:numPr>
    </w:pPr>
  </w:style>
  <w:style w:type="numbering" w:customStyle="1" w:styleId="Zaimportowanystyl8">
    <w:name w:val="Zaimportowany styl 8"/>
    <w:rsid w:val="00F7150C"/>
    <w:pPr>
      <w:numPr>
        <w:numId w:val="185"/>
      </w:numPr>
    </w:pPr>
  </w:style>
  <w:style w:type="numbering" w:customStyle="1" w:styleId="Zaimportowanystyl9">
    <w:name w:val="Zaimportowany styl 9"/>
    <w:rsid w:val="00F7150C"/>
    <w:pPr>
      <w:numPr>
        <w:numId w:val="188"/>
      </w:numPr>
    </w:pPr>
  </w:style>
  <w:style w:type="numbering" w:customStyle="1" w:styleId="Zaimportowanystyl10">
    <w:name w:val="Zaimportowany styl 10"/>
    <w:rsid w:val="00F7150C"/>
    <w:pPr>
      <w:numPr>
        <w:numId w:val="190"/>
      </w:numPr>
    </w:pPr>
  </w:style>
  <w:style w:type="numbering" w:customStyle="1" w:styleId="Zaimportowanystyl11">
    <w:name w:val="Zaimportowany styl 11"/>
    <w:rsid w:val="00F7150C"/>
    <w:pPr>
      <w:numPr>
        <w:numId w:val="193"/>
      </w:numPr>
    </w:pPr>
  </w:style>
  <w:style w:type="numbering" w:customStyle="1" w:styleId="Zaimportowanystyl12">
    <w:name w:val="Zaimportowany styl 12"/>
    <w:rsid w:val="00F7150C"/>
    <w:pPr>
      <w:numPr>
        <w:numId w:val="196"/>
      </w:numPr>
    </w:pPr>
  </w:style>
  <w:style w:type="numbering" w:customStyle="1" w:styleId="Zaimportowanystyl13">
    <w:name w:val="Zaimportowany styl 13"/>
    <w:rsid w:val="00F7150C"/>
    <w:pPr>
      <w:numPr>
        <w:numId w:val="200"/>
      </w:numPr>
    </w:pPr>
  </w:style>
  <w:style w:type="numbering" w:customStyle="1" w:styleId="Zaimportowanystyl14">
    <w:name w:val="Zaimportowany styl 14"/>
    <w:rsid w:val="00F7150C"/>
    <w:pPr>
      <w:numPr>
        <w:numId w:val="204"/>
      </w:numPr>
    </w:pPr>
  </w:style>
  <w:style w:type="numbering" w:customStyle="1" w:styleId="Zaimportowanystyl15">
    <w:name w:val="Zaimportowany styl 15"/>
    <w:rsid w:val="00F7150C"/>
    <w:pPr>
      <w:numPr>
        <w:numId w:val="210"/>
      </w:numPr>
    </w:pPr>
  </w:style>
  <w:style w:type="character" w:customStyle="1" w:styleId="cze">
    <w:name w:val="Łącze"/>
    <w:rsid w:val="00F7150C"/>
    <w:rPr>
      <w:outline w:val="0"/>
      <w:color w:val="0000FF"/>
      <w:u w:val="single" w:color="0000FF"/>
    </w:rPr>
  </w:style>
  <w:style w:type="character" w:customStyle="1" w:styleId="Hyperlink0">
    <w:name w:val="Hyperlink.0"/>
    <w:basedOn w:val="cze"/>
    <w:rsid w:val="00F7150C"/>
    <w:rPr>
      <w:outline w:val="0"/>
      <w:color w:val="0000FF"/>
      <w:kern w:val="1"/>
      <w:u w:val="single" w:color="0000FF"/>
    </w:rPr>
  </w:style>
  <w:style w:type="numbering" w:customStyle="1" w:styleId="Zaimportowanystyl16">
    <w:name w:val="Zaimportowany styl 16"/>
    <w:rsid w:val="00F7150C"/>
    <w:pPr>
      <w:numPr>
        <w:numId w:val="214"/>
      </w:numPr>
    </w:pPr>
  </w:style>
  <w:style w:type="numbering" w:customStyle="1" w:styleId="Zaimportowanystyl17">
    <w:name w:val="Zaimportowany styl 17"/>
    <w:rsid w:val="00F7150C"/>
    <w:pPr>
      <w:numPr>
        <w:numId w:val="216"/>
      </w:numPr>
    </w:pPr>
  </w:style>
  <w:style w:type="numbering" w:customStyle="1" w:styleId="Zaimportowanystyl18">
    <w:name w:val="Zaimportowany styl 18"/>
    <w:rsid w:val="00F7150C"/>
    <w:pPr>
      <w:numPr>
        <w:numId w:val="219"/>
      </w:numPr>
    </w:pPr>
  </w:style>
  <w:style w:type="numbering" w:customStyle="1" w:styleId="Zaimportowanystyl19">
    <w:name w:val="Zaimportowany styl 19"/>
    <w:rsid w:val="00F7150C"/>
    <w:pPr>
      <w:numPr>
        <w:numId w:val="221"/>
      </w:numPr>
    </w:pPr>
  </w:style>
  <w:style w:type="numbering" w:customStyle="1" w:styleId="Zaimportowanystyl20">
    <w:name w:val="Zaimportowany styl 20"/>
    <w:rsid w:val="00F7150C"/>
    <w:pPr>
      <w:numPr>
        <w:numId w:val="224"/>
      </w:numPr>
    </w:pPr>
  </w:style>
  <w:style w:type="numbering" w:customStyle="1" w:styleId="Zaimportowanystyl21">
    <w:name w:val="Zaimportowany styl 21"/>
    <w:rsid w:val="00F7150C"/>
    <w:pPr>
      <w:numPr>
        <w:numId w:val="226"/>
      </w:numPr>
    </w:pPr>
  </w:style>
  <w:style w:type="numbering" w:customStyle="1" w:styleId="Zaimportowanystyl22">
    <w:name w:val="Zaimportowany styl 22"/>
    <w:rsid w:val="00F7150C"/>
    <w:pPr>
      <w:numPr>
        <w:numId w:val="228"/>
      </w:numPr>
    </w:pPr>
  </w:style>
  <w:style w:type="numbering" w:customStyle="1" w:styleId="Zaimportowanystyl23">
    <w:name w:val="Zaimportowany styl 23"/>
    <w:rsid w:val="00F7150C"/>
    <w:pPr>
      <w:numPr>
        <w:numId w:val="230"/>
      </w:numPr>
    </w:pPr>
  </w:style>
  <w:style w:type="numbering" w:customStyle="1" w:styleId="Zaimportowanystyl24">
    <w:name w:val="Zaimportowany styl 24"/>
    <w:rsid w:val="00F7150C"/>
    <w:pPr>
      <w:numPr>
        <w:numId w:val="233"/>
      </w:numPr>
    </w:pPr>
  </w:style>
  <w:style w:type="numbering" w:customStyle="1" w:styleId="Zaimportowanystyl25">
    <w:name w:val="Zaimportowany styl 25"/>
    <w:rsid w:val="00F7150C"/>
    <w:pPr>
      <w:numPr>
        <w:numId w:val="237"/>
      </w:numPr>
    </w:pPr>
  </w:style>
  <w:style w:type="numbering" w:customStyle="1" w:styleId="Zaimportowanystyl26">
    <w:name w:val="Zaimportowany styl 26"/>
    <w:rsid w:val="00F7150C"/>
    <w:pPr>
      <w:numPr>
        <w:numId w:val="242"/>
      </w:numPr>
    </w:pPr>
  </w:style>
  <w:style w:type="numbering" w:customStyle="1" w:styleId="Zaimportowanystyl27">
    <w:name w:val="Zaimportowany styl 27"/>
    <w:rsid w:val="00F7150C"/>
    <w:pPr>
      <w:numPr>
        <w:numId w:val="245"/>
      </w:numPr>
    </w:pPr>
  </w:style>
  <w:style w:type="numbering" w:customStyle="1" w:styleId="Zaimportowanystyl28">
    <w:name w:val="Zaimportowany styl 28"/>
    <w:rsid w:val="00F7150C"/>
    <w:pPr>
      <w:numPr>
        <w:numId w:val="248"/>
      </w:numPr>
    </w:pPr>
  </w:style>
  <w:style w:type="numbering" w:customStyle="1" w:styleId="Zaimportowanystyl29">
    <w:name w:val="Zaimportowany styl 29"/>
    <w:rsid w:val="00F7150C"/>
    <w:pPr>
      <w:numPr>
        <w:numId w:val="251"/>
      </w:numPr>
    </w:pPr>
  </w:style>
  <w:style w:type="numbering" w:customStyle="1" w:styleId="Zaimportowanystyl30">
    <w:name w:val="Zaimportowany styl 30"/>
    <w:rsid w:val="00F7150C"/>
    <w:pPr>
      <w:numPr>
        <w:numId w:val="253"/>
      </w:numPr>
    </w:pPr>
  </w:style>
  <w:style w:type="numbering" w:customStyle="1" w:styleId="Zaimportowanystyl31">
    <w:name w:val="Zaimportowany styl 31"/>
    <w:rsid w:val="00F7150C"/>
    <w:pPr>
      <w:numPr>
        <w:numId w:val="256"/>
      </w:numPr>
    </w:pPr>
  </w:style>
  <w:style w:type="numbering" w:customStyle="1" w:styleId="Zaimportowanystyl32">
    <w:name w:val="Zaimportowany styl 32"/>
    <w:rsid w:val="00F7150C"/>
    <w:pPr>
      <w:numPr>
        <w:numId w:val="26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imes New Roman" w:hAnsi="Arial Narrow"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reference" w:uiPriority="0"/>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4624A"/>
  </w:style>
  <w:style w:type="paragraph" w:styleId="Nagwek1">
    <w:name w:val="heading 1"/>
    <w:basedOn w:val="Normalny"/>
    <w:next w:val="Normalny"/>
    <w:link w:val="Nagwek1Znak"/>
    <w:qFormat/>
    <w:rsid w:val="00301163"/>
    <w:pPr>
      <w:keepNext/>
      <w:spacing w:before="240" w:after="60"/>
      <w:jc w:val="both"/>
      <w:outlineLvl w:val="0"/>
    </w:pPr>
    <w:rPr>
      <w:b/>
      <w:bCs/>
      <w:sz w:val="25"/>
      <w:szCs w:val="25"/>
    </w:rPr>
  </w:style>
  <w:style w:type="paragraph" w:styleId="Nagwek2">
    <w:name w:val="heading 2"/>
    <w:basedOn w:val="Normalny"/>
    <w:next w:val="Normalny"/>
    <w:link w:val="Nagwek2Znak"/>
    <w:qFormat/>
    <w:rsid w:val="00301163"/>
    <w:pPr>
      <w:keepNext/>
      <w:jc w:val="both"/>
      <w:outlineLvl w:val="1"/>
    </w:pPr>
  </w:style>
  <w:style w:type="paragraph" w:styleId="Nagwek3">
    <w:name w:val="heading 3"/>
    <w:basedOn w:val="Normalny"/>
    <w:next w:val="Normalny"/>
    <w:link w:val="Nagwek3Znak"/>
    <w:qFormat/>
    <w:rsid w:val="00301163"/>
    <w:pPr>
      <w:keepNext/>
      <w:outlineLvl w:val="2"/>
    </w:pPr>
    <w:rPr>
      <w:i/>
      <w:iCs/>
    </w:rPr>
  </w:style>
  <w:style w:type="paragraph" w:styleId="Nagwek4">
    <w:name w:val="heading 4"/>
    <w:basedOn w:val="Normalny"/>
    <w:next w:val="Normalny"/>
    <w:link w:val="Nagwek4Znak"/>
    <w:qFormat/>
    <w:rsid w:val="00301163"/>
    <w:pPr>
      <w:keepNext/>
      <w:spacing w:before="120"/>
      <w:jc w:val="both"/>
      <w:outlineLvl w:val="3"/>
    </w:pPr>
    <w:rPr>
      <w:i/>
      <w:iCs/>
    </w:rPr>
  </w:style>
  <w:style w:type="paragraph" w:styleId="Nagwek5">
    <w:name w:val="heading 5"/>
    <w:basedOn w:val="Normalny"/>
    <w:next w:val="Normalny"/>
    <w:link w:val="Nagwek5Znak"/>
    <w:qFormat/>
    <w:rsid w:val="00301163"/>
    <w:pPr>
      <w:keepNext/>
      <w:snapToGrid w:val="0"/>
      <w:jc w:val="center"/>
      <w:outlineLvl w:val="4"/>
    </w:pPr>
    <w:rPr>
      <w:i/>
      <w:iCs/>
      <w:sz w:val="20"/>
      <w:szCs w:val="20"/>
    </w:rPr>
  </w:style>
  <w:style w:type="paragraph" w:styleId="Nagwek6">
    <w:name w:val="heading 6"/>
    <w:basedOn w:val="Normalny"/>
    <w:next w:val="Normalny"/>
    <w:link w:val="Nagwek6Znak"/>
    <w:qFormat/>
    <w:rsid w:val="00301163"/>
    <w:pPr>
      <w:spacing w:before="120"/>
      <w:jc w:val="center"/>
      <w:outlineLvl w:val="5"/>
    </w:pPr>
    <w:rPr>
      <w:rFonts w:ascii="Arial" w:hAnsi="Arial" w:cs="Arial"/>
      <w:b/>
      <w:bCs/>
    </w:rPr>
  </w:style>
  <w:style w:type="paragraph" w:styleId="Nagwek7">
    <w:name w:val="heading 7"/>
    <w:basedOn w:val="Normalny"/>
    <w:next w:val="Normalny"/>
    <w:link w:val="Nagwek7Znak"/>
    <w:qFormat/>
    <w:rsid w:val="00301163"/>
    <w:pPr>
      <w:keepNext/>
      <w:jc w:val="both"/>
      <w:outlineLvl w:val="6"/>
    </w:pPr>
    <w:rPr>
      <w:b/>
      <w:bCs/>
    </w:rPr>
  </w:style>
  <w:style w:type="paragraph" w:styleId="Nagwek8">
    <w:name w:val="heading 8"/>
    <w:basedOn w:val="Normalny"/>
    <w:next w:val="Normalny"/>
    <w:link w:val="Nagwek8Znak"/>
    <w:qFormat/>
    <w:rsid w:val="00301163"/>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301163"/>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ZnakZnak21">
    <w:name w:val="Znak Znak21"/>
    <w:locked/>
    <w:rsid w:val="00301163"/>
    <w:rPr>
      <w:rFonts w:ascii="Cambria" w:hAnsi="Cambria" w:cs="Cambria"/>
      <w:b/>
      <w:bCs/>
      <w:kern w:val="32"/>
      <w:sz w:val="32"/>
      <w:szCs w:val="32"/>
    </w:rPr>
  </w:style>
  <w:style w:type="character" w:customStyle="1" w:styleId="ZnakZnak20">
    <w:name w:val="Znak Znak20"/>
    <w:semiHidden/>
    <w:locked/>
    <w:rsid w:val="00301163"/>
    <w:rPr>
      <w:rFonts w:ascii="Cambria" w:hAnsi="Cambria" w:cs="Cambria"/>
      <w:b/>
      <w:bCs/>
      <w:i/>
      <w:iCs/>
      <w:sz w:val="28"/>
      <w:szCs w:val="28"/>
    </w:rPr>
  </w:style>
  <w:style w:type="character" w:customStyle="1" w:styleId="ZnakZnak19">
    <w:name w:val="Znak Znak19"/>
    <w:semiHidden/>
    <w:locked/>
    <w:rsid w:val="00301163"/>
    <w:rPr>
      <w:rFonts w:ascii="Cambria" w:hAnsi="Cambria" w:cs="Cambria"/>
      <w:b/>
      <w:bCs/>
      <w:sz w:val="26"/>
      <w:szCs w:val="26"/>
    </w:rPr>
  </w:style>
  <w:style w:type="character" w:customStyle="1" w:styleId="ZnakZnak18">
    <w:name w:val="Znak Znak18"/>
    <w:semiHidden/>
    <w:locked/>
    <w:rsid w:val="00301163"/>
    <w:rPr>
      <w:rFonts w:ascii="Calibri" w:hAnsi="Calibri" w:cs="Calibri"/>
      <w:b/>
      <w:bCs/>
      <w:sz w:val="28"/>
      <w:szCs w:val="28"/>
    </w:rPr>
  </w:style>
  <w:style w:type="character" w:customStyle="1" w:styleId="ZnakZnak17">
    <w:name w:val="Znak Znak17"/>
    <w:semiHidden/>
    <w:locked/>
    <w:rsid w:val="00301163"/>
    <w:rPr>
      <w:rFonts w:ascii="Calibri" w:hAnsi="Calibri" w:cs="Calibri"/>
      <w:b/>
      <w:bCs/>
      <w:i/>
      <w:iCs/>
      <w:sz w:val="26"/>
      <w:szCs w:val="26"/>
    </w:rPr>
  </w:style>
  <w:style w:type="character" w:customStyle="1" w:styleId="ZnakZnak16">
    <w:name w:val="Znak Znak16"/>
    <w:semiHidden/>
    <w:locked/>
    <w:rsid w:val="00301163"/>
    <w:rPr>
      <w:rFonts w:ascii="Calibri" w:hAnsi="Calibri" w:cs="Calibri"/>
      <w:b/>
      <w:bCs/>
    </w:rPr>
  </w:style>
  <w:style w:type="character" w:customStyle="1" w:styleId="ZnakZnak15">
    <w:name w:val="Znak Znak15"/>
    <w:semiHidden/>
    <w:locked/>
    <w:rsid w:val="00301163"/>
    <w:rPr>
      <w:rFonts w:ascii="Calibri" w:hAnsi="Calibri" w:cs="Calibri"/>
      <w:sz w:val="24"/>
      <w:szCs w:val="24"/>
    </w:rPr>
  </w:style>
  <w:style w:type="character" w:customStyle="1" w:styleId="ZnakZnak14">
    <w:name w:val="Znak Znak14"/>
    <w:semiHidden/>
    <w:locked/>
    <w:rsid w:val="00301163"/>
    <w:rPr>
      <w:rFonts w:ascii="Arial" w:hAnsi="Arial" w:cs="Arial"/>
      <w:sz w:val="24"/>
      <w:szCs w:val="24"/>
      <w:lang w:val="pl-PL" w:eastAsia="pl-PL"/>
    </w:rPr>
  </w:style>
  <w:style w:type="character" w:customStyle="1" w:styleId="ZnakZnak13">
    <w:name w:val="Znak Znak13"/>
    <w:semiHidden/>
    <w:locked/>
    <w:rsid w:val="00301163"/>
    <w:rPr>
      <w:rFonts w:ascii="Cambria" w:hAnsi="Cambria" w:cs="Cambria"/>
    </w:rPr>
  </w:style>
  <w:style w:type="paragraph" w:styleId="NormalnyWeb">
    <w:name w:val="Normal (Web)"/>
    <w:basedOn w:val="Normalny"/>
    <w:uiPriority w:val="99"/>
    <w:rsid w:val="00301163"/>
    <w:pPr>
      <w:spacing w:before="100" w:beforeAutospacing="1" w:after="100" w:afterAutospacing="1"/>
      <w:jc w:val="both"/>
    </w:pPr>
    <w:rPr>
      <w:sz w:val="20"/>
      <w:szCs w:val="20"/>
    </w:rPr>
  </w:style>
  <w:style w:type="paragraph" w:styleId="Nagwek">
    <w:name w:val="header"/>
    <w:basedOn w:val="Normalny"/>
    <w:link w:val="NagwekZnak"/>
    <w:uiPriority w:val="99"/>
    <w:rsid w:val="00301163"/>
    <w:pPr>
      <w:tabs>
        <w:tab w:val="center" w:pos="4536"/>
        <w:tab w:val="right" w:pos="9072"/>
      </w:tabs>
    </w:pPr>
  </w:style>
  <w:style w:type="character" w:customStyle="1" w:styleId="ZnakZnak12">
    <w:name w:val="Znak Znak12"/>
    <w:locked/>
    <w:rsid w:val="00301163"/>
    <w:rPr>
      <w:sz w:val="24"/>
      <w:szCs w:val="24"/>
      <w:lang w:val="pl-PL" w:eastAsia="pl-PL"/>
    </w:rPr>
  </w:style>
  <w:style w:type="paragraph" w:styleId="Stopka">
    <w:name w:val="footer"/>
    <w:basedOn w:val="Normalny"/>
    <w:link w:val="StopkaZnak"/>
    <w:uiPriority w:val="99"/>
    <w:rsid w:val="00301163"/>
    <w:pPr>
      <w:tabs>
        <w:tab w:val="center" w:pos="4536"/>
        <w:tab w:val="right" w:pos="9072"/>
      </w:tabs>
    </w:pPr>
    <w:rPr>
      <w:sz w:val="20"/>
      <w:szCs w:val="20"/>
    </w:rPr>
  </w:style>
  <w:style w:type="character" w:customStyle="1" w:styleId="ZnakZnak11">
    <w:name w:val="Znak Znak11"/>
    <w:basedOn w:val="Domylnaczcionkaakapitu"/>
    <w:locked/>
    <w:rsid w:val="00301163"/>
  </w:style>
  <w:style w:type="paragraph" w:styleId="Lista">
    <w:name w:val="List"/>
    <w:basedOn w:val="Normalny"/>
    <w:rsid w:val="00301163"/>
    <w:pPr>
      <w:ind w:left="283" w:hanging="283"/>
    </w:pPr>
    <w:rPr>
      <w:rFonts w:ascii="Arial" w:hAnsi="Arial" w:cs="Arial"/>
    </w:rPr>
  </w:style>
  <w:style w:type="paragraph" w:styleId="Lista2">
    <w:name w:val="List 2"/>
    <w:basedOn w:val="Normalny"/>
    <w:semiHidden/>
    <w:rsid w:val="00301163"/>
    <w:pPr>
      <w:ind w:left="566" w:hanging="283"/>
    </w:pPr>
  </w:style>
  <w:style w:type="paragraph" w:styleId="Tytu">
    <w:name w:val="Title"/>
    <w:basedOn w:val="Normalny"/>
    <w:link w:val="TytuZnak"/>
    <w:qFormat/>
    <w:rsid w:val="00301163"/>
    <w:pPr>
      <w:jc w:val="center"/>
    </w:pPr>
    <w:rPr>
      <w:sz w:val="28"/>
      <w:szCs w:val="28"/>
    </w:rPr>
  </w:style>
  <w:style w:type="character" w:customStyle="1" w:styleId="ZnakZnak10">
    <w:name w:val="Znak Znak10"/>
    <w:locked/>
    <w:rsid w:val="00301163"/>
    <w:rPr>
      <w:sz w:val="24"/>
      <w:szCs w:val="24"/>
    </w:rPr>
  </w:style>
  <w:style w:type="paragraph" w:styleId="Tekstpodstawowy">
    <w:name w:val="Body Text"/>
    <w:aliases w:val="a2,Znak Znak,Znak,Znak Znak Znak Znak Znak, Znak,a2 Znak Znak,Tekst podstawowy Znak Znak,Body Text Char2 Znak Znak,Body Text Char Char Znak Znak,Body Text Char1 Char1 Char Znak Znak,Body Text Char Char1 Char Char Znak Znak,(F2)"/>
    <w:basedOn w:val="Normalny"/>
    <w:link w:val="TekstpodstawowyZnak1"/>
    <w:rsid w:val="00301163"/>
    <w:rPr>
      <w:rFonts w:ascii="Arial" w:hAnsi="Arial"/>
    </w:rPr>
  </w:style>
  <w:style w:type="character" w:customStyle="1" w:styleId="a2Znak1">
    <w:name w:val="a2 Znak1"/>
    <w:aliases w:val="Znak Znak Znak1,Znak Znak1,Znak Znak Znak Znak Znak Znak Znak,Tekst podstawowy Znak,Znak Znak Znak Znak Znak Znak"/>
    <w:locked/>
    <w:rsid w:val="00301163"/>
    <w:rPr>
      <w:rFonts w:ascii="Arial" w:hAnsi="Arial" w:cs="Arial"/>
      <w:sz w:val="24"/>
      <w:szCs w:val="24"/>
      <w:lang w:val="pl-PL" w:eastAsia="pl-PL"/>
    </w:rPr>
  </w:style>
  <w:style w:type="paragraph" w:styleId="Tekstpodstawowywcity">
    <w:name w:val="Body Text Indent"/>
    <w:basedOn w:val="Normalny"/>
    <w:link w:val="TekstpodstawowywcityZnak"/>
    <w:rsid w:val="00301163"/>
    <w:pPr>
      <w:ind w:left="1416"/>
    </w:pPr>
    <w:rPr>
      <w:sz w:val="32"/>
      <w:szCs w:val="32"/>
    </w:rPr>
  </w:style>
  <w:style w:type="character" w:customStyle="1" w:styleId="ZnakZnak9">
    <w:name w:val="Znak Znak9"/>
    <w:semiHidden/>
    <w:locked/>
    <w:rsid w:val="00301163"/>
    <w:rPr>
      <w:sz w:val="24"/>
      <w:szCs w:val="24"/>
    </w:rPr>
  </w:style>
  <w:style w:type="paragraph" w:styleId="Lista-kontynuacja2">
    <w:name w:val="List Continue 2"/>
    <w:basedOn w:val="Normalny"/>
    <w:semiHidden/>
    <w:rsid w:val="00301163"/>
    <w:pPr>
      <w:spacing w:after="120"/>
      <w:ind w:left="566"/>
    </w:pPr>
    <w:rPr>
      <w:sz w:val="20"/>
      <w:szCs w:val="20"/>
    </w:rPr>
  </w:style>
  <w:style w:type="paragraph" w:styleId="Tekstpodstawowy2">
    <w:name w:val="Body Text 2"/>
    <w:basedOn w:val="Normalny"/>
    <w:link w:val="Tekstpodstawowy2Znak"/>
    <w:uiPriority w:val="99"/>
    <w:semiHidden/>
    <w:rsid w:val="00301163"/>
    <w:pPr>
      <w:spacing w:before="120"/>
      <w:jc w:val="both"/>
    </w:pPr>
    <w:rPr>
      <w:b/>
      <w:bCs/>
      <w:sz w:val="25"/>
      <w:szCs w:val="25"/>
    </w:rPr>
  </w:style>
  <w:style w:type="character" w:customStyle="1" w:styleId="ZnakZnak8">
    <w:name w:val="Znak Znak8"/>
    <w:semiHidden/>
    <w:locked/>
    <w:rsid w:val="00301163"/>
    <w:rPr>
      <w:sz w:val="24"/>
      <w:szCs w:val="24"/>
    </w:rPr>
  </w:style>
  <w:style w:type="paragraph" w:styleId="Tekstpodstawowy3">
    <w:name w:val="Body Text 3"/>
    <w:basedOn w:val="Normalny"/>
    <w:link w:val="Tekstpodstawowy3Znak"/>
    <w:semiHidden/>
    <w:rsid w:val="00301163"/>
    <w:pPr>
      <w:spacing w:before="120"/>
      <w:jc w:val="both"/>
    </w:pPr>
    <w:rPr>
      <w:i/>
      <w:iCs/>
    </w:rPr>
  </w:style>
  <w:style w:type="character" w:customStyle="1" w:styleId="ZnakZnak7">
    <w:name w:val="Znak Znak7"/>
    <w:semiHidden/>
    <w:locked/>
    <w:rsid w:val="00301163"/>
    <w:rPr>
      <w:sz w:val="16"/>
      <w:szCs w:val="16"/>
    </w:rPr>
  </w:style>
  <w:style w:type="paragraph" w:styleId="Tekstpodstawowywcity2">
    <w:name w:val="Body Text Indent 2"/>
    <w:basedOn w:val="Normalny"/>
    <w:link w:val="Tekstpodstawowywcity2Znak"/>
    <w:semiHidden/>
    <w:rsid w:val="00301163"/>
    <w:pPr>
      <w:ind w:firstLine="420"/>
    </w:pPr>
    <w:rPr>
      <w:b/>
      <w:bCs/>
      <w:i/>
      <w:iCs/>
    </w:rPr>
  </w:style>
  <w:style w:type="character" w:customStyle="1" w:styleId="ZnakZnak6">
    <w:name w:val="Znak Znak6"/>
    <w:semiHidden/>
    <w:locked/>
    <w:rsid w:val="00301163"/>
    <w:rPr>
      <w:sz w:val="24"/>
      <w:szCs w:val="24"/>
    </w:rPr>
  </w:style>
  <w:style w:type="paragraph" w:styleId="Tekstpodstawowywcity3">
    <w:name w:val="Body Text Indent 3"/>
    <w:basedOn w:val="Normalny"/>
    <w:link w:val="Tekstpodstawowywcity3Znak"/>
    <w:semiHidden/>
    <w:rsid w:val="00301163"/>
    <w:pPr>
      <w:spacing w:before="240" w:after="120"/>
      <w:ind w:left="567" w:hanging="567"/>
      <w:jc w:val="both"/>
    </w:pPr>
  </w:style>
  <w:style w:type="character" w:customStyle="1" w:styleId="ZnakZnak5">
    <w:name w:val="Znak Znak5"/>
    <w:semiHidden/>
    <w:locked/>
    <w:rsid w:val="00301163"/>
    <w:rPr>
      <w:sz w:val="16"/>
      <w:szCs w:val="16"/>
    </w:rPr>
  </w:style>
  <w:style w:type="paragraph" w:styleId="Zwykytekst">
    <w:name w:val="Plain Text"/>
    <w:basedOn w:val="Normalny"/>
    <w:link w:val="ZwykytekstZnak"/>
    <w:rsid w:val="00301163"/>
    <w:rPr>
      <w:rFonts w:ascii="Courier New" w:hAnsi="Courier New"/>
      <w:sz w:val="20"/>
      <w:szCs w:val="20"/>
    </w:rPr>
  </w:style>
  <w:style w:type="character" w:customStyle="1" w:styleId="PlainTextChar">
    <w:name w:val="Plain Text Char"/>
    <w:locked/>
    <w:rsid w:val="00301163"/>
    <w:rPr>
      <w:rFonts w:ascii="Courier New" w:hAnsi="Courier New" w:cs="Courier New"/>
      <w:lang w:val="pl-PL" w:eastAsia="pl-PL"/>
    </w:rPr>
  </w:style>
  <w:style w:type="paragraph" w:customStyle="1" w:styleId="tytu0">
    <w:name w:val="tytuł"/>
    <w:basedOn w:val="Normalny"/>
    <w:next w:val="Normalny"/>
    <w:autoRedefine/>
    <w:rsid w:val="00301163"/>
    <w:pPr>
      <w:jc w:val="center"/>
      <w:outlineLvl w:val="0"/>
    </w:pPr>
    <w:rPr>
      <w:rFonts w:ascii="Verdana" w:hAnsi="Verdana" w:cs="Verdana"/>
      <w:b/>
      <w:bCs/>
      <w:sz w:val="20"/>
      <w:szCs w:val="20"/>
    </w:rPr>
  </w:style>
  <w:style w:type="paragraph" w:customStyle="1" w:styleId="tekstdokumentu">
    <w:name w:val="tekst dokumentu"/>
    <w:basedOn w:val="Normalny"/>
    <w:autoRedefine/>
    <w:rsid w:val="00301163"/>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301163"/>
    <w:pPr>
      <w:ind w:left="3480" w:right="-157" w:hanging="1800"/>
      <w:jc w:val="both"/>
    </w:pPr>
    <w:rPr>
      <w:rFonts w:ascii="Times New Roman" w:hAnsi="Times New Roman"/>
    </w:rPr>
  </w:style>
  <w:style w:type="paragraph" w:customStyle="1" w:styleId="rozdzia">
    <w:name w:val="rozdział"/>
    <w:basedOn w:val="Normalny"/>
    <w:autoRedefine/>
    <w:rsid w:val="00B71340"/>
    <w:pPr>
      <w:ind w:left="703" w:firstLine="6"/>
      <w:jc w:val="both"/>
    </w:pPr>
    <w:rPr>
      <w:rFonts w:ascii="Verdana" w:hAnsi="Verdana" w:cs="Verdana"/>
      <w:bCs/>
      <w:color w:val="FF0000"/>
      <w:spacing w:val="4"/>
      <w:sz w:val="18"/>
      <w:szCs w:val="18"/>
    </w:rPr>
  </w:style>
  <w:style w:type="paragraph" w:customStyle="1" w:styleId="ust">
    <w:name w:val="ust"/>
    <w:rsid w:val="00301163"/>
    <w:pPr>
      <w:overflowPunct w:val="0"/>
      <w:autoSpaceDE w:val="0"/>
      <w:autoSpaceDN w:val="0"/>
      <w:adjustRightInd w:val="0"/>
      <w:spacing w:before="60" w:after="60"/>
      <w:ind w:left="426" w:hanging="284"/>
      <w:jc w:val="both"/>
    </w:pPr>
    <w:rPr>
      <w:sz w:val="24"/>
      <w:szCs w:val="24"/>
    </w:rPr>
  </w:style>
  <w:style w:type="paragraph" w:customStyle="1" w:styleId="pkt">
    <w:name w:val="pkt"/>
    <w:basedOn w:val="Normalny"/>
    <w:uiPriority w:val="99"/>
    <w:rsid w:val="00301163"/>
    <w:pPr>
      <w:overflowPunct w:val="0"/>
      <w:autoSpaceDE w:val="0"/>
      <w:autoSpaceDN w:val="0"/>
      <w:adjustRightInd w:val="0"/>
      <w:spacing w:before="60" w:after="60"/>
      <w:ind w:left="851" w:hanging="295"/>
      <w:jc w:val="both"/>
    </w:pPr>
  </w:style>
  <w:style w:type="paragraph" w:customStyle="1" w:styleId="pkt10">
    <w:name w:val="pkt1"/>
    <w:basedOn w:val="pkt"/>
    <w:rsid w:val="00301163"/>
    <w:pPr>
      <w:ind w:left="850" w:hanging="425"/>
    </w:pPr>
  </w:style>
  <w:style w:type="paragraph" w:customStyle="1" w:styleId="numerowanie">
    <w:name w:val="numerowanie"/>
    <w:basedOn w:val="Normalny"/>
    <w:autoRedefine/>
    <w:rsid w:val="00301163"/>
    <w:pPr>
      <w:jc w:val="both"/>
    </w:pPr>
  </w:style>
  <w:style w:type="paragraph" w:customStyle="1" w:styleId="Nagwekstrony">
    <w:name w:val="Nag?—wek strony"/>
    <w:basedOn w:val="Normalny"/>
    <w:rsid w:val="00301163"/>
    <w:pPr>
      <w:tabs>
        <w:tab w:val="center" w:pos="4153"/>
        <w:tab w:val="right" w:pos="8306"/>
      </w:tabs>
    </w:pPr>
    <w:rPr>
      <w:sz w:val="20"/>
      <w:szCs w:val="20"/>
      <w:lang w:val="en-GB"/>
    </w:rPr>
  </w:style>
  <w:style w:type="paragraph" w:customStyle="1" w:styleId="tabulka">
    <w:name w:val="tabulka"/>
    <w:basedOn w:val="Normalny"/>
    <w:rsid w:val="00301163"/>
    <w:pPr>
      <w:widowControl w:val="0"/>
      <w:spacing w:before="120" w:line="240" w:lineRule="exact"/>
      <w:jc w:val="center"/>
    </w:pPr>
    <w:rPr>
      <w:rFonts w:ascii="Arial" w:hAnsi="Arial" w:cs="Arial"/>
      <w:sz w:val="20"/>
      <w:szCs w:val="20"/>
      <w:lang w:val="cs-CZ"/>
    </w:rPr>
  </w:style>
  <w:style w:type="paragraph" w:customStyle="1" w:styleId="A">
    <w:name w:val="A"/>
    <w:rsid w:val="00301163"/>
    <w:pPr>
      <w:keepNext/>
      <w:spacing w:before="240" w:line="240" w:lineRule="exact"/>
      <w:ind w:left="720" w:hanging="720"/>
      <w:jc w:val="both"/>
    </w:pPr>
    <w:rPr>
      <w:sz w:val="24"/>
      <w:szCs w:val="24"/>
      <w:lang w:val="en-GB" w:eastAsia="en-US"/>
    </w:rPr>
  </w:style>
  <w:style w:type="paragraph" w:customStyle="1" w:styleId="Tekstprzypisukocowego1">
    <w:name w:val="Tekst przypisu końcowego1"/>
    <w:basedOn w:val="Normalny"/>
    <w:rsid w:val="00301163"/>
    <w:pPr>
      <w:spacing w:before="120"/>
    </w:pPr>
    <w:rPr>
      <w:sz w:val="20"/>
      <w:szCs w:val="20"/>
    </w:rPr>
  </w:style>
  <w:style w:type="paragraph" w:customStyle="1" w:styleId="Text1">
    <w:name w:val="Text_1"/>
    <w:basedOn w:val="Normalny"/>
    <w:rsid w:val="00301163"/>
    <w:pPr>
      <w:spacing w:after="120"/>
      <w:ind w:left="425" w:hanging="425"/>
      <w:jc w:val="both"/>
    </w:pPr>
  </w:style>
  <w:style w:type="paragraph" w:customStyle="1" w:styleId="B">
    <w:name w:val="B"/>
    <w:rsid w:val="00301163"/>
    <w:pPr>
      <w:spacing w:before="240" w:line="240" w:lineRule="exact"/>
      <w:ind w:left="720"/>
      <w:jc w:val="both"/>
    </w:pPr>
    <w:rPr>
      <w:sz w:val="24"/>
      <w:szCs w:val="24"/>
      <w:lang w:val="en-GB" w:eastAsia="en-US"/>
    </w:rPr>
  </w:style>
  <w:style w:type="character" w:customStyle="1" w:styleId="tekstdokbold">
    <w:name w:val="tekst dok. bold"/>
    <w:rsid w:val="00301163"/>
    <w:rPr>
      <w:b/>
      <w:bCs/>
    </w:rPr>
  </w:style>
  <w:style w:type="character" w:styleId="Numerstrony">
    <w:name w:val="page number"/>
    <w:basedOn w:val="Domylnaczcionkaakapitu"/>
    <w:semiHidden/>
    <w:rsid w:val="00301163"/>
  </w:style>
  <w:style w:type="character" w:styleId="Pogrubienie">
    <w:name w:val="Strong"/>
    <w:qFormat/>
    <w:rsid w:val="00301163"/>
    <w:rPr>
      <w:b/>
      <w:bCs/>
    </w:rPr>
  </w:style>
  <w:style w:type="character" w:styleId="Uwydatnienie">
    <w:name w:val="Emphasis"/>
    <w:uiPriority w:val="20"/>
    <w:qFormat/>
    <w:rsid w:val="00301163"/>
    <w:rPr>
      <w:i/>
      <w:iCs/>
    </w:rPr>
  </w:style>
  <w:style w:type="paragraph" w:styleId="Tekstdymka">
    <w:name w:val="Balloon Text"/>
    <w:basedOn w:val="Normalny"/>
    <w:link w:val="TekstdymkaZnak"/>
    <w:rsid w:val="00301163"/>
    <w:rPr>
      <w:rFonts w:ascii="Tahoma" w:hAnsi="Tahoma"/>
      <w:sz w:val="16"/>
      <w:szCs w:val="16"/>
    </w:rPr>
  </w:style>
  <w:style w:type="character" w:customStyle="1" w:styleId="ZnakZnak3">
    <w:name w:val="Znak Znak3"/>
    <w:semiHidden/>
    <w:locked/>
    <w:rsid w:val="00301163"/>
    <w:rPr>
      <w:sz w:val="2"/>
      <w:szCs w:val="2"/>
    </w:rPr>
  </w:style>
  <w:style w:type="character" w:styleId="Odwoaniedokomentarza">
    <w:name w:val="annotation reference"/>
    <w:uiPriority w:val="99"/>
    <w:rsid w:val="00301163"/>
    <w:rPr>
      <w:sz w:val="16"/>
      <w:szCs w:val="16"/>
    </w:rPr>
  </w:style>
  <w:style w:type="paragraph" w:styleId="Tekstkomentarza">
    <w:name w:val="annotation text"/>
    <w:basedOn w:val="Normalny"/>
    <w:link w:val="TekstkomentarzaZnak"/>
    <w:uiPriority w:val="99"/>
    <w:rsid w:val="00301163"/>
    <w:rPr>
      <w:sz w:val="20"/>
      <w:szCs w:val="20"/>
    </w:rPr>
  </w:style>
  <w:style w:type="character" w:customStyle="1" w:styleId="ZnakZnak2">
    <w:name w:val="Znak Znak2"/>
    <w:semiHidden/>
    <w:locked/>
    <w:rsid w:val="00301163"/>
    <w:rPr>
      <w:sz w:val="20"/>
      <w:szCs w:val="20"/>
    </w:rPr>
  </w:style>
  <w:style w:type="paragraph" w:styleId="Tematkomentarza">
    <w:name w:val="annotation subject"/>
    <w:basedOn w:val="Tekstkomentarza"/>
    <w:next w:val="Tekstkomentarza"/>
    <w:link w:val="TematkomentarzaZnak"/>
    <w:rsid w:val="00301163"/>
    <w:rPr>
      <w:b/>
      <w:bCs/>
    </w:rPr>
  </w:style>
  <w:style w:type="character" w:customStyle="1" w:styleId="ZnakZnak1">
    <w:name w:val="Znak Znak1"/>
    <w:semiHidden/>
    <w:locked/>
    <w:rsid w:val="00301163"/>
    <w:rPr>
      <w:b/>
      <w:bCs/>
      <w:sz w:val="20"/>
      <w:szCs w:val="20"/>
    </w:rPr>
  </w:style>
  <w:style w:type="character" w:customStyle="1" w:styleId="a2Znak">
    <w:name w:val="a2 Znak"/>
    <w:aliases w:val="Znak Znak Znak Znak,Znak Znak Znak"/>
    <w:rsid w:val="00301163"/>
    <w:rPr>
      <w:rFonts w:ascii="Arial" w:hAnsi="Arial" w:cs="Arial"/>
      <w:sz w:val="24"/>
      <w:szCs w:val="24"/>
      <w:lang w:val="pl-PL" w:eastAsia="pl-PL"/>
    </w:rPr>
  </w:style>
  <w:style w:type="paragraph" w:customStyle="1" w:styleId="Tekstpodstawowy31">
    <w:name w:val="Tekst podstawowy 31"/>
    <w:basedOn w:val="Normalny"/>
    <w:uiPriority w:val="99"/>
    <w:rsid w:val="00301163"/>
    <w:pPr>
      <w:overflowPunct w:val="0"/>
      <w:autoSpaceDE w:val="0"/>
      <w:autoSpaceDN w:val="0"/>
      <w:adjustRightInd w:val="0"/>
      <w:jc w:val="both"/>
      <w:textAlignment w:val="baseline"/>
    </w:pPr>
  </w:style>
  <w:style w:type="paragraph" w:customStyle="1" w:styleId="WP1Tekstpodstawowy">
    <w:name w:val="WP1 Tekst podstawowy"/>
    <w:basedOn w:val="Tekstpodstawowy3"/>
    <w:rsid w:val="00301163"/>
    <w:rPr>
      <w:rFonts w:ascii="Arial" w:hAnsi="Arial" w:cs="Arial"/>
      <w:i w:val="0"/>
      <w:iCs w:val="0"/>
      <w:sz w:val="20"/>
      <w:szCs w:val="20"/>
    </w:rPr>
  </w:style>
  <w:style w:type="paragraph" w:customStyle="1" w:styleId="Trescznumztab">
    <w:name w:val="Tresc z num. z tab."/>
    <w:basedOn w:val="Normalny"/>
    <w:rsid w:val="00301163"/>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301163"/>
    <w:pPr>
      <w:spacing w:after="120" w:line="300" w:lineRule="auto"/>
      <w:jc w:val="both"/>
    </w:pPr>
  </w:style>
  <w:style w:type="paragraph" w:customStyle="1" w:styleId="Styl">
    <w:name w:val="Styl"/>
    <w:basedOn w:val="Normalny"/>
    <w:rsid w:val="00301163"/>
  </w:style>
  <w:style w:type="paragraph" w:styleId="Tekstprzypisudolnego">
    <w:name w:val="footnote text"/>
    <w:aliases w:val="Tekst przypisu Znak"/>
    <w:basedOn w:val="Normalny"/>
    <w:link w:val="TekstprzypisudolnegoZnak"/>
    <w:uiPriority w:val="99"/>
    <w:rsid w:val="00301163"/>
    <w:rPr>
      <w:sz w:val="20"/>
      <w:szCs w:val="20"/>
    </w:rPr>
  </w:style>
  <w:style w:type="character" w:customStyle="1" w:styleId="TekstprzypisuZnakZnakZnak">
    <w:name w:val="Tekst przypisu Znak Znak Znak"/>
    <w:semiHidden/>
    <w:locked/>
    <w:rsid w:val="00301163"/>
    <w:rPr>
      <w:sz w:val="20"/>
      <w:szCs w:val="20"/>
    </w:rPr>
  </w:style>
  <w:style w:type="character" w:styleId="Odwoanieprzypisudolnego">
    <w:name w:val="footnote reference"/>
    <w:uiPriority w:val="99"/>
    <w:rsid w:val="00301163"/>
    <w:rPr>
      <w:vertAlign w:val="superscript"/>
    </w:rPr>
  </w:style>
  <w:style w:type="character" w:styleId="Hipercze">
    <w:name w:val="Hyperlink"/>
    <w:rsid w:val="00301163"/>
    <w:rPr>
      <w:color w:val="0000FF"/>
      <w:u w:val="single"/>
    </w:rPr>
  </w:style>
  <w:style w:type="paragraph" w:customStyle="1" w:styleId="Style7">
    <w:name w:val="Style7"/>
    <w:basedOn w:val="Normalny"/>
    <w:rsid w:val="00301163"/>
    <w:pPr>
      <w:widowControl w:val="0"/>
      <w:autoSpaceDE w:val="0"/>
      <w:autoSpaceDN w:val="0"/>
      <w:adjustRightInd w:val="0"/>
      <w:jc w:val="both"/>
    </w:pPr>
  </w:style>
  <w:style w:type="paragraph" w:customStyle="1" w:styleId="Style9">
    <w:name w:val="Style9"/>
    <w:basedOn w:val="Normalny"/>
    <w:rsid w:val="00301163"/>
    <w:pPr>
      <w:widowControl w:val="0"/>
      <w:autoSpaceDE w:val="0"/>
      <w:autoSpaceDN w:val="0"/>
      <w:adjustRightInd w:val="0"/>
      <w:spacing w:line="413" w:lineRule="exact"/>
      <w:jc w:val="right"/>
    </w:pPr>
  </w:style>
  <w:style w:type="paragraph" w:customStyle="1" w:styleId="Style10">
    <w:name w:val="Style10"/>
    <w:basedOn w:val="Normalny"/>
    <w:rsid w:val="00301163"/>
    <w:pPr>
      <w:widowControl w:val="0"/>
      <w:autoSpaceDE w:val="0"/>
      <w:autoSpaceDN w:val="0"/>
      <w:adjustRightInd w:val="0"/>
      <w:jc w:val="both"/>
    </w:pPr>
  </w:style>
  <w:style w:type="paragraph" w:customStyle="1" w:styleId="Style12">
    <w:name w:val="Style12"/>
    <w:basedOn w:val="Normalny"/>
    <w:rsid w:val="00301163"/>
    <w:pPr>
      <w:widowControl w:val="0"/>
      <w:autoSpaceDE w:val="0"/>
      <w:autoSpaceDN w:val="0"/>
      <w:adjustRightInd w:val="0"/>
    </w:pPr>
  </w:style>
  <w:style w:type="paragraph" w:customStyle="1" w:styleId="Style14">
    <w:name w:val="Style14"/>
    <w:basedOn w:val="Normalny"/>
    <w:rsid w:val="00301163"/>
    <w:pPr>
      <w:widowControl w:val="0"/>
      <w:autoSpaceDE w:val="0"/>
      <w:autoSpaceDN w:val="0"/>
      <w:adjustRightInd w:val="0"/>
      <w:spacing w:line="274" w:lineRule="exact"/>
      <w:ind w:hanging="1800"/>
      <w:jc w:val="both"/>
    </w:pPr>
  </w:style>
  <w:style w:type="paragraph" w:customStyle="1" w:styleId="Style15">
    <w:name w:val="Style15"/>
    <w:basedOn w:val="Normalny"/>
    <w:rsid w:val="00301163"/>
    <w:pPr>
      <w:widowControl w:val="0"/>
      <w:autoSpaceDE w:val="0"/>
      <w:autoSpaceDN w:val="0"/>
      <w:adjustRightInd w:val="0"/>
      <w:spacing w:line="275" w:lineRule="exact"/>
      <w:ind w:hanging="1675"/>
    </w:pPr>
  </w:style>
  <w:style w:type="paragraph" w:customStyle="1" w:styleId="Style24">
    <w:name w:val="Style24"/>
    <w:basedOn w:val="Normalny"/>
    <w:rsid w:val="00301163"/>
    <w:pPr>
      <w:widowControl w:val="0"/>
      <w:autoSpaceDE w:val="0"/>
      <w:autoSpaceDN w:val="0"/>
      <w:adjustRightInd w:val="0"/>
      <w:jc w:val="both"/>
    </w:pPr>
  </w:style>
  <w:style w:type="paragraph" w:customStyle="1" w:styleId="Style25">
    <w:name w:val="Style25"/>
    <w:basedOn w:val="Normalny"/>
    <w:rsid w:val="00301163"/>
    <w:pPr>
      <w:widowControl w:val="0"/>
      <w:autoSpaceDE w:val="0"/>
      <w:autoSpaceDN w:val="0"/>
      <w:adjustRightInd w:val="0"/>
      <w:spacing w:line="275" w:lineRule="exact"/>
    </w:pPr>
  </w:style>
  <w:style w:type="paragraph" w:customStyle="1" w:styleId="Style40">
    <w:name w:val="Style40"/>
    <w:basedOn w:val="Normalny"/>
    <w:uiPriority w:val="99"/>
    <w:rsid w:val="00301163"/>
    <w:pPr>
      <w:widowControl w:val="0"/>
      <w:autoSpaceDE w:val="0"/>
      <w:autoSpaceDN w:val="0"/>
      <w:adjustRightInd w:val="0"/>
      <w:spacing w:line="446" w:lineRule="exact"/>
      <w:ind w:firstLine="2122"/>
    </w:pPr>
  </w:style>
  <w:style w:type="paragraph" w:customStyle="1" w:styleId="Style41">
    <w:name w:val="Style41"/>
    <w:basedOn w:val="Normalny"/>
    <w:uiPriority w:val="99"/>
    <w:rsid w:val="00301163"/>
    <w:pPr>
      <w:widowControl w:val="0"/>
      <w:autoSpaceDE w:val="0"/>
      <w:autoSpaceDN w:val="0"/>
      <w:adjustRightInd w:val="0"/>
      <w:spacing w:line="281" w:lineRule="exact"/>
      <w:ind w:hanging="178"/>
      <w:jc w:val="both"/>
    </w:pPr>
  </w:style>
  <w:style w:type="paragraph" w:customStyle="1" w:styleId="Style45">
    <w:name w:val="Style45"/>
    <w:basedOn w:val="Normalny"/>
    <w:rsid w:val="00301163"/>
    <w:pPr>
      <w:widowControl w:val="0"/>
      <w:autoSpaceDE w:val="0"/>
      <w:autoSpaceDN w:val="0"/>
      <w:adjustRightInd w:val="0"/>
      <w:spacing w:line="226" w:lineRule="exact"/>
    </w:pPr>
  </w:style>
  <w:style w:type="paragraph" w:customStyle="1" w:styleId="Style46">
    <w:name w:val="Style46"/>
    <w:basedOn w:val="Normalny"/>
    <w:rsid w:val="00301163"/>
    <w:pPr>
      <w:widowControl w:val="0"/>
      <w:autoSpaceDE w:val="0"/>
      <w:autoSpaceDN w:val="0"/>
      <w:adjustRightInd w:val="0"/>
      <w:spacing w:line="374" w:lineRule="exact"/>
    </w:pPr>
  </w:style>
  <w:style w:type="paragraph" w:customStyle="1" w:styleId="Style47">
    <w:name w:val="Style47"/>
    <w:basedOn w:val="Normalny"/>
    <w:rsid w:val="00301163"/>
    <w:pPr>
      <w:widowControl w:val="0"/>
      <w:autoSpaceDE w:val="0"/>
      <w:autoSpaceDN w:val="0"/>
      <w:adjustRightInd w:val="0"/>
    </w:pPr>
  </w:style>
  <w:style w:type="paragraph" w:customStyle="1" w:styleId="Style53">
    <w:name w:val="Style53"/>
    <w:basedOn w:val="Normalny"/>
    <w:rsid w:val="00301163"/>
    <w:pPr>
      <w:widowControl w:val="0"/>
      <w:autoSpaceDE w:val="0"/>
      <w:autoSpaceDN w:val="0"/>
      <w:adjustRightInd w:val="0"/>
    </w:pPr>
  </w:style>
  <w:style w:type="paragraph" w:customStyle="1" w:styleId="Style64">
    <w:name w:val="Style64"/>
    <w:basedOn w:val="Normalny"/>
    <w:rsid w:val="00301163"/>
    <w:pPr>
      <w:widowControl w:val="0"/>
      <w:autoSpaceDE w:val="0"/>
      <w:autoSpaceDN w:val="0"/>
      <w:adjustRightInd w:val="0"/>
      <w:spacing w:line="230" w:lineRule="exact"/>
      <w:jc w:val="center"/>
    </w:pPr>
  </w:style>
  <w:style w:type="character" w:customStyle="1" w:styleId="FontStyle75">
    <w:name w:val="Font Style75"/>
    <w:rsid w:val="00301163"/>
    <w:rPr>
      <w:rFonts w:ascii="Times New Roman" w:hAnsi="Times New Roman" w:cs="Times New Roman"/>
      <w:b/>
      <w:bCs/>
      <w:sz w:val="26"/>
      <w:szCs w:val="26"/>
    </w:rPr>
  </w:style>
  <w:style w:type="character" w:customStyle="1" w:styleId="FontStyle77">
    <w:name w:val="Font Style77"/>
    <w:rsid w:val="00301163"/>
    <w:rPr>
      <w:rFonts w:ascii="Times New Roman" w:hAnsi="Times New Roman" w:cs="Times New Roman"/>
      <w:sz w:val="18"/>
      <w:szCs w:val="18"/>
    </w:rPr>
  </w:style>
  <w:style w:type="character" w:customStyle="1" w:styleId="FontStyle78">
    <w:name w:val="Font Style78"/>
    <w:rsid w:val="00301163"/>
    <w:rPr>
      <w:rFonts w:ascii="Times New Roman" w:hAnsi="Times New Roman" w:cs="Times New Roman"/>
      <w:b/>
      <w:bCs/>
      <w:sz w:val="18"/>
      <w:szCs w:val="18"/>
    </w:rPr>
  </w:style>
  <w:style w:type="character" w:customStyle="1" w:styleId="FontStyle80">
    <w:name w:val="Font Style80"/>
    <w:rsid w:val="00301163"/>
    <w:rPr>
      <w:rFonts w:ascii="Times New Roman" w:hAnsi="Times New Roman" w:cs="Times New Roman"/>
      <w:i/>
      <w:iCs/>
      <w:sz w:val="18"/>
      <w:szCs w:val="18"/>
    </w:rPr>
  </w:style>
  <w:style w:type="character" w:customStyle="1" w:styleId="FontStyle81">
    <w:name w:val="Font Style81"/>
    <w:uiPriority w:val="99"/>
    <w:rsid w:val="00301163"/>
    <w:rPr>
      <w:rFonts w:ascii="Times New Roman" w:hAnsi="Times New Roman" w:cs="Times New Roman"/>
      <w:sz w:val="22"/>
      <w:szCs w:val="22"/>
    </w:rPr>
  </w:style>
  <w:style w:type="character" w:customStyle="1" w:styleId="FontStyle82">
    <w:name w:val="Font Style82"/>
    <w:rsid w:val="00301163"/>
    <w:rPr>
      <w:rFonts w:ascii="Times New Roman" w:hAnsi="Times New Roman" w:cs="Times New Roman"/>
      <w:b/>
      <w:bCs/>
      <w:sz w:val="22"/>
      <w:szCs w:val="22"/>
    </w:rPr>
  </w:style>
  <w:style w:type="character" w:customStyle="1" w:styleId="FontStyle83">
    <w:name w:val="Font Style83"/>
    <w:rsid w:val="00301163"/>
    <w:rPr>
      <w:rFonts w:ascii="Times New Roman" w:hAnsi="Times New Roman" w:cs="Times New Roman"/>
      <w:b/>
      <w:bCs/>
      <w:sz w:val="22"/>
      <w:szCs w:val="22"/>
    </w:rPr>
  </w:style>
  <w:style w:type="character" w:customStyle="1" w:styleId="ZnakZnak4">
    <w:name w:val="Znak Znak4"/>
    <w:locked/>
    <w:rsid w:val="00301163"/>
    <w:rPr>
      <w:rFonts w:ascii="Courier New" w:hAnsi="Courier New" w:cs="Courier New"/>
      <w:lang w:val="pl-PL" w:eastAsia="pl-PL"/>
    </w:rPr>
  </w:style>
  <w:style w:type="character" w:styleId="UyteHipercze">
    <w:name w:val="FollowedHyperlink"/>
    <w:semiHidden/>
    <w:rsid w:val="00301163"/>
    <w:rPr>
      <w:color w:val="800080"/>
      <w:u w:val="single"/>
    </w:rPr>
  </w:style>
  <w:style w:type="paragraph" w:customStyle="1" w:styleId="Akapitzlist1">
    <w:name w:val="Akapit z listą1"/>
    <w:basedOn w:val="Normalny"/>
    <w:qFormat/>
    <w:rsid w:val="00301163"/>
    <w:pPr>
      <w:ind w:left="708"/>
    </w:pPr>
  </w:style>
  <w:style w:type="character" w:customStyle="1" w:styleId="ZnakZnak40">
    <w:name w:val="Znak Znak4"/>
    <w:locked/>
    <w:rsid w:val="00301163"/>
    <w:rPr>
      <w:rFonts w:ascii="Courier New" w:hAnsi="Courier New" w:cs="Courier New"/>
      <w:lang w:val="pl-PL" w:eastAsia="pl-PL"/>
    </w:rPr>
  </w:style>
  <w:style w:type="paragraph" w:customStyle="1" w:styleId="Style27">
    <w:name w:val="Style27"/>
    <w:basedOn w:val="Normalny"/>
    <w:rsid w:val="00301163"/>
    <w:pPr>
      <w:widowControl w:val="0"/>
      <w:autoSpaceDE w:val="0"/>
      <w:autoSpaceDN w:val="0"/>
      <w:adjustRightInd w:val="0"/>
      <w:spacing w:line="274" w:lineRule="exact"/>
      <w:jc w:val="both"/>
    </w:pPr>
  </w:style>
  <w:style w:type="paragraph" w:customStyle="1" w:styleId="danka1">
    <w:name w:val="danka1"/>
    <w:basedOn w:val="Normalny"/>
    <w:rsid w:val="00301163"/>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semiHidden/>
    <w:rsid w:val="00301163"/>
    <w:rPr>
      <w:sz w:val="20"/>
      <w:szCs w:val="20"/>
    </w:rPr>
  </w:style>
  <w:style w:type="character" w:customStyle="1" w:styleId="ZnakZnak">
    <w:name w:val="Znak Znak"/>
    <w:basedOn w:val="Domylnaczcionkaakapitu"/>
    <w:locked/>
    <w:rsid w:val="00301163"/>
  </w:style>
  <w:style w:type="character" w:styleId="Odwoanieprzypisukocowego">
    <w:name w:val="endnote reference"/>
    <w:semiHidden/>
    <w:rsid w:val="00301163"/>
    <w:rPr>
      <w:vertAlign w:val="superscript"/>
    </w:rPr>
  </w:style>
  <w:style w:type="paragraph" w:styleId="Akapitzlist">
    <w:name w:val="List Paragraph"/>
    <w:aliases w:val="normalny tekst,CW_Lista,Akapit z listą4,Obiekt,List Paragraph1,Akapit z listą2,Akapit z listą3,Akapit z listą31,Akapit z listą21,Odstavec,Akapit z listą numerowaną,Podsis rysunku,lp1,Bullet List,FooterText,numbered,Paragraphe de liste1,L1"/>
    <w:basedOn w:val="Normalny"/>
    <w:link w:val="AkapitzlistZnak"/>
    <w:uiPriority w:val="34"/>
    <w:qFormat/>
    <w:rsid w:val="00301163"/>
    <w:pPr>
      <w:spacing w:line="276" w:lineRule="auto"/>
      <w:ind w:left="720"/>
    </w:pPr>
    <w:rPr>
      <w:rFonts w:ascii="Arial" w:hAnsi="Arial"/>
      <w:lang w:eastAsia="en-US"/>
    </w:rPr>
  </w:style>
  <w:style w:type="paragraph" w:customStyle="1" w:styleId="Zwykytekst1">
    <w:name w:val="Zwykły tekst1"/>
    <w:basedOn w:val="Normalny"/>
    <w:rsid w:val="00301163"/>
    <w:pPr>
      <w:suppressAutoHyphens/>
    </w:pPr>
    <w:rPr>
      <w:rFonts w:ascii="Courier New" w:hAnsi="Courier New" w:cs="Courier New"/>
      <w:sz w:val="20"/>
      <w:szCs w:val="20"/>
      <w:lang w:eastAsia="ar-SA"/>
    </w:rPr>
  </w:style>
  <w:style w:type="paragraph" w:customStyle="1" w:styleId="Style48">
    <w:name w:val="Style48"/>
    <w:basedOn w:val="Normalny"/>
    <w:uiPriority w:val="99"/>
    <w:rsid w:val="00733E2A"/>
    <w:pPr>
      <w:widowControl w:val="0"/>
      <w:autoSpaceDE w:val="0"/>
      <w:autoSpaceDN w:val="0"/>
      <w:adjustRightInd w:val="0"/>
      <w:spacing w:line="277" w:lineRule="exact"/>
      <w:ind w:hanging="701"/>
      <w:jc w:val="both"/>
    </w:pPr>
  </w:style>
  <w:style w:type="paragraph" w:customStyle="1" w:styleId="Style31">
    <w:name w:val="Style31"/>
    <w:basedOn w:val="Normalny"/>
    <w:uiPriority w:val="99"/>
    <w:rsid w:val="00F164D6"/>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F164D6"/>
    <w:pPr>
      <w:widowControl w:val="0"/>
      <w:autoSpaceDE w:val="0"/>
      <w:autoSpaceDN w:val="0"/>
      <w:adjustRightInd w:val="0"/>
      <w:spacing w:line="230" w:lineRule="exact"/>
      <w:ind w:hanging="1570"/>
      <w:jc w:val="both"/>
    </w:pPr>
    <w:rPr>
      <w:rFonts w:ascii="Verdana" w:hAnsi="Verdana"/>
    </w:rPr>
  </w:style>
  <w:style w:type="character" w:customStyle="1" w:styleId="FontStyle158">
    <w:name w:val="Font Style158"/>
    <w:uiPriority w:val="99"/>
    <w:rsid w:val="00F164D6"/>
    <w:rPr>
      <w:rFonts w:ascii="Verdana" w:hAnsi="Verdana" w:cs="Verdana"/>
      <w:b/>
      <w:bCs/>
      <w:sz w:val="14"/>
      <w:szCs w:val="14"/>
    </w:rPr>
  </w:style>
  <w:style w:type="character" w:customStyle="1" w:styleId="FontStyle184">
    <w:name w:val="Font Style184"/>
    <w:uiPriority w:val="99"/>
    <w:rsid w:val="00F164D6"/>
    <w:rPr>
      <w:rFonts w:ascii="Verdana" w:hAnsi="Verdana" w:cs="Verdana"/>
      <w:sz w:val="14"/>
      <w:szCs w:val="14"/>
    </w:rPr>
  </w:style>
  <w:style w:type="table" w:styleId="Tabela-Siatka">
    <w:name w:val="Table Grid"/>
    <w:basedOn w:val="Standardowy"/>
    <w:uiPriority w:val="59"/>
    <w:rsid w:val="00F164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F164D6"/>
    <w:pPr>
      <w:widowControl w:val="0"/>
      <w:autoSpaceDE w:val="0"/>
      <w:autoSpaceDN w:val="0"/>
      <w:adjustRightInd w:val="0"/>
    </w:pPr>
    <w:rPr>
      <w:rFonts w:ascii="Verdana" w:hAnsi="Verdana"/>
    </w:rPr>
  </w:style>
  <w:style w:type="paragraph" w:customStyle="1" w:styleId="Style71">
    <w:name w:val="Style71"/>
    <w:basedOn w:val="Normalny"/>
    <w:uiPriority w:val="99"/>
    <w:rsid w:val="00F164D6"/>
    <w:pPr>
      <w:widowControl w:val="0"/>
      <w:autoSpaceDE w:val="0"/>
      <w:autoSpaceDN w:val="0"/>
      <w:adjustRightInd w:val="0"/>
      <w:spacing w:line="227" w:lineRule="exact"/>
      <w:ind w:hanging="1577"/>
    </w:pPr>
    <w:rPr>
      <w:rFonts w:ascii="Verdana" w:hAnsi="Verdana"/>
    </w:rPr>
  </w:style>
  <w:style w:type="character" w:customStyle="1" w:styleId="TekstprzypisudolnegoZnak">
    <w:name w:val="Tekst przypisu dolnego Znak"/>
    <w:aliases w:val="Tekst przypisu Znak Znak"/>
    <w:link w:val="Tekstprzypisudolnego"/>
    <w:uiPriority w:val="99"/>
    <w:rsid w:val="00D23D7D"/>
  </w:style>
  <w:style w:type="character" w:customStyle="1" w:styleId="TytuZnak">
    <w:name w:val="Tytuł Znak"/>
    <w:link w:val="Tytu"/>
    <w:rsid w:val="00D23D7D"/>
    <w:rPr>
      <w:sz w:val="28"/>
      <w:szCs w:val="28"/>
    </w:rPr>
  </w:style>
  <w:style w:type="character" w:customStyle="1" w:styleId="Teksttreci">
    <w:name w:val="Tekst treści_"/>
    <w:link w:val="Teksttreci1"/>
    <w:uiPriority w:val="99"/>
    <w:locked/>
    <w:rsid w:val="001D52CE"/>
    <w:rPr>
      <w:rFonts w:ascii="Arial" w:hAnsi="Arial" w:cs="Arial"/>
      <w:sz w:val="15"/>
      <w:szCs w:val="15"/>
      <w:shd w:val="clear" w:color="auto" w:fill="FFFFFF"/>
    </w:rPr>
  </w:style>
  <w:style w:type="paragraph" w:customStyle="1" w:styleId="Teksttreci1">
    <w:name w:val="Tekst treści1"/>
    <w:basedOn w:val="Normalny"/>
    <w:link w:val="Teksttreci"/>
    <w:uiPriority w:val="99"/>
    <w:rsid w:val="001D52CE"/>
    <w:pPr>
      <w:widowControl w:val="0"/>
      <w:shd w:val="clear" w:color="auto" w:fill="FFFFFF"/>
      <w:spacing w:before="780" w:line="370" w:lineRule="exact"/>
      <w:ind w:hanging="300"/>
      <w:jc w:val="both"/>
    </w:pPr>
    <w:rPr>
      <w:rFonts w:ascii="Arial" w:hAnsi="Arial"/>
      <w:sz w:val="15"/>
      <w:szCs w:val="15"/>
    </w:rPr>
  </w:style>
  <w:style w:type="character" w:customStyle="1" w:styleId="Teksttreci6">
    <w:name w:val="Tekst treści6"/>
    <w:uiPriority w:val="99"/>
    <w:rsid w:val="001D52CE"/>
    <w:rPr>
      <w:rFonts w:ascii="Arial" w:hAnsi="Arial" w:cs="Arial"/>
      <w:spacing w:val="-10"/>
      <w:sz w:val="18"/>
      <w:szCs w:val="18"/>
      <w:u w:val="single"/>
      <w:shd w:val="clear" w:color="auto" w:fill="FFFFFF"/>
    </w:rPr>
  </w:style>
  <w:style w:type="character" w:customStyle="1" w:styleId="AkapitzlistZnak">
    <w:name w:val="Akapit z listą Znak"/>
    <w:aliases w:val="normalny tekst Znak,CW_Lista Znak,Akapit z listą4 Znak,Obiekt Znak,List Paragraph1 Znak,Akapit z listą2 Znak,Akapit z listą3 Znak,Akapit z listą31 Znak,Akapit z listą21 Znak,Odstavec Znak,Akapit z listą numerowaną Znak,lp1 Znak"/>
    <w:link w:val="Akapitzlist"/>
    <w:uiPriority w:val="99"/>
    <w:qFormat/>
    <w:locked/>
    <w:rsid w:val="008F4C1F"/>
    <w:rPr>
      <w:rFonts w:ascii="Arial" w:hAnsi="Arial" w:cs="Arial"/>
      <w:sz w:val="22"/>
      <w:szCs w:val="22"/>
      <w:lang w:eastAsia="en-US"/>
    </w:rPr>
  </w:style>
  <w:style w:type="character" w:customStyle="1" w:styleId="TekstkomentarzaZnak">
    <w:name w:val="Tekst komentarza Znak"/>
    <w:link w:val="Tekstkomentarza"/>
    <w:uiPriority w:val="99"/>
    <w:rsid w:val="0022372B"/>
  </w:style>
  <w:style w:type="character" w:customStyle="1" w:styleId="ZwykytekstZnak">
    <w:name w:val="Zwykły tekst Znak"/>
    <w:link w:val="Zwykytekst"/>
    <w:rsid w:val="00D20D8B"/>
    <w:rPr>
      <w:rFonts w:ascii="Courier New" w:hAnsi="Courier New" w:cs="Courier New"/>
    </w:rPr>
  </w:style>
  <w:style w:type="paragraph" w:customStyle="1" w:styleId="Tekstpodstawowy21">
    <w:name w:val="Tekst podstawowy 21"/>
    <w:basedOn w:val="Normalny"/>
    <w:rsid w:val="002C049E"/>
    <w:pPr>
      <w:suppressAutoHyphens/>
      <w:spacing w:before="120"/>
      <w:jc w:val="both"/>
    </w:pPr>
    <w:rPr>
      <w:b/>
      <w:bCs/>
      <w:sz w:val="25"/>
      <w:lang w:eastAsia="ar-SA"/>
    </w:rPr>
  </w:style>
  <w:style w:type="paragraph" w:customStyle="1" w:styleId="Default">
    <w:name w:val="Default"/>
    <w:rsid w:val="00614013"/>
    <w:pPr>
      <w:autoSpaceDE w:val="0"/>
      <w:autoSpaceDN w:val="0"/>
      <w:adjustRightInd w:val="0"/>
    </w:pPr>
    <w:rPr>
      <w:rFonts w:ascii="Arial" w:hAnsi="Arial" w:cs="Arial"/>
      <w:color w:val="000000"/>
      <w:sz w:val="24"/>
      <w:szCs w:val="24"/>
      <w:lang w:val="en-US" w:eastAsia="en-US"/>
    </w:rPr>
  </w:style>
  <w:style w:type="paragraph" w:customStyle="1" w:styleId="Standardowytekst">
    <w:name w:val="Standardowy.tekst"/>
    <w:rsid w:val="009A0618"/>
    <w:pPr>
      <w:overflowPunct w:val="0"/>
      <w:autoSpaceDE w:val="0"/>
      <w:autoSpaceDN w:val="0"/>
      <w:adjustRightInd w:val="0"/>
      <w:jc w:val="both"/>
    </w:pPr>
  </w:style>
  <w:style w:type="paragraph" w:customStyle="1" w:styleId="xl24">
    <w:name w:val="xl24"/>
    <w:basedOn w:val="Normalny"/>
    <w:rsid w:val="00C74E20"/>
    <w:pPr>
      <w:spacing w:before="100" w:after="100"/>
      <w:jc w:val="center"/>
    </w:pPr>
    <w:rPr>
      <w:rFonts w:ascii="Arial Unicode MS" w:eastAsia="Arial Unicode MS" w:hAnsi="Arial Unicode MS"/>
    </w:rPr>
  </w:style>
  <w:style w:type="paragraph" w:customStyle="1" w:styleId="Tekstpodstawowy22">
    <w:name w:val="Tekst podstawowy 22"/>
    <w:basedOn w:val="Normalny"/>
    <w:uiPriority w:val="99"/>
    <w:rsid w:val="00060A67"/>
    <w:pPr>
      <w:numPr>
        <w:numId w:val="10"/>
      </w:numPr>
      <w:overflowPunct w:val="0"/>
      <w:autoSpaceDE w:val="0"/>
      <w:autoSpaceDN w:val="0"/>
      <w:adjustRightInd w:val="0"/>
      <w:jc w:val="both"/>
    </w:pPr>
    <w:rPr>
      <w:szCs w:val="20"/>
    </w:rPr>
  </w:style>
  <w:style w:type="paragraph" w:customStyle="1" w:styleId="xl56">
    <w:name w:val="xl56"/>
    <w:basedOn w:val="Normalny"/>
    <w:rsid w:val="00101E77"/>
    <w:pPr>
      <w:spacing w:before="100" w:beforeAutospacing="1" w:after="100" w:afterAutospacing="1"/>
      <w:jc w:val="center"/>
      <w:textAlignment w:val="center"/>
    </w:pPr>
    <w:rPr>
      <w:rFonts w:eastAsia="Arial Unicode MS" w:cs="Arial Unicode MS"/>
      <w:sz w:val="18"/>
      <w:szCs w:val="18"/>
    </w:rPr>
  </w:style>
  <w:style w:type="paragraph" w:styleId="Bezodstpw">
    <w:name w:val="No Spacing"/>
    <w:qFormat/>
    <w:rsid w:val="00101E77"/>
    <w:rPr>
      <w:sz w:val="24"/>
      <w:szCs w:val="24"/>
    </w:rPr>
  </w:style>
  <w:style w:type="character" w:customStyle="1" w:styleId="Tekstpodstawowy3Znak">
    <w:name w:val="Tekst podstawowy 3 Znak"/>
    <w:link w:val="Tekstpodstawowy3"/>
    <w:semiHidden/>
    <w:rsid w:val="006B63C5"/>
    <w:rPr>
      <w:i/>
      <w:iCs/>
      <w:sz w:val="24"/>
      <w:szCs w:val="24"/>
    </w:rPr>
  </w:style>
  <w:style w:type="character" w:customStyle="1" w:styleId="Tekstpodstawowy2Znak">
    <w:name w:val="Tekst podstawowy 2 Znak"/>
    <w:link w:val="Tekstpodstawowy2"/>
    <w:uiPriority w:val="99"/>
    <w:semiHidden/>
    <w:rsid w:val="00E24A25"/>
    <w:rPr>
      <w:b/>
      <w:bCs/>
      <w:sz w:val="25"/>
      <w:szCs w:val="25"/>
    </w:rPr>
  </w:style>
  <w:style w:type="paragraph" w:customStyle="1" w:styleId="w2zmart">
    <w:name w:val="w2zmart"/>
    <w:basedOn w:val="Normalny"/>
    <w:rsid w:val="00637179"/>
    <w:pPr>
      <w:spacing w:before="100" w:beforeAutospacing="1" w:after="100" w:afterAutospacing="1"/>
    </w:pPr>
  </w:style>
  <w:style w:type="character" w:customStyle="1" w:styleId="NagwekZnak">
    <w:name w:val="Nagłówek Znak"/>
    <w:link w:val="Nagwek"/>
    <w:uiPriority w:val="99"/>
    <w:rsid w:val="00637179"/>
    <w:rPr>
      <w:sz w:val="24"/>
      <w:szCs w:val="24"/>
    </w:rPr>
  </w:style>
  <w:style w:type="character" w:customStyle="1" w:styleId="Tekstpodstawowywcity2Znak">
    <w:name w:val="Tekst podstawowy wcięty 2 Znak"/>
    <w:link w:val="Tekstpodstawowywcity2"/>
    <w:semiHidden/>
    <w:rsid w:val="00637179"/>
    <w:rPr>
      <w:b/>
      <w:bCs/>
      <w:i/>
      <w:iCs/>
      <w:sz w:val="24"/>
      <w:szCs w:val="24"/>
    </w:rPr>
  </w:style>
  <w:style w:type="character" w:customStyle="1" w:styleId="Tekstpodstawowywcity3Znak">
    <w:name w:val="Tekst podstawowy wcięty 3 Znak"/>
    <w:link w:val="Tekstpodstawowywcity3"/>
    <w:semiHidden/>
    <w:rsid w:val="00637179"/>
    <w:rPr>
      <w:sz w:val="22"/>
      <w:szCs w:val="22"/>
    </w:rPr>
  </w:style>
  <w:style w:type="character" w:customStyle="1" w:styleId="StopkaZnak">
    <w:name w:val="Stopka Znak"/>
    <w:basedOn w:val="Domylnaczcionkaakapitu"/>
    <w:link w:val="Stopka"/>
    <w:uiPriority w:val="99"/>
    <w:rsid w:val="0074516D"/>
  </w:style>
  <w:style w:type="character" w:customStyle="1" w:styleId="Nagwek5Znak">
    <w:name w:val="Nagłówek 5 Znak"/>
    <w:link w:val="Nagwek5"/>
    <w:rsid w:val="0049731A"/>
    <w:rPr>
      <w:i/>
      <w:iCs/>
    </w:rPr>
  </w:style>
  <w:style w:type="numbering" w:customStyle="1" w:styleId="WWNum23">
    <w:name w:val="WWNum23"/>
    <w:basedOn w:val="Bezlisty"/>
    <w:rsid w:val="003C560C"/>
    <w:pPr>
      <w:numPr>
        <w:numId w:val="12"/>
      </w:numPr>
    </w:pPr>
  </w:style>
  <w:style w:type="paragraph" w:customStyle="1" w:styleId="Nagweklubstopka">
    <w:name w:val="Nagłówek lub stopka"/>
    <w:basedOn w:val="Normalny"/>
    <w:rsid w:val="00A84705"/>
    <w:pPr>
      <w:shd w:val="clear" w:color="auto" w:fill="FFFFFF"/>
    </w:pPr>
    <w:rPr>
      <w:rFonts w:eastAsia="Arial Unicode MS"/>
      <w:sz w:val="20"/>
    </w:rPr>
  </w:style>
  <w:style w:type="character" w:customStyle="1" w:styleId="Nierozpoznanawzmianka1">
    <w:name w:val="Nierozpoznana wzmianka1"/>
    <w:uiPriority w:val="99"/>
    <w:semiHidden/>
    <w:unhideWhenUsed/>
    <w:rsid w:val="007A4BBA"/>
    <w:rPr>
      <w:color w:val="605E5C"/>
      <w:shd w:val="clear" w:color="auto" w:fill="E1DFDD"/>
    </w:rPr>
  </w:style>
  <w:style w:type="character" w:customStyle="1" w:styleId="Nierozpoznanawzmianka2">
    <w:name w:val="Nierozpoznana wzmianka2"/>
    <w:uiPriority w:val="99"/>
    <w:semiHidden/>
    <w:unhideWhenUsed/>
    <w:rsid w:val="00FC44D3"/>
    <w:rPr>
      <w:color w:val="605E5C"/>
      <w:shd w:val="clear" w:color="auto" w:fill="E1DFDD"/>
    </w:rPr>
  </w:style>
  <w:style w:type="character" w:customStyle="1" w:styleId="Nierozpoznanawzmianka3">
    <w:name w:val="Nierozpoznana wzmianka3"/>
    <w:uiPriority w:val="99"/>
    <w:semiHidden/>
    <w:unhideWhenUsed/>
    <w:rsid w:val="003B018C"/>
    <w:rPr>
      <w:color w:val="605E5C"/>
      <w:shd w:val="clear" w:color="auto" w:fill="E1DFDD"/>
    </w:rPr>
  </w:style>
  <w:style w:type="character" w:customStyle="1" w:styleId="Teksttreci2">
    <w:name w:val="Tekst treści (2)_"/>
    <w:link w:val="Teksttreci20"/>
    <w:rsid w:val="00ED30F1"/>
    <w:rPr>
      <w:sz w:val="22"/>
      <w:szCs w:val="22"/>
      <w:shd w:val="clear" w:color="auto" w:fill="FFFFFF"/>
    </w:rPr>
  </w:style>
  <w:style w:type="paragraph" w:customStyle="1" w:styleId="Teksttreci20">
    <w:name w:val="Tekst treści (2)"/>
    <w:basedOn w:val="Normalny"/>
    <w:link w:val="Teksttreci2"/>
    <w:rsid w:val="00ED30F1"/>
    <w:pPr>
      <w:widowControl w:val="0"/>
      <w:shd w:val="clear" w:color="auto" w:fill="FFFFFF"/>
      <w:spacing w:line="274" w:lineRule="exact"/>
      <w:ind w:hanging="540"/>
      <w:jc w:val="both"/>
    </w:pPr>
  </w:style>
  <w:style w:type="character" w:customStyle="1" w:styleId="Nierozpoznanawzmianka4">
    <w:name w:val="Nierozpoznana wzmianka4"/>
    <w:uiPriority w:val="99"/>
    <w:semiHidden/>
    <w:unhideWhenUsed/>
    <w:rsid w:val="00EB5308"/>
    <w:rPr>
      <w:color w:val="605E5C"/>
      <w:shd w:val="clear" w:color="auto" w:fill="E1DFDD"/>
    </w:rPr>
  </w:style>
  <w:style w:type="paragraph" w:styleId="Legenda">
    <w:name w:val="caption"/>
    <w:basedOn w:val="Normalny"/>
    <w:next w:val="Normalny"/>
    <w:qFormat/>
    <w:rsid w:val="006E373B"/>
    <w:rPr>
      <w:rFonts w:ascii="Courier New" w:hAnsi="Courier New"/>
      <w:b/>
      <w:szCs w:val="20"/>
    </w:rPr>
  </w:style>
  <w:style w:type="character" w:customStyle="1" w:styleId="bold">
    <w:name w:val="bold"/>
    <w:rsid w:val="00865089"/>
    <w:rPr>
      <w:b/>
    </w:rPr>
  </w:style>
  <w:style w:type="paragraph" w:styleId="Poprawka">
    <w:name w:val="Revision"/>
    <w:hidden/>
    <w:uiPriority w:val="99"/>
    <w:semiHidden/>
    <w:rsid w:val="00087FE1"/>
    <w:rPr>
      <w:sz w:val="24"/>
      <w:szCs w:val="24"/>
    </w:rPr>
  </w:style>
  <w:style w:type="numbering" w:customStyle="1" w:styleId="List24">
    <w:name w:val="List 24"/>
    <w:basedOn w:val="Bezlisty"/>
    <w:rsid w:val="00C770FD"/>
    <w:pPr>
      <w:numPr>
        <w:numId w:val="23"/>
      </w:numPr>
    </w:pPr>
  </w:style>
  <w:style w:type="numbering" w:customStyle="1" w:styleId="List26">
    <w:name w:val="List 26"/>
    <w:basedOn w:val="Bezlisty"/>
    <w:rsid w:val="00C770FD"/>
    <w:pPr>
      <w:numPr>
        <w:numId w:val="24"/>
      </w:numPr>
    </w:pPr>
  </w:style>
  <w:style w:type="paragraph" w:customStyle="1" w:styleId="BodyText31">
    <w:name w:val="Body Text 31"/>
    <w:basedOn w:val="Normalny"/>
    <w:rsid w:val="00C770FD"/>
    <w:pPr>
      <w:widowControl w:val="0"/>
      <w:suppressAutoHyphens/>
    </w:pPr>
    <w:rPr>
      <w:rFonts w:eastAsia="SimSun" w:cs="Arial"/>
      <w:kern w:val="1"/>
      <w:sz w:val="20"/>
      <w:szCs w:val="20"/>
      <w:lang w:eastAsia="hi-IN" w:bidi="hi-IN"/>
    </w:rPr>
  </w:style>
  <w:style w:type="numbering" w:customStyle="1" w:styleId="List15">
    <w:name w:val="List 15"/>
    <w:basedOn w:val="Bezlisty"/>
    <w:rsid w:val="00C770FD"/>
    <w:pPr>
      <w:numPr>
        <w:numId w:val="25"/>
      </w:numPr>
    </w:pPr>
  </w:style>
  <w:style w:type="paragraph" w:customStyle="1" w:styleId="SPISTRECI">
    <w:name w:val="SPIS TREŚCI"/>
    <w:basedOn w:val="Tekstpodstawowy3"/>
    <w:link w:val="SPISTRECIZnak"/>
    <w:qFormat/>
    <w:rsid w:val="00C770FD"/>
    <w:pPr>
      <w:suppressAutoHyphens/>
      <w:spacing w:before="0" w:line="276" w:lineRule="auto"/>
    </w:pPr>
    <w:rPr>
      <w:rFonts w:ascii="Calibri" w:eastAsia="Calibri" w:hAnsi="Calibri"/>
      <w:b/>
      <w:bCs/>
      <w:i w:val="0"/>
      <w:iCs w:val="0"/>
      <w:smallCaps/>
      <w:lang w:eastAsia="ar-SA"/>
    </w:rPr>
  </w:style>
  <w:style w:type="character" w:customStyle="1" w:styleId="SPISTRECIZnak">
    <w:name w:val="SPIS TREŚCI Znak"/>
    <w:link w:val="SPISTRECI"/>
    <w:rsid w:val="00C770FD"/>
    <w:rPr>
      <w:rFonts w:ascii="Calibri" w:eastAsia="Calibri" w:hAnsi="Calibri" w:cs="Tahoma"/>
      <w:b/>
      <w:bCs/>
      <w:smallCaps/>
      <w:sz w:val="22"/>
      <w:szCs w:val="22"/>
      <w:lang w:eastAsia="ar-SA"/>
    </w:rPr>
  </w:style>
  <w:style w:type="paragraph" w:customStyle="1" w:styleId="redniasiatka1akcent23">
    <w:name w:val="Średnia siatka 1 — akcent 23"/>
    <w:basedOn w:val="Normalny"/>
    <w:link w:val="redniasiatka1akcent2Znak1"/>
    <w:uiPriority w:val="99"/>
    <w:qFormat/>
    <w:rsid w:val="00C770FD"/>
    <w:pPr>
      <w:suppressAutoHyphens/>
      <w:spacing w:after="200" w:line="276" w:lineRule="auto"/>
      <w:ind w:left="720"/>
      <w:contextualSpacing/>
    </w:pPr>
    <w:rPr>
      <w:rFonts w:ascii="Calibri" w:eastAsia="Calibri" w:hAnsi="Calibri"/>
      <w:lang w:eastAsia="ar-SA"/>
    </w:rPr>
  </w:style>
  <w:style w:type="character" w:customStyle="1" w:styleId="redniasiatka1akcent2Znak1">
    <w:name w:val="Średnia siatka 1 — akcent 2 Znak1"/>
    <w:link w:val="redniasiatka1akcent23"/>
    <w:uiPriority w:val="99"/>
    <w:locked/>
    <w:rsid w:val="00C770FD"/>
    <w:rPr>
      <w:rFonts w:ascii="Calibri" w:eastAsia="Calibri" w:hAnsi="Calibri" w:cs="Calibri"/>
      <w:sz w:val="22"/>
      <w:szCs w:val="22"/>
      <w:lang w:eastAsia="ar-SA"/>
    </w:rPr>
  </w:style>
  <w:style w:type="paragraph" w:customStyle="1" w:styleId="redniasiatka1akcent21">
    <w:name w:val="Średnia siatka 1 — akcent 21"/>
    <w:basedOn w:val="Normalny"/>
    <w:uiPriority w:val="99"/>
    <w:qFormat/>
    <w:rsid w:val="00C770FD"/>
    <w:pPr>
      <w:spacing w:after="200" w:line="276" w:lineRule="auto"/>
      <w:ind w:left="720" w:hanging="425"/>
      <w:contextualSpacing/>
      <w:jc w:val="both"/>
    </w:pPr>
    <w:rPr>
      <w:rFonts w:ascii="Calibri" w:eastAsia="Calibri" w:hAnsi="Calibri"/>
      <w:lang w:eastAsia="en-US"/>
    </w:rPr>
  </w:style>
  <w:style w:type="paragraph" w:customStyle="1" w:styleId="Punkt">
    <w:name w:val="Punkt"/>
    <w:basedOn w:val="Normalny"/>
    <w:uiPriority w:val="99"/>
    <w:rsid w:val="00C770FD"/>
    <w:pPr>
      <w:numPr>
        <w:numId w:val="26"/>
      </w:numPr>
      <w:spacing w:before="120"/>
      <w:jc w:val="both"/>
    </w:pPr>
    <w:rPr>
      <w:rFonts w:ascii="Arial" w:hAnsi="Arial"/>
      <w:szCs w:val="20"/>
    </w:rPr>
  </w:style>
  <w:style w:type="paragraph" w:styleId="Listapunktowana">
    <w:name w:val="List Bullet"/>
    <w:basedOn w:val="Normalny"/>
    <w:rsid w:val="00C770FD"/>
    <w:pPr>
      <w:numPr>
        <w:numId w:val="27"/>
      </w:numPr>
    </w:pPr>
    <w:rPr>
      <w:rFonts w:ascii="Arial" w:hAnsi="Arial"/>
      <w:sz w:val="20"/>
      <w:szCs w:val="20"/>
    </w:rPr>
  </w:style>
  <w:style w:type="character" w:customStyle="1" w:styleId="apple-converted-space">
    <w:name w:val="apple-converted-space"/>
    <w:basedOn w:val="Domylnaczcionkaakapitu"/>
    <w:rsid w:val="00C770FD"/>
  </w:style>
  <w:style w:type="numbering" w:customStyle="1" w:styleId="List151">
    <w:name w:val="List 151"/>
    <w:basedOn w:val="Bezlisty"/>
    <w:rsid w:val="00C770FD"/>
    <w:pPr>
      <w:numPr>
        <w:numId w:val="28"/>
      </w:numPr>
    </w:pPr>
  </w:style>
  <w:style w:type="character" w:customStyle="1" w:styleId="TekstpodstawowyZnak1">
    <w:name w:val="Tekst podstawowy Znak1"/>
    <w:aliases w:val="a2 Znak2,Znak Znak Znak2,Znak Znak22,Znak Znak Znak Znak Znak Znak1, Znak Znak,a2 Znak Znak Znak,Tekst podstawowy Znak Znak Znak,Body Text Char2 Znak Znak Znak,Body Text Char Char Znak Znak Znak,(F2) Znak"/>
    <w:link w:val="Tekstpodstawowy"/>
    <w:uiPriority w:val="99"/>
    <w:rsid w:val="00C770FD"/>
    <w:rPr>
      <w:rFonts w:ascii="Arial" w:hAnsi="Arial" w:cs="Arial"/>
      <w:sz w:val="24"/>
      <w:szCs w:val="24"/>
    </w:rPr>
  </w:style>
  <w:style w:type="character" w:customStyle="1" w:styleId="Nagwek4Znak">
    <w:name w:val="Nagłówek 4 Znak"/>
    <w:link w:val="Nagwek4"/>
    <w:rsid w:val="00F72093"/>
    <w:rPr>
      <w:i/>
      <w:iCs/>
      <w:sz w:val="24"/>
      <w:szCs w:val="24"/>
    </w:rPr>
  </w:style>
  <w:style w:type="paragraph" w:styleId="HTML-wstpniesformatowany">
    <w:name w:val="HTML Preformatted"/>
    <w:basedOn w:val="Normalny"/>
    <w:link w:val="HTML-wstpniesformatowanyZnak"/>
    <w:uiPriority w:val="99"/>
    <w:unhideWhenUsed/>
    <w:rsid w:val="00F720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F72093"/>
    <w:rPr>
      <w:rFonts w:ascii="Courier New" w:hAnsi="Courier New" w:cs="Courier New"/>
    </w:rPr>
  </w:style>
  <w:style w:type="character" w:customStyle="1" w:styleId="Nagwek1Znak">
    <w:name w:val="Nagłówek 1 Znak"/>
    <w:link w:val="Nagwek1"/>
    <w:rsid w:val="005B2950"/>
    <w:rPr>
      <w:b/>
      <w:bCs/>
      <w:sz w:val="25"/>
      <w:szCs w:val="25"/>
    </w:rPr>
  </w:style>
  <w:style w:type="character" w:customStyle="1" w:styleId="TematkomentarzaZnak">
    <w:name w:val="Temat komentarza Znak"/>
    <w:link w:val="Tematkomentarza"/>
    <w:rsid w:val="005B2950"/>
    <w:rPr>
      <w:b/>
      <w:bCs/>
    </w:rPr>
  </w:style>
  <w:style w:type="character" w:customStyle="1" w:styleId="TekstdymkaZnak">
    <w:name w:val="Tekst dymka Znak"/>
    <w:link w:val="Tekstdymka"/>
    <w:rsid w:val="005B2950"/>
    <w:rPr>
      <w:rFonts w:ascii="Tahoma" w:hAnsi="Tahoma" w:cs="Tahoma"/>
      <w:sz w:val="16"/>
      <w:szCs w:val="16"/>
    </w:rPr>
  </w:style>
  <w:style w:type="character" w:customStyle="1" w:styleId="Nierozpoznanawzmianka5">
    <w:name w:val="Nierozpoznana wzmianka5"/>
    <w:uiPriority w:val="99"/>
    <w:semiHidden/>
    <w:unhideWhenUsed/>
    <w:rsid w:val="005B2950"/>
    <w:rPr>
      <w:color w:val="605E5C"/>
      <w:shd w:val="clear" w:color="auto" w:fill="E1DFDD"/>
    </w:rPr>
  </w:style>
  <w:style w:type="character" w:customStyle="1" w:styleId="TekstpodstawowywcityZnak">
    <w:name w:val="Tekst podstawowy wcięty Znak"/>
    <w:link w:val="Tekstpodstawowywcity"/>
    <w:rsid w:val="005B2950"/>
    <w:rPr>
      <w:sz w:val="32"/>
      <w:szCs w:val="32"/>
    </w:rPr>
  </w:style>
  <w:style w:type="character" w:customStyle="1" w:styleId="czeinternetowe">
    <w:name w:val="Łącze internetowe"/>
    <w:uiPriority w:val="99"/>
    <w:unhideWhenUsed/>
    <w:rsid w:val="005B2950"/>
    <w:rPr>
      <w:color w:val="0000FF"/>
      <w:u w:val="single"/>
    </w:rPr>
  </w:style>
  <w:style w:type="character" w:customStyle="1" w:styleId="file-details">
    <w:name w:val="file-details"/>
    <w:basedOn w:val="Domylnaczcionkaakapitu"/>
    <w:qFormat/>
    <w:rsid w:val="005B2950"/>
  </w:style>
  <w:style w:type="character" w:customStyle="1" w:styleId="f">
    <w:name w:val="f"/>
    <w:basedOn w:val="Domylnaczcionkaakapitu"/>
    <w:rsid w:val="00D243C5"/>
  </w:style>
  <w:style w:type="paragraph" w:customStyle="1" w:styleId="p">
    <w:name w:val="p"/>
    <w:rsid w:val="00BA1518"/>
    <w:pPr>
      <w:spacing w:line="259" w:lineRule="auto"/>
    </w:pPr>
    <w:rPr>
      <w:rFonts w:eastAsia="Arial Narrow" w:cs="Arial Narrow"/>
    </w:rPr>
  </w:style>
  <w:style w:type="character" w:customStyle="1" w:styleId="Nagwek2Znak">
    <w:name w:val="Nagłówek 2 Znak"/>
    <w:basedOn w:val="Domylnaczcionkaakapitu"/>
    <w:link w:val="Nagwek2"/>
    <w:rsid w:val="003074CF"/>
    <w:rPr>
      <w:sz w:val="24"/>
      <w:szCs w:val="24"/>
    </w:rPr>
  </w:style>
  <w:style w:type="character" w:customStyle="1" w:styleId="Nagwek3Znak">
    <w:name w:val="Nagłówek 3 Znak"/>
    <w:basedOn w:val="Domylnaczcionkaakapitu"/>
    <w:link w:val="Nagwek3"/>
    <w:rsid w:val="003074CF"/>
    <w:rPr>
      <w:i/>
      <w:iCs/>
      <w:sz w:val="24"/>
      <w:szCs w:val="24"/>
    </w:rPr>
  </w:style>
  <w:style w:type="character" w:customStyle="1" w:styleId="Nagwek6Znak">
    <w:name w:val="Nagłówek 6 Znak"/>
    <w:basedOn w:val="Domylnaczcionkaakapitu"/>
    <w:link w:val="Nagwek6"/>
    <w:rsid w:val="003074CF"/>
    <w:rPr>
      <w:rFonts w:ascii="Arial" w:hAnsi="Arial" w:cs="Arial"/>
      <w:b/>
      <w:bCs/>
      <w:sz w:val="24"/>
      <w:szCs w:val="24"/>
    </w:rPr>
  </w:style>
  <w:style w:type="character" w:customStyle="1" w:styleId="Nagwek7Znak">
    <w:name w:val="Nagłówek 7 Znak"/>
    <w:basedOn w:val="Domylnaczcionkaakapitu"/>
    <w:link w:val="Nagwek7"/>
    <w:rsid w:val="003074CF"/>
    <w:rPr>
      <w:b/>
      <w:bCs/>
      <w:sz w:val="24"/>
      <w:szCs w:val="24"/>
    </w:rPr>
  </w:style>
  <w:style w:type="character" w:customStyle="1" w:styleId="Nagwek8Znak">
    <w:name w:val="Nagłówek 8 Znak"/>
    <w:basedOn w:val="Domylnaczcionkaakapitu"/>
    <w:link w:val="Nagwek8"/>
    <w:rsid w:val="003074CF"/>
    <w:rPr>
      <w:rFonts w:ascii="Arial" w:hAnsi="Arial" w:cs="Arial"/>
    </w:rPr>
  </w:style>
  <w:style w:type="character" w:customStyle="1" w:styleId="Nagwek9Znak">
    <w:name w:val="Nagłówek 9 Znak"/>
    <w:basedOn w:val="Domylnaczcionkaakapitu"/>
    <w:link w:val="Nagwek9"/>
    <w:rsid w:val="003074CF"/>
    <w:rPr>
      <w:b/>
      <w:bCs/>
      <w:sz w:val="24"/>
      <w:szCs w:val="24"/>
    </w:rPr>
  </w:style>
  <w:style w:type="character" w:customStyle="1" w:styleId="TekstprzypisukocowegoZnak">
    <w:name w:val="Tekst przypisu końcowego Znak"/>
    <w:basedOn w:val="Domylnaczcionkaakapitu"/>
    <w:link w:val="Tekstprzypisukocowego"/>
    <w:semiHidden/>
    <w:rsid w:val="003074CF"/>
  </w:style>
  <w:style w:type="paragraph" w:customStyle="1" w:styleId="Standard">
    <w:name w:val="Standard"/>
    <w:rsid w:val="00E54519"/>
    <w:pPr>
      <w:suppressAutoHyphens/>
      <w:textAlignment w:val="baseline"/>
    </w:pPr>
    <w:rPr>
      <w:kern w:val="1"/>
      <w:sz w:val="24"/>
      <w:szCs w:val="24"/>
      <w:lang w:eastAsia="ar-SA"/>
    </w:rPr>
  </w:style>
  <w:style w:type="character" w:customStyle="1" w:styleId="Nierozpoznanawzmianka">
    <w:name w:val="Nierozpoznana wzmianka"/>
    <w:uiPriority w:val="99"/>
    <w:semiHidden/>
    <w:unhideWhenUsed/>
    <w:rsid w:val="001B6108"/>
    <w:rPr>
      <w:color w:val="605E5C"/>
      <w:shd w:val="clear" w:color="auto" w:fill="E1DFDD"/>
    </w:rPr>
  </w:style>
  <w:style w:type="character" w:customStyle="1" w:styleId="Odwoaniedokomentarza1">
    <w:name w:val="Odwołanie do komentarza1"/>
    <w:rsid w:val="001B6108"/>
    <w:rPr>
      <w:sz w:val="16"/>
      <w:szCs w:val="16"/>
    </w:rPr>
  </w:style>
  <w:style w:type="numbering" w:customStyle="1" w:styleId="WWNum84">
    <w:name w:val="WWNum84"/>
    <w:basedOn w:val="Bezlisty"/>
    <w:rsid w:val="001B6108"/>
    <w:pPr>
      <w:numPr>
        <w:numId w:val="33"/>
      </w:numPr>
    </w:pPr>
  </w:style>
  <w:style w:type="numbering" w:customStyle="1" w:styleId="WWNum100">
    <w:name w:val="WWNum100"/>
    <w:basedOn w:val="Bezlisty"/>
    <w:rsid w:val="001B6108"/>
    <w:pPr>
      <w:numPr>
        <w:numId w:val="34"/>
      </w:numPr>
    </w:pPr>
  </w:style>
  <w:style w:type="numbering" w:customStyle="1" w:styleId="WWNum75">
    <w:name w:val="WWNum75"/>
    <w:basedOn w:val="Bezlisty"/>
    <w:rsid w:val="001B6108"/>
    <w:pPr>
      <w:numPr>
        <w:numId w:val="35"/>
      </w:numPr>
    </w:pPr>
  </w:style>
  <w:style w:type="numbering" w:customStyle="1" w:styleId="WWNum102">
    <w:name w:val="WWNum102"/>
    <w:basedOn w:val="Bezlisty"/>
    <w:rsid w:val="001B6108"/>
    <w:pPr>
      <w:numPr>
        <w:numId w:val="36"/>
      </w:numPr>
    </w:pPr>
  </w:style>
  <w:style w:type="numbering" w:customStyle="1" w:styleId="WWNum112">
    <w:name w:val="WWNum112"/>
    <w:basedOn w:val="Bezlisty"/>
    <w:rsid w:val="001B6108"/>
    <w:pPr>
      <w:numPr>
        <w:numId w:val="37"/>
      </w:numPr>
    </w:pPr>
  </w:style>
  <w:style w:type="numbering" w:customStyle="1" w:styleId="WWNum16">
    <w:name w:val="WWNum16"/>
    <w:basedOn w:val="Bezlisty"/>
    <w:rsid w:val="00EB7110"/>
    <w:pPr>
      <w:numPr>
        <w:numId w:val="75"/>
      </w:numPr>
    </w:pPr>
  </w:style>
  <w:style w:type="numbering" w:customStyle="1" w:styleId="WWNum13">
    <w:name w:val="WWNum13"/>
    <w:basedOn w:val="Bezlisty"/>
    <w:rsid w:val="00EB7110"/>
    <w:pPr>
      <w:numPr>
        <w:numId w:val="38"/>
      </w:numPr>
    </w:pPr>
  </w:style>
  <w:style w:type="numbering" w:customStyle="1" w:styleId="WWNum17">
    <w:name w:val="WWNum17"/>
    <w:basedOn w:val="Bezlisty"/>
    <w:rsid w:val="00EB7110"/>
    <w:pPr>
      <w:numPr>
        <w:numId w:val="74"/>
      </w:numPr>
    </w:pPr>
  </w:style>
  <w:style w:type="character" w:customStyle="1" w:styleId="Internetlink">
    <w:name w:val="Internet link"/>
    <w:rsid w:val="00EB7110"/>
    <w:rPr>
      <w:color w:val="0000FF"/>
      <w:u w:val="single"/>
      <w:lang w:val="pl-PL" w:eastAsia="pl-PL" w:bidi="pl-PL"/>
    </w:rPr>
  </w:style>
  <w:style w:type="numbering" w:customStyle="1" w:styleId="WWNum5">
    <w:name w:val="WWNum5"/>
    <w:basedOn w:val="Bezlisty"/>
    <w:rsid w:val="00EB7110"/>
    <w:pPr>
      <w:numPr>
        <w:numId w:val="42"/>
      </w:numPr>
    </w:pPr>
  </w:style>
  <w:style w:type="numbering" w:customStyle="1" w:styleId="WWNum18">
    <w:name w:val="WWNum18"/>
    <w:basedOn w:val="Bezlisty"/>
    <w:rsid w:val="00EB7110"/>
    <w:pPr>
      <w:numPr>
        <w:numId w:val="43"/>
      </w:numPr>
    </w:pPr>
  </w:style>
  <w:style w:type="numbering" w:customStyle="1" w:styleId="WWNum19">
    <w:name w:val="WWNum19"/>
    <w:basedOn w:val="Bezlisty"/>
    <w:rsid w:val="00EB7110"/>
    <w:pPr>
      <w:numPr>
        <w:numId w:val="44"/>
      </w:numPr>
    </w:pPr>
  </w:style>
  <w:style w:type="numbering" w:customStyle="1" w:styleId="WWNum20">
    <w:name w:val="WWNum20"/>
    <w:basedOn w:val="Bezlisty"/>
    <w:rsid w:val="00EB7110"/>
    <w:pPr>
      <w:numPr>
        <w:numId w:val="45"/>
      </w:numPr>
    </w:pPr>
  </w:style>
  <w:style w:type="numbering" w:customStyle="1" w:styleId="WWNum21">
    <w:name w:val="WWNum21"/>
    <w:basedOn w:val="Bezlisty"/>
    <w:rsid w:val="00EB7110"/>
    <w:pPr>
      <w:numPr>
        <w:numId w:val="46"/>
      </w:numPr>
    </w:pPr>
  </w:style>
  <w:style w:type="numbering" w:customStyle="1" w:styleId="WWNum38">
    <w:name w:val="WWNum38"/>
    <w:basedOn w:val="Bezlisty"/>
    <w:rsid w:val="00EB7110"/>
    <w:pPr>
      <w:numPr>
        <w:numId w:val="47"/>
      </w:numPr>
    </w:pPr>
  </w:style>
  <w:style w:type="numbering" w:customStyle="1" w:styleId="WWNum47">
    <w:name w:val="WWNum47"/>
    <w:basedOn w:val="Bezlisty"/>
    <w:rsid w:val="00EB7110"/>
    <w:pPr>
      <w:numPr>
        <w:numId w:val="48"/>
      </w:numPr>
    </w:pPr>
  </w:style>
  <w:style w:type="numbering" w:customStyle="1" w:styleId="WWNum48">
    <w:name w:val="WWNum48"/>
    <w:basedOn w:val="Bezlisty"/>
    <w:rsid w:val="00EB7110"/>
    <w:pPr>
      <w:numPr>
        <w:numId w:val="49"/>
      </w:numPr>
    </w:pPr>
  </w:style>
  <w:style w:type="numbering" w:customStyle="1" w:styleId="WWNum22">
    <w:name w:val="WWNum22"/>
    <w:basedOn w:val="Bezlisty"/>
    <w:rsid w:val="00EB7110"/>
    <w:pPr>
      <w:numPr>
        <w:numId w:val="54"/>
      </w:numPr>
    </w:pPr>
  </w:style>
  <w:style w:type="numbering" w:customStyle="1" w:styleId="WWNum24">
    <w:name w:val="WWNum24"/>
    <w:basedOn w:val="Bezlisty"/>
    <w:rsid w:val="00EB7110"/>
    <w:pPr>
      <w:numPr>
        <w:numId w:val="51"/>
      </w:numPr>
    </w:pPr>
  </w:style>
  <w:style w:type="numbering" w:customStyle="1" w:styleId="WWNum10">
    <w:name w:val="WWNum10"/>
    <w:basedOn w:val="Bezlisty"/>
    <w:rsid w:val="009B77A0"/>
    <w:pPr>
      <w:numPr>
        <w:numId w:val="53"/>
      </w:numPr>
    </w:pPr>
  </w:style>
  <w:style w:type="numbering" w:customStyle="1" w:styleId="WWNum221">
    <w:name w:val="WWNum221"/>
    <w:basedOn w:val="Bezlisty"/>
    <w:rsid w:val="009B77A0"/>
    <w:pPr>
      <w:numPr>
        <w:numId w:val="14"/>
      </w:numPr>
    </w:pPr>
  </w:style>
  <w:style w:type="numbering" w:customStyle="1" w:styleId="WWNum31">
    <w:name w:val="WWNum31"/>
    <w:basedOn w:val="Bezlisty"/>
    <w:rsid w:val="009B77A0"/>
    <w:pPr>
      <w:numPr>
        <w:numId w:val="56"/>
      </w:numPr>
    </w:pPr>
  </w:style>
  <w:style w:type="numbering" w:customStyle="1" w:styleId="WWNum32">
    <w:name w:val="WWNum32"/>
    <w:basedOn w:val="Bezlisty"/>
    <w:rsid w:val="009B77A0"/>
    <w:pPr>
      <w:numPr>
        <w:numId w:val="57"/>
      </w:numPr>
    </w:pPr>
  </w:style>
  <w:style w:type="numbering" w:customStyle="1" w:styleId="WWNum50">
    <w:name w:val="WWNum50"/>
    <w:basedOn w:val="Bezlisty"/>
    <w:rsid w:val="009B77A0"/>
    <w:pPr>
      <w:numPr>
        <w:numId w:val="58"/>
      </w:numPr>
    </w:pPr>
  </w:style>
  <w:style w:type="paragraph" w:customStyle="1" w:styleId="Textbody">
    <w:name w:val="Text body"/>
    <w:basedOn w:val="Standard"/>
    <w:rsid w:val="009B77A0"/>
    <w:pPr>
      <w:autoSpaceDN w:val="0"/>
    </w:pPr>
    <w:rPr>
      <w:rFonts w:ascii="Arial" w:hAnsi="Arial" w:cs="Arial"/>
      <w:kern w:val="3"/>
      <w:lang w:eastAsia="pl-PL"/>
    </w:rPr>
  </w:style>
  <w:style w:type="numbering" w:customStyle="1" w:styleId="WWNum3">
    <w:name w:val="WWNum3"/>
    <w:basedOn w:val="Bezlisty"/>
    <w:rsid w:val="009B77A0"/>
    <w:pPr>
      <w:numPr>
        <w:numId w:val="62"/>
      </w:numPr>
    </w:pPr>
  </w:style>
  <w:style w:type="numbering" w:customStyle="1" w:styleId="WWNum33">
    <w:name w:val="WWNum33"/>
    <w:basedOn w:val="Bezlisty"/>
    <w:rsid w:val="009B77A0"/>
    <w:pPr>
      <w:numPr>
        <w:numId w:val="63"/>
      </w:numPr>
    </w:pPr>
  </w:style>
  <w:style w:type="numbering" w:customStyle="1" w:styleId="WWNum34">
    <w:name w:val="WWNum34"/>
    <w:basedOn w:val="Bezlisty"/>
    <w:rsid w:val="009B77A0"/>
    <w:pPr>
      <w:numPr>
        <w:numId w:val="64"/>
      </w:numPr>
    </w:pPr>
  </w:style>
  <w:style w:type="numbering" w:customStyle="1" w:styleId="WWNum35">
    <w:name w:val="WWNum35"/>
    <w:basedOn w:val="Bezlisty"/>
    <w:rsid w:val="009B77A0"/>
    <w:pPr>
      <w:numPr>
        <w:numId w:val="65"/>
      </w:numPr>
    </w:pPr>
  </w:style>
  <w:style w:type="numbering" w:customStyle="1" w:styleId="WWNum36">
    <w:name w:val="WWNum36"/>
    <w:basedOn w:val="Bezlisty"/>
    <w:rsid w:val="009B77A0"/>
    <w:pPr>
      <w:numPr>
        <w:numId w:val="66"/>
      </w:numPr>
    </w:pPr>
  </w:style>
  <w:style w:type="numbering" w:customStyle="1" w:styleId="WWNum37">
    <w:name w:val="WWNum37"/>
    <w:basedOn w:val="Bezlisty"/>
    <w:rsid w:val="009B77A0"/>
    <w:pPr>
      <w:numPr>
        <w:numId w:val="67"/>
      </w:numPr>
    </w:pPr>
  </w:style>
  <w:style w:type="paragraph" w:customStyle="1" w:styleId="Normalny1">
    <w:name w:val="Normalny1"/>
    <w:rsid w:val="00271DBB"/>
    <w:pPr>
      <w:spacing w:line="276" w:lineRule="auto"/>
    </w:pPr>
    <w:rPr>
      <w:rFonts w:ascii="Arial" w:eastAsia="Arial" w:hAnsi="Arial" w:cs="Arial"/>
    </w:rPr>
  </w:style>
  <w:style w:type="character" w:customStyle="1" w:styleId="apple-tab-span">
    <w:name w:val="apple-tab-span"/>
    <w:basedOn w:val="Domylnaczcionkaakapitu"/>
    <w:rsid w:val="004426A6"/>
  </w:style>
  <w:style w:type="table" w:styleId="Jasnecieniowanieakcent5">
    <w:name w:val="Light Shading Accent 5"/>
    <w:basedOn w:val="Standardowy"/>
    <w:uiPriority w:val="60"/>
    <w:rsid w:val="00AE19CD"/>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customStyle="1" w:styleId="ZnakZnak110">
    <w:name w:val="Znak Znak110"/>
    <w:semiHidden/>
    <w:locked/>
    <w:rsid w:val="007E43BC"/>
    <w:rPr>
      <w:b/>
      <w:bCs/>
      <w:sz w:val="20"/>
      <w:szCs w:val="20"/>
    </w:rPr>
  </w:style>
  <w:style w:type="character" w:customStyle="1" w:styleId="ZnakZnak41">
    <w:name w:val="Znak Znak41"/>
    <w:locked/>
    <w:rsid w:val="007E43BC"/>
    <w:rPr>
      <w:rFonts w:ascii="Courier New" w:hAnsi="Courier New" w:cs="Courier New"/>
      <w:lang w:val="pl-PL" w:eastAsia="pl-PL"/>
    </w:rPr>
  </w:style>
  <w:style w:type="character" w:customStyle="1" w:styleId="UnresolvedMention1">
    <w:name w:val="Unresolved Mention1"/>
    <w:uiPriority w:val="99"/>
    <w:semiHidden/>
    <w:unhideWhenUsed/>
    <w:rsid w:val="007E43BC"/>
    <w:rPr>
      <w:color w:val="605E5C"/>
      <w:shd w:val="clear" w:color="auto" w:fill="E1DFDD"/>
    </w:rPr>
  </w:style>
  <w:style w:type="numbering" w:customStyle="1" w:styleId="WWNum74">
    <w:name w:val="WWNum74"/>
    <w:basedOn w:val="Bezlisty"/>
    <w:rsid w:val="007E43BC"/>
    <w:pPr>
      <w:numPr>
        <w:numId w:val="89"/>
      </w:numPr>
    </w:pPr>
  </w:style>
  <w:style w:type="paragraph" w:customStyle="1" w:styleId="Pkt0">
    <w:name w:val="Pkt"/>
    <w:basedOn w:val="Akapitzlist"/>
    <w:link w:val="PktZnak"/>
    <w:qFormat/>
    <w:rsid w:val="007E43BC"/>
    <w:pPr>
      <w:widowControl w:val="0"/>
      <w:spacing w:before="60" w:line="288" w:lineRule="auto"/>
      <w:ind w:left="0"/>
    </w:pPr>
    <w:rPr>
      <w:color w:val="000000"/>
      <w:sz w:val="20"/>
      <w:szCs w:val="24"/>
    </w:rPr>
  </w:style>
  <w:style w:type="character" w:customStyle="1" w:styleId="PktZnak">
    <w:name w:val="Pkt Znak"/>
    <w:link w:val="Pkt0"/>
    <w:locked/>
    <w:rsid w:val="007E43BC"/>
    <w:rPr>
      <w:rFonts w:ascii="Arial" w:hAnsi="Arial"/>
      <w:color w:val="000000"/>
      <w:sz w:val="20"/>
      <w:szCs w:val="24"/>
    </w:rPr>
  </w:style>
  <w:style w:type="paragraph" w:customStyle="1" w:styleId="PKt1">
    <w:name w:val="PKt 1)"/>
    <w:basedOn w:val="Pkt0"/>
    <w:link w:val="PKt1Znak"/>
    <w:qFormat/>
    <w:rsid w:val="007E43BC"/>
    <w:pPr>
      <w:numPr>
        <w:ilvl w:val="1"/>
        <w:numId w:val="90"/>
      </w:numPr>
    </w:pPr>
  </w:style>
  <w:style w:type="character" w:customStyle="1" w:styleId="PKt1Znak">
    <w:name w:val="PKt 1) Znak"/>
    <w:link w:val="PKt1"/>
    <w:locked/>
    <w:rsid w:val="007E43BC"/>
    <w:rPr>
      <w:rFonts w:ascii="Arial" w:hAnsi="Arial"/>
      <w:color w:val="000000"/>
      <w:sz w:val="20"/>
      <w:szCs w:val="24"/>
      <w:lang w:eastAsia="en-US"/>
    </w:rPr>
  </w:style>
  <w:style w:type="character" w:customStyle="1" w:styleId="WW8Num1z0">
    <w:name w:val="WW8Num1z0"/>
    <w:rsid w:val="001577B2"/>
  </w:style>
  <w:style w:type="character" w:customStyle="1" w:styleId="WW8Num1z1">
    <w:name w:val="WW8Num1z1"/>
    <w:rsid w:val="001577B2"/>
  </w:style>
  <w:style w:type="character" w:customStyle="1" w:styleId="WW8Num1z2">
    <w:name w:val="WW8Num1z2"/>
    <w:rsid w:val="001577B2"/>
  </w:style>
  <w:style w:type="character" w:customStyle="1" w:styleId="WW8Num1z3">
    <w:name w:val="WW8Num1z3"/>
    <w:rsid w:val="001577B2"/>
  </w:style>
  <w:style w:type="character" w:customStyle="1" w:styleId="WW8Num1z4">
    <w:name w:val="WW8Num1z4"/>
    <w:rsid w:val="001577B2"/>
  </w:style>
  <w:style w:type="character" w:customStyle="1" w:styleId="WW8Num1z5">
    <w:name w:val="WW8Num1z5"/>
    <w:rsid w:val="001577B2"/>
  </w:style>
  <w:style w:type="character" w:customStyle="1" w:styleId="WW8Num1z6">
    <w:name w:val="WW8Num1z6"/>
    <w:rsid w:val="001577B2"/>
  </w:style>
  <w:style w:type="character" w:customStyle="1" w:styleId="WW8Num1z7">
    <w:name w:val="WW8Num1z7"/>
    <w:rsid w:val="001577B2"/>
  </w:style>
  <w:style w:type="character" w:customStyle="1" w:styleId="WW8Num1z8">
    <w:name w:val="WW8Num1z8"/>
    <w:rsid w:val="001577B2"/>
  </w:style>
  <w:style w:type="character" w:customStyle="1" w:styleId="WW8Num2z0">
    <w:name w:val="WW8Num2z0"/>
    <w:rsid w:val="001577B2"/>
    <w:rPr>
      <w:rFonts w:ascii="Symbol" w:eastAsia="Arial" w:hAnsi="Symbol" w:cs="Symbol"/>
      <w:strike w:val="0"/>
      <w:dstrike w:val="0"/>
      <w:color w:val="000000"/>
      <w:position w:val="0"/>
      <w:sz w:val="22"/>
      <w:szCs w:val="22"/>
      <w:shd w:val="clear" w:color="auto" w:fill="auto"/>
      <w:vertAlign w:val="baseline"/>
      <w:lang w:val="de-DE"/>
    </w:rPr>
  </w:style>
  <w:style w:type="character" w:customStyle="1" w:styleId="WW8Num2z1">
    <w:name w:val="WW8Num2z1"/>
    <w:rsid w:val="001577B2"/>
    <w:rPr>
      <w:rFonts w:ascii="OpenSymbol" w:hAnsi="OpenSymbol" w:cs="Courier New"/>
    </w:rPr>
  </w:style>
  <w:style w:type="character" w:customStyle="1" w:styleId="Domylnaczcionkaakapitu6">
    <w:name w:val="Domyślna czcionka akapitu6"/>
    <w:rsid w:val="001577B2"/>
  </w:style>
  <w:style w:type="character" w:customStyle="1" w:styleId="Domylnaczcionkaakapitu5">
    <w:name w:val="Domyślna czcionka akapitu5"/>
    <w:rsid w:val="001577B2"/>
  </w:style>
  <w:style w:type="character" w:customStyle="1" w:styleId="Domylnaczcionkaakapitu4">
    <w:name w:val="Domyślna czcionka akapitu4"/>
    <w:rsid w:val="001577B2"/>
  </w:style>
  <w:style w:type="character" w:customStyle="1" w:styleId="Domylnaczcionkaakapitu3">
    <w:name w:val="Domyślna czcionka akapitu3"/>
    <w:rsid w:val="001577B2"/>
  </w:style>
  <w:style w:type="character" w:customStyle="1" w:styleId="Domylnaczcionkaakapitu2">
    <w:name w:val="Domyślna czcionka akapitu2"/>
    <w:rsid w:val="001577B2"/>
  </w:style>
  <w:style w:type="character" w:customStyle="1" w:styleId="Domylnaczcionkaakapitu1">
    <w:name w:val="Domyślna czcionka akapitu1"/>
    <w:rsid w:val="001577B2"/>
  </w:style>
  <w:style w:type="character" w:customStyle="1" w:styleId="Znakinumeracji">
    <w:name w:val="Znaki numeracji"/>
    <w:rsid w:val="001577B2"/>
  </w:style>
  <w:style w:type="character" w:customStyle="1" w:styleId="WW8Num4z0">
    <w:name w:val="WW8Num4z0"/>
    <w:rsid w:val="001577B2"/>
    <w:rPr>
      <w:rFonts w:ascii="Symbol" w:hAnsi="Symbol" w:cs="Symbol"/>
      <w:strike w:val="0"/>
      <w:dstrike w:val="0"/>
      <w:color w:val="000000"/>
      <w:position w:val="0"/>
      <w:sz w:val="22"/>
      <w:szCs w:val="22"/>
      <w:shd w:val="clear" w:color="auto" w:fill="auto"/>
      <w:vertAlign w:val="baseline"/>
      <w:lang w:val="de-DE"/>
    </w:rPr>
  </w:style>
  <w:style w:type="character" w:customStyle="1" w:styleId="WW8Num4z1">
    <w:name w:val="WW8Num4z1"/>
    <w:rsid w:val="001577B2"/>
    <w:rPr>
      <w:rFonts w:ascii="OpenSymbol" w:hAnsi="OpenSymbol" w:cs="Courier New"/>
    </w:rPr>
  </w:style>
  <w:style w:type="character" w:customStyle="1" w:styleId="Odwoaniedokomentarza2">
    <w:name w:val="Odwołanie do komentarza2"/>
    <w:rsid w:val="001577B2"/>
    <w:rPr>
      <w:sz w:val="16"/>
      <w:szCs w:val="16"/>
    </w:rPr>
  </w:style>
  <w:style w:type="character" w:customStyle="1" w:styleId="TekstkomentarzaZnak1">
    <w:name w:val="Tekst komentarza Znak1"/>
    <w:rsid w:val="001577B2"/>
    <w:rPr>
      <w:rFonts w:ascii="Liberation Serif" w:eastAsia="NSimSun" w:hAnsi="Liberation Serif" w:cs="Mangal"/>
      <w:kern w:val="2"/>
      <w:szCs w:val="18"/>
      <w:lang w:eastAsia="zh-CN" w:bidi="hi-IN"/>
    </w:rPr>
  </w:style>
  <w:style w:type="character" w:customStyle="1" w:styleId="Odwoaniedokomentarza3">
    <w:name w:val="Odwołanie do komentarza3"/>
    <w:rsid w:val="001577B2"/>
    <w:rPr>
      <w:sz w:val="16"/>
      <w:szCs w:val="16"/>
    </w:rPr>
  </w:style>
  <w:style w:type="character" w:customStyle="1" w:styleId="TekstkomentarzaZnak2">
    <w:name w:val="Tekst komentarza Znak2"/>
    <w:rsid w:val="001577B2"/>
    <w:rPr>
      <w:rFonts w:ascii="Liberation Serif" w:eastAsia="NSimSun" w:hAnsi="Liberation Serif" w:cs="Mangal"/>
      <w:kern w:val="2"/>
      <w:szCs w:val="18"/>
      <w:lang w:eastAsia="zh-CN" w:bidi="hi-IN"/>
    </w:rPr>
  </w:style>
  <w:style w:type="character" w:customStyle="1" w:styleId="Odwoaniedokomentarza4">
    <w:name w:val="Odwołanie do komentarza4"/>
    <w:rsid w:val="001577B2"/>
    <w:rPr>
      <w:sz w:val="16"/>
      <w:szCs w:val="16"/>
    </w:rPr>
  </w:style>
  <w:style w:type="character" w:customStyle="1" w:styleId="TekstkomentarzaZnak3">
    <w:name w:val="Tekst komentarza Znak3"/>
    <w:rsid w:val="001577B2"/>
    <w:rPr>
      <w:rFonts w:ascii="Liberation Serif" w:eastAsia="NSimSun" w:hAnsi="Liberation Serif" w:cs="Mangal"/>
      <w:kern w:val="2"/>
      <w:szCs w:val="18"/>
      <w:lang w:eastAsia="zh-CN" w:bidi="hi-IN"/>
    </w:rPr>
  </w:style>
  <w:style w:type="character" w:customStyle="1" w:styleId="Odwoaniedokomentarza5">
    <w:name w:val="Odwołanie do komentarza5"/>
    <w:rsid w:val="001577B2"/>
    <w:rPr>
      <w:sz w:val="16"/>
      <w:szCs w:val="16"/>
    </w:rPr>
  </w:style>
  <w:style w:type="character" w:customStyle="1" w:styleId="TekstkomentarzaZnak4">
    <w:name w:val="Tekst komentarza Znak4"/>
    <w:rsid w:val="001577B2"/>
    <w:rPr>
      <w:rFonts w:ascii="Liberation Serif" w:eastAsia="NSimSun" w:hAnsi="Liberation Serif" w:cs="Mangal"/>
      <w:kern w:val="2"/>
      <w:szCs w:val="18"/>
      <w:lang w:eastAsia="zh-CN" w:bidi="hi-IN"/>
    </w:rPr>
  </w:style>
  <w:style w:type="character" w:customStyle="1" w:styleId="Odwoaniedokomentarza6">
    <w:name w:val="Odwołanie do komentarza6"/>
    <w:rsid w:val="001577B2"/>
    <w:rPr>
      <w:sz w:val="16"/>
      <w:szCs w:val="16"/>
    </w:rPr>
  </w:style>
  <w:style w:type="character" w:customStyle="1" w:styleId="TekstkomentarzaZnak5">
    <w:name w:val="Tekst komentarza Znak5"/>
    <w:rsid w:val="001577B2"/>
    <w:rPr>
      <w:rFonts w:ascii="Liberation Serif" w:eastAsia="NSimSun" w:hAnsi="Liberation Serif" w:cs="Mangal"/>
      <w:kern w:val="2"/>
      <w:szCs w:val="18"/>
      <w:lang w:eastAsia="zh-CN" w:bidi="hi-IN"/>
    </w:rPr>
  </w:style>
  <w:style w:type="paragraph" w:customStyle="1" w:styleId="Nagwek70">
    <w:name w:val="Nagłówek7"/>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Indeks">
    <w:name w:val="Indeks"/>
    <w:basedOn w:val="Normalny"/>
    <w:rsid w:val="001577B2"/>
    <w:pPr>
      <w:suppressLineNumbers/>
      <w:suppressAutoHyphens/>
    </w:pPr>
    <w:rPr>
      <w:rFonts w:ascii="Liberation Serif" w:eastAsia="NSimSun" w:hAnsi="Liberation Serif"/>
      <w:kern w:val="2"/>
      <w:sz w:val="24"/>
      <w:szCs w:val="24"/>
      <w:lang w:eastAsia="zh-CN"/>
    </w:rPr>
  </w:style>
  <w:style w:type="paragraph" w:customStyle="1" w:styleId="Nagwek20">
    <w:name w:val="Nagłówek2"/>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Nagwek60">
    <w:name w:val="Nagłówek6"/>
    <w:basedOn w:val="Normalny"/>
    <w:next w:val="Tekstpodstawowy"/>
    <w:rsid w:val="001577B2"/>
    <w:pPr>
      <w:keepNext/>
      <w:suppressAutoHyphens/>
      <w:spacing w:before="240" w:after="120"/>
    </w:pPr>
    <w:rPr>
      <w:rFonts w:ascii="Liberation Sans" w:eastAsia="Microsoft YaHei" w:hAnsi="Liberation Sans" w:cs="Lucida Sans"/>
      <w:kern w:val="2"/>
      <w:sz w:val="28"/>
      <w:szCs w:val="28"/>
      <w:lang w:eastAsia="zh-CN" w:bidi="hi-IN"/>
    </w:rPr>
  </w:style>
  <w:style w:type="paragraph" w:customStyle="1" w:styleId="Legenda6">
    <w:name w:val="Legenda6"/>
    <w:basedOn w:val="Normalny"/>
    <w:rsid w:val="001577B2"/>
    <w:pPr>
      <w:suppressLineNumbers/>
      <w:suppressAutoHyphens/>
      <w:spacing w:before="120" w:after="120"/>
    </w:pPr>
    <w:rPr>
      <w:rFonts w:ascii="Liberation Serif" w:eastAsia="NSimSun" w:hAnsi="Liberation Serif" w:cs="Lucida Sans"/>
      <w:i/>
      <w:iCs/>
      <w:kern w:val="2"/>
      <w:sz w:val="24"/>
      <w:szCs w:val="24"/>
      <w:lang w:eastAsia="zh-CN" w:bidi="hi-IN"/>
    </w:rPr>
  </w:style>
  <w:style w:type="paragraph" w:customStyle="1" w:styleId="Nagwek50">
    <w:name w:val="Nagłówek5"/>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5">
    <w:name w:val="Legenda5"/>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40">
    <w:name w:val="Nagłówek4"/>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4">
    <w:name w:val="Legenda4"/>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30">
    <w:name w:val="Nagłówek3"/>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3">
    <w:name w:val="Legenda3"/>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Legenda2">
    <w:name w:val="Legenda2"/>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Nagwek10">
    <w:name w:val="Nagłówek1"/>
    <w:basedOn w:val="Normalny"/>
    <w:next w:val="Tekstpodstawowy"/>
    <w:rsid w:val="001577B2"/>
    <w:pPr>
      <w:keepNext/>
      <w:suppressAutoHyphens/>
      <w:spacing w:before="240" w:after="120"/>
    </w:pPr>
    <w:rPr>
      <w:rFonts w:ascii="Liberation Sans" w:eastAsia="Microsoft YaHei" w:hAnsi="Liberation Sans" w:cs="Mangal"/>
      <w:kern w:val="2"/>
      <w:sz w:val="28"/>
      <w:szCs w:val="28"/>
      <w:lang w:eastAsia="zh-CN" w:bidi="hi-IN"/>
    </w:rPr>
  </w:style>
  <w:style w:type="paragraph" w:customStyle="1" w:styleId="Legenda1">
    <w:name w:val="Legenda1"/>
    <w:basedOn w:val="Normalny"/>
    <w:rsid w:val="001577B2"/>
    <w:pPr>
      <w:suppressLineNumbers/>
      <w:suppressAutoHyphens/>
      <w:spacing w:before="120" w:after="120"/>
    </w:pPr>
    <w:rPr>
      <w:rFonts w:ascii="Liberation Serif" w:eastAsia="NSimSun" w:hAnsi="Liberation Serif" w:cs="Mangal"/>
      <w:i/>
      <w:iCs/>
      <w:kern w:val="2"/>
      <w:sz w:val="24"/>
      <w:szCs w:val="24"/>
      <w:lang w:eastAsia="zh-CN" w:bidi="hi-IN"/>
    </w:rPr>
  </w:style>
  <w:style w:type="paragraph" w:customStyle="1" w:styleId="Tekstkomentarza1">
    <w:name w:val="Tekst komentarza1"/>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2">
    <w:name w:val="Tekst komentarza2"/>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3">
    <w:name w:val="Tekst komentarza3"/>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4">
    <w:name w:val="Tekst komentarza4"/>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5">
    <w:name w:val="Tekst komentarza5"/>
    <w:basedOn w:val="Normalny"/>
    <w:rsid w:val="001577B2"/>
    <w:pPr>
      <w:suppressAutoHyphens/>
    </w:pPr>
    <w:rPr>
      <w:rFonts w:ascii="Liberation Serif" w:eastAsia="NSimSun" w:hAnsi="Liberation Serif" w:cs="Mangal"/>
      <w:kern w:val="2"/>
      <w:sz w:val="20"/>
      <w:szCs w:val="18"/>
      <w:lang w:eastAsia="zh-CN" w:bidi="hi-IN"/>
    </w:rPr>
  </w:style>
  <w:style w:type="paragraph" w:customStyle="1" w:styleId="Tekstkomentarza6">
    <w:name w:val="Tekst komentarza6"/>
    <w:basedOn w:val="Normalny"/>
    <w:rsid w:val="001577B2"/>
    <w:pPr>
      <w:suppressAutoHyphens/>
    </w:pPr>
    <w:rPr>
      <w:rFonts w:ascii="Liberation Serif" w:eastAsia="NSimSun" w:hAnsi="Liberation Serif" w:cs="Mangal"/>
      <w:kern w:val="2"/>
      <w:sz w:val="20"/>
      <w:szCs w:val="18"/>
      <w:lang w:eastAsia="zh-CN" w:bidi="hi-IN"/>
    </w:rPr>
  </w:style>
  <w:style w:type="character" w:customStyle="1" w:styleId="TekstkomentarzaZnak6">
    <w:name w:val="Tekst komentarza Znak6"/>
    <w:uiPriority w:val="99"/>
    <w:semiHidden/>
    <w:rsid w:val="001577B2"/>
    <w:rPr>
      <w:rFonts w:ascii="Liberation Serif" w:eastAsia="NSimSun" w:hAnsi="Liberation Serif" w:cs="Mangal"/>
      <w:kern w:val="2"/>
      <w:szCs w:val="18"/>
      <w:lang w:eastAsia="zh-CN" w:bidi="hi-IN"/>
    </w:rPr>
  </w:style>
  <w:style w:type="table" w:customStyle="1" w:styleId="TableNormal">
    <w:name w:val="Table Normal"/>
    <w:rsid w:val="00F7150C"/>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paragraph" w:customStyle="1" w:styleId="Nagwekistopka">
    <w:name w:val="Nagłówek i stopka"/>
    <w:rsid w:val="00F7150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numbering" w:customStyle="1" w:styleId="Zaimportowanystyl1">
    <w:name w:val="Zaimportowany styl 1"/>
    <w:rsid w:val="00F7150C"/>
    <w:pPr>
      <w:numPr>
        <w:numId w:val="166"/>
      </w:numPr>
    </w:pPr>
  </w:style>
  <w:style w:type="numbering" w:customStyle="1" w:styleId="Zaimportowanystyl2">
    <w:name w:val="Zaimportowany styl 2"/>
    <w:rsid w:val="00F7150C"/>
    <w:pPr>
      <w:numPr>
        <w:numId w:val="169"/>
      </w:numPr>
    </w:pPr>
  </w:style>
  <w:style w:type="numbering" w:customStyle="1" w:styleId="Zaimportowanystyl3">
    <w:name w:val="Zaimportowany styl 3"/>
    <w:rsid w:val="00F7150C"/>
    <w:pPr>
      <w:numPr>
        <w:numId w:val="172"/>
      </w:numPr>
    </w:pPr>
  </w:style>
  <w:style w:type="numbering" w:customStyle="1" w:styleId="Zaimportowanystyl4">
    <w:name w:val="Zaimportowany styl 4"/>
    <w:rsid w:val="00F7150C"/>
    <w:pPr>
      <w:numPr>
        <w:numId w:val="174"/>
      </w:numPr>
    </w:pPr>
  </w:style>
  <w:style w:type="numbering" w:customStyle="1" w:styleId="Zaimportowanystyl5">
    <w:name w:val="Zaimportowany styl 5"/>
    <w:rsid w:val="00F7150C"/>
    <w:pPr>
      <w:numPr>
        <w:numId w:val="178"/>
      </w:numPr>
    </w:pPr>
  </w:style>
  <w:style w:type="numbering" w:customStyle="1" w:styleId="Zaimportowanystyl6">
    <w:name w:val="Zaimportowany styl 6"/>
    <w:rsid w:val="00F7150C"/>
    <w:pPr>
      <w:numPr>
        <w:numId w:val="180"/>
      </w:numPr>
    </w:pPr>
  </w:style>
  <w:style w:type="numbering" w:customStyle="1" w:styleId="Zaimportowanystyl7">
    <w:name w:val="Zaimportowany styl 7"/>
    <w:rsid w:val="00F7150C"/>
    <w:pPr>
      <w:numPr>
        <w:numId w:val="183"/>
      </w:numPr>
    </w:pPr>
  </w:style>
  <w:style w:type="numbering" w:customStyle="1" w:styleId="Zaimportowanystyl8">
    <w:name w:val="Zaimportowany styl 8"/>
    <w:rsid w:val="00F7150C"/>
    <w:pPr>
      <w:numPr>
        <w:numId w:val="185"/>
      </w:numPr>
    </w:pPr>
  </w:style>
  <w:style w:type="numbering" w:customStyle="1" w:styleId="Zaimportowanystyl9">
    <w:name w:val="Zaimportowany styl 9"/>
    <w:rsid w:val="00F7150C"/>
    <w:pPr>
      <w:numPr>
        <w:numId w:val="188"/>
      </w:numPr>
    </w:pPr>
  </w:style>
  <w:style w:type="numbering" w:customStyle="1" w:styleId="Zaimportowanystyl10">
    <w:name w:val="Zaimportowany styl 10"/>
    <w:rsid w:val="00F7150C"/>
    <w:pPr>
      <w:numPr>
        <w:numId w:val="190"/>
      </w:numPr>
    </w:pPr>
  </w:style>
  <w:style w:type="numbering" w:customStyle="1" w:styleId="Zaimportowanystyl11">
    <w:name w:val="Zaimportowany styl 11"/>
    <w:rsid w:val="00F7150C"/>
    <w:pPr>
      <w:numPr>
        <w:numId w:val="193"/>
      </w:numPr>
    </w:pPr>
  </w:style>
  <w:style w:type="numbering" w:customStyle="1" w:styleId="Zaimportowanystyl12">
    <w:name w:val="Zaimportowany styl 12"/>
    <w:rsid w:val="00F7150C"/>
    <w:pPr>
      <w:numPr>
        <w:numId w:val="196"/>
      </w:numPr>
    </w:pPr>
  </w:style>
  <w:style w:type="numbering" w:customStyle="1" w:styleId="Zaimportowanystyl13">
    <w:name w:val="Zaimportowany styl 13"/>
    <w:rsid w:val="00F7150C"/>
    <w:pPr>
      <w:numPr>
        <w:numId w:val="200"/>
      </w:numPr>
    </w:pPr>
  </w:style>
  <w:style w:type="numbering" w:customStyle="1" w:styleId="Zaimportowanystyl14">
    <w:name w:val="Zaimportowany styl 14"/>
    <w:rsid w:val="00F7150C"/>
    <w:pPr>
      <w:numPr>
        <w:numId w:val="204"/>
      </w:numPr>
    </w:pPr>
  </w:style>
  <w:style w:type="numbering" w:customStyle="1" w:styleId="Zaimportowanystyl15">
    <w:name w:val="Zaimportowany styl 15"/>
    <w:rsid w:val="00F7150C"/>
    <w:pPr>
      <w:numPr>
        <w:numId w:val="210"/>
      </w:numPr>
    </w:pPr>
  </w:style>
  <w:style w:type="character" w:customStyle="1" w:styleId="cze">
    <w:name w:val="Łącze"/>
    <w:rsid w:val="00F7150C"/>
    <w:rPr>
      <w:outline w:val="0"/>
      <w:color w:val="0000FF"/>
      <w:u w:val="single" w:color="0000FF"/>
    </w:rPr>
  </w:style>
  <w:style w:type="character" w:customStyle="1" w:styleId="Hyperlink0">
    <w:name w:val="Hyperlink.0"/>
    <w:basedOn w:val="cze"/>
    <w:rsid w:val="00F7150C"/>
    <w:rPr>
      <w:outline w:val="0"/>
      <w:color w:val="0000FF"/>
      <w:kern w:val="1"/>
      <w:u w:val="single" w:color="0000FF"/>
    </w:rPr>
  </w:style>
  <w:style w:type="numbering" w:customStyle="1" w:styleId="Zaimportowanystyl16">
    <w:name w:val="Zaimportowany styl 16"/>
    <w:rsid w:val="00F7150C"/>
    <w:pPr>
      <w:numPr>
        <w:numId w:val="214"/>
      </w:numPr>
    </w:pPr>
  </w:style>
  <w:style w:type="numbering" w:customStyle="1" w:styleId="Zaimportowanystyl17">
    <w:name w:val="Zaimportowany styl 17"/>
    <w:rsid w:val="00F7150C"/>
    <w:pPr>
      <w:numPr>
        <w:numId w:val="216"/>
      </w:numPr>
    </w:pPr>
  </w:style>
  <w:style w:type="numbering" w:customStyle="1" w:styleId="Zaimportowanystyl18">
    <w:name w:val="Zaimportowany styl 18"/>
    <w:rsid w:val="00F7150C"/>
    <w:pPr>
      <w:numPr>
        <w:numId w:val="219"/>
      </w:numPr>
    </w:pPr>
  </w:style>
  <w:style w:type="numbering" w:customStyle="1" w:styleId="Zaimportowanystyl19">
    <w:name w:val="Zaimportowany styl 19"/>
    <w:rsid w:val="00F7150C"/>
    <w:pPr>
      <w:numPr>
        <w:numId w:val="221"/>
      </w:numPr>
    </w:pPr>
  </w:style>
  <w:style w:type="numbering" w:customStyle="1" w:styleId="Zaimportowanystyl20">
    <w:name w:val="Zaimportowany styl 20"/>
    <w:rsid w:val="00F7150C"/>
    <w:pPr>
      <w:numPr>
        <w:numId w:val="224"/>
      </w:numPr>
    </w:pPr>
  </w:style>
  <w:style w:type="numbering" w:customStyle="1" w:styleId="Zaimportowanystyl21">
    <w:name w:val="Zaimportowany styl 21"/>
    <w:rsid w:val="00F7150C"/>
    <w:pPr>
      <w:numPr>
        <w:numId w:val="226"/>
      </w:numPr>
    </w:pPr>
  </w:style>
  <w:style w:type="numbering" w:customStyle="1" w:styleId="Zaimportowanystyl22">
    <w:name w:val="Zaimportowany styl 22"/>
    <w:rsid w:val="00F7150C"/>
    <w:pPr>
      <w:numPr>
        <w:numId w:val="228"/>
      </w:numPr>
    </w:pPr>
  </w:style>
  <w:style w:type="numbering" w:customStyle="1" w:styleId="Zaimportowanystyl23">
    <w:name w:val="Zaimportowany styl 23"/>
    <w:rsid w:val="00F7150C"/>
    <w:pPr>
      <w:numPr>
        <w:numId w:val="230"/>
      </w:numPr>
    </w:pPr>
  </w:style>
  <w:style w:type="numbering" w:customStyle="1" w:styleId="Zaimportowanystyl24">
    <w:name w:val="Zaimportowany styl 24"/>
    <w:rsid w:val="00F7150C"/>
    <w:pPr>
      <w:numPr>
        <w:numId w:val="233"/>
      </w:numPr>
    </w:pPr>
  </w:style>
  <w:style w:type="numbering" w:customStyle="1" w:styleId="Zaimportowanystyl25">
    <w:name w:val="Zaimportowany styl 25"/>
    <w:rsid w:val="00F7150C"/>
    <w:pPr>
      <w:numPr>
        <w:numId w:val="237"/>
      </w:numPr>
    </w:pPr>
  </w:style>
  <w:style w:type="numbering" w:customStyle="1" w:styleId="Zaimportowanystyl26">
    <w:name w:val="Zaimportowany styl 26"/>
    <w:rsid w:val="00F7150C"/>
    <w:pPr>
      <w:numPr>
        <w:numId w:val="242"/>
      </w:numPr>
    </w:pPr>
  </w:style>
  <w:style w:type="numbering" w:customStyle="1" w:styleId="Zaimportowanystyl27">
    <w:name w:val="Zaimportowany styl 27"/>
    <w:rsid w:val="00F7150C"/>
    <w:pPr>
      <w:numPr>
        <w:numId w:val="245"/>
      </w:numPr>
    </w:pPr>
  </w:style>
  <w:style w:type="numbering" w:customStyle="1" w:styleId="Zaimportowanystyl28">
    <w:name w:val="Zaimportowany styl 28"/>
    <w:rsid w:val="00F7150C"/>
    <w:pPr>
      <w:numPr>
        <w:numId w:val="248"/>
      </w:numPr>
    </w:pPr>
  </w:style>
  <w:style w:type="numbering" w:customStyle="1" w:styleId="Zaimportowanystyl29">
    <w:name w:val="Zaimportowany styl 29"/>
    <w:rsid w:val="00F7150C"/>
    <w:pPr>
      <w:numPr>
        <w:numId w:val="251"/>
      </w:numPr>
    </w:pPr>
  </w:style>
  <w:style w:type="numbering" w:customStyle="1" w:styleId="Zaimportowanystyl30">
    <w:name w:val="Zaimportowany styl 30"/>
    <w:rsid w:val="00F7150C"/>
    <w:pPr>
      <w:numPr>
        <w:numId w:val="253"/>
      </w:numPr>
    </w:pPr>
  </w:style>
  <w:style w:type="numbering" w:customStyle="1" w:styleId="Zaimportowanystyl31">
    <w:name w:val="Zaimportowany styl 31"/>
    <w:rsid w:val="00F7150C"/>
    <w:pPr>
      <w:numPr>
        <w:numId w:val="256"/>
      </w:numPr>
    </w:pPr>
  </w:style>
  <w:style w:type="numbering" w:customStyle="1" w:styleId="Zaimportowanystyl32">
    <w:name w:val="Zaimportowany styl 32"/>
    <w:rsid w:val="00F7150C"/>
    <w:pPr>
      <w:numPr>
        <w:numId w:val="26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0204">
      <w:bodyDiv w:val="1"/>
      <w:marLeft w:val="0"/>
      <w:marRight w:val="0"/>
      <w:marTop w:val="0"/>
      <w:marBottom w:val="0"/>
      <w:divBdr>
        <w:top w:val="none" w:sz="0" w:space="0" w:color="auto"/>
        <w:left w:val="none" w:sz="0" w:space="0" w:color="auto"/>
        <w:bottom w:val="none" w:sz="0" w:space="0" w:color="auto"/>
        <w:right w:val="none" w:sz="0" w:space="0" w:color="auto"/>
      </w:divBdr>
    </w:div>
    <w:div w:id="24410069">
      <w:bodyDiv w:val="1"/>
      <w:marLeft w:val="0"/>
      <w:marRight w:val="0"/>
      <w:marTop w:val="0"/>
      <w:marBottom w:val="0"/>
      <w:divBdr>
        <w:top w:val="none" w:sz="0" w:space="0" w:color="auto"/>
        <w:left w:val="none" w:sz="0" w:space="0" w:color="auto"/>
        <w:bottom w:val="none" w:sz="0" w:space="0" w:color="auto"/>
        <w:right w:val="none" w:sz="0" w:space="0" w:color="auto"/>
      </w:divBdr>
    </w:div>
    <w:div w:id="77212749">
      <w:bodyDiv w:val="1"/>
      <w:marLeft w:val="0"/>
      <w:marRight w:val="0"/>
      <w:marTop w:val="0"/>
      <w:marBottom w:val="0"/>
      <w:divBdr>
        <w:top w:val="none" w:sz="0" w:space="0" w:color="auto"/>
        <w:left w:val="none" w:sz="0" w:space="0" w:color="auto"/>
        <w:bottom w:val="none" w:sz="0" w:space="0" w:color="auto"/>
        <w:right w:val="none" w:sz="0" w:space="0" w:color="auto"/>
      </w:divBdr>
    </w:div>
    <w:div w:id="92093148">
      <w:bodyDiv w:val="1"/>
      <w:marLeft w:val="0"/>
      <w:marRight w:val="0"/>
      <w:marTop w:val="0"/>
      <w:marBottom w:val="0"/>
      <w:divBdr>
        <w:top w:val="none" w:sz="0" w:space="0" w:color="auto"/>
        <w:left w:val="none" w:sz="0" w:space="0" w:color="auto"/>
        <w:bottom w:val="none" w:sz="0" w:space="0" w:color="auto"/>
        <w:right w:val="none" w:sz="0" w:space="0" w:color="auto"/>
      </w:divBdr>
    </w:div>
    <w:div w:id="111362435">
      <w:bodyDiv w:val="1"/>
      <w:marLeft w:val="0"/>
      <w:marRight w:val="0"/>
      <w:marTop w:val="0"/>
      <w:marBottom w:val="0"/>
      <w:divBdr>
        <w:top w:val="none" w:sz="0" w:space="0" w:color="auto"/>
        <w:left w:val="none" w:sz="0" w:space="0" w:color="auto"/>
        <w:bottom w:val="none" w:sz="0" w:space="0" w:color="auto"/>
        <w:right w:val="none" w:sz="0" w:space="0" w:color="auto"/>
      </w:divBdr>
    </w:div>
    <w:div w:id="117921405">
      <w:bodyDiv w:val="1"/>
      <w:marLeft w:val="0"/>
      <w:marRight w:val="0"/>
      <w:marTop w:val="0"/>
      <w:marBottom w:val="0"/>
      <w:divBdr>
        <w:top w:val="none" w:sz="0" w:space="0" w:color="auto"/>
        <w:left w:val="none" w:sz="0" w:space="0" w:color="auto"/>
        <w:bottom w:val="none" w:sz="0" w:space="0" w:color="auto"/>
        <w:right w:val="none" w:sz="0" w:space="0" w:color="auto"/>
      </w:divBdr>
    </w:div>
    <w:div w:id="304241482">
      <w:bodyDiv w:val="1"/>
      <w:marLeft w:val="0"/>
      <w:marRight w:val="0"/>
      <w:marTop w:val="0"/>
      <w:marBottom w:val="0"/>
      <w:divBdr>
        <w:top w:val="none" w:sz="0" w:space="0" w:color="auto"/>
        <w:left w:val="none" w:sz="0" w:space="0" w:color="auto"/>
        <w:bottom w:val="none" w:sz="0" w:space="0" w:color="auto"/>
        <w:right w:val="none" w:sz="0" w:space="0" w:color="auto"/>
      </w:divBdr>
    </w:div>
    <w:div w:id="309988247">
      <w:bodyDiv w:val="1"/>
      <w:marLeft w:val="0"/>
      <w:marRight w:val="0"/>
      <w:marTop w:val="0"/>
      <w:marBottom w:val="0"/>
      <w:divBdr>
        <w:top w:val="none" w:sz="0" w:space="0" w:color="auto"/>
        <w:left w:val="none" w:sz="0" w:space="0" w:color="auto"/>
        <w:bottom w:val="none" w:sz="0" w:space="0" w:color="auto"/>
        <w:right w:val="none" w:sz="0" w:space="0" w:color="auto"/>
      </w:divBdr>
    </w:div>
    <w:div w:id="342367385">
      <w:bodyDiv w:val="1"/>
      <w:marLeft w:val="0"/>
      <w:marRight w:val="0"/>
      <w:marTop w:val="0"/>
      <w:marBottom w:val="0"/>
      <w:divBdr>
        <w:top w:val="none" w:sz="0" w:space="0" w:color="auto"/>
        <w:left w:val="none" w:sz="0" w:space="0" w:color="auto"/>
        <w:bottom w:val="none" w:sz="0" w:space="0" w:color="auto"/>
        <w:right w:val="none" w:sz="0" w:space="0" w:color="auto"/>
      </w:divBdr>
    </w:div>
    <w:div w:id="342516361">
      <w:bodyDiv w:val="1"/>
      <w:marLeft w:val="0"/>
      <w:marRight w:val="0"/>
      <w:marTop w:val="0"/>
      <w:marBottom w:val="0"/>
      <w:divBdr>
        <w:top w:val="none" w:sz="0" w:space="0" w:color="auto"/>
        <w:left w:val="none" w:sz="0" w:space="0" w:color="auto"/>
        <w:bottom w:val="none" w:sz="0" w:space="0" w:color="auto"/>
        <w:right w:val="none" w:sz="0" w:space="0" w:color="auto"/>
      </w:divBdr>
    </w:div>
    <w:div w:id="348533714">
      <w:bodyDiv w:val="1"/>
      <w:marLeft w:val="0"/>
      <w:marRight w:val="0"/>
      <w:marTop w:val="0"/>
      <w:marBottom w:val="0"/>
      <w:divBdr>
        <w:top w:val="none" w:sz="0" w:space="0" w:color="auto"/>
        <w:left w:val="none" w:sz="0" w:space="0" w:color="auto"/>
        <w:bottom w:val="none" w:sz="0" w:space="0" w:color="auto"/>
        <w:right w:val="none" w:sz="0" w:space="0" w:color="auto"/>
      </w:divBdr>
    </w:div>
    <w:div w:id="354426565">
      <w:bodyDiv w:val="1"/>
      <w:marLeft w:val="0"/>
      <w:marRight w:val="0"/>
      <w:marTop w:val="0"/>
      <w:marBottom w:val="0"/>
      <w:divBdr>
        <w:top w:val="none" w:sz="0" w:space="0" w:color="auto"/>
        <w:left w:val="none" w:sz="0" w:space="0" w:color="auto"/>
        <w:bottom w:val="none" w:sz="0" w:space="0" w:color="auto"/>
        <w:right w:val="none" w:sz="0" w:space="0" w:color="auto"/>
      </w:divBdr>
    </w:div>
    <w:div w:id="367608242">
      <w:bodyDiv w:val="1"/>
      <w:marLeft w:val="0"/>
      <w:marRight w:val="0"/>
      <w:marTop w:val="0"/>
      <w:marBottom w:val="0"/>
      <w:divBdr>
        <w:top w:val="none" w:sz="0" w:space="0" w:color="auto"/>
        <w:left w:val="none" w:sz="0" w:space="0" w:color="auto"/>
        <w:bottom w:val="none" w:sz="0" w:space="0" w:color="auto"/>
        <w:right w:val="none" w:sz="0" w:space="0" w:color="auto"/>
      </w:divBdr>
    </w:div>
    <w:div w:id="395128897">
      <w:bodyDiv w:val="1"/>
      <w:marLeft w:val="0"/>
      <w:marRight w:val="0"/>
      <w:marTop w:val="0"/>
      <w:marBottom w:val="0"/>
      <w:divBdr>
        <w:top w:val="none" w:sz="0" w:space="0" w:color="auto"/>
        <w:left w:val="none" w:sz="0" w:space="0" w:color="auto"/>
        <w:bottom w:val="none" w:sz="0" w:space="0" w:color="auto"/>
        <w:right w:val="none" w:sz="0" w:space="0" w:color="auto"/>
      </w:divBdr>
      <w:divsChild>
        <w:div w:id="14043216">
          <w:marLeft w:val="0"/>
          <w:marRight w:val="0"/>
          <w:marTop w:val="0"/>
          <w:marBottom w:val="0"/>
          <w:divBdr>
            <w:top w:val="none" w:sz="0" w:space="0" w:color="auto"/>
            <w:left w:val="none" w:sz="0" w:space="0" w:color="auto"/>
            <w:bottom w:val="none" w:sz="0" w:space="0" w:color="auto"/>
            <w:right w:val="none" w:sz="0" w:space="0" w:color="auto"/>
          </w:divBdr>
        </w:div>
        <w:div w:id="329407042">
          <w:marLeft w:val="0"/>
          <w:marRight w:val="0"/>
          <w:marTop w:val="0"/>
          <w:marBottom w:val="0"/>
          <w:divBdr>
            <w:top w:val="none" w:sz="0" w:space="0" w:color="auto"/>
            <w:left w:val="none" w:sz="0" w:space="0" w:color="auto"/>
            <w:bottom w:val="none" w:sz="0" w:space="0" w:color="auto"/>
            <w:right w:val="none" w:sz="0" w:space="0" w:color="auto"/>
          </w:divBdr>
        </w:div>
        <w:div w:id="980839885">
          <w:marLeft w:val="0"/>
          <w:marRight w:val="0"/>
          <w:marTop w:val="0"/>
          <w:marBottom w:val="0"/>
          <w:divBdr>
            <w:top w:val="none" w:sz="0" w:space="0" w:color="auto"/>
            <w:left w:val="none" w:sz="0" w:space="0" w:color="auto"/>
            <w:bottom w:val="none" w:sz="0" w:space="0" w:color="auto"/>
            <w:right w:val="none" w:sz="0" w:space="0" w:color="auto"/>
          </w:divBdr>
        </w:div>
        <w:div w:id="1043023117">
          <w:marLeft w:val="0"/>
          <w:marRight w:val="0"/>
          <w:marTop w:val="0"/>
          <w:marBottom w:val="0"/>
          <w:divBdr>
            <w:top w:val="none" w:sz="0" w:space="0" w:color="auto"/>
            <w:left w:val="none" w:sz="0" w:space="0" w:color="auto"/>
            <w:bottom w:val="none" w:sz="0" w:space="0" w:color="auto"/>
            <w:right w:val="none" w:sz="0" w:space="0" w:color="auto"/>
          </w:divBdr>
        </w:div>
      </w:divsChild>
    </w:div>
    <w:div w:id="426733592">
      <w:bodyDiv w:val="1"/>
      <w:marLeft w:val="0"/>
      <w:marRight w:val="0"/>
      <w:marTop w:val="0"/>
      <w:marBottom w:val="0"/>
      <w:divBdr>
        <w:top w:val="none" w:sz="0" w:space="0" w:color="auto"/>
        <w:left w:val="none" w:sz="0" w:space="0" w:color="auto"/>
        <w:bottom w:val="none" w:sz="0" w:space="0" w:color="auto"/>
        <w:right w:val="none" w:sz="0" w:space="0" w:color="auto"/>
      </w:divBdr>
    </w:div>
    <w:div w:id="466162780">
      <w:bodyDiv w:val="1"/>
      <w:marLeft w:val="0"/>
      <w:marRight w:val="0"/>
      <w:marTop w:val="0"/>
      <w:marBottom w:val="0"/>
      <w:divBdr>
        <w:top w:val="none" w:sz="0" w:space="0" w:color="auto"/>
        <w:left w:val="none" w:sz="0" w:space="0" w:color="auto"/>
        <w:bottom w:val="none" w:sz="0" w:space="0" w:color="auto"/>
        <w:right w:val="none" w:sz="0" w:space="0" w:color="auto"/>
      </w:divBdr>
    </w:div>
    <w:div w:id="473568774">
      <w:bodyDiv w:val="1"/>
      <w:marLeft w:val="0"/>
      <w:marRight w:val="0"/>
      <w:marTop w:val="0"/>
      <w:marBottom w:val="0"/>
      <w:divBdr>
        <w:top w:val="none" w:sz="0" w:space="0" w:color="auto"/>
        <w:left w:val="none" w:sz="0" w:space="0" w:color="auto"/>
        <w:bottom w:val="none" w:sz="0" w:space="0" w:color="auto"/>
        <w:right w:val="none" w:sz="0" w:space="0" w:color="auto"/>
      </w:divBdr>
    </w:div>
    <w:div w:id="478694013">
      <w:bodyDiv w:val="1"/>
      <w:marLeft w:val="0"/>
      <w:marRight w:val="0"/>
      <w:marTop w:val="0"/>
      <w:marBottom w:val="0"/>
      <w:divBdr>
        <w:top w:val="none" w:sz="0" w:space="0" w:color="auto"/>
        <w:left w:val="none" w:sz="0" w:space="0" w:color="auto"/>
        <w:bottom w:val="none" w:sz="0" w:space="0" w:color="auto"/>
        <w:right w:val="none" w:sz="0" w:space="0" w:color="auto"/>
      </w:divBdr>
    </w:div>
    <w:div w:id="495732125">
      <w:bodyDiv w:val="1"/>
      <w:marLeft w:val="0"/>
      <w:marRight w:val="0"/>
      <w:marTop w:val="0"/>
      <w:marBottom w:val="0"/>
      <w:divBdr>
        <w:top w:val="none" w:sz="0" w:space="0" w:color="auto"/>
        <w:left w:val="none" w:sz="0" w:space="0" w:color="auto"/>
        <w:bottom w:val="none" w:sz="0" w:space="0" w:color="auto"/>
        <w:right w:val="none" w:sz="0" w:space="0" w:color="auto"/>
      </w:divBdr>
    </w:div>
    <w:div w:id="505750198">
      <w:bodyDiv w:val="1"/>
      <w:marLeft w:val="0"/>
      <w:marRight w:val="0"/>
      <w:marTop w:val="0"/>
      <w:marBottom w:val="0"/>
      <w:divBdr>
        <w:top w:val="none" w:sz="0" w:space="0" w:color="auto"/>
        <w:left w:val="none" w:sz="0" w:space="0" w:color="auto"/>
        <w:bottom w:val="none" w:sz="0" w:space="0" w:color="auto"/>
        <w:right w:val="none" w:sz="0" w:space="0" w:color="auto"/>
      </w:divBdr>
    </w:div>
    <w:div w:id="522792702">
      <w:bodyDiv w:val="1"/>
      <w:marLeft w:val="0"/>
      <w:marRight w:val="0"/>
      <w:marTop w:val="0"/>
      <w:marBottom w:val="0"/>
      <w:divBdr>
        <w:top w:val="none" w:sz="0" w:space="0" w:color="auto"/>
        <w:left w:val="none" w:sz="0" w:space="0" w:color="auto"/>
        <w:bottom w:val="none" w:sz="0" w:space="0" w:color="auto"/>
        <w:right w:val="none" w:sz="0" w:space="0" w:color="auto"/>
      </w:divBdr>
      <w:divsChild>
        <w:div w:id="224033271">
          <w:marLeft w:val="0"/>
          <w:marRight w:val="0"/>
          <w:marTop w:val="0"/>
          <w:marBottom w:val="0"/>
          <w:divBdr>
            <w:top w:val="none" w:sz="0" w:space="0" w:color="auto"/>
            <w:left w:val="none" w:sz="0" w:space="0" w:color="auto"/>
            <w:bottom w:val="none" w:sz="0" w:space="0" w:color="auto"/>
            <w:right w:val="none" w:sz="0" w:space="0" w:color="auto"/>
          </w:divBdr>
          <w:divsChild>
            <w:div w:id="1354067876">
              <w:marLeft w:val="0"/>
              <w:marRight w:val="0"/>
              <w:marTop w:val="0"/>
              <w:marBottom w:val="0"/>
              <w:divBdr>
                <w:top w:val="none" w:sz="0" w:space="0" w:color="auto"/>
                <w:left w:val="none" w:sz="0" w:space="0" w:color="auto"/>
                <w:bottom w:val="none" w:sz="0" w:space="0" w:color="auto"/>
                <w:right w:val="none" w:sz="0" w:space="0" w:color="auto"/>
              </w:divBdr>
              <w:divsChild>
                <w:div w:id="424352179">
                  <w:marLeft w:val="0"/>
                  <w:marRight w:val="0"/>
                  <w:marTop w:val="0"/>
                  <w:marBottom w:val="0"/>
                  <w:divBdr>
                    <w:top w:val="none" w:sz="0" w:space="0" w:color="auto"/>
                    <w:left w:val="none" w:sz="0" w:space="0" w:color="auto"/>
                    <w:bottom w:val="none" w:sz="0" w:space="0" w:color="auto"/>
                    <w:right w:val="none" w:sz="0" w:space="0" w:color="auto"/>
                  </w:divBdr>
                </w:div>
                <w:div w:id="1955093456">
                  <w:marLeft w:val="0"/>
                  <w:marRight w:val="0"/>
                  <w:marTop w:val="0"/>
                  <w:marBottom w:val="0"/>
                  <w:divBdr>
                    <w:top w:val="none" w:sz="0" w:space="0" w:color="auto"/>
                    <w:left w:val="none" w:sz="0" w:space="0" w:color="auto"/>
                    <w:bottom w:val="none" w:sz="0" w:space="0" w:color="auto"/>
                    <w:right w:val="none" w:sz="0" w:space="0" w:color="auto"/>
                  </w:divBdr>
                </w:div>
                <w:div w:id="20491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45171">
      <w:bodyDiv w:val="1"/>
      <w:marLeft w:val="0"/>
      <w:marRight w:val="0"/>
      <w:marTop w:val="0"/>
      <w:marBottom w:val="0"/>
      <w:divBdr>
        <w:top w:val="none" w:sz="0" w:space="0" w:color="auto"/>
        <w:left w:val="none" w:sz="0" w:space="0" w:color="auto"/>
        <w:bottom w:val="none" w:sz="0" w:space="0" w:color="auto"/>
        <w:right w:val="none" w:sz="0" w:space="0" w:color="auto"/>
      </w:divBdr>
    </w:div>
    <w:div w:id="598103724">
      <w:bodyDiv w:val="1"/>
      <w:marLeft w:val="0"/>
      <w:marRight w:val="0"/>
      <w:marTop w:val="0"/>
      <w:marBottom w:val="0"/>
      <w:divBdr>
        <w:top w:val="none" w:sz="0" w:space="0" w:color="auto"/>
        <w:left w:val="none" w:sz="0" w:space="0" w:color="auto"/>
        <w:bottom w:val="none" w:sz="0" w:space="0" w:color="auto"/>
        <w:right w:val="none" w:sz="0" w:space="0" w:color="auto"/>
      </w:divBdr>
    </w:div>
    <w:div w:id="609313559">
      <w:bodyDiv w:val="1"/>
      <w:marLeft w:val="0"/>
      <w:marRight w:val="0"/>
      <w:marTop w:val="0"/>
      <w:marBottom w:val="0"/>
      <w:divBdr>
        <w:top w:val="none" w:sz="0" w:space="0" w:color="auto"/>
        <w:left w:val="none" w:sz="0" w:space="0" w:color="auto"/>
        <w:bottom w:val="none" w:sz="0" w:space="0" w:color="auto"/>
        <w:right w:val="none" w:sz="0" w:space="0" w:color="auto"/>
      </w:divBdr>
      <w:divsChild>
        <w:div w:id="1753042390">
          <w:marLeft w:val="0"/>
          <w:marRight w:val="0"/>
          <w:marTop w:val="0"/>
          <w:marBottom w:val="0"/>
          <w:divBdr>
            <w:top w:val="none" w:sz="0" w:space="0" w:color="auto"/>
            <w:left w:val="none" w:sz="0" w:space="0" w:color="auto"/>
            <w:bottom w:val="none" w:sz="0" w:space="0" w:color="auto"/>
            <w:right w:val="none" w:sz="0" w:space="0" w:color="auto"/>
          </w:divBdr>
          <w:divsChild>
            <w:div w:id="1228687494">
              <w:marLeft w:val="0"/>
              <w:marRight w:val="0"/>
              <w:marTop w:val="0"/>
              <w:marBottom w:val="0"/>
              <w:divBdr>
                <w:top w:val="none" w:sz="0" w:space="0" w:color="auto"/>
                <w:left w:val="none" w:sz="0" w:space="0" w:color="auto"/>
                <w:bottom w:val="none" w:sz="0" w:space="0" w:color="auto"/>
                <w:right w:val="none" w:sz="0" w:space="0" w:color="auto"/>
              </w:divBdr>
              <w:divsChild>
                <w:div w:id="376666412">
                  <w:marLeft w:val="0"/>
                  <w:marRight w:val="0"/>
                  <w:marTop w:val="0"/>
                  <w:marBottom w:val="0"/>
                  <w:divBdr>
                    <w:top w:val="none" w:sz="0" w:space="0" w:color="auto"/>
                    <w:left w:val="none" w:sz="0" w:space="0" w:color="auto"/>
                    <w:bottom w:val="none" w:sz="0" w:space="0" w:color="auto"/>
                    <w:right w:val="none" w:sz="0" w:space="0" w:color="auto"/>
                  </w:divBdr>
                </w:div>
                <w:div w:id="694042637">
                  <w:marLeft w:val="0"/>
                  <w:marRight w:val="0"/>
                  <w:marTop w:val="0"/>
                  <w:marBottom w:val="0"/>
                  <w:divBdr>
                    <w:top w:val="none" w:sz="0" w:space="0" w:color="auto"/>
                    <w:left w:val="none" w:sz="0" w:space="0" w:color="auto"/>
                    <w:bottom w:val="none" w:sz="0" w:space="0" w:color="auto"/>
                    <w:right w:val="none" w:sz="0" w:space="0" w:color="auto"/>
                  </w:divBdr>
                </w:div>
                <w:div w:id="1063868404">
                  <w:marLeft w:val="0"/>
                  <w:marRight w:val="0"/>
                  <w:marTop w:val="0"/>
                  <w:marBottom w:val="0"/>
                  <w:divBdr>
                    <w:top w:val="none" w:sz="0" w:space="0" w:color="auto"/>
                    <w:left w:val="none" w:sz="0" w:space="0" w:color="auto"/>
                    <w:bottom w:val="none" w:sz="0" w:space="0" w:color="auto"/>
                    <w:right w:val="none" w:sz="0" w:space="0" w:color="auto"/>
                  </w:divBdr>
                </w:div>
                <w:div w:id="1133475798">
                  <w:marLeft w:val="0"/>
                  <w:marRight w:val="0"/>
                  <w:marTop w:val="0"/>
                  <w:marBottom w:val="0"/>
                  <w:divBdr>
                    <w:top w:val="none" w:sz="0" w:space="0" w:color="auto"/>
                    <w:left w:val="none" w:sz="0" w:space="0" w:color="auto"/>
                    <w:bottom w:val="none" w:sz="0" w:space="0" w:color="auto"/>
                    <w:right w:val="none" w:sz="0" w:space="0" w:color="auto"/>
                  </w:divBdr>
                </w:div>
                <w:div w:id="1330258568">
                  <w:marLeft w:val="0"/>
                  <w:marRight w:val="0"/>
                  <w:marTop w:val="0"/>
                  <w:marBottom w:val="0"/>
                  <w:divBdr>
                    <w:top w:val="none" w:sz="0" w:space="0" w:color="auto"/>
                    <w:left w:val="none" w:sz="0" w:space="0" w:color="auto"/>
                    <w:bottom w:val="none" w:sz="0" w:space="0" w:color="auto"/>
                    <w:right w:val="none" w:sz="0" w:space="0" w:color="auto"/>
                  </w:divBdr>
                </w:div>
                <w:div w:id="184026914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1894971">
                      <w:marLeft w:val="0"/>
                      <w:marRight w:val="0"/>
                      <w:marTop w:val="0"/>
                      <w:marBottom w:val="0"/>
                      <w:divBdr>
                        <w:top w:val="none" w:sz="0" w:space="0" w:color="auto"/>
                        <w:left w:val="none" w:sz="0" w:space="0" w:color="auto"/>
                        <w:bottom w:val="none" w:sz="0" w:space="0" w:color="auto"/>
                        <w:right w:val="none" w:sz="0" w:space="0" w:color="auto"/>
                      </w:divBdr>
                    </w:div>
                    <w:div w:id="6208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868873">
      <w:bodyDiv w:val="1"/>
      <w:marLeft w:val="0"/>
      <w:marRight w:val="0"/>
      <w:marTop w:val="0"/>
      <w:marBottom w:val="0"/>
      <w:divBdr>
        <w:top w:val="none" w:sz="0" w:space="0" w:color="auto"/>
        <w:left w:val="none" w:sz="0" w:space="0" w:color="auto"/>
        <w:bottom w:val="none" w:sz="0" w:space="0" w:color="auto"/>
        <w:right w:val="none" w:sz="0" w:space="0" w:color="auto"/>
      </w:divBdr>
    </w:div>
    <w:div w:id="672877288">
      <w:bodyDiv w:val="1"/>
      <w:marLeft w:val="0"/>
      <w:marRight w:val="0"/>
      <w:marTop w:val="0"/>
      <w:marBottom w:val="0"/>
      <w:divBdr>
        <w:top w:val="none" w:sz="0" w:space="0" w:color="auto"/>
        <w:left w:val="none" w:sz="0" w:space="0" w:color="auto"/>
        <w:bottom w:val="none" w:sz="0" w:space="0" w:color="auto"/>
        <w:right w:val="none" w:sz="0" w:space="0" w:color="auto"/>
      </w:divBdr>
    </w:div>
    <w:div w:id="676880385">
      <w:bodyDiv w:val="1"/>
      <w:marLeft w:val="0"/>
      <w:marRight w:val="0"/>
      <w:marTop w:val="0"/>
      <w:marBottom w:val="0"/>
      <w:divBdr>
        <w:top w:val="none" w:sz="0" w:space="0" w:color="auto"/>
        <w:left w:val="none" w:sz="0" w:space="0" w:color="auto"/>
        <w:bottom w:val="none" w:sz="0" w:space="0" w:color="auto"/>
        <w:right w:val="none" w:sz="0" w:space="0" w:color="auto"/>
      </w:divBdr>
    </w:div>
    <w:div w:id="781459112">
      <w:bodyDiv w:val="1"/>
      <w:marLeft w:val="0"/>
      <w:marRight w:val="0"/>
      <w:marTop w:val="0"/>
      <w:marBottom w:val="0"/>
      <w:divBdr>
        <w:top w:val="none" w:sz="0" w:space="0" w:color="auto"/>
        <w:left w:val="none" w:sz="0" w:space="0" w:color="auto"/>
        <w:bottom w:val="none" w:sz="0" w:space="0" w:color="auto"/>
        <w:right w:val="none" w:sz="0" w:space="0" w:color="auto"/>
      </w:divBdr>
    </w:div>
    <w:div w:id="812059804">
      <w:bodyDiv w:val="1"/>
      <w:marLeft w:val="0"/>
      <w:marRight w:val="0"/>
      <w:marTop w:val="0"/>
      <w:marBottom w:val="0"/>
      <w:divBdr>
        <w:top w:val="none" w:sz="0" w:space="0" w:color="auto"/>
        <w:left w:val="none" w:sz="0" w:space="0" w:color="auto"/>
        <w:bottom w:val="none" w:sz="0" w:space="0" w:color="auto"/>
        <w:right w:val="none" w:sz="0" w:space="0" w:color="auto"/>
      </w:divBdr>
    </w:div>
    <w:div w:id="813260526">
      <w:bodyDiv w:val="1"/>
      <w:marLeft w:val="0"/>
      <w:marRight w:val="0"/>
      <w:marTop w:val="0"/>
      <w:marBottom w:val="0"/>
      <w:divBdr>
        <w:top w:val="none" w:sz="0" w:space="0" w:color="auto"/>
        <w:left w:val="none" w:sz="0" w:space="0" w:color="auto"/>
        <w:bottom w:val="none" w:sz="0" w:space="0" w:color="auto"/>
        <w:right w:val="none" w:sz="0" w:space="0" w:color="auto"/>
      </w:divBdr>
    </w:div>
    <w:div w:id="887180155">
      <w:bodyDiv w:val="1"/>
      <w:marLeft w:val="0"/>
      <w:marRight w:val="0"/>
      <w:marTop w:val="0"/>
      <w:marBottom w:val="0"/>
      <w:divBdr>
        <w:top w:val="none" w:sz="0" w:space="0" w:color="auto"/>
        <w:left w:val="none" w:sz="0" w:space="0" w:color="auto"/>
        <w:bottom w:val="none" w:sz="0" w:space="0" w:color="auto"/>
        <w:right w:val="none" w:sz="0" w:space="0" w:color="auto"/>
      </w:divBdr>
    </w:div>
    <w:div w:id="891846526">
      <w:bodyDiv w:val="1"/>
      <w:marLeft w:val="0"/>
      <w:marRight w:val="0"/>
      <w:marTop w:val="0"/>
      <w:marBottom w:val="0"/>
      <w:divBdr>
        <w:top w:val="none" w:sz="0" w:space="0" w:color="auto"/>
        <w:left w:val="none" w:sz="0" w:space="0" w:color="auto"/>
        <w:bottom w:val="none" w:sz="0" w:space="0" w:color="auto"/>
        <w:right w:val="none" w:sz="0" w:space="0" w:color="auto"/>
      </w:divBdr>
    </w:div>
    <w:div w:id="913783106">
      <w:bodyDiv w:val="1"/>
      <w:marLeft w:val="0"/>
      <w:marRight w:val="0"/>
      <w:marTop w:val="0"/>
      <w:marBottom w:val="0"/>
      <w:divBdr>
        <w:top w:val="none" w:sz="0" w:space="0" w:color="auto"/>
        <w:left w:val="none" w:sz="0" w:space="0" w:color="auto"/>
        <w:bottom w:val="none" w:sz="0" w:space="0" w:color="auto"/>
        <w:right w:val="none" w:sz="0" w:space="0" w:color="auto"/>
      </w:divBdr>
    </w:div>
    <w:div w:id="957033493">
      <w:bodyDiv w:val="1"/>
      <w:marLeft w:val="0"/>
      <w:marRight w:val="0"/>
      <w:marTop w:val="0"/>
      <w:marBottom w:val="0"/>
      <w:divBdr>
        <w:top w:val="none" w:sz="0" w:space="0" w:color="auto"/>
        <w:left w:val="none" w:sz="0" w:space="0" w:color="auto"/>
        <w:bottom w:val="none" w:sz="0" w:space="0" w:color="auto"/>
        <w:right w:val="none" w:sz="0" w:space="0" w:color="auto"/>
      </w:divBdr>
    </w:div>
    <w:div w:id="961114936">
      <w:bodyDiv w:val="1"/>
      <w:marLeft w:val="0"/>
      <w:marRight w:val="0"/>
      <w:marTop w:val="0"/>
      <w:marBottom w:val="0"/>
      <w:divBdr>
        <w:top w:val="none" w:sz="0" w:space="0" w:color="auto"/>
        <w:left w:val="none" w:sz="0" w:space="0" w:color="auto"/>
        <w:bottom w:val="none" w:sz="0" w:space="0" w:color="auto"/>
        <w:right w:val="none" w:sz="0" w:space="0" w:color="auto"/>
      </w:divBdr>
      <w:divsChild>
        <w:div w:id="13202">
          <w:marLeft w:val="0"/>
          <w:marRight w:val="0"/>
          <w:marTop w:val="0"/>
          <w:marBottom w:val="0"/>
          <w:divBdr>
            <w:top w:val="none" w:sz="0" w:space="0" w:color="auto"/>
            <w:left w:val="none" w:sz="0" w:space="0" w:color="auto"/>
            <w:bottom w:val="none" w:sz="0" w:space="0" w:color="auto"/>
            <w:right w:val="none" w:sz="0" w:space="0" w:color="auto"/>
          </w:divBdr>
        </w:div>
        <w:div w:id="18315785">
          <w:marLeft w:val="0"/>
          <w:marRight w:val="0"/>
          <w:marTop w:val="0"/>
          <w:marBottom w:val="0"/>
          <w:divBdr>
            <w:top w:val="none" w:sz="0" w:space="0" w:color="auto"/>
            <w:left w:val="none" w:sz="0" w:space="0" w:color="auto"/>
            <w:bottom w:val="none" w:sz="0" w:space="0" w:color="auto"/>
            <w:right w:val="none" w:sz="0" w:space="0" w:color="auto"/>
          </w:divBdr>
        </w:div>
        <w:div w:id="68885629">
          <w:marLeft w:val="0"/>
          <w:marRight w:val="0"/>
          <w:marTop w:val="0"/>
          <w:marBottom w:val="0"/>
          <w:divBdr>
            <w:top w:val="none" w:sz="0" w:space="0" w:color="auto"/>
            <w:left w:val="none" w:sz="0" w:space="0" w:color="auto"/>
            <w:bottom w:val="none" w:sz="0" w:space="0" w:color="auto"/>
            <w:right w:val="none" w:sz="0" w:space="0" w:color="auto"/>
          </w:divBdr>
        </w:div>
        <w:div w:id="146284463">
          <w:marLeft w:val="0"/>
          <w:marRight w:val="0"/>
          <w:marTop w:val="0"/>
          <w:marBottom w:val="0"/>
          <w:divBdr>
            <w:top w:val="none" w:sz="0" w:space="0" w:color="auto"/>
            <w:left w:val="none" w:sz="0" w:space="0" w:color="auto"/>
            <w:bottom w:val="none" w:sz="0" w:space="0" w:color="auto"/>
            <w:right w:val="none" w:sz="0" w:space="0" w:color="auto"/>
          </w:divBdr>
        </w:div>
        <w:div w:id="257182343">
          <w:marLeft w:val="0"/>
          <w:marRight w:val="0"/>
          <w:marTop w:val="0"/>
          <w:marBottom w:val="0"/>
          <w:divBdr>
            <w:top w:val="none" w:sz="0" w:space="0" w:color="auto"/>
            <w:left w:val="none" w:sz="0" w:space="0" w:color="auto"/>
            <w:bottom w:val="none" w:sz="0" w:space="0" w:color="auto"/>
            <w:right w:val="none" w:sz="0" w:space="0" w:color="auto"/>
          </w:divBdr>
        </w:div>
        <w:div w:id="307708192">
          <w:marLeft w:val="0"/>
          <w:marRight w:val="0"/>
          <w:marTop w:val="0"/>
          <w:marBottom w:val="0"/>
          <w:divBdr>
            <w:top w:val="none" w:sz="0" w:space="0" w:color="auto"/>
            <w:left w:val="none" w:sz="0" w:space="0" w:color="auto"/>
            <w:bottom w:val="none" w:sz="0" w:space="0" w:color="auto"/>
            <w:right w:val="none" w:sz="0" w:space="0" w:color="auto"/>
          </w:divBdr>
        </w:div>
        <w:div w:id="562561976">
          <w:marLeft w:val="0"/>
          <w:marRight w:val="0"/>
          <w:marTop w:val="0"/>
          <w:marBottom w:val="0"/>
          <w:divBdr>
            <w:top w:val="none" w:sz="0" w:space="0" w:color="auto"/>
            <w:left w:val="none" w:sz="0" w:space="0" w:color="auto"/>
            <w:bottom w:val="none" w:sz="0" w:space="0" w:color="auto"/>
            <w:right w:val="none" w:sz="0" w:space="0" w:color="auto"/>
          </w:divBdr>
        </w:div>
        <w:div w:id="967127823">
          <w:marLeft w:val="0"/>
          <w:marRight w:val="0"/>
          <w:marTop w:val="0"/>
          <w:marBottom w:val="0"/>
          <w:divBdr>
            <w:top w:val="none" w:sz="0" w:space="0" w:color="auto"/>
            <w:left w:val="none" w:sz="0" w:space="0" w:color="auto"/>
            <w:bottom w:val="none" w:sz="0" w:space="0" w:color="auto"/>
            <w:right w:val="none" w:sz="0" w:space="0" w:color="auto"/>
          </w:divBdr>
        </w:div>
        <w:div w:id="1415973753">
          <w:marLeft w:val="0"/>
          <w:marRight w:val="0"/>
          <w:marTop w:val="0"/>
          <w:marBottom w:val="0"/>
          <w:divBdr>
            <w:top w:val="none" w:sz="0" w:space="0" w:color="auto"/>
            <w:left w:val="none" w:sz="0" w:space="0" w:color="auto"/>
            <w:bottom w:val="none" w:sz="0" w:space="0" w:color="auto"/>
            <w:right w:val="none" w:sz="0" w:space="0" w:color="auto"/>
          </w:divBdr>
        </w:div>
        <w:div w:id="1454324400">
          <w:marLeft w:val="0"/>
          <w:marRight w:val="0"/>
          <w:marTop w:val="0"/>
          <w:marBottom w:val="0"/>
          <w:divBdr>
            <w:top w:val="none" w:sz="0" w:space="0" w:color="auto"/>
            <w:left w:val="none" w:sz="0" w:space="0" w:color="auto"/>
            <w:bottom w:val="none" w:sz="0" w:space="0" w:color="auto"/>
            <w:right w:val="none" w:sz="0" w:space="0" w:color="auto"/>
          </w:divBdr>
        </w:div>
        <w:div w:id="1584333938">
          <w:marLeft w:val="0"/>
          <w:marRight w:val="0"/>
          <w:marTop w:val="0"/>
          <w:marBottom w:val="0"/>
          <w:divBdr>
            <w:top w:val="none" w:sz="0" w:space="0" w:color="auto"/>
            <w:left w:val="none" w:sz="0" w:space="0" w:color="auto"/>
            <w:bottom w:val="none" w:sz="0" w:space="0" w:color="auto"/>
            <w:right w:val="none" w:sz="0" w:space="0" w:color="auto"/>
          </w:divBdr>
        </w:div>
        <w:div w:id="1786191259">
          <w:marLeft w:val="0"/>
          <w:marRight w:val="0"/>
          <w:marTop w:val="0"/>
          <w:marBottom w:val="0"/>
          <w:divBdr>
            <w:top w:val="none" w:sz="0" w:space="0" w:color="auto"/>
            <w:left w:val="none" w:sz="0" w:space="0" w:color="auto"/>
            <w:bottom w:val="none" w:sz="0" w:space="0" w:color="auto"/>
            <w:right w:val="none" w:sz="0" w:space="0" w:color="auto"/>
          </w:divBdr>
        </w:div>
        <w:div w:id="1905412024">
          <w:marLeft w:val="0"/>
          <w:marRight w:val="0"/>
          <w:marTop w:val="0"/>
          <w:marBottom w:val="0"/>
          <w:divBdr>
            <w:top w:val="none" w:sz="0" w:space="0" w:color="auto"/>
            <w:left w:val="none" w:sz="0" w:space="0" w:color="auto"/>
            <w:bottom w:val="none" w:sz="0" w:space="0" w:color="auto"/>
            <w:right w:val="none" w:sz="0" w:space="0" w:color="auto"/>
          </w:divBdr>
        </w:div>
      </w:divsChild>
    </w:div>
    <w:div w:id="1000625505">
      <w:bodyDiv w:val="1"/>
      <w:marLeft w:val="0"/>
      <w:marRight w:val="0"/>
      <w:marTop w:val="0"/>
      <w:marBottom w:val="0"/>
      <w:divBdr>
        <w:top w:val="none" w:sz="0" w:space="0" w:color="auto"/>
        <w:left w:val="none" w:sz="0" w:space="0" w:color="auto"/>
        <w:bottom w:val="none" w:sz="0" w:space="0" w:color="auto"/>
        <w:right w:val="none" w:sz="0" w:space="0" w:color="auto"/>
      </w:divBdr>
    </w:div>
    <w:div w:id="1003510399">
      <w:bodyDiv w:val="1"/>
      <w:marLeft w:val="0"/>
      <w:marRight w:val="0"/>
      <w:marTop w:val="0"/>
      <w:marBottom w:val="0"/>
      <w:divBdr>
        <w:top w:val="none" w:sz="0" w:space="0" w:color="auto"/>
        <w:left w:val="none" w:sz="0" w:space="0" w:color="auto"/>
        <w:bottom w:val="none" w:sz="0" w:space="0" w:color="auto"/>
        <w:right w:val="none" w:sz="0" w:space="0" w:color="auto"/>
      </w:divBdr>
    </w:div>
    <w:div w:id="1074276436">
      <w:bodyDiv w:val="1"/>
      <w:marLeft w:val="0"/>
      <w:marRight w:val="0"/>
      <w:marTop w:val="0"/>
      <w:marBottom w:val="0"/>
      <w:divBdr>
        <w:top w:val="none" w:sz="0" w:space="0" w:color="auto"/>
        <w:left w:val="none" w:sz="0" w:space="0" w:color="auto"/>
        <w:bottom w:val="none" w:sz="0" w:space="0" w:color="auto"/>
        <w:right w:val="none" w:sz="0" w:space="0" w:color="auto"/>
      </w:divBdr>
    </w:div>
    <w:div w:id="1095904900">
      <w:bodyDiv w:val="1"/>
      <w:marLeft w:val="0"/>
      <w:marRight w:val="0"/>
      <w:marTop w:val="0"/>
      <w:marBottom w:val="0"/>
      <w:divBdr>
        <w:top w:val="none" w:sz="0" w:space="0" w:color="auto"/>
        <w:left w:val="none" w:sz="0" w:space="0" w:color="auto"/>
        <w:bottom w:val="none" w:sz="0" w:space="0" w:color="auto"/>
        <w:right w:val="none" w:sz="0" w:space="0" w:color="auto"/>
      </w:divBdr>
    </w:div>
    <w:div w:id="1157040390">
      <w:bodyDiv w:val="1"/>
      <w:marLeft w:val="0"/>
      <w:marRight w:val="0"/>
      <w:marTop w:val="0"/>
      <w:marBottom w:val="0"/>
      <w:divBdr>
        <w:top w:val="none" w:sz="0" w:space="0" w:color="auto"/>
        <w:left w:val="none" w:sz="0" w:space="0" w:color="auto"/>
        <w:bottom w:val="none" w:sz="0" w:space="0" w:color="auto"/>
        <w:right w:val="none" w:sz="0" w:space="0" w:color="auto"/>
      </w:divBdr>
    </w:div>
    <w:div w:id="1174415165">
      <w:bodyDiv w:val="1"/>
      <w:marLeft w:val="0"/>
      <w:marRight w:val="0"/>
      <w:marTop w:val="0"/>
      <w:marBottom w:val="0"/>
      <w:divBdr>
        <w:top w:val="none" w:sz="0" w:space="0" w:color="auto"/>
        <w:left w:val="none" w:sz="0" w:space="0" w:color="auto"/>
        <w:bottom w:val="none" w:sz="0" w:space="0" w:color="auto"/>
        <w:right w:val="none" w:sz="0" w:space="0" w:color="auto"/>
      </w:divBdr>
    </w:div>
    <w:div w:id="1231310387">
      <w:bodyDiv w:val="1"/>
      <w:marLeft w:val="0"/>
      <w:marRight w:val="0"/>
      <w:marTop w:val="0"/>
      <w:marBottom w:val="0"/>
      <w:divBdr>
        <w:top w:val="none" w:sz="0" w:space="0" w:color="auto"/>
        <w:left w:val="none" w:sz="0" w:space="0" w:color="auto"/>
        <w:bottom w:val="none" w:sz="0" w:space="0" w:color="auto"/>
        <w:right w:val="none" w:sz="0" w:space="0" w:color="auto"/>
      </w:divBdr>
      <w:divsChild>
        <w:div w:id="338775778">
          <w:marLeft w:val="0"/>
          <w:marRight w:val="0"/>
          <w:marTop w:val="0"/>
          <w:marBottom w:val="0"/>
          <w:divBdr>
            <w:top w:val="none" w:sz="0" w:space="0" w:color="auto"/>
            <w:left w:val="none" w:sz="0" w:space="0" w:color="auto"/>
            <w:bottom w:val="none" w:sz="0" w:space="0" w:color="auto"/>
            <w:right w:val="none" w:sz="0" w:space="0" w:color="auto"/>
          </w:divBdr>
          <w:divsChild>
            <w:div w:id="132049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6848">
      <w:bodyDiv w:val="1"/>
      <w:marLeft w:val="0"/>
      <w:marRight w:val="0"/>
      <w:marTop w:val="0"/>
      <w:marBottom w:val="0"/>
      <w:divBdr>
        <w:top w:val="none" w:sz="0" w:space="0" w:color="auto"/>
        <w:left w:val="none" w:sz="0" w:space="0" w:color="auto"/>
        <w:bottom w:val="none" w:sz="0" w:space="0" w:color="auto"/>
        <w:right w:val="none" w:sz="0" w:space="0" w:color="auto"/>
      </w:divBdr>
    </w:div>
    <w:div w:id="1364861071">
      <w:bodyDiv w:val="1"/>
      <w:marLeft w:val="0"/>
      <w:marRight w:val="0"/>
      <w:marTop w:val="0"/>
      <w:marBottom w:val="0"/>
      <w:divBdr>
        <w:top w:val="none" w:sz="0" w:space="0" w:color="auto"/>
        <w:left w:val="none" w:sz="0" w:space="0" w:color="auto"/>
        <w:bottom w:val="none" w:sz="0" w:space="0" w:color="auto"/>
        <w:right w:val="none" w:sz="0" w:space="0" w:color="auto"/>
      </w:divBdr>
    </w:div>
    <w:div w:id="1396003062">
      <w:bodyDiv w:val="1"/>
      <w:marLeft w:val="0"/>
      <w:marRight w:val="0"/>
      <w:marTop w:val="0"/>
      <w:marBottom w:val="0"/>
      <w:divBdr>
        <w:top w:val="none" w:sz="0" w:space="0" w:color="auto"/>
        <w:left w:val="none" w:sz="0" w:space="0" w:color="auto"/>
        <w:bottom w:val="none" w:sz="0" w:space="0" w:color="auto"/>
        <w:right w:val="none" w:sz="0" w:space="0" w:color="auto"/>
      </w:divBdr>
    </w:div>
    <w:div w:id="1436287868">
      <w:bodyDiv w:val="1"/>
      <w:marLeft w:val="0"/>
      <w:marRight w:val="0"/>
      <w:marTop w:val="0"/>
      <w:marBottom w:val="0"/>
      <w:divBdr>
        <w:top w:val="none" w:sz="0" w:space="0" w:color="auto"/>
        <w:left w:val="none" w:sz="0" w:space="0" w:color="auto"/>
        <w:bottom w:val="none" w:sz="0" w:space="0" w:color="auto"/>
        <w:right w:val="none" w:sz="0" w:space="0" w:color="auto"/>
      </w:divBdr>
    </w:div>
    <w:div w:id="1509713891">
      <w:bodyDiv w:val="1"/>
      <w:marLeft w:val="0"/>
      <w:marRight w:val="0"/>
      <w:marTop w:val="0"/>
      <w:marBottom w:val="0"/>
      <w:divBdr>
        <w:top w:val="none" w:sz="0" w:space="0" w:color="auto"/>
        <w:left w:val="none" w:sz="0" w:space="0" w:color="auto"/>
        <w:bottom w:val="none" w:sz="0" w:space="0" w:color="auto"/>
        <w:right w:val="none" w:sz="0" w:space="0" w:color="auto"/>
      </w:divBdr>
    </w:div>
    <w:div w:id="1558738471">
      <w:bodyDiv w:val="1"/>
      <w:marLeft w:val="0"/>
      <w:marRight w:val="0"/>
      <w:marTop w:val="0"/>
      <w:marBottom w:val="0"/>
      <w:divBdr>
        <w:top w:val="none" w:sz="0" w:space="0" w:color="auto"/>
        <w:left w:val="none" w:sz="0" w:space="0" w:color="auto"/>
        <w:bottom w:val="none" w:sz="0" w:space="0" w:color="auto"/>
        <w:right w:val="none" w:sz="0" w:space="0" w:color="auto"/>
      </w:divBdr>
      <w:divsChild>
        <w:div w:id="2016297881">
          <w:marLeft w:val="0"/>
          <w:marRight w:val="0"/>
          <w:marTop w:val="0"/>
          <w:marBottom w:val="0"/>
          <w:divBdr>
            <w:top w:val="none" w:sz="0" w:space="0" w:color="auto"/>
            <w:left w:val="none" w:sz="0" w:space="0" w:color="auto"/>
            <w:bottom w:val="none" w:sz="0" w:space="0" w:color="auto"/>
            <w:right w:val="none" w:sz="0" w:space="0" w:color="auto"/>
          </w:divBdr>
          <w:divsChild>
            <w:div w:id="711732414">
              <w:marLeft w:val="0"/>
              <w:marRight w:val="0"/>
              <w:marTop w:val="0"/>
              <w:marBottom w:val="0"/>
              <w:divBdr>
                <w:top w:val="none" w:sz="0" w:space="0" w:color="auto"/>
                <w:left w:val="none" w:sz="0" w:space="0" w:color="auto"/>
                <w:bottom w:val="none" w:sz="0" w:space="0" w:color="auto"/>
                <w:right w:val="none" w:sz="0" w:space="0" w:color="auto"/>
              </w:divBdr>
              <w:divsChild>
                <w:div w:id="136448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21329">
      <w:bodyDiv w:val="1"/>
      <w:marLeft w:val="0"/>
      <w:marRight w:val="0"/>
      <w:marTop w:val="0"/>
      <w:marBottom w:val="0"/>
      <w:divBdr>
        <w:top w:val="none" w:sz="0" w:space="0" w:color="auto"/>
        <w:left w:val="none" w:sz="0" w:space="0" w:color="auto"/>
        <w:bottom w:val="none" w:sz="0" w:space="0" w:color="auto"/>
        <w:right w:val="none" w:sz="0" w:space="0" w:color="auto"/>
      </w:divBdr>
    </w:div>
    <w:div w:id="1630161925">
      <w:bodyDiv w:val="1"/>
      <w:marLeft w:val="0"/>
      <w:marRight w:val="0"/>
      <w:marTop w:val="0"/>
      <w:marBottom w:val="0"/>
      <w:divBdr>
        <w:top w:val="none" w:sz="0" w:space="0" w:color="auto"/>
        <w:left w:val="none" w:sz="0" w:space="0" w:color="auto"/>
        <w:bottom w:val="none" w:sz="0" w:space="0" w:color="auto"/>
        <w:right w:val="none" w:sz="0" w:space="0" w:color="auto"/>
      </w:divBdr>
    </w:div>
    <w:div w:id="1646856956">
      <w:bodyDiv w:val="1"/>
      <w:marLeft w:val="0"/>
      <w:marRight w:val="0"/>
      <w:marTop w:val="0"/>
      <w:marBottom w:val="0"/>
      <w:divBdr>
        <w:top w:val="none" w:sz="0" w:space="0" w:color="auto"/>
        <w:left w:val="none" w:sz="0" w:space="0" w:color="auto"/>
        <w:bottom w:val="none" w:sz="0" w:space="0" w:color="auto"/>
        <w:right w:val="none" w:sz="0" w:space="0" w:color="auto"/>
      </w:divBdr>
    </w:div>
    <w:div w:id="1651210090">
      <w:bodyDiv w:val="1"/>
      <w:marLeft w:val="0"/>
      <w:marRight w:val="0"/>
      <w:marTop w:val="0"/>
      <w:marBottom w:val="0"/>
      <w:divBdr>
        <w:top w:val="none" w:sz="0" w:space="0" w:color="auto"/>
        <w:left w:val="none" w:sz="0" w:space="0" w:color="auto"/>
        <w:bottom w:val="none" w:sz="0" w:space="0" w:color="auto"/>
        <w:right w:val="none" w:sz="0" w:space="0" w:color="auto"/>
      </w:divBdr>
      <w:divsChild>
        <w:div w:id="326982735">
          <w:marLeft w:val="545"/>
          <w:marRight w:val="0"/>
          <w:marTop w:val="0"/>
          <w:marBottom w:val="0"/>
          <w:divBdr>
            <w:top w:val="none" w:sz="0" w:space="0" w:color="auto"/>
            <w:left w:val="none" w:sz="0" w:space="0" w:color="auto"/>
            <w:bottom w:val="none" w:sz="0" w:space="0" w:color="auto"/>
            <w:right w:val="none" w:sz="0" w:space="0" w:color="auto"/>
          </w:divBdr>
        </w:div>
      </w:divsChild>
    </w:div>
    <w:div w:id="1655059678">
      <w:bodyDiv w:val="1"/>
      <w:marLeft w:val="0"/>
      <w:marRight w:val="0"/>
      <w:marTop w:val="0"/>
      <w:marBottom w:val="0"/>
      <w:divBdr>
        <w:top w:val="none" w:sz="0" w:space="0" w:color="auto"/>
        <w:left w:val="none" w:sz="0" w:space="0" w:color="auto"/>
        <w:bottom w:val="none" w:sz="0" w:space="0" w:color="auto"/>
        <w:right w:val="none" w:sz="0" w:space="0" w:color="auto"/>
      </w:divBdr>
    </w:div>
    <w:div w:id="1666008053">
      <w:bodyDiv w:val="1"/>
      <w:marLeft w:val="0"/>
      <w:marRight w:val="0"/>
      <w:marTop w:val="0"/>
      <w:marBottom w:val="0"/>
      <w:divBdr>
        <w:top w:val="none" w:sz="0" w:space="0" w:color="auto"/>
        <w:left w:val="none" w:sz="0" w:space="0" w:color="auto"/>
        <w:bottom w:val="none" w:sz="0" w:space="0" w:color="auto"/>
        <w:right w:val="none" w:sz="0" w:space="0" w:color="auto"/>
      </w:divBdr>
    </w:div>
    <w:div w:id="1690642820">
      <w:bodyDiv w:val="1"/>
      <w:marLeft w:val="0"/>
      <w:marRight w:val="0"/>
      <w:marTop w:val="0"/>
      <w:marBottom w:val="0"/>
      <w:divBdr>
        <w:top w:val="none" w:sz="0" w:space="0" w:color="auto"/>
        <w:left w:val="none" w:sz="0" w:space="0" w:color="auto"/>
        <w:bottom w:val="none" w:sz="0" w:space="0" w:color="auto"/>
        <w:right w:val="none" w:sz="0" w:space="0" w:color="auto"/>
      </w:divBdr>
    </w:div>
    <w:div w:id="1693998036">
      <w:bodyDiv w:val="1"/>
      <w:marLeft w:val="0"/>
      <w:marRight w:val="0"/>
      <w:marTop w:val="0"/>
      <w:marBottom w:val="0"/>
      <w:divBdr>
        <w:top w:val="none" w:sz="0" w:space="0" w:color="auto"/>
        <w:left w:val="none" w:sz="0" w:space="0" w:color="auto"/>
        <w:bottom w:val="none" w:sz="0" w:space="0" w:color="auto"/>
        <w:right w:val="none" w:sz="0" w:space="0" w:color="auto"/>
      </w:divBdr>
    </w:div>
    <w:div w:id="1724869850">
      <w:bodyDiv w:val="1"/>
      <w:marLeft w:val="0"/>
      <w:marRight w:val="0"/>
      <w:marTop w:val="0"/>
      <w:marBottom w:val="0"/>
      <w:divBdr>
        <w:top w:val="none" w:sz="0" w:space="0" w:color="auto"/>
        <w:left w:val="none" w:sz="0" w:space="0" w:color="auto"/>
        <w:bottom w:val="none" w:sz="0" w:space="0" w:color="auto"/>
        <w:right w:val="none" w:sz="0" w:space="0" w:color="auto"/>
      </w:divBdr>
    </w:div>
    <w:div w:id="1769427757">
      <w:bodyDiv w:val="1"/>
      <w:marLeft w:val="0"/>
      <w:marRight w:val="0"/>
      <w:marTop w:val="0"/>
      <w:marBottom w:val="0"/>
      <w:divBdr>
        <w:top w:val="none" w:sz="0" w:space="0" w:color="auto"/>
        <w:left w:val="none" w:sz="0" w:space="0" w:color="auto"/>
        <w:bottom w:val="none" w:sz="0" w:space="0" w:color="auto"/>
        <w:right w:val="none" w:sz="0" w:space="0" w:color="auto"/>
      </w:divBdr>
    </w:div>
    <w:div w:id="1818767704">
      <w:bodyDiv w:val="1"/>
      <w:marLeft w:val="0"/>
      <w:marRight w:val="0"/>
      <w:marTop w:val="0"/>
      <w:marBottom w:val="0"/>
      <w:divBdr>
        <w:top w:val="none" w:sz="0" w:space="0" w:color="auto"/>
        <w:left w:val="none" w:sz="0" w:space="0" w:color="auto"/>
        <w:bottom w:val="none" w:sz="0" w:space="0" w:color="auto"/>
        <w:right w:val="none" w:sz="0" w:space="0" w:color="auto"/>
      </w:divBdr>
    </w:div>
    <w:div w:id="1826974156">
      <w:bodyDiv w:val="1"/>
      <w:marLeft w:val="0"/>
      <w:marRight w:val="0"/>
      <w:marTop w:val="0"/>
      <w:marBottom w:val="0"/>
      <w:divBdr>
        <w:top w:val="none" w:sz="0" w:space="0" w:color="auto"/>
        <w:left w:val="none" w:sz="0" w:space="0" w:color="auto"/>
        <w:bottom w:val="none" w:sz="0" w:space="0" w:color="auto"/>
        <w:right w:val="none" w:sz="0" w:space="0" w:color="auto"/>
      </w:divBdr>
    </w:div>
    <w:div w:id="1910384757">
      <w:bodyDiv w:val="1"/>
      <w:marLeft w:val="0"/>
      <w:marRight w:val="0"/>
      <w:marTop w:val="0"/>
      <w:marBottom w:val="0"/>
      <w:divBdr>
        <w:top w:val="none" w:sz="0" w:space="0" w:color="auto"/>
        <w:left w:val="none" w:sz="0" w:space="0" w:color="auto"/>
        <w:bottom w:val="none" w:sz="0" w:space="0" w:color="auto"/>
        <w:right w:val="none" w:sz="0" w:space="0" w:color="auto"/>
      </w:divBdr>
      <w:divsChild>
        <w:div w:id="592402194">
          <w:marLeft w:val="0"/>
          <w:marRight w:val="0"/>
          <w:marTop w:val="0"/>
          <w:marBottom w:val="0"/>
          <w:divBdr>
            <w:top w:val="none" w:sz="0" w:space="0" w:color="auto"/>
            <w:left w:val="none" w:sz="0" w:space="0" w:color="auto"/>
            <w:bottom w:val="none" w:sz="0" w:space="0" w:color="auto"/>
            <w:right w:val="none" w:sz="0" w:space="0" w:color="auto"/>
          </w:divBdr>
        </w:div>
      </w:divsChild>
    </w:div>
    <w:div w:id="2032103257">
      <w:bodyDiv w:val="1"/>
      <w:marLeft w:val="0"/>
      <w:marRight w:val="0"/>
      <w:marTop w:val="0"/>
      <w:marBottom w:val="0"/>
      <w:divBdr>
        <w:top w:val="none" w:sz="0" w:space="0" w:color="auto"/>
        <w:left w:val="none" w:sz="0" w:space="0" w:color="auto"/>
        <w:bottom w:val="none" w:sz="0" w:space="0" w:color="auto"/>
        <w:right w:val="none" w:sz="0" w:space="0" w:color="auto"/>
      </w:divBdr>
    </w:div>
    <w:div w:id="2036271771">
      <w:bodyDiv w:val="1"/>
      <w:marLeft w:val="0"/>
      <w:marRight w:val="0"/>
      <w:marTop w:val="0"/>
      <w:marBottom w:val="0"/>
      <w:divBdr>
        <w:top w:val="none" w:sz="0" w:space="0" w:color="auto"/>
        <w:left w:val="none" w:sz="0" w:space="0" w:color="auto"/>
        <w:bottom w:val="none" w:sz="0" w:space="0" w:color="auto"/>
        <w:right w:val="none" w:sz="0" w:space="0" w:color="auto"/>
      </w:divBdr>
    </w:div>
    <w:div w:id="2040859895">
      <w:bodyDiv w:val="1"/>
      <w:marLeft w:val="0"/>
      <w:marRight w:val="0"/>
      <w:marTop w:val="0"/>
      <w:marBottom w:val="0"/>
      <w:divBdr>
        <w:top w:val="none" w:sz="0" w:space="0" w:color="auto"/>
        <w:left w:val="none" w:sz="0" w:space="0" w:color="auto"/>
        <w:bottom w:val="none" w:sz="0" w:space="0" w:color="auto"/>
        <w:right w:val="none" w:sz="0" w:space="0" w:color="auto"/>
      </w:divBdr>
    </w:div>
    <w:div w:id="209034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wk@platformazakupowa.pl" TargetMode="External"/><Relationship Id="rId18" Type="http://schemas.openxmlformats.org/officeDocument/2006/relationships/hyperlink" Target="https://platformazakupowa.pl/pn/krosnoodrzanskie" TargetMode="External"/><Relationship Id="rId26" Type="http://schemas.openxmlformats.org/officeDocument/2006/relationships/footer" Target="footer1.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latformazakupowa.pl/pn/krosnoodrzanskie" TargetMode="External"/><Relationship Id="rId34" Type="http://schemas.openxmlformats.org/officeDocument/2006/relationships/hyperlink" Target="https://www.uzp.gov.pl/ukraina/pytania-i-odpowiedzi"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platformazakupowa.pl/pn/krosnoodrzanskie" TargetMode="External"/><Relationship Id="rId17" Type="http://schemas.openxmlformats.org/officeDocument/2006/relationships/hyperlink" Target="https://platformazakupowa.pl/pn/krosnoodrzanskie" TargetMode="External"/><Relationship Id="rId25" Type="http://schemas.openxmlformats.org/officeDocument/2006/relationships/header" Target="header1.xml"/><Relationship Id="rId33"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 Id="rId38" Type="http://schemas.openxmlformats.org/officeDocument/2006/relationships/header" Target="header2.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yperlink" Target="https://platformazakupowa.pl/pn/krosnoodrzanskie" TargetMode="External"/><Relationship Id="rId20" Type="http://schemas.openxmlformats.org/officeDocument/2006/relationships/hyperlink" Target="mailto:k.pietuch@krosnoodrzanskie.pl" TargetMode="External"/><Relationship Id="rId29" Type="http://schemas.openxmlformats.org/officeDocument/2006/relationships/hyperlink" Target="https://sip.legalis.pl/document-view.seam?documentId=mfrxilrtg4ytimjzhe4tiltqmfyc4njrga4deobrgy"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krosnoodrzanskie" TargetMode="External"/><Relationship Id="rId24" Type="http://schemas.openxmlformats.org/officeDocument/2006/relationships/hyperlink" Target="https://platformazakupowa.pl/pn/krosnoodrzanskie" TargetMode="External"/><Relationship Id="rId32" Type="http://schemas.openxmlformats.org/officeDocument/2006/relationships/hyperlink" Target="https://www.uzp.gov.pl/ukraina/komunikaty/ogolnounijny-zakaz-udzialu-rosyjskich-wykonawcow-w-zamowieniach-publicznych-i-koncesjach2" TargetMode="External"/><Relationship Id="rId37" Type="http://schemas.openxmlformats.org/officeDocument/2006/relationships/hyperlink" Target="https://www.uzp.gov.pl/ukraina/pytania-i-odpowiedzi" TargetMode="External"/><Relationship Id="rId40" Type="http://schemas.openxmlformats.org/officeDocument/2006/relationships/footer" Target="footer3.xml"/><Relationship Id="rId45" Type="http://schemas.microsoft.com/office/2016/09/relationships/commentsIds" Target="commentsIds.xml"/><Relationship Id="rId5" Type="http://schemas.openxmlformats.org/officeDocument/2006/relationships/settings" Target="settings.xml"/><Relationship Id="rId15" Type="http://schemas.openxmlformats.org/officeDocument/2006/relationships/hyperlink" Target="https://platformazakupowa.pl/pn/krosnoodrzanskie" TargetMode="External"/><Relationship Id="rId23" Type="http://schemas.openxmlformats.org/officeDocument/2006/relationships/hyperlink" Target="https://platformazakupowa.pl/pn/krosnoodrzanskie" TargetMode="External"/><Relationship Id="rId28" Type="http://schemas.openxmlformats.org/officeDocument/2006/relationships/hyperlink" Target="https://sip.legalis.pl/document-view.seam?documentId=mfrxilrtg4ytimjzhe4tiltqmfyc4njrga4deobrgy" TargetMode="External"/><Relationship Id="rId36" Type="http://schemas.openxmlformats.org/officeDocument/2006/relationships/hyperlink" Target="https://www.uzp.gov.pl/ukraina/komunikaty/nowe-podstawy-wykluczenia-z-postepowania-lub-konkursu-oraz-kara-pieniezna-jako-sankcje-w-celu-przeciwdzialania-wspieraniu-agresji-federacji-rosyjskiej-na-ukraine" TargetMode="External"/><Relationship Id="rId10" Type="http://schemas.openxmlformats.org/officeDocument/2006/relationships/hyperlink" Target="http://www.krosnoodrzanskie.pl" TargetMode="External"/><Relationship Id="rId19" Type="http://schemas.openxmlformats.org/officeDocument/2006/relationships/hyperlink" Target="https://platformazakupowa.pl/pn/krosnoodrzanskie" TargetMode="External"/><Relationship Id="rId31" Type="http://schemas.openxmlformats.org/officeDocument/2006/relationships/image" Target="media/image4.jpe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platformazakupowa.pl/pn/krosnoodrzanskie" TargetMode="External"/><Relationship Id="rId14" Type="http://schemas.openxmlformats.org/officeDocument/2006/relationships/hyperlink" Target="mailto:iod@krosnoodrzanskie.pl" TargetMode="External"/><Relationship Id="rId22" Type="http://schemas.openxmlformats.org/officeDocument/2006/relationships/hyperlink" Target="https://platformazakupowa.pl/pn/krosnoodrzanskie" TargetMode="External"/><Relationship Id="rId27" Type="http://schemas.openxmlformats.org/officeDocument/2006/relationships/footer" Target="footer2.xml"/><Relationship Id="rId30" Type="http://schemas.openxmlformats.org/officeDocument/2006/relationships/hyperlink" Target="https://www.dropbox.com/sh/xf4fqj46rrbvho3/AADB3NmI7tOjPDIm47U80c8Oa?dl=0" TargetMode="External"/><Relationship Id="rId35" Type="http://schemas.openxmlformats.org/officeDocument/2006/relationships/hyperlink" Target="https://www.uzp.gov.pl/ukraina/komunikaty/ogolnounijny-zakaz-udzialu-rosyjskich-wykonawcow-w-zamowieniach-publicznych-i-koncesjach2"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6_S-5%20nadzor\22-11-2013%20Z%20CENTRALI\TOM%20I%2022-11-2013.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8DDC2-1ECD-479E-99A9-417C4C48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TOM I 22-11-2013</Template>
  <TotalTime>94</TotalTime>
  <Pages>129</Pages>
  <Words>50306</Words>
  <Characters>301840</Characters>
  <Application>Microsoft Office Word</Application>
  <DocSecurity>0</DocSecurity>
  <Lines>2515</Lines>
  <Paragraphs>702</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351444</CharactersWithSpaces>
  <SharedDoc>false</SharedDoc>
  <HLinks>
    <vt:vector size="12" baseType="variant">
      <vt:variant>
        <vt:i4>1048579</vt:i4>
      </vt:variant>
      <vt:variant>
        <vt:i4>3</vt:i4>
      </vt:variant>
      <vt:variant>
        <vt:i4>0</vt:i4>
      </vt:variant>
      <vt:variant>
        <vt:i4>5</vt:i4>
      </vt:variant>
      <vt:variant>
        <vt:lpwstr>https://platformazakupowa.pl/pn/krosnoodrzanskie</vt:lpwstr>
      </vt:variant>
      <vt:variant>
        <vt:lpwstr/>
      </vt:variant>
      <vt:variant>
        <vt:i4>6619184</vt:i4>
      </vt:variant>
      <vt:variant>
        <vt:i4>0</vt:i4>
      </vt:variant>
      <vt:variant>
        <vt:i4>0</vt:i4>
      </vt:variant>
      <vt:variant>
        <vt:i4>5</vt:i4>
      </vt:variant>
      <vt:variant>
        <vt:lpwstr>http://www.krosnoodrzanskie.pl/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Ryszard Słupski</dc:creator>
  <cp:lastModifiedBy>Piotr</cp:lastModifiedBy>
  <cp:revision>19</cp:revision>
  <cp:lastPrinted>2022-05-11T20:41:00Z</cp:lastPrinted>
  <dcterms:created xsi:type="dcterms:W3CDTF">2022-04-04T19:23:00Z</dcterms:created>
  <dcterms:modified xsi:type="dcterms:W3CDTF">2022-05-11T20:41:00Z</dcterms:modified>
</cp:coreProperties>
</file>