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C7362" w14:textId="77777777" w:rsidR="00857168" w:rsidRPr="00371C1F" w:rsidRDefault="00857168" w:rsidP="00371C1F">
      <w:pPr>
        <w:pStyle w:val="NoSpacing"/>
        <w:jc w:val="center"/>
        <w:rPr>
          <w:b/>
        </w:rPr>
      </w:pPr>
      <w:bookmarkStart w:id="0" w:name="_Hlk11844956"/>
    </w:p>
    <w:p w14:paraId="7290B8A6" w14:textId="77777777" w:rsidR="00C248DB" w:rsidRPr="00371C1F" w:rsidRDefault="00C248DB" w:rsidP="00371C1F">
      <w:pPr>
        <w:pStyle w:val="NoSpacing"/>
        <w:jc w:val="center"/>
        <w:rPr>
          <w:b/>
        </w:rPr>
      </w:pPr>
    </w:p>
    <w:p w14:paraId="77FE6CE9" w14:textId="77777777" w:rsidR="00182995" w:rsidRPr="00371C1F" w:rsidRDefault="00182995" w:rsidP="00371C1F">
      <w:pPr>
        <w:pStyle w:val="NoSpacing"/>
        <w:jc w:val="center"/>
        <w:rPr>
          <w:b/>
          <w:sz w:val="24"/>
          <w:szCs w:val="24"/>
        </w:rPr>
      </w:pPr>
      <w:bookmarkStart w:id="1" w:name="_Hlk168557982"/>
      <w:bookmarkEnd w:id="0"/>
      <w:r w:rsidRPr="00371C1F">
        <w:rPr>
          <w:b/>
          <w:sz w:val="24"/>
          <w:szCs w:val="24"/>
        </w:rPr>
        <w:t>Gmina Siechnice</w:t>
      </w:r>
    </w:p>
    <w:p w14:paraId="76A5153C" w14:textId="77777777" w:rsidR="00182995" w:rsidRPr="00371C1F" w:rsidRDefault="00182995" w:rsidP="00371C1F">
      <w:pPr>
        <w:pStyle w:val="NoSpacing"/>
        <w:jc w:val="center"/>
        <w:rPr>
          <w:b/>
          <w:sz w:val="24"/>
          <w:szCs w:val="24"/>
        </w:rPr>
      </w:pPr>
      <w:r w:rsidRPr="00371C1F">
        <w:rPr>
          <w:b/>
          <w:sz w:val="24"/>
          <w:szCs w:val="24"/>
        </w:rPr>
        <w:t>ul. Jana Pawła II 12, 55-011 Siechnice</w:t>
      </w:r>
    </w:p>
    <w:p w14:paraId="362CA2E5" w14:textId="77777777" w:rsidR="00182995" w:rsidRPr="00371C1F" w:rsidRDefault="00182995" w:rsidP="00371C1F">
      <w:pPr>
        <w:pStyle w:val="NoSpacing"/>
        <w:rPr>
          <w:b/>
        </w:rPr>
      </w:pPr>
    </w:p>
    <w:p w14:paraId="10988C26" w14:textId="77777777" w:rsidR="00857168" w:rsidRPr="00371C1F" w:rsidRDefault="00857168" w:rsidP="00371C1F">
      <w:pPr>
        <w:pStyle w:val="NoSpacing"/>
        <w:rPr>
          <w:b/>
        </w:rPr>
      </w:pPr>
    </w:p>
    <w:p w14:paraId="69720E05" w14:textId="77777777" w:rsidR="00182995" w:rsidRPr="00371C1F" w:rsidRDefault="00182995" w:rsidP="00371C1F">
      <w:pPr>
        <w:pStyle w:val="NoSpacing"/>
        <w:jc w:val="center"/>
        <w:rPr>
          <w:b/>
          <w:sz w:val="24"/>
          <w:szCs w:val="24"/>
        </w:rPr>
      </w:pPr>
    </w:p>
    <w:p w14:paraId="5790C60F" w14:textId="77777777" w:rsidR="00182995" w:rsidRPr="00371C1F" w:rsidRDefault="00182995" w:rsidP="00371C1F">
      <w:pPr>
        <w:pStyle w:val="NoSpacing"/>
        <w:jc w:val="center"/>
        <w:rPr>
          <w:b/>
          <w:sz w:val="24"/>
          <w:szCs w:val="24"/>
        </w:rPr>
      </w:pPr>
      <w:r w:rsidRPr="00371C1F">
        <w:rPr>
          <w:b/>
          <w:sz w:val="24"/>
          <w:szCs w:val="24"/>
        </w:rPr>
        <w:t xml:space="preserve">Numer referencyjny postępowania: </w:t>
      </w:r>
    </w:p>
    <w:p w14:paraId="680B0B08" w14:textId="39554805" w:rsidR="00182995" w:rsidRPr="00371C1F" w:rsidRDefault="00182995" w:rsidP="00371C1F">
      <w:pPr>
        <w:pStyle w:val="NoSpacing"/>
        <w:jc w:val="center"/>
        <w:rPr>
          <w:b/>
          <w:sz w:val="24"/>
          <w:szCs w:val="24"/>
        </w:rPr>
      </w:pPr>
      <w:r w:rsidRPr="00371C1F">
        <w:rPr>
          <w:b/>
          <w:sz w:val="24"/>
          <w:szCs w:val="24"/>
        </w:rPr>
        <w:t>BZP.271.</w:t>
      </w:r>
      <w:r w:rsidR="00863E58" w:rsidRPr="00371C1F">
        <w:rPr>
          <w:b/>
          <w:sz w:val="24"/>
          <w:szCs w:val="24"/>
        </w:rPr>
        <w:t>62</w:t>
      </w:r>
      <w:r w:rsidRPr="00371C1F">
        <w:rPr>
          <w:b/>
          <w:sz w:val="24"/>
          <w:szCs w:val="24"/>
        </w:rPr>
        <w:t>.2024</w:t>
      </w:r>
    </w:p>
    <w:p w14:paraId="0AB32D18" w14:textId="77777777" w:rsidR="00182995" w:rsidRPr="00371C1F" w:rsidRDefault="00182995" w:rsidP="00371C1F">
      <w:pPr>
        <w:pStyle w:val="NoSpacing"/>
        <w:rPr>
          <w:b/>
        </w:rPr>
      </w:pPr>
    </w:p>
    <w:p w14:paraId="4CD3C226" w14:textId="77777777" w:rsidR="00C248DB" w:rsidRPr="00371C1F" w:rsidRDefault="00C248DB" w:rsidP="00371C1F">
      <w:pPr>
        <w:pStyle w:val="NoSpacing"/>
        <w:rPr>
          <w:b/>
        </w:rPr>
      </w:pPr>
    </w:p>
    <w:p w14:paraId="46CA3A6C" w14:textId="77777777" w:rsidR="00857168" w:rsidRPr="00371C1F" w:rsidRDefault="00857168" w:rsidP="00371C1F">
      <w:pPr>
        <w:pStyle w:val="NoSpacing"/>
        <w:rPr>
          <w:b/>
        </w:rPr>
      </w:pPr>
    </w:p>
    <w:p w14:paraId="1AFBDA30" w14:textId="77777777" w:rsidR="00182995" w:rsidRPr="00371C1F" w:rsidRDefault="00182995" w:rsidP="00371C1F">
      <w:pPr>
        <w:pStyle w:val="NoSpacing"/>
        <w:jc w:val="center"/>
        <w:rPr>
          <w:b/>
        </w:rPr>
      </w:pPr>
    </w:p>
    <w:p w14:paraId="4AEE1890" w14:textId="77777777" w:rsidR="00182995" w:rsidRPr="00371C1F" w:rsidRDefault="00182995" w:rsidP="00371C1F">
      <w:pPr>
        <w:pStyle w:val="NoSpacing"/>
        <w:jc w:val="center"/>
        <w:rPr>
          <w:b/>
          <w:sz w:val="32"/>
          <w:szCs w:val="32"/>
          <w:u w:val="single"/>
        </w:rPr>
      </w:pPr>
      <w:r w:rsidRPr="00371C1F">
        <w:rPr>
          <w:b/>
          <w:sz w:val="32"/>
          <w:szCs w:val="32"/>
          <w:u w:val="single"/>
        </w:rPr>
        <w:t>SPECYFIKACJA WARUNKÓW ZAMÓWIENIA</w:t>
      </w:r>
    </w:p>
    <w:p w14:paraId="5C399FA6" w14:textId="77777777" w:rsidR="004C70BA" w:rsidRPr="00371C1F" w:rsidRDefault="004C70BA" w:rsidP="00371C1F">
      <w:pPr>
        <w:pStyle w:val="NoSpacing"/>
        <w:jc w:val="center"/>
        <w:rPr>
          <w:b/>
          <w:sz w:val="28"/>
          <w:szCs w:val="28"/>
          <w:u w:val="single"/>
        </w:rPr>
      </w:pPr>
    </w:p>
    <w:p w14:paraId="19462E01" w14:textId="77777777" w:rsidR="00C248DB" w:rsidRPr="00371C1F" w:rsidRDefault="00C248DB" w:rsidP="00371C1F">
      <w:pPr>
        <w:pStyle w:val="NoSpacing"/>
        <w:jc w:val="center"/>
        <w:rPr>
          <w:b/>
          <w:sz w:val="28"/>
          <w:szCs w:val="28"/>
          <w:u w:val="single"/>
        </w:rPr>
      </w:pPr>
    </w:p>
    <w:p w14:paraId="6AD7E35B" w14:textId="77777777" w:rsidR="003E5DE8" w:rsidRPr="00371C1F" w:rsidRDefault="003E5DE8" w:rsidP="00371C1F">
      <w:pPr>
        <w:pStyle w:val="NoSpacing"/>
        <w:jc w:val="center"/>
        <w:rPr>
          <w:b/>
          <w:sz w:val="28"/>
          <w:szCs w:val="28"/>
          <w:u w:val="single"/>
        </w:rPr>
      </w:pPr>
    </w:p>
    <w:p w14:paraId="231C0A5E" w14:textId="29B1D475" w:rsidR="00F02720" w:rsidRPr="00371C1F" w:rsidRDefault="00F02720" w:rsidP="00371C1F">
      <w:pPr>
        <w:jc w:val="center"/>
        <w:rPr>
          <w:rFonts w:ascii="Arial" w:hAnsi="Arial" w:cs="Arial"/>
          <w:b/>
          <w:bCs/>
        </w:rPr>
      </w:pPr>
      <w:r w:rsidRPr="00371C1F">
        <w:rPr>
          <w:rFonts w:ascii="Arial" w:hAnsi="Arial" w:cs="Arial"/>
          <w:b/>
          <w:bCs/>
        </w:rPr>
        <w:t xml:space="preserve">Rozwój infrastruktury aktywizacji i integracji społecznej mający na celu poprawę kondycji psychofizycznej mieszkańców - budowa systemu świetlic wiejskich na obszarze gminy Siechnice </w:t>
      </w:r>
    </w:p>
    <w:p w14:paraId="5AE06CB8" w14:textId="05C680E8" w:rsidR="00B90FB2" w:rsidRPr="00371C1F" w:rsidRDefault="00F02720" w:rsidP="00371C1F">
      <w:pPr>
        <w:jc w:val="center"/>
        <w:rPr>
          <w:rFonts w:ascii="Arial" w:hAnsi="Arial" w:cs="Arial"/>
          <w:b/>
          <w:bCs/>
        </w:rPr>
      </w:pPr>
      <w:r w:rsidRPr="00371C1F">
        <w:rPr>
          <w:rFonts w:ascii="Arial" w:hAnsi="Arial" w:cs="Arial"/>
          <w:b/>
          <w:bCs/>
        </w:rPr>
        <w:t>„Wykonanie robót budowlanych polegających na kontynuacji budowy świetlicy wiejskiej z punktem bibliotecznym w Groblicach”</w:t>
      </w:r>
    </w:p>
    <w:bookmarkEnd w:id="1"/>
    <w:p w14:paraId="5F69E4DE" w14:textId="77777777" w:rsidR="006D0346" w:rsidRPr="00371C1F" w:rsidRDefault="006D0346" w:rsidP="00371C1F">
      <w:pPr>
        <w:jc w:val="both"/>
        <w:rPr>
          <w:rFonts w:ascii="Arial" w:hAnsi="Arial" w:cs="Arial"/>
          <w:b/>
          <w:bCs/>
          <w:sz w:val="20"/>
          <w:szCs w:val="20"/>
        </w:rPr>
      </w:pPr>
    </w:p>
    <w:p w14:paraId="0A72AD0E" w14:textId="77777777" w:rsidR="006D0346" w:rsidRPr="00371C1F" w:rsidRDefault="006D0346" w:rsidP="00371C1F">
      <w:pPr>
        <w:jc w:val="both"/>
        <w:rPr>
          <w:rFonts w:ascii="Arial" w:hAnsi="Arial" w:cs="Arial"/>
          <w:b/>
          <w:bCs/>
          <w:sz w:val="20"/>
          <w:szCs w:val="20"/>
        </w:rPr>
      </w:pPr>
    </w:p>
    <w:p w14:paraId="130051D0" w14:textId="77777777" w:rsidR="006D0346" w:rsidRPr="00371C1F" w:rsidRDefault="006D0346" w:rsidP="00371C1F">
      <w:pPr>
        <w:jc w:val="both"/>
        <w:rPr>
          <w:rFonts w:ascii="Arial" w:hAnsi="Arial" w:cs="Arial"/>
          <w:b/>
          <w:bCs/>
          <w:sz w:val="20"/>
          <w:szCs w:val="20"/>
        </w:rPr>
      </w:pPr>
    </w:p>
    <w:p w14:paraId="39A25F46" w14:textId="65CBD200" w:rsidR="00CE040C" w:rsidRPr="00371C1F" w:rsidRDefault="00B90FB2" w:rsidP="00371C1F">
      <w:pPr>
        <w:jc w:val="both"/>
        <w:rPr>
          <w:rFonts w:ascii="Arial" w:hAnsi="Arial" w:cs="Arial"/>
          <w:sz w:val="20"/>
          <w:szCs w:val="20"/>
        </w:rPr>
      </w:pP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Pr="00371C1F">
        <w:rPr>
          <w:rFonts w:ascii="Arial" w:hAnsi="Arial" w:cs="Arial"/>
          <w:b/>
          <w:bCs/>
          <w:sz w:val="20"/>
          <w:szCs w:val="20"/>
        </w:rPr>
        <w:tab/>
      </w:r>
      <w:r w:rsidR="00634945" w:rsidRPr="00371C1F">
        <w:rPr>
          <w:rFonts w:ascii="Arial" w:hAnsi="Arial" w:cs="Arial"/>
          <w:b/>
          <w:bCs/>
          <w:sz w:val="20"/>
          <w:szCs w:val="20"/>
        </w:rPr>
        <w:t xml:space="preserve"> </w:t>
      </w:r>
    </w:p>
    <w:p w14:paraId="20F7C112" w14:textId="3BB00100" w:rsidR="00254B29" w:rsidRPr="00371C1F" w:rsidRDefault="00634945" w:rsidP="00371C1F">
      <w:pPr>
        <w:ind w:left="4956"/>
        <w:jc w:val="both"/>
        <w:rPr>
          <w:rFonts w:ascii="Arial" w:hAnsi="Arial" w:cs="Arial"/>
          <w:sz w:val="20"/>
          <w:szCs w:val="20"/>
        </w:rPr>
      </w:pPr>
      <w:r w:rsidRPr="00371C1F">
        <w:rPr>
          <w:rFonts w:ascii="Arial" w:hAnsi="Arial" w:cs="Arial"/>
          <w:sz w:val="20"/>
          <w:szCs w:val="20"/>
        </w:rPr>
        <w:t xml:space="preserve"> </w:t>
      </w:r>
      <w:r w:rsidR="00FA3FA1" w:rsidRPr="00371C1F">
        <w:rPr>
          <w:rFonts w:ascii="Arial" w:hAnsi="Arial" w:cs="Arial"/>
          <w:sz w:val="20"/>
          <w:szCs w:val="20"/>
        </w:rPr>
        <w:tab/>
      </w:r>
      <w:r w:rsidR="00FA3FA1" w:rsidRPr="00371C1F">
        <w:rPr>
          <w:rFonts w:ascii="Arial" w:hAnsi="Arial" w:cs="Arial"/>
          <w:sz w:val="20"/>
          <w:szCs w:val="20"/>
        </w:rPr>
        <w:tab/>
      </w:r>
      <w:r w:rsidR="00FA3FA1" w:rsidRPr="00371C1F">
        <w:rPr>
          <w:rFonts w:ascii="Arial" w:hAnsi="Arial" w:cs="Arial"/>
          <w:sz w:val="20"/>
          <w:szCs w:val="20"/>
        </w:rPr>
        <w:tab/>
      </w:r>
      <w:r w:rsidR="00FA3FA1" w:rsidRPr="00371C1F">
        <w:rPr>
          <w:rFonts w:ascii="Arial" w:hAnsi="Arial" w:cs="Arial"/>
          <w:sz w:val="20"/>
          <w:szCs w:val="20"/>
        </w:rPr>
        <w:tab/>
      </w:r>
      <w:r w:rsidRPr="00371C1F">
        <w:rPr>
          <w:rFonts w:ascii="Arial" w:hAnsi="Arial" w:cs="Arial"/>
          <w:sz w:val="20"/>
          <w:szCs w:val="20"/>
        </w:rPr>
        <w:t xml:space="preserve"> </w:t>
      </w:r>
    </w:p>
    <w:p w14:paraId="04BE7744" w14:textId="77777777" w:rsidR="00254B29" w:rsidRPr="00371C1F" w:rsidRDefault="00254B29" w:rsidP="00371C1F">
      <w:pPr>
        <w:jc w:val="both"/>
        <w:rPr>
          <w:rFonts w:ascii="Arial" w:hAnsi="Arial" w:cs="Arial"/>
          <w:sz w:val="20"/>
          <w:szCs w:val="20"/>
        </w:rPr>
      </w:pPr>
    </w:p>
    <w:p w14:paraId="786F3BB5" w14:textId="77777777" w:rsidR="00254B29" w:rsidRPr="00371C1F" w:rsidRDefault="00254B29" w:rsidP="00371C1F">
      <w:pPr>
        <w:jc w:val="both"/>
        <w:rPr>
          <w:rFonts w:ascii="Arial" w:hAnsi="Arial" w:cs="Arial"/>
          <w:sz w:val="20"/>
          <w:szCs w:val="20"/>
        </w:rPr>
      </w:pPr>
    </w:p>
    <w:p w14:paraId="1FD023ED" w14:textId="77777777" w:rsidR="00254B29" w:rsidRPr="00371C1F" w:rsidRDefault="00254B29" w:rsidP="00371C1F">
      <w:pPr>
        <w:jc w:val="both"/>
        <w:rPr>
          <w:rFonts w:ascii="Arial" w:hAnsi="Arial" w:cs="Arial"/>
          <w:sz w:val="20"/>
          <w:szCs w:val="20"/>
        </w:rPr>
      </w:pPr>
    </w:p>
    <w:p w14:paraId="66E4F611" w14:textId="3E1DB280" w:rsidR="00B622BC" w:rsidRPr="00371C1F" w:rsidRDefault="00B622BC" w:rsidP="00371C1F">
      <w:pPr>
        <w:jc w:val="both"/>
        <w:rPr>
          <w:rFonts w:ascii="Arial" w:hAnsi="Arial" w:cs="Arial"/>
          <w:sz w:val="20"/>
          <w:szCs w:val="20"/>
        </w:rPr>
      </w:pPr>
    </w:p>
    <w:p w14:paraId="1455A3BB" w14:textId="347709F6" w:rsidR="00DB2177" w:rsidRPr="00371C1F" w:rsidRDefault="00DB2177" w:rsidP="00371C1F">
      <w:pPr>
        <w:jc w:val="both"/>
        <w:rPr>
          <w:rFonts w:ascii="Arial" w:hAnsi="Arial" w:cs="Arial"/>
          <w:sz w:val="20"/>
          <w:szCs w:val="20"/>
        </w:rPr>
      </w:pPr>
    </w:p>
    <w:p w14:paraId="773A01C2" w14:textId="77777777" w:rsidR="003E5DE8" w:rsidRPr="00371C1F" w:rsidRDefault="003E5DE8" w:rsidP="00371C1F">
      <w:pPr>
        <w:ind w:left="3540"/>
        <w:jc w:val="center"/>
        <w:rPr>
          <w:rFonts w:ascii="Arial" w:hAnsi="Arial" w:cs="Arial"/>
          <w:sz w:val="20"/>
          <w:szCs w:val="20"/>
        </w:rPr>
      </w:pPr>
      <w:r w:rsidRPr="00371C1F">
        <w:rPr>
          <w:rFonts w:ascii="Arial" w:hAnsi="Arial" w:cs="Arial"/>
          <w:sz w:val="20"/>
          <w:szCs w:val="20"/>
        </w:rPr>
        <w:t>ZATWIERDZIŁ:</w:t>
      </w:r>
    </w:p>
    <w:p w14:paraId="0762584E" w14:textId="77777777" w:rsidR="003E5DE8" w:rsidRPr="00371C1F" w:rsidRDefault="003E5DE8" w:rsidP="00371C1F">
      <w:pPr>
        <w:ind w:left="3540"/>
        <w:jc w:val="center"/>
        <w:rPr>
          <w:rFonts w:ascii="Arial" w:hAnsi="Arial" w:cs="Arial"/>
          <w:i/>
          <w:iCs/>
          <w:sz w:val="20"/>
          <w:szCs w:val="20"/>
        </w:rPr>
      </w:pPr>
    </w:p>
    <w:p w14:paraId="62E2604E" w14:textId="77777777" w:rsidR="003E5DE8" w:rsidRPr="00371C1F" w:rsidRDefault="003E5DE8" w:rsidP="00371C1F">
      <w:pPr>
        <w:ind w:left="3540"/>
        <w:jc w:val="center"/>
        <w:rPr>
          <w:rFonts w:ascii="Arial" w:hAnsi="Arial" w:cs="Arial"/>
          <w:i/>
          <w:iCs/>
          <w:sz w:val="20"/>
          <w:szCs w:val="20"/>
        </w:rPr>
      </w:pPr>
      <w:r w:rsidRPr="00371C1F">
        <w:rPr>
          <w:rFonts w:ascii="Arial" w:hAnsi="Arial" w:cs="Arial"/>
          <w:i/>
          <w:iCs/>
          <w:sz w:val="20"/>
          <w:szCs w:val="20"/>
        </w:rPr>
        <w:t xml:space="preserve">Dyrektor Biura </w:t>
      </w:r>
    </w:p>
    <w:p w14:paraId="2195847A" w14:textId="77777777" w:rsidR="003E5DE8" w:rsidRPr="00371C1F" w:rsidRDefault="003E5DE8" w:rsidP="00371C1F">
      <w:pPr>
        <w:ind w:left="3540"/>
        <w:jc w:val="center"/>
        <w:rPr>
          <w:rFonts w:ascii="Arial" w:hAnsi="Arial" w:cs="Arial"/>
          <w:i/>
          <w:iCs/>
          <w:sz w:val="20"/>
          <w:szCs w:val="20"/>
        </w:rPr>
      </w:pPr>
      <w:r w:rsidRPr="00371C1F">
        <w:rPr>
          <w:rFonts w:ascii="Arial" w:hAnsi="Arial" w:cs="Arial"/>
          <w:i/>
          <w:iCs/>
          <w:sz w:val="20"/>
          <w:szCs w:val="20"/>
        </w:rPr>
        <w:t>ds. Zamówień Publicznych i Umów</w:t>
      </w:r>
    </w:p>
    <w:p w14:paraId="000804A1" w14:textId="77777777" w:rsidR="003E5DE8" w:rsidRPr="00371C1F" w:rsidRDefault="003E5DE8" w:rsidP="00371C1F">
      <w:pPr>
        <w:ind w:left="3540"/>
        <w:jc w:val="center"/>
        <w:rPr>
          <w:rFonts w:ascii="Arial" w:hAnsi="Arial" w:cs="Arial"/>
          <w:b/>
          <w:bCs/>
          <w:i/>
          <w:iCs/>
          <w:sz w:val="20"/>
          <w:szCs w:val="20"/>
        </w:rPr>
      </w:pPr>
      <w:r w:rsidRPr="00371C1F">
        <w:rPr>
          <w:rFonts w:ascii="Arial" w:hAnsi="Arial" w:cs="Arial"/>
          <w:b/>
          <w:bCs/>
          <w:i/>
          <w:iCs/>
          <w:sz w:val="20"/>
          <w:szCs w:val="20"/>
        </w:rPr>
        <w:t>Joanna Tulejko</w:t>
      </w:r>
    </w:p>
    <w:p w14:paraId="4EA652D4" w14:textId="77777777" w:rsidR="003E5DE8" w:rsidRPr="00371C1F" w:rsidRDefault="003E5DE8" w:rsidP="00371C1F">
      <w:pPr>
        <w:ind w:left="3540"/>
        <w:jc w:val="center"/>
        <w:rPr>
          <w:rFonts w:ascii="Arial" w:hAnsi="Arial" w:cs="Arial"/>
          <w:sz w:val="20"/>
          <w:szCs w:val="20"/>
        </w:rPr>
      </w:pPr>
    </w:p>
    <w:p w14:paraId="5DC46DA6" w14:textId="731B084C" w:rsidR="003E5DE8" w:rsidRPr="00371C1F" w:rsidRDefault="003E5DE8" w:rsidP="00371C1F">
      <w:pPr>
        <w:ind w:left="3540"/>
        <w:jc w:val="center"/>
        <w:rPr>
          <w:rFonts w:ascii="Arial" w:hAnsi="Arial" w:cs="Arial"/>
          <w:sz w:val="20"/>
          <w:szCs w:val="20"/>
        </w:rPr>
      </w:pPr>
      <w:r w:rsidRPr="00371C1F">
        <w:rPr>
          <w:rFonts w:ascii="Arial" w:hAnsi="Arial" w:cs="Arial"/>
          <w:sz w:val="20"/>
          <w:szCs w:val="20"/>
        </w:rPr>
        <w:t xml:space="preserve">dn. </w:t>
      </w:r>
      <w:r w:rsidR="00CC7D76" w:rsidRPr="00371C1F">
        <w:rPr>
          <w:rFonts w:ascii="Arial" w:hAnsi="Arial" w:cs="Arial"/>
          <w:sz w:val="20"/>
          <w:szCs w:val="20"/>
        </w:rPr>
        <w:t>3</w:t>
      </w:r>
      <w:r w:rsidRPr="00371C1F">
        <w:rPr>
          <w:rFonts w:ascii="Arial" w:hAnsi="Arial" w:cs="Arial"/>
          <w:sz w:val="20"/>
          <w:szCs w:val="20"/>
        </w:rPr>
        <w:t>.1</w:t>
      </w:r>
      <w:r w:rsidR="00AA63CC" w:rsidRPr="00371C1F">
        <w:rPr>
          <w:rFonts w:ascii="Arial" w:hAnsi="Arial" w:cs="Arial"/>
          <w:sz w:val="20"/>
          <w:szCs w:val="20"/>
        </w:rPr>
        <w:t>2</w:t>
      </w:r>
      <w:r w:rsidRPr="00371C1F">
        <w:rPr>
          <w:rFonts w:ascii="Arial" w:hAnsi="Arial" w:cs="Arial"/>
          <w:sz w:val="20"/>
          <w:szCs w:val="20"/>
        </w:rPr>
        <w:t>.2024r.</w:t>
      </w:r>
    </w:p>
    <w:p w14:paraId="3F83CACB" w14:textId="3E07B440" w:rsidR="00DB2177" w:rsidRPr="00371C1F" w:rsidRDefault="00DB2177" w:rsidP="00371C1F">
      <w:pPr>
        <w:jc w:val="both"/>
        <w:rPr>
          <w:rFonts w:ascii="Arial" w:hAnsi="Arial" w:cs="Arial"/>
          <w:sz w:val="20"/>
          <w:szCs w:val="20"/>
        </w:rPr>
      </w:pPr>
    </w:p>
    <w:p w14:paraId="489AC14F" w14:textId="73F6C72B" w:rsidR="00DB2177" w:rsidRPr="00371C1F" w:rsidRDefault="00DB2177" w:rsidP="00371C1F">
      <w:pPr>
        <w:jc w:val="both"/>
        <w:rPr>
          <w:rFonts w:ascii="Arial" w:hAnsi="Arial" w:cs="Arial"/>
          <w:sz w:val="20"/>
          <w:szCs w:val="20"/>
        </w:rPr>
      </w:pPr>
    </w:p>
    <w:tbl>
      <w:tblPr>
        <w:tblStyle w:val="TableGrid"/>
        <w:tblpPr w:leftFromText="141" w:rightFromText="141" w:vertAnchor="page" w:horzAnchor="margin" w:tblpY="1108"/>
        <w:tblW w:w="0" w:type="auto"/>
        <w:tblLook w:val="04A0" w:firstRow="1" w:lastRow="0" w:firstColumn="1" w:lastColumn="0" w:noHBand="0" w:noVBand="1"/>
      </w:tblPr>
      <w:tblGrid>
        <w:gridCol w:w="1696"/>
        <w:gridCol w:w="7366"/>
      </w:tblGrid>
      <w:tr w:rsidR="002948E5" w:rsidRPr="00371C1F" w14:paraId="48F12386" w14:textId="77777777" w:rsidTr="002948E5">
        <w:tc>
          <w:tcPr>
            <w:tcW w:w="9062" w:type="dxa"/>
            <w:gridSpan w:val="2"/>
            <w:tcBorders>
              <w:top w:val="nil"/>
              <w:left w:val="nil"/>
              <w:right w:val="nil"/>
            </w:tcBorders>
          </w:tcPr>
          <w:p w14:paraId="775E0FFD" w14:textId="77777777" w:rsidR="00B95066" w:rsidRPr="00371C1F" w:rsidRDefault="00B95066" w:rsidP="00371C1F">
            <w:pPr>
              <w:rPr>
                <w:rFonts w:ascii="Arial" w:hAnsi="Arial" w:cs="Arial"/>
                <w:b/>
                <w:bCs/>
                <w:sz w:val="20"/>
                <w:szCs w:val="20"/>
                <w:u w:val="single"/>
              </w:rPr>
            </w:pPr>
          </w:p>
          <w:p w14:paraId="27484B5F" w14:textId="77777777" w:rsidR="00E545FE" w:rsidRDefault="00E545FE" w:rsidP="00371C1F">
            <w:pPr>
              <w:rPr>
                <w:rFonts w:ascii="Arial" w:hAnsi="Arial" w:cs="Arial"/>
                <w:b/>
                <w:bCs/>
                <w:sz w:val="20"/>
                <w:szCs w:val="20"/>
                <w:u w:val="single"/>
              </w:rPr>
            </w:pPr>
          </w:p>
          <w:p w14:paraId="0AFE9849" w14:textId="77777777" w:rsidR="002948E5" w:rsidRDefault="002948E5" w:rsidP="00371C1F">
            <w:pPr>
              <w:rPr>
                <w:rFonts w:ascii="Arial" w:hAnsi="Arial" w:cs="Arial"/>
                <w:b/>
                <w:bCs/>
                <w:sz w:val="20"/>
                <w:szCs w:val="20"/>
                <w:u w:val="single"/>
              </w:rPr>
            </w:pPr>
            <w:r w:rsidRPr="00371C1F">
              <w:rPr>
                <w:rFonts w:ascii="Arial" w:hAnsi="Arial" w:cs="Arial"/>
                <w:b/>
                <w:bCs/>
                <w:sz w:val="20"/>
                <w:szCs w:val="20"/>
                <w:u w:val="single"/>
              </w:rPr>
              <w:t>SPECYFIKACJA WARUNKÓW ZAMÓWIENIA, zwana dalej SWZ zawiera:</w:t>
            </w:r>
          </w:p>
          <w:p w14:paraId="126BB450" w14:textId="66CB7B5B" w:rsidR="00E6030F" w:rsidRPr="00371C1F" w:rsidRDefault="00E6030F" w:rsidP="00371C1F">
            <w:pPr>
              <w:rPr>
                <w:rFonts w:ascii="Arial" w:hAnsi="Arial" w:cs="Arial"/>
                <w:sz w:val="20"/>
                <w:szCs w:val="20"/>
              </w:rPr>
            </w:pPr>
          </w:p>
        </w:tc>
      </w:tr>
      <w:tr w:rsidR="002948E5" w:rsidRPr="00371C1F" w14:paraId="144B1ADA" w14:textId="77777777" w:rsidTr="002948E5">
        <w:tc>
          <w:tcPr>
            <w:tcW w:w="1696" w:type="dxa"/>
          </w:tcPr>
          <w:p w14:paraId="65ECA9F0"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w:t>
            </w:r>
          </w:p>
        </w:tc>
        <w:tc>
          <w:tcPr>
            <w:tcW w:w="7366" w:type="dxa"/>
          </w:tcPr>
          <w:p w14:paraId="4340495C" w14:textId="77777777" w:rsidR="002948E5" w:rsidRPr="00371C1F" w:rsidRDefault="002948E5" w:rsidP="00371C1F">
            <w:pPr>
              <w:rPr>
                <w:rFonts w:ascii="Arial" w:hAnsi="Arial" w:cs="Arial"/>
                <w:sz w:val="20"/>
                <w:szCs w:val="20"/>
              </w:rPr>
            </w:pPr>
            <w:r w:rsidRPr="00371C1F">
              <w:rPr>
                <w:rFonts w:ascii="Arial" w:hAnsi="Arial" w:cs="Arial"/>
                <w:sz w:val="20"/>
                <w:szCs w:val="20"/>
              </w:rPr>
              <w:t>Informacje o Zamawiającym</w:t>
            </w:r>
          </w:p>
        </w:tc>
      </w:tr>
      <w:tr w:rsidR="002948E5" w:rsidRPr="00371C1F" w14:paraId="77F6489C" w14:textId="77777777" w:rsidTr="002948E5">
        <w:tc>
          <w:tcPr>
            <w:tcW w:w="1696" w:type="dxa"/>
          </w:tcPr>
          <w:p w14:paraId="2051DB2A"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2</w:t>
            </w:r>
          </w:p>
        </w:tc>
        <w:tc>
          <w:tcPr>
            <w:tcW w:w="7366" w:type="dxa"/>
          </w:tcPr>
          <w:p w14:paraId="7F51960C" w14:textId="77777777" w:rsidR="002948E5" w:rsidRPr="00371C1F" w:rsidRDefault="002948E5" w:rsidP="00371C1F">
            <w:pPr>
              <w:rPr>
                <w:rFonts w:ascii="Arial" w:hAnsi="Arial" w:cs="Arial"/>
                <w:sz w:val="20"/>
                <w:szCs w:val="20"/>
              </w:rPr>
            </w:pPr>
            <w:r w:rsidRPr="00371C1F">
              <w:rPr>
                <w:rFonts w:ascii="Arial" w:hAnsi="Arial" w:cs="Arial"/>
                <w:sz w:val="20"/>
                <w:szCs w:val="20"/>
              </w:rPr>
              <w:t>Tryb udzielenia zamówienia</w:t>
            </w:r>
          </w:p>
        </w:tc>
      </w:tr>
      <w:tr w:rsidR="002948E5" w:rsidRPr="00371C1F" w14:paraId="657654E6" w14:textId="77777777" w:rsidTr="002948E5">
        <w:tc>
          <w:tcPr>
            <w:tcW w:w="1696" w:type="dxa"/>
          </w:tcPr>
          <w:p w14:paraId="3E4C8B6C"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3</w:t>
            </w:r>
          </w:p>
        </w:tc>
        <w:tc>
          <w:tcPr>
            <w:tcW w:w="7366" w:type="dxa"/>
          </w:tcPr>
          <w:p w14:paraId="198D86BA" w14:textId="77777777" w:rsidR="002948E5" w:rsidRPr="00371C1F" w:rsidRDefault="002948E5" w:rsidP="00371C1F">
            <w:pPr>
              <w:rPr>
                <w:rFonts w:ascii="Arial" w:hAnsi="Arial" w:cs="Arial"/>
                <w:sz w:val="20"/>
                <w:szCs w:val="20"/>
              </w:rPr>
            </w:pPr>
            <w:r w:rsidRPr="00371C1F">
              <w:rPr>
                <w:rFonts w:ascii="Arial" w:hAnsi="Arial" w:cs="Arial"/>
                <w:sz w:val="20"/>
                <w:szCs w:val="20"/>
              </w:rPr>
              <w:t>Ochrona danych osobowych</w:t>
            </w:r>
          </w:p>
        </w:tc>
      </w:tr>
      <w:tr w:rsidR="002948E5" w:rsidRPr="00371C1F" w14:paraId="4B30E691" w14:textId="77777777" w:rsidTr="002948E5">
        <w:tc>
          <w:tcPr>
            <w:tcW w:w="1696" w:type="dxa"/>
          </w:tcPr>
          <w:p w14:paraId="07A3F8C3"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4</w:t>
            </w:r>
          </w:p>
        </w:tc>
        <w:tc>
          <w:tcPr>
            <w:tcW w:w="7366" w:type="dxa"/>
          </w:tcPr>
          <w:p w14:paraId="388B1852" w14:textId="77777777" w:rsidR="002948E5" w:rsidRPr="00371C1F" w:rsidRDefault="002948E5" w:rsidP="00371C1F">
            <w:pPr>
              <w:rPr>
                <w:rFonts w:ascii="Arial" w:hAnsi="Arial" w:cs="Arial"/>
                <w:sz w:val="20"/>
                <w:szCs w:val="20"/>
              </w:rPr>
            </w:pPr>
            <w:r w:rsidRPr="00371C1F">
              <w:rPr>
                <w:rFonts w:ascii="Arial" w:hAnsi="Arial" w:cs="Arial"/>
                <w:sz w:val="20"/>
                <w:szCs w:val="20"/>
              </w:rPr>
              <w:t>Opis przedmiotu zamówienia</w:t>
            </w:r>
          </w:p>
        </w:tc>
      </w:tr>
      <w:tr w:rsidR="002948E5" w:rsidRPr="00371C1F" w14:paraId="6CF00B59" w14:textId="77777777" w:rsidTr="002948E5">
        <w:tc>
          <w:tcPr>
            <w:tcW w:w="1696" w:type="dxa"/>
          </w:tcPr>
          <w:p w14:paraId="2E0A2E48"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5</w:t>
            </w:r>
          </w:p>
        </w:tc>
        <w:tc>
          <w:tcPr>
            <w:tcW w:w="7366" w:type="dxa"/>
          </w:tcPr>
          <w:p w14:paraId="579E3F52" w14:textId="77777777" w:rsidR="002948E5" w:rsidRPr="00371C1F" w:rsidRDefault="002948E5" w:rsidP="00371C1F">
            <w:pPr>
              <w:rPr>
                <w:rFonts w:ascii="Arial" w:hAnsi="Arial" w:cs="Arial"/>
                <w:sz w:val="20"/>
                <w:szCs w:val="20"/>
              </w:rPr>
            </w:pPr>
            <w:r w:rsidRPr="00371C1F">
              <w:rPr>
                <w:rFonts w:ascii="Arial" w:hAnsi="Arial" w:cs="Arial"/>
                <w:sz w:val="20"/>
                <w:szCs w:val="20"/>
              </w:rPr>
              <w:t>Termin realizacji</w:t>
            </w:r>
          </w:p>
        </w:tc>
      </w:tr>
      <w:tr w:rsidR="002948E5" w:rsidRPr="00371C1F" w14:paraId="4E88C164" w14:textId="77777777" w:rsidTr="002948E5">
        <w:tc>
          <w:tcPr>
            <w:tcW w:w="1696" w:type="dxa"/>
          </w:tcPr>
          <w:p w14:paraId="4FF03803"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6</w:t>
            </w:r>
          </w:p>
        </w:tc>
        <w:tc>
          <w:tcPr>
            <w:tcW w:w="7366" w:type="dxa"/>
          </w:tcPr>
          <w:p w14:paraId="4DA1AD78" w14:textId="77777777" w:rsidR="002948E5" w:rsidRPr="00371C1F" w:rsidRDefault="002948E5" w:rsidP="00371C1F">
            <w:pPr>
              <w:rPr>
                <w:rFonts w:ascii="Arial" w:hAnsi="Arial" w:cs="Arial"/>
                <w:sz w:val="20"/>
                <w:szCs w:val="20"/>
              </w:rPr>
            </w:pPr>
            <w:r w:rsidRPr="00371C1F">
              <w:rPr>
                <w:rFonts w:ascii="Arial" w:hAnsi="Arial" w:cs="Arial"/>
                <w:sz w:val="20"/>
                <w:szCs w:val="20"/>
              </w:rPr>
              <w:t>Warunki udziału w postępowaniu</w:t>
            </w:r>
          </w:p>
        </w:tc>
      </w:tr>
      <w:tr w:rsidR="002948E5" w:rsidRPr="00371C1F" w14:paraId="63079F37" w14:textId="77777777" w:rsidTr="002948E5">
        <w:tc>
          <w:tcPr>
            <w:tcW w:w="1696" w:type="dxa"/>
          </w:tcPr>
          <w:p w14:paraId="6F6FE946"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7</w:t>
            </w:r>
          </w:p>
        </w:tc>
        <w:tc>
          <w:tcPr>
            <w:tcW w:w="7366" w:type="dxa"/>
          </w:tcPr>
          <w:p w14:paraId="33551B5D" w14:textId="77777777" w:rsidR="002948E5" w:rsidRPr="00371C1F" w:rsidRDefault="002948E5" w:rsidP="00371C1F">
            <w:pPr>
              <w:rPr>
                <w:rFonts w:ascii="Arial" w:hAnsi="Arial" w:cs="Arial"/>
                <w:sz w:val="20"/>
                <w:szCs w:val="20"/>
              </w:rPr>
            </w:pPr>
            <w:r w:rsidRPr="00371C1F">
              <w:rPr>
                <w:rFonts w:ascii="Arial" w:hAnsi="Arial" w:cs="Arial"/>
                <w:sz w:val="20"/>
                <w:szCs w:val="20"/>
              </w:rPr>
              <w:t>Podstawy wykluczenia</w:t>
            </w:r>
          </w:p>
        </w:tc>
      </w:tr>
      <w:tr w:rsidR="002948E5" w:rsidRPr="00371C1F" w14:paraId="22ABC892" w14:textId="77777777" w:rsidTr="002948E5">
        <w:tc>
          <w:tcPr>
            <w:tcW w:w="1696" w:type="dxa"/>
          </w:tcPr>
          <w:p w14:paraId="3673F86B"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8</w:t>
            </w:r>
          </w:p>
        </w:tc>
        <w:tc>
          <w:tcPr>
            <w:tcW w:w="7366" w:type="dxa"/>
          </w:tcPr>
          <w:p w14:paraId="1A0DE8E1" w14:textId="77777777" w:rsidR="002948E5" w:rsidRPr="00371C1F" w:rsidRDefault="002948E5" w:rsidP="00371C1F">
            <w:pPr>
              <w:rPr>
                <w:rFonts w:ascii="Arial" w:hAnsi="Arial" w:cs="Arial"/>
                <w:bCs/>
                <w:sz w:val="20"/>
                <w:szCs w:val="20"/>
              </w:rPr>
            </w:pPr>
            <w:r w:rsidRPr="00371C1F">
              <w:rPr>
                <w:rFonts w:ascii="Arial" w:hAnsi="Arial" w:cs="Arial"/>
                <w:bCs/>
                <w:sz w:val="20"/>
                <w:szCs w:val="20"/>
              </w:rPr>
              <w:t>Oświadczenia i dokumenty, jakie zobowiązani są dostarczyć wykonawcy w celu potwierdzenia spełniania warunków udziału w postępowaniu oraz wykazania braku podstaw wykluczenia</w:t>
            </w:r>
          </w:p>
        </w:tc>
      </w:tr>
      <w:tr w:rsidR="002948E5" w:rsidRPr="00371C1F" w14:paraId="1DD4FD77" w14:textId="77777777" w:rsidTr="002948E5">
        <w:tc>
          <w:tcPr>
            <w:tcW w:w="1696" w:type="dxa"/>
          </w:tcPr>
          <w:p w14:paraId="333A51CC"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9</w:t>
            </w:r>
          </w:p>
        </w:tc>
        <w:tc>
          <w:tcPr>
            <w:tcW w:w="7366" w:type="dxa"/>
          </w:tcPr>
          <w:p w14:paraId="5F60C0E5" w14:textId="77777777" w:rsidR="002948E5" w:rsidRPr="00371C1F" w:rsidRDefault="002948E5" w:rsidP="00371C1F">
            <w:pPr>
              <w:rPr>
                <w:rFonts w:ascii="Arial" w:hAnsi="Arial" w:cs="Arial"/>
                <w:sz w:val="20"/>
                <w:szCs w:val="20"/>
              </w:rPr>
            </w:pPr>
            <w:r w:rsidRPr="00371C1F">
              <w:rPr>
                <w:rFonts w:ascii="Arial" w:hAnsi="Arial" w:cs="Arial"/>
                <w:sz w:val="20"/>
                <w:szCs w:val="20"/>
              </w:rPr>
              <w:t>Poleganie na zasobach innych podmiotów</w:t>
            </w:r>
          </w:p>
        </w:tc>
      </w:tr>
      <w:tr w:rsidR="002948E5" w:rsidRPr="00371C1F" w14:paraId="05E124A4" w14:textId="77777777" w:rsidTr="002948E5">
        <w:tc>
          <w:tcPr>
            <w:tcW w:w="1696" w:type="dxa"/>
          </w:tcPr>
          <w:p w14:paraId="0F0C83C4"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10</w:t>
            </w:r>
          </w:p>
        </w:tc>
        <w:tc>
          <w:tcPr>
            <w:tcW w:w="7366" w:type="dxa"/>
          </w:tcPr>
          <w:p w14:paraId="6E27BF41" w14:textId="77777777" w:rsidR="002948E5" w:rsidRPr="00371C1F" w:rsidRDefault="002948E5" w:rsidP="00371C1F">
            <w:pPr>
              <w:rPr>
                <w:rFonts w:ascii="Arial" w:hAnsi="Arial" w:cs="Arial"/>
                <w:sz w:val="20"/>
                <w:szCs w:val="20"/>
              </w:rPr>
            </w:pPr>
            <w:r w:rsidRPr="00371C1F">
              <w:rPr>
                <w:rFonts w:ascii="Arial" w:hAnsi="Arial" w:cs="Arial"/>
                <w:sz w:val="20"/>
                <w:szCs w:val="20"/>
              </w:rPr>
              <w:t>Umowa</w:t>
            </w:r>
          </w:p>
        </w:tc>
      </w:tr>
      <w:tr w:rsidR="002948E5" w:rsidRPr="00371C1F" w14:paraId="3239F5CE" w14:textId="77777777" w:rsidTr="002948E5">
        <w:tc>
          <w:tcPr>
            <w:tcW w:w="1696" w:type="dxa"/>
          </w:tcPr>
          <w:p w14:paraId="29475D27"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11</w:t>
            </w:r>
          </w:p>
        </w:tc>
        <w:tc>
          <w:tcPr>
            <w:tcW w:w="7366" w:type="dxa"/>
          </w:tcPr>
          <w:p w14:paraId="31CD7623" w14:textId="77777777" w:rsidR="002948E5" w:rsidRPr="00371C1F" w:rsidRDefault="002948E5" w:rsidP="00371C1F">
            <w:pPr>
              <w:rPr>
                <w:rFonts w:ascii="Arial" w:hAnsi="Arial" w:cs="Arial"/>
                <w:sz w:val="20"/>
                <w:szCs w:val="20"/>
              </w:rPr>
            </w:pPr>
            <w:r w:rsidRPr="00371C1F">
              <w:rPr>
                <w:rFonts w:ascii="Arial" w:hAnsi="Arial" w:cs="Arial"/>
                <w:sz w:val="20"/>
                <w:szCs w:val="20"/>
              </w:rPr>
              <w:t>Informacje o środkach komunikacji elektronicznej</w:t>
            </w:r>
          </w:p>
        </w:tc>
      </w:tr>
      <w:tr w:rsidR="002948E5" w:rsidRPr="00371C1F" w14:paraId="57FCDA6B" w14:textId="77777777" w:rsidTr="002948E5">
        <w:tc>
          <w:tcPr>
            <w:tcW w:w="1696" w:type="dxa"/>
          </w:tcPr>
          <w:p w14:paraId="7497B88C"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12</w:t>
            </w:r>
          </w:p>
        </w:tc>
        <w:tc>
          <w:tcPr>
            <w:tcW w:w="7366" w:type="dxa"/>
          </w:tcPr>
          <w:p w14:paraId="7B8FD575" w14:textId="77777777" w:rsidR="002948E5" w:rsidRPr="00371C1F" w:rsidRDefault="002948E5" w:rsidP="00371C1F">
            <w:pPr>
              <w:rPr>
                <w:rFonts w:ascii="Arial" w:hAnsi="Arial" w:cs="Arial"/>
                <w:sz w:val="20"/>
                <w:szCs w:val="20"/>
              </w:rPr>
            </w:pPr>
            <w:r w:rsidRPr="00371C1F">
              <w:rPr>
                <w:rFonts w:ascii="Arial" w:hAnsi="Arial" w:cs="Arial"/>
                <w:sz w:val="20"/>
                <w:szCs w:val="20"/>
              </w:rPr>
              <w:t>Opis sposobu przygotowania oferty</w:t>
            </w:r>
          </w:p>
        </w:tc>
      </w:tr>
      <w:tr w:rsidR="002948E5" w:rsidRPr="00371C1F" w14:paraId="0E58B4AA" w14:textId="77777777" w:rsidTr="002948E5">
        <w:tc>
          <w:tcPr>
            <w:tcW w:w="1696" w:type="dxa"/>
          </w:tcPr>
          <w:p w14:paraId="1A5430E3"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13</w:t>
            </w:r>
          </w:p>
        </w:tc>
        <w:tc>
          <w:tcPr>
            <w:tcW w:w="7366" w:type="dxa"/>
          </w:tcPr>
          <w:p w14:paraId="2AE42B2A" w14:textId="77777777" w:rsidR="002948E5" w:rsidRPr="00371C1F" w:rsidRDefault="002948E5" w:rsidP="00371C1F">
            <w:pPr>
              <w:rPr>
                <w:rFonts w:ascii="Arial" w:hAnsi="Arial" w:cs="Arial"/>
                <w:sz w:val="20"/>
                <w:szCs w:val="20"/>
              </w:rPr>
            </w:pPr>
            <w:r w:rsidRPr="00371C1F">
              <w:rPr>
                <w:rFonts w:ascii="Arial" w:hAnsi="Arial" w:cs="Arial"/>
                <w:sz w:val="20"/>
                <w:szCs w:val="20"/>
              </w:rPr>
              <w:t>Sposób obliczenia ceny</w:t>
            </w:r>
          </w:p>
        </w:tc>
      </w:tr>
      <w:tr w:rsidR="002948E5" w:rsidRPr="00371C1F" w14:paraId="1C4F0E65" w14:textId="77777777" w:rsidTr="002948E5">
        <w:tc>
          <w:tcPr>
            <w:tcW w:w="1696" w:type="dxa"/>
          </w:tcPr>
          <w:p w14:paraId="7C179F64"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14</w:t>
            </w:r>
          </w:p>
        </w:tc>
        <w:tc>
          <w:tcPr>
            <w:tcW w:w="7366" w:type="dxa"/>
          </w:tcPr>
          <w:p w14:paraId="314AC407" w14:textId="77777777" w:rsidR="002948E5" w:rsidRPr="00371C1F" w:rsidRDefault="002948E5" w:rsidP="00371C1F">
            <w:pPr>
              <w:rPr>
                <w:rFonts w:ascii="Arial" w:hAnsi="Arial" w:cs="Arial"/>
                <w:sz w:val="20"/>
                <w:szCs w:val="20"/>
              </w:rPr>
            </w:pPr>
            <w:r w:rsidRPr="00371C1F">
              <w:rPr>
                <w:rFonts w:ascii="Arial" w:hAnsi="Arial" w:cs="Arial"/>
                <w:sz w:val="20"/>
                <w:szCs w:val="20"/>
              </w:rPr>
              <w:t>Kryteria oceny ofert</w:t>
            </w:r>
          </w:p>
        </w:tc>
      </w:tr>
      <w:tr w:rsidR="002948E5" w:rsidRPr="00371C1F" w14:paraId="77692F12" w14:textId="77777777" w:rsidTr="002948E5">
        <w:tc>
          <w:tcPr>
            <w:tcW w:w="1696" w:type="dxa"/>
          </w:tcPr>
          <w:p w14:paraId="1FE807F8"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15</w:t>
            </w:r>
          </w:p>
        </w:tc>
        <w:tc>
          <w:tcPr>
            <w:tcW w:w="7366" w:type="dxa"/>
          </w:tcPr>
          <w:p w14:paraId="23866F51" w14:textId="77777777" w:rsidR="002948E5" w:rsidRPr="00371C1F" w:rsidRDefault="002948E5" w:rsidP="00371C1F">
            <w:pPr>
              <w:rPr>
                <w:rFonts w:ascii="Arial" w:hAnsi="Arial" w:cs="Arial"/>
                <w:sz w:val="20"/>
                <w:szCs w:val="20"/>
              </w:rPr>
            </w:pPr>
            <w:r w:rsidRPr="00371C1F">
              <w:rPr>
                <w:rFonts w:ascii="Arial" w:hAnsi="Arial" w:cs="Arial"/>
                <w:sz w:val="20"/>
                <w:szCs w:val="20"/>
              </w:rPr>
              <w:t>Wymagania dotyczące wadium</w:t>
            </w:r>
          </w:p>
        </w:tc>
      </w:tr>
      <w:tr w:rsidR="002948E5" w:rsidRPr="00371C1F" w14:paraId="14F102FA" w14:textId="77777777" w:rsidTr="002948E5">
        <w:tc>
          <w:tcPr>
            <w:tcW w:w="1696" w:type="dxa"/>
          </w:tcPr>
          <w:p w14:paraId="193FABAB"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16</w:t>
            </w:r>
          </w:p>
        </w:tc>
        <w:tc>
          <w:tcPr>
            <w:tcW w:w="7366" w:type="dxa"/>
          </w:tcPr>
          <w:p w14:paraId="3AA988C7" w14:textId="77777777" w:rsidR="002948E5" w:rsidRPr="00371C1F" w:rsidRDefault="002948E5" w:rsidP="00371C1F">
            <w:pPr>
              <w:rPr>
                <w:rFonts w:ascii="Arial" w:hAnsi="Arial" w:cs="Arial"/>
                <w:sz w:val="20"/>
                <w:szCs w:val="20"/>
              </w:rPr>
            </w:pPr>
            <w:r w:rsidRPr="00371C1F">
              <w:rPr>
                <w:rFonts w:ascii="Arial" w:hAnsi="Arial" w:cs="Arial"/>
                <w:sz w:val="20"/>
                <w:szCs w:val="20"/>
              </w:rPr>
              <w:t>Sposób oraz termin składania ofert</w:t>
            </w:r>
          </w:p>
        </w:tc>
      </w:tr>
      <w:tr w:rsidR="002948E5" w:rsidRPr="00371C1F" w14:paraId="535F71D4" w14:textId="77777777" w:rsidTr="002948E5">
        <w:tc>
          <w:tcPr>
            <w:tcW w:w="1696" w:type="dxa"/>
          </w:tcPr>
          <w:p w14:paraId="7D0BEBA3"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17</w:t>
            </w:r>
          </w:p>
        </w:tc>
        <w:tc>
          <w:tcPr>
            <w:tcW w:w="7366" w:type="dxa"/>
          </w:tcPr>
          <w:p w14:paraId="4D5BBC9B" w14:textId="77777777" w:rsidR="002948E5" w:rsidRPr="00371C1F" w:rsidRDefault="002948E5" w:rsidP="00371C1F">
            <w:pPr>
              <w:rPr>
                <w:rFonts w:ascii="Arial" w:hAnsi="Arial" w:cs="Arial"/>
                <w:sz w:val="20"/>
                <w:szCs w:val="20"/>
              </w:rPr>
            </w:pPr>
            <w:r w:rsidRPr="00371C1F">
              <w:rPr>
                <w:rFonts w:ascii="Arial" w:hAnsi="Arial" w:cs="Arial"/>
                <w:sz w:val="20"/>
                <w:szCs w:val="20"/>
              </w:rPr>
              <w:t>Termin otwarcia ofert</w:t>
            </w:r>
          </w:p>
        </w:tc>
      </w:tr>
      <w:tr w:rsidR="002948E5" w:rsidRPr="00371C1F" w14:paraId="0BD3BC33" w14:textId="77777777" w:rsidTr="002948E5">
        <w:tc>
          <w:tcPr>
            <w:tcW w:w="1696" w:type="dxa"/>
          </w:tcPr>
          <w:p w14:paraId="0F9EC4F5"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18</w:t>
            </w:r>
          </w:p>
        </w:tc>
        <w:tc>
          <w:tcPr>
            <w:tcW w:w="7366" w:type="dxa"/>
          </w:tcPr>
          <w:p w14:paraId="58F6B6E8" w14:textId="77777777" w:rsidR="002948E5" w:rsidRPr="00371C1F" w:rsidRDefault="002948E5" w:rsidP="00371C1F">
            <w:pPr>
              <w:rPr>
                <w:rFonts w:ascii="Arial" w:hAnsi="Arial" w:cs="Arial"/>
                <w:sz w:val="20"/>
                <w:szCs w:val="20"/>
              </w:rPr>
            </w:pPr>
            <w:r w:rsidRPr="00371C1F">
              <w:rPr>
                <w:rFonts w:ascii="Arial" w:hAnsi="Arial" w:cs="Arial"/>
                <w:sz w:val="20"/>
                <w:szCs w:val="20"/>
              </w:rPr>
              <w:t>Termin związania ofertą</w:t>
            </w:r>
          </w:p>
        </w:tc>
      </w:tr>
      <w:tr w:rsidR="002948E5" w:rsidRPr="00371C1F" w14:paraId="0121706A" w14:textId="77777777" w:rsidTr="002948E5">
        <w:tc>
          <w:tcPr>
            <w:tcW w:w="1696" w:type="dxa"/>
          </w:tcPr>
          <w:p w14:paraId="54E7A2CE"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19</w:t>
            </w:r>
          </w:p>
        </w:tc>
        <w:tc>
          <w:tcPr>
            <w:tcW w:w="7366" w:type="dxa"/>
          </w:tcPr>
          <w:p w14:paraId="555D8E1A" w14:textId="77777777" w:rsidR="002948E5" w:rsidRPr="00371C1F" w:rsidRDefault="002948E5" w:rsidP="00371C1F">
            <w:pPr>
              <w:rPr>
                <w:rFonts w:ascii="Arial" w:hAnsi="Arial" w:cs="Arial"/>
                <w:sz w:val="20"/>
                <w:szCs w:val="20"/>
              </w:rPr>
            </w:pPr>
            <w:r w:rsidRPr="00371C1F">
              <w:rPr>
                <w:rFonts w:ascii="Arial" w:hAnsi="Arial" w:cs="Arial"/>
                <w:sz w:val="20"/>
                <w:szCs w:val="20"/>
              </w:rPr>
              <w:t>Zabezpieczenie należytego wykonania umowy</w:t>
            </w:r>
          </w:p>
        </w:tc>
      </w:tr>
      <w:tr w:rsidR="002948E5" w:rsidRPr="00371C1F" w14:paraId="4789630B" w14:textId="77777777" w:rsidTr="002948E5">
        <w:tc>
          <w:tcPr>
            <w:tcW w:w="1696" w:type="dxa"/>
          </w:tcPr>
          <w:p w14:paraId="7AE2345F"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20</w:t>
            </w:r>
          </w:p>
        </w:tc>
        <w:tc>
          <w:tcPr>
            <w:tcW w:w="7366" w:type="dxa"/>
          </w:tcPr>
          <w:p w14:paraId="5300249C" w14:textId="77777777" w:rsidR="002948E5" w:rsidRPr="00371C1F" w:rsidRDefault="002948E5" w:rsidP="00371C1F">
            <w:pPr>
              <w:rPr>
                <w:rFonts w:ascii="Arial" w:hAnsi="Arial" w:cs="Arial"/>
                <w:sz w:val="20"/>
                <w:szCs w:val="20"/>
              </w:rPr>
            </w:pPr>
            <w:r w:rsidRPr="00371C1F">
              <w:rPr>
                <w:rFonts w:ascii="Arial" w:hAnsi="Arial" w:cs="Arial"/>
                <w:color w:val="000000"/>
                <w:sz w:val="20"/>
                <w:szCs w:val="20"/>
              </w:rPr>
              <w:t>Informacje o formalnościach, jakie muszą zostać dopełnione po wyborze oferty w celu zawarcia umowy w sprawie zamówienia publicznego</w:t>
            </w:r>
          </w:p>
        </w:tc>
      </w:tr>
      <w:tr w:rsidR="002948E5" w:rsidRPr="00371C1F" w14:paraId="62D8F3CA" w14:textId="77777777" w:rsidTr="002948E5">
        <w:tc>
          <w:tcPr>
            <w:tcW w:w="1696" w:type="dxa"/>
          </w:tcPr>
          <w:p w14:paraId="7CA965D3" w14:textId="77777777" w:rsidR="002948E5" w:rsidRPr="00371C1F" w:rsidRDefault="002948E5" w:rsidP="00371C1F">
            <w:pPr>
              <w:rPr>
                <w:rFonts w:ascii="Arial" w:hAnsi="Arial" w:cs="Arial"/>
                <w:sz w:val="20"/>
                <w:szCs w:val="20"/>
              </w:rPr>
            </w:pPr>
            <w:r w:rsidRPr="00371C1F">
              <w:rPr>
                <w:rFonts w:ascii="Arial" w:hAnsi="Arial" w:cs="Arial"/>
                <w:sz w:val="20"/>
                <w:szCs w:val="20"/>
              </w:rPr>
              <w:t>Rozdział 21</w:t>
            </w:r>
          </w:p>
        </w:tc>
        <w:tc>
          <w:tcPr>
            <w:tcW w:w="7366" w:type="dxa"/>
          </w:tcPr>
          <w:p w14:paraId="09B43EC6" w14:textId="2700268F" w:rsidR="002948E5" w:rsidRPr="00371C1F" w:rsidRDefault="002948E5" w:rsidP="00371C1F">
            <w:pPr>
              <w:pStyle w:val="ListParagraph"/>
              <w:autoSpaceDE w:val="0"/>
              <w:autoSpaceDN w:val="0"/>
              <w:adjustRightInd w:val="0"/>
              <w:ind w:left="171" w:hanging="171"/>
              <w:rPr>
                <w:rFonts w:ascii="Arial" w:hAnsi="Arial" w:cs="Arial"/>
                <w:color w:val="000000"/>
                <w:sz w:val="20"/>
                <w:szCs w:val="20"/>
              </w:rPr>
            </w:pPr>
            <w:r w:rsidRPr="00371C1F">
              <w:rPr>
                <w:rFonts w:ascii="Arial" w:hAnsi="Arial" w:cs="Arial"/>
                <w:color w:val="000000"/>
                <w:sz w:val="20"/>
                <w:szCs w:val="20"/>
              </w:rPr>
              <w:t xml:space="preserve">Pouczenie o środkach ochrony prawnej przysługujących </w:t>
            </w:r>
            <w:r w:rsidR="00A1381D" w:rsidRPr="00371C1F">
              <w:rPr>
                <w:rFonts w:ascii="Arial" w:hAnsi="Arial" w:cs="Arial"/>
                <w:color w:val="000000"/>
                <w:sz w:val="20"/>
                <w:szCs w:val="20"/>
              </w:rPr>
              <w:t>W</w:t>
            </w:r>
            <w:r w:rsidRPr="00371C1F">
              <w:rPr>
                <w:rFonts w:ascii="Arial" w:hAnsi="Arial" w:cs="Arial"/>
                <w:color w:val="000000"/>
                <w:sz w:val="20"/>
                <w:szCs w:val="20"/>
              </w:rPr>
              <w:t>ykonawcy</w:t>
            </w:r>
          </w:p>
        </w:tc>
      </w:tr>
    </w:tbl>
    <w:p w14:paraId="2BFC22FE" w14:textId="77777777" w:rsidR="00FA2C69" w:rsidRPr="00371C1F" w:rsidRDefault="00FA2C69" w:rsidP="00371C1F">
      <w:pPr>
        <w:rPr>
          <w:rFonts w:ascii="Arial" w:hAnsi="Arial" w:cs="Arial"/>
          <w:sz w:val="20"/>
          <w:szCs w:val="20"/>
        </w:rPr>
      </w:pPr>
    </w:p>
    <w:p w14:paraId="365548CA" w14:textId="77777777" w:rsidR="00FA2C69" w:rsidRPr="00371C1F" w:rsidRDefault="00FA2C69" w:rsidP="00371C1F">
      <w:pPr>
        <w:rPr>
          <w:rFonts w:ascii="Arial" w:hAnsi="Arial" w:cs="Arial"/>
          <w:b/>
          <w:bCs/>
          <w:sz w:val="20"/>
          <w:szCs w:val="20"/>
          <w:u w:val="single"/>
        </w:rPr>
      </w:pPr>
    </w:p>
    <w:tbl>
      <w:tblPr>
        <w:tblStyle w:val="TableGrid"/>
        <w:tblW w:w="0" w:type="auto"/>
        <w:tblLook w:val="04A0" w:firstRow="1" w:lastRow="0" w:firstColumn="1" w:lastColumn="0" w:noHBand="0" w:noVBand="1"/>
      </w:tblPr>
      <w:tblGrid>
        <w:gridCol w:w="1696"/>
        <w:gridCol w:w="7366"/>
      </w:tblGrid>
      <w:tr w:rsidR="00FA2C69" w:rsidRPr="00371C1F" w14:paraId="333E5802" w14:textId="77777777">
        <w:tc>
          <w:tcPr>
            <w:tcW w:w="9062" w:type="dxa"/>
            <w:gridSpan w:val="2"/>
            <w:tcBorders>
              <w:top w:val="nil"/>
              <w:left w:val="nil"/>
              <w:right w:val="nil"/>
            </w:tcBorders>
          </w:tcPr>
          <w:p w14:paraId="0AB14096" w14:textId="77777777" w:rsidR="00E6030F" w:rsidRDefault="00E6030F" w:rsidP="00371C1F">
            <w:pPr>
              <w:rPr>
                <w:rFonts w:ascii="Arial" w:hAnsi="Arial" w:cs="Arial"/>
                <w:b/>
                <w:bCs/>
                <w:sz w:val="20"/>
                <w:szCs w:val="20"/>
                <w:u w:val="single"/>
              </w:rPr>
            </w:pPr>
          </w:p>
          <w:p w14:paraId="77B31D51" w14:textId="2D78B47F" w:rsidR="00FA2C69" w:rsidRDefault="00FA2C69" w:rsidP="00371C1F">
            <w:pPr>
              <w:rPr>
                <w:rFonts w:ascii="Arial" w:hAnsi="Arial" w:cs="Arial"/>
                <w:b/>
                <w:bCs/>
                <w:sz w:val="20"/>
                <w:szCs w:val="20"/>
                <w:u w:val="single"/>
              </w:rPr>
            </w:pPr>
            <w:r w:rsidRPr="00371C1F">
              <w:rPr>
                <w:rFonts w:ascii="Arial" w:hAnsi="Arial" w:cs="Arial"/>
                <w:b/>
                <w:bCs/>
                <w:sz w:val="20"/>
                <w:szCs w:val="20"/>
                <w:u w:val="single"/>
              </w:rPr>
              <w:t>ZAŁĄCZNIKI DO SWZ:</w:t>
            </w:r>
          </w:p>
          <w:p w14:paraId="00D62B0E" w14:textId="77777777" w:rsidR="00E6030F" w:rsidRPr="00371C1F" w:rsidRDefault="00E6030F" w:rsidP="00371C1F">
            <w:pPr>
              <w:rPr>
                <w:rFonts w:ascii="Arial" w:hAnsi="Arial" w:cs="Arial"/>
                <w:color w:val="000000"/>
                <w:sz w:val="20"/>
                <w:szCs w:val="20"/>
              </w:rPr>
            </w:pPr>
          </w:p>
        </w:tc>
      </w:tr>
      <w:tr w:rsidR="00FA2C69" w:rsidRPr="00371C1F" w14:paraId="27094CAE" w14:textId="77777777">
        <w:tc>
          <w:tcPr>
            <w:tcW w:w="1696" w:type="dxa"/>
          </w:tcPr>
          <w:p w14:paraId="79C306BD" w14:textId="77777777" w:rsidR="00FA2C69" w:rsidRPr="00371C1F" w:rsidRDefault="00FA2C69" w:rsidP="00371C1F">
            <w:pPr>
              <w:rPr>
                <w:rFonts w:ascii="Arial" w:hAnsi="Arial" w:cs="Arial"/>
                <w:sz w:val="20"/>
                <w:szCs w:val="20"/>
              </w:rPr>
            </w:pPr>
            <w:r w:rsidRPr="00371C1F">
              <w:rPr>
                <w:rFonts w:ascii="Arial" w:hAnsi="Arial" w:cs="Arial"/>
                <w:sz w:val="20"/>
                <w:szCs w:val="20"/>
              </w:rPr>
              <w:t>Załącznik nr 1</w:t>
            </w:r>
          </w:p>
        </w:tc>
        <w:tc>
          <w:tcPr>
            <w:tcW w:w="7366" w:type="dxa"/>
          </w:tcPr>
          <w:p w14:paraId="49E666F9" w14:textId="77777777" w:rsidR="00FA2C69" w:rsidRPr="00371C1F" w:rsidRDefault="00FA2C69" w:rsidP="00371C1F">
            <w:pPr>
              <w:rPr>
                <w:rFonts w:ascii="Arial" w:hAnsi="Arial" w:cs="Arial"/>
                <w:b/>
                <w:bCs/>
                <w:sz w:val="20"/>
                <w:szCs w:val="20"/>
                <w:u w:val="single"/>
              </w:rPr>
            </w:pPr>
            <w:r w:rsidRPr="00371C1F">
              <w:rPr>
                <w:rFonts w:ascii="Arial" w:hAnsi="Arial" w:cs="Arial"/>
                <w:color w:val="000000"/>
                <w:sz w:val="20"/>
                <w:szCs w:val="20"/>
              </w:rPr>
              <w:t>Projektowane postanowienia umowy</w:t>
            </w:r>
          </w:p>
        </w:tc>
      </w:tr>
      <w:tr w:rsidR="00FA2C69" w:rsidRPr="00371C1F" w14:paraId="450FEC3D" w14:textId="77777777">
        <w:tc>
          <w:tcPr>
            <w:tcW w:w="1696" w:type="dxa"/>
          </w:tcPr>
          <w:p w14:paraId="2ACF6A1B"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Załącznik nr 2</w:t>
            </w:r>
          </w:p>
        </w:tc>
        <w:tc>
          <w:tcPr>
            <w:tcW w:w="7366" w:type="dxa"/>
          </w:tcPr>
          <w:p w14:paraId="72265ECE" w14:textId="7E726455" w:rsidR="0042115D" w:rsidRPr="00371C1F" w:rsidRDefault="00FA2C69" w:rsidP="00371C1F">
            <w:pPr>
              <w:rPr>
                <w:rFonts w:ascii="Arial" w:hAnsi="Arial" w:cs="Arial"/>
                <w:b/>
                <w:bCs/>
                <w:sz w:val="20"/>
                <w:szCs w:val="20"/>
                <w:u w:val="single"/>
              </w:rPr>
            </w:pPr>
            <w:r w:rsidRPr="00371C1F">
              <w:rPr>
                <w:rFonts w:ascii="Arial" w:hAnsi="Arial" w:cs="Arial"/>
                <w:color w:val="000000"/>
                <w:sz w:val="20"/>
                <w:szCs w:val="20"/>
              </w:rPr>
              <w:t>Formularz Ofertowy</w:t>
            </w:r>
          </w:p>
        </w:tc>
      </w:tr>
      <w:tr w:rsidR="00FA2C69" w:rsidRPr="00371C1F" w14:paraId="0EFF71AF" w14:textId="77777777">
        <w:tc>
          <w:tcPr>
            <w:tcW w:w="1696" w:type="dxa"/>
          </w:tcPr>
          <w:p w14:paraId="0EE6AD1D"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Załącznik nr 3</w:t>
            </w:r>
          </w:p>
        </w:tc>
        <w:tc>
          <w:tcPr>
            <w:tcW w:w="7366" w:type="dxa"/>
          </w:tcPr>
          <w:p w14:paraId="428BF9EB" w14:textId="77777777" w:rsidR="00FA2C69" w:rsidRPr="00371C1F" w:rsidRDefault="00FA2C69" w:rsidP="00371C1F">
            <w:pPr>
              <w:rPr>
                <w:rFonts w:ascii="Arial" w:hAnsi="Arial" w:cs="Arial"/>
                <w:sz w:val="20"/>
                <w:szCs w:val="20"/>
                <w:u w:val="single"/>
              </w:rPr>
            </w:pPr>
            <w:r w:rsidRPr="00371C1F">
              <w:rPr>
                <w:rFonts w:ascii="Arial" w:hAnsi="Arial" w:cs="Arial"/>
                <w:sz w:val="20"/>
                <w:szCs w:val="20"/>
              </w:rPr>
              <w:t>Oświadczenie wykonawcy składane na podstawie art. 125 ust. 1 ustawy Prawo zamówień publicznych wstępnie potwierdzające, że wykonawca nie podlega wykluczeniu oraz spełnia warunki udziału w postępowaniu</w:t>
            </w:r>
          </w:p>
        </w:tc>
      </w:tr>
      <w:tr w:rsidR="00FA2C69" w:rsidRPr="00371C1F" w14:paraId="60D9332C" w14:textId="77777777">
        <w:tc>
          <w:tcPr>
            <w:tcW w:w="1696" w:type="dxa"/>
          </w:tcPr>
          <w:p w14:paraId="78B8FAB9" w14:textId="15068132" w:rsidR="00FA2C69" w:rsidRPr="00371C1F" w:rsidRDefault="00FA2C69" w:rsidP="00371C1F">
            <w:pPr>
              <w:rPr>
                <w:rFonts w:ascii="Arial" w:hAnsi="Arial" w:cs="Arial"/>
                <w:b/>
                <w:bCs/>
                <w:sz w:val="20"/>
                <w:szCs w:val="20"/>
                <w:u w:val="single"/>
              </w:rPr>
            </w:pPr>
            <w:r w:rsidRPr="00371C1F">
              <w:rPr>
                <w:rFonts w:ascii="Arial" w:hAnsi="Arial" w:cs="Arial"/>
                <w:sz w:val="20"/>
                <w:szCs w:val="20"/>
              </w:rPr>
              <w:t>Załącznik nr 3</w:t>
            </w:r>
            <w:r w:rsidR="0092143D" w:rsidRPr="00371C1F">
              <w:rPr>
                <w:rFonts w:ascii="Arial" w:hAnsi="Arial" w:cs="Arial"/>
                <w:sz w:val="20"/>
                <w:szCs w:val="20"/>
              </w:rPr>
              <w:t>A</w:t>
            </w:r>
          </w:p>
        </w:tc>
        <w:tc>
          <w:tcPr>
            <w:tcW w:w="7366" w:type="dxa"/>
          </w:tcPr>
          <w:p w14:paraId="6B77753A"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Oświadczenie dotyczące udostępnienia zasobów</w:t>
            </w:r>
          </w:p>
        </w:tc>
      </w:tr>
      <w:tr w:rsidR="00FA2C69" w:rsidRPr="00371C1F" w14:paraId="373E134B" w14:textId="77777777">
        <w:tc>
          <w:tcPr>
            <w:tcW w:w="1696" w:type="dxa"/>
          </w:tcPr>
          <w:p w14:paraId="078CF7A1" w14:textId="01022545" w:rsidR="00FA2C69" w:rsidRPr="00371C1F" w:rsidRDefault="00FA2C69" w:rsidP="00371C1F">
            <w:pPr>
              <w:rPr>
                <w:rFonts w:ascii="Arial" w:hAnsi="Arial" w:cs="Arial"/>
                <w:sz w:val="20"/>
                <w:szCs w:val="20"/>
              </w:rPr>
            </w:pPr>
            <w:r w:rsidRPr="00371C1F">
              <w:rPr>
                <w:rFonts w:ascii="Arial" w:hAnsi="Arial" w:cs="Arial"/>
                <w:sz w:val="20"/>
                <w:szCs w:val="20"/>
              </w:rPr>
              <w:t>Załącznik nr 3</w:t>
            </w:r>
            <w:r w:rsidR="0092143D" w:rsidRPr="00371C1F">
              <w:rPr>
                <w:rFonts w:ascii="Arial" w:hAnsi="Arial" w:cs="Arial"/>
                <w:sz w:val="20"/>
                <w:szCs w:val="20"/>
              </w:rPr>
              <w:t>B</w:t>
            </w:r>
          </w:p>
        </w:tc>
        <w:tc>
          <w:tcPr>
            <w:tcW w:w="7366" w:type="dxa"/>
          </w:tcPr>
          <w:p w14:paraId="46048A65" w14:textId="77777777" w:rsidR="00FA2C69" w:rsidRPr="00371C1F" w:rsidRDefault="00FA2C69" w:rsidP="00371C1F">
            <w:pPr>
              <w:rPr>
                <w:rFonts w:ascii="Arial" w:hAnsi="Arial" w:cs="Arial"/>
                <w:sz w:val="20"/>
                <w:szCs w:val="20"/>
              </w:rPr>
            </w:pPr>
            <w:r w:rsidRPr="00371C1F">
              <w:rPr>
                <w:rFonts w:ascii="Arial" w:hAnsi="Arial" w:cs="Arial"/>
                <w:sz w:val="20"/>
                <w:szCs w:val="20"/>
              </w:rPr>
              <w:t>Oświadczenie Wykonawców wspólnie ubiegających się o udzielenie zamówienia</w:t>
            </w:r>
          </w:p>
        </w:tc>
      </w:tr>
      <w:tr w:rsidR="00FA2C69" w:rsidRPr="00371C1F" w14:paraId="0D9F15D8" w14:textId="77777777">
        <w:tc>
          <w:tcPr>
            <w:tcW w:w="1696" w:type="dxa"/>
          </w:tcPr>
          <w:p w14:paraId="6376EC7A" w14:textId="77777777" w:rsidR="00FA2C69" w:rsidRPr="00371C1F" w:rsidRDefault="00FA2C69" w:rsidP="00371C1F">
            <w:pPr>
              <w:rPr>
                <w:rFonts w:ascii="Arial" w:hAnsi="Arial" w:cs="Arial"/>
                <w:sz w:val="20"/>
                <w:szCs w:val="20"/>
              </w:rPr>
            </w:pPr>
            <w:r w:rsidRPr="00371C1F">
              <w:rPr>
                <w:rFonts w:ascii="Arial" w:hAnsi="Arial" w:cs="Arial"/>
                <w:sz w:val="20"/>
                <w:szCs w:val="20"/>
              </w:rPr>
              <w:t>Załącznik nr 4</w:t>
            </w:r>
          </w:p>
        </w:tc>
        <w:tc>
          <w:tcPr>
            <w:tcW w:w="7366" w:type="dxa"/>
          </w:tcPr>
          <w:p w14:paraId="645AE20E"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Oświadczenie o grupie kapitałowej</w:t>
            </w:r>
          </w:p>
        </w:tc>
      </w:tr>
      <w:tr w:rsidR="00FA2C69" w:rsidRPr="00371C1F" w14:paraId="2831EC5C" w14:textId="77777777">
        <w:tc>
          <w:tcPr>
            <w:tcW w:w="1696" w:type="dxa"/>
          </w:tcPr>
          <w:p w14:paraId="2B15C262"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Załącznik nr 5</w:t>
            </w:r>
          </w:p>
        </w:tc>
        <w:tc>
          <w:tcPr>
            <w:tcW w:w="7366" w:type="dxa"/>
          </w:tcPr>
          <w:p w14:paraId="7CCEE4F1" w14:textId="77777777" w:rsidR="00FA2C69" w:rsidRPr="00371C1F" w:rsidRDefault="00FA2C69" w:rsidP="00371C1F">
            <w:pPr>
              <w:rPr>
                <w:rFonts w:ascii="Arial" w:hAnsi="Arial" w:cs="Arial"/>
                <w:b/>
                <w:bCs/>
                <w:sz w:val="20"/>
                <w:szCs w:val="20"/>
                <w:u w:val="single"/>
              </w:rPr>
            </w:pPr>
            <w:r w:rsidRPr="00371C1F">
              <w:rPr>
                <w:rFonts w:ascii="Arial" w:hAnsi="Arial" w:cs="Arial"/>
                <w:sz w:val="20"/>
                <w:szCs w:val="20"/>
              </w:rPr>
              <w:t>Wykaz wykonanych robót</w:t>
            </w:r>
          </w:p>
        </w:tc>
      </w:tr>
      <w:tr w:rsidR="002F72D8" w:rsidRPr="00371C1F" w14:paraId="59A1AB41" w14:textId="77777777">
        <w:tc>
          <w:tcPr>
            <w:tcW w:w="1696" w:type="dxa"/>
          </w:tcPr>
          <w:p w14:paraId="37EA8F4E" w14:textId="58518E9B" w:rsidR="002F72D8" w:rsidRPr="00371C1F" w:rsidRDefault="002F72D8" w:rsidP="00371C1F">
            <w:pPr>
              <w:rPr>
                <w:rFonts w:ascii="Arial" w:hAnsi="Arial" w:cs="Arial"/>
                <w:sz w:val="20"/>
                <w:szCs w:val="20"/>
              </w:rPr>
            </w:pPr>
            <w:r w:rsidRPr="00371C1F">
              <w:rPr>
                <w:rFonts w:ascii="Arial" w:hAnsi="Arial" w:cs="Arial"/>
                <w:sz w:val="20"/>
                <w:szCs w:val="20"/>
              </w:rPr>
              <w:t>Załącznik nr 6</w:t>
            </w:r>
          </w:p>
        </w:tc>
        <w:tc>
          <w:tcPr>
            <w:tcW w:w="7366" w:type="dxa"/>
          </w:tcPr>
          <w:p w14:paraId="3C88729C" w14:textId="3CBF0529" w:rsidR="002F72D8" w:rsidRPr="00371C1F" w:rsidRDefault="002F72D8" w:rsidP="00371C1F">
            <w:pPr>
              <w:rPr>
                <w:rFonts w:ascii="Arial" w:hAnsi="Arial" w:cs="Arial"/>
                <w:sz w:val="20"/>
                <w:szCs w:val="20"/>
              </w:rPr>
            </w:pPr>
            <w:r w:rsidRPr="00371C1F">
              <w:rPr>
                <w:rFonts w:ascii="Arial" w:hAnsi="Arial" w:cs="Arial"/>
                <w:sz w:val="20"/>
                <w:szCs w:val="20"/>
              </w:rPr>
              <w:t xml:space="preserve">Wykaz osób </w:t>
            </w:r>
          </w:p>
        </w:tc>
      </w:tr>
      <w:tr w:rsidR="008D69D5" w:rsidRPr="00371C1F" w14:paraId="45E41D15" w14:textId="77777777">
        <w:tc>
          <w:tcPr>
            <w:tcW w:w="1696" w:type="dxa"/>
          </w:tcPr>
          <w:p w14:paraId="5665C3DE" w14:textId="235804FE" w:rsidR="008D69D5" w:rsidRPr="00371C1F" w:rsidRDefault="008D69D5" w:rsidP="00371C1F">
            <w:pPr>
              <w:rPr>
                <w:rFonts w:ascii="Arial" w:hAnsi="Arial" w:cs="Arial"/>
                <w:sz w:val="20"/>
                <w:szCs w:val="20"/>
              </w:rPr>
            </w:pPr>
            <w:r w:rsidRPr="00371C1F">
              <w:rPr>
                <w:rFonts w:ascii="Arial" w:hAnsi="Arial" w:cs="Arial"/>
                <w:sz w:val="20"/>
                <w:szCs w:val="20"/>
              </w:rPr>
              <w:t xml:space="preserve">Załącznik </w:t>
            </w:r>
          </w:p>
        </w:tc>
        <w:tc>
          <w:tcPr>
            <w:tcW w:w="7366" w:type="dxa"/>
          </w:tcPr>
          <w:p w14:paraId="1917ECCC" w14:textId="742BE6CF" w:rsidR="008D69D5" w:rsidRPr="00371C1F" w:rsidRDefault="00716E7E" w:rsidP="00371C1F">
            <w:pPr>
              <w:rPr>
                <w:rFonts w:ascii="Arial" w:hAnsi="Arial" w:cs="Arial"/>
                <w:sz w:val="20"/>
                <w:szCs w:val="20"/>
              </w:rPr>
            </w:pPr>
            <w:r w:rsidRPr="00371C1F">
              <w:rPr>
                <w:rFonts w:ascii="Arial" w:hAnsi="Arial" w:cs="Arial"/>
                <w:sz w:val="20"/>
                <w:szCs w:val="20"/>
              </w:rPr>
              <w:t>Opis przedmiotu zamówienia</w:t>
            </w:r>
          </w:p>
        </w:tc>
      </w:tr>
    </w:tbl>
    <w:p w14:paraId="600F11E6" w14:textId="77777777" w:rsidR="00FA2C69" w:rsidRPr="00371C1F" w:rsidRDefault="00FA2C69" w:rsidP="00371C1F">
      <w:pPr>
        <w:jc w:val="both"/>
        <w:rPr>
          <w:rFonts w:ascii="Arial" w:hAnsi="Arial" w:cs="Arial"/>
          <w:sz w:val="20"/>
          <w:szCs w:val="20"/>
        </w:rPr>
      </w:pPr>
    </w:p>
    <w:p w14:paraId="3D2E86C9" w14:textId="77777777" w:rsidR="00FA2C69" w:rsidRPr="00371C1F" w:rsidRDefault="00FA2C69" w:rsidP="00371C1F">
      <w:pPr>
        <w:jc w:val="both"/>
        <w:rPr>
          <w:rFonts w:ascii="Arial" w:hAnsi="Arial" w:cs="Arial"/>
          <w:sz w:val="20"/>
          <w:szCs w:val="20"/>
        </w:rPr>
      </w:pPr>
    </w:p>
    <w:p w14:paraId="3CF5ABE1" w14:textId="77777777" w:rsidR="00FA2C69" w:rsidRPr="00371C1F" w:rsidRDefault="00FA2C69" w:rsidP="00371C1F">
      <w:pPr>
        <w:jc w:val="both"/>
        <w:rPr>
          <w:rFonts w:ascii="Arial" w:hAnsi="Arial" w:cs="Arial"/>
          <w:sz w:val="20"/>
          <w:szCs w:val="20"/>
        </w:rPr>
      </w:pPr>
    </w:p>
    <w:p w14:paraId="37CFAEEE" w14:textId="77777777" w:rsidR="00FA2C69" w:rsidRPr="00371C1F" w:rsidRDefault="00FA2C69" w:rsidP="00371C1F">
      <w:pPr>
        <w:jc w:val="both"/>
        <w:rPr>
          <w:rFonts w:ascii="Arial" w:hAnsi="Arial" w:cs="Arial"/>
          <w:sz w:val="20"/>
          <w:szCs w:val="20"/>
        </w:rPr>
      </w:pPr>
    </w:p>
    <w:p w14:paraId="3576B249" w14:textId="77777777" w:rsidR="00FA2C69" w:rsidRDefault="00FA2C69" w:rsidP="00371C1F">
      <w:pPr>
        <w:jc w:val="both"/>
        <w:rPr>
          <w:rFonts w:ascii="Arial" w:hAnsi="Arial" w:cs="Arial"/>
          <w:sz w:val="20"/>
          <w:szCs w:val="20"/>
        </w:rPr>
      </w:pPr>
    </w:p>
    <w:p w14:paraId="2F664809" w14:textId="77777777" w:rsidR="00E6030F" w:rsidRDefault="00E6030F" w:rsidP="00371C1F">
      <w:pPr>
        <w:jc w:val="both"/>
        <w:rPr>
          <w:rFonts w:ascii="Arial" w:hAnsi="Arial" w:cs="Arial"/>
          <w:sz w:val="20"/>
          <w:szCs w:val="20"/>
        </w:rPr>
      </w:pPr>
    </w:p>
    <w:p w14:paraId="7D39733A" w14:textId="77777777" w:rsidR="00E6030F" w:rsidRDefault="00E6030F" w:rsidP="00371C1F">
      <w:pPr>
        <w:jc w:val="both"/>
        <w:rPr>
          <w:rFonts w:ascii="Arial" w:hAnsi="Arial" w:cs="Arial"/>
          <w:sz w:val="20"/>
          <w:szCs w:val="20"/>
        </w:rPr>
      </w:pPr>
    </w:p>
    <w:p w14:paraId="350A099E" w14:textId="77777777" w:rsidR="00E6030F" w:rsidRPr="00371C1F" w:rsidRDefault="00E6030F" w:rsidP="00371C1F">
      <w:pPr>
        <w:jc w:val="both"/>
        <w:rPr>
          <w:rFonts w:ascii="Arial" w:hAnsi="Arial" w:cs="Arial"/>
          <w:sz w:val="20"/>
          <w:szCs w:val="20"/>
        </w:rPr>
      </w:pPr>
    </w:p>
    <w:p w14:paraId="25A25B7C" w14:textId="77777777" w:rsidR="00FA2C69" w:rsidRPr="00371C1F" w:rsidRDefault="00FA2C69" w:rsidP="00371C1F">
      <w:pPr>
        <w:jc w:val="both"/>
        <w:rPr>
          <w:rFonts w:ascii="Arial" w:hAnsi="Arial" w:cs="Arial"/>
          <w:sz w:val="20"/>
          <w:szCs w:val="20"/>
        </w:rPr>
      </w:pPr>
    </w:p>
    <w:p w14:paraId="609C6A07" w14:textId="77777777" w:rsidR="00FA2C69" w:rsidRPr="00371C1F" w:rsidRDefault="00FA2C69" w:rsidP="00371C1F">
      <w:pPr>
        <w:jc w:val="both"/>
        <w:rPr>
          <w:rFonts w:ascii="Arial" w:hAnsi="Arial" w:cs="Arial"/>
          <w:sz w:val="20"/>
          <w:szCs w:val="20"/>
        </w:rPr>
      </w:pPr>
    </w:p>
    <w:p w14:paraId="6B9C8168" w14:textId="380D7FA0" w:rsidR="00FA2C69" w:rsidRPr="00371C1F" w:rsidRDefault="00FA2C69" w:rsidP="00371C1F">
      <w:pPr>
        <w:jc w:val="both"/>
        <w:rPr>
          <w:rFonts w:ascii="Arial" w:hAnsi="Arial" w:cs="Arial"/>
          <w:sz w:val="20"/>
          <w:szCs w:val="20"/>
        </w:rPr>
      </w:pPr>
    </w:p>
    <w:p w14:paraId="78E5DE89" w14:textId="25971D91" w:rsidR="002948E5" w:rsidRPr="00371C1F" w:rsidRDefault="002948E5" w:rsidP="00371C1F">
      <w:pPr>
        <w:jc w:val="both"/>
        <w:rPr>
          <w:rFonts w:ascii="Arial" w:hAnsi="Arial" w:cs="Arial"/>
          <w:sz w:val="20"/>
          <w:szCs w:val="20"/>
        </w:rPr>
      </w:pPr>
    </w:p>
    <w:p w14:paraId="3155F774" w14:textId="77777777" w:rsidR="002948E5" w:rsidRPr="00371C1F" w:rsidRDefault="002948E5" w:rsidP="00371C1F">
      <w:pPr>
        <w:jc w:val="both"/>
        <w:rPr>
          <w:rFonts w:ascii="Arial" w:hAnsi="Arial" w:cs="Arial"/>
          <w:sz w:val="20"/>
          <w:szCs w:val="20"/>
        </w:rPr>
      </w:pPr>
    </w:p>
    <w:p w14:paraId="6E1D5E13" w14:textId="77777777" w:rsidR="00FA2C69" w:rsidRPr="00371C1F" w:rsidRDefault="00FA2C69" w:rsidP="00371C1F">
      <w:pPr>
        <w:jc w:val="both"/>
        <w:rPr>
          <w:rFonts w:ascii="Arial" w:hAnsi="Arial" w:cs="Arial"/>
          <w:sz w:val="20"/>
          <w:szCs w:val="20"/>
        </w:rPr>
      </w:pPr>
    </w:p>
    <w:p w14:paraId="77AF034C" w14:textId="77777777" w:rsidR="00FA2C69" w:rsidRPr="00371C1F" w:rsidRDefault="00FA2C69" w:rsidP="00371C1F">
      <w:pPr>
        <w:jc w:val="both"/>
        <w:rPr>
          <w:rFonts w:ascii="Arial" w:hAnsi="Arial" w:cs="Arial"/>
          <w:sz w:val="20"/>
          <w:szCs w:val="20"/>
        </w:rPr>
      </w:pPr>
    </w:p>
    <w:p w14:paraId="0B327523" w14:textId="04911C26" w:rsidR="00A45FEF" w:rsidRPr="00371C1F" w:rsidRDefault="00A45FEF" w:rsidP="00371C1F">
      <w:pPr>
        <w:pStyle w:val="ListParagraph"/>
        <w:numPr>
          <w:ilvl w:val="0"/>
          <w:numId w:val="8"/>
        </w:numPr>
        <w:autoSpaceDE w:val="0"/>
        <w:autoSpaceDN w:val="0"/>
        <w:adjustRightInd w:val="0"/>
        <w:ind w:left="426" w:hanging="426"/>
        <w:jc w:val="both"/>
        <w:rPr>
          <w:rFonts w:ascii="Arial" w:hAnsi="Arial" w:cs="Arial"/>
          <w:b/>
          <w:bCs/>
          <w:color w:val="000000"/>
          <w:sz w:val="20"/>
          <w:szCs w:val="20"/>
          <w:u w:val="single"/>
        </w:rPr>
      </w:pPr>
      <w:bookmarkStart w:id="2" w:name="_Hlk66106968"/>
      <w:r w:rsidRPr="00371C1F">
        <w:rPr>
          <w:rFonts w:ascii="Arial" w:hAnsi="Arial" w:cs="Arial"/>
          <w:b/>
          <w:bCs/>
          <w:color w:val="000000"/>
          <w:sz w:val="20"/>
          <w:szCs w:val="20"/>
          <w:u w:val="single"/>
        </w:rPr>
        <w:t>INFORMACJE O</w:t>
      </w:r>
      <w:r w:rsidR="00634945" w:rsidRPr="00371C1F">
        <w:rPr>
          <w:rFonts w:ascii="Arial" w:hAnsi="Arial" w:cs="Arial"/>
          <w:b/>
          <w:bCs/>
          <w:color w:val="000000"/>
          <w:sz w:val="20"/>
          <w:szCs w:val="20"/>
          <w:u w:val="single"/>
        </w:rPr>
        <w:t xml:space="preserve"> </w:t>
      </w:r>
      <w:r w:rsidRPr="00371C1F">
        <w:rPr>
          <w:rFonts w:ascii="Arial" w:hAnsi="Arial" w:cs="Arial"/>
          <w:b/>
          <w:bCs/>
          <w:color w:val="000000"/>
          <w:sz w:val="20"/>
          <w:szCs w:val="20"/>
          <w:u w:val="single"/>
        </w:rPr>
        <w:t>ZAMAWIAJĄCYM:</w:t>
      </w:r>
    </w:p>
    <w:p w14:paraId="29C4839A" w14:textId="77777777" w:rsidR="00A45FEF" w:rsidRPr="00371C1F" w:rsidRDefault="00A45FEF" w:rsidP="00371C1F">
      <w:pPr>
        <w:pStyle w:val="ListParagraph"/>
        <w:numPr>
          <w:ilvl w:val="1"/>
          <w:numId w:val="17"/>
        </w:numPr>
        <w:autoSpaceDE w:val="0"/>
        <w:autoSpaceDN w:val="0"/>
        <w:adjustRightInd w:val="0"/>
        <w:jc w:val="both"/>
        <w:rPr>
          <w:rFonts w:ascii="Arial" w:hAnsi="Arial" w:cs="Arial"/>
          <w:sz w:val="20"/>
          <w:szCs w:val="20"/>
        </w:rPr>
      </w:pPr>
      <w:r w:rsidRPr="00371C1F">
        <w:rPr>
          <w:rFonts w:ascii="Arial" w:hAnsi="Arial" w:cs="Arial"/>
          <w:spacing w:val="-4"/>
          <w:sz w:val="20"/>
          <w:szCs w:val="20"/>
        </w:rPr>
        <w:t>Gmina Siechnice, ul. Jana Pawła II 12, 55-011 Siechnice, tel. 71 786 09 01, adres poczty elektronicznej</w:t>
      </w:r>
      <w:r w:rsidRPr="00371C1F">
        <w:rPr>
          <w:rFonts w:ascii="Arial" w:hAnsi="Arial" w:cs="Arial"/>
          <w:sz w:val="20"/>
          <w:szCs w:val="20"/>
        </w:rPr>
        <w:t xml:space="preserve">: </w:t>
      </w:r>
      <w:hyperlink r:id="rId11" w:history="1">
        <w:r w:rsidRPr="00371C1F">
          <w:rPr>
            <w:rStyle w:val="Hyperlink"/>
            <w:rFonts w:ascii="Arial" w:hAnsi="Arial" w:cs="Arial"/>
            <w:sz w:val="20"/>
            <w:szCs w:val="20"/>
          </w:rPr>
          <w:t>zp@umsiechnice.pl</w:t>
        </w:r>
      </w:hyperlink>
      <w:r w:rsidRPr="00371C1F">
        <w:rPr>
          <w:rFonts w:ascii="Arial" w:hAnsi="Arial" w:cs="Arial"/>
          <w:sz w:val="20"/>
          <w:szCs w:val="20"/>
        </w:rPr>
        <w:t xml:space="preserve">. </w:t>
      </w:r>
    </w:p>
    <w:p w14:paraId="72F97426" w14:textId="48481E5A" w:rsidR="00A45FEF" w:rsidRPr="00371C1F" w:rsidRDefault="00A45FEF" w:rsidP="00371C1F">
      <w:pPr>
        <w:pStyle w:val="ListParagraph"/>
        <w:numPr>
          <w:ilvl w:val="1"/>
          <w:numId w:val="17"/>
        </w:numPr>
        <w:autoSpaceDE w:val="0"/>
        <w:autoSpaceDN w:val="0"/>
        <w:adjustRightInd w:val="0"/>
        <w:jc w:val="both"/>
        <w:rPr>
          <w:rStyle w:val="Hyperlink"/>
          <w:rFonts w:ascii="Arial" w:hAnsi="Arial" w:cs="Arial"/>
          <w:color w:val="auto"/>
          <w:sz w:val="20"/>
          <w:szCs w:val="20"/>
          <w:u w:val="none"/>
        </w:rPr>
      </w:pPr>
      <w:r w:rsidRPr="00371C1F">
        <w:rPr>
          <w:rFonts w:ascii="Arial" w:hAnsi="Arial" w:cs="Arial"/>
          <w:b/>
          <w:bCs/>
          <w:color w:val="000000"/>
          <w:spacing w:val="-4"/>
          <w:sz w:val="20"/>
          <w:szCs w:val="20"/>
          <w:u w:val="single"/>
        </w:rPr>
        <w:t>Adres strony internetowej oraz adres strony prowadzonego postępowania</w:t>
      </w:r>
      <w:r w:rsidRPr="00371C1F">
        <w:rPr>
          <w:rFonts w:ascii="Arial" w:hAnsi="Arial" w:cs="Arial"/>
          <w:b/>
          <w:bCs/>
          <w:color w:val="000000"/>
          <w:spacing w:val="-4"/>
          <w:sz w:val="20"/>
          <w:szCs w:val="20"/>
        </w:rPr>
        <w:t>, na której udostępniane będą zmiany i wyjaśnienia treści SWZ oraz inne dokumenty zamówienia bezpośrednio związane z</w:t>
      </w:r>
      <w:r w:rsidR="00320CFF" w:rsidRPr="00371C1F">
        <w:rPr>
          <w:rFonts w:ascii="Arial" w:hAnsi="Arial" w:cs="Arial"/>
          <w:b/>
          <w:bCs/>
          <w:color w:val="000000"/>
          <w:spacing w:val="-4"/>
          <w:sz w:val="20"/>
          <w:szCs w:val="20"/>
        </w:rPr>
        <w:t> </w:t>
      </w:r>
      <w:r w:rsidRPr="00371C1F">
        <w:rPr>
          <w:rFonts w:ascii="Arial" w:hAnsi="Arial" w:cs="Arial"/>
          <w:b/>
          <w:bCs/>
          <w:color w:val="000000"/>
          <w:spacing w:val="-4"/>
          <w:sz w:val="20"/>
          <w:szCs w:val="20"/>
        </w:rPr>
        <w:t>postępowaniem o udzielenie zamówienia</w:t>
      </w:r>
      <w:r w:rsidRPr="00371C1F">
        <w:rPr>
          <w:rFonts w:ascii="Arial" w:hAnsi="Arial" w:cs="Arial"/>
          <w:spacing w:val="-4"/>
          <w:sz w:val="20"/>
          <w:szCs w:val="20"/>
        </w:rPr>
        <w:t>:</w:t>
      </w:r>
      <w:r w:rsidR="00634945" w:rsidRPr="00371C1F">
        <w:rPr>
          <w:rFonts w:ascii="Arial" w:hAnsi="Arial" w:cs="Arial"/>
          <w:spacing w:val="-4"/>
          <w:sz w:val="20"/>
          <w:szCs w:val="20"/>
        </w:rPr>
        <w:t xml:space="preserve"> </w:t>
      </w:r>
      <w:bookmarkStart w:id="3" w:name="_Hlk127441690"/>
      <w:r w:rsidR="005C77FD" w:rsidRPr="00371C1F">
        <w:rPr>
          <w:rFonts w:ascii="Arial" w:hAnsi="Arial" w:cs="Arial"/>
          <w:b/>
          <w:bCs/>
          <w:sz w:val="20"/>
          <w:szCs w:val="20"/>
          <w:shd w:val="clear" w:color="auto" w:fill="FFFFFF"/>
        </w:rPr>
        <w:fldChar w:fldCharType="begin"/>
      </w:r>
      <w:r w:rsidR="005C77FD" w:rsidRPr="00371C1F">
        <w:rPr>
          <w:rFonts w:ascii="Arial" w:hAnsi="Arial" w:cs="Arial"/>
          <w:b/>
          <w:bCs/>
          <w:sz w:val="20"/>
          <w:szCs w:val="20"/>
          <w:shd w:val="clear" w:color="auto" w:fill="FFFFFF"/>
        </w:rPr>
        <w:instrText>HYPERLINK "https://platformazakupowa.pl/pn/siechnice"</w:instrText>
      </w:r>
      <w:r w:rsidR="005C77FD" w:rsidRPr="00371C1F">
        <w:rPr>
          <w:rFonts w:ascii="Arial" w:hAnsi="Arial" w:cs="Arial"/>
          <w:b/>
          <w:bCs/>
          <w:sz w:val="20"/>
          <w:szCs w:val="20"/>
          <w:shd w:val="clear" w:color="auto" w:fill="FFFFFF"/>
        </w:rPr>
      </w:r>
      <w:r w:rsidR="005C77FD" w:rsidRPr="00371C1F">
        <w:rPr>
          <w:rFonts w:ascii="Arial" w:hAnsi="Arial" w:cs="Arial"/>
          <w:b/>
          <w:bCs/>
          <w:sz w:val="20"/>
          <w:szCs w:val="20"/>
          <w:shd w:val="clear" w:color="auto" w:fill="FFFFFF"/>
        </w:rPr>
        <w:fldChar w:fldCharType="separate"/>
      </w:r>
      <w:r w:rsidR="005C77FD" w:rsidRPr="00371C1F">
        <w:rPr>
          <w:rStyle w:val="Hyperlink"/>
          <w:rFonts w:ascii="Arial" w:hAnsi="Arial" w:cs="Arial"/>
          <w:b/>
          <w:bCs/>
          <w:sz w:val="20"/>
          <w:szCs w:val="20"/>
          <w:shd w:val="clear" w:color="auto" w:fill="FFFFFF"/>
        </w:rPr>
        <w:t>https://platformazakupowa.pl/pn/siechnice</w:t>
      </w:r>
      <w:bookmarkEnd w:id="3"/>
      <w:r w:rsidR="005C77FD" w:rsidRPr="00371C1F">
        <w:rPr>
          <w:rFonts w:ascii="Arial" w:hAnsi="Arial" w:cs="Arial"/>
          <w:b/>
          <w:bCs/>
          <w:sz w:val="20"/>
          <w:szCs w:val="20"/>
          <w:shd w:val="clear" w:color="auto" w:fill="FFFFFF"/>
        </w:rPr>
        <w:fldChar w:fldCharType="end"/>
      </w:r>
      <w:r w:rsidRPr="00371C1F">
        <w:rPr>
          <w:rStyle w:val="Hyperlink"/>
          <w:rFonts w:ascii="Arial" w:hAnsi="Arial" w:cs="Arial"/>
          <w:b/>
          <w:bCs/>
          <w:color w:val="0066AE"/>
          <w:sz w:val="20"/>
          <w:szCs w:val="20"/>
          <w:shd w:val="clear" w:color="auto" w:fill="FFFFFF"/>
        </w:rPr>
        <w:t>.</w:t>
      </w:r>
    </w:p>
    <w:p w14:paraId="49367EE8" w14:textId="77777777" w:rsidR="00330868" w:rsidRPr="00371C1F" w:rsidRDefault="00A45FEF" w:rsidP="00371C1F">
      <w:pPr>
        <w:pStyle w:val="ListParagraph"/>
        <w:numPr>
          <w:ilvl w:val="1"/>
          <w:numId w:val="17"/>
        </w:numPr>
        <w:autoSpaceDE w:val="0"/>
        <w:autoSpaceDN w:val="0"/>
        <w:adjustRightInd w:val="0"/>
        <w:jc w:val="both"/>
        <w:rPr>
          <w:rFonts w:ascii="Arial" w:hAnsi="Arial" w:cs="Arial"/>
          <w:sz w:val="20"/>
          <w:szCs w:val="20"/>
        </w:rPr>
      </w:pPr>
      <w:r w:rsidRPr="00371C1F">
        <w:rPr>
          <w:rFonts w:ascii="Arial" w:hAnsi="Arial" w:cs="Arial"/>
          <w:b/>
          <w:bCs/>
          <w:color w:val="000000"/>
          <w:sz w:val="20"/>
          <w:szCs w:val="20"/>
        </w:rPr>
        <w:t>Wskazanie osób uprawnionych do komunikowania się z wykonawcami w zakresie zagadnień związanych z procedurą:</w:t>
      </w:r>
      <w:r w:rsidRPr="00371C1F">
        <w:rPr>
          <w:rFonts w:ascii="Arial" w:hAnsi="Arial" w:cs="Arial"/>
          <w:color w:val="000000"/>
          <w:sz w:val="20"/>
          <w:szCs w:val="20"/>
        </w:rPr>
        <w:t xml:space="preserve"> </w:t>
      </w:r>
    </w:p>
    <w:p w14:paraId="7E352BDB" w14:textId="76B5AE32" w:rsidR="005533B2" w:rsidRPr="00371C1F" w:rsidRDefault="00A45FEF" w:rsidP="00371C1F">
      <w:pPr>
        <w:pStyle w:val="ListParagraph"/>
        <w:autoSpaceDE w:val="0"/>
        <w:autoSpaceDN w:val="0"/>
        <w:adjustRightInd w:val="0"/>
        <w:ind w:left="786"/>
        <w:jc w:val="both"/>
        <w:rPr>
          <w:rFonts w:ascii="Arial" w:hAnsi="Arial" w:cs="Arial"/>
          <w:sz w:val="20"/>
          <w:szCs w:val="20"/>
        </w:rPr>
      </w:pPr>
      <w:r w:rsidRPr="00371C1F">
        <w:rPr>
          <w:rFonts w:ascii="Arial" w:hAnsi="Arial" w:cs="Arial"/>
          <w:b/>
          <w:bCs/>
          <w:color w:val="000000"/>
          <w:sz w:val="20"/>
          <w:szCs w:val="20"/>
        </w:rPr>
        <w:t>-</w:t>
      </w:r>
      <w:r w:rsidRPr="00371C1F">
        <w:rPr>
          <w:rFonts w:ascii="Arial" w:hAnsi="Arial" w:cs="Arial"/>
          <w:sz w:val="20"/>
          <w:szCs w:val="20"/>
        </w:rPr>
        <w:t xml:space="preserve"> </w:t>
      </w:r>
      <w:r w:rsidR="005533B2" w:rsidRPr="00371C1F">
        <w:rPr>
          <w:rFonts w:ascii="Arial" w:hAnsi="Arial" w:cs="Arial"/>
          <w:sz w:val="20"/>
          <w:szCs w:val="20"/>
        </w:rPr>
        <w:t>Marta Malinowska, tel. 71 786 09 14</w:t>
      </w:r>
      <w:r w:rsidR="005533B2" w:rsidRPr="00371C1F">
        <w:rPr>
          <w:rFonts w:ascii="Arial" w:hAnsi="Arial" w:cs="Arial"/>
          <w:color w:val="000000"/>
          <w:sz w:val="20"/>
          <w:szCs w:val="20"/>
        </w:rPr>
        <w:t xml:space="preserve"> lub osoba ją zastępująca:</w:t>
      </w:r>
    </w:p>
    <w:p w14:paraId="66E9C166" w14:textId="23FD703D" w:rsidR="00A45FEF" w:rsidRPr="00371C1F" w:rsidRDefault="005533B2" w:rsidP="00371C1F">
      <w:pPr>
        <w:pStyle w:val="ListParagraph"/>
        <w:autoSpaceDE w:val="0"/>
        <w:autoSpaceDN w:val="0"/>
        <w:adjustRightInd w:val="0"/>
        <w:ind w:left="786"/>
        <w:jc w:val="both"/>
        <w:rPr>
          <w:rFonts w:ascii="Arial" w:hAnsi="Arial" w:cs="Arial"/>
          <w:color w:val="000000"/>
          <w:sz w:val="20"/>
          <w:szCs w:val="20"/>
        </w:rPr>
      </w:pPr>
      <w:r w:rsidRPr="00371C1F">
        <w:rPr>
          <w:rFonts w:ascii="Arial" w:hAnsi="Arial" w:cs="Arial"/>
          <w:b/>
          <w:bCs/>
          <w:color w:val="000000"/>
          <w:sz w:val="20"/>
          <w:szCs w:val="20"/>
        </w:rPr>
        <w:t>-</w:t>
      </w:r>
      <w:r w:rsidRPr="00371C1F">
        <w:rPr>
          <w:rFonts w:ascii="Arial" w:hAnsi="Arial" w:cs="Arial"/>
          <w:sz w:val="20"/>
          <w:szCs w:val="20"/>
        </w:rPr>
        <w:t xml:space="preserve"> </w:t>
      </w:r>
      <w:r w:rsidR="00CC6D52" w:rsidRPr="00371C1F">
        <w:rPr>
          <w:rFonts w:ascii="Arial" w:hAnsi="Arial" w:cs="Arial"/>
          <w:sz w:val="20"/>
          <w:szCs w:val="20"/>
        </w:rPr>
        <w:t>Edyta Lecko</w:t>
      </w:r>
      <w:r w:rsidR="00443574" w:rsidRPr="00371C1F">
        <w:rPr>
          <w:rFonts w:ascii="Arial" w:hAnsi="Arial" w:cs="Arial"/>
          <w:color w:val="000000"/>
          <w:sz w:val="20"/>
          <w:szCs w:val="20"/>
        </w:rPr>
        <w:t xml:space="preserve">, tel. 71 786 09 </w:t>
      </w:r>
      <w:bookmarkStart w:id="4" w:name="_Hlk139525544"/>
      <w:r w:rsidR="00CC6D52" w:rsidRPr="00371C1F">
        <w:rPr>
          <w:rFonts w:ascii="Arial" w:hAnsi="Arial" w:cs="Arial"/>
          <w:color w:val="000000"/>
          <w:sz w:val="20"/>
          <w:szCs w:val="20"/>
        </w:rPr>
        <w:t>48</w:t>
      </w:r>
      <w:bookmarkEnd w:id="4"/>
      <w:r w:rsidRPr="00371C1F">
        <w:rPr>
          <w:rFonts w:ascii="Arial" w:hAnsi="Arial" w:cs="Arial"/>
          <w:color w:val="000000"/>
          <w:sz w:val="20"/>
          <w:szCs w:val="20"/>
        </w:rPr>
        <w:t>,</w:t>
      </w:r>
    </w:p>
    <w:p w14:paraId="06474E84" w14:textId="5C0CCE80" w:rsidR="00A45FEF" w:rsidRPr="00371C1F" w:rsidRDefault="00A45FEF" w:rsidP="00371C1F">
      <w:pPr>
        <w:pStyle w:val="ListParagraph"/>
        <w:autoSpaceDE w:val="0"/>
        <w:autoSpaceDN w:val="0"/>
        <w:adjustRightInd w:val="0"/>
        <w:ind w:left="786"/>
        <w:jc w:val="both"/>
        <w:rPr>
          <w:rFonts w:ascii="Arial" w:hAnsi="Arial" w:cs="Arial"/>
          <w:color w:val="000000"/>
          <w:sz w:val="20"/>
          <w:szCs w:val="20"/>
        </w:rPr>
      </w:pPr>
      <w:r w:rsidRPr="00371C1F">
        <w:rPr>
          <w:rFonts w:ascii="Arial" w:hAnsi="Arial" w:cs="Arial"/>
          <w:b/>
          <w:bCs/>
          <w:color w:val="000000"/>
          <w:sz w:val="20"/>
          <w:szCs w:val="20"/>
        </w:rPr>
        <w:t>-</w:t>
      </w:r>
      <w:r w:rsidRPr="00371C1F">
        <w:rPr>
          <w:rFonts w:ascii="Arial" w:hAnsi="Arial" w:cs="Arial"/>
          <w:color w:val="000000"/>
          <w:sz w:val="20"/>
          <w:szCs w:val="20"/>
        </w:rPr>
        <w:t xml:space="preserve"> </w:t>
      </w:r>
      <w:bookmarkStart w:id="5" w:name="_Hlk71107489"/>
      <w:r w:rsidR="00443574" w:rsidRPr="00371C1F">
        <w:rPr>
          <w:rFonts w:ascii="Arial" w:hAnsi="Arial" w:cs="Arial"/>
          <w:color w:val="000000"/>
          <w:sz w:val="20"/>
          <w:szCs w:val="20"/>
        </w:rPr>
        <w:t>Joanna Tulejko, tel. 71 786 09 78</w:t>
      </w:r>
      <w:r w:rsidRPr="00371C1F">
        <w:rPr>
          <w:rFonts w:ascii="Arial" w:hAnsi="Arial" w:cs="Arial"/>
          <w:color w:val="000000"/>
          <w:sz w:val="20"/>
          <w:szCs w:val="20"/>
        </w:rPr>
        <w:t>,</w:t>
      </w:r>
    </w:p>
    <w:p w14:paraId="04AE29F8" w14:textId="19A9A5DE" w:rsidR="0048246D" w:rsidRPr="00371C1F" w:rsidRDefault="00CC6D52" w:rsidP="00371C1F">
      <w:pPr>
        <w:pStyle w:val="ListParagraph"/>
        <w:autoSpaceDE w:val="0"/>
        <w:autoSpaceDN w:val="0"/>
        <w:adjustRightInd w:val="0"/>
        <w:ind w:left="786"/>
        <w:jc w:val="both"/>
        <w:rPr>
          <w:rFonts w:ascii="Arial" w:hAnsi="Arial" w:cs="Arial"/>
          <w:color w:val="000000"/>
          <w:sz w:val="20"/>
          <w:szCs w:val="20"/>
        </w:rPr>
      </w:pPr>
      <w:r w:rsidRPr="00371C1F">
        <w:rPr>
          <w:rFonts w:ascii="Arial" w:hAnsi="Arial" w:cs="Arial"/>
          <w:color w:val="000000"/>
          <w:sz w:val="20"/>
          <w:szCs w:val="20"/>
        </w:rPr>
        <w:t>- Magdalena Stanek, tel. 71 786 09 21</w:t>
      </w:r>
      <w:r w:rsidR="0044015D" w:rsidRPr="00371C1F">
        <w:rPr>
          <w:rFonts w:ascii="Arial" w:hAnsi="Arial" w:cs="Arial"/>
          <w:color w:val="000000"/>
          <w:sz w:val="20"/>
          <w:szCs w:val="20"/>
        </w:rPr>
        <w:t>.</w:t>
      </w:r>
    </w:p>
    <w:bookmarkEnd w:id="5"/>
    <w:p w14:paraId="1ADA4E11" w14:textId="77777777" w:rsidR="009063D0" w:rsidRPr="00371C1F" w:rsidRDefault="009063D0" w:rsidP="00371C1F">
      <w:pPr>
        <w:pStyle w:val="ListParagraph"/>
        <w:autoSpaceDE w:val="0"/>
        <w:autoSpaceDN w:val="0"/>
        <w:adjustRightInd w:val="0"/>
        <w:ind w:left="426"/>
        <w:jc w:val="both"/>
        <w:rPr>
          <w:rFonts w:ascii="Arial" w:hAnsi="Arial" w:cs="Arial"/>
          <w:b/>
          <w:bCs/>
          <w:color w:val="000000"/>
          <w:sz w:val="20"/>
          <w:szCs w:val="20"/>
          <w:u w:val="single"/>
        </w:rPr>
      </w:pPr>
    </w:p>
    <w:bookmarkEnd w:id="2"/>
    <w:p w14:paraId="26CA3766" w14:textId="77777777" w:rsidR="00BF72F4" w:rsidRPr="00371C1F" w:rsidRDefault="009063D0" w:rsidP="00371C1F">
      <w:pPr>
        <w:pStyle w:val="ListParagraph"/>
        <w:numPr>
          <w:ilvl w:val="0"/>
          <w:numId w:val="8"/>
        </w:numPr>
        <w:autoSpaceDE w:val="0"/>
        <w:autoSpaceDN w:val="0"/>
        <w:adjustRightInd w:val="0"/>
        <w:ind w:left="426" w:hanging="426"/>
        <w:jc w:val="both"/>
        <w:rPr>
          <w:rFonts w:ascii="Arial" w:hAnsi="Arial" w:cs="Arial"/>
          <w:b/>
          <w:bCs/>
          <w:color w:val="000000"/>
          <w:sz w:val="20"/>
          <w:szCs w:val="20"/>
          <w:u w:val="single"/>
        </w:rPr>
      </w:pPr>
      <w:r w:rsidRPr="00371C1F">
        <w:rPr>
          <w:rFonts w:ascii="Arial" w:hAnsi="Arial" w:cs="Arial"/>
          <w:b/>
          <w:bCs/>
          <w:color w:val="000000"/>
          <w:sz w:val="20"/>
          <w:szCs w:val="20"/>
          <w:u w:val="single"/>
        </w:rPr>
        <w:t>TRYB UDZIELENIA ZAMÓWIENIA</w:t>
      </w:r>
      <w:r w:rsidR="00100EEE" w:rsidRPr="00371C1F">
        <w:rPr>
          <w:rFonts w:ascii="Arial" w:hAnsi="Arial" w:cs="Arial"/>
          <w:b/>
          <w:bCs/>
          <w:color w:val="000000"/>
          <w:sz w:val="20"/>
          <w:szCs w:val="20"/>
          <w:u w:val="single"/>
        </w:rPr>
        <w:t>:</w:t>
      </w:r>
      <w:r w:rsidR="00100EEE" w:rsidRPr="00371C1F">
        <w:rPr>
          <w:rFonts w:ascii="Arial" w:hAnsi="Arial" w:cs="Arial"/>
          <w:b/>
          <w:bCs/>
          <w:color w:val="000000"/>
          <w:sz w:val="20"/>
          <w:szCs w:val="20"/>
        </w:rPr>
        <w:t xml:space="preserve"> </w:t>
      </w:r>
    </w:p>
    <w:p w14:paraId="1DFFC559" w14:textId="6C92231B" w:rsidR="00050280" w:rsidRPr="00371C1F" w:rsidRDefault="00100EEE" w:rsidP="00371C1F">
      <w:pPr>
        <w:pStyle w:val="ListParagraph"/>
        <w:numPr>
          <w:ilvl w:val="1"/>
          <w:numId w:val="18"/>
        </w:numPr>
        <w:autoSpaceDE w:val="0"/>
        <w:autoSpaceDN w:val="0"/>
        <w:adjustRightInd w:val="0"/>
        <w:jc w:val="both"/>
        <w:rPr>
          <w:rFonts w:ascii="Arial" w:hAnsi="Arial" w:cs="Arial"/>
          <w:b/>
          <w:bCs/>
          <w:color w:val="000000"/>
          <w:sz w:val="20"/>
          <w:szCs w:val="20"/>
          <w:u w:val="single"/>
        </w:rPr>
      </w:pPr>
      <w:r w:rsidRPr="00371C1F">
        <w:rPr>
          <w:rFonts w:ascii="Arial" w:hAnsi="Arial" w:cs="Arial"/>
          <w:color w:val="000000"/>
          <w:sz w:val="20"/>
          <w:szCs w:val="20"/>
        </w:rPr>
        <w:t xml:space="preserve">Postępowanie o udzielenie zamówienia prowadzone jest w trybie podstawowym, na podstawie </w:t>
      </w:r>
      <w:r w:rsidRPr="00371C1F">
        <w:rPr>
          <w:rFonts w:ascii="Arial" w:hAnsi="Arial" w:cs="Arial"/>
          <w:b/>
          <w:bCs/>
          <w:sz w:val="20"/>
          <w:szCs w:val="20"/>
          <w:u w:val="single"/>
        </w:rPr>
        <w:t>art. 275</w:t>
      </w:r>
      <w:r w:rsidR="008D3DA7" w:rsidRPr="00371C1F">
        <w:rPr>
          <w:rFonts w:ascii="Arial" w:hAnsi="Arial" w:cs="Arial"/>
          <w:b/>
          <w:bCs/>
          <w:sz w:val="20"/>
          <w:szCs w:val="20"/>
          <w:u w:val="single"/>
        </w:rPr>
        <w:t xml:space="preserve"> </w:t>
      </w:r>
      <w:r w:rsidRPr="00371C1F">
        <w:rPr>
          <w:rFonts w:ascii="Arial" w:hAnsi="Arial" w:cs="Arial"/>
          <w:b/>
          <w:bCs/>
          <w:sz w:val="20"/>
          <w:szCs w:val="20"/>
          <w:u w:val="single"/>
        </w:rPr>
        <w:t>pkt</w:t>
      </w:r>
      <w:r w:rsidR="00E720F4" w:rsidRPr="00371C1F">
        <w:rPr>
          <w:rFonts w:ascii="Arial" w:hAnsi="Arial" w:cs="Arial"/>
          <w:b/>
          <w:bCs/>
          <w:sz w:val="20"/>
          <w:szCs w:val="20"/>
          <w:u w:val="single"/>
        </w:rPr>
        <w:t>.</w:t>
      </w:r>
      <w:r w:rsidR="00BD63D6" w:rsidRPr="00371C1F">
        <w:rPr>
          <w:rFonts w:ascii="Arial" w:hAnsi="Arial" w:cs="Arial"/>
          <w:b/>
          <w:bCs/>
          <w:sz w:val="20"/>
          <w:szCs w:val="20"/>
          <w:u w:val="single"/>
        </w:rPr>
        <w:t> </w:t>
      </w:r>
      <w:r w:rsidR="002A7920" w:rsidRPr="00371C1F">
        <w:rPr>
          <w:rFonts w:ascii="Arial" w:hAnsi="Arial" w:cs="Arial"/>
          <w:b/>
          <w:bCs/>
          <w:sz w:val="20"/>
          <w:szCs w:val="20"/>
          <w:u w:val="single"/>
        </w:rPr>
        <w:t>2</w:t>
      </w:r>
      <w:r w:rsidR="002D7874" w:rsidRPr="00371C1F">
        <w:rPr>
          <w:rFonts w:ascii="Arial" w:hAnsi="Arial" w:cs="Arial"/>
          <w:b/>
          <w:bCs/>
          <w:sz w:val="20"/>
          <w:szCs w:val="20"/>
          <w:u w:val="single"/>
        </w:rPr>
        <w:t xml:space="preserve"> </w:t>
      </w:r>
      <w:r w:rsidRPr="00371C1F">
        <w:rPr>
          <w:rFonts w:ascii="Arial" w:hAnsi="Arial" w:cs="Arial"/>
          <w:color w:val="000000"/>
          <w:sz w:val="20"/>
          <w:szCs w:val="20"/>
        </w:rPr>
        <w:t xml:space="preserve">ustawy z </w:t>
      </w:r>
      <w:r w:rsidRPr="00371C1F">
        <w:rPr>
          <w:rFonts w:ascii="Arial" w:eastAsia="Arial Unicode MS" w:hAnsi="Arial" w:cs="Arial"/>
          <w:sz w:val="20"/>
          <w:szCs w:val="20"/>
        </w:rPr>
        <w:t>dnia 11.09.2019 r. Prawo zamówień publicznych</w:t>
      </w:r>
      <w:r w:rsidR="00BF72F4" w:rsidRPr="00371C1F">
        <w:rPr>
          <w:rFonts w:ascii="Arial" w:eastAsia="Arial Unicode MS" w:hAnsi="Arial" w:cs="Arial"/>
          <w:sz w:val="20"/>
          <w:szCs w:val="20"/>
        </w:rPr>
        <w:t xml:space="preserve"> </w:t>
      </w:r>
      <w:r w:rsidRPr="00371C1F">
        <w:rPr>
          <w:rFonts w:ascii="Arial" w:eastAsia="Arial Unicode MS" w:hAnsi="Arial" w:cs="Arial"/>
          <w:sz w:val="20"/>
          <w:szCs w:val="20"/>
        </w:rPr>
        <w:t xml:space="preserve">(Dz. U. z </w:t>
      </w:r>
      <w:r w:rsidR="002948E5" w:rsidRPr="00371C1F">
        <w:rPr>
          <w:rFonts w:ascii="Arial" w:eastAsia="Arial Unicode MS" w:hAnsi="Arial" w:cs="Arial"/>
          <w:sz w:val="20"/>
          <w:szCs w:val="20"/>
        </w:rPr>
        <w:t>202</w:t>
      </w:r>
      <w:r w:rsidR="00CC6D52" w:rsidRPr="00371C1F">
        <w:rPr>
          <w:rFonts w:ascii="Arial" w:eastAsia="Arial Unicode MS" w:hAnsi="Arial" w:cs="Arial"/>
          <w:sz w:val="20"/>
          <w:szCs w:val="20"/>
        </w:rPr>
        <w:t>4</w:t>
      </w:r>
      <w:r w:rsidRPr="00371C1F">
        <w:rPr>
          <w:rFonts w:ascii="Arial" w:eastAsia="Arial Unicode MS" w:hAnsi="Arial" w:cs="Arial"/>
          <w:sz w:val="20"/>
          <w:szCs w:val="20"/>
        </w:rPr>
        <w:t xml:space="preserve"> r. poz. </w:t>
      </w:r>
      <w:r w:rsidR="00977112" w:rsidRPr="00371C1F">
        <w:rPr>
          <w:rFonts w:ascii="Arial" w:eastAsia="Arial Unicode MS" w:hAnsi="Arial" w:cs="Arial"/>
          <w:sz w:val="20"/>
          <w:szCs w:val="20"/>
        </w:rPr>
        <w:t>1</w:t>
      </w:r>
      <w:r w:rsidR="00CC6D52" w:rsidRPr="00371C1F">
        <w:rPr>
          <w:rFonts w:ascii="Arial" w:eastAsia="Arial Unicode MS" w:hAnsi="Arial" w:cs="Arial"/>
          <w:sz w:val="20"/>
          <w:szCs w:val="20"/>
        </w:rPr>
        <w:t>320</w:t>
      </w:r>
      <w:r w:rsidRPr="00371C1F">
        <w:rPr>
          <w:rFonts w:ascii="Arial" w:eastAsia="Arial Unicode MS" w:hAnsi="Arial" w:cs="Arial"/>
          <w:sz w:val="20"/>
          <w:szCs w:val="20"/>
        </w:rPr>
        <w:t>), zwanej dalej pzp.</w:t>
      </w:r>
    </w:p>
    <w:p w14:paraId="3B84190C" w14:textId="77777777" w:rsidR="002A7920" w:rsidRPr="00371C1F" w:rsidRDefault="002A7920" w:rsidP="00371C1F">
      <w:pPr>
        <w:pStyle w:val="ListParagraph"/>
        <w:numPr>
          <w:ilvl w:val="1"/>
          <w:numId w:val="18"/>
        </w:numPr>
        <w:autoSpaceDE w:val="0"/>
        <w:autoSpaceDN w:val="0"/>
        <w:adjustRightInd w:val="0"/>
        <w:jc w:val="both"/>
        <w:rPr>
          <w:rFonts w:ascii="Arial" w:hAnsi="Arial" w:cs="Arial"/>
          <w:b/>
          <w:bCs/>
          <w:color w:val="000000"/>
          <w:sz w:val="20"/>
          <w:szCs w:val="20"/>
          <w:u w:val="single"/>
        </w:rPr>
      </w:pPr>
      <w:bookmarkStart w:id="6" w:name="_Hlk62122193"/>
      <w:r w:rsidRPr="00371C1F">
        <w:rPr>
          <w:rFonts w:ascii="Arial" w:hAnsi="Arial" w:cs="Arial"/>
          <w:b/>
          <w:bCs/>
          <w:color w:val="000000"/>
          <w:sz w:val="20"/>
          <w:szCs w:val="20"/>
          <w:u w:val="single"/>
        </w:rPr>
        <w:t>Zamawiający przewiduje wybór najkorzystniejszej oferty z możliwością prowadzenia negocjacji.</w:t>
      </w:r>
    </w:p>
    <w:p w14:paraId="55C1C4A3" w14:textId="3EE2B26E" w:rsidR="002A7920" w:rsidRPr="00371C1F" w:rsidRDefault="002A7920" w:rsidP="00371C1F">
      <w:pPr>
        <w:autoSpaceDE w:val="0"/>
        <w:autoSpaceDN w:val="0"/>
        <w:adjustRightInd w:val="0"/>
        <w:ind w:left="993" w:hanging="633"/>
        <w:jc w:val="both"/>
        <w:rPr>
          <w:rFonts w:ascii="Arial" w:hAnsi="Arial" w:cs="Arial"/>
          <w:b/>
          <w:bCs/>
          <w:color w:val="000000"/>
          <w:sz w:val="20"/>
          <w:szCs w:val="20"/>
          <w:u w:val="single"/>
        </w:rPr>
      </w:pPr>
      <w:r w:rsidRPr="00371C1F">
        <w:rPr>
          <w:rFonts w:ascii="Arial" w:hAnsi="Arial" w:cs="Arial"/>
          <w:b/>
          <w:bCs/>
          <w:color w:val="000000"/>
          <w:sz w:val="20"/>
          <w:szCs w:val="20"/>
        </w:rPr>
        <w:t>2.2.1.</w:t>
      </w:r>
      <w:r w:rsidRPr="00371C1F">
        <w:rPr>
          <w:rFonts w:ascii="Arial" w:hAnsi="Arial" w:cs="Arial"/>
          <w:color w:val="000000"/>
          <w:sz w:val="20"/>
          <w:szCs w:val="20"/>
        </w:rPr>
        <w:t xml:space="preserve"> W celu ulepszenia treści ofert, Zamawiający zastrzega sobie prawo do zaproszenia do negocjacji</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wszystkich Wykonawców, którzy złożyli oferty w postępowaniu. </w:t>
      </w:r>
    </w:p>
    <w:p w14:paraId="05A194E8" w14:textId="77777777" w:rsidR="002A7920" w:rsidRPr="00371C1F" w:rsidRDefault="002A7920" w:rsidP="00371C1F">
      <w:pPr>
        <w:autoSpaceDE w:val="0"/>
        <w:autoSpaceDN w:val="0"/>
        <w:adjustRightInd w:val="0"/>
        <w:ind w:firstLine="360"/>
        <w:jc w:val="both"/>
        <w:rPr>
          <w:rFonts w:ascii="Arial" w:hAnsi="Arial" w:cs="Arial"/>
          <w:color w:val="000000"/>
          <w:sz w:val="20"/>
          <w:szCs w:val="20"/>
        </w:rPr>
      </w:pPr>
      <w:r w:rsidRPr="00371C1F">
        <w:rPr>
          <w:rFonts w:ascii="Arial" w:hAnsi="Arial" w:cs="Arial"/>
          <w:b/>
          <w:bCs/>
          <w:color w:val="000000"/>
          <w:sz w:val="20"/>
          <w:szCs w:val="20"/>
        </w:rPr>
        <w:t xml:space="preserve">2.2.2. </w:t>
      </w:r>
      <w:r w:rsidRPr="00371C1F">
        <w:rPr>
          <w:rFonts w:ascii="Arial" w:hAnsi="Arial" w:cs="Arial"/>
          <w:color w:val="000000"/>
          <w:sz w:val="20"/>
          <w:szCs w:val="20"/>
        </w:rPr>
        <w:t xml:space="preserve">Zamawiający wskaże w zaproszeniu termin i sposób prowadzenia negocjacji oraz zakres treści oferty. </w:t>
      </w:r>
    </w:p>
    <w:p w14:paraId="22DA4D24" w14:textId="5BFB8015" w:rsidR="002A7920" w:rsidRPr="00371C1F" w:rsidRDefault="002A7920" w:rsidP="00371C1F">
      <w:pPr>
        <w:autoSpaceDE w:val="0"/>
        <w:autoSpaceDN w:val="0"/>
        <w:adjustRightInd w:val="0"/>
        <w:ind w:left="993" w:hanging="633"/>
        <w:jc w:val="both"/>
        <w:rPr>
          <w:rFonts w:ascii="Arial" w:hAnsi="Arial" w:cs="Arial"/>
          <w:color w:val="000000"/>
          <w:sz w:val="20"/>
          <w:szCs w:val="20"/>
        </w:rPr>
      </w:pPr>
      <w:r w:rsidRPr="00371C1F">
        <w:rPr>
          <w:rFonts w:ascii="Arial" w:hAnsi="Arial" w:cs="Arial"/>
          <w:b/>
          <w:bCs/>
          <w:color w:val="000000"/>
          <w:sz w:val="20"/>
          <w:szCs w:val="20"/>
        </w:rPr>
        <w:t>2.2.3.</w:t>
      </w:r>
      <w:r w:rsidRPr="00371C1F">
        <w:rPr>
          <w:rFonts w:ascii="Arial" w:hAnsi="Arial" w:cs="Arial"/>
          <w:color w:val="000000"/>
          <w:sz w:val="20"/>
          <w:szCs w:val="20"/>
        </w:rPr>
        <w:t xml:space="preserve"> Ewentualne negocjacje dotyczą wyłącznie elementów treści ofert, które podlegają ocenie w</w:t>
      </w:r>
      <w:r w:rsidRPr="00371C1F">
        <w:rPr>
          <w:rFonts w:ascii="Arial" w:hAnsi="Arial" w:cs="Arial"/>
          <w:b/>
          <w:bCs/>
          <w:color w:val="000000"/>
          <w:sz w:val="20"/>
          <w:szCs w:val="20"/>
        </w:rPr>
        <w:t xml:space="preserve"> </w:t>
      </w:r>
      <w:r w:rsidRPr="00371C1F">
        <w:rPr>
          <w:rFonts w:ascii="Arial" w:hAnsi="Arial" w:cs="Arial"/>
          <w:color w:val="000000"/>
          <w:sz w:val="20"/>
          <w:szCs w:val="20"/>
        </w:rPr>
        <w:t>ramach</w:t>
      </w:r>
      <w:r w:rsidR="00217472" w:rsidRPr="00371C1F">
        <w:rPr>
          <w:rFonts w:ascii="Arial" w:hAnsi="Arial" w:cs="Arial"/>
          <w:color w:val="000000"/>
          <w:sz w:val="20"/>
          <w:szCs w:val="20"/>
        </w:rPr>
        <w:t xml:space="preserve"> </w:t>
      </w:r>
      <w:r w:rsidRPr="00371C1F">
        <w:rPr>
          <w:rFonts w:ascii="Arial" w:hAnsi="Arial" w:cs="Arial"/>
          <w:color w:val="000000"/>
          <w:sz w:val="20"/>
          <w:szCs w:val="20"/>
        </w:rPr>
        <w:t>kryteriów oceny ofert.</w:t>
      </w:r>
      <w:r w:rsidR="00634945" w:rsidRPr="00371C1F">
        <w:rPr>
          <w:rFonts w:ascii="Arial" w:hAnsi="Arial" w:cs="Arial"/>
          <w:color w:val="000000"/>
          <w:sz w:val="20"/>
          <w:szCs w:val="20"/>
        </w:rPr>
        <w:t xml:space="preserve"> </w:t>
      </w:r>
    </w:p>
    <w:p w14:paraId="20D9A8D5" w14:textId="2898A32B" w:rsidR="002A7920" w:rsidRPr="00371C1F" w:rsidRDefault="002A7920" w:rsidP="00371C1F">
      <w:pPr>
        <w:autoSpaceDE w:val="0"/>
        <w:autoSpaceDN w:val="0"/>
        <w:adjustRightInd w:val="0"/>
        <w:ind w:left="360"/>
        <w:jc w:val="both"/>
        <w:rPr>
          <w:rFonts w:ascii="Arial" w:hAnsi="Arial" w:cs="Arial"/>
          <w:color w:val="000000"/>
          <w:sz w:val="20"/>
          <w:szCs w:val="20"/>
        </w:rPr>
      </w:pPr>
      <w:r w:rsidRPr="00371C1F">
        <w:rPr>
          <w:rFonts w:ascii="Arial" w:hAnsi="Arial" w:cs="Arial"/>
          <w:b/>
          <w:bCs/>
          <w:color w:val="000000"/>
          <w:sz w:val="20"/>
          <w:szCs w:val="20"/>
        </w:rPr>
        <w:t xml:space="preserve">2.2.4. </w:t>
      </w:r>
      <w:r w:rsidRPr="00371C1F">
        <w:rPr>
          <w:rFonts w:ascii="Arial" w:hAnsi="Arial" w:cs="Arial"/>
          <w:color w:val="000000"/>
          <w:sz w:val="20"/>
          <w:szCs w:val="20"/>
        </w:rPr>
        <w:t>Prowadzone</w:t>
      </w:r>
      <w:r w:rsidRPr="00371C1F">
        <w:rPr>
          <w:rFonts w:ascii="Arial" w:hAnsi="Arial" w:cs="Arial"/>
          <w:b/>
          <w:bCs/>
          <w:color w:val="000000"/>
          <w:sz w:val="20"/>
          <w:szCs w:val="20"/>
        </w:rPr>
        <w:t xml:space="preserve"> </w:t>
      </w:r>
      <w:r w:rsidRPr="00371C1F">
        <w:rPr>
          <w:rFonts w:ascii="Arial" w:hAnsi="Arial" w:cs="Arial"/>
          <w:color w:val="000000"/>
          <w:sz w:val="20"/>
          <w:szCs w:val="20"/>
        </w:rPr>
        <w:t>negocjacje mają poufny charakter. Żadna ze stron nie może, bez zgody drugiej strony,</w:t>
      </w:r>
      <w:r w:rsidR="00634945" w:rsidRPr="00371C1F">
        <w:rPr>
          <w:rFonts w:ascii="Arial" w:hAnsi="Arial" w:cs="Arial"/>
          <w:color w:val="000000"/>
          <w:sz w:val="20"/>
          <w:szCs w:val="20"/>
        </w:rPr>
        <w:t xml:space="preserve"> </w:t>
      </w:r>
      <w:r w:rsidR="00217472" w:rsidRPr="00371C1F">
        <w:rPr>
          <w:rFonts w:ascii="Arial" w:hAnsi="Arial" w:cs="Arial"/>
          <w:color w:val="000000"/>
          <w:sz w:val="20"/>
          <w:szCs w:val="20"/>
        </w:rPr>
        <w:br/>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ujawnić informacji technicznych i handlowych związanych z negocjacjami. </w:t>
      </w:r>
    </w:p>
    <w:p w14:paraId="6D8D53AF" w14:textId="0D8BC912" w:rsidR="002A7920" w:rsidRPr="00371C1F" w:rsidRDefault="002A7920" w:rsidP="00371C1F">
      <w:pPr>
        <w:autoSpaceDE w:val="0"/>
        <w:autoSpaceDN w:val="0"/>
        <w:adjustRightInd w:val="0"/>
        <w:ind w:left="993" w:hanging="633"/>
        <w:jc w:val="both"/>
        <w:rPr>
          <w:rFonts w:ascii="Arial" w:hAnsi="Arial" w:cs="Arial"/>
          <w:color w:val="000000"/>
          <w:sz w:val="20"/>
          <w:szCs w:val="20"/>
        </w:rPr>
      </w:pPr>
      <w:r w:rsidRPr="00371C1F">
        <w:rPr>
          <w:rFonts w:ascii="Arial" w:hAnsi="Arial" w:cs="Arial"/>
          <w:b/>
          <w:bCs/>
          <w:color w:val="000000"/>
          <w:sz w:val="20"/>
          <w:szCs w:val="20"/>
        </w:rPr>
        <w:t>2.2.5</w:t>
      </w:r>
      <w:r w:rsidRPr="00371C1F">
        <w:rPr>
          <w:rFonts w:ascii="Arial" w:hAnsi="Arial" w:cs="Arial"/>
          <w:color w:val="000000"/>
          <w:sz w:val="20"/>
          <w:szCs w:val="20"/>
        </w:rPr>
        <w:t xml:space="preserve">. Po zakończeniu negocjacji Zamawiający informuje o tym fakcie uczestników negocjacji oraz zaprosi ich do składania ofert dodatkowych oraz przedstawi ich termin otwarcia (nie krótszy niż 5 dni od dnia przekazania zaproszenia). </w:t>
      </w:r>
    </w:p>
    <w:p w14:paraId="61D061E6" w14:textId="4CED0B3D" w:rsidR="002A7920" w:rsidRPr="00371C1F" w:rsidRDefault="002A7920" w:rsidP="00371C1F">
      <w:pPr>
        <w:autoSpaceDE w:val="0"/>
        <w:autoSpaceDN w:val="0"/>
        <w:adjustRightInd w:val="0"/>
        <w:ind w:left="284" w:firstLine="76"/>
        <w:jc w:val="both"/>
        <w:rPr>
          <w:rFonts w:ascii="Arial" w:hAnsi="Arial" w:cs="Arial"/>
          <w:color w:val="000000"/>
          <w:sz w:val="20"/>
          <w:szCs w:val="20"/>
        </w:rPr>
      </w:pPr>
      <w:r w:rsidRPr="00371C1F">
        <w:rPr>
          <w:rFonts w:ascii="Arial" w:hAnsi="Arial" w:cs="Arial"/>
          <w:b/>
          <w:bCs/>
          <w:color w:val="000000"/>
          <w:sz w:val="20"/>
          <w:szCs w:val="20"/>
        </w:rPr>
        <w:t xml:space="preserve">2.2.6. </w:t>
      </w:r>
      <w:r w:rsidRPr="00371C1F">
        <w:rPr>
          <w:rFonts w:ascii="Arial" w:hAnsi="Arial" w:cs="Arial"/>
          <w:color w:val="000000"/>
          <w:sz w:val="20"/>
          <w:szCs w:val="20"/>
        </w:rPr>
        <w:t>Oferta dodatkowa nie może być mniej korzystna w żadnym z kryteriów oceny ofert wskazanych</w:t>
      </w:r>
      <w:r w:rsidR="00634945" w:rsidRPr="00371C1F">
        <w:rPr>
          <w:rFonts w:ascii="Arial" w:hAnsi="Arial" w:cs="Arial"/>
          <w:color w:val="000000"/>
          <w:sz w:val="20"/>
          <w:szCs w:val="20"/>
        </w:rPr>
        <w:t xml:space="preserve"> </w:t>
      </w:r>
      <w:r w:rsidR="00663A37" w:rsidRPr="00371C1F">
        <w:rPr>
          <w:rFonts w:ascii="Arial" w:hAnsi="Arial" w:cs="Arial"/>
          <w:color w:val="000000"/>
          <w:sz w:val="20"/>
          <w:szCs w:val="20"/>
        </w:rPr>
        <w:br/>
      </w:r>
      <w:r w:rsidR="00634945" w:rsidRPr="00371C1F">
        <w:rPr>
          <w:rFonts w:ascii="Arial" w:hAnsi="Arial" w:cs="Arial"/>
          <w:color w:val="000000"/>
          <w:sz w:val="20"/>
          <w:szCs w:val="20"/>
        </w:rPr>
        <w:t xml:space="preserve">            </w:t>
      </w:r>
      <w:r w:rsidRPr="00371C1F">
        <w:rPr>
          <w:rFonts w:ascii="Arial" w:hAnsi="Arial" w:cs="Arial"/>
          <w:color w:val="000000"/>
          <w:sz w:val="20"/>
          <w:szCs w:val="20"/>
        </w:rPr>
        <w:t>w</w:t>
      </w:r>
      <w:r w:rsidR="00D36083" w:rsidRPr="00371C1F">
        <w:rPr>
          <w:rFonts w:ascii="Arial" w:hAnsi="Arial" w:cs="Arial"/>
          <w:color w:val="000000"/>
          <w:sz w:val="20"/>
          <w:szCs w:val="20"/>
        </w:rPr>
        <w:t> </w:t>
      </w:r>
      <w:r w:rsidRPr="00371C1F">
        <w:rPr>
          <w:rFonts w:ascii="Arial" w:hAnsi="Arial" w:cs="Arial"/>
          <w:color w:val="000000"/>
          <w:sz w:val="20"/>
          <w:szCs w:val="20"/>
        </w:rPr>
        <w:t>zaproszeniu do negocjacji niż oferta złożona w odpowiedzi na ogłoszenie o zamówieniu.</w:t>
      </w:r>
      <w:r w:rsidR="00634945" w:rsidRPr="00371C1F">
        <w:rPr>
          <w:rFonts w:ascii="Arial" w:hAnsi="Arial" w:cs="Arial"/>
          <w:b/>
          <w:bCs/>
          <w:color w:val="000000"/>
          <w:sz w:val="20"/>
          <w:szCs w:val="20"/>
        </w:rPr>
        <w:t xml:space="preserve"> </w:t>
      </w:r>
    </w:p>
    <w:p w14:paraId="30E51E50" w14:textId="0CFA854D" w:rsidR="002A7920" w:rsidRPr="00371C1F" w:rsidRDefault="002A7920" w:rsidP="00371C1F">
      <w:pPr>
        <w:autoSpaceDE w:val="0"/>
        <w:autoSpaceDN w:val="0"/>
        <w:adjustRightInd w:val="0"/>
        <w:ind w:left="993" w:hanging="709"/>
        <w:jc w:val="both"/>
        <w:rPr>
          <w:rFonts w:ascii="Arial" w:hAnsi="Arial" w:cs="Arial"/>
          <w:color w:val="000000"/>
          <w:sz w:val="20"/>
          <w:szCs w:val="20"/>
        </w:rPr>
      </w:pPr>
      <w:r w:rsidRPr="00371C1F">
        <w:rPr>
          <w:rFonts w:ascii="Arial" w:hAnsi="Arial" w:cs="Arial"/>
          <w:b/>
          <w:bCs/>
          <w:color w:val="000000"/>
          <w:sz w:val="20"/>
          <w:szCs w:val="20"/>
        </w:rPr>
        <w:t xml:space="preserve"> 2.2.7. </w:t>
      </w:r>
      <w:r w:rsidRPr="00371C1F">
        <w:rPr>
          <w:rFonts w:ascii="Arial" w:hAnsi="Arial" w:cs="Arial"/>
          <w:color w:val="000000"/>
          <w:sz w:val="20"/>
          <w:szCs w:val="20"/>
        </w:rPr>
        <w:t xml:space="preserve">Oferta przestaje wiązać wykonawcę w zakresie, w jakim złoży on ofertę ostateczną </w:t>
      </w:r>
      <w:r w:rsidR="00977112" w:rsidRPr="00371C1F">
        <w:rPr>
          <w:rFonts w:ascii="Arial" w:hAnsi="Arial" w:cs="Arial"/>
          <w:color w:val="000000"/>
          <w:sz w:val="20"/>
          <w:szCs w:val="20"/>
        </w:rPr>
        <w:t>zawierającą korzystniejsze</w:t>
      </w:r>
      <w:r w:rsidRPr="00371C1F">
        <w:rPr>
          <w:rFonts w:ascii="Arial" w:hAnsi="Arial" w:cs="Arial"/>
          <w:color w:val="000000"/>
          <w:sz w:val="20"/>
          <w:szCs w:val="20"/>
        </w:rPr>
        <w:t xml:space="preserve"> propozycje w ramach każdego z kryteriów oceny ofert wskazanych w zaproszeniu do</w:t>
      </w:r>
      <w:r w:rsidR="00634945" w:rsidRPr="00371C1F">
        <w:rPr>
          <w:rFonts w:ascii="Arial" w:hAnsi="Arial" w:cs="Arial"/>
          <w:color w:val="000000"/>
          <w:sz w:val="20"/>
          <w:szCs w:val="20"/>
        </w:rPr>
        <w:t xml:space="preserve"> </w:t>
      </w:r>
      <w:r w:rsidRPr="00371C1F">
        <w:rPr>
          <w:rFonts w:ascii="Arial" w:hAnsi="Arial" w:cs="Arial"/>
          <w:color w:val="000000"/>
          <w:sz w:val="20"/>
          <w:szCs w:val="20"/>
        </w:rPr>
        <w:t>negocjacji.</w:t>
      </w:r>
      <w:r w:rsidR="00634945" w:rsidRPr="00371C1F">
        <w:rPr>
          <w:rFonts w:ascii="Arial" w:hAnsi="Arial" w:cs="Arial"/>
          <w:color w:val="000000"/>
          <w:sz w:val="20"/>
          <w:szCs w:val="20"/>
        </w:rPr>
        <w:t xml:space="preserve"> </w:t>
      </w:r>
    </w:p>
    <w:p w14:paraId="2A34F3D0" w14:textId="2EA5695D" w:rsidR="002A7920" w:rsidRPr="00371C1F" w:rsidRDefault="00634945" w:rsidP="00371C1F">
      <w:pPr>
        <w:autoSpaceDE w:val="0"/>
        <w:autoSpaceDN w:val="0"/>
        <w:adjustRightInd w:val="0"/>
        <w:ind w:left="993" w:hanging="709"/>
        <w:jc w:val="both"/>
        <w:rPr>
          <w:rFonts w:ascii="Arial" w:hAnsi="Arial" w:cs="Arial"/>
          <w:color w:val="000000"/>
          <w:sz w:val="20"/>
          <w:szCs w:val="20"/>
        </w:rPr>
      </w:pPr>
      <w:r w:rsidRPr="00371C1F">
        <w:rPr>
          <w:rFonts w:ascii="Arial" w:hAnsi="Arial" w:cs="Arial"/>
          <w:b/>
          <w:bCs/>
          <w:color w:val="000000"/>
          <w:sz w:val="20"/>
          <w:szCs w:val="20"/>
        </w:rPr>
        <w:t xml:space="preserve"> </w:t>
      </w:r>
      <w:r w:rsidR="002A7920" w:rsidRPr="00371C1F">
        <w:rPr>
          <w:rFonts w:ascii="Arial" w:hAnsi="Arial" w:cs="Arial"/>
          <w:b/>
          <w:bCs/>
          <w:color w:val="000000"/>
          <w:sz w:val="20"/>
          <w:szCs w:val="20"/>
        </w:rPr>
        <w:t xml:space="preserve">2.2.8. </w:t>
      </w:r>
      <w:r w:rsidR="002A7920" w:rsidRPr="00371C1F">
        <w:rPr>
          <w:rFonts w:ascii="Arial" w:hAnsi="Arial" w:cs="Arial"/>
          <w:color w:val="000000"/>
          <w:sz w:val="20"/>
          <w:szCs w:val="20"/>
        </w:rPr>
        <w:t>Oferta dodatkowa, która jest mniej korzystna w którymkolwiek z kryteriów oceny ofert wskazanych w</w:t>
      </w:r>
      <w:r w:rsidR="00D36083" w:rsidRPr="00371C1F">
        <w:rPr>
          <w:rFonts w:ascii="Arial" w:hAnsi="Arial" w:cs="Arial"/>
          <w:color w:val="000000"/>
          <w:sz w:val="20"/>
          <w:szCs w:val="20"/>
        </w:rPr>
        <w:t> </w:t>
      </w:r>
      <w:r w:rsidR="002A7920" w:rsidRPr="00371C1F">
        <w:rPr>
          <w:rFonts w:ascii="Arial" w:hAnsi="Arial" w:cs="Arial"/>
          <w:color w:val="000000"/>
          <w:sz w:val="20"/>
          <w:szCs w:val="20"/>
        </w:rPr>
        <w:t xml:space="preserve">zaproszeniu do negocjacji niż oferta złożona w odpowiedzi na ogłoszenie o zamówieniu, </w:t>
      </w:r>
      <w:r w:rsidR="00977112" w:rsidRPr="00371C1F">
        <w:rPr>
          <w:rFonts w:ascii="Arial" w:hAnsi="Arial" w:cs="Arial"/>
          <w:color w:val="000000"/>
          <w:sz w:val="20"/>
          <w:szCs w:val="20"/>
        </w:rPr>
        <w:t>podlega odrzuceniu</w:t>
      </w:r>
      <w:r w:rsidR="002A7920" w:rsidRPr="00371C1F">
        <w:rPr>
          <w:rFonts w:ascii="Arial" w:hAnsi="Arial" w:cs="Arial"/>
          <w:color w:val="000000"/>
          <w:sz w:val="20"/>
          <w:szCs w:val="20"/>
        </w:rPr>
        <w:t xml:space="preserve">. </w:t>
      </w:r>
    </w:p>
    <w:bookmarkEnd w:id="6"/>
    <w:p w14:paraId="2A413348" w14:textId="77777777" w:rsidR="00977112" w:rsidRPr="00371C1F" w:rsidRDefault="00977112" w:rsidP="00371C1F">
      <w:pPr>
        <w:autoSpaceDE w:val="0"/>
        <w:autoSpaceDN w:val="0"/>
        <w:adjustRightInd w:val="0"/>
        <w:jc w:val="both"/>
        <w:rPr>
          <w:rFonts w:ascii="Arial" w:hAnsi="Arial" w:cs="Arial"/>
          <w:color w:val="000000"/>
          <w:sz w:val="20"/>
          <w:szCs w:val="20"/>
        </w:rPr>
      </w:pPr>
    </w:p>
    <w:p w14:paraId="4A462805" w14:textId="5E4CD57E" w:rsidR="00B55F0E" w:rsidRPr="00371C1F" w:rsidRDefault="009063D0" w:rsidP="00371C1F">
      <w:pPr>
        <w:pStyle w:val="ListParagraph"/>
        <w:numPr>
          <w:ilvl w:val="0"/>
          <w:numId w:val="8"/>
        </w:numPr>
        <w:autoSpaceDE w:val="0"/>
        <w:autoSpaceDN w:val="0"/>
        <w:adjustRightInd w:val="0"/>
        <w:ind w:left="426" w:hanging="426"/>
        <w:jc w:val="both"/>
        <w:rPr>
          <w:rFonts w:ascii="Arial" w:hAnsi="Arial" w:cs="Arial"/>
          <w:b/>
          <w:bCs/>
          <w:color w:val="000000"/>
          <w:sz w:val="20"/>
          <w:szCs w:val="20"/>
          <w:u w:val="single"/>
        </w:rPr>
      </w:pPr>
      <w:r w:rsidRPr="00371C1F">
        <w:rPr>
          <w:rFonts w:ascii="Arial" w:hAnsi="Arial" w:cs="Arial"/>
          <w:b/>
          <w:bCs/>
          <w:color w:val="000000"/>
          <w:sz w:val="20"/>
          <w:szCs w:val="20"/>
          <w:u w:val="single"/>
        </w:rPr>
        <w:t>OCHRONA DANYCH OSOBOWYCH</w:t>
      </w:r>
      <w:r w:rsidR="00B55F0E" w:rsidRPr="00371C1F">
        <w:rPr>
          <w:rFonts w:ascii="Arial" w:hAnsi="Arial" w:cs="Arial"/>
          <w:b/>
          <w:bCs/>
          <w:color w:val="000000"/>
          <w:sz w:val="20"/>
          <w:szCs w:val="20"/>
          <w:u w:val="single"/>
        </w:rPr>
        <w:t>.</w:t>
      </w:r>
      <w:bookmarkStart w:id="7" w:name="_Hlk33689834"/>
      <w:r w:rsidR="00B55F0E" w:rsidRPr="00371C1F">
        <w:rPr>
          <w:rFonts w:ascii="Arial" w:hAnsi="Arial" w:cs="Arial"/>
          <w:color w:val="000000"/>
          <w:sz w:val="20"/>
          <w:szCs w:val="20"/>
        </w:rPr>
        <w:t xml:space="preserve"> Zgodnie z art. 13 ust. 1 i 2 rozporządzenia Parlamentu Europejskiego i Rady (UE) 2016/679 z dnia 27 kwietnia 2016 r. w sprawie ochrony osób fizycznych w</w:t>
      </w:r>
      <w:r w:rsidR="003E70A0" w:rsidRPr="00371C1F">
        <w:rPr>
          <w:rFonts w:ascii="Arial" w:hAnsi="Arial" w:cs="Arial"/>
          <w:color w:val="000000"/>
          <w:sz w:val="20"/>
          <w:szCs w:val="20"/>
        </w:rPr>
        <w:t> </w:t>
      </w:r>
      <w:r w:rsidR="00B55F0E" w:rsidRPr="00371C1F">
        <w:rPr>
          <w:rFonts w:ascii="Arial" w:hAnsi="Arial" w:cs="Arial"/>
          <w:color w:val="000000"/>
          <w:sz w:val="20"/>
          <w:szCs w:val="20"/>
        </w:rPr>
        <w:t>związku z przetwarzaniem danych osobowych i w sprawie swobodnego przepływu takich danych oraz uchylenia dyrektywy 95/46/WE (ogólne rozporządzenie o</w:t>
      </w:r>
      <w:r w:rsidR="00B55F0E" w:rsidRPr="00371C1F">
        <w:rPr>
          <w:rFonts w:ascii="Arial" w:hAnsi="Arial" w:cs="Arial"/>
          <w:sz w:val="20"/>
          <w:szCs w:val="20"/>
        </w:rPr>
        <w:t xml:space="preserve"> </w:t>
      </w:r>
      <w:r w:rsidR="00B55F0E" w:rsidRPr="00371C1F">
        <w:rPr>
          <w:rFonts w:ascii="Arial" w:hAnsi="Arial" w:cs="Arial"/>
          <w:color w:val="000000"/>
          <w:sz w:val="20"/>
          <w:szCs w:val="20"/>
        </w:rPr>
        <w:t>ochronie danych) (Dz. Urz. UE L 119 z</w:t>
      </w:r>
      <w:r w:rsidR="003E70A0" w:rsidRPr="00371C1F">
        <w:rPr>
          <w:rFonts w:ascii="Arial" w:hAnsi="Arial" w:cs="Arial"/>
          <w:color w:val="000000"/>
          <w:sz w:val="20"/>
          <w:szCs w:val="20"/>
        </w:rPr>
        <w:t> </w:t>
      </w:r>
      <w:r w:rsidR="00B55F0E" w:rsidRPr="00371C1F">
        <w:rPr>
          <w:rFonts w:ascii="Arial" w:hAnsi="Arial" w:cs="Arial"/>
          <w:color w:val="000000"/>
          <w:sz w:val="20"/>
          <w:szCs w:val="20"/>
        </w:rPr>
        <w:t>04.05.2016, str.1), dalej „RODO”, informuję, że:</w:t>
      </w:r>
    </w:p>
    <w:p w14:paraId="007A3404" w14:textId="4EFA605E"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administratorem Pani/Pana danych osobowych jest Gmina Siechnice reprezentowana przez</w:t>
      </w:r>
      <w:r w:rsidR="00994F8C" w:rsidRPr="00371C1F">
        <w:rPr>
          <w:rFonts w:ascii="Arial" w:hAnsi="Arial" w:cs="Arial"/>
          <w:color w:val="000000"/>
          <w:sz w:val="20"/>
          <w:szCs w:val="20"/>
        </w:rPr>
        <w:t xml:space="preserve"> </w:t>
      </w:r>
      <w:r w:rsidRPr="00371C1F">
        <w:rPr>
          <w:rFonts w:ascii="Arial" w:hAnsi="Arial" w:cs="Arial"/>
          <w:bCs/>
          <w:color w:val="000000"/>
          <w:sz w:val="20"/>
          <w:szCs w:val="20"/>
        </w:rPr>
        <w:t>Burmistrza Siechnic, ul. Jana Pawła II 12, 55-011 Siechnice</w:t>
      </w:r>
      <w:r w:rsidRPr="00371C1F">
        <w:rPr>
          <w:rFonts w:ascii="Arial" w:hAnsi="Arial" w:cs="Arial"/>
          <w:sz w:val="20"/>
          <w:szCs w:val="20"/>
        </w:rPr>
        <w:t>,</w:t>
      </w:r>
    </w:p>
    <w:p w14:paraId="6B2A3C04" w14:textId="77777777"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Kontakt z inspektorem pod adresem:</w:t>
      </w:r>
      <w:r w:rsidRPr="00371C1F">
        <w:rPr>
          <w:rFonts w:ascii="Arial" w:hAnsi="Arial" w:cs="Arial"/>
          <w:bCs/>
          <w:color w:val="000000"/>
          <w:sz w:val="20"/>
          <w:szCs w:val="20"/>
        </w:rPr>
        <w:t xml:space="preserve"> e-mail iod@umsiechnice.pl</w:t>
      </w:r>
    </w:p>
    <w:p w14:paraId="4E4D58FE" w14:textId="77777777"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Pani/Pana dane osobowe przetwarzane będą na podstawie art. 6 ust. 1 lit. c RODO w celu związanym z przedmiotowym postępowaniem o udzielenie zamówienia publicznego</w:t>
      </w:r>
      <w:r w:rsidRPr="00371C1F">
        <w:rPr>
          <w:rFonts w:ascii="Arial" w:hAnsi="Arial" w:cs="Arial"/>
          <w:b/>
          <w:bCs/>
          <w:color w:val="000000"/>
          <w:sz w:val="20"/>
          <w:szCs w:val="20"/>
        </w:rPr>
        <w:t>,</w:t>
      </w:r>
    </w:p>
    <w:p w14:paraId="085BF11A" w14:textId="106B2EC3"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odbiorcami Pani/Pana danych osobowych będą osoby lub podmioty, którym udostępniona zostanie</w:t>
      </w:r>
      <w:r w:rsidRPr="00371C1F">
        <w:rPr>
          <w:rFonts w:ascii="Arial" w:hAnsi="Arial" w:cs="Arial"/>
          <w:sz w:val="20"/>
          <w:szCs w:val="20"/>
        </w:rPr>
        <w:t xml:space="preserve"> </w:t>
      </w:r>
      <w:r w:rsidRPr="00371C1F">
        <w:rPr>
          <w:rFonts w:ascii="Arial" w:hAnsi="Arial" w:cs="Arial"/>
          <w:color w:val="000000"/>
          <w:sz w:val="20"/>
          <w:szCs w:val="20"/>
        </w:rPr>
        <w:t xml:space="preserve">dokumentacja postępowania w oparciu o art. </w:t>
      </w:r>
      <w:r w:rsidR="000A3916" w:rsidRPr="00371C1F">
        <w:rPr>
          <w:rFonts w:ascii="Arial" w:hAnsi="Arial" w:cs="Arial"/>
          <w:color w:val="000000"/>
          <w:sz w:val="20"/>
          <w:szCs w:val="20"/>
        </w:rPr>
        <w:t>1</w:t>
      </w:r>
      <w:r w:rsidRPr="00371C1F">
        <w:rPr>
          <w:rFonts w:ascii="Arial" w:hAnsi="Arial" w:cs="Arial"/>
          <w:color w:val="000000"/>
          <w:sz w:val="20"/>
          <w:szCs w:val="20"/>
        </w:rPr>
        <w:t xml:space="preserve">8 oraz art. </w:t>
      </w:r>
      <w:r w:rsidR="000A3916" w:rsidRPr="00371C1F">
        <w:rPr>
          <w:rFonts w:ascii="Arial" w:hAnsi="Arial" w:cs="Arial"/>
          <w:color w:val="000000"/>
          <w:sz w:val="20"/>
          <w:szCs w:val="20"/>
        </w:rPr>
        <w:t>74</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ustawy z dnia </w:t>
      </w:r>
      <w:r w:rsidR="000A3916" w:rsidRPr="00371C1F">
        <w:rPr>
          <w:rFonts w:ascii="Arial" w:hAnsi="Arial" w:cs="Arial"/>
          <w:color w:val="000000"/>
          <w:sz w:val="20"/>
          <w:szCs w:val="20"/>
        </w:rPr>
        <w:t>11</w:t>
      </w:r>
      <w:r w:rsidRPr="00371C1F">
        <w:rPr>
          <w:rFonts w:ascii="Arial" w:hAnsi="Arial" w:cs="Arial"/>
          <w:color w:val="000000"/>
          <w:sz w:val="20"/>
          <w:szCs w:val="20"/>
        </w:rPr>
        <w:t xml:space="preserve"> </w:t>
      </w:r>
      <w:r w:rsidR="000A3916" w:rsidRPr="00371C1F">
        <w:rPr>
          <w:rFonts w:ascii="Arial" w:hAnsi="Arial" w:cs="Arial"/>
          <w:color w:val="000000"/>
          <w:sz w:val="20"/>
          <w:szCs w:val="20"/>
        </w:rPr>
        <w:t>wrześ</w:t>
      </w:r>
      <w:r w:rsidRPr="00371C1F">
        <w:rPr>
          <w:rFonts w:ascii="Arial" w:hAnsi="Arial" w:cs="Arial"/>
          <w:color w:val="000000"/>
          <w:sz w:val="20"/>
          <w:szCs w:val="20"/>
        </w:rPr>
        <w:t>nia 20</w:t>
      </w:r>
      <w:r w:rsidR="000A3916" w:rsidRPr="00371C1F">
        <w:rPr>
          <w:rFonts w:ascii="Arial" w:hAnsi="Arial" w:cs="Arial"/>
          <w:color w:val="000000"/>
          <w:sz w:val="20"/>
          <w:szCs w:val="20"/>
        </w:rPr>
        <w:t>19</w:t>
      </w:r>
      <w:r w:rsidRPr="00371C1F">
        <w:rPr>
          <w:rFonts w:ascii="Arial" w:hAnsi="Arial" w:cs="Arial"/>
          <w:color w:val="000000"/>
          <w:sz w:val="20"/>
          <w:szCs w:val="20"/>
        </w:rPr>
        <w:t xml:space="preserve"> r. - Prawo zamówień publicznych (Dz. U. z 20</w:t>
      </w:r>
      <w:r w:rsidR="009E5981" w:rsidRPr="00371C1F">
        <w:rPr>
          <w:rFonts w:ascii="Arial" w:hAnsi="Arial" w:cs="Arial"/>
          <w:color w:val="000000"/>
          <w:sz w:val="20"/>
          <w:szCs w:val="20"/>
        </w:rPr>
        <w:t>2</w:t>
      </w:r>
      <w:r w:rsidR="00CC6D52" w:rsidRPr="00371C1F">
        <w:rPr>
          <w:rFonts w:ascii="Arial" w:hAnsi="Arial" w:cs="Arial"/>
          <w:color w:val="000000"/>
          <w:sz w:val="20"/>
          <w:szCs w:val="20"/>
        </w:rPr>
        <w:t>4</w:t>
      </w:r>
      <w:r w:rsidRPr="00371C1F">
        <w:rPr>
          <w:rFonts w:ascii="Arial" w:hAnsi="Arial" w:cs="Arial"/>
          <w:color w:val="000000"/>
          <w:sz w:val="20"/>
          <w:szCs w:val="20"/>
        </w:rPr>
        <w:t xml:space="preserve"> r. poz </w:t>
      </w:r>
      <w:r w:rsidR="009E5981" w:rsidRPr="00371C1F">
        <w:rPr>
          <w:rFonts w:ascii="Arial" w:hAnsi="Arial" w:cs="Arial"/>
          <w:color w:val="000000"/>
          <w:sz w:val="20"/>
          <w:szCs w:val="20"/>
        </w:rPr>
        <w:t>1</w:t>
      </w:r>
      <w:r w:rsidR="00CC6D52" w:rsidRPr="00371C1F">
        <w:rPr>
          <w:rFonts w:ascii="Arial" w:hAnsi="Arial" w:cs="Arial"/>
          <w:color w:val="000000"/>
          <w:sz w:val="20"/>
          <w:szCs w:val="20"/>
        </w:rPr>
        <w:t>320</w:t>
      </w:r>
      <w:r w:rsidRPr="00371C1F">
        <w:rPr>
          <w:rFonts w:ascii="Arial" w:hAnsi="Arial" w:cs="Arial"/>
          <w:color w:val="000000"/>
          <w:sz w:val="20"/>
          <w:szCs w:val="20"/>
        </w:rPr>
        <w:t>), dalej „ustawa Pzp”,</w:t>
      </w:r>
    </w:p>
    <w:p w14:paraId="4A3D2A57" w14:textId="07F4C08F"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 xml:space="preserve">Pani/Pana dane osobowe będą przechowywane, zgodnie z art. </w:t>
      </w:r>
      <w:r w:rsidR="000A3916" w:rsidRPr="00371C1F">
        <w:rPr>
          <w:rFonts w:ascii="Arial" w:hAnsi="Arial" w:cs="Arial"/>
          <w:color w:val="000000"/>
          <w:sz w:val="20"/>
          <w:szCs w:val="20"/>
        </w:rPr>
        <w:t>78</w:t>
      </w:r>
      <w:r w:rsidRPr="00371C1F">
        <w:rPr>
          <w:rFonts w:ascii="Arial" w:hAnsi="Arial" w:cs="Arial"/>
          <w:color w:val="000000"/>
          <w:sz w:val="20"/>
          <w:szCs w:val="20"/>
        </w:rPr>
        <w:t xml:space="preserve"> ust. 1 ustawy Pzp, przez okres 4 lat od</w:t>
      </w:r>
      <w:r w:rsidR="00634945" w:rsidRPr="00371C1F">
        <w:rPr>
          <w:rFonts w:ascii="Arial" w:hAnsi="Arial" w:cs="Arial"/>
          <w:sz w:val="20"/>
          <w:szCs w:val="20"/>
        </w:rPr>
        <w:t xml:space="preserve"> </w:t>
      </w:r>
      <w:r w:rsidRPr="00371C1F">
        <w:rPr>
          <w:rFonts w:ascii="Arial" w:hAnsi="Arial" w:cs="Arial"/>
          <w:color w:val="000000"/>
          <w:sz w:val="20"/>
          <w:szCs w:val="20"/>
        </w:rPr>
        <w:t>dnia zakończenia postępowania o udzielenie zamówienia, a jeżeli czas trwania umowy przekracza 4 lata, okres przechowywania obejmuje cały czas trwania umowy,</w:t>
      </w:r>
    </w:p>
    <w:p w14:paraId="278E38C7" w14:textId="15A30077"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obowiązek podania przez Panią/Pana danych osobowych bezpośrednio Pani/Pana dotyczących jest</w:t>
      </w:r>
      <w:r w:rsidRPr="00371C1F">
        <w:rPr>
          <w:rFonts w:ascii="Arial" w:hAnsi="Arial" w:cs="Arial"/>
          <w:sz w:val="20"/>
          <w:szCs w:val="20"/>
        </w:rPr>
        <w:t xml:space="preserve"> </w:t>
      </w:r>
      <w:r w:rsidRPr="00371C1F">
        <w:rPr>
          <w:rFonts w:ascii="Arial" w:hAnsi="Arial" w:cs="Arial"/>
          <w:color w:val="000000"/>
          <w:sz w:val="20"/>
          <w:szCs w:val="20"/>
        </w:rPr>
        <w:t>wymogiem ustawowym określonym w przepisach ustawy Pzp, związanym z</w:t>
      </w:r>
      <w:r w:rsidR="003F04A5" w:rsidRPr="00371C1F">
        <w:rPr>
          <w:rFonts w:ascii="Arial" w:hAnsi="Arial" w:cs="Arial"/>
          <w:color w:val="000000"/>
          <w:sz w:val="20"/>
          <w:szCs w:val="20"/>
        </w:rPr>
        <w:t> </w:t>
      </w:r>
      <w:r w:rsidRPr="00371C1F">
        <w:rPr>
          <w:rFonts w:ascii="Arial" w:hAnsi="Arial" w:cs="Arial"/>
          <w:color w:val="000000"/>
          <w:sz w:val="20"/>
          <w:szCs w:val="20"/>
        </w:rPr>
        <w:t>udziałem w postępowaniu o udzielenie zamówienia publicznego; konsekwencje niepodania określonych danych wynikają z ustawy Pzp,</w:t>
      </w:r>
    </w:p>
    <w:p w14:paraId="1624F6B9" w14:textId="77777777"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w odniesieniu do Pani/Pana danych osobowych decyzje nie będą podejmowane w sposób zautomatyzowany, stosowanie do art. 22 RODO,</w:t>
      </w:r>
    </w:p>
    <w:p w14:paraId="2319D52D" w14:textId="77777777" w:rsidR="00B55F0E" w:rsidRPr="00371C1F" w:rsidRDefault="00B55F0E" w:rsidP="00371C1F">
      <w:pPr>
        <w:pStyle w:val="Teksttreci0"/>
        <w:numPr>
          <w:ilvl w:val="0"/>
          <w:numId w:val="6"/>
        </w:numPr>
        <w:shd w:val="clear" w:color="auto" w:fill="auto"/>
        <w:spacing w:line="240" w:lineRule="auto"/>
        <w:ind w:left="1418" w:hanging="425"/>
        <w:jc w:val="both"/>
        <w:rPr>
          <w:rFonts w:ascii="Arial" w:hAnsi="Arial" w:cs="Arial"/>
          <w:sz w:val="20"/>
          <w:szCs w:val="20"/>
        </w:rPr>
      </w:pPr>
      <w:r w:rsidRPr="00371C1F">
        <w:rPr>
          <w:rFonts w:ascii="Arial" w:hAnsi="Arial" w:cs="Arial"/>
          <w:color w:val="000000"/>
          <w:sz w:val="20"/>
          <w:szCs w:val="20"/>
        </w:rPr>
        <w:t>posiada Pani/Pan:</w:t>
      </w:r>
    </w:p>
    <w:p w14:paraId="3113DB24" w14:textId="77777777" w:rsidR="00B55F0E" w:rsidRPr="00371C1F" w:rsidRDefault="00B55F0E" w:rsidP="00371C1F">
      <w:pPr>
        <w:pStyle w:val="NoSpacing"/>
        <w:numPr>
          <w:ilvl w:val="0"/>
          <w:numId w:val="12"/>
        </w:numPr>
        <w:ind w:left="1418" w:hanging="425"/>
        <w:jc w:val="both"/>
      </w:pPr>
      <w:r w:rsidRPr="00371C1F">
        <w:t xml:space="preserve">na podstawie art. 15 RODO prawo dostępu do danych osobowych Pani/Pana dotyczących; na podstawie art. 16 RODO prawo do sprostowania Pani/Pana danych osobowych **; </w:t>
      </w:r>
    </w:p>
    <w:p w14:paraId="61CACBF8" w14:textId="77777777" w:rsidR="00B55F0E" w:rsidRPr="00371C1F" w:rsidRDefault="00B55F0E" w:rsidP="00371C1F">
      <w:pPr>
        <w:pStyle w:val="NoSpacing"/>
        <w:numPr>
          <w:ilvl w:val="0"/>
          <w:numId w:val="12"/>
        </w:numPr>
        <w:ind w:left="1418" w:hanging="425"/>
        <w:jc w:val="both"/>
      </w:pPr>
      <w:r w:rsidRPr="00371C1F">
        <w:rPr>
          <w:color w:val="000000"/>
        </w:rPr>
        <w:t>na podstawie art. 18 RODO prawo żądania od administratora ograniczenia przetwarzania danych</w:t>
      </w:r>
      <w:r w:rsidRPr="00371C1F">
        <w:t xml:space="preserve"> </w:t>
      </w:r>
      <w:r w:rsidRPr="00371C1F">
        <w:rPr>
          <w:color w:val="000000"/>
        </w:rPr>
        <w:t>osobowych z zastrzeżeniem przypadków, o których mowa w art. 18 ust. 2 RODO ***;</w:t>
      </w:r>
    </w:p>
    <w:p w14:paraId="3BFFC568" w14:textId="77777777" w:rsidR="00B55F0E" w:rsidRPr="00371C1F" w:rsidRDefault="00B55F0E" w:rsidP="00371C1F">
      <w:pPr>
        <w:pStyle w:val="NoSpacing"/>
        <w:numPr>
          <w:ilvl w:val="0"/>
          <w:numId w:val="12"/>
        </w:numPr>
        <w:ind w:left="1418" w:hanging="425"/>
        <w:jc w:val="both"/>
      </w:pPr>
      <w:r w:rsidRPr="00371C1F">
        <w:rPr>
          <w:color w:val="000000"/>
        </w:rPr>
        <w:t xml:space="preserve"> prawo do wniesienia skargi do Prezesa Urzędu Ochrony Danych Osobowych, gdy uzna Pani/Pan, że</w:t>
      </w:r>
      <w:r w:rsidRPr="00371C1F">
        <w:t xml:space="preserve"> </w:t>
      </w:r>
      <w:r w:rsidRPr="00371C1F">
        <w:rPr>
          <w:color w:val="000000"/>
        </w:rPr>
        <w:t>przetwarzanie danych osobowych Pani/Pana dotyczących narusza przepisy RODO;</w:t>
      </w:r>
    </w:p>
    <w:p w14:paraId="5E44F83A" w14:textId="3B2843AE" w:rsidR="00B55F0E" w:rsidRPr="00371C1F" w:rsidRDefault="00634945" w:rsidP="00371C1F">
      <w:pPr>
        <w:pStyle w:val="Teksttreci0"/>
        <w:shd w:val="clear" w:color="auto" w:fill="auto"/>
        <w:spacing w:line="240" w:lineRule="auto"/>
        <w:ind w:left="1560" w:hanging="993"/>
        <w:jc w:val="both"/>
        <w:rPr>
          <w:rFonts w:ascii="Arial" w:hAnsi="Arial" w:cs="Arial"/>
          <w:sz w:val="20"/>
          <w:szCs w:val="20"/>
        </w:rPr>
      </w:pPr>
      <w:r w:rsidRPr="00371C1F">
        <w:rPr>
          <w:rFonts w:ascii="Arial" w:hAnsi="Arial" w:cs="Arial"/>
          <w:color w:val="000000"/>
          <w:sz w:val="20"/>
          <w:szCs w:val="20"/>
        </w:rPr>
        <w:t xml:space="preserve"> </w:t>
      </w:r>
      <w:r w:rsidR="00B55F0E" w:rsidRPr="00371C1F">
        <w:rPr>
          <w:rFonts w:ascii="Arial" w:hAnsi="Arial" w:cs="Arial"/>
          <w:color w:val="000000"/>
          <w:sz w:val="20"/>
          <w:szCs w:val="20"/>
        </w:rPr>
        <w:t>9)</w:t>
      </w:r>
      <w:r w:rsidRPr="00371C1F">
        <w:rPr>
          <w:rFonts w:ascii="Arial" w:hAnsi="Arial" w:cs="Arial"/>
          <w:color w:val="000000"/>
          <w:sz w:val="20"/>
          <w:szCs w:val="20"/>
        </w:rPr>
        <w:t xml:space="preserve"> </w:t>
      </w:r>
      <w:r w:rsidR="00B55F0E" w:rsidRPr="00371C1F">
        <w:rPr>
          <w:rFonts w:ascii="Arial" w:hAnsi="Arial" w:cs="Arial"/>
          <w:color w:val="000000"/>
          <w:sz w:val="20"/>
          <w:szCs w:val="20"/>
        </w:rPr>
        <w:t>nie przysługuje Pani/Panu:</w:t>
      </w:r>
    </w:p>
    <w:p w14:paraId="16F3B3EC" w14:textId="77777777" w:rsidR="00B55F0E" w:rsidRPr="00371C1F" w:rsidRDefault="00B55F0E" w:rsidP="00371C1F">
      <w:pPr>
        <w:pStyle w:val="Teksttreci0"/>
        <w:numPr>
          <w:ilvl w:val="0"/>
          <w:numId w:val="13"/>
        </w:numPr>
        <w:shd w:val="clear" w:color="auto" w:fill="auto"/>
        <w:tabs>
          <w:tab w:val="left" w:pos="1134"/>
        </w:tabs>
        <w:spacing w:line="240" w:lineRule="auto"/>
        <w:ind w:left="1276" w:hanging="283"/>
        <w:jc w:val="both"/>
        <w:rPr>
          <w:rFonts w:ascii="Arial" w:hAnsi="Arial" w:cs="Arial"/>
          <w:sz w:val="20"/>
          <w:szCs w:val="20"/>
        </w:rPr>
      </w:pPr>
      <w:r w:rsidRPr="00371C1F">
        <w:rPr>
          <w:rFonts w:ascii="Arial" w:hAnsi="Arial" w:cs="Arial"/>
          <w:color w:val="000000"/>
          <w:sz w:val="20"/>
          <w:szCs w:val="20"/>
        </w:rPr>
        <w:t>w związku z art. 17 ust. 3 lit. b, d lub e RODO prawo do usunięcia danych osobowych;</w:t>
      </w:r>
    </w:p>
    <w:p w14:paraId="1E4A18F6" w14:textId="77777777" w:rsidR="00B55F0E" w:rsidRPr="00371C1F" w:rsidRDefault="00B55F0E" w:rsidP="00371C1F">
      <w:pPr>
        <w:pStyle w:val="Teksttreci0"/>
        <w:numPr>
          <w:ilvl w:val="0"/>
          <w:numId w:val="13"/>
        </w:numPr>
        <w:shd w:val="clear" w:color="auto" w:fill="auto"/>
        <w:tabs>
          <w:tab w:val="left" w:pos="772"/>
        </w:tabs>
        <w:spacing w:line="240" w:lineRule="auto"/>
        <w:ind w:left="1276" w:hanging="283"/>
        <w:jc w:val="both"/>
        <w:rPr>
          <w:rFonts w:ascii="Arial" w:hAnsi="Arial" w:cs="Arial"/>
          <w:sz w:val="20"/>
          <w:szCs w:val="20"/>
        </w:rPr>
      </w:pPr>
      <w:r w:rsidRPr="00371C1F">
        <w:rPr>
          <w:rFonts w:ascii="Arial" w:hAnsi="Arial" w:cs="Arial"/>
          <w:color w:val="000000"/>
          <w:sz w:val="20"/>
          <w:szCs w:val="20"/>
        </w:rPr>
        <w:t>prawo do przenoszenia danych osobowych, o którym mowa w art. 20 RODO;</w:t>
      </w:r>
    </w:p>
    <w:p w14:paraId="1BAC6000" w14:textId="77777777" w:rsidR="00B55F0E" w:rsidRPr="00371C1F" w:rsidRDefault="00B55F0E" w:rsidP="00371C1F">
      <w:pPr>
        <w:pStyle w:val="Teksttreci0"/>
        <w:numPr>
          <w:ilvl w:val="0"/>
          <w:numId w:val="13"/>
        </w:numPr>
        <w:shd w:val="clear" w:color="auto" w:fill="auto"/>
        <w:tabs>
          <w:tab w:val="left" w:pos="772"/>
        </w:tabs>
        <w:spacing w:line="240" w:lineRule="auto"/>
        <w:ind w:left="1276" w:hanging="283"/>
        <w:jc w:val="both"/>
        <w:rPr>
          <w:rFonts w:ascii="Arial" w:hAnsi="Arial" w:cs="Arial"/>
          <w:sz w:val="20"/>
          <w:szCs w:val="20"/>
        </w:rPr>
      </w:pPr>
      <w:r w:rsidRPr="00371C1F">
        <w:rPr>
          <w:rFonts w:ascii="Arial" w:hAnsi="Arial" w:cs="Arial"/>
          <w:color w:val="000000"/>
          <w:sz w:val="20"/>
          <w:szCs w:val="20"/>
        </w:rPr>
        <w:t xml:space="preserve">na podstawie art. 21 RODO prawo sprzeciwu, wobec przetwarzania danych osobowych, gdyż </w:t>
      </w:r>
      <w:r w:rsidRPr="00371C1F">
        <w:rPr>
          <w:rFonts w:ascii="Arial" w:hAnsi="Arial" w:cs="Arial"/>
          <w:sz w:val="20"/>
          <w:szCs w:val="20"/>
        </w:rPr>
        <w:t>podstawą prawną przetwarzania Pani/Pana danych osobowych jest art. 6 ust. 1 lit. c RODO.</w:t>
      </w:r>
    </w:p>
    <w:p w14:paraId="3EEB902E" w14:textId="77777777" w:rsidR="00B55F0E" w:rsidRPr="00371C1F" w:rsidRDefault="00B55F0E" w:rsidP="00371C1F">
      <w:pPr>
        <w:pStyle w:val="Teksttreci20"/>
        <w:shd w:val="clear" w:color="auto" w:fill="auto"/>
        <w:spacing w:after="0"/>
        <w:rPr>
          <w:i w:val="0"/>
          <w:sz w:val="20"/>
          <w:szCs w:val="20"/>
        </w:rPr>
      </w:pPr>
      <w:r w:rsidRPr="00371C1F">
        <w:rPr>
          <w:b/>
          <w:bCs/>
          <w:i w:val="0"/>
          <w:sz w:val="20"/>
          <w:szCs w:val="20"/>
          <w:vertAlign w:val="superscript"/>
        </w:rPr>
        <w:t>*</w:t>
      </w:r>
      <w:r w:rsidRPr="00371C1F">
        <w:rPr>
          <w:b/>
          <w:bCs/>
          <w:i w:val="0"/>
          <w:sz w:val="20"/>
          <w:szCs w:val="20"/>
        </w:rPr>
        <w:t xml:space="preserve"> Wyjaśnienie: </w:t>
      </w:r>
      <w:r w:rsidRPr="00371C1F">
        <w:rPr>
          <w:i w:val="0"/>
          <w:sz w:val="20"/>
          <w:szCs w:val="20"/>
        </w:rPr>
        <w:t>informacja w tym zakresie jest wymagana, jeżeli w odniesieniu do danego administratora lub podmiotu przetwarzającego istnieje obowiązek wyznaczenia inspektora ochrony danych osobowych.</w:t>
      </w:r>
    </w:p>
    <w:p w14:paraId="6E0706AE" w14:textId="45B95C30" w:rsidR="00B55F0E" w:rsidRPr="00371C1F" w:rsidRDefault="00B55F0E" w:rsidP="00371C1F">
      <w:pPr>
        <w:pStyle w:val="Teksttreci20"/>
        <w:shd w:val="clear" w:color="auto" w:fill="auto"/>
        <w:spacing w:after="0"/>
        <w:rPr>
          <w:i w:val="0"/>
          <w:sz w:val="20"/>
          <w:szCs w:val="20"/>
        </w:rPr>
      </w:pPr>
      <w:r w:rsidRPr="00371C1F">
        <w:rPr>
          <w:b/>
          <w:bCs/>
          <w:i w:val="0"/>
          <w:sz w:val="20"/>
          <w:szCs w:val="20"/>
          <w:vertAlign w:val="superscript"/>
        </w:rPr>
        <w:t>**</w:t>
      </w:r>
      <w:r w:rsidRPr="00371C1F">
        <w:rPr>
          <w:b/>
          <w:bCs/>
          <w:i w:val="0"/>
          <w:sz w:val="20"/>
          <w:szCs w:val="20"/>
        </w:rPr>
        <w:t xml:space="preserve"> Wyjaśnienie: </w:t>
      </w:r>
      <w:r w:rsidRPr="00371C1F">
        <w:rPr>
          <w:i w:val="0"/>
          <w:sz w:val="20"/>
          <w:szCs w:val="20"/>
        </w:rPr>
        <w:t>skorzystanie z prawa do sprostowania nie może skutkować zmianą wyniku postępowania o</w:t>
      </w:r>
      <w:r w:rsidR="0049609B" w:rsidRPr="00371C1F">
        <w:rPr>
          <w:i w:val="0"/>
          <w:sz w:val="20"/>
          <w:szCs w:val="20"/>
        </w:rPr>
        <w:t> </w:t>
      </w:r>
      <w:r w:rsidRPr="00371C1F">
        <w:rPr>
          <w:i w:val="0"/>
          <w:sz w:val="20"/>
          <w:szCs w:val="20"/>
        </w:rPr>
        <w:t>udzielenie zamówienia publicznego ani zmianą postanowień umowy w zakresie niezgodnym z ustawą Pzp oraz nie może naruszać integralności protokołu oraz jego załączników.</w:t>
      </w:r>
    </w:p>
    <w:p w14:paraId="0F58DDB1" w14:textId="4DAE8A19" w:rsidR="00450FD0" w:rsidRPr="00371C1F" w:rsidRDefault="00B55F0E" w:rsidP="00371C1F">
      <w:pPr>
        <w:widowControl w:val="0"/>
        <w:autoSpaceDE w:val="0"/>
        <w:autoSpaceDN w:val="0"/>
        <w:adjustRightInd w:val="0"/>
        <w:jc w:val="both"/>
        <w:rPr>
          <w:rFonts w:ascii="Arial" w:hAnsi="Arial" w:cs="Arial"/>
          <w:sz w:val="20"/>
          <w:szCs w:val="20"/>
        </w:rPr>
      </w:pPr>
      <w:r w:rsidRPr="00371C1F">
        <w:rPr>
          <w:rFonts w:ascii="Arial" w:hAnsi="Arial" w:cs="Arial"/>
          <w:b/>
          <w:bCs/>
          <w:sz w:val="20"/>
          <w:szCs w:val="20"/>
          <w:vertAlign w:val="superscript"/>
        </w:rPr>
        <w:t>***</w:t>
      </w:r>
      <w:r w:rsidRPr="00371C1F">
        <w:rPr>
          <w:rFonts w:ascii="Arial" w:hAnsi="Arial" w:cs="Arial"/>
          <w:b/>
          <w:bCs/>
          <w:sz w:val="20"/>
          <w:szCs w:val="20"/>
        </w:rPr>
        <w:t xml:space="preserve"> Wyjaśnienie: </w:t>
      </w:r>
      <w:r w:rsidRPr="00371C1F">
        <w:rPr>
          <w:rFonts w:ascii="Arial" w:hAnsi="Arial" w:cs="Arial"/>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nie ogranicza przetwarzania danych osobowych do czasu zakończenia postępowania o udzielenie zamówienia publicznego.</w:t>
      </w:r>
    </w:p>
    <w:p w14:paraId="44A3BF1C" w14:textId="22590862" w:rsidR="00450FD0" w:rsidRPr="00371C1F" w:rsidRDefault="00450FD0" w:rsidP="00371C1F">
      <w:pPr>
        <w:widowControl w:val="0"/>
        <w:autoSpaceDE w:val="0"/>
        <w:autoSpaceDN w:val="0"/>
        <w:adjustRightInd w:val="0"/>
        <w:jc w:val="both"/>
        <w:rPr>
          <w:rFonts w:ascii="Arial" w:hAnsi="Arial" w:cs="Arial"/>
          <w:sz w:val="20"/>
          <w:szCs w:val="20"/>
        </w:rPr>
      </w:pPr>
    </w:p>
    <w:bookmarkEnd w:id="7"/>
    <w:p w14:paraId="51AD4C0B" w14:textId="77777777" w:rsidR="00151BBF" w:rsidRPr="00371C1F" w:rsidRDefault="009063D0" w:rsidP="00371C1F">
      <w:pPr>
        <w:pStyle w:val="ListParagraph"/>
        <w:numPr>
          <w:ilvl w:val="0"/>
          <w:numId w:val="8"/>
        </w:numPr>
        <w:autoSpaceDE w:val="0"/>
        <w:autoSpaceDN w:val="0"/>
        <w:adjustRightInd w:val="0"/>
        <w:ind w:left="426" w:hanging="426"/>
        <w:jc w:val="both"/>
        <w:rPr>
          <w:rFonts w:ascii="Arial" w:hAnsi="Arial" w:cs="Arial"/>
          <w:color w:val="000000"/>
          <w:sz w:val="20"/>
          <w:szCs w:val="20"/>
          <w:u w:val="single"/>
        </w:rPr>
      </w:pPr>
      <w:r w:rsidRPr="00371C1F">
        <w:rPr>
          <w:rFonts w:ascii="Arial" w:hAnsi="Arial" w:cs="Arial"/>
          <w:b/>
          <w:bCs/>
          <w:color w:val="000000"/>
          <w:sz w:val="20"/>
          <w:szCs w:val="20"/>
          <w:u w:val="single"/>
        </w:rPr>
        <w:t>OPIS PRZEDMIOTU ZAMÓWIENIA</w:t>
      </w:r>
      <w:r w:rsidR="00660D9B" w:rsidRPr="00371C1F">
        <w:rPr>
          <w:rFonts w:ascii="Arial" w:hAnsi="Arial" w:cs="Arial"/>
          <w:color w:val="000000"/>
          <w:sz w:val="20"/>
          <w:szCs w:val="20"/>
          <w:u w:val="single"/>
        </w:rPr>
        <w:t xml:space="preserve">: </w:t>
      </w:r>
    </w:p>
    <w:p w14:paraId="47D1381D" w14:textId="77777777" w:rsidR="00824647" w:rsidRPr="00371C1F" w:rsidRDefault="00824647" w:rsidP="00371C1F">
      <w:pPr>
        <w:pStyle w:val="ListParagraph"/>
        <w:ind w:left="426"/>
        <w:jc w:val="both"/>
        <w:rPr>
          <w:rFonts w:ascii="Arial" w:hAnsi="Arial" w:cs="Arial"/>
          <w:sz w:val="20"/>
          <w:szCs w:val="20"/>
        </w:rPr>
      </w:pPr>
      <w:r w:rsidRPr="00371C1F">
        <w:rPr>
          <w:rFonts w:ascii="Arial" w:hAnsi="Arial" w:cs="Arial"/>
          <w:sz w:val="20"/>
          <w:szCs w:val="20"/>
        </w:rPr>
        <w:t xml:space="preserve">Przedmiotem zamówienia jest wykonanie robót budowlanych polegających na kontynuacji budowy świetlicy wiejskiej z punktem bibliotecznym w Groblicach. </w:t>
      </w:r>
    </w:p>
    <w:p w14:paraId="406286EE" w14:textId="77777777" w:rsidR="00824647" w:rsidRPr="00371C1F" w:rsidRDefault="00824647" w:rsidP="001025A6">
      <w:pPr>
        <w:pStyle w:val="ListParagraph"/>
        <w:numPr>
          <w:ilvl w:val="1"/>
          <w:numId w:val="55"/>
        </w:numPr>
        <w:ind w:left="426" w:firstLine="0"/>
        <w:jc w:val="both"/>
        <w:rPr>
          <w:rFonts w:ascii="Arial" w:hAnsi="Arial" w:cs="Arial"/>
          <w:bCs/>
          <w:sz w:val="20"/>
          <w:szCs w:val="20"/>
        </w:rPr>
      </w:pPr>
      <w:r w:rsidRPr="00371C1F">
        <w:rPr>
          <w:rFonts w:ascii="Arial" w:hAnsi="Arial" w:cs="Arial"/>
          <w:bCs/>
          <w:sz w:val="20"/>
          <w:szCs w:val="20"/>
        </w:rPr>
        <w:t>Podstawowe parametry budynku świetlicy:</w:t>
      </w:r>
    </w:p>
    <w:p w14:paraId="1EDF1C80" w14:textId="77777777" w:rsidR="00824647" w:rsidRPr="00371C1F" w:rsidRDefault="00824647" w:rsidP="001025A6">
      <w:pPr>
        <w:pStyle w:val="ListParagraph"/>
        <w:numPr>
          <w:ilvl w:val="2"/>
          <w:numId w:val="55"/>
        </w:numPr>
        <w:ind w:left="709" w:firstLine="284"/>
        <w:contextualSpacing/>
        <w:jc w:val="both"/>
        <w:rPr>
          <w:rFonts w:ascii="Arial" w:hAnsi="Arial" w:cs="Arial"/>
          <w:bCs/>
          <w:color w:val="000000"/>
          <w:sz w:val="20"/>
          <w:szCs w:val="20"/>
        </w:rPr>
      </w:pPr>
      <w:r w:rsidRPr="00371C1F">
        <w:rPr>
          <w:rFonts w:ascii="Arial" w:hAnsi="Arial" w:cs="Arial"/>
          <w:bCs/>
          <w:color w:val="000000"/>
          <w:sz w:val="20"/>
          <w:szCs w:val="20"/>
        </w:rPr>
        <w:t>powierzchnia zabudowy: 361,63 m2</w:t>
      </w:r>
    </w:p>
    <w:p w14:paraId="70550B47" w14:textId="77777777" w:rsidR="00824647" w:rsidRPr="00371C1F" w:rsidRDefault="00824647" w:rsidP="001025A6">
      <w:pPr>
        <w:pStyle w:val="ListParagraph"/>
        <w:numPr>
          <w:ilvl w:val="2"/>
          <w:numId w:val="55"/>
        </w:numPr>
        <w:ind w:left="709" w:firstLine="284"/>
        <w:contextualSpacing/>
        <w:jc w:val="both"/>
        <w:rPr>
          <w:rFonts w:ascii="Arial" w:hAnsi="Arial" w:cs="Arial"/>
          <w:bCs/>
          <w:color w:val="000000"/>
          <w:sz w:val="20"/>
          <w:szCs w:val="20"/>
        </w:rPr>
      </w:pPr>
      <w:r w:rsidRPr="00371C1F">
        <w:rPr>
          <w:rFonts w:ascii="Arial" w:hAnsi="Arial" w:cs="Arial"/>
          <w:bCs/>
          <w:color w:val="000000"/>
          <w:sz w:val="20"/>
          <w:szCs w:val="20"/>
        </w:rPr>
        <w:t>powierzchnia użytkowa: 309,88 m2</w:t>
      </w:r>
    </w:p>
    <w:p w14:paraId="099E8627" w14:textId="77777777" w:rsidR="00824647" w:rsidRPr="00371C1F" w:rsidRDefault="00824647" w:rsidP="001025A6">
      <w:pPr>
        <w:pStyle w:val="ListParagraph"/>
        <w:numPr>
          <w:ilvl w:val="2"/>
          <w:numId w:val="55"/>
        </w:numPr>
        <w:ind w:left="709" w:firstLine="284"/>
        <w:contextualSpacing/>
        <w:jc w:val="both"/>
        <w:rPr>
          <w:rFonts w:ascii="Arial" w:hAnsi="Arial" w:cs="Arial"/>
          <w:bCs/>
          <w:color w:val="000000"/>
          <w:sz w:val="20"/>
          <w:szCs w:val="20"/>
        </w:rPr>
      </w:pPr>
      <w:r w:rsidRPr="00371C1F">
        <w:rPr>
          <w:rFonts w:ascii="Arial" w:hAnsi="Arial" w:cs="Arial"/>
          <w:bCs/>
          <w:color w:val="000000"/>
          <w:sz w:val="20"/>
          <w:szCs w:val="20"/>
        </w:rPr>
        <w:t>kubatura budynku: 1769,73 m3</w:t>
      </w:r>
    </w:p>
    <w:p w14:paraId="218D3440" w14:textId="77777777" w:rsidR="00824647" w:rsidRPr="00371C1F" w:rsidRDefault="00824647" w:rsidP="001025A6">
      <w:pPr>
        <w:pStyle w:val="ListParagraph"/>
        <w:numPr>
          <w:ilvl w:val="1"/>
          <w:numId w:val="55"/>
        </w:numPr>
        <w:tabs>
          <w:tab w:val="left" w:pos="709"/>
          <w:tab w:val="left" w:pos="1843"/>
        </w:tabs>
        <w:ind w:left="426" w:firstLine="0"/>
        <w:contextualSpacing/>
        <w:jc w:val="both"/>
        <w:rPr>
          <w:rFonts w:ascii="Arial" w:hAnsi="Arial" w:cs="Arial"/>
          <w:bCs/>
          <w:sz w:val="20"/>
          <w:szCs w:val="20"/>
        </w:rPr>
      </w:pPr>
      <w:r w:rsidRPr="00371C1F">
        <w:rPr>
          <w:rFonts w:ascii="Arial" w:hAnsi="Arial" w:cs="Arial"/>
          <w:bCs/>
          <w:sz w:val="20"/>
          <w:szCs w:val="20"/>
        </w:rPr>
        <w:t>Prace budowlane w zakresie budynku świetlicy</w:t>
      </w:r>
    </w:p>
    <w:p w14:paraId="411A49ED" w14:textId="77777777" w:rsidR="00824647" w:rsidRPr="00371C1F" w:rsidRDefault="00824647" w:rsidP="001025A6">
      <w:pPr>
        <w:pStyle w:val="ListParagraph"/>
        <w:numPr>
          <w:ilvl w:val="2"/>
          <w:numId w:val="55"/>
        </w:numPr>
        <w:ind w:left="993" w:firstLine="0"/>
        <w:contextualSpacing/>
        <w:jc w:val="both"/>
        <w:rPr>
          <w:rFonts w:ascii="Arial" w:hAnsi="Arial" w:cs="Arial"/>
          <w:bCs/>
          <w:color w:val="000000"/>
          <w:sz w:val="20"/>
          <w:szCs w:val="20"/>
        </w:rPr>
      </w:pPr>
      <w:r w:rsidRPr="00371C1F">
        <w:rPr>
          <w:rFonts w:ascii="Arial" w:hAnsi="Arial" w:cs="Arial"/>
          <w:bCs/>
          <w:color w:val="000000"/>
          <w:sz w:val="20"/>
          <w:szCs w:val="20"/>
        </w:rPr>
        <w:t>wykonanie elewacji budynku wraz elementami zadaszenia nad wejściem</w:t>
      </w:r>
    </w:p>
    <w:p w14:paraId="2892D84C" w14:textId="77777777" w:rsidR="00824647" w:rsidRPr="00371C1F" w:rsidRDefault="00824647" w:rsidP="001025A6">
      <w:pPr>
        <w:pStyle w:val="ListParagraph"/>
        <w:numPr>
          <w:ilvl w:val="2"/>
          <w:numId w:val="55"/>
        </w:numPr>
        <w:ind w:left="993" w:firstLine="0"/>
        <w:contextualSpacing/>
        <w:jc w:val="both"/>
        <w:rPr>
          <w:rFonts w:ascii="Arial" w:hAnsi="Arial" w:cs="Arial"/>
          <w:bCs/>
          <w:color w:val="000000"/>
          <w:sz w:val="20"/>
          <w:szCs w:val="20"/>
        </w:rPr>
      </w:pPr>
      <w:r w:rsidRPr="00371C1F">
        <w:rPr>
          <w:rFonts w:ascii="Arial" w:hAnsi="Arial" w:cs="Arial"/>
          <w:bCs/>
          <w:color w:val="000000"/>
          <w:sz w:val="20"/>
          <w:szCs w:val="20"/>
        </w:rPr>
        <w:t>montaż elementów odwodnienia dachu wraz z obróbkami</w:t>
      </w:r>
    </w:p>
    <w:p w14:paraId="2480B53A" w14:textId="77777777" w:rsidR="00824647" w:rsidRPr="00371C1F" w:rsidRDefault="00824647" w:rsidP="001025A6">
      <w:pPr>
        <w:pStyle w:val="ListParagraph"/>
        <w:numPr>
          <w:ilvl w:val="2"/>
          <w:numId w:val="55"/>
        </w:numPr>
        <w:ind w:left="993" w:firstLine="0"/>
        <w:contextualSpacing/>
        <w:jc w:val="both"/>
        <w:rPr>
          <w:rFonts w:ascii="Arial" w:hAnsi="Arial" w:cs="Arial"/>
          <w:bCs/>
          <w:color w:val="000000"/>
          <w:sz w:val="20"/>
          <w:szCs w:val="20"/>
        </w:rPr>
      </w:pPr>
      <w:r w:rsidRPr="00371C1F">
        <w:rPr>
          <w:rFonts w:ascii="Arial" w:hAnsi="Arial" w:cs="Arial"/>
          <w:bCs/>
          <w:color w:val="000000"/>
          <w:sz w:val="20"/>
          <w:szCs w:val="20"/>
        </w:rPr>
        <w:t>montaż instalacji fotowoltaicznej</w:t>
      </w:r>
    </w:p>
    <w:p w14:paraId="78B52ED6" w14:textId="249944F3" w:rsidR="00824647" w:rsidRPr="00371C1F" w:rsidRDefault="00824647" w:rsidP="001025A6">
      <w:pPr>
        <w:pStyle w:val="ListParagraph"/>
        <w:numPr>
          <w:ilvl w:val="2"/>
          <w:numId w:val="55"/>
        </w:numPr>
        <w:ind w:left="993" w:firstLine="0"/>
        <w:contextualSpacing/>
        <w:jc w:val="both"/>
        <w:rPr>
          <w:rFonts w:ascii="Arial" w:hAnsi="Arial" w:cs="Arial"/>
          <w:bCs/>
          <w:color w:val="000000"/>
          <w:sz w:val="20"/>
          <w:szCs w:val="20"/>
        </w:rPr>
      </w:pPr>
      <w:r w:rsidRPr="00371C1F">
        <w:rPr>
          <w:rFonts w:ascii="Arial" w:hAnsi="Arial" w:cs="Arial"/>
          <w:bCs/>
          <w:color w:val="000000"/>
          <w:sz w:val="20"/>
          <w:szCs w:val="20"/>
        </w:rPr>
        <w:t xml:space="preserve">prace wykończeniowe wewnątrz budynku wraz z kompletem instalacji wewnętrznych </w:t>
      </w:r>
      <w:r w:rsidR="004D4083" w:rsidRPr="00371C1F">
        <w:rPr>
          <w:rFonts w:ascii="Arial" w:hAnsi="Arial" w:cs="Arial"/>
          <w:bCs/>
          <w:color w:val="000000"/>
          <w:sz w:val="20"/>
          <w:szCs w:val="20"/>
        </w:rPr>
        <w:br/>
        <w:t xml:space="preserve">        </w:t>
      </w:r>
      <w:r w:rsidRPr="00371C1F">
        <w:rPr>
          <w:rFonts w:ascii="Arial" w:hAnsi="Arial" w:cs="Arial"/>
          <w:bCs/>
          <w:color w:val="000000"/>
          <w:sz w:val="20"/>
          <w:szCs w:val="20"/>
        </w:rPr>
        <w:t>i</w:t>
      </w:r>
      <w:r w:rsidR="007226C5" w:rsidRPr="00371C1F">
        <w:rPr>
          <w:rFonts w:ascii="Arial" w:hAnsi="Arial" w:cs="Arial"/>
          <w:bCs/>
          <w:color w:val="000000"/>
          <w:sz w:val="20"/>
          <w:szCs w:val="20"/>
        </w:rPr>
        <w:t> </w:t>
      </w:r>
      <w:r w:rsidRPr="00371C1F">
        <w:rPr>
          <w:rFonts w:ascii="Arial" w:hAnsi="Arial" w:cs="Arial"/>
          <w:bCs/>
          <w:color w:val="000000"/>
          <w:sz w:val="20"/>
          <w:szCs w:val="20"/>
        </w:rPr>
        <w:t>wyposażenia</w:t>
      </w:r>
    </w:p>
    <w:p w14:paraId="59D2AD7E" w14:textId="77777777" w:rsidR="00824647" w:rsidRPr="00371C1F" w:rsidRDefault="00824647" w:rsidP="001025A6">
      <w:pPr>
        <w:pStyle w:val="ListParagraph"/>
        <w:numPr>
          <w:ilvl w:val="1"/>
          <w:numId w:val="55"/>
        </w:numPr>
        <w:tabs>
          <w:tab w:val="left" w:pos="709"/>
          <w:tab w:val="left" w:pos="1985"/>
        </w:tabs>
        <w:ind w:left="426" w:firstLine="0"/>
        <w:contextualSpacing/>
        <w:jc w:val="both"/>
        <w:rPr>
          <w:rFonts w:ascii="Arial" w:hAnsi="Arial" w:cs="Arial"/>
          <w:bCs/>
          <w:sz w:val="20"/>
          <w:szCs w:val="20"/>
        </w:rPr>
      </w:pPr>
      <w:r w:rsidRPr="00371C1F">
        <w:rPr>
          <w:rFonts w:ascii="Arial" w:hAnsi="Arial" w:cs="Arial"/>
          <w:bCs/>
          <w:sz w:val="20"/>
          <w:szCs w:val="20"/>
        </w:rPr>
        <w:t xml:space="preserve">Prace budowlane związane z zagospodarowaniem terenu: </w:t>
      </w:r>
    </w:p>
    <w:p w14:paraId="0256AE64" w14:textId="115AE803" w:rsidR="00824647" w:rsidRPr="00371C1F" w:rsidRDefault="00824647" w:rsidP="001025A6">
      <w:pPr>
        <w:pStyle w:val="ListParagraph"/>
        <w:numPr>
          <w:ilvl w:val="2"/>
          <w:numId w:val="55"/>
        </w:numPr>
        <w:tabs>
          <w:tab w:val="left" w:pos="709"/>
        </w:tabs>
        <w:ind w:left="426" w:firstLine="0"/>
        <w:contextualSpacing/>
        <w:jc w:val="both"/>
        <w:rPr>
          <w:rFonts w:ascii="Arial" w:hAnsi="Arial" w:cs="Arial"/>
          <w:bCs/>
          <w:color w:val="000000"/>
          <w:sz w:val="20"/>
          <w:szCs w:val="20"/>
        </w:rPr>
      </w:pPr>
      <w:r w:rsidRPr="00371C1F">
        <w:rPr>
          <w:rFonts w:ascii="Arial" w:hAnsi="Arial" w:cs="Arial"/>
          <w:bCs/>
          <w:color w:val="000000"/>
          <w:sz w:val="20"/>
          <w:szCs w:val="20"/>
        </w:rPr>
        <w:t xml:space="preserve">wykonanie ciągu pieszo-jezdnego, dojścia do budynku, miejsca do składowania odpadów stałych </w:t>
      </w:r>
      <w:r w:rsidR="0008531A" w:rsidRPr="00371C1F">
        <w:rPr>
          <w:rFonts w:ascii="Arial" w:hAnsi="Arial" w:cs="Arial"/>
          <w:bCs/>
          <w:color w:val="000000"/>
          <w:sz w:val="20"/>
          <w:szCs w:val="20"/>
        </w:rPr>
        <w:br/>
        <w:t xml:space="preserve">     </w:t>
      </w:r>
      <w:r w:rsidRPr="00371C1F">
        <w:rPr>
          <w:rFonts w:ascii="Arial" w:hAnsi="Arial" w:cs="Arial"/>
          <w:bCs/>
          <w:color w:val="000000"/>
          <w:sz w:val="20"/>
          <w:szCs w:val="20"/>
        </w:rPr>
        <w:t>z</w:t>
      </w:r>
      <w:r w:rsidR="0008531A" w:rsidRPr="00371C1F">
        <w:rPr>
          <w:rFonts w:ascii="Arial" w:hAnsi="Arial" w:cs="Arial"/>
          <w:bCs/>
          <w:color w:val="000000"/>
          <w:sz w:val="20"/>
          <w:szCs w:val="20"/>
        </w:rPr>
        <w:t xml:space="preserve"> </w:t>
      </w:r>
      <w:r w:rsidRPr="00371C1F">
        <w:rPr>
          <w:rFonts w:ascii="Arial" w:hAnsi="Arial" w:cs="Arial"/>
          <w:bCs/>
          <w:color w:val="000000"/>
          <w:sz w:val="20"/>
          <w:szCs w:val="20"/>
        </w:rPr>
        <w:t xml:space="preserve">wiatą z kostki betonowej </w:t>
      </w:r>
    </w:p>
    <w:p w14:paraId="526CF038" w14:textId="77777777" w:rsidR="00824647" w:rsidRPr="00371C1F" w:rsidRDefault="00824647" w:rsidP="001025A6">
      <w:pPr>
        <w:pStyle w:val="ListParagraph"/>
        <w:numPr>
          <w:ilvl w:val="2"/>
          <w:numId w:val="55"/>
        </w:numPr>
        <w:tabs>
          <w:tab w:val="left" w:pos="709"/>
        </w:tabs>
        <w:ind w:left="426" w:firstLine="0"/>
        <w:contextualSpacing/>
        <w:jc w:val="both"/>
        <w:rPr>
          <w:rFonts w:ascii="Arial" w:hAnsi="Arial" w:cs="Arial"/>
          <w:bCs/>
          <w:color w:val="000000"/>
          <w:sz w:val="20"/>
          <w:szCs w:val="20"/>
        </w:rPr>
      </w:pPr>
      <w:r w:rsidRPr="00371C1F">
        <w:rPr>
          <w:rFonts w:ascii="Arial" w:hAnsi="Arial" w:cs="Arial"/>
          <w:bCs/>
          <w:color w:val="000000"/>
          <w:sz w:val="20"/>
          <w:szCs w:val="20"/>
        </w:rPr>
        <w:t>wykonanie miejsc parkingowych z kostki ażurowej</w:t>
      </w:r>
    </w:p>
    <w:p w14:paraId="38486F89" w14:textId="77777777" w:rsidR="00824647" w:rsidRPr="00371C1F" w:rsidRDefault="00824647" w:rsidP="001025A6">
      <w:pPr>
        <w:pStyle w:val="ListParagraph"/>
        <w:numPr>
          <w:ilvl w:val="2"/>
          <w:numId w:val="55"/>
        </w:numPr>
        <w:ind w:left="426" w:firstLine="0"/>
        <w:contextualSpacing/>
        <w:jc w:val="both"/>
        <w:rPr>
          <w:rFonts w:ascii="Arial" w:hAnsi="Arial" w:cs="Arial"/>
          <w:bCs/>
          <w:color w:val="000000"/>
          <w:sz w:val="20"/>
          <w:szCs w:val="20"/>
        </w:rPr>
      </w:pPr>
      <w:r w:rsidRPr="00371C1F">
        <w:rPr>
          <w:rFonts w:ascii="Arial" w:hAnsi="Arial" w:cs="Arial"/>
          <w:bCs/>
          <w:color w:val="000000"/>
          <w:sz w:val="20"/>
          <w:szCs w:val="20"/>
        </w:rPr>
        <w:t>wykonanie terenów zielonych</w:t>
      </w:r>
    </w:p>
    <w:p w14:paraId="4DEBA76C" w14:textId="77777777" w:rsidR="00824647" w:rsidRPr="00371C1F" w:rsidRDefault="00824647" w:rsidP="001025A6">
      <w:pPr>
        <w:pStyle w:val="ListParagraph"/>
        <w:numPr>
          <w:ilvl w:val="1"/>
          <w:numId w:val="55"/>
        </w:numPr>
        <w:ind w:left="426" w:firstLine="0"/>
        <w:contextualSpacing/>
        <w:jc w:val="both"/>
        <w:rPr>
          <w:rFonts w:ascii="Arial" w:hAnsi="Arial" w:cs="Arial"/>
          <w:sz w:val="20"/>
          <w:szCs w:val="20"/>
        </w:rPr>
      </w:pPr>
      <w:r w:rsidRPr="00371C1F">
        <w:rPr>
          <w:rFonts w:ascii="Arial" w:hAnsi="Arial" w:cs="Arial"/>
          <w:sz w:val="20"/>
          <w:szCs w:val="20"/>
        </w:rPr>
        <w:t>Wykonanie przyłączy: wodociągowego, kanalizacji sanitarnej i deszczowej, zbiornika na deszczówkę, wewnętrznej linii zasilającej (WLZ), przyłącza teletechnicznego</w:t>
      </w:r>
    </w:p>
    <w:p w14:paraId="6482AD1A" w14:textId="77777777" w:rsidR="00824647" w:rsidRPr="00371C1F" w:rsidRDefault="00824647" w:rsidP="001025A6">
      <w:pPr>
        <w:pStyle w:val="ListParagraph"/>
        <w:numPr>
          <w:ilvl w:val="1"/>
          <w:numId w:val="55"/>
        </w:numPr>
        <w:ind w:left="426" w:firstLine="0"/>
        <w:contextualSpacing/>
        <w:jc w:val="both"/>
        <w:rPr>
          <w:rFonts w:ascii="Arial" w:hAnsi="Arial" w:cs="Arial"/>
          <w:b/>
          <w:bCs/>
          <w:sz w:val="20"/>
          <w:szCs w:val="20"/>
        </w:rPr>
      </w:pPr>
      <w:r w:rsidRPr="00371C1F">
        <w:rPr>
          <w:rFonts w:ascii="Arial" w:hAnsi="Arial" w:cs="Arial"/>
          <w:sz w:val="20"/>
          <w:szCs w:val="20"/>
        </w:rPr>
        <w:t>Wykonanie stałego wyposażenia budynku (akustyczna ścianka mobilna, ceramika łazienkowa, armatura łazienkowa i kuchenna, daszki, drabiny</w:t>
      </w:r>
      <w:r w:rsidRPr="00371C1F">
        <w:rPr>
          <w:rFonts w:ascii="Arial" w:hAnsi="Arial" w:cs="Arial"/>
          <w:b/>
          <w:bCs/>
          <w:strike/>
          <w:sz w:val="20"/>
          <w:szCs w:val="20"/>
        </w:rPr>
        <w:t>,</w:t>
      </w:r>
      <w:r w:rsidRPr="00371C1F">
        <w:rPr>
          <w:rFonts w:ascii="Arial" w:hAnsi="Arial" w:cs="Arial"/>
          <w:b/>
          <w:bCs/>
          <w:sz w:val="20"/>
          <w:szCs w:val="20"/>
        </w:rPr>
        <w:t xml:space="preserve"> </w:t>
      </w:r>
      <w:r w:rsidRPr="00371C1F">
        <w:rPr>
          <w:rFonts w:ascii="Arial" w:hAnsi="Arial" w:cs="Arial"/>
          <w:sz w:val="20"/>
          <w:szCs w:val="20"/>
        </w:rPr>
        <w:t>wycieraczki)</w:t>
      </w:r>
      <w:r w:rsidRPr="00371C1F">
        <w:rPr>
          <w:rFonts w:ascii="Arial" w:hAnsi="Arial" w:cs="Arial"/>
          <w:b/>
          <w:bCs/>
          <w:sz w:val="20"/>
          <w:szCs w:val="20"/>
        </w:rPr>
        <w:t>.</w:t>
      </w:r>
    </w:p>
    <w:p w14:paraId="6F189239" w14:textId="6ACB43B1" w:rsidR="00096A57" w:rsidRPr="00371C1F" w:rsidRDefault="007C4F21" w:rsidP="00371C1F">
      <w:pPr>
        <w:jc w:val="both"/>
        <w:rPr>
          <w:rFonts w:ascii="Arial" w:hAnsi="Arial" w:cs="Arial"/>
          <w:sz w:val="20"/>
          <w:szCs w:val="20"/>
        </w:rPr>
      </w:pPr>
      <w:r w:rsidRPr="00371C1F">
        <w:rPr>
          <w:rFonts w:ascii="Arial" w:hAnsi="Arial" w:cs="Arial"/>
          <w:b/>
          <w:bCs/>
          <w:sz w:val="20"/>
          <w:szCs w:val="20"/>
        </w:rPr>
        <w:t>4.2</w:t>
      </w:r>
      <w:r w:rsidRPr="00371C1F">
        <w:rPr>
          <w:rFonts w:ascii="Arial" w:hAnsi="Arial" w:cs="Arial"/>
          <w:sz w:val="20"/>
          <w:szCs w:val="20"/>
        </w:rPr>
        <w:t>.</w:t>
      </w:r>
      <w:r w:rsidR="00E41E06" w:rsidRPr="00371C1F">
        <w:rPr>
          <w:rFonts w:ascii="Arial" w:hAnsi="Arial" w:cs="Arial"/>
          <w:sz w:val="20"/>
          <w:szCs w:val="20"/>
        </w:rPr>
        <w:t xml:space="preserve"> </w:t>
      </w:r>
      <w:r w:rsidRPr="00371C1F">
        <w:rPr>
          <w:rFonts w:ascii="Arial" w:hAnsi="Arial" w:cs="Arial"/>
          <w:sz w:val="20"/>
          <w:szCs w:val="20"/>
        </w:rPr>
        <w:t>S</w:t>
      </w:r>
      <w:r w:rsidR="001768D0" w:rsidRPr="00371C1F">
        <w:rPr>
          <w:rFonts w:ascii="Arial" w:hAnsi="Arial" w:cs="Arial"/>
          <w:sz w:val="20"/>
          <w:szCs w:val="20"/>
        </w:rPr>
        <w:t xml:space="preserve">zczegółowy opis przedmiotu zamówienia zawarto </w:t>
      </w:r>
      <w:r w:rsidR="00521A73" w:rsidRPr="00371C1F">
        <w:rPr>
          <w:rFonts w:ascii="Arial" w:hAnsi="Arial" w:cs="Arial"/>
          <w:sz w:val="20"/>
          <w:szCs w:val="20"/>
        </w:rPr>
        <w:t xml:space="preserve">w </w:t>
      </w:r>
      <w:r w:rsidR="00A35851" w:rsidRPr="00371C1F">
        <w:rPr>
          <w:rFonts w:ascii="Arial" w:hAnsi="Arial" w:cs="Arial"/>
          <w:sz w:val="20"/>
          <w:szCs w:val="20"/>
        </w:rPr>
        <w:t>dokumentacji projektowej oraz pozostałej</w:t>
      </w:r>
      <w:r w:rsidR="00634945" w:rsidRPr="00371C1F">
        <w:rPr>
          <w:rFonts w:ascii="Arial" w:hAnsi="Arial" w:cs="Arial"/>
          <w:sz w:val="20"/>
          <w:szCs w:val="20"/>
        </w:rPr>
        <w:t xml:space="preserve"> </w:t>
      </w:r>
      <w:r w:rsidR="00C943FB" w:rsidRPr="00371C1F">
        <w:rPr>
          <w:rFonts w:ascii="Arial" w:hAnsi="Arial" w:cs="Arial"/>
          <w:sz w:val="20"/>
          <w:szCs w:val="20"/>
        </w:rPr>
        <w:br/>
      </w:r>
      <w:r w:rsidR="00634945" w:rsidRPr="00371C1F">
        <w:rPr>
          <w:rFonts w:ascii="Arial" w:hAnsi="Arial" w:cs="Arial"/>
          <w:sz w:val="20"/>
          <w:szCs w:val="20"/>
        </w:rPr>
        <w:t xml:space="preserve"> </w:t>
      </w:r>
      <w:r w:rsidR="00FF1ED5" w:rsidRPr="00371C1F">
        <w:rPr>
          <w:rFonts w:ascii="Arial" w:hAnsi="Arial" w:cs="Arial"/>
          <w:sz w:val="20"/>
          <w:szCs w:val="20"/>
        </w:rPr>
        <w:t xml:space="preserve">      </w:t>
      </w:r>
      <w:r w:rsidR="00521A73" w:rsidRPr="00371C1F">
        <w:rPr>
          <w:rFonts w:ascii="Arial" w:hAnsi="Arial" w:cs="Arial"/>
          <w:sz w:val="20"/>
          <w:szCs w:val="20"/>
        </w:rPr>
        <w:t>dokumentacji postępowania.</w:t>
      </w:r>
    </w:p>
    <w:p w14:paraId="4C7F8E1E" w14:textId="53A9AB41" w:rsidR="00670128" w:rsidRPr="00371C1F" w:rsidRDefault="00096A57" w:rsidP="00371C1F">
      <w:pPr>
        <w:pStyle w:val="BodyText"/>
        <w:tabs>
          <w:tab w:val="left" w:pos="9781"/>
        </w:tabs>
        <w:autoSpaceDE w:val="0"/>
        <w:autoSpaceDN w:val="0"/>
        <w:rPr>
          <w:rFonts w:ascii="Arial" w:hAnsi="Arial" w:cs="Arial"/>
          <w:sz w:val="20"/>
        </w:rPr>
      </w:pPr>
      <w:r w:rsidRPr="00371C1F">
        <w:rPr>
          <w:rFonts w:ascii="Arial" w:hAnsi="Arial" w:cs="Arial"/>
          <w:b/>
          <w:bCs/>
          <w:sz w:val="20"/>
        </w:rPr>
        <w:t>4.3.</w:t>
      </w:r>
      <w:r w:rsidR="00634945" w:rsidRPr="00371C1F">
        <w:rPr>
          <w:rFonts w:ascii="Arial" w:hAnsi="Arial" w:cs="Arial"/>
          <w:b/>
          <w:bCs/>
          <w:sz w:val="20"/>
        </w:rPr>
        <w:t xml:space="preserve"> </w:t>
      </w:r>
      <w:r w:rsidR="00571762" w:rsidRPr="00371C1F">
        <w:rPr>
          <w:rFonts w:ascii="Arial" w:hAnsi="Arial" w:cs="Arial"/>
          <w:sz w:val="20"/>
        </w:rPr>
        <w:t xml:space="preserve">Nazwy i kody zamówienia wg Wspólnego Słownika Zamówień (CPV): </w:t>
      </w:r>
      <w:hyperlink r:id="rId12" w:tooltip="CPV 45000000-7 Roboty budowlane" w:history="1">
        <w:r w:rsidR="001768D0" w:rsidRPr="00371C1F">
          <w:rPr>
            <w:rStyle w:val="Emphasis"/>
            <w:rFonts w:ascii="Arial" w:hAnsi="Arial" w:cs="Arial"/>
            <w:i w:val="0"/>
            <w:iCs w:val="0"/>
            <w:sz w:val="20"/>
            <w:shd w:val="clear" w:color="auto" w:fill="FFFFFF"/>
          </w:rPr>
          <w:t>45000000-7 Roboty budowlane</w:t>
        </w:r>
      </w:hyperlink>
      <w:r w:rsidR="008D1408" w:rsidRPr="00371C1F">
        <w:rPr>
          <w:rFonts w:ascii="Arial" w:hAnsi="Arial" w:cs="Arial"/>
          <w:sz w:val="20"/>
        </w:rPr>
        <w:t xml:space="preserve">, </w:t>
      </w:r>
      <w:r w:rsidR="00EA160D" w:rsidRPr="00371C1F">
        <w:rPr>
          <w:rFonts w:ascii="Arial" w:hAnsi="Arial" w:cs="Arial"/>
          <w:sz w:val="20"/>
        </w:rPr>
        <w:br/>
        <w:t xml:space="preserve">        </w:t>
      </w:r>
      <w:r w:rsidR="00740BED" w:rsidRPr="00371C1F">
        <w:rPr>
          <w:rFonts w:ascii="Arial" w:hAnsi="Arial" w:cs="Arial"/>
          <w:sz w:val="20"/>
        </w:rPr>
        <w:t xml:space="preserve">45212330-8 </w:t>
      </w:r>
      <w:r w:rsidR="00EF3FD1" w:rsidRPr="00371C1F">
        <w:rPr>
          <w:rFonts w:ascii="Arial" w:hAnsi="Arial" w:cs="Arial"/>
          <w:sz w:val="20"/>
        </w:rPr>
        <w:t>Roboty budowlane w zakresie bibliotek</w:t>
      </w:r>
      <w:r w:rsidR="00362BF5" w:rsidRPr="00371C1F">
        <w:rPr>
          <w:rFonts w:ascii="Arial" w:hAnsi="Arial" w:cs="Arial"/>
          <w:sz w:val="20"/>
        </w:rPr>
        <w:t>.</w:t>
      </w:r>
    </w:p>
    <w:p w14:paraId="4AA43F13" w14:textId="7C28766A" w:rsidR="0070208A" w:rsidRPr="00371C1F" w:rsidRDefault="00096A57" w:rsidP="00371C1F">
      <w:pPr>
        <w:pStyle w:val="BodyText"/>
        <w:tabs>
          <w:tab w:val="left" w:pos="284"/>
          <w:tab w:val="left" w:pos="9781"/>
        </w:tabs>
        <w:autoSpaceDE w:val="0"/>
        <w:autoSpaceDN w:val="0"/>
        <w:ind w:left="426" w:hanging="426"/>
        <w:rPr>
          <w:rFonts w:ascii="Arial" w:hAnsi="Arial" w:cs="Arial"/>
          <w:sz w:val="20"/>
        </w:rPr>
      </w:pPr>
      <w:bookmarkStart w:id="8" w:name="_Hlk66106738"/>
      <w:r w:rsidRPr="00371C1F">
        <w:rPr>
          <w:rFonts w:ascii="Arial" w:hAnsi="Arial" w:cs="Arial"/>
          <w:b/>
          <w:bCs/>
          <w:sz w:val="20"/>
        </w:rPr>
        <w:t>4.4</w:t>
      </w:r>
      <w:r w:rsidRPr="00371C1F">
        <w:rPr>
          <w:rFonts w:ascii="Arial" w:hAnsi="Arial" w:cs="Arial"/>
          <w:sz w:val="20"/>
        </w:rPr>
        <w:t>.</w:t>
      </w:r>
      <w:r w:rsidR="00634945" w:rsidRPr="00371C1F">
        <w:rPr>
          <w:rFonts w:ascii="Arial" w:hAnsi="Arial" w:cs="Arial"/>
          <w:sz w:val="20"/>
        </w:rPr>
        <w:t xml:space="preserve"> </w:t>
      </w:r>
      <w:r w:rsidR="00BC52D8" w:rsidRPr="00371C1F">
        <w:rPr>
          <w:rFonts w:ascii="Arial" w:hAnsi="Arial" w:cs="Arial"/>
          <w:sz w:val="20"/>
        </w:rPr>
        <w:t xml:space="preserve">Wykonawca lub Podwykonawca/y zobowiązany </w:t>
      </w:r>
      <w:r w:rsidR="00364C9D" w:rsidRPr="00371C1F">
        <w:rPr>
          <w:rFonts w:ascii="Arial" w:hAnsi="Arial" w:cs="Arial"/>
          <w:sz w:val="20"/>
        </w:rPr>
        <w:t>jest</w:t>
      </w:r>
      <w:r w:rsidR="001C5D7F" w:rsidRPr="00371C1F">
        <w:rPr>
          <w:rFonts w:ascii="Arial" w:hAnsi="Arial" w:cs="Arial"/>
          <w:sz w:val="20"/>
        </w:rPr>
        <w:t>, na czas realizacji zamówienia,</w:t>
      </w:r>
      <w:r w:rsidR="00364C9D" w:rsidRPr="00371C1F">
        <w:rPr>
          <w:rFonts w:ascii="Arial" w:hAnsi="Arial" w:cs="Arial"/>
          <w:sz w:val="20"/>
        </w:rPr>
        <w:t xml:space="preserve"> do</w:t>
      </w:r>
      <w:r w:rsidR="00BC52D8" w:rsidRPr="00371C1F">
        <w:rPr>
          <w:rFonts w:ascii="Arial" w:hAnsi="Arial" w:cs="Arial"/>
          <w:sz w:val="20"/>
        </w:rPr>
        <w:t xml:space="preserve"> zatrudnienia na</w:t>
      </w:r>
      <w:r w:rsidR="00634945" w:rsidRPr="00371C1F">
        <w:rPr>
          <w:rFonts w:ascii="Arial" w:hAnsi="Arial" w:cs="Arial"/>
          <w:sz w:val="20"/>
        </w:rPr>
        <w:t xml:space="preserve"> </w:t>
      </w:r>
      <w:r w:rsidR="00D148CA" w:rsidRPr="00371C1F">
        <w:rPr>
          <w:rFonts w:ascii="Arial" w:hAnsi="Arial" w:cs="Arial"/>
          <w:sz w:val="20"/>
        </w:rPr>
        <w:br/>
      </w:r>
      <w:r w:rsidR="00BC52D8" w:rsidRPr="00371C1F">
        <w:rPr>
          <w:rFonts w:ascii="Arial" w:hAnsi="Arial" w:cs="Arial"/>
          <w:sz w:val="20"/>
        </w:rPr>
        <w:t>podstawie umowy o pracę wszystkich osób wykonujących czynności w zakresie realizacji zamówienia</w:t>
      </w:r>
      <w:r w:rsidR="00634945" w:rsidRPr="00371C1F">
        <w:rPr>
          <w:rFonts w:ascii="Arial" w:hAnsi="Arial" w:cs="Arial"/>
          <w:sz w:val="20"/>
        </w:rPr>
        <w:t xml:space="preserve"> </w:t>
      </w:r>
      <w:r w:rsidR="00D148CA" w:rsidRPr="00371C1F">
        <w:rPr>
          <w:rFonts w:ascii="Arial" w:hAnsi="Arial" w:cs="Arial"/>
          <w:sz w:val="20"/>
        </w:rPr>
        <w:br/>
      </w:r>
      <w:r w:rsidR="00BC52D8" w:rsidRPr="00371C1F">
        <w:rPr>
          <w:rFonts w:ascii="Arial" w:hAnsi="Arial" w:cs="Arial"/>
          <w:b/>
          <w:bCs/>
          <w:sz w:val="20"/>
        </w:rPr>
        <w:t>polegających na pracy fizycznej i operatorów sprzętó</w:t>
      </w:r>
      <w:r w:rsidR="00FA6E45" w:rsidRPr="00371C1F">
        <w:rPr>
          <w:rFonts w:ascii="Arial" w:hAnsi="Arial" w:cs="Arial"/>
          <w:b/>
          <w:bCs/>
          <w:sz w:val="20"/>
        </w:rPr>
        <w:t>w</w:t>
      </w:r>
      <w:r w:rsidR="00781C2E" w:rsidRPr="00371C1F">
        <w:rPr>
          <w:rFonts w:ascii="Arial" w:hAnsi="Arial" w:cs="Arial"/>
          <w:sz w:val="20"/>
        </w:rPr>
        <w:t>,</w:t>
      </w:r>
      <w:r w:rsidR="00BC52D8" w:rsidRPr="00371C1F">
        <w:rPr>
          <w:rFonts w:ascii="Arial" w:hAnsi="Arial" w:cs="Arial"/>
          <w:color w:val="FF0000"/>
          <w:sz w:val="20"/>
        </w:rPr>
        <w:t xml:space="preserve"> </w:t>
      </w:r>
      <w:r w:rsidR="00BC52D8" w:rsidRPr="00371C1F">
        <w:rPr>
          <w:rFonts w:ascii="Arial" w:hAnsi="Arial" w:cs="Arial"/>
          <w:sz w:val="20"/>
        </w:rPr>
        <w:t>jeżeli wykonanie tych czynności polega na</w:t>
      </w:r>
      <w:r w:rsidR="00634945" w:rsidRPr="00371C1F">
        <w:rPr>
          <w:rFonts w:ascii="Arial" w:hAnsi="Arial" w:cs="Arial"/>
          <w:sz w:val="20"/>
        </w:rPr>
        <w:t xml:space="preserve"> </w:t>
      </w:r>
      <w:r w:rsidR="00BC52D8" w:rsidRPr="00371C1F">
        <w:rPr>
          <w:rFonts w:ascii="Arial" w:hAnsi="Arial" w:cs="Arial"/>
          <w:sz w:val="20"/>
        </w:rPr>
        <w:t xml:space="preserve">wykonywaniu pracy w sposób określony w art. 22 § 1 ustawy z dnia 26 czerwca 1974 r. – Kodeks pracy </w:t>
      </w:r>
      <w:r w:rsidR="0040116B" w:rsidRPr="00371C1F">
        <w:rPr>
          <w:rFonts w:ascii="Arial" w:hAnsi="Arial" w:cs="Arial"/>
          <w:sz w:val="20"/>
        </w:rPr>
        <w:br/>
      </w:r>
      <w:r w:rsidR="00BC52D8" w:rsidRPr="00371C1F">
        <w:rPr>
          <w:rFonts w:ascii="Arial" w:hAnsi="Arial" w:cs="Arial"/>
          <w:sz w:val="20"/>
        </w:rPr>
        <w:t>(Dz. U. z 20</w:t>
      </w:r>
      <w:r w:rsidR="00DF52C8" w:rsidRPr="00371C1F">
        <w:rPr>
          <w:rFonts w:ascii="Arial" w:hAnsi="Arial" w:cs="Arial"/>
          <w:sz w:val="20"/>
        </w:rPr>
        <w:t>2</w:t>
      </w:r>
      <w:r w:rsidR="00CC6D52" w:rsidRPr="00371C1F">
        <w:rPr>
          <w:rFonts w:ascii="Arial" w:hAnsi="Arial" w:cs="Arial"/>
          <w:sz w:val="20"/>
        </w:rPr>
        <w:t>3</w:t>
      </w:r>
      <w:r w:rsidR="00BC52D8" w:rsidRPr="00371C1F">
        <w:rPr>
          <w:rFonts w:ascii="Arial" w:hAnsi="Arial" w:cs="Arial"/>
          <w:sz w:val="20"/>
        </w:rPr>
        <w:t xml:space="preserve"> r. poz.1</w:t>
      </w:r>
      <w:r w:rsidR="00CC6D52" w:rsidRPr="00371C1F">
        <w:rPr>
          <w:rFonts w:ascii="Arial" w:hAnsi="Arial" w:cs="Arial"/>
          <w:sz w:val="20"/>
        </w:rPr>
        <w:t>4</w:t>
      </w:r>
      <w:r w:rsidR="00307B74" w:rsidRPr="00371C1F">
        <w:rPr>
          <w:rFonts w:ascii="Arial" w:hAnsi="Arial" w:cs="Arial"/>
          <w:sz w:val="20"/>
        </w:rPr>
        <w:t>65</w:t>
      </w:r>
      <w:r w:rsidR="00DF52C8" w:rsidRPr="00371C1F">
        <w:rPr>
          <w:rFonts w:ascii="Arial" w:hAnsi="Arial" w:cs="Arial"/>
          <w:sz w:val="20"/>
        </w:rPr>
        <w:t xml:space="preserve"> z późn. zm.</w:t>
      </w:r>
      <w:r w:rsidR="00BC52D8" w:rsidRPr="00371C1F">
        <w:rPr>
          <w:rFonts w:ascii="Arial" w:hAnsi="Arial" w:cs="Arial"/>
          <w:sz w:val="20"/>
        </w:rPr>
        <w:t xml:space="preserve">). Uprawnienia zamawiającego w zakresie kontroli spełniania </w:t>
      </w:r>
      <w:r w:rsidR="009D7384" w:rsidRPr="00371C1F">
        <w:rPr>
          <w:rFonts w:ascii="Arial" w:hAnsi="Arial" w:cs="Arial"/>
          <w:sz w:val="20"/>
        </w:rPr>
        <w:t xml:space="preserve">  </w:t>
      </w:r>
      <w:r w:rsidR="009D7384" w:rsidRPr="00371C1F">
        <w:rPr>
          <w:rFonts w:ascii="Arial" w:hAnsi="Arial" w:cs="Arial"/>
          <w:sz w:val="20"/>
        </w:rPr>
        <w:br/>
      </w:r>
      <w:r w:rsidR="00BC52D8" w:rsidRPr="00371C1F">
        <w:rPr>
          <w:rFonts w:ascii="Arial" w:hAnsi="Arial" w:cs="Arial"/>
          <w:sz w:val="20"/>
        </w:rPr>
        <w:t xml:space="preserve">przez wykonawcę wymagań, o których mowa w art. </w:t>
      </w:r>
      <w:r w:rsidR="00A270E9" w:rsidRPr="00371C1F">
        <w:rPr>
          <w:rFonts w:ascii="Arial" w:hAnsi="Arial" w:cs="Arial"/>
          <w:sz w:val="20"/>
        </w:rPr>
        <w:t>95</w:t>
      </w:r>
      <w:r w:rsidR="00BC52D8" w:rsidRPr="00371C1F">
        <w:rPr>
          <w:rFonts w:ascii="Arial" w:hAnsi="Arial" w:cs="Arial"/>
          <w:sz w:val="20"/>
        </w:rPr>
        <w:t xml:space="preserve"> oraz sankcji z tytułu niespełnienia tych wymagań</w:t>
      </w:r>
      <w:r w:rsidR="00634945" w:rsidRPr="00371C1F">
        <w:rPr>
          <w:rFonts w:ascii="Arial" w:hAnsi="Arial" w:cs="Arial"/>
          <w:sz w:val="20"/>
        </w:rPr>
        <w:t xml:space="preserve"> </w:t>
      </w:r>
      <w:r w:rsidR="00AE3F02" w:rsidRPr="00371C1F">
        <w:rPr>
          <w:rFonts w:ascii="Arial" w:hAnsi="Arial" w:cs="Arial"/>
          <w:sz w:val="20"/>
        </w:rPr>
        <w:br/>
      </w:r>
      <w:r w:rsidR="00BC52D8" w:rsidRPr="00371C1F">
        <w:rPr>
          <w:rFonts w:ascii="Arial" w:hAnsi="Arial" w:cs="Arial"/>
          <w:sz w:val="20"/>
        </w:rPr>
        <w:t>określone są w projekcie</w:t>
      </w:r>
      <w:r w:rsidR="00634945" w:rsidRPr="00371C1F">
        <w:rPr>
          <w:rFonts w:ascii="Arial" w:hAnsi="Arial" w:cs="Arial"/>
          <w:sz w:val="20"/>
        </w:rPr>
        <w:t xml:space="preserve"> </w:t>
      </w:r>
      <w:r w:rsidR="00BC52D8" w:rsidRPr="00371C1F">
        <w:rPr>
          <w:rFonts w:ascii="Arial" w:hAnsi="Arial" w:cs="Arial"/>
          <w:sz w:val="20"/>
        </w:rPr>
        <w:t>umowy</w:t>
      </w:r>
      <w:r w:rsidR="00B142D1" w:rsidRPr="00371C1F">
        <w:rPr>
          <w:rFonts w:ascii="Arial" w:hAnsi="Arial" w:cs="Arial"/>
          <w:sz w:val="20"/>
        </w:rPr>
        <w:t>.</w:t>
      </w:r>
      <w:r w:rsidR="00EB2FC0" w:rsidRPr="00371C1F">
        <w:rPr>
          <w:rFonts w:ascii="Arial" w:hAnsi="Arial" w:cs="Arial"/>
          <w:color w:val="000000"/>
          <w:sz w:val="20"/>
        </w:rPr>
        <w:t xml:space="preserve"> </w:t>
      </w:r>
      <w:r w:rsidR="009C0606" w:rsidRPr="00371C1F">
        <w:rPr>
          <w:rFonts w:ascii="Arial" w:hAnsi="Arial" w:cs="Arial"/>
          <w:sz w:val="20"/>
        </w:rPr>
        <w:t xml:space="preserve">Nie jest wymagane zatrudnienie na podstawie umowy o pracę </w:t>
      </w:r>
      <w:r w:rsidR="00AA1D36" w:rsidRPr="00371C1F">
        <w:rPr>
          <w:rFonts w:ascii="Arial" w:hAnsi="Arial" w:cs="Arial"/>
          <w:sz w:val="20"/>
        </w:rPr>
        <w:t>osób</w:t>
      </w:r>
      <w:r w:rsidR="00634945" w:rsidRPr="00371C1F">
        <w:rPr>
          <w:rFonts w:ascii="Arial" w:hAnsi="Arial" w:cs="Arial"/>
          <w:sz w:val="20"/>
        </w:rPr>
        <w:t xml:space="preserve"> </w:t>
      </w:r>
      <w:r w:rsidR="0040116B" w:rsidRPr="00371C1F">
        <w:rPr>
          <w:rFonts w:ascii="Arial" w:hAnsi="Arial" w:cs="Arial"/>
          <w:sz w:val="20"/>
        </w:rPr>
        <w:br/>
      </w:r>
      <w:r w:rsidR="00AA1D36" w:rsidRPr="00371C1F">
        <w:rPr>
          <w:rFonts w:ascii="Arial" w:hAnsi="Arial" w:cs="Arial"/>
          <w:sz w:val="20"/>
        </w:rPr>
        <w:t>pełniących samodzielne funkcje techniczne w budownictwie oraz osób fizycznych prowadzących</w:t>
      </w:r>
      <w:r w:rsidR="00634945" w:rsidRPr="00371C1F">
        <w:rPr>
          <w:rFonts w:ascii="Arial" w:hAnsi="Arial" w:cs="Arial"/>
          <w:sz w:val="20"/>
        </w:rPr>
        <w:t xml:space="preserve"> </w:t>
      </w:r>
      <w:r w:rsidR="0040116B" w:rsidRPr="00371C1F">
        <w:rPr>
          <w:rFonts w:ascii="Arial" w:hAnsi="Arial" w:cs="Arial"/>
          <w:sz w:val="20"/>
        </w:rPr>
        <w:br/>
      </w:r>
      <w:r w:rsidR="00AA1D36" w:rsidRPr="00371C1F">
        <w:rPr>
          <w:rFonts w:ascii="Arial" w:hAnsi="Arial" w:cs="Arial"/>
          <w:sz w:val="20"/>
        </w:rPr>
        <w:t xml:space="preserve">działalność gospodarczą wykonujących czynności wskazane powyżej. </w:t>
      </w:r>
    </w:p>
    <w:p w14:paraId="0156C117" w14:textId="286D6D0F" w:rsidR="00443574" w:rsidRPr="00371C1F" w:rsidRDefault="00096A57" w:rsidP="00371C1F">
      <w:pPr>
        <w:pStyle w:val="BodyText"/>
        <w:tabs>
          <w:tab w:val="left" w:pos="9781"/>
        </w:tabs>
        <w:autoSpaceDE w:val="0"/>
        <w:autoSpaceDN w:val="0"/>
        <w:ind w:left="426" w:hanging="426"/>
        <w:rPr>
          <w:rFonts w:ascii="Arial" w:hAnsi="Arial" w:cs="Arial"/>
          <w:sz w:val="20"/>
        </w:rPr>
      </w:pPr>
      <w:r w:rsidRPr="00371C1F">
        <w:rPr>
          <w:rFonts w:ascii="Arial" w:hAnsi="Arial" w:cs="Arial"/>
          <w:b/>
          <w:bCs/>
          <w:sz w:val="20"/>
        </w:rPr>
        <w:t>4.5.</w:t>
      </w:r>
      <w:r w:rsidR="003E7800" w:rsidRPr="00371C1F">
        <w:rPr>
          <w:rFonts w:ascii="Arial" w:hAnsi="Arial" w:cs="Arial"/>
          <w:b/>
          <w:bCs/>
          <w:sz w:val="20"/>
        </w:rPr>
        <w:t xml:space="preserve"> </w:t>
      </w:r>
      <w:r w:rsidR="001C5D7F" w:rsidRPr="00371C1F">
        <w:rPr>
          <w:rFonts w:ascii="Arial" w:hAnsi="Arial" w:cs="Arial"/>
          <w:sz w:val="20"/>
        </w:rPr>
        <w:t>Zamawiający nie określa dodatkowych wymagań związanych z zatrudnianiem osób, o których mowa w art. 96 ust. 2 pkt 2 .pzp</w:t>
      </w:r>
      <w:bookmarkEnd w:id="8"/>
      <w:r w:rsidR="00EB2FC0" w:rsidRPr="00371C1F">
        <w:rPr>
          <w:rFonts w:ascii="Arial" w:hAnsi="Arial" w:cs="Arial"/>
          <w:sz w:val="20"/>
        </w:rPr>
        <w:t>.</w:t>
      </w:r>
    </w:p>
    <w:p w14:paraId="5CC6488D" w14:textId="77777777" w:rsidR="00443574" w:rsidRPr="00371C1F" w:rsidRDefault="00443574" w:rsidP="00371C1F">
      <w:pPr>
        <w:pStyle w:val="BodyText"/>
        <w:tabs>
          <w:tab w:val="left" w:pos="9781"/>
        </w:tabs>
        <w:autoSpaceDE w:val="0"/>
        <w:autoSpaceDN w:val="0"/>
        <w:ind w:left="426" w:hanging="426"/>
        <w:rPr>
          <w:rFonts w:ascii="Arial" w:hAnsi="Arial" w:cs="Arial"/>
          <w:sz w:val="20"/>
        </w:rPr>
      </w:pPr>
      <w:r w:rsidRPr="00371C1F">
        <w:rPr>
          <w:rFonts w:ascii="Arial" w:hAnsi="Arial" w:cs="Arial"/>
          <w:b/>
          <w:bCs/>
          <w:sz w:val="20"/>
        </w:rPr>
        <w:t>4.6.</w:t>
      </w:r>
      <w:r w:rsidRPr="00371C1F">
        <w:rPr>
          <w:rFonts w:ascii="Arial" w:hAnsi="Arial" w:cs="Arial"/>
          <w:sz w:val="20"/>
        </w:rPr>
        <w:t xml:space="preserve"> </w:t>
      </w:r>
      <w:r w:rsidR="00F84C97" w:rsidRPr="00371C1F">
        <w:rPr>
          <w:rFonts w:ascii="Arial" w:hAnsi="Arial" w:cs="Arial"/>
          <w:sz w:val="20"/>
        </w:rPr>
        <w:t>Wykonawca zobowiązany będzie wykonać przedmiot zamówienia</w:t>
      </w:r>
      <w:r w:rsidR="00F14934" w:rsidRPr="00371C1F">
        <w:rPr>
          <w:rFonts w:ascii="Arial" w:hAnsi="Arial" w:cs="Arial"/>
          <w:sz w:val="20"/>
        </w:rPr>
        <w:t xml:space="preserve"> </w:t>
      </w:r>
      <w:r w:rsidR="00F84C97" w:rsidRPr="00371C1F">
        <w:rPr>
          <w:rFonts w:ascii="Arial" w:hAnsi="Arial" w:cs="Arial"/>
          <w:sz w:val="20"/>
        </w:rPr>
        <w:t>zgodnie z postanowieniami niniejszej SWZ, zapisami złożonej oferty</w:t>
      </w:r>
      <w:r w:rsidR="00F14934" w:rsidRPr="00371C1F">
        <w:rPr>
          <w:rFonts w:ascii="Arial" w:hAnsi="Arial" w:cs="Arial"/>
          <w:sz w:val="20"/>
        </w:rPr>
        <w:t xml:space="preserve"> oraz </w:t>
      </w:r>
      <w:r w:rsidR="00F84C97" w:rsidRPr="00371C1F">
        <w:rPr>
          <w:rFonts w:ascii="Arial" w:hAnsi="Arial" w:cs="Arial"/>
          <w:sz w:val="20"/>
        </w:rPr>
        <w:t>dokumentacją</w:t>
      </w:r>
      <w:r w:rsidR="00F14934" w:rsidRPr="00371C1F">
        <w:rPr>
          <w:rFonts w:ascii="Arial" w:hAnsi="Arial" w:cs="Arial"/>
          <w:sz w:val="20"/>
        </w:rPr>
        <w:t>.</w:t>
      </w:r>
    </w:p>
    <w:p w14:paraId="7AD9F5D8" w14:textId="1A4ECADE" w:rsidR="00443574" w:rsidRPr="00371C1F" w:rsidRDefault="00443574" w:rsidP="00371C1F">
      <w:pPr>
        <w:pStyle w:val="BodyText"/>
        <w:tabs>
          <w:tab w:val="left" w:pos="9781"/>
        </w:tabs>
        <w:autoSpaceDE w:val="0"/>
        <w:autoSpaceDN w:val="0"/>
        <w:ind w:left="426" w:hanging="426"/>
        <w:rPr>
          <w:rFonts w:ascii="Arial" w:hAnsi="Arial" w:cs="Arial"/>
          <w:sz w:val="20"/>
        </w:rPr>
      </w:pPr>
      <w:r w:rsidRPr="00371C1F">
        <w:rPr>
          <w:rFonts w:ascii="Arial" w:hAnsi="Arial" w:cs="Arial"/>
          <w:b/>
          <w:bCs/>
          <w:sz w:val="20"/>
        </w:rPr>
        <w:t>4.7.</w:t>
      </w:r>
      <w:r w:rsidRPr="00371C1F">
        <w:rPr>
          <w:rFonts w:ascii="Arial" w:hAnsi="Arial" w:cs="Arial"/>
          <w:sz w:val="20"/>
        </w:rPr>
        <w:t xml:space="preserve"> </w:t>
      </w:r>
      <w:r w:rsidR="007763A1" w:rsidRPr="00371C1F">
        <w:rPr>
          <w:rFonts w:ascii="Arial" w:hAnsi="Arial" w:cs="Arial"/>
          <w:sz w:val="20"/>
        </w:rPr>
        <w:t>R</w:t>
      </w:r>
      <w:r w:rsidR="006938D8" w:rsidRPr="00371C1F">
        <w:rPr>
          <w:rFonts w:ascii="Arial" w:hAnsi="Arial" w:cs="Arial"/>
          <w:sz w:val="20"/>
        </w:rPr>
        <w:t>o</w:t>
      </w:r>
      <w:r w:rsidR="007763A1" w:rsidRPr="00371C1F">
        <w:rPr>
          <w:rFonts w:ascii="Arial" w:hAnsi="Arial" w:cs="Arial"/>
          <w:sz w:val="20"/>
        </w:rPr>
        <w:t>związania równoważne. W przypadku</w:t>
      </w:r>
      <w:r w:rsidR="007553E7" w:rsidRPr="00371C1F">
        <w:rPr>
          <w:rFonts w:ascii="Arial" w:hAnsi="Arial" w:cs="Arial"/>
          <w:sz w:val="20"/>
        </w:rPr>
        <w:t>,</w:t>
      </w:r>
      <w:r w:rsidR="007763A1" w:rsidRPr="00371C1F">
        <w:rPr>
          <w:rFonts w:ascii="Arial" w:hAnsi="Arial" w:cs="Arial"/>
          <w:sz w:val="20"/>
        </w:rPr>
        <w:t xml:space="preserve"> gdy</w:t>
      </w:r>
      <w:r w:rsidR="00AA1D36" w:rsidRPr="00371C1F">
        <w:rPr>
          <w:rFonts w:ascii="Arial" w:hAnsi="Arial" w:cs="Arial"/>
          <w:sz w:val="20"/>
        </w:rPr>
        <w:t xml:space="preserve"> </w:t>
      </w:r>
      <w:r w:rsidR="00B96FE4" w:rsidRPr="00371C1F">
        <w:rPr>
          <w:rFonts w:ascii="Arial" w:hAnsi="Arial" w:cs="Arial"/>
          <w:sz w:val="20"/>
        </w:rPr>
        <w:t xml:space="preserve">w </w:t>
      </w:r>
      <w:r w:rsidR="00AA1D36" w:rsidRPr="00371C1F">
        <w:rPr>
          <w:rFonts w:ascii="Arial" w:hAnsi="Arial" w:cs="Arial"/>
          <w:sz w:val="20"/>
        </w:rPr>
        <w:t>dokumentacji</w:t>
      </w:r>
      <w:r w:rsidR="007763A1" w:rsidRPr="00371C1F">
        <w:rPr>
          <w:rFonts w:ascii="Arial" w:hAnsi="Arial" w:cs="Arial"/>
          <w:sz w:val="20"/>
        </w:rPr>
        <w:t xml:space="preserve"> postępowania o udzielenie zamówienia</w:t>
      </w:r>
      <w:r w:rsidR="00634945" w:rsidRPr="00371C1F">
        <w:rPr>
          <w:rFonts w:ascii="Arial" w:hAnsi="Arial" w:cs="Arial"/>
          <w:sz w:val="20"/>
        </w:rPr>
        <w:t xml:space="preserve"> </w:t>
      </w:r>
      <w:r w:rsidR="00AA1D36" w:rsidRPr="00371C1F">
        <w:rPr>
          <w:rFonts w:ascii="Arial" w:hAnsi="Arial" w:cs="Arial"/>
          <w:sz w:val="20"/>
        </w:rPr>
        <w:t>podane</w:t>
      </w:r>
      <w:r w:rsidR="007763A1" w:rsidRPr="00371C1F">
        <w:rPr>
          <w:rFonts w:ascii="Arial" w:hAnsi="Arial" w:cs="Arial"/>
          <w:sz w:val="20"/>
        </w:rPr>
        <w:t xml:space="preserve"> są znaki towarowe, patenty lub pochodzenie, źródło lub szczególny proces, należy rozumieć</w:t>
      </w:r>
      <w:r w:rsidR="00401DE9" w:rsidRPr="00371C1F">
        <w:rPr>
          <w:rFonts w:ascii="Arial" w:hAnsi="Arial" w:cs="Arial"/>
          <w:sz w:val="20"/>
        </w:rPr>
        <w:t>, iż</w:t>
      </w:r>
      <w:r w:rsidR="00634945" w:rsidRPr="00371C1F">
        <w:rPr>
          <w:rFonts w:ascii="Arial" w:hAnsi="Arial" w:cs="Arial"/>
          <w:sz w:val="20"/>
        </w:rPr>
        <w:t xml:space="preserve"> </w:t>
      </w:r>
      <w:r w:rsidR="00401DE9" w:rsidRPr="00371C1F">
        <w:rPr>
          <w:rFonts w:ascii="Arial" w:hAnsi="Arial" w:cs="Arial"/>
          <w:sz w:val="20"/>
        </w:rPr>
        <w:t>- zgodnie z przepisem art. 99 ustawy Pzp</w:t>
      </w:r>
      <w:r w:rsidR="009E7844" w:rsidRPr="00371C1F">
        <w:rPr>
          <w:rFonts w:ascii="Arial" w:hAnsi="Arial" w:cs="Arial"/>
          <w:sz w:val="20"/>
        </w:rPr>
        <w:t xml:space="preserve"> </w:t>
      </w:r>
      <w:r w:rsidR="00401DE9" w:rsidRPr="00371C1F">
        <w:rPr>
          <w:rFonts w:ascii="Arial" w:hAnsi="Arial" w:cs="Arial"/>
          <w:sz w:val="20"/>
        </w:rPr>
        <w:t>– zamawiający nie może opisać przedmiotu zamówienia w</w:t>
      </w:r>
      <w:r w:rsidR="00F95374" w:rsidRPr="00371C1F">
        <w:rPr>
          <w:rFonts w:ascii="Arial" w:hAnsi="Arial" w:cs="Arial"/>
          <w:sz w:val="20"/>
        </w:rPr>
        <w:t> </w:t>
      </w:r>
      <w:r w:rsidR="00401DE9" w:rsidRPr="00371C1F">
        <w:rPr>
          <w:rFonts w:ascii="Arial" w:hAnsi="Arial" w:cs="Arial"/>
          <w:sz w:val="20"/>
        </w:rPr>
        <w:t>wystarczająco</w:t>
      </w:r>
      <w:r w:rsidR="00634945" w:rsidRPr="00371C1F">
        <w:rPr>
          <w:rFonts w:ascii="Arial" w:hAnsi="Arial" w:cs="Arial"/>
          <w:sz w:val="20"/>
        </w:rPr>
        <w:t xml:space="preserve"> </w:t>
      </w:r>
      <w:r w:rsidR="00401DE9" w:rsidRPr="00371C1F">
        <w:rPr>
          <w:rFonts w:ascii="Arial" w:hAnsi="Arial" w:cs="Arial"/>
          <w:sz w:val="20"/>
        </w:rPr>
        <w:t>precyzyjny i zrozumiały sposób. Użyte w dokumentach, opisujących przedmiot zamówienia, nazwy materiałów, urządzeń, jakichkolwiek innych wyrobów, produktów lub rozwiązań nie są obowiązujące i</w:t>
      </w:r>
      <w:r w:rsidR="00F95374" w:rsidRPr="00371C1F">
        <w:rPr>
          <w:rFonts w:ascii="Arial" w:hAnsi="Arial" w:cs="Arial"/>
          <w:sz w:val="20"/>
        </w:rPr>
        <w:t> </w:t>
      </w:r>
      <w:r w:rsidR="00401DE9" w:rsidRPr="00371C1F">
        <w:rPr>
          <w:rFonts w:ascii="Arial" w:hAnsi="Arial" w:cs="Arial"/>
          <w:sz w:val="20"/>
        </w:rPr>
        <w:t xml:space="preserve">należy je </w:t>
      </w:r>
      <w:r w:rsidR="00065B24" w:rsidRPr="00371C1F">
        <w:rPr>
          <w:rFonts w:ascii="Arial" w:hAnsi="Arial" w:cs="Arial"/>
          <w:sz w:val="20"/>
        </w:rPr>
        <w:t>traktować jako</w:t>
      </w:r>
      <w:r w:rsidR="00401DE9" w:rsidRPr="00371C1F">
        <w:rPr>
          <w:rFonts w:ascii="Arial" w:hAnsi="Arial" w:cs="Arial"/>
          <w:sz w:val="20"/>
        </w:rPr>
        <w:t xml:space="preserve"> propozycje projektanta. Zamawiający dopuszcza możliwość zaoferowania </w:t>
      </w:r>
      <w:bookmarkStart w:id="9" w:name="_Hlk96939680"/>
      <w:r w:rsidR="00401DE9" w:rsidRPr="00371C1F">
        <w:rPr>
          <w:rFonts w:ascii="Arial" w:hAnsi="Arial" w:cs="Arial"/>
          <w:sz w:val="20"/>
        </w:rPr>
        <w:t>materiałów, urządzeń, wyrobów, produktów lub rozwiązań równoważnych.</w:t>
      </w:r>
      <w:r w:rsidR="00AC0D54" w:rsidRPr="00371C1F">
        <w:rPr>
          <w:rFonts w:ascii="Arial" w:hAnsi="Arial" w:cs="Arial"/>
          <w:sz w:val="20"/>
        </w:rPr>
        <w:t xml:space="preserve"> Zwrot „równoważne” oznacza możliwość</w:t>
      </w:r>
      <w:r w:rsidR="0004327C" w:rsidRPr="00371C1F">
        <w:rPr>
          <w:rFonts w:ascii="Arial" w:hAnsi="Arial" w:cs="Arial"/>
          <w:sz w:val="20"/>
        </w:rPr>
        <w:t xml:space="preserve"> uzyskania efektu założonego przez Zamawiającego za pomocą innych rozwiązań, po uzyskaniu zgody Zamawiającego. </w:t>
      </w:r>
      <w:bookmarkEnd w:id="9"/>
      <w:r w:rsidR="00401DE9" w:rsidRPr="00371C1F">
        <w:rPr>
          <w:rFonts w:ascii="Arial" w:hAnsi="Arial" w:cs="Arial"/>
          <w:sz w:val="20"/>
        </w:rPr>
        <w:t xml:space="preserve">Za materiały, urządzenia, wyroby, produkty lub rozwiązania równoważne </w:t>
      </w:r>
      <w:r w:rsidR="00923058" w:rsidRPr="00371C1F">
        <w:rPr>
          <w:rFonts w:ascii="Arial" w:hAnsi="Arial" w:cs="Arial"/>
          <w:sz w:val="20"/>
        </w:rPr>
        <w:t>Zamawiający uznaje materiały, urządzenia, wyroby, produkty lub rozwiązania o</w:t>
      </w:r>
      <w:r w:rsidR="00B56106" w:rsidRPr="00371C1F">
        <w:rPr>
          <w:rFonts w:ascii="Arial" w:hAnsi="Arial" w:cs="Arial"/>
          <w:sz w:val="20"/>
        </w:rPr>
        <w:t> </w:t>
      </w:r>
      <w:r w:rsidR="00065B24" w:rsidRPr="00371C1F">
        <w:rPr>
          <w:rFonts w:ascii="Arial" w:hAnsi="Arial" w:cs="Arial"/>
          <w:sz w:val="20"/>
        </w:rPr>
        <w:t>parametrach technicznych</w:t>
      </w:r>
      <w:r w:rsidR="00923058" w:rsidRPr="00371C1F">
        <w:rPr>
          <w:rFonts w:ascii="Arial" w:hAnsi="Arial" w:cs="Arial"/>
          <w:sz w:val="20"/>
        </w:rPr>
        <w:t xml:space="preserve"> i </w:t>
      </w:r>
      <w:r w:rsidR="00065B24" w:rsidRPr="00371C1F">
        <w:rPr>
          <w:rFonts w:ascii="Arial" w:hAnsi="Arial" w:cs="Arial"/>
          <w:sz w:val="20"/>
        </w:rPr>
        <w:t>użytkowych co</w:t>
      </w:r>
      <w:r w:rsidR="00923058" w:rsidRPr="00371C1F">
        <w:rPr>
          <w:rFonts w:ascii="Arial" w:hAnsi="Arial" w:cs="Arial"/>
          <w:sz w:val="20"/>
        </w:rPr>
        <w:t xml:space="preserve"> najmniej nie gorszych niż parametry materiałów, urządzeń, wyrobów, produktów lub rozwiązań zaproponowanych w</w:t>
      </w:r>
      <w:r w:rsidR="0054605C" w:rsidRPr="00371C1F">
        <w:rPr>
          <w:rFonts w:ascii="Arial" w:hAnsi="Arial" w:cs="Arial"/>
          <w:sz w:val="20"/>
        </w:rPr>
        <w:t> </w:t>
      </w:r>
      <w:r w:rsidR="00923058" w:rsidRPr="00371C1F">
        <w:rPr>
          <w:rFonts w:ascii="Arial" w:hAnsi="Arial" w:cs="Arial"/>
          <w:sz w:val="20"/>
        </w:rPr>
        <w:t>dokumentacji projektowej</w:t>
      </w:r>
      <w:r w:rsidR="00401DE9" w:rsidRPr="00371C1F">
        <w:rPr>
          <w:rFonts w:ascii="Arial" w:hAnsi="Arial" w:cs="Arial"/>
          <w:sz w:val="20"/>
        </w:rPr>
        <w:t>.</w:t>
      </w:r>
      <w:r w:rsidR="00923058" w:rsidRPr="00371C1F">
        <w:rPr>
          <w:rFonts w:ascii="Arial" w:hAnsi="Arial" w:cs="Arial"/>
          <w:sz w:val="20"/>
        </w:rPr>
        <w:t xml:space="preserve"> Jako parametry techniczne i użytkowe Zamawiający rozumie cechy odnoszące się do wydajności, jakości oraz niezawodności materiałów, urządzeń, wyrobów, produktów oraz rozwiązań.</w:t>
      </w:r>
      <w:r w:rsidR="0070208A" w:rsidRPr="00371C1F">
        <w:rPr>
          <w:rFonts w:ascii="Arial" w:hAnsi="Arial" w:cs="Arial"/>
          <w:sz w:val="20"/>
        </w:rPr>
        <w:t xml:space="preserve"> </w:t>
      </w:r>
      <w:r w:rsidR="00390179" w:rsidRPr="00371C1F">
        <w:rPr>
          <w:rFonts w:ascii="Arial" w:hAnsi="Arial" w:cs="Arial"/>
          <w:sz w:val="20"/>
        </w:rPr>
        <w:t>Wykonawca ma obowiązek przedłożyć, w stosunku do materiałów i urządzeń równoważnych dokumenty, które uwiarygodnią oraz potwierdzą pozwolenie na zastosowanie ( konieczne jest podanie producenta, precyzyjnego i</w:t>
      </w:r>
      <w:r w:rsidR="00B56106" w:rsidRPr="00371C1F">
        <w:rPr>
          <w:rFonts w:ascii="Arial" w:hAnsi="Arial" w:cs="Arial"/>
          <w:sz w:val="20"/>
        </w:rPr>
        <w:t> </w:t>
      </w:r>
      <w:r w:rsidR="00390179" w:rsidRPr="00371C1F">
        <w:rPr>
          <w:rFonts w:ascii="Arial" w:hAnsi="Arial" w:cs="Arial"/>
          <w:sz w:val="20"/>
        </w:rPr>
        <w:t xml:space="preserve">jednoznacznego typu urządzenia lub materiału, atesty, certyfikaty, aprobaty techniczne, świadectwa jakości), dokumentację techniczno – ruchową oraz np. oświadczenie producenta, że proponowane urządzenie jest równoważne do zaproponowanego w dokumentacji postępowania co do celu jego przeznaczenia. </w:t>
      </w:r>
      <w:r w:rsidR="00923058" w:rsidRPr="00371C1F">
        <w:rPr>
          <w:rFonts w:ascii="Arial" w:hAnsi="Arial" w:cs="Arial"/>
          <w:sz w:val="20"/>
        </w:rPr>
        <w:t xml:space="preserve">W przypadku odwołania się w dokumentacji postpowania o udzielenie zamówienia publicznego do norm oraz certyfikatów </w:t>
      </w:r>
      <w:r w:rsidR="009E7844" w:rsidRPr="00371C1F">
        <w:rPr>
          <w:rFonts w:ascii="Arial" w:hAnsi="Arial" w:cs="Arial"/>
          <w:sz w:val="20"/>
        </w:rPr>
        <w:t xml:space="preserve">Zamawiający dopuszcza normy i certyfikaty równoważne. Poprzez normę równoważną lub certyfikat równoważny Zamawiający uznaje odpowiednio normę lub certyfikat dotyczący analogicznej dziedziny </w:t>
      </w:r>
      <w:r w:rsidR="00596545" w:rsidRPr="00371C1F">
        <w:rPr>
          <w:rFonts w:ascii="Arial" w:hAnsi="Arial" w:cs="Arial"/>
          <w:sz w:val="20"/>
        </w:rPr>
        <w:t xml:space="preserve">merytorycznej jak norma/ certyfikat wskazane w dokumentacji postępowania oraz referujący do wymagań co najmniej nie gorszych od wymagań składających się na normę/certyfikat wskazane w dokumentacji postępowania. </w:t>
      </w:r>
      <w:r w:rsidR="00065B24" w:rsidRPr="00371C1F">
        <w:rPr>
          <w:rFonts w:ascii="Arial" w:hAnsi="Arial" w:cs="Arial"/>
          <w:sz w:val="20"/>
        </w:rPr>
        <w:t>Wykonawca,</w:t>
      </w:r>
      <w:r w:rsidR="00390179" w:rsidRPr="00371C1F">
        <w:rPr>
          <w:rFonts w:ascii="Arial" w:hAnsi="Arial" w:cs="Arial"/>
          <w:sz w:val="20"/>
        </w:rPr>
        <w:t xml:space="preserve"> który powołuje się na rozwiązania równoważne opisanym przez Zamawiającego jest zobowiązany wykazać w ofercie, że oferowane przez niego w ramach przedmiotu zamówienia roboty </w:t>
      </w:r>
      <w:r w:rsidR="00B96FE4" w:rsidRPr="00371C1F">
        <w:rPr>
          <w:rFonts w:ascii="Arial" w:hAnsi="Arial" w:cs="Arial"/>
          <w:sz w:val="20"/>
        </w:rPr>
        <w:t>budowlane oraz</w:t>
      </w:r>
      <w:r w:rsidR="00390179" w:rsidRPr="00371C1F">
        <w:rPr>
          <w:rFonts w:ascii="Arial" w:hAnsi="Arial" w:cs="Arial"/>
          <w:sz w:val="20"/>
        </w:rPr>
        <w:t xml:space="preserve"> użyte/dostarczone materiały spełniają wymagania określone przez Zamawiającego.</w:t>
      </w:r>
      <w:r w:rsidR="0070208A" w:rsidRPr="00371C1F">
        <w:rPr>
          <w:rFonts w:ascii="Arial" w:hAnsi="Arial" w:cs="Arial"/>
          <w:sz w:val="20"/>
        </w:rPr>
        <w:t xml:space="preserve"> </w:t>
      </w:r>
      <w:r w:rsidR="00561CF4" w:rsidRPr="00371C1F">
        <w:rPr>
          <w:rFonts w:ascii="Arial" w:hAnsi="Arial" w:cs="Arial"/>
          <w:sz w:val="20"/>
        </w:rPr>
        <w:t>Wykonawca uzyska we własnym zakresie i na własny koszt powyższe dokumenty oraz poniesie pełne koszty wynikające ze wszelkich zmian</w:t>
      </w:r>
      <w:r w:rsidRPr="00371C1F">
        <w:rPr>
          <w:rFonts w:ascii="Arial" w:hAnsi="Arial" w:cs="Arial"/>
          <w:sz w:val="20"/>
        </w:rPr>
        <w:t xml:space="preserve">. </w:t>
      </w:r>
    </w:p>
    <w:p w14:paraId="197E3B49" w14:textId="6F19E041" w:rsidR="005127AC" w:rsidRPr="00371C1F" w:rsidRDefault="00443574" w:rsidP="00371C1F">
      <w:pPr>
        <w:pStyle w:val="BodyText"/>
        <w:tabs>
          <w:tab w:val="left" w:pos="9781"/>
        </w:tabs>
        <w:autoSpaceDE w:val="0"/>
        <w:autoSpaceDN w:val="0"/>
        <w:rPr>
          <w:rFonts w:ascii="Arial" w:hAnsi="Arial" w:cs="Arial"/>
          <w:sz w:val="20"/>
        </w:rPr>
      </w:pPr>
      <w:r w:rsidRPr="00371C1F">
        <w:rPr>
          <w:rFonts w:ascii="Arial" w:hAnsi="Arial" w:cs="Arial"/>
          <w:b/>
          <w:bCs/>
          <w:sz w:val="20"/>
        </w:rPr>
        <w:t>4.8.</w:t>
      </w:r>
      <w:r w:rsidRPr="00371C1F">
        <w:rPr>
          <w:rFonts w:ascii="Arial" w:hAnsi="Arial" w:cs="Arial"/>
          <w:sz w:val="20"/>
        </w:rPr>
        <w:t xml:space="preserve"> </w:t>
      </w:r>
      <w:r w:rsidR="00F84C97" w:rsidRPr="00371C1F">
        <w:rPr>
          <w:rFonts w:ascii="Arial" w:hAnsi="Arial" w:cs="Arial"/>
          <w:sz w:val="20"/>
        </w:rPr>
        <w:t xml:space="preserve">Wykonawca nie może czerpać korzyści z tytułu błędów lub przeoczeń znajdujących się w dokumentacji </w:t>
      </w:r>
      <w:r w:rsidR="00B142D1" w:rsidRPr="00371C1F">
        <w:rPr>
          <w:rFonts w:ascii="Arial" w:hAnsi="Arial" w:cs="Arial"/>
          <w:sz w:val="20"/>
        </w:rPr>
        <w:br/>
      </w:r>
      <w:r w:rsidR="00634945" w:rsidRPr="00371C1F">
        <w:rPr>
          <w:rFonts w:ascii="Arial" w:hAnsi="Arial" w:cs="Arial"/>
          <w:sz w:val="20"/>
        </w:rPr>
        <w:t xml:space="preserve"> </w:t>
      </w:r>
      <w:r w:rsidR="00654A5F" w:rsidRPr="00371C1F">
        <w:rPr>
          <w:rFonts w:ascii="Arial" w:hAnsi="Arial" w:cs="Arial"/>
          <w:sz w:val="20"/>
        </w:rPr>
        <w:t xml:space="preserve">        </w:t>
      </w:r>
      <w:r w:rsidR="00F84C97" w:rsidRPr="00371C1F">
        <w:rPr>
          <w:rFonts w:ascii="Arial" w:hAnsi="Arial" w:cs="Arial"/>
          <w:sz w:val="20"/>
        </w:rPr>
        <w:t>i w przypadku ich odkrycia winien natychmiast o tym powiadomić Zamawiającego, który zadecyduje</w:t>
      </w:r>
      <w:r w:rsidR="00634945" w:rsidRPr="00371C1F">
        <w:rPr>
          <w:rFonts w:ascii="Arial" w:hAnsi="Arial" w:cs="Arial"/>
          <w:sz w:val="20"/>
        </w:rPr>
        <w:t xml:space="preserve"> </w:t>
      </w:r>
      <w:r w:rsidR="00FD66E8" w:rsidRPr="00371C1F">
        <w:rPr>
          <w:rFonts w:ascii="Arial" w:hAnsi="Arial" w:cs="Arial"/>
          <w:sz w:val="20"/>
        </w:rPr>
        <w:br/>
      </w:r>
      <w:r w:rsidR="00654A5F" w:rsidRPr="00371C1F">
        <w:rPr>
          <w:rFonts w:ascii="Arial" w:hAnsi="Arial" w:cs="Arial"/>
          <w:sz w:val="20"/>
        </w:rPr>
        <w:t xml:space="preserve">         </w:t>
      </w:r>
      <w:r w:rsidR="00634945" w:rsidRPr="00371C1F">
        <w:rPr>
          <w:rFonts w:ascii="Arial" w:hAnsi="Arial" w:cs="Arial"/>
          <w:sz w:val="20"/>
        </w:rPr>
        <w:t xml:space="preserve"> </w:t>
      </w:r>
      <w:r w:rsidR="00F84C97" w:rsidRPr="00371C1F">
        <w:rPr>
          <w:rFonts w:ascii="Arial" w:hAnsi="Arial" w:cs="Arial"/>
          <w:sz w:val="20"/>
        </w:rPr>
        <w:t>o</w:t>
      </w:r>
      <w:r w:rsidR="00F95374" w:rsidRPr="00371C1F">
        <w:rPr>
          <w:rFonts w:ascii="Arial" w:hAnsi="Arial" w:cs="Arial"/>
          <w:sz w:val="20"/>
        </w:rPr>
        <w:t> </w:t>
      </w:r>
      <w:r w:rsidR="00F84C97" w:rsidRPr="00371C1F">
        <w:rPr>
          <w:rFonts w:ascii="Arial" w:hAnsi="Arial" w:cs="Arial"/>
          <w:sz w:val="20"/>
        </w:rPr>
        <w:t>wprowadzeniu odpowiednich zmian lub poprawek.</w:t>
      </w:r>
    </w:p>
    <w:p w14:paraId="15121B5A" w14:textId="77777777" w:rsidR="005127AC" w:rsidRPr="00371C1F" w:rsidRDefault="00F84C97" w:rsidP="00371C1F">
      <w:pPr>
        <w:pStyle w:val="ListParagraph"/>
        <w:numPr>
          <w:ilvl w:val="1"/>
          <w:numId w:val="51"/>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Zamawiający nie zastrzega obowiązku osobistego wykonania przez wykonawcę kluczowych części zamówienia</w:t>
      </w:r>
      <w:r w:rsidR="00EB2FC0" w:rsidRPr="00371C1F">
        <w:rPr>
          <w:rFonts w:ascii="Arial" w:hAnsi="Arial" w:cs="Arial"/>
          <w:sz w:val="20"/>
          <w:szCs w:val="20"/>
        </w:rPr>
        <w:t>.</w:t>
      </w:r>
    </w:p>
    <w:p w14:paraId="02F689FC" w14:textId="77777777" w:rsidR="005127AC" w:rsidRPr="00371C1F" w:rsidRDefault="005D4419" w:rsidP="00371C1F">
      <w:pPr>
        <w:pStyle w:val="ListParagraph"/>
        <w:numPr>
          <w:ilvl w:val="1"/>
          <w:numId w:val="51"/>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 xml:space="preserve">Zamawiający wymaga, aby w przypadku powierzenia części zamówienia podwykonawcom, Wykonawca wskazał w </w:t>
      </w:r>
      <w:r w:rsidR="0046410A" w:rsidRPr="00371C1F">
        <w:rPr>
          <w:rFonts w:ascii="Arial" w:hAnsi="Arial" w:cs="Arial"/>
          <w:sz w:val="20"/>
          <w:szCs w:val="20"/>
        </w:rPr>
        <w:t>ofercie te</w:t>
      </w:r>
      <w:r w:rsidRPr="00371C1F">
        <w:rPr>
          <w:rFonts w:ascii="Arial" w:hAnsi="Arial" w:cs="Arial"/>
          <w:sz w:val="20"/>
          <w:szCs w:val="20"/>
        </w:rPr>
        <w:t xml:space="preserve"> części zamówienia </w:t>
      </w:r>
      <w:r w:rsidR="0046410A" w:rsidRPr="00371C1F">
        <w:rPr>
          <w:rFonts w:ascii="Arial" w:hAnsi="Arial" w:cs="Arial"/>
          <w:sz w:val="20"/>
          <w:szCs w:val="20"/>
        </w:rPr>
        <w:t>oraz</w:t>
      </w:r>
      <w:r w:rsidRPr="00371C1F">
        <w:rPr>
          <w:rFonts w:ascii="Arial" w:hAnsi="Arial" w:cs="Arial"/>
          <w:sz w:val="20"/>
          <w:szCs w:val="20"/>
        </w:rPr>
        <w:t xml:space="preserve"> o ile są mu znane podał nazwy tych podwykonawców.</w:t>
      </w:r>
      <w:r w:rsidR="00DD547E" w:rsidRPr="00371C1F">
        <w:rPr>
          <w:rFonts w:ascii="Arial" w:hAnsi="Arial" w:cs="Arial"/>
          <w:sz w:val="20"/>
          <w:szCs w:val="20"/>
        </w:rPr>
        <w:t xml:space="preserve"> </w:t>
      </w:r>
      <w:bookmarkStart w:id="10" w:name="_Hlk75180026"/>
      <w:r w:rsidR="00DD547E" w:rsidRPr="00371C1F">
        <w:rPr>
          <w:rFonts w:ascii="Arial" w:hAnsi="Arial" w:cs="Arial"/>
          <w:sz w:val="20"/>
          <w:szCs w:val="20"/>
        </w:rPr>
        <w:t>Powierzenie części zamówienia podwykonawcom nie zwalnia wykonawcy od odpowiedzialności za należyte wykonanie zamówienia</w:t>
      </w:r>
      <w:bookmarkEnd w:id="10"/>
      <w:r w:rsidR="00B142D1" w:rsidRPr="00371C1F">
        <w:rPr>
          <w:rFonts w:ascii="Arial" w:hAnsi="Arial" w:cs="Arial"/>
          <w:sz w:val="20"/>
          <w:szCs w:val="20"/>
        </w:rPr>
        <w:t>.</w:t>
      </w:r>
    </w:p>
    <w:p w14:paraId="19CC31C8" w14:textId="235887E9" w:rsidR="005127AC" w:rsidRPr="00371C1F" w:rsidRDefault="003C5778" w:rsidP="00371C1F">
      <w:pPr>
        <w:pStyle w:val="ListParagraph"/>
        <w:numPr>
          <w:ilvl w:val="1"/>
          <w:numId w:val="51"/>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 xml:space="preserve">Zamawiający </w:t>
      </w:r>
      <w:r w:rsidR="00251B54" w:rsidRPr="00371C1F">
        <w:rPr>
          <w:rFonts w:ascii="Arial" w:hAnsi="Arial" w:cs="Arial"/>
          <w:sz w:val="20"/>
          <w:szCs w:val="20"/>
        </w:rPr>
        <w:t xml:space="preserve">nie </w:t>
      </w:r>
      <w:r w:rsidRPr="00371C1F">
        <w:rPr>
          <w:rFonts w:ascii="Arial" w:hAnsi="Arial" w:cs="Arial"/>
          <w:sz w:val="20"/>
          <w:szCs w:val="20"/>
        </w:rPr>
        <w:t>dopuszcza możliwości złożenia oferty wariantowej</w:t>
      </w:r>
      <w:r w:rsidR="00DC333D" w:rsidRPr="00371C1F">
        <w:rPr>
          <w:rFonts w:ascii="Arial" w:hAnsi="Arial" w:cs="Arial"/>
          <w:sz w:val="20"/>
          <w:szCs w:val="20"/>
        </w:rPr>
        <w:t>.</w:t>
      </w:r>
    </w:p>
    <w:p w14:paraId="4BF0F4D5" w14:textId="59CEF0C5" w:rsidR="003B7A33" w:rsidRPr="00371C1F" w:rsidRDefault="003B7A33" w:rsidP="00371C1F">
      <w:pPr>
        <w:pStyle w:val="ListParagraph"/>
        <w:numPr>
          <w:ilvl w:val="1"/>
          <w:numId w:val="51"/>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Zamawiający nie dopuszcza możliwości złożenia oferty w postaci katalogów elektronicznych.</w:t>
      </w:r>
    </w:p>
    <w:p w14:paraId="4ABB0FC3" w14:textId="77777777" w:rsidR="0071498F" w:rsidRPr="00371C1F" w:rsidRDefault="0071498F" w:rsidP="00371C1F">
      <w:pPr>
        <w:pStyle w:val="ListParagraph"/>
        <w:numPr>
          <w:ilvl w:val="1"/>
          <w:numId w:val="51"/>
        </w:numPr>
        <w:autoSpaceDE w:val="0"/>
        <w:autoSpaceDN w:val="0"/>
        <w:adjustRightInd w:val="0"/>
        <w:ind w:left="567" w:hanging="567"/>
        <w:jc w:val="both"/>
        <w:rPr>
          <w:rFonts w:ascii="Arial" w:hAnsi="Arial" w:cs="Arial"/>
          <w:color w:val="FF0000"/>
          <w:sz w:val="20"/>
          <w:szCs w:val="20"/>
        </w:rPr>
      </w:pPr>
      <w:r w:rsidRPr="00371C1F">
        <w:rPr>
          <w:rFonts w:ascii="Arial" w:hAnsi="Arial" w:cs="Arial"/>
          <w:sz w:val="20"/>
          <w:szCs w:val="20"/>
        </w:rPr>
        <w:t>Zamawiający informuje, że nie przewiduje możliwości udzielenia zamówienia dotychczasowemu wykonawcy usługi, o którym mowa w art. 214 ust 1 pkt 7 Ustawy Pzp.</w:t>
      </w:r>
    </w:p>
    <w:p w14:paraId="215869C6" w14:textId="2322E0E1" w:rsidR="005127AC" w:rsidRPr="00371C1F" w:rsidRDefault="00564974" w:rsidP="00371C1F">
      <w:pPr>
        <w:autoSpaceDE w:val="0"/>
        <w:autoSpaceDN w:val="0"/>
        <w:adjustRightInd w:val="0"/>
        <w:ind w:left="567" w:hanging="567"/>
        <w:jc w:val="both"/>
        <w:rPr>
          <w:rFonts w:ascii="Arial" w:hAnsi="Arial" w:cs="Arial"/>
          <w:sz w:val="20"/>
          <w:szCs w:val="20"/>
        </w:rPr>
      </w:pPr>
      <w:r w:rsidRPr="001738D3">
        <w:rPr>
          <w:rFonts w:ascii="Arial" w:hAnsi="Arial" w:cs="Arial"/>
          <w:b/>
          <w:bCs/>
          <w:sz w:val="20"/>
          <w:szCs w:val="20"/>
        </w:rPr>
        <w:t>4.14</w:t>
      </w:r>
      <w:r w:rsidRPr="001738D3">
        <w:rPr>
          <w:rFonts w:ascii="Arial" w:hAnsi="Arial" w:cs="Arial"/>
          <w:sz w:val="20"/>
          <w:szCs w:val="20"/>
        </w:rPr>
        <w:t xml:space="preserve">. </w:t>
      </w:r>
      <w:r w:rsidR="00ED3C8C" w:rsidRPr="001738D3">
        <w:rPr>
          <w:rFonts w:ascii="Arial" w:hAnsi="Arial" w:cs="Arial"/>
          <w:b/>
          <w:bCs/>
          <w:sz w:val="20"/>
          <w:szCs w:val="20"/>
        </w:rPr>
        <w:t>Zamawiający przewiduje obowiązek udziału przez wykonawcę w wizji lokalnej. Wizja lokalna w</w:t>
      </w:r>
      <w:r w:rsidR="00E632CB" w:rsidRPr="001738D3">
        <w:rPr>
          <w:rFonts w:ascii="Arial" w:hAnsi="Arial" w:cs="Arial"/>
          <w:b/>
          <w:bCs/>
          <w:sz w:val="20"/>
          <w:szCs w:val="20"/>
        </w:rPr>
        <w:t> </w:t>
      </w:r>
      <w:r w:rsidR="00ED3C8C" w:rsidRPr="001738D3">
        <w:rPr>
          <w:rFonts w:ascii="Arial" w:hAnsi="Arial" w:cs="Arial"/>
          <w:b/>
          <w:bCs/>
          <w:sz w:val="20"/>
          <w:szCs w:val="20"/>
        </w:rPr>
        <w:t xml:space="preserve">miejscu realizacji zamówienia jest obowiązkowa. </w:t>
      </w:r>
      <w:r w:rsidR="00ED3C8C" w:rsidRPr="001738D3">
        <w:rPr>
          <w:rFonts w:ascii="Arial" w:eastAsia="Arial Unicode MS" w:hAnsi="Arial" w:cs="Arial"/>
          <w:b/>
          <w:bCs/>
          <w:sz w:val="20"/>
          <w:szCs w:val="20"/>
        </w:rPr>
        <w:t xml:space="preserve">Zamawiający wzywa wszystkich Wykonawców na wizję lokalna w dniu </w:t>
      </w:r>
      <w:r w:rsidR="00BF3C7B" w:rsidRPr="001738D3">
        <w:rPr>
          <w:rFonts w:ascii="Arial" w:eastAsia="Arial Unicode MS" w:hAnsi="Arial" w:cs="Arial"/>
          <w:b/>
          <w:bCs/>
          <w:sz w:val="20"/>
          <w:szCs w:val="20"/>
        </w:rPr>
        <w:t xml:space="preserve">10 grudnia </w:t>
      </w:r>
      <w:r w:rsidR="00ED3C8C" w:rsidRPr="001738D3">
        <w:rPr>
          <w:rFonts w:ascii="Arial" w:eastAsia="Arial Unicode MS" w:hAnsi="Arial" w:cs="Arial"/>
          <w:b/>
          <w:bCs/>
          <w:sz w:val="20"/>
          <w:szCs w:val="20"/>
        </w:rPr>
        <w:t>2024 r. o godzinie 1</w:t>
      </w:r>
      <w:r w:rsidR="00BF3C7B" w:rsidRPr="001738D3">
        <w:rPr>
          <w:rFonts w:ascii="Arial" w:eastAsia="Arial Unicode MS" w:hAnsi="Arial" w:cs="Arial"/>
          <w:b/>
          <w:bCs/>
          <w:sz w:val="20"/>
          <w:szCs w:val="20"/>
        </w:rPr>
        <w:t>0</w:t>
      </w:r>
      <w:r w:rsidR="00ED3C8C" w:rsidRPr="001738D3">
        <w:rPr>
          <w:rFonts w:ascii="Arial" w:eastAsia="Arial Unicode MS" w:hAnsi="Arial" w:cs="Arial"/>
          <w:b/>
          <w:bCs/>
          <w:sz w:val="20"/>
          <w:szCs w:val="20"/>
        </w:rPr>
        <w:t>:00</w:t>
      </w:r>
      <w:r w:rsidR="00ED3C8C" w:rsidRPr="001738D3">
        <w:rPr>
          <w:rFonts w:ascii="Arial" w:eastAsia="Arial Unicode MS" w:hAnsi="Arial" w:cs="Arial"/>
          <w:bCs/>
          <w:sz w:val="20"/>
          <w:szCs w:val="20"/>
        </w:rPr>
        <w:t xml:space="preserve"> Miejsce wizji lokalnej ul. Jana Pawła II 12, 55-011 Siechnice (parter, Kancelaria Urzędu Miejskiego w Siechnicach). Kolejny dodatkowy termin wizji lokalnej nie wpływa na przedłużenie terminu składania ofert. Wykonawcy zainteresowani wizją lokalną </w:t>
      </w:r>
      <w:r w:rsidR="00ED3C8C" w:rsidRPr="001738D3">
        <w:rPr>
          <w:rFonts w:ascii="Arial" w:eastAsia="Arial Unicode MS" w:hAnsi="Arial" w:cs="Arial"/>
          <w:bCs/>
          <w:sz w:val="20"/>
          <w:szCs w:val="20"/>
        </w:rPr>
        <w:br/>
        <w:t xml:space="preserve">w innych terminach winni zgłosić takie żądanie za trzydniowym uprzedzeniem za pośrednictwem </w:t>
      </w:r>
      <w:hyperlink r:id="rId13" w:history="1">
        <w:r w:rsidR="00ED3C8C" w:rsidRPr="001738D3">
          <w:rPr>
            <w:rStyle w:val="Hyperlink"/>
            <w:rFonts w:ascii="Arial" w:eastAsia="Arial Unicode MS" w:hAnsi="Arial" w:cs="Arial"/>
            <w:bCs/>
            <w:sz w:val="20"/>
            <w:szCs w:val="20"/>
          </w:rPr>
          <w:t>https://platformazakupowa.pl</w:t>
        </w:r>
      </w:hyperlink>
      <w:r w:rsidR="00ED3C8C" w:rsidRPr="001738D3">
        <w:rPr>
          <w:rFonts w:ascii="Arial" w:eastAsia="Arial Unicode MS" w:hAnsi="Arial" w:cs="Arial"/>
          <w:bCs/>
          <w:sz w:val="20"/>
          <w:szCs w:val="20"/>
        </w:rPr>
        <w:t xml:space="preserve">. Osobą do kontaktu w sprawie wizji lokalnej jest Pan </w:t>
      </w:r>
      <w:r w:rsidR="00DE15F7">
        <w:rPr>
          <w:rFonts w:ascii="Arial" w:eastAsia="Arial Unicode MS" w:hAnsi="Arial" w:cs="Arial"/>
          <w:bCs/>
          <w:sz w:val="20"/>
          <w:szCs w:val="20"/>
        </w:rPr>
        <w:t>Piotr Wachulec</w:t>
      </w:r>
      <w:r w:rsidR="00ED3C8C" w:rsidRPr="001738D3">
        <w:rPr>
          <w:rFonts w:ascii="Arial" w:eastAsia="Arial Unicode MS" w:hAnsi="Arial" w:cs="Arial"/>
          <w:b/>
          <w:bCs/>
          <w:sz w:val="20"/>
          <w:szCs w:val="20"/>
        </w:rPr>
        <w:t xml:space="preserve">, </w:t>
      </w:r>
      <w:r w:rsidR="00ED3C8C" w:rsidRPr="008B155E">
        <w:rPr>
          <w:rFonts w:ascii="Arial" w:eastAsia="Arial Unicode MS" w:hAnsi="Arial" w:cs="Arial"/>
          <w:sz w:val="20"/>
          <w:szCs w:val="20"/>
        </w:rPr>
        <w:t>t</w:t>
      </w:r>
      <w:r w:rsidR="00ED3C8C" w:rsidRPr="001738D3">
        <w:rPr>
          <w:rFonts w:ascii="Arial" w:eastAsia="Arial Unicode MS" w:hAnsi="Arial" w:cs="Arial"/>
          <w:bCs/>
          <w:sz w:val="20"/>
          <w:szCs w:val="20"/>
        </w:rPr>
        <w:t xml:space="preserve">el. 71 786-09-55, e-mail: </w:t>
      </w:r>
      <w:hyperlink r:id="rId14" w:history="1">
        <w:r w:rsidR="00BF2A60" w:rsidRPr="00F217F7">
          <w:rPr>
            <w:rStyle w:val="Hyperlink"/>
            <w:rFonts w:ascii="Arial" w:eastAsia="Arial Unicode MS" w:hAnsi="Arial" w:cs="Arial"/>
            <w:bCs/>
            <w:sz w:val="20"/>
            <w:szCs w:val="20"/>
          </w:rPr>
          <w:t>pwachulec@umsiechnice.pl</w:t>
        </w:r>
      </w:hyperlink>
      <w:r w:rsidR="00BF2A60">
        <w:rPr>
          <w:rFonts w:ascii="Arial" w:hAnsi="Arial" w:cs="Arial"/>
          <w:b/>
          <w:bCs/>
          <w:sz w:val="20"/>
          <w:szCs w:val="20"/>
        </w:rPr>
        <w:t xml:space="preserve"> </w:t>
      </w:r>
      <w:r w:rsidR="00BF2A60" w:rsidRPr="00BF2A60">
        <w:rPr>
          <w:rFonts w:ascii="Arial" w:hAnsi="Arial" w:cs="Arial"/>
          <w:sz w:val="20"/>
          <w:szCs w:val="20"/>
        </w:rPr>
        <w:t>oraz</w:t>
      </w:r>
      <w:r w:rsidR="00BF2A60">
        <w:rPr>
          <w:rFonts w:ascii="Arial" w:hAnsi="Arial" w:cs="Arial"/>
          <w:b/>
          <w:bCs/>
          <w:sz w:val="20"/>
          <w:szCs w:val="20"/>
        </w:rPr>
        <w:t xml:space="preserve"> </w:t>
      </w:r>
      <w:r w:rsidR="00BF2A60" w:rsidRPr="001738D3">
        <w:rPr>
          <w:rFonts w:ascii="Arial" w:eastAsia="Arial Unicode MS" w:hAnsi="Arial" w:cs="Arial"/>
          <w:bCs/>
          <w:sz w:val="20"/>
          <w:szCs w:val="20"/>
        </w:rPr>
        <w:t>Pan</w:t>
      </w:r>
      <w:r w:rsidR="00BF2A60">
        <w:rPr>
          <w:rFonts w:ascii="Arial" w:eastAsia="Arial Unicode MS" w:hAnsi="Arial" w:cs="Arial"/>
          <w:bCs/>
          <w:sz w:val="20"/>
          <w:szCs w:val="20"/>
        </w:rPr>
        <w:t>i Grażyna Janusz</w:t>
      </w:r>
      <w:r w:rsidR="00BF2A60" w:rsidRPr="001738D3">
        <w:rPr>
          <w:rFonts w:ascii="Arial" w:eastAsia="Arial Unicode MS" w:hAnsi="Arial" w:cs="Arial"/>
          <w:b/>
          <w:bCs/>
          <w:sz w:val="20"/>
          <w:szCs w:val="20"/>
        </w:rPr>
        <w:t xml:space="preserve">, </w:t>
      </w:r>
      <w:r w:rsidR="00BF2A60" w:rsidRPr="008B155E">
        <w:rPr>
          <w:rFonts w:ascii="Arial" w:eastAsia="Arial Unicode MS" w:hAnsi="Arial" w:cs="Arial"/>
          <w:sz w:val="20"/>
          <w:szCs w:val="20"/>
        </w:rPr>
        <w:t>te</w:t>
      </w:r>
      <w:r w:rsidR="00BF2A60" w:rsidRPr="001738D3">
        <w:rPr>
          <w:rFonts w:ascii="Arial" w:eastAsia="Arial Unicode MS" w:hAnsi="Arial" w:cs="Arial"/>
          <w:bCs/>
          <w:sz w:val="20"/>
          <w:szCs w:val="20"/>
        </w:rPr>
        <w:t>l. 71 786-0</w:t>
      </w:r>
      <w:r w:rsidR="00E77D70">
        <w:rPr>
          <w:rFonts w:ascii="Arial" w:eastAsia="Arial Unicode MS" w:hAnsi="Arial" w:cs="Arial"/>
          <w:bCs/>
          <w:sz w:val="20"/>
          <w:szCs w:val="20"/>
        </w:rPr>
        <w:t>8</w:t>
      </w:r>
      <w:r w:rsidR="00BF2A60" w:rsidRPr="001738D3">
        <w:rPr>
          <w:rFonts w:ascii="Arial" w:eastAsia="Arial Unicode MS" w:hAnsi="Arial" w:cs="Arial"/>
          <w:bCs/>
          <w:sz w:val="20"/>
          <w:szCs w:val="20"/>
        </w:rPr>
        <w:t>-5</w:t>
      </w:r>
      <w:r w:rsidR="00E77D70">
        <w:rPr>
          <w:rFonts w:ascii="Arial" w:eastAsia="Arial Unicode MS" w:hAnsi="Arial" w:cs="Arial"/>
          <w:bCs/>
          <w:sz w:val="20"/>
          <w:szCs w:val="20"/>
        </w:rPr>
        <w:t>9</w:t>
      </w:r>
      <w:r w:rsidR="00BF2A60" w:rsidRPr="001738D3">
        <w:rPr>
          <w:rFonts w:ascii="Arial" w:eastAsia="Arial Unicode MS" w:hAnsi="Arial" w:cs="Arial"/>
          <w:bCs/>
          <w:sz w:val="20"/>
          <w:szCs w:val="20"/>
        </w:rPr>
        <w:t xml:space="preserve">, e-mail: </w:t>
      </w:r>
      <w:hyperlink r:id="rId15" w:history="1">
        <w:r w:rsidR="008B155E" w:rsidRPr="00F217F7">
          <w:rPr>
            <w:rStyle w:val="Hyperlink"/>
            <w:rFonts w:ascii="Arial" w:eastAsia="Arial Unicode MS" w:hAnsi="Arial" w:cs="Arial"/>
            <w:bCs/>
            <w:sz w:val="20"/>
            <w:szCs w:val="20"/>
          </w:rPr>
          <w:t>gjanusz@umsiechnice.pl</w:t>
        </w:r>
      </w:hyperlink>
      <w:r w:rsidR="00BF2A60" w:rsidRPr="001738D3">
        <w:rPr>
          <w:rFonts w:ascii="Arial" w:hAnsi="Arial" w:cs="Arial"/>
          <w:b/>
          <w:bCs/>
          <w:sz w:val="20"/>
          <w:szCs w:val="20"/>
        </w:rPr>
        <w:t>.</w:t>
      </w:r>
    </w:p>
    <w:p w14:paraId="3920275A" w14:textId="23A93354" w:rsidR="005127AC" w:rsidRPr="00371C1F" w:rsidRDefault="00532D21"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 xml:space="preserve">Zamawiający nie przewiduje zwrotu kosztów udziału w postępowaniu. </w:t>
      </w:r>
    </w:p>
    <w:p w14:paraId="549197DA" w14:textId="77777777" w:rsidR="005127AC" w:rsidRPr="00371C1F" w:rsidRDefault="00A674CF"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 xml:space="preserve">Zamawiający </w:t>
      </w:r>
      <w:r w:rsidR="00065B24" w:rsidRPr="00371C1F">
        <w:rPr>
          <w:rFonts w:ascii="Arial" w:hAnsi="Arial" w:cs="Arial"/>
          <w:sz w:val="20"/>
          <w:szCs w:val="20"/>
        </w:rPr>
        <w:t xml:space="preserve">nie </w:t>
      </w:r>
      <w:r w:rsidRPr="00371C1F">
        <w:rPr>
          <w:rFonts w:ascii="Arial" w:hAnsi="Arial" w:cs="Arial"/>
          <w:sz w:val="20"/>
          <w:szCs w:val="20"/>
        </w:rPr>
        <w:t>przewiduje udzielen</w:t>
      </w:r>
      <w:r w:rsidR="00065B24" w:rsidRPr="00371C1F">
        <w:rPr>
          <w:rFonts w:ascii="Arial" w:hAnsi="Arial" w:cs="Arial"/>
          <w:sz w:val="20"/>
          <w:szCs w:val="20"/>
        </w:rPr>
        <w:t>ia</w:t>
      </w:r>
      <w:r w:rsidRPr="00371C1F">
        <w:rPr>
          <w:rFonts w:ascii="Arial" w:hAnsi="Arial" w:cs="Arial"/>
          <w:sz w:val="20"/>
          <w:szCs w:val="20"/>
        </w:rPr>
        <w:t xml:space="preserve"> zaliczek.</w:t>
      </w:r>
    </w:p>
    <w:p w14:paraId="7653E3BF" w14:textId="77777777" w:rsidR="005127AC" w:rsidRPr="00371C1F" w:rsidRDefault="00A674CF"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Zamawiający nie przewiduje zastosowania aukcji elektronicznej.</w:t>
      </w:r>
    </w:p>
    <w:p w14:paraId="6C714876" w14:textId="77777777" w:rsidR="00DB71CC" w:rsidRPr="00371C1F" w:rsidRDefault="00A674CF"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color w:val="000000"/>
          <w:sz w:val="20"/>
          <w:szCs w:val="20"/>
        </w:rPr>
        <w:t>Zamawiający nie prowadzi postępowania w celu zawarcia umowy ramowej.</w:t>
      </w:r>
    </w:p>
    <w:p w14:paraId="2DABF30D" w14:textId="156A22E2" w:rsidR="0093563B" w:rsidRPr="00371C1F" w:rsidRDefault="003F64BF"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sz w:val="20"/>
          <w:szCs w:val="20"/>
        </w:rPr>
        <w:t xml:space="preserve">Zamawiający </w:t>
      </w:r>
      <w:r w:rsidR="00517950" w:rsidRPr="00371C1F">
        <w:rPr>
          <w:rFonts w:ascii="Arial" w:hAnsi="Arial" w:cs="Arial"/>
          <w:sz w:val="20"/>
          <w:szCs w:val="20"/>
        </w:rPr>
        <w:t xml:space="preserve">nie </w:t>
      </w:r>
      <w:r w:rsidRPr="00371C1F">
        <w:rPr>
          <w:rFonts w:ascii="Arial" w:hAnsi="Arial" w:cs="Arial"/>
          <w:sz w:val="20"/>
          <w:szCs w:val="20"/>
        </w:rPr>
        <w:t>dokonuje podziału zamówienia na częśc</w:t>
      </w:r>
      <w:r w:rsidR="00291008" w:rsidRPr="00371C1F">
        <w:rPr>
          <w:rFonts w:ascii="Arial" w:hAnsi="Arial" w:cs="Arial"/>
          <w:sz w:val="20"/>
          <w:szCs w:val="20"/>
        </w:rPr>
        <w:t>i.</w:t>
      </w:r>
      <w:r w:rsidR="0093563B" w:rsidRPr="00371C1F">
        <w:rPr>
          <w:rFonts w:ascii="Arial" w:hAnsi="Arial" w:cs="Arial"/>
          <w:sz w:val="20"/>
          <w:szCs w:val="20"/>
        </w:rPr>
        <w:t xml:space="preserve"> Potrzeba skoordynowania działań różnych wykonawców realizujących poszczególne części zamówienia mogłaby poważnie zagrozić właściwemu wykonaniu zamówienia publicznego, wpłynąć na wzrost kosztów realizacji inwestycji oraz wydłużyć termin jej wykonania.</w:t>
      </w:r>
    </w:p>
    <w:p w14:paraId="26D0F0CF" w14:textId="0554AECE" w:rsidR="00517950" w:rsidRPr="00371C1F" w:rsidRDefault="00517950" w:rsidP="00371C1F">
      <w:pPr>
        <w:autoSpaceDE w:val="0"/>
        <w:autoSpaceDN w:val="0"/>
        <w:adjustRightInd w:val="0"/>
        <w:ind w:left="567"/>
        <w:jc w:val="both"/>
        <w:rPr>
          <w:rFonts w:ascii="Arial" w:hAnsi="Arial" w:cs="Arial"/>
          <w:sz w:val="20"/>
          <w:szCs w:val="20"/>
        </w:rPr>
      </w:pPr>
      <w:r w:rsidRPr="00371C1F">
        <w:rPr>
          <w:rFonts w:ascii="Arial" w:hAnsi="Arial" w:cs="Arial"/>
          <w:sz w:val="20"/>
          <w:szCs w:val="20"/>
        </w:rPr>
        <w:t>Niedokonanie podziału zamówienia podyktowane było zatem względami technicznymi, organizacyjnym</w:t>
      </w:r>
      <w:r w:rsidR="00F50330" w:rsidRPr="00371C1F">
        <w:rPr>
          <w:rFonts w:ascii="Arial" w:hAnsi="Arial" w:cs="Arial"/>
          <w:sz w:val="20"/>
          <w:szCs w:val="20"/>
        </w:rPr>
        <w:t>i</w:t>
      </w:r>
      <w:r w:rsidRPr="00371C1F">
        <w:rPr>
          <w:rFonts w:ascii="Arial" w:hAnsi="Arial" w:cs="Arial"/>
          <w:sz w:val="20"/>
          <w:szCs w:val="20"/>
        </w:rPr>
        <w:t xml:space="preserve">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Ponadto Zamawiający w postępowaniu dopuszcza udział podwykonawców przy realizacji przedmiotu zamówienia.</w:t>
      </w:r>
    </w:p>
    <w:p w14:paraId="0BB3AE4D" w14:textId="0ADEF7B1" w:rsidR="00C176F4" w:rsidRPr="00371C1F" w:rsidRDefault="00CB2E3A" w:rsidP="001025A6">
      <w:pPr>
        <w:pStyle w:val="ListParagraph"/>
        <w:numPr>
          <w:ilvl w:val="1"/>
          <w:numId w:val="53"/>
        </w:numPr>
        <w:autoSpaceDE w:val="0"/>
        <w:autoSpaceDN w:val="0"/>
        <w:adjustRightInd w:val="0"/>
        <w:ind w:left="567" w:hanging="567"/>
        <w:jc w:val="both"/>
        <w:rPr>
          <w:rFonts w:ascii="Arial" w:hAnsi="Arial" w:cs="Arial"/>
          <w:sz w:val="20"/>
          <w:szCs w:val="20"/>
        </w:rPr>
      </w:pPr>
      <w:r w:rsidRPr="00371C1F">
        <w:rPr>
          <w:rFonts w:ascii="Arial" w:hAnsi="Arial" w:cs="Arial"/>
          <w:color w:val="000000"/>
          <w:sz w:val="20"/>
          <w:szCs w:val="20"/>
        </w:rPr>
        <w:t>Wykonawca zobowiązany jest do zapewnienia dostępności architektonicznej, cyfrowej oraz informacyjno-komunikacyjnej osobom ze szczególnymi potrzebami z uwzględnieniem minimalnych wymagań, o których mowa w art. 6 ustawy z dnia 19 lipca 2019 r. o zapewnianiu dostępności osobom ze szczególnymi potrzebami. Zapewnienie dostępności osobom ze szczególnymi potrzebami następuje, o ile jest to możliwe, z uwzględnieniem uniwersalnego projektowania oraz jest adekwatne do zakresu zadania.</w:t>
      </w:r>
    </w:p>
    <w:p w14:paraId="29D98AE5" w14:textId="77777777" w:rsidR="00B21BFD" w:rsidRPr="00371C1F" w:rsidRDefault="00B21BFD" w:rsidP="00371C1F">
      <w:pPr>
        <w:pStyle w:val="ListParagraph"/>
        <w:autoSpaceDE w:val="0"/>
        <w:autoSpaceDN w:val="0"/>
        <w:adjustRightInd w:val="0"/>
        <w:ind w:left="567" w:hanging="567"/>
        <w:jc w:val="both"/>
        <w:rPr>
          <w:rFonts w:ascii="Arial" w:hAnsi="Arial" w:cs="Arial"/>
          <w:sz w:val="20"/>
          <w:szCs w:val="20"/>
        </w:rPr>
      </w:pPr>
    </w:p>
    <w:p w14:paraId="19CC0F46" w14:textId="0ADEA98F" w:rsidR="00532D21" w:rsidRPr="00371C1F" w:rsidRDefault="009063D0" w:rsidP="00371C1F">
      <w:pPr>
        <w:pStyle w:val="ListParagraph"/>
        <w:numPr>
          <w:ilvl w:val="0"/>
          <w:numId w:val="19"/>
        </w:num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u w:val="single"/>
        </w:rPr>
        <w:t>TERMIN WYKONANIA ZAMÓWIENIA</w:t>
      </w:r>
      <w:r w:rsidR="00660D9B" w:rsidRPr="00371C1F">
        <w:rPr>
          <w:rFonts w:ascii="Arial" w:hAnsi="Arial" w:cs="Arial"/>
          <w:color w:val="000000"/>
          <w:sz w:val="20"/>
          <w:szCs w:val="20"/>
          <w:u w:val="single"/>
        </w:rPr>
        <w:t>:</w:t>
      </w:r>
      <w:r w:rsidR="00660D9B" w:rsidRPr="00371C1F">
        <w:rPr>
          <w:rFonts w:ascii="Arial" w:hAnsi="Arial" w:cs="Arial"/>
          <w:color w:val="000000"/>
          <w:sz w:val="20"/>
          <w:szCs w:val="20"/>
        </w:rPr>
        <w:t xml:space="preserve"> </w:t>
      </w:r>
    </w:p>
    <w:p w14:paraId="1334DD26" w14:textId="11C41893" w:rsidR="004A3FAB" w:rsidRPr="00371C1F" w:rsidRDefault="004A3FAB" w:rsidP="00371C1F">
      <w:pPr>
        <w:pStyle w:val="BodyText"/>
        <w:tabs>
          <w:tab w:val="left" w:pos="9781"/>
        </w:tabs>
        <w:autoSpaceDE w:val="0"/>
        <w:autoSpaceDN w:val="0"/>
        <w:ind w:left="567" w:right="-1"/>
        <w:rPr>
          <w:rFonts w:ascii="Arial" w:hAnsi="Arial" w:cs="Arial"/>
          <w:b/>
          <w:sz w:val="20"/>
        </w:rPr>
      </w:pPr>
      <w:bookmarkStart w:id="11" w:name="_Ref461002828"/>
      <w:r w:rsidRPr="00371C1F">
        <w:rPr>
          <w:rFonts w:ascii="Arial" w:hAnsi="Arial" w:cs="Arial"/>
          <w:b/>
          <w:sz w:val="20"/>
        </w:rPr>
        <w:t>Przedmiot umowy zostanie wykonany w okresie do</w:t>
      </w:r>
      <w:r w:rsidRPr="00371C1F">
        <w:rPr>
          <w:rFonts w:ascii="Arial" w:hAnsi="Arial" w:cs="Arial"/>
          <w:sz w:val="20"/>
        </w:rPr>
        <w:t xml:space="preserve"> </w:t>
      </w:r>
      <w:bookmarkEnd w:id="11"/>
      <w:r w:rsidRPr="00371C1F">
        <w:rPr>
          <w:rFonts w:ascii="Arial" w:hAnsi="Arial" w:cs="Arial"/>
          <w:b/>
          <w:bCs/>
          <w:sz w:val="20"/>
        </w:rPr>
        <w:t>7 miesięcy</w:t>
      </w:r>
      <w:r w:rsidRPr="00371C1F">
        <w:rPr>
          <w:rFonts w:ascii="Arial" w:hAnsi="Arial" w:cs="Arial"/>
          <w:b/>
          <w:sz w:val="20"/>
        </w:rPr>
        <w:t xml:space="preserve"> licząc od dnia podpisania Umowy, </w:t>
      </w:r>
      <w:r w:rsidRPr="00371C1F">
        <w:rPr>
          <w:rFonts w:ascii="Arial" w:hAnsi="Arial" w:cs="Arial"/>
          <w:sz w:val="20"/>
        </w:rPr>
        <w:t>w</w:t>
      </w:r>
      <w:r w:rsidR="00FD7B21" w:rsidRPr="00371C1F">
        <w:rPr>
          <w:rFonts w:ascii="Arial" w:hAnsi="Arial" w:cs="Arial"/>
          <w:sz w:val="20"/>
        </w:rPr>
        <w:t> </w:t>
      </w:r>
      <w:r w:rsidRPr="00371C1F">
        <w:rPr>
          <w:rFonts w:ascii="Arial" w:hAnsi="Arial" w:cs="Arial"/>
          <w:sz w:val="20"/>
        </w:rPr>
        <w:t xml:space="preserve">tym: </w:t>
      </w:r>
    </w:p>
    <w:p w14:paraId="7F83A652" w14:textId="4AFC3AEB" w:rsidR="001F42B0" w:rsidRPr="00371C1F" w:rsidRDefault="004A3FAB" w:rsidP="001025A6">
      <w:pPr>
        <w:pStyle w:val="BodyText"/>
        <w:numPr>
          <w:ilvl w:val="0"/>
          <w:numId w:val="56"/>
        </w:numPr>
        <w:tabs>
          <w:tab w:val="left" w:pos="9781"/>
        </w:tabs>
        <w:autoSpaceDE w:val="0"/>
        <w:autoSpaceDN w:val="0"/>
        <w:ind w:left="851" w:right="-1"/>
        <w:rPr>
          <w:rFonts w:ascii="Arial" w:hAnsi="Arial" w:cs="Arial"/>
          <w:b/>
          <w:sz w:val="20"/>
        </w:rPr>
      </w:pPr>
      <w:r w:rsidRPr="00371C1F">
        <w:rPr>
          <w:rFonts w:ascii="Arial" w:hAnsi="Arial" w:cs="Arial"/>
          <w:b/>
          <w:sz w:val="20"/>
        </w:rPr>
        <w:t>realizacja robót budowlanych nastąpi w okresie do 6 miesięcy licząc od dnia podpisania umowy</w:t>
      </w:r>
      <w:r w:rsidR="00A755D6" w:rsidRPr="00371C1F">
        <w:rPr>
          <w:rFonts w:ascii="Arial" w:hAnsi="Arial" w:cs="Arial"/>
          <w:b/>
          <w:sz w:val="20"/>
        </w:rPr>
        <w:t>,</w:t>
      </w:r>
    </w:p>
    <w:p w14:paraId="28EDA329" w14:textId="41EE32B1" w:rsidR="004A3FAB" w:rsidRPr="00371C1F" w:rsidRDefault="004A3FAB" w:rsidP="001025A6">
      <w:pPr>
        <w:pStyle w:val="BodyText"/>
        <w:numPr>
          <w:ilvl w:val="0"/>
          <w:numId w:val="56"/>
        </w:numPr>
        <w:tabs>
          <w:tab w:val="left" w:pos="9781"/>
        </w:tabs>
        <w:autoSpaceDE w:val="0"/>
        <w:autoSpaceDN w:val="0"/>
        <w:ind w:left="851" w:right="-1"/>
        <w:rPr>
          <w:rFonts w:ascii="Arial" w:hAnsi="Arial" w:cs="Arial"/>
          <w:b/>
          <w:sz w:val="20"/>
        </w:rPr>
      </w:pPr>
      <w:r w:rsidRPr="00371C1F">
        <w:rPr>
          <w:rFonts w:ascii="Arial" w:hAnsi="Arial" w:cs="Arial"/>
          <w:b/>
          <w:sz w:val="20"/>
        </w:rPr>
        <w:t>uzyskanie w imieniu Zamawiającego ostatecznej decyzji pozwolenia na użytkowanie nastąpi w</w:t>
      </w:r>
      <w:r w:rsidR="00FD7B21" w:rsidRPr="00371C1F">
        <w:rPr>
          <w:rFonts w:ascii="Arial" w:hAnsi="Arial" w:cs="Arial"/>
          <w:b/>
          <w:sz w:val="20"/>
        </w:rPr>
        <w:t> </w:t>
      </w:r>
      <w:r w:rsidRPr="00371C1F">
        <w:rPr>
          <w:rFonts w:ascii="Arial" w:hAnsi="Arial" w:cs="Arial"/>
          <w:b/>
          <w:sz w:val="20"/>
        </w:rPr>
        <w:t>ciągu 1 miesiąca od terminu określonego w pkt. 1.</w:t>
      </w:r>
    </w:p>
    <w:p w14:paraId="13CECAF0" w14:textId="1E683EBF" w:rsidR="00A95F59" w:rsidRPr="00371C1F" w:rsidRDefault="00532D21" w:rsidP="00371C1F">
      <w:pPr>
        <w:pStyle w:val="ListParagraph"/>
        <w:numPr>
          <w:ilvl w:val="1"/>
          <w:numId w:val="19"/>
        </w:numPr>
        <w:autoSpaceDE w:val="0"/>
        <w:autoSpaceDN w:val="0"/>
        <w:adjustRightInd w:val="0"/>
        <w:ind w:left="567" w:right="-1" w:hanging="567"/>
        <w:jc w:val="both"/>
        <w:rPr>
          <w:rFonts w:ascii="Arial" w:hAnsi="Arial" w:cs="Arial"/>
          <w:color w:val="000000"/>
          <w:sz w:val="20"/>
          <w:szCs w:val="20"/>
        </w:rPr>
      </w:pPr>
      <w:r w:rsidRPr="00371C1F">
        <w:rPr>
          <w:rFonts w:ascii="Arial" w:hAnsi="Arial" w:cs="Arial"/>
          <w:color w:val="000000"/>
          <w:sz w:val="20"/>
          <w:szCs w:val="20"/>
        </w:rPr>
        <w:t xml:space="preserve">Szczegółowe zagadnienia dotyczące terminu realizacji umowy uregulowane są w </w:t>
      </w:r>
      <w:r w:rsidR="00C40276" w:rsidRPr="00371C1F">
        <w:rPr>
          <w:rFonts w:ascii="Arial" w:hAnsi="Arial" w:cs="Arial"/>
          <w:color w:val="000000"/>
          <w:sz w:val="20"/>
          <w:szCs w:val="20"/>
        </w:rPr>
        <w:t>projek</w:t>
      </w:r>
      <w:r w:rsidR="005127AC" w:rsidRPr="00371C1F">
        <w:rPr>
          <w:rFonts w:ascii="Arial" w:hAnsi="Arial" w:cs="Arial"/>
          <w:color w:val="000000"/>
          <w:sz w:val="20"/>
          <w:szCs w:val="20"/>
        </w:rPr>
        <w:t>cie</w:t>
      </w:r>
      <w:r w:rsidRPr="00371C1F">
        <w:rPr>
          <w:rFonts w:ascii="Arial" w:hAnsi="Arial" w:cs="Arial"/>
          <w:color w:val="000000"/>
          <w:sz w:val="20"/>
          <w:szCs w:val="20"/>
        </w:rPr>
        <w:t xml:space="preserve"> um</w:t>
      </w:r>
      <w:r w:rsidR="005127AC" w:rsidRPr="00371C1F">
        <w:rPr>
          <w:rFonts w:ascii="Arial" w:hAnsi="Arial" w:cs="Arial"/>
          <w:color w:val="000000"/>
          <w:sz w:val="20"/>
          <w:szCs w:val="20"/>
        </w:rPr>
        <w:t>owy</w:t>
      </w:r>
      <w:r w:rsidR="00C40276" w:rsidRPr="00371C1F">
        <w:rPr>
          <w:rFonts w:ascii="Arial" w:hAnsi="Arial" w:cs="Arial"/>
          <w:color w:val="000000"/>
          <w:sz w:val="20"/>
          <w:szCs w:val="20"/>
        </w:rPr>
        <w:t xml:space="preserve"> stanowiący</w:t>
      </w:r>
      <w:r w:rsidR="005127AC" w:rsidRPr="00371C1F">
        <w:rPr>
          <w:rFonts w:ascii="Arial" w:hAnsi="Arial" w:cs="Arial"/>
          <w:color w:val="000000"/>
          <w:sz w:val="20"/>
          <w:szCs w:val="20"/>
        </w:rPr>
        <w:t>m</w:t>
      </w:r>
      <w:r w:rsidRPr="00371C1F">
        <w:rPr>
          <w:rFonts w:ascii="Arial" w:hAnsi="Arial" w:cs="Arial"/>
          <w:color w:val="000000"/>
          <w:sz w:val="20"/>
          <w:szCs w:val="20"/>
        </w:rPr>
        <w:t xml:space="preserve"> załącznik do SWZ.</w:t>
      </w:r>
    </w:p>
    <w:p w14:paraId="6AB05D56" w14:textId="77777777" w:rsidR="00C83B75" w:rsidRPr="00371C1F" w:rsidRDefault="00C83B75" w:rsidP="00371C1F">
      <w:pPr>
        <w:pStyle w:val="ListParagraph"/>
        <w:autoSpaceDE w:val="0"/>
        <w:autoSpaceDN w:val="0"/>
        <w:adjustRightInd w:val="0"/>
        <w:ind w:left="567" w:hanging="567"/>
        <w:jc w:val="both"/>
        <w:rPr>
          <w:rFonts w:ascii="Arial" w:hAnsi="Arial" w:cs="Arial"/>
          <w:color w:val="000000"/>
          <w:sz w:val="20"/>
          <w:szCs w:val="20"/>
        </w:rPr>
      </w:pPr>
    </w:p>
    <w:p w14:paraId="773BBC27" w14:textId="329DA01D" w:rsidR="00666C9C" w:rsidRPr="00371C1F" w:rsidRDefault="009063D0" w:rsidP="00371C1F">
      <w:pPr>
        <w:pStyle w:val="ListParagraph"/>
        <w:numPr>
          <w:ilvl w:val="0"/>
          <w:numId w:val="16"/>
        </w:numPr>
        <w:autoSpaceDE w:val="0"/>
        <w:autoSpaceDN w:val="0"/>
        <w:adjustRightInd w:val="0"/>
        <w:ind w:left="567" w:hanging="567"/>
        <w:jc w:val="both"/>
        <w:rPr>
          <w:rFonts w:ascii="Arial" w:hAnsi="Arial" w:cs="Arial"/>
          <w:color w:val="000000"/>
          <w:sz w:val="20"/>
          <w:szCs w:val="20"/>
        </w:rPr>
      </w:pPr>
      <w:r w:rsidRPr="00371C1F">
        <w:rPr>
          <w:rFonts w:ascii="Arial" w:hAnsi="Arial" w:cs="Arial"/>
          <w:b/>
          <w:bCs/>
          <w:sz w:val="20"/>
          <w:szCs w:val="20"/>
          <w:u w:val="single"/>
        </w:rPr>
        <w:t>WARUNKI UDZIAŁU W POSTĘPOWANIU</w:t>
      </w:r>
      <w:r w:rsidR="005D4419" w:rsidRPr="00371C1F">
        <w:rPr>
          <w:rFonts w:ascii="Arial" w:hAnsi="Arial" w:cs="Arial"/>
          <w:b/>
          <w:bCs/>
          <w:sz w:val="20"/>
          <w:szCs w:val="20"/>
          <w:u w:val="single"/>
        </w:rPr>
        <w:t>:</w:t>
      </w:r>
      <w:r w:rsidR="005D4419" w:rsidRPr="00371C1F">
        <w:rPr>
          <w:rFonts w:ascii="Arial" w:hAnsi="Arial" w:cs="Arial"/>
          <w:b/>
          <w:bCs/>
          <w:sz w:val="20"/>
          <w:szCs w:val="20"/>
        </w:rPr>
        <w:t xml:space="preserve"> </w:t>
      </w:r>
    </w:p>
    <w:p w14:paraId="72AA2304" w14:textId="78FFF836" w:rsidR="00FC2B06" w:rsidRPr="00371C1F" w:rsidRDefault="001776E6" w:rsidP="00371C1F">
      <w:pPr>
        <w:pStyle w:val="ListParagraph"/>
        <w:numPr>
          <w:ilvl w:val="1"/>
          <w:numId w:val="16"/>
        </w:numPr>
        <w:autoSpaceDE w:val="0"/>
        <w:autoSpaceDN w:val="0"/>
        <w:adjustRightInd w:val="0"/>
        <w:ind w:left="567" w:hanging="567"/>
        <w:jc w:val="both"/>
        <w:rPr>
          <w:rFonts w:ascii="Arial" w:hAnsi="Arial" w:cs="Arial"/>
          <w:color w:val="000000"/>
          <w:sz w:val="20"/>
          <w:szCs w:val="20"/>
        </w:rPr>
      </w:pPr>
      <w:r w:rsidRPr="00371C1F">
        <w:rPr>
          <w:rFonts w:ascii="Arial" w:hAnsi="Arial" w:cs="Arial"/>
          <w:sz w:val="20"/>
          <w:szCs w:val="20"/>
        </w:rPr>
        <w:t xml:space="preserve">O udzielenie zamówienia mogą ubiegać się wykonawcy, którzy nie podlegają wykluczeniu na podstawie </w:t>
      </w:r>
      <w:r w:rsidR="00FA19A5" w:rsidRPr="00371C1F">
        <w:rPr>
          <w:rFonts w:ascii="Arial" w:hAnsi="Arial" w:cs="Arial"/>
          <w:sz w:val="20"/>
          <w:szCs w:val="20"/>
        </w:rPr>
        <w:br/>
      </w:r>
      <w:r w:rsidRPr="00371C1F">
        <w:rPr>
          <w:rFonts w:ascii="Arial" w:hAnsi="Arial" w:cs="Arial"/>
          <w:sz w:val="20"/>
          <w:szCs w:val="20"/>
        </w:rPr>
        <w:t xml:space="preserve">pkt </w:t>
      </w:r>
      <w:r w:rsidR="005E11D2" w:rsidRPr="00371C1F">
        <w:rPr>
          <w:rFonts w:ascii="Arial" w:hAnsi="Arial" w:cs="Arial"/>
          <w:sz w:val="20"/>
          <w:szCs w:val="20"/>
        </w:rPr>
        <w:t>7</w:t>
      </w:r>
      <w:r w:rsidRPr="00371C1F">
        <w:rPr>
          <w:rFonts w:ascii="Arial" w:hAnsi="Arial" w:cs="Arial"/>
          <w:sz w:val="20"/>
          <w:szCs w:val="20"/>
        </w:rPr>
        <w:t xml:space="preserve"> SWZ oraz spełniają określone przez Zamawiającego warunki udziału w postępowaniu </w:t>
      </w:r>
      <w:r w:rsidR="00FA19A5" w:rsidRPr="00371C1F">
        <w:rPr>
          <w:rFonts w:ascii="Arial" w:hAnsi="Arial" w:cs="Arial"/>
          <w:sz w:val="20"/>
          <w:szCs w:val="20"/>
        </w:rPr>
        <w:t>określone przez Zamawiaj</w:t>
      </w:r>
      <w:r w:rsidR="00FC2B06" w:rsidRPr="00371C1F">
        <w:rPr>
          <w:rFonts w:ascii="Arial" w:hAnsi="Arial" w:cs="Arial"/>
          <w:sz w:val="20"/>
          <w:szCs w:val="20"/>
        </w:rPr>
        <w:t>ą</w:t>
      </w:r>
      <w:r w:rsidR="00FA19A5" w:rsidRPr="00371C1F">
        <w:rPr>
          <w:rFonts w:ascii="Arial" w:hAnsi="Arial" w:cs="Arial"/>
          <w:sz w:val="20"/>
          <w:szCs w:val="20"/>
        </w:rPr>
        <w:t xml:space="preserve">cego </w:t>
      </w:r>
      <w:r w:rsidR="00FC2B06" w:rsidRPr="00371C1F">
        <w:rPr>
          <w:rFonts w:ascii="Arial" w:hAnsi="Arial" w:cs="Arial"/>
          <w:sz w:val="20"/>
          <w:szCs w:val="20"/>
        </w:rPr>
        <w:t xml:space="preserve">w ogłoszeniu o </w:t>
      </w:r>
      <w:r w:rsidR="0070208A" w:rsidRPr="00371C1F">
        <w:rPr>
          <w:rFonts w:ascii="Arial" w:hAnsi="Arial" w:cs="Arial"/>
          <w:sz w:val="20"/>
          <w:szCs w:val="20"/>
        </w:rPr>
        <w:t>zamówieniu i</w:t>
      </w:r>
      <w:r w:rsidR="00FC2B06" w:rsidRPr="00371C1F">
        <w:rPr>
          <w:rFonts w:ascii="Arial" w:hAnsi="Arial" w:cs="Arial"/>
          <w:sz w:val="20"/>
          <w:szCs w:val="20"/>
        </w:rPr>
        <w:t xml:space="preserve"> niniejszej SWZ.</w:t>
      </w:r>
    </w:p>
    <w:p w14:paraId="14C3D202" w14:textId="7C06A774" w:rsidR="001776E6" w:rsidRPr="00371C1F" w:rsidRDefault="00FC2B06" w:rsidP="00371C1F">
      <w:pPr>
        <w:pStyle w:val="ListParagraph"/>
        <w:numPr>
          <w:ilvl w:val="1"/>
          <w:numId w:val="16"/>
        </w:numPr>
        <w:autoSpaceDE w:val="0"/>
        <w:autoSpaceDN w:val="0"/>
        <w:adjustRightInd w:val="0"/>
        <w:ind w:left="567" w:hanging="567"/>
        <w:jc w:val="both"/>
        <w:rPr>
          <w:rFonts w:ascii="Arial" w:hAnsi="Arial" w:cs="Arial"/>
          <w:color w:val="000000"/>
          <w:sz w:val="20"/>
          <w:szCs w:val="20"/>
        </w:rPr>
      </w:pPr>
      <w:r w:rsidRPr="00371C1F">
        <w:rPr>
          <w:rFonts w:ascii="Arial" w:hAnsi="Arial" w:cs="Arial"/>
          <w:sz w:val="20"/>
          <w:szCs w:val="20"/>
        </w:rPr>
        <w:t xml:space="preserve">Zamawiający wymaga wykazania przez Wykonawcę spełnienia warunków </w:t>
      </w:r>
      <w:r w:rsidR="001776E6" w:rsidRPr="00371C1F">
        <w:rPr>
          <w:rFonts w:ascii="Arial" w:hAnsi="Arial" w:cs="Arial"/>
          <w:sz w:val="20"/>
          <w:szCs w:val="20"/>
        </w:rPr>
        <w:t>w zakresie:</w:t>
      </w:r>
    </w:p>
    <w:p w14:paraId="375C57FD" w14:textId="26A87632" w:rsidR="001776E6" w:rsidRPr="00371C1F" w:rsidRDefault="001776E6" w:rsidP="00371C1F">
      <w:pPr>
        <w:pStyle w:val="ListParagraph"/>
        <w:numPr>
          <w:ilvl w:val="2"/>
          <w:numId w:val="16"/>
        </w:numPr>
        <w:autoSpaceDE w:val="0"/>
        <w:autoSpaceDN w:val="0"/>
        <w:adjustRightInd w:val="0"/>
        <w:ind w:left="567" w:hanging="567"/>
        <w:jc w:val="both"/>
        <w:rPr>
          <w:rFonts w:ascii="Arial" w:hAnsi="Arial" w:cs="Arial"/>
          <w:sz w:val="20"/>
          <w:szCs w:val="20"/>
        </w:rPr>
      </w:pPr>
      <w:r w:rsidRPr="00371C1F">
        <w:rPr>
          <w:rFonts w:ascii="Arial" w:hAnsi="Arial" w:cs="Arial"/>
          <w:b/>
          <w:bCs/>
          <w:sz w:val="20"/>
          <w:szCs w:val="20"/>
        </w:rPr>
        <w:t>zdolności do występowania w obrocie gospodarczym:</w:t>
      </w:r>
      <w:r w:rsidRPr="00371C1F">
        <w:rPr>
          <w:rFonts w:ascii="Arial" w:hAnsi="Arial" w:cs="Arial"/>
          <w:sz w:val="20"/>
          <w:szCs w:val="20"/>
        </w:rPr>
        <w:t xml:space="preserve"> </w:t>
      </w:r>
      <w:bookmarkStart w:id="12" w:name="_Hlk76113643"/>
      <w:bookmarkStart w:id="13" w:name="_Hlk59192025"/>
      <w:r w:rsidRPr="00371C1F">
        <w:rPr>
          <w:rFonts w:ascii="Arial" w:hAnsi="Arial" w:cs="Arial"/>
          <w:sz w:val="20"/>
          <w:szCs w:val="20"/>
        </w:rPr>
        <w:t>Zamawiający nie stawia warunku w tym zakresie.</w:t>
      </w:r>
      <w:bookmarkEnd w:id="12"/>
    </w:p>
    <w:bookmarkEnd w:id="13"/>
    <w:p w14:paraId="78557229" w14:textId="7FFA02C8" w:rsidR="000F6829" w:rsidRPr="00371C1F" w:rsidRDefault="001776E6" w:rsidP="00B41F8B">
      <w:pPr>
        <w:pStyle w:val="ListParagraph"/>
        <w:numPr>
          <w:ilvl w:val="2"/>
          <w:numId w:val="16"/>
        </w:numPr>
        <w:ind w:left="567" w:hanging="567"/>
        <w:jc w:val="both"/>
        <w:rPr>
          <w:rFonts w:ascii="Arial" w:hAnsi="Arial" w:cs="Arial"/>
          <w:sz w:val="20"/>
          <w:szCs w:val="20"/>
        </w:rPr>
      </w:pPr>
      <w:r w:rsidRPr="00371C1F">
        <w:rPr>
          <w:rFonts w:ascii="Arial" w:hAnsi="Arial" w:cs="Arial"/>
          <w:b/>
          <w:bCs/>
          <w:sz w:val="20"/>
          <w:szCs w:val="20"/>
        </w:rPr>
        <w:t>uprawnień do prowadzenia określonej działalności gospodarczej lub zawodowej</w:t>
      </w:r>
      <w:r w:rsidRPr="00371C1F">
        <w:rPr>
          <w:rFonts w:ascii="Arial" w:hAnsi="Arial" w:cs="Arial"/>
          <w:sz w:val="20"/>
          <w:szCs w:val="20"/>
        </w:rPr>
        <w:t xml:space="preserve">, o ile wynika to </w:t>
      </w:r>
      <w:r w:rsidR="001E0721" w:rsidRPr="00371C1F">
        <w:rPr>
          <w:rFonts w:ascii="Arial" w:hAnsi="Arial" w:cs="Arial"/>
          <w:sz w:val="20"/>
          <w:szCs w:val="20"/>
        </w:rPr>
        <w:t xml:space="preserve"> </w:t>
      </w:r>
      <w:r w:rsidR="001E0721" w:rsidRPr="00371C1F">
        <w:rPr>
          <w:rFonts w:ascii="Arial" w:hAnsi="Arial" w:cs="Arial"/>
          <w:sz w:val="20"/>
          <w:szCs w:val="20"/>
        </w:rPr>
        <w:br/>
      </w:r>
      <w:r w:rsidRPr="00371C1F">
        <w:rPr>
          <w:rFonts w:ascii="Arial" w:hAnsi="Arial" w:cs="Arial"/>
          <w:sz w:val="20"/>
          <w:szCs w:val="20"/>
        </w:rPr>
        <w:t>z odrębnych przepisów: Zamawiający nie stawia warunku w tym zakresie.</w:t>
      </w:r>
    </w:p>
    <w:p w14:paraId="39618F84" w14:textId="16EC52BC" w:rsidR="00C64BB6" w:rsidRPr="00371C1F" w:rsidRDefault="00C64BB6" w:rsidP="00B41F8B">
      <w:pPr>
        <w:pStyle w:val="ListParagraph"/>
        <w:numPr>
          <w:ilvl w:val="2"/>
          <w:numId w:val="16"/>
        </w:numPr>
        <w:ind w:left="567" w:hanging="567"/>
        <w:jc w:val="both"/>
        <w:rPr>
          <w:rFonts w:ascii="Arial" w:hAnsi="Arial" w:cs="Arial"/>
          <w:sz w:val="20"/>
          <w:szCs w:val="20"/>
        </w:rPr>
      </w:pPr>
      <w:r w:rsidRPr="00371C1F">
        <w:rPr>
          <w:rFonts w:ascii="Arial" w:hAnsi="Arial" w:cs="Arial"/>
          <w:b/>
          <w:bCs/>
          <w:sz w:val="20"/>
          <w:szCs w:val="20"/>
        </w:rPr>
        <w:t>sytuacji ekonomicznej lub finansowej:</w:t>
      </w:r>
      <w:r w:rsidRPr="00371C1F">
        <w:rPr>
          <w:rFonts w:ascii="Arial" w:hAnsi="Arial" w:cs="Arial"/>
          <w:sz w:val="20"/>
          <w:szCs w:val="20"/>
        </w:rPr>
        <w:t xml:space="preserve"> Wykonawca spełni warunek, jeżeli wykaże, że jest ubezpieczony od odpowiedzialności cywilnej w zakresie prowadzonej działalności związanej z przedmiotem zamówienia </w:t>
      </w:r>
      <w:r w:rsidRPr="00371C1F">
        <w:rPr>
          <w:rFonts w:ascii="Arial" w:hAnsi="Arial" w:cs="Arial"/>
          <w:b/>
          <w:bCs/>
          <w:sz w:val="20"/>
          <w:szCs w:val="20"/>
          <w:u w:val="single"/>
        </w:rPr>
        <w:t xml:space="preserve">na sumę gwarancyjną co najmniej </w:t>
      </w:r>
      <w:r w:rsidR="004A7AB2" w:rsidRPr="00371C1F">
        <w:rPr>
          <w:rFonts w:ascii="Arial" w:hAnsi="Arial" w:cs="Arial"/>
          <w:b/>
          <w:bCs/>
          <w:sz w:val="20"/>
          <w:szCs w:val="20"/>
          <w:u w:val="single"/>
        </w:rPr>
        <w:t>1</w:t>
      </w:r>
      <w:r w:rsidR="00B53F49" w:rsidRPr="00371C1F">
        <w:rPr>
          <w:rFonts w:ascii="Arial" w:hAnsi="Arial" w:cs="Arial"/>
          <w:b/>
          <w:bCs/>
          <w:sz w:val="20"/>
          <w:szCs w:val="20"/>
          <w:u w:val="single"/>
        </w:rPr>
        <w:t xml:space="preserve"> </w:t>
      </w:r>
      <w:r w:rsidR="004A7AB2" w:rsidRPr="00371C1F">
        <w:rPr>
          <w:rFonts w:ascii="Arial" w:hAnsi="Arial" w:cs="Arial"/>
          <w:b/>
          <w:bCs/>
          <w:sz w:val="20"/>
          <w:szCs w:val="20"/>
          <w:u w:val="single"/>
        </w:rPr>
        <w:t>2</w:t>
      </w:r>
      <w:r w:rsidR="005A0899" w:rsidRPr="00371C1F">
        <w:rPr>
          <w:rFonts w:ascii="Arial" w:hAnsi="Arial" w:cs="Arial"/>
          <w:b/>
          <w:bCs/>
          <w:sz w:val="20"/>
          <w:szCs w:val="20"/>
          <w:u w:val="single"/>
        </w:rPr>
        <w:t>0</w:t>
      </w:r>
      <w:r w:rsidRPr="00371C1F">
        <w:rPr>
          <w:rFonts w:ascii="Arial" w:hAnsi="Arial" w:cs="Arial"/>
          <w:b/>
          <w:bCs/>
          <w:sz w:val="20"/>
          <w:szCs w:val="20"/>
          <w:u w:val="single"/>
        </w:rPr>
        <w:t>0 000,00 z</w:t>
      </w:r>
      <w:r w:rsidR="005A0899" w:rsidRPr="00371C1F">
        <w:rPr>
          <w:rFonts w:ascii="Arial" w:hAnsi="Arial" w:cs="Arial"/>
          <w:b/>
          <w:bCs/>
          <w:sz w:val="20"/>
          <w:szCs w:val="20"/>
          <w:u w:val="single"/>
        </w:rPr>
        <w:t xml:space="preserve">ł </w:t>
      </w:r>
      <w:r w:rsidRPr="00371C1F">
        <w:rPr>
          <w:rFonts w:ascii="Arial" w:hAnsi="Arial" w:cs="Arial"/>
          <w:b/>
          <w:bCs/>
          <w:sz w:val="20"/>
          <w:szCs w:val="20"/>
          <w:u w:val="single"/>
        </w:rPr>
        <w:t>.</w:t>
      </w:r>
    </w:p>
    <w:p w14:paraId="412195A0" w14:textId="0BD32228" w:rsidR="00C64BB6" w:rsidRPr="00711EE8" w:rsidRDefault="001E0721" w:rsidP="00B41F8B">
      <w:pPr>
        <w:pStyle w:val="ListParagraph"/>
        <w:ind w:left="567" w:hanging="567"/>
        <w:jc w:val="both"/>
        <w:rPr>
          <w:rFonts w:ascii="Arial" w:hAnsi="Arial" w:cs="Arial"/>
          <w:sz w:val="20"/>
          <w:szCs w:val="20"/>
        </w:rPr>
      </w:pPr>
      <w:r w:rsidRPr="00371C1F">
        <w:rPr>
          <w:rFonts w:ascii="Arial" w:hAnsi="Arial" w:cs="Arial"/>
          <w:sz w:val="20"/>
          <w:szCs w:val="20"/>
        </w:rPr>
        <w:t xml:space="preserve">          </w:t>
      </w:r>
      <w:r w:rsidR="00C64BB6" w:rsidRPr="00371C1F">
        <w:rPr>
          <w:rFonts w:ascii="Arial" w:hAnsi="Arial" w:cs="Arial"/>
          <w:sz w:val="20"/>
          <w:szCs w:val="20"/>
        </w:rPr>
        <w:t>Wykonawca, który polega na sytuacji finansowej lub ekonomicznej innych podmiotów przedkłada dokumenty dotyczące podmiotów, zasobami których będzie dysponował, wykonawca również winien złożyć opłacon</w:t>
      </w:r>
      <w:r w:rsidR="009B2F6E" w:rsidRPr="00371C1F">
        <w:rPr>
          <w:rFonts w:ascii="Arial" w:hAnsi="Arial" w:cs="Arial"/>
          <w:sz w:val="20"/>
          <w:szCs w:val="20"/>
        </w:rPr>
        <w:t>ą</w:t>
      </w:r>
      <w:r w:rsidR="00C64BB6" w:rsidRPr="00371C1F">
        <w:rPr>
          <w:rFonts w:ascii="Arial" w:hAnsi="Arial" w:cs="Arial"/>
          <w:sz w:val="20"/>
          <w:szCs w:val="20"/>
        </w:rPr>
        <w:t xml:space="preserve"> polisę, a w przypadku jej braku, inny dokument potwierdzający, że inny podmiot jest ubezpieczony od odpowiedzialności cywilnej w zakresie prowadzonej działalności związanej </w:t>
      </w:r>
      <w:r w:rsidR="00C64BB6" w:rsidRPr="00711EE8">
        <w:rPr>
          <w:rFonts w:ascii="Arial" w:hAnsi="Arial" w:cs="Arial"/>
          <w:sz w:val="20"/>
          <w:szCs w:val="20"/>
        </w:rPr>
        <w:t>z</w:t>
      </w:r>
      <w:r w:rsidR="00A37404" w:rsidRPr="00711EE8">
        <w:rPr>
          <w:rFonts w:ascii="Arial" w:hAnsi="Arial" w:cs="Arial"/>
          <w:sz w:val="20"/>
          <w:szCs w:val="20"/>
        </w:rPr>
        <w:t> </w:t>
      </w:r>
      <w:r w:rsidR="00C64BB6" w:rsidRPr="00711EE8">
        <w:rPr>
          <w:rFonts w:ascii="Arial" w:hAnsi="Arial" w:cs="Arial"/>
          <w:sz w:val="20"/>
          <w:szCs w:val="20"/>
        </w:rPr>
        <w:t>przedmiotem zamówienia;</w:t>
      </w:r>
    </w:p>
    <w:p w14:paraId="2E7195D4" w14:textId="2C41F43D" w:rsidR="009500D0" w:rsidRPr="00711EE8" w:rsidRDefault="001776E6" w:rsidP="00B41F8B">
      <w:pPr>
        <w:pStyle w:val="ListParagraph"/>
        <w:numPr>
          <w:ilvl w:val="2"/>
          <w:numId w:val="16"/>
        </w:numPr>
        <w:ind w:left="567" w:hanging="567"/>
        <w:jc w:val="both"/>
        <w:rPr>
          <w:rFonts w:ascii="Arial" w:hAnsi="Arial" w:cs="Arial"/>
          <w:sz w:val="20"/>
          <w:szCs w:val="20"/>
        </w:rPr>
      </w:pPr>
      <w:r w:rsidRPr="00711EE8">
        <w:rPr>
          <w:rFonts w:ascii="Arial" w:hAnsi="Arial" w:cs="Arial"/>
          <w:b/>
          <w:bCs/>
          <w:sz w:val="20"/>
          <w:szCs w:val="20"/>
        </w:rPr>
        <w:t>zdolności technicznej lub zawodowej</w:t>
      </w:r>
      <w:r w:rsidR="00986162" w:rsidRPr="00711EE8">
        <w:rPr>
          <w:rFonts w:ascii="Arial" w:hAnsi="Arial" w:cs="Arial"/>
          <w:sz w:val="20"/>
          <w:szCs w:val="20"/>
        </w:rPr>
        <w:t>:</w:t>
      </w:r>
      <w:r w:rsidRPr="00711EE8">
        <w:rPr>
          <w:rFonts w:ascii="Arial" w:hAnsi="Arial" w:cs="Arial"/>
          <w:sz w:val="20"/>
          <w:szCs w:val="20"/>
        </w:rPr>
        <w:t xml:space="preserve"> Wykonawca spełni </w:t>
      </w:r>
      <w:r w:rsidR="00F14934" w:rsidRPr="00711EE8">
        <w:rPr>
          <w:rFonts w:ascii="Arial" w:hAnsi="Arial" w:cs="Arial"/>
          <w:sz w:val="20"/>
          <w:szCs w:val="20"/>
        </w:rPr>
        <w:t>warunek,</w:t>
      </w:r>
      <w:r w:rsidRPr="00711EE8">
        <w:rPr>
          <w:rFonts w:ascii="Arial" w:hAnsi="Arial" w:cs="Arial"/>
          <w:sz w:val="20"/>
          <w:szCs w:val="20"/>
        </w:rPr>
        <w:t xml:space="preserve"> jeżeli</w:t>
      </w:r>
      <w:bookmarkStart w:id="14" w:name="_Hlk51933796"/>
      <w:bookmarkStart w:id="15" w:name="_Hlk51063570"/>
      <w:r w:rsidR="00903DD8" w:rsidRPr="00711EE8">
        <w:rPr>
          <w:rFonts w:ascii="Arial" w:hAnsi="Arial" w:cs="Arial"/>
          <w:sz w:val="20"/>
          <w:szCs w:val="20"/>
        </w:rPr>
        <w:t xml:space="preserve"> </w:t>
      </w:r>
      <w:r w:rsidR="00986162" w:rsidRPr="00711EE8">
        <w:rPr>
          <w:rFonts w:ascii="Arial" w:hAnsi="Arial" w:cs="Arial"/>
          <w:sz w:val="20"/>
          <w:szCs w:val="20"/>
        </w:rPr>
        <w:t>wykaże minimalny poziom zdolności, tj.:</w:t>
      </w:r>
    </w:p>
    <w:p w14:paraId="0AACE2A9" w14:textId="053CEFF3" w:rsidR="000D76F5" w:rsidRPr="00711EE8" w:rsidRDefault="00F5596B" w:rsidP="008B0076">
      <w:pPr>
        <w:pStyle w:val="ListParagraph"/>
        <w:numPr>
          <w:ilvl w:val="0"/>
          <w:numId w:val="33"/>
        </w:numPr>
        <w:ind w:left="1134" w:hanging="567"/>
        <w:jc w:val="both"/>
        <w:rPr>
          <w:rFonts w:ascii="Arial" w:hAnsi="Arial" w:cs="Arial"/>
          <w:iCs/>
          <w:sz w:val="20"/>
          <w:szCs w:val="20"/>
        </w:rPr>
      </w:pPr>
      <w:r w:rsidRPr="00711EE8">
        <w:rPr>
          <w:rFonts w:ascii="Arial" w:hAnsi="Arial" w:cs="Arial"/>
          <w:b/>
          <w:bCs/>
          <w:sz w:val="20"/>
          <w:szCs w:val="20"/>
        </w:rPr>
        <w:t>wykaże się doświadczeniem</w:t>
      </w:r>
      <w:r w:rsidR="000D76F5" w:rsidRPr="00711EE8">
        <w:rPr>
          <w:rFonts w:ascii="Arial" w:hAnsi="Arial" w:cs="Arial"/>
          <w:b/>
          <w:bCs/>
          <w:sz w:val="20"/>
          <w:szCs w:val="20"/>
        </w:rPr>
        <w:t xml:space="preserve"> </w:t>
      </w:r>
      <w:r w:rsidR="00217713" w:rsidRPr="00711EE8">
        <w:rPr>
          <w:rFonts w:ascii="Arial" w:hAnsi="Arial" w:cs="Arial"/>
          <w:sz w:val="20"/>
          <w:szCs w:val="20"/>
        </w:rPr>
        <w:t>w realizacji w ciągu ostatnich 5 lat przed upływem terminu składania ofert, a jeżeli okres prowadzenia działalności jest krótszy - w tym okresie,</w:t>
      </w:r>
      <w:r w:rsidR="00C95E9B" w:rsidRPr="00711EE8">
        <w:rPr>
          <w:rFonts w:ascii="Arial" w:hAnsi="Arial" w:cs="Arial"/>
          <w:sz w:val="20"/>
          <w:szCs w:val="20"/>
        </w:rPr>
        <w:t xml:space="preserve"> </w:t>
      </w:r>
      <w:r w:rsidR="008B0076" w:rsidRPr="00711EE8">
        <w:rPr>
          <w:rFonts w:ascii="Arial" w:hAnsi="Arial" w:cs="Arial"/>
          <w:sz w:val="20"/>
          <w:szCs w:val="20"/>
        </w:rPr>
        <w:t xml:space="preserve">wykonał należycie co najmniej 2 roboty budowlane polegające na budowie i/lub rozbudowie i/lub przebudowie budynku kubaturowego o powierzchni użytkowej min 300 m2 wykończonej wraz </w:t>
      </w:r>
      <w:r w:rsidR="00B05AA8" w:rsidRPr="00711EE8">
        <w:rPr>
          <w:rFonts w:ascii="Arial" w:hAnsi="Arial" w:cs="Arial"/>
          <w:sz w:val="20"/>
          <w:szCs w:val="20"/>
        </w:rPr>
        <w:t>z i</w:t>
      </w:r>
      <w:r w:rsidR="008B0076" w:rsidRPr="00711EE8">
        <w:rPr>
          <w:rFonts w:ascii="Arial" w:hAnsi="Arial" w:cs="Arial"/>
          <w:sz w:val="20"/>
          <w:szCs w:val="20"/>
        </w:rPr>
        <w:t>nstalacjami o wartości min. 1 000 000 zł brutto (słownie: jeden milion złotych) za każde zamówienie</w:t>
      </w:r>
      <w:r w:rsidR="003F10E9" w:rsidRPr="00711EE8">
        <w:rPr>
          <w:rFonts w:ascii="Arial" w:hAnsi="Arial" w:cs="Arial"/>
          <w:sz w:val="20"/>
          <w:szCs w:val="20"/>
        </w:rPr>
        <w:t>,</w:t>
      </w:r>
    </w:p>
    <w:p w14:paraId="63D5EA8F" w14:textId="52262511" w:rsidR="00932A78" w:rsidRPr="00371C1F" w:rsidRDefault="00F5596B" w:rsidP="002D6EB0">
      <w:pPr>
        <w:pStyle w:val="siwz"/>
        <w:numPr>
          <w:ilvl w:val="0"/>
          <w:numId w:val="33"/>
        </w:numPr>
        <w:ind w:left="1134" w:hanging="567"/>
        <w:rPr>
          <w:rFonts w:ascii="Arial" w:hAnsi="Arial" w:cs="Arial"/>
          <w:bCs w:val="0"/>
          <w:sz w:val="20"/>
        </w:rPr>
      </w:pPr>
      <w:r w:rsidRPr="00371C1F">
        <w:rPr>
          <w:rFonts w:ascii="Arial" w:hAnsi="Arial" w:cs="Arial"/>
          <w:b/>
          <w:sz w:val="20"/>
        </w:rPr>
        <w:t>dysponuje osob</w:t>
      </w:r>
      <w:r w:rsidR="00585C8C" w:rsidRPr="00371C1F">
        <w:rPr>
          <w:rFonts w:ascii="Arial" w:hAnsi="Arial" w:cs="Arial"/>
          <w:b/>
          <w:sz w:val="20"/>
        </w:rPr>
        <w:t>ami</w:t>
      </w:r>
      <w:r w:rsidRPr="00371C1F">
        <w:rPr>
          <w:rFonts w:ascii="Arial" w:hAnsi="Arial" w:cs="Arial"/>
          <w:bCs w:val="0"/>
          <w:sz w:val="20"/>
        </w:rPr>
        <w:t xml:space="preserve"> zdoln</w:t>
      </w:r>
      <w:r w:rsidR="00585C8C" w:rsidRPr="00371C1F">
        <w:rPr>
          <w:rFonts w:ascii="Arial" w:hAnsi="Arial" w:cs="Arial"/>
          <w:bCs w:val="0"/>
          <w:sz w:val="20"/>
        </w:rPr>
        <w:t>ymi</w:t>
      </w:r>
      <w:r w:rsidRPr="00371C1F">
        <w:rPr>
          <w:rFonts w:ascii="Arial" w:hAnsi="Arial" w:cs="Arial"/>
          <w:bCs w:val="0"/>
          <w:sz w:val="20"/>
        </w:rPr>
        <w:t xml:space="preserve"> do wykonania zamówienia, któr</w:t>
      </w:r>
      <w:r w:rsidR="00585C8C" w:rsidRPr="00371C1F">
        <w:rPr>
          <w:rFonts w:ascii="Arial" w:hAnsi="Arial" w:cs="Arial"/>
          <w:bCs w:val="0"/>
          <w:sz w:val="20"/>
        </w:rPr>
        <w:t>e</w:t>
      </w:r>
      <w:r w:rsidRPr="00371C1F">
        <w:rPr>
          <w:rFonts w:ascii="Arial" w:hAnsi="Arial" w:cs="Arial"/>
          <w:bCs w:val="0"/>
          <w:sz w:val="20"/>
        </w:rPr>
        <w:t xml:space="preserve"> będ</w:t>
      </w:r>
      <w:r w:rsidR="00585C8C" w:rsidRPr="00371C1F">
        <w:rPr>
          <w:rFonts w:ascii="Arial" w:hAnsi="Arial" w:cs="Arial"/>
          <w:bCs w:val="0"/>
          <w:sz w:val="20"/>
        </w:rPr>
        <w:t>ą</w:t>
      </w:r>
      <w:r w:rsidRPr="00371C1F">
        <w:rPr>
          <w:rFonts w:ascii="Arial" w:hAnsi="Arial" w:cs="Arial"/>
          <w:bCs w:val="0"/>
          <w:sz w:val="20"/>
        </w:rPr>
        <w:t xml:space="preserve"> uczestniczyć w</w:t>
      </w:r>
      <w:r w:rsidR="00ED3F80" w:rsidRPr="00371C1F">
        <w:rPr>
          <w:rFonts w:ascii="Arial" w:hAnsi="Arial" w:cs="Arial"/>
          <w:bCs w:val="0"/>
          <w:sz w:val="20"/>
        </w:rPr>
        <w:t> </w:t>
      </w:r>
      <w:r w:rsidRPr="00371C1F">
        <w:rPr>
          <w:rFonts w:ascii="Arial" w:hAnsi="Arial" w:cs="Arial"/>
          <w:bCs w:val="0"/>
          <w:sz w:val="20"/>
        </w:rPr>
        <w:t>wykonywaniu zamówienia, w szczególności odpowiedzialn</w:t>
      </w:r>
      <w:r w:rsidR="00585C8C" w:rsidRPr="00371C1F">
        <w:rPr>
          <w:rFonts w:ascii="Arial" w:hAnsi="Arial" w:cs="Arial"/>
          <w:bCs w:val="0"/>
          <w:sz w:val="20"/>
        </w:rPr>
        <w:t xml:space="preserve">ymi </w:t>
      </w:r>
      <w:r w:rsidRPr="00371C1F">
        <w:rPr>
          <w:rFonts w:ascii="Arial" w:hAnsi="Arial" w:cs="Arial"/>
          <w:bCs w:val="0"/>
          <w:sz w:val="20"/>
        </w:rPr>
        <w:t xml:space="preserve">za świadczenie usług, kontrolę jakości lub kierowanie robotami budowlanymi, wraz z informacjami na temat </w:t>
      </w:r>
      <w:r w:rsidR="00585C8C" w:rsidRPr="00371C1F">
        <w:rPr>
          <w:rFonts w:ascii="Arial" w:hAnsi="Arial" w:cs="Arial"/>
          <w:bCs w:val="0"/>
          <w:sz w:val="20"/>
        </w:rPr>
        <w:t>ich</w:t>
      </w:r>
      <w:r w:rsidRPr="00371C1F">
        <w:rPr>
          <w:rFonts w:ascii="Arial" w:hAnsi="Arial" w:cs="Arial"/>
          <w:bCs w:val="0"/>
          <w:sz w:val="20"/>
        </w:rPr>
        <w:t xml:space="preserve"> stanowiska,</w:t>
      </w:r>
      <w:r w:rsidR="006D0346" w:rsidRPr="00371C1F">
        <w:rPr>
          <w:rFonts w:ascii="Arial" w:hAnsi="Arial" w:cs="Arial"/>
          <w:bCs w:val="0"/>
          <w:sz w:val="20"/>
        </w:rPr>
        <w:t xml:space="preserve"> doświadczenia,</w:t>
      </w:r>
      <w:r w:rsidR="008D6E13" w:rsidRPr="00371C1F">
        <w:rPr>
          <w:rFonts w:ascii="Arial" w:hAnsi="Arial" w:cs="Arial"/>
          <w:bCs w:val="0"/>
          <w:sz w:val="20"/>
        </w:rPr>
        <w:t xml:space="preserve"> </w:t>
      </w:r>
      <w:r w:rsidRPr="00371C1F">
        <w:rPr>
          <w:rFonts w:ascii="Arial" w:hAnsi="Arial" w:cs="Arial"/>
          <w:bCs w:val="0"/>
          <w:sz w:val="20"/>
        </w:rPr>
        <w:t>kwalifikacji zawodowych</w:t>
      </w:r>
      <w:r w:rsidR="00444948" w:rsidRPr="00371C1F">
        <w:rPr>
          <w:rFonts w:ascii="Arial" w:hAnsi="Arial" w:cs="Arial"/>
          <w:bCs w:val="0"/>
          <w:sz w:val="20"/>
        </w:rPr>
        <w:t xml:space="preserve"> </w:t>
      </w:r>
      <w:r w:rsidRPr="00371C1F">
        <w:rPr>
          <w:rFonts w:ascii="Arial" w:hAnsi="Arial" w:cs="Arial"/>
          <w:bCs w:val="0"/>
          <w:sz w:val="20"/>
        </w:rPr>
        <w:t>niezbędn</w:t>
      </w:r>
      <w:r w:rsidR="00444948" w:rsidRPr="00371C1F">
        <w:rPr>
          <w:rFonts w:ascii="Arial" w:hAnsi="Arial" w:cs="Arial"/>
          <w:bCs w:val="0"/>
          <w:sz w:val="20"/>
        </w:rPr>
        <w:t>ych</w:t>
      </w:r>
      <w:r w:rsidRPr="00371C1F">
        <w:rPr>
          <w:rFonts w:ascii="Arial" w:hAnsi="Arial" w:cs="Arial"/>
          <w:bCs w:val="0"/>
          <w:sz w:val="20"/>
        </w:rPr>
        <w:t xml:space="preserve"> do wykonania zamówienia oraz informacj</w:t>
      </w:r>
      <w:r w:rsidR="00585C8C" w:rsidRPr="00371C1F">
        <w:rPr>
          <w:rFonts w:ascii="Arial" w:hAnsi="Arial" w:cs="Arial"/>
          <w:bCs w:val="0"/>
          <w:sz w:val="20"/>
        </w:rPr>
        <w:t>ami</w:t>
      </w:r>
      <w:r w:rsidRPr="00371C1F">
        <w:rPr>
          <w:rFonts w:ascii="Arial" w:hAnsi="Arial" w:cs="Arial"/>
          <w:bCs w:val="0"/>
          <w:sz w:val="20"/>
        </w:rPr>
        <w:t xml:space="preserve"> o podstawie do dysponowania t</w:t>
      </w:r>
      <w:r w:rsidR="00585C8C" w:rsidRPr="00371C1F">
        <w:rPr>
          <w:rFonts w:ascii="Arial" w:hAnsi="Arial" w:cs="Arial"/>
          <w:bCs w:val="0"/>
          <w:sz w:val="20"/>
        </w:rPr>
        <w:t>ymi</w:t>
      </w:r>
      <w:r w:rsidRPr="00371C1F">
        <w:rPr>
          <w:rFonts w:ascii="Arial" w:hAnsi="Arial" w:cs="Arial"/>
          <w:bCs w:val="0"/>
          <w:sz w:val="20"/>
        </w:rPr>
        <w:t xml:space="preserve"> osob</w:t>
      </w:r>
      <w:r w:rsidR="00585C8C" w:rsidRPr="00371C1F">
        <w:rPr>
          <w:rFonts w:ascii="Arial" w:hAnsi="Arial" w:cs="Arial"/>
          <w:bCs w:val="0"/>
          <w:sz w:val="20"/>
        </w:rPr>
        <w:t>ami</w:t>
      </w:r>
      <w:r w:rsidRPr="00371C1F">
        <w:rPr>
          <w:rFonts w:ascii="Arial" w:hAnsi="Arial" w:cs="Arial"/>
          <w:bCs w:val="0"/>
          <w:sz w:val="20"/>
        </w:rPr>
        <w:t>.</w:t>
      </w:r>
      <w:r w:rsidR="00585C8C" w:rsidRPr="00371C1F">
        <w:rPr>
          <w:rFonts w:ascii="Arial" w:hAnsi="Arial" w:cs="Arial"/>
          <w:bCs w:val="0"/>
          <w:sz w:val="20"/>
        </w:rPr>
        <w:t xml:space="preserve"> </w:t>
      </w:r>
      <w:r w:rsidRPr="00371C1F">
        <w:rPr>
          <w:rFonts w:ascii="Arial" w:hAnsi="Arial" w:cs="Arial"/>
          <w:bCs w:val="0"/>
          <w:sz w:val="20"/>
        </w:rPr>
        <w:t>Określenie osób, których dotyczy obowiązek wykazania przez Wykonawcę:</w:t>
      </w:r>
      <w:r w:rsidR="00932A78" w:rsidRPr="00371C1F">
        <w:rPr>
          <w:rFonts w:ascii="Arial" w:hAnsi="Arial" w:cs="Arial"/>
          <w:bCs w:val="0"/>
          <w:sz w:val="20"/>
        </w:rPr>
        <w:t xml:space="preserve"> </w:t>
      </w:r>
    </w:p>
    <w:p w14:paraId="2F8830BE" w14:textId="4048E413" w:rsidR="004F3C6D" w:rsidRPr="00371C1F" w:rsidRDefault="004F3C6D" w:rsidP="001025A6">
      <w:pPr>
        <w:pStyle w:val="ListParagraph"/>
        <w:numPr>
          <w:ilvl w:val="0"/>
          <w:numId w:val="57"/>
        </w:numPr>
        <w:ind w:left="1560"/>
        <w:jc w:val="both"/>
        <w:rPr>
          <w:rFonts w:ascii="Arial" w:hAnsi="Arial" w:cs="Arial"/>
          <w:sz w:val="20"/>
          <w:szCs w:val="20"/>
        </w:rPr>
      </w:pPr>
      <w:bookmarkStart w:id="16" w:name="_Hlk179363734"/>
      <w:r w:rsidRPr="00371C1F">
        <w:rPr>
          <w:rFonts w:ascii="Arial" w:hAnsi="Arial" w:cs="Arial"/>
          <w:b/>
          <w:bCs/>
          <w:sz w:val="20"/>
        </w:rPr>
        <w:t>Kierownik budowy z uprawnieniami budowlanymi w specjalności budowlano -konstrukcyjnej</w:t>
      </w:r>
      <w:r w:rsidRPr="00371C1F">
        <w:rPr>
          <w:rFonts w:ascii="Arial" w:hAnsi="Arial" w:cs="Arial"/>
          <w:sz w:val="20"/>
        </w:rPr>
        <w:t xml:space="preserve"> </w:t>
      </w:r>
      <w:bookmarkEnd w:id="16"/>
      <w:r w:rsidRPr="00371C1F">
        <w:rPr>
          <w:rFonts w:ascii="Arial" w:hAnsi="Arial" w:cs="Arial"/>
          <w:sz w:val="20"/>
        </w:rPr>
        <w:t>bez ograniczeń,</w:t>
      </w:r>
      <w:r w:rsidR="00E02156" w:rsidRPr="00371C1F">
        <w:rPr>
          <w:rFonts w:ascii="Arial" w:hAnsi="Arial" w:cs="Arial"/>
          <w:sz w:val="20"/>
        </w:rPr>
        <w:t xml:space="preserve"> posiadający</w:t>
      </w:r>
      <w:r w:rsidR="004C5CC0" w:rsidRPr="00371C1F">
        <w:rPr>
          <w:rFonts w:ascii="Arial" w:hAnsi="Arial" w:cs="Arial"/>
          <w:sz w:val="20"/>
          <w:szCs w:val="20"/>
        </w:rPr>
        <w:t xml:space="preserve"> minimum 5 – letnie doświadczenie realizacji obiektów kubaturowych, zdobyte w okresie po uzyskaniu uprawnień budowlanyc</w:t>
      </w:r>
      <w:r w:rsidR="006A2C90" w:rsidRPr="00371C1F">
        <w:rPr>
          <w:rFonts w:ascii="Arial" w:hAnsi="Arial" w:cs="Arial"/>
          <w:sz w:val="20"/>
          <w:szCs w:val="20"/>
        </w:rPr>
        <w:t>h,</w:t>
      </w:r>
    </w:p>
    <w:p w14:paraId="0C718A28" w14:textId="03C62D7A" w:rsidR="006A2C90" w:rsidRPr="00371C1F" w:rsidRDefault="004F3C6D" w:rsidP="001025A6">
      <w:pPr>
        <w:pStyle w:val="ListParagraph"/>
        <w:numPr>
          <w:ilvl w:val="4"/>
          <w:numId w:val="54"/>
        </w:numPr>
        <w:ind w:left="1560"/>
        <w:contextualSpacing/>
        <w:jc w:val="both"/>
        <w:rPr>
          <w:rFonts w:ascii="Arial" w:hAnsi="Arial" w:cs="Arial"/>
          <w:sz w:val="20"/>
          <w:szCs w:val="20"/>
        </w:rPr>
      </w:pPr>
      <w:r w:rsidRPr="00371C1F">
        <w:rPr>
          <w:rFonts w:ascii="Arial" w:hAnsi="Arial" w:cs="Arial"/>
          <w:b/>
          <w:bCs/>
          <w:sz w:val="20"/>
        </w:rPr>
        <w:t>Kierownik robót z uprawnieniami budowlanymi w specjalności instalacyjnej w</w:t>
      </w:r>
      <w:r w:rsidR="006A2C90" w:rsidRPr="00371C1F">
        <w:rPr>
          <w:rFonts w:ascii="Arial" w:hAnsi="Arial" w:cs="Arial"/>
          <w:b/>
          <w:bCs/>
          <w:sz w:val="20"/>
        </w:rPr>
        <w:t> </w:t>
      </w:r>
      <w:r w:rsidRPr="00371C1F">
        <w:rPr>
          <w:rFonts w:ascii="Arial" w:hAnsi="Arial" w:cs="Arial"/>
          <w:b/>
          <w:bCs/>
          <w:sz w:val="20"/>
        </w:rPr>
        <w:t>zakresie sieci, instalacji i urządzeń cieplnych, wentylacyjnych, gazowych, wodociągowych</w:t>
      </w:r>
      <w:r w:rsidRPr="00371C1F">
        <w:rPr>
          <w:rFonts w:ascii="Arial" w:hAnsi="Arial" w:cs="Arial"/>
          <w:sz w:val="20"/>
        </w:rPr>
        <w:t xml:space="preserve"> i</w:t>
      </w:r>
      <w:r w:rsidR="00375116">
        <w:rPr>
          <w:rFonts w:ascii="Arial" w:hAnsi="Arial" w:cs="Arial"/>
          <w:sz w:val="20"/>
        </w:rPr>
        <w:t> </w:t>
      </w:r>
      <w:r w:rsidRPr="00371C1F">
        <w:rPr>
          <w:rFonts w:ascii="Arial" w:hAnsi="Arial" w:cs="Arial"/>
          <w:sz w:val="20"/>
        </w:rPr>
        <w:t xml:space="preserve">kanalizacyjnych </w:t>
      </w:r>
      <w:r w:rsidR="00E02156" w:rsidRPr="00371C1F">
        <w:rPr>
          <w:rFonts w:ascii="Arial" w:hAnsi="Arial" w:cs="Arial"/>
          <w:sz w:val="20"/>
        </w:rPr>
        <w:t>bez ograniczeń, posiadający</w:t>
      </w:r>
      <w:r w:rsidR="00E02156" w:rsidRPr="00371C1F">
        <w:rPr>
          <w:rFonts w:ascii="Arial" w:hAnsi="Arial" w:cs="Arial"/>
          <w:sz w:val="20"/>
          <w:szCs w:val="20"/>
        </w:rPr>
        <w:t xml:space="preserve"> minimum 5 – letnie doświadczenie realizacji obiektów kubaturowych, zdobyte w okresie po uzyskaniu uprawnień budowlanych</w:t>
      </w:r>
      <w:r w:rsidR="006A2C90" w:rsidRPr="00371C1F">
        <w:rPr>
          <w:rFonts w:ascii="Arial" w:hAnsi="Arial" w:cs="Arial"/>
          <w:sz w:val="20"/>
          <w:szCs w:val="20"/>
        </w:rPr>
        <w:t xml:space="preserve">, </w:t>
      </w:r>
    </w:p>
    <w:p w14:paraId="278D06C8" w14:textId="6838EB00" w:rsidR="002A3E6C" w:rsidRPr="00371C1F" w:rsidRDefault="004F3C6D" w:rsidP="001025A6">
      <w:pPr>
        <w:pStyle w:val="ListParagraph"/>
        <w:numPr>
          <w:ilvl w:val="4"/>
          <w:numId w:val="54"/>
        </w:numPr>
        <w:ind w:left="1560"/>
        <w:contextualSpacing/>
        <w:jc w:val="both"/>
        <w:rPr>
          <w:rFonts w:ascii="Arial" w:hAnsi="Arial" w:cs="Arial"/>
          <w:sz w:val="20"/>
          <w:szCs w:val="20"/>
        </w:rPr>
      </w:pPr>
      <w:r w:rsidRPr="00371C1F">
        <w:rPr>
          <w:rFonts w:ascii="Arial" w:hAnsi="Arial" w:cs="Arial"/>
          <w:b/>
          <w:bCs/>
          <w:sz w:val="20"/>
          <w:szCs w:val="20"/>
        </w:rPr>
        <w:t>Kierownik robót z uprawnieniami budowlanymi w specjalności instalacyjnej w</w:t>
      </w:r>
      <w:r w:rsidR="006A2C90" w:rsidRPr="00371C1F">
        <w:rPr>
          <w:rFonts w:ascii="Arial" w:hAnsi="Arial" w:cs="Arial"/>
          <w:b/>
          <w:bCs/>
          <w:sz w:val="20"/>
          <w:szCs w:val="20"/>
        </w:rPr>
        <w:t> </w:t>
      </w:r>
      <w:r w:rsidRPr="00371C1F">
        <w:rPr>
          <w:rFonts w:ascii="Arial" w:hAnsi="Arial" w:cs="Arial"/>
          <w:b/>
          <w:bCs/>
          <w:sz w:val="20"/>
          <w:szCs w:val="20"/>
        </w:rPr>
        <w:t>zakresie sieci, instalacji i urządzeń elektrycznych i elektroenergetycznych</w:t>
      </w:r>
      <w:r w:rsidRPr="00371C1F">
        <w:rPr>
          <w:rFonts w:ascii="Arial" w:hAnsi="Arial" w:cs="Arial"/>
          <w:sz w:val="20"/>
          <w:szCs w:val="20"/>
        </w:rPr>
        <w:t xml:space="preserve"> bez ograniczeń</w:t>
      </w:r>
      <w:r w:rsidR="002A3E6C" w:rsidRPr="00371C1F">
        <w:rPr>
          <w:rFonts w:ascii="Arial" w:hAnsi="Arial" w:cs="Arial"/>
          <w:sz w:val="20"/>
          <w:szCs w:val="20"/>
        </w:rPr>
        <w:t xml:space="preserve">, </w:t>
      </w:r>
      <w:r w:rsidR="002A3E6C" w:rsidRPr="00371C1F">
        <w:rPr>
          <w:rFonts w:ascii="Arial" w:hAnsi="Arial" w:cs="Arial"/>
          <w:sz w:val="20"/>
        </w:rPr>
        <w:t>posiadający</w:t>
      </w:r>
      <w:r w:rsidR="002A3E6C" w:rsidRPr="00371C1F">
        <w:rPr>
          <w:rFonts w:ascii="Arial" w:hAnsi="Arial" w:cs="Arial"/>
          <w:sz w:val="20"/>
          <w:szCs w:val="20"/>
        </w:rPr>
        <w:t xml:space="preserve"> minimum 5 – letnie doświadczenie realizacji obiektów kubaturowych, zdobyte w</w:t>
      </w:r>
      <w:r w:rsidR="00375116">
        <w:rPr>
          <w:rFonts w:ascii="Arial" w:hAnsi="Arial" w:cs="Arial"/>
          <w:sz w:val="20"/>
          <w:szCs w:val="20"/>
        </w:rPr>
        <w:t> </w:t>
      </w:r>
      <w:r w:rsidR="002A3E6C" w:rsidRPr="00371C1F">
        <w:rPr>
          <w:rFonts w:ascii="Arial" w:hAnsi="Arial" w:cs="Arial"/>
          <w:sz w:val="20"/>
          <w:szCs w:val="20"/>
        </w:rPr>
        <w:t>okresie po uzyskaniu uprawnień budowlanych.</w:t>
      </w:r>
    </w:p>
    <w:p w14:paraId="7BF189B2" w14:textId="4FE02E26" w:rsidR="001D1375" w:rsidRPr="00371C1F" w:rsidRDefault="00666C9C" w:rsidP="00371C1F">
      <w:pPr>
        <w:pStyle w:val="siwz"/>
        <w:numPr>
          <w:ilvl w:val="1"/>
          <w:numId w:val="16"/>
        </w:numPr>
        <w:ind w:left="426" w:hanging="426"/>
        <w:rPr>
          <w:rFonts w:ascii="Arial" w:hAnsi="Arial" w:cs="Arial"/>
          <w:bCs w:val="0"/>
          <w:sz w:val="20"/>
        </w:rPr>
      </w:pPr>
      <w:r w:rsidRPr="00371C1F">
        <w:rPr>
          <w:rFonts w:ascii="Arial" w:hAnsi="Arial" w:cs="Arial"/>
          <w:bCs w:val="0"/>
          <w:sz w:val="20"/>
        </w:rPr>
        <w:t>Zamawiający może</w:t>
      </w:r>
      <w:r w:rsidR="00CF761D" w:rsidRPr="00371C1F">
        <w:rPr>
          <w:rFonts w:ascii="Arial" w:hAnsi="Arial" w:cs="Arial"/>
          <w:bCs w:val="0"/>
          <w:sz w:val="20"/>
        </w:rPr>
        <w:t xml:space="preserve"> na każdym etapie postępowania uznać, że wykonawca nie posiada wymaganych zdolności, jeżeli posiadanie przez </w:t>
      </w:r>
      <w:r w:rsidR="009500D0" w:rsidRPr="00371C1F">
        <w:rPr>
          <w:rFonts w:ascii="Arial" w:hAnsi="Arial" w:cs="Arial"/>
          <w:bCs w:val="0"/>
          <w:sz w:val="20"/>
        </w:rPr>
        <w:t>wykonawcę sprzecznych</w:t>
      </w:r>
      <w:r w:rsidR="00CF761D" w:rsidRPr="00371C1F">
        <w:rPr>
          <w:rFonts w:ascii="Arial" w:hAnsi="Arial" w:cs="Arial"/>
          <w:bCs w:val="0"/>
          <w:sz w:val="20"/>
        </w:rPr>
        <w:t xml:space="preserve"> interesów, w szczególności zaangażowanie zasobów technicznych lub zawodowych wykonawcy w inne przedsięwzięcia gospodarcze wykonawcy może mieć negatywny wpływ na realizację zamówienia.</w:t>
      </w:r>
    </w:p>
    <w:p w14:paraId="34A7BD19" w14:textId="74E88EDD" w:rsidR="00D75CA8" w:rsidRPr="00371C1F" w:rsidRDefault="00D75CA8" w:rsidP="00371C1F">
      <w:pPr>
        <w:pStyle w:val="siwz"/>
        <w:numPr>
          <w:ilvl w:val="1"/>
          <w:numId w:val="16"/>
        </w:numPr>
        <w:ind w:left="426" w:hanging="426"/>
        <w:rPr>
          <w:rFonts w:ascii="Arial" w:hAnsi="Arial" w:cs="Arial"/>
          <w:bCs w:val="0"/>
          <w:sz w:val="20"/>
        </w:rPr>
      </w:pPr>
      <w:r w:rsidRPr="00371C1F">
        <w:rPr>
          <w:rFonts w:ascii="Arial" w:hAnsi="Arial" w:cs="Arial"/>
          <w:sz w:val="20"/>
        </w:rPr>
        <w:t>Niespełnienie jednego z wyżej wymienionych warunków powyżej skutkować będzie odrzuceniem oferty lub odpowiednio wykluczeniem Wykonawcy z postępowania.</w:t>
      </w:r>
    </w:p>
    <w:p w14:paraId="6484B04B" w14:textId="77777777" w:rsidR="00A06951" w:rsidRPr="00371C1F" w:rsidRDefault="00A06951" w:rsidP="00371C1F">
      <w:pPr>
        <w:pStyle w:val="siwz"/>
        <w:ind w:left="360"/>
        <w:rPr>
          <w:rFonts w:ascii="Arial" w:hAnsi="Arial" w:cs="Arial"/>
          <w:bCs w:val="0"/>
          <w:sz w:val="20"/>
        </w:rPr>
      </w:pPr>
    </w:p>
    <w:p w14:paraId="57DB3E90" w14:textId="1E5ED9F5" w:rsidR="00CB2E3A" w:rsidRPr="00371C1F" w:rsidRDefault="00CB2E3A" w:rsidP="00371C1F">
      <w:pPr>
        <w:pStyle w:val="ListParagraph"/>
        <w:numPr>
          <w:ilvl w:val="0"/>
          <w:numId w:val="20"/>
        </w:numPr>
        <w:autoSpaceDE w:val="0"/>
        <w:autoSpaceDN w:val="0"/>
        <w:adjustRightInd w:val="0"/>
        <w:contextualSpacing/>
        <w:jc w:val="both"/>
        <w:rPr>
          <w:rFonts w:ascii="Arial" w:hAnsi="Arial" w:cs="Arial"/>
          <w:color w:val="000000"/>
          <w:sz w:val="20"/>
          <w:szCs w:val="20"/>
        </w:rPr>
      </w:pPr>
      <w:r w:rsidRPr="00371C1F">
        <w:rPr>
          <w:rFonts w:ascii="Arial" w:hAnsi="Arial" w:cs="Arial"/>
          <w:b/>
          <w:bCs/>
          <w:color w:val="000000"/>
          <w:sz w:val="20"/>
          <w:szCs w:val="20"/>
          <w:u w:val="single"/>
        </w:rPr>
        <w:t xml:space="preserve">PODSTAWY WYKLUCZENIA </w:t>
      </w:r>
      <w:r w:rsidR="001D1375" w:rsidRPr="00371C1F">
        <w:rPr>
          <w:rFonts w:ascii="Arial" w:hAnsi="Arial" w:cs="Arial"/>
          <w:b/>
          <w:bCs/>
          <w:color w:val="000000"/>
          <w:sz w:val="20"/>
          <w:szCs w:val="20"/>
          <w:u w:val="single"/>
        </w:rPr>
        <w:t>WYKONAWCY</w:t>
      </w:r>
      <w:r w:rsidRPr="00371C1F">
        <w:rPr>
          <w:rFonts w:ascii="Arial" w:hAnsi="Arial" w:cs="Arial"/>
          <w:b/>
          <w:bCs/>
          <w:color w:val="000000"/>
          <w:sz w:val="20"/>
          <w:szCs w:val="20"/>
          <w:u w:val="single"/>
        </w:rPr>
        <w:t xml:space="preserve"> Z POSTĘPOWANIA.</w:t>
      </w:r>
      <w:r w:rsidRPr="00371C1F">
        <w:rPr>
          <w:rFonts w:ascii="Arial" w:hAnsi="Arial" w:cs="Arial"/>
          <w:b/>
          <w:bCs/>
          <w:sz w:val="20"/>
          <w:szCs w:val="20"/>
        </w:rPr>
        <w:t xml:space="preserve"> </w:t>
      </w:r>
      <w:r w:rsidRPr="00371C1F">
        <w:rPr>
          <w:rFonts w:ascii="Arial" w:hAnsi="Arial" w:cs="Arial"/>
          <w:color w:val="000000"/>
          <w:sz w:val="20"/>
          <w:szCs w:val="20"/>
        </w:rPr>
        <w:t xml:space="preserve">Z postępowania o udzielenie zamówienia wyklucza się̨: </w:t>
      </w:r>
    </w:p>
    <w:p w14:paraId="10FBF44E" w14:textId="42193D88" w:rsidR="00CB2E3A" w:rsidRPr="00371C1F" w:rsidRDefault="00CB2E3A" w:rsidP="00371C1F">
      <w:pPr>
        <w:pStyle w:val="ListParagraph"/>
        <w:numPr>
          <w:ilvl w:val="1"/>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 xml:space="preserve">z zastrzeżeniem art. 110 ust. 2 PZP, Wykonawców, w stosunku do których zachodzi którakolwiek </w:t>
      </w:r>
      <w:r w:rsidR="006938D8" w:rsidRPr="00371C1F">
        <w:rPr>
          <w:rFonts w:ascii="Arial" w:hAnsi="Arial" w:cs="Arial"/>
          <w:color w:val="000000"/>
          <w:sz w:val="20"/>
          <w:szCs w:val="20"/>
        </w:rPr>
        <w:t>z</w:t>
      </w:r>
      <w:r w:rsidR="008D18B0" w:rsidRPr="00371C1F">
        <w:rPr>
          <w:rFonts w:ascii="Arial" w:hAnsi="Arial" w:cs="Arial"/>
          <w:color w:val="000000"/>
          <w:sz w:val="20"/>
          <w:szCs w:val="20"/>
        </w:rPr>
        <w:t> </w:t>
      </w:r>
      <w:r w:rsidR="006938D8" w:rsidRPr="00371C1F">
        <w:rPr>
          <w:rFonts w:ascii="Arial" w:hAnsi="Arial" w:cs="Arial"/>
          <w:color w:val="000000"/>
          <w:sz w:val="20"/>
          <w:szCs w:val="20"/>
        </w:rPr>
        <w:t>okoliczności</w:t>
      </w:r>
      <w:r w:rsidRPr="00371C1F">
        <w:rPr>
          <w:rFonts w:ascii="Arial" w:hAnsi="Arial" w:cs="Arial"/>
          <w:color w:val="000000"/>
          <w:sz w:val="20"/>
          <w:szCs w:val="20"/>
        </w:rPr>
        <w:t xml:space="preserve"> wskazanych </w:t>
      </w:r>
      <w:r w:rsidRPr="00371C1F">
        <w:rPr>
          <w:rFonts w:ascii="Arial" w:hAnsi="Arial" w:cs="Arial"/>
          <w:b/>
          <w:bCs/>
          <w:color w:val="000000"/>
          <w:sz w:val="20"/>
          <w:szCs w:val="20"/>
        </w:rPr>
        <w:t>w art. 108 ust. 1 pzp</w:t>
      </w:r>
      <w:r w:rsidRPr="00371C1F">
        <w:rPr>
          <w:rFonts w:ascii="Arial" w:hAnsi="Arial" w:cs="Arial"/>
          <w:b/>
          <w:bCs/>
          <w:color w:val="000000"/>
          <w:sz w:val="20"/>
          <w:szCs w:val="20"/>
          <w:u w:val="single"/>
        </w:rPr>
        <w:t>,</w:t>
      </w:r>
    </w:p>
    <w:p w14:paraId="2CD80D95" w14:textId="3959324F" w:rsidR="00CB2E3A" w:rsidRPr="00371C1F" w:rsidRDefault="00CB2E3A" w:rsidP="00371C1F">
      <w:pPr>
        <w:pStyle w:val="ListParagraph"/>
        <w:numPr>
          <w:ilvl w:val="1"/>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z zastrzeżeniem art. 110 ust. 2 PZP, Wykonawców, w stosunku do których zachodzi którakolwiek z</w:t>
      </w:r>
      <w:r w:rsidR="008D18B0" w:rsidRPr="00371C1F">
        <w:rPr>
          <w:rFonts w:ascii="Arial" w:hAnsi="Arial" w:cs="Arial"/>
          <w:color w:val="000000"/>
          <w:sz w:val="20"/>
          <w:szCs w:val="20"/>
        </w:rPr>
        <w:t> </w:t>
      </w:r>
      <w:r w:rsidRPr="00371C1F">
        <w:rPr>
          <w:rFonts w:ascii="Arial" w:hAnsi="Arial" w:cs="Arial"/>
          <w:color w:val="000000"/>
          <w:sz w:val="20"/>
          <w:szCs w:val="20"/>
        </w:rPr>
        <w:t xml:space="preserve">okoliczności wskazanych </w:t>
      </w:r>
      <w:r w:rsidRPr="00371C1F">
        <w:rPr>
          <w:rFonts w:ascii="Arial" w:hAnsi="Arial" w:cs="Arial"/>
          <w:b/>
          <w:bCs/>
          <w:color w:val="000000"/>
          <w:sz w:val="20"/>
          <w:szCs w:val="20"/>
        </w:rPr>
        <w:t>w art. 109 ust. 1 punkty 4, 5, 7, 8, 9, 10:</w:t>
      </w:r>
      <w:r w:rsidRPr="00371C1F">
        <w:rPr>
          <w:rFonts w:ascii="Arial" w:hAnsi="Arial" w:cs="Arial"/>
          <w:color w:val="000000"/>
          <w:sz w:val="20"/>
          <w:szCs w:val="20"/>
        </w:rPr>
        <w:t xml:space="preserve"> </w:t>
      </w:r>
    </w:p>
    <w:p w14:paraId="778DDE46" w14:textId="77777777"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w stosunku do którego otwarto likwidację, ogłoszono upadłość, którego aktywami zarządza likwidator lud sąd, zawarł układ z wierzycielami, którego działalność gospodarcza jest zawieszona albo znajduje się on w innej tego rodzaju sytuacji wynikającej z podobnej procedury przewidzianej w przepisach miejsca wszczęcia tej procedury;</w:t>
      </w:r>
    </w:p>
    <w:p w14:paraId="189518C5" w14:textId="3311995C"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który w sposób zawiniony poważnie naruszył obowiązki zawodowe, co podważa jego uczciwość, w</w:t>
      </w:r>
      <w:r w:rsidR="008D18B0" w:rsidRPr="00371C1F">
        <w:rPr>
          <w:rFonts w:ascii="Arial" w:hAnsi="Arial" w:cs="Arial"/>
          <w:color w:val="000000"/>
          <w:sz w:val="20"/>
          <w:szCs w:val="20"/>
        </w:rPr>
        <w:t> </w:t>
      </w:r>
      <w:r w:rsidRPr="00371C1F">
        <w:rPr>
          <w:rFonts w:ascii="Arial" w:hAnsi="Arial" w:cs="Arial"/>
          <w:color w:val="000000"/>
          <w:sz w:val="20"/>
          <w:szCs w:val="20"/>
        </w:rPr>
        <w:t xml:space="preserve">szczególności gdy wykonawca w wyniku zamierzonego działania lub rażącego niedbalstwa nie wykonał lub nienależycie wykonał zamówienie, co zamawiający jest w stanie wykazać za pomocą stosownych dowodów; </w:t>
      </w:r>
    </w:p>
    <w:p w14:paraId="2AE4026D" w14:textId="26B928A2"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który, z przyczyn leżących po jego stronie, w znacznym stopniu lub zakresie nie wykonał lub nienależycie wykonał albo długotrwale nienależycie wykonywał, istotne zobowiązanie wynikające z</w:t>
      </w:r>
      <w:r w:rsidR="008D18B0" w:rsidRPr="00371C1F">
        <w:rPr>
          <w:rFonts w:ascii="Arial" w:hAnsi="Arial" w:cs="Arial"/>
          <w:color w:val="000000"/>
          <w:sz w:val="20"/>
          <w:szCs w:val="20"/>
        </w:rPr>
        <w:t> </w:t>
      </w:r>
      <w:r w:rsidRPr="00371C1F">
        <w:rPr>
          <w:rFonts w:ascii="Arial" w:hAnsi="Arial" w:cs="Arial"/>
          <w:color w:val="000000"/>
          <w:sz w:val="20"/>
          <w:szCs w:val="20"/>
        </w:rPr>
        <w:t xml:space="preserve">wcześniejszej umowy w sprawie zamówienia </w:t>
      </w:r>
      <w:r w:rsidRPr="00371C1F">
        <w:rPr>
          <w:rFonts w:ascii="Arial" w:hAnsi="Arial" w:cs="Arial"/>
          <w:sz w:val="20"/>
          <w:szCs w:val="20"/>
        </w:rPr>
        <w:t>publicznego lub umowy koncesji, co doprowadziło do wypowiedzenia lub odstąpienia od umowy, odszkodowania, wykonania zastępczego lub realizacji uprawnień z tytułu rękojmi za wady;</w:t>
      </w:r>
    </w:p>
    <w:p w14:paraId="083DE6AB" w14:textId="69A03EC0"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w:t>
      </w:r>
      <w:r w:rsidR="008D18B0" w:rsidRPr="00371C1F">
        <w:rPr>
          <w:rFonts w:ascii="Arial" w:hAnsi="Arial" w:cs="Arial"/>
          <w:sz w:val="20"/>
          <w:szCs w:val="20"/>
        </w:rPr>
        <w:t> </w:t>
      </w:r>
      <w:r w:rsidRPr="00371C1F">
        <w:rPr>
          <w:rFonts w:ascii="Arial" w:hAnsi="Arial" w:cs="Arial"/>
          <w:sz w:val="20"/>
          <w:szCs w:val="20"/>
        </w:rPr>
        <w:t>postępowaniu o udzielenie zamówienia, lub który zataił te informacje lub nie jest w stanie przedstawić wymaganych podmiotowych środków dowodowych;</w:t>
      </w:r>
    </w:p>
    <w:p w14:paraId="49C6E425" w14:textId="77777777"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sz w:val="20"/>
          <w:szCs w:val="20"/>
        </w:rPr>
        <w:t>który bezprawnie wpływał lub próbował wpływać na czynności zamawiającego lub próbował pozyskać lub pozyskał informacje poufne, mogące dać mu przewagę w postępowaniu o udzielenie zamówienia;</w:t>
      </w:r>
    </w:p>
    <w:p w14:paraId="6E2B37DB" w14:textId="77777777" w:rsidR="00CB2E3A" w:rsidRPr="00371C1F" w:rsidRDefault="00CB2E3A" w:rsidP="00371C1F">
      <w:pPr>
        <w:pStyle w:val="ListParagraph"/>
        <w:numPr>
          <w:ilvl w:val="2"/>
          <w:numId w:val="20"/>
        </w:numPr>
        <w:autoSpaceDE w:val="0"/>
        <w:autoSpaceDN w:val="0"/>
        <w:adjustRightInd w:val="0"/>
        <w:ind w:left="709" w:hanging="709"/>
        <w:jc w:val="both"/>
        <w:rPr>
          <w:rFonts w:ascii="Arial" w:hAnsi="Arial" w:cs="Arial"/>
          <w:color w:val="000000"/>
          <w:sz w:val="20"/>
          <w:szCs w:val="20"/>
        </w:rPr>
      </w:pPr>
      <w:r w:rsidRPr="00371C1F">
        <w:rPr>
          <w:rFonts w:ascii="Arial" w:hAnsi="Arial" w:cs="Arial"/>
          <w:sz w:val="20"/>
          <w:szCs w:val="20"/>
        </w:rPr>
        <w:t>który w wyniku lekkomyślności lub niedbalstwa przedstawił informacje wprowadzające w błąd, co mogło mieć istotny wpływ na decyzje podejmowane przez zamawiającego w postępowaniu o udzielenie zamówienia.</w:t>
      </w:r>
    </w:p>
    <w:p w14:paraId="70246DF0" w14:textId="77777777" w:rsidR="009A1A18" w:rsidRDefault="00CB2E3A" w:rsidP="00371C1F">
      <w:pPr>
        <w:ind w:left="709" w:hanging="709"/>
        <w:jc w:val="both"/>
        <w:rPr>
          <w:rFonts w:ascii="Arial" w:hAnsi="Arial" w:cs="Arial"/>
          <w:sz w:val="20"/>
          <w:szCs w:val="20"/>
        </w:rPr>
      </w:pPr>
      <w:r w:rsidRPr="00371C1F">
        <w:rPr>
          <w:rFonts w:ascii="Arial" w:hAnsi="Arial" w:cs="Arial"/>
          <w:b/>
          <w:bCs/>
          <w:sz w:val="20"/>
          <w:szCs w:val="20"/>
        </w:rPr>
        <w:t>7.3.</w:t>
      </w:r>
      <w:r w:rsidR="00634945" w:rsidRPr="00371C1F">
        <w:rPr>
          <w:rFonts w:ascii="Arial" w:hAnsi="Arial" w:cs="Arial"/>
          <w:sz w:val="20"/>
          <w:szCs w:val="20"/>
        </w:rPr>
        <w:t xml:space="preserve"> </w:t>
      </w:r>
      <w:r w:rsidR="00EF718C" w:rsidRPr="00371C1F">
        <w:rPr>
          <w:rFonts w:ascii="Arial" w:hAnsi="Arial" w:cs="Arial"/>
          <w:sz w:val="20"/>
          <w:szCs w:val="20"/>
        </w:rPr>
        <w:t xml:space="preserve">   </w:t>
      </w:r>
      <w:r w:rsidR="00107763" w:rsidRPr="00371C1F">
        <w:rPr>
          <w:rFonts w:ascii="Arial" w:hAnsi="Arial" w:cs="Arial"/>
          <w:sz w:val="20"/>
          <w:szCs w:val="20"/>
        </w:rPr>
        <w:t xml:space="preserve"> </w:t>
      </w:r>
    </w:p>
    <w:p w14:paraId="0B0AB34A" w14:textId="162A4EF9" w:rsidR="00CB2E3A" w:rsidRPr="00371C1F" w:rsidRDefault="00CB2E3A" w:rsidP="00371C1F">
      <w:pPr>
        <w:ind w:left="709" w:hanging="709"/>
        <w:jc w:val="both"/>
        <w:rPr>
          <w:rFonts w:ascii="Arial" w:hAnsi="Arial" w:cs="Arial"/>
          <w:sz w:val="20"/>
          <w:szCs w:val="20"/>
        </w:rPr>
      </w:pPr>
      <w:r w:rsidRPr="00371C1F">
        <w:rPr>
          <w:rFonts w:ascii="Arial" w:hAnsi="Arial" w:cs="Arial"/>
          <w:sz w:val="20"/>
          <w:szCs w:val="20"/>
        </w:rPr>
        <w:t>stosownie do art. 7 ust. 1 pkt 1-3 ustawy z dnia 13 kwietnia 2022 r. (Dz. U. 2022 r. poz. 835) o</w:t>
      </w:r>
      <w:r w:rsidR="00107763" w:rsidRPr="00371C1F">
        <w:rPr>
          <w:rFonts w:ascii="Arial" w:hAnsi="Arial" w:cs="Arial"/>
          <w:sz w:val="20"/>
          <w:szCs w:val="20"/>
        </w:rPr>
        <w:t> </w:t>
      </w:r>
      <w:r w:rsidRPr="00371C1F">
        <w:rPr>
          <w:rFonts w:ascii="Arial" w:hAnsi="Arial" w:cs="Arial"/>
          <w:sz w:val="20"/>
          <w:szCs w:val="20"/>
        </w:rPr>
        <w:t>szczególnych rozwiązaniach w zakresie przeciwdziałania wspieraniu agresji na Ukrainę oraz służących ochronie bezpieczeństwa narodowego:</w:t>
      </w:r>
    </w:p>
    <w:p w14:paraId="348CD28F" w14:textId="3BF3F6A9" w:rsidR="00CB2E3A" w:rsidRPr="00371C1F" w:rsidRDefault="00CB2E3A" w:rsidP="00371C1F">
      <w:pPr>
        <w:pStyle w:val="ListParagraph"/>
        <w:numPr>
          <w:ilvl w:val="2"/>
          <w:numId w:val="36"/>
        </w:numPr>
        <w:ind w:left="709" w:hanging="709"/>
        <w:contextualSpacing/>
        <w:jc w:val="both"/>
        <w:rPr>
          <w:rFonts w:ascii="Arial" w:hAnsi="Arial" w:cs="Arial"/>
          <w:sz w:val="20"/>
          <w:szCs w:val="20"/>
        </w:rPr>
      </w:pPr>
      <w:r w:rsidRPr="00371C1F">
        <w:rPr>
          <w:rFonts w:ascii="Arial" w:hAnsi="Arial" w:cs="Arial"/>
          <w:sz w:val="20"/>
          <w:szCs w:val="20"/>
        </w:rPr>
        <w:t>Wykonawcę wymienionego w wykazach określonych w rozporządzeniu Rady (WE) 765/2006 z</w:t>
      </w:r>
      <w:r w:rsidR="008D18B0" w:rsidRPr="00371C1F">
        <w:rPr>
          <w:rFonts w:ascii="Arial" w:hAnsi="Arial" w:cs="Arial"/>
          <w:sz w:val="20"/>
          <w:szCs w:val="20"/>
        </w:rPr>
        <w:t> </w:t>
      </w:r>
      <w:r w:rsidRPr="00371C1F">
        <w:rPr>
          <w:rFonts w:ascii="Arial" w:hAnsi="Arial" w:cs="Arial"/>
          <w:sz w:val="20"/>
          <w:szCs w:val="20"/>
        </w:rPr>
        <w:t>dnia 18 maja 2006 r. dotyczącego środków ograniczających w związku z sytuacją na Białorusi i</w:t>
      </w:r>
      <w:r w:rsidR="008D18B0" w:rsidRPr="00371C1F">
        <w:rPr>
          <w:rFonts w:ascii="Arial" w:hAnsi="Arial" w:cs="Arial"/>
          <w:sz w:val="20"/>
          <w:szCs w:val="20"/>
        </w:rPr>
        <w:t> </w:t>
      </w:r>
      <w:r w:rsidRPr="00371C1F">
        <w:rPr>
          <w:rFonts w:ascii="Arial" w:hAnsi="Arial" w:cs="Arial"/>
          <w:sz w:val="20"/>
          <w:szCs w:val="20"/>
        </w:rPr>
        <w:t>udziałem Białorusi w agresji Rosji wobec Ukrainy (Dz.Urz. UE L 134 z 20.05.2006, str. 1, z późn. zm.), zwanego dalej ,,rozporządzeniem 765/2006” i rozporządzeniu Rady (UE) nr 269/2014 z dnia 17 marca 2014 r. w</w:t>
      </w:r>
      <w:r w:rsidR="00107763" w:rsidRPr="00371C1F">
        <w:rPr>
          <w:rFonts w:ascii="Arial" w:hAnsi="Arial" w:cs="Arial"/>
          <w:sz w:val="20"/>
          <w:szCs w:val="20"/>
        </w:rPr>
        <w:t> </w:t>
      </w:r>
      <w:r w:rsidRPr="00371C1F">
        <w:rPr>
          <w:rFonts w:ascii="Arial" w:hAnsi="Arial" w:cs="Arial"/>
          <w:sz w:val="20"/>
          <w:szCs w:val="20"/>
        </w:rPr>
        <w:t>sprawie środków ograniczających w odniesieniu do działań podważających integralność terytorialną, suwerenność i niezależność Ukrainy lub im zagrażających (Dz.Urz. UE L 78 z 17.03.2014, str. 6, z późn. zm.), zwanego dalej ,,rozporządzeniem 269/2014'' albo wpisanego na listę osób i podmiotów, wobec których są stosowane środki, o których mowa w art. 1 ustawy wymienionej w</w:t>
      </w:r>
      <w:r w:rsidR="00634945" w:rsidRPr="00371C1F">
        <w:rPr>
          <w:rFonts w:ascii="Arial" w:hAnsi="Arial" w:cs="Arial"/>
          <w:sz w:val="20"/>
          <w:szCs w:val="20"/>
        </w:rPr>
        <w:t xml:space="preserve"> </w:t>
      </w:r>
      <w:r w:rsidRPr="00371C1F">
        <w:rPr>
          <w:rFonts w:ascii="Arial" w:hAnsi="Arial" w:cs="Arial"/>
          <w:sz w:val="20"/>
          <w:szCs w:val="20"/>
        </w:rPr>
        <w:t xml:space="preserve">pkt 7.2 SWZ, zwaną dalej „listą” na podstawie decyzji w sprawie wpisu na listę rozstrzygającej o zastosowaniu środka, o którym mowa w art. 1 pkt 3 ww. ustawy; </w:t>
      </w:r>
    </w:p>
    <w:p w14:paraId="19768607" w14:textId="596AE9E2" w:rsidR="00CB2E3A" w:rsidRPr="00371C1F" w:rsidRDefault="00CB2E3A" w:rsidP="00371C1F">
      <w:pPr>
        <w:pStyle w:val="ListParagraph"/>
        <w:numPr>
          <w:ilvl w:val="2"/>
          <w:numId w:val="36"/>
        </w:numPr>
        <w:ind w:left="709" w:hanging="709"/>
        <w:contextualSpacing/>
        <w:jc w:val="both"/>
        <w:rPr>
          <w:rFonts w:ascii="Arial" w:hAnsi="Arial" w:cs="Arial"/>
          <w:sz w:val="20"/>
          <w:szCs w:val="20"/>
        </w:rPr>
      </w:pPr>
      <w:r w:rsidRPr="00371C1F">
        <w:rPr>
          <w:rFonts w:ascii="Arial" w:hAnsi="Arial" w:cs="Arial"/>
          <w:sz w:val="20"/>
          <w:szCs w:val="20"/>
        </w:rPr>
        <w:t>Wykonawcę, którego beneficjentem rzeczywistym w rozumieniu ustawy z dnia 1 marca 2018 r. o</w:t>
      </w:r>
      <w:r w:rsidR="008D18B0" w:rsidRPr="00371C1F">
        <w:rPr>
          <w:rFonts w:ascii="Arial" w:hAnsi="Arial" w:cs="Arial"/>
          <w:sz w:val="20"/>
          <w:szCs w:val="20"/>
        </w:rPr>
        <w:t> </w:t>
      </w:r>
      <w:r w:rsidRPr="00371C1F">
        <w:rPr>
          <w:rFonts w:ascii="Arial" w:hAnsi="Arial" w:cs="Arial"/>
          <w:sz w:val="20"/>
          <w:szCs w:val="20"/>
        </w:rPr>
        <w:t>przeciwdziałaniu praniu pieniędzy oraz finansowaniu terroryzmu (Dz. U. z 2022 r. poz. 593 i 655) jest osoba wymieniona w wykazach określonych w rozporządzeniu Rady 765/2006 i rozporządzeniu 269/2014 albo wpisana na listę lub będąca takim beneficjentem rzeczywistym od dnia 24 lutego 2022 r., o ile została wpisana na listę na podstawie decyzji w sprawie wpisu na listę rozstrzygającej o</w:t>
      </w:r>
      <w:r w:rsidR="00107763" w:rsidRPr="00371C1F">
        <w:rPr>
          <w:rFonts w:ascii="Arial" w:hAnsi="Arial" w:cs="Arial"/>
          <w:sz w:val="20"/>
          <w:szCs w:val="20"/>
        </w:rPr>
        <w:t> </w:t>
      </w:r>
      <w:r w:rsidRPr="00371C1F">
        <w:rPr>
          <w:rFonts w:ascii="Arial" w:hAnsi="Arial" w:cs="Arial"/>
          <w:sz w:val="20"/>
          <w:szCs w:val="20"/>
        </w:rPr>
        <w:t>zastosowaniu środka, o</w:t>
      </w:r>
      <w:r w:rsidR="001162FA" w:rsidRPr="00371C1F">
        <w:rPr>
          <w:rFonts w:ascii="Arial" w:hAnsi="Arial" w:cs="Arial"/>
          <w:sz w:val="20"/>
          <w:szCs w:val="20"/>
        </w:rPr>
        <w:t> </w:t>
      </w:r>
      <w:r w:rsidRPr="00371C1F">
        <w:rPr>
          <w:rFonts w:ascii="Arial" w:hAnsi="Arial" w:cs="Arial"/>
          <w:sz w:val="20"/>
          <w:szCs w:val="20"/>
        </w:rPr>
        <w:t>którym mowa w art. 1 pkt 3 ww. ustawy,</w:t>
      </w:r>
    </w:p>
    <w:p w14:paraId="02AAC67E" w14:textId="4DDEE7A1" w:rsidR="000F6945" w:rsidRDefault="00CB2E3A" w:rsidP="00371C1F">
      <w:pPr>
        <w:pStyle w:val="ListParagraph"/>
        <w:numPr>
          <w:ilvl w:val="2"/>
          <w:numId w:val="36"/>
        </w:numPr>
        <w:autoSpaceDE w:val="0"/>
        <w:autoSpaceDN w:val="0"/>
        <w:adjustRightInd w:val="0"/>
        <w:ind w:left="709"/>
        <w:contextualSpacing/>
        <w:jc w:val="both"/>
        <w:rPr>
          <w:rFonts w:ascii="Arial" w:hAnsi="Arial" w:cs="Arial"/>
          <w:sz w:val="20"/>
          <w:szCs w:val="20"/>
        </w:rPr>
      </w:pPr>
      <w:r w:rsidRPr="00371C1F">
        <w:rPr>
          <w:rFonts w:ascii="Arial" w:hAnsi="Arial" w:cs="Arial"/>
          <w:sz w:val="20"/>
          <w:szCs w:val="20"/>
        </w:rPr>
        <w:t>Wykonawcę, którego jednostką dominującą w rozumieniu art. 3 ust. 1 pkt 37 ustawy z dnia 29 września 1994 r. o rachunkowości (Dz. U. z 202</w:t>
      </w:r>
      <w:r w:rsidR="007F0F33" w:rsidRPr="00371C1F">
        <w:rPr>
          <w:rFonts w:ascii="Arial" w:hAnsi="Arial" w:cs="Arial"/>
          <w:sz w:val="20"/>
          <w:szCs w:val="20"/>
        </w:rPr>
        <w:t>3</w:t>
      </w:r>
      <w:r w:rsidRPr="00371C1F">
        <w:rPr>
          <w:rFonts w:ascii="Arial" w:hAnsi="Arial" w:cs="Arial"/>
          <w:sz w:val="20"/>
          <w:szCs w:val="20"/>
        </w:rPr>
        <w:t xml:space="preserve"> r. poz. </w:t>
      </w:r>
      <w:r w:rsidR="007F0F33" w:rsidRPr="00371C1F">
        <w:rPr>
          <w:rFonts w:ascii="Arial" w:hAnsi="Arial" w:cs="Arial"/>
          <w:sz w:val="20"/>
          <w:szCs w:val="20"/>
        </w:rPr>
        <w:t>120, 295, 1598 ze zmianami</w:t>
      </w:r>
      <w:r w:rsidRPr="00371C1F">
        <w:rPr>
          <w:rFonts w:ascii="Arial" w:hAnsi="Arial" w:cs="Arial"/>
          <w:sz w:val="20"/>
          <w:szCs w:val="20"/>
        </w:rPr>
        <w:t>), jest podmiot wymieniony w wykazach określonych w rozporządzeniu i rozporządzeniu nr 269//2014 albo wpisany na listę lub będący taką jednostką dominującą od dnia 24 lutego 2022 r., o ile został wpisany na listę na podstawie decyzji w sprawie wpisu na listę rozstrzygającej o zastosowaniu środka, o którym mowa w art. 1 pkt 3 ww. ustawy.</w:t>
      </w:r>
    </w:p>
    <w:p w14:paraId="386E5E9C" w14:textId="77777777" w:rsidR="004147A4" w:rsidRPr="00371C1F" w:rsidRDefault="004147A4" w:rsidP="004147A4">
      <w:pPr>
        <w:pStyle w:val="ListParagraph"/>
        <w:autoSpaceDE w:val="0"/>
        <w:autoSpaceDN w:val="0"/>
        <w:adjustRightInd w:val="0"/>
        <w:ind w:left="709"/>
        <w:contextualSpacing/>
        <w:jc w:val="both"/>
        <w:rPr>
          <w:rFonts w:ascii="Arial" w:hAnsi="Arial" w:cs="Arial"/>
          <w:sz w:val="20"/>
          <w:szCs w:val="20"/>
        </w:rPr>
      </w:pPr>
    </w:p>
    <w:p w14:paraId="4FC95B6E" w14:textId="6EC54592" w:rsidR="00F14934" w:rsidRPr="00371C1F" w:rsidRDefault="009063D0" w:rsidP="00371C1F">
      <w:pPr>
        <w:pStyle w:val="siwz"/>
        <w:numPr>
          <w:ilvl w:val="0"/>
          <w:numId w:val="37"/>
        </w:numPr>
        <w:ind w:left="709" w:hanging="709"/>
        <w:rPr>
          <w:rFonts w:ascii="Arial" w:hAnsi="Arial" w:cs="Arial"/>
          <w:b/>
          <w:sz w:val="20"/>
        </w:rPr>
      </w:pPr>
      <w:r w:rsidRPr="00371C1F">
        <w:rPr>
          <w:rFonts w:ascii="Arial" w:hAnsi="Arial" w:cs="Arial"/>
          <w:b/>
          <w:sz w:val="20"/>
          <w:u w:val="single"/>
        </w:rPr>
        <w:t>OŚWIADCZENIA I DOKUMENTY</w:t>
      </w:r>
      <w:r w:rsidR="00F14934" w:rsidRPr="00371C1F">
        <w:rPr>
          <w:rFonts w:ascii="Arial" w:hAnsi="Arial" w:cs="Arial"/>
          <w:b/>
          <w:sz w:val="20"/>
          <w:u w:val="single"/>
        </w:rPr>
        <w:t>, jakie zobowiązani są dostarczyć wykonawcy w celu potwierdzenia spełniania warunków udziału w postępowaniu oraz wyk</w:t>
      </w:r>
      <w:r w:rsidR="00483B9C" w:rsidRPr="00371C1F">
        <w:rPr>
          <w:rFonts w:ascii="Arial" w:hAnsi="Arial" w:cs="Arial"/>
          <w:b/>
          <w:sz w:val="20"/>
          <w:u w:val="single"/>
        </w:rPr>
        <w:t>aza</w:t>
      </w:r>
      <w:r w:rsidR="00F14934" w:rsidRPr="00371C1F">
        <w:rPr>
          <w:rFonts w:ascii="Arial" w:hAnsi="Arial" w:cs="Arial"/>
          <w:b/>
          <w:sz w:val="20"/>
          <w:u w:val="single"/>
        </w:rPr>
        <w:t>nia braku podstaw wykluczenia</w:t>
      </w:r>
      <w:r w:rsidR="0068671D" w:rsidRPr="00371C1F">
        <w:rPr>
          <w:rFonts w:ascii="Arial" w:hAnsi="Arial" w:cs="Arial"/>
          <w:b/>
          <w:sz w:val="20"/>
          <w:u w:val="single"/>
        </w:rPr>
        <w:t xml:space="preserve"> (podmiotowe środki dowodowe)</w:t>
      </w:r>
      <w:r w:rsidR="00F14934" w:rsidRPr="00371C1F">
        <w:rPr>
          <w:rFonts w:ascii="Arial" w:hAnsi="Arial" w:cs="Arial"/>
          <w:b/>
          <w:sz w:val="20"/>
        </w:rPr>
        <w:t>.</w:t>
      </w:r>
    </w:p>
    <w:p w14:paraId="7F5297A0" w14:textId="77777777" w:rsidR="00C406EF" w:rsidRPr="00371C1F" w:rsidRDefault="00C406EF" w:rsidP="00371C1F">
      <w:pPr>
        <w:pStyle w:val="siwz"/>
        <w:numPr>
          <w:ilvl w:val="1"/>
          <w:numId w:val="21"/>
        </w:numPr>
        <w:ind w:left="709" w:hanging="709"/>
        <w:rPr>
          <w:rFonts w:ascii="Arial" w:hAnsi="Arial" w:cs="Arial"/>
          <w:bCs w:val="0"/>
          <w:sz w:val="20"/>
        </w:rPr>
      </w:pPr>
      <w:bookmarkStart w:id="17" w:name="_Hlk61948052"/>
      <w:r w:rsidRPr="00371C1F">
        <w:rPr>
          <w:rFonts w:ascii="Arial" w:hAnsi="Arial" w:cs="Arial"/>
          <w:b/>
          <w:sz w:val="20"/>
          <w:u w:val="single"/>
        </w:rPr>
        <w:t xml:space="preserve">WYKAZANIE BRAKU PODSTAW </w:t>
      </w:r>
      <w:bookmarkEnd w:id="17"/>
      <w:r w:rsidRPr="00371C1F">
        <w:rPr>
          <w:rFonts w:ascii="Arial" w:hAnsi="Arial" w:cs="Arial"/>
          <w:b/>
          <w:sz w:val="20"/>
          <w:u w:val="single"/>
        </w:rPr>
        <w:t xml:space="preserve">WYKLUCZENIA </w:t>
      </w:r>
    </w:p>
    <w:p w14:paraId="1CCFF8CB" w14:textId="6DD0D999" w:rsidR="002E6FAF" w:rsidRPr="00371C1F" w:rsidRDefault="0068671D" w:rsidP="00371C1F">
      <w:pPr>
        <w:pStyle w:val="siwz"/>
        <w:numPr>
          <w:ilvl w:val="2"/>
          <w:numId w:val="21"/>
        </w:numPr>
        <w:rPr>
          <w:rFonts w:ascii="Arial" w:hAnsi="Arial" w:cs="Arial"/>
          <w:bCs w:val="0"/>
          <w:sz w:val="20"/>
        </w:rPr>
      </w:pPr>
      <w:r w:rsidRPr="00371C1F">
        <w:rPr>
          <w:rFonts w:ascii="Arial" w:hAnsi="Arial" w:cs="Arial"/>
          <w:b/>
          <w:sz w:val="20"/>
          <w:u w:val="single"/>
        </w:rPr>
        <w:t>Do oferty</w:t>
      </w:r>
      <w:r w:rsidRPr="00371C1F">
        <w:rPr>
          <w:rFonts w:ascii="Arial" w:hAnsi="Arial" w:cs="Arial"/>
          <w:bCs w:val="0"/>
          <w:sz w:val="20"/>
        </w:rPr>
        <w:t xml:space="preserve"> </w:t>
      </w:r>
      <w:r w:rsidR="00CF761D" w:rsidRPr="00371C1F">
        <w:rPr>
          <w:rFonts w:ascii="Arial" w:hAnsi="Arial" w:cs="Arial"/>
          <w:bCs w:val="0"/>
          <w:sz w:val="20"/>
        </w:rPr>
        <w:t xml:space="preserve">wszyscy </w:t>
      </w:r>
      <w:r w:rsidRPr="00371C1F">
        <w:rPr>
          <w:rFonts w:ascii="Arial" w:hAnsi="Arial" w:cs="Arial"/>
          <w:bCs w:val="0"/>
          <w:sz w:val="20"/>
        </w:rPr>
        <w:t>Wykonawc</w:t>
      </w:r>
      <w:r w:rsidR="00CF761D" w:rsidRPr="00371C1F">
        <w:rPr>
          <w:rFonts w:ascii="Arial" w:hAnsi="Arial" w:cs="Arial"/>
          <w:bCs w:val="0"/>
          <w:sz w:val="20"/>
        </w:rPr>
        <w:t>y</w:t>
      </w:r>
      <w:r w:rsidR="00634945" w:rsidRPr="00371C1F">
        <w:rPr>
          <w:rFonts w:ascii="Arial" w:hAnsi="Arial" w:cs="Arial"/>
          <w:bCs w:val="0"/>
          <w:sz w:val="20"/>
        </w:rPr>
        <w:t xml:space="preserve"> </w:t>
      </w:r>
      <w:r w:rsidRPr="00371C1F">
        <w:rPr>
          <w:rFonts w:ascii="Arial" w:hAnsi="Arial" w:cs="Arial"/>
          <w:bCs w:val="0"/>
          <w:sz w:val="20"/>
        </w:rPr>
        <w:t>zobowiązan</w:t>
      </w:r>
      <w:r w:rsidR="00CF761D" w:rsidRPr="00371C1F">
        <w:rPr>
          <w:rFonts w:ascii="Arial" w:hAnsi="Arial" w:cs="Arial"/>
          <w:bCs w:val="0"/>
          <w:sz w:val="20"/>
        </w:rPr>
        <w:t>i</w:t>
      </w:r>
      <w:r w:rsidRPr="00371C1F">
        <w:rPr>
          <w:rFonts w:ascii="Arial" w:hAnsi="Arial" w:cs="Arial"/>
          <w:bCs w:val="0"/>
          <w:sz w:val="20"/>
        </w:rPr>
        <w:t xml:space="preserve"> </w:t>
      </w:r>
      <w:r w:rsidR="00CF761D" w:rsidRPr="00371C1F">
        <w:rPr>
          <w:rFonts w:ascii="Arial" w:hAnsi="Arial" w:cs="Arial"/>
          <w:bCs w:val="0"/>
          <w:sz w:val="20"/>
        </w:rPr>
        <w:t>są</w:t>
      </w:r>
      <w:r w:rsidRPr="00371C1F">
        <w:rPr>
          <w:rFonts w:ascii="Arial" w:hAnsi="Arial" w:cs="Arial"/>
          <w:bCs w:val="0"/>
          <w:sz w:val="20"/>
        </w:rPr>
        <w:t xml:space="preserve"> dołączyć </w:t>
      </w:r>
      <w:bookmarkEnd w:id="14"/>
      <w:bookmarkEnd w:id="15"/>
      <w:r w:rsidRPr="00371C1F">
        <w:rPr>
          <w:rFonts w:ascii="Arial" w:hAnsi="Arial" w:cs="Arial"/>
          <w:bCs w:val="0"/>
          <w:sz w:val="20"/>
        </w:rPr>
        <w:t xml:space="preserve">aktualne na dzień składania ofert oświadczenie o </w:t>
      </w:r>
      <w:r w:rsidR="00401E82" w:rsidRPr="00371C1F">
        <w:rPr>
          <w:rFonts w:ascii="Arial" w:hAnsi="Arial" w:cs="Arial"/>
          <w:bCs w:val="0"/>
          <w:sz w:val="20"/>
        </w:rPr>
        <w:t>którym mowa w art. 125 ust.1 ustawy Pzp</w:t>
      </w:r>
      <w:r w:rsidR="00634945" w:rsidRPr="00371C1F">
        <w:rPr>
          <w:rFonts w:ascii="Arial" w:hAnsi="Arial" w:cs="Arial"/>
          <w:bCs w:val="0"/>
          <w:sz w:val="20"/>
        </w:rPr>
        <w:t xml:space="preserve"> </w:t>
      </w:r>
      <w:r w:rsidRPr="00371C1F">
        <w:rPr>
          <w:rFonts w:ascii="Arial" w:hAnsi="Arial" w:cs="Arial"/>
          <w:bCs w:val="0"/>
          <w:sz w:val="20"/>
        </w:rPr>
        <w:t>wg wzoru stanowiącego załącznik nr</w:t>
      </w:r>
      <w:r w:rsidR="00CF761D" w:rsidRPr="00371C1F">
        <w:rPr>
          <w:rFonts w:ascii="Arial" w:hAnsi="Arial" w:cs="Arial"/>
          <w:bCs w:val="0"/>
          <w:sz w:val="20"/>
        </w:rPr>
        <w:t xml:space="preserve"> </w:t>
      </w:r>
      <w:r w:rsidRPr="00371C1F">
        <w:rPr>
          <w:rFonts w:ascii="Arial" w:hAnsi="Arial" w:cs="Arial"/>
          <w:bCs w:val="0"/>
          <w:sz w:val="20"/>
        </w:rPr>
        <w:t>3 do SWZ</w:t>
      </w:r>
      <w:r w:rsidR="003F65E6" w:rsidRPr="00371C1F">
        <w:rPr>
          <w:rFonts w:ascii="Arial" w:hAnsi="Arial" w:cs="Arial"/>
          <w:bCs w:val="0"/>
          <w:sz w:val="20"/>
        </w:rPr>
        <w:t xml:space="preserve"> oraz jeżeli dotyczy załącznik 3A</w:t>
      </w:r>
      <w:r w:rsidR="00A71ADA" w:rsidRPr="00371C1F">
        <w:rPr>
          <w:rFonts w:ascii="Arial" w:hAnsi="Arial" w:cs="Arial"/>
          <w:bCs w:val="0"/>
          <w:sz w:val="20"/>
        </w:rPr>
        <w:t>, 3B</w:t>
      </w:r>
      <w:r w:rsidR="003F65E6" w:rsidRPr="00371C1F">
        <w:rPr>
          <w:rFonts w:ascii="Arial" w:hAnsi="Arial" w:cs="Arial"/>
          <w:bCs w:val="0"/>
          <w:sz w:val="20"/>
        </w:rPr>
        <w:t xml:space="preserve"> do SWZ</w:t>
      </w:r>
      <w:r w:rsidRPr="00371C1F">
        <w:rPr>
          <w:rFonts w:ascii="Arial" w:hAnsi="Arial" w:cs="Arial"/>
          <w:bCs w:val="0"/>
          <w:sz w:val="20"/>
        </w:rPr>
        <w:t>.</w:t>
      </w:r>
      <w:r w:rsidR="00401E82" w:rsidRPr="00371C1F">
        <w:rPr>
          <w:rFonts w:ascii="Arial" w:hAnsi="Arial" w:cs="Arial"/>
          <w:bCs w:val="0"/>
          <w:sz w:val="20"/>
        </w:rPr>
        <w:t xml:space="preserve"> Oświadczenie stanowi dowód potwierdzający brak podstaw wykluczenia, spełnienie warunków udziału w post</w:t>
      </w:r>
      <w:r w:rsidR="003B66D6" w:rsidRPr="00371C1F">
        <w:rPr>
          <w:rFonts w:ascii="Arial" w:hAnsi="Arial" w:cs="Arial"/>
          <w:bCs w:val="0"/>
          <w:sz w:val="20"/>
        </w:rPr>
        <w:t>ę</w:t>
      </w:r>
      <w:r w:rsidR="00401E82" w:rsidRPr="00371C1F">
        <w:rPr>
          <w:rFonts w:ascii="Arial" w:hAnsi="Arial" w:cs="Arial"/>
          <w:bCs w:val="0"/>
          <w:sz w:val="20"/>
        </w:rPr>
        <w:t>powaniu na dzień składania ofert, tymczasowo zastępujący wymagane przez Zamawiającego podmiotowe środki dowodowe</w:t>
      </w:r>
      <w:r w:rsidR="00E60543" w:rsidRPr="00371C1F">
        <w:rPr>
          <w:rFonts w:ascii="Arial" w:hAnsi="Arial" w:cs="Arial"/>
          <w:bCs w:val="0"/>
          <w:sz w:val="20"/>
        </w:rPr>
        <w:t>, wskazane w pkt.</w:t>
      </w:r>
      <w:r w:rsidR="00634945" w:rsidRPr="00371C1F">
        <w:rPr>
          <w:rFonts w:ascii="Arial" w:hAnsi="Arial" w:cs="Arial"/>
          <w:bCs w:val="0"/>
          <w:sz w:val="20"/>
        </w:rPr>
        <w:t xml:space="preserve"> </w:t>
      </w:r>
      <w:r w:rsidR="00E60543" w:rsidRPr="00371C1F">
        <w:rPr>
          <w:rFonts w:ascii="Arial" w:hAnsi="Arial" w:cs="Arial"/>
          <w:bCs w:val="0"/>
          <w:sz w:val="20"/>
        </w:rPr>
        <w:t>6</w:t>
      </w:r>
      <w:r w:rsidR="00005AE3" w:rsidRPr="00371C1F">
        <w:rPr>
          <w:rFonts w:ascii="Arial" w:hAnsi="Arial" w:cs="Arial"/>
          <w:bCs w:val="0"/>
          <w:sz w:val="20"/>
        </w:rPr>
        <w:t xml:space="preserve"> i 7</w:t>
      </w:r>
      <w:r w:rsidR="00634945" w:rsidRPr="00371C1F">
        <w:rPr>
          <w:rFonts w:ascii="Arial" w:hAnsi="Arial" w:cs="Arial"/>
          <w:bCs w:val="0"/>
          <w:sz w:val="20"/>
        </w:rPr>
        <w:t xml:space="preserve"> </w:t>
      </w:r>
      <w:r w:rsidR="00E60543" w:rsidRPr="00371C1F">
        <w:rPr>
          <w:rFonts w:ascii="Arial" w:hAnsi="Arial" w:cs="Arial"/>
          <w:bCs w:val="0"/>
          <w:sz w:val="20"/>
        </w:rPr>
        <w:t>SWZ</w:t>
      </w:r>
      <w:r w:rsidR="00401E82" w:rsidRPr="00371C1F">
        <w:rPr>
          <w:rFonts w:ascii="Arial" w:hAnsi="Arial" w:cs="Arial"/>
          <w:bCs w:val="0"/>
          <w:sz w:val="20"/>
        </w:rPr>
        <w:t>.</w:t>
      </w:r>
    </w:p>
    <w:p w14:paraId="673C0F04" w14:textId="6D8A7CAB" w:rsidR="00C406EF" w:rsidRPr="00371C1F" w:rsidRDefault="00C406EF" w:rsidP="00371C1F">
      <w:pPr>
        <w:pStyle w:val="siwz"/>
        <w:numPr>
          <w:ilvl w:val="2"/>
          <w:numId w:val="21"/>
        </w:numPr>
        <w:rPr>
          <w:rFonts w:ascii="Arial" w:hAnsi="Arial" w:cs="Arial"/>
          <w:bCs w:val="0"/>
          <w:sz w:val="20"/>
        </w:rPr>
      </w:pPr>
      <w:r w:rsidRPr="00371C1F">
        <w:rPr>
          <w:rFonts w:ascii="Arial" w:hAnsi="Arial" w:cs="Arial"/>
          <w:b/>
          <w:sz w:val="20"/>
          <w:u w:val="single"/>
        </w:rPr>
        <w:t xml:space="preserve">Zamawiający wezwie Wykonawcę </w:t>
      </w:r>
      <w:r w:rsidRPr="00371C1F">
        <w:rPr>
          <w:rFonts w:ascii="Arial" w:hAnsi="Arial" w:cs="Arial"/>
          <w:bCs w:val="0"/>
          <w:sz w:val="20"/>
        </w:rPr>
        <w:t>którego oferta została najwyżej oceniona, do złożenia w</w:t>
      </w:r>
      <w:r w:rsidR="008966C1" w:rsidRPr="00371C1F">
        <w:rPr>
          <w:rFonts w:ascii="Arial" w:hAnsi="Arial" w:cs="Arial"/>
          <w:bCs w:val="0"/>
          <w:sz w:val="20"/>
        </w:rPr>
        <w:t> </w:t>
      </w:r>
      <w:r w:rsidRPr="00371C1F">
        <w:rPr>
          <w:rFonts w:ascii="Arial" w:hAnsi="Arial" w:cs="Arial"/>
          <w:bCs w:val="0"/>
          <w:sz w:val="20"/>
        </w:rPr>
        <w:t xml:space="preserve">wyznaczonym terminie nie krótszym niż 5 dni od dnia wezwania, </w:t>
      </w:r>
      <w:r w:rsidRPr="00371C1F">
        <w:rPr>
          <w:rFonts w:ascii="Arial" w:hAnsi="Arial" w:cs="Arial"/>
          <w:sz w:val="20"/>
        </w:rPr>
        <w:t>aktualnych na dzień złożenia</w:t>
      </w:r>
      <w:r w:rsidRPr="00371C1F">
        <w:rPr>
          <w:rFonts w:ascii="Arial" w:hAnsi="Arial" w:cs="Arial"/>
          <w:bCs w:val="0"/>
          <w:sz w:val="20"/>
        </w:rPr>
        <w:t xml:space="preserve"> podmiotowych środków dowodowych:</w:t>
      </w:r>
    </w:p>
    <w:p w14:paraId="0619071D" w14:textId="30A39EBB" w:rsidR="00C406EF" w:rsidRPr="00371C1F" w:rsidRDefault="00C406EF" w:rsidP="00371C1F">
      <w:pPr>
        <w:pStyle w:val="siwz"/>
        <w:numPr>
          <w:ilvl w:val="0"/>
          <w:numId w:val="30"/>
        </w:numPr>
        <w:rPr>
          <w:rFonts w:ascii="Arial" w:hAnsi="Arial" w:cs="Arial"/>
          <w:bCs w:val="0"/>
          <w:sz w:val="20"/>
        </w:rPr>
      </w:pPr>
      <w:r w:rsidRPr="00371C1F">
        <w:rPr>
          <w:rFonts w:ascii="Arial" w:hAnsi="Arial" w:cs="Arial"/>
          <w:sz w:val="20"/>
        </w:rPr>
        <w:t>Oświadczenie wykonawcy, w zakresie art. 108</w:t>
      </w:r>
      <w:r w:rsidR="00634945" w:rsidRPr="00371C1F">
        <w:rPr>
          <w:rFonts w:ascii="Arial" w:hAnsi="Arial" w:cs="Arial"/>
          <w:sz w:val="20"/>
        </w:rPr>
        <w:t xml:space="preserve"> </w:t>
      </w:r>
      <w:r w:rsidRPr="00371C1F">
        <w:rPr>
          <w:rFonts w:ascii="Arial" w:hAnsi="Arial" w:cs="Arial"/>
          <w:sz w:val="20"/>
        </w:rPr>
        <w:t>ust.</w:t>
      </w:r>
      <w:r w:rsidR="00634945" w:rsidRPr="00371C1F">
        <w:rPr>
          <w:rFonts w:ascii="Arial" w:hAnsi="Arial" w:cs="Arial"/>
          <w:sz w:val="20"/>
        </w:rPr>
        <w:t xml:space="preserve"> </w:t>
      </w:r>
      <w:r w:rsidRPr="00371C1F">
        <w:rPr>
          <w:rFonts w:ascii="Arial" w:hAnsi="Arial" w:cs="Arial"/>
          <w:sz w:val="20"/>
        </w:rPr>
        <w:t>1</w:t>
      </w:r>
      <w:r w:rsidR="00634945" w:rsidRPr="00371C1F">
        <w:rPr>
          <w:rFonts w:ascii="Arial" w:hAnsi="Arial" w:cs="Arial"/>
          <w:sz w:val="20"/>
        </w:rPr>
        <w:t xml:space="preserve"> </w:t>
      </w:r>
      <w:r w:rsidRPr="00371C1F">
        <w:rPr>
          <w:rFonts w:ascii="Arial" w:hAnsi="Arial" w:cs="Arial"/>
          <w:sz w:val="20"/>
        </w:rPr>
        <w:t>pkt</w:t>
      </w:r>
      <w:r w:rsidR="00634945" w:rsidRPr="00371C1F">
        <w:rPr>
          <w:rFonts w:ascii="Arial" w:hAnsi="Arial" w:cs="Arial"/>
          <w:sz w:val="20"/>
        </w:rPr>
        <w:t xml:space="preserve"> </w:t>
      </w:r>
      <w:r w:rsidRPr="00371C1F">
        <w:rPr>
          <w:rFonts w:ascii="Arial" w:hAnsi="Arial" w:cs="Arial"/>
          <w:sz w:val="20"/>
        </w:rPr>
        <w:t>5</w:t>
      </w:r>
      <w:r w:rsidR="00634945" w:rsidRPr="00371C1F">
        <w:rPr>
          <w:rFonts w:ascii="Arial" w:hAnsi="Arial" w:cs="Arial"/>
          <w:sz w:val="20"/>
        </w:rPr>
        <w:t xml:space="preserve"> </w:t>
      </w:r>
      <w:r w:rsidRPr="00371C1F">
        <w:rPr>
          <w:rFonts w:ascii="Arial" w:hAnsi="Arial" w:cs="Arial"/>
          <w:sz w:val="20"/>
        </w:rPr>
        <w:t>ustawy,</w:t>
      </w:r>
      <w:r w:rsidR="00634945" w:rsidRPr="00371C1F">
        <w:rPr>
          <w:rFonts w:ascii="Arial" w:hAnsi="Arial" w:cs="Arial"/>
          <w:sz w:val="20"/>
        </w:rPr>
        <w:t xml:space="preserve"> </w:t>
      </w:r>
      <w:r w:rsidRPr="00371C1F">
        <w:rPr>
          <w:rFonts w:ascii="Arial" w:hAnsi="Arial" w:cs="Arial"/>
          <w:sz w:val="20"/>
        </w:rPr>
        <w:t>o</w:t>
      </w:r>
      <w:r w:rsidR="00634945" w:rsidRPr="00371C1F">
        <w:rPr>
          <w:rFonts w:ascii="Arial" w:hAnsi="Arial" w:cs="Arial"/>
          <w:sz w:val="20"/>
        </w:rPr>
        <w:t xml:space="preserve"> </w:t>
      </w:r>
      <w:r w:rsidRPr="00371C1F">
        <w:rPr>
          <w:rFonts w:ascii="Arial" w:hAnsi="Arial" w:cs="Arial"/>
          <w:sz w:val="20"/>
        </w:rPr>
        <w:t>braku przynależności do tej samej grupy kapitałowej, w</w:t>
      </w:r>
      <w:r w:rsidR="00634945" w:rsidRPr="00371C1F">
        <w:rPr>
          <w:rFonts w:ascii="Arial" w:hAnsi="Arial" w:cs="Arial"/>
          <w:sz w:val="20"/>
        </w:rPr>
        <w:t xml:space="preserve"> </w:t>
      </w:r>
      <w:r w:rsidRPr="00371C1F">
        <w:rPr>
          <w:rFonts w:ascii="Arial" w:hAnsi="Arial" w:cs="Arial"/>
          <w:sz w:val="20"/>
        </w:rPr>
        <w:t>rozumieniu</w:t>
      </w:r>
      <w:r w:rsidR="00634945" w:rsidRPr="00371C1F">
        <w:rPr>
          <w:rFonts w:ascii="Arial" w:hAnsi="Arial" w:cs="Arial"/>
          <w:sz w:val="20"/>
        </w:rPr>
        <w:t xml:space="preserve"> </w:t>
      </w:r>
      <w:r w:rsidRPr="00371C1F">
        <w:rPr>
          <w:rFonts w:ascii="Arial" w:hAnsi="Arial" w:cs="Arial"/>
          <w:sz w:val="20"/>
        </w:rPr>
        <w:t>ustawy</w:t>
      </w:r>
      <w:r w:rsidR="00634945" w:rsidRPr="00371C1F">
        <w:rPr>
          <w:rFonts w:ascii="Arial" w:hAnsi="Arial" w:cs="Arial"/>
          <w:sz w:val="20"/>
        </w:rPr>
        <w:t xml:space="preserve"> </w:t>
      </w:r>
      <w:r w:rsidRPr="00371C1F">
        <w:rPr>
          <w:rFonts w:ascii="Arial" w:hAnsi="Arial" w:cs="Arial"/>
          <w:sz w:val="20"/>
        </w:rPr>
        <w:t>z</w:t>
      </w:r>
      <w:r w:rsidR="00634945" w:rsidRPr="00371C1F">
        <w:rPr>
          <w:rFonts w:ascii="Arial" w:hAnsi="Arial" w:cs="Arial"/>
          <w:sz w:val="20"/>
        </w:rPr>
        <w:t xml:space="preserve"> </w:t>
      </w:r>
      <w:r w:rsidRPr="00371C1F">
        <w:rPr>
          <w:rFonts w:ascii="Arial" w:hAnsi="Arial" w:cs="Arial"/>
          <w:sz w:val="20"/>
        </w:rPr>
        <w:t>dnia</w:t>
      </w:r>
      <w:r w:rsidR="00634945" w:rsidRPr="00371C1F">
        <w:rPr>
          <w:rFonts w:ascii="Arial" w:hAnsi="Arial" w:cs="Arial"/>
          <w:sz w:val="20"/>
        </w:rPr>
        <w:t xml:space="preserve"> </w:t>
      </w:r>
      <w:r w:rsidRPr="00371C1F">
        <w:rPr>
          <w:rFonts w:ascii="Arial" w:hAnsi="Arial" w:cs="Arial"/>
          <w:sz w:val="20"/>
        </w:rPr>
        <w:t>16</w:t>
      </w:r>
      <w:r w:rsidR="00634945" w:rsidRPr="00371C1F">
        <w:rPr>
          <w:rFonts w:ascii="Arial" w:hAnsi="Arial" w:cs="Arial"/>
          <w:sz w:val="20"/>
        </w:rPr>
        <w:t xml:space="preserve"> </w:t>
      </w:r>
      <w:r w:rsidRPr="00371C1F">
        <w:rPr>
          <w:rFonts w:ascii="Arial" w:hAnsi="Arial" w:cs="Arial"/>
          <w:sz w:val="20"/>
        </w:rPr>
        <w:t xml:space="preserve">lutego 2007 r. o ochronie konkurencji </w:t>
      </w:r>
      <w:r w:rsidR="00FF290C" w:rsidRPr="00371C1F">
        <w:rPr>
          <w:rFonts w:ascii="Arial" w:hAnsi="Arial" w:cs="Arial"/>
          <w:sz w:val="20"/>
        </w:rPr>
        <w:t>i </w:t>
      </w:r>
      <w:r w:rsidRPr="00371C1F">
        <w:rPr>
          <w:rFonts w:ascii="Arial" w:hAnsi="Arial" w:cs="Arial"/>
          <w:sz w:val="20"/>
        </w:rPr>
        <w:t>konsumentów (Dz. U. z 20</w:t>
      </w:r>
      <w:r w:rsidR="00CB5B47" w:rsidRPr="00371C1F">
        <w:rPr>
          <w:rFonts w:ascii="Arial" w:hAnsi="Arial" w:cs="Arial"/>
          <w:sz w:val="20"/>
        </w:rPr>
        <w:t>2</w:t>
      </w:r>
      <w:r w:rsidR="007F0F33" w:rsidRPr="00371C1F">
        <w:rPr>
          <w:rFonts w:ascii="Arial" w:hAnsi="Arial" w:cs="Arial"/>
          <w:sz w:val="20"/>
        </w:rPr>
        <w:t>4</w:t>
      </w:r>
      <w:r w:rsidRPr="00371C1F">
        <w:rPr>
          <w:rFonts w:ascii="Arial" w:hAnsi="Arial" w:cs="Arial"/>
          <w:sz w:val="20"/>
        </w:rPr>
        <w:t xml:space="preserve"> r. poz. </w:t>
      </w:r>
      <w:r w:rsidR="007F0F33" w:rsidRPr="00371C1F">
        <w:rPr>
          <w:rFonts w:ascii="Arial" w:hAnsi="Arial" w:cs="Arial"/>
          <w:sz w:val="20"/>
        </w:rPr>
        <w:t>954 ze zm</w:t>
      </w:r>
      <w:r w:rsidRPr="00371C1F">
        <w:rPr>
          <w:rFonts w:ascii="Arial" w:hAnsi="Arial" w:cs="Arial"/>
          <w:sz w:val="20"/>
        </w:rPr>
        <w:t>), z</w:t>
      </w:r>
      <w:r w:rsidR="00634945" w:rsidRPr="00371C1F">
        <w:rPr>
          <w:rFonts w:ascii="Arial" w:hAnsi="Arial" w:cs="Arial"/>
          <w:sz w:val="20"/>
        </w:rPr>
        <w:t xml:space="preserve"> </w:t>
      </w:r>
      <w:r w:rsidRPr="00371C1F">
        <w:rPr>
          <w:rFonts w:ascii="Arial" w:hAnsi="Arial" w:cs="Arial"/>
          <w:sz w:val="20"/>
        </w:rPr>
        <w:t>innym wykonawcą, który złożył odrębną ofertę, ofertę częściową lub wniosek o dopuszczenie do udziału w postępowaniu, albo oświadczenia o</w:t>
      </w:r>
      <w:r w:rsidR="00FF290C" w:rsidRPr="00371C1F">
        <w:rPr>
          <w:rFonts w:ascii="Arial" w:hAnsi="Arial" w:cs="Arial"/>
          <w:sz w:val="20"/>
        </w:rPr>
        <w:t> </w:t>
      </w:r>
      <w:r w:rsidRPr="00371C1F">
        <w:rPr>
          <w:rFonts w:ascii="Arial" w:hAnsi="Arial" w:cs="Arial"/>
          <w:sz w:val="20"/>
        </w:rPr>
        <w:t>przynależności do tej samej grupy kapitałowej wraz</w:t>
      </w:r>
      <w:r w:rsidR="00634945" w:rsidRPr="00371C1F">
        <w:rPr>
          <w:rFonts w:ascii="Arial" w:hAnsi="Arial" w:cs="Arial"/>
          <w:sz w:val="20"/>
        </w:rPr>
        <w:t xml:space="preserve"> </w:t>
      </w:r>
      <w:r w:rsidRPr="00371C1F">
        <w:rPr>
          <w:rFonts w:ascii="Arial" w:hAnsi="Arial" w:cs="Arial"/>
          <w:sz w:val="20"/>
        </w:rPr>
        <w:t>z dokumentami lub informacjami potwierdzającymi przygotowanie oferty,</w:t>
      </w:r>
      <w:r w:rsidR="00634945" w:rsidRPr="00371C1F">
        <w:rPr>
          <w:rFonts w:ascii="Arial" w:hAnsi="Arial" w:cs="Arial"/>
          <w:sz w:val="20"/>
        </w:rPr>
        <w:t xml:space="preserve"> </w:t>
      </w:r>
      <w:r w:rsidRPr="00371C1F">
        <w:rPr>
          <w:rFonts w:ascii="Arial" w:hAnsi="Arial" w:cs="Arial"/>
          <w:sz w:val="20"/>
        </w:rPr>
        <w:t>oferty częściowej lub</w:t>
      </w:r>
      <w:r w:rsidR="00634945" w:rsidRPr="00371C1F">
        <w:rPr>
          <w:rFonts w:ascii="Arial" w:hAnsi="Arial" w:cs="Arial"/>
          <w:sz w:val="20"/>
        </w:rPr>
        <w:t xml:space="preserve"> </w:t>
      </w:r>
      <w:r w:rsidRPr="00371C1F">
        <w:rPr>
          <w:rFonts w:ascii="Arial" w:hAnsi="Arial" w:cs="Arial"/>
          <w:sz w:val="20"/>
        </w:rPr>
        <w:t>wniosku o</w:t>
      </w:r>
      <w:r w:rsidR="00634945" w:rsidRPr="00371C1F">
        <w:rPr>
          <w:rFonts w:ascii="Arial" w:hAnsi="Arial" w:cs="Arial"/>
          <w:sz w:val="20"/>
        </w:rPr>
        <w:t xml:space="preserve"> </w:t>
      </w:r>
      <w:r w:rsidRPr="00371C1F">
        <w:rPr>
          <w:rFonts w:ascii="Arial" w:hAnsi="Arial" w:cs="Arial"/>
          <w:sz w:val="20"/>
        </w:rPr>
        <w:t>dopuszczenie</w:t>
      </w:r>
      <w:r w:rsidR="00634945" w:rsidRPr="00371C1F">
        <w:rPr>
          <w:rFonts w:ascii="Arial" w:hAnsi="Arial" w:cs="Arial"/>
          <w:sz w:val="20"/>
        </w:rPr>
        <w:t xml:space="preserve"> </w:t>
      </w:r>
      <w:r w:rsidRPr="00371C1F">
        <w:rPr>
          <w:rFonts w:ascii="Arial" w:hAnsi="Arial" w:cs="Arial"/>
          <w:sz w:val="20"/>
        </w:rPr>
        <w:t>do</w:t>
      </w:r>
      <w:r w:rsidR="00634945" w:rsidRPr="00371C1F">
        <w:rPr>
          <w:rFonts w:ascii="Arial" w:hAnsi="Arial" w:cs="Arial"/>
          <w:sz w:val="20"/>
        </w:rPr>
        <w:t xml:space="preserve"> </w:t>
      </w:r>
      <w:r w:rsidRPr="00371C1F">
        <w:rPr>
          <w:rFonts w:ascii="Arial" w:hAnsi="Arial" w:cs="Arial"/>
          <w:sz w:val="20"/>
        </w:rPr>
        <w:t>udziału</w:t>
      </w:r>
      <w:r w:rsidR="00634945" w:rsidRPr="00371C1F">
        <w:rPr>
          <w:rFonts w:ascii="Arial" w:hAnsi="Arial" w:cs="Arial"/>
          <w:sz w:val="20"/>
        </w:rPr>
        <w:t xml:space="preserve"> </w:t>
      </w:r>
      <w:r w:rsidRPr="00371C1F">
        <w:rPr>
          <w:rFonts w:ascii="Arial" w:hAnsi="Arial" w:cs="Arial"/>
          <w:sz w:val="20"/>
        </w:rPr>
        <w:t>w</w:t>
      </w:r>
      <w:r w:rsidR="00634945" w:rsidRPr="00371C1F">
        <w:rPr>
          <w:rFonts w:ascii="Arial" w:hAnsi="Arial" w:cs="Arial"/>
          <w:sz w:val="20"/>
        </w:rPr>
        <w:t xml:space="preserve"> </w:t>
      </w:r>
      <w:r w:rsidRPr="00371C1F">
        <w:rPr>
          <w:rFonts w:ascii="Arial" w:hAnsi="Arial" w:cs="Arial"/>
          <w:sz w:val="20"/>
        </w:rPr>
        <w:t>postępowaniu niezależnie od innego wykonawcy należącego do tej samej grupy kapitałowej,</w:t>
      </w:r>
    </w:p>
    <w:p w14:paraId="20E59C9B" w14:textId="17A7E802" w:rsidR="00E14D0F" w:rsidRPr="00371C1F" w:rsidRDefault="00E14D0F" w:rsidP="00371C1F">
      <w:pPr>
        <w:pStyle w:val="siwz"/>
        <w:numPr>
          <w:ilvl w:val="0"/>
          <w:numId w:val="30"/>
        </w:numPr>
        <w:rPr>
          <w:rFonts w:ascii="Arial" w:hAnsi="Arial" w:cs="Arial"/>
          <w:bCs w:val="0"/>
          <w:sz w:val="20"/>
        </w:rPr>
      </w:pPr>
      <w:bookmarkStart w:id="18" w:name="_Hlk66108090"/>
      <w:r w:rsidRPr="00371C1F">
        <w:rPr>
          <w:rFonts w:ascii="Arial" w:hAnsi="Arial" w:cs="Arial"/>
          <w:sz w:val="20"/>
        </w:rPr>
        <w:t>Odpisu lub informacji z Krajowego Rejestru Sądowego lub z Centralnej Ewidencji i Informacji o</w:t>
      </w:r>
      <w:r w:rsidR="000C6AB2" w:rsidRPr="00371C1F">
        <w:rPr>
          <w:rFonts w:ascii="Arial" w:hAnsi="Arial" w:cs="Arial"/>
          <w:sz w:val="20"/>
        </w:rPr>
        <w:t> </w:t>
      </w:r>
      <w:r w:rsidRPr="00371C1F">
        <w:rPr>
          <w:rFonts w:ascii="Arial" w:hAnsi="Arial" w:cs="Arial"/>
          <w:sz w:val="20"/>
        </w:rPr>
        <w:t>działalności Gospodarczej, w zakresie</w:t>
      </w:r>
      <w:r w:rsidR="00634945" w:rsidRPr="00371C1F">
        <w:rPr>
          <w:rFonts w:ascii="Arial" w:hAnsi="Arial" w:cs="Arial"/>
          <w:sz w:val="20"/>
        </w:rPr>
        <w:t xml:space="preserve"> </w:t>
      </w:r>
      <w:r w:rsidRPr="00371C1F">
        <w:rPr>
          <w:rFonts w:ascii="Arial" w:hAnsi="Arial" w:cs="Arial"/>
          <w:sz w:val="20"/>
        </w:rPr>
        <w:t xml:space="preserve">art. 109 ust. </w:t>
      </w:r>
      <w:r w:rsidR="00F14B3E" w:rsidRPr="00371C1F">
        <w:rPr>
          <w:rFonts w:ascii="Arial" w:hAnsi="Arial" w:cs="Arial"/>
          <w:sz w:val="20"/>
        </w:rPr>
        <w:t>p</w:t>
      </w:r>
      <w:r w:rsidRPr="00371C1F">
        <w:rPr>
          <w:rFonts w:ascii="Arial" w:hAnsi="Arial" w:cs="Arial"/>
          <w:sz w:val="20"/>
        </w:rPr>
        <w:t>kt 4 Ustawy, sporządzonych nie wcześniej niż 3 miesiące przed jej złożeniem, jeżeli odrębne przepisy</w:t>
      </w:r>
      <w:r w:rsidR="00634945" w:rsidRPr="00371C1F">
        <w:rPr>
          <w:rFonts w:ascii="Arial" w:hAnsi="Arial" w:cs="Arial"/>
          <w:sz w:val="20"/>
        </w:rPr>
        <w:t xml:space="preserve"> </w:t>
      </w:r>
      <w:r w:rsidRPr="00371C1F">
        <w:rPr>
          <w:rFonts w:ascii="Arial" w:hAnsi="Arial" w:cs="Arial"/>
          <w:sz w:val="20"/>
        </w:rPr>
        <w:t>wymagają wpisu do rejestru lub ewidencji</w:t>
      </w:r>
      <w:r w:rsidR="00974C7C" w:rsidRPr="00371C1F">
        <w:rPr>
          <w:rFonts w:ascii="Arial" w:hAnsi="Arial" w:cs="Arial"/>
          <w:sz w:val="20"/>
        </w:rPr>
        <w:t>.</w:t>
      </w:r>
    </w:p>
    <w:bookmarkEnd w:id="18"/>
    <w:p w14:paraId="6902CE1C" w14:textId="50A06A1A" w:rsidR="00C406EF" w:rsidRPr="00371C1F" w:rsidRDefault="002E6FAF" w:rsidP="00371C1F">
      <w:pPr>
        <w:pStyle w:val="siwz"/>
        <w:numPr>
          <w:ilvl w:val="1"/>
          <w:numId w:val="21"/>
        </w:numPr>
        <w:rPr>
          <w:rFonts w:ascii="Arial" w:hAnsi="Arial" w:cs="Arial"/>
          <w:bCs w:val="0"/>
          <w:sz w:val="20"/>
        </w:rPr>
      </w:pPr>
      <w:r w:rsidRPr="00371C1F">
        <w:rPr>
          <w:rFonts w:ascii="Arial" w:hAnsi="Arial" w:cs="Arial"/>
          <w:b/>
          <w:sz w:val="20"/>
          <w:u w:val="single"/>
        </w:rPr>
        <w:t xml:space="preserve">POTWIERDZENIE SPEŁNIANIA WARUNKÓW UDZIAŁU W POSTĘPOWANIU </w:t>
      </w:r>
    </w:p>
    <w:p w14:paraId="27088720" w14:textId="4CE71A57" w:rsidR="0068671D" w:rsidRPr="00371C1F" w:rsidRDefault="0068671D" w:rsidP="00371C1F">
      <w:pPr>
        <w:pStyle w:val="siwz"/>
        <w:numPr>
          <w:ilvl w:val="2"/>
          <w:numId w:val="21"/>
        </w:numPr>
        <w:rPr>
          <w:rFonts w:ascii="Arial" w:hAnsi="Arial" w:cs="Arial"/>
          <w:bCs w:val="0"/>
          <w:sz w:val="20"/>
        </w:rPr>
      </w:pPr>
      <w:r w:rsidRPr="00371C1F">
        <w:rPr>
          <w:rFonts w:ascii="Arial" w:hAnsi="Arial" w:cs="Arial"/>
          <w:b/>
          <w:sz w:val="20"/>
          <w:u w:val="single"/>
        </w:rPr>
        <w:t>Zamawiający w</w:t>
      </w:r>
      <w:r w:rsidR="00483B9C" w:rsidRPr="00371C1F">
        <w:rPr>
          <w:rFonts w:ascii="Arial" w:hAnsi="Arial" w:cs="Arial"/>
          <w:b/>
          <w:sz w:val="20"/>
          <w:u w:val="single"/>
        </w:rPr>
        <w:t>ezwie</w:t>
      </w:r>
      <w:r w:rsidRPr="00371C1F">
        <w:rPr>
          <w:rFonts w:ascii="Arial" w:hAnsi="Arial" w:cs="Arial"/>
          <w:b/>
          <w:sz w:val="20"/>
          <w:u w:val="single"/>
        </w:rPr>
        <w:t xml:space="preserve"> Wykonawcę</w:t>
      </w:r>
      <w:r w:rsidRPr="00371C1F">
        <w:rPr>
          <w:rFonts w:ascii="Arial" w:hAnsi="Arial" w:cs="Arial"/>
          <w:bCs w:val="0"/>
          <w:sz w:val="20"/>
        </w:rPr>
        <w:t xml:space="preserve">, </w:t>
      </w:r>
      <w:bookmarkStart w:id="19" w:name="_Hlk61947815"/>
      <w:r w:rsidRPr="00371C1F">
        <w:rPr>
          <w:rFonts w:ascii="Arial" w:hAnsi="Arial" w:cs="Arial"/>
          <w:bCs w:val="0"/>
          <w:sz w:val="20"/>
        </w:rPr>
        <w:t>którego oferta została najwyżej oceniona, do złożenia w</w:t>
      </w:r>
      <w:r w:rsidR="00EC25FB" w:rsidRPr="00371C1F">
        <w:rPr>
          <w:rFonts w:ascii="Arial" w:hAnsi="Arial" w:cs="Arial"/>
          <w:bCs w:val="0"/>
          <w:sz w:val="20"/>
        </w:rPr>
        <w:t> </w:t>
      </w:r>
      <w:r w:rsidRPr="00371C1F">
        <w:rPr>
          <w:rFonts w:ascii="Arial" w:hAnsi="Arial" w:cs="Arial"/>
          <w:bCs w:val="0"/>
          <w:sz w:val="20"/>
        </w:rPr>
        <w:t xml:space="preserve">wyznaczonym terminie nie krótszym niż 5 dni od dnia wezwania, </w:t>
      </w:r>
      <w:r w:rsidR="00D164E6" w:rsidRPr="00371C1F">
        <w:rPr>
          <w:rFonts w:ascii="Arial" w:hAnsi="Arial" w:cs="Arial"/>
          <w:sz w:val="20"/>
        </w:rPr>
        <w:t>aktualnych na dzień złożenia</w:t>
      </w:r>
      <w:r w:rsidRPr="00371C1F">
        <w:rPr>
          <w:rFonts w:ascii="Arial" w:hAnsi="Arial" w:cs="Arial"/>
          <w:bCs w:val="0"/>
          <w:sz w:val="20"/>
        </w:rPr>
        <w:t xml:space="preserve"> podmiotowych środków dowodowych:</w:t>
      </w:r>
    </w:p>
    <w:bookmarkEnd w:id="19"/>
    <w:p w14:paraId="4AAB461D" w14:textId="33A5A804" w:rsidR="00155B98" w:rsidRPr="00371C1F" w:rsidRDefault="003D78AE" w:rsidP="00371C1F">
      <w:pPr>
        <w:pStyle w:val="siwz"/>
        <w:numPr>
          <w:ilvl w:val="0"/>
          <w:numId w:val="32"/>
        </w:numPr>
        <w:rPr>
          <w:rFonts w:ascii="Arial" w:hAnsi="Arial" w:cs="Arial"/>
          <w:sz w:val="20"/>
        </w:rPr>
      </w:pPr>
      <w:r w:rsidRPr="00371C1F">
        <w:rPr>
          <w:rFonts w:ascii="Arial" w:hAnsi="Arial" w:cs="Arial"/>
          <w:b/>
          <w:bCs w:val="0"/>
          <w:sz w:val="20"/>
        </w:rPr>
        <w:t xml:space="preserve">dokumenty potwierdzające, że wykonawca jest ubezpieczony </w:t>
      </w:r>
      <w:r w:rsidRPr="00371C1F">
        <w:rPr>
          <w:rFonts w:ascii="Arial" w:hAnsi="Arial" w:cs="Arial"/>
          <w:sz w:val="20"/>
        </w:rPr>
        <w:t>od odpowiedzialności cywilnej w</w:t>
      </w:r>
      <w:r w:rsidR="00EC25FB" w:rsidRPr="00371C1F">
        <w:rPr>
          <w:rFonts w:ascii="Arial" w:hAnsi="Arial" w:cs="Arial"/>
          <w:sz w:val="20"/>
        </w:rPr>
        <w:t> </w:t>
      </w:r>
      <w:r w:rsidRPr="00371C1F">
        <w:rPr>
          <w:rFonts w:ascii="Arial" w:hAnsi="Arial" w:cs="Arial"/>
          <w:sz w:val="20"/>
        </w:rPr>
        <w:t>zakresie prowadzonej działalności</w:t>
      </w:r>
      <w:r w:rsidR="009500D0" w:rsidRPr="00371C1F">
        <w:rPr>
          <w:rFonts w:ascii="Arial" w:hAnsi="Arial" w:cs="Arial"/>
          <w:sz w:val="20"/>
        </w:rPr>
        <w:t>,</w:t>
      </w:r>
    </w:p>
    <w:p w14:paraId="0FDE7AF0" w14:textId="3BA3F4DB" w:rsidR="00E42CB1" w:rsidRPr="00371C1F" w:rsidRDefault="00E42CB1" w:rsidP="00371C1F">
      <w:pPr>
        <w:pStyle w:val="siwz"/>
        <w:numPr>
          <w:ilvl w:val="0"/>
          <w:numId w:val="32"/>
        </w:numPr>
        <w:rPr>
          <w:rFonts w:ascii="Arial" w:hAnsi="Arial" w:cs="Arial"/>
          <w:sz w:val="20"/>
        </w:rPr>
      </w:pPr>
      <w:r w:rsidRPr="00371C1F">
        <w:rPr>
          <w:rFonts w:ascii="Arial" w:hAnsi="Arial" w:cs="Arial"/>
          <w:b/>
          <w:bCs w:val="0"/>
          <w:sz w:val="20"/>
        </w:rPr>
        <w:t xml:space="preserve">wykazu </w:t>
      </w:r>
      <w:r w:rsidR="001F640F" w:rsidRPr="00371C1F">
        <w:rPr>
          <w:rFonts w:ascii="Arial" w:hAnsi="Arial" w:cs="Arial"/>
          <w:b/>
          <w:bCs w:val="0"/>
          <w:sz w:val="20"/>
        </w:rPr>
        <w:t>doświadczenia</w:t>
      </w:r>
      <w:r w:rsidRPr="00371C1F">
        <w:rPr>
          <w:rFonts w:ascii="Arial" w:hAnsi="Arial" w:cs="Arial"/>
          <w:b/>
          <w:bCs w:val="0"/>
          <w:sz w:val="20"/>
        </w:rPr>
        <w:t xml:space="preserve"> (Załącznik nr 5 do SWZ)</w:t>
      </w:r>
      <w:r w:rsidR="00634945" w:rsidRPr="00371C1F">
        <w:rPr>
          <w:rFonts w:ascii="Arial" w:hAnsi="Arial" w:cs="Arial"/>
          <w:sz w:val="20"/>
        </w:rPr>
        <w:t xml:space="preserve"> </w:t>
      </w:r>
      <w:r w:rsidRPr="00371C1F">
        <w:rPr>
          <w:rFonts w:ascii="Arial" w:hAnsi="Arial" w:cs="Arial"/>
          <w:sz w:val="20"/>
        </w:rPr>
        <w:t xml:space="preserve">wykonanych nie wcześniej niż w okresie ostatnich 5 lat, a jeżeli okres prowadzenia działalności jest krótszy – w tym okresie, porównywalnych </w:t>
      </w:r>
      <w:r w:rsidR="00477CBC" w:rsidRPr="00371C1F">
        <w:rPr>
          <w:rFonts w:ascii="Arial" w:hAnsi="Arial" w:cs="Arial"/>
          <w:sz w:val="20"/>
        </w:rPr>
        <w:t>z</w:t>
      </w:r>
      <w:r w:rsidR="00634945" w:rsidRPr="00371C1F">
        <w:rPr>
          <w:rFonts w:ascii="Arial" w:hAnsi="Arial" w:cs="Arial"/>
          <w:sz w:val="20"/>
        </w:rPr>
        <w:t xml:space="preserve"> </w:t>
      </w:r>
      <w:r w:rsidRPr="00371C1F">
        <w:rPr>
          <w:rFonts w:ascii="Arial" w:hAnsi="Arial" w:cs="Arial"/>
          <w:sz w:val="20"/>
        </w:rPr>
        <w:t>przedmiot</w:t>
      </w:r>
      <w:r w:rsidR="00477CBC" w:rsidRPr="00371C1F">
        <w:rPr>
          <w:rFonts w:ascii="Arial" w:hAnsi="Arial" w:cs="Arial"/>
          <w:sz w:val="20"/>
        </w:rPr>
        <w:t>em</w:t>
      </w:r>
      <w:r w:rsidR="00634945" w:rsidRPr="00371C1F">
        <w:rPr>
          <w:rFonts w:ascii="Arial" w:hAnsi="Arial" w:cs="Arial"/>
          <w:sz w:val="20"/>
        </w:rPr>
        <w:t xml:space="preserve"> </w:t>
      </w:r>
      <w:r w:rsidRPr="00371C1F">
        <w:rPr>
          <w:rFonts w:ascii="Arial" w:hAnsi="Arial" w:cs="Arial"/>
          <w:sz w:val="20"/>
        </w:rPr>
        <w:t>zamówienia,</w:t>
      </w:r>
      <w:r w:rsidR="00634945" w:rsidRPr="00371C1F">
        <w:rPr>
          <w:rFonts w:ascii="Arial" w:hAnsi="Arial" w:cs="Arial"/>
          <w:sz w:val="20"/>
        </w:rPr>
        <w:t xml:space="preserve"> </w:t>
      </w:r>
      <w:r w:rsidRPr="00371C1F">
        <w:rPr>
          <w:rFonts w:ascii="Arial" w:hAnsi="Arial" w:cs="Arial"/>
          <w:sz w:val="20"/>
        </w:rPr>
        <w:t>wraz</w:t>
      </w:r>
      <w:r w:rsidR="00634945" w:rsidRPr="00371C1F">
        <w:rPr>
          <w:rFonts w:ascii="Arial" w:hAnsi="Arial" w:cs="Arial"/>
          <w:sz w:val="20"/>
        </w:rPr>
        <w:t xml:space="preserve"> </w:t>
      </w:r>
      <w:r w:rsidRPr="00371C1F">
        <w:rPr>
          <w:rFonts w:ascii="Arial" w:hAnsi="Arial" w:cs="Arial"/>
          <w:sz w:val="20"/>
        </w:rPr>
        <w:t>z</w:t>
      </w:r>
      <w:r w:rsidR="00634945" w:rsidRPr="00371C1F">
        <w:rPr>
          <w:rFonts w:ascii="Arial" w:hAnsi="Arial" w:cs="Arial"/>
          <w:sz w:val="20"/>
        </w:rPr>
        <w:t xml:space="preserve"> </w:t>
      </w:r>
      <w:r w:rsidRPr="00371C1F">
        <w:rPr>
          <w:rFonts w:ascii="Arial" w:hAnsi="Arial" w:cs="Arial"/>
          <w:sz w:val="20"/>
        </w:rPr>
        <w:t>podaniem</w:t>
      </w:r>
      <w:r w:rsidR="00634945" w:rsidRPr="00371C1F">
        <w:rPr>
          <w:rFonts w:ascii="Arial" w:hAnsi="Arial" w:cs="Arial"/>
          <w:sz w:val="20"/>
        </w:rPr>
        <w:t xml:space="preserve"> </w:t>
      </w:r>
      <w:r w:rsidRPr="00371C1F">
        <w:rPr>
          <w:rFonts w:ascii="Arial" w:hAnsi="Arial" w:cs="Arial"/>
          <w:sz w:val="20"/>
        </w:rPr>
        <w:t>ich rodzaju, zakresu, daty, miejsca wykonania i</w:t>
      </w:r>
      <w:r w:rsidR="00E34427" w:rsidRPr="00371C1F">
        <w:rPr>
          <w:rFonts w:ascii="Arial" w:hAnsi="Arial" w:cs="Arial"/>
          <w:sz w:val="20"/>
        </w:rPr>
        <w:t> </w:t>
      </w:r>
      <w:r w:rsidRPr="00371C1F">
        <w:rPr>
          <w:rFonts w:ascii="Arial" w:hAnsi="Arial" w:cs="Arial"/>
          <w:sz w:val="20"/>
        </w:rPr>
        <w:t xml:space="preserve">podmiotów, na rzecz których roboty </w:t>
      </w:r>
      <w:r w:rsidR="00477CBC" w:rsidRPr="00371C1F">
        <w:rPr>
          <w:rFonts w:ascii="Arial" w:hAnsi="Arial" w:cs="Arial"/>
          <w:sz w:val="20"/>
        </w:rPr>
        <w:t xml:space="preserve">i usługi </w:t>
      </w:r>
      <w:r w:rsidRPr="00371C1F">
        <w:rPr>
          <w:rFonts w:ascii="Arial" w:hAnsi="Arial" w:cs="Arial"/>
          <w:sz w:val="20"/>
        </w:rPr>
        <w:t>te zostały wykonane, oraz załączeniem dowodów określających czy zostały</w:t>
      </w:r>
      <w:r w:rsidR="00634945" w:rsidRPr="00371C1F">
        <w:rPr>
          <w:rFonts w:ascii="Arial" w:hAnsi="Arial" w:cs="Arial"/>
          <w:sz w:val="20"/>
        </w:rPr>
        <w:t xml:space="preserve"> </w:t>
      </w:r>
      <w:r w:rsidRPr="00371C1F">
        <w:rPr>
          <w:rFonts w:ascii="Arial" w:hAnsi="Arial" w:cs="Arial"/>
          <w:sz w:val="20"/>
        </w:rPr>
        <w:t>wykonane</w:t>
      </w:r>
      <w:r w:rsidR="00634945" w:rsidRPr="00371C1F">
        <w:rPr>
          <w:rFonts w:ascii="Arial" w:hAnsi="Arial" w:cs="Arial"/>
          <w:sz w:val="20"/>
        </w:rPr>
        <w:t xml:space="preserve"> </w:t>
      </w:r>
      <w:r w:rsidRPr="00371C1F">
        <w:rPr>
          <w:rFonts w:ascii="Arial" w:hAnsi="Arial" w:cs="Arial"/>
          <w:sz w:val="20"/>
        </w:rPr>
        <w:t>należycie,</w:t>
      </w:r>
      <w:r w:rsidR="00634945" w:rsidRPr="00371C1F">
        <w:rPr>
          <w:rFonts w:ascii="Arial" w:hAnsi="Arial" w:cs="Arial"/>
          <w:sz w:val="20"/>
        </w:rPr>
        <w:t xml:space="preserve"> </w:t>
      </w:r>
      <w:r w:rsidRPr="00371C1F">
        <w:rPr>
          <w:rFonts w:ascii="Arial" w:hAnsi="Arial" w:cs="Arial"/>
          <w:sz w:val="20"/>
        </w:rPr>
        <w:t>przy czym dowodami, o których mowa, są</w:t>
      </w:r>
      <w:r w:rsidR="00634945" w:rsidRPr="00371C1F">
        <w:rPr>
          <w:rFonts w:ascii="Arial" w:hAnsi="Arial" w:cs="Arial"/>
          <w:sz w:val="20"/>
        </w:rPr>
        <w:t xml:space="preserve"> </w:t>
      </w:r>
      <w:r w:rsidRPr="00371C1F">
        <w:rPr>
          <w:rFonts w:ascii="Arial" w:hAnsi="Arial" w:cs="Arial"/>
          <w:sz w:val="20"/>
        </w:rPr>
        <w:t xml:space="preserve">referencje bądź inne dokumenty sporządzone przez podmiot, na rzecz którego roboty budowlane </w:t>
      </w:r>
      <w:r w:rsidR="00477CBC" w:rsidRPr="00371C1F">
        <w:rPr>
          <w:rFonts w:ascii="Arial" w:hAnsi="Arial" w:cs="Arial"/>
          <w:sz w:val="20"/>
        </w:rPr>
        <w:t xml:space="preserve">lub usługi </w:t>
      </w:r>
      <w:r w:rsidRPr="00371C1F">
        <w:rPr>
          <w:rFonts w:ascii="Arial" w:hAnsi="Arial" w:cs="Arial"/>
          <w:sz w:val="20"/>
        </w:rPr>
        <w:t xml:space="preserve">były wykonywane, </w:t>
      </w:r>
      <w:bookmarkStart w:id="20" w:name="_Hlk97031316"/>
      <w:r w:rsidRPr="00371C1F">
        <w:rPr>
          <w:rFonts w:ascii="Arial" w:hAnsi="Arial" w:cs="Arial"/>
          <w:sz w:val="20"/>
        </w:rPr>
        <w:t>a jeżeli z uzasadnionej przyczyny</w:t>
      </w:r>
      <w:r w:rsidR="00634945" w:rsidRPr="00371C1F">
        <w:rPr>
          <w:rFonts w:ascii="Arial" w:hAnsi="Arial" w:cs="Arial"/>
          <w:sz w:val="20"/>
        </w:rPr>
        <w:t xml:space="preserve"> </w:t>
      </w:r>
      <w:r w:rsidRPr="00371C1F">
        <w:rPr>
          <w:rFonts w:ascii="Arial" w:hAnsi="Arial" w:cs="Arial"/>
          <w:sz w:val="20"/>
        </w:rPr>
        <w:t>o</w:t>
      </w:r>
      <w:r w:rsidR="00634945" w:rsidRPr="00371C1F">
        <w:rPr>
          <w:rFonts w:ascii="Arial" w:hAnsi="Arial" w:cs="Arial"/>
          <w:sz w:val="20"/>
        </w:rPr>
        <w:t xml:space="preserve"> </w:t>
      </w:r>
      <w:r w:rsidRPr="00371C1F">
        <w:rPr>
          <w:rFonts w:ascii="Arial" w:hAnsi="Arial" w:cs="Arial"/>
          <w:sz w:val="20"/>
        </w:rPr>
        <w:t>obiektywnym</w:t>
      </w:r>
      <w:r w:rsidR="00634945" w:rsidRPr="00371C1F">
        <w:rPr>
          <w:rFonts w:ascii="Arial" w:hAnsi="Arial" w:cs="Arial"/>
          <w:sz w:val="20"/>
        </w:rPr>
        <w:t xml:space="preserve"> </w:t>
      </w:r>
      <w:r w:rsidRPr="00371C1F">
        <w:rPr>
          <w:rFonts w:ascii="Arial" w:hAnsi="Arial" w:cs="Arial"/>
          <w:sz w:val="20"/>
        </w:rPr>
        <w:t>charakterze</w:t>
      </w:r>
      <w:r w:rsidR="00634945" w:rsidRPr="00371C1F">
        <w:rPr>
          <w:rFonts w:ascii="Arial" w:hAnsi="Arial" w:cs="Arial"/>
          <w:sz w:val="20"/>
        </w:rPr>
        <w:t xml:space="preserve"> </w:t>
      </w:r>
      <w:r w:rsidRPr="00371C1F">
        <w:rPr>
          <w:rFonts w:ascii="Arial" w:hAnsi="Arial" w:cs="Arial"/>
          <w:sz w:val="20"/>
        </w:rPr>
        <w:t>wykonawca</w:t>
      </w:r>
      <w:r w:rsidR="00634945" w:rsidRPr="00371C1F">
        <w:rPr>
          <w:rFonts w:ascii="Arial" w:hAnsi="Arial" w:cs="Arial"/>
          <w:sz w:val="20"/>
        </w:rPr>
        <w:t xml:space="preserve"> </w:t>
      </w:r>
      <w:r w:rsidRPr="00371C1F">
        <w:rPr>
          <w:rFonts w:ascii="Arial" w:hAnsi="Arial" w:cs="Arial"/>
          <w:sz w:val="20"/>
        </w:rPr>
        <w:t>nie</w:t>
      </w:r>
      <w:r w:rsidR="00634945" w:rsidRPr="00371C1F">
        <w:rPr>
          <w:rFonts w:ascii="Arial" w:hAnsi="Arial" w:cs="Arial"/>
          <w:sz w:val="20"/>
        </w:rPr>
        <w:t xml:space="preserve"> </w:t>
      </w:r>
      <w:r w:rsidRPr="00371C1F">
        <w:rPr>
          <w:rFonts w:ascii="Arial" w:hAnsi="Arial" w:cs="Arial"/>
          <w:sz w:val="20"/>
        </w:rPr>
        <w:t>jest</w:t>
      </w:r>
      <w:r w:rsidR="00634945" w:rsidRPr="00371C1F">
        <w:rPr>
          <w:rFonts w:ascii="Arial" w:hAnsi="Arial" w:cs="Arial"/>
          <w:sz w:val="20"/>
        </w:rPr>
        <w:t xml:space="preserve"> </w:t>
      </w:r>
      <w:r w:rsidRPr="00371C1F">
        <w:rPr>
          <w:rFonts w:ascii="Arial" w:hAnsi="Arial" w:cs="Arial"/>
          <w:sz w:val="20"/>
        </w:rPr>
        <w:t>w</w:t>
      </w:r>
      <w:r w:rsidR="00634945" w:rsidRPr="00371C1F">
        <w:rPr>
          <w:rFonts w:ascii="Arial" w:hAnsi="Arial" w:cs="Arial"/>
          <w:sz w:val="20"/>
        </w:rPr>
        <w:t xml:space="preserve"> </w:t>
      </w:r>
      <w:r w:rsidRPr="00371C1F">
        <w:rPr>
          <w:rFonts w:ascii="Arial" w:hAnsi="Arial" w:cs="Arial"/>
          <w:sz w:val="20"/>
        </w:rPr>
        <w:t>stanie</w:t>
      </w:r>
      <w:r w:rsidR="00634945" w:rsidRPr="00371C1F">
        <w:rPr>
          <w:rFonts w:ascii="Arial" w:hAnsi="Arial" w:cs="Arial"/>
          <w:sz w:val="20"/>
        </w:rPr>
        <w:t xml:space="preserve"> </w:t>
      </w:r>
      <w:r w:rsidRPr="00371C1F">
        <w:rPr>
          <w:rFonts w:ascii="Arial" w:hAnsi="Arial" w:cs="Arial"/>
          <w:sz w:val="20"/>
        </w:rPr>
        <w:t>uzyskać</w:t>
      </w:r>
      <w:r w:rsidR="00634945" w:rsidRPr="00371C1F">
        <w:rPr>
          <w:rFonts w:ascii="Arial" w:hAnsi="Arial" w:cs="Arial"/>
          <w:sz w:val="20"/>
        </w:rPr>
        <w:t xml:space="preserve"> </w:t>
      </w:r>
      <w:r w:rsidRPr="00371C1F">
        <w:rPr>
          <w:rFonts w:ascii="Arial" w:hAnsi="Arial" w:cs="Arial"/>
          <w:sz w:val="20"/>
        </w:rPr>
        <w:t>tych dokumentów –</w:t>
      </w:r>
      <w:r w:rsidR="00F76531" w:rsidRPr="00371C1F">
        <w:rPr>
          <w:rFonts w:ascii="Arial" w:hAnsi="Arial" w:cs="Arial"/>
          <w:sz w:val="20"/>
        </w:rPr>
        <w:t xml:space="preserve"> </w:t>
      </w:r>
      <w:r w:rsidRPr="00371C1F">
        <w:rPr>
          <w:rFonts w:ascii="Arial" w:hAnsi="Arial" w:cs="Arial"/>
          <w:sz w:val="20"/>
        </w:rPr>
        <w:t>inne odpowiednie dokumenty;</w:t>
      </w:r>
      <w:bookmarkEnd w:id="20"/>
    </w:p>
    <w:p w14:paraId="67B4C629" w14:textId="096C5927" w:rsidR="00F76531" w:rsidRPr="00371C1F" w:rsidRDefault="00E42CB1" w:rsidP="00371C1F">
      <w:pPr>
        <w:pStyle w:val="siwz"/>
        <w:numPr>
          <w:ilvl w:val="0"/>
          <w:numId w:val="32"/>
        </w:numPr>
        <w:rPr>
          <w:rFonts w:ascii="Arial" w:hAnsi="Arial" w:cs="Arial"/>
          <w:sz w:val="20"/>
        </w:rPr>
      </w:pPr>
      <w:r w:rsidRPr="00371C1F">
        <w:rPr>
          <w:rFonts w:ascii="Arial" w:hAnsi="Arial" w:cs="Arial"/>
          <w:b/>
          <w:bCs w:val="0"/>
          <w:sz w:val="20"/>
        </w:rPr>
        <w:t>wykazu osób (Załącznik nr 6 do SWZ),</w:t>
      </w:r>
      <w:r w:rsidRPr="00371C1F">
        <w:rPr>
          <w:rFonts w:ascii="Arial" w:hAnsi="Arial" w:cs="Arial"/>
          <w:sz w:val="20"/>
        </w:rPr>
        <w:t xml:space="preserve"> skierowanych przez wykonawcę do realizacji zamówienia publicznego, w szczególności odpowiedzialnych za świadczenie usług, kontrolę jakości lub kierowanie </w:t>
      </w:r>
      <w:r w:rsidR="00F76531" w:rsidRPr="00371C1F">
        <w:rPr>
          <w:rFonts w:ascii="Arial" w:hAnsi="Arial" w:cs="Arial"/>
          <w:sz w:val="20"/>
        </w:rPr>
        <w:t>robotami budowlanymi, wraz</w:t>
      </w:r>
      <w:r w:rsidR="00634945" w:rsidRPr="00371C1F">
        <w:rPr>
          <w:rFonts w:ascii="Arial" w:hAnsi="Arial" w:cs="Arial"/>
          <w:sz w:val="20"/>
        </w:rPr>
        <w:t xml:space="preserve"> </w:t>
      </w:r>
      <w:r w:rsidRPr="00371C1F">
        <w:rPr>
          <w:rFonts w:ascii="Arial" w:hAnsi="Arial" w:cs="Arial"/>
          <w:sz w:val="20"/>
        </w:rPr>
        <w:t>z</w:t>
      </w:r>
      <w:r w:rsidR="00634945" w:rsidRPr="00371C1F">
        <w:rPr>
          <w:rFonts w:ascii="Arial" w:hAnsi="Arial" w:cs="Arial"/>
          <w:sz w:val="20"/>
        </w:rPr>
        <w:t xml:space="preserve"> </w:t>
      </w:r>
      <w:r w:rsidRPr="00371C1F">
        <w:rPr>
          <w:rFonts w:ascii="Arial" w:hAnsi="Arial" w:cs="Arial"/>
          <w:sz w:val="20"/>
        </w:rPr>
        <w:t>informacjami</w:t>
      </w:r>
      <w:r w:rsidR="00634945" w:rsidRPr="00371C1F">
        <w:rPr>
          <w:rFonts w:ascii="Arial" w:hAnsi="Arial" w:cs="Arial"/>
          <w:sz w:val="20"/>
        </w:rPr>
        <w:t xml:space="preserve"> </w:t>
      </w:r>
      <w:r w:rsidRPr="00371C1F">
        <w:rPr>
          <w:rFonts w:ascii="Arial" w:hAnsi="Arial" w:cs="Arial"/>
          <w:sz w:val="20"/>
        </w:rPr>
        <w:t>na</w:t>
      </w:r>
      <w:r w:rsidR="00634945" w:rsidRPr="00371C1F">
        <w:rPr>
          <w:rFonts w:ascii="Arial" w:hAnsi="Arial" w:cs="Arial"/>
          <w:sz w:val="20"/>
        </w:rPr>
        <w:t xml:space="preserve"> </w:t>
      </w:r>
      <w:r w:rsidRPr="00371C1F">
        <w:rPr>
          <w:rFonts w:ascii="Arial" w:hAnsi="Arial" w:cs="Arial"/>
          <w:sz w:val="20"/>
        </w:rPr>
        <w:t>temat</w:t>
      </w:r>
      <w:r w:rsidR="00634945" w:rsidRPr="00371C1F">
        <w:rPr>
          <w:rFonts w:ascii="Arial" w:hAnsi="Arial" w:cs="Arial"/>
          <w:sz w:val="20"/>
        </w:rPr>
        <w:t xml:space="preserve"> </w:t>
      </w:r>
      <w:r w:rsidRPr="00371C1F">
        <w:rPr>
          <w:rFonts w:ascii="Arial" w:hAnsi="Arial" w:cs="Arial"/>
          <w:sz w:val="20"/>
        </w:rPr>
        <w:t>ich</w:t>
      </w:r>
      <w:r w:rsidR="00634945" w:rsidRPr="00371C1F">
        <w:rPr>
          <w:rFonts w:ascii="Arial" w:hAnsi="Arial" w:cs="Arial"/>
          <w:sz w:val="20"/>
        </w:rPr>
        <w:t xml:space="preserve"> </w:t>
      </w:r>
      <w:r w:rsidRPr="00371C1F">
        <w:rPr>
          <w:rFonts w:ascii="Arial" w:hAnsi="Arial" w:cs="Arial"/>
          <w:sz w:val="20"/>
        </w:rPr>
        <w:t>kwalifikacji</w:t>
      </w:r>
      <w:r w:rsidR="00634945" w:rsidRPr="00371C1F">
        <w:rPr>
          <w:rFonts w:ascii="Arial" w:hAnsi="Arial" w:cs="Arial"/>
          <w:sz w:val="20"/>
        </w:rPr>
        <w:t xml:space="preserve"> </w:t>
      </w:r>
      <w:r w:rsidRPr="00371C1F">
        <w:rPr>
          <w:rFonts w:ascii="Arial" w:hAnsi="Arial" w:cs="Arial"/>
          <w:sz w:val="20"/>
        </w:rPr>
        <w:t>zawodowych</w:t>
      </w:r>
      <w:r w:rsidR="006D0346" w:rsidRPr="00371C1F">
        <w:rPr>
          <w:rFonts w:ascii="Arial" w:hAnsi="Arial" w:cs="Arial"/>
          <w:sz w:val="20"/>
        </w:rPr>
        <w:t>, doświadczenia</w:t>
      </w:r>
      <w:r w:rsidR="000F6945" w:rsidRPr="00371C1F">
        <w:rPr>
          <w:rFonts w:ascii="Arial" w:hAnsi="Arial" w:cs="Arial"/>
          <w:sz w:val="20"/>
        </w:rPr>
        <w:t xml:space="preserve"> oraz</w:t>
      </w:r>
      <w:r w:rsidR="00634945" w:rsidRPr="00371C1F">
        <w:rPr>
          <w:rFonts w:ascii="Arial" w:hAnsi="Arial" w:cs="Arial"/>
          <w:sz w:val="20"/>
        </w:rPr>
        <w:t xml:space="preserve"> </w:t>
      </w:r>
      <w:r w:rsidRPr="00371C1F">
        <w:rPr>
          <w:rFonts w:ascii="Arial" w:hAnsi="Arial" w:cs="Arial"/>
          <w:sz w:val="20"/>
        </w:rPr>
        <w:t>uprawnień, a także zakresu wykonywanych przez nie czynności oraz informacją o podstawie do dysponowania tymi osobami</w:t>
      </w:r>
      <w:r w:rsidR="00186B2A" w:rsidRPr="00371C1F">
        <w:rPr>
          <w:rFonts w:ascii="Arial" w:hAnsi="Arial" w:cs="Arial"/>
          <w:sz w:val="20"/>
        </w:rPr>
        <w:t>.</w:t>
      </w:r>
    </w:p>
    <w:p w14:paraId="71F9068C" w14:textId="5A7869B2" w:rsidR="00483B9C" w:rsidRPr="00371C1F" w:rsidRDefault="007353B0" w:rsidP="00371C1F">
      <w:pPr>
        <w:pStyle w:val="siwz"/>
        <w:rPr>
          <w:rFonts w:ascii="Arial" w:hAnsi="Arial" w:cs="Arial"/>
          <w:bCs w:val="0"/>
          <w:sz w:val="20"/>
          <w:u w:val="single"/>
        </w:rPr>
      </w:pPr>
      <w:r w:rsidRPr="00371C1F">
        <w:rPr>
          <w:rFonts w:ascii="Arial" w:hAnsi="Arial" w:cs="Arial"/>
          <w:b/>
          <w:sz w:val="20"/>
          <w:u w:val="single"/>
        </w:rPr>
        <w:t xml:space="preserve">UWAGA: Najpóźniej w dniu podpisania umowy, wybrany Wykonawca będzie zobowiązany dostarczyć wszystkie niezbędne uprawnienia i aktualne zaświadczenia, potrzebne do realizacji zadania zgodnie </w:t>
      </w:r>
      <w:r w:rsidR="002C6364" w:rsidRPr="00371C1F">
        <w:rPr>
          <w:rFonts w:ascii="Arial" w:hAnsi="Arial" w:cs="Arial"/>
          <w:b/>
          <w:sz w:val="20"/>
          <w:u w:val="single"/>
        </w:rPr>
        <w:br/>
      </w:r>
      <w:r w:rsidRPr="00371C1F">
        <w:rPr>
          <w:rFonts w:ascii="Arial" w:hAnsi="Arial" w:cs="Arial"/>
          <w:b/>
          <w:sz w:val="20"/>
          <w:u w:val="single"/>
        </w:rPr>
        <w:t>z przepisami. Zamawiający odstąpi od podpisania Umowy, jeżeli Wykonawca najpóźniej w dniu podpisania umowy, nie dostarczy wszystkich niezbędnych dokumentów, potrzebnych do realizacji zadania zgodnie z przepisami</w:t>
      </w:r>
      <w:r w:rsidRPr="00371C1F">
        <w:rPr>
          <w:rFonts w:ascii="Arial" w:hAnsi="Arial" w:cs="Arial"/>
          <w:bCs w:val="0"/>
          <w:sz w:val="20"/>
          <w:u w:val="single"/>
        </w:rPr>
        <w:t>.</w:t>
      </w:r>
    </w:p>
    <w:p w14:paraId="62A7B253" w14:textId="77777777" w:rsidR="002C6364" w:rsidRPr="00371C1F" w:rsidRDefault="002C6364" w:rsidP="00371C1F">
      <w:pPr>
        <w:pStyle w:val="siwz"/>
        <w:rPr>
          <w:rFonts w:ascii="Arial" w:hAnsi="Arial" w:cs="Arial"/>
          <w:bCs w:val="0"/>
          <w:sz w:val="20"/>
          <w:u w:val="single"/>
        </w:rPr>
      </w:pPr>
    </w:p>
    <w:p w14:paraId="1039FDCD" w14:textId="77777777" w:rsidR="000F6829" w:rsidRPr="00371C1F" w:rsidRDefault="001776E6" w:rsidP="00371C1F">
      <w:pPr>
        <w:pStyle w:val="siwz"/>
        <w:numPr>
          <w:ilvl w:val="1"/>
          <w:numId w:val="21"/>
        </w:numPr>
        <w:rPr>
          <w:rFonts w:ascii="Arial" w:hAnsi="Arial" w:cs="Arial"/>
          <w:sz w:val="20"/>
        </w:rPr>
      </w:pPr>
      <w:r w:rsidRPr="00371C1F">
        <w:rPr>
          <w:rFonts w:ascii="Arial" w:hAnsi="Arial" w:cs="Arial"/>
          <w:sz w:val="20"/>
        </w:rP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r w:rsidR="007353B0" w:rsidRPr="00371C1F">
        <w:rPr>
          <w:rFonts w:ascii="Arial" w:hAnsi="Arial" w:cs="Arial"/>
          <w:sz w:val="20"/>
        </w:rPr>
        <w:t>.</w:t>
      </w:r>
    </w:p>
    <w:p w14:paraId="1055007F" w14:textId="77777777" w:rsidR="000F6829" w:rsidRPr="00371C1F" w:rsidRDefault="001776E6" w:rsidP="00371C1F">
      <w:pPr>
        <w:pStyle w:val="siwz"/>
        <w:numPr>
          <w:ilvl w:val="1"/>
          <w:numId w:val="21"/>
        </w:numPr>
        <w:rPr>
          <w:rFonts w:ascii="Arial" w:hAnsi="Arial" w:cs="Arial"/>
          <w:sz w:val="20"/>
        </w:rPr>
      </w:pPr>
      <w:r w:rsidRPr="00371C1F">
        <w:rPr>
          <w:rFonts w:ascii="Arial" w:hAnsi="Arial" w:cs="Arial"/>
          <w:sz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7D82297" w14:textId="51173B32" w:rsidR="000F6829" w:rsidRPr="00371C1F" w:rsidRDefault="001776E6" w:rsidP="00371C1F">
      <w:pPr>
        <w:pStyle w:val="siwz"/>
        <w:numPr>
          <w:ilvl w:val="1"/>
          <w:numId w:val="21"/>
        </w:numPr>
        <w:rPr>
          <w:rFonts w:ascii="Arial" w:hAnsi="Arial" w:cs="Arial"/>
          <w:sz w:val="20"/>
        </w:rPr>
      </w:pPr>
      <w:r w:rsidRPr="00371C1F">
        <w:rPr>
          <w:rFonts w:ascii="Arial" w:hAnsi="Arial" w:cs="Arial"/>
          <w:sz w:val="20"/>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w:t>
      </w:r>
      <w:r w:rsidR="00D429E9" w:rsidRPr="00371C1F">
        <w:rPr>
          <w:rFonts w:ascii="Arial" w:hAnsi="Arial" w:cs="Arial"/>
          <w:sz w:val="20"/>
        </w:rPr>
        <w:t> </w:t>
      </w:r>
      <w:r w:rsidRPr="00371C1F">
        <w:rPr>
          <w:rFonts w:ascii="Arial" w:hAnsi="Arial" w:cs="Arial"/>
          <w:sz w:val="20"/>
        </w:rPr>
        <w:t>ile wykonawca wskazał w oświadczeniu, o którym mowa w art. 125 ust. 1, dane umożliwiające dostęp do tych środków.</w:t>
      </w:r>
    </w:p>
    <w:p w14:paraId="6FDBA38C" w14:textId="77777777" w:rsidR="000F6829" w:rsidRPr="00371C1F" w:rsidRDefault="00D164E6" w:rsidP="00371C1F">
      <w:pPr>
        <w:pStyle w:val="siwz"/>
        <w:numPr>
          <w:ilvl w:val="1"/>
          <w:numId w:val="21"/>
        </w:numPr>
        <w:rPr>
          <w:rFonts w:ascii="Arial" w:hAnsi="Arial" w:cs="Arial"/>
          <w:sz w:val="20"/>
        </w:rPr>
      </w:pPr>
      <w:r w:rsidRPr="00371C1F">
        <w:rPr>
          <w:rFonts w:ascii="Arial" w:eastAsia="TimesNewRomanPS-ItalicMT" w:hAnsi="Arial" w:cs="Arial"/>
          <w:color w:val="000000"/>
          <w:sz w:val="20"/>
        </w:rPr>
        <w:t>W przypadku wykonawcy mającego siedzibę lub miejsce zamieszkania poza terytorium Rzeczpospolitej Polskiej, zamiast dokumentów wymienionych wyżej – składa dokument lub dokumenty wystawione w kraju, w którym ma miejsce zamieszkania lub siedzibę.</w:t>
      </w:r>
    </w:p>
    <w:p w14:paraId="4E8A45FC" w14:textId="77777777" w:rsidR="000F6829" w:rsidRPr="00371C1F" w:rsidRDefault="00364D0C" w:rsidP="00371C1F">
      <w:pPr>
        <w:pStyle w:val="siwz"/>
        <w:numPr>
          <w:ilvl w:val="1"/>
          <w:numId w:val="21"/>
        </w:numPr>
        <w:rPr>
          <w:rFonts w:ascii="Arial" w:hAnsi="Arial" w:cs="Arial"/>
          <w:sz w:val="20"/>
        </w:rPr>
      </w:pPr>
      <w:r w:rsidRPr="00371C1F">
        <w:rPr>
          <w:rFonts w:ascii="Arial" w:eastAsia="TimesNewRomanPS-ItalicMT" w:hAnsi="Arial" w:cs="Arial"/>
          <w:color w:val="000000"/>
          <w:sz w:val="20"/>
        </w:rPr>
        <w:t>Wykonawca nie jest zobowiązany do złożenia podmiotowych środków dowodowych, które Zamawiający posiada, jeżeli wykonawca wskaże te środki oraz potwierdzi ich prawidłowość i aktualność.</w:t>
      </w:r>
    </w:p>
    <w:p w14:paraId="4E061D3B" w14:textId="465BDD41" w:rsidR="00364D0C" w:rsidRPr="00371C1F" w:rsidRDefault="00364D0C" w:rsidP="00371C1F">
      <w:pPr>
        <w:pStyle w:val="siwz"/>
        <w:numPr>
          <w:ilvl w:val="1"/>
          <w:numId w:val="21"/>
        </w:numPr>
        <w:rPr>
          <w:rFonts w:ascii="Arial" w:hAnsi="Arial" w:cs="Arial"/>
          <w:sz w:val="20"/>
        </w:rPr>
      </w:pPr>
      <w:r w:rsidRPr="00371C1F">
        <w:rPr>
          <w:rFonts w:ascii="Arial" w:eastAsia="TimesNewRomanPS-ItalicMT" w:hAnsi="Arial" w:cs="Arial"/>
          <w:color w:val="000000"/>
          <w:sz w:val="20"/>
        </w:rPr>
        <w:t>W za</w:t>
      </w:r>
      <w:r w:rsidRPr="00371C1F">
        <w:rPr>
          <w:rFonts w:ascii="Arial" w:hAnsi="Arial" w:cs="Arial"/>
          <w:color w:val="000000"/>
          <w:sz w:val="20"/>
        </w:rPr>
        <w:t xml:space="preserve">kresie nieuregulowanym ustawą pzp lub niniejszą SWZ do oświadczeń i dokumentów </w:t>
      </w:r>
      <w:r w:rsidR="007F4042" w:rsidRPr="00371C1F">
        <w:rPr>
          <w:rFonts w:ascii="Arial" w:hAnsi="Arial" w:cs="Arial"/>
          <w:color w:val="000000"/>
          <w:sz w:val="20"/>
        </w:rPr>
        <w:t>składanych</w:t>
      </w:r>
      <w:r w:rsidRPr="00371C1F">
        <w:rPr>
          <w:rFonts w:ascii="Arial" w:hAnsi="Arial" w:cs="Arial"/>
          <w:color w:val="000000"/>
          <w:sz w:val="20"/>
        </w:rPr>
        <w:t xml:space="preserve"> przez Wykonawcę w postępowaniu zastosowanie mają przepisy Rozporządzenia Ministra Rozwoju Pracy i</w:t>
      </w:r>
      <w:r w:rsidR="00D429E9" w:rsidRPr="00371C1F">
        <w:rPr>
          <w:rFonts w:ascii="Arial" w:hAnsi="Arial" w:cs="Arial"/>
          <w:color w:val="000000"/>
          <w:sz w:val="20"/>
        </w:rPr>
        <w:t> </w:t>
      </w:r>
      <w:r w:rsidRPr="00371C1F">
        <w:rPr>
          <w:rFonts w:ascii="Arial" w:hAnsi="Arial" w:cs="Arial"/>
          <w:color w:val="000000"/>
          <w:sz w:val="20"/>
        </w:rPr>
        <w:t>Technologii z dnia 23 grudnia 2020 r. sprawie podmiotowych środków dowodowych oraz innych dokumentów</w:t>
      </w:r>
      <w:r w:rsidR="00634945" w:rsidRPr="00371C1F">
        <w:rPr>
          <w:rFonts w:ascii="Arial" w:hAnsi="Arial" w:cs="Arial"/>
          <w:color w:val="000000"/>
          <w:sz w:val="20"/>
        </w:rPr>
        <w:t xml:space="preserve"> </w:t>
      </w:r>
      <w:r w:rsidRPr="00371C1F">
        <w:rPr>
          <w:rFonts w:ascii="Arial" w:hAnsi="Arial" w:cs="Arial"/>
          <w:color w:val="000000"/>
          <w:sz w:val="20"/>
        </w:rPr>
        <w:t xml:space="preserve">lub oświadczeń, jakich może żądać </w:t>
      </w:r>
      <w:r w:rsidR="007F4042" w:rsidRPr="00371C1F">
        <w:rPr>
          <w:rFonts w:ascii="Arial" w:hAnsi="Arial" w:cs="Arial"/>
          <w:color w:val="000000"/>
          <w:sz w:val="20"/>
        </w:rPr>
        <w:t>z</w:t>
      </w:r>
      <w:r w:rsidRPr="00371C1F">
        <w:rPr>
          <w:rFonts w:ascii="Arial" w:hAnsi="Arial" w:cs="Arial"/>
          <w:color w:val="000000"/>
          <w:sz w:val="20"/>
        </w:rPr>
        <w:t xml:space="preserve">amawiający od wykonawcy oraz rozporządzenia </w:t>
      </w:r>
      <w:r w:rsidR="007F4042" w:rsidRPr="00371C1F">
        <w:rPr>
          <w:rFonts w:ascii="Arial" w:hAnsi="Arial" w:cs="Arial"/>
          <w:sz w:val="20"/>
        </w:rPr>
        <w:t>Prezesa Rady Ministrów z dnia 30 grudnia 2020 r. w sprawie sposobu sporządzania i przekazywania informacji oraz wymagań technicznych dla dokumentów elektronicznych oraz środków komunikacji elektronicznej w</w:t>
      </w:r>
      <w:r w:rsidR="00D429E9" w:rsidRPr="00371C1F">
        <w:rPr>
          <w:rFonts w:ascii="Arial" w:hAnsi="Arial" w:cs="Arial"/>
          <w:sz w:val="20"/>
        </w:rPr>
        <w:t> </w:t>
      </w:r>
      <w:r w:rsidR="007F4042" w:rsidRPr="00371C1F">
        <w:rPr>
          <w:rFonts w:ascii="Arial" w:hAnsi="Arial" w:cs="Arial"/>
          <w:sz w:val="20"/>
        </w:rPr>
        <w:t>postępowaniu o udzielenie zamówienia publicznego lub konkursie.</w:t>
      </w:r>
    </w:p>
    <w:p w14:paraId="0ED417BE" w14:textId="77777777" w:rsidR="007F4042" w:rsidRPr="00371C1F" w:rsidRDefault="007F4042" w:rsidP="00371C1F">
      <w:pPr>
        <w:pStyle w:val="siwz"/>
        <w:ind w:left="851"/>
        <w:rPr>
          <w:rFonts w:ascii="Arial" w:hAnsi="Arial" w:cs="Arial"/>
          <w:sz w:val="20"/>
        </w:rPr>
      </w:pPr>
    </w:p>
    <w:p w14:paraId="1D93B78A" w14:textId="5BA9B9C9" w:rsidR="007F4042" w:rsidRPr="00371C1F" w:rsidRDefault="009063D0" w:rsidP="00371C1F">
      <w:pPr>
        <w:pStyle w:val="siwz"/>
        <w:numPr>
          <w:ilvl w:val="0"/>
          <w:numId w:val="37"/>
        </w:numPr>
        <w:ind w:left="426" w:hanging="426"/>
        <w:rPr>
          <w:rFonts w:ascii="Arial" w:hAnsi="Arial" w:cs="Arial"/>
          <w:sz w:val="20"/>
          <w:u w:val="single"/>
        </w:rPr>
      </w:pPr>
      <w:r w:rsidRPr="00371C1F">
        <w:rPr>
          <w:rFonts w:ascii="Arial" w:hAnsi="Arial" w:cs="Arial"/>
          <w:b/>
          <w:bCs w:val="0"/>
          <w:sz w:val="20"/>
          <w:u w:val="single"/>
        </w:rPr>
        <w:t>POLEGANIE NA ZASOBACH INNYCH PODMIOTÓW</w:t>
      </w:r>
      <w:r w:rsidR="007F4042" w:rsidRPr="00371C1F">
        <w:rPr>
          <w:rFonts w:ascii="Arial" w:hAnsi="Arial" w:cs="Arial"/>
          <w:b/>
          <w:bCs w:val="0"/>
          <w:sz w:val="20"/>
        </w:rPr>
        <w:t xml:space="preserve">. </w:t>
      </w:r>
      <w:r w:rsidR="001776E6" w:rsidRPr="00371C1F">
        <w:rPr>
          <w:rFonts w:ascii="Arial" w:hAnsi="Arial" w:cs="Arial"/>
          <w:sz w:val="20"/>
        </w:rPr>
        <w:t>Wykonawca może w celu potwierdzenia spełniania warunków, o których mowa w niniejszej SWZ polegać na zdolnościach technicznych lub zawodowych lub sytuacji finansowej lub ekonomicznej innych podmiotów, niezależnie od charakteru prawnego łączących go z nim stosunków prawnych</w:t>
      </w:r>
      <w:r w:rsidR="007F4042" w:rsidRPr="00371C1F">
        <w:rPr>
          <w:rFonts w:ascii="Arial" w:hAnsi="Arial" w:cs="Arial"/>
          <w:sz w:val="20"/>
        </w:rPr>
        <w:t>.</w:t>
      </w:r>
    </w:p>
    <w:p w14:paraId="62D4F6EC" w14:textId="75000011" w:rsidR="00145436" w:rsidRPr="00371C1F" w:rsidRDefault="001776E6" w:rsidP="00371C1F">
      <w:pPr>
        <w:pStyle w:val="siwz"/>
        <w:numPr>
          <w:ilvl w:val="1"/>
          <w:numId w:val="22"/>
        </w:numPr>
        <w:rPr>
          <w:rFonts w:ascii="Arial" w:hAnsi="Arial" w:cs="Arial"/>
          <w:sz w:val="20"/>
          <w:u w:val="single"/>
        </w:rPr>
      </w:pPr>
      <w:r w:rsidRPr="00371C1F">
        <w:rPr>
          <w:rFonts w:ascii="Arial" w:hAnsi="Arial" w:cs="Arial"/>
          <w:sz w:val="20"/>
        </w:rPr>
        <w:t>W odniesieniu do warunków dotyczących wykształcenia, kwalifikacji zawodowych lub doświadczenia, wykonawcy mogą polegać na zdolnościach innych podmiotów, jeśli podmioty te zrealizują prace zgodne z</w:t>
      </w:r>
      <w:r w:rsidR="00977FCE" w:rsidRPr="00371C1F">
        <w:rPr>
          <w:rFonts w:ascii="Arial" w:hAnsi="Arial" w:cs="Arial"/>
          <w:sz w:val="20"/>
        </w:rPr>
        <w:t> </w:t>
      </w:r>
      <w:r w:rsidRPr="00371C1F">
        <w:rPr>
          <w:rFonts w:ascii="Arial" w:hAnsi="Arial" w:cs="Arial"/>
          <w:sz w:val="20"/>
        </w:rPr>
        <w:t>przedmiotem niniejszego zamówienia, do realizacji których te zdolności są wymagane.</w:t>
      </w:r>
      <w:bookmarkStart w:id="21" w:name="_Hlk59444688"/>
    </w:p>
    <w:p w14:paraId="187E48D0" w14:textId="1A66E420" w:rsidR="00145436" w:rsidRPr="00371C1F" w:rsidRDefault="00880DF5" w:rsidP="00371C1F">
      <w:pPr>
        <w:pStyle w:val="siwz"/>
        <w:numPr>
          <w:ilvl w:val="1"/>
          <w:numId w:val="22"/>
        </w:numPr>
        <w:rPr>
          <w:rFonts w:ascii="Arial" w:hAnsi="Arial" w:cs="Arial"/>
          <w:sz w:val="20"/>
          <w:u w:val="single"/>
        </w:rPr>
      </w:pPr>
      <w:r w:rsidRPr="00371C1F">
        <w:rPr>
          <w:rFonts w:ascii="Arial" w:hAnsi="Arial" w:cs="Arial"/>
          <w:sz w:val="20"/>
        </w:rPr>
        <w:t xml:space="preserve">Wykonawca, który polega na zdolnościach lub sytuacji podmiotów udostępniających zasoby </w:t>
      </w:r>
      <w:r w:rsidRPr="00371C1F">
        <w:rPr>
          <w:rFonts w:ascii="Arial" w:hAnsi="Arial" w:cs="Arial"/>
          <w:b/>
          <w:bCs w:val="0"/>
          <w:sz w:val="20"/>
        </w:rPr>
        <w:t>składa wraz z</w:t>
      </w:r>
      <w:r w:rsidR="00977FCE" w:rsidRPr="00371C1F">
        <w:rPr>
          <w:rFonts w:ascii="Arial" w:hAnsi="Arial" w:cs="Arial"/>
          <w:b/>
          <w:bCs w:val="0"/>
          <w:sz w:val="20"/>
        </w:rPr>
        <w:t> </w:t>
      </w:r>
      <w:r w:rsidRPr="00371C1F">
        <w:rPr>
          <w:rFonts w:ascii="Arial" w:hAnsi="Arial" w:cs="Arial"/>
          <w:b/>
          <w:bCs w:val="0"/>
          <w:sz w:val="20"/>
        </w:rPr>
        <w:t>ofertą</w:t>
      </w:r>
      <w:r w:rsidRPr="00371C1F">
        <w:rPr>
          <w:rFonts w:ascii="Arial" w:hAnsi="Arial" w:cs="Arial"/>
          <w:sz w:val="20"/>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oświadczenia stanowi załącznik nr </w:t>
      </w:r>
      <w:r w:rsidR="00CF761D" w:rsidRPr="00371C1F">
        <w:rPr>
          <w:rFonts w:ascii="Arial" w:hAnsi="Arial" w:cs="Arial"/>
          <w:sz w:val="20"/>
        </w:rPr>
        <w:t>3A</w:t>
      </w:r>
      <w:r w:rsidRPr="00371C1F">
        <w:rPr>
          <w:rFonts w:ascii="Arial" w:hAnsi="Arial" w:cs="Arial"/>
          <w:sz w:val="20"/>
        </w:rPr>
        <w:t xml:space="preserve"> do SWZ.</w:t>
      </w:r>
    </w:p>
    <w:p w14:paraId="6B13795B" w14:textId="77777777" w:rsidR="00145436" w:rsidRPr="00371C1F" w:rsidRDefault="00880DF5" w:rsidP="00371C1F">
      <w:pPr>
        <w:pStyle w:val="siwz"/>
        <w:numPr>
          <w:ilvl w:val="1"/>
          <w:numId w:val="22"/>
        </w:numPr>
        <w:rPr>
          <w:rFonts w:ascii="Arial" w:hAnsi="Arial" w:cs="Arial"/>
          <w:sz w:val="20"/>
          <w:u w:val="single"/>
        </w:rPr>
      </w:pPr>
      <w:r w:rsidRPr="00371C1F">
        <w:rPr>
          <w:rFonts w:ascii="Arial" w:hAnsi="Arial" w:cs="Arial"/>
          <w:sz w:val="20"/>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które zostały przewidziane względem wykonawcy.</w:t>
      </w:r>
      <w:bookmarkEnd w:id="21"/>
    </w:p>
    <w:p w14:paraId="7BC4BAB5" w14:textId="27359B1E" w:rsidR="00827C3A" w:rsidRPr="00F256C6" w:rsidRDefault="00631C8B" w:rsidP="00F256C6">
      <w:pPr>
        <w:pStyle w:val="siwz"/>
        <w:numPr>
          <w:ilvl w:val="1"/>
          <w:numId w:val="22"/>
        </w:numPr>
        <w:rPr>
          <w:rFonts w:ascii="Arial" w:hAnsi="Arial" w:cs="Arial"/>
          <w:sz w:val="20"/>
          <w:u w:val="single"/>
        </w:rPr>
      </w:pPr>
      <w:r w:rsidRPr="00371C1F">
        <w:rPr>
          <w:rFonts w:ascii="Arial" w:hAnsi="Arial" w:cs="Arial"/>
          <w:sz w:val="20"/>
        </w:rPr>
        <w:t>Wykonawca, w przypadku polegania na zdolnościach lub sytuacji innych podmiotów udostępniających zasoby, przedstawia wraz z oświadczeniem, o którym mowa w punkcie 9 SWZ, także oświadczenie podmiotu udostepniającego zasoby, potwierdzające brak podstaw wykluczenia tego podmiotu oraz odpowiednio spełnienie warunków udziału w postepowaniu , w zakresie w jakim wykonawca powołuje się na</w:t>
      </w:r>
      <w:r w:rsidR="00634945" w:rsidRPr="00371C1F">
        <w:rPr>
          <w:rFonts w:ascii="Arial" w:hAnsi="Arial" w:cs="Arial"/>
          <w:sz w:val="20"/>
        </w:rPr>
        <w:t xml:space="preserve"> </w:t>
      </w:r>
      <w:r w:rsidRPr="00371C1F">
        <w:rPr>
          <w:rFonts w:ascii="Arial" w:hAnsi="Arial" w:cs="Arial"/>
          <w:sz w:val="20"/>
        </w:rPr>
        <w:t>jego zasoby.</w:t>
      </w:r>
    </w:p>
    <w:p w14:paraId="63A58F8C" w14:textId="6C432DBF" w:rsidR="007B40D2" w:rsidRPr="00371C1F" w:rsidRDefault="00631C8B" w:rsidP="00371C1F">
      <w:pPr>
        <w:pStyle w:val="siwz"/>
        <w:numPr>
          <w:ilvl w:val="1"/>
          <w:numId w:val="22"/>
        </w:numPr>
        <w:rPr>
          <w:rFonts w:ascii="Arial" w:hAnsi="Arial" w:cs="Arial"/>
          <w:sz w:val="20"/>
          <w:u w:val="single"/>
        </w:rPr>
      </w:pPr>
      <w:r w:rsidRPr="00371C1F">
        <w:rPr>
          <w:rFonts w:ascii="Arial" w:hAnsi="Arial" w:cs="Arial"/>
          <w:b/>
          <w:color w:val="000000"/>
          <w:sz w:val="20"/>
        </w:rPr>
        <w:t>Informacja dla wykonawców wspólnie ubiegających się o udzielenie zamówienia.</w:t>
      </w:r>
    </w:p>
    <w:p w14:paraId="35B4DCA1" w14:textId="01D2859E" w:rsidR="00631C8B" w:rsidRPr="00371C1F" w:rsidRDefault="00631C8B" w:rsidP="00371C1F">
      <w:pPr>
        <w:pStyle w:val="siwz"/>
        <w:numPr>
          <w:ilvl w:val="0"/>
          <w:numId w:val="11"/>
        </w:numPr>
        <w:ind w:left="993" w:hanging="426"/>
        <w:rPr>
          <w:rFonts w:ascii="Arial" w:hAnsi="Arial" w:cs="Arial"/>
          <w:sz w:val="20"/>
          <w:u w:val="single"/>
        </w:rPr>
      </w:pPr>
      <w:r w:rsidRPr="00371C1F">
        <w:rPr>
          <w:rFonts w:ascii="Arial" w:hAnsi="Arial" w:cs="Arial"/>
          <w:sz w:val="20"/>
        </w:rPr>
        <w:t>Wykonawcy mogą wspólnie (konsorcjum, spółka cywilna) ubiegać się o udzielenie zamówienia, wtedy ustanawiają pełnomocnika do reprezentowania ich w postępowaniu o udzielenie zamówienia albo reprezentowania w postępowaniu i zawarcia umowy w sprawie zamówienia publicznego. Pełnomocnictwo musi być dołączone do oferty.</w:t>
      </w:r>
    </w:p>
    <w:p w14:paraId="045CC06A" w14:textId="50BDEFED" w:rsidR="00414A20" w:rsidRPr="00371C1F" w:rsidRDefault="00414A20" w:rsidP="00371C1F">
      <w:pPr>
        <w:pStyle w:val="siwz"/>
        <w:numPr>
          <w:ilvl w:val="0"/>
          <w:numId w:val="11"/>
        </w:numPr>
        <w:ind w:left="993" w:hanging="426"/>
        <w:rPr>
          <w:rFonts w:ascii="Arial" w:hAnsi="Arial" w:cs="Arial"/>
          <w:sz w:val="20"/>
          <w:u w:val="single"/>
        </w:rPr>
      </w:pPr>
      <w:r w:rsidRPr="00371C1F">
        <w:rPr>
          <w:rFonts w:ascii="Arial" w:hAnsi="Arial" w:cs="Arial"/>
          <w:sz w:val="20"/>
        </w:rPr>
        <w:t>W przypadku wykonawców wspólnie ubiegających się o udzielenie zamówienia oświadczenie, o</w:t>
      </w:r>
      <w:r w:rsidR="009012D0" w:rsidRPr="00371C1F">
        <w:rPr>
          <w:rFonts w:ascii="Arial" w:hAnsi="Arial" w:cs="Arial"/>
          <w:sz w:val="20"/>
        </w:rPr>
        <w:t> </w:t>
      </w:r>
      <w:r w:rsidRPr="00371C1F">
        <w:rPr>
          <w:rFonts w:ascii="Arial" w:hAnsi="Arial" w:cs="Arial"/>
          <w:sz w:val="20"/>
        </w:rPr>
        <w:t xml:space="preserve">którym mowa w punkcie 9 SWZ, składa każdy z wykonawców. </w:t>
      </w:r>
      <w:bookmarkStart w:id="22" w:name="_Hlk62547610"/>
      <w:r w:rsidR="00A71ADA" w:rsidRPr="00371C1F">
        <w:rPr>
          <w:rFonts w:ascii="Arial" w:hAnsi="Arial" w:cs="Arial"/>
          <w:sz w:val="20"/>
        </w:rPr>
        <w:t xml:space="preserve">Dodatkowo w przypadku wykonawców wspólnie </w:t>
      </w:r>
      <w:r w:rsidR="00E924C6" w:rsidRPr="00371C1F">
        <w:rPr>
          <w:rFonts w:ascii="Arial" w:hAnsi="Arial" w:cs="Arial"/>
          <w:sz w:val="20"/>
        </w:rPr>
        <w:t xml:space="preserve">ubiegających się o udzielenie zamówienia polegających na zdolnościach tych z wykonawców, którzy wykonają roboty budowlane, do realizacji których te zdolności są wymagane </w:t>
      </w:r>
      <w:r w:rsidR="00E924C6" w:rsidRPr="00371C1F">
        <w:rPr>
          <w:rFonts w:ascii="Arial" w:hAnsi="Arial" w:cs="Arial"/>
          <w:b/>
          <w:bCs w:val="0"/>
          <w:sz w:val="20"/>
        </w:rPr>
        <w:t xml:space="preserve">składają wraz z ofertą </w:t>
      </w:r>
      <w:r w:rsidR="00E924C6" w:rsidRPr="00371C1F">
        <w:rPr>
          <w:rFonts w:ascii="Arial" w:hAnsi="Arial" w:cs="Arial"/>
          <w:sz w:val="20"/>
        </w:rPr>
        <w:t xml:space="preserve">oświadczenie, z którego </w:t>
      </w:r>
      <w:r w:rsidR="006155DC" w:rsidRPr="00371C1F">
        <w:rPr>
          <w:rFonts w:ascii="Arial" w:hAnsi="Arial" w:cs="Arial"/>
          <w:sz w:val="20"/>
        </w:rPr>
        <w:t>wynika,</w:t>
      </w:r>
      <w:r w:rsidR="00E924C6" w:rsidRPr="00371C1F">
        <w:rPr>
          <w:rFonts w:ascii="Arial" w:hAnsi="Arial" w:cs="Arial"/>
          <w:sz w:val="20"/>
        </w:rPr>
        <w:t xml:space="preserve"> które roboty budowlane wykonają poszczególni wykonawcy – Załącznik 3B do SWZ.</w:t>
      </w:r>
    </w:p>
    <w:bookmarkEnd w:id="22"/>
    <w:p w14:paraId="43734B99" w14:textId="36AA961D" w:rsidR="00AD63BC" w:rsidRPr="00371C1F" w:rsidRDefault="00631C8B" w:rsidP="00371C1F">
      <w:pPr>
        <w:pStyle w:val="siwz"/>
        <w:numPr>
          <w:ilvl w:val="0"/>
          <w:numId w:val="11"/>
        </w:numPr>
        <w:ind w:left="993" w:hanging="426"/>
        <w:rPr>
          <w:rFonts w:ascii="Arial" w:hAnsi="Arial" w:cs="Arial"/>
          <w:sz w:val="20"/>
          <w:u w:val="single"/>
        </w:rPr>
      </w:pPr>
      <w:r w:rsidRPr="00371C1F">
        <w:rPr>
          <w:rFonts w:ascii="Arial" w:hAnsi="Arial" w:cs="Arial"/>
          <w:sz w:val="20"/>
        </w:rPr>
        <w:t>Jeżeli zostanie wybrana oferta wykonawców ubiegających się wspólnie o udzielenie zamówienia, Zamawiający zażąda przed zawarciem umowy w sprawie zamówienia publicznego umowy regulującej współpracę tych wykonawców</w:t>
      </w:r>
      <w:r w:rsidR="00AD63BC" w:rsidRPr="00371C1F">
        <w:rPr>
          <w:rFonts w:ascii="Arial" w:hAnsi="Arial" w:cs="Arial"/>
          <w:sz w:val="20"/>
        </w:rPr>
        <w:t>: zawierającą w swojej treści następujące postanowienia:</w:t>
      </w:r>
    </w:p>
    <w:p w14:paraId="392815B5" w14:textId="77777777" w:rsidR="00AD63BC" w:rsidRPr="00371C1F" w:rsidRDefault="00AD63BC" w:rsidP="00371C1F">
      <w:pPr>
        <w:pStyle w:val="siwz"/>
        <w:ind w:left="993"/>
        <w:rPr>
          <w:rFonts w:ascii="Arial" w:hAnsi="Arial" w:cs="Arial"/>
          <w:sz w:val="20"/>
        </w:rPr>
      </w:pPr>
      <w:r w:rsidRPr="00371C1F">
        <w:rPr>
          <w:rFonts w:ascii="Arial" w:hAnsi="Arial" w:cs="Arial"/>
          <w:sz w:val="20"/>
        </w:rPr>
        <w:t>- wpis dotyczący zakazu rozwiązania umowy konsorcjum lub umowy spółki, zmian treści tych umów oraz zmian członków konsorcjum lub spółki bez wiedzy i akceptacji Zamawiającego,</w:t>
      </w:r>
    </w:p>
    <w:p w14:paraId="51D59486" w14:textId="77777777" w:rsidR="00AD63BC" w:rsidRPr="00371C1F" w:rsidRDefault="00AD63BC" w:rsidP="00371C1F">
      <w:pPr>
        <w:pStyle w:val="siwz"/>
        <w:ind w:left="993"/>
        <w:rPr>
          <w:rFonts w:ascii="Arial" w:hAnsi="Arial" w:cs="Arial"/>
          <w:sz w:val="20"/>
        </w:rPr>
      </w:pPr>
      <w:r w:rsidRPr="00371C1F">
        <w:rPr>
          <w:rFonts w:ascii="Arial" w:hAnsi="Arial" w:cs="Arial"/>
          <w:sz w:val="20"/>
        </w:rPr>
        <w:t>- zakres prac powierzonych do wykonania każdemu z nich,</w:t>
      </w:r>
    </w:p>
    <w:p w14:paraId="09AFB55F" w14:textId="77777777" w:rsidR="00AD63BC" w:rsidRPr="00371C1F" w:rsidRDefault="00AD63BC" w:rsidP="00371C1F">
      <w:pPr>
        <w:pStyle w:val="siwz"/>
        <w:ind w:left="993"/>
        <w:rPr>
          <w:rFonts w:ascii="Arial" w:hAnsi="Arial" w:cs="Arial"/>
          <w:sz w:val="20"/>
        </w:rPr>
      </w:pPr>
      <w:r w:rsidRPr="00371C1F">
        <w:rPr>
          <w:rFonts w:ascii="Arial" w:hAnsi="Arial" w:cs="Arial"/>
          <w:sz w:val="20"/>
        </w:rPr>
        <w:t>- solidarną odpowiedzialność za wykonanie zamówienia.</w:t>
      </w:r>
    </w:p>
    <w:p w14:paraId="34CDA513" w14:textId="405F0832" w:rsidR="00AD63BC" w:rsidRPr="00371C1F" w:rsidRDefault="00AD63BC" w:rsidP="00371C1F">
      <w:pPr>
        <w:pStyle w:val="siwz"/>
        <w:ind w:left="993"/>
        <w:rPr>
          <w:rFonts w:ascii="Arial" w:hAnsi="Arial" w:cs="Arial"/>
          <w:sz w:val="20"/>
          <w:u w:val="single"/>
        </w:rPr>
      </w:pPr>
      <w:r w:rsidRPr="00371C1F">
        <w:rPr>
          <w:rFonts w:ascii="Arial" w:hAnsi="Arial" w:cs="Arial"/>
          <w:sz w:val="20"/>
        </w:rPr>
        <w:t>Umowa nie może być podpisana na okres krótszy niż czas realizacji zamówienia określony w</w:t>
      </w:r>
      <w:r w:rsidR="009012D0" w:rsidRPr="00371C1F">
        <w:rPr>
          <w:rFonts w:ascii="Arial" w:hAnsi="Arial" w:cs="Arial"/>
          <w:sz w:val="20"/>
        </w:rPr>
        <w:t> </w:t>
      </w:r>
      <w:r w:rsidRPr="00371C1F">
        <w:rPr>
          <w:rFonts w:ascii="Arial" w:hAnsi="Arial" w:cs="Arial"/>
          <w:sz w:val="20"/>
        </w:rPr>
        <w:t xml:space="preserve">umowie. </w:t>
      </w:r>
    </w:p>
    <w:p w14:paraId="5042A025" w14:textId="4949E56C" w:rsidR="00AD63BC" w:rsidRPr="00371C1F" w:rsidRDefault="00AD63BC" w:rsidP="00371C1F">
      <w:pPr>
        <w:pStyle w:val="siwz"/>
        <w:numPr>
          <w:ilvl w:val="0"/>
          <w:numId w:val="11"/>
        </w:numPr>
        <w:ind w:left="993" w:hanging="426"/>
        <w:rPr>
          <w:rFonts w:ascii="Arial" w:hAnsi="Arial" w:cs="Arial"/>
          <w:sz w:val="20"/>
          <w:u w:val="single"/>
        </w:rPr>
      </w:pPr>
      <w:r w:rsidRPr="00371C1F">
        <w:rPr>
          <w:rFonts w:ascii="Arial" w:hAnsi="Arial" w:cs="Arial"/>
          <w:sz w:val="20"/>
        </w:rPr>
        <w:t>W przypadku Wykonawców wspólnie ubiegających się o udzielenie zamówienia, warunki o których mowa w 6.2. zostaną spełnione wyłącznie wtedy, jeżeli co najmniej jeden z nich, tzn.: Wykonawca lub podmiot, na którego zasobach polega Wykonawca, wykaże spełnienie tych warunków, z</w:t>
      </w:r>
      <w:r w:rsidR="00B34834" w:rsidRPr="00371C1F">
        <w:rPr>
          <w:rFonts w:ascii="Arial" w:hAnsi="Arial" w:cs="Arial"/>
          <w:sz w:val="20"/>
        </w:rPr>
        <w:t> </w:t>
      </w:r>
      <w:r w:rsidRPr="00371C1F">
        <w:rPr>
          <w:rFonts w:ascii="Arial" w:hAnsi="Arial" w:cs="Arial"/>
          <w:sz w:val="20"/>
        </w:rPr>
        <w:t>zastrzeżeniem, że warunek musi spełniać samodzielnie, np. doświadczenie Wykonawcy i</w:t>
      </w:r>
      <w:r w:rsidR="00B34834" w:rsidRPr="00371C1F">
        <w:rPr>
          <w:rFonts w:ascii="Arial" w:hAnsi="Arial" w:cs="Arial"/>
          <w:sz w:val="20"/>
        </w:rPr>
        <w:t> </w:t>
      </w:r>
      <w:r w:rsidRPr="00371C1F">
        <w:rPr>
          <w:rFonts w:ascii="Arial" w:hAnsi="Arial" w:cs="Arial"/>
          <w:sz w:val="20"/>
        </w:rPr>
        <w:t xml:space="preserve">podmiotu innego nie sumuje się – jeżeli dotyczy. Wykonawca ten wykona usługi, do realizacji których te zdolności są wymagane. </w:t>
      </w:r>
    </w:p>
    <w:p w14:paraId="270687E8" w14:textId="77777777" w:rsidR="00AD63BC" w:rsidRPr="00371C1F" w:rsidRDefault="00AD63BC" w:rsidP="00371C1F">
      <w:pPr>
        <w:pStyle w:val="siwz"/>
        <w:numPr>
          <w:ilvl w:val="0"/>
          <w:numId w:val="11"/>
        </w:numPr>
        <w:ind w:left="993" w:hanging="426"/>
        <w:rPr>
          <w:rFonts w:ascii="Arial" w:hAnsi="Arial" w:cs="Arial"/>
          <w:sz w:val="20"/>
          <w:u w:val="single"/>
        </w:rPr>
      </w:pPr>
      <w:bookmarkStart w:id="23" w:name="_Hlk83195830"/>
      <w:r w:rsidRPr="00371C1F">
        <w:rPr>
          <w:rFonts w:ascii="Arial" w:hAnsi="Arial" w:cs="Arial"/>
          <w:sz w:val="20"/>
        </w:rPr>
        <w:t xml:space="preserve">Wykonawcy wspólnie ubiegający się o zamówienie ponoszą solidarną odpowiedzialność za wykonanie umowy i wniesienie zabezpieczenia należytego wykonania umowy. </w:t>
      </w:r>
    </w:p>
    <w:bookmarkEnd w:id="23"/>
    <w:p w14:paraId="17E0234C" w14:textId="77777777" w:rsidR="00414A20" w:rsidRPr="00371C1F" w:rsidRDefault="00414A20" w:rsidP="00371C1F">
      <w:pPr>
        <w:pStyle w:val="siwz"/>
        <w:ind w:left="993"/>
        <w:rPr>
          <w:rFonts w:ascii="Arial" w:hAnsi="Arial" w:cs="Arial"/>
          <w:sz w:val="20"/>
          <w:u w:val="single"/>
        </w:rPr>
      </w:pPr>
    </w:p>
    <w:p w14:paraId="6B731D97" w14:textId="2ADEBD4F" w:rsidR="009063D0" w:rsidRPr="00371C1F" w:rsidRDefault="009063D0" w:rsidP="00371C1F">
      <w:pPr>
        <w:pStyle w:val="ListParagraph"/>
        <w:numPr>
          <w:ilvl w:val="0"/>
          <w:numId w:val="37"/>
        </w:num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u w:val="single"/>
        </w:rPr>
        <w:t>UMOWA</w:t>
      </w:r>
      <w:r w:rsidRPr="00371C1F">
        <w:rPr>
          <w:rFonts w:ascii="Arial" w:hAnsi="Arial" w:cs="Arial"/>
          <w:b/>
          <w:bCs/>
          <w:color w:val="000000"/>
          <w:sz w:val="20"/>
          <w:szCs w:val="20"/>
        </w:rPr>
        <w:t xml:space="preserve">. </w:t>
      </w:r>
      <w:r w:rsidR="00A025D0" w:rsidRPr="00371C1F">
        <w:rPr>
          <w:rFonts w:ascii="Arial" w:hAnsi="Arial" w:cs="Arial"/>
          <w:color w:val="000000"/>
          <w:sz w:val="20"/>
          <w:szCs w:val="20"/>
        </w:rPr>
        <w:t>P</w:t>
      </w:r>
      <w:r w:rsidR="00B622BC" w:rsidRPr="00371C1F">
        <w:rPr>
          <w:rFonts w:ascii="Arial" w:hAnsi="Arial" w:cs="Arial"/>
          <w:color w:val="000000"/>
          <w:sz w:val="20"/>
          <w:szCs w:val="20"/>
        </w:rPr>
        <w:t xml:space="preserve">rojektowane postanowienia umowy w sprawie zamówienia publicznego, które zostaną </w:t>
      </w:r>
      <w:r w:rsidR="004C3C76">
        <w:rPr>
          <w:rFonts w:ascii="Arial" w:hAnsi="Arial" w:cs="Arial"/>
          <w:color w:val="000000"/>
          <w:sz w:val="20"/>
          <w:szCs w:val="20"/>
        </w:rPr>
        <w:t>W</w:t>
      </w:r>
      <w:r w:rsidR="00B622BC" w:rsidRPr="00371C1F">
        <w:rPr>
          <w:rFonts w:ascii="Arial" w:hAnsi="Arial" w:cs="Arial"/>
          <w:color w:val="000000"/>
          <w:sz w:val="20"/>
          <w:szCs w:val="20"/>
        </w:rPr>
        <w:t>prowadzone do treści tej umowy</w:t>
      </w:r>
      <w:r w:rsidR="00B51AD0" w:rsidRPr="00371C1F">
        <w:rPr>
          <w:rFonts w:ascii="Arial" w:hAnsi="Arial" w:cs="Arial"/>
          <w:color w:val="000000"/>
          <w:sz w:val="20"/>
          <w:szCs w:val="20"/>
        </w:rPr>
        <w:t xml:space="preserve"> stanowią załącznik </w:t>
      </w:r>
      <w:r w:rsidR="00F84C97" w:rsidRPr="00371C1F">
        <w:rPr>
          <w:rFonts w:ascii="Arial" w:hAnsi="Arial" w:cs="Arial"/>
          <w:sz w:val="20"/>
          <w:szCs w:val="20"/>
        </w:rPr>
        <w:t xml:space="preserve">nr 1 </w:t>
      </w:r>
      <w:r w:rsidR="00B51AD0" w:rsidRPr="00371C1F">
        <w:rPr>
          <w:rFonts w:ascii="Arial" w:hAnsi="Arial" w:cs="Arial"/>
          <w:color w:val="000000"/>
          <w:sz w:val="20"/>
          <w:szCs w:val="20"/>
        </w:rPr>
        <w:t>do SWZ</w:t>
      </w:r>
      <w:r w:rsidR="008F03B7" w:rsidRPr="00371C1F">
        <w:rPr>
          <w:rFonts w:ascii="Arial" w:hAnsi="Arial" w:cs="Arial"/>
          <w:color w:val="000000"/>
          <w:sz w:val="20"/>
          <w:szCs w:val="20"/>
        </w:rPr>
        <w:t>.</w:t>
      </w:r>
    </w:p>
    <w:p w14:paraId="39F9DDEE" w14:textId="77777777" w:rsidR="009063D0" w:rsidRPr="00371C1F" w:rsidRDefault="009063D0" w:rsidP="00371C1F">
      <w:pPr>
        <w:pStyle w:val="ListParagraph"/>
        <w:autoSpaceDE w:val="0"/>
        <w:autoSpaceDN w:val="0"/>
        <w:adjustRightInd w:val="0"/>
        <w:ind w:left="567"/>
        <w:jc w:val="both"/>
        <w:rPr>
          <w:rFonts w:ascii="Arial" w:hAnsi="Arial" w:cs="Arial"/>
          <w:color w:val="000000"/>
          <w:sz w:val="20"/>
          <w:szCs w:val="20"/>
        </w:rPr>
      </w:pPr>
    </w:p>
    <w:p w14:paraId="4909A8D1" w14:textId="077D0659" w:rsidR="006155DC" w:rsidRPr="00371C1F" w:rsidRDefault="006155DC" w:rsidP="00371C1F">
      <w:pPr>
        <w:pStyle w:val="ListParagraph"/>
        <w:numPr>
          <w:ilvl w:val="0"/>
          <w:numId w:val="23"/>
        </w:numPr>
        <w:autoSpaceDE w:val="0"/>
        <w:autoSpaceDN w:val="0"/>
        <w:adjustRightInd w:val="0"/>
        <w:jc w:val="both"/>
        <w:rPr>
          <w:rFonts w:ascii="Arial" w:hAnsi="Arial" w:cs="Arial"/>
          <w:color w:val="000000"/>
          <w:sz w:val="20"/>
          <w:szCs w:val="20"/>
          <w:u w:val="single"/>
        </w:rPr>
      </w:pPr>
      <w:r w:rsidRPr="00371C1F">
        <w:rPr>
          <w:rFonts w:ascii="Arial" w:hAnsi="Arial" w:cs="Arial"/>
          <w:b/>
          <w:bCs/>
          <w:color w:val="000000"/>
          <w:sz w:val="20"/>
          <w:szCs w:val="20"/>
          <w:u w:val="single"/>
        </w:rPr>
        <w:t>INFORMACJE O ŚRODKACH KOMUNIKACJI ELEKTRONICZNEJ</w:t>
      </w:r>
      <w:r w:rsidRPr="00371C1F">
        <w:rPr>
          <w:rFonts w:ascii="Arial" w:hAnsi="Arial" w:cs="Arial"/>
          <w:color w:val="000000"/>
          <w:sz w:val="20"/>
          <w:szCs w:val="20"/>
          <w:u w:val="single"/>
        </w:rPr>
        <w:t xml:space="preserve">: </w:t>
      </w:r>
    </w:p>
    <w:p w14:paraId="129E3C9C" w14:textId="2F5F70F8" w:rsidR="006155DC" w:rsidRPr="00371C1F" w:rsidRDefault="006155DC" w:rsidP="00371C1F">
      <w:pPr>
        <w:pStyle w:val="ListParagraph"/>
        <w:numPr>
          <w:ilvl w:val="1"/>
          <w:numId w:val="23"/>
        </w:numPr>
        <w:autoSpaceDE w:val="0"/>
        <w:autoSpaceDN w:val="0"/>
        <w:adjustRightInd w:val="0"/>
        <w:ind w:left="567" w:hanging="567"/>
        <w:jc w:val="both"/>
        <w:rPr>
          <w:rFonts w:ascii="Arial" w:hAnsi="Arial" w:cs="Arial"/>
          <w:color w:val="000000"/>
          <w:sz w:val="20"/>
          <w:szCs w:val="20"/>
        </w:rPr>
      </w:pPr>
      <w:r w:rsidRPr="00371C1F">
        <w:rPr>
          <w:rFonts w:ascii="Arial" w:hAnsi="Arial" w:cs="Arial"/>
          <w:color w:val="000000"/>
          <w:sz w:val="20"/>
          <w:szCs w:val="20"/>
        </w:rPr>
        <w:t xml:space="preserve">W postępowaniu o udzielenie zamówienia komunikacja między Zamawiającym a Wykonawcami odbywa się drogą elektroniczną przy użyciu </w:t>
      </w:r>
      <w:hyperlink r:id="rId16">
        <w:r w:rsidRPr="00371C1F">
          <w:rPr>
            <w:rFonts w:ascii="Arial" w:eastAsia="Calibri" w:hAnsi="Arial" w:cs="Arial"/>
            <w:color w:val="1155CC"/>
            <w:sz w:val="20"/>
            <w:szCs w:val="20"/>
            <w:u w:val="single"/>
          </w:rPr>
          <w:t>platformazakupowa.pl</w:t>
        </w:r>
      </w:hyperlink>
      <w:r w:rsidRPr="00371C1F">
        <w:rPr>
          <w:rFonts w:ascii="Arial" w:eastAsia="Calibri" w:hAnsi="Arial" w:cs="Arial"/>
          <w:color w:val="1155CC"/>
          <w:sz w:val="20"/>
          <w:szCs w:val="20"/>
          <w:u w:val="single"/>
        </w:rPr>
        <w:t>.</w:t>
      </w:r>
      <w:r w:rsidR="00634945" w:rsidRPr="00371C1F">
        <w:rPr>
          <w:rFonts w:ascii="Arial" w:eastAsia="Calibri" w:hAnsi="Arial" w:cs="Arial"/>
          <w:color w:val="1155CC"/>
          <w:sz w:val="20"/>
          <w:szCs w:val="20"/>
          <w:u w:val="single"/>
        </w:rPr>
        <w:t xml:space="preserve"> </w:t>
      </w:r>
    </w:p>
    <w:p w14:paraId="5B87E89D" w14:textId="37E81DFF" w:rsidR="006155DC" w:rsidRPr="00371C1F" w:rsidRDefault="006155DC" w:rsidP="00371C1F">
      <w:pPr>
        <w:pStyle w:val="ListParagraph"/>
        <w:numPr>
          <w:ilvl w:val="1"/>
          <w:numId w:val="23"/>
        </w:numPr>
        <w:autoSpaceDE w:val="0"/>
        <w:autoSpaceDN w:val="0"/>
        <w:adjustRightInd w:val="0"/>
        <w:ind w:left="567" w:hanging="567"/>
        <w:jc w:val="both"/>
        <w:rPr>
          <w:rFonts w:ascii="Arial" w:hAnsi="Arial" w:cs="Arial"/>
          <w:color w:val="000000"/>
          <w:sz w:val="20"/>
          <w:szCs w:val="20"/>
        </w:rPr>
      </w:pPr>
      <w:r w:rsidRPr="00371C1F">
        <w:rPr>
          <w:rFonts w:ascii="Arial" w:eastAsia="Calibri" w:hAnsi="Arial" w:cs="Arial"/>
          <w:sz w:val="20"/>
          <w:szCs w:val="20"/>
        </w:rPr>
        <w:t>W celu skrócenia czasu udzielenia odpowiedzi na pytania komunikacja między zamawiającym a</w:t>
      </w:r>
      <w:r w:rsidR="00B34834" w:rsidRPr="00371C1F">
        <w:rPr>
          <w:rFonts w:ascii="Arial" w:eastAsia="Calibri" w:hAnsi="Arial" w:cs="Arial"/>
          <w:sz w:val="20"/>
          <w:szCs w:val="20"/>
        </w:rPr>
        <w:t> </w:t>
      </w:r>
      <w:r w:rsidRPr="00371C1F">
        <w:rPr>
          <w:rFonts w:ascii="Arial" w:eastAsia="Calibri" w:hAnsi="Arial" w:cs="Arial"/>
          <w:sz w:val="20"/>
          <w:szCs w:val="20"/>
        </w:rPr>
        <w:t>wykonawcami w zakresie:</w:t>
      </w:r>
    </w:p>
    <w:p w14:paraId="07F3B4DE"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Zamawiającemu pytań do treści SWZ;</w:t>
      </w:r>
    </w:p>
    <w:p w14:paraId="2B6E565B"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odpowiedzi na wezwanie Zamawiającego do złożenia podmiotowych środków dowodowych;</w:t>
      </w:r>
    </w:p>
    <w:p w14:paraId="42F3B341"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odpowiedzi na wezwanie Zamawiającego do złożenia/poprawienia/uzupełnienia oświadczenia, o którym mowa w art. 125 ust. 1, podmiotowych środków dowodowych, innych dokumentów lub oświadczeń składanych w postępowaniu;</w:t>
      </w:r>
    </w:p>
    <w:p w14:paraId="1A30A86C"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57B9E89C"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odpowiedzi na wezwanie Zamawiającego do złożenia wyjaśnień dot. treści przedmiotowych środków dowodowych;</w:t>
      </w:r>
    </w:p>
    <w:p w14:paraId="121D9D6A"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przesłania odpowiedzi na inne wezwania Zamawiającego wynikające z ustawy - Prawo zamówień publicznych;</w:t>
      </w:r>
    </w:p>
    <w:p w14:paraId="152C9ED6"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wniosków, informacji, oświadczeń Wykonawcy;</w:t>
      </w:r>
    </w:p>
    <w:p w14:paraId="6BD63B7A" w14:textId="77777777"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przesyłania odwołania/inne</w:t>
      </w:r>
    </w:p>
    <w:p w14:paraId="14B498F4" w14:textId="09AC2BC3"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xml:space="preserve">odbywa się za pośrednictwem </w:t>
      </w:r>
      <w:hyperlink r:id="rId17">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i formularza „Wyślij wiadomość do </w:t>
      </w:r>
      <w:r w:rsidR="004C3C76">
        <w:rPr>
          <w:rFonts w:ascii="Arial" w:eastAsia="Calibri" w:hAnsi="Arial" w:cs="Arial"/>
          <w:sz w:val="20"/>
          <w:szCs w:val="20"/>
        </w:rPr>
        <w:t>Z</w:t>
      </w:r>
      <w:r w:rsidRPr="00371C1F">
        <w:rPr>
          <w:rFonts w:ascii="Arial" w:eastAsia="Calibri" w:hAnsi="Arial" w:cs="Arial"/>
          <w:sz w:val="20"/>
          <w:szCs w:val="20"/>
        </w:rPr>
        <w:t xml:space="preserve">amawiającego”. </w:t>
      </w:r>
    </w:p>
    <w:p w14:paraId="6F5C9630" w14:textId="4A21D72C" w:rsidR="006155DC" w:rsidRPr="00371C1F" w:rsidRDefault="006155DC" w:rsidP="00371C1F">
      <w:pPr>
        <w:ind w:left="720"/>
        <w:jc w:val="both"/>
        <w:rPr>
          <w:rFonts w:ascii="Arial" w:eastAsia="Calibri" w:hAnsi="Arial" w:cs="Arial"/>
          <w:sz w:val="20"/>
          <w:szCs w:val="20"/>
        </w:rPr>
      </w:pPr>
      <w:r w:rsidRPr="00371C1F">
        <w:rPr>
          <w:rFonts w:ascii="Arial" w:eastAsia="Calibri" w:hAnsi="Arial" w:cs="Arial"/>
          <w:sz w:val="20"/>
          <w:szCs w:val="20"/>
        </w:rPr>
        <w:t xml:space="preserve">Za datę przekazania (wpływu) oświadczeń, wniosków, zawiadomień oraz informacji przyjmuje się datę ich przesłania za pośrednictwem </w:t>
      </w:r>
      <w:hyperlink r:id="rId18">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poprzez kliknięcie przycisku</w:t>
      </w:r>
      <w:r w:rsidR="00634945" w:rsidRPr="00371C1F">
        <w:rPr>
          <w:rFonts w:ascii="Arial" w:eastAsia="Calibri" w:hAnsi="Arial" w:cs="Arial"/>
          <w:sz w:val="20"/>
          <w:szCs w:val="20"/>
        </w:rPr>
        <w:t xml:space="preserve"> </w:t>
      </w:r>
      <w:r w:rsidRPr="00371C1F">
        <w:rPr>
          <w:rFonts w:ascii="Arial" w:eastAsia="Calibri" w:hAnsi="Arial" w:cs="Arial"/>
          <w:sz w:val="20"/>
          <w:szCs w:val="20"/>
        </w:rPr>
        <w:t>„Wyślij wiadomość do zamawiającego” po których pojawi się komunikat, że wiadomość została wysłana do zamawiającego.</w:t>
      </w:r>
    </w:p>
    <w:p w14:paraId="4DFAAF90" w14:textId="77777777" w:rsidR="006155DC" w:rsidRPr="00371C1F" w:rsidRDefault="006155DC" w:rsidP="00371C1F">
      <w:pPr>
        <w:pStyle w:val="ListParagraph"/>
        <w:numPr>
          <w:ilvl w:val="1"/>
          <w:numId w:val="42"/>
        </w:numPr>
        <w:ind w:left="567" w:hanging="567"/>
        <w:jc w:val="both"/>
        <w:rPr>
          <w:rFonts w:ascii="Arial" w:eastAsia="Calibri" w:hAnsi="Arial" w:cs="Arial"/>
          <w:sz w:val="20"/>
          <w:szCs w:val="20"/>
        </w:rPr>
      </w:pPr>
      <w:r w:rsidRPr="00371C1F">
        <w:rPr>
          <w:rFonts w:ascii="Arial" w:eastAsia="Calibri" w:hAnsi="Arial" w:cs="Arial"/>
          <w:sz w:val="20"/>
          <w:szCs w:val="20"/>
        </w:rPr>
        <w:t xml:space="preserve">Zamawiający będzie przekazywał wykonawcom informacje za pośrednictwem </w:t>
      </w:r>
      <w:hyperlink r:id="rId19">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do konkretnego wykonawcy.</w:t>
      </w:r>
    </w:p>
    <w:p w14:paraId="252E1888" w14:textId="77777777" w:rsidR="006155DC" w:rsidRPr="00371C1F" w:rsidRDefault="006155DC" w:rsidP="00371C1F">
      <w:pPr>
        <w:pStyle w:val="ListParagraph"/>
        <w:numPr>
          <w:ilvl w:val="1"/>
          <w:numId w:val="42"/>
        </w:numPr>
        <w:ind w:left="567" w:hanging="567"/>
        <w:jc w:val="both"/>
        <w:rPr>
          <w:rFonts w:ascii="Arial" w:eastAsia="Calibri" w:hAnsi="Arial" w:cs="Arial"/>
          <w:sz w:val="20"/>
          <w:szCs w:val="20"/>
        </w:rPr>
      </w:pPr>
      <w:r w:rsidRPr="00371C1F">
        <w:rPr>
          <w:rFonts w:ascii="Arial" w:eastAsia="Calibri" w:hAnsi="Arial" w:cs="Arial"/>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746FDE7D" w14:textId="77777777" w:rsidR="006155DC" w:rsidRPr="00371C1F" w:rsidRDefault="006155DC" w:rsidP="00371C1F">
      <w:pPr>
        <w:pStyle w:val="ListParagraph"/>
        <w:numPr>
          <w:ilvl w:val="1"/>
          <w:numId w:val="42"/>
        </w:numPr>
        <w:ind w:left="567" w:hanging="567"/>
        <w:jc w:val="both"/>
        <w:rPr>
          <w:rFonts w:ascii="Arial" w:eastAsia="Calibri" w:hAnsi="Arial" w:cs="Arial"/>
          <w:sz w:val="20"/>
          <w:szCs w:val="20"/>
        </w:rPr>
      </w:pPr>
      <w:r w:rsidRPr="00371C1F">
        <w:rPr>
          <w:rFonts w:ascii="Arial" w:eastAsia="Calibri" w:hAnsi="Arial" w:cs="Arial"/>
          <w:sz w:val="20"/>
          <w:szCs w:val="20"/>
        </w:rPr>
        <w:t xml:space="preserve">Zamawiający, zgodnie z Rozporządzeniem </w:t>
      </w:r>
      <w:r w:rsidRPr="00371C1F">
        <w:rPr>
          <w:rFonts w:ascii="Arial" w:eastAsia="Roboto" w:hAnsi="Arial" w:cs="Arial"/>
          <w:color w:val="202124"/>
          <w:sz w:val="20"/>
          <w:szCs w:val="20"/>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371C1F">
        <w:rPr>
          <w:rFonts w:ascii="Arial" w:eastAsia="Calibri" w:hAnsi="Arial" w:cs="Arial"/>
          <w:sz w:val="20"/>
          <w:szCs w:val="20"/>
        </w:rPr>
        <w:t xml:space="preserve">, określa niezbędne wymagania sprzętowo - aplikacyjne umożliwiające pracę na </w:t>
      </w:r>
      <w:hyperlink r:id="rId21">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tj.:</w:t>
      </w:r>
    </w:p>
    <w:p w14:paraId="02B74D63" w14:textId="77777777" w:rsidR="006155DC" w:rsidRPr="00371C1F" w:rsidRDefault="006155DC" w:rsidP="00371C1F">
      <w:pPr>
        <w:pStyle w:val="ListParagraph"/>
        <w:numPr>
          <w:ilvl w:val="0"/>
          <w:numId w:val="43"/>
        </w:numPr>
        <w:ind w:firstLine="131"/>
        <w:jc w:val="both"/>
        <w:rPr>
          <w:rFonts w:ascii="Arial" w:eastAsia="Calibri" w:hAnsi="Arial" w:cs="Arial"/>
          <w:sz w:val="20"/>
          <w:szCs w:val="20"/>
        </w:rPr>
      </w:pPr>
      <w:r w:rsidRPr="00371C1F">
        <w:rPr>
          <w:rFonts w:ascii="Arial" w:eastAsia="Calibri" w:hAnsi="Arial" w:cs="Arial"/>
          <w:sz w:val="20"/>
          <w:szCs w:val="20"/>
        </w:rPr>
        <w:t>stały dostęp do sieci Internet o gwarantowanej przepustowości nie mniejszej niż 512 kb/s,</w:t>
      </w:r>
    </w:p>
    <w:p w14:paraId="4D2078B3" w14:textId="77777777" w:rsidR="006155DC" w:rsidRPr="00371C1F" w:rsidRDefault="006155DC" w:rsidP="00371C1F">
      <w:pPr>
        <w:pStyle w:val="ListParagraph"/>
        <w:numPr>
          <w:ilvl w:val="0"/>
          <w:numId w:val="43"/>
        </w:numPr>
        <w:ind w:firstLine="131"/>
        <w:jc w:val="both"/>
        <w:rPr>
          <w:rFonts w:ascii="Arial" w:eastAsia="Calibri" w:hAnsi="Arial" w:cs="Arial"/>
          <w:sz w:val="20"/>
          <w:szCs w:val="20"/>
        </w:rPr>
      </w:pPr>
      <w:r w:rsidRPr="00371C1F">
        <w:rPr>
          <w:rFonts w:ascii="Arial" w:eastAsia="Calibri" w:hAnsi="Arial" w:cs="Arial"/>
          <w:sz w:val="20"/>
          <w:szCs w:val="20"/>
        </w:rPr>
        <w:t>komputer klasy PC lub MAC o następującej konfiguracji: pamięć min. 2 GB Ram, procesor Intel IV 2 GHZ lub jego nowsza wersja, jeden z systemów operacyjnych - MS Windows 7, Mac Os x 10 4, Linux, lub ich nowsze wersje,</w:t>
      </w:r>
    </w:p>
    <w:p w14:paraId="71C34B89" w14:textId="77777777" w:rsidR="006155DC" w:rsidRPr="00371C1F" w:rsidRDefault="006155DC" w:rsidP="00371C1F">
      <w:pPr>
        <w:pStyle w:val="ListParagraph"/>
        <w:numPr>
          <w:ilvl w:val="0"/>
          <w:numId w:val="43"/>
        </w:numPr>
        <w:ind w:firstLine="131"/>
        <w:jc w:val="both"/>
        <w:rPr>
          <w:rFonts w:ascii="Arial" w:eastAsia="Calibri" w:hAnsi="Arial" w:cs="Arial"/>
          <w:sz w:val="20"/>
          <w:szCs w:val="20"/>
        </w:rPr>
      </w:pPr>
      <w:r w:rsidRPr="00371C1F">
        <w:rPr>
          <w:rFonts w:ascii="Arial" w:eastAsia="Calibri" w:hAnsi="Arial" w:cs="Arial"/>
          <w:sz w:val="20"/>
          <w:szCs w:val="20"/>
        </w:rPr>
        <w:t>zainstalowana dowolna, inna przeglądarka internetowa niż Internet Explorer,</w:t>
      </w:r>
    </w:p>
    <w:p w14:paraId="6C35B5D0" w14:textId="77777777" w:rsidR="006155DC" w:rsidRPr="00371C1F" w:rsidRDefault="006155DC" w:rsidP="00371C1F">
      <w:pPr>
        <w:pStyle w:val="ListParagraph"/>
        <w:numPr>
          <w:ilvl w:val="0"/>
          <w:numId w:val="43"/>
        </w:numPr>
        <w:ind w:firstLine="131"/>
        <w:jc w:val="both"/>
        <w:rPr>
          <w:rFonts w:ascii="Arial" w:eastAsia="Calibri" w:hAnsi="Arial" w:cs="Arial"/>
          <w:sz w:val="20"/>
          <w:szCs w:val="20"/>
        </w:rPr>
      </w:pPr>
      <w:r w:rsidRPr="00371C1F">
        <w:rPr>
          <w:rFonts w:ascii="Arial" w:eastAsia="Calibri" w:hAnsi="Arial" w:cs="Arial"/>
          <w:sz w:val="20"/>
          <w:szCs w:val="20"/>
        </w:rPr>
        <w:t>włączona obsługa JavaScript,</w:t>
      </w:r>
    </w:p>
    <w:p w14:paraId="638CCDE4" w14:textId="77777777" w:rsidR="006155DC" w:rsidRPr="00371C1F" w:rsidRDefault="006155DC" w:rsidP="00371C1F">
      <w:pPr>
        <w:pStyle w:val="ListParagraph"/>
        <w:numPr>
          <w:ilvl w:val="0"/>
          <w:numId w:val="43"/>
        </w:numPr>
        <w:ind w:firstLine="131"/>
        <w:jc w:val="both"/>
        <w:rPr>
          <w:rFonts w:ascii="Arial" w:eastAsia="Calibri" w:hAnsi="Arial" w:cs="Arial"/>
          <w:sz w:val="20"/>
          <w:szCs w:val="20"/>
        </w:rPr>
      </w:pPr>
      <w:r w:rsidRPr="00371C1F">
        <w:rPr>
          <w:rFonts w:ascii="Arial" w:eastAsia="Calibri" w:hAnsi="Arial" w:cs="Arial"/>
          <w:sz w:val="20"/>
          <w:szCs w:val="20"/>
        </w:rPr>
        <w:t>zainstalowany program Adobe Acrobat Reader lub inny obsługujący format plików .pdf,</w:t>
      </w:r>
    </w:p>
    <w:p w14:paraId="2BC3A23C" w14:textId="77777777" w:rsidR="006155DC" w:rsidRPr="00371C1F" w:rsidRDefault="006155DC" w:rsidP="00371C1F">
      <w:pPr>
        <w:pStyle w:val="ListParagraph"/>
        <w:numPr>
          <w:ilvl w:val="1"/>
          <w:numId w:val="44"/>
        </w:numPr>
        <w:ind w:left="709" w:hanging="709"/>
        <w:jc w:val="both"/>
        <w:rPr>
          <w:rFonts w:ascii="Arial" w:eastAsia="Calibri" w:hAnsi="Arial" w:cs="Arial"/>
          <w:sz w:val="20"/>
          <w:szCs w:val="20"/>
        </w:rPr>
      </w:pPr>
      <w:r w:rsidRPr="00371C1F">
        <w:rPr>
          <w:rFonts w:ascii="Arial" w:eastAsia="Calibri" w:hAnsi="Arial" w:cs="Arial"/>
          <w:sz w:val="20"/>
          <w:szCs w:val="20"/>
        </w:rPr>
        <w:t>Szyfrowanie na platformazakupowa.pl odbywa się za pomocą protokołu TLS 1.3.</w:t>
      </w:r>
    </w:p>
    <w:p w14:paraId="0B339BAF" w14:textId="77777777" w:rsidR="006155DC" w:rsidRPr="00371C1F" w:rsidRDefault="006155DC" w:rsidP="00371C1F">
      <w:pPr>
        <w:numPr>
          <w:ilvl w:val="1"/>
          <w:numId w:val="44"/>
        </w:numPr>
        <w:ind w:left="709" w:hanging="709"/>
        <w:jc w:val="both"/>
        <w:rPr>
          <w:rFonts w:ascii="Arial" w:eastAsia="Calibri" w:hAnsi="Arial" w:cs="Arial"/>
          <w:sz w:val="20"/>
          <w:szCs w:val="20"/>
        </w:rPr>
      </w:pPr>
      <w:r w:rsidRPr="00371C1F">
        <w:rPr>
          <w:rFonts w:ascii="Arial" w:eastAsia="Calibri" w:hAnsi="Arial" w:cs="Arial"/>
          <w:sz w:val="20"/>
          <w:szCs w:val="20"/>
        </w:rPr>
        <w:t>Oznaczenie czasu odbioru danych przez platformę zakupową stanowi datę oraz dokładny czas (hh:mm:ss) generowany wg. czasu lokalnego serwera synchronizowanego z zegarem Głównego Urzędu Miar.</w:t>
      </w:r>
    </w:p>
    <w:p w14:paraId="55E851C7" w14:textId="77777777" w:rsidR="006155DC" w:rsidRPr="00371C1F" w:rsidRDefault="006155DC" w:rsidP="00371C1F">
      <w:pPr>
        <w:numPr>
          <w:ilvl w:val="1"/>
          <w:numId w:val="44"/>
        </w:numPr>
        <w:ind w:left="709" w:hanging="709"/>
        <w:jc w:val="both"/>
        <w:rPr>
          <w:rFonts w:ascii="Arial" w:eastAsia="Calibri" w:hAnsi="Arial" w:cs="Arial"/>
          <w:sz w:val="20"/>
          <w:szCs w:val="20"/>
        </w:rPr>
      </w:pPr>
      <w:r w:rsidRPr="00371C1F">
        <w:rPr>
          <w:rFonts w:ascii="Arial" w:eastAsia="Calibri" w:hAnsi="Arial" w:cs="Arial"/>
          <w:sz w:val="20"/>
          <w:szCs w:val="20"/>
        </w:rPr>
        <w:t>Wykonawca, przystępując do niniejszego postępowania o udzielenie zamówienia publicznego:</w:t>
      </w:r>
    </w:p>
    <w:p w14:paraId="4C962AE4" w14:textId="6E12C387" w:rsidR="006155DC" w:rsidRPr="00371C1F" w:rsidRDefault="006155DC" w:rsidP="00371C1F">
      <w:pPr>
        <w:ind w:left="915"/>
        <w:jc w:val="both"/>
        <w:rPr>
          <w:rFonts w:ascii="Arial" w:eastAsia="Calibri" w:hAnsi="Arial" w:cs="Arial"/>
          <w:sz w:val="20"/>
          <w:szCs w:val="20"/>
        </w:rPr>
      </w:pPr>
      <w:r w:rsidRPr="00371C1F">
        <w:rPr>
          <w:rFonts w:ascii="Arial" w:eastAsia="Calibri" w:hAnsi="Arial" w:cs="Arial"/>
          <w:sz w:val="20"/>
          <w:szCs w:val="20"/>
        </w:rPr>
        <w:t xml:space="preserve">- akceptuje warunki korzystania z </w:t>
      </w:r>
      <w:hyperlink r:id="rId22">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określone w Regulaminie zamieszczonym na stronie internetowej </w:t>
      </w:r>
      <w:hyperlink r:id="rId23">
        <w:r w:rsidRPr="00371C1F">
          <w:rPr>
            <w:rFonts w:ascii="Arial" w:eastAsia="Calibri" w:hAnsi="Arial" w:cs="Arial"/>
            <w:sz w:val="20"/>
            <w:szCs w:val="20"/>
          </w:rPr>
          <w:t>pod linkiem</w:t>
        </w:r>
      </w:hyperlink>
      <w:r w:rsidR="00634945" w:rsidRPr="00371C1F">
        <w:rPr>
          <w:rFonts w:ascii="Arial" w:eastAsia="Calibri" w:hAnsi="Arial" w:cs="Arial"/>
          <w:sz w:val="20"/>
          <w:szCs w:val="20"/>
        </w:rPr>
        <w:t xml:space="preserve"> </w:t>
      </w:r>
      <w:r w:rsidRPr="00371C1F">
        <w:rPr>
          <w:rFonts w:ascii="Arial" w:eastAsia="Calibri" w:hAnsi="Arial" w:cs="Arial"/>
          <w:sz w:val="20"/>
          <w:szCs w:val="20"/>
        </w:rPr>
        <w:t>w zakładce „Regulamin" oraz uznaje go za wiążący,</w:t>
      </w:r>
    </w:p>
    <w:p w14:paraId="37F84060" w14:textId="77777777" w:rsidR="006155DC" w:rsidRPr="00371C1F" w:rsidRDefault="006155DC" w:rsidP="00371C1F">
      <w:pPr>
        <w:ind w:left="915"/>
        <w:jc w:val="both"/>
        <w:rPr>
          <w:rFonts w:ascii="Arial" w:eastAsia="Calibri" w:hAnsi="Arial" w:cs="Arial"/>
          <w:sz w:val="20"/>
          <w:szCs w:val="20"/>
        </w:rPr>
      </w:pPr>
      <w:r w:rsidRPr="00371C1F">
        <w:rPr>
          <w:rFonts w:ascii="Arial" w:eastAsia="Calibri" w:hAnsi="Arial" w:cs="Arial"/>
          <w:sz w:val="20"/>
          <w:szCs w:val="20"/>
        </w:rPr>
        <w:t xml:space="preserve">- zapoznał i stosuje się do Instrukcji składania ofert/wniosków dostępnej </w:t>
      </w:r>
      <w:hyperlink r:id="rId24">
        <w:r w:rsidRPr="00371C1F">
          <w:rPr>
            <w:rFonts w:ascii="Arial" w:eastAsia="Calibri" w:hAnsi="Arial" w:cs="Arial"/>
            <w:sz w:val="20"/>
            <w:szCs w:val="20"/>
          </w:rPr>
          <w:t>pod linkiem</w:t>
        </w:r>
      </w:hyperlink>
      <w:r w:rsidRPr="00371C1F">
        <w:rPr>
          <w:rFonts w:ascii="Arial" w:eastAsia="Calibri" w:hAnsi="Arial" w:cs="Arial"/>
          <w:color w:val="1155CC"/>
          <w:sz w:val="20"/>
          <w:szCs w:val="20"/>
          <w:u w:val="single"/>
        </w:rPr>
        <w:t xml:space="preserve"> https://platformazakupowa.pl/strona/45-instrukcje</w:t>
      </w:r>
      <w:r w:rsidRPr="00371C1F">
        <w:rPr>
          <w:rFonts w:ascii="Arial" w:eastAsia="Calibri" w:hAnsi="Arial" w:cs="Arial"/>
          <w:sz w:val="20"/>
          <w:szCs w:val="20"/>
        </w:rPr>
        <w:t xml:space="preserve">. </w:t>
      </w:r>
    </w:p>
    <w:p w14:paraId="49CA6AA8" w14:textId="7372081D" w:rsidR="006155DC" w:rsidRPr="00371C1F" w:rsidRDefault="006155DC" w:rsidP="00371C1F">
      <w:pPr>
        <w:pStyle w:val="ListParagraph"/>
        <w:numPr>
          <w:ilvl w:val="1"/>
          <w:numId w:val="45"/>
        </w:numPr>
        <w:jc w:val="both"/>
        <w:rPr>
          <w:rFonts w:ascii="Arial" w:eastAsia="Calibri" w:hAnsi="Arial" w:cs="Arial"/>
          <w:sz w:val="20"/>
          <w:szCs w:val="20"/>
        </w:rPr>
      </w:pPr>
      <w:r w:rsidRPr="00371C1F">
        <w:rPr>
          <w:rFonts w:ascii="Arial" w:eastAsia="Calibri" w:hAnsi="Arial" w:cs="Arial"/>
          <w:b/>
          <w:sz w:val="20"/>
          <w:szCs w:val="20"/>
        </w:rPr>
        <w:t xml:space="preserve">Zamawiający nie ponosi odpowiedzialności za złożenie oferty w sposób niezgodny z Instrukcją korzystania z </w:t>
      </w:r>
      <w:hyperlink r:id="rId25">
        <w:r w:rsidRPr="00371C1F">
          <w:rPr>
            <w:rFonts w:ascii="Arial" w:eastAsia="Calibri" w:hAnsi="Arial" w:cs="Arial"/>
            <w:b/>
            <w:color w:val="1155CC"/>
            <w:sz w:val="20"/>
            <w:szCs w:val="20"/>
            <w:u w:val="single"/>
          </w:rPr>
          <w:t>platformazakupowa.pl</w:t>
        </w:r>
      </w:hyperlink>
      <w:r w:rsidRPr="00371C1F">
        <w:rPr>
          <w:rFonts w:ascii="Arial" w:eastAsia="Calibri" w:hAnsi="Arial" w:cs="Arial"/>
          <w:sz w:val="20"/>
          <w:szCs w:val="20"/>
        </w:rPr>
        <w:t>, w szczególności za sytuację, gdy zamawiający zapozna się z</w:t>
      </w:r>
      <w:r w:rsidR="00B34834" w:rsidRPr="00371C1F">
        <w:rPr>
          <w:rFonts w:ascii="Arial" w:eastAsia="Calibri" w:hAnsi="Arial" w:cs="Arial"/>
          <w:sz w:val="20"/>
          <w:szCs w:val="20"/>
        </w:rPr>
        <w:t> </w:t>
      </w:r>
      <w:r w:rsidRPr="00371C1F">
        <w:rPr>
          <w:rFonts w:ascii="Arial" w:eastAsia="Calibri" w:hAnsi="Arial" w:cs="Arial"/>
          <w:sz w:val="20"/>
          <w:szCs w:val="20"/>
        </w:rPr>
        <w:t>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w:t>
      </w:r>
      <w:r w:rsidR="00643F82" w:rsidRPr="00371C1F">
        <w:rPr>
          <w:rFonts w:ascii="Arial" w:eastAsia="Calibri" w:hAnsi="Arial" w:cs="Arial"/>
          <w:sz w:val="20"/>
          <w:szCs w:val="20"/>
        </w:rPr>
        <w:t> </w:t>
      </w:r>
      <w:r w:rsidRPr="00371C1F">
        <w:rPr>
          <w:rFonts w:ascii="Arial" w:eastAsia="Calibri" w:hAnsi="Arial" w:cs="Arial"/>
          <w:sz w:val="20"/>
          <w:szCs w:val="20"/>
        </w:rPr>
        <w:t>art. 221 Ustawy Prawo Zamówień Publicznych.</w:t>
      </w:r>
    </w:p>
    <w:p w14:paraId="756A8951" w14:textId="32931870" w:rsidR="006155DC" w:rsidRPr="00371C1F" w:rsidRDefault="006155DC" w:rsidP="00371C1F">
      <w:pPr>
        <w:pStyle w:val="ListParagraph"/>
        <w:numPr>
          <w:ilvl w:val="1"/>
          <w:numId w:val="45"/>
        </w:numPr>
        <w:jc w:val="both"/>
        <w:rPr>
          <w:rFonts w:ascii="Arial" w:eastAsia="Calibri" w:hAnsi="Arial" w:cs="Arial"/>
          <w:spacing w:val="-6"/>
          <w:sz w:val="20"/>
          <w:szCs w:val="20"/>
        </w:rPr>
      </w:pPr>
      <w:r w:rsidRPr="00371C1F">
        <w:rPr>
          <w:rFonts w:ascii="Arial" w:eastAsia="Calibri" w:hAnsi="Arial" w:cs="Arial"/>
          <w:sz w:val="20"/>
          <w:szCs w:val="20"/>
        </w:rPr>
        <w:t xml:space="preserve">Zamawiający informuje, że instrukcje korzystania z </w:t>
      </w:r>
      <w:hyperlink r:id="rId26">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dotyczące w szczególności logowania, składania wniosków o wyjaśnienie treści SWZ, składania ofert oraz innych czynności podejmowanych w niniejszym postępowaniu przy użyciu </w:t>
      </w:r>
      <w:hyperlink r:id="rId27">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znajdują się w zakładce </w:t>
      </w:r>
      <w:r w:rsidRPr="00371C1F">
        <w:rPr>
          <w:rFonts w:ascii="Arial" w:eastAsia="Calibri" w:hAnsi="Arial" w:cs="Arial"/>
          <w:spacing w:val="-10"/>
          <w:sz w:val="20"/>
          <w:szCs w:val="20"/>
        </w:rPr>
        <w:t xml:space="preserve">„Instrukcje dla Wykonawców" na stronie internetowej pod adresem: </w:t>
      </w:r>
      <w:hyperlink r:id="rId28" w:history="1">
        <w:r w:rsidR="00643F82" w:rsidRPr="00371C1F">
          <w:rPr>
            <w:rStyle w:val="Hyperlink"/>
            <w:rFonts w:ascii="Arial" w:eastAsia="Calibri" w:hAnsi="Arial" w:cs="Arial"/>
            <w:spacing w:val="-10"/>
            <w:sz w:val="20"/>
            <w:szCs w:val="20"/>
          </w:rPr>
          <w:t>https://platformazakupowa.pl/strona/45-instrukcje</w:t>
        </w:r>
      </w:hyperlink>
      <w:r w:rsidRPr="00371C1F">
        <w:rPr>
          <w:rFonts w:ascii="Arial" w:eastAsia="Calibri" w:hAnsi="Arial" w:cs="Arial"/>
          <w:color w:val="1155CC"/>
          <w:spacing w:val="-10"/>
          <w:sz w:val="20"/>
          <w:szCs w:val="20"/>
          <w:u w:val="single"/>
        </w:rPr>
        <w:t>.</w:t>
      </w:r>
    </w:p>
    <w:p w14:paraId="1322E3E9" w14:textId="77777777" w:rsidR="006155DC" w:rsidRPr="00371C1F" w:rsidRDefault="006155DC" w:rsidP="00371C1F">
      <w:pPr>
        <w:pStyle w:val="ListParagraph"/>
        <w:numPr>
          <w:ilvl w:val="1"/>
          <w:numId w:val="45"/>
        </w:numPr>
        <w:jc w:val="both"/>
        <w:rPr>
          <w:rFonts w:ascii="Arial" w:eastAsia="Calibri" w:hAnsi="Arial" w:cs="Arial"/>
          <w:sz w:val="20"/>
          <w:szCs w:val="20"/>
        </w:rPr>
      </w:pPr>
      <w:r w:rsidRPr="00371C1F">
        <w:rPr>
          <w:rFonts w:ascii="Arial" w:eastAsia="Calibri" w:hAnsi="Arial" w:cs="Arial"/>
          <w:sz w:val="20"/>
          <w:szCs w:val="20"/>
        </w:rPr>
        <w:t>Zalecenia</w:t>
      </w:r>
    </w:p>
    <w:p w14:paraId="3C8E224F" w14:textId="4F442C6D"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b/>
          <w:sz w:val="20"/>
          <w:szCs w:val="20"/>
        </w:rPr>
        <w:t>Formaty plików wykorzystywanych przez wykonawców powinny być zgodne z</w:t>
      </w:r>
      <w:r w:rsidR="00643F82" w:rsidRPr="00371C1F">
        <w:rPr>
          <w:rFonts w:ascii="Arial" w:eastAsia="Calibri" w:hAnsi="Arial" w:cs="Arial"/>
          <w:sz w:val="20"/>
          <w:szCs w:val="20"/>
        </w:rPr>
        <w:t> </w:t>
      </w:r>
      <w:r w:rsidRPr="00371C1F">
        <w:rPr>
          <w:rFonts w:ascii="Arial" w:eastAsia="Calibri" w:hAnsi="Arial" w:cs="Arial"/>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3C7012C"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 xml:space="preserve">Zamawiający rekomenduje wykorzystanie formatów: .pdf .doc .xls .jpg (.jpeg) </w:t>
      </w:r>
      <w:r w:rsidRPr="00371C1F">
        <w:rPr>
          <w:rFonts w:ascii="Arial" w:eastAsia="Calibri" w:hAnsi="Arial" w:cs="Arial"/>
          <w:b/>
          <w:sz w:val="20"/>
          <w:szCs w:val="20"/>
        </w:rPr>
        <w:t>ze szczególnym wskazaniem na .pdf,</w:t>
      </w:r>
    </w:p>
    <w:p w14:paraId="267800E5" w14:textId="39FD72E2" w:rsidR="006155DC" w:rsidRPr="00371C1F" w:rsidRDefault="006155DC" w:rsidP="00371C1F">
      <w:pPr>
        <w:pStyle w:val="ListParagraph"/>
        <w:numPr>
          <w:ilvl w:val="0"/>
          <w:numId w:val="46"/>
        </w:numPr>
        <w:ind w:left="709" w:hanging="283"/>
        <w:jc w:val="both"/>
        <w:rPr>
          <w:rFonts w:ascii="Arial" w:eastAsia="Calibri" w:hAnsi="Arial" w:cs="Arial"/>
          <w:sz w:val="20"/>
          <w:szCs w:val="20"/>
        </w:rPr>
      </w:pPr>
      <w:r w:rsidRPr="00371C1F">
        <w:rPr>
          <w:rFonts w:ascii="Arial" w:eastAsia="Calibri" w:hAnsi="Arial" w:cs="Arial"/>
          <w:sz w:val="20"/>
          <w:szCs w:val="20"/>
        </w:rPr>
        <w:t>W celu ewentualnej kompresji danych Zamawiający rekomenduje wykorzystanie jednego z formatów: .zip lub .7Z,</w:t>
      </w:r>
    </w:p>
    <w:p w14:paraId="64C716F3"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 xml:space="preserve">Wśród formatów powszechnych a </w:t>
      </w:r>
      <w:r w:rsidRPr="00371C1F">
        <w:rPr>
          <w:rFonts w:ascii="Arial" w:eastAsia="Calibri" w:hAnsi="Arial" w:cs="Arial"/>
          <w:b/>
          <w:sz w:val="20"/>
          <w:szCs w:val="20"/>
        </w:rPr>
        <w:t>NIE występujących</w:t>
      </w:r>
      <w:r w:rsidRPr="00371C1F">
        <w:rPr>
          <w:rFonts w:ascii="Arial" w:eastAsia="Calibri" w:hAnsi="Arial" w:cs="Arial"/>
          <w:sz w:val="20"/>
          <w:szCs w:val="20"/>
        </w:rPr>
        <w:t xml:space="preserve"> w rozporządzeniu występują: .rar .gif .bmp .numbers .pages. </w:t>
      </w:r>
      <w:r w:rsidRPr="00371C1F">
        <w:rPr>
          <w:rFonts w:ascii="Arial" w:eastAsia="Calibri" w:hAnsi="Arial" w:cs="Arial"/>
          <w:b/>
          <w:sz w:val="20"/>
          <w:szCs w:val="20"/>
        </w:rPr>
        <w:t>Dokumenty złożone w takich plikach zostaną uznane za złożone nieskutecznie.</w:t>
      </w:r>
    </w:p>
    <w:p w14:paraId="44C8463D"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23B6375" w14:textId="26CB2196"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Ze względu na niskie ryzyko naruszenia integralności pliku oraz łatwiejszą weryfikację podpisu, zamawiający zaleca, w miarę możliwości, przekonwertowanie plików składających się na ofertę na format .pdf</w:t>
      </w:r>
      <w:r w:rsidR="00634945" w:rsidRPr="00371C1F">
        <w:rPr>
          <w:rFonts w:ascii="Arial" w:eastAsia="Calibri" w:hAnsi="Arial" w:cs="Arial"/>
          <w:sz w:val="20"/>
          <w:szCs w:val="20"/>
        </w:rPr>
        <w:t xml:space="preserve"> </w:t>
      </w:r>
      <w:r w:rsidRPr="00371C1F">
        <w:rPr>
          <w:rFonts w:ascii="Arial" w:eastAsia="Calibri" w:hAnsi="Arial" w:cs="Arial"/>
          <w:sz w:val="20"/>
          <w:szCs w:val="20"/>
        </w:rPr>
        <w:t xml:space="preserve">i opatrzenie ich podpisem kwalifikowanym PAdES. </w:t>
      </w:r>
    </w:p>
    <w:p w14:paraId="4B635C6A"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Pliki w innych formatach niż PDF zaleca się opatrzyć zewnętrznym podpisem XAdES. Wykonawca powinien pamiętać, aby plik z podpisem przekazywać łącznie z dokumentem podpisywanym,</w:t>
      </w:r>
    </w:p>
    <w:p w14:paraId="3DDD3157"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Zamawiający zaleca aby w przypadku podpisywania pliku przez kilka osób, stosować podpisy tego samego rodzaju. Podpisywanie różnymi rodzajami podpisów np. osobistym i kwalifikowanym może doprowadzić do problemów w weryfikacji plików,</w:t>
      </w:r>
    </w:p>
    <w:p w14:paraId="69BAA07C"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Zamawiający zaleca, aby Wykonawca z odpowiednim wyprzedzeniem przetestował możliwość prawidłowego wykorzystania wybranej metody podpisania plików oferty.</w:t>
      </w:r>
    </w:p>
    <w:p w14:paraId="37AB92A2"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Zaleca się, aby komunikacja z wykonawcami odbywała się tylko na Platformie za pośrednictwem formularza “Wyślij wiadomość do zamawiającego”, nie za pośrednictwem adresu email,</w:t>
      </w:r>
    </w:p>
    <w:p w14:paraId="4C2525AC"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482302A3" w14:textId="3ECB77E0"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Podczas podpisywania plików zaleca się stosowanie algorytmu skrótu SHA2 zamiast SHA1.</w:t>
      </w:r>
      <w:r w:rsidR="00634945" w:rsidRPr="00371C1F">
        <w:rPr>
          <w:rFonts w:ascii="Arial" w:eastAsia="Calibri" w:hAnsi="Arial" w:cs="Arial"/>
          <w:sz w:val="20"/>
          <w:szCs w:val="20"/>
        </w:rPr>
        <w:t xml:space="preserve"> </w:t>
      </w:r>
    </w:p>
    <w:p w14:paraId="0229082D"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Jeśli wykonawca pakuje dokumenty np. w plik ZIP zalecamy wcześniejsze podpisanie każdego ze skompresowanych plików,</w:t>
      </w:r>
    </w:p>
    <w:p w14:paraId="7B2B5B78" w14:textId="77777777"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Zamawiający rekomenduje wykorzystanie podpisu z kwalifikowanym znacznikiem czasu.</w:t>
      </w:r>
    </w:p>
    <w:p w14:paraId="4961027B" w14:textId="3A8C9C3E" w:rsidR="006155DC" w:rsidRPr="00371C1F" w:rsidRDefault="006155DC" w:rsidP="00371C1F">
      <w:pPr>
        <w:pStyle w:val="ListParagraph"/>
        <w:numPr>
          <w:ilvl w:val="0"/>
          <w:numId w:val="46"/>
        </w:numPr>
        <w:jc w:val="both"/>
        <w:rPr>
          <w:rFonts w:ascii="Arial" w:eastAsia="Calibri" w:hAnsi="Arial" w:cs="Arial"/>
          <w:sz w:val="20"/>
          <w:szCs w:val="20"/>
        </w:rPr>
      </w:pPr>
      <w:r w:rsidRPr="00371C1F">
        <w:rPr>
          <w:rFonts w:ascii="Arial" w:eastAsia="Calibri" w:hAnsi="Arial" w:cs="Arial"/>
          <w:sz w:val="20"/>
          <w:szCs w:val="20"/>
        </w:rPr>
        <w:t>Zamawiający zaleca</w:t>
      </w:r>
      <w:r w:rsidR="00665152" w:rsidRPr="00371C1F">
        <w:rPr>
          <w:rFonts w:ascii="Arial" w:eastAsia="Calibri" w:hAnsi="Arial" w:cs="Arial"/>
          <w:sz w:val="20"/>
          <w:szCs w:val="20"/>
        </w:rPr>
        <w:t>,</w:t>
      </w:r>
      <w:r w:rsidRPr="00371C1F">
        <w:rPr>
          <w:rFonts w:ascii="Arial" w:eastAsia="Calibri" w:hAnsi="Arial" w:cs="Arial"/>
          <w:sz w:val="20"/>
          <w:szCs w:val="20"/>
        </w:rPr>
        <w:t xml:space="preserve"> aby </w:t>
      </w:r>
      <w:r w:rsidRPr="00371C1F">
        <w:rPr>
          <w:rFonts w:ascii="Arial" w:eastAsia="Calibri" w:hAnsi="Arial" w:cs="Arial"/>
          <w:sz w:val="20"/>
          <w:szCs w:val="20"/>
          <w:u w:val="single"/>
        </w:rPr>
        <w:t>nie</w:t>
      </w:r>
      <w:r w:rsidRPr="00371C1F">
        <w:rPr>
          <w:rFonts w:ascii="Arial" w:eastAsia="Calibri" w:hAnsi="Arial" w:cs="Arial"/>
          <w:sz w:val="20"/>
          <w:szCs w:val="20"/>
        </w:rPr>
        <w:t xml:space="preserve"> wprowadzać jakichkolwiek zmian w plikach po podpisaniu ich podpisem kwalifikowanym. Może to skutkować naruszeniem integralności plików</w:t>
      </w:r>
      <w:r w:rsidR="00665152" w:rsidRPr="00371C1F">
        <w:rPr>
          <w:rFonts w:ascii="Arial" w:eastAsia="Calibri" w:hAnsi="Arial" w:cs="Arial"/>
          <w:sz w:val="20"/>
          <w:szCs w:val="20"/>
        </w:rPr>
        <w:t>,</w:t>
      </w:r>
      <w:r w:rsidRPr="00371C1F">
        <w:rPr>
          <w:rFonts w:ascii="Arial" w:eastAsia="Calibri" w:hAnsi="Arial" w:cs="Arial"/>
          <w:sz w:val="20"/>
          <w:szCs w:val="20"/>
        </w:rPr>
        <w:t xml:space="preserve"> co równoważne będzie z</w:t>
      </w:r>
      <w:r w:rsidR="004F2671" w:rsidRPr="00371C1F">
        <w:rPr>
          <w:rFonts w:ascii="Arial" w:eastAsia="Calibri" w:hAnsi="Arial" w:cs="Arial"/>
          <w:sz w:val="20"/>
          <w:szCs w:val="20"/>
        </w:rPr>
        <w:t> </w:t>
      </w:r>
      <w:r w:rsidRPr="00371C1F">
        <w:rPr>
          <w:rFonts w:ascii="Arial" w:eastAsia="Calibri" w:hAnsi="Arial" w:cs="Arial"/>
          <w:sz w:val="20"/>
          <w:szCs w:val="20"/>
        </w:rPr>
        <w:t>koniecznością odrzucenia oferty w postępowaniu.</w:t>
      </w:r>
    </w:p>
    <w:p w14:paraId="55201159" w14:textId="77777777" w:rsidR="006155DC" w:rsidRPr="00371C1F" w:rsidRDefault="006155DC" w:rsidP="00371C1F">
      <w:pPr>
        <w:autoSpaceDE w:val="0"/>
        <w:autoSpaceDN w:val="0"/>
        <w:adjustRightInd w:val="0"/>
        <w:jc w:val="both"/>
        <w:rPr>
          <w:rFonts w:ascii="Arial" w:hAnsi="Arial" w:cs="Arial"/>
          <w:color w:val="000000"/>
          <w:sz w:val="20"/>
          <w:szCs w:val="20"/>
        </w:rPr>
      </w:pPr>
    </w:p>
    <w:p w14:paraId="4A467167" w14:textId="06FD29F9" w:rsidR="006155DC" w:rsidRPr="00371C1F" w:rsidRDefault="006155DC" w:rsidP="00371C1F">
      <w:pPr>
        <w:pStyle w:val="ListParagraph"/>
        <w:numPr>
          <w:ilvl w:val="0"/>
          <w:numId w:val="44"/>
        </w:numPr>
        <w:autoSpaceDE w:val="0"/>
        <w:autoSpaceDN w:val="0"/>
        <w:adjustRightInd w:val="0"/>
        <w:rPr>
          <w:rFonts w:ascii="Arial" w:hAnsi="Arial" w:cs="Arial"/>
          <w:color w:val="000000"/>
          <w:sz w:val="20"/>
          <w:szCs w:val="20"/>
        </w:rPr>
      </w:pPr>
      <w:r w:rsidRPr="00371C1F">
        <w:rPr>
          <w:rFonts w:ascii="Arial" w:hAnsi="Arial" w:cs="Arial"/>
          <w:b/>
          <w:bCs/>
          <w:color w:val="000000"/>
          <w:sz w:val="20"/>
          <w:szCs w:val="20"/>
          <w:u w:val="single"/>
        </w:rPr>
        <w:t>OPIS SPOSOBU PRZYGOTOWANIA I ZŁOŻENIA OFERTY</w:t>
      </w:r>
      <w:r w:rsidRPr="00371C1F">
        <w:rPr>
          <w:rFonts w:ascii="Arial" w:hAnsi="Arial" w:cs="Arial"/>
          <w:b/>
          <w:bCs/>
          <w:color w:val="000000"/>
          <w:sz w:val="20"/>
          <w:szCs w:val="20"/>
        </w:rPr>
        <w:t>:</w:t>
      </w:r>
    </w:p>
    <w:p w14:paraId="0B794FBE" w14:textId="77777777" w:rsidR="006155DC" w:rsidRPr="00371C1F" w:rsidRDefault="006155DC" w:rsidP="00371C1F">
      <w:pPr>
        <w:pStyle w:val="ListParagraph"/>
        <w:numPr>
          <w:ilvl w:val="1"/>
          <w:numId w:val="47"/>
        </w:numPr>
        <w:ind w:hanging="780"/>
        <w:jc w:val="both"/>
        <w:rPr>
          <w:rFonts w:ascii="Arial" w:hAnsi="Arial" w:cs="Arial"/>
          <w:sz w:val="20"/>
          <w:szCs w:val="20"/>
        </w:rPr>
      </w:pPr>
      <w:r w:rsidRPr="00371C1F">
        <w:rPr>
          <w:rFonts w:ascii="Arial" w:eastAsia="Calibri" w:hAnsi="Arial" w:cs="Arial"/>
          <w:sz w:val="20"/>
          <w:szCs w:val="20"/>
        </w:rPr>
        <w:t xml:space="preserve">Oferta oraz przedmiotowe środki dowodowe (jeżeli były wymagane) składane elektronicznie muszą zostać podpisane </w:t>
      </w:r>
      <w:r w:rsidRPr="00371C1F">
        <w:rPr>
          <w:rFonts w:ascii="Arial" w:eastAsia="Calibri" w:hAnsi="Arial" w:cs="Arial"/>
          <w:b/>
          <w:sz w:val="20"/>
          <w:szCs w:val="20"/>
        </w:rPr>
        <w:t>elektronicznym kwalifikowanym podpisem</w:t>
      </w:r>
      <w:r w:rsidRPr="00371C1F">
        <w:rPr>
          <w:rFonts w:ascii="Arial" w:eastAsia="Calibri" w:hAnsi="Arial" w:cs="Arial"/>
          <w:sz w:val="20"/>
          <w:szCs w:val="20"/>
        </w:rPr>
        <w:t xml:space="preserve"> lub </w:t>
      </w:r>
      <w:r w:rsidRPr="00371C1F">
        <w:rPr>
          <w:rFonts w:ascii="Arial" w:eastAsia="Calibri" w:hAnsi="Arial" w:cs="Arial"/>
          <w:b/>
          <w:sz w:val="20"/>
          <w:szCs w:val="20"/>
        </w:rPr>
        <w:t>podpisem zaufanym</w:t>
      </w:r>
      <w:r w:rsidRPr="00371C1F">
        <w:rPr>
          <w:rFonts w:ascii="Arial" w:eastAsia="Calibri" w:hAnsi="Arial" w:cs="Arial"/>
          <w:sz w:val="20"/>
          <w:szCs w:val="20"/>
        </w:rPr>
        <w:t xml:space="preserve"> lub </w:t>
      </w:r>
      <w:r w:rsidRPr="00371C1F">
        <w:rPr>
          <w:rFonts w:ascii="Arial" w:eastAsia="Calibri" w:hAnsi="Arial" w:cs="Arial"/>
          <w:b/>
          <w:sz w:val="20"/>
          <w:szCs w:val="20"/>
        </w:rPr>
        <w:t>podpisem osobistym</w:t>
      </w:r>
      <w:r w:rsidRPr="00371C1F">
        <w:rPr>
          <w:rFonts w:ascii="Arial" w:eastAsia="Calibri" w:hAnsi="Arial" w:cs="Arial"/>
          <w:sz w:val="20"/>
          <w:szCs w:val="20"/>
        </w:rPr>
        <w:t xml:space="preserve">. W procesie składania oferty, wniosku w tym przedmiotowych środków dowodowych na platformie, </w:t>
      </w:r>
      <w:r w:rsidRPr="00371C1F">
        <w:rPr>
          <w:rFonts w:ascii="Arial" w:eastAsia="Calibri" w:hAnsi="Arial" w:cs="Arial"/>
          <w:b/>
          <w:sz w:val="20"/>
          <w:szCs w:val="20"/>
        </w:rPr>
        <w:t>kwalifikowany podpis elektroniczny</w:t>
      </w:r>
      <w:r w:rsidRPr="00371C1F">
        <w:rPr>
          <w:rFonts w:ascii="Arial" w:eastAsia="Calibri" w:hAnsi="Arial" w:cs="Arial"/>
          <w:sz w:val="20"/>
          <w:szCs w:val="20"/>
        </w:rPr>
        <w:t xml:space="preserve"> lub </w:t>
      </w:r>
      <w:r w:rsidRPr="00371C1F">
        <w:rPr>
          <w:rFonts w:ascii="Arial" w:eastAsia="Calibri" w:hAnsi="Arial" w:cs="Arial"/>
          <w:b/>
          <w:sz w:val="20"/>
          <w:szCs w:val="20"/>
        </w:rPr>
        <w:t>podpis zaufany</w:t>
      </w:r>
      <w:r w:rsidRPr="00371C1F">
        <w:rPr>
          <w:rFonts w:ascii="Arial" w:eastAsia="Calibri" w:hAnsi="Arial" w:cs="Arial"/>
          <w:sz w:val="20"/>
          <w:szCs w:val="20"/>
        </w:rPr>
        <w:t xml:space="preserve"> lub </w:t>
      </w:r>
      <w:r w:rsidRPr="00371C1F">
        <w:rPr>
          <w:rFonts w:ascii="Arial" w:eastAsia="Calibri" w:hAnsi="Arial" w:cs="Arial"/>
          <w:b/>
          <w:sz w:val="20"/>
          <w:szCs w:val="20"/>
        </w:rPr>
        <w:t>podpis osobisty</w:t>
      </w:r>
      <w:r w:rsidRPr="00371C1F">
        <w:rPr>
          <w:rFonts w:ascii="Arial" w:eastAsia="Calibri" w:hAnsi="Arial" w:cs="Arial"/>
          <w:sz w:val="20"/>
          <w:szCs w:val="20"/>
        </w:rPr>
        <w:t xml:space="preserve"> Wykonawca składa bezpośrednio na dokumencie, który następnie przesyła do systemu.</w:t>
      </w:r>
    </w:p>
    <w:p w14:paraId="47F4DEE6" w14:textId="77777777" w:rsidR="006155DC" w:rsidRPr="00371C1F" w:rsidRDefault="006155DC" w:rsidP="00371C1F">
      <w:pPr>
        <w:pStyle w:val="ListParagraph"/>
        <w:numPr>
          <w:ilvl w:val="1"/>
          <w:numId w:val="47"/>
        </w:numPr>
        <w:ind w:hanging="780"/>
        <w:jc w:val="both"/>
        <w:rPr>
          <w:rFonts w:ascii="Arial" w:hAnsi="Arial" w:cs="Arial"/>
          <w:sz w:val="20"/>
          <w:szCs w:val="20"/>
        </w:rPr>
      </w:pPr>
      <w:r w:rsidRPr="00371C1F">
        <w:rPr>
          <w:rFonts w:ascii="Arial" w:eastAsia="Calibri" w:hAnsi="Arial" w:cs="Arial"/>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18180436" w14:textId="77777777" w:rsidR="006155DC" w:rsidRPr="00371C1F" w:rsidRDefault="006155DC" w:rsidP="00371C1F">
      <w:pPr>
        <w:pStyle w:val="ListParagraph"/>
        <w:numPr>
          <w:ilvl w:val="1"/>
          <w:numId w:val="47"/>
        </w:numPr>
        <w:ind w:hanging="780"/>
        <w:jc w:val="both"/>
        <w:rPr>
          <w:rFonts w:ascii="Arial" w:hAnsi="Arial" w:cs="Arial"/>
          <w:sz w:val="20"/>
          <w:szCs w:val="20"/>
        </w:rPr>
      </w:pPr>
      <w:r w:rsidRPr="00371C1F">
        <w:rPr>
          <w:rFonts w:ascii="Arial" w:eastAsia="Calibri" w:hAnsi="Arial" w:cs="Arial"/>
          <w:sz w:val="20"/>
          <w:szCs w:val="20"/>
        </w:rPr>
        <w:t>Oferta powinna być:</w:t>
      </w:r>
    </w:p>
    <w:p w14:paraId="6C66393F" w14:textId="77777777" w:rsidR="006155DC" w:rsidRPr="00371C1F" w:rsidRDefault="006155DC" w:rsidP="00371C1F">
      <w:pPr>
        <w:pStyle w:val="ListParagraph"/>
        <w:numPr>
          <w:ilvl w:val="0"/>
          <w:numId w:val="48"/>
        </w:numPr>
        <w:jc w:val="both"/>
        <w:rPr>
          <w:rFonts w:ascii="Arial" w:eastAsia="Calibri" w:hAnsi="Arial" w:cs="Arial"/>
          <w:sz w:val="20"/>
          <w:szCs w:val="20"/>
        </w:rPr>
      </w:pPr>
      <w:r w:rsidRPr="00371C1F">
        <w:rPr>
          <w:rFonts w:ascii="Arial" w:eastAsia="Calibri" w:hAnsi="Arial" w:cs="Arial"/>
          <w:sz w:val="20"/>
          <w:szCs w:val="20"/>
        </w:rPr>
        <w:t>sporządzona na podstawie załączników niniejszej SWZ w języku polskim,</w:t>
      </w:r>
    </w:p>
    <w:p w14:paraId="28AF177B" w14:textId="77777777" w:rsidR="006155DC" w:rsidRPr="00371C1F" w:rsidRDefault="006155DC" w:rsidP="00371C1F">
      <w:pPr>
        <w:pStyle w:val="ListParagraph"/>
        <w:numPr>
          <w:ilvl w:val="0"/>
          <w:numId w:val="48"/>
        </w:numPr>
        <w:jc w:val="both"/>
        <w:rPr>
          <w:rFonts w:ascii="Arial" w:eastAsia="Calibri" w:hAnsi="Arial" w:cs="Arial"/>
          <w:sz w:val="20"/>
          <w:szCs w:val="20"/>
        </w:rPr>
      </w:pPr>
      <w:r w:rsidRPr="00371C1F">
        <w:rPr>
          <w:rFonts w:ascii="Arial" w:eastAsia="Calibri" w:hAnsi="Arial" w:cs="Arial"/>
          <w:sz w:val="20"/>
          <w:szCs w:val="20"/>
        </w:rPr>
        <w:t xml:space="preserve">złożona przy użyciu środków komunikacji elektronicznej tzn. za pośrednictwem </w:t>
      </w:r>
      <w:hyperlink r:id="rId29">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w:t>
      </w:r>
    </w:p>
    <w:p w14:paraId="60248B3F" w14:textId="77777777" w:rsidR="006155DC" w:rsidRPr="00371C1F" w:rsidRDefault="006155DC" w:rsidP="00371C1F">
      <w:pPr>
        <w:pStyle w:val="ListParagraph"/>
        <w:numPr>
          <w:ilvl w:val="0"/>
          <w:numId w:val="48"/>
        </w:numPr>
        <w:jc w:val="both"/>
        <w:rPr>
          <w:rFonts w:ascii="Arial" w:eastAsia="Calibri" w:hAnsi="Arial" w:cs="Arial"/>
          <w:sz w:val="20"/>
          <w:szCs w:val="20"/>
        </w:rPr>
      </w:pPr>
      <w:r w:rsidRPr="00371C1F">
        <w:rPr>
          <w:rFonts w:ascii="Arial" w:eastAsia="Calibri" w:hAnsi="Arial" w:cs="Arial"/>
          <w:sz w:val="20"/>
          <w:szCs w:val="20"/>
        </w:rPr>
        <w:t>podpisana kwalifikowanym podpisem elektronicznym lub podpisem zaufanym lub podpisem osobistym przez osobę/osoby upoważnioną/upoważnione,</w:t>
      </w:r>
    </w:p>
    <w:p w14:paraId="74FEC740" w14:textId="77777777" w:rsidR="006155DC" w:rsidRPr="00371C1F" w:rsidRDefault="006155DC" w:rsidP="00371C1F">
      <w:pPr>
        <w:pStyle w:val="ListParagraph"/>
        <w:numPr>
          <w:ilvl w:val="0"/>
          <w:numId w:val="48"/>
        </w:numPr>
        <w:jc w:val="both"/>
        <w:rPr>
          <w:rFonts w:ascii="Arial" w:eastAsia="Calibri" w:hAnsi="Arial" w:cs="Arial"/>
          <w:sz w:val="20"/>
          <w:szCs w:val="20"/>
        </w:rPr>
      </w:pPr>
      <w:r w:rsidRPr="00371C1F">
        <w:rPr>
          <w:rFonts w:ascii="Arial" w:eastAsia="Calibri" w:hAnsi="Arial" w:cs="Arial"/>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D2EDA82" w14:textId="4B2DAB48"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W przypadku wykorzystania formatu podpisu XAdES zewnętrzny</w:t>
      </w:r>
      <w:r w:rsidR="00DB588B">
        <w:rPr>
          <w:rFonts w:ascii="Arial" w:eastAsia="Calibri" w:hAnsi="Arial" w:cs="Arial"/>
          <w:sz w:val="20"/>
          <w:szCs w:val="20"/>
        </w:rPr>
        <w:t>,</w:t>
      </w:r>
      <w:r w:rsidRPr="00371C1F">
        <w:rPr>
          <w:rFonts w:ascii="Arial" w:eastAsia="Calibri" w:hAnsi="Arial" w:cs="Arial"/>
          <w:sz w:val="20"/>
          <w:szCs w:val="20"/>
        </w:rPr>
        <w:t xml:space="preserve"> Zamawiający wymaga dołączenia odpowiedniej ilości plików tj. podpisywanych plików z danymi oraz plików podpisu w formacie XAdES.</w:t>
      </w:r>
    </w:p>
    <w:p w14:paraId="39819B99"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C3B057D"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 xml:space="preserve">Wykonawca, za pośrednictwem </w:t>
      </w:r>
      <w:hyperlink r:id="rId30">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może przed upływem terminu składania ofert wycofać ofertę. Sposób dokonywania wycofania oferty zamieszczono w instrukcji zamieszczonej na stronie internetowej pod adresem: </w:t>
      </w:r>
      <w:hyperlink r:id="rId31" w:history="1">
        <w:r w:rsidRPr="00371C1F">
          <w:rPr>
            <w:rStyle w:val="Hyperlink"/>
            <w:rFonts w:ascii="Arial" w:eastAsia="Calibri" w:hAnsi="Arial" w:cs="Arial"/>
            <w:sz w:val="20"/>
            <w:szCs w:val="20"/>
          </w:rPr>
          <w:t>https://platformazakupowa.pl/strona/45-instrukcje</w:t>
        </w:r>
      </w:hyperlink>
      <w:r w:rsidRPr="00371C1F">
        <w:rPr>
          <w:rFonts w:ascii="Arial" w:eastAsia="Calibri" w:hAnsi="Arial" w:cs="Arial"/>
          <w:color w:val="1155CC"/>
          <w:sz w:val="20"/>
          <w:szCs w:val="20"/>
          <w:u w:val="single"/>
        </w:rPr>
        <w:t>.</w:t>
      </w:r>
    </w:p>
    <w:p w14:paraId="3F4E5C22"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Każdy z wykonawców może złożyć tylko jedną ofertę. Złożenie większej liczby ofert lub oferty zawierającej propozycje wariantowe podlegać będą odrzuceniu.</w:t>
      </w:r>
    </w:p>
    <w:p w14:paraId="3C316862"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Ceny oferty muszą zawierać wszystkie koszty, jakie musi ponieść wykonawca, aby zrealizować zamówienie z najwyższą starannością oraz ewentualne rabaty.</w:t>
      </w:r>
    </w:p>
    <w:p w14:paraId="4E7E3DE2" w14:textId="151F99AC"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Dokumenty i oświadczenia składane przez wykonawcę powinny być w języku polskim, chyba że w</w:t>
      </w:r>
      <w:r w:rsidR="00E849B5" w:rsidRPr="00371C1F">
        <w:rPr>
          <w:rFonts w:ascii="Arial" w:eastAsia="Calibri" w:hAnsi="Arial" w:cs="Arial"/>
          <w:sz w:val="20"/>
          <w:szCs w:val="20"/>
        </w:rPr>
        <w:t> </w:t>
      </w:r>
      <w:r w:rsidRPr="00371C1F">
        <w:rPr>
          <w:rFonts w:ascii="Arial" w:eastAsia="Calibri" w:hAnsi="Arial" w:cs="Arial"/>
          <w:sz w:val="20"/>
          <w:szCs w:val="20"/>
        </w:rPr>
        <w:t>SWZ dopuszczono inaczej. W przypadku</w:t>
      </w:r>
      <w:r w:rsidR="00634945" w:rsidRPr="00371C1F">
        <w:rPr>
          <w:rFonts w:ascii="Arial" w:eastAsia="Calibri" w:hAnsi="Arial" w:cs="Arial"/>
          <w:sz w:val="20"/>
          <w:szCs w:val="20"/>
        </w:rPr>
        <w:t xml:space="preserve"> </w:t>
      </w:r>
      <w:r w:rsidRPr="00371C1F">
        <w:rPr>
          <w:rFonts w:ascii="Arial" w:eastAsia="Calibri" w:hAnsi="Arial" w:cs="Arial"/>
          <w:sz w:val="20"/>
          <w:szCs w:val="20"/>
        </w:rPr>
        <w:t>załączenia dokumentów sporządzonych w innym języku niż dopuszczony, wykonawca zobowiązany jest załączyć tłumaczenie na język polski.</w:t>
      </w:r>
    </w:p>
    <w:p w14:paraId="5C18EF7A" w14:textId="5363F15A"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w:t>
      </w:r>
      <w:r w:rsidR="00E849B5" w:rsidRPr="00371C1F">
        <w:rPr>
          <w:rFonts w:ascii="Arial" w:eastAsia="Calibri" w:hAnsi="Arial" w:cs="Arial"/>
          <w:sz w:val="20"/>
          <w:szCs w:val="20"/>
        </w:rPr>
        <w:t> </w:t>
      </w:r>
      <w:r w:rsidRPr="00371C1F">
        <w:rPr>
          <w:rFonts w:ascii="Arial" w:eastAsia="Calibri" w:hAnsi="Arial" w:cs="Arial"/>
          <w:sz w:val="20"/>
          <w:szCs w:val="20"/>
        </w:rPr>
        <w:t>wyjątkiem kopii poświadczonych odpowiednio przez innego wykonawcę ubiegającego się wspólnie z</w:t>
      </w:r>
      <w:r w:rsidR="00E849B5" w:rsidRPr="00371C1F">
        <w:rPr>
          <w:rFonts w:ascii="Arial" w:eastAsia="Calibri" w:hAnsi="Arial" w:cs="Arial"/>
          <w:sz w:val="20"/>
          <w:szCs w:val="20"/>
        </w:rPr>
        <w:t> </w:t>
      </w:r>
      <w:r w:rsidRPr="00371C1F">
        <w:rPr>
          <w:rFonts w:ascii="Arial" w:eastAsia="Calibri" w:hAnsi="Arial" w:cs="Arial"/>
          <w:sz w:val="20"/>
          <w:szCs w:val="20"/>
        </w:rPr>
        <w:t>nim o udzielenie zamówienia, przez podmiot, na którego zdolnościach lub sytuacji polega wykonawca, albo przez podwykonawcę.</w:t>
      </w:r>
    </w:p>
    <w:p w14:paraId="43A7F622"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eastAsia="Calibri" w:hAnsi="Arial" w:cs="Arial"/>
          <w:sz w:val="20"/>
          <w:szCs w:val="20"/>
        </w:rPr>
        <w:t>Maksymalny rozmiar jednego pliku przesyłanego za pośrednictwem dedykowanych formularzy do: złożenia, zmiany, wycofania oferty wynosi 150 MB natomiast przy komunikacji wielkość pliku to maksymalnie 500 MB.</w:t>
      </w:r>
    </w:p>
    <w:p w14:paraId="1D9A55E3" w14:textId="77777777" w:rsidR="006155DC" w:rsidRPr="00371C1F" w:rsidRDefault="006155DC" w:rsidP="00371C1F">
      <w:pPr>
        <w:pStyle w:val="ListParagraph"/>
        <w:numPr>
          <w:ilvl w:val="1"/>
          <w:numId w:val="47"/>
        </w:numPr>
        <w:ind w:hanging="780"/>
        <w:jc w:val="both"/>
        <w:rPr>
          <w:rFonts w:ascii="Arial" w:eastAsia="Calibri" w:hAnsi="Arial" w:cs="Arial"/>
          <w:sz w:val="20"/>
          <w:szCs w:val="20"/>
        </w:rPr>
      </w:pPr>
      <w:r w:rsidRPr="00371C1F">
        <w:rPr>
          <w:rFonts w:ascii="Arial" w:hAnsi="Arial" w:cs="Arial"/>
          <w:color w:val="000000"/>
          <w:sz w:val="20"/>
          <w:szCs w:val="20"/>
        </w:rPr>
        <w:t xml:space="preserve">Do oferty należy dołączyć: </w:t>
      </w:r>
    </w:p>
    <w:p w14:paraId="44DDAFA5" w14:textId="1DC2A5C5" w:rsidR="006155DC" w:rsidRPr="00371C1F" w:rsidRDefault="006155DC" w:rsidP="00371C1F">
      <w:pPr>
        <w:pStyle w:val="ListParagraph"/>
        <w:numPr>
          <w:ilvl w:val="0"/>
          <w:numId w:val="41"/>
        </w:numPr>
        <w:autoSpaceDE w:val="0"/>
        <w:autoSpaceDN w:val="0"/>
        <w:adjustRightInd w:val="0"/>
        <w:ind w:left="1276" w:hanging="425"/>
        <w:jc w:val="both"/>
        <w:rPr>
          <w:rFonts w:ascii="Arial" w:hAnsi="Arial" w:cs="Arial"/>
          <w:color w:val="000000"/>
          <w:sz w:val="20"/>
          <w:szCs w:val="20"/>
        </w:rPr>
      </w:pPr>
      <w:r w:rsidRPr="00371C1F">
        <w:rPr>
          <w:rFonts w:ascii="Arial" w:hAnsi="Arial" w:cs="Arial"/>
          <w:sz w:val="20"/>
          <w:szCs w:val="20"/>
        </w:rPr>
        <w:t xml:space="preserve">Pełnomocnictwo upoważniające do złożenia oferty, o ile ofertę składa pełnomocnik. </w:t>
      </w:r>
      <w:r w:rsidRPr="00371C1F">
        <w:rPr>
          <w:rFonts w:ascii="Arial" w:hAnsi="Arial" w:cs="Arial"/>
          <w:color w:val="000000"/>
          <w:sz w:val="20"/>
          <w:szCs w:val="20"/>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art.97 § 2 ustawy z dnia 14 lutego 1991r. - Prawo o</w:t>
      </w:r>
      <w:r w:rsidR="002B5EAF" w:rsidRPr="00371C1F">
        <w:rPr>
          <w:rFonts w:ascii="Arial" w:hAnsi="Arial" w:cs="Arial"/>
          <w:color w:val="000000"/>
          <w:sz w:val="20"/>
          <w:szCs w:val="20"/>
        </w:rPr>
        <w:t> </w:t>
      </w:r>
      <w:r w:rsidRPr="00371C1F">
        <w:rPr>
          <w:rFonts w:ascii="Arial" w:hAnsi="Arial" w:cs="Arial"/>
          <w:color w:val="000000"/>
          <w:sz w:val="20"/>
          <w:szCs w:val="20"/>
        </w:rPr>
        <w:t>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07A8200A" w14:textId="77777777" w:rsidR="006155DC" w:rsidRPr="00371C1F" w:rsidRDefault="006155DC" w:rsidP="00371C1F">
      <w:pPr>
        <w:pStyle w:val="ListParagraph"/>
        <w:numPr>
          <w:ilvl w:val="0"/>
          <w:numId w:val="41"/>
        </w:numPr>
        <w:autoSpaceDE w:val="0"/>
        <w:autoSpaceDN w:val="0"/>
        <w:adjustRightInd w:val="0"/>
        <w:ind w:left="1276" w:hanging="425"/>
        <w:jc w:val="both"/>
        <w:rPr>
          <w:rFonts w:ascii="Arial" w:hAnsi="Arial" w:cs="Arial"/>
          <w:color w:val="000000"/>
          <w:sz w:val="20"/>
          <w:szCs w:val="20"/>
        </w:rPr>
      </w:pPr>
      <w:r w:rsidRPr="00371C1F">
        <w:rPr>
          <w:rFonts w:ascii="Arial" w:hAnsi="Arial" w:cs="Arial"/>
          <w:sz w:val="20"/>
          <w:szCs w:val="20"/>
        </w:rPr>
        <w:t xml:space="preserve">Pełnomocnictwo dla pełnomocnika do reprezentowania w postępowaniu Wykonawców wspólnie ubiegających się o udzielenie zamówienia - dotyczy ofert składanych przez Wykonawców wspólnie ubiegających się o udzielenie zamówienia, </w:t>
      </w:r>
    </w:p>
    <w:p w14:paraId="57E1E3F7" w14:textId="77777777" w:rsidR="006155DC" w:rsidRPr="00371C1F" w:rsidRDefault="006155DC" w:rsidP="00371C1F">
      <w:pPr>
        <w:pStyle w:val="ListParagraph"/>
        <w:numPr>
          <w:ilvl w:val="0"/>
          <w:numId w:val="41"/>
        </w:numPr>
        <w:autoSpaceDE w:val="0"/>
        <w:autoSpaceDN w:val="0"/>
        <w:adjustRightInd w:val="0"/>
        <w:ind w:left="1276" w:hanging="425"/>
        <w:jc w:val="both"/>
        <w:rPr>
          <w:rFonts w:ascii="Arial" w:hAnsi="Arial" w:cs="Arial"/>
          <w:color w:val="000000"/>
          <w:sz w:val="20"/>
          <w:szCs w:val="20"/>
        </w:rPr>
      </w:pPr>
      <w:r w:rsidRPr="00371C1F">
        <w:rPr>
          <w:rFonts w:ascii="Arial" w:hAnsi="Arial" w:cs="Arial"/>
          <w:sz w:val="20"/>
          <w:szCs w:val="20"/>
        </w:rPr>
        <w:t xml:space="preserve">Oświadczenie Wykonawcy (Załącznik nr 3 do SWZ) składane na podstawie art. 125 ust.1 ustawy pzp wstępnie potwierdzające, że Wykonawca nie podlega wykluczeniu z postępowania oraz spełnia warunki udziału w </w:t>
      </w:r>
      <w:bookmarkStart w:id="24" w:name="_Hlk61517641"/>
      <w:r w:rsidRPr="00371C1F">
        <w:rPr>
          <w:rFonts w:ascii="Arial" w:hAnsi="Arial" w:cs="Arial"/>
          <w:sz w:val="20"/>
          <w:szCs w:val="20"/>
        </w:rPr>
        <w:t xml:space="preserve">postępowaniu, </w:t>
      </w:r>
      <w:bookmarkEnd w:id="24"/>
    </w:p>
    <w:p w14:paraId="0FF36DC0" w14:textId="1D05B0AF" w:rsidR="006155DC" w:rsidRPr="00371C1F" w:rsidRDefault="006155DC" w:rsidP="00371C1F">
      <w:pPr>
        <w:pStyle w:val="ListParagraph"/>
        <w:autoSpaceDE w:val="0"/>
        <w:autoSpaceDN w:val="0"/>
        <w:adjustRightInd w:val="0"/>
        <w:ind w:left="1276"/>
        <w:jc w:val="both"/>
        <w:rPr>
          <w:rFonts w:ascii="Arial" w:hAnsi="Arial" w:cs="Arial"/>
          <w:sz w:val="20"/>
          <w:szCs w:val="20"/>
        </w:rPr>
      </w:pPr>
      <w:r w:rsidRPr="00371C1F">
        <w:rPr>
          <w:rFonts w:ascii="Arial" w:hAnsi="Arial" w:cs="Arial"/>
          <w:sz w:val="20"/>
          <w:szCs w:val="20"/>
        </w:rPr>
        <w:t>- w przypadku wspólnego ubiegania się o zamówienie przez Wykonawców w/w oświadczenie Załącznik 3 do SWZ,</w:t>
      </w:r>
      <w:r w:rsidR="00634945" w:rsidRPr="00371C1F">
        <w:rPr>
          <w:rFonts w:ascii="Arial" w:hAnsi="Arial" w:cs="Arial"/>
          <w:sz w:val="20"/>
          <w:szCs w:val="20"/>
        </w:rPr>
        <w:t xml:space="preserve"> </w:t>
      </w:r>
      <w:r w:rsidRPr="00371C1F">
        <w:rPr>
          <w:rFonts w:ascii="Arial" w:hAnsi="Arial" w:cs="Arial"/>
          <w:sz w:val="20"/>
          <w:szCs w:val="20"/>
        </w:rPr>
        <w:t>składa każdy z Wykonawców oraz</w:t>
      </w:r>
      <w:r w:rsidR="00634945" w:rsidRPr="00371C1F">
        <w:rPr>
          <w:rFonts w:ascii="Arial" w:hAnsi="Arial" w:cs="Arial"/>
          <w:sz w:val="20"/>
          <w:szCs w:val="20"/>
        </w:rPr>
        <w:t xml:space="preserve"> </w:t>
      </w:r>
      <w:r w:rsidRPr="00371C1F">
        <w:rPr>
          <w:rFonts w:ascii="Arial" w:hAnsi="Arial" w:cs="Arial"/>
          <w:sz w:val="20"/>
          <w:szCs w:val="20"/>
        </w:rPr>
        <w:t>Oświadczenie stanowiące Załącznik 3B do SWZ. Oświadczenia te potwierdzają brak podstaw wykluczenia oraz spełnianie warunków udziału w postępowaniu,</w:t>
      </w:r>
    </w:p>
    <w:p w14:paraId="08C60B43" w14:textId="6F5F418A" w:rsidR="006155DC" w:rsidRPr="00371C1F" w:rsidRDefault="006155DC" w:rsidP="00371C1F">
      <w:pPr>
        <w:pStyle w:val="ListParagraph"/>
        <w:autoSpaceDE w:val="0"/>
        <w:autoSpaceDN w:val="0"/>
        <w:adjustRightInd w:val="0"/>
        <w:ind w:left="1276"/>
        <w:jc w:val="both"/>
        <w:rPr>
          <w:rFonts w:ascii="Arial" w:hAnsi="Arial" w:cs="Arial"/>
          <w:sz w:val="20"/>
          <w:szCs w:val="20"/>
        </w:rPr>
      </w:pPr>
      <w:r w:rsidRPr="00371C1F">
        <w:rPr>
          <w:rFonts w:ascii="Arial" w:hAnsi="Arial" w:cs="Arial"/>
          <w:sz w:val="20"/>
          <w:szCs w:val="20"/>
        </w:rPr>
        <w:t>- w przypadku polegania przez Wykonawcę na zdolnościach lub sytuacji podmiotów udostepniających zasoby, Wykonawca przedstawia wraz z w/w oświadczeniem</w:t>
      </w:r>
      <w:r w:rsidR="00634945" w:rsidRPr="00371C1F">
        <w:rPr>
          <w:rFonts w:ascii="Arial" w:hAnsi="Arial" w:cs="Arial"/>
          <w:sz w:val="20"/>
          <w:szCs w:val="20"/>
        </w:rPr>
        <w:t xml:space="preserve"> </w:t>
      </w:r>
      <w:r w:rsidRPr="00371C1F">
        <w:rPr>
          <w:rFonts w:ascii="Arial" w:hAnsi="Arial" w:cs="Arial"/>
          <w:sz w:val="20"/>
          <w:szCs w:val="20"/>
        </w:rPr>
        <w:t>także oświadczenie podmiotu udostępniającego zasoby – Załącznik 3 i 3A do SWZ, potwierdzające brak podstaw tego podmiotu</w:t>
      </w:r>
      <w:r w:rsidR="00634945" w:rsidRPr="00371C1F">
        <w:rPr>
          <w:rFonts w:ascii="Arial" w:hAnsi="Arial" w:cs="Arial"/>
          <w:sz w:val="20"/>
          <w:szCs w:val="20"/>
        </w:rPr>
        <w:t xml:space="preserve"> </w:t>
      </w:r>
      <w:r w:rsidRPr="00371C1F">
        <w:rPr>
          <w:rFonts w:ascii="Arial" w:hAnsi="Arial" w:cs="Arial"/>
          <w:sz w:val="20"/>
          <w:szCs w:val="20"/>
        </w:rPr>
        <w:t>oraz odpowiednio spełnianie warunków udziału w postępowaniu w</w:t>
      </w:r>
      <w:r w:rsidR="002B5EAF" w:rsidRPr="00371C1F">
        <w:rPr>
          <w:rFonts w:ascii="Arial" w:hAnsi="Arial" w:cs="Arial"/>
          <w:sz w:val="20"/>
          <w:szCs w:val="20"/>
        </w:rPr>
        <w:t> </w:t>
      </w:r>
      <w:r w:rsidRPr="00371C1F">
        <w:rPr>
          <w:rFonts w:ascii="Arial" w:hAnsi="Arial" w:cs="Arial"/>
          <w:sz w:val="20"/>
          <w:szCs w:val="20"/>
        </w:rPr>
        <w:t>zakresie, w jakim Wykonawca powołuje się na jego zasoby,</w:t>
      </w:r>
    </w:p>
    <w:p w14:paraId="30AAB8C5" w14:textId="77777777" w:rsidR="006155DC" w:rsidRPr="00371C1F" w:rsidRDefault="006155DC" w:rsidP="00371C1F">
      <w:pPr>
        <w:pStyle w:val="ListParagraph"/>
        <w:autoSpaceDE w:val="0"/>
        <w:autoSpaceDN w:val="0"/>
        <w:adjustRightInd w:val="0"/>
        <w:ind w:left="1276"/>
        <w:jc w:val="both"/>
        <w:rPr>
          <w:rFonts w:ascii="Arial" w:hAnsi="Arial" w:cs="Arial"/>
          <w:sz w:val="20"/>
          <w:szCs w:val="20"/>
        </w:rPr>
      </w:pPr>
      <w:r w:rsidRPr="00371C1F">
        <w:rPr>
          <w:rFonts w:ascii="Arial" w:hAnsi="Arial" w:cs="Arial"/>
          <w:sz w:val="20"/>
          <w:szCs w:val="20"/>
        </w:rPr>
        <w:t>- w przypadku Wykonawcy, który zamierza powierzyć wykonanie części zamówienia Podwykonawcy, Wykonawca przedstawia wraz z w/w oświadczeniem także oświadczenie Podwykonawcy – Załącznik nr 3 do SWZ, potwierdzające brak podstaw wykluczenia tego Podwykonawcy, opatrzone kwalifikowanym podpisem elektronicznym, podpisem zaufanym lub podpisem osobistym, a następnie wraz z plikami stanowiącymi ofertę skompresować do jednego pliku archiwum (ZIP),</w:t>
      </w:r>
    </w:p>
    <w:p w14:paraId="207F3695" w14:textId="624B264C" w:rsidR="006155DC" w:rsidRPr="00371C1F" w:rsidRDefault="006155DC" w:rsidP="00371C1F">
      <w:pPr>
        <w:pStyle w:val="ListParagraph"/>
        <w:numPr>
          <w:ilvl w:val="0"/>
          <w:numId w:val="41"/>
        </w:numPr>
        <w:autoSpaceDE w:val="0"/>
        <w:autoSpaceDN w:val="0"/>
        <w:adjustRightInd w:val="0"/>
        <w:ind w:left="1276" w:hanging="425"/>
        <w:jc w:val="both"/>
        <w:rPr>
          <w:rFonts w:ascii="Arial" w:hAnsi="Arial" w:cs="Arial"/>
          <w:sz w:val="20"/>
          <w:szCs w:val="20"/>
        </w:rPr>
      </w:pPr>
      <w:r w:rsidRPr="00371C1F">
        <w:rPr>
          <w:rFonts w:ascii="Arial" w:hAnsi="Arial" w:cs="Arial"/>
          <w:sz w:val="20"/>
          <w:szCs w:val="20"/>
        </w:rPr>
        <w:t>Oświadczenia, o których mowa w pkt.</w:t>
      </w:r>
      <w:r w:rsidR="00634945" w:rsidRPr="00371C1F">
        <w:rPr>
          <w:rFonts w:ascii="Arial" w:hAnsi="Arial" w:cs="Arial"/>
          <w:sz w:val="20"/>
          <w:szCs w:val="20"/>
        </w:rPr>
        <w:t xml:space="preserve"> </w:t>
      </w:r>
      <w:r w:rsidRPr="00371C1F">
        <w:rPr>
          <w:rFonts w:ascii="Arial" w:hAnsi="Arial" w:cs="Arial"/>
          <w:sz w:val="20"/>
          <w:szCs w:val="20"/>
        </w:rPr>
        <w:t>c składa się pod rygorem nieważności, w formie elektronicznej opatrzonej elektronicznym podpisem lub w postaci elektronicznej opatrzonej podpisem zaufanym lub podpisem osobistym,</w:t>
      </w:r>
    </w:p>
    <w:p w14:paraId="4B5DC3E0" w14:textId="08F9E4D0" w:rsidR="006155DC" w:rsidRPr="00371C1F" w:rsidRDefault="006155DC" w:rsidP="00371C1F">
      <w:pPr>
        <w:pStyle w:val="ListParagraph"/>
        <w:numPr>
          <w:ilvl w:val="0"/>
          <w:numId w:val="41"/>
        </w:numPr>
        <w:autoSpaceDE w:val="0"/>
        <w:autoSpaceDN w:val="0"/>
        <w:adjustRightInd w:val="0"/>
        <w:ind w:left="1276" w:hanging="425"/>
        <w:jc w:val="both"/>
        <w:rPr>
          <w:rFonts w:ascii="Arial" w:hAnsi="Arial" w:cs="Arial"/>
          <w:sz w:val="20"/>
          <w:szCs w:val="20"/>
        </w:rPr>
      </w:pPr>
      <w:r w:rsidRPr="00371C1F">
        <w:rPr>
          <w:rFonts w:ascii="Arial" w:hAnsi="Arial" w:cs="Arial"/>
          <w:sz w:val="20"/>
          <w:szCs w:val="20"/>
        </w:rPr>
        <w:t>przedmiotowe środki dowodowe</w:t>
      </w:r>
      <w:r w:rsidR="00EA7F10" w:rsidRPr="00371C1F">
        <w:rPr>
          <w:rFonts w:ascii="Arial" w:hAnsi="Arial" w:cs="Arial"/>
          <w:sz w:val="20"/>
          <w:szCs w:val="20"/>
        </w:rPr>
        <w:t xml:space="preserve"> – jeżeli dotyczy</w:t>
      </w:r>
      <w:r w:rsidRPr="00371C1F">
        <w:rPr>
          <w:rFonts w:ascii="Arial" w:hAnsi="Arial" w:cs="Arial"/>
          <w:sz w:val="20"/>
          <w:szCs w:val="20"/>
        </w:rPr>
        <w:t xml:space="preserve">. </w:t>
      </w:r>
    </w:p>
    <w:p w14:paraId="673048BB" w14:textId="468B64AB" w:rsidR="006155DC" w:rsidRPr="00371C1F" w:rsidRDefault="006155DC" w:rsidP="0063571B">
      <w:pPr>
        <w:autoSpaceDE w:val="0"/>
        <w:autoSpaceDN w:val="0"/>
        <w:adjustRightInd w:val="0"/>
        <w:ind w:left="426" w:hanging="568"/>
        <w:jc w:val="both"/>
        <w:rPr>
          <w:rFonts w:ascii="Arial" w:hAnsi="Arial" w:cs="Arial"/>
          <w:sz w:val="20"/>
          <w:szCs w:val="20"/>
        </w:rPr>
      </w:pPr>
      <w:r w:rsidRPr="00371C1F">
        <w:rPr>
          <w:rFonts w:ascii="Arial" w:hAnsi="Arial" w:cs="Arial"/>
          <w:b/>
          <w:bCs/>
          <w:sz w:val="20"/>
          <w:szCs w:val="20"/>
        </w:rPr>
        <w:t xml:space="preserve">12.13. </w:t>
      </w:r>
      <w:r w:rsidRPr="00371C1F">
        <w:rPr>
          <w:rFonts w:ascii="Arial" w:hAnsi="Arial" w:cs="Arial"/>
          <w:sz w:val="20"/>
          <w:szCs w:val="20"/>
        </w:rPr>
        <w:t>Poświadczenia zgodności cyfrowego odwzorowania z dokumentem w postaci papierowej, dokonuje w</w:t>
      </w:r>
      <w:r w:rsidR="00215E1D" w:rsidRPr="00371C1F">
        <w:rPr>
          <w:rFonts w:ascii="Arial" w:hAnsi="Arial" w:cs="Arial"/>
          <w:sz w:val="20"/>
          <w:szCs w:val="20"/>
        </w:rPr>
        <w:t> </w:t>
      </w:r>
      <w:r w:rsidRPr="00371C1F">
        <w:rPr>
          <w:rFonts w:ascii="Arial" w:hAnsi="Arial" w:cs="Arial"/>
          <w:sz w:val="20"/>
          <w:szCs w:val="20"/>
        </w:rPr>
        <w:t xml:space="preserve">przypadku: </w:t>
      </w:r>
    </w:p>
    <w:p w14:paraId="42631E67" w14:textId="3D59322C" w:rsidR="006155DC" w:rsidRPr="00371C1F" w:rsidRDefault="006155DC" w:rsidP="0063571B">
      <w:pPr>
        <w:autoSpaceDE w:val="0"/>
        <w:autoSpaceDN w:val="0"/>
        <w:adjustRightInd w:val="0"/>
        <w:ind w:left="851" w:hanging="425"/>
        <w:jc w:val="both"/>
        <w:rPr>
          <w:rFonts w:ascii="Arial" w:hAnsi="Arial" w:cs="Arial"/>
          <w:sz w:val="20"/>
          <w:szCs w:val="20"/>
        </w:rPr>
      </w:pPr>
      <w:r w:rsidRPr="0063571B">
        <w:rPr>
          <w:rFonts w:ascii="Arial" w:hAnsi="Arial" w:cs="Arial"/>
          <w:b/>
          <w:bCs/>
          <w:sz w:val="20"/>
          <w:szCs w:val="20"/>
        </w:rPr>
        <w:t>a)</w:t>
      </w:r>
      <w:r w:rsidRPr="00371C1F">
        <w:rPr>
          <w:rFonts w:ascii="Arial" w:hAnsi="Arial" w:cs="Arial"/>
          <w:sz w:val="20"/>
          <w:szCs w:val="20"/>
        </w:rPr>
        <w:t xml:space="preserve"> 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w:t>
      </w:r>
      <w:r w:rsidR="00700A44" w:rsidRPr="00371C1F">
        <w:rPr>
          <w:rFonts w:ascii="Arial" w:hAnsi="Arial" w:cs="Arial"/>
          <w:sz w:val="20"/>
          <w:szCs w:val="20"/>
        </w:rPr>
        <w:t> </w:t>
      </w:r>
      <w:r w:rsidRPr="00371C1F">
        <w:rPr>
          <w:rFonts w:ascii="Arial" w:hAnsi="Arial" w:cs="Arial"/>
          <w:sz w:val="20"/>
          <w:szCs w:val="20"/>
        </w:rPr>
        <w:t xml:space="preserve">nich dotyczą; </w:t>
      </w:r>
    </w:p>
    <w:p w14:paraId="6F92218B" w14:textId="0EDDDF8C" w:rsidR="006155DC" w:rsidRPr="00371C1F" w:rsidRDefault="006155DC" w:rsidP="0063571B">
      <w:pPr>
        <w:autoSpaceDE w:val="0"/>
        <w:autoSpaceDN w:val="0"/>
        <w:adjustRightInd w:val="0"/>
        <w:ind w:left="851" w:hanging="425"/>
        <w:jc w:val="both"/>
        <w:rPr>
          <w:rFonts w:ascii="Arial" w:hAnsi="Arial" w:cs="Arial"/>
          <w:sz w:val="20"/>
          <w:szCs w:val="20"/>
        </w:rPr>
      </w:pPr>
      <w:r w:rsidRPr="0063571B">
        <w:rPr>
          <w:rFonts w:ascii="Arial" w:hAnsi="Arial" w:cs="Arial"/>
          <w:b/>
          <w:bCs/>
          <w:sz w:val="20"/>
          <w:szCs w:val="20"/>
        </w:rPr>
        <w:t>b)</w:t>
      </w:r>
      <w:r w:rsidRPr="00371C1F">
        <w:rPr>
          <w:rFonts w:ascii="Arial" w:hAnsi="Arial" w:cs="Arial"/>
          <w:sz w:val="20"/>
          <w:szCs w:val="20"/>
        </w:rPr>
        <w:t xml:space="preserve"> </w:t>
      </w:r>
      <w:r w:rsidR="0063571B">
        <w:rPr>
          <w:rFonts w:ascii="Arial" w:hAnsi="Arial" w:cs="Arial"/>
          <w:sz w:val="20"/>
          <w:szCs w:val="20"/>
        </w:rPr>
        <w:t xml:space="preserve"> </w:t>
      </w:r>
      <w:r w:rsidRPr="00371C1F">
        <w:rPr>
          <w:rFonts w:ascii="Arial" w:hAnsi="Arial" w:cs="Arial"/>
          <w:sz w:val="20"/>
          <w:szCs w:val="20"/>
        </w:rPr>
        <w:t xml:space="preserve">przedmiotowych środków dowodowych – odpowiednio Wykonawca lub Wykonawca wspólnie ubiegający się o udzielenie zamówienia; </w:t>
      </w:r>
    </w:p>
    <w:p w14:paraId="541DC050" w14:textId="70D5AE1C" w:rsidR="006155DC" w:rsidRPr="00371C1F" w:rsidRDefault="006155DC" w:rsidP="0063571B">
      <w:pPr>
        <w:autoSpaceDE w:val="0"/>
        <w:autoSpaceDN w:val="0"/>
        <w:adjustRightInd w:val="0"/>
        <w:ind w:left="851" w:hanging="425"/>
        <w:jc w:val="both"/>
        <w:rPr>
          <w:rFonts w:ascii="Arial" w:hAnsi="Arial" w:cs="Arial"/>
          <w:sz w:val="20"/>
          <w:szCs w:val="20"/>
        </w:rPr>
      </w:pPr>
      <w:r w:rsidRPr="0063571B">
        <w:rPr>
          <w:rFonts w:ascii="Arial" w:hAnsi="Arial" w:cs="Arial"/>
          <w:b/>
          <w:bCs/>
          <w:sz w:val="20"/>
          <w:szCs w:val="20"/>
        </w:rPr>
        <w:t>c)</w:t>
      </w:r>
      <w:r w:rsidRPr="00371C1F">
        <w:rPr>
          <w:rFonts w:ascii="Arial" w:hAnsi="Arial" w:cs="Arial"/>
          <w:sz w:val="20"/>
          <w:szCs w:val="20"/>
        </w:rPr>
        <w:t xml:space="preserve"> </w:t>
      </w:r>
      <w:r w:rsidR="0063571B">
        <w:rPr>
          <w:rFonts w:ascii="Arial" w:hAnsi="Arial" w:cs="Arial"/>
          <w:sz w:val="20"/>
          <w:szCs w:val="20"/>
        </w:rPr>
        <w:t> </w:t>
      </w:r>
      <w:r w:rsidRPr="00371C1F">
        <w:rPr>
          <w:rFonts w:ascii="Arial" w:hAnsi="Arial" w:cs="Arial"/>
          <w:sz w:val="20"/>
          <w:szCs w:val="20"/>
        </w:rPr>
        <w:t xml:space="preserve">innych dokumentów, w tym dokumentów, o których mowa w art. 94 ust. 2 PZP – odpowiednio Wykonawca lub Wykonawca wspólnie ubiegający się o udzielenie zamówienia, w zakresie dokumentów, które każdego z nich dotyczą. </w:t>
      </w:r>
    </w:p>
    <w:p w14:paraId="36080772" w14:textId="77777777" w:rsidR="006155DC" w:rsidRPr="00371C1F" w:rsidRDefault="006155DC" w:rsidP="0063571B">
      <w:pPr>
        <w:autoSpaceDE w:val="0"/>
        <w:autoSpaceDN w:val="0"/>
        <w:adjustRightInd w:val="0"/>
        <w:ind w:left="426" w:hanging="568"/>
        <w:jc w:val="both"/>
        <w:rPr>
          <w:rFonts w:ascii="Arial" w:hAnsi="Arial" w:cs="Arial"/>
          <w:sz w:val="20"/>
          <w:szCs w:val="20"/>
        </w:rPr>
      </w:pPr>
      <w:r w:rsidRPr="00371C1F">
        <w:rPr>
          <w:rFonts w:ascii="Arial" w:hAnsi="Arial" w:cs="Arial"/>
          <w:b/>
          <w:bCs/>
          <w:sz w:val="20"/>
          <w:szCs w:val="20"/>
        </w:rPr>
        <w:t>12.14.</w:t>
      </w:r>
      <w:r w:rsidRPr="00371C1F">
        <w:rPr>
          <w:rFonts w:ascii="Arial" w:hAnsi="Arial" w:cs="Arial"/>
          <w:sz w:val="20"/>
          <w:szCs w:val="20"/>
        </w:rPr>
        <w:t xml:space="preserve"> Poświadczenia zgodności cyfrowego odwzorowania z dokumentem w postaci papierowej, o którym mowa w pkt 12.12, może dokonać również notariusz.</w:t>
      </w:r>
    </w:p>
    <w:p w14:paraId="063273C0" w14:textId="020FDFC4" w:rsidR="005446E7" w:rsidRPr="00371C1F" w:rsidRDefault="006155DC" w:rsidP="0063571B">
      <w:pPr>
        <w:autoSpaceDE w:val="0"/>
        <w:autoSpaceDN w:val="0"/>
        <w:adjustRightInd w:val="0"/>
        <w:ind w:left="426" w:hanging="568"/>
        <w:jc w:val="both"/>
        <w:rPr>
          <w:rFonts w:ascii="Arial" w:hAnsi="Arial" w:cs="Arial"/>
          <w:sz w:val="20"/>
          <w:szCs w:val="20"/>
        </w:rPr>
      </w:pPr>
      <w:r w:rsidRPr="00371C1F">
        <w:rPr>
          <w:rFonts w:ascii="Arial" w:hAnsi="Arial" w:cs="Arial"/>
          <w:b/>
          <w:bCs/>
          <w:sz w:val="20"/>
          <w:szCs w:val="20"/>
        </w:rPr>
        <w:t>12.15.</w:t>
      </w:r>
      <w:r w:rsidRPr="00371C1F">
        <w:rPr>
          <w:rFonts w:ascii="Arial" w:hAnsi="Arial" w:cs="Arial"/>
          <w:sz w:val="20"/>
          <w:szCs w:val="20"/>
        </w:rPr>
        <w:t xml:space="preserve"> 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6F4318C" w14:textId="77777777" w:rsidR="006E1A25" w:rsidRPr="00371C1F" w:rsidRDefault="006E1A25" w:rsidP="00371C1F">
      <w:pPr>
        <w:autoSpaceDE w:val="0"/>
        <w:autoSpaceDN w:val="0"/>
        <w:adjustRightInd w:val="0"/>
        <w:ind w:left="284"/>
        <w:jc w:val="both"/>
        <w:rPr>
          <w:rFonts w:ascii="Arial" w:hAnsi="Arial" w:cs="Arial"/>
          <w:sz w:val="20"/>
          <w:szCs w:val="20"/>
        </w:rPr>
      </w:pPr>
    </w:p>
    <w:p w14:paraId="54FF221C" w14:textId="6CA78AFE" w:rsidR="00B622BC" w:rsidRPr="00371C1F" w:rsidRDefault="009063D0" w:rsidP="00C63940">
      <w:pPr>
        <w:pStyle w:val="ListParagraph"/>
        <w:numPr>
          <w:ilvl w:val="0"/>
          <w:numId w:val="24"/>
        </w:numPr>
        <w:autoSpaceDE w:val="0"/>
        <w:autoSpaceDN w:val="0"/>
        <w:adjustRightInd w:val="0"/>
        <w:ind w:hanging="577"/>
        <w:rPr>
          <w:rFonts w:ascii="Arial" w:hAnsi="Arial" w:cs="Arial"/>
          <w:b/>
          <w:bCs/>
          <w:color w:val="000000"/>
          <w:sz w:val="20"/>
          <w:szCs w:val="20"/>
        </w:rPr>
      </w:pPr>
      <w:r w:rsidRPr="00371C1F">
        <w:rPr>
          <w:rFonts w:ascii="Arial" w:hAnsi="Arial" w:cs="Arial"/>
          <w:b/>
          <w:bCs/>
          <w:color w:val="000000"/>
          <w:sz w:val="20"/>
          <w:szCs w:val="20"/>
          <w:u w:val="single"/>
        </w:rPr>
        <w:t>SPOSÓB OBLICZENIA CENY</w:t>
      </w:r>
      <w:r w:rsidR="008010C2" w:rsidRPr="00371C1F">
        <w:rPr>
          <w:rFonts w:ascii="Arial" w:hAnsi="Arial" w:cs="Arial"/>
          <w:b/>
          <w:bCs/>
          <w:color w:val="000000"/>
          <w:sz w:val="20"/>
          <w:szCs w:val="20"/>
        </w:rPr>
        <w:t>:</w:t>
      </w:r>
      <w:r w:rsidR="00B622BC" w:rsidRPr="00371C1F">
        <w:rPr>
          <w:rFonts w:ascii="Arial" w:hAnsi="Arial" w:cs="Arial"/>
          <w:b/>
          <w:bCs/>
          <w:color w:val="000000"/>
          <w:sz w:val="20"/>
          <w:szCs w:val="20"/>
        </w:rPr>
        <w:t xml:space="preserve"> </w:t>
      </w:r>
    </w:p>
    <w:p w14:paraId="1491A88B" w14:textId="249B63F1" w:rsidR="00145436" w:rsidRPr="00371C1F" w:rsidRDefault="008010C2" w:rsidP="00371C1F">
      <w:pPr>
        <w:pStyle w:val="ListParagraph"/>
        <w:numPr>
          <w:ilvl w:val="1"/>
          <w:numId w:val="24"/>
        </w:numPr>
        <w:autoSpaceDE w:val="0"/>
        <w:autoSpaceDN w:val="0"/>
        <w:adjustRightInd w:val="0"/>
        <w:ind w:hanging="577"/>
        <w:jc w:val="both"/>
        <w:rPr>
          <w:rFonts w:ascii="Arial" w:hAnsi="Arial" w:cs="Arial"/>
          <w:color w:val="000000" w:themeColor="text1"/>
          <w:sz w:val="20"/>
          <w:szCs w:val="20"/>
        </w:rPr>
      </w:pPr>
      <w:r w:rsidRPr="00371C1F">
        <w:rPr>
          <w:rFonts w:ascii="Arial" w:hAnsi="Arial" w:cs="Arial"/>
          <w:color w:val="000000" w:themeColor="text1"/>
          <w:sz w:val="20"/>
          <w:szCs w:val="20"/>
        </w:rPr>
        <w:t>Wykonawca poda cenę oferty w Formularzu Ofertowym sporządzonym według wzoru stanowiącego Załącznik Nr 2 do SWZ, jako cenę brutto</w:t>
      </w:r>
      <w:r w:rsidR="00774595" w:rsidRPr="00371C1F">
        <w:rPr>
          <w:rFonts w:ascii="Arial" w:hAnsi="Arial" w:cs="Arial"/>
          <w:color w:val="000000" w:themeColor="text1"/>
          <w:sz w:val="20"/>
          <w:szCs w:val="20"/>
        </w:rPr>
        <w:t xml:space="preserve"> </w:t>
      </w:r>
      <w:r w:rsidRPr="00371C1F">
        <w:rPr>
          <w:rFonts w:ascii="Arial" w:hAnsi="Arial" w:cs="Arial"/>
          <w:color w:val="000000" w:themeColor="text1"/>
          <w:sz w:val="20"/>
          <w:szCs w:val="20"/>
        </w:rPr>
        <w:t xml:space="preserve">z wyszczególnieniem stawki podatku od towarów i usług (VAT). </w:t>
      </w:r>
    </w:p>
    <w:p w14:paraId="7855E29F" w14:textId="358D9789" w:rsidR="003B1266" w:rsidRPr="00371C1F" w:rsidRDefault="003B1266" w:rsidP="00371C1F">
      <w:pPr>
        <w:pStyle w:val="ListParagraph"/>
        <w:numPr>
          <w:ilvl w:val="1"/>
          <w:numId w:val="24"/>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Cena oferty stanowi ryczałtową cenę oferty. </w:t>
      </w:r>
    </w:p>
    <w:p w14:paraId="003112A2" w14:textId="77777777" w:rsidR="00145436" w:rsidRPr="00371C1F" w:rsidRDefault="008010C2" w:rsidP="00371C1F">
      <w:pPr>
        <w:pStyle w:val="ListParagraph"/>
        <w:numPr>
          <w:ilvl w:val="1"/>
          <w:numId w:val="24"/>
        </w:numPr>
        <w:autoSpaceDE w:val="0"/>
        <w:autoSpaceDN w:val="0"/>
        <w:adjustRightInd w:val="0"/>
        <w:ind w:hanging="577"/>
        <w:jc w:val="both"/>
        <w:rPr>
          <w:rFonts w:ascii="Arial" w:hAnsi="Arial" w:cs="Arial"/>
          <w:color w:val="000000" w:themeColor="text1"/>
          <w:sz w:val="20"/>
          <w:szCs w:val="20"/>
        </w:rPr>
      </w:pPr>
      <w:r w:rsidRPr="00371C1F">
        <w:rPr>
          <w:rFonts w:ascii="Arial" w:hAnsi="Arial" w:cs="Arial"/>
          <w:color w:val="000000" w:themeColor="text1"/>
          <w:sz w:val="20"/>
          <w:szCs w:val="20"/>
        </w:rPr>
        <w:t xml:space="preserve">Cena musi być wyrażona w złotych polskich (PLN), z dokładnością nie większą niż dwa miejsca po przecinku. </w:t>
      </w:r>
    </w:p>
    <w:p w14:paraId="5B885D15" w14:textId="0D96B721" w:rsidR="00E70FC0" w:rsidRPr="00371C1F" w:rsidRDefault="00E70FC0" w:rsidP="00371C1F">
      <w:pPr>
        <w:pStyle w:val="ListParagraph"/>
        <w:numPr>
          <w:ilvl w:val="1"/>
          <w:numId w:val="24"/>
        </w:numPr>
        <w:autoSpaceDE w:val="0"/>
        <w:autoSpaceDN w:val="0"/>
        <w:adjustRightInd w:val="0"/>
        <w:ind w:hanging="577"/>
        <w:jc w:val="both"/>
        <w:rPr>
          <w:rFonts w:ascii="Arial" w:hAnsi="Arial" w:cs="Arial"/>
          <w:color w:val="000000" w:themeColor="text1"/>
          <w:sz w:val="20"/>
          <w:szCs w:val="20"/>
        </w:rPr>
      </w:pPr>
      <w:r w:rsidRPr="00371C1F">
        <w:rPr>
          <w:rFonts w:ascii="Arial" w:hAnsi="Arial" w:cs="Arial"/>
          <w:color w:val="000000" w:themeColor="text1"/>
          <w:sz w:val="20"/>
          <w:szCs w:val="20"/>
        </w:rPr>
        <w:t xml:space="preserve">Zapłata nastąpi zgodnie z warunkami umowy.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pzp w związku z art. 223 ust. 2 pkt 3 pzp). </w:t>
      </w:r>
    </w:p>
    <w:p w14:paraId="69FC27F4" w14:textId="432558F1" w:rsidR="00B61AC8" w:rsidRPr="00371C1F" w:rsidRDefault="00FB26E0" w:rsidP="00371C1F">
      <w:pPr>
        <w:pStyle w:val="ListParagraph"/>
        <w:numPr>
          <w:ilvl w:val="1"/>
          <w:numId w:val="24"/>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Rozliczenia między Zamawiającym a Wykonawcą będą prowadzone w złotych polskich (PLN). </w:t>
      </w:r>
    </w:p>
    <w:p w14:paraId="2B8D587A" w14:textId="77777777" w:rsidR="00E50211" w:rsidRPr="00371C1F" w:rsidRDefault="00E70FC0" w:rsidP="00371C1F">
      <w:pPr>
        <w:pStyle w:val="ListParagraph"/>
        <w:numPr>
          <w:ilvl w:val="1"/>
          <w:numId w:val="24"/>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W przypadku rozbieżności pomiędzy ceną podaną cyfrowo</w:t>
      </w:r>
      <w:r w:rsidR="00F537BB" w:rsidRPr="00371C1F">
        <w:rPr>
          <w:rFonts w:ascii="Arial" w:hAnsi="Arial" w:cs="Arial"/>
          <w:color w:val="000000"/>
          <w:sz w:val="20"/>
          <w:szCs w:val="20"/>
        </w:rPr>
        <w:t>,</w:t>
      </w:r>
      <w:r w:rsidRPr="00371C1F">
        <w:rPr>
          <w:rFonts w:ascii="Arial" w:hAnsi="Arial" w:cs="Arial"/>
          <w:color w:val="000000"/>
          <w:sz w:val="20"/>
          <w:szCs w:val="20"/>
        </w:rPr>
        <w:t xml:space="preserve"> a słownie jako wartość właściwa zostanie przyjęta cena podana słownie. </w:t>
      </w:r>
      <w:bookmarkStart w:id="25" w:name="_Hlk78272584"/>
    </w:p>
    <w:p w14:paraId="32347622" w14:textId="7408B7DA" w:rsidR="00462353" w:rsidRPr="00371C1F" w:rsidRDefault="00E50211" w:rsidP="00371C1F">
      <w:pPr>
        <w:pStyle w:val="ListParagraph"/>
        <w:numPr>
          <w:ilvl w:val="1"/>
          <w:numId w:val="24"/>
        </w:numPr>
        <w:autoSpaceDE w:val="0"/>
        <w:autoSpaceDN w:val="0"/>
        <w:adjustRightInd w:val="0"/>
        <w:ind w:hanging="577"/>
        <w:jc w:val="both"/>
        <w:rPr>
          <w:rFonts w:ascii="Arial" w:hAnsi="Arial" w:cs="Arial"/>
          <w:bCs/>
          <w:color w:val="000000"/>
          <w:sz w:val="20"/>
          <w:szCs w:val="20"/>
        </w:rPr>
      </w:pPr>
      <w:r w:rsidRPr="00371C1F">
        <w:rPr>
          <w:rFonts w:ascii="Arial" w:hAnsi="Arial" w:cs="Arial"/>
          <w:bCs/>
          <w:sz w:val="20"/>
          <w:szCs w:val="20"/>
        </w:rPr>
        <w:t>Zamawiający oświadcza, że posiada status podatnika VAT czynnego i w zakresie składanego zamówienia będzie miał obowiązek rozliczać się zgodnie z przepisami ustawy z dnia 11 marca 2004 o podatku od towarów i usług.</w:t>
      </w:r>
    </w:p>
    <w:bookmarkEnd w:id="25"/>
    <w:p w14:paraId="3BC6B8BD" w14:textId="77777777" w:rsidR="00BD5491" w:rsidRPr="00371C1F" w:rsidRDefault="00BD5491" w:rsidP="00371C1F">
      <w:pPr>
        <w:pStyle w:val="ListParagraph"/>
        <w:autoSpaceDE w:val="0"/>
        <w:autoSpaceDN w:val="0"/>
        <w:adjustRightInd w:val="0"/>
        <w:ind w:left="567"/>
        <w:rPr>
          <w:rFonts w:ascii="Arial" w:hAnsi="Arial" w:cs="Arial"/>
          <w:color w:val="000000"/>
          <w:sz w:val="20"/>
          <w:szCs w:val="20"/>
        </w:rPr>
      </w:pPr>
    </w:p>
    <w:p w14:paraId="7072F28F" w14:textId="68D8E5CD" w:rsidR="009063D0" w:rsidRPr="00371C1F" w:rsidRDefault="009063D0" w:rsidP="00C63940">
      <w:pPr>
        <w:pStyle w:val="ListParagraph"/>
        <w:numPr>
          <w:ilvl w:val="0"/>
          <w:numId w:val="25"/>
        </w:numPr>
        <w:autoSpaceDE w:val="0"/>
        <w:autoSpaceDN w:val="0"/>
        <w:adjustRightInd w:val="0"/>
        <w:ind w:hanging="577"/>
        <w:rPr>
          <w:rFonts w:ascii="Arial" w:hAnsi="Arial" w:cs="Arial"/>
          <w:b/>
          <w:bCs/>
          <w:color w:val="000000"/>
          <w:sz w:val="20"/>
          <w:szCs w:val="20"/>
          <w:u w:val="single"/>
        </w:rPr>
      </w:pPr>
      <w:r w:rsidRPr="00371C1F">
        <w:rPr>
          <w:rFonts w:ascii="Arial" w:hAnsi="Arial" w:cs="Arial"/>
          <w:b/>
          <w:bCs/>
          <w:color w:val="000000"/>
          <w:sz w:val="20"/>
          <w:szCs w:val="20"/>
          <w:u w:val="single"/>
        </w:rPr>
        <w:t>KRYTERIA OCENY OFERT.</w:t>
      </w:r>
    </w:p>
    <w:p w14:paraId="218EEE9C" w14:textId="77777777" w:rsidR="00EA7F10" w:rsidRPr="00371C1F" w:rsidRDefault="00EA7F10"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Przedmiot zamówienia został szczegółowo opisany i zawiera precyzyjne wymagania jakościowe głównych elementów składających się na przedmiot zamówienia. Załączony opis przedmiotu zamówienia zawiera szczegółowe wymagania określające standard i jakość wykonania roboty, parametry oraz właściwości użytych materiałów oraz sposób oceny prawidłowości wykonania przedmiotu zamówienia.</w:t>
      </w:r>
    </w:p>
    <w:p w14:paraId="0364A354" w14:textId="77777777" w:rsidR="00EA7F10" w:rsidRPr="00371C1F" w:rsidRDefault="00EA7F10"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Przy wyborze oferty Zamawiający będzie się kierował następującymi kryteriami z przypisaniem do nich odpowiednio wagi: </w:t>
      </w:r>
      <w:r w:rsidRPr="00371C1F">
        <w:rPr>
          <w:rFonts w:ascii="Arial" w:hAnsi="Arial" w:cs="Arial"/>
          <w:b/>
          <w:bCs/>
          <w:color w:val="000000"/>
          <w:sz w:val="20"/>
          <w:szCs w:val="20"/>
        </w:rPr>
        <w:t>najniższa cena – 100 pkt.</w:t>
      </w:r>
    </w:p>
    <w:p w14:paraId="46DA7A06" w14:textId="12BD7644" w:rsidR="00EA7F10" w:rsidRPr="00371C1F" w:rsidRDefault="00EA7F10"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Sposób obliczania punktów dla kryteriów: punkty w kryterium cena</w:t>
      </w:r>
      <w:r w:rsidR="00634945" w:rsidRPr="00371C1F">
        <w:rPr>
          <w:rFonts w:ascii="Arial" w:hAnsi="Arial" w:cs="Arial"/>
          <w:color w:val="000000"/>
          <w:sz w:val="20"/>
          <w:szCs w:val="20"/>
        </w:rPr>
        <w:t xml:space="preserve"> </w:t>
      </w:r>
      <w:r w:rsidRPr="00371C1F">
        <w:rPr>
          <w:rFonts w:ascii="Arial" w:hAnsi="Arial" w:cs="Arial"/>
          <w:color w:val="000000"/>
          <w:sz w:val="20"/>
          <w:szCs w:val="20"/>
        </w:rPr>
        <w:t>brutto oferty w PLN - oferta z najniższa ceną otrzyma – 100 pkt, natomiast każda następna oceniana będzie na podstawie wzoru:</w:t>
      </w:r>
    </w:p>
    <w:p w14:paraId="46880DF9" w14:textId="77777777" w:rsidR="00EA7F10" w:rsidRPr="00371C1F" w:rsidRDefault="00EA7F10" w:rsidP="00371C1F">
      <w:pPr>
        <w:pStyle w:val="ListParagraph"/>
        <w:autoSpaceDE w:val="0"/>
        <w:autoSpaceDN w:val="0"/>
        <w:adjustRightInd w:val="0"/>
        <w:ind w:left="1080"/>
        <w:rPr>
          <w:rFonts w:ascii="Arial" w:hAnsi="Arial" w:cs="Arial"/>
          <w:color w:val="000000"/>
          <w:sz w:val="20"/>
          <w:szCs w:val="20"/>
        </w:rPr>
      </w:pPr>
      <w:r w:rsidRPr="00371C1F">
        <w:rPr>
          <w:rFonts w:ascii="Arial" w:hAnsi="Arial" w:cs="Arial"/>
          <w:color w:val="000000"/>
          <w:sz w:val="20"/>
          <w:szCs w:val="20"/>
        </w:rPr>
        <w:tab/>
      </w:r>
      <w:r w:rsidRPr="00371C1F">
        <w:rPr>
          <w:rFonts w:ascii="Arial" w:hAnsi="Arial" w:cs="Arial"/>
          <w:color w:val="000000"/>
          <w:sz w:val="20"/>
          <w:szCs w:val="20"/>
        </w:rPr>
        <w:tab/>
      </w:r>
      <w:r w:rsidRPr="00371C1F">
        <w:rPr>
          <w:rFonts w:ascii="Arial" w:hAnsi="Arial" w:cs="Arial"/>
          <w:color w:val="000000"/>
          <w:sz w:val="20"/>
          <w:szCs w:val="20"/>
        </w:rPr>
        <w:tab/>
      </w:r>
      <w:r w:rsidRPr="00371C1F">
        <w:rPr>
          <w:rFonts w:ascii="Arial" w:hAnsi="Arial" w:cs="Arial"/>
          <w:color w:val="000000"/>
          <w:sz w:val="20"/>
          <w:szCs w:val="20"/>
        </w:rPr>
        <w:tab/>
      </w:r>
      <w:r w:rsidRPr="00371C1F">
        <w:rPr>
          <w:rFonts w:ascii="Arial" w:hAnsi="Arial" w:cs="Arial"/>
          <w:color w:val="000000"/>
          <w:sz w:val="20"/>
          <w:szCs w:val="20"/>
        </w:rPr>
        <w:tab/>
      </w:r>
    </w:p>
    <w:p w14:paraId="12A73B82" w14:textId="77777777" w:rsidR="00A639BE" w:rsidRPr="00371C1F" w:rsidRDefault="00634945" w:rsidP="00371C1F">
      <w:pPr>
        <w:pStyle w:val="ListParagraph"/>
        <w:autoSpaceDE w:val="0"/>
        <w:autoSpaceDN w:val="0"/>
        <w:adjustRightInd w:val="0"/>
        <w:ind w:left="1080"/>
        <w:rPr>
          <w:rFonts w:ascii="Arial" w:hAnsi="Arial" w:cs="Arial"/>
          <w:i/>
          <w:iCs/>
          <w:color w:val="000000"/>
          <w:sz w:val="20"/>
          <w:szCs w:val="20"/>
        </w:rPr>
      </w:pPr>
      <w:r w:rsidRPr="00371C1F">
        <w:rPr>
          <w:rFonts w:ascii="Arial" w:hAnsi="Arial" w:cs="Arial"/>
          <w:color w:val="000000"/>
          <w:sz w:val="20"/>
          <w:szCs w:val="20"/>
        </w:rPr>
        <w:t xml:space="preserve"> </w:t>
      </w:r>
      <w:r w:rsidR="0039302D" w:rsidRPr="00371C1F">
        <w:rPr>
          <w:rFonts w:ascii="Arial" w:hAnsi="Arial" w:cs="Arial"/>
          <w:color w:val="000000"/>
          <w:sz w:val="20"/>
          <w:szCs w:val="20"/>
        </w:rPr>
        <w:t xml:space="preserve">Wartość pkt oferty n =   </w:t>
      </w:r>
      <m:oMath>
        <m:f>
          <m:fPr>
            <m:ctrlPr>
              <w:rPr>
                <w:rFonts w:ascii="Cambria Math" w:hAnsi="Cambria Math" w:cs="Arial"/>
                <w:i/>
                <w:color w:val="000000"/>
                <w:sz w:val="28"/>
                <w:szCs w:val="28"/>
              </w:rPr>
            </m:ctrlPr>
          </m:fPr>
          <m:num>
            <m:r>
              <w:rPr>
                <w:rFonts w:ascii="Cambria Math" w:hAnsi="Cambria Math" w:cs="Arial"/>
                <w:color w:val="000000"/>
                <w:sz w:val="28"/>
                <w:szCs w:val="28"/>
              </w:rPr>
              <m:t>cena minimalna</m:t>
            </m:r>
          </m:num>
          <m:den>
            <m:r>
              <w:rPr>
                <w:rFonts w:ascii="Cambria Math" w:hAnsi="Cambria Math" w:cs="Arial"/>
                <w:color w:val="000000"/>
                <w:sz w:val="28"/>
                <w:szCs w:val="28"/>
              </w:rPr>
              <m:t xml:space="preserve">cena oferty n </m:t>
            </m:r>
          </m:den>
        </m:f>
      </m:oMath>
      <w:r w:rsidR="0039302D" w:rsidRPr="00371C1F">
        <w:rPr>
          <w:rFonts w:ascii="Arial" w:hAnsi="Arial" w:cs="Arial"/>
          <w:i/>
          <w:iCs/>
          <w:color w:val="000000"/>
          <w:sz w:val="20"/>
          <w:szCs w:val="20"/>
        </w:rPr>
        <w:t xml:space="preserve">  x 100</w:t>
      </w:r>
    </w:p>
    <w:p w14:paraId="477A47E8" w14:textId="77777777" w:rsidR="00A639BE" w:rsidRPr="00371C1F" w:rsidRDefault="00A639BE" w:rsidP="00371C1F">
      <w:pPr>
        <w:autoSpaceDE w:val="0"/>
        <w:autoSpaceDN w:val="0"/>
        <w:adjustRightInd w:val="0"/>
        <w:rPr>
          <w:rFonts w:ascii="Arial" w:hAnsi="Arial" w:cs="Arial"/>
          <w:color w:val="000000"/>
          <w:sz w:val="20"/>
          <w:szCs w:val="20"/>
        </w:rPr>
      </w:pPr>
      <w:r w:rsidRPr="00371C1F">
        <w:rPr>
          <w:rFonts w:ascii="Arial" w:hAnsi="Arial" w:cs="Arial"/>
          <w:color w:val="000000"/>
          <w:sz w:val="20"/>
          <w:szCs w:val="20"/>
        </w:rPr>
        <w:t xml:space="preserve">        </w:t>
      </w:r>
    </w:p>
    <w:p w14:paraId="49E079CD" w14:textId="33F67416" w:rsidR="00EA7F10" w:rsidRPr="00371C1F" w:rsidRDefault="00A639BE" w:rsidP="00371C1F">
      <w:pPr>
        <w:autoSpaceDE w:val="0"/>
        <w:autoSpaceDN w:val="0"/>
        <w:adjustRightInd w:val="0"/>
        <w:rPr>
          <w:rFonts w:ascii="Arial" w:hAnsi="Arial" w:cs="Arial"/>
          <w:color w:val="000000"/>
          <w:sz w:val="20"/>
          <w:szCs w:val="20"/>
        </w:rPr>
      </w:pPr>
      <w:r w:rsidRPr="00371C1F">
        <w:rPr>
          <w:rFonts w:ascii="Arial" w:hAnsi="Arial" w:cs="Arial"/>
          <w:color w:val="000000"/>
          <w:sz w:val="20"/>
          <w:szCs w:val="20"/>
        </w:rPr>
        <w:t xml:space="preserve">        </w:t>
      </w:r>
      <w:r w:rsidR="00634945" w:rsidRPr="00371C1F">
        <w:rPr>
          <w:rFonts w:ascii="Arial" w:hAnsi="Arial" w:cs="Arial"/>
          <w:color w:val="000000"/>
          <w:sz w:val="20"/>
          <w:szCs w:val="20"/>
        </w:rPr>
        <w:t xml:space="preserve"> </w:t>
      </w:r>
      <w:r w:rsidR="00EA7F10" w:rsidRPr="00371C1F">
        <w:rPr>
          <w:rFonts w:ascii="Arial" w:hAnsi="Arial" w:cs="Arial"/>
          <w:color w:val="000000"/>
          <w:sz w:val="20"/>
          <w:szCs w:val="20"/>
        </w:rPr>
        <w:t xml:space="preserve">Wyliczona punktacja za cenę zostanie zaokrąglona do dwóch miejsc po przecinku. </w:t>
      </w:r>
    </w:p>
    <w:p w14:paraId="37C80822" w14:textId="77777777" w:rsidR="000F319E" w:rsidRPr="00371C1F" w:rsidRDefault="000F319E" w:rsidP="00371C1F">
      <w:pPr>
        <w:pStyle w:val="BodyTextIndent3"/>
        <w:numPr>
          <w:ilvl w:val="1"/>
          <w:numId w:val="25"/>
        </w:numPr>
        <w:ind w:left="426" w:hanging="568"/>
        <w:rPr>
          <w:rFonts w:ascii="Arial" w:hAnsi="Arial" w:cs="Arial"/>
          <w:sz w:val="20"/>
        </w:rPr>
      </w:pPr>
      <w:r w:rsidRPr="00371C1F">
        <w:rPr>
          <w:rFonts w:ascii="Arial" w:hAnsi="Arial" w:cs="Arial"/>
          <w:sz w:val="20"/>
        </w:rPr>
        <w:t>Jeżeli złożone oferty otrzymają taką samą liczbę punktów, spośród tych ofert za ofertą najkorzystniejszą zostanie wybrana oferta z najniższą ceną. Jeżeli będą to oferty o takiej samej cenie, Zamawiający wezwie wykonawców, którzy złożyli te oferty - do złożenie w wyznaczonym terminie ofert dodatkowych.</w:t>
      </w:r>
    </w:p>
    <w:p w14:paraId="3AF3B57D" w14:textId="77777777" w:rsidR="00145436" w:rsidRPr="00371C1F" w:rsidRDefault="0025535B" w:rsidP="00371C1F">
      <w:pPr>
        <w:pStyle w:val="ListParagraph"/>
        <w:numPr>
          <w:ilvl w:val="1"/>
          <w:numId w:val="25"/>
        </w:numPr>
        <w:autoSpaceDE w:val="0"/>
        <w:autoSpaceDN w:val="0"/>
        <w:adjustRightInd w:val="0"/>
        <w:ind w:left="426" w:hanging="568"/>
        <w:jc w:val="both"/>
        <w:rPr>
          <w:rFonts w:ascii="Arial" w:hAnsi="Arial" w:cs="Arial"/>
          <w:color w:val="000000"/>
          <w:sz w:val="20"/>
          <w:szCs w:val="20"/>
        </w:rPr>
      </w:pPr>
      <w:r w:rsidRPr="00371C1F">
        <w:rPr>
          <w:rFonts w:ascii="Arial" w:hAnsi="Arial" w:cs="Arial"/>
          <w:color w:val="000000"/>
          <w:sz w:val="20"/>
          <w:szCs w:val="20"/>
        </w:rPr>
        <w:t xml:space="preserve">Ocenie będą podlegać wyłącznie oferty nie podlegające odrzuceniu. </w:t>
      </w:r>
    </w:p>
    <w:p w14:paraId="19D42744" w14:textId="22E0D437" w:rsidR="00145436" w:rsidRPr="00371C1F" w:rsidRDefault="003D6877"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W sytuacji, gdy Zamawiający nie będzie mógł dokonać wyboru najkorzystniejszej oferty ze względu na to, że zostały złożone oferty o takiej samej </w:t>
      </w:r>
      <w:r w:rsidR="000F319E" w:rsidRPr="00371C1F">
        <w:rPr>
          <w:rFonts w:ascii="Arial" w:hAnsi="Arial" w:cs="Arial"/>
          <w:color w:val="000000"/>
          <w:sz w:val="20"/>
          <w:szCs w:val="20"/>
        </w:rPr>
        <w:t>punktacji</w:t>
      </w:r>
      <w:r w:rsidRPr="00371C1F">
        <w:rPr>
          <w:rFonts w:ascii="Arial" w:hAnsi="Arial" w:cs="Arial"/>
          <w:color w:val="000000"/>
          <w:sz w:val="20"/>
          <w:szCs w:val="20"/>
        </w:rPr>
        <w:t>, wezwie on Wykonawców, którzy złożyli te oferty, do złożenia w terminie określonym przez Zamawiającego ofert dodatkowych zawierających nową cenę. Wykonawcy, składając oferty dodatkowe, nie mogą zaoferować cen wyższych niż zaoferowane w</w:t>
      </w:r>
      <w:r w:rsidR="00A639BE" w:rsidRPr="00371C1F">
        <w:rPr>
          <w:rFonts w:ascii="Arial" w:hAnsi="Arial" w:cs="Arial"/>
          <w:color w:val="000000"/>
          <w:sz w:val="20"/>
          <w:szCs w:val="20"/>
        </w:rPr>
        <w:t> </w:t>
      </w:r>
      <w:r w:rsidRPr="00371C1F">
        <w:rPr>
          <w:rFonts w:ascii="Arial" w:hAnsi="Arial" w:cs="Arial"/>
          <w:color w:val="000000"/>
          <w:sz w:val="20"/>
          <w:szCs w:val="20"/>
        </w:rPr>
        <w:t xml:space="preserve">uprzednio złożonych przez nich ofertach. </w:t>
      </w:r>
    </w:p>
    <w:p w14:paraId="071F37DD" w14:textId="77777777" w:rsidR="00D57134" w:rsidRPr="00371C1F" w:rsidRDefault="003D6877"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 </w:t>
      </w:r>
    </w:p>
    <w:p w14:paraId="2588F12D" w14:textId="77777777" w:rsidR="00D57134" w:rsidRPr="00371C1F" w:rsidRDefault="00DC76B3"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Zamawiający</w:t>
      </w:r>
      <w:r w:rsidR="003D6877" w:rsidRPr="00371C1F">
        <w:rPr>
          <w:rFonts w:ascii="Arial" w:hAnsi="Arial" w:cs="Arial"/>
          <w:color w:val="000000"/>
          <w:sz w:val="20"/>
          <w:szCs w:val="20"/>
        </w:rPr>
        <w:t xml:space="preserve"> wybiera najkorzystniejszą </w:t>
      </w:r>
      <w:r w:rsidRPr="00371C1F">
        <w:rPr>
          <w:rFonts w:ascii="Arial" w:hAnsi="Arial" w:cs="Arial"/>
          <w:color w:val="000000"/>
          <w:sz w:val="20"/>
          <w:szCs w:val="20"/>
        </w:rPr>
        <w:t>ofertę</w:t>
      </w:r>
      <w:r w:rsidR="003D6877" w:rsidRPr="00371C1F">
        <w:rPr>
          <w:rFonts w:ascii="Arial" w:hAnsi="Arial" w:cs="Arial"/>
          <w:color w:val="000000"/>
          <w:sz w:val="20"/>
          <w:szCs w:val="20"/>
        </w:rPr>
        <w:t xml:space="preserve">̨ w terminie </w:t>
      </w:r>
      <w:r w:rsidRPr="00371C1F">
        <w:rPr>
          <w:rFonts w:ascii="Arial" w:hAnsi="Arial" w:cs="Arial"/>
          <w:color w:val="000000"/>
          <w:sz w:val="20"/>
          <w:szCs w:val="20"/>
        </w:rPr>
        <w:t>związania</w:t>
      </w:r>
      <w:r w:rsidR="003D6877" w:rsidRPr="00371C1F">
        <w:rPr>
          <w:rFonts w:ascii="Arial" w:hAnsi="Arial" w:cs="Arial"/>
          <w:color w:val="000000"/>
          <w:sz w:val="20"/>
          <w:szCs w:val="20"/>
        </w:rPr>
        <w:t xml:space="preserve"> ofertą </w:t>
      </w:r>
      <w:r w:rsidRPr="00371C1F">
        <w:rPr>
          <w:rFonts w:ascii="Arial" w:hAnsi="Arial" w:cs="Arial"/>
          <w:color w:val="000000"/>
          <w:sz w:val="20"/>
          <w:szCs w:val="20"/>
        </w:rPr>
        <w:t>określonym</w:t>
      </w:r>
      <w:r w:rsidR="003D6877" w:rsidRPr="00371C1F">
        <w:rPr>
          <w:rFonts w:ascii="Arial" w:hAnsi="Arial" w:cs="Arial"/>
          <w:color w:val="000000"/>
          <w:sz w:val="20"/>
          <w:szCs w:val="20"/>
        </w:rPr>
        <w:t xml:space="preserve"> w SWZ. </w:t>
      </w:r>
    </w:p>
    <w:p w14:paraId="3320B98E" w14:textId="77777777" w:rsidR="00FB26E0" w:rsidRPr="00371C1F" w:rsidRDefault="00DC76B3" w:rsidP="00371C1F">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Jeżeli</w:t>
      </w:r>
      <w:r w:rsidR="003D6877" w:rsidRPr="00371C1F">
        <w:rPr>
          <w:rFonts w:ascii="Arial" w:hAnsi="Arial" w:cs="Arial"/>
          <w:color w:val="000000"/>
          <w:sz w:val="20"/>
          <w:szCs w:val="20"/>
        </w:rPr>
        <w:t xml:space="preserve"> termin </w:t>
      </w:r>
      <w:r w:rsidRPr="00371C1F">
        <w:rPr>
          <w:rFonts w:ascii="Arial" w:hAnsi="Arial" w:cs="Arial"/>
          <w:color w:val="000000"/>
          <w:sz w:val="20"/>
          <w:szCs w:val="20"/>
        </w:rPr>
        <w:t>związania</w:t>
      </w:r>
      <w:r w:rsidR="003D6877" w:rsidRPr="00371C1F">
        <w:rPr>
          <w:rFonts w:ascii="Arial" w:hAnsi="Arial" w:cs="Arial"/>
          <w:color w:val="000000"/>
          <w:sz w:val="20"/>
          <w:szCs w:val="20"/>
        </w:rPr>
        <w:t xml:space="preserve"> ofertą upłynie przed wyborem najkorzystniejszej oferty, </w:t>
      </w:r>
      <w:r w:rsidRPr="00371C1F">
        <w:rPr>
          <w:rFonts w:ascii="Arial" w:hAnsi="Arial" w:cs="Arial"/>
          <w:color w:val="000000"/>
          <w:sz w:val="20"/>
          <w:szCs w:val="20"/>
        </w:rPr>
        <w:t>Zamawiający</w:t>
      </w:r>
      <w:r w:rsidR="003D6877" w:rsidRPr="00371C1F">
        <w:rPr>
          <w:rFonts w:ascii="Arial" w:hAnsi="Arial" w:cs="Arial"/>
          <w:color w:val="000000"/>
          <w:sz w:val="20"/>
          <w:szCs w:val="20"/>
        </w:rPr>
        <w:t xml:space="preserve"> wezwie </w:t>
      </w:r>
      <w:r w:rsidRPr="00371C1F">
        <w:rPr>
          <w:rFonts w:ascii="Arial" w:hAnsi="Arial" w:cs="Arial"/>
          <w:color w:val="000000"/>
          <w:sz w:val="20"/>
          <w:szCs w:val="20"/>
        </w:rPr>
        <w:t>Wykonawcę</w:t>
      </w:r>
      <w:r w:rsidR="003D6877" w:rsidRPr="00371C1F">
        <w:rPr>
          <w:rFonts w:ascii="Arial" w:hAnsi="Arial" w:cs="Arial"/>
          <w:color w:val="000000"/>
          <w:sz w:val="20"/>
          <w:szCs w:val="20"/>
        </w:rPr>
        <w:t xml:space="preserve">̨, </w:t>
      </w:r>
      <w:r w:rsidRPr="00371C1F">
        <w:rPr>
          <w:rFonts w:ascii="Arial" w:hAnsi="Arial" w:cs="Arial"/>
          <w:color w:val="000000"/>
          <w:sz w:val="20"/>
          <w:szCs w:val="20"/>
        </w:rPr>
        <w:t>którego</w:t>
      </w:r>
      <w:r w:rsidR="003D6877" w:rsidRPr="00371C1F">
        <w:rPr>
          <w:rFonts w:ascii="Arial" w:hAnsi="Arial" w:cs="Arial"/>
          <w:color w:val="000000"/>
          <w:sz w:val="20"/>
          <w:szCs w:val="20"/>
        </w:rPr>
        <w:t xml:space="preserve"> oferta otrzymała </w:t>
      </w:r>
      <w:r w:rsidRPr="00371C1F">
        <w:rPr>
          <w:rFonts w:ascii="Arial" w:hAnsi="Arial" w:cs="Arial"/>
          <w:color w:val="000000"/>
          <w:sz w:val="20"/>
          <w:szCs w:val="20"/>
        </w:rPr>
        <w:t>najwyższa</w:t>
      </w:r>
      <w:r w:rsidR="003D6877" w:rsidRPr="00371C1F">
        <w:rPr>
          <w:rFonts w:ascii="Arial" w:hAnsi="Arial" w:cs="Arial"/>
          <w:color w:val="000000"/>
          <w:sz w:val="20"/>
          <w:szCs w:val="20"/>
        </w:rPr>
        <w:t xml:space="preserve">̨ </w:t>
      </w:r>
      <w:r w:rsidRPr="00371C1F">
        <w:rPr>
          <w:rFonts w:ascii="Arial" w:hAnsi="Arial" w:cs="Arial"/>
          <w:color w:val="000000"/>
          <w:sz w:val="20"/>
          <w:szCs w:val="20"/>
        </w:rPr>
        <w:t>ocenę</w:t>
      </w:r>
      <w:r w:rsidR="003D6877" w:rsidRPr="00371C1F">
        <w:rPr>
          <w:rFonts w:ascii="Arial" w:hAnsi="Arial" w:cs="Arial"/>
          <w:color w:val="000000"/>
          <w:sz w:val="20"/>
          <w:szCs w:val="20"/>
        </w:rPr>
        <w:t xml:space="preserve">̨, do </w:t>
      </w:r>
      <w:r w:rsidRPr="00371C1F">
        <w:rPr>
          <w:rFonts w:ascii="Arial" w:hAnsi="Arial" w:cs="Arial"/>
          <w:color w:val="000000"/>
          <w:sz w:val="20"/>
          <w:szCs w:val="20"/>
        </w:rPr>
        <w:t>wyrażenia</w:t>
      </w:r>
      <w:r w:rsidR="003D6877" w:rsidRPr="00371C1F">
        <w:rPr>
          <w:rFonts w:ascii="Arial" w:hAnsi="Arial" w:cs="Arial"/>
          <w:color w:val="000000"/>
          <w:sz w:val="20"/>
          <w:szCs w:val="20"/>
        </w:rPr>
        <w:t xml:space="preserve">, w wyznaczonym przez </w:t>
      </w:r>
      <w:r w:rsidRPr="00371C1F">
        <w:rPr>
          <w:rFonts w:ascii="Arial" w:hAnsi="Arial" w:cs="Arial"/>
          <w:color w:val="000000"/>
          <w:sz w:val="20"/>
          <w:szCs w:val="20"/>
        </w:rPr>
        <w:t>Zamawiającego</w:t>
      </w:r>
      <w:r w:rsidR="003D6877" w:rsidRPr="00371C1F">
        <w:rPr>
          <w:rFonts w:ascii="Arial" w:hAnsi="Arial" w:cs="Arial"/>
          <w:color w:val="000000"/>
          <w:sz w:val="20"/>
          <w:szCs w:val="20"/>
        </w:rPr>
        <w:t xml:space="preserve"> terminie, pisemnej zgody na </w:t>
      </w:r>
      <w:r w:rsidRPr="00371C1F">
        <w:rPr>
          <w:rFonts w:ascii="Arial" w:hAnsi="Arial" w:cs="Arial"/>
          <w:color w:val="000000"/>
          <w:sz w:val="20"/>
          <w:szCs w:val="20"/>
        </w:rPr>
        <w:t>wybór</w:t>
      </w:r>
      <w:r w:rsidR="003D6877" w:rsidRPr="00371C1F">
        <w:rPr>
          <w:rFonts w:ascii="Arial" w:hAnsi="Arial" w:cs="Arial"/>
          <w:color w:val="000000"/>
          <w:sz w:val="20"/>
          <w:szCs w:val="20"/>
        </w:rPr>
        <w:t xml:space="preserve"> jego oferty. </w:t>
      </w:r>
    </w:p>
    <w:p w14:paraId="3882F407" w14:textId="7440B97E" w:rsidR="00650622" w:rsidRPr="00371C1F" w:rsidRDefault="003D6877" w:rsidP="001D4781">
      <w:pPr>
        <w:pStyle w:val="ListParagraph"/>
        <w:numPr>
          <w:ilvl w:val="1"/>
          <w:numId w:val="25"/>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W przypadku braku zgody, o </w:t>
      </w:r>
      <w:r w:rsidR="00416FD8" w:rsidRPr="00371C1F">
        <w:rPr>
          <w:rFonts w:ascii="Arial" w:hAnsi="Arial" w:cs="Arial"/>
          <w:color w:val="000000"/>
          <w:sz w:val="20"/>
          <w:szCs w:val="20"/>
        </w:rPr>
        <w:t>której</w:t>
      </w:r>
      <w:r w:rsidRPr="00371C1F">
        <w:rPr>
          <w:rFonts w:ascii="Arial" w:hAnsi="Arial" w:cs="Arial"/>
          <w:color w:val="000000"/>
          <w:sz w:val="20"/>
          <w:szCs w:val="20"/>
        </w:rPr>
        <w:t xml:space="preserve"> mowa w ust. </w:t>
      </w:r>
      <w:r w:rsidR="0048788F" w:rsidRPr="00371C1F">
        <w:rPr>
          <w:rFonts w:ascii="Arial" w:hAnsi="Arial" w:cs="Arial"/>
          <w:color w:val="000000"/>
          <w:sz w:val="20"/>
          <w:szCs w:val="20"/>
        </w:rPr>
        <w:t>8</w:t>
      </w:r>
      <w:r w:rsidRPr="00371C1F">
        <w:rPr>
          <w:rFonts w:ascii="Arial" w:hAnsi="Arial" w:cs="Arial"/>
          <w:color w:val="000000"/>
          <w:sz w:val="20"/>
          <w:szCs w:val="20"/>
        </w:rPr>
        <w:t xml:space="preserve">, oferta podlega odrzuceniu, a </w:t>
      </w:r>
      <w:r w:rsidR="00416FD8" w:rsidRPr="00371C1F">
        <w:rPr>
          <w:rFonts w:ascii="Arial" w:hAnsi="Arial" w:cs="Arial"/>
          <w:color w:val="000000"/>
          <w:sz w:val="20"/>
          <w:szCs w:val="20"/>
        </w:rPr>
        <w:t>Zamawiający</w:t>
      </w:r>
      <w:r w:rsidRPr="00371C1F">
        <w:rPr>
          <w:rFonts w:ascii="Arial" w:hAnsi="Arial" w:cs="Arial"/>
          <w:color w:val="000000"/>
          <w:sz w:val="20"/>
          <w:szCs w:val="20"/>
        </w:rPr>
        <w:t xml:space="preserve"> zwraca </w:t>
      </w:r>
      <w:r w:rsidR="00416FD8" w:rsidRPr="00371C1F">
        <w:rPr>
          <w:rFonts w:ascii="Arial" w:hAnsi="Arial" w:cs="Arial"/>
          <w:color w:val="000000"/>
          <w:sz w:val="20"/>
          <w:szCs w:val="20"/>
        </w:rPr>
        <w:t>się</w:t>
      </w:r>
      <w:r w:rsidRPr="00371C1F">
        <w:rPr>
          <w:rFonts w:ascii="Arial" w:hAnsi="Arial" w:cs="Arial"/>
          <w:color w:val="000000"/>
          <w:sz w:val="20"/>
          <w:szCs w:val="20"/>
        </w:rPr>
        <w:t xml:space="preserve">̨ o </w:t>
      </w:r>
      <w:r w:rsidR="00416FD8" w:rsidRPr="00371C1F">
        <w:rPr>
          <w:rFonts w:ascii="Arial" w:hAnsi="Arial" w:cs="Arial"/>
          <w:color w:val="000000"/>
          <w:sz w:val="20"/>
          <w:szCs w:val="20"/>
        </w:rPr>
        <w:t>wyrażenie</w:t>
      </w:r>
      <w:r w:rsidRPr="00371C1F">
        <w:rPr>
          <w:rFonts w:ascii="Arial" w:hAnsi="Arial" w:cs="Arial"/>
          <w:color w:val="000000"/>
          <w:sz w:val="20"/>
          <w:szCs w:val="20"/>
        </w:rPr>
        <w:t xml:space="preserve"> takiej zgody do kolejnego Wykonawcy, </w:t>
      </w:r>
      <w:r w:rsidR="00416FD8" w:rsidRPr="00371C1F">
        <w:rPr>
          <w:rFonts w:ascii="Arial" w:hAnsi="Arial" w:cs="Arial"/>
          <w:color w:val="000000"/>
          <w:sz w:val="20"/>
          <w:szCs w:val="20"/>
        </w:rPr>
        <w:t>którego</w:t>
      </w:r>
      <w:r w:rsidRPr="00371C1F">
        <w:rPr>
          <w:rFonts w:ascii="Arial" w:hAnsi="Arial" w:cs="Arial"/>
          <w:color w:val="000000"/>
          <w:sz w:val="20"/>
          <w:szCs w:val="20"/>
        </w:rPr>
        <w:t xml:space="preserve"> oferta została </w:t>
      </w:r>
      <w:r w:rsidR="00416FD8" w:rsidRPr="00371C1F">
        <w:rPr>
          <w:rFonts w:ascii="Arial" w:hAnsi="Arial" w:cs="Arial"/>
          <w:color w:val="000000"/>
          <w:sz w:val="20"/>
          <w:szCs w:val="20"/>
        </w:rPr>
        <w:t>najwyżej</w:t>
      </w:r>
      <w:r w:rsidRPr="00371C1F">
        <w:rPr>
          <w:rFonts w:ascii="Arial" w:hAnsi="Arial" w:cs="Arial"/>
          <w:color w:val="000000"/>
          <w:sz w:val="20"/>
          <w:szCs w:val="20"/>
        </w:rPr>
        <w:t xml:space="preserve"> oceniona, chyba </w:t>
      </w:r>
      <w:r w:rsidR="00416FD8" w:rsidRPr="00371C1F">
        <w:rPr>
          <w:rFonts w:ascii="Arial" w:hAnsi="Arial" w:cs="Arial"/>
          <w:color w:val="000000"/>
          <w:sz w:val="20"/>
          <w:szCs w:val="20"/>
        </w:rPr>
        <w:t>że</w:t>
      </w:r>
      <w:r w:rsidRPr="00371C1F">
        <w:rPr>
          <w:rFonts w:ascii="Arial" w:hAnsi="Arial" w:cs="Arial"/>
          <w:color w:val="000000"/>
          <w:sz w:val="20"/>
          <w:szCs w:val="20"/>
        </w:rPr>
        <w:t xml:space="preserve"> </w:t>
      </w:r>
      <w:r w:rsidR="00416FD8" w:rsidRPr="00371C1F">
        <w:rPr>
          <w:rFonts w:ascii="Arial" w:hAnsi="Arial" w:cs="Arial"/>
          <w:color w:val="000000"/>
          <w:sz w:val="20"/>
          <w:szCs w:val="20"/>
        </w:rPr>
        <w:t>zachodzą</w:t>
      </w:r>
      <w:r w:rsidRPr="00371C1F">
        <w:rPr>
          <w:rFonts w:ascii="Arial" w:hAnsi="Arial" w:cs="Arial"/>
          <w:color w:val="000000"/>
          <w:sz w:val="20"/>
          <w:szCs w:val="20"/>
        </w:rPr>
        <w:t xml:space="preserve">̨ przesłanki do </w:t>
      </w:r>
      <w:r w:rsidR="00416FD8" w:rsidRPr="00371C1F">
        <w:rPr>
          <w:rFonts w:ascii="Arial" w:hAnsi="Arial" w:cs="Arial"/>
          <w:color w:val="000000"/>
          <w:sz w:val="20"/>
          <w:szCs w:val="20"/>
        </w:rPr>
        <w:t>unieważnienia</w:t>
      </w:r>
      <w:r w:rsidRPr="00371C1F">
        <w:rPr>
          <w:rFonts w:ascii="Arial" w:hAnsi="Arial" w:cs="Arial"/>
          <w:color w:val="000000"/>
          <w:sz w:val="20"/>
          <w:szCs w:val="20"/>
        </w:rPr>
        <w:t xml:space="preserve"> </w:t>
      </w:r>
      <w:r w:rsidR="00416FD8" w:rsidRPr="00371C1F">
        <w:rPr>
          <w:rFonts w:ascii="Arial" w:hAnsi="Arial" w:cs="Arial"/>
          <w:color w:val="000000"/>
          <w:sz w:val="20"/>
          <w:szCs w:val="20"/>
        </w:rPr>
        <w:t>postepowania</w:t>
      </w:r>
      <w:r w:rsidRPr="00371C1F">
        <w:rPr>
          <w:rFonts w:ascii="Arial" w:hAnsi="Arial" w:cs="Arial"/>
          <w:color w:val="000000"/>
          <w:sz w:val="20"/>
          <w:szCs w:val="20"/>
        </w:rPr>
        <w:t>.</w:t>
      </w:r>
    </w:p>
    <w:p w14:paraId="432FECA2" w14:textId="77777777" w:rsidR="00D40DF0" w:rsidRPr="00371C1F" w:rsidRDefault="00D40DF0" w:rsidP="00371C1F">
      <w:pPr>
        <w:pStyle w:val="ListParagraph"/>
        <w:autoSpaceDE w:val="0"/>
        <w:autoSpaceDN w:val="0"/>
        <w:adjustRightInd w:val="0"/>
        <w:ind w:left="993" w:hanging="577"/>
        <w:jc w:val="both"/>
        <w:rPr>
          <w:rFonts w:ascii="Arial" w:hAnsi="Arial" w:cs="Arial"/>
          <w:color w:val="000000"/>
          <w:sz w:val="20"/>
          <w:szCs w:val="20"/>
        </w:rPr>
      </w:pPr>
    </w:p>
    <w:p w14:paraId="573633A8" w14:textId="00BAF164" w:rsidR="00D40DF0" w:rsidRPr="00371C1F" w:rsidRDefault="009063D0" w:rsidP="00371C1F">
      <w:pPr>
        <w:pStyle w:val="ListParagraph"/>
        <w:numPr>
          <w:ilvl w:val="0"/>
          <w:numId w:val="39"/>
        </w:numPr>
        <w:autoSpaceDE w:val="0"/>
        <w:autoSpaceDN w:val="0"/>
        <w:adjustRightInd w:val="0"/>
        <w:rPr>
          <w:rFonts w:ascii="Arial" w:hAnsi="Arial" w:cs="Arial"/>
          <w:b/>
          <w:bCs/>
          <w:color w:val="000000"/>
          <w:sz w:val="20"/>
          <w:szCs w:val="20"/>
          <w:u w:val="single"/>
        </w:rPr>
      </w:pPr>
      <w:r w:rsidRPr="00371C1F">
        <w:rPr>
          <w:rFonts w:ascii="Arial" w:hAnsi="Arial" w:cs="Arial"/>
          <w:b/>
          <w:bCs/>
          <w:color w:val="000000"/>
          <w:sz w:val="20"/>
          <w:szCs w:val="20"/>
          <w:u w:val="single"/>
        </w:rPr>
        <w:t>WYMAGANIA DOTYCZĄCE WADIUM</w:t>
      </w:r>
      <w:r w:rsidR="00CD444F" w:rsidRPr="00371C1F">
        <w:rPr>
          <w:rFonts w:ascii="Arial" w:hAnsi="Arial" w:cs="Arial"/>
          <w:b/>
          <w:bCs/>
          <w:color w:val="000000"/>
          <w:sz w:val="20"/>
          <w:szCs w:val="20"/>
          <w:u w:val="single"/>
        </w:rPr>
        <w:t xml:space="preserve"> </w:t>
      </w:r>
      <w:r w:rsidR="00CD444F" w:rsidRPr="00371C1F">
        <w:rPr>
          <w:rFonts w:ascii="Arial" w:hAnsi="Arial" w:cs="Arial"/>
          <w:b/>
          <w:bCs/>
          <w:color w:val="000000"/>
          <w:sz w:val="20"/>
          <w:szCs w:val="20"/>
        </w:rPr>
        <w:t>– Zamawiający nie wymaga wadium.</w:t>
      </w:r>
    </w:p>
    <w:p w14:paraId="1420BD7F" w14:textId="77777777" w:rsidR="00F76531" w:rsidRPr="00371C1F" w:rsidRDefault="00F76531" w:rsidP="00371C1F">
      <w:pPr>
        <w:pStyle w:val="ListParagraph"/>
        <w:autoSpaceDE w:val="0"/>
        <w:autoSpaceDN w:val="0"/>
        <w:adjustRightInd w:val="0"/>
        <w:ind w:left="567"/>
        <w:rPr>
          <w:rFonts w:ascii="Arial" w:hAnsi="Arial" w:cs="Arial"/>
          <w:b/>
          <w:bCs/>
          <w:color w:val="000000"/>
          <w:sz w:val="20"/>
          <w:szCs w:val="20"/>
          <w:u w:val="single"/>
        </w:rPr>
      </w:pPr>
    </w:p>
    <w:p w14:paraId="3810E861" w14:textId="4A8BBC83" w:rsidR="00E50211" w:rsidRPr="00371C1F" w:rsidRDefault="00E50211" w:rsidP="00371C1F">
      <w:pPr>
        <w:pStyle w:val="ListParagraph"/>
        <w:numPr>
          <w:ilvl w:val="0"/>
          <w:numId w:val="39"/>
        </w:numPr>
        <w:autoSpaceDE w:val="0"/>
        <w:autoSpaceDN w:val="0"/>
        <w:adjustRightInd w:val="0"/>
        <w:rPr>
          <w:rFonts w:ascii="Arial" w:hAnsi="Arial" w:cs="Arial"/>
          <w:b/>
          <w:bCs/>
          <w:color w:val="000000"/>
          <w:sz w:val="20"/>
          <w:szCs w:val="20"/>
          <w:u w:val="single"/>
        </w:rPr>
      </w:pPr>
      <w:r w:rsidRPr="00371C1F">
        <w:rPr>
          <w:rFonts w:ascii="Arial" w:hAnsi="Arial" w:cs="Arial"/>
          <w:b/>
          <w:bCs/>
          <w:color w:val="000000"/>
          <w:sz w:val="20"/>
          <w:szCs w:val="20"/>
          <w:u w:val="single"/>
        </w:rPr>
        <w:t xml:space="preserve">MIEJSCE I TERMIN SKŁADANIA OFERT: </w:t>
      </w:r>
    </w:p>
    <w:p w14:paraId="7BAF957F" w14:textId="37F1829B"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 xml:space="preserve">Ofertę wraz z wymaganymi dokumentami należy umieścić na </w:t>
      </w:r>
      <w:hyperlink r:id="rId32">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pod adresem</w:t>
      </w:r>
      <w:r w:rsidRPr="00371C1F">
        <w:rPr>
          <w:rFonts w:ascii="Arial" w:eastAsia="Calibri" w:hAnsi="Arial" w:cs="Arial"/>
          <w:sz w:val="20"/>
          <w:szCs w:val="20"/>
          <w:vertAlign w:val="superscript"/>
        </w:rPr>
        <w:t xml:space="preserve"> </w:t>
      </w:r>
      <w:hyperlink r:id="rId33" w:history="1">
        <w:r w:rsidRPr="00371C1F">
          <w:rPr>
            <w:rStyle w:val="Hyperlink"/>
            <w:rFonts w:ascii="Arial" w:hAnsi="Arial" w:cs="Arial"/>
            <w:b/>
            <w:bCs/>
            <w:color w:val="0066AE"/>
            <w:sz w:val="20"/>
            <w:szCs w:val="20"/>
            <w:shd w:val="clear" w:color="auto" w:fill="FFFFFF"/>
          </w:rPr>
          <w:t>https://platformazakupowa.pl/pn/siechnice</w:t>
        </w:r>
      </w:hyperlink>
      <w:r w:rsidRPr="00371C1F">
        <w:rPr>
          <w:rFonts w:ascii="Arial" w:eastAsia="Calibri" w:hAnsi="Arial" w:cs="Arial"/>
          <w:sz w:val="20"/>
          <w:szCs w:val="20"/>
        </w:rPr>
        <w:t xml:space="preserve"> w myśl Ustawy na stronie internetowej prowadzonego postępowania do dnia </w:t>
      </w:r>
      <w:r w:rsidR="0071185E" w:rsidRPr="00371C1F">
        <w:rPr>
          <w:rFonts w:ascii="Arial" w:hAnsi="Arial" w:cs="Arial"/>
          <w:b/>
          <w:bCs/>
          <w:sz w:val="20"/>
          <w:szCs w:val="20"/>
        </w:rPr>
        <w:t>1</w:t>
      </w:r>
      <w:r w:rsidR="00440E17" w:rsidRPr="00371C1F">
        <w:rPr>
          <w:rFonts w:ascii="Arial" w:hAnsi="Arial" w:cs="Arial"/>
          <w:b/>
          <w:bCs/>
          <w:sz w:val="20"/>
          <w:szCs w:val="20"/>
        </w:rPr>
        <w:t>8</w:t>
      </w:r>
      <w:r w:rsidR="006E1A25" w:rsidRPr="00371C1F">
        <w:rPr>
          <w:rFonts w:ascii="Arial" w:hAnsi="Arial" w:cs="Arial"/>
          <w:b/>
          <w:bCs/>
          <w:sz w:val="20"/>
          <w:szCs w:val="20"/>
        </w:rPr>
        <w:t>.</w:t>
      </w:r>
      <w:r w:rsidR="00440E17" w:rsidRPr="00371C1F">
        <w:rPr>
          <w:rFonts w:ascii="Arial" w:hAnsi="Arial" w:cs="Arial"/>
          <w:b/>
          <w:bCs/>
          <w:sz w:val="20"/>
          <w:szCs w:val="20"/>
        </w:rPr>
        <w:t>12</w:t>
      </w:r>
      <w:r w:rsidRPr="00371C1F">
        <w:rPr>
          <w:rFonts w:ascii="Arial" w:hAnsi="Arial" w:cs="Arial"/>
          <w:b/>
          <w:bCs/>
          <w:sz w:val="20"/>
          <w:szCs w:val="20"/>
        </w:rPr>
        <w:t>.202</w:t>
      </w:r>
      <w:r w:rsidR="00440E17" w:rsidRPr="00371C1F">
        <w:rPr>
          <w:rFonts w:ascii="Arial" w:hAnsi="Arial" w:cs="Arial"/>
          <w:b/>
          <w:bCs/>
          <w:sz w:val="20"/>
          <w:szCs w:val="20"/>
        </w:rPr>
        <w:t>4</w:t>
      </w:r>
      <w:r w:rsidRPr="00371C1F">
        <w:rPr>
          <w:rFonts w:ascii="Arial" w:hAnsi="Arial" w:cs="Arial"/>
          <w:sz w:val="20"/>
          <w:szCs w:val="20"/>
        </w:rPr>
        <w:t xml:space="preserve"> r,</w:t>
      </w:r>
      <w:r w:rsidRPr="00371C1F">
        <w:rPr>
          <w:rFonts w:ascii="Arial" w:hAnsi="Arial" w:cs="Arial"/>
          <w:b/>
          <w:bCs/>
          <w:sz w:val="20"/>
          <w:szCs w:val="20"/>
        </w:rPr>
        <w:t xml:space="preserve"> </w:t>
      </w:r>
      <w:r w:rsidRPr="00371C1F">
        <w:rPr>
          <w:rFonts w:ascii="Arial" w:hAnsi="Arial" w:cs="Arial"/>
          <w:b/>
          <w:bCs/>
          <w:color w:val="000000"/>
          <w:sz w:val="20"/>
          <w:szCs w:val="20"/>
        </w:rPr>
        <w:t>do godz. 10:00.</w:t>
      </w:r>
    </w:p>
    <w:p w14:paraId="1A071530" w14:textId="77777777"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Do oferty należy dołączyć wszystkie wymagane w SWZ dokumenty.</w:t>
      </w:r>
    </w:p>
    <w:p w14:paraId="1CC48338" w14:textId="6F868CEC"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Po wypełnieniu Formularza składania oferty lub wniosku i dołączenia wszystkich wymaganych załączników należy kliknąć przycisk „Przejdź do podsumowania”.</w:t>
      </w:r>
    </w:p>
    <w:p w14:paraId="39EAB856" w14:textId="5E42B385"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 xml:space="preserve">Oferta lub wniosek składana elektronicznie musi zostać podpisana elektronicznym podpisem kwalifikowanym, podpisem zaufanym lub podpisem osobistym. W procesie składania oferty za pośrednictwem </w:t>
      </w:r>
      <w:hyperlink r:id="rId34">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xml:space="preserve">, wykonawca powinien złożyć podpis bezpośrednio na dokumentach przesłanych za pośrednictwem </w:t>
      </w:r>
      <w:hyperlink r:id="rId35">
        <w:r w:rsidRPr="00371C1F">
          <w:rPr>
            <w:rFonts w:ascii="Arial" w:eastAsia="Calibri" w:hAnsi="Arial" w:cs="Arial"/>
            <w:color w:val="1155CC"/>
            <w:sz w:val="20"/>
            <w:szCs w:val="20"/>
            <w:u w:val="single"/>
          </w:rPr>
          <w:t>platformazakupowa.pl</w:t>
        </w:r>
      </w:hyperlink>
      <w:r w:rsidRPr="00371C1F">
        <w:rPr>
          <w:rFonts w:ascii="Arial" w:eastAsia="Calibri" w:hAnsi="Arial" w:cs="Arial"/>
          <w:sz w:val="20"/>
          <w:szCs w:val="20"/>
        </w:rPr>
        <w:t>. Zalecamy stosowanie podpisu na każdym załączonym pliku osobno, w szczególności wskazanych w art. 63 ust 1 oraz ust.2</w:t>
      </w:r>
      <w:r w:rsidR="00634945" w:rsidRPr="00371C1F">
        <w:rPr>
          <w:rFonts w:ascii="Arial" w:eastAsia="Calibri" w:hAnsi="Arial" w:cs="Arial"/>
          <w:sz w:val="20"/>
          <w:szCs w:val="20"/>
        </w:rPr>
        <w:t xml:space="preserve"> </w:t>
      </w:r>
      <w:r w:rsidRPr="00371C1F">
        <w:rPr>
          <w:rFonts w:ascii="Arial" w:eastAsia="Calibri" w:hAnsi="Arial" w:cs="Arial"/>
          <w:sz w:val="20"/>
          <w:szCs w:val="20"/>
        </w:rPr>
        <w:t>Pzp, gdzie zaznaczono, iż oferty, wnioski o dopuszczenie do udziału w postępowaniu oraz oświadczenie, o którym mowa w art. 125 ust. 1 sporządza się, pod rygorem nieważności, w postaci lub formie elektronicznej i opatruje się odpowiednio w odniesieniu do wartości postępowania kwalifikowanym podpisem elektronicznym, podpisem zaufanym lub podpisem osobistym.</w:t>
      </w:r>
    </w:p>
    <w:p w14:paraId="7CAE8F88" w14:textId="77777777"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FC561DF" w14:textId="21DD7B72" w:rsidR="00E50211" w:rsidRPr="00371C1F" w:rsidRDefault="00E50211" w:rsidP="00371C1F">
      <w:pPr>
        <w:pStyle w:val="ListParagraph"/>
        <w:numPr>
          <w:ilvl w:val="1"/>
          <w:numId w:val="49"/>
        </w:numPr>
        <w:jc w:val="both"/>
        <w:rPr>
          <w:rFonts w:ascii="Arial" w:eastAsia="Calibri" w:hAnsi="Arial" w:cs="Arial"/>
          <w:sz w:val="20"/>
          <w:szCs w:val="20"/>
        </w:rPr>
      </w:pPr>
      <w:r w:rsidRPr="00371C1F">
        <w:rPr>
          <w:rFonts w:ascii="Arial" w:eastAsia="Calibri" w:hAnsi="Arial" w:cs="Arial"/>
          <w:sz w:val="20"/>
          <w:szCs w:val="20"/>
        </w:rPr>
        <w:t>Szczegółowa instrukcja dla Wykonawców dotycząca złożenia, zmiany i wycofania oferty znajduje się na stronie internetowej pod adresem:</w:t>
      </w:r>
      <w:r w:rsidR="00634945" w:rsidRPr="00371C1F">
        <w:rPr>
          <w:rFonts w:ascii="Arial" w:eastAsia="Calibri" w:hAnsi="Arial" w:cs="Arial"/>
          <w:sz w:val="20"/>
          <w:szCs w:val="20"/>
        </w:rPr>
        <w:t xml:space="preserve"> </w:t>
      </w:r>
      <w:hyperlink r:id="rId36">
        <w:r w:rsidRPr="00371C1F">
          <w:rPr>
            <w:rFonts w:ascii="Arial" w:eastAsia="Calibri" w:hAnsi="Arial" w:cs="Arial"/>
            <w:color w:val="1155CC"/>
            <w:sz w:val="20"/>
            <w:szCs w:val="20"/>
            <w:u w:val="single"/>
          </w:rPr>
          <w:t>https://platformazakupowa.pl/strona/45-instrukcje</w:t>
        </w:r>
      </w:hyperlink>
    </w:p>
    <w:p w14:paraId="124E5E02" w14:textId="5415AA30" w:rsidR="00E50211" w:rsidRPr="00371C1F" w:rsidRDefault="00E50211" w:rsidP="00371C1F">
      <w:pPr>
        <w:pStyle w:val="ListParagraph"/>
        <w:autoSpaceDE w:val="0"/>
        <w:autoSpaceDN w:val="0"/>
        <w:adjustRightInd w:val="0"/>
        <w:ind w:left="567"/>
        <w:rPr>
          <w:rFonts w:ascii="Arial" w:hAnsi="Arial" w:cs="Arial"/>
          <w:color w:val="000000"/>
          <w:sz w:val="20"/>
          <w:szCs w:val="20"/>
        </w:rPr>
      </w:pPr>
      <w:r w:rsidRPr="00371C1F">
        <w:rPr>
          <w:rFonts w:ascii="Arial" w:hAnsi="Arial" w:cs="Arial"/>
          <w:color w:val="000000"/>
          <w:sz w:val="20"/>
          <w:szCs w:val="20"/>
        </w:rPr>
        <w:t xml:space="preserve"> </w:t>
      </w:r>
    </w:p>
    <w:p w14:paraId="63793689" w14:textId="77777777" w:rsidR="00E50211" w:rsidRPr="00371C1F" w:rsidRDefault="00E50211" w:rsidP="00371C1F">
      <w:pPr>
        <w:pStyle w:val="ListParagraph"/>
        <w:numPr>
          <w:ilvl w:val="0"/>
          <w:numId w:val="39"/>
        </w:numPr>
        <w:autoSpaceDE w:val="0"/>
        <w:autoSpaceDN w:val="0"/>
        <w:adjustRightInd w:val="0"/>
        <w:ind w:left="567" w:hanging="567"/>
        <w:rPr>
          <w:rFonts w:ascii="Arial" w:hAnsi="Arial" w:cs="Arial"/>
          <w:b/>
          <w:bCs/>
          <w:color w:val="000000"/>
          <w:sz w:val="20"/>
          <w:szCs w:val="20"/>
          <w:u w:val="single"/>
        </w:rPr>
      </w:pPr>
      <w:r w:rsidRPr="00371C1F">
        <w:rPr>
          <w:rFonts w:ascii="Arial" w:hAnsi="Arial" w:cs="Arial"/>
          <w:b/>
          <w:bCs/>
          <w:color w:val="000000"/>
          <w:sz w:val="20"/>
          <w:szCs w:val="20"/>
          <w:u w:val="single"/>
        </w:rPr>
        <w:t>TERMIN OTWARCIA OFERT:</w:t>
      </w:r>
    </w:p>
    <w:p w14:paraId="3C2E0E5F" w14:textId="10292E25" w:rsidR="00E50211" w:rsidRPr="00371C1F" w:rsidRDefault="00E50211" w:rsidP="00371C1F">
      <w:pPr>
        <w:pStyle w:val="ListParagraph"/>
        <w:numPr>
          <w:ilvl w:val="1"/>
          <w:numId w:val="26"/>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 xml:space="preserve">Otwarcie ofert nastąpi w dniu </w:t>
      </w:r>
      <w:r w:rsidR="00FA7925" w:rsidRPr="00371C1F">
        <w:rPr>
          <w:rFonts w:ascii="Arial" w:hAnsi="Arial" w:cs="Arial"/>
          <w:b/>
          <w:bCs/>
          <w:sz w:val="20"/>
          <w:szCs w:val="20"/>
        </w:rPr>
        <w:t>1</w:t>
      </w:r>
      <w:r w:rsidR="00423505" w:rsidRPr="00371C1F">
        <w:rPr>
          <w:rFonts w:ascii="Arial" w:hAnsi="Arial" w:cs="Arial"/>
          <w:b/>
          <w:bCs/>
          <w:sz w:val="20"/>
          <w:szCs w:val="20"/>
        </w:rPr>
        <w:t>8</w:t>
      </w:r>
      <w:r w:rsidR="006E1A25" w:rsidRPr="00371C1F">
        <w:rPr>
          <w:rFonts w:ascii="Arial" w:hAnsi="Arial" w:cs="Arial"/>
          <w:b/>
          <w:bCs/>
          <w:sz w:val="20"/>
          <w:szCs w:val="20"/>
        </w:rPr>
        <w:t>.</w:t>
      </w:r>
      <w:r w:rsidR="0013691C" w:rsidRPr="00371C1F">
        <w:rPr>
          <w:rFonts w:ascii="Arial" w:hAnsi="Arial" w:cs="Arial"/>
          <w:b/>
          <w:bCs/>
          <w:sz w:val="20"/>
          <w:szCs w:val="20"/>
        </w:rPr>
        <w:t>12</w:t>
      </w:r>
      <w:r w:rsidR="00DA383E" w:rsidRPr="00371C1F">
        <w:rPr>
          <w:rFonts w:ascii="Arial" w:hAnsi="Arial" w:cs="Arial"/>
          <w:b/>
          <w:bCs/>
          <w:sz w:val="20"/>
          <w:szCs w:val="20"/>
        </w:rPr>
        <w:t>.</w:t>
      </w:r>
      <w:r w:rsidRPr="00371C1F">
        <w:rPr>
          <w:rFonts w:ascii="Arial" w:hAnsi="Arial" w:cs="Arial"/>
          <w:b/>
          <w:bCs/>
          <w:sz w:val="20"/>
          <w:szCs w:val="20"/>
        </w:rPr>
        <w:t>202</w:t>
      </w:r>
      <w:r w:rsidR="0013691C" w:rsidRPr="00371C1F">
        <w:rPr>
          <w:rFonts w:ascii="Arial" w:hAnsi="Arial" w:cs="Arial"/>
          <w:b/>
          <w:bCs/>
          <w:sz w:val="20"/>
          <w:szCs w:val="20"/>
        </w:rPr>
        <w:t>4</w:t>
      </w:r>
      <w:r w:rsidRPr="00371C1F">
        <w:rPr>
          <w:rFonts w:ascii="Arial" w:hAnsi="Arial" w:cs="Arial"/>
          <w:sz w:val="20"/>
          <w:szCs w:val="20"/>
        </w:rPr>
        <w:t xml:space="preserve"> r,</w:t>
      </w:r>
      <w:r w:rsidRPr="00371C1F">
        <w:rPr>
          <w:rFonts w:ascii="Arial" w:hAnsi="Arial" w:cs="Arial"/>
          <w:b/>
          <w:bCs/>
          <w:sz w:val="20"/>
          <w:szCs w:val="20"/>
        </w:rPr>
        <w:t xml:space="preserve"> </w:t>
      </w:r>
      <w:r w:rsidRPr="00371C1F">
        <w:rPr>
          <w:rFonts w:ascii="Arial" w:hAnsi="Arial" w:cs="Arial"/>
          <w:b/>
          <w:bCs/>
          <w:color w:val="000000"/>
          <w:sz w:val="20"/>
          <w:szCs w:val="20"/>
        </w:rPr>
        <w:t xml:space="preserve">o godzinie 10.05. </w:t>
      </w:r>
    </w:p>
    <w:p w14:paraId="4DEA1BDE" w14:textId="77777777" w:rsidR="00E50211" w:rsidRPr="00371C1F" w:rsidRDefault="00E50211" w:rsidP="00371C1F">
      <w:pPr>
        <w:pStyle w:val="ListParagraph"/>
        <w:numPr>
          <w:ilvl w:val="1"/>
          <w:numId w:val="26"/>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 xml:space="preserve">Otwarcie ofert jest niejawne. </w:t>
      </w:r>
    </w:p>
    <w:p w14:paraId="293BE6D2" w14:textId="77777777" w:rsidR="00E50211" w:rsidRPr="00371C1F" w:rsidRDefault="00E50211" w:rsidP="00371C1F">
      <w:pPr>
        <w:pStyle w:val="ListParagraph"/>
        <w:numPr>
          <w:ilvl w:val="1"/>
          <w:numId w:val="26"/>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Zamawiający, najpóźniej przed otwarciem ofert, udostępnia na stronie internetowej prowadzonego postępowania informację o kwocie, jaką zamierza przeznaczyć́ na sfinansowanie zamówienia.</w:t>
      </w:r>
    </w:p>
    <w:p w14:paraId="7A12D197" w14:textId="77777777" w:rsidR="00E50211" w:rsidRPr="00371C1F" w:rsidRDefault="00E50211" w:rsidP="00371C1F">
      <w:pPr>
        <w:pStyle w:val="ListParagraph"/>
        <w:numPr>
          <w:ilvl w:val="1"/>
          <w:numId w:val="26"/>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 xml:space="preserve">Zamawiający, niezwłocznie po otwarciu ofert, udostępnia na stronie internetowej prowadzonego postępowania informacje o: </w:t>
      </w:r>
    </w:p>
    <w:p w14:paraId="3EFF7CC0" w14:textId="77777777" w:rsidR="00E50211" w:rsidRPr="00371C1F" w:rsidRDefault="00E50211" w:rsidP="00371C1F">
      <w:pPr>
        <w:pStyle w:val="ListParagraph"/>
        <w:numPr>
          <w:ilvl w:val="0"/>
          <w:numId w:val="9"/>
        </w:numPr>
        <w:ind w:left="1418" w:hanging="284"/>
        <w:jc w:val="both"/>
        <w:rPr>
          <w:rFonts w:ascii="Arial" w:hAnsi="Arial" w:cs="Arial"/>
          <w:sz w:val="20"/>
          <w:szCs w:val="20"/>
        </w:rPr>
      </w:pPr>
      <w:r w:rsidRPr="00371C1F">
        <w:rPr>
          <w:rFonts w:ascii="Arial" w:hAnsi="Arial" w:cs="Arial"/>
          <w:color w:val="000000"/>
          <w:sz w:val="20"/>
          <w:szCs w:val="20"/>
        </w:rPr>
        <w:t xml:space="preserve">nazwach albo imionach i nazwiskach oraz siedzibach lub miejscach prowadzonej działalności gospodarczej albo miejscach zamieszkania wykonawców, których oferty zostały otwarte; </w:t>
      </w:r>
    </w:p>
    <w:p w14:paraId="6A61A4FE" w14:textId="77777777" w:rsidR="00E50211" w:rsidRPr="00371C1F" w:rsidRDefault="00E50211" w:rsidP="00371C1F">
      <w:pPr>
        <w:pStyle w:val="ListParagraph"/>
        <w:numPr>
          <w:ilvl w:val="0"/>
          <w:numId w:val="9"/>
        </w:numPr>
        <w:ind w:left="1418" w:hanging="284"/>
        <w:jc w:val="both"/>
        <w:rPr>
          <w:rFonts w:ascii="Arial" w:hAnsi="Arial" w:cs="Arial"/>
          <w:sz w:val="20"/>
          <w:szCs w:val="20"/>
        </w:rPr>
      </w:pPr>
      <w:r w:rsidRPr="00371C1F">
        <w:rPr>
          <w:rFonts w:ascii="Arial" w:hAnsi="Arial" w:cs="Arial"/>
          <w:color w:val="000000"/>
          <w:sz w:val="20"/>
          <w:szCs w:val="20"/>
        </w:rPr>
        <w:t xml:space="preserve">cenach lub kosztach zawartych w ofertach. </w:t>
      </w:r>
    </w:p>
    <w:p w14:paraId="3F039CE9" w14:textId="77777777" w:rsidR="00E50211" w:rsidRPr="00371C1F" w:rsidRDefault="00E50211" w:rsidP="00371C1F">
      <w:pPr>
        <w:pStyle w:val="ListParagraph"/>
        <w:numPr>
          <w:ilvl w:val="1"/>
          <w:numId w:val="26"/>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 xml:space="preserve">W przypadku wystąpienia awarii systemu teleinformatycznego, która spowoduje brak możliwości otwarcia ofert w terminie określonym przez Zamawiającego, otwarcie ofert nastąpi niezwłocznie po usunięciu awarii. </w:t>
      </w:r>
    </w:p>
    <w:p w14:paraId="08A75B0F" w14:textId="77777777" w:rsidR="00E50211" w:rsidRPr="00371C1F" w:rsidRDefault="00E50211" w:rsidP="00371C1F">
      <w:pPr>
        <w:pStyle w:val="ListParagraph"/>
        <w:numPr>
          <w:ilvl w:val="1"/>
          <w:numId w:val="26"/>
        </w:numPr>
        <w:autoSpaceDE w:val="0"/>
        <w:autoSpaceDN w:val="0"/>
        <w:adjustRightInd w:val="0"/>
        <w:ind w:left="709" w:hanging="709"/>
        <w:jc w:val="both"/>
        <w:rPr>
          <w:rFonts w:ascii="Arial" w:hAnsi="Arial" w:cs="Arial"/>
          <w:color w:val="000000"/>
          <w:sz w:val="20"/>
          <w:szCs w:val="20"/>
        </w:rPr>
      </w:pPr>
      <w:r w:rsidRPr="00371C1F">
        <w:rPr>
          <w:rFonts w:ascii="Arial" w:hAnsi="Arial" w:cs="Arial"/>
          <w:color w:val="000000"/>
          <w:sz w:val="20"/>
          <w:szCs w:val="20"/>
        </w:rPr>
        <w:t xml:space="preserve">Zamawiający poinformuje o zmianie terminu otwarcia ofert na stronie internetowej prowadzonego postępowania. </w:t>
      </w:r>
    </w:p>
    <w:p w14:paraId="175CFBB5" w14:textId="77777777" w:rsidR="00E50211" w:rsidRDefault="00E50211" w:rsidP="00371C1F">
      <w:pPr>
        <w:pStyle w:val="ListParagraph"/>
        <w:autoSpaceDE w:val="0"/>
        <w:autoSpaceDN w:val="0"/>
        <w:adjustRightInd w:val="0"/>
        <w:ind w:left="993"/>
        <w:rPr>
          <w:rFonts w:ascii="Arial" w:hAnsi="Arial" w:cs="Arial"/>
          <w:color w:val="000000"/>
          <w:sz w:val="20"/>
          <w:szCs w:val="20"/>
        </w:rPr>
      </w:pPr>
    </w:p>
    <w:p w14:paraId="39A7D44E" w14:textId="77777777" w:rsidR="0023191A" w:rsidRPr="00371C1F" w:rsidRDefault="0023191A" w:rsidP="00371C1F">
      <w:pPr>
        <w:pStyle w:val="ListParagraph"/>
        <w:autoSpaceDE w:val="0"/>
        <w:autoSpaceDN w:val="0"/>
        <w:adjustRightInd w:val="0"/>
        <w:ind w:left="993"/>
        <w:rPr>
          <w:rFonts w:ascii="Arial" w:hAnsi="Arial" w:cs="Arial"/>
          <w:color w:val="000000"/>
          <w:sz w:val="20"/>
          <w:szCs w:val="20"/>
        </w:rPr>
      </w:pPr>
    </w:p>
    <w:p w14:paraId="65311D80" w14:textId="77777777" w:rsidR="00E50211" w:rsidRPr="00371C1F" w:rsidRDefault="00E50211" w:rsidP="00371C1F">
      <w:pPr>
        <w:pStyle w:val="ListParagraph"/>
        <w:numPr>
          <w:ilvl w:val="0"/>
          <w:numId w:val="39"/>
        </w:numPr>
        <w:autoSpaceDE w:val="0"/>
        <w:autoSpaceDN w:val="0"/>
        <w:adjustRightInd w:val="0"/>
        <w:ind w:left="426" w:hanging="426"/>
        <w:rPr>
          <w:rFonts w:ascii="Arial" w:hAnsi="Arial" w:cs="Arial"/>
          <w:color w:val="000000"/>
          <w:sz w:val="20"/>
          <w:szCs w:val="20"/>
          <w:u w:val="single"/>
        </w:rPr>
      </w:pPr>
      <w:r w:rsidRPr="00371C1F">
        <w:rPr>
          <w:rFonts w:ascii="Arial" w:hAnsi="Arial" w:cs="Arial"/>
          <w:b/>
          <w:bCs/>
          <w:color w:val="000000"/>
          <w:sz w:val="20"/>
          <w:szCs w:val="20"/>
          <w:u w:val="single"/>
        </w:rPr>
        <w:t xml:space="preserve">TERMIN ZWIĄZANIA OFERTĄ: </w:t>
      </w:r>
    </w:p>
    <w:p w14:paraId="2845B408" w14:textId="5217004B" w:rsidR="00E50211" w:rsidRPr="00371C1F" w:rsidRDefault="00E50211" w:rsidP="00371C1F">
      <w:pPr>
        <w:pStyle w:val="ListParagraph"/>
        <w:numPr>
          <w:ilvl w:val="1"/>
          <w:numId w:val="27"/>
        </w:numPr>
        <w:autoSpaceDE w:val="0"/>
        <w:autoSpaceDN w:val="0"/>
        <w:adjustRightInd w:val="0"/>
        <w:ind w:left="567" w:hanging="567"/>
        <w:jc w:val="both"/>
        <w:rPr>
          <w:rFonts w:ascii="Arial" w:hAnsi="Arial" w:cs="Arial"/>
          <w:color w:val="000000"/>
          <w:sz w:val="20"/>
          <w:szCs w:val="20"/>
        </w:rPr>
      </w:pPr>
      <w:r w:rsidRPr="00371C1F">
        <w:rPr>
          <w:rFonts w:ascii="Arial" w:hAnsi="Arial" w:cs="Arial"/>
          <w:color w:val="000000"/>
          <w:sz w:val="20"/>
          <w:szCs w:val="20"/>
        </w:rPr>
        <w:t>Wykonawca jest związany ofertą od dnia upływu terminu składania ofert do dnia</w:t>
      </w:r>
      <w:r w:rsidR="006650EF" w:rsidRPr="00371C1F">
        <w:rPr>
          <w:rFonts w:ascii="Arial" w:hAnsi="Arial" w:cs="Arial"/>
          <w:color w:val="000000"/>
          <w:sz w:val="20"/>
          <w:szCs w:val="20"/>
        </w:rPr>
        <w:t xml:space="preserve"> </w:t>
      </w:r>
      <w:r w:rsidR="00D43388" w:rsidRPr="00371C1F">
        <w:rPr>
          <w:rFonts w:ascii="Arial" w:hAnsi="Arial" w:cs="Arial"/>
          <w:b/>
          <w:bCs/>
          <w:color w:val="000000"/>
          <w:sz w:val="20"/>
          <w:szCs w:val="20"/>
        </w:rPr>
        <w:t>1</w:t>
      </w:r>
      <w:r w:rsidR="00595EF3">
        <w:rPr>
          <w:rFonts w:ascii="Arial" w:hAnsi="Arial" w:cs="Arial"/>
          <w:b/>
          <w:bCs/>
          <w:color w:val="000000"/>
          <w:sz w:val="20"/>
          <w:szCs w:val="20"/>
        </w:rPr>
        <w:t>6</w:t>
      </w:r>
      <w:r w:rsidR="006E1A25" w:rsidRPr="00371C1F">
        <w:rPr>
          <w:rFonts w:ascii="Arial" w:hAnsi="Arial" w:cs="Arial"/>
          <w:b/>
          <w:bCs/>
          <w:color w:val="000000"/>
          <w:sz w:val="20"/>
          <w:szCs w:val="20"/>
        </w:rPr>
        <w:t>.</w:t>
      </w:r>
      <w:r w:rsidR="00D43388" w:rsidRPr="00371C1F">
        <w:rPr>
          <w:rFonts w:ascii="Arial" w:hAnsi="Arial" w:cs="Arial"/>
          <w:b/>
          <w:bCs/>
          <w:color w:val="000000"/>
          <w:sz w:val="20"/>
          <w:szCs w:val="20"/>
        </w:rPr>
        <w:t>0</w:t>
      </w:r>
      <w:r w:rsidR="00705653" w:rsidRPr="00371C1F">
        <w:rPr>
          <w:rFonts w:ascii="Arial" w:hAnsi="Arial" w:cs="Arial"/>
          <w:b/>
          <w:bCs/>
          <w:color w:val="000000"/>
          <w:sz w:val="20"/>
          <w:szCs w:val="20"/>
        </w:rPr>
        <w:t>1</w:t>
      </w:r>
      <w:r w:rsidRPr="00371C1F">
        <w:rPr>
          <w:rFonts w:ascii="Arial" w:hAnsi="Arial" w:cs="Arial"/>
          <w:b/>
          <w:bCs/>
          <w:color w:val="000000"/>
          <w:sz w:val="20"/>
          <w:szCs w:val="20"/>
        </w:rPr>
        <w:t>.202</w:t>
      </w:r>
      <w:r w:rsidR="00D43388" w:rsidRPr="00371C1F">
        <w:rPr>
          <w:rFonts w:ascii="Arial" w:hAnsi="Arial" w:cs="Arial"/>
          <w:b/>
          <w:bCs/>
          <w:color w:val="000000"/>
          <w:sz w:val="20"/>
          <w:szCs w:val="20"/>
        </w:rPr>
        <w:t>5</w:t>
      </w:r>
      <w:r w:rsidRPr="00371C1F">
        <w:rPr>
          <w:rFonts w:ascii="Arial" w:hAnsi="Arial" w:cs="Arial"/>
          <w:b/>
          <w:bCs/>
          <w:color w:val="000000"/>
          <w:sz w:val="20"/>
          <w:szCs w:val="20"/>
        </w:rPr>
        <w:t xml:space="preserve"> r.</w:t>
      </w:r>
    </w:p>
    <w:p w14:paraId="15186C67" w14:textId="77777777" w:rsidR="00E50211" w:rsidRPr="00371C1F" w:rsidRDefault="00E50211" w:rsidP="00371C1F">
      <w:pPr>
        <w:pStyle w:val="ListParagraph"/>
        <w:numPr>
          <w:ilvl w:val="1"/>
          <w:numId w:val="27"/>
        </w:numPr>
        <w:autoSpaceDE w:val="0"/>
        <w:autoSpaceDN w:val="0"/>
        <w:adjustRightInd w:val="0"/>
        <w:ind w:left="567" w:hanging="567"/>
        <w:jc w:val="both"/>
        <w:rPr>
          <w:rFonts w:ascii="Arial" w:hAnsi="Arial" w:cs="Arial"/>
          <w:color w:val="000000"/>
          <w:sz w:val="20"/>
          <w:szCs w:val="20"/>
        </w:rPr>
      </w:pPr>
      <w:r w:rsidRPr="00371C1F">
        <w:rPr>
          <w:rFonts w:ascii="Arial" w:hAnsi="Arial" w:cs="Arial"/>
          <w:color w:val="000000"/>
          <w:sz w:val="20"/>
          <w:szCs w:val="20"/>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503688F" w14:textId="77777777" w:rsidR="00E50211" w:rsidRPr="00371C1F" w:rsidRDefault="00E50211" w:rsidP="00371C1F">
      <w:pPr>
        <w:pStyle w:val="ListParagraph"/>
        <w:numPr>
          <w:ilvl w:val="1"/>
          <w:numId w:val="27"/>
        </w:numPr>
        <w:autoSpaceDE w:val="0"/>
        <w:autoSpaceDN w:val="0"/>
        <w:adjustRightInd w:val="0"/>
        <w:ind w:left="567" w:hanging="567"/>
        <w:jc w:val="both"/>
        <w:rPr>
          <w:rFonts w:ascii="Arial" w:hAnsi="Arial" w:cs="Arial"/>
          <w:color w:val="000000"/>
          <w:sz w:val="20"/>
          <w:szCs w:val="20"/>
        </w:rPr>
      </w:pPr>
      <w:r w:rsidRPr="00371C1F">
        <w:rPr>
          <w:rFonts w:ascii="Arial" w:hAnsi="Arial" w:cs="Arial"/>
          <w:color w:val="000000"/>
          <w:sz w:val="20"/>
          <w:szCs w:val="20"/>
        </w:rPr>
        <w:t>Przedłużenie terminu związania oferta, o którym mowa w ust. 2, wymaga złożenia przez Wykonawcę pisemnego oświadczenia o wyrażeniu zgody na przedłużenie terminu związania oferta.</w:t>
      </w:r>
    </w:p>
    <w:p w14:paraId="35456557" w14:textId="424D914C" w:rsidR="00D90F36" w:rsidRPr="00371C1F" w:rsidRDefault="00D90F36" w:rsidP="00371C1F">
      <w:pPr>
        <w:pStyle w:val="ListParagraph"/>
        <w:autoSpaceDE w:val="0"/>
        <w:autoSpaceDN w:val="0"/>
        <w:adjustRightInd w:val="0"/>
        <w:ind w:left="993"/>
        <w:jc w:val="both"/>
        <w:rPr>
          <w:rFonts w:ascii="Arial" w:hAnsi="Arial" w:cs="Arial"/>
          <w:color w:val="000000"/>
          <w:sz w:val="20"/>
          <w:szCs w:val="20"/>
        </w:rPr>
      </w:pPr>
    </w:p>
    <w:p w14:paraId="11B7CDD0" w14:textId="078039E3" w:rsidR="00F211B6" w:rsidRPr="00371C1F" w:rsidRDefault="00F90B77" w:rsidP="00371C1F">
      <w:pPr>
        <w:pStyle w:val="ListParagraph"/>
        <w:numPr>
          <w:ilvl w:val="0"/>
          <w:numId w:val="35"/>
        </w:numPr>
        <w:autoSpaceDE w:val="0"/>
        <w:autoSpaceDN w:val="0"/>
        <w:adjustRightInd w:val="0"/>
        <w:jc w:val="both"/>
        <w:rPr>
          <w:rFonts w:ascii="Arial" w:hAnsi="Arial" w:cs="Arial"/>
          <w:b/>
          <w:bCs/>
          <w:color w:val="000000"/>
          <w:sz w:val="20"/>
          <w:szCs w:val="20"/>
        </w:rPr>
      </w:pPr>
      <w:r w:rsidRPr="00371C1F">
        <w:rPr>
          <w:rFonts w:ascii="Arial" w:hAnsi="Arial" w:cs="Arial"/>
          <w:b/>
          <w:bCs/>
          <w:color w:val="000000"/>
          <w:sz w:val="20"/>
          <w:szCs w:val="20"/>
          <w:u w:val="single"/>
        </w:rPr>
        <w:t>ZABEZPIECZENIE NALEŻYTEGO WYKONANIA UMOWY</w:t>
      </w:r>
      <w:r w:rsidR="00F211B6" w:rsidRPr="00371C1F">
        <w:rPr>
          <w:rFonts w:ascii="Arial" w:hAnsi="Arial" w:cs="Arial"/>
          <w:b/>
          <w:bCs/>
          <w:color w:val="000000"/>
          <w:sz w:val="20"/>
          <w:szCs w:val="20"/>
          <w:u w:val="single"/>
        </w:rPr>
        <w:t xml:space="preserve"> </w:t>
      </w:r>
    </w:p>
    <w:p w14:paraId="16069B00" w14:textId="6F2D7549" w:rsidR="006E0C4F" w:rsidRPr="00371C1F" w:rsidRDefault="006E0C4F" w:rsidP="00371C1F">
      <w:pPr>
        <w:pStyle w:val="NoSpacing"/>
        <w:numPr>
          <w:ilvl w:val="1"/>
          <w:numId w:val="35"/>
        </w:numPr>
        <w:ind w:hanging="577"/>
        <w:jc w:val="both"/>
      </w:pPr>
      <w:r w:rsidRPr="00371C1F">
        <w:t xml:space="preserve">Zabezpieczenie ustala się w wysokości </w:t>
      </w:r>
      <w:r w:rsidRPr="00371C1F">
        <w:rPr>
          <w:b/>
          <w:bCs/>
        </w:rPr>
        <w:t>5% ceny</w:t>
      </w:r>
      <w:r w:rsidRPr="00371C1F">
        <w:t xml:space="preserve"> całkowitej podanej w ofercie. Wykonawca wnosi zabezpieczenie przed podpisaniem umowy w sprawie zamówienia publicznego.</w:t>
      </w:r>
    </w:p>
    <w:p w14:paraId="16751E5A" w14:textId="125C708C" w:rsidR="006E0C4F" w:rsidRPr="00371C1F" w:rsidRDefault="006E0C4F" w:rsidP="00371C1F">
      <w:pPr>
        <w:pStyle w:val="NoSpacing"/>
        <w:numPr>
          <w:ilvl w:val="1"/>
          <w:numId w:val="35"/>
        </w:numPr>
        <w:ind w:hanging="577"/>
        <w:jc w:val="both"/>
      </w:pPr>
      <w:r w:rsidRPr="00371C1F">
        <w:t>Zabezpieczenie należytego wykonania umowy wnoszone w pieniądzu wpłaca się przelewem na rachunek bankowy zamawiającego nr 78 9584 1092 2010 1000 0101 0008. Wniesienie zabezpieczenia należytego wykonania umowy w pieniądzu przelewem na rachunek bankowy wskazany przez zamawiającego będzie skuteczne z chwilą uznania tego rachunku bankowego kwotą zabezpieczenia (wpływ środków pieniężnych na rachunek bankowy wskazany przez zamawiającego musi nastąpić przed podpisaniem umowy w</w:t>
      </w:r>
      <w:r w:rsidR="00F5085D" w:rsidRPr="00371C1F">
        <w:t> </w:t>
      </w:r>
      <w:r w:rsidRPr="00371C1F">
        <w:t>sprawie zamówienia publicznego).</w:t>
      </w:r>
    </w:p>
    <w:p w14:paraId="261A23E3" w14:textId="77777777" w:rsidR="006E0C4F" w:rsidRPr="00371C1F" w:rsidRDefault="006E0C4F" w:rsidP="00371C1F">
      <w:pPr>
        <w:pStyle w:val="NoSpacing"/>
        <w:numPr>
          <w:ilvl w:val="1"/>
          <w:numId w:val="35"/>
        </w:numPr>
        <w:ind w:hanging="577"/>
        <w:jc w:val="both"/>
      </w:pPr>
      <w:r w:rsidRPr="00371C1F">
        <w:t>Zamawiający wymaga wniesienia zabezpieczenia należytego wykonania umowy w przedmiotowym postępowaniu zgodnie z warunkami podanymi w projekcie umowy.</w:t>
      </w:r>
    </w:p>
    <w:p w14:paraId="53DF6FFD" w14:textId="77777777" w:rsidR="006E0C4F" w:rsidRPr="00371C1F" w:rsidRDefault="006E0C4F" w:rsidP="00371C1F">
      <w:pPr>
        <w:pStyle w:val="NoSpacing"/>
        <w:numPr>
          <w:ilvl w:val="1"/>
          <w:numId w:val="35"/>
        </w:numPr>
        <w:ind w:hanging="577"/>
        <w:jc w:val="both"/>
      </w:pPr>
      <w:r w:rsidRPr="00371C1F">
        <w:t>Zamawiający na podstawie art. 449 ustawy pzp będzie wymagał wniesienia zabezpieczenia należytego wykonania umowy. Wykonawca będzie zobowiązany do wniesienia należytego zabezpieczenia umowy jednej z form wymienionych w art. 450 ust. 1 ustawy Prawo zamówień publicznych. Zamawiający nie wyraża zgody na wniesienie zabezpieczenia w formach wymienionych w art. 450 ust. 2 ustawy Pzp.</w:t>
      </w:r>
    </w:p>
    <w:p w14:paraId="3DD8236A" w14:textId="77777777" w:rsidR="006E0C4F" w:rsidRPr="00371C1F" w:rsidRDefault="006E0C4F" w:rsidP="00371C1F">
      <w:pPr>
        <w:pStyle w:val="NoSpacing"/>
        <w:numPr>
          <w:ilvl w:val="1"/>
          <w:numId w:val="35"/>
        </w:numPr>
        <w:ind w:hanging="577"/>
        <w:jc w:val="both"/>
      </w:pPr>
      <w:r w:rsidRPr="00371C1F">
        <w:t>Oryginał dokumentu potwierdzającego wniesienie zabezpieczenia należytego wykonania umowy musi być dostarczony do Zamawiającego przed podpisaniem umowy.</w:t>
      </w:r>
    </w:p>
    <w:p w14:paraId="27D35F91" w14:textId="77777777" w:rsidR="006E0C4F" w:rsidRPr="00371C1F" w:rsidRDefault="006E0C4F" w:rsidP="00371C1F">
      <w:pPr>
        <w:pStyle w:val="NoSpacing"/>
        <w:numPr>
          <w:ilvl w:val="1"/>
          <w:numId w:val="35"/>
        </w:numPr>
        <w:ind w:hanging="577"/>
        <w:jc w:val="both"/>
      </w:pPr>
      <w:r w:rsidRPr="00371C1F">
        <w:rPr>
          <w:b/>
        </w:rPr>
        <w:t>Zwrot nastąpi zgodnie z warunkami zawartymi w istotnych postanowieniach umowy.</w:t>
      </w:r>
    </w:p>
    <w:p w14:paraId="64674691" w14:textId="77777777" w:rsidR="006E0C4F" w:rsidRPr="00371C1F" w:rsidRDefault="006E0C4F" w:rsidP="00371C1F">
      <w:pPr>
        <w:pStyle w:val="ListParagraph"/>
        <w:autoSpaceDE w:val="0"/>
        <w:autoSpaceDN w:val="0"/>
        <w:adjustRightInd w:val="0"/>
        <w:ind w:left="567"/>
        <w:jc w:val="both"/>
        <w:rPr>
          <w:rFonts w:ascii="Arial" w:hAnsi="Arial" w:cs="Arial"/>
          <w:b/>
          <w:bCs/>
          <w:color w:val="000000"/>
          <w:sz w:val="20"/>
          <w:szCs w:val="20"/>
        </w:rPr>
      </w:pPr>
    </w:p>
    <w:p w14:paraId="58F241D3" w14:textId="1AA7FF71" w:rsidR="00D57134" w:rsidRPr="00371C1F" w:rsidRDefault="00F90B77" w:rsidP="00371C1F">
      <w:pPr>
        <w:pStyle w:val="ListParagraph"/>
        <w:numPr>
          <w:ilvl w:val="0"/>
          <w:numId w:val="28"/>
        </w:numPr>
        <w:autoSpaceDE w:val="0"/>
        <w:autoSpaceDN w:val="0"/>
        <w:adjustRightInd w:val="0"/>
        <w:rPr>
          <w:rFonts w:ascii="Arial" w:hAnsi="Arial" w:cs="Arial"/>
          <w:b/>
          <w:bCs/>
          <w:color w:val="000000"/>
          <w:sz w:val="20"/>
          <w:szCs w:val="20"/>
          <w:u w:val="single"/>
        </w:rPr>
      </w:pPr>
      <w:r w:rsidRPr="00371C1F">
        <w:rPr>
          <w:rFonts w:ascii="Arial" w:hAnsi="Arial" w:cs="Arial"/>
          <w:b/>
          <w:bCs/>
          <w:color w:val="000000"/>
          <w:sz w:val="20"/>
          <w:szCs w:val="20"/>
          <w:u w:val="single"/>
        </w:rPr>
        <w:t>Informacje o formalnościach, jakie muszą zostać dopełnione po wyborze oferty w celu zawarcia umowy w sprawie zamówienia publicznego:</w:t>
      </w:r>
    </w:p>
    <w:p w14:paraId="325FD391" w14:textId="34EDF46F" w:rsidR="00FD0892" w:rsidRPr="00371C1F" w:rsidRDefault="00FD0892" w:rsidP="00371C1F">
      <w:pPr>
        <w:pStyle w:val="ListParagraph"/>
        <w:numPr>
          <w:ilvl w:val="1"/>
          <w:numId w:val="28"/>
        </w:numPr>
        <w:autoSpaceDE w:val="0"/>
        <w:autoSpaceDN w:val="0"/>
        <w:adjustRightInd w:val="0"/>
        <w:ind w:left="567" w:hanging="567"/>
        <w:rPr>
          <w:rFonts w:ascii="Arial" w:hAnsi="Arial" w:cs="Arial"/>
          <w:color w:val="000000"/>
          <w:sz w:val="20"/>
          <w:szCs w:val="20"/>
        </w:rPr>
      </w:pPr>
      <w:bookmarkStart w:id="26" w:name="_Hlk64021542"/>
      <w:r w:rsidRPr="00371C1F">
        <w:rPr>
          <w:rFonts w:ascii="Arial" w:hAnsi="Arial" w:cs="Arial"/>
          <w:color w:val="000000"/>
          <w:sz w:val="20"/>
          <w:szCs w:val="20"/>
        </w:rPr>
        <w:t xml:space="preserve">Zamawiający poinformuje niezwłocznie wszystkich Wykonawców o: </w:t>
      </w:r>
    </w:p>
    <w:p w14:paraId="6663B11B" w14:textId="46E94B7B" w:rsidR="00FD0892" w:rsidRPr="00371C1F" w:rsidRDefault="00FD0892" w:rsidP="00371C1F">
      <w:pPr>
        <w:pStyle w:val="ListParagraph"/>
        <w:autoSpaceDE w:val="0"/>
        <w:autoSpaceDN w:val="0"/>
        <w:adjustRightInd w:val="0"/>
        <w:ind w:left="851" w:hanging="284"/>
        <w:jc w:val="both"/>
        <w:rPr>
          <w:rFonts w:ascii="Arial" w:hAnsi="Arial" w:cs="Arial"/>
          <w:color w:val="000000"/>
          <w:sz w:val="20"/>
          <w:szCs w:val="20"/>
        </w:rPr>
      </w:pPr>
      <w:r w:rsidRPr="00371C1F">
        <w:rPr>
          <w:rFonts w:ascii="Arial" w:hAnsi="Arial" w:cs="Arial"/>
          <w:color w:val="000000"/>
          <w:sz w:val="20"/>
          <w:szCs w:val="20"/>
        </w:rPr>
        <w:t xml:space="preserve">1) </w:t>
      </w:r>
      <w:r w:rsidR="00D72BD0" w:rsidRPr="00371C1F">
        <w:rPr>
          <w:rFonts w:ascii="Arial" w:hAnsi="Arial" w:cs="Arial"/>
          <w:color w:val="000000"/>
          <w:sz w:val="20"/>
          <w:szCs w:val="20"/>
        </w:rPr>
        <w:t xml:space="preserve">wyborze najkorzystniejszej oferty, </w:t>
      </w:r>
      <w:r w:rsidRPr="00371C1F">
        <w:rPr>
          <w:rFonts w:ascii="Arial" w:hAnsi="Arial" w:cs="Arial"/>
          <w:color w:val="000000"/>
          <w:sz w:val="20"/>
          <w:szCs w:val="20"/>
        </w:rPr>
        <w:t>podając nazwę albo imię i nazwisko, siedzibę albo miejsce zamieszkania</w:t>
      </w:r>
      <w:r w:rsidR="00634945" w:rsidRPr="00371C1F">
        <w:rPr>
          <w:rFonts w:ascii="Arial" w:hAnsi="Arial" w:cs="Arial"/>
          <w:color w:val="000000"/>
          <w:sz w:val="20"/>
          <w:szCs w:val="20"/>
        </w:rPr>
        <w:t xml:space="preserve"> </w:t>
      </w:r>
      <w:r w:rsidRPr="00371C1F">
        <w:rPr>
          <w:rFonts w:ascii="Arial" w:hAnsi="Arial" w:cs="Arial"/>
          <w:color w:val="000000"/>
          <w:sz w:val="20"/>
          <w:szCs w:val="20"/>
        </w:rPr>
        <w:t>i</w:t>
      </w:r>
      <w:r w:rsidR="00634945" w:rsidRPr="00371C1F">
        <w:rPr>
          <w:rFonts w:ascii="Arial" w:hAnsi="Arial" w:cs="Arial"/>
          <w:color w:val="000000"/>
          <w:sz w:val="20"/>
          <w:szCs w:val="20"/>
        </w:rPr>
        <w:t xml:space="preserve"> </w:t>
      </w:r>
      <w:r w:rsidR="00D72BD0" w:rsidRPr="00371C1F">
        <w:rPr>
          <w:rFonts w:ascii="Arial" w:hAnsi="Arial" w:cs="Arial"/>
          <w:color w:val="000000"/>
          <w:sz w:val="20"/>
          <w:szCs w:val="20"/>
        </w:rPr>
        <w:t>adres, jeżeli jest miejscem</w:t>
      </w:r>
      <w:r w:rsidR="00634945" w:rsidRPr="00371C1F">
        <w:rPr>
          <w:rFonts w:ascii="Arial" w:hAnsi="Arial" w:cs="Arial"/>
          <w:color w:val="000000"/>
          <w:sz w:val="20"/>
          <w:szCs w:val="20"/>
        </w:rPr>
        <w:t xml:space="preserve"> </w:t>
      </w:r>
      <w:r w:rsidRPr="00371C1F">
        <w:rPr>
          <w:rFonts w:ascii="Arial" w:hAnsi="Arial" w:cs="Arial"/>
          <w:color w:val="000000"/>
          <w:sz w:val="20"/>
          <w:szCs w:val="20"/>
        </w:rPr>
        <w:t>wykonywania</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działalności Wykonawcy, którego ofertę </w:t>
      </w:r>
      <w:r w:rsidR="00D72BD0" w:rsidRPr="00371C1F">
        <w:rPr>
          <w:rFonts w:ascii="Arial" w:hAnsi="Arial" w:cs="Arial"/>
          <w:color w:val="000000"/>
          <w:sz w:val="20"/>
          <w:szCs w:val="20"/>
        </w:rPr>
        <w:t>wybrano, oraz</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nazwy </w:t>
      </w:r>
      <w:r w:rsidR="00D72BD0" w:rsidRPr="00371C1F">
        <w:rPr>
          <w:rFonts w:ascii="Arial" w:hAnsi="Arial" w:cs="Arial"/>
          <w:color w:val="000000"/>
          <w:sz w:val="20"/>
          <w:szCs w:val="20"/>
        </w:rPr>
        <w:t>albo imiona i nazwiska, siedziby</w:t>
      </w:r>
      <w:r w:rsidRPr="00371C1F">
        <w:rPr>
          <w:rFonts w:ascii="Arial" w:hAnsi="Arial" w:cs="Arial"/>
          <w:color w:val="000000"/>
          <w:sz w:val="20"/>
          <w:szCs w:val="20"/>
        </w:rPr>
        <w:t xml:space="preserve"> </w:t>
      </w:r>
      <w:r w:rsidR="00D72BD0" w:rsidRPr="00371C1F">
        <w:rPr>
          <w:rFonts w:ascii="Arial" w:hAnsi="Arial" w:cs="Arial"/>
          <w:color w:val="000000"/>
          <w:sz w:val="20"/>
          <w:szCs w:val="20"/>
        </w:rPr>
        <w:t>albo miejsca</w:t>
      </w:r>
      <w:r w:rsidRPr="00371C1F">
        <w:rPr>
          <w:rFonts w:ascii="Arial" w:hAnsi="Arial" w:cs="Arial"/>
          <w:color w:val="000000"/>
          <w:sz w:val="20"/>
          <w:szCs w:val="20"/>
        </w:rPr>
        <w:t xml:space="preserve"> </w:t>
      </w:r>
      <w:r w:rsidR="00D72BD0" w:rsidRPr="00371C1F">
        <w:rPr>
          <w:rFonts w:ascii="Arial" w:hAnsi="Arial" w:cs="Arial"/>
          <w:color w:val="000000"/>
          <w:sz w:val="20"/>
          <w:szCs w:val="20"/>
        </w:rPr>
        <w:t>zamieszkania i adresy</w:t>
      </w:r>
      <w:r w:rsidRPr="00371C1F">
        <w:rPr>
          <w:rFonts w:ascii="Arial" w:hAnsi="Arial" w:cs="Arial"/>
          <w:color w:val="000000"/>
          <w:sz w:val="20"/>
          <w:szCs w:val="20"/>
        </w:rPr>
        <w:t xml:space="preserve">, </w:t>
      </w:r>
      <w:r w:rsidR="00D72BD0" w:rsidRPr="00371C1F">
        <w:rPr>
          <w:rFonts w:ascii="Arial" w:hAnsi="Arial" w:cs="Arial"/>
          <w:color w:val="000000"/>
          <w:sz w:val="20"/>
          <w:szCs w:val="20"/>
        </w:rPr>
        <w:t>jeżeli są miejscami</w:t>
      </w:r>
      <w:r w:rsidRPr="00371C1F">
        <w:rPr>
          <w:rFonts w:ascii="Arial" w:hAnsi="Arial" w:cs="Arial"/>
          <w:color w:val="000000"/>
          <w:sz w:val="20"/>
          <w:szCs w:val="20"/>
        </w:rPr>
        <w:t xml:space="preserve"> </w:t>
      </w:r>
      <w:r w:rsidR="00D72BD0" w:rsidRPr="00371C1F">
        <w:rPr>
          <w:rFonts w:ascii="Arial" w:hAnsi="Arial" w:cs="Arial"/>
          <w:color w:val="000000"/>
          <w:sz w:val="20"/>
          <w:szCs w:val="20"/>
        </w:rPr>
        <w:t>wykonywania działalności</w:t>
      </w:r>
      <w:r w:rsidRPr="00371C1F">
        <w:rPr>
          <w:rFonts w:ascii="Arial" w:hAnsi="Arial" w:cs="Arial"/>
          <w:color w:val="000000"/>
          <w:sz w:val="20"/>
          <w:szCs w:val="20"/>
        </w:rPr>
        <w:t xml:space="preserve"> Wykonawców, którzy złożyli oferty, a także punktację przyznaną </w:t>
      </w:r>
      <w:r w:rsidR="00D72BD0" w:rsidRPr="00371C1F">
        <w:rPr>
          <w:rFonts w:ascii="Arial" w:hAnsi="Arial" w:cs="Arial"/>
          <w:color w:val="000000"/>
          <w:sz w:val="20"/>
          <w:szCs w:val="20"/>
        </w:rPr>
        <w:t>ofertom w</w:t>
      </w:r>
      <w:r w:rsidRPr="00371C1F">
        <w:rPr>
          <w:rFonts w:ascii="Arial" w:hAnsi="Arial" w:cs="Arial"/>
          <w:color w:val="000000"/>
          <w:sz w:val="20"/>
          <w:szCs w:val="20"/>
        </w:rPr>
        <w:t xml:space="preserve"> każdym kryterium oceny ofert i łączną punktację,</w:t>
      </w:r>
    </w:p>
    <w:p w14:paraId="7F6D99A5" w14:textId="287F076D" w:rsidR="00FD0892" w:rsidRPr="00371C1F" w:rsidRDefault="00ED60A6" w:rsidP="00371C1F">
      <w:pPr>
        <w:pStyle w:val="ListParagraph"/>
        <w:autoSpaceDE w:val="0"/>
        <w:autoSpaceDN w:val="0"/>
        <w:adjustRightInd w:val="0"/>
        <w:ind w:left="851" w:hanging="284"/>
        <w:jc w:val="both"/>
        <w:rPr>
          <w:rFonts w:ascii="Arial" w:hAnsi="Arial" w:cs="Arial"/>
          <w:color w:val="000000"/>
          <w:sz w:val="20"/>
          <w:szCs w:val="20"/>
        </w:rPr>
      </w:pPr>
      <w:r w:rsidRPr="00371C1F">
        <w:rPr>
          <w:rFonts w:ascii="Arial" w:hAnsi="Arial" w:cs="Arial"/>
          <w:color w:val="000000"/>
          <w:sz w:val="20"/>
          <w:szCs w:val="20"/>
        </w:rPr>
        <w:t>2</w:t>
      </w:r>
      <w:r w:rsidR="00FD0892" w:rsidRPr="00371C1F">
        <w:rPr>
          <w:rFonts w:ascii="Arial" w:hAnsi="Arial" w:cs="Arial"/>
          <w:color w:val="000000"/>
          <w:sz w:val="20"/>
          <w:szCs w:val="20"/>
        </w:rPr>
        <w:t>) Wykonawcach, których oferty zostały odrzucone, powodach odrzucenia oferty</w:t>
      </w:r>
    </w:p>
    <w:p w14:paraId="76DCAD70" w14:textId="26F342CC" w:rsidR="00FD0892" w:rsidRPr="00371C1F" w:rsidRDefault="00ED60A6" w:rsidP="00371C1F">
      <w:pPr>
        <w:pStyle w:val="ListParagraph"/>
        <w:autoSpaceDE w:val="0"/>
        <w:autoSpaceDN w:val="0"/>
        <w:adjustRightInd w:val="0"/>
        <w:ind w:left="851" w:hanging="284"/>
        <w:jc w:val="both"/>
        <w:rPr>
          <w:rFonts w:ascii="Arial" w:hAnsi="Arial" w:cs="Arial"/>
          <w:color w:val="000000"/>
          <w:sz w:val="20"/>
          <w:szCs w:val="20"/>
        </w:rPr>
      </w:pPr>
      <w:r w:rsidRPr="00371C1F">
        <w:rPr>
          <w:rFonts w:ascii="Arial" w:hAnsi="Arial" w:cs="Arial"/>
          <w:color w:val="000000"/>
          <w:sz w:val="20"/>
          <w:szCs w:val="20"/>
        </w:rPr>
        <w:t>3</w:t>
      </w:r>
      <w:r w:rsidR="00FD0892" w:rsidRPr="00371C1F">
        <w:rPr>
          <w:rFonts w:ascii="Arial" w:hAnsi="Arial" w:cs="Arial"/>
          <w:color w:val="000000"/>
          <w:sz w:val="20"/>
          <w:szCs w:val="20"/>
        </w:rPr>
        <w:t>) unieważnieniu postępowania -</w:t>
      </w:r>
      <w:r w:rsidR="00F144AF" w:rsidRPr="00371C1F">
        <w:rPr>
          <w:rFonts w:ascii="Arial" w:hAnsi="Arial" w:cs="Arial"/>
          <w:color w:val="000000"/>
          <w:sz w:val="20"/>
          <w:szCs w:val="20"/>
        </w:rPr>
        <w:t xml:space="preserve"> </w:t>
      </w:r>
      <w:r w:rsidR="00FD0892" w:rsidRPr="00371C1F">
        <w:rPr>
          <w:rFonts w:ascii="Arial" w:hAnsi="Arial" w:cs="Arial"/>
          <w:color w:val="000000"/>
          <w:sz w:val="20"/>
          <w:szCs w:val="20"/>
        </w:rPr>
        <w:t xml:space="preserve">podając </w:t>
      </w:r>
      <w:r w:rsidR="00D72BD0" w:rsidRPr="00371C1F">
        <w:rPr>
          <w:rFonts w:ascii="Arial" w:hAnsi="Arial" w:cs="Arial"/>
          <w:color w:val="000000"/>
          <w:sz w:val="20"/>
          <w:szCs w:val="20"/>
        </w:rPr>
        <w:t>uzasadnienie faktyczne</w:t>
      </w:r>
      <w:r w:rsidR="00FD0892" w:rsidRPr="00371C1F">
        <w:rPr>
          <w:rFonts w:ascii="Arial" w:hAnsi="Arial" w:cs="Arial"/>
          <w:color w:val="000000"/>
          <w:sz w:val="20"/>
          <w:szCs w:val="20"/>
        </w:rPr>
        <w:t xml:space="preserve"> i prawne.</w:t>
      </w:r>
    </w:p>
    <w:p w14:paraId="1A4EFE14" w14:textId="4EA5A187" w:rsidR="00FD0892" w:rsidRPr="00371C1F" w:rsidRDefault="00FD0892" w:rsidP="00371C1F">
      <w:p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rPr>
        <w:t>20.2.</w:t>
      </w:r>
      <w:r w:rsidRPr="00371C1F">
        <w:rPr>
          <w:rFonts w:ascii="Arial" w:hAnsi="Arial" w:cs="Arial"/>
          <w:color w:val="000000"/>
          <w:sz w:val="20"/>
          <w:szCs w:val="20"/>
        </w:rPr>
        <w:t xml:space="preserve"> Zamawiający udostępni </w:t>
      </w:r>
      <w:r w:rsidR="00D72BD0" w:rsidRPr="00371C1F">
        <w:rPr>
          <w:rFonts w:ascii="Arial" w:hAnsi="Arial" w:cs="Arial"/>
          <w:color w:val="000000"/>
          <w:sz w:val="20"/>
          <w:szCs w:val="20"/>
        </w:rPr>
        <w:t>informacje,</w:t>
      </w:r>
      <w:r w:rsidRPr="00371C1F">
        <w:rPr>
          <w:rFonts w:ascii="Arial" w:hAnsi="Arial" w:cs="Arial"/>
          <w:color w:val="000000"/>
          <w:sz w:val="20"/>
          <w:szCs w:val="20"/>
        </w:rPr>
        <w:t xml:space="preserve"> o których mowa w</w:t>
      </w:r>
      <w:r w:rsidR="00634945" w:rsidRPr="00371C1F">
        <w:rPr>
          <w:rFonts w:ascii="Arial" w:hAnsi="Arial" w:cs="Arial"/>
          <w:color w:val="000000"/>
          <w:sz w:val="20"/>
          <w:szCs w:val="20"/>
        </w:rPr>
        <w:t xml:space="preserve"> </w:t>
      </w:r>
      <w:r w:rsidRPr="00371C1F">
        <w:rPr>
          <w:rFonts w:ascii="Arial" w:hAnsi="Arial" w:cs="Arial"/>
          <w:color w:val="000000"/>
          <w:sz w:val="20"/>
          <w:szCs w:val="20"/>
        </w:rPr>
        <w:t>ust. 1</w:t>
      </w:r>
      <w:r w:rsidR="00634945" w:rsidRPr="00371C1F">
        <w:rPr>
          <w:rFonts w:ascii="Arial" w:hAnsi="Arial" w:cs="Arial"/>
          <w:color w:val="000000"/>
          <w:sz w:val="20"/>
          <w:szCs w:val="20"/>
        </w:rPr>
        <w:t xml:space="preserve"> </w:t>
      </w:r>
      <w:r w:rsidRPr="00371C1F">
        <w:rPr>
          <w:rFonts w:ascii="Arial" w:hAnsi="Arial" w:cs="Arial"/>
          <w:color w:val="000000"/>
          <w:sz w:val="20"/>
          <w:szCs w:val="20"/>
        </w:rPr>
        <w:t>pkt 1</w:t>
      </w:r>
      <w:r w:rsidR="00ED60A6" w:rsidRPr="00371C1F">
        <w:rPr>
          <w:rFonts w:ascii="Arial" w:hAnsi="Arial" w:cs="Arial"/>
          <w:color w:val="000000"/>
          <w:sz w:val="20"/>
          <w:szCs w:val="20"/>
        </w:rPr>
        <w:t xml:space="preserve"> </w:t>
      </w:r>
      <w:r w:rsidRPr="00371C1F">
        <w:rPr>
          <w:rFonts w:ascii="Arial" w:hAnsi="Arial" w:cs="Arial"/>
          <w:color w:val="000000"/>
          <w:sz w:val="20"/>
          <w:szCs w:val="20"/>
        </w:rPr>
        <w:t>i</w:t>
      </w:r>
      <w:r w:rsidR="00ED60A6" w:rsidRPr="00371C1F">
        <w:rPr>
          <w:rFonts w:ascii="Arial" w:hAnsi="Arial" w:cs="Arial"/>
          <w:color w:val="000000"/>
          <w:sz w:val="20"/>
          <w:szCs w:val="20"/>
        </w:rPr>
        <w:t xml:space="preserve"> 3, </w:t>
      </w:r>
      <w:r w:rsidRPr="00371C1F">
        <w:rPr>
          <w:rFonts w:ascii="Arial" w:hAnsi="Arial" w:cs="Arial"/>
          <w:color w:val="000000"/>
          <w:sz w:val="20"/>
          <w:szCs w:val="20"/>
        </w:rPr>
        <w:t>na</w:t>
      </w:r>
      <w:r w:rsidR="00634945" w:rsidRPr="00371C1F">
        <w:rPr>
          <w:rFonts w:ascii="Arial" w:hAnsi="Arial" w:cs="Arial"/>
          <w:color w:val="000000"/>
          <w:sz w:val="20"/>
          <w:szCs w:val="20"/>
        </w:rPr>
        <w:t xml:space="preserve"> </w:t>
      </w:r>
      <w:r w:rsidRPr="00371C1F">
        <w:rPr>
          <w:rFonts w:ascii="Arial" w:hAnsi="Arial" w:cs="Arial"/>
          <w:color w:val="000000"/>
          <w:sz w:val="20"/>
          <w:szCs w:val="20"/>
        </w:rPr>
        <w:t>stronie internetowej.</w:t>
      </w:r>
    </w:p>
    <w:p w14:paraId="73D0DBE8" w14:textId="3BA936E5" w:rsidR="00FD0892" w:rsidRPr="00371C1F" w:rsidRDefault="00FD0892" w:rsidP="00371C1F">
      <w:p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rPr>
        <w:t>20</w:t>
      </w:r>
      <w:r w:rsidRPr="00371C1F">
        <w:rPr>
          <w:rFonts w:ascii="Arial" w:hAnsi="Arial" w:cs="Arial"/>
          <w:color w:val="000000"/>
          <w:sz w:val="20"/>
          <w:szCs w:val="20"/>
        </w:rPr>
        <w:t>.</w:t>
      </w:r>
      <w:r w:rsidR="00ED60A6" w:rsidRPr="00371C1F">
        <w:rPr>
          <w:rFonts w:ascii="Arial" w:hAnsi="Arial" w:cs="Arial"/>
          <w:b/>
          <w:bCs/>
          <w:color w:val="000000"/>
          <w:sz w:val="20"/>
          <w:szCs w:val="20"/>
        </w:rPr>
        <w:t>3</w:t>
      </w:r>
      <w:r w:rsidRPr="00371C1F">
        <w:rPr>
          <w:rFonts w:ascii="Arial" w:hAnsi="Arial" w:cs="Arial"/>
          <w:color w:val="000000"/>
          <w:sz w:val="20"/>
          <w:szCs w:val="20"/>
        </w:rPr>
        <w:t xml:space="preserve">. </w:t>
      </w:r>
      <w:r w:rsidR="00F90B77" w:rsidRPr="00371C1F">
        <w:rPr>
          <w:rFonts w:ascii="Arial" w:hAnsi="Arial" w:cs="Arial"/>
          <w:color w:val="000000"/>
          <w:sz w:val="20"/>
          <w:szCs w:val="20"/>
        </w:rPr>
        <w:t>Zamawiający zawiera umowę̨ w sprawie zamówienia publicznego, z uwzględnieniem art. 577 pzp, w</w:t>
      </w:r>
      <w:r w:rsidR="00204BA5" w:rsidRPr="00371C1F">
        <w:rPr>
          <w:rFonts w:ascii="Arial" w:hAnsi="Arial" w:cs="Arial"/>
          <w:color w:val="000000"/>
          <w:sz w:val="20"/>
          <w:szCs w:val="20"/>
        </w:rPr>
        <w:t> </w:t>
      </w:r>
      <w:r w:rsidR="00F90B77" w:rsidRPr="00371C1F">
        <w:rPr>
          <w:rFonts w:ascii="Arial" w:hAnsi="Arial" w:cs="Arial"/>
          <w:color w:val="000000"/>
          <w:sz w:val="20"/>
          <w:szCs w:val="20"/>
        </w:rPr>
        <w:t xml:space="preserve">terminie nie krótszym niż̇ 5 dni od dnia przesłania zawiadomienia o wyborze najkorzystniejszej oferty, jeżeli zawiadomienie to zostało przesłane przy użyciu środków komunikacji </w:t>
      </w:r>
      <w:r w:rsidR="00D72BD0" w:rsidRPr="00371C1F">
        <w:rPr>
          <w:rFonts w:ascii="Arial" w:hAnsi="Arial" w:cs="Arial"/>
          <w:color w:val="000000"/>
          <w:sz w:val="20"/>
          <w:szCs w:val="20"/>
        </w:rPr>
        <w:t>elektronicznej</w:t>
      </w:r>
      <w:r w:rsidR="00F90B77" w:rsidRPr="00371C1F">
        <w:rPr>
          <w:rFonts w:ascii="Arial" w:hAnsi="Arial" w:cs="Arial"/>
          <w:color w:val="000000"/>
          <w:sz w:val="20"/>
          <w:szCs w:val="20"/>
        </w:rPr>
        <w:t xml:space="preserve"> albo 10 dni, jeżeli zostało przesłane w inny sposób. </w:t>
      </w:r>
    </w:p>
    <w:p w14:paraId="46212775" w14:textId="570663A6" w:rsidR="00FD0892" w:rsidRPr="00371C1F" w:rsidRDefault="00FD0892" w:rsidP="00371C1F">
      <w:p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rPr>
        <w:t>20.</w:t>
      </w:r>
      <w:r w:rsidR="00ED60A6" w:rsidRPr="00371C1F">
        <w:rPr>
          <w:rFonts w:ascii="Arial" w:hAnsi="Arial" w:cs="Arial"/>
          <w:b/>
          <w:bCs/>
          <w:color w:val="000000"/>
          <w:sz w:val="20"/>
          <w:szCs w:val="20"/>
        </w:rPr>
        <w:t>4</w:t>
      </w:r>
      <w:r w:rsidRPr="00371C1F">
        <w:rPr>
          <w:rFonts w:ascii="Arial" w:hAnsi="Arial" w:cs="Arial"/>
          <w:b/>
          <w:bCs/>
          <w:color w:val="000000"/>
          <w:sz w:val="20"/>
          <w:szCs w:val="20"/>
        </w:rPr>
        <w:t>.</w:t>
      </w:r>
      <w:r w:rsidRPr="00371C1F">
        <w:rPr>
          <w:rFonts w:ascii="Arial" w:hAnsi="Arial" w:cs="Arial"/>
          <w:color w:val="000000"/>
          <w:sz w:val="20"/>
          <w:szCs w:val="20"/>
        </w:rPr>
        <w:t xml:space="preserve"> </w:t>
      </w:r>
      <w:r w:rsidR="00F90B77" w:rsidRPr="00371C1F">
        <w:rPr>
          <w:rFonts w:ascii="Arial" w:hAnsi="Arial" w:cs="Arial"/>
          <w:color w:val="000000"/>
          <w:sz w:val="20"/>
          <w:szCs w:val="20"/>
        </w:rPr>
        <w:t xml:space="preserve">Zamawiający może zawrzeć́ umowę̨ w sprawie zamówienia publicznego przed upływem terminu, o którym mowa w </w:t>
      </w:r>
      <w:bookmarkStart w:id="27" w:name="_Hlk64021234"/>
      <w:r w:rsidR="00425C18" w:rsidRPr="00371C1F">
        <w:rPr>
          <w:rFonts w:ascii="Arial" w:hAnsi="Arial" w:cs="Arial"/>
          <w:color w:val="000000"/>
          <w:sz w:val="20"/>
          <w:szCs w:val="20"/>
        </w:rPr>
        <w:t>pkt. 20.</w:t>
      </w:r>
      <w:r w:rsidR="00ED60A6" w:rsidRPr="00371C1F">
        <w:rPr>
          <w:rFonts w:ascii="Arial" w:hAnsi="Arial" w:cs="Arial"/>
          <w:color w:val="000000"/>
          <w:sz w:val="20"/>
          <w:szCs w:val="20"/>
        </w:rPr>
        <w:t>3</w:t>
      </w:r>
      <w:r w:rsidR="00425C18" w:rsidRPr="00371C1F">
        <w:rPr>
          <w:rFonts w:ascii="Arial" w:hAnsi="Arial" w:cs="Arial"/>
          <w:color w:val="000000"/>
          <w:sz w:val="20"/>
          <w:szCs w:val="20"/>
        </w:rPr>
        <w:t>.</w:t>
      </w:r>
      <w:bookmarkEnd w:id="27"/>
      <w:r w:rsidR="00F90B77" w:rsidRPr="00371C1F">
        <w:rPr>
          <w:rFonts w:ascii="Arial" w:hAnsi="Arial" w:cs="Arial"/>
          <w:color w:val="000000"/>
          <w:sz w:val="20"/>
          <w:szCs w:val="20"/>
        </w:rPr>
        <w:t>, jeżeli w postepowaniu o udzielenie zamówienia złożono tylko jedną ofertę̨.</w:t>
      </w:r>
    </w:p>
    <w:p w14:paraId="5E1FF752" w14:textId="7A805E78" w:rsidR="00D57134" w:rsidRPr="00371C1F" w:rsidRDefault="00FD0892" w:rsidP="00371C1F">
      <w:p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rPr>
        <w:t>20.</w:t>
      </w:r>
      <w:r w:rsidR="00ED60A6" w:rsidRPr="00371C1F">
        <w:rPr>
          <w:rFonts w:ascii="Arial" w:hAnsi="Arial" w:cs="Arial"/>
          <w:b/>
          <w:bCs/>
          <w:color w:val="000000"/>
          <w:sz w:val="20"/>
          <w:szCs w:val="20"/>
        </w:rPr>
        <w:t>5</w:t>
      </w:r>
      <w:r w:rsidRPr="00371C1F">
        <w:rPr>
          <w:rFonts w:ascii="Arial" w:hAnsi="Arial" w:cs="Arial"/>
          <w:b/>
          <w:bCs/>
          <w:color w:val="000000"/>
          <w:sz w:val="20"/>
          <w:szCs w:val="20"/>
        </w:rPr>
        <w:t>.</w:t>
      </w:r>
      <w:r w:rsidRPr="00371C1F">
        <w:rPr>
          <w:rFonts w:ascii="Arial" w:hAnsi="Arial" w:cs="Arial"/>
          <w:color w:val="000000"/>
          <w:sz w:val="20"/>
          <w:szCs w:val="20"/>
        </w:rPr>
        <w:t xml:space="preserve"> </w:t>
      </w:r>
      <w:r w:rsidR="00F90B77" w:rsidRPr="00371C1F">
        <w:rPr>
          <w:rFonts w:ascii="Arial" w:hAnsi="Arial" w:cs="Arial"/>
          <w:color w:val="000000"/>
          <w:sz w:val="20"/>
          <w:szCs w:val="20"/>
        </w:rPr>
        <w:t xml:space="preserve">Wykonawca, którego oferta została wybrana jako najkorzystniejsza, zostanie poinformowany przez Zamawiającego o miejscu i terminie podpisania umowy. </w:t>
      </w:r>
    </w:p>
    <w:p w14:paraId="4BC9F7D4" w14:textId="2D714C41" w:rsidR="00D57134" w:rsidRPr="00371C1F" w:rsidRDefault="00ED60A6" w:rsidP="00371C1F">
      <w:pPr>
        <w:autoSpaceDE w:val="0"/>
        <w:autoSpaceDN w:val="0"/>
        <w:adjustRightInd w:val="0"/>
        <w:ind w:left="567" w:hanging="567"/>
        <w:jc w:val="both"/>
        <w:rPr>
          <w:rFonts w:ascii="Arial" w:hAnsi="Arial" w:cs="Arial"/>
          <w:color w:val="000000"/>
          <w:sz w:val="20"/>
          <w:szCs w:val="20"/>
        </w:rPr>
      </w:pPr>
      <w:r w:rsidRPr="00371C1F">
        <w:rPr>
          <w:rFonts w:ascii="Arial" w:hAnsi="Arial" w:cs="Arial"/>
          <w:b/>
          <w:bCs/>
          <w:color w:val="000000"/>
          <w:sz w:val="20"/>
          <w:szCs w:val="20"/>
        </w:rPr>
        <w:t>20.6</w:t>
      </w:r>
      <w:r w:rsidRPr="00371C1F">
        <w:rPr>
          <w:rFonts w:ascii="Arial" w:hAnsi="Arial" w:cs="Arial"/>
          <w:color w:val="000000"/>
          <w:sz w:val="20"/>
          <w:szCs w:val="20"/>
        </w:rPr>
        <w:t xml:space="preserve">. </w:t>
      </w:r>
      <w:r w:rsidR="00F90B77" w:rsidRPr="00371C1F">
        <w:rPr>
          <w:rFonts w:ascii="Arial" w:hAnsi="Arial" w:cs="Arial"/>
          <w:color w:val="000000"/>
          <w:sz w:val="20"/>
          <w:szCs w:val="20"/>
        </w:rPr>
        <w:t xml:space="preserve">Wykonawca, o którym mowa w </w:t>
      </w:r>
      <w:r w:rsidR="00425C18" w:rsidRPr="00371C1F">
        <w:rPr>
          <w:rFonts w:ascii="Arial" w:hAnsi="Arial" w:cs="Arial"/>
          <w:color w:val="000000"/>
          <w:sz w:val="20"/>
          <w:szCs w:val="20"/>
        </w:rPr>
        <w:t>pkt. 20.</w:t>
      </w:r>
      <w:r w:rsidRPr="00371C1F">
        <w:rPr>
          <w:rFonts w:ascii="Arial" w:hAnsi="Arial" w:cs="Arial"/>
          <w:color w:val="000000"/>
          <w:sz w:val="20"/>
          <w:szCs w:val="20"/>
        </w:rPr>
        <w:t>3</w:t>
      </w:r>
      <w:r w:rsidR="00425C18" w:rsidRPr="00371C1F">
        <w:rPr>
          <w:rFonts w:ascii="Arial" w:hAnsi="Arial" w:cs="Arial"/>
          <w:color w:val="000000"/>
          <w:sz w:val="20"/>
          <w:szCs w:val="20"/>
        </w:rPr>
        <w:t>.</w:t>
      </w:r>
      <w:r w:rsidR="00F90B77" w:rsidRPr="00371C1F">
        <w:rPr>
          <w:rFonts w:ascii="Arial" w:hAnsi="Arial" w:cs="Arial"/>
          <w:color w:val="000000"/>
          <w:sz w:val="20"/>
          <w:szCs w:val="20"/>
        </w:rPr>
        <w:t>, ma obowiązek zawrzeć umowę w sprawie zamówienia na warunkach</w:t>
      </w:r>
      <w:r w:rsidR="00634945" w:rsidRPr="00371C1F">
        <w:rPr>
          <w:rFonts w:ascii="Arial" w:hAnsi="Arial" w:cs="Arial"/>
          <w:color w:val="000000"/>
          <w:sz w:val="20"/>
          <w:szCs w:val="20"/>
        </w:rPr>
        <w:t xml:space="preserve"> </w:t>
      </w:r>
      <w:r w:rsidR="00F90B77" w:rsidRPr="00371C1F">
        <w:rPr>
          <w:rFonts w:ascii="Arial" w:hAnsi="Arial" w:cs="Arial"/>
          <w:color w:val="000000"/>
          <w:sz w:val="20"/>
          <w:szCs w:val="20"/>
        </w:rPr>
        <w:t>określonych w projektowanych postanowieniach umowy, które stanowią Załącznik Nr 1 do SWZ. Umowa</w:t>
      </w:r>
      <w:r w:rsidR="00634945" w:rsidRPr="00371C1F">
        <w:rPr>
          <w:rFonts w:ascii="Arial" w:hAnsi="Arial" w:cs="Arial"/>
          <w:color w:val="000000"/>
          <w:sz w:val="20"/>
          <w:szCs w:val="20"/>
        </w:rPr>
        <w:t xml:space="preserve">  </w:t>
      </w:r>
      <w:r w:rsidR="00F90B77" w:rsidRPr="00371C1F">
        <w:rPr>
          <w:rFonts w:ascii="Arial" w:hAnsi="Arial" w:cs="Arial"/>
          <w:color w:val="000000"/>
          <w:sz w:val="20"/>
          <w:szCs w:val="20"/>
        </w:rPr>
        <w:t xml:space="preserve">zostanie uzupełniona o zapisy wynikające ze złożonej oferty. </w:t>
      </w:r>
    </w:p>
    <w:p w14:paraId="4D6B03A1" w14:textId="6FFE62FC" w:rsidR="00D57134" w:rsidRPr="00371C1F" w:rsidRDefault="00F90B77" w:rsidP="00371C1F">
      <w:pPr>
        <w:pStyle w:val="ListParagraph"/>
        <w:numPr>
          <w:ilvl w:val="1"/>
          <w:numId w:val="31"/>
        </w:numPr>
        <w:ind w:left="567" w:hanging="567"/>
        <w:jc w:val="both"/>
        <w:rPr>
          <w:rFonts w:ascii="Arial" w:hAnsi="Arial" w:cs="Arial"/>
          <w:color w:val="000000"/>
          <w:sz w:val="20"/>
          <w:szCs w:val="20"/>
        </w:rPr>
      </w:pPr>
      <w:r w:rsidRPr="00371C1F">
        <w:rPr>
          <w:rFonts w:ascii="Arial" w:hAnsi="Arial" w:cs="Arial"/>
          <w:color w:val="000000"/>
          <w:sz w:val="20"/>
          <w:szCs w:val="20"/>
        </w:rPr>
        <w:t xml:space="preserve">Przed podpisaniem umowy Wykonawcy wspólnie ubiegający się o udzielenie zamówienia (w przypadku wyboru ich oferty jako najkorzystniejszej) przedstawią Zamawiającemu umowę regulującą współpracę tych Wykonawców. </w:t>
      </w:r>
      <w:r w:rsidR="00D75CA8" w:rsidRPr="00371C1F">
        <w:rPr>
          <w:rFonts w:ascii="Arial" w:hAnsi="Arial" w:cs="Arial"/>
          <w:color w:val="000000"/>
          <w:sz w:val="20"/>
          <w:szCs w:val="20"/>
        </w:rPr>
        <w:t>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14:paraId="350B5FF0" w14:textId="58825497" w:rsidR="008743E7" w:rsidRPr="00371C1F" w:rsidRDefault="00F90B77" w:rsidP="00371C1F">
      <w:pPr>
        <w:pStyle w:val="ListParagraph"/>
        <w:numPr>
          <w:ilvl w:val="1"/>
          <w:numId w:val="31"/>
        </w:numPr>
        <w:autoSpaceDE w:val="0"/>
        <w:autoSpaceDN w:val="0"/>
        <w:adjustRightInd w:val="0"/>
        <w:ind w:left="567" w:hanging="567"/>
        <w:jc w:val="both"/>
        <w:rPr>
          <w:rFonts w:ascii="Arial" w:hAnsi="Arial" w:cs="Arial"/>
          <w:b/>
          <w:bCs/>
          <w:color w:val="000000"/>
          <w:sz w:val="20"/>
          <w:szCs w:val="20"/>
          <w:u w:val="single"/>
        </w:rPr>
      </w:pPr>
      <w:r w:rsidRPr="00371C1F">
        <w:rPr>
          <w:rFonts w:ascii="Arial" w:hAnsi="Arial" w:cs="Arial"/>
          <w:color w:val="000000"/>
          <w:sz w:val="20"/>
          <w:szCs w:val="20"/>
        </w:rPr>
        <w:t xml:space="preserve">Jeżeli Wykonawca, którego oferta została wybrana jako najkorzystniejsza, uchyla się̨ od zawarcia umowy w sprawie zamówienia publicznego </w:t>
      </w:r>
      <w:r w:rsidR="00A342CF" w:rsidRPr="00371C1F">
        <w:rPr>
          <w:rFonts w:ascii="Arial" w:hAnsi="Arial" w:cs="Arial"/>
          <w:color w:val="000000"/>
          <w:sz w:val="20"/>
          <w:szCs w:val="20"/>
        </w:rPr>
        <w:t>lub nie wnosi</w:t>
      </w:r>
      <w:r w:rsidR="00FD0892" w:rsidRPr="00371C1F">
        <w:rPr>
          <w:rFonts w:ascii="Arial" w:hAnsi="Arial" w:cs="Arial"/>
          <w:color w:val="000000"/>
          <w:sz w:val="20"/>
          <w:szCs w:val="20"/>
        </w:rPr>
        <w:t xml:space="preserve"> </w:t>
      </w:r>
      <w:r w:rsidR="00A342CF" w:rsidRPr="00371C1F">
        <w:rPr>
          <w:rFonts w:ascii="Arial" w:hAnsi="Arial" w:cs="Arial"/>
          <w:color w:val="000000"/>
          <w:sz w:val="20"/>
          <w:szCs w:val="20"/>
        </w:rPr>
        <w:t>wymaganego zabezpieczenia</w:t>
      </w:r>
      <w:r w:rsidR="00FD0892" w:rsidRPr="00371C1F">
        <w:rPr>
          <w:rFonts w:ascii="Arial" w:hAnsi="Arial" w:cs="Arial"/>
          <w:color w:val="000000"/>
          <w:sz w:val="20"/>
          <w:szCs w:val="20"/>
        </w:rPr>
        <w:t xml:space="preserve"> należytego </w:t>
      </w:r>
      <w:r w:rsidR="00A342CF" w:rsidRPr="00371C1F">
        <w:rPr>
          <w:rFonts w:ascii="Arial" w:hAnsi="Arial" w:cs="Arial"/>
          <w:color w:val="000000"/>
          <w:sz w:val="20"/>
          <w:szCs w:val="20"/>
        </w:rPr>
        <w:t>wykonania umowy</w:t>
      </w:r>
      <w:r w:rsidR="00FD0892" w:rsidRPr="00371C1F">
        <w:rPr>
          <w:rFonts w:ascii="Arial" w:hAnsi="Arial" w:cs="Arial"/>
          <w:color w:val="000000"/>
          <w:sz w:val="20"/>
          <w:szCs w:val="20"/>
        </w:rPr>
        <w:t xml:space="preserve"> </w:t>
      </w:r>
      <w:r w:rsidRPr="00371C1F">
        <w:rPr>
          <w:rFonts w:ascii="Arial" w:hAnsi="Arial" w:cs="Arial"/>
          <w:color w:val="000000"/>
          <w:sz w:val="20"/>
          <w:szCs w:val="20"/>
        </w:rPr>
        <w:t>Zamawiający może dokonać́ ponownego badania i oceny ofert spośród ofert pozostałych w</w:t>
      </w:r>
      <w:r w:rsidR="00E21DE2" w:rsidRPr="00371C1F">
        <w:rPr>
          <w:rFonts w:ascii="Arial" w:hAnsi="Arial" w:cs="Arial"/>
          <w:color w:val="000000"/>
          <w:sz w:val="20"/>
          <w:szCs w:val="20"/>
        </w:rPr>
        <w:t> </w:t>
      </w:r>
      <w:r w:rsidRPr="00371C1F">
        <w:rPr>
          <w:rFonts w:ascii="Arial" w:hAnsi="Arial" w:cs="Arial"/>
          <w:color w:val="000000"/>
          <w:sz w:val="20"/>
          <w:szCs w:val="20"/>
        </w:rPr>
        <w:t xml:space="preserve">postepowaniu Wykonawców </w:t>
      </w:r>
      <w:r w:rsidR="00FD0892" w:rsidRPr="00371C1F">
        <w:rPr>
          <w:rFonts w:ascii="Arial" w:hAnsi="Arial" w:cs="Arial"/>
          <w:color w:val="000000"/>
          <w:sz w:val="20"/>
          <w:szCs w:val="20"/>
        </w:rPr>
        <w:t xml:space="preserve">oraz wybrać najkorzystniejszą ofertę </w:t>
      </w:r>
      <w:r w:rsidRPr="00371C1F">
        <w:rPr>
          <w:rFonts w:ascii="Arial" w:hAnsi="Arial" w:cs="Arial"/>
          <w:color w:val="000000"/>
          <w:sz w:val="20"/>
          <w:szCs w:val="20"/>
        </w:rPr>
        <w:t>albo unieważnić́ post</w:t>
      </w:r>
      <w:r w:rsidR="00FD0892" w:rsidRPr="00371C1F">
        <w:rPr>
          <w:rFonts w:ascii="Arial" w:hAnsi="Arial" w:cs="Arial"/>
          <w:color w:val="000000"/>
          <w:sz w:val="20"/>
          <w:szCs w:val="20"/>
        </w:rPr>
        <w:t>ę</w:t>
      </w:r>
      <w:r w:rsidRPr="00371C1F">
        <w:rPr>
          <w:rFonts w:ascii="Arial" w:hAnsi="Arial" w:cs="Arial"/>
          <w:color w:val="000000"/>
          <w:sz w:val="20"/>
          <w:szCs w:val="20"/>
        </w:rPr>
        <w:t xml:space="preserve">powanie. </w:t>
      </w:r>
    </w:p>
    <w:p w14:paraId="72EE5BD3" w14:textId="77777777" w:rsidR="008743E7" w:rsidRDefault="008743E7" w:rsidP="00371C1F">
      <w:pPr>
        <w:autoSpaceDE w:val="0"/>
        <w:autoSpaceDN w:val="0"/>
        <w:adjustRightInd w:val="0"/>
        <w:jc w:val="both"/>
        <w:rPr>
          <w:rFonts w:ascii="Arial" w:hAnsi="Arial" w:cs="Arial"/>
          <w:b/>
          <w:bCs/>
          <w:color w:val="000000"/>
          <w:sz w:val="20"/>
          <w:szCs w:val="20"/>
          <w:u w:val="single"/>
        </w:rPr>
      </w:pPr>
    </w:p>
    <w:bookmarkEnd w:id="26"/>
    <w:p w14:paraId="16C8060E" w14:textId="16800551" w:rsidR="00B622BC" w:rsidRPr="00371C1F" w:rsidRDefault="00416FD8" w:rsidP="00371C1F">
      <w:pPr>
        <w:pStyle w:val="ListParagraph"/>
        <w:numPr>
          <w:ilvl w:val="0"/>
          <w:numId w:val="29"/>
        </w:numPr>
        <w:autoSpaceDE w:val="0"/>
        <w:autoSpaceDN w:val="0"/>
        <w:adjustRightInd w:val="0"/>
        <w:rPr>
          <w:rFonts w:ascii="Arial" w:hAnsi="Arial" w:cs="Arial"/>
          <w:b/>
          <w:bCs/>
          <w:color w:val="000000"/>
          <w:sz w:val="20"/>
          <w:szCs w:val="20"/>
        </w:rPr>
      </w:pPr>
      <w:r w:rsidRPr="00371C1F">
        <w:rPr>
          <w:rFonts w:ascii="Arial" w:hAnsi="Arial" w:cs="Arial"/>
          <w:b/>
          <w:bCs/>
          <w:color w:val="000000"/>
          <w:sz w:val="20"/>
          <w:szCs w:val="20"/>
          <w:u w:val="single"/>
        </w:rPr>
        <w:t>P</w:t>
      </w:r>
      <w:r w:rsidR="00B622BC" w:rsidRPr="00371C1F">
        <w:rPr>
          <w:rFonts w:ascii="Arial" w:hAnsi="Arial" w:cs="Arial"/>
          <w:b/>
          <w:bCs/>
          <w:color w:val="000000"/>
          <w:sz w:val="20"/>
          <w:szCs w:val="20"/>
          <w:u w:val="single"/>
        </w:rPr>
        <w:t>ouczenie o środkach ochrony prawnej przysługujących wykonawcy</w:t>
      </w:r>
      <w:r w:rsidRPr="00371C1F">
        <w:rPr>
          <w:rFonts w:ascii="Arial" w:hAnsi="Arial" w:cs="Arial"/>
          <w:b/>
          <w:bCs/>
          <w:color w:val="000000"/>
          <w:sz w:val="20"/>
          <w:szCs w:val="20"/>
        </w:rPr>
        <w:t>:</w:t>
      </w:r>
    </w:p>
    <w:p w14:paraId="1C2E0122" w14:textId="77777777" w:rsidR="00300E68" w:rsidRPr="00371C1F" w:rsidRDefault="00416FD8" w:rsidP="00E34664">
      <w:pPr>
        <w:pStyle w:val="ListParagraph"/>
        <w:numPr>
          <w:ilvl w:val="1"/>
          <w:numId w:val="29"/>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Środki ochrony prawnej przysługują̨ Wykonawcy, jeżeli ma lub miał interes w uzyskaniu zamówienia oraz poniósł lub może ponieść́ szkodę̨ w wyniku naruszenia przez Zamawiającego przepisów pzp. </w:t>
      </w:r>
    </w:p>
    <w:p w14:paraId="03461F45" w14:textId="29DCF19E" w:rsidR="00416FD8" w:rsidRPr="00371C1F" w:rsidRDefault="00416FD8" w:rsidP="00E34664">
      <w:pPr>
        <w:pStyle w:val="ListParagraph"/>
        <w:numPr>
          <w:ilvl w:val="1"/>
          <w:numId w:val="29"/>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Odwołanie przysługuje na: </w:t>
      </w:r>
    </w:p>
    <w:p w14:paraId="536C9C02" w14:textId="20F41C81" w:rsidR="00416FD8" w:rsidRPr="00371C1F" w:rsidRDefault="00416FD8" w:rsidP="00E34664">
      <w:pPr>
        <w:pStyle w:val="ListParagraph"/>
        <w:numPr>
          <w:ilvl w:val="1"/>
          <w:numId w:val="40"/>
        </w:numPr>
        <w:autoSpaceDE w:val="0"/>
        <w:autoSpaceDN w:val="0"/>
        <w:adjustRightInd w:val="0"/>
        <w:ind w:left="709" w:hanging="293"/>
        <w:jc w:val="both"/>
        <w:rPr>
          <w:rFonts w:ascii="Arial" w:hAnsi="Arial" w:cs="Arial"/>
          <w:color w:val="000000"/>
          <w:sz w:val="20"/>
          <w:szCs w:val="20"/>
        </w:rPr>
      </w:pPr>
      <w:r w:rsidRPr="00371C1F">
        <w:rPr>
          <w:rFonts w:ascii="Arial" w:hAnsi="Arial" w:cs="Arial"/>
          <w:color w:val="000000"/>
          <w:sz w:val="20"/>
          <w:szCs w:val="20"/>
        </w:rPr>
        <w:t xml:space="preserve">niezgodną z przepisami ustawy czynność́ Zamawiającego, podjętą w </w:t>
      </w:r>
      <w:r w:rsidR="00992E61" w:rsidRPr="00371C1F">
        <w:rPr>
          <w:rFonts w:ascii="Arial" w:hAnsi="Arial" w:cs="Arial"/>
          <w:color w:val="000000"/>
          <w:sz w:val="20"/>
          <w:szCs w:val="20"/>
        </w:rPr>
        <w:t>postepowaniu</w:t>
      </w:r>
      <w:r w:rsidRPr="00371C1F">
        <w:rPr>
          <w:rFonts w:ascii="Arial" w:hAnsi="Arial" w:cs="Arial"/>
          <w:color w:val="000000"/>
          <w:sz w:val="20"/>
          <w:szCs w:val="20"/>
        </w:rPr>
        <w:t xml:space="preserve"> o</w:t>
      </w:r>
      <w:r w:rsidR="00E21DE2" w:rsidRPr="00371C1F">
        <w:rPr>
          <w:rFonts w:ascii="Arial" w:hAnsi="Arial" w:cs="Arial"/>
          <w:color w:val="000000"/>
          <w:sz w:val="20"/>
          <w:szCs w:val="20"/>
        </w:rPr>
        <w:t> </w:t>
      </w:r>
      <w:r w:rsidRPr="00371C1F">
        <w:rPr>
          <w:rFonts w:ascii="Arial" w:hAnsi="Arial" w:cs="Arial"/>
          <w:color w:val="000000"/>
          <w:sz w:val="20"/>
          <w:szCs w:val="20"/>
        </w:rPr>
        <w:t xml:space="preserve">udzielenie </w:t>
      </w:r>
      <w:r w:rsidR="00992E61" w:rsidRPr="00371C1F">
        <w:rPr>
          <w:rFonts w:ascii="Arial" w:hAnsi="Arial" w:cs="Arial"/>
          <w:color w:val="000000"/>
          <w:sz w:val="20"/>
          <w:szCs w:val="20"/>
        </w:rPr>
        <w:t>zamówienia</w:t>
      </w:r>
      <w:r w:rsidRPr="00371C1F">
        <w:rPr>
          <w:rFonts w:ascii="Arial" w:hAnsi="Arial" w:cs="Arial"/>
          <w:color w:val="000000"/>
          <w:sz w:val="20"/>
          <w:szCs w:val="20"/>
        </w:rPr>
        <w:t xml:space="preserve">, w tym na projektowane postanowienie umowy; </w:t>
      </w:r>
    </w:p>
    <w:p w14:paraId="08A9E766" w14:textId="509D438B" w:rsidR="00416FD8" w:rsidRPr="00371C1F" w:rsidRDefault="00416FD8" w:rsidP="00E34664">
      <w:pPr>
        <w:pStyle w:val="ListParagraph"/>
        <w:numPr>
          <w:ilvl w:val="1"/>
          <w:numId w:val="40"/>
        </w:numPr>
        <w:autoSpaceDE w:val="0"/>
        <w:autoSpaceDN w:val="0"/>
        <w:adjustRightInd w:val="0"/>
        <w:ind w:left="709" w:hanging="293"/>
        <w:jc w:val="both"/>
        <w:rPr>
          <w:rFonts w:ascii="Arial" w:hAnsi="Arial" w:cs="Arial"/>
          <w:color w:val="000000"/>
          <w:sz w:val="20"/>
          <w:szCs w:val="20"/>
        </w:rPr>
      </w:pPr>
      <w:r w:rsidRPr="00371C1F">
        <w:rPr>
          <w:rFonts w:ascii="Arial" w:hAnsi="Arial" w:cs="Arial"/>
          <w:color w:val="000000"/>
          <w:sz w:val="20"/>
          <w:szCs w:val="20"/>
        </w:rPr>
        <w:t xml:space="preserve">zaniechanie </w:t>
      </w:r>
      <w:r w:rsidR="00992E61" w:rsidRPr="00371C1F">
        <w:rPr>
          <w:rFonts w:ascii="Arial" w:hAnsi="Arial" w:cs="Arial"/>
          <w:color w:val="000000"/>
          <w:sz w:val="20"/>
          <w:szCs w:val="20"/>
        </w:rPr>
        <w:t>czynności</w:t>
      </w:r>
      <w:r w:rsidRPr="00371C1F">
        <w:rPr>
          <w:rFonts w:ascii="Arial" w:hAnsi="Arial" w:cs="Arial"/>
          <w:color w:val="000000"/>
          <w:sz w:val="20"/>
          <w:szCs w:val="20"/>
        </w:rPr>
        <w:t xml:space="preserve"> w </w:t>
      </w:r>
      <w:r w:rsidR="00992E61" w:rsidRPr="00371C1F">
        <w:rPr>
          <w:rFonts w:ascii="Arial" w:hAnsi="Arial" w:cs="Arial"/>
          <w:color w:val="000000"/>
          <w:sz w:val="20"/>
          <w:szCs w:val="20"/>
        </w:rPr>
        <w:t>postepowaniu</w:t>
      </w:r>
      <w:r w:rsidRPr="00371C1F">
        <w:rPr>
          <w:rFonts w:ascii="Arial" w:hAnsi="Arial" w:cs="Arial"/>
          <w:color w:val="000000"/>
          <w:sz w:val="20"/>
          <w:szCs w:val="20"/>
        </w:rPr>
        <w:t xml:space="preserve"> o udzielenie </w:t>
      </w:r>
      <w:r w:rsidR="00992E61" w:rsidRPr="00371C1F">
        <w:rPr>
          <w:rFonts w:ascii="Arial" w:hAnsi="Arial" w:cs="Arial"/>
          <w:color w:val="000000"/>
          <w:sz w:val="20"/>
          <w:szCs w:val="20"/>
        </w:rPr>
        <w:t>zamówienia</w:t>
      </w:r>
      <w:r w:rsidRPr="00371C1F">
        <w:rPr>
          <w:rFonts w:ascii="Arial" w:hAnsi="Arial" w:cs="Arial"/>
          <w:color w:val="000000"/>
          <w:sz w:val="20"/>
          <w:szCs w:val="20"/>
        </w:rPr>
        <w:t xml:space="preserve">, do </w:t>
      </w:r>
      <w:r w:rsidR="00992E61" w:rsidRPr="00371C1F">
        <w:rPr>
          <w:rFonts w:ascii="Arial" w:hAnsi="Arial" w:cs="Arial"/>
          <w:color w:val="000000"/>
          <w:sz w:val="20"/>
          <w:szCs w:val="20"/>
        </w:rPr>
        <w:t>której</w:t>
      </w:r>
      <w:r w:rsidRPr="00371C1F">
        <w:rPr>
          <w:rFonts w:ascii="Arial" w:hAnsi="Arial" w:cs="Arial"/>
          <w:color w:val="000000"/>
          <w:sz w:val="20"/>
          <w:szCs w:val="20"/>
        </w:rPr>
        <w:t xml:space="preserve"> </w:t>
      </w:r>
      <w:r w:rsidR="00992E61" w:rsidRPr="00371C1F">
        <w:rPr>
          <w:rFonts w:ascii="Arial" w:hAnsi="Arial" w:cs="Arial"/>
          <w:color w:val="000000"/>
          <w:sz w:val="20"/>
          <w:szCs w:val="20"/>
        </w:rPr>
        <w:t>Zamawiający</w:t>
      </w:r>
      <w:r w:rsidRPr="00371C1F">
        <w:rPr>
          <w:rFonts w:ascii="Arial" w:hAnsi="Arial" w:cs="Arial"/>
          <w:color w:val="000000"/>
          <w:sz w:val="20"/>
          <w:szCs w:val="20"/>
        </w:rPr>
        <w:t xml:space="preserve"> był </w:t>
      </w:r>
      <w:r w:rsidR="00992E61" w:rsidRPr="00371C1F">
        <w:rPr>
          <w:rFonts w:ascii="Arial" w:hAnsi="Arial" w:cs="Arial"/>
          <w:color w:val="000000"/>
          <w:sz w:val="20"/>
          <w:szCs w:val="20"/>
        </w:rPr>
        <w:t>obowiązany</w:t>
      </w:r>
      <w:r w:rsidRPr="00371C1F">
        <w:rPr>
          <w:rFonts w:ascii="Arial" w:hAnsi="Arial" w:cs="Arial"/>
          <w:color w:val="000000"/>
          <w:sz w:val="20"/>
          <w:szCs w:val="20"/>
        </w:rPr>
        <w:t xml:space="preserve"> na podstawie ustawy. </w:t>
      </w:r>
    </w:p>
    <w:p w14:paraId="6B099547" w14:textId="77777777" w:rsidR="00300E68" w:rsidRPr="00371C1F" w:rsidRDefault="00416FD8" w:rsidP="00E34664">
      <w:pPr>
        <w:pStyle w:val="ListParagraph"/>
        <w:numPr>
          <w:ilvl w:val="1"/>
          <w:numId w:val="29"/>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Odwołanie wnosi </w:t>
      </w:r>
      <w:r w:rsidR="00992E61" w:rsidRPr="00371C1F">
        <w:rPr>
          <w:rFonts w:ascii="Arial" w:hAnsi="Arial" w:cs="Arial"/>
          <w:color w:val="000000"/>
          <w:sz w:val="20"/>
          <w:szCs w:val="20"/>
        </w:rPr>
        <w:t>się</w:t>
      </w:r>
      <w:r w:rsidRPr="00371C1F">
        <w:rPr>
          <w:rFonts w:ascii="Arial" w:hAnsi="Arial" w:cs="Arial"/>
          <w:color w:val="000000"/>
          <w:sz w:val="20"/>
          <w:szCs w:val="20"/>
        </w:rPr>
        <w:t xml:space="preserve">̨ do Prezesa Krajowej Izby Odwoławczej w formie pisemnej albo w formie elektronicznej albo w postaci elektronicznej opatrzone podpisem zaufanym. </w:t>
      </w:r>
    </w:p>
    <w:p w14:paraId="58FFDF29" w14:textId="3872C388" w:rsidR="00300E68" w:rsidRPr="00371C1F" w:rsidRDefault="00416FD8" w:rsidP="00E34664">
      <w:pPr>
        <w:pStyle w:val="ListParagraph"/>
        <w:numPr>
          <w:ilvl w:val="1"/>
          <w:numId w:val="29"/>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Na orzeczenie Krajowej Izby Odwoławczej oraz postanowienie Prezesa Krajowej Izby Odwoławczej, o</w:t>
      </w:r>
      <w:r w:rsidR="00E21DE2" w:rsidRPr="00371C1F">
        <w:rPr>
          <w:rFonts w:ascii="Arial" w:hAnsi="Arial" w:cs="Arial"/>
          <w:color w:val="000000"/>
          <w:sz w:val="20"/>
          <w:szCs w:val="20"/>
        </w:rPr>
        <w:t> </w:t>
      </w:r>
      <w:r w:rsidR="00992E61" w:rsidRPr="00371C1F">
        <w:rPr>
          <w:rFonts w:ascii="Arial" w:hAnsi="Arial" w:cs="Arial"/>
          <w:color w:val="000000"/>
          <w:sz w:val="20"/>
          <w:szCs w:val="20"/>
        </w:rPr>
        <w:t>którym</w:t>
      </w:r>
      <w:r w:rsidRPr="00371C1F">
        <w:rPr>
          <w:rFonts w:ascii="Arial" w:hAnsi="Arial" w:cs="Arial"/>
          <w:color w:val="000000"/>
          <w:sz w:val="20"/>
          <w:szCs w:val="20"/>
        </w:rPr>
        <w:t xml:space="preserve"> mowa w art. 519 ust. 1 pzp, stronom oraz uczestnikom </w:t>
      </w:r>
      <w:r w:rsidR="00992E61" w:rsidRPr="00371C1F">
        <w:rPr>
          <w:rFonts w:ascii="Arial" w:hAnsi="Arial" w:cs="Arial"/>
          <w:color w:val="000000"/>
          <w:sz w:val="20"/>
          <w:szCs w:val="20"/>
        </w:rPr>
        <w:t>postepowania</w:t>
      </w:r>
      <w:r w:rsidRPr="00371C1F">
        <w:rPr>
          <w:rFonts w:ascii="Arial" w:hAnsi="Arial" w:cs="Arial"/>
          <w:color w:val="000000"/>
          <w:sz w:val="20"/>
          <w:szCs w:val="20"/>
        </w:rPr>
        <w:t xml:space="preserve"> odwoławczego przysługuje skarga do </w:t>
      </w:r>
      <w:r w:rsidR="00992E61" w:rsidRPr="00371C1F">
        <w:rPr>
          <w:rFonts w:ascii="Arial" w:hAnsi="Arial" w:cs="Arial"/>
          <w:color w:val="000000"/>
          <w:sz w:val="20"/>
          <w:szCs w:val="20"/>
        </w:rPr>
        <w:t>sadu</w:t>
      </w:r>
      <w:r w:rsidRPr="00371C1F">
        <w:rPr>
          <w:rFonts w:ascii="Arial" w:hAnsi="Arial" w:cs="Arial"/>
          <w:color w:val="000000"/>
          <w:sz w:val="20"/>
          <w:szCs w:val="20"/>
        </w:rPr>
        <w:t xml:space="preserve">. </w:t>
      </w:r>
      <w:r w:rsidR="00992E61" w:rsidRPr="00371C1F">
        <w:rPr>
          <w:rFonts w:ascii="Arial" w:hAnsi="Arial" w:cs="Arial"/>
          <w:color w:val="000000"/>
          <w:sz w:val="20"/>
          <w:szCs w:val="20"/>
        </w:rPr>
        <w:t>Skargę</w:t>
      </w:r>
      <w:r w:rsidRPr="00371C1F">
        <w:rPr>
          <w:rFonts w:ascii="Arial" w:hAnsi="Arial" w:cs="Arial"/>
          <w:color w:val="000000"/>
          <w:sz w:val="20"/>
          <w:szCs w:val="20"/>
        </w:rPr>
        <w:t xml:space="preserve">̨ wnosi </w:t>
      </w:r>
      <w:r w:rsidR="00992E61" w:rsidRPr="00371C1F">
        <w:rPr>
          <w:rFonts w:ascii="Arial" w:hAnsi="Arial" w:cs="Arial"/>
          <w:color w:val="000000"/>
          <w:sz w:val="20"/>
          <w:szCs w:val="20"/>
        </w:rPr>
        <w:t>się</w:t>
      </w:r>
      <w:r w:rsidRPr="00371C1F">
        <w:rPr>
          <w:rFonts w:ascii="Arial" w:hAnsi="Arial" w:cs="Arial"/>
          <w:color w:val="000000"/>
          <w:sz w:val="20"/>
          <w:szCs w:val="20"/>
        </w:rPr>
        <w:t xml:space="preserve">̨ do </w:t>
      </w:r>
      <w:r w:rsidR="00992E61" w:rsidRPr="00371C1F">
        <w:rPr>
          <w:rFonts w:ascii="Arial" w:hAnsi="Arial" w:cs="Arial"/>
          <w:color w:val="000000"/>
          <w:sz w:val="20"/>
          <w:szCs w:val="20"/>
        </w:rPr>
        <w:t>Sądu</w:t>
      </w:r>
      <w:r w:rsidRPr="00371C1F">
        <w:rPr>
          <w:rFonts w:ascii="Arial" w:hAnsi="Arial" w:cs="Arial"/>
          <w:color w:val="000000"/>
          <w:sz w:val="20"/>
          <w:szCs w:val="20"/>
        </w:rPr>
        <w:t xml:space="preserve"> </w:t>
      </w:r>
      <w:r w:rsidR="00992E61" w:rsidRPr="00371C1F">
        <w:rPr>
          <w:rFonts w:ascii="Arial" w:hAnsi="Arial" w:cs="Arial"/>
          <w:color w:val="000000"/>
          <w:sz w:val="20"/>
          <w:szCs w:val="20"/>
        </w:rPr>
        <w:t>Okręgowego</w:t>
      </w:r>
      <w:r w:rsidRPr="00371C1F">
        <w:rPr>
          <w:rFonts w:ascii="Arial" w:hAnsi="Arial" w:cs="Arial"/>
          <w:color w:val="000000"/>
          <w:sz w:val="20"/>
          <w:szCs w:val="20"/>
        </w:rPr>
        <w:t xml:space="preserve"> w Warszawie za </w:t>
      </w:r>
      <w:r w:rsidR="00992E61" w:rsidRPr="00371C1F">
        <w:rPr>
          <w:rFonts w:ascii="Arial" w:hAnsi="Arial" w:cs="Arial"/>
          <w:color w:val="000000"/>
          <w:sz w:val="20"/>
          <w:szCs w:val="20"/>
        </w:rPr>
        <w:t>pośrednictwem</w:t>
      </w:r>
      <w:r w:rsidRPr="00371C1F">
        <w:rPr>
          <w:rFonts w:ascii="Arial" w:hAnsi="Arial" w:cs="Arial"/>
          <w:color w:val="000000"/>
          <w:sz w:val="20"/>
          <w:szCs w:val="20"/>
        </w:rPr>
        <w:t xml:space="preserve"> Prezesa Krajowej Izby Odwoławczej. </w:t>
      </w:r>
    </w:p>
    <w:p w14:paraId="1C61B8E1" w14:textId="588F3C8E" w:rsidR="00416FD8" w:rsidRDefault="00416FD8" w:rsidP="00E34664">
      <w:pPr>
        <w:pStyle w:val="ListParagraph"/>
        <w:numPr>
          <w:ilvl w:val="1"/>
          <w:numId w:val="29"/>
        </w:numPr>
        <w:autoSpaceDE w:val="0"/>
        <w:autoSpaceDN w:val="0"/>
        <w:adjustRightInd w:val="0"/>
        <w:ind w:hanging="577"/>
        <w:jc w:val="both"/>
        <w:rPr>
          <w:rFonts w:ascii="Arial" w:hAnsi="Arial" w:cs="Arial"/>
          <w:color w:val="000000"/>
          <w:sz w:val="20"/>
          <w:szCs w:val="20"/>
        </w:rPr>
      </w:pPr>
      <w:r w:rsidRPr="00371C1F">
        <w:rPr>
          <w:rFonts w:ascii="Arial" w:hAnsi="Arial" w:cs="Arial"/>
          <w:color w:val="000000"/>
          <w:sz w:val="20"/>
          <w:szCs w:val="20"/>
        </w:rPr>
        <w:t xml:space="preserve">Szczegółowe informacje dotyczące środków ochrony prawnej określone są w Dziale IX „Środki ochrony prawnej” pzp. </w:t>
      </w:r>
    </w:p>
    <w:p w14:paraId="034EA8E1" w14:textId="67D42AA8" w:rsidR="00A8266A" w:rsidRPr="002F2FF7" w:rsidRDefault="00A8266A" w:rsidP="002F2FF7">
      <w:pPr>
        <w:autoSpaceDE w:val="0"/>
        <w:autoSpaceDN w:val="0"/>
        <w:adjustRightInd w:val="0"/>
        <w:jc w:val="both"/>
        <w:rPr>
          <w:rFonts w:ascii="Arial" w:hAnsi="Arial" w:cs="Arial"/>
          <w:color w:val="000000"/>
          <w:sz w:val="20"/>
          <w:szCs w:val="20"/>
        </w:rPr>
      </w:pPr>
    </w:p>
    <w:p w14:paraId="1CA863A0" w14:textId="61EA8D90" w:rsidR="00416FD8" w:rsidRPr="00371C1F" w:rsidRDefault="00992E61" w:rsidP="00371C1F">
      <w:pPr>
        <w:pStyle w:val="ListParagraph"/>
        <w:numPr>
          <w:ilvl w:val="0"/>
          <w:numId w:val="29"/>
        </w:numPr>
        <w:autoSpaceDE w:val="0"/>
        <w:autoSpaceDN w:val="0"/>
        <w:adjustRightInd w:val="0"/>
        <w:rPr>
          <w:rFonts w:ascii="Arial" w:hAnsi="Arial" w:cs="Arial"/>
          <w:b/>
          <w:bCs/>
          <w:color w:val="000000"/>
          <w:sz w:val="20"/>
          <w:szCs w:val="20"/>
        </w:rPr>
      </w:pPr>
      <w:r w:rsidRPr="00371C1F">
        <w:rPr>
          <w:rFonts w:ascii="Arial" w:hAnsi="Arial" w:cs="Arial"/>
          <w:b/>
          <w:bCs/>
          <w:color w:val="000000"/>
          <w:sz w:val="20"/>
          <w:szCs w:val="20"/>
          <w:u w:val="single"/>
        </w:rPr>
        <w:t>Załączniki do SWZ</w:t>
      </w:r>
      <w:r w:rsidRPr="00371C1F">
        <w:rPr>
          <w:rFonts w:ascii="Arial" w:hAnsi="Arial" w:cs="Arial"/>
          <w:b/>
          <w:bCs/>
          <w:color w:val="000000"/>
          <w:sz w:val="20"/>
          <w:szCs w:val="20"/>
        </w:rPr>
        <w:t xml:space="preserve">. </w:t>
      </w:r>
      <w:r w:rsidR="00416FD8" w:rsidRPr="00371C1F">
        <w:rPr>
          <w:rFonts w:ascii="Arial" w:hAnsi="Arial" w:cs="Arial"/>
          <w:color w:val="000000"/>
          <w:sz w:val="20"/>
          <w:szCs w:val="20"/>
        </w:rPr>
        <w:t xml:space="preserve">Integralną częścią niniejszej SWZ stanowią następujące załączniki: </w:t>
      </w:r>
    </w:p>
    <w:p w14:paraId="0302B22B" w14:textId="32500644" w:rsidR="00416FD8" w:rsidRPr="00371C1F" w:rsidRDefault="00416FD8"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Projekt umowy – Załącznik</w:t>
      </w:r>
      <w:r w:rsidR="008F74FD" w:rsidRPr="00371C1F">
        <w:rPr>
          <w:rFonts w:ascii="Arial" w:hAnsi="Arial" w:cs="Arial"/>
          <w:color w:val="000000"/>
          <w:sz w:val="20"/>
          <w:szCs w:val="20"/>
        </w:rPr>
        <w:t>i</w:t>
      </w:r>
      <w:r w:rsidRPr="00371C1F">
        <w:rPr>
          <w:rFonts w:ascii="Arial" w:hAnsi="Arial" w:cs="Arial"/>
          <w:color w:val="000000"/>
          <w:sz w:val="20"/>
          <w:szCs w:val="20"/>
        </w:rPr>
        <w:t xml:space="preserve"> </w:t>
      </w:r>
      <w:r w:rsidR="008F74FD" w:rsidRPr="00371C1F">
        <w:rPr>
          <w:rFonts w:ascii="Arial" w:hAnsi="Arial" w:cs="Arial"/>
          <w:color w:val="000000"/>
          <w:sz w:val="20"/>
          <w:szCs w:val="20"/>
        </w:rPr>
        <w:t>do SWZ.</w:t>
      </w:r>
      <w:r w:rsidR="00992E61" w:rsidRPr="00371C1F">
        <w:rPr>
          <w:rFonts w:ascii="Arial" w:hAnsi="Arial" w:cs="Arial"/>
          <w:color w:val="000000"/>
          <w:sz w:val="20"/>
          <w:szCs w:val="20"/>
        </w:rPr>
        <w:t>,</w:t>
      </w:r>
      <w:r w:rsidRPr="00371C1F">
        <w:rPr>
          <w:rFonts w:ascii="Arial" w:hAnsi="Arial" w:cs="Arial"/>
          <w:color w:val="000000"/>
          <w:sz w:val="20"/>
          <w:szCs w:val="20"/>
        </w:rPr>
        <w:t xml:space="preserve"> </w:t>
      </w:r>
    </w:p>
    <w:p w14:paraId="344619C5" w14:textId="52428668" w:rsidR="00663894" w:rsidRPr="00371C1F" w:rsidRDefault="00416FD8"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Formularz Ofertowy - Załącznik nr 2</w:t>
      </w:r>
      <w:r w:rsidR="003F65E6" w:rsidRPr="00371C1F">
        <w:rPr>
          <w:rFonts w:ascii="Arial" w:hAnsi="Arial" w:cs="Arial"/>
          <w:color w:val="000000"/>
          <w:sz w:val="20"/>
          <w:szCs w:val="20"/>
        </w:rPr>
        <w:t>,</w:t>
      </w:r>
    </w:p>
    <w:p w14:paraId="6F1C59FF" w14:textId="268E6CC0" w:rsidR="00416FD8" w:rsidRPr="00371C1F" w:rsidRDefault="00416FD8"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 xml:space="preserve">Oświadczenie o niepodleganiu wykluczeniu – Załącznik </w:t>
      </w:r>
      <w:r w:rsidR="003F65E6" w:rsidRPr="00371C1F">
        <w:rPr>
          <w:rFonts w:ascii="Arial" w:hAnsi="Arial" w:cs="Arial"/>
          <w:color w:val="000000"/>
          <w:sz w:val="20"/>
          <w:szCs w:val="20"/>
        </w:rPr>
        <w:t>n</w:t>
      </w:r>
      <w:r w:rsidRPr="00371C1F">
        <w:rPr>
          <w:rFonts w:ascii="Arial" w:hAnsi="Arial" w:cs="Arial"/>
          <w:color w:val="000000"/>
          <w:sz w:val="20"/>
          <w:szCs w:val="20"/>
        </w:rPr>
        <w:t>r 3</w:t>
      </w:r>
      <w:r w:rsidR="003F65E6" w:rsidRPr="00371C1F">
        <w:rPr>
          <w:rFonts w:ascii="Arial" w:hAnsi="Arial" w:cs="Arial"/>
          <w:color w:val="000000"/>
          <w:sz w:val="20"/>
          <w:szCs w:val="20"/>
        </w:rPr>
        <w:t>,</w:t>
      </w:r>
      <w:r w:rsidRPr="00371C1F">
        <w:rPr>
          <w:rFonts w:ascii="Arial" w:hAnsi="Arial" w:cs="Arial"/>
          <w:color w:val="000000"/>
          <w:sz w:val="20"/>
          <w:szCs w:val="20"/>
        </w:rPr>
        <w:t xml:space="preserve"> </w:t>
      </w:r>
    </w:p>
    <w:p w14:paraId="2DB58E50" w14:textId="4A5C710D" w:rsidR="00416FD8" w:rsidRPr="00371C1F" w:rsidRDefault="00410605"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Oświadczenie dotyczące udostepnienia zasobów</w:t>
      </w:r>
      <w:r w:rsidR="00416FD8" w:rsidRPr="00371C1F">
        <w:rPr>
          <w:rFonts w:ascii="Arial" w:hAnsi="Arial" w:cs="Arial"/>
          <w:color w:val="000000"/>
          <w:sz w:val="20"/>
          <w:szCs w:val="20"/>
        </w:rPr>
        <w:t xml:space="preserve"> - Załącznik nr </w:t>
      </w:r>
      <w:r w:rsidR="003F65E6" w:rsidRPr="00371C1F">
        <w:rPr>
          <w:rFonts w:ascii="Arial" w:hAnsi="Arial" w:cs="Arial"/>
          <w:color w:val="000000"/>
          <w:sz w:val="20"/>
          <w:szCs w:val="20"/>
        </w:rPr>
        <w:t xml:space="preserve">3A, </w:t>
      </w:r>
    </w:p>
    <w:p w14:paraId="5769E746" w14:textId="279D8273" w:rsidR="0092143D" w:rsidRPr="00371C1F" w:rsidRDefault="0092143D"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Oświadczenie wykonawców wspólnie ubiegających się o zamówienie - Załącznik nr 3B,</w:t>
      </w:r>
    </w:p>
    <w:p w14:paraId="31538FEF" w14:textId="0677849F" w:rsidR="00D72BD0" w:rsidRPr="00371C1F" w:rsidRDefault="003F65E6"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Oświadczenie o grupie kapitałowej – Załącznik nr 4,</w:t>
      </w:r>
    </w:p>
    <w:p w14:paraId="0F9C8F73" w14:textId="229C925D" w:rsidR="00D72BD0" w:rsidRPr="00371C1F" w:rsidRDefault="00D72BD0" w:rsidP="00371C1F">
      <w:pPr>
        <w:pStyle w:val="ListParagraph"/>
        <w:numPr>
          <w:ilvl w:val="0"/>
          <w:numId w:val="10"/>
        </w:numPr>
        <w:autoSpaceDE w:val="0"/>
        <w:autoSpaceDN w:val="0"/>
        <w:adjustRightInd w:val="0"/>
        <w:rPr>
          <w:rFonts w:ascii="Arial" w:hAnsi="Arial" w:cs="Arial"/>
          <w:color w:val="000000"/>
          <w:sz w:val="20"/>
          <w:szCs w:val="20"/>
        </w:rPr>
      </w:pPr>
      <w:bookmarkStart w:id="28" w:name="_Hlk99102857"/>
      <w:r w:rsidRPr="00371C1F">
        <w:rPr>
          <w:rFonts w:ascii="Arial" w:hAnsi="Arial" w:cs="Arial"/>
          <w:color w:val="000000"/>
          <w:sz w:val="20"/>
          <w:szCs w:val="20"/>
        </w:rPr>
        <w:t xml:space="preserve">Wykaz </w:t>
      </w:r>
      <w:r w:rsidR="007E1033" w:rsidRPr="00371C1F">
        <w:rPr>
          <w:rFonts w:ascii="Arial" w:hAnsi="Arial" w:cs="Arial"/>
          <w:color w:val="000000"/>
          <w:sz w:val="20"/>
          <w:szCs w:val="20"/>
        </w:rPr>
        <w:t>do</w:t>
      </w:r>
      <w:r w:rsidR="00FD75BB" w:rsidRPr="00371C1F">
        <w:rPr>
          <w:rFonts w:ascii="Arial" w:hAnsi="Arial" w:cs="Arial"/>
          <w:color w:val="000000"/>
          <w:sz w:val="20"/>
          <w:szCs w:val="20"/>
        </w:rPr>
        <w:t>ś</w:t>
      </w:r>
      <w:r w:rsidR="007E1033" w:rsidRPr="00371C1F">
        <w:rPr>
          <w:rFonts w:ascii="Arial" w:hAnsi="Arial" w:cs="Arial"/>
          <w:color w:val="000000"/>
          <w:sz w:val="20"/>
          <w:szCs w:val="20"/>
        </w:rPr>
        <w:t>wiad</w:t>
      </w:r>
      <w:r w:rsidR="00FD75BB" w:rsidRPr="00371C1F">
        <w:rPr>
          <w:rFonts w:ascii="Arial" w:hAnsi="Arial" w:cs="Arial"/>
          <w:color w:val="000000"/>
          <w:sz w:val="20"/>
          <w:szCs w:val="20"/>
        </w:rPr>
        <w:t>cz</w:t>
      </w:r>
      <w:r w:rsidR="007E1033" w:rsidRPr="00371C1F">
        <w:rPr>
          <w:rFonts w:ascii="Arial" w:hAnsi="Arial" w:cs="Arial"/>
          <w:color w:val="000000"/>
          <w:sz w:val="20"/>
          <w:szCs w:val="20"/>
        </w:rPr>
        <w:t>enia</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 Załącznik nr </w:t>
      </w:r>
      <w:r w:rsidR="00F144AF" w:rsidRPr="00371C1F">
        <w:rPr>
          <w:rFonts w:ascii="Arial" w:hAnsi="Arial" w:cs="Arial"/>
          <w:color w:val="000000"/>
          <w:sz w:val="20"/>
          <w:szCs w:val="20"/>
        </w:rPr>
        <w:t>5</w:t>
      </w:r>
      <w:r w:rsidRPr="00371C1F">
        <w:rPr>
          <w:rFonts w:ascii="Arial" w:hAnsi="Arial" w:cs="Arial"/>
          <w:color w:val="000000"/>
          <w:sz w:val="20"/>
          <w:szCs w:val="20"/>
        </w:rPr>
        <w:t>,</w:t>
      </w:r>
    </w:p>
    <w:bookmarkEnd w:id="28"/>
    <w:p w14:paraId="51028640" w14:textId="003AB518" w:rsidR="003E3CCC" w:rsidRPr="00371C1F" w:rsidRDefault="00FD75BB"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Wykaz osób</w:t>
      </w:r>
      <w:r w:rsidR="00634945" w:rsidRPr="00371C1F">
        <w:rPr>
          <w:rFonts w:ascii="Arial" w:hAnsi="Arial" w:cs="Arial"/>
          <w:color w:val="000000"/>
          <w:sz w:val="20"/>
          <w:szCs w:val="20"/>
        </w:rPr>
        <w:t xml:space="preserve"> </w:t>
      </w:r>
      <w:r w:rsidRPr="00371C1F">
        <w:rPr>
          <w:rFonts w:ascii="Arial" w:hAnsi="Arial" w:cs="Arial"/>
          <w:color w:val="000000"/>
          <w:sz w:val="20"/>
          <w:szCs w:val="20"/>
        </w:rPr>
        <w:t>- Załącznik nr 6</w:t>
      </w:r>
    </w:p>
    <w:p w14:paraId="75C6B239" w14:textId="05ACAEDF" w:rsidR="0039505A" w:rsidRPr="00371C1F" w:rsidRDefault="0039505A" w:rsidP="00371C1F">
      <w:pPr>
        <w:pStyle w:val="ListParagraph"/>
        <w:numPr>
          <w:ilvl w:val="0"/>
          <w:numId w:val="10"/>
        </w:numPr>
        <w:autoSpaceDE w:val="0"/>
        <w:autoSpaceDN w:val="0"/>
        <w:adjustRightInd w:val="0"/>
        <w:rPr>
          <w:rFonts w:ascii="Arial" w:hAnsi="Arial" w:cs="Arial"/>
          <w:color w:val="000000"/>
          <w:sz w:val="20"/>
          <w:szCs w:val="20"/>
        </w:rPr>
      </w:pPr>
      <w:r w:rsidRPr="00371C1F">
        <w:rPr>
          <w:rFonts w:ascii="Arial" w:hAnsi="Arial" w:cs="Arial"/>
          <w:color w:val="000000"/>
          <w:sz w:val="20"/>
          <w:szCs w:val="20"/>
        </w:rPr>
        <w:t>OPZ wraz z dokumentacją.</w:t>
      </w:r>
    </w:p>
    <w:p w14:paraId="56489E69" w14:textId="02670F8F" w:rsidR="006E0C4F" w:rsidRPr="00371C1F" w:rsidRDefault="00634945" w:rsidP="00371C1F">
      <w:pPr>
        <w:pStyle w:val="Default"/>
        <w:ind w:left="4956" w:firstLine="708"/>
        <w:rPr>
          <w:rFonts w:ascii="Arial" w:hAnsi="Arial" w:cs="Arial"/>
          <w:b/>
          <w:bCs/>
          <w:color w:val="auto"/>
          <w:sz w:val="20"/>
          <w:szCs w:val="20"/>
        </w:rPr>
      </w:pPr>
      <w:r w:rsidRPr="00371C1F">
        <w:rPr>
          <w:rFonts w:ascii="Arial" w:hAnsi="Arial" w:cs="Arial"/>
          <w:b/>
          <w:bCs/>
          <w:color w:val="auto"/>
          <w:sz w:val="20"/>
          <w:szCs w:val="20"/>
        </w:rPr>
        <w:t xml:space="preserve"> </w:t>
      </w:r>
    </w:p>
    <w:p w14:paraId="6F5FCF99" w14:textId="49AC0B5B" w:rsidR="006E0C4F" w:rsidRPr="00371C1F" w:rsidRDefault="006E0C4F" w:rsidP="00371C1F">
      <w:pPr>
        <w:pStyle w:val="Default"/>
        <w:ind w:left="7080" w:firstLine="708"/>
        <w:rPr>
          <w:rFonts w:ascii="Arial" w:hAnsi="Arial" w:cs="Arial"/>
          <w:b/>
          <w:bCs/>
          <w:color w:val="auto"/>
          <w:sz w:val="20"/>
          <w:szCs w:val="20"/>
        </w:rPr>
      </w:pPr>
    </w:p>
    <w:p w14:paraId="683C75C0" w14:textId="727E42D4" w:rsidR="006E0C4F" w:rsidRPr="00371C1F" w:rsidRDefault="006E0C4F" w:rsidP="00371C1F">
      <w:pPr>
        <w:pStyle w:val="Default"/>
        <w:ind w:left="7080" w:firstLine="708"/>
        <w:rPr>
          <w:rFonts w:ascii="Arial" w:hAnsi="Arial" w:cs="Arial"/>
          <w:b/>
          <w:bCs/>
          <w:color w:val="auto"/>
          <w:sz w:val="20"/>
          <w:szCs w:val="20"/>
        </w:rPr>
      </w:pPr>
    </w:p>
    <w:p w14:paraId="70D6B76C" w14:textId="7847A68A" w:rsidR="006E0C4F" w:rsidRPr="00371C1F" w:rsidRDefault="006E0C4F" w:rsidP="00371C1F">
      <w:pPr>
        <w:pStyle w:val="Default"/>
        <w:ind w:left="7080" w:firstLine="708"/>
        <w:rPr>
          <w:rFonts w:ascii="Arial" w:hAnsi="Arial" w:cs="Arial"/>
          <w:b/>
          <w:bCs/>
          <w:color w:val="auto"/>
          <w:sz w:val="20"/>
          <w:szCs w:val="20"/>
        </w:rPr>
      </w:pPr>
    </w:p>
    <w:p w14:paraId="06E829F7" w14:textId="77777777" w:rsidR="00775997" w:rsidRPr="00371C1F" w:rsidRDefault="00775997" w:rsidP="00371C1F">
      <w:pPr>
        <w:pStyle w:val="Default"/>
        <w:ind w:left="7080" w:firstLine="708"/>
        <w:rPr>
          <w:rFonts w:ascii="Arial" w:hAnsi="Arial" w:cs="Arial"/>
          <w:b/>
          <w:bCs/>
          <w:color w:val="auto"/>
          <w:sz w:val="20"/>
          <w:szCs w:val="20"/>
        </w:rPr>
      </w:pPr>
    </w:p>
    <w:p w14:paraId="44ED052B" w14:textId="77777777" w:rsidR="00775997" w:rsidRPr="00371C1F" w:rsidRDefault="00775997" w:rsidP="00371C1F">
      <w:pPr>
        <w:pStyle w:val="Default"/>
        <w:ind w:left="7080" w:firstLine="708"/>
        <w:rPr>
          <w:rFonts w:ascii="Arial" w:hAnsi="Arial" w:cs="Arial"/>
          <w:b/>
          <w:bCs/>
          <w:color w:val="auto"/>
          <w:sz w:val="20"/>
          <w:szCs w:val="20"/>
        </w:rPr>
      </w:pPr>
    </w:p>
    <w:p w14:paraId="26B8CDC3" w14:textId="77777777" w:rsidR="00775997" w:rsidRPr="00371C1F" w:rsidRDefault="00775997" w:rsidP="00371C1F">
      <w:pPr>
        <w:pStyle w:val="Default"/>
        <w:ind w:left="7080" w:firstLine="708"/>
        <w:rPr>
          <w:rFonts w:ascii="Arial" w:hAnsi="Arial" w:cs="Arial"/>
          <w:b/>
          <w:bCs/>
          <w:color w:val="auto"/>
          <w:sz w:val="20"/>
          <w:szCs w:val="20"/>
        </w:rPr>
      </w:pPr>
    </w:p>
    <w:p w14:paraId="7E3A8A29" w14:textId="77777777" w:rsidR="00775997" w:rsidRPr="00371C1F" w:rsidRDefault="00775997" w:rsidP="00371C1F">
      <w:pPr>
        <w:pStyle w:val="Default"/>
        <w:ind w:left="7080" w:firstLine="708"/>
        <w:rPr>
          <w:rFonts w:ascii="Arial" w:hAnsi="Arial" w:cs="Arial"/>
          <w:b/>
          <w:bCs/>
          <w:color w:val="auto"/>
          <w:sz w:val="20"/>
          <w:szCs w:val="20"/>
        </w:rPr>
      </w:pPr>
    </w:p>
    <w:p w14:paraId="111F2A0F" w14:textId="77777777" w:rsidR="00775997" w:rsidRPr="00371C1F" w:rsidRDefault="00775997" w:rsidP="00371C1F">
      <w:pPr>
        <w:pStyle w:val="Default"/>
        <w:ind w:left="7080" w:firstLine="708"/>
        <w:rPr>
          <w:rFonts w:ascii="Arial" w:hAnsi="Arial" w:cs="Arial"/>
          <w:b/>
          <w:bCs/>
          <w:color w:val="auto"/>
          <w:sz w:val="20"/>
          <w:szCs w:val="20"/>
        </w:rPr>
      </w:pPr>
    </w:p>
    <w:p w14:paraId="70F01AAC" w14:textId="77777777" w:rsidR="00775997" w:rsidRPr="00371C1F" w:rsidRDefault="00775997" w:rsidP="00371C1F">
      <w:pPr>
        <w:pStyle w:val="Default"/>
        <w:ind w:left="7080" w:firstLine="708"/>
        <w:rPr>
          <w:rFonts w:ascii="Arial" w:hAnsi="Arial" w:cs="Arial"/>
          <w:b/>
          <w:bCs/>
          <w:color w:val="auto"/>
          <w:sz w:val="20"/>
          <w:szCs w:val="20"/>
        </w:rPr>
      </w:pPr>
    </w:p>
    <w:p w14:paraId="0DDC1AC2" w14:textId="77777777" w:rsidR="00775997" w:rsidRPr="00371C1F" w:rsidRDefault="00775997" w:rsidP="00371C1F">
      <w:pPr>
        <w:pStyle w:val="Default"/>
        <w:ind w:left="7080" w:firstLine="708"/>
        <w:rPr>
          <w:rFonts w:ascii="Arial" w:hAnsi="Arial" w:cs="Arial"/>
          <w:b/>
          <w:bCs/>
          <w:color w:val="auto"/>
          <w:sz w:val="20"/>
          <w:szCs w:val="20"/>
        </w:rPr>
      </w:pPr>
    </w:p>
    <w:p w14:paraId="75A0E629" w14:textId="77777777" w:rsidR="00775997" w:rsidRPr="00371C1F" w:rsidRDefault="00775997" w:rsidP="00371C1F">
      <w:pPr>
        <w:pStyle w:val="Default"/>
        <w:ind w:left="7080" w:firstLine="708"/>
        <w:rPr>
          <w:rFonts w:ascii="Arial" w:hAnsi="Arial" w:cs="Arial"/>
          <w:b/>
          <w:bCs/>
          <w:color w:val="auto"/>
          <w:sz w:val="20"/>
          <w:szCs w:val="20"/>
        </w:rPr>
      </w:pPr>
    </w:p>
    <w:p w14:paraId="064407AA" w14:textId="77777777" w:rsidR="00775997" w:rsidRPr="00371C1F" w:rsidRDefault="00775997" w:rsidP="00371C1F">
      <w:pPr>
        <w:pStyle w:val="Default"/>
        <w:ind w:left="7080" w:firstLine="708"/>
        <w:rPr>
          <w:rFonts w:ascii="Arial" w:hAnsi="Arial" w:cs="Arial"/>
          <w:b/>
          <w:bCs/>
          <w:color w:val="auto"/>
          <w:sz w:val="20"/>
          <w:szCs w:val="20"/>
        </w:rPr>
      </w:pPr>
    </w:p>
    <w:p w14:paraId="015EBA27" w14:textId="77777777" w:rsidR="00775997" w:rsidRPr="00371C1F" w:rsidRDefault="00775997" w:rsidP="00371C1F">
      <w:pPr>
        <w:pStyle w:val="Default"/>
        <w:ind w:left="7080" w:firstLine="708"/>
        <w:rPr>
          <w:rFonts w:ascii="Arial" w:hAnsi="Arial" w:cs="Arial"/>
          <w:b/>
          <w:bCs/>
          <w:color w:val="auto"/>
          <w:sz w:val="20"/>
          <w:szCs w:val="20"/>
        </w:rPr>
      </w:pPr>
    </w:p>
    <w:p w14:paraId="79C8D987" w14:textId="77777777" w:rsidR="00775997" w:rsidRPr="00371C1F" w:rsidRDefault="00775997" w:rsidP="00371C1F">
      <w:pPr>
        <w:pStyle w:val="Default"/>
        <w:ind w:left="7080" w:firstLine="708"/>
        <w:rPr>
          <w:rFonts w:ascii="Arial" w:hAnsi="Arial" w:cs="Arial"/>
          <w:b/>
          <w:bCs/>
          <w:color w:val="auto"/>
          <w:sz w:val="20"/>
          <w:szCs w:val="20"/>
        </w:rPr>
      </w:pPr>
    </w:p>
    <w:p w14:paraId="2F330C61" w14:textId="77777777" w:rsidR="00775997" w:rsidRDefault="00775997" w:rsidP="00371C1F">
      <w:pPr>
        <w:pStyle w:val="Default"/>
        <w:ind w:left="7080" w:firstLine="708"/>
        <w:rPr>
          <w:rFonts w:ascii="Arial" w:hAnsi="Arial" w:cs="Arial"/>
          <w:b/>
          <w:bCs/>
          <w:color w:val="auto"/>
          <w:sz w:val="20"/>
          <w:szCs w:val="20"/>
        </w:rPr>
      </w:pPr>
    </w:p>
    <w:p w14:paraId="75205B61" w14:textId="77777777" w:rsidR="00A8266A" w:rsidRDefault="00A8266A" w:rsidP="00371C1F">
      <w:pPr>
        <w:pStyle w:val="Default"/>
        <w:ind w:left="7080" w:firstLine="708"/>
        <w:rPr>
          <w:rFonts w:ascii="Arial" w:hAnsi="Arial" w:cs="Arial"/>
          <w:b/>
          <w:bCs/>
          <w:color w:val="auto"/>
          <w:sz w:val="20"/>
          <w:szCs w:val="20"/>
        </w:rPr>
      </w:pPr>
    </w:p>
    <w:p w14:paraId="463C5921" w14:textId="77777777" w:rsidR="00A8266A" w:rsidRDefault="00A8266A" w:rsidP="00371C1F">
      <w:pPr>
        <w:pStyle w:val="Default"/>
        <w:ind w:left="7080" w:firstLine="708"/>
        <w:rPr>
          <w:rFonts w:ascii="Arial" w:hAnsi="Arial" w:cs="Arial"/>
          <w:b/>
          <w:bCs/>
          <w:color w:val="auto"/>
          <w:sz w:val="20"/>
          <w:szCs w:val="20"/>
        </w:rPr>
      </w:pPr>
    </w:p>
    <w:p w14:paraId="2F0474E1" w14:textId="77777777" w:rsidR="00A8266A" w:rsidRDefault="00A8266A" w:rsidP="00371C1F">
      <w:pPr>
        <w:pStyle w:val="Default"/>
        <w:ind w:left="7080" w:firstLine="708"/>
        <w:rPr>
          <w:rFonts w:ascii="Arial" w:hAnsi="Arial" w:cs="Arial"/>
          <w:b/>
          <w:bCs/>
          <w:color w:val="auto"/>
          <w:sz w:val="20"/>
          <w:szCs w:val="20"/>
        </w:rPr>
      </w:pPr>
    </w:p>
    <w:p w14:paraId="21BFE295" w14:textId="77777777" w:rsidR="00A8266A" w:rsidRDefault="00A8266A" w:rsidP="00371C1F">
      <w:pPr>
        <w:pStyle w:val="Default"/>
        <w:ind w:left="7080" w:firstLine="708"/>
        <w:rPr>
          <w:rFonts w:ascii="Arial" w:hAnsi="Arial" w:cs="Arial"/>
          <w:b/>
          <w:bCs/>
          <w:color w:val="auto"/>
          <w:sz w:val="20"/>
          <w:szCs w:val="20"/>
        </w:rPr>
      </w:pPr>
    </w:p>
    <w:p w14:paraId="7369B1F5" w14:textId="77777777" w:rsidR="00A8266A" w:rsidRDefault="00A8266A" w:rsidP="00371C1F">
      <w:pPr>
        <w:pStyle w:val="Default"/>
        <w:ind w:left="7080" w:firstLine="708"/>
        <w:rPr>
          <w:rFonts w:ascii="Arial" w:hAnsi="Arial" w:cs="Arial"/>
          <w:b/>
          <w:bCs/>
          <w:color w:val="auto"/>
          <w:sz w:val="20"/>
          <w:szCs w:val="20"/>
        </w:rPr>
      </w:pPr>
    </w:p>
    <w:p w14:paraId="1133BFCC" w14:textId="77777777" w:rsidR="00A8266A" w:rsidRDefault="00A8266A" w:rsidP="00371C1F">
      <w:pPr>
        <w:pStyle w:val="Default"/>
        <w:ind w:left="7080" w:firstLine="708"/>
        <w:rPr>
          <w:rFonts w:ascii="Arial" w:hAnsi="Arial" w:cs="Arial"/>
          <w:b/>
          <w:bCs/>
          <w:color w:val="auto"/>
          <w:sz w:val="20"/>
          <w:szCs w:val="20"/>
        </w:rPr>
      </w:pPr>
    </w:p>
    <w:p w14:paraId="1F77D4BD" w14:textId="77777777" w:rsidR="00A8266A" w:rsidRDefault="00A8266A" w:rsidP="00371C1F">
      <w:pPr>
        <w:pStyle w:val="Default"/>
        <w:ind w:left="7080" w:firstLine="708"/>
        <w:rPr>
          <w:rFonts w:ascii="Arial" w:hAnsi="Arial" w:cs="Arial"/>
          <w:b/>
          <w:bCs/>
          <w:color w:val="auto"/>
          <w:sz w:val="20"/>
          <w:szCs w:val="20"/>
        </w:rPr>
      </w:pPr>
    </w:p>
    <w:p w14:paraId="6D8CD7CD" w14:textId="77777777" w:rsidR="00A8266A" w:rsidRDefault="00A8266A" w:rsidP="00371C1F">
      <w:pPr>
        <w:pStyle w:val="Default"/>
        <w:ind w:left="7080" w:firstLine="708"/>
        <w:rPr>
          <w:rFonts w:ascii="Arial" w:hAnsi="Arial" w:cs="Arial"/>
          <w:b/>
          <w:bCs/>
          <w:color w:val="auto"/>
          <w:sz w:val="20"/>
          <w:szCs w:val="20"/>
        </w:rPr>
      </w:pPr>
    </w:p>
    <w:p w14:paraId="5AC8B249" w14:textId="77777777" w:rsidR="00A8266A" w:rsidRDefault="00A8266A" w:rsidP="00371C1F">
      <w:pPr>
        <w:pStyle w:val="Default"/>
        <w:ind w:left="7080" w:firstLine="708"/>
        <w:rPr>
          <w:rFonts w:ascii="Arial" w:hAnsi="Arial" w:cs="Arial"/>
          <w:b/>
          <w:bCs/>
          <w:color w:val="auto"/>
          <w:sz w:val="20"/>
          <w:szCs w:val="20"/>
        </w:rPr>
      </w:pPr>
    </w:p>
    <w:p w14:paraId="134563A1" w14:textId="03064969" w:rsidR="00C522B0" w:rsidRPr="00371C1F" w:rsidRDefault="00E8130B" w:rsidP="00371C1F">
      <w:pPr>
        <w:pStyle w:val="Default"/>
        <w:ind w:left="7080"/>
        <w:rPr>
          <w:rFonts w:ascii="Arial" w:hAnsi="Arial" w:cs="Arial"/>
          <w:color w:val="auto"/>
          <w:sz w:val="20"/>
          <w:szCs w:val="20"/>
        </w:rPr>
      </w:pPr>
      <w:r w:rsidRPr="00371C1F">
        <w:rPr>
          <w:rFonts w:ascii="Arial" w:hAnsi="Arial" w:cs="Arial"/>
          <w:b/>
          <w:bCs/>
          <w:color w:val="auto"/>
          <w:sz w:val="20"/>
          <w:szCs w:val="20"/>
        </w:rPr>
        <w:t>Za</w:t>
      </w:r>
      <w:r w:rsidR="00C522B0" w:rsidRPr="00371C1F">
        <w:rPr>
          <w:rFonts w:ascii="Arial" w:hAnsi="Arial" w:cs="Arial"/>
          <w:b/>
          <w:bCs/>
          <w:color w:val="auto"/>
          <w:sz w:val="20"/>
          <w:szCs w:val="20"/>
        </w:rPr>
        <w:t>łącznik nr 2 do SWZ</w:t>
      </w:r>
    </w:p>
    <w:p w14:paraId="680BCF9C" w14:textId="77777777" w:rsidR="00C522B0" w:rsidRPr="00371C1F" w:rsidRDefault="00C522B0" w:rsidP="00371C1F">
      <w:pPr>
        <w:pStyle w:val="Default"/>
        <w:ind w:left="4956" w:firstLine="708"/>
        <w:rPr>
          <w:rFonts w:ascii="Arial" w:hAnsi="Arial" w:cs="Arial"/>
          <w:b/>
          <w:bCs/>
          <w:color w:val="auto"/>
          <w:sz w:val="20"/>
          <w:szCs w:val="20"/>
        </w:rPr>
      </w:pPr>
    </w:p>
    <w:p w14:paraId="4E5DF986" w14:textId="77777777" w:rsidR="005138C3" w:rsidRPr="00371C1F" w:rsidRDefault="005138C3" w:rsidP="00371C1F">
      <w:pPr>
        <w:pStyle w:val="Default"/>
        <w:ind w:left="4956" w:firstLine="708"/>
        <w:rPr>
          <w:rFonts w:ascii="Arial" w:hAnsi="Arial" w:cs="Arial"/>
          <w:b/>
          <w:bCs/>
          <w:color w:val="auto"/>
          <w:sz w:val="20"/>
          <w:szCs w:val="20"/>
        </w:rPr>
      </w:pPr>
    </w:p>
    <w:p w14:paraId="28286F63" w14:textId="77777777" w:rsidR="00C522B0" w:rsidRPr="00371C1F" w:rsidRDefault="00C522B0" w:rsidP="00371C1F">
      <w:pPr>
        <w:pStyle w:val="Default"/>
        <w:ind w:left="4956" w:firstLine="708"/>
        <w:rPr>
          <w:rFonts w:ascii="Arial" w:hAnsi="Arial" w:cs="Arial"/>
          <w:b/>
          <w:bCs/>
          <w:color w:val="auto"/>
          <w:sz w:val="20"/>
          <w:szCs w:val="20"/>
        </w:rPr>
      </w:pPr>
      <w:r w:rsidRPr="00371C1F">
        <w:rPr>
          <w:rFonts w:ascii="Arial" w:hAnsi="Arial" w:cs="Arial"/>
          <w:b/>
          <w:bCs/>
          <w:color w:val="auto"/>
          <w:sz w:val="20"/>
          <w:szCs w:val="20"/>
        </w:rPr>
        <w:t>Zamawiający:</w:t>
      </w:r>
    </w:p>
    <w:p w14:paraId="3245E908" w14:textId="0359F395" w:rsidR="00C522B0" w:rsidRPr="00371C1F" w:rsidRDefault="00C522B0" w:rsidP="00371C1F">
      <w:pPr>
        <w:pStyle w:val="Default"/>
        <w:ind w:left="5670" w:hanging="6"/>
        <w:rPr>
          <w:rFonts w:ascii="Arial" w:hAnsi="Arial" w:cs="Arial"/>
          <w:color w:val="auto"/>
          <w:sz w:val="20"/>
          <w:szCs w:val="20"/>
        </w:rPr>
      </w:pPr>
      <w:bookmarkStart w:id="29" w:name="_Hlk59009650"/>
      <w:r w:rsidRPr="00371C1F">
        <w:rPr>
          <w:rFonts w:ascii="Arial" w:hAnsi="Arial" w:cs="Arial"/>
          <w:color w:val="auto"/>
          <w:sz w:val="20"/>
          <w:szCs w:val="20"/>
        </w:rPr>
        <w:t>Burmistrz Siechnic</w:t>
      </w:r>
      <w:r w:rsidRPr="00371C1F">
        <w:rPr>
          <w:rFonts w:ascii="Arial" w:hAnsi="Arial" w:cs="Arial"/>
          <w:color w:val="auto"/>
          <w:sz w:val="20"/>
          <w:szCs w:val="20"/>
        </w:rPr>
        <w:tab/>
      </w:r>
      <w:r w:rsidRPr="00371C1F">
        <w:rPr>
          <w:rFonts w:ascii="Arial" w:hAnsi="Arial" w:cs="Arial"/>
          <w:color w:val="auto"/>
          <w:sz w:val="20"/>
          <w:szCs w:val="20"/>
        </w:rPr>
        <w:tab/>
      </w:r>
      <w:r w:rsidRPr="00371C1F">
        <w:rPr>
          <w:rFonts w:ascii="Arial" w:hAnsi="Arial" w:cs="Arial"/>
          <w:color w:val="auto"/>
          <w:sz w:val="20"/>
          <w:szCs w:val="20"/>
        </w:rPr>
        <w:tab/>
      </w:r>
      <w:r w:rsidR="00364C9D" w:rsidRPr="00371C1F">
        <w:rPr>
          <w:rFonts w:ascii="Arial" w:hAnsi="Arial" w:cs="Arial"/>
          <w:color w:val="auto"/>
          <w:sz w:val="20"/>
          <w:szCs w:val="20"/>
        </w:rPr>
        <w:br/>
      </w:r>
      <w:r w:rsidRPr="00371C1F">
        <w:rPr>
          <w:rFonts w:ascii="Arial" w:hAnsi="Arial" w:cs="Arial"/>
          <w:color w:val="auto"/>
          <w:sz w:val="20"/>
          <w:szCs w:val="20"/>
        </w:rPr>
        <w:t>ul. Jana Pawła II 12</w:t>
      </w:r>
    </w:p>
    <w:p w14:paraId="0CFA73E0" w14:textId="43BF9A94" w:rsidR="00C522B0" w:rsidRPr="00371C1F" w:rsidRDefault="00C522B0" w:rsidP="00371C1F">
      <w:pPr>
        <w:pStyle w:val="Default"/>
        <w:ind w:left="4956" w:firstLine="708"/>
        <w:rPr>
          <w:rFonts w:ascii="Arial" w:hAnsi="Arial" w:cs="Arial"/>
          <w:color w:val="auto"/>
          <w:sz w:val="20"/>
          <w:szCs w:val="20"/>
        </w:rPr>
      </w:pPr>
      <w:r w:rsidRPr="00371C1F">
        <w:rPr>
          <w:rFonts w:ascii="Arial" w:hAnsi="Arial" w:cs="Arial"/>
          <w:color w:val="auto"/>
          <w:sz w:val="20"/>
          <w:szCs w:val="20"/>
        </w:rPr>
        <w:t>55 – 011 Siechnice</w:t>
      </w:r>
      <w:bookmarkEnd w:id="29"/>
    </w:p>
    <w:p w14:paraId="3859A657" w14:textId="77777777" w:rsidR="00C37064" w:rsidRPr="00371C1F" w:rsidRDefault="00C37064" w:rsidP="00371C1F">
      <w:pPr>
        <w:pStyle w:val="Default"/>
        <w:ind w:left="4956" w:firstLine="708"/>
        <w:rPr>
          <w:rFonts w:ascii="Arial" w:hAnsi="Arial" w:cs="Arial"/>
          <w:color w:val="auto"/>
          <w:sz w:val="20"/>
          <w:szCs w:val="20"/>
        </w:rPr>
      </w:pPr>
    </w:p>
    <w:p w14:paraId="7F3C13F1" w14:textId="77777777" w:rsidR="00C522B0" w:rsidRPr="00371C1F" w:rsidRDefault="00C522B0" w:rsidP="00371C1F">
      <w:pPr>
        <w:pStyle w:val="Default"/>
        <w:ind w:left="2832" w:firstLine="708"/>
        <w:rPr>
          <w:rFonts w:ascii="Arial" w:hAnsi="Arial" w:cs="Arial"/>
          <w:color w:val="auto"/>
          <w:sz w:val="20"/>
          <w:szCs w:val="20"/>
        </w:rPr>
      </w:pPr>
      <w:r w:rsidRPr="00371C1F">
        <w:rPr>
          <w:rFonts w:ascii="Arial" w:hAnsi="Arial" w:cs="Arial"/>
          <w:b/>
          <w:bCs/>
          <w:color w:val="auto"/>
          <w:sz w:val="20"/>
          <w:szCs w:val="20"/>
        </w:rPr>
        <w:t>FORMULARZ OFERTY</w:t>
      </w:r>
    </w:p>
    <w:p w14:paraId="3ED5EDE6"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Ja/my* niżej podpisani:</w:t>
      </w:r>
    </w:p>
    <w:p w14:paraId="30147961"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w:t>
      </w:r>
    </w:p>
    <w:p w14:paraId="29C6614F" w14:textId="42BFB1EF" w:rsidR="00C522B0" w:rsidRPr="00371C1F" w:rsidRDefault="00C522B0" w:rsidP="00371C1F">
      <w:pPr>
        <w:pStyle w:val="Default"/>
        <w:rPr>
          <w:rFonts w:ascii="Arial" w:hAnsi="Arial" w:cs="Arial"/>
          <w:color w:val="auto"/>
          <w:sz w:val="20"/>
          <w:szCs w:val="20"/>
        </w:rPr>
      </w:pPr>
      <w:r w:rsidRPr="00371C1F">
        <w:rPr>
          <w:rFonts w:ascii="Arial" w:hAnsi="Arial" w:cs="Arial"/>
          <w:i/>
          <w:iCs/>
          <w:color w:val="auto"/>
          <w:sz w:val="20"/>
          <w:szCs w:val="20"/>
        </w:rPr>
        <w:t>(imię, nazwisko, stanowisko/podstawa do reprezentacji)</w:t>
      </w:r>
    </w:p>
    <w:p w14:paraId="30D1F6DB" w14:textId="77777777" w:rsidR="00B71EDA" w:rsidRPr="00371C1F" w:rsidRDefault="00B71EDA" w:rsidP="00371C1F">
      <w:pPr>
        <w:pStyle w:val="Default"/>
        <w:rPr>
          <w:rFonts w:ascii="Arial" w:hAnsi="Arial" w:cs="Arial"/>
          <w:color w:val="auto"/>
          <w:sz w:val="20"/>
          <w:szCs w:val="20"/>
        </w:rPr>
      </w:pPr>
    </w:p>
    <w:p w14:paraId="3A8FE020" w14:textId="4F19EE26"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działając w imieniu i na rzecz:</w:t>
      </w:r>
    </w:p>
    <w:p w14:paraId="3C960FF4"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w:t>
      </w:r>
    </w:p>
    <w:p w14:paraId="63EEE5CB"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w:t>
      </w:r>
    </w:p>
    <w:p w14:paraId="5EF29B00" w14:textId="77777777" w:rsidR="00C522B0" w:rsidRPr="00371C1F" w:rsidRDefault="00C522B0" w:rsidP="00371C1F">
      <w:pPr>
        <w:pStyle w:val="Default"/>
        <w:rPr>
          <w:rFonts w:ascii="Arial" w:hAnsi="Arial" w:cs="Arial"/>
          <w:color w:val="auto"/>
          <w:sz w:val="20"/>
          <w:szCs w:val="20"/>
        </w:rPr>
      </w:pPr>
      <w:r w:rsidRPr="00371C1F">
        <w:rPr>
          <w:rFonts w:ascii="Arial" w:hAnsi="Arial" w:cs="Arial"/>
          <w:i/>
          <w:iCs/>
          <w:color w:val="auto"/>
          <w:sz w:val="20"/>
          <w:szCs w:val="20"/>
        </w:rPr>
        <w:t>(pełna nazwa Wykonawcy/Wykonawców w przypadku wykonawców wspólnie ubiegających się o udzielenie zamówienia)</w:t>
      </w:r>
    </w:p>
    <w:p w14:paraId="1C312B50" w14:textId="77777777" w:rsidR="00C522B0" w:rsidRPr="00371C1F" w:rsidRDefault="00C522B0" w:rsidP="00371C1F">
      <w:pPr>
        <w:pStyle w:val="Default"/>
        <w:rPr>
          <w:rFonts w:ascii="Arial" w:hAnsi="Arial" w:cs="Arial"/>
          <w:color w:val="auto"/>
          <w:sz w:val="20"/>
          <w:szCs w:val="20"/>
        </w:rPr>
      </w:pPr>
    </w:p>
    <w:p w14:paraId="7516567D" w14:textId="309DB453"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Adres:……………………………………………</w:t>
      </w:r>
      <w:r w:rsidR="00634945" w:rsidRPr="00371C1F">
        <w:rPr>
          <w:rFonts w:ascii="Arial" w:hAnsi="Arial" w:cs="Arial"/>
          <w:color w:val="auto"/>
          <w:sz w:val="20"/>
          <w:szCs w:val="20"/>
        </w:rPr>
        <w:t xml:space="preserve"> </w:t>
      </w:r>
      <w:r w:rsidR="00650622" w:rsidRPr="00371C1F">
        <w:rPr>
          <w:rFonts w:ascii="Arial" w:hAnsi="Arial" w:cs="Arial"/>
          <w:color w:val="auto"/>
          <w:sz w:val="20"/>
          <w:szCs w:val="20"/>
        </w:rPr>
        <w:t>Wojewód</w:t>
      </w:r>
      <w:r w:rsidR="00264BAF" w:rsidRPr="00371C1F">
        <w:rPr>
          <w:rFonts w:ascii="Arial" w:hAnsi="Arial" w:cs="Arial"/>
          <w:color w:val="auto"/>
          <w:sz w:val="20"/>
          <w:szCs w:val="20"/>
        </w:rPr>
        <w:t>z</w:t>
      </w:r>
      <w:r w:rsidR="00650622" w:rsidRPr="00371C1F">
        <w:rPr>
          <w:rFonts w:ascii="Arial" w:hAnsi="Arial" w:cs="Arial"/>
          <w:color w:val="auto"/>
          <w:sz w:val="20"/>
          <w:szCs w:val="20"/>
        </w:rPr>
        <w:t>two:…………………………………………….</w:t>
      </w:r>
    </w:p>
    <w:p w14:paraId="7500EA66" w14:textId="77777777" w:rsidR="00C522B0" w:rsidRPr="00371C1F" w:rsidRDefault="00C522B0" w:rsidP="00371C1F">
      <w:pPr>
        <w:pStyle w:val="Default"/>
        <w:rPr>
          <w:rFonts w:ascii="Arial" w:hAnsi="Arial" w:cs="Arial"/>
          <w:color w:val="auto"/>
          <w:sz w:val="20"/>
          <w:szCs w:val="20"/>
        </w:rPr>
      </w:pPr>
    </w:p>
    <w:p w14:paraId="42FD4FBB" w14:textId="46E08E6C" w:rsidR="001B7385"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REGON…….………………………………..</w:t>
      </w:r>
      <w:r w:rsidR="001B7385" w:rsidRPr="00371C1F">
        <w:rPr>
          <w:rFonts w:ascii="Arial" w:hAnsi="Arial" w:cs="Arial"/>
          <w:color w:val="auto"/>
          <w:sz w:val="20"/>
          <w:szCs w:val="20"/>
        </w:rPr>
        <w:t>,</w:t>
      </w:r>
      <w:r w:rsidR="00634945" w:rsidRPr="00371C1F">
        <w:rPr>
          <w:rFonts w:ascii="Arial" w:hAnsi="Arial" w:cs="Arial"/>
          <w:color w:val="auto"/>
          <w:sz w:val="20"/>
          <w:szCs w:val="20"/>
        </w:rPr>
        <w:t xml:space="preserve"> </w:t>
      </w:r>
      <w:r w:rsidR="001B7385" w:rsidRPr="00371C1F">
        <w:rPr>
          <w:rFonts w:ascii="Arial" w:hAnsi="Arial" w:cs="Arial"/>
          <w:color w:val="auto"/>
          <w:sz w:val="20"/>
          <w:szCs w:val="20"/>
        </w:rPr>
        <w:t>NIP:………………………………….</w:t>
      </w:r>
    </w:p>
    <w:p w14:paraId="7169E4DB" w14:textId="77777777" w:rsidR="00C522B0" w:rsidRPr="00371C1F" w:rsidRDefault="00C522B0" w:rsidP="00371C1F">
      <w:pPr>
        <w:pStyle w:val="Default"/>
        <w:rPr>
          <w:rFonts w:ascii="Arial" w:hAnsi="Arial" w:cs="Arial"/>
          <w:color w:val="auto"/>
          <w:sz w:val="20"/>
          <w:szCs w:val="20"/>
        </w:rPr>
      </w:pPr>
    </w:p>
    <w:p w14:paraId="067D998D"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TEL.…………………….………………………</w:t>
      </w:r>
    </w:p>
    <w:p w14:paraId="1B787098" w14:textId="77777777" w:rsidR="00C522B0" w:rsidRPr="00371C1F" w:rsidRDefault="00C522B0" w:rsidP="00371C1F">
      <w:pPr>
        <w:pStyle w:val="Default"/>
        <w:rPr>
          <w:rFonts w:ascii="Arial" w:hAnsi="Arial" w:cs="Arial"/>
          <w:color w:val="auto"/>
          <w:sz w:val="20"/>
          <w:szCs w:val="20"/>
        </w:rPr>
      </w:pPr>
    </w:p>
    <w:p w14:paraId="2410F6D4" w14:textId="77777777" w:rsidR="00C522B0" w:rsidRPr="00371C1F" w:rsidRDefault="00C522B0" w:rsidP="00371C1F">
      <w:pPr>
        <w:pStyle w:val="Default"/>
        <w:rPr>
          <w:rFonts w:ascii="Arial" w:hAnsi="Arial" w:cs="Arial"/>
          <w:color w:val="auto"/>
          <w:sz w:val="20"/>
          <w:szCs w:val="20"/>
        </w:rPr>
      </w:pPr>
      <w:r w:rsidRPr="00371C1F">
        <w:rPr>
          <w:rFonts w:ascii="Arial" w:hAnsi="Arial" w:cs="Arial"/>
          <w:color w:val="auto"/>
          <w:sz w:val="20"/>
          <w:szCs w:val="20"/>
        </w:rPr>
        <w:t>Adres e-mail: ……………………………………</w:t>
      </w:r>
    </w:p>
    <w:p w14:paraId="7725B900" w14:textId="624F2C0C" w:rsidR="00C522B0" w:rsidRPr="00371C1F" w:rsidRDefault="00C522B0" w:rsidP="00371C1F">
      <w:pPr>
        <w:pStyle w:val="Default"/>
        <w:rPr>
          <w:rFonts w:ascii="Arial" w:hAnsi="Arial" w:cs="Arial"/>
          <w:i/>
          <w:iCs/>
          <w:color w:val="auto"/>
          <w:sz w:val="20"/>
          <w:szCs w:val="20"/>
        </w:rPr>
      </w:pPr>
      <w:r w:rsidRPr="00371C1F">
        <w:rPr>
          <w:rFonts w:ascii="Arial" w:hAnsi="Arial" w:cs="Arial"/>
          <w:color w:val="auto"/>
          <w:sz w:val="20"/>
          <w:szCs w:val="20"/>
        </w:rPr>
        <w:t>(</w:t>
      </w:r>
      <w:r w:rsidRPr="00371C1F">
        <w:rPr>
          <w:rFonts w:ascii="Arial" w:hAnsi="Arial" w:cs="Arial"/>
          <w:i/>
          <w:iCs/>
          <w:color w:val="auto"/>
          <w:sz w:val="20"/>
          <w:szCs w:val="20"/>
        </w:rPr>
        <w:t>na które Zamawiający ma przesyłać korespondencję)</w:t>
      </w:r>
    </w:p>
    <w:p w14:paraId="7C11AB8B" w14:textId="36B2A65C"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będącym mikroprzedsiębiorstwem,</w:t>
      </w:r>
    </w:p>
    <w:p w14:paraId="4CEEE9A8" w14:textId="15FCA937"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będącym małym przedsiębiorstwem,</w:t>
      </w:r>
    </w:p>
    <w:p w14:paraId="0486BD1C" w14:textId="74E4274A"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będącym średnim przedsiębiorstwem,</w:t>
      </w:r>
    </w:p>
    <w:p w14:paraId="40117DF0" w14:textId="539BC09B"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prowadzącym jednoosobową działalność gospodarczą,</w:t>
      </w:r>
    </w:p>
    <w:p w14:paraId="7A1944D0" w14:textId="34DBFFB8"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będącym osobą fizyczną nieprowadzącą działalności gospodarczej,</w:t>
      </w:r>
    </w:p>
    <w:p w14:paraId="3671DD98" w14:textId="233BDC83"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inny rodzaj.</w:t>
      </w:r>
    </w:p>
    <w:p w14:paraId="494ED7C6" w14:textId="77777777" w:rsidR="00620BDC" w:rsidRPr="00371C1F" w:rsidRDefault="00620BDC" w:rsidP="00371C1F">
      <w:pPr>
        <w:pStyle w:val="Default"/>
        <w:rPr>
          <w:rFonts w:ascii="Arial" w:hAnsi="Arial" w:cs="Arial"/>
          <w:color w:val="auto"/>
          <w:sz w:val="20"/>
          <w:szCs w:val="20"/>
        </w:rPr>
      </w:pPr>
      <w:r w:rsidRPr="00371C1F">
        <w:rPr>
          <w:rFonts w:ascii="Arial" w:hAnsi="Arial" w:cs="Arial"/>
          <w:color w:val="auto"/>
          <w:sz w:val="20"/>
          <w:szCs w:val="20"/>
        </w:rPr>
        <w:t xml:space="preserve"> (postawić znak „X” przy właściwym wyborze)</w:t>
      </w:r>
    </w:p>
    <w:p w14:paraId="48321289" w14:textId="0649D854" w:rsidR="00C522B0" w:rsidRPr="00371C1F" w:rsidRDefault="00620BDC" w:rsidP="00371C1F">
      <w:pPr>
        <w:pStyle w:val="Default"/>
        <w:jc w:val="both"/>
        <w:rPr>
          <w:rFonts w:ascii="Arial" w:hAnsi="Arial" w:cs="Arial"/>
          <w:color w:val="auto"/>
          <w:sz w:val="20"/>
          <w:szCs w:val="20"/>
        </w:rPr>
      </w:pPr>
      <w:r w:rsidRPr="00371C1F">
        <w:rPr>
          <w:rFonts w:ascii="Arial" w:hAnsi="Arial" w:cs="Arial"/>
          <w:color w:val="auto"/>
          <w:sz w:val="20"/>
          <w:szCs w:val="20"/>
        </w:rPr>
        <w:t>Definicja mikro, małego i średniego przedsiębiorcy znajduje się w art. 7 ust. 1 pkt 1, 2 i 3 ustawy z dnia 6 marca 2018r. Prawo przedsiębiorców (Dz. U. z 202</w:t>
      </w:r>
      <w:r w:rsidR="003F2122" w:rsidRPr="00371C1F">
        <w:rPr>
          <w:rFonts w:ascii="Arial" w:hAnsi="Arial" w:cs="Arial"/>
          <w:color w:val="auto"/>
          <w:sz w:val="20"/>
          <w:szCs w:val="20"/>
        </w:rPr>
        <w:t>3</w:t>
      </w:r>
      <w:r w:rsidRPr="00371C1F">
        <w:rPr>
          <w:rFonts w:ascii="Arial" w:hAnsi="Arial" w:cs="Arial"/>
          <w:color w:val="auto"/>
          <w:sz w:val="20"/>
          <w:szCs w:val="20"/>
        </w:rPr>
        <w:t xml:space="preserve">r., poz. </w:t>
      </w:r>
      <w:r w:rsidR="003F2122" w:rsidRPr="00371C1F">
        <w:rPr>
          <w:rFonts w:ascii="Arial" w:hAnsi="Arial" w:cs="Arial"/>
          <w:color w:val="auto"/>
          <w:sz w:val="20"/>
          <w:szCs w:val="20"/>
        </w:rPr>
        <w:t>221</w:t>
      </w:r>
      <w:r w:rsidRPr="00371C1F">
        <w:rPr>
          <w:rFonts w:ascii="Arial" w:hAnsi="Arial" w:cs="Arial"/>
          <w:color w:val="auto"/>
          <w:sz w:val="20"/>
          <w:szCs w:val="20"/>
        </w:rPr>
        <w:t xml:space="preserve"> ze zm.)</w:t>
      </w:r>
    </w:p>
    <w:p w14:paraId="1A0307DB" w14:textId="77777777" w:rsidR="00620BDC" w:rsidRPr="00371C1F" w:rsidRDefault="00620BDC" w:rsidP="00371C1F">
      <w:pPr>
        <w:pStyle w:val="Default"/>
        <w:rPr>
          <w:rFonts w:ascii="Arial" w:hAnsi="Arial" w:cs="Arial"/>
          <w:color w:val="auto"/>
          <w:sz w:val="20"/>
          <w:szCs w:val="20"/>
        </w:rPr>
      </w:pPr>
    </w:p>
    <w:p w14:paraId="42E75F6B" w14:textId="389B5484" w:rsidR="006545F0" w:rsidRPr="00371C1F" w:rsidRDefault="00C522B0" w:rsidP="00371C1F">
      <w:pPr>
        <w:pStyle w:val="BodyText"/>
        <w:numPr>
          <w:ilvl w:val="0"/>
          <w:numId w:val="50"/>
        </w:numPr>
        <w:tabs>
          <w:tab w:val="left" w:pos="9781"/>
        </w:tabs>
        <w:autoSpaceDE w:val="0"/>
        <w:autoSpaceDN w:val="0"/>
        <w:ind w:left="340" w:right="425" w:hanging="340"/>
        <w:contextualSpacing/>
        <w:rPr>
          <w:rFonts w:ascii="Arial" w:hAnsi="Arial" w:cs="Arial"/>
          <w:strike/>
          <w:sz w:val="20"/>
        </w:rPr>
      </w:pPr>
      <w:r w:rsidRPr="00371C1F">
        <w:rPr>
          <w:rFonts w:ascii="Arial" w:hAnsi="Arial" w:cs="Arial"/>
          <w:sz w:val="20"/>
        </w:rPr>
        <w:t>Ubiegając się o udzielenie zamówienia publicznego</w:t>
      </w:r>
      <w:r w:rsidR="00993B7C" w:rsidRPr="00371C1F">
        <w:rPr>
          <w:rFonts w:ascii="Arial" w:hAnsi="Arial" w:cs="Arial"/>
          <w:sz w:val="20"/>
        </w:rPr>
        <w:t>:</w:t>
      </w:r>
      <w:r w:rsidRPr="00371C1F">
        <w:rPr>
          <w:rFonts w:ascii="Arial" w:hAnsi="Arial" w:cs="Arial"/>
          <w:sz w:val="20"/>
        </w:rPr>
        <w:t xml:space="preserve"> </w:t>
      </w:r>
      <w:r w:rsidR="00ED3F4C" w:rsidRPr="00371C1F">
        <w:rPr>
          <w:rFonts w:ascii="Arial" w:hAnsi="Arial" w:cs="Arial"/>
          <w:sz w:val="20"/>
        </w:rPr>
        <w:t xml:space="preserve">………………………………………………………… </w:t>
      </w:r>
      <w:r w:rsidR="00416865" w:rsidRPr="00371C1F">
        <w:rPr>
          <w:rFonts w:ascii="Arial" w:hAnsi="Arial" w:cs="Arial"/>
          <w:sz w:val="20"/>
        </w:rPr>
        <w:t>…………………………………………………</w:t>
      </w:r>
      <w:r w:rsidR="00ED3F4C" w:rsidRPr="00371C1F">
        <w:rPr>
          <w:rFonts w:ascii="Arial" w:hAnsi="Arial" w:cs="Arial"/>
          <w:sz w:val="20"/>
        </w:rPr>
        <w:t>……………………………………….</w:t>
      </w:r>
      <w:r w:rsidR="006E1A25" w:rsidRPr="00371C1F">
        <w:rPr>
          <w:rFonts w:ascii="Arial" w:hAnsi="Arial" w:cs="Arial"/>
          <w:b/>
          <w:sz w:val="20"/>
        </w:rPr>
        <w:t xml:space="preserve"> </w:t>
      </w:r>
      <w:r w:rsidR="00704590" w:rsidRPr="00371C1F">
        <w:rPr>
          <w:rFonts w:ascii="Arial" w:hAnsi="Arial" w:cs="Arial"/>
          <w:b/>
          <w:bCs/>
          <w:sz w:val="20"/>
        </w:rPr>
        <w:t xml:space="preserve">SKŁADAMY OFERTĘ </w:t>
      </w:r>
      <w:r w:rsidR="00704590" w:rsidRPr="00371C1F">
        <w:rPr>
          <w:rFonts w:ascii="Arial" w:hAnsi="Arial" w:cs="Arial"/>
          <w:sz w:val="20"/>
        </w:rPr>
        <w:t>na realizację przedmiotu zamówienia w zakresie określonym w Specyfikacji Warunków Zamówienia, na następujących warunkach:</w:t>
      </w:r>
      <w:r w:rsidR="00B71EDA" w:rsidRPr="00371C1F">
        <w:rPr>
          <w:rFonts w:ascii="Arial" w:hAnsi="Arial" w:cs="Arial"/>
          <w:sz w:val="20"/>
        </w:rPr>
        <w:t xml:space="preserve"> </w:t>
      </w:r>
      <w:bookmarkStart w:id="30" w:name="_Hlk139536899"/>
    </w:p>
    <w:p w14:paraId="38E99D31" w14:textId="1A8CD3D6" w:rsidR="00B84AF6" w:rsidRPr="00371C1F" w:rsidRDefault="006545F0" w:rsidP="001025A6">
      <w:pPr>
        <w:pStyle w:val="BodyText"/>
        <w:numPr>
          <w:ilvl w:val="1"/>
          <w:numId w:val="52"/>
        </w:numPr>
        <w:tabs>
          <w:tab w:val="left" w:pos="9781"/>
        </w:tabs>
        <w:autoSpaceDE w:val="0"/>
        <w:autoSpaceDN w:val="0"/>
        <w:ind w:right="425"/>
        <w:contextualSpacing/>
        <w:rPr>
          <w:rFonts w:ascii="Arial" w:hAnsi="Arial" w:cs="Arial"/>
          <w:strike/>
          <w:sz w:val="20"/>
        </w:rPr>
      </w:pPr>
      <w:r w:rsidRPr="00371C1F">
        <w:rPr>
          <w:rFonts w:ascii="Arial" w:hAnsi="Arial" w:cs="Arial"/>
          <w:b/>
          <w:bCs/>
          <w:sz w:val="20"/>
        </w:rPr>
        <w:t>C</w:t>
      </w:r>
      <w:r w:rsidR="00A95F59" w:rsidRPr="00371C1F">
        <w:rPr>
          <w:rFonts w:ascii="Arial" w:hAnsi="Arial" w:cs="Arial"/>
          <w:b/>
          <w:bCs/>
          <w:sz w:val="20"/>
        </w:rPr>
        <w:t>en</w:t>
      </w:r>
      <w:r w:rsidR="006650EF" w:rsidRPr="00371C1F">
        <w:rPr>
          <w:rFonts w:ascii="Arial" w:hAnsi="Arial" w:cs="Arial"/>
          <w:b/>
          <w:bCs/>
          <w:sz w:val="20"/>
        </w:rPr>
        <w:t>a</w:t>
      </w:r>
      <w:r w:rsidR="00A95F59" w:rsidRPr="00371C1F">
        <w:rPr>
          <w:rFonts w:ascii="Arial" w:hAnsi="Arial" w:cs="Arial"/>
          <w:b/>
          <w:bCs/>
          <w:sz w:val="20"/>
        </w:rPr>
        <w:t xml:space="preserve"> ryczałtow</w:t>
      </w:r>
      <w:r w:rsidR="006650EF" w:rsidRPr="00371C1F">
        <w:rPr>
          <w:rFonts w:ascii="Arial" w:hAnsi="Arial" w:cs="Arial"/>
          <w:b/>
          <w:bCs/>
          <w:sz w:val="20"/>
        </w:rPr>
        <w:t>a</w:t>
      </w:r>
      <w:r w:rsidRPr="00371C1F">
        <w:rPr>
          <w:rFonts w:ascii="Arial" w:hAnsi="Arial" w:cs="Arial"/>
          <w:b/>
          <w:bCs/>
          <w:sz w:val="20"/>
        </w:rPr>
        <w:t xml:space="preserve"> brutto za realizację całego za</w:t>
      </w:r>
      <w:r w:rsidR="008E4F4C" w:rsidRPr="00371C1F">
        <w:rPr>
          <w:rFonts w:ascii="Arial" w:hAnsi="Arial" w:cs="Arial"/>
          <w:b/>
          <w:bCs/>
          <w:sz w:val="20"/>
        </w:rPr>
        <w:t xml:space="preserve">mówienia </w:t>
      </w:r>
      <w:r w:rsidR="008E4F4C" w:rsidRPr="00371C1F">
        <w:rPr>
          <w:rFonts w:ascii="Arial" w:hAnsi="Arial" w:cs="Arial"/>
          <w:sz w:val="20"/>
        </w:rPr>
        <w:t>wynosi</w:t>
      </w:r>
      <w:r w:rsidR="00A95F59" w:rsidRPr="00371C1F">
        <w:rPr>
          <w:rFonts w:ascii="Arial" w:hAnsi="Arial" w:cs="Arial"/>
          <w:b/>
          <w:bCs/>
          <w:sz w:val="20"/>
        </w:rPr>
        <w:t>: …</w:t>
      </w:r>
      <w:r w:rsidR="006E1A25" w:rsidRPr="00371C1F">
        <w:rPr>
          <w:rFonts w:ascii="Arial" w:hAnsi="Arial" w:cs="Arial"/>
          <w:b/>
          <w:bCs/>
          <w:sz w:val="20"/>
        </w:rPr>
        <w:t>………………</w:t>
      </w:r>
      <w:r w:rsidR="00A95F59" w:rsidRPr="00371C1F">
        <w:rPr>
          <w:rFonts w:ascii="Arial" w:hAnsi="Arial" w:cs="Arial"/>
          <w:b/>
          <w:bCs/>
          <w:sz w:val="20"/>
        </w:rPr>
        <w:t>...</w:t>
      </w:r>
      <w:r w:rsidR="006309AD" w:rsidRPr="00371C1F">
        <w:rPr>
          <w:rFonts w:ascii="Arial" w:hAnsi="Arial" w:cs="Arial"/>
          <w:b/>
          <w:bCs/>
          <w:sz w:val="20"/>
        </w:rPr>
        <w:t>..</w:t>
      </w:r>
      <w:r w:rsidR="008E4F4C" w:rsidRPr="00371C1F">
        <w:rPr>
          <w:rFonts w:ascii="Arial" w:hAnsi="Arial" w:cs="Arial"/>
          <w:b/>
          <w:bCs/>
          <w:sz w:val="20"/>
        </w:rPr>
        <w:t xml:space="preserve">.....zł </w:t>
      </w:r>
      <w:r w:rsidR="00A95F59" w:rsidRPr="00371C1F">
        <w:rPr>
          <w:rFonts w:ascii="Arial" w:hAnsi="Arial" w:cs="Arial"/>
          <w:sz w:val="20"/>
        </w:rPr>
        <w:t>brutto</w:t>
      </w:r>
      <w:r w:rsidR="006E1A25" w:rsidRPr="00371C1F">
        <w:rPr>
          <w:rFonts w:ascii="Arial" w:hAnsi="Arial" w:cs="Arial"/>
          <w:sz w:val="20"/>
        </w:rPr>
        <w:t xml:space="preserve"> </w:t>
      </w:r>
      <w:r w:rsidR="00A95F59" w:rsidRPr="00371C1F">
        <w:rPr>
          <w:rFonts w:ascii="Arial" w:hAnsi="Arial" w:cs="Arial"/>
          <w:sz w:val="20"/>
        </w:rPr>
        <w:t>(słowni</w:t>
      </w:r>
      <w:r w:rsidR="008E4F4C" w:rsidRPr="00371C1F">
        <w:rPr>
          <w:rFonts w:ascii="Arial" w:hAnsi="Arial" w:cs="Arial"/>
          <w:sz w:val="20"/>
        </w:rPr>
        <w:t>e</w:t>
      </w:r>
      <w:r w:rsidR="00A95F59" w:rsidRPr="00371C1F">
        <w:rPr>
          <w:rFonts w:ascii="Arial" w:hAnsi="Arial" w:cs="Arial"/>
          <w:sz w:val="20"/>
        </w:rPr>
        <w:t>…........</w:t>
      </w:r>
      <w:r w:rsidR="003F2122" w:rsidRPr="00371C1F">
        <w:rPr>
          <w:rFonts w:ascii="Arial" w:hAnsi="Arial" w:cs="Arial"/>
          <w:sz w:val="20"/>
        </w:rPr>
        <w:t>......................</w:t>
      </w:r>
      <w:r w:rsidR="00A10865" w:rsidRPr="00371C1F">
        <w:rPr>
          <w:rFonts w:ascii="Arial" w:hAnsi="Arial" w:cs="Arial"/>
          <w:sz w:val="20"/>
        </w:rPr>
        <w:t>..............................................</w:t>
      </w:r>
      <w:r w:rsidR="006E1A25" w:rsidRPr="00371C1F">
        <w:rPr>
          <w:rFonts w:ascii="Arial" w:hAnsi="Arial" w:cs="Arial"/>
          <w:sz w:val="20"/>
        </w:rPr>
        <w:t>.............</w:t>
      </w:r>
      <w:r w:rsidR="00A10865" w:rsidRPr="00371C1F">
        <w:rPr>
          <w:rFonts w:ascii="Arial" w:hAnsi="Arial" w:cs="Arial"/>
          <w:sz w:val="20"/>
        </w:rPr>
        <w:t>.............................</w:t>
      </w:r>
      <w:r w:rsidR="003F2122" w:rsidRPr="00371C1F">
        <w:rPr>
          <w:rFonts w:ascii="Arial" w:hAnsi="Arial" w:cs="Arial"/>
          <w:sz w:val="20"/>
        </w:rPr>
        <w:t>...................</w:t>
      </w:r>
      <w:r w:rsidR="00A95F59" w:rsidRPr="00371C1F">
        <w:rPr>
          <w:rFonts w:ascii="Arial" w:hAnsi="Arial" w:cs="Arial"/>
          <w:sz w:val="20"/>
        </w:rPr>
        <w:t>)</w:t>
      </w:r>
      <w:r w:rsidR="00634945" w:rsidRPr="00371C1F">
        <w:rPr>
          <w:rFonts w:ascii="Arial" w:hAnsi="Arial" w:cs="Arial"/>
          <w:sz w:val="20"/>
        </w:rPr>
        <w:t xml:space="preserve"> </w:t>
      </w:r>
      <w:r w:rsidR="00A95F59" w:rsidRPr="00371C1F">
        <w:rPr>
          <w:rFonts w:ascii="Arial" w:hAnsi="Arial" w:cs="Arial"/>
          <w:sz w:val="20"/>
        </w:rPr>
        <w:t>w tym podatek od towarów i usług (VAT), wg stawki: …….%</w:t>
      </w:r>
      <w:bookmarkEnd w:id="30"/>
    </w:p>
    <w:p w14:paraId="2CB937DB" w14:textId="77777777" w:rsidR="004C1C1D" w:rsidRPr="00371C1F" w:rsidRDefault="004C1C1D" w:rsidP="00371C1F">
      <w:pPr>
        <w:pStyle w:val="ListParagraph"/>
        <w:tabs>
          <w:tab w:val="left" w:pos="426"/>
        </w:tabs>
        <w:ind w:left="142"/>
        <w:jc w:val="both"/>
        <w:rPr>
          <w:rFonts w:ascii="Arial" w:eastAsia="Arial Unicode MS" w:hAnsi="Arial" w:cs="Arial"/>
          <w:b/>
          <w:sz w:val="20"/>
          <w:szCs w:val="20"/>
        </w:rPr>
      </w:pPr>
    </w:p>
    <w:p w14:paraId="5911AED8" w14:textId="12A706B6" w:rsidR="00E70FC0" w:rsidRPr="00371C1F" w:rsidRDefault="00E70FC0" w:rsidP="00371C1F">
      <w:pPr>
        <w:pStyle w:val="ListParagraph"/>
        <w:tabs>
          <w:tab w:val="left" w:pos="426"/>
        </w:tabs>
        <w:ind w:left="142"/>
        <w:jc w:val="both"/>
        <w:rPr>
          <w:rFonts w:ascii="Arial" w:eastAsia="Arial Unicode MS" w:hAnsi="Arial" w:cs="Arial"/>
          <w:b/>
          <w:sz w:val="20"/>
          <w:szCs w:val="20"/>
        </w:rPr>
      </w:pPr>
      <w:r w:rsidRPr="00371C1F">
        <w:rPr>
          <w:rFonts w:ascii="Arial" w:eastAsia="Arial Unicode MS" w:hAnsi="Arial" w:cs="Arial"/>
          <w:b/>
          <w:sz w:val="20"/>
          <w:szCs w:val="20"/>
        </w:rPr>
        <w:t>UWAGA!</w:t>
      </w:r>
    </w:p>
    <w:p w14:paraId="07B4784D" w14:textId="1259BD67" w:rsidR="00652D63" w:rsidRPr="00371C1F" w:rsidRDefault="00E70FC0" w:rsidP="00371C1F">
      <w:pPr>
        <w:pStyle w:val="ListParagraph"/>
        <w:ind w:left="142"/>
        <w:jc w:val="both"/>
        <w:rPr>
          <w:rFonts w:ascii="Arial" w:eastAsia="Arial Unicode MS" w:hAnsi="Arial" w:cs="Arial"/>
          <w:b/>
          <w:sz w:val="20"/>
          <w:szCs w:val="20"/>
        </w:rPr>
      </w:pPr>
      <w:r w:rsidRPr="00371C1F">
        <w:rPr>
          <w:rFonts w:ascii="Arial" w:eastAsia="Arial Unicode MS" w:hAnsi="Arial" w:cs="Arial"/>
          <w:b/>
          <w:sz w:val="20"/>
          <w:szCs w:val="20"/>
        </w:rPr>
        <w:t xml:space="preserve">Zamawiający wymaga złożenia wraz z ofertą informacji o </w:t>
      </w:r>
      <w:r w:rsidRPr="00371C1F">
        <w:rPr>
          <w:rFonts w:ascii="Arial" w:hAnsi="Arial" w:cs="Arial"/>
          <w:b/>
          <w:sz w:val="20"/>
          <w:szCs w:val="20"/>
        </w:rPr>
        <w:t>powstaniu u zamawiającego obowiązku podatkowego zgodnie z przepisami o podatku od towarów i usług (VAT) wskazując nazwę (rodzaj) towaru lub usługi, których dostawa lub świadczenie będzie prowadzić do jego powstania, oraz wskazując ich wartość bez kwoty podatku</w:t>
      </w:r>
      <w:r w:rsidRPr="00371C1F">
        <w:rPr>
          <w:rFonts w:ascii="Arial" w:hAnsi="Arial" w:cs="Arial"/>
          <w:b/>
          <w:color w:val="000000"/>
          <w:sz w:val="20"/>
          <w:szCs w:val="20"/>
        </w:rPr>
        <w:t xml:space="preserve">. </w:t>
      </w:r>
      <w:r w:rsidRPr="00371C1F">
        <w:rPr>
          <w:rFonts w:ascii="Arial" w:eastAsia="Arial Unicode MS" w:hAnsi="Arial" w:cs="Arial"/>
          <w:b/>
          <w:sz w:val="20"/>
          <w:szCs w:val="20"/>
        </w:rPr>
        <w:t xml:space="preserve">Niezłożenie przez Wykonawcę informacji będzie oznaczało, że taki obowiązek nie powstaje. </w:t>
      </w:r>
    </w:p>
    <w:p w14:paraId="5922B438" w14:textId="77777777" w:rsidR="006650EF" w:rsidRPr="00371C1F" w:rsidRDefault="006650EF" w:rsidP="00371C1F">
      <w:pPr>
        <w:pStyle w:val="ListParagraph"/>
        <w:ind w:left="142"/>
        <w:jc w:val="both"/>
        <w:rPr>
          <w:rFonts w:ascii="Arial" w:eastAsia="Arial Unicode MS" w:hAnsi="Arial" w:cs="Arial"/>
          <w:b/>
          <w:bCs/>
          <w:sz w:val="20"/>
          <w:szCs w:val="20"/>
        </w:rPr>
      </w:pPr>
    </w:p>
    <w:p w14:paraId="545B74C7" w14:textId="409B32A9" w:rsidR="009D37BF" w:rsidRPr="00371C1F" w:rsidRDefault="00C522B0" w:rsidP="00371C1F">
      <w:pPr>
        <w:pStyle w:val="ListParagraph"/>
        <w:numPr>
          <w:ilvl w:val="0"/>
          <w:numId w:val="50"/>
        </w:numPr>
        <w:autoSpaceDE w:val="0"/>
        <w:autoSpaceDN w:val="0"/>
        <w:adjustRightInd w:val="0"/>
        <w:jc w:val="both"/>
        <w:rPr>
          <w:rFonts w:ascii="Arial" w:hAnsi="Arial" w:cs="Arial"/>
          <w:b/>
          <w:bCs/>
          <w:sz w:val="20"/>
          <w:szCs w:val="20"/>
        </w:rPr>
      </w:pPr>
      <w:r w:rsidRPr="00371C1F">
        <w:rPr>
          <w:rFonts w:ascii="Arial" w:hAnsi="Arial" w:cs="Arial"/>
          <w:sz w:val="20"/>
          <w:szCs w:val="20"/>
        </w:rPr>
        <w:t>Zamówienie wykonamy w terminie</w:t>
      </w:r>
      <w:r w:rsidR="00A95F59" w:rsidRPr="00371C1F">
        <w:rPr>
          <w:rFonts w:ascii="Arial" w:hAnsi="Arial" w:cs="Arial"/>
          <w:b/>
          <w:bCs/>
          <w:sz w:val="20"/>
          <w:szCs w:val="20"/>
        </w:rPr>
        <w:t xml:space="preserve"> </w:t>
      </w:r>
      <w:bookmarkStart w:id="31" w:name="_Hlk139457460"/>
      <w:r w:rsidR="000854DB" w:rsidRPr="000854DB">
        <w:rPr>
          <w:rFonts w:ascii="Arial" w:hAnsi="Arial" w:cs="Arial"/>
          <w:b/>
          <w:bCs/>
          <w:sz w:val="20"/>
          <w:szCs w:val="20"/>
        </w:rPr>
        <w:t>7 miesięcy od dnia podpisania umowy.</w:t>
      </w:r>
    </w:p>
    <w:bookmarkEnd w:id="31"/>
    <w:p w14:paraId="0A5D6739" w14:textId="6EDBFB51" w:rsidR="00385C1F" w:rsidRPr="00371C1F" w:rsidRDefault="00385C1F" w:rsidP="00371C1F">
      <w:pPr>
        <w:pStyle w:val="ListParagraph"/>
        <w:numPr>
          <w:ilvl w:val="0"/>
          <w:numId w:val="50"/>
        </w:numPr>
        <w:rPr>
          <w:rFonts w:ascii="Arial" w:eastAsia="Calibri" w:hAnsi="Arial" w:cs="Arial"/>
          <w:color w:val="000000" w:themeColor="text1"/>
          <w:sz w:val="20"/>
          <w:szCs w:val="20"/>
          <w:lang w:eastAsia="ar-SA"/>
        </w:rPr>
      </w:pPr>
      <w:r w:rsidRPr="00371C1F">
        <w:rPr>
          <w:rFonts w:ascii="Arial" w:eastAsia="Calibri" w:hAnsi="Arial" w:cs="Arial"/>
          <w:color w:val="000000" w:themeColor="text1"/>
          <w:sz w:val="20"/>
          <w:szCs w:val="20"/>
          <w:lang w:eastAsia="ar-SA"/>
        </w:rPr>
        <w:t>Oświadczam/y, że osobą z uprawnieniami, która będzie brała udział przy realizacji zamówienia będzie:</w:t>
      </w:r>
    </w:p>
    <w:p w14:paraId="2E41051F" w14:textId="7B20FD49" w:rsidR="007C12C0" w:rsidRPr="00371C1F" w:rsidRDefault="007C12C0" w:rsidP="001025A6">
      <w:pPr>
        <w:pStyle w:val="ListParagraph"/>
        <w:numPr>
          <w:ilvl w:val="0"/>
          <w:numId w:val="57"/>
        </w:numPr>
        <w:ind w:left="1560"/>
        <w:jc w:val="both"/>
        <w:rPr>
          <w:rFonts w:ascii="Arial" w:hAnsi="Arial" w:cs="Arial"/>
          <w:sz w:val="20"/>
          <w:szCs w:val="20"/>
        </w:rPr>
      </w:pPr>
      <w:bookmarkStart w:id="32" w:name="_Hlk176943887"/>
      <w:r w:rsidRPr="00371C1F">
        <w:rPr>
          <w:rFonts w:ascii="Arial" w:hAnsi="Arial" w:cs="Arial"/>
          <w:b/>
          <w:bCs/>
          <w:sz w:val="20"/>
        </w:rPr>
        <w:t>Kierownik budowy z uprawnieniami budowlanymi w specjalności budowlano -konstrukcyjnej</w:t>
      </w:r>
      <w:r w:rsidRPr="00371C1F">
        <w:rPr>
          <w:rFonts w:ascii="Arial" w:hAnsi="Arial" w:cs="Arial"/>
          <w:sz w:val="20"/>
        </w:rPr>
        <w:t xml:space="preserve"> bez ograniczeń, posiadający</w:t>
      </w:r>
      <w:r w:rsidRPr="00371C1F">
        <w:rPr>
          <w:rFonts w:ascii="Arial" w:hAnsi="Arial" w:cs="Arial"/>
          <w:sz w:val="20"/>
          <w:szCs w:val="20"/>
        </w:rPr>
        <w:t xml:space="preserve"> minimum 5 – letnie doświadczenie realizacji obiektów kubaturowych, zdobyte w okresie po uzyskaniu uprawnień budowlanych</w:t>
      </w:r>
      <w:r w:rsidR="0063640F">
        <w:rPr>
          <w:rFonts w:ascii="Arial" w:hAnsi="Arial" w:cs="Arial"/>
          <w:sz w:val="20"/>
          <w:szCs w:val="20"/>
        </w:rPr>
        <w:t xml:space="preserve"> </w:t>
      </w:r>
      <w:r w:rsidR="0063640F" w:rsidRPr="00371C1F">
        <w:rPr>
          <w:rFonts w:ascii="Arial" w:hAnsi="Arial" w:cs="Arial"/>
          <w:b/>
          <w:bCs/>
          <w:color w:val="000000" w:themeColor="text1"/>
          <w:sz w:val="20"/>
          <w:szCs w:val="20"/>
        </w:rPr>
        <w:t>…………………………………………………………</w:t>
      </w:r>
      <w:r w:rsidR="00A15D36">
        <w:rPr>
          <w:rFonts w:ascii="Arial" w:hAnsi="Arial" w:cs="Arial"/>
          <w:b/>
          <w:bCs/>
          <w:color w:val="000000" w:themeColor="text1"/>
          <w:sz w:val="20"/>
          <w:szCs w:val="20"/>
        </w:rPr>
        <w:t>………………….</w:t>
      </w:r>
      <w:r w:rsidR="0063640F" w:rsidRPr="00371C1F">
        <w:rPr>
          <w:rFonts w:ascii="Arial" w:hAnsi="Arial" w:cs="Arial"/>
          <w:b/>
          <w:bCs/>
          <w:color w:val="000000" w:themeColor="text1"/>
          <w:sz w:val="20"/>
          <w:szCs w:val="20"/>
        </w:rPr>
        <w:t>.(podać imię i nazwisko).</w:t>
      </w:r>
    </w:p>
    <w:p w14:paraId="0F6E51FA" w14:textId="27F376C2" w:rsidR="007C12C0" w:rsidRPr="00371C1F" w:rsidRDefault="007C12C0" w:rsidP="001025A6">
      <w:pPr>
        <w:pStyle w:val="ListParagraph"/>
        <w:numPr>
          <w:ilvl w:val="4"/>
          <w:numId w:val="54"/>
        </w:numPr>
        <w:ind w:left="1560"/>
        <w:contextualSpacing/>
        <w:jc w:val="both"/>
        <w:rPr>
          <w:rFonts w:ascii="Arial" w:hAnsi="Arial" w:cs="Arial"/>
          <w:sz w:val="20"/>
          <w:szCs w:val="20"/>
        </w:rPr>
      </w:pPr>
      <w:r w:rsidRPr="00371C1F">
        <w:rPr>
          <w:rFonts w:ascii="Arial" w:hAnsi="Arial" w:cs="Arial"/>
          <w:b/>
          <w:bCs/>
          <w:sz w:val="20"/>
        </w:rPr>
        <w:t>Kierownik robót z uprawnieniami budowlanymi w specjalności instalacyjnej w zakresie sieci, instalacji i urządzeń cieplnych, wentylacyjnych, gazowych, wodociągowych</w:t>
      </w:r>
      <w:r w:rsidRPr="00371C1F">
        <w:rPr>
          <w:rFonts w:ascii="Arial" w:hAnsi="Arial" w:cs="Arial"/>
          <w:sz w:val="20"/>
        </w:rPr>
        <w:t xml:space="preserve"> </w:t>
      </w:r>
      <w:r w:rsidRPr="000751B5">
        <w:rPr>
          <w:rFonts w:ascii="Arial" w:hAnsi="Arial" w:cs="Arial"/>
          <w:b/>
          <w:bCs/>
          <w:sz w:val="20"/>
        </w:rPr>
        <w:t>i</w:t>
      </w:r>
      <w:r w:rsidR="000751B5" w:rsidRPr="000751B5">
        <w:rPr>
          <w:rFonts w:ascii="Arial" w:hAnsi="Arial" w:cs="Arial"/>
          <w:b/>
          <w:bCs/>
          <w:sz w:val="20"/>
        </w:rPr>
        <w:t> </w:t>
      </w:r>
      <w:r w:rsidRPr="000751B5">
        <w:rPr>
          <w:rFonts w:ascii="Arial" w:hAnsi="Arial" w:cs="Arial"/>
          <w:b/>
          <w:bCs/>
          <w:sz w:val="20"/>
        </w:rPr>
        <w:t xml:space="preserve">kanalizacyjnych </w:t>
      </w:r>
      <w:r w:rsidRPr="00371C1F">
        <w:rPr>
          <w:rFonts w:ascii="Arial" w:hAnsi="Arial" w:cs="Arial"/>
          <w:sz w:val="20"/>
        </w:rPr>
        <w:t>bez ograniczeń, posiadający</w:t>
      </w:r>
      <w:r w:rsidRPr="00371C1F">
        <w:rPr>
          <w:rFonts w:ascii="Arial" w:hAnsi="Arial" w:cs="Arial"/>
          <w:sz w:val="20"/>
          <w:szCs w:val="20"/>
        </w:rPr>
        <w:t xml:space="preserve"> minimum 5 – letnie doświadczenie realizacji obiektów kubaturowych, zdobyte w okresie po uzyskaniu uprawnień budowlanych</w:t>
      </w:r>
      <w:r w:rsidR="00A15D36">
        <w:rPr>
          <w:rFonts w:ascii="Arial" w:hAnsi="Arial" w:cs="Arial"/>
          <w:sz w:val="20"/>
          <w:szCs w:val="20"/>
        </w:rPr>
        <w:t xml:space="preserve"> </w:t>
      </w:r>
      <w:r w:rsidR="00A15D36" w:rsidRPr="00371C1F">
        <w:rPr>
          <w:rFonts w:ascii="Arial" w:hAnsi="Arial" w:cs="Arial"/>
          <w:b/>
          <w:bCs/>
          <w:color w:val="000000" w:themeColor="text1"/>
          <w:sz w:val="20"/>
          <w:szCs w:val="20"/>
        </w:rPr>
        <w:t>…………………………………………………………</w:t>
      </w:r>
      <w:r w:rsidR="00A15D36">
        <w:rPr>
          <w:rFonts w:ascii="Arial" w:hAnsi="Arial" w:cs="Arial"/>
          <w:b/>
          <w:bCs/>
          <w:color w:val="000000" w:themeColor="text1"/>
          <w:sz w:val="20"/>
          <w:szCs w:val="20"/>
        </w:rPr>
        <w:t>…………………..</w:t>
      </w:r>
      <w:r w:rsidR="00A15D36" w:rsidRPr="00371C1F">
        <w:rPr>
          <w:rFonts w:ascii="Arial" w:hAnsi="Arial" w:cs="Arial"/>
          <w:b/>
          <w:bCs/>
          <w:color w:val="000000" w:themeColor="text1"/>
          <w:sz w:val="20"/>
          <w:szCs w:val="20"/>
        </w:rPr>
        <w:t>(podać imię i nazwisko).</w:t>
      </w:r>
    </w:p>
    <w:p w14:paraId="2D5E1E37" w14:textId="6022189B" w:rsidR="000B7C45" w:rsidRPr="00FE4A51" w:rsidRDefault="007C12C0" w:rsidP="001025A6">
      <w:pPr>
        <w:pStyle w:val="ListParagraph"/>
        <w:numPr>
          <w:ilvl w:val="4"/>
          <w:numId w:val="54"/>
        </w:numPr>
        <w:ind w:left="1560"/>
        <w:contextualSpacing/>
        <w:jc w:val="both"/>
        <w:rPr>
          <w:rFonts w:ascii="Arial" w:hAnsi="Arial" w:cs="Arial"/>
          <w:sz w:val="20"/>
          <w:szCs w:val="20"/>
        </w:rPr>
      </w:pPr>
      <w:r w:rsidRPr="00371C1F">
        <w:rPr>
          <w:rFonts w:ascii="Arial" w:hAnsi="Arial" w:cs="Arial"/>
          <w:b/>
          <w:bCs/>
          <w:sz w:val="20"/>
          <w:szCs w:val="20"/>
        </w:rPr>
        <w:t>Kierownik robót z uprawnieniami budowlanymi w specjalności instalacyjnej w zakresie sieci, instalacji i urządzeń elektrycznych i elektroenergetycznych</w:t>
      </w:r>
      <w:r w:rsidRPr="00371C1F">
        <w:rPr>
          <w:rFonts w:ascii="Arial" w:hAnsi="Arial" w:cs="Arial"/>
          <w:sz w:val="20"/>
          <w:szCs w:val="20"/>
        </w:rPr>
        <w:t xml:space="preserve"> bez ograniczeń, </w:t>
      </w:r>
      <w:r w:rsidRPr="00371C1F">
        <w:rPr>
          <w:rFonts w:ascii="Arial" w:hAnsi="Arial" w:cs="Arial"/>
          <w:sz w:val="20"/>
        </w:rPr>
        <w:t>posiadający</w:t>
      </w:r>
      <w:r w:rsidRPr="00371C1F">
        <w:rPr>
          <w:rFonts w:ascii="Arial" w:hAnsi="Arial" w:cs="Arial"/>
          <w:sz w:val="20"/>
          <w:szCs w:val="20"/>
        </w:rPr>
        <w:t xml:space="preserve"> minimum 5 – letnie doświadczenie realizacji obiektów kubaturowych, zdobyte w</w:t>
      </w:r>
      <w:r w:rsidR="00FE4A51">
        <w:rPr>
          <w:rFonts w:ascii="Arial" w:hAnsi="Arial" w:cs="Arial"/>
          <w:sz w:val="20"/>
          <w:szCs w:val="20"/>
        </w:rPr>
        <w:t> </w:t>
      </w:r>
      <w:r w:rsidRPr="00371C1F">
        <w:rPr>
          <w:rFonts w:ascii="Arial" w:hAnsi="Arial" w:cs="Arial"/>
          <w:sz w:val="20"/>
          <w:szCs w:val="20"/>
        </w:rPr>
        <w:t>okresie po uzyskaniu uprawnień budowlanyc</w:t>
      </w:r>
      <w:r w:rsidR="00FE4A51">
        <w:rPr>
          <w:rFonts w:ascii="Arial" w:hAnsi="Arial" w:cs="Arial"/>
          <w:sz w:val="20"/>
          <w:szCs w:val="20"/>
        </w:rPr>
        <w:t xml:space="preserve">h </w:t>
      </w:r>
      <w:r w:rsidR="000B7C45" w:rsidRPr="00FE4A51">
        <w:rPr>
          <w:rFonts w:ascii="Arial" w:hAnsi="Arial" w:cs="Arial"/>
          <w:b/>
          <w:bCs/>
          <w:color w:val="000000" w:themeColor="text1"/>
          <w:sz w:val="20"/>
          <w:szCs w:val="20"/>
        </w:rPr>
        <w:t>………………</w:t>
      </w:r>
      <w:r w:rsidR="00FE4A51">
        <w:rPr>
          <w:rFonts w:ascii="Arial" w:hAnsi="Arial" w:cs="Arial"/>
          <w:b/>
          <w:bCs/>
          <w:color w:val="000000" w:themeColor="text1"/>
          <w:sz w:val="20"/>
          <w:szCs w:val="20"/>
        </w:rPr>
        <w:t xml:space="preserve">………………………………… </w:t>
      </w:r>
      <w:r w:rsidR="000B7C45" w:rsidRPr="00FE4A51">
        <w:rPr>
          <w:rFonts w:ascii="Arial" w:hAnsi="Arial" w:cs="Arial"/>
          <w:b/>
          <w:bCs/>
          <w:color w:val="000000" w:themeColor="text1"/>
          <w:sz w:val="20"/>
          <w:szCs w:val="20"/>
        </w:rPr>
        <w:t>………………………………………….(podać imię i nazwisko)</w:t>
      </w:r>
      <w:bookmarkEnd w:id="32"/>
      <w:r w:rsidR="000B7C45" w:rsidRPr="00FE4A51">
        <w:rPr>
          <w:rFonts w:ascii="Arial" w:hAnsi="Arial" w:cs="Arial"/>
          <w:b/>
          <w:bCs/>
          <w:color w:val="000000" w:themeColor="text1"/>
          <w:sz w:val="20"/>
          <w:szCs w:val="20"/>
        </w:rPr>
        <w:t>.</w:t>
      </w:r>
    </w:p>
    <w:p w14:paraId="12E88827" w14:textId="747CF20B" w:rsidR="000B7C45" w:rsidRPr="00371C1F" w:rsidRDefault="000B7C45" w:rsidP="00371C1F">
      <w:pPr>
        <w:pStyle w:val="ListParagraph"/>
        <w:numPr>
          <w:ilvl w:val="0"/>
          <w:numId w:val="50"/>
        </w:numPr>
        <w:jc w:val="both"/>
        <w:rPr>
          <w:rFonts w:ascii="Arial" w:eastAsia="Calibri" w:hAnsi="Arial" w:cs="Arial"/>
          <w:color w:val="000000" w:themeColor="text1"/>
          <w:sz w:val="20"/>
          <w:szCs w:val="20"/>
          <w:lang w:eastAsia="ar-SA"/>
        </w:rPr>
      </w:pPr>
      <w:r w:rsidRPr="00371C1F">
        <w:rPr>
          <w:rFonts w:ascii="Arial" w:eastAsia="Calibri" w:hAnsi="Arial" w:cs="Arial"/>
          <w:b/>
          <w:bCs/>
          <w:color w:val="000000" w:themeColor="text1"/>
          <w:sz w:val="20"/>
          <w:szCs w:val="20"/>
          <w:lang w:eastAsia="ar-SA"/>
        </w:rPr>
        <w:t>Oś</w:t>
      </w:r>
      <w:r w:rsidRPr="00371C1F">
        <w:rPr>
          <w:rFonts w:ascii="Arial" w:hAnsi="Arial" w:cs="Arial"/>
          <w:b/>
          <w:bCs/>
          <w:color w:val="000000" w:themeColor="text1"/>
          <w:sz w:val="20"/>
          <w:szCs w:val="20"/>
        </w:rPr>
        <w:t>wiadczamy, że złożona</w:t>
      </w:r>
      <w:r w:rsidRPr="00371C1F">
        <w:rPr>
          <w:rFonts w:ascii="Arial" w:hAnsi="Arial" w:cs="Arial"/>
          <w:sz w:val="20"/>
          <w:szCs w:val="20"/>
        </w:rPr>
        <w:t xml:space="preserve"> oferta uwzględnia wysokość minimalnego wynagrodzenia za pracę oraz wysokość minimalnej stawki godzinowej w 2024 roku zgodnie z Rozporządzeniem Rady Ministrów z dnia 14 września 2023 r. w sprawie wysokości minimalnego wynagrodzenia za pracę oraz wysokości minimalnej stawki godzinowej w 2024 r. (Dz. U. 2023 poz. 1893).</w:t>
      </w:r>
    </w:p>
    <w:p w14:paraId="4C57A9A9" w14:textId="77777777" w:rsidR="00B71B2C" w:rsidRPr="00371C1F" w:rsidRDefault="00D72BD0" w:rsidP="00371C1F">
      <w:pPr>
        <w:pStyle w:val="ListParagraph"/>
        <w:numPr>
          <w:ilvl w:val="0"/>
          <w:numId w:val="50"/>
        </w:numPr>
        <w:autoSpaceDN w:val="0"/>
        <w:adjustRightInd w:val="0"/>
        <w:jc w:val="both"/>
        <w:rPr>
          <w:rFonts w:ascii="Arial" w:hAnsi="Arial" w:cs="Arial"/>
          <w:sz w:val="20"/>
          <w:szCs w:val="20"/>
        </w:rPr>
      </w:pPr>
      <w:r w:rsidRPr="00371C1F">
        <w:rPr>
          <w:rFonts w:ascii="Arial" w:hAnsi="Arial" w:cs="Arial"/>
          <w:b/>
          <w:bCs/>
          <w:sz w:val="20"/>
          <w:szCs w:val="20"/>
        </w:rPr>
        <w:t>O</w:t>
      </w:r>
      <w:r w:rsidR="00C522B0" w:rsidRPr="00371C1F">
        <w:rPr>
          <w:rFonts w:ascii="Arial" w:hAnsi="Arial" w:cs="Arial"/>
          <w:b/>
          <w:bCs/>
          <w:sz w:val="20"/>
          <w:szCs w:val="20"/>
        </w:rPr>
        <w:t>ŚWIADCZAMY</w:t>
      </w:r>
      <w:r w:rsidR="00C522B0" w:rsidRPr="00371C1F">
        <w:rPr>
          <w:rFonts w:ascii="Arial" w:hAnsi="Arial" w:cs="Arial"/>
          <w:sz w:val="20"/>
          <w:szCs w:val="20"/>
        </w:rPr>
        <w:t>, że zapoznaliśmy się ze Specyfikacją Warunków Zamówienia i akceptujemy</w:t>
      </w:r>
      <w:r w:rsidR="00634945" w:rsidRPr="00371C1F">
        <w:rPr>
          <w:rFonts w:ascii="Arial" w:hAnsi="Arial" w:cs="Arial"/>
          <w:sz w:val="20"/>
          <w:szCs w:val="20"/>
        </w:rPr>
        <w:t xml:space="preserve"> </w:t>
      </w:r>
      <w:r w:rsidR="00C522B0" w:rsidRPr="00371C1F">
        <w:rPr>
          <w:rFonts w:ascii="Arial" w:hAnsi="Arial" w:cs="Arial"/>
          <w:sz w:val="20"/>
          <w:szCs w:val="20"/>
        </w:rPr>
        <w:t xml:space="preserve">wszystkie </w:t>
      </w:r>
      <w:r w:rsidR="007B40D2" w:rsidRPr="00371C1F">
        <w:rPr>
          <w:rFonts w:ascii="Arial" w:hAnsi="Arial" w:cs="Arial"/>
          <w:sz w:val="20"/>
          <w:szCs w:val="20"/>
        </w:rPr>
        <w:t>warunki w</w:t>
      </w:r>
      <w:r w:rsidR="00C522B0" w:rsidRPr="00371C1F">
        <w:rPr>
          <w:rFonts w:ascii="Arial" w:hAnsi="Arial" w:cs="Arial"/>
          <w:sz w:val="20"/>
          <w:szCs w:val="20"/>
        </w:rPr>
        <w:t xml:space="preserve"> niej zawarte.</w:t>
      </w:r>
    </w:p>
    <w:p w14:paraId="5A7A4D69" w14:textId="7132FE6E" w:rsidR="00F90B77" w:rsidRPr="00371C1F" w:rsidRDefault="00C522B0" w:rsidP="00371C1F">
      <w:pPr>
        <w:pStyle w:val="ListParagraph"/>
        <w:numPr>
          <w:ilvl w:val="0"/>
          <w:numId w:val="50"/>
        </w:numPr>
        <w:autoSpaceDN w:val="0"/>
        <w:adjustRightInd w:val="0"/>
        <w:jc w:val="both"/>
        <w:rPr>
          <w:rFonts w:ascii="Arial" w:hAnsi="Arial" w:cs="Arial"/>
          <w:sz w:val="20"/>
          <w:szCs w:val="20"/>
        </w:rPr>
      </w:pPr>
      <w:r w:rsidRPr="00371C1F">
        <w:rPr>
          <w:rFonts w:ascii="Arial" w:hAnsi="Arial" w:cs="Arial"/>
          <w:b/>
          <w:bCs/>
          <w:sz w:val="20"/>
          <w:szCs w:val="20"/>
        </w:rPr>
        <w:t>OŚWIADCZAMY</w:t>
      </w:r>
      <w:r w:rsidRPr="00371C1F">
        <w:rPr>
          <w:rFonts w:ascii="Arial" w:hAnsi="Arial" w:cs="Arial"/>
          <w:sz w:val="20"/>
          <w:szCs w:val="20"/>
        </w:rPr>
        <w:t>, że uzyskaliśmy wszelkie informacje niezbędne do prawidłowego przygotowania i</w:t>
      </w:r>
      <w:r w:rsidR="007F2612" w:rsidRPr="00371C1F">
        <w:rPr>
          <w:rFonts w:ascii="Arial" w:hAnsi="Arial" w:cs="Arial"/>
          <w:sz w:val="20"/>
          <w:szCs w:val="20"/>
        </w:rPr>
        <w:t> </w:t>
      </w:r>
      <w:r w:rsidRPr="00371C1F">
        <w:rPr>
          <w:rFonts w:ascii="Arial" w:hAnsi="Arial" w:cs="Arial"/>
          <w:sz w:val="20"/>
          <w:szCs w:val="20"/>
        </w:rPr>
        <w:t>złożenia niniejszej oferty.</w:t>
      </w:r>
    </w:p>
    <w:p w14:paraId="544679D8" w14:textId="1C30A245" w:rsidR="00F90B77" w:rsidRPr="00371C1F" w:rsidRDefault="00C522B0" w:rsidP="00371C1F">
      <w:pPr>
        <w:pStyle w:val="Default"/>
        <w:numPr>
          <w:ilvl w:val="0"/>
          <w:numId w:val="50"/>
        </w:numPr>
        <w:suppressAutoHyphens w:val="0"/>
        <w:autoSpaceDN w:val="0"/>
        <w:adjustRightInd w:val="0"/>
        <w:jc w:val="both"/>
        <w:rPr>
          <w:rFonts w:ascii="Arial" w:hAnsi="Arial" w:cs="Arial"/>
          <w:color w:val="auto"/>
          <w:sz w:val="20"/>
          <w:szCs w:val="20"/>
        </w:rPr>
      </w:pPr>
      <w:r w:rsidRPr="00371C1F">
        <w:rPr>
          <w:rFonts w:ascii="Arial" w:hAnsi="Arial" w:cs="Arial"/>
          <w:b/>
          <w:bCs/>
          <w:color w:val="auto"/>
          <w:sz w:val="20"/>
          <w:szCs w:val="20"/>
        </w:rPr>
        <w:t>OŚWIADCZAMY</w:t>
      </w:r>
      <w:r w:rsidRPr="00371C1F">
        <w:rPr>
          <w:rFonts w:ascii="Arial" w:hAnsi="Arial" w:cs="Arial"/>
          <w:color w:val="auto"/>
          <w:sz w:val="20"/>
          <w:szCs w:val="20"/>
        </w:rPr>
        <w:t>, że jesteśmy związani niniejszą ofertą od dnia upływu terminu składania ofert do dnia</w:t>
      </w:r>
      <w:r w:rsidR="00421F98" w:rsidRPr="00371C1F">
        <w:rPr>
          <w:rFonts w:ascii="Arial" w:hAnsi="Arial" w:cs="Arial"/>
          <w:color w:val="auto"/>
          <w:sz w:val="20"/>
          <w:szCs w:val="20"/>
        </w:rPr>
        <w:t xml:space="preserve"> wskazanego w pkt 18 SWZ.</w:t>
      </w:r>
    </w:p>
    <w:p w14:paraId="40A66B44" w14:textId="333567AA" w:rsidR="00F90B77" w:rsidRPr="00371C1F" w:rsidRDefault="00BC52D8" w:rsidP="00371C1F">
      <w:pPr>
        <w:pStyle w:val="Default"/>
        <w:numPr>
          <w:ilvl w:val="0"/>
          <w:numId w:val="50"/>
        </w:numPr>
        <w:suppressAutoHyphens w:val="0"/>
        <w:autoSpaceDN w:val="0"/>
        <w:adjustRightInd w:val="0"/>
        <w:jc w:val="both"/>
        <w:rPr>
          <w:rFonts w:ascii="Arial" w:hAnsi="Arial" w:cs="Arial"/>
          <w:color w:val="auto"/>
          <w:sz w:val="20"/>
          <w:szCs w:val="20"/>
        </w:rPr>
      </w:pPr>
      <w:r w:rsidRPr="00371C1F">
        <w:rPr>
          <w:rFonts w:ascii="Arial" w:hAnsi="Arial" w:cs="Arial"/>
          <w:bCs/>
          <w:color w:val="auto"/>
          <w:sz w:val="20"/>
          <w:szCs w:val="20"/>
          <w:u w:val="single"/>
        </w:rPr>
        <w:t xml:space="preserve">Zgodnie z zapisem w specyfikacji warunków zamówienia w pkt. </w:t>
      </w:r>
      <w:r w:rsidR="00073752" w:rsidRPr="00371C1F">
        <w:rPr>
          <w:rFonts w:ascii="Arial" w:hAnsi="Arial" w:cs="Arial"/>
          <w:bCs/>
          <w:color w:val="auto"/>
          <w:sz w:val="20"/>
          <w:szCs w:val="20"/>
          <w:u w:val="single"/>
        </w:rPr>
        <w:t>4</w:t>
      </w:r>
      <w:r w:rsidRPr="00371C1F">
        <w:rPr>
          <w:rFonts w:ascii="Arial" w:hAnsi="Arial" w:cs="Arial"/>
          <w:bCs/>
          <w:color w:val="auto"/>
          <w:sz w:val="20"/>
          <w:szCs w:val="20"/>
          <w:u w:val="single"/>
        </w:rPr>
        <w:t xml:space="preserve"> wykonawca/y lub podwykonawca/y zatrudniam/my pracownika/ów</w:t>
      </w:r>
      <w:r w:rsidR="00634945" w:rsidRPr="00371C1F">
        <w:rPr>
          <w:rFonts w:ascii="Arial" w:hAnsi="Arial" w:cs="Arial"/>
          <w:bCs/>
          <w:color w:val="auto"/>
          <w:sz w:val="20"/>
          <w:szCs w:val="20"/>
          <w:u w:val="single"/>
        </w:rPr>
        <w:t xml:space="preserve"> </w:t>
      </w:r>
      <w:r w:rsidRPr="00371C1F">
        <w:rPr>
          <w:rFonts w:ascii="Arial" w:hAnsi="Arial" w:cs="Arial"/>
          <w:bCs/>
          <w:color w:val="auto"/>
          <w:sz w:val="20"/>
          <w:szCs w:val="20"/>
          <w:u w:val="single"/>
        </w:rPr>
        <w:t>na umowę o pracę: ………………..……</w:t>
      </w:r>
      <w:r w:rsidR="00116727" w:rsidRPr="00371C1F">
        <w:rPr>
          <w:rFonts w:ascii="Arial" w:hAnsi="Arial" w:cs="Arial"/>
          <w:bCs/>
          <w:color w:val="auto"/>
          <w:sz w:val="20"/>
          <w:szCs w:val="20"/>
          <w:u w:val="single"/>
        </w:rPr>
        <w:t>……………………………………</w:t>
      </w:r>
      <w:r w:rsidR="00060CD1" w:rsidRPr="00371C1F">
        <w:rPr>
          <w:rFonts w:ascii="Arial" w:hAnsi="Arial" w:cs="Arial"/>
          <w:bCs/>
          <w:color w:val="auto"/>
          <w:sz w:val="20"/>
          <w:szCs w:val="20"/>
          <w:u w:val="single"/>
        </w:rPr>
        <w:t xml:space="preserve"> </w:t>
      </w:r>
      <w:r w:rsidRPr="00371C1F">
        <w:rPr>
          <w:rFonts w:ascii="Arial" w:hAnsi="Arial" w:cs="Arial"/>
          <w:bCs/>
          <w:color w:val="auto"/>
          <w:sz w:val="20"/>
          <w:szCs w:val="20"/>
          <w:u w:val="single"/>
        </w:rPr>
        <w:t>……………………….……………………………………………………………………………………………………………………………………………………………………………………(wymienić rodzaj pracy).</w:t>
      </w:r>
    </w:p>
    <w:p w14:paraId="573685DD" w14:textId="57575EA2" w:rsidR="00C522B0" w:rsidRPr="00371C1F" w:rsidRDefault="00C522B0" w:rsidP="00371C1F">
      <w:pPr>
        <w:pStyle w:val="Default"/>
        <w:numPr>
          <w:ilvl w:val="0"/>
          <w:numId w:val="50"/>
        </w:numPr>
        <w:suppressAutoHyphens w:val="0"/>
        <w:autoSpaceDN w:val="0"/>
        <w:adjustRightInd w:val="0"/>
        <w:jc w:val="both"/>
        <w:rPr>
          <w:rFonts w:ascii="Arial" w:hAnsi="Arial" w:cs="Arial"/>
          <w:color w:val="auto"/>
          <w:sz w:val="20"/>
          <w:szCs w:val="20"/>
        </w:rPr>
      </w:pPr>
      <w:r w:rsidRPr="00371C1F">
        <w:rPr>
          <w:rFonts w:ascii="Arial" w:hAnsi="Arial" w:cs="Arial"/>
          <w:color w:val="auto"/>
          <w:sz w:val="20"/>
          <w:szCs w:val="20"/>
        </w:rPr>
        <w:t>Podwykonawcom zamierzamy powierzyć wykonanie następującej części zamówienia:</w:t>
      </w:r>
    </w:p>
    <w:p w14:paraId="61BA56D6" w14:textId="469E9BC6" w:rsidR="00C522B0" w:rsidRPr="00371C1F" w:rsidRDefault="00C522B0" w:rsidP="00371C1F">
      <w:pPr>
        <w:ind w:firstLine="283"/>
        <w:rPr>
          <w:rFonts w:ascii="Arial" w:hAnsi="Arial" w:cs="Arial"/>
          <w:sz w:val="20"/>
          <w:szCs w:val="20"/>
        </w:rPr>
      </w:pPr>
      <w:r w:rsidRPr="00371C1F">
        <w:rPr>
          <w:rFonts w:ascii="Arial" w:hAnsi="Arial" w:cs="Arial"/>
          <w:sz w:val="20"/>
          <w:szCs w:val="20"/>
        </w:rPr>
        <w:t>a) …………………………………</w:t>
      </w:r>
      <w:r w:rsidR="007053FF" w:rsidRPr="00371C1F">
        <w:rPr>
          <w:rFonts w:ascii="Arial" w:hAnsi="Arial" w:cs="Arial"/>
          <w:sz w:val="20"/>
          <w:szCs w:val="20"/>
        </w:rPr>
        <w:t>… o wartości/ procentowej części ……. ,</w:t>
      </w:r>
    </w:p>
    <w:p w14:paraId="44A22AA1" w14:textId="083CBA00" w:rsidR="00C522B0" w:rsidRPr="00371C1F" w:rsidRDefault="00C522B0" w:rsidP="00371C1F">
      <w:pPr>
        <w:ind w:firstLine="283"/>
        <w:rPr>
          <w:rFonts w:ascii="Arial" w:hAnsi="Arial" w:cs="Arial"/>
          <w:sz w:val="20"/>
          <w:szCs w:val="20"/>
        </w:rPr>
      </w:pPr>
      <w:r w:rsidRPr="00371C1F">
        <w:rPr>
          <w:rFonts w:ascii="Arial" w:hAnsi="Arial" w:cs="Arial"/>
          <w:sz w:val="20"/>
          <w:szCs w:val="20"/>
        </w:rPr>
        <w:t>b) …………………………………</w:t>
      </w:r>
      <w:r w:rsidR="00495267" w:rsidRPr="00371C1F">
        <w:rPr>
          <w:rFonts w:ascii="Arial" w:hAnsi="Arial" w:cs="Arial"/>
          <w:sz w:val="20"/>
          <w:szCs w:val="20"/>
        </w:rPr>
        <w:t>….</w:t>
      </w:r>
      <w:r w:rsidR="007053FF" w:rsidRPr="00371C1F">
        <w:rPr>
          <w:rFonts w:ascii="Arial" w:hAnsi="Arial" w:cs="Arial"/>
          <w:sz w:val="20"/>
          <w:szCs w:val="20"/>
        </w:rPr>
        <w:t xml:space="preserve"> o wartości/ procentowej części ……. .</w:t>
      </w:r>
    </w:p>
    <w:p w14:paraId="1C4A48FE" w14:textId="77777777" w:rsidR="00C522B0" w:rsidRPr="00371C1F" w:rsidRDefault="00C522B0" w:rsidP="00371C1F">
      <w:pPr>
        <w:ind w:firstLine="283"/>
        <w:jc w:val="center"/>
        <w:rPr>
          <w:rFonts w:ascii="Arial" w:hAnsi="Arial" w:cs="Arial"/>
          <w:sz w:val="20"/>
          <w:szCs w:val="20"/>
        </w:rPr>
      </w:pPr>
      <w:r w:rsidRPr="00371C1F">
        <w:rPr>
          <w:rFonts w:ascii="Arial" w:hAnsi="Arial" w:cs="Arial"/>
          <w:sz w:val="20"/>
          <w:szCs w:val="20"/>
        </w:rPr>
        <w:t>część zadania i nazwa podwykonawcy</w:t>
      </w:r>
    </w:p>
    <w:p w14:paraId="68DEFE54" w14:textId="080C53B9" w:rsidR="00C522B0" w:rsidRPr="00371C1F" w:rsidRDefault="00C522B0" w:rsidP="00371C1F">
      <w:pPr>
        <w:pStyle w:val="Default"/>
        <w:numPr>
          <w:ilvl w:val="0"/>
          <w:numId w:val="50"/>
        </w:numPr>
        <w:suppressAutoHyphens w:val="0"/>
        <w:autoSpaceDN w:val="0"/>
        <w:adjustRightInd w:val="0"/>
        <w:jc w:val="both"/>
        <w:rPr>
          <w:rFonts w:ascii="Arial" w:hAnsi="Arial" w:cs="Arial"/>
          <w:color w:val="auto"/>
          <w:sz w:val="20"/>
          <w:szCs w:val="20"/>
        </w:rPr>
      </w:pPr>
      <w:r w:rsidRPr="00371C1F">
        <w:rPr>
          <w:rFonts w:ascii="Arial" w:hAnsi="Arial" w:cs="Arial"/>
          <w:b/>
          <w:bCs/>
          <w:color w:val="auto"/>
          <w:sz w:val="20"/>
          <w:szCs w:val="20"/>
        </w:rPr>
        <w:t xml:space="preserve">OŚWIADCZAMY, </w:t>
      </w:r>
      <w:r w:rsidRPr="00371C1F">
        <w:rPr>
          <w:rFonts w:ascii="Arial" w:hAnsi="Arial" w:cs="Arial"/>
          <w:color w:val="auto"/>
          <w:sz w:val="20"/>
          <w:szCs w:val="20"/>
        </w:rPr>
        <w:t>że zapoznaliśmy się z Projektowanymi Postanowieniami Umowy, określonymi w</w:t>
      </w:r>
      <w:r w:rsidR="00D10A71" w:rsidRPr="00371C1F">
        <w:rPr>
          <w:rFonts w:ascii="Arial" w:hAnsi="Arial" w:cs="Arial"/>
          <w:color w:val="auto"/>
          <w:sz w:val="20"/>
          <w:szCs w:val="20"/>
        </w:rPr>
        <w:t> </w:t>
      </w:r>
      <w:r w:rsidRPr="00371C1F">
        <w:rPr>
          <w:rFonts w:ascii="Arial" w:hAnsi="Arial" w:cs="Arial"/>
          <w:color w:val="auto"/>
          <w:sz w:val="20"/>
          <w:szCs w:val="20"/>
        </w:rPr>
        <w:t xml:space="preserve">Załączniku nr 1 do Specyfikacji Warunków Zamówienia i </w:t>
      </w:r>
      <w:r w:rsidRPr="00371C1F">
        <w:rPr>
          <w:rFonts w:ascii="Arial" w:hAnsi="Arial" w:cs="Arial"/>
          <w:b/>
          <w:bCs/>
          <w:color w:val="auto"/>
          <w:sz w:val="20"/>
          <w:szCs w:val="20"/>
        </w:rPr>
        <w:t>ZOBOWIĄZUJEMY SIĘ</w:t>
      </w:r>
      <w:r w:rsidRPr="00371C1F">
        <w:rPr>
          <w:rFonts w:ascii="Arial" w:hAnsi="Arial" w:cs="Arial"/>
          <w:color w:val="auto"/>
          <w:sz w:val="20"/>
          <w:szCs w:val="20"/>
        </w:rPr>
        <w:t>, w przypadku wyboru naszej oferty, do zawarcia umowy zgodnej z niniejszą ofertą, na warunkach w nich określonych.</w:t>
      </w:r>
    </w:p>
    <w:p w14:paraId="395EFB82" w14:textId="3C161F7F" w:rsidR="00C522B0" w:rsidRPr="00371C1F" w:rsidRDefault="00C522B0" w:rsidP="00371C1F">
      <w:pPr>
        <w:pStyle w:val="Default"/>
        <w:numPr>
          <w:ilvl w:val="0"/>
          <w:numId w:val="50"/>
        </w:numPr>
        <w:suppressAutoHyphens w:val="0"/>
        <w:autoSpaceDN w:val="0"/>
        <w:adjustRightInd w:val="0"/>
        <w:rPr>
          <w:rFonts w:ascii="Arial" w:hAnsi="Arial" w:cs="Arial"/>
          <w:color w:val="auto"/>
          <w:sz w:val="20"/>
          <w:szCs w:val="20"/>
        </w:rPr>
      </w:pPr>
      <w:r w:rsidRPr="00371C1F">
        <w:rPr>
          <w:rFonts w:ascii="Arial" w:hAnsi="Arial" w:cs="Arial"/>
          <w:color w:val="auto"/>
          <w:sz w:val="20"/>
          <w:szCs w:val="20"/>
        </w:rPr>
        <w:t>Oświadczam,</w:t>
      </w:r>
      <w:r w:rsidR="00364C9D" w:rsidRPr="00371C1F">
        <w:rPr>
          <w:rFonts w:ascii="Arial" w:hAnsi="Arial" w:cs="Arial"/>
          <w:color w:val="auto"/>
          <w:sz w:val="20"/>
          <w:szCs w:val="20"/>
        </w:rPr>
        <w:t xml:space="preserve"> </w:t>
      </w:r>
      <w:r w:rsidRPr="00371C1F">
        <w:rPr>
          <w:rFonts w:ascii="Arial" w:hAnsi="Arial" w:cs="Arial"/>
          <w:color w:val="auto"/>
          <w:sz w:val="20"/>
          <w:szCs w:val="20"/>
        </w:rPr>
        <w:t>że</w:t>
      </w:r>
      <w:r w:rsidR="00364C9D" w:rsidRPr="00371C1F">
        <w:rPr>
          <w:rFonts w:ascii="Arial" w:hAnsi="Arial" w:cs="Arial"/>
          <w:color w:val="auto"/>
          <w:sz w:val="20"/>
          <w:szCs w:val="20"/>
        </w:rPr>
        <w:t xml:space="preserve"> </w:t>
      </w:r>
      <w:r w:rsidRPr="00371C1F">
        <w:rPr>
          <w:rFonts w:ascii="Arial" w:hAnsi="Arial" w:cs="Arial"/>
          <w:color w:val="auto"/>
          <w:sz w:val="20"/>
          <w:szCs w:val="20"/>
        </w:rPr>
        <w:t>wypełniłem</w:t>
      </w:r>
      <w:r w:rsidR="00364C9D" w:rsidRPr="00371C1F">
        <w:rPr>
          <w:rFonts w:ascii="Arial" w:hAnsi="Arial" w:cs="Arial"/>
          <w:color w:val="auto"/>
          <w:sz w:val="20"/>
          <w:szCs w:val="20"/>
        </w:rPr>
        <w:t xml:space="preserve"> </w:t>
      </w:r>
      <w:r w:rsidRPr="00371C1F">
        <w:rPr>
          <w:rFonts w:ascii="Arial" w:hAnsi="Arial" w:cs="Arial"/>
          <w:color w:val="auto"/>
          <w:sz w:val="20"/>
          <w:szCs w:val="20"/>
        </w:rPr>
        <w:t>obowiązki</w:t>
      </w:r>
      <w:r w:rsidR="00364C9D" w:rsidRPr="00371C1F">
        <w:rPr>
          <w:rFonts w:ascii="Arial" w:hAnsi="Arial" w:cs="Arial"/>
          <w:color w:val="auto"/>
          <w:sz w:val="20"/>
          <w:szCs w:val="20"/>
        </w:rPr>
        <w:t xml:space="preserve"> </w:t>
      </w:r>
      <w:r w:rsidRPr="00371C1F">
        <w:rPr>
          <w:rFonts w:ascii="Arial" w:hAnsi="Arial" w:cs="Arial"/>
          <w:color w:val="auto"/>
          <w:sz w:val="20"/>
          <w:szCs w:val="20"/>
        </w:rPr>
        <w:t>informacyjne</w:t>
      </w:r>
      <w:r w:rsidR="00364C9D" w:rsidRPr="00371C1F">
        <w:rPr>
          <w:rFonts w:ascii="Arial" w:hAnsi="Arial" w:cs="Arial"/>
          <w:color w:val="auto"/>
          <w:sz w:val="20"/>
          <w:szCs w:val="20"/>
        </w:rPr>
        <w:t xml:space="preserve"> </w:t>
      </w:r>
      <w:r w:rsidRPr="00371C1F">
        <w:rPr>
          <w:rFonts w:ascii="Arial" w:hAnsi="Arial" w:cs="Arial"/>
          <w:color w:val="auto"/>
          <w:sz w:val="20"/>
          <w:szCs w:val="20"/>
        </w:rPr>
        <w:t>przewidziane</w:t>
      </w:r>
      <w:r w:rsidR="00364C9D" w:rsidRPr="00371C1F">
        <w:rPr>
          <w:rFonts w:ascii="Arial" w:hAnsi="Arial" w:cs="Arial"/>
          <w:color w:val="auto"/>
          <w:sz w:val="20"/>
          <w:szCs w:val="20"/>
        </w:rPr>
        <w:t xml:space="preserve"> </w:t>
      </w:r>
      <w:r w:rsidRPr="00371C1F">
        <w:rPr>
          <w:rFonts w:ascii="Arial" w:hAnsi="Arial" w:cs="Arial"/>
          <w:color w:val="auto"/>
          <w:sz w:val="20"/>
          <w:szCs w:val="20"/>
        </w:rPr>
        <w:t>w</w:t>
      </w:r>
      <w:r w:rsidR="00364C9D" w:rsidRPr="00371C1F">
        <w:rPr>
          <w:rFonts w:ascii="Arial" w:hAnsi="Arial" w:cs="Arial"/>
          <w:color w:val="auto"/>
          <w:sz w:val="20"/>
          <w:szCs w:val="20"/>
        </w:rPr>
        <w:t xml:space="preserve"> </w:t>
      </w:r>
      <w:r w:rsidRPr="00371C1F">
        <w:rPr>
          <w:rFonts w:ascii="Arial" w:hAnsi="Arial" w:cs="Arial"/>
          <w:color w:val="auto"/>
          <w:sz w:val="20"/>
          <w:szCs w:val="20"/>
        </w:rPr>
        <w:t>art.13</w:t>
      </w:r>
      <w:r w:rsidR="00364C9D" w:rsidRPr="00371C1F">
        <w:rPr>
          <w:rFonts w:ascii="Arial" w:hAnsi="Arial" w:cs="Arial"/>
          <w:color w:val="auto"/>
          <w:sz w:val="20"/>
          <w:szCs w:val="20"/>
        </w:rPr>
        <w:t xml:space="preserve"> </w:t>
      </w:r>
      <w:r w:rsidRPr="00371C1F">
        <w:rPr>
          <w:rFonts w:ascii="Arial" w:hAnsi="Arial" w:cs="Arial"/>
          <w:color w:val="auto"/>
          <w:sz w:val="20"/>
          <w:szCs w:val="20"/>
        </w:rPr>
        <w:t>lub</w:t>
      </w:r>
      <w:r w:rsidR="00364C9D" w:rsidRPr="00371C1F">
        <w:rPr>
          <w:rFonts w:ascii="Arial" w:hAnsi="Arial" w:cs="Arial"/>
          <w:color w:val="auto"/>
          <w:sz w:val="20"/>
          <w:szCs w:val="20"/>
        </w:rPr>
        <w:t xml:space="preserve"> </w:t>
      </w:r>
      <w:r w:rsidRPr="00371C1F">
        <w:rPr>
          <w:rFonts w:ascii="Arial" w:hAnsi="Arial" w:cs="Arial"/>
          <w:color w:val="auto"/>
          <w:sz w:val="20"/>
          <w:szCs w:val="20"/>
        </w:rPr>
        <w:t>art.14</w:t>
      </w:r>
      <w:r w:rsidR="00364C9D" w:rsidRPr="00371C1F">
        <w:rPr>
          <w:rFonts w:ascii="Arial" w:hAnsi="Arial" w:cs="Arial"/>
          <w:color w:val="auto"/>
          <w:sz w:val="20"/>
          <w:szCs w:val="20"/>
        </w:rPr>
        <w:t xml:space="preserve"> </w:t>
      </w:r>
      <w:r w:rsidRPr="00371C1F">
        <w:rPr>
          <w:rFonts w:ascii="Arial" w:hAnsi="Arial" w:cs="Arial"/>
          <w:color w:val="auto"/>
          <w:sz w:val="20"/>
          <w:szCs w:val="20"/>
        </w:rPr>
        <w:t>RODO2</w:t>
      </w:r>
      <w:r w:rsidR="00364C9D" w:rsidRPr="00371C1F">
        <w:rPr>
          <w:rFonts w:ascii="Arial" w:hAnsi="Arial" w:cs="Arial"/>
          <w:color w:val="auto"/>
          <w:sz w:val="20"/>
          <w:szCs w:val="20"/>
        </w:rPr>
        <w:t xml:space="preserve"> </w:t>
      </w:r>
      <w:r w:rsidRPr="00371C1F">
        <w:rPr>
          <w:rFonts w:ascii="Arial" w:hAnsi="Arial" w:cs="Arial"/>
          <w:color w:val="auto"/>
          <w:sz w:val="20"/>
          <w:szCs w:val="20"/>
        </w:rPr>
        <w:t>wobec</w:t>
      </w:r>
      <w:r w:rsidR="00364C9D" w:rsidRPr="00371C1F">
        <w:rPr>
          <w:rFonts w:ascii="Arial" w:hAnsi="Arial" w:cs="Arial"/>
          <w:color w:val="auto"/>
          <w:sz w:val="20"/>
          <w:szCs w:val="20"/>
        </w:rPr>
        <w:t xml:space="preserve"> </w:t>
      </w:r>
      <w:r w:rsidRPr="00371C1F">
        <w:rPr>
          <w:rFonts w:ascii="Arial" w:hAnsi="Arial" w:cs="Arial"/>
          <w:color w:val="auto"/>
          <w:sz w:val="20"/>
          <w:szCs w:val="20"/>
        </w:rPr>
        <w:t>osób</w:t>
      </w:r>
      <w:r w:rsidR="00364C9D" w:rsidRPr="00371C1F">
        <w:rPr>
          <w:rFonts w:ascii="Arial" w:hAnsi="Arial" w:cs="Arial"/>
          <w:color w:val="auto"/>
          <w:sz w:val="20"/>
          <w:szCs w:val="20"/>
        </w:rPr>
        <w:t xml:space="preserve"> </w:t>
      </w:r>
      <w:r w:rsidRPr="00371C1F">
        <w:rPr>
          <w:rFonts w:ascii="Arial" w:hAnsi="Arial" w:cs="Arial"/>
          <w:color w:val="auto"/>
          <w:sz w:val="20"/>
          <w:szCs w:val="20"/>
        </w:rPr>
        <w:t>fizycznych,</w:t>
      </w:r>
      <w:r w:rsidR="00364C9D" w:rsidRPr="00371C1F">
        <w:rPr>
          <w:rFonts w:ascii="Arial" w:hAnsi="Arial" w:cs="Arial"/>
          <w:color w:val="auto"/>
          <w:sz w:val="20"/>
          <w:szCs w:val="20"/>
        </w:rPr>
        <w:t xml:space="preserve"> </w:t>
      </w:r>
      <w:r w:rsidRPr="00371C1F">
        <w:rPr>
          <w:rFonts w:ascii="Arial" w:hAnsi="Arial" w:cs="Arial"/>
          <w:color w:val="auto"/>
          <w:sz w:val="20"/>
          <w:szCs w:val="20"/>
        </w:rPr>
        <w:t>od</w:t>
      </w:r>
      <w:r w:rsidR="00364C9D" w:rsidRPr="00371C1F">
        <w:rPr>
          <w:rFonts w:ascii="Arial" w:hAnsi="Arial" w:cs="Arial"/>
          <w:color w:val="auto"/>
          <w:sz w:val="20"/>
          <w:szCs w:val="20"/>
        </w:rPr>
        <w:t xml:space="preserve"> </w:t>
      </w:r>
      <w:r w:rsidRPr="00371C1F">
        <w:rPr>
          <w:rFonts w:ascii="Arial" w:hAnsi="Arial" w:cs="Arial"/>
          <w:color w:val="auto"/>
          <w:sz w:val="20"/>
          <w:szCs w:val="20"/>
        </w:rPr>
        <w:t>których</w:t>
      </w:r>
      <w:r w:rsidR="00364C9D" w:rsidRPr="00371C1F">
        <w:rPr>
          <w:rFonts w:ascii="Arial" w:hAnsi="Arial" w:cs="Arial"/>
          <w:color w:val="auto"/>
          <w:sz w:val="20"/>
          <w:szCs w:val="20"/>
        </w:rPr>
        <w:t xml:space="preserve"> </w:t>
      </w:r>
      <w:r w:rsidRPr="00371C1F">
        <w:rPr>
          <w:rFonts w:ascii="Arial" w:hAnsi="Arial" w:cs="Arial"/>
          <w:color w:val="auto"/>
          <w:sz w:val="20"/>
          <w:szCs w:val="20"/>
        </w:rPr>
        <w:t>dane</w:t>
      </w:r>
      <w:r w:rsidR="00364C9D" w:rsidRPr="00371C1F">
        <w:rPr>
          <w:rFonts w:ascii="Arial" w:hAnsi="Arial" w:cs="Arial"/>
          <w:color w:val="auto"/>
          <w:sz w:val="20"/>
          <w:szCs w:val="20"/>
        </w:rPr>
        <w:t xml:space="preserve"> </w:t>
      </w:r>
      <w:r w:rsidRPr="00371C1F">
        <w:rPr>
          <w:rFonts w:ascii="Arial" w:hAnsi="Arial" w:cs="Arial"/>
          <w:color w:val="auto"/>
          <w:sz w:val="20"/>
          <w:szCs w:val="20"/>
        </w:rPr>
        <w:t>osobowe</w:t>
      </w:r>
      <w:r w:rsidR="00364C9D" w:rsidRPr="00371C1F">
        <w:rPr>
          <w:rFonts w:ascii="Arial" w:hAnsi="Arial" w:cs="Arial"/>
          <w:color w:val="auto"/>
          <w:sz w:val="20"/>
          <w:szCs w:val="20"/>
        </w:rPr>
        <w:t xml:space="preserve"> </w:t>
      </w:r>
      <w:r w:rsidRPr="00371C1F">
        <w:rPr>
          <w:rFonts w:ascii="Arial" w:hAnsi="Arial" w:cs="Arial"/>
          <w:color w:val="auto"/>
          <w:sz w:val="20"/>
          <w:szCs w:val="20"/>
        </w:rPr>
        <w:t>bezpośrednio</w:t>
      </w:r>
      <w:r w:rsidR="00364C9D" w:rsidRPr="00371C1F">
        <w:rPr>
          <w:rFonts w:ascii="Arial" w:hAnsi="Arial" w:cs="Arial"/>
          <w:color w:val="auto"/>
          <w:sz w:val="20"/>
          <w:szCs w:val="20"/>
        </w:rPr>
        <w:t xml:space="preserve"> </w:t>
      </w:r>
      <w:r w:rsidRPr="00371C1F">
        <w:rPr>
          <w:rFonts w:ascii="Arial" w:hAnsi="Arial" w:cs="Arial"/>
          <w:color w:val="auto"/>
          <w:sz w:val="20"/>
          <w:szCs w:val="20"/>
        </w:rPr>
        <w:t>lub</w:t>
      </w:r>
      <w:r w:rsidR="00364C9D" w:rsidRPr="00371C1F">
        <w:rPr>
          <w:rFonts w:ascii="Arial" w:hAnsi="Arial" w:cs="Arial"/>
          <w:color w:val="auto"/>
          <w:sz w:val="20"/>
          <w:szCs w:val="20"/>
        </w:rPr>
        <w:t xml:space="preserve"> </w:t>
      </w:r>
      <w:r w:rsidRPr="00371C1F">
        <w:rPr>
          <w:rFonts w:ascii="Arial" w:hAnsi="Arial" w:cs="Arial"/>
          <w:color w:val="auto"/>
          <w:sz w:val="20"/>
          <w:szCs w:val="20"/>
        </w:rPr>
        <w:t>pośrednio</w:t>
      </w:r>
      <w:r w:rsidR="00364C9D" w:rsidRPr="00371C1F">
        <w:rPr>
          <w:rFonts w:ascii="Arial" w:hAnsi="Arial" w:cs="Arial"/>
          <w:color w:val="auto"/>
          <w:sz w:val="20"/>
          <w:szCs w:val="20"/>
        </w:rPr>
        <w:t xml:space="preserve"> </w:t>
      </w:r>
      <w:r w:rsidRPr="00371C1F">
        <w:rPr>
          <w:rFonts w:ascii="Arial" w:hAnsi="Arial" w:cs="Arial"/>
          <w:color w:val="auto"/>
          <w:sz w:val="20"/>
          <w:szCs w:val="20"/>
        </w:rPr>
        <w:t>pozyskałem</w:t>
      </w:r>
      <w:r w:rsidR="00364C9D" w:rsidRPr="00371C1F">
        <w:rPr>
          <w:rFonts w:ascii="Arial" w:hAnsi="Arial" w:cs="Arial"/>
          <w:color w:val="auto"/>
          <w:sz w:val="20"/>
          <w:szCs w:val="20"/>
        </w:rPr>
        <w:t xml:space="preserve"> </w:t>
      </w:r>
      <w:r w:rsidRPr="00371C1F">
        <w:rPr>
          <w:rFonts w:ascii="Arial" w:hAnsi="Arial" w:cs="Arial"/>
          <w:color w:val="auto"/>
          <w:sz w:val="20"/>
          <w:szCs w:val="20"/>
        </w:rPr>
        <w:t>w</w:t>
      </w:r>
      <w:r w:rsidR="00364C9D" w:rsidRPr="00371C1F">
        <w:rPr>
          <w:rFonts w:ascii="Arial" w:hAnsi="Arial" w:cs="Arial"/>
          <w:color w:val="auto"/>
          <w:sz w:val="20"/>
          <w:szCs w:val="20"/>
        </w:rPr>
        <w:t xml:space="preserve"> </w:t>
      </w:r>
      <w:r w:rsidRPr="00371C1F">
        <w:rPr>
          <w:rFonts w:ascii="Arial" w:hAnsi="Arial" w:cs="Arial"/>
          <w:color w:val="auto"/>
          <w:sz w:val="20"/>
          <w:szCs w:val="20"/>
        </w:rPr>
        <w:t>celu</w:t>
      </w:r>
      <w:r w:rsidR="00364C9D" w:rsidRPr="00371C1F">
        <w:rPr>
          <w:rFonts w:ascii="Arial" w:hAnsi="Arial" w:cs="Arial"/>
          <w:color w:val="auto"/>
          <w:sz w:val="20"/>
          <w:szCs w:val="20"/>
        </w:rPr>
        <w:t xml:space="preserve"> </w:t>
      </w:r>
      <w:r w:rsidRPr="00371C1F">
        <w:rPr>
          <w:rFonts w:ascii="Arial" w:hAnsi="Arial" w:cs="Arial"/>
          <w:color w:val="auto"/>
          <w:sz w:val="20"/>
          <w:szCs w:val="20"/>
        </w:rPr>
        <w:t>ubiegania</w:t>
      </w:r>
      <w:r w:rsidR="00364C9D" w:rsidRPr="00371C1F">
        <w:rPr>
          <w:rFonts w:ascii="Arial" w:hAnsi="Arial" w:cs="Arial"/>
          <w:color w:val="auto"/>
          <w:sz w:val="20"/>
          <w:szCs w:val="20"/>
        </w:rPr>
        <w:t xml:space="preserve"> </w:t>
      </w:r>
      <w:r w:rsidRPr="00371C1F">
        <w:rPr>
          <w:rFonts w:ascii="Arial" w:hAnsi="Arial" w:cs="Arial"/>
          <w:color w:val="auto"/>
          <w:sz w:val="20"/>
          <w:szCs w:val="20"/>
        </w:rPr>
        <w:t>się</w:t>
      </w:r>
      <w:r w:rsidR="00364C9D" w:rsidRPr="00371C1F">
        <w:rPr>
          <w:rFonts w:ascii="Arial" w:hAnsi="Arial" w:cs="Arial"/>
          <w:color w:val="auto"/>
          <w:sz w:val="20"/>
          <w:szCs w:val="20"/>
        </w:rPr>
        <w:t xml:space="preserve"> </w:t>
      </w:r>
      <w:r w:rsidRPr="00371C1F">
        <w:rPr>
          <w:rFonts w:ascii="Arial" w:hAnsi="Arial" w:cs="Arial"/>
          <w:color w:val="auto"/>
          <w:sz w:val="20"/>
          <w:szCs w:val="20"/>
        </w:rPr>
        <w:t>o</w:t>
      </w:r>
      <w:r w:rsidR="00364C9D" w:rsidRPr="00371C1F">
        <w:rPr>
          <w:rFonts w:ascii="Arial" w:hAnsi="Arial" w:cs="Arial"/>
          <w:color w:val="auto"/>
          <w:sz w:val="20"/>
          <w:szCs w:val="20"/>
        </w:rPr>
        <w:t xml:space="preserve"> </w:t>
      </w:r>
      <w:r w:rsidRPr="00371C1F">
        <w:rPr>
          <w:rFonts w:ascii="Arial" w:hAnsi="Arial" w:cs="Arial"/>
          <w:color w:val="auto"/>
          <w:sz w:val="20"/>
          <w:szCs w:val="20"/>
        </w:rPr>
        <w:t>udzielenie</w:t>
      </w:r>
      <w:r w:rsidR="00364C9D" w:rsidRPr="00371C1F">
        <w:rPr>
          <w:rFonts w:ascii="Arial" w:hAnsi="Arial" w:cs="Arial"/>
          <w:color w:val="auto"/>
          <w:sz w:val="20"/>
          <w:szCs w:val="20"/>
        </w:rPr>
        <w:t xml:space="preserve"> </w:t>
      </w:r>
      <w:r w:rsidRPr="00371C1F">
        <w:rPr>
          <w:rFonts w:ascii="Arial" w:hAnsi="Arial" w:cs="Arial"/>
          <w:color w:val="auto"/>
          <w:sz w:val="20"/>
          <w:szCs w:val="20"/>
        </w:rPr>
        <w:t>zamówienia</w:t>
      </w:r>
      <w:r w:rsidR="00364C9D" w:rsidRPr="00371C1F">
        <w:rPr>
          <w:rFonts w:ascii="Arial" w:hAnsi="Arial" w:cs="Arial"/>
          <w:color w:val="auto"/>
          <w:sz w:val="20"/>
          <w:szCs w:val="20"/>
        </w:rPr>
        <w:t xml:space="preserve"> </w:t>
      </w:r>
      <w:r w:rsidRPr="00371C1F">
        <w:rPr>
          <w:rFonts w:ascii="Arial" w:hAnsi="Arial" w:cs="Arial"/>
          <w:color w:val="auto"/>
          <w:sz w:val="20"/>
          <w:szCs w:val="20"/>
        </w:rPr>
        <w:t>publicznego</w:t>
      </w:r>
      <w:r w:rsidR="00364C9D" w:rsidRPr="00371C1F">
        <w:rPr>
          <w:rFonts w:ascii="Arial" w:hAnsi="Arial" w:cs="Arial"/>
          <w:color w:val="auto"/>
          <w:sz w:val="20"/>
          <w:szCs w:val="20"/>
        </w:rPr>
        <w:t xml:space="preserve"> </w:t>
      </w:r>
      <w:r w:rsidRPr="00371C1F">
        <w:rPr>
          <w:rFonts w:ascii="Arial" w:hAnsi="Arial" w:cs="Arial"/>
          <w:color w:val="auto"/>
          <w:sz w:val="20"/>
          <w:szCs w:val="20"/>
        </w:rPr>
        <w:t>w</w:t>
      </w:r>
      <w:r w:rsidR="00364C9D" w:rsidRPr="00371C1F">
        <w:rPr>
          <w:rFonts w:ascii="Arial" w:hAnsi="Arial" w:cs="Arial"/>
          <w:color w:val="auto"/>
          <w:sz w:val="20"/>
          <w:szCs w:val="20"/>
        </w:rPr>
        <w:t xml:space="preserve"> </w:t>
      </w:r>
      <w:r w:rsidRPr="00371C1F">
        <w:rPr>
          <w:rFonts w:ascii="Arial" w:hAnsi="Arial" w:cs="Arial"/>
          <w:color w:val="auto"/>
          <w:sz w:val="20"/>
          <w:szCs w:val="20"/>
        </w:rPr>
        <w:t>niniejszym</w:t>
      </w:r>
      <w:r w:rsidR="00364C9D" w:rsidRPr="00371C1F">
        <w:rPr>
          <w:rFonts w:ascii="Arial" w:hAnsi="Arial" w:cs="Arial"/>
          <w:color w:val="auto"/>
          <w:sz w:val="20"/>
          <w:szCs w:val="20"/>
        </w:rPr>
        <w:t xml:space="preserve"> </w:t>
      </w:r>
      <w:r w:rsidRPr="00371C1F">
        <w:rPr>
          <w:rFonts w:ascii="Arial" w:hAnsi="Arial" w:cs="Arial"/>
          <w:color w:val="auto"/>
          <w:sz w:val="20"/>
          <w:szCs w:val="20"/>
        </w:rPr>
        <w:t>postępowaniu.**</w:t>
      </w:r>
    </w:p>
    <w:p w14:paraId="16294917" w14:textId="77777777" w:rsidR="00C522B0" w:rsidRPr="00371C1F" w:rsidRDefault="00C522B0" w:rsidP="00371C1F">
      <w:pPr>
        <w:pStyle w:val="Default"/>
        <w:numPr>
          <w:ilvl w:val="0"/>
          <w:numId w:val="50"/>
        </w:numPr>
        <w:suppressAutoHyphens w:val="0"/>
        <w:autoSpaceDN w:val="0"/>
        <w:adjustRightInd w:val="0"/>
        <w:rPr>
          <w:rFonts w:ascii="Arial" w:hAnsi="Arial" w:cs="Arial"/>
          <w:color w:val="auto"/>
          <w:sz w:val="20"/>
          <w:szCs w:val="20"/>
        </w:rPr>
      </w:pPr>
      <w:r w:rsidRPr="00371C1F">
        <w:rPr>
          <w:rFonts w:ascii="Arial" w:hAnsi="Arial" w:cs="Arial"/>
          <w:color w:val="auto"/>
          <w:sz w:val="20"/>
          <w:szCs w:val="20"/>
        </w:rPr>
        <w:t xml:space="preserve">Wraz z ofertą </w:t>
      </w:r>
      <w:r w:rsidRPr="00371C1F">
        <w:rPr>
          <w:rFonts w:ascii="Arial" w:hAnsi="Arial" w:cs="Arial"/>
          <w:b/>
          <w:bCs/>
          <w:color w:val="auto"/>
          <w:sz w:val="20"/>
          <w:szCs w:val="20"/>
        </w:rPr>
        <w:t xml:space="preserve">SKŁADAMY </w:t>
      </w:r>
      <w:r w:rsidRPr="00371C1F">
        <w:rPr>
          <w:rFonts w:ascii="Arial" w:hAnsi="Arial" w:cs="Arial"/>
          <w:color w:val="auto"/>
          <w:sz w:val="20"/>
          <w:szCs w:val="20"/>
        </w:rPr>
        <w:t>następujące oświadczenia i dokumenty:</w:t>
      </w:r>
    </w:p>
    <w:p w14:paraId="48E5A609" w14:textId="77777777" w:rsidR="00C522B0" w:rsidRPr="00371C1F" w:rsidRDefault="00C522B0" w:rsidP="00371C1F">
      <w:pPr>
        <w:pStyle w:val="Default"/>
        <w:ind w:left="284" w:firstLine="142"/>
        <w:rPr>
          <w:rFonts w:ascii="Arial" w:hAnsi="Arial" w:cs="Arial"/>
          <w:color w:val="auto"/>
          <w:sz w:val="20"/>
          <w:szCs w:val="20"/>
        </w:rPr>
      </w:pPr>
      <w:r w:rsidRPr="00371C1F">
        <w:rPr>
          <w:rFonts w:ascii="Arial" w:hAnsi="Arial" w:cs="Arial"/>
          <w:color w:val="auto"/>
          <w:sz w:val="20"/>
          <w:szCs w:val="20"/>
        </w:rPr>
        <w:t>1.…….</w:t>
      </w:r>
    </w:p>
    <w:p w14:paraId="1E67791D" w14:textId="2EE01931" w:rsidR="001842FA" w:rsidRPr="00371C1F" w:rsidRDefault="00C522B0" w:rsidP="00371C1F">
      <w:pPr>
        <w:pStyle w:val="Default"/>
        <w:ind w:firstLine="426"/>
        <w:rPr>
          <w:rFonts w:ascii="Arial" w:hAnsi="Arial" w:cs="Arial"/>
          <w:color w:val="auto"/>
          <w:sz w:val="20"/>
          <w:szCs w:val="20"/>
        </w:rPr>
      </w:pPr>
      <w:r w:rsidRPr="00371C1F">
        <w:rPr>
          <w:rFonts w:ascii="Arial" w:hAnsi="Arial" w:cs="Arial"/>
          <w:color w:val="auto"/>
          <w:sz w:val="20"/>
          <w:szCs w:val="20"/>
        </w:rPr>
        <w:t>2.…….</w:t>
      </w:r>
    </w:p>
    <w:p w14:paraId="635CBD3C" w14:textId="77777777" w:rsidR="00BD49D5" w:rsidRPr="00371C1F" w:rsidRDefault="00BD49D5" w:rsidP="00371C1F">
      <w:pPr>
        <w:pStyle w:val="Default"/>
        <w:rPr>
          <w:rFonts w:ascii="Arial" w:hAnsi="Arial" w:cs="Arial"/>
          <w:i/>
          <w:iCs/>
          <w:color w:val="auto"/>
          <w:sz w:val="20"/>
          <w:szCs w:val="20"/>
          <w:u w:val="single"/>
        </w:rPr>
      </w:pPr>
    </w:p>
    <w:p w14:paraId="3FC380E2" w14:textId="77777777" w:rsidR="003533AB" w:rsidRPr="00371C1F" w:rsidRDefault="003533AB" w:rsidP="00371C1F">
      <w:pPr>
        <w:pStyle w:val="Default"/>
        <w:ind w:left="5664" w:firstLine="708"/>
        <w:rPr>
          <w:rFonts w:ascii="Arial" w:hAnsi="Arial" w:cs="Arial"/>
          <w:color w:val="auto"/>
          <w:sz w:val="20"/>
          <w:szCs w:val="20"/>
        </w:rPr>
      </w:pPr>
      <w:r w:rsidRPr="00371C1F">
        <w:rPr>
          <w:rFonts w:ascii="Arial" w:hAnsi="Arial" w:cs="Arial"/>
          <w:color w:val="auto"/>
          <w:sz w:val="20"/>
          <w:szCs w:val="20"/>
        </w:rPr>
        <w:t>______________dnia______2024r.</w:t>
      </w:r>
    </w:p>
    <w:p w14:paraId="3068A718" w14:textId="77777777" w:rsidR="00BD49D5" w:rsidRPr="00371C1F" w:rsidRDefault="00BD49D5" w:rsidP="00371C1F">
      <w:pPr>
        <w:pStyle w:val="Default"/>
        <w:jc w:val="right"/>
        <w:rPr>
          <w:rFonts w:ascii="Arial" w:hAnsi="Arial" w:cs="Arial"/>
          <w:i/>
          <w:iCs/>
          <w:color w:val="auto"/>
          <w:sz w:val="20"/>
          <w:szCs w:val="20"/>
          <w:u w:val="single"/>
        </w:rPr>
      </w:pPr>
    </w:p>
    <w:p w14:paraId="28A32AAE" w14:textId="77D48E6B" w:rsidR="00C522B0" w:rsidRPr="00371C1F" w:rsidRDefault="00C522B0" w:rsidP="00371C1F">
      <w:pPr>
        <w:pStyle w:val="Default"/>
        <w:rPr>
          <w:rFonts w:ascii="Arial" w:hAnsi="Arial" w:cs="Arial"/>
          <w:i/>
          <w:iCs/>
          <w:color w:val="auto"/>
          <w:sz w:val="20"/>
          <w:szCs w:val="20"/>
          <w:u w:val="single"/>
        </w:rPr>
      </w:pPr>
      <w:r w:rsidRPr="00371C1F">
        <w:rPr>
          <w:rFonts w:ascii="Arial" w:hAnsi="Arial" w:cs="Arial"/>
          <w:i/>
          <w:iCs/>
          <w:color w:val="auto"/>
          <w:sz w:val="20"/>
          <w:szCs w:val="20"/>
          <w:u w:val="single"/>
        </w:rPr>
        <w:t>Informacja dla Wykonawcy:</w:t>
      </w:r>
    </w:p>
    <w:p w14:paraId="16A918B9" w14:textId="77777777" w:rsidR="00C522B0" w:rsidRPr="00371C1F" w:rsidRDefault="00C522B0" w:rsidP="00371C1F">
      <w:pPr>
        <w:pStyle w:val="Default"/>
        <w:jc w:val="both"/>
        <w:rPr>
          <w:rFonts w:ascii="Arial" w:hAnsi="Arial" w:cs="Arial"/>
          <w:color w:val="auto"/>
          <w:sz w:val="20"/>
          <w:szCs w:val="20"/>
        </w:rPr>
      </w:pPr>
      <w:r w:rsidRPr="00371C1F">
        <w:rPr>
          <w:rFonts w:ascii="Arial" w:hAnsi="Arial" w:cs="Arial"/>
          <w:i/>
          <w:iCs/>
          <w:color w:val="auto"/>
          <w:sz w:val="20"/>
          <w:szCs w:val="20"/>
        </w:rPr>
        <w:t>Formularz oferty musi być opatrzony przez osobę lub osoby uprawnione do reprezentowania firmy kwalifikowanym podpisem elektronicznym, podpisem zaufanym lub podpisem osobistym i przekazany Zamawiającemu wraz z dokumentem (ami )potwierdzającymi prawo do reprezentacji Wykonawcy przez osobę podpisującą ofertę.</w:t>
      </w:r>
    </w:p>
    <w:p w14:paraId="70263DEE" w14:textId="77777777" w:rsidR="00C522B0" w:rsidRPr="00371C1F" w:rsidRDefault="00C522B0" w:rsidP="00371C1F">
      <w:pPr>
        <w:pStyle w:val="Default"/>
        <w:jc w:val="both"/>
        <w:rPr>
          <w:rFonts w:ascii="Arial" w:hAnsi="Arial" w:cs="Arial"/>
          <w:color w:val="auto"/>
          <w:sz w:val="20"/>
          <w:szCs w:val="20"/>
        </w:rPr>
      </w:pPr>
      <w:r w:rsidRPr="00371C1F">
        <w:rPr>
          <w:rFonts w:ascii="Arial" w:hAnsi="Arial" w:cs="Arial"/>
          <w:i/>
          <w:iCs/>
          <w:color w:val="auto"/>
          <w:sz w:val="20"/>
          <w:szCs w:val="20"/>
        </w:rPr>
        <w:t>* niepotrzebne skreślić</w:t>
      </w:r>
    </w:p>
    <w:p w14:paraId="1B4A1F39" w14:textId="7821B2D8" w:rsidR="00C522B0" w:rsidRPr="00371C1F" w:rsidRDefault="00C522B0" w:rsidP="00371C1F">
      <w:pPr>
        <w:jc w:val="both"/>
        <w:rPr>
          <w:rFonts w:ascii="Arial" w:hAnsi="Arial" w:cs="Arial"/>
          <w:i/>
          <w:iCs/>
          <w:sz w:val="20"/>
          <w:szCs w:val="20"/>
        </w:rPr>
      </w:pPr>
      <w:r w:rsidRPr="00371C1F">
        <w:rPr>
          <w:rFonts w:ascii="Arial" w:hAnsi="Arial" w:cs="Arial"/>
          <w:i/>
          <w:iCs/>
          <w:sz w:val="20"/>
          <w:szCs w:val="20"/>
        </w:rPr>
        <w:t>**w przypadku, gdy Wykonawca nie przekazuje danych osobowych innych niż bezpośrednio jego dotyczących lub zachodzi wyłączenie stosowania obowiązku informacyjnego, stosownie do art. 13 ust. 4 lub art. 14 ust. 5 RODO Wykonawca nie składa oświadczenia (usunięcie treści oświadczenia następuje np. przez jego wykreślenie).</w:t>
      </w:r>
    </w:p>
    <w:p w14:paraId="67256A45" w14:textId="6633285E" w:rsidR="00495267" w:rsidRPr="00371C1F" w:rsidRDefault="00C522B0" w:rsidP="00371C1F">
      <w:pPr>
        <w:pStyle w:val="Default"/>
        <w:rPr>
          <w:rFonts w:ascii="Arial" w:hAnsi="Arial" w:cs="Arial"/>
          <w:color w:val="auto"/>
          <w:sz w:val="20"/>
          <w:szCs w:val="20"/>
        </w:rPr>
      </w:pPr>
      <w:r w:rsidRPr="00371C1F">
        <w:rPr>
          <w:rFonts w:ascii="Arial" w:hAnsi="Arial" w:cs="Arial"/>
          <w:sz w:val="20"/>
          <w:szCs w:val="20"/>
        </w:rPr>
        <w:t>2)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p w14:paraId="64F311BB" w14:textId="77777777" w:rsidR="00C34A94" w:rsidRPr="00371C1F" w:rsidRDefault="00C34A94" w:rsidP="00371C1F">
      <w:pPr>
        <w:rPr>
          <w:rFonts w:ascii="Arial" w:hAnsi="Arial" w:cs="Arial"/>
          <w:sz w:val="20"/>
          <w:szCs w:val="20"/>
        </w:rPr>
      </w:pPr>
    </w:p>
    <w:p w14:paraId="221510F8" w14:textId="6FFDE15A" w:rsidR="00CB2E3A" w:rsidRPr="00371C1F" w:rsidRDefault="00634945" w:rsidP="00371C1F">
      <w:pPr>
        <w:pStyle w:val="Heading1"/>
        <w:ind w:left="5664" w:firstLine="708"/>
        <w:rPr>
          <w:rFonts w:ascii="Arial" w:hAnsi="Arial" w:cs="Arial"/>
          <w:iCs/>
          <w:sz w:val="20"/>
        </w:rPr>
      </w:pPr>
      <w:r w:rsidRPr="00371C1F">
        <w:rPr>
          <w:rFonts w:ascii="Arial" w:hAnsi="Arial" w:cs="Arial"/>
          <w:iCs/>
          <w:sz w:val="20"/>
        </w:rPr>
        <w:t xml:space="preserve"> </w:t>
      </w:r>
      <w:r w:rsidR="00CB2E3A" w:rsidRPr="00371C1F">
        <w:rPr>
          <w:rFonts w:ascii="Arial" w:hAnsi="Arial" w:cs="Arial"/>
          <w:iCs/>
          <w:sz w:val="20"/>
        </w:rPr>
        <w:t xml:space="preserve">Załącznik nr 3 do SWZ </w:t>
      </w:r>
    </w:p>
    <w:p w14:paraId="3F408E07" w14:textId="77777777" w:rsidR="004B12F7" w:rsidRPr="00371C1F" w:rsidRDefault="004B12F7" w:rsidP="00371C1F">
      <w:pPr>
        <w:rPr>
          <w:rFonts w:ascii="Arial" w:hAnsi="Arial" w:cs="Arial"/>
          <w:sz w:val="20"/>
          <w:szCs w:val="20"/>
        </w:rPr>
      </w:pPr>
    </w:p>
    <w:p w14:paraId="1D38AF98" w14:textId="77777777" w:rsidR="00CB2E3A" w:rsidRPr="00371C1F" w:rsidRDefault="00CB2E3A" w:rsidP="00371C1F">
      <w:pPr>
        <w:pStyle w:val="Default"/>
        <w:ind w:left="5664" w:firstLine="708"/>
        <w:rPr>
          <w:rFonts w:ascii="Arial" w:hAnsi="Arial" w:cs="Arial"/>
          <w:color w:val="auto"/>
          <w:sz w:val="20"/>
          <w:szCs w:val="20"/>
        </w:rPr>
      </w:pPr>
      <w:r w:rsidRPr="00371C1F">
        <w:rPr>
          <w:rFonts w:ascii="Arial" w:hAnsi="Arial" w:cs="Arial"/>
          <w:b/>
          <w:bCs/>
          <w:color w:val="auto"/>
          <w:sz w:val="20"/>
          <w:szCs w:val="20"/>
        </w:rPr>
        <w:t>Zamawiający:</w:t>
      </w:r>
    </w:p>
    <w:p w14:paraId="22B52839" w14:textId="3884E851" w:rsidR="00CB2E3A" w:rsidRPr="00371C1F" w:rsidRDefault="00CB2E3A" w:rsidP="00371C1F">
      <w:pPr>
        <w:pStyle w:val="Default"/>
        <w:ind w:left="6372" w:firstLine="12"/>
        <w:rPr>
          <w:rFonts w:ascii="Arial" w:hAnsi="Arial" w:cs="Arial"/>
          <w:color w:val="auto"/>
          <w:sz w:val="20"/>
          <w:szCs w:val="20"/>
        </w:rPr>
      </w:pPr>
      <w:bookmarkStart w:id="33" w:name="_Hlk64457058"/>
      <w:r w:rsidRPr="00371C1F">
        <w:rPr>
          <w:rFonts w:ascii="Arial" w:hAnsi="Arial" w:cs="Arial"/>
          <w:color w:val="auto"/>
          <w:sz w:val="20"/>
          <w:szCs w:val="20"/>
        </w:rPr>
        <w:t>Burmistrz Siechnic</w:t>
      </w:r>
      <w:r w:rsidRPr="00371C1F">
        <w:rPr>
          <w:rFonts w:ascii="Arial" w:hAnsi="Arial" w:cs="Arial"/>
          <w:color w:val="auto"/>
          <w:sz w:val="20"/>
          <w:szCs w:val="20"/>
        </w:rPr>
        <w:tab/>
      </w:r>
      <w:r w:rsidRPr="00371C1F">
        <w:rPr>
          <w:rFonts w:ascii="Arial" w:hAnsi="Arial" w:cs="Arial"/>
          <w:color w:val="auto"/>
          <w:sz w:val="20"/>
          <w:szCs w:val="20"/>
        </w:rPr>
        <w:tab/>
      </w:r>
      <w:r w:rsidR="00DF68AA" w:rsidRPr="00371C1F">
        <w:rPr>
          <w:rFonts w:ascii="Arial" w:hAnsi="Arial" w:cs="Arial"/>
          <w:color w:val="auto"/>
          <w:sz w:val="20"/>
          <w:szCs w:val="20"/>
        </w:rPr>
        <w:br/>
      </w:r>
      <w:r w:rsidRPr="00371C1F">
        <w:rPr>
          <w:rFonts w:ascii="Arial" w:hAnsi="Arial" w:cs="Arial"/>
          <w:color w:val="auto"/>
          <w:sz w:val="20"/>
          <w:szCs w:val="20"/>
        </w:rPr>
        <w:t>ul. Jana Pawła II 12</w:t>
      </w:r>
    </w:p>
    <w:p w14:paraId="1AD4C98F" w14:textId="77777777" w:rsidR="00CB2E3A" w:rsidRPr="00371C1F" w:rsidRDefault="00CB2E3A" w:rsidP="00371C1F">
      <w:pPr>
        <w:ind w:left="5664" w:firstLine="708"/>
        <w:rPr>
          <w:rFonts w:ascii="Arial" w:hAnsi="Arial" w:cs="Arial"/>
          <w:sz w:val="20"/>
          <w:szCs w:val="20"/>
        </w:rPr>
      </w:pPr>
      <w:r w:rsidRPr="00371C1F">
        <w:rPr>
          <w:rFonts w:ascii="Arial" w:hAnsi="Arial" w:cs="Arial"/>
          <w:sz w:val="20"/>
          <w:szCs w:val="20"/>
        </w:rPr>
        <w:t>55 – 011 Siechnice</w:t>
      </w:r>
    </w:p>
    <w:bookmarkEnd w:id="33"/>
    <w:p w14:paraId="704524EC" w14:textId="77777777" w:rsidR="00CB2E3A" w:rsidRPr="00371C1F" w:rsidRDefault="00CB2E3A" w:rsidP="00371C1F">
      <w:pPr>
        <w:rPr>
          <w:rFonts w:ascii="Arial" w:hAnsi="Arial" w:cs="Arial"/>
          <w:sz w:val="20"/>
          <w:szCs w:val="20"/>
        </w:rPr>
      </w:pPr>
      <w:r w:rsidRPr="00371C1F">
        <w:rPr>
          <w:rFonts w:ascii="Arial" w:hAnsi="Arial" w:cs="Arial"/>
          <w:sz w:val="20"/>
          <w:szCs w:val="20"/>
        </w:rPr>
        <w:t>Wykonawca:</w:t>
      </w:r>
    </w:p>
    <w:p w14:paraId="27A677DC" w14:textId="77777777" w:rsidR="00CB2E3A" w:rsidRPr="00371C1F" w:rsidRDefault="00CB2E3A" w:rsidP="00371C1F">
      <w:pPr>
        <w:rPr>
          <w:rFonts w:ascii="Arial" w:hAnsi="Arial" w:cs="Arial"/>
          <w:sz w:val="20"/>
          <w:szCs w:val="20"/>
        </w:rPr>
      </w:pPr>
      <w:r w:rsidRPr="00371C1F">
        <w:rPr>
          <w:rFonts w:ascii="Arial" w:hAnsi="Arial" w:cs="Arial"/>
          <w:sz w:val="20"/>
          <w:szCs w:val="20"/>
        </w:rPr>
        <w:t>…………………………………….</w:t>
      </w:r>
    </w:p>
    <w:p w14:paraId="3850EBCB" w14:textId="77777777" w:rsidR="00CB2E3A" w:rsidRPr="00371C1F" w:rsidRDefault="00CB2E3A" w:rsidP="00371C1F">
      <w:pPr>
        <w:rPr>
          <w:rFonts w:ascii="Arial" w:hAnsi="Arial" w:cs="Arial"/>
          <w:sz w:val="20"/>
          <w:szCs w:val="20"/>
        </w:rPr>
      </w:pPr>
      <w:r w:rsidRPr="00371C1F">
        <w:rPr>
          <w:rFonts w:ascii="Arial" w:hAnsi="Arial" w:cs="Arial"/>
          <w:sz w:val="20"/>
          <w:szCs w:val="20"/>
        </w:rPr>
        <w:t>…………………………………….</w:t>
      </w:r>
    </w:p>
    <w:p w14:paraId="13729F6B" w14:textId="77777777" w:rsidR="00CB2E3A" w:rsidRPr="00371C1F" w:rsidRDefault="00CB2E3A" w:rsidP="00371C1F">
      <w:pPr>
        <w:rPr>
          <w:rFonts w:ascii="Arial" w:hAnsi="Arial" w:cs="Arial"/>
          <w:sz w:val="20"/>
          <w:szCs w:val="20"/>
        </w:rPr>
      </w:pPr>
      <w:r w:rsidRPr="00371C1F">
        <w:rPr>
          <w:rFonts w:ascii="Arial" w:hAnsi="Arial" w:cs="Arial"/>
          <w:sz w:val="20"/>
          <w:szCs w:val="20"/>
        </w:rPr>
        <w:t>…………………………………….</w:t>
      </w:r>
    </w:p>
    <w:p w14:paraId="2F5A8917" w14:textId="77777777" w:rsidR="00CB2E3A" w:rsidRPr="00371C1F" w:rsidRDefault="00CB2E3A" w:rsidP="00371C1F">
      <w:pPr>
        <w:rPr>
          <w:rFonts w:ascii="Arial" w:hAnsi="Arial" w:cs="Arial"/>
          <w:i/>
          <w:iCs/>
          <w:sz w:val="20"/>
          <w:szCs w:val="20"/>
        </w:rPr>
      </w:pPr>
      <w:r w:rsidRPr="00371C1F">
        <w:rPr>
          <w:rFonts w:ascii="Arial" w:hAnsi="Arial" w:cs="Arial"/>
          <w:i/>
          <w:iCs/>
          <w:sz w:val="20"/>
          <w:szCs w:val="20"/>
        </w:rPr>
        <w:t xml:space="preserve">(pełna nazwa/firma, adres, w zależności </w:t>
      </w:r>
    </w:p>
    <w:p w14:paraId="3F49FA31" w14:textId="77777777" w:rsidR="00CB2E3A" w:rsidRPr="00371C1F" w:rsidRDefault="00CB2E3A" w:rsidP="00371C1F">
      <w:pPr>
        <w:rPr>
          <w:rFonts w:ascii="Arial" w:hAnsi="Arial" w:cs="Arial"/>
          <w:i/>
          <w:iCs/>
          <w:sz w:val="20"/>
          <w:szCs w:val="20"/>
        </w:rPr>
      </w:pPr>
      <w:r w:rsidRPr="00371C1F">
        <w:rPr>
          <w:rFonts w:ascii="Arial" w:hAnsi="Arial" w:cs="Arial"/>
          <w:i/>
          <w:iCs/>
          <w:sz w:val="20"/>
          <w:szCs w:val="20"/>
        </w:rPr>
        <w:t>od podmiotu: NIP/PESEL,KRS/CEiDG)</w:t>
      </w:r>
    </w:p>
    <w:p w14:paraId="1410048B" w14:textId="77777777" w:rsidR="00CB2E3A" w:rsidRPr="00371C1F" w:rsidRDefault="00CB2E3A" w:rsidP="00371C1F">
      <w:pPr>
        <w:rPr>
          <w:rFonts w:ascii="Arial" w:hAnsi="Arial" w:cs="Arial"/>
          <w:sz w:val="20"/>
          <w:szCs w:val="20"/>
        </w:rPr>
      </w:pPr>
      <w:r w:rsidRPr="00371C1F">
        <w:rPr>
          <w:rFonts w:ascii="Arial" w:hAnsi="Arial" w:cs="Arial"/>
          <w:sz w:val="20"/>
          <w:szCs w:val="20"/>
        </w:rPr>
        <w:t>reprezentowany przez:</w:t>
      </w:r>
    </w:p>
    <w:p w14:paraId="458AFAB3" w14:textId="77777777" w:rsidR="00CB2E3A" w:rsidRPr="00371C1F" w:rsidRDefault="00CB2E3A" w:rsidP="00371C1F">
      <w:pPr>
        <w:rPr>
          <w:rFonts w:ascii="Arial" w:hAnsi="Arial" w:cs="Arial"/>
          <w:sz w:val="20"/>
          <w:szCs w:val="20"/>
        </w:rPr>
      </w:pPr>
      <w:r w:rsidRPr="00371C1F">
        <w:rPr>
          <w:rFonts w:ascii="Arial" w:hAnsi="Arial" w:cs="Arial"/>
          <w:sz w:val="20"/>
          <w:szCs w:val="20"/>
        </w:rPr>
        <w:t>…………………………………….</w:t>
      </w:r>
    </w:p>
    <w:p w14:paraId="7FC07353" w14:textId="77777777" w:rsidR="00CB2E3A" w:rsidRPr="00371C1F" w:rsidRDefault="00CB2E3A" w:rsidP="00371C1F">
      <w:pPr>
        <w:rPr>
          <w:rFonts w:ascii="Arial" w:hAnsi="Arial" w:cs="Arial"/>
          <w:i/>
          <w:iCs/>
          <w:sz w:val="20"/>
          <w:szCs w:val="20"/>
        </w:rPr>
      </w:pPr>
      <w:r w:rsidRPr="00371C1F">
        <w:rPr>
          <w:rFonts w:ascii="Arial" w:hAnsi="Arial" w:cs="Arial"/>
          <w:i/>
          <w:iCs/>
          <w:sz w:val="20"/>
          <w:szCs w:val="20"/>
        </w:rPr>
        <w:t>(imię, nazwisko, stanowisko/podstawa do reprezentacji)</w:t>
      </w:r>
    </w:p>
    <w:p w14:paraId="1515303D" w14:textId="77777777" w:rsidR="00CB2E3A" w:rsidRDefault="00CB2E3A" w:rsidP="00371C1F">
      <w:pPr>
        <w:rPr>
          <w:rFonts w:ascii="Arial" w:hAnsi="Arial" w:cs="Arial"/>
          <w:sz w:val="20"/>
          <w:szCs w:val="20"/>
        </w:rPr>
      </w:pPr>
    </w:p>
    <w:p w14:paraId="794DBD33" w14:textId="77777777" w:rsidR="0069469C" w:rsidRPr="00371C1F" w:rsidRDefault="0069469C" w:rsidP="00371C1F">
      <w:pPr>
        <w:rPr>
          <w:rFonts w:ascii="Arial" w:hAnsi="Arial" w:cs="Arial"/>
          <w:sz w:val="20"/>
          <w:szCs w:val="20"/>
        </w:rPr>
      </w:pPr>
    </w:p>
    <w:p w14:paraId="68E85C04" w14:textId="1193AFB6" w:rsidR="00CB2E3A" w:rsidRPr="00371C1F" w:rsidRDefault="00634945" w:rsidP="00371C1F">
      <w:pPr>
        <w:pStyle w:val="Heading1"/>
        <w:ind w:left="2832" w:firstLine="708"/>
        <w:rPr>
          <w:rFonts w:ascii="Arial" w:hAnsi="Arial" w:cs="Arial"/>
          <w:iCs/>
          <w:sz w:val="20"/>
        </w:rPr>
      </w:pPr>
      <w:r w:rsidRPr="00371C1F">
        <w:rPr>
          <w:rFonts w:ascii="Arial" w:hAnsi="Arial" w:cs="Arial"/>
          <w:sz w:val="20"/>
        </w:rPr>
        <w:t xml:space="preserve"> </w:t>
      </w:r>
      <w:r w:rsidR="00CB2E3A" w:rsidRPr="00371C1F">
        <w:rPr>
          <w:rFonts w:ascii="Arial" w:hAnsi="Arial" w:cs="Arial"/>
          <w:sz w:val="20"/>
        </w:rPr>
        <w:t>Oświadczenie</w:t>
      </w:r>
      <w:r w:rsidRPr="00371C1F">
        <w:rPr>
          <w:rFonts w:ascii="Arial" w:hAnsi="Arial" w:cs="Arial"/>
          <w:sz w:val="20"/>
        </w:rPr>
        <w:t xml:space="preserve"> </w:t>
      </w:r>
      <w:r w:rsidR="00CB2E3A" w:rsidRPr="00371C1F">
        <w:rPr>
          <w:rFonts w:ascii="Arial" w:hAnsi="Arial" w:cs="Arial"/>
          <w:sz w:val="20"/>
        </w:rPr>
        <w:t>Wykonawcy</w:t>
      </w:r>
      <w:r w:rsidRPr="00371C1F">
        <w:rPr>
          <w:rFonts w:ascii="Arial" w:hAnsi="Arial" w:cs="Arial"/>
          <w:sz w:val="20"/>
        </w:rPr>
        <w:t xml:space="preserve"> </w:t>
      </w:r>
    </w:p>
    <w:p w14:paraId="351EE6B6" w14:textId="77777777" w:rsidR="00CB2E3A" w:rsidRPr="00371C1F" w:rsidRDefault="00CB2E3A" w:rsidP="00371C1F">
      <w:pPr>
        <w:jc w:val="center"/>
        <w:rPr>
          <w:rFonts w:ascii="Arial" w:hAnsi="Arial" w:cs="Arial"/>
          <w:b/>
          <w:sz w:val="20"/>
          <w:szCs w:val="20"/>
        </w:rPr>
      </w:pPr>
      <w:r w:rsidRPr="00371C1F">
        <w:rPr>
          <w:rFonts w:ascii="Arial" w:hAnsi="Arial" w:cs="Arial"/>
          <w:b/>
          <w:sz w:val="20"/>
          <w:szCs w:val="20"/>
        </w:rPr>
        <w:t>(składane wraz z ofertą)</w:t>
      </w:r>
    </w:p>
    <w:p w14:paraId="7D85A51C" w14:textId="77777777" w:rsidR="00CB2E3A" w:rsidRPr="00371C1F" w:rsidRDefault="00CB2E3A" w:rsidP="00371C1F">
      <w:pPr>
        <w:jc w:val="center"/>
        <w:rPr>
          <w:rFonts w:ascii="Arial" w:hAnsi="Arial" w:cs="Arial"/>
          <w:b/>
          <w:sz w:val="20"/>
          <w:szCs w:val="20"/>
        </w:rPr>
      </w:pPr>
    </w:p>
    <w:p w14:paraId="0B1C30F1" w14:textId="50A933A7" w:rsidR="00CB2E3A" w:rsidRPr="00371C1F" w:rsidRDefault="00CB2E3A" w:rsidP="00371C1F">
      <w:pPr>
        <w:jc w:val="center"/>
        <w:rPr>
          <w:rFonts w:ascii="Arial" w:hAnsi="Arial" w:cs="Arial"/>
          <w:b/>
          <w:sz w:val="20"/>
          <w:szCs w:val="20"/>
        </w:rPr>
      </w:pPr>
      <w:r w:rsidRPr="00371C1F">
        <w:rPr>
          <w:rFonts w:ascii="Arial" w:eastAsiaTheme="minorHAnsi" w:hAnsi="Arial" w:cs="Arial"/>
          <w:b/>
          <w:bCs/>
          <w:sz w:val="20"/>
          <w:szCs w:val="20"/>
        </w:rPr>
        <w:t>Oświadczenie wykonawcy</w:t>
      </w:r>
      <w:r w:rsidR="00634945" w:rsidRPr="00371C1F">
        <w:rPr>
          <w:rFonts w:ascii="Arial" w:eastAsiaTheme="minorHAnsi" w:hAnsi="Arial" w:cs="Arial"/>
          <w:b/>
          <w:bCs/>
          <w:sz w:val="20"/>
          <w:szCs w:val="20"/>
        </w:rPr>
        <w:t xml:space="preserve"> </w:t>
      </w:r>
      <w:r w:rsidRPr="00371C1F">
        <w:rPr>
          <w:rFonts w:ascii="Arial" w:eastAsiaTheme="minorHAnsi" w:hAnsi="Arial" w:cs="Arial"/>
          <w:b/>
          <w:bCs/>
          <w:sz w:val="20"/>
          <w:szCs w:val="20"/>
        </w:rPr>
        <w:t>składane na podstawie art. 125 ust. 1 ustawy z dnia 11 września 2019 r. Prawo zamówień publicznych</w:t>
      </w:r>
      <w:r w:rsidRPr="00371C1F">
        <w:rPr>
          <w:rFonts w:ascii="Arial" w:hAnsi="Arial" w:cs="Arial"/>
          <w:b/>
          <w:bCs/>
          <w:sz w:val="20"/>
          <w:szCs w:val="20"/>
        </w:rPr>
        <w:t xml:space="preserve"> wstępnie potwierdzające, że wykonawca nie podlega wykluczeniu oraz spełnia warunki udziału w postępowaniu</w:t>
      </w:r>
    </w:p>
    <w:p w14:paraId="538E3423" w14:textId="77777777" w:rsidR="00CB2E3A" w:rsidRPr="00371C1F" w:rsidRDefault="00CB2E3A" w:rsidP="00371C1F">
      <w:pPr>
        <w:jc w:val="both"/>
        <w:rPr>
          <w:rFonts w:ascii="Arial" w:eastAsiaTheme="minorHAnsi" w:hAnsi="Arial" w:cs="Arial"/>
          <w:sz w:val="20"/>
          <w:szCs w:val="20"/>
        </w:rPr>
      </w:pPr>
    </w:p>
    <w:p w14:paraId="11731176" w14:textId="54F162F8" w:rsidR="00CB2E3A"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 xml:space="preserve">Na potrzeby postępowania o udzielenie zamówienia publicznego pn.: </w:t>
      </w:r>
      <w:r w:rsidRPr="00371C1F">
        <w:rPr>
          <w:rFonts w:ascii="Arial" w:hAnsi="Arial" w:cs="Arial"/>
          <w:b/>
          <w:sz w:val="20"/>
          <w:szCs w:val="20"/>
        </w:rPr>
        <w:t>……………</w:t>
      </w:r>
      <w:r w:rsidR="009B1C86">
        <w:rPr>
          <w:rFonts w:ascii="Arial" w:hAnsi="Arial" w:cs="Arial"/>
          <w:b/>
          <w:sz w:val="20"/>
          <w:szCs w:val="20"/>
        </w:rPr>
        <w:t>………………….</w:t>
      </w:r>
      <w:r w:rsidRPr="00371C1F">
        <w:rPr>
          <w:rFonts w:ascii="Arial" w:hAnsi="Arial" w:cs="Arial"/>
          <w:b/>
          <w:sz w:val="20"/>
          <w:szCs w:val="20"/>
        </w:rPr>
        <w:t>…… ……………………………………………………………………………</w:t>
      </w:r>
      <w:r w:rsidR="009B1C86">
        <w:rPr>
          <w:rFonts w:ascii="Arial" w:hAnsi="Arial" w:cs="Arial"/>
          <w:b/>
          <w:sz w:val="20"/>
          <w:szCs w:val="20"/>
        </w:rPr>
        <w:t>……</w:t>
      </w:r>
      <w:r w:rsidRPr="00371C1F">
        <w:rPr>
          <w:rFonts w:ascii="Arial" w:hAnsi="Arial" w:cs="Arial"/>
          <w:b/>
          <w:sz w:val="20"/>
          <w:szCs w:val="20"/>
        </w:rPr>
        <w:t>………</w:t>
      </w:r>
      <w:r w:rsidRPr="00371C1F">
        <w:rPr>
          <w:rFonts w:ascii="Arial" w:hAnsi="Arial" w:cs="Arial"/>
          <w:b/>
          <w:bCs/>
          <w:iCs/>
          <w:sz w:val="20"/>
          <w:szCs w:val="20"/>
        </w:rPr>
        <w:t xml:space="preserve">, </w:t>
      </w:r>
      <w:r w:rsidRPr="00371C1F">
        <w:rPr>
          <w:rFonts w:ascii="Arial" w:eastAsiaTheme="minorHAnsi" w:hAnsi="Arial" w:cs="Arial"/>
          <w:sz w:val="20"/>
          <w:szCs w:val="20"/>
        </w:rPr>
        <w:t>prowadzonego przez Burmistrza Siechnic</w:t>
      </w:r>
      <w:r w:rsidR="009B1C86">
        <w:rPr>
          <w:rFonts w:ascii="Arial" w:eastAsiaTheme="minorHAnsi" w:hAnsi="Arial" w:cs="Arial"/>
          <w:sz w:val="20"/>
          <w:szCs w:val="20"/>
        </w:rPr>
        <w:t xml:space="preserve">, </w:t>
      </w:r>
      <w:r w:rsidRPr="00371C1F">
        <w:rPr>
          <w:rFonts w:ascii="Arial" w:eastAsiaTheme="minorHAnsi" w:hAnsi="Arial" w:cs="Arial"/>
          <w:sz w:val="20"/>
          <w:szCs w:val="20"/>
        </w:rPr>
        <w:t>oświadczam, co następuje:</w:t>
      </w:r>
    </w:p>
    <w:p w14:paraId="4C32DC0D" w14:textId="77777777" w:rsidR="00A44E04" w:rsidRPr="00371C1F" w:rsidRDefault="00A44E04" w:rsidP="00371C1F">
      <w:pPr>
        <w:jc w:val="both"/>
        <w:rPr>
          <w:rFonts w:ascii="Arial" w:hAnsi="Arial" w:cs="Arial"/>
          <w:b/>
          <w:sz w:val="20"/>
          <w:szCs w:val="20"/>
        </w:rPr>
      </w:pPr>
    </w:p>
    <w:p w14:paraId="0671A12E" w14:textId="77777777" w:rsidR="00CB2E3A" w:rsidRPr="00371C1F" w:rsidRDefault="00CB2E3A" w:rsidP="00371C1F">
      <w:pPr>
        <w:pStyle w:val="ListParagraph"/>
        <w:numPr>
          <w:ilvl w:val="0"/>
          <w:numId w:val="2"/>
        </w:numPr>
        <w:jc w:val="both"/>
        <w:rPr>
          <w:rFonts w:ascii="Arial" w:eastAsiaTheme="minorHAnsi" w:hAnsi="Arial" w:cs="Arial"/>
          <w:b/>
          <w:bCs/>
          <w:sz w:val="20"/>
          <w:szCs w:val="20"/>
        </w:rPr>
      </w:pPr>
      <w:r w:rsidRPr="00371C1F">
        <w:rPr>
          <w:rFonts w:ascii="Arial" w:eastAsiaTheme="minorHAnsi" w:hAnsi="Arial" w:cs="Arial"/>
          <w:b/>
          <w:bCs/>
          <w:sz w:val="20"/>
          <w:szCs w:val="20"/>
        </w:rPr>
        <w:t>OŚWIADCZENIE O NIEPODLEGANIU WYKLUCZENIU:</w:t>
      </w:r>
    </w:p>
    <w:p w14:paraId="504115DC" w14:textId="20C66F21" w:rsidR="00CB2E3A" w:rsidRPr="00371C1F" w:rsidRDefault="00CB2E3A" w:rsidP="0069469C">
      <w:pPr>
        <w:pStyle w:val="ListParagraph"/>
        <w:ind w:left="340"/>
        <w:jc w:val="both"/>
        <w:rPr>
          <w:rFonts w:ascii="Arial" w:hAnsi="Arial" w:cs="Arial"/>
          <w:sz w:val="20"/>
          <w:szCs w:val="20"/>
        </w:rPr>
      </w:pPr>
      <w:r w:rsidRPr="00371C1F">
        <w:rPr>
          <w:rFonts w:ascii="Arial" w:hAnsi="Arial" w:cs="Arial"/>
          <w:sz w:val="20"/>
          <w:szCs w:val="20"/>
        </w:rPr>
        <w:t>Oświadczam, że</w:t>
      </w:r>
      <w:r w:rsidR="00634945" w:rsidRPr="00371C1F">
        <w:rPr>
          <w:rFonts w:ascii="Arial" w:hAnsi="Arial" w:cs="Arial"/>
          <w:sz w:val="20"/>
          <w:szCs w:val="20"/>
        </w:rPr>
        <w:t xml:space="preserve"> </w:t>
      </w:r>
      <w:r w:rsidRPr="00371C1F">
        <w:rPr>
          <w:rFonts w:ascii="Arial" w:hAnsi="Arial" w:cs="Arial"/>
          <w:sz w:val="20"/>
          <w:szCs w:val="20"/>
        </w:rPr>
        <w:t>nie podlegam wykluczeniu z postępowania na podstawie art. 108 ust. 1</w:t>
      </w:r>
      <w:r w:rsidR="00634945" w:rsidRPr="00371C1F">
        <w:rPr>
          <w:rFonts w:ascii="Arial" w:hAnsi="Arial" w:cs="Arial"/>
          <w:sz w:val="20"/>
          <w:szCs w:val="20"/>
        </w:rPr>
        <w:t xml:space="preserve"> </w:t>
      </w:r>
      <w:bookmarkStart w:id="34" w:name="_Hlk64455538"/>
      <w:r w:rsidRPr="00371C1F">
        <w:rPr>
          <w:rFonts w:ascii="Arial" w:hAnsi="Arial" w:cs="Arial"/>
          <w:sz w:val="20"/>
          <w:szCs w:val="20"/>
        </w:rPr>
        <w:t xml:space="preserve">oraz </w:t>
      </w:r>
      <w:bookmarkStart w:id="35" w:name="_Hlk101442503"/>
      <w:r w:rsidRPr="00371C1F">
        <w:rPr>
          <w:rFonts w:ascii="Arial" w:hAnsi="Arial" w:cs="Arial"/>
          <w:sz w:val="20"/>
          <w:szCs w:val="20"/>
        </w:rPr>
        <w:t xml:space="preserve">art. 109 ust. 1 pkt 4, 5, 7-10 </w:t>
      </w:r>
      <w:bookmarkEnd w:id="34"/>
      <w:bookmarkEnd w:id="35"/>
      <w:r w:rsidRPr="00371C1F">
        <w:rPr>
          <w:rFonts w:ascii="Arial" w:hAnsi="Arial" w:cs="Arial"/>
          <w:sz w:val="20"/>
          <w:szCs w:val="20"/>
        </w:rPr>
        <w:t>ustawy Pzp</w:t>
      </w:r>
      <w:r w:rsidR="00634945" w:rsidRPr="00371C1F">
        <w:rPr>
          <w:rFonts w:ascii="Arial" w:hAnsi="Arial" w:cs="Arial"/>
          <w:sz w:val="20"/>
          <w:szCs w:val="20"/>
        </w:rPr>
        <w:t xml:space="preserve"> </w:t>
      </w:r>
      <w:bookmarkStart w:id="36" w:name="_Hlk103076373"/>
      <w:r w:rsidRPr="00371C1F">
        <w:rPr>
          <w:rFonts w:ascii="Arial" w:hAnsi="Arial" w:cs="Arial"/>
          <w:sz w:val="20"/>
          <w:szCs w:val="20"/>
        </w:rPr>
        <w:t xml:space="preserve">oraz </w:t>
      </w:r>
      <w:r w:rsidRPr="00371C1F">
        <w:rPr>
          <w:rFonts w:ascii="Arial" w:hAnsi="Arial" w:cs="Arial"/>
          <w:color w:val="000000" w:themeColor="text1"/>
          <w:sz w:val="20"/>
          <w:szCs w:val="20"/>
        </w:rPr>
        <w:t xml:space="preserve">nie zachodzą w stosunku do mnie przesłanki wykluczenia z postępowania na podstawie </w:t>
      </w:r>
      <w:r w:rsidRPr="00371C1F">
        <w:rPr>
          <w:rFonts w:ascii="Arial" w:hAnsi="Arial" w:cs="Arial"/>
          <w:sz w:val="20"/>
          <w:szCs w:val="20"/>
        </w:rPr>
        <w:t>art. 7 ust. 1 pkt 1-3 ustawy z dnia 13 kwietnia 2022r. o szczególnych rozwiązaniach w zakresie przeciwdziałania wspieraniu agresji na Ukrainę oraz służących ochronie bezpieczeństwa narodowego.</w:t>
      </w:r>
    </w:p>
    <w:bookmarkEnd w:id="36"/>
    <w:p w14:paraId="6BF082F1" w14:textId="77777777" w:rsidR="00CB2E3A" w:rsidRPr="00371C1F" w:rsidRDefault="00CB2E3A" w:rsidP="00371C1F">
      <w:pPr>
        <w:ind w:left="340"/>
        <w:rPr>
          <w:rFonts w:ascii="Arial" w:eastAsiaTheme="minorHAnsi" w:hAnsi="Arial" w:cs="Arial"/>
          <w:sz w:val="20"/>
          <w:szCs w:val="20"/>
        </w:rPr>
      </w:pPr>
      <w:r w:rsidRPr="00371C1F">
        <w:rPr>
          <w:rFonts w:ascii="Arial" w:eastAsiaTheme="minorHAnsi" w:hAnsi="Arial" w:cs="Arial"/>
          <w:sz w:val="20"/>
          <w:szCs w:val="20"/>
        </w:rPr>
        <w:t>Dostępność dokumentów (np.: KRS, CEiDG) w formie elektronicznej pod adresem internetowym ogólnodostępnym i w bezpłatnej bazie danych …………………………………………………………………..… .</w:t>
      </w:r>
    </w:p>
    <w:p w14:paraId="04DC5895" w14:textId="77777777" w:rsidR="00CB2E3A" w:rsidRPr="00371C1F" w:rsidRDefault="00CB2E3A" w:rsidP="00371C1F">
      <w:pPr>
        <w:jc w:val="both"/>
        <w:rPr>
          <w:rFonts w:ascii="Arial" w:eastAsiaTheme="minorHAnsi" w:hAnsi="Arial" w:cs="Arial"/>
          <w:sz w:val="20"/>
          <w:szCs w:val="20"/>
        </w:rPr>
      </w:pPr>
    </w:p>
    <w:p w14:paraId="143EF784" w14:textId="77777777" w:rsidR="00CB2E3A" w:rsidRPr="00371C1F"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…………….…….,dnia………….…….r.</w:t>
      </w:r>
    </w:p>
    <w:p w14:paraId="4EAA3CF2" w14:textId="266C499A" w:rsidR="00CB2E3A" w:rsidRPr="00371C1F"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(miejscowość)</w:t>
      </w:r>
      <w:r w:rsidR="00634945" w:rsidRPr="00371C1F">
        <w:rPr>
          <w:rFonts w:ascii="Arial" w:eastAsiaTheme="minorHAnsi" w:hAnsi="Arial" w:cs="Arial"/>
          <w:sz w:val="20"/>
          <w:szCs w:val="20"/>
        </w:rPr>
        <w:t xml:space="preserve"> </w:t>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00634945" w:rsidRPr="00371C1F">
        <w:rPr>
          <w:rFonts w:ascii="Arial" w:eastAsiaTheme="minorHAnsi" w:hAnsi="Arial" w:cs="Arial"/>
          <w:sz w:val="20"/>
          <w:szCs w:val="20"/>
        </w:rPr>
        <w:t xml:space="preserve"> </w:t>
      </w:r>
      <w:r w:rsidRPr="00371C1F">
        <w:rPr>
          <w:rFonts w:ascii="Arial" w:eastAsiaTheme="minorHAnsi" w:hAnsi="Arial" w:cs="Arial"/>
          <w:sz w:val="20"/>
          <w:szCs w:val="20"/>
        </w:rPr>
        <w:t>…………………………………………</w:t>
      </w:r>
    </w:p>
    <w:p w14:paraId="73F10061" w14:textId="77777777" w:rsidR="00CB2E3A" w:rsidRPr="00371C1F" w:rsidRDefault="00CB2E3A" w:rsidP="00371C1F">
      <w:pPr>
        <w:ind w:left="7080"/>
        <w:jc w:val="both"/>
        <w:rPr>
          <w:rFonts w:ascii="Arial" w:eastAsiaTheme="minorHAnsi" w:hAnsi="Arial" w:cs="Arial"/>
          <w:sz w:val="20"/>
          <w:szCs w:val="20"/>
        </w:rPr>
      </w:pPr>
      <w:r w:rsidRPr="00371C1F">
        <w:rPr>
          <w:rFonts w:ascii="Arial" w:eastAsiaTheme="minorHAnsi" w:hAnsi="Arial" w:cs="Arial"/>
          <w:sz w:val="20"/>
          <w:szCs w:val="20"/>
        </w:rPr>
        <w:t>(podpis)</w:t>
      </w:r>
    </w:p>
    <w:p w14:paraId="7FA87BBA" w14:textId="77777777" w:rsidR="00CB2E3A" w:rsidRPr="00371C1F" w:rsidRDefault="00CB2E3A" w:rsidP="00371C1F">
      <w:pPr>
        <w:pStyle w:val="ListParagraph"/>
        <w:numPr>
          <w:ilvl w:val="0"/>
          <w:numId w:val="2"/>
        </w:numPr>
        <w:jc w:val="both"/>
        <w:rPr>
          <w:rFonts w:ascii="Arial" w:eastAsiaTheme="minorHAnsi" w:hAnsi="Arial" w:cs="Arial"/>
          <w:b/>
          <w:bCs/>
          <w:sz w:val="20"/>
          <w:szCs w:val="20"/>
        </w:rPr>
      </w:pPr>
      <w:r w:rsidRPr="00371C1F">
        <w:rPr>
          <w:rFonts w:ascii="Arial" w:eastAsiaTheme="minorHAnsi" w:hAnsi="Arial" w:cs="Arial"/>
          <w:b/>
          <w:bCs/>
          <w:sz w:val="20"/>
          <w:szCs w:val="20"/>
        </w:rPr>
        <w:t>OŚWIADCZENIE O NIEPODLEGANIU WYKLUCZENIU:</w:t>
      </w:r>
    </w:p>
    <w:p w14:paraId="7D9F7D63" w14:textId="6EF248F7" w:rsidR="00CB2E3A" w:rsidRPr="00371C1F" w:rsidRDefault="00CB2E3A" w:rsidP="0069469C">
      <w:pPr>
        <w:pStyle w:val="ListParagraph"/>
        <w:ind w:left="340"/>
        <w:jc w:val="both"/>
        <w:rPr>
          <w:rFonts w:ascii="Arial" w:hAnsi="Arial" w:cs="Arial"/>
          <w:color w:val="000000" w:themeColor="text1"/>
          <w:sz w:val="20"/>
          <w:szCs w:val="20"/>
        </w:rPr>
      </w:pPr>
      <w:r w:rsidRPr="00371C1F">
        <w:rPr>
          <w:rFonts w:ascii="Arial" w:hAnsi="Arial" w:cs="Arial"/>
          <w:sz w:val="20"/>
          <w:szCs w:val="20"/>
        </w:rPr>
        <w:t xml:space="preserve">Oświadczam, że zachodzą w stosunku do mnie podstawy wykluczenia z postępowania na podstawie art.………….ustawy Pzp (podać mającą zastosowanie podstawę wykluczenia spośród wymienionych w art. 108 ust. 1 pkt 1, </w:t>
      </w:r>
      <w:r w:rsidRPr="00371C1F">
        <w:rPr>
          <w:rFonts w:ascii="Arial" w:hAnsi="Arial" w:cs="Arial"/>
          <w:color w:val="000000" w:themeColor="text1"/>
          <w:sz w:val="20"/>
          <w:szCs w:val="20"/>
        </w:rPr>
        <w:t>2 i</w:t>
      </w:r>
      <w:r w:rsidR="00634945" w:rsidRPr="00371C1F">
        <w:rPr>
          <w:rFonts w:ascii="Arial" w:hAnsi="Arial" w:cs="Arial"/>
          <w:color w:val="000000" w:themeColor="text1"/>
          <w:sz w:val="20"/>
          <w:szCs w:val="20"/>
        </w:rPr>
        <w:t xml:space="preserve"> </w:t>
      </w:r>
      <w:r w:rsidRPr="00371C1F">
        <w:rPr>
          <w:rFonts w:ascii="Arial" w:hAnsi="Arial" w:cs="Arial"/>
          <w:color w:val="000000" w:themeColor="text1"/>
          <w:sz w:val="20"/>
          <w:szCs w:val="20"/>
        </w:rPr>
        <w:t>5</w:t>
      </w:r>
      <w:r w:rsidR="00634945" w:rsidRPr="00371C1F">
        <w:rPr>
          <w:rFonts w:ascii="Arial" w:hAnsi="Arial" w:cs="Arial"/>
          <w:color w:val="000000" w:themeColor="text1"/>
          <w:sz w:val="20"/>
          <w:szCs w:val="20"/>
        </w:rPr>
        <w:t xml:space="preserve"> </w:t>
      </w:r>
      <w:r w:rsidRPr="00371C1F">
        <w:rPr>
          <w:rFonts w:ascii="Arial" w:hAnsi="Arial" w:cs="Arial"/>
          <w:strike/>
          <w:color w:val="000000" w:themeColor="text1"/>
          <w:sz w:val="20"/>
          <w:szCs w:val="20"/>
        </w:rPr>
        <w:t>l</w:t>
      </w:r>
      <w:r w:rsidRPr="00371C1F">
        <w:rPr>
          <w:rFonts w:ascii="Arial" w:hAnsi="Arial" w:cs="Arial"/>
          <w:color w:val="000000" w:themeColor="text1"/>
          <w:sz w:val="20"/>
          <w:szCs w:val="20"/>
        </w:rPr>
        <w:t xml:space="preserve">ub </w:t>
      </w:r>
      <w:bookmarkStart w:id="37" w:name="_Hlk103076050"/>
      <w:r w:rsidRPr="00371C1F">
        <w:rPr>
          <w:rFonts w:ascii="Arial" w:hAnsi="Arial" w:cs="Arial"/>
          <w:color w:val="000000" w:themeColor="text1"/>
          <w:sz w:val="20"/>
          <w:szCs w:val="20"/>
        </w:rPr>
        <w:t>art. 109 ust. 1 pkt 4, 5, 7-10</w:t>
      </w:r>
      <w:bookmarkEnd w:id="37"/>
      <w:r w:rsidR="00634945" w:rsidRPr="00371C1F">
        <w:rPr>
          <w:rFonts w:ascii="Arial" w:hAnsi="Arial" w:cs="Arial"/>
          <w:color w:val="000000" w:themeColor="text1"/>
          <w:sz w:val="20"/>
          <w:szCs w:val="20"/>
        </w:rPr>
        <w:t xml:space="preserve"> </w:t>
      </w:r>
      <w:r w:rsidRPr="00371C1F">
        <w:rPr>
          <w:rFonts w:ascii="Arial" w:hAnsi="Arial" w:cs="Arial"/>
          <w:color w:val="000000" w:themeColor="text1"/>
          <w:sz w:val="20"/>
          <w:szCs w:val="20"/>
        </w:rPr>
        <w:t>ustawy Pzp). Jednocześnie oświadczam, że w związku z ww. okolicznością, na podstawie art. 110 ust. 2 ustawy Pzp podjąłem następujące środki naprawcze i</w:t>
      </w:r>
      <w:r w:rsidR="007E6095" w:rsidRPr="00371C1F">
        <w:rPr>
          <w:rFonts w:ascii="Arial" w:hAnsi="Arial" w:cs="Arial"/>
          <w:color w:val="000000" w:themeColor="text1"/>
          <w:sz w:val="20"/>
          <w:szCs w:val="20"/>
        </w:rPr>
        <w:t> </w:t>
      </w:r>
      <w:r w:rsidRPr="00371C1F">
        <w:rPr>
          <w:rFonts w:ascii="Arial" w:hAnsi="Arial" w:cs="Arial"/>
          <w:color w:val="000000" w:themeColor="text1"/>
          <w:sz w:val="20"/>
          <w:szCs w:val="20"/>
        </w:rPr>
        <w:t>zapobiegawcze:</w:t>
      </w:r>
    </w:p>
    <w:p w14:paraId="6A9A31AE" w14:textId="77777777" w:rsidR="00CB2E3A" w:rsidRPr="00371C1F" w:rsidRDefault="00CB2E3A" w:rsidP="00371C1F">
      <w:pPr>
        <w:pStyle w:val="ListParagraph"/>
        <w:ind w:left="340"/>
        <w:jc w:val="both"/>
        <w:rPr>
          <w:rFonts w:ascii="Arial" w:eastAsiaTheme="minorHAnsi" w:hAnsi="Arial" w:cs="Arial"/>
          <w:sz w:val="20"/>
          <w:szCs w:val="20"/>
        </w:rPr>
      </w:pPr>
      <w:r w:rsidRPr="00371C1F">
        <w:rPr>
          <w:rFonts w:ascii="Arial" w:eastAsiaTheme="minorHAnsi" w:hAnsi="Arial" w:cs="Arial"/>
          <w:sz w:val="20"/>
          <w:szCs w:val="20"/>
        </w:rPr>
        <w:t>…………………………………………………………………………………………………………………………………………………………………………………………………………………………………………………………</w:t>
      </w:r>
    </w:p>
    <w:p w14:paraId="3870BDA6" w14:textId="77777777" w:rsidR="00CB2E3A" w:rsidRPr="00371C1F" w:rsidRDefault="00CB2E3A" w:rsidP="00371C1F">
      <w:pPr>
        <w:pStyle w:val="ListParagraph"/>
        <w:ind w:left="340"/>
        <w:jc w:val="both"/>
        <w:rPr>
          <w:rFonts w:ascii="Arial" w:eastAsiaTheme="minorHAnsi" w:hAnsi="Arial" w:cs="Arial"/>
          <w:sz w:val="20"/>
          <w:szCs w:val="20"/>
        </w:rPr>
      </w:pPr>
      <w:r w:rsidRPr="00371C1F">
        <w:rPr>
          <w:rFonts w:ascii="Arial" w:eastAsiaTheme="minorHAnsi" w:hAnsi="Arial" w:cs="Arial"/>
          <w:sz w:val="20"/>
          <w:szCs w:val="20"/>
        </w:rPr>
        <w:t>…………….……. , dnia………………….r.</w:t>
      </w:r>
    </w:p>
    <w:p w14:paraId="58285030" w14:textId="77777777" w:rsidR="00CB2E3A" w:rsidRPr="00371C1F" w:rsidRDefault="00CB2E3A" w:rsidP="00371C1F">
      <w:pPr>
        <w:pStyle w:val="ListParagraph"/>
        <w:ind w:left="340"/>
        <w:jc w:val="both"/>
        <w:rPr>
          <w:rFonts w:ascii="Arial" w:eastAsiaTheme="minorHAnsi" w:hAnsi="Arial" w:cs="Arial"/>
          <w:sz w:val="20"/>
          <w:szCs w:val="20"/>
        </w:rPr>
      </w:pPr>
      <w:r w:rsidRPr="00371C1F">
        <w:rPr>
          <w:rFonts w:ascii="Arial" w:eastAsiaTheme="minorHAnsi" w:hAnsi="Arial" w:cs="Arial"/>
          <w:sz w:val="20"/>
          <w:szCs w:val="20"/>
        </w:rPr>
        <w:t>(miejscowość)</w:t>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t>…………………………………………</w:t>
      </w:r>
    </w:p>
    <w:p w14:paraId="1D9914D6" w14:textId="77777777" w:rsidR="00CB2E3A" w:rsidRPr="00371C1F" w:rsidRDefault="00CB2E3A" w:rsidP="00371C1F">
      <w:pPr>
        <w:pStyle w:val="ListParagraph"/>
        <w:ind w:left="6712" w:firstLine="368"/>
        <w:jc w:val="both"/>
        <w:rPr>
          <w:rFonts w:ascii="Arial" w:eastAsiaTheme="minorHAnsi" w:hAnsi="Arial" w:cs="Arial"/>
          <w:sz w:val="20"/>
          <w:szCs w:val="20"/>
        </w:rPr>
      </w:pPr>
      <w:r w:rsidRPr="00371C1F">
        <w:rPr>
          <w:rFonts w:ascii="Arial" w:eastAsiaTheme="minorHAnsi" w:hAnsi="Arial" w:cs="Arial"/>
          <w:sz w:val="20"/>
          <w:szCs w:val="20"/>
        </w:rPr>
        <w:t>(podpis)</w:t>
      </w:r>
    </w:p>
    <w:p w14:paraId="4D7FD006" w14:textId="77777777" w:rsidR="00CB2E3A" w:rsidRPr="00371C1F" w:rsidRDefault="00CB2E3A" w:rsidP="00371C1F">
      <w:pPr>
        <w:pStyle w:val="ListParagraph"/>
        <w:numPr>
          <w:ilvl w:val="0"/>
          <w:numId w:val="2"/>
        </w:numPr>
        <w:jc w:val="both"/>
        <w:rPr>
          <w:rFonts w:ascii="Arial" w:eastAsiaTheme="minorHAnsi" w:hAnsi="Arial" w:cs="Arial"/>
          <w:sz w:val="20"/>
          <w:szCs w:val="20"/>
        </w:rPr>
      </w:pPr>
      <w:r w:rsidRPr="00371C1F">
        <w:rPr>
          <w:rFonts w:ascii="Arial" w:eastAsiaTheme="minorHAnsi" w:hAnsi="Arial" w:cs="Arial"/>
          <w:b/>
          <w:bCs/>
          <w:sz w:val="20"/>
          <w:szCs w:val="20"/>
        </w:rPr>
        <w:t>OŚWIADCZENIE O SPEŁNIENIU WARUNKÓW W POSTĘPOWANIU:</w:t>
      </w:r>
      <w:r w:rsidRPr="00371C1F">
        <w:rPr>
          <w:rFonts w:ascii="Arial" w:eastAsiaTheme="minorHAnsi" w:hAnsi="Arial" w:cs="Arial"/>
          <w:sz w:val="20"/>
          <w:szCs w:val="20"/>
        </w:rPr>
        <w:t xml:space="preserve"> </w:t>
      </w:r>
    </w:p>
    <w:p w14:paraId="3B5C4A8D" w14:textId="77777777" w:rsidR="00CB2E3A" w:rsidRPr="00371C1F" w:rsidRDefault="00CB2E3A" w:rsidP="00371C1F">
      <w:pPr>
        <w:pStyle w:val="ListParagraph"/>
        <w:ind w:left="700"/>
        <w:jc w:val="both"/>
        <w:rPr>
          <w:rFonts w:ascii="Arial" w:eastAsiaTheme="minorHAnsi" w:hAnsi="Arial" w:cs="Arial"/>
          <w:sz w:val="20"/>
          <w:szCs w:val="20"/>
        </w:rPr>
      </w:pPr>
      <w:r w:rsidRPr="00371C1F">
        <w:rPr>
          <w:rFonts w:ascii="Arial" w:eastAsiaTheme="minorHAnsi" w:hAnsi="Arial" w:cs="Arial"/>
          <w:sz w:val="20"/>
          <w:szCs w:val="20"/>
        </w:rPr>
        <w:t>Oświadczam, że spełniam warunki udziału w postępowaniu określone przez zamawiającego w specyfikacji warunków zamówienia.</w:t>
      </w:r>
    </w:p>
    <w:p w14:paraId="5EA4CAED" w14:textId="77777777" w:rsidR="00CB2E3A" w:rsidRPr="00371C1F"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bookmarkStart w:id="38" w:name="_Hlk59621862"/>
      <w:r w:rsidRPr="00371C1F">
        <w:rPr>
          <w:rFonts w:ascii="Arial" w:eastAsiaTheme="minorHAnsi" w:hAnsi="Arial" w:cs="Arial"/>
          <w:sz w:val="20"/>
          <w:szCs w:val="20"/>
        </w:rPr>
        <w:tab/>
        <w:t>……………………………………</w:t>
      </w:r>
    </w:p>
    <w:p w14:paraId="7309DFC7" w14:textId="77777777" w:rsidR="00CB2E3A" w:rsidRDefault="00CB2E3A" w:rsidP="00371C1F">
      <w:pPr>
        <w:ind w:left="6372" w:firstLine="708"/>
        <w:jc w:val="both"/>
        <w:rPr>
          <w:rFonts w:ascii="Arial" w:eastAsiaTheme="minorHAnsi" w:hAnsi="Arial" w:cs="Arial"/>
          <w:i/>
          <w:sz w:val="20"/>
          <w:szCs w:val="20"/>
        </w:rPr>
      </w:pPr>
      <w:r w:rsidRPr="00371C1F">
        <w:rPr>
          <w:rFonts w:ascii="Arial" w:eastAsiaTheme="minorHAnsi" w:hAnsi="Arial" w:cs="Arial"/>
          <w:i/>
          <w:sz w:val="20"/>
          <w:szCs w:val="20"/>
        </w:rPr>
        <w:t>(podpis)</w:t>
      </w:r>
    </w:p>
    <w:p w14:paraId="55B90442" w14:textId="77777777" w:rsidR="0069469C" w:rsidRDefault="0069469C" w:rsidP="00A44E04">
      <w:pPr>
        <w:jc w:val="both"/>
        <w:rPr>
          <w:rFonts w:ascii="Arial" w:eastAsiaTheme="minorHAnsi" w:hAnsi="Arial" w:cs="Arial"/>
          <w:i/>
          <w:sz w:val="20"/>
          <w:szCs w:val="20"/>
        </w:rPr>
      </w:pPr>
    </w:p>
    <w:bookmarkEnd w:id="38"/>
    <w:p w14:paraId="5CDAD4E5" w14:textId="77777777" w:rsidR="00CB2E3A" w:rsidRPr="00371C1F" w:rsidRDefault="00CB2E3A" w:rsidP="00371C1F">
      <w:pPr>
        <w:pStyle w:val="NoSpacing"/>
        <w:numPr>
          <w:ilvl w:val="0"/>
          <w:numId w:val="2"/>
        </w:numPr>
        <w:rPr>
          <w:rFonts w:eastAsiaTheme="minorHAnsi"/>
          <w:b/>
        </w:rPr>
      </w:pPr>
      <w:r w:rsidRPr="00371C1F">
        <w:rPr>
          <w:rFonts w:eastAsiaTheme="minorHAnsi"/>
          <w:b/>
        </w:rPr>
        <w:t xml:space="preserve">INFORMACJA W ZWIĄZKU Z POLEGANIEM NA ZASOBACH INNYCH PODMIOTÓW*: </w:t>
      </w:r>
    </w:p>
    <w:p w14:paraId="52263BEB" w14:textId="77777777" w:rsidR="00CB2E3A" w:rsidRPr="00371C1F" w:rsidRDefault="00CB2E3A" w:rsidP="00371C1F">
      <w:pPr>
        <w:pStyle w:val="ListParagraph"/>
        <w:numPr>
          <w:ilvl w:val="0"/>
          <w:numId w:val="3"/>
        </w:numPr>
        <w:jc w:val="both"/>
        <w:rPr>
          <w:rFonts w:ascii="Arial" w:eastAsiaTheme="minorHAnsi" w:hAnsi="Arial" w:cs="Arial"/>
          <w:sz w:val="20"/>
          <w:szCs w:val="20"/>
        </w:rPr>
      </w:pPr>
      <w:r w:rsidRPr="00371C1F">
        <w:rPr>
          <w:rFonts w:ascii="Arial" w:eastAsiaTheme="minorHAnsi" w:hAnsi="Arial" w:cs="Arial"/>
          <w:sz w:val="20"/>
          <w:szCs w:val="20"/>
        </w:rPr>
        <w:t xml:space="preserve">Oświadczam, że w celu wykazania spełniania warunków udziału w postępowaniu, określonych przez zamawiającego w specyfikacji warunków zamówienia polegam na zasobach następującego/ych podmiotu/ów: </w:t>
      </w:r>
    </w:p>
    <w:p w14:paraId="1FD58156" w14:textId="77777777" w:rsidR="00CB2E3A" w:rsidRPr="00371C1F" w:rsidRDefault="00CB2E3A" w:rsidP="00371C1F">
      <w:pPr>
        <w:pStyle w:val="ListParagraph"/>
        <w:numPr>
          <w:ilvl w:val="0"/>
          <w:numId w:val="4"/>
        </w:numPr>
        <w:jc w:val="both"/>
        <w:rPr>
          <w:rFonts w:ascii="Arial" w:eastAsiaTheme="minorHAnsi" w:hAnsi="Arial" w:cs="Arial"/>
          <w:sz w:val="20"/>
          <w:szCs w:val="20"/>
        </w:rPr>
      </w:pPr>
      <w:r w:rsidRPr="00371C1F">
        <w:rPr>
          <w:rFonts w:ascii="Arial" w:eastAsiaTheme="minorHAnsi" w:hAnsi="Arial" w:cs="Arial"/>
          <w:sz w:val="20"/>
          <w:szCs w:val="20"/>
        </w:rPr>
        <w:t xml:space="preserve">…………………………….……………………………….…………………………, </w:t>
      </w:r>
    </w:p>
    <w:p w14:paraId="5CCF8759" w14:textId="77777777" w:rsidR="00CB2E3A" w:rsidRPr="00371C1F" w:rsidRDefault="00CB2E3A" w:rsidP="00371C1F">
      <w:pPr>
        <w:pStyle w:val="ListParagraph"/>
        <w:numPr>
          <w:ilvl w:val="0"/>
          <w:numId w:val="4"/>
        </w:numPr>
        <w:jc w:val="both"/>
        <w:rPr>
          <w:rFonts w:ascii="Arial" w:eastAsiaTheme="minorHAnsi" w:hAnsi="Arial" w:cs="Arial"/>
          <w:sz w:val="20"/>
          <w:szCs w:val="20"/>
        </w:rPr>
      </w:pPr>
      <w:r w:rsidRPr="00371C1F">
        <w:rPr>
          <w:rFonts w:ascii="Arial" w:eastAsiaTheme="minorHAnsi" w:hAnsi="Arial" w:cs="Arial"/>
          <w:sz w:val="20"/>
          <w:szCs w:val="20"/>
        </w:rPr>
        <w:t xml:space="preserve">…………………………….……………………………….…………………………, </w:t>
      </w:r>
    </w:p>
    <w:p w14:paraId="208849A2" w14:textId="77777777" w:rsidR="00CB2E3A" w:rsidRPr="00371C1F" w:rsidRDefault="00CB2E3A" w:rsidP="00371C1F">
      <w:pPr>
        <w:ind w:firstLine="708"/>
        <w:jc w:val="both"/>
        <w:rPr>
          <w:rFonts w:ascii="Arial" w:eastAsiaTheme="minorHAnsi" w:hAnsi="Arial" w:cs="Arial"/>
          <w:sz w:val="20"/>
          <w:szCs w:val="20"/>
        </w:rPr>
      </w:pPr>
      <w:r w:rsidRPr="00371C1F">
        <w:rPr>
          <w:rFonts w:ascii="Arial" w:eastAsiaTheme="minorHAnsi" w:hAnsi="Arial" w:cs="Arial"/>
          <w:sz w:val="20"/>
          <w:szCs w:val="20"/>
        </w:rPr>
        <w:t>w następującym zakresie: ………………………………………………………..………..</w:t>
      </w:r>
    </w:p>
    <w:p w14:paraId="277D9FB3" w14:textId="77777777" w:rsidR="00CB2E3A" w:rsidRPr="00371C1F" w:rsidRDefault="00CB2E3A" w:rsidP="00371C1F">
      <w:pPr>
        <w:pStyle w:val="ListParagraph"/>
        <w:ind w:left="1068"/>
        <w:jc w:val="both"/>
        <w:rPr>
          <w:rFonts w:ascii="Arial" w:eastAsiaTheme="minorHAnsi" w:hAnsi="Arial" w:cs="Arial"/>
          <w:i/>
          <w:sz w:val="20"/>
          <w:szCs w:val="20"/>
        </w:rPr>
      </w:pPr>
      <w:r w:rsidRPr="00371C1F">
        <w:rPr>
          <w:rFonts w:ascii="Arial" w:eastAsiaTheme="minorHAnsi" w:hAnsi="Arial" w:cs="Arial"/>
          <w:sz w:val="20"/>
          <w:szCs w:val="20"/>
        </w:rPr>
        <w:t>……………………………………………………………………………………………..</w:t>
      </w:r>
    </w:p>
    <w:p w14:paraId="19645352" w14:textId="77777777" w:rsidR="00CB2E3A" w:rsidRPr="00371C1F" w:rsidRDefault="00CB2E3A" w:rsidP="00371C1F">
      <w:pPr>
        <w:pStyle w:val="ListParagraph"/>
        <w:ind w:left="1068"/>
        <w:jc w:val="both"/>
        <w:rPr>
          <w:rFonts w:ascii="Arial" w:eastAsiaTheme="minorHAnsi" w:hAnsi="Arial" w:cs="Arial"/>
          <w:i/>
          <w:sz w:val="20"/>
          <w:szCs w:val="20"/>
        </w:rPr>
      </w:pPr>
      <w:r w:rsidRPr="00371C1F">
        <w:rPr>
          <w:rFonts w:ascii="Arial" w:eastAsiaTheme="minorHAnsi" w:hAnsi="Arial" w:cs="Arial"/>
          <w:i/>
          <w:sz w:val="20"/>
          <w:szCs w:val="20"/>
        </w:rPr>
        <w:t xml:space="preserve"> (wskazać podmiot i określić odpowiedni zakres dla wskazanego podmiotu).</w:t>
      </w:r>
    </w:p>
    <w:p w14:paraId="38DD3A98" w14:textId="77777777" w:rsidR="00CB2E3A" w:rsidRPr="00371C1F"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t>…………………………………………</w:t>
      </w:r>
    </w:p>
    <w:p w14:paraId="1A1DAFD7" w14:textId="77777777" w:rsidR="00CB2E3A" w:rsidRPr="00371C1F" w:rsidRDefault="00CB2E3A" w:rsidP="00371C1F">
      <w:pPr>
        <w:ind w:left="5664" w:firstLine="708"/>
        <w:jc w:val="both"/>
        <w:rPr>
          <w:rFonts w:ascii="Arial" w:eastAsiaTheme="minorHAnsi" w:hAnsi="Arial" w:cs="Arial"/>
          <w:i/>
          <w:sz w:val="20"/>
          <w:szCs w:val="20"/>
        </w:rPr>
      </w:pPr>
      <w:r w:rsidRPr="00371C1F">
        <w:rPr>
          <w:rFonts w:ascii="Arial" w:eastAsiaTheme="minorHAnsi" w:hAnsi="Arial" w:cs="Arial"/>
          <w:i/>
          <w:sz w:val="20"/>
          <w:szCs w:val="20"/>
        </w:rPr>
        <w:t>(podpis)</w:t>
      </w:r>
    </w:p>
    <w:p w14:paraId="7FEF7DAE" w14:textId="77777777" w:rsidR="00CB2E3A" w:rsidRPr="00371C1F" w:rsidRDefault="00CB2E3A" w:rsidP="00371C1F">
      <w:pPr>
        <w:pStyle w:val="ListParagraph"/>
        <w:numPr>
          <w:ilvl w:val="0"/>
          <w:numId w:val="3"/>
        </w:numPr>
        <w:jc w:val="both"/>
        <w:rPr>
          <w:rFonts w:ascii="Arial" w:eastAsiaTheme="minorHAnsi" w:hAnsi="Arial" w:cs="Arial"/>
          <w:i/>
          <w:sz w:val="20"/>
          <w:szCs w:val="20"/>
        </w:rPr>
      </w:pPr>
      <w:r w:rsidRPr="00371C1F">
        <w:rPr>
          <w:rFonts w:ascii="Arial" w:eastAsiaTheme="minorHAnsi" w:hAnsi="Arial" w:cs="Arial"/>
          <w:sz w:val="20"/>
          <w:szCs w:val="20"/>
        </w:rPr>
        <w:t xml:space="preserve">Oświadczam, że następujący/e podmiot/y, na którego/ych zasoby powołuję się w niniejszym postępowaniu, tj.: ……………………………………………….……………… </w:t>
      </w:r>
    </w:p>
    <w:p w14:paraId="21B56D5B" w14:textId="77777777" w:rsidR="00CB2E3A" w:rsidRPr="00371C1F" w:rsidRDefault="00CB2E3A" w:rsidP="00371C1F">
      <w:pPr>
        <w:pStyle w:val="ListParagraph"/>
        <w:ind w:left="720"/>
        <w:jc w:val="both"/>
        <w:rPr>
          <w:rFonts w:ascii="Arial" w:eastAsiaTheme="minorHAnsi" w:hAnsi="Arial" w:cs="Arial"/>
          <w:i/>
          <w:sz w:val="20"/>
          <w:szCs w:val="20"/>
        </w:rPr>
      </w:pPr>
      <w:r w:rsidRPr="00371C1F">
        <w:rPr>
          <w:rFonts w:ascii="Arial" w:eastAsiaTheme="minorHAnsi" w:hAnsi="Arial" w:cs="Arial"/>
          <w:sz w:val="20"/>
          <w:szCs w:val="20"/>
        </w:rPr>
        <w:t>………………………………………………………………………………………………</w:t>
      </w:r>
    </w:p>
    <w:p w14:paraId="4830FA53" w14:textId="7F802AEF" w:rsidR="00CB2E3A" w:rsidRPr="00371C1F" w:rsidRDefault="00634945" w:rsidP="00371C1F">
      <w:pPr>
        <w:pStyle w:val="ListParagraph"/>
        <w:ind w:left="720"/>
        <w:jc w:val="both"/>
        <w:rPr>
          <w:rFonts w:ascii="Arial" w:eastAsiaTheme="minorHAnsi" w:hAnsi="Arial" w:cs="Arial"/>
          <w:i/>
          <w:sz w:val="20"/>
          <w:szCs w:val="20"/>
        </w:rPr>
      </w:pPr>
      <w:r w:rsidRPr="00371C1F">
        <w:rPr>
          <w:rFonts w:ascii="Arial" w:eastAsiaTheme="minorHAnsi" w:hAnsi="Arial" w:cs="Arial"/>
          <w:sz w:val="20"/>
          <w:szCs w:val="20"/>
        </w:rPr>
        <w:t xml:space="preserve"> </w:t>
      </w:r>
      <w:r w:rsidR="00CB2E3A" w:rsidRPr="00371C1F">
        <w:rPr>
          <w:rFonts w:ascii="Arial" w:eastAsiaTheme="minorHAnsi" w:hAnsi="Arial" w:cs="Arial"/>
          <w:i/>
          <w:sz w:val="20"/>
          <w:szCs w:val="20"/>
        </w:rPr>
        <w:t>(podać pełną nazwę/firmę, adres, a także w zależności od podmiotu: NIP/PESEL, KRS/CeiDG)</w:t>
      </w:r>
    </w:p>
    <w:p w14:paraId="1A0019D2" w14:textId="77777777" w:rsidR="00CB2E3A" w:rsidRPr="00371C1F" w:rsidRDefault="00CB2E3A" w:rsidP="00371C1F">
      <w:pPr>
        <w:pStyle w:val="ListParagraph"/>
        <w:ind w:left="720"/>
        <w:jc w:val="both"/>
        <w:rPr>
          <w:rFonts w:ascii="Arial" w:eastAsiaTheme="minorHAnsi" w:hAnsi="Arial" w:cs="Arial"/>
          <w:sz w:val="20"/>
          <w:szCs w:val="20"/>
        </w:rPr>
      </w:pPr>
      <w:r w:rsidRPr="00371C1F">
        <w:rPr>
          <w:rFonts w:ascii="Arial" w:eastAsiaTheme="minorHAnsi" w:hAnsi="Arial" w:cs="Arial"/>
          <w:i/>
          <w:sz w:val="20"/>
          <w:szCs w:val="20"/>
        </w:rPr>
        <w:t xml:space="preserve"> </w:t>
      </w:r>
      <w:r w:rsidRPr="00371C1F">
        <w:rPr>
          <w:rFonts w:ascii="Arial" w:eastAsiaTheme="minorHAnsi" w:hAnsi="Arial" w:cs="Arial"/>
          <w:sz w:val="20"/>
          <w:szCs w:val="20"/>
        </w:rPr>
        <w:t>nie podlega/ją wykluczeniu z postępowania o udzielenie zamówienia.</w:t>
      </w:r>
    </w:p>
    <w:p w14:paraId="10EB54B3" w14:textId="77777777" w:rsidR="00CB2E3A" w:rsidRPr="00371C1F" w:rsidRDefault="00CB2E3A" w:rsidP="00371C1F">
      <w:pPr>
        <w:ind w:left="4956" w:firstLine="708"/>
        <w:jc w:val="both"/>
        <w:rPr>
          <w:rFonts w:ascii="Arial" w:eastAsiaTheme="minorHAnsi" w:hAnsi="Arial" w:cs="Arial"/>
          <w:sz w:val="20"/>
          <w:szCs w:val="20"/>
        </w:rPr>
      </w:pPr>
    </w:p>
    <w:p w14:paraId="2F1D0E7A" w14:textId="77777777" w:rsidR="00CB2E3A" w:rsidRPr="00371C1F" w:rsidRDefault="00CB2E3A" w:rsidP="00371C1F">
      <w:pPr>
        <w:ind w:left="4956" w:firstLine="708"/>
        <w:jc w:val="both"/>
        <w:rPr>
          <w:rFonts w:ascii="Arial" w:eastAsiaTheme="minorHAnsi" w:hAnsi="Arial" w:cs="Arial"/>
          <w:sz w:val="20"/>
          <w:szCs w:val="20"/>
        </w:rPr>
      </w:pPr>
      <w:r w:rsidRPr="00371C1F">
        <w:rPr>
          <w:rFonts w:ascii="Arial" w:eastAsiaTheme="minorHAnsi" w:hAnsi="Arial" w:cs="Arial"/>
          <w:sz w:val="20"/>
          <w:szCs w:val="20"/>
        </w:rPr>
        <w:t>……………………………………</w:t>
      </w:r>
    </w:p>
    <w:p w14:paraId="08C121AF" w14:textId="77777777" w:rsidR="00CB2E3A" w:rsidRPr="00371C1F" w:rsidRDefault="00CB2E3A" w:rsidP="00371C1F">
      <w:pPr>
        <w:ind w:left="6372" w:firstLine="708"/>
        <w:jc w:val="both"/>
        <w:rPr>
          <w:rFonts w:ascii="Arial" w:eastAsiaTheme="minorHAnsi" w:hAnsi="Arial" w:cs="Arial"/>
          <w:i/>
          <w:sz w:val="20"/>
          <w:szCs w:val="20"/>
        </w:rPr>
      </w:pPr>
      <w:r w:rsidRPr="00371C1F">
        <w:rPr>
          <w:rFonts w:ascii="Arial" w:eastAsiaTheme="minorHAnsi" w:hAnsi="Arial" w:cs="Arial"/>
          <w:i/>
          <w:sz w:val="20"/>
          <w:szCs w:val="20"/>
        </w:rPr>
        <w:t>(podpis)</w:t>
      </w:r>
    </w:p>
    <w:p w14:paraId="28C9E78B" w14:textId="77777777" w:rsidR="007E6095" w:rsidRPr="00371C1F" w:rsidRDefault="007E6095" w:rsidP="00371C1F">
      <w:pPr>
        <w:ind w:left="6372" w:firstLine="708"/>
        <w:jc w:val="both"/>
        <w:rPr>
          <w:rFonts w:ascii="Arial" w:eastAsiaTheme="minorHAnsi" w:hAnsi="Arial" w:cs="Arial"/>
          <w:i/>
          <w:sz w:val="20"/>
          <w:szCs w:val="20"/>
        </w:rPr>
      </w:pPr>
    </w:p>
    <w:p w14:paraId="7435F55C" w14:textId="4B840483" w:rsidR="00CB2E3A" w:rsidRPr="00371C1F" w:rsidRDefault="00CB2E3A" w:rsidP="00371C1F">
      <w:pPr>
        <w:pStyle w:val="NoSpacing"/>
        <w:numPr>
          <w:ilvl w:val="0"/>
          <w:numId w:val="2"/>
        </w:numPr>
        <w:rPr>
          <w:rFonts w:eastAsiaTheme="minorHAnsi"/>
          <w:b/>
        </w:rPr>
      </w:pPr>
      <w:r w:rsidRPr="00371C1F">
        <w:rPr>
          <w:rFonts w:eastAsiaTheme="minorHAnsi"/>
          <w:b/>
        </w:rPr>
        <w:t>INFORMACJA</w:t>
      </w:r>
      <w:r w:rsidR="00634945" w:rsidRPr="00371C1F">
        <w:rPr>
          <w:rFonts w:eastAsiaTheme="minorHAnsi"/>
          <w:b/>
        </w:rPr>
        <w:t xml:space="preserve"> </w:t>
      </w:r>
      <w:r w:rsidRPr="00371C1F">
        <w:rPr>
          <w:rFonts w:eastAsiaTheme="minorHAnsi"/>
          <w:b/>
        </w:rPr>
        <w:t>DOTYCZĄCA PODWYKONAWCY NIEBĘDĄCEGO PODMIOTEM, NA KTÓREGO ZASOBY POWOŁUJE SIĘ WYKONAWCA*:</w:t>
      </w:r>
    </w:p>
    <w:p w14:paraId="5512D2DE" w14:textId="3B8345D8" w:rsidR="00CB2E3A" w:rsidRPr="00371C1F" w:rsidRDefault="00CB2E3A" w:rsidP="0030432E">
      <w:pPr>
        <w:pStyle w:val="NoSpacing"/>
        <w:ind w:left="284"/>
        <w:jc w:val="both"/>
        <w:rPr>
          <w:rFonts w:eastAsiaTheme="minorHAnsi"/>
        </w:rPr>
      </w:pPr>
      <w:r w:rsidRPr="00371C1F">
        <w:rPr>
          <w:rFonts w:eastAsiaTheme="minorHAnsi"/>
        </w:rPr>
        <w:t>Oświadczam, że podwykonawca/y niebędący podmiotem udostępniającym zasoby nie podlega/ą wykluczeniu z postępowania o udzielenie zamówienia na podstawie art. 108 ust. 1</w:t>
      </w:r>
      <w:r w:rsidR="00634945" w:rsidRPr="00371C1F">
        <w:rPr>
          <w:rFonts w:eastAsiaTheme="minorHAnsi"/>
        </w:rPr>
        <w:t xml:space="preserve"> </w:t>
      </w:r>
      <w:r w:rsidRPr="00371C1F">
        <w:rPr>
          <w:rFonts w:eastAsiaTheme="minorHAnsi"/>
        </w:rPr>
        <w:t>oraz art. 109 ust. 1 pkt 4-5, 7-10 ustawy Pzp oraz art. 7 ust. 1 ustawy z dnia 13 kwietnia 2022r. o szczególnych rozwiązaniach w</w:t>
      </w:r>
      <w:r w:rsidR="0030432E">
        <w:rPr>
          <w:rFonts w:eastAsiaTheme="minorHAnsi"/>
        </w:rPr>
        <w:t> </w:t>
      </w:r>
      <w:r w:rsidRPr="00371C1F">
        <w:rPr>
          <w:rFonts w:eastAsiaTheme="minorHAnsi"/>
        </w:rPr>
        <w:t>zakresie przeciwdziałania wspieraniu agresji na Ukrainę oraz służących ochronie bezpieczeństwa narodowego.</w:t>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r w:rsidRPr="00371C1F">
        <w:rPr>
          <w:rFonts w:eastAsiaTheme="minorHAnsi"/>
        </w:rPr>
        <w:tab/>
      </w:r>
    </w:p>
    <w:p w14:paraId="4E305FA5" w14:textId="77777777" w:rsidR="00CB2E3A" w:rsidRPr="00371C1F" w:rsidRDefault="00CB2E3A" w:rsidP="00371C1F">
      <w:pPr>
        <w:pStyle w:val="NoSpacing"/>
        <w:ind w:left="4956" w:firstLine="708"/>
        <w:rPr>
          <w:rFonts w:eastAsiaTheme="minorHAnsi"/>
        </w:rPr>
      </w:pPr>
      <w:r w:rsidRPr="00371C1F">
        <w:rPr>
          <w:rFonts w:eastAsiaTheme="minorHAnsi"/>
        </w:rPr>
        <w:t>……………………………………</w:t>
      </w:r>
    </w:p>
    <w:p w14:paraId="30D22458" w14:textId="77777777" w:rsidR="00CB2E3A" w:rsidRPr="00371C1F" w:rsidRDefault="00CB2E3A" w:rsidP="00371C1F">
      <w:pPr>
        <w:pStyle w:val="NoSpacing"/>
        <w:ind w:left="6372"/>
        <w:rPr>
          <w:rFonts w:eastAsiaTheme="minorHAnsi"/>
          <w:i/>
          <w:iCs/>
        </w:rPr>
      </w:pPr>
      <w:r w:rsidRPr="00371C1F">
        <w:rPr>
          <w:rFonts w:eastAsiaTheme="minorHAnsi"/>
          <w:i/>
          <w:iCs/>
        </w:rPr>
        <w:t>(podpis)</w:t>
      </w:r>
    </w:p>
    <w:p w14:paraId="08C910EC" w14:textId="77777777" w:rsidR="00CB2E3A" w:rsidRPr="00371C1F" w:rsidRDefault="00CB2E3A" w:rsidP="00371C1F">
      <w:pPr>
        <w:pStyle w:val="NoSpacing"/>
        <w:numPr>
          <w:ilvl w:val="0"/>
          <w:numId w:val="2"/>
        </w:numPr>
        <w:rPr>
          <w:rFonts w:eastAsiaTheme="minorHAnsi"/>
          <w:b/>
        </w:rPr>
      </w:pPr>
      <w:r w:rsidRPr="00371C1F">
        <w:rPr>
          <w:rFonts w:eastAsiaTheme="minorHAnsi"/>
          <w:b/>
        </w:rPr>
        <w:t>OŚWIADCZENIE DOTYCZĄCE PODANYCH INFORMACJI:</w:t>
      </w:r>
    </w:p>
    <w:p w14:paraId="249AF61E" w14:textId="77777777" w:rsidR="00CB2E3A" w:rsidRPr="00371C1F" w:rsidRDefault="00CB2E3A" w:rsidP="0030432E">
      <w:pPr>
        <w:ind w:left="284"/>
        <w:jc w:val="both"/>
        <w:rPr>
          <w:rFonts w:ascii="Arial" w:eastAsiaTheme="minorHAnsi" w:hAnsi="Arial" w:cs="Arial"/>
          <w:sz w:val="20"/>
          <w:szCs w:val="20"/>
        </w:rPr>
      </w:pPr>
      <w:r w:rsidRPr="00371C1F">
        <w:rPr>
          <w:rFonts w:ascii="Arial" w:eastAsiaTheme="minorHAnsi" w:hAnsi="Arial" w:cs="Arial"/>
          <w:sz w:val="20"/>
          <w:szCs w:val="20"/>
        </w:rPr>
        <w:t xml:space="preserve">Oświadczam, że wszystkie informacje podane w powyższych oświadczeniach są aktualne </w:t>
      </w:r>
      <w:r w:rsidRPr="00371C1F">
        <w:rPr>
          <w:rFonts w:ascii="Arial" w:eastAsiaTheme="minorHAnsi" w:hAnsi="Arial" w:cs="Arial"/>
          <w:sz w:val="20"/>
          <w:szCs w:val="20"/>
        </w:rPr>
        <w:br/>
        <w:t>i zgodne z prawdą oraz zostały przedstawione z pełną świadomością konsekwencji wprowadzenia zamawiającego w błąd przy przedstawianiu informacji.</w:t>
      </w:r>
    </w:p>
    <w:p w14:paraId="67E0A234" w14:textId="77777777" w:rsidR="00CB2E3A" w:rsidRPr="00371C1F" w:rsidRDefault="00CB2E3A" w:rsidP="00371C1F">
      <w:pPr>
        <w:jc w:val="both"/>
        <w:rPr>
          <w:rFonts w:ascii="Arial" w:eastAsiaTheme="minorHAnsi" w:hAnsi="Arial" w:cs="Arial"/>
          <w:sz w:val="20"/>
          <w:szCs w:val="20"/>
        </w:rPr>
      </w:pP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r w:rsidRPr="00371C1F">
        <w:rPr>
          <w:rFonts w:ascii="Arial" w:eastAsiaTheme="minorHAnsi" w:hAnsi="Arial" w:cs="Arial"/>
          <w:sz w:val="20"/>
          <w:szCs w:val="20"/>
        </w:rPr>
        <w:tab/>
      </w:r>
    </w:p>
    <w:p w14:paraId="2FBBA5C5" w14:textId="77777777" w:rsidR="00CB2E3A" w:rsidRPr="00371C1F" w:rsidRDefault="00CB2E3A" w:rsidP="00371C1F">
      <w:pPr>
        <w:ind w:left="4956" w:firstLine="708"/>
        <w:jc w:val="both"/>
        <w:rPr>
          <w:rFonts w:ascii="Arial" w:eastAsiaTheme="minorHAnsi" w:hAnsi="Arial" w:cs="Arial"/>
          <w:sz w:val="20"/>
          <w:szCs w:val="20"/>
        </w:rPr>
      </w:pPr>
      <w:r w:rsidRPr="00371C1F">
        <w:rPr>
          <w:rFonts w:ascii="Arial" w:eastAsiaTheme="minorHAnsi" w:hAnsi="Arial" w:cs="Arial"/>
          <w:sz w:val="20"/>
          <w:szCs w:val="20"/>
        </w:rPr>
        <w:t>…………………………………………</w:t>
      </w:r>
    </w:p>
    <w:p w14:paraId="4CD33A3A" w14:textId="77777777" w:rsidR="00CB2E3A" w:rsidRPr="00371C1F" w:rsidRDefault="00CB2E3A" w:rsidP="00371C1F">
      <w:pPr>
        <w:ind w:left="5664" w:firstLine="708"/>
        <w:jc w:val="both"/>
        <w:rPr>
          <w:rFonts w:ascii="Arial" w:eastAsiaTheme="minorHAnsi" w:hAnsi="Arial" w:cs="Arial"/>
          <w:i/>
          <w:sz w:val="20"/>
          <w:szCs w:val="20"/>
        </w:rPr>
      </w:pPr>
      <w:r w:rsidRPr="00371C1F">
        <w:rPr>
          <w:rFonts w:ascii="Arial" w:eastAsiaTheme="minorHAnsi" w:hAnsi="Arial" w:cs="Arial"/>
          <w:i/>
          <w:sz w:val="20"/>
          <w:szCs w:val="20"/>
        </w:rPr>
        <w:t>(podpis)</w:t>
      </w:r>
    </w:p>
    <w:p w14:paraId="5E6D9DBB" w14:textId="77777777" w:rsidR="00CB2E3A" w:rsidRDefault="00CB2E3A" w:rsidP="00371C1F">
      <w:pPr>
        <w:rPr>
          <w:rFonts w:ascii="Arial" w:hAnsi="Arial" w:cs="Arial"/>
          <w:sz w:val="20"/>
          <w:szCs w:val="20"/>
        </w:rPr>
      </w:pPr>
    </w:p>
    <w:p w14:paraId="10989EFB" w14:textId="77777777" w:rsidR="00A5530D" w:rsidRDefault="00A5530D" w:rsidP="00371C1F">
      <w:pPr>
        <w:rPr>
          <w:rFonts w:ascii="Arial" w:hAnsi="Arial" w:cs="Arial"/>
          <w:sz w:val="20"/>
          <w:szCs w:val="20"/>
        </w:rPr>
      </w:pPr>
    </w:p>
    <w:p w14:paraId="0C0374D8" w14:textId="77777777" w:rsidR="00A5530D" w:rsidRDefault="00A5530D" w:rsidP="00371C1F">
      <w:pPr>
        <w:rPr>
          <w:rFonts w:ascii="Arial" w:hAnsi="Arial" w:cs="Arial"/>
          <w:sz w:val="20"/>
          <w:szCs w:val="20"/>
        </w:rPr>
      </w:pPr>
    </w:p>
    <w:p w14:paraId="336D4B35" w14:textId="77777777" w:rsidR="00A5530D" w:rsidRDefault="00A5530D" w:rsidP="00371C1F">
      <w:pPr>
        <w:rPr>
          <w:rFonts w:ascii="Arial" w:hAnsi="Arial" w:cs="Arial"/>
          <w:sz w:val="20"/>
          <w:szCs w:val="20"/>
        </w:rPr>
      </w:pPr>
    </w:p>
    <w:p w14:paraId="0B48AAEA" w14:textId="77777777" w:rsidR="00A5530D" w:rsidRDefault="00A5530D" w:rsidP="00371C1F">
      <w:pPr>
        <w:rPr>
          <w:rFonts w:ascii="Arial" w:hAnsi="Arial" w:cs="Arial"/>
          <w:sz w:val="20"/>
          <w:szCs w:val="20"/>
        </w:rPr>
      </w:pPr>
    </w:p>
    <w:p w14:paraId="6C155535" w14:textId="77777777" w:rsidR="00A5530D" w:rsidRDefault="00A5530D" w:rsidP="00371C1F">
      <w:pPr>
        <w:rPr>
          <w:rFonts w:ascii="Arial" w:hAnsi="Arial" w:cs="Arial"/>
          <w:sz w:val="20"/>
          <w:szCs w:val="20"/>
        </w:rPr>
      </w:pPr>
    </w:p>
    <w:p w14:paraId="2C4434A1" w14:textId="77777777" w:rsidR="00A44E04" w:rsidRDefault="00A44E04" w:rsidP="00371C1F">
      <w:pPr>
        <w:rPr>
          <w:rFonts w:ascii="Arial" w:hAnsi="Arial" w:cs="Arial"/>
          <w:sz w:val="20"/>
          <w:szCs w:val="20"/>
        </w:rPr>
      </w:pPr>
    </w:p>
    <w:p w14:paraId="5864DE6D" w14:textId="77777777" w:rsidR="00A44E04" w:rsidRDefault="00A44E04" w:rsidP="00371C1F">
      <w:pPr>
        <w:rPr>
          <w:rFonts w:ascii="Arial" w:hAnsi="Arial" w:cs="Arial"/>
          <w:sz w:val="20"/>
          <w:szCs w:val="20"/>
        </w:rPr>
      </w:pPr>
    </w:p>
    <w:p w14:paraId="13123A7F" w14:textId="77777777" w:rsidR="00A5530D" w:rsidRDefault="00A5530D" w:rsidP="00371C1F">
      <w:pPr>
        <w:rPr>
          <w:rFonts w:ascii="Arial" w:hAnsi="Arial" w:cs="Arial"/>
          <w:sz w:val="20"/>
          <w:szCs w:val="20"/>
        </w:rPr>
      </w:pPr>
    </w:p>
    <w:p w14:paraId="634646E6" w14:textId="77777777" w:rsidR="00A5530D" w:rsidRPr="00371C1F" w:rsidRDefault="00A5530D" w:rsidP="00371C1F">
      <w:pPr>
        <w:rPr>
          <w:rFonts w:ascii="Arial" w:hAnsi="Arial" w:cs="Arial"/>
          <w:sz w:val="20"/>
          <w:szCs w:val="20"/>
        </w:rPr>
      </w:pPr>
    </w:p>
    <w:p w14:paraId="429A519D" w14:textId="2CDB8C0A" w:rsidR="00CB2E3A" w:rsidRPr="00371C1F" w:rsidRDefault="00CB2E3A" w:rsidP="00371C1F">
      <w:pPr>
        <w:jc w:val="both"/>
        <w:rPr>
          <w:rFonts w:ascii="Arial" w:hAnsi="Arial" w:cs="Arial"/>
          <w:sz w:val="20"/>
          <w:szCs w:val="20"/>
        </w:rPr>
      </w:pPr>
      <w:r w:rsidRPr="00371C1F">
        <w:rPr>
          <w:rFonts w:ascii="Arial" w:hAnsi="Arial" w:cs="Arial"/>
          <w:sz w:val="20"/>
          <w:szCs w:val="20"/>
        </w:rPr>
        <w:t xml:space="preserve">Prawdziwość powyższych danych potwierdzam </w:t>
      </w:r>
      <w:r w:rsidR="00BB45E3" w:rsidRPr="00371C1F">
        <w:rPr>
          <w:rFonts w:ascii="Arial" w:hAnsi="Arial" w:cs="Arial"/>
          <w:sz w:val="20"/>
          <w:szCs w:val="20"/>
        </w:rPr>
        <w:t>podpisem</w:t>
      </w:r>
      <w:r w:rsidRPr="00371C1F">
        <w:rPr>
          <w:rFonts w:ascii="Arial" w:hAnsi="Arial" w:cs="Arial"/>
          <w:sz w:val="20"/>
          <w:szCs w:val="20"/>
        </w:rPr>
        <w:t xml:space="preserve"> / potwierdzamy podpisami</w:t>
      </w:r>
      <w:r w:rsidRPr="00371C1F">
        <w:rPr>
          <w:rFonts w:ascii="Arial" w:hAnsi="Arial" w:cs="Arial"/>
          <w:sz w:val="20"/>
          <w:szCs w:val="20"/>
          <w:vertAlign w:val="superscript"/>
        </w:rPr>
        <w:t>(*)</w:t>
      </w:r>
      <w:r w:rsidRPr="00371C1F">
        <w:rPr>
          <w:rFonts w:ascii="Arial" w:hAnsi="Arial" w:cs="Arial"/>
          <w:sz w:val="20"/>
          <w:szCs w:val="20"/>
        </w:rPr>
        <w:t xml:space="preserve"> świadom / świadomi</w:t>
      </w:r>
      <w:r w:rsidRPr="00371C1F">
        <w:rPr>
          <w:rFonts w:ascii="Arial" w:hAnsi="Arial" w:cs="Arial"/>
          <w:sz w:val="20"/>
          <w:szCs w:val="20"/>
          <w:vertAlign w:val="superscript"/>
        </w:rPr>
        <w:t>(*)</w:t>
      </w:r>
      <w:r w:rsidRPr="00371C1F">
        <w:rPr>
          <w:rFonts w:ascii="Arial" w:hAnsi="Arial" w:cs="Arial"/>
          <w:sz w:val="20"/>
          <w:szCs w:val="20"/>
        </w:rPr>
        <w:t xml:space="preserve"> odpowiedzialności karnej z art. 233 kodeksu karnego.</w:t>
      </w:r>
    </w:p>
    <w:p w14:paraId="3539C662" w14:textId="77777777" w:rsidR="00CB2E3A" w:rsidRPr="00371C1F" w:rsidRDefault="00CB2E3A" w:rsidP="00371C1F">
      <w:pPr>
        <w:jc w:val="both"/>
        <w:rPr>
          <w:rFonts w:ascii="Arial" w:hAnsi="Arial" w:cs="Arial"/>
          <w:sz w:val="20"/>
          <w:szCs w:val="20"/>
        </w:rPr>
      </w:pPr>
      <w:r w:rsidRPr="00371C1F">
        <w:rPr>
          <w:rFonts w:ascii="Arial" w:hAnsi="Arial" w:cs="Arial"/>
          <w:sz w:val="20"/>
          <w:szCs w:val="20"/>
        </w:rPr>
        <w:t>(*) niepotrzebna skreślić</w:t>
      </w:r>
    </w:p>
    <w:p w14:paraId="047C68FC" w14:textId="77777777" w:rsidR="00CB2E3A" w:rsidRPr="00371C1F" w:rsidRDefault="00CB2E3A" w:rsidP="00371C1F">
      <w:pPr>
        <w:jc w:val="both"/>
        <w:rPr>
          <w:rFonts w:ascii="Arial" w:hAnsi="Arial" w:cs="Arial"/>
          <w:sz w:val="20"/>
          <w:szCs w:val="20"/>
        </w:rPr>
      </w:pPr>
      <w:r w:rsidRPr="00371C1F">
        <w:rPr>
          <w:rFonts w:ascii="Arial" w:hAnsi="Arial" w:cs="Arial"/>
          <w:sz w:val="20"/>
          <w:szCs w:val="20"/>
        </w:rPr>
        <w:t xml:space="preserve">Uwaga: </w:t>
      </w:r>
    </w:p>
    <w:p w14:paraId="33D434AF" w14:textId="77777777" w:rsidR="00CB2E3A" w:rsidRPr="00371C1F" w:rsidRDefault="00CB2E3A" w:rsidP="00371C1F">
      <w:pPr>
        <w:pStyle w:val="ListParagraph"/>
        <w:numPr>
          <w:ilvl w:val="0"/>
          <w:numId w:val="1"/>
        </w:numPr>
        <w:jc w:val="both"/>
        <w:rPr>
          <w:rFonts w:ascii="Arial" w:hAnsi="Arial" w:cs="Arial"/>
          <w:sz w:val="20"/>
          <w:szCs w:val="20"/>
        </w:rPr>
      </w:pPr>
      <w:r w:rsidRPr="00371C1F">
        <w:rPr>
          <w:rFonts w:ascii="Arial" w:hAnsi="Arial" w:cs="Arial"/>
          <w:sz w:val="20"/>
          <w:szCs w:val="20"/>
        </w:rPr>
        <w:t>Podpisuje każdy wykonawca składający ofertę.</w:t>
      </w:r>
    </w:p>
    <w:p w14:paraId="6EF5ECB2" w14:textId="42A5380A" w:rsidR="00CB2E3A" w:rsidRPr="00371C1F" w:rsidRDefault="00CB2E3A" w:rsidP="00371C1F">
      <w:pPr>
        <w:pStyle w:val="ListParagraph"/>
        <w:numPr>
          <w:ilvl w:val="0"/>
          <w:numId w:val="1"/>
        </w:numPr>
        <w:jc w:val="both"/>
        <w:rPr>
          <w:rFonts w:ascii="Arial" w:hAnsi="Arial" w:cs="Arial"/>
          <w:sz w:val="20"/>
          <w:szCs w:val="20"/>
        </w:rPr>
      </w:pPr>
      <w:r w:rsidRPr="00371C1F">
        <w:rPr>
          <w:rFonts w:ascii="Arial" w:hAnsi="Arial" w:cs="Arial"/>
          <w:sz w:val="20"/>
          <w:szCs w:val="20"/>
        </w:rPr>
        <w:t>W przypadku wykonawców wspólnie ubiegających się o zamówienia powyższy dokument podpisują i</w:t>
      </w:r>
      <w:r w:rsidR="007E6095" w:rsidRPr="00371C1F">
        <w:rPr>
          <w:rFonts w:ascii="Arial" w:hAnsi="Arial" w:cs="Arial"/>
          <w:sz w:val="20"/>
          <w:szCs w:val="20"/>
        </w:rPr>
        <w:t> </w:t>
      </w:r>
      <w:r w:rsidRPr="00371C1F">
        <w:rPr>
          <w:rFonts w:ascii="Arial" w:hAnsi="Arial" w:cs="Arial"/>
          <w:sz w:val="20"/>
          <w:szCs w:val="20"/>
        </w:rPr>
        <w:t>składają oddzielnie wszyscy członkowie.</w:t>
      </w:r>
    </w:p>
    <w:p w14:paraId="06B26F19" w14:textId="77777777" w:rsidR="00572447" w:rsidRPr="00371C1F" w:rsidRDefault="00572447" w:rsidP="00371C1F">
      <w:pPr>
        <w:rPr>
          <w:rFonts w:ascii="Arial" w:hAnsi="Arial" w:cs="Arial"/>
          <w:sz w:val="20"/>
          <w:szCs w:val="20"/>
        </w:rPr>
      </w:pPr>
    </w:p>
    <w:p w14:paraId="5771AAC0" w14:textId="77777777" w:rsidR="00572447" w:rsidRPr="00371C1F" w:rsidRDefault="00572447" w:rsidP="00371C1F">
      <w:pPr>
        <w:rPr>
          <w:rFonts w:ascii="Arial" w:hAnsi="Arial" w:cs="Arial"/>
          <w:sz w:val="20"/>
          <w:szCs w:val="20"/>
        </w:rPr>
      </w:pPr>
    </w:p>
    <w:p w14:paraId="6056024C" w14:textId="77777777" w:rsidR="007E6095" w:rsidRPr="00371C1F" w:rsidRDefault="007E6095" w:rsidP="00371C1F">
      <w:pPr>
        <w:rPr>
          <w:rFonts w:ascii="Arial" w:hAnsi="Arial" w:cs="Arial"/>
          <w:sz w:val="20"/>
          <w:szCs w:val="20"/>
        </w:rPr>
      </w:pPr>
    </w:p>
    <w:p w14:paraId="48431E6A" w14:textId="77777777" w:rsidR="007E6095" w:rsidRDefault="007E6095" w:rsidP="00371C1F">
      <w:pPr>
        <w:rPr>
          <w:rFonts w:ascii="Arial" w:hAnsi="Arial" w:cs="Arial"/>
          <w:sz w:val="20"/>
          <w:szCs w:val="20"/>
        </w:rPr>
      </w:pPr>
    </w:p>
    <w:p w14:paraId="3087AC96" w14:textId="77777777" w:rsidR="00C34A94" w:rsidRPr="00371C1F" w:rsidRDefault="00C34A94" w:rsidP="00371C1F">
      <w:pPr>
        <w:pStyle w:val="Heading1"/>
        <w:ind w:left="7080" w:firstLine="708"/>
        <w:rPr>
          <w:rFonts w:ascii="Arial" w:hAnsi="Arial" w:cs="Arial"/>
          <w:sz w:val="20"/>
        </w:rPr>
      </w:pPr>
      <w:r w:rsidRPr="00371C1F">
        <w:rPr>
          <w:rFonts w:ascii="Arial" w:hAnsi="Arial" w:cs="Arial"/>
          <w:sz w:val="20"/>
        </w:rPr>
        <w:t>Załącznik nr 3A</w:t>
      </w:r>
    </w:p>
    <w:p w14:paraId="7880748A" w14:textId="77777777" w:rsidR="004B12F7" w:rsidRPr="00371C1F" w:rsidRDefault="004B12F7" w:rsidP="00371C1F">
      <w:pPr>
        <w:rPr>
          <w:rFonts w:ascii="Arial" w:hAnsi="Arial" w:cs="Arial"/>
          <w:sz w:val="20"/>
          <w:szCs w:val="20"/>
        </w:rPr>
      </w:pPr>
    </w:p>
    <w:p w14:paraId="4A03AB6D" w14:textId="3AD5F695" w:rsidR="00C34A94" w:rsidRPr="00371C1F" w:rsidRDefault="00C34A94" w:rsidP="00371C1F">
      <w:pPr>
        <w:rPr>
          <w:rFonts w:ascii="Arial" w:hAnsi="Arial" w:cs="Arial"/>
          <w:bCs/>
          <w:sz w:val="20"/>
          <w:szCs w:val="20"/>
        </w:rPr>
      </w:pPr>
      <w:bookmarkStart w:id="39" w:name="_Hlk62545170"/>
      <w:r w:rsidRPr="00371C1F">
        <w:rPr>
          <w:rFonts w:ascii="Arial" w:hAnsi="Arial" w:cs="Arial"/>
          <w:bCs/>
          <w:sz w:val="20"/>
          <w:szCs w:val="20"/>
        </w:rPr>
        <w:t>…....................................</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00634945" w:rsidRPr="00371C1F">
        <w:rPr>
          <w:rFonts w:ascii="Arial" w:hAnsi="Arial" w:cs="Arial"/>
          <w:bCs/>
          <w:sz w:val="20"/>
          <w:szCs w:val="20"/>
        </w:rPr>
        <w:t xml:space="preserve"> </w:t>
      </w:r>
      <w:r w:rsidR="00F26F3F" w:rsidRPr="00371C1F">
        <w:rPr>
          <w:rFonts w:ascii="Arial" w:hAnsi="Arial" w:cs="Arial"/>
          <w:bCs/>
          <w:sz w:val="20"/>
          <w:szCs w:val="20"/>
        </w:rPr>
        <w:t>…………………………..</w:t>
      </w:r>
    </w:p>
    <w:p w14:paraId="09D4588E" w14:textId="71B02FEB" w:rsidR="00C34A94" w:rsidRPr="00371C1F" w:rsidRDefault="00634945" w:rsidP="00371C1F">
      <w:pPr>
        <w:rPr>
          <w:rFonts w:ascii="Arial" w:hAnsi="Arial" w:cs="Arial"/>
          <w:bCs/>
          <w:sz w:val="20"/>
          <w:szCs w:val="20"/>
        </w:rPr>
      </w:pPr>
      <w:r w:rsidRPr="00371C1F">
        <w:rPr>
          <w:rFonts w:ascii="Arial" w:hAnsi="Arial" w:cs="Arial"/>
          <w:bCs/>
          <w:sz w:val="20"/>
          <w:szCs w:val="20"/>
        </w:rPr>
        <w:t xml:space="preserve"> </w:t>
      </w:r>
      <w:r w:rsidR="00C34A94" w:rsidRPr="00371C1F">
        <w:rPr>
          <w:rFonts w:ascii="Arial" w:hAnsi="Arial" w:cs="Arial"/>
          <w:bCs/>
          <w:sz w:val="20"/>
          <w:szCs w:val="20"/>
        </w:rPr>
        <w:t>nazwa wykonawcy</w:t>
      </w:r>
      <w:r w:rsidR="00C34A94" w:rsidRPr="00371C1F">
        <w:rPr>
          <w:rFonts w:ascii="Arial" w:hAnsi="Arial" w:cs="Arial"/>
          <w:bCs/>
          <w:sz w:val="20"/>
          <w:szCs w:val="20"/>
        </w:rPr>
        <w:tab/>
      </w:r>
      <w:r w:rsidR="00C34A94" w:rsidRPr="00371C1F">
        <w:rPr>
          <w:rFonts w:ascii="Arial" w:hAnsi="Arial" w:cs="Arial"/>
          <w:bCs/>
          <w:sz w:val="20"/>
          <w:szCs w:val="20"/>
        </w:rPr>
        <w:tab/>
      </w:r>
      <w:r w:rsidR="00C34A94" w:rsidRPr="00371C1F">
        <w:rPr>
          <w:rFonts w:ascii="Arial" w:hAnsi="Arial" w:cs="Arial"/>
          <w:bCs/>
          <w:sz w:val="20"/>
          <w:szCs w:val="20"/>
        </w:rPr>
        <w:tab/>
      </w:r>
      <w:r w:rsidR="00C34A94" w:rsidRPr="00371C1F">
        <w:rPr>
          <w:rFonts w:ascii="Arial" w:hAnsi="Arial" w:cs="Arial"/>
          <w:bCs/>
          <w:sz w:val="20"/>
          <w:szCs w:val="20"/>
        </w:rPr>
        <w:tab/>
      </w:r>
      <w:r w:rsidR="00C34A94" w:rsidRPr="00371C1F">
        <w:rPr>
          <w:rFonts w:ascii="Arial" w:hAnsi="Arial" w:cs="Arial"/>
          <w:bCs/>
          <w:sz w:val="20"/>
          <w:szCs w:val="20"/>
        </w:rPr>
        <w:tab/>
      </w:r>
      <w:r w:rsidR="00C34A94" w:rsidRPr="00371C1F">
        <w:rPr>
          <w:rFonts w:ascii="Arial" w:hAnsi="Arial" w:cs="Arial"/>
          <w:bCs/>
          <w:sz w:val="20"/>
          <w:szCs w:val="20"/>
        </w:rPr>
        <w:tab/>
      </w:r>
      <w:r w:rsidRPr="00371C1F">
        <w:rPr>
          <w:rFonts w:ascii="Arial" w:hAnsi="Arial" w:cs="Arial"/>
          <w:bCs/>
          <w:sz w:val="20"/>
          <w:szCs w:val="20"/>
        </w:rPr>
        <w:t xml:space="preserve"> </w:t>
      </w:r>
      <w:r w:rsidR="00C34A94" w:rsidRPr="00371C1F">
        <w:rPr>
          <w:rFonts w:ascii="Arial" w:hAnsi="Arial" w:cs="Arial"/>
          <w:bCs/>
          <w:sz w:val="20"/>
          <w:szCs w:val="20"/>
        </w:rPr>
        <w:t>miejscowość, data</w:t>
      </w:r>
    </w:p>
    <w:p w14:paraId="3255FEE7" w14:textId="77777777" w:rsidR="00C34A94" w:rsidRPr="00371C1F" w:rsidRDefault="00C34A94" w:rsidP="00371C1F">
      <w:pPr>
        <w:rPr>
          <w:rFonts w:ascii="Arial" w:hAnsi="Arial" w:cs="Arial"/>
          <w:b/>
          <w:sz w:val="20"/>
          <w:szCs w:val="20"/>
        </w:rPr>
      </w:pPr>
    </w:p>
    <w:p w14:paraId="2820AA0D" w14:textId="2C8EBC56" w:rsidR="00C34A94" w:rsidRPr="00371C1F" w:rsidRDefault="00634945" w:rsidP="00371C1F">
      <w:pPr>
        <w:pStyle w:val="Heading1"/>
        <w:jc w:val="center"/>
        <w:rPr>
          <w:rFonts w:ascii="Arial" w:hAnsi="Arial" w:cs="Arial"/>
          <w:sz w:val="20"/>
        </w:rPr>
      </w:pPr>
      <w:bookmarkStart w:id="40" w:name="_Toc365957018"/>
      <w:bookmarkStart w:id="41" w:name="_Toc28606724"/>
      <w:r w:rsidRPr="00371C1F">
        <w:rPr>
          <w:rFonts w:ascii="Arial" w:hAnsi="Arial" w:cs="Arial"/>
          <w:sz w:val="20"/>
        </w:rPr>
        <w:t xml:space="preserve"> </w:t>
      </w:r>
      <w:r w:rsidR="00C34A94" w:rsidRPr="00371C1F">
        <w:rPr>
          <w:rFonts w:ascii="Arial" w:hAnsi="Arial" w:cs="Arial"/>
          <w:sz w:val="20"/>
        </w:rPr>
        <w:t>Oświadczenie dotyczące udostępnienia zasobów</w:t>
      </w:r>
      <w:r w:rsidR="00C34A94" w:rsidRPr="00371C1F">
        <w:rPr>
          <w:rFonts w:ascii="Arial" w:hAnsi="Arial" w:cs="Arial"/>
          <w:sz w:val="20"/>
        </w:rPr>
        <w:tab/>
      </w:r>
      <w:bookmarkEnd w:id="40"/>
      <w:bookmarkEnd w:id="41"/>
    </w:p>
    <w:p w14:paraId="08288F2A" w14:textId="77777777" w:rsidR="00C34A94" w:rsidRPr="00371C1F" w:rsidRDefault="00C34A94" w:rsidP="00371C1F">
      <w:pPr>
        <w:pStyle w:val="BodyTextIndent3"/>
        <w:ind w:left="0"/>
        <w:jc w:val="center"/>
        <w:rPr>
          <w:rFonts w:ascii="Arial" w:hAnsi="Arial" w:cs="Arial"/>
          <w:b/>
          <w:bCs/>
          <w:iCs/>
          <w:color w:val="000000"/>
          <w:sz w:val="20"/>
        </w:rPr>
      </w:pPr>
      <w:r w:rsidRPr="00371C1F">
        <w:rPr>
          <w:rFonts w:ascii="Arial" w:hAnsi="Arial" w:cs="Arial"/>
          <w:b/>
          <w:bCs/>
          <w:iCs/>
          <w:color w:val="000000"/>
          <w:sz w:val="20"/>
        </w:rPr>
        <w:t>(składane wraz z ofertą – jeżeli dotyczy)</w:t>
      </w:r>
    </w:p>
    <w:bookmarkEnd w:id="39"/>
    <w:p w14:paraId="1708FAF4" w14:textId="77777777" w:rsidR="00C34A94" w:rsidRPr="00371C1F" w:rsidRDefault="00C34A94" w:rsidP="00371C1F">
      <w:pPr>
        <w:numPr>
          <w:ilvl w:val="12"/>
          <w:numId w:val="0"/>
        </w:numPr>
        <w:tabs>
          <w:tab w:val="left" w:pos="2460"/>
        </w:tabs>
        <w:jc w:val="both"/>
        <w:rPr>
          <w:rFonts w:ascii="Arial" w:hAnsi="Arial" w:cs="Arial"/>
          <w:b/>
          <w:sz w:val="20"/>
          <w:szCs w:val="20"/>
        </w:rPr>
      </w:pPr>
      <w:r w:rsidRPr="00371C1F">
        <w:rPr>
          <w:rFonts w:ascii="Arial" w:hAnsi="Arial" w:cs="Arial"/>
          <w:b/>
          <w:sz w:val="20"/>
          <w:szCs w:val="20"/>
        </w:rPr>
        <w:tab/>
      </w:r>
    </w:p>
    <w:p w14:paraId="4E901B10" w14:textId="77777777" w:rsidR="00C34A94" w:rsidRDefault="00C34A94" w:rsidP="00371C1F">
      <w:pPr>
        <w:jc w:val="both"/>
        <w:rPr>
          <w:rFonts w:ascii="Arial" w:hAnsi="Arial" w:cs="Arial"/>
          <w:b/>
          <w:sz w:val="20"/>
          <w:szCs w:val="20"/>
        </w:rPr>
      </w:pPr>
      <w:r w:rsidRPr="00371C1F">
        <w:rPr>
          <w:rFonts w:ascii="Arial" w:hAnsi="Arial" w:cs="Arial"/>
          <w:b/>
          <w:sz w:val="20"/>
          <w:szCs w:val="20"/>
        </w:rPr>
        <w:t>ZAMAWIAJĄCY: Burmistrz Siechnic, ul. Jana Pawła II 12, 55 – 011 Siechnice</w:t>
      </w:r>
    </w:p>
    <w:p w14:paraId="7B9A734F" w14:textId="77777777" w:rsidR="00DB759F" w:rsidRPr="00371C1F" w:rsidRDefault="00DB759F" w:rsidP="00371C1F">
      <w:pPr>
        <w:jc w:val="both"/>
        <w:rPr>
          <w:rFonts w:ascii="Arial" w:hAnsi="Arial" w:cs="Arial"/>
          <w:b/>
          <w:sz w:val="20"/>
          <w:szCs w:val="20"/>
        </w:rPr>
      </w:pPr>
    </w:p>
    <w:p w14:paraId="096B060A" w14:textId="77777777" w:rsidR="00C34A94" w:rsidRPr="00371C1F" w:rsidRDefault="00C34A94" w:rsidP="00371C1F">
      <w:pPr>
        <w:numPr>
          <w:ilvl w:val="12"/>
          <w:numId w:val="0"/>
        </w:numPr>
        <w:jc w:val="both"/>
        <w:rPr>
          <w:rFonts w:ascii="Arial" w:hAnsi="Arial" w:cs="Arial"/>
          <w:b/>
          <w:sz w:val="20"/>
          <w:szCs w:val="20"/>
        </w:rPr>
      </w:pPr>
      <w:r w:rsidRPr="00371C1F">
        <w:rPr>
          <w:rFonts w:ascii="Arial" w:hAnsi="Arial" w:cs="Arial"/>
          <w:b/>
          <w:sz w:val="20"/>
          <w:szCs w:val="20"/>
        </w:rPr>
        <w:t>WYKONAWCA:</w:t>
      </w:r>
      <w:r w:rsidRPr="00371C1F">
        <w:rPr>
          <w:rFonts w:ascii="Arial" w:hAnsi="Arial" w:cs="Arial"/>
          <w:b/>
          <w:sz w:val="20"/>
          <w:szCs w:val="20"/>
        </w:rPr>
        <w:tab/>
      </w:r>
      <w:r w:rsidRPr="00371C1F">
        <w:rPr>
          <w:rFonts w:ascii="Arial" w:hAnsi="Arial" w:cs="Arial"/>
          <w:b/>
          <w:sz w:val="20"/>
          <w:szCs w:val="20"/>
        </w:rPr>
        <w:tab/>
      </w:r>
      <w:r w:rsidRPr="00371C1F">
        <w:rPr>
          <w:rFonts w:ascii="Arial" w:hAnsi="Arial" w:cs="Arial"/>
          <w:b/>
          <w:sz w:val="20"/>
          <w:szCs w:val="20"/>
        </w:rPr>
        <w:tab/>
      </w:r>
      <w:r w:rsidRPr="00371C1F">
        <w:rPr>
          <w:rFonts w:ascii="Arial" w:hAnsi="Arial" w:cs="Arial"/>
          <w:b/>
          <w:sz w:val="20"/>
          <w:szCs w:val="20"/>
        </w:rPr>
        <w:tab/>
      </w:r>
      <w:r w:rsidRPr="00371C1F">
        <w:rPr>
          <w:rFonts w:ascii="Arial" w:hAnsi="Arial" w:cs="Arial"/>
          <w:b/>
          <w:sz w:val="20"/>
          <w:szCs w:val="20"/>
        </w:rPr>
        <w:tab/>
      </w:r>
      <w:r w:rsidRPr="00371C1F">
        <w:rPr>
          <w:rFonts w:ascii="Arial" w:hAnsi="Arial" w:cs="Arial"/>
          <w:b/>
          <w:sz w:val="20"/>
          <w:szCs w:val="20"/>
        </w:rPr>
        <w:tab/>
      </w:r>
      <w:r w:rsidRPr="00371C1F">
        <w:rPr>
          <w:rFonts w:ascii="Arial" w:hAnsi="Arial" w:cs="Arial"/>
          <w:b/>
          <w:sz w:val="20"/>
          <w:szCs w:val="20"/>
        </w:rPr>
        <w:tab/>
        <w:t>UDOSTĘPNIAJĄCY:</w:t>
      </w:r>
    </w:p>
    <w:p w14:paraId="69D35D36" w14:textId="77777777" w:rsidR="00C34A94" w:rsidRPr="00371C1F" w:rsidRDefault="00C34A94" w:rsidP="00371C1F">
      <w:pPr>
        <w:numPr>
          <w:ilvl w:val="12"/>
          <w:numId w:val="0"/>
        </w:numPr>
        <w:jc w:val="both"/>
        <w:rPr>
          <w:rFonts w:ascii="Arial" w:hAnsi="Arial" w:cs="Arial"/>
          <w:b/>
          <w:sz w:val="20"/>
          <w:szCs w:val="20"/>
        </w:rPr>
      </w:pPr>
    </w:p>
    <w:p w14:paraId="6CABC791" w14:textId="745EA22B" w:rsidR="00C34A94" w:rsidRPr="00371C1F" w:rsidRDefault="00634945" w:rsidP="00371C1F">
      <w:pPr>
        <w:tabs>
          <w:tab w:val="left" w:pos="9780"/>
        </w:tabs>
        <w:jc w:val="both"/>
        <w:rPr>
          <w:rFonts w:ascii="Arial" w:hAnsi="Arial" w:cs="Arial"/>
          <w:color w:val="000000"/>
          <w:sz w:val="20"/>
          <w:szCs w:val="20"/>
        </w:rPr>
      </w:pPr>
      <w:r w:rsidRPr="00371C1F">
        <w:rPr>
          <w:rFonts w:ascii="Arial" w:hAnsi="Arial" w:cs="Arial"/>
          <w:color w:val="000000"/>
          <w:sz w:val="20"/>
          <w:szCs w:val="20"/>
        </w:rPr>
        <w:t xml:space="preserve"> </w:t>
      </w:r>
      <w:r w:rsidR="00C34A94" w:rsidRPr="00371C1F">
        <w:rPr>
          <w:rFonts w:ascii="Arial" w:hAnsi="Arial" w:cs="Arial"/>
          <w:color w:val="000000"/>
          <w:sz w:val="20"/>
          <w:szCs w:val="20"/>
        </w:rPr>
        <w:t>………….......................................</w:t>
      </w:r>
      <w:r w:rsidRPr="00371C1F">
        <w:rPr>
          <w:rFonts w:ascii="Arial" w:hAnsi="Arial" w:cs="Arial"/>
          <w:color w:val="000000"/>
          <w:sz w:val="20"/>
          <w:szCs w:val="20"/>
        </w:rPr>
        <w:t xml:space="preserve"> </w:t>
      </w:r>
      <w:r w:rsidR="00C34A94" w:rsidRPr="00371C1F">
        <w:rPr>
          <w:rFonts w:ascii="Arial" w:hAnsi="Arial" w:cs="Arial"/>
          <w:color w:val="000000"/>
          <w:sz w:val="20"/>
          <w:szCs w:val="20"/>
        </w:rPr>
        <w:t>……….. ........................................................</w:t>
      </w:r>
    </w:p>
    <w:p w14:paraId="1513F58C" w14:textId="238E2C16" w:rsidR="00C34A94" w:rsidRPr="00371C1F" w:rsidRDefault="00C34A94" w:rsidP="00371C1F">
      <w:pPr>
        <w:ind w:left="5664" w:hanging="5664"/>
        <w:jc w:val="both"/>
        <w:rPr>
          <w:rFonts w:ascii="Arial" w:hAnsi="Arial" w:cs="Arial"/>
          <w:color w:val="000000"/>
          <w:sz w:val="20"/>
          <w:szCs w:val="20"/>
        </w:rPr>
      </w:pPr>
      <w:r w:rsidRPr="00371C1F">
        <w:rPr>
          <w:rFonts w:ascii="Arial" w:hAnsi="Arial" w:cs="Arial"/>
          <w:color w:val="000000"/>
          <w:sz w:val="20"/>
          <w:szCs w:val="20"/>
        </w:rPr>
        <w:t>(Nazwa, firma, adres lub imię i nazwisko)</w:t>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(Nazwa, firma adres lub imię i nazwisko, </w:t>
      </w:r>
    </w:p>
    <w:p w14:paraId="39BFB6AE" w14:textId="6B0F903F" w:rsidR="00C34A94" w:rsidRPr="00371C1F" w:rsidRDefault="00C34A94" w:rsidP="00371C1F">
      <w:pPr>
        <w:jc w:val="both"/>
        <w:rPr>
          <w:rFonts w:ascii="Arial" w:hAnsi="Arial" w:cs="Arial"/>
          <w:color w:val="000000"/>
          <w:sz w:val="20"/>
          <w:szCs w:val="20"/>
        </w:rPr>
      </w:pPr>
      <w:r w:rsidRPr="00371C1F">
        <w:rPr>
          <w:rFonts w:ascii="Arial" w:hAnsi="Arial" w:cs="Arial"/>
          <w:color w:val="000000"/>
          <w:sz w:val="20"/>
          <w:szCs w:val="20"/>
        </w:rPr>
        <w:t xml:space="preserve"> adres zam. – w przypadku osoby fizycznej)</w:t>
      </w:r>
      <w:r w:rsidR="00634945" w:rsidRPr="00371C1F">
        <w:rPr>
          <w:rFonts w:ascii="Arial" w:hAnsi="Arial" w:cs="Arial"/>
          <w:color w:val="000000"/>
          <w:sz w:val="20"/>
          <w:szCs w:val="20"/>
        </w:rPr>
        <w:t xml:space="preserve"> </w:t>
      </w:r>
      <w:r w:rsidRPr="00371C1F">
        <w:rPr>
          <w:rFonts w:ascii="Arial" w:hAnsi="Arial" w:cs="Arial"/>
          <w:color w:val="000000"/>
          <w:sz w:val="20"/>
          <w:szCs w:val="20"/>
        </w:rPr>
        <w:tab/>
      </w:r>
      <w:r w:rsidR="00634945" w:rsidRPr="00371C1F">
        <w:rPr>
          <w:rFonts w:ascii="Arial" w:hAnsi="Arial" w:cs="Arial"/>
          <w:color w:val="000000"/>
          <w:sz w:val="20"/>
          <w:szCs w:val="20"/>
        </w:rPr>
        <w:t xml:space="preserve"> </w:t>
      </w:r>
      <w:r w:rsidRPr="00371C1F">
        <w:rPr>
          <w:rFonts w:ascii="Arial" w:hAnsi="Arial" w:cs="Arial"/>
          <w:color w:val="000000"/>
          <w:sz w:val="20"/>
          <w:szCs w:val="20"/>
        </w:rPr>
        <w:t xml:space="preserve">adres zam. – w przypadku osoby fizycznej) </w:t>
      </w:r>
    </w:p>
    <w:p w14:paraId="0ACFFB3E" w14:textId="77777777" w:rsidR="00C34A94" w:rsidRPr="00371C1F" w:rsidRDefault="00C34A94" w:rsidP="00371C1F">
      <w:pPr>
        <w:jc w:val="both"/>
        <w:rPr>
          <w:rFonts w:ascii="Arial" w:hAnsi="Arial" w:cs="Arial"/>
          <w:b/>
          <w:bCs/>
          <w:sz w:val="20"/>
          <w:szCs w:val="20"/>
        </w:rPr>
      </w:pPr>
    </w:p>
    <w:p w14:paraId="67E63EAE" w14:textId="5CACC2B0" w:rsidR="00C34A94" w:rsidRPr="00371C1F" w:rsidRDefault="00C34A94" w:rsidP="00371C1F">
      <w:pPr>
        <w:pStyle w:val="Standardowy1"/>
        <w:jc w:val="both"/>
        <w:rPr>
          <w:rFonts w:ascii="Arial" w:hAnsi="Arial" w:cs="Arial"/>
          <w:sz w:val="20"/>
        </w:rPr>
      </w:pPr>
      <w:r w:rsidRPr="00371C1F">
        <w:rPr>
          <w:rFonts w:ascii="Arial" w:hAnsi="Arial" w:cs="Arial"/>
          <w:sz w:val="20"/>
        </w:rPr>
        <w:t xml:space="preserve">Niniejszym oświadczam, iż </w:t>
      </w:r>
      <w:r w:rsidRPr="00371C1F">
        <w:rPr>
          <w:rFonts w:ascii="Arial" w:hAnsi="Arial" w:cs="Arial"/>
          <w:b/>
          <w:bCs/>
          <w:color w:val="000000"/>
          <w:sz w:val="20"/>
        </w:rPr>
        <w:t>działając na podstawie art. 118 ust.4 ustawy z dnia 11 września 2019 r. – Prawo zamówień publicznych (Dz.U. z 202</w:t>
      </w:r>
      <w:r w:rsidR="00BB45E3" w:rsidRPr="00371C1F">
        <w:rPr>
          <w:rFonts w:ascii="Arial" w:hAnsi="Arial" w:cs="Arial"/>
          <w:b/>
          <w:bCs/>
          <w:color w:val="000000"/>
          <w:sz w:val="20"/>
        </w:rPr>
        <w:t>4</w:t>
      </w:r>
      <w:r w:rsidRPr="00371C1F">
        <w:rPr>
          <w:rFonts w:ascii="Arial" w:hAnsi="Arial" w:cs="Arial"/>
          <w:b/>
          <w:bCs/>
          <w:color w:val="000000"/>
          <w:sz w:val="20"/>
        </w:rPr>
        <w:t xml:space="preserve"> r., poz. </w:t>
      </w:r>
      <w:r w:rsidR="00F26F3F" w:rsidRPr="00371C1F">
        <w:rPr>
          <w:rFonts w:ascii="Arial" w:hAnsi="Arial" w:cs="Arial"/>
          <w:b/>
          <w:bCs/>
          <w:color w:val="000000"/>
          <w:sz w:val="20"/>
        </w:rPr>
        <w:t>1</w:t>
      </w:r>
      <w:r w:rsidR="00BB45E3" w:rsidRPr="00371C1F">
        <w:rPr>
          <w:rFonts w:ascii="Arial" w:hAnsi="Arial" w:cs="Arial"/>
          <w:b/>
          <w:bCs/>
          <w:color w:val="000000"/>
          <w:sz w:val="20"/>
        </w:rPr>
        <w:t>320</w:t>
      </w:r>
      <w:r w:rsidRPr="00371C1F">
        <w:rPr>
          <w:rFonts w:ascii="Arial" w:hAnsi="Arial" w:cs="Arial"/>
          <w:b/>
          <w:bCs/>
          <w:color w:val="000000"/>
          <w:sz w:val="20"/>
        </w:rPr>
        <w:t>)</w:t>
      </w:r>
      <w:r w:rsidRPr="00371C1F">
        <w:rPr>
          <w:rFonts w:ascii="Arial" w:hAnsi="Arial" w:cs="Arial"/>
          <w:sz w:val="20"/>
        </w:rPr>
        <w:t xml:space="preserve"> oddaję do dyspozycji Wykonawcy zamówienia niezbędne zasoby na okres korzystania z nich przy wykonywaniu niżej wymienionego zamówienia, którego przedmiotem jest: </w:t>
      </w:r>
    </w:p>
    <w:p w14:paraId="14B08013" w14:textId="047B7A00" w:rsidR="00C34A94" w:rsidRPr="00371C1F" w:rsidRDefault="00C34A94" w:rsidP="00371C1F">
      <w:pPr>
        <w:pStyle w:val="Standardowy1"/>
        <w:jc w:val="both"/>
        <w:rPr>
          <w:rFonts w:ascii="Arial" w:hAnsi="Arial" w:cs="Arial"/>
          <w:b/>
          <w:bCs/>
          <w:sz w:val="20"/>
        </w:rPr>
      </w:pPr>
      <w:r w:rsidRPr="00371C1F">
        <w:rPr>
          <w:rFonts w:ascii="Arial" w:hAnsi="Arial" w:cs="Arial"/>
          <w:sz w:val="20"/>
        </w:rPr>
        <w:t>……………………………………………………………………………………………………………………………</w:t>
      </w:r>
      <w:r w:rsidR="00F26F3F" w:rsidRPr="00371C1F">
        <w:rPr>
          <w:rFonts w:ascii="Arial" w:hAnsi="Arial" w:cs="Arial"/>
          <w:sz w:val="20"/>
        </w:rPr>
        <w:t>….</w:t>
      </w:r>
    </w:p>
    <w:p w14:paraId="1AE6975D" w14:textId="77777777" w:rsidR="00F26F3F"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 xml:space="preserve">zobowiązuję się do udostępnienia wykonawcy (nazwa i </w:t>
      </w:r>
      <w:r w:rsidR="00F26F3F" w:rsidRPr="00371C1F">
        <w:rPr>
          <w:rFonts w:ascii="Arial" w:hAnsi="Arial" w:cs="Arial"/>
          <w:color w:val="000000"/>
          <w:sz w:val="20"/>
        </w:rPr>
        <w:t>adres W</w:t>
      </w:r>
      <w:r w:rsidRPr="00371C1F">
        <w:rPr>
          <w:rFonts w:ascii="Arial" w:hAnsi="Arial" w:cs="Arial"/>
          <w:color w:val="000000"/>
          <w:sz w:val="20"/>
        </w:rPr>
        <w:t>ykonawcy):</w:t>
      </w:r>
      <w:r w:rsidR="00F26F3F" w:rsidRPr="00371C1F">
        <w:rPr>
          <w:rFonts w:ascii="Arial" w:hAnsi="Arial" w:cs="Arial"/>
          <w:color w:val="000000"/>
          <w:sz w:val="20"/>
        </w:rPr>
        <w:t xml:space="preserve"> </w:t>
      </w:r>
      <w:r w:rsidRPr="00371C1F">
        <w:rPr>
          <w:rFonts w:ascii="Arial" w:hAnsi="Arial" w:cs="Arial"/>
          <w:color w:val="000000"/>
          <w:sz w:val="20"/>
        </w:rPr>
        <w:t>………………………………</w:t>
      </w:r>
      <w:r w:rsidR="00F26F3F" w:rsidRPr="00371C1F">
        <w:rPr>
          <w:rFonts w:ascii="Arial" w:hAnsi="Arial" w:cs="Arial"/>
          <w:color w:val="000000"/>
          <w:sz w:val="20"/>
        </w:rPr>
        <w:t xml:space="preserve"> </w:t>
      </w:r>
      <w:r w:rsidRPr="00371C1F">
        <w:rPr>
          <w:rFonts w:ascii="Arial" w:hAnsi="Arial" w:cs="Arial"/>
          <w:color w:val="000000"/>
          <w:sz w:val="20"/>
        </w:rPr>
        <w:t>……………………………………..następujących zasobów):</w:t>
      </w:r>
      <w:r w:rsidR="00F26F3F" w:rsidRPr="00371C1F">
        <w:rPr>
          <w:rFonts w:ascii="Arial" w:hAnsi="Arial" w:cs="Arial"/>
          <w:color w:val="000000"/>
          <w:sz w:val="20"/>
        </w:rPr>
        <w:t xml:space="preserve"> </w:t>
      </w:r>
      <w:r w:rsidRPr="00371C1F">
        <w:rPr>
          <w:rFonts w:ascii="Arial" w:hAnsi="Arial" w:cs="Arial"/>
          <w:color w:val="000000"/>
          <w:sz w:val="20"/>
        </w:rPr>
        <w:t>……………………………………………</w:t>
      </w:r>
      <w:r w:rsidR="00F26F3F" w:rsidRPr="00371C1F">
        <w:rPr>
          <w:rFonts w:ascii="Arial" w:hAnsi="Arial" w:cs="Arial"/>
          <w:color w:val="000000"/>
          <w:sz w:val="20"/>
        </w:rPr>
        <w:t>……..</w:t>
      </w:r>
      <w:r w:rsidRPr="00371C1F">
        <w:rPr>
          <w:rFonts w:ascii="Arial" w:hAnsi="Arial" w:cs="Arial"/>
          <w:color w:val="000000"/>
          <w:sz w:val="20"/>
        </w:rPr>
        <w:t>…</w:t>
      </w:r>
      <w:r w:rsidR="00F26F3F" w:rsidRPr="00371C1F">
        <w:rPr>
          <w:rFonts w:ascii="Arial" w:hAnsi="Arial" w:cs="Arial"/>
          <w:color w:val="000000"/>
          <w:sz w:val="20"/>
        </w:rPr>
        <w:t>.</w:t>
      </w:r>
    </w:p>
    <w:p w14:paraId="4BA096C8" w14:textId="3434FBCE" w:rsidR="00C34A94" w:rsidRPr="00371C1F" w:rsidRDefault="00F26F3F" w:rsidP="00371C1F">
      <w:pPr>
        <w:pStyle w:val="siwz"/>
        <w:ind w:left="340"/>
        <w:rPr>
          <w:rFonts w:ascii="Arial" w:hAnsi="Arial" w:cs="Arial"/>
          <w:color w:val="000000"/>
          <w:sz w:val="20"/>
        </w:rPr>
      </w:pPr>
      <w:r w:rsidRPr="00371C1F">
        <w:rPr>
          <w:rFonts w:ascii="Arial" w:hAnsi="Arial" w:cs="Arial"/>
          <w:color w:val="000000"/>
          <w:sz w:val="20"/>
        </w:rPr>
        <w:t>……………………………………………………………………………………………………………………………</w:t>
      </w:r>
    </w:p>
    <w:p w14:paraId="6AC54BEC" w14:textId="039387D8" w:rsidR="00C34A94" w:rsidRPr="00371C1F" w:rsidRDefault="00C34A94" w:rsidP="00371C1F">
      <w:pPr>
        <w:pStyle w:val="siwz"/>
        <w:ind w:left="340"/>
        <w:rPr>
          <w:rFonts w:ascii="Arial" w:hAnsi="Arial" w:cs="Arial"/>
          <w:i/>
          <w:iCs w:val="0"/>
          <w:color w:val="000000"/>
          <w:sz w:val="20"/>
        </w:rPr>
      </w:pPr>
      <w:r w:rsidRPr="00371C1F">
        <w:rPr>
          <w:rFonts w:ascii="Arial" w:hAnsi="Arial" w:cs="Arial"/>
          <w:i/>
          <w:iCs w:val="0"/>
          <w:color w:val="000000"/>
          <w:sz w:val="20"/>
        </w:rPr>
        <w:t>(wskazać odpowiedni zakres dostępnych wykonawcy zasobów podmiotu udostępniającego zasoby: (a) zdolności techniczne lub zawodowe</w:t>
      </w:r>
      <w:r w:rsidR="00634945" w:rsidRPr="00371C1F">
        <w:rPr>
          <w:rFonts w:ascii="Arial" w:hAnsi="Arial" w:cs="Arial"/>
          <w:i/>
          <w:iCs w:val="0"/>
          <w:color w:val="000000"/>
          <w:sz w:val="20"/>
        </w:rPr>
        <w:t xml:space="preserve"> </w:t>
      </w:r>
      <w:r w:rsidRPr="00371C1F">
        <w:rPr>
          <w:rFonts w:ascii="Arial" w:hAnsi="Arial" w:cs="Arial"/>
          <w:i/>
          <w:iCs w:val="0"/>
          <w:color w:val="000000"/>
          <w:sz w:val="20"/>
        </w:rPr>
        <w:t>- należy wyszczególnić, (b) sytuacja finansowa lub ekonomiczna, (c) wykształcenie, kwalifikacje zawodowe lub doświadczenie)</w:t>
      </w:r>
    </w:p>
    <w:p w14:paraId="1A284856" w14:textId="1B405C7D" w:rsidR="00C34A94"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oddanie do dyspozycji ww. zasobów będzie się odbywało w następujący sposób:</w:t>
      </w:r>
      <w:r w:rsidR="00634945" w:rsidRPr="00371C1F">
        <w:rPr>
          <w:rFonts w:ascii="Arial" w:hAnsi="Arial" w:cs="Arial"/>
          <w:color w:val="000000"/>
          <w:sz w:val="20"/>
        </w:rPr>
        <w:t xml:space="preserve"> </w:t>
      </w:r>
      <w:r w:rsidRPr="00371C1F">
        <w:rPr>
          <w:rFonts w:ascii="Arial" w:hAnsi="Arial" w:cs="Arial"/>
          <w:color w:val="000000"/>
          <w:sz w:val="20"/>
        </w:rPr>
        <w:t>………..………………………….………………………………………………………………………………………</w:t>
      </w:r>
    </w:p>
    <w:p w14:paraId="166BC996" w14:textId="77777777" w:rsidR="00C34A94" w:rsidRPr="00371C1F" w:rsidRDefault="00C34A94" w:rsidP="00371C1F">
      <w:pPr>
        <w:pStyle w:val="siwz"/>
        <w:ind w:left="340"/>
        <w:rPr>
          <w:rFonts w:ascii="Arial" w:hAnsi="Arial" w:cs="Arial"/>
          <w:i/>
          <w:iCs w:val="0"/>
          <w:color w:val="000000"/>
          <w:sz w:val="20"/>
        </w:rPr>
      </w:pPr>
      <w:r w:rsidRPr="00371C1F">
        <w:rPr>
          <w:rFonts w:ascii="Arial" w:hAnsi="Arial" w:cs="Arial"/>
          <w:i/>
          <w:iCs w:val="0"/>
          <w:color w:val="000000"/>
          <w:sz w:val="20"/>
        </w:rPr>
        <w:t>(wskazać sposób udostępnienia wykonawcy i wykorzystania przez niego zasobów podmiotu udostępniającego te zasoby przy wykonywaniu zamówienia)</w:t>
      </w:r>
    </w:p>
    <w:p w14:paraId="402137C3" w14:textId="77777777" w:rsidR="00C34A94" w:rsidRPr="00371C1F" w:rsidRDefault="00C34A94" w:rsidP="00371C1F">
      <w:pPr>
        <w:pStyle w:val="siwz"/>
        <w:ind w:left="340"/>
        <w:rPr>
          <w:rFonts w:ascii="Arial" w:hAnsi="Arial" w:cs="Arial"/>
          <w:i/>
          <w:iCs w:val="0"/>
          <w:color w:val="000000"/>
          <w:sz w:val="20"/>
        </w:rPr>
      </w:pPr>
    </w:p>
    <w:p w14:paraId="55651D7D" w14:textId="7AF12AAB" w:rsidR="00C34A94"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okres udostepnienia i wykorzystania moich zasobów jest następujący</w:t>
      </w:r>
      <w:r w:rsidR="00F26F3F" w:rsidRPr="00371C1F">
        <w:rPr>
          <w:rFonts w:ascii="Arial" w:hAnsi="Arial" w:cs="Arial"/>
          <w:color w:val="000000"/>
          <w:sz w:val="20"/>
        </w:rPr>
        <w:t xml:space="preserve"> </w:t>
      </w:r>
      <w:r w:rsidRPr="00371C1F">
        <w:rPr>
          <w:rFonts w:ascii="Arial" w:hAnsi="Arial" w:cs="Arial"/>
          <w:color w:val="000000"/>
          <w:sz w:val="20"/>
        </w:rPr>
        <w:t>……………</w:t>
      </w:r>
      <w:r w:rsidR="00F26F3F" w:rsidRPr="00371C1F">
        <w:rPr>
          <w:rFonts w:ascii="Arial" w:hAnsi="Arial" w:cs="Arial"/>
          <w:color w:val="000000"/>
          <w:sz w:val="20"/>
        </w:rPr>
        <w:t>…………….</w:t>
      </w:r>
      <w:r w:rsidRPr="00371C1F">
        <w:rPr>
          <w:rFonts w:ascii="Arial" w:hAnsi="Arial" w:cs="Arial"/>
          <w:color w:val="000000"/>
          <w:sz w:val="20"/>
        </w:rPr>
        <w:t>………………</w:t>
      </w:r>
      <w:r w:rsidR="00F26F3F" w:rsidRPr="00371C1F">
        <w:rPr>
          <w:rFonts w:ascii="Arial" w:hAnsi="Arial" w:cs="Arial"/>
          <w:color w:val="000000"/>
          <w:sz w:val="20"/>
        </w:rPr>
        <w:t xml:space="preserve"> </w:t>
      </w:r>
    </w:p>
    <w:p w14:paraId="23292299" w14:textId="77777777" w:rsidR="00C34A94" w:rsidRPr="00371C1F" w:rsidRDefault="00C34A94" w:rsidP="00371C1F">
      <w:pPr>
        <w:pStyle w:val="siwz"/>
        <w:ind w:left="340"/>
        <w:rPr>
          <w:rFonts w:ascii="Arial" w:hAnsi="Arial" w:cs="Arial"/>
          <w:i/>
          <w:iCs w:val="0"/>
          <w:color w:val="000000"/>
          <w:sz w:val="20"/>
        </w:rPr>
      </w:pPr>
      <w:r w:rsidRPr="00371C1F">
        <w:rPr>
          <w:rFonts w:ascii="Arial" w:hAnsi="Arial" w:cs="Arial"/>
          <w:color w:val="000000"/>
          <w:sz w:val="20"/>
        </w:rPr>
        <w:t>(</w:t>
      </w:r>
      <w:r w:rsidRPr="00371C1F">
        <w:rPr>
          <w:rFonts w:ascii="Arial" w:hAnsi="Arial" w:cs="Arial"/>
          <w:i/>
          <w:iCs w:val="0"/>
          <w:color w:val="000000"/>
          <w:sz w:val="20"/>
        </w:rPr>
        <w:t>wskazać okres udostepnienia wykonawcy i wykorzystania przez niego zasobów podmiotu udostępniającego te zasoby przy wykonywaniu zamówienia)</w:t>
      </w:r>
    </w:p>
    <w:p w14:paraId="1B417669" w14:textId="77777777" w:rsidR="00F26F3F" w:rsidRPr="00371C1F" w:rsidRDefault="00F26F3F" w:rsidP="00371C1F">
      <w:pPr>
        <w:pStyle w:val="siwz"/>
        <w:ind w:left="340"/>
        <w:rPr>
          <w:rFonts w:ascii="Arial" w:hAnsi="Arial" w:cs="Arial"/>
          <w:i/>
          <w:iCs w:val="0"/>
          <w:color w:val="000000"/>
          <w:sz w:val="20"/>
        </w:rPr>
      </w:pPr>
    </w:p>
    <w:p w14:paraId="7C21076B" w14:textId="2F4AB227" w:rsidR="00C34A94"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będę realizował roboty budowlane/usługi/nie będę realizował robót budowlanych/usług</w:t>
      </w:r>
      <w:r w:rsidRPr="00371C1F">
        <w:rPr>
          <w:rFonts w:ascii="Arial" w:hAnsi="Arial" w:cs="Arial"/>
          <w:color w:val="000000"/>
          <w:sz w:val="20"/>
          <w:vertAlign w:val="superscript"/>
        </w:rPr>
        <w:t>1)</w:t>
      </w:r>
      <w:r w:rsidRPr="00371C1F">
        <w:rPr>
          <w:rFonts w:ascii="Arial" w:hAnsi="Arial" w:cs="Arial"/>
          <w:color w:val="000000"/>
          <w:sz w:val="20"/>
        </w:rPr>
        <w:t>, których wskazane zdolności dotyczą, w zakresie</w:t>
      </w:r>
      <w:r w:rsidR="00634945" w:rsidRPr="00371C1F">
        <w:rPr>
          <w:rFonts w:ascii="Arial" w:hAnsi="Arial" w:cs="Arial"/>
          <w:color w:val="000000"/>
          <w:sz w:val="20"/>
        </w:rPr>
        <w:t xml:space="preserve"> </w:t>
      </w:r>
      <w:r w:rsidRPr="00371C1F">
        <w:rPr>
          <w:rFonts w:ascii="Arial" w:hAnsi="Arial" w:cs="Arial"/>
          <w:color w:val="000000"/>
          <w:sz w:val="20"/>
        </w:rPr>
        <w:t>…………..…………………………………………………………</w:t>
      </w:r>
      <w:r w:rsidR="00F26F3F" w:rsidRPr="00371C1F">
        <w:rPr>
          <w:rFonts w:ascii="Arial" w:hAnsi="Arial" w:cs="Arial"/>
          <w:color w:val="000000"/>
          <w:sz w:val="20"/>
        </w:rPr>
        <w:t xml:space="preserve">……………….. </w:t>
      </w:r>
    </w:p>
    <w:p w14:paraId="1A268AC9" w14:textId="77777777" w:rsidR="00C34A94" w:rsidRPr="00371C1F" w:rsidRDefault="00C34A94" w:rsidP="00371C1F">
      <w:pPr>
        <w:pStyle w:val="siwz"/>
        <w:ind w:left="340"/>
        <w:rPr>
          <w:rFonts w:ascii="Arial" w:hAnsi="Arial" w:cs="Arial"/>
          <w:i/>
          <w:iCs w:val="0"/>
          <w:color w:val="000000"/>
          <w:sz w:val="20"/>
        </w:rPr>
      </w:pPr>
      <w:r w:rsidRPr="00371C1F">
        <w:rPr>
          <w:rFonts w:ascii="Arial" w:hAnsi="Arial" w:cs="Arial"/>
          <w:i/>
          <w:iCs w:val="0"/>
          <w:color w:val="000000"/>
          <w:sz w:val="20"/>
        </w:rPr>
        <w:t xml:space="preserve">(wskazać czy i w jakim zakresie podmiot udostępniający zasoby, na zdolnościach którego wykonawca polega w odniesieniu do warunków udziału w postępowaniu dotyczących wykształcenia, kwalifikacji zawodowych lub doświadczenia, realizuje roboty budowlane lub usługi, których wskazane zdolności dotyczą) </w:t>
      </w:r>
    </w:p>
    <w:p w14:paraId="53A6FEAF" w14:textId="77777777" w:rsidR="00C34A94" w:rsidRPr="00371C1F" w:rsidRDefault="00C34A94" w:rsidP="00371C1F">
      <w:pPr>
        <w:pStyle w:val="siwz"/>
        <w:ind w:left="340"/>
        <w:rPr>
          <w:rFonts w:ascii="Arial" w:hAnsi="Arial" w:cs="Arial"/>
          <w:color w:val="000000"/>
          <w:sz w:val="20"/>
        </w:rPr>
      </w:pPr>
    </w:p>
    <w:p w14:paraId="48856C38" w14:textId="15EA6F9C" w:rsidR="00C34A94"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z wykonawcą będzie mnie łączył następujący charakter stosunku</w:t>
      </w:r>
      <w:r w:rsidR="00F26F3F" w:rsidRPr="00371C1F">
        <w:rPr>
          <w:rFonts w:ascii="Arial" w:hAnsi="Arial" w:cs="Arial"/>
          <w:color w:val="000000"/>
          <w:sz w:val="20"/>
        </w:rPr>
        <w:t xml:space="preserve"> </w:t>
      </w:r>
      <w:r w:rsidRPr="00371C1F">
        <w:rPr>
          <w:rFonts w:ascii="Arial" w:hAnsi="Arial" w:cs="Arial"/>
          <w:color w:val="000000"/>
          <w:sz w:val="20"/>
        </w:rPr>
        <w:t>………………………………</w:t>
      </w:r>
      <w:r w:rsidR="00F26F3F" w:rsidRPr="00371C1F">
        <w:rPr>
          <w:rFonts w:ascii="Arial" w:hAnsi="Arial" w:cs="Arial"/>
          <w:color w:val="000000"/>
          <w:sz w:val="20"/>
        </w:rPr>
        <w:t>…………..</w:t>
      </w:r>
      <w:r w:rsidRPr="00371C1F">
        <w:rPr>
          <w:rFonts w:ascii="Arial" w:hAnsi="Arial" w:cs="Arial"/>
          <w:color w:val="000000"/>
          <w:sz w:val="20"/>
        </w:rPr>
        <w:t>……</w:t>
      </w:r>
    </w:p>
    <w:p w14:paraId="419588B8" w14:textId="77777777" w:rsidR="00C34A94" w:rsidRPr="00371C1F" w:rsidRDefault="00C34A94" w:rsidP="00371C1F">
      <w:pPr>
        <w:pStyle w:val="siwz"/>
        <w:ind w:left="340"/>
        <w:rPr>
          <w:rFonts w:ascii="Arial" w:hAnsi="Arial" w:cs="Arial"/>
          <w:i/>
          <w:iCs w:val="0"/>
          <w:color w:val="000000"/>
          <w:sz w:val="20"/>
        </w:rPr>
      </w:pPr>
      <w:r w:rsidRPr="00371C1F">
        <w:rPr>
          <w:rFonts w:ascii="Arial" w:hAnsi="Arial" w:cs="Arial"/>
          <w:i/>
          <w:iCs w:val="0"/>
          <w:color w:val="000000"/>
          <w:sz w:val="20"/>
        </w:rPr>
        <w:t>(należy opisać charakter stosunku, jaki będzie łączył wykonawcę z podmiotem udostępniającym zasoby)</w:t>
      </w:r>
    </w:p>
    <w:p w14:paraId="383A1868" w14:textId="77777777" w:rsidR="00F26F3F" w:rsidRPr="00371C1F" w:rsidRDefault="00F26F3F" w:rsidP="00371C1F">
      <w:pPr>
        <w:pStyle w:val="siwz"/>
        <w:ind w:left="340"/>
        <w:rPr>
          <w:rFonts w:ascii="Arial" w:hAnsi="Arial" w:cs="Arial"/>
          <w:i/>
          <w:iCs w:val="0"/>
          <w:color w:val="000000"/>
          <w:sz w:val="20"/>
        </w:rPr>
      </w:pPr>
    </w:p>
    <w:p w14:paraId="20AAD5A9" w14:textId="77777777" w:rsidR="00C34A94" w:rsidRPr="00371C1F" w:rsidRDefault="00C34A94" w:rsidP="00371C1F">
      <w:pPr>
        <w:pStyle w:val="siwz"/>
        <w:numPr>
          <w:ilvl w:val="0"/>
          <w:numId w:val="5"/>
        </w:numPr>
        <w:rPr>
          <w:rFonts w:ascii="Arial" w:hAnsi="Arial" w:cs="Arial"/>
          <w:color w:val="000000"/>
          <w:sz w:val="20"/>
        </w:rPr>
      </w:pPr>
      <w:r w:rsidRPr="00371C1F">
        <w:rPr>
          <w:rFonts w:ascii="Arial" w:hAnsi="Arial" w:cs="Arial"/>
          <w:color w:val="000000"/>
          <w:sz w:val="20"/>
        </w:rPr>
        <w:t>zgodnie z PZP odpowiadam solidarnie z wykonawcą, który polega na mojej sytuacji finansowej lub ekonomicznej , za szkodę poniesioną przez zamawiającego powstałą wskutek nieudostępnienia ww. zasobów, chyba że za nieudostępnienie zasobów nie ponoszę winy.</w:t>
      </w:r>
      <w:r w:rsidRPr="00371C1F">
        <w:rPr>
          <w:rFonts w:ascii="Arial" w:hAnsi="Arial" w:cs="Arial"/>
          <w:sz w:val="20"/>
        </w:rPr>
        <w:t xml:space="preserve"> </w:t>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p>
    <w:p w14:paraId="3C76047B" w14:textId="026478AE" w:rsidR="00C34A94" w:rsidRPr="00371C1F" w:rsidRDefault="00C34A94" w:rsidP="00371C1F">
      <w:pPr>
        <w:jc w:val="both"/>
        <w:rPr>
          <w:rFonts w:ascii="Arial" w:hAnsi="Arial" w:cs="Arial"/>
          <w:sz w:val="20"/>
          <w:szCs w:val="20"/>
        </w:rPr>
      </w:pPr>
      <w:r w:rsidRPr="00371C1F">
        <w:rPr>
          <w:rFonts w:ascii="Arial" w:hAnsi="Arial" w:cs="Arial"/>
          <w:sz w:val="20"/>
          <w:szCs w:val="20"/>
        </w:rPr>
        <w:t>UWAGA: Dokument należy wypełnić i podpisać kwalifikowanym podpisem elektronicznym lub podpisem zaufanym lub elektronicznym podpisem osobistym.</w:t>
      </w:r>
    </w:p>
    <w:p w14:paraId="2F8075B7" w14:textId="77777777" w:rsidR="00C34A94" w:rsidRPr="00371C1F" w:rsidRDefault="00C34A94" w:rsidP="00371C1F">
      <w:pPr>
        <w:rPr>
          <w:rFonts w:ascii="Arial" w:hAnsi="Arial" w:cs="Arial"/>
          <w:sz w:val="20"/>
          <w:szCs w:val="20"/>
          <w:vertAlign w:val="superscript"/>
        </w:rPr>
      </w:pPr>
    </w:p>
    <w:p w14:paraId="1AC92DA8" w14:textId="1696BA94" w:rsidR="00C34A94" w:rsidRPr="00371C1F" w:rsidRDefault="00C34A94" w:rsidP="00371C1F">
      <w:pPr>
        <w:rPr>
          <w:rFonts w:ascii="Arial" w:hAnsi="Arial" w:cs="Arial"/>
          <w:sz w:val="20"/>
          <w:szCs w:val="20"/>
        </w:rPr>
      </w:pPr>
      <w:r w:rsidRPr="00371C1F">
        <w:rPr>
          <w:rFonts w:ascii="Arial" w:hAnsi="Arial" w:cs="Arial"/>
          <w:sz w:val="20"/>
          <w:szCs w:val="20"/>
          <w:vertAlign w:val="superscript"/>
        </w:rPr>
        <w:t>1)</w:t>
      </w:r>
      <w:r w:rsidRPr="00371C1F">
        <w:rPr>
          <w:rFonts w:ascii="Arial" w:hAnsi="Arial" w:cs="Arial"/>
          <w:sz w:val="20"/>
          <w:szCs w:val="20"/>
        </w:rPr>
        <w:t xml:space="preserve">niepotrzebne skreślić </w:t>
      </w:r>
    </w:p>
    <w:p w14:paraId="32E94A5E" w14:textId="77777777" w:rsidR="00C34A94" w:rsidRDefault="00C34A94" w:rsidP="00371C1F">
      <w:pPr>
        <w:rPr>
          <w:rFonts w:ascii="Arial" w:hAnsi="Arial" w:cs="Arial"/>
          <w:sz w:val="20"/>
          <w:szCs w:val="20"/>
        </w:rPr>
      </w:pPr>
    </w:p>
    <w:p w14:paraId="743FCF3C" w14:textId="77777777" w:rsidR="00A5530D" w:rsidRDefault="00A5530D" w:rsidP="00371C1F">
      <w:pPr>
        <w:rPr>
          <w:rFonts w:ascii="Arial" w:hAnsi="Arial" w:cs="Arial"/>
          <w:sz w:val="20"/>
          <w:szCs w:val="20"/>
        </w:rPr>
      </w:pPr>
    </w:p>
    <w:p w14:paraId="06BF14CA" w14:textId="77777777" w:rsidR="00A5530D" w:rsidRDefault="00A5530D" w:rsidP="00371C1F">
      <w:pPr>
        <w:rPr>
          <w:rFonts w:ascii="Arial" w:hAnsi="Arial" w:cs="Arial"/>
          <w:sz w:val="20"/>
          <w:szCs w:val="20"/>
        </w:rPr>
      </w:pPr>
    </w:p>
    <w:p w14:paraId="26729DEE" w14:textId="77777777" w:rsidR="00A5530D" w:rsidRPr="00371C1F" w:rsidRDefault="00A5530D" w:rsidP="00371C1F">
      <w:pPr>
        <w:rPr>
          <w:rFonts w:ascii="Arial" w:hAnsi="Arial" w:cs="Arial"/>
          <w:sz w:val="20"/>
          <w:szCs w:val="20"/>
        </w:rPr>
      </w:pPr>
    </w:p>
    <w:p w14:paraId="70F2521C" w14:textId="27DB3A22" w:rsidR="002328F5" w:rsidRPr="00371C1F" w:rsidRDefault="002328F5" w:rsidP="00371C1F">
      <w:pPr>
        <w:pStyle w:val="Heading1"/>
        <w:ind w:left="5664" w:firstLine="708"/>
        <w:rPr>
          <w:rFonts w:ascii="Arial" w:hAnsi="Arial" w:cs="Arial"/>
          <w:sz w:val="20"/>
        </w:rPr>
      </w:pPr>
      <w:r w:rsidRPr="00371C1F">
        <w:rPr>
          <w:rFonts w:ascii="Arial" w:hAnsi="Arial" w:cs="Arial"/>
          <w:sz w:val="20"/>
        </w:rPr>
        <w:t>Załącznik nr 3B</w:t>
      </w:r>
      <w:r w:rsidR="00CD2F94" w:rsidRPr="00371C1F">
        <w:rPr>
          <w:rFonts w:ascii="Arial" w:hAnsi="Arial" w:cs="Arial"/>
          <w:sz w:val="20"/>
        </w:rPr>
        <w:t xml:space="preserve"> do SWZ</w:t>
      </w:r>
    </w:p>
    <w:p w14:paraId="22ECA10C" w14:textId="77777777" w:rsidR="00AE6985" w:rsidRPr="00371C1F" w:rsidRDefault="00AE6985" w:rsidP="00371C1F">
      <w:pPr>
        <w:rPr>
          <w:rFonts w:ascii="Arial" w:hAnsi="Arial" w:cs="Arial"/>
          <w:sz w:val="20"/>
          <w:szCs w:val="20"/>
        </w:rPr>
      </w:pPr>
    </w:p>
    <w:p w14:paraId="58845AC7" w14:textId="77777777" w:rsidR="00AE6985" w:rsidRPr="00371C1F" w:rsidRDefault="00AE6985" w:rsidP="00371C1F">
      <w:pPr>
        <w:rPr>
          <w:rFonts w:ascii="Arial" w:hAnsi="Arial" w:cs="Arial"/>
          <w:b/>
          <w:bCs/>
          <w:sz w:val="20"/>
          <w:szCs w:val="20"/>
        </w:rPr>
      </w:pPr>
      <w:bookmarkStart w:id="42" w:name="_Hlk62549190"/>
    </w:p>
    <w:p w14:paraId="711F266D" w14:textId="6AEB1B54" w:rsidR="00E924C6" w:rsidRPr="00371C1F" w:rsidRDefault="00E924C6" w:rsidP="00371C1F">
      <w:pPr>
        <w:rPr>
          <w:rFonts w:ascii="Arial" w:hAnsi="Arial" w:cs="Arial"/>
          <w:b/>
          <w:bCs/>
          <w:sz w:val="20"/>
          <w:szCs w:val="20"/>
        </w:rPr>
      </w:pPr>
      <w:r w:rsidRPr="00371C1F">
        <w:rPr>
          <w:rFonts w:ascii="Arial" w:hAnsi="Arial" w:cs="Arial"/>
          <w:b/>
          <w:bCs/>
          <w:sz w:val="20"/>
          <w:szCs w:val="20"/>
        </w:rPr>
        <w:t xml:space="preserve">Wykonawcy wspólnie </w:t>
      </w:r>
    </w:p>
    <w:p w14:paraId="5E87AF67" w14:textId="10546F92" w:rsidR="004454E4" w:rsidRPr="00371C1F" w:rsidRDefault="00E924C6" w:rsidP="00371C1F">
      <w:pPr>
        <w:rPr>
          <w:rFonts w:ascii="Arial" w:hAnsi="Arial" w:cs="Arial"/>
          <w:bCs/>
          <w:sz w:val="20"/>
          <w:szCs w:val="20"/>
        </w:rPr>
      </w:pPr>
      <w:r w:rsidRPr="00371C1F">
        <w:rPr>
          <w:rFonts w:ascii="Arial" w:hAnsi="Arial" w:cs="Arial"/>
          <w:b/>
          <w:bCs/>
          <w:sz w:val="20"/>
          <w:szCs w:val="20"/>
        </w:rPr>
        <w:t>ubiegający się o udzielenie zamówienia:</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bookmarkStart w:id="43" w:name="_Hlk62546713"/>
    </w:p>
    <w:bookmarkEnd w:id="43"/>
    <w:p w14:paraId="35533606" w14:textId="2B4E459A" w:rsidR="00E924C6" w:rsidRPr="00371C1F" w:rsidRDefault="00E924C6" w:rsidP="00371C1F">
      <w:pPr>
        <w:rPr>
          <w:rFonts w:ascii="Arial" w:hAnsi="Arial" w:cs="Arial"/>
          <w:bCs/>
          <w:sz w:val="20"/>
          <w:szCs w:val="20"/>
        </w:rPr>
      </w:pPr>
      <w:r w:rsidRPr="00371C1F">
        <w:rPr>
          <w:rFonts w:ascii="Arial" w:hAnsi="Arial" w:cs="Arial"/>
          <w:bCs/>
          <w:sz w:val="20"/>
          <w:szCs w:val="20"/>
        </w:rPr>
        <w:t>……………………………………</w:t>
      </w:r>
      <w:r w:rsidR="004454E4" w:rsidRPr="00371C1F">
        <w:rPr>
          <w:rFonts w:ascii="Arial" w:hAnsi="Arial" w:cs="Arial"/>
          <w:bCs/>
          <w:sz w:val="20"/>
          <w:szCs w:val="20"/>
        </w:rPr>
        <w:t>…</w:t>
      </w:r>
    </w:p>
    <w:p w14:paraId="74BF6AB9" w14:textId="6F9D4082" w:rsidR="00E924C6" w:rsidRPr="00371C1F" w:rsidRDefault="00E924C6" w:rsidP="00371C1F">
      <w:pPr>
        <w:rPr>
          <w:rFonts w:ascii="Arial" w:hAnsi="Arial" w:cs="Arial"/>
          <w:bCs/>
          <w:sz w:val="20"/>
          <w:szCs w:val="20"/>
        </w:rPr>
      </w:pPr>
      <w:r w:rsidRPr="00371C1F">
        <w:rPr>
          <w:rFonts w:ascii="Arial" w:hAnsi="Arial" w:cs="Arial"/>
          <w:bCs/>
          <w:sz w:val="20"/>
          <w:szCs w:val="20"/>
        </w:rPr>
        <w:t>………………………………………</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t xml:space="preserve"> </w:t>
      </w:r>
    </w:p>
    <w:p w14:paraId="6E6E350A" w14:textId="77777777" w:rsidR="00E924C6" w:rsidRPr="00371C1F" w:rsidRDefault="00E924C6" w:rsidP="00371C1F">
      <w:pPr>
        <w:rPr>
          <w:rFonts w:ascii="Arial" w:hAnsi="Arial" w:cs="Arial"/>
          <w:sz w:val="20"/>
          <w:szCs w:val="20"/>
        </w:rPr>
      </w:pPr>
    </w:p>
    <w:p w14:paraId="14F5A7F6" w14:textId="77777777" w:rsidR="00E924C6" w:rsidRPr="00371C1F" w:rsidRDefault="00E924C6" w:rsidP="00371C1F">
      <w:pPr>
        <w:rPr>
          <w:rFonts w:ascii="Arial" w:hAnsi="Arial" w:cs="Arial"/>
          <w:b/>
          <w:sz w:val="20"/>
          <w:szCs w:val="20"/>
        </w:rPr>
      </w:pPr>
    </w:p>
    <w:p w14:paraId="2F394E6D" w14:textId="770AB5EE" w:rsidR="00E924C6" w:rsidRPr="00371C1F" w:rsidRDefault="00E924C6" w:rsidP="00371C1F">
      <w:pPr>
        <w:pStyle w:val="Heading1"/>
        <w:jc w:val="center"/>
        <w:rPr>
          <w:rFonts w:ascii="Arial" w:hAnsi="Arial" w:cs="Arial"/>
          <w:sz w:val="20"/>
        </w:rPr>
      </w:pPr>
      <w:r w:rsidRPr="00371C1F">
        <w:rPr>
          <w:rFonts w:ascii="Arial" w:hAnsi="Arial" w:cs="Arial"/>
          <w:sz w:val="20"/>
        </w:rPr>
        <w:t xml:space="preserve">Oświadczenie </w:t>
      </w:r>
      <w:r w:rsidR="004454E4" w:rsidRPr="00371C1F">
        <w:rPr>
          <w:rFonts w:ascii="Arial" w:hAnsi="Arial" w:cs="Arial"/>
          <w:sz w:val="20"/>
        </w:rPr>
        <w:t>Wykonawców wspólnie ubiegających się o udzielenie zamówienia</w:t>
      </w:r>
      <w:r w:rsidRPr="00371C1F">
        <w:rPr>
          <w:rFonts w:ascii="Arial" w:hAnsi="Arial" w:cs="Arial"/>
          <w:sz w:val="20"/>
        </w:rPr>
        <w:tab/>
      </w:r>
    </w:p>
    <w:p w14:paraId="148A063D" w14:textId="77777777" w:rsidR="00D64FE1" w:rsidRPr="00371C1F" w:rsidRDefault="00D64FE1" w:rsidP="00371C1F">
      <w:pPr>
        <w:rPr>
          <w:rFonts w:ascii="Arial" w:hAnsi="Arial" w:cs="Arial"/>
          <w:sz w:val="20"/>
          <w:szCs w:val="20"/>
        </w:rPr>
      </w:pPr>
    </w:p>
    <w:p w14:paraId="44827F11" w14:textId="4AC11C81" w:rsidR="00E924C6" w:rsidRPr="00371C1F" w:rsidRDefault="00E924C6" w:rsidP="00371C1F">
      <w:pPr>
        <w:pStyle w:val="BodyTextIndent3"/>
        <w:ind w:left="0"/>
        <w:jc w:val="center"/>
        <w:rPr>
          <w:rFonts w:ascii="Arial" w:hAnsi="Arial" w:cs="Arial"/>
          <w:b/>
          <w:bCs/>
          <w:iCs/>
          <w:color w:val="000000"/>
          <w:sz w:val="20"/>
        </w:rPr>
      </w:pPr>
      <w:r w:rsidRPr="00371C1F">
        <w:rPr>
          <w:rFonts w:ascii="Arial" w:hAnsi="Arial" w:cs="Arial"/>
          <w:b/>
          <w:bCs/>
          <w:iCs/>
          <w:color w:val="000000"/>
          <w:sz w:val="20"/>
        </w:rPr>
        <w:t>(składane wraz z ofer</w:t>
      </w:r>
      <w:r w:rsidR="00B63DB5" w:rsidRPr="00371C1F">
        <w:rPr>
          <w:rFonts w:ascii="Arial" w:hAnsi="Arial" w:cs="Arial"/>
          <w:b/>
          <w:bCs/>
          <w:iCs/>
          <w:color w:val="000000"/>
          <w:sz w:val="20"/>
        </w:rPr>
        <w:t>tą</w:t>
      </w:r>
      <w:r w:rsidRPr="00371C1F">
        <w:rPr>
          <w:rFonts w:ascii="Arial" w:hAnsi="Arial" w:cs="Arial"/>
          <w:b/>
          <w:bCs/>
          <w:iCs/>
          <w:color w:val="000000"/>
          <w:sz w:val="20"/>
        </w:rPr>
        <w:t xml:space="preserve"> </w:t>
      </w:r>
      <w:r w:rsidR="004454E4" w:rsidRPr="00371C1F">
        <w:rPr>
          <w:rFonts w:ascii="Arial" w:hAnsi="Arial" w:cs="Arial"/>
          <w:b/>
          <w:bCs/>
          <w:iCs/>
          <w:color w:val="000000"/>
          <w:sz w:val="20"/>
        </w:rPr>
        <w:t>na podstawie</w:t>
      </w:r>
      <w:r w:rsidR="00634945" w:rsidRPr="00371C1F">
        <w:rPr>
          <w:rFonts w:ascii="Arial" w:hAnsi="Arial" w:cs="Arial"/>
          <w:b/>
          <w:bCs/>
          <w:iCs/>
          <w:color w:val="000000"/>
          <w:sz w:val="20"/>
        </w:rPr>
        <w:t xml:space="preserve"> </w:t>
      </w:r>
      <w:r w:rsidR="004454E4" w:rsidRPr="00371C1F">
        <w:rPr>
          <w:rFonts w:ascii="Arial" w:hAnsi="Arial" w:cs="Arial"/>
          <w:b/>
          <w:bCs/>
          <w:iCs/>
          <w:color w:val="000000"/>
          <w:sz w:val="20"/>
        </w:rPr>
        <w:t xml:space="preserve">art. 117 ust.4 ustawy Pzp </w:t>
      </w:r>
      <w:r w:rsidRPr="00371C1F">
        <w:rPr>
          <w:rFonts w:ascii="Arial" w:hAnsi="Arial" w:cs="Arial"/>
          <w:b/>
          <w:bCs/>
          <w:iCs/>
          <w:color w:val="000000"/>
          <w:sz w:val="20"/>
        </w:rPr>
        <w:t>– jeżeli dotyczy)</w:t>
      </w:r>
    </w:p>
    <w:p w14:paraId="537BD526" w14:textId="0FD95092" w:rsidR="004454E4" w:rsidRPr="00371C1F" w:rsidRDefault="004454E4" w:rsidP="00371C1F">
      <w:pPr>
        <w:pStyle w:val="BodyTextIndent3"/>
        <w:ind w:left="0"/>
        <w:jc w:val="center"/>
        <w:rPr>
          <w:rFonts w:ascii="Arial" w:hAnsi="Arial" w:cs="Arial"/>
          <w:b/>
          <w:bCs/>
          <w:iCs/>
          <w:color w:val="000000"/>
          <w:sz w:val="20"/>
          <w:u w:val="single"/>
        </w:rPr>
      </w:pPr>
      <w:r w:rsidRPr="00371C1F">
        <w:rPr>
          <w:rFonts w:ascii="Arial" w:hAnsi="Arial" w:cs="Arial"/>
          <w:b/>
          <w:bCs/>
          <w:iCs/>
          <w:color w:val="000000"/>
          <w:sz w:val="20"/>
          <w:u w:val="single"/>
        </w:rPr>
        <w:t xml:space="preserve">DOTYCZĄCE ROBÓT BUDOWLANYCH, KTÓRE WYKONAJĄ POSZCZEGÓLNI WYKONAWCY </w:t>
      </w:r>
    </w:p>
    <w:p w14:paraId="45D70653" w14:textId="1EF4B8D3" w:rsidR="003F65E6" w:rsidRPr="00371C1F" w:rsidRDefault="003F65E6" w:rsidP="00371C1F">
      <w:pPr>
        <w:rPr>
          <w:rFonts w:ascii="Arial" w:hAnsi="Arial" w:cs="Arial"/>
          <w:sz w:val="20"/>
          <w:szCs w:val="20"/>
        </w:rPr>
      </w:pPr>
    </w:p>
    <w:p w14:paraId="1A750C0A" w14:textId="641FBB40" w:rsidR="00D64FE1" w:rsidRPr="00371C1F" w:rsidRDefault="004454E4" w:rsidP="00371C1F">
      <w:pPr>
        <w:rPr>
          <w:rFonts w:ascii="Arial" w:hAnsi="Arial" w:cs="Arial"/>
          <w:sz w:val="20"/>
          <w:szCs w:val="20"/>
        </w:rPr>
      </w:pPr>
      <w:r w:rsidRPr="00371C1F">
        <w:rPr>
          <w:rFonts w:ascii="Arial" w:hAnsi="Arial" w:cs="Arial"/>
          <w:sz w:val="20"/>
          <w:szCs w:val="20"/>
        </w:rPr>
        <w:t xml:space="preserve">Na potrzeby </w:t>
      </w:r>
      <w:r w:rsidR="00D64FE1" w:rsidRPr="00371C1F">
        <w:rPr>
          <w:rFonts w:ascii="Arial" w:hAnsi="Arial" w:cs="Arial"/>
          <w:sz w:val="20"/>
          <w:szCs w:val="20"/>
        </w:rPr>
        <w:t>postępowania o udzielenie zamówienia publicznego pn.</w:t>
      </w:r>
      <w:r w:rsidR="00634945" w:rsidRPr="00371C1F">
        <w:rPr>
          <w:rFonts w:ascii="Arial" w:hAnsi="Arial" w:cs="Arial"/>
          <w:sz w:val="20"/>
          <w:szCs w:val="20"/>
        </w:rPr>
        <w:t xml:space="preserve"> </w:t>
      </w:r>
      <w:r w:rsidR="00D64FE1" w:rsidRPr="00371C1F">
        <w:rPr>
          <w:rFonts w:ascii="Arial" w:hAnsi="Arial" w:cs="Arial"/>
          <w:sz w:val="20"/>
          <w:szCs w:val="20"/>
        </w:rPr>
        <w:t xml:space="preserve">……………………………………………………………………………………………………………………………………………………………………………………………………………………………………………………………, </w:t>
      </w:r>
      <w:r w:rsidR="00D64FE1" w:rsidRPr="00371C1F">
        <w:rPr>
          <w:rFonts w:ascii="Arial" w:hAnsi="Arial" w:cs="Arial"/>
          <w:sz w:val="20"/>
          <w:szCs w:val="20"/>
        </w:rPr>
        <w:br/>
        <w:t>prowadzonego przez Gminę Siechnice, oświadczam że*:</w:t>
      </w:r>
    </w:p>
    <w:p w14:paraId="1BEB258D" w14:textId="16D6453C" w:rsidR="00D64FE1" w:rsidRPr="00371C1F" w:rsidRDefault="00D64FE1" w:rsidP="00371C1F">
      <w:pPr>
        <w:rPr>
          <w:rFonts w:ascii="Arial" w:hAnsi="Arial" w:cs="Arial"/>
          <w:sz w:val="20"/>
          <w:szCs w:val="20"/>
        </w:rPr>
      </w:pPr>
      <w:bookmarkStart w:id="44" w:name="_Hlk62546664"/>
      <w:r w:rsidRPr="00371C1F">
        <w:rPr>
          <w:rFonts w:ascii="Arial" w:hAnsi="Arial" w:cs="Arial"/>
          <w:sz w:val="20"/>
          <w:szCs w:val="20"/>
        </w:rPr>
        <w:t>- Wykonawca …………………………………………………………………………..(nazwa i adres Wykonawcy)</w:t>
      </w:r>
    </w:p>
    <w:p w14:paraId="5E86E9A4" w14:textId="77777777" w:rsidR="00D64FE1" w:rsidRPr="00371C1F" w:rsidRDefault="00D64FE1" w:rsidP="00371C1F">
      <w:pPr>
        <w:rPr>
          <w:rFonts w:ascii="Arial" w:hAnsi="Arial" w:cs="Arial"/>
          <w:sz w:val="20"/>
          <w:szCs w:val="20"/>
        </w:rPr>
      </w:pPr>
      <w:r w:rsidRPr="00371C1F">
        <w:rPr>
          <w:rFonts w:ascii="Arial" w:hAnsi="Arial" w:cs="Arial"/>
          <w:sz w:val="20"/>
          <w:szCs w:val="20"/>
        </w:rPr>
        <w:t>Zrealizuje następujące roboty budowlane:</w:t>
      </w:r>
    </w:p>
    <w:p w14:paraId="2BB5BE22" w14:textId="43ED4ECB" w:rsidR="00D64FE1" w:rsidRPr="00371C1F" w:rsidRDefault="00D64FE1" w:rsidP="00371C1F">
      <w:pPr>
        <w:rPr>
          <w:rFonts w:ascii="Arial" w:hAnsi="Arial" w:cs="Arial"/>
          <w:sz w:val="20"/>
          <w:szCs w:val="20"/>
        </w:rPr>
      </w:pPr>
      <w:r w:rsidRPr="00371C1F">
        <w:rPr>
          <w:rFonts w:ascii="Arial" w:hAnsi="Arial" w:cs="Arial"/>
          <w:sz w:val="20"/>
          <w:szCs w:val="20"/>
        </w:rPr>
        <w:t>…………………………………………………………………………………………………………………………….</w:t>
      </w:r>
      <w:bookmarkEnd w:id="44"/>
    </w:p>
    <w:p w14:paraId="68E2998B" w14:textId="1E5DEE0C" w:rsidR="00D64FE1" w:rsidRPr="00371C1F" w:rsidRDefault="00D64FE1" w:rsidP="00371C1F">
      <w:pPr>
        <w:rPr>
          <w:rFonts w:ascii="Arial" w:hAnsi="Arial" w:cs="Arial"/>
          <w:sz w:val="20"/>
          <w:szCs w:val="20"/>
        </w:rPr>
      </w:pPr>
      <w:r w:rsidRPr="00371C1F">
        <w:rPr>
          <w:rFonts w:ascii="Arial" w:hAnsi="Arial" w:cs="Arial"/>
          <w:sz w:val="20"/>
          <w:szCs w:val="20"/>
        </w:rPr>
        <w:t>- Wykonawca …………………………………………………………………………..(nazwa i adres Wykonawcy)</w:t>
      </w:r>
    </w:p>
    <w:p w14:paraId="58295CBC" w14:textId="77777777" w:rsidR="00D64FE1" w:rsidRPr="00371C1F" w:rsidRDefault="00D64FE1" w:rsidP="00371C1F">
      <w:pPr>
        <w:rPr>
          <w:rFonts w:ascii="Arial" w:hAnsi="Arial" w:cs="Arial"/>
          <w:sz w:val="20"/>
          <w:szCs w:val="20"/>
        </w:rPr>
      </w:pPr>
      <w:r w:rsidRPr="00371C1F">
        <w:rPr>
          <w:rFonts w:ascii="Arial" w:hAnsi="Arial" w:cs="Arial"/>
          <w:sz w:val="20"/>
          <w:szCs w:val="20"/>
        </w:rPr>
        <w:t>Zrealizuje następujące roboty budowlane:</w:t>
      </w:r>
    </w:p>
    <w:p w14:paraId="3186F105" w14:textId="14820F9E" w:rsidR="00D64FE1" w:rsidRPr="00371C1F" w:rsidRDefault="00D64FE1" w:rsidP="00371C1F">
      <w:pPr>
        <w:rPr>
          <w:rFonts w:ascii="Arial" w:hAnsi="Arial" w:cs="Arial"/>
          <w:sz w:val="20"/>
          <w:szCs w:val="20"/>
        </w:rPr>
      </w:pPr>
      <w:r w:rsidRPr="00371C1F">
        <w:rPr>
          <w:rFonts w:ascii="Arial" w:hAnsi="Arial" w:cs="Arial"/>
          <w:sz w:val="20"/>
          <w:szCs w:val="20"/>
        </w:rPr>
        <w:t>……………………………………………………………………………………………………………………………….</w:t>
      </w:r>
    </w:p>
    <w:p w14:paraId="3CFF59E5" w14:textId="5C9DCEED" w:rsidR="00D64FE1" w:rsidRPr="00371C1F" w:rsidRDefault="00D64FE1" w:rsidP="00371C1F">
      <w:pPr>
        <w:rPr>
          <w:rFonts w:ascii="Arial" w:hAnsi="Arial" w:cs="Arial"/>
          <w:sz w:val="20"/>
          <w:szCs w:val="20"/>
        </w:rPr>
      </w:pPr>
      <w:r w:rsidRPr="00371C1F">
        <w:rPr>
          <w:rFonts w:ascii="Arial" w:hAnsi="Arial" w:cs="Arial"/>
          <w:sz w:val="20"/>
          <w:szCs w:val="20"/>
        </w:rPr>
        <w:t>- Wykonawca ……………………………………………………………………………..(nazwa i adres Wykonawcy)</w:t>
      </w:r>
    </w:p>
    <w:p w14:paraId="2B288A99" w14:textId="77777777" w:rsidR="00D64FE1" w:rsidRPr="00371C1F" w:rsidRDefault="00D64FE1" w:rsidP="00371C1F">
      <w:pPr>
        <w:rPr>
          <w:rFonts w:ascii="Arial" w:hAnsi="Arial" w:cs="Arial"/>
          <w:sz w:val="20"/>
          <w:szCs w:val="20"/>
        </w:rPr>
      </w:pPr>
      <w:r w:rsidRPr="00371C1F">
        <w:rPr>
          <w:rFonts w:ascii="Arial" w:hAnsi="Arial" w:cs="Arial"/>
          <w:sz w:val="20"/>
          <w:szCs w:val="20"/>
        </w:rPr>
        <w:t>Zrealizuje następujące roboty budowlane:</w:t>
      </w:r>
    </w:p>
    <w:p w14:paraId="2D632A94" w14:textId="58BF03F4" w:rsidR="004454E4" w:rsidRPr="00371C1F" w:rsidRDefault="00D64FE1" w:rsidP="00371C1F">
      <w:pPr>
        <w:rPr>
          <w:rFonts w:ascii="Arial" w:hAnsi="Arial" w:cs="Arial"/>
          <w:sz w:val="20"/>
          <w:szCs w:val="20"/>
        </w:rPr>
      </w:pPr>
      <w:r w:rsidRPr="00371C1F">
        <w:rPr>
          <w:rFonts w:ascii="Arial" w:hAnsi="Arial" w:cs="Arial"/>
          <w:sz w:val="20"/>
          <w:szCs w:val="20"/>
        </w:rPr>
        <w:t>…………………………………………………………………………………………………………………………….</w:t>
      </w:r>
      <w:r w:rsidR="00634945" w:rsidRPr="00371C1F">
        <w:rPr>
          <w:rFonts w:ascii="Arial" w:hAnsi="Arial" w:cs="Arial"/>
          <w:sz w:val="20"/>
          <w:szCs w:val="20"/>
        </w:rPr>
        <w:t xml:space="preserve"> </w:t>
      </w:r>
    </w:p>
    <w:p w14:paraId="4548E820" w14:textId="18FDE1B4" w:rsidR="003F65E6" w:rsidRPr="00371C1F" w:rsidRDefault="003F65E6" w:rsidP="00371C1F">
      <w:pPr>
        <w:rPr>
          <w:rFonts w:ascii="Arial" w:hAnsi="Arial" w:cs="Arial"/>
          <w:sz w:val="20"/>
          <w:szCs w:val="20"/>
        </w:rPr>
      </w:pPr>
    </w:p>
    <w:p w14:paraId="53ADCD81" w14:textId="77777777" w:rsidR="001025A6" w:rsidRDefault="001025A6" w:rsidP="00371C1F">
      <w:pPr>
        <w:rPr>
          <w:rFonts w:ascii="Arial" w:hAnsi="Arial" w:cs="Arial"/>
          <w:sz w:val="20"/>
          <w:szCs w:val="20"/>
        </w:rPr>
      </w:pPr>
    </w:p>
    <w:p w14:paraId="31F487A7" w14:textId="77777777" w:rsidR="001025A6" w:rsidRDefault="001025A6" w:rsidP="00371C1F">
      <w:pPr>
        <w:rPr>
          <w:rFonts w:ascii="Arial" w:hAnsi="Arial" w:cs="Arial"/>
          <w:sz w:val="20"/>
          <w:szCs w:val="20"/>
        </w:rPr>
      </w:pPr>
    </w:p>
    <w:p w14:paraId="0E7B868B" w14:textId="77777777" w:rsidR="001025A6" w:rsidRDefault="001025A6" w:rsidP="00371C1F">
      <w:pPr>
        <w:rPr>
          <w:rFonts w:ascii="Arial" w:hAnsi="Arial" w:cs="Arial"/>
          <w:sz w:val="20"/>
          <w:szCs w:val="20"/>
        </w:rPr>
      </w:pPr>
    </w:p>
    <w:p w14:paraId="749B8AF7" w14:textId="0D04DC13" w:rsidR="00D64FE1" w:rsidRPr="00371C1F" w:rsidRDefault="00D64FE1" w:rsidP="00371C1F">
      <w:pPr>
        <w:rPr>
          <w:rFonts w:ascii="Arial" w:hAnsi="Arial" w:cs="Arial"/>
          <w:bCs/>
          <w:sz w:val="20"/>
          <w:szCs w:val="20"/>
        </w:rPr>
      </w:pP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sz w:val="20"/>
          <w:szCs w:val="20"/>
        </w:rPr>
        <w:tab/>
      </w:r>
      <w:r w:rsidRPr="00371C1F">
        <w:rPr>
          <w:rFonts w:ascii="Arial" w:hAnsi="Arial" w:cs="Arial"/>
          <w:bCs/>
          <w:sz w:val="20"/>
          <w:szCs w:val="20"/>
        </w:rPr>
        <w:t>………...................................</w:t>
      </w:r>
    </w:p>
    <w:p w14:paraId="38EDB42E" w14:textId="37DB6372" w:rsidR="00D64FE1" w:rsidRPr="00371C1F" w:rsidRDefault="00634945" w:rsidP="00371C1F">
      <w:pPr>
        <w:ind w:left="6372"/>
        <w:rPr>
          <w:rFonts w:ascii="Arial" w:hAnsi="Arial" w:cs="Arial"/>
          <w:bCs/>
          <w:sz w:val="20"/>
          <w:szCs w:val="20"/>
        </w:rPr>
      </w:pPr>
      <w:r w:rsidRPr="00371C1F">
        <w:rPr>
          <w:rFonts w:ascii="Arial" w:hAnsi="Arial" w:cs="Arial"/>
          <w:bCs/>
          <w:sz w:val="20"/>
          <w:szCs w:val="20"/>
        </w:rPr>
        <w:t xml:space="preserve"> </w:t>
      </w:r>
      <w:r w:rsidR="00D64FE1" w:rsidRPr="00371C1F">
        <w:rPr>
          <w:rFonts w:ascii="Arial" w:hAnsi="Arial" w:cs="Arial"/>
          <w:bCs/>
          <w:sz w:val="20"/>
          <w:szCs w:val="20"/>
        </w:rPr>
        <w:t>miejscowość, data</w:t>
      </w:r>
    </w:p>
    <w:bookmarkEnd w:id="42"/>
    <w:p w14:paraId="7963DECD" w14:textId="12262134" w:rsidR="00D64FE1" w:rsidRPr="00371C1F" w:rsidRDefault="00D64FE1" w:rsidP="00371C1F">
      <w:pPr>
        <w:rPr>
          <w:rFonts w:ascii="Arial" w:hAnsi="Arial" w:cs="Arial"/>
          <w:sz w:val="20"/>
          <w:szCs w:val="20"/>
        </w:rPr>
      </w:pPr>
    </w:p>
    <w:p w14:paraId="7BEFA716" w14:textId="3EFBA153" w:rsidR="003F65E6" w:rsidRPr="00371C1F" w:rsidRDefault="003F65E6" w:rsidP="00371C1F">
      <w:pPr>
        <w:rPr>
          <w:rFonts w:ascii="Arial" w:hAnsi="Arial" w:cs="Arial"/>
          <w:sz w:val="20"/>
          <w:szCs w:val="20"/>
        </w:rPr>
      </w:pPr>
    </w:p>
    <w:p w14:paraId="73F5E237" w14:textId="77777777" w:rsidR="006B62A3" w:rsidRPr="00371C1F" w:rsidRDefault="006B62A3" w:rsidP="00371C1F">
      <w:pPr>
        <w:rPr>
          <w:rFonts w:ascii="Arial" w:hAnsi="Arial" w:cs="Arial"/>
          <w:sz w:val="20"/>
          <w:szCs w:val="20"/>
        </w:rPr>
      </w:pPr>
    </w:p>
    <w:p w14:paraId="5668B070" w14:textId="094596E0" w:rsidR="00DF68AA" w:rsidRPr="00371C1F" w:rsidRDefault="00DF68AA" w:rsidP="00371C1F">
      <w:pPr>
        <w:rPr>
          <w:rFonts w:ascii="Arial" w:hAnsi="Arial" w:cs="Arial"/>
          <w:sz w:val="20"/>
          <w:szCs w:val="20"/>
        </w:rPr>
      </w:pPr>
    </w:p>
    <w:p w14:paraId="2D91491E" w14:textId="77777777" w:rsidR="00DC5F84" w:rsidRPr="00371C1F" w:rsidRDefault="00DC5F84" w:rsidP="00371C1F">
      <w:pPr>
        <w:ind w:left="6372" w:firstLine="708"/>
        <w:rPr>
          <w:rFonts w:ascii="Arial" w:hAnsi="Arial" w:cs="Arial"/>
          <w:b/>
          <w:bCs/>
          <w:sz w:val="20"/>
          <w:szCs w:val="20"/>
        </w:rPr>
      </w:pPr>
    </w:p>
    <w:p w14:paraId="050D26DF" w14:textId="77777777" w:rsidR="00DC5F84" w:rsidRPr="00371C1F" w:rsidRDefault="00DC5F84" w:rsidP="00371C1F">
      <w:pPr>
        <w:ind w:left="6372" w:firstLine="708"/>
        <w:rPr>
          <w:rFonts w:ascii="Arial" w:hAnsi="Arial" w:cs="Arial"/>
          <w:b/>
          <w:bCs/>
          <w:sz w:val="20"/>
          <w:szCs w:val="20"/>
        </w:rPr>
      </w:pPr>
    </w:p>
    <w:p w14:paraId="5781E26E" w14:textId="77777777" w:rsidR="00DC5F84" w:rsidRPr="00371C1F" w:rsidRDefault="00DC5F84" w:rsidP="00371C1F">
      <w:pPr>
        <w:ind w:left="6372" w:firstLine="708"/>
        <w:rPr>
          <w:rFonts w:ascii="Arial" w:hAnsi="Arial" w:cs="Arial"/>
          <w:b/>
          <w:bCs/>
          <w:sz w:val="20"/>
          <w:szCs w:val="20"/>
        </w:rPr>
      </w:pPr>
    </w:p>
    <w:p w14:paraId="06851A4E" w14:textId="77777777" w:rsidR="00DC5F84" w:rsidRPr="00371C1F" w:rsidRDefault="00DC5F84" w:rsidP="00371C1F">
      <w:pPr>
        <w:ind w:left="6372" w:firstLine="708"/>
        <w:rPr>
          <w:rFonts w:ascii="Arial" w:hAnsi="Arial" w:cs="Arial"/>
          <w:b/>
          <w:bCs/>
          <w:sz w:val="20"/>
          <w:szCs w:val="20"/>
        </w:rPr>
      </w:pPr>
    </w:p>
    <w:p w14:paraId="22B4AC85" w14:textId="77777777" w:rsidR="00407D22" w:rsidRPr="00371C1F" w:rsidRDefault="00407D22" w:rsidP="00371C1F">
      <w:pPr>
        <w:ind w:left="6372" w:firstLine="708"/>
        <w:rPr>
          <w:rFonts w:ascii="Arial" w:hAnsi="Arial" w:cs="Arial"/>
          <w:b/>
          <w:bCs/>
          <w:sz w:val="20"/>
          <w:szCs w:val="20"/>
        </w:rPr>
      </w:pPr>
    </w:p>
    <w:p w14:paraId="45A5DC33" w14:textId="77777777" w:rsidR="00407D22" w:rsidRPr="00371C1F" w:rsidRDefault="00407D22" w:rsidP="00371C1F">
      <w:pPr>
        <w:ind w:left="6372" w:firstLine="708"/>
        <w:rPr>
          <w:rFonts w:ascii="Arial" w:hAnsi="Arial" w:cs="Arial"/>
          <w:b/>
          <w:bCs/>
          <w:sz w:val="20"/>
          <w:szCs w:val="20"/>
        </w:rPr>
      </w:pPr>
    </w:p>
    <w:p w14:paraId="45C92895" w14:textId="77777777" w:rsidR="00407D22" w:rsidRPr="00371C1F" w:rsidRDefault="00407D22" w:rsidP="00371C1F">
      <w:pPr>
        <w:ind w:left="6372" w:firstLine="708"/>
        <w:rPr>
          <w:rFonts w:ascii="Arial" w:hAnsi="Arial" w:cs="Arial"/>
          <w:b/>
          <w:bCs/>
          <w:sz w:val="20"/>
          <w:szCs w:val="20"/>
        </w:rPr>
      </w:pPr>
    </w:p>
    <w:p w14:paraId="5750438C" w14:textId="77777777" w:rsidR="00407D22" w:rsidRPr="00371C1F" w:rsidRDefault="00407D22" w:rsidP="00371C1F">
      <w:pPr>
        <w:ind w:left="6372" w:firstLine="708"/>
        <w:rPr>
          <w:rFonts w:ascii="Arial" w:hAnsi="Arial" w:cs="Arial"/>
          <w:b/>
          <w:bCs/>
          <w:sz w:val="20"/>
          <w:szCs w:val="20"/>
        </w:rPr>
      </w:pPr>
    </w:p>
    <w:p w14:paraId="48A1A0FC" w14:textId="77777777" w:rsidR="00407D22" w:rsidRPr="00371C1F" w:rsidRDefault="00407D22" w:rsidP="00371C1F">
      <w:pPr>
        <w:ind w:left="6372" w:firstLine="708"/>
        <w:rPr>
          <w:rFonts w:ascii="Arial" w:hAnsi="Arial" w:cs="Arial"/>
          <w:b/>
          <w:bCs/>
          <w:sz w:val="20"/>
          <w:szCs w:val="20"/>
        </w:rPr>
      </w:pPr>
    </w:p>
    <w:p w14:paraId="3849825B" w14:textId="77777777" w:rsidR="00407D22" w:rsidRPr="00371C1F" w:rsidRDefault="00407D22" w:rsidP="00371C1F">
      <w:pPr>
        <w:ind w:left="6372" w:firstLine="708"/>
        <w:rPr>
          <w:rFonts w:ascii="Arial" w:hAnsi="Arial" w:cs="Arial"/>
          <w:b/>
          <w:bCs/>
          <w:sz w:val="20"/>
          <w:szCs w:val="20"/>
        </w:rPr>
      </w:pPr>
    </w:p>
    <w:p w14:paraId="55383AA0" w14:textId="77777777" w:rsidR="00407D22" w:rsidRPr="00371C1F" w:rsidRDefault="00407D22" w:rsidP="00371C1F">
      <w:pPr>
        <w:ind w:left="6372" w:firstLine="708"/>
        <w:rPr>
          <w:rFonts w:ascii="Arial" w:hAnsi="Arial" w:cs="Arial"/>
          <w:b/>
          <w:bCs/>
          <w:sz w:val="20"/>
          <w:szCs w:val="20"/>
        </w:rPr>
      </w:pPr>
    </w:p>
    <w:p w14:paraId="21717FAE" w14:textId="77777777" w:rsidR="00407D22" w:rsidRPr="00371C1F" w:rsidRDefault="00407D22" w:rsidP="00371C1F">
      <w:pPr>
        <w:ind w:left="6372" w:firstLine="708"/>
        <w:rPr>
          <w:rFonts w:ascii="Arial" w:hAnsi="Arial" w:cs="Arial"/>
          <w:b/>
          <w:bCs/>
          <w:sz w:val="20"/>
          <w:szCs w:val="20"/>
        </w:rPr>
      </w:pPr>
    </w:p>
    <w:p w14:paraId="09D0FBF9" w14:textId="77777777" w:rsidR="00407D22" w:rsidRPr="00371C1F" w:rsidRDefault="00407D22" w:rsidP="00371C1F">
      <w:pPr>
        <w:ind w:left="6372" w:firstLine="708"/>
        <w:rPr>
          <w:rFonts w:ascii="Arial" w:hAnsi="Arial" w:cs="Arial"/>
          <w:b/>
          <w:bCs/>
          <w:sz w:val="20"/>
          <w:szCs w:val="20"/>
        </w:rPr>
      </w:pPr>
    </w:p>
    <w:p w14:paraId="2B62D5CF" w14:textId="77777777" w:rsidR="00407D22" w:rsidRPr="00371C1F" w:rsidRDefault="00407D22" w:rsidP="00371C1F">
      <w:pPr>
        <w:ind w:left="6372" w:firstLine="708"/>
        <w:rPr>
          <w:rFonts w:ascii="Arial" w:hAnsi="Arial" w:cs="Arial"/>
          <w:b/>
          <w:bCs/>
          <w:sz w:val="20"/>
          <w:szCs w:val="20"/>
        </w:rPr>
      </w:pPr>
    </w:p>
    <w:p w14:paraId="6E5A63AB" w14:textId="77777777" w:rsidR="00407D22" w:rsidRPr="00371C1F" w:rsidRDefault="00407D22" w:rsidP="00371C1F">
      <w:pPr>
        <w:ind w:left="6372" w:firstLine="708"/>
        <w:rPr>
          <w:rFonts w:ascii="Arial" w:hAnsi="Arial" w:cs="Arial"/>
          <w:b/>
          <w:bCs/>
          <w:sz w:val="20"/>
          <w:szCs w:val="20"/>
        </w:rPr>
      </w:pPr>
    </w:p>
    <w:p w14:paraId="6C94CF13" w14:textId="77777777" w:rsidR="00407D22" w:rsidRPr="00371C1F" w:rsidRDefault="00407D22" w:rsidP="00371C1F">
      <w:pPr>
        <w:ind w:left="6372" w:firstLine="708"/>
        <w:rPr>
          <w:rFonts w:ascii="Arial" w:hAnsi="Arial" w:cs="Arial"/>
          <w:b/>
          <w:bCs/>
          <w:sz w:val="20"/>
          <w:szCs w:val="20"/>
        </w:rPr>
      </w:pPr>
    </w:p>
    <w:p w14:paraId="57D4E396" w14:textId="77777777" w:rsidR="00407D22" w:rsidRPr="00371C1F" w:rsidRDefault="00407D22" w:rsidP="00371C1F">
      <w:pPr>
        <w:ind w:left="6372" w:firstLine="708"/>
        <w:rPr>
          <w:rFonts w:ascii="Arial" w:hAnsi="Arial" w:cs="Arial"/>
          <w:b/>
          <w:bCs/>
          <w:sz w:val="20"/>
          <w:szCs w:val="20"/>
        </w:rPr>
      </w:pPr>
    </w:p>
    <w:p w14:paraId="37B9444C" w14:textId="77777777" w:rsidR="00407D22" w:rsidRPr="00371C1F" w:rsidRDefault="00407D22" w:rsidP="00371C1F">
      <w:pPr>
        <w:ind w:left="6372" w:firstLine="708"/>
        <w:rPr>
          <w:rFonts w:ascii="Arial" w:hAnsi="Arial" w:cs="Arial"/>
          <w:b/>
          <w:bCs/>
          <w:sz w:val="20"/>
          <w:szCs w:val="20"/>
        </w:rPr>
      </w:pPr>
    </w:p>
    <w:p w14:paraId="4E098CF1" w14:textId="77777777" w:rsidR="00407D22" w:rsidRDefault="00407D22" w:rsidP="00371C1F">
      <w:pPr>
        <w:ind w:left="6372" w:firstLine="708"/>
        <w:rPr>
          <w:rFonts w:ascii="Arial" w:hAnsi="Arial" w:cs="Arial"/>
          <w:b/>
          <w:bCs/>
          <w:sz w:val="20"/>
          <w:szCs w:val="20"/>
        </w:rPr>
      </w:pPr>
    </w:p>
    <w:p w14:paraId="1C5F80E0" w14:textId="77777777" w:rsidR="00A5530D" w:rsidRDefault="00A5530D" w:rsidP="00371C1F">
      <w:pPr>
        <w:ind w:left="6372" w:firstLine="708"/>
        <w:rPr>
          <w:rFonts w:ascii="Arial" w:hAnsi="Arial" w:cs="Arial"/>
          <w:b/>
          <w:bCs/>
          <w:sz w:val="20"/>
          <w:szCs w:val="20"/>
        </w:rPr>
      </w:pPr>
    </w:p>
    <w:p w14:paraId="49E79E40" w14:textId="3B4EC76D" w:rsidR="00A30815" w:rsidRPr="00371C1F" w:rsidRDefault="002328F5" w:rsidP="00371C1F">
      <w:pPr>
        <w:ind w:left="6372" w:firstLine="708"/>
        <w:rPr>
          <w:rFonts w:ascii="Arial" w:hAnsi="Arial" w:cs="Arial"/>
          <w:b/>
          <w:bCs/>
          <w:sz w:val="20"/>
          <w:szCs w:val="20"/>
        </w:rPr>
      </w:pPr>
      <w:r w:rsidRPr="00371C1F">
        <w:rPr>
          <w:rFonts w:ascii="Arial" w:hAnsi="Arial" w:cs="Arial"/>
          <w:b/>
          <w:bCs/>
          <w:sz w:val="20"/>
          <w:szCs w:val="20"/>
        </w:rPr>
        <w:t>Załącznik nr 4</w:t>
      </w:r>
      <w:r w:rsidR="00BB45E3" w:rsidRPr="00371C1F">
        <w:rPr>
          <w:rFonts w:ascii="Arial" w:hAnsi="Arial" w:cs="Arial"/>
          <w:b/>
          <w:bCs/>
          <w:sz w:val="20"/>
          <w:szCs w:val="20"/>
        </w:rPr>
        <w:t xml:space="preserve"> do SWZ</w:t>
      </w:r>
    </w:p>
    <w:p w14:paraId="6334F344" w14:textId="77777777" w:rsidR="00A30815" w:rsidRPr="00371C1F" w:rsidRDefault="00A30815" w:rsidP="00371C1F">
      <w:pPr>
        <w:rPr>
          <w:rFonts w:ascii="Arial" w:hAnsi="Arial" w:cs="Arial"/>
          <w:sz w:val="20"/>
          <w:szCs w:val="20"/>
        </w:rPr>
      </w:pPr>
    </w:p>
    <w:p w14:paraId="28039D89" w14:textId="5F4340CC" w:rsidR="003B687A" w:rsidRPr="00371C1F" w:rsidRDefault="003B687A" w:rsidP="00371C1F">
      <w:pPr>
        <w:rPr>
          <w:rFonts w:ascii="Arial" w:hAnsi="Arial" w:cs="Arial"/>
          <w:bCs/>
          <w:sz w:val="20"/>
          <w:szCs w:val="20"/>
        </w:rPr>
      </w:pPr>
      <w:r w:rsidRPr="00371C1F">
        <w:rPr>
          <w:rFonts w:ascii="Arial" w:hAnsi="Arial" w:cs="Arial"/>
          <w:bCs/>
          <w:sz w:val="20"/>
          <w:szCs w:val="20"/>
        </w:rPr>
        <w:t>.......................................</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00634945" w:rsidRPr="00371C1F">
        <w:rPr>
          <w:rFonts w:ascii="Arial" w:hAnsi="Arial" w:cs="Arial"/>
          <w:bCs/>
          <w:sz w:val="20"/>
          <w:szCs w:val="20"/>
        </w:rPr>
        <w:t xml:space="preserve"> </w:t>
      </w:r>
      <w:r w:rsidRPr="00371C1F">
        <w:rPr>
          <w:rFonts w:ascii="Arial" w:hAnsi="Arial" w:cs="Arial"/>
          <w:bCs/>
          <w:sz w:val="20"/>
          <w:szCs w:val="20"/>
        </w:rPr>
        <w:t>……....................................</w:t>
      </w:r>
    </w:p>
    <w:p w14:paraId="2DBF5B1A" w14:textId="4066450E" w:rsidR="003B687A" w:rsidRPr="00371C1F" w:rsidRDefault="00634945" w:rsidP="00371C1F">
      <w:pPr>
        <w:rPr>
          <w:rFonts w:ascii="Arial" w:hAnsi="Arial" w:cs="Arial"/>
          <w:bCs/>
          <w:sz w:val="20"/>
          <w:szCs w:val="20"/>
        </w:rPr>
      </w:pPr>
      <w:r w:rsidRPr="00371C1F">
        <w:rPr>
          <w:rFonts w:ascii="Arial" w:hAnsi="Arial" w:cs="Arial"/>
          <w:bCs/>
          <w:sz w:val="20"/>
          <w:szCs w:val="20"/>
        </w:rPr>
        <w:t xml:space="preserve"> </w:t>
      </w:r>
      <w:r w:rsidR="003B687A" w:rsidRPr="00371C1F">
        <w:rPr>
          <w:rFonts w:ascii="Arial" w:hAnsi="Arial" w:cs="Arial"/>
          <w:bCs/>
          <w:sz w:val="20"/>
          <w:szCs w:val="20"/>
        </w:rPr>
        <w:t>nazwa wykonawcy</w:t>
      </w:r>
      <w:r w:rsidR="003B687A" w:rsidRPr="00371C1F">
        <w:rPr>
          <w:rFonts w:ascii="Arial" w:hAnsi="Arial" w:cs="Arial"/>
          <w:bCs/>
          <w:sz w:val="20"/>
          <w:szCs w:val="20"/>
        </w:rPr>
        <w:tab/>
      </w:r>
      <w:r w:rsidR="003B687A" w:rsidRPr="00371C1F">
        <w:rPr>
          <w:rFonts w:ascii="Arial" w:hAnsi="Arial" w:cs="Arial"/>
          <w:bCs/>
          <w:sz w:val="20"/>
          <w:szCs w:val="20"/>
        </w:rPr>
        <w:tab/>
      </w:r>
      <w:r w:rsidR="003B687A" w:rsidRPr="00371C1F">
        <w:rPr>
          <w:rFonts w:ascii="Arial" w:hAnsi="Arial" w:cs="Arial"/>
          <w:bCs/>
          <w:sz w:val="20"/>
          <w:szCs w:val="20"/>
        </w:rPr>
        <w:tab/>
      </w:r>
      <w:r w:rsidR="003B687A" w:rsidRPr="00371C1F">
        <w:rPr>
          <w:rFonts w:ascii="Arial" w:hAnsi="Arial" w:cs="Arial"/>
          <w:bCs/>
          <w:sz w:val="20"/>
          <w:szCs w:val="20"/>
        </w:rPr>
        <w:tab/>
      </w:r>
      <w:r w:rsidR="003B687A" w:rsidRPr="00371C1F">
        <w:rPr>
          <w:rFonts w:ascii="Arial" w:hAnsi="Arial" w:cs="Arial"/>
          <w:bCs/>
          <w:sz w:val="20"/>
          <w:szCs w:val="20"/>
        </w:rPr>
        <w:tab/>
      </w:r>
      <w:r w:rsidR="003B687A" w:rsidRPr="00371C1F">
        <w:rPr>
          <w:rFonts w:ascii="Arial" w:hAnsi="Arial" w:cs="Arial"/>
          <w:bCs/>
          <w:sz w:val="20"/>
          <w:szCs w:val="20"/>
        </w:rPr>
        <w:tab/>
      </w:r>
      <w:r w:rsidR="003B687A" w:rsidRPr="00371C1F">
        <w:rPr>
          <w:rFonts w:ascii="Arial" w:hAnsi="Arial" w:cs="Arial"/>
          <w:bCs/>
          <w:sz w:val="20"/>
          <w:szCs w:val="20"/>
        </w:rPr>
        <w:tab/>
      </w:r>
      <w:r w:rsidRPr="00371C1F">
        <w:rPr>
          <w:rFonts w:ascii="Arial" w:hAnsi="Arial" w:cs="Arial"/>
          <w:bCs/>
          <w:sz w:val="20"/>
          <w:szCs w:val="20"/>
        </w:rPr>
        <w:t xml:space="preserve"> </w:t>
      </w:r>
      <w:r w:rsidR="003B687A" w:rsidRPr="00371C1F">
        <w:rPr>
          <w:rFonts w:ascii="Arial" w:hAnsi="Arial" w:cs="Arial"/>
          <w:bCs/>
          <w:sz w:val="20"/>
          <w:szCs w:val="20"/>
        </w:rPr>
        <w:t>miejscowość, data</w:t>
      </w:r>
    </w:p>
    <w:p w14:paraId="2116AF1E" w14:textId="77777777" w:rsidR="003B687A" w:rsidRPr="00371C1F" w:rsidRDefault="003B687A" w:rsidP="00371C1F">
      <w:pPr>
        <w:rPr>
          <w:rFonts w:ascii="Arial" w:hAnsi="Arial" w:cs="Arial"/>
          <w:bCs/>
          <w:sz w:val="20"/>
          <w:szCs w:val="20"/>
        </w:rPr>
      </w:pPr>
    </w:p>
    <w:p w14:paraId="625C3F7F" w14:textId="42C1C903" w:rsidR="003F65E6" w:rsidRPr="00371C1F" w:rsidRDefault="003F65E6" w:rsidP="00371C1F">
      <w:pPr>
        <w:pStyle w:val="Heading1"/>
        <w:ind w:left="2124" w:firstLine="708"/>
        <w:rPr>
          <w:rFonts w:ascii="Arial" w:hAnsi="Arial" w:cs="Arial"/>
          <w:sz w:val="20"/>
        </w:rPr>
      </w:pPr>
      <w:bookmarkStart w:id="45" w:name="_Toc51842800"/>
      <w:r w:rsidRPr="00371C1F">
        <w:rPr>
          <w:rFonts w:ascii="Arial" w:hAnsi="Arial" w:cs="Arial"/>
          <w:sz w:val="20"/>
        </w:rPr>
        <w:t>Oświadczenie o grupie kapitałowej</w:t>
      </w:r>
      <w:r w:rsidRPr="00371C1F">
        <w:rPr>
          <w:rFonts w:ascii="Arial" w:hAnsi="Arial" w:cs="Arial"/>
          <w:sz w:val="20"/>
        </w:rPr>
        <w:tab/>
      </w:r>
      <w:bookmarkEnd w:id="45"/>
    </w:p>
    <w:p w14:paraId="07FCDEE8" w14:textId="77777777" w:rsidR="003F65E6" w:rsidRPr="00371C1F" w:rsidRDefault="003F65E6" w:rsidP="00371C1F">
      <w:pPr>
        <w:rPr>
          <w:rFonts w:ascii="Arial" w:hAnsi="Arial" w:cs="Arial"/>
          <w:sz w:val="20"/>
          <w:szCs w:val="20"/>
        </w:rPr>
      </w:pPr>
    </w:p>
    <w:p w14:paraId="0B000FC0" w14:textId="77777777" w:rsidR="003F65E6" w:rsidRPr="00371C1F" w:rsidRDefault="003F65E6" w:rsidP="00371C1F">
      <w:pPr>
        <w:jc w:val="center"/>
        <w:rPr>
          <w:rFonts w:ascii="Arial" w:hAnsi="Arial" w:cs="Arial"/>
          <w:sz w:val="20"/>
          <w:szCs w:val="20"/>
        </w:rPr>
      </w:pPr>
      <w:r w:rsidRPr="00371C1F">
        <w:rPr>
          <w:rFonts w:ascii="Arial" w:hAnsi="Arial" w:cs="Arial"/>
          <w:sz w:val="20"/>
          <w:szCs w:val="20"/>
        </w:rPr>
        <w:t>O BRAKU PRZYNALEŻNOŚCI lub PRZYNALEŻNOŚCI DO GRUPY KAPITAŁOWEJ</w:t>
      </w:r>
    </w:p>
    <w:p w14:paraId="1C68E556" w14:textId="77777777" w:rsidR="003F65E6" w:rsidRPr="00371C1F" w:rsidRDefault="003F65E6" w:rsidP="00371C1F">
      <w:pPr>
        <w:rPr>
          <w:rFonts w:ascii="Arial" w:hAnsi="Arial" w:cs="Arial"/>
          <w:sz w:val="20"/>
          <w:szCs w:val="20"/>
        </w:rPr>
      </w:pPr>
    </w:p>
    <w:p w14:paraId="7F32CAA3" w14:textId="77777777" w:rsidR="003F65E6" w:rsidRPr="00371C1F" w:rsidRDefault="003F65E6" w:rsidP="00371C1F">
      <w:pPr>
        <w:jc w:val="center"/>
        <w:rPr>
          <w:rFonts w:ascii="Arial" w:hAnsi="Arial" w:cs="Arial"/>
          <w:b/>
          <w:bCs/>
          <w:color w:val="000000"/>
          <w:sz w:val="20"/>
          <w:szCs w:val="20"/>
        </w:rPr>
      </w:pPr>
      <w:r w:rsidRPr="00371C1F">
        <w:rPr>
          <w:rFonts w:ascii="Arial" w:hAnsi="Arial" w:cs="Arial"/>
          <w:b/>
          <w:bCs/>
          <w:color w:val="000000"/>
          <w:sz w:val="20"/>
          <w:szCs w:val="20"/>
        </w:rPr>
        <w:t>(oświadczenie składane na wezwanie)</w:t>
      </w:r>
    </w:p>
    <w:p w14:paraId="5A94CA78" w14:textId="77777777" w:rsidR="003F65E6" w:rsidRPr="00371C1F" w:rsidRDefault="003F65E6" w:rsidP="00371C1F">
      <w:pPr>
        <w:rPr>
          <w:rFonts w:ascii="Arial" w:hAnsi="Arial" w:cs="Arial"/>
          <w:sz w:val="20"/>
          <w:szCs w:val="20"/>
        </w:rPr>
      </w:pPr>
    </w:p>
    <w:p w14:paraId="19285628" w14:textId="77777777" w:rsidR="003F65E6" w:rsidRPr="00371C1F" w:rsidRDefault="003F65E6" w:rsidP="00371C1F">
      <w:pPr>
        <w:jc w:val="both"/>
        <w:rPr>
          <w:rFonts w:ascii="Arial" w:hAnsi="Arial" w:cs="Arial"/>
          <w:sz w:val="20"/>
          <w:szCs w:val="20"/>
        </w:rPr>
      </w:pPr>
    </w:p>
    <w:p w14:paraId="3B7DF9F9" w14:textId="77777777" w:rsidR="003F65E6" w:rsidRPr="00371C1F" w:rsidRDefault="003F65E6" w:rsidP="00371C1F">
      <w:pPr>
        <w:pStyle w:val="BodyTextIndent"/>
        <w:jc w:val="both"/>
        <w:rPr>
          <w:rFonts w:ascii="Arial" w:hAnsi="Arial" w:cs="Arial"/>
          <w:sz w:val="20"/>
        </w:rPr>
      </w:pPr>
      <w:r w:rsidRPr="00371C1F">
        <w:rPr>
          <w:rFonts w:ascii="Arial" w:hAnsi="Arial" w:cs="Arial"/>
          <w:sz w:val="20"/>
        </w:rPr>
        <w:t>Dotyczy postępowania o zamówienie publiczne pn.:</w:t>
      </w:r>
    </w:p>
    <w:p w14:paraId="6AEB9D32" w14:textId="77777777" w:rsidR="003F65E6" w:rsidRPr="00371C1F" w:rsidRDefault="003F65E6" w:rsidP="00371C1F">
      <w:pPr>
        <w:pStyle w:val="BodyTextIndent"/>
        <w:jc w:val="both"/>
        <w:rPr>
          <w:rFonts w:ascii="Arial" w:hAnsi="Arial" w:cs="Arial"/>
          <w:sz w:val="20"/>
        </w:rPr>
      </w:pPr>
    </w:p>
    <w:p w14:paraId="6BFA7BE6" w14:textId="77777777" w:rsidR="003F65E6" w:rsidRPr="00371C1F" w:rsidRDefault="003F65E6" w:rsidP="00371C1F">
      <w:pPr>
        <w:autoSpaceDE w:val="0"/>
        <w:autoSpaceDN w:val="0"/>
        <w:adjustRightInd w:val="0"/>
        <w:jc w:val="center"/>
        <w:rPr>
          <w:rFonts w:ascii="Arial" w:eastAsia="Calibri" w:hAnsi="Arial" w:cs="Arial"/>
          <w:sz w:val="20"/>
          <w:szCs w:val="20"/>
        </w:rPr>
      </w:pPr>
      <w:r w:rsidRPr="00371C1F">
        <w:rPr>
          <w:rFonts w:ascii="Arial" w:eastAsia="Calibri" w:hAnsi="Arial" w:cs="Arial"/>
          <w:sz w:val="20"/>
          <w:szCs w:val="20"/>
        </w:rPr>
        <w:t>………………………………………………………………………….</w:t>
      </w:r>
    </w:p>
    <w:p w14:paraId="037026C3" w14:textId="77777777" w:rsidR="003F65E6" w:rsidRPr="00371C1F" w:rsidRDefault="003F65E6" w:rsidP="00371C1F">
      <w:pPr>
        <w:autoSpaceDE w:val="0"/>
        <w:autoSpaceDN w:val="0"/>
        <w:adjustRightInd w:val="0"/>
        <w:jc w:val="center"/>
        <w:rPr>
          <w:rFonts w:ascii="Arial" w:eastAsia="Calibri" w:hAnsi="Arial" w:cs="Arial"/>
          <w:sz w:val="20"/>
          <w:szCs w:val="20"/>
        </w:rPr>
      </w:pPr>
    </w:p>
    <w:p w14:paraId="008BB23A" w14:textId="77777777" w:rsidR="003F65E6" w:rsidRPr="00371C1F" w:rsidRDefault="003F65E6" w:rsidP="00371C1F">
      <w:pPr>
        <w:autoSpaceDE w:val="0"/>
        <w:autoSpaceDN w:val="0"/>
        <w:adjustRightInd w:val="0"/>
        <w:jc w:val="center"/>
        <w:rPr>
          <w:rFonts w:ascii="Arial" w:eastAsia="Calibri" w:hAnsi="Arial" w:cs="Arial"/>
          <w:sz w:val="20"/>
          <w:szCs w:val="20"/>
        </w:rPr>
      </w:pPr>
      <w:r w:rsidRPr="00371C1F">
        <w:rPr>
          <w:rFonts w:ascii="Arial" w:eastAsia="Calibri" w:hAnsi="Arial" w:cs="Arial"/>
          <w:sz w:val="20"/>
          <w:szCs w:val="20"/>
        </w:rPr>
        <w:t>…………………………………………………………………………………………</w:t>
      </w:r>
    </w:p>
    <w:p w14:paraId="0A411512" w14:textId="77777777" w:rsidR="003F65E6" w:rsidRPr="00371C1F" w:rsidRDefault="003F65E6" w:rsidP="00371C1F">
      <w:pPr>
        <w:autoSpaceDE w:val="0"/>
        <w:autoSpaceDN w:val="0"/>
        <w:adjustRightInd w:val="0"/>
        <w:jc w:val="center"/>
        <w:rPr>
          <w:rFonts w:ascii="Arial" w:eastAsia="Calibri" w:hAnsi="Arial" w:cs="Arial"/>
          <w:sz w:val="20"/>
          <w:szCs w:val="20"/>
        </w:rPr>
      </w:pPr>
    </w:p>
    <w:p w14:paraId="7DD1F747" w14:textId="77777777" w:rsidR="003F65E6" w:rsidRPr="00371C1F" w:rsidRDefault="003F65E6" w:rsidP="00371C1F">
      <w:pPr>
        <w:autoSpaceDE w:val="0"/>
        <w:autoSpaceDN w:val="0"/>
        <w:adjustRightInd w:val="0"/>
        <w:jc w:val="center"/>
        <w:rPr>
          <w:rFonts w:ascii="Arial" w:eastAsia="Calibri" w:hAnsi="Arial" w:cs="Arial"/>
          <w:sz w:val="20"/>
          <w:szCs w:val="20"/>
        </w:rPr>
      </w:pPr>
      <w:r w:rsidRPr="00371C1F">
        <w:rPr>
          <w:rFonts w:ascii="Arial" w:eastAsia="Calibri" w:hAnsi="Arial" w:cs="Arial"/>
          <w:sz w:val="20"/>
          <w:szCs w:val="20"/>
        </w:rPr>
        <w:t>…………………………………………………………………………………………………..</w:t>
      </w:r>
    </w:p>
    <w:p w14:paraId="7B085CC8" w14:textId="7EACE2F9" w:rsidR="003F65E6" w:rsidRPr="00371C1F" w:rsidRDefault="003F65E6" w:rsidP="00371C1F">
      <w:pPr>
        <w:pStyle w:val="ListParagraph"/>
        <w:numPr>
          <w:ilvl w:val="1"/>
          <w:numId w:val="14"/>
        </w:numPr>
        <w:jc w:val="both"/>
        <w:rPr>
          <w:rFonts w:ascii="Arial" w:hAnsi="Arial" w:cs="Arial"/>
          <w:sz w:val="20"/>
          <w:szCs w:val="20"/>
        </w:rPr>
      </w:pPr>
      <w:r w:rsidRPr="00371C1F">
        <w:rPr>
          <w:rFonts w:ascii="Arial" w:hAnsi="Arial" w:cs="Arial"/>
          <w:sz w:val="20"/>
          <w:szCs w:val="20"/>
        </w:rPr>
        <w:t>Informuję/my, że wykonawca, którego reprezentuję/my nie należy do grupy kapitałowej, o której mowa w</w:t>
      </w:r>
      <w:r w:rsidR="00407D22" w:rsidRPr="00371C1F">
        <w:rPr>
          <w:rFonts w:ascii="Arial" w:hAnsi="Arial" w:cs="Arial"/>
          <w:sz w:val="20"/>
          <w:szCs w:val="20"/>
        </w:rPr>
        <w:t> </w:t>
      </w:r>
      <w:r w:rsidRPr="00371C1F">
        <w:rPr>
          <w:rFonts w:ascii="Arial" w:hAnsi="Arial" w:cs="Arial"/>
          <w:sz w:val="20"/>
          <w:szCs w:val="20"/>
        </w:rPr>
        <w:t xml:space="preserve">art. 108 ust. 1 pkt 5 ustawy Prawo zamówień publicznych. </w:t>
      </w:r>
    </w:p>
    <w:p w14:paraId="0ADC622A" w14:textId="77777777" w:rsidR="003F65E6" w:rsidRPr="00371C1F" w:rsidRDefault="003F65E6" w:rsidP="00371C1F">
      <w:pPr>
        <w:jc w:val="both"/>
        <w:rPr>
          <w:rFonts w:ascii="Arial" w:hAnsi="Arial" w:cs="Arial"/>
          <w:sz w:val="20"/>
          <w:szCs w:val="20"/>
        </w:rPr>
      </w:pPr>
    </w:p>
    <w:p w14:paraId="43AEA253" w14:textId="77777777" w:rsidR="003F65E6" w:rsidRPr="00371C1F" w:rsidRDefault="003F65E6" w:rsidP="00371C1F">
      <w:pPr>
        <w:jc w:val="both"/>
        <w:rPr>
          <w:rFonts w:ascii="Arial" w:hAnsi="Arial" w:cs="Arial"/>
          <w:sz w:val="20"/>
          <w:szCs w:val="20"/>
        </w:rPr>
      </w:pPr>
    </w:p>
    <w:p w14:paraId="1D96256B" w14:textId="77777777" w:rsidR="003F65E6" w:rsidRPr="00371C1F" w:rsidRDefault="003F65E6" w:rsidP="00371C1F">
      <w:pPr>
        <w:ind w:left="4248" w:firstLine="708"/>
        <w:rPr>
          <w:rFonts w:ascii="Arial" w:hAnsi="Arial" w:cs="Arial"/>
          <w:sz w:val="20"/>
          <w:szCs w:val="20"/>
        </w:rPr>
      </w:pPr>
      <w:r w:rsidRPr="00371C1F">
        <w:rPr>
          <w:rFonts w:ascii="Arial" w:hAnsi="Arial" w:cs="Arial"/>
          <w:sz w:val="20"/>
          <w:szCs w:val="20"/>
        </w:rPr>
        <w:t xml:space="preserve">………......................................................... </w:t>
      </w:r>
    </w:p>
    <w:p w14:paraId="69053139" w14:textId="42C14D49" w:rsidR="003F65E6" w:rsidRDefault="00634945" w:rsidP="00371C1F">
      <w:pPr>
        <w:ind w:left="4956"/>
        <w:rPr>
          <w:rFonts w:ascii="Arial" w:hAnsi="Arial" w:cs="Arial"/>
          <w:sz w:val="20"/>
          <w:szCs w:val="20"/>
        </w:rPr>
      </w:pPr>
      <w:r w:rsidRPr="00371C1F">
        <w:rPr>
          <w:rFonts w:ascii="Arial" w:hAnsi="Arial" w:cs="Arial"/>
          <w:sz w:val="20"/>
          <w:szCs w:val="20"/>
        </w:rPr>
        <w:t xml:space="preserve"> </w:t>
      </w:r>
      <w:r w:rsidR="003F65E6" w:rsidRPr="00371C1F">
        <w:rPr>
          <w:rFonts w:ascii="Arial" w:hAnsi="Arial" w:cs="Arial"/>
          <w:sz w:val="20"/>
          <w:szCs w:val="20"/>
        </w:rPr>
        <w:t>(podpis osoby/osób uprawnionych do składania</w:t>
      </w:r>
      <w:r w:rsidRPr="00371C1F">
        <w:rPr>
          <w:rFonts w:ascii="Arial" w:hAnsi="Arial" w:cs="Arial"/>
          <w:sz w:val="20"/>
          <w:szCs w:val="20"/>
        </w:rPr>
        <w:t xml:space="preserve"> </w:t>
      </w:r>
      <w:r w:rsidR="003F65E6" w:rsidRPr="00371C1F">
        <w:rPr>
          <w:rFonts w:ascii="Arial" w:hAnsi="Arial" w:cs="Arial"/>
          <w:sz w:val="20"/>
          <w:szCs w:val="20"/>
        </w:rPr>
        <w:br/>
      </w:r>
      <w:r w:rsidRPr="00371C1F">
        <w:rPr>
          <w:rFonts w:ascii="Arial" w:hAnsi="Arial" w:cs="Arial"/>
          <w:sz w:val="20"/>
          <w:szCs w:val="20"/>
        </w:rPr>
        <w:t xml:space="preserve"> </w:t>
      </w:r>
      <w:r w:rsidR="003F65E6" w:rsidRPr="00371C1F">
        <w:rPr>
          <w:rFonts w:ascii="Arial" w:hAnsi="Arial" w:cs="Arial"/>
          <w:sz w:val="20"/>
          <w:szCs w:val="20"/>
        </w:rPr>
        <w:t>oświadczeń woli w imieniu Wykonawcy)</w:t>
      </w:r>
    </w:p>
    <w:p w14:paraId="02F95A89" w14:textId="77777777" w:rsidR="00DB759F" w:rsidRPr="00371C1F" w:rsidRDefault="00DB759F" w:rsidP="00371C1F">
      <w:pPr>
        <w:ind w:left="4956"/>
        <w:rPr>
          <w:rFonts w:ascii="Arial" w:hAnsi="Arial" w:cs="Arial"/>
          <w:sz w:val="20"/>
          <w:szCs w:val="20"/>
        </w:rPr>
      </w:pPr>
    </w:p>
    <w:p w14:paraId="073E536B" w14:textId="77777777" w:rsidR="003F65E6" w:rsidRPr="00371C1F" w:rsidRDefault="003F65E6" w:rsidP="00371C1F">
      <w:pPr>
        <w:pStyle w:val="ListParagraph"/>
        <w:numPr>
          <w:ilvl w:val="1"/>
          <w:numId w:val="14"/>
        </w:numPr>
        <w:jc w:val="both"/>
        <w:rPr>
          <w:rFonts w:ascii="Arial" w:eastAsia="Calibri" w:hAnsi="Arial" w:cs="Arial"/>
          <w:sz w:val="20"/>
          <w:szCs w:val="20"/>
        </w:rPr>
      </w:pPr>
      <w:r w:rsidRPr="00371C1F">
        <w:rPr>
          <w:rFonts w:ascii="Arial" w:hAnsi="Arial" w:cs="Arial"/>
          <w:sz w:val="20"/>
          <w:szCs w:val="20"/>
        </w:rPr>
        <w:t xml:space="preserve">Informuję/my, że wykonawca, którego reprezentuję/my należy do grupy kapitałowej, o której mowa w art. art. 108 ust. 1 pkt 5 ustawy Prawo zamówień publicznych. </w:t>
      </w:r>
      <w:r w:rsidRPr="00371C1F">
        <w:rPr>
          <w:rFonts w:ascii="Arial" w:eastAsia="Calibri" w:hAnsi="Arial" w:cs="Arial"/>
          <w:sz w:val="20"/>
          <w:szCs w:val="20"/>
        </w:rPr>
        <w:t xml:space="preserve">Jednocześnie załączam dokumenty/informacje </w:t>
      </w:r>
      <w:r w:rsidRPr="00371C1F">
        <w:rPr>
          <w:rFonts w:ascii="Arial" w:eastAsia="Calibri" w:hAnsi="Arial" w:cs="Arial"/>
          <w:i/>
          <w:iCs/>
          <w:sz w:val="20"/>
          <w:szCs w:val="20"/>
        </w:rPr>
        <w:t>(wymienić poniżej i przekazać/ przesłać Zamawiającemu)</w:t>
      </w:r>
      <w:r w:rsidRPr="00371C1F">
        <w:rPr>
          <w:rFonts w:ascii="Arial" w:eastAsia="Calibri" w:hAnsi="Arial" w:cs="Arial"/>
          <w:sz w:val="20"/>
          <w:szCs w:val="20"/>
        </w:rPr>
        <w:t>:</w:t>
      </w:r>
    </w:p>
    <w:p w14:paraId="7D12DF13" w14:textId="77777777" w:rsidR="003F65E6" w:rsidRPr="00371C1F" w:rsidRDefault="003F65E6" w:rsidP="00371C1F">
      <w:pPr>
        <w:pStyle w:val="ListParagraph"/>
        <w:numPr>
          <w:ilvl w:val="0"/>
          <w:numId w:val="15"/>
        </w:numPr>
        <w:jc w:val="both"/>
        <w:rPr>
          <w:rFonts w:ascii="Arial" w:eastAsia="Calibri" w:hAnsi="Arial" w:cs="Arial"/>
          <w:sz w:val="20"/>
          <w:szCs w:val="20"/>
        </w:rPr>
      </w:pPr>
      <w:r w:rsidRPr="00371C1F">
        <w:rPr>
          <w:rFonts w:ascii="Arial" w:eastAsia="Calibri" w:hAnsi="Arial" w:cs="Arial"/>
          <w:sz w:val="20"/>
          <w:szCs w:val="20"/>
        </w:rPr>
        <w:t xml:space="preserve">………………………………….……………………………….…………………………, </w:t>
      </w:r>
    </w:p>
    <w:p w14:paraId="5804C660" w14:textId="77777777" w:rsidR="003F65E6" w:rsidRPr="00371C1F" w:rsidRDefault="003F65E6" w:rsidP="00371C1F">
      <w:pPr>
        <w:pStyle w:val="ListParagraph"/>
        <w:numPr>
          <w:ilvl w:val="0"/>
          <w:numId w:val="15"/>
        </w:numPr>
        <w:jc w:val="both"/>
        <w:rPr>
          <w:rFonts w:ascii="Arial" w:eastAsia="Calibri" w:hAnsi="Arial" w:cs="Arial"/>
          <w:sz w:val="20"/>
          <w:szCs w:val="20"/>
        </w:rPr>
      </w:pPr>
      <w:r w:rsidRPr="00371C1F">
        <w:rPr>
          <w:rFonts w:ascii="Arial" w:eastAsia="Calibri" w:hAnsi="Arial" w:cs="Arial"/>
          <w:sz w:val="20"/>
          <w:szCs w:val="20"/>
        </w:rPr>
        <w:t xml:space="preserve">…………………………………….……………………………….…………………………, </w:t>
      </w:r>
    </w:p>
    <w:p w14:paraId="4A3B2F0F" w14:textId="77777777" w:rsidR="003F65E6" w:rsidRPr="00371C1F" w:rsidRDefault="003F65E6" w:rsidP="00371C1F">
      <w:pPr>
        <w:pStyle w:val="ListParagraph"/>
        <w:numPr>
          <w:ilvl w:val="0"/>
          <w:numId w:val="15"/>
        </w:numPr>
        <w:jc w:val="both"/>
        <w:rPr>
          <w:rFonts w:ascii="Arial" w:eastAsia="Calibri" w:hAnsi="Arial" w:cs="Arial"/>
          <w:sz w:val="20"/>
          <w:szCs w:val="20"/>
        </w:rPr>
      </w:pPr>
      <w:r w:rsidRPr="00371C1F">
        <w:rPr>
          <w:rFonts w:ascii="Arial" w:eastAsia="Calibri" w:hAnsi="Arial" w:cs="Arial"/>
          <w:sz w:val="20"/>
          <w:szCs w:val="20"/>
        </w:rPr>
        <w:t>…………………………………….……………………………….…………………………,</w:t>
      </w:r>
    </w:p>
    <w:p w14:paraId="5B8938A6" w14:textId="77777777" w:rsidR="003F65E6" w:rsidRPr="00371C1F" w:rsidRDefault="003F65E6" w:rsidP="00371C1F">
      <w:pPr>
        <w:ind w:left="708"/>
        <w:jc w:val="both"/>
        <w:rPr>
          <w:rFonts w:ascii="Arial" w:eastAsia="Calibri" w:hAnsi="Arial" w:cs="Arial"/>
          <w:sz w:val="20"/>
          <w:szCs w:val="20"/>
        </w:rPr>
      </w:pPr>
      <w:r w:rsidRPr="00371C1F">
        <w:rPr>
          <w:rFonts w:ascii="Arial" w:eastAsia="Calibri" w:hAnsi="Arial" w:cs="Arial"/>
          <w:sz w:val="20"/>
          <w:szCs w:val="20"/>
        </w:rPr>
        <w:t>potwierdzające, że oferty został przygotowane niezależnie od siebie</w:t>
      </w:r>
    </w:p>
    <w:p w14:paraId="3A4F2F37" w14:textId="77777777" w:rsidR="003F65E6" w:rsidRDefault="003F65E6" w:rsidP="00371C1F">
      <w:pPr>
        <w:jc w:val="both"/>
        <w:rPr>
          <w:rFonts w:ascii="Arial" w:hAnsi="Arial" w:cs="Arial"/>
          <w:sz w:val="20"/>
          <w:szCs w:val="20"/>
        </w:rPr>
      </w:pPr>
    </w:p>
    <w:p w14:paraId="39DA8406" w14:textId="77777777" w:rsidR="00A5530D" w:rsidRDefault="00A5530D" w:rsidP="00371C1F">
      <w:pPr>
        <w:jc w:val="both"/>
        <w:rPr>
          <w:rFonts w:ascii="Arial" w:hAnsi="Arial" w:cs="Arial"/>
          <w:sz w:val="20"/>
          <w:szCs w:val="20"/>
        </w:rPr>
      </w:pPr>
    </w:p>
    <w:p w14:paraId="31D7A06D" w14:textId="77777777" w:rsidR="00A5530D" w:rsidRPr="00371C1F" w:rsidRDefault="00A5530D" w:rsidP="00371C1F">
      <w:pPr>
        <w:jc w:val="both"/>
        <w:rPr>
          <w:rFonts w:ascii="Arial" w:hAnsi="Arial" w:cs="Arial"/>
          <w:sz w:val="20"/>
          <w:szCs w:val="20"/>
        </w:rPr>
      </w:pPr>
    </w:p>
    <w:p w14:paraId="52FE5A07" w14:textId="77777777" w:rsidR="009D145E" w:rsidRPr="00371C1F" w:rsidRDefault="009D145E" w:rsidP="00371C1F">
      <w:pPr>
        <w:rPr>
          <w:rFonts w:ascii="Arial" w:hAnsi="Arial" w:cs="Arial"/>
          <w:b/>
          <w:bCs/>
          <w:sz w:val="20"/>
          <w:szCs w:val="20"/>
        </w:rPr>
      </w:pPr>
      <w:r w:rsidRPr="00371C1F">
        <w:rPr>
          <w:rFonts w:ascii="Arial" w:hAnsi="Arial" w:cs="Arial"/>
          <w:b/>
          <w:bCs/>
          <w:sz w:val="20"/>
          <w:szCs w:val="20"/>
        </w:rPr>
        <w:t xml:space="preserve">UWAGA: </w:t>
      </w:r>
    </w:p>
    <w:p w14:paraId="02D09EE8" w14:textId="77777777" w:rsidR="009D145E" w:rsidRPr="00371C1F" w:rsidRDefault="009D145E" w:rsidP="00371C1F">
      <w:pPr>
        <w:rPr>
          <w:rFonts w:ascii="Arial" w:hAnsi="Arial" w:cs="Arial"/>
          <w:sz w:val="20"/>
          <w:szCs w:val="20"/>
        </w:rPr>
      </w:pPr>
      <w:r w:rsidRPr="00371C1F">
        <w:rPr>
          <w:rFonts w:ascii="Arial" w:hAnsi="Arial" w:cs="Arial"/>
          <w:sz w:val="20"/>
          <w:szCs w:val="20"/>
        </w:rPr>
        <w:t>Dokument należy wypełnić i podpisać kwalifikowanym podpisem elektronicznym lub podpisem zaufanym lub podpisem osobistym.</w:t>
      </w:r>
    </w:p>
    <w:p w14:paraId="66156D13" w14:textId="77777777" w:rsidR="003F65E6" w:rsidRPr="00371C1F" w:rsidRDefault="003F65E6" w:rsidP="00371C1F">
      <w:pPr>
        <w:ind w:left="360" w:hanging="360"/>
        <w:jc w:val="both"/>
        <w:rPr>
          <w:rFonts w:ascii="Arial" w:hAnsi="Arial" w:cs="Arial"/>
          <w:b/>
          <w:i/>
          <w:sz w:val="20"/>
          <w:szCs w:val="20"/>
        </w:rPr>
      </w:pPr>
      <w:r w:rsidRPr="00371C1F">
        <w:rPr>
          <w:rFonts w:ascii="Arial" w:hAnsi="Arial" w:cs="Arial"/>
          <w:b/>
          <w:i/>
          <w:sz w:val="20"/>
          <w:szCs w:val="20"/>
        </w:rPr>
        <w:t>Uwaga!</w:t>
      </w:r>
    </w:p>
    <w:p w14:paraId="5F065508" w14:textId="77777777" w:rsidR="003F65E6" w:rsidRPr="00371C1F" w:rsidRDefault="003F65E6" w:rsidP="00371C1F">
      <w:pPr>
        <w:ind w:left="360" w:hanging="360"/>
        <w:jc w:val="both"/>
        <w:rPr>
          <w:rFonts w:ascii="Arial" w:hAnsi="Arial" w:cs="Arial"/>
          <w:b/>
          <w:i/>
          <w:sz w:val="20"/>
          <w:szCs w:val="20"/>
        </w:rPr>
      </w:pPr>
      <w:r w:rsidRPr="00371C1F">
        <w:rPr>
          <w:rFonts w:ascii="Arial" w:hAnsi="Arial" w:cs="Arial"/>
          <w:b/>
          <w:i/>
          <w:sz w:val="20"/>
          <w:szCs w:val="20"/>
        </w:rPr>
        <w:t>Należy wypełnić pkt 1) albo pkt 2)</w:t>
      </w:r>
    </w:p>
    <w:p w14:paraId="07BBE481" w14:textId="77777777" w:rsidR="00E42CB1" w:rsidRPr="00371C1F" w:rsidRDefault="00E42CB1" w:rsidP="00371C1F">
      <w:pPr>
        <w:rPr>
          <w:rFonts w:ascii="Arial" w:hAnsi="Arial" w:cs="Arial"/>
          <w:bCs/>
          <w:sz w:val="20"/>
          <w:szCs w:val="20"/>
        </w:rPr>
      </w:pPr>
      <w:bookmarkStart w:id="46" w:name="_Toc28606726"/>
    </w:p>
    <w:p w14:paraId="15CDDCAB" w14:textId="77777777" w:rsidR="00E42CB1" w:rsidRPr="00371C1F" w:rsidRDefault="00E42CB1" w:rsidP="00371C1F">
      <w:pPr>
        <w:rPr>
          <w:rFonts w:ascii="Arial" w:hAnsi="Arial" w:cs="Arial"/>
          <w:bCs/>
          <w:sz w:val="20"/>
          <w:szCs w:val="20"/>
        </w:rPr>
      </w:pPr>
    </w:p>
    <w:p w14:paraId="666CC262" w14:textId="77777777" w:rsidR="00E42CB1" w:rsidRPr="00371C1F" w:rsidRDefault="00E42CB1" w:rsidP="00371C1F">
      <w:pPr>
        <w:rPr>
          <w:rFonts w:ascii="Arial" w:hAnsi="Arial" w:cs="Arial"/>
          <w:bCs/>
          <w:sz w:val="20"/>
          <w:szCs w:val="20"/>
        </w:rPr>
      </w:pPr>
    </w:p>
    <w:p w14:paraId="0284DD6A" w14:textId="77777777" w:rsidR="006B62A3" w:rsidRPr="00371C1F" w:rsidRDefault="006B62A3" w:rsidP="00371C1F">
      <w:pPr>
        <w:rPr>
          <w:rFonts w:ascii="Arial" w:hAnsi="Arial" w:cs="Arial"/>
          <w:bCs/>
          <w:sz w:val="20"/>
          <w:szCs w:val="20"/>
        </w:rPr>
      </w:pPr>
    </w:p>
    <w:p w14:paraId="28D987F4" w14:textId="77777777" w:rsidR="006B62A3" w:rsidRPr="00371C1F" w:rsidRDefault="006B62A3" w:rsidP="00371C1F">
      <w:pPr>
        <w:rPr>
          <w:rFonts w:ascii="Arial" w:hAnsi="Arial" w:cs="Arial"/>
          <w:bCs/>
          <w:sz w:val="20"/>
          <w:szCs w:val="20"/>
        </w:rPr>
      </w:pPr>
    </w:p>
    <w:p w14:paraId="33DD9D08" w14:textId="77777777" w:rsidR="006B62A3" w:rsidRPr="00371C1F" w:rsidRDefault="006B62A3" w:rsidP="00371C1F">
      <w:pPr>
        <w:rPr>
          <w:rFonts w:ascii="Arial" w:hAnsi="Arial" w:cs="Arial"/>
          <w:bCs/>
          <w:sz w:val="20"/>
          <w:szCs w:val="20"/>
        </w:rPr>
      </w:pPr>
    </w:p>
    <w:p w14:paraId="7DD2939B" w14:textId="77777777" w:rsidR="006B62A3" w:rsidRPr="00371C1F" w:rsidRDefault="006B62A3" w:rsidP="00371C1F">
      <w:pPr>
        <w:rPr>
          <w:rFonts w:ascii="Arial" w:hAnsi="Arial" w:cs="Arial"/>
          <w:bCs/>
          <w:sz w:val="20"/>
          <w:szCs w:val="20"/>
        </w:rPr>
      </w:pPr>
    </w:p>
    <w:p w14:paraId="16F5C1BC" w14:textId="77777777" w:rsidR="00DC5F84" w:rsidRPr="00371C1F" w:rsidRDefault="00DC5F84" w:rsidP="00371C1F">
      <w:pPr>
        <w:ind w:left="6372" w:firstLine="708"/>
        <w:rPr>
          <w:rFonts w:ascii="Arial" w:hAnsi="Arial" w:cs="Arial"/>
          <w:b/>
          <w:sz w:val="20"/>
          <w:szCs w:val="20"/>
        </w:rPr>
      </w:pPr>
    </w:p>
    <w:p w14:paraId="010A7889" w14:textId="77777777" w:rsidR="00DC5F84" w:rsidRPr="00371C1F" w:rsidRDefault="00DC5F84" w:rsidP="00371C1F">
      <w:pPr>
        <w:ind w:left="6372" w:firstLine="708"/>
        <w:rPr>
          <w:rFonts w:ascii="Arial" w:hAnsi="Arial" w:cs="Arial"/>
          <w:b/>
          <w:sz w:val="20"/>
          <w:szCs w:val="20"/>
        </w:rPr>
      </w:pPr>
    </w:p>
    <w:p w14:paraId="77A6F5F9" w14:textId="77777777" w:rsidR="00DC5F84" w:rsidRPr="00371C1F" w:rsidRDefault="00DC5F84" w:rsidP="00371C1F">
      <w:pPr>
        <w:ind w:left="6372" w:firstLine="708"/>
        <w:rPr>
          <w:rFonts w:ascii="Arial" w:hAnsi="Arial" w:cs="Arial"/>
          <w:b/>
          <w:sz w:val="20"/>
          <w:szCs w:val="20"/>
        </w:rPr>
      </w:pPr>
    </w:p>
    <w:p w14:paraId="2C49171B" w14:textId="77777777" w:rsidR="00407D22" w:rsidRPr="00371C1F" w:rsidRDefault="00407D22" w:rsidP="00371C1F">
      <w:pPr>
        <w:ind w:left="6372" w:firstLine="708"/>
        <w:rPr>
          <w:rFonts w:ascii="Arial" w:hAnsi="Arial" w:cs="Arial"/>
          <w:b/>
          <w:sz w:val="20"/>
          <w:szCs w:val="20"/>
        </w:rPr>
      </w:pPr>
    </w:p>
    <w:p w14:paraId="55C79BEF" w14:textId="77777777" w:rsidR="00407D22" w:rsidRDefault="00407D22" w:rsidP="00371C1F">
      <w:pPr>
        <w:ind w:left="6372" w:firstLine="708"/>
        <w:rPr>
          <w:rFonts w:ascii="Arial" w:hAnsi="Arial" w:cs="Arial"/>
          <w:b/>
          <w:sz w:val="20"/>
          <w:szCs w:val="20"/>
        </w:rPr>
      </w:pPr>
    </w:p>
    <w:p w14:paraId="7B1EA460" w14:textId="77777777" w:rsidR="00A5530D" w:rsidRPr="00371C1F" w:rsidRDefault="00A5530D" w:rsidP="00371C1F">
      <w:pPr>
        <w:ind w:left="6372" w:firstLine="708"/>
        <w:rPr>
          <w:rFonts w:ascii="Arial" w:hAnsi="Arial" w:cs="Arial"/>
          <w:b/>
          <w:sz w:val="20"/>
          <w:szCs w:val="20"/>
        </w:rPr>
      </w:pPr>
    </w:p>
    <w:p w14:paraId="12B60F3B" w14:textId="77777777" w:rsidR="00407D22" w:rsidRPr="00371C1F" w:rsidRDefault="00407D22" w:rsidP="00371C1F">
      <w:pPr>
        <w:ind w:left="6372" w:firstLine="708"/>
        <w:rPr>
          <w:rFonts w:ascii="Arial" w:hAnsi="Arial" w:cs="Arial"/>
          <w:b/>
          <w:sz w:val="20"/>
          <w:szCs w:val="20"/>
        </w:rPr>
      </w:pPr>
    </w:p>
    <w:p w14:paraId="1A17AA6C" w14:textId="0DB56DF5" w:rsidR="00BB45E3" w:rsidRPr="00371C1F" w:rsidRDefault="00BB45E3" w:rsidP="00371C1F">
      <w:pPr>
        <w:ind w:left="6372" w:firstLine="708"/>
        <w:rPr>
          <w:rFonts w:ascii="Arial" w:hAnsi="Arial" w:cs="Arial"/>
          <w:b/>
          <w:sz w:val="20"/>
          <w:szCs w:val="20"/>
        </w:rPr>
      </w:pPr>
      <w:r w:rsidRPr="00371C1F">
        <w:rPr>
          <w:rFonts w:ascii="Arial" w:hAnsi="Arial" w:cs="Arial"/>
          <w:b/>
          <w:sz w:val="20"/>
          <w:szCs w:val="20"/>
        </w:rPr>
        <w:t>Załącznik nr</w:t>
      </w:r>
      <w:r w:rsidR="00634945" w:rsidRPr="00371C1F">
        <w:rPr>
          <w:rFonts w:ascii="Arial" w:hAnsi="Arial" w:cs="Arial"/>
          <w:b/>
          <w:sz w:val="20"/>
          <w:szCs w:val="20"/>
        </w:rPr>
        <w:t xml:space="preserve"> </w:t>
      </w:r>
      <w:r w:rsidRPr="00371C1F">
        <w:rPr>
          <w:rFonts w:ascii="Arial" w:hAnsi="Arial" w:cs="Arial"/>
          <w:b/>
          <w:sz w:val="20"/>
          <w:szCs w:val="20"/>
        </w:rPr>
        <w:t>5 do SWZ</w:t>
      </w:r>
    </w:p>
    <w:p w14:paraId="6F7A93C3" w14:textId="77777777" w:rsidR="00BB45E3" w:rsidRPr="00371C1F" w:rsidRDefault="00BB45E3" w:rsidP="00371C1F">
      <w:pPr>
        <w:rPr>
          <w:rFonts w:ascii="Arial" w:hAnsi="Arial" w:cs="Arial"/>
          <w:bCs/>
          <w:sz w:val="20"/>
          <w:szCs w:val="20"/>
        </w:rPr>
      </w:pPr>
    </w:p>
    <w:p w14:paraId="7C5140F7" w14:textId="4C838764" w:rsidR="00F063E8" w:rsidRPr="00371C1F" w:rsidRDefault="00F063E8" w:rsidP="00371C1F">
      <w:pPr>
        <w:rPr>
          <w:rFonts w:ascii="Arial" w:hAnsi="Arial" w:cs="Arial"/>
          <w:bCs/>
          <w:sz w:val="20"/>
          <w:szCs w:val="20"/>
        </w:rPr>
      </w:pPr>
      <w:r w:rsidRPr="00371C1F">
        <w:rPr>
          <w:rFonts w:ascii="Arial" w:hAnsi="Arial" w:cs="Arial"/>
          <w:bCs/>
          <w:sz w:val="20"/>
          <w:szCs w:val="20"/>
        </w:rPr>
        <w:t>.......................................</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t>……......................................</w:t>
      </w:r>
    </w:p>
    <w:p w14:paraId="54362B95" w14:textId="33F84A92" w:rsidR="00F063E8" w:rsidRPr="00371C1F" w:rsidRDefault="00634945" w:rsidP="00371C1F">
      <w:pPr>
        <w:rPr>
          <w:rFonts w:ascii="Arial" w:hAnsi="Arial" w:cs="Arial"/>
          <w:bCs/>
          <w:sz w:val="20"/>
          <w:szCs w:val="20"/>
        </w:rPr>
      </w:pPr>
      <w:r w:rsidRPr="00371C1F">
        <w:rPr>
          <w:rFonts w:ascii="Arial" w:hAnsi="Arial" w:cs="Arial"/>
          <w:bCs/>
          <w:sz w:val="20"/>
          <w:szCs w:val="20"/>
        </w:rPr>
        <w:t xml:space="preserve"> </w:t>
      </w:r>
      <w:r w:rsidR="00F063E8" w:rsidRPr="00371C1F">
        <w:rPr>
          <w:rFonts w:ascii="Arial" w:hAnsi="Arial" w:cs="Arial"/>
          <w:bCs/>
          <w:sz w:val="20"/>
          <w:szCs w:val="20"/>
        </w:rPr>
        <w:t>nazwa wykonawcy</w:t>
      </w:r>
      <w:r w:rsidR="00F063E8" w:rsidRPr="00371C1F">
        <w:rPr>
          <w:rFonts w:ascii="Arial" w:hAnsi="Arial" w:cs="Arial"/>
          <w:bCs/>
          <w:sz w:val="20"/>
          <w:szCs w:val="20"/>
        </w:rPr>
        <w:tab/>
      </w:r>
      <w:r w:rsidR="00F063E8" w:rsidRPr="00371C1F">
        <w:rPr>
          <w:rFonts w:ascii="Arial" w:hAnsi="Arial" w:cs="Arial"/>
          <w:bCs/>
          <w:sz w:val="20"/>
          <w:szCs w:val="20"/>
        </w:rPr>
        <w:tab/>
      </w:r>
      <w:r w:rsidR="00F063E8" w:rsidRPr="00371C1F">
        <w:rPr>
          <w:rFonts w:ascii="Arial" w:hAnsi="Arial" w:cs="Arial"/>
          <w:bCs/>
          <w:sz w:val="20"/>
          <w:szCs w:val="20"/>
        </w:rPr>
        <w:tab/>
      </w:r>
      <w:r w:rsidR="00F063E8" w:rsidRPr="00371C1F">
        <w:rPr>
          <w:rFonts w:ascii="Arial" w:hAnsi="Arial" w:cs="Arial"/>
          <w:bCs/>
          <w:sz w:val="20"/>
          <w:szCs w:val="20"/>
        </w:rPr>
        <w:tab/>
      </w:r>
      <w:r w:rsidR="00F063E8" w:rsidRPr="00371C1F">
        <w:rPr>
          <w:rFonts w:ascii="Arial" w:hAnsi="Arial" w:cs="Arial"/>
          <w:bCs/>
          <w:sz w:val="20"/>
          <w:szCs w:val="20"/>
        </w:rPr>
        <w:tab/>
      </w:r>
      <w:r w:rsidR="00F063E8" w:rsidRPr="00371C1F">
        <w:rPr>
          <w:rFonts w:ascii="Arial" w:hAnsi="Arial" w:cs="Arial"/>
          <w:bCs/>
          <w:sz w:val="20"/>
          <w:szCs w:val="20"/>
        </w:rPr>
        <w:tab/>
      </w:r>
      <w:r w:rsidR="00F063E8" w:rsidRPr="00371C1F">
        <w:rPr>
          <w:rFonts w:ascii="Arial" w:hAnsi="Arial" w:cs="Arial"/>
          <w:bCs/>
          <w:sz w:val="20"/>
          <w:szCs w:val="20"/>
        </w:rPr>
        <w:tab/>
      </w:r>
      <w:r w:rsidRPr="00371C1F">
        <w:rPr>
          <w:rFonts w:ascii="Arial" w:hAnsi="Arial" w:cs="Arial"/>
          <w:bCs/>
          <w:sz w:val="20"/>
          <w:szCs w:val="20"/>
        </w:rPr>
        <w:t xml:space="preserve"> </w:t>
      </w:r>
      <w:r w:rsidR="00F063E8" w:rsidRPr="00371C1F">
        <w:rPr>
          <w:rFonts w:ascii="Arial" w:hAnsi="Arial" w:cs="Arial"/>
          <w:bCs/>
          <w:sz w:val="20"/>
          <w:szCs w:val="20"/>
        </w:rPr>
        <w:tab/>
        <w:t>miejscowość, data</w:t>
      </w:r>
    </w:p>
    <w:p w14:paraId="33FCCC9E" w14:textId="0442972E" w:rsidR="0064499B" w:rsidRPr="00371C1F" w:rsidRDefault="0064499B" w:rsidP="00371C1F">
      <w:pPr>
        <w:rPr>
          <w:rFonts w:ascii="Arial" w:hAnsi="Arial" w:cs="Arial"/>
          <w:sz w:val="20"/>
          <w:szCs w:val="20"/>
        </w:rPr>
      </w:pPr>
    </w:p>
    <w:p w14:paraId="09AE61A8" w14:textId="01E52860" w:rsidR="0064499B" w:rsidRPr="00371C1F" w:rsidRDefault="0064499B" w:rsidP="00371C1F">
      <w:pPr>
        <w:rPr>
          <w:rFonts w:ascii="Arial" w:hAnsi="Arial" w:cs="Arial"/>
          <w:sz w:val="20"/>
          <w:szCs w:val="20"/>
        </w:rPr>
      </w:pPr>
    </w:p>
    <w:p w14:paraId="2713E38C" w14:textId="77777777" w:rsidR="0064499B" w:rsidRPr="00371C1F" w:rsidRDefault="0064499B" w:rsidP="00371C1F">
      <w:pPr>
        <w:rPr>
          <w:rFonts w:ascii="Arial" w:hAnsi="Arial" w:cs="Arial"/>
          <w:sz w:val="20"/>
          <w:szCs w:val="20"/>
        </w:rPr>
      </w:pPr>
    </w:p>
    <w:p w14:paraId="6F81623E" w14:textId="0FD53592" w:rsidR="002F72D8" w:rsidRPr="00371C1F" w:rsidRDefault="002F72D8" w:rsidP="00371C1F">
      <w:pPr>
        <w:pStyle w:val="Heading1"/>
        <w:jc w:val="center"/>
        <w:rPr>
          <w:rFonts w:ascii="Arial" w:hAnsi="Arial" w:cs="Arial"/>
          <w:sz w:val="20"/>
        </w:rPr>
      </w:pPr>
      <w:r w:rsidRPr="00371C1F">
        <w:rPr>
          <w:rFonts w:ascii="Arial" w:hAnsi="Arial" w:cs="Arial"/>
          <w:sz w:val="20"/>
        </w:rPr>
        <w:t>Wykaz</w:t>
      </w:r>
      <w:r w:rsidR="00634945" w:rsidRPr="00371C1F">
        <w:rPr>
          <w:rFonts w:ascii="Arial" w:hAnsi="Arial" w:cs="Arial"/>
          <w:sz w:val="20"/>
        </w:rPr>
        <w:t xml:space="preserve"> </w:t>
      </w:r>
      <w:r w:rsidRPr="00371C1F">
        <w:rPr>
          <w:rFonts w:ascii="Arial" w:hAnsi="Arial" w:cs="Arial"/>
          <w:sz w:val="20"/>
        </w:rPr>
        <w:t>doświadczenia</w:t>
      </w:r>
      <w:bookmarkEnd w:id="46"/>
    </w:p>
    <w:p w14:paraId="51A2D3F1" w14:textId="77777777" w:rsidR="002F72D8" w:rsidRPr="00371C1F" w:rsidRDefault="002F72D8" w:rsidP="00371C1F">
      <w:pPr>
        <w:jc w:val="center"/>
        <w:rPr>
          <w:rFonts w:ascii="Arial" w:hAnsi="Arial" w:cs="Arial"/>
          <w:b/>
          <w:sz w:val="20"/>
          <w:szCs w:val="20"/>
        </w:rPr>
      </w:pPr>
      <w:r w:rsidRPr="00371C1F">
        <w:rPr>
          <w:rFonts w:ascii="Arial" w:hAnsi="Arial" w:cs="Arial"/>
          <w:b/>
          <w:sz w:val="20"/>
          <w:szCs w:val="20"/>
        </w:rPr>
        <w:t>(wykaz i dokumenty składane na wezwanie)</w:t>
      </w:r>
    </w:p>
    <w:p w14:paraId="79DB3FDA" w14:textId="2913D4B7" w:rsidR="002F72D8" w:rsidRPr="00371C1F" w:rsidRDefault="002F72D8" w:rsidP="00371C1F">
      <w:pPr>
        <w:jc w:val="center"/>
        <w:rPr>
          <w:rFonts w:ascii="Arial" w:hAnsi="Arial" w:cs="Arial"/>
          <w:b/>
          <w:sz w:val="20"/>
          <w:szCs w:val="20"/>
        </w:rPr>
      </w:pPr>
      <w:r w:rsidRPr="00371C1F">
        <w:rPr>
          <w:rFonts w:ascii="Arial" w:hAnsi="Arial" w:cs="Arial"/>
          <w:b/>
          <w:sz w:val="20"/>
          <w:szCs w:val="20"/>
        </w:rPr>
        <w:t>wykonanych w ciągu ostatnich pięciu lat</w:t>
      </w:r>
      <w:r w:rsidR="00FB3493" w:rsidRPr="00371C1F">
        <w:rPr>
          <w:rFonts w:ascii="Arial" w:hAnsi="Arial" w:cs="Arial"/>
          <w:b/>
          <w:sz w:val="20"/>
          <w:szCs w:val="20"/>
        </w:rPr>
        <w:t xml:space="preserve"> </w:t>
      </w:r>
      <w:r w:rsidRPr="00371C1F">
        <w:rPr>
          <w:rFonts w:ascii="Arial" w:hAnsi="Arial" w:cs="Arial"/>
          <w:b/>
          <w:sz w:val="20"/>
          <w:szCs w:val="20"/>
        </w:rPr>
        <w:t>robót budowlanych</w:t>
      </w:r>
      <w:r w:rsidR="0064499B" w:rsidRPr="00371C1F">
        <w:rPr>
          <w:rFonts w:ascii="Arial" w:hAnsi="Arial" w:cs="Arial"/>
          <w:b/>
          <w:sz w:val="20"/>
          <w:szCs w:val="20"/>
        </w:rPr>
        <w:t xml:space="preserve"> </w:t>
      </w:r>
    </w:p>
    <w:p w14:paraId="739FBFEC" w14:textId="77777777" w:rsidR="00FB3493" w:rsidRPr="00371C1F" w:rsidRDefault="00FB3493" w:rsidP="00371C1F">
      <w:pPr>
        <w:jc w:val="both"/>
        <w:rPr>
          <w:rFonts w:ascii="Arial" w:hAnsi="Arial" w:cs="Arial"/>
          <w:b/>
          <w:bCs/>
          <w:color w:val="000000"/>
          <w:sz w:val="20"/>
          <w:szCs w:val="20"/>
        </w:rPr>
      </w:pPr>
    </w:p>
    <w:p w14:paraId="6B2D7DE9" w14:textId="70337401" w:rsidR="002F72D8" w:rsidRPr="00371C1F" w:rsidRDefault="002F72D8" w:rsidP="00371C1F">
      <w:pPr>
        <w:jc w:val="both"/>
        <w:rPr>
          <w:rFonts w:ascii="Arial" w:hAnsi="Arial" w:cs="Arial"/>
          <w:b/>
          <w:bCs/>
          <w:color w:val="000000"/>
          <w:sz w:val="20"/>
          <w:szCs w:val="20"/>
        </w:rPr>
      </w:pPr>
      <w:r w:rsidRPr="00371C1F">
        <w:rPr>
          <w:rFonts w:ascii="Arial" w:hAnsi="Arial" w:cs="Arial"/>
          <w:b/>
          <w:bCs/>
          <w:color w:val="000000"/>
          <w:sz w:val="20"/>
          <w:szCs w:val="20"/>
        </w:rPr>
        <w:t>Wykonawca w celu potwierdzenia przedmiotowego warunku może wskazać, że przedmiotowe oświadczenia i/lub dokumenty</w:t>
      </w:r>
      <w:r w:rsidR="00634945" w:rsidRPr="00371C1F">
        <w:rPr>
          <w:rFonts w:ascii="Arial" w:hAnsi="Arial" w:cs="Arial"/>
          <w:b/>
          <w:bCs/>
          <w:color w:val="000000"/>
          <w:sz w:val="20"/>
          <w:szCs w:val="20"/>
        </w:rPr>
        <w:t xml:space="preserve"> </w:t>
      </w:r>
      <w:r w:rsidRPr="00371C1F">
        <w:rPr>
          <w:rFonts w:ascii="Arial" w:hAnsi="Arial" w:cs="Arial"/>
          <w:b/>
          <w:bCs/>
          <w:color w:val="000000"/>
          <w:sz w:val="20"/>
          <w:szCs w:val="20"/>
        </w:rPr>
        <w:t>znajdują się w posiadaniu Zamawiającego, o ile są aktualne</w:t>
      </w:r>
      <w:r w:rsidR="009F42B2" w:rsidRPr="00371C1F">
        <w:rPr>
          <w:rFonts w:ascii="Arial" w:hAnsi="Arial" w:cs="Arial"/>
          <w:b/>
          <w:bCs/>
          <w:color w:val="000000"/>
          <w:sz w:val="20"/>
          <w:szCs w:val="20"/>
        </w:rPr>
        <w:t>:</w:t>
      </w:r>
    </w:p>
    <w:p w14:paraId="4B444D41" w14:textId="77777777" w:rsidR="002F72D8" w:rsidRPr="00371C1F" w:rsidRDefault="002F72D8" w:rsidP="00371C1F">
      <w:pPr>
        <w:jc w:val="both"/>
        <w:rPr>
          <w:rFonts w:ascii="Arial" w:hAnsi="Arial" w:cs="Arial"/>
          <w:b/>
          <w:bCs/>
          <w:color w:val="000000"/>
          <w:sz w:val="20"/>
          <w:szCs w:val="20"/>
        </w:rPr>
      </w:pPr>
    </w:p>
    <w:p w14:paraId="165488F6" w14:textId="77777777" w:rsidR="002F72D8" w:rsidRPr="00371C1F" w:rsidRDefault="002F72D8" w:rsidP="00371C1F">
      <w:pPr>
        <w:jc w:val="both"/>
        <w:rPr>
          <w:rFonts w:ascii="Arial" w:hAnsi="Arial" w:cs="Arial"/>
          <w:b/>
          <w:bCs/>
          <w:color w:val="000000"/>
          <w:sz w:val="20"/>
          <w:szCs w:val="20"/>
        </w:rPr>
      </w:pPr>
      <w:r w:rsidRPr="00371C1F">
        <w:rPr>
          <w:rFonts w:ascii="Arial" w:hAnsi="Arial" w:cs="Arial"/>
          <w:b/>
          <w:bCs/>
          <w:color w:val="000000"/>
          <w:sz w:val="20"/>
          <w:szCs w:val="20"/>
        </w:rPr>
        <w:t>…………………………………………………………………………………………………………………………….</w:t>
      </w:r>
    </w:p>
    <w:p w14:paraId="0C7B5998" w14:textId="756A071C" w:rsidR="002F72D8" w:rsidRPr="00371C1F" w:rsidRDefault="002F72D8" w:rsidP="00371C1F">
      <w:pPr>
        <w:jc w:val="both"/>
        <w:rPr>
          <w:rFonts w:ascii="Arial" w:hAnsi="Arial" w:cs="Arial"/>
          <w:b/>
          <w:bCs/>
          <w:color w:val="000000"/>
          <w:sz w:val="20"/>
          <w:szCs w:val="20"/>
        </w:rPr>
      </w:pPr>
      <w:r w:rsidRPr="00371C1F">
        <w:rPr>
          <w:rFonts w:ascii="Arial" w:hAnsi="Arial" w:cs="Arial"/>
          <w:b/>
          <w:bCs/>
          <w:color w:val="000000"/>
          <w:sz w:val="20"/>
          <w:szCs w:val="20"/>
        </w:rPr>
        <w:tab/>
      </w:r>
      <w:r w:rsidRPr="00371C1F">
        <w:rPr>
          <w:rFonts w:ascii="Arial" w:hAnsi="Arial" w:cs="Arial"/>
          <w:b/>
          <w:bCs/>
          <w:color w:val="000000"/>
          <w:sz w:val="20"/>
          <w:szCs w:val="20"/>
        </w:rPr>
        <w:tab/>
      </w:r>
      <w:r w:rsidRPr="00371C1F">
        <w:rPr>
          <w:rFonts w:ascii="Arial" w:hAnsi="Arial" w:cs="Arial"/>
          <w:b/>
          <w:bCs/>
          <w:color w:val="000000"/>
          <w:sz w:val="20"/>
          <w:szCs w:val="20"/>
        </w:rPr>
        <w:tab/>
      </w:r>
      <w:r w:rsidRPr="00371C1F">
        <w:rPr>
          <w:rFonts w:ascii="Arial" w:hAnsi="Arial" w:cs="Arial"/>
          <w:b/>
          <w:bCs/>
          <w:color w:val="000000"/>
          <w:sz w:val="20"/>
          <w:szCs w:val="20"/>
        </w:rPr>
        <w:tab/>
        <w:t>(wskazać postępowanie o udzielenie zamówienia)</w:t>
      </w:r>
    </w:p>
    <w:tbl>
      <w:tblPr>
        <w:tblW w:w="10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
        <w:gridCol w:w="1906"/>
        <w:gridCol w:w="1889"/>
        <w:gridCol w:w="1284"/>
        <w:gridCol w:w="1284"/>
        <w:gridCol w:w="44"/>
        <w:gridCol w:w="1405"/>
        <w:gridCol w:w="2171"/>
        <w:gridCol w:w="37"/>
      </w:tblGrid>
      <w:tr w:rsidR="009F42B2" w:rsidRPr="00371C1F" w14:paraId="3614F7AB" w14:textId="77777777" w:rsidTr="005A24E2">
        <w:trPr>
          <w:gridAfter w:val="1"/>
          <w:wAfter w:w="37" w:type="dxa"/>
        </w:trPr>
        <w:tc>
          <w:tcPr>
            <w:tcW w:w="509" w:type="dxa"/>
            <w:vMerge w:val="restart"/>
            <w:tcBorders>
              <w:top w:val="single" w:sz="4" w:space="0" w:color="000000"/>
              <w:left w:val="single" w:sz="4" w:space="0" w:color="000000"/>
              <w:right w:val="single" w:sz="4" w:space="0" w:color="000000"/>
            </w:tcBorders>
          </w:tcPr>
          <w:p w14:paraId="7328C880" w14:textId="77777777" w:rsidR="002F72D8" w:rsidRPr="00371C1F" w:rsidRDefault="002F72D8" w:rsidP="00371C1F">
            <w:pPr>
              <w:rPr>
                <w:rFonts w:ascii="Arial" w:hAnsi="Arial" w:cs="Arial"/>
                <w:sz w:val="20"/>
                <w:szCs w:val="20"/>
              </w:rPr>
            </w:pPr>
          </w:p>
          <w:p w14:paraId="7EA0BDBF" w14:textId="77777777" w:rsidR="002F72D8" w:rsidRPr="00371C1F" w:rsidRDefault="002F72D8" w:rsidP="00371C1F">
            <w:pPr>
              <w:rPr>
                <w:rFonts w:ascii="Arial" w:hAnsi="Arial" w:cs="Arial"/>
                <w:sz w:val="20"/>
                <w:szCs w:val="20"/>
              </w:rPr>
            </w:pPr>
            <w:r w:rsidRPr="00371C1F">
              <w:rPr>
                <w:rFonts w:ascii="Arial" w:hAnsi="Arial" w:cs="Arial"/>
                <w:sz w:val="20"/>
                <w:szCs w:val="20"/>
              </w:rPr>
              <w:t>l.p.</w:t>
            </w:r>
          </w:p>
          <w:p w14:paraId="779C5446" w14:textId="77777777" w:rsidR="002F72D8" w:rsidRPr="00371C1F" w:rsidRDefault="002F72D8" w:rsidP="00371C1F">
            <w:pPr>
              <w:rPr>
                <w:rFonts w:ascii="Arial" w:hAnsi="Arial" w:cs="Arial"/>
                <w:sz w:val="20"/>
                <w:szCs w:val="20"/>
              </w:rPr>
            </w:pPr>
          </w:p>
        </w:tc>
        <w:tc>
          <w:tcPr>
            <w:tcW w:w="1906" w:type="dxa"/>
            <w:vMerge w:val="restart"/>
            <w:tcBorders>
              <w:top w:val="single" w:sz="4" w:space="0" w:color="000000"/>
              <w:left w:val="single" w:sz="4" w:space="0" w:color="000000"/>
              <w:right w:val="single" w:sz="4" w:space="0" w:color="000000"/>
            </w:tcBorders>
          </w:tcPr>
          <w:p w14:paraId="435A066D" w14:textId="77777777" w:rsidR="002F72D8" w:rsidRPr="00371C1F" w:rsidRDefault="002F72D8" w:rsidP="00371C1F">
            <w:pPr>
              <w:jc w:val="center"/>
              <w:rPr>
                <w:rFonts w:ascii="Arial" w:hAnsi="Arial" w:cs="Arial"/>
                <w:sz w:val="20"/>
                <w:szCs w:val="20"/>
              </w:rPr>
            </w:pPr>
          </w:p>
          <w:p w14:paraId="6FB56D52" w14:textId="29500E0E" w:rsidR="002F72D8" w:rsidRPr="00371C1F" w:rsidRDefault="002F72D8" w:rsidP="00371C1F">
            <w:pPr>
              <w:jc w:val="center"/>
              <w:rPr>
                <w:rFonts w:ascii="Arial" w:hAnsi="Arial" w:cs="Arial"/>
                <w:sz w:val="20"/>
                <w:szCs w:val="20"/>
              </w:rPr>
            </w:pPr>
            <w:r w:rsidRPr="00371C1F">
              <w:rPr>
                <w:rFonts w:ascii="Arial" w:hAnsi="Arial" w:cs="Arial"/>
                <w:sz w:val="20"/>
                <w:szCs w:val="20"/>
              </w:rPr>
              <w:t>Przedmiot zamówienia, rodzaj</w:t>
            </w:r>
            <w:r w:rsidR="00F063E8" w:rsidRPr="00371C1F">
              <w:rPr>
                <w:rFonts w:ascii="Arial" w:hAnsi="Arial" w:cs="Arial"/>
                <w:sz w:val="20"/>
                <w:szCs w:val="20"/>
              </w:rPr>
              <w:t>, m²</w:t>
            </w:r>
          </w:p>
        </w:tc>
        <w:tc>
          <w:tcPr>
            <w:tcW w:w="1889" w:type="dxa"/>
            <w:vMerge w:val="restart"/>
            <w:tcBorders>
              <w:top w:val="single" w:sz="4" w:space="0" w:color="000000"/>
              <w:left w:val="single" w:sz="4" w:space="0" w:color="000000"/>
              <w:right w:val="single" w:sz="4" w:space="0" w:color="000000"/>
            </w:tcBorders>
          </w:tcPr>
          <w:p w14:paraId="1E2FC7F2" w14:textId="77777777" w:rsidR="002F72D8" w:rsidRPr="00371C1F" w:rsidRDefault="002F72D8" w:rsidP="00371C1F">
            <w:pPr>
              <w:jc w:val="center"/>
              <w:rPr>
                <w:rFonts w:ascii="Arial" w:hAnsi="Arial" w:cs="Arial"/>
                <w:sz w:val="20"/>
                <w:szCs w:val="20"/>
              </w:rPr>
            </w:pPr>
          </w:p>
          <w:p w14:paraId="2A164AC9" w14:textId="6DE5D484" w:rsidR="002F72D8" w:rsidRPr="00371C1F" w:rsidRDefault="002F72D8" w:rsidP="00371C1F">
            <w:pPr>
              <w:jc w:val="center"/>
              <w:rPr>
                <w:rFonts w:ascii="Arial" w:hAnsi="Arial" w:cs="Arial"/>
                <w:sz w:val="20"/>
                <w:szCs w:val="20"/>
                <w:vertAlign w:val="superscript"/>
              </w:rPr>
            </w:pPr>
            <w:r w:rsidRPr="00371C1F">
              <w:rPr>
                <w:rFonts w:ascii="Arial" w:hAnsi="Arial" w:cs="Arial"/>
                <w:sz w:val="20"/>
                <w:szCs w:val="20"/>
              </w:rPr>
              <w:t>Zakres</w:t>
            </w:r>
          </w:p>
        </w:tc>
        <w:tc>
          <w:tcPr>
            <w:tcW w:w="2568" w:type="dxa"/>
            <w:gridSpan w:val="2"/>
            <w:tcBorders>
              <w:top w:val="single" w:sz="4" w:space="0" w:color="000000"/>
              <w:left w:val="single" w:sz="4" w:space="0" w:color="000000"/>
              <w:bottom w:val="single" w:sz="4" w:space="0" w:color="000000"/>
              <w:right w:val="single" w:sz="4" w:space="0" w:color="000000"/>
            </w:tcBorders>
            <w:vAlign w:val="center"/>
            <w:hideMark/>
          </w:tcPr>
          <w:p w14:paraId="0BBCD526" w14:textId="1FDB0453" w:rsidR="002F72D8" w:rsidRPr="00371C1F" w:rsidRDefault="002F72D8" w:rsidP="00371C1F">
            <w:pPr>
              <w:jc w:val="center"/>
              <w:rPr>
                <w:rFonts w:ascii="Arial" w:hAnsi="Arial" w:cs="Arial"/>
                <w:sz w:val="20"/>
                <w:szCs w:val="20"/>
              </w:rPr>
            </w:pPr>
            <w:r w:rsidRPr="00371C1F">
              <w:rPr>
                <w:rFonts w:ascii="Arial" w:hAnsi="Arial" w:cs="Arial"/>
                <w:sz w:val="20"/>
                <w:szCs w:val="20"/>
              </w:rPr>
              <w:t xml:space="preserve">Data wykonania </w:t>
            </w:r>
          </w:p>
        </w:tc>
        <w:tc>
          <w:tcPr>
            <w:tcW w:w="3620" w:type="dxa"/>
            <w:gridSpan w:val="3"/>
            <w:tcBorders>
              <w:top w:val="single" w:sz="4" w:space="0" w:color="000000"/>
              <w:left w:val="single" w:sz="4" w:space="0" w:color="000000"/>
              <w:bottom w:val="single" w:sz="4" w:space="0" w:color="000000"/>
              <w:right w:val="single" w:sz="4" w:space="0" w:color="000000"/>
            </w:tcBorders>
            <w:hideMark/>
          </w:tcPr>
          <w:p w14:paraId="3BC0BBED" w14:textId="77777777" w:rsidR="002F72D8" w:rsidRPr="00371C1F" w:rsidRDefault="002F72D8" w:rsidP="00371C1F">
            <w:pPr>
              <w:jc w:val="center"/>
              <w:rPr>
                <w:rFonts w:ascii="Arial" w:hAnsi="Arial" w:cs="Arial"/>
                <w:sz w:val="20"/>
                <w:szCs w:val="20"/>
              </w:rPr>
            </w:pPr>
            <w:r w:rsidRPr="00371C1F">
              <w:rPr>
                <w:rFonts w:ascii="Arial" w:hAnsi="Arial" w:cs="Arial"/>
                <w:sz w:val="20"/>
                <w:szCs w:val="20"/>
              </w:rPr>
              <w:t xml:space="preserve">Wykonawca </w:t>
            </w:r>
          </w:p>
          <w:p w14:paraId="6649BE43" w14:textId="507771D7" w:rsidR="002F72D8" w:rsidRPr="00371C1F" w:rsidRDefault="002F72D8" w:rsidP="00371C1F">
            <w:pPr>
              <w:jc w:val="center"/>
              <w:rPr>
                <w:rFonts w:ascii="Arial" w:hAnsi="Arial" w:cs="Arial"/>
                <w:sz w:val="20"/>
                <w:szCs w:val="20"/>
              </w:rPr>
            </w:pPr>
            <w:r w:rsidRPr="00371C1F">
              <w:rPr>
                <w:rFonts w:ascii="Arial" w:hAnsi="Arial" w:cs="Arial"/>
                <w:sz w:val="20"/>
                <w:szCs w:val="20"/>
              </w:rPr>
              <w:t>(nazwa)*</w:t>
            </w:r>
          </w:p>
        </w:tc>
      </w:tr>
      <w:tr w:rsidR="002F72D8" w:rsidRPr="00371C1F" w14:paraId="2865C2CA" w14:textId="77777777" w:rsidTr="005A24E2">
        <w:trPr>
          <w:trHeight w:val="651"/>
        </w:trPr>
        <w:tc>
          <w:tcPr>
            <w:tcW w:w="509" w:type="dxa"/>
            <w:vMerge/>
            <w:tcBorders>
              <w:left w:val="single" w:sz="4" w:space="0" w:color="000000"/>
              <w:bottom w:val="single" w:sz="4" w:space="0" w:color="000000"/>
              <w:right w:val="single" w:sz="4" w:space="0" w:color="000000"/>
            </w:tcBorders>
          </w:tcPr>
          <w:p w14:paraId="391C22FF" w14:textId="77777777" w:rsidR="002F72D8" w:rsidRPr="00371C1F" w:rsidRDefault="002F72D8" w:rsidP="00371C1F">
            <w:pPr>
              <w:rPr>
                <w:rFonts w:ascii="Arial" w:hAnsi="Arial" w:cs="Arial"/>
                <w:sz w:val="20"/>
                <w:szCs w:val="20"/>
              </w:rPr>
            </w:pPr>
          </w:p>
        </w:tc>
        <w:tc>
          <w:tcPr>
            <w:tcW w:w="1906" w:type="dxa"/>
            <w:vMerge/>
            <w:tcBorders>
              <w:left w:val="single" w:sz="4" w:space="0" w:color="000000"/>
              <w:bottom w:val="single" w:sz="4" w:space="0" w:color="000000"/>
              <w:right w:val="single" w:sz="4" w:space="0" w:color="000000"/>
            </w:tcBorders>
          </w:tcPr>
          <w:p w14:paraId="07776EAD" w14:textId="77777777" w:rsidR="002F72D8" w:rsidRPr="00371C1F" w:rsidRDefault="002F72D8" w:rsidP="00371C1F">
            <w:pPr>
              <w:rPr>
                <w:rFonts w:ascii="Arial" w:hAnsi="Arial" w:cs="Arial"/>
                <w:sz w:val="20"/>
                <w:szCs w:val="20"/>
              </w:rPr>
            </w:pPr>
          </w:p>
        </w:tc>
        <w:tc>
          <w:tcPr>
            <w:tcW w:w="1889" w:type="dxa"/>
            <w:vMerge/>
            <w:tcBorders>
              <w:left w:val="single" w:sz="4" w:space="0" w:color="000000"/>
              <w:bottom w:val="single" w:sz="4" w:space="0" w:color="000000"/>
              <w:right w:val="single" w:sz="4" w:space="0" w:color="000000"/>
            </w:tcBorders>
          </w:tcPr>
          <w:p w14:paraId="0BDD94C1" w14:textId="77777777" w:rsidR="002F72D8" w:rsidRPr="00371C1F" w:rsidRDefault="002F72D8" w:rsidP="00371C1F">
            <w:pPr>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tcPr>
          <w:p w14:paraId="4EA0628A" w14:textId="0A68AE3C" w:rsidR="002F72D8" w:rsidRPr="00371C1F" w:rsidRDefault="002F72D8" w:rsidP="00371C1F">
            <w:pPr>
              <w:rPr>
                <w:rFonts w:ascii="Arial" w:hAnsi="Arial" w:cs="Arial"/>
                <w:sz w:val="20"/>
                <w:szCs w:val="20"/>
              </w:rPr>
            </w:pPr>
            <w:r w:rsidRPr="00371C1F">
              <w:rPr>
                <w:rFonts w:ascii="Arial" w:hAnsi="Arial" w:cs="Arial"/>
                <w:sz w:val="20"/>
                <w:szCs w:val="20"/>
              </w:rPr>
              <w:t>Data rozpoczęcia</w:t>
            </w:r>
          </w:p>
        </w:tc>
        <w:tc>
          <w:tcPr>
            <w:tcW w:w="1328" w:type="dxa"/>
            <w:gridSpan w:val="2"/>
            <w:tcBorders>
              <w:top w:val="single" w:sz="4" w:space="0" w:color="000000"/>
              <w:left w:val="single" w:sz="4" w:space="0" w:color="000000"/>
              <w:bottom w:val="single" w:sz="4" w:space="0" w:color="000000"/>
              <w:right w:val="single" w:sz="4" w:space="0" w:color="000000"/>
            </w:tcBorders>
          </w:tcPr>
          <w:p w14:paraId="79F12B56" w14:textId="3116D7DC" w:rsidR="002F72D8" w:rsidRPr="00371C1F" w:rsidRDefault="002F72D8" w:rsidP="00371C1F">
            <w:pPr>
              <w:rPr>
                <w:rFonts w:ascii="Arial" w:hAnsi="Arial" w:cs="Arial"/>
                <w:sz w:val="20"/>
                <w:szCs w:val="20"/>
              </w:rPr>
            </w:pPr>
            <w:r w:rsidRPr="00371C1F">
              <w:rPr>
                <w:rFonts w:ascii="Arial" w:hAnsi="Arial" w:cs="Arial"/>
                <w:sz w:val="20"/>
                <w:szCs w:val="20"/>
              </w:rPr>
              <w:t>Data zakończenia</w:t>
            </w:r>
          </w:p>
        </w:tc>
        <w:tc>
          <w:tcPr>
            <w:tcW w:w="1405" w:type="dxa"/>
            <w:tcBorders>
              <w:top w:val="single" w:sz="4" w:space="0" w:color="000000"/>
              <w:left w:val="single" w:sz="4" w:space="0" w:color="000000"/>
              <w:bottom w:val="single" w:sz="4" w:space="0" w:color="000000"/>
              <w:right w:val="single" w:sz="4" w:space="0" w:color="000000"/>
            </w:tcBorders>
          </w:tcPr>
          <w:p w14:paraId="32FDE41E" w14:textId="67AE792D" w:rsidR="002F72D8" w:rsidRPr="00371C1F" w:rsidRDefault="002F72D8" w:rsidP="00371C1F">
            <w:pPr>
              <w:rPr>
                <w:rFonts w:ascii="Arial" w:hAnsi="Arial" w:cs="Arial"/>
                <w:sz w:val="20"/>
                <w:szCs w:val="20"/>
              </w:rPr>
            </w:pPr>
            <w:r w:rsidRPr="00371C1F">
              <w:rPr>
                <w:rFonts w:ascii="Arial" w:hAnsi="Arial" w:cs="Arial"/>
                <w:sz w:val="20"/>
                <w:szCs w:val="20"/>
              </w:rPr>
              <w:t xml:space="preserve">Wykonawca składający ofertę </w:t>
            </w:r>
          </w:p>
        </w:tc>
        <w:tc>
          <w:tcPr>
            <w:tcW w:w="2208" w:type="dxa"/>
            <w:gridSpan w:val="2"/>
            <w:tcBorders>
              <w:top w:val="single" w:sz="4" w:space="0" w:color="000000"/>
              <w:left w:val="single" w:sz="4" w:space="0" w:color="000000"/>
              <w:bottom w:val="single" w:sz="4" w:space="0" w:color="000000"/>
              <w:right w:val="single" w:sz="4" w:space="0" w:color="000000"/>
            </w:tcBorders>
          </w:tcPr>
          <w:p w14:paraId="34186EF7" w14:textId="2AAC6861" w:rsidR="002F72D8" w:rsidRPr="00371C1F" w:rsidRDefault="002F72D8" w:rsidP="00371C1F">
            <w:pPr>
              <w:rPr>
                <w:rFonts w:ascii="Arial" w:hAnsi="Arial" w:cs="Arial"/>
                <w:sz w:val="20"/>
                <w:szCs w:val="20"/>
              </w:rPr>
            </w:pPr>
            <w:r w:rsidRPr="00371C1F">
              <w:rPr>
                <w:rFonts w:ascii="Arial" w:hAnsi="Arial" w:cs="Arial"/>
                <w:sz w:val="20"/>
                <w:szCs w:val="20"/>
              </w:rPr>
              <w:t>Inny podmiot udostepniający zasoby na pods</w:t>
            </w:r>
            <w:r w:rsidR="009F42B2" w:rsidRPr="00371C1F">
              <w:rPr>
                <w:rFonts w:ascii="Arial" w:hAnsi="Arial" w:cs="Arial"/>
                <w:sz w:val="20"/>
                <w:szCs w:val="20"/>
              </w:rPr>
              <w:t>t.</w:t>
            </w:r>
            <w:r w:rsidRPr="00371C1F">
              <w:rPr>
                <w:rFonts w:ascii="Arial" w:hAnsi="Arial" w:cs="Arial"/>
                <w:sz w:val="20"/>
                <w:szCs w:val="20"/>
              </w:rPr>
              <w:t xml:space="preserve"> art. 118 ustawy pzp</w:t>
            </w:r>
          </w:p>
        </w:tc>
      </w:tr>
      <w:tr w:rsidR="002F72D8" w:rsidRPr="00371C1F" w14:paraId="43E86879" w14:textId="77777777" w:rsidTr="005A24E2">
        <w:tc>
          <w:tcPr>
            <w:tcW w:w="509" w:type="dxa"/>
            <w:tcBorders>
              <w:top w:val="single" w:sz="4" w:space="0" w:color="000000"/>
              <w:left w:val="single" w:sz="4" w:space="0" w:color="000000"/>
              <w:bottom w:val="single" w:sz="4" w:space="0" w:color="000000"/>
              <w:right w:val="single" w:sz="4" w:space="0" w:color="000000"/>
            </w:tcBorders>
          </w:tcPr>
          <w:p w14:paraId="62EE76AE" w14:textId="77777777" w:rsidR="002F72D8" w:rsidRPr="00371C1F" w:rsidRDefault="002F72D8" w:rsidP="00371C1F">
            <w:pPr>
              <w:rPr>
                <w:rFonts w:ascii="Arial" w:hAnsi="Arial" w:cs="Arial"/>
                <w:sz w:val="20"/>
                <w:szCs w:val="20"/>
              </w:rPr>
            </w:pPr>
          </w:p>
          <w:p w14:paraId="04044009" w14:textId="67995E08" w:rsidR="002F72D8" w:rsidRPr="00371C1F" w:rsidRDefault="00A10865" w:rsidP="00371C1F">
            <w:pPr>
              <w:rPr>
                <w:rFonts w:ascii="Arial" w:hAnsi="Arial" w:cs="Arial"/>
                <w:sz w:val="20"/>
                <w:szCs w:val="20"/>
              </w:rPr>
            </w:pPr>
            <w:r w:rsidRPr="00371C1F">
              <w:rPr>
                <w:rFonts w:ascii="Arial" w:hAnsi="Arial" w:cs="Arial"/>
                <w:sz w:val="20"/>
                <w:szCs w:val="20"/>
              </w:rPr>
              <w:t>1</w:t>
            </w:r>
          </w:p>
        </w:tc>
        <w:tc>
          <w:tcPr>
            <w:tcW w:w="1906" w:type="dxa"/>
            <w:tcBorders>
              <w:top w:val="single" w:sz="4" w:space="0" w:color="000000"/>
              <w:left w:val="single" w:sz="4" w:space="0" w:color="000000"/>
              <w:bottom w:val="single" w:sz="4" w:space="0" w:color="000000"/>
              <w:right w:val="single" w:sz="4" w:space="0" w:color="000000"/>
            </w:tcBorders>
          </w:tcPr>
          <w:p w14:paraId="3219543D" w14:textId="77777777" w:rsidR="002F72D8" w:rsidRPr="00371C1F" w:rsidRDefault="002F72D8" w:rsidP="00371C1F">
            <w:pPr>
              <w:rPr>
                <w:rFonts w:ascii="Arial" w:hAnsi="Arial" w:cs="Arial"/>
                <w:sz w:val="20"/>
                <w:szCs w:val="20"/>
              </w:rPr>
            </w:pPr>
          </w:p>
        </w:tc>
        <w:tc>
          <w:tcPr>
            <w:tcW w:w="1889" w:type="dxa"/>
            <w:tcBorders>
              <w:top w:val="single" w:sz="4" w:space="0" w:color="000000"/>
              <w:left w:val="single" w:sz="4" w:space="0" w:color="000000"/>
              <w:bottom w:val="single" w:sz="4" w:space="0" w:color="000000"/>
              <w:right w:val="single" w:sz="4" w:space="0" w:color="000000"/>
            </w:tcBorders>
          </w:tcPr>
          <w:p w14:paraId="10C18021" w14:textId="77777777" w:rsidR="002F72D8" w:rsidRPr="00371C1F" w:rsidRDefault="002F72D8" w:rsidP="00371C1F">
            <w:pPr>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tcPr>
          <w:p w14:paraId="6A5D2EE7" w14:textId="77777777" w:rsidR="002F72D8" w:rsidRPr="00371C1F" w:rsidRDefault="002F72D8" w:rsidP="00371C1F">
            <w:pPr>
              <w:rPr>
                <w:rFonts w:ascii="Arial" w:hAnsi="Arial" w:cs="Arial"/>
                <w:sz w:val="20"/>
                <w:szCs w:val="20"/>
              </w:rPr>
            </w:pPr>
          </w:p>
        </w:tc>
        <w:tc>
          <w:tcPr>
            <w:tcW w:w="1328" w:type="dxa"/>
            <w:gridSpan w:val="2"/>
            <w:tcBorders>
              <w:top w:val="single" w:sz="4" w:space="0" w:color="000000"/>
              <w:left w:val="single" w:sz="4" w:space="0" w:color="000000"/>
              <w:bottom w:val="single" w:sz="4" w:space="0" w:color="000000"/>
              <w:right w:val="single" w:sz="4" w:space="0" w:color="000000"/>
            </w:tcBorders>
          </w:tcPr>
          <w:p w14:paraId="13DD479C" w14:textId="77777777" w:rsidR="002F72D8" w:rsidRPr="00371C1F" w:rsidRDefault="002F72D8" w:rsidP="00371C1F">
            <w:pPr>
              <w:rPr>
                <w:rFonts w:ascii="Arial" w:hAnsi="Arial" w:cs="Arial"/>
                <w:sz w:val="20"/>
                <w:szCs w:val="20"/>
              </w:rPr>
            </w:pPr>
          </w:p>
        </w:tc>
        <w:tc>
          <w:tcPr>
            <w:tcW w:w="1405" w:type="dxa"/>
            <w:tcBorders>
              <w:top w:val="single" w:sz="4" w:space="0" w:color="000000"/>
              <w:left w:val="single" w:sz="4" w:space="0" w:color="000000"/>
              <w:bottom w:val="single" w:sz="4" w:space="0" w:color="000000"/>
              <w:right w:val="single" w:sz="4" w:space="0" w:color="000000"/>
            </w:tcBorders>
          </w:tcPr>
          <w:p w14:paraId="38F96C9D" w14:textId="77777777" w:rsidR="002F72D8" w:rsidRPr="00371C1F" w:rsidRDefault="002F72D8" w:rsidP="00371C1F">
            <w:pPr>
              <w:rPr>
                <w:rFonts w:ascii="Arial" w:hAnsi="Arial" w:cs="Arial"/>
                <w:sz w:val="20"/>
                <w:szCs w:val="20"/>
              </w:rPr>
            </w:pPr>
          </w:p>
          <w:p w14:paraId="237ED1D2" w14:textId="03CB2C19" w:rsidR="009F42B2" w:rsidRPr="00371C1F" w:rsidRDefault="00634945" w:rsidP="00371C1F">
            <w:pPr>
              <w:rPr>
                <w:rFonts w:ascii="Arial" w:hAnsi="Arial" w:cs="Arial"/>
                <w:sz w:val="20"/>
                <w:szCs w:val="20"/>
              </w:rPr>
            </w:pPr>
            <w:r w:rsidRPr="00371C1F">
              <w:rPr>
                <w:rFonts w:ascii="Arial" w:hAnsi="Arial" w:cs="Arial"/>
                <w:sz w:val="20"/>
                <w:szCs w:val="20"/>
              </w:rPr>
              <w:t xml:space="preserve"> </w:t>
            </w:r>
            <w:r w:rsidR="009F42B2" w:rsidRPr="00371C1F">
              <w:rPr>
                <w:rFonts w:ascii="Arial" w:hAnsi="Arial" w:cs="Arial"/>
                <w:sz w:val="20"/>
                <w:szCs w:val="20"/>
              </w:rPr>
              <w:t>□ TAK</w:t>
            </w:r>
          </w:p>
        </w:tc>
        <w:tc>
          <w:tcPr>
            <w:tcW w:w="2208" w:type="dxa"/>
            <w:gridSpan w:val="2"/>
            <w:tcBorders>
              <w:top w:val="single" w:sz="4" w:space="0" w:color="000000"/>
              <w:left w:val="single" w:sz="4" w:space="0" w:color="000000"/>
              <w:bottom w:val="single" w:sz="4" w:space="0" w:color="000000"/>
              <w:right w:val="single" w:sz="4" w:space="0" w:color="000000"/>
            </w:tcBorders>
          </w:tcPr>
          <w:p w14:paraId="76C5E32F" w14:textId="69423059" w:rsidR="002F72D8" w:rsidRPr="00371C1F" w:rsidRDefault="009F42B2" w:rsidP="00371C1F">
            <w:pPr>
              <w:jc w:val="center"/>
              <w:rPr>
                <w:rFonts w:ascii="Arial" w:hAnsi="Arial" w:cs="Arial"/>
                <w:sz w:val="20"/>
                <w:szCs w:val="20"/>
              </w:rPr>
            </w:pPr>
            <w:r w:rsidRPr="00371C1F">
              <w:rPr>
                <w:rFonts w:ascii="Arial" w:hAnsi="Arial" w:cs="Arial"/>
                <w:sz w:val="20"/>
                <w:szCs w:val="20"/>
              </w:rPr>
              <w:t>□ TAK</w:t>
            </w:r>
          </w:p>
          <w:p w14:paraId="4FFB035C" w14:textId="77777777" w:rsidR="009F42B2" w:rsidRPr="00371C1F" w:rsidRDefault="009F42B2" w:rsidP="00371C1F">
            <w:pPr>
              <w:jc w:val="center"/>
              <w:rPr>
                <w:rFonts w:ascii="Arial" w:hAnsi="Arial" w:cs="Arial"/>
                <w:sz w:val="20"/>
                <w:szCs w:val="20"/>
              </w:rPr>
            </w:pPr>
            <w:r w:rsidRPr="00371C1F">
              <w:rPr>
                <w:rFonts w:ascii="Arial" w:hAnsi="Arial" w:cs="Arial"/>
                <w:sz w:val="20"/>
                <w:szCs w:val="20"/>
              </w:rPr>
              <w:t>………………..</w:t>
            </w:r>
          </w:p>
          <w:p w14:paraId="2B10F088" w14:textId="2953CC23" w:rsidR="009F42B2" w:rsidRPr="00371C1F" w:rsidRDefault="009F42B2" w:rsidP="00371C1F">
            <w:pPr>
              <w:jc w:val="center"/>
              <w:rPr>
                <w:rFonts w:ascii="Arial" w:hAnsi="Arial" w:cs="Arial"/>
                <w:sz w:val="20"/>
                <w:szCs w:val="20"/>
              </w:rPr>
            </w:pPr>
            <w:r w:rsidRPr="00371C1F">
              <w:rPr>
                <w:rFonts w:ascii="Arial" w:hAnsi="Arial" w:cs="Arial"/>
                <w:sz w:val="20"/>
                <w:szCs w:val="20"/>
              </w:rPr>
              <w:t>(nazwa i adres podmiotu udostępniającego zasób)</w:t>
            </w:r>
          </w:p>
        </w:tc>
      </w:tr>
      <w:tr w:rsidR="005A24E2" w:rsidRPr="00371C1F" w14:paraId="39788CDA" w14:textId="77777777" w:rsidTr="005A24E2">
        <w:trPr>
          <w:trHeight w:val="567"/>
        </w:trPr>
        <w:tc>
          <w:tcPr>
            <w:tcW w:w="509" w:type="dxa"/>
            <w:tcBorders>
              <w:top w:val="single" w:sz="4" w:space="0" w:color="000000"/>
              <w:left w:val="single" w:sz="4" w:space="0" w:color="000000"/>
              <w:bottom w:val="single" w:sz="4" w:space="0" w:color="000000"/>
              <w:right w:val="single" w:sz="4" w:space="0" w:color="000000"/>
            </w:tcBorders>
          </w:tcPr>
          <w:p w14:paraId="1C65F455" w14:textId="01B93539" w:rsidR="005A24E2" w:rsidRPr="00371C1F" w:rsidRDefault="005A24E2" w:rsidP="005A24E2">
            <w:pPr>
              <w:rPr>
                <w:rFonts w:ascii="Arial" w:hAnsi="Arial" w:cs="Arial"/>
                <w:sz w:val="20"/>
                <w:szCs w:val="20"/>
              </w:rPr>
            </w:pPr>
            <w:r w:rsidRPr="00371C1F">
              <w:rPr>
                <w:rFonts w:ascii="Arial" w:hAnsi="Arial" w:cs="Arial"/>
                <w:sz w:val="20"/>
                <w:szCs w:val="20"/>
              </w:rPr>
              <w:t>2</w:t>
            </w:r>
          </w:p>
        </w:tc>
        <w:tc>
          <w:tcPr>
            <w:tcW w:w="1906" w:type="dxa"/>
            <w:tcBorders>
              <w:top w:val="single" w:sz="4" w:space="0" w:color="000000"/>
              <w:left w:val="single" w:sz="4" w:space="0" w:color="000000"/>
              <w:bottom w:val="single" w:sz="4" w:space="0" w:color="000000"/>
              <w:right w:val="single" w:sz="4" w:space="0" w:color="000000"/>
            </w:tcBorders>
          </w:tcPr>
          <w:p w14:paraId="0E5B157B" w14:textId="77777777" w:rsidR="005A24E2" w:rsidRPr="00371C1F" w:rsidRDefault="005A24E2" w:rsidP="005A24E2">
            <w:pPr>
              <w:rPr>
                <w:rFonts w:ascii="Arial" w:hAnsi="Arial" w:cs="Arial"/>
                <w:sz w:val="20"/>
                <w:szCs w:val="20"/>
              </w:rPr>
            </w:pPr>
          </w:p>
        </w:tc>
        <w:tc>
          <w:tcPr>
            <w:tcW w:w="1889" w:type="dxa"/>
            <w:tcBorders>
              <w:top w:val="single" w:sz="4" w:space="0" w:color="000000"/>
              <w:left w:val="single" w:sz="4" w:space="0" w:color="000000"/>
              <w:bottom w:val="single" w:sz="4" w:space="0" w:color="000000"/>
              <w:right w:val="single" w:sz="4" w:space="0" w:color="000000"/>
            </w:tcBorders>
          </w:tcPr>
          <w:p w14:paraId="5753D6CA" w14:textId="77777777" w:rsidR="005A24E2" w:rsidRPr="00371C1F" w:rsidRDefault="005A24E2" w:rsidP="005A24E2">
            <w:pPr>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tcPr>
          <w:p w14:paraId="4663EBAF" w14:textId="77777777" w:rsidR="005A24E2" w:rsidRPr="00371C1F" w:rsidRDefault="005A24E2" w:rsidP="005A24E2">
            <w:pPr>
              <w:rPr>
                <w:rFonts w:ascii="Arial" w:hAnsi="Arial" w:cs="Arial"/>
                <w:sz w:val="20"/>
                <w:szCs w:val="20"/>
              </w:rPr>
            </w:pPr>
          </w:p>
        </w:tc>
        <w:tc>
          <w:tcPr>
            <w:tcW w:w="1328" w:type="dxa"/>
            <w:gridSpan w:val="2"/>
            <w:tcBorders>
              <w:top w:val="single" w:sz="4" w:space="0" w:color="000000"/>
              <w:left w:val="single" w:sz="4" w:space="0" w:color="000000"/>
              <w:bottom w:val="single" w:sz="4" w:space="0" w:color="000000"/>
              <w:right w:val="single" w:sz="4" w:space="0" w:color="000000"/>
            </w:tcBorders>
          </w:tcPr>
          <w:p w14:paraId="02556C6C" w14:textId="77777777" w:rsidR="005A24E2" w:rsidRPr="00371C1F" w:rsidRDefault="005A24E2" w:rsidP="005A24E2">
            <w:pPr>
              <w:rPr>
                <w:rFonts w:ascii="Arial" w:hAnsi="Arial" w:cs="Arial"/>
                <w:sz w:val="20"/>
                <w:szCs w:val="20"/>
              </w:rPr>
            </w:pPr>
          </w:p>
        </w:tc>
        <w:tc>
          <w:tcPr>
            <w:tcW w:w="1405" w:type="dxa"/>
            <w:tcBorders>
              <w:top w:val="single" w:sz="4" w:space="0" w:color="000000"/>
              <w:left w:val="single" w:sz="4" w:space="0" w:color="000000"/>
              <w:bottom w:val="single" w:sz="4" w:space="0" w:color="000000"/>
              <w:right w:val="single" w:sz="4" w:space="0" w:color="000000"/>
            </w:tcBorders>
          </w:tcPr>
          <w:p w14:paraId="0B89826A" w14:textId="77777777" w:rsidR="005A24E2" w:rsidRPr="00371C1F" w:rsidRDefault="005A24E2" w:rsidP="005A24E2">
            <w:pPr>
              <w:rPr>
                <w:rFonts w:ascii="Arial" w:hAnsi="Arial" w:cs="Arial"/>
                <w:sz w:val="20"/>
                <w:szCs w:val="20"/>
              </w:rPr>
            </w:pPr>
          </w:p>
          <w:p w14:paraId="2B8D3998" w14:textId="355CDDEC" w:rsidR="005A24E2" w:rsidRPr="00371C1F" w:rsidRDefault="005A24E2" w:rsidP="005A24E2">
            <w:pPr>
              <w:rPr>
                <w:rFonts w:ascii="Arial" w:hAnsi="Arial" w:cs="Arial"/>
                <w:sz w:val="20"/>
                <w:szCs w:val="20"/>
              </w:rPr>
            </w:pPr>
            <w:r w:rsidRPr="00371C1F">
              <w:rPr>
                <w:rFonts w:ascii="Arial" w:hAnsi="Arial" w:cs="Arial"/>
                <w:sz w:val="20"/>
                <w:szCs w:val="20"/>
              </w:rPr>
              <w:t xml:space="preserve"> □ TAK</w:t>
            </w:r>
          </w:p>
        </w:tc>
        <w:tc>
          <w:tcPr>
            <w:tcW w:w="2208" w:type="dxa"/>
            <w:gridSpan w:val="2"/>
            <w:tcBorders>
              <w:top w:val="single" w:sz="4" w:space="0" w:color="000000"/>
              <w:left w:val="single" w:sz="4" w:space="0" w:color="000000"/>
              <w:bottom w:val="single" w:sz="4" w:space="0" w:color="000000"/>
              <w:right w:val="single" w:sz="4" w:space="0" w:color="000000"/>
            </w:tcBorders>
          </w:tcPr>
          <w:p w14:paraId="46BA702A" w14:textId="77777777" w:rsidR="005A24E2" w:rsidRPr="00371C1F" w:rsidRDefault="005A24E2" w:rsidP="005A24E2">
            <w:pPr>
              <w:jc w:val="center"/>
              <w:rPr>
                <w:rFonts w:ascii="Arial" w:hAnsi="Arial" w:cs="Arial"/>
                <w:sz w:val="20"/>
                <w:szCs w:val="20"/>
              </w:rPr>
            </w:pPr>
            <w:r w:rsidRPr="00371C1F">
              <w:rPr>
                <w:rFonts w:ascii="Arial" w:hAnsi="Arial" w:cs="Arial"/>
                <w:sz w:val="20"/>
                <w:szCs w:val="20"/>
              </w:rPr>
              <w:t>□ TAK</w:t>
            </w:r>
          </w:p>
          <w:p w14:paraId="796DD565" w14:textId="77777777" w:rsidR="005A24E2" w:rsidRPr="00371C1F" w:rsidRDefault="005A24E2" w:rsidP="005A24E2">
            <w:pPr>
              <w:jc w:val="center"/>
              <w:rPr>
                <w:rFonts w:ascii="Arial" w:hAnsi="Arial" w:cs="Arial"/>
                <w:sz w:val="20"/>
                <w:szCs w:val="20"/>
              </w:rPr>
            </w:pPr>
            <w:r w:rsidRPr="00371C1F">
              <w:rPr>
                <w:rFonts w:ascii="Arial" w:hAnsi="Arial" w:cs="Arial"/>
                <w:sz w:val="20"/>
                <w:szCs w:val="20"/>
              </w:rPr>
              <w:t>………………..</w:t>
            </w:r>
          </w:p>
          <w:p w14:paraId="222D2887" w14:textId="05A0713E" w:rsidR="005A24E2" w:rsidRPr="00371C1F" w:rsidRDefault="005A24E2" w:rsidP="005A24E2">
            <w:pPr>
              <w:rPr>
                <w:rFonts w:ascii="Arial" w:hAnsi="Arial" w:cs="Arial"/>
                <w:sz w:val="20"/>
                <w:szCs w:val="20"/>
              </w:rPr>
            </w:pPr>
            <w:r w:rsidRPr="00371C1F">
              <w:rPr>
                <w:rFonts w:ascii="Arial" w:hAnsi="Arial" w:cs="Arial"/>
                <w:sz w:val="20"/>
                <w:szCs w:val="20"/>
              </w:rPr>
              <w:t>(nazwa i adres podmiotu udostępniającego zasób)</w:t>
            </w:r>
          </w:p>
        </w:tc>
      </w:tr>
    </w:tbl>
    <w:p w14:paraId="60C04E73" w14:textId="304F0DCD" w:rsidR="002F72D8" w:rsidRPr="00371C1F" w:rsidRDefault="002F72D8" w:rsidP="00371C1F">
      <w:pPr>
        <w:rPr>
          <w:rFonts w:ascii="Arial" w:hAnsi="Arial" w:cs="Arial"/>
          <w:i/>
          <w:sz w:val="20"/>
          <w:szCs w:val="20"/>
        </w:rPr>
      </w:pPr>
      <w:r w:rsidRPr="00371C1F">
        <w:rPr>
          <w:rFonts w:ascii="Arial" w:hAnsi="Arial" w:cs="Arial"/>
          <w:i/>
          <w:sz w:val="20"/>
          <w:szCs w:val="20"/>
        </w:rPr>
        <w:t>*</w:t>
      </w:r>
      <w:r w:rsidR="009F42B2" w:rsidRPr="00371C1F">
        <w:rPr>
          <w:rFonts w:ascii="Arial" w:hAnsi="Arial" w:cs="Arial"/>
          <w:i/>
          <w:sz w:val="20"/>
          <w:szCs w:val="20"/>
        </w:rPr>
        <w:t>Należy zaznaczyć „TAK” dla odpowiedniej podstawy dysponowania.</w:t>
      </w:r>
    </w:p>
    <w:p w14:paraId="4C8E8804" w14:textId="3759C71F" w:rsidR="002F72D8" w:rsidRPr="00371C1F" w:rsidRDefault="002F72D8" w:rsidP="00371C1F">
      <w:pPr>
        <w:jc w:val="both"/>
        <w:rPr>
          <w:rFonts w:ascii="Arial" w:hAnsi="Arial" w:cs="Arial"/>
          <w:sz w:val="20"/>
          <w:szCs w:val="20"/>
        </w:rPr>
      </w:pPr>
      <w:r w:rsidRPr="00371C1F">
        <w:rPr>
          <w:rFonts w:ascii="Arial" w:hAnsi="Arial" w:cs="Arial"/>
          <w:sz w:val="20"/>
          <w:szCs w:val="20"/>
        </w:rPr>
        <w:t xml:space="preserve">Do niniejszego wykazu </w:t>
      </w:r>
      <w:r w:rsidRPr="00371C1F">
        <w:rPr>
          <w:rFonts w:ascii="Arial" w:hAnsi="Arial" w:cs="Arial"/>
          <w:b/>
          <w:bCs/>
          <w:sz w:val="20"/>
          <w:szCs w:val="20"/>
        </w:rPr>
        <w:t>należy dołączyć dokumenty</w:t>
      </w:r>
      <w:r w:rsidRPr="00371C1F">
        <w:rPr>
          <w:rFonts w:ascii="Arial" w:hAnsi="Arial" w:cs="Arial"/>
          <w:sz w:val="20"/>
          <w:szCs w:val="20"/>
        </w:rPr>
        <w:t xml:space="preserve"> potwierdzające</w:t>
      </w:r>
      <w:r w:rsidR="009F42B2" w:rsidRPr="00371C1F">
        <w:rPr>
          <w:rFonts w:ascii="Arial" w:hAnsi="Arial" w:cs="Arial"/>
          <w:sz w:val="20"/>
          <w:szCs w:val="20"/>
        </w:rPr>
        <w:t xml:space="preserve"> spełnienie warunku w </w:t>
      </w:r>
      <w:r w:rsidR="00F5596B" w:rsidRPr="00371C1F">
        <w:rPr>
          <w:rFonts w:ascii="Arial" w:hAnsi="Arial" w:cs="Arial"/>
          <w:sz w:val="20"/>
          <w:szCs w:val="20"/>
        </w:rPr>
        <w:t xml:space="preserve">Rozdziale 6 pkt. 6.2.4.1) przy czym dowodami są referencje bądź inne dokumenty sporządzone przez podmiot, na rzecz którego </w:t>
      </w:r>
      <w:r w:rsidR="00E42CB1" w:rsidRPr="00371C1F">
        <w:rPr>
          <w:rFonts w:ascii="Arial" w:hAnsi="Arial" w:cs="Arial"/>
          <w:sz w:val="20"/>
          <w:szCs w:val="20"/>
        </w:rPr>
        <w:t>roboty budowlane</w:t>
      </w:r>
      <w:r w:rsidR="00F5596B" w:rsidRPr="00371C1F">
        <w:rPr>
          <w:rFonts w:ascii="Arial" w:hAnsi="Arial" w:cs="Arial"/>
          <w:sz w:val="20"/>
          <w:szCs w:val="20"/>
        </w:rPr>
        <w:t xml:space="preserve"> zostały wykonane</w:t>
      </w:r>
      <w:r w:rsidR="00E42CB1" w:rsidRPr="00371C1F">
        <w:rPr>
          <w:rFonts w:ascii="Arial" w:hAnsi="Arial" w:cs="Arial"/>
          <w:sz w:val="20"/>
          <w:szCs w:val="20"/>
        </w:rPr>
        <w:t>, a jeżeli z uzasadnionej przyczyny</w:t>
      </w:r>
      <w:r w:rsidR="00634945" w:rsidRPr="00371C1F">
        <w:rPr>
          <w:rFonts w:ascii="Arial" w:hAnsi="Arial" w:cs="Arial"/>
          <w:sz w:val="20"/>
          <w:szCs w:val="20"/>
        </w:rPr>
        <w:t xml:space="preserve"> </w:t>
      </w:r>
      <w:r w:rsidR="00E42CB1" w:rsidRPr="00371C1F">
        <w:rPr>
          <w:rFonts w:ascii="Arial" w:hAnsi="Arial" w:cs="Arial"/>
          <w:sz w:val="20"/>
          <w:szCs w:val="20"/>
        </w:rPr>
        <w:t>o</w:t>
      </w:r>
      <w:r w:rsidR="00634945" w:rsidRPr="00371C1F">
        <w:rPr>
          <w:rFonts w:ascii="Arial" w:hAnsi="Arial" w:cs="Arial"/>
          <w:sz w:val="20"/>
          <w:szCs w:val="20"/>
        </w:rPr>
        <w:t xml:space="preserve"> </w:t>
      </w:r>
      <w:r w:rsidR="00E42CB1" w:rsidRPr="00371C1F">
        <w:rPr>
          <w:rFonts w:ascii="Arial" w:hAnsi="Arial" w:cs="Arial"/>
          <w:sz w:val="20"/>
          <w:szCs w:val="20"/>
        </w:rPr>
        <w:t>obiektywnym</w:t>
      </w:r>
      <w:r w:rsidR="00634945" w:rsidRPr="00371C1F">
        <w:rPr>
          <w:rFonts w:ascii="Arial" w:hAnsi="Arial" w:cs="Arial"/>
          <w:sz w:val="20"/>
          <w:szCs w:val="20"/>
        </w:rPr>
        <w:t xml:space="preserve"> </w:t>
      </w:r>
      <w:r w:rsidR="00E42CB1" w:rsidRPr="00371C1F">
        <w:rPr>
          <w:rFonts w:ascii="Arial" w:hAnsi="Arial" w:cs="Arial"/>
          <w:sz w:val="20"/>
          <w:szCs w:val="20"/>
        </w:rPr>
        <w:t>charakterze</w:t>
      </w:r>
      <w:r w:rsidR="00634945" w:rsidRPr="00371C1F">
        <w:rPr>
          <w:rFonts w:ascii="Arial" w:hAnsi="Arial" w:cs="Arial"/>
          <w:sz w:val="20"/>
          <w:szCs w:val="20"/>
        </w:rPr>
        <w:t xml:space="preserve"> </w:t>
      </w:r>
      <w:r w:rsidR="00E42CB1" w:rsidRPr="00371C1F">
        <w:rPr>
          <w:rFonts w:ascii="Arial" w:hAnsi="Arial" w:cs="Arial"/>
          <w:sz w:val="20"/>
          <w:szCs w:val="20"/>
        </w:rPr>
        <w:t>wykonawca</w:t>
      </w:r>
      <w:r w:rsidR="00634945" w:rsidRPr="00371C1F">
        <w:rPr>
          <w:rFonts w:ascii="Arial" w:hAnsi="Arial" w:cs="Arial"/>
          <w:sz w:val="20"/>
          <w:szCs w:val="20"/>
        </w:rPr>
        <w:t xml:space="preserve"> </w:t>
      </w:r>
      <w:r w:rsidR="00E42CB1" w:rsidRPr="00371C1F">
        <w:rPr>
          <w:rFonts w:ascii="Arial" w:hAnsi="Arial" w:cs="Arial"/>
          <w:sz w:val="20"/>
          <w:szCs w:val="20"/>
        </w:rPr>
        <w:t>nie</w:t>
      </w:r>
      <w:r w:rsidR="00634945" w:rsidRPr="00371C1F">
        <w:rPr>
          <w:rFonts w:ascii="Arial" w:hAnsi="Arial" w:cs="Arial"/>
          <w:sz w:val="20"/>
          <w:szCs w:val="20"/>
        </w:rPr>
        <w:t xml:space="preserve"> </w:t>
      </w:r>
      <w:r w:rsidR="00E42CB1" w:rsidRPr="00371C1F">
        <w:rPr>
          <w:rFonts w:ascii="Arial" w:hAnsi="Arial" w:cs="Arial"/>
          <w:sz w:val="20"/>
          <w:szCs w:val="20"/>
        </w:rPr>
        <w:t>jest</w:t>
      </w:r>
      <w:r w:rsidR="00634945" w:rsidRPr="00371C1F">
        <w:rPr>
          <w:rFonts w:ascii="Arial" w:hAnsi="Arial" w:cs="Arial"/>
          <w:sz w:val="20"/>
          <w:szCs w:val="20"/>
        </w:rPr>
        <w:t xml:space="preserve"> </w:t>
      </w:r>
      <w:r w:rsidR="00E42CB1" w:rsidRPr="00371C1F">
        <w:rPr>
          <w:rFonts w:ascii="Arial" w:hAnsi="Arial" w:cs="Arial"/>
          <w:sz w:val="20"/>
          <w:szCs w:val="20"/>
        </w:rPr>
        <w:t>w</w:t>
      </w:r>
      <w:r w:rsidR="00634945" w:rsidRPr="00371C1F">
        <w:rPr>
          <w:rFonts w:ascii="Arial" w:hAnsi="Arial" w:cs="Arial"/>
          <w:sz w:val="20"/>
          <w:szCs w:val="20"/>
        </w:rPr>
        <w:t xml:space="preserve"> </w:t>
      </w:r>
      <w:r w:rsidR="00E42CB1" w:rsidRPr="00371C1F">
        <w:rPr>
          <w:rFonts w:ascii="Arial" w:hAnsi="Arial" w:cs="Arial"/>
          <w:sz w:val="20"/>
          <w:szCs w:val="20"/>
        </w:rPr>
        <w:t>stanie</w:t>
      </w:r>
      <w:r w:rsidR="00634945" w:rsidRPr="00371C1F">
        <w:rPr>
          <w:rFonts w:ascii="Arial" w:hAnsi="Arial" w:cs="Arial"/>
          <w:sz w:val="20"/>
          <w:szCs w:val="20"/>
        </w:rPr>
        <w:t xml:space="preserve"> </w:t>
      </w:r>
      <w:r w:rsidR="00E42CB1" w:rsidRPr="00371C1F">
        <w:rPr>
          <w:rFonts w:ascii="Arial" w:hAnsi="Arial" w:cs="Arial"/>
          <w:sz w:val="20"/>
          <w:szCs w:val="20"/>
        </w:rPr>
        <w:t>uzyskać</w:t>
      </w:r>
      <w:r w:rsidR="00634945" w:rsidRPr="00371C1F">
        <w:rPr>
          <w:rFonts w:ascii="Arial" w:hAnsi="Arial" w:cs="Arial"/>
          <w:sz w:val="20"/>
          <w:szCs w:val="20"/>
        </w:rPr>
        <w:t xml:space="preserve"> </w:t>
      </w:r>
      <w:r w:rsidR="00E42CB1" w:rsidRPr="00371C1F">
        <w:rPr>
          <w:rFonts w:ascii="Arial" w:hAnsi="Arial" w:cs="Arial"/>
          <w:sz w:val="20"/>
          <w:szCs w:val="20"/>
        </w:rPr>
        <w:t>tych dokumentów –</w:t>
      </w:r>
      <w:r w:rsidR="00BB45E3" w:rsidRPr="00371C1F">
        <w:rPr>
          <w:rFonts w:ascii="Arial" w:hAnsi="Arial" w:cs="Arial"/>
          <w:sz w:val="20"/>
          <w:szCs w:val="20"/>
        </w:rPr>
        <w:t xml:space="preserve"> </w:t>
      </w:r>
      <w:r w:rsidR="00E42CB1" w:rsidRPr="00371C1F">
        <w:rPr>
          <w:rFonts w:ascii="Arial" w:hAnsi="Arial" w:cs="Arial"/>
          <w:sz w:val="20"/>
          <w:szCs w:val="20"/>
        </w:rPr>
        <w:t>inne odpowiednie dokumenty;</w:t>
      </w:r>
    </w:p>
    <w:p w14:paraId="1304CD0F" w14:textId="77777777" w:rsidR="002F72D8" w:rsidRPr="00371C1F" w:rsidRDefault="002F72D8" w:rsidP="00371C1F">
      <w:pPr>
        <w:jc w:val="both"/>
        <w:rPr>
          <w:rFonts w:ascii="Arial" w:hAnsi="Arial" w:cs="Arial"/>
          <w:sz w:val="20"/>
          <w:szCs w:val="20"/>
        </w:rPr>
      </w:pPr>
    </w:p>
    <w:p w14:paraId="26EC4C0C" w14:textId="3139882F" w:rsidR="00E42CB1" w:rsidRPr="00371C1F" w:rsidRDefault="002F72D8" w:rsidP="00371C1F">
      <w:pPr>
        <w:jc w:val="both"/>
        <w:rPr>
          <w:rFonts w:ascii="Arial" w:hAnsi="Arial" w:cs="Arial"/>
          <w:color w:val="000000"/>
          <w:sz w:val="20"/>
          <w:szCs w:val="20"/>
        </w:rPr>
      </w:pPr>
      <w:r w:rsidRPr="00371C1F">
        <w:rPr>
          <w:rFonts w:ascii="Arial" w:hAnsi="Arial" w:cs="Arial"/>
          <w:color w:val="000000"/>
          <w:sz w:val="20"/>
          <w:szCs w:val="20"/>
        </w:rPr>
        <w:t xml:space="preserve">Wykonawca może </w:t>
      </w:r>
      <w:r w:rsidR="00E42CB1" w:rsidRPr="00371C1F">
        <w:rPr>
          <w:rFonts w:ascii="Arial" w:hAnsi="Arial" w:cs="Arial"/>
          <w:color w:val="000000"/>
          <w:sz w:val="20"/>
          <w:szCs w:val="20"/>
        </w:rPr>
        <w:t>w celu potwierdzenia spełnienia warunków udziału w postępowaniu, w stosownych sytuacjach oraz w odniesieniu do konkretnego zamówienia, lub jego części polegać na zdolnościach podmiotów udostępniających zasoby, niezależnie od charakteru prawnego łączących go z nimi stosunków prawnych.</w:t>
      </w:r>
    </w:p>
    <w:p w14:paraId="072A45A6" w14:textId="230B2881" w:rsidR="00FB3493" w:rsidRPr="00371C1F" w:rsidRDefault="00FB3493" w:rsidP="00371C1F">
      <w:pPr>
        <w:jc w:val="both"/>
        <w:rPr>
          <w:rFonts w:ascii="Arial" w:hAnsi="Arial" w:cs="Arial"/>
          <w:color w:val="000000"/>
          <w:sz w:val="20"/>
          <w:szCs w:val="20"/>
        </w:rPr>
      </w:pPr>
    </w:p>
    <w:p w14:paraId="7E1DA4F1" w14:textId="162886E1" w:rsidR="00FB3493" w:rsidRPr="00371C1F" w:rsidRDefault="00FB3493" w:rsidP="00371C1F">
      <w:pPr>
        <w:jc w:val="both"/>
        <w:rPr>
          <w:rFonts w:ascii="Arial" w:hAnsi="Arial" w:cs="Arial"/>
          <w:color w:val="000000"/>
          <w:sz w:val="20"/>
          <w:szCs w:val="20"/>
        </w:rPr>
      </w:pPr>
      <w:r w:rsidRPr="00371C1F">
        <w:rPr>
          <w:rFonts w:ascii="Arial" w:hAnsi="Arial" w:cs="Arial"/>
          <w:color w:val="000000"/>
          <w:sz w:val="20"/>
          <w:szCs w:val="20"/>
        </w:rPr>
        <w:t xml:space="preserve">Wykonawca, który polega na zdolnościach lub sytuacji podmiotów udostępniających zasoby, składa, wraz z ofertą, </w:t>
      </w:r>
      <w:r w:rsidRPr="00371C1F">
        <w:rPr>
          <w:rFonts w:ascii="Arial" w:hAnsi="Arial" w:cs="Arial"/>
          <w:b/>
          <w:bCs/>
          <w:color w:val="000000"/>
          <w:sz w:val="20"/>
          <w:szCs w:val="20"/>
        </w:rPr>
        <w:t xml:space="preserve">zobowiązanie podmiotu udostępniającego zasoby do oddania mu do dyspozycji niezbędnych zasobów na potrzeby realizacji danego zamówienia lub </w:t>
      </w:r>
      <w:r w:rsidRPr="00371C1F">
        <w:rPr>
          <w:rFonts w:ascii="Arial" w:hAnsi="Arial" w:cs="Arial"/>
          <w:color w:val="000000"/>
          <w:sz w:val="20"/>
          <w:szCs w:val="20"/>
        </w:rPr>
        <w:t>inny podmiotowy środek dowodowy potwierdzając, że wykonawca realizując zamówienie, będzie dysonował niezbędnymi zasobami tych podmiotów.</w:t>
      </w:r>
    </w:p>
    <w:p w14:paraId="163D828A" w14:textId="77777777" w:rsidR="002F72D8" w:rsidRPr="00371C1F" w:rsidRDefault="002F72D8" w:rsidP="00371C1F">
      <w:pPr>
        <w:jc w:val="both"/>
        <w:rPr>
          <w:rFonts w:ascii="Arial" w:hAnsi="Arial" w:cs="Arial"/>
          <w:i/>
          <w:sz w:val="20"/>
          <w:szCs w:val="20"/>
        </w:rPr>
      </w:pPr>
    </w:p>
    <w:p w14:paraId="50C5958A" w14:textId="7315A7FB" w:rsidR="002F72D8" w:rsidRPr="00371C1F" w:rsidRDefault="00FB3493" w:rsidP="00371C1F">
      <w:pPr>
        <w:jc w:val="both"/>
        <w:rPr>
          <w:rFonts w:ascii="Arial" w:hAnsi="Arial" w:cs="Arial"/>
          <w:sz w:val="20"/>
          <w:szCs w:val="20"/>
        </w:rPr>
      </w:pPr>
      <w:r w:rsidRPr="00371C1F">
        <w:rPr>
          <w:rFonts w:ascii="Arial" w:hAnsi="Arial" w:cs="Arial"/>
          <w:sz w:val="20"/>
          <w:szCs w:val="20"/>
        </w:rPr>
        <w:t>Z</w:t>
      </w:r>
      <w:r w:rsidR="002F72D8" w:rsidRPr="00371C1F">
        <w:rPr>
          <w:rFonts w:ascii="Arial" w:hAnsi="Arial" w:cs="Arial"/>
          <w:sz w:val="20"/>
          <w:szCs w:val="20"/>
        </w:rPr>
        <w:t>obowiązanie podmiot</w:t>
      </w:r>
      <w:r w:rsidRPr="00371C1F">
        <w:rPr>
          <w:rFonts w:ascii="Arial" w:hAnsi="Arial" w:cs="Arial"/>
          <w:sz w:val="20"/>
          <w:szCs w:val="20"/>
        </w:rPr>
        <w:t>u udostępniającego</w:t>
      </w:r>
      <w:r w:rsidR="002F72D8" w:rsidRPr="00371C1F">
        <w:rPr>
          <w:rFonts w:ascii="Arial" w:hAnsi="Arial" w:cs="Arial"/>
          <w:sz w:val="20"/>
          <w:szCs w:val="20"/>
        </w:rPr>
        <w:t xml:space="preserve"> </w:t>
      </w:r>
      <w:r w:rsidR="002038EE" w:rsidRPr="00371C1F">
        <w:rPr>
          <w:rFonts w:ascii="Arial" w:hAnsi="Arial" w:cs="Arial"/>
          <w:sz w:val="20"/>
          <w:szCs w:val="20"/>
        </w:rPr>
        <w:t>wykonawcy zasoby</w:t>
      </w:r>
      <w:r w:rsidRPr="00371C1F">
        <w:rPr>
          <w:rFonts w:ascii="Arial" w:hAnsi="Arial" w:cs="Arial"/>
          <w:sz w:val="20"/>
          <w:szCs w:val="20"/>
        </w:rPr>
        <w:t xml:space="preserve"> na potrzeby realizacji zamówienia, składane jest wraz z ofertą – wg wzoru stanowiącego załącznik nr </w:t>
      </w:r>
      <w:r w:rsidR="00294B5D" w:rsidRPr="00371C1F">
        <w:rPr>
          <w:rFonts w:ascii="Arial" w:hAnsi="Arial" w:cs="Arial"/>
          <w:sz w:val="20"/>
          <w:szCs w:val="20"/>
        </w:rPr>
        <w:t>3A</w:t>
      </w:r>
      <w:r w:rsidR="00911314" w:rsidRPr="00371C1F">
        <w:rPr>
          <w:rFonts w:ascii="Arial" w:hAnsi="Arial" w:cs="Arial"/>
          <w:sz w:val="20"/>
          <w:szCs w:val="20"/>
        </w:rPr>
        <w:t xml:space="preserve"> do SWZ.</w:t>
      </w:r>
    </w:p>
    <w:p w14:paraId="01C9B46C" w14:textId="77777777" w:rsidR="00911314" w:rsidRPr="00371C1F" w:rsidRDefault="00911314" w:rsidP="00371C1F">
      <w:pPr>
        <w:rPr>
          <w:rFonts w:ascii="Arial" w:hAnsi="Arial" w:cs="Arial"/>
          <w:b/>
          <w:bCs/>
          <w:sz w:val="20"/>
          <w:szCs w:val="20"/>
        </w:rPr>
      </w:pPr>
    </w:p>
    <w:p w14:paraId="4706ABD2" w14:textId="464FE324" w:rsidR="002F72D8" w:rsidRPr="00371C1F" w:rsidRDefault="00911314" w:rsidP="00371C1F">
      <w:pPr>
        <w:rPr>
          <w:rFonts w:ascii="Arial" w:hAnsi="Arial" w:cs="Arial"/>
          <w:b/>
          <w:bCs/>
          <w:sz w:val="20"/>
          <w:szCs w:val="20"/>
        </w:rPr>
      </w:pPr>
      <w:bookmarkStart w:id="47" w:name="_Hlk97105017"/>
      <w:bookmarkStart w:id="48" w:name="_Hlk97033510"/>
      <w:r w:rsidRPr="00371C1F">
        <w:rPr>
          <w:rFonts w:ascii="Arial" w:hAnsi="Arial" w:cs="Arial"/>
          <w:b/>
          <w:bCs/>
          <w:sz w:val="20"/>
          <w:szCs w:val="20"/>
        </w:rPr>
        <w:t xml:space="preserve">UWAGA: </w:t>
      </w:r>
    </w:p>
    <w:p w14:paraId="1E22A8DC" w14:textId="325AB329" w:rsidR="00911314" w:rsidRPr="00371C1F" w:rsidRDefault="00911314" w:rsidP="00371C1F">
      <w:pPr>
        <w:pStyle w:val="ListParagraph"/>
        <w:numPr>
          <w:ilvl w:val="2"/>
          <w:numId w:val="14"/>
        </w:numPr>
        <w:rPr>
          <w:rFonts w:ascii="Arial" w:hAnsi="Arial" w:cs="Arial"/>
          <w:sz w:val="20"/>
          <w:szCs w:val="20"/>
        </w:rPr>
      </w:pPr>
      <w:r w:rsidRPr="00371C1F">
        <w:rPr>
          <w:rFonts w:ascii="Arial" w:hAnsi="Arial" w:cs="Arial"/>
          <w:sz w:val="20"/>
          <w:szCs w:val="20"/>
        </w:rPr>
        <w:t>Dokument należy wypełnić i podpisać kwalifikowanym podpisem elektronicznym lub podpisem zaufanym lub podpisem osobistym.</w:t>
      </w:r>
    </w:p>
    <w:bookmarkEnd w:id="47"/>
    <w:p w14:paraId="5C980415" w14:textId="16D85C0C" w:rsidR="00911314" w:rsidRPr="00371C1F" w:rsidRDefault="00911314" w:rsidP="00371C1F">
      <w:pPr>
        <w:pStyle w:val="ListParagraph"/>
        <w:numPr>
          <w:ilvl w:val="2"/>
          <w:numId w:val="14"/>
        </w:numPr>
        <w:rPr>
          <w:rFonts w:ascii="Arial" w:hAnsi="Arial" w:cs="Arial"/>
          <w:sz w:val="20"/>
          <w:szCs w:val="20"/>
        </w:rPr>
      </w:pPr>
      <w:r w:rsidRPr="00371C1F">
        <w:rPr>
          <w:rFonts w:ascii="Arial" w:hAnsi="Arial" w:cs="Arial"/>
          <w:sz w:val="20"/>
          <w:szCs w:val="20"/>
        </w:rPr>
        <w:t xml:space="preserve">W przypadku wykonawców wspólnie ubiegających się o udzielenie zamówienia, dokument ten składa przynajmniej jeden z wykonawców. </w:t>
      </w:r>
    </w:p>
    <w:p w14:paraId="41E7746A" w14:textId="1B01D078" w:rsidR="00A40E2A" w:rsidRPr="00371C1F" w:rsidRDefault="00A40E2A" w:rsidP="00371C1F">
      <w:pPr>
        <w:ind w:left="7080"/>
        <w:jc w:val="both"/>
        <w:rPr>
          <w:rFonts w:ascii="Arial" w:hAnsi="Arial" w:cs="Arial"/>
          <w:b/>
          <w:bCs/>
          <w:sz w:val="20"/>
          <w:szCs w:val="20"/>
        </w:rPr>
      </w:pPr>
      <w:bookmarkStart w:id="49" w:name="_Hlk139538394"/>
      <w:bookmarkStart w:id="50" w:name="_Hlk109894915"/>
      <w:bookmarkEnd w:id="48"/>
      <w:r w:rsidRPr="00371C1F">
        <w:rPr>
          <w:rFonts w:ascii="Arial" w:hAnsi="Arial" w:cs="Arial"/>
          <w:b/>
          <w:bCs/>
          <w:sz w:val="20"/>
          <w:szCs w:val="20"/>
        </w:rPr>
        <w:t>Załącznik nr 6 do SWZ</w:t>
      </w:r>
    </w:p>
    <w:p w14:paraId="6769F014" w14:textId="77777777" w:rsidR="00A40E2A" w:rsidRPr="00371C1F" w:rsidRDefault="00A40E2A" w:rsidP="00371C1F">
      <w:pPr>
        <w:jc w:val="both"/>
        <w:rPr>
          <w:rFonts w:ascii="Arial" w:hAnsi="Arial" w:cs="Arial"/>
          <w:sz w:val="20"/>
          <w:szCs w:val="20"/>
        </w:rPr>
      </w:pPr>
    </w:p>
    <w:p w14:paraId="662C2CD8" w14:textId="4C6C303A" w:rsidR="00A40E2A" w:rsidRPr="00371C1F" w:rsidRDefault="00A40E2A" w:rsidP="00371C1F">
      <w:pPr>
        <w:rPr>
          <w:rFonts w:ascii="Arial" w:hAnsi="Arial" w:cs="Arial"/>
          <w:bCs/>
          <w:sz w:val="20"/>
          <w:szCs w:val="20"/>
        </w:rPr>
      </w:pPr>
      <w:r w:rsidRPr="00371C1F">
        <w:rPr>
          <w:rFonts w:ascii="Arial" w:hAnsi="Arial" w:cs="Arial"/>
          <w:bCs/>
          <w:sz w:val="20"/>
          <w:szCs w:val="20"/>
        </w:rPr>
        <w:t>.......................................</w:t>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Pr="00371C1F">
        <w:rPr>
          <w:rFonts w:ascii="Arial" w:hAnsi="Arial" w:cs="Arial"/>
          <w:bCs/>
          <w:sz w:val="20"/>
          <w:szCs w:val="20"/>
        </w:rPr>
        <w:tab/>
      </w:r>
      <w:r w:rsidR="00634945" w:rsidRPr="00371C1F">
        <w:rPr>
          <w:rFonts w:ascii="Arial" w:hAnsi="Arial" w:cs="Arial"/>
          <w:bCs/>
          <w:sz w:val="20"/>
          <w:szCs w:val="20"/>
        </w:rPr>
        <w:t xml:space="preserve"> </w:t>
      </w:r>
      <w:r w:rsidRPr="00371C1F">
        <w:rPr>
          <w:rFonts w:ascii="Arial" w:hAnsi="Arial" w:cs="Arial"/>
          <w:bCs/>
          <w:sz w:val="20"/>
          <w:szCs w:val="20"/>
        </w:rPr>
        <w:t>……......................................</w:t>
      </w:r>
    </w:p>
    <w:p w14:paraId="47C144CB" w14:textId="0AD9BD05" w:rsidR="00A40E2A" w:rsidRPr="00371C1F" w:rsidRDefault="00634945" w:rsidP="00371C1F">
      <w:pPr>
        <w:rPr>
          <w:rFonts w:ascii="Arial" w:hAnsi="Arial" w:cs="Arial"/>
          <w:bCs/>
          <w:sz w:val="20"/>
          <w:szCs w:val="20"/>
        </w:rPr>
      </w:pPr>
      <w:r w:rsidRPr="00371C1F">
        <w:rPr>
          <w:rFonts w:ascii="Arial" w:hAnsi="Arial" w:cs="Arial"/>
          <w:bCs/>
          <w:sz w:val="20"/>
          <w:szCs w:val="20"/>
        </w:rPr>
        <w:t xml:space="preserve"> </w:t>
      </w:r>
      <w:r w:rsidR="00A40E2A" w:rsidRPr="00371C1F">
        <w:rPr>
          <w:rFonts w:ascii="Arial" w:hAnsi="Arial" w:cs="Arial"/>
          <w:bCs/>
          <w:sz w:val="20"/>
          <w:szCs w:val="20"/>
        </w:rPr>
        <w:t>nazwa wykonawcy</w:t>
      </w:r>
      <w:r w:rsidR="00A40E2A" w:rsidRPr="00371C1F">
        <w:rPr>
          <w:rFonts w:ascii="Arial" w:hAnsi="Arial" w:cs="Arial"/>
          <w:bCs/>
          <w:sz w:val="20"/>
          <w:szCs w:val="20"/>
        </w:rPr>
        <w:tab/>
      </w:r>
      <w:r w:rsidR="00A40E2A" w:rsidRPr="00371C1F">
        <w:rPr>
          <w:rFonts w:ascii="Arial" w:hAnsi="Arial" w:cs="Arial"/>
          <w:bCs/>
          <w:sz w:val="20"/>
          <w:szCs w:val="20"/>
        </w:rPr>
        <w:tab/>
      </w:r>
      <w:r w:rsidR="00A40E2A" w:rsidRPr="00371C1F">
        <w:rPr>
          <w:rFonts w:ascii="Arial" w:hAnsi="Arial" w:cs="Arial"/>
          <w:bCs/>
          <w:sz w:val="20"/>
          <w:szCs w:val="20"/>
        </w:rPr>
        <w:tab/>
      </w:r>
      <w:r w:rsidR="00A40E2A" w:rsidRPr="00371C1F">
        <w:rPr>
          <w:rFonts w:ascii="Arial" w:hAnsi="Arial" w:cs="Arial"/>
          <w:bCs/>
          <w:sz w:val="20"/>
          <w:szCs w:val="20"/>
        </w:rPr>
        <w:tab/>
      </w:r>
      <w:r w:rsidR="00A40E2A" w:rsidRPr="00371C1F">
        <w:rPr>
          <w:rFonts w:ascii="Arial" w:hAnsi="Arial" w:cs="Arial"/>
          <w:bCs/>
          <w:sz w:val="20"/>
          <w:szCs w:val="20"/>
        </w:rPr>
        <w:tab/>
      </w:r>
      <w:r w:rsidR="00A40E2A" w:rsidRPr="00371C1F">
        <w:rPr>
          <w:rFonts w:ascii="Arial" w:hAnsi="Arial" w:cs="Arial"/>
          <w:bCs/>
          <w:sz w:val="20"/>
          <w:szCs w:val="20"/>
        </w:rPr>
        <w:tab/>
      </w:r>
      <w:r w:rsidR="00A40E2A" w:rsidRPr="00371C1F">
        <w:rPr>
          <w:rFonts w:ascii="Arial" w:hAnsi="Arial" w:cs="Arial"/>
          <w:bCs/>
          <w:sz w:val="20"/>
          <w:szCs w:val="20"/>
        </w:rPr>
        <w:tab/>
      </w:r>
      <w:r w:rsidRPr="00371C1F">
        <w:rPr>
          <w:rFonts w:ascii="Arial" w:hAnsi="Arial" w:cs="Arial"/>
          <w:bCs/>
          <w:sz w:val="20"/>
          <w:szCs w:val="20"/>
        </w:rPr>
        <w:t xml:space="preserve"> </w:t>
      </w:r>
      <w:r w:rsidR="00A40E2A" w:rsidRPr="00371C1F">
        <w:rPr>
          <w:rFonts w:ascii="Arial" w:hAnsi="Arial" w:cs="Arial"/>
          <w:bCs/>
          <w:sz w:val="20"/>
          <w:szCs w:val="20"/>
        </w:rPr>
        <w:tab/>
        <w:t>miejscowość, data</w:t>
      </w:r>
    </w:p>
    <w:p w14:paraId="5C78EFEB" w14:textId="0496A7B9" w:rsidR="00A40E2A" w:rsidRPr="00371C1F" w:rsidRDefault="00A40E2A" w:rsidP="00371C1F">
      <w:pPr>
        <w:pStyle w:val="Heading1"/>
        <w:jc w:val="center"/>
        <w:rPr>
          <w:rFonts w:ascii="Arial" w:hAnsi="Arial" w:cs="Arial"/>
          <w:sz w:val="20"/>
        </w:rPr>
      </w:pPr>
      <w:bookmarkStart w:id="51" w:name="_Toc257265335"/>
      <w:bookmarkStart w:id="52" w:name="_Toc28606727"/>
      <w:bookmarkEnd w:id="49"/>
      <w:r w:rsidRPr="00371C1F">
        <w:rPr>
          <w:rFonts w:ascii="Arial" w:hAnsi="Arial" w:cs="Arial"/>
          <w:sz w:val="20"/>
        </w:rPr>
        <w:t>Wykaz osób</w:t>
      </w:r>
      <w:bookmarkEnd w:id="51"/>
      <w:bookmarkEnd w:id="52"/>
    </w:p>
    <w:p w14:paraId="2698F1D9" w14:textId="22AD088D" w:rsidR="00A40E2A" w:rsidRPr="00371C1F" w:rsidRDefault="00A40E2A" w:rsidP="00371C1F">
      <w:pPr>
        <w:jc w:val="center"/>
        <w:rPr>
          <w:rFonts w:ascii="Arial" w:hAnsi="Arial" w:cs="Arial"/>
          <w:sz w:val="20"/>
          <w:szCs w:val="20"/>
        </w:rPr>
      </w:pPr>
      <w:r w:rsidRPr="00371C1F">
        <w:rPr>
          <w:rFonts w:ascii="Arial" w:hAnsi="Arial" w:cs="Arial"/>
          <w:b/>
          <w:sz w:val="20"/>
          <w:szCs w:val="20"/>
        </w:rPr>
        <w:t>(wykaz składany na wezwanie)</w:t>
      </w:r>
    </w:p>
    <w:p w14:paraId="5482E5C0" w14:textId="77777777" w:rsidR="00A40E2A" w:rsidRPr="00371C1F" w:rsidRDefault="00A40E2A" w:rsidP="00371C1F">
      <w:pPr>
        <w:pStyle w:val="siwz"/>
        <w:ind w:left="360"/>
        <w:jc w:val="center"/>
        <w:rPr>
          <w:rFonts w:ascii="Arial" w:hAnsi="Arial" w:cs="Arial"/>
          <w:b/>
          <w:sz w:val="20"/>
        </w:rPr>
      </w:pPr>
      <w:bookmarkStart w:id="53" w:name="_Hlk62121079"/>
      <w:r w:rsidRPr="00371C1F">
        <w:rPr>
          <w:rFonts w:ascii="Arial" w:hAnsi="Arial" w:cs="Arial"/>
          <w:b/>
          <w:sz w:val="20"/>
        </w:rPr>
        <w:t>odpowiedzialnych bezpośrednio za realizację zamówienia</w:t>
      </w:r>
    </w:p>
    <w:bookmarkEnd w:id="53"/>
    <w:p w14:paraId="3CB4E160" w14:textId="77777777" w:rsidR="00A40E2A" w:rsidRPr="00371C1F" w:rsidRDefault="00A40E2A" w:rsidP="00371C1F">
      <w:pPr>
        <w:jc w:val="both"/>
        <w:rPr>
          <w:rFonts w:ascii="Arial" w:hAnsi="Arial" w:cs="Arial"/>
          <w:b/>
          <w:bCs/>
          <w:color w:val="000000"/>
          <w:sz w:val="20"/>
          <w:szCs w:val="20"/>
        </w:rPr>
      </w:pPr>
    </w:p>
    <w:p w14:paraId="0236E590" w14:textId="6E461F53" w:rsidR="00A40E2A" w:rsidRPr="00371C1F" w:rsidRDefault="00A40E2A" w:rsidP="00371C1F">
      <w:pPr>
        <w:jc w:val="both"/>
        <w:rPr>
          <w:rFonts w:ascii="Arial" w:hAnsi="Arial" w:cs="Arial"/>
          <w:b/>
          <w:bCs/>
          <w:color w:val="000000"/>
          <w:sz w:val="20"/>
          <w:szCs w:val="20"/>
        </w:rPr>
      </w:pPr>
      <w:r w:rsidRPr="00371C1F">
        <w:rPr>
          <w:rFonts w:ascii="Arial" w:hAnsi="Arial" w:cs="Arial"/>
          <w:b/>
          <w:bCs/>
          <w:color w:val="000000"/>
          <w:sz w:val="20"/>
          <w:szCs w:val="20"/>
        </w:rPr>
        <w:t>Wykonawca w celu potwierdzenia przedmiotowego warunku może wskazać, że przedmiotowe oświadczenia i/lub dokumenty</w:t>
      </w:r>
      <w:r w:rsidR="00634945" w:rsidRPr="00371C1F">
        <w:rPr>
          <w:rFonts w:ascii="Arial" w:hAnsi="Arial" w:cs="Arial"/>
          <w:b/>
          <w:bCs/>
          <w:color w:val="000000"/>
          <w:sz w:val="20"/>
          <w:szCs w:val="20"/>
        </w:rPr>
        <w:t xml:space="preserve"> </w:t>
      </w:r>
      <w:r w:rsidRPr="00371C1F">
        <w:rPr>
          <w:rFonts w:ascii="Arial" w:hAnsi="Arial" w:cs="Arial"/>
          <w:b/>
          <w:bCs/>
          <w:color w:val="000000"/>
          <w:sz w:val="20"/>
          <w:szCs w:val="20"/>
        </w:rPr>
        <w:t>znajdują się w posiadaniu Zamawiającego, o ile są aktualne</w:t>
      </w:r>
    </w:p>
    <w:p w14:paraId="0F1175F2" w14:textId="77777777" w:rsidR="00A40E2A" w:rsidRPr="00371C1F" w:rsidRDefault="00A40E2A" w:rsidP="00371C1F">
      <w:pPr>
        <w:jc w:val="both"/>
        <w:rPr>
          <w:rFonts w:ascii="Arial" w:hAnsi="Arial" w:cs="Arial"/>
          <w:b/>
          <w:bCs/>
          <w:color w:val="000000"/>
          <w:sz w:val="20"/>
          <w:szCs w:val="20"/>
        </w:rPr>
      </w:pPr>
      <w:r w:rsidRPr="00371C1F">
        <w:rPr>
          <w:rFonts w:ascii="Arial" w:hAnsi="Arial" w:cs="Arial"/>
          <w:b/>
          <w:bCs/>
          <w:color w:val="000000"/>
          <w:sz w:val="20"/>
          <w:szCs w:val="20"/>
        </w:rPr>
        <w:t>…………………………………………………………………………………………………………………………….</w:t>
      </w:r>
    </w:p>
    <w:p w14:paraId="2BE673F9" w14:textId="77777777" w:rsidR="00A40E2A" w:rsidRPr="00371C1F" w:rsidRDefault="00A40E2A" w:rsidP="00371C1F">
      <w:pPr>
        <w:jc w:val="both"/>
        <w:rPr>
          <w:rFonts w:ascii="Arial" w:hAnsi="Arial" w:cs="Arial"/>
          <w:b/>
          <w:bCs/>
          <w:color w:val="000000"/>
          <w:sz w:val="20"/>
          <w:szCs w:val="20"/>
        </w:rPr>
      </w:pPr>
      <w:r w:rsidRPr="00371C1F">
        <w:rPr>
          <w:rFonts w:ascii="Arial" w:hAnsi="Arial" w:cs="Arial"/>
          <w:b/>
          <w:bCs/>
          <w:color w:val="000000"/>
          <w:sz w:val="20"/>
          <w:szCs w:val="20"/>
        </w:rPr>
        <w:tab/>
      </w:r>
      <w:r w:rsidRPr="00371C1F">
        <w:rPr>
          <w:rFonts w:ascii="Arial" w:hAnsi="Arial" w:cs="Arial"/>
          <w:b/>
          <w:bCs/>
          <w:color w:val="000000"/>
          <w:sz w:val="20"/>
          <w:szCs w:val="20"/>
        </w:rPr>
        <w:tab/>
      </w:r>
      <w:r w:rsidRPr="00371C1F">
        <w:rPr>
          <w:rFonts w:ascii="Arial" w:hAnsi="Arial" w:cs="Arial"/>
          <w:b/>
          <w:bCs/>
          <w:color w:val="000000"/>
          <w:sz w:val="20"/>
          <w:szCs w:val="20"/>
        </w:rPr>
        <w:tab/>
      </w:r>
      <w:r w:rsidRPr="00371C1F">
        <w:rPr>
          <w:rFonts w:ascii="Arial" w:hAnsi="Arial" w:cs="Arial"/>
          <w:b/>
          <w:bCs/>
          <w:color w:val="000000"/>
          <w:sz w:val="20"/>
          <w:szCs w:val="20"/>
        </w:rPr>
        <w:tab/>
        <w:t>(wskazać postępowanie o udzielenie zamówienia)</w:t>
      </w:r>
    </w:p>
    <w:p w14:paraId="71AF2EF1" w14:textId="77777777" w:rsidR="00CA70B3" w:rsidRPr="00371C1F" w:rsidRDefault="00CA70B3" w:rsidP="00371C1F">
      <w:pPr>
        <w:jc w:val="both"/>
        <w:rPr>
          <w:rFonts w:ascii="Arial" w:hAnsi="Arial" w:cs="Arial"/>
          <w:b/>
          <w:bCs/>
          <w:color w:val="000000"/>
          <w:sz w:val="20"/>
          <w:szCs w:val="20"/>
        </w:rPr>
      </w:pPr>
    </w:p>
    <w:p w14:paraId="2D7A8B4D" w14:textId="77777777" w:rsidR="00CA70B3" w:rsidRPr="00371C1F" w:rsidRDefault="00CA70B3" w:rsidP="00371C1F">
      <w:pPr>
        <w:jc w:val="both"/>
        <w:rPr>
          <w:rFonts w:ascii="Arial" w:hAnsi="Arial" w:cs="Arial"/>
          <w:b/>
          <w:bCs/>
          <w:color w:val="000000"/>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2274"/>
        <w:gridCol w:w="2836"/>
        <w:gridCol w:w="1701"/>
        <w:gridCol w:w="2551"/>
      </w:tblGrid>
      <w:tr w:rsidR="00A10865" w:rsidRPr="00371C1F" w14:paraId="36160DBA" w14:textId="77777777" w:rsidTr="00A10865">
        <w:tc>
          <w:tcPr>
            <w:tcW w:w="556" w:type="dxa"/>
            <w:tcBorders>
              <w:top w:val="single" w:sz="4" w:space="0" w:color="000000"/>
              <w:left w:val="single" w:sz="4" w:space="0" w:color="000000"/>
              <w:bottom w:val="single" w:sz="4" w:space="0" w:color="000000"/>
              <w:right w:val="single" w:sz="4" w:space="0" w:color="000000"/>
            </w:tcBorders>
            <w:vAlign w:val="center"/>
          </w:tcPr>
          <w:p w14:paraId="686ABC9A" w14:textId="77777777" w:rsidR="00A10865" w:rsidRPr="00371C1F" w:rsidRDefault="00A10865" w:rsidP="00371C1F">
            <w:pPr>
              <w:pStyle w:val="BodyTextIndent3"/>
              <w:ind w:left="0"/>
              <w:rPr>
                <w:rFonts w:ascii="Arial" w:hAnsi="Arial" w:cs="Arial"/>
                <w:b/>
                <w:bCs/>
                <w:sz w:val="20"/>
              </w:rPr>
            </w:pPr>
          </w:p>
          <w:p w14:paraId="61D24C84" w14:textId="77777777" w:rsidR="00A10865" w:rsidRPr="00371C1F" w:rsidRDefault="00A10865" w:rsidP="00371C1F">
            <w:pPr>
              <w:pStyle w:val="BodyTextIndent3"/>
              <w:ind w:left="0"/>
              <w:rPr>
                <w:rFonts w:ascii="Arial" w:hAnsi="Arial" w:cs="Arial"/>
                <w:b/>
                <w:bCs/>
                <w:sz w:val="20"/>
              </w:rPr>
            </w:pPr>
            <w:r w:rsidRPr="00371C1F">
              <w:rPr>
                <w:rFonts w:ascii="Arial" w:hAnsi="Arial" w:cs="Arial"/>
                <w:b/>
                <w:bCs/>
                <w:sz w:val="20"/>
              </w:rPr>
              <w:t>l.p.</w:t>
            </w:r>
          </w:p>
          <w:p w14:paraId="5BCE455C" w14:textId="77777777" w:rsidR="00A10865" w:rsidRPr="00371C1F" w:rsidRDefault="00A10865" w:rsidP="00371C1F">
            <w:pPr>
              <w:pStyle w:val="BodyTextIndent3"/>
              <w:ind w:left="0"/>
              <w:rPr>
                <w:rFonts w:ascii="Arial" w:hAnsi="Arial" w:cs="Arial"/>
                <w:b/>
                <w:bCs/>
                <w:sz w:val="20"/>
              </w:rPr>
            </w:pPr>
          </w:p>
        </w:tc>
        <w:tc>
          <w:tcPr>
            <w:tcW w:w="2274" w:type="dxa"/>
            <w:tcBorders>
              <w:top w:val="single" w:sz="4" w:space="0" w:color="000000"/>
              <w:left w:val="single" w:sz="4" w:space="0" w:color="000000"/>
              <w:bottom w:val="single" w:sz="4" w:space="0" w:color="000000"/>
              <w:right w:val="single" w:sz="4" w:space="0" w:color="000000"/>
            </w:tcBorders>
            <w:vAlign w:val="center"/>
          </w:tcPr>
          <w:p w14:paraId="1347B95C" w14:textId="77777777" w:rsidR="00A10865" w:rsidRPr="00371C1F" w:rsidRDefault="00A10865" w:rsidP="00371C1F">
            <w:pPr>
              <w:pStyle w:val="BodyTextIndent3"/>
              <w:ind w:left="0"/>
              <w:rPr>
                <w:rFonts w:ascii="Arial" w:hAnsi="Arial" w:cs="Arial"/>
                <w:b/>
                <w:bCs/>
                <w:sz w:val="20"/>
              </w:rPr>
            </w:pPr>
          </w:p>
          <w:p w14:paraId="419EB738" w14:textId="77777777" w:rsidR="00A10865" w:rsidRPr="00371C1F" w:rsidRDefault="00A10865" w:rsidP="00371C1F">
            <w:pPr>
              <w:pStyle w:val="BodyTextIndent3"/>
              <w:ind w:left="0"/>
              <w:jc w:val="center"/>
              <w:rPr>
                <w:rFonts w:ascii="Arial" w:hAnsi="Arial" w:cs="Arial"/>
                <w:b/>
                <w:bCs/>
                <w:sz w:val="20"/>
              </w:rPr>
            </w:pPr>
            <w:r w:rsidRPr="00371C1F">
              <w:rPr>
                <w:rFonts w:ascii="Arial" w:hAnsi="Arial" w:cs="Arial"/>
                <w:b/>
                <w:bCs/>
                <w:sz w:val="20"/>
              </w:rPr>
              <w:t>Stanowisko</w:t>
            </w:r>
          </w:p>
        </w:tc>
        <w:tc>
          <w:tcPr>
            <w:tcW w:w="2836" w:type="dxa"/>
            <w:tcBorders>
              <w:top w:val="single" w:sz="4" w:space="0" w:color="000000"/>
              <w:left w:val="single" w:sz="4" w:space="0" w:color="000000"/>
              <w:bottom w:val="single" w:sz="4" w:space="0" w:color="000000"/>
              <w:right w:val="single" w:sz="4" w:space="0" w:color="000000"/>
            </w:tcBorders>
            <w:vAlign w:val="center"/>
          </w:tcPr>
          <w:p w14:paraId="00E7AD0C" w14:textId="77777777" w:rsidR="00A10865" w:rsidRPr="00371C1F" w:rsidRDefault="00A10865" w:rsidP="00371C1F">
            <w:pPr>
              <w:pStyle w:val="BodyTextIndent3"/>
              <w:ind w:left="0"/>
              <w:rPr>
                <w:rFonts w:ascii="Arial" w:hAnsi="Arial" w:cs="Arial"/>
                <w:b/>
                <w:bCs/>
                <w:sz w:val="20"/>
              </w:rPr>
            </w:pPr>
          </w:p>
          <w:p w14:paraId="52E666B2" w14:textId="77777777" w:rsidR="00A10865" w:rsidRPr="00371C1F" w:rsidRDefault="00A10865" w:rsidP="00371C1F">
            <w:pPr>
              <w:pStyle w:val="BodyTextIndent3"/>
              <w:ind w:left="0"/>
              <w:jc w:val="center"/>
              <w:rPr>
                <w:rFonts w:ascii="Arial" w:hAnsi="Arial" w:cs="Arial"/>
                <w:b/>
                <w:bCs/>
                <w:sz w:val="20"/>
              </w:rPr>
            </w:pPr>
            <w:r w:rsidRPr="00371C1F">
              <w:rPr>
                <w:rFonts w:ascii="Arial" w:hAnsi="Arial" w:cs="Arial"/>
                <w:b/>
                <w:bCs/>
                <w:sz w:val="20"/>
              </w:rPr>
              <w:t>Imię i nazwisko osoby wskazanej do pełnienia określonej funkcji</w:t>
            </w:r>
          </w:p>
        </w:tc>
        <w:tc>
          <w:tcPr>
            <w:tcW w:w="1701" w:type="dxa"/>
            <w:tcBorders>
              <w:top w:val="single" w:sz="4" w:space="0" w:color="000000"/>
              <w:left w:val="single" w:sz="4" w:space="0" w:color="000000"/>
              <w:bottom w:val="single" w:sz="4" w:space="0" w:color="000000"/>
              <w:right w:val="single" w:sz="4" w:space="0" w:color="000000"/>
            </w:tcBorders>
            <w:vAlign w:val="center"/>
          </w:tcPr>
          <w:p w14:paraId="6BFEA37D" w14:textId="77777777" w:rsidR="00A10865" w:rsidRPr="00371C1F" w:rsidRDefault="00A10865" w:rsidP="00371C1F">
            <w:pPr>
              <w:pStyle w:val="BodyTextIndent3"/>
              <w:ind w:left="0"/>
              <w:rPr>
                <w:rFonts w:ascii="Arial" w:hAnsi="Arial" w:cs="Arial"/>
                <w:b/>
                <w:bCs/>
                <w:sz w:val="20"/>
              </w:rPr>
            </w:pPr>
          </w:p>
          <w:p w14:paraId="22D2DC23" w14:textId="77777777" w:rsidR="00A10865" w:rsidRPr="00371C1F" w:rsidRDefault="00A10865" w:rsidP="00371C1F">
            <w:pPr>
              <w:pStyle w:val="BodyTextIndent3"/>
              <w:ind w:left="0"/>
              <w:jc w:val="center"/>
              <w:rPr>
                <w:rFonts w:ascii="Arial" w:hAnsi="Arial" w:cs="Arial"/>
                <w:b/>
                <w:bCs/>
                <w:sz w:val="20"/>
              </w:rPr>
            </w:pPr>
            <w:r w:rsidRPr="00371C1F">
              <w:rPr>
                <w:rFonts w:ascii="Arial" w:hAnsi="Arial" w:cs="Arial"/>
                <w:b/>
                <w:bCs/>
                <w:sz w:val="20"/>
              </w:rPr>
              <w:t>Numer / rodzaj uprawnień</w:t>
            </w:r>
          </w:p>
        </w:tc>
        <w:tc>
          <w:tcPr>
            <w:tcW w:w="2551" w:type="dxa"/>
            <w:tcBorders>
              <w:top w:val="single" w:sz="4" w:space="0" w:color="000000"/>
              <w:left w:val="single" w:sz="4" w:space="0" w:color="000000"/>
              <w:bottom w:val="single" w:sz="4" w:space="0" w:color="000000"/>
              <w:right w:val="single" w:sz="4" w:space="0" w:color="000000"/>
            </w:tcBorders>
            <w:vAlign w:val="center"/>
          </w:tcPr>
          <w:p w14:paraId="0E53E995" w14:textId="19270911" w:rsidR="00A10865" w:rsidRPr="00371C1F" w:rsidRDefault="00A10865" w:rsidP="00371C1F">
            <w:pPr>
              <w:pStyle w:val="BodyTextIndent3"/>
              <w:ind w:left="0"/>
              <w:rPr>
                <w:rFonts w:ascii="Arial" w:hAnsi="Arial" w:cs="Arial"/>
                <w:b/>
                <w:bCs/>
                <w:sz w:val="20"/>
              </w:rPr>
            </w:pPr>
          </w:p>
          <w:p w14:paraId="4434BBD1" w14:textId="77777777" w:rsidR="00A10865" w:rsidRPr="00371C1F" w:rsidRDefault="00A10865" w:rsidP="00371C1F">
            <w:pPr>
              <w:pStyle w:val="BodyTextIndent3"/>
              <w:ind w:left="0"/>
              <w:jc w:val="center"/>
              <w:rPr>
                <w:rFonts w:ascii="Arial" w:hAnsi="Arial" w:cs="Arial"/>
                <w:b/>
                <w:bCs/>
                <w:sz w:val="20"/>
              </w:rPr>
            </w:pPr>
            <w:r w:rsidRPr="00371C1F">
              <w:rPr>
                <w:rFonts w:ascii="Arial" w:hAnsi="Arial" w:cs="Arial"/>
                <w:b/>
                <w:bCs/>
                <w:sz w:val="20"/>
              </w:rPr>
              <w:t>Podstawa dysponowania</w:t>
            </w:r>
          </w:p>
        </w:tc>
      </w:tr>
      <w:tr w:rsidR="00A10865" w:rsidRPr="00371C1F" w14:paraId="36011E4B" w14:textId="77777777" w:rsidTr="00A10865">
        <w:trPr>
          <w:trHeight w:val="525"/>
        </w:trPr>
        <w:tc>
          <w:tcPr>
            <w:tcW w:w="556" w:type="dxa"/>
            <w:tcBorders>
              <w:top w:val="single" w:sz="4" w:space="0" w:color="000000"/>
              <w:left w:val="single" w:sz="4" w:space="0" w:color="000000"/>
              <w:bottom w:val="single" w:sz="4" w:space="0" w:color="000000"/>
              <w:right w:val="single" w:sz="4" w:space="0" w:color="000000"/>
            </w:tcBorders>
          </w:tcPr>
          <w:p w14:paraId="07197962" w14:textId="213535C7" w:rsidR="00A10865" w:rsidRPr="00371C1F" w:rsidRDefault="00A10865" w:rsidP="00371C1F">
            <w:pPr>
              <w:pStyle w:val="BodyTextIndent3"/>
              <w:ind w:left="0"/>
              <w:rPr>
                <w:rFonts w:ascii="Arial" w:hAnsi="Arial" w:cs="Arial"/>
                <w:b/>
                <w:bCs/>
                <w:sz w:val="20"/>
              </w:rPr>
            </w:pPr>
            <w:r w:rsidRPr="00371C1F">
              <w:rPr>
                <w:rFonts w:ascii="Arial" w:hAnsi="Arial" w:cs="Arial"/>
                <w:b/>
                <w:bCs/>
                <w:sz w:val="20"/>
              </w:rPr>
              <w:t>1</w:t>
            </w:r>
          </w:p>
        </w:tc>
        <w:tc>
          <w:tcPr>
            <w:tcW w:w="2274" w:type="dxa"/>
            <w:tcBorders>
              <w:top w:val="single" w:sz="4" w:space="0" w:color="000000"/>
              <w:left w:val="single" w:sz="4" w:space="0" w:color="000000"/>
              <w:bottom w:val="single" w:sz="4" w:space="0" w:color="000000"/>
              <w:right w:val="single" w:sz="4" w:space="0" w:color="000000"/>
            </w:tcBorders>
          </w:tcPr>
          <w:p w14:paraId="77524BC9" w14:textId="77777777" w:rsidR="00A10865" w:rsidRPr="00371C1F" w:rsidRDefault="00A10865" w:rsidP="00371C1F">
            <w:pPr>
              <w:pStyle w:val="BodyTextIndent3"/>
              <w:ind w:left="0"/>
              <w:rPr>
                <w:rFonts w:ascii="Arial" w:hAnsi="Arial" w:cs="Arial"/>
                <w:b/>
                <w:bCs/>
                <w:sz w:val="20"/>
              </w:rPr>
            </w:pPr>
          </w:p>
        </w:tc>
        <w:tc>
          <w:tcPr>
            <w:tcW w:w="2836" w:type="dxa"/>
            <w:tcBorders>
              <w:top w:val="single" w:sz="4" w:space="0" w:color="000000"/>
              <w:left w:val="single" w:sz="4" w:space="0" w:color="000000"/>
              <w:bottom w:val="single" w:sz="4" w:space="0" w:color="000000"/>
              <w:right w:val="single" w:sz="4" w:space="0" w:color="000000"/>
            </w:tcBorders>
          </w:tcPr>
          <w:p w14:paraId="2B325E26" w14:textId="77777777" w:rsidR="00A10865" w:rsidRPr="00371C1F" w:rsidRDefault="00A10865" w:rsidP="00371C1F">
            <w:pPr>
              <w:pStyle w:val="BodyTextIndent3"/>
              <w:ind w:left="0"/>
              <w:rPr>
                <w:rFonts w:ascii="Arial" w:hAnsi="Arial" w:cs="Arial"/>
                <w:b/>
                <w:bCs/>
                <w:sz w:val="20"/>
              </w:rPr>
            </w:pPr>
          </w:p>
        </w:tc>
        <w:tc>
          <w:tcPr>
            <w:tcW w:w="1701" w:type="dxa"/>
            <w:tcBorders>
              <w:top w:val="single" w:sz="4" w:space="0" w:color="000000"/>
              <w:left w:val="single" w:sz="4" w:space="0" w:color="000000"/>
              <w:bottom w:val="single" w:sz="4" w:space="0" w:color="000000"/>
              <w:right w:val="single" w:sz="4" w:space="0" w:color="000000"/>
            </w:tcBorders>
          </w:tcPr>
          <w:p w14:paraId="4652A2A8" w14:textId="77777777" w:rsidR="00A10865" w:rsidRPr="00371C1F" w:rsidRDefault="00A10865" w:rsidP="00371C1F">
            <w:pPr>
              <w:pStyle w:val="BodyTextIndent3"/>
              <w:ind w:left="0"/>
              <w:rPr>
                <w:rFonts w:ascii="Arial" w:hAnsi="Arial" w:cs="Arial"/>
                <w:b/>
                <w:bCs/>
                <w:sz w:val="20"/>
              </w:rPr>
            </w:pPr>
          </w:p>
        </w:tc>
        <w:tc>
          <w:tcPr>
            <w:tcW w:w="2551" w:type="dxa"/>
            <w:tcBorders>
              <w:top w:val="single" w:sz="4" w:space="0" w:color="000000"/>
              <w:left w:val="single" w:sz="4" w:space="0" w:color="000000"/>
              <w:bottom w:val="single" w:sz="4" w:space="0" w:color="000000"/>
              <w:right w:val="single" w:sz="4" w:space="0" w:color="000000"/>
            </w:tcBorders>
          </w:tcPr>
          <w:p w14:paraId="6B36F27A" w14:textId="7BB967CF" w:rsidR="00A10865" w:rsidRPr="00371C1F" w:rsidRDefault="00A10865" w:rsidP="00371C1F">
            <w:pPr>
              <w:pStyle w:val="BodyTextIndent3"/>
              <w:ind w:left="0"/>
              <w:rPr>
                <w:rFonts w:ascii="Arial" w:hAnsi="Arial" w:cs="Arial"/>
                <w:b/>
                <w:bCs/>
                <w:sz w:val="20"/>
              </w:rPr>
            </w:pPr>
          </w:p>
        </w:tc>
      </w:tr>
      <w:tr w:rsidR="00CD2F94" w:rsidRPr="00371C1F" w14:paraId="7A9CC99B" w14:textId="77777777" w:rsidTr="00A10865">
        <w:trPr>
          <w:trHeight w:val="525"/>
        </w:trPr>
        <w:tc>
          <w:tcPr>
            <w:tcW w:w="556" w:type="dxa"/>
            <w:tcBorders>
              <w:top w:val="single" w:sz="4" w:space="0" w:color="000000"/>
              <w:left w:val="single" w:sz="4" w:space="0" w:color="000000"/>
              <w:bottom w:val="single" w:sz="4" w:space="0" w:color="000000"/>
              <w:right w:val="single" w:sz="4" w:space="0" w:color="000000"/>
            </w:tcBorders>
          </w:tcPr>
          <w:p w14:paraId="18C29F43" w14:textId="6BEF340B" w:rsidR="00CD2F94" w:rsidRPr="00371C1F" w:rsidRDefault="00CD2F94" w:rsidP="00371C1F">
            <w:pPr>
              <w:pStyle w:val="BodyTextIndent3"/>
              <w:ind w:left="0"/>
              <w:rPr>
                <w:rFonts w:ascii="Arial" w:hAnsi="Arial" w:cs="Arial"/>
                <w:b/>
                <w:bCs/>
                <w:sz w:val="20"/>
              </w:rPr>
            </w:pPr>
            <w:r w:rsidRPr="00371C1F">
              <w:rPr>
                <w:rFonts w:ascii="Arial" w:hAnsi="Arial" w:cs="Arial"/>
                <w:b/>
                <w:bCs/>
                <w:sz w:val="20"/>
              </w:rPr>
              <w:t>2</w:t>
            </w:r>
          </w:p>
        </w:tc>
        <w:tc>
          <w:tcPr>
            <w:tcW w:w="2274" w:type="dxa"/>
            <w:tcBorders>
              <w:top w:val="single" w:sz="4" w:space="0" w:color="000000"/>
              <w:left w:val="single" w:sz="4" w:space="0" w:color="000000"/>
              <w:bottom w:val="single" w:sz="4" w:space="0" w:color="000000"/>
              <w:right w:val="single" w:sz="4" w:space="0" w:color="000000"/>
            </w:tcBorders>
          </w:tcPr>
          <w:p w14:paraId="7D6483BC" w14:textId="77777777" w:rsidR="00CD2F94" w:rsidRPr="00371C1F" w:rsidRDefault="00CD2F94" w:rsidP="00371C1F">
            <w:pPr>
              <w:pStyle w:val="BodyTextIndent3"/>
              <w:ind w:left="0"/>
              <w:rPr>
                <w:rFonts w:ascii="Arial" w:hAnsi="Arial" w:cs="Arial"/>
                <w:b/>
                <w:bCs/>
                <w:sz w:val="20"/>
              </w:rPr>
            </w:pPr>
          </w:p>
        </w:tc>
        <w:tc>
          <w:tcPr>
            <w:tcW w:w="2836" w:type="dxa"/>
            <w:tcBorders>
              <w:top w:val="single" w:sz="4" w:space="0" w:color="000000"/>
              <w:left w:val="single" w:sz="4" w:space="0" w:color="000000"/>
              <w:bottom w:val="single" w:sz="4" w:space="0" w:color="000000"/>
              <w:right w:val="single" w:sz="4" w:space="0" w:color="000000"/>
            </w:tcBorders>
          </w:tcPr>
          <w:p w14:paraId="141EBE8F" w14:textId="77777777" w:rsidR="00CD2F94" w:rsidRPr="00371C1F" w:rsidRDefault="00CD2F94" w:rsidP="00371C1F">
            <w:pPr>
              <w:pStyle w:val="BodyTextIndent3"/>
              <w:ind w:left="0"/>
              <w:rPr>
                <w:rFonts w:ascii="Arial" w:hAnsi="Arial" w:cs="Arial"/>
                <w:b/>
                <w:bCs/>
                <w:sz w:val="20"/>
              </w:rPr>
            </w:pPr>
          </w:p>
        </w:tc>
        <w:tc>
          <w:tcPr>
            <w:tcW w:w="1701" w:type="dxa"/>
            <w:tcBorders>
              <w:top w:val="single" w:sz="4" w:space="0" w:color="000000"/>
              <w:left w:val="single" w:sz="4" w:space="0" w:color="000000"/>
              <w:bottom w:val="single" w:sz="4" w:space="0" w:color="000000"/>
              <w:right w:val="single" w:sz="4" w:space="0" w:color="000000"/>
            </w:tcBorders>
          </w:tcPr>
          <w:p w14:paraId="7A811FC7" w14:textId="77777777" w:rsidR="00CD2F94" w:rsidRPr="00371C1F" w:rsidRDefault="00CD2F94" w:rsidP="00371C1F">
            <w:pPr>
              <w:pStyle w:val="BodyTextIndent3"/>
              <w:ind w:left="0"/>
              <w:rPr>
                <w:rFonts w:ascii="Arial" w:hAnsi="Arial" w:cs="Arial"/>
                <w:b/>
                <w:bCs/>
                <w:sz w:val="20"/>
              </w:rPr>
            </w:pPr>
          </w:p>
        </w:tc>
        <w:tc>
          <w:tcPr>
            <w:tcW w:w="2551" w:type="dxa"/>
            <w:tcBorders>
              <w:top w:val="single" w:sz="4" w:space="0" w:color="000000"/>
              <w:left w:val="single" w:sz="4" w:space="0" w:color="000000"/>
              <w:bottom w:val="single" w:sz="4" w:space="0" w:color="000000"/>
              <w:right w:val="single" w:sz="4" w:space="0" w:color="000000"/>
            </w:tcBorders>
          </w:tcPr>
          <w:p w14:paraId="46AD1F76" w14:textId="77777777" w:rsidR="00CD2F94" w:rsidRPr="00371C1F" w:rsidRDefault="00CD2F94" w:rsidP="00371C1F">
            <w:pPr>
              <w:pStyle w:val="BodyTextIndent3"/>
              <w:ind w:left="0"/>
              <w:rPr>
                <w:rFonts w:ascii="Arial" w:hAnsi="Arial" w:cs="Arial"/>
                <w:b/>
                <w:bCs/>
                <w:sz w:val="20"/>
              </w:rPr>
            </w:pPr>
          </w:p>
        </w:tc>
      </w:tr>
    </w:tbl>
    <w:p w14:paraId="4830842A" w14:textId="77777777" w:rsidR="00A40E2A" w:rsidRPr="00371C1F" w:rsidRDefault="00A40E2A" w:rsidP="00371C1F">
      <w:pPr>
        <w:pStyle w:val="BodyTextIndent3"/>
        <w:ind w:left="0"/>
        <w:rPr>
          <w:rFonts w:ascii="Arial" w:hAnsi="Arial" w:cs="Arial"/>
          <w:sz w:val="20"/>
        </w:rPr>
      </w:pPr>
    </w:p>
    <w:p w14:paraId="084B11FB" w14:textId="77777777" w:rsidR="00A40E2A" w:rsidRPr="00371C1F" w:rsidRDefault="00A40E2A" w:rsidP="00371C1F">
      <w:pPr>
        <w:jc w:val="both"/>
        <w:rPr>
          <w:rFonts w:ascii="Arial" w:hAnsi="Arial" w:cs="Arial"/>
          <w:b/>
          <w:bCs/>
          <w:strike/>
          <w:color w:val="000000"/>
          <w:sz w:val="20"/>
          <w:szCs w:val="20"/>
        </w:rPr>
      </w:pPr>
      <w:r w:rsidRPr="00371C1F">
        <w:rPr>
          <w:rFonts w:ascii="Arial" w:hAnsi="Arial" w:cs="Arial"/>
          <w:b/>
          <w:sz w:val="20"/>
          <w:szCs w:val="20"/>
        </w:rPr>
        <w:t>Jeżeli podstawa dysponowania jest inna niż zasób własny do wykazu należy dołączyć informację wykonawcy o podstawie do dysponowania tą osobą/ tymi osobami. Do oferty należy załączyć zobowiązanie osoby/osób z uprawnieniami, że będą uczestniczyć w wykonywaniu zamówienia, posiadają wymagane uprawnienia, jeżeli ustawy nakładają obowiązek posiadania takich uprawnień.</w:t>
      </w:r>
    </w:p>
    <w:p w14:paraId="42FD920A" w14:textId="0C0E7C6E" w:rsidR="00A40E2A" w:rsidRPr="00371C1F" w:rsidRDefault="00A40E2A" w:rsidP="00371C1F">
      <w:pPr>
        <w:jc w:val="both"/>
        <w:rPr>
          <w:rFonts w:ascii="Arial" w:hAnsi="Arial" w:cs="Arial"/>
          <w:color w:val="000000"/>
          <w:sz w:val="20"/>
          <w:szCs w:val="20"/>
        </w:rPr>
      </w:pPr>
      <w:r w:rsidRPr="00371C1F">
        <w:rPr>
          <w:rFonts w:ascii="Arial" w:hAnsi="Arial" w:cs="Arial"/>
          <w:color w:val="000000"/>
          <w:sz w:val="20"/>
          <w:szCs w:val="20"/>
        </w:rPr>
        <w:t>Wykonawca, który polega na zdolnościach lub sytuacji podmiotów udostępniających zasoby, składa, wraz z</w:t>
      </w:r>
      <w:r w:rsidR="007673A5" w:rsidRPr="00371C1F">
        <w:rPr>
          <w:rFonts w:ascii="Arial" w:hAnsi="Arial" w:cs="Arial"/>
          <w:color w:val="000000"/>
          <w:sz w:val="20"/>
          <w:szCs w:val="20"/>
        </w:rPr>
        <w:t> </w:t>
      </w:r>
      <w:r w:rsidRPr="00371C1F">
        <w:rPr>
          <w:rFonts w:ascii="Arial" w:hAnsi="Arial" w:cs="Arial"/>
          <w:color w:val="000000"/>
          <w:sz w:val="20"/>
          <w:szCs w:val="20"/>
        </w:rPr>
        <w:t xml:space="preserve">ofertą, </w:t>
      </w:r>
      <w:r w:rsidRPr="00371C1F">
        <w:rPr>
          <w:rFonts w:ascii="Arial" w:hAnsi="Arial" w:cs="Arial"/>
          <w:b/>
          <w:bCs/>
          <w:color w:val="000000"/>
          <w:sz w:val="20"/>
          <w:szCs w:val="20"/>
        </w:rPr>
        <w:t xml:space="preserve">zobowiązanie podmiotu udostępniającego zasoby do oddania mu do dyspozycji niezbędnych zasobów na potrzeby realizacji danego zamówienia lub </w:t>
      </w:r>
      <w:r w:rsidRPr="00371C1F">
        <w:rPr>
          <w:rFonts w:ascii="Arial" w:hAnsi="Arial" w:cs="Arial"/>
          <w:color w:val="000000"/>
          <w:sz w:val="20"/>
          <w:szCs w:val="20"/>
        </w:rPr>
        <w:t>inny podmiotowy środek dowodowy potwierdzając, że wykonawca realizując zamówienie, będzie dysonował niezbędnymi zasobami tych podmiotów.</w:t>
      </w:r>
    </w:p>
    <w:p w14:paraId="14D86AE5" w14:textId="77777777" w:rsidR="00A40E2A" w:rsidRPr="00371C1F" w:rsidRDefault="00A40E2A" w:rsidP="00371C1F">
      <w:pPr>
        <w:jc w:val="both"/>
        <w:rPr>
          <w:rFonts w:ascii="Arial" w:hAnsi="Arial" w:cs="Arial"/>
          <w:i/>
          <w:sz w:val="20"/>
          <w:szCs w:val="20"/>
        </w:rPr>
      </w:pPr>
    </w:p>
    <w:p w14:paraId="4D897DD3" w14:textId="33290FFB" w:rsidR="00A40E2A" w:rsidRPr="00371C1F" w:rsidRDefault="00A40E2A" w:rsidP="00371C1F">
      <w:pPr>
        <w:jc w:val="both"/>
        <w:rPr>
          <w:rFonts w:ascii="Arial" w:hAnsi="Arial" w:cs="Arial"/>
          <w:sz w:val="20"/>
          <w:szCs w:val="20"/>
        </w:rPr>
      </w:pPr>
      <w:r w:rsidRPr="00371C1F">
        <w:rPr>
          <w:rFonts w:ascii="Arial" w:hAnsi="Arial" w:cs="Arial"/>
          <w:sz w:val="20"/>
          <w:szCs w:val="20"/>
        </w:rPr>
        <w:t>Zobowiązanie podmiotu udostępniającego wykonawcy</w:t>
      </w:r>
      <w:r w:rsidR="00634945" w:rsidRPr="00371C1F">
        <w:rPr>
          <w:rFonts w:ascii="Arial" w:hAnsi="Arial" w:cs="Arial"/>
          <w:sz w:val="20"/>
          <w:szCs w:val="20"/>
        </w:rPr>
        <w:t xml:space="preserve"> </w:t>
      </w:r>
      <w:r w:rsidRPr="00371C1F">
        <w:rPr>
          <w:rFonts w:ascii="Arial" w:hAnsi="Arial" w:cs="Arial"/>
          <w:sz w:val="20"/>
          <w:szCs w:val="20"/>
        </w:rPr>
        <w:t>zasoby na potrzeby realizacji zamówienia, składane jest wraz z ofertą – wg wzoru stanowiącego załącznik nr 3A do SWZ.</w:t>
      </w:r>
    </w:p>
    <w:p w14:paraId="2EACEF0E" w14:textId="77777777" w:rsidR="00A40E2A" w:rsidRPr="00371C1F" w:rsidRDefault="00A40E2A" w:rsidP="00371C1F">
      <w:pPr>
        <w:pStyle w:val="BodyTextIndent3"/>
        <w:ind w:left="0"/>
        <w:rPr>
          <w:rFonts w:ascii="Arial" w:hAnsi="Arial" w:cs="Arial"/>
          <w:b/>
          <w:bCs/>
          <w:sz w:val="20"/>
        </w:rPr>
      </w:pPr>
      <w:r w:rsidRPr="00371C1F">
        <w:rPr>
          <w:rFonts w:ascii="Arial" w:hAnsi="Arial" w:cs="Arial"/>
          <w:b/>
          <w:bCs/>
          <w:sz w:val="20"/>
        </w:rPr>
        <w:t>Oświadczam, że:</w:t>
      </w:r>
    </w:p>
    <w:p w14:paraId="3B5BB90A" w14:textId="1F05CB44" w:rsidR="00A40E2A" w:rsidRPr="00371C1F" w:rsidRDefault="00A40E2A" w:rsidP="00371C1F">
      <w:pPr>
        <w:pStyle w:val="BodyTextIndent3"/>
        <w:numPr>
          <w:ilvl w:val="0"/>
          <w:numId w:val="7"/>
        </w:numPr>
        <w:rPr>
          <w:rFonts w:ascii="Arial" w:hAnsi="Arial" w:cs="Arial"/>
          <w:b/>
          <w:bCs/>
          <w:sz w:val="20"/>
          <w:u w:val="single"/>
        </w:rPr>
      </w:pPr>
      <w:r w:rsidRPr="00371C1F">
        <w:rPr>
          <w:rFonts w:ascii="Arial" w:hAnsi="Arial" w:cs="Arial"/>
          <w:b/>
          <w:bCs/>
          <w:sz w:val="20"/>
        </w:rPr>
        <w:t xml:space="preserve">wymieniona osoba w wykazie posiada </w:t>
      </w:r>
      <w:r w:rsidRPr="00371C1F">
        <w:rPr>
          <w:rFonts w:ascii="Arial" w:hAnsi="Arial" w:cs="Arial"/>
          <w:b/>
          <w:bCs/>
          <w:sz w:val="20"/>
          <w:u w:val="single"/>
        </w:rPr>
        <w:t>wymagane uprawnienia budowlane</w:t>
      </w:r>
      <w:r w:rsidR="00126755" w:rsidRPr="00371C1F">
        <w:rPr>
          <w:rFonts w:ascii="Arial" w:hAnsi="Arial" w:cs="Arial"/>
          <w:b/>
          <w:bCs/>
          <w:sz w:val="20"/>
          <w:u w:val="single"/>
        </w:rPr>
        <w:t xml:space="preserve"> </w:t>
      </w:r>
    </w:p>
    <w:p w14:paraId="26B6563F" w14:textId="68148AC5" w:rsidR="004C1C1D" w:rsidRPr="00371C1F" w:rsidRDefault="004C1C1D" w:rsidP="00371C1F">
      <w:pPr>
        <w:pStyle w:val="BodyTextIndent3"/>
        <w:numPr>
          <w:ilvl w:val="0"/>
          <w:numId w:val="7"/>
        </w:numPr>
        <w:rPr>
          <w:rFonts w:ascii="Arial" w:hAnsi="Arial" w:cs="Arial"/>
          <w:b/>
          <w:bCs/>
          <w:sz w:val="20"/>
          <w:u w:val="single"/>
        </w:rPr>
      </w:pPr>
      <w:r w:rsidRPr="00371C1F">
        <w:rPr>
          <w:rFonts w:ascii="Arial" w:hAnsi="Arial" w:cs="Arial"/>
          <w:b/>
          <w:bCs/>
          <w:sz w:val="20"/>
        </w:rPr>
        <w:t>wymieniona osoba w wykazie posiada</w:t>
      </w:r>
      <w:r w:rsidR="000439D0" w:rsidRPr="00371C1F">
        <w:rPr>
          <w:rFonts w:ascii="Arial" w:hAnsi="Arial" w:cs="Arial"/>
          <w:b/>
          <w:bCs/>
          <w:sz w:val="20"/>
        </w:rPr>
        <w:t xml:space="preserve"> wskazane doświadczenie zawodowe</w:t>
      </w:r>
    </w:p>
    <w:p w14:paraId="48D67D03" w14:textId="77777777" w:rsidR="00A40E2A" w:rsidRPr="00371C1F" w:rsidRDefault="00A40E2A" w:rsidP="00371C1F">
      <w:pPr>
        <w:pStyle w:val="BodyTextIndent3"/>
        <w:numPr>
          <w:ilvl w:val="0"/>
          <w:numId w:val="7"/>
        </w:numPr>
        <w:rPr>
          <w:rFonts w:ascii="Arial" w:hAnsi="Arial" w:cs="Arial"/>
          <w:b/>
          <w:bCs/>
          <w:sz w:val="20"/>
        </w:rPr>
      </w:pPr>
      <w:r w:rsidRPr="00371C1F">
        <w:rPr>
          <w:rFonts w:ascii="Arial" w:hAnsi="Arial" w:cs="Arial"/>
          <w:b/>
          <w:bCs/>
          <w:sz w:val="20"/>
        </w:rPr>
        <w:t>dysponujemy osobą wymienioną w wykazie zgodnie z podana podstawą.</w:t>
      </w:r>
    </w:p>
    <w:p w14:paraId="76AEEFDC" w14:textId="77777777" w:rsidR="004C1C1D" w:rsidRPr="00371C1F" w:rsidRDefault="004C1C1D" w:rsidP="00371C1F">
      <w:pPr>
        <w:rPr>
          <w:rFonts w:ascii="Arial" w:hAnsi="Arial" w:cs="Arial"/>
          <w:b/>
          <w:bCs/>
          <w:sz w:val="20"/>
          <w:szCs w:val="20"/>
        </w:rPr>
      </w:pPr>
      <w:bookmarkStart w:id="54" w:name="_Hlk139538362"/>
    </w:p>
    <w:p w14:paraId="704DEB3D" w14:textId="77777777" w:rsidR="004C1C1D" w:rsidRPr="00371C1F" w:rsidRDefault="004C1C1D" w:rsidP="00371C1F">
      <w:pPr>
        <w:rPr>
          <w:rFonts w:ascii="Arial" w:hAnsi="Arial" w:cs="Arial"/>
          <w:b/>
          <w:bCs/>
          <w:sz w:val="20"/>
          <w:szCs w:val="20"/>
        </w:rPr>
      </w:pPr>
    </w:p>
    <w:p w14:paraId="441079C5" w14:textId="77777777" w:rsidR="004C1C1D" w:rsidRPr="00371C1F" w:rsidRDefault="004C1C1D" w:rsidP="00371C1F">
      <w:pPr>
        <w:rPr>
          <w:rFonts w:ascii="Arial" w:hAnsi="Arial" w:cs="Arial"/>
          <w:b/>
          <w:bCs/>
          <w:sz w:val="20"/>
          <w:szCs w:val="20"/>
        </w:rPr>
      </w:pPr>
    </w:p>
    <w:p w14:paraId="6786C7C2" w14:textId="784682AF" w:rsidR="00A40E2A" w:rsidRPr="00371C1F" w:rsidRDefault="00A40E2A" w:rsidP="00371C1F">
      <w:pPr>
        <w:rPr>
          <w:rFonts w:ascii="Arial" w:hAnsi="Arial" w:cs="Arial"/>
          <w:b/>
          <w:bCs/>
          <w:sz w:val="20"/>
          <w:szCs w:val="20"/>
        </w:rPr>
      </w:pPr>
      <w:r w:rsidRPr="00371C1F">
        <w:rPr>
          <w:rFonts w:ascii="Arial" w:hAnsi="Arial" w:cs="Arial"/>
          <w:b/>
          <w:bCs/>
          <w:sz w:val="20"/>
          <w:szCs w:val="20"/>
        </w:rPr>
        <w:t xml:space="preserve">UWAGA: </w:t>
      </w:r>
    </w:p>
    <w:p w14:paraId="38AA5E5B" w14:textId="77777777" w:rsidR="00A40E2A" w:rsidRPr="00371C1F" w:rsidRDefault="00A40E2A" w:rsidP="00371C1F">
      <w:pPr>
        <w:pStyle w:val="ListParagraph"/>
        <w:numPr>
          <w:ilvl w:val="0"/>
          <w:numId w:val="34"/>
        </w:numPr>
        <w:rPr>
          <w:rFonts w:ascii="Arial" w:hAnsi="Arial" w:cs="Arial"/>
          <w:sz w:val="20"/>
          <w:szCs w:val="20"/>
        </w:rPr>
      </w:pPr>
      <w:r w:rsidRPr="00371C1F">
        <w:rPr>
          <w:rFonts w:ascii="Arial" w:hAnsi="Arial" w:cs="Arial"/>
          <w:sz w:val="20"/>
          <w:szCs w:val="20"/>
        </w:rPr>
        <w:t>Dokument należy wypełnić i podpisać kwalifikowanym podpisem elektronicznym lub podpisem zaufanym lub podpisem osobistym.</w:t>
      </w:r>
    </w:p>
    <w:bookmarkEnd w:id="54"/>
    <w:p w14:paraId="7AF28CB7" w14:textId="77777777" w:rsidR="00A40E2A" w:rsidRPr="00371C1F" w:rsidRDefault="00A40E2A" w:rsidP="00371C1F">
      <w:pPr>
        <w:pStyle w:val="ListParagraph"/>
        <w:numPr>
          <w:ilvl w:val="0"/>
          <w:numId w:val="34"/>
        </w:numPr>
        <w:rPr>
          <w:rFonts w:ascii="Arial" w:hAnsi="Arial" w:cs="Arial"/>
          <w:sz w:val="20"/>
          <w:szCs w:val="20"/>
        </w:rPr>
      </w:pPr>
      <w:r w:rsidRPr="00371C1F">
        <w:rPr>
          <w:rFonts w:ascii="Arial" w:hAnsi="Arial" w:cs="Arial"/>
          <w:sz w:val="20"/>
          <w:szCs w:val="20"/>
        </w:rPr>
        <w:t xml:space="preserve">W przypadku wykonawców wspólnie ubiegających się o udzielenie zamówienia, dokument ten składa przynajmniej jeden z wykonawców. </w:t>
      </w:r>
    </w:p>
    <w:p w14:paraId="0C8168F2" w14:textId="65C81589" w:rsidR="00CA70B3" w:rsidRPr="00371C1F" w:rsidRDefault="00A40E2A" w:rsidP="00371C1F">
      <w:pPr>
        <w:pStyle w:val="BodyTextIndent3"/>
        <w:ind w:left="0"/>
        <w:rPr>
          <w:rFonts w:ascii="Arial" w:hAnsi="Arial" w:cs="Arial"/>
          <w:sz w:val="20"/>
        </w:rPr>
      </w:pP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r w:rsidRPr="00371C1F">
        <w:rPr>
          <w:rFonts w:ascii="Arial" w:hAnsi="Arial" w:cs="Arial"/>
          <w:sz w:val="20"/>
        </w:rPr>
        <w:tab/>
      </w:r>
      <w:bookmarkStart w:id="55" w:name="_Toc460498727"/>
      <w:bookmarkStart w:id="56" w:name="_Toc468100141"/>
      <w:bookmarkStart w:id="57" w:name="_Toc455484784"/>
      <w:bookmarkStart w:id="58" w:name="_Toc452988053"/>
      <w:bookmarkStart w:id="59" w:name="_Toc428796177"/>
      <w:bookmarkStart w:id="60" w:name="_Toc479197609"/>
      <w:bookmarkStart w:id="61" w:name="_Toc519585671"/>
      <w:bookmarkStart w:id="62" w:name="_Toc523406924"/>
      <w:bookmarkStart w:id="63" w:name="_Toc2850942"/>
      <w:bookmarkStart w:id="64" w:name="_Toc57710923"/>
      <w:r w:rsidR="00634945" w:rsidRPr="00371C1F">
        <w:rPr>
          <w:rFonts w:ascii="Arial" w:hAnsi="Arial" w:cs="Arial"/>
          <w:sz w:val="20"/>
        </w:rPr>
        <w:t xml:space="preserve"> </w:t>
      </w:r>
    </w:p>
    <w:p w14:paraId="2F6B0E26" w14:textId="77777777" w:rsidR="00CA70B3" w:rsidRPr="00371C1F" w:rsidRDefault="00CA70B3" w:rsidP="00371C1F">
      <w:pPr>
        <w:pStyle w:val="BodyTextIndent3"/>
        <w:ind w:left="0"/>
        <w:rPr>
          <w:rFonts w:ascii="Arial" w:hAnsi="Arial" w:cs="Arial"/>
          <w:sz w:val="20"/>
        </w:rPr>
      </w:pPr>
    </w:p>
    <w:p w14:paraId="2C6FB43F" w14:textId="77777777" w:rsidR="00CA70B3" w:rsidRPr="00371C1F" w:rsidRDefault="00CA70B3" w:rsidP="00371C1F">
      <w:pPr>
        <w:pStyle w:val="BodyTextIndent3"/>
        <w:ind w:left="0"/>
        <w:rPr>
          <w:rFonts w:ascii="Arial" w:hAnsi="Arial" w:cs="Arial"/>
          <w:sz w:val="20"/>
        </w:rPr>
      </w:pPr>
    </w:p>
    <w:p w14:paraId="5DFA2E00" w14:textId="77777777" w:rsidR="006B62A3" w:rsidRPr="00371C1F" w:rsidRDefault="006B62A3" w:rsidP="00371C1F">
      <w:pPr>
        <w:ind w:left="7080"/>
        <w:jc w:val="both"/>
        <w:rPr>
          <w:rFonts w:ascii="Arial" w:hAnsi="Arial" w:cs="Arial"/>
          <w:b/>
          <w:bCs/>
          <w:sz w:val="20"/>
          <w:szCs w:val="20"/>
        </w:rPr>
      </w:pPr>
    </w:p>
    <w:p w14:paraId="5396886B" w14:textId="21A9B104" w:rsidR="002038EE" w:rsidRPr="00371C1F" w:rsidRDefault="00634945" w:rsidP="00371C1F">
      <w:pPr>
        <w:pStyle w:val="BodyTextIndent3"/>
        <w:ind w:left="0"/>
        <w:rPr>
          <w:rFonts w:ascii="Arial" w:hAnsi="Arial" w:cs="Arial"/>
          <w:sz w:val="20"/>
        </w:rPr>
      </w:pPr>
      <w:r w:rsidRPr="00371C1F">
        <w:rPr>
          <w:rFonts w:ascii="Arial" w:hAnsi="Arial" w:cs="Arial"/>
          <w:sz w:val="20"/>
        </w:rPr>
        <w:t xml:space="preserve"> </w:t>
      </w:r>
      <w:bookmarkEnd w:id="50"/>
      <w:bookmarkEnd w:id="55"/>
      <w:bookmarkEnd w:id="56"/>
      <w:bookmarkEnd w:id="57"/>
      <w:bookmarkEnd w:id="58"/>
      <w:bookmarkEnd w:id="59"/>
      <w:bookmarkEnd w:id="60"/>
      <w:bookmarkEnd w:id="61"/>
      <w:bookmarkEnd w:id="62"/>
      <w:bookmarkEnd w:id="63"/>
      <w:bookmarkEnd w:id="64"/>
    </w:p>
    <w:sectPr w:rsidR="002038EE" w:rsidRPr="00371C1F" w:rsidSect="00A00160">
      <w:headerReference w:type="even" r:id="rId37"/>
      <w:headerReference w:type="default" r:id="rId38"/>
      <w:footerReference w:type="default" r:id="rId39"/>
      <w:pgSz w:w="11906" w:h="16838" w:code="9"/>
      <w:pgMar w:top="737" w:right="992"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B3B62" w14:textId="77777777" w:rsidR="004513D4" w:rsidRPr="005A2CAC" w:rsidRDefault="004513D4">
      <w:pPr>
        <w:rPr>
          <w:sz w:val="22"/>
          <w:szCs w:val="22"/>
        </w:rPr>
      </w:pPr>
      <w:r w:rsidRPr="005A2CAC">
        <w:rPr>
          <w:sz w:val="22"/>
          <w:szCs w:val="22"/>
        </w:rPr>
        <w:separator/>
      </w:r>
    </w:p>
    <w:p w14:paraId="51A1F91D" w14:textId="77777777" w:rsidR="004513D4" w:rsidRDefault="004513D4"/>
  </w:endnote>
  <w:endnote w:type="continuationSeparator" w:id="0">
    <w:p w14:paraId="7434C39C" w14:textId="77777777" w:rsidR="004513D4" w:rsidRPr="005A2CAC" w:rsidRDefault="004513D4">
      <w:pPr>
        <w:rPr>
          <w:sz w:val="22"/>
          <w:szCs w:val="22"/>
        </w:rPr>
      </w:pPr>
      <w:r w:rsidRPr="005A2CAC">
        <w:rPr>
          <w:sz w:val="22"/>
          <w:szCs w:val="22"/>
        </w:rPr>
        <w:continuationSeparator/>
      </w:r>
    </w:p>
    <w:p w14:paraId="27412FA2" w14:textId="77777777" w:rsidR="004513D4" w:rsidRDefault="004513D4"/>
  </w:endnote>
  <w:endnote w:type="continuationNotice" w:id="1">
    <w:p w14:paraId="7C2B2BA5" w14:textId="77777777" w:rsidR="004513D4" w:rsidRDefault="00451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ItalicMT">
    <w:altName w:val="Times New Roman"/>
    <w:charset w:val="00"/>
    <w:family w:val="roman"/>
    <w:pitch w:val="default"/>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3FCF5" w14:textId="77777777" w:rsidR="00A979E8" w:rsidRDefault="00F17B7A">
    <w:pPr>
      <w:pStyle w:val="Footer"/>
      <w:jc w:val="right"/>
    </w:pPr>
    <w:sdt>
      <w:sdtPr>
        <w:id w:val="2002617381"/>
        <w:docPartObj>
          <w:docPartGallery w:val="Page Numbers (Bottom of Page)"/>
          <w:docPartUnique/>
        </w:docPartObj>
      </w:sdtPr>
      <w:sdtEndPr/>
      <w:sdtContent>
        <w:r w:rsidR="00A979E8">
          <w:rPr>
            <w:noProof/>
          </w:rPr>
          <w:fldChar w:fldCharType="begin"/>
        </w:r>
        <w:r w:rsidR="00A979E8">
          <w:rPr>
            <w:noProof/>
          </w:rPr>
          <w:instrText>PAGE   \* MERGEFORMAT</w:instrText>
        </w:r>
        <w:r w:rsidR="00A979E8">
          <w:rPr>
            <w:noProof/>
          </w:rPr>
          <w:fldChar w:fldCharType="separate"/>
        </w:r>
        <w:r w:rsidR="00A979E8">
          <w:rPr>
            <w:noProof/>
          </w:rPr>
          <w:t>5</w:t>
        </w:r>
        <w:r w:rsidR="00A979E8">
          <w:rPr>
            <w:noProof/>
          </w:rPr>
          <w:fldChar w:fldCharType="end"/>
        </w:r>
      </w:sdtContent>
    </w:sdt>
  </w:p>
  <w:p w14:paraId="553C16D9" w14:textId="424C99F7" w:rsidR="00A979E8" w:rsidRDefault="00B57A56">
    <w:pPr>
      <w:pStyle w:val="Footer"/>
    </w:pPr>
    <w:r w:rsidRPr="00FD7C09">
      <w:rPr>
        <w:rFonts w:ascii="Verdana" w:eastAsia="Calibri" w:hAnsi="Verdana" w:cs="Arial"/>
        <w:noProof/>
        <w:sz w:val="18"/>
        <w:szCs w:val="21"/>
      </w:rPr>
      <w:drawing>
        <wp:inline distT="0" distB="0" distL="0" distR="0" wp14:anchorId="0FBB5E44" wp14:editId="221C1FC3">
          <wp:extent cx="5760720" cy="793115"/>
          <wp:effectExtent l="0" t="0" r="0" b="6985"/>
          <wp:docPr id="445985270" name="Obraz 2" descr="Obraz zawierający tekst, Czcionka, biał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5270" name="Obraz 2" descr="Obraz zawierający tekst, Czcionka, biały, czarne i biał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31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40786" w14:textId="77777777" w:rsidR="004513D4" w:rsidRPr="005A2CAC" w:rsidRDefault="004513D4">
      <w:pPr>
        <w:rPr>
          <w:sz w:val="22"/>
          <w:szCs w:val="22"/>
        </w:rPr>
      </w:pPr>
      <w:r w:rsidRPr="005A2CAC">
        <w:rPr>
          <w:sz w:val="22"/>
          <w:szCs w:val="22"/>
        </w:rPr>
        <w:separator/>
      </w:r>
    </w:p>
    <w:p w14:paraId="3A918967" w14:textId="77777777" w:rsidR="004513D4" w:rsidRDefault="004513D4"/>
  </w:footnote>
  <w:footnote w:type="continuationSeparator" w:id="0">
    <w:p w14:paraId="4E4ED81F" w14:textId="77777777" w:rsidR="004513D4" w:rsidRPr="005A2CAC" w:rsidRDefault="004513D4">
      <w:pPr>
        <w:rPr>
          <w:sz w:val="22"/>
          <w:szCs w:val="22"/>
        </w:rPr>
      </w:pPr>
      <w:r w:rsidRPr="005A2CAC">
        <w:rPr>
          <w:sz w:val="22"/>
          <w:szCs w:val="22"/>
        </w:rPr>
        <w:continuationSeparator/>
      </w:r>
    </w:p>
    <w:p w14:paraId="41C5EE42" w14:textId="77777777" w:rsidR="004513D4" w:rsidRDefault="004513D4"/>
  </w:footnote>
  <w:footnote w:type="continuationNotice" w:id="1">
    <w:p w14:paraId="2BA2F331" w14:textId="77777777" w:rsidR="004513D4" w:rsidRDefault="00451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7F649" w14:textId="7AA708FD" w:rsidR="00A979E8" w:rsidRPr="005A2CAC" w:rsidRDefault="00A979E8">
    <w:pPr>
      <w:pStyle w:val="Header"/>
      <w:framePr w:wrap="around" w:vAnchor="text" w:hAnchor="margin" w:xAlign="right" w:y="1"/>
      <w:rPr>
        <w:rStyle w:val="PageNumber"/>
        <w:sz w:val="19"/>
        <w:szCs w:val="19"/>
      </w:rPr>
    </w:pPr>
    <w:r w:rsidRPr="005A2CAC">
      <w:rPr>
        <w:rStyle w:val="PageNumber"/>
        <w:sz w:val="19"/>
        <w:szCs w:val="19"/>
      </w:rPr>
      <w:fldChar w:fldCharType="begin"/>
    </w:r>
    <w:r w:rsidRPr="005A2CAC">
      <w:rPr>
        <w:rStyle w:val="PageNumber"/>
        <w:sz w:val="19"/>
        <w:szCs w:val="19"/>
      </w:rPr>
      <w:instrText xml:space="preserve">PAGE  </w:instrText>
    </w:r>
    <w:r w:rsidRPr="005A2CAC">
      <w:rPr>
        <w:rStyle w:val="PageNumber"/>
        <w:sz w:val="19"/>
        <w:szCs w:val="19"/>
      </w:rPr>
      <w:fldChar w:fldCharType="separate"/>
    </w:r>
    <w:r w:rsidR="00977112">
      <w:rPr>
        <w:rStyle w:val="PageNumber"/>
        <w:noProof/>
        <w:sz w:val="19"/>
        <w:szCs w:val="19"/>
      </w:rPr>
      <w:t>4</w:t>
    </w:r>
    <w:r w:rsidRPr="005A2CAC">
      <w:rPr>
        <w:rStyle w:val="PageNumber"/>
        <w:sz w:val="19"/>
        <w:szCs w:val="19"/>
      </w:rPr>
      <w:fldChar w:fldCharType="end"/>
    </w:r>
  </w:p>
  <w:p w14:paraId="73F04906" w14:textId="77777777" w:rsidR="00A979E8" w:rsidRPr="005A2CAC" w:rsidRDefault="00A979E8">
    <w:pPr>
      <w:pStyle w:val="Header"/>
      <w:ind w:right="360"/>
      <w:rPr>
        <w:sz w:val="19"/>
        <w:szCs w:val="19"/>
      </w:rPr>
    </w:pPr>
  </w:p>
  <w:p w14:paraId="642E6AC8" w14:textId="77777777" w:rsidR="00A979E8" w:rsidRPr="005A2CAC" w:rsidRDefault="00A979E8">
    <w:pP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912F3" w14:textId="53A9FE49" w:rsidR="00292B37" w:rsidRPr="00631F40" w:rsidRDefault="00292B37" w:rsidP="00E76F33">
    <w:pPr>
      <w:pStyle w:val="Header"/>
      <w:jc w:val="both"/>
      <w:rPr>
        <w:rFonts w:ascii="Arial" w:hAnsi="Arial" w:cs="Arial"/>
        <w:b/>
        <w:sz w:val="18"/>
        <w:szCs w:val="18"/>
      </w:rPr>
    </w:pPr>
    <w:bookmarkStart w:id="65" w:name="_Hlk179358194"/>
    <w:r>
      <w:rPr>
        <w:rFonts w:ascii="Arial" w:hAnsi="Arial" w:cs="Arial"/>
        <w:b/>
        <w:sz w:val="18"/>
        <w:szCs w:val="18"/>
      </w:rPr>
      <w:t>„</w:t>
    </w:r>
    <w:r w:rsidRPr="001C1992">
      <w:rPr>
        <w:rFonts w:ascii="Arial" w:hAnsi="Arial" w:cs="Arial"/>
        <w:b/>
        <w:sz w:val="18"/>
        <w:szCs w:val="18"/>
      </w:rPr>
      <w:t>Rozwój infrastruktury aktywizacji i integracji społecznej mający na celu poprawę kondycji psychofizycznej mieszkańców - budowa systemu świetlic wiejskich na obszarze gminy Siechnice</w:t>
    </w:r>
    <w:r>
      <w:rPr>
        <w:rFonts w:ascii="Arial" w:hAnsi="Arial" w:cs="Arial"/>
        <w:b/>
        <w:sz w:val="18"/>
        <w:szCs w:val="18"/>
      </w:rPr>
      <w:t>”</w:t>
    </w:r>
    <w:r w:rsidRPr="001C1992">
      <w:rPr>
        <w:rFonts w:ascii="Arial" w:hAnsi="Arial" w:cs="Arial"/>
        <w:b/>
        <w:sz w:val="18"/>
        <w:szCs w:val="18"/>
      </w:rPr>
      <w:t xml:space="preserve"> </w:t>
    </w:r>
    <w:bookmarkEnd w:id="65"/>
    <w:r>
      <w:rPr>
        <w:rFonts w:ascii="Arial" w:hAnsi="Arial" w:cs="Arial"/>
        <w:b/>
        <w:sz w:val="18"/>
        <w:szCs w:val="18"/>
      </w:rPr>
      <w:t>– projekt dofinasowany przez Unię Europejską</w:t>
    </w:r>
  </w:p>
  <w:p w14:paraId="4A1E6287" w14:textId="77777777" w:rsidR="00CB43FC" w:rsidRDefault="00CB4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2"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Symbol" w:hAnsi="Symbol" w:cs="Times New Roman"/>
      </w:rPr>
    </w:lvl>
    <w:lvl w:ilvl="1">
      <w:start w:val="1"/>
      <w:numFmt w:val="bullet"/>
      <w:lvlText w:val=""/>
      <w:lvlJc w:val="left"/>
      <w:pPr>
        <w:tabs>
          <w:tab w:val="num" w:pos="1443"/>
        </w:tabs>
        <w:ind w:left="1443" w:hanging="363"/>
      </w:pPr>
      <w:rPr>
        <w:rFonts w:ascii="Symbol" w:hAnsi="Symbol" w:cs="Courier New"/>
      </w:rPr>
    </w:lvl>
    <w:lvl w:ilvl="2">
      <w:start w:val="1"/>
      <w:numFmt w:val="decimal"/>
      <w:lvlText w:val="%3."/>
      <w:lvlJc w:val="left"/>
      <w:pPr>
        <w:tabs>
          <w:tab w:val="num" w:pos="2340"/>
        </w:tabs>
        <w:ind w:left="2340" w:hanging="360"/>
      </w:pPr>
      <w:rPr>
        <w:rFonts w:ascii="Wingdings" w:hAnsi="Wingdings" w:cs="Times New Roman"/>
      </w:rPr>
    </w:lvl>
    <w:lvl w:ilvl="3">
      <w:start w:val="1"/>
      <w:numFmt w:val="lowerLetter"/>
      <w:lvlText w:val="%4)"/>
      <w:lvlJc w:val="left"/>
      <w:pPr>
        <w:tabs>
          <w:tab w:val="num" w:pos="0"/>
        </w:tabs>
        <w:ind w:left="360" w:hanging="360"/>
      </w:pPr>
      <w:rPr>
        <w:rFonts w:cs="Times New Roman"/>
      </w:rPr>
    </w:lvl>
    <w:lvl w:ilvl="4">
      <w:start w:val="1"/>
      <w:numFmt w:val="upperRoman"/>
      <w:lvlText w:val="%5."/>
      <w:lvlJc w:val="left"/>
      <w:pPr>
        <w:tabs>
          <w:tab w:val="num" w:pos="0"/>
        </w:tabs>
        <w:ind w:left="3960" w:hanging="720"/>
      </w:pPr>
      <w:rPr>
        <w:rFonts w:cs="Times New Roman"/>
        <w:color w:val="000000"/>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0D"/>
    <w:multiLevelType w:val="multilevel"/>
    <w:tmpl w:val="0000000D"/>
    <w:name w:val="WW8Num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sz w:val="20"/>
        <w:szCs w:val="20"/>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4" w15:restartNumberingAfterBreak="0">
    <w:nsid w:val="00000014"/>
    <w:multiLevelType w:val="multilevel"/>
    <w:tmpl w:val="00000014"/>
    <w:name w:val="WW8Num25"/>
    <w:lvl w:ilvl="0">
      <w:start w:val="1"/>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0000019"/>
    <w:multiLevelType w:val="multilevel"/>
    <w:tmpl w:val="00000019"/>
    <w:name w:val="WW8Num27"/>
    <w:lvl w:ilvl="0">
      <w:start w:val="1"/>
      <w:numFmt w:val="decimal"/>
      <w:lvlText w:val="%1."/>
      <w:lvlJc w:val="left"/>
      <w:pPr>
        <w:tabs>
          <w:tab w:val="num" w:pos="0"/>
        </w:tabs>
        <w:ind w:left="585" w:hanging="585"/>
      </w:pPr>
      <w:rPr>
        <w:rFonts w:cs="Times New Roman"/>
      </w:rPr>
    </w:lvl>
    <w:lvl w:ilvl="1">
      <w:start w:val="1"/>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6" w15:restartNumberingAfterBreak="0">
    <w:nsid w:val="0000001D"/>
    <w:multiLevelType w:val="singleLevel"/>
    <w:tmpl w:val="0000001D"/>
    <w:name w:val="WW8Num31"/>
    <w:lvl w:ilvl="0">
      <w:start w:val="1"/>
      <w:numFmt w:val="lowerLetter"/>
      <w:lvlText w:val="%1)"/>
      <w:lvlJc w:val="left"/>
      <w:pPr>
        <w:tabs>
          <w:tab w:val="num" w:pos="0"/>
        </w:tabs>
        <w:ind w:left="1080" w:hanging="360"/>
      </w:pPr>
      <w:rPr>
        <w:rFonts w:ascii="Arial-BoldMT" w:hAnsi="Arial-BoldMT" w:cs="Arial-BoldMT"/>
        <w:b/>
      </w:rPr>
    </w:lvl>
  </w:abstractNum>
  <w:abstractNum w:abstractNumId="7" w15:restartNumberingAfterBreak="0">
    <w:nsid w:val="00000025"/>
    <w:multiLevelType w:val="multilevel"/>
    <w:tmpl w:val="00000025"/>
    <w:name w:val="WW8Num39"/>
    <w:lvl w:ilvl="0">
      <w:start w:val="1"/>
      <w:numFmt w:val="upperRoman"/>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Times New Roman" w:hAnsi="Times New Roman"/>
        <w:b w:val="0"/>
      </w:rPr>
    </w:lvl>
    <w:lvl w:ilvl="2">
      <w:start w:val="1"/>
      <w:numFmt w:val="lowerLetter"/>
      <w:lvlText w:val="%3)"/>
      <w:lvlJc w:val="left"/>
      <w:pPr>
        <w:tabs>
          <w:tab w:val="num" w:pos="2340"/>
        </w:tabs>
        <w:ind w:left="2340" w:hanging="360"/>
      </w:pPr>
      <w:rPr>
        <w:rFonts w:cs="Times New Roman"/>
        <w:color w:val="000000"/>
      </w:rPr>
    </w:lvl>
    <w:lvl w:ilvl="3">
      <w:start w:val="1"/>
      <w:numFmt w:val="bullet"/>
      <w:lvlText w:val=""/>
      <w:lvlJc w:val="left"/>
      <w:pPr>
        <w:tabs>
          <w:tab w:val="num" w:pos="2804"/>
        </w:tabs>
        <w:ind w:left="2804" w:hanging="284"/>
      </w:pPr>
      <w:rPr>
        <w:rFonts w:ascii="Symbol" w:hAnsi="Symbol" w:cs="Symbol"/>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27"/>
    <w:multiLevelType w:val="singleLevel"/>
    <w:tmpl w:val="00000027"/>
    <w:name w:val="WW8Num41"/>
    <w:lvl w:ilvl="0">
      <w:start w:val="1"/>
      <w:numFmt w:val="decimal"/>
      <w:lvlText w:val="%1."/>
      <w:lvlJc w:val="left"/>
      <w:pPr>
        <w:tabs>
          <w:tab w:val="num" w:pos="720"/>
        </w:tabs>
        <w:ind w:left="720" w:hanging="360"/>
      </w:pPr>
    </w:lvl>
  </w:abstractNum>
  <w:abstractNum w:abstractNumId="9" w15:restartNumberingAfterBreak="0">
    <w:nsid w:val="006C519A"/>
    <w:multiLevelType w:val="hybridMultilevel"/>
    <w:tmpl w:val="C88A00B0"/>
    <w:lvl w:ilvl="0" w:tplc="7DF21A20">
      <w:start w:val="1"/>
      <w:numFmt w:val="lowerLetter"/>
      <w:lvlText w:val="%1)"/>
      <w:lvlJc w:val="left"/>
      <w:pPr>
        <w:ind w:left="1040" w:hanging="360"/>
      </w:pPr>
      <w:rPr>
        <w:rFonts w:ascii="Arial" w:eastAsia="Times New Roman" w:hAnsi="Arial" w:cs="Arial"/>
        <w:b/>
      </w:rPr>
    </w:lvl>
    <w:lvl w:ilvl="1" w:tplc="A446AEBC">
      <w:start w:val="1"/>
      <w:numFmt w:val="decimal"/>
      <w:suff w:val="space"/>
      <w:lvlText w:val="%2."/>
      <w:lvlJc w:val="left"/>
      <w:pPr>
        <w:ind w:left="680" w:hanging="340"/>
      </w:pPr>
      <w:rPr>
        <w:b/>
      </w:rPr>
    </w:lvl>
    <w:lvl w:ilvl="2" w:tplc="EE64F73A">
      <w:start w:val="1"/>
      <w:numFmt w:val="decimal"/>
      <w:suff w:val="space"/>
      <w:lvlText w:val="%3."/>
      <w:lvlJc w:val="left"/>
      <w:pPr>
        <w:ind w:left="680" w:hanging="340"/>
      </w:pPr>
      <w:rPr>
        <w:b/>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02076BF0"/>
    <w:multiLevelType w:val="hybridMultilevel"/>
    <w:tmpl w:val="D0329A8C"/>
    <w:lvl w:ilvl="0" w:tplc="EE64F73A">
      <w:start w:val="1"/>
      <w:numFmt w:val="decimal"/>
      <w:suff w:val="space"/>
      <w:lvlText w:val="%1."/>
      <w:lvlJc w:val="left"/>
      <w:pPr>
        <w:ind w:left="680" w:hanging="34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DF2363"/>
    <w:multiLevelType w:val="hybridMultilevel"/>
    <w:tmpl w:val="856CE83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4509D7"/>
    <w:multiLevelType w:val="hybridMultilevel"/>
    <w:tmpl w:val="CF8A5CAA"/>
    <w:lvl w:ilvl="0" w:tplc="E8245F26">
      <w:start w:val="1"/>
      <w:numFmt w:val="decimal"/>
      <w:lvlText w:val="%1."/>
      <w:lvlJc w:val="left"/>
      <w:pPr>
        <w:ind w:left="340" w:hanging="340"/>
      </w:pPr>
      <w:rPr>
        <w:rFonts w:hint="default"/>
        <w:b/>
      </w:rPr>
    </w:lvl>
    <w:lvl w:ilvl="1" w:tplc="35E84E72">
      <w:start w:val="1"/>
      <w:numFmt w:val="decimal"/>
      <w:suff w:val="space"/>
      <w:lvlText w:val="%2."/>
      <w:lvlJc w:val="left"/>
      <w:pPr>
        <w:ind w:left="340" w:hanging="34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5931465"/>
    <w:multiLevelType w:val="multilevel"/>
    <w:tmpl w:val="E27A2652"/>
    <w:lvl w:ilvl="0">
      <w:start w:val="8"/>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4" w15:restartNumberingAfterBreak="0">
    <w:nsid w:val="05C86BD4"/>
    <w:multiLevelType w:val="multilevel"/>
    <w:tmpl w:val="975AC5F6"/>
    <w:lvl w:ilvl="0">
      <w:start w:val="8"/>
      <w:numFmt w:val="decimal"/>
      <w:lvlText w:val="%1."/>
      <w:lvlJc w:val="left"/>
      <w:pPr>
        <w:ind w:left="502" w:hanging="360"/>
      </w:pPr>
      <w:rPr>
        <w:rFonts w:hint="default"/>
        <w:b/>
        <w:bCs/>
      </w:rPr>
    </w:lvl>
    <w:lvl w:ilvl="1">
      <w:start w:val="1"/>
      <w:numFmt w:val="decimal"/>
      <w:isLgl/>
      <w:lvlText w:val="%1.%2"/>
      <w:lvlJc w:val="left"/>
      <w:pPr>
        <w:ind w:left="-532" w:hanging="450"/>
      </w:pPr>
      <w:rPr>
        <w:rFonts w:hint="default"/>
      </w:rPr>
    </w:lvl>
    <w:lvl w:ilvl="2">
      <w:start w:val="1"/>
      <w:numFmt w:val="decimal"/>
      <w:isLgl/>
      <w:lvlText w:val="%1.%2.%3"/>
      <w:lvlJc w:val="left"/>
      <w:pPr>
        <w:ind w:left="-262" w:hanging="720"/>
      </w:pPr>
      <w:rPr>
        <w:rFonts w:hint="default"/>
      </w:rPr>
    </w:lvl>
    <w:lvl w:ilvl="3">
      <w:start w:val="1"/>
      <w:numFmt w:val="decimal"/>
      <w:isLgl/>
      <w:lvlText w:val="%1.%2.%3.%4"/>
      <w:lvlJc w:val="left"/>
      <w:pPr>
        <w:ind w:left="98" w:hanging="1080"/>
      </w:pPr>
      <w:rPr>
        <w:rFonts w:hint="default"/>
      </w:rPr>
    </w:lvl>
    <w:lvl w:ilvl="4">
      <w:start w:val="1"/>
      <w:numFmt w:val="decimal"/>
      <w:isLgl/>
      <w:lvlText w:val="%1.%2.%3.%4.%5"/>
      <w:lvlJc w:val="left"/>
      <w:pPr>
        <w:ind w:left="98" w:hanging="1080"/>
      </w:pPr>
      <w:rPr>
        <w:rFonts w:hint="default"/>
      </w:rPr>
    </w:lvl>
    <w:lvl w:ilvl="5">
      <w:start w:val="1"/>
      <w:numFmt w:val="decimal"/>
      <w:isLgl/>
      <w:lvlText w:val="%1.%2.%3.%4.%5.%6"/>
      <w:lvlJc w:val="left"/>
      <w:pPr>
        <w:ind w:left="458" w:hanging="1440"/>
      </w:pPr>
      <w:rPr>
        <w:rFonts w:hint="default"/>
      </w:rPr>
    </w:lvl>
    <w:lvl w:ilvl="6">
      <w:start w:val="1"/>
      <w:numFmt w:val="decimal"/>
      <w:isLgl/>
      <w:lvlText w:val="%1.%2.%3.%4.%5.%6.%7"/>
      <w:lvlJc w:val="left"/>
      <w:pPr>
        <w:ind w:left="458" w:hanging="1440"/>
      </w:pPr>
      <w:rPr>
        <w:rFonts w:hint="default"/>
      </w:rPr>
    </w:lvl>
    <w:lvl w:ilvl="7">
      <w:start w:val="1"/>
      <w:numFmt w:val="decimal"/>
      <w:isLgl/>
      <w:lvlText w:val="%1.%2.%3.%4.%5.%6.%7.%8"/>
      <w:lvlJc w:val="left"/>
      <w:pPr>
        <w:ind w:left="818" w:hanging="1800"/>
      </w:pPr>
      <w:rPr>
        <w:rFonts w:hint="default"/>
      </w:rPr>
    </w:lvl>
    <w:lvl w:ilvl="8">
      <w:start w:val="1"/>
      <w:numFmt w:val="decimal"/>
      <w:isLgl/>
      <w:lvlText w:val="%1.%2.%3.%4.%5.%6.%7.%8.%9"/>
      <w:lvlJc w:val="left"/>
      <w:pPr>
        <w:ind w:left="818" w:hanging="1800"/>
      </w:pPr>
      <w:rPr>
        <w:rFonts w:hint="default"/>
      </w:rPr>
    </w:lvl>
  </w:abstractNum>
  <w:abstractNum w:abstractNumId="15" w15:restartNumberingAfterBreak="0">
    <w:nsid w:val="07575460"/>
    <w:multiLevelType w:val="hybridMultilevel"/>
    <w:tmpl w:val="515A6D8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079B0766"/>
    <w:multiLevelType w:val="multilevel"/>
    <w:tmpl w:val="EC84176E"/>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8386D0E"/>
    <w:multiLevelType w:val="hybridMultilevel"/>
    <w:tmpl w:val="8D14DDF0"/>
    <w:lvl w:ilvl="0" w:tplc="7516626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0A2D0020"/>
    <w:multiLevelType w:val="multilevel"/>
    <w:tmpl w:val="C3B81E84"/>
    <w:lvl w:ilvl="0">
      <w:start w:val="20"/>
      <w:numFmt w:val="decimal"/>
      <w:lvlText w:val="%1."/>
      <w:lvlJc w:val="left"/>
      <w:pPr>
        <w:ind w:left="435" w:hanging="435"/>
      </w:pPr>
      <w:rPr>
        <w:rFonts w:hint="default"/>
        <w:b/>
        <w:bCs w:val="0"/>
        <w:u w:val="none"/>
      </w:rPr>
    </w:lvl>
    <w:lvl w:ilvl="1">
      <w:start w:val="1"/>
      <w:numFmt w:val="decimal"/>
      <w:lvlText w:val="%1.%2."/>
      <w:lvlJc w:val="left"/>
      <w:pPr>
        <w:ind w:left="435" w:hanging="435"/>
      </w:pPr>
      <w:rPr>
        <w:rFonts w:hint="default"/>
        <w:b/>
        <w:bCs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0A8365E1"/>
    <w:multiLevelType w:val="multilevel"/>
    <w:tmpl w:val="37D66E6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CED12B3"/>
    <w:multiLevelType w:val="hybridMultilevel"/>
    <w:tmpl w:val="21D44272"/>
    <w:lvl w:ilvl="0" w:tplc="5AD29B02">
      <w:start w:val="1"/>
      <w:numFmt w:val="decimal"/>
      <w:lvlText w:val="%1)"/>
      <w:lvlJc w:val="left"/>
      <w:pPr>
        <w:ind w:left="1410" w:hanging="690"/>
      </w:pPr>
      <w:rPr>
        <w:rFonts w:hint="default"/>
        <w:color w:val="000000" w:themeColor="text1"/>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0E6C045D"/>
    <w:multiLevelType w:val="hybridMultilevel"/>
    <w:tmpl w:val="22C40162"/>
    <w:lvl w:ilvl="0" w:tplc="04150001">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22" w15:restartNumberingAfterBreak="0">
    <w:nsid w:val="0F0A264F"/>
    <w:multiLevelType w:val="multilevel"/>
    <w:tmpl w:val="56D225DE"/>
    <w:lvl w:ilvl="0">
      <w:start w:val="12"/>
      <w:numFmt w:val="decimal"/>
      <w:lvlText w:val="%1"/>
      <w:lvlJc w:val="left"/>
      <w:pPr>
        <w:ind w:left="420" w:hanging="420"/>
      </w:pPr>
      <w:rPr>
        <w:rFonts w:ascii="Calibri" w:eastAsia="Calibri" w:hAnsi="Calibri" w:cs="Calibri" w:hint="default"/>
      </w:rPr>
    </w:lvl>
    <w:lvl w:ilvl="1">
      <w:start w:val="1"/>
      <w:numFmt w:val="decimal"/>
      <w:lvlText w:val="%1.%2"/>
      <w:lvlJc w:val="left"/>
      <w:pPr>
        <w:ind w:left="780" w:hanging="420"/>
      </w:pPr>
      <w:rPr>
        <w:rFonts w:ascii="Arial" w:eastAsia="Calibri" w:hAnsi="Arial" w:cs="Arial" w:hint="default"/>
        <w:b/>
        <w:bCs/>
        <w:sz w:val="20"/>
        <w:szCs w:val="20"/>
      </w:rPr>
    </w:lvl>
    <w:lvl w:ilvl="2">
      <w:start w:val="1"/>
      <w:numFmt w:val="decimal"/>
      <w:lvlText w:val="%1.%2.%3"/>
      <w:lvlJc w:val="left"/>
      <w:pPr>
        <w:ind w:left="1440" w:hanging="720"/>
      </w:pPr>
      <w:rPr>
        <w:rFonts w:ascii="Calibri" w:eastAsia="Calibri" w:hAnsi="Calibri" w:cs="Calibri" w:hint="default"/>
      </w:rPr>
    </w:lvl>
    <w:lvl w:ilvl="3">
      <w:start w:val="1"/>
      <w:numFmt w:val="decimal"/>
      <w:lvlText w:val="%1.%2.%3.%4"/>
      <w:lvlJc w:val="left"/>
      <w:pPr>
        <w:ind w:left="1800" w:hanging="720"/>
      </w:pPr>
      <w:rPr>
        <w:rFonts w:ascii="Calibri" w:eastAsia="Calibri" w:hAnsi="Calibri" w:cs="Calibri" w:hint="default"/>
      </w:rPr>
    </w:lvl>
    <w:lvl w:ilvl="4">
      <w:start w:val="1"/>
      <w:numFmt w:val="decimal"/>
      <w:lvlText w:val="%1.%2.%3.%4.%5"/>
      <w:lvlJc w:val="left"/>
      <w:pPr>
        <w:ind w:left="2520" w:hanging="1080"/>
      </w:pPr>
      <w:rPr>
        <w:rFonts w:ascii="Calibri" w:eastAsia="Calibri" w:hAnsi="Calibri" w:cs="Calibri" w:hint="default"/>
      </w:rPr>
    </w:lvl>
    <w:lvl w:ilvl="5">
      <w:start w:val="1"/>
      <w:numFmt w:val="decimal"/>
      <w:lvlText w:val="%1.%2.%3.%4.%5.%6"/>
      <w:lvlJc w:val="left"/>
      <w:pPr>
        <w:ind w:left="2880" w:hanging="1080"/>
      </w:pPr>
      <w:rPr>
        <w:rFonts w:ascii="Calibri" w:eastAsia="Calibri" w:hAnsi="Calibri" w:cs="Calibri" w:hint="default"/>
      </w:rPr>
    </w:lvl>
    <w:lvl w:ilvl="6">
      <w:start w:val="1"/>
      <w:numFmt w:val="decimal"/>
      <w:lvlText w:val="%1.%2.%3.%4.%5.%6.%7"/>
      <w:lvlJc w:val="left"/>
      <w:pPr>
        <w:ind w:left="3600" w:hanging="1440"/>
      </w:pPr>
      <w:rPr>
        <w:rFonts w:ascii="Calibri" w:eastAsia="Calibri" w:hAnsi="Calibri" w:cs="Calibri" w:hint="default"/>
      </w:rPr>
    </w:lvl>
    <w:lvl w:ilvl="7">
      <w:start w:val="1"/>
      <w:numFmt w:val="decimal"/>
      <w:lvlText w:val="%1.%2.%3.%4.%5.%6.%7.%8"/>
      <w:lvlJc w:val="left"/>
      <w:pPr>
        <w:ind w:left="3960" w:hanging="1440"/>
      </w:pPr>
      <w:rPr>
        <w:rFonts w:ascii="Calibri" w:eastAsia="Calibri" w:hAnsi="Calibri" w:cs="Calibri" w:hint="default"/>
      </w:rPr>
    </w:lvl>
    <w:lvl w:ilvl="8">
      <w:start w:val="1"/>
      <w:numFmt w:val="decimal"/>
      <w:lvlText w:val="%1.%2.%3.%4.%5.%6.%7.%8.%9"/>
      <w:lvlJc w:val="left"/>
      <w:pPr>
        <w:ind w:left="4680" w:hanging="1800"/>
      </w:pPr>
      <w:rPr>
        <w:rFonts w:ascii="Calibri" w:eastAsia="Calibri" w:hAnsi="Calibri" w:cs="Calibri" w:hint="default"/>
      </w:rPr>
    </w:lvl>
  </w:abstractNum>
  <w:abstractNum w:abstractNumId="23" w15:restartNumberingAfterBreak="0">
    <w:nsid w:val="112600E5"/>
    <w:multiLevelType w:val="hybridMultilevel"/>
    <w:tmpl w:val="EA72C1E4"/>
    <w:lvl w:ilvl="0" w:tplc="EB500278">
      <w:start w:val="1"/>
      <w:numFmt w:val="decimal"/>
      <w:lvlText w:val="%1."/>
      <w:lvlJc w:val="left"/>
      <w:pPr>
        <w:tabs>
          <w:tab w:val="num" w:pos="643"/>
        </w:tabs>
        <w:ind w:left="643" w:hanging="360"/>
      </w:pPr>
      <w:rPr>
        <w:rFonts w:cs="Times New Roman" w:hint="default"/>
        <w:b/>
        <w:bCs/>
        <w:strike w:val="0"/>
        <w:color w:val="auto"/>
      </w:rPr>
    </w:lvl>
    <w:lvl w:ilvl="1" w:tplc="04150001">
      <w:start w:val="1"/>
      <w:numFmt w:val="bullet"/>
      <w:lvlText w:val=""/>
      <w:lvlJc w:val="left"/>
      <w:pPr>
        <w:ind w:left="720" w:hanging="360"/>
      </w:pPr>
      <w:rPr>
        <w:rFonts w:ascii="Symbol" w:hAnsi="Symbol" w:hint="default"/>
      </w:rPr>
    </w:lvl>
    <w:lvl w:ilvl="2" w:tplc="634262CA">
      <w:numFmt w:val="none"/>
      <w:lvlText w:val=""/>
      <w:lvlJc w:val="left"/>
      <w:pPr>
        <w:tabs>
          <w:tab w:val="num" w:pos="360"/>
        </w:tabs>
      </w:pPr>
    </w:lvl>
    <w:lvl w:ilvl="3" w:tplc="534CE056">
      <w:numFmt w:val="none"/>
      <w:lvlText w:val=""/>
      <w:lvlJc w:val="left"/>
      <w:pPr>
        <w:tabs>
          <w:tab w:val="num" w:pos="360"/>
        </w:tabs>
      </w:pPr>
    </w:lvl>
    <w:lvl w:ilvl="4" w:tplc="DF184E16">
      <w:numFmt w:val="none"/>
      <w:lvlText w:val=""/>
      <w:lvlJc w:val="left"/>
      <w:pPr>
        <w:tabs>
          <w:tab w:val="num" w:pos="360"/>
        </w:tabs>
      </w:pPr>
    </w:lvl>
    <w:lvl w:ilvl="5" w:tplc="0E286E56">
      <w:numFmt w:val="none"/>
      <w:lvlText w:val=""/>
      <w:lvlJc w:val="left"/>
      <w:pPr>
        <w:tabs>
          <w:tab w:val="num" w:pos="360"/>
        </w:tabs>
      </w:pPr>
    </w:lvl>
    <w:lvl w:ilvl="6" w:tplc="69427236">
      <w:numFmt w:val="none"/>
      <w:lvlText w:val=""/>
      <w:lvlJc w:val="left"/>
      <w:pPr>
        <w:tabs>
          <w:tab w:val="num" w:pos="360"/>
        </w:tabs>
      </w:pPr>
    </w:lvl>
    <w:lvl w:ilvl="7" w:tplc="0316DE5E">
      <w:numFmt w:val="none"/>
      <w:lvlText w:val=""/>
      <w:lvlJc w:val="left"/>
      <w:pPr>
        <w:tabs>
          <w:tab w:val="num" w:pos="360"/>
        </w:tabs>
      </w:pPr>
    </w:lvl>
    <w:lvl w:ilvl="8" w:tplc="48C2A1C6">
      <w:numFmt w:val="none"/>
      <w:lvlText w:val=""/>
      <w:lvlJc w:val="left"/>
      <w:pPr>
        <w:tabs>
          <w:tab w:val="num" w:pos="360"/>
        </w:tabs>
      </w:pPr>
    </w:lvl>
  </w:abstractNum>
  <w:abstractNum w:abstractNumId="24" w15:restartNumberingAfterBreak="0">
    <w:nsid w:val="138D4DCE"/>
    <w:multiLevelType w:val="multilevel"/>
    <w:tmpl w:val="CFAA3F56"/>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39A201D"/>
    <w:multiLevelType w:val="multilevel"/>
    <w:tmpl w:val="C71C0416"/>
    <w:lvl w:ilvl="0">
      <w:start w:val="15"/>
      <w:numFmt w:val="decimal"/>
      <w:lvlText w:val="%1."/>
      <w:lvlJc w:val="left"/>
      <w:pPr>
        <w:ind w:left="435" w:hanging="435"/>
      </w:pPr>
      <w:rPr>
        <w:rFonts w:hint="default"/>
        <w:b/>
        <w:bCs/>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F4B48B7"/>
    <w:multiLevelType w:val="multilevel"/>
    <w:tmpl w:val="D292EAD8"/>
    <w:lvl w:ilvl="0">
      <w:start w:val="7"/>
      <w:numFmt w:val="decimal"/>
      <w:lvlText w:val="%1."/>
      <w:lvlJc w:val="left"/>
      <w:pPr>
        <w:ind w:left="360" w:hanging="360"/>
      </w:pPr>
      <w:rPr>
        <w:rFonts w:hint="default"/>
        <w:b/>
        <w:bCs/>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20675E0"/>
    <w:multiLevelType w:val="multilevel"/>
    <w:tmpl w:val="E0C6B5F4"/>
    <w:lvl w:ilvl="0">
      <w:start w:val="7"/>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23C611CD"/>
    <w:multiLevelType w:val="multilevel"/>
    <w:tmpl w:val="CCF2F120"/>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68E4DC9"/>
    <w:multiLevelType w:val="hybridMultilevel"/>
    <w:tmpl w:val="DAF43AE8"/>
    <w:lvl w:ilvl="0" w:tplc="04150001">
      <w:start w:val="1"/>
      <w:numFmt w:val="bullet"/>
      <w:lvlText w:val=""/>
      <w:lvlJc w:val="left"/>
      <w:pPr>
        <w:ind w:left="2840" w:hanging="360"/>
      </w:pPr>
      <w:rPr>
        <w:rFonts w:ascii="Symbol" w:hAnsi="Symbol" w:hint="default"/>
      </w:rPr>
    </w:lvl>
    <w:lvl w:ilvl="1" w:tplc="04150003" w:tentative="1">
      <w:start w:val="1"/>
      <w:numFmt w:val="bullet"/>
      <w:lvlText w:val="o"/>
      <w:lvlJc w:val="left"/>
      <w:pPr>
        <w:ind w:left="3560" w:hanging="360"/>
      </w:pPr>
      <w:rPr>
        <w:rFonts w:ascii="Courier New" w:hAnsi="Courier New" w:cs="Courier New" w:hint="default"/>
      </w:rPr>
    </w:lvl>
    <w:lvl w:ilvl="2" w:tplc="04150005" w:tentative="1">
      <w:start w:val="1"/>
      <w:numFmt w:val="bullet"/>
      <w:lvlText w:val=""/>
      <w:lvlJc w:val="left"/>
      <w:pPr>
        <w:ind w:left="4280" w:hanging="360"/>
      </w:pPr>
      <w:rPr>
        <w:rFonts w:ascii="Wingdings" w:hAnsi="Wingdings" w:hint="default"/>
      </w:rPr>
    </w:lvl>
    <w:lvl w:ilvl="3" w:tplc="04150001" w:tentative="1">
      <w:start w:val="1"/>
      <w:numFmt w:val="bullet"/>
      <w:lvlText w:val=""/>
      <w:lvlJc w:val="left"/>
      <w:pPr>
        <w:ind w:left="5000" w:hanging="360"/>
      </w:pPr>
      <w:rPr>
        <w:rFonts w:ascii="Symbol" w:hAnsi="Symbol" w:hint="default"/>
      </w:rPr>
    </w:lvl>
    <w:lvl w:ilvl="4" w:tplc="04150001">
      <w:start w:val="1"/>
      <w:numFmt w:val="bullet"/>
      <w:lvlText w:val=""/>
      <w:lvlJc w:val="left"/>
      <w:pPr>
        <w:ind w:left="720" w:hanging="360"/>
      </w:pPr>
      <w:rPr>
        <w:rFonts w:ascii="Symbol" w:hAnsi="Symbol" w:hint="default"/>
      </w:rPr>
    </w:lvl>
    <w:lvl w:ilvl="5" w:tplc="04150005" w:tentative="1">
      <w:start w:val="1"/>
      <w:numFmt w:val="bullet"/>
      <w:lvlText w:val=""/>
      <w:lvlJc w:val="left"/>
      <w:pPr>
        <w:ind w:left="6440" w:hanging="360"/>
      </w:pPr>
      <w:rPr>
        <w:rFonts w:ascii="Wingdings" w:hAnsi="Wingdings" w:hint="default"/>
      </w:rPr>
    </w:lvl>
    <w:lvl w:ilvl="6" w:tplc="04150001" w:tentative="1">
      <w:start w:val="1"/>
      <w:numFmt w:val="bullet"/>
      <w:lvlText w:val=""/>
      <w:lvlJc w:val="left"/>
      <w:pPr>
        <w:ind w:left="7160" w:hanging="360"/>
      </w:pPr>
      <w:rPr>
        <w:rFonts w:ascii="Symbol" w:hAnsi="Symbol" w:hint="default"/>
      </w:rPr>
    </w:lvl>
    <w:lvl w:ilvl="7" w:tplc="04150003" w:tentative="1">
      <w:start w:val="1"/>
      <w:numFmt w:val="bullet"/>
      <w:lvlText w:val="o"/>
      <w:lvlJc w:val="left"/>
      <w:pPr>
        <w:ind w:left="7880" w:hanging="360"/>
      </w:pPr>
      <w:rPr>
        <w:rFonts w:ascii="Courier New" w:hAnsi="Courier New" w:cs="Courier New" w:hint="default"/>
      </w:rPr>
    </w:lvl>
    <w:lvl w:ilvl="8" w:tplc="04150005" w:tentative="1">
      <w:start w:val="1"/>
      <w:numFmt w:val="bullet"/>
      <w:lvlText w:val=""/>
      <w:lvlJc w:val="left"/>
      <w:pPr>
        <w:ind w:left="8600" w:hanging="360"/>
      </w:pPr>
      <w:rPr>
        <w:rFonts w:ascii="Wingdings" w:hAnsi="Wingdings" w:hint="default"/>
      </w:rPr>
    </w:lvl>
  </w:abstractNum>
  <w:abstractNum w:abstractNumId="30" w15:restartNumberingAfterBreak="0">
    <w:nsid w:val="27DA0966"/>
    <w:multiLevelType w:val="multilevel"/>
    <w:tmpl w:val="5A5A92E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29E74309"/>
    <w:multiLevelType w:val="multilevel"/>
    <w:tmpl w:val="33FE1CAC"/>
    <w:lvl w:ilvl="0">
      <w:start w:val="9"/>
      <w:numFmt w:val="decimal"/>
      <w:lvlText w:val="%1."/>
      <w:lvlJc w:val="left"/>
      <w:pPr>
        <w:ind w:left="360" w:hanging="360"/>
      </w:pPr>
      <w:rPr>
        <w:rFonts w:hint="default"/>
        <w:u w:val="none"/>
      </w:rPr>
    </w:lvl>
    <w:lvl w:ilvl="1">
      <w:start w:val="1"/>
      <w:numFmt w:val="decimal"/>
      <w:lvlText w:val="%1.%2."/>
      <w:lvlJc w:val="left"/>
      <w:pPr>
        <w:ind w:left="360" w:hanging="360"/>
      </w:pPr>
      <w:rPr>
        <w:rFonts w:hint="default"/>
        <w:b/>
        <w:bCs w:val="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2" w15:restartNumberingAfterBreak="0">
    <w:nsid w:val="2E111136"/>
    <w:multiLevelType w:val="hybridMultilevel"/>
    <w:tmpl w:val="66BEE4E8"/>
    <w:lvl w:ilvl="0" w:tplc="B6E4B60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2E3A2646"/>
    <w:multiLevelType w:val="multilevel"/>
    <w:tmpl w:val="C1964C7C"/>
    <w:lvl w:ilvl="0">
      <w:start w:val="4"/>
      <w:numFmt w:val="decimal"/>
      <w:lvlText w:val="%1."/>
      <w:lvlJc w:val="left"/>
      <w:pPr>
        <w:ind w:left="360" w:hanging="360"/>
      </w:pPr>
      <w:rPr>
        <w:rFonts w:hint="default"/>
      </w:rPr>
    </w:lvl>
    <w:lvl w:ilvl="1">
      <w:start w:val="9"/>
      <w:numFmt w:val="decimal"/>
      <w:lvlText w:val="%1.%2."/>
      <w:lvlJc w:val="left"/>
      <w:pPr>
        <w:ind w:left="0" w:firstLine="0"/>
      </w:pPr>
      <w:rPr>
        <w:rFonts w:hint="default"/>
        <w:b/>
        <w:bCs/>
        <w:color w:val="auto"/>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34" w15:restartNumberingAfterBreak="0">
    <w:nsid w:val="336B3FBF"/>
    <w:multiLevelType w:val="multilevel"/>
    <w:tmpl w:val="4B5A27C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3854530"/>
    <w:multiLevelType w:val="hybridMultilevel"/>
    <w:tmpl w:val="D2EC571A"/>
    <w:lvl w:ilvl="0" w:tplc="04150017">
      <w:start w:val="1"/>
      <w:numFmt w:val="lowerLetter"/>
      <w:lvlText w:val="%1)"/>
      <w:lvlJc w:val="left"/>
      <w:pPr>
        <w:ind w:left="907" w:hanging="227"/>
      </w:pPr>
      <w:rPr>
        <w:rFonts w:hint="default"/>
      </w:rPr>
    </w:lvl>
    <w:lvl w:ilvl="1" w:tplc="EC70079A">
      <w:start w:val="1"/>
      <w:numFmt w:val="decimal"/>
      <w:lvlText w:val="%2)"/>
      <w:lvlJc w:val="left"/>
      <w:pPr>
        <w:ind w:left="1760" w:hanging="360"/>
      </w:pPr>
      <w:rPr>
        <w:rFonts w:hint="default"/>
        <w:sz w:val="20"/>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36" w15:restartNumberingAfterBreak="0">
    <w:nsid w:val="33F56C07"/>
    <w:multiLevelType w:val="multilevel"/>
    <w:tmpl w:val="9EB88F4C"/>
    <w:lvl w:ilvl="0">
      <w:start w:val="20"/>
      <w:numFmt w:val="decimal"/>
      <w:lvlText w:val="%1."/>
      <w:lvlJc w:val="left"/>
      <w:pPr>
        <w:ind w:left="435" w:hanging="435"/>
      </w:pPr>
      <w:rPr>
        <w:rFonts w:hint="default"/>
        <w:b w:val="0"/>
        <w:u w:val="none"/>
      </w:rPr>
    </w:lvl>
    <w:lvl w:ilvl="1">
      <w:start w:val="7"/>
      <w:numFmt w:val="decimal"/>
      <w:lvlText w:val="%1.%2."/>
      <w:lvlJc w:val="left"/>
      <w:pPr>
        <w:ind w:left="435" w:hanging="435"/>
      </w:pPr>
      <w:rPr>
        <w:rFonts w:hint="default"/>
        <w:b/>
        <w:bCs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39786535"/>
    <w:multiLevelType w:val="hybridMultilevel"/>
    <w:tmpl w:val="541AE74C"/>
    <w:lvl w:ilvl="0" w:tplc="06041334">
      <w:start w:val="1"/>
      <w:numFmt w:val="decimal"/>
      <w:suff w:val="space"/>
      <w:lvlText w:val="%1)"/>
      <w:lvlJc w:val="left"/>
      <w:pPr>
        <w:ind w:left="340" w:hanging="340"/>
      </w:pPr>
      <w:rPr>
        <w:rFonts w:cs="Times New Roman" w:hint="default"/>
        <w:b/>
      </w:rPr>
    </w:lvl>
    <w:lvl w:ilvl="1" w:tplc="04150003">
      <w:start w:val="1"/>
      <w:numFmt w:val="lowerLetter"/>
      <w:lvlText w:val="%2."/>
      <w:lvlJc w:val="left"/>
      <w:pPr>
        <w:ind w:left="1760" w:hanging="360"/>
      </w:pPr>
      <w:rPr>
        <w:rFonts w:cs="Times New Roman"/>
      </w:rPr>
    </w:lvl>
    <w:lvl w:ilvl="2" w:tplc="04150005" w:tentative="1">
      <w:start w:val="1"/>
      <w:numFmt w:val="lowerRoman"/>
      <w:lvlText w:val="%3."/>
      <w:lvlJc w:val="right"/>
      <w:pPr>
        <w:ind w:left="2480" w:hanging="180"/>
      </w:pPr>
      <w:rPr>
        <w:rFonts w:cs="Times New Roman"/>
      </w:rPr>
    </w:lvl>
    <w:lvl w:ilvl="3" w:tplc="04150001" w:tentative="1">
      <w:start w:val="1"/>
      <w:numFmt w:val="decimal"/>
      <w:lvlText w:val="%4."/>
      <w:lvlJc w:val="left"/>
      <w:pPr>
        <w:ind w:left="3200" w:hanging="360"/>
      </w:pPr>
      <w:rPr>
        <w:rFonts w:cs="Times New Roman"/>
      </w:rPr>
    </w:lvl>
    <w:lvl w:ilvl="4" w:tplc="04150003" w:tentative="1">
      <w:start w:val="1"/>
      <w:numFmt w:val="lowerLetter"/>
      <w:lvlText w:val="%5."/>
      <w:lvlJc w:val="left"/>
      <w:pPr>
        <w:ind w:left="3920" w:hanging="360"/>
      </w:pPr>
      <w:rPr>
        <w:rFonts w:cs="Times New Roman"/>
      </w:rPr>
    </w:lvl>
    <w:lvl w:ilvl="5" w:tplc="04150005" w:tentative="1">
      <w:start w:val="1"/>
      <w:numFmt w:val="lowerRoman"/>
      <w:lvlText w:val="%6."/>
      <w:lvlJc w:val="right"/>
      <w:pPr>
        <w:ind w:left="4640" w:hanging="180"/>
      </w:pPr>
      <w:rPr>
        <w:rFonts w:cs="Times New Roman"/>
      </w:rPr>
    </w:lvl>
    <w:lvl w:ilvl="6" w:tplc="04150001" w:tentative="1">
      <w:start w:val="1"/>
      <w:numFmt w:val="decimal"/>
      <w:lvlText w:val="%7."/>
      <w:lvlJc w:val="left"/>
      <w:pPr>
        <w:ind w:left="5360" w:hanging="360"/>
      </w:pPr>
      <w:rPr>
        <w:rFonts w:cs="Times New Roman"/>
      </w:rPr>
    </w:lvl>
    <w:lvl w:ilvl="7" w:tplc="04150003" w:tentative="1">
      <w:start w:val="1"/>
      <w:numFmt w:val="lowerLetter"/>
      <w:lvlText w:val="%8."/>
      <w:lvlJc w:val="left"/>
      <w:pPr>
        <w:ind w:left="6080" w:hanging="360"/>
      </w:pPr>
      <w:rPr>
        <w:rFonts w:cs="Times New Roman"/>
      </w:rPr>
    </w:lvl>
    <w:lvl w:ilvl="8" w:tplc="04150005" w:tentative="1">
      <w:start w:val="1"/>
      <w:numFmt w:val="lowerRoman"/>
      <w:lvlText w:val="%9."/>
      <w:lvlJc w:val="right"/>
      <w:pPr>
        <w:ind w:left="6800" w:hanging="180"/>
      </w:pPr>
      <w:rPr>
        <w:rFonts w:cs="Times New Roman"/>
      </w:rPr>
    </w:lvl>
  </w:abstractNum>
  <w:abstractNum w:abstractNumId="38" w15:restartNumberingAfterBreak="0">
    <w:nsid w:val="397B65C6"/>
    <w:multiLevelType w:val="hybridMultilevel"/>
    <w:tmpl w:val="71483BCA"/>
    <w:lvl w:ilvl="0" w:tplc="04150017">
      <w:start w:val="1"/>
      <w:numFmt w:val="lowerLetter"/>
      <w:lvlText w:val="%1)"/>
      <w:lvlJc w:val="left"/>
      <w:pPr>
        <w:ind w:left="1021" w:hanging="341"/>
      </w:pPr>
      <w:rPr>
        <w:rFonts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39" w15:restartNumberingAfterBreak="0">
    <w:nsid w:val="3D023335"/>
    <w:multiLevelType w:val="multilevel"/>
    <w:tmpl w:val="5B320B3A"/>
    <w:lvl w:ilvl="0">
      <w:start w:val="6"/>
      <w:numFmt w:val="decimal"/>
      <w:lvlText w:val="%1."/>
      <w:lvlJc w:val="left"/>
      <w:pPr>
        <w:ind w:left="360" w:hanging="360"/>
      </w:pPr>
      <w:rPr>
        <w:rFonts w:hint="default"/>
        <w:b/>
        <w:bCs/>
        <w:color w:val="auto"/>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bCs/>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3FB131B8"/>
    <w:multiLevelType w:val="hybridMultilevel"/>
    <w:tmpl w:val="AE7C3F40"/>
    <w:lvl w:ilvl="0" w:tplc="D5FEFA2A">
      <w:start w:val="1"/>
      <w:numFmt w:val="lowerLetter"/>
      <w:lvlText w:val="%1)"/>
      <w:lvlJc w:val="left"/>
      <w:pPr>
        <w:ind w:left="720" w:hanging="360"/>
      </w:pPr>
      <w:rPr>
        <w:rFonts w:ascii="Arial" w:hAnsi="Arial" w:cs="Arial" w:hint="default"/>
        <w:b/>
        <w:bCs/>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616926"/>
    <w:multiLevelType w:val="hybridMultilevel"/>
    <w:tmpl w:val="378A002A"/>
    <w:lvl w:ilvl="0" w:tplc="4068388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401804"/>
    <w:multiLevelType w:val="hybridMultilevel"/>
    <w:tmpl w:val="B3FA3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897859"/>
    <w:multiLevelType w:val="multilevel"/>
    <w:tmpl w:val="82F8D2D6"/>
    <w:lvl w:ilvl="0">
      <w:start w:val="11"/>
      <w:numFmt w:val="decimal"/>
      <w:lvlText w:val="%1"/>
      <w:lvlJc w:val="left"/>
      <w:pPr>
        <w:ind w:left="420" w:hanging="420"/>
      </w:pPr>
      <w:rPr>
        <w:rFonts w:hint="default"/>
        <w:b/>
      </w:rPr>
    </w:lvl>
    <w:lvl w:ilvl="1">
      <w:start w:val="9"/>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498949DB"/>
    <w:multiLevelType w:val="hybridMultilevel"/>
    <w:tmpl w:val="42A6589A"/>
    <w:lvl w:ilvl="0" w:tplc="762873E4">
      <w:start w:val="1"/>
      <w:numFmt w:val="decimal"/>
      <w:lvlText w:val="%1)"/>
      <w:lvlJc w:val="left"/>
      <w:pPr>
        <w:ind w:left="720" w:hanging="360"/>
      </w:pPr>
      <w:rPr>
        <w:rFonts w:ascii="Arial" w:eastAsiaTheme="minorHAnsi" w:hAnsi="Arial" w:cs="Arial"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FA0C50"/>
    <w:multiLevelType w:val="hybridMultilevel"/>
    <w:tmpl w:val="4768CB06"/>
    <w:lvl w:ilvl="0" w:tplc="C42E97C8">
      <w:start w:val="1"/>
      <w:numFmt w:val="decimal"/>
      <w:suff w:val="space"/>
      <w:lvlText w:val="%1)"/>
      <w:lvlJc w:val="left"/>
      <w:pPr>
        <w:ind w:left="340" w:hanging="34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4EB953EF"/>
    <w:multiLevelType w:val="hybridMultilevel"/>
    <w:tmpl w:val="6F7C4D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FA53EB0"/>
    <w:multiLevelType w:val="multilevel"/>
    <w:tmpl w:val="90DE3B9E"/>
    <w:lvl w:ilvl="0">
      <w:start w:val="4"/>
      <w:numFmt w:val="decimal"/>
      <w:lvlText w:val="%1."/>
      <w:lvlJc w:val="left"/>
      <w:pPr>
        <w:ind w:left="360" w:hanging="360"/>
      </w:pPr>
      <w:rPr>
        <w:rFonts w:hint="default"/>
      </w:rPr>
    </w:lvl>
    <w:lvl w:ilvl="1">
      <w:start w:val="15"/>
      <w:numFmt w:val="decimal"/>
      <w:lvlText w:val="%1.%2."/>
      <w:lvlJc w:val="left"/>
      <w:pPr>
        <w:ind w:left="0" w:firstLine="0"/>
      </w:pPr>
      <w:rPr>
        <w:rFonts w:hint="default"/>
        <w:b/>
        <w:bCs/>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48" w15:restartNumberingAfterBreak="0">
    <w:nsid w:val="57313CA1"/>
    <w:multiLevelType w:val="multilevel"/>
    <w:tmpl w:val="FDC639A8"/>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9" w15:restartNumberingAfterBreak="0">
    <w:nsid w:val="598E59CC"/>
    <w:multiLevelType w:val="hybridMultilevel"/>
    <w:tmpl w:val="E9725A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B7141CE"/>
    <w:multiLevelType w:val="multilevel"/>
    <w:tmpl w:val="7C7292E0"/>
    <w:lvl w:ilvl="0">
      <w:start w:val="11"/>
      <w:numFmt w:val="decimal"/>
      <w:lvlText w:val="%1."/>
      <w:lvlJc w:val="left"/>
      <w:pPr>
        <w:ind w:left="480" w:hanging="480"/>
      </w:pPr>
      <w:rPr>
        <w:rFonts w:hint="default"/>
        <w:b/>
        <w:bCs/>
      </w:rPr>
    </w:lvl>
    <w:lvl w:ilvl="1">
      <w:start w:val="6"/>
      <w:numFmt w:val="decimal"/>
      <w:lvlText w:val="%1.%2."/>
      <w:lvlJc w:val="left"/>
      <w:pPr>
        <w:ind w:left="915" w:hanging="480"/>
      </w:pPr>
      <w:rPr>
        <w:rFonts w:hint="default"/>
        <w:b/>
        <w:bCs/>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51" w15:restartNumberingAfterBreak="0">
    <w:nsid w:val="5BED6535"/>
    <w:multiLevelType w:val="multilevel"/>
    <w:tmpl w:val="A8A41C26"/>
    <w:name w:val="1"/>
    <w:lvl w:ilvl="0">
      <w:start w:val="1"/>
      <w:numFmt w:val="bullet"/>
      <w:pStyle w:val="ListNumber"/>
      <w:lvlText w:val="§"/>
      <w:lvlJc w:val="left"/>
      <w:pPr>
        <w:ind w:left="360" w:hanging="360"/>
      </w:pPr>
      <w:rPr>
        <w:rFonts w:ascii="Arial" w:hAnsi="Arial"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AC6E02"/>
    <w:multiLevelType w:val="multilevel"/>
    <w:tmpl w:val="8FE8468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F661A17"/>
    <w:multiLevelType w:val="hybridMultilevel"/>
    <w:tmpl w:val="E03C1D7C"/>
    <w:lvl w:ilvl="0" w:tplc="A4ACCDD0">
      <w:start w:val="1"/>
      <w:numFmt w:val="lowerLetter"/>
      <w:lvlText w:val="%1)"/>
      <w:lvlJc w:val="left"/>
      <w:pPr>
        <w:ind w:left="140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60560DE9"/>
    <w:multiLevelType w:val="multilevel"/>
    <w:tmpl w:val="F7F4F8DC"/>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strike w:val="0"/>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55" w15:restartNumberingAfterBreak="0">
    <w:nsid w:val="643626DB"/>
    <w:multiLevelType w:val="hybridMultilevel"/>
    <w:tmpl w:val="735289A8"/>
    <w:name w:val="WW8Num3"/>
    <w:lvl w:ilvl="0" w:tplc="D4EE5BA4">
      <w:start w:val="1"/>
      <w:numFmt w:val="lowerLetter"/>
      <w:suff w:val="space"/>
      <w:lvlText w:val="%1)"/>
      <w:lvlJc w:val="left"/>
      <w:pPr>
        <w:ind w:left="1361" w:hanging="340"/>
      </w:pPr>
      <w:rPr>
        <w:rFonts w:ascii="Arial" w:eastAsia="Times New Roman" w:hAnsi="Arial" w:cs="Arial" w:hint="default"/>
        <w:b/>
        <w:color w:val="auto"/>
      </w:rPr>
    </w:lvl>
    <w:lvl w:ilvl="1" w:tplc="78220CD8" w:tentative="1">
      <w:start w:val="1"/>
      <w:numFmt w:val="lowerLetter"/>
      <w:lvlText w:val="%2."/>
      <w:lvlJc w:val="left"/>
      <w:pPr>
        <w:ind w:left="1440" w:hanging="360"/>
      </w:pPr>
    </w:lvl>
    <w:lvl w:ilvl="2" w:tplc="3F504064" w:tentative="1">
      <w:start w:val="1"/>
      <w:numFmt w:val="lowerRoman"/>
      <w:lvlText w:val="%3."/>
      <w:lvlJc w:val="right"/>
      <w:pPr>
        <w:ind w:left="2160" w:hanging="180"/>
      </w:pPr>
    </w:lvl>
    <w:lvl w:ilvl="3" w:tplc="D0DE7C92" w:tentative="1">
      <w:start w:val="1"/>
      <w:numFmt w:val="decimal"/>
      <w:lvlText w:val="%4."/>
      <w:lvlJc w:val="left"/>
      <w:pPr>
        <w:ind w:left="2880" w:hanging="360"/>
      </w:pPr>
    </w:lvl>
    <w:lvl w:ilvl="4" w:tplc="640A4D06" w:tentative="1">
      <w:start w:val="1"/>
      <w:numFmt w:val="lowerLetter"/>
      <w:lvlText w:val="%5."/>
      <w:lvlJc w:val="left"/>
      <w:pPr>
        <w:ind w:left="3600" w:hanging="360"/>
      </w:pPr>
    </w:lvl>
    <w:lvl w:ilvl="5" w:tplc="45B0F5C2" w:tentative="1">
      <w:start w:val="1"/>
      <w:numFmt w:val="lowerRoman"/>
      <w:lvlText w:val="%6."/>
      <w:lvlJc w:val="right"/>
      <w:pPr>
        <w:ind w:left="4320" w:hanging="180"/>
      </w:pPr>
    </w:lvl>
    <w:lvl w:ilvl="6" w:tplc="CBFE42C4" w:tentative="1">
      <w:start w:val="1"/>
      <w:numFmt w:val="decimal"/>
      <w:lvlText w:val="%7."/>
      <w:lvlJc w:val="left"/>
      <w:pPr>
        <w:ind w:left="5040" w:hanging="360"/>
      </w:pPr>
    </w:lvl>
    <w:lvl w:ilvl="7" w:tplc="E12836B4" w:tentative="1">
      <w:start w:val="1"/>
      <w:numFmt w:val="lowerLetter"/>
      <w:lvlText w:val="%8."/>
      <w:lvlJc w:val="left"/>
      <w:pPr>
        <w:ind w:left="5760" w:hanging="360"/>
      </w:pPr>
    </w:lvl>
    <w:lvl w:ilvl="8" w:tplc="EE909462" w:tentative="1">
      <w:start w:val="1"/>
      <w:numFmt w:val="lowerRoman"/>
      <w:lvlText w:val="%9."/>
      <w:lvlJc w:val="right"/>
      <w:pPr>
        <w:ind w:left="6480" w:hanging="180"/>
      </w:pPr>
    </w:lvl>
  </w:abstractNum>
  <w:abstractNum w:abstractNumId="56" w15:restartNumberingAfterBreak="0">
    <w:nsid w:val="66227F61"/>
    <w:multiLevelType w:val="hybridMultilevel"/>
    <w:tmpl w:val="B80E70EA"/>
    <w:lvl w:ilvl="0" w:tplc="52B09680">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9B21814"/>
    <w:multiLevelType w:val="hybridMultilevel"/>
    <w:tmpl w:val="BBAC2A88"/>
    <w:lvl w:ilvl="0" w:tplc="04150011">
      <w:start w:val="1"/>
      <w:numFmt w:val="decimal"/>
      <w:lvlText w:val="%1)"/>
      <w:lvlJc w:val="left"/>
      <w:pPr>
        <w:ind w:left="2422" w:hanging="360"/>
      </w:pPr>
    </w:lvl>
    <w:lvl w:ilvl="1" w:tplc="04150019" w:tentative="1">
      <w:start w:val="1"/>
      <w:numFmt w:val="lowerLetter"/>
      <w:lvlText w:val="%2."/>
      <w:lvlJc w:val="left"/>
      <w:pPr>
        <w:ind w:left="3142" w:hanging="360"/>
      </w:pPr>
    </w:lvl>
    <w:lvl w:ilvl="2" w:tplc="0415001B" w:tentative="1">
      <w:start w:val="1"/>
      <w:numFmt w:val="lowerRoman"/>
      <w:lvlText w:val="%3."/>
      <w:lvlJc w:val="right"/>
      <w:pPr>
        <w:ind w:left="3862" w:hanging="180"/>
      </w:pPr>
    </w:lvl>
    <w:lvl w:ilvl="3" w:tplc="0415000F" w:tentative="1">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tentative="1">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58" w15:restartNumberingAfterBreak="0">
    <w:nsid w:val="6AB868CD"/>
    <w:multiLevelType w:val="hybridMultilevel"/>
    <w:tmpl w:val="B5F60D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AD365F9"/>
    <w:multiLevelType w:val="multilevel"/>
    <w:tmpl w:val="5234E784"/>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F235A74"/>
    <w:multiLevelType w:val="multilevel"/>
    <w:tmpl w:val="B9A6C68A"/>
    <w:lvl w:ilvl="0">
      <w:start w:val="1"/>
      <w:numFmt w:val="decimal"/>
      <w:lvlText w:val="%1."/>
      <w:lvlJc w:val="left"/>
      <w:pPr>
        <w:ind w:left="2062" w:hanging="360"/>
      </w:pPr>
      <w:rPr>
        <w:rFonts w:hint="default"/>
        <w:b/>
        <w:bCs/>
      </w:rPr>
    </w:lvl>
    <w:lvl w:ilvl="1">
      <w:start w:val="1"/>
      <w:numFmt w:val="decimal"/>
      <w:isLgl/>
      <w:lvlText w:val="%1.%2"/>
      <w:lvlJc w:val="left"/>
      <w:pPr>
        <w:ind w:left="1170" w:hanging="45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73DE6E81"/>
    <w:multiLevelType w:val="multilevel"/>
    <w:tmpl w:val="9692C3B6"/>
    <w:lvl w:ilvl="0">
      <w:start w:val="11"/>
      <w:numFmt w:val="decimal"/>
      <w:lvlText w:val="%1."/>
      <w:lvlJc w:val="left"/>
      <w:pPr>
        <w:ind w:left="435" w:hanging="435"/>
      </w:pPr>
      <w:rPr>
        <w:rFonts w:hint="default"/>
        <w:b/>
        <w:bCs/>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4C46044"/>
    <w:multiLevelType w:val="hybridMultilevel"/>
    <w:tmpl w:val="37B6B66C"/>
    <w:lvl w:ilvl="0" w:tplc="A7C0E098">
      <w:start w:val="2"/>
      <w:numFmt w:val="decimal"/>
      <w:lvlText w:val="%1)"/>
      <w:lvlJc w:val="left"/>
      <w:pPr>
        <w:ind w:left="1080" w:hanging="360"/>
      </w:pPr>
      <w:rPr>
        <w:rFonts w:hint="default"/>
      </w:rPr>
    </w:lvl>
    <w:lvl w:ilvl="1" w:tplc="F0B02DAA">
      <w:start w:val="1"/>
      <w:numFmt w:val="lowerLetter"/>
      <w:lvlText w:val="%2."/>
      <w:lvlJc w:val="left"/>
      <w:pPr>
        <w:ind w:left="1800" w:hanging="360"/>
      </w:pPr>
      <w:rPr>
        <w:b/>
        <w:bCs/>
      </w:rPr>
    </w:lvl>
    <w:lvl w:ilvl="2" w:tplc="0415001B">
      <w:start w:val="1"/>
      <w:numFmt w:val="lowerRoman"/>
      <w:lvlText w:val="%3."/>
      <w:lvlJc w:val="right"/>
      <w:pPr>
        <w:ind w:left="2520" w:hanging="180"/>
      </w:pPr>
    </w:lvl>
    <w:lvl w:ilvl="3" w:tplc="9C54DCF8">
      <w:start w:val="1"/>
      <w:numFmt w:val="lowerLetter"/>
      <w:lvlText w:val="%4)"/>
      <w:lvlJc w:val="left"/>
      <w:pPr>
        <w:ind w:left="3240" w:hanging="360"/>
      </w:pPr>
      <w:rPr>
        <w:rFonts w:hint="default"/>
      </w:rPr>
    </w:lvl>
    <w:lvl w:ilvl="4" w:tplc="2D28DEEA">
      <w:start w:val="1"/>
      <w:numFmt w:val="upperLetter"/>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75760EED"/>
    <w:multiLevelType w:val="multilevel"/>
    <w:tmpl w:val="220C9324"/>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66419BA"/>
    <w:multiLevelType w:val="hybridMultilevel"/>
    <w:tmpl w:val="C3260992"/>
    <w:lvl w:ilvl="0" w:tplc="88BC226C">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7892532E"/>
    <w:multiLevelType w:val="hybridMultilevel"/>
    <w:tmpl w:val="C4F2FF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D945AC1"/>
    <w:multiLevelType w:val="multilevel"/>
    <w:tmpl w:val="8432D4EA"/>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4013484">
    <w:abstractNumId w:val="45"/>
  </w:num>
  <w:num w:numId="2" w16cid:durableId="735712742">
    <w:abstractNumId w:val="12"/>
  </w:num>
  <w:num w:numId="3" w16cid:durableId="1143543524">
    <w:abstractNumId w:val="44"/>
  </w:num>
  <w:num w:numId="4" w16cid:durableId="150341079">
    <w:abstractNumId w:val="64"/>
  </w:num>
  <w:num w:numId="5" w16cid:durableId="3088259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09214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92297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685952">
    <w:abstractNumId w:val="60"/>
  </w:num>
  <w:num w:numId="9" w16cid:durableId="115148432">
    <w:abstractNumId w:val="58"/>
  </w:num>
  <w:num w:numId="10" w16cid:durableId="1965963014">
    <w:abstractNumId w:val="49"/>
  </w:num>
  <w:num w:numId="11" w16cid:durableId="1954550150">
    <w:abstractNumId w:val="57"/>
  </w:num>
  <w:num w:numId="12" w16cid:durableId="1300107719">
    <w:abstractNumId w:val="35"/>
  </w:num>
  <w:num w:numId="13" w16cid:durableId="1695031851">
    <w:abstractNumId w:val="38"/>
  </w:num>
  <w:num w:numId="14" w16cid:durableId="119079813">
    <w:abstractNumId w:val="9"/>
  </w:num>
  <w:num w:numId="15" w16cid:durableId="13326810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2533241">
    <w:abstractNumId w:val="39"/>
  </w:num>
  <w:num w:numId="17" w16cid:durableId="1426151405">
    <w:abstractNumId w:val="30"/>
  </w:num>
  <w:num w:numId="18" w16cid:durableId="1828284774">
    <w:abstractNumId w:val="48"/>
  </w:num>
  <w:num w:numId="19" w16cid:durableId="1186165911">
    <w:abstractNumId w:val="34"/>
  </w:num>
  <w:num w:numId="20" w16cid:durableId="1550528692">
    <w:abstractNumId w:val="26"/>
  </w:num>
  <w:num w:numId="21" w16cid:durableId="1537347229">
    <w:abstractNumId w:val="13"/>
  </w:num>
  <w:num w:numId="22" w16cid:durableId="942348011">
    <w:abstractNumId w:val="31"/>
  </w:num>
  <w:num w:numId="23" w16cid:durableId="1458377698">
    <w:abstractNumId w:val="61"/>
  </w:num>
  <w:num w:numId="24" w16cid:durableId="894270004">
    <w:abstractNumId w:val="52"/>
  </w:num>
  <w:num w:numId="25" w16cid:durableId="446124389">
    <w:abstractNumId w:val="63"/>
  </w:num>
  <w:num w:numId="26" w16cid:durableId="928464650">
    <w:abstractNumId w:val="16"/>
  </w:num>
  <w:num w:numId="27" w16cid:durableId="1526750265">
    <w:abstractNumId w:val="19"/>
  </w:num>
  <w:num w:numId="28" w16cid:durableId="1394961656">
    <w:abstractNumId w:val="18"/>
  </w:num>
  <w:num w:numId="29" w16cid:durableId="1028606227">
    <w:abstractNumId w:val="66"/>
  </w:num>
  <w:num w:numId="30" w16cid:durableId="1773817880">
    <w:abstractNumId w:val="32"/>
  </w:num>
  <w:num w:numId="31" w16cid:durableId="336538264">
    <w:abstractNumId w:val="36"/>
  </w:num>
  <w:num w:numId="32" w16cid:durableId="1114597576">
    <w:abstractNumId w:val="17"/>
  </w:num>
  <w:num w:numId="33" w16cid:durableId="15811445">
    <w:abstractNumId w:val="20"/>
  </w:num>
  <w:num w:numId="34" w16cid:durableId="1422026032">
    <w:abstractNumId w:val="10"/>
  </w:num>
  <w:num w:numId="35" w16cid:durableId="1323774416">
    <w:abstractNumId w:val="28"/>
  </w:num>
  <w:num w:numId="36" w16cid:durableId="493030603">
    <w:abstractNumId w:val="27"/>
  </w:num>
  <w:num w:numId="37" w16cid:durableId="141623358">
    <w:abstractNumId w:val="14"/>
  </w:num>
  <w:num w:numId="38" w16cid:durableId="1843082721">
    <w:abstractNumId w:val="51"/>
  </w:num>
  <w:num w:numId="39" w16cid:durableId="1894199030">
    <w:abstractNumId w:val="25"/>
  </w:num>
  <w:num w:numId="40" w16cid:durableId="877816904">
    <w:abstractNumId w:val="62"/>
  </w:num>
  <w:num w:numId="41" w16cid:durableId="1627153723">
    <w:abstractNumId w:val="40"/>
  </w:num>
  <w:num w:numId="42" w16cid:durableId="1643463659">
    <w:abstractNumId w:val="24"/>
  </w:num>
  <w:num w:numId="43" w16cid:durableId="1349016634">
    <w:abstractNumId w:val="46"/>
  </w:num>
  <w:num w:numId="44" w16cid:durableId="1792284870">
    <w:abstractNumId w:val="50"/>
  </w:num>
  <w:num w:numId="45" w16cid:durableId="710954294">
    <w:abstractNumId w:val="43"/>
  </w:num>
  <w:num w:numId="46" w16cid:durableId="1172255198">
    <w:abstractNumId w:val="41"/>
  </w:num>
  <w:num w:numId="47" w16cid:durableId="1348560940">
    <w:abstractNumId w:val="22"/>
  </w:num>
  <w:num w:numId="48" w16cid:durableId="745148528">
    <w:abstractNumId w:val="15"/>
  </w:num>
  <w:num w:numId="49" w16cid:durableId="1160853385">
    <w:abstractNumId w:val="59"/>
  </w:num>
  <w:num w:numId="50" w16cid:durableId="1449201921">
    <w:abstractNumId w:val="23"/>
  </w:num>
  <w:num w:numId="51" w16cid:durableId="31269820">
    <w:abstractNumId w:val="33"/>
  </w:num>
  <w:num w:numId="52" w16cid:durableId="1203395778">
    <w:abstractNumId w:val="54"/>
  </w:num>
  <w:num w:numId="53" w16cid:durableId="1292635495">
    <w:abstractNumId w:val="47"/>
  </w:num>
  <w:num w:numId="54" w16cid:durableId="752627882">
    <w:abstractNumId w:val="29"/>
  </w:num>
  <w:num w:numId="55" w16cid:durableId="1051267085">
    <w:abstractNumId w:val="11"/>
  </w:num>
  <w:num w:numId="56" w16cid:durableId="1344358439">
    <w:abstractNumId w:val="42"/>
  </w:num>
  <w:num w:numId="57" w16cid:durableId="851651550">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2FB"/>
    <w:rsid w:val="00000641"/>
    <w:rsid w:val="00000EF4"/>
    <w:rsid w:val="00000F11"/>
    <w:rsid w:val="0000100F"/>
    <w:rsid w:val="000021BC"/>
    <w:rsid w:val="00002C03"/>
    <w:rsid w:val="000057C8"/>
    <w:rsid w:val="00005AE3"/>
    <w:rsid w:val="00005CC5"/>
    <w:rsid w:val="00005E06"/>
    <w:rsid w:val="0000721E"/>
    <w:rsid w:val="00013420"/>
    <w:rsid w:val="00014457"/>
    <w:rsid w:val="00014C57"/>
    <w:rsid w:val="00016808"/>
    <w:rsid w:val="00016814"/>
    <w:rsid w:val="00016973"/>
    <w:rsid w:val="000169F8"/>
    <w:rsid w:val="00016C72"/>
    <w:rsid w:val="0001768C"/>
    <w:rsid w:val="0001784F"/>
    <w:rsid w:val="000201EC"/>
    <w:rsid w:val="00020D4A"/>
    <w:rsid w:val="00020F09"/>
    <w:rsid w:val="000211F1"/>
    <w:rsid w:val="00021600"/>
    <w:rsid w:val="00021B5B"/>
    <w:rsid w:val="00021B6C"/>
    <w:rsid w:val="00021BC2"/>
    <w:rsid w:val="00022817"/>
    <w:rsid w:val="00022C24"/>
    <w:rsid w:val="00023C82"/>
    <w:rsid w:val="00024019"/>
    <w:rsid w:val="000244DE"/>
    <w:rsid w:val="00026EFA"/>
    <w:rsid w:val="000273A9"/>
    <w:rsid w:val="00027464"/>
    <w:rsid w:val="00027748"/>
    <w:rsid w:val="00031CF4"/>
    <w:rsid w:val="000359B3"/>
    <w:rsid w:val="00035DDF"/>
    <w:rsid w:val="00036A0D"/>
    <w:rsid w:val="00036E7F"/>
    <w:rsid w:val="0004056B"/>
    <w:rsid w:val="00040691"/>
    <w:rsid w:val="0004282F"/>
    <w:rsid w:val="0004327C"/>
    <w:rsid w:val="000439D0"/>
    <w:rsid w:val="0004409A"/>
    <w:rsid w:val="000447CC"/>
    <w:rsid w:val="00044F72"/>
    <w:rsid w:val="000466C2"/>
    <w:rsid w:val="000466C9"/>
    <w:rsid w:val="00046F64"/>
    <w:rsid w:val="0004759A"/>
    <w:rsid w:val="000479DB"/>
    <w:rsid w:val="00050280"/>
    <w:rsid w:val="0005085A"/>
    <w:rsid w:val="00050902"/>
    <w:rsid w:val="00051EA2"/>
    <w:rsid w:val="0005305F"/>
    <w:rsid w:val="00053BA4"/>
    <w:rsid w:val="00053DD4"/>
    <w:rsid w:val="00053DF7"/>
    <w:rsid w:val="00054747"/>
    <w:rsid w:val="000559FC"/>
    <w:rsid w:val="00055A27"/>
    <w:rsid w:val="00055CD0"/>
    <w:rsid w:val="00056DFA"/>
    <w:rsid w:val="00056E3D"/>
    <w:rsid w:val="00057196"/>
    <w:rsid w:val="00060CD1"/>
    <w:rsid w:val="0006176A"/>
    <w:rsid w:val="00061AC1"/>
    <w:rsid w:val="00061BD0"/>
    <w:rsid w:val="00061FBE"/>
    <w:rsid w:val="0006363E"/>
    <w:rsid w:val="00064160"/>
    <w:rsid w:val="00064242"/>
    <w:rsid w:val="000652A2"/>
    <w:rsid w:val="00065B24"/>
    <w:rsid w:val="00065E4D"/>
    <w:rsid w:val="00066113"/>
    <w:rsid w:val="00066656"/>
    <w:rsid w:val="00066F4F"/>
    <w:rsid w:val="00067AF9"/>
    <w:rsid w:val="000703C3"/>
    <w:rsid w:val="000706F1"/>
    <w:rsid w:val="00070D71"/>
    <w:rsid w:val="00071991"/>
    <w:rsid w:val="00071E24"/>
    <w:rsid w:val="00072C6F"/>
    <w:rsid w:val="00073752"/>
    <w:rsid w:val="0007385B"/>
    <w:rsid w:val="00073919"/>
    <w:rsid w:val="00074991"/>
    <w:rsid w:val="00074F85"/>
    <w:rsid w:val="000751B5"/>
    <w:rsid w:val="00075CE5"/>
    <w:rsid w:val="0007616F"/>
    <w:rsid w:val="000762AF"/>
    <w:rsid w:val="0007657C"/>
    <w:rsid w:val="0007679B"/>
    <w:rsid w:val="00076C50"/>
    <w:rsid w:val="00077888"/>
    <w:rsid w:val="00082CDF"/>
    <w:rsid w:val="00083ED0"/>
    <w:rsid w:val="00084239"/>
    <w:rsid w:val="00084342"/>
    <w:rsid w:val="000848B2"/>
    <w:rsid w:val="0008531A"/>
    <w:rsid w:val="000854DB"/>
    <w:rsid w:val="0008660B"/>
    <w:rsid w:val="00086F1F"/>
    <w:rsid w:val="000876CC"/>
    <w:rsid w:val="00087A1D"/>
    <w:rsid w:val="00087A36"/>
    <w:rsid w:val="000904E3"/>
    <w:rsid w:val="00091B4F"/>
    <w:rsid w:val="00091EB0"/>
    <w:rsid w:val="000930AE"/>
    <w:rsid w:val="00093AB3"/>
    <w:rsid w:val="00093F46"/>
    <w:rsid w:val="00094EBB"/>
    <w:rsid w:val="000960B7"/>
    <w:rsid w:val="00096A57"/>
    <w:rsid w:val="00096D99"/>
    <w:rsid w:val="000976E2"/>
    <w:rsid w:val="000A04EB"/>
    <w:rsid w:val="000A050F"/>
    <w:rsid w:val="000A0A01"/>
    <w:rsid w:val="000A0BC1"/>
    <w:rsid w:val="000A2581"/>
    <w:rsid w:val="000A307B"/>
    <w:rsid w:val="000A30F3"/>
    <w:rsid w:val="000A3151"/>
    <w:rsid w:val="000A3916"/>
    <w:rsid w:val="000A4E25"/>
    <w:rsid w:val="000A4E9C"/>
    <w:rsid w:val="000A7BBA"/>
    <w:rsid w:val="000A7C91"/>
    <w:rsid w:val="000B0076"/>
    <w:rsid w:val="000B0C02"/>
    <w:rsid w:val="000B2682"/>
    <w:rsid w:val="000B2AB0"/>
    <w:rsid w:val="000B2FE4"/>
    <w:rsid w:val="000B46BC"/>
    <w:rsid w:val="000B493C"/>
    <w:rsid w:val="000B5678"/>
    <w:rsid w:val="000B6081"/>
    <w:rsid w:val="000B6114"/>
    <w:rsid w:val="000B6BDC"/>
    <w:rsid w:val="000B6D3A"/>
    <w:rsid w:val="000B7C45"/>
    <w:rsid w:val="000C0179"/>
    <w:rsid w:val="000C0895"/>
    <w:rsid w:val="000C1EA7"/>
    <w:rsid w:val="000C23B0"/>
    <w:rsid w:val="000C288A"/>
    <w:rsid w:val="000C2F36"/>
    <w:rsid w:val="000C34AC"/>
    <w:rsid w:val="000C36E0"/>
    <w:rsid w:val="000C6AB2"/>
    <w:rsid w:val="000C7098"/>
    <w:rsid w:val="000C7AD1"/>
    <w:rsid w:val="000D0D6D"/>
    <w:rsid w:val="000D13FE"/>
    <w:rsid w:val="000D3861"/>
    <w:rsid w:val="000D3FD7"/>
    <w:rsid w:val="000D4061"/>
    <w:rsid w:val="000D6250"/>
    <w:rsid w:val="000D6397"/>
    <w:rsid w:val="000D6624"/>
    <w:rsid w:val="000D76F5"/>
    <w:rsid w:val="000D79E8"/>
    <w:rsid w:val="000E011B"/>
    <w:rsid w:val="000E0D58"/>
    <w:rsid w:val="000E0E1D"/>
    <w:rsid w:val="000E1BC8"/>
    <w:rsid w:val="000E3391"/>
    <w:rsid w:val="000E354F"/>
    <w:rsid w:val="000E3856"/>
    <w:rsid w:val="000E43F5"/>
    <w:rsid w:val="000E46EC"/>
    <w:rsid w:val="000E48CF"/>
    <w:rsid w:val="000E4E04"/>
    <w:rsid w:val="000E5641"/>
    <w:rsid w:val="000E5739"/>
    <w:rsid w:val="000E6755"/>
    <w:rsid w:val="000E6925"/>
    <w:rsid w:val="000E71DF"/>
    <w:rsid w:val="000E7347"/>
    <w:rsid w:val="000F092A"/>
    <w:rsid w:val="000F0B51"/>
    <w:rsid w:val="000F1649"/>
    <w:rsid w:val="000F30FB"/>
    <w:rsid w:val="000F3117"/>
    <w:rsid w:val="000F319E"/>
    <w:rsid w:val="000F3673"/>
    <w:rsid w:val="000F390D"/>
    <w:rsid w:val="000F421B"/>
    <w:rsid w:val="000F42A9"/>
    <w:rsid w:val="000F46FE"/>
    <w:rsid w:val="000F51FF"/>
    <w:rsid w:val="000F55B0"/>
    <w:rsid w:val="000F5A76"/>
    <w:rsid w:val="000F5F49"/>
    <w:rsid w:val="000F6154"/>
    <w:rsid w:val="000F6829"/>
    <w:rsid w:val="000F6945"/>
    <w:rsid w:val="000F6C9F"/>
    <w:rsid w:val="000F7CCC"/>
    <w:rsid w:val="000F7EAD"/>
    <w:rsid w:val="001001F5"/>
    <w:rsid w:val="00100C59"/>
    <w:rsid w:val="00100EEE"/>
    <w:rsid w:val="00100F3D"/>
    <w:rsid w:val="0010143E"/>
    <w:rsid w:val="001019BD"/>
    <w:rsid w:val="00101BA9"/>
    <w:rsid w:val="00101CFE"/>
    <w:rsid w:val="001025A6"/>
    <w:rsid w:val="001031CA"/>
    <w:rsid w:val="001036C8"/>
    <w:rsid w:val="00103E86"/>
    <w:rsid w:val="00104D12"/>
    <w:rsid w:val="0010504B"/>
    <w:rsid w:val="00105161"/>
    <w:rsid w:val="001058B9"/>
    <w:rsid w:val="0010598B"/>
    <w:rsid w:val="0010667F"/>
    <w:rsid w:val="00107763"/>
    <w:rsid w:val="001079CE"/>
    <w:rsid w:val="001117D0"/>
    <w:rsid w:val="00112481"/>
    <w:rsid w:val="00112C65"/>
    <w:rsid w:val="00113D27"/>
    <w:rsid w:val="00113D78"/>
    <w:rsid w:val="00113E6B"/>
    <w:rsid w:val="00113FB6"/>
    <w:rsid w:val="00114850"/>
    <w:rsid w:val="00114D9C"/>
    <w:rsid w:val="0011508B"/>
    <w:rsid w:val="0011538B"/>
    <w:rsid w:val="001162FA"/>
    <w:rsid w:val="00116443"/>
    <w:rsid w:val="00116727"/>
    <w:rsid w:val="0011673F"/>
    <w:rsid w:val="00116C59"/>
    <w:rsid w:val="00116F12"/>
    <w:rsid w:val="00117B50"/>
    <w:rsid w:val="00123968"/>
    <w:rsid w:val="00124858"/>
    <w:rsid w:val="001252D8"/>
    <w:rsid w:val="00125A1C"/>
    <w:rsid w:val="00125BAF"/>
    <w:rsid w:val="00126755"/>
    <w:rsid w:val="00126ACD"/>
    <w:rsid w:val="00127687"/>
    <w:rsid w:val="001276DA"/>
    <w:rsid w:val="001277E8"/>
    <w:rsid w:val="0012790B"/>
    <w:rsid w:val="00130BE7"/>
    <w:rsid w:val="00132760"/>
    <w:rsid w:val="00132D07"/>
    <w:rsid w:val="00133F3D"/>
    <w:rsid w:val="00134DA8"/>
    <w:rsid w:val="00136461"/>
    <w:rsid w:val="0013691C"/>
    <w:rsid w:val="0013746C"/>
    <w:rsid w:val="00137D57"/>
    <w:rsid w:val="00137E00"/>
    <w:rsid w:val="00140657"/>
    <w:rsid w:val="0014173F"/>
    <w:rsid w:val="00141B8B"/>
    <w:rsid w:val="00142428"/>
    <w:rsid w:val="00142E21"/>
    <w:rsid w:val="00142FF7"/>
    <w:rsid w:val="00143087"/>
    <w:rsid w:val="00143231"/>
    <w:rsid w:val="001435C3"/>
    <w:rsid w:val="00143688"/>
    <w:rsid w:val="00144D11"/>
    <w:rsid w:val="00145436"/>
    <w:rsid w:val="00145E79"/>
    <w:rsid w:val="0014792E"/>
    <w:rsid w:val="00147B9B"/>
    <w:rsid w:val="00150D49"/>
    <w:rsid w:val="00150DDB"/>
    <w:rsid w:val="00151BBF"/>
    <w:rsid w:val="0015222D"/>
    <w:rsid w:val="00152353"/>
    <w:rsid w:val="001529CD"/>
    <w:rsid w:val="001534B4"/>
    <w:rsid w:val="001535AF"/>
    <w:rsid w:val="00153AF8"/>
    <w:rsid w:val="0015529E"/>
    <w:rsid w:val="00155679"/>
    <w:rsid w:val="00155B98"/>
    <w:rsid w:val="0015605F"/>
    <w:rsid w:val="0015627B"/>
    <w:rsid w:val="001572CB"/>
    <w:rsid w:val="0015741A"/>
    <w:rsid w:val="00157751"/>
    <w:rsid w:val="00157DD3"/>
    <w:rsid w:val="00160C10"/>
    <w:rsid w:val="00161989"/>
    <w:rsid w:val="00161D65"/>
    <w:rsid w:val="00162808"/>
    <w:rsid w:val="00163E82"/>
    <w:rsid w:val="00166111"/>
    <w:rsid w:val="00166883"/>
    <w:rsid w:val="00166E41"/>
    <w:rsid w:val="00167381"/>
    <w:rsid w:val="001703B9"/>
    <w:rsid w:val="0017089A"/>
    <w:rsid w:val="00172680"/>
    <w:rsid w:val="001738D3"/>
    <w:rsid w:val="00173C63"/>
    <w:rsid w:val="0017409F"/>
    <w:rsid w:val="00174979"/>
    <w:rsid w:val="0017520B"/>
    <w:rsid w:val="001764E9"/>
    <w:rsid w:val="001768D0"/>
    <w:rsid w:val="001776E6"/>
    <w:rsid w:val="00181575"/>
    <w:rsid w:val="001819E0"/>
    <w:rsid w:val="00182252"/>
    <w:rsid w:val="00182995"/>
    <w:rsid w:val="00183389"/>
    <w:rsid w:val="001842FA"/>
    <w:rsid w:val="001852B4"/>
    <w:rsid w:val="00185FB1"/>
    <w:rsid w:val="00186B2A"/>
    <w:rsid w:val="00186C47"/>
    <w:rsid w:val="00186CF0"/>
    <w:rsid w:val="00187A5A"/>
    <w:rsid w:val="00190A98"/>
    <w:rsid w:val="001913B5"/>
    <w:rsid w:val="001920DB"/>
    <w:rsid w:val="00192942"/>
    <w:rsid w:val="00192BBD"/>
    <w:rsid w:val="00192FDB"/>
    <w:rsid w:val="001932ED"/>
    <w:rsid w:val="00193E01"/>
    <w:rsid w:val="001942BC"/>
    <w:rsid w:val="00195473"/>
    <w:rsid w:val="00195CB9"/>
    <w:rsid w:val="00195F76"/>
    <w:rsid w:val="00196292"/>
    <w:rsid w:val="00197B02"/>
    <w:rsid w:val="001A073D"/>
    <w:rsid w:val="001A0902"/>
    <w:rsid w:val="001A102F"/>
    <w:rsid w:val="001A1F7C"/>
    <w:rsid w:val="001A325C"/>
    <w:rsid w:val="001A381D"/>
    <w:rsid w:val="001A3C37"/>
    <w:rsid w:val="001A466E"/>
    <w:rsid w:val="001A5402"/>
    <w:rsid w:val="001A59CD"/>
    <w:rsid w:val="001A5A52"/>
    <w:rsid w:val="001A62C8"/>
    <w:rsid w:val="001A6C34"/>
    <w:rsid w:val="001A6D66"/>
    <w:rsid w:val="001A76EE"/>
    <w:rsid w:val="001B07D7"/>
    <w:rsid w:val="001B0AA5"/>
    <w:rsid w:val="001B1D4C"/>
    <w:rsid w:val="001B3085"/>
    <w:rsid w:val="001B5BAE"/>
    <w:rsid w:val="001B5CCD"/>
    <w:rsid w:val="001B6A20"/>
    <w:rsid w:val="001B7385"/>
    <w:rsid w:val="001B7D78"/>
    <w:rsid w:val="001C0280"/>
    <w:rsid w:val="001C07A9"/>
    <w:rsid w:val="001C1445"/>
    <w:rsid w:val="001C2626"/>
    <w:rsid w:val="001C2F49"/>
    <w:rsid w:val="001C4292"/>
    <w:rsid w:val="001C4A2A"/>
    <w:rsid w:val="001C50F6"/>
    <w:rsid w:val="001C5D7F"/>
    <w:rsid w:val="001C6651"/>
    <w:rsid w:val="001C6865"/>
    <w:rsid w:val="001C68AC"/>
    <w:rsid w:val="001C76A4"/>
    <w:rsid w:val="001D0C3D"/>
    <w:rsid w:val="001D1375"/>
    <w:rsid w:val="001D1896"/>
    <w:rsid w:val="001D40F3"/>
    <w:rsid w:val="001D4781"/>
    <w:rsid w:val="001D4ADD"/>
    <w:rsid w:val="001D4C3E"/>
    <w:rsid w:val="001D4E36"/>
    <w:rsid w:val="001D5405"/>
    <w:rsid w:val="001E0721"/>
    <w:rsid w:val="001E2C95"/>
    <w:rsid w:val="001E3C0A"/>
    <w:rsid w:val="001E4947"/>
    <w:rsid w:val="001E5228"/>
    <w:rsid w:val="001E63D7"/>
    <w:rsid w:val="001E7A56"/>
    <w:rsid w:val="001F0292"/>
    <w:rsid w:val="001F07D9"/>
    <w:rsid w:val="001F2007"/>
    <w:rsid w:val="001F212C"/>
    <w:rsid w:val="001F2355"/>
    <w:rsid w:val="001F28D6"/>
    <w:rsid w:val="001F2F31"/>
    <w:rsid w:val="001F3135"/>
    <w:rsid w:val="001F3DDE"/>
    <w:rsid w:val="001F3E93"/>
    <w:rsid w:val="001F42B0"/>
    <w:rsid w:val="001F4378"/>
    <w:rsid w:val="001F5BA0"/>
    <w:rsid w:val="001F6176"/>
    <w:rsid w:val="001F640F"/>
    <w:rsid w:val="001F6F42"/>
    <w:rsid w:val="001F731C"/>
    <w:rsid w:val="0020076F"/>
    <w:rsid w:val="00201843"/>
    <w:rsid w:val="00202048"/>
    <w:rsid w:val="00202C30"/>
    <w:rsid w:val="002031B3"/>
    <w:rsid w:val="002038EE"/>
    <w:rsid w:val="00204063"/>
    <w:rsid w:val="00204B02"/>
    <w:rsid w:val="00204BA5"/>
    <w:rsid w:val="00205DBE"/>
    <w:rsid w:val="00206365"/>
    <w:rsid w:val="00206DD8"/>
    <w:rsid w:val="00206FDF"/>
    <w:rsid w:val="00207221"/>
    <w:rsid w:val="002118B0"/>
    <w:rsid w:val="00211AC4"/>
    <w:rsid w:val="002146E9"/>
    <w:rsid w:val="00214DC5"/>
    <w:rsid w:val="002153E0"/>
    <w:rsid w:val="0021548F"/>
    <w:rsid w:val="002156E3"/>
    <w:rsid w:val="00215E1D"/>
    <w:rsid w:val="00216005"/>
    <w:rsid w:val="00217472"/>
    <w:rsid w:val="00217713"/>
    <w:rsid w:val="00217836"/>
    <w:rsid w:val="00220F1F"/>
    <w:rsid w:val="00222093"/>
    <w:rsid w:val="00222DFC"/>
    <w:rsid w:val="002240D5"/>
    <w:rsid w:val="00224342"/>
    <w:rsid w:val="0022480E"/>
    <w:rsid w:val="00224A48"/>
    <w:rsid w:val="00225B49"/>
    <w:rsid w:val="00226579"/>
    <w:rsid w:val="002277B1"/>
    <w:rsid w:val="00227B7A"/>
    <w:rsid w:val="00231269"/>
    <w:rsid w:val="00231900"/>
    <w:rsid w:val="0023191A"/>
    <w:rsid w:val="00231BFF"/>
    <w:rsid w:val="00231D91"/>
    <w:rsid w:val="00231FCD"/>
    <w:rsid w:val="002328F5"/>
    <w:rsid w:val="00232B5D"/>
    <w:rsid w:val="002333BB"/>
    <w:rsid w:val="0023466C"/>
    <w:rsid w:val="0023475D"/>
    <w:rsid w:val="002362E2"/>
    <w:rsid w:val="00237432"/>
    <w:rsid w:val="00237E53"/>
    <w:rsid w:val="002409CB"/>
    <w:rsid w:val="00240C1C"/>
    <w:rsid w:val="0024149A"/>
    <w:rsid w:val="0024189A"/>
    <w:rsid w:val="0024250C"/>
    <w:rsid w:val="002435E6"/>
    <w:rsid w:val="00244262"/>
    <w:rsid w:val="00245B3D"/>
    <w:rsid w:val="0024618D"/>
    <w:rsid w:val="00246E7A"/>
    <w:rsid w:val="00247103"/>
    <w:rsid w:val="00247C9C"/>
    <w:rsid w:val="00250173"/>
    <w:rsid w:val="002512DA"/>
    <w:rsid w:val="00251B54"/>
    <w:rsid w:val="00251BB7"/>
    <w:rsid w:val="002541EF"/>
    <w:rsid w:val="0025426F"/>
    <w:rsid w:val="002549E7"/>
    <w:rsid w:val="00254B29"/>
    <w:rsid w:val="00254B44"/>
    <w:rsid w:val="00255027"/>
    <w:rsid w:val="0025535B"/>
    <w:rsid w:val="002555A6"/>
    <w:rsid w:val="00255B33"/>
    <w:rsid w:val="00256BB5"/>
    <w:rsid w:val="00257436"/>
    <w:rsid w:val="00257D6E"/>
    <w:rsid w:val="002606AB"/>
    <w:rsid w:val="002615B6"/>
    <w:rsid w:val="00261721"/>
    <w:rsid w:val="00261920"/>
    <w:rsid w:val="002627D2"/>
    <w:rsid w:val="00262BC9"/>
    <w:rsid w:val="00262F0D"/>
    <w:rsid w:val="002636B0"/>
    <w:rsid w:val="00264844"/>
    <w:rsid w:val="00264BAF"/>
    <w:rsid w:val="00264F2A"/>
    <w:rsid w:val="00265088"/>
    <w:rsid w:val="0026547B"/>
    <w:rsid w:val="002668C6"/>
    <w:rsid w:val="0027132A"/>
    <w:rsid w:val="002713EA"/>
    <w:rsid w:val="00272E82"/>
    <w:rsid w:val="002749F7"/>
    <w:rsid w:val="00275CB1"/>
    <w:rsid w:val="00275FF0"/>
    <w:rsid w:val="00276BE1"/>
    <w:rsid w:val="002773D8"/>
    <w:rsid w:val="00277B03"/>
    <w:rsid w:val="0028080F"/>
    <w:rsid w:val="002812FD"/>
    <w:rsid w:val="0028283E"/>
    <w:rsid w:val="0028417D"/>
    <w:rsid w:val="002849A9"/>
    <w:rsid w:val="002849FB"/>
    <w:rsid w:val="0028726B"/>
    <w:rsid w:val="00290155"/>
    <w:rsid w:val="00291008"/>
    <w:rsid w:val="002926BF"/>
    <w:rsid w:val="00292B37"/>
    <w:rsid w:val="00293977"/>
    <w:rsid w:val="0029464D"/>
    <w:rsid w:val="002948E5"/>
    <w:rsid w:val="00294B5D"/>
    <w:rsid w:val="002955DE"/>
    <w:rsid w:val="002957C7"/>
    <w:rsid w:val="00295B61"/>
    <w:rsid w:val="002962E1"/>
    <w:rsid w:val="002A03F5"/>
    <w:rsid w:val="002A14F3"/>
    <w:rsid w:val="002A15B4"/>
    <w:rsid w:val="002A175C"/>
    <w:rsid w:val="002A1A44"/>
    <w:rsid w:val="002A1A6D"/>
    <w:rsid w:val="002A1F56"/>
    <w:rsid w:val="002A2750"/>
    <w:rsid w:val="002A2C94"/>
    <w:rsid w:val="002A3366"/>
    <w:rsid w:val="002A3481"/>
    <w:rsid w:val="002A3E6C"/>
    <w:rsid w:val="002A3F1C"/>
    <w:rsid w:val="002A58E7"/>
    <w:rsid w:val="002A5DCA"/>
    <w:rsid w:val="002A658B"/>
    <w:rsid w:val="002A71E1"/>
    <w:rsid w:val="002A723A"/>
    <w:rsid w:val="002A72FA"/>
    <w:rsid w:val="002A7920"/>
    <w:rsid w:val="002A7B96"/>
    <w:rsid w:val="002B0585"/>
    <w:rsid w:val="002B0861"/>
    <w:rsid w:val="002B0A18"/>
    <w:rsid w:val="002B1037"/>
    <w:rsid w:val="002B10D5"/>
    <w:rsid w:val="002B14B2"/>
    <w:rsid w:val="002B15E0"/>
    <w:rsid w:val="002B1601"/>
    <w:rsid w:val="002B2002"/>
    <w:rsid w:val="002B2417"/>
    <w:rsid w:val="002B287E"/>
    <w:rsid w:val="002B2A05"/>
    <w:rsid w:val="002B2BD6"/>
    <w:rsid w:val="002B3E28"/>
    <w:rsid w:val="002B4145"/>
    <w:rsid w:val="002B4676"/>
    <w:rsid w:val="002B5EAF"/>
    <w:rsid w:val="002B60B9"/>
    <w:rsid w:val="002C071D"/>
    <w:rsid w:val="002C07B8"/>
    <w:rsid w:val="002C091C"/>
    <w:rsid w:val="002C09F3"/>
    <w:rsid w:val="002C1781"/>
    <w:rsid w:val="002C32FB"/>
    <w:rsid w:val="002C43D7"/>
    <w:rsid w:val="002C4B93"/>
    <w:rsid w:val="002C5C10"/>
    <w:rsid w:val="002C6364"/>
    <w:rsid w:val="002C7B72"/>
    <w:rsid w:val="002D00DE"/>
    <w:rsid w:val="002D03A7"/>
    <w:rsid w:val="002D085B"/>
    <w:rsid w:val="002D0C81"/>
    <w:rsid w:val="002D21AD"/>
    <w:rsid w:val="002D3028"/>
    <w:rsid w:val="002D33E6"/>
    <w:rsid w:val="002D34BC"/>
    <w:rsid w:val="002D36DC"/>
    <w:rsid w:val="002D400E"/>
    <w:rsid w:val="002D5512"/>
    <w:rsid w:val="002D5FB5"/>
    <w:rsid w:val="002D6290"/>
    <w:rsid w:val="002D6EB0"/>
    <w:rsid w:val="002D77C1"/>
    <w:rsid w:val="002D7874"/>
    <w:rsid w:val="002E0199"/>
    <w:rsid w:val="002E0290"/>
    <w:rsid w:val="002E0DF1"/>
    <w:rsid w:val="002E121F"/>
    <w:rsid w:val="002E217E"/>
    <w:rsid w:val="002E3124"/>
    <w:rsid w:val="002E3631"/>
    <w:rsid w:val="002E3F03"/>
    <w:rsid w:val="002E41C9"/>
    <w:rsid w:val="002E5888"/>
    <w:rsid w:val="002E6EE3"/>
    <w:rsid w:val="002E6FAF"/>
    <w:rsid w:val="002E78D6"/>
    <w:rsid w:val="002F125A"/>
    <w:rsid w:val="002F14EF"/>
    <w:rsid w:val="002F22B3"/>
    <w:rsid w:val="002F2338"/>
    <w:rsid w:val="002F2FF7"/>
    <w:rsid w:val="002F37FB"/>
    <w:rsid w:val="002F4597"/>
    <w:rsid w:val="002F5E81"/>
    <w:rsid w:val="002F72D8"/>
    <w:rsid w:val="00300496"/>
    <w:rsid w:val="00300D10"/>
    <w:rsid w:val="00300E68"/>
    <w:rsid w:val="00301926"/>
    <w:rsid w:val="003031C2"/>
    <w:rsid w:val="0030432E"/>
    <w:rsid w:val="003043A2"/>
    <w:rsid w:val="003047FE"/>
    <w:rsid w:val="00306EA2"/>
    <w:rsid w:val="0030767F"/>
    <w:rsid w:val="00307B74"/>
    <w:rsid w:val="00310462"/>
    <w:rsid w:val="003109BB"/>
    <w:rsid w:val="00311411"/>
    <w:rsid w:val="00311CAE"/>
    <w:rsid w:val="00312310"/>
    <w:rsid w:val="0031287A"/>
    <w:rsid w:val="00313166"/>
    <w:rsid w:val="003142CB"/>
    <w:rsid w:val="00314494"/>
    <w:rsid w:val="00315250"/>
    <w:rsid w:val="003160CE"/>
    <w:rsid w:val="00316A0D"/>
    <w:rsid w:val="00317367"/>
    <w:rsid w:val="00320CFF"/>
    <w:rsid w:val="00321FDF"/>
    <w:rsid w:val="003230D7"/>
    <w:rsid w:val="00324E10"/>
    <w:rsid w:val="003250BA"/>
    <w:rsid w:val="003253E0"/>
    <w:rsid w:val="00325EF4"/>
    <w:rsid w:val="0032615E"/>
    <w:rsid w:val="00326240"/>
    <w:rsid w:val="00326AEC"/>
    <w:rsid w:val="00327C99"/>
    <w:rsid w:val="00327E90"/>
    <w:rsid w:val="00330057"/>
    <w:rsid w:val="0033008C"/>
    <w:rsid w:val="00330868"/>
    <w:rsid w:val="00331310"/>
    <w:rsid w:val="00331C37"/>
    <w:rsid w:val="00331EB5"/>
    <w:rsid w:val="0033211A"/>
    <w:rsid w:val="003326D7"/>
    <w:rsid w:val="00333605"/>
    <w:rsid w:val="00333E83"/>
    <w:rsid w:val="00334AC1"/>
    <w:rsid w:val="00334B9D"/>
    <w:rsid w:val="0033593A"/>
    <w:rsid w:val="00335D69"/>
    <w:rsid w:val="003363D9"/>
    <w:rsid w:val="00337C21"/>
    <w:rsid w:val="00340803"/>
    <w:rsid w:val="003412D7"/>
    <w:rsid w:val="00342E02"/>
    <w:rsid w:val="00344012"/>
    <w:rsid w:val="0034569D"/>
    <w:rsid w:val="00345A40"/>
    <w:rsid w:val="00347527"/>
    <w:rsid w:val="00347649"/>
    <w:rsid w:val="00350E70"/>
    <w:rsid w:val="00351BC9"/>
    <w:rsid w:val="00351EA7"/>
    <w:rsid w:val="003522C3"/>
    <w:rsid w:val="003533AB"/>
    <w:rsid w:val="00353419"/>
    <w:rsid w:val="003535F5"/>
    <w:rsid w:val="003540FD"/>
    <w:rsid w:val="00354BA0"/>
    <w:rsid w:val="00355A57"/>
    <w:rsid w:val="00356784"/>
    <w:rsid w:val="00357027"/>
    <w:rsid w:val="00357FC5"/>
    <w:rsid w:val="003609D7"/>
    <w:rsid w:val="00360D21"/>
    <w:rsid w:val="00361065"/>
    <w:rsid w:val="00361233"/>
    <w:rsid w:val="00361FD4"/>
    <w:rsid w:val="003628F4"/>
    <w:rsid w:val="00362BF5"/>
    <w:rsid w:val="00363D38"/>
    <w:rsid w:val="00364031"/>
    <w:rsid w:val="003642C5"/>
    <w:rsid w:val="003643FC"/>
    <w:rsid w:val="00364C9D"/>
    <w:rsid w:val="00364D0C"/>
    <w:rsid w:val="00365D9C"/>
    <w:rsid w:val="003664B5"/>
    <w:rsid w:val="003676DD"/>
    <w:rsid w:val="00370355"/>
    <w:rsid w:val="00370F92"/>
    <w:rsid w:val="003712E9"/>
    <w:rsid w:val="0037137A"/>
    <w:rsid w:val="003715B9"/>
    <w:rsid w:val="0037166E"/>
    <w:rsid w:val="00371C1F"/>
    <w:rsid w:val="00371D6F"/>
    <w:rsid w:val="0037204A"/>
    <w:rsid w:val="003722D4"/>
    <w:rsid w:val="00372699"/>
    <w:rsid w:val="00372BF9"/>
    <w:rsid w:val="00373290"/>
    <w:rsid w:val="00375116"/>
    <w:rsid w:val="00375277"/>
    <w:rsid w:val="00375E9E"/>
    <w:rsid w:val="00377232"/>
    <w:rsid w:val="00380395"/>
    <w:rsid w:val="003804CD"/>
    <w:rsid w:val="00380DAC"/>
    <w:rsid w:val="00380DEE"/>
    <w:rsid w:val="00382038"/>
    <w:rsid w:val="003822F2"/>
    <w:rsid w:val="00382371"/>
    <w:rsid w:val="00383480"/>
    <w:rsid w:val="003849AB"/>
    <w:rsid w:val="00384A40"/>
    <w:rsid w:val="003850FB"/>
    <w:rsid w:val="00385C1F"/>
    <w:rsid w:val="00387A8D"/>
    <w:rsid w:val="00390125"/>
    <w:rsid w:val="00390179"/>
    <w:rsid w:val="00390E96"/>
    <w:rsid w:val="00391192"/>
    <w:rsid w:val="00391999"/>
    <w:rsid w:val="00392DD4"/>
    <w:rsid w:val="0039302D"/>
    <w:rsid w:val="00393E52"/>
    <w:rsid w:val="00393FEE"/>
    <w:rsid w:val="003945CC"/>
    <w:rsid w:val="0039460F"/>
    <w:rsid w:val="0039505A"/>
    <w:rsid w:val="003968E2"/>
    <w:rsid w:val="00396997"/>
    <w:rsid w:val="0039741D"/>
    <w:rsid w:val="0039743A"/>
    <w:rsid w:val="00397AC1"/>
    <w:rsid w:val="00397B84"/>
    <w:rsid w:val="003A1636"/>
    <w:rsid w:val="003A1718"/>
    <w:rsid w:val="003A1AB5"/>
    <w:rsid w:val="003A1CC4"/>
    <w:rsid w:val="003A2058"/>
    <w:rsid w:val="003A214E"/>
    <w:rsid w:val="003A2432"/>
    <w:rsid w:val="003A3986"/>
    <w:rsid w:val="003A3E21"/>
    <w:rsid w:val="003A4FD5"/>
    <w:rsid w:val="003A5E98"/>
    <w:rsid w:val="003A60C6"/>
    <w:rsid w:val="003A6379"/>
    <w:rsid w:val="003A67D7"/>
    <w:rsid w:val="003A7BC5"/>
    <w:rsid w:val="003A7C3C"/>
    <w:rsid w:val="003B0174"/>
    <w:rsid w:val="003B0247"/>
    <w:rsid w:val="003B1266"/>
    <w:rsid w:val="003B3BDF"/>
    <w:rsid w:val="003B3D86"/>
    <w:rsid w:val="003B440D"/>
    <w:rsid w:val="003B4D99"/>
    <w:rsid w:val="003B55C9"/>
    <w:rsid w:val="003B66D6"/>
    <w:rsid w:val="003B687A"/>
    <w:rsid w:val="003B7A33"/>
    <w:rsid w:val="003B7A84"/>
    <w:rsid w:val="003B7CA9"/>
    <w:rsid w:val="003C0098"/>
    <w:rsid w:val="003C1815"/>
    <w:rsid w:val="003C1996"/>
    <w:rsid w:val="003C2F6D"/>
    <w:rsid w:val="003C324D"/>
    <w:rsid w:val="003C341C"/>
    <w:rsid w:val="003C3B57"/>
    <w:rsid w:val="003C3BEC"/>
    <w:rsid w:val="003C4132"/>
    <w:rsid w:val="003C46B6"/>
    <w:rsid w:val="003C4F98"/>
    <w:rsid w:val="003C5778"/>
    <w:rsid w:val="003C5F96"/>
    <w:rsid w:val="003C625C"/>
    <w:rsid w:val="003C6722"/>
    <w:rsid w:val="003C6A97"/>
    <w:rsid w:val="003C6D3C"/>
    <w:rsid w:val="003C6FA9"/>
    <w:rsid w:val="003C7A19"/>
    <w:rsid w:val="003C7F7E"/>
    <w:rsid w:val="003D01CB"/>
    <w:rsid w:val="003D0DA6"/>
    <w:rsid w:val="003D0FD3"/>
    <w:rsid w:val="003D325C"/>
    <w:rsid w:val="003D3CCF"/>
    <w:rsid w:val="003D3F89"/>
    <w:rsid w:val="003D6877"/>
    <w:rsid w:val="003D78AE"/>
    <w:rsid w:val="003D7C1C"/>
    <w:rsid w:val="003E04E2"/>
    <w:rsid w:val="003E05EF"/>
    <w:rsid w:val="003E139A"/>
    <w:rsid w:val="003E13C0"/>
    <w:rsid w:val="003E2DBB"/>
    <w:rsid w:val="003E3CCC"/>
    <w:rsid w:val="003E3D81"/>
    <w:rsid w:val="003E3E57"/>
    <w:rsid w:val="003E43F4"/>
    <w:rsid w:val="003E51B2"/>
    <w:rsid w:val="003E561C"/>
    <w:rsid w:val="003E5829"/>
    <w:rsid w:val="003E5D8C"/>
    <w:rsid w:val="003E5DE8"/>
    <w:rsid w:val="003E6FFE"/>
    <w:rsid w:val="003E70A0"/>
    <w:rsid w:val="003E74B1"/>
    <w:rsid w:val="003E7800"/>
    <w:rsid w:val="003E785D"/>
    <w:rsid w:val="003E7EAA"/>
    <w:rsid w:val="003F04A5"/>
    <w:rsid w:val="003F0988"/>
    <w:rsid w:val="003F10E9"/>
    <w:rsid w:val="003F1E56"/>
    <w:rsid w:val="003F2122"/>
    <w:rsid w:val="003F3240"/>
    <w:rsid w:val="003F3295"/>
    <w:rsid w:val="003F3672"/>
    <w:rsid w:val="003F380A"/>
    <w:rsid w:val="003F3CF8"/>
    <w:rsid w:val="003F53A0"/>
    <w:rsid w:val="003F5A95"/>
    <w:rsid w:val="003F5C53"/>
    <w:rsid w:val="003F6036"/>
    <w:rsid w:val="003F64BF"/>
    <w:rsid w:val="003F65E6"/>
    <w:rsid w:val="003F6E24"/>
    <w:rsid w:val="003F6FCE"/>
    <w:rsid w:val="003F7332"/>
    <w:rsid w:val="0040116B"/>
    <w:rsid w:val="00401DE9"/>
    <w:rsid w:val="00401E82"/>
    <w:rsid w:val="00402066"/>
    <w:rsid w:val="0040352E"/>
    <w:rsid w:val="00403D6F"/>
    <w:rsid w:val="00405FB4"/>
    <w:rsid w:val="00406165"/>
    <w:rsid w:val="0040665F"/>
    <w:rsid w:val="00407079"/>
    <w:rsid w:val="0040711A"/>
    <w:rsid w:val="004079DF"/>
    <w:rsid w:val="00407B32"/>
    <w:rsid w:val="00407D22"/>
    <w:rsid w:val="0041011E"/>
    <w:rsid w:val="00410605"/>
    <w:rsid w:val="004110A7"/>
    <w:rsid w:val="0041147B"/>
    <w:rsid w:val="0041174E"/>
    <w:rsid w:val="00411FBE"/>
    <w:rsid w:val="00412521"/>
    <w:rsid w:val="00412747"/>
    <w:rsid w:val="00412EF3"/>
    <w:rsid w:val="00413803"/>
    <w:rsid w:val="00413B0A"/>
    <w:rsid w:val="004147A4"/>
    <w:rsid w:val="00414A20"/>
    <w:rsid w:val="00414A25"/>
    <w:rsid w:val="00414FCE"/>
    <w:rsid w:val="00415203"/>
    <w:rsid w:val="004153A5"/>
    <w:rsid w:val="00416227"/>
    <w:rsid w:val="00416865"/>
    <w:rsid w:val="00416FD8"/>
    <w:rsid w:val="00417154"/>
    <w:rsid w:val="004172BE"/>
    <w:rsid w:val="004176B3"/>
    <w:rsid w:val="00420E31"/>
    <w:rsid w:val="0042115D"/>
    <w:rsid w:val="004218B9"/>
    <w:rsid w:val="00421A28"/>
    <w:rsid w:val="00421F98"/>
    <w:rsid w:val="0042265D"/>
    <w:rsid w:val="00423505"/>
    <w:rsid w:val="00423E45"/>
    <w:rsid w:val="0042410F"/>
    <w:rsid w:val="004248D3"/>
    <w:rsid w:val="00424F15"/>
    <w:rsid w:val="00425173"/>
    <w:rsid w:val="004252BD"/>
    <w:rsid w:val="00425782"/>
    <w:rsid w:val="00425843"/>
    <w:rsid w:val="00425C18"/>
    <w:rsid w:val="00426BA6"/>
    <w:rsid w:val="00427071"/>
    <w:rsid w:val="00427176"/>
    <w:rsid w:val="00430062"/>
    <w:rsid w:val="004310EE"/>
    <w:rsid w:val="0043186A"/>
    <w:rsid w:val="00431DF6"/>
    <w:rsid w:val="0043294D"/>
    <w:rsid w:val="004336B0"/>
    <w:rsid w:val="00437B06"/>
    <w:rsid w:val="00437FCB"/>
    <w:rsid w:val="0044015D"/>
    <w:rsid w:val="00440985"/>
    <w:rsid w:val="00440E17"/>
    <w:rsid w:val="00440F50"/>
    <w:rsid w:val="004411EC"/>
    <w:rsid w:val="0044177B"/>
    <w:rsid w:val="00441D24"/>
    <w:rsid w:val="004429BF"/>
    <w:rsid w:val="00443574"/>
    <w:rsid w:val="00443A7E"/>
    <w:rsid w:val="00444046"/>
    <w:rsid w:val="00444948"/>
    <w:rsid w:val="00444A22"/>
    <w:rsid w:val="004454E4"/>
    <w:rsid w:val="0044656B"/>
    <w:rsid w:val="00446BE3"/>
    <w:rsid w:val="00447FDC"/>
    <w:rsid w:val="00450FD0"/>
    <w:rsid w:val="004513D4"/>
    <w:rsid w:val="004518A4"/>
    <w:rsid w:val="00453520"/>
    <w:rsid w:val="0045424D"/>
    <w:rsid w:val="00455231"/>
    <w:rsid w:val="0045624B"/>
    <w:rsid w:val="0045629B"/>
    <w:rsid w:val="00457731"/>
    <w:rsid w:val="00457C4D"/>
    <w:rsid w:val="00460580"/>
    <w:rsid w:val="00462353"/>
    <w:rsid w:val="0046410A"/>
    <w:rsid w:val="00464F32"/>
    <w:rsid w:val="004658F0"/>
    <w:rsid w:val="00465E6C"/>
    <w:rsid w:val="00466264"/>
    <w:rsid w:val="00466DCF"/>
    <w:rsid w:val="00470497"/>
    <w:rsid w:val="00470E57"/>
    <w:rsid w:val="00471160"/>
    <w:rsid w:val="00471F80"/>
    <w:rsid w:val="00472BC6"/>
    <w:rsid w:val="00472D57"/>
    <w:rsid w:val="00473D0A"/>
    <w:rsid w:val="00475B3E"/>
    <w:rsid w:val="00475C27"/>
    <w:rsid w:val="00476011"/>
    <w:rsid w:val="004766FA"/>
    <w:rsid w:val="0047708C"/>
    <w:rsid w:val="00477720"/>
    <w:rsid w:val="00477CBC"/>
    <w:rsid w:val="00480917"/>
    <w:rsid w:val="00480EAC"/>
    <w:rsid w:val="00480F10"/>
    <w:rsid w:val="00481A24"/>
    <w:rsid w:val="004822CC"/>
    <w:rsid w:val="0048246D"/>
    <w:rsid w:val="004824DE"/>
    <w:rsid w:val="004825D9"/>
    <w:rsid w:val="00482835"/>
    <w:rsid w:val="00483249"/>
    <w:rsid w:val="00483633"/>
    <w:rsid w:val="00483B9C"/>
    <w:rsid w:val="004843FB"/>
    <w:rsid w:val="004846B3"/>
    <w:rsid w:val="0048655A"/>
    <w:rsid w:val="004870CE"/>
    <w:rsid w:val="0048715D"/>
    <w:rsid w:val="00487259"/>
    <w:rsid w:val="0048788F"/>
    <w:rsid w:val="00487A22"/>
    <w:rsid w:val="0049038E"/>
    <w:rsid w:val="0049041D"/>
    <w:rsid w:val="0049085C"/>
    <w:rsid w:val="00490C48"/>
    <w:rsid w:val="004913D0"/>
    <w:rsid w:val="004914FF"/>
    <w:rsid w:val="00491870"/>
    <w:rsid w:val="004929F2"/>
    <w:rsid w:val="00492F71"/>
    <w:rsid w:val="00493BEF"/>
    <w:rsid w:val="00494491"/>
    <w:rsid w:val="00495267"/>
    <w:rsid w:val="0049609B"/>
    <w:rsid w:val="00496345"/>
    <w:rsid w:val="00496E40"/>
    <w:rsid w:val="0049740A"/>
    <w:rsid w:val="004974B6"/>
    <w:rsid w:val="004A04F9"/>
    <w:rsid w:val="004A0875"/>
    <w:rsid w:val="004A0B78"/>
    <w:rsid w:val="004A1195"/>
    <w:rsid w:val="004A2C4F"/>
    <w:rsid w:val="004A3FAB"/>
    <w:rsid w:val="004A5089"/>
    <w:rsid w:val="004A5742"/>
    <w:rsid w:val="004A6479"/>
    <w:rsid w:val="004A71D2"/>
    <w:rsid w:val="004A78B4"/>
    <w:rsid w:val="004A7982"/>
    <w:rsid w:val="004A7AB2"/>
    <w:rsid w:val="004B0AC8"/>
    <w:rsid w:val="004B12F7"/>
    <w:rsid w:val="004B356E"/>
    <w:rsid w:val="004B45BB"/>
    <w:rsid w:val="004B67F3"/>
    <w:rsid w:val="004B7B0A"/>
    <w:rsid w:val="004C0BF3"/>
    <w:rsid w:val="004C11FB"/>
    <w:rsid w:val="004C15B6"/>
    <w:rsid w:val="004C18C5"/>
    <w:rsid w:val="004C1C1D"/>
    <w:rsid w:val="004C3030"/>
    <w:rsid w:val="004C3C76"/>
    <w:rsid w:val="004C468D"/>
    <w:rsid w:val="004C49B1"/>
    <w:rsid w:val="004C4DEF"/>
    <w:rsid w:val="004C4E0B"/>
    <w:rsid w:val="004C4F3A"/>
    <w:rsid w:val="004C543C"/>
    <w:rsid w:val="004C5C43"/>
    <w:rsid w:val="004C5CC0"/>
    <w:rsid w:val="004C70BA"/>
    <w:rsid w:val="004C741B"/>
    <w:rsid w:val="004C74BC"/>
    <w:rsid w:val="004C7945"/>
    <w:rsid w:val="004D0582"/>
    <w:rsid w:val="004D0A2F"/>
    <w:rsid w:val="004D0C5A"/>
    <w:rsid w:val="004D1692"/>
    <w:rsid w:val="004D2075"/>
    <w:rsid w:val="004D2C18"/>
    <w:rsid w:val="004D2E56"/>
    <w:rsid w:val="004D3F7D"/>
    <w:rsid w:val="004D4083"/>
    <w:rsid w:val="004D4C00"/>
    <w:rsid w:val="004D4C11"/>
    <w:rsid w:val="004D5BF3"/>
    <w:rsid w:val="004D6051"/>
    <w:rsid w:val="004E077C"/>
    <w:rsid w:val="004E33F8"/>
    <w:rsid w:val="004E5C4A"/>
    <w:rsid w:val="004E67DF"/>
    <w:rsid w:val="004E7B15"/>
    <w:rsid w:val="004F07A3"/>
    <w:rsid w:val="004F1A68"/>
    <w:rsid w:val="004F22E9"/>
    <w:rsid w:val="004F2671"/>
    <w:rsid w:val="004F2960"/>
    <w:rsid w:val="004F3511"/>
    <w:rsid w:val="004F35B2"/>
    <w:rsid w:val="004F3A9C"/>
    <w:rsid w:val="004F3B38"/>
    <w:rsid w:val="004F3C6D"/>
    <w:rsid w:val="004F3EF5"/>
    <w:rsid w:val="004F4430"/>
    <w:rsid w:val="004F6CEA"/>
    <w:rsid w:val="004F7834"/>
    <w:rsid w:val="00500256"/>
    <w:rsid w:val="00500AAC"/>
    <w:rsid w:val="00500ACA"/>
    <w:rsid w:val="00500BEC"/>
    <w:rsid w:val="00501804"/>
    <w:rsid w:val="00501E88"/>
    <w:rsid w:val="005023EF"/>
    <w:rsid w:val="00502656"/>
    <w:rsid w:val="00502A62"/>
    <w:rsid w:val="00502B63"/>
    <w:rsid w:val="00503595"/>
    <w:rsid w:val="00503C10"/>
    <w:rsid w:val="00504301"/>
    <w:rsid w:val="00504A39"/>
    <w:rsid w:val="00504ABD"/>
    <w:rsid w:val="00505521"/>
    <w:rsid w:val="00505A13"/>
    <w:rsid w:val="005061E9"/>
    <w:rsid w:val="00507415"/>
    <w:rsid w:val="00507EF0"/>
    <w:rsid w:val="005106E5"/>
    <w:rsid w:val="00511B52"/>
    <w:rsid w:val="005120F7"/>
    <w:rsid w:val="005127AC"/>
    <w:rsid w:val="00513308"/>
    <w:rsid w:val="005138C3"/>
    <w:rsid w:val="00513AC0"/>
    <w:rsid w:val="00514927"/>
    <w:rsid w:val="00514E01"/>
    <w:rsid w:val="00515F3E"/>
    <w:rsid w:val="005169AD"/>
    <w:rsid w:val="0051762D"/>
    <w:rsid w:val="00517950"/>
    <w:rsid w:val="0052040C"/>
    <w:rsid w:val="00521A73"/>
    <w:rsid w:val="00521CE0"/>
    <w:rsid w:val="00522E10"/>
    <w:rsid w:val="005236A2"/>
    <w:rsid w:val="0052394D"/>
    <w:rsid w:val="005247F8"/>
    <w:rsid w:val="00526656"/>
    <w:rsid w:val="0052774E"/>
    <w:rsid w:val="005279EE"/>
    <w:rsid w:val="00527DB5"/>
    <w:rsid w:val="00530464"/>
    <w:rsid w:val="005305BA"/>
    <w:rsid w:val="00530A18"/>
    <w:rsid w:val="00530A82"/>
    <w:rsid w:val="00531F72"/>
    <w:rsid w:val="00532628"/>
    <w:rsid w:val="00532D21"/>
    <w:rsid w:val="00533517"/>
    <w:rsid w:val="00533907"/>
    <w:rsid w:val="005341B8"/>
    <w:rsid w:val="005344DE"/>
    <w:rsid w:val="0053471C"/>
    <w:rsid w:val="00534BBC"/>
    <w:rsid w:val="005376F4"/>
    <w:rsid w:val="00537C20"/>
    <w:rsid w:val="00540677"/>
    <w:rsid w:val="00540A92"/>
    <w:rsid w:val="00540BEF"/>
    <w:rsid w:val="00540F4B"/>
    <w:rsid w:val="005410B0"/>
    <w:rsid w:val="005415B1"/>
    <w:rsid w:val="00541698"/>
    <w:rsid w:val="00541810"/>
    <w:rsid w:val="00541894"/>
    <w:rsid w:val="00541A9C"/>
    <w:rsid w:val="00541DAD"/>
    <w:rsid w:val="0054307F"/>
    <w:rsid w:val="0054328E"/>
    <w:rsid w:val="0054358F"/>
    <w:rsid w:val="005439E5"/>
    <w:rsid w:val="00543A7F"/>
    <w:rsid w:val="005446E7"/>
    <w:rsid w:val="00544B2B"/>
    <w:rsid w:val="0054507C"/>
    <w:rsid w:val="0054507F"/>
    <w:rsid w:val="0054529D"/>
    <w:rsid w:val="00545414"/>
    <w:rsid w:val="0054605C"/>
    <w:rsid w:val="0054730E"/>
    <w:rsid w:val="00547A6C"/>
    <w:rsid w:val="00547D8C"/>
    <w:rsid w:val="0055037A"/>
    <w:rsid w:val="005503D1"/>
    <w:rsid w:val="00550521"/>
    <w:rsid w:val="00550760"/>
    <w:rsid w:val="0055110A"/>
    <w:rsid w:val="0055184F"/>
    <w:rsid w:val="0055313B"/>
    <w:rsid w:val="00553354"/>
    <w:rsid w:val="005533B2"/>
    <w:rsid w:val="00553BEE"/>
    <w:rsid w:val="00553D43"/>
    <w:rsid w:val="0055478B"/>
    <w:rsid w:val="00555B19"/>
    <w:rsid w:val="00555EB4"/>
    <w:rsid w:val="00556091"/>
    <w:rsid w:val="00556F05"/>
    <w:rsid w:val="005577BA"/>
    <w:rsid w:val="00557A06"/>
    <w:rsid w:val="005605C0"/>
    <w:rsid w:val="005609DE"/>
    <w:rsid w:val="00561211"/>
    <w:rsid w:val="00561503"/>
    <w:rsid w:val="00561A2A"/>
    <w:rsid w:val="00561CF4"/>
    <w:rsid w:val="0056240A"/>
    <w:rsid w:val="005625B8"/>
    <w:rsid w:val="00563EF1"/>
    <w:rsid w:val="00564584"/>
    <w:rsid w:val="00564974"/>
    <w:rsid w:val="00565884"/>
    <w:rsid w:val="005671E1"/>
    <w:rsid w:val="0056797B"/>
    <w:rsid w:val="00571762"/>
    <w:rsid w:val="00572447"/>
    <w:rsid w:val="00572556"/>
    <w:rsid w:val="00572E54"/>
    <w:rsid w:val="00572E74"/>
    <w:rsid w:val="00572F21"/>
    <w:rsid w:val="0057507A"/>
    <w:rsid w:val="005753B6"/>
    <w:rsid w:val="005757EA"/>
    <w:rsid w:val="0057597A"/>
    <w:rsid w:val="00575AB7"/>
    <w:rsid w:val="005761C8"/>
    <w:rsid w:val="00577655"/>
    <w:rsid w:val="0057777F"/>
    <w:rsid w:val="00577D3A"/>
    <w:rsid w:val="00580C30"/>
    <w:rsid w:val="00580C70"/>
    <w:rsid w:val="00580D86"/>
    <w:rsid w:val="00583D99"/>
    <w:rsid w:val="0058405B"/>
    <w:rsid w:val="005841A1"/>
    <w:rsid w:val="00584306"/>
    <w:rsid w:val="0058437F"/>
    <w:rsid w:val="00584CCB"/>
    <w:rsid w:val="00585125"/>
    <w:rsid w:val="00585C8C"/>
    <w:rsid w:val="00586F9A"/>
    <w:rsid w:val="00590629"/>
    <w:rsid w:val="00590D84"/>
    <w:rsid w:val="00591175"/>
    <w:rsid w:val="005922BC"/>
    <w:rsid w:val="0059295A"/>
    <w:rsid w:val="00593B0E"/>
    <w:rsid w:val="00593B69"/>
    <w:rsid w:val="005950FA"/>
    <w:rsid w:val="00595B89"/>
    <w:rsid w:val="00595EF3"/>
    <w:rsid w:val="005963D6"/>
    <w:rsid w:val="00596545"/>
    <w:rsid w:val="0059707E"/>
    <w:rsid w:val="00597453"/>
    <w:rsid w:val="005A01F4"/>
    <w:rsid w:val="005A0899"/>
    <w:rsid w:val="005A16BA"/>
    <w:rsid w:val="005A24E2"/>
    <w:rsid w:val="005A2CAC"/>
    <w:rsid w:val="005A2D0B"/>
    <w:rsid w:val="005A3849"/>
    <w:rsid w:val="005A3C20"/>
    <w:rsid w:val="005A4439"/>
    <w:rsid w:val="005A45FC"/>
    <w:rsid w:val="005A539D"/>
    <w:rsid w:val="005A54F7"/>
    <w:rsid w:val="005A5709"/>
    <w:rsid w:val="005A570B"/>
    <w:rsid w:val="005A5BB9"/>
    <w:rsid w:val="005A6AF5"/>
    <w:rsid w:val="005A7800"/>
    <w:rsid w:val="005B40CC"/>
    <w:rsid w:val="005B434B"/>
    <w:rsid w:val="005B4BF2"/>
    <w:rsid w:val="005B53BD"/>
    <w:rsid w:val="005B5CC9"/>
    <w:rsid w:val="005B71B4"/>
    <w:rsid w:val="005C0AF8"/>
    <w:rsid w:val="005C1270"/>
    <w:rsid w:val="005C12FC"/>
    <w:rsid w:val="005C23D2"/>
    <w:rsid w:val="005C3156"/>
    <w:rsid w:val="005C34F1"/>
    <w:rsid w:val="005C3E7A"/>
    <w:rsid w:val="005C4776"/>
    <w:rsid w:val="005C4F5D"/>
    <w:rsid w:val="005C5C7D"/>
    <w:rsid w:val="005C61C0"/>
    <w:rsid w:val="005C6426"/>
    <w:rsid w:val="005C6FDC"/>
    <w:rsid w:val="005C77FD"/>
    <w:rsid w:val="005C7D0B"/>
    <w:rsid w:val="005D1685"/>
    <w:rsid w:val="005D176A"/>
    <w:rsid w:val="005D2497"/>
    <w:rsid w:val="005D30FA"/>
    <w:rsid w:val="005D4419"/>
    <w:rsid w:val="005D4DF4"/>
    <w:rsid w:val="005D7A12"/>
    <w:rsid w:val="005D7DB8"/>
    <w:rsid w:val="005D7FF5"/>
    <w:rsid w:val="005E0325"/>
    <w:rsid w:val="005E064F"/>
    <w:rsid w:val="005E0670"/>
    <w:rsid w:val="005E11D2"/>
    <w:rsid w:val="005E1272"/>
    <w:rsid w:val="005E2485"/>
    <w:rsid w:val="005E290A"/>
    <w:rsid w:val="005E2FB6"/>
    <w:rsid w:val="005E4591"/>
    <w:rsid w:val="005E4F0F"/>
    <w:rsid w:val="005E585E"/>
    <w:rsid w:val="005E70CF"/>
    <w:rsid w:val="005E7BDA"/>
    <w:rsid w:val="005F0214"/>
    <w:rsid w:val="005F0580"/>
    <w:rsid w:val="005F06DB"/>
    <w:rsid w:val="005F0A5F"/>
    <w:rsid w:val="005F0EA9"/>
    <w:rsid w:val="005F14C6"/>
    <w:rsid w:val="005F3190"/>
    <w:rsid w:val="005F3380"/>
    <w:rsid w:val="005F3AD0"/>
    <w:rsid w:val="005F52F5"/>
    <w:rsid w:val="005F62FB"/>
    <w:rsid w:val="005F7880"/>
    <w:rsid w:val="006024EC"/>
    <w:rsid w:val="00603BF3"/>
    <w:rsid w:val="0060547D"/>
    <w:rsid w:val="00606403"/>
    <w:rsid w:val="00606911"/>
    <w:rsid w:val="006106AC"/>
    <w:rsid w:val="00611747"/>
    <w:rsid w:val="00612730"/>
    <w:rsid w:val="00613277"/>
    <w:rsid w:val="00613BA6"/>
    <w:rsid w:val="0061450A"/>
    <w:rsid w:val="00614917"/>
    <w:rsid w:val="006155DC"/>
    <w:rsid w:val="0061575E"/>
    <w:rsid w:val="00615B40"/>
    <w:rsid w:val="00617412"/>
    <w:rsid w:val="0062084A"/>
    <w:rsid w:val="00620BDC"/>
    <w:rsid w:val="006221A9"/>
    <w:rsid w:val="006229D9"/>
    <w:rsid w:val="00622B89"/>
    <w:rsid w:val="006232CC"/>
    <w:rsid w:val="006233DD"/>
    <w:rsid w:val="00623C14"/>
    <w:rsid w:val="0062490E"/>
    <w:rsid w:val="00625191"/>
    <w:rsid w:val="006267D1"/>
    <w:rsid w:val="00626AD5"/>
    <w:rsid w:val="00626CE6"/>
    <w:rsid w:val="00627648"/>
    <w:rsid w:val="006309AD"/>
    <w:rsid w:val="00630C8D"/>
    <w:rsid w:val="00631094"/>
    <w:rsid w:val="006318C2"/>
    <w:rsid w:val="00631956"/>
    <w:rsid w:val="00631C8B"/>
    <w:rsid w:val="00632819"/>
    <w:rsid w:val="00632BF6"/>
    <w:rsid w:val="00632BF8"/>
    <w:rsid w:val="0063339E"/>
    <w:rsid w:val="00633C6B"/>
    <w:rsid w:val="00633DB2"/>
    <w:rsid w:val="006342EC"/>
    <w:rsid w:val="00634346"/>
    <w:rsid w:val="00634549"/>
    <w:rsid w:val="00634945"/>
    <w:rsid w:val="00634BCD"/>
    <w:rsid w:val="00634DAD"/>
    <w:rsid w:val="0063571B"/>
    <w:rsid w:val="00635CD6"/>
    <w:rsid w:val="0063640F"/>
    <w:rsid w:val="00640649"/>
    <w:rsid w:val="00640E9B"/>
    <w:rsid w:val="006415E3"/>
    <w:rsid w:val="006416C5"/>
    <w:rsid w:val="00642616"/>
    <w:rsid w:val="00643AE5"/>
    <w:rsid w:val="00643B79"/>
    <w:rsid w:val="00643F82"/>
    <w:rsid w:val="006444BB"/>
    <w:rsid w:val="00644805"/>
    <w:rsid w:val="0064499B"/>
    <w:rsid w:val="00646487"/>
    <w:rsid w:val="0064710F"/>
    <w:rsid w:val="00647A53"/>
    <w:rsid w:val="006501E1"/>
    <w:rsid w:val="00650622"/>
    <w:rsid w:val="00650FE6"/>
    <w:rsid w:val="0065120D"/>
    <w:rsid w:val="00652309"/>
    <w:rsid w:val="00652D63"/>
    <w:rsid w:val="00653214"/>
    <w:rsid w:val="00653DD3"/>
    <w:rsid w:val="006545F0"/>
    <w:rsid w:val="00654A5F"/>
    <w:rsid w:val="00654CF4"/>
    <w:rsid w:val="00655182"/>
    <w:rsid w:val="00656046"/>
    <w:rsid w:val="00657B1B"/>
    <w:rsid w:val="00657D85"/>
    <w:rsid w:val="00660426"/>
    <w:rsid w:val="00660795"/>
    <w:rsid w:val="00660D9B"/>
    <w:rsid w:val="00660E29"/>
    <w:rsid w:val="00661916"/>
    <w:rsid w:val="006619EE"/>
    <w:rsid w:val="00662098"/>
    <w:rsid w:val="00663894"/>
    <w:rsid w:val="00663A37"/>
    <w:rsid w:val="00663FDE"/>
    <w:rsid w:val="0066400F"/>
    <w:rsid w:val="00664E00"/>
    <w:rsid w:val="006650EF"/>
    <w:rsid w:val="00665152"/>
    <w:rsid w:val="00665639"/>
    <w:rsid w:val="00665C12"/>
    <w:rsid w:val="00666C9C"/>
    <w:rsid w:val="00667814"/>
    <w:rsid w:val="00670128"/>
    <w:rsid w:val="00670691"/>
    <w:rsid w:val="00670CF1"/>
    <w:rsid w:val="0067111B"/>
    <w:rsid w:val="00671755"/>
    <w:rsid w:val="00673178"/>
    <w:rsid w:val="006738A2"/>
    <w:rsid w:val="00673BD6"/>
    <w:rsid w:val="00673FD8"/>
    <w:rsid w:val="006743AD"/>
    <w:rsid w:val="006743E7"/>
    <w:rsid w:val="00674B59"/>
    <w:rsid w:val="0067569A"/>
    <w:rsid w:val="00675765"/>
    <w:rsid w:val="00675D04"/>
    <w:rsid w:val="00677579"/>
    <w:rsid w:val="006779F5"/>
    <w:rsid w:val="006805B6"/>
    <w:rsid w:val="00680670"/>
    <w:rsid w:val="00680F4F"/>
    <w:rsid w:val="00681877"/>
    <w:rsid w:val="00682446"/>
    <w:rsid w:val="00684797"/>
    <w:rsid w:val="00685083"/>
    <w:rsid w:val="006862EC"/>
    <w:rsid w:val="0068671D"/>
    <w:rsid w:val="00686BE4"/>
    <w:rsid w:val="00686CC4"/>
    <w:rsid w:val="00687B6B"/>
    <w:rsid w:val="00690783"/>
    <w:rsid w:val="00690D2C"/>
    <w:rsid w:val="00692296"/>
    <w:rsid w:val="006932D5"/>
    <w:rsid w:val="0069371E"/>
    <w:rsid w:val="006938D8"/>
    <w:rsid w:val="00693AB3"/>
    <w:rsid w:val="00694566"/>
    <w:rsid w:val="0069469C"/>
    <w:rsid w:val="0069480A"/>
    <w:rsid w:val="00694A2D"/>
    <w:rsid w:val="00695844"/>
    <w:rsid w:val="0069607F"/>
    <w:rsid w:val="00696194"/>
    <w:rsid w:val="0069626F"/>
    <w:rsid w:val="00696E0E"/>
    <w:rsid w:val="00696FEC"/>
    <w:rsid w:val="00697230"/>
    <w:rsid w:val="006A01FF"/>
    <w:rsid w:val="006A13C2"/>
    <w:rsid w:val="006A157A"/>
    <w:rsid w:val="006A1922"/>
    <w:rsid w:val="006A22D6"/>
    <w:rsid w:val="006A2C90"/>
    <w:rsid w:val="006A2E92"/>
    <w:rsid w:val="006A3D97"/>
    <w:rsid w:val="006A42EB"/>
    <w:rsid w:val="006A4A39"/>
    <w:rsid w:val="006A4D26"/>
    <w:rsid w:val="006A6DA6"/>
    <w:rsid w:val="006A6FC7"/>
    <w:rsid w:val="006A75D1"/>
    <w:rsid w:val="006B0BD8"/>
    <w:rsid w:val="006B1284"/>
    <w:rsid w:val="006B168B"/>
    <w:rsid w:val="006B28CC"/>
    <w:rsid w:val="006B2FD7"/>
    <w:rsid w:val="006B3EB8"/>
    <w:rsid w:val="006B41B4"/>
    <w:rsid w:val="006B4CB0"/>
    <w:rsid w:val="006B5143"/>
    <w:rsid w:val="006B62A3"/>
    <w:rsid w:val="006B739B"/>
    <w:rsid w:val="006C061A"/>
    <w:rsid w:val="006C0731"/>
    <w:rsid w:val="006C0DFD"/>
    <w:rsid w:val="006C12D1"/>
    <w:rsid w:val="006C18A8"/>
    <w:rsid w:val="006C1AB1"/>
    <w:rsid w:val="006C28F0"/>
    <w:rsid w:val="006C37F3"/>
    <w:rsid w:val="006C3D70"/>
    <w:rsid w:val="006C5F9F"/>
    <w:rsid w:val="006C60D9"/>
    <w:rsid w:val="006C61D8"/>
    <w:rsid w:val="006D0346"/>
    <w:rsid w:val="006D238D"/>
    <w:rsid w:val="006D2814"/>
    <w:rsid w:val="006D315F"/>
    <w:rsid w:val="006D3250"/>
    <w:rsid w:val="006D456D"/>
    <w:rsid w:val="006D6802"/>
    <w:rsid w:val="006D6920"/>
    <w:rsid w:val="006D6C29"/>
    <w:rsid w:val="006D6DAE"/>
    <w:rsid w:val="006D7123"/>
    <w:rsid w:val="006D7171"/>
    <w:rsid w:val="006D75F1"/>
    <w:rsid w:val="006D7776"/>
    <w:rsid w:val="006D7B99"/>
    <w:rsid w:val="006E0C4F"/>
    <w:rsid w:val="006E1A25"/>
    <w:rsid w:val="006E2DC2"/>
    <w:rsid w:val="006E3476"/>
    <w:rsid w:val="006E5724"/>
    <w:rsid w:val="006E742A"/>
    <w:rsid w:val="006E7A60"/>
    <w:rsid w:val="006F08A2"/>
    <w:rsid w:val="006F0912"/>
    <w:rsid w:val="006F1A1D"/>
    <w:rsid w:val="006F2CF9"/>
    <w:rsid w:val="006F6112"/>
    <w:rsid w:val="006F704C"/>
    <w:rsid w:val="006F70E1"/>
    <w:rsid w:val="006F7E55"/>
    <w:rsid w:val="00700A44"/>
    <w:rsid w:val="00701944"/>
    <w:rsid w:val="00701DE0"/>
    <w:rsid w:val="0070208A"/>
    <w:rsid w:val="007044AC"/>
    <w:rsid w:val="007044F2"/>
    <w:rsid w:val="00704509"/>
    <w:rsid w:val="00704580"/>
    <w:rsid w:val="00704590"/>
    <w:rsid w:val="007046C7"/>
    <w:rsid w:val="007053FF"/>
    <w:rsid w:val="00705653"/>
    <w:rsid w:val="007069A8"/>
    <w:rsid w:val="00706F05"/>
    <w:rsid w:val="00707D03"/>
    <w:rsid w:val="00710062"/>
    <w:rsid w:val="0071185E"/>
    <w:rsid w:val="00711EE8"/>
    <w:rsid w:val="0071326E"/>
    <w:rsid w:val="007137F4"/>
    <w:rsid w:val="00713ECF"/>
    <w:rsid w:val="00713F47"/>
    <w:rsid w:val="007148FF"/>
    <w:rsid w:val="0071498F"/>
    <w:rsid w:val="007149C8"/>
    <w:rsid w:val="00714F4D"/>
    <w:rsid w:val="00715851"/>
    <w:rsid w:val="00716E7E"/>
    <w:rsid w:val="00717A49"/>
    <w:rsid w:val="00717D13"/>
    <w:rsid w:val="007216D9"/>
    <w:rsid w:val="00721A4A"/>
    <w:rsid w:val="007226C5"/>
    <w:rsid w:val="0072312B"/>
    <w:rsid w:val="00723448"/>
    <w:rsid w:val="00723561"/>
    <w:rsid w:val="007239C9"/>
    <w:rsid w:val="0072434F"/>
    <w:rsid w:val="00725264"/>
    <w:rsid w:val="00725C28"/>
    <w:rsid w:val="007262E6"/>
    <w:rsid w:val="007263E4"/>
    <w:rsid w:val="00726515"/>
    <w:rsid w:val="00726B8B"/>
    <w:rsid w:val="007271E3"/>
    <w:rsid w:val="00727233"/>
    <w:rsid w:val="007302FD"/>
    <w:rsid w:val="00731770"/>
    <w:rsid w:val="007319C7"/>
    <w:rsid w:val="00732E6C"/>
    <w:rsid w:val="00733501"/>
    <w:rsid w:val="00733630"/>
    <w:rsid w:val="007341D8"/>
    <w:rsid w:val="007353B0"/>
    <w:rsid w:val="00735C53"/>
    <w:rsid w:val="00736432"/>
    <w:rsid w:val="00736654"/>
    <w:rsid w:val="00736820"/>
    <w:rsid w:val="00736C34"/>
    <w:rsid w:val="00736D50"/>
    <w:rsid w:val="00740033"/>
    <w:rsid w:val="007403BE"/>
    <w:rsid w:val="00740AC6"/>
    <w:rsid w:val="00740BED"/>
    <w:rsid w:val="00741246"/>
    <w:rsid w:val="00741876"/>
    <w:rsid w:val="00741A66"/>
    <w:rsid w:val="0074323F"/>
    <w:rsid w:val="00744B4E"/>
    <w:rsid w:val="00744F68"/>
    <w:rsid w:val="00745B36"/>
    <w:rsid w:val="00745E12"/>
    <w:rsid w:val="00745F59"/>
    <w:rsid w:val="007470F5"/>
    <w:rsid w:val="00750702"/>
    <w:rsid w:val="00751107"/>
    <w:rsid w:val="00752F13"/>
    <w:rsid w:val="00753814"/>
    <w:rsid w:val="00754FC2"/>
    <w:rsid w:val="0075512A"/>
    <w:rsid w:val="007553E7"/>
    <w:rsid w:val="00756268"/>
    <w:rsid w:val="00757464"/>
    <w:rsid w:val="007604EC"/>
    <w:rsid w:val="0076114F"/>
    <w:rsid w:val="0076187C"/>
    <w:rsid w:val="00761D26"/>
    <w:rsid w:val="0076231B"/>
    <w:rsid w:val="0076280A"/>
    <w:rsid w:val="007630EE"/>
    <w:rsid w:val="007654FC"/>
    <w:rsid w:val="00765549"/>
    <w:rsid w:val="00765F32"/>
    <w:rsid w:val="00766749"/>
    <w:rsid w:val="00766F53"/>
    <w:rsid w:val="007673A5"/>
    <w:rsid w:val="00767601"/>
    <w:rsid w:val="0077028F"/>
    <w:rsid w:val="0077219D"/>
    <w:rsid w:val="00772310"/>
    <w:rsid w:val="00772BB6"/>
    <w:rsid w:val="00773535"/>
    <w:rsid w:val="00773943"/>
    <w:rsid w:val="00773C84"/>
    <w:rsid w:val="00774595"/>
    <w:rsid w:val="00774E9A"/>
    <w:rsid w:val="00775997"/>
    <w:rsid w:val="007763A1"/>
    <w:rsid w:val="007764BB"/>
    <w:rsid w:val="00777354"/>
    <w:rsid w:val="007777C9"/>
    <w:rsid w:val="00780B43"/>
    <w:rsid w:val="007811AE"/>
    <w:rsid w:val="00781C2E"/>
    <w:rsid w:val="007829C4"/>
    <w:rsid w:val="00782DB6"/>
    <w:rsid w:val="00783013"/>
    <w:rsid w:val="00783861"/>
    <w:rsid w:val="007839C7"/>
    <w:rsid w:val="00783BF2"/>
    <w:rsid w:val="00783EBE"/>
    <w:rsid w:val="007847B0"/>
    <w:rsid w:val="0078540C"/>
    <w:rsid w:val="0078695D"/>
    <w:rsid w:val="007878F7"/>
    <w:rsid w:val="00790447"/>
    <w:rsid w:val="00790ADA"/>
    <w:rsid w:val="0079220A"/>
    <w:rsid w:val="00792240"/>
    <w:rsid w:val="0079240D"/>
    <w:rsid w:val="0079305A"/>
    <w:rsid w:val="0079324F"/>
    <w:rsid w:val="00793E85"/>
    <w:rsid w:val="00793F0E"/>
    <w:rsid w:val="00793F13"/>
    <w:rsid w:val="00794969"/>
    <w:rsid w:val="00794B44"/>
    <w:rsid w:val="00794C90"/>
    <w:rsid w:val="00794EE5"/>
    <w:rsid w:val="00795031"/>
    <w:rsid w:val="00795411"/>
    <w:rsid w:val="00795BF4"/>
    <w:rsid w:val="0079648D"/>
    <w:rsid w:val="00796C45"/>
    <w:rsid w:val="00796D28"/>
    <w:rsid w:val="0079766A"/>
    <w:rsid w:val="007A01CC"/>
    <w:rsid w:val="007A02EA"/>
    <w:rsid w:val="007A08BD"/>
    <w:rsid w:val="007A0DA4"/>
    <w:rsid w:val="007A0F66"/>
    <w:rsid w:val="007A17CF"/>
    <w:rsid w:val="007A202A"/>
    <w:rsid w:val="007A328B"/>
    <w:rsid w:val="007A47FF"/>
    <w:rsid w:val="007A4C28"/>
    <w:rsid w:val="007A4E9D"/>
    <w:rsid w:val="007A6520"/>
    <w:rsid w:val="007A7B3A"/>
    <w:rsid w:val="007A7BC3"/>
    <w:rsid w:val="007B05FC"/>
    <w:rsid w:val="007B184F"/>
    <w:rsid w:val="007B2656"/>
    <w:rsid w:val="007B2E36"/>
    <w:rsid w:val="007B3219"/>
    <w:rsid w:val="007B36DC"/>
    <w:rsid w:val="007B40D2"/>
    <w:rsid w:val="007B4118"/>
    <w:rsid w:val="007B49DD"/>
    <w:rsid w:val="007B57B8"/>
    <w:rsid w:val="007B611A"/>
    <w:rsid w:val="007B7E61"/>
    <w:rsid w:val="007C012E"/>
    <w:rsid w:val="007C0407"/>
    <w:rsid w:val="007C1063"/>
    <w:rsid w:val="007C12C0"/>
    <w:rsid w:val="007C16C8"/>
    <w:rsid w:val="007C1F37"/>
    <w:rsid w:val="007C281C"/>
    <w:rsid w:val="007C2F22"/>
    <w:rsid w:val="007C3E7A"/>
    <w:rsid w:val="007C471A"/>
    <w:rsid w:val="007C4F21"/>
    <w:rsid w:val="007C5E20"/>
    <w:rsid w:val="007C6578"/>
    <w:rsid w:val="007C6F57"/>
    <w:rsid w:val="007D005D"/>
    <w:rsid w:val="007D0ECB"/>
    <w:rsid w:val="007D1853"/>
    <w:rsid w:val="007D33C3"/>
    <w:rsid w:val="007D3C48"/>
    <w:rsid w:val="007D3FAB"/>
    <w:rsid w:val="007D5453"/>
    <w:rsid w:val="007D69BC"/>
    <w:rsid w:val="007E1033"/>
    <w:rsid w:val="007E1667"/>
    <w:rsid w:val="007E301A"/>
    <w:rsid w:val="007E30B9"/>
    <w:rsid w:val="007E313C"/>
    <w:rsid w:val="007E454E"/>
    <w:rsid w:val="007E4C1C"/>
    <w:rsid w:val="007E5CE0"/>
    <w:rsid w:val="007E6095"/>
    <w:rsid w:val="007E68FE"/>
    <w:rsid w:val="007E7794"/>
    <w:rsid w:val="007E7F90"/>
    <w:rsid w:val="007F0D46"/>
    <w:rsid w:val="007F0F33"/>
    <w:rsid w:val="007F1105"/>
    <w:rsid w:val="007F1110"/>
    <w:rsid w:val="007F1208"/>
    <w:rsid w:val="007F1644"/>
    <w:rsid w:val="007F1F97"/>
    <w:rsid w:val="007F215F"/>
    <w:rsid w:val="007F2612"/>
    <w:rsid w:val="007F3480"/>
    <w:rsid w:val="007F3A8E"/>
    <w:rsid w:val="007F4042"/>
    <w:rsid w:val="007F60ED"/>
    <w:rsid w:val="007F7DB1"/>
    <w:rsid w:val="008010C2"/>
    <w:rsid w:val="008020EC"/>
    <w:rsid w:val="00802828"/>
    <w:rsid w:val="00802BEF"/>
    <w:rsid w:val="008031B2"/>
    <w:rsid w:val="00804059"/>
    <w:rsid w:val="008040FA"/>
    <w:rsid w:val="0080471E"/>
    <w:rsid w:val="0080657D"/>
    <w:rsid w:val="00806662"/>
    <w:rsid w:val="00807504"/>
    <w:rsid w:val="00810251"/>
    <w:rsid w:val="00810832"/>
    <w:rsid w:val="00811286"/>
    <w:rsid w:val="00812A9D"/>
    <w:rsid w:val="008131F3"/>
    <w:rsid w:val="00813940"/>
    <w:rsid w:val="00813F11"/>
    <w:rsid w:val="008149DB"/>
    <w:rsid w:val="0081519B"/>
    <w:rsid w:val="00815D7E"/>
    <w:rsid w:val="00816185"/>
    <w:rsid w:val="008165DA"/>
    <w:rsid w:val="0081730F"/>
    <w:rsid w:val="0082187F"/>
    <w:rsid w:val="00822355"/>
    <w:rsid w:val="00822F64"/>
    <w:rsid w:val="00823E04"/>
    <w:rsid w:val="00823FB1"/>
    <w:rsid w:val="00824647"/>
    <w:rsid w:val="00824897"/>
    <w:rsid w:val="00825AB2"/>
    <w:rsid w:val="008263EF"/>
    <w:rsid w:val="008264AB"/>
    <w:rsid w:val="008271A3"/>
    <w:rsid w:val="0082743C"/>
    <w:rsid w:val="008274FC"/>
    <w:rsid w:val="00827C3A"/>
    <w:rsid w:val="008305C5"/>
    <w:rsid w:val="008320F5"/>
    <w:rsid w:val="0083238C"/>
    <w:rsid w:val="008324B7"/>
    <w:rsid w:val="00832520"/>
    <w:rsid w:val="0083319B"/>
    <w:rsid w:val="008336C2"/>
    <w:rsid w:val="00834022"/>
    <w:rsid w:val="00834B22"/>
    <w:rsid w:val="00834E70"/>
    <w:rsid w:val="008359F9"/>
    <w:rsid w:val="00835CE4"/>
    <w:rsid w:val="00836027"/>
    <w:rsid w:val="00837086"/>
    <w:rsid w:val="00840236"/>
    <w:rsid w:val="00840286"/>
    <w:rsid w:val="00840943"/>
    <w:rsid w:val="0084127D"/>
    <w:rsid w:val="008421E7"/>
    <w:rsid w:val="008436E9"/>
    <w:rsid w:val="00843B18"/>
    <w:rsid w:val="00844C22"/>
    <w:rsid w:val="008478AE"/>
    <w:rsid w:val="008527AC"/>
    <w:rsid w:val="00852D33"/>
    <w:rsid w:val="00852F35"/>
    <w:rsid w:val="00853460"/>
    <w:rsid w:val="00855122"/>
    <w:rsid w:val="008551BA"/>
    <w:rsid w:val="008555E9"/>
    <w:rsid w:val="00855F31"/>
    <w:rsid w:val="00856CDF"/>
    <w:rsid w:val="00857168"/>
    <w:rsid w:val="00860281"/>
    <w:rsid w:val="00860EC3"/>
    <w:rsid w:val="0086292F"/>
    <w:rsid w:val="008637AD"/>
    <w:rsid w:val="00863E58"/>
    <w:rsid w:val="008642E9"/>
    <w:rsid w:val="00864942"/>
    <w:rsid w:val="008649AF"/>
    <w:rsid w:val="0086500C"/>
    <w:rsid w:val="008651ED"/>
    <w:rsid w:val="00865A75"/>
    <w:rsid w:val="00866D9F"/>
    <w:rsid w:val="00867AF6"/>
    <w:rsid w:val="0087087E"/>
    <w:rsid w:val="00871838"/>
    <w:rsid w:val="00871AD1"/>
    <w:rsid w:val="00872F2E"/>
    <w:rsid w:val="00873113"/>
    <w:rsid w:val="008739DB"/>
    <w:rsid w:val="0087434E"/>
    <w:rsid w:val="008743E7"/>
    <w:rsid w:val="00875C64"/>
    <w:rsid w:val="00877DB4"/>
    <w:rsid w:val="008802F2"/>
    <w:rsid w:val="00880D63"/>
    <w:rsid w:val="00880DF5"/>
    <w:rsid w:val="00881174"/>
    <w:rsid w:val="008813D2"/>
    <w:rsid w:val="008816C8"/>
    <w:rsid w:val="00882393"/>
    <w:rsid w:val="00882753"/>
    <w:rsid w:val="00883655"/>
    <w:rsid w:val="00883E84"/>
    <w:rsid w:val="0088478D"/>
    <w:rsid w:val="0088495A"/>
    <w:rsid w:val="008850C8"/>
    <w:rsid w:val="008859A8"/>
    <w:rsid w:val="00885CAB"/>
    <w:rsid w:val="00885E4E"/>
    <w:rsid w:val="00885FBE"/>
    <w:rsid w:val="00887472"/>
    <w:rsid w:val="008902BC"/>
    <w:rsid w:val="0089060E"/>
    <w:rsid w:val="00890D2A"/>
    <w:rsid w:val="008910A6"/>
    <w:rsid w:val="00891A5D"/>
    <w:rsid w:val="00891C8E"/>
    <w:rsid w:val="0089234A"/>
    <w:rsid w:val="00892D0B"/>
    <w:rsid w:val="00893548"/>
    <w:rsid w:val="00893934"/>
    <w:rsid w:val="008951E4"/>
    <w:rsid w:val="008952C4"/>
    <w:rsid w:val="00895DE8"/>
    <w:rsid w:val="008966C1"/>
    <w:rsid w:val="00897FB2"/>
    <w:rsid w:val="00897FBF"/>
    <w:rsid w:val="008A00B0"/>
    <w:rsid w:val="008A1A73"/>
    <w:rsid w:val="008A2AFE"/>
    <w:rsid w:val="008A2ECE"/>
    <w:rsid w:val="008A342F"/>
    <w:rsid w:val="008A3746"/>
    <w:rsid w:val="008A3B45"/>
    <w:rsid w:val="008A497B"/>
    <w:rsid w:val="008A69C0"/>
    <w:rsid w:val="008A6AD6"/>
    <w:rsid w:val="008A78AC"/>
    <w:rsid w:val="008B0076"/>
    <w:rsid w:val="008B04E1"/>
    <w:rsid w:val="008B0773"/>
    <w:rsid w:val="008B155E"/>
    <w:rsid w:val="008B16BE"/>
    <w:rsid w:val="008B20B5"/>
    <w:rsid w:val="008B2CEC"/>
    <w:rsid w:val="008B3E9D"/>
    <w:rsid w:val="008B5448"/>
    <w:rsid w:val="008B5A2E"/>
    <w:rsid w:val="008B5DE9"/>
    <w:rsid w:val="008B5EDB"/>
    <w:rsid w:val="008B63B2"/>
    <w:rsid w:val="008B6652"/>
    <w:rsid w:val="008B6DCD"/>
    <w:rsid w:val="008B7194"/>
    <w:rsid w:val="008C0707"/>
    <w:rsid w:val="008C09C8"/>
    <w:rsid w:val="008C1E6C"/>
    <w:rsid w:val="008C3FAE"/>
    <w:rsid w:val="008C4104"/>
    <w:rsid w:val="008C5659"/>
    <w:rsid w:val="008C62A3"/>
    <w:rsid w:val="008C6B86"/>
    <w:rsid w:val="008C7784"/>
    <w:rsid w:val="008C7B5A"/>
    <w:rsid w:val="008C7D7E"/>
    <w:rsid w:val="008C7F09"/>
    <w:rsid w:val="008D0684"/>
    <w:rsid w:val="008D0B3F"/>
    <w:rsid w:val="008D1408"/>
    <w:rsid w:val="008D18B0"/>
    <w:rsid w:val="008D24E0"/>
    <w:rsid w:val="008D2D21"/>
    <w:rsid w:val="008D3DA7"/>
    <w:rsid w:val="008D52A2"/>
    <w:rsid w:val="008D594B"/>
    <w:rsid w:val="008D69D5"/>
    <w:rsid w:val="008D6E13"/>
    <w:rsid w:val="008E2362"/>
    <w:rsid w:val="008E2AB5"/>
    <w:rsid w:val="008E2CCE"/>
    <w:rsid w:val="008E4F4C"/>
    <w:rsid w:val="008E5B0B"/>
    <w:rsid w:val="008E64F0"/>
    <w:rsid w:val="008E7CAF"/>
    <w:rsid w:val="008E7CDE"/>
    <w:rsid w:val="008E7DD5"/>
    <w:rsid w:val="008E7F45"/>
    <w:rsid w:val="008F03B7"/>
    <w:rsid w:val="008F03C0"/>
    <w:rsid w:val="008F1077"/>
    <w:rsid w:val="008F2BF3"/>
    <w:rsid w:val="008F306D"/>
    <w:rsid w:val="008F541A"/>
    <w:rsid w:val="008F6631"/>
    <w:rsid w:val="008F68FA"/>
    <w:rsid w:val="008F6F3F"/>
    <w:rsid w:val="008F7470"/>
    <w:rsid w:val="008F74FD"/>
    <w:rsid w:val="008F75DE"/>
    <w:rsid w:val="008F767C"/>
    <w:rsid w:val="0090078D"/>
    <w:rsid w:val="00900952"/>
    <w:rsid w:val="00900F39"/>
    <w:rsid w:val="009012D0"/>
    <w:rsid w:val="00901616"/>
    <w:rsid w:val="00901DBA"/>
    <w:rsid w:val="009022E0"/>
    <w:rsid w:val="0090305A"/>
    <w:rsid w:val="00903688"/>
    <w:rsid w:val="00903DD8"/>
    <w:rsid w:val="00904832"/>
    <w:rsid w:val="00904837"/>
    <w:rsid w:val="00904874"/>
    <w:rsid w:val="00905DFE"/>
    <w:rsid w:val="009063D0"/>
    <w:rsid w:val="009068F0"/>
    <w:rsid w:val="00906BF9"/>
    <w:rsid w:val="00911185"/>
    <w:rsid w:val="00911314"/>
    <w:rsid w:val="00911342"/>
    <w:rsid w:val="00911B10"/>
    <w:rsid w:val="009147D5"/>
    <w:rsid w:val="0091593F"/>
    <w:rsid w:val="009165A7"/>
    <w:rsid w:val="009172CD"/>
    <w:rsid w:val="00917B58"/>
    <w:rsid w:val="009202F5"/>
    <w:rsid w:val="0092143D"/>
    <w:rsid w:val="009217B0"/>
    <w:rsid w:val="0092188B"/>
    <w:rsid w:val="00921C34"/>
    <w:rsid w:val="00921C72"/>
    <w:rsid w:val="00921CD1"/>
    <w:rsid w:val="009220C3"/>
    <w:rsid w:val="00922A01"/>
    <w:rsid w:val="00923058"/>
    <w:rsid w:val="00923C46"/>
    <w:rsid w:val="0092413A"/>
    <w:rsid w:val="009252C9"/>
    <w:rsid w:val="0092751A"/>
    <w:rsid w:val="00927827"/>
    <w:rsid w:val="00927FDA"/>
    <w:rsid w:val="009301C3"/>
    <w:rsid w:val="009307F2"/>
    <w:rsid w:val="00932711"/>
    <w:rsid w:val="00932859"/>
    <w:rsid w:val="00932A78"/>
    <w:rsid w:val="00933919"/>
    <w:rsid w:val="00934850"/>
    <w:rsid w:val="0093508D"/>
    <w:rsid w:val="0093563B"/>
    <w:rsid w:val="00935D80"/>
    <w:rsid w:val="0093694C"/>
    <w:rsid w:val="00936D26"/>
    <w:rsid w:val="0093762E"/>
    <w:rsid w:val="009377AE"/>
    <w:rsid w:val="00940277"/>
    <w:rsid w:val="00940377"/>
    <w:rsid w:val="00941CA3"/>
    <w:rsid w:val="009427E6"/>
    <w:rsid w:val="00942F6B"/>
    <w:rsid w:val="009435F0"/>
    <w:rsid w:val="00943B81"/>
    <w:rsid w:val="0094499E"/>
    <w:rsid w:val="00945163"/>
    <w:rsid w:val="00945A5E"/>
    <w:rsid w:val="00946BCE"/>
    <w:rsid w:val="009500D0"/>
    <w:rsid w:val="00951F52"/>
    <w:rsid w:val="009531E3"/>
    <w:rsid w:val="00953D19"/>
    <w:rsid w:val="00954327"/>
    <w:rsid w:val="00954B5D"/>
    <w:rsid w:val="009555D7"/>
    <w:rsid w:val="00956757"/>
    <w:rsid w:val="00960A46"/>
    <w:rsid w:val="00960D0E"/>
    <w:rsid w:val="00961C44"/>
    <w:rsid w:val="00961DA4"/>
    <w:rsid w:val="00963C0F"/>
    <w:rsid w:val="00964A62"/>
    <w:rsid w:val="00964E04"/>
    <w:rsid w:val="009651AC"/>
    <w:rsid w:val="00965FB6"/>
    <w:rsid w:val="009666B4"/>
    <w:rsid w:val="0096678E"/>
    <w:rsid w:val="00966DBE"/>
    <w:rsid w:val="00967E22"/>
    <w:rsid w:val="009708BB"/>
    <w:rsid w:val="00970DEE"/>
    <w:rsid w:val="00971607"/>
    <w:rsid w:val="00973076"/>
    <w:rsid w:val="00973980"/>
    <w:rsid w:val="00973C07"/>
    <w:rsid w:val="00974C7C"/>
    <w:rsid w:val="00975AA3"/>
    <w:rsid w:val="009770AF"/>
    <w:rsid w:val="00977112"/>
    <w:rsid w:val="00977FCE"/>
    <w:rsid w:val="0098030A"/>
    <w:rsid w:val="009803E0"/>
    <w:rsid w:val="00980473"/>
    <w:rsid w:val="0098074B"/>
    <w:rsid w:val="00981885"/>
    <w:rsid w:val="00981BAE"/>
    <w:rsid w:val="00981ECD"/>
    <w:rsid w:val="00982F5D"/>
    <w:rsid w:val="009832EC"/>
    <w:rsid w:val="00984C50"/>
    <w:rsid w:val="009850AF"/>
    <w:rsid w:val="00986162"/>
    <w:rsid w:val="00986CFD"/>
    <w:rsid w:val="009871BF"/>
    <w:rsid w:val="00987279"/>
    <w:rsid w:val="00990334"/>
    <w:rsid w:val="0099053D"/>
    <w:rsid w:val="0099083D"/>
    <w:rsid w:val="00990868"/>
    <w:rsid w:val="0099154D"/>
    <w:rsid w:val="00992155"/>
    <w:rsid w:val="009925A8"/>
    <w:rsid w:val="00992A2A"/>
    <w:rsid w:val="00992E61"/>
    <w:rsid w:val="0099386D"/>
    <w:rsid w:val="00993A8B"/>
    <w:rsid w:val="00993B7C"/>
    <w:rsid w:val="00994457"/>
    <w:rsid w:val="00994DF2"/>
    <w:rsid w:val="00994F8C"/>
    <w:rsid w:val="00995241"/>
    <w:rsid w:val="009961AE"/>
    <w:rsid w:val="0099643D"/>
    <w:rsid w:val="009A05FA"/>
    <w:rsid w:val="009A0ADF"/>
    <w:rsid w:val="009A1142"/>
    <w:rsid w:val="009A1540"/>
    <w:rsid w:val="009A1A18"/>
    <w:rsid w:val="009A1C84"/>
    <w:rsid w:val="009A21DC"/>
    <w:rsid w:val="009A2273"/>
    <w:rsid w:val="009A34E2"/>
    <w:rsid w:val="009A3705"/>
    <w:rsid w:val="009A3B64"/>
    <w:rsid w:val="009A43C4"/>
    <w:rsid w:val="009A68EE"/>
    <w:rsid w:val="009A6B35"/>
    <w:rsid w:val="009A6BC0"/>
    <w:rsid w:val="009A6CAD"/>
    <w:rsid w:val="009B0280"/>
    <w:rsid w:val="009B0903"/>
    <w:rsid w:val="009B1C86"/>
    <w:rsid w:val="009B24BB"/>
    <w:rsid w:val="009B2C5D"/>
    <w:rsid w:val="009B2F6E"/>
    <w:rsid w:val="009B3CDD"/>
    <w:rsid w:val="009B64D1"/>
    <w:rsid w:val="009B6A4C"/>
    <w:rsid w:val="009B6F0C"/>
    <w:rsid w:val="009B7025"/>
    <w:rsid w:val="009B719D"/>
    <w:rsid w:val="009C00F6"/>
    <w:rsid w:val="009C055A"/>
    <w:rsid w:val="009C0606"/>
    <w:rsid w:val="009C0EEB"/>
    <w:rsid w:val="009C1043"/>
    <w:rsid w:val="009C1AB8"/>
    <w:rsid w:val="009C1DC6"/>
    <w:rsid w:val="009C3103"/>
    <w:rsid w:val="009C40F5"/>
    <w:rsid w:val="009C4E86"/>
    <w:rsid w:val="009C4EA0"/>
    <w:rsid w:val="009C4F52"/>
    <w:rsid w:val="009C5FAB"/>
    <w:rsid w:val="009C65AF"/>
    <w:rsid w:val="009C6822"/>
    <w:rsid w:val="009C6E8E"/>
    <w:rsid w:val="009D014E"/>
    <w:rsid w:val="009D0887"/>
    <w:rsid w:val="009D145E"/>
    <w:rsid w:val="009D1EFB"/>
    <w:rsid w:val="009D2788"/>
    <w:rsid w:val="009D27E0"/>
    <w:rsid w:val="009D2DC2"/>
    <w:rsid w:val="009D31AD"/>
    <w:rsid w:val="009D37BF"/>
    <w:rsid w:val="009D3A0A"/>
    <w:rsid w:val="009D3B73"/>
    <w:rsid w:val="009D443A"/>
    <w:rsid w:val="009D5876"/>
    <w:rsid w:val="009D5966"/>
    <w:rsid w:val="009D5FE3"/>
    <w:rsid w:val="009D6A04"/>
    <w:rsid w:val="009D6E8C"/>
    <w:rsid w:val="009D7384"/>
    <w:rsid w:val="009E02D0"/>
    <w:rsid w:val="009E0BE3"/>
    <w:rsid w:val="009E15D4"/>
    <w:rsid w:val="009E238A"/>
    <w:rsid w:val="009E2555"/>
    <w:rsid w:val="009E26C1"/>
    <w:rsid w:val="009E4177"/>
    <w:rsid w:val="009E4C09"/>
    <w:rsid w:val="009E516A"/>
    <w:rsid w:val="009E5981"/>
    <w:rsid w:val="009E6990"/>
    <w:rsid w:val="009E6C65"/>
    <w:rsid w:val="009E725B"/>
    <w:rsid w:val="009E7844"/>
    <w:rsid w:val="009E7A28"/>
    <w:rsid w:val="009E7D88"/>
    <w:rsid w:val="009F04A0"/>
    <w:rsid w:val="009F1012"/>
    <w:rsid w:val="009F1433"/>
    <w:rsid w:val="009F2FF4"/>
    <w:rsid w:val="009F3DD2"/>
    <w:rsid w:val="009F4202"/>
    <w:rsid w:val="009F4222"/>
    <w:rsid w:val="009F42B2"/>
    <w:rsid w:val="009F528B"/>
    <w:rsid w:val="009F5368"/>
    <w:rsid w:val="009F57ED"/>
    <w:rsid w:val="009F61CB"/>
    <w:rsid w:val="009F746F"/>
    <w:rsid w:val="009F7B35"/>
    <w:rsid w:val="009F7CF8"/>
    <w:rsid w:val="00A00122"/>
    <w:rsid w:val="00A00160"/>
    <w:rsid w:val="00A00469"/>
    <w:rsid w:val="00A005FA"/>
    <w:rsid w:val="00A00949"/>
    <w:rsid w:val="00A01013"/>
    <w:rsid w:val="00A01627"/>
    <w:rsid w:val="00A016D2"/>
    <w:rsid w:val="00A021DD"/>
    <w:rsid w:val="00A025D0"/>
    <w:rsid w:val="00A02EC0"/>
    <w:rsid w:val="00A03124"/>
    <w:rsid w:val="00A031BB"/>
    <w:rsid w:val="00A038BF"/>
    <w:rsid w:val="00A039B7"/>
    <w:rsid w:val="00A03E11"/>
    <w:rsid w:val="00A03FC3"/>
    <w:rsid w:val="00A068D3"/>
    <w:rsid w:val="00A06951"/>
    <w:rsid w:val="00A10328"/>
    <w:rsid w:val="00A10865"/>
    <w:rsid w:val="00A119B1"/>
    <w:rsid w:val="00A11D15"/>
    <w:rsid w:val="00A13373"/>
    <w:rsid w:val="00A1350C"/>
    <w:rsid w:val="00A1381D"/>
    <w:rsid w:val="00A139DB"/>
    <w:rsid w:val="00A1483E"/>
    <w:rsid w:val="00A148E3"/>
    <w:rsid w:val="00A15A2E"/>
    <w:rsid w:val="00A15D36"/>
    <w:rsid w:val="00A1619F"/>
    <w:rsid w:val="00A20220"/>
    <w:rsid w:val="00A20A5B"/>
    <w:rsid w:val="00A25555"/>
    <w:rsid w:val="00A25E10"/>
    <w:rsid w:val="00A2624E"/>
    <w:rsid w:val="00A2649E"/>
    <w:rsid w:val="00A270E9"/>
    <w:rsid w:val="00A27F0D"/>
    <w:rsid w:val="00A30223"/>
    <w:rsid w:val="00A307FA"/>
    <w:rsid w:val="00A30815"/>
    <w:rsid w:val="00A32798"/>
    <w:rsid w:val="00A33693"/>
    <w:rsid w:val="00A342CF"/>
    <w:rsid w:val="00A353B2"/>
    <w:rsid w:val="00A35851"/>
    <w:rsid w:val="00A35976"/>
    <w:rsid w:val="00A366F1"/>
    <w:rsid w:val="00A368E2"/>
    <w:rsid w:val="00A370D1"/>
    <w:rsid w:val="00A373A0"/>
    <w:rsid w:val="00A37404"/>
    <w:rsid w:val="00A37FA5"/>
    <w:rsid w:val="00A407AD"/>
    <w:rsid w:val="00A40E2A"/>
    <w:rsid w:val="00A418F0"/>
    <w:rsid w:val="00A41A1B"/>
    <w:rsid w:val="00A42076"/>
    <w:rsid w:val="00A42516"/>
    <w:rsid w:val="00A427A4"/>
    <w:rsid w:val="00A42BE0"/>
    <w:rsid w:val="00A436C9"/>
    <w:rsid w:val="00A44079"/>
    <w:rsid w:val="00A44E04"/>
    <w:rsid w:val="00A4518A"/>
    <w:rsid w:val="00A45FEF"/>
    <w:rsid w:val="00A462ED"/>
    <w:rsid w:val="00A46AB9"/>
    <w:rsid w:val="00A5007B"/>
    <w:rsid w:val="00A50321"/>
    <w:rsid w:val="00A50478"/>
    <w:rsid w:val="00A50666"/>
    <w:rsid w:val="00A535A2"/>
    <w:rsid w:val="00A54549"/>
    <w:rsid w:val="00A54BA0"/>
    <w:rsid w:val="00A5530D"/>
    <w:rsid w:val="00A56A37"/>
    <w:rsid w:val="00A57C5E"/>
    <w:rsid w:val="00A57CD5"/>
    <w:rsid w:val="00A607AC"/>
    <w:rsid w:val="00A60A9C"/>
    <w:rsid w:val="00A61C55"/>
    <w:rsid w:val="00A62643"/>
    <w:rsid w:val="00A62A78"/>
    <w:rsid w:val="00A62E8B"/>
    <w:rsid w:val="00A6354C"/>
    <w:rsid w:val="00A63910"/>
    <w:rsid w:val="00A639BE"/>
    <w:rsid w:val="00A63EA5"/>
    <w:rsid w:val="00A63F0F"/>
    <w:rsid w:val="00A64DEE"/>
    <w:rsid w:val="00A64F57"/>
    <w:rsid w:val="00A660D2"/>
    <w:rsid w:val="00A66286"/>
    <w:rsid w:val="00A66BBA"/>
    <w:rsid w:val="00A672F5"/>
    <w:rsid w:val="00A674CF"/>
    <w:rsid w:val="00A70BED"/>
    <w:rsid w:val="00A71ADA"/>
    <w:rsid w:val="00A71DBA"/>
    <w:rsid w:val="00A71F50"/>
    <w:rsid w:val="00A74240"/>
    <w:rsid w:val="00A755D6"/>
    <w:rsid w:val="00A7570F"/>
    <w:rsid w:val="00A76827"/>
    <w:rsid w:val="00A77C32"/>
    <w:rsid w:val="00A817A7"/>
    <w:rsid w:val="00A81CF3"/>
    <w:rsid w:val="00A82579"/>
    <w:rsid w:val="00A8266A"/>
    <w:rsid w:val="00A83A64"/>
    <w:rsid w:val="00A85054"/>
    <w:rsid w:val="00A87D16"/>
    <w:rsid w:val="00A9045D"/>
    <w:rsid w:val="00A904FC"/>
    <w:rsid w:val="00A915C7"/>
    <w:rsid w:val="00A915CB"/>
    <w:rsid w:val="00A91A34"/>
    <w:rsid w:val="00A944C1"/>
    <w:rsid w:val="00A945D6"/>
    <w:rsid w:val="00A9471E"/>
    <w:rsid w:val="00A9509D"/>
    <w:rsid w:val="00A957F8"/>
    <w:rsid w:val="00A95F59"/>
    <w:rsid w:val="00A9711C"/>
    <w:rsid w:val="00A979E8"/>
    <w:rsid w:val="00A97D87"/>
    <w:rsid w:val="00AA06CA"/>
    <w:rsid w:val="00AA13E0"/>
    <w:rsid w:val="00AA172C"/>
    <w:rsid w:val="00AA1D36"/>
    <w:rsid w:val="00AA242A"/>
    <w:rsid w:val="00AA2EB3"/>
    <w:rsid w:val="00AA437F"/>
    <w:rsid w:val="00AA5377"/>
    <w:rsid w:val="00AA537A"/>
    <w:rsid w:val="00AA62EF"/>
    <w:rsid w:val="00AA63CC"/>
    <w:rsid w:val="00AA6592"/>
    <w:rsid w:val="00AA6699"/>
    <w:rsid w:val="00AA69E9"/>
    <w:rsid w:val="00AA6A0B"/>
    <w:rsid w:val="00AA6E9A"/>
    <w:rsid w:val="00AB0956"/>
    <w:rsid w:val="00AB0B08"/>
    <w:rsid w:val="00AB176C"/>
    <w:rsid w:val="00AB1A34"/>
    <w:rsid w:val="00AB2704"/>
    <w:rsid w:val="00AB28E3"/>
    <w:rsid w:val="00AB28EF"/>
    <w:rsid w:val="00AB38F9"/>
    <w:rsid w:val="00AB3F8C"/>
    <w:rsid w:val="00AB4296"/>
    <w:rsid w:val="00AB4AF0"/>
    <w:rsid w:val="00AB5923"/>
    <w:rsid w:val="00AB648D"/>
    <w:rsid w:val="00AC0D54"/>
    <w:rsid w:val="00AC1043"/>
    <w:rsid w:val="00AC229E"/>
    <w:rsid w:val="00AC30C5"/>
    <w:rsid w:val="00AC328F"/>
    <w:rsid w:val="00AC3A5D"/>
    <w:rsid w:val="00AC443A"/>
    <w:rsid w:val="00AC4E01"/>
    <w:rsid w:val="00AC55C3"/>
    <w:rsid w:val="00AC5F93"/>
    <w:rsid w:val="00AC6077"/>
    <w:rsid w:val="00AC6487"/>
    <w:rsid w:val="00AC7139"/>
    <w:rsid w:val="00AD021A"/>
    <w:rsid w:val="00AD1791"/>
    <w:rsid w:val="00AD1AEA"/>
    <w:rsid w:val="00AD1F00"/>
    <w:rsid w:val="00AD2B1A"/>
    <w:rsid w:val="00AD39C0"/>
    <w:rsid w:val="00AD3A3A"/>
    <w:rsid w:val="00AD42F8"/>
    <w:rsid w:val="00AD504A"/>
    <w:rsid w:val="00AD531F"/>
    <w:rsid w:val="00AD63BC"/>
    <w:rsid w:val="00AD6811"/>
    <w:rsid w:val="00AD698B"/>
    <w:rsid w:val="00AD72F3"/>
    <w:rsid w:val="00AD7356"/>
    <w:rsid w:val="00AE098F"/>
    <w:rsid w:val="00AE1E46"/>
    <w:rsid w:val="00AE2325"/>
    <w:rsid w:val="00AE30F4"/>
    <w:rsid w:val="00AE34F4"/>
    <w:rsid w:val="00AE3958"/>
    <w:rsid w:val="00AE3C94"/>
    <w:rsid w:val="00AE3F02"/>
    <w:rsid w:val="00AE514F"/>
    <w:rsid w:val="00AE54EA"/>
    <w:rsid w:val="00AE5F79"/>
    <w:rsid w:val="00AE60E6"/>
    <w:rsid w:val="00AE61BD"/>
    <w:rsid w:val="00AE65B7"/>
    <w:rsid w:val="00AE672F"/>
    <w:rsid w:val="00AE6753"/>
    <w:rsid w:val="00AE6985"/>
    <w:rsid w:val="00AF094A"/>
    <w:rsid w:val="00AF0B06"/>
    <w:rsid w:val="00AF0CBD"/>
    <w:rsid w:val="00AF1219"/>
    <w:rsid w:val="00AF2456"/>
    <w:rsid w:val="00AF2525"/>
    <w:rsid w:val="00AF3EA0"/>
    <w:rsid w:val="00AF421B"/>
    <w:rsid w:val="00AF48D6"/>
    <w:rsid w:val="00AF4CC9"/>
    <w:rsid w:val="00AF5168"/>
    <w:rsid w:val="00AF560A"/>
    <w:rsid w:val="00AF667C"/>
    <w:rsid w:val="00AF68A9"/>
    <w:rsid w:val="00AF6C43"/>
    <w:rsid w:val="00AF7E35"/>
    <w:rsid w:val="00B00C69"/>
    <w:rsid w:val="00B00F69"/>
    <w:rsid w:val="00B019FA"/>
    <w:rsid w:val="00B02106"/>
    <w:rsid w:val="00B0277C"/>
    <w:rsid w:val="00B03AC6"/>
    <w:rsid w:val="00B04932"/>
    <w:rsid w:val="00B05532"/>
    <w:rsid w:val="00B05AA8"/>
    <w:rsid w:val="00B077AC"/>
    <w:rsid w:val="00B07DCA"/>
    <w:rsid w:val="00B07DF9"/>
    <w:rsid w:val="00B10956"/>
    <w:rsid w:val="00B11FA2"/>
    <w:rsid w:val="00B12295"/>
    <w:rsid w:val="00B1235A"/>
    <w:rsid w:val="00B1249C"/>
    <w:rsid w:val="00B12DFB"/>
    <w:rsid w:val="00B13090"/>
    <w:rsid w:val="00B13782"/>
    <w:rsid w:val="00B142D1"/>
    <w:rsid w:val="00B14FFB"/>
    <w:rsid w:val="00B16791"/>
    <w:rsid w:val="00B16EDA"/>
    <w:rsid w:val="00B1756E"/>
    <w:rsid w:val="00B17735"/>
    <w:rsid w:val="00B20492"/>
    <w:rsid w:val="00B207CC"/>
    <w:rsid w:val="00B21BFD"/>
    <w:rsid w:val="00B21FCB"/>
    <w:rsid w:val="00B22E18"/>
    <w:rsid w:val="00B239CD"/>
    <w:rsid w:val="00B2452A"/>
    <w:rsid w:val="00B24B6E"/>
    <w:rsid w:val="00B25073"/>
    <w:rsid w:val="00B2551D"/>
    <w:rsid w:val="00B25688"/>
    <w:rsid w:val="00B26CA4"/>
    <w:rsid w:val="00B27251"/>
    <w:rsid w:val="00B27F3A"/>
    <w:rsid w:val="00B30A76"/>
    <w:rsid w:val="00B31A1D"/>
    <w:rsid w:val="00B340C8"/>
    <w:rsid w:val="00B34834"/>
    <w:rsid w:val="00B34E57"/>
    <w:rsid w:val="00B353B0"/>
    <w:rsid w:val="00B35528"/>
    <w:rsid w:val="00B3674B"/>
    <w:rsid w:val="00B3678F"/>
    <w:rsid w:val="00B36FCF"/>
    <w:rsid w:val="00B377C4"/>
    <w:rsid w:val="00B37E41"/>
    <w:rsid w:val="00B4001B"/>
    <w:rsid w:val="00B40722"/>
    <w:rsid w:val="00B40BF7"/>
    <w:rsid w:val="00B41251"/>
    <w:rsid w:val="00B41F8B"/>
    <w:rsid w:val="00B42431"/>
    <w:rsid w:val="00B43F25"/>
    <w:rsid w:val="00B45624"/>
    <w:rsid w:val="00B45D1A"/>
    <w:rsid w:val="00B46054"/>
    <w:rsid w:val="00B47567"/>
    <w:rsid w:val="00B47CAD"/>
    <w:rsid w:val="00B517F5"/>
    <w:rsid w:val="00B51984"/>
    <w:rsid w:val="00B51AD0"/>
    <w:rsid w:val="00B523EA"/>
    <w:rsid w:val="00B52593"/>
    <w:rsid w:val="00B5326A"/>
    <w:rsid w:val="00B53F49"/>
    <w:rsid w:val="00B55667"/>
    <w:rsid w:val="00B55A7A"/>
    <w:rsid w:val="00B55F0E"/>
    <w:rsid w:val="00B56106"/>
    <w:rsid w:val="00B5750B"/>
    <w:rsid w:val="00B57A56"/>
    <w:rsid w:val="00B57DB1"/>
    <w:rsid w:val="00B602EF"/>
    <w:rsid w:val="00B603F4"/>
    <w:rsid w:val="00B61AC8"/>
    <w:rsid w:val="00B62230"/>
    <w:rsid w:val="00B622BC"/>
    <w:rsid w:val="00B62CBE"/>
    <w:rsid w:val="00B63510"/>
    <w:rsid w:val="00B6355C"/>
    <w:rsid w:val="00B63DB5"/>
    <w:rsid w:val="00B640DD"/>
    <w:rsid w:val="00B65D3D"/>
    <w:rsid w:val="00B66D58"/>
    <w:rsid w:val="00B66E18"/>
    <w:rsid w:val="00B67742"/>
    <w:rsid w:val="00B67BD1"/>
    <w:rsid w:val="00B7109E"/>
    <w:rsid w:val="00B716CC"/>
    <w:rsid w:val="00B71B2C"/>
    <w:rsid w:val="00B71EDA"/>
    <w:rsid w:val="00B73043"/>
    <w:rsid w:val="00B7457A"/>
    <w:rsid w:val="00B7496E"/>
    <w:rsid w:val="00B76A84"/>
    <w:rsid w:val="00B76AA4"/>
    <w:rsid w:val="00B771EC"/>
    <w:rsid w:val="00B803A1"/>
    <w:rsid w:val="00B80469"/>
    <w:rsid w:val="00B805D4"/>
    <w:rsid w:val="00B807FA"/>
    <w:rsid w:val="00B80CB5"/>
    <w:rsid w:val="00B81304"/>
    <w:rsid w:val="00B814D2"/>
    <w:rsid w:val="00B8168F"/>
    <w:rsid w:val="00B816BC"/>
    <w:rsid w:val="00B81CCD"/>
    <w:rsid w:val="00B82044"/>
    <w:rsid w:val="00B827B1"/>
    <w:rsid w:val="00B83FAC"/>
    <w:rsid w:val="00B844E9"/>
    <w:rsid w:val="00B84AF6"/>
    <w:rsid w:val="00B84E62"/>
    <w:rsid w:val="00B85334"/>
    <w:rsid w:val="00B871CE"/>
    <w:rsid w:val="00B875F5"/>
    <w:rsid w:val="00B8791A"/>
    <w:rsid w:val="00B9090B"/>
    <w:rsid w:val="00B90FB2"/>
    <w:rsid w:val="00B91F16"/>
    <w:rsid w:val="00B92490"/>
    <w:rsid w:val="00B92648"/>
    <w:rsid w:val="00B935E2"/>
    <w:rsid w:val="00B93748"/>
    <w:rsid w:val="00B94262"/>
    <w:rsid w:val="00B944E1"/>
    <w:rsid w:val="00B94EBF"/>
    <w:rsid w:val="00B95066"/>
    <w:rsid w:val="00B95210"/>
    <w:rsid w:val="00B96C27"/>
    <w:rsid w:val="00B96FE4"/>
    <w:rsid w:val="00BA042F"/>
    <w:rsid w:val="00BA095F"/>
    <w:rsid w:val="00BA0FE0"/>
    <w:rsid w:val="00BA104B"/>
    <w:rsid w:val="00BA1774"/>
    <w:rsid w:val="00BA1FFA"/>
    <w:rsid w:val="00BA31BB"/>
    <w:rsid w:val="00BA3201"/>
    <w:rsid w:val="00BA3CDC"/>
    <w:rsid w:val="00BA4883"/>
    <w:rsid w:val="00BA4CE9"/>
    <w:rsid w:val="00BA6B24"/>
    <w:rsid w:val="00BA6DF2"/>
    <w:rsid w:val="00BA7264"/>
    <w:rsid w:val="00BB0191"/>
    <w:rsid w:val="00BB0F77"/>
    <w:rsid w:val="00BB2E35"/>
    <w:rsid w:val="00BB3099"/>
    <w:rsid w:val="00BB3185"/>
    <w:rsid w:val="00BB38B7"/>
    <w:rsid w:val="00BB3C73"/>
    <w:rsid w:val="00BB45E3"/>
    <w:rsid w:val="00BB474E"/>
    <w:rsid w:val="00BB5267"/>
    <w:rsid w:val="00BB56FE"/>
    <w:rsid w:val="00BB5EBD"/>
    <w:rsid w:val="00BB7088"/>
    <w:rsid w:val="00BB7F4B"/>
    <w:rsid w:val="00BC01B6"/>
    <w:rsid w:val="00BC23C7"/>
    <w:rsid w:val="00BC320B"/>
    <w:rsid w:val="00BC52D8"/>
    <w:rsid w:val="00BC599A"/>
    <w:rsid w:val="00BC5F04"/>
    <w:rsid w:val="00BC5F48"/>
    <w:rsid w:val="00BC6305"/>
    <w:rsid w:val="00BC7EE7"/>
    <w:rsid w:val="00BD03EC"/>
    <w:rsid w:val="00BD11B0"/>
    <w:rsid w:val="00BD1917"/>
    <w:rsid w:val="00BD1A3C"/>
    <w:rsid w:val="00BD1DC9"/>
    <w:rsid w:val="00BD293C"/>
    <w:rsid w:val="00BD49D5"/>
    <w:rsid w:val="00BD4A9C"/>
    <w:rsid w:val="00BD5491"/>
    <w:rsid w:val="00BD63D6"/>
    <w:rsid w:val="00BD6463"/>
    <w:rsid w:val="00BD777D"/>
    <w:rsid w:val="00BD779A"/>
    <w:rsid w:val="00BD7831"/>
    <w:rsid w:val="00BD7C13"/>
    <w:rsid w:val="00BE191F"/>
    <w:rsid w:val="00BE4AE1"/>
    <w:rsid w:val="00BE565F"/>
    <w:rsid w:val="00BE61C6"/>
    <w:rsid w:val="00BE640D"/>
    <w:rsid w:val="00BE6794"/>
    <w:rsid w:val="00BE74E4"/>
    <w:rsid w:val="00BE7B26"/>
    <w:rsid w:val="00BE7E2D"/>
    <w:rsid w:val="00BF155D"/>
    <w:rsid w:val="00BF1AF1"/>
    <w:rsid w:val="00BF2A60"/>
    <w:rsid w:val="00BF2E26"/>
    <w:rsid w:val="00BF3192"/>
    <w:rsid w:val="00BF34F7"/>
    <w:rsid w:val="00BF3C7B"/>
    <w:rsid w:val="00BF5F38"/>
    <w:rsid w:val="00BF71CF"/>
    <w:rsid w:val="00BF72F4"/>
    <w:rsid w:val="00C014C7"/>
    <w:rsid w:val="00C01615"/>
    <w:rsid w:val="00C01EAB"/>
    <w:rsid w:val="00C0242F"/>
    <w:rsid w:val="00C039BE"/>
    <w:rsid w:val="00C03B55"/>
    <w:rsid w:val="00C05906"/>
    <w:rsid w:val="00C066D5"/>
    <w:rsid w:val="00C0772A"/>
    <w:rsid w:val="00C07C4B"/>
    <w:rsid w:val="00C103F7"/>
    <w:rsid w:val="00C10D3A"/>
    <w:rsid w:val="00C113D1"/>
    <w:rsid w:val="00C124A0"/>
    <w:rsid w:val="00C12B7D"/>
    <w:rsid w:val="00C13DC8"/>
    <w:rsid w:val="00C14CF9"/>
    <w:rsid w:val="00C15748"/>
    <w:rsid w:val="00C170D4"/>
    <w:rsid w:val="00C176F4"/>
    <w:rsid w:val="00C20B4C"/>
    <w:rsid w:val="00C2233A"/>
    <w:rsid w:val="00C22AED"/>
    <w:rsid w:val="00C23B53"/>
    <w:rsid w:val="00C242C8"/>
    <w:rsid w:val="00C243F9"/>
    <w:rsid w:val="00C248DB"/>
    <w:rsid w:val="00C24B59"/>
    <w:rsid w:val="00C25B0D"/>
    <w:rsid w:val="00C25CF4"/>
    <w:rsid w:val="00C27D8B"/>
    <w:rsid w:val="00C3080B"/>
    <w:rsid w:val="00C30D51"/>
    <w:rsid w:val="00C32003"/>
    <w:rsid w:val="00C34A94"/>
    <w:rsid w:val="00C34BE9"/>
    <w:rsid w:val="00C35183"/>
    <w:rsid w:val="00C35BB5"/>
    <w:rsid w:val="00C35FFE"/>
    <w:rsid w:val="00C364CE"/>
    <w:rsid w:val="00C36829"/>
    <w:rsid w:val="00C36CA6"/>
    <w:rsid w:val="00C36F1B"/>
    <w:rsid w:val="00C37064"/>
    <w:rsid w:val="00C37C7A"/>
    <w:rsid w:val="00C37DCC"/>
    <w:rsid w:val="00C40276"/>
    <w:rsid w:val="00C4039F"/>
    <w:rsid w:val="00C406EF"/>
    <w:rsid w:val="00C4082D"/>
    <w:rsid w:val="00C4088E"/>
    <w:rsid w:val="00C432D6"/>
    <w:rsid w:val="00C43323"/>
    <w:rsid w:val="00C433BA"/>
    <w:rsid w:val="00C438D3"/>
    <w:rsid w:val="00C44AF2"/>
    <w:rsid w:val="00C44C60"/>
    <w:rsid w:val="00C44F68"/>
    <w:rsid w:val="00C45C9E"/>
    <w:rsid w:val="00C501B7"/>
    <w:rsid w:val="00C508F1"/>
    <w:rsid w:val="00C510C6"/>
    <w:rsid w:val="00C517B2"/>
    <w:rsid w:val="00C52135"/>
    <w:rsid w:val="00C522B0"/>
    <w:rsid w:val="00C52E77"/>
    <w:rsid w:val="00C53294"/>
    <w:rsid w:val="00C53C54"/>
    <w:rsid w:val="00C546FA"/>
    <w:rsid w:val="00C55500"/>
    <w:rsid w:val="00C56588"/>
    <w:rsid w:val="00C56BAC"/>
    <w:rsid w:val="00C56F71"/>
    <w:rsid w:val="00C57CF6"/>
    <w:rsid w:val="00C60616"/>
    <w:rsid w:val="00C60E46"/>
    <w:rsid w:val="00C624B8"/>
    <w:rsid w:val="00C628F2"/>
    <w:rsid w:val="00C62D5A"/>
    <w:rsid w:val="00C63118"/>
    <w:rsid w:val="00C6329E"/>
    <w:rsid w:val="00C63940"/>
    <w:rsid w:val="00C643A1"/>
    <w:rsid w:val="00C644E3"/>
    <w:rsid w:val="00C64BB6"/>
    <w:rsid w:val="00C64D38"/>
    <w:rsid w:val="00C6523F"/>
    <w:rsid w:val="00C6538A"/>
    <w:rsid w:val="00C65457"/>
    <w:rsid w:val="00C65794"/>
    <w:rsid w:val="00C65AAE"/>
    <w:rsid w:val="00C65F62"/>
    <w:rsid w:val="00C66558"/>
    <w:rsid w:val="00C66B77"/>
    <w:rsid w:val="00C66FA0"/>
    <w:rsid w:val="00C67562"/>
    <w:rsid w:val="00C7001B"/>
    <w:rsid w:val="00C72348"/>
    <w:rsid w:val="00C74C1C"/>
    <w:rsid w:val="00C75074"/>
    <w:rsid w:val="00C767E5"/>
    <w:rsid w:val="00C769ED"/>
    <w:rsid w:val="00C76AD1"/>
    <w:rsid w:val="00C777F0"/>
    <w:rsid w:val="00C77D65"/>
    <w:rsid w:val="00C80182"/>
    <w:rsid w:val="00C803DB"/>
    <w:rsid w:val="00C806AA"/>
    <w:rsid w:val="00C8090A"/>
    <w:rsid w:val="00C829F0"/>
    <w:rsid w:val="00C83B75"/>
    <w:rsid w:val="00C83DB5"/>
    <w:rsid w:val="00C83DF0"/>
    <w:rsid w:val="00C83E18"/>
    <w:rsid w:val="00C85B2C"/>
    <w:rsid w:val="00C8794C"/>
    <w:rsid w:val="00C905FB"/>
    <w:rsid w:val="00C920D5"/>
    <w:rsid w:val="00C92814"/>
    <w:rsid w:val="00C943FB"/>
    <w:rsid w:val="00C9502C"/>
    <w:rsid w:val="00C95E9B"/>
    <w:rsid w:val="00C964F2"/>
    <w:rsid w:val="00CA025A"/>
    <w:rsid w:val="00CA0731"/>
    <w:rsid w:val="00CA2438"/>
    <w:rsid w:val="00CA2783"/>
    <w:rsid w:val="00CA2A6B"/>
    <w:rsid w:val="00CA3810"/>
    <w:rsid w:val="00CA407B"/>
    <w:rsid w:val="00CA5752"/>
    <w:rsid w:val="00CA5EFF"/>
    <w:rsid w:val="00CA6DBA"/>
    <w:rsid w:val="00CA6E3E"/>
    <w:rsid w:val="00CA6FFB"/>
    <w:rsid w:val="00CA70B3"/>
    <w:rsid w:val="00CA778E"/>
    <w:rsid w:val="00CA77EB"/>
    <w:rsid w:val="00CA787F"/>
    <w:rsid w:val="00CA78C3"/>
    <w:rsid w:val="00CB0ED3"/>
    <w:rsid w:val="00CB10CB"/>
    <w:rsid w:val="00CB1250"/>
    <w:rsid w:val="00CB1BDA"/>
    <w:rsid w:val="00CB2E3A"/>
    <w:rsid w:val="00CB32D8"/>
    <w:rsid w:val="00CB368F"/>
    <w:rsid w:val="00CB37B8"/>
    <w:rsid w:val="00CB3F19"/>
    <w:rsid w:val="00CB425E"/>
    <w:rsid w:val="00CB43FC"/>
    <w:rsid w:val="00CB5B47"/>
    <w:rsid w:val="00CB6F54"/>
    <w:rsid w:val="00CB77D5"/>
    <w:rsid w:val="00CB7B09"/>
    <w:rsid w:val="00CC0977"/>
    <w:rsid w:val="00CC0F06"/>
    <w:rsid w:val="00CC2280"/>
    <w:rsid w:val="00CC2ADC"/>
    <w:rsid w:val="00CC2D36"/>
    <w:rsid w:val="00CC42B1"/>
    <w:rsid w:val="00CC5AE9"/>
    <w:rsid w:val="00CC5D3A"/>
    <w:rsid w:val="00CC5E94"/>
    <w:rsid w:val="00CC6CAC"/>
    <w:rsid w:val="00CC6D08"/>
    <w:rsid w:val="00CC6D52"/>
    <w:rsid w:val="00CC7D76"/>
    <w:rsid w:val="00CC7E03"/>
    <w:rsid w:val="00CD0814"/>
    <w:rsid w:val="00CD0A8B"/>
    <w:rsid w:val="00CD0D8C"/>
    <w:rsid w:val="00CD0FC8"/>
    <w:rsid w:val="00CD1698"/>
    <w:rsid w:val="00CD2F94"/>
    <w:rsid w:val="00CD444F"/>
    <w:rsid w:val="00CD44ED"/>
    <w:rsid w:val="00CD461C"/>
    <w:rsid w:val="00CD4EB2"/>
    <w:rsid w:val="00CD5303"/>
    <w:rsid w:val="00CD55EE"/>
    <w:rsid w:val="00CD583A"/>
    <w:rsid w:val="00CD63EB"/>
    <w:rsid w:val="00CD6CD1"/>
    <w:rsid w:val="00CD7BE1"/>
    <w:rsid w:val="00CE010F"/>
    <w:rsid w:val="00CE03EF"/>
    <w:rsid w:val="00CE040C"/>
    <w:rsid w:val="00CE5C70"/>
    <w:rsid w:val="00CE6AA2"/>
    <w:rsid w:val="00CE7786"/>
    <w:rsid w:val="00CE79D2"/>
    <w:rsid w:val="00CF0C41"/>
    <w:rsid w:val="00CF1B73"/>
    <w:rsid w:val="00CF1DDE"/>
    <w:rsid w:val="00CF37AB"/>
    <w:rsid w:val="00CF3C6D"/>
    <w:rsid w:val="00CF4BBE"/>
    <w:rsid w:val="00CF5048"/>
    <w:rsid w:val="00CF5863"/>
    <w:rsid w:val="00CF586D"/>
    <w:rsid w:val="00CF5BC0"/>
    <w:rsid w:val="00CF6202"/>
    <w:rsid w:val="00CF6330"/>
    <w:rsid w:val="00CF761D"/>
    <w:rsid w:val="00CF77A2"/>
    <w:rsid w:val="00D00170"/>
    <w:rsid w:val="00D002E7"/>
    <w:rsid w:val="00D0185D"/>
    <w:rsid w:val="00D01D84"/>
    <w:rsid w:val="00D023B3"/>
    <w:rsid w:val="00D04684"/>
    <w:rsid w:val="00D07634"/>
    <w:rsid w:val="00D10A71"/>
    <w:rsid w:val="00D10CDE"/>
    <w:rsid w:val="00D113BF"/>
    <w:rsid w:val="00D11D41"/>
    <w:rsid w:val="00D12436"/>
    <w:rsid w:val="00D12B25"/>
    <w:rsid w:val="00D12BE5"/>
    <w:rsid w:val="00D148CA"/>
    <w:rsid w:val="00D150B5"/>
    <w:rsid w:val="00D152C6"/>
    <w:rsid w:val="00D15591"/>
    <w:rsid w:val="00D1571A"/>
    <w:rsid w:val="00D15B4C"/>
    <w:rsid w:val="00D15E3B"/>
    <w:rsid w:val="00D164E6"/>
    <w:rsid w:val="00D167D3"/>
    <w:rsid w:val="00D20921"/>
    <w:rsid w:val="00D2117F"/>
    <w:rsid w:val="00D21B2B"/>
    <w:rsid w:val="00D21D6A"/>
    <w:rsid w:val="00D22A3C"/>
    <w:rsid w:val="00D2313A"/>
    <w:rsid w:val="00D237C6"/>
    <w:rsid w:val="00D24086"/>
    <w:rsid w:val="00D24A44"/>
    <w:rsid w:val="00D26B65"/>
    <w:rsid w:val="00D277AE"/>
    <w:rsid w:val="00D309C9"/>
    <w:rsid w:val="00D30A72"/>
    <w:rsid w:val="00D30F98"/>
    <w:rsid w:val="00D32B4C"/>
    <w:rsid w:val="00D331F0"/>
    <w:rsid w:val="00D337F8"/>
    <w:rsid w:val="00D33C2A"/>
    <w:rsid w:val="00D34E64"/>
    <w:rsid w:val="00D36083"/>
    <w:rsid w:val="00D365BB"/>
    <w:rsid w:val="00D369D5"/>
    <w:rsid w:val="00D402B2"/>
    <w:rsid w:val="00D40367"/>
    <w:rsid w:val="00D409B7"/>
    <w:rsid w:val="00D40DF0"/>
    <w:rsid w:val="00D40F4C"/>
    <w:rsid w:val="00D41A9C"/>
    <w:rsid w:val="00D429E9"/>
    <w:rsid w:val="00D429F0"/>
    <w:rsid w:val="00D43388"/>
    <w:rsid w:val="00D43D84"/>
    <w:rsid w:val="00D43FEB"/>
    <w:rsid w:val="00D46203"/>
    <w:rsid w:val="00D51804"/>
    <w:rsid w:val="00D525DA"/>
    <w:rsid w:val="00D52C5A"/>
    <w:rsid w:val="00D53710"/>
    <w:rsid w:val="00D5402A"/>
    <w:rsid w:val="00D540B0"/>
    <w:rsid w:val="00D549B5"/>
    <w:rsid w:val="00D54A3A"/>
    <w:rsid w:val="00D54BFF"/>
    <w:rsid w:val="00D54E78"/>
    <w:rsid w:val="00D55658"/>
    <w:rsid w:val="00D55803"/>
    <w:rsid w:val="00D55925"/>
    <w:rsid w:val="00D56AF5"/>
    <w:rsid w:val="00D57134"/>
    <w:rsid w:val="00D6041F"/>
    <w:rsid w:val="00D60EC3"/>
    <w:rsid w:val="00D618A2"/>
    <w:rsid w:val="00D62099"/>
    <w:rsid w:val="00D627CF"/>
    <w:rsid w:val="00D6296D"/>
    <w:rsid w:val="00D63A15"/>
    <w:rsid w:val="00D63AF2"/>
    <w:rsid w:val="00D64498"/>
    <w:rsid w:val="00D64D7C"/>
    <w:rsid w:val="00D64FE1"/>
    <w:rsid w:val="00D65C91"/>
    <w:rsid w:val="00D6745E"/>
    <w:rsid w:val="00D6775F"/>
    <w:rsid w:val="00D7125F"/>
    <w:rsid w:val="00D72BD0"/>
    <w:rsid w:val="00D731B1"/>
    <w:rsid w:val="00D732FC"/>
    <w:rsid w:val="00D74172"/>
    <w:rsid w:val="00D74BC4"/>
    <w:rsid w:val="00D74E2B"/>
    <w:rsid w:val="00D75437"/>
    <w:rsid w:val="00D7546D"/>
    <w:rsid w:val="00D75745"/>
    <w:rsid w:val="00D75CA8"/>
    <w:rsid w:val="00D75DD5"/>
    <w:rsid w:val="00D76290"/>
    <w:rsid w:val="00D76A94"/>
    <w:rsid w:val="00D77CB2"/>
    <w:rsid w:val="00D77EE6"/>
    <w:rsid w:val="00D80BB8"/>
    <w:rsid w:val="00D80DEF"/>
    <w:rsid w:val="00D83397"/>
    <w:rsid w:val="00D8357C"/>
    <w:rsid w:val="00D83C4F"/>
    <w:rsid w:val="00D83F19"/>
    <w:rsid w:val="00D8414A"/>
    <w:rsid w:val="00D855F9"/>
    <w:rsid w:val="00D85A19"/>
    <w:rsid w:val="00D85A78"/>
    <w:rsid w:val="00D86D03"/>
    <w:rsid w:val="00D90D3D"/>
    <w:rsid w:val="00D90F36"/>
    <w:rsid w:val="00D90FFA"/>
    <w:rsid w:val="00D92BE7"/>
    <w:rsid w:val="00D92EB0"/>
    <w:rsid w:val="00D96448"/>
    <w:rsid w:val="00D97A37"/>
    <w:rsid w:val="00DA0EE4"/>
    <w:rsid w:val="00DA1AD7"/>
    <w:rsid w:val="00DA1DD6"/>
    <w:rsid w:val="00DA1E6E"/>
    <w:rsid w:val="00DA2D62"/>
    <w:rsid w:val="00DA2F80"/>
    <w:rsid w:val="00DA383E"/>
    <w:rsid w:val="00DA4504"/>
    <w:rsid w:val="00DA506B"/>
    <w:rsid w:val="00DA5A4F"/>
    <w:rsid w:val="00DA5DF3"/>
    <w:rsid w:val="00DA600E"/>
    <w:rsid w:val="00DA6ED8"/>
    <w:rsid w:val="00DA776E"/>
    <w:rsid w:val="00DB0007"/>
    <w:rsid w:val="00DB0232"/>
    <w:rsid w:val="00DB0C4D"/>
    <w:rsid w:val="00DB14BB"/>
    <w:rsid w:val="00DB152B"/>
    <w:rsid w:val="00DB17C9"/>
    <w:rsid w:val="00DB1A0D"/>
    <w:rsid w:val="00DB1D14"/>
    <w:rsid w:val="00DB1EE3"/>
    <w:rsid w:val="00DB2177"/>
    <w:rsid w:val="00DB30DA"/>
    <w:rsid w:val="00DB45A2"/>
    <w:rsid w:val="00DB4EC3"/>
    <w:rsid w:val="00DB588B"/>
    <w:rsid w:val="00DB71CC"/>
    <w:rsid w:val="00DB72DC"/>
    <w:rsid w:val="00DB759F"/>
    <w:rsid w:val="00DB7626"/>
    <w:rsid w:val="00DB7B39"/>
    <w:rsid w:val="00DB7CB1"/>
    <w:rsid w:val="00DC09AC"/>
    <w:rsid w:val="00DC0F2B"/>
    <w:rsid w:val="00DC257D"/>
    <w:rsid w:val="00DC3016"/>
    <w:rsid w:val="00DC333D"/>
    <w:rsid w:val="00DC349B"/>
    <w:rsid w:val="00DC3619"/>
    <w:rsid w:val="00DC45D2"/>
    <w:rsid w:val="00DC5282"/>
    <w:rsid w:val="00DC5EEC"/>
    <w:rsid w:val="00DC5F84"/>
    <w:rsid w:val="00DC610B"/>
    <w:rsid w:val="00DC6193"/>
    <w:rsid w:val="00DC73BE"/>
    <w:rsid w:val="00DC76B3"/>
    <w:rsid w:val="00DD06C7"/>
    <w:rsid w:val="00DD0F4F"/>
    <w:rsid w:val="00DD1847"/>
    <w:rsid w:val="00DD2990"/>
    <w:rsid w:val="00DD2AB2"/>
    <w:rsid w:val="00DD3761"/>
    <w:rsid w:val="00DD3EF2"/>
    <w:rsid w:val="00DD4128"/>
    <w:rsid w:val="00DD4B34"/>
    <w:rsid w:val="00DD547E"/>
    <w:rsid w:val="00DD6405"/>
    <w:rsid w:val="00DD6912"/>
    <w:rsid w:val="00DD69BA"/>
    <w:rsid w:val="00DD6CFC"/>
    <w:rsid w:val="00DD7101"/>
    <w:rsid w:val="00DD73C6"/>
    <w:rsid w:val="00DD7EED"/>
    <w:rsid w:val="00DE07F2"/>
    <w:rsid w:val="00DE089A"/>
    <w:rsid w:val="00DE0F3E"/>
    <w:rsid w:val="00DE13D9"/>
    <w:rsid w:val="00DE1407"/>
    <w:rsid w:val="00DE15F7"/>
    <w:rsid w:val="00DE174C"/>
    <w:rsid w:val="00DE2632"/>
    <w:rsid w:val="00DE374E"/>
    <w:rsid w:val="00DE4277"/>
    <w:rsid w:val="00DE5638"/>
    <w:rsid w:val="00DE58B9"/>
    <w:rsid w:val="00DE6135"/>
    <w:rsid w:val="00DE63BF"/>
    <w:rsid w:val="00DE70D5"/>
    <w:rsid w:val="00DE7275"/>
    <w:rsid w:val="00DE7CD1"/>
    <w:rsid w:val="00DE7EB6"/>
    <w:rsid w:val="00DE7EFB"/>
    <w:rsid w:val="00DF0E7C"/>
    <w:rsid w:val="00DF127A"/>
    <w:rsid w:val="00DF1C8B"/>
    <w:rsid w:val="00DF1DBB"/>
    <w:rsid w:val="00DF2921"/>
    <w:rsid w:val="00DF2E09"/>
    <w:rsid w:val="00DF36F8"/>
    <w:rsid w:val="00DF3C04"/>
    <w:rsid w:val="00DF4DA4"/>
    <w:rsid w:val="00DF5279"/>
    <w:rsid w:val="00DF52C8"/>
    <w:rsid w:val="00DF5A8F"/>
    <w:rsid w:val="00DF5F5D"/>
    <w:rsid w:val="00DF6195"/>
    <w:rsid w:val="00DF646C"/>
    <w:rsid w:val="00DF68AA"/>
    <w:rsid w:val="00DF6D1C"/>
    <w:rsid w:val="00DF7D5A"/>
    <w:rsid w:val="00E001C3"/>
    <w:rsid w:val="00E011A3"/>
    <w:rsid w:val="00E0148E"/>
    <w:rsid w:val="00E01515"/>
    <w:rsid w:val="00E01D04"/>
    <w:rsid w:val="00E02156"/>
    <w:rsid w:val="00E0280D"/>
    <w:rsid w:val="00E03D8C"/>
    <w:rsid w:val="00E03DFF"/>
    <w:rsid w:val="00E0482C"/>
    <w:rsid w:val="00E07272"/>
    <w:rsid w:val="00E077F1"/>
    <w:rsid w:val="00E07ED4"/>
    <w:rsid w:val="00E110CD"/>
    <w:rsid w:val="00E129DB"/>
    <w:rsid w:val="00E13591"/>
    <w:rsid w:val="00E137D8"/>
    <w:rsid w:val="00E145AE"/>
    <w:rsid w:val="00E14909"/>
    <w:rsid w:val="00E14B33"/>
    <w:rsid w:val="00E14D0F"/>
    <w:rsid w:val="00E150E9"/>
    <w:rsid w:val="00E16918"/>
    <w:rsid w:val="00E16BBE"/>
    <w:rsid w:val="00E16EBC"/>
    <w:rsid w:val="00E20E57"/>
    <w:rsid w:val="00E21210"/>
    <w:rsid w:val="00E21659"/>
    <w:rsid w:val="00E218D5"/>
    <w:rsid w:val="00E21DE2"/>
    <w:rsid w:val="00E22B58"/>
    <w:rsid w:val="00E249A5"/>
    <w:rsid w:val="00E26ACD"/>
    <w:rsid w:val="00E26DFF"/>
    <w:rsid w:val="00E27230"/>
    <w:rsid w:val="00E276E4"/>
    <w:rsid w:val="00E30029"/>
    <w:rsid w:val="00E30F80"/>
    <w:rsid w:val="00E30FC1"/>
    <w:rsid w:val="00E3155F"/>
    <w:rsid w:val="00E31768"/>
    <w:rsid w:val="00E32933"/>
    <w:rsid w:val="00E32EC4"/>
    <w:rsid w:val="00E34427"/>
    <w:rsid w:val="00E34664"/>
    <w:rsid w:val="00E347B0"/>
    <w:rsid w:val="00E3550D"/>
    <w:rsid w:val="00E35A00"/>
    <w:rsid w:val="00E37E96"/>
    <w:rsid w:val="00E40138"/>
    <w:rsid w:val="00E402DE"/>
    <w:rsid w:val="00E4050A"/>
    <w:rsid w:val="00E4176A"/>
    <w:rsid w:val="00E41B40"/>
    <w:rsid w:val="00E41E06"/>
    <w:rsid w:val="00E42A0B"/>
    <w:rsid w:val="00E42CB1"/>
    <w:rsid w:val="00E42E22"/>
    <w:rsid w:val="00E43819"/>
    <w:rsid w:val="00E4397B"/>
    <w:rsid w:val="00E44CE0"/>
    <w:rsid w:val="00E4504B"/>
    <w:rsid w:val="00E45AEE"/>
    <w:rsid w:val="00E47399"/>
    <w:rsid w:val="00E50211"/>
    <w:rsid w:val="00E5174A"/>
    <w:rsid w:val="00E5364B"/>
    <w:rsid w:val="00E545FE"/>
    <w:rsid w:val="00E5464D"/>
    <w:rsid w:val="00E55B4A"/>
    <w:rsid w:val="00E55F66"/>
    <w:rsid w:val="00E57B64"/>
    <w:rsid w:val="00E6030F"/>
    <w:rsid w:val="00E6033D"/>
    <w:rsid w:val="00E60543"/>
    <w:rsid w:val="00E60F63"/>
    <w:rsid w:val="00E6136A"/>
    <w:rsid w:val="00E61780"/>
    <w:rsid w:val="00E61FF9"/>
    <w:rsid w:val="00E62D4F"/>
    <w:rsid w:val="00E632CB"/>
    <w:rsid w:val="00E63565"/>
    <w:rsid w:val="00E638BB"/>
    <w:rsid w:val="00E647E6"/>
    <w:rsid w:val="00E652FC"/>
    <w:rsid w:val="00E65497"/>
    <w:rsid w:val="00E65F4A"/>
    <w:rsid w:val="00E665DC"/>
    <w:rsid w:val="00E67059"/>
    <w:rsid w:val="00E706A4"/>
    <w:rsid w:val="00E70D0E"/>
    <w:rsid w:val="00E70FC0"/>
    <w:rsid w:val="00E70FE8"/>
    <w:rsid w:val="00E718A2"/>
    <w:rsid w:val="00E71A05"/>
    <w:rsid w:val="00E71D6E"/>
    <w:rsid w:val="00E71DC4"/>
    <w:rsid w:val="00E720F4"/>
    <w:rsid w:val="00E725A1"/>
    <w:rsid w:val="00E731B2"/>
    <w:rsid w:val="00E73BB3"/>
    <w:rsid w:val="00E76827"/>
    <w:rsid w:val="00E76F33"/>
    <w:rsid w:val="00E77638"/>
    <w:rsid w:val="00E7792F"/>
    <w:rsid w:val="00E77D70"/>
    <w:rsid w:val="00E80B44"/>
    <w:rsid w:val="00E80CA3"/>
    <w:rsid w:val="00E8130B"/>
    <w:rsid w:val="00E82A82"/>
    <w:rsid w:val="00E82F2D"/>
    <w:rsid w:val="00E83807"/>
    <w:rsid w:val="00E849B5"/>
    <w:rsid w:val="00E849DA"/>
    <w:rsid w:val="00E84FAD"/>
    <w:rsid w:val="00E8522A"/>
    <w:rsid w:val="00E8667C"/>
    <w:rsid w:val="00E9090F"/>
    <w:rsid w:val="00E91458"/>
    <w:rsid w:val="00E915CD"/>
    <w:rsid w:val="00E91D5E"/>
    <w:rsid w:val="00E92075"/>
    <w:rsid w:val="00E924C6"/>
    <w:rsid w:val="00E9314B"/>
    <w:rsid w:val="00E93660"/>
    <w:rsid w:val="00E93D03"/>
    <w:rsid w:val="00E93D70"/>
    <w:rsid w:val="00E9528B"/>
    <w:rsid w:val="00E9590E"/>
    <w:rsid w:val="00E959DC"/>
    <w:rsid w:val="00E96375"/>
    <w:rsid w:val="00E97569"/>
    <w:rsid w:val="00EA061B"/>
    <w:rsid w:val="00EA13C6"/>
    <w:rsid w:val="00EA160D"/>
    <w:rsid w:val="00EA28BB"/>
    <w:rsid w:val="00EA4323"/>
    <w:rsid w:val="00EA732D"/>
    <w:rsid w:val="00EA756D"/>
    <w:rsid w:val="00EA7C33"/>
    <w:rsid w:val="00EA7F10"/>
    <w:rsid w:val="00EB1140"/>
    <w:rsid w:val="00EB1781"/>
    <w:rsid w:val="00EB180D"/>
    <w:rsid w:val="00EB2FC0"/>
    <w:rsid w:val="00EB5247"/>
    <w:rsid w:val="00EB5A8F"/>
    <w:rsid w:val="00EB620F"/>
    <w:rsid w:val="00EB6231"/>
    <w:rsid w:val="00EB6648"/>
    <w:rsid w:val="00EB6793"/>
    <w:rsid w:val="00EB68E9"/>
    <w:rsid w:val="00EB6C10"/>
    <w:rsid w:val="00EB78A4"/>
    <w:rsid w:val="00EB7CF7"/>
    <w:rsid w:val="00EB7FB7"/>
    <w:rsid w:val="00EC00B5"/>
    <w:rsid w:val="00EC0212"/>
    <w:rsid w:val="00EC0560"/>
    <w:rsid w:val="00EC0B6B"/>
    <w:rsid w:val="00EC1A78"/>
    <w:rsid w:val="00EC25FB"/>
    <w:rsid w:val="00EC276C"/>
    <w:rsid w:val="00EC32A0"/>
    <w:rsid w:val="00EC36A6"/>
    <w:rsid w:val="00EC4C81"/>
    <w:rsid w:val="00EC5120"/>
    <w:rsid w:val="00EC523A"/>
    <w:rsid w:val="00EC555E"/>
    <w:rsid w:val="00EC6859"/>
    <w:rsid w:val="00EC6C79"/>
    <w:rsid w:val="00EC785A"/>
    <w:rsid w:val="00EC7EAE"/>
    <w:rsid w:val="00ED0C5D"/>
    <w:rsid w:val="00ED1426"/>
    <w:rsid w:val="00ED15EE"/>
    <w:rsid w:val="00ED20DA"/>
    <w:rsid w:val="00ED2203"/>
    <w:rsid w:val="00ED2C2B"/>
    <w:rsid w:val="00ED2E87"/>
    <w:rsid w:val="00ED3C8C"/>
    <w:rsid w:val="00ED3E5A"/>
    <w:rsid w:val="00ED3F4C"/>
    <w:rsid w:val="00ED3F80"/>
    <w:rsid w:val="00ED449B"/>
    <w:rsid w:val="00ED5B33"/>
    <w:rsid w:val="00ED6028"/>
    <w:rsid w:val="00ED60A6"/>
    <w:rsid w:val="00ED69A6"/>
    <w:rsid w:val="00ED6DB8"/>
    <w:rsid w:val="00ED7485"/>
    <w:rsid w:val="00ED7948"/>
    <w:rsid w:val="00EE12D2"/>
    <w:rsid w:val="00EE192F"/>
    <w:rsid w:val="00EE198A"/>
    <w:rsid w:val="00EE1E5A"/>
    <w:rsid w:val="00EE3263"/>
    <w:rsid w:val="00EE3934"/>
    <w:rsid w:val="00EE44A8"/>
    <w:rsid w:val="00EE736B"/>
    <w:rsid w:val="00EE73CA"/>
    <w:rsid w:val="00EF0664"/>
    <w:rsid w:val="00EF0A9C"/>
    <w:rsid w:val="00EF1040"/>
    <w:rsid w:val="00EF11DF"/>
    <w:rsid w:val="00EF27EC"/>
    <w:rsid w:val="00EF283F"/>
    <w:rsid w:val="00EF2B69"/>
    <w:rsid w:val="00EF3E6C"/>
    <w:rsid w:val="00EF3FD1"/>
    <w:rsid w:val="00EF4A6A"/>
    <w:rsid w:val="00EF50D3"/>
    <w:rsid w:val="00EF5D2C"/>
    <w:rsid w:val="00EF7100"/>
    <w:rsid w:val="00EF718C"/>
    <w:rsid w:val="00F0236E"/>
    <w:rsid w:val="00F02720"/>
    <w:rsid w:val="00F04063"/>
    <w:rsid w:val="00F0479E"/>
    <w:rsid w:val="00F04B93"/>
    <w:rsid w:val="00F063E8"/>
    <w:rsid w:val="00F06740"/>
    <w:rsid w:val="00F06869"/>
    <w:rsid w:val="00F0734C"/>
    <w:rsid w:val="00F074B7"/>
    <w:rsid w:val="00F106D3"/>
    <w:rsid w:val="00F10A04"/>
    <w:rsid w:val="00F1318D"/>
    <w:rsid w:val="00F144AF"/>
    <w:rsid w:val="00F14790"/>
    <w:rsid w:val="00F147AB"/>
    <w:rsid w:val="00F14934"/>
    <w:rsid w:val="00F14B3E"/>
    <w:rsid w:val="00F14C47"/>
    <w:rsid w:val="00F14F42"/>
    <w:rsid w:val="00F1545A"/>
    <w:rsid w:val="00F1570C"/>
    <w:rsid w:val="00F211B6"/>
    <w:rsid w:val="00F2185D"/>
    <w:rsid w:val="00F23BF1"/>
    <w:rsid w:val="00F23F04"/>
    <w:rsid w:val="00F24BD0"/>
    <w:rsid w:val="00F24CB6"/>
    <w:rsid w:val="00F25271"/>
    <w:rsid w:val="00F256C6"/>
    <w:rsid w:val="00F25BCA"/>
    <w:rsid w:val="00F26156"/>
    <w:rsid w:val="00F26C31"/>
    <w:rsid w:val="00F26F3F"/>
    <w:rsid w:val="00F27CF4"/>
    <w:rsid w:val="00F30969"/>
    <w:rsid w:val="00F30D8E"/>
    <w:rsid w:val="00F30DA6"/>
    <w:rsid w:val="00F31721"/>
    <w:rsid w:val="00F31C07"/>
    <w:rsid w:val="00F324C1"/>
    <w:rsid w:val="00F33290"/>
    <w:rsid w:val="00F3421A"/>
    <w:rsid w:val="00F34A6E"/>
    <w:rsid w:val="00F35383"/>
    <w:rsid w:val="00F36965"/>
    <w:rsid w:val="00F36995"/>
    <w:rsid w:val="00F37B00"/>
    <w:rsid w:val="00F400B3"/>
    <w:rsid w:val="00F40958"/>
    <w:rsid w:val="00F42264"/>
    <w:rsid w:val="00F43027"/>
    <w:rsid w:val="00F43C88"/>
    <w:rsid w:val="00F451E1"/>
    <w:rsid w:val="00F50330"/>
    <w:rsid w:val="00F50478"/>
    <w:rsid w:val="00F5085D"/>
    <w:rsid w:val="00F508A4"/>
    <w:rsid w:val="00F51854"/>
    <w:rsid w:val="00F519E7"/>
    <w:rsid w:val="00F52289"/>
    <w:rsid w:val="00F523DA"/>
    <w:rsid w:val="00F532AA"/>
    <w:rsid w:val="00F533B1"/>
    <w:rsid w:val="00F537BB"/>
    <w:rsid w:val="00F545F8"/>
    <w:rsid w:val="00F55361"/>
    <w:rsid w:val="00F55668"/>
    <w:rsid w:val="00F5581F"/>
    <w:rsid w:val="00F5596B"/>
    <w:rsid w:val="00F56321"/>
    <w:rsid w:val="00F57562"/>
    <w:rsid w:val="00F57ED9"/>
    <w:rsid w:val="00F60D56"/>
    <w:rsid w:val="00F6139A"/>
    <w:rsid w:val="00F61596"/>
    <w:rsid w:val="00F6171A"/>
    <w:rsid w:val="00F61C23"/>
    <w:rsid w:val="00F61D8D"/>
    <w:rsid w:val="00F626AD"/>
    <w:rsid w:val="00F628E6"/>
    <w:rsid w:val="00F63E00"/>
    <w:rsid w:val="00F643C6"/>
    <w:rsid w:val="00F653E5"/>
    <w:rsid w:val="00F654C3"/>
    <w:rsid w:val="00F65549"/>
    <w:rsid w:val="00F65F24"/>
    <w:rsid w:val="00F663D8"/>
    <w:rsid w:val="00F67846"/>
    <w:rsid w:val="00F67D08"/>
    <w:rsid w:val="00F70C3E"/>
    <w:rsid w:val="00F71C23"/>
    <w:rsid w:val="00F75DA6"/>
    <w:rsid w:val="00F75ED9"/>
    <w:rsid w:val="00F763BE"/>
    <w:rsid w:val="00F76531"/>
    <w:rsid w:val="00F801F6"/>
    <w:rsid w:val="00F80369"/>
    <w:rsid w:val="00F804B2"/>
    <w:rsid w:val="00F80D33"/>
    <w:rsid w:val="00F811D9"/>
    <w:rsid w:val="00F81480"/>
    <w:rsid w:val="00F818A6"/>
    <w:rsid w:val="00F81B51"/>
    <w:rsid w:val="00F82858"/>
    <w:rsid w:val="00F8408B"/>
    <w:rsid w:val="00F84638"/>
    <w:rsid w:val="00F84C97"/>
    <w:rsid w:val="00F85D7F"/>
    <w:rsid w:val="00F876C3"/>
    <w:rsid w:val="00F87A54"/>
    <w:rsid w:val="00F904DB"/>
    <w:rsid w:val="00F90B77"/>
    <w:rsid w:val="00F92341"/>
    <w:rsid w:val="00F92CAF"/>
    <w:rsid w:val="00F92F3B"/>
    <w:rsid w:val="00F93024"/>
    <w:rsid w:val="00F9364F"/>
    <w:rsid w:val="00F9370D"/>
    <w:rsid w:val="00F93DAF"/>
    <w:rsid w:val="00F941DC"/>
    <w:rsid w:val="00F94602"/>
    <w:rsid w:val="00F94716"/>
    <w:rsid w:val="00F95374"/>
    <w:rsid w:val="00F969A0"/>
    <w:rsid w:val="00F97438"/>
    <w:rsid w:val="00F97D0B"/>
    <w:rsid w:val="00FA136D"/>
    <w:rsid w:val="00FA19A5"/>
    <w:rsid w:val="00FA1D5A"/>
    <w:rsid w:val="00FA2248"/>
    <w:rsid w:val="00FA2770"/>
    <w:rsid w:val="00FA2C69"/>
    <w:rsid w:val="00FA2E00"/>
    <w:rsid w:val="00FA3109"/>
    <w:rsid w:val="00FA39F5"/>
    <w:rsid w:val="00FA3EAB"/>
    <w:rsid w:val="00FA3FA1"/>
    <w:rsid w:val="00FA4F36"/>
    <w:rsid w:val="00FA5075"/>
    <w:rsid w:val="00FA5D12"/>
    <w:rsid w:val="00FA64DE"/>
    <w:rsid w:val="00FA653C"/>
    <w:rsid w:val="00FA69F5"/>
    <w:rsid w:val="00FA6E45"/>
    <w:rsid w:val="00FA6E4A"/>
    <w:rsid w:val="00FA7058"/>
    <w:rsid w:val="00FA7925"/>
    <w:rsid w:val="00FB0138"/>
    <w:rsid w:val="00FB0968"/>
    <w:rsid w:val="00FB0EBF"/>
    <w:rsid w:val="00FB0F68"/>
    <w:rsid w:val="00FB129E"/>
    <w:rsid w:val="00FB26E0"/>
    <w:rsid w:val="00FB291B"/>
    <w:rsid w:val="00FB2F00"/>
    <w:rsid w:val="00FB33AD"/>
    <w:rsid w:val="00FB3493"/>
    <w:rsid w:val="00FB3EBA"/>
    <w:rsid w:val="00FB4B29"/>
    <w:rsid w:val="00FB5363"/>
    <w:rsid w:val="00FB5F9B"/>
    <w:rsid w:val="00FB76A3"/>
    <w:rsid w:val="00FC02DC"/>
    <w:rsid w:val="00FC0598"/>
    <w:rsid w:val="00FC0A46"/>
    <w:rsid w:val="00FC11BD"/>
    <w:rsid w:val="00FC1579"/>
    <w:rsid w:val="00FC2B06"/>
    <w:rsid w:val="00FC4402"/>
    <w:rsid w:val="00FC4969"/>
    <w:rsid w:val="00FC5392"/>
    <w:rsid w:val="00FC594F"/>
    <w:rsid w:val="00FC660A"/>
    <w:rsid w:val="00FC6E04"/>
    <w:rsid w:val="00FC76AF"/>
    <w:rsid w:val="00FC7CD4"/>
    <w:rsid w:val="00FC7D98"/>
    <w:rsid w:val="00FD001E"/>
    <w:rsid w:val="00FD066C"/>
    <w:rsid w:val="00FD0892"/>
    <w:rsid w:val="00FD1212"/>
    <w:rsid w:val="00FD2B3F"/>
    <w:rsid w:val="00FD4303"/>
    <w:rsid w:val="00FD4669"/>
    <w:rsid w:val="00FD4FFB"/>
    <w:rsid w:val="00FD5441"/>
    <w:rsid w:val="00FD5A09"/>
    <w:rsid w:val="00FD66E8"/>
    <w:rsid w:val="00FD75BB"/>
    <w:rsid w:val="00FD7B21"/>
    <w:rsid w:val="00FE0670"/>
    <w:rsid w:val="00FE10BD"/>
    <w:rsid w:val="00FE1DD2"/>
    <w:rsid w:val="00FE1FF2"/>
    <w:rsid w:val="00FE224C"/>
    <w:rsid w:val="00FE399C"/>
    <w:rsid w:val="00FE3B13"/>
    <w:rsid w:val="00FE3D1E"/>
    <w:rsid w:val="00FE47CD"/>
    <w:rsid w:val="00FE4A51"/>
    <w:rsid w:val="00FE564B"/>
    <w:rsid w:val="00FE6ECD"/>
    <w:rsid w:val="00FE7F69"/>
    <w:rsid w:val="00FF0712"/>
    <w:rsid w:val="00FF08D7"/>
    <w:rsid w:val="00FF0EA4"/>
    <w:rsid w:val="00FF10BC"/>
    <w:rsid w:val="00FF119B"/>
    <w:rsid w:val="00FF1ED5"/>
    <w:rsid w:val="00FF256E"/>
    <w:rsid w:val="00FF290C"/>
    <w:rsid w:val="00FF2E49"/>
    <w:rsid w:val="00FF3151"/>
    <w:rsid w:val="00FF36BF"/>
    <w:rsid w:val="00FF40FF"/>
    <w:rsid w:val="00FF6213"/>
    <w:rsid w:val="00FF7C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99D2F"/>
  <w15:docId w15:val="{8E623EFB-3486-4CAE-BA68-3C73F996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45E"/>
    <w:rPr>
      <w:sz w:val="24"/>
      <w:szCs w:val="24"/>
    </w:rPr>
  </w:style>
  <w:style w:type="paragraph" w:styleId="Heading1">
    <w:name w:val="heading 1"/>
    <w:basedOn w:val="Normal"/>
    <w:next w:val="Normal"/>
    <w:link w:val="Heading1Char"/>
    <w:qFormat/>
    <w:rsid w:val="00C7001B"/>
    <w:pPr>
      <w:jc w:val="both"/>
      <w:outlineLvl w:val="0"/>
    </w:pPr>
    <w:rPr>
      <w:b/>
      <w:sz w:val="28"/>
      <w:szCs w:val="20"/>
    </w:rPr>
  </w:style>
  <w:style w:type="paragraph" w:styleId="Heading2">
    <w:name w:val="heading 2"/>
    <w:basedOn w:val="Normal"/>
    <w:next w:val="Normal"/>
    <w:link w:val="Heading2Char"/>
    <w:uiPriority w:val="9"/>
    <w:qFormat/>
    <w:rsid w:val="0034569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D2497"/>
    <w:pPr>
      <w:keepNext/>
      <w:outlineLvl w:val="2"/>
    </w:pPr>
    <w:rPr>
      <w:szCs w:val="20"/>
    </w:rPr>
  </w:style>
  <w:style w:type="paragraph" w:styleId="Heading4">
    <w:name w:val="heading 4"/>
    <w:basedOn w:val="Normal"/>
    <w:next w:val="Normal"/>
    <w:link w:val="Heading4Char"/>
    <w:uiPriority w:val="9"/>
    <w:semiHidden/>
    <w:unhideWhenUsed/>
    <w:qFormat/>
    <w:rsid w:val="00002C03"/>
    <w:pPr>
      <w:keepNext/>
      <w:spacing w:before="240" w:after="60"/>
      <w:outlineLvl w:val="3"/>
    </w:pPr>
    <w:rPr>
      <w:rFonts w:ascii="Calibri" w:hAnsi="Calibri"/>
      <w:b/>
      <w:bCs/>
      <w:sz w:val="28"/>
      <w:szCs w:val="28"/>
    </w:rPr>
  </w:style>
  <w:style w:type="paragraph" w:styleId="Heading6">
    <w:name w:val="heading 6"/>
    <w:basedOn w:val="Normal"/>
    <w:next w:val="Normal"/>
    <w:link w:val="Heading6Char"/>
    <w:qFormat/>
    <w:rsid w:val="005D2497"/>
    <w:pPr>
      <w:keepNext/>
      <w:outlineLvl w:val="5"/>
    </w:pPr>
    <w:rPr>
      <w:sz w:val="20"/>
      <w:szCs w:val="20"/>
    </w:rPr>
  </w:style>
  <w:style w:type="paragraph" w:styleId="Heading8">
    <w:name w:val="heading 8"/>
    <w:basedOn w:val="Normal"/>
    <w:next w:val="Normal"/>
    <w:qFormat/>
    <w:rsid w:val="005D2497"/>
    <w:pPr>
      <w:keepNext/>
      <w:ind w:left="240"/>
      <w:jc w:val="both"/>
      <w:outlineLvl w:val="7"/>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4569D"/>
    <w:rPr>
      <w:rFonts w:ascii="Cambria" w:eastAsia="Times New Roman" w:hAnsi="Cambria" w:cs="Times New Roman"/>
      <w:b/>
      <w:bCs/>
      <w:i/>
      <w:iCs/>
      <w:sz w:val="28"/>
      <w:szCs w:val="28"/>
    </w:rPr>
  </w:style>
  <w:style w:type="character" w:customStyle="1" w:styleId="Heading6Char">
    <w:name w:val="Heading 6 Char"/>
    <w:basedOn w:val="DefaultParagraphFont"/>
    <w:link w:val="Heading6"/>
    <w:rsid w:val="0034569D"/>
  </w:style>
  <w:style w:type="paragraph" w:styleId="Title">
    <w:name w:val="Title"/>
    <w:basedOn w:val="Normal"/>
    <w:qFormat/>
    <w:rsid w:val="005D2497"/>
    <w:pPr>
      <w:jc w:val="center"/>
    </w:pPr>
    <w:rPr>
      <w:b/>
      <w:bCs/>
      <w:sz w:val="72"/>
      <w:szCs w:val="20"/>
    </w:rPr>
  </w:style>
  <w:style w:type="paragraph" w:styleId="Subtitle">
    <w:name w:val="Subtitle"/>
    <w:basedOn w:val="Normal"/>
    <w:qFormat/>
    <w:rsid w:val="005D2497"/>
    <w:rPr>
      <w:szCs w:val="20"/>
    </w:rPr>
  </w:style>
  <w:style w:type="paragraph" w:styleId="BodyText3">
    <w:name w:val="Body Text 3"/>
    <w:basedOn w:val="Normal"/>
    <w:link w:val="BodyText3Char"/>
    <w:rsid w:val="005D2497"/>
    <w:rPr>
      <w:szCs w:val="20"/>
    </w:rPr>
  </w:style>
  <w:style w:type="character" w:customStyle="1" w:styleId="BodyText3Char">
    <w:name w:val="Body Text 3 Char"/>
    <w:basedOn w:val="DefaultParagraphFont"/>
    <w:link w:val="BodyText3"/>
    <w:rsid w:val="00166111"/>
    <w:rPr>
      <w:sz w:val="24"/>
    </w:rPr>
  </w:style>
  <w:style w:type="paragraph" w:styleId="BodyText2">
    <w:name w:val="Body Text 2"/>
    <w:basedOn w:val="Normal"/>
    <w:link w:val="BodyText2Char"/>
    <w:rsid w:val="005D2497"/>
    <w:pPr>
      <w:numPr>
        <w:ilvl w:val="12"/>
      </w:numPr>
    </w:pPr>
    <w:rPr>
      <w:i/>
      <w:szCs w:val="20"/>
    </w:rPr>
  </w:style>
  <w:style w:type="character" w:customStyle="1" w:styleId="BodyText2Char">
    <w:name w:val="Body Text 2 Char"/>
    <w:basedOn w:val="DefaultParagraphFont"/>
    <w:link w:val="BodyText2"/>
    <w:rsid w:val="000B6081"/>
    <w:rPr>
      <w:i/>
      <w:sz w:val="24"/>
    </w:rPr>
  </w:style>
  <w:style w:type="paragraph" w:styleId="Header">
    <w:name w:val="header"/>
    <w:aliases w:val="Nagłówek strony"/>
    <w:basedOn w:val="Normal"/>
    <w:link w:val="HeaderChar"/>
    <w:rsid w:val="005D2497"/>
    <w:pPr>
      <w:tabs>
        <w:tab w:val="center" w:pos="4536"/>
        <w:tab w:val="right" w:pos="9072"/>
      </w:tabs>
    </w:pPr>
    <w:rPr>
      <w:sz w:val="20"/>
      <w:szCs w:val="20"/>
    </w:rPr>
  </w:style>
  <w:style w:type="character" w:customStyle="1" w:styleId="HeaderChar">
    <w:name w:val="Header Char"/>
    <w:aliases w:val="Nagłówek strony Char"/>
    <w:basedOn w:val="DefaultParagraphFont"/>
    <w:link w:val="Header"/>
    <w:rsid w:val="000B6081"/>
  </w:style>
  <w:style w:type="paragraph" w:styleId="BodyText">
    <w:name w:val="Body Text"/>
    <w:aliases w:val=" Znak1,Znak1"/>
    <w:basedOn w:val="Normal"/>
    <w:link w:val="BodyTextChar"/>
    <w:semiHidden/>
    <w:rsid w:val="005D2497"/>
    <w:pPr>
      <w:jc w:val="both"/>
    </w:pPr>
    <w:rPr>
      <w:szCs w:val="20"/>
    </w:rPr>
  </w:style>
  <w:style w:type="character" w:customStyle="1" w:styleId="BodyTextChar">
    <w:name w:val="Body Text Char"/>
    <w:aliases w:val=" Znak1 Char,Znak1 Char"/>
    <w:basedOn w:val="DefaultParagraphFont"/>
    <w:link w:val="BodyText"/>
    <w:semiHidden/>
    <w:rsid w:val="000B6081"/>
    <w:rPr>
      <w:sz w:val="24"/>
    </w:rPr>
  </w:style>
  <w:style w:type="paragraph" w:styleId="BodyTextIndent3">
    <w:name w:val="Body Text Indent 3"/>
    <w:basedOn w:val="Normal"/>
    <w:link w:val="BodyTextIndent3Char"/>
    <w:rsid w:val="005D2497"/>
    <w:pPr>
      <w:ind w:left="360"/>
      <w:jc w:val="both"/>
    </w:pPr>
    <w:rPr>
      <w:szCs w:val="20"/>
    </w:rPr>
  </w:style>
  <w:style w:type="character" w:customStyle="1" w:styleId="BodyTextIndent3Char">
    <w:name w:val="Body Text Indent 3 Char"/>
    <w:basedOn w:val="DefaultParagraphFont"/>
    <w:link w:val="BodyTextIndent3"/>
    <w:rsid w:val="00AD42F8"/>
    <w:rPr>
      <w:sz w:val="24"/>
    </w:rPr>
  </w:style>
  <w:style w:type="paragraph" w:styleId="BodyTextIndent">
    <w:name w:val="Body Text Indent"/>
    <w:basedOn w:val="Normal"/>
    <w:link w:val="BodyTextIndentChar"/>
    <w:semiHidden/>
    <w:rsid w:val="005D2497"/>
    <w:pPr>
      <w:ind w:left="283"/>
    </w:pPr>
    <w:rPr>
      <w:b/>
      <w:szCs w:val="20"/>
    </w:rPr>
  </w:style>
  <w:style w:type="character" w:customStyle="1" w:styleId="BodyTextIndentChar">
    <w:name w:val="Body Text Indent Char"/>
    <w:basedOn w:val="DefaultParagraphFont"/>
    <w:link w:val="BodyTextIndent"/>
    <w:semiHidden/>
    <w:rsid w:val="00663FDE"/>
    <w:rPr>
      <w:b/>
      <w:sz w:val="24"/>
    </w:rPr>
  </w:style>
  <w:style w:type="paragraph" w:styleId="BodyTextIndent2">
    <w:name w:val="Body Text Indent 2"/>
    <w:basedOn w:val="Normal"/>
    <w:semiHidden/>
    <w:rsid w:val="005D2497"/>
    <w:pPr>
      <w:ind w:firstLine="708"/>
      <w:jc w:val="both"/>
    </w:pPr>
    <w:rPr>
      <w:szCs w:val="20"/>
    </w:rPr>
  </w:style>
  <w:style w:type="character" w:styleId="Hyperlink">
    <w:name w:val="Hyperlink"/>
    <w:basedOn w:val="DefaultParagraphFont"/>
    <w:uiPriority w:val="99"/>
    <w:rsid w:val="005D2497"/>
    <w:rPr>
      <w:color w:val="0000FF"/>
      <w:u w:val="single"/>
    </w:rPr>
  </w:style>
  <w:style w:type="character" w:styleId="FollowedHyperlink">
    <w:name w:val="FollowedHyperlink"/>
    <w:basedOn w:val="DefaultParagraphFont"/>
    <w:uiPriority w:val="99"/>
    <w:semiHidden/>
    <w:rsid w:val="005D2497"/>
    <w:rPr>
      <w:color w:val="800080"/>
      <w:u w:val="single"/>
    </w:rPr>
  </w:style>
  <w:style w:type="character" w:styleId="PageNumber">
    <w:name w:val="page number"/>
    <w:basedOn w:val="DefaultParagraphFont"/>
    <w:semiHidden/>
    <w:rsid w:val="005D2497"/>
  </w:style>
  <w:style w:type="paragraph" w:styleId="BalloonText">
    <w:name w:val="Balloon Text"/>
    <w:basedOn w:val="Normal"/>
    <w:link w:val="BalloonTextChar"/>
    <w:uiPriority w:val="99"/>
    <w:semiHidden/>
    <w:unhideWhenUsed/>
    <w:rsid w:val="005F62FB"/>
    <w:rPr>
      <w:rFonts w:ascii="Tahoma" w:hAnsi="Tahoma" w:cs="Tahoma"/>
      <w:sz w:val="16"/>
      <w:szCs w:val="16"/>
    </w:rPr>
  </w:style>
  <w:style w:type="character" w:customStyle="1" w:styleId="BalloonTextChar">
    <w:name w:val="Balloon Text Char"/>
    <w:basedOn w:val="DefaultParagraphFont"/>
    <w:link w:val="BalloonText"/>
    <w:uiPriority w:val="99"/>
    <w:semiHidden/>
    <w:rsid w:val="005F62FB"/>
    <w:rPr>
      <w:rFonts w:ascii="Tahoma" w:hAnsi="Tahoma" w:cs="Tahoma"/>
      <w:sz w:val="16"/>
      <w:szCs w:val="16"/>
    </w:rPr>
  </w:style>
  <w:style w:type="table" w:styleId="TableGrid">
    <w:name w:val="Table Grid"/>
    <w:basedOn w:val="TableNormal"/>
    <w:uiPriority w:val="39"/>
    <w:rsid w:val="00ED2E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ED7948"/>
    <w:pPr>
      <w:tabs>
        <w:tab w:val="center" w:pos="4536"/>
        <w:tab w:val="right" w:pos="9072"/>
      </w:tabs>
    </w:pPr>
  </w:style>
  <w:style w:type="character" w:customStyle="1" w:styleId="FooterChar">
    <w:name w:val="Footer Char"/>
    <w:basedOn w:val="DefaultParagraphFont"/>
    <w:link w:val="Footer"/>
    <w:uiPriority w:val="99"/>
    <w:rsid w:val="00ED7948"/>
    <w:rPr>
      <w:sz w:val="24"/>
      <w:szCs w:val="24"/>
    </w:rPr>
  </w:style>
  <w:style w:type="paragraph" w:styleId="NoSpacing">
    <w:name w:val="No Spacing"/>
    <w:uiPriority w:val="1"/>
    <w:qFormat/>
    <w:rsid w:val="008555E9"/>
    <w:pPr>
      <w:widowControl w:val="0"/>
      <w:autoSpaceDE w:val="0"/>
      <w:autoSpaceDN w:val="0"/>
      <w:adjustRightInd w:val="0"/>
    </w:pPr>
    <w:rPr>
      <w:rFonts w:ascii="Arial" w:hAnsi="Arial" w:cs="Arial"/>
    </w:rPr>
  </w:style>
  <w:style w:type="paragraph" w:styleId="ListParagraph">
    <w:name w:val="List Paragraph"/>
    <w:aliases w:val="Numerowanie,Akapit z listą BS,CW_Lista,RR PGE Akapit z listą,Styl 1,Obiekt,List Paragraph1,L1,Akapit z listą5,2 heading,A_wyliczenie,K-P_odwolanie,maz_wyliczenie,opis dzialania,Nagłowek 3,Preambuła,Wypunktowanie"/>
    <w:basedOn w:val="Normal"/>
    <w:link w:val="ListParagraphChar"/>
    <w:uiPriority w:val="34"/>
    <w:qFormat/>
    <w:rsid w:val="002D36DC"/>
    <w:pPr>
      <w:ind w:left="708"/>
    </w:pPr>
  </w:style>
  <w:style w:type="paragraph" w:styleId="EndnoteText">
    <w:name w:val="endnote text"/>
    <w:basedOn w:val="Normal"/>
    <w:link w:val="EndnoteTextChar"/>
    <w:uiPriority w:val="99"/>
    <w:semiHidden/>
    <w:unhideWhenUsed/>
    <w:rsid w:val="00C01615"/>
    <w:rPr>
      <w:sz w:val="20"/>
      <w:szCs w:val="20"/>
    </w:rPr>
  </w:style>
  <w:style w:type="character" w:customStyle="1" w:styleId="EndnoteTextChar">
    <w:name w:val="Endnote Text Char"/>
    <w:basedOn w:val="DefaultParagraphFont"/>
    <w:link w:val="EndnoteText"/>
    <w:uiPriority w:val="99"/>
    <w:semiHidden/>
    <w:rsid w:val="00C01615"/>
  </w:style>
  <w:style w:type="character" w:styleId="EndnoteReference">
    <w:name w:val="endnote reference"/>
    <w:basedOn w:val="DefaultParagraphFont"/>
    <w:uiPriority w:val="99"/>
    <w:semiHidden/>
    <w:unhideWhenUsed/>
    <w:rsid w:val="00C01615"/>
    <w:rPr>
      <w:vertAlign w:val="superscript"/>
    </w:rPr>
  </w:style>
  <w:style w:type="paragraph" w:customStyle="1" w:styleId="siwz">
    <w:name w:val="siwz"/>
    <w:basedOn w:val="Normal"/>
    <w:qFormat/>
    <w:rsid w:val="00675D04"/>
    <w:pPr>
      <w:contextualSpacing/>
      <w:jc w:val="both"/>
    </w:pPr>
    <w:rPr>
      <w:bCs/>
      <w:iCs/>
      <w:szCs w:val="20"/>
    </w:rPr>
  </w:style>
  <w:style w:type="character" w:customStyle="1" w:styleId="Heading4Char">
    <w:name w:val="Heading 4 Char"/>
    <w:basedOn w:val="DefaultParagraphFont"/>
    <w:link w:val="Heading4"/>
    <w:uiPriority w:val="9"/>
    <w:semiHidden/>
    <w:rsid w:val="00002C03"/>
    <w:rPr>
      <w:rFonts w:ascii="Calibri" w:eastAsia="Times New Roman" w:hAnsi="Calibri" w:cs="Times New Roman"/>
      <w:b/>
      <w:bCs/>
      <w:sz w:val="28"/>
      <w:szCs w:val="28"/>
    </w:rPr>
  </w:style>
  <w:style w:type="character" w:customStyle="1" w:styleId="Heading3Char">
    <w:name w:val="Heading 3 Char"/>
    <w:basedOn w:val="DefaultParagraphFont"/>
    <w:link w:val="Heading3"/>
    <w:rsid w:val="005E064F"/>
    <w:rPr>
      <w:sz w:val="24"/>
    </w:rPr>
  </w:style>
  <w:style w:type="paragraph" w:styleId="TOC1">
    <w:name w:val="toc 1"/>
    <w:basedOn w:val="Normal"/>
    <w:next w:val="Normal"/>
    <w:autoRedefine/>
    <w:uiPriority w:val="39"/>
    <w:unhideWhenUsed/>
    <w:rsid w:val="006805B6"/>
  </w:style>
  <w:style w:type="paragraph" w:styleId="TOC3">
    <w:name w:val="toc 3"/>
    <w:basedOn w:val="Normal"/>
    <w:next w:val="Normal"/>
    <w:autoRedefine/>
    <w:uiPriority w:val="39"/>
    <w:unhideWhenUsed/>
    <w:rsid w:val="006805B6"/>
    <w:pPr>
      <w:ind w:left="480"/>
    </w:pPr>
  </w:style>
  <w:style w:type="paragraph" w:styleId="TOCHeading">
    <w:name w:val="TOC Heading"/>
    <w:basedOn w:val="Heading1"/>
    <w:next w:val="Normal"/>
    <w:uiPriority w:val="39"/>
    <w:semiHidden/>
    <w:unhideWhenUsed/>
    <w:qFormat/>
    <w:rsid w:val="006805B6"/>
    <w:pPr>
      <w:keepNext/>
      <w:keepLines/>
      <w:spacing w:before="480" w:line="276" w:lineRule="auto"/>
      <w:jc w:val="left"/>
      <w:outlineLvl w:val="9"/>
    </w:pPr>
    <w:rPr>
      <w:rFonts w:ascii="Cambria" w:hAnsi="Cambria"/>
      <w:bCs/>
      <w:color w:val="365F91"/>
      <w:szCs w:val="28"/>
      <w:lang w:eastAsia="en-US"/>
    </w:rPr>
  </w:style>
  <w:style w:type="paragraph" w:customStyle="1" w:styleId="Default">
    <w:name w:val="Default"/>
    <w:rsid w:val="00B716CC"/>
    <w:pPr>
      <w:suppressAutoHyphens/>
      <w:autoSpaceDE w:val="0"/>
    </w:pPr>
    <w:rPr>
      <w:rFonts w:eastAsia="Calibri" w:cs="Calibri"/>
      <w:color w:val="000000"/>
      <w:sz w:val="24"/>
      <w:szCs w:val="24"/>
      <w:lang w:eastAsia="ar-SA"/>
    </w:rPr>
  </w:style>
  <w:style w:type="character" w:customStyle="1" w:styleId="Heading1Char">
    <w:name w:val="Heading 1 Char"/>
    <w:basedOn w:val="DefaultParagraphFont"/>
    <w:link w:val="Heading1"/>
    <w:rsid w:val="00572F21"/>
    <w:rPr>
      <w:b/>
      <w:sz w:val="28"/>
    </w:rPr>
  </w:style>
  <w:style w:type="paragraph" w:customStyle="1" w:styleId="Tekstpodstawowy32">
    <w:name w:val="Tekst podstawowy 32"/>
    <w:basedOn w:val="Normal"/>
    <w:rsid w:val="000F5A76"/>
    <w:pPr>
      <w:suppressAutoHyphens/>
    </w:pPr>
    <w:rPr>
      <w:rFonts w:ascii="Arial" w:hAnsi="Arial" w:cs="Arial"/>
      <w:sz w:val="20"/>
      <w:szCs w:val="20"/>
      <w:lang w:eastAsia="ar-SA"/>
    </w:rPr>
  </w:style>
  <w:style w:type="paragraph" w:customStyle="1" w:styleId="Standardowy1">
    <w:name w:val="Standardowy1"/>
    <w:rsid w:val="001252D8"/>
    <w:pPr>
      <w:suppressAutoHyphens/>
    </w:pPr>
    <w:rPr>
      <w:sz w:val="24"/>
      <w:lang w:eastAsia="ar-SA"/>
    </w:rPr>
  </w:style>
  <w:style w:type="paragraph" w:customStyle="1" w:styleId="biedro">
    <w:name w:val="biedro"/>
    <w:rsid w:val="00543A7F"/>
    <w:pPr>
      <w:suppressAutoHyphens/>
      <w:jc w:val="both"/>
    </w:pPr>
    <w:rPr>
      <w:rFonts w:ascii="Arial" w:hAnsi="Arial" w:cs="Arial"/>
      <w:sz w:val="24"/>
      <w:szCs w:val="24"/>
      <w:lang w:eastAsia="zh-CN"/>
    </w:rPr>
  </w:style>
  <w:style w:type="paragraph" w:customStyle="1" w:styleId="Akapitzlist1">
    <w:name w:val="Akapit z listą1"/>
    <w:basedOn w:val="Normal"/>
    <w:rsid w:val="00543A7F"/>
    <w:pPr>
      <w:suppressAutoHyphens/>
      <w:ind w:left="720"/>
      <w:contextualSpacing/>
    </w:pPr>
    <w:rPr>
      <w:lang w:eastAsia="zh-CN"/>
    </w:rPr>
  </w:style>
  <w:style w:type="paragraph" w:customStyle="1" w:styleId="Tekstpodstawowy31">
    <w:name w:val="Tekst podstawowy 31"/>
    <w:basedOn w:val="Normal"/>
    <w:rsid w:val="00543A7F"/>
    <w:pPr>
      <w:suppressAutoHyphens/>
      <w:spacing w:before="60" w:after="60"/>
      <w:jc w:val="both"/>
    </w:pPr>
    <w:rPr>
      <w:rFonts w:ascii="Verdana" w:hAnsi="Verdana" w:cs="Verdana"/>
      <w:b/>
      <w:bCs/>
      <w:sz w:val="20"/>
      <w:szCs w:val="20"/>
      <w:lang w:eastAsia="zh-CN"/>
    </w:rPr>
  </w:style>
  <w:style w:type="paragraph" w:customStyle="1" w:styleId="Akapitzlist10">
    <w:name w:val="Akapit z listą1"/>
    <w:basedOn w:val="Normal"/>
    <w:uiPriority w:val="99"/>
    <w:rsid w:val="00A76827"/>
    <w:pPr>
      <w:ind w:left="708"/>
    </w:pPr>
  </w:style>
  <w:style w:type="paragraph" w:customStyle="1" w:styleId="Zwykytekst1">
    <w:name w:val="Zwykły tekst1"/>
    <w:basedOn w:val="Normal"/>
    <w:rsid w:val="009F4202"/>
    <w:pPr>
      <w:suppressAutoHyphens/>
    </w:pPr>
    <w:rPr>
      <w:rFonts w:ascii="Courier New" w:hAnsi="Courier New" w:cs="Courier New"/>
      <w:sz w:val="20"/>
      <w:szCs w:val="20"/>
      <w:lang w:eastAsia="ar-SA"/>
    </w:rPr>
  </w:style>
  <w:style w:type="paragraph" w:customStyle="1" w:styleId="ReportText">
    <w:name w:val="Report Text"/>
    <w:uiPriority w:val="99"/>
    <w:rsid w:val="00AA13E0"/>
    <w:pPr>
      <w:suppressAutoHyphens/>
      <w:spacing w:after="120" w:line="260" w:lineRule="atLeast"/>
      <w:jc w:val="both"/>
    </w:pPr>
    <w:rPr>
      <w:rFonts w:ascii="Arial" w:eastAsia="Arial" w:hAnsi="Arial" w:cs="Arial"/>
      <w:lang w:eastAsia="ar-SA"/>
    </w:rPr>
  </w:style>
  <w:style w:type="paragraph" w:customStyle="1" w:styleId="western">
    <w:name w:val="western"/>
    <w:basedOn w:val="Normal"/>
    <w:rsid w:val="00DB7626"/>
    <w:pPr>
      <w:spacing w:before="100" w:beforeAutospacing="1" w:after="119"/>
    </w:pPr>
    <w:rPr>
      <w:color w:val="00000A"/>
    </w:rPr>
  </w:style>
  <w:style w:type="character" w:customStyle="1" w:styleId="Styl12pt">
    <w:name w:val="Styl 12 pt"/>
    <w:basedOn w:val="DefaultParagraphFont"/>
    <w:rsid w:val="00AE3958"/>
    <w:rPr>
      <w:rFonts w:ascii="Arial" w:hAnsi="Arial" w:cs="Arial" w:hint="default"/>
      <w:sz w:val="20"/>
    </w:rPr>
  </w:style>
  <w:style w:type="character" w:customStyle="1" w:styleId="Teksttreci">
    <w:name w:val="Tekst treści_"/>
    <w:basedOn w:val="DefaultParagraphFont"/>
    <w:link w:val="Teksttreci0"/>
    <w:locked/>
    <w:rsid w:val="00DE13D9"/>
    <w:rPr>
      <w:rFonts w:ascii="Verdana" w:eastAsia="Verdana" w:hAnsi="Verdana" w:cs="Verdana"/>
      <w:sz w:val="18"/>
      <w:szCs w:val="18"/>
      <w:shd w:val="clear" w:color="auto" w:fill="FFFFFF"/>
    </w:rPr>
  </w:style>
  <w:style w:type="paragraph" w:customStyle="1" w:styleId="Teksttreci0">
    <w:name w:val="Tekst treści"/>
    <w:basedOn w:val="Normal"/>
    <w:link w:val="Teksttreci"/>
    <w:rsid w:val="00DE13D9"/>
    <w:pPr>
      <w:widowControl w:val="0"/>
      <w:shd w:val="clear" w:color="auto" w:fill="FFFFFF"/>
      <w:spacing w:line="276" w:lineRule="auto"/>
    </w:pPr>
    <w:rPr>
      <w:rFonts w:ascii="Verdana" w:eastAsia="Verdana" w:hAnsi="Verdana" w:cs="Verdana"/>
      <w:sz w:val="18"/>
      <w:szCs w:val="18"/>
    </w:rPr>
  </w:style>
  <w:style w:type="character" w:customStyle="1" w:styleId="Teksttreci2">
    <w:name w:val="Tekst treści (2)_"/>
    <w:basedOn w:val="DefaultParagraphFont"/>
    <w:link w:val="Teksttreci20"/>
    <w:locked/>
    <w:rsid w:val="00DE13D9"/>
    <w:rPr>
      <w:rFonts w:ascii="Arial" w:eastAsia="Arial" w:hAnsi="Arial" w:cs="Arial"/>
      <w:i/>
      <w:iCs/>
      <w:sz w:val="18"/>
      <w:szCs w:val="18"/>
      <w:shd w:val="clear" w:color="auto" w:fill="FFFFFF"/>
    </w:rPr>
  </w:style>
  <w:style w:type="paragraph" w:customStyle="1" w:styleId="Teksttreci20">
    <w:name w:val="Tekst treści (2)"/>
    <w:basedOn w:val="Normal"/>
    <w:link w:val="Teksttreci2"/>
    <w:rsid w:val="00DE13D9"/>
    <w:pPr>
      <w:widowControl w:val="0"/>
      <w:shd w:val="clear" w:color="auto" w:fill="FFFFFF"/>
      <w:spacing w:after="200"/>
      <w:jc w:val="both"/>
    </w:pPr>
    <w:rPr>
      <w:rFonts w:ascii="Arial" w:eastAsia="Arial" w:hAnsi="Arial" w:cs="Arial"/>
      <w:i/>
      <w:iCs/>
      <w:sz w:val="18"/>
      <w:szCs w:val="18"/>
    </w:rPr>
  </w:style>
  <w:style w:type="character" w:customStyle="1" w:styleId="ListParagraphChar">
    <w:name w:val="List Paragraph Char"/>
    <w:aliases w:val="Numerowanie Char,Akapit z listą BS Char,CW_Lista Char,RR PGE Akapit z listą Char,Styl 1 Char,Obiekt Char,List Paragraph1 Char,L1 Char,Akapit z listą5 Char,2 heading Char,A_wyliczenie Char,K-P_odwolanie Char,maz_wyliczenie Char"/>
    <w:link w:val="ListParagraph"/>
    <w:uiPriority w:val="34"/>
    <w:qFormat/>
    <w:locked/>
    <w:rsid w:val="00CB32D8"/>
    <w:rPr>
      <w:sz w:val="24"/>
      <w:szCs w:val="24"/>
    </w:rPr>
  </w:style>
  <w:style w:type="character" w:styleId="UnresolvedMention">
    <w:name w:val="Unresolved Mention"/>
    <w:basedOn w:val="DefaultParagraphFont"/>
    <w:uiPriority w:val="99"/>
    <w:semiHidden/>
    <w:unhideWhenUsed/>
    <w:rsid w:val="008951E4"/>
    <w:rPr>
      <w:color w:val="605E5C"/>
      <w:shd w:val="clear" w:color="auto" w:fill="E1DFDD"/>
    </w:rPr>
  </w:style>
  <w:style w:type="character" w:customStyle="1" w:styleId="markedcontent">
    <w:name w:val="markedcontent"/>
    <w:basedOn w:val="DefaultParagraphFont"/>
    <w:rsid w:val="00A139DB"/>
  </w:style>
  <w:style w:type="paragraph" w:styleId="ListNumber">
    <w:name w:val="List Number"/>
    <w:basedOn w:val="Normal"/>
    <w:semiHidden/>
    <w:unhideWhenUsed/>
    <w:rsid w:val="00977112"/>
    <w:pPr>
      <w:numPr>
        <w:numId w:val="38"/>
      </w:numPr>
      <w:contextualSpacing/>
    </w:pPr>
  </w:style>
  <w:style w:type="character" w:styleId="Emphasis">
    <w:name w:val="Emphasis"/>
    <w:basedOn w:val="DefaultParagraphFont"/>
    <w:uiPriority w:val="20"/>
    <w:qFormat/>
    <w:rsid w:val="001768D0"/>
    <w:rPr>
      <w:i/>
      <w:iCs/>
    </w:rPr>
  </w:style>
  <w:style w:type="paragraph" w:customStyle="1" w:styleId="Textbodyuser">
    <w:name w:val="Text body (user)"/>
    <w:basedOn w:val="Normal"/>
    <w:rsid w:val="00B24B6E"/>
    <w:pPr>
      <w:suppressAutoHyphens/>
      <w:autoSpaceDN w:val="0"/>
      <w:jc w:val="both"/>
      <w:textAlignment w:val="baseline"/>
    </w:pPr>
    <w:rPr>
      <w:kern w:val="3"/>
      <w:szCs w:val="20"/>
      <w:lang w:eastAsia="zh-CN"/>
    </w:rPr>
  </w:style>
  <w:style w:type="paragraph" w:customStyle="1" w:styleId="ZALACZNIKCENTER">
    <w:name w:val="ZALACZNIK_CENTER"/>
    <w:rsid w:val="00897FBF"/>
    <w:pPr>
      <w:widowControl w:val="0"/>
      <w:autoSpaceDE w:val="0"/>
      <w:autoSpaceDN w:val="0"/>
      <w:adjustRightInd w:val="0"/>
      <w:spacing w:after="100" w:line="216" w:lineRule="atLeast"/>
      <w:ind w:left="113" w:right="113"/>
      <w:jc w:val="center"/>
    </w:pPr>
    <w:rPr>
      <w:rFonts w:ascii="Arial" w:hAnsi="Arial" w:cs="Arial"/>
      <w:b/>
      <w:bCs/>
      <w:sz w:val="16"/>
      <w:szCs w:val="16"/>
    </w:rPr>
  </w:style>
  <w:style w:type="paragraph" w:customStyle="1" w:styleId="Textbody">
    <w:name w:val="Text body"/>
    <w:basedOn w:val="Normal"/>
    <w:rsid w:val="00897FBF"/>
    <w:pPr>
      <w:suppressAutoHyphens/>
      <w:autoSpaceDN w:val="0"/>
      <w:jc w:val="both"/>
      <w:textAlignment w:val="baseline"/>
    </w:pPr>
    <w:rPr>
      <w:kern w:val="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0496">
      <w:bodyDiv w:val="1"/>
      <w:marLeft w:val="0"/>
      <w:marRight w:val="0"/>
      <w:marTop w:val="0"/>
      <w:marBottom w:val="0"/>
      <w:divBdr>
        <w:top w:val="none" w:sz="0" w:space="0" w:color="auto"/>
        <w:left w:val="none" w:sz="0" w:space="0" w:color="auto"/>
        <w:bottom w:val="none" w:sz="0" w:space="0" w:color="auto"/>
        <w:right w:val="none" w:sz="0" w:space="0" w:color="auto"/>
      </w:divBdr>
    </w:div>
    <w:div w:id="9258480">
      <w:bodyDiv w:val="1"/>
      <w:marLeft w:val="0"/>
      <w:marRight w:val="0"/>
      <w:marTop w:val="0"/>
      <w:marBottom w:val="0"/>
      <w:divBdr>
        <w:top w:val="none" w:sz="0" w:space="0" w:color="auto"/>
        <w:left w:val="none" w:sz="0" w:space="0" w:color="auto"/>
        <w:bottom w:val="none" w:sz="0" w:space="0" w:color="auto"/>
        <w:right w:val="none" w:sz="0" w:space="0" w:color="auto"/>
      </w:divBdr>
    </w:div>
    <w:div w:id="13502577">
      <w:bodyDiv w:val="1"/>
      <w:marLeft w:val="0"/>
      <w:marRight w:val="0"/>
      <w:marTop w:val="0"/>
      <w:marBottom w:val="0"/>
      <w:divBdr>
        <w:top w:val="none" w:sz="0" w:space="0" w:color="auto"/>
        <w:left w:val="none" w:sz="0" w:space="0" w:color="auto"/>
        <w:bottom w:val="none" w:sz="0" w:space="0" w:color="auto"/>
        <w:right w:val="none" w:sz="0" w:space="0" w:color="auto"/>
      </w:divBdr>
    </w:div>
    <w:div w:id="19476853">
      <w:bodyDiv w:val="1"/>
      <w:marLeft w:val="0"/>
      <w:marRight w:val="0"/>
      <w:marTop w:val="0"/>
      <w:marBottom w:val="0"/>
      <w:divBdr>
        <w:top w:val="none" w:sz="0" w:space="0" w:color="auto"/>
        <w:left w:val="none" w:sz="0" w:space="0" w:color="auto"/>
        <w:bottom w:val="none" w:sz="0" w:space="0" w:color="auto"/>
        <w:right w:val="none" w:sz="0" w:space="0" w:color="auto"/>
      </w:divBdr>
    </w:div>
    <w:div w:id="22177448">
      <w:bodyDiv w:val="1"/>
      <w:marLeft w:val="0"/>
      <w:marRight w:val="0"/>
      <w:marTop w:val="0"/>
      <w:marBottom w:val="0"/>
      <w:divBdr>
        <w:top w:val="none" w:sz="0" w:space="0" w:color="auto"/>
        <w:left w:val="none" w:sz="0" w:space="0" w:color="auto"/>
        <w:bottom w:val="none" w:sz="0" w:space="0" w:color="auto"/>
        <w:right w:val="none" w:sz="0" w:space="0" w:color="auto"/>
      </w:divBdr>
    </w:div>
    <w:div w:id="23604005">
      <w:bodyDiv w:val="1"/>
      <w:marLeft w:val="0"/>
      <w:marRight w:val="0"/>
      <w:marTop w:val="0"/>
      <w:marBottom w:val="0"/>
      <w:divBdr>
        <w:top w:val="none" w:sz="0" w:space="0" w:color="auto"/>
        <w:left w:val="none" w:sz="0" w:space="0" w:color="auto"/>
        <w:bottom w:val="none" w:sz="0" w:space="0" w:color="auto"/>
        <w:right w:val="none" w:sz="0" w:space="0" w:color="auto"/>
      </w:divBdr>
    </w:div>
    <w:div w:id="35936385">
      <w:bodyDiv w:val="1"/>
      <w:marLeft w:val="0"/>
      <w:marRight w:val="0"/>
      <w:marTop w:val="0"/>
      <w:marBottom w:val="0"/>
      <w:divBdr>
        <w:top w:val="none" w:sz="0" w:space="0" w:color="auto"/>
        <w:left w:val="none" w:sz="0" w:space="0" w:color="auto"/>
        <w:bottom w:val="none" w:sz="0" w:space="0" w:color="auto"/>
        <w:right w:val="none" w:sz="0" w:space="0" w:color="auto"/>
      </w:divBdr>
    </w:div>
    <w:div w:id="36517037">
      <w:bodyDiv w:val="1"/>
      <w:marLeft w:val="0"/>
      <w:marRight w:val="0"/>
      <w:marTop w:val="0"/>
      <w:marBottom w:val="0"/>
      <w:divBdr>
        <w:top w:val="none" w:sz="0" w:space="0" w:color="auto"/>
        <w:left w:val="none" w:sz="0" w:space="0" w:color="auto"/>
        <w:bottom w:val="none" w:sz="0" w:space="0" w:color="auto"/>
        <w:right w:val="none" w:sz="0" w:space="0" w:color="auto"/>
      </w:divBdr>
    </w:div>
    <w:div w:id="36971809">
      <w:bodyDiv w:val="1"/>
      <w:marLeft w:val="0"/>
      <w:marRight w:val="0"/>
      <w:marTop w:val="0"/>
      <w:marBottom w:val="0"/>
      <w:divBdr>
        <w:top w:val="none" w:sz="0" w:space="0" w:color="auto"/>
        <w:left w:val="none" w:sz="0" w:space="0" w:color="auto"/>
        <w:bottom w:val="none" w:sz="0" w:space="0" w:color="auto"/>
        <w:right w:val="none" w:sz="0" w:space="0" w:color="auto"/>
      </w:divBdr>
    </w:div>
    <w:div w:id="39138937">
      <w:bodyDiv w:val="1"/>
      <w:marLeft w:val="0"/>
      <w:marRight w:val="0"/>
      <w:marTop w:val="0"/>
      <w:marBottom w:val="0"/>
      <w:divBdr>
        <w:top w:val="none" w:sz="0" w:space="0" w:color="auto"/>
        <w:left w:val="none" w:sz="0" w:space="0" w:color="auto"/>
        <w:bottom w:val="none" w:sz="0" w:space="0" w:color="auto"/>
        <w:right w:val="none" w:sz="0" w:space="0" w:color="auto"/>
      </w:divBdr>
    </w:div>
    <w:div w:id="44569110">
      <w:bodyDiv w:val="1"/>
      <w:marLeft w:val="0"/>
      <w:marRight w:val="0"/>
      <w:marTop w:val="0"/>
      <w:marBottom w:val="0"/>
      <w:divBdr>
        <w:top w:val="none" w:sz="0" w:space="0" w:color="auto"/>
        <w:left w:val="none" w:sz="0" w:space="0" w:color="auto"/>
        <w:bottom w:val="none" w:sz="0" w:space="0" w:color="auto"/>
        <w:right w:val="none" w:sz="0" w:space="0" w:color="auto"/>
      </w:divBdr>
    </w:div>
    <w:div w:id="46300332">
      <w:bodyDiv w:val="1"/>
      <w:marLeft w:val="0"/>
      <w:marRight w:val="0"/>
      <w:marTop w:val="0"/>
      <w:marBottom w:val="0"/>
      <w:divBdr>
        <w:top w:val="none" w:sz="0" w:space="0" w:color="auto"/>
        <w:left w:val="none" w:sz="0" w:space="0" w:color="auto"/>
        <w:bottom w:val="none" w:sz="0" w:space="0" w:color="auto"/>
        <w:right w:val="none" w:sz="0" w:space="0" w:color="auto"/>
      </w:divBdr>
    </w:div>
    <w:div w:id="54666697">
      <w:bodyDiv w:val="1"/>
      <w:marLeft w:val="0"/>
      <w:marRight w:val="0"/>
      <w:marTop w:val="0"/>
      <w:marBottom w:val="0"/>
      <w:divBdr>
        <w:top w:val="none" w:sz="0" w:space="0" w:color="auto"/>
        <w:left w:val="none" w:sz="0" w:space="0" w:color="auto"/>
        <w:bottom w:val="none" w:sz="0" w:space="0" w:color="auto"/>
        <w:right w:val="none" w:sz="0" w:space="0" w:color="auto"/>
      </w:divBdr>
    </w:div>
    <w:div w:id="55787720">
      <w:bodyDiv w:val="1"/>
      <w:marLeft w:val="0"/>
      <w:marRight w:val="0"/>
      <w:marTop w:val="0"/>
      <w:marBottom w:val="0"/>
      <w:divBdr>
        <w:top w:val="none" w:sz="0" w:space="0" w:color="auto"/>
        <w:left w:val="none" w:sz="0" w:space="0" w:color="auto"/>
        <w:bottom w:val="none" w:sz="0" w:space="0" w:color="auto"/>
        <w:right w:val="none" w:sz="0" w:space="0" w:color="auto"/>
      </w:divBdr>
    </w:div>
    <w:div w:id="59865872">
      <w:bodyDiv w:val="1"/>
      <w:marLeft w:val="0"/>
      <w:marRight w:val="0"/>
      <w:marTop w:val="0"/>
      <w:marBottom w:val="0"/>
      <w:divBdr>
        <w:top w:val="none" w:sz="0" w:space="0" w:color="auto"/>
        <w:left w:val="none" w:sz="0" w:space="0" w:color="auto"/>
        <w:bottom w:val="none" w:sz="0" w:space="0" w:color="auto"/>
        <w:right w:val="none" w:sz="0" w:space="0" w:color="auto"/>
      </w:divBdr>
    </w:div>
    <w:div w:id="60296511">
      <w:bodyDiv w:val="1"/>
      <w:marLeft w:val="0"/>
      <w:marRight w:val="0"/>
      <w:marTop w:val="0"/>
      <w:marBottom w:val="0"/>
      <w:divBdr>
        <w:top w:val="none" w:sz="0" w:space="0" w:color="auto"/>
        <w:left w:val="none" w:sz="0" w:space="0" w:color="auto"/>
        <w:bottom w:val="none" w:sz="0" w:space="0" w:color="auto"/>
        <w:right w:val="none" w:sz="0" w:space="0" w:color="auto"/>
      </w:divBdr>
    </w:div>
    <w:div w:id="64692536">
      <w:bodyDiv w:val="1"/>
      <w:marLeft w:val="0"/>
      <w:marRight w:val="0"/>
      <w:marTop w:val="0"/>
      <w:marBottom w:val="0"/>
      <w:divBdr>
        <w:top w:val="none" w:sz="0" w:space="0" w:color="auto"/>
        <w:left w:val="none" w:sz="0" w:space="0" w:color="auto"/>
        <w:bottom w:val="none" w:sz="0" w:space="0" w:color="auto"/>
        <w:right w:val="none" w:sz="0" w:space="0" w:color="auto"/>
      </w:divBdr>
    </w:div>
    <w:div w:id="72900985">
      <w:bodyDiv w:val="1"/>
      <w:marLeft w:val="0"/>
      <w:marRight w:val="0"/>
      <w:marTop w:val="0"/>
      <w:marBottom w:val="0"/>
      <w:divBdr>
        <w:top w:val="none" w:sz="0" w:space="0" w:color="auto"/>
        <w:left w:val="none" w:sz="0" w:space="0" w:color="auto"/>
        <w:bottom w:val="none" w:sz="0" w:space="0" w:color="auto"/>
        <w:right w:val="none" w:sz="0" w:space="0" w:color="auto"/>
      </w:divBdr>
    </w:div>
    <w:div w:id="74060168">
      <w:bodyDiv w:val="1"/>
      <w:marLeft w:val="0"/>
      <w:marRight w:val="0"/>
      <w:marTop w:val="0"/>
      <w:marBottom w:val="0"/>
      <w:divBdr>
        <w:top w:val="none" w:sz="0" w:space="0" w:color="auto"/>
        <w:left w:val="none" w:sz="0" w:space="0" w:color="auto"/>
        <w:bottom w:val="none" w:sz="0" w:space="0" w:color="auto"/>
        <w:right w:val="none" w:sz="0" w:space="0" w:color="auto"/>
      </w:divBdr>
    </w:div>
    <w:div w:id="77211294">
      <w:bodyDiv w:val="1"/>
      <w:marLeft w:val="0"/>
      <w:marRight w:val="0"/>
      <w:marTop w:val="0"/>
      <w:marBottom w:val="0"/>
      <w:divBdr>
        <w:top w:val="none" w:sz="0" w:space="0" w:color="auto"/>
        <w:left w:val="none" w:sz="0" w:space="0" w:color="auto"/>
        <w:bottom w:val="none" w:sz="0" w:space="0" w:color="auto"/>
        <w:right w:val="none" w:sz="0" w:space="0" w:color="auto"/>
      </w:divBdr>
    </w:div>
    <w:div w:id="79715269">
      <w:bodyDiv w:val="1"/>
      <w:marLeft w:val="0"/>
      <w:marRight w:val="0"/>
      <w:marTop w:val="0"/>
      <w:marBottom w:val="0"/>
      <w:divBdr>
        <w:top w:val="none" w:sz="0" w:space="0" w:color="auto"/>
        <w:left w:val="none" w:sz="0" w:space="0" w:color="auto"/>
        <w:bottom w:val="none" w:sz="0" w:space="0" w:color="auto"/>
        <w:right w:val="none" w:sz="0" w:space="0" w:color="auto"/>
      </w:divBdr>
    </w:div>
    <w:div w:id="87849262">
      <w:bodyDiv w:val="1"/>
      <w:marLeft w:val="0"/>
      <w:marRight w:val="0"/>
      <w:marTop w:val="0"/>
      <w:marBottom w:val="0"/>
      <w:divBdr>
        <w:top w:val="none" w:sz="0" w:space="0" w:color="auto"/>
        <w:left w:val="none" w:sz="0" w:space="0" w:color="auto"/>
        <w:bottom w:val="none" w:sz="0" w:space="0" w:color="auto"/>
        <w:right w:val="none" w:sz="0" w:space="0" w:color="auto"/>
      </w:divBdr>
    </w:div>
    <w:div w:id="93717912">
      <w:bodyDiv w:val="1"/>
      <w:marLeft w:val="0"/>
      <w:marRight w:val="0"/>
      <w:marTop w:val="0"/>
      <w:marBottom w:val="0"/>
      <w:divBdr>
        <w:top w:val="none" w:sz="0" w:space="0" w:color="auto"/>
        <w:left w:val="none" w:sz="0" w:space="0" w:color="auto"/>
        <w:bottom w:val="none" w:sz="0" w:space="0" w:color="auto"/>
        <w:right w:val="none" w:sz="0" w:space="0" w:color="auto"/>
      </w:divBdr>
    </w:div>
    <w:div w:id="97070769">
      <w:bodyDiv w:val="1"/>
      <w:marLeft w:val="0"/>
      <w:marRight w:val="0"/>
      <w:marTop w:val="0"/>
      <w:marBottom w:val="0"/>
      <w:divBdr>
        <w:top w:val="none" w:sz="0" w:space="0" w:color="auto"/>
        <w:left w:val="none" w:sz="0" w:space="0" w:color="auto"/>
        <w:bottom w:val="none" w:sz="0" w:space="0" w:color="auto"/>
        <w:right w:val="none" w:sz="0" w:space="0" w:color="auto"/>
      </w:divBdr>
    </w:div>
    <w:div w:id="104691095">
      <w:bodyDiv w:val="1"/>
      <w:marLeft w:val="0"/>
      <w:marRight w:val="0"/>
      <w:marTop w:val="0"/>
      <w:marBottom w:val="0"/>
      <w:divBdr>
        <w:top w:val="none" w:sz="0" w:space="0" w:color="auto"/>
        <w:left w:val="none" w:sz="0" w:space="0" w:color="auto"/>
        <w:bottom w:val="none" w:sz="0" w:space="0" w:color="auto"/>
        <w:right w:val="none" w:sz="0" w:space="0" w:color="auto"/>
      </w:divBdr>
    </w:div>
    <w:div w:id="105588396">
      <w:bodyDiv w:val="1"/>
      <w:marLeft w:val="0"/>
      <w:marRight w:val="0"/>
      <w:marTop w:val="0"/>
      <w:marBottom w:val="0"/>
      <w:divBdr>
        <w:top w:val="none" w:sz="0" w:space="0" w:color="auto"/>
        <w:left w:val="none" w:sz="0" w:space="0" w:color="auto"/>
        <w:bottom w:val="none" w:sz="0" w:space="0" w:color="auto"/>
        <w:right w:val="none" w:sz="0" w:space="0" w:color="auto"/>
      </w:divBdr>
    </w:div>
    <w:div w:id="105855825">
      <w:bodyDiv w:val="1"/>
      <w:marLeft w:val="0"/>
      <w:marRight w:val="0"/>
      <w:marTop w:val="0"/>
      <w:marBottom w:val="0"/>
      <w:divBdr>
        <w:top w:val="none" w:sz="0" w:space="0" w:color="auto"/>
        <w:left w:val="none" w:sz="0" w:space="0" w:color="auto"/>
        <w:bottom w:val="none" w:sz="0" w:space="0" w:color="auto"/>
        <w:right w:val="none" w:sz="0" w:space="0" w:color="auto"/>
      </w:divBdr>
    </w:div>
    <w:div w:id="124322513">
      <w:bodyDiv w:val="1"/>
      <w:marLeft w:val="0"/>
      <w:marRight w:val="0"/>
      <w:marTop w:val="0"/>
      <w:marBottom w:val="0"/>
      <w:divBdr>
        <w:top w:val="none" w:sz="0" w:space="0" w:color="auto"/>
        <w:left w:val="none" w:sz="0" w:space="0" w:color="auto"/>
        <w:bottom w:val="none" w:sz="0" w:space="0" w:color="auto"/>
        <w:right w:val="none" w:sz="0" w:space="0" w:color="auto"/>
      </w:divBdr>
    </w:div>
    <w:div w:id="125705558">
      <w:bodyDiv w:val="1"/>
      <w:marLeft w:val="0"/>
      <w:marRight w:val="0"/>
      <w:marTop w:val="0"/>
      <w:marBottom w:val="0"/>
      <w:divBdr>
        <w:top w:val="none" w:sz="0" w:space="0" w:color="auto"/>
        <w:left w:val="none" w:sz="0" w:space="0" w:color="auto"/>
        <w:bottom w:val="none" w:sz="0" w:space="0" w:color="auto"/>
        <w:right w:val="none" w:sz="0" w:space="0" w:color="auto"/>
      </w:divBdr>
    </w:div>
    <w:div w:id="129792502">
      <w:bodyDiv w:val="1"/>
      <w:marLeft w:val="0"/>
      <w:marRight w:val="0"/>
      <w:marTop w:val="0"/>
      <w:marBottom w:val="0"/>
      <w:divBdr>
        <w:top w:val="none" w:sz="0" w:space="0" w:color="auto"/>
        <w:left w:val="none" w:sz="0" w:space="0" w:color="auto"/>
        <w:bottom w:val="none" w:sz="0" w:space="0" w:color="auto"/>
        <w:right w:val="none" w:sz="0" w:space="0" w:color="auto"/>
      </w:divBdr>
    </w:div>
    <w:div w:id="138768199">
      <w:bodyDiv w:val="1"/>
      <w:marLeft w:val="0"/>
      <w:marRight w:val="0"/>
      <w:marTop w:val="0"/>
      <w:marBottom w:val="0"/>
      <w:divBdr>
        <w:top w:val="none" w:sz="0" w:space="0" w:color="auto"/>
        <w:left w:val="none" w:sz="0" w:space="0" w:color="auto"/>
        <w:bottom w:val="none" w:sz="0" w:space="0" w:color="auto"/>
        <w:right w:val="none" w:sz="0" w:space="0" w:color="auto"/>
      </w:divBdr>
    </w:div>
    <w:div w:id="140969791">
      <w:bodyDiv w:val="1"/>
      <w:marLeft w:val="0"/>
      <w:marRight w:val="0"/>
      <w:marTop w:val="0"/>
      <w:marBottom w:val="0"/>
      <w:divBdr>
        <w:top w:val="none" w:sz="0" w:space="0" w:color="auto"/>
        <w:left w:val="none" w:sz="0" w:space="0" w:color="auto"/>
        <w:bottom w:val="none" w:sz="0" w:space="0" w:color="auto"/>
        <w:right w:val="none" w:sz="0" w:space="0" w:color="auto"/>
      </w:divBdr>
    </w:div>
    <w:div w:id="143815938">
      <w:bodyDiv w:val="1"/>
      <w:marLeft w:val="0"/>
      <w:marRight w:val="0"/>
      <w:marTop w:val="0"/>
      <w:marBottom w:val="0"/>
      <w:divBdr>
        <w:top w:val="none" w:sz="0" w:space="0" w:color="auto"/>
        <w:left w:val="none" w:sz="0" w:space="0" w:color="auto"/>
        <w:bottom w:val="none" w:sz="0" w:space="0" w:color="auto"/>
        <w:right w:val="none" w:sz="0" w:space="0" w:color="auto"/>
      </w:divBdr>
    </w:div>
    <w:div w:id="154342192">
      <w:bodyDiv w:val="1"/>
      <w:marLeft w:val="0"/>
      <w:marRight w:val="0"/>
      <w:marTop w:val="0"/>
      <w:marBottom w:val="0"/>
      <w:divBdr>
        <w:top w:val="none" w:sz="0" w:space="0" w:color="auto"/>
        <w:left w:val="none" w:sz="0" w:space="0" w:color="auto"/>
        <w:bottom w:val="none" w:sz="0" w:space="0" w:color="auto"/>
        <w:right w:val="none" w:sz="0" w:space="0" w:color="auto"/>
      </w:divBdr>
    </w:div>
    <w:div w:id="155997523">
      <w:bodyDiv w:val="1"/>
      <w:marLeft w:val="0"/>
      <w:marRight w:val="0"/>
      <w:marTop w:val="0"/>
      <w:marBottom w:val="0"/>
      <w:divBdr>
        <w:top w:val="none" w:sz="0" w:space="0" w:color="auto"/>
        <w:left w:val="none" w:sz="0" w:space="0" w:color="auto"/>
        <w:bottom w:val="none" w:sz="0" w:space="0" w:color="auto"/>
        <w:right w:val="none" w:sz="0" w:space="0" w:color="auto"/>
      </w:divBdr>
    </w:div>
    <w:div w:id="156846141">
      <w:bodyDiv w:val="1"/>
      <w:marLeft w:val="0"/>
      <w:marRight w:val="0"/>
      <w:marTop w:val="0"/>
      <w:marBottom w:val="0"/>
      <w:divBdr>
        <w:top w:val="none" w:sz="0" w:space="0" w:color="auto"/>
        <w:left w:val="none" w:sz="0" w:space="0" w:color="auto"/>
        <w:bottom w:val="none" w:sz="0" w:space="0" w:color="auto"/>
        <w:right w:val="none" w:sz="0" w:space="0" w:color="auto"/>
      </w:divBdr>
    </w:div>
    <w:div w:id="162018776">
      <w:bodyDiv w:val="1"/>
      <w:marLeft w:val="0"/>
      <w:marRight w:val="0"/>
      <w:marTop w:val="0"/>
      <w:marBottom w:val="0"/>
      <w:divBdr>
        <w:top w:val="none" w:sz="0" w:space="0" w:color="auto"/>
        <w:left w:val="none" w:sz="0" w:space="0" w:color="auto"/>
        <w:bottom w:val="none" w:sz="0" w:space="0" w:color="auto"/>
        <w:right w:val="none" w:sz="0" w:space="0" w:color="auto"/>
      </w:divBdr>
    </w:div>
    <w:div w:id="169954980">
      <w:bodyDiv w:val="1"/>
      <w:marLeft w:val="0"/>
      <w:marRight w:val="0"/>
      <w:marTop w:val="0"/>
      <w:marBottom w:val="0"/>
      <w:divBdr>
        <w:top w:val="none" w:sz="0" w:space="0" w:color="auto"/>
        <w:left w:val="none" w:sz="0" w:space="0" w:color="auto"/>
        <w:bottom w:val="none" w:sz="0" w:space="0" w:color="auto"/>
        <w:right w:val="none" w:sz="0" w:space="0" w:color="auto"/>
      </w:divBdr>
    </w:div>
    <w:div w:id="173158259">
      <w:bodyDiv w:val="1"/>
      <w:marLeft w:val="0"/>
      <w:marRight w:val="0"/>
      <w:marTop w:val="0"/>
      <w:marBottom w:val="0"/>
      <w:divBdr>
        <w:top w:val="none" w:sz="0" w:space="0" w:color="auto"/>
        <w:left w:val="none" w:sz="0" w:space="0" w:color="auto"/>
        <w:bottom w:val="none" w:sz="0" w:space="0" w:color="auto"/>
        <w:right w:val="none" w:sz="0" w:space="0" w:color="auto"/>
      </w:divBdr>
    </w:div>
    <w:div w:id="176625176">
      <w:bodyDiv w:val="1"/>
      <w:marLeft w:val="0"/>
      <w:marRight w:val="0"/>
      <w:marTop w:val="0"/>
      <w:marBottom w:val="0"/>
      <w:divBdr>
        <w:top w:val="none" w:sz="0" w:space="0" w:color="auto"/>
        <w:left w:val="none" w:sz="0" w:space="0" w:color="auto"/>
        <w:bottom w:val="none" w:sz="0" w:space="0" w:color="auto"/>
        <w:right w:val="none" w:sz="0" w:space="0" w:color="auto"/>
      </w:divBdr>
    </w:div>
    <w:div w:id="176895320">
      <w:bodyDiv w:val="1"/>
      <w:marLeft w:val="0"/>
      <w:marRight w:val="0"/>
      <w:marTop w:val="0"/>
      <w:marBottom w:val="0"/>
      <w:divBdr>
        <w:top w:val="none" w:sz="0" w:space="0" w:color="auto"/>
        <w:left w:val="none" w:sz="0" w:space="0" w:color="auto"/>
        <w:bottom w:val="none" w:sz="0" w:space="0" w:color="auto"/>
        <w:right w:val="none" w:sz="0" w:space="0" w:color="auto"/>
      </w:divBdr>
    </w:div>
    <w:div w:id="189996201">
      <w:bodyDiv w:val="1"/>
      <w:marLeft w:val="0"/>
      <w:marRight w:val="0"/>
      <w:marTop w:val="0"/>
      <w:marBottom w:val="0"/>
      <w:divBdr>
        <w:top w:val="none" w:sz="0" w:space="0" w:color="auto"/>
        <w:left w:val="none" w:sz="0" w:space="0" w:color="auto"/>
        <w:bottom w:val="none" w:sz="0" w:space="0" w:color="auto"/>
        <w:right w:val="none" w:sz="0" w:space="0" w:color="auto"/>
      </w:divBdr>
    </w:div>
    <w:div w:id="191502951">
      <w:bodyDiv w:val="1"/>
      <w:marLeft w:val="0"/>
      <w:marRight w:val="0"/>
      <w:marTop w:val="0"/>
      <w:marBottom w:val="0"/>
      <w:divBdr>
        <w:top w:val="none" w:sz="0" w:space="0" w:color="auto"/>
        <w:left w:val="none" w:sz="0" w:space="0" w:color="auto"/>
        <w:bottom w:val="none" w:sz="0" w:space="0" w:color="auto"/>
        <w:right w:val="none" w:sz="0" w:space="0" w:color="auto"/>
      </w:divBdr>
    </w:div>
    <w:div w:id="194856385">
      <w:bodyDiv w:val="1"/>
      <w:marLeft w:val="0"/>
      <w:marRight w:val="0"/>
      <w:marTop w:val="0"/>
      <w:marBottom w:val="0"/>
      <w:divBdr>
        <w:top w:val="none" w:sz="0" w:space="0" w:color="auto"/>
        <w:left w:val="none" w:sz="0" w:space="0" w:color="auto"/>
        <w:bottom w:val="none" w:sz="0" w:space="0" w:color="auto"/>
        <w:right w:val="none" w:sz="0" w:space="0" w:color="auto"/>
      </w:divBdr>
    </w:div>
    <w:div w:id="198980164">
      <w:bodyDiv w:val="1"/>
      <w:marLeft w:val="0"/>
      <w:marRight w:val="0"/>
      <w:marTop w:val="0"/>
      <w:marBottom w:val="0"/>
      <w:divBdr>
        <w:top w:val="none" w:sz="0" w:space="0" w:color="auto"/>
        <w:left w:val="none" w:sz="0" w:space="0" w:color="auto"/>
        <w:bottom w:val="none" w:sz="0" w:space="0" w:color="auto"/>
        <w:right w:val="none" w:sz="0" w:space="0" w:color="auto"/>
      </w:divBdr>
    </w:div>
    <w:div w:id="199637360">
      <w:bodyDiv w:val="1"/>
      <w:marLeft w:val="0"/>
      <w:marRight w:val="0"/>
      <w:marTop w:val="0"/>
      <w:marBottom w:val="0"/>
      <w:divBdr>
        <w:top w:val="none" w:sz="0" w:space="0" w:color="auto"/>
        <w:left w:val="none" w:sz="0" w:space="0" w:color="auto"/>
        <w:bottom w:val="none" w:sz="0" w:space="0" w:color="auto"/>
        <w:right w:val="none" w:sz="0" w:space="0" w:color="auto"/>
      </w:divBdr>
    </w:div>
    <w:div w:id="200481976">
      <w:bodyDiv w:val="1"/>
      <w:marLeft w:val="0"/>
      <w:marRight w:val="0"/>
      <w:marTop w:val="0"/>
      <w:marBottom w:val="0"/>
      <w:divBdr>
        <w:top w:val="none" w:sz="0" w:space="0" w:color="auto"/>
        <w:left w:val="none" w:sz="0" w:space="0" w:color="auto"/>
        <w:bottom w:val="none" w:sz="0" w:space="0" w:color="auto"/>
        <w:right w:val="none" w:sz="0" w:space="0" w:color="auto"/>
      </w:divBdr>
    </w:div>
    <w:div w:id="200703628">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7499920">
      <w:bodyDiv w:val="1"/>
      <w:marLeft w:val="0"/>
      <w:marRight w:val="0"/>
      <w:marTop w:val="0"/>
      <w:marBottom w:val="0"/>
      <w:divBdr>
        <w:top w:val="none" w:sz="0" w:space="0" w:color="auto"/>
        <w:left w:val="none" w:sz="0" w:space="0" w:color="auto"/>
        <w:bottom w:val="none" w:sz="0" w:space="0" w:color="auto"/>
        <w:right w:val="none" w:sz="0" w:space="0" w:color="auto"/>
      </w:divBdr>
    </w:div>
    <w:div w:id="212665917">
      <w:bodyDiv w:val="1"/>
      <w:marLeft w:val="0"/>
      <w:marRight w:val="0"/>
      <w:marTop w:val="0"/>
      <w:marBottom w:val="0"/>
      <w:divBdr>
        <w:top w:val="none" w:sz="0" w:space="0" w:color="auto"/>
        <w:left w:val="none" w:sz="0" w:space="0" w:color="auto"/>
        <w:bottom w:val="none" w:sz="0" w:space="0" w:color="auto"/>
        <w:right w:val="none" w:sz="0" w:space="0" w:color="auto"/>
      </w:divBdr>
    </w:div>
    <w:div w:id="224031057">
      <w:bodyDiv w:val="1"/>
      <w:marLeft w:val="0"/>
      <w:marRight w:val="0"/>
      <w:marTop w:val="0"/>
      <w:marBottom w:val="0"/>
      <w:divBdr>
        <w:top w:val="none" w:sz="0" w:space="0" w:color="auto"/>
        <w:left w:val="none" w:sz="0" w:space="0" w:color="auto"/>
        <w:bottom w:val="none" w:sz="0" w:space="0" w:color="auto"/>
        <w:right w:val="none" w:sz="0" w:space="0" w:color="auto"/>
      </w:divBdr>
    </w:div>
    <w:div w:id="240142480">
      <w:bodyDiv w:val="1"/>
      <w:marLeft w:val="0"/>
      <w:marRight w:val="0"/>
      <w:marTop w:val="0"/>
      <w:marBottom w:val="0"/>
      <w:divBdr>
        <w:top w:val="none" w:sz="0" w:space="0" w:color="auto"/>
        <w:left w:val="none" w:sz="0" w:space="0" w:color="auto"/>
        <w:bottom w:val="none" w:sz="0" w:space="0" w:color="auto"/>
        <w:right w:val="none" w:sz="0" w:space="0" w:color="auto"/>
      </w:divBdr>
    </w:div>
    <w:div w:id="243341647">
      <w:bodyDiv w:val="1"/>
      <w:marLeft w:val="0"/>
      <w:marRight w:val="0"/>
      <w:marTop w:val="0"/>
      <w:marBottom w:val="0"/>
      <w:divBdr>
        <w:top w:val="none" w:sz="0" w:space="0" w:color="auto"/>
        <w:left w:val="none" w:sz="0" w:space="0" w:color="auto"/>
        <w:bottom w:val="none" w:sz="0" w:space="0" w:color="auto"/>
        <w:right w:val="none" w:sz="0" w:space="0" w:color="auto"/>
      </w:divBdr>
    </w:div>
    <w:div w:id="258368042">
      <w:bodyDiv w:val="1"/>
      <w:marLeft w:val="0"/>
      <w:marRight w:val="0"/>
      <w:marTop w:val="0"/>
      <w:marBottom w:val="0"/>
      <w:divBdr>
        <w:top w:val="none" w:sz="0" w:space="0" w:color="auto"/>
        <w:left w:val="none" w:sz="0" w:space="0" w:color="auto"/>
        <w:bottom w:val="none" w:sz="0" w:space="0" w:color="auto"/>
        <w:right w:val="none" w:sz="0" w:space="0" w:color="auto"/>
      </w:divBdr>
    </w:div>
    <w:div w:id="263390039">
      <w:bodyDiv w:val="1"/>
      <w:marLeft w:val="0"/>
      <w:marRight w:val="0"/>
      <w:marTop w:val="0"/>
      <w:marBottom w:val="0"/>
      <w:divBdr>
        <w:top w:val="none" w:sz="0" w:space="0" w:color="auto"/>
        <w:left w:val="none" w:sz="0" w:space="0" w:color="auto"/>
        <w:bottom w:val="none" w:sz="0" w:space="0" w:color="auto"/>
        <w:right w:val="none" w:sz="0" w:space="0" w:color="auto"/>
      </w:divBdr>
    </w:div>
    <w:div w:id="263922336">
      <w:bodyDiv w:val="1"/>
      <w:marLeft w:val="0"/>
      <w:marRight w:val="0"/>
      <w:marTop w:val="0"/>
      <w:marBottom w:val="0"/>
      <w:divBdr>
        <w:top w:val="none" w:sz="0" w:space="0" w:color="auto"/>
        <w:left w:val="none" w:sz="0" w:space="0" w:color="auto"/>
        <w:bottom w:val="none" w:sz="0" w:space="0" w:color="auto"/>
        <w:right w:val="none" w:sz="0" w:space="0" w:color="auto"/>
      </w:divBdr>
    </w:div>
    <w:div w:id="270166086">
      <w:bodyDiv w:val="1"/>
      <w:marLeft w:val="0"/>
      <w:marRight w:val="0"/>
      <w:marTop w:val="0"/>
      <w:marBottom w:val="0"/>
      <w:divBdr>
        <w:top w:val="none" w:sz="0" w:space="0" w:color="auto"/>
        <w:left w:val="none" w:sz="0" w:space="0" w:color="auto"/>
        <w:bottom w:val="none" w:sz="0" w:space="0" w:color="auto"/>
        <w:right w:val="none" w:sz="0" w:space="0" w:color="auto"/>
      </w:divBdr>
    </w:div>
    <w:div w:id="271397199">
      <w:bodyDiv w:val="1"/>
      <w:marLeft w:val="0"/>
      <w:marRight w:val="0"/>
      <w:marTop w:val="0"/>
      <w:marBottom w:val="0"/>
      <w:divBdr>
        <w:top w:val="none" w:sz="0" w:space="0" w:color="auto"/>
        <w:left w:val="none" w:sz="0" w:space="0" w:color="auto"/>
        <w:bottom w:val="none" w:sz="0" w:space="0" w:color="auto"/>
        <w:right w:val="none" w:sz="0" w:space="0" w:color="auto"/>
      </w:divBdr>
    </w:div>
    <w:div w:id="280379040">
      <w:bodyDiv w:val="1"/>
      <w:marLeft w:val="0"/>
      <w:marRight w:val="0"/>
      <w:marTop w:val="0"/>
      <w:marBottom w:val="0"/>
      <w:divBdr>
        <w:top w:val="none" w:sz="0" w:space="0" w:color="auto"/>
        <w:left w:val="none" w:sz="0" w:space="0" w:color="auto"/>
        <w:bottom w:val="none" w:sz="0" w:space="0" w:color="auto"/>
        <w:right w:val="none" w:sz="0" w:space="0" w:color="auto"/>
      </w:divBdr>
    </w:div>
    <w:div w:id="280571389">
      <w:bodyDiv w:val="1"/>
      <w:marLeft w:val="0"/>
      <w:marRight w:val="0"/>
      <w:marTop w:val="0"/>
      <w:marBottom w:val="0"/>
      <w:divBdr>
        <w:top w:val="none" w:sz="0" w:space="0" w:color="auto"/>
        <w:left w:val="none" w:sz="0" w:space="0" w:color="auto"/>
        <w:bottom w:val="none" w:sz="0" w:space="0" w:color="auto"/>
        <w:right w:val="none" w:sz="0" w:space="0" w:color="auto"/>
      </w:divBdr>
    </w:div>
    <w:div w:id="282469918">
      <w:bodyDiv w:val="1"/>
      <w:marLeft w:val="0"/>
      <w:marRight w:val="0"/>
      <w:marTop w:val="0"/>
      <w:marBottom w:val="0"/>
      <w:divBdr>
        <w:top w:val="none" w:sz="0" w:space="0" w:color="auto"/>
        <w:left w:val="none" w:sz="0" w:space="0" w:color="auto"/>
        <w:bottom w:val="none" w:sz="0" w:space="0" w:color="auto"/>
        <w:right w:val="none" w:sz="0" w:space="0" w:color="auto"/>
      </w:divBdr>
    </w:div>
    <w:div w:id="290476380">
      <w:bodyDiv w:val="1"/>
      <w:marLeft w:val="0"/>
      <w:marRight w:val="0"/>
      <w:marTop w:val="0"/>
      <w:marBottom w:val="0"/>
      <w:divBdr>
        <w:top w:val="none" w:sz="0" w:space="0" w:color="auto"/>
        <w:left w:val="none" w:sz="0" w:space="0" w:color="auto"/>
        <w:bottom w:val="none" w:sz="0" w:space="0" w:color="auto"/>
        <w:right w:val="none" w:sz="0" w:space="0" w:color="auto"/>
      </w:divBdr>
    </w:div>
    <w:div w:id="301663769">
      <w:bodyDiv w:val="1"/>
      <w:marLeft w:val="0"/>
      <w:marRight w:val="0"/>
      <w:marTop w:val="0"/>
      <w:marBottom w:val="0"/>
      <w:divBdr>
        <w:top w:val="none" w:sz="0" w:space="0" w:color="auto"/>
        <w:left w:val="none" w:sz="0" w:space="0" w:color="auto"/>
        <w:bottom w:val="none" w:sz="0" w:space="0" w:color="auto"/>
        <w:right w:val="none" w:sz="0" w:space="0" w:color="auto"/>
      </w:divBdr>
    </w:div>
    <w:div w:id="310907816">
      <w:bodyDiv w:val="1"/>
      <w:marLeft w:val="0"/>
      <w:marRight w:val="0"/>
      <w:marTop w:val="0"/>
      <w:marBottom w:val="0"/>
      <w:divBdr>
        <w:top w:val="none" w:sz="0" w:space="0" w:color="auto"/>
        <w:left w:val="none" w:sz="0" w:space="0" w:color="auto"/>
        <w:bottom w:val="none" w:sz="0" w:space="0" w:color="auto"/>
        <w:right w:val="none" w:sz="0" w:space="0" w:color="auto"/>
      </w:divBdr>
    </w:div>
    <w:div w:id="314653676">
      <w:bodyDiv w:val="1"/>
      <w:marLeft w:val="0"/>
      <w:marRight w:val="0"/>
      <w:marTop w:val="0"/>
      <w:marBottom w:val="0"/>
      <w:divBdr>
        <w:top w:val="none" w:sz="0" w:space="0" w:color="auto"/>
        <w:left w:val="none" w:sz="0" w:space="0" w:color="auto"/>
        <w:bottom w:val="none" w:sz="0" w:space="0" w:color="auto"/>
        <w:right w:val="none" w:sz="0" w:space="0" w:color="auto"/>
      </w:divBdr>
    </w:div>
    <w:div w:id="316804630">
      <w:bodyDiv w:val="1"/>
      <w:marLeft w:val="0"/>
      <w:marRight w:val="0"/>
      <w:marTop w:val="0"/>
      <w:marBottom w:val="0"/>
      <w:divBdr>
        <w:top w:val="none" w:sz="0" w:space="0" w:color="auto"/>
        <w:left w:val="none" w:sz="0" w:space="0" w:color="auto"/>
        <w:bottom w:val="none" w:sz="0" w:space="0" w:color="auto"/>
        <w:right w:val="none" w:sz="0" w:space="0" w:color="auto"/>
      </w:divBdr>
    </w:div>
    <w:div w:id="317615564">
      <w:bodyDiv w:val="1"/>
      <w:marLeft w:val="0"/>
      <w:marRight w:val="0"/>
      <w:marTop w:val="0"/>
      <w:marBottom w:val="0"/>
      <w:divBdr>
        <w:top w:val="none" w:sz="0" w:space="0" w:color="auto"/>
        <w:left w:val="none" w:sz="0" w:space="0" w:color="auto"/>
        <w:bottom w:val="none" w:sz="0" w:space="0" w:color="auto"/>
        <w:right w:val="none" w:sz="0" w:space="0" w:color="auto"/>
      </w:divBdr>
    </w:div>
    <w:div w:id="325324608">
      <w:bodyDiv w:val="1"/>
      <w:marLeft w:val="0"/>
      <w:marRight w:val="0"/>
      <w:marTop w:val="0"/>
      <w:marBottom w:val="0"/>
      <w:divBdr>
        <w:top w:val="none" w:sz="0" w:space="0" w:color="auto"/>
        <w:left w:val="none" w:sz="0" w:space="0" w:color="auto"/>
        <w:bottom w:val="none" w:sz="0" w:space="0" w:color="auto"/>
        <w:right w:val="none" w:sz="0" w:space="0" w:color="auto"/>
      </w:divBdr>
    </w:div>
    <w:div w:id="325742969">
      <w:bodyDiv w:val="1"/>
      <w:marLeft w:val="0"/>
      <w:marRight w:val="0"/>
      <w:marTop w:val="0"/>
      <w:marBottom w:val="0"/>
      <w:divBdr>
        <w:top w:val="none" w:sz="0" w:space="0" w:color="auto"/>
        <w:left w:val="none" w:sz="0" w:space="0" w:color="auto"/>
        <w:bottom w:val="none" w:sz="0" w:space="0" w:color="auto"/>
        <w:right w:val="none" w:sz="0" w:space="0" w:color="auto"/>
      </w:divBdr>
    </w:div>
    <w:div w:id="332221338">
      <w:bodyDiv w:val="1"/>
      <w:marLeft w:val="0"/>
      <w:marRight w:val="0"/>
      <w:marTop w:val="0"/>
      <w:marBottom w:val="0"/>
      <w:divBdr>
        <w:top w:val="none" w:sz="0" w:space="0" w:color="auto"/>
        <w:left w:val="none" w:sz="0" w:space="0" w:color="auto"/>
        <w:bottom w:val="none" w:sz="0" w:space="0" w:color="auto"/>
        <w:right w:val="none" w:sz="0" w:space="0" w:color="auto"/>
      </w:divBdr>
    </w:div>
    <w:div w:id="335233122">
      <w:bodyDiv w:val="1"/>
      <w:marLeft w:val="0"/>
      <w:marRight w:val="0"/>
      <w:marTop w:val="0"/>
      <w:marBottom w:val="0"/>
      <w:divBdr>
        <w:top w:val="none" w:sz="0" w:space="0" w:color="auto"/>
        <w:left w:val="none" w:sz="0" w:space="0" w:color="auto"/>
        <w:bottom w:val="none" w:sz="0" w:space="0" w:color="auto"/>
        <w:right w:val="none" w:sz="0" w:space="0" w:color="auto"/>
      </w:divBdr>
    </w:div>
    <w:div w:id="336428490">
      <w:bodyDiv w:val="1"/>
      <w:marLeft w:val="0"/>
      <w:marRight w:val="0"/>
      <w:marTop w:val="0"/>
      <w:marBottom w:val="0"/>
      <w:divBdr>
        <w:top w:val="none" w:sz="0" w:space="0" w:color="auto"/>
        <w:left w:val="none" w:sz="0" w:space="0" w:color="auto"/>
        <w:bottom w:val="none" w:sz="0" w:space="0" w:color="auto"/>
        <w:right w:val="none" w:sz="0" w:space="0" w:color="auto"/>
      </w:divBdr>
    </w:div>
    <w:div w:id="336539958">
      <w:bodyDiv w:val="1"/>
      <w:marLeft w:val="0"/>
      <w:marRight w:val="0"/>
      <w:marTop w:val="0"/>
      <w:marBottom w:val="0"/>
      <w:divBdr>
        <w:top w:val="none" w:sz="0" w:space="0" w:color="auto"/>
        <w:left w:val="none" w:sz="0" w:space="0" w:color="auto"/>
        <w:bottom w:val="none" w:sz="0" w:space="0" w:color="auto"/>
        <w:right w:val="none" w:sz="0" w:space="0" w:color="auto"/>
      </w:divBdr>
    </w:div>
    <w:div w:id="339741882">
      <w:bodyDiv w:val="1"/>
      <w:marLeft w:val="0"/>
      <w:marRight w:val="0"/>
      <w:marTop w:val="0"/>
      <w:marBottom w:val="0"/>
      <w:divBdr>
        <w:top w:val="none" w:sz="0" w:space="0" w:color="auto"/>
        <w:left w:val="none" w:sz="0" w:space="0" w:color="auto"/>
        <w:bottom w:val="none" w:sz="0" w:space="0" w:color="auto"/>
        <w:right w:val="none" w:sz="0" w:space="0" w:color="auto"/>
      </w:divBdr>
    </w:div>
    <w:div w:id="342250372">
      <w:bodyDiv w:val="1"/>
      <w:marLeft w:val="0"/>
      <w:marRight w:val="0"/>
      <w:marTop w:val="0"/>
      <w:marBottom w:val="0"/>
      <w:divBdr>
        <w:top w:val="none" w:sz="0" w:space="0" w:color="auto"/>
        <w:left w:val="none" w:sz="0" w:space="0" w:color="auto"/>
        <w:bottom w:val="none" w:sz="0" w:space="0" w:color="auto"/>
        <w:right w:val="none" w:sz="0" w:space="0" w:color="auto"/>
      </w:divBdr>
    </w:div>
    <w:div w:id="342559676">
      <w:bodyDiv w:val="1"/>
      <w:marLeft w:val="0"/>
      <w:marRight w:val="0"/>
      <w:marTop w:val="0"/>
      <w:marBottom w:val="0"/>
      <w:divBdr>
        <w:top w:val="none" w:sz="0" w:space="0" w:color="auto"/>
        <w:left w:val="none" w:sz="0" w:space="0" w:color="auto"/>
        <w:bottom w:val="none" w:sz="0" w:space="0" w:color="auto"/>
        <w:right w:val="none" w:sz="0" w:space="0" w:color="auto"/>
      </w:divBdr>
    </w:div>
    <w:div w:id="346833857">
      <w:bodyDiv w:val="1"/>
      <w:marLeft w:val="0"/>
      <w:marRight w:val="0"/>
      <w:marTop w:val="0"/>
      <w:marBottom w:val="0"/>
      <w:divBdr>
        <w:top w:val="none" w:sz="0" w:space="0" w:color="auto"/>
        <w:left w:val="none" w:sz="0" w:space="0" w:color="auto"/>
        <w:bottom w:val="none" w:sz="0" w:space="0" w:color="auto"/>
        <w:right w:val="none" w:sz="0" w:space="0" w:color="auto"/>
      </w:divBdr>
    </w:div>
    <w:div w:id="350761155">
      <w:bodyDiv w:val="1"/>
      <w:marLeft w:val="0"/>
      <w:marRight w:val="0"/>
      <w:marTop w:val="0"/>
      <w:marBottom w:val="0"/>
      <w:divBdr>
        <w:top w:val="none" w:sz="0" w:space="0" w:color="auto"/>
        <w:left w:val="none" w:sz="0" w:space="0" w:color="auto"/>
        <w:bottom w:val="none" w:sz="0" w:space="0" w:color="auto"/>
        <w:right w:val="none" w:sz="0" w:space="0" w:color="auto"/>
      </w:divBdr>
    </w:div>
    <w:div w:id="357395994">
      <w:bodyDiv w:val="1"/>
      <w:marLeft w:val="0"/>
      <w:marRight w:val="0"/>
      <w:marTop w:val="0"/>
      <w:marBottom w:val="0"/>
      <w:divBdr>
        <w:top w:val="none" w:sz="0" w:space="0" w:color="auto"/>
        <w:left w:val="none" w:sz="0" w:space="0" w:color="auto"/>
        <w:bottom w:val="none" w:sz="0" w:space="0" w:color="auto"/>
        <w:right w:val="none" w:sz="0" w:space="0" w:color="auto"/>
      </w:divBdr>
    </w:div>
    <w:div w:id="359013172">
      <w:bodyDiv w:val="1"/>
      <w:marLeft w:val="0"/>
      <w:marRight w:val="0"/>
      <w:marTop w:val="0"/>
      <w:marBottom w:val="0"/>
      <w:divBdr>
        <w:top w:val="none" w:sz="0" w:space="0" w:color="auto"/>
        <w:left w:val="none" w:sz="0" w:space="0" w:color="auto"/>
        <w:bottom w:val="none" w:sz="0" w:space="0" w:color="auto"/>
        <w:right w:val="none" w:sz="0" w:space="0" w:color="auto"/>
      </w:divBdr>
    </w:div>
    <w:div w:id="361983010">
      <w:bodyDiv w:val="1"/>
      <w:marLeft w:val="0"/>
      <w:marRight w:val="0"/>
      <w:marTop w:val="0"/>
      <w:marBottom w:val="0"/>
      <w:divBdr>
        <w:top w:val="none" w:sz="0" w:space="0" w:color="auto"/>
        <w:left w:val="none" w:sz="0" w:space="0" w:color="auto"/>
        <w:bottom w:val="none" w:sz="0" w:space="0" w:color="auto"/>
        <w:right w:val="none" w:sz="0" w:space="0" w:color="auto"/>
      </w:divBdr>
    </w:div>
    <w:div w:id="365059969">
      <w:bodyDiv w:val="1"/>
      <w:marLeft w:val="0"/>
      <w:marRight w:val="0"/>
      <w:marTop w:val="0"/>
      <w:marBottom w:val="0"/>
      <w:divBdr>
        <w:top w:val="none" w:sz="0" w:space="0" w:color="auto"/>
        <w:left w:val="none" w:sz="0" w:space="0" w:color="auto"/>
        <w:bottom w:val="none" w:sz="0" w:space="0" w:color="auto"/>
        <w:right w:val="none" w:sz="0" w:space="0" w:color="auto"/>
      </w:divBdr>
    </w:div>
    <w:div w:id="367343522">
      <w:bodyDiv w:val="1"/>
      <w:marLeft w:val="0"/>
      <w:marRight w:val="0"/>
      <w:marTop w:val="0"/>
      <w:marBottom w:val="0"/>
      <w:divBdr>
        <w:top w:val="none" w:sz="0" w:space="0" w:color="auto"/>
        <w:left w:val="none" w:sz="0" w:space="0" w:color="auto"/>
        <w:bottom w:val="none" w:sz="0" w:space="0" w:color="auto"/>
        <w:right w:val="none" w:sz="0" w:space="0" w:color="auto"/>
      </w:divBdr>
    </w:div>
    <w:div w:id="368603428">
      <w:bodyDiv w:val="1"/>
      <w:marLeft w:val="0"/>
      <w:marRight w:val="0"/>
      <w:marTop w:val="0"/>
      <w:marBottom w:val="0"/>
      <w:divBdr>
        <w:top w:val="none" w:sz="0" w:space="0" w:color="auto"/>
        <w:left w:val="none" w:sz="0" w:space="0" w:color="auto"/>
        <w:bottom w:val="none" w:sz="0" w:space="0" w:color="auto"/>
        <w:right w:val="none" w:sz="0" w:space="0" w:color="auto"/>
      </w:divBdr>
    </w:div>
    <w:div w:id="373117257">
      <w:bodyDiv w:val="1"/>
      <w:marLeft w:val="0"/>
      <w:marRight w:val="0"/>
      <w:marTop w:val="0"/>
      <w:marBottom w:val="0"/>
      <w:divBdr>
        <w:top w:val="none" w:sz="0" w:space="0" w:color="auto"/>
        <w:left w:val="none" w:sz="0" w:space="0" w:color="auto"/>
        <w:bottom w:val="none" w:sz="0" w:space="0" w:color="auto"/>
        <w:right w:val="none" w:sz="0" w:space="0" w:color="auto"/>
      </w:divBdr>
    </w:div>
    <w:div w:id="374358132">
      <w:bodyDiv w:val="1"/>
      <w:marLeft w:val="0"/>
      <w:marRight w:val="0"/>
      <w:marTop w:val="0"/>
      <w:marBottom w:val="0"/>
      <w:divBdr>
        <w:top w:val="none" w:sz="0" w:space="0" w:color="auto"/>
        <w:left w:val="none" w:sz="0" w:space="0" w:color="auto"/>
        <w:bottom w:val="none" w:sz="0" w:space="0" w:color="auto"/>
        <w:right w:val="none" w:sz="0" w:space="0" w:color="auto"/>
      </w:divBdr>
    </w:div>
    <w:div w:id="376470938">
      <w:bodyDiv w:val="1"/>
      <w:marLeft w:val="0"/>
      <w:marRight w:val="0"/>
      <w:marTop w:val="0"/>
      <w:marBottom w:val="0"/>
      <w:divBdr>
        <w:top w:val="none" w:sz="0" w:space="0" w:color="auto"/>
        <w:left w:val="none" w:sz="0" w:space="0" w:color="auto"/>
        <w:bottom w:val="none" w:sz="0" w:space="0" w:color="auto"/>
        <w:right w:val="none" w:sz="0" w:space="0" w:color="auto"/>
      </w:divBdr>
    </w:div>
    <w:div w:id="377513096">
      <w:bodyDiv w:val="1"/>
      <w:marLeft w:val="0"/>
      <w:marRight w:val="0"/>
      <w:marTop w:val="0"/>
      <w:marBottom w:val="0"/>
      <w:divBdr>
        <w:top w:val="none" w:sz="0" w:space="0" w:color="auto"/>
        <w:left w:val="none" w:sz="0" w:space="0" w:color="auto"/>
        <w:bottom w:val="none" w:sz="0" w:space="0" w:color="auto"/>
        <w:right w:val="none" w:sz="0" w:space="0" w:color="auto"/>
      </w:divBdr>
    </w:div>
    <w:div w:id="377707414">
      <w:bodyDiv w:val="1"/>
      <w:marLeft w:val="0"/>
      <w:marRight w:val="0"/>
      <w:marTop w:val="0"/>
      <w:marBottom w:val="0"/>
      <w:divBdr>
        <w:top w:val="none" w:sz="0" w:space="0" w:color="auto"/>
        <w:left w:val="none" w:sz="0" w:space="0" w:color="auto"/>
        <w:bottom w:val="none" w:sz="0" w:space="0" w:color="auto"/>
        <w:right w:val="none" w:sz="0" w:space="0" w:color="auto"/>
      </w:divBdr>
    </w:div>
    <w:div w:id="378480849">
      <w:bodyDiv w:val="1"/>
      <w:marLeft w:val="0"/>
      <w:marRight w:val="0"/>
      <w:marTop w:val="0"/>
      <w:marBottom w:val="0"/>
      <w:divBdr>
        <w:top w:val="none" w:sz="0" w:space="0" w:color="auto"/>
        <w:left w:val="none" w:sz="0" w:space="0" w:color="auto"/>
        <w:bottom w:val="none" w:sz="0" w:space="0" w:color="auto"/>
        <w:right w:val="none" w:sz="0" w:space="0" w:color="auto"/>
      </w:divBdr>
    </w:div>
    <w:div w:id="383259647">
      <w:bodyDiv w:val="1"/>
      <w:marLeft w:val="0"/>
      <w:marRight w:val="0"/>
      <w:marTop w:val="0"/>
      <w:marBottom w:val="0"/>
      <w:divBdr>
        <w:top w:val="none" w:sz="0" w:space="0" w:color="auto"/>
        <w:left w:val="none" w:sz="0" w:space="0" w:color="auto"/>
        <w:bottom w:val="none" w:sz="0" w:space="0" w:color="auto"/>
        <w:right w:val="none" w:sz="0" w:space="0" w:color="auto"/>
      </w:divBdr>
    </w:div>
    <w:div w:id="387152133">
      <w:bodyDiv w:val="1"/>
      <w:marLeft w:val="0"/>
      <w:marRight w:val="0"/>
      <w:marTop w:val="0"/>
      <w:marBottom w:val="0"/>
      <w:divBdr>
        <w:top w:val="none" w:sz="0" w:space="0" w:color="auto"/>
        <w:left w:val="none" w:sz="0" w:space="0" w:color="auto"/>
        <w:bottom w:val="none" w:sz="0" w:space="0" w:color="auto"/>
        <w:right w:val="none" w:sz="0" w:space="0" w:color="auto"/>
      </w:divBdr>
    </w:div>
    <w:div w:id="389159413">
      <w:bodyDiv w:val="1"/>
      <w:marLeft w:val="0"/>
      <w:marRight w:val="0"/>
      <w:marTop w:val="0"/>
      <w:marBottom w:val="0"/>
      <w:divBdr>
        <w:top w:val="none" w:sz="0" w:space="0" w:color="auto"/>
        <w:left w:val="none" w:sz="0" w:space="0" w:color="auto"/>
        <w:bottom w:val="none" w:sz="0" w:space="0" w:color="auto"/>
        <w:right w:val="none" w:sz="0" w:space="0" w:color="auto"/>
      </w:divBdr>
    </w:div>
    <w:div w:id="390690981">
      <w:bodyDiv w:val="1"/>
      <w:marLeft w:val="0"/>
      <w:marRight w:val="0"/>
      <w:marTop w:val="0"/>
      <w:marBottom w:val="0"/>
      <w:divBdr>
        <w:top w:val="none" w:sz="0" w:space="0" w:color="auto"/>
        <w:left w:val="none" w:sz="0" w:space="0" w:color="auto"/>
        <w:bottom w:val="none" w:sz="0" w:space="0" w:color="auto"/>
        <w:right w:val="none" w:sz="0" w:space="0" w:color="auto"/>
      </w:divBdr>
    </w:div>
    <w:div w:id="390999919">
      <w:bodyDiv w:val="1"/>
      <w:marLeft w:val="0"/>
      <w:marRight w:val="0"/>
      <w:marTop w:val="0"/>
      <w:marBottom w:val="0"/>
      <w:divBdr>
        <w:top w:val="none" w:sz="0" w:space="0" w:color="auto"/>
        <w:left w:val="none" w:sz="0" w:space="0" w:color="auto"/>
        <w:bottom w:val="none" w:sz="0" w:space="0" w:color="auto"/>
        <w:right w:val="none" w:sz="0" w:space="0" w:color="auto"/>
      </w:divBdr>
    </w:div>
    <w:div w:id="396633697">
      <w:bodyDiv w:val="1"/>
      <w:marLeft w:val="0"/>
      <w:marRight w:val="0"/>
      <w:marTop w:val="0"/>
      <w:marBottom w:val="0"/>
      <w:divBdr>
        <w:top w:val="none" w:sz="0" w:space="0" w:color="auto"/>
        <w:left w:val="none" w:sz="0" w:space="0" w:color="auto"/>
        <w:bottom w:val="none" w:sz="0" w:space="0" w:color="auto"/>
        <w:right w:val="none" w:sz="0" w:space="0" w:color="auto"/>
      </w:divBdr>
    </w:div>
    <w:div w:id="400055992">
      <w:bodyDiv w:val="1"/>
      <w:marLeft w:val="0"/>
      <w:marRight w:val="0"/>
      <w:marTop w:val="0"/>
      <w:marBottom w:val="0"/>
      <w:divBdr>
        <w:top w:val="none" w:sz="0" w:space="0" w:color="auto"/>
        <w:left w:val="none" w:sz="0" w:space="0" w:color="auto"/>
        <w:bottom w:val="none" w:sz="0" w:space="0" w:color="auto"/>
        <w:right w:val="none" w:sz="0" w:space="0" w:color="auto"/>
      </w:divBdr>
    </w:div>
    <w:div w:id="402457483">
      <w:bodyDiv w:val="1"/>
      <w:marLeft w:val="0"/>
      <w:marRight w:val="0"/>
      <w:marTop w:val="0"/>
      <w:marBottom w:val="0"/>
      <w:divBdr>
        <w:top w:val="none" w:sz="0" w:space="0" w:color="auto"/>
        <w:left w:val="none" w:sz="0" w:space="0" w:color="auto"/>
        <w:bottom w:val="none" w:sz="0" w:space="0" w:color="auto"/>
        <w:right w:val="none" w:sz="0" w:space="0" w:color="auto"/>
      </w:divBdr>
    </w:div>
    <w:div w:id="419184982">
      <w:bodyDiv w:val="1"/>
      <w:marLeft w:val="0"/>
      <w:marRight w:val="0"/>
      <w:marTop w:val="0"/>
      <w:marBottom w:val="0"/>
      <w:divBdr>
        <w:top w:val="none" w:sz="0" w:space="0" w:color="auto"/>
        <w:left w:val="none" w:sz="0" w:space="0" w:color="auto"/>
        <w:bottom w:val="none" w:sz="0" w:space="0" w:color="auto"/>
        <w:right w:val="none" w:sz="0" w:space="0" w:color="auto"/>
      </w:divBdr>
    </w:div>
    <w:div w:id="421921777">
      <w:bodyDiv w:val="1"/>
      <w:marLeft w:val="0"/>
      <w:marRight w:val="0"/>
      <w:marTop w:val="0"/>
      <w:marBottom w:val="0"/>
      <w:divBdr>
        <w:top w:val="none" w:sz="0" w:space="0" w:color="auto"/>
        <w:left w:val="none" w:sz="0" w:space="0" w:color="auto"/>
        <w:bottom w:val="none" w:sz="0" w:space="0" w:color="auto"/>
        <w:right w:val="none" w:sz="0" w:space="0" w:color="auto"/>
      </w:divBdr>
    </w:div>
    <w:div w:id="428935809">
      <w:bodyDiv w:val="1"/>
      <w:marLeft w:val="0"/>
      <w:marRight w:val="0"/>
      <w:marTop w:val="0"/>
      <w:marBottom w:val="0"/>
      <w:divBdr>
        <w:top w:val="none" w:sz="0" w:space="0" w:color="auto"/>
        <w:left w:val="none" w:sz="0" w:space="0" w:color="auto"/>
        <w:bottom w:val="none" w:sz="0" w:space="0" w:color="auto"/>
        <w:right w:val="none" w:sz="0" w:space="0" w:color="auto"/>
      </w:divBdr>
    </w:div>
    <w:div w:id="430854703">
      <w:bodyDiv w:val="1"/>
      <w:marLeft w:val="0"/>
      <w:marRight w:val="0"/>
      <w:marTop w:val="0"/>
      <w:marBottom w:val="0"/>
      <w:divBdr>
        <w:top w:val="none" w:sz="0" w:space="0" w:color="auto"/>
        <w:left w:val="none" w:sz="0" w:space="0" w:color="auto"/>
        <w:bottom w:val="none" w:sz="0" w:space="0" w:color="auto"/>
        <w:right w:val="none" w:sz="0" w:space="0" w:color="auto"/>
      </w:divBdr>
    </w:div>
    <w:div w:id="434255782">
      <w:bodyDiv w:val="1"/>
      <w:marLeft w:val="0"/>
      <w:marRight w:val="0"/>
      <w:marTop w:val="0"/>
      <w:marBottom w:val="0"/>
      <w:divBdr>
        <w:top w:val="none" w:sz="0" w:space="0" w:color="auto"/>
        <w:left w:val="none" w:sz="0" w:space="0" w:color="auto"/>
        <w:bottom w:val="none" w:sz="0" w:space="0" w:color="auto"/>
        <w:right w:val="none" w:sz="0" w:space="0" w:color="auto"/>
      </w:divBdr>
    </w:div>
    <w:div w:id="435490418">
      <w:bodyDiv w:val="1"/>
      <w:marLeft w:val="0"/>
      <w:marRight w:val="0"/>
      <w:marTop w:val="0"/>
      <w:marBottom w:val="0"/>
      <w:divBdr>
        <w:top w:val="none" w:sz="0" w:space="0" w:color="auto"/>
        <w:left w:val="none" w:sz="0" w:space="0" w:color="auto"/>
        <w:bottom w:val="none" w:sz="0" w:space="0" w:color="auto"/>
        <w:right w:val="none" w:sz="0" w:space="0" w:color="auto"/>
      </w:divBdr>
    </w:div>
    <w:div w:id="436560236">
      <w:bodyDiv w:val="1"/>
      <w:marLeft w:val="0"/>
      <w:marRight w:val="0"/>
      <w:marTop w:val="0"/>
      <w:marBottom w:val="0"/>
      <w:divBdr>
        <w:top w:val="none" w:sz="0" w:space="0" w:color="auto"/>
        <w:left w:val="none" w:sz="0" w:space="0" w:color="auto"/>
        <w:bottom w:val="none" w:sz="0" w:space="0" w:color="auto"/>
        <w:right w:val="none" w:sz="0" w:space="0" w:color="auto"/>
      </w:divBdr>
    </w:div>
    <w:div w:id="441462823">
      <w:bodyDiv w:val="1"/>
      <w:marLeft w:val="0"/>
      <w:marRight w:val="0"/>
      <w:marTop w:val="0"/>
      <w:marBottom w:val="0"/>
      <w:divBdr>
        <w:top w:val="none" w:sz="0" w:space="0" w:color="auto"/>
        <w:left w:val="none" w:sz="0" w:space="0" w:color="auto"/>
        <w:bottom w:val="none" w:sz="0" w:space="0" w:color="auto"/>
        <w:right w:val="none" w:sz="0" w:space="0" w:color="auto"/>
      </w:divBdr>
    </w:div>
    <w:div w:id="450176582">
      <w:bodyDiv w:val="1"/>
      <w:marLeft w:val="0"/>
      <w:marRight w:val="0"/>
      <w:marTop w:val="0"/>
      <w:marBottom w:val="0"/>
      <w:divBdr>
        <w:top w:val="none" w:sz="0" w:space="0" w:color="auto"/>
        <w:left w:val="none" w:sz="0" w:space="0" w:color="auto"/>
        <w:bottom w:val="none" w:sz="0" w:space="0" w:color="auto"/>
        <w:right w:val="none" w:sz="0" w:space="0" w:color="auto"/>
      </w:divBdr>
    </w:div>
    <w:div w:id="453601896">
      <w:bodyDiv w:val="1"/>
      <w:marLeft w:val="0"/>
      <w:marRight w:val="0"/>
      <w:marTop w:val="0"/>
      <w:marBottom w:val="0"/>
      <w:divBdr>
        <w:top w:val="none" w:sz="0" w:space="0" w:color="auto"/>
        <w:left w:val="none" w:sz="0" w:space="0" w:color="auto"/>
        <w:bottom w:val="none" w:sz="0" w:space="0" w:color="auto"/>
        <w:right w:val="none" w:sz="0" w:space="0" w:color="auto"/>
      </w:divBdr>
    </w:div>
    <w:div w:id="464811128">
      <w:bodyDiv w:val="1"/>
      <w:marLeft w:val="0"/>
      <w:marRight w:val="0"/>
      <w:marTop w:val="0"/>
      <w:marBottom w:val="0"/>
      <w:divBdr>
        <w:top w:val="none" w:sz="0" w:space="0" w:color="auto"/>
        <w:left w:val="none" w:sz="0" w:space="0" w:color="auto"/>
        <w:bottom w:val="none" w:sz="0" w:space="0" w:color="auto"/>
        <w:right w:val="none" w:sz="0" w:space="0" w:color="auto"/>
      </w:divBdr>
    </w:div>
    <w:div w:id="466093328">
      <w:bodyDiv w:val="1"/>
      <w:marLeft w:val="0"/>
      <w:marRight w:val="0"/>
      <w:marTop w:val="0"/>
      <w:marBottom w:val="0"/>
      <w:divBdr>
        <w:top w:val="none" w:sz="0" w:space="0" w:color="auto"/>
        <w:left w:val="none" w:sz="0" w:space="0" w:color="auto"/>
        <w:bottom w:val="none" w:sz="0" w:space="0" w:color="auto"/>
        <w:right w:val="none" w:sz="0" w:space="0" w:color="auto"/>
      </w:divBdr>
    </w:div>
    <w:div w:id="467817343">
      <w:bodyDiv w:val="1"/>
      <w:marLeft w:val="0"/>
      <w:marRight w:val="0"/>
      <w:marTop w:val="0"/>
      <w:marBottom w:val="0"/>
      <w:divBdr>
        <w:top w:val="none" w:sz="0" w:space="0" w:color="auto"/>
        <w:left w:val="none" w:sz="0" w:space="0" w:color="auto"/>
        <w:bottom w:val="none" w:sz="0" w:space="0" w:color="auto"/>
        <w:right w:val="none" w:sz="0" w:space="0" w:color="auto"/>
      </w:divBdr>
    </w:div>
    <w:div w:id="479998458">
      <w:bodyDiv w:val="1"/>
      <w:marLeft w:val="0"/>
      <w:marRight w:val="0"/>
      <w:marTop w:val="0"/>
      <w:marBottom w:val="0"/>
      <w:divBdr>
        <w:top w:val="none" w:sz="0" w:space="0" w:color="auto"/>
        <w:left w:val="none" w:sz="0" w:space="0" w:color="auto"/>
        <w:bottom w:val="none" w:sz="0" w:space="0" w:color="auto"/>
        <w:right w:val="none" w:sz="0" w:space="0" w:color="auto"/>
      </w:divBdr>
    </w:div>
    <w:div w:id="480969636">
      <w:bodyDiv w:val="1"/>
      <w:marLeft w:val="0"/>
      <w:marRight w:val="0"/>
      <w:marTop w:val="0"/>
      <w:marBottom w:val="0"/>
      <w:divBdr>
        <w:top w:val="none" w:sz="0" w:space="0" w:color="auto"/>
        <w:left w:val="none" w:sz="0" w:space="0" w:color="auto"/>
        <w:bottom w:val="none" w:sz="0" w:space="0" w:color="auto"/>
        <w:right w:val="none" w:sz="0" w:space="0" w:color="auto"/>
      </w:divBdr>
    </w:div>
    <w:div w:id="481192148">
      <w:bodyDiv w:val="1"/>
      <w:marLeft w:val="0"/>
      <w:marRight w:val="0"/>
      <w:marTop w:val="0"/>
      <w:marBottom w:val="0"/>
      <w:divBdr>
        <w:top w:val="none" w:sz="0" w:space="0" w:color="auto"/>
        <w:left w:val="none" w:sz="0" w:space="0" w:color="auto"/>
        <w:bottom w:val="none" w:sz="0" w:space="0" w:color="auto"/>
        <w:right w:val="none" w:sz="0" w:space="0" w:color="auto"/>
      </w:divBdr>
    </w:div>
    <w:div w:id="482501607">
      <w:bodyDiv w:val="1"/>
      <w:marLeft w:val="0"/>
      <w:marRight w:val="0"/>
      <w:marTop w:val="0"/>
      <w:marBottom w:val="0"/>
      <w:divBdr>
        <w:top w:val="none" w:sz="0" w:space="0" w:color="auto"/>
        <w:left w:val="none" w:sz="0" w:space="0" w:color="auto"/>
        <w:bottom w:val="none" w:sz="0" w:space="0" w:color="auto"/>
        <w:right w:val="none" w:sz="0" w:space="0" w:color="auto"/>
      </w:divBdr>
    </w:div>
    <w:div w:id="487862766">
      <w:bodyDiv w:val="1"/>
      <w:marLeft w:val="0"/>
      <w:marRight w:val="0"/>
      <w:marTop w:val="0"/>
      <w:marBottom w:val="0"/>
      <w:divBdr>
        <w:top w:val="none" w:sz="0" w:space="0" w:color="auto"/>
        <w:left w:val="none" w:sz="0" w:space="0" w:color="auto"/>
        <w:bottom w:val="none" w:sz="0" w:space="0" w:color="auto"/>
        <w:right w:val="none" w:sz="0" w:space="0" w:color="auto"/>
      </w:divBdr>
    </w:div>
    <w:div w:id="492180337">
      <w:bodyDiv w:val="1"/>
      <w:marLeft w:val="0"/>
      <w:marRight w:val="0"/>
      <w:marTop w:val="0"/>
      <w:marBottom w:val="0"/>
      <w:divBdr>
        <w:top w:val="none" w:sz="0" w:space="0" w:color="auto"/>
        <w:left w:val="none" w:sz="0" w:space="0" w:color="auto"/>
        <w:bottom w:val="none" w:sz="0" w:space="0" w:color="auto"/>
        <w:right w:val="none" w:sz="0" w:space="0" w:color="auto"/>
      </w:divBdr>
    </w:div>
    <w:div w:id="501240139">
      <w:bodyDiv w:val="1"/>
      <w:marLeft w:val="0"/>
      <w:marRight w:val="0"/>
      <w:marTop w:val="0"/>
      <w:marBottom w:val="0"/>
      <w:divBdr>
        <w:top w:val="none" w:sz="0" w:space="0" w:color="auto"/>
        <w:left w:val="none" w:sz="0" w:space="0" w:color="auto"/>
        <w:bottom w:val="none" w:sz="0" w:space="0" w:color="auto"/>
        <w:right w:val="none" w:sz="0" w:space="0" w:color="auto"/>
      </w:divBdr>
    </w:div>
    <w:div w:id="502017897">
      <w:bodyDiv w:val="1"/>
      <w:marLeft w:val="0"/>
      <w:marRight w:val="0"/>
      <w:marTop w:val="0"/>
      <w:marBottom w:val="0"/>
      <w:divBdr>
        <w:top w:val="none" w:sz="0" w:space="0" w:color="auto"/>
        <w:left w:val="none" w:sz="0" w:space="0" w:color="auto"/>
        <w:bottom w:val="none" w:sz="0" w:space="0" w:color="auto"/>
        <w:right w:val="none" w:sz="0" w:space="0" w:color="auto"/>
      </w:divBdr>
    </w:div>
    <w:div w:id="503936579">
      <w:bodyDiv w:val="1"/>
      <w:marLeft w:val="0"/>
      <w:marRight w:val="0"/>
      <w:marTop w:val="0"/>
      <w:marBottom w:val="0"/>
      <w:divBdr>
        <w:top w:val="none" w:sz="0" w:space="0" w:color="auto"/>
        <w:left w:val="none" w:sz="0" w:space="0" w:color="auto"/>
        <w:bottom w:val="none" w:sz="0" w:space="0" w:color="auto"/>
        <w:right w:val="none" w:sz="0" w:space="0" w:color="auto"/>
      </w:divBdr>
    </w:div>
    <w:div w:id="510803590">
      <w:bodyDiv w:val="1"/>
      <w:marLeft w:val="0"/>
      <w:marRight w:val="0"/>
      <w:marTop w:val="0"/>
      <w:marBottom w:val="0"/>
      <w:divBdr>
        <w:top w:val="none" w:sz="0" w:space="0" w:color="auto"/>
        <w:left w:val="none" w:sz="0" w:space="0" w:color="auto"/>
        <w:bottom w:val="none" w:sz="0" w:space="0" w:color="auto"/>
        <w:right w:val="none" w:sz="0" w:space="0" w:color="auto"/>
      </w:divBdr>
    </w:div>
    <w:div w:id="512956919">
      <w:bodyDiv w:val="1"/>
      <w:marLeft w:val="0"/>
      <w:marRight w:val="0"/>
      <w:marTop w:val="0"/>
      <w:marBottom w:val="0"/>
      <w:divBdr>
        <w:top w:val="none" w:sz="0" w:space="0" w:color="auto"/>
        <w:left w:val="none" w:sz="0" w:space="0" w:color="auto"/>
        <w:bottom w:val="none" w:sz="0" w:space="0" w:color="auto"/>
        <w:right w:val="none" w:sz="0" w:space="0" w:color="auto"/>
      </w:divBdr>
    </w:div>
    <w:div w:id="517736866">
      <w:bodyDiv w:val="1"/>
      <w:marLeft w:val="0"/>
      <w:marRight w:val="0"/>
      <w:marTop w:val="0"/>
      <w:marBottom w:val="0"/>
      <w:divBdr>
        <w:top w:val="none" w:sz="0" w:space="0" w:color="auto"/>
        <w:left w:val="none" w:sz="0" w:space="0" w:color="auto"/>
        <w:bottom w:val="none" w:sz="0" w:space="0" w:color="auto"/>
        <w:right w:val="none" w:sz="0" w:space="0" w:color="auto"/>
      </w:divBdr>
    </w:div>
    <w:div w:id="521475793">
      <w:bodyDiv w:val="1"/>
      <w:marLeft w:val="0"/>
      <w:marRight w:val="0"/>
      <w:marTop w:val="0"/>
      <w:marBottom w:val="0"/>
      <w:divBdr>
        <w:top w:val="none" w:sz="0" w:space="0" w:color="auto"/>
        <w:left w:val="none" w:sz="0" w:space="0" w:color="auto"/>
        <w:bottom w:val="none" w:sz="0" w:space="0" w:color="auto"/>
        <w:right w:val="none" w:sz="0" w:space="0" w:color="auto"/>
      </w:divBdr>
    </w:div>
    <w:div w:id="522550065">
      <w:bodyDiv w:val="1"/>
      <w:marLeft w:val="0"/>
      <w:marRight w:val="0"/>
      <w:marTop w:val="0"/>
      <w:marBottom w:val="0"/>
      <w:divBdr>
        <w:top w:val="none" w:sz="0" w:space="0" w:color="auto"/>
        <w:left w:val="none" w:sz="0" w:space="0" w:color="auto"/>
        <w:bottom w:val="none" w:sz="0" w:space="0" w:color="auto"/>
        <w:right w:val="none" w:sz="0" w:space="0" w:color="auto"/>
      </w:divBdr>
    </w:div>
    <w:div w:id="526212255">
      <w:bodyDiv w:val="1"/>
      <w:marLeft w:val="0"/>
      <w:marRight w:val="0"/>
      <w:marTop w:val="0"/>
      <w:marBottom w:val="0"/>
      <w:divBdr>
        <w:top w:val="none" w:sz="0" w:space="0" w:color="auto"/>
        <w:left w:val="none" w:sz="0" w:space="0" w:color="auto"/>
        <w:bottom w:val="none" w:sz="0" w:space="0" w:color="auto"/>
        <w:right w:val="none" w:sz="0" w:space="0" w:color="auto"/>
      </w:divBdr>
    </w:div>
    <w:div w:id="528685855">
      <w:bodyDiv w:val="1"/>
      <w:marLeft w:val="0"/>
      <w:marRight w:val="0"/>
      <w:marTop w:val="0"/>
      <w:marBottom w:val="0"/>
      <w:divBdr>
        <w:top w:val="none" w:sz="0" w:space="0" w:color="auto"/>
        <w:left w:val="none" w:sz="0" w:space="0" w:color="auto"/>
        <w:bottom w:val="none" w:sz="0" w:space="0" w:color="auto"/>
        <w:right w:val="none" w:sz="0" w:space="0" w:color="auto"/>
      </w:divBdr>
    </w:div>
    <w:div w:id="528956530">
      <w:bodyDiv w:val="1"/>
      <w:marLeft w:val="0"/>
      <w:marRight w:val="0"/>
      <w:marTop w:val="0"/>
      <w:marBottom w:val="0"/>
      <w:divBdr>
        <w:top w:val="none" w:sz="0" w:space="0" w:color="auto"/>
        <w:left w:val="none" w:sz="0" w:space="0" w:color="auto"/>
        <w:bottom w:val="none" w:sz="0" w:space="0" w:color="auto"/>
        <w:right w:val="none" w:sz="0" w:space="0" w:color="auto"/>
      </w:divBdr>
    </w:div>
    <w:div w:id="535046431">
      <w:bodyDiv w:val="1"/>
      <w:marLeft w:val="0"/>
      <w:marRight w:val="0"/>
      <w:marTop w:val="0"/>
      <w:marBottom w:val="0"/>
      <w:divBdr>
        <w:top w:val="none" w:sz="0" w:space="0" w:color="auto"/>
        <w:left w:val="none" w:sz="0" w:space="0" w:color="auto"/>
        <w:bottom w:val="none" w:sz="0" w:space="0" w:color="auto"/>
        <w:right w:val="none" w:sz="0" w:space="0" w:color="auto"/>
      </w:divBdr>
    </w:div>
    <w:div w:id="538974330">
      <w:bodyDiv w:val="1"/>
      <w:marLeft w:val="0"/>
      <w:marRight w:val="0"/>
      <w:marTop w:val="0"/>
      <w:marBottom w:val="0"/>
      <w:divBdr>
        <w:top w:val="none" w:sz="0" w:space="0" w:color="auto"/>
        <w:left w:val="none" w:sz="0" w:space="0" w:color="auto"/>
        <w:bottom w:val="none" w:sz="0" w:space="0" w:color="auto"/>
        <w:right w:val="none" w:sz="0" w:space="0" w:color="auto"/>
      </w:divBdr>
    </w:div>
    <w:div w:id="549075405">
      <w:bodyDiv w:val="1"/>
      <w:marLeft w:val="0"/>
      <w:marRight w:val="0"/>
      <w:marTop w:val="0"/>
      <w:marBottom w:val="0"/>
      <w:divBdr>
        <w:top w:val="none" w:sz="0" w:space="0" w:color="auto"/>
        <w:left w:val="none" w:sz="0" w:space="0" w:color="auto"/>
        <w:bottom w:val="none" w:sz="0" w:space="0" w:color="auto"/>
        <w:right w:val="none" w:sz="0" w:space="0" w:color="auto"/>
      </w:divBdr>
    </w:div>
    <w:div w:id="551697923">
      <w:bodyDiv w:val="1"/>
      <w:marLeft w:val="0"/>
      <w:marRight w:val="0"/>
      <w:marTop w:val="0"/>
      <w:marBottom w:val="0"/>
      <w:divBdr>
        <w:top w:val="none" w:sz="0" w:space="0" w:color="auto"/>
        <w:left w:val="none" w:sz="0" w:space="0" w:color="auto"/>
        <w:bottom w:val="none" w:sz="0" w:space="0" w:color="auto"/>
        <w:right w:val="none" w:sz="0" w:space="0" w:color="auto"/>
      </w:divBdr>
    </w:div>
    <w:div w:id="555703564">
      <w:bodyDiv w:val="1"/>
      <w:marLeft w:val="0"/>
      <w:marRight w:val="0"/>
      <w:marTop w:val="0"/>
      <w:marBottom w:val="0"/>
      <w:divBdr>
        <w:top w:val="none" w:sz="0" w:space="0" w:color="auto"/>
        <w:left w:val="none" w:sz="0" w:space="0" w:color="auto"/>
        <w:bottom w:val="none" w:sz="0" w:space="0" w:color="auto"/>
        <w:right w:val="none" w:sz="0" w:space="0" w:color="auto"/>
      </w:divBdr>
    </w:div>
    <w:div w:id="557475242">
      <w:bodyDiv w:val="1"/>
      <w:marLeft w:val="0"/>
      <w:marRight w:val="0"/>
      <w:marTop w:val="0"/>
      <w:marBottom w:val="0"/>
      <w:divBdr>
        <w:top w:val="none" w:sz="0" w:space="0" w:color="auto"/>
        <w:left w:val="none" w:sz="0" w:space="0" w:color="auto"/>
        <w:bottom w:val="none" w:sz="0" w:space="0" w:color="auto"/>
        <w:right w:val="none" w:sz="0" w:space="0" w:color="auto"/>
      </w:divBdr>
    </w:div>
    <w:div w:id="558713350">
      <w:bodyDiv w:val="1"/>
      <w:marLeft w:val="0"/>
      <w:marRight w:val="0"/>
      <w:marTop w:val="0"/>
      <w:marBottom w:val="0"/>
      <w:divBdr>
        <w:top w:val="none" w:sz="0" w:space="0" w:color="auto"/>
        <w:left w:val="none" w:sz="0" w:space="0" w:color="auto"/>
        <w:bottom w:val="none" w:sz="0" w:space="0" w:color="auto"/>
        <w:right w:val="none" w:sz="0" w:space="0" w:color="auto"/>
      </w:divBdr>
    </w:div>
    <w:div w:id="562715481">
      <w:bodyDiv w:val="1"/>
      <w:marLeft w:val="0"/>
      <w:marRight w:val="0"/>
      <w:marTop w:val="0"/>
      <w:marBottom w:val="0"/>
      <w:divBdr>
        <w:top w:val="none" w:sz="0" w:space="0" w:color="auto"/>
        <w:left w:val="none" w:sz="0" w:space="0" w:color="auto"/>
        <w:bottom w:val="none" w:sz="0" w:space="0" w:color="auto"/>
        <w:right w:val="none" w:sz="0" w:space="0" w:color="auto"/>
      </w:divBdr>
    </w:div>
    <w:div w:id="567108746">
      <w:bodyDiv w:val="1"/>
      <w:marLeft w:val="0"/>
      <w:marRight w:val="0"/>
      <w:marTop w:val="0"/>
      <w:marBottom w:val="0"/>
      <w:divBdr>
        <w:top w:val="none" w:sz="0" w:space="0" w:color="auto"/>
        <w:left w:val="none" w:sz="0" w:space="0" w:color="auto"/>
        <w:bottom w:val="none" w:sz="0" w:space="0" w:color="auto"/>
        <w:right w:val="none" w:sz="0" w:space="0" w:color="auto"/>
      </w:divBdr>
    </w:div>
    <w:div w:id="567808701">
      <w:bodyDiv w:val="1"/>
      <w:marLeft w:val="0"/>
      <w:marRight w:val="0"/>
      <w:marTop w:val="0"/>
      <w:marBottom w:val="0"/>
      <w:divBdr>
        <w:top w:val="none" w:sz="0" w:space="0" w:color="auto"/>
        <w:left w:val="none" w:sz="0" w:space="0" w:color="auto"/>
        <w:bottom w:val="none" w:sz="0" w:space="0" w:color="auto"/>
        <w:right w:val="none" w:sz="0" w:space="0" w:color="auto"/>
      </w:divBdr>
    </w:div>
    <w:div w:id="571353869">
      <w:bodyDiv w:val="1"/>
      <w:marLeft w:val="0"/>
      <w:marRight w:val="0"/>
      <w:marTop w:val="0"/>
      <w:marBottom w:val="0"/>
      <w:divBdr>
        <w:top w:val="none" w:sz="0" w:space="0" w:color="auto"/>
        <w:left w:val="none" w:sz="0" w:space="0" w:color="auto"/>
        <w:bottom w:val="none" w:sz="0" w:space="0" w:color="auto"/>
        <w:right w:val="none" w:sz="0" w:space="0" w:color="auto"/>
      </w:divBdr>
    </w:div>
    <w:div w:id="580722223">
      <w:bodyDiv w:val="1"/>
      <w:marLeft w:val="0"/>
      <w:marRight w:val="0"/>
      <w:marTop w:val="0"/>
      <w:marBottom w:val="0"/>
      <w:divBdr>
        <w:top w:val="none" w:sz="0" w:space="0" w:color="auto"/>
        <w:left w:val="none" w:sz="0" w:space="0" w:color="auto"/>
        <w:bottom w:val="none" w:sz="0" w:space="0" w:color="auto"/>
        <w:right w:val="none" w:sz="0" w:space="0" w:color="auto"/>
      </w:divBdr>
    </w:div>
    <w:div w:id="584998867">
      <w:bodyDiv w:val="1"/>
      <w:marLeft w:val="0"/>
      <w:marRight w:val="0"/>
      <w:marTop w:val="0"/>
      <w:marBottom w:val="0"/>
      <w:divBdr>
        <w:top w:val="none" w:sz="0" w:space="0" w:color="auto"/>
        <w:left w:val="none" w:sz="0" w:space="0" w:color="auto"/>
        <w:bottom w:val="none" w:sz="0" w:space="0" w:color="auto"/>
        <w:right w:val="none" w:sz="0" w:space="0" w:color="auto"/>
      </w:divBdr>
    </w:div>
    <w:div w:id="585387906">
      <w:bodyDiv w:val="1"/>
      <w:marLeft w:val="0"/>
      <w:marRight w:val="0"/>
      <w:marTop w:val="0"/>
      <w:marBottom w:val="0"/>
      <w:divBdr>
        <w:top w:val="none" w:sz="0" w:space="0" w:color="auto"/>
        <w:left w:val="none" w:sz="0" w:space="0" w:color="auto"/>
        <w:bottom w:val="none" w:sz="0" w:space="0" w:color="auto"/>
        <w:right w:val="none" w:sz="0" w:space="0" w:color="auto"/>
      </w:divBdr>
    </w:div>
    <w:div w:id="586040843">
      <w:bodyDiv w:val="1"/>
      <w:marLeft w:val="0"/>
      <w:marRight w:val="0"/>
      <w:marTop w:val="0"/>
      <w:marBottom w:val="0"/>
      <w:divBdr>
        <w:top w:val="none" w:sz="0" w:space="0" w:color="auto"/>
        <w:left w:val="none" w:sz="0" w:space="0" w:color="auto"/>
        <w:bottom w:val="none" w:sz="0" w:space="0" w:color="auto"/>
        <w:right w:val="none" w:sz="0" w:space="0" w:color="auto"/>
      </w:divBdr>
    </w:div>
    <w:div w:id="589588017">
      <w:bodyDiv w:val="1"/>
      <w:marLeft w:val="0"/>
      <w:marRight w:val="0"/>
      <w:marTop w:val="0"/>
      <w:marBottom w:val="0"/>
      <w:divBdr>
        <w:top w:val="none" w:sz="0" w:space="0" w:color="auto"/>
        <w:left w:val="none" w:sz="0" w:space="0" w:color="auto"/>
        <w:bottom w:val="none" w:sz="0" w:space="0" w:color="auto"/>
        <w:right w:val="none" w:sz="0" w:space="0" w:color="auto"/>
      </w:divBdr>
    </w:div>
    <w:div w:id="599265369">
      <w:bodyDiv w:val="1"/>
      <w:marLeft w:val="0"/>
      <w:marRight w:val="0"/>
      <w:marTop w:val="0"/>
      <w:marBottom w:val="0"/>
      <w:divBdr>
        <w:top w:val="none" w:sz="0" w:space="0" w:color="auto"/>
        <w:left w:val="none" w:sz="0" w:space="0" w:color="auto"/>
        <w:bottom w:val="none" w:sz="0" w:space="0" w:color="auto"/>
        <w:right w:val="none" w:sz="0" w:space="0" w:color="auto"/>
      </w:divBdr>
    </w:div>
    <w:div w:id="599340541">
      <w:bodyDiv w:val="1"/>
      <w:marLeft w:val="0"/>
      <w:marRight w:val="0"/>
      <w:marTop w:val="0"/>
      <w:marBottom w:val="0"/>
      <w:divBdr>
        <w:top w:val="none" w:sz="0" w:space="0" w:color="auto"/>
        <w:left w:val="none" w:sz="0" w:space="0" w:color="auto"/>
        <w:bottom w:val="none" w:sz="0" w:space="0" w:color="auto"/>
        <w:right w:val="none" w:sz="0" w:space="0" w:color="auto"/>
      </w:divBdr>
    </w:div>
    <w:div w:id="599878788">
      <w:bodyDiv w:val="1"/>
      <w:marLeft w:val="0"/>
      <w:marRight w:val="0"/>
      <w:marTop w:val="0"/>
      <w:marBottom w:val="0"/>
      <w:divBdr>
        <w:top w:val="none" w:sz="0" w:space="0" w:color="auto"/>
        <w:left w:val="none" w:sz="0" w:space="0" w:color="auto"/>
        <w:bottom w:val="none" w:sz="0" w:space="0" w:color="auto"/>
        <w:right w:val="none" w:sz="0" w:space="0" w:color="auto"/>
      </w:divBdr>
    </w:div>
    <w:div w:id="605386132">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8419278">
      <w:bodyDiv w:val="1"/>
      <w:marLeft w:val="0"/>
      <w:marRight w:val="0"/>
      <w:marTop w:val="0"/>
      <w:marBottom w:val="0"/>
      <w:divBdr>
        <w:top w:val="none" w:sz="0" w:space="0" w:color="auto"/>
        <w:left w:val="none" w:sz="0" w:space="0" w:color="auto"/>
        <w:bottom w:val="none" w:sz="0" w:space="0" w:color="auto"/>
        <w:right w:val="none" w:sz="0" w:space="0" w:color="auto"/>
      </w:divBdr>
    </w:div>
    <w:div w:id="624579181">
      <w:bodyDiv w:val="1"/>
      <w:marLeft w:val="0"/>
      <w:marRight w:val="0"/>
      <w:marTop w:val="0"/>
      <w:marBottom w:val="0"/>
      <w:divBdr>
        <w:top w:val="none" w:sz="0" w:space="0" w:color="auto"/>
        <w:left w:val="none" w:sz="0" w:space="0" w:color="auto"/>
        <w:bottom w:val="none" w:sz="0" w:space="0" w:color="auto"/>
        <w:right w:val="none" w:sz="0" w:space="0" w:color="auto"/>
      </w:divBdr>
    </w:div>
    <w:div w:id="628367146">
      <w:bodyDiv w:val="1"/>
      <w:marLeft w:val="0"/>
      <w:marRight w:val="0"/>
      <w:marTop w:val="0"/>
      <w:marBottom w:val="0"/>
      <w:divBdr>
        <w:top w:val="none" w:sz="0" w:space="0" w:color="auto"/>
        <w:left w:val="none" w:sz="0" w:space="0" w:color="auto"/>
        <w:bottom w:val="none" w:sz="0" w:space="0" w:color="auto"/>
        <w:right w:val="none" w:sz="0" w:space="0" w:color="auto"/>
      </w:divBdr>
    </w:div>
    <w:div w:id="630936040">
      <w:bodyDiv w:val="1"/>
      <w:marLeft w:val="0"/>
      <w:marRight w:val="0"/>
      <w:marTop w:val="0"/>
      <w:marBottom w:val="0"/>
      <w:divBdr>
        <w:top w:val="none" w:sz="0" w:space="0" w:color="auto"/>
        <w:left w:val="none" w:sz="0" w:space="0" w:color="auto"/>
        <w:bottom w:val="none" w:sz="0" w:space="0" w:color="auto"/>
        <w:right w:val="none" w:sz="0" w:space="0" w:color="auto"/>
      </w:divBdr>
    </w:div>
    <w:div w:id="631642536">
      <w:bodyDiv w:val="1"/>
      <w:marLeft w:val="0"/>
      <w:marRight w:val="0"/>
      <w:marTop w:val="0"/>
      <w:marBottom w:val="0"/>
      <w:divBdr>
        <w:top w:val="none" w:sz="0" w:space="0" w:color="auto"/>
        <w:left w:val="none" w:sz="0" w:space="0" w:color="auto"/>
        <w:bottom w:val="none" w:sz="0" w:space="0" w:color="auto"/>
        <w:right w:val="none" w:sz="0" w:space="0" w:color="auto"/>
      </w:divBdr>
    </w:div>
    <w:div w:id="632517429">
      <w:bodyDiv w:val="1"/>
      <w:marLeft w:val="0"/>
      <w:marRight w:val="0"/>
      <w:marTop w:val="0"/>
      <w:marBottom w:val="0"/>
      <w:divBdr>
        <w:top w:val="none" w:sz="0" w:space="0" w:color="auto"/>
        <w:left w:val="none" w:sz="0" w:space="0" w:color="auto"/>
        <w:bottom w:val="none" w:sz="0" w:space="0" w:color="auto"/>
        <w:right w:val="none" w:sz="0" w:space="0" w:color="auto"/>
      </w:divBdr>
    </w:div>
    <w:div w:id="633608995">
      <w:bodyDiv w:val="1"/>
      <w:marLeft w:val="0"/>
      <w:marRight w:val="0"/>
      <w:marTop w:val="0"/>
      <w:marBottom w:val="0"/>
      <w:divBdr>
        <w:top w:val="none" w:sz="0" w:space="0" w:color="auto"/>
        <w:left w:val="none" w:sz="0" w:space="0" w:color="auto"/>
        <w:bottom w:val="none" w:sz="0" w:space="0" w:color="auto"/>
        <w:right w:val="none" w:sz="0" w:space="0" w:color="auto"/>
      </w:divBdr>
    </w:div>
    <w:div w:id="637150012">
      <w:bodyDiv w:val="1"/>
      <w:marLeft w:val="0"/>
      <w:marRight w:val="0"/>
      <w:marTop w:val="0"/>
      <w:marBottom w:val="0"/>
      <w:divBdr>
        <w:top w:val="none" w:sz="0" w:space="0" w:color="auto"/>
        <w:left w:val="none" w:sz="0" w:space="0" w:color="auto"/>
        <w:bottom w:val="none" w:sz="0" w:space="0" w:color="auto"/>
        <w:right w:val="none" w:sz="0" w:space="0" w:color="auto"/>
      </w:divBdr>
    </w:div>
    <w:div w:id="647171714">
      <w:bodyDiv w:val="1"/>
      <w:marLeft w:val="0"/>
      <w:marRight w:val="0"/>
      <w:marTop w:val="0"/>
      <w:marBottom w:val="0"/>
      <w:divBdr>
        <w:top w:val="none" w:sz="0" w:space="0" w:color="auto"/>
        <w:left w:val="none" w:sz="0" w:space="0" w:color="auto"/>
        <w:bottom w:val="none" w:sz="0" w:space="0" w:color="auto"/>
        <w:right w:val="none" w:sz="0" w:space="0" w:color="auto"/>
      </w:divBdr>
    </w:div>
    <w:div w:id="650526521">
      <w:bodyDiv w:val="1"/>
      <w:marLeft w:val="0"/>
      <w:marRight w:val="0"/>
      <w:marTop w:val="0"/>
      <w:marBottom w:val="0"/>
      <w:divBdr>
        <w:top w:val="none" w:sz="0" w:space="0" w:color="auto"/>
        <w:left w:val="none" w:sz="0" w:space="0" w:color="auto"/>
        <w:bottom w:val="none" w:sz="0" w:space="0" w:color="auto"/>
        <w:right w:val="none" w:sz="0" w:space="0" w:color="auto"/>
      </w:divBdr>
    </w:div>
    <w:div w:id="650981786">
      <w:bodyDiv w:val="1"/>
      <w:marLeft w:val="0"/>
      <w:marRight w:val="0"/>
      <w:marTop w:val="0"/>
      <w:marBottom w:val="0"/>
      <w:divBdr>
        <w:top w:val="none" w:sz="0" w:space="0" w:color="auto"/>
        <w:left w:val="none" w:sz="0" w:space="0" w:color="auto"/>
        <w:bottom w:val="none" w:sz="0" w:space="0" w:color="auto"/>
        <w:right w:val="none" w:sz="0" w:space="0" w:color="auto"/>
      </w:divBdr>
    </w:div>
    <w:div w:id="651249364">
      <w:bodyDiv w:val="1"/>
      <w:marLeft w:val="0"/>
      <w:marRight w:val="0"/>
      <w:marTop w:val="0"/>
      <w:marBottom w:val="0"/>
      <w:divBdr>
        <w:top w:val="none" w:sz="0" w:space="0" w:color="auto"/>
        <w:left w:val="none" w:sz="0" w:space="0" w:color="auto"/>
        <w:bottom w:val="none" w:sz="0" w:space="0" w:color="auto"/>
        <w:right w:val="none" w:sz="0" w:space="0" w:color="auto"/>
      </w:divBdr>
    </w:div>
    <w:div w:id="651713371">
      <w:bodyDiv w:val="1"/>
      <w:marLeft w:val="0"/>
      <w:marRight w:val="0"/>
      <w:marTop w:val="0"/>
      <w:marBottom w:val="0"/>
      <w:divBdr>
        <w:top w:val="none" w:sz="0" w:space="0" w:color="auto"/>
        <w:left w:val="none" w:sz="0" w:space="0" w:color="auto"/>
        <w:bottom w:val="none" w:sz="0" w:space="0" w:color="auto"/>
        <w:right w:val="none" w:sz="0" w:space="0" w:color="auto"/>
      </w:divBdr>
    </w:div>
    <w:div w:id="652223375">
      <w:bodyDiv w:val="1"/>
      <w:marLeft w:val="0"/>
      <w:marRight w:val="0"/>
      <w:marTop w:val="0"/>
      <w:marBottom w:val="0"/>
      <w:divBdr>
        <w:top w:val="none" w:sz="0" w:space="0" w:color="auto"/>
        <w:left w:val="none" w:sz="0" w:space="0" w:color="auto"/>
        <w:bottom w:val="none" w:sz="0" w:space="0" w:color="auto"/>
        <w:right w:val="none" w:sz="0" w:space="0" w:color="auto"/>
      </w:divBdr>
    </w:div>
    <w:div w:id="654842358">
      <w:bodyDiv w:val="1"/>
      <w:marLeft w:val="0"/>
      <w:marRight w:val="0"/>
      <w:marTop w:val="0"/>
      <w:marBottom w:val="0"/>
      <w:divBdr>
        <w:top w:val="none" w:sz="0" w:space="0" w:color="auto"/>
        <w:left w:val="none" w:sz="0" w:space="0" w:color="auto"/>
        <w:bottom w:val="none" w:sz="0" w:space="0" w:color="auto"/>
        <w:right w:val="none" w:sz="0" w:space="0" w:color="auto"/>
      </w:divBdr>
    </w:div>
    <w:div w:id="658071007">
      <w:bodyDiv w:val="1"/>
      <w:marLeft w:val="0"/>
      <w:marRight w:val="0"/>
      <w:marTop w:val="0"/>
      <w:marBottom w:val="0"/>
      <w:divBdr>
        <w:top w:val="none" w:sz="0" w:space="0" w:color="auto"/>
        <w:left w:val="none" w:sz="0" w:space="0" w:color="auto"/>
        <w:bottom w:val="none" w:sz="0" w:space="0" w:color="auto"/>
        <w:right w:val="none" w:sz="0" w:space="0" w:color="auto"/>
      </w:divBdr>
    </w:div>
    <w:div w:id="660886185">
      <w:bodyDiv w:val="1"/>
      <w:marLeft w:val="0"/>
      <w:marRight w:val="0"/>
      <w:marTop w:val="0"/>
      <w:marBottom w:val="0"/>
      <w:divBdr>
        <w:top w:val="none" w:sz="0" w:space="0" w:color="auto"/>
        <w:left w:val="none" w:sz="0" w:space="0" w:color="auto"/>
        <w:bottom w:val="none" w:sz="0" w:space="0" w:color="auto"/>
        <w:right w:val="none" w:sz="0" w:space="0" w:color="auto"/>
      </w:divBdr>
    </w:div>
    <w:div w:id="666402482">
      <w:bodyDiv w:val="1"/>
      <w:marLeft w:val="0"/>
      <w:marRight w:val="0"/>
      <w:marTop w:val="0"/>
      <w:marBottom w:val="0"/>
      <w:divBdr>
        <w:top w:val="none" w:sz="0" w:space="0" w:color="auto"/>
        <w:left w:val="none" w:sz="0" w:space="0" w:color="auto"/>
        <w:bottom w:val="none" w:sz="0" w:space="0" w:color="auto"/>
        <w:right w:val="none" w:sz="0" w:space="0" w:color="auto"/>
      </w:divBdr>
    </w:div>
    <w:div w:id="667054807">
      <w:bodyDiv w:val="1"/>
      <w:marLeft w:val="0"/>
      <w:marRight w:val="0"/>
      <w:marTop w:val="0"/>
      <w:marBottom w:val="0"/>
      <w:divBdr>
        <w:top w:val="none" w:sz="0" w:space="0" w:color="auto"/>
        <w:left w:val="none" w:sz="0" w:space="0" w:color="auto"/>
        <w:bottom w:val="none" w:sz="0" w:space="0" w:color="auto"/>
        <w:right w:val="none" w:sz="0" w:space="0" w:color="auto"/>
      </w:divBdr>
    </w:div>
    <w:div w:id="667368947">
      <w:bodyDiv w:val="1"/>
      <w:marLeft w:val="0"/>
      <w:marRight w:val="0"/>
      <w:marTop w:val="0"/>
      <w:marBottom w:val="0"/>
      <w:divBdr>
        <w:top w:val="none" w:sz="0" w:space="0" w:color="auto"/>
        <w:left w:val="none" w:sz="0" w:space="0" w:color="auto"/>
        <w:bottom w:val="none" w:sz="0" w:space="0" w:color="auto"/>
        <w:right w:val="none" w:sz="0" w:space="0" w:color="auto"/>
      </w:divBdr>
    </w:div>
    <w:div w:id="672417306">
      <w:bodyDiv w:val="1"/>
      <w:marLeft w:val="0"/>
      <w:marRight w:val="0"/>
      <w:marTop w:val="0"/>
      <w:marBottom w:val="0"/>
      <w:divBdr>
        <w:top w:val="none" w:sz="0" w:space="0" w:color="auto"/>
        <w:left w:val="none" w:sz="0" w:space="0" w:color="auto"/>
        <w:bottom w:val="none" w:sz="0" w:space="0" w:color="auto"/>
        <w:right w:val="none" w:sz="0" w:space="0" w:color="auto"/>
      </w:divBdr>
    </w:div>
    <w:div w:id="673797490">
      <w:bodyDiv w:val="1"/>
      <w:marLeft w:val="0"/>
      <w:marRight w:val="0"/>
      <w:marTop w:val="0"/>
      <w:marBottom w:val="0"/>
      <w:divBdr>
        <w:top w:val="none" w:sz="0" w:space="0" w:color="auto"/>
        <w:left w:val="none" w:sz="0" w:space="0" w:color="auto"/>
        <w:bottom w:val="none" w:sz="0" w:space="0" w:color="auto"/>
        <w:right w:val="none" w:sz="0" w:space="0" w:color="auto"/>
      </w:divBdr>
    </w:div>
    <w:div w:id="675572907">
      <w:bodyDiv w:val="1"/>
      <w:marLeft w:val="0"/>
      <w:marRight w:val="0"/>
      <w:marTop w:val="0"/>
      <w:marBottom w:val="0"/>
      <w:divBdr>
        <w:top w:val="none" w:sz="0" w:space="0" w:color="auto"/>
        <w:left w:val="none" w:sz="0" w:space="0" w:color="auto"/>
        <w:bottom w:val="none" w:sz="0" w:space="0" w:color="auto"/>
        <w:right w:val="none" w:sz="0" w:space="0" w:color="auto"/>
      </w:divBdr>
    </w:div>
    <w:div w:id="683436618">
      <w:bodyDiv w:val="1"/>
      <w:marLeft w:val="0"/>
      <w:marRight w:val="0"/>
      <w:marTop w:val="0"/>
      <w:marBottom w:val="0"/>
      <w:divBdr>
        <w:top w:val="none" w:sz="0" w:space="0" w:color="auto"/>
        <w:left w:val="none" w:sz="0" w:space="0" w:color="auto"/>
        <w:bottom w:val="none" w:sz="0" w:space="0" w:color="auto"/>
        <w:right w:val="none" w:sz="0" w:space="0" w:color="auto"/>
      </w:divBdr>
    </w:div>
    <w:div w:id="684282001">
      <w:bodyDiv w:val="1"/>
      <w:marLeft w:val="0"/>
      <w:marRight w:val="0"/>
      <w:marTop w:val="0"/>
      <w:marBottom w:val="0"/>
      <w:divBdr>
        <w:top w:val="none" w:sz="0" w:space="0" w:color="auto"/>
        <w:left w:val="none" w:sz="0" w:space="0" w:color="auto"/>
        <w:bottom w:val="none" w:sz="0" w:space="0" w:color="auto"/>
        <w:right w:val="none" w:sz="0" w:space="0" w:color="auto"/>
      </w:divBdr>
    </w:div>
    <w:div w:id="686717877">
      <w:bodyDiv w:val="1"/>
      <w:marLeft w:val="0"/>
      <w:marRight w:val="0"/>
      <w:marTop w:val="0"/>
      <w:marBottom w:val="0"/>
      <w:divBdr>
        <w:top w:val="none" w:sz="0" w:space="0" w:color="auto"/>
        <w:left w:val="none" w:sz="0" w:space="0" w:color="auto"/>
        <w:bottom w:val="none" w:sz="0" w:space="0" w:color="auto"/>
        <w:right w:val="none" w:sz="0" w:space="0" w:color="auto"/>
      </w:divBdr>
    </w:div>
    <w:div w:id="687218128">
      <w:bodyDiv w:val="1"/>
      <w:marLeft w:val="0"/>
      <w:marRight w:val="0"/>
      <w:marTop w:val="0"/>
      <w:marBottom w:val="0"/>
      <w:divBdr>
        <w:top w:val="none" w:sz="0" w:space="0" w:color="auto"/>
        <w:left w:val="none" w:sz="0" w:space="0" w:color="auto"/>
        <w:bottom w:val="none" w:sz="0" w:space="0" w:color="auto"/>
        <w:right w:val="none" w:sz="0" w:space="0" w:color="auto"/>
      </w:divBdr>
    </w:div>
    <w:div w:id="691686051">
      <w:bodyDiv w:val="1"/>
      <w:marLeft w:val="0"/>
      <w:marRight w:val="0"/>
      <w:marTop w:val="0"/>
      <w:marBottom w:val="0"/>
      <w:divBdr>
        <w:top w:val="none" w:sz="0" w:space="0" w:color="auto"/>
        <w:left w:val="none" w:sz="0" w:space="0" w:color="auto"/>
        <w:bottom w:val="none" w:sz="0" w:space="0" w:color="auto"/>
        <w:right w:val="none" w:sz="0" w:space="0" w:color="auto"/>
      </w:divBdr>
    </w:div>
    <w:div w:id="693965157">
      <w:bodyDiv w:val="1"/>
      <w:marLeft w:val="0"/>
      <w:marRight w:val="0"/>
      <w:marTop w:val="0"/>
      <w:marBottom w:val="0"/>
      <w:divBdr>
        <w:top w:val="none" w:sz="0" w:space="0" w:color="auto"/>
        <w:left w:val="none" w:sz="0" w:space="0" w:color="auto"/>
        <w:bottom w:val="none" w:sz="0" w:space="0" w:color="auto"/>
        <w:right w:val="none" w:sz="0" w:space="0" w:color="auto"/>
      </w:divBdr>
    </w:div>
    <w:div w:id="701446041">
      <w:bodyDiv w:val="1"/>
      <w:marLeft w:val="0"/>
      <w:marRight w:val="0"/>
      <w:marTop w:val="0"/>
      <w:marBottom w:val="0"/>
      <w:divBdr>
        <w:top w:val="none" w:sz="0" w:space="0" w:color="auto"/>
        <w:left w:val="none" w:sz="0" w:space="0" w:color="auto"/>
        <w:bottom w:val="none" w:sz="0" w:space="0" w:color="auto"/>
        <w:right w:val="none" w:sz="0" w:space="0" w:color="auto"/>
      </w:divBdr>
    </w:div>
    <w:div w:id="704985616">
      <w:bodyDiv w:val="1"/>
      <w:marLeft w:val="0"/>
      <w:marRight w:val="0"/>
      <w:marTop w:val="0"/>
      <w:marBottom w:val="0"/>
      <w:divBdr>
        <w:top w:val="none" w:sz="0" w:space="0" w:color="auto"/>
        <w:left w:val="none" w:sz="0" w:space="0" w:color="auto"/>
        <w:bottom w:val="none" w:sz="0" w:space="0" w:color="auto"/>
        <w:right w:val="none" w:sz="0" w:space="0" w:color="auto"/>
      </w:divBdr>
    </w:div>
    <w:div w:id="706442906">
      <w:bodyDiv w:val="1"/>
      <w:marLeft w:val="0"/>
      <w:marRight w:val="0"/>
      <w:marTop w:val="0"/>
      <w:marBottom w:val="0"/>
      <w:divBdr>
        <w:top w:val="none" w:sz="0" w:space="0" w:color="auto"/>
        <w:left w:val="none" w:sz="0" w:space="0" w:color="auto"/>
        <w:bottom w:val="none" w:sz="0" w:space="0" w:color="auto"/>
        <w:right w:val="none" w:sz="0" w:space="0" w:color="auto"/>
      </w:divBdr>
    </w:div>
    <w:div w:id="714817559">
      <w:bodyDiv w:val="1"/>
      <w:marLeft w:val="0"/>
      <w:marRight w:val="0"/>
      <w:marTop w:val="0"/>
      <w:marBottom w:val="0"/>
      <w:divBdr>
        <w:top w:val="none" w:sz="0" w:space="0" w:color="auto"/>
        <w:left w:val="none" w:sz="0" w:space="0" w:color="auto"/>
        <w:bottom w:val="none" w:sz="0" w:space="0" w:color="auto"/>
        <w:right w:val="none" w:sz="0" w:space="0" w:color="auto"/>
      </w:divBdr>
    </w:div>
    <w:div w:id="727729564">
      <w:bodyDiv w:val="1"/>
      <w:marLeft w:val="0"/>
      <w:marRight w:val="0"/>
      <w:marTop w:val="0"/>
      <w:marBottom w:val="0"/>
      <w:divBdr>
        <w:top w:val="none" w:sz="0" w:space="0" w:color="auto"/>
        <w:left w:val="none" w:sz="0" w:space="0" w:color="auto"/>
        <w:bottom w:val="none" w:sz="0" w:space="0" w:color="auto"/>
        <w:right w:val="none" w:sz="0" w:space="0" w:color="auto"/>
      </w:divBdr>
    </w:div>
    <w:div w:id="738014631">
      <w:bodyDiv w:val="1"/>
      <w:marLeft w:val="0"/>
      <w:marRight w:val="0"/>
      <w:marTop w:val="0"/>
      <w:marBottom w:val="0"/>
      <w:divBdr>
        <w:top w:val="none" w:sz="0" w:space="0" w:color="auto"/>
        <w:left w:val="none" w:sz="0" w:space="0" w:color="auto"/>
        <w:bottom w:val="none" w:sz="0" w:space="0" w:color="auto"/>
        <w:right w:val="none" w:sz="0" w:space="0" w:color="auto"/>
      </w:divBdr>
    </w:div>
    <w:div w:id="741490633">
      <w:bodyDiv w:val="1"/>
      <w:marLeft w:val="0"/>
      <w:marRight w:val="0"/>
      <w:marTop w:val="0"/>
      <w:marBottom w:val="0"/>
      <w:divBdr>
        <w:top w:val="none" w:sz="0" w:space="0" w:color="auto"/>
        <w:left w:val="none" w:sz="0" w:space="0" w:color="auto"/>
        <w:bottom w:val="none" w:sz="0" w:space="0" w:color="auto"/>
        <w:right w:val="none" w:sz="0" w:space="0" w:color="auto"/>
      </w:divBdr>
    </w:div>
    <w:div w:id="744035936">
      <w:bodyDiv w:val="1"/>
      <w:marLeft w:val="0"/>
      <w:marRight w:val="0"/>
      <w:marTop w:val="0"/>
      <w:marBottom w:val="0"/>
      <w:divBdr>
        <w:top w:val="none" w:sz="0" w:space="0" w:color="auto"/>
        <w:left w:val="none" w:sz="0" w:space="0" w:color="auto"/>
        <w:bottom w:val="none" w:sz="0" w:space="0" w:color="auto"/>
        <w:right w:val="none" w:sz="0" w:space="0" w:color="auto"/>
      </w:divBdr>
    </w:div>
    <w:div w:id="746534077">
      <w:bodyDiv w:val="1"/>
      <w:marLeft w:val="0"/>
      <w:marRight w:val="0"/>
      <w:marTop w:val="0"/>
      <w:marBottom w:val="0"/>
      <w:divBdr>
        <w:top w:val="none" w:sz="0" w:space="0" w:color="auto"/>
        <w:left w:val="none" w:sz="0" w:space="0" w:color="auto"/>
        <w:bottom w:val="none" w:sz="0" w:space="0" w:color="auto"/>
        <w:right w:val="none" w:sz="0" w:space="0" w:color="auto"/>
      </w:divBdr>
    </w:div>
    <w:div w:id="751118966">
      <w:bodyDiv w:val="1"/>
      <w:marLeft w:val="0"/>
      <w:marRight w:val="0"/>
      <w:marTop w:val="0"/>
      <w:marBottom w:val="0"/>
      <w:divBdr>
        <w:top w:val="none" w:sz="0" w:space="0" w:color="auto"/>
        <w:left w:val="none" w:sz="0" w:space="0" w:color="auto"/>
        <w:bottom w:val="none" w:sz="0" w:space="0" w:color="auto"/>
        <w:right w:val="none" w:sz="0" w:space="0" w:color="auto"/>
      </w:divBdr>
    </w:div>
    <w:div w:id="751126119">
      <w:bodyDiv w:val="1"/>
      <w:marLeft w:val="0"/>
      <w:marRight w:val="0"/>
      <w:marTop w:val="0"/>
      <w:marBottom w:val="0"/>
      <w:divBdr>
        <w:top w:val="none" w:sz="0" w:space="0" w:color="auto"/>
        <w:left w:val="none" w:sz="0" w:space="0" w:color="auto"/>
        <w:bottom w:val="none" w:sz="0" w:space="0" w:color="auto"/>
        <w:right w:val="none" w:sz="0" w:space="0" w:color="auto"/>
      </w:divBdr>
    </w:div>
    <w:div w:id="760295302">
      <w:bodyDiv w:val="1"/>
      <w:marLeft w:val="0"/>
      <w:marRight w:val="0"/>
      <w:marTop w:val="0"/>
      <w:marBottom w:val="0"/>
      <w:divBdr>
        <w:top w:val="none" w:sz="0" w:space="0" w:color="auto"/>
        <w:left w:val="none" w:sz="0" w:space="0" w:color="auto"/>
        <w:bottom w:val="none" w:sz="0" w:space="0" w:color="auto"/>
        <w:right w:val="none" w:sz="0" w:space="0" w:color="auto"/>
      </w:divBdr>
    </w:div>
    <w:div w:id="761493638">
      <w:bodyDiv w:val="1"/>
      <w:marLeft w:val="0"/>
      <w:marRight w:val="0"/>
      <w:marTop w:val="0"/>
      <w:marBottom w:val="0"/>
      <w:divBdr>
        <w:top w:val="none" w:sz="0" w:space="0" w:color="auto"/>
        <w:left w:val="none" w:sz="0" w:space="0" w:color="auto"/>
        <w:bottom w:val="none" w:sz="0" w:space="0" w:color="auto"/>
        <w:right w:val="none" w:sz="0" w:space="0" w:color="auto"/>
      </w:divBdr>
    </w:div>
    <w:div w:id="763460145">
      <w:bodyDiv w:val="1"/>
      <w:marLeft w:val="0"/>
      <w:marRight w:val="0"/>
      <w:marTop w:val="0"/>
      <w:marBottom w:val="0"/>
      <w:divBdr>
        <w:top w:val="none" w:sz="0" w:space="0" w:color="auto"/>
        <w:left w:val="none" w:sz="0" w:space="0" w:color="auto"/>
        <w:bottom w:val="none" w:sz="0" w:space="0" w:color="auto"/>
        <w:right w:val="none" w:sz="0" w:space="0" w:color="auto"/>
      </w:divBdr>
    </w:div>
    <w:div w:id="766459647">
      <w:bodyDiv w:val="1"/>
      <w:marLeft w:val="0"/>
      <w:marRight w:val="0"/>
      <w:marTop w:val="0"/>
      <w:marBottom w:val="0"/>
      <w:divBdr>
        <w:top w:val="none" w:sz="0" w:space="0" w:color="auto"/>
        <w:left w:val="none" w:sz="0" w:space="0" w:color="auto"/>
        <w:bottom w:val="none" w:sz="0" w:space="0" w:color="auto"/>
        <w:right w:val="none" w:sz="0" w:space="0" w:color="auto"/>
      </w:divBdr>
    </w:div>
    <w:div w:id="779106995">
      <w:bodyDiv w:val="1"/>
      <w:marLeft w:val="0"/>
      <w:marRight w:val="0"/>
      <w:marTop w:val="0"/>
      <w:marBottom w:val="0"/>
      <w:divBdr>
        <w:top w:val="none" w:sz="0" w:space="0" w:color="auto"/>
        <w:left w:val="none" w:sz="0" w:space="0" w:color="auto"/>
        <w:bottom w:val="none" w:sz="0" w:space="0" w:color="auto"/>
        <w:right w:val="none" w:sz="0" w:space="0" w:color="auto"/>
      </w:divBdr>
    </w:div>
    <w:div w:id="780341808">
      <w:bodyDiv w:val="1"/>
      <w:marLeft w:val="0"/>
      <w:marRight w:val="0"/>
      <w:marTop w:val="0"/>
      <w:marBottom w:val="0"/>
      <w:divBdr>
        <w:top w:val="none" w:sz="0" w:space="0" w:color="auto"/>
        <w:left w:val="none" w:sz="0" w:space="0" w:color="auto"/>
        <w:bottom w:val="none" w:sz="0" w:space="0" w:color="auto"/>
        <w:right w:val="none" w:sz="0" w:space="0" w:color="auto"/>
      </w:divBdr>
    </w:div>
    <w:div w:id="780958355">
      <w:bodyDiv w:val="1"/>
      <w:marLeft w:val="0"/>
      <w:marRight w:val="0"/>
      <w:marTop w:val="0"/>
      <w:marBottom w:val="0"/>
      <w:divBdr>
        <w:top w:val="none" w:sz="0" w:space="0" w:color="auto"/>
        <w:left w:val="none" w:sz="0" w:space="0" w:color="auto"/>
        <w:bottom w:val="none" w:sz="0" w:space="0" w:color="auto"/>
        <w:right w:val="none" w:sz="0" w:space="0" w:color="auto"/>
      </w:divBdr>
    </w:div>
    <w:div w:id="786510365">
      <w:bodyDiv w:val="1"/>
      <w:marLeft w:val="0"/>
      <w:marRight w:val="0"/>
      <w:marTop w:val="0"/>
      <w:marBottom w:val="0"/>
      <w:divBdr>
        <w:top w:val="none" w:sz="0" w:space="0" w:color="auto"/>
        <w:left w:val="none" w:sz="0" w:space="0" w:color="auto"/>
        <w:bottom w:val="none" w:sz="0" w:space="0" w:color="auto"/>
        <w:right w:val="none" w:sz="0" w:space="0" w:color="auto"/>
      </w:divBdr>
    </w:div>
    <w:div w:id="786512386">
      <w:bodyDiv w:val="1"/>
      <w:marLeft w:val="0"/>
      <w:marRight w:val="0"/>
      <w:marTop w:val="0"/>
      <w:marBottom w:val="0"/>
      <w:divBdr>
        <w:top w:val="none" w:sz="0" w:space="0" w:color="auto"/>
        <w:left w:val="none" w:sz="0" w:space="0" w:color="auto"/>
        <w:bottom w:val="none" w:sz="0" w:space="0" w:color="auto"/>
        <w:right w:val="none" w:sz="0" w:space="0" w:color="auto"/>
      </w:divBdr>
    </w:div>
    <w:div w:id="789664689">
      <w:bodyDiv w:val="1"/>
      <w:marLeft w:val="0"/>
      <w:marRight w:val="0"/>
      <w:marTop w:val="0"/>
      <w:marBottom w:val="0"/>
      <w:divBdr>
        <w:top w:val="none" w:sz="0" w:space="0" w:color="auto"/>
        <w:left w:val="none" w:sz="0" w:space="0" w:color="auto"/>
        <w:bottom w:val="none" w:sz="0" w:space="0" w:color="auto"/>
        <w:right w:val="none" w:sz="0" w:space="0" w:color="auto"/>
      </w:divBdr>
    </w:div>
    <w:div w:id="794100912">
      <w:bodyDiv w:val="1"/>
      <w:marLeft w:val="0"/>
      <w:marRight w:val="0"/>
      <w:marTop w:val="0"/>
      <w:marBottom w:val="0"/>
      <w:divBdr>
        <w:top w:val="none" w:sz="0" w:space="0" w:color="auto"/>
        <w:left w:val="none" w:sz="0" w:space="0" w:color="auto"/>
        <w:bottom w:val="none" w:sz="0" w:space="0" w:color="auto"/>
        <w:right w:val="none" w:sz="0" w:space="0" w:color="auto"/>
      </w:divBdr>
    </w:div>
    <w:div w:id="796026355">
      <w:bodyDiv w:val="1"/>
      <w:marLeft w:val="0"/>
      <w:marRight w:val="0"/>
      <w:marTop w:val="0"/>
      <w:marBottom w:val="0"/>
      <w:divBdr>
        <w:top w:val="none" w:sz="0" w:space="0" w:color="auto"/>
        <w:left w:val="none" w:sz="0" w:space="0" w:color="auto"/>
        <w:bottom w:val="none" w:sz="0" w:space="0" w:color="auto"/>
        <w:right w:val="none" w:sz="0" w:space="0" w:color="auto"/>
      </w:divBdr>
    </w:div>
    <w:div w:id="796676517">
      <w:bodyDiv w:val="1"/>
      <w:marLeft w:val="0"/>
      <w:marRight w:val="0"/>
      <w:marTop w:val="0"/>
      <w:marBottom w:val="0"/>
      <w:divBdr>
        <w:top w:val="none" w:sz="0" w:space="0" w:color="auto"/>
        <w:left w:val="none" w:sz="0" w:space="0" w:color="auto"/>
        <w:bottom w:val="none" w:sz="0" w:space="0" w:color="auto"/>
        <w:right w:val="none" w:sz="0" w:space="0" w:color="auto"/>
      </w:divBdr>
    </w:div>
    <w:div w:id="800540706">
      <w:bodyDiv w:val="1"/>
      <w:marLeft w:val="0"/>
      <w:marRight w:val="0"/>
      <w:marTop w:val="0"/>
      <w:marBottom w:val="0"/>
      <w:divBdr>
        <w:top w:val="none" w:sz="0" w:space="0" w:color="auto"/>
        <w:left w:val="none" w:sz="0" w:space="0" w:color="auto"/>
        <w:bottom w:val="none" w:sz="0" w:space="0" w:color="auto"/>
        <w:right w:val="none" w:sz="0" w:space="0" w:color="auto"/>
      </w:divBdr>
    </w:div>
    <w:div w:id="802426397">
      <w:bodyDiv w:val="1"/>
      <w:marLeft w:val="0"/>
      <w:marRight w:val="0"/>
      <w:marTop w:val="0"/>
      <w:marBottom w:val="0"/>
      <w:divBdr>
        <w:top w:val="none" w:sz="0" w:space="0" w:color="auto"/>
        <w:left w:val="none" w:sz="0" w:space="0" w:color="auto"/>
        <w:bottom w:val="none" w:sz="0" w:space="0" w:color="auto"/>
        <w:right w:val="none" w:sz="0" w:space="0" w:color="auto"/>
      </w:divBdr>
    </w:div>
    <w:div w:id="804079402">
      <w:bodyDiv w:val="1"/>
      <w:marLeft w:val="0"/>
      <w:marRight w:val="0"/>
      <w:marTop w:val="0"/>
      <w:marBottom w:val="0"/>
      <w:divBdr>
        <w:top w:val="none" w:sz="0" w:space="0" w:color="auto"/>
        <w:left w:val="none" w:sz="0" w:space="0" w:color="auto"/>
        <w:bottom w:val="none" w:sz="0" w:space="0" w:color="auto"/>
        <w:right w:val="none" w:sz="0" w:space="0" w:color="auto"/>
      </w:divBdr>
    </w:div>
    <w:div w:id="816384802">
      <w:bodyDiv w:val="1"/>
      <w:marLeft w:val="0"/>
      <w:marRight w:val="0"/>
      <w:marTop w:val="0"/>
      <w:marBottom w:val="0"/>
      <w:divBdr>
        <w:top w:val="none" w:sz="0" w:space="0" w:color="auto"/>
        <w:left w:val="none" w:sz="0" w:space="0" w:color="auto"/>
        <w:bottom w:val="none" w:sz="0" w:space="0" w:color="auto"/>
        <w:right w:val="none" w:sz="0" w:space="0" w:color="auto"/>
      </w:divBdr>
    </w:div>
    <w:div w:id="823934419">
      <w:bodyDiv w:val="1"/>
      <w:marLeft w:val="0"/>
      <w:marRight w:val="0"/>
      <w:marTop w:val="0"/>
      <w:marBottom w:val="0"/>
      <w:divBdr>
        <w:top w:val="none" w:sz="0" w:space="0" w:color="auto"/>
        <w:left w:val="none" w:sz="0" w:space="0" w:color="auto"/>
        <w:bottom w:val="none" w:sz="0" w:space="0" w:color="auto"/>
        <w:right w:val="none" w:sz="0" w:space="0" w:color="auto"/>
      </w:divBdr>
    </w:div>
    <w:div w:id="830411077">
      <w:bodyDiv w:val="1"/>
      <w:marLeft w:val="0"/>
      <w:marRight w:val="0"/>
      <w:marTop w:val="0"/>
      <w:marBottom w:val="0"/>
      <w:divBdr>
        <w:top w:val="none" w:sz="0" w:space="0" w:color="auto"/>
        <w:left w:val="none" w:sz="0" w:space="0" w:color="auto"/>
        <w:bottom w:val="none" w:sz="0" w:space="0" w:color="auto"/>
        <w:right w:val="none" w:sz="0" w:space="0" w:color="auto"/>
      </w:divBdr>
    </w:div>
    <w:div w:id="830948976">
      <w:bodyDiv w:val="1"/>
      <w:marLeft w:val="0"/>
      <w:marRight w:val="0"/>
      <w:marTop w:val="0"/>
      <w:marBottom w:val="0"/>
      <w:divBdr>
        <w:top w:val="none" w:sz="0" w:space="0" w:color="auto"/>
        <w:left w:val="none" w:sz="0" w:space="0" w:color="auto"/>
        <w:bottom w:val="none" w:sz="0" w:space="0" w:color="auto"/>
        <w:right w:val="none" w:sz="0" w:space="0" w:color="auto"/>
      </w:divBdr>
    </w:div>
    <w:div w:id="836919548">
      <w:bodyDiv w:val="1"/>
      <w:marLeft w:val="0"/>
      <w:marRight w:val="0"/>
      <w:marTop w:val="0"/>
      <w:marBottom w:val="0"/>
      <w:divBdr>
        <w:top w:val="none" w:sz="0" w:space="0" w:color="auto"/>
        <w:left w:val="none" w:sz="0" w:space="0" w:color="auto"/>
        <w:bottom w:val="none" w:sz="0" w:space="0" w:color="auto"/>
        <w:right w:val="none" w:sz="0" w:space="0" w:color="auto"/>
      </w:divBdr>
    </w:div>
    <w:div w:id="840392892">
      <w:bodyDiv w:val="1"/>
      <w:marLeft w:val="0"/>
      <w:marRight w:val="0"/>
      <w:marTop w:val="0"/>
      <w:marBottom w:val="0"/>
      <w:divBdr>
        <w:top w:val="none" w:sz="0" w:space="0" w:color="auto"/>
        <w:left w:val="none" w:sz="0" w:space="0" w:color="auto"/>
        <w:bottom w:val="none" w:sz="0" w:space="0" w:color="auto"/>
        <w:right w:val="none" w:sz="0" w:space="0" w:color="auto"/>
      </w:divBdr>
    </w:div>
    <w:div w:id="841627884">
      <w:bodyDiv w:val="1"/>
      <w:marLeft w:val="0"/>
      <w:marRight w:val="0"/>
      <w:marTop w:val="0"/>
      <w:marBottom w:val="0"/>
      <w:divBdr>
        <w:top w:val="none" w:sz="0" w:space="0" w:color="auto"/>
        <w:left w:val="none" w:sz="0" w:space="0" w:color="auto"/>
        <w:bottom w:val="none" w:sz="0" w:space="0" w:color="auto"/>
        <w:right w:val="none" w:sz="0" w:space="0" w:color="auto"/>
      </w:divBdr>
    </w:div>
    <w:div w:id="849174780">
      <w:bodyDiv w:val="1"/>
      <w:marLeft w:val="0"/>
      <w:marRight w:val="0"/>
      <w:marTop w:val="0"/>
      <w:marBottom w:val="0"/>
      <w:divBdr>
        <w:top w:val="none" w:sz="0" w:space="0" w:color="auto"/>
        <w:left w:val="none" w:sz="0" w:space="0" w:color="auto"/>
        <w:bottom w:val="none" w:sz="0" w:space="0" w:color="auto"/>
        <w:right w:val="none" w:sz="0" w:space="0" w:color="auto"/>
      </w:divBdr>
    </w:div>
    <w:div w:id="849678926">
      <w:bodyDiv w:val="1"/>
      <w:marLeft w:val="0"/>
      <w:marRight w:val="0"/>
      <w:marTop w:val="0"/>
      <w:marBottom w:val="0"/>
      <w:divBdr>
        <w:top w:val="none" w:sz="0" w:space="0" w:color="auto"/>
        <w:left w:val="none" w:sz="0" w:space="0" w:color="auto"/>
        <w:bottom w:val="none" w:sz="0" w:space="0" w:color="auto"/>
        <w:right w:val="none" w:sz="0" w:space="0" w:color="auto"/>
      </w:divBdr>
    </w:div>
    <w:div w:id="852375814">
      <w:bodyDiv w:val="1"/>
      <w:marLeft w:val="0"/>
      <w:marRight w:val="0"/>
      <w:marTop w:val="0"/>
      <w:marBottom w:val="0"/>
      <w:divBdr>
        <w:top w:val="none" w:sz="0" w:space="0" w:color="auto"/>
        <w:left w:val="none" w:sz="0" w:space="0" w:color="auto"/>
        <w:bottom w:val="none" w:sz="0" w:space="0" w:color="auto"/>
        <w:right w:val="none" w:sz="0" w:space="0" w:color="auto"/>
      </w:divBdr>
    </w:div>
    <w:div w:id="856043744">
      <w:bodyDiv w:val="1"/>
      <w:marLeft w:val="0"/>
      <w:marRight w:val="0"/>
      <w:marTop w:val="0"/>
      <w:marBottom w:val="0"/>
      <w:divBdr>
        <w:top w:val="none" w:sz="0" w:space="0" w:color="auto"/>
        <w:left w:val="none" w:sz="0" w:space="0" w:color="auto"/>
        <w:bottom w:val="none" w:sz="0" w:space="0" w:color="auto"/>
        <w:right w:val="none" w:sz="0" w:space="0" w:color="auto"/>
      </w:divBdr>
    </w:div>
    <w:div w:id="861017472">
      <w:bodyDiv w:val="1"/>
      <w:marLeft w:val="0"/>
      <w:marRight w:val="0"/>
      <w:marTop w:val="0"/>
      <w:marBottom w:val="0"/>
      <w:divBdr>
        <w:top w:val="none" w:sz="0" w:space="0" w:color="auto"/>
        <w:left w:val="none" w:sz="0" w:space="0" w:color="auto"/>
        <w:bottom w:val="none" w:sz="0" w:space="0" w:color="auto"/>
        <w:right w:val="none" w:sz="0" w:space="0" w:color="auto"/>
      </w:divBdr>
    </w:div>
    <w:div w:id="863984498">
      <w:bodyDiv w:val="1"/>
      <w:marLeft w:val="0"/>
      <w:marRight w:val="0"/>
      <w:marTop w:val="0"/>
      <w:marBottom w:val="0"/>
      <w:divBdr>
        <w:top w:val="none" w:sz="0" w:space="0" w:color="auto"/>
        <w:left w:val="none" w:sz="0" w:space="0" w:color="auto"/>
        <w:bottom w:val="none" w:sz="0" w:space="0" w:color="auto"/>
        <w:right w:val="none" w:sz="0" w:space="0" w:color="auto"/>
      </w:divBdr>
    </w:div>
    <w:div w:id="867908825">
      <w:bodyDiv w:val="1"/>
      <w:marLeft w:val="0"/>
      <w:marRight w:val="0"/>
      <w:marTop w:val="0"/>
      <w:marBottom w:val="0"/>
      <w:divBdr>
        <w:top w:val="none" w:sz="0" w:space="0" w:color="auto"/>
        <w:left w:val="none" w:sz="0" w:space="0" w:color="auto"/>
        <w:bottom w:val="none" w:sz="0" w:space="0" w:color="auto"/>
        <w:right w:val="none" w:sz="0" w:space="0" w:color="auto"/>
      </w:divBdr>
    </w:div>
    <w:div w:id="870729936">
      <w:bodyDiv w:val="1"/>
      <w:marLeft w:val="0"/>
      <w:marRight w:val="0"/>
      <w:marTop w:val="0"/>
      <w:marBottom w:val="0"/>
      <w:divBdr>
        <w:top w:val="none" w:sz="0" w:space="0" w:color="auto"/>
        <w:left w:val="none" w:sz="0" w:space="0" w:color="auto"/>
        <w:bottom w:val="none" w:sz="0" w:space="0" w:color="auto"/>
        <w:right w:val="none" w:sz="0" w:space="0" w:color="auto"/>
      </w:divBdr>
    </w:div>
    <w:div w:id="872229566">
      <w:bodyDiv w:val="1"/>
      <w:marLeft w:val="0"/>
      <w:marRight w:val="0"/>
      <w:marTop w:val="0"/>
      <w:marBottom w:val="0"/>
      <w:divBdr>
        <w:top w:val="none" w:sz="0" w:space="0" w:color="auto"/>
        <w:left w:val="none" w:sz="0" w:space="0" w:color="auto"/>
        <w:bottom w:val="none" w:sz="0" w:space="0" w:color="auto"/>
        <w:right w:val="none" w:sz="0" w:space="0" w:color="auto"/>
      </w:divBdr>
    </w:div>
    <w:div w:id="881744458">
      <w:bodyDiv w:val="1"/>
      <w:marLeft w:val="0"/>
      <w:marRight w:val="0"/>
      <w:marTop w:val="0"/>
      <w:marBottom w:val="0"/>
      <w:divBdr>
        <w:top w:val="none" w:sz="0" w:space="0" w:color="auto"/>
        <w:left w:val="none" w:sz="0" w:space="0" w:color="auto"/>
        <w:bottom w:val="none" w:sz="0" w:space="0" w:color="auto"/>
        <w:right w:val="none" w:sz="0" w:space="0" w:color="auto"/>
      </w:divBdr>
    </w:div>
    <w:div w:id="892545903">
      <w:bodyDiv w:val="1"/>
      <w:marLeft w:val="0"/>
      <w:marRight w:val="0"/>
      <w:marTop w:val="0"/>
      <w:marBottom w:val="0"/>
      <w:divBdr>
        <w:top w:val="none" w:sz="0" w:space="0" w:color="auto"/>
        <w:left w:val="none" w:sz="0" w:space="0" w:color="auto"/>
        <w:bottom w:val="none" w:sz="0" w:space="0" w:color="auto"/>
        <w:right w:val="none" w:sz="0" w:space="0" w:color="auto"/>
      </w:divBdr>
    </w:div>
    <w:div w:id="899824543">
      <w:bodyDiv w:val="1"/>
      <w:marLeft w:val="0"/>
      <w:marRight w:val="0"/>
      <w:marTop w:val="0"/>
      <w:marBottom w:val="0"/>
      <w:divBdr>
        <w:top w:val="none" w:sz="0" w:space="0" w:color="auto"/>
        <w:left w:val="none" w:sz="0" w:space="0" w:color="auto"/>
        <w:bottom w:val="none" w:sz="0" w:space="0" w:color="auto"/>
        <w:right w:val="none" w:sz="0" w:space="0" w:color="auto"/>
      </w:divBdr>
    </w:div>
    <w:div w:id="905380583">
      <w:bodyDiv w:val="1"/>
      <w:marLeft w:val="0"/>
      <w:marRight w:val="0"/>
      <w:marTop w:val="0"/>
      <w:marBottom w:val="0"/>
      <w:divBdr>
        <w:top w:val="none" w:sz="0" w:space="0" w:color="auto"/>
        <w:left w:val="none" w:sz="0" w:space="0" w:color="auto"/>
        <w:bottom w:val="none" w:sz="0" w:space="0" w:color="auto"/>
        <w:right w:val="none" w:sz="0" w:space="0" w:color="auto"/>
      </w:divBdr>
    </w:div>
    <w:div w:id="905847015">
      <w:bodyDiv w:val="1"/>
      <w:marLeft w:val="0"/>
      <w:marRight w:val="0"/>
      <w:marTop w:val="0"/>
      <w:marBottom w:val="0"/>
      <w:divBdr>
        <w:top w:val="none" w:sz="0" w:space="0" w:color="auto"/>
        <w:left w:val="none" w:sz="0" w:space="0" w:color="auto"/>
        <w:bottom w:val="none" w:sz="0" w:space="0" w:color="auto"/>
        <w:right w:val="none" w:sz="0" w:space="0" w:color="auto"/>
      </w:divBdr>
    </w:div>
    <w:div w:id="906912950">
      <w:bodyDiv w:val="1"/>
      <w:marLeft w:val="0"/>
      <w:marRight w:val="0"/>
      <w:marTop w:val="0"/>
      <w:marBottom w:val="0"/>
      <w:divBdr>
        <w:top w:val="none" w:sz="0" w:space="0" w:color="auto"/>
        <w:left w:val="none" w:sz="0" w:space="0" w:color="auto"/>
        <w:bottom w:val="none" w:sz="0" w:space="0" w:color="auto"/>
        <w:right w:val="none" w:sz="0" w:space="0" w:color="auto"/>
      </w:divBdr>
    </w:div>
    <w:div w:id="907106033">
      <w:bodyDiv w:val="1"/>
      <w:marLeft w:val="0"/>
      <w:marRight w:val="0"/>
      <w:marTop w:val="0"/>
      <w:marBottom w:val="0"/>
      <w:divBdr>
        <w:top w:val="none" w:sz="0" w:space="0" w:color="auto"/>
        <w:left w:val="none" w:sz="0" w:space="0" w:color="auto"/>
        <w:bottom w:val="none" w:sz="0" w:space="0" w:color="auto"/>
        <w:right w:val="none" w:sz="0" w:space="0" w:color="auto"/>
      </w:divBdr>
    </w:div>
    <w:div w:id="907227581">
      <w:bodyDiv w:val="1"/>
      <w:marLeft w:val="0"/>
      <w:marRight w:val="0"/>
      <w:marTop w:val="0"/>
      <w:marBottom w:val="0"/>
      <w:divBdr>
        <w:top w:val="none" w:sz="0" w:space="0" w:color="auto"/>
        <w:left w:val="none" w:sz="0" w:space="0" w:color="auto"/>
        <w:bottom w:val="none" w:sz="0" w:space="0" w:color="auto"/>
        <w:right w:val="none" w:sz="0" w:space="0" w:color="auto"/>
      </w:divBdr>
    </w:div>
    <w:div w:id="909580817">
      <w:bodyDiv w:val="1"/>
      <w:marLeft w:val="0"/>
      <w:marRight w:val="0"/>
      <w:marTop w:val="0"/>
      <w:marBottom w:val="0"/>
      <w:divBdr>
        <w:top w:val="none" w:sz="0" w:space="0" w:color="auto"/>
        <w:left w:val="none" w:sz="0" w:space="0" w:color="auto"/>
        <w:bottom w:val="none" w:sz="0" w:space="0" w:color="auto"/>
        <w:right w:val="none" w:sz="0" w:space="0" w:color="auto"/>
      </w:divBdr>
    </w:div>
    <w:div w:id="909732384">
      <w:bodyDiv w:val="1"/>
      <w:marLeft w:val="0"/>
      <w:marRight w:val="0"/>
      <w:marTop w:val="0"/>
      <w:marBottom w:val="0"/>
      <w:divBdr>
        <w:top w:val="none" w:sz="0" w:space="0" w:color="auto"/>
        <w:left w:val="none" w:sz="0" w:space="0" w:color="auto"/>
        <w:bottom w:val="none" w:sz="0" w:space="0" w:color="auto"/>
        <w:right w:val="none" w:sz="0" w:space="0" w:color="auto"/>
      </w:divBdr>
    </w:div>
    <w:div w:id="918369028">
      <w:bodyDiv w:val="1"/>
      <w:marLeft w:val="0"/>
      <w:marRight w:val="0"/>
      <w:marTop w:val="0"/>
      <w:marBottom w:val="0"/>
      <w:divBdr>
        <w:top w:val="none" w:sz="0" w:space="0" w:color="auto"/>
        <w:left w:val="none" w:sz="0" w:space="0" w:color="auto"/>
        <w:bottom w:val="none" w:sz="0" w:space="0" w:color="auto"/>
        <w:right w:val="none" w:sz="0" w:space="0" w:color="auto"/>
      </w:divBdr>
    </w:div>
    <w:div w:id="940332800">
      <w:bodyDiv w:val="1"/>
      <w:marLeft w:val="0"/>
      <w:marRight w:val="0"/>
      <w:marTop w:val="0"/>
      <w:marBottom w:val="0"/>
      <w:divBdr>
        <w:top w:val="none" w:sz="0" w:space="0" w:color="auto"/>
        <w:left w:val="none" w:sz="0" w:space="0" w:color="auto"/>
        <w:bottom w:val="none" w:sz="0" w:space="0" w:color="auto"/>
        <w:right w:val="none" w:sz="0" w:space="0" w:color="auto"/>
      </w:divBdr>
    </w:div>
    <w:div w:id="946355151">
      <w:bodyDiv w:val="1"/>
      <w:marLeft w:val="0"/>
      <w:marRight w:val="0"/>
      <w:marTop w:val="0"/>
      <w:marBottom w:val="0"/>
      <w:divBdr>
        <w:top w:val="none" w:sz="0" w:space="0" w:color="auto"/>
        <w:left w:val="none" w:sz="0" w:space="0" w:color="auto"/>
        <w:bottom w:val="none" w:sz="0" w:space="0" w:color="auto"/>
        <w:right w:val="none" w:sz="0" w:space="0" w:color="auto"/>
      </w:divBdr>
    </w:div>
    <w:div w:id="957368824">
      <w:bodyDiv w:val="1"/>
      <w:marLeft w:val="0"/>
      <w:marRight w:val="0"/>
      <w:marTop w:val="0"/>
      <w:marBottom w:val="0"/>
      <w:divBdr>
        <w:top w:val="none" w:sz="0" w:space="0" w:color="auto"/>
        <w:left w:val="none" w:sz="0" w:space="0" w:color="auto"/>
        <w:bottom w:val="none" w:sz="0" w:space="0" w:color="auto"/>
        <w:right w:val="none" w:sz="0" w:space="0" w:color="auto"/>
      </w:divBdr>
    </w:div>
    <w:div w:id="959066240">
      <w:bodyDiv w:val="1"/>
      <w:marLeft w:val="0"/>
      <w:marRight w:val="0"/>
      <w:marTop w:val="0"/>
      <w:marBottom w:val="0"/>
      <w:divBdr>
        <w:top w:val="none" w:sz="0" w:space="0" w:color="auto"/>
        <w:left w:val="none" w:sz="0" w:space="0" w:color="auto"/>
        <w:bottom w:val="none" w:sz="0" w:space="0" w:color="auto"/>
        <w:right w:val="none" w:sz="0" w:space="0" w:color="auto"/>
      </w:divBdr>
    </w:div>
    <w:div w:id="962612614">
      <w:bodyDiv w:val="1"/>
      <w:marLeft w:val="0"/>
      <w:marRight w:val="0"/>
      <w:marTop w:val="0"/>
      <w:marBottom w:val="0"/>
      <w:divBdr>
        <w:top w:val="none" w:sz="0" w:space="0" w:color="auto"/>
        <w:left w:val="none" w:sz="0" w:space="0" w:color="auto"/>
        <w:bottom w:val="none" w:sz="0" w:space="0" w:color="auto"/>
        <w:right w:val="none" w:sz="0" w:space="0" w:color="auto"/>
      </w:divBdr>
    </w:div>
    <w:div w:id="964508015">
      <w:bodyDiv w:val="1"/>
      <w:marLeft w:val="0"/>
      <w:marRight w:val="0"/>
      <w:marTop w:val="0"/>
      <w:marBottom w:val="0"/>
      <w:divBdr>
        <w:top w:val="none" w:sz="0" w:space="0" w:color="auto"/>
        <w:left w:val="none" w:sz="0" w:space="0" w:color="auto"/>
        <w:bottom w:val="none" w:sz="0" w:space="0" w:color="auto"/>
        <w:right w:val="none" w:sz="0" w:space="0" w:color="auto"/>
      </w:divBdr>
    </w:div>
    <w:div w:id="970094102">
      <w:bodyDiv w:val="1"/>
      <w:marLeft w:val="0"/>
      <w:marRight w:val="0"/>
      <w:marTop w:val="0"/>
      <w:marBottom w:val="0"/>
      <w:divBdr>
        <w:top w:val="none" w:sz="0" w:space="0" w:color="auto"/>
        <w:left w:val="none" w:sz="0" w:space="0" w:color="auto"/>
        <w:bottom w:val="none" w:sz="0" w:space="0" w:color="auto"/>
        <w:right w:val="none" w:sz="0" w:space="0" w:color="auto"/>
      </w:divBdr>
    </w:div>
    <w:div w:id="973559833">
      <w:bodyDiv w:val="1"/>
      <w:marLeft w:val="0"/>
      <w:marRight w:val="0"/>
      <w:marTop w:val="0"/>
      <w:marBottom w:val="0"/>
      <w:divBdr>
        <w:top w:val="none" w:sz="0" w:space="0" w:color="auto"/>
        <w:left w:val="none" w:sz="0" w:space="0" w:color="auto"/>
        <w:bottom w:val="none" w:sz="0" w:space="0" w:color="auto"/>
        <w:right w:val="none" w:sz="0" w:space="0" w:color="auto"/>
      </w:divBdr>
    </w:div>
    <w:div w:id="979068839">
      <w:bodyDiv w:val="1"/>
      <w:marLeft w:val="0"/>
      <w:marRight w:val="0"/>
      <w:marTop w:val="0"/>
      <w:marBottom w:val="0"/>
      <w:divBdr>
        <w:top w:val="none" w:sz="0" w:space="0" w:color="auto"/>
        <w:left w:val="none" w:sz="0" w:space="0" w:color="auto"/>
        <w:bottom w:val="none" w:sz="0" w:space="0" w:color="auto"/>
        <w:right w:val="none" w:sz="0" w:space="0" w:color="auto"/>
      </w:divBdr>
    </w:div>
    <w:div w:id="980117491">
      <w:bodyDiv w:val="1"/>
      <w:marLeft w:val="0"/>
      <w:marRight w:val="0"/>
      <w:marTop w:val="0"/>
      <w:marBottom w:val="0"/>
      <w:divBdr>
        <w:top w:val="none" w:sz="0" w:space="0" w:color="auto"/>
        <w:left w:val="none" w:sz="0" w:space="0" w:color="auto"/>
        <w:bottom w:val="none" w:sz="0" w:space="0" w:color="auto"/>
        <w:right w:val="none" w:sz="0" w:space="0" w:color="auto"/>
      </w:divBdr>
    </w:div>
    <w:div w:id="982737467">
      <w:bodyDiv w:val="1"/>
      <w:marLeft w:val="0"/>
      <w:marRight w:val="0"/>
      <w:marTop w:val="0"/>
      <w:marBottom w:val="0"/>
      <w:divBdr>
        <w:top w:val="none" w:sz="0" w:space="0" w:color="auto"/>
        <w:left w:val="none" w:sz="0" w:space="0" w:color="auto"/>
        <w:bottom w:val="none" w:sz="0" w:space="0" w:color="auto"/>
        <w:right w:val="none" w:sz="0" w:space="0" w:color="auto"/>
      </w:divBdr>
    </w:div>
    <w:div w:id="986862682">
      <w:bodyDiv w:val="1"/>
      <w:marLeft w:val="0"/>
      <w:marRight w:val="0"/>
      <w:marTop w:val="0"/>
      <w:marBottom w:val="0"/>
      <w:divBdr>
        <w:top w:val="none" w:sz="0" w:space="0" w:color="auto"/>
        <w:left w:val="none" w:sz="0" w:space="0" w:color="auto"/>
        <w:bottom w:val="none" w:sz="0" w:space="0" w:color="auto"/>
        <w:right w:val="none" w:sz="0" w:space="0" w:color="auto"/>
      </w:divBdr>
    </w:div>
    <w:div w:id="1002397708">
      <w:bodyDiv w:val="1"/>
      <w:marLeft w:val="0"/>
      <w:marRight w:val="0"/>
      <w:marTop w:val="0"/>
      <w:marBottom w:val="0"/>
      <w:divBdr>
        <w:top w:val="none" w:sz="0" w:space="0" w:color="auto"/>
        <w:left w:val="none" w:sz="0" w:space="0" w:color="auto"/>
        <w:bottom w:val="none" w:sz="0" w:space="0" w:color="auto"/>
        <w:right w:val="none" w:sz="0" w:space="0" w:color="auto"/>
      </w:divBdr>
    </w:div>
    <w:div w:id="1008020955">
      <w:bodyDiv w:val="1"/>
      <w:marLeft w:val="0"/>
      <w:marRight w:val="0"/>
      <w:marTop w:val="0"/>
      <w:marBottom w:val="0"/>
      <w:divBdr>
        <w:top w:val="none" w:sz="0" w:space="0" w:color="auto"/>
        <w:left w:val="none" w:sz="0" w:space="0" w:color="auto"/>
        <w:bottom w:val="none" w:sz="0" w:space="0" w:color="auto"/>
        <w:right w:val="none" w:sz="0" w:space="0" w:color="auto"/>
      </w:divBdr>
    </w:div>
    <w:div w:id="1009407737">
      <w:bodyDiv w:val="1"/>
      <w:marLeft w:val="0"/>
      <w:marRight w:val="0"/>
      <w:marTop w:val="0"/>
      <w:marBottom w:val="0"/>
      <w:divBdr>
        <w:top w:val="none" w:sz="0" w:space="0" w:color="auto"/>
        <w:left w:val="none" w:sz="0" w:space="0" w:color="auto"/>
        <w:bottom w:val="none" w:sz="0" w:space="0" w:color="auto"/>
        <w:right w:val="none" w:sz="0" w:space="0" w:color="auto"/>
      </w:divBdr>
    </w:div>
    <w:div w:id="1021130131">
      <w:bodyDiv w:val="1"/>
      <w:marLeft w:val="0"/>
      <w:marRight w:val="0"/>
      <w:marTop w:val="0"/>
      <w:marBottom w:val="0"/>
      <w:divBdr>
        <w:top w:val="none" w:sz="0" w:space="0" w:color="auto"/>
        <w:left w:val="none" w:sz="0" w:space="0" w:color="auto"/>
        <w:bottom w:val="none" w:sz="0" w:space="0" w:color="auto"/>
        <w:right w:val="none" w:sz="0" w:space="0" w:color="auto"/>
      </w:divBdr>
    </w:div>
    <w:div w:id="1022777918">
      <w:bodyDiv w:val="1"/>
      <w:marLeft w:val="0"/>
      <w:marRight w:val="0"/>
      <w:marTop w:val="0"/>
      <w:marBottom w:val="0"/>
      <w:divBdr>
        <w:top w:val="none" w:sz="0" w:space="0" w:color="auto"/>
        <w:left w:val="none" w:sz="0" w:space="0" w:color="auto"/>
        <w:bottom w:val="none" w:sz="0" w:space="0" w:color="auto"/>
        <w:right w:val="none" w:sz="0" w:space="0" w:color="auto"/>
      </w:divBdr>
    </w:div>
    <w:div w:id="1026522781">
      <w:bodyDiv w:val="1"/>
      <w:marLeft w:val="0"/>
      <w:marRight w:val="0"/>
      <w:marTop w:val="0"/>
      <w:marBottom w:val="0"/>
      <w:divBdr>
        <w:top w:val="none" w:sz="0" w:space="0" w:color="auto"/>
        <w:left w:val="none" w:sz="0" w:space="0" w:color="auto"/>
        <w:bottom w:val="none" w:sz="0" w:space="0" w:color="auto"/>
        <w:right w:val="none" w:sz="0" w:space="0" w:color="auto"/>
      </w:divBdr>
      <w:divsChild>
        <w:div w:id="108865266">
          <w:marLeft w:val="0"/>
          <w:marRight w:val="0"/>
          <w:marTop w:val="0"/>
          <w:marBottom w:val="0"/>
          <w:divBdr>
            <w:top w:val="none" w:sz="0" w:space="0" w:color="auto"/>
            <w:left w:val="none" w:sz="0" w:space="0" w:color="auto"/>
            <w:bottom w:val="none" w:sz="0" w:space="0" w:color="auto"/>
            <w:right w:val="none" w:sz="0" w:space="0" w:color="auto"/>
          </w:divBdr>
        </w:div>
        <w:div w:id="352657767">
          <w:marLeft w:val="0"/>
          <w:marRight w:val="0"/>
          <w:marTop w:val="0"/>
          <w:marBottom w:val="0"/>
          <w:divBdr>
            <w:top w:val="none" w:sz="0" w:space="0" w:color="auto"/>
            <w:left w:val="none" w:sz="0" w:space="0" w:color="auto"/>
            <w:bottom w:val="none" w:sz="0" w:space="0" w:color="auto"/>
            <w:right w:val="none" w:sz="0" w:space="0" w:color="auto"/>
          </w:divBdr>
        </w:div>
        <w:div w:id="2128229378">
          <w:marLeft w:val="0"/>
          <w:marRight w:val="0"/>
          <w:marTop w:val="0"/>
          <w:marBottom w:val="0"/>
          <w:divBdr>
            <w:top w:val="none" w:sz="0" w:space="0" w:color="auto"/>
            <w:left w:val="none" w:sz="0" w:space="0" w:color="auto"/>
            <w:bottom w:val="none" w:sz="0" w:space="0" w:color="auto"/>
            <w:right w:val="none" w:sz="0" w:space="0" w:color="auto"/>
          </w:divBdr>
        </w:div>
      </w:divsChild>
    </w:div>
    <w:div w:id="1029526402">
      <w:bodyDiv w:val="1"/>
      <w:marLeft w:val="0"/>
      <w:marRight w:val="0"/>
      <w:marTop w:val="0"/>
      <w:marBottom w:val="0"/>
      <w:divBdr>
        <w:top w:val="none" w:sz="0" w:space="0" w:color="auto"/>
        <w:left w:val="none" w:sz="0" w:space="0" w:color="auto"/>
        <w:bottom w:val="none" w:sz="0" w:space="0" w:color="auto"/>
        <w:right w:val="none" w:sz="0" w:space="0" w:color="auto"/>
      </w:divBdr>
    </w:div>
    <w:div w:id="1032463507">
      <w:bodyDiv w:val="1"/>
      <w:marLeft w:val="0"/>
      <w:marRight w:val="0"/>
      <w:marTop w:val="0"/>
      <w:marBottom w:val="0"/>
      <w:divBdr>
        <w:top w:val="none" w:sz="0" w:space="0" w:color="auto"/>
        <w:left w:val="none" w:sz="0" w:space="0" w:color="auto"/>
        <w:bottom w:val="none" w:sz="0" w:space="0" w:color="auto"/>
        <w:right w:val="none" w:sz="0" w:space="0" w:color="auto"/>
      </w:divBdr>
    </w:div>
    <w:div w:id="1034189033">
      <w:bodyDiv w:val="1"/>
      <w:marLeft w:val="0"/>
      <w:marRight w:val="0"/>
      <w:marTop w:val="0"/>
      <w:marBottom w:val="0"/>
      <w:divBdr>
        <w:top w:val="none" w:sz="0" w:space="0" w:color="auto"/>
        <w:left w:val="none" w:sz="0" w:space="0" w:color="auto"/>
        <w:bottom w:val="none" w:sz="0" w:space="0" w:color="auto"/>
        <w:right w:val="none" w:sz="0" w:space="0" w:color="auto"/>
      </w:divBdr>
    </w:div>
    <w:div w:id="1037240376">
      <w:bodyDiv w:val="1"/>
      <w:marLeft w:val="0"/>
      <w:marRight w:val="0"/>
      <w:marTop w:val="0"/>
      <w:marBottom w:val="0"/>
      <w:divBdr>
        <w:top w:val="none" w:sz="0" w:space="0" w:color="auto"/>
        <w:left w:val="none" w:sz="0" w:space="0" w:color="auto"/>
        <w:bottom w:val="none" w:sz="0" w:space="0" w:color="auto"/>
        <w:right w:val="none" w:sz="0" w:space="0" w:color="auto"/>
      </w:divBdr>
    </w:div>
    <w:div w:id="1037462048">
      <w:bodyDiv w:val="1"/>
      <w:marLeft w:val="0"/>
      <w:marRight w:val="0"/>
      <w:marTop w:val="0"/>
      <w:marBottom w:val="0"/>
      <w:divBdr>
        <w:top w:val="none" w:sz="0" w:space="0" w:color="auto"/>
        <w:left w:val="none" w:sz="0" w:space="0" w:color="auto"/>
        <w:bottom w:val="none" w:sz="0" w:space="0" w:color="auto"/>
        <w:right w:val="none" w:sz="0" w:space="0" w:color="auto"/>
      </w:divBdr>
    </w:div>
    <w:div w:id="1038048170">
      <w:bodyDiv w:val="1"/>
      <w:marLeft w:val="0"/>
      <w:marRight w:val="0"/>
      <w:marTop w:val="0"/>
      <w:marBottom w:val="0"/>
      <w:divBdr>
        <w:top w:val="none" w:sz="0" w:space="0" w:color="auto"/>
        <w:left w:val="none" w:sz="0" w:space="0" w:color="auto"/>
        <w:bottom w:val="none" w:sz="0" w:space="0" w:color="auto"/>
        <w:right w:val="none" w:sz="0" w:space="0" w:color="auto"/>
      </w:divBdr>
    </w:div>
    <w:div w:id="1040128870">
      <w:bodyDiv w:val="1"/>
      <w:marLeft w:val="0"/>
      <w:marRight w:val="0"/>
      <w:marTop w:val="0"/>
      <w:marBottom w:val="0"/>
      <w:divBdr>
        <w:top w:val="none" w:sz="0" w:space="0" w:color="auto"/>
        <w:left w:val="none" w:sz="0" w:space="0" w:color="auto"/>
        <w:bottom w:val="none" w:sz="0" w:space="0" w:color="auto"/>
        <w:right w:val="none" w:sz="0" w:space="0" w:color="auto"/>
      </w:divBdr>
    </w:div>
    <w:div w:id="1043364453">
      <w:bodyDiv w:val="1"/>
      <w:marLeft w:val="0"/>
      <w:marRight w:val="0"/>
      <w:marTop w:val="0"/>
      <w:marBottom w:val="0"/>
      <w:divBdr>
        <w:top w:val="none" w:sz="0" w:space="0" w:color="auto"/>
        <w:left w:val="none" w:sz="0" w:space="0" w:color="auto"/>
        <w:bottom w:val="none" w:sz="0" w:space="0" w:color="auto"/>
        <w:right w:val="none" w:sz="0" w:space="0" w:color="auto"/>
      </w:divBdr>
    </w:div>
    <w:div w:id="1047948208">
      <w:bodyDiv w:val="1"/>
      <w:marLeft w:val="0"/>
      <w:marRight w:val="0"/>
      <w:marTop w:val="0"/>
      <w:marBottom w:val="0"/>
      <w:divBdr>
        <w:top w:val="none" w:sz="0" w:space="0" w:color="auto"/>
        <w:left w:val="none" w:sz="0" w:space="0" w:color="auto"/>
        <w:bottom w:val="none" w:sz="0" w:space="0" w:color="auto"/>
        <w:right w:val="none" w:sz="0" w:space="0" w:color="auto"/>
      </w:divBdr>
    </w:div>
    <w:div w:id="1048145636">
      <w:bodyDiv w:val="1"/>
      <w:marLeft w:val="0"/>
      <w:marRight w:val="0"/>
      <w:marTop w:val="0"/>
      <w:marBottom w:val="0"/>
      <w:divBdr>
        <w:top w:val="none" w:sz="0" w:space="0" w:color="auto"/>
        <w:left w:val="none" w:sz="0" w:space="0" w:color="auto"/>
        <w:bottom w:val="none" w:sz="0" w:space="0" w:color="auto"/>
        <w:right w:val="none" w:sz="0" w:space="0" w:color="auto"/>
      </w:divBdr>
    </w:div>
    <w:div w:id="1050376430">
      <w:bodyDiv w:val="1"/>
      <w:marLeft w:val="0"/>
      <w:marRight w:val="0"/>
      <w:marTop w:val="0"/>
      <w:marBottom w:val="0"/>
      <w:divBdr>
        <w:top w:val="none" w:sz="0" w:space="0" w:color="auto"/>
        <w:left w:val="none" w:sz="0" w:space="0" w:color="auto"/>
        <w:bottom w:val="none" w:sz="0" w:space="0" w:color="auto"/>
        <w:right w:val="none" w:sz="0" w:space="0" w:color="auto"/>
      </w:divBdr>
    </w:div>
    <w:div w:id="1051345154">
      <w:bodyDiv w:val="1"/>
      <w:marLeft w:val="0"/>
      <w:marRight w:val="0"/>
      <w:marTop w:val="0"/>
      <w:marBottom w:val="0"/>
      <w:divBdr>
        <w:top w:val="none" w:sz="0" w:space="0" w:color="auto"/>
        <w:left w:val="none" w:sz="0" w:space="0" w:color="auto"/>
        <w:bottom w:val="none" w:sz="0" w:space="0" w:color="auto"/>
        <w:right w:val="none" w:sz="0" w:space="0" w:color="auto"/>
      </w:divBdr>
    </w:div>
    <w:div w:id="1051491616">
      <w:bodyDiv w:val="1"/>
      <w:marLeft w:val="0"/>
      <w:marRight w:val="0"/>
      <w:marTop w:val="0"/>
      <w:marBottom w:val="0"/>
      <w:divBdr>
        <w:top w:val="none" w:sz="0" w:space="0" w:color="auto"/>
        <w:left w:val="none" w:sz="0" w:space="0" w:color="auto"/>
        <w:bottom w:val="none" w:sz="0" w:space="0" w:color="auto"/>
        <w:right w:val="none" w:sz="0" w:space="0" w:color="auto"/>
      </w:divBdr>
    </w:div>
    <w:div w:id="1056665191">
      <w:bodyDiv w:val="1"/>
      <w:marLeft w:val="0"/>
      <w:marRight w:val="0"/>
      <w:marTop w:val="0"/>
      <w:marBottom w:val="0"/>
      <w:divBdr>
        <w:top w:val="none" w:sz="0" w:space="0" w:color="auto"/>
        <w:left w:val="none" w:sz="0" w:space="0" w:color="auto"/>
        <w:bottom w:val="none" w:sz="0" w:space="0" w:color="auto"/>
        <w:right w:val="none" w:sz="0" w:space="0" w:color="auto"/>
      </w:divBdr>
    </w:div>
    <w:div w:id="1061564680">
      <w:bodyDiv w:val="1"/>
      <w:marLeft w:val="0"/>
      <w:marRight w:val="0"/>
      <w:marTop w:val="0"/>
      <w:marBottom w:val="0"/>
      <w:divBdr>
        <w:top w:val="none" w:sz="0" w:space="0" w:color="auto"/>
        <w:left w:val="none" w:sz="0" w:space="0" w:color="auto"/>
        <w:bottom w:val="none" w:sz="0" w:space="0" w:color="auto"/>
        <w:right w:val="none" w:sz="0" w:space="0" w:color="auto"/>
      </w:divBdr>
    </w:div>
    <w:div w:id="1082066457">
      <w:bodyDiv w:val="1"/>
      <w:marLeft w:val="0"/>
      <w:marRight w:val="0"/>
      <w:marTop w:val="0"/>
      <w:marBottom w:val="0"/>
      <w:divBdr>
        <w:top w:val="none" w:sz="0" w:space="0" w:color="auto"/>
        <w:left w:val="none" w:sz="0" w:space="0" w:color="auto"/>
        <w:bottom w:val="none" w:sz="0" w:space="0" w:color="auto"/>
        <w:right w:val="none" w:sz="0" w:space="0" w:color="auto"/>
      </w:divBdr>
    </w:div>
    <w:div w:id="1086225903">
      <w:bodyDiv w:val="1"/>
      <w:marLeft w:val="0"/>
      <w:marRight w:val="0"/>
      <w:marTop w:val="0"/>
      <w:marBottom w:val="0"/>
      <w:divBdr>
        <w:top w:val="none" w:sz="0" w:space="0" w:color="auto"/>
        <w:left w:val="none" w:sz="0" w:space="0" w:color="auto"/>
        <w:bottom w:val="none" w:sz="0" w:space="0" w:color="auto"/>
        <w:right w:val="none" w:sz="0" w:space="0" w:color="auto"/>
      </w:divBdr>
    </w:div>
    <w:div w:id="1089736401">
      <w:bodyDiv w:val="1"/>
      <w:marLeft w:val="0"/>
      <w:marRight w:val="0"/>
      <w:marTop w:val="0"/>
      <w:marBottom w:val="0"/>
      <w:divBdr>
        <w:top w:val="none" w:sz="0" w:space="0" w:color="auto"/>
        <w:left w:val="none" w:sz="0" w:space="0" w:color="auto"/>
        <w:bottom w:val="none" w:sz="0" w:space="0" w:color="auto"/>
        <w:right w:val="none" w:sz="0" w:space="0" w:color="auto"/>
      </w:divBdr>
    </w:div>
    <w:div w:id="1090662664">
      <w:bodyDiv w:val="1"/>
      <w:marLeft w:val="0"/>
      <w:marRight w:val="0"/>
      <w:marTop w:val="0"/>
      <w:marBottom w:val="0"/>
      <w:divBdr>
        <w:top w:val="none" w:sz="0" w:space="0" w:color="auto"/>
        <w:left w:val="none" w:sz="0" w:space="0" w:color="auto"/>
        <w:bottom w:val="none" w:sz="0" w:space="0" w:color="auto"/>
        <w:right w:val="none" w:sz="0" w:space="0" w:color="auto"/>
      </w:divBdr>
    </w:div>
    <w:div w:id="1093089972">
      <w:bodyDiv w:val="1"/>
      <w:marLeft w:val="0"/>
      <w:marRight w:val="0"/>
      <w:marTop w:val="0"/>
      <w:marBottom w:val="0"/>
      <w:divBdr>
        <w:top w:val="none" w:sz="0" w:space="0" w:color="auto"/>
        <w:left w:val="none" w:sz="0" w:space="0" w:color="auto"/>
        <w:bottom w:val="none" w:sz="0" w:space="0" w:color="auto"/>
        <w:right w:val="none" w:sz="0" w:space="0" w:color="auto"/>
      </w:divBdr>
    </w:div>
    <w:div w:id="1095244143">
      <w:bodyDiv w:val="1"/>
      <w:marLeft w:val="0"/>
      <w:marRight w:val="0"/>
      <w:marTop w:val="0"/>
      <w:marBottom w:val="0"/>
      <w:divBdr>
        <w:top w:val="none" w:sz="0" w:space="0" w:color="auto"/>
        <w:left w:val="none" w:sz="0" w:space="0" w:color="auto"/>
        <w:bottom w:val="none" w:sz="0" w:space="0" w:color="auto"/>
        <w:right w:val="none" w:sz="0" w:space="0" w:color="auto"/>
      </w:divBdr>
    </w:div>
    <w:div w:id="1102846377">
      <w:bodyDiv w:val="1"/>
      <w:marLeft w:val="0"/>
      <w:marRight w:val="0"/>
      <w:marTop w:val="0"/>
      <w:marBottom w:val="0"/>
      <w:divBdr>
        <w:top w:val="none" w:sz="0" w:space="0" w:color="auto"/>
        <w:left w:val="none" w:sz="0" w:space="0" w:color="auto"/>
        <w:bottom w:val="none" w:sz="0" w:space="0" w:color="auto"/>
        <w:right w:val="none" w:sz="0" w:space="0" w:color="auto"/>
      </w:divBdr>
    </w:div>
    <w:div w:id="1111051567">
      <w:bodyDiv w:val="1"/>
      <w:marLeft w:val="0"/>
      <w:marRight w:val="0"/>
      <w:marTop w:val="0"/>
      <w:marBottom w:val="0"/>
      <w:divBdr>
        <w:top w:val="none" w:sz="0" w:space="0" w:color="auto"/>
        <w:left w:val="none" w:sz="0" w:space="0" w:color="auto"/>
        <w:bottom w:val="none" w:sz="0" w:space="0" w:color="auto"/>
        <w:right w:val="none" w:sz="0" w:space="0" w:color="auto"/>
      </w:divBdr>
    </w:div>
    <w:div w:id="1119177468">
      <w:bodyDiv w:val="1"/>
      <w:marLeft w:val="0"/>
      <w:marRight w:val="0"/>
      <w:marTop w:val="0"/>
      <w:marBottom w:val="0"/>
      <w:divBdr>
        <w:top w:val="none" w:sz="0" w:space="0" w:color="auto"/>
        <w:left w:val="none" w:sz="0" w:space="0" w:color="auto"/>
        <w:bottom w:val="none" w:sz="0" w:space="0" w:color="auto"/>
        <w:right w:val="none" w:sz="0" w:space="0" w:color="auto"/>
      </w:divBdr>
    </w:div>
    <w:div w:id="1125003107">
      <w:bodyDiv w:val="1"/>
      <w:marLeft w:val="0"/>
      <w:marRight w:val="0"/>
      <w:marTop w:val="0"/>
      <w:marBottom w:val="0"/>
      <w:divBdr>
        <w:top w:val="none" w:sz="0" w:space="0" w:color="auto"/>
        <w:left w:val="none" w:sz="0" w:space="0" w:color="auto"/>
        <w:bottom w:val="none" w:sz="0" w:space="0" w:color="auto"/>
        <w:right w:val="none" w:sz="0" w:space="0" w:color="auto"/>
      </w:divBdr>
    </w:div>
    <w:div w:id="1127163159">
      <w:bodyDiv w:val="1"/>
      <w:marLeft w:val="0"/>
      <w:marRight w:val="0"/>
      <w:marTop w:val="0"/>
      <w:marBottom w:val="0"/>
      <w:divBdr>
        <w:top w:val="none" w:sz="0" w:space="0" w:color="auto"/>
        <w:left w:val="none" w:sz="0" w:space="0" w:color="auto"/>
        <w:bottom w:val="none" w:sz="0" w:space="0" w:color="auto"/>
        <w:right w:val="none" w:sz="0" w:space="0" w:color="auto"/>
      </w:divBdr>
    </w:div>
    <w:div w:id="1129786857">
      <w:bodyDiv w:val="1"/>
      <w:marLeft w:val="0"/>
      <w:marRight w:val="0"/>
      <w:marTop w:val="0"/>
      <w:marBottom w:val="0"/>
      <w:divBdr>
        <w:top w:val="none" w:sz="0" w:space="0" w:color="auto"/>
        <w:left w:val="none" w:sz="0" w:space="0" w:color="auto"/>
        <w:bottom w:val="none" w:sz="0" w:space="0" w:color="auto"/>
        <w:right w:val="none" w:sz="0" w:space="0" w:color="auto"/>
      </w:divBdr>
    </w:div>
    <w:div w:id="1142848777">
      <w:bodyDiv w:val="1"/>
      <w:marLeft w:val="0"/>
      <w:marRight w:val="0"/>
      <w:marTop w:val="0"/>
      <w:marBottom w:val="0"/>
      <w:divBdr>
        <w:top w:val="none" w:sz="0" w:space="0" w:color="auto"/>
        <w:left w:val="none" w:sz="0" w:space="0" w:color="auto"/>
        <w:bottom w:val="none" w:sz="0" w:space="0" w:color="auto"/>
        <w:right w:val="none" w:sz="0" w:space="0" w:color="auto"/>
      </w:divBdr>
    </w:div>
    <w:div w:id="1152983322">
      <w:bodyDiv w:val="1"/>
      <w:marLeft w:val="0"/>
      <w:marRight w:val="0"/>
      <w:marTop w:val="0"/>
      <w:marBottom w:val="0"/>
      <w:divBdr>
        <w:top w:val="none" w:sz="0" w:space="0" w:color="auto"/>
        <w:left w:val="none" w:sz="0" w:space="0" w:color="auto"/>
        <w:bottom w:val="none" w:sz="0" w:space="0" w:color="auto"/>
        <w:right w:val="none" w:sz="0" w:space="0" w:color="auto"/>
      </w:divBdr>
    </w:div>
    <w:div w:id="1158767161">
      <w:bodyDiv w:val="1"/>
      <w:marLeft w:val="0"/>
      <w:marRight w:val="0"/>
      <w:marTop w:val="0"/>
      <w:marBottom w:val="0"/>
      <w:divBdr>
        <w:top w:val="none" w:sz="0" w:space="0" w:color="auto"/>
        <w:left w:val="none" w:sz="0" w:space="0" w:color="auto"/>
        <w:bottom w:val="none" w:sz="0" w:space="0" w:color="auto"/>
        <w:right w:val="none" w:sz="0" w:space="0" w:color="auto"/>
      </w:divBdr>
    </w:div>
    <w:div w:id="1158768306">
      <w:bodyDiv w:val="1"/>
      <w:marLeft w:val="0"/>
      <w:marRight w:val="0"/>
      <w:marTop w:val="0"/>
      <w:marBottom w:val="0"/>
      <w:divBdr>
        <w:top w:val="none" w:sz="0" w:space="0" w:color="auto"/>
        <w:left w:val="none" w:sz="0" w:space="0" w:color="auto"/>
        <w:bottom w:val="none" w:sz="0" w:space="0" w:color="auto"/>
        <w:right w:val="none" w:sz="0" w:space="0" w:color="auto"/>
      </w:divBdr>
    </w:div>
    <w:div w:id="1167358460">
      <w:bodyDiv w:val="1"/>
      <w:marLeft w:val="0"/>
      <w:marRight w:val="0"/>
      <w:marTop w:val="0"/>
      <w:marBottom w:val="0"/>
      <w:divBdr>
        <w:top w:val="none" w:sz="0" w:space="0" w:color="auto"/>
        <w:left w:val="none" w:sz="0" w:space="0" w:color="auto"/>
        <w:bottom w:val="none" w:sz="0" w:space="0" w:color="auto"/>
        <w:right w:val="none" w:sz="0" w:space="0" w:color="auto"/>
      </w:divBdr>
    </w:div>
    <w:div w:id="1171797218">
      <w:bodyDiv w:val="1"/>
      <w:marLeft w:val="0"/>
      <w:marRight w:val="0"/>
      <w:marTop w:val="0"/>
      <w:marBottom w:val="0"/>
      <w:divBdr>
        <w:top w:val="none" w:sz="0" w:space="0" w:color="auto"/>
        <w:left w:val="none" w:sz="0" w:space="0" w:color="auto"/>
        <w:bottom w:val="none" w:sz="0" w:space="0" w:color="auto"/>
        <w:right w:val="none" w:sz="0" w:space="0" w:color="auto"/>
      </w:divBdr>
    </w:div>
    <w:div w:id="1172716543">
      <w:bodyDiv w:val="1"/>
      <w:marLeft w:val="0"/>
      <w:marRight w:val="0"/>
      <w:marTop w:val="0"/>
      <w:marBottom w:val="0"/>
      <w:divBdr>
        <w:top w:val="none" w:sz="0" w:space="0" w:color="auto"/>
        <w:left w:val="none" w:sz="0" w:space="0" w:color="auto"/>
        <w:bottom w:val="none" w:sz="0" w:space="0" w:color="auto"/>
        <w:right w:val="none" w:sz="0" w:space="0" w:color="auto"/>
      </w:divBdr>
    </w:div>
    <w:div w:id="1174763940">
      <w:bodyDiv w:val="1"/>
      <w:marLeft w:val="0"/>
      <w:marRight w:val="0"/>
      <w:marTop w:val="0"/>
      <w:marBottom w:val="0"/>
      <w:divBdr>
        <w:top w:val="none" w:sz="0" w:space="0" w:color="auto"/>
        <w:left w:val="none" w:sz="0" w:space="0" w:color="auto"/>
        <w:bottom w:val="none" w:sz="0" w:space="0" w:color="auto"/>
        <w:right w:val="none" w:sz="0" w:space="0" w:color="auto"/>
      </w:divBdr>
    </w:div>
    <w:div w:id="1177884028">
      <w:bodyDiv w:val="1"/>
      <w:marLeft w:val="0"/>
      <w:marRight w:val="0"/>
      <w:marTop w:val="0"/>
      <w:marBottom w:val="0"/>
      <w:divBdr>
        <w:top w:val="none" w:sz="0" w:space="0" w:color="auto"/>
        <w:left w:val="none" w:sz="0" w:space="0" w:color="auto"/>
        <w:bottom w:val="none" w:sz="0" w:space="0" w:color="auto"/>
        <w:right w:val="none" w:sz="0" w:space="0" w:color="auto"/>
      </w:divBdr>
    </w:div>
    <w:div w:id="1185093776">
      <w:bodyDiv w:val="1"/>
      <w:marLeft w:val="0"/>
      <w:marRight w:val="0"/>
      <w:marTop w:val="0"/>
      <w:marBottom w:val="0"/>
      <w:divBdr>
        <w:top w:val="none" w:sz="0" w:space="0" w:color="auto"/>
        <w:left w:val="none" w:sz="0" w:space="0" w:color="auto"/>
        <w:bottom w:val="none" w:sz="0" w:space="0" w:color="auto"/>
        <w:right w:val="none" w:sz="0" w:space="0" w:color="auto"/>
      </w:divBdr>
    </w:div>
    <w:div w:id="1186168472">
      <w:bodyDiv w:val="1"/>
      <w:marLeft w:val="0"/>
      <w:marRight w:val="0"/>
      <w:marTop w:val="0"/>
      <w:marBottom w:val="0"/>
      <w:divBdr>
        <w:top w:val="none" w:sz="0" w:space="0" w:color="auto"/>
        <w:left w:val="none" w:sz="0" w:space="0" w:color="auto"/>
        <w:bottom w:val="none" w:sz="0" w:space="0" w:color="auto"/>
        <w:right w:val="none" w:sz="0" w:space="0" w:color="auto"/>
      </w:divBdr>
    </w:div>
    <w:div w:id="1193884432">
      <w:bodyDiv w:val="1"/>
      <w:marLeft w:val="0"/>
      <w:marRight w:val="0"/>
      <w:marTop w:val="0"/>
      <w:marBottom w:val="0"/>
      <w:divBdr>
        <w:top w:val="none" w:sz="0" w:space="0" w:color="auto"/>
        <w:left w:val="none" w:sz="0" w:space="0" w:color="auto"/>
        <w:bottom w:val="none" w:sz="0" w:space="0" w:color="auto"/>
        <w:right w:val="none" w:sz="0" w:space="0" w:color="auto"/>
      </w:divBdr>
    </w:div>
    <w:div w:id="1195770462">
      <w:bodyDiv w:val="1"/>
      <w:marLeft w:val="0"/>
      <w:marRight w:val="0"/>
      <w:marTop w:val="0"/>
      <w:marBottom w:val="0"/>
      <w:divBdr>
        <w:top w:val="none" w:sz="0" w:space="0" w:color="auto"/>
        <w:left w:val="none" w:sz="0" w:space="0" w:color="auto"/>
        <w:bottom w:val="none" w:sz="0" w:space="0" w:color="auto"/>
        <w:right w:val="none" w:sz="0" w:space="0" w:color="auto"/>
      </w:divBdr>
    </w:div>
    <w:div w:id="1205102238">
      <w:bodyDiv w:val="1"/>
      <w:marLeft w:val="0"/>
      <w:marRight w:val="0"/>
      <w:marTop w:val="0"/>
      <w:marBottom w:val="0"/>
      <w:divBdr>
        <w:top w:val="none" w:sz="0" w:space="0" w:color="auto"/>
        <w:left w:val="none" w:sz="0" w:space="0" w:color="auto"/>
        <w:bottom w:val="none" w:sz="0" w:space="0" w:color="auto"/>
        <w:right w:val="none" w:sz="0" w:space="0" w:color="auto"/>
      </w:divBdr>
    </w:div>
    <w:div w:id="1211646918">
      <w:bodyDiv w:val="1"/>
      <w:marLeft w:val="0"/>
      <w:marRight w:val="0"/>
      <w:marTop w:val="0"/>
      <w:marBottom w:val="0"/>
      <w:divBdr>
        <w:top w:val="none" w:sz="0" w:space="0" w:color="auto"/>
        <w:left w:val="none" w:sz="0" w:space="0" w:color="auto"/>
        <w:bottom w:val="none" w:sz="0" w:space="0" w:color="auto"/>
        <w:right w:val="none" w:sz="0" w:space="0" w:color="auto"/>
      </w:divBdr>
    </w:div>
    <w:div w:id="1218931823">
      <w:bodyDiv w:val="1"/>
      <w:marLeft w:val="0"/>
      <w:marRight w:val="0"/>
      <w:marTop w:val="0"/>
      <w:marBottom w:val="0"/>
      <w:divBdr>
        <w:top w:val="none" w:sz="0" w:space="0" w:color="auto"/>
        <w:left w:val="none" w:sz="0" w:space="0" w:color="auto"/>
        <w:bottom w:val="none" w:sz="0" w:space="0" w:color="auto"/>
        <w:right w:val="none" w:sz="0" w:space="0" w:color="auto"/>
      </w:divBdr>
    </w:div>
    <w:div w:id="1218978545">
      <w:bodyDiv w:val="1"/>
      <w:marLeft w:val="0"/>
      <w:marRight w:val="0"/>
      <w:marTop w:val="0"/>
      <w:marBottom w:val="0"/>
      <w:divBdr>
        <w:top w:val="none" w:sz="0" w:space="0" w:color="auto"/>
        <w:left w:val="none" w:sz="0" w:space="0" w:color="auto"/>
        <w:bottom w:val="none" w:sz="0" w:space="0" w:color="auto"/>
        <w:right w:val="none" w:sz="0" w:space="0" w:color="auto"/>
      </w:divBdr>
    </w:div>
    <w:div w:id="1221987582">
      <w:bodyDiv w:val="1"/>
      <w:marLeft w:val="0"/>
      <w:marRight w:val="0"/>
      <w:marTop w:val="0"/>
      <w:marBottom w:val="0"/>
      <w:divBdr>
        <w:top w:val="none" w:sz="0" w:space="0" w:color="auto"/>
        <w:left w:val="none" w:sz="0" w:space="0" w:color="auto"/>
        <w:bottom w:val="none" w:sz="0" w:space="0" w:color="auto"/>
        <w:right w:val="none" w:sz="0" w:space="0" w:color="auto"/>
      </w:divBdr>
    </w:div>
    <w:div w:id="1225486774">
      <w:bodyDiv w:val="1"/>
      <w:marLeft w:val="0"/>
      <w:marRight w:val="0"/>
      <w:marTop w:val="0"/>
      <w:marBottom w:val="0"/>
      <w:divBdr>
        <w:top w:val="none" w:sz="0" w:space="0" w:color="auto"/>
        <w:left w:val="none" w:sz="0" w:space="0" w:color="auto"/>
        <w:bottom w:val="none" w:sz="0" w:space="0" w:color="auto"/>
        <w:right w:val="none" w:sz="0" w:space="0" w:color="auto"/>
      </w:divBdr>
    </w:div>
    <w:div w:id="1226379172">
      <w:bodyDiv w:val="1"/>
      <w:marLeft w:val="0"/>
      <w:marRight w:val="0"/>
      <w:marTop w:val="0"/>
      <w:marBottom w:val="0"/>
      <w:divBdr>
        <w:top w:val="none" w:sz="0" w:space="0" w:color="auto"/>
        <w:left w:val="none" w:sz="0" w:space="0" w:color="auto"/>
        <w:bottom w:val="none" w:sz="0" w:space="0" w:color="auto"/>
        <w:right w:val="none" w:sz="0" w:space="0" w:color="auto"/>
      </w:divBdr>
    </w:div>
    <w:div w:id="1231308003">
      <w:bodyDiv w:val="1"/>
      <w:marLeft w:val="0"/>
      <w:marRight w:val="0"/>
      <w:marTop w:val="0"/>
      <w:marBottom w:val="0"/>
      <w:divBdr>
        <w:top w:val="none" w:sz="0" w:space="0" w:color="auto"/>
        <w:left w:val="none" w:sz="0" w:space="0" w:color="auto"/>
        <w:bottom w:val="none" w:sz="0" w:space="0" w:color="auto"/>
        <w:right w:val="none" w:sz="0" w:space="0" w:color="auto"/>
      </w:divBdr>
    </w:div>
    <w:div w:id="1232079777">
      <w:bodyDiv w:val="1"/>
      <w:marLeft w:val="0"/>
      <w:marRight w:val="0"/>
      <w:marTop w:val="0"/>
      <w:marBottom w:val="0"/>
      <w:divBdr>
        <w:top w:val="none" w:sz="0" w:space="0" w:color="auto"/>
        <w:left w:val="none" w:sz="0" w:space="0" w:color="auto"/>
        <w:bottom w:val="none" w:sz="0" w:space="0" w:color="auto"/>
        <w:right w:val="none" w:sz="0" w:space="0" w:color="auto"/>
      </w:divBdr>
    </w:div>
    <w:div w:id="1232302701">
      <w:bodyDiv w:val="1"/>
      <w:marLeft w:val="0"/>
      <w:marRight w:val="0"/>
      <w:marTop w:val="0"/>
      <w:marBottom w:val="0"/>
      <w:divBdr>
        <w:top w:val="none" w:sz="0" w:space="0" w:color="auto"/>
        <w:left w:val="none" w:sz="0" w:space="0" w:color="auto"/>
        <w:bottom w:val="none" w:sz="0" w:space="0" w:color="auto"/>
        <w:right w:val="none" w:sz="0" w:space="0" w:color="auto"/>
      </w:divBdr>
    </w:div>
    <w:div w:id="1246108979">
      <w:bodyDiv w:val="1"/>
      <w:marLeft w:val="0"/>
      <w:marRight w:val="0"/>
      <w:marTop w:val="0"/>
      <w:marBottom w:val="0"/>
      <w:divBdr>
        <w:top w:val="none" w:sz="0" w:space="0" w:color="auto"/>
        <w:left w:val="none" w:sz="0" w:space="0" w:color="auto"/>
        <w:bottom w:val="none" w:sz="0" w:space="0" w:color="auto"/>
        <w:right w:val="none" w:sz="0" w:space="0" w:color="auto"/>
      </w:divBdr>
    </w:div>
    <w:div w:id="1246842209">
      <w:bodyDiv w:val="1"/>
      <w:marLeft w:val="0"/>
      <w:marRight w:val="0"/>
      <w:marTop w:val="0"/>
      <w:marBottom w:val="0"/>
      <w:divBdr>
        <w:top w:val="none" w:sz="0" w:space="0" w:color="auto"/>
        <w:left w:val="none" w:sz="0" w:space="0" w:color="auto"/>
        <w:bottom w:val="none" w:sz="0" w:space="0" w:color="auto"/>
        <w:right w:val="none" w:sz="0" w:space="0" w:color="auto"/>
      </w:divBdr>
    </w:div>
    <w:div w:id="1247614210">
      <w:bodyDiv w:val="1"/>
      <w:marLeft w:val="0"/>
      <w:marRight w:val="0"/>
      <w:marTop w:val="0"/>
      <w:marBottom w:val="0"/>
      <w:divBdr>
        <w:top w:val="none" w:sz="0" w:space="0" w:color="auto"/>
        <w:left w:val="none" w:sz="0" w:space="0" w:color="auto"/>
        <w:bottom w:val="none" w:sz="0" w:space="0" w:color="auto"/>
        <w:right w:val="none" w:sz="0" w:space="0" w:color="auto"/>
      </w:divBdr>
    </w:div>
    <w:div w:id="1251504730">
      <w:bodyDiv w:val="1"/>
      <w:marLeft w:val="0"/>
      <w:marRight w:val="0"/>
      <w:marTop w:val="0"/>
      <w:marBottom w:val="0"/>
      <w:divBdr>
        <w:top w:val="none" w:sz="0" w:space="0" w:color="auto"/>
        <w:left w:val="none" w:sz="0" w:space="0" w:color="auto"/>
        <w:bottom w:val="none" w:sz="0" w:space="0" w:color="auto"/>
        <w:right w:val="none" w:sz="0" w:space="0" w:color="auto"/>
      </w:divBdr>
    </w:div>
    <w:div w:id="1259287052">
      <w:bodyDiv w:val="1"/>
      <w:marLeft w:val="0"/>
      <w:marRight w:val="0"/>
      <w:marTop w:val="0"/>
      <w:marBottom w:val="0"/>
      <w:divBdr>
        <w:top w:val="none" w:sz="0" w:space="0" w:color="auto"/>
        <w:left w:val="none" w:sz="0" w:space="0" w:color="auto"/>
        <w:bottom w:val="none" w:sz="0" w:space="0" w:color="auto"/>
        <w:right w:val="none" w:sz="0" w:space="0" w:color="auto"/>
      </w:divBdr>
    </w:div>
    <w:div w:id="1260987874">
      <w:bodyDiv w:val="1"/>
      <w:marLeft w:val="0"/>
      <w:marRight w:val="0"/>
      <w:marTop w:val="0"/>
      <w:marBottom w:val="0"/>
      <w:divBdr>
        <w:top w:val="none" w:sz="0" w:space="0" w:color="auto"/>
        <w:left w:val="none" w:sz="0" w:space="0" w:color="auto"/>
        <w:bottom w:val="none" w:sz="0" w:space="0" w:color="auto"/>
        <w:right w:val="none" w:sz="0" w:space="0" w:color="auto"/>
      </w:divBdr>
    </w:div>
    <w:div w:id="1267233916">
      <w:bodyDiv w:val="1"/>
      <w:marLeft w:val="0"/>
      <w:marRight w:val="0"/>
      <w:marTop w:val="0"/>
      <w:marBottom w:val="0"/>
      <w:divBdr>
        <w:top w:val="none" w:sz="0" w:space="0" w:color="auto"/>
        <w:left w:val="none" w:sz="0" w:space="0" w:color="auto"/>
        <w:bottom w:val="none" w:sz="0" w:space="0" w:color="auto"/>
        <w:right w:val="none" w:sz="0" w:space="0" w:color="auto"/>
      </w:divBdr>
    </w:div>
    <w:div w:id="1268657406">
      <w:bodyDiv w:val="1"/>
      <w:marLeft w:val="0"/>
      <w:marRight w:val="0"/>
      <w:marTop w:val="0"/>
      <w:marBottom w:val="0"/>
      <w:divBdr>
        <w:top w:val="none" w:sz="0" w:space="0" w:color="auto"/>
        <w:left w:val="none" w:sz="0" w:space="0" w:color="auto"/>
        <w:bottom w:val="none" w:sz="0" w:space="0" w:color="auto"/>
        <w:right w:val="none" w:sz="0" w:space="0" w:color="auto"/>
      </w:divBdr>
    </w:div>
    <w:div w:id="1271888637">
      <w:bodyDiv w:val="1"/>
      <w:marLeft w:val="0"/>
      <w:marRight w:val="0"/>
      <w:marTop w:val="0"/>
      <w:marBottom w:val="0"/>
      <w:divBdr>
        <w:top w:val="none" w:sz="0" w:space="0" w:color="auto"/>
        <w:left w:val="none" w:sz="0" w:space="0" w:color="auto"/>
        <w:bottom w:val="none" w:sz="0" w:space="0" w:color="auto"/>
        <w:right w:val="none" w:sz="0" w:space="0" w:color="auto"/>
      </w:divBdr>
    </w:div>
    <w:div w:id="1273397217">
      <w:bodyDiv w:val="1"/>
      <w:marLeft w:val="0"/>
      <w:marRight w:val="0"/>
      <w:marTop w:val="0"/>
      <w:marBottom w:val="0"/>
      <w:divBdr>
        <w:top w:val="none" w:sz="0" w:space="0" w:color="auto"/>
        <w:left w:val="none" w:sz="0" w:space="0" w:color="auto"/>
        <w:bottom w:val="none" w:sz="0" w:space="0" w:color="auto"/>
        <w:right w:val="none" w:sz="0" w:space="0" w:color="auto"/>
      </w:divBdr>
    </w:div>
    <w:div w:id="1273584583">
      <w:bodyDiv w:val="1"/>
      <w:marLeft w:val="0"/>
      <w:marRight w:val="0"/>
      <w:marTop w:val="0"/>
      <w:marBottom w:val="0"/>
      <w:divBdr>
        <w:top w:val="none" w:sz="0" w:space="0" w:color="auto"/>
        <w:left w:val="none" w:sz="0" w:space="0" w:color="auto"/>
        <w:bottom w:val="none" w:sz="0" w:space="0" w:color="auto"/>
        <w:right w:val="none" w:sz="0" w:space="0" w:color="auto"/>
      </w:divBdr>
    </w:div>
    <w:div w:id="1276327747">
      <w:bodyDiv w:val="1"/>
      <w:marLeft w:val="0"/>
      <w:marRight w:val="0"/>
      <w:marTop w:val="0"/>
      <w:marBottom w:val="0"/>
      <w:divBdr>
        <w:top w:val="none" w:sz="0" w:space="0" w:color="auto"/>
        <w:left w:val="none" w:sz="0" w:space="0" w:color="auto"/>
        <w:bottom w:val="none" w:sz="0" w:space="0" w:color="auto"/>
        <w:right w:val="none" w:sz="0" w:space="0" w:color="auto"/>
      </w:divBdr>
    </w:div>
    <w:div w:id="1278364800">
      <w:bodyDiv w:val="1"/>
      <w:marLeft w:val="0"/>
      <w:marRight w:val="0"/>
      <w:marTop w:val="0"/>
      <w:marBottom w:val="0"/>
      <w:divBdr>
        <w:top w:val="none" w:sz="0" w:space="0" w:color="auto"/>
        <w:left w:val="none" w:sz="0" w:space="0" w:color="auto"/>
        <w:bottom w:val="none" w:sz="0" w:space="0" w:color="auto"/>
        <w:right w:val="none" w:sz="0" w:space="0" w:color="auto"/>
      </w:divBdr>
    </w:div>
    <w:div w:id="1278416490">
      <w:bodyDiv w:val="1"/>
      <w:marLeft w:val="0"/>
      <w:marRight w:val="0"/>
      <w:marTop w:val="0"/>
      <w:marBottom w:val="0"/>
      <w:divBdr>
        <w:top w:val="none" w:sz="0" w:space="0" w:color="auto"/>
        <w:left w:val="none" w:sz="0" w:space="0" w:color="auto"/>
        <w:bottom w:val="none" w:sz="0" w:space="0" w:color="auto"/>
        <w:right w:val="none" w:sz="0" w:space="0" w:color="auto"/>
      </w:divBdr>
    </w:div>
    <w:div w:id="1279141412">
      <w:bodyDiv w:val="1"/>
      <w:marLeft w:val="0"/>
      <w:marRight w:val="0"/>
      <w:marTop w:val="0"/>
      <w:marBottom w:val="0"/>
      <w:divBdr>
        <w:top w:val="none" w:sz="0" w:space="0" w:color="auto"/>
        <w:left w:val="none" w:sz="0" w:space="0" w:color="auto"/>
        <w:bottom w:val="none" w:sz="0" w:space="0" w:color="auto"/>
        <w:right w:val="none" w:sz="0" w:space="0" w:color="auto"/>
      </w:divBdr>
    </w:div>
    <w:div w:id="1293637197">
      <w:bodyDiv w:val="1"/>
      <w:marLeft w:val="0"/>
      <w:marRight w:val="0"/>
      <w:marTop w:val="0"/>
      <w:marBottom w:val="0"/>
      <w:divBdr>
        <w:top w:val="none" w:sz="0" w:space="0" w:color="auto"/>
        <w:left w:val="none" w:sz="0" w:space="0" w:color="auto"/>
        <w:bottom w:val="none" w:sz="0" w:space="0" w:color="auto"/>
        <w:right w:val="none" w:sz="0" w:space="0" w:color="auto"/>
      </w:divBdr>
    </w:div>
    <w:div w:id="1298532166">
      <w:bodyDiv w:val="1"/>
      <w:marLeft w:val="0"/>
      <w:marRight w:val="0"/>
      <w:marTop w:val="0"/>
      <w:marBottom w:val="0"/>
      <w:divBdr>
        <w:top w:val="none" w:sz="0" w:space="0" w:color="auto"/>
        <w:left w:val="none" w:sz="0" w:space="0" w:color="auto"/>
        <w:bottom w:val="none" w:sz="0" w:space="0" w:color="auto"/>
        <w:right w:val="none" w:sz="0" w:space="0" w:color="auto"/>
      </w:divBdr>
    </w:div>
    <w:div w:id="1298607427">
      <w:bodyDiv w:val="1"/>
      <w:marLeft w:val="0"/>
      <w:marRight w:val="0"/>
      <w:marTop w:val="0"/>
      <w:marBottom w:val="0"/>
      <w:divBdr>
        <w:top w:val="none" w:sz="0" w:space="0" w:color="auto"/>
        <w:left w:val="none" w:sz="0" w:space="0" w:color="auto"/>
        <w:bottom w:val="none" w:sz="0" w:space="0" w:color="auto"/>
        <w:right w:val="none" w:sz="0" w:space="0" w:color="auto"/>
      </w:divBdr>
    </w:div>
    <w:div w:id="1298876844">
      <w:bodyDiv w:val="1"/>
      <w:marLeft w:val="0"/>
      <w:marRight w:val="0"/>
      <w:marTop w:val="0"/>
      <w:marBottom w:val="0"/>
      <w:divBdr>
        <w:top w:val="none" w:sz="0" w:space="0" w:color="auto"/>
        <w:left w:val="none" w:sz="0" w:space="0" w:color="auto"/>
        <w:bottom w:val="none" w:sz="0" w:space="0" w:color="auto"/>
        <w:right w:val="none" w:sz="0" w:space="0" w:color="auto"/>
      </w:divBdr>
    </w:div>
    <w:div w:id="1300957450">
      <w:bodyDiv w:val="1"/>
      <w:marLeft w:val="0"/>
      <w:marRight w:val="0"/>
      <w:marTop w:val="0"/>
      <w:marBottom w:val="0"/>
      <w:divBdr>
        <w:top w:val="none" w:sz="0" w:space="0" w:color="auto"/>
        <w:left w:val="none" w:sz="0" w:space="0" w:color="auto"/>
        <w:bottom w:val="none" w:sz="0" w:space="0" w:color="auto"/>
        <w:right w:val="none" w:sz="0" w:space="0" w:color="auto"/>
      </w:divBdr>
    </w:div>
    <w:div w:id="1301418832">
      <w:bodyDiv w:val="1"/>
      <w:marLeft w:val="0"/>
      <w:marRight w:val="0"/>
      <w:marTop w:val="0"/>
      <w:marBottom w:val="0"/>
      <w:divBdr>
        <w:top w:val="none" w:sz="0" w:space="0" w:color="auto"/>
        <w:left w:val="none" w:sz="0" w:space="0" w:color="auto"/>
        <w:bottom w:val="none" w:sz="0" w:space="0" w:color="auto"/>
        <w:right w:val="none" w:sz="0" w:space="0" w:color="auto"/>
      </w:divBdr>
    </w:div>
    <w:div w:id="1301573193">
      <w:bodyDiv w:val="1"/>
      <w:marLeft w:val="0"/>
      <w:marRight w:val="0"/>
      <w:marTop w:val="0"/>
      <w:marBottom w:val="0"/>
      <w:divBdr>
        <w:top w:val="none" w:sz="0" w:space="0" w:color="auto"/>
        <w:left w:val="none" w:sz="0" w:space="0" w:color="auto"/>
        <w:bottom w:val="none" w:sz="0" w:space="0" w:color="auto"/>
        <w:right w:val="none" w:sz="0" w:space="0" w:color="auto"/>
      </w:divBdr>
    </w:div>
    <w:div w:id="1312323117">
      <w:bodyDiv w:val="1"/>
      <w:marLeft w:val="0"/>
      <w:marRight w:val="0"/>
      <w:marTop w:val="0"/>
      <w:marBottom w:val="0"/>
      <w:divBdr>
        <w:top w:val="none" w:sz="0" w:space="0" w:color="auto"/>
        <w:left w:val="none" w:sz="0" w:space="0" w:color="auto"/>
        <w:bottom w:val="none" w:sz="0" w:space="0" w:color="auto"/>
        <w:right w:val="none" w:sz="0" w:space="0" w:color="auto"/>
      </w:divBdr>
    </w:div>
    <w:div w:id="1319111701">
      <w:bodyDiv w:val="1"/>
      <w:marLeft w:val="0"/>
      <w:marRight w:val="0"/>
      <w:marTop w:val="0"/>
      <w:marBottom w:val="0"/>
      <w:divBdr>
        <w:top w:val="none" w:sz="0" w:space="0" w:color="auto"/>
        <w:left w:val="none" w:sz="0" w:space="0" w:color="auto"/>
        <w:bottom w:val="none" w:sz="0" w:space="0" w:color="auto"/>
        <w:right w:val="none" w:sz="0" w:space="0" w:color="auto"/>
      </w:divBdr>
    </w:div>
    <w:div w:id="1322273398">
      <w:bodyDiv w:val="1"/>
      <w:marLeft w:val="0"/>
      <w:marRight w:val="0"/>
      <w:marTop w:val="0"/>
      <w:marBottom w:val="0"/>
      <w:divBdr>
        <w:top w:val="none" w:sz="0" w:space="0" w:color="auto"/>
        <w:left w:val="none" w:sz="0" w:space="0" w:color="auto"/>
        <w:bottom w:val="none" w:sz="0" w:space="0" w:color="auto"/>
        <w:right w:val="none" w:sz="0" w:space="0" w:color="auto"/>
      </w:divBdr>
    </w:div>
    <w:div w:id="1322275374">
      <w:bodyDiv w:val="1"/>
      <w:marLeft w:val="0"/>
      <w:marRight w:val="0"/>
      <w:marTop w:val="0"/>
      <w:marBottom w:val="0"/>
      <w:divBdr>
        <w:top w:val="none" w:sz="0" w:space="0" w:color="auto"/>
        <w:left w:val="none" w:sz="0" w:space="0" w:color="auto"/>
        <w:bottom w:val="none" w:sz="0" w:space="0" w:color="auto"/>
        <w:right w:val="none" w:sz="0" w:space="0" w:color="auto"/>
      </w:divBdr>
    </w:div>
    <w:div w:id="1322731157">
      <w:bodyDiv w:val="1"/>
      <w:marLeft w:val="0"/>
      <w:marRight w:val="0"/>
      <w:marTop w:val="0"/>
      <w:marBottom w:val="0"/>
      <w:divBdr>
        <w:top w:val="none" w:sz="0" w:space="0" w:color="auto"/>
        <w:left w:val="none" w:sz="0" w:space="0" w:color="auto"/>
        <w:bottom w:val="none" w:sz="0" w:space="0" w:color="auto"/>
        <w:right w:val="none" w:sz="0" w:space="0" w:color="auto"/>
      </w:divBdr>
    </w:div>
    <w:div w:id="1322851086">
      <w:bodyDiv w:val="1"/>
      <w:marLeft w:val="0"/>
      <w:marRight w:val="0"/>
      <w:marTop w:val="0"/>
      <w:marBottom w:val="0"/>
      <w:divBdr>
        <w:top w:val="none" w:sz="0" w:space="0" w:color="auto"/>
        <w:left w:val="none" w:sz="0" w:space="0" w:color="auto"/>
        <w:bottom w:val="none" w:sz="0" w:space="0" w:color="auto"/>
        <w:right w:val="none" w:sz="0" w:space="0" w:color="auto"/>
      </w:divBdr>
    </w:div>
    <w:div w:id="1333946208">
      <w:bodyDiv w:val="1"/>
      <w:marLeft w:val="0"/>
      <w:marRight w:val="0"/>
      <w:marTop w:val="0"/>
      <w:marBottom w:val="0"/>
      <w:divBdr>
        <w:top w:val="none" w:sz="0" w:space="0" w:color="auto"/>
        <w:left w:val="none" w:sz="0" w:space="0" w:color="auto"/>
        <w:bottom w:val="none" w:sz="0" w:space="0" w:color="auto"/>
        <w:right w:val="none" w:sz="0" w:space="0" w:color="auto"/>
      </w:divBdr>
    </w:div>
    <w:div w:id="1334643213">
      <w:bodyDiv w:val="1"/>
      <w:marLeft w:val="0"/>
      <w:marRight w:val="0"/>
      <w:marTop w:val="0"/>
      <w:marBottom w:val="0"/>
      <w:divBdr>
        <w:top w:val="none" w:sz="0" w:space="0" w:color="auto"/>
        <w:left w:val="none" w:sz="0" w:space="0" w:color="auto"/>
        <w:bottom w:val="none" w:sz="0" w:space="0" w:color="auto"/>
        <w:right w:val="none" w:sz="0" w:space="0" w:color="auto"/>
      </w:divBdr>
      <w:divsChild>
        <w:div w:id="309600498">
          <w:marLeft w:val="0"/>
          <w:marRight w:val="0"/>
          <w:marTop w:val="0"/>
          <w:marBottom w:val="0"/>
          <w:divBdr>
            <w:top w:val="none" w:sz="0" w:space="0" w:color="auto"/>
            <w:left w:val="none" w:sz="0" w:space="0" w:color="auto"/>
            <w:bottom w:val="none" w:sz="0" w:space="0" w:color="auto"/>
            <w:right w:val="none" w:sz="0" w:space="0" w:color="auto"/>
          </w:divBdr>
        </w:div>
        <w:div w:id="1555773903">
          <w:marLeft w:val="0"/>
          <w:marRight w:val="0"/>
          <w:marTop w:val="0"/>
          <w:marBottom w:val="0"/>
          <w:divBdr>
            <w:top w:val="none" w:sz="0" w:space="0" w:color="auto"/>
            <w:left w:val="none" w:sz="0" w:space="0" w:color="auto"/>
            <w:bottom w:val="none" w:sz="0" w:space="0" w:color="auto"/>
            <w:right w:val="none" w:sz="0" w:space="0" w:color="auto"/>
          </w:divBdr>
        </w:div>
        <w:div w:id="2139757355">
          <w:marLeft w:val="0"/>
          <w:marRight w:val="0"/>
          <w:marTop w:val="0"/>
          <w:marBottom w:val="0"/>
          <w:divBdr>
            <w:top w:val="none" w:sz="0" w:space="0" w:color="auto"/>
            <w:left w:val="none" w:sz="0" w:space="0" w:color="auto"/>
            <w:bottom w:val="none" w:sz="0" w:space="0" w:color="auto"/>
            <w:right w:val="none" w:sz="0" w:space="0" w:color="auto"/>
          </w:divBdr>
        </w:div>
      </w:divsChild>
    </w:div>
    <w:div w:id="1337613046">
      <w:bodyDiv w:val="1"/>
      <w:marLeft w:val="0"/>
      <w:marRight w:val="0"/>
      <w:marTop w:val="0"/>
      <w:marBottom w:val="0"/>
      <w:divBdr>
        <w:top w:val="none" w:sz="0" w:space="0" w:color="auto"/>
        <w:left w:val="none" w:sz="0" w:space="0" w:color="auto"/>
        <w:bottom w:val="none" w:sz="0" w:space="0" w:color="auto"/>
        <w:right w:val="none" w:sz="0" w:space="0" w:color="auto"/>
      </w:divBdr>
    </w:div>
    <w:div w:id="1338654225">
      <w:bodyDiv w:val="1"/>
      <w:marLeft w:val="0"/>
      <w:marRight w:val="0"/>
      <w:marTop w:val="0"/>
      <w:marBottom w:val="0"/>
      <w:divBdr>
        <w:top w:val="none" w:sz="0" w:space="0" w:color="auto"/>
        <w:left w:val="none" w:sz="0" w:space="0" w:color="auto"/>
        <w:bottom w:val="none" w:sz="0" w:space="0" w:color="auto"/>
        <w:right w:val="none" w:sz="0" w:space="0" w:color="auto"/>
      </w:divBdr>
    </w:div>
    <w:div w:id="1339890582">
      <w:bodyDiv w:val="1"/>
      <w:marLeft w:val="0"/>
      <w:marRight w:val="0"/>
      <w:marTop w:val="0"/>
      <w:marBottom w:val="0"/>
      <w:divBdr>
        <w:top w:val="none" w:sz="0" w:space="0" w:color="auto"/>
        <w:left w:val="none" w:sz="0" w:space="0" w:color="auto"/>
        <w:bottom w:val="none" w:sz="0" w:space="0" w:color="auto"/>
        <w:right w:val="none" w:sz="0" w:space="0" w:color="auto"/>
      </w:divBdr>
    </w:div>
    <w:div w:id="1340158965">
      <w:bodyDiv w:val="1"/>
      <w:marLeft w:val="0"/>
      <w:marRight w:val="0"/>
      <w:marTop w:val="0"/>
      <w:marBottom w:val="0"/>
      <w:divBdr>
        <w:top w:val="none" w:sz="0" w:space="0" w:color="auto"/>
        <w:left w:val="none" w:sz="0" w:space="0" w:color="auto"/>
        <w:bottom w:val="none" w:sz="0" w:space="0" w:color="auto"/>
        <w:right w:val="none" w:sz="0" w:space="0" w:color="auto"/>
      </w:divBdr>
    </w:div>
    <w:div w:id="1348172281">
      <w:bodyDiv w:val="1"/>
      <w:marLeft w:val="0"/>
      <w:marRight w:val="0"/>
      <w:marTop w:val="0"/>
      <w:marBottom w:val="0"/>
      <w:divBdr>
        <w:top w:val="none" w:sz="0" w:space="0" w:color="auto"/>
        <w:left w:val="none" w:sz="0" w:space="0" w:color="auto"/>
        <w:bottom w:val="none" w:sz="0" w:space="0" w:color="auto"/>
        <w:right w:val="none" w:sz="0" w:space="0" w:color="auto"/>
      </w:divBdr>
    </w:div>
    <w:div w:id="1349910780">
      <w:bodyDiv w:val="1"/>
      <w:marLeft w:val="0"/>
      <w:marRight w:val="0"/>
      <w:marTop w:val="0"/>
      <w:marBottom w:val="0"/>
      <w:divBdr>
        <w:top w:val="none" w:sz="0" w:space="0" w:color="auto"/>
        <w:left w:val="none" w:sz="0" w:space="0" w:color="auto"/>
        <w:bottom w:val="none" w:sz="0" w:space="0" w:color="auto"/>
        <w:right w:val="none" w:sz="0" w:space="0" w:color="auto"/>
      </w:divBdr>
    </w:div>
    <w:div w:id="1354384354">
      <w:bodyDiv w:val="1"/>
      <w:marLeft w:val="0"/>
      <w:marRight w:val="0"/>
      <w:marTop w:val="0"/>
      <w:marBottom w:val="0"/>
      <w:divBdr>
        <w:top w:val="none" w:sz="0" w:space="0" w:color="auto"/>
        <w:left w:val="none" w:sz="0" w:space="0" w:color="auto"/>
        <w:bottom w:val="none" w:sz="0" w:space="0" w:color="auto"/>
        <w:right w:val="none" w:sz="0" w:space="0" w:color="auto"/>
      </w:divBdr>
    </w:div>
    <w:div w:id="1356033007">
      <w:bodyDiv w:val="1"/>
      <w:marLeft w:val="0"/>
      <w:marRight w:val="0"/>
      <w:marTop w:val="0"/>
      <w:marBottom w:val="0"/>
      <w:divBdr>
        <w:top w:val="none" w:sz="0" w:space="0" w:color="auto"/>
        <w:left w:val="none" w:sz="0" w:space="0" w:color="auto"/>
        <w:bottom w:val="none" w:sz="0" w:space="0" w:color="auto"/>
        <w:right w:val="none" w:sz="0" w:space="0" w:color="auto"/>
      </w:divBdr>
    </w:div>
    <w:div w:id="1356492997">
      <w:bodyDiv w:val="1"/>
      <w:marLeft w:val="0"/>
      <w:marRight w:val="0"/>
      <w:marTop w:val="0"/>
      <w:marBottom w:val="0"/>
      <w:divBdr>
        <w:top w:val="none" w:sz="0" w:space="0" w:color="auto"/>
        <w:left w:val="none" w:sz="0" w:space="0" w:color="auto"/>
        <w:bottom w:val="none" w:sz="0" w:space="0" w:color="auto"/>
        <w:right w:val="none" w:sz="0" w:space="0" w:color="auto"/>
      </w:divBdr>
    </w:div>
    <w:div w:id="1356885061">
      <w:bodyDiv w:val="1"/>
      <w:marLeft w:val="0"/>
      <w:marRight w:val="0"/>
      <w:marTop w:val="0"/>
      <w:marBottom w:val="0"/>
      <w:divBdr>
        <w:top w:val="none" w:sz="0" w:space="0" w:color="auto"/>
        <w:left w:val="none" w:sz="0" w:space="0" w:color="auto"/>
        <w:bottom w:val="none" w:sz="0" w:space="0" w:color="auto"/>
        <w:right w:val="none" w:sz="0" w:space="0" w:color="auto"/>
      </w:divBdr>
    </w:div>
    <w:div w:id="1360202170">
      <w:bodyDiv w:val="1"/>
      <w:marLeft w:val="0"/>
      <w:marRight w:val="0"/>
      <w:marTop w:val="0"/>
      <w:marBottom w:val="0"/>
      <w:divBdr>
        <w:top w:val="none" w:sz="0" w:space="0" w:color="auto"/>
        <w:left w:val="none" w:sz="0" w:space="0" w:color="auto"/>
        <w:bottom w:val="none" w:sz="0" w:space="0" w:color="auto"/>
        <w:right w:val="none" w:sz="0" w:space="0" w:color="auto"/>
      </w:divBdr>
    </w:div>
    <w:div w:id="1369913248">
      <w:bodyDiv w:val="1"/>
      <w:marLeft w:val="0"/>
      <w:marRight w:val="0"/>
      <w:marTop w:val="0"/>
      <w:marBottom w:val="0"/>
      <w:divBdr>
        <w:top w:val="none" w:sz="0" w:space="0" w:color="auto"/>
        <w:left w:val="none" w:sz="0" w:space="0" w:color="auto"/>
        <w:bottom w:val="none" w:sz="0" w:space="0" w:color="auto"/>
        <w:right w:val="none" w:sz="0" w:space="0" w:color="auto"/>
      </w:divBdr>
    </w:div>
    <w:div w:id="1370691098">
      <w:bodyDiv w:val="1"/>
      <w:marLeft w:val="0"/>
      <w:marRight w:val="0"/>
      <w:marTop w:val="0"/>
      <w:marBottom w:val="0"/>
      <w:divBdr>
        <w:top w:val="none" w:sz="0" w:space="0" w:color="auto"/>
        <w:left w:val="none" w:sz="0" w:space="0" w:color="auto"/>
        <w:bottom w:val="none" w:sz="0" w:space="0" w:color="auto"/>
        <w:right w:val="none" w:sz="0" w:space="0" w:color="auto"/>
      </w:divBdr>
    </w:div>
    <w:div w:id="1373115620">
      <w:bodyDiv w:val="1"/>
      <w:marLeft w:val="0"/>
      <w:marRight w:val="0"/>
      <w:marTop w:val="0"/>
      <w:marBottom w:val="0"/>
      <w:divBdr>
        <w:top w:val="none" w:sz="0" w:space="0" w:color="auto"/>
        <w:left w:val="none" w:sz="0" w:space="0" w:color="auto"/>
        <w:bottom w:val="none" w:sz="0" w:space="0" w:color="auto"/>
        <w:right w:val="none" w:sz="0" w:space="0" w:color="auto"/>
      </w:divBdr>
    </w:div>
    <w:div w:id="1375041702">
      <w:bodyDiv w:val="1"/>
      <w:marLeft w:val="0"/>
      <w:marRight w:val="0"/>
      <w:marTop w:val="0"/>
      <w:marBottom w:val="0"/>
      <w:divBdr>
        <w:top w:val="none" w:sz="0" w:space="0" w:color="auto"/>
        <w:left w:val="none" w:sz="0" w:space="0" w:color="auto"/>
        <w:bottom w:val="none" w:sz="0" w:space="0" w:color="auto"/>
        <w:right w:val="none" w:sz="0" w:space="0" w:color="auto"/>
      </w:divBdr>
    </w:div>
    <w:div w:id="1376780591">
      <w:bodyDiv w:val="1"/>
      <w:marLeft w:val="0"/>
      <w:marRight w:val="0"/>
      <w:marTop w:val="0"/>
      <w:marBottom w:val="0"/>
      <w:divBdr>
        <w:top w:val="none" w:sz="0" w:space="0" w:color="auto"/>
        <w:left w:val="none" w:sz="0" w:space="0" w:color="auto"/>
        <w:bottom w:val="none" w:sz="0" w:space="0" w:color="auto"/>
        <w:right w:val="none" w:sz="0" w:space="0" w:color="auto"/>
      </w:divBdr>
    </w:div>
    <w:div w:id="1378890349">
      <w:bodyDiv w:val="1"/>
      <w:marLeft w:val="0"/>
      <w:marRight w:val="0"/>
      <w:marTop w:val="0"/>
      <w:marBottom w:val="0"/>
      <w:divBdr>
        <w:top w:val="none" w:sz="0" w:space="0" w:color="auto"/>
        <w:left w:val="none" w:sz="0" w:space="0" w:color="auto"/>
        <w:bottom w:val="none" w:sz="0" w:space="0" w:color="auto"/>
        <w:right w:val="none" w:sz="0" w:space="0" w:color="auto"/>
      </w:divBdr>
    </w:div>
    <w:div w:id="1379162271">
      <w:bodyDiv w:val="1"/>
      <w:marLeft w:val="0"/>
      <w:marRight w:val="0"/>
      <w:marTop w:val="0"/>
      <w:marBottom w:val="0"/>
      <w:divBdr>
        <w:top w:val="none" w:sz="0" w:space="0" w:color="auto"/>
        <w:left w:val="none" w:sz="0" w:space="0" w:color="auto"/>
        <w:bottom w:val="none" w:sz="0" w:space="0" w:color="auto"/>
        <w:right w:val="none" w:sz="0" w:space="0" w:color="auto"/>
      </w:divBdr>
    </w:div>
    <w:div w:id="1380128805">
      <w:bodyDiv w:val="1"/>
      <w:marLeft w:val="0"/>
      <w:marRight w:val="0"/>
      <w:marTop w:val="0"/>
      <w:marBottom w:val="0"/>
      <w:divBdr>
        <w:top w:val="none" w:sz="0" w:space="0" w:color="auto"/>
        <w:left w:val="none" w:sz="0" w:space="0" w:color="auto"/>
        <w:bottom w:val="none" w:sz="0" w:space="0" w:color="auto"/>
        <w:right w:val="none" w:sz="0" w:space="0" w:color="auto"/>
      </w:divBdr>
    </w:div>
    <w:div w:id="1387947926">
      <w:bodyDiv w:val="1"/>
      <w:marLeft w:val="0"/>
      <w:marRight w:val="0"/>
      <w:marTop w:val="0"/>
      <w:marBottom w:val="0"/>
      <w:divBdr>
        <w:top w:val="none" w:sz="0" w:space="0" w:color="auto"/>
        <w:left w:val="none" w:sz="0" w:space="0" w:color="auto"/>
        <w:bottom w:val="none" w:sz="0" w:space="0" w:color="auto"/>
        <w:right w:val="none" w:sz="0" w:space="0" w:color="auto"/>
      </w:divBdr>
    </w:div>
    <w:div w:id="1395547494">
      <w:bodyDiv w:val="1"/>
      <w:marLeft w:val="0"/>
      <w:marRight w:val="0"/>
      <w:marTop w:val="0"/>
      <w:marBottom w:val="0"/>
      <w:divBdr>
        <w:top w:val="none" w:sz="0" w:space="0" w:color="auto"/>
        <w:left w:val="none" w:sz="0" w:space="0" w:color="auto"/>
        <w:bottom w:val="none" w:sz="0" w:space="0" w:color="auto"/>
        <w:right w:val="none" w:sz="0" w:space="0" w:color="auto"/>
      </w:divBdr>
    </w:div>
    <w:div w:id="1398818525">
      <w:bodyDiv w:val="1"/>
      <w:marLeft w:val="0"/>
      <w:marRight w:val="0"/>
      <w:marTop w:val="0"/>
      <w:marBottom w:val="0"/>
      <w:divBdr>
        <w:top w:val="none" w:sz="0" w:space="0" w:color="auto"/>
        <w:left w:val="none" w:sz="0" w:space="0" w:color="auto"/>
        <w:bottom w:val="none" w:sz="0" w:space="0" w:color="auto"/>
        <w:right w:val="none" w:sz="0" w:space="0" w:color="auto"/>
      </w:divBdr>
    </w:div>
    <w:div w:id="1416321955">
      <w:bodyDiv w:val="1"/>
      <w:marLeft w:val="0"/>
      <w:marRight w:val="0"/>
      <w:marTop w:val="0"/>
      <w:marBottom w:val="0"/>
      <w:divBdr>
        <w:top w:val="none" w:sz="0" w:space="0" w:color="auto"/>
        <w:left w:val="none" w:sz="0" w:space="0" w:color="auto"/>
        <w:bottom w:val="none" w:sz="0" w:space="0" w:color="auto"/>
        <w:right w:val="none" w:sz="0" w:space="0" w:color="auto"/>
      </w:divBdr>
    </w:div>
    <w:div w:id="1417677262">
      <w:bodyDiv w:val="1"/>
      <w:marLeft w:val="0"/>
      <w:marRight w:val="0"/>
      <w:marTop w:val="0"/>
      <w:marBottom w:val="0"/>
      <w:divBdr>
        <w:top w:val="none" w:sz="0" w:space="0" w:color="auto"/>
        <w:left w:val="none" w:sz="0" w:space="0" w:color="auto"/>
        <w:bottom w:val="none" w:sz="0" w:space="0" w:color="auto"/>
        <w:right w:val="none" w:sz="0" w:space="0" w:color="auto"/>
      </w:divBdr>
    </w:div>
    <w:div w:id="1419673296">
      <w:bodyDiv w:val="1"/>
      <w:marLeft w:val="0"/>
      <w:marRight w:val="0"/>
      <w:marTop w:val="0"/>
      <w:marBottom w:val="0"/>
      <w:divBdr>
        <w:top w:val="none" w:sz="0" w:space="0" w:color="auto"/>
        <w:left w:val="none" w:sz="0" w:space="0" w:color="auto"/>
        <w:bottom w:val="none" w:sz="0" w:space="0" w:color="auto"/>
        <w:right w:val="none" w:sz="0" w:space="0" w:color="auto"/>
      </w:divBdr>
    </w:div>
    <w:div w:id="1420906728">
      <w:bodyDiv w:val="1"/>
      <w:marLeft w:val="0"/>
      <w:marRight w:val="0"/>
      <w:marTop w:val="0"/>
      <w:marBottom w:val="0"/>
      <w:divBdr>
        <w:top w:val="none" w:sz="0" w:space="0" w:color="auto"/>
        <w:left w:val="none" w:sz="0" w:space="0" w:color="auto"/>
        <w:bottom w:val="none" w:sz="0" w:space="0" w:color="auto"/>
        <w:right w:val="none" w:sz="0" w:space="0" w:color="auto"/>
      </w:divBdr>
    </w:div>
    <w:div w:id="1426614079">
      <w:bodyDiv w:val="1"/>
      <w:marLeft w:val="0"/>
      <w:marRight w:val="0"/>
      <w:marTop w:val="0"/>
      <w:marBottom w:val="0"/>
      <w:divBdr>
        <w:top w:val="none" w:sz="0" w:space="0" w:color="auto"/>
        <w:left w:val="none" w:sz="0" w:space="0" w:color="auto"/>
        <w:bottom w:val="none" w:sz="0" w:space="0" w:color="auto"/>
        <w:right w:val="none" w:sz="0" w:space="0" w:color="auto"/>
      </w:divBdr>
    </w:div>
    <w:div w:id="1440566743">
      <w:bodyDiv w:val="1"/>
      <w:marLeft w:val="0"/>
      <w:marRight w:val="0"/>
      <w:marTop w:val="0"/>
      <w:marBottom w:val="0"/>
      <w:divBdr>
        <w:top w:val="none" w:sz="0" w:space="0" w:color="auto"/>
        <w:left w:val="none" w:sz="0" w:space="0" w:color="auto"/>
        <w:bottom w:val="none" w:sz="0" w:space="0" w:color="auto"/>
        <w:right w:val="none" w:sz="0" w:space="0" w:color="auto"/>
      </w:divBdr>
    </w:div>
    <w:div w:id="1442988079">
      <w:bodyDiv w:val="1"/>
      <w:marLeft w:val="0"/>
      <w:marRight w:val="0"/>
      <w:marTop w:val="0"/>
      <w:marBottom w:val="0"/>
      <w:divBdr>
        <w:top w:val="none" w:sz="0" w:space="0" w:color="auto"/>
        <w:left w:val="none" w:sz="0" w:space="0" w:color="auto"/>
        <w:bottom w:val="none" w:sz="0" w:space="0" w:color="auto"/>
        <w:right w:val="none" w:sz="0" w:space="0" w:color="auto"/>
      </w:divBdr>
    </w:div>
    <w:div w:id="1450196694">
      <w:bodyDiv w:val="1"/>
      <w:marLeft w:val="0"/>
      <w:marRight w:val="0"/>
      <w:marTop w:val="0"/>
      <w:marBottom w:val="0"/>
      <w:divBdr>
        <w:top w:val="none" w:sz="0" w:space="0" w:color="auto"/>
        <w:left w:val="none" w:sz="0" w:space="0" w:color="auto"/>
        <w:bottom w:val="none" w:sz="0" w:space="0" w:color="auto"/>
        <w:right w:val="none" w:sz="0" w:space="0" w:color="auto"/>
      </w:divBdr>
    </w:div>
    <w:div w:id="1452674107">
      <w:bodyDiv w:val="1"/>
      <w:marLeft w:val="0"/>
      <w:marRight w:val="0"/>
      <w:marTop w:val="0"/>
      <w:marBottom w:val="0"/>
      <w:divBdr>
        <w:top w:val="none" w:sz="0" w:space="0" w:color="auto"/>
        <w:left w:val="none" w:sz="0" w:space="0" w:color="auto"/>
        <w:bottom w:val="none" w:sz="0" w:space="0" w:color="auto"/>
        <w:right w:val="none" w:sz="0" w:space="0" w:color="auto"/>
      </w:divBdr>
    </w:div>
    <w:div w:id="1454516658">
      <w:bodyDiv w:val="1"/>
      <w:marLeft w:val="0"/>
      <w:marRight w:val="0"/>
      <w:marTop w:val="0"/>
      <w:marBottom w:val="0"/>
      <w:divBdr>
        <w:top w:val="none" w:sz="0" w:space="0" w:color="auto"/>
        <w:left w:val="none" w:sz="0" w:space="0" w:color="auto"/>
        <w:bottom w:val="none" w:sz="0" w:space="0" w:color="auto"/>
        <w:right w:val="none" w:sz="0" w:space="0" w:color="auto"/>
      </w:divBdr>
    </w:div>
    <w:div w:id="1459954105">
      <w:bodyDiv w:val="1"/>
      <w:marLeft w:val="0"/>
      <w:marRight w:val="0"/>
      <w:marTop w:val="0"/>
      <w:marBottom w:val="0"/>
      <w:divBdr>
        <w:top w:val="none" w:sz="0" w:space="0" w:color="auto"/>
        <w:left w:val="none" w:sz="0" w:space="0" w:color="auto"/>
        <w:bottom w:val="none" w:sz="0" w:space="0" w:color="auto"/>
        <w:right w:val="none" w:sz="0" w:space="0" w:color="auto"/>
      </w:divBdr>
    </w:div>
    <w:div w:id="1461026455">
      <w:bodyDiv w:val="1"/>
      <w:marLeft w:val="0"/>
      <w:marRight w:val="0"/>
      <w:marTop w:val="0"/>
      <w:marBottom w:val="0"/>
      <w:divBdr>
        <w:top w:val="none" w:sz="0" w:space="0" w:color="auto"/>
        <w:left w:val="none" w:sz="0" w:space="0" w:color="auto"/>
        <w:bottom w:val="none" w:sz="0" w:space="0" w:color="auto"/>
        <w:right w:val="none" w:sz="0" w:space="0" w:color="auto"/>
      </w:divBdr>
    </w:div>
    <w:div w:id="1470129882">
      <w:bodyDiv w:val="1"/>
      <w:marLeft w:val="0"/>
      <w:marRight w:val="0"/>
      <w:marTop w:val="0"/>
      <w:marBottom w:val="0"/>
      <w:divBdr>
        <w:top w:val="none" w:sz="0" w:space="0" w:color="auto"/>
        <w:left w:val="none" w:sz="0" w:space="0" w:color="auto"/>
        <w:bottom w:val="none" w:sz="0" w:space="0" w:color="auto"/>
        <w:right w:val="none" w:sz="0" w:space="0" w:color="auto"/>
      </w:divBdr>
    </w:div>
    <w:div w:id="1476726543">
      <w:bodyDiv w:val="1"/>
      <w:marLeft w:val="0"/>
      <w:marRight w:val="0"/>
      <w:marTop w:val="0"/>
      <w:marBottom w:val="0"/>
      <w:divBdr>
        <w:top w:val="none" w:sz="0" w:space="0" w:color="auto"/>
        <w:left w:val="none" w:sz="0" w:space="0" w:color="auto"/>
        <w:bottom w:val="none" w:sz="0" w:space="0" w:color="auto"/>
        <w:right w:val="none" w:sz="0" w:space="0" w:color="auto"/>
      </w:divBdr>
    </w:div>
    <w:div w:id="1481727106">
      <w:bodyDiv w:val="1"/>
      <w:marLeft w:val="0"/>
      <w:marRight w:val="0"/>
      <w:marTop w:val="0"/>
      <w:marBottom w:val="0"/>
      <w:divBdr>
        <w:top w:val="none" w:sz="0" w:space="0" w:color="auto"/>
        <w:left w:val="none" w:sz="0" w:space="0" w:color="auto"/>
        <w:bottom w:val="none" w:sz="0" w:space="0" w:color="auto"/>
        <w:right w:val="none" w:sz="0" w:space="0" w:color="auto"/>
      </w:divBdr>
    </w:div>
    <w:div w:id="1482381250">
      <w:bodyDiv w:val="1"/>
      <w:marLeft w:val="0"/>
      <w:marRight w:val="0"/>
      <w:marTop w:val="0"/>
      <w:marBottom w:val="0"/>
      <w:divBdr>
        <w:top w:val="none" w:sz="0" w:space="0" w:color="auto"/>
        <w:left w:val="none" w:sz="0" w:space="0" w:color="auto"/>
        <w:bottom w:val="none" w:sz="0" w:space="0" w:color="auto"/>
        <w:right w:val="none" w:sz="0" w:space="0" w:color="auto"/>
      </w:divBdr>
    </w:div>
    <w:div w:id="1490826814">
      <w:bodyDiv w:val="1"/>
      <w:marLeft w:val="0"/>
      <w:marRight w:val="0"/>
      <w:marTop w:val="0"/>
      <w:marBottom w:val="0"/>
      <w:divBdr>
        <w:top w:val="none" w:sz="0" w:space="0" w:color="auto"/>
        <w:left w:val="none" w:sz="0" w:space="0" w:color="auto"/>
        <w:bottom w:val="none" w:sz="0" w:space="0" w:color="auto"/>
        <w:right w:val="none" w:sz="0" w:space="0" w:color="auto"/>
      </w:divBdr>
    </w:div>
    <w:div w:id="1492062831">
      <w:bodyDiv w:val="1"/>
      <w:marLeft w:val="0"/>
      <w:marRight w:val="0"/>
      <w:marTop w:val="0"/>
      <w:marBottom w:val="0"/>
      <w:divBdr>
        <w:top w:val="none" w:sz="0" w:space="0" w:color="auto"/>
        <w:left w:val="none" w:sz="0" w:space="0" w:color="auto"/>
        <w:bottom w:val="none" w:sz="0" w:space="0" w:color="auto"/>
        <w:right w:val="none" w:sz="0" w:space="0" w:color="auto"/>
      </w:divBdr>
    </w:div>
    <w:div w:id="1495535939">
      <w:bodyDiv w:val="1"/>
      <w:marLeft w:val="0"/>
      <w:marRight w:val="0"/>
      <w:marTop w:val="0"/>
      <w:marBottom w:val="0"/>
      <w:divBdr>
        <w:top w:val="none" w:sz="0" w:space="0" w:color="auto"/>
        <w:left w:val="none" w:sz="0" w:space="0" w:color="auto"/>
        <w:bottom w:val="none" w:sz="0" w:space="0" w:color="auto"/>
        <w:right w:val="none" w:sz="0" w:space="0" w:color="auto"/>
      </w:divBdr>
    </w:div>
    <w:div w:id="1497527332">
      <w:bodyDiv w:val="1"/>
      <w:marLeft w:val="0"/>
      <w:marRight w:val="0"/>
      <w:marTop w:val="0"/>
      <w:marBottom w:val="0"/>
      <w:divBdr>
        <w:top w:val="none" w:sz="0" w:space="0" w:color="auto"/>
        <w:left w:val="none" w:sz="0" w:space="0" w:color="auto"/>
        <w:bottom w:val="none" w:sz="0" w:space="0" w:color="auto"/>
        <w:right w:val="none" w:sz="0" w:space="0" w:color="auto"/>
      </w:divBdr>
    </w:div>
    <w:div w:id="1504514111">
      <w:bodyDiv w:val="1"/>
      <w:marLeft w:val="0"/>
      <w:marRight w:val="0"/>
      <w:marTop w:val="0"/>
      <w:marBottom w:val="0"/>
      <w:divBdr>
        <w:top w:val="none" w:sz="0" w:space="0" w:color="auto"/>
        <w:left w:val="none" w:sz="0" w:space="0" w:color="auto"/>
        <w:bottom w:val="none" w:sz="0" w:space="0" w:color="auto"/>
        <w:right w:val="none" w:sz="0" w:space="0" w:color="auto"/>
      </w:divBdr>
    </w:div>
    <w:div w:id="1508711543">
      <w:bodyDiv w:val="1"/>
      <w:marLeft w:val="0"/>
      <w:marRight w:val="0"/>
      <w:marTop w:val="0"/>
      <w:marBottom w:val="0"/>
      <w:divBdr>
        <w:top w:val="none" w:sz="0" w:space="0" w:color="auto"/>
        <w:left w:val="none" w:sz="0" w:space="0" w:color="auto"/>
        <w:bottom w:val="none" w:sz="0" w:space="0" w:color="auto"/>
        <w:right w:val="none" w:sz="0" w:space="0" w:color="auto"/>
      </w:divBdr>
    </w:div>
    <w:div w:id="1517890077">
      <w:bodyDiv w:val="1"/>
      <w:marLeft w:val="0"/>
      <w:marRight w:val="0"/>
      <w:marTop w:val="0"/>
      <w:marBottom w:val="0"/>
      <w:divBdr>
        <w:top w:val="none" w:sz="0" w:space="0" w:color="auto"/>
        <w:left w:val="none" w:sz="0" w:space="0" w:color="auto"/>
        <w:bottom w:val="none" w:sz="0" w:space="0" w:color="auto"/>
        <w:right w:val="none" w:sz="0" w:space="0" w:color="auto"/>
      </w:divBdr>
    </w:div>
    <w:div w:id="1522016331">
      <w:bodyDiv w:val="1"/>
      <w:marLeft w:val="0"/>
      <w:marRight w:val="0"/>
      <w:marTop w:val="0"/>
      <w:marBottom w:val="0"/>
      <w:divBdr>
        <w:top w:val="none" w:sz="0" w:space="0" w:color="auto"/>
        <w:left w:val="none" w:sz="0" w:space="0" w:color="auto"/>
        <w:bottom w:val="none" w:sz="0" w:space="0" w:color="auto"/>
        <w:right w:val="none" w:sz="0" w:space="0" w:color="auto"/>
      </w:divBdr>
    </w:div>
    <w:div w:id="1523084281">
      <w:bodyDiv w:val="1"/>
      <w:marLeft w:val="0"/>
      <w:marRight w:val="0"/>
      <w:marTop w:val="0"/>
      <w:marBottom w:val="0"/>
      <w:divBdr>
        <w:top w:val="none" w:sz="0" w:space="0" w:color="auto"/>
        <w:left w:val="none" w:sz="0" w:space="0" w:color="auto"/>
        <w:bottom w:val="none" w:sz="0" w:space="0" w:color="auto"/>
        <w:right w:val="none" w:sz="0" w:space="0" w:color="auto"/>
      </w:divBdr>
    </w:div>
    <w:div w:id="1525438019">
      <w:bodyDiv w:val="1"/>
      <w:marLeft w:val="0"/>
      <w:marRight w:val="0"/>
      <w:marTop w:val="0"/>
      <w:marBottom w:val="0"/>
      <w:divBdr>
        <w:top w:val="none" w:sz="0" w:space="0" w:color="auto"/>
        <w:left w:val="none" w:sz="0" w:space="0" w:color="auto"/>
        <w:bottom w:val="none" w:sz="0" w:space="0" w:color="auto"/>
        <w:right w:val="none" w:sz="0" w:space="0" w:color="auto"/>
      </w:divBdr>
    </w:div>
    <w:div w:id="1535188450">
      <w:bodyDiv w:val="1"/>
      <w:marLeft w:val="0"/>
      <w:marRight w:val="0"/>
      <w:marTop w:val="0"/>
      <w:marBottom w:val="0"/>
      <w:divBdr>
        <w:top w:val="none" w:sz="0" w:space="0" w:color="auto"/>
        <w:left w:val="none" w:sz="0" w:space="0" w:color="auto"/>
        <w:bottom w:val="none" w:sz="0" w:space="0" w:color="auto"/>
        <w:right w:val="none" w:sz="0" w:space="0" w:color="auto"/>
      </w:divBdr>
    </w:div>
    <w:div w:id="1541280342">
      <w:bodyDiv w:val="1"/>
      <w:marLeft w:val="0"/>
      <w:marRight w:val="0"/>
      <w:marTop w:val="0"/>
      <w:marBottom w:val="0"/>
      <w:divBdr>
        <w:top w:val="none" w:sz="0" w:space="0" w:color="auto"/>
        <w:left w:val="none" w:sz="0" w:space="0" w:color="auto"/>
        <w:bottom w:val="none" w:sz="0" w:space="0" w:color="auto"/>
        <w:right w:val="none" w:sz="0" w:space="0" w:color="auto"/>
      </w:divBdr>
    </w:div>
    <w:div w:id="1547716556">
      <w:bodyDiv w:val="1"/>
      <w:marLeft w:val="0"/>
      <w:marRight w:val="0"/>
      <w:marTop w:val="0"/>
      <w:marBottom w:val="0"/>
      <w:divBdr>
        <w:top w:val="none" w:sz="0" w:space="0" w:color="auto"/>
        <w:left w:val="none" w:sz="0" w:space="0" w:color="auto"/>
        <w:bottom w:val="none" w:sz="0" w:space="0" w:color="auto"/>
        <w:right w:val="none" w:sz="0" w:space="0" w:color="auto"/>
      </w:divBdr>
    </w:div>
    <w:div w:id="1549759686">
      <w:bodyDiv w:val="1"/>
      <w:marLeft w:val="0"/>
      <w:marRight w:val="0"/>
      <w:marTop w:val="0"/>
      <w:marBottom w:val="0"/>
      <w:divBdr>
        <w:top w:val="none" w:sz="0" w:space="0" w:color="auto"/>
        <w:left w:val="none" w:sz="0" w:space="0" w:color="auto"/>
        <w:bottom w:val="none" w:sz="0" w:space="0" w:color="auto"/>
        <w:right w:val="none" w:sz="0" w:space="0" w:color="auto"/>
      </w:divBdr>
    </w:div>
    <w:div w:id="1554200014">
      <w:bodyDiv w:val="1"/>
      <w:marLeft w:val="0"/>
      <w:marRight w:val="0"/>
      <w:marTop w:val="0"/>
      <w:marBottom w:val="0"/>
      <w:divBdr>
        <w:top w:val="none" w:sz="0" w:space="0" w:color="auto"/>
        <w:left w:val="none" w:sz="0" w:space="0" w:color="auto"/>
        <w:bottom w:val="none" w:sz="0" w:space="0" w:color="auto"/>
        <w:right w:val="none" w:sz="0" w:space="0" w:color="auto"/>
      </w:divBdr>
    </w:div>
    <w:div w:id="1559122362">
      <w:bodyDiv w:val="1"/>
      <w:marLeft w:val="0"/>
      <w:marRight w:val="0"/>
      <w:marTop w:val="0"/>
      <w:marBottom w:val="0"/>
      <w:divBdr>
        <w:top w:val="none" w:sz="0" w:space="0" w:color="auto"/>
        <w:left w:val="none" w:sz="0" w:space="0" w:color="auto"/>
        <w:bottom w:val="none" w:sz="0" w:space="0" w:color="auto"/>
        <w:right w:val="none" w:sz="0" w:space="0" w:color="auto"/>
      </w:divBdr>
    </w:div>
    <w:div w:id="1562985431">
      <w:bodyDiv w:val="1"/>
      <w:marLeft w:val="0"/>
      <w:marRight w:val="0"/>
      <w:marTop w:val="0"/>
      <w:marBottom w:val="0"/>
      <w:divBdr>
        <w:top w:val="none" w:sz="0" w:space="0" w:color="auto"/>
        <w:left w:val="none" w:sz="0" w:space="0" w:color="auto"/>
        <w:bottom w:val="none" w:sz="0" w:space="0" w:color="auto"/>
        <w:right w:val="none" w:sz="0" w:space="0" w:color="auto"/>
      </w:divBdr>
    </w:div>
    <w:div w:id="1571232482">
      <w:bodyDiv w:val="1"/>
      <w:marLeft w:val="0"/>
      <w:marRight w:val="0"/>
      <w:marTop w:val="0"/>
      <w:marBottom w:val="0"/>
      <w:divBdr>
        <w:top w:val="none" w:sz="0" w:space="0" w:color="auto"/>
        <w:left w:val="none" w:sz="0" w:space="0" w:color="auto"/>
        <w:bottom w:val="none" w:sz="0" w:space="0" w:color="auto"/>
        <w:right w:val="none" w:sz="0" w:space="0" w:color="auto"/>
      </w:divBdr>
    </w:div>
    <w:div w:id="1577858022">
      <w:bodyDiv w:val="1"/>
      <w:marLeft w:val="0"/>
      <w:marRight w:val="0"/>
      <w:marTop w:val="0"/>
      <w:marBottom w:val="0"/>
      <w:divBdr>
        <w:top w:val="none" w:sz="0" w:space="0" w:color="auto"/>
        <w:left w:val="none" w:sz="0" w:space="0" w:color="auto"/>
        <w:bottom w:val="none" w:sz="0" w:space="0" w:color="auto"/>
        <w:right w:val="none" w:sz="0" w:space="0" w:color="auto"/>
      </w:divBdr>
    </w:div>
    <w:div w:id="1586381591">
      <w:bodyDiv w:val="1"/>
      <w:marLeft w:val="0"/>
      <w:marRight w:val="0"/>
      <w:marTop w:val="0"/>
      <w:marBottom w:val="0"/>
      <w:divBdr>
        <w:top w:val="none" w:sz="0" w:space="0" w:color="auto"/>
        <w:left w:val="none" w:sz="0" w:space="0" w:color="auto"/>
        <w:bottom w:val="none" w:sz="0" w:space="0" w:color="auto"/>
        <w:right w:val="none" w:sz="0" w:space="0" w:color="auto"/>
      </w:divBdr>
    </w:div>
    <w:div w:id="1605842421">
      <w:bodyDiv w:val="1"/>
      <w:marLeft w:val="0"/>
      <w:marRight w:val="0"/>
      <w:marTop w:val="0"/>
      <w:marBottom w:val="0"/>
      <w:divBdr>
        <w:top w:val="none" w:sz="0" w:space="0" w:color="auto"/>
        <w:left w:val="none" w:sz="0" w:space="0" w:color="auto"/>
        <w:bottom w:val="none" w:sz="0" w:space="0" w:color="auto"/>
        <w:right w:val="none" w:sz="0" w:space="0" w:color="auto"/>
      </w:divBdr>
    </w:div>
    <w:div w:id="1607040302">
      <w:bodyDiv w:val="1"/>
      <w:marLeft w:val="0"/>
      <w:marRight w:val="0"/>
      <w:marTop w:val="0"/>
      <w:marBottom w:val="0"/>
      <w:divBdr>
        <w:top w:val="none" w:sz="0" w:space="0" w:color="auto"/>
        <w:left w:val="none" w:sz="0" w:space="0" w:color="auto"/>
        <w:bottom w:val="none" w:sz="0" w:space="0" w:color="auto"/>
        <w:right w:val="none" w:sz="0" w:space="0" w:color="auto"/>
      </w:divBdr>
    </w:div>
    <w:div w:id="1609044825">
      <w:bodyDiv w:val="1"/>
      <w:marLeft w:val="0"/>
      <w:marRight w:val="0"/>
      <w:marTop w:val="0"/>
      <w:marBottom w:val="0"/>
      <w:divBdr>
        <w:top w:val="none" w:sz="0" w:space="0" w:color="auto"/>
        <w:left w:val="none" w:sz="0" w:space="0" w:color="auto"/>
        <w:bottom w:val="none" w:sz="0" w:space="0" w:color="auto"/>
        <w:right w:val="none" w:sz="0" w:space="0" w:color="auto"/>
      </w:divBdr>
    </w:div>
    <w:div w:id="1611550240">
      <w:bodyDiv w:val="1"/>
      <w:marLeft w:val="0"/>
      <w:marRight w:val="0"/>
      <w:marTop w:val="0"/>
      <w:marBottom w:val="0"/>
      <w:divBdr>
        <w:top w:val="none" w:sz="0" w:space="0" w:color="auto"/>
        <w:left w:val="none" w:sz="0" w:space="0" w:color="auto"/>
        <w:bottom w:val="none" w:sz="0" w:space="0" w:color="auto"/>
        <w:right w:val="none" w:sz="0" w:space="0" w:color="auto"/>
      </w:divBdr>
    </w:div>
    <w:div w:id="1615407440">
      <w:bodyDiv w:val="1"/>
      <w:marLeft w:val="0"/>
      <w:marRight w:val="0"/>
      <w:marTop w:val="0"/>
      <w:marBottom w:val="0"/>
      <w:divBdr>
        <w:top w:val="none" w:sz="0" w:space="0" w:color="auto"/>
        <w:left w:val="none" w:sz="0" w:space="0" w:color="auto"/>
        <w:bottom w:val="none" w:sz="0" w:space="0" w:color="auto"/>
        <w:right w:val="none" w:sz="0" w:space="0" w:color="auto"/>
      </w:divBdr>
    </w:div>
    <w:div w:id="1618098230">
      <w:bodyDiv w:val="1"/>
      <w:marLeft w:val="0"/>
      <w:marRight w:val="0"/>
      <w:marTop w:val="0"/>
      <w:marBottom w:val="0"/>
      <w:divBdr>
        <w:top w:val="none" w:sz="0" w:space="0" w:color="auto"/>
        <w:left w:val="none" w:sz="0" w:space="0" w:color="auto"/>
        <w:bottom w:val="none" w:sz="0" w:space="0" w:color="auto"/>
        <w:right w:val="none" w:sz="0" w:space="0" w:color="auto"/>
      </w:divBdr>
    </w:div>
    <w:div w:id="1621181406">
      <w:bodyDiv w:val="1"/>
      <w:marLeft w:val="0"/>
      <w:marRight w:val="0"/>
      <w:marTop w:val="0"/>
      <w:marBottom w:val="0"/>
      <w:divBdr>
        <w:top w:val="none" w:sz="0" w:space="0" w:color="auto"/>
        <w:left w:val="none" w:sz="0" w:space="0" w:color="auto"/>
        <w:bottom w:val="none" w:sz="0" w:space="0" w:color="auto"/>
        <w:right w:val="none" w:sz="0" w:space="0" w:color="auto"/>
      </w:divBdr>
    </w:div>
    <w:div w:id="1632589057">
      <w:bodyDiv w:val="1"/>
      <w:marLeft w:val="0"/>
      <w:marRight w:val="0"/>
      <w:marTop w:val="0"/>
      <w:marBottom w:val="0"/>
      <w:divBdr>
        <w:top w:val="none" w:sz="0" w:space="0" w:color="auto"/>
        <w:left w:val="none" w:sz="0" w:space="0" w:color="auto"/>
        <w:bottom w:val="none" w:sz="0" w:space="0" w:color="auto"/>
        <w:right w:val="none" w:sz="0" w:space="0" w:color="auto"/>
      </w:divBdr>
    </w:div>
    <w:div w:id="1633556383">
      <w:bodyDiv w:val="1"/>
      <w:marLeft w:val="0"/>
      <w:marRight w:val="0"/>
      <w:marTop w:val="0"/>
      <w:marBottom w:val="0"/>
      <w:divBdr>
        <w:top w:val="none" w:sz="0" w:space="0" w:color="auto"/>
        <w:left w:val="none" w:sz="0" w:space="0" w:color="auto"/>
        <w:bottom w:val="none" w:sz="0" w:space="0" w:color="auto"/>
        <w:right w:val="none" w:sz="0" w:space="0" w:color="auto"/>
      </w:divBdr>
      <w:divsChild>
        <w:div w:id="486751047">
          <w:marLeft w:val="0"/>
          <w:marRight w:val="0"/>
          <w:marTop w:val="0"/>
          <w:marBottom w:val="0"/>
          <w:divBdr>
            <w:top w:val="none" w:sz="0" w:space="0" w:color="auto"/>
            <w:left w:val="none" w:sz="0" w:space="0" w:color="auto"/>
            <w:bottom w:val="none" w:sz="0" w:space="0" w:color="auto"/>
            <w:right w:val="none" w:sz="0" w:space="0" w:color="auto"/>
          </w:divBdr>
        </w:div>
        <w:div w:id="849874293">
          <w:marLeft w:val="0"/>
          <w:marRight w:val="0"/>
          <w:marTop w:val="0"/>
          <w:marBottom w:val="0"/>
          <w:divBdr>
            <w:top w:val="none" w:sz="0" w:space="0" w:color="auto"/>
            <w:left w:val="none" w:sz="0" w:space="0" w:color="auto"/>
            <w:bottom w:val="none" w:sz="0" w:space="0" w:color="auto"/>
            <w:right w:val="none" w:sz="0" w:space="0" w:color="auto"/>
          </w:divBdr>
        </w:div>
        <w:div w:id="1604261438">
          <w:marLeft w:val="0"/>
          <w:marRight w:val="0"/>
          <w:marTop w:val="0"/>
          <w:marBottom w:val="0"/>
          <w:divBdr>
            <w:top w:val="none" w:sz="0" w:space="0" w:color="auto"/>
            <w:left w:val="none" w:sz="0" w:space="0" w:color="auto"/>
            <w:bottom w:val="none" w:sz="0" w:space="0" w:color="auto"/>
            <w:right w:val="none" w:sz="0" w:space="0" w:color="auto"/>
          </w:divBdr>
        </w:div>
      </w:divsChild>
    </w:div>
    <w:div w:id="1636333951">
      <w:bodyDiv w:val="1"/>
      <w:marLeft w:val="0"/>
      <w:marRight w:val="0"/>
      <w:marTop w:val="0"/>
      <w:marBottom w:val="0"/>
      <w:divBdr>
        <w:top w:val="none" w:sz="0" w:space="0" w:color="auto"/>
        <w:left w:val="none" w:sz="0" w:space="0" w:color="auto"/>
        <w:bottom w:val="none" w:sz="0" w:space="0" w:color="auto"/>
        <w:right w:val="none" w:sz="0" w:space="0" w:color="auto"/>
      </w:divBdr>
    </w:div>
    <w:div w:id="1646230946">
      <w:bodyDiv w:val="1"/>
      <w:marLeft w:val="0"/>
      <w:marRight w:val="0"/>
      <w:marTop w:val="0"/>
      <w:marBottom w:val="0"/>
      <w:divBdr>
        <w:top w:val="none" w:sz="0" w:space="0" w:color="auto"/>
        <w:left w:val="none" w:sz="0" w:space="0" w:color="auto"/>
        <w:bottom w:val="none" w:sz="0" w:space="0" w:color="auto"/>
        <w:right w:val="none" w:sz="0" w:space="0" w:color="auto"/>
      </w:divBdr>
    </w:div>
    <w:div w:id="1648241043">
      <w:bodyDiv w:val="1"/>
      <w:marLeft w:val="0"/>
      <w:marRight w:val="0"/>
      <w:marTop w:val="0"/>
      <w:marBottom w:val="0"/>
      <w:divBdr>
        <w:top w:val="none" w:sz="0" w:space="0" w:color="auto"/>
        <w:left w:val="none" w:sz="0" w:space="0" w:color="auto"/>
        <w:bottom w:val="none" w:sz="0" w:space="0" w:color="auto"/>
        <w:right w:val="none" w:sz="0" w:space="0" w:color="auto"/>
      </w:divBdr>
    </w:div>
    <w:div w:id="1650745602">
      <w:bodyDiv w:val="1"/>
      <w:marLeft w:val="0"/>
      <w:marRight w:val="0"/>
      <w:marTop w:val="0"/>
      <w:marBottom w:val="0"/>
      <w:divBdr>
        <w:top w:val="none" w:sz="0" w:space="0" w:color="auto"/>
        <w:left w:val="none" w:sz="0" w:space="0" w:color="auto"/>
        <w:bottom w:val="none" w:sz="0" w:space="0" w:color="auto"/>
        <w:right w:val="none" w:sz="0" w:space="0" w:color="auto"/>
      </w:divBdr>
    </w:div>
    <w:div w:id="1650867189">
      <w:bodyDiv w:val="1"/>
      <w:marLeft w:val="0"/>
      <w:marRight w:val="0"/>
      <w:marTop w:val="0"/>
      <w:marBottom w:val="0"/>
      <w:divBdr>
        <w:top w:val="none" w:sz="0" w:space="0" w:color="auto"/>
        <w:left w:val="none" w:sz="0" w:space="0" w:color="auto"/>
        <w:bottom w:val="none" w:sz="0" w:space="0" w:color="auto"/>
        <w:right w:val="none" w:sz="0" w:space="0" w:color="auto"/>
      </w:divBdr>
    </w:div>
    <w:div w:id="1657148282">
      <w:bodyDiv w:val="1"/>
      <w:marLeft w:val="0"/>
      <w:marRight w:val="0"/>
      <w:marTop w:val="0"/>
      <w:marBottom w:val="0"/>
      <w:divBdr>
        <w:top w:val="none" w:sz="0" w:space="0" w:color="auto"/>
        <w:left w:val="none" w:sz="0" w:space="0" w:color="auto"/>
        <w:bottom w:val="none" w:sz="0" w:space="0" w:color="auto"/>
        <w:right w:val="none" w:sz="0" w:space="0" w:color="auto"/>
      </w:divBdr>
    </w:div>
    <w:div w:id="1663853420">
      <w:bodyDiv w:val="1"/>
      <w:marLeft w:val="0"/>
      <w:marRight w:val="0"/>
      <w:marTop w:val="0"/>
      <w:marBottom w:val="0"/>
      <w:divBdr>
        <w:top w:val="none" w:sz="0" w:space="0" w:color="auto"/>
        <w:left w:val="none" w:sz="0" w:space="0" w:color="auto"/>
        <w:bottom w:val="none" w:sz="0" w:space="0" w:color="auto"/>
        <w:right w:val="none" w:sz="0" w:space="0" w:color="auto"/>
      </w:divBdr>
    </w:div>
    <w:div w:id="1664158253">
      <w:bodyDiv w:val="1"/>
      <w:marLeft w:val="0"/>
      <w:marRight w:val="0"/>
      <w:marTop w:val="0"/>
      <w:marBottom w:val="0"/>
      <w:divBdr>
        <w:top w:val="none" w:sz="0" w:space="0" w:color="auto"/>
        <w:left w:val="none" w:sz="0" w:space="0" w:color="auto"/>
        <w:bottom w:val="none" w:sz="0" w:space="0" w:color="auto"/>
        <w:right w:val="none" w:sz="0" w:space="0" w:color="auto"/>
      </w:divBdr>
    </w:div>
    <w:div w:id="1664818510">
      <w:bodyDiv w:val="1"/>
      <w:marLeft w:val="0"/>
      <w:marRight w:val="0"/>
      <w:marTop w:val="0"/>
      <w:marBottom w:val="0"/>
      <w:divBdr>
        <w:top w:val="none" w:sz="0" w:space="0" w:color="auto"/>
        <w:left w:val="none" w:sz="0" w:space="0" w:color="auto"/>
        <w:bottom w:val="none" w:sz="0" w:space="0" w:color="auto"/>
        <w:right w:val="none" w:sz="0" w:space="0" w:color="auto"/>
      </w:divBdr>
    </w:div>
    <w:div w:id="1665671184">
      <w:bodyDiv w:val="1"/>
      <w:marLeft w:val="0"/>
      <w:marRight w:val="0"/>
      <w:marTop w:val="0"/>
      <w:marBottom w:val="0"/>
      <w:divBdr>
        <w:top w:val="none" w:sz="0" w:space="0" w:color="auto"/>
        <w:left w:val="none" w:sz="0" w:space="0" w:color="auto"/>
        <w:bottom w:val="none" w:sz="0" w:space="0" w:color="auto"/>
        <w:right w:val="none" w:sz="0" w:space="0" w:color="auto"/>
      </w:divBdr>
    </w:div>
    <w:div w:id="1669015883">
      <w:bodyDiv w:val="1"/>
      <w:marLeft w:val="0"/>
      <w:marRight w:val="0"/>
      <w:marTop w:val="0"/>
      <w:marBottom w:val="0"/>
      <w:divBdr>
        <w:top w:val="none" w:sz="0" w:space="0" w:color="auto"/>
        <w:left w:val="none" w:sz="0" w:space="0" w:color="auto"/>
        <w:bottom w:val="none" w:sz="0" w:space="0" w:color="auto"/>
        <w:right w:val="none" w:sz="0" w:space="0" w:color="auto"/>
      </w:divBdr>
    </w:div>
    <w:div w:id="1671102770">
      <w:bodyDiv w:val="1"/>
      <w:marLeft w:val="0"/>
      <w:marRight w:val="0"/>
      <w:marTop w:val="0"/>
      <w:marBottom w:val="0"/>
      <w:divBdr>
        <w:top w:val="none" w:sz="0" w:space="0" w:color="auto"/>
        <w:left w:val="none" w:sz="0" w:space="0" w:color="auto"/>
        <w:bottom w:val="none" w:sz="0" w:space="0" w:color="auto"/>
        <w:right w:val="none" w:sz="0" w:space="0" w:color="auto"/>
      </w:divBdr>
    </w:div>
    <w:div w:id="1674142193">
      <w:bodyDiv w:val="1"/>
      <w:marLeft w:val="0"/>
      <w:marRight w:val="0"/>
      <w:marTop w:val="0"/>
      <w:marBottom w:val="0"/>
      <w:divBdr>
        <w:top w:val="none" w:sz="0" w:space="0" w:color="auto"/>
        <w:left w:val="none" w:sz="0" w:space="0" w:color="auto"/>
        <w:bottom w:val="none" w:sz="0" w:space="0" w:color="auto"/>
        <w:right w:val="none" w:sz="0" w:space="0" w:color="auto"/>
      </w:divBdr>
    </w:div>
    <w:div w:id="1679965403">
      <w:bodyDiv w:val="1"/>
      <w:marLeft w:val="0"/>
      <w:marRight w:val="0"/>
      <w:marTop w:val="0"/>
      <w:marBottom w:val="0"/>
      <w:divBdr>
        <w:top w:val="none" w:sz="0" w:space="0" w:color="auto"/>
        <w:left w:val="none" w:sz="0" w:space="0" w:color="auto"/>
        <w:bottom w:val="none" w:sz="0" w:space="0" w:color="auto"/>
        <w:right w:val="none" w:sz="0" w:space="0" w:color="auto"/>
      </w:divBdr>
    </w:div>
    <w:div w:id="1683966672">
      <w:bodyDiv w:val="1"/>
      <w:marLeft w:val="0"/>
      <w:marRight w:val="0"/>
      <w:marTop w:val="0"/>
      <w:marBottom w:val="0"/>
      <w:divBdr>
        <w:top w:val="none" w:sz="0" w:space="0" w:color="auto"/>
        <w:left w:val="none" w:sz="0" w:space="0" w:color="auto"/>
        <w:bottom w:val="none" w:sz="0" w:space="0" w:color="auto"/>
        <w:right w:val="none" w:sz="0" w:space="0" w:color="auto"/>
      </w:divBdr>
    </w:div>
    <w:div w:id="1689258110">
      <w:bodyDiv w:val="1"/>
      <w:marLeft w:val="0"/>
      <w:marRight w:val="0"/>
      <w:marTop w:val="0"/>
      <w:marBottom w:val="0"/>
      <w:divBdr>
        <w:top w:val="none" w:sz="0" w:space="0" w:color="auto"/>
        <w:left w:val="none" w:sz="0" w:space="0" w:color="auto"/>
        <w:bottom w:val="none" w:sz="0" w:space="0" w:color="auto"/>
        <w:right w:val="none" w:sz="0" w:space="0" w:color="auto"/>
      </w:divBdr>
    </w:div>
    <w:div w:id="1693722371">
      <w:bodyDiv w:val="1"/>
      <w:marLeft w:val="0"/>
      <w:marRight w:val="0"/>
      <w:marTop w:val="0"/>
      <w:marBottom w:val="0"/>
      <w:divBdr>
        <w:top w:val="none" w:sz="0" w:space="0" w:color="auto"/>
        <w:left w:val="none" w:sz="0" w:space="0" w:color="auto"/>
        <w:bottom w:val="none" w:sz="0" w:space="0" w:color="auto"/>
        <w:right w:val="none" w:sz="0" w:space="0" w:color="auto"/>
      </w:divBdr>
    </w:div>
    <w:div w:id="1693992085">
      <w:bodyDiv w:val="1"/>
      <w:marLeft w:val="0"/>
      <w:marRight w:val="0"/>
      <w:marTop w:val="0"/>
      <w:marBottom w:val="0"/>
      <w:divBdr>
        <w:top w:val="none" w:sz="0" w:space="0" w:color="auto"/>
        <w:left w:val="none" w:sz="0" w:space="0" w:color="auto"/>
        <w:bottom w:val="none" w:sz="0" w:space="0" w:color="auto"/>
        <w:right w:val="none" w:sz="0" w:space="0" w:color="auto"/>
      </w:divBdr>
    </w:div>
    <w:div w:id="1694647050">
      <w:bodyDiv w:val="1"/>
      <w:marLeft w:val="0"/>
      <w:marRight w:val="0"/>
      <w:marTop w:val="0"/>
      <w:marBottom w:val="0"/>
      <w:divBdr>
        <w:top w:val="none" w:sz="0" w:space="0" w:color="auto"/>
        <w:left w:val="none" w:sz="0" w:space="0" w:color="auto"/>
        <w:bottom w:val="none" w:sz="0" w:space="0" w:color="auto"/>
        <w:right w:val="none" w:sz="0" w:space="0" w:color="auto"/>
      </w:divBdr>
    </w:div>
    <w:div w:id="1696689183">
      <w:bodyDiv w:val="1"/>
      <w:marLeft w:val="0"/>
      <w:marRight w:val="0"/>
      <w:marTop w:val="0"/>
      <w:marBottom w:val="0"/>
      <w:divBdr>
        <w:top w:val="none" w:sz="0" w:space="0" w:color="auto"/>
        <w:left w:val="none" w:sz="0" w:space="0" w:color="auto"/>
        <w:bottom w:val="none" w:sz="0" w:space="0" w:color="auto"/>
        <w:right w:val="none" w:sz="0" w:space="0" w:color="auto"/>
      </w:divBdr>
    </w:div>
    <w:div w:id="1698922294">
      <w:bodyDiv w:val="1"/>
      <w:marLeft w:val="0"/>
      <w:marRight w:val="0"/>
      <w:marTop w:val="0"/>
      <w:marBottom w:val="0"/>
      <w:divBdr>
        <w:top w:val="none" w:sz="0" w:space="0" w:color="auto"/>
        <w:left w:val="none" w:sz="0" w:space="0" w:color="auto"/>
        <w:bottom w:val="none" w:sz="0" w:space="0" w:color="auto"/>
        <w:right w:val="none" w:sz="0" w:space="0" w:color="auto"/>
      </w:divBdr>
    </w:div>
    <w:div w:id="1699433320">
      <w:bodyDiv w:val="1"/>
      <w:marLeft w:val="0"/>
      <w:marRight w:val="0"/>
      <w:marTop w:val="0"/>
      <w:marBottom w:val="0"/>
      <w:divBdr>
        <w:top w:val="none" w:sz="0" w:space="0" w:color="auto"/>
        <w:left w:val="none" w:sz="0" w:space="0" w:color="auto"/>
        <w:bottom w:val="none" w:sz="0" w:space="0" w:color="auto"/>
        <w:right w:val="none" w:sz="0" w:space="0" w:color="auto"/>
      </w:divBdr>
    </w:div>
    <w:div w:id="1701394597">
      <w:bodyDiv w:val="1"/>
      <w:marLeft w:val="0"/>
      <w:marRight w:val="0"/>
      <w:marTop w:val="0"/>
      <w:marBottom w:val="0"/>
      <w:divBdr>
        <w:top w:val="none" w:sz="0" w:space="0" w:color="auto"/>
        <w:left w:val="none" w:sz="0" w:space="0" w:color="auto"/>
        <w:bottom w:val="none" w:sz="0" w:space="0" w:color="auto"/>
        <w:right w:val="none" w:sz="0" w:space="0" w:color="auto"/>
      </w:divBdr>
    </w:div>
    <w:div w:id="1720130970">
      <w:bodyDiv w:val="1"/>
      <w:marLeft w:val="0"/>
      <w:marRight w:val="0"/>
      <w:marTop w:val="0"/>
      <w:marBottom w:val="0"/>
      <w:divBdr>
        <w:top w:val="none" w:sz="0" w:space="0" w:color="auto"/>
        <w:left w:val="none" w:sz="0" w:space="0" w:color="auto"/>
        <w:bottom w:val="none" w:sz="0" w:space="0" w:color="auto"/>
        <w:right w:val="none" w:sz="0" w:space="0" w:color="auto"/>
      </w:divBdr>
    </w:div>
    <w:div w:id="1720930779">
      <w:bodyDiv w:val="1"/>
      <w:marLeft w:val="0"/>
      <w:marRight w:val="0"/>
      <w:marTop w:val="0"/>
      <w:marBottom w:val="0"/>
      <w:divBdr>
        <w:top w:val="none" w:sz="0" w:space="0" w:color="auto"/>
        <w:left w:val="none" w:sz="0" w:space="0" w:color="auto"/>
        <w:bottom w:val="none" w:sz="0" w:space="0" w:color="auto"/>
        <w:right w:val="none" w:sz="0" w:space="0" w:color="auto"/>
      </w:divBdr>
    </w:div>
    <w:div w:id="1725447005">
      <w:bodyDiv w:val="1"/>
      <w:marLeft w:val="0"/>
      <w:marRight w:val="0"/>
      <w:marTop w:val="0"/>
      <w:marBottom w:val="0"/>
      <w:divBdr>
        <w:top w:val="none" w:sz="0" w:space="0" w:color="auto"/>
        <w:left w:val="none" w:sz="0" w:space="0" w:color="auto"/>
        <w:bottom w:val="none" w:sz="0" w:space="0" w:color="auto"/>
        <w:right w:val="none" w:sz="0" w:space="0" w:color="auto"/>
      </w:divBdr>
    </w:div>
    <w:div w:id="1727141012">
      <w:bodyDiv w:val="1"/>
      <w:marLeft w:val="0"/>
      <w:marRight w:val="0"/>
      <w:marTop w:val="0"/>
      <w:marBottom w:val="0"/>
      <w:divBdr>
        <w:top w:val="none" w:sz="0" w:space="0" w:color="auto"/>
        <w:left w:val="none" w:sz="0" w:space="0" w:color="auto"/>
        <w:bottom w:val="none" w:sz="0" w:space="0" w:color="auto"/>
        <w:right w:val="none" w:sz="0" w:space="0" w:color="auto"/>
      </w:divBdr>
    </w:div>
    <w:div w:id="1727876536">
      <w:bodyDiv w:val="1"/>
      <w:marLeft w:val="0"/>
      <w:marRight w:val="0"/>
      <w:marTop w:val="0"/>
      <w:marBottom w:val="0"/>
      <w:divBdr>
        <w:top w:val="none" w:sz="0" w:space="0" w:color="auto"/>
        <w:left w:val="none" w:sz="0" w:space="0" w:color="auto"/>
        <w:bottom w:val="none" w:sz="0" w:space="0" w:color="auto"/>
        <w:right w:val="none" w:sz="0" w:space="0" w:color="auto"/>
      </w:divBdr>
    </w:div>
    <w:div w:id="1728918131">
      <w:bodyDiv w:val="1"/>
      <w:marLeft w:val="0"/>
      <w:marRight w:val="0"/>
      <w:marTop w:val="0"/>
      <w:marBottom w:val="0"/>
      <w:divBdr>
        <w:top w:val="none" w:sz="0" w:space="0" w:color="auto"/>
        <w:left w:val="none" w:sz="0" w:space="0" w:color="auto"/>
        <w:bottom w:val="none" w:sz="0" w:space="0" w:color="auto"/>
        <w:right w:val="none" w:sz="0" w:space="0" w:color="auto"/>
      </w:divBdr>
    </w:div>
    <w:div w:id="1730611568">
      <w:bodyDiv w:val="1"/>
      <w:marLeft w:val="0"/>
      <w:marRight w:val="0"/>
      <w:marTop w:val="0"/>
      <w:marBottom w:val="0"/>
      <w:divBdr>
        <w:top w:val="none" w:sz="0" w:space="0" w:color="auto"/>
        <w:left w:val="none" w:sz="0" w:space="0" w:color="auto"/>
        <w:bottom w:val="none" w:sz="0" w:space="0" w:color="auto"/>
        <w:right w:val="none" w:sz="0" w:space="0" w:color="auto"/>
      </w:divBdr>
    </w:div>
    <w:div w:id="1731609126">
      <w:bodyDiv w:val="1"/>
      <w:marLeft w:val="0"/>
      <w:marRight w:val="0"/>
      <w:marTop w:val="0"/>
      <w:marBottom w:val="0"/>
      <w:divBdr>
        <w:top w:val="none" w:sz="0" w:space="0" w:color="auto"/>
        <w:left w:val="none" w:sz="0" w:space="0" w:color="auto"/>
        <w:bottom w:val="none" w:sz="0" w:space="0" w:color="auto"/>
        <w:right w:val="none" w:sz="0" w:space="0" w:color="auto"/>
      </w:divBdr>
    </w:div>
    <w:div w:id="1738093794">
      <w:bodyDiv w:val="1"/>
      <w:marLeft w:val="0"/>
      <w:marRight w:val="0"/>
      <w:marTop w:val="0"/>
      <w:marBottom w:val="0"/>
      <w:divBdr>
        <w:top w:val="none" w:sz="0" w:space="0" w:color="auto"/>
        <w:left w:val="none" w:sz="0" w:space="0" w:color="auto"/>
        <w:bottom w:val="none" w:sz="0" w:space="0" w:color="auto"/>
        <w:right w:val="none" w:sz="0" w:space="0" w:color="auto"/>
      </w:divBdr>
    </w:div>
    <w:div w:id="1743866356">
      <w:bodyDiv w:val="1"/>
      <w:marLeft w:val="0"/>
      <w:marRight w:val="0"/>
      <w:marTop w:val="0"/>
      <w:marBottom w:val="0"/>
      <w:divBdr>
        <w:top w:val="none" w:sz="0" w:space="0" w:color="auto"/>
        <w:left w:val="none" w:sz="0" w:space="0" w:color="auto"/>
        <w:bottom w:val="none" w:sz="0" w:space="0" w:color="auto"/>
        <w:right w:val="none" w:sz="0" w:space="0" w:color="auto"/>
      </w:divBdr>
    </w:div>
    <w:div w:id="1747726459">
      <w:bodyDiv w:val="1"/>
      <w:marLeft w:val="0"/>
      <w:marRight w:val="0"/>
      <w:marTop w:val="0"/>
      <w:marBottom w:val="0"/>
      <w:divBdr>
        <w:top w:val="none" w:sz="0" w:space="0" w:color="auto"/>
        <w:left w:val="none" w:sz="0" w:space="0" w:color="auto"/>
        <w:bottom w:val="none" w:sz="0" w:space="0" w:color="auto"/>
        <w:right w:val="none" w:sz="0" w:space="0" w:color="auto"/>
      </w:divBdr>
    </w:div>
    <w:div w:id="1754156670">
      <w:bodyDiv w:val="1"/>
      <w:marLeft w:val="0"/>
      <w:marRight w:val="0"/>
      <w:marTop w:val="0"/>
      <w:marBottom w:val="0"/>
      <w:divBdr>
        <w:top w:val="none" w:sz="0" w:space="0" w:color="auto"/>
        <w:left w:val="none" w:sz="0" w:space="0" w:color="auto"/>
        <w:bottom w:val="none" w:sz="0" w:space="0" w:color="auto"/>
        <w:right w:val="none" w:sz="0" w:space="0" w:color="auto"/>
      </w:divBdr>
    </w:div>
    <w:div w:id="1754819361">
      <w:bodyDiv w:val="1"/>
      <w:marLeft w:val="0"/>
      <w:marRight w:val="0"/>
      <w:marTop w:val="0"/>
      <w:marBottom w:val="0"/>
      <w:divBdr>
        <w:top w:val="none" w:sz="0" w:space="0" w:color="auto"/>
        <w:left w:val="none" w:sz="0" w:space="0" w:color="auto"/>
        <w:bottom w:val="none" w:sz="0" w:space="0" w:color="auto"/>
        <w:right w:val="none" w:sz="0" w:space="0" w:color="auto"/>
      </w:divBdr>
    </w:div>
    <w:div w:id="1767114139">
      <w:bodyDiv w:val="1"/>
      <w:marLeft w:val="0"/>
      <w:marRight w:val="0"/>
      <w:marTop w:val="0"/>
      <w:marBottom w:val="0"/>
      <w:divBdr>
        <w:top w:val="none" w:sz="0" w:space="0" w:color="auto"/>
        <w:left w:val="none" w:sz="0" w:space="0" w:color="auto"/>
        <w:bottom w:val="none" w:sz="0" w:space="0" w:color="auto"/>
        <w:right w:val="none" w:sz="0" w:space="0" w:color="auto"/>
      </w:divBdr>
    </w:div>
    <w:div w:id="1771461333">
      <w:bodyDiv w:val="1"/>
      <w:marLeft w:val="0"/>
      <w:marRight w:val="0"/>
      <w:marTop w:val="0"/>
      <w:marBottom w:val="0"/>
      <w:divBdr>
        <w:top w:val="none" w:sz="0" w:space="0" w:color="auto"/>
        <w:left w:val="none" w:sz="0" w:space="0" w:color="auto"/>
        <w:bottom w:val="none" w:sz="0" w:space="0" w:color="auto"/>
        <w:right w:val="none" w:sz="0" w:space="0" w:color="auto"/>
      </w:divBdr>
    </w:div>
    <w:div w:id="1778136502">
      <w:bodyDiv w:val="1"/>
      <w:marLeft w:val="0"/>
      <w:marRight w:val="0"/>
      <w:marTop w:val="0"/>
      <w:marBottom w:val="0"/>
      <w:divBdr>
        <w:top w:val="none" w:sz="0" w:space="0" w:color="auto"/>
        <w:left w:val="none" w:sz="0" w:space="0" w:color="auto"/>
        <w:bottom w:val="none" w:sz="0" w:space="0" w:color="auto"/>
        <w:right w:val="none" w:sz="0" w:space="0" w:color="auto"/>
      </w:divBdr>
    </w:div>
    <w:div w:id="1781795679">
      <w:bodyDiv w:val="1"/>
      <w:marLeft w:val="0"/>
      <w:marRight w:val="0"/>
      <w:marTop w:val="0"/>
      <w:marBottom w:val="0"/>
      <w:divBdr>
        <w:top w:val="none" w:sz="0" w:space="0" w:color="auto"/>
        <w:left w:val="none" w:sz="0" w:space="0" w:color="auto"/>
        <w:bottom w:val="none" w:sz="0" w:space="0" w:color="auto"/>
        <w:right w:val="none" w:sz="0" w:space="0" w:color="auto"/>
      </w:divBdr>
    </w:div>
    <w:div w:id="1788349986">
      <w:bodyDiv w:val="1"/>
      <w:marLeft w:val="0"/>
      <w:marRight w:val="0"/>
      <w:marTop w:val="0"/>
      <w:marBottom w:val="0"/>
      <w:divBdr>
        <w:top w:val="none" w:sz="0" w:space="0" w:color="auto"/>
        <w:left w:val="none" w:sz="0" w:space="0" w:color="auto"/>
        <w:bottom w:val="none" w:sz="0" w:space="0" w:color="auto"/>
        <w:right w:val="none" w:sz="0" w:space="0" w:color="auto"/>
      </w:divBdr>
    </w:div>
    <w:div w:id="1796409192">
      <w:bodyDiv w:val="1"/>
      <w:marLeft w:val="0"/>
      <w:marRight w:val="0"/>
      <w:marTop w:val="0"/>
      <w:marBottom w:val="0"/>
      <w:divBdr>
        <w:top w:val="none" w:sz="0" w:space="0" w:color="auto"/>
        <w:left w:val="none" w:sz="0" w:space="0" w:color="auto"/>
        <w:bottom w:val="none" w:sz="0" w:space="0" w:color="auto"/>
        <w:right w:val="none" w:sz="0" w:space="0" w:color="auto"/>
      </w:divBdr>
    </w:div>
    <w:div w:id="1796753916">
      <w:bodyDiv w:val="1"/>
      <w:marLeft w:val="0"/>
      <w:marRight w:val="0"/>
      <w:marTop w:val="0"/>
      <w:marBottom w:val="0"/>
      <w:divBdr>
        <w:top w:val="none" w:sz="0" w:space="0" w:color="auto"/>
        <w:left w:val="none" w:sz="0" w:space="0" w:color="auto"/>
        <w:bottom w:val="none" w:sz="0" w:space="0" w:color="auto"/>
        <w:right w:val="none" w:sz="0" w:space="0" w:color="auto"/>
      </w:divBdr>
    </w:div>
    <w:div w:id="1796871046">
      <w:bodyDiv w:val="1"/>
      <w:marLeft w:val="0"/>
      <w:marRight w:val="0"/>
      <w:marTop w:val="0"/>
      <w:marBottom w:val="0"/>
      <w:divBdr>
        <w:top w:val="none" w:sz="0" w:space="0" w:color="auto"/>
        <w:left w:val="none" w:sz="0" w:space="0" w:color="auto"/>
        <w:bottom w:val="none" w:sz="0" w:space="0" w:color="auto"/>
        <w:right w:val="none" w:sz="0" w:space="0" w:color="auto"/>
      </w:divBdr>
    </w:div>
    <w:div w:id="1804615995">
      <w:bodyDiv w:val="1"/>
      <w:marLeft w:val="0"/>
      <w:marRight w:val="0"/>
      <w:marTop w:val="0"/>
      <w:marBottom w:val="0"/>
      <w:divBdr>
        <w:top w:val="none" w:sz="0" w:space="0" w:color="auto"/>
        <w:left w:val="none" w:sz="0" w:space="0" w:color="auto"/>
        <w:bottom w:val="none" w:sz="0" w:space="0" w:color="auto"/>
        <w:right w:val="none" w:sz="0" w:space="0" w:color="auto"/>
      </w:divBdr>
    </w:div>
    <w:div w:id="1819034002">
      <w:bodyDiv w:val="1"/>
      <w:marLeft w:val="0"/>
      <w:marRight w:val="0"/>
      <w:marTop w:val="0"/>
      <w:marBottom w:val="0"/>
      <w:divBdr>
        <w:top w:val="none" w:sz="0" w:space="0" w:color="auto"/>
        <w:left w:val="none" w:sz="0" w:space="0" w:color="auto"/>
        <w:bottom w:val="none" w:sz="0" w:space="0" w:color="auto"/>
        <w:right w:val="none" w:sz="0" w:space="0" w:color="auto"/>
      </w:divBdr>
    </w:div>
    <w:div w:id="1820731787">
      <w:bodyDiv w:val="1"/>
      <w:marLeft w:val="0"/>
      <w:marRight w:val="0"/>
      <w:marTop w:val="0"/>
      <w:marBottom w:val="0"/>
      <w:divBdr>
        <w:top w:val="none" w:sz="0" w:space="0" w:color="auto"/>
        <w:left w:val="none" w:sz="0" w:space="0" w:color="auto"/>
        <w:bottom w:val="none" w:sz="0" w:space="0" w:color="auto"/>
        <w:right w:val="none" w:sz="0" w:space="0" w:color="auto"/>
      </w:divBdr>
    </w:div>
    <w:div w:id="1821000821">
      <w:bodyDiv w:val="1"/>
      <w:marLeft w:val="0"/>
      <w:marRight w:val="0"/>
      <w:marTop w:val="0"/>
      <w:marBottom w:val="0"/>
      <w:divBdr>
        <w:top w:val="none" w:sz="0" w:space="0" w:color="auto"/>
        <w:left w:val="none" w:sz="0" w:space="0" w:color="auto"/>
        <w:bottom w:val="none" w:sz="0" w:space="0" w:color="auto"/>
        <w:right w:val="none" w:sz="0" w:space="0" w:color="auto"/>
      </w:divBdr>
    </w:div>
    <w:div w:id="1822236826">
      <w:bodyDiv w:val="1"/>
      <w:marLeft w:val="0"/>
      <w:marRight w:val="0"/>
      <w:marTop w:val="0"/>
      <w:marBottom w:val="0"/>
      <w:divBdr>
        <w:top w:val="none" w:sz="0" w:space="0" w:color="auto"/>
        <w:left w:val="none" w:sz="0" w:space="0" w:color="auto"/>
        <w:bottom w:val="none" w:sz="0" w:space="0" w:color="auto"/>
        <w:right w:val="none" w:sz="0" w:space="0" w:color="auto"/>
      </w:divBdr>
    </w:div>
    <w:div w:id="1829593651">
      <w:bodyDiv w:val="1"/>
      <w:marLeft w:val="0"/>
      <w:marRight w:val="0"/>
      <w:marTop w:val="0"/>
      <w:marBottom w:val="0"/>
      <w:divBdr>
        <w:top w:val="none" w:sz="0" w:space="0" w:color="auto"/>
        <w:left w:val="none" w:sz="0" w:space="0" w:color="auto"/>
        <w:bottom w:val="none" w:sz="0" w:space="0" w:color="auto"/>
        <w:right w:val="none" w:sz="0" w:space="0" w:color="auto"/>
      </w:divBdr>
    </w:div>
    <w:div w:id="1833990019">
      <w:bodyDiv w:val="1"/>
      <w:marLeft w:val="0"/>
      <w:marRight w:val="0"/>
      <w:marTop w:val="0"/>
      <w:marBottom w:val="0"/>
      <w:divBdr>
        <w:top w:val="none" w:sz="0" w:space="0" w:color="auto"/>
        <w:left w:val="none" w:sz="0" w:space="0" w:color="auto"/>
        <w:bottom w:val="none" w:sz="0" w:space="0" w:color="auto"/>
        <w:right w:val="none" w:sz="0" w:space="0" w:color="auto"/>
      </w:divBdr>
    </w:div>
    <w:div w:id="1834645380">
      <w:bodyDiv w:val="1"/>
      <w:marLeft w:val="0"/>
      <w:marRight w:val="0"/>
      <w:marTop w:val="0"/>
      <w:marBottom w:val="0"/>
      <w:divBdr>
        <w:top w:val="none" w:sz="0" w:space="0" w:color="auto"/>
        <w:left w:val="none" w:sz="0" w:space="0" w:color="auto"/>
        <w:bottom w:val="none" w:sz="0" w:space="0" w:color="auto"/>
        <w:right w:val="none" w:sz="0" w:space="0" w:color="auto"/>
      </w:divBdr>
    </w:div>
    <w:div w:id="1836652376">
      <w:bodyDiv w:val="1"/>
      <w:marLeft w:val="0"/>
      <w:marRight w:val="0"/>
      <w:marTop w:val="0"/>
      <w:marBottom w:val="0"/>
      <w:divBdr>
        <w:top w:val="none" w:sz="0" w:space="0" w:color="auto"/>
        <w:left w:val="none" w:sz="0" w:space="0" w:color="auto"/>
        <w:bottom w:val="none" w:sz="0" w:space="0" w:color="auto"/>
        <w:right w:val="none" w:sz="0" w:space="0" w:color="auto"/>
      </w:divBdr>
    </w:div>
    <w:div w:id="1839735729">
      <w:bodyDiv w:val="1"/>
      <w:marLeft w:val="0"/>
      <w:marRight w:val="0"/>
      <w:marTop w:val="0"/>
      <w:marBottom w:val="0"/>
      <w:divBdr>
        <w:top w:val="none" w:sz="0" w:space="0" w:color="auto"/>
        <w:left w:val="none" w:sz="0" w:space="0" w:color="auto"/>
        <w:bottom w:val="none" w:sz="0" w:space="0" w:color="auto"/>
        <w:right w:val="none" w:sz="0" w:space="0" w:color="auto"/>
      </w:divBdr>
    </w:div>
    <w:div w:id="1840341197">
      <w:bodyDiv w:val="1"/>
      <w:marLeft w:val="0"/>
      <w:marRight w:val="0"/>
      <w:marTop w:val="0"/>
      <w:marBottom w:val="0"/>
      <w:divBdr>
        <w:top w:val="none" w:sz="0" w:space="0" w:color="auto"/>
        <w:left w:val="none" w:sz="0" w:space="0" w:color="auto"/>
        <w:bottom w:val="none" w:sz="0" w:space="0" w:color="auto"/>
        <w:right w:val="none" w:sz="0" w:space="0" w:color="auto"/>
      </w:divBdr>
    </w:div>
    <w:div w:id="1841122729">
      <w:bodyDiv w:val="1"/>
      <w:marLeft w:val="0"/>
      <w:marRight w:val="0"/>
      <w:marTop w:val="0"/>
      <w:marBottom w:val="0"/>
      <w:divBdr>
        <w:top w:val="none" w:sz="0" w:space="0" w:color="auto"/>
        <w:left w:val="none" w:sz="0" w:space="0" w:color="auto"/>
        <w:bottom w:val="none" w:sz="0" w:space="0" w:color="auto"/>
        <w:right w:val="none" w:sz="0" w:space="0" w:color="auto"/>
      </w:divBdr>
    </w:div>
    <w:div w:id="1842037289">
      <w:bodyDiv w:val="1"/>
      <w:marLeft w:val="0"/>
      <w:marRight w:val="0"/>
      <w:marTop w:val="0"/>
      <w:marBottom w:val="0"/>
      <w:divBdr>
        <w:top w:val="none" w:sz="0" w:space="0" w:color="auto"/>
        <w:left w:val="none" w:sz="0" w:space="0" w:color="auto"/>
        <w:bottom w:val="none" w:sz="0" w:space="0" w:color="auto"/>
        <w:right w:val="none" w:sz="0" w:space="0" w:color="auto"/>
      </w:divBdr>
    </w:div>
    <w:div w:id="1848641322">
      <w:bodyDiv w:val="1"/>
      <w:marLeft w:val="0"/>
      <w:marRight w:val="0"/>
      <w:marTop w:val="0"/>
      <w:marBottom w:val="0"/>
      <w:divBdr>
        <w:top w:val="none" w:sz="0" w:space="0" w:color="auto"/>
        <w:left w:val="none" w:sz="0" w:space="0" w:color="auto"/>
        <w:bottom w:val="none" w:sz="0" w:space="0" w:color="auto"/>
        <w:right w:val="none" w:sz="0" w:space="0" w:color="auto"/>
      </w:divBdr>
    </w:div>
    <w:div w:id="1851218168">
      <w:bodyDiv w:val="1"/>
      <w:marLeft w:val="0"/>
      <w:marRight w:val="0"/>
      <w:marTop w:val="0"/>
      <w:marBottom w:val="0"/>
      <w:divBdr>
        <w:top w:val="none" w:sz="0" w:space="0" w:color="auto"/>
        <w:left w:val="none" w:sz="0" w:space="0" w:color="auto"/>
        <w:bottom w:val="none" w:sz="0" w:space="0" w:color="auto"/>
        <w:right w:val="none" w:sz="0" w:space="0" w:color="auto"/>
      </w:divBdr>
    </w:div>
    <w:div w:id="1854806284">
      <w:bodyDiv w:val="1"/>
      <w:marLeft w:val="0"/>
      <w:marRight w:val="0"/>
      <w:marTop w:val="0"/>
      <w:marBottom w:val="0"/>
      <w:divBdr>
        <w:top w:val="none" w:sz="0" w:space="0" w:color="auto"/>
        <w:left w:val="none" w:sz="0" w:space="0" w:color="auto"/>
        <w:bottom w:val="none" w:sz="0" w:space="0" w:color="auto"/>
        <w:right w:val="none" w:sz="0" w:space="0" w:color="auto"/>
      </w:divBdr>
    </w:div>
    <w:div w:id="1855261188">
      <w:bodyDiv w:val="1"/>
      <w:marLeft w:val="0"/>
      <w:marRight w:val="0"/>
      <w:marTop w:val="0"/>
      <w:marBottom w:val="0"/>
      <w:divBdr>
        <w:top w:val="none" w:sz="0" w:space="0" w:color="auto"/>
        <w:left w:val="none" w:sz="0" w:space="0" w:color="auto"/>
        <w:bottom w:val="none" w:sz="0" w:space="0" w:color="auto"/>
        <w:right w:val="none" w:sz="0" w:space="0" w:color="auto"/>
      </w:divBdr>
    </w:div>
    <w:div w:id="1860001405">
      <w:bodyDiv w:val="1"/>
      <w:marLeft w:val="0"/>
      <w:marRight w:val="0"/>
      <w:marTop w:val="0"/>
      <w:marBottom w:val="0"/>
      <w:divBdr>
        <w:top w:val="none" w:sz="0" w:space="0" w:color="auto"/>
        <w:left w:val="none" w:sz="0" w:space="0" w:color="auto"/>
        <w:bottom w:val="none" w:sz="0" w:space="0" w:color="auto"/>
        <w:right w:val="none" w:sz="0" w:space="0" w:color="auto"/>
      </w:divBdr>
    </w:div>
    <w:div w:id="1865439956">
      <w:bodyDiv w:val="1"/>
      <w:marLeft w:val="0"/>
      <w:marRight w:val="0"/>
      <w:marTop w:val="0"/>
      <w:marBottom w:val="0"/>
      <w:divBdr>
        <w:top w:val="none" w:sz="0" w:space="0" w:color="auto"/>
        <w:left w:val="none" w:sz="0" w:space="0" w:color="auto"/>
        <w:bottom w:val="none" w:sz="0" w:space="0" w:color="auto"/>
        <w:right w:val="none" w:sz="0" w:space="0" w:color="auto"/>
      </w:divBdr>
    </w:div>
    <w:div w:id="1879271099">
      <w:bodyDiv w:val="1"/>
      <w:marLeft w:val="0"/>
      <w:marRight w:val="0"/>
      <w:marTop w:val="0"/>
      <w:marBottom w:val="0"/>
      <w:divBdr>
        <w:top w:val="none" w:sz="0" w:space="0" w:color="auto"/>
        <w:left w:val="none" w:sz="0" w:space="0" w:color="auto"/>
        <w:bottom w:val="none" w:sz="0" w:space="0" w:color="auto"/>
        <w:right w:val="none" w:sz="0" w:space="0" w:color="auto"/>
      </w:divBdr>
    </w:div>
    <w:div w:id="1886526564">
      <w:bodyDiv w:val="1"/>
      <w:marLeft w:val="0"/>
      <w:marRight w:val="0"/>
      <w:marTop w:val="0"/>
      <w:marBottom w:val="0"/>
      <w:divBdr>
        <w:top w:val="none" w:sz="0" w:space="0" w:color="auto"/>
        <w:left w:val="none" w:sz="0" w:space="0" w:color="auto"/>
        <w:bottom w:val="none" w:sz="0" w:space="0" w:color="auto"/>
        <w:right w:val="none" w:sz="0" w:space="0" w:color="auto"/>
      </w:divBdr>
    </w:div>
    <w:div w:id="1893808572">
      <w:bodyDiv w:val="1"/>
      <w:marLeft w:val="0"/>
      <w:marRight w:val="0"/>
      <w:marTop w:val="0"/>
      <w:marBottom w:val="0"/>
      <w:divBdr>
        <w:top w:val="none" w:sz="0" w:space="0" w:color="auto"/>
        <w:left w:val="none" w:sz="0" w:space="0" w:color="auto"/>
        <w:bottom w:val="none" w:sz="0" w:space="0" w:color="auto"/>
        <w:right w:val="none" w:sz="0" w:space="0" w:color="auto"/>
      </w:divBdr>
    </w:div>
    <w:div w:id="1903372691">
      <w:bodyDiv w:val="1"/>
      <w:marLeft w:val="0"/>
      <w:marRight w:val="0"/>
      <w:marTop w:val="0"/>
      <w:marBottom w:val="0"/>
      <w:divBdr>
        <w:top w:val="none" w:sz="0" w:space="0" w:color="auto"/>
        <w:left w:val="none" w:sz="0" w:space="0" w:color="auto"/>
        <w:bottom w:val="none" w:sz="0" w:space="0" w:color="auto"/>
        <w:right w:val="none" w:sz="0" w:space="0" w:color="auto"/>
      </w:divBdr>
    </w:div>
    <w:div w:id="1904674712">
      <w:bodyDiv w:val="1"/>
      <w:marLeft w:val="0"/>
      <w:marRight w:val="0"/>
      <w:marTop w:val="0"/>
      <w:marBottom w:val="0"/>
      <w:divBdr>
        <w:top w:val="none" w:sz="0" w:space="0" w:color="auto"/>
        <w:left w:val="none" w:sz="0" w:space="0" w:color="auto"/>
        <w:bottom w:val="none" w:sz="0" w:space="0" w:color="auto"/>
        <w:right w:val="none" w:sz="0" w:space="0" w:color="auto"/>
      </w:divBdr>
    </w:div>
    <w:div w:id="1905335069">
      <w:bodyDiv w:val="1"/>
      <w:marLeft w:val="0"/>
      <w:marRight w:val="0"/>
      <w:marTop w:val="0"/>
      <w:marBottom w:val="0"/>
      <w:divBdr>
        <w:top w:val="none" w:sz="0" w:space="0" w:color="auto"/>
        <w:left w:val="none" w:sz="0" w:space="0" w:color="auto"/>
        <w:bottom w:val="none" w:sz="0" w:space="0" w:color="auto"/>
        <w:right w:val="none" w:sz="0" w:space="0" w:color="auto"/>
      </w:divBdr>
    </w:div>
    <w:div w:id="1905989057">
      <w:bodyDiv w:val="1"/>
      <w:marLeft w:val="0"/>
      <w:marRight w:val="0"/>
      <w:marTop w:val="0"/>
      <w:marBottom w:val="0"/>
      <w:divBdr>
        <w:top w:val="none" w:sz="0" w:space="0" w:color="auto"/>
        <w:left w:val="none" w:sz="0" w:space="0" w:color="auto"/>
        <w:bottom w:val="none" w:sz="0" w:space="0" w:color="auto"/>
        <w:right w:val="none" w:sz="0" w:space="0" w:color="auto"/>
      </w:divBdr>
    </w:div>
    <w:div w:id="1906185600">
      <w:bodyDiv w:val="1"/>
      <w:marLeft w:val="0"/>
      <w:marRight w:val="0"/>
      <w:marTop w:val="0"/>
      <w:marBottom w:val="0"/>
      <w:divBdr>
        <w:top w:val="none" w:sz="0" w:space="0" w:color="auto"/>
        <w:left w:val="none" w:sz="0" w:space="0" w:color="auto"/>
        <w:bottom w:val="none" w:sz="0" w:space="0" w:color="auto"/>
        <w:right w:val="none" w:sz="0" w:space="0" w:color="auto"/>
      </w:divBdr>
    </w:div>
    <w:div w:id="1906333923">
      <w:bodyDiv w:val="1"/>
      <w:marLeft w:val="0"/>
      <w:marRight w:val="0"/>
      <w:marTop w:val="0"/>
      <w:marBottom w:val="0"/>
      <w:divBdr>
        <w:top w:val="none" w:sz="0" w:space="0" w:color="auto"/>
        <w:left w:val="none" w:sz="0" w:space="0" w:color="auto"/>
        <w:bottom w:val="none" w:sz="0" w:space="0" w:color="auto"/>
        <w:right w:val="none" w:sz="0" w:space="0" w:color="auto"/>
      </w:divBdr>
    </w:div>
    <w:div w:id="1908614130">
      <w:bodyDiv w:val="1"/>
      <w:marLeft w:val="0"/>
      <w:marRight w:val="0"/>
      <w:marTop w:val="0"/>
      <w:marBottom w:val="0"/>
      <w:divBdr>
        <w:top w:val="none" w:sz="0" w:space="0" w:color="auto"/>
        <w:left w:val="none" w:sz="0" w:space="0" w:color="auto"/>
        <w:bottom w:val="none" w:sz="0" w:space="0" w:color="auto"/>
        <w:right w:val="none" w:sz="0" w:space="0" w:color="auto"/>
      </w:divBdr>
    </w:div>
    <w:div w:id="1915387082">
      <w:bodyDiv w:val="1"/>
      <w:marLeft w:val="0"/>
      <w:marRight w:val="0"/>
      <w:marTop w:val="0"/>
      <w:marBottom w:val="0"/>
      <w:divBdr>
        <w:top w:val="none" w:sz="0" w:space="0" w:color="auto"/>
        <w:left w:val="none" w:sz="0" w:space="0" w:color="auto"/>
        <w:bottom w:val="none" w:sz="0" w:space="0" w:color="auto"/>
        <w:right w:val="none" w:sz="0" w:space="0" w:color="auto"/>
      </w:divBdr>
    </w:div>
    <w:div w:id="1921986737">
      <w:bodyDiv w:val="1"/>
      <w:marLeft w:val="0"/>
      <w:marRight w:val="0"/>
      <w:marTop w:val="0"/>
      <w:marBottom w:val="0"/>
      <w:divBdr>
        <w:top w:val="none" w:sz="0" w:space="0" w:color="auto"/>
        <w:left w:val="none" w:sz="0" w:space="0" w:color="auto"/>
        <w:bottom w:val="none" w:sz="0" w:space="0" w:color="auto"/>
        <w:right w:val="none" w:sz="0" w:space="0" w:color="auto"/>
      </w:divBdr>
    </w:div>
    <w:div w:id="1923560267">
      <w:bodyDiv w:val="1"/>
      <w:marLeft w:val="0"/>
      <w:marRight w:val="0"/>
      <w:marTop w:val="0"/>
      <w:marBottom w:val="0"/>
      <w:divBdr>
        <w:top w:val="none" w:sz="0" w:space="0" w:color="auto"/>
        <w:left w:val="none" w:sz="0" w:space="0" w:color="auto"/>
        <w:bottom w:val="none" w:sz="0" w:space="0" w:color="auto"/>
        <w:right w:val="none" w:sz="0" w:space="0" w:color="auto"/>
      </w:divBdr>
    </w:div>
    <w:div w:id="1925216368">
      <w:bodyDiv w:val="1"/>
      <w:marLeft w:val="0"/>
      <w:marRight w:val="0"/>
      <w:marTop w:val="0"/>
      <w:marBottom w:val="0"/>
      <w:divBdr>
        <w:top w:val="none" w:sz="0" w:space="0" w:color="auto"/>
        <w:left w:val="none" w:sz="0" w:space="0" w:color="auto"/>
        <w:bottom w:val="none" w:sz="0" w:space="0" w:color="auto"/>
        <w:right w:val="none" w:sz="0" w:space="0" w:color="auto"/>
      </w:divBdr>
    </w:div>
    <w:div w:id="1926332313">
      <w:bodyDiv w:val="1"/>
      <w:marLeft w:val="0"/>
      <w:marRight w:val="0"/>
      <w:marTop w:val="0"/>
      <w:marBottom w:val="0"/>
      <w:divBdr>
        <w:top w:val="none" w:sz="0" w:space="0" w:color="auto"/>
        <w:left w:val="none" w:sz="0" w:space="0" w:color="auto"/>
        <w:bottom w:val="none" w:sz="0" w:space="0" w:color="auto"/>
        <w:right w:val="none" w:sz="0" w:space="0" w:color="auto"/>
      </w:divBdr>
    </w:div>
    <w:div w:id="1932346694">
      <w:bodyDiv w:val="1"/>
      <w:marLeft w:val="0"/>
      <w:marRight w:val="0"/>
      <w:marTop w:val="0"/>
      <w:marBottom w:val="0"/>
      <w:divBdr>
        <w:top w:val="none" w:sz="0" w:space="0" w:color="auto"/>
        <w:left w:val="none" w:sz="0" w:space="0" w:color="auto"/>
        <w:bottom w:val="none" w:sz="0" w:space="0" w:color="auto"/>
        <w:right w:val="none" w:sz="0" w:space="0" w:color="auto"/>
      </w:divBdr>
    </w:div>
    <w:div w:id="1936741753">
      <w:bodyDiv w:val="1"/>
      <w:marLeft w:val="0"/>
      <w:marRight w:val="0"/>
      <w:marTop w:val="0"/>
      <w:marBottom w:val="0"/>
      <w:divBdr>
        <w:top w:val="none" w:sz="0" w:space="0" w:color="auto"/>
        <w:left w:val="none" w:sz="0" w:space="0" w:color="auto"/>
        <w:bottom w:val="none" w:sz="0" w:space="0" w:color="auto"/>
        <w:right w:val="none" w:sz="0" w:space="0" w:color="auto"/>
      </w:divBdr>
    </w:div>
    <w:div w:id="1954165709">
      <w:bodyDiv w:val="1"/>
      <w:marLeft w:val="0"/>
      <w:marRight w:val="0"/>
      <w:marTop w:val="0"/>
      <w:marBottom w:val="0"/>
      <w:divBdr>
        <w:top w:val="none" w:sz="0" w:space="0" w:color="auto"/>
        <w:left w:val="none" w:sz="0" w:space="0" w:color="auto"/>
        <w:bottom w:val="none" w:sz="0" w:space="0" w:color="auto"/>
        <w:right w:val="none" w:sz="0" w:space="0" w:color="auto"/>
      </w:divBdr>
    </w:div>
    <w:div w:id="1954315269">
      <w:bodyDiv w:val="1"/>
      <w:marLeft w:val="0"/>
      <w:marRight w:val="0"/>
      <w:marTop w:val="0"/>
      <w:marBottom w:val="0"/>
      <w:divBdr>
        <w:top w:val="none" w:sz="0" w:space="0" w:color="auto"/>
        <w:left w:val="none" w:sz="0" w:space="0" w:color="auto"/>
        <w:bottom w:val="none" w:sz="0" w:space="0" w:color="auto"/>
        <w:right w:val="none" w:sz="0" w:space="0" w:color="auto"/>
      </w:divBdr>
    </w:div>
    <w:div w:id="1957131957">
      <w:bodyDiv w:val="1"/>
      <w:marLeft w:val="0"/>
      <w:marRight w:val="0"/>
      <w:marTop w:val="0"/>
      <w:marBottom w:val="0"/>
      <w:divBdr>
        <w:top w:val="none" w:sz="0" w:space="0" w:color="auto"/>
        <w:left w:val="none" w:sz="0" w:space="0" w:color="auto"/>
        <w:bottom w:val="none" w:sz="0" w:space="0" w:color="auto"/>
        <w:right w:val="none" w:sz="0" w:space="0" w:color="auto"/>
      </w:divBdr>
    </w:div>
    <w:div w:id="1957561063">
      <w:bodyDiv w:val="1"/>
      <w:marLeft w:val="0"/>
      <w:marRight w:val="0"/>
      <w:marTop w:val="0"/>
      <w:marBottom w:val="0"/>
      <w:divBdr>
        <w:top w:val="none" w:sz="0" w:space="0" w:color="auto"/>
        <w:left w:val="none" w:sz="0" w:space="0" w:color="auto"/>
        <w:bottom w:val="none" w:sz="0" w:space="0" w:color="auto"/>
        <w:right w:val="none" w:sz="0" w:space="0" w:color="auto"/>
      </w:divBdr>
    </w:div>
    <w:div w:id="1958293184">
      <w:bodyDiv w:val="1"/>
      <w:marLeft w:val="0"/>
      <w:marRight w:val="0"/>
      <w:marTop w:val="0"/>
      <w:marBottom w:val="0"/>
      <w:divBdr>
        <w:top w:val="none" w:sz="0" w:space="0" w:color="auto"/>
        <w:left w:val="none" w:sz="0" w:space="0" w:color="auto"/>
        <w:bottom w:val="none" w:sz="0" w:space="0" w:color="auto"/>
        <w:right w:val="none" w:sz="0" w:space="0" w:color="auto"/>
      </w:divBdr>
    </w:div>
    <w:div w:id="1959025311">
      <w:bodyDiv w:val="1"/>
      <w:marLeft w:val="0"/>
      <w:marRight w:val="0"/>
      <w:marTop w:val="0"/>
      <w:marBottom w:val="0"/>
      <w:divBdr>
        <w:top w:val="none" w:sz="0" w:space="0" w:color="auto"/>
        <w:left w:val="none" w:sz="0" w:space="0" w:color="auto"/>
        <w:bottom w:val="none" w:sz="0" w:space="0" w:color="auto"/>
        <w:right w:val="none" w:sz="0" w:space="0" w:color="auto"/>
      </w:divBdr>
    </w:div>
    <w:div w:id="1967588651">
      <w:bodyDiv w:val="1"/>
      <w:marLeft w:val="0"/>
      <w:marRight w:val="0"/>
      <w:marTop w:val="0"/>
      <w:marBottom w:val="0"/>
      <w:divBdr>
        <w:top w:val="none" w:sz="0" w:space="0" w:color="auto"/>
        <w:left w:val="none" w:sz="0" w:space="0" w:color="auto"/>
        <w:bottom w:val="none" w:sz="0" w:space="0" w:color="auto"/>
        <w:right w:val="none" w:sz="0" w:space="0" w:color="auto"/>
      </w:divBdr>
    </w:div>
    <w:div w:id="1969703066">
      <w:bodyDiv w:val="1"/>
      <w:marLeft w:val="0"/>
      <w:marRight w:val="0"/>
      <w:marTop w:val="0"/>
      <w:marBottom w:val="0"/>
      <w:divBdr>
        <w:top w:val="none" w:sz="0" w:space="0" w:color="auto"/>
        <w:left w:val="none" w:sz="0" w:space="0" w:color="auto"/>
        <w:bottom w:val="none" w:sz="0" w:space="0" w:color="auto"/>
        <w:right w:val="none" w:sz="0" w:space="0" w:color="auto"/>
      </w:divBdr>
    </w:div>
    <w:div w:id="1970745573">
      <w:bodyDiv w:val="1"/>
      <w:marLeft w:val="0"/>
      <w:marRight w:val="0"/>
      <w:marTop w:val="0"/>
      <w:marBottom w:val="0"/>
      <w:divBdr>
        <w:top w:val="none" w:sz="0" w:space="0" w:color="auto"/>
        <w:left w:val="none" w:sz="0" w:space="0" w:color="auto"/>
        <w:bottom w:val="none" w:sz="0" w:space="0" w:color="auto"/>
        <w:right w:val="none" w:sz="0" w:space="0" w:color="auto"/>
      </w:divBdr>
    </w:div>
    <w:div w:id="1973093831">
      <w:bodyDiv w:val="1"/>
      <w:marLeft w:val="0"/>
      <w:marRight w:val="0"/>
      <w:marTop w:val="0"/>
      <w:marBottom w:val="0"/>
      <w:divBdr>
        <w:top w:val="none" w:sz="0" w:space="0" w:color="auto"/>
        <w:left w:val="none" w:sz="0" w:space="0" w:color="auto"/>
        <w:bottom w:val="none" w:sz="0" w:space="0" w:color="auto"/>
        <w:right w:val="none" w:sz="0" w:space="0" w:color="auto"/>
      </w:divBdr>
    </w:div>
    <w:div w:id="1978534713">
      <w:bodyDiv w:val="1"/>
      <w:marLeft w:val="0"/>
      <w:marRight w:val="0"/>
      <w:marTop w:val="0"/>
      <w:marBottom w:val="0"/>
      <w:divBdr>
        <w:top w:val="none" w:sz="0" w:space="0" w:color="auto"/>
        <w:left w:val="none" w:sz="0" w:space="0" w:color="auto"/>
        <w:bottom w:val="none" w:sz="0" w:space="0" w:color="auto"/>
        <w:right w:val="none" w:sz="0" w:space="0" w:color="auto"/>
      </w:divBdr>
    </w:div>
    <w:div w:id="1980378348">
      <w:bodyDiv w:val="1"/>
      <w:marLeft w:val="0"/>
      <w:marRight w:val="0"/>
      <w:marTop w:val="0"/>
      <w:marBottom w:val="0"/>
      <w:divBdr>
        <w:top w:val="none" w:sz="0" w:space="0" w:color="auto"/>
        <w:left w:val="none" w:sz="0" w:space="0" w:color="auto"/>
        <w:bottom w:val="none" w:sz="0" w:space="0" w:color="auto"/>
        <w:right w:val="none" w:sz="0" w:space="0" w:color="auto"/>
      </w:divBdr>
    </w:div>
    <w:div w:id="1981301329">
      <w:bodyDiv w:val="1"/>
      <w:marLeft w:val="0"/>
      <w:marRight w:val="0"/>
      <w:marTop w:val="0"/>
      <w:marBottom w:val="0"/>
      <w:divBdr>
        <w:top w:val="none" w:sz="0" w:space="0" w:color="auto"/>
        <w:left w:val="none" w:sz="0" w:space="0" w:color="auto"/>
        <w:bottom w:val="none" w:sz="0" w:space="0" w:color="auto"/>
        <w:right w:val="none" w:sz="0" w:space="0" w:color="auto"/>
      </w:divBdr>
    </w:div>
    <w:div w:id="1984575093">
      <w:bodyDiv w:val="1"/>
      <w:marLeft w:val="0"/>
      <w:marRight w:val="0"/>
      <w:marTop w:val="0"/>
      <w:marBottom w:val="0"/>
      <w:divBdr>
        <w:top w:val="none" w:sz="0" w:space="0" w:color="auto"/>
        <w:left w:val="none" w:sz="0" w:space="0" w:color="auto"/>
        <w:bottom w:val="none" w:sz="0" w:space="0" w:color="auto"/>
        <w:right w:val="none" w:sz="0" w:space="0" w:color="auto"/>
      </w:divBdr>
    </w:div>
    <w:div w:id="1986741416">
      <w:bodyDiv w:val="1"/>
      <w:marLeft w:val="0"/>
      <w:marRight w:val="0"/>
      <w:marTop w:val="0"/>
      <w:marBottom w:val="0"/>
      <w:divBdr>
        <w:top w:val="none" w:sz="0" w:space="0" w:color="auto"/>
        <w:left w:val="none" w:sz="0" w:space="0" w:color="auto"/>
        <w:bottom w:val="none" w:sz="0" w:space="0" w:color="auto"/>
        <w:right w:val="none" w:sz="0" w:space="0" w:color="auto"/>
      </w:divBdr>
    </w:div>
    <w:div w:id="1991446137">
      <w:bodyDiv w:val="1"/>
      <w:marLeft w:val="0"/>
      <w:marRight w:val="0"/>
      <w:marTop w:val="0"/>
      <w:marBottom w:val="0"/>
      <w:divBdr>
        <w:top w:val="none" w:sz="0" w:space="0" w:color="auto"/>
        <w:left w:val="none" w:sz="0" w:space="0" w:color="auto"/>
        <w:bottom w:val="none" w:sz="0" w:space="0" w:color="auto"/>
        <w:right w:val="none" w:sz="0" w:space="0" w:color="auto"/>
      </w:divBdr>
    </w:div>
    <w:div w:id="1991669998">
      <w:bodyDiv w:val="1"/>
      <w:marLeft w:val="0"/>
      <w:marRight w:val="0"/>
      <w:marTop w:val="0"/>
      <w:marBottom w:val="0"/>
      <w:divBdr>
        <w:top w:val="none" w:sz="0" w:space="0" w:color="auto"/>
        <w:left w:val="none" w:sz="0" w:space="0" w:color="auto"/>
        <w:bottom w:val="none" w:sz="0" w:space="0" w:color="auto"/>
        <w:right w:val="none" w:sz="0" w:space="0" w:color="auto"/>
      </w:divBdr>
    </w:div>
    <w:div w:id="1997681777">
      <w:bodyDiv w:val="1"/>
      <w:marLeft w:val="0"/>
      <w:marRight w:val="0"/>
      <w:marTop w:val="0"/>
      <w:marBottom w:val="0"/>
      <w:divBdr>
        <w:top w:val="none" w:sz="0" w:space="0" w:color="auto"/>
        <w:left w:val="none" w:sz="0" w:space="0" w:color="auto"/>
        <w:bottom w:val="none" w:sz="0" w:space="0" w:color="auto"/>
        <w:right w:val="none" w:sz="0" w:space="0" w:color="auto"/>
      </w:divBdr>
    </w:div>
    <w:div w:id="1999769173">
      <w:bodyDiv w:val="1"/>
      <w:marLeft w:val="0"/>
      <w:marRight w:val="0"/>
      <w:marTop w:val="0"/>
      <w:marBottom w:val="0"/>
      <w:divBdr>
        <w:top w:val="none" w:sz="0" w:space="0" w:color="auto"/>
        <w:left w:val="none" w:sz="0" w:space="0" w:color="auto"/>
        <w:bottom w:val="none" w:sz="0" w:space="0" w:color="auto"/>
        <w:right w:val="none" w:sz="0" w:space="0" w:color="auto"/>
      </w:divBdr>
    </w:div>
    <w:div w:id="2001885235">
      <w:bodyDiv w:val="1"/>
      <w:marLeft w:val="0"/>
      <w:marRight w:val="0"/>
      <w:marTop w:val="0"/>
      <w:marBottom w:val="0"/>
      <w:divBdr>
        <w:top w:val="none" w:sz="0" w:space="0" w:color="auto"/>
        <w:left w:val="none" w:sz="0" w:space="0" w:color="auto"/>
        <w:bottom w:val="none" w:sz="0" w:space="0" w:color="auto"/>
        <w:right w:val="none" w:sz="0" w:space="0" w:color="auto"/>
      </w:divBdr>
    </w:div>
    <w:div w:id="2007005897">
      <w:bodyDiv w:val="1"/>
      <w:marLeft w:val="0"/>
      <w:marRight w:val="0"/>
      <w:marTop w:val="0"/>
      <w:marBottom w:val="0"/>
      <w:divBdr>
        <w:top w:val="none" w:sz="0" w:space="0" w:color="auto"/>
        <w:left w:val="none" w:sz="0" w:space="0" w:color="auto"/>
        <w:bottom w:val="none" w:sz="0" w:space="0" w:color="auto"/>
        <w:right w:val="none" w:sz="0" w:space="0" w:color="auto"/>
      </w:divBdr>
    </w:div>
    <w:div w:id="2009558614">
      <w:bodyDiv w:val="1"/>
      <w:marLeft w:val="0"/>
      <w:marRight w:val="0"/>
      <w:marTop w:val="0"/>
      <w:marBottom w:val="0"/>
      <w:divBdr>
        <w:top w:val="none" w:sz="0" w:space="0" w:color="auto"/>
        <w:left w:val="none" w:sz="0" w:space="0" w:color="auto"/>
        <w:bottom w:val="none" w:sz="0" w:space="0" w:color="auto"/>
        <w:right w:val="none" w:sz="0" w:space="0" w:color="auto"/>
      </w:divBdr>
    </w:div>
    <w:div w:id="2013485900">
      <w:bodyDiv w:val="1"/>
      <w:marLeft w:val="0"/>
      <w:marRight w:val="0"/>
      <w:marTop w:val="0"/>
      <w:marBottom w:val="0"/>
      <w:divBdr>
        <w:top w:val="none" w:sz="0" w:space="0" w:color="auto"/>
        <w:left w:val="none" w:sz="0" w:space="0" w:color="auto"/>
        <w:bottom w:val="none" w:sz="0" w:space="0" w:color="auto"/>
        <w:right w:val="none" w:sz="0" w:space="0" w:color="auto"/>
      </w:divBdr>
    </w:div>
    <w:div w:id="2020113492">
      <w:bodyDiv w:val="1"/>
      <w:marLeft w:val="0"/>
      <w:marRight w:val="0"/>
      <w:marTop w:val="0"/>
      <w:marBottom w:val="0"/>
      <w:divBdr>
        <w:top w:val="none" w:sz="0" w:space="0" w:color="auto"/>
        <w:left w:val="none" w:sz="0" w:space="0" w:color="auto"/>
        <w:bottom w:val="none" w:sz="0" w:space="0" w:color="auto"/>
        <w:right w:val="none" w:sz="0" w:space="0" w:color="auto"/>
      </w:divBdr>
    </w:div>
    <w:div w:id="2022270456">
      <w:bodyDiv w:val="1"/>
      <w:marLeft w:val="0"/>
      <w:marRight w:val="0"/>
      <w:marTop w:val="0"/>
      <w:marBottom w:val="0"/>
      <w:divBdr>
        <w:top w:val="none" w:sz="0" w:space="0" w:color="auto"/>
        <w:left w:val="none" w:sz="0" w:space="0" w:color="auto"/>
        <w:bottom w:val="none" w:sz="0" w:space="0" w:color="auto"/>
        <w:right w:val="none" w:sz="0" w:space="0" w:color="auto"/>
      </w:divBdr>
    </w:div>
    <w:div w:id="2024014750">
      <w:bodyDiv w:val="1"/>
      <w:marLeft w:val="0"/>
      <w:marRight w:val="0"/>
      <w:marTop w:val="0"/>
      <w:marBottom w:val="0"/>
      <w:divBdr>
        <w:top w:val="none" w:sz="0" w:space="0" w:color="auto"/>
        <w:left w:val="none" w:sz="0" w:space="0" w:color="auto"/>
        <w:bottom w:val="none" w:sz="0" w:space="0" w:color="auto"/>
        <w:right w:val="none" w:sz="0" w:space="0" w:color="auto"/>
      </w:divBdr>
    </w:div>
    <w:div w:id="2025007810">
      <w:bodyDiv w:val="1"/>
      <w:marLeft w:val="0"/>
      <w:marRight w:val="0"/>
      <w:marTop w:val="0"/>
      <w:marBottom w:val="0"/>
      <w:divBdr>
        <w:top w:val="none" w:sz="0" w:space="0" w:color="auto"/>
        <w:left w:val="none" w:sz="0" w:space="0" w:color="auto"/>
        <w:bottom w:val="none" w:sz="0" w:space="0" w:color="auto"/>
        <w:right w:val="none" w:sz="0" w:space="0" w:color="auto"/>
      </w:divBdr>
    </w:div>
    <w:div w:id="2031489282">
      <w:bodyDiv w:val="1"/>
      <w:marLeft w:val="0"/>
      <w:marRight w:val="0"/>
      <w:marTop w:val="0"/>
      <w:marBottom w:val="0"/>
      <w:divBdr>
        <w:top w:val="none" w:sz="0" w:space="0" w:color="auto"/>
        <w:left w:val="none" w:sz="0" w:space="0" w:color="auto"/>
        <w:bottom w:val="none" w:sz="0" w:space="0" w:color="auto"/>
        <w:right w:val="none" w:sz="0" w:space="0" w:color="auto"/>
      </w:divBdr>
    </w:div>
    <w:div w:id="2047442283">
      <w:bodyDiv w:val="1"/>
      <w:marLeft w:val="0"/>
      <w:marRight w:val="0"/>
      <w:marTop w:val="0"/>
      <w:marBottom w:val="0"/>
      <w:divBdr>
        <w:top w:val="none" w:sz="0" w:space="0" w:color="auto"/>
        <w:left w:val="none" w:sz="0" w:space="0" w:color="auto"/>
        <w:bottom w:val="none" w:sz="0" w:space="0" w:color="auto"/>
        <w:right w:val="none" w:sz="0" w:space="0" w:color="auto"/>
      </w:divBdr>
    </w:div>
    <w:div w:id="2048526341">
      <w:bodyDiv w:val="1"/>
      <w:marLeft w:val="0"/>
      <w:marRight w:val="0"/>
      <w:marTop w:val="0"/>
      <w:marBottom w:val="0"/>
      <w:divBdr>
        <w:top w:val="none" w:sz="0" w:space="0" w:color="auto"/>
        <w:left w:val="none" w:sz="0" w:space="0" w:color="auto"/>
        <w:bottom w:val="none" w:sz="0" w:space="0" w:color="auto"/>
        <w:right w:val="none" w:sz="0" w:space="0" w:color="auto"/>
      </w:divBdr>
    </w:div>
    <w:div w:id="2052606780">
      <w:bodyDiv w:val="1"/>
      <w:marLeft w:val="0"/>
      <w:marRight w:val="0"/>
      <w:marTop w:val="0"/>
      <w:marBottom w:val="0"/>
      <w:divBdr>
        <w:top w:val="none" w:sz="0" w:space="0" w:color="auto"/>
        <w:left w:val="none" w:sz="0" w:space="0" w:color="auto"/>
        <w:bottom w:val="none" w:sz="0" w:space="0" w:color="auto"/>
        <w:right w:val="none" w:sz="0" w:space="0" w:color="auto"/>
      </w:divBdr>
    </w:div>
    <w:div w:id="2053846066">
      <w:bodyDiv w:val="1"/>
      <w:marLeft w:val="0"/>
      <w:marRight w:val="0"/>
      <w:marTop w:val="0"/>
      <w:marBottom w:val="0"/>
      <w:divBdr>
        <w:top w:val="none" w:sz="0" w:space="0" w:color="auto"/>
        <w:left w:val="none" w:sz="0" w:space="0" w:color="auto"/>
        <w:bottom w:val="none" w:sz="0" w:space="0" w:color="auto"/>
        <w:right w:val="none" w:sz="0" w:space="0" w:color="auto"/>
      </w:divBdr>
    </w:div>
    <w:div w:id="2054966368">
      <w:bodyDiv w:val="1"/>
      <w:marLeft w:val="0"/>
      <w:marRight w:val="0"/>
      <w:marTop w:val="0"/>
      <w:marBottom w:val="0"/>
      <w:divBdr>
        <w:top w:val="none" w:sz="0" w:space="0" w:color="auto"/>
        <w:left w:val="none" w:sz="0" w:space="0" w:color="auto"/>
        <w:bottom w:val="none" w:sz="0" w:space="0" w:color="auto"/>
        <w:right w:val="none" w:sz="0" w:space="0" w:color="auto"/>
      </w:divBdr>
    </w:div>
    <w:div w:id="2058166118">
      <w:bodyDiv w:val="1"/>
      <w:marLeft w:val="0"/>
      <w:marRight w:val="0"/>
      <w:marTop w:val="0"/>
      <w:marBottom w:val="0"/>
      <w:divBdr>
        <w:top w:val="none" w:sz="0" w:space="0" w:color="auto"/>
        <w:left w:val="none" w:sz="0" w:space="0" w:color="auto"/>
        <w:bottom w:val="none" w:sz="0" w:space="0" w:color="auto"/>
        <w:right w:val="none" w:sz="0" w:space="0" w:color="auto"/>
      </w:divBdr>
    </w:div>
    <w:div w:id="2058504655">
      <w:bodyDiv w:val="1"/>
      <w:marLeft w:val="0"/>
      <w:marRight w:val="0"/>
      <w:marTop w:val="0"/>
      <w:marBottom w:val="0"/>
      <w:divBdr>
        <w:top w:val="none" w:sz="0" w:space="0" w:color="auto"/>
        <w:left w:val="none" w:sz="0" w:space="0" w:color="auto"/>
        <w:bottom w:val="none" w:sz="0" w:space="0" w:color="auto"/>
        <w:right w:val="none" w:sz="0" w:space="0" w:color="auto"/>
      </w:divBdr>
    </w:div>
    <w:div w:id="2064595120">
      <w:bodyDiv w:val="1"/>
      <w:marLeft w:val="0"/>
      <w:marRight w:val="0"/>
      <w:marTop w:val="0"/>
      <w:marBottom w:val="0"/>
      <w:divBdr>
        <w:top w:val="none" w:sz="0" w:space="0" w:color="auto"/>
        <w:left w:val="none" w:sz="0" w:space="0" w:color="auto"/>
        <w:bottom w:val="none" w:sz="0" w:space="0" w:color="auto"/>
        <w:right w:val="none" w:sz="0" w:space="0" w:color="auto"/>
      </w:divBdr>
    </w:div>
    <w:div w:id="2064669987">
      <w:bodyDiv w:val="1"/>
      <w:marLeft w:val="0"/>
      <w:marRight w:val="0"/>
      <w:marTop w:val="0"/>
      <w:marBottom w:val="0"/>
      <w:divBdr>
        <w:top w:val="none" w:sz="0" w:space="0" w:color="auto"/>
        <w:left w:val="none" w:sz="0" w:space="0" w:color="auto"/>
        <w:bottom w:val="none" w:sz="0" w:space="0" w:color="auto"/>
        <w:right w:val="none" w:sz="0" w:space="0" w:color="auto"/>
      </w:divBdr>
    </w:div>
    <w:div w:id="2071684625">
      <w:bodyDiv w:val="1"/>
      <w:marLeft w:val="0"/>
      <w:marRight w:val="0"/>
      <w:marTop w:val="0"/>
      <w:marBottom w:val="0"/>
      <w:divBdr>
        <w:top w:val="none" w:sz="0" w:space="0" w:color="auto"/>
        <w:left w:val="none" w:sz="0" w:space="0" w:color="auto"/>
        <w:bottom w:val="none" w:sz="0" w:space="0" w:color="auto"/>
        <w:right w:val="none" w:sz="0" w:space="0" w:color="auto"/>
      </w:divBdr>
    </w:div>
    <w:div w:id="2073851297">
      <w:bodyDiv w:val="1"/>
      <w:marLeft w:val="0"/>
      <w:marRight w:val="0"/>
      <w:marTop w:val="0"/>
      <w:marBottom w:val="0"/>
      <w:divBdr>
        <w:top w:val="none" w:sz="0" w:space="0" w:color="auto"/>
        <w:left w:val="none" w:sz="0" w:space="0" w:color="auto"/>
        <w:bottom w:val="none" w:sz="0" w:space="0" w:color="auto"/>
        <w:right w:val="none" w:sz="0" w:space="0" w:color="auto"/>
      </w:divBdr>
    </w:div>
    <w:div w:id="2074155249">
      <w:bodyDiv w:val="1"/>
      <w:marLeft w:val="0"/>
      <w:marRight w:val="0"/>
      <w:marTop w:val="0"/>
      <w:marBottom w:val="0"/>
      <w:divBdr>
        <w:top w:val="none" w:sz="0" w:space="0" w:color="auto"/>
        <w:left w:val="none" w:sz="0" w:space="0" w:color="auto"/>
        <w:bottom w:val="none" w:sz="0" w:space="0" w:color="auto"/>
        <w:right w:val="none" w:sz="0" w:space="0" w:color="auto"/>
      </w:divBdr>
    </w:div>
    <w:div w:id="2078818592">
      <w:bodyDiv w:val="1"/>
      <w:marLeft w:val="0"/>
      <w:marRight w:val="0"/>
      <w:marTop w:val="0"/>
      <w:marBottom w:val="0"/>
      <w:divBdr>
        <w:top w:val="none" w:sz="0" w:space="0" w:color="auto"/>
        <w:left w:val="none" w:sz="0" w:space="0" w:color="auto"/>
        <w:bottom w:val="none" w:sz="0" w:space="0" w:color="auto"/>
        <w:right w:val="none" w:sz="0" w:space="0" w:color="auto"/>
      </w:divBdr>
    </w:div>
    <w:div w:id="2086879426">
      <w:bodyDiv w:val="1"/>
      <w:marLeft w:val="0"/>
      <w:marRight w:val="0"/>
      <w:marTop w:val="0"/>
      <w:marBottom w:val="0"/>
      <w:divBdr>
        <w:top w:val="none" w:sz="0" w:space="0" w:color="auto"/>
        <w:left w:val="none" w:sz="0" w:space="0" w:color="auto"/>
        <w:bottom w:val="none" w:sz="0" w:space="0" w:color="auto"/>
        <w:right w:val="none" w:sz="0" w:space="0" w:color="auto"/>
      </w:divBdr>
    </w:div>
    <w:div w:id="2097901698">
      <w:bodyDiv w:val="1"/>
      <w:marLeft w:val="0"/>
      <w:marRight w:val="0"/>
      <w:marTop w:val="0"/>
      <w:marBottom w:val="0"/>
      <w:divBdr>
        <w:top w:val="none" w:sz="0" w:space="0" w:color="auto"/>
        <w:left w:val="none" w:sz="0" w:space="0" w:color="auto"/>
        <w:bottom w:val="none" w:sz="0" w:space="0" w:color="auto"/>
        <w:right w:val="none" w:sz="0" w:space="0" w:color="auto"/>
      </w:divBdr>
    </w:div>
    <w:div w:id="2098331882">
      <w:bodyDiv w:val="1"/>
      <w:marLeft w:val="0"/>
      <w:marRight w:val="0"/>
      <w:marTop w:val="0"/>
      <w:marBottom w:val="0"/>
      <w:divBdr>
        <w:top w:val="none" w:sz="0" w:space="0" w:color="auto"/>
        <w:left w:val="none" w:sz="0" w:space="0" w:color="auto"/>
        <w:bottom w:val="none" w:sz="0" w:space="0" w:color="auto"/>
        <w:right w:val="none" w:sz="0" w:space="0" w:color="auto"/>
      </w:divBdr>
    </w:div>
    <w:div w:id="2103604354">
      <w:bodyDiv w:val="1"/>
      <w:marLeft w:val="0"/>
      <w:marRight w:val="0"/>
      <w:marTop w:val="0"/>
      <w:marBottom w:val="0"/>
      <w:divBdr>
        <w:top w:val="none" w:sz="0" w:space="0" w:color="auto"/>
        <w:left w:val="none" w:sz="0" w:space="0" w:color="auto"/>
        <w:bottom w:val="none" w:sz="0" w:space="0" w:color="auto"/>
        <w:right w:val="none" w:sz="0" w:space="0" w:color="auto"/>
      </w:divBdr>
    </w:div>
    <w:div w:id="2107538645">
      <w:bodyDiv w:val="1"/>
      <w:marLeft w:val="0"/>
      <w:marRight w:val="0"/>
      <w:marTop w:val="0"/>
      <w:marBottom w:val="0"/>
      <w:divBdr>
        <w:top w:val="none" w:sz="0" w:space="0" w:color="auto"/>
        <w:left w:val="none" w:sz="0" w:space="0" w:color="auto"/>
        <w:bottom w:val="none" w:sz="0" w:space="0" w:color="auto"/>
        <w:right w:val="none" w:sz="0" w:space="0" w:color="auto"/>
      </w:divBdr>
    </w:div>
    <w:div w:id="2111197263">
      <w:bodyDiv w:val="1"/>
      <w:marLeft w:val="0"/>
      <w:marRight w:val="0"/>
      <w:marTop w:val="0"/>
      <w:marBottom w:val="0"/>
      <w:divBdr>
        <w:top w:val="none" w:sz="0" w:space="0" w:color="auto"/>
        <w:left w:val="none" w:sz="0" w:space="0" w:color="auto"/>
        <w:bottom w:val="none" w:sz="0" w:space="0" w:color="auto"/>
        <w:right w:val="none" w:sz="0" w:space="0" w:color="auto"/>
      </w:divBdr>
    </w:div>
    <w:div w:id="2128115219">
      <w:bodyDiv w:val="1"/>
      <w:marLeft w:val="0"/>
      <w:marRight w:val="0"/>
      <w:marTop w:val="0"/>
      <w:marBottom w:val="0"/>
      <w:divBdr>
        <w:top w:val="none" w:sz="0" w:space="0" w:color="auto"/>
        <w:left w:val="none" w:sz="0" w:space="0" w:color="auto"/>
        <w:bottom w:val="none" w:sz="0" w:space="0" w:color="auto"/>
        <w:right w:val="none" w:sz="0" w:space="0" w:color="auto"/>
      </w:divBdr>
    </w:div>
    <w:div w:id="2141799250">
      <w:bodyDiv w:val="1"/>
      <w:marLeft w:val="0"/>
      <w:marRight w:val="0"/>
      <w:marTop w:val="0"/>
      <w:marBottom w:val="0"/>
      <w:divBdr>
        <w:top w:val="none" w:sz="0" w:space="0" w:color="auto"/>
        <w:left w:val="none" w:sz="0" w:space="0" w:color="auto"/>
        <w:bottom w:val="none" w:sz="0" w:space="0" w:color="auto"/>
        <w:right w:val="none" w:sz="0" w:space="0" w:color="auto"/>
      </w:divBdr>
    </w:div>
    <w:div w:id="214565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oter" Target="footer1.xml"/><Relationship Id="rId21" Type="http://schemas.openxmlformats.org/officeDocument/2006/relationships/hyperlink" Target="https://platformazakupowa.pl/" TargetMode="External"/><Relationship Id="rId34" Type="http://schemas.openxmlformats.org/officeDocument/2006/relationships/hyperlink" Target="http://platformazakupowa.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p@umsiechnice.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platformazakupowa.pl"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janusz@umsiechnice.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s://platformazakupowa.pl/strona/45-instrukcje" TargetMode="External"/><Relationship Id="rId10" Type="http://schemas.openxmlformats.org/officeDocument/2006/relationships/endnotes" Target="endnotes.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wachulec@umsiechn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pv.klasyfikacje.eu/pl/45000000-7/"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pn/siechnice"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7904b1-faed-4efd-b060-33cd10b35aa4">
      <Terms xmlns="http://schemas.microsoft.com/office/infopath/2007/PartnerControls"/>
    </lcf76f155ced4ddcb4097134ff3c332f>
    <TaxCatchAll xmlns="7b13a991-cc34-4b08-bd9d-cbb88d824e4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F443CB250CAD448BAA5B2FCBC67C36C" ma:contentTypeVersion="12" ma:contentTypeDescription="Utwórz nowy dokument." ma:contentTypeScope="" ma:versionID="1a7a224e81a751508bc27f555044dfa7">
  <xsd:schema xmlns:xsd="http://www.w3.org/2001/XMLSchema" xmlns:xs="http://www.w3.org/2001/XMLSchema" xmlns:p="http://schemas.microsoft.com/office/2006/metadata/properties" xmlns:ns2="317904b1-faed-4efd-b060-33cd10b35aa4" xmlns:ns3="7b13a991-cc34-4b08-bd9d-cbb88d824e46" targetNamespace="http://schemas.microsoft.com/office/2006/metadata/properties" ma:root="true" ma:fieldsID="fb8f004b3fcd96fcd0e2174307aa71f3" ns2:_="" ns3:_="">
    <xsd:import namespace="317904b1-faed-4efd-b060-33cd10b35aa4"/>
    <xsd:import namespace="7b13a991-cc34-4b08-bd9d-cbb88d824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904b1-faed-4efd-b060-33cd10b35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eea16e7-9b23-4043-9b34-36aa335686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13a991-cc34-4b08-bd9d-cbb88d824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0dc665-8cd8-4bd2-92b7-c9bd521f6807}" ma:internalName="TaxCatchAll" ma:showField="CatchAllData" ma:web="7b13a991-cc34-4b08-bd9d-cbb88d824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81E650-48EB-4B28-9E8B-BD50954607DC}">
  <ds:schemaRefs>
    <ds:schemaRef ds:uri="http://schemas.microsoft.com/sharepoint/v3/contenttype/forms"/>
  </ds:schemaRefs>
</ds:datastoreItem>
</file>

<file path=customXml/itemProps2.xml><?xml version="1.0" encoding="utf-8"?>
<ds:datastoreItem xmlns:ds="http://schemas.openxmlformats.org/officeDocument/2006/customXml" ds:itemID="{367995B4-0085-4FCA-9802-424C729DFBC9}">
  <ds:schemaRefs>
    <ds:schemaRef ds:uri="http://schemas.openxmlformats.org/officeDocument/2006/bibliography"/>
  </ds:schemaRefs>
</ds:datastoreItem>
</file>

<file path=customXml/itemProps3.xml><?xml version="1.0" encoding="utf-8"?>
<ds:datastoreItem xmlns:ds="http://schemas.openxmlformats.org/officeDocument/2006/customXml" ds:itemID="{E8FBB0D7-EC8A-4749-BBF9-2FE28A7D089B}">
  <ds:schemaRefs>
    <ds:schemaRef ds:uri="http://schemas.microsoft.com/office/2006/metadata/properties"/>
    <ds:schemaRef ds:uri="http://schemas.microsoft.com/office/infopath/2007/PartnerControls"/>
    <ds:schemaRef ds:uri="317904b1-faed-4efd-b060-33cd10b35aa4"/>
    <ds:schemaRef ds:uri="7b13a991-cc34-4b08-bd9d-cbb88d824e46"/>
  </ds:schemaRefs>
</ds:datastoreItem>
</file>

<file path=customXml/itemProps4.xml><?xml version="1.0" encoding="utf-8"?>
<ds:datastoreItem xmlns:ds="http://schemas.openxmlformats.org/officeDocument/2006/customXml" ds:itemID="{9C2D55D8-F13D-4FA5-A1F2-36CA8C9C0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904b1-faed-4efd-b060-33cd10b35aa4"/>
    <ds:schemaRef ds:uri="7b13a991-cc34-4b08-bd9d-cbb88d824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1</Pages>
  <Words>13001</Words>
  <Characters>74109</Characters>
  <Application>Microsoft Office Word</Application>
  <DocSecurity>4</DocSecurity>
  <Lines>617</Lines>
  <Paragraphs>173</Paragraphs>
  <ScaleCrop>false</ScaleCrop>
  <HeadingPairs>
    <vt:vector size="2" baseType="variant">
      <vt:variant>
        <vt:lpstr>Tytuł</vt:lpstr>
      </vt:variant>
      <vt:variant>
        <vt:i4>1</vt:i4>
      </vt:variant>
    </vt:vector>
  </HeadingPairs>
  <TitlesOfParts>
    <vt:vector size="1" baseType="lpstr">
      <vt:lpstr>O G Ł O S Z E N I E</vt:lpstr>
    </vt:vector>
  </TitlesOfParts>
  <Company>UGSWK</Company>
  <LinksUpToDate>false</LinksUpToDate>
  <CharactersWithSpaces>86937</CharactersWithSpaces>
  <SharedDoc>false</SharedDoc>
  <HLinks>
    <vt:vector size="162" baseType="variant">
      <vt:variant>
        <vt:i4>4390926</vt:i4>
      </vt:variant>
      <vt:variant>
        <vt:i4>78</vt:i4>
      </vt:variant>
      <vt:variant>
        <vt:i4>0</vt:i4>
      </vt:variant>
      <vt:variant>
        <vt:i4>5</vt:i4>
      </vt:variant>
      <vt:variant>
        <vt:lpwstr>https://platformazakupowa.pl/strona/45-instrukcje</vt:lpwstr>
      </vt:variant>
      <vt:variant>
        <vt:lpwstr/>
      </vt:variant>
      <vt:variant>
        <vt:i4>655431</vt:i4>
      </vt:variant>
      <vt:variant>
        <vt:i4>75</vt:i4>
      </vt:variant>
      <vt:variant>
        <vt:i4>0</vt:i4>
      </vt:variant>
      <vt:variant>
        <vt:i4>5</vt:i4>
      </vt:variant>
      <vt:variant>
        <vt:lpwstr>http://platformazakupowa.pl/</vt:lpwstr>
      </vt:variant>
      <vt:variant>
        <vt:lpwstr/>
      </vt:variant>
      <vt:variant>
        <vt:i4>655431</vt:i4>
      </vt:variant>
      <vt:variant>
        <vt:i4>72</vt:i4>
      </vt:variant>
      <vt:variant>
        <vt:i4>0</vt:i4>
      </vt:variant>
      <vt:variant>
        <vt:i4>5</vt:i4>
      </vt:variant>
      <vt:variant>
        <vt:lpwstr>http://platformazakupowa.pl/</vt:lpwstr>
      </vt:variant>
      <vt:variant>
        <vt:lpwstr/>
      </vt:variant>
      <vt:variant>
        <vt:i4>458776</vt:i4>
      </vt:variant>
      <vt:variant>
        <vt:i4>69</vt:i4>
      </vt:variant>
      <vt:variant>
        <vt:i4>0</vt:i4>
      </vt:variant>
      <vt:variant>
        <vt:i4>5</vt:i4>
      </vt:variant>
      <vt:variant>
        <vt:lpwstr>https://platformazakupowa.pl/pn/siechnice</vt:lpwstr>
      </vt:variant>
      <vt:variant>
        <vt:lpwstr/>
      </vt:variant>
      <vt:variant>
        <vt:i4>655431</vt:i4>
      </vt:variant>
      <vt:variant>
        <vt:i4>66</vt:i4>
      </vt:variant>
      <vt:variant>
        <vt:i4>0</vt:i4>
      </vt:variant>
      <vt:variant>
        <vt:i4>5</vt:i4>
      </vt:variant>
      <vt:variant>
        <vt:lpwstr>http://platformazakupowa.pl/</vt:lpwstr>
      </vt:variant>
      <vt:variant>
        <vt:lpwstr/>
      </vt:variant>
      <vt:variant>
        <vt:i4>4390926</vt:i4>
      </vt:variant>
      <vt:variant>
        <vt:i4>63</vt:i4>
      </vt:variant>
      <vt:variant>
        <vt:i4>0</vt:i4>
      </vt:variant>
      <vt:variant>
        <vt:i4>5</vt:i4>
      </vt:variant>
      <vt:variant>
        <vt:lpwstr>https://platformazakupowa.pl/strona/45-instrukcje</vt:lpwstr>
      </vt:variant>
      <vt:variant>
        <vt:lpwstr/>
      </vt:variant>
      <vt:variant>
        <vt:i4>6225998</vt:i4>
      </vt:variant>
      <vt:variant>
        <vt:i4>60</vt:i4>
      </vt:variant>
      <vt:variant>
        <vt:i4>0</vt:i4>
      </vt:variant>
      <vt:variant>
        <vt:i4>5</vt:i4>
      </vt:variant>
      <vt:variant>
        <vt:lpwstr>https://platformazakupowa.pl/</vt:lpwstr>
      </vt:variant>
      <vt:variant>
        <vt:lpwstr/>
      </vt:variant>
      <vt:variant>
        <vt:i4>6225998</vt:i4>
      </vt:variant>
      <vt:variant>
        <vt:i4>57</vt:i4>
      </vt:variant>
      <vt:variant>
        <vt:i4>0</vt:i4>
      </vt:variant>
      <vt:variant>
        <vt:i4>5</vt:i4>
      </vt:variant>
      <vt:variant>
        <vt:lpwstr>https://platformazakupowa.pl/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6881386</vt:i4>
      </vt:variant>
      <vt:variant>
        <vt:i4>42</vt:i4>
      </vt:variant>
      <vt:variant>
        <vt:i4>0</vt:i4>
      </vt:variant>
      <vt:variant>
        <vt:i4>5</vt:i4>
      </vt:variant>
      <vt:variant>
        <vt:lpwstr>https://drive.google.com/file/d/1Kd1DttbBeiNWt4q4slS4t76lZVKPbkyD/view</vt:lpwstr>
      </vt:variant>
      <vt:variant>
        <vt:lpwstr/>
      </vt:variant>
      <vt:variant>
        <vt:i4>2752574</vt:i4>
      </vt:variant>
      <vt:variant>
        <vt:i4>39</vt:i4>
      </vt:variant>
      <vt:variant>
        <vt:i4>0</vt:i4>
      </vt:variant>
      <vt:variant>
        <vt:i4>5</vt:i4>
      </vt:variant>
      <vt:variant>
        <vt:lpwstr>https://platformazakupowa.pl/strona/1-regulamin</vt:lpwstr>
      </vt:variant>
      <vt:variant>
        <vt:lpwstr/>
      </vt:variant>
      <vt:variant>
        <vt:i4>6225998</vt:i4>
      </vt:variant>
      <vt:variant>
        <vt:i4>36</vt:i4>
      </vt:variant>
      <vt:variant>
        <vt:i4>0</vt:i4>
      </vt:variant>
      <vt:variant>
        <vt:i4>5</vt:i4>
      </vt:variant>
      <vt:variant>
        <vt:lpwstr>https://platformazakupowa.pl/</vt:lpwstr>
      </vt:variant>
      <vt:variant>
        <vt:lpwstr/>
      </vt:variant>
      <vt:variant>
        <vt:i4>6225998</vt:i4>
      </vt:variant>
      <vt:variant>
        <vt:i4>33</vt:i4>
      </vt:variant>
      <vt:variant>
        <vt:i4>0</vt:i4>
      </vt:variant>
      <vt:variant>
        <vt:i4>5</vt:i4>
      </vt:variant>
      <vt:variant>
        <vt:lpwstr>https://platformazakupowa.pl/</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655431</vt:i4>
      </vt:variant>
      <vt:variant>
        <vt:i4>18</vt:i4>
      </vt:variant>
      <vt:variant>
        <vt:i4>0</vt:i4>
      </vt:variant>
      <vt:variant>
        <vt:i4>5</vt:i4>
      </vt:variant>
      <vt:variant>
        <vt:lpwstr>http://platformazakupowa.pl/</vt:lpwstr>
      </vt:variant>
      <vt:variant>
        <vt:lpwstr/>
      </vt:variant>
      <vt:variant>
        <vt:i4>1835065</vt:i4>
      </vt:variant>
      <vt:variant>
        <vt:i4>15</vt:i4>
      </vt:variant>
      <vt:variant>
        <vt:i4>0</vt:i4>
      </vt:variant>
      <vt:variant>
        <vt:i4>5</vt:i4>
      </vt:variant>
      <vt:variant>
        <vt:lpwstr>mailto:gjanusz@umsiechnice.pl</vt:lpwstr>
      </vt:variant>
      <vt:variant>
        <vt:lpwstr/>
      </vt:variant>
      <vt:variant>
        <vt:i4>6488138</vt:i4>
      </vt:variant>
      <vt:variant>
        <vt:i4>12</vt:i4>
      </vt:variant>
      <vt:variant>
        <vt:i4>0</vt:i4>
      </vt:variant>
      <vt:variant>
        <vt:i4>5</vt:i4>
      </vt:variant>
      <vt:variant>
        <vt:lpwstr>mailto:pwachulec@umsiechnice.pl</vt:lpwstr>
      </vt:variant>
      <vt:variant>
        <vt:lpwstr/>
      </vt:variant>
      <vt:variant>
        <vt:i4>6225998</vt:i4>
      </vt:variant>
      <vt:variant>
        <vt:i4>9</vt:i4>
      </vt:variant>
      <vt:variant>
        <vt:i4>0</vt:i4>
      </vt:variant>
      <vt:variant>
        <vt:i4>5</vt:i4>
      </vt:variant>
      <vt:variant>
        <vt:lpwstr>https://platformazakupowa.pl/</vt:lpwstr>
      </vt:variant>
      <vt:variant>
        <vt:lpwstr/>
      </vt:variant>
      <vt:variant>
        <vt:i4>8061042</vt:i4>
      </vt:variant>
      <vt:variant>
        <vt:i4>6</vt:i4>
      </vt:variant>
      <vt:variant>
        <vt:i4>0</vt:i4>
      </vt:variant>
      <vt:variant>
        <vt:i4>5</vt:i4>
      </vt:variant>
      <vt:variant>
        <vt:lpwstr>https://cpv.klasyfikacje.eu/pl/45000000-7/</vt:lpwstr>
      </vt:variant>
      <vt:variant>
        <vt:lpwstr/>
      </vt:variant>
      <vt:variant>
        <vt:i4>458776</vt:i4>
      </vt:variant>
      <vt:variant>
        <vt:i4>3</vt:i4>
      </vt:variant>
      <vt:variant>
        <vt:i4>0</vt:i4>
      </vt:variant>
      <vt:variant>
        <vt:i4>5</vt:i4>
      </vt:variant>
      <vt:variant>
        <vt:lpwstr>https://platformazakupowa.pl/pn/siechnice</vt:lpwstr>
      </vt:variant>
      <vt:variant>
        <vt:lpwstr/>
      </vt:variant>
      <vt:variant>
        <vt:i4>7340109</vt:i4>
      </vt:variant>
      <vt:variant>
        <vt:i4>0</vt:i4>
      </vt:variant>
      <vt:variant>
        <vt:i4>0</vt:i4>
      </vt:variant>
      <vt:variant>
        <vt:i4>5</vt:i4>
      </vt:variant>
      <vt:variant>
        <vt:lpwstr>mailto:zp@umsiechnice.pl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G Ł O S Z E N I E</dc:title>
  <dc:subject/>
  <dc:creator>kchoina</dc:creator>
  <cp:keywords/>
  <dc:description/>
  <cp:lastModifiedBy>Marta Malinowska</cp:lastModifiedBy>
  <cp:revision>322</cp:revision>
  <cp:lastPrinted>2024-12-03T16:08:00Z</cp:lastPrinted>
  <dcterms:created xsi:type="dcterms:W3CDTF">2024-06-06T16:18:00Z</dcterms:created>
  <dcterms:modified xsi:type="dcterms:W3CDTF">2024-12-03T11:38:00Z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0x0101003F443CB250CAD448BAA5B2FCBC67C36C</vt:lpwstr>
  </property>
  <property fmtid="{D5CDD505-2E9C-101B-9397-08002B2CF9AE}" pid="3" name="Order">
    <vt:r8>5903000</vt:r8>
  </property>
  <property fmtid="{D5CDD505-2E9C-101B-9397-08002B2CF9AE}" pid="4" name="MediaServiceImageTags">
    <vt:lpwstr/>
  </property>
</Properties>
</file>