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3D446A7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41A751CE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4AFA1D35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783F5E21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14:paraId="320B1D10" w14:textId="77777777" w:rsidR="00882144" w:rsidRPr="00D35916" w:rsidRDefault="00882144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14:paraId="6F66B910" w14:textId="77777777" w:rsidR="00882144" w:rsidRPr="00D35916" w:rsidRDefault="00882144">
      <w:pPr>
        <w:rPr>
          <w:rFonts w:ascii="Arial" w:eastAsia="Times New Roman" w:hAnsi="Arial" w:cs="Arial"/>
          <w:bCs/>
          <w:kern w:val="2"/>
          <w:lang w:eastAsia="ar-SA"/>
        </w:rPr>
      </w:pPr>
    </w:p>
    <w:p w14:paraId="52D69B3D" w14:textId="0DC1BE69" w:rsidR="000A3C93" w:rsidRPr="00D35916" w:rsidRDefault="00882144">
      <w:pPr>
        <w:jc w:val="center"/>
        <w:rPr>
          <w:rFonts w:ascii="Arial" w:hAnsi="Arial" w:cs="Arial"/>
          <w:b/>
        </w:rPr>
      </w:pPr>
      <w:r w:rsidRPr="00D35916">
        <w:rPr>
          <w:rFonts w:ascii="Arial" w:hAnsi="Arial" w:cs="Arial"/>
          <w:b/>
        </w:rPr>
        <w:t xml:space="preserve">Formularz specyfikacji </w:t>
      </w:r>
      <w:r w:rsidR="004940B9" w:rsidRPr="00D35916">
        <w:rPr>
          <w:rFonts w:ascii="Arial" w:hAnsi="Arial" w:cs="Arial"/>
          <w:b/>
        </w:rPr>
        <w:t>technicznej oferowanych</w:t>
      </w:r>
      <w:r w:rsidR="007C5A29">
        <w:rPr>
          <w:rFonts w:ascii="Arial" w:hAnsi="Arial" w:cs="Arial"/>
          <w:b/>
        </w:rPr>
        <w:t xml:space="preserve"> przedmiotów </w:t>
      </w:r>
      <w:r w:rsidR="002B6E0E" w:rsidRPr="002B6E0E">
        <w:rPr>
          <w:rFonts w:ascii="Arial" w:hAnsi="Arial" w:cs="Arial"/>
          <w:b/>
          <w:u w:val="single"/>
        </w:rPr>
        <w:t>PO MODYFIKACJI</w:t>
      </w:r>
    </w:p>
    <w:p w14:paraId="0E0E59E4" w14:textId="77777777" w:rsidR="007C5A29" w:rsidRDefault="00DD107E" w:rsidP="00DD10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Wyposażenie pomieszczeń</w:t>
      </w:r>
    </w:p>
    <w:p w14:paraId="579B346D" w14:textId="77777777" w:rsidR="00DD107E" w:rsidRPr="0070707C" w:rsidRDefault="00DD107E" w:rsidP="00DD107E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14:paraId="78372711" w14:textId="77777777" w:rsidR="00DD107E" w:rsidRPr="004048FF" w:rsidRDefault="00DD107E" w:rsidP="00DD107E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76E29F79" w14:textId="7B09EF59" w:rsidR="00DD107E" w:rsidRPr="00C35515" w:rsidRDefault="00DD107E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poglądowy – mający służyć ukazaniu ogólnej koncepcji przedmiotu zamówienia.</w:t>
      </w:r>
    </w:p>
    <w:p w14:paraId="6F0CDF2A" w14:textId="77777777" w:rsidR="00DD107E" w:rsidRPr="004048FF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5BDA31FC" w14:textId="77777777" w:rsidR="00DD107E" w:rsidRPr="00C35515" w:rsidRDefault="00DD107E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5CBC87C2" w14:textId="77777777" w:rsidR="00DD107E" w:rsidRPr="005B6740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47B0F6F1" w14:textId="77777777" w:rsidR="00DD107E" w:rsidRDefault="00DD107E">
      <w:pPr>
        <w:numPr>
          <w:ilvl w:val="0"/>
          <w:numId w:val="2"/>
        </w:numPr>
        <w:suppressAutoHyphens w:val="0"/>
        <w:spacing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6AFE50BE" w14:textId="77777777" w:rsidR="00DD107E" w:rsidRPr="00C35515" w:rsidRDefault="00DD107E" w:rsidP="00DD107E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14:paraId="396C7705" w14:textId="77777777" w:rsidR="00DD107E" w:rsidRPr="0070707C" w:rsidRDefault="00DD107E">
      <w:pPr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14:paraId="111EC72C" w14:textId="77777777" w:rsidR="00882144" w:rsidRPr="00D35916" w:rsidRDefault="00882144">
      <w:pPr>
        <w:rPr>
          <w:rFonts w:ascii="Arial" w:hAnsi="Arial" w:cs="Arial"/>
        </w:rPr>
      </w:pPr>
    </w:p>
    <w:p w14:paraId="64CB99FB" w14:textId="77777777" w:rsidR="0036693B" w:rsidRPr="00D35916" w:rsidRDefault="0036693B">
      <w:pPr>
        <w:rPr>
          <w:rFonts w:ascii="Arial" w:hAnsi="Arial" w:cs="Arial"/>
        </w:rPr>
      </w:pPr>
    </w:p>
    <w:p w14:paraId="71DF1875" w14:textId="77777777" w:rsidR="0036693B" w:rsidRPr="00D35916" w:rsidRDefault="0036693B">
      <w:pPr>
        <w:rPr>
          <w:rFonts w:ascii="Arial" w:hAnsi="Arial" w:cs="Arial"/>
        </w:rPr>
      </w:pPr>
    </w:p>
    <w:p w14:paraId="16BA3E63" w14:textId="77777777" w:rsidR="0036693B" w:rsidRPr="00D35916" w:rsidRDefault="0036693B">
      <w:pPr>
        <w:rPr>
          <w:rFonts w:ascii="Arial" w:hAnsi="Arial" w:cs="Arial"/>
        </w:rPr>
      </w:pPr>
    </w:p>
    <w:p w14:paraId="01F81570" w14:textId="77777777" w:rsidR="0036693B" w:rsidRPr="00D35916" w:rsidRDefault="0036693B">
      <w:pPr>
        <w:rPr>
          <w:rFonts w:ascii="Arial" w:hAnsi="Arial" w:cs="Arial"/>
        </w:rPr>
      </w:pPr>
    </w:p>
    <w:p w14:paraId="255B2961" w14:textId="77777777" w:rsidR="0036693B" w:rsidRPr="00D35916" w:rsidRDefault="0036693B">
      <w:pPr>
        <w:rPr>
          <w:rFonts w:ascii="Arial" w:hAnsi="Arial" w:cs="Arial"/>
        </w:rPr>
      </w:pPr>
    </w:p>
    <w:p w14:paraId="354F30DA" w14:textId="77777777" w:rsidR="0036693B" w:rsidRPr="00D35916" w:rsidRDefault="0036693B">
      <w:pPr>
        <w:rPr>
          <w:rFonts w:ascii="Arial" w:hAnsi="Arial" w:cs="Arial"/>
        </w:rPr>
      </w:pPr>
    </w:p>
    <w:p w14:paraId="3A11F808" w14:textId="77777777" w:rsidR="0036693B" w:rsidRPr="00D35916" w:rsidRDefault="0036693B">
      <w:pPr>
        <w:rPr>
          <w:rFonts w:ascii="Arial" w:hAnsi="Arial" w:cs="Arial"/>
        </w:rPr>
      </w:pPr>
    </w:p>
    <w:p w14:paraId="5E6526C4" w14:textId="77777777" w:rsidR="0036693B" w:rsidRPr="00D35916" w:rsidRDefault="0036693B">
      <w:pPr>
        <w:rPr>
          <w:rFonts w:ascii="Arial" w:hAnsi="Arial" w:cs="Arial"/>
        </w:rPr>
      </w:pPr>
    </w:p>
    <w:p w14:paraId="698D2191" w14:textId="77777777" w:rsidR="0036693B" w:rsidRPr="00D35916" w:rsidRDefault="0036693B">
      <w:pPr>
        <w:rPr>
          <w:rFonts w:ascii="Arial" w:hAnsi="Arial" w:cs="Arial"/>
        </w:rPr>
      </w:pPr>
    </w:p>
    <w:p w14:paraId="664D94E2" w14:textId="77777777" w:rsidR="0036693B" w:rsidRPr="00D35916" w:rsidRDefault="0036693B">
      <w:pPr>
        <w:rPr>
          <w:rFonts w:ascii="Arial" w:hAnsi="Arial" w:cs="Arial"/>
        </w:rPr>
      </w:pPr>
    </w:p>
    <w:p w14:paraId="4955A0CE" w14:textId="77777777" w:rsidR="0036693B" w:rsidRPr="00D35916" w:rsidRDefault="0036693B">
      <w:pPr>
        <w:rPr>
          <w:rFonts w:ascii="Arial" w:hAnsi="Arial" w:cs="Arial"/>
        </w:rPr>
      </w:pPr>
    </w:p>
    <w:p w14:paraId="7506DE97" w14:textId="77777777" w:rsidR="0036693B" w:rsidRPr="00D35916" w:rsidRDefault="0036693B">
      <w:pPr>
        <w:rPr>
          <w:rFonts w:ascii="Arial" w:hAnsi="Arial" w:cs="Arial"/>
        </w:rPr>
      </w:pPr>
    </w:p>
    <w:p w14:paraId="23964C4E" w14:textId="77777777" w:rsidR="0036693B" w:rsidRPr="00D35916" w:rsidRDefault="0036693B">
      <w:pPr>
        <w:rPr>
          <w:rFonts w:ascii="Arial" w:hAnsi="Arial" w:cs="Arial"/>
        </w:rPr>
      </w:pPr>
    </w:p>
    <w:p w14:paraId="57FA1324" w14:textId="77777777" w:rsidR="0036693B" w:rsidRPr="00D35916" w:rsidRDefault="0036693B">
      <w:pPr>
        <w:rPr>
          <w:rFonts w:ascii="Arial" w:hAnsi="Arial" w:cs="Arial"/>
        </w:rPr>
      </w:pPr>
    </w:p>
    <w:p w14:paraId="6320B19B" w14:textId="77777777" w:rsidR="000F45BD" w:rsidRDefault="000F45BD" w:rsidP="00A4148D">
      <w:pPr>
        <w:rPr>
          <w:rFonts w:ascii="Arial" w:hAnsi="Arial" w:cs="Arial"/>
        </w:rPr>
      </w:pPr>
    </w:p>
    <w:p w14:paraId="0A21AEFB" w14:textId="38E5CE1B" w:rsidR="00882144" w:rsidRPr="000F45BD" w:rsidRDefault="00434699" w:rsidP="000F45BD">
      <w:pPr>
        <w:pStyle w:val="Akapitzlist"/>
        <w:numPr>
          <w:ilvl w:val="0"/>
          <w:numId w:val="51"/>
        </w:numPr>
        <w:rPr>
          <w:rFonts w:ascii="Arial" w:hAnsi="Arial" w:cs="Arial"/>
        </w:rPr>
      </w:pPr>
      <w:r w:rsidRPr="000F45BD">
        <w:rPr>
          <w:rFonts w:ascii="Arial" w:hAnsi="Arial" w:cs="Arial"/>
          <w:b/>
        </w:rPr>
        <w:lastRenderedPageBreak/>
        <w:t xml:space="preserve">Komplet pościeli </w:t>
      </w:r>
      <w:r w:rsidR="00D32844" w:rsidRPr="000F45BD">
        <w:rPr>
          <w:rFonts w:ascii="Arial" w:hAnsi="Arial" w:cs="Arial"/>
          <w:b/>
        </w:rPr>
        <w:t xml:space="preserve">- </w:t>
      </w:r>
      <w:r w:rsidR="00D55E69" w:rsidRPr="000F45BD">
        <w:rPr>
          <w:rFonts w:ascii="Arial" w:hAnsi="Arial" w:cs="Arial"/>
          <w:b/>
        </w:rPr>
        <w:t xml:space="preserve"> </w:t>
      </w:r>
      <w:r w:rsidR="000F45BD" w:rsidRPr="000F45BD">
        <w:rPr>
          <w:rFonts w:ascii="Arial" w:hAnsi="Arial" w:cs="Arial"/>
          <w:b/>
        </w:rPr>
        <w:t>18</w:t>
      </w:r>
      <w:r w:rsidR="00D32844" w:rsidRPr="000F45BD">
        <w:rPr>
          <w:rFonts w:ascii="Arial" w:hAnsi="Arial" w:cs="Arial"/>
          <w:b/>
        </w:rPr>
        <w:t xml:space="preserve"> </w:t>
      </w:r>
      <w:proofErr w:type="spellStart"/>
      <w:r w:rsidR="00791D39" w:rsidRPr="000F45BD">
        <w:rPr>
          <w:rFonts w:ascii="Arial" w:hAnsi="Arial" w:cs="Arial"/>
          <w:b/>
        </w:rPr>
        <w:t>kpl</w:t>
      </w:r>
      <w:proofErr w:type="spellEnd"/>
      <w:r w:rsidR="00882144" w:rsidRPr="000F45BD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82144" w:rsidRPr="00D35916" w14:paraId="152F9FA2" w14:textId="77777777" w:rsidTr="00B3562B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28EFA" w14:textId="1A6BFBD2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3E4B7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9F66F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FAB69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30B3E" w:rsidRPr="00D35916" w14:paraId="515A88E9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BBE13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7CFE4" w14:textId="77777777"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53F5ABC" w14:textId="77777777"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7875" w:dyaOrig="7335" w14:anchorId="07A5FB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100.5pt" o:ole="">
                  <v:imagedata r:id="rId8" o:title=""/>
                </v:shape>
                <o:OLEObject Type="Embed" ProgID="PBrush" ShapeID="_x0000_i1025" DrawAspect="Content" ObjectID="_1787380351" r:id="rId9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A88B044" w14:textId="77777777"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DF15F7" w14:textId="77777777"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178999D2" w14:textId="77777777" w:rsidTr="00C7465F">
        <w:trPr>
          <w:trHeight w:val="99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326DE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6CC6B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 pościeli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0070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poszwa 70x80 cm</w:t>
            </w:r>
          </w:p>
          <w:p w14:paraId="52167AD0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poszewka 140x200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26B42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66AB84A0" w14:textId="77777777" w:rsidTr="0099115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ED4C6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56E58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70B92" w14:textId="77777777" w:rsidR="00C30B3E" w:rsidRDefault="00F338A9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mieszanka bawełny z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mikrofibrą</w:t>
            </w:r>
            <w:proofErr w:type="spellEnd"/>
            <w:r w:rsidR="00991150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14:paraId="0DFF2A3D" w14:textId="77777777" w:rsidR="00991150" w:rsidRPr="00D35916" w:rsidRDefault="00991150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227B" w14:textId="77777777" w:rsidR="00C30B3E" w:rsidRPr="00D35916" w:rsidRDefault="00991150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991150"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…………………………</w:t>
            </w:r>
          </w:p>
        </w:tc>
      </w:tr>
      <w:tr w:rsidR="00C30B3E" w:rsidRPr="00D35916" w14:paraId="1B4D8B64" w14:textId="77777777" w:rsidTr="00C7465F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BD3F3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F0BB6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Poszwa i poszewka zamykane na zamek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1751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83BDE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14D66C5A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949B5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D5814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E15E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A8E6C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C30B3E" w:rsidRPr="00D35916" w14:paraId="42137A15" w14:textId="77777777" w:rsidTr="00C7465F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76522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71D1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15B3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350E7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0C99704E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F56C1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FE11D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BD573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882AA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2ADB0B04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60AD1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F3C1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0874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A64612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0425033" w14:textId="77777777" w:rsidR="008225DE" w:rsidRDefault="008225DE" w:rsidP="008225DE">
      <w:pPr>
        <w:ind w:left="786"/>
        <w:rPr>
          <w:rFonts w:ascii="Arial" w:hAnsi="Arial" w:cs="Arial"/>
        </w:rPr>
      </w:pPr>
    </w:p>
    <w:p w14:paraId="0BFF9650" w14:textId="77777777" w:rsidR="000F45BD" w:rsidRPr="008225DE" w:rsidRDefault="000F45BD" w:rsidP="008225DE">
      <w:pPr>
        <w:ind w:left="786"/>
        <w:rPr>
          <w:rFonts w:ascii="Arial" w:hAnsi="Arial" w:cs="Arial"/>
        </w:rPr>
      </w:pPr>
    </w:p>
    <w:p w14:paraId="40FB1F7E" w14:textId="26C09D7E" w:rsidR="000F45BD" w:rsidRDefault="000F45BD" w:rsidP="000F45BD">
      <w:pPr>
        <w:pStyle w:val="Akapitzlist"/>
        <w:numPr>
          <w:ilvl w:val="0"/>
          <w:numId w:val="5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Komplet pościeli dziecięcej – 8 </w:t>
      </w:r>
      <w:proofErr w:type="spellStart"/>
      <w:r>
        <w:rPr>
          <w:rFonts w:ascii="Arial" w:hAnsi="Arial" w:cs="Arial"/>
          <w:b/>
        </w:rPr>
        <w:t>kp</w:t>
      </w:r>
      <w:proofErr w:type="spellEnd"/>
      <w:r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500752" w:rsidRPr="00D35916" w14:paraId="53054A91" w14:textId="77777777" w:rsidTr="002779A0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A99D9" w14:textId="77777777" w:rsidR="00500752" w:rsidRPr="00D35916" w:rsidRDefault="00500752" w:rsidP="002779A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D0428" w14:textId="77777777" w:rsidR="00500752" w:rsidRPr="00D35916" w:rsidRDefault="00500752" w:rsidP="002779A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542B5" w14:textId="77777777" w:rsidR="00500752" w:rsidRPr="00D35916" w:rsidRDefault="00500752" w:rsidP="002779A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CDADE" w14:textId="77777777" w:rsidR="00500752" w:rsidRPr="00D35916" w:rsidRDefault="00500752" w:rsidP="002779A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500752" w:rsidRPr="00D35916" w14:paraId="0A472841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A874D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55AA7" w14:textId="77777777" w:rsidR="00500752" w:rsidRPr="00D35916" w:rsidRDefault="00500752" w:rsidP="002779A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4AA3B606" w14:textId="77777777" w:rsidR="00500752" w:rsidRPr="00D35916" w:rsidRDefault="00500752" w:rsidP="002779A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12195" w:dyaOrig="11475" w14:anchorId="5F731F0A">
                <v:shape id="_x0000_i1029" type="#_x0000_t75" style="width:105.75pt;height:99.75pt" o:ole="">
                  <v:imagedata r:id="rId10" o:title=""/>
                </v:shape>
                <o:OLEObject Type="Embed" ProgID="PBrush" ShapeID="_x0000_i1029" DrawAspect="Content" ObjectID="_1787380352" r:id="rId11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058AD99A" w14:textId="77777777" w:rsidR="00500752" w:rsidRPr="00D35916" w:rsidRDefault="00500752" w:rsidP="002779A0">
            <w:pPr>
              <w:snapToGri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ACA9F1E" w14:textId="77777777" w:rsidR="00500752" w:rsidRPr="00D35916" w:rsidRDefault="00500752" w:rsidP="002779A0">
            <w:pPr>
              <w:snapToGrid w:val="0"/>
              <w:rPr>
                <w:rFonts w:ascii="Times New Roman" w:hAnsi="Times New Roman"/>
                <w:color w:val="000000"/>
              </w:rPr>
            </w:pPr>
          </w:p>
        </w:tc>
      </w:tr>
      <w:tr w:rsidR="00500752" w:rsidRPr="00D35916" w14:paraId="58CB731E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FFDBC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5F103" w14:textId="77777777" w:rsidR="00500752" w:rsidRPr="00D35916" w:rsidRDefault="00500752" w:rsidP="002779A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 skład kompletu wchodzi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C027" w14:textId="77777777" w:rsidR="00500752" w:rsidRPr="00D35916" w:rsidRDefault="00500752" w:rsidP="00500752">
            <w:pPr>
              <w:numPr>
                <w:ilvl w:val="0"/>
                <w:numId w:val="53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1x kołdra 60x120 cm + poszewka</w:t>
            </w:r>
          </w:p>
          <w:p w14:paraId="01977DA0" w14:textId="77777777" w:rsidR="00500752" w:rsidRPr="00D35916" w:rsidRDefault="00500752" w:rsidP="00500752">
            <w:pPr>
              <w:numPr>
                <w:ilvl w:val="0"/>
                <w:numId w:val="53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poduszka 40x60 cm + poszwa</w:t>
            </w:r>
          </w:p>
          <w:p w14:paraId="2BBB1481" w14:textId="77777777" w:rsidR="00500752" w:rsidRPr="00D35916" w:rsidRDefault="00500752" w:rsidP="00500752">
            <w:pPr>
              <w:numPr>
                <w:ilvl w:val="0"/>
                <w:numId w:val="53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prześcieradło z gumką 60x120 cm</w:t>
            </w:r>
          </w:p>
          <w:p w14:paraId="430E673D" w14:textId="77777777" w:rsidR="00500752" w:rsidRPr="00D35916" w:rsidRDefault="00500752" w:rsidP="00500752">
            <w:pPr>
              <w:numPr>
                <w:ilvl w:val="0"/>
                <w:numId w:val="53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ochraniacz do łóżeczka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A9B745A" w14:textId="77777777" w:rsidR="00500752" w:rsidRPr="00D35916" w:rsidRDefault="00500752" w:rsidP="002779A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00752" w:rsidRPr="00D35916" w14:paraId="124B221A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C183F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AF444" w14:textId="77777777" w:rsidR="00500752" w:rsidRPr="00D35916" w:rsidRDefault="00500752" w:rsidP="002779A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 poszewek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A434" w14:textId="77777777" w:rsidR="00500752" w:rsidRPr="00D35916" w:rsidRDefault="00500752" w:rsidP="002779A0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A2D2E03" w14:textId="77777777" w:rsidR="00500752" w:rsidRPr="00D35916" w:rsidRDefault="00500752" w:rsidP="002779A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00752" w:rsidRPr="00D35916" w14:paraId="74E52C6B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80055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1A242" w14:textId="77777777" w:rsidR="00500752" w:rsidRPr="00D35916" w:rsidRDefault="00500752" w:rsidP="002779A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Wypełnienie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8E9A" w14:textId="77777777" w:rsidR="00500752" w:rsidRPr="00D35916" w:rsidRDefault="00500752" w:rsidP="002779A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kulki z silikonowego włókna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7DD6E82" w14:textId="77777777" w:rsidR="00500752" w:rsidRPr="00D35916" w:rsidRDefault="00500752" w:rsidP="002779A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00752" w:rsidRPr="00D35916" w14:paraId="273C5B37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5F1BF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7DD05" w14:textId="77777777" w:rsidR="00500752" w:rsidRPr="00D35916" w:rsidRDefault="00500752" w:rsidP="002779A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6B7E0" w14:textId="77777777" w:rsidR="00500752" w:rsidRPr="00D35916" w:rsidRDefault="00500752" w:rsidP="002779A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40°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8C28D" w14:textId="77777777" w:rsidR="00500752" w:rsidRPr="00D35916" w:rsidRDefault="00500752" w:rsidP="002779A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500752" w:rsidRPr="00D35916" w14:paraId="255BEA19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4051A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49228" w14:textId="77777777" w:rsidR="00500752" w:rsidRPr="00D35916" w:rsidRDefault="00500752" w:rsidP="002779A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EEF6" w14:textId="77777777" w:rsidR="00500752" w:rsidRPr="00D35916" w:rsidRDefault="00500752" w:rsidP="002779A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7071275" w14:textId="77777777" w:rsidR="00500752" w:rsidRPr="00D35916" w:rsidRDefault="00500752" w:rsidP="002779A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00752" w:rsidRPr="00D35916" w14:paraId="74DA8B5A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08185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5AD40" w14:textId="77777777" w:rsidR="00500752" w:rsidRPr="00D35916" w:rsidRDefault="00500752" w:rsidP="002779A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333C" w14:textId="77777777" w:rsidR="00500752" w:rsidRPr="00D35916" w:rsidRDefault="00500752" w:rsidP="002779A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C9E6D79" w14:textId="77777777" w:rsidR="00500752" w:rsidRPr="00D35916" w:rsidRDefault="00500752" w:rsidP="002779A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00752" w:rsidRPr="00D35916" w14:paraId="4B9701B1" w14:textId="77777777" w:rsidTr="002779A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0F813" w14:textId="77777777" w:rsidR="00500752" w:rsidRPr="00D35916" w:rsidRDefault="00500752" w:rsidP="00500752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9DED3" w14:textId="77777777" w:rsidR="00500752" w:rsidRPr="00D35916" w:rsidRDefault="00500752" w:rsidP="002779A0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Kolorowe wzornictwo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7460A1C" w14:textId="77777777" w:rsidR="00500752" w:rsidRPr="00D35916" w:rsidRDefault="00500752" w:rsidP="002779A0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4FEBC9F" w14:textId="77777777" w:rsidR="00500752" w:rsidRPr="00D35916" w:rsidRDefault="00500752" w:rsidP="002779A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9664317" w14:textId="77777777" w:rsidR="00500752" w:rsidRPr="00500752" w:rsidRDefault="00500752" w:rsidP="00500752">
      <w:pPr>
        <w:rPr>
          <w:rFonts w:ascii="Arial" w:hAnsi="Arial" w:cs="Arial"/>
          <w:b/>
        </w:rPr>
      </w:pPr>
    </w:p>
    <w:p w14:paraId="6E60DA6A" w14:textId="77777777" w:rsidR="000F45BD" w:rsidRDefault="000F45BD" w:rsidP="000F45BD">
      <w:pPr>
        <w:pStyle w:val="Akapitzlist"/>
        <w:ind w:left="720"/>
        <w:rPr>
          <w:rFonts w:ascii="Arial" w:hAnsi="Arial" w:cs="Arial"/>
          <w:b/>
        </w:rPr>
      </w:pPr>
    </w:p>
    <w:p w14:paraId="7B0B93C2" w14:textId="7687FC28" w:rsidR="00D32844" w:rsidRPr="000F45BD" w:rsidRDefault="00C30B3E" w:rsidP="00197826">
      <w:pPr>
        <w:pStyle w:val="Akapitzlist"/>
        <w:numPr>
          <w:ilvl w:val="0"/>
          <w:numId w:val="51"/>
        </w:numPr>
        <w:rPr>
          <w:rFonts w:ascii="Arial" w:hAnsi="Arial" w:cs="Arial"/>
          <w:b/>
        </w:rPr>
      </w:pPr>
      <w:r w:rsidRPr="000F45BD">
        <w:rPr>
          <w:rFonts w:ascii="Arial" w:hAnsi="Arial" w:cs="Arial"/>
          <w:b/>
        </w:rPr>
        <w:t xml:space="preserve">Prześcieradło </w:t>
      </w:r>
      <w:r w:rsidR="00CF49A8" w:rsidRPr="000F45BD">
        <w:rPr>
          <w:rFonts w:ascii="Arial" w:hAnsi="Arial" w:cs="Arial"/>
          <w:b/>
        </w:rPr>
        <w:t xml:space="preserve">z gumką </w:t>
      </w:r>
      <w:r w:rsidR="00791D39" w:rsidRPr="000F45BD">
        <w:rPr>
          <w:rFonts w:ascii="Arial" w:hAnsi="Arial" w:cs="Arial"/>
          <w:b/>
        </w:rPr>
        <w:t xml:space="preserve">- </w:t>
      </w:r>
      <w:r w:rsidR="000F45BD">
        <w:rPr>
          <w:rFonts w:ascii="Arial" w:hAnsi="Arial" w:cs="Arial"/>
          <w:b/>
        </w:rPr>
        <w:t>18</w:t>
      </w:r>
      <w:r w:rsidR="003F4DE6" w:rsidRPr="000F45BD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F4DE6" w:rsidRPr="00D35916" w14:paraId="6ED73DF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679A3" w14:textId="3BA857FE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54A23" w14:textId="77777777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A1E72" w14:textId="77777777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ECD4F" w14:textId="77777777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F4DE6" w:rsidRPr="00D35916" w14:paraId="0196CC0B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2217F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BF873" w14:textId="77777777" w:rsidR="003F4DE6" w:rsidRPr="00D35916" w:rsidRDefault="003F4DE6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1F74285" w14:textId="77777777" w:rsidR="003F4DE6" w:rsidRPr="00D35916" w:rsidRDefault="003F4DE6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6795" w:dyaOrig="3015" w14:anchorId="082D8F7E">
                <v:shape id="_x0000_i1026" type="#_x0000_t75" style="width:129.75pt;height:57.75pt" o:ole="">
                  <v:imagedata r:id="rId12" o:title=""/>
                </v:shape>
                <o:OLEObject Type="Embed" ProgID="PBrush" ShapeID="_x0000_i1026" DrawAspect="Content" ObjectID="_1787380353" r:id="rId13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5BFD424" w14:textId="77777777" w:rsidR="003F4DE6" w:rsidRPr="00D35916" w:rsidRDefault="003F4DE6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3A2B29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502255C1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E7720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CB1C9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Prześcieradło z gumką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42F9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90x200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8F2F9C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4C04AAFD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9E09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B9FB3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8D77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81D63C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4D238D1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09B07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843B1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C993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6D203" w14:textId="77777777" w:rsidR="003F4DE6" w:rsidRPr="00D35916" w:rsidRDefault="003F4DE6" w:rsidP="00BF7B7C">
            <w:pPr>
              <w:tabs>
                <w:tab w:val="left" w:pos="1905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……………….</w:t>
            </w:r>
          </w:p>
        </w:tc>
      </w:tr>
      <w:tr w:rsidR="003F4DE6" w:rsidRPr="00D35916" w14:paraId="61954618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96B13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D9411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13B1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8E13AB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3A72D9FF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EDF66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D1196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96EA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A24662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22534E8A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1CE8C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B291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391E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7428F0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51340E64" w14:textId="77777777" w:rsidR="003F4DE6" w:rsidRPr="003F4DE6" w:rsidRDefault="003F4DE6" w:rsidP="003F4DE6">
      <w:pPr>
        <w:ind w:left="928"/>
        <w:rPr>
          <w:rFonts w:ascii="Arial" w:hAnsi="Arial" w:cs="Arial"/>
        </w:rPr>
      </w:pPr>
    </w:p>
    <w:p w14:paraId="0C1773A9" w14:textId="77777777" w:rsidR="00673EF8" w:rsidRDefault="00673EF8" w:rsidP="00673EF8">
      <w:pPr>
        <w:ind w:left="851"/>
        <w:contextualSpacing/>
        <w:rPr>
          <w:rFonts w:ascii="Arial" w:hAnsi="Arial" w:cs="Arial"/>
          <w:b/>
          <w:color w:val="000000"/>
        </w:rPr>
      </w:pPr>
    </w:p>
    <w:p w14:paraId="05E6FC0F" w14:textId="77777777" w:rsidR="00EF22D1" w:rsidRDefault="00EF22D1" w:rsidP="00673EF8">
      <w:pPr>
        <w:ind w:left="851"/>
        <w:contextualSpacing/>
        <w:rPr>
          <w:rFonts w:ascii="Arial" w:hAnsi="Arial" w:cs="Arial"/>
          <w:b/>
          <w:color w:val="000000"/>
        </w:rPr>
      </w:pPr>
    </w:p>
    <w:p w14:paraId="70155563" w14:textId="6A3CE106" w:rsidR="00550E81" w:rsidRPr="000F45BD" w:rsidRDefault="00701090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 xml:space="preserve">Komplet ręczników kąpielowych </w:t>
      </w:r>
      <w:r w:rsidR="00550E81" w:rsidRPr="000F45BD">
        <w:rPr>
          <w:rFonts w:ascii="Arial" w:hAnsi="Arial" w:cs="Arial"/>
          <w:b/>
          <w:color w:val="000000"/>
        </w:rPr>
        <w:t xml:space="preserve">  - </w:t>
      </w:r>
      <w:r w:rsidR="000F45BD">
        <w:rPr>
          <w:rFonts w:ascii="Arial" w:hAnsi="Arial" w:cs="Arial"/>
          <w:b/>
          <w:color w:val="000000"/>
        </w:rPr>
        <w:t>20</w:t>
      </w:r>
      <w:r w:rsidR="00550E81" w:rsidRPr="000F45BD">
        <w:rPr>
          <w:rFonts w:ascii="Arial" w:hAnsi="Arial" w:cs="Arial"/>
          <w:b/>
          <w:color w:val="000000"/>
        </w:rPr>
        <w:t xml:space="preserve"> </w:t>
      </w:r>
      <w:proofErr w:type="spellStart"/>
      <w:r w:rsidR="006931D5" w:rsidRPr="000F45BD">
        <w:rPr>
          <w:rFonts w:ascii="Arial" w:hAnsi="Arial" w:cs="Arial"/>
          <w:b/>
          <w:color w:val="000000"/>
        </w:rPr>
        <w:t>kpl</w:t>
      </w:r>
      <w:proofErr w:type="spellEnd"/>
      <w:r w:rsidRPr="000F45BD">
        <w:rPr>
          <w:rFonts w:ascii="Arial" w:hAnsi="Arial" w:cs="Arial"/>
          <w:b/>
          <w:color w:val="000000"/>
        </w:rPr>
        <w:t>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197826" w:rsidRPr="00D35916" w14:paraId="57BFEB4C" w14:textId="77777777" w:rsidTr="00197826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9BC7C" w14:textId="065EA33A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0D543" w14:textId="12DDBB30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23AB0" w14:textId="77777777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2597E" w14:textId="77777777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197826" w:rsidRPr="00D35916" w14:paraId="0BDA24C1" w14:textId="77777777" w:rsidTr="0019782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2A91C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E8397" w14:textId="6E09826F" w:rsidR="00197826" w:rsidRPr="00D35916" w:rsidRDefault="00197826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3CDB31C4" w14:textId="77777777" w:rsidR="00197826" w:rsidRPr="00D35916" w:rsidRDefault="00197826" w:rsidP="00BF7B7C">
            <w:pPr>
              <w:rPr>
                <w:rFonts w:ascii="Arial" w:hAnsi="Arial" w:cs="Arial"/>
                <w:color w:val="000000"/>
              </w:rPr>
            </w:pPr>
            <w:r w:rsidRPr="00ED7D40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8F5C4A6" wp14:editId="7785E274">
                  <wp:extent cx="1446559" cy="1277709"/>
                  <wp:effectExtent l="0" t="0" r="1270" b="0"/>
                  <wp:docPr id="8742915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53" cy="128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010F40F" w14:textId="77777777" w:rsidR="00197826" w:rsidRPr="00D35916" w:rsidRDefault="00197826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6FC4B4" w14:textId="77777777" w:rsidR="00197826" w:rsidRPr="00D35916" w:rsidRDefault="00197826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197826" w:rsidRPr="00D35916" w14:paraId="2D9469DD" w14:textId="77777777" w:rsidTr="00197826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0C127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EC21E" w14:textId="6926E051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Min. 2 szt. o różnych rozmiarach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9E7A5" w14:textId="38974BDE" w:rsidR="0019782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70 cm x 140 cm </w:t>
            </w:r>
            <w:r>
              <w:rPr>
                <w:rFonts w:ascii="Arial" w:hAnsi="Arial" w:cs="Arial"/>
                <w:color w:val="000000"/>
              </w:rPr>
              <w:t>(+/- 10 cm)</w:t>
            </w:r>
          </w:p>
          <w:p w14:paraId="46A86A40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50 cm x 90 cm (+/- 10 cm)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9DE9D" w14:textId="77777777" w:rsidR="0019782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.……………….</w:t>
            </w:r>
          </w:p>
          <w:p w14:paraId="4600F3C3" w14:textId="22FDFF9C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.……………….</w:t>
            </w:r>
          </w:p>
        </w:tc>
      </w:tr>
      <w:tr w:rsidR="00197826" w:rsidRPr="00D35916" w14:paraId="3A1B36F5" w14:textId="77777777" w:rsidTr="00197826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E1DF3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FC4DF" w14:textId="772DE928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097CB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FC3F74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97826" w:rsidRPr="00D35916" w14:paraId="634670CE" w14:textId="77777777" w:rsidTr="00197826"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1182B8C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4B6BD4" w14:textId="10CBC0F2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Jakość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9948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291CE6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97826" w:rsidRPr="00D35916" w14:paraId="663E4F39" w14:textId="77777777" w:rsidTr="001978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27318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6148A" w14:textId="1D96E583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Temperatura prania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EF482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6FB2B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…………………………………</w:t>
            </w:r>
          </w:p>
        </w:tc>
      </w:tr>
      <w:tr w:rsidR="00197826" w:rsidRPr="00D35916" w14:paraId="6AD92F3A" w14:textId="77777777" w:rsidTr="001978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23D28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1269C" w14:textId="407B45E6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0AE9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D6571F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D236FF9" w14:textId="77777777" w:rsidR="00550E81" w:rsidRDefault="00550E81" w:rsidP="00550E81">
      <w:pPr>
        <w:rPr>
          <w:rFonts w:ascii="Arial" w:hAnsi="Arial" w:cs="Arial"/>
        </w:rPr>
      </w:pPr>
    </w:p>
    <w:p w14:paraId="70881505" w14:textId="77777777" w:rsidR="00302E2C" w:rsidRDefault="00302E2C" w:rsidP="00550E81">
      <w:pPr>
        <w:rPr>
          <w:rFonts w:ascii="Arial" w:hAnsi="Arial" w:cs="Arial"/>
        </w:rPr>
      </w:pPr>
    </w:p>
    <w:p w14:paraId="7405EFAB" w14:textId="77CCFDFA" w:rsidR="00302E2C" w:rsidRPr="000F45BD" w:rsidRDefault="00302E2C" w:rsidP="000F45BD">
      <w:pPr>
        <w:pStyle w:val="Akapitzlist"/>
        <w:numPr>
          <w:ilvl w:val="0"/>
          <w:numId w:val="51"/>
        </w:numPr>
        <w:rPr>
          <w:rFonts w:ascii="Arial" w:hAnsi="Arial" w:cs="Arial"/>
          <w:b/>
          <w:bCs/>
        </w:rPr>
      </w:pPr>
      <w:r w:rsidRPr="000F45BD">
        <w:rPr>
          <w:rFonts w:ascii="Arial" w:hAnsi="Arial" w:cs="Arial"/>
          <w:b/>
          <w:bCs/>
        </w:rPr>
        <w:t xml:space="preserve">Ręcznik dziecięcy – </w:t>
      </w:r>
      <w:r w:rsidR="000F45BD" w:rsidRPr="000F45BD">
        <w:rPr>
          <w:rFonts w:ascii="Arial" w:hAnsi="Arial" w:cs="Arial"/>
          <w:b/>
          <w:bCs/>
        </w:rPr>
        <w:t>6</w:t>
      </w:r>
      <w:r w:rsidRPr="000F45BD">
        <w:rPr>
          <w:rFonts w:ascii="Arial" w:hAnsi="Arial" w:cs="Arial"/>
          <w:b/>
          <w:bCs/>
        </w:rPr>
        <w:t xml:space="preserve"> szt.</w:t>
      </w:r>
    </w:p>
    <w:tbl>
      <w:tblPr>
        <w:tblW w:w="0" w:type="auto"/>
        <w:tblInd w:w="-95" w:type="dxa"/>
        <w:tblLayout w:type="fixed"/>
        <w:tblLook w:val="04A0" w:firstRow="1" w:lastRow="0" w:firstColumn="1" w:lastColumn="0" w:noHBand="0" w:noVBand="1"/>
      </w:tblPr>
      <w:tblGrid>
        <w:gridCol w:w="629"/>
        <w:gridCol w:w="3543"/>
        <w:gridCol w:w="2694"/>
        <w:gridCol w:w="2835"/>
      </w:tblGrid>
      <w:tr w:rsidR="004D1767" w14:paraId="64CEBBE3" w14:textId="77777777" w:rsidTr="004D1767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3C5AB1" w14:textId="77A8A270" w:rsidR="004D1767" w:rsidRDefault="004D176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6FF6A4" w14:textId="77777777" w:rsidR="004D1767" w:rsidRDefault="004D176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55D036" w14:textId="77777777" w:rsidR="004D1767" w:rsidRDefault="004D176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19145" w14:textId="77777777" w:rsidR="004D1767" w:rsidRDefault="004D176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4D1767" w14:paraId="7B0E6DC6" w14:textId="77777777" w:rsidTr="004D176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0AD9AA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4D45AB" w14:textId="77777777" w:rsidR="004D1767" w:rsidRDefault="004D176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Rysunek poglądowy:</w:t>
            </w:r>
          </w:p>
          <w:p w14:paraId="58769513" w14:textId="77777777" w:rsidR="004D1767" w:rsidRDefault="004D176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77AA80F5" wp14:editId="63223BB3">
                  <wp:extent cx="1327785" cy="946150"/>
                  <wp:effectExtent l="0" t="0" r="571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5841DF94" w14:textId="77777777" w:rsidR="004D1767" w:rsidRDefault="004D1767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2B1D42" w14:textId="77777777" w:rsidR="004D1767" w:rsidRDefault="004D1767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4D1767" w14:paraId="008E794F" w14:textId="77777777" w:rsidTr="000E113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964E6C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6B0F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18F5" w14:textId="01899BC4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 x 100 cm</w:t>
            </w:r>
            <w:r w:rsidR="000E1131">
              <w:rPr>
                <w:rFonts w:ascii="Arial" w:hAnsi="Arial" w:cs="Arial"/>
                <w:color w:val="000000"/>
              </w:rPr>
              <w:t xml:space="preserve"> (+/- 10 cm)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482C" w14:textId="42348108" w:rsidR="004D1767" w:rsidRDefault="000E1131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4D1767" w14:paraId="4208E0DF" w14:textId="77777777" w:rsidTr="004D176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D07D73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995FE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C2855" w14:textId="77777777" w:rsidR="004D1767" w:rsidRDefault="004D1767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436D9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D1767" w14:paraId="15F139F4" w14:textId="77777777" w:rsidTr="004D1767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69A7B422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767C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C4FBC" w14:textId="77777777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min. 40°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BAD3A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4D1767" w14:paraId="24E0341B" w14:textId="77777777" w:rsidTr="000E1131"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48FBBD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610C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Kaptur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DC599" w14:textId="77777777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628048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D1767" w14:paraId="2CC26BB4" w14:textId="77777777" w:rsidTr="000E113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483BC3A7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C153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56F4" w14:textId="77777777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ACB9E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D1767" w14:paraId="6215C16E" w14:textId="77777777" w:rsidTr="000E1131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39AAA32B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8D19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6D5FF" w14:textId="573ED6DC" w:rsidR="004D1767" w:rsidRDefault="000E1131" w:rsidP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C74B3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9835237" w14:textId="77777777" w:rsidR="00550E81" w:rsidRDefault="00550E81" w:rsidP="00550E81">
      <w:pPr>
        <w:pStyle w:val="Akapitzlist"/>
        <w:ind w:left="928"/>
        <w:rPr>
          <w:rFonts w:ascii="Arial" w:hAnsi="Arial" w:cs="Arial"/>
        </w:rPr>
      </w:pPr>
    </w:p>
    <w:p w14:paraId="55D1A09C" w14:textId="77777777" w:rsidR="004D1767" w:rsidRDefault="004D1767" w:rsidP="00550E81">
      <w:pPr>
        <w:pStyle w:val="Akapitzlist"/>
        <w:ind w:left="928"/>
        <w:rPr>
          <w:rFonts w:ascii="Arial" w:hAnsi="Arial" w:cs="Arial"/>
        </w:rPr>
      </w:pPr>
    </w:p>
    <w:p w14:paraId="5FCC8088" w14:textId="77777777" w:rsidR="004D1767" w:rsidRDefault="004D1767" w:rsidP="00550E81">
      <w:pPr>
        <w:pStyle w:val="Akapitzlist"/>
        <w:ind w:left="928"/>
        <w:rPr>
          <w:rFonts w:ascii="Arial" w:hAnsi="Arial" w:cs="Arial"/>
        </w:rPr>
      </w:pPr>
    </w:p>
    <w:p w14:paraId="19BE51BF" w14:textId="77777777" w:rsidR="004D1767" w:rsidRPr="00550E81" w:rsidRDefault="004D1767" w:rsidP="00550E81">
      <w:pPr>
        <w:pStyle w:val="Akapitzlist"/>
        <w:ind w:left="928"/>
        <w:rPr>
          <w:rFonts w:ascii="Arial" w:hAnsi="Arial" w:cs="Arial"/>
        </w:rPr>
      </w:pPr>
    </w:p>
    <w:p w14:paraId="1C482971" w14:textId="48064802" w:rsidR="00614D45" w:rsidRPr="000F45BD" w:rsidRDefault="00910439" w:rsidP="000F45BD">
      <w:pPr>
        <w:pStyle w:val="Akapitzlist"/>
        <w:numPr>
          <w:ilvl w:val="0"/>
          <w:numId w:val="51"/>
        </w:numPr>
        <w:rPr>
          <w:rFonts w:ascii="Arial" w:hAnsi="Arial" w:cs="Arial"/>
        </w:rPr>
      </w:pPr>
      <w:r w:rsidRPr="000F45BD">
        <w:rPr>
          <w:rFonts w:ascii="Arial" w:hAnsi="Arial" w:cs="Arial"/>
          <w:b/>
        </w:rPr>
        <w:t xml:space="preserve">Lampka  - </w:t>
      </w:r>
      <w:r w:rsidR="004E13A8" w:rsidRPr="000F45BD">
        <w:rPr>
          <w:rFonts w:ascii="Arial" w:hAnsi="Arial" w:cs="Arial"/>
          <w:b/>
        </w:rPr>
        <w:t>10</w:t>
      </w:r>
      <w:r w:rsidR="00614D45" w:rsidRPr="000F45BD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14D45" w:rsidRPr="00D35916" w14:paraId="2E5BA97F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A856E" w14:textId="3CF8FAE8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D9B55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  <w:p w14:paraId="0F8D0BEF" w14:textId="77777777" w:rsidR="00925FC9" w:rsidRPr="00D35916" w:rsidRDefault="00925FC9" w:rsidP="00925FC9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F93A3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F9674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14D45" w:rsidRPr="00D35916" w14:paraId="1775FFEE" w14:textId="77777777" w:rsidTr="000E15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2404F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9E200" w14:textId="77777777" w:rsidR="00614D45" w:rsidRDefault="00614D45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37FF3C2B" w14:textId="25B286E2" w:rsidR="00B3683D" w:rsidRPr="00D35916" w:rsidRDefault="00B3683D" w:rsidP="006944B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ED4439" wp14:editId="5CB26DE7">
                  <wp:extent cx="2026919" cy="1524000"/>
                  <wp:effectExtent l="0" t="0" r="0" b="0"/>
                  <wp:docPr id="1" name="Obraz 1" descr="lampa stołowa Ingrid, 14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mpa stołowa Ingrid, 149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98" cy="153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008E5" w14:textId="7ABCC8D9" w:rsidR="00614D45" w:rsidRPr="00D35916" w:rsidRDefault="00614D45" w:rsidP="006944B5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3B20C6F" w14:textId="77777777"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93F6F6" w14:textId="77777777"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260CA4" w:rsidRPr="00D35916" w14:paraId="5AD449A4" w14:textId="77777777" w:rsidTr="000E15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808A8" w14:textId="77777777" w:rsidR="00260CA4" w:rsidRPr="00D35916" w:rsidRDefault="00260CA4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0DB89" w14:textId="77777777" w:rsidR="00260CA4" w:rsidRPr="00D35916" w:rsidRDefault="00260CA4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Zasilanie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3140C" w14:textId="77777777" w:rsidR="00260CA4" w:rsidRPr="00D35916" w:rsidRDefault="00260CA4" w:rsidP="00F45A0B">
            <w:pPr>
              <w:tabs>
                <w:tab w:val="left" w:pos="1337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sieciowe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F5052D" w14:textId="77777777" w:rsidR="00260CA4" w:rsidRPr="00D35916" w:rsidRDefault="00260CA4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14D45" w:rsidRPr="00D35916" w14:paraId="0FB48ED5" w14:textId="77777777" w:rsidTr="0034307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9FE8F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76F99" w14:textId="77777777" w:rsidR="00614D45" w:rsidRPr="00D35916" w:rsidRDefault="00910439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0E42D" w14:textId="143D8F58" w:rsidR="00614D45" w:rsidRPr="00D35916" w:rsidRDefault="00910439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wysokość min. </w:t>
            </w:r>
            <w:r w:rsidR="00B3683D">
              <w:rPr>
                <w:rFonts w:ascii="Arial" w:hAnsi="Arial" w:cs="Arial"/>
              </w:rPr>
              <w:t>35</w:t>
            </w:r>
            <w:r w:rsidRPr="00D35916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508B" w14:textId="77777777" w:rsidR="00614D45" w:rsidRPr="00D35916" w:rsidRDefault="00343076" w:rsidP="00343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614D45" w:rsidRPr="00D35916" w14:paraId="0AA99FF1" w14:textId="77777777" w:rsidTr="00673EF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84CE9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B3DB8" w14:textId="77777777" w:rsidR="00614D45" w:rsidRPr="00D35916" w:rsidRDefault="00F45A0B" w:rsidP="004E420C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Źródło światła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31D5E" w14:textId="77777777" w:rsidR="00614D45" w:rsidRDefault="00F45A0B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żarówka, max 60W</w:t>
            </w:r>
          </w:p>
          <w:p w14:paraId="174B82BB" w14:textId="5AFE1372" w:rsidR="00673EF8" w:rsidRPr="00D35916" w:rsidRDefault="00673EF8" w:rsidP="00F45A0B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E2ECF7" w14:textId="603CDDAB" w:rsidR="00614D45" w:rsidRPr="00D35916" w:rsidRDefault="00614D45" w:rsidP="00343076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73EF8" w:rsidRPr="00D35916" w14:paraId="4A47949D" w14:textId="77777777" w:rsidTr="00673EF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7881F" w14:textId="77777777" w:rsidR="00673EF8" w:rsidRPr="00D35916" w:rsidRDefault="00673EF8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DFD21" w14:textId="5FC9E65E" w:rsidR="00673EF8" w:rsidRPr="00D35916" w:rsidRDefault="0065795F" w:rsidP="004E42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Ż</w:t>
            </w:r>
            <w:r w:rsidR="00673EF8">
              <w:rPr>
                <w:rFonts w:ascii="Arial" w:hAnsi="Arial" w:cs="Arial"/>
              </w:rPr>
              <w:t>arówka</w:t>
            </w:r>
            <w:r>
              <w:rPr>
                <w:rFonts w:ascii="Arial" w:hAnsi="Arial" w:cs="Arial"/>
              </w:rPr>
              <w:t xml:space="preserve"> w komplecie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4BC2C" w14:textId="4320E3D1" w:rsidR="00673EF8" w:rsidRPr="00D35916" w:rsidRDefault="00673EF8" w:rsidP="00F45A0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53AE03" w14:textId="77777777" w:rsidR="00673EF8" w:rsidRPr="00D35916" w:rsidRDefault="00673EF8" w:rsidP="00343076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14D45" w:rsidRPr="00D35916" w14:paraId="46597016" w14:textId="77777777" w:rsidTr="00B3683D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8699CB8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6AE1336" w14:textId="33944019" w:rsidR="00614D45" w:rsidRPr="00D35916" w:rsidRDefault="00DC58D8" w:rsidP="006944B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wykonania podstawy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23ECB1" w14:textId="365745E9" w:rsidR="00614D45" w:rsidRPr="00D35916" w:rsidRDefault="00DC58D8" w:rsidP="00F45A0B">
            <w:pPr>
              <w:jc w:val="center"/>
              <w:rPr>
                <w:rFonts w:ascii="Arial" w:hAnsi="Arial" w:cs="Arial"/>
              </w:rPr>
            </w:pPr>
            <w:r w:rsidRPr="00DC58D8">
              <w:rPr>
                <w:rFonts w:ascii="Arial" w:hAnsi="Arial" w:cs="Arial"/>
              </w:rPr>
              <w:t>metal malowany proszkowo</w:t>
            </w:r>
            <w:r w:rsidR="0067641F">
              <w:rPr>
                <w:rFonts w:ascii="Arial" w:hAnsi="Arial" w:cs="Arial"/>
              </w:rPr>
              <w:t xml:space="preserve"> lub </w:t>
            </w:r>
            <w:r>
              <w:rPr>
                <w:rFonts w:ascii="Arial" w:hAnsi="Arial" w:cs="Arial"/>
              </w:rPr>
              <w:t>ceramika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3BEF54" w14:textId="2FFAC34E" w:rsidR="00614D45" w:rsidRPr="00D35916" w:rsidRDefault="00DC58D8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B3683D" w:rsidRPr="00D35916" w14:paraId="6DF4C9D4" w14:textId="77777777" w:rsidTr="000E1519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6B3AFB2" w14:textId="77777777" w:rsidR="00B3683D" w:rsidRPr="00D35916" w:rsidRDefault="00B3683D" w:rsidP="00B3683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6680A4A" w14:textId="5A356AE1" w:rsidR="00B3683D" w:rsidRDefault="00B3683D" w:rsidP="00B3683D">
            <w:pPr>
              <w:spacing w:line="240" w:lineRule="auto"/>
              <w:rPr>
                <w:rFonts w:ascii="Arial" w:hAnsi="Arial" w:cs="Arial"/>
              </w:rPr>
            </w:pPr>
            <w:r w:rsidRPr="00C011D1">
              <w:rPr>
                <w:rFonts w:ascii="Arial" w:hAnsi="Arial" w:cs="Arial"/>
              </w:rPr>
              <w:t>Antypoślizgow</w:t>
            </w:r>
            <w:r>
              <w:rPr>
                <w:rFonts w:ascii="Arial" w:hAnsi="Arial" w:cs="Arial"/>
              </w:rPr>
              <w:t>a podstawa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05FB5CB" w14:textId="3EAEBBF6" w:rsidR="00B3683D" w:rsidRPr="00DC58D8" w:rsidRDefault="00B3683D" w:rsidP="00B3683D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2CDD86E" w14:textId="77777777" w:rsidR="00B3683D" w:rsidRDefault="00B3683D" w:rsidP="00B3683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408D1" w:rsidRPr="00D35916" w14:paraId="2156FF54" w14:textId="77777777" w:rsidTr="000E1519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DDE85" w14:textId="77777777" w:rsidR="00B408D1" w:rsidRPr="00D35916" w:rsidRDefault="00B408D1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E8F0D" w14:textId="77777777" w:rsidR="00B408D1" w:rsidRPr="00D35916" w:rsidRDefault="00755373" w:rsidP="00755373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Włącznik na kablu zasilającym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2AD94" w14:textId="77777777" w:rsidR="00B408D1" w:rsidRPr="00D35916" w:rsidRDefault="00B408D1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49E807" w14:textId="77777777" w:rsidR="00B408D1" w:rsidRPr="00D35916" w:rsidRDefault="00B408D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3683D" w:rsidRPr="00D35916" w14:paraId="0EE1BC7D" w14:textId="77777777" w:rsidTr="00453E9A">
        <w:tc>
          <w:tcPr>
            <w:tcW w:w="629" w:type="dxa"/>
            <w:tcBorders>
              <w:left w:val="single" w:sz="4" w:space="0" w:color="000000"/>
            </w:tcBorders>
            <w:shd w:val="clear" w:color="auto" w:fill="auto"/>
          </w:tcPr>
          <w:p w14:paraId="218E087E" w14:textId="77777777" w:rsidR="00B3683D" w:rsidRPr="00D35916" w:rsidRDefault="00B3683D" w:rsidP="00B3683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</w:tcPr>
          <w:p w14:paraId="60E88E7B" w14:textId="77E4637F" w:rsidR="00B3683D" w:rsidRPr="00D35916" w:rsidRDefault="00B3683D" w:rsidP="00B3683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AEF42D" w14:textId="60B6A7D5" w:rsidR="00B3683D" w:rsidRPr="00D35916" w:rsidRDefault="00B3683D" w:rsidP="00B3683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DA46FA" w14:textId="77777777" w:rsidR="00B3683D" w:rsidRPr="00D35916" w:rsidRDefault="00B3683D" w:rsidP="00B3683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3683D" w:rsidRPr="00D35916" w14:paraId="2A667782" w14:textId="77777777" w:rsidTr="00453E9A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5D6E9" w14:textId="77777777" w:rsidR="00B3683D" w:rsidRPr="00D35916" w:rsidRDefault="00B3683D" w:rsidP="00B3683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2882D" w14:textId="1A2DB04A" w:rsidR="00B3683D" w:rsidRPr="00C011D1" w:rsidRDefault="00B3683D" w:rsidP="00B3683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F16E3" w14:textId="22C64942" w:rsidR="00B3683D" w:rsidRPr="00D35916" w:rsidRDefault="00B3683D" w:rsidP="00B3683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46DFBED" w14:textId="77777777" w:rsidR="00B3683D" w:rsidRPr="00D35916" w:rsidRDefault="00B3683D" w:rsidP="00B3683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14:paraId="23D8EAF5" w14:textId="77777777" w:rsidR="000F45BD" w:rsidRPr="000F45BD" w:rsidRDefault="000F45BD" w:rsidP="000F45BD">
      <w:pPr>
        <w:pStyle w:val="Akapitzlist"/>
        <w:ind w:left="720"/>
        <w:rPr>
          <w:rFonts w:ascii="Arial" w:hAnsi="Arial" w:cs="Arial"/>
        </w:rPr>
      </w:pPr>
      <w:bookmarkStart w:id="0" w:name="_Hlk149041885"/>
    </w:p>
    <w:p w14:paraId="559F6694" w14:textId="46A78653" w:rsidR="00364E5E" w:rsidRPr="000F45BD" w:rsidRDefault="00FC12B6" w:rsidP="000F45BD">
      <w:pPr>
        <w:pStyle w:val="Akapitzlist"/>
        <w:numPr>
          <w:ilvl w:val="0"/>
          <w:numId w:val="51"/>
        </w:numPr>
        <w:rPr>
          <w:rFonts w:ascii="Arial" w:hAnsi="Arial" w:cs="Arial"/>
        </w:rPr>
      </w:pPr>
      <w:r w:rsidRPr="000F45BD">
        <w:rPr>
          <w:rFonts w:ascii="Arial" w:hAnsi="Arial" w:cs="Arial"/>
          <w:b/>
        </w:rPr>
        <w:t xml:space="preserve">Zestaw garnków – </w:t>
      </w:r>
      <w:r w:rsidR="0006743D" w:rsidRPr="000F45BD">
        <w:rPr>
          <w:rFonts w:ascii="Arial" w:hAnsi="Arial" w:cs="Arial"/>
          <w:b/>
        </w:rPr>
        <w:t>3</w:t>
      </w:r>
      <w:r w:rsidRPr="000F45BD">
        <w:rPr>
          <w:rFonts w:ascii="Arial" w:hAnsi="Arial" w:cs="Arial"/>
          <w:b/>
        </w:rPr>
        <w:t xml:space="preserve"> </w:t>
      </w:r>
      <w:proofErr w:type="spellStart"/>
      <w:r w:rsidRPr="000F45BD">
        <w:rPr>
          <w:rFonts w:ascii="Arial" w:hAnsi="Arial" w:cs="Arial"/>
          <w:b/>
        </w:rPr>
        <w:t>kpl</w:t>
      </w:r>
      <w:proofErr w:type="spellEnd"/>
      <w:r w:rsidR="00364E5E" w:rsidRPr="000F45BD">
        <w:rPr>
          <w:rFonts w:ascii="Arial" w:hAnsi="Arial" w:cs="Arial"/>
          <w:b/>
        </w:rPr>
        <w:t>.</w:t>
      </w:r>
      <w:bookmarkEnd w:id="0"/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64E5E" w:rsidRPr="00D35916" w14:paraId="05CDD599" w14:textId="77777777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F1A8C" w14:textId="36BE6C4D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A6472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C3F5B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76D02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64E5E" w:rsidRPr="00D35916" w14:paraId="54BA3AD1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80953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A9E94" w14:textId="77777777" w:rsidR="00364E5E" w:rsidRPr="00D35916" w:rsidRDefault="00364E5E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2B025D0C" w14:textId="77777777" w:rsidR="00364E5E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6ABC5FC" wp14:editId="64F1871F">
                  <wp:extent cx="1216660" cy="1216660"/>
                  <wp:effectExtent l="0" t="0" r="2540" b="2540"/>
                  <wp:docPr id="17" name="Obraz 17" descr="Zestaw-garnkow-indukcja-MARMUR-patelnie-Konigho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estaw-garnkow-indukcja-MARMUR-patelnie-Konigho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4B86190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83A0BE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14:paraId="5759089B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F3AB3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B8AA4" w14:textId="77777777" w:rsidR="00364E5E" w:rsidRPr="00D35916" w:rsidRDefault="00364E5E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29677" w14:textId="77777777" w:rsidR="00364E5E" w:rsidRPr="00D35916" w:rsidRDefault="00A439BE" w:rsidP="00BC139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stal nierdzewna, aluminium, szkło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D030163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14:paraId="4BD974F4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C13C1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E86BE" w14:textId="77777777"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3E045" w14:textId="77777777"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F8837" w14:textId="77777777"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364E5E" w:rsidRPr="00D35916" w14:paraId="00687CDC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89FB6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3F89B" w14:textId="77777777"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powłoki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55D4E" w14:textId="77777777"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nieprzywierająca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792AB6" w14:textId="77777777"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14:paraId="6BABCF3D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AB73F" w14:textId="77777777" w:rsidR="00BC139A" w:rsidRPr="00D35916" w:rsidRDefault="00BC139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4D5FD" w14:textId="77777777"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Nienagrzewające się uchwyty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21491" w14:textId="77777777" w:rsidR="00BC139A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CBC75A" w14:textId="77777777" w:rsidR="00BC139A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14:paraId="3797B157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A47A1" w14:textId="77777777" w:rsidR="00506CCE" w:rsidRPr="00D35916" w:rsidRDefault="00506CC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AB7B2" w14:textId="77777777" w:rsidR="00506CCE" w:rsidRPr="00D35916" w:rsidRDefault="00506CCE" w:rsidP="006E26B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Pokrywki z odpowietrznikiem z </w:t>
            </w:r>
            <w:r w:rsidR="006E26B1" w:rsidRPr="00D35916">
              <w:rPr>
                <w:rFonts w:ascii="Arial" w:hAnsi="Arial" w:cs="Arial"/>
              </w:rPr>
              <w:t xml:space="preserve">przykręcanymi </w:t>
            </w:r>
            <w:r w:rsidRPr="00D35916">
              <w:rPr>
                <w:rFonts w:ascii="Arial" w:hAnsi="Arial" w:cs="Arial"/>
              </w:rPr>
              <w:t>uchwytami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5D0B9" w14:textId="77777777"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FE537BB" w14:textId="77777777"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14:paraId="6D4B3EEA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171E" w14:textId="77777777" w:rsidR="00506CCE" w:rsidRPr="00D35916" w:rsidRDefault="00506CC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2C2CB" w14:textId="77777777" w:rsidR="00506CCE" w:rsidRPr="00D35916" w:rsidRDefault="006E26B1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Szklane pokrywki ze stalowym rantem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7F157" w14:textId="77777777"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A2595F" w14:textId="77777777"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775DB" w:rsidRPr="00D35916" w14:paraId="7CE22DE5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99A0E" w14:textId="77777777" w:rsidR="000775DB" w:rsidRPr="00D35916" w:rsidRDefault="000775DB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7FF73" w14:textId="77777777" w:rsidR="000775DB" w:rsidRPr="00D35916" w:rsidRDefault="000775D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kuchenki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FBC0F" w14:textId="77777777"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indukcyjna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0E911F" w14:textId="77777777"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14:paraId="3BE1910B" w14:textId="77777777" w:rsidTr="009905C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7B004" w14:textId="77777777" w:rsidR="00BC139A" w:rsidRPr="00D35916" w:rsidRDefault="00BC139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84CD1" w14:textId="77777777"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 skład zestawu wchodzi: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7ACB7" w14:textId="77777777" w:rsidR="00BC139A" w:rsidRPr="00D35916" w:rsidRDefault="00356AD3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garnek z pokrywą </w:t>
            </w:r>
            <w:r w:rsidR="00A439BE" w:rsidRPr="00D35916">
              <w:rPr>
                <w:rFonts w:ascii="Arial" w:hAnsi="Arial" w:cs="Arial"/>
              </w:rPr>
              <w:t>–</w:t>
            </w:r>
            <w:r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>24 cm</w:t>
            </w:r>
          </w:p>
          <w:p w14:paraId="1099CA91" w14:textId="77777777" w:rsidR="00356AD3" w:rsidRPr="00D35916" w:rsidRDefault="000A4FB5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20 cm</w:t>
            </w:r>
          </w:p>
          <w:p w14:paraId="76FCC73B" w14:textId="77777777" w:rsidR="00356AD3" w:rsidRPr="00D35916" w:rsidRDefault="000A4FB5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18 cm</w:t>
            </w:r>
          </w:p>
          <w:p w14:paraId="5A74293A" w14:textId="368244CE" w:rsidR="00356AD3" w:rsidRPr="00D35916" w:rsidRDefault="00E40616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garnek</w:t>
            </w:r>
            <w:r w:rsidR="000A4FB5" w:rsidRPr="00D35916">
              <w:rPr>
                <w:rFonts w:ascii="Arial" w:hAnsi="Arial" w:cs="Arial"/>
              </w:rPr>
              <w:t xml:space="preserve">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16 cm</w:t>
            </w:r>
          </w:p>
          <w:p w14:paraId="355E8D95" w14:textId="77777777" w:rsidR="00356AD3" w:rsidRPr="00D35916" w:rsidRDefault="00356AD3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patelnia, -</w:t>
            </w:r>
            <w:r w:rsidR="00A439BE" w:rsidRPr="00D35916">
              <w:rPr>
                <w:rFonts w:ascii="Arial" w:hAnsi="Arial" w:cs="Arial"/>
              </w:rPr>
              <w:t xml:space="preserve"> min.</w:t>
            </w:r>
            <w:r w:rsidRPr="00D35916">
              <w:rPr>
                <w:rFonts w:ascii="Arial" w:hAnsi="Arial" w:cs="Arial"/>
              </w:rPr>
              <w:t xml:space="preserve">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 xml:space="preserve"> 24 cm</w:t>
            </w:r>
          </w:p>
          <w:p w14:paraId="165C3C85" w14:textId="79CE3B11" w:rsidR="00857174" w:rsidRPr="00D35916" w:rsidRDefault="00E40616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rondel z pokrywą min. </w:t>
            </w:r>
            <w:r w:rsidRPr="00E40616">
              <w:rPr>
                <w:rFonts w:ascii="Cambria Math" w:hAnsi="Cambria Math" w:cs="Cambria Math"/>
              </w:rPr>
              <w:t>⌀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E40616">
              <w:rPr>
                <w:rFonts w:ascii="Arial" w:hAnsi="Arial" w:cs="Arial"/>
              </w:rPr>
              <w:t>16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C8BA1" w14:textId="791EB6A7" w:rsidR="00BC139A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………….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5EFF55F5" w14:textId="15B2A096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0EC5B6FD" w14:textId="14C7AF1C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457F982E" w14:textId="653C9A6C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7C2B6EC2" w14:textId="6E7EFD59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6B8A8372" w14:textId="776D2BF8" w:rsidR="001D585C" w:rsidRP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</w:tc>
      </w:tr>
    </w:tbl>
    <w:p w14:paraId="57862ABC" w14:textId="77777777" w:rsidR="00364E5E" w:rsidRDefault="00364E5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51226309" w14:textId="77777777" w:rsidR="008225DE" w:rsidRPr="00D35916" w:rsidRDefault="008225D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2AD3D837" w14:textId="69E7C561" w:rsidR="006B0E5B" w:rsidRPr="000F45BD" w:rsidRDefault="006B0E5B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>Waza</w:t>
      </w:r>
      <w:r w:rsidR="00E859F8" w:rsidRPr="000F45BD">
        <w:rPr>
          <w:rFonts w:ascii="Arial" w:hAnsi="Arial" w:cs="Arial"/>
          <w:b/>
          <w:color w:val="000000"/>
        </w:rPr>
        <w:t xml:space="preserve"> do zupy</w:t>
      </w:r>
      <w:r w:rsidR="00966E65" w:rsidRPr="000F45BD">
        <w:rPr>
          <w:rFonts w:ascii="Arial" w:hAnsi="Arial" w:cs="Arial"/>
          <w:b/>
          <w:color w:val="000000"/>
        </w:rPr>
        <w:t xml:space="preserve"> - </w:t>
      </w:r>
      <w:r w:rsidR="00673EF8" w:rsidRPr="000F45BD">
        <w:rPr>
          <w:rFonts w:ascii="Arial" w:hAnsi="Arial" w:cs="Arial"/>
          <w:b/>
          <w:color w:val="000000"/>
        </w:rPr>
        <w:t>4</w:t>
      </w:r>
      <w:r w:rsidR="00966E65" w:rsidRPr="000F45BD">
        <w:rPr>
          <w:rFonts w:ascii="Arial" w:hAnsi="Arial" w:cs="Arial"/>
          <w:b/>
          <w:color w:val="000000"/>
        </w:rPr>
        <w:t xml:space="preserve">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068"/>
        <w:gridCol w:w="2693"/>
        <w:gridCol w:w="3090"/>
      </w:tblGrid>
      <w:tr w:rsidR="006B0E5B" w:rsidRPr="00D35916" w14:paraId="3692B665" w14:textId="77777777" w:rsidTr="00757401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3416C" w14:textId="2678BF92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19BE3" w14:textId="77777777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60A2A" w14:textId="77777777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B7AA" w14:textId="77777777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B0E5B" w:rsidRPr="00D35916" w14:paraId="01EEDF32" w14:textId="77777777" w:rsidTr="008E101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C1F07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F2B1C" w14:textId="77777777" w:rsidR="006B0E5B" w:rsidRPr="00D35916" w:rsidRDefault="006B0E5B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6555834C" w14:textId="4EBE5D55" w:rsidR="006B0E5B" w:rsidRPr="00D35916" w:rsidRDefault="00757401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F41B4E" wp14:editId="2F86502B">
                  <wp:extent cx="1219200" cy="1219200"/>
                  <wp:effectExtent l="0" t="0" r="0" b="0"/>
                  <wp:docPr id="7329092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C9AE84F" w14:textId="77777777" w:rsidR="006B0E5B" w:rsidRPr="00D35916" w:rsidRDefault="006B0E5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CECF2D" w14:textId="77777777" w:rsidR="006B0E5B" w:rsidRPr="00D35916" w:rsidRDefault="006B0E5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B0E5B" w:rsidRPr="00D35916" w14:paraId="1D9FC3B6" w14:textId="77777777" w:rsidTr="008E101F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53FBB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AB61D" w14:textId="77777777" w:rsidR="006B0E5B" w:rsidRPr="00D35916" w:rsidRDefault="006B0E5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94475" w14:textId="4841D1B0" w:rsidR="006B0E5B" w:rsidRPr="00D35916" w:rsidRDefault="006B0E5B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porcelana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D4391C" w14:textId="77777777" w:rsidR="006B0E5B" w:rsidRPr="00D35916" w:rsidRDefault="006B0E5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B0E5B" w:rsidRPr="00D35916" w14:paraId="3D6B416A" w14:textId="77777777" w:rsidTr="008E101F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3DD1C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6334C" w14:textId="3E55CC67" w:rsidR="006B0E5B" w:rsidRPr="00D35916" w:rsidRDefault="006B0E5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 zestawie z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pokrywką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A9FF5" w14:textId="77777777" w:rsidR="006B0E5B" w:rsidRPr="00D35916" w:rsidRDefault="006B0E5B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E7606E" w14:textId="77777777" w:rsidR="006B0E5B" w:rsidRPr="00D35916" w:rsidRDefault="006B0E5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B0E5B" w:rsidRPr="00D35916" w14:paraId="2F1558C6" w14:textId="77777777" w:rsidTr="009905CA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E743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6E162" w14:textId="2E812CC0" w:rsidR="006B0E5B" w:rsidRPr="00D35916" w:rsidRDefault="00757401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Pojemność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69F5" w14:textId="3791FFEB" w:rsidR="006B0E5B" w:rsidRPr="00D35916" w:rsidRDefault="00757401" w:rsidP="009905C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min. 3.5 l - max 5.0 l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B16D" w14:textId="62371C77" w:rsidR="006B0E5B" w:rsidRPr="00D35916" w:rsidRDefault="00757401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………………….</w:t>
            </w:r>
          </w:p>
        </w:tc>
      </w:tr>
      <w:tr w:rsidR="006B0E5B" w:rsidRPr="00D35916" w14:paraId="366FE456" w14:textId="77777777" w:rsidTr="008E101F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2D8A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3EC5D" w14:textId="05612674" w:rsidR="006B0E5B" w:rsidRPr="00D35916" w:rsidRDefault="00757401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7A16" w14:textId="6D44E9F7" w:rsidR="006B0E5B" w:rsidRPr="00D35916" w:rsidRDefault="00757401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8B70B7" w14:textId="77777777" w:rsidR="006B0E5B" w:rsidRPr="00D35916" w:rsidRDefault="006B0E5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E186A7C" w14:textId="77777777" w:rsidR="006B0E5B" w:rsidRDefault="006B0E5B" w:rsidP="006B0E5B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24E9BBA3" w14:textId="637A42AB" w:rsidR="00655309" w:rsidRPr="000F45BD" w:rsidRDefault="00655309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 xml:space="preserve">Deska do prasowania  - </w:t>
      </w:r>
      <w:r w:rsidR="00130C0B" w:rsidRPr="000F45BD">
        <w:rPr>
          <w:rFonts w:ascii="Arial" w:hAnsi="Arial" w:cs="Arial"/>
          <w:b/>
          <w:color w:val="000000"/>
        </w:rPr>
        <w:t>5</w:t>
      </w:r>
      <w:r w:rsidRPr="000F45BD">
        <w:rPr>
          <w:rFonts w:ascii="Arial" w:hAnsi="Arial" w:cs="Arial"/>
          <w:b/>
          <w:color w:val="000000"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260"/>
        <w:gridCol w:w="2977"/>
        <w:gridCol w:w="2835"/>
      </w:tblGrid>
      <w:tr w:rsidR="00655309" w:rsidRPr="00D35916" w14:paraId="568B25D3" w14:textId="77777777" w:rsidTr="00B15DB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02A37" w14:textId="0159F951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05D32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3F924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9B9D6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55309" w:rsidRPr="00D35916" w14:paraId="7AFAB17A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6FCC0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B1735" w14:textId="77777777"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760634B3" w14:textId="77777777"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3945" w:dyaOrig="5055" w14:anchorId="255C1469">
                <v:shape id="_x0000_i1027" type="#_x0000_t75" style="width:79.5pt;height:100.5pt" o:ole="">
                  <v:imagedata r:id="rId19" o:title=""/>
                </v:shape>
                <o:OLEObject Type="Embed" ProgID="PBrush" ShapeID="_x0000_i1027" DrawAspect="Content" ObjectID="_1787380354" r:id="rId20"/>
              </w:objec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720BF2C" w14:textId="77777777"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52D678" w14:textId="77777777"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14:paraId="25127EF4" w14:textId="77777777" w:rsidTr="00B15DBD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778722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882042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Rozmiar blatu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34A5605" w14:textId="7D411BE2" w:rsidR="00B15DBD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szerokość: </w:t>
            </w:r>
            <w:r w:rsidR="002A4E42">
              <w:rPr>
                <w:rFonts w:ascii="Arial" w:hAnsi="Arial" w:cs="Arial"/>
                <w:color w:val="000000"/>
              </w:rPr>
              <w:t xml:space="preserve">w przedziale </w:t>
            </w:r>
            <w:r w:rsidRPr="00D35916">
              <w:rPr>
                <w:rFonts w:ascii="Arial" w:hAnsi="Arial" w:cs="Arial"/>
                <w:color w:val="000000"/>
              </w:rPr>
              <w:t xml:space="preserve">30 </w:t>
            </w:r>
            <w:r w:rsidR="002A4E42">
              <w:rPr>
                <w:rFonts w:ascii="Arial" w:hAnsi="Arial" w:cs="Arial"/>
                <w:color w:val="000000"/>
              </w:rPr>
              <w:t>- 40 cm</w:t>
            </w:r>
          </w:p>
          <w:p w14:paraId="35D2FA0C" w14:textId="77777777" w:rsidR="00655309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długość: 110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cm </w:t>
            </w:r>
            <w:r w:rsidRPr="00D35916">
              <w:rPr>
                <w:rFonts w:ascii="Arial" w:hAnsi="Arial" w:cs="Arial"/>
                <w:color w:val="000000"/>
              </w:rPr>
              <w:t>(</w:t>
            </w:r>
            <w:r w:rsidR="00655309" w:rsidRPr="00D35916">
              <w:rPr>
                <w:rFonts w:ascii="Arial" w:hAnsi="Arial" w:cs="Arial"/>
                <w:color w:val="000000"/>
              </w:rPr>
              <w:t>±10 cm</w:t>
            </w:r>
            <w:r w:rsidRPr="00D3591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CF7E57" w14:textId="77777777" w:rsidR="00655309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szerokość: …………..</w:t>
            </w:r>
          </w:p>
          <w:p w14:paraId="7D68635B" w14:textId="77777777" w:rsidR="002A4E42" w:rsidRDefault="002A4E42" w:rsidP="00785DD5">
            <w:pPr>
              <w:snapToGrid w:val="0"/>
              <w:rPr>
                <w:rFonts w:ascii="Arial" w:hAnsi="Arial" w:cs="Arial"/>
                <w:color w:val="000000"/>
              </w:rPr>
            </w:pPr>
          </w:p>
          <w:p w14:paraId="282EC399" w14:textId="77777777" w:rsidR="00785DD5" w:rsidRPr="00D35916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długość: ………………</w:t>
            </w:r>
          </w:p>
        </w:tc>
      </w:tr>
      <w:tr w:rsidR="00B15DBD" w:rsidRPr="00D35916" w14:paraId="2D922A49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D1D39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6F198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Blat z metalowej siatki pokryty pokrowcem z 100% bawełny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1E8C" w14:textId="77777777" w:rsidR="00655309" w:rsidRPr="00D35916" w:rsidRDefault="0065530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E3C1E5" w14:textId="77777777" w:rsidR="00655309" w:rsidRPr="00D35916" w:rsidRDefault="00655309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14:paraId="318BA26D" w14:textId="77777777" w:rsidTr="00B15DBD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CFFEB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2CC8F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Wielostopniowa regulacja wysokości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E8343" w14:textId="48D67C38" w:rsidR="00655309" w:rsidRPr="00D35916" w:rsidRDefault="00EA06D6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 </w:t>
            </w:r>
            <w:r w:rsidR="00292BB7">
              <w:rPr>
                <w:rFonts w:ascii="Arial" w:hAnsi="Arial" w:cs="Arial"/>
                <w:color w:val="000000"/>
              </w:rPr>
              <w:t>2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 stopnie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57D0" w14:textId="77777777" w:rsidR="00655309" w:rsidRPr="00D35916" w:rsidRDefault="00655309" w:rsidP="00B15DBD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EA06D6" w:rsidRPr="00D35916" w14:paraId="153626D6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2FD99" w14:textId="77777777" w:rsidR="00EA06D6" w:rsidRPr="00D35916" w:rsidRDefault="00EA06D6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7B3CB" w14:textId="77777777" w:rsidR="00EA06D6" w:rsidRPr="00D35916" w:rsidRDefault="00984535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</w:t>
            </w:r>
            <w:r w:rsidR="00EA06D6" w:rsidRPr="00D35916">
              <w:rPr>
                <w:rFonts w:ascii="Arial" w:hAnsi="Arial" w:cs="Arial"/>
                <w:color w:val="000000"/>
              </w:rPr>
              <w:t>odstawka pod żelazko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94B16" w14:textId="77777777" w:rsidR="00EA06D6" w:rsidRPr="00D35916" w:rsidRDefault="00B15DBD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326AC0" w14:textId="77777777" w:rsidR="00EA06D6" w:rsidRPr="00D35916" w:rsidRDefault="00EA06D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97CA679" w14:textId="77777777"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1E0B5BC8" w14:textId="77777777"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4CCC9BE" w14:textId="2CAB1366" w:rsidR="007B39A6" w:rsidRPr="000F45BD" w:rsidRDefault="007B39A6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bookmarkStart w:id="1" w:name="_Hlk149042097"/>
      <w:proofErr w:type="spellStart"/>
      <w:r w:rsidRPr="000F45BD">
        <w:rPr>
          <w:rFonts w:ascii="Arial" w:hAnsi="Arial" w:cs="Arial"/>
          <w:b/>
          <w:color w:val="000000"/>
        </w:rPr>
        <w:t>Mop</w:t>
      </w:r>
      <w:proofErr w:type="spellEnd"/>
      <w:r w:rsidRPr="000F45BD">
        <w:rPr>
          <w:rFonts w:ascii="Arial" w:hAnsi="Arial" w:cs="Arial"/>
          <w:b/>
          <w:color w:val="000000"/>
        </w:rPr>
        <w:t xml:space="preserve"> z wiadrem  - </w:t>
      </w:r>
      <w:r w:rsidR="00673EF8" w:rsidRPr="000F45BD">
        <w:rPr>
          <w:rFonts w:ascii="Arial" w:hAnsi="Arial" w:cs="Arial"/>
          <w:b/>
          <w:color w:val="000000"/>
        </w:rPr>
        <w:t>6</w:t>
      </w:r>
      <w:r w:rsidR="008855A4" w:rsidRPr="000F45BD">
        <w:rPr>
          <w:rFonts w:ascii="Arial" w:hAnsi="Arial" w:cs="Arial"/>
          <w:b/>
          <w:color w:val="000000"/>
        </w:rPr>
        <w:t xml:space="preserve"> </w:t>
      </w:r>
      <w:r w:rsidRPr="000F45BD">
        <w:rPr>
          <w:rFonts w:ascii="Arial" w:hAnsi="Arial" w:cs="Arial"/>
          <w:b/>
          <w:color w:val="000000"/>
        </w:rPr>
        <w:t xml:space="preserve">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410"/>
        <w:gridCol w:w="3090"/>
      </w:tblGrid>
      <w:tr w:rsidR="007B39A6" w:rsidRPr="00D35916" w14:paraId="1153223E" w14:textId="77777777" w:rsidTr="007F0A9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bookmarkEnd w:id="1"/>
          <w:p w14:paraId="2F645FCE" w14:textId="73BE5185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C3D40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68ACE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7D069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7B39A6" w:rsidRPr="00D35916" w14:paraId="6DACF621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54CAF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BBD34" w14:textId="77777777" w:rsidR="007B39A6" w:rsidRPr="00D35916" w:rsidRDefault="007B39A6" w:rsidP="00675A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1C462F63" w14:textId="09F7B40A" w:rsidR="007B39A6" w:rsidRPr="00D35916" w:rsidRDefault="00565232" w:rsidP="00675A3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A25F22C" wp14:editId="14C5F93F">
                  <wp:extent cx="1219200" cy="1219200"/>
                  <wp:effectExtent l="0" t="0" r="0" b="0"/>
                  <wp:docPr id="119920008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B94A4FB" w14:textId="77777777"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8A1DFB" w14:textId="77777777"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75A3E" w:rsidRPr="00D35916" w14:paraId="2E81430F" w14:textId="77777777" w:rsidTr="008E101F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6B48ED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1D9662A" w14:textId="16E773F0" w:rsidR="007B39A6" w:rsidRPr="00D35916" w:rsidRDefault="00A0034D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Wiadro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150B2" w14:textId="77777777" w:rsidR="007B39A6" w:rsidRPr="00D35916" w:rsidRDefault="00BA1406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F184D2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14:paraId="4D976664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56F7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30445" w14:textId="77777777"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F7789EF" w14:textId="77777777"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F35882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14:paraId="1F39F77E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43FEB36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32F4B22" w14:textId="77777777"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N</w:t>
            </w:r>
            <w:r w:rsidR="007B39A6" w:rsidRPr="00D35916">
              <w:rPr>
                <w:rFonts w:ascii="Arial" w:hAnsi="Arial" w:cs="Arial"/>
                <w:color w:val="000000"/>
              </w:rPr>
              <w:t xml:space="preserve">akładka </w:t>
            </w:r>
            <w:proofErr w:type="spellStart"/>
            <w:r w:rsidR="007B39A6" w:rsidRPr="00D35916">
              <w:rPr>
                <w:rFonts w:ascii="Arial" w:hAnsi="Arial" w:cs="Arial"/>
                <w:color w:val="000000"/>
              </w:rPr>
              <w:t>mopa</w:t>
            </w:r>
            <w:proofErr w:type="spellEnd"/>
            <w:r w:rsidR="007B39A6" w:rsidRPr="00D35916">
              <w:rPr>
                <w:rFonts w:ascii="Arial" w:hAnsi="Arial" w:cs="Arial"/>
                <w:color w:val="000000"/>
              </w:rPr>
              <w:t xml:space="preserve"> zdejmowana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535C" w14:textId="77777777"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D35916">
              <w:rPr>
                <w:rFonts w:ascii="Arial" w:hAnsi="Arial" w:cs="Arial"/>
                <w:color w:val="000000"/>
              </w:rPr>
              <w:t>ultracienkie</w:t>
            </w:r>
            <w:proofErr w:type="spellEnd"/>
            <w:r w:rsidRPr="00D35916">
              <w:rPr>
                <w:rFonts w:ascii="Arial" w:hAnsi="Arial" w:cs="Arial"/>
                <w:color w:val="000000"/>
              </w:rPr>
              <w:t xml:space="preserve"> włókna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4BB80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F0A95" w:rsidRPr="00D35916" w14:paraId="1C985A5D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D85606" w14:textId="77777777" w:rsidR="007F0A95" w:rsidRPr="00D35916" w:rsidRDefault="007F0A95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F68CEF7" w14:textId="77777777" w:rsidR="007F0A95" w:rsidRPr="00D35916" w:rsidRDefault="007F0A95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Drążek teleskopowy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A8B5" w14:textId="77777777" w:rsidR="007F0A95" w:rsidRPr="00D35916" w:rsidRDefault="007F0A95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CEC77" w14:textId="77777777" w:rsidR="007F0A95" w:rsidRPr="00D35916" w:rsidRDefault="007F0A95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BCF600E" w14:textId="77777777" w:rsidR="008D5734" w:rsidRDefault="008D5734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7DA4AA63" w14:textId="77777777" w:rsidR="008225DE" w:rsidRPr="00D35916" w:rsidRDefault="008225DE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31737AB" w14:textId="77777777" w:rsidR="00F11614" w:rsidRPr="00D35916" w:rsidRDefault="00F11614" w:rsidP="005C0B7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1CBF6142" w14:textId="77777777" w:rsidR="00F11614" w:rsidRDefault="00F11614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62652471" w14:textId="77777777" w:rsidR="00B23EA6" w:rsidRDefault="00B23EA6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050C0BD9" w14:textId="77777777" w:rsidR="008E101F" w:rsidRDefault="008E101F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41F93165" w14:textId="77777777" w:rsidR="008E101F" w:rsidRDefault="008E101F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70DB9453" w14:textId="77777777" w:rsidR="008E101F" w:rsidRDefault="008E101F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3B63FAF2" w14:textId="75677FC3" w:rsidR="00CF0173" w:rsidRPr="000F45BD" w:rsidRDefault="00CF0173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 xml:space="preserve">Suszarka rozkładana – </w:t>
      </w:r>
      <w:r w:rsidR="0004386B" w:rsidRPr="000F45BD">
        <w:rPr>
          <w:rFonts w:ascii="Arial" w:hAnsi="Arial" w:cs="Arial"/>
          <w:b/>
          <w:color w:val="000000"/>
        </w:rPr>
        <w:t>10</w:t>
      </w:r>
      <w:r w:rsidRPr="000F45BD">
        <w:rPr>
          <w:rFonts w:ascii="Arial" w:hAnsi="Arial" w:cs="Arial"/>
          <w:b/>
          <w:color w:val="000000"/>
        </w:rPr>
        <w:t xml:space="preserve">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CF0173" w:rsidRPr="00D35916" w14:paraId="56B5DB63" w14:textId="77777777" w:rsidTr="0093023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EF91F" w14:textId="674A44E4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7E09F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0FCBF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CDBB7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CF0173" w:rsidRPr="00D35916" w14:paraId="7E1249C3" w14:textId="77777777" w:rsidTr="0016475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E51FD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C1566" w14:textId="77777777"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4C1DD6A0" w14:textId="77777777"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535" w:dyaOrig="5925" w14:anchorId="38FFDBAE">
                <v:shape id="_x0000_i1028" type="#_x0000_t75" style="width:2in;height:100.5pt" o:ole="">
                  <v:imagedata r:id="rId22" o:title=""/>
                </v:shape>
                <o:OLEObject Type="Embed" ProgID="PBrush" ShapeID="_x0000_i1028" DrawAspect="Content" ObjectID="_1787380355" r:id="rId23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FBF9988" w14:textId="77777777"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471D557" w14:textId="77777777"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0DADE91B" w14:textId="77777777" w:rsidTr="00930239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4B1E8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9D2B2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Powierzchnia s</w:t>
            </w:r>
            <w:r w:rsidR="00CF0173" w:rsidRPr="00D35916">
              <w:rPr>
                <w:rFonts w:ascii="Arial" w:hAnsi="Arial" w:cs="Arial"/>
                <w:color w:val="000000"/>
              </w:rPr>
              <w:t>uszenia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4C018" w14:textId="77777777" w:rsidR="00CF0173" w:rsidRPr="00D35916" w:rsidRDefault="0093023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</w:t>
            </w:r>
            <w:r w:rsidR="00CF0173" w:rsidRPr="00D35916">
              <w:rPr>
                <w:rFonts w:ascii="Arial" w:hAnsi="Arial" w:cs="Arial"/>
                <w:color w:val="000000"/>
              </w:rPr>
              <w:t xml:space="preserve"> 16 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EA32DC" w14:textId="77777777" w:rsidR="00CF0173" w:rsidRPr="00D35916" w:rsidRDefault="00CF0173" w:rsidP="00930239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930239" w:rsidRPr="00D35916" w14:paraId="026428FB" w14:textId="77777777" w:rsidTr="0016475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479B6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E3134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27BEB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stalowa konstrukcja ze stopu nierdzewnego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18D304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34AE6DE7" w14:textId="77777777" w:rsidTr="0016475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4E7A5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78335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Dwa rozkładane skrzydła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313FB4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59FC0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4E6C2447" w14:textId="77777777" w:rsidTr="0016475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B1927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0A5A9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Antypoślizgowe nóżki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A042F3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5362E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5B8A006" w14:textId="77777777" w:rsidR="00407934" w:rsidRPr="00D35916" w:rsidRDefault="00407934" w:rsidP="00407934">
      <w:pPr>
        <w:pStyle w:val="Akapitzlist"/>
        <w:spacing w:after="160" w:line="252" w:lineRule="auto"/>
        <w:ind w:left="72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03FF1E5E" w14:textId="77777777" w:rsidR="00DD107E" w:rsidRDefault="00DD107E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9DB1C25" w14:textId="6A21C0AA" w:rsidR="00C011D1" w:rsidRPr="000F45BD" w:rsidRDefault="0077501B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 xml:space="preserve">Przewijak – </w:t>
      </w:r>
      <w:r w:rsidR="0004386B" w:rsidRPr="000F45BD">
        <w:rPr>
          <w:rFonts w:ascii="Arial" w:hAnsi="Arial" w:cs="Arial"/>
          <w:b/>
          <w:lang w:eastAsia="en-US"/>
        </w:rPr>
        <w:t>3</w:t>
      </w:r>
      <w:r w:rsidRPr="000F45BD">
        <w:rPr>
          <w:rFonts w:ascii="Arial" w:hAnsi="Arial" w:cs="Arial"/>
          <w:b/>
          <w:lang w:eastAsia="en-US"/>
        </w:rPr>
        <w:t xml:space="preserve">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57"/>
        <w:gridCol w:w="3090"/>
        <w:gridCol w:w="3119"/>
        <w:gridCol w:w="2835"/>
      </w:tblGrid>
      <w:tr w:rsidR="00C011D1" w:rsidRPr="00C011D1" w14:paraId="25FF347C" w14:textId="77777777" w:rsidTr="00D65893">
        <w:trPr>
          <w:trHeight w:val="135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39F4B" w14:textId="2741C1A9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Lp.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2D0A4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B1FF6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5E7ED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C011D1" w:rsidRPr="00C011D1" w14:paraId="2981148E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D342A" w14:textId="77777777" w:rsidR="00C011D1" w:rsidRPr="00FD3DF2" w:rsidRDefault="00C011D1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7152A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E93A0EE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  <w:p w14:paraId="6091BEE6" w14:textId="525D87E5" w:rsidR="00C011D1" w:rsidRPr="00C011D1" w:rsidRDefault="00DE393E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E393E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79FFEE09" wp14:editId="7BDC6D64">
                  <wp:extent cx="1170305" cy="1322705"/>
                  <wp:effectExtent l="0" t="0" r="0" b="0"/>
                  <wp:docPr id="86169440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561BC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0933D84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ABD117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011D1" w:rsidRPr="00C011D1" w14:paraId="76A4D30B" w14:textId="77777777" w:rsidTr="004D1F64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E6413" w14:textId="77777777" w:rsidR="00C011D1" w:rsidRPr="00FD3DF2" w:rsidRDefault="00C011D1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21A99" w14:textId="7BB8B892" w:rsidR="00C011D1" w:rsidRPr="00C011D1" w:rsidRDefault="00DE393E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Wymiary: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983F2" w14:textId="479A678B" w:rsidR="00C011D1" w:rsidRDefault="00DE393E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długość min. </w:t>
            </w:r>
            <w:r w:rsidR="00DB100E">
              <w:rPr>
                <w:rFonts w:ascii="Arial" w:hAnsi="Arial" w:cs="Arial"/>
                <w:sz w:val="24"/>
                <w:lang w:eastAsia="en-US"/>
              </w:rPr>
              <w:t>70</w:t>
            </w:r>
            <w:r w:rsidR="0016475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  <w:p w14:paraId="49D3366C" w14:textId="6C314B68" w:rsidR="00DE393E" w:rsidRPr="00C011D1" w:rsidRDefault="00DE393E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szerokość min. </w:t>
            </w:r>
            <w:r w:rsidR="00EA0C35">
              <w:rPr>
                <w:rFonts w:ascii="Arial" w:hAnsi="Arial" w:cs="Arial"/>
                <w:sz w:val="24"/>
                <w:lang w:eastAsia="en-US"/>
              </w:rPr>
              <w:t>4</w:t>
            </w:r>
            <w:r w:rsidR="009905CA">
              <w:rPr>
                <w:rFonts w:ascii="Arial" w:hAnsi="Arial" w:cs="Arial"/>
                <w:sz w:val="24"/>
                <w:lang w:eastAsia="en-US"/>
              </w:rPr>
              <w:t>5</w:t>
            </w:r>
            <w:r w:rsidR="0016475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BBB14" w14:textId="6BA05B44" w:rsidR="00C011D1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  <w:tr w:rsidR="00EA0C35" w:rsidRPr="00C011D1" w14:paraId="5BE4FDA7" w14:textId="77777777" w:rsidTr="00164758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E3F0C" w14:textId="77777777" w:rsidR="00EA0C35" w:rsidRPr="00FD3DF2" w:rsidRDefault="00EA0C35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59389" w14:textId="2BFACC92" w:rsidR="00EA0C35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Przewijak u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>sztywniany i pokryty miękką pianką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24"/>
                <w:lang w:eastAsia="en-US"/>
              </w:rPr>
              <w:lastRenderedPageBreak/>
              <w:t>pokryty m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>ateriał</w:t>
            </w:r>
            <w:r>
              <w:rPr>
                <w:rFonts w:ascii="Arial" w:hAnsi="Arial" w:cs="Arial"/>
                <w:sz w:val="24"/>
                <w:lang w:eastAsia="en-US"/>
              </w:rPr>
              <w:t>em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 xml:space="preserve">  wodoodporny</w:t>
            </w:r>
            <w:r>
              <w:rPr>
                <w:rFonts w:ascii="Arial" w:hAnsi="Arial" w:cs="Arial"/>
                <w:sz w:val="24"/>
                <w:lang w:eastAsia="en-US"/>
              </w:rPr>
              <w:t>m.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9E959" w14:textId="0B619A7C" w:rsidR="00EA0C35" w:rsidRPr="00C011D1" w:rsidRDefault="00EA0C35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lastRenderedPageBreak/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BA01D4" w14:textId="77777777" w:rsidR="00EA0C35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EA0C35" w:rsidRPr="00C011D1" w14:paraId="50EBDFFE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01C05" w14:textId="77777777" w:rsidR="00EA0C35" w:rsidRPr="00FD3DF2" w:rsidRDefault="00EA0C35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FC8A8" w14:textId="768030AE" w:rsidR="00EA0C35" w:rsidRPr="00DE393E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>odwyższon</w:t>
            </w:r>
            <w:r>
              <w:rPr>
                <w:rFonts w:ascii="Arial" w:hAnsi="Arial" w:cs="Arial"/>
                <w:sz w:val="24"/>
                <w:lang w:eastAsia="en-US"/>
              </w:rPr>
              <w:t>e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 xml:space="preserve"> bok</w:t>
            </w:r>
            <w:r>
              <w:rPr>
                <w:rFonts w:ascii="Arial" w:hAnsi="Arial" w:cs="Arial"/>
                <w:sz w:val="24"/>
                <w:lang w:eastAsia="en-US"/>
              </w:rPr>
              <w:t>i.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18A88" w14:textId="3B619BC0" w:rsidR="00EA0C35" w:rsidRPr="00C011D1" w:rsidRDefault="00EA0C35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9C5168" w14:textId="77777777" w:rsidR="00EA0C35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011D1" w:rsidRPr="00C011D1" w14:paraId="566F2BC1" w14:textId="77777777" w:rsidTr="004D1F64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636E4" w14:textId="77777777" w:rsidR="00C011D1" w:rsidRPr="00FD3DF2" w:rsidRDefault="00C011D1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4C67C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sz w:val="24"/>
                <w:lang w:eastAsia="en-US"/>
              </w:rPr>
              <w:t>Kolorystyka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F4E0D" w14:textId="50BBB319" w:rsidR="00C011D1" w:rsidRPr="00C011D1" w:rsidRDefault="00C011D1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sz w:val="24"/>
                <w:lang w:eastAsia="en-US"/>
              </w:rPr>
              <w:t>odcienie bieli, beżu, zdobienia</w:t>
            </w:r>
            <w:r w:rsidR="004D1F64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4D1F64" w:rsidRPr="004D1F64">
              <w:rPr>
                <w:rFonts w:ascii="Arial" w:hAnsi="Arial" w:cs="Arial"/>
                <w:sz w:val="24"/>
                <w:lang w:eastAsia="en-US"/>
              </w:rPr>
              <w:t>do uzgodnienia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821BBE" w14:textId="4BD2A444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41D00306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15C62F26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0475CC5" w14:textId="602C1878" w:rsidR="00C011D1" w:rsidRPr="000F45BD" w:rsidRDefault="00D62AD0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 xml:space="preserve">Krzesełko do karmienia </w:t>
      </w:r>
      <w:r w:rsidR="006931D5" w:rsidRPr="000F45BD">
        <w:rPr>
          <w:rFonts w:ascii="Arial" w:hAnsi="Arial" w:cs="Arial"/>
          <w:b/>
          <w:lang w:eastAsia="en-US"/>
        </w:rPr>
        <w:t xml:space="preserve">- </w:t>
      </w:r>
      <w:r w:rsidR="00C90115" w:rsidRPr="000F45BD">
        <w:rPr>
          <w:rFonts w:ascii="Arial" w:hAnsi="Arial" w:cs="Arial"/>
          <w:b/>
          <w:lang w:eastAsia="en-US"/>
        </w:rPr>
        <w:t>2</w:t>
      </w:r>
      <w:r w:rsidRPr="000F45BD">
        <w:rPr>
          <w:rFonts w:ascii="Arial" w:hAnsi="Arial" w:cs="Arial"/>
          <w:b/>
          <w:lang w:eastAsia="en-US"/>
        </w:rPr>
        <w:t xml:space="preserve"> szt.</w:t>
      </w:r>
    </w:p>
    <w:tbl>
      <w:tblPr>
        <w:tblW w:w="9701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657"/>
        <w:gridCol w:w="2977"/>
        <w:gridCol w:w="2977"/>
        <w:gridCol w:w="3090"/>
      </w:tblGrid>
      <w:tr w:rsidR="00D65893" w:rsidRPr="00D65893" w14:paraId="201E23DB" w14:textId="77777777" w:rsidTr="00FD3DF2">
        <w:trPr>
          <w:trHeight w:val="135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893AC" w14:textId="20AF3A47" w:rsidR="00D65893" w:rsidRPr="00D65893" w:rsidRDefault="00FD3DF2" w:rsidP="00FD3DF2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5E23C" w14:textId="77777777" w:rsidR="00D65893" w:rsidRPr="00D65893" w:rsidRDefault="00D65893" w:rsidP="00D65893">
            <w:pPr>
              <w:suppressAutoHyphens w:val="0"/>
              <w:spacing w:line="259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4ECD7" w14:textId="77777777" w:rsidR="00D65893" w:rsidRPr="00D65893" w:rsidRDefault="00D65893" w:rsidP="00D65893">
            <w:pPr>
              <w:suppressAutoHyphens w:val="0"/>
              <w:spacing w:line="259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ED42A" w14:textId="77777777" w:rsidR="00D65893" w:rsidRPr="00D65893" w:rsidRDefault="00D65893" w:rsidP="00D65893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D65893" w:rsidRPr="00D65893" w14:paraId="6E79D0DF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23ECF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05228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Rysunek poglądowy:</w:t>
            </w:r>
          </w:p>
          <w:p w14:paraId="2B9CA2E5" w14:textId="2BA9028B" w:rsidR="00D65893" w:rsidRPr="00D65893" w:rsidRDefault="00EF22D1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n-US"/>
              </w:rPr>
              <w:drawing>
                <wp:inline distT="0" distB="0" distL="0" distR="0" wp14:anchorId="1BBA49BA" wp14:editId="07F70C8C">
                  <wp:extent cx="609600" cy="609600"/>
                  <wp:effectExtent l="0" t="0" r="0" b="0"/>
                  <wp:docPr id="7387459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3220748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7E11B3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29B6F32A" w14:textId="77777777" w:rsidTr="00164758">
        <w:tc>
          <w:tcPr>
            <w:tcW w:w="65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524EFAD7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9DF73" w14:textId="77777777" w:rsidR="00D65893" w:rsidRPr="0077501B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Wymiary: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FE1459" w14:textId="77777777" w:rsidR="00D65893" w:rsidRPr="0077501B" w:rsidRDefault="00D65893" w:rsidP="00235EE5">
            <w:pPr>
              <w:suppressAutoHyphens w:val="0"/>
              <w:spacing w:line="259" w:lineRule="auto"/>
              <w:ind w:left="320"/>
              <w:rPr>
                <w:rFonts w:ascii="Arial" w:hAnsi="Arial" w:cs="Arial"/>
                <w:bCs/>
                <w:sz w:val="24"/>
                <w:lang w:eastAsia="en-US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5F5E72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14DC6565" w14:textId="77777777" w:rsidTr="00FD3DF2">
        <w:tc>
          <w:tcPr>
            <w:tcW w:w="657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A9B4B20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E05A8" w14:textId="6A26D484" w:rsidR="00D65893" w:rsidRPr="0077501B" w:rsidRDefault="003E0150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lang w:eastAsia="en-US"/>
              </w:rPr>
              <w:t>w</w:t>
            </w:r>
            <w:r w:rsidR="00D65893" w:rsidRPr="0077501B">
              <w:rPr>
                <w:rFonts w:ascii="Arial" w:hAnsi="Arial" w:cs="Arial"/>
                <w:bCs/>
                <w:sz w:val="24"/>
                <w:lang w:eastAsia="en-US"/>
              </w:rPr>
              <w:t>ysokość całkowita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4BE19C" w14:textId="78BCED3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 przedziale</w:t>
            </w:r>
          </w:p>
          <w:p w14:paraId="711B06DE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80-100 cm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373C0" w14:textId="77777777" w:rsidR="00D65893" w:rsidRPr="00D65893" w:rsidRDefault="00D65893" w:rsidP="00B764C1">
            <w:pPr>
              <w:suppressAutoHyphens w:val="0"/>
              <w:spacing w:line="259" w:lineRule="auto"/>
              <w:ind w:left="312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..........…………….…...</w:t>
            </w:r>
          </w:p>
        </w:tc>
      </w:tr>
      <w:tr w:rsidR="00D65893" w:rsidRPr="00D65893" w14:paraId="37DABA85" w14:textId="77777777" w:rsidTr="00FD3DF2">
        <w:tc>
          <w:tcPr>
            <w:tcW w:w="657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62A8298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0F630" w14:textId="7DD503F0" w:rsidR="00D65893" w:rsidRPr="0077501B" w:rsidRDefault="003E0150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lang w:eastAsia="en-US"/>
              </w:rPr>
              <w:t>s</w:t>
            </w:r>
            <w:r w:rsidR="00D65893" w:rsidRPr="0077501B">
              <w:rPr>
                <w:rFonts w:ascii="Arial" w:hAnsi="Arial" w:cs="Arial"/>
                <w:bCs/>
                <w:sz w:val="24"/>
                <w:lang w:eastAsia="en-US"/>
              </w:rPr>
              <w:t xml:space="preserve">zerokość siedziska 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1314E" w14:textId="02E548CD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 przedziale</w:t>
            </w:r>
          </w:p>
          <w:p w14:paraId="31DD5B13" w14:textId="58CCC485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20-3</w:t>
            </w:r>
            <w:r w:rsidR="00B764C1">
              <w:rPr>
                <w:rFonts w:ascii="Arial" w:hAnsi="Arial" w:cs="Arial"/>
                <w:bCs/>
                <w:sz w:val="24"/>
                <w:lang w:eastAsia="en-US"/>
              </w:rPr>
              <w:t>5</w:t>
            </w: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 xml:space="preserve"> cm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FBA44C" w14:textId="77777777" w:rsidR="00D65893" w:rsidRPr="00D65893" w:rsidRDefault="00D65893" w:rsidP="00B764C1">
            <w:pPr>
              <w:suppressAutoHyphens w:val="0"/>
              <w:spacing w:line="259" w:lineRule="auto"/>
              <w:ind w:left="312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..........…………….…...</w:t>
            </w:r>
          </w:p>
        </w:tc>
      </w:tr>
      <w:tr w:rsidR="00D65893" w:rsidRPr="00D65893" w14:paraId="49B416EA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26205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7549F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Podwyższone brzegi podstawki na naczynia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64CCC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DD23D3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6EAABB57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FF0DE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830AA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Materiał siedziska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FD68D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tworzywo sztuczne, łatwe do czyszczenia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36D589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2EF1A5B5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1D8E4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A660A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Nogi zabezpieczone nakładkami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964D9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DEC327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25EF5D06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ED1DF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60592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Pas bezpieczeństwa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0764C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872DA8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3E09F5E6" w14:textId="77777777" w:rsidTr="00164758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08498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BBE1E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Zdejmowany pokrowiec zewnętrzny z możliwością prania w pralce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96B54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D7349B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</w:tbl>
    <w:p w14:paraId="76A07444" w14:textId="77777777" w:rsidR="00D65893" w:rsidRDefault="00D65893" w:rsidP="00D65893">
      <w:pPr>
        <w:suppressAutoHyphens w:val="0"/>
        <w:spacing w:line="259" w:lineRule="auto"/>
        <w:ind w:left="928"/>
        <w:rPr>
          <w:rFonts w:ascii="Arial" w:hAnsi="Arial" w:cs="Arial"/>
          <w:b/>
          <w:sz w:val="24"/>
          <w:lang w:eastAsia="en-US"/>
        </w:rPr>
      </w:pPr>
    </w:p>
    <w:p w14:paraId="3BF84AB1" w14:textId="77777777" w:rsidR="000000CB" w:rsidRDefault="000000CB" w:rsidP="000000CB">
      <w:pPr>
        <w:suppressAutoHyphens w:val="0"/>
        <w:spacing w:line="259" w:lineRule="auto"/>
        <w:ind w:left="928"/>
        <w:rPr>
          <w:rFonts w:ascii="Arial" w:hAnsi="Arial" w:cs="Arial"/>
          <w:b/>
          <w:sz w:val="24"/>
          <w:lang w:eastAsia="en-US"/>
        </w:rPr>
      </w:pPr>
    </w:p>
    <w:p w14:paraId="586EAF11" w14:textId="390D8644" w:rsidR="000000CB" w:rsidRPr="000F45BD" w:rsidRDefault="0004386B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bookmarkStart w:id="2" w:name="_Hlk149042377"/>
      <w:r w:rsidRPr="000F45BD">
        <w:rPr>
          <w:rFonts w:ascii="Arial" w:hAnsi="Arial" w:cs="Arial"/>
          <w:b/>
          <w:lang w:eastAsia="en-US"/>
        </w:rPr>
        <w:t>Narzuta na łóżko</w:t>
      </w:r>
      <w:r w:rsidR="00EF22D1" w:rsidRPr="000F45BD">
        <w:rPr>
          <w:rFonts w:ascii="Arial" w:hAnsi="Arial" w:cs="Arial"/>
          <w:b/>
          <w:lang w:eastAsia="en-US"/>
        </w:rPr>
        <w:t xml:space="preserve"> -</w:t>
      </w:r>
      <w:r w:rsidR="000000CB" w:rsidRPr="000F45BD">
        <w:rPr>
          <w:rFonts w:ascii="Arial" w:hAnsi="Arial" w:cs="Arial"/>
          <w:b/>
          <w:lang w:eastAsia="en-US"/>
        </w:rPr>
        <w:t xml:space="preserve"> 26 szt</w:t>
      </w:r>
      <w:bookmarkEnd w:id="2"/>
      <w:r w:rsidR="000000CB" w:rsidRPr="000F45BD">
        <w:rPr>
          <w:rFonts w:ascii="Arial" w:hAnsi="Arial" w:cs="Arial"/>
          <w:b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32AC7" w:rsidRPr="00D35916" w14:paraId="4DD63FBD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209B4" w14:textId="7D5B6D03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B0798" w14:textId="77777777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F3DD2" w14:textId="77777777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34E78" w14:textId="77777777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32AC7" w:rsidRPr="00D35916" w14:paraId="18A9DFF2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80FF3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8B265" w14:textId="77777777" w:rsidR="00832AC7" w:rsidRPr="00D35916" w:rsidRDefault="00832AC7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2B90B3B8" w14:textId="647A3CC6" w:rsidR="00832AC7" w:rsidRPr="00D35916" w:rsidRDefault="003F4822" w:rsidP="00BF7B7C">
            <w:pPr>
              <w:rPr>
                <w:rFonts w:ascii="Arial" w:hAnsi="Arial" w:cs="Arial"/>
                <w:color w:val="000000"/>
              </w:rPr>
            </w:pPr>
            <w:r w:rsidRPr="003F482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80402E" wp14:editId="0D71C7E2">
                  <wp:extent cx="1017767" cy="1017767"/>
                  <wp:effectExtent l="0" t="0" r="0" b="0"/>
                  <wp:docPr id="86961290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7" cy="102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94B6A51" w14:textId="77777777" w:rsidR="00832AC7" w:rsidRPr="00D35916" w:rsidRDefault="00832AC7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3A826A" w14:textId="77777777" w:rsidR="00832AC7" w:rsidRPr="00D35916" w:rsidRDefault="00832AC7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832AC7" w:rsidRPr="00D35916" w14:paraId="41DE4284" w14:textId="77777777" w:rsidTr="00E6454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0CAC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00071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E6B5" w14:textId="64849166" w:rsidR="00832AC7" w:rsidRPr="005C3A79" w:rsidRDefault="00832AC7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min.1</w:t>
            </w:r>
            <w:r w:rsidR="003F4822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0</w:t>
            </w:r>
            <w:r w:rsidRPr="005C3A79">
              <w:rPr>
                <w:rFonts w:ascii="Arial" w:hAnsi="Arial" w:cs="Arial"/>
                <w:color w:val="000000"/>
              </w:rPr>
              <w:t xml:space="preserve"> cm</w:t>
            </w:r>
            <w:r>
              <w:rPr>
                <w:rFonts w:ascii="Arial" w:hAnsi="Arial" w:cs="Arial"/>
                <w:color w:val="000000"/>
              </w:rPr>
              <w:t xml:space="preserve"> max. </w:t>
            </w:r>
            <w:r w:rsidR="003F4822">
              <w:rPr>
                <w:rFonts w:ascii="Arial" w:hAnsi="Arial" w:cs="Arial"/>
                <w:color w:val="000000"/>
              </w:rPr>
              <w:t>14</w:t>
            </w:r>
            <w:r>
              <w:rPr>
                <w:rFonts w:ascii="Arial" w:hAnsi="Arial" w:cs="Arial"/>
                <w:color w:val="000000"/>
              </w:rPr>
              <w:t>0 cm</w:t>
            </w:r>
          </w:p>
          <w:p w14:paraId="36F8B11B" w14:textId="77777777" w:rsidR="00832AC7" w:rsidRPr="00D35916" w:rsidRDefault="00832AC7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min. 200cm max.  220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4A972" w14:textId="5CEC8915" w:rsidR="00832AC7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</w:t>
            </w:r>
            <w:r w:rsidR="00832AC7">
              <w:rPr>
                <w:rFonts w:ascii="Arial" w:hAnsi="Arial" w:cs="Arial"/>
                <w:color w:val="000000"/>
              </w:rPr>
              <w:t>……………</w:t>
            </w:r>
          </w:p>
          <w:p w14:paraId="1D9C61A8" w14:textId="77777777" w:rsidR="00E6454A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</w:p>
          <w:p w14:paraId="7DAF1C51" w14:textId="7953C43D" w:rsidR="00E6454A" w:rsidRPr="00D35916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długość……………</w:t>
            </w:r>
          </w:p>
        </w:tc>
      </w:tr>
      <w:tr w:rsidR="00832AC7" w:rsidRPr="00D35916" w14:paraId="1D2C2C6E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A9BCC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78C6B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BE43" w14:textId="77777777" w:rsidR="00832AC7" w:rsidRPr="00D35916" w:rsidRDefault="00832AC7" w:rsidP="00BF7B7C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5C3A79">
              <w:rPr>
                <w:rFonts w:ascii="Arial" w:hAnsi="Arial" w:cs="Arial"/>
                <w:color w:val="000000"/>
                <w:sz w:val="22"/>
                <w:szCs w:val="22"/>
              </w:rPr>
              <w:t>mikrofibr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89DE91" w14:textId="77777777" w:rsidR="00832AC7" w:rsidRPr="00D35916" w:rsidRDefault="00832AC7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32AC7" w:rsidRPr="00D35916" w14:paraId="78E5EEDE" w14:textId="77777777" w:rsidTr="00E6454A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2B143F0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82F12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C3A79">
              <w:rPr>
                <w:rFonts w:ascii="Arial" w:eastAsia="Times New Roman" w:hAnsi="Arial" w:cs="Arial"/>
                <w:color w:val="000000"/>
                <w:lang w:eastAsia="pl-PL"/>
              </w:rPr>
              <w:t xml:space="preserve">Gramatura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9A0E" w14:textId="77777777" w:rsidR="00832AC7" w:rsidRPr="00D35916" w:rsidRDefault="00832AC7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min. </w:t>
            </w:r>
            <w:r w:rsidRPr="005C3A79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3</w:t>
            </w:r>
            <w:r w:rsidRPr="005C3A79">
              <w:rPr>
                <w:rFonts w:ascii="Arial" w:hAnsi="Arial" w:cs="Arial"/>
                <w:color w:val="000000"/>
              </w:rPr>
              <w:t>0 g/m2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0717" w14:textId="7367930D" w:rsidR="00832AC7" w:rsidRPr="00D35916" w:rsidRDefault="00E6454A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……………………….</w:t>
            </w:r>
          </w:p>
        </w:tc>
      </w:tr>
      <w:tr w:rsidR="00832AC7" w:rsidRPr="00D35916" w14:paraId="6EFC1D22" w14:textId="77777777" w:rsidTr="00E6454A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9C1F9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22BC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3F65" w14:textId="77777777" w:rsidR="00832AC7" w:rsidRPr="00D35916" w:rsidRDefault="00832AC7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4C8E8" w14:textId="082C15E8" w:rsidR="00832AC7" w:rsidRPr="00D35916" w:rsidRDefault="00832AC7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32AC7" w:rsidRPr="00D35916" w14:paraId="3944FE16" w14:textId="77777777" w:rsidTr="009672D4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68BAC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93C1A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532A" w14:textId="77777777" w:rsidR="00832AC7" w:rsidRPr="00D35916" w:rsidRDefault="00832AC7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7A420F" w14:textId="77777777" w:rsidR="00832AC7" w:rsidRPr="00D35916" w:rsidRDefault="00832AC7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53B6E4B" w14:textId="77777777" w:rsidR="00832AC7" w:rsidRDefault="00832AC7" w:rsidP="006B0E5B">
      <w:pPr>
        <w:suppressAutoHyphens w:val="0"/>
        <w:spacing w:line="259" w:lineRule="auto"/>
        <w:rPr>
          <w:rFonts w:ascii="Arial" w:hAnsi="Arial" w:cs="Arial"/>
          <w:b/>
          <w:sz w:val="24"/>
          <w:lang w:eastAsia="en-US"/>
        </w:rPr>
      </w:pPr>
    </w:p>
    <w:p w14:paraId="3B98CAB4" w14:textId="704BFF4C" w:rsidR="00832AC7" w:rsidRPr="000F45BD" w:rsidRDefault="00832AC7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bookmarkStart w:id="3" w:name="_Hlk149042393"/>
      <w:bookmarkStart w:id="4" w:name="_Hlk159571830"/>
      <w:r w:rsidRPr="000F45BD">
        <w:rPr>
          <w:rFonts w:ascii="Arial" w:hAnsi="Arial" w:cs="Arial"/>
          <w:b/>
          <w:lang w:eastAsia="en-US"/>
        </w:rPr>
        <w:t xml:space="preserve">Dywan </w:t>
      </w:r>
      <w:r w:rsidR="006931D5" w:rsidRPr="000F45BD">
        <w:rPr>
          <w:rFonts w:ascii="Arial" w:hAnsi="Arial" w:cs="Arial"/>
          <w:b/>
          <w:lang w:eastAsia="en-US"/>
        </w:rPr>
        <w:t xml:space="preserve">- </w:t>
      </w:r>
      <w:r w:rsidR="0004386B" w:rsidRPr="000F45BD">
        <w:rPr>
          <w:rFonts w:ascii="Arial" w:hAnsi="Arial" w:cs="Arial"/>
          <w:b/>
          <w:lang w:eastAsia="en-US"/>
        </w:rPr>
        <w:t>26</w:t>
      </w:r>
      <w:r w:rsidRPr="000F45BD">
        <w:rPr>
          <w:rFonts w:ascii="Arial" w:hAnsi="Arial" w:cs="Arial"/>
          <w:b/>
          <w:lang w:eastAsia="en-US"/>
        </w:rPr>
        <w:t xml:space="preserve"> szt</w:t>
      </w:r>
      <w:bookmarkEnd w:id="3"/>
      <w:r w:rsidRPr="000F45BD">
        <w:rPr>
          <w:rFonts w:ascii="Arial" w:hAnsi="Arial" w:cs="Arial"/>
          <w:b/>
          <w:lang w:eastAsia="en-US"/>
        </w:rPr>
        <w:t>.</w:t>
      </w:r>
    </w:p>
    <w:p w14:paraId="0C711225" w14:textId="77777777" w:rsidR="00D62AD0" w:rsidRPr="00C011D1" w:rsidRDefault="00D62AD0" w:rsidP="00D62AD0">
      <w:pPr>
        <w:suppressAutoHyphens w:val="0"/>
        <w:spacing w:line="259" w:lineRule="auto"/>
        <w:ind w:left="786"/>
        <w:rPr>
          <w:rFonts w:ascii="Arial" w:hAnsi="Arial" w:cs="Arial"/>
          <w:b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77501B" w:rsidRPr="00D35916" w14:paraId="3CFEEB86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15F08" w14:textId="37720746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bookmarkStart w:id="5" w:name="_Hlk148435201"/>
            <w:bookmarkStart w:id="6" w:name="_Hlk148425772"/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7B2F6" w14:textId="77777777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9675A" w14:textId="77777777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EB552" w14:textId="77777777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77501B" w:rsidRPr="00D35916" w14:paraId="09943A2F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E3A44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DFA3A" w14:textId="77777777" w:rsidR="0077501B" w:rsidRPr="00D35916" w:rsidRDefault="0077501B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5E54D66" w14:textId="6B7D4E79" w:rsidR="0077501B" w:rsidRPr="00D35916" w:rsidRDefault="003F4822" w:rsidP="00BF7B7C">
            <w:pPr>
              <w:rPr>
                <w:rFonts w:ascii="Arial" w:hAnsi="Arial" w:cs="Arial"/>
                <w:color w:val="000000"/>
              </w:rPr>
            </w:pPr>
            <w:r w:rsidRPr="003F482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58A5523" wp14:editId="02FE2926">
                  <wp:extent cx="1208405" cy="1192530"/>
                  <wp:effectExtent l="0" t="0" r="0" b="7620"/>
                  <wp:docPr id="149340492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8D72316" w14:textId="77777777" w:rsidR="0077501B" w:rsidRPr="00D35916" w:rsidRDefault="0077501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69E573" w14:textId="77777777" w:rsidR="0077501B" w:rsidRPr="00D35916" w:rsidRDefault="0077501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77501B" w:rsidRPr="00D35916" w14:paraId="5D4FB409" w14:textId="77777777" w:rsidTr="003E015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8C28B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BFB15" w14:textId="51370F0C" w:rsidR="0077501B" w:rsidRPr="00D35916" w:rsidRDefault="005C3A79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EAC9A" w14:textId="2CC87427" w:rsidR="005C3A79" w:rsidRPr="005C3A79" w:rsidRDefault="007934DD" w:rsidP="005C3A7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="005C3A79" w:rsidRPr="005C3A79">
              <w:rPr>
                <w:rFonts w:ascii="Arial" w:hAnsi="Arial" w:cs="Arial"/>
                <w:color w:val="000000"/>
              </w:rPr>
              <w:t>zerokość</w:t>
            </w:r>
            <w:r w:rsidR="005C3A79">
              <w:rPr>
                <w:rFonts w:ascii="Arial" w:hAnsi="Arial" w:cs="Arial"/>
                <w:color w:val="000000"/>
              </w:rPr>
              <w:t xml:space="preserve"> </w:t>
            </w:r>
            <w:r w:rsidR="003E0150">
              <w:rPr>
                <w:rFonts w:ascii="Arial" w:hAnsi="Arial" w:cs="Arial"/>
                <w:color w:val="000000"/>
              </w:rPr>
              <w:t>60-80 cm</w:t>
            </w:r>
          </w:p>
          <w:p w14:paraId="4BF3568C" w14:textId="2BA0E0E8" w:rsidR="0077501B" w:rsidRDefault="007934DD" w:rsidP="005C3A7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="005C3A79"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3E0150">
              <w:rPr>
                <w:rFonts w:ascii="Arial" w:hAnsi="Arial" w:cs="Arial"/>
                <w:color w:val="000000"/>
              </w:rPr>
              <w:t>100-120 cm</w:t>
            </w:r>
          </w:p>
          <w:p w14:paraId="413FE070" w14:textId="3C179D2A" w:rsidR="000B4F64" w:rsidRPr="00D35916" w:rsidRDefault="000B4F64" w:rsidP="005C3A7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grubość min.8mm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78B0" w14:textId="77777777" w:rsidR="0077501B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</w:t>
            </w:r>
            <w:r w:rsidR="007934DD">
              <w:rPr>
                <w:rFonts w:ascii="Arial" w:hAnsi="Arial" w:cs="Arial"/>
                <w:color w:val="000000"/>
              </w:rPr>
              <w:t>…………………</w:t>
            </w:r>
          </w:p>
          <w:p w14:paraId="1A93EFB6" w14:textId="77777777" w:rsidR="00E6454A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  <w:p w14:paraId="4A91FACF" w14:textId="70FBC800" w:rsidR="00E6454A" w:rsidRPr="00D35916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grubość………………….</w:t>
            </w:r>
          </w:p>
        </w:tc>
      </w:tr>
      <w:tr w:rsidR="0077501B" w:rsidRPr="00D35916" w14:paraId="35E3788D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A9921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7B59" w14:textId="77777777" w:rsidR="0077501B" w:rsidRPr="00D35916" w:rsidRDefault="0077501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849E" w14:textId="2F0C06B7" w:rsidR="0077501B" w:rsidRPr="00D35916" w:rsidRDefault="000B4F64" w:rsidP="00BF7B7C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F64">
              <w:rPr>
                <w:rFonts w:ascii="Arial" w:hAnsi="Arial" w:cs="Arial"/>
                <w:color w:val="000000"/>
                <w:sz w:val="22"/>
                <w:szCs w:val="22"/>
              </w:rPr>
              <w:t>polipropylen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CA784" w14:textId="77777777" w:rsidR="0077501B" w:rsidRPr="00D35916" w:rsidRDefault="0077501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7501B" w:rsidRPr="00D35916" w14:paraId="769F6D72" w14:textId="77777777" w:rsidTr="009672D4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2948DF7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72747" w14:textId="51D0EFFC" w:rsidR="0077501B" w:rsidRPr="00D35916" w:rsidRDefault="000B4F64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Pr="000B4F64">
              <w:rPr>
                <w:rFonts w:ascii="Arial" w:eastAsia="Times New Roman" w:hAnsi="Arial" w:cs="Arial"/>
                <w:color w:val="000000"/>
                <w:lang w:eastAsia="pl-PL"/>
              </w:rPr>
              <w:t xml:space="preserve"> krótkim włosiem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B406" w14:textId="248D65B4" w:rsidR="0077501B" w:rsidRPr="00D35916" w:rsidRDefault="000B4F64" w:rsidP="005C3A7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E90CDE" w14:textId="77777777" w:rsidR="0077501B" w:rsidRPr="00D35916" w:rsidRDefault="0077501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bookmarkEnd w:id="5"/>
      <w:tr w:rsidR="0077501B" w:rsidRPr="00D35916" w14:paraId="1950C443" w14:textId="77777777" w:rsidTr="009672D4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0D99E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9636E" w14:textId="29CBC53C" w:rsidR="0077501B" w:rsidRPr="00D35916" w:rsidRDefault="005C3A79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556B" w14:textId="03E857E7" w:rsidR="0077501B" w:rsidRPr="00D35916" w:rsidRDefault="005C3A79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1B747" w14:textId="77777777" w:rsidR="0077501B" w:rsidRPr="00D35916" w:rsidRDefault="0077501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bookmarkEnd w:id="4"/>
      <w:bookmarkEnd w:id="6"/>
    </w:tbl>
    <w:p w14:paraId="297C0C84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F5A975A" w14:textId="77777777" w:rsidR="00EF22D1" w:rsidRDefault="00EF22D1" w:rsidP="0004386B">
      <w:pPr>
        <w:suppressAutoHyphens w:val="0"/>
        <w:spacing w:line="259" w:lineRule="auto"/>
        <w:ind w:left="851"/>
        <w:rPr>
          <w:rFonts w:ascii="Arial" w:hAnsi="Arial" w:cs="Arial"/>
          <w:b/>
          <w:sz w:val="24"/>
          <w:lang w:eastAsia="en-US"/>
        </w:rPr>
      </w:pPr>
      <w:bookmarkStart w:id="7" w:name="_Hlk149041806"/>
    </w:p>
    <w:p w14:paraId="09CC3303" w14:textId="6D3281F9" w:rsidR="0004386B" w:rsidRPr="000F45BD" w:rsidRDefault="0004386B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>Dywanik łazienkowy - 10 szt.</w:t>
      </w:r>
    </w:p>
    <w:p w14:paraId="79CDA7F1" w14:textId="77777777" w:rsidR="0004386B" w:rsidRPr="00C011D1" w:rsidRDefault="0004386B" w:rsidP="0004386B">
      <w:pPr>
        <w:suppressAutoHyphens w:val="0"/>
        <w:spacing w:line="259" w:lineRule="auto"/>
        <w:ind w:left="786"/>
        <w:rPr>
          <w:rFonts w:ascii="Arial" w:hAnsi="Arial" w:cs="Arial"/>
          <w:b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4386B" w:rsidRPr="00D35916" w14:paraId="4320D676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0CF0C" w14:textId="4DDA137B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3DAFF" w14:textId="77777777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54818" w14:textId="77777777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BAA4A" w14:textId="77777777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04386B" w:rsidRPr="00D35916" w14:paraId="6701D61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05730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DC2FA" w14:textId="77777777" w:rsidR="0004386B" w:rsidRDefault="0004386B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074AC84" w14:textId="74AB91B4" w:rsidR="00CA45C8" w:rsidRPr="00D35916" w:rsidRDefault="00CA45C8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AA158D0" wp14:editId="5CBE3618">
                  <wp:extent cx="1095375" cy="958412"/>
                  <wp:effectExtent l="0" t="0" r="0" b="0"/>
                  <wp:docPr id="1695231187" name="Obraz 1" descr="Dywanik łazienkowy 60x90 premium natural - 7snow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ywanik łazienkowy 60x90 premium natural - 7snow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62" cy="96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DB1EF" w14:textId="77777777" w:rsidR="0004386B" w:rsidRPr="00D35916" w:rsidRDefault="0004386B" w:rsidP="00BF7B7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B3FF1BE" w14:textId="77777777" w:rsidR="0004386B" w:rsidRPr="00D35916" w:rsidRDefault="0004386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29F0A5" w14:textId="77777777" w:rsidR="0004386B" w:rsidRPr="00D35916" w:rsidRDefault="0004386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04386B" w:rsidRPr="00D35916" w14:paraId="7B509154" w14:textId="77777777" w:rsidTr="00CA45C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E01C6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6DA3B" w14:textId="77777777" w:rsidR="0004386B" w:rsidRPr="00D35916" w:rsidRDefault="0004386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BFFC" w14:textId="3E367502" w:rsidR="0004386B" w:rsidRPr="005C3A79" w:rsidRDefault="0004386B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CA45C8">
              <w:rPr>
                <w:rFonts w:ascii="Arial" w:hAnsi="Arial" w:cs="Arial"/>
                <w:color w:val="000000"/>
              </w:rPr>
              <w:t>50-60 cm</w:t>
            </w:r>
          </w:p>
          <w:p w14:paraId="612CDA55" w14:textId="4C257B29" w:rsidR="0004386B" w:rsidRPr="00D35916" w:rsidRDefault="0004386B" w:rsidP="00CA45C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CA45C8">
              <w:rPr>
                <w:rFonts w:ascii="Arial" w:hAnsi="Arial" w:cs="Arial"/>
                <w:color w:val="000000"/>
              </w:rPr>
              <w:t>80-100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CC78" w14:textId="77777777" w:rsidR="0004386B" w:rsidRDefault="0004386B" w:rsidP="00BF7B7C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346AABE0" w14:textId="54F2B3E0" w:rsidR="0004386B" w:rsidRPr="00D35916" w:rsidRDefault="0004386B" w:rsidP="00CA45C8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04386B" w:rsidRPr="00D35916" w14:paraId="760D723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4455D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5F8BF" w14:textId="77777777" w:rsidR="0004386B" w:rsidRPr="00D35916" w:rsidRDefault="0004386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489CE" w14:textId="20044277" w:rsidR="0004386B" w:rsidRPr="00D35916" w:rsidRDefault="0004386B" w:rsidP="00BF7B7C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F64">
              <w:rPr>
                <w:rFonts w:ascii="Arial" w:hAnsi="Arial" w:cs="Arial"/>
                <w:color w:val="000000"/>
                <w:sz w:val="22"/>
                <w:szCs w:val="22"/>
              </w:rPr>
              <w:t>poli</w:t>
            </w:r>
            <w:r w:rsidR="003F4822">
              <w:rPr>
                <w:rFonts w:ascii="Arial" w:hAnsi="Arial" w:cs="Arial"/>
                <w:color w:val="000000"/>
                <w:sz w:val="22"/>
                <w:szCs w:val="22"/>
              </w:rPr>
              <w:t>ester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79C8C" w14:textId="77777777" w:rsidR="0004386B" w:rsidRPr="00D35916" w:rsidRDefault="0004386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4386B" w:rsidRPr="00D35916" w14:paraId="5B83D7DE" w14:textId="77777777" w:rsidTr="00CA45C8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CE45DA8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9EB98" w14:textId="0B5C3FB0" w:rsidR="0004386B" w:rsidRPr="00D35916" w:rsidRDefault="009516E0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A</w:t>
            </w:r>
            <w:r w:rsidRPr="009516E0">
              <w:rPr>
                <w:rFonts w:ascii="Arial" w:eastAsia="Times New Roman" w:hAnsi="Arial" w:cs="Arial"/>
                <w:color w:val="000000"/>
                <w:lang w:eastAsia="pl-PL"/>
              </w:rPr>
              <w:t xml:space="preserve">ntypoślizgowy spód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FFE9" w14:textId="77777777" w:rsidR="0004386B" w:rsidRPr="00D35916" w:rsidRDefault="0004386B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095162" w14:textId="77777777" w:rsidR="0004386B" w:rsidRPr="00D35916" w:rsidRDefault="0004386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4386B" w:rsidRPr="00D35916" w14:paraId="3C9EBF8D" w14:textId="77777777" w:rsidTr="00CA45C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BFD537C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8B534" w14:textId="77777777" w:rsidR="0004386B" w:rsidRPr="00D35916" w:rsidRDefault="0004386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8127" w14:textId="6A88CC42" w:rsidR="0004386B" w:rsidRPr="00D35916" w:rsidRDefault="00CA45C8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</w:t>
            </w:r>
            <w:r w:rsidR="003F4822">
              <w:rPr>
                <w:rFonts w:ascii="Arial" w:hAnsi="Arial" w:cs="Arial"/>
                <w:color w:val="000000"/>
              </w:rPr>
              <w:t>dcienie beżu, kremu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39958" w14:textId="77777777" w:rsidR="0004386B" w:rsidRPr="00D35916" w:rsidRDefault="0004386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516E0" w:rsidRPr="00D35916" w14:paraId="18F94786" w14:textId="77777777" w:rsidTr="00CA45C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11BDA" w14:textId="77777777" w:rsidR="009516E0" w:rsidRPr="005443C3" w:rsidRDefault="009516E0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66B90" w14:textId="7C7FEAF1" w:rsidR="009516E0" w:rsidRDefault="009516E0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9516E0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4654" w14:textId="6DB96B51" w:rsidR="009516E0" w:rsidRDefault="009516E0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C0E9C" w14:textId="77777777" w:rsidR="009516E0" w:rsidRPr="00D35916" w:rsidRDefault="009516E0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1B9A9C0" w14:textId="77777777" w:rsidR="0004386B" w:rsidRDefault="0004386B" w:rsidP="0004386B">
      <w:pPr>
        <w:suppressAutoHyphens w:val="0"/>
        <w:spacing w:line="259" w:lineRule="auto"/>
        <w:ind w:left="851"/>
        <w:rPr>
          <w:rFonts w:ascii="Arial" w:hAnsi="Arial" w:cs="Arial"/>
          <w:b/>
          <w:sz w:val="24"/>
          <w:lang w:eastAsia="en-US"/>
        </w:rPr>
      </w:pPr>
    </w:p>
    <w:p w14:paraId="3C9F889C" w14:textId="77777777" w:rsidR="00BF5FC4" w:rsidRDefault="00BF5FC4" w:rsidP="0004386B">
      <w:pPr>
        <w:suppressAutoHyphens w:val="0"/>
        <w:spacing w:line="259" w:lineRule="auto"/>
        <w:ind w:left="851"/>
        <w:rPr>
          <w:rFonts w:ascii="Arial" w:hAnsi="Arial" w:cs="Arial"/>
          <w:b/>
          <w:sz w:val="24"/>
          <w:lang w:eastAsia="en-US"/>
        </w:rPr>
      </w:pPr>
    </w:p>
    <w:p w14:paraId="5A4D07B1" w14:textId="0058FAF8" w:rsidR="0004386B" w:rsidRPr="000F45BD" w:rsidRDefault="00CA45C8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 xml:space="preserve"> </w:t>
      </w:r>
      <w:r w:rsidR="00E46519" w:rsidRPr="000F45BD">
        <w:rPr>
          <w:rFonts w:ascii="Arial" w:hAnsi="Arial" w:cs="Arial"/>
          <w:b/>
          <w:lang w:eastAsia="en-US"/>
        </w:rPr>
        <w:t>Firan</w:t>
      </w:r>
      <w:r w:rsidR="00E859F8" w:rsidRPr="000F45BD">
        <w:rPr>
          <w:rFonts w:ascii="Arial" w:hAnsi="Arial" w:cs="Arial"/>
          <w:b/>
          <w:lang w:eastAsia="en-US"/>
        </w:rPr>
        <w:t>ka</w:t>
      </w:r>
      <w:r w:rsidR="00E46519" w:rsidRPr="000F45BD">
        <w:rPr>
          <w:rFonts w:ascii="Arial" w:hAnsi="Arial" w:cs="Arial"/>
          <w:b/>
          <w:lang w:eastAsia="en-US"/>
        </w:rPr>
        <w:t xml:space="preserve"> – 5 szt.</w:t>
      </w:r>
    </w:p>
    <w:bookmarkEnd w:id="7"/>
    <w:p w14:paraId="747E011B" w14:textId="766271DF" w:rsidR="00673EF8" w:rsidRPr="00673EF8" w:rsidRDefault="00673EF8" w:rsidP="0004386B">
      <w:pPr>
        <w:suppressAutoHyphens w:val="0"/>
        <w:spacing w:line="259" w:lineRule="auto"/>
        <w:ind w:left="851"/>
        <w:rPr>
          <w:rFonts w:ascii="Arial" w:hAnsi="Arial" w:cs="Arial"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73EF8" w:rsidRPr="00673EF8" w14:paraId="36A388E6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D4E44" w14:textId="01E6A324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8" w:name="_Hlk159571915"/>
            <w:r w:rsidRPr="00673EF8">
              <w:rPr>
                <w:rFonts w:ascii="Arial" w:hAnsi="Arial" w:cs="Arial"/>
                <w:b/>
                <w:sz w:val="24"/>
                <w:lang w:eastAsia="en-US"/>
              </w:rPr>
              <w:lastRenderedPageBreak/>
              <w:t>Lp</w:t>
            </w:r>
            <w:r w:rsidR="00E859F8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03815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44C00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49C0D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673EF8" w:rsidRPr="00673EF8" w14:paraId="063A6FF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7A1CB" w14:textId="77777777" w:rsidR="00673EF8" w:rsidRPr="00673EF8" w:rsidRDefault="00673E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6B21B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B3B629F" w14:textId="1D5BE007" w:rsidR="00673EF8" w:rsidRPr="00673EF8" w:rsidRDefault="00E11A73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11A73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45D2B480" wp14:editId="59188965">
                  <wp:extent cx="1208405" cy="1200785"/>
                  <wp:effectExtent l="0" t="0" r="0" b="0"/>
                  <wp:docPr id="42411298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04312B5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314BEC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69161B" w:rsidRPr="00673EF8" w14:paraId="10F4362E" w14:textId="77777777" w:rsidTr="00CA45C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6D0D8" w14:textId="77777777" w:rsidR="0069161B" w:rsidRPr="00673EF8" w:rsidRDefault="0069161B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  <w:bookmarkStart w:id="9" w:name="_Hlk161041449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AE15" w14:textId="4008AA08" w:rsidR="0069161B" w:rsidRPr="00673EF8" w:rsidRDefault="0069161B" w:rsidP="0069161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FBCB0" w14:textId="550A08A1" w:rsidR="0069161B" w:rsidRPr="003940AC" w:rsidRDefault="0069161B" w:rsidP="00CA45C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 w:rsidR="00CA45C8">
              <w:rPr>
                <w:rFonts w:ascii="Arial" w:hAnsi="Arial" w:cs="Arial"/>
                <w:color w:val="000000"/>
              </w:rPr>
              <w:t>320-350 cm</w:t>
            </w:r>
          </w:p>
          <w:p w14:paraId="53B13DA2" w14:textId="2EA46532" w:rsidR="0069161B" w:rsidRPr="00673EF8" w:rsidRDefault="0069161B" w:rsidP="00CA45C8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 w:rsidR="00CA45C8">
              <w:rPr>
                <w:rFonts w:ascii="Arial" w:hAnsi="Arial" w:cs="Arial"/>
                <w:color w:val="000000"/>
              </w:rPr>
              <w:t>220-230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31B4" w14:textId="77777777" w:rsidR="0069161B" w:rsidRDefault="0069161B" w:rsidP="0069161B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5196602B" w14:textId="73CB0E05" w:rsidR="0069161B" w:rsidRPr="00673EF8" w:rsidRDefault="0069161B" w:rsidP="00CA45C8">
            <w:pPr>
              <w:snapToGrid w:val="0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bookmarkEnd w:id="9"/>
      <w:tr w:rsidR="0069161B" w:rsidRPr="00673EF8" w14:paraId="50A638DE" w14:textId="77777777" w:rsidTr="0069161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F2D0D" w14:textId="77777777" w:rsidR="0069161B" w:rsidRPr="00673EF8" w:rsidRDefault="0069161B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FF0E3" w14:textId="6BA63270" w:rsidR="0069161B" w:rsidRPr="0069161B" w:rsidRDefault="0069161B" w:rsidP="0069161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</w:rPr>
              <w:t xml:space="preserve">Materiał 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911E7" w14:textId="6CCC601D" w:rsidR="0069161B" w:rsidRPr="0069161B" w:rsidRDefault="0069161B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</w:rPr>
              <w:t>żakard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2C091CD" w14:textId="718D428A" w:rsidR="0069161B" w:rsidRPr="00673EF8" w:rsidRDefault="0069161B" w:rsidP="0069161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673EF8" w:rsidRPr="00673EF8" w14:paraId="23C8D81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07CDC" w14:textId="77777777" w:rsidR="00673EF8" w:rsidRPr="00673EF8" w:rsidRDefault="00673E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2C017" w14:textId="7D6A5D0C" w:rsidR="00673EF8" w:rsidRPr="0069161B" w:rsidRDefault="0069161B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Sposób montażu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006BA" w14:textId="5582C24D" w:rsidR="00673EF8" w:rsidRPr="0069161B" w:rsidRDefault="0069161B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żabki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7ED547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673EF8" w:rsidRPr="00673EF8" w14:paraId="37B9200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7A9C6" w14:textId="77777777" w:rsidR="00673EF8" w:rsidRPr="00673EF8" w:rsidRDefault="00673E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8F796" w14:textId="7AFE201A" w:rsidR="00673EF8" w:rsidRPr="00673EF8" w:rsidRDefault="009277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EE345" w14:textId="5236CCA6" w:rsidR="00673EF8" w:rsidRPr="00673EF8" w:rsidRDefault="009277F8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biały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81CD98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277F8" w:rsidRPr="00673EF8" w14:paraId="181F128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DA86E" w14:textId="77777777" w:rsidR="009277F8" w:rsidRPr="00673EF8" w:rsidRDefault="009277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355A3" w14:textId="001F617B" w:rsidR="009277F8" w:rsidRDefault="009277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Wzór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9013D" w14:textId="185FBE3F" w:rsidR="009277F8" w:rsidRDefault="00CA45C8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gładki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5175BF" w14:textId="77777777" w:rsidR="009277F8" w:rsidRPr="00673EF8" w:rsidRDefault="009277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bookmarkEnd w:id="8"/>
    </w:tbl>
    <w:p w14:paraId="655BD263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EF39203" w14:textId="7A957591" w:rsidR="00E46519" w:rsidRPr="000F45BD" w:rsidRDefault="00E4651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Zasłon</w:t>
      </w:r>
      <w:r w:rsidR="00E905CA" w:rsidRPr="000F45BD">
        <w:rPr>
          <w:rFonts w:ascii="Arial" w:hAnsi="Arial" w:cs="Arial"/>
          <w:b/>
          <w:bCs/>
          <w:lang w:eastAsia="en-US"/>
        </w:rPr>
        <w:t>a</w:t>
      </w:r>
      <w:r w:rsidRPr="000F45BD">
        <w:rPr>
          <w:rFonts w:ascii="Arial" w:hAnsi="Arial" w:cs="Arial"/>
          <w:b/>
          <w:bCs/>
          <w:lang w:eastAsia="en-US"/>
        </w:rPr>
        <w:t xml:space="preserve"> – 10 szt</w:t>
      </w:r>
      <w:r w:rsidR="009277F8"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1B6ADC" w:rsidRPr="001B6ADC" w14:paraId="3F185535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7C115" w14:textId="43C84393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L</w:t>
            </w:r>
            <w:r w:rsidR="00E905CA">
              <w:rPr>
                <w:rFonts w:ascii="Arial" w:hAnsi="Arial" w:cs="Arial"/>
                <w:b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70311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D851B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84628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1B6ADC" w:rsidRPr="001B6ADC" w14:paraId="60538A0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9A294" w14:textId="77777777" w:rsidR="001B6ADC" w:rsidRPr="001B6ADC" w:rsidRDefault="001B6ADC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ED6D0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lang w:eastAsia="en-US"/>
              </w:rPr>
              <w:t>Rysunek poglądowy:</w:t>
            </w:r>
          </w:p>
          <w:p w14:paraId="09F3DB9B" w14:textId="01386B97" w:rsidR="001B6ADC" w:rsidRPr="001B6ADC" w:rsidRDefault="00A53F17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3A0239BC" wp14:editId="1A065D5D">
                  <wp:extent cx="1219200" cy="1219200"/>
                  <wp:effectExtent l="0" t="0" r="0" b="0"/>
                  <wp:docPr id="27651393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B3C8E77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325E2D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50798D2C" w14:textId="77777777" w:rsidTr="00E902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97FA3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24C3B" w14:textId="00B0A516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9F14C" w14:textId="2945F4E5" w:rsidR="00A53F17" w:rsidRPr="003940AC" w:rsidRDefault="00A53F17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 w:rsidR="00E90257">
              <w:rPr>
                <w:rFonts w:ascii="Arial" w:hAnsi="Arial" w:cs="Arial"/>
                <w:color w:val="000000"/>
              </w:rPr>
              <w:t>140-160</w:t>
            </w:r>
            <w:r>
              <w:rPr>
                <w:rFonts w:ascii="Arial" w:hAnsi="Arial" w:cs="Arial"/>
                <w:color w:val="000000"/>
              </w:rPr>
              <w:t xml:space="preserve"> cm</w:t>
            </w:r>
          </w:p>
          <w:p w14:paraId="25B3603B" w14:textId="017309E0" w:rsidR="00A53F17" w:rsidRPr="001B6ADC" w:rsidRDefault="00A53F17" w:rsidP="00911388">
            <w:pPr>
              <w:jc w:val="center"/>
              <w:rPr>
                <w:rFonts w:ascii="Arial" w:hAnsi="Arial" w:cs="Arial"/>
                <w:lang w:eastAsia="en-US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 w:rsidR="001E1F47">
              <w:rPr>
                <w:rFonts w:ascii="Arial" w:hAnsi="Arial" w:cs="Arial"/>
                <w:color w:val="000000"/>
              </w:rPr>
              <w:t>:</w:t>
            </w:r>
            <w:r w:rsidR="00E90257">
              <w:rPr>
                <w:rFonts w:ascii="Arial" w:hAnsi="Arial" w:cs="Arial"/>
                <w:color w:val="000000"/>
              </w:rPr>
              <w:t>220-230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44EE4" w14:textId="77777777" w:rsidR="00E90257" w:rsidRDefault="00E90257" w:rsidP="00E90257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6D7F8761" w14:textId="1B435726" w:rsidR="00A53F17" w:rsidRPr="001B6ADC" w:rsidRDefault="00E90257" w:rsidP="00E90257">
            <w:pPr>
              <w:snapToGrid w:val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A53F17" w:rsidRPr="001B6ADC" w14:paraId="5B40924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9B16A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826F1" w14:textId="09225A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69161B">
              <w:rPr>
                <w:rFonts w:ascii="Arial" w:hAnsi="Arial" w:cs="Arial"/>
              </w:rPr>
              <w:t xml:space="preserve">Materiał 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AD9EC" w14:textId="29953A89" w:rsidR="00A53F17" w:rsidRPr="001B6ADC" w:rsidRDefault="004879C8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welur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96FBA4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18D80FB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97800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D84A5" w14:textId="2CDCB7CA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Sposób montażu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69651" w14:textId="2A838026" w:rsidR="00A53F17" w:rsidRPr="001B6ADC" w:rsidRDefault="00A53F17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żabki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117C3D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5EA060B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F64F7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13C5B" w14:textId="11D7FB63" w:rsidR="00A53F17" w:rsidRPr="00A53F17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A53F17"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56D16" w14:textId="3E48C255" w:rsidR="00A53F17" w:rsidRPr="00A53F17" w:rsidRDefault="00911388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</w:t>
            </w:r>
            <w:r w:rsidR="004879C8">
              <w:rPr>
                <w:rFonts w:ascii="Arial" w:hAnsi="Arial" w:cs="Arial"/>
                <w:lang w:eastAsia="en-US"/>
              </w:rPr>
              <w:t>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16D2C3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65CFC70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7A70A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FFD93" w14:textId="08E6F8DA" w:rsidR="00A53F17" w:rsidRPr="00A53F17" w:rsidRDefault="004879C8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4879C8">
              <w:rPr>
                <w:rFonts w:ascii="Arial" w:hAnsi="Arial" w:cs="Arial"/>
                <w:lang w:eastAsia="en-US"/>
              </w:rPr>
              <w:t>Z dodatkową powłoką termiczną i przeciwsłoneczną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FF387" w14:textId="31619897" w:rsidR="00A53F17" w:rsidRPr="00A53F17" w:rsidRDefault="004879C8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2E5717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5ADF107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6324A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1195" w14:textId="451E8289" w:rsidR="00A53F17" w:rsidRPr="00A53F17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A53F17">
              <w:rPr>
                <w:rFonts w:ascii="Arial" w:hAnsi="Arial" w:cs="Arial"/>
              </w:rPr>
              <w:t>Stopień zaciemnienia: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34CA8" w14:textId="2B64E999" w:rsidR="00A53F17" w:rsidRPr="00A53F17" w:rsidRDefault="00A53F17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A53F17">
              <w:rPr>
                <w:rFonts w:ascii="Arial" w:hAnsi="Arial" w:cs="Arial"/>
              </w:rPr>
              <w:t>zaciemniające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60A678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</w:tbl>
    <w:p w14:paraId="42198BB3" w14:textId="77777777" w:rsidR="00C011D1" w:rsidRPr="006B0E5B" w:rsidRDefault="00C011D1" w:rsidP="006B0E5B">
      <w:pPr>
        <w:suppressAutoHyphens w:val="0"/>
        <w:spacing w:line="259" w:lineRule="auto"/>
        <w:rPr>
          <w:rFonts w:ascii="Arial" w:hAnsi="Arial" w:cs="Arial"/>
          <w:lang w:eastAsia="en-US"/>
        </w:rPr>
      </w:pPr>
    </w:p>
    <w:p w14:paraId="6773F887" w14:textId="0C66B158" w:rsidR="00C011D1" w:rsidRPr="000F45BD" w:rsidRDefault="00E4651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Bieżnik na stół - </w:t>
      </w:r>
      <w:r w:rsidR="003C23C9" w:rsidRPr="000F45BD">
        <w:rPr>
          <w:rFonts w:ascii="Arial" w:hAnsi="Arial" w:cs="Arial"/>
          <w:b/>
          <w:bCs/>
          <w:lang w:eastAsia="en-US"/>
        </w:rPr>
        <w:t>10</w:t>
      </w:r>
      <w:r w:rsidRPr="000F45BD">
        <w:rPr>
          <w:rFonts w:ascii="Arial" w:hAnsi="Arial" w:cs="Arial"/>
          <w:b/>
          <w:bCs/>
          <w:lang w:eastAsia="en-US"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1B6ADC" w:rsidRPr="001B6ADC" w14:paraId="201A5BC1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4A469" w14:textId="448F096B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E905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43B12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ADCBC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2DECE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1B6ADC" w:rsidRPr="001B6ADC" w14:paraId="070A911F" w14:textId="77777777" w:rsidTr="001A12A6">
        <w:trPr>
          <w:trHeight w:val="263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EC991" w14:textId="77777777" w:rsidR="001B6ADC" w:rsidRPr="001B6ADC" w:rsidRDefault="001B6ADC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779F8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349F0512" w14:textId="58441C2F" w:rsidR="001B6ADC" w:rsidRPr="001B6ADC" w:rsidRDefault="00910FE5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10FE5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63362F88" wp14:editId="19F1418B">
                  <wp:extent cx="1463040" cy="1463040"/>
                  <wp:effectExtent l="0" t="0" r="3810" b="3810"/>
                  <wp:docPr id="1570841192" name="Obraz 6" descr="Bieżnik na stół JEDEKA GLAMOUR 35 x 17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eżnik na stół JEDEKA GLAMOUR 35 x 17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91" cy="146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392658B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4E75D1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C614D" w:rsidRPr="001B6ADC" w14:paraId="0EEF65F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DFC99" w14:textId="77777777" w:rsidR="009C614D" w:rsidRPr="001B6ADC" w:rsidRDefault="009C614D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0451D" w14:textId="7D097F7D" w:rsidR="009C614D" w:rsidRPr="001B6ADC" w:rsidRDefault="009C614D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E9A0" w14:textId="10A535E5" w:rsidR="009C614D" w:rsidRPr="003940AC" w:rsidRDefault="009C614D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 w:rsidR="00911388">
              <w:rPr>
                <w:rFonts w:ascii="Arial" w:hAnsi="Arial" w:cs="Arial"/>
                <w:color w:val="000000"/>
              </w:rPr>
              <w:t>30-40 cm</w:t>
            </w:r>
          </w:p>
          <w:p w14:paraId="24E8209C" w14:textId="3188747B" w:rsidR="009C614D" w:rsidRPr="001A12A6" w:rsidRDefault="009C614D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 w:rsidR="00911388">
              <w:rPr>
                <w:rFonts w:ascii="Arial" w:hAnsi="Arial" w:cs="Arial"/>
                <w:color w:val="000000"/>
              </w:rPr>
              <w:t>140-150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42869" w14:textId="77777777" w:rsidR="00911388" w:rsidRDefault="00911388" w:rsidP="00911388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7837C78D" w14:textId="6EAEFD03" w:rsidR="009C614D" w:rsidRPr="001B6ADC" w:rsidRDefault="00911388" w:rsidP="0091138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9C614D" w:rsidRPr="001B6ADC" w14:paraId="17FFBF7C" w14:textId="77777777" w:rsidTr="001A12A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82E78" w14:textId="77777777" w:rsidR="009C614D" w:rsidRPr="001B6ADC" w:rsidRDefault="009C614D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B74BB" w14:textId="2D9B435E" w:rsidR="009C614D" w:rsidRPr="001B6ADC" w:rsidRDefault="001A12A6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9FA2E" w14:textId="1DAAF3E3" w:rsidR="009C614D" w:rsidRPr="001B6ADC" w:rsidRDefault="001A12A6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CFA527" w14:textId="5B602A91" w:rsidR="009C614D" w:rsidRPr="001B6ADC" w:rsidRDefault="009C614D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C614D" w:rsidRPr="001B6ADC" w14:paraId="1C837DA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1A454" w14:textId="77777777" w:rsidR="009C614D" w:rsidRPr="001B6ADC" w:rsidRDefault="009C614D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A11C4" w14:textId="7D0DE95B" w:rsidR="009C614D" w:rsidRPr="001B6ADC" w:rsidRDefault="001A12A6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87195" w14:textId="0709B2C2" w:rsidR="009C614D" w:rsidRPr="001B6ADC" w:rsidRDefault="001A12A6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1A12A6">
              <w:rPr>
                <w:rFonts w:ascii="Arial" w:hAnsi="Arial" w:cs="Arial"/>
                <w:sz w:val="24"/>
                <w:lang w:eastAsia="en-US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EA31C0" w14:textId="77777777" w:rsidR="009C614D" w:rsidRPr="001B6ADC" w:rsidRDefault="009C614D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6D89E558" w14:textId="77777777" w:rsidR="000F45BD" w:rsidRDefault="000F45BD" w:rsidP="000F45BD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5F8D832" w14:textId="56A6B2DD" w:rsidR="001B6ADC" w:rsidRPr="000F45BD" w:rsidRDefault="00E4651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Ścierka kuchenna - 10 szt.</w:t>
      </w:r>
    </w:p>
    <w:tbl>
      <w:tblPr>
        <w:tblW w:w="16787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3543"/>
        <w:gridCol w:w="3543"/>
        <w:gridCol w:w="2694"/>
        <w:gridCol w:w="2835"/>
      </w:tblGrid>
      <w:tr w:rsidR="000F45BD" w:rsidRPr="00E46519" w14:paraId="7DC7962F" w14:textId="77777777" w:rsidTr="000F45B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E6292" w14:textId="69A648DD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10" w:name="_Hlk160612240"/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CF06F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E167" w14:textId="2DC705F9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86A63" w14:textId="66395F7B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6084B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90528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F45BD" w:rsidRPr="00E46519" w14:paraId="4A5F03D0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9944A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175B2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0F28" w14:textId="07E0AE0A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AC79A" w14:textId="1CA3FF9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8684E5E" w14:textId="583C5E6E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2312E14C" wp14:editId="71334DCB">
                  <wp:extent cx="1219200" cy="1219200"/>
                  <wp:effectExtent l="0" t="0" r="0" b="0"/>
                  <wp:docPr id="201582749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4932386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C68813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F45BD" w:rsidRPr="00E46519" w14:paraId="6FF34588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22445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3D7E" w14:textId="77777777" w:rsidR="000F45BD" w:rsidRDefault="000F45BD" w:rsidP="001A12A6">
            <w:pPr>
              <w:suppressAutoHyphens w:val="0"/>
              <w:spacing w:line="259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308D8" w14:textId="6E8D131D" w:rsidR="000F45BD" w:rsidRDefault="000F45BD" w:rsidP="001A12A6">
            <w:pPr>
              <w:suppressAutoHyphens w:val="0"/>
              <w:spacing w:line="259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63F83" w14:textId="09FF606E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31518" w14:textId="77A1B40C" w:rsidR="000F45BD" w:rsidRPr="003940AC" w:rsidRDefault="000F45BD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>
              <w:rPr>
                <w:rFonts w:ascii="Arial" w:hAnsi="Arial" w:cs="Arial"/>
                <w:color w:val="000000"/>
              </w:rPr>
              <w:t>40-50 cm</w:t>
            </w:r>
          </w:p>
          <w:p w14:paraId="184F5344" w14:textId="380E8B5F" w:rsidR="000F45BD" w:rsidRPr="00E46519" w:rsidRDefault="000F45BD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>
              <w:rPr>
                <w:rFonts w:ascii="Arial" w:hAnsi="Arial" w:cs="Arial"/>
                <w:color w:val="000000"/>
              </w:rPr>
              <w:t>60-70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E9026" w14:textId="77777777" w:rsidR="000F45BD" w:rsidRDefault="000F45BD" w:rsidP="00911388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363A26E7" w14:textId="135CB9A1" w:rsidR="000F45BD" w:rsidRPr="00E46519" w:rsidRDefault="000F45BD" w:rsidP="0091138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0F45BD" w:rsidRPr="00E46519" w14:paraId="7EC38916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F5589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55986B" w14:textId="77777777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CF56F" w14:textId="23FACB4A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14E98" w14:textId="4C1718BD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117A7" w14:textId="77637DD1" w:rsidR="000F45BD" w:rsidRPr="00E46519" w:rsidRDefault="000F45BD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533DE" w14:textId="2ECF9384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F45BD" w:rsidRPr="00E46519" w14:paraId="71E6F821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F0F19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37621" w14:textId="77777777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F0A9" w14:textId="59C52619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30087" w14:textId="4B0076F2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84211" w14:textId="01A6B3C6" w:rsidR="000F45BD" w:rsidRPr="00E46519" w:rsidRDefault="000F45BD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1A12A6">
              <w:rPr>
                <w:rFonts w:ascii="Arial" w:hAnsi="Arial" w:cs="Arial"/>
                <w:sz w:val="24"/>
                <w:lang w:eastAsia="en-US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EB45F1" w14:textId="77777777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bookmarkEnd w:id="10"/>
    </w:tbl>
    <w:p w14:paraId="68CBFB23" w14:textId="77777777" w:rsidR="00E46519" w:rsidRDefault="00E4651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1FE38D6D" w14:textId="2E2DFDE9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Rękawica kuchenna - 4 </w:t>
      </w:r>
      <w:proofErr w:type="spellStart"/>
      <w:r w:rsidR="00C211DE" w:rsidRPr="000F45BD">
        <w:rPr>
          <w:rFonts w:ascii="Arial" w:hAnsi="Arial" w:cs="Arial"/>
          <w:b/>
          <w:bCs/>
          <w:lang w:eastAsia="en-US"/>
        </w:rPr>
        <w:t>k</w:t>
      </w:r>
      <w:r w:rsidR="00911388" w:rsidRPr="000F45BD">
        <w:rPr>
          <w:rFonts w:ascii="Arial" w:hAnsi="Arial" w:cs="Arial"/>
          <w:b/>
          <w:bCs/>
          <w:lang w:eastAsia="en-US"/>
        </w:rPr>
        <w:t>pl</w:t>
      </w:r>
      <w:proofErr w:type="spellEnd"/>
      <w:r w:rsidR="00A423CA"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08CD0EA5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1163C" w14:textId="43AD40B9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E905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ED54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84089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08F7A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7F4B1BC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782D1" w14:textId="77777777" w:rsidR="003C23C9" w:rsidRPr="00E46519" w:rsidRDefault="003C23C9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2729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78926BC2" w14:textId="75427D16" w:rsidR="003C23C9" w:rsidRPr="00E46519" w:rsidRDefault="00C211DE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613AFDEF" wp14:editId="6C6EE48A">
                  <wp:extent cx="952500" cy="952500"/>
                  <wp:effectExtent l="0" t="0" r="0" b="0"/>
                  <wp:docPr id="58839013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43CE31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DFEB1A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211DE" w:rsidRPr="00E46519" w14:paraId="60581B4B" w14:textId="77777777" w:rsidTr="00C211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1AFDA" w14:textId="77777777" w:rsidR="00C211DE" w:rsidRPr="00E46519" w:rsidRDefault="00C211DE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40034" w14:textId="2583CCF0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8CC11" w14:textId="4C59D918" w:rsidR="00C211DE" w:rsidRPr="00E46519" w:rsidRDefault="00C211DE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B7987B5" w14:textId="3220211E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211DE" w:rsidRPr="00E46519" w14:paraId="1A91066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C05B5" w14:textId="77777777" w:rsidR="00C211DE" w:rsidRPr="00E46519" w:rsidRDefault="00C211DE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3B516" w14:textId="2DEA599E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70002" w14:textId="5BC72C29" w:rsidR="00C211DE" w:rsidRPr="00E46519" w:rsidRDefault="00413C38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681F99" w14:textId="77777777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351FCE0B" w14:textId="77777777" w:rsidTr="00413C3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E69E4" w14:textId="77777777" w:rsidR="003C23C9" w:rsidRPr="00E46519" w:rsidRDefault="003C23C9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12193" w14:textId="6CCBF6AF" w:rsidR="003C23C9" w:rsidRPr="00E46519" w:rsidRDefault="00C211DE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L</w:t>
            </w:r>
            <w:r w:rsidRPr="00C211DE">
              <w:rPr>
                <w:rFonts w:ascii="Arial" w:hAnsi="Arial" w:cs="Arial"/>
                <w:sz w:val="24"/>
                <w:lang w:eastAsia="en-US"/>
              </w:rPr>
              <w:t>iczba sztuk w komplecie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1E4C3" w14:textId="561E198D" w:rsidR="003C23C9" w:rsidRPr="00E46519" w:rsidRDefault="00413C38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min. 2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1D6F1" w14:textId="2EECA1A9" w:rsidR="003C23C9" w:rsidRPr="00E46519" w:rsidRDefault="00413C38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</w:tbl>
    <w:p w14:paraId="04BC6AA4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DFF6A24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69275C2E" w14:textId="6E96F711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proofErr w:type="spellStart"/>
      <w:r w:rsidRPr="000F45BD">
        <w:rPr>
          <w:rFonts w:ascii="Arial" w:hAnsi="Arial" w:cs="Arial"/>
          <w:b/>
          <w:bCs/>
          <w:lang w:eastAsia="en-US"/>
        </w:rPr>
        <w:t>Organizer</w:t>
      </w:r>
      <w:proofErr w:type="spellEnd"/>
      <w:r w:rsidRPr="000F45BD">
        <w:rPr>
          <w:rFonts w:ascii="Arial" w:hAnsi="Arial" w:cs="Arial"/>
          <w:b/>
          <w:bCs/>
          <w:lang w:eastAsia="en-US"/>
        </w:rPr>
        <w:t xml:space="preserve"> do szuflady - 10 </w:t>
      </w:r>
      <w:proofErr w:type="spellStart"/>
      <w:r w:rsidR="00A423CA" w:rsidRPr="000F45BD">
        <w:rPr>
          <w:rFonts w:ascii="Arial" w:hAnsi="Arial" w:cs="Arial"/>
          <w:b/>
          <w:bCs/>
          <w:lang w:eastAsia="en-US"/>
        </w:rPr>
        <w:t>kpl</w:t>
      </w:r>
      <w:proofErr w:type="spellEnd"/>
      <w:r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26886ED7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51680" w14:textId="4BD623B3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D04B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9CC1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8A897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 xml:space="preserve">Parametry oferowane przez Wykonawcę (wypełnia Wykonawca wpisując w pustych </w:t>
            </w: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lastRenderedPageBreak/>
              <w:t>polach rzeczywiste parametry)</w:t>
            </w:r>
          </w:p>
        </w:tc>
      </w:tr>
      <w:tr w:rsidR="003C23C9" w:rsidRPr="00E46519" w14:paraId="2F5782B3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0FA9B" w14:textId="77777777" w:rsidR="003C23C9" w:rsidRPr="00E46519" w:rsidRDefault="003C23C9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AF79B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63A9D357" w14:textId="34671E09" w:rsidR="003C23C9" w:rsidRPr="00E46519" w:rsidRDefault="00AA427C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AA427C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460672B1" wp14:editId="14CDC0B8">
                  <wp:extent cx="1208405" cy="1208405"/>
                  <wp:effectExtent l="0" t="0" r="0" b="0"/>
                  <wp:docPr id="3417403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51DAF3D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ED86996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55266000" w14:textId="77777777" w:rsidTr="00AA42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DD362" w14:textId="77777777" w:rsidR="003C23C9" w:rsidRPr="00E46519" w:rsidRDefault="003C23C9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345F3" w14:textId="677E5EC6" w:rsidR="003C23C9" w:rsidRPr="00C91279" w:rsidRDefault="00AA427C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Liczba sztuk w komplecie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F2B9B" w14:textId="6A564820" w:rsidR="003C23C9" w:rsidRPr="00C91279" w:rsidRDefault="00F71828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min. 4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38B939" w14:textId="37DAB065" w:rsidR="003C23C9" w:rsidRPr="00E46519" w:rsidRDefault="00F71828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……………………….</w:t>
            </w:r>
          </w:p>
        </w:tc>
      </w:tr>
      <w:tr w:rsidR="00AA427C" w:rsidRPr="00E46519" w14:paraId="35BE61B8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DC4DB" w14:textId="77777777" w:rsidR="00AA427C" w:rsidRPr="00E46519" w:rsidRDefault="00AA427C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5E2C5" w14:textId="05A2F7DA" w:rsidR="00AA427C" w:rsidRPr="00C91279" w:rsidRDefault="00AA427C" w:rsidP="00AA42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977E8" w14:textId="7457EF74" w:rsidR="00AA427C" w:rsidRPr="00C91279" w:rsidRDefault="00C91279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>tkanina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09DF0B" w14:textId="5F055572" w:rsidR="00AA427C" w:rsidRPr="00E46519" w:rsidRDefault="00AA427C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06F0F" w:rsidRPr="00E46519" w14:paraId="60B74590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E319F" w14:textId="77777777" w:rsidR="00906F0F" w:rsidRPr="00E46519" w:rsidRDefault="00906F0F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258F6" w14:textId="42BA21D9" w:rsidR="00906F0F" w:rsidRPr="00C91279" w:rsidRDefault="00C91279" w:rsidP="00AA427C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 w:rsidRPr="00C91279">
              <w:rPr>
                <w:rFonts w:ascii="Arial" w:hAnsi="Arial" w:cs="Arial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B91AF" w14:textId="38DF6005" w:rsidR="00906F0F" w:rsidRPr="00C91279" w:rsidRDefault="00F71828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C91279" w:rsidRPr="00C91279">
              <w:rPr>
                <w:rFonts w:ascii="Arial" w:hAnsi="Arial" w:cs="Arial"/>
              </w:rPr>
              <w:t>eż, brąz , szary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D0C8E2" w14:textId="77777777" w:rsidR="00906F0F" w:rsidRPr="00E46519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386069E5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5EAE0" w14:textId="77777777" w:rsidR="003C23C9" w:rsidRPr="00E46519" w:rsidRDefault="003C23C9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062F3" w14:textId="134638CC" w:rsidR="003C23C9" w:rsidRPr="00E46519" w:rsidRDefault="00906F0F" w:rsidP="00AA42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06F0F">
              <w:rPr>
                <w:rFonts w:ascii="Arial" w:hAnsi="Arial" w:cs="Arial"/>
                <w:sz w:val="24"/>
                <w:lang w:eastAsia="en-US"/>
              </w:rPr>
              <w:t>Skład zestawu: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D8385" w14:textId="6C737BFA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- </w:t>
            </w:r>
            <w:proofErr w:type="spellStart"/>
            <w:r w:rsidRPr="00906F0F">
              <w:rPr>
                <w:rFonts w:ascii="Arial" w:hAnsi="Arial" w:cs="Arial"/>
                <w:sz w:val="24"/>
                <w:lang w:eastAsia="en-US"/>
              </w:rPr>
              <w:t>organizer</w:t>
            </w:r>
            <w:proofErr w:type="spellEnd"/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minimum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>7 podłużnymi przegródkami</w:t>
            </w:r>
          </w:p>
          <w:p w14:paraId="2201ADA7" w14:textId="1FD2359B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4"/>
                <w:lang w:eastAsia="en-US"/>
              </w:rPr>
              <w:t>o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>rganizer</w:t>
            </w:r>
            <w:proofErr w:type="spellEnd"/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minimum </w:t>
            </w:r>
            <w:r w:rsidR="00F71828">
              <w:rPr>
                <w:rFonts w:ascii="Arial" w:hAnsi="Arial" w:cs="Arial"/>
                <w:sz w:val="24"/>
                <w:lang w:eastAsia="en-US"/>
              </w:rPr>
              <w:t xml:space="preserve">5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>podłużnymi przegródkami</w:t>
            </w:r>
          </w:p>
          <w:p w14:paraId="4D7AD642" w14:textId="7D4033B5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- </w:t>
            </w:r>
            <w:proofErr w:type="spellStart"/>
            <w:r w:rsidRPr="00906F0F">
              <w:rPr>
                <w:rFonts w:ascii="Arial" w:hAnsi="Arial" w:cs="Arial"/>
                <w:sz w:val="24"/>
                <w:lang w:eastAsia="en-US"/>
              </w:rPr>
              <w:t>organizer</w:t>
            </w:r>
            <w:proofErr w:type="spellEnd"/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minimum </w:t>
            </w:r>
            <w:r w:rsidR="00F71828">
              <w:rPr>
                <w:rFonts w:ascii="Arial" w:hAnsi="Arial" w:cs="Arial"/>
                <w:sz w:val="24"/>
                <w:lang w:eastAsia="en-US"/>
              </w:rPr>
              <w:t>6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kwadratowymi przegródkami</w:t>
            </w:r>
          </w:p>
          <w:p w14:paraId="013605B0" w14:textId="31795FD7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- </w:t>
            </w:r>
            <w:proofErr w:type="spellStart"/>
            <w:r w:rsidRPr="00906F0F">
              <w:rPr>
                <w:rFonts w:ascii="Arial" w:hAnsi="Arial" w:cs="Arial"/>
                <w:sz w:val="24"/>
                <w:lang w:eastAsia="en-US"/>
              </w:rPr>
              <w:t>organizer</w:t>
            </w:r>
            <w:proofErr w:type="spellEnd"/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minimum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>2</w:t>
            </w:r>
            <w:r w:rsidR="00F71828">
              <w:rPr>
                <w:rFonts w:ascii="Arial" w:hAnsi="Arial" w:cs="Arial"/>
                <w:sz w:val="24"/>
                <w:lang w:eastAsia="en-US"/>
              </w:rPr>
              <w:t>0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podłużnymi przegródkami</w:t>
            </w:r>
          </w:p>
          <w:p w14:paraId="4F40DA5F" w14:textId="61A67682" w:rsidR="003C23C9" w:rsidRPr="00E46519" w:rsidRDefault="003C23C9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063D0A" w14:textId="77777777" w:rsidR="003C23C9" w:rsidRPr="00E46519" w:rsidRDefault="003C23C9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1D78693A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4093284E" w14:textId="3B5672B1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Pieluch</w:t>
      </w:r>
      <w:r w:rsidR="00A423CA" w:rsidRPr="000F45BD">
        <w:rPr>
          <w:rFonts w:ascii="Arial" w:hAnsi="Arial" w:cs="Arial"/>
          <w:b/>
          <w:bCs/>
          <w:lang w:eastAsia="en-US"/>
        </w:rPr>
        <w:t>a</w:t>
      </w:r>
      <w:r w:rsidRPr="000F45BD">
        <w:rPr>
          <w:rFonts w:ascii="Arial" w:hAnsi="Arial" w:cs="Arial"/>
          <w:b/>
          <w:bCs/>
          <w:lang w:eastAsia="en-US"/>
        </w:rPr>
        <w:t xml:space="preserve"> tetro</w:t>
      </w:r>
      <w:r w:rsidR="00A423CA" w:rsidRPr="000F45BD">
        <w:rPr>
          <w:rFonts w:ascii="Arial" w:hAnsi="Arial" w:cs="Arial"/>
          <w:b/>
          <w:bCs/>
          <w:lang w:eastAsia="en-US"/>
        </w:rPr>
        <w:t>wa</w:t>
      </w:r>
      <w:r w:rsidRPr="000F45BD">
        <w:rPr>
          <w:rFonts w:ascii="Arial" w:hAnsi="Arial" w:cs="Arial"/>
          <w:b/>
          <w:bCs/>
          <w:lang w:eastAsia="en-US"/>
        </w:rPr>
        <w:t xml:space="preserve"> – </w:t>
      </w:r>
      <w:r w:rsidR="000F45BD" w:rsidRPr="000F45BD">
        <w:rPr>
          <w:rFonts w:ascii="Arial" w:hAnsi="Arial" w:cs="Arial"/>
          <w:b/>
          <w:bCs/>
          <w:lang w:eastAsia="en-US"/>
        </w:rPr>
        <w:t>2</w:t>
      </w:r>
      <w:r w:rsidRPr="000F45BD">
        <w:rPr>
          <w:rFonts w:ascii="Arial" w:hAnsi="Arial" w:cs="Arial"/>
          <w:b/>
          <w:bCs/>
          <w:lang w:eastAsia="en-US"/>
        </w:rPr>
        <w:t>0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133F526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4CDE5" w14:textId="0B53405F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B6FCE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D12B7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3F15C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66F95888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A111C" w14:textId="77777777" w:rsidR="003C23C9" w:rsidRPr="00E46519" w:rsidRDefault="003C23C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F667E" w14:textId="77777777" w:rsidR="003C23C9" w:rsidRPr="00C9127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4D8BCB69" w14:textId="79C11D56" w:rsidR="003C23C9" w:rsidRPr="00C91279" w:rsidRDefault="0013458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34588"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2EA583A4" wp14:editId="66F1D75B">
                  <wp:extent cx="1121241" cy="978011"/>
                  <wp:effectExtent l="0" t="0" r="3175" b="0"/>
                  <wp:docPr id="157002823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4" cy="98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7075A9B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2BAF85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91279" w:rsidRPr="00E46519" w14:paraId="085E732F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643BC" w14:textId="77777777" w:rsidR="00C91279" w:rsidRPr="00E46519" w:rsidRDefault="00C9127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12D1A" w14:textId="2482E2A9" w:rsidR="00C91279" w:rsidRPr="00C9127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4C49" w14:textId="31634D1C" w:rsidR="00C91279" w:rsidRPr="00E46519" w:rsidRDefault="00C91279" w:rsidP="00F0128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976083" w14:textId="0EE3C960" w:rsidR="00C91279" w:rsidRPr="00E4651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91279" w:rsidRPr="00E46519" w14:paraId="21431B0E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593A3" w14:textId="77777777" w:rsidR="00C91279" w:rsidRPr="00E46519" w:rsidRDefault="00C9127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DAB94" w14:textId="4C3E2597" w:rsidR="00C91279" w:rsidRPr="00C9127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C4506" w14:textId="0274963F" w:rsidR="00C91279" w:rsidRPr="00E46519" w:rsidRDefault="00F01280" w:rsidP="00F0128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mix wzorów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10E58D" w14:textId="5AC09E8F" w:rsidR="00C91279" w:rsidRPr="00E4651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4D1D0BED" w14:textId="77777777" w:rsidTr="00255A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1B0D8" w14:textId="77777777" w:rsidR="003C23C9" w:rsidRPr="00E46519" w:rsidRDefault="003C23C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A1041" w14:textId="09C69D47" w:rsidR="003C23C9" w:rsidRPr="00E46519" w:rsidRDefault="00C9127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E79E3" w14:textId="4C13D288" w:rsidR="003C23C9" w:rsidRPr="00E46519" w:rsidRDefault="00C91279" w:rsidP="00F0128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szerokość  </w:t>
            </w:r>
            <w:r w:rsidR="00F01280">
              <w:rPr>
                <w:rFonts w:ascii="Arial" w:hAnsi="Arial" w:cs="Arial"/>
                <w:sz w:val="24"/>
                <w:lang w:eastAsia="en-US"/>
              </w:rPr>
              <w:t>60-</w:t>
            </w:r>
            <w:r>
              <w:rPr>
                <w:rFonts w:ascii="Arial" w:hAnsi="Arial" w:cs="Arial"/>
                <w:sz w:val="24"/>
                <w:lang w:eastAsia="en-US"/>
              </w:rPr>
              <w:t>70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cm długość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F01280">
              <w:rPr>
                <w:rFonts w:ascii="Arial" w:hAnsi="Arial" w:cs="Arial"/>
                <w:sz w:val="24"/>
                <w:lang w:eastAsia="en-US"/>
              </w:rPr>
              <w:t>70-</w:t>
            </w:r>
            <w:r>
              <w:rPr>
                <w:rFonts w:ascii="Arial" w:hAnsi="Arial" w:cs="Arial"/>
                <w:sz w:val="24"/>
                <w:lang w:eastAsia="en-US"/>
              </w:rPr>
              <w:t>80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6BF12" w14:textId="4B9B2F66" w:rsidR="00C91279" w:rsidRPr="00E46519" w:rsidRDefault="00F01280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szerokość  </w:t>
            </w:r>
            <w:r>
              <w:rPr>
                <w:rFonts w:ascii="Arial" w:hAnsi="Arial" w:cs="Arial"/>
                <w:sz w:val="24"/>
                <w:lang w:eastAsia="en-US"/>
              </w:rPr>
              <w:t>…………….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długość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lang w:eastAsia="en-US"/>
              </w:rPr>
              <w:t>………………</w:t>
            </w:r>
          </w:p>
        </w:tc>
      </w:tr>
    </w:tbl>
    <w:p w14:paraId="4555D37F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47B00DC1" w14:textId="319BE32E" w:rsidR="00E4651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Podkładk</w:t>
      </w:r>
      <w:r w:rsidR="00A423CA" w:rsidRPr="000F45BD">
        <w:rPr>
          <w:rFonts w:ascii="Arial" w:hAnsi="Arial" w:cs="Arial"/>
          <w:b/>
          <w:bCs/>
          <w:lang w:eastAsia="en-US"/>
        </w:rPr>
        <w:t>a</w:t>
      </w:r>
      <w:r w:rsidRPr="000F45BD">
        <w:rPr>
          <w:rFonts w:ascii="Arial" w:hAnsi="Arial" w:cs="Arial"/>
          <w:b/>
          <w:bCs/>
          <w:lang w:eastAsia="en-US"/>
        </w:rPr>
        <w:t xml:space="preserve"> na stół – 26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48548B44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695BE" w14:textId="0288BD4A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B51F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5716A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CB7D0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6B43B91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F8E56" w14:textId="77777777" w:rsidR="003C23C9" w:rsidRPr="00E46519" w:rsidRDefault="003C23C9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462E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4B42A32A" w14:textId="02ADC1CB" w:rsidR="003C23C9" w:rsidRPr="00E46519" w:rsidRDefault="00CA0AFB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25DB3D92" wp14:editId="71C3E179">
                  <wp:extent cx="1219200" cy="800100"/>
                  <wp:effectExtent l="0" t="0" r="0" b="0"/>
                  <wp:docPr id="76590694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67A500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5D319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A0AFB" w:rsidRPr="00E46519" w14:paraId="1056020B" w14:textId="77777777" w:rsidTr="0009780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11F72" w14:textId="77777777" w:rsidR="00CA0AFB" w:rsidRPr="00E46519" w:rsidRDefault="00CA0AFB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01BC7" w14:textId="7B29EB02" w:rsidR="00CA0AFB" w:rsidRPr="00E46519" w:rsidRDefault="00CA0AFB" w:rsidP="00CA0AF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A0AFB"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66016" w14:textId="6FD5DD9E" w:rsidR="00CA0AFB" w:rsidRPr="00E46519" w:rsidRDefault="00CA0AFB" w:rsidP="00CA0AF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A0AFB">
              <w:rPr>
                <w:rFonts w:ascii="Arial" w:hAnsi="Arial" w:cs="Arial"/>
                <w:sz w:val="24"/>
                <w:lang w:eastAsia="en-US"/>
              </w:rPr>
              <w:t xml:space="preserve">40 x </w:t>
            </w:r>
            <w:r w:rsidR="0009780C">
              <w:rPr>
                <w:rFonts w:ascii="Arial" w:hAnsi="Arial" w:cs="Arial"/>
                <w:sz w:val="24"/>
                <w:lang w:eastAsia="en-US"/>
              </w:rPr>
              <w:t>30</w:t>
            </w:r>
            <w:r w:rsidRPr="00CA0AFB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  <w:r w:rsidR="0009780C">
              <w:rPr>
                <w:rFonts w:ascii="Arial" w:hAnsi="Arial" w:cs="Arial"/>
                <w:sz w:val="24"/>
                <w:lang w:eastAsia="en-US"/>
              </w:rPr>
              <w:t xml:space="preserve"> (+/-10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0E7B6" w14:textId="7C00B7FB" w:rsidR="00CA0AFB" w:rsidRPr="00E46519" w:rsidRDefault="0009780C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  <w:tr w:rsidR="00CA0AFB" w:rsidRPr="00E46519" w14:paraId="2D0CEBF5" w14:textId="77777777" w:rsidTr="00CA0AF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91A11" w14:textId="77777777" w:rsidR="00CA0AFB" w:rsidRPr="00E46519" w:rsidRDefault="00CA0AFB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9CF3F" w14:textId="7DC87E5A" w:rsidR="00CA0AFB" w:rsidRPr="00E46519" w:rsidRDefault="00CA0AFB" w:rsidP="00CA0AF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09241" w14:textId="68DF8918" w:rsidR="00CA0AFB" w:rsidRPr="00E46519" w:rsidRDefault="0009780C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CA0AFB">
              <w:rPr>
                <w:rFonts w:ascii="Arial" w:hAnsi="Arial" w:cs="Arial"/>
                <w:sz w:val="24"/>
                <w:lang w:eastAsia="en-US"/>
              </w:rPr>
              <w:t>ix wzorów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157B6CE" w14:textId="64EC29A6" w:rsidR="00CA0AFB" w:rsidRPr="00E46519" w:rsidRDefault="00CA0AFB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27EDF8A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4D7CA" w14:textId="77777777" w:rsidR="003C23C9" w:rsidRPr="00E46519" w:rsidRDefault="003C23C9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74CA8" w14:textId="17C65718" w:rsidR="003C23C9" w:rsidRPr="00E46519" w:rsidRDefault="000A09A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48E90" w14:textId="2DB99A24" w:rsidR="003C23C9" w:rsidRPr="00E46519" w:rsidRDefault="000A09A4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0A09A4">
              <w:rPr>
                <w:rFonts w:ascii="Arial" w:hAnsi="Arial" w:cs="Arial"/>
                <w:sz w:val="24"/>
                <w:lang w:eastAsia="en-US"/>
              </w:rPr>
              <w:t>tektur</w:t>
            </w:r>
            <w:r>
              <w:rPr>
                <w:rFonts w:ascii="Arial" w:hAnsi="Arial" w:cs="Arial"/>
                <w:sz w:val="24"/>
                <w:lang w:eastAsia="en-US"/>
              </w:rPr>
              <w:t>a</w:t>
            </w:r>
            <w:r w:rsidRPr="000A09A4">
              <w:rPr>
                <w:rFonts w:ascii="Arial" w:hAnsi="Arial" w:cs="Arial"/>
                <w:sz w:val="24"/>
                <w:lang w:eastAsia="en-US"/>
              </w:rPr>
              <w:t xml:space="preserve"> laminowan</w:t>
            </w:r>
            <w:r>
              <w:rPr>
                <w:rFonts w:ascii="Arial" w:hAnsi="Arial" w:cs="Arial"/>
                <w:sz w:val="24"/>
                <w:lang w:eastAsia="en-US"/>
              </w:rPr>
              <w:t>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BE19BB" w14:textId="77777777" w:rsidR="003C23C9" w:rsidRPr="00E46519" w:rsidRDefault="003C23C9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706C6EE1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7E322530" w14:textId="1BAE70F2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Obrus </w:t>
      </w:r>
      <w:r w:rsidR="00FA231F" w:rsidRPr="000F45BD">
        <w:rPr>
          <w:rFonts w:ascii="Arial" w:hAnsi="Arial" w:cs="Arial"/>
          <w:b/>
          <w:bCs/>
          <w:lang w:eastAsia="en-US"/>
        </w:rPr>
        <w:t>duży</w:t>
      </w:r>
      <w:r w:rsidRPr="000F45BD">
        <w:rPr>
          <w:rFonts w:ascii="Arial" w:hAnsi="Arial" w:cs="Arial"/>
          <w:b/>
          <w:bCs/>
          <w:lang w:eastAsia="en-US"/>
        </w:rPr>
        <w:t xml:space="preserve"> – 2 szt</w:t>
      </w:r>
      <w:r w:rsidR="000A09A4"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2225D9AB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DDCF8" w14:textId="34519C1B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315C5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71431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E454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4BF5037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C333D" w14:textId="77777777" w:rsidR="003C23C9" w:rsidRPr="00E46519" w:rsidRDefault="003C23C9">
            <w:pPr>
              <w:numPr>
                <w:ilvl w:val="0"/>
                <w:numId w:val="2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674E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111F1E7B" w14:textId="0DE96BBC" w:rsidR="003C23C9" w:rsidRPr="00E46519" w:rsidRDefault="00466CF6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0C9C0CA1" wp14:editId="455FF93D">
                  <wp:extent cx="809625" cy="1219200"/>
                  <wp:effectExtent l="0" t="0" r="9525" b="0"/>
                  <wp:docPr id="207730073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1E10B61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7E7901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A09A4" w:rsidRPr="00E46519" w14:paraId="2C72CE5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1C4FE" w14:textId="77777777" w:rsidR="000A09A4" w:rsidRPr="00E46519" w:rsidRDefault="000A09A4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F0DEE" w14:textId="3DE50EA4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703D" w14:textId="53541865" w:rsidR="000A09A4" w:rsidRPr="005C3A79" w:rsidRDefault="000A09A4" w:rsidP="000A09A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FA231F">
              <w:rPr>
                <w:rFonts w:ascii="Arial" w:hAnsi="Arial" w:cs="Arial"/>
                <w:color w:val="000000"/>
              </w:rPr>
              <w:t>110-130 cm</w:t>
            </w:r>
          </w:p>
          <w:p w14:paraId="2E062C25" w14:textId="033BF677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FA231F">
              <w:rPr>
                <w:rFonts w:ascii="Arial" w:hAnsi="Arial" w:cs="Arial"/>
                <w:color w:val="000000"/>
              </w:rPr>
              <w:t>340-360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D77C2" w14:textId="77777777" w:rsidR="000A09A4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  <w:p w14:paraId="3DD84243" w14:textId="6925B24A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0A09A4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0A09A4" w:rsidRPr="00E46519" w14:paraId="63D84855" w14:textId="77777777" w:rsidTr="004879C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3D7AC" w14:textId="77777777" w:rsidR="000A09A4" w:rsidRPr="00E46519" w:rsidRDefault="000A09A4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5AE0F" w14:textId="6DD3D6E0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67B8" w14:textId="0D0A6477" w:rsidR="000A09A4" w:rsidRPr="00E46519" w:rsidRDefault="002D2379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2D2379">
              <w:rPr>
                <w:rFonts w:ascii="Arial" w:hAnsi="Arial" w:cs="Arial"/>
                <w:sz w:val="24"/>
                <w:lang w:eastAsia="en-US"/>
              </w:rPr>
              <w:t>poliester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7AEB165" w14:textId="0B924B18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1185FFB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BD126" w14:textId="77777777" w:rsidR="003C23C9" w:rsidRPr="00E46519" w:rsidRDefault="003C23C9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38AB4" w14:textId="4BE38905" w:rsidR="003C23C9" w:rsidRPr="00E46519" w:rsidRDefault="000A09A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Kolorystyka</w:t>
            </w:r>
            <w:r w:rsidR="002D2379">
              <w:rPr>
                <w:rFonts w:ascii="Arial" w:hAnsi="Arial" w:cs="Arial"/>
                <w:sz w:val="24"/>
                <w:lang w:eastAsia="en-US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CE472" w14:textId="5507CC1A" w:rsidR="003C23C9" w:rsidRPr="00E46519" w:rsidRDefault="00FA231F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</w:t>
            </w:r>
            <w:r w:rsidR="000A09A4">
              <w:rPr>
                <w:rFonts w:ascii="Arial" w:hAnsi="Arial" w:cs="Arial"/>
                <w:sz w:val="24"/>
                <w:lang w:eastAsia="en-US"/>
              </w:rPr>
              <w:t>o uzgodnienia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F4C71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0C46317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EF055" w14:textId="77777777" w:rsidR="003C23C9" w:rsidRPr="00E46519" w:rsidRDefault="003C23C9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6CE36" w14:textId="477D8EC2" w:rsidR="003C23C9" w:rsidRPr="00E46519" w:rsidRDefault="00FA231F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Plamoodporny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1C595" w14:textId="00D21054" w:rsidR="003C23C9" w:rsidRPr="00E46519" w:rsidRDefault="00965B5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E5C86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2A1458C2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300B1336" w14:textId="77777777" w:rsidR="00BF5FC4" w:rsidRDefault="00BF5FC4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634E21E" w14:textId="1A68C5D5" w:rsidR="003C23C9" w:rsidRPr="000F45BD" w:rsidRDefault="00FA231F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 </w:t>
      </w:r>
      <w:r w:rsidR="003C23C9" w:rsidRPr="000F45BD">
        <w:rPr>
          <w:rFonts w:ascii="Arial" w:hAnsi="Arial" w:cs="Arial"/>
          <w:b/>
          <w:bCs/>
          <w:lang w:eastAsia="en-US"/>
        </w:rPr>
        <w:t>Obrus</w:t>
      </w:r>
      <w:r w:rsidRPr="000F45BD">
        <w:rPr>
          <w:rFonts w:ascii="Arial" w:hAnsi="Arial" w:cs="Arial"/>
          <w:b/>
          <w:bCs/>
          <w:lang w:eastAsia="en-US"/>
        </w:rPr>
        <w:t xml:space="preserve"> mały</w:t>
      </w:r>
      <w:r w:rsidR="003C23C9" w:rsidRPr="000F45BD">
        <w:rPr>
          <w:rFonts w:ascii="Arial" w:hAnsi="Arial" w:cs="Arial"/>
          <w:b/>
          <w:bCs/>
          <w:lang w:eastAsia="en-US"/>
        </w:rPr>
        <w:t xml:space="preserve">  – </w:t>
      </w:r>
      <w:r w:rsidR="008A4BBB" w:rsidRPr="000F45BD">
        <w:rPr>
          <w:rFonts w:ascii="Arial" w:hAnsi="Arial" w:cs="Arial"/>
          <w:b/>
          <w:bCs/>
          <w:lang w:eastAsia="en-US"/>
        </w:rPr>
        <w:t>10</w:t>
      </w:r>
      <w:r w:rsidR="003C23C9" w:rsidRPr="000F45BD">
        <w:rPr>
          <w:rFonts w:ascii="Arial" w:hAnsi="Arial" w:cs="Arial"/>
          <w:b/>
          <w:bCs/>
          <w:lang w:eastAsia="en-US"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FA231F" w:rsidRPr="00E46519" w14:paraId="55B79ADF" w14:textId="77777777" w:rsidTr="00C40A3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EB83B" w14:textId="1B388A5A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EA72C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0007F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00D36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FA231F" w:rsidRPr="00E46519" w14:paraId="127AEDC0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D3712" w14:textId="77777777" w:rsidR="00FA231F" w:rsidRPr="00E46519" w:rsidRDefault="00FA231F" w:rsidP="00C40A35">
            <w:pPr>
              <w:numPr>
                <w:ilvl w:val="0"/>
                <w:numId w:val="2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6BA7B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4C5CCDC9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6DC937AD" wp14:editId="5B69E6ED">
                  <wp:extent cx="809625" cy="1219200"/>
                  <wp:effectExtent l="0" t="0" r="9525" b="0"/>
                  <wp:docPr id="21716653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F4F6E5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548BCAC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A231F" w:rsidRPr="00E46519" w14:paraId="539D02C1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F9B5F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83CF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A513" w14:textId="77777777" w:rsidR="00FA231F" w:rsidRPr="005C3A79" w:rsidRDefault="00FA231F" w:rsidP="00C40A3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110-130 cm</w:t>
            </w:r>
          </w:p>
          <w:p w14:paraId="25949F79" w14:textId="198435A3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140-160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6A911" w14:textId="77777777" w:rsidR="00FA231F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  <w:p w14:paraId="6780CF49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0A09A4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FA231F" w:rsidRPr="00E46519" w14:paraId="7D0CE470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F7AC8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2E3D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9CFF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2D2379">
              <w:rPr>
                <w:rFonts w:ascii="Arial" w:hAnsi="Arial" w:cs="Arial"/>
                <w:sz w:val="24"/>
                <w:lang w:eastAsia="en-US"/>
              </w:rPr>
              <w:t>poliester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42BBD5F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A231F" w:rsidRPr="00E46519" w14:paraId="57294C1B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49159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8FC7E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Kolorystyka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B3CAD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do uzgodnienia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43769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A231F" w:rsidRPr="00E46519" w14:paraId="63A5E183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98C10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F1D01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Plamoodporny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86504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78000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014EC687" w14:textId="77777777" w:rsidR="000F45BD" w:rsidRDefault="000F45BD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3FA46F7" w14:textId="0FE84038" w:rsidR="007B1D29" w:rsidRPr="000F45BD" w:rsidRDefault="00087A43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lang w:eastAsia="en-US"/>
        </w:rPr>
        <w:lastRenderedPageBreak/>
        <w:t xml:space="preserve"> </w:t>
      </w:r>
      <w:r w:rsidR="003C23C9" w:rsidRPr="000F45BD">
        <w:rPr>
          <w:rFonts w:ascii="Arial" w:hAnsi="Arial" w:cs="Arial"/>
          <w:b/>
          <w:bCs/>
          <w:lang w:eastAsia="en-US"/>
        </w:rPr>
        <w:t>Wazon szklany</w:t>
      </w:r>
      <w:r w:rsidRPr="000F45BD">
        <w:rPr>
          <w:rFonts w:ascii="Arial" w:hAnsi="Arial" w:cs="Arial"/>
          <w:b/>
          <w:bCs/>
          <w:lang w:eastAsia="en-US"/>
        </w:rPr>
        <w:t xml:space="preserve"> okrągły</w:t>
      </w:r>
      <w:r w:rsidR="003C23C9" w:rsidRPr="000F45BD">
        <w:rPr>
          <w:rFonts w:ascii="Arial" w:hAnsi="Arial" w:cs="Arial"/>
          <w:b/>
          <w:bCs/>
          <w:lang w:eastAsia="en-US"/>
        </w:rPr>
        <w:t xml:space="preserve"> – </w:t>
      </w:r>
      <w:r w:rsidR="004879C8" w:rsidRPr="000F45BD">
        <w:rPr>
          <w:rFonts w:ascii="Arial" w:hAnsi="Arial" w:cs="Arial"/>
          <w:b/>
          <w:bCs/>
          <w:lang w:eastAsia="en-US"/>
        </w:rPr>
        <w:t>1</w:t>
      </w:r>
      <w:r w:rsidR="003C48F1" w:rsidRPr="000F45BD">
        <w:rPr>
          <w:rFonts w:ascii="Arial" w:hAnsi="Arial" w:cs="Arial"/>
          <w:b/>
          <w:bCs/>
          <w:lang w:eastAsia="en-US"/>
        </w:rPr>
        <w:t>2</w:t>
      </w:r>
      <w:r w:rsidR="004879C8" w:rsidRPr="000F45BD">
        <w:rPr>
          <w:rFonts w:ascii="Arial" w:hAnsi="Arial" w:cs="Arial"/>
          <w:b/>
          <w:bCs/>
          <w:lang w:eastAsia="en-US"/>
        </w:rPr>
        <w:t xml:space="preserve"> </w:t>
      </w:r>
      <w:r w:rsidR="003C23C9" w:rsidRPr="000F45BD">
        <w:rPr>
          <w:rFonts w:ascii="Arial" w:hAnsi="Arial" w:cs="Arial"/>
          <w:b/>
          <w:bCs/>
          <w:lang w:eastAsia="en-US"/>
        </w:rPr>
        <w:t>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1034B74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D59EF" w14:textId="6170178C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0049D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DA5E6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2182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25E3D21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8F4D7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5BD36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1FB8AA0B" w14:textId="061FBDB6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2E793E3" wp14:editId="2531E4B5">
                  <wp:extent cx="1219200" cy="1219200"/>
                  <wp:effectExtent l="0" t="0" r="0" b="0"/>
                  <wp:docPr id="110524205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A60314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4F3CF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4C9E55F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E77F8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D3BDC" w14:textId="7A5E817E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E4DCD" w14:textId="36D5425A" w:rsidR="003C23C9" w:rsidRPr="00E46519" w:rsidRDefault="007B1D29" w:rsidP="00087A43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szkło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B740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3C23C9" w:rsidRPr="00E46519" w14:paraId="75359CE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45AB0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8051A" w14:textId="3C66899F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Wysokość: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89754" w14:textId="3059287D" w:rsidR="003C23C9" w:rsidRPr="00E46519" w:rsidRDefault="00087A43" w:rsidP="00087A43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25-35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2460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3C23C9" w:rsidRPr="00E46519" w14:paraId="12E930BE" w14:textId="77777777" w:rsidTr="007B1D2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1882A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16DEE" w14:textId="5E07CA99" w:rsidR="003C23C9" w:rsidRPr="00E46519" w:rsidRDefault="00087A4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średnica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2FF8D" w14:textId="1480691F" w:rsidR="003C23C9" w:rsidRPr="00E46519" w:rsidRDefault="00087A43" w:rsidP="00087A43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10-16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2B7FD" w14:textId="471C623A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</w:tbl>
    <w:p w14:paraId="1B130256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676F6119" w14:textId="27E2655F" w:rsidR="003C48F1" w:rsidRDefault="00DB56F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28. </w:t>
      </w:r>
      <w:r w:rsidR="009620C4" w:rsidRPr="00A725BF">
        <w:rPr>
          <w:rFonts w:ascii="Arial" w:hAnsi="Arial" w:cs="Arial"/>
          <w:b/>
          <w:bCs/>
          <w:sz w:val="24"/>
          <w:lang w:eastAsia="en-US"/>
        </w:rPr>
        <w:t>Tablic</w:t>
      </w:r>
      <w:r w:rsidR="00A423CA">
        <w:rPr>
          <w:rFonts w:ascii="Arial" w:hAnsi="Arial" w:cs="Arial"/>
          <w:b/>
          <w:bCs/>
          <w:sz w:val="24"/>
          <w:lang w:eastAsia="en-US"/>
        </w:rPr>
        <w:t>a</w:t>
      </w:r>
      <w:r w:rsidR="009620C4" w:rsidRPr="00A725BF">
        <w:rPr>
          <w:rFonts w:ascii="Arial" w:hAnsi="Arial" w:cs="Arial"/>
          <w:b/>
          <w:bCs/>
          <w:sz w:val="24"/>
          <w:lang w:eastAsia="en-US"/>
        </w:rPr>
        <w:t xml:space="preserve"> korkow</w:t>
      </w:r>
      <w:r w:rsidR="00A423CA">
        <w:rPr>
          <w:rFonts w:ascii="Arial" w:hAnsi="Arial" w:cs="Arial"/>
          <w:b/>
          <w:bCs/>
          <w:sz w:val="24"/>
          <w:lang w:eastAsia="en-US"/>
        </w:rPr>
        <w:t>a</w:t>
      </w:r>
      <w:r>
        <w:rPr>
          <w:rFonts w:ascii="Arial" w:hAnsi="Arial" w:cs="Arial"/>
          <w:b/>
          <w:bCs/>
          <w:sz w:val="24"/>
          <w:lang w:eastAsia="en-US"/>
        </w:rPr>
        <w:t xml:space="preserve"> </w:t>
      </w:r>
      <w:r w:rsidR="009620C4" w:rsidRPr="00A725BF">
        <w:rPr>
          <w:rFonts w:ascii="Arial" w:hAnsi="Arial" w:cs="Arial"/>
          <w:b/>
          <w:bCs/>
          <w:sz w:val="24"/>
          <w:lang w:eastAsia="en-US"/>
        </w:rPr>
        <w:t>- 3 szt</w:t>
      </w:r>
      <w:r w:rsidR="009620C4">
        <w:rPr>
          <w:rFonts w:ascii="Arial" w:hAnsi="Arial" w:cs="Arial"/>
          <w:sz w:val="24"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9620C4" w:rsidRPr="009620C4" w14:paraId="0D9898EA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8F5F6" w14:textId="225F24EA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09F2D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7861E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12802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9620C4" w:rsidRPr="009620C4" w14:paraId="5879F7C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F07B9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81F52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6E661D5" w14:textId="4D6CAF90" w:rsidR="009620C4" w:rsidRPr="009620C4" w:rsidRDefault="00841E5B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841E5B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11A08BED" wp14:editId="55E50138">
                  <wp:extent cx="1208405" cy="1208405"/>
                  <wp:effectExtent l="0" t="0" r="0" b="0"/>
                  <wp:docPr id="12365075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F44086F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048548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620C4" w:rsidRPr="009620C4" w14:paraId="1148B49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30786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47A0C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AD416" w14:textId="23FFBE0A" w:rsidR="00841E5B" w:rsidRPr="009620C4" w:rsidRDefault="00DB56F1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korek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170C88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620C4" w:rsidRPr="009620C4" w14:paraId="550AB1A7" w14:textId="77777777" w:rsidTr="00DB56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5EADD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FF57A" w14:textId="16E9E417" w:rsidR="009620C4" w:rsidRPr="009620C4" w:rsidRDefault="00841E5B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43D8A" w14:textId="77777777" w:rsidR="00DB56F1" w:rsidRPr="00841E5B" w:rsidRDefault="00DB56F1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zerokość </w:t>
            </w:r>
            <w:r>
              <w:rPr>
                <w:rFonts w:ascii="Arial" w:hAnsi="Arial" w:cs="Arial"/>
                <w:sz w:val="24"/>
                <w:lang w:eastAsia="en-US"/>
              </w:rPr>
              <w:t>min. 100 cm</w:t>
            </w:r>
          </w:p>
          <w:p w14:paraId="0C893752" w14:textId="2E898F55" w:rsidR="009620C4" w:rsidRPr="009620C4" w:rsidRDefault="00DB56F1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ysokość </w:t>
            </w:r>
            <w:r>
              <w:rPr>
                <w:rFonts w:ascii="Arial" w:hAnsi="Arial" w:cs="Arial"/>
                <w:sz w:val="24"/>
                <w:lang w:eastAsia="en-US"/>
              </w:rPr>
              <w:t>min.  70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C6C32" w14:textId="16C77683" w:rsidR="00DB56F1" w:rsidRPr="00841E5B" w:rsidRDefault="00DB56F1" w:rsidP="00DB56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zerokość </w:t>
            </w:r>
            <w:r>
              <w:rPr>
                <w:rFonts w:ascii="Arial" w:hAnsi="Arial" w:cs="Arial"/>
                <w:sz w:val="24"/>
                <w:lang w:eastAsia="en-US"/>
              </w:rPr>
              <w:t>……………..</w:t>
            </w:r>
          </w:p>
          <w:p w14:paraId="071BEAC8" w14:textId="1C2F24FB" w:rsidR="009620C4" w:rsidRPr="009620C4" w:rsidRDefault="00DB56F1" w:rsidP="00DB56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ysokość </w:t>
            </w:r>
            <w:r>
              <w:rPr>
                <w:rFonts w:ascii="Arial" w:hAnsi="Arial" w:cs="Arial"/>
                <w:sz w:val="24"/>
                <w:lang w:eastAsia="en-US"/>
              </w:rPr>
              <w:t>………………</w:t>
            </w:r>
          </w:p>
        </w:tc>
      </w:tr>
      <w:tr w:rsidR="009620C4" w:rsidRPr="009620C4" w14:paraId="38026B16" w14:textId="77777777" w:rsidTr="00841E5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E39F3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1D06E" w14:textId="498413D8" w:rsidR="009620C4" w:rsidRPr="009620C4" w:rsidRDefault="00841E5B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Rama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5EBCC" w14:textId="78A62079" w:rsidR="009620C4" w:rsidRPr="009620C4" w:rsidRDefault="00841E5B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drewniana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E3B0CD" w14:textId="1838A803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620C4" w:rsidRPr="009620C4" w14:paraId="45EC541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2F0D3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DB394" w14:textId="556D6EF5" w:rsidR="009620C4" w:rsidRPr="009620C4" w:rsidRDefault="00B53111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Pinezki tablicowe 100 szt. w zestawie</w:t>
            </w:r>
            <w:r w:rsidR="0057133E">
              <w:rPr>
                <w:rFonts w:ascii="Arial" w:hAnsi="Arial" w:cs="Arial"/>
                <w:sz w:val="24"/>
                <w:lang w:eastAsia="en-US"/>
              </w:rPr>
              <w:t xml:space="preserve"> (beczułki)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F284F" w14:textId="77777777" w:rsidR="009620C4" w:rsidRPr="009620C4" w:rsidRDefault="009620C4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0A159F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107FEAA2" w14:textId="77777777" w:rsidR="009620C4" w:rsidRDefault="009620C4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3B1BDF43" w14:textId="77777777" w:rsidR="003C48F1" w:rsidRDefault="003C48F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3DDB9389" w14:textId="3717D9C2" w:rsidR="00003957" w:rsidRPr="00A725BF" w:rsidRDefault="005444B4" w:rsidP="00DD107E">
      <w:pPr>
        <w:suppressAutoHyphens w:val="0"/>
        <w:spacing w:line="259" w:lineRule="auto"/>
        <w:rPr>
          <w:rFonts w:ascii="Arial" w:hAnsi="Arial" w:cs="Arial"/>
          <w:b/>
          <w:bCs/>
          <w:sz w:val="24"/>
          <w:lang w:eastAsia="en-US"/>
        </w:rPr>
      </w:pPr>
      <w:r w:rsidRPr="005444B4">
        <w:rPr>
          <w:rFonts w:ascii="Arial" w:hAnsi="Arial" w:cs="Arial"/>
          <w:b/>
          <w:bCs/>
          <w:sz w:val="24"/>
          <w:lang w:eastAsia="en-US"/>
        </w:rPr>
        <w:t>29.</w:t>
      </w:r>
      <w:r>
        <w:rPr>
          <w:rFonts w:ascii="Arial" w:hAnsi="Arial" w:cs="Arial"/>
          <w:sz w:val="24"/>
          <w:lang w:eastAsia="en-US"/>
        </w:rPr>
        <w:t xml:space="preserve">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>Traktor z</w:t>
      </w:r>
      <w:r w:rsidR="008A4C90" w:rsidRPr="00A725BF">
        <w:rPr>
          <w:rFonts w:ascii="Arial" w:hAnsi="Arial" w:cs="Arial"/>
          <w:b/>
          <w:bCs/>
          <w:sz w:val="24"/>
          <w:lang w:eastAsia="en-US"/>
        </w:rPr>
        <w:t xml:space="preserve"> przyczepą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 xml:space="preserve"> – 2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21A0BC7F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8CE21" w14:textId="11143D49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8BE9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4E21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2D63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0EF6D58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C16AD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EA9B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EB1942A" w14:textId="1394747E" w:rsidR="00003957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E50E3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1C37B0A" wp14:editId="626FC7C6">
                  <wp:extent cx="1129085" cy="1129085"/>
                  <wp:effectExtent l="0" t="0" r="0" b="0"/>
                  <wp:docPr id="8688516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16" cy="113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D8E026C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FFCA0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79B55376" w14:textId="77777777" w:rsidTr="005444B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B35A0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505D4" w14:textId="5446ED1B" w:rsidR="00003957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T</w:t>
            </w:r>
            <w:r w:rsidRPr="00DE50E3">
              <w:rPr>
                <w:rFonts w:ascii="Arial" w:hAnsi="Arial" w:cs="Arial"/>
                <w:sz w:val="24"/>
                <w:lang w:eastAsia="en-US"/>
              </w:rPr>
              <w:t>raktor w zestawie razem z przyczepą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D7388" w14:textId="16137C3F" w:rsidR="00003957" w:rsidRPr="00E46519" w:rsidRDefault="00DE50E3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75CFE5" w14:textId="5C1A81D1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DE50E3" w:rsidRPr="00E46519" w14:paraId="1655E56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CAC7D" w14:textId="77777777" w:rsidR="00DE50E3" w:rsidRPr="00E46519" w:rsidRDefault="00DE50E3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22A34" w14:textId="6AF074BA" w:rsidR="00DE50E3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Długość zestawu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9CADB" w14:textId="51C70BBF" w:rsidR="00DE50E3" w:rsidRDefault="005444B4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DE50E3">
              <w:rPr>
                <w:rFonts w:ascii="Arial" w:hAnsi="Arial" w:cs="Arial"/>
                <w:sz w:val="24"/>
                <w:lang w:eastAsia="en-US"/>
              </w:rPr>
              <w:t>in.</w:t>
            </w:r>
            <w:r w:rsidR="00DE50E3" w:rsidRPr="00DE50E3">
              <w:rPr>
                <w:rFonts w:ascii="Arial" w:hAnsi="Arial" w:cs="Arial"/>
                <w:sz w:val="24"/>
                <w:lang w:eastAsia="en-US"/>
              </w:rPr>
              <w:t>10</w:t>
            </w:r>
            <w:r>
              <w:rPr>
                <w:rFonts w:ascii="Arial" w:hAnsi="Arial" w:cs="Arial"/>
                <w:sz w:val="24"/>
                <w:lang w:eastAsia="en-US"/>
              </w:rPr>
              <w:t>0</w:t>
            </w:r>
            <w:r w:rsidR="00DE50E3" w:rsidRPr="00DE50E3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815B7" w14:textId="2A3DA256" w:rsidR="00DE50E3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003957" w:rsidRPr="00E46519" w14:paraId="4FBB58E1" w14:textId="77777777" w:rsidTr="00DE50E3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FDCD0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6F6A5" w14:textId="5D3E7C14" w:rsidR="00E82ABD" w:rsidRPr="00E46519" w:rsidRDefault="00E82ABD" w:rsidP="00E82AB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82ABD">
              <w:rPr>
                <w:rFonts w:ascii="Arial" w:hAnsi="Arial" w:cs="Arial"/>
                <w:sz w:val="24"/>
                <w:lang w:eastAsia="en-US"/>
              </w:rPr>
              <w:t>Dołączona do zestawu rączka do zamontowania sprawia, że przyczepa służy również jako samodzielny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Pr="00E82ABD">
              <w:rPr>
                <w:rFonts w:ascii="Arial" w:hAnsi="Arial" w:cs="Arial"/>
                <w:sz w:val="24"/>
                <w:lang w:eastAsia="en-US"/>
              </w:rPr>
              <w:t>wózek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0F6BD" w14:textId="77777777" w:rsidR="00003957" w:rsidRDefault="00003957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  <w:p w14:paraId="77C10509" w14:textId="307728D8" w:rsidR="00DE50E3" w:rsidRPr="00E46519" w:rsidRDefault="00DE50E3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2EB1617" w14:textId="6666AB40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468396F5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D987C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FCAB3" w14:textId="46C2A4F3" w:rsidR="00003957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Przyczepka z otwierana tylną klapą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02652" w14:textId="326F9765" w:rsidR="00003957" w:rsidRPr="00E46519" w:rsidRDefault="00DE50E3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57AE3D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7D421F64" w14:textId="77777777" w:rsidR="00003957" w:rsidRDefault="00003957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D301C16" w14:textId="1E08A7AF" w:rsidR="00003957" w:rsidRDefault="00E4143D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30.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>Gra planszowa – 2 szt</w:t>
      </w:r>
      <w:r w:rsidR="00003957">
        <w:rPr>
          <w:rFonts w:ascii="Arial" w:hAnsi="Arial" w:cs="Arial"/>
          <w:sz w:val="24"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55C9BFC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3BBA5" w14:textId="3DD4927E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29D9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5161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DD8A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7601C74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90A47" w14:textId="77777777" w:rsidR="00003957" w:rsidRPr="00E46519" w:rsidRDefault="00003957">
            <w:pPr>
              <w:numPr>
                <w:ilvl w:val="0"/>
                <w:numId w:val="3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C503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F4D07CC" w14:textId="7B570146" w:rsidR="00003957" w:rsidRPr="00E46519" w:rsidRDefault="008333C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8333C2"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1E2B349A" wp14:editId="3C98C6B7">
                  <wp:extent cx="874644" cy="874644"/>
                  <wp:effectExtent l="0" t="0" r="1905" b="1905"/>
                  <wp:docPr id="154645046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68" cy="88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930E61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F7D70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162EC0D9" w14:textId="77777777" w:rsidTr="008333C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668B9" w14:textId="77777777" w:rsidR="00003957" w:rsidRPr="00E46519" w:rsidRDefault="00003957">
            <w:pPr>
              <w:numPr>
                <w:ilvl w:val="0"/>
                <w:numId w:val="3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C6622" w14:textId="6390E1B9" w:rsidR="00003957" w:rsidRPr="00E46519" w:rsidRDefault="008333C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8333C2">
              <w:rPr>
                <w:rFonts w:ascii="Arial" w:hAnsi="Arial" w:cs="Arial"/>
                <w:sz w:val="24"/>
                <w:lang w:eastAsia="en-US"/>
              </w:rPr>
              <w:t xml:space="preserve">Zestaw </w:t>
            </w:r>
            <w:r w:rsidR="00E4143D">
              <w:rPr>
                <w:rFonts w:ascii="Arial" w:hAnsi="Arial" w:cs="Arial"/>
                <w:sz w:val="24"/>
                <w:lang w:eastAsia="en-US"/>
              </w:rPr>
              <w:t xml:space="preserve">min. </w:t>
            </w:r>
            <w:r w:rsidRPr="008333C2">
              <w:rPr>
                <w:rFonts w:ascii="Arial" w:hAnsi="Arial" w:cs="Arial"/>
                <w:sz w:val="24"/>
                <w:lang w:eastAsia="en-US"/>
              </w:rPr>
              <w:t>100 tradycyjnych gier rodzinnych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719E4" w14:textId="184D3C76" w:rsidR="00003957" w:rsidRPr="00E46519" w:rsidRDefault="008333C2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891D1D" w14:textId="5876F6EC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2A257419" w14:textId="77777777" w:rsidR="00003957" w:rsidRDefault="00003957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6475EDB0" w14:textId="0E99CB7E" w:rsidR="00003957" w:rsidRPr="00A725BF" w:rsidRDefault="00E4143D" w:rsidP="00DD107E">
      <w:pPr>
        <w:suppressAutoHyphens w:val="0"/>
        <w:spacing w:line="259" w:lineRule="auto"/>
        <w:rPr>
          <w:rFonts w:ascii="Arial" w:hAnsi="Arial" w:cs="Arial"/>
          <w:b/>
          <w:bCs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31. </w:t>
      </w:r>
      <w:r w:rsidR="00771997" w:rsidRPr="00A725BF">
        <w:rPr>
          <w:rFonts w:ascii="Arial" w:hAnsi="Arial" w:cs="Arial"/>
          <w:b/>
          <w:bCs/>
          <w:sz w:val="24"/>
          <w:lang w:eastAsia="en-US"/>
        </w:rPr>
        <w:t xml:space="preserve">Drewniany domek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 xml:space="preserve"> dla lalek - 1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60DEE997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A35A9" w14:textId="503DB3B9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9591C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C29F1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1C0D1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7CA189E7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433A0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D5EF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59FE08D" w14:textId="6E6D8332" w:rsidR="00003957" w:rsidRPr="00E46519" w:rsidRDefault="0077199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71997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1991335E" wp14:editId="063D0821">
                  <wp:extent cx="1327785" cy="1327785"/>
                  <wp:effectExtent l="0" t="0" r="5715" b="5715"/>
                  <wp:docPr id="86111365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176400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82952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3B0D527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053D7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D36C6" w14:textId="4D1A250E" w:rsidR="00003957" w:rsidRPr="00E46519" w:rsidRDefault="0077199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Wysokość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B1156" w14:textId="7110B1C2" w:rsidR="00003957" w:rsidRPr="00E46519" w:rsidRDefault="00E4143D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771997">
              <w:rPr>
                <w:rFonts w:ascii="Arial" w:hAnsi="Arial" w:cs="Arial"/>
                <w:sz w:val="24"/>
                <w:lang w:eastAsia="en-US"/>
              </w:rPr>
              <w:t xml:space="preserve">in </w:t>
            </w:r>
            <w:r>
              <w:rPr>
                <w:rFonts w:ascii="Arial" w:hAnsi="Arial" w:cs="Arial"/>
                <w:sz w:val="24"/>
                <w:lang w:eastAsia="en-US"/>
              </w:rPr>
              <w:t>50</w:t>
            </w:r>
            <w:r w:rsidR="00771997">
              <w:rPr>
                <w:rFonts w:ascii="Arial" w:hAnsi="Arial" w:cs="Arial"/>
                <w:sz w:val="24"/>
                <w:lang w:eastAsia="en-US"/>
              </w:rPr>
              <w:t xml:space="preserve"> cm.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4EE0E" w14:textId="77777777" w:rsidR="00003957" w:rsidRPr="00E46519" w:rsidRDefault="00003957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761965" w:rsidRPr="00E46519" w14:paraId="355F282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96100" w14:textId="77777777" w:rsidR="00761965" w:rsidRPr="00E46519" w:rsidRDefault="00761965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B05FB" w14:textId="700BD41A" w:rsidR="00761965" w:rsidRDefault="00E4143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761965">
              <w:rPr>
                <w:rFonts w:ascii="Arial" w:hAnsi="Arial" w:cs="Arial"/>
                <w:sz w:val="24"/>
                <w:lang w:eastAsia="en-US"/>
              </w:rPr>
              <w:t>zerokość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144E0" w14:textId="069DCFF4" w:rsidR="00761965" w:rsidRDefault="00E4143D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761965">
              <w:rPr>
                <w:rFonts w:ascii="Arial" w:hAnsi="Arial" w:cs="Arial"/>
                <w:sz w:val="24"/>
                <w:lang w:eastAsia="en-US"/>
              </w:rPr>
              <w:t>in.</w:t>
            </w:r>
            <w:r>
              <w:rPr>
                <w:rFonts w:ascii="Arial" w:hAnsi="Arial" w:cs="Arial"/>
                <w:sz w:val="24"/>
                <w:lang w:eastAsia="en-US"/>
              </w:rPr>
              <w:t>5</w:t>
            </w:r>
            <w:r w:rsidR="00761965">
              <w:rPr>
                <w:rFonts w:ascii="Arial" w:hAnsi="Arial" w:cs="Arial"/>
                <w:sz w:val="24"/>
                <w:lang w:eastAsia="en-US"/>
              </w:rPr>
              <w:t>0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2549" w14:textId="1E2BDA24" w:rsidR="00761965" w:rsidRPr="00E46519" w:rsidRDefault="00761965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……………………..</w:t>
            </w:r>
          </w:p>
        </w:tc>
      </w:tr>
      <w:tr w:rsidR="00003957" w:rsidRPr="00E46519" w14:paraId="014FE36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0C493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1DF25" w14:textId="3AF3110F" w:rsidR="00003957" w:rsidRPr="00E46519" w:rsidRDefault="0077199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</w:t>
            </w:r>
            <w:r w:rsidRPr="00771997">
              <w:rPr>
                <w:rFonts w:ascii="Arial" w:hAnsi="Arial" w:cs="Arial"/>
                <w:sz w:val="24"/>
                <w:lang w:eastAsia="en-US"/>
              </w:rPr>
              <w:t>rewniane mebelki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minimum 1</w:t>
            </w:r>
            <w:r w:rsidR="00B84A29">
              <w:rPr>
                <w:rFonts w:ascii="Arial" w:hAnsi="Arial" w:cs="Arial"/>
                <w:sz w:val="24"/>
                <w:lang w:eastAsia="en-US"/>
              </w:rPr>
              <w:t>0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szt.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A5A92" w14:textId="5C4E4539" w:rsidR="00003957" w:rsidRPr="00E46519" w:rsidRDefault="00771997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F15B7E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4091B84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4300C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434B3" w14:textId="64D77499" w:rsidR="00003957" w:rsidRPr="00E46519" w:rsidRDefault="00E4143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Lalki do zabawy min. 2 szt.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66B1B" w14:textId="258166B5" w:rsidR="00003957" w:rsidRPr="00E46519" w:rsidRDefault="00771997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67A78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17EB9CB7" w14:textId="77777777" w:rsidR="00321D8A" w:rsidRDefault="00321D8A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1E51BD5E" w14:textId="39663CE3" w:rsidR="00003957" w:rsidRDefault="00321D8A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  <w:r w:rsidRPr="00321D8A">
        <w:rPr>
          <w:rFonts w:ascii="Arial" w:hAnsi="Arial" w:cs="Arial"/>
          <w:b/>
          <w:bCs/>
          <w:sz w:val="24"/>
          <w:lang w:eastAsia="en-US"/>
        </w:rPr>
        <w:t>32</w:t>
      </w:r>
      <w:r>
        <w:rPr>
          <w:rFonts w:ascii="Arial" w:hAnsi="Arial" w:cs="Arial"/>
          <w:sz w:val="24"/>
          <w:lang w:eastAsia="en-US"/>
        </w:rPr>
        <w:t xml:space="preserve">.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>Kuchnia drewniana</w:t>
      </w:r>
      <w:r w:rsidR="00A423CA">
        <w:rPr>
          <w:rFonts w:ascii="Arial" w:hAnsi="Arial" w:cs="Arial"/>
          <w:b/>
          <w:bCs/>
          <w:sz w:val="24"/>
          <w:lang w:eastAsia="en-US"/>
        </w:rPr>
        <w:t xml:space="preserve"> zabawkowa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 xml:space="preserve"> - 1 szt</w:t>
      </w:r>
      <w:r w:rsidR="00003957">
        <w:rPr>
          <w:rFonts w:ascii="Arial" w:hAnsi="Arial" w:cs="Arial"/>
          <w:sz w:val="24"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60D2253D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45438" w14:textId="5330DAB4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FD8A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7B00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8ADD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15944C2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B72F8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67DD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3D35A028" w14:textId="7006A7DE" w:rsidR="00003957" w:rsidRPr="00E46519" w:rsidRDefault="00A057C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4870FF15" wp14:editId="4075533A">
                  <wp:extent cx="2381250" cy="2381250"/>
                  <wp:effectExtent l="0" t="0" r="0" b="0"/>
                  <wp:docPr id="135988010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D4DE14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FC8CE04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A057C5" w:rsidRPr="00E46519" w14:paraId="32903483" w14:textId="77777777" w:rsidTr="00A057C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F28D3" w14:textId="77777777" w:rsidR="00A057C5" w:rsidRPr="00E46519" w:rsidRDefault="00A057C5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DF70D" w14:textId="612827FB" w:rsidR="00A057C5" w:rsidRPr="00E46519" w:rsidRDefault="00A057C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B83BE" w14:textId="580A7EB6" w:rsidR="00A057C5" w:rsidRPr="00E46519" w:rsidRDefault="00A057C5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drewno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B9D794" w14:textId="77777777" w:rsidR="00A057C5" w:rsidRPr="00E46519" w:rsidRDefault="00A057C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46E53BC6" w14:textId="77777777" w:rsidTr="00654C20">
        <w:trPr>
          <w:trHeight w:val="31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9CF00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EBAB9" w14:textId="77777777" w:rsidR="00724E29" w:rsidRPr="00724E2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Palniki świecą się i wydają odgłosy gotowania</w:t>
            </w:r>
          </w:p>
          <w:p w14:paraId="619E2F9C" w14:textId="2CF51B0C" w:rsidR="00724E29" w:rsidRPr="00724E2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Wiele podświetleń m.in. w pralce, w palnikach</w:t>
            </w:r>
            <w:r w:rsidR="00D50522">
              <w:rPr>
                <w:rFonts w:ascii="Arial" w:hAnsi="Arial" w:cs="Arial"/>
                <w:sz w:val="24"/>
                <w:lang w:eastAsia="en-US"/>
              </w:rPr>
              <w:t>, mikrofali</w:t>
            </w:r>
          </w:p>
          <w:p w14:paraId="3521816D" w14:textId="72FA29B2" w:rsidR="00724E29" w:rsidRPr="00724E2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Mikrofala z dźwiękami i światłem</w:t>
            </w:r>
            <w:r>
              <w:rPr>
                <w:rFonts w:ascii="Arial" w:hAnsi="Arial" w:cs="Arial"/>
                <w:sz w:val="24"/>
                <w:lang w:eastAsia="en-US"/>
              </w:rPr>
              <w:t>.</w:t>
            </w:r>
          </w:p>
          <w:p w14:paraId="45C72F9B" w14:textId="3A960497" w:rsidR="00003957" w:rsidRPr="00E4651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Pralka ze światłem i dźwiękiem</w:t>
            </w:r>
            <w:r>
              <w:rPr>
                <w:rFonts w:ascii="Arial" w:hAnsi="Arial" w:cs="Arial"/>
                <w:sz w:val="24"/>
                <w:lang w:eastAsia="en-US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A29D9" w14:textId="0E5CA717" w:rsidR="00003957" w:rsidRPr="00E46519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A057C5">
              <w:rPr>
                <w:rFonts w:ascii="Arial" w:hAnsi="Arial" w:cs="Arial"/>
                <w:sz w:val="24"/>
                <w:lang w:eastAsia="en-US"/>
              </w:rPr>
              <w:t>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A429D2" w14:textId="6D410742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363E6EC1" w14:textId="77777777" w:rsidTr="007E64E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2F6A4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CD802" w14:textId="42134BE8" w:rsidR="00003957" w:rsidRPr="00E46519" w:rsidRDefault="00724E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Drewniane akcesoria do gotowania: łyżka, chochelka, szpatułka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, garnek</w:t>
            </w:r>
            <w:r w:rsidR="00654C20">
              <w:rPr>
                <w:rFonts w:ascii="Arial" w:hAnsi="Arial" w:cs="Arial"/>
                <w:sz w:val="24"/>
                <w:lang w:eastAsia="en-US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783D2" w14:textId="7AD7F554" w:rsidR="00003957" w:rsidRPr="00E46519" w:rsidRDefault="00724E29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38C084" w14:textId="5140B2E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5505A8B2" w14:textId="77777777" w:rsidTr="00654C2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BC40C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CC358" w14:textId="43224BDE" w:rsidR="00003957" w:rsidRPr="00E46519" w:rsidRDefault="00DB6F1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B6F18">
              <w:rPr>
                <w:rFonts w:ascii="Arial" w:hAnsi="Arial" w:cs="Arial"/>
                <w:sz w:val="24"/>
                <w:lang w:eastAsia="en-US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606F5" w14:textId="24FC89AB" w:rsidR="00654C20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>ysokość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min. 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9</w:t>
            </w:r>
            <w:r>
              <w:rPr>
                <w:rFonts w:ascii="Arial" w:hAnsi="Arial" w:cs="Arial"/>
                <w:sz w:val="24"/>
                <w:lang w:eastAsia="en-US"/>
              </w:rPr>
              <w:t>0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  <w:p w14:paraId="3D6B826E" w14:textId="073A1D9F" w:rsidR="00DB6F18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>zerokość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min.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 xml:space="preserve"> 9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0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  <w:p w14:paraId="7AAEEFA4" w14:textId="23D2BC34" w:rsidR="00003957" w:rsidRPr="00E46519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g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>łębokość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min. 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2</w:t>
            </w:r>
            <w:r>
              <w:rPr>
                <w:rFonts w:ascii="Arial" w:hAnsi="Arial" w:cs="Arial"/>
                <w:sz w:val="24"/>
                <w:lang w:eastAsia="en-US"/>
              </w:rPr>
              <w:t>5</w:t>
            </w:r>
            <w:r w:rsidR="00654C20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DB6F18">
              <w:rPr>
                <w:rFonts w:ascii="Arial" w:hAnsi="Arial" w:cs="Arial"/>
                <w:sz w:val="24"/>
                <w:lang w:eastAsia="en-US"/>
              </w:rPr>
              <w:t>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0A1EA" w14:textId="77777777" w:rsidR="00003957" w:rsidRDefault="00654C20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………………………….</w:t>
            </w:r>
          </w:p>
          <w:p w14:paraId="242C5D57" w14:textId="558B5388" w:rsidR="00654C20" w:rsidRPr="00E46519" w:rsidRDefault="00654C20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……………………………………………………</w:t>
            </w:r>
          </w:p>
        </w:tc>
      </w:tr>
    </w:tbl>
    <w:p w14:paraId="0C5AAF16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hAnsi="Arial" w:cs="Arial"/>
          <w:sz w:val="24"/>
          <w:lang w:eastAsia="en-US"/>
        </w:rPr>
      </w:pPr>
    </w:p>
    <w:p w14:paraId="09AFDA6E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hAnsi="Arial" w:cs="Arial"/>
          <w:sz w:val="24"/>
          <w:lang w:eastAsia="en-US"/>
        </w:rPr>
      </w:pPr>
    </w:p>
    <w:p w14:paraId="09100F87" w14:textId="4BB7351C" w:rsidR="00003957" w:rsidRPr="005D5FF7" w:rsidRDefault="00F42D15" w:rsidP="00003957">
      <w:pPr>
        <w:tabs>
          <w:tab w:val="left" w:pos="376"/>
        </w:tabs>
        <w:spacing w:after="0" w:line="240" w:lineRule="auto"/>
        <w:rPr>
          <w:rFonts w:ascii="Arial" w:hAnsi="Arial" w:cs="Arial"/>
          <w:b/>
          <w:bCs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33. </w:t>
      </w:r>
      <w:r w:rsidR="00003957" w:rsidRPr="005D5FF7">
        <w:rPr>
          <w:rFonts w:ascii="Arial" w:hAnsi="Arial" w:cs="Arial"/>
          <w:b/>
          <w:bCs/>
          <w:sz w:val="24"/>
          <w:lang w:eastAsia="en-US"/>
        </w:rPr>
        <w:t>Klocki drewniane</w:t>
      </w:r>
      <w:r w:rsidR="005D5FF7">
        <w:rPr>
          <w:rFonts w:ascii="Arial" w:hAnsi="Arial" w:cs="Arial"/>
          <w:b/>
          <w:bCs/>
          <w:sz w:val="24"/>
          <w:lang w:eastAsia="en-US"/>
        </w:rPr>
        <w:t xml:space="preserve"> </w:t>
      </w:r>
      <w:r w:rsidR="00003957" w:rsidRPr="005D5FF7">
        <w:rPr>
          <w:rFonts w:ascii="Arial" w:hAnsi="Arial" w:cs="Arial"/>
          <w:b/>
          <w:bCs/>
          <w:sz w:val="24"/>
          <w:lang w:eastAsia="en-US"/>
        </w:rPr>
        <w:t xml:space="preserve">- 4 </w:t>
      </w:r>
      <w:proofErr w:type="spellStart"/>
      <w:r w:rsidR="003C48F1">
        <w:rPr>
          <w:rFonts w:ascii="Arial" w:hAnsi="Arial" w:cs="Arial"/>
          <w:b/>
          <w:bCs/>
          <w:sz w:val="24"/>
          <w:lang w:eastAsia="en-US"/>
        </w:rPr>
        <w:t>kpl</w:t>
      </w:r>
      <w:proofErr w:type="spellEnd"/>
      <w:r w:rsidR="00003957" w:rsidRPr="005D5FF7">
        <w:rPr>
          <w:rFonts w:ascii="Arial" w:hAnsi="Arial" w:cs="Arial"/>
          <w:b/>
          <w:bCs/>
          <w:sz w:val="24"/>
          <w:lang w:eastAsia="en-US"/>
        </w:rPr>
        <w:t>.</w:t>
      </w:r>
    </w:p>
    <w:p w14:paraId="04AF4AC2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hAnsi="Arial" w:cs="Arial"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84F7402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3A1E2" w14:textId="55143BB4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Lp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637C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70E5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CC2F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6B2177C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2767A" w14:textId="77777777" w:rsidR="00003957" w:rsidRPr="00E46519" w:rsidRDefault="00003957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7E2A4" w14:textId="77777777" w:rsidR="00003957" w:rsidRPr="004C17F1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92E6985" w14:textId="233DBAAD" w:rsidR="00003957" w:rsidRPr="004C17F1" w:rsidRDefault="004C17F1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5E630710" wp14:editId="524FD7B3">
                  <wp:extent cx="803082" cy="803082"/>
                  <wp:effectExtent l="0" t="0" r="0" b="0"/>
                  <wp:docPr id="634032134" name="Obraz 6" descr="KLOCKI DREWNIANE ZESTAW KOLOROWE DREWNIANE KLOCKI W WIADERKU 50 SZT PREZENT Marka i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OCKI DREWNIANE ZESTAW KOLOROWE DREWNIANE KLOCKI W WIADERKU 50 SZT PREZENT Marka i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0" cy="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492F924" w14:textId="77777777" w:rsidR="00003957" w:rsidRPr="004C17F1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6CD48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4C17F1" w:rsidRPr="00E46519" w14:paraId="4F2F7EB7" w14:textId="77777777" w:rsidTr="004C17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D3DE5" w14:textId="77777777" w:rsidR="004C17F1" w:rsidRPr="00E46519" w:rsidRDefault="004C17F1" w:rsidP="004C17F1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C7F56" w14:textId="59FF6A8E" w:rsidR="004C17F1" w:rsidRPr="004C17F1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DFDE7" w14:textId="6F831DF5" w:rsidR="004C17F1" w:rsidRPr="004C17F1" w:rsidRDefault="004C17F1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>drewno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3263E7" w14:textId="60FE144F" w:rsidR="004C17F1" w:rsidRPr="00E46519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4C17F1" w:rsidRPr="00E46519" w14:paraId="251A7576" w14:textId="77777777" w:rsidTr="004C17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D1E9A" w14:textId="77777777" w:rsidR="004C17F1" w:rsidRPr="00E46519" w:rsidRDefault="004C17F1" w:rsidP="004C17F1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BD7E8" w14:textId="0B838997" w:rsidR="004C17F1" w:rsidRPr="004C17F1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 xml:space="preserve">Liczba elementów </w:t>
            </w:r>
            <w:r w:rsidR="00F42D15">
              <w:rPr>
                <w:rFonts w:ascii="Arial" w:hAnsi="Arial" w:cs="Arial"/>
              </w:rPr>
              <w:t>min. 1</w:t>
            </w:r>
            <w:r w:rsidR="00E9428B">
              <w:rPr>
                <w:rFonts w:ascii="Arial" w:hAnsi="Arial" w:cs="Arial"/>
              </w:rPr>
              <w:t>0</w:t>
            </w:r>
            <w:r w:rsidRPr="004C17F1">
              <w:rPr>
                <w:rFonts w:ascii="Arial" w:hAnsi="Arial" w:cs="Arial"/>
              </w:rPr>
              <w:t>0 szt.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6B0BB" w14:textId="010494A3" w:rsidR="004C17F1" w:rsidRPr="004C17F1" w:rsidRDefault="004C17F1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B6BA6B" w14:textId="7816A3FA" w:rsidR="004C17F1" w:rsidRPr="00E46519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66D2D" w:rsidRPr="00E46519" w14:paraId="2B1B720F" w14:textId="77777777" w:rsidTr="004C17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A654C" w14:textId="77777777" w:rsidR="00066D2D" w:rsidRPr="00E46519" w:rsidRDefault="00066D2D" w:rsidP="004C17F1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CD919" w14:textId="1C5772F4" w:rsidR="00066D2D" w:rsidRPr="004C17F1" w:rsidRDefault="00066D2D" w:rsidP="004C17F1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066D2D">
              <w:rPr>
                <w:rFonts w:ascii="Arial" w:hAnsi="Arial" w:cs="Arial"/>
              </w:rPr>
              <w:t>óżnokolorow</w:t>
            </w:r>
            <w:r>
              <w:rPr>
                <w:rFonts w:ascii="Arial" w:hAnsi="Arial" w:cs="Arial"/>
              </w:rPr>
              <w:t>e</w:t>
            </w:r>
            <w:r w:rsidRPr="00066D2D">
              <w:rPr>
                <w:rFonts w:ascii="Arial" w:hAnsi="Arial" w:cs="Arial"/>
              </w:rPr>
              <w:t xml:space="preserve"> i różnokształtn</w:t>
            </w:r>
            <w:r>
              <w:rPr>
                <w:rFonts w:ascii="Arial" w:hAnsi="Arial" w:cs="Arial"/>
              </w:rPr>
              <w:t xml:space="preserve">e </w:t>
            </w:r>
            <w:r w:rsidRPr="00066D2D">
              <w:rPr>
                <w:rFonts w:ascii="Arial" w:hAnsi="Arial" w:cs="Arial"/>
              </w:rPr>
              <w:t>klock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E64D6" w14:textId="1FBB5D7A" w:rsidR="00066D2D" w:rsidRDefault="00E6435F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  <w:p w14:paraId="3D01484F" w14:textId="2FE21C1D" w:rsidR="00E6435F" w:rsidRPr="004C17F1" w:rsidRDefault="00E6435F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3FC953" w14:textId="77777777" w:rsidR="00066D2D" w:rsidRPr="00E46519" w:rsidRDefault="00066D2D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5B79EB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8FA80" w14:textId="77777777" w:rsidR="00003957" w:rsidRPr="00E46519" w:rsidRDefault="00003957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EB0AD" w14:textId="45045579" w:rsidR="00003957" w:rsidRPr="004C17F1" w:rsidRDefault="004C17F1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sz w:val="24"/>
                <w:lang w:eastAsia="en-US"/>
              </w:rPr>
              <w:t>Wiaderko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z uchwytem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CD530" w14:textId="768412DF" w:rsidR="00003957" w:rsidRPr="004C17F1" w:rsidRDefault="004C17F1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EB520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10DE48C6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135E3" w14:textId="77777777" w:rsidR="00003957" w:rsidRPr="00E46519" w:rsidRDefault="00003957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D2A04" w14:textId="16094A50" w:rsidR="00003957" w:rsidRPr="00E46519" w:rsidRDefault="00066D2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066D2D">
              <w:rPr>
                <w:rFonts w:ascii="Arial" w:hAnsi="Arial" w:cs="Arial"/>
                <w:sz w:val="24"/>
                <w:lang w:eastAsia="en-US"/>
              </w:rPr>
              <w:t>Przykrywka do wi</w:t>
            </w:r>
            <w:r>
              <w:rPr>
                <w:rFonts w:ascii="Arial" w:hAnsi="Arial" w:cs="Arial"/>
                <w:sz w:val="24"/>
                <w:lang w:eastAsia="en-US"/>
              </w:rPr>
              <w:t>a</w:t>
            </w:r>
            <w:r w:rsidRPr="00066D2D">
              <w:rPr>
                <w:rFonts w:ascii="Arial" w:hAnsi="Arial" w:cs="Arial"/>
                <w:sz w:val="24"/>
                <w:lang w:eastAsia="en-US"/>
              </w:rPr>
              <w:t>derka posiada otwory w kształcie poszczególnych klocków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1D2AB" w14:textId="793A1455" w:rsidR="00003957" w:rsidRPr="00E46519" w:rsidRDefault="00066D2D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54B9D4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7925F6B2" w14:textId="5CC5617F" w:rsidR="00003957" w:rsidRDefault="0000395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p w14:paraId="2B69AAA5" w14:textId="77777777" w:rsidR="005D5FF7" w:rsidRDefault="005D5FF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530C930E" w14:textId="2D1E2353" w:rsidR="00003957" w:rsidRPr="005D5FF7" w:rsidRDefault="00F42D15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34. 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Książka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– bajka w twardej oprawie 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- 10 szt</w:t>
      </w:r>
      <w:r w:rsidR="0072127A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. </w:t>
      </w:r>
    </w:p>
    <w:p w14:paraId="2792037F" w14:textId="77777777" w:rsidR="005D5FF7" w:rsidRDefault="005D5FF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32B6A389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CC879" w14:textId="783E0303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Lp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3CB5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D569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F0A2F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25CD101A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C9F47" w14:textId="77777777" w:rsidR="00003957" w:rsidRPr="00E46519" w:rsidRDefault="0000395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73ED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3E25BA2" w14:textId="23D415EA" w:rsidR="00003957" w:rsidRPr="00E46519" w:rsidRDefault="0049254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4897F31A" wp14:editId="60D699B8">
                  <wp:extent cx="1219200" cy="857250"/>
                  <wp:effectExtent l="0" t="0" r="0" b="0"/>
                  <wp:docPr id="92180832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DE1F8B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0E89E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629347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F7D3A" w14:textId="77777777" w:rsidR="00003957" w:rsidRPr="00E46519" w:rsidRDefault="0000395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3FFDC" w14:textId="23E2E3F4" w:rsidR="00003957" w:rsidRPr="005D5FF7" w:rsidRDefault="005D5FF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5D5FF7">
              <w:rPr>
                <w:rFonts w:ascii="Arial" w:hAnsi="Arial" w:cs="Arial"/>
                <w:sz w:val="24"/>
                <w:lang w:eastAsia="en-US"/>
              </w:rPr>
              <w:t>Wymiary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0C29A" w14:textId="3D753109" w:rsidR="005D5FF7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5D5FF7" w:rsidRPr="005D5FF7">
              <w:rPr>
                <w:rFonts w:ascii="Arial" w:hAnsi="Arial" w:cs="Arial"/>
                <w:sz w:val="24"/>
                <w:lang w:eastAsia="en-US"/>
              </w:rPr>
              <w:t>zerokość min 15 cm</w:t>
            </w:r>
          </w:p>
          <w:p w14:paraId="6A9B7EB9" w14:textId="6001C395" w:rsidR="00003957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5D5FF7" w:rsidRPr="005D5FF7">
              <w:rPr>
                <w:rFonts w:ascii="Arial" w:hAnsi="Arial" w:cs="Arial"/>
                <w:sz w:val="24"/>
                <w:lang w:eastAsia="en-US"/>
              </w:rPr>
              <w:t>ysokość min 20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960CA" w14:textId="77777777" w:rsidR="00003957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  <w:p w14:paraId="6A597D4F" w14:textId="0EF58273" w:rsidR="005D5FF7" w:rsidRPr="00E46519" w:rsidRDefault="005D5FF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……………………..</w:t>
            </w:r>
          </w:p>
        </w:tc>
      </w:tr>
      <w:tr w:rsidR="00492547" w:rsidRPr="00E46519" w14:paraId="7F55E16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B984F" w14:textId="77777777" w:rsidR="00492547" w:rsidRPr="00E46519" w:rsidRDefault="0049254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ED50E" w14:textId="3BF53738" w:rsidR="00492547" w:rsidRPr="005D5FF7" w:rsidRDefault="0049254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Ilość stron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0696D" w14:textId="5F72BC8D" w:rsidR="00492547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492547">
              <w:rPr>
                <w:rFonts w:ascii="Arial" w:hAnsi="Arial" w:cs="Arial"/>
                <w:sz w:val="24"/>
                <w:lang w:eastAsia="en-US"/>
              </w:rPr>
              <w:t>in. 70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977CE" w14:textId="68C1607C" w:rsidR="00492547" w:rsidRPr="00E46519" w:rsidRDefault="0049254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…………………….</w:t>
            </w:r>
          </w:p>
        </w:tc>
      </w:tr>
      <w:tr w:rsidR="00723848" w:rsidRPr="00E46519" w14:paraId="2D5DC52D" w14:textId="77777777" w:rsidTr="0072384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D8660" w14:textId="77777777" w:rsidR="00723848" w:rsidRPr="00E46519" w:rsidRDefault="00723848" w:rsidP="00723848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8FAF9" w14:textId="34C707B0" w:rsidR="00723848" w:rsidRPr="005D5FF7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5D5FF7">
              <w:rPr>
                <w:rFonts w:ascii="Arial" w:hAnsi="Arial" w:cs="Arial"/>
              </w:rPr>
              <w:t>Okładka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10417" w14:textId="6E2024BD" w:rsidR="00723848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</w:rPr>
              <w:t>t</w:t>
            </w:r>
            <w:r w:rsidR="00723848" w:rsidRPr="005D5FF7">
              <w:rPr>
                <w:rFonts w:ascii="Arial" w:hAnsi="Arial" w:cs="Arial"/>
              </w:rPr>
              <w:t>warda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F6B3D4" w14:textId="527EC2D4" w:rsidR="00723848" w:rsidRPr="00E46519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3167CFD5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21E2D" w14:textId="77777777" w:rsidR="00003957" w:rsidRPr="00E46519" w:rsidRDefault="0000395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C5B1F" w14:textId="440C1C53" w:rsidR="00003957" w:rsidRPr="00E46519" w:rsidRDefault="005D5FF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Bajki</w:t>
            </w:r>
            <w:r w:rsidR="00492547">
              <w:rPr>
                <w:rFonts w:ascii="Arial" w:hAnsi="Arial" w:cs="Arial"/>
                <w:sz w:val="24"/>
                <w:lang w:eastAsia="en-US"/>
              </w:rPr>
              <w:t xml:space="preserve">, baśnie </w:t>
            </w:r>
            <w:r>
              <w:rPr>
                <w:rFonts w:ascii="Arial" w:hAnsi="Arial" w:cs="Arial"/>
                <w:sz w:val="24"/>
                <w:lang w:eastAsia="en-US"/>
              </w:rPr>
              <w:t>dla dzieci mix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085A3" w14:textId="250B2DA0" w:rsidR="00003957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5D5FF7">
              <w:rPr>
                <w:rFonts w:ascii="Arial" w:hAnsi="Arial" w:cs="Arial"/>
                <w:sz w:val="24"/>
                <w:lang w:eastAsia="en-US"/>
              </w:rPr>
              <w:t>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B03873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5A2FBDAF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3322D65B" w14:textId="77777777" w:rsidR="0072127A" w:rsidRDefault="0072127A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p w14:paraId="1EC9C745" w14:textId="4026FF74" w:rsidR="00003957" w:rsidRDefault="0072127A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35. 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Książeczka sensoryczna -</w:t>
      </w:r>
      <w:r w:rsidR="00AD2630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10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szt</w:t>
      </w:r>
      <w:r w:rsidR="00003957"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  <w:t>.</w:t>
      </w:r>
    </w:p>
    <w:p w14:paraId="0D559438" w14:textId="77777777" w:rsidR="005D5FF7" w:rsidRDefault="005D5FF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348ED24B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C2780" w14:textId="7E067E73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lastRenderedPageBreak/>
              <w:t>Lp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4092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00B1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636B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073ADED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654B8" w14:textId="77777777" w:rsidR="00003957" w:rsidRPr="00E46519" w:rsidRDefault="00003957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D100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9ABC531" w14:textId="3C03952C" w:rsidR="00003957" w:rsidRPr="00E46519" w:rsidRDefault="0072384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DE2BBCF" wp14:editId="285208C4">
                  <wp:extent cx="787179" cy="950556"/>
                  <wp:effectExtent l="0" t="0" r="0" b="2540"/>
                  <wp:docPr id="90429731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84" cy="956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DB89F9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CE9BC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723848" w:rsidRPr="00E46519" w14:paraId="52217837" w14:textId="77777777" w:rsidTr="00721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289FB" w14:textId="77777777" w:rsidR="00723848" w:rsidRPr="00E46519" w:rsidRDefault="00723848" w:rsidP="00723848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459C5" w14:textId="79D6D253" w:rsidR="00723848" w:rsidRPr="0072127A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127A">
              <w:rPr>
                <w:rFonts w:ascii="Open Sans" w:hAnsi="Open Sans" w:cs="Open Sans"/>
              </w:rPr>
              <w:t>Format: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4B083" w14:textId="6FC008EF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Open Sans" w:hAnsi="Open Sans" w:cs="Open Sans"/>
              </w:rPr>
              <w:t>min. 15x15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4522E" w14:textId="5CB6777E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………………………….</w:t>
            </w:r>
          </w:p>
        </w:tc>
      </w:tr>
      <w:tr w:rsidR="00723848" w:rsidRPr="00E46519" w14:paraId="7C6FF202" w14:textId="77777777" w:rsidTr="00721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DB716" w14:textId="77777777" w:rsidR="00723848" w:rsidRPr="00E46519" w:rsidRDefault="00723848" w:rsidP="00723848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5B06A" w14:textId="001B31C6" w:rsidR="00723848" w:rsidRPr="0072127A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127A">
              <w:rPr>
                <w:rFonts w:ascii="Open Sans" w:hAnsi="Open Sans" w:cs="Open Sans"/>
              </w:rPr>
              <w:t>Stron :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DC226" w14:textId="3553AAA1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Open Sans" w:hAnsi="Open Sans" w:cs="Open Sans"/>
              </w:rPr>
              <w:t>min. 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E1E5F" w14:textId="3EF3AB4B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  <w:tr w:rsidR="00003957" w:rsidRPr="00E46519" w14:paraId="14AD052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42C36" w14:textId="77777777" w:rsidR="00003957" w:rsidRPr="00E46519" w:rsidRDefault="00003957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10CA0" w14:textId="10679CBE" w:rsidR="00003957" w:rsidRPr="00E46519" w:rsidRDefault="0072384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</w:t>
            </w:r>
            <w:r w:rsidRPr="00723848">
              <w:rPr>
                <w:rFonts w:ascii="Arial" w:hAnsi="Arial" w:cs="Arial"/>
                <w:sz w:val="24"/>
                <w:lang w:eastAsia="en-US"/>
              </w:rPr>
              <w:t>lustracje barwne; silikonowe wstawki do dotykania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E3D74" w14:textId="40B04B8E" w:rsidR="00003957" w:rsidRPr="00E46519" w:rsidRDefault="00723848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BD8511F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7ECEBE8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A87EC" w14:textId="77777777" w:rsidR="00003957" w:rsidRPr="00E46519" w:rsidRDefault="00003957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D46C5" w14:textId="1022517A" w:rsidR="00003957" w:rsidRPr="00E46519" w:rsidRDefault="0072384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Opowiadania o zwierzątkach - mix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0CBD4" w14:textId="4A8C9351" w:rsidR="00003957" w:rsidRPr="00E46519" w:rsidRDefault="00723848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98832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6B730FB9" w14:textId="77777777" w:rsidR="003C23C9" w:rsidRDefault="003C23C9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56593ED9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2A41CB91" w14:textId="4DC924A0" w:rsidR="00003957" w:rsidRDefault="0097417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36. </w:t>
      </w:r>
      <w:r w:rsidR="00003957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Tor zabawkowy – 1 szt</w:t>
      </w:r>
      <w:r w:rsidR="00003957"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  <w:t>.</w:t>
      </w:r>
    </w:p>
    <w:p w14:paraId="66921DA6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33088CA9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69A7D" w14:textId="767D30B8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1A54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F2011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DDC4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3BC7D68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91119" w14:textId="77777777" w:rsidR="00003957" w:rsidRPr="00E46519" w:rsidRDefault="00003957">
            <w:pPr>
              <w:numPr>
                <w:ilvl w:val="0"/>
                <w:numId w:val="3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1E6E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D638782" w14:textId="118BC55F" w:rsidR="00003957" w:rsidRPr="00E46519" w:rsidRDefault="0014589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45895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B3EA623" wp14:editId="5090F70C">
                  <wp:extent cx="1558456" cy="1558456"/>
                  <wp:effectExtent l="0" t="0" r="3810" b="3810"/>
                  <wp:docPr id="173672874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69" cy="156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E522F3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EA122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145895" w:rsidRPr="00E46519" w14:paraId="71F384C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D85D6" w14:textId="77777777" w:rsidR="00145895" w:rsidRPr="00E46519" w:rsidRDefault="00145895" w:rsidP="00145895">
            <w:pPr>
              <w:numPr>
                <w:ilvl w:val="0"/>
                <w:numId w:val="3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4F2A" w14:textId="6B12660C" w:rsidR="00145895" w:rsidRPr="00145895" w:rsidRDefault="00145895" w:rsidP="0014589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45895">
              <w:rPr>
                <w:rFonts w:ascii="Arial" w:hAnsi="Arial" w:cs="Arial"/>
              </w:rPr>
              <w:t xml:space="preserve">Długość trasy: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DD1BA" w14:textId="606DDD7C" w:rsidR="00145895" w:rsidRPr="00145895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</w:rPr>
              <w:t>m</w:t>
            </w:r>
            <w:r w:rsidR="00145895" w:rsidRPr="00145895">
              <w:rPr>
                <w:rFonts w:ascii="Arial" w:hAnsi="Arial" w:cs="Arial"/>
              </w:rPr>
              <w:t>in. 5,0 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3B3C0" w14:textId="77777777" w:rsidR="00145895" w:rsidRPr="00E46519" w:rsidRDefault="00145895" w:rsidP="0014589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003957" w:rsidRPr="00E46519" w14:paraId="0CA94EC8" w14:textId="77777777" w:rsidTr="0014589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12E92" w14:textId="77777777" w:rsidR="00003957" w:rsidRPr="00E46519" w:rsidRDefault="00003957">
            <w:pPr>
              <w:numPr>
                <w:ilvl w:val="0"/>
                <w:numId w:val="3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47945" w14:textId="7D02DCC9" w:rsidR="00003957" w:rsidRPr="00145895" w:rsidRDefault="0014589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45895">
              <w:rPr>
                <w:rFonts w:ascii="Arial" w:hAnsi="Arial" w:cs="Arial"/>
                <w:sz w:val="24"/>
                <w:lang w:eastAsia="en-US"/>
              </w:rPr>
              <w:t>Autka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D2AEC" w14:textId="5542522C" w:rsidR="00003957" w:rsidRPr="00145895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145895" w:rsidRPr="00145895">
              <w:rPr>
                <w:rFonts w:ascii="Arial" w:hAnsi="Arial" w:cs="Arial"/>
                <w:sz w:val="24"/>
                <w:lang w:eastAsia="en-US"/>
              </w:rPr>
              <w:t>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49E49" w14:textId="7D78270E" w:rsidR="00003957" w:rsidRPr="00E46519" w:rsidRDefault="0014589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</w:tbl>
    <w:p w14:paraId="015231BA" w14:textId="77777777" w:rsidR="003C23C9" w:rsidRDefault="003C23C9" w:rsidP="00003957">
      <w:pPr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p w14:paraId="65DB17E5" w14:textId="77777777" w:rsidR="00F17B24" w:rsidRDefault="00F17B24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614A27C5" w14:textId="77777777" w:rsidR="00F17B24" w:rsidRDefault="00F17B24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7BF3D9DF" w14:textId="7EE88384" w:rsidR="00003957" w:rsidRPr="00F17B24" w:rsidRDefault="00974172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 w:rsidRPr="00974172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37</w:t>
      </w:r>
      <w:r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  <w:t>.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Zestaw samochodzików metalowych</w:t>
      </w:r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- </w:t>
      </w:r>
      <w:r w:rsidR="003C48F1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4</w:t>
      </w:r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kpl</w:t>
      </w:r>
      <w:proofErr w:type="spellEnd"/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.</w:t>
      </w:r>
    </w:p>
    <w:p w14:paraId="601F0576" w14:textId="77777777" w:rsidR="00F17B24" w:rsidRDefault="00F17B24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8CA5A7B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C791E" w14:textId="62E92FB1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F42B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F905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1515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6C7A905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E25C3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B4DBC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0E1D900" w14:textId="64515B27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267B9272" wp14:editId="69C0DFD3">
                  <wp:extent cx="779228" cy="779228"/>
                  <wp:effectExtent l="0" t="0" r="1905" b="1905"/>
                  <wp:docPr id="6022330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61" cy="783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34E953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BF430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681699F6" w14:textId="77777777" w:rsidTr="0097417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174E3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E035B" w14:textId="38801AD8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Długość autka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37A33" w14:textId="11D2A3A7" w:rsidR="00003957" w:rsidRPr="00E46519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min. 5</w:t>
            </w:r>
            <w:r w:rsidR="00654C20" w:rsidRPr="00654C20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3BC95" w14:textId="2D695B99" w:rsidR="00003957" w:rsidRPr="00E46519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………………………….</w:t>
            </w:r>
          </w:p>
        </w:tc>
      </w:tr>
      <w:tr w:rsidR="00003957" w:rsidRPr="00E46519" w14:paraId="6A232754" w14:textId="77777777" w:rsidTr="00F17B2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D59B1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6C7A5" w14:textId="670DB446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Ilość w zestawie</w:t>
            </w:r>
            <w:r w:rsidR="00974172">
              <w:rPr>
                <w:rFonts w:ascii="Arial" w:hAnsi="Arial" w:cs="Arial"/>
                <w:sz w:val="24"/>
                <w:lang w:eastAsia="en-US"/>
              </w:rPr>
              <w:t xml:space="preserve"> min. </w:t>
            </w:r>
            <w:r>
              <w:rPr>
                <w:rFonts w:ascii="Arial" w:hAnsi="Arial" w:cs="Arial"/>
                <w:sz w:val="24"/>
                <w:lang w:eastAsia="en-US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5F7CE" w14:textId="2D8BC477" w:rsidR="00003957" w:rsidRPr="00E46519" w:rsidRDefault="00F17B24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5A08536" w14:textId="0A27AFC6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4B9CB3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8C2FD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D5F52" w14:textId="04109DA8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E867D" w14:textId="73F777EC" w:rsidR="00003957" w:rsidRPr="00E46519" w:rsidRDefault="00F17B24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metal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8A17A5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70ABF9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4DDC1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C35D7" w14:textId="101F1EE4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A5531" w14:textId="14FB70D1" w:rsidR="00003957" w:rsidRPr="00E46519" w:rsidRDefault="00F17B24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wielokolorowe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C31BB4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0FF0F67B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76DEF553" w14:textId="77777777" w:rsidR="004E7FF6" w:rsidRDefault="004E7FF6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p w14:paraId="390249F9" w14:textId="26D7947C" w:rsidR="00003957" w:rsidRPr="00F17B24" w:rsidRDefault="004E7FF6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38.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Zestaw artystyczny w walizce – 2 szt.</w:t>
      </w:r>
    </w:p>
    <w:p w14:paraId="74832EB9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73D113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68C1C" w14:textId="372224AB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11" w:name="_Hlk160626913"/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9DE3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DFDB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ABE8E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1905431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B788C" w14:textId="77777777" w:rsidR="00003957" w:rsidRPr="00E46519" w:rsidRDefault="00003957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C8AF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3BCC2C87" w14:textId="28214859" w:rsidR="00003957" w:rsidRPr="00E46519" w:rsidRDefault="00AF5C7B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05206A68" wp14:editId="2C89BB17">
                  <wp:extent cx="920837" cy="755374"/>
                  <wp:effectExtent l="0" t="0" r="0" b="6985"/>
                  <wp:docPr id="5897580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01" cy="761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2D5081E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A52EE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17B24" w:rsidRPr="00E46519" w14:paraId="2705F998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C784A" w14:textId="77777777" w:rsidR="00F17B24" w:rsidRPr="00E46519" w:rsidRDefault="00F17B24" w:rsidP="00F17B24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5283C" w14:textId="77777777" w:rsidR="00F17B24" w:rsidRDefault="00F17B24" w:rsidP="00F17B24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 w:rsidRPr="00F17B24">
              <w:rPr>
                <w:rFonts w:ascii="Arial" w:hAnsi="Arial" w:cs="Arial"/>
              </w:rPr>
              <w:t xml:space="preserve">Liczba </w:t>
            </w:r>
            <w:r>
              <w:rPr>
                <w:rFonts w:ascii="Arial" w:hAnsi="Arial" w:cs="Arial"/>
              </w:rPr>
              <w:t>elementów</w:t>
            </w:r>
            <w:r w:rsidRPr="00F17B24">
              <w:rPr>
                <w:rFonts w:ascii="Arial" w:hAnsi="Arial" w:cs="Arial"/>
              </w:rPr>
              <w:t xml:space="preserve"> w zestawie.</w:t>
            </w:r>
          </w:p>
          <w:p w14:paraId="7FCF9708" w14:textId="122D9442" w:rsidR="00AF5C7B" w:rsidRPr="00F17B24" w:rsidRDefault="00AF5C7B" w:rsidP="00AF5C7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1FA54" w14:textId="183B67E2" w:rsidR="00F17B24" w:rsidRPr="00F17B24" w:rsidRDefault="00F17B24" w:rsidP="00E111E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F17B24">
              <w:rPr>
                <w:rFonts w:ascii="Arial" w:hAnsi="Arial" w:cs="Arial"/>
                <w:sz w:val="24"/>
                <w:lang w:eastAsia="en-US"/>
              </w:rPr>
              <w:t>min. 1</w:t>
            </w:r>
            <w:r w:rsidR="00DA588D">
              <w:rPr>
                <w:rFonts w:ascii="Arial" w:hAnsi="Arial" w:cs="Arial"/>
                <w:sz w:val="24"/>
                <w:lang w:eastAsia="en-US"/>
              </w:rPr>
              <w:t>4</w:t>
            </w:r>
            <w:r w:rsidR="00AF5C7B">
              <w:rPr>
                <w:rFonts w:ascii="Arial" w:hAnsi="Arial" w:cs="Arial"/>
                <w:sz w:val="24"/>
                <w:lang w:eastAsia="en-US"/>
              </w:rPr>
              <w:t>0</w:t>
            </w:r>
            <w:r w:rsidRPr="00F17B24">
              <w:rPr>
                <w:rFonts w:ascii="Arial" w:hAnsi="Arial" w:cs="Arial"/>
                <w:sz w:val="24"/>
                <w:lang w:eastAsia="en-US"/>
              </w:rPr>
              <w:t xml:space="preserve">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D3C0F" w14:textId="77777777" w:rsidR="00F17B24" w:rsidRPr="00E46519" w:rsidRDefault="00F17B24" w:rsidP="00F17B2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AF5C7B" w:rsidRPr="00E46519" w14:paraId="7FCF1115" w14:textId="77777777" w:rsidTr="00AF5C7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14FD9" w14:textId="77777777" w:rsidR="00AF5C7B" w:rsidRPr="00E46519" w:rsidRDefault="00AF5C7B" w:rsidP="00F17B24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104C8" w14:textId="65D085D4" w:rsidR="00AF5C7B" w:rsidRPr="00F17B24" w:rsidRDefault="00AF5C7B" w:rsidP="00F17B24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 zestawie mn.: </w:t>
            </w:r>
            <w:r w:rsidRPr="00AF5C7B">
              <w:rPr>
                <w:rFonts w:ascii="Arial" w:hAnsi="Arial" w:cs="Arial"/>
              </w:rPr>
              <w:t xml:space="preserve"> kredki woskowe ,pastele, farb</w:t>
            </w:r>
            <w:r>
              <w:rPr>
                <w:rFonts w:ascii="Arial" w:hAnsi="Arial" w:cs="Arial"/>
              </w:rPr>
              <w:t>y</w:t>
            </w:r>
            <w:r w:rsidRPr="00AF5C7B">
              <w:rPr>
                <w:rFonts w:ascii="Arial" w:hAnsi="Arial" w:cs="Arial"/>
              </w:rPr>
              <w:t>, pędzelki, temperówka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15B67" w14:textId="7415BA75" w:rsidR="00AF5C7B" w:rsidRPr="00F17B24" w:rsidRDefault="00AF5C7B" w:rsidP="00E111E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4C43BA" w14:textId="77777777" w:rsidR="00AF5C7B" w:rsidRPr="00E46519" w:rsidRDefault="00AF5C7B" w:rsidP="00F17B2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18C06629" w14:textId="77777777" w:rsidTr="00E111E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51682" w14:textId="77777777" w:rsidR="00003957" w:rsidRPr="00E46519" w:rsidRDefault="00003957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D4E59" w14:textId="6E0A46CB" w:rsidR="00003957" w:rsidRPr="00F17B24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F17B24">
              <w:rPr>
                <w:rFonts w:ascii="Arial" w:hAnsi="Arial" w:cs="Arial"/>
                <w:sz w:val="24"/>
                <w:lang w:eastAsia="en-US"/>
              </w:rPr>
              <w:t>Drewniana walizka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36CFF" w14:textId="1B19541B" w:rsidR="00003957" w:rsidRPr="00F17B24" w:rsidRDefault="00F17B24" w:rsidP="00E111E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F17B24"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DE9431D" w14:textId="6A7B6F76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bookmarkEnd w:id="11"/>
    </w:tbl>
    <w:p w14:paraId="261731B9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3141997C" w14:textId="77777777" w:rsidR="009D7D75" w:rsidRDefault="009D7D75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p w14:paraId="18ACF3E2" w14:textId="37682433" w:rsidR="009F6282" w:rsidRPr="00A8026F" w:rsidRDefault="00DA588D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39. </w:t>
      </w:r>
      <w:r w:rsidR="003C48F1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Kącik majsterkowicza</w:t>
      </w:r>
      <w:r w:rsidR="009F6282" w:rsidRPr="00A8026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–</w:t>
      </w:r>
      <w:r w:rsidR="003A35A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warsztat - </w:t>
      </w:r>
      <w:r w:rsidR="009F6282" w:rsidRPr="00A8026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r w:rsidR="003C48F1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1</w:t>
      </w:r>
      <w:r w:rsidR="009F6282" w:rsidRPr="00A8026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szt.</w:t>
      </w:r>
    </w:p>
    <w:p w14:paraId="45195DC0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0227B4C9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9F6282" w:rsidRPr="00E46519" w14:paraId="36EC9908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17D05" w14:textId="13FFDECA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12" w:name="_Hlk164852870"/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5F0F9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A5739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10C95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9F6282" w:rsidRPr="00E46519" w14:paraId="186F4A67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786C6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A1C9D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2E8A634" w14:textId="09549675" w:rsidR="009F6282" w:rsidRPr="00E46519" w:rsidRDefault="00E753E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1B87265E" wp14:editId="553264DF">
                  <wp:extent cx="1208405" cy="906145"/>
                  <wp:effectExtent l="0" t="0" r="0" b="8255"/>
                  <wp:docPr id="176998749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23CD369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8737AB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F6282" w:rsidRPr="00E46519" w14:paraId="1EFCDC4A" w14:textId="77777777" w:rsidTr="00A8026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61C81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02521" w14:textId="4869F976" w:rsidR="009F6282" w:rsidRPr="00E46519" w:rsidRDefault="00E627A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A7508" w14:textId="6746BB52" w:rsidR="00E753E4" w:rsidRDefault="00E753E4" w:rsidP="003A35A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sz w:val="24"/>
                <w:lang w:eastAsia="en-US"/>
              </w:rPr>
              <w:t>drewno, płyta MDF</w:t>
            </w:r>
          </w:p>
          <w:p w14:paraId="049D3989" w14:textId="1BEE64B6" w:rsidR="003A35A7" w:rsidRPr="00E46519" w:rsidRDefault="003A35A7" w:rsidP="007A7E5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EB4F3E2" w14:textId="45B56003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F6282" w:rsidRPr="00E46519" w14:paraId="3BFE4AD6" w14:textId="77777777" w:rsidTr="007A7E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BC109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956AB" w14:textId="2BEB09C6" w:rsidR="009F6282" w:rsidRPr="00E46519" w:rsidRDefault="007A7E57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23690" w14:textId="77777777" w:rsidR="00DA588D" w:rsidRDefault="00DA588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7A7E57" w:rsidRPr="007A7E57">
              <w:rPr>
                <w:rFonts w:ascii="Arial" w:hAnsi="Arial" w:cs="Arial"/>
                <w:sz w:val="24"/>
                <w:lang w:eastAsia="en-US"/>
              </w:rPr>
              <w:t>ysokość produktu min.8</w:t>
            </w:r>
            <w:r>
              <w:rPr>
                <w:rFonts w:ascii="Arial" w:hAnsi="Arial" w:cs="Arial"/>
                <w:sz w:val="24"/>
                <w:lang w:eastAsia="en-US"/>
              </w:rPr>
              <w:t>0</w:t>
            </w:r>
            <w:r w:rsidR="007A7E57" w:rsidRPr="007A7E57">
              <w:rPr>
                <w:rFonts w:ascii="Arial" w:hAnsi="Arial" w:cs="Arial"/>
                <w:sz w:val="24"/>
                <w:lang w:eastAsia="en-US"/>
              </w:rPr>
              <w:t xml:space="preserve">  cm</w:t>
            </w:r>
          </w:p>
          <w:p w14:paraId="4F8E9891" w14:textId="6BC42038" w:rsidR="007A7E57" w:rsidRPr="00E46519" w:rsidRDefault="00DA588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7A7E57" w:rsidRPr="007A7E57">
              <w:rPr>
                <w:rFonts w:ascii="Arial" w:hAnsi="Arial" w:cs="Arial"/>
                <w:sz w:val="24"/>
                <w:lang w:eastAsia="en-US"/>
              </w:rPr>
              <w:t>zerokość produktu min.60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A005A" w14:textId="77777777" w:rsidR="009F6282" w:rsidRDefault="007A7E57" w:rsidP="003A35A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…………………..</w:t>
            </w:r>
          </w:p>
          <w:p w14:paraId="2AFD87D0" w14:textId="77777777" w:rsidR="007A7E57" w:rsidRDefault="007A7E57" w:rsidP="003A35A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  <w:p w14:paraId="2C7FC03A" w14:textId="5E14F45C" w:rsidR="007A7E57" w:rsidRPr="00E46519" w:rsidRDefault="007A7E57" w:rsidP="00DA588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</w:t>
            </w:r>
          </w:p>
        </w:tc>
      </w:tr>
      <w:tr w:rsidR="009F6282" w:rsidRPr="00E46519" w14:paraId="71C227CD" w14:textId="77777777" w:rsidTr="00E37823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9BE73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BF8ED" w14:textId="048A58C3" w:rsidR="009F6282" w:rsidRPr="00E46519" w:rsidRDefault="00E627A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Ilość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969F3" w14:textId="79A85E30" w:rsidR="009F6282" w:rsidRPr="00E46519" w:rsidRDefault="00DA588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A8026F">
              <w:rPr>
                <w:rFonts w:ascii="Arial" w:hAnsi="Arial" w:cs="Arial"/>
                <w:sz w:val="24"/>
                <w:lang w:eastAsia="en-US"/>
              </w:rPr>
              <w:t>in.</w:t>
            </w:r>
            <w:r w:rsidR="00E37823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lang w:eastAsia="en-US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25E8E" w14:textId="3890F308" w:rsidR="009F6282" w:rsidRPr="00E46519" w:rsidRDefault="00E3782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A8026F" w:rsidRPr="00E46519" w14:paraId="7F325E17" w14:textId="77777777" w:rsidTr="00DA588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F7519" w14:textId="77777777" w:rsidR="00A8026F" w:rsidRPr="00E46519" w:rsidRDefault="00A8026F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C31E6" w14:textId="5F600D08" w:rsidR="00A8026F" w:rsidRDefault="00E753E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Elementy zestawu</w:t>
            </w:r>
            <w:r w:rsidR="007A7E57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DA588D">
              <w:rPr>
                <w:rFonts w:ascii="Arial" w:hAnsi="Arial" w:cs="Arial"/>
                <w:sz w:val="24"/>
                <w:lang w:eastAsia="en-US"/>
              </w:rPr>
              <w:t>między innymi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F2F7F" w14:textId="68A9B04D" w:rsidR="00E753E4" w:rsidRPr="00E753E4" w:rsidRDefault="00E753E4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sz w:val="24"/>
                <w:lang w:eastAsia="en-US"/>
              </w:rPr>
              <w:t>młot</w:t>
            </w:r>
            <w:r>
              <w:rPr>
                <w:rFonts w:ascii="Arial" w:hAnsi="Arial" w:cs="Arial"/>
                <w:sz w:val="24"/>
                <w:lang w:eastAsia="en-US"/>
              </w:rPr>
              <w:t>ek</w:t>
            </w:r>
          </w:p>
          <w:p w14:paraId="5F3DFF64" w14:textId="4105EBB1" w:rsidR="00E753E4" w:rsidRPr="00E753E4" w:rsidRDefault="00E753E4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piła ręczna</w:t>
            </w:r>
          </w:p>
          <w:p w14:paraId="687B7A84" w14:textId="6A9B6183" w:rsidR="00E753E4" w:rsidRPr="00E753E4" w:rsidRDefault="00E753E4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sz w:val="24"/>
                <w:lang w:eastAsia="en-US"/>
              </w:rPr>
              <w:t>klucze</w:t>
            </w:r>
          </w:p>
          <w:p w14:paraId="6417F5F7" w14:textId="65EB99CD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rewniana wkrętarka</w:t>
            </w:r>
          </w:p>
          <w:p w14:paraId="0643E0AC" w14:textId="154EBD07" w:rsidR="00E753E4" w:rsidRPr="00E753E4" w:rsidRDefault="007A7E57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iarka</w:t>
            </w:r>
          </w:p>
          <w:p w14:paraId="750ED516" w14:textId="2EB591C7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ś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rubokręt</w:t>
            </w:r>
          </w:p>
          <w:p w14:paraId="5511AC72" w14:textId="32103491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z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estaw śrub i nakrętek</w:t>
            </w:r>
          </w:p>
          <w:p w14:paraId="22116A35" w14:textId="26ABD552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lastRenderedPageBreak/>
              <w:t>z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 xml:space="preserve">estaw deseczek </w:t>
            </w:r>
            <w:r w:rsidR="007A7E57">
              <w:rPr>
                <w:rFonts w:ascii="Arial" w:hAnsi="Arial" w:cs="Arial"/>
                <w:sz w:val="24"/>
                <w:lang w:eastAsia="en-US"/>
              </w:rPr>
              <w:t xml:space="preserve">z 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otworami</w:t>
            </w:r>
          </w:p>
          <w:p w14:paraId="11243019" w14:textId="508D3E37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o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brotowe imadło</w:t>
            </w:r>
          </w:p>
          <w:p w14:paraId="29831B06" w14:textId="19F0EEA8" w:rsidR="00A8026F" w:rsidRDefault="00A8026F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0802F" w14:textId="14B66B58" w:rsidR="00A8026F" w:rsidRPr="00E46519" w:rsidRDefault="00DA588D" w:rsidP="00DA588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lastRenderedPageBreak/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bookmarkEnd w:id="12"/>
    </w:tbl>
    <w:p w14:paraId="20BF8543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08ED94FF" w14:textId="77777777" w:rsidR="006B26FE" w:rsidRDefault="006B26FE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2D6B674B" w14:textId="5A12B4E3" w:rsidR="009F6282" w:rsidRPr="00A725BF" w:rsidRDefault="00DA588D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40. </w:t>
      </w:r>
      <w:r w:rsidR="003C48F1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Karuzela nad łóżeczko – 4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r w:rsidR="003C48F1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szt.</w:t>
      </w:r>
    </w:p>
    <w:p w14:paraId="6A42B65F" w14:textId="77777777" w:rsidR="003C48F1" w:rsidRDefault="003C48F1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48F1" w:rsidRPr="003C48F1" w14:paraId="6BDFBB91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E4ADC" w14:textId="2DA9DACB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L</w:t>
            </w:r>
            <w:r w:rsidR="009D7D75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A9232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74B73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658F6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Parametry oferowane przez Wykonawcę (wypełnia Wykonawca wpisując w pustych polach rzeczywiste parametry)</w:t>
            </w:r>
          </w:p>
        </w:tc>
      </w:tr>
      <w:tr w:rsidR="003C48F1" w:rsidRPr="003C48F1" w14:paraId="2C575B2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BA097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C7E87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Rysunek poglądowy:</w:t>
            </w:r>
          </w:p>
          <w:p w14:paraId="6D0DF27F" w14:textId="77777777" w:rsid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  <w:p w14:paraId="2DBE05A1" w14:textId="0FF4B115" w:rsidR="003E7E57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noProof/>
                <w:kern w:val="2"/>
                <w:sz w:val="24"/>
                <w:szCs w:val="24"/>
                <w:lang w:eastAsia="pl-PL"/>
              </w:rPr>
              <w:drawing>
                <wp:inline distT="0" distB="0" distL="0" distR="0" wp14:anchorId="4B5C42B2" wp14:editId="650F1DBC">
                  <wp:extent cx="1219200" cy="1219200"/>
                  <wp:effectExtent l="0" t="0" r="0" b="0"/>
                  <wp:docPr id="6954852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4EA0F7" w14:textId="77777777" w:rsidR="003E7E57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E81F13D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10AA05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69D0EBB3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A3A93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5CFBA" w14:textId="023ED665" w:rsidR="003C48F1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E7E57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Wyłącznik czasowy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EE080" w14:textId="2279273A" w:rsidR="003C48F1" w:rsidRPr="003C48F1" w:rsidRDefault="003E7E57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673E61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2481923F" w14:textId="77777777" w:rsidTr="003E7E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116A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BCBC1" w14:textId="21E184B1" w:rsidR="003C48F1" w:rsidRPr="003C48F1" w:rsidRDefault="008A65C3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Pozytywka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46017" w14:textId="6C2BF3ED" w:rsidR="003C48F1" w:rsidRPr="003C48F1" w:rsidRDefault="003E7E57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2715F2" w14:textId="3FEDE2E1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1C7616C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4509B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51C5C" w14:textId="7BA93962" w:rsidR="003C48F1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Regulacja głośności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DA4EE" w14:textId="77777777" w:rsidR="003C48F1" w:rsidRPr="003C48F1" w:rsidRDefault="003C48F1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6CF816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62D3886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3D97E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BA422" w14:textId="3C4CE469" w:rsidR="003C48F1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Zdejmowane zawieszki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4770E" w14:textId="77777777" w:rsidR="003C48F1" w:rsidRPr="003C48F1" w:rsidRDefault="003C48F1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38319A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</w:tbl>
    <w:p w14:paraId="4F048C6E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2851234E" w14:textId="0A278BFD" w:rsidR="009F6282" w:rsidRDefault="00DA588D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41. 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Zestaw puzzli</w:t>
      </w:r>
      <w:r w:rsidR="00EF3900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- 4 </w:t>
      </w:r>
      <w:proofErr w:type="spellStart"/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kpl</w:t>
      </w:r>
      <w:proofErr w:type="spellEnd"/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.</w:t>
      </w:r>
    </w:p>
    <w:p w14:paraId="3479BF04" w14:textId="77777777" w:rsidR="00A725BF" w:rsidRPr="00A725BF" w:rsidRDefault="00A725BF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EF3900" w:rsidRPr="00EF3900" w14:paraId="2996ED42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86781" w14:textId="22F63559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L</w:t>
            </w:r>
            <w:r w:rsidR="009D7D75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76ADE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BD0E5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9999D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Parametry oferowane przez Wykonawcę (wypełnia Wykonawca wpisując w pustych polach rzeczywiste parametry)</w:t>
            </w:r>
          </w:p>
        </w:tc>
      </w:tr>
      <w:tr w:rsidR="00EF3900" w:rsidRPr="00EF3900" w14:paraId="4C83F97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55A8A" w14:textId="77777777" w:rsidR="00EF3900" w:rsidRPr="00EF3900" w:rsidRDefault="00EF3900" w:rsidP="00EF3900">
            <w:pPr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F4176" w14:textId="58E80ED9" w:rsidR="00EF3900" w:rsidRPr="00EF3900" w:rsidRDefault="00DB42AB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Zawartość pudełka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 min.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 4 układanki po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12,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15,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20 i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24 elementy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F4A32" w14:textId="6A5445CC" w:rsidR="00EF3900" w:rsidRPr="00EF3900" w:rsidRDefault="008A65C3" w:rsidP="0040217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4E4398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EF3900" w:rsidRPr="00EF3900" w14:paraId="6DF1E11A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7B4A5" w14:textId="77777777" w:rsidR="00EF3900" w:rsidRPr="00EF3900" w:rsidRDefault="00EF3900" w:rsidP="00EF3900">
            <w:pPr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9FD2D" w14:textId="14540C89" w:rsidR="00EF3900" w:rsidRPr="00EF3900" w:rsidRDefault="008A65C3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Motywy bajkowe mix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27C04" w14:textId="77777777" w:rsidR="00EF3900" w:rsidRPr="00EF3900" w:rsidRDefault="00EF3900" w:rsidP="0040217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0C8909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</w:tbl>
    <w:p w14:paraId="359AB401" w14:textId="77777777" w:rsidR="00EF3900" w:rsidRDefault="00EF3900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1D19A04C" w14:textId="77777777" w:rsidR="009F6282" w:rsidRPr="00003957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6D3CBF35" w14:textId="382F1555" w:rsidR="00DD107E" w:rsidRPr="00082AD8" w:rsidRDefault="00DD107E" w:rsidP="00DD107E">
      <w:pPr>
        <w:spacing w:after="0" w:line="240" w:lineRule="auto"/>
        <w:jc w:val="right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  <w:r w:rsidRPr="00082AD8"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  <w:t>…………………………………….., data ………………………</w:t>
      </w:r>
    </w:p>
    <w:p w14:paraId="29B99AE9" w14:textId="77777777" w:rsidR="00DD107E" w:rsidRDefault="00DD107E" w:rsidP="00DD107E">
      <w:pPr>
        <w:rPr>
          <w:rFonts w:ascii="Arial" w:hAnsi="Arial" w:cs="Arial"/>
        </w:rPr>
      </w:pPr>
    </w:p>
    <w:p w14:paraId="507893A4" w14:textId="77777777" w:rsidR="00DD107E" w:rsidRDefault="00DD107E" w:rsidP="00DD107E">
      <w:pPr>
        <w:rPr>
          <w:rFonts w:ascii="Arial" w:hAnsi="Arial" w:cs="Arial"/>
        </w:rPr>
      </w:pPr>
    </w:p>
    <w:p w14:paraId="71AFFDBC" w14:textId="2B37A071" w:rsidR="00882144" w:rsidRPr="006931D5" w:rsidRDefault="00DD107E" w:rsidP="00A86477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07" w:hAnsi="Arial" w:cs="Arial"/>
          <w:color w:val="FF0000"/>
          <w:kern w:val="2"/>
          <w:sz w:val="18"/>
          <w:lang w:eastAsia="pl-PL" w:bidi="hi-IN"/>
        </w:rPr>
        <w:lastRenderedPageBreak/>
        <w:t xml:space="preserve">Uwaga! 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07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sectPr w:rsidR="00882144" w:rsidRPr="006931D5">
      <w:headerReference w:type="default" r:id="rId52"/>
      <w:footerReference w:type="default" r:id="rId5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A8FD6" w14:textId="77777777" w:rsidR="0043056E" w:rsidRDefault="0043056E">
      <w:pPr>
        <w:spacing w:after="0" w:line="240" w:lineRule="auto"/>
      </w:pPr>
      <w:r>
        <w:separator/>
      </w:r>
    </w:p>
  </w:endnote>
  <w:endnote w:type="continuationSeparator" w:id="0">
    <w:p w14:paraId="313199F9" w14:textId="77777777" w:rsidR="0043056E" w:rsidRDefault="00430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nt307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10518" w14:textId="77777777" w:rsidR="00C55ECE" w:rsidRDefault="00C55ECE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186C6C">
      <w:rPr>
        <w:noProof/>
      </w:rPr>
      <w:t>6</w:t>
    </w:r>
    <w:r>
      <w:fldChar w:fldCharType="end"/>
    </w:r>
  </w:p>
  <w:p w14:paraId="35BD4B9D" w14:textId="77777777" w:rsidR="00C55ECE" w:rsidRDefault="00C55E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FA7C0" w14:textId="77777777" w:rsidR="0043056E" w:rsidRDefault="0043056E">
      <w:pPr>
        <w:spacing w:after="0" w:line="240" w:lineRule="auto"/>
      </w:pPr>
      <w:r>
        <w:separator/>
      </w:r>
    </w:p>
  </w:footnote>
  <w:footnote w:type="continuationSeparator" w:id="0">
    <w:p w14:paraId="7E869E0A" w14:textId="77777777" w:rsidR="0043056E" w:rsidRDefault="00430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DEF24" w14:textId="7F65737C" w:rsidR="00A3199F" w:rsidRDefault="00A3199F" w:rsidP="00A3199F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</w:t>
    </w:r>
    <w:r w:rsidR="005B6B91"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 xml:space="preserve"> 2.4</w:t>
    </w: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 </w:t>
    </w:r>
  </w:p>
  <w:p w14:paraId="7C6BF2D2" w14:textId="74714D55" w:rsidR="00A3199F" w:rsidRDefault="00A3199F" w:rsidP="00A3199F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val="en-US" w:bidi="hi-IN"/>
      </w:rPr>
    </w:pPr>
    <w:proofErr w:type="spellStart"/>
    <w:r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>d</w:t>
    </w:r>
    <w:r w:rsidR="00E44367"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>o</w:t>
    </w:r>
    <w:proofErr w:type="spellEnd"/>
    <w:r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 xml:space="preserve"> SWZ nr</w:t>
    </w:r>
  </w:p>
  <w:p w14:paraId="544F4BB6" w14:textId="3C683596" w:rsidR="00575B09" w:rsidRPr="00A3199F" w:rsidRDefault="005B6B91" w:rsidP="00A3199F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val="en-US"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val="en-US" w:eastAsia="ar-SA"/>
      </w:rPr>
      <w:t>IR-I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.272.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2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.202</w:t>
    </w:r>
    <w:r w:rsidR="00070292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4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</w:t>
    </w:r>
    <w:r w:rsidR="00A4148D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FB6D13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8B08383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5E901C7E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</w:abstractNum>
  <w:abstractNum w:abstractNumId="8" w15:restartNumberingAfterBreak="0">
    <w:nsid w:val="00000009"/>
    <w:multiLevelType w:val="singleLevel"/>
    <w:tmpl w:val="D19A9F56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9" w15:restartNumberingAfterBreak="0">
    <w:nsid w:val="0000000A"/>
    <w:multiLevelType w:val="singleLevel"/>
    <w:tmpl w:val="75246FC8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0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1" w15:restartNumberingAfterBreak="0">
    <w:nsid w:val="0000000C"/>
    <w:multiLevelType w:val="singleLevel"/>
    <w:tmpl w:val="DC4E259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3" w15:restartNumberingAfterBreak="0">
    <w:nsid w:val="03FD215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4" w15:restartNumberingAfterBreak="0">
    <w:nsid w:val="06396E1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5" w15:restartNumberingAfterBreak="0">
    <w:nsid w:val="080F52AE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6" w15:restartNumberingAfterBreak="0">
    <w:nsid w:val="090C4B82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7" w15:restartNumberingAfterBreak="0">
    <w:nsid w:val="0A4F356F"/>
    <w:multiLevelType w:val="hybridMultilevel"/>
    <w:tmpl w:val="4D0C3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8F9331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9" w15:restartNumberingAfterBreak="0">
    <w:nsid w:val="19337CC6"/>
    <w:multiLevelType w:val="hybridMultilevel"/>
    <w:tmpl w:val="086ED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9772C2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1" w15:restartNumberingAfterBreak="0">
    <w:nsid w:val="1AC5300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2" w15:restartNumberingAfterBreak="0">
    <w:nsid w:val="1BCF0C3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3" w15:restartNumberingAfterBreak="0">
    <w:nsid w:val="1BE430F7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4" w15:restartNumberingAfterBreak="0">
    <w:nsid w:val="22635D23"/>
    <w:multiLevelType w:val="hybridMultilevel"/>
    <w:tmpl w:val="B6625E5E"/>
    <w:lvl w:ilvl="0" w:tplc="A2066E3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EC754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6" w15:restartNumberingAfterBreak="0">
    <w:nsid w:val="26DE41D6"/>
    <w:multiLevelType w:val="hybridMultilevel"/>
    <w:tmpl w:val="DBD2B248"/>
    <w:lvl w:ilvl="0" w:tplc="3B0ED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57607"/>
    <w:multiLevelType w:val="singleLevel"/>
    <w:tmpl w:val="28157607"/>
    <w:lvl w:ilvl="0">
      <w:start w:val="1"/>
      <w:numFmt w:val="decimal"/>
      <w:lvlText w:val="%1."/>
      <w:lvlJc w:val="left"/>
      <w:pPr>
        <w:tabs>
          <w:tab w:val="left" w:pos="-360"/>
        </w:tabs>
        <w:ind w:left="360" w:hanging="360"/>
      </w:pPr>
      <w:rPr>
        <w:rFonts w:hint="default"/>
        <w:b w:val="0"/>
      </w:rPr>
    </w:lvl>
  </w:abstractNum>
  <w:abstractNum w:abstractNumId="28" w15:restartNumberingAfterBreak="0">
    <w:nsid w:val="299316C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9" w15:restartNumberingAfterBreak="0">
    <w:nsid w:val="2E426245"/>
    <w:multiLevelType w:val="hybridMultilevel"/>
    <w:tmpl w:val="A4C6E2A4"/>
    <w:lvl w:ilvl="0" w:tplc="74044F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5E63E4"/>
    <w:multiLevelType w:val="hybridMultilevel"/>
    <w:tmpl w:val="CB80762A"/>
    <w:lvl w:ilvl="0" w:tplc="5B787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AC3786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2" w15:restartNumberingAfterBreak="0">
    <w:nsid w:val="41B469D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3" w15:restartNumberingAfterBreak="0">
    <w:nsid w:val="421C719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4" w15:restartNumberingAfterBreak="0">
    <w:nsid w:val="43945608"/>
    <w:multiLevelType w:val="hybridMultilevel"/>
    <w:tmpl w:val="823CB01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56A494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6" w15:restartNumberingAfterBreak="0">
    <w:nsid w:val="4570137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7" w15:restartNumberingAfterBreak="0">
    <w:nsid w:val="45DB12C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8" w15:restartNumberingAfterBreak="0">
    <w:nsid w:val="45DE0CF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9" w15:restartNumberingAfterBreak="0">
    <w:nsid w:val="46B832A4"/>
    <w:multiLevelType w:val="hybridMultilevel"/>
    <w:tmpl w:val="F85EB4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AB416B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1" w15:restartNumberingAfterBreak="0">
    <w:nsid w:val="4C7E34B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2" w15:restartNumberingAfterBreak="0">
    <w:nsid w:val="4D2B40E8"/>
    <w:multiLevelType w:val="hybridMultilevel"/>
    <w:tmpl w:val="A46EA28C"/>
    <w:lvl w:ilvl="0" w:tplc="316C4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311297"/>
    <w:multiLevelType w:val="hybridMultilevel"/>
    <w:tmpl w:val="A46EA2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FE488A"/>
    <w:multiLevelType w:val="hybridMultilevel"/>
    <w:tmpl w:val="1DFA610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5F449BE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6" w15:restartNumberingAfterBreak="0">
    <w:nsid w:val="59FF583A"/>
    <w:multiLevelType w:val="hybridMultilevel"/>
    <w:tmpl w:val="EC9EF846"/>
    <w:lvl w:ilvl="0" w:tplc="EC96E21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4F2A2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8" w15:restartNumberingAfterBreak="0">
    <w:nsid w:val="5E13525B"/>
    <w:multiLevelType w:val="hybridMultilevel"/>
    <w:tmpl w:val="728861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F2728D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0" w15:restartNumberingAfterBreak="0">
    <w:nsid w:val="605E31A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1" w15:restartNumberingAfterBreak="0">
    <w:nsid w:val="61204134"/>
    <w:multiLevelType w:val="hybridMultilevel"/>
    <w:tmpl w:val="A46EA2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A714E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3" w15:restartNumberingAfterBreak="0">
    <w:nsid w:val="66CD0AD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4" w15:restartNumberingAfterBreak="0">
    <w:nsid w:val="67602C1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5" w15:restartNumberingAfterBreak="0">
    <w:nsid w:val="6D4D6D7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6" w15:restartNumberingAfterBreak="0">
    <w:nsid w:val="6D6F01CA"/>
    <w:multiLevelType w:val="hybridMultilevel"/>
    <w:tmpl w:val="B108FA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252DF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8" w15:restartNumberingAfterBreak="0">
    <w:nsid w:val="74750AF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9" w15:restartNumberingAfterBreak="0">
    <w:nsid w:val="79E102B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60" w15:restartNumberingAfterBreak="0">
    <w:nsid w:val="7A78129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61" w15:restartNumberingAfterBreak="0">
    <w:nsid w:val="7D71294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62" w15:restartNumberingAfterBreak="0">
    <w:nsid w:val="7E723DF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num w:numId="1" w16cid:durableId="789516975">
    <w:abstractNumId w:val="8"/>
  </w:num>
  <w:num w:numId="2" w16cid:durableId="907039794">
    <w:abstractNumId w:val="10"/>
  </w:num>
  <w:num w:numId="3" w16cid:durableId="213780471">
    <w:abstractNumId w:val="0"/>
  </w:num>
  <w:num w:numId="4" w16cid:durableId="565839203">
    <w:abstractNumId w:val="49"/>
  </w:num>
  <w:num w:numId="5" w16cid:durableId="269243799">
    <w:abstractNumId w:val="31"/>
  </w:num>
  <w:num w:numId="6" w16cid:durableId="558708683">
    <w:abstractNumId w:val="52"/>
  </w:num>
  <w:num w:numId="7" w16cid:durableId="1803158005">
    <w:abstractNumId w:val="62"/>
  </w:num>
  <w:num w:numId="8" w16cid:durableId="600911563">
    <w:abstractNumId w:val="34"/>
  </w:num>
  <w:num w:numId="9" w16cid:durableId="807019233">
    <w:abstractNumId w:val="19"/>
  </w:num>
  <w:num w:numId="10" w16cid:durableId="1648705893">
    <w:abstractNumId w:val="48"/>
  </w:num>
  <w:num w:numId="11" w16cid:durableId="1074668334">
    <w:abstractNumId w:val="39"/>
  </w:num>
  <w:num w:numId="12" w16cid:durableId="1958021290">
    <w:abstractNumId w:val="17"/>
  </w:num>
  <w:num w:numId="13" w16cid:durableId="1980526405">
    <w:abstractNumId w:val="27"/>
  </w:num>
  <w:num w:numId="14" w16cid:durableId="1804694102">
    <w:abstractNumId w:val="26"/>
  </w:num>
  <w:num w:numId="15" w16cid:durableId="1052656042">
    <w:abstractNumId w:val="42"/>
  </w:num>
  <w:num w:numId="16" w16cid:durableId="1598904942">
    <w:abstractNumId w:val="30"/>
  </w:num>
  <w:num w:numId="17" w16cid:durableId="380325271">
    <w:abstractNumId w:val="46"/>
  </w:num>
  <w:num w:numId="18" w16cid:durableId="893858517">
    <w:abstractNumId w:val="56"/>
  </w:num>
  <w:num w:numId="19" w16cid:durableId="1843426596">
    <w:abstractNumId w:val="43"/>
  </w:num>
  <w:num w:numId="20" w16cid:durableId="598566940">
    <w:abstractNumId w:val="40"/>
  </w:num>
  <w:num w:numId="21" w16cid:durableId="1177035263">
    <w:abstractNumId w:val="28"/>
  </w:num>
  <w:num w:numId="22" w16cid:durableId="545139315">
    <w:abstractNumId w:val="15"/>
  </w:num>
  <w:num w:numId="23" w16cid:durableId="141889533">
    <w:abstractNumId w:val="20"/>
  </w:num>
  <w:num w:numId="24" w16cid:durableId="1953510577">
    <w:abstractNumId w:val="18"/>
  </w:num>
  <w:num w:numId="25" w16cid:durableId="480385334">
    <w:abstractNumId w:val="57"/>
  </w:num>
  <w:num w:numId="26" w16cid:durableId="799230642">
    <w:abstractNumId w:val="53"/>
  </w:num>
  <w:num w:numId="27" w16cid:durableId="237056836">
    <w:abstractNumId w:val="55"/>
  </w:num>
  <w:num w:numId="28" w16cid:durableId="701055299">
    <w:abstractNumId w:val="61"/>
  </w:num>
  <w:num w:numId="29" w16cid:durableId="934485775">
    <w:abstractNumId w:val="59"/>
  </w:num>
  <w:num w:numId="30" w16cid:durableId="1162963593">
    <w:abstractNumId w:val="13"/>
  </w:num>
  <w:num w:numId="31" w16cid:durableId="223489746">
    <w:abstractNumId w:val="16"/>
  </w:num>
  <w:num w:numId="32" w16cid:durableId="1874072272">
    <w:abstractNumId w:val="54"/>
  </w:num>
  <w:num w:numId="33" w16cid:durableId="1062600803">
    <w:abstractNumId w:val="45"/>
  </w:num>
  <w:num w:numId="34" w16cid:durableId="994726814">
    <w:abstractNumId w:val="33"/>
  </w:num>
  <w:num w:numId="35" w16cid:durableId="713697631">
    <w:abstractNumId w:val="38"/>
  </w:num>
  <w:num w:numId="36" w16cid:durableId="1510753536">
    <w:abstractNumId w:val="25"/>
  </w:num>
  <w:num w:numId="37" w16cid:durableId="2077313681">
    <w:abstractNumId w:val="58"/>
  </w:num>
  <w:num w:numId="38" w16cid:durableId="1360283035">
    <w:abstractNumId w:val="21"/>
  </w:num>
  <w:num w:numId="39" w16cid:durableId="1980376832">
    <w:abstractNumId w:val="32"/>
  </w:num>
  <w:num w:numId="40" w16cid:durableId="1000474714">
    <w:abstractNumId w:val="35"/>
  </w:num>
  <w:num w:numId="41" w16cid:durableId="1456605646">
    <w:abstractNumId w:val="36"/>
  </w:num>
  <w:num w:numId="42" w16cid:durableId="579095270">
    <w:abstractNumId w:val="47"/>
  </w:num>
  <w:num w:numId="43" w16cid:durableId="597638296">
    <w:abstractNumId w:val="51"/>
  </w:num>
  <w:num w:numId="44" w16cid:durableId="1097141067">
    <w:abstractNumId w:val="60"/>
  </w:num>
  <w:num w:numId="45" w16cid:durableId="1123888809">
    <w:abstractNumId w:val="50"/>
  </w:num>
  <w:num w:numId="46" w16cid:durableId="455104004">
    <w:abstractNumId w:val="37"/>
  </w:num>
  <w:num w:numId="47" w16cid:durableId="2145537036">
    <w:abstractNumId w:val="22"/>
  </w:num>
  <w:num w:numId="48" w16cid:durableId="528491205">
    <w:abstractNumId w:val="23"/>
  </w:num>
  <w:num w:numId="49" w16cid:durableId="1664813709">
    <w:abstractNumId w:val="41"/>
  </w:num>
  <w:num w:numId="50" w16cid:durableId="110573528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101826833">
    <w:abstractNumId w:val="29"/>
  </w:num>
  <w:num w:numId="52" w16cid:durableId="502013959">
    <w:abstractNumId w:val="14"/>
  </w:num>
  <w:num w:numId="53" w16cid:durableId="1807553117">
    <w:abstractNumId w:val="4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5A"/>
    <w:rsid w:val="000000CB"/>
    <w:rsid w:val="00000B4D"/>
    <w:rsid w:val="00003957"/>
    <w:rsid w:val="00005BE6"/>
    <w:rsid w:val="00006370"/>
    <w:rsid w:val="000109AE"/>
    <w:rsid w:val="00017A23"/>
    <w:rsid w:val="0002565F"/>
    <w:rsid w:val="00031B4B"/>
    <w:rsid w:val="00041444"/>
    <w:rsid w:val="0004386B"/>
    <w:rsid w:val="0004419D"/>
    <w:rsid w:val="000509C5"/>
    <w:rsid w:val="000546AF"/>
    <w:rsid w:val="00055E10"/>
    <w:rsid w:val="0005720E"/>
    <w:rsid w:val="00060DFE"/>
    <w:rsid w:val="0006561F"/>
    <w:rsid w:val="00065622"/>
    <w:rsid w:val="000660C1"/>
    <w:rsid w:val="00066D2D"/>
    <w:rsid w:val="0006743D"/>
    <w:rsid w:val="00070292"/>
    <w:rsid w:val="00072BA1"/>
    <w:rsid w:val="0007436E"/>
    <w:rsid w:val="000766A6"/>
    <w:rsid w:val="000775DB"/>
    <w:rsid w:val="00082858"/>
    <w:rsid w:val="000840DC"/>
    <w:rsid w:val="00087A43"/>
    <w:rsid w:val="00090CA5"/>
    <w:rsid w:val="0009377C"/>
    <w:rsid w:val="00094AE1"/>
    <w:rsid w:val="0009536D"/>
    <w:rsid w:val="000969CE"/>
    <w:rsid w:val="0009780C"/>
    <w:rsid w:val="000A09A4"/>
    <w:rsid w:val="000A202D"/>
    <w:rsid w:val="000A3C93"/>
    <w:rsid w:val="000A4FB5"/>
    <w:rsid w:val="000B1C45"/>
    <w:rsid w:val="000B4F64"/>
    <w:rsid w:val="000B534E"/>
    <w:rsid w:val="000D06E4"/>
    <w:rsid w:val="000E1131"/>
    <w:rsid w:val="000E1519"/>
    <w:rsid w:val="000E5650"/>
    <w:rsid w:val="000F16E2"/>
    <w:rsid w:val="000F33E2"/>
    <w:rsid w:val="000F45BD"/>
    <w:rsid w:val="000F61C5"/>
    <w:rsid w:val="000F702C"/>
    <w:rsid w:val="000F7210"/>
    <w:rsid w:val="0010406E"/>
    <w:rsid w:val="001062D1"/>
    <w:rsid w:val="00107183"/>
    <w:rsid w:val="00110049"/>
    <w:rsid w:val="00111F2B"/>
    <w:rsid w:val="00114E8C"/>
    <w:rsid w:val="0012553D"/>
    <w:rsid w:val="00125F3B"/>
    <w:rsid w:val="001266B3"/>
    <w:rsid w:val="00130C0B"/>
    <w:rsid w:val="0013226A"/>
    <w:rsid w:val="00134588"/>
    <w:rsid w:val="00136D7E"/>
    <w:rsid w:val="00140766"/>
    <w:rsid w:val="00140A3B"/>
    <w:rsid w:val="0014186E"/>
    <w:rsid w:val="00143300"/>
    <w:rsid w:val="00145895"/>
    <w:rsid w:val="00150B50"/>
    <w:rsid w:val="0015546C"/>
    <w:rsid w:val="0015768D"/>
    <w:rsid w:val="001644F4"/>
    <w:rsid w:val="00164758"/>
    <w:rsid w:val="00166FC7"/>
    <w:rsid w:val="00174161"/>
    <w:rsid w:val="00174273"/>
    <w:rsid w:val="00183066"/>
    <w:rsid w:val="00184D91"/>
    <w:rsid w:val="00186C6C"/>
    <w:rsid w:val="00192C8C"/>
    <w:rsid w:val="00197826"/>
    <w:rsid w:val="001A00D6"/>
    <w:rsid w:val="001A12A6"/>
    <w:rsid w:val="001A2AEC"/>
    <w:rsid w:val="001A6B59"/>
    <w:rsid w:val="001A6F62"/>
    <w:rsid w:val="001B6ADC"/>
    <w:rsid w:val="001B6BC3"/>
    <w:rsid w:val="001C36CE"/>
    <w:rsid w:val="001C5277"/>
    <w:rsid w:val="001D585C"/>
    <w:rsid w:val="001E1F47"/>
    <w:rsid w:val="001E3E91"/>
    <w:rsid w:val="001E43A6"/>
    <w:rsid w:val="001E75B7"/>
    <w:rsid w:val="001F08D3"/>
    <w:rsid w:val="001F2254"/>
    <w:rsid w:val="001F75D0"/>
    <w:rsid w:val="00203B7D"/>
    <w:rsid w:val="00203D3E"/>
    <w:rsid w:val="002058D6"/>
    <w:rsid w:val="0021354B"/>
    <w:rsid w:val="00213F39"/>
    <w:rsid w:val="002154A7"/>
    <w:rsid w:val="002172B5"/>
    <w:rsid w:val="00220B85"/>
    <w:rsid w:val="0022646C"/>
    <w:rsid w:val="002272C6"/>
    <w:rsid w:val="00234F4A"/>
    <w:rsid w:val="00235EE5"/>
    <w:rsid w:val="00237653"/>
    <w:rsid w:val="00237B90"/>
    <w:rsid w:val="00237C2B"/>
    <w:rsid w:val="00240261"/>
    <w:rsid w:val="002417DE"/>
    <w:rsid w:val="0024196B"/>
    <w:rsid w:val="00243521"/>
    <w:rsid w:val="00250000"/>
    <w:rsid w:val="00254682"/>
    <w:rsid w:val="00255A19"/>
    <w:rsid w:val="00260CA4"/>
    <w:rsid w:val="002631FE"/>
    <w:rsid w:val="002635BC"/>
    <w:rsid w:val="00271882"/>
    <w:rsid w:val="00273AFF"/>
    <w:rsid w:val="00280BE8"/>
    <w:rsid w:val="00282590"/>
    <w:rsid w:val="00284B9B"/>
    <w:rsid w:val="002868EE"/>
    <w:rsid w:val="00287422"/>
    <w:rsid w:val="00290185"/>
    <w:rsid w:val="0029140A"/>
    <w:rsid w:val="00292BB7"/>
    <w:rsid w:val="00297F83"/>
    <w:rsid w:val="002A07DF"/>
    <w:rsid w:val="002A4E42"/>
    <w:rsid w:val="002B0F3A"/>
    <w:rsid w:val="002B23E7"/>
    <w:rsid w:val="002B4977"/>
    <w:rsid w:val="002B6E0E"/>
    <w:rsid w:val="002C3485"/>
    <w:rsid w:val="002C42FC"/>
    <w:rsid w:val="002D2379"/>
    <w:rsid w:val="002D24A5"/>
    <w:rsid w:val="002D71D2"/>
    <w:rsid w:val="002E2214"/>
    <w:rsid w:val="002E4C6D"/>
    <w:rsid w:val="002E549A"/>
    <w:rsid w:val="002E6668"/>
    <w:rsid w:val="002F3BCE"/>
    <w:rsid w:val="002F5DCB"/>
    <w:rsid w:val="002F63CD"/>
    <w:rsid w:val="00302E2C"/>
    <w:rsid w:val="00302EAA"/>
    <w:rsid w:val="0030761E"/>
    <w:rsid w:val="00316285"/>
    <w:rsid w:val="00321D8A"/>
    <w:rsid w:val="00324159"/>
    <w:rsid w:val="00324F30"/>
    <w:rsid w:val="00325130"/>
    <w:rsid w:val="00330103"/>
    <w:rsid w:val="00330139"/>
    <w:rsid w:val="0033233B"/>
    <w:rsid w:val="00332FFF"/>
    <w:rsid w:val="00333B21"/>
    <w:rsid w:val="0033783F"/>
    <w:rsid w:val="00341DCA"/>
    <w:rsid w:val="003423D2"/>
    <w:rsid w:val="0034261E"/>
    <w:rsid w:val="00343076"/>
    <w:rsid w:val="00346CC0"/>
    <w:rsid w:val="00347123"/>
    <w:rsid w:val="003529E9"/>
    <w:rsid w:val="003549EF"/>
    <w:rsid w:val="0035514E"/>
    <w:rsid w:val="00356016"/>
    <w:rsid w:val="00356AD3"/>
    <w:rsid w:val="00356BEF"/>
    <w:rsid w:val="00364E5E"/>
    <w:rsid w:val="0036693B"/>
    <w:rsid w:val="00373B80"/>
    <w:rsid w:val="00383135"/>
    <w:rsid w:val="00384490"/>
    <w:rsid w:val="00384B39"/>
    <w:rsid w:val="003851AF"/>
    <w:rsid w:val="003868B9"/>
    <w:rsid w:val="00391DD4"/>
    <w:rsid w:val="003940AC"/>
    <w:rsid w:val="003A1A60"/>
    <w:rsid w:val="003A35A7"/>
    <w:rsid w:val="003A6C89"/>
    <w:rsid w:val="003A705A"/>
    <w:rsid w:val="003B40AD"/>
    <w:rsid w:val="003B4483"/>
    <w:rsid w:val="003B74C4"/>
    <w:rsid w:val="003C1245"/>
    <w:rsid w:val="003C23C9"/>
    <w:rsid w:val="003C3009"/>
    <w:rsid w:val="003C48F1"/>
    <w:rsid w:val="003D6AE2"/>
    <w:rsid w:val="003E0150"/>
    <w:rsid w:val="003E236C"/>
    <w:rsid w:val="003E3251"/>
    <w:rsid w:val="003E4315"/>
    <w:rsid w:val="003E7E57"/>
    <w:rsid w:val="003F17C0"/>
    <w:rsid w:val="003F4019"/>
    <w:rsid w:val="003F4822"/>
    <w:rsid w:val="003F4DE6"/>
    <w:rsid w:val="003F6DBC"/>
    <w:rsid w:val="003F7E97"/>
    <w:rsid w:val="0040217D"/>
    <w:rsid w:val="00403B25"/>
    <w:rsid w:val="00407934"/>
    <w:rsid w:val="00410A79"/>
    <w:rsid w:val="00412055"/>
    <w:rsid w:val="0041312B"/>
    <w:rsid w:val="00413437"/>
    <w:rsid w:val="00413C38"/>
    <w:rsid w:val="0041495E"/>
    <w:rsid w:val="00421956"/>
    <w:rsid w:val="00423117"/>
    <w:rsid w:val="00425C71"/>
    <w:rsid w:val="00426C9E"/>
    <w:rsid w:val="0043056E"/>
    <w:rsid w:val="00434699"/>
    <w:rsid w:val="0043556E"/>
    <w:rsid w:val="00435A3F"/>
    <w:rsid w:val="004425B7"/>
    <w:rsid w:val="00451831"/>
    <w:rsid w:val="00452D47"/>
    <w:rsid w:val="00454D0C"/>
    <w:rsid w:val="00463AFC"/>
    <w:rsid w:val="00466CF6"/>
    <w:rsid w:val="00470071"/>
    <w:rsid w:val="00470A53"/>
    <w:rsid w:val="00471C8D"/>
    <w:rsid w:val="004729EF"/>
    <w:rsid w:val="00476F9A"/>
    <w:rsid w:val="004851A6"/>
    <w:rsid w:val="004852FF"/>
    <w:rsid w:val="004879C8"/>
    <w:rsid w:val="00487B65"/>
    <w:rsid w:val="00491FFD"/>
    <w:rsid w:val="00492547"/>
    <w:rsid w:val="0049360D"/>
    <w:rsid w:val="004940B9"/>
    <w:rsid w:val="004944B2"/>
    <w:rsid w:val="004967F2"/>
    <w:rsid w:val="004A3751"/>
    <w:rsid w:val="004A6D9B"/>
    <w:rsid w:val="004A71F2"/>
    <w:rsid w:val="004B362D"/>
    <w:rsid w:val="004B38DB"/>
    <w:rsid w:val="004B3B6A"/>
    <w:rsid w:val="004B5EB6"/>
    <w:rsid w:val="004B6C28"/>
    <w:rsid w:val="004C17F1"/>
    <w:rsid w:val="004C3481"/>
    <w:rsid w:val="004C53B6"/>
    <w:rsid w:val="004D0DEC"/>
    <w:rsid w:val="004D1767"/>
    <w:rsid w:val="004D1F64"/>
    <w:rsid w:val="004D2482"/>
    <w:rsid w:val="004D48A6"/>
    <w:rsid w:val="004E13A8"/>
    <w:rsid w:val="004E192E"/>
    <w:rsid w:val="004E420C"/>
    <w:rsid w:val="004E4A9A"/>
    <w:rsid w:val="004E699C"/>
    <w:rsid w:val="004E7FF6"/>
    <w:rsid w:val="004F1AB3"/>
    <w:rsid w:val="004F7F34"/>
    <w:rsid w:val="00500752"/>
    <w:rsid w:val="00500B4E"/>
    <w:rsid w:val="00503995"/>
    <w:rsid w:val="00503D0A"/>
    <w:rsid w:val="00504D80"/>
    <w:rsid w:val="00506CCE"/>
    <w:rsid w:val="0051166C"/>
    <w:rsid w:val="00514904"/>
    <w:rsid w:val="00517BE3"/>
    <w:rsid w:val="00524499"/>
    <w:rsid w:val="0053171F"/>
    <w:rsid w:val="005354C5"/>
    <w:rsid w:val="00536482"/>
    <w:rsid w:val="00537916"/>
    <w:rsid w:val="0054404D"/>
    <w:rsid w:val="005443C3"/>
    <w:rsid w:val="00544416"/>
    <w:rsid w:val="005444B4"/>
    <w:rsid w:val="00550E81"/>
    <w:rsid w:val="00551054"/>
    <w:rsid w:val="00551742"/>
    <w:rsid w:val="00553F4B"/>
    <w:rsid w:val="00555595"/>
    <w:rsid w:val="00555DE1"/>
    <w:rsid w:val="00557BF4"/>
    <w:rsid w:val="00561956"/>
    <w:rsid w:val="00563E3D"/>
    <w:rsid w:val="00564836"/>
    <w:rsid w:val="00565232"/>
    <w:rsid w:val="00566154"/>
    <w:rsid w:val="00567910"/>
    <w:rsid w:val="00567D64"/>
    <w:rsid w:val="0057133E"/>
    <w:rsid w:val="00574517"/>
    <w:rsid w:val="00574E3F"/>
    <w:rsid w:val="00575B09"/>
    <w:rsid w:val="005774EC"/>
    <w:rsid w:val="00577BBC"/>
    <w:rsid w:val="005844DD"/>
    <w:rsid w:val="00596B5C"/>
    <w:rsid w:val="005A65F5"/>
    <w:rsid w:val="005A79A9"/>
    <w:rsid w:val="005B2E02"/>
    <w:rsid w:val="005B402C"/>
    <w:rsid w:val="005B6B91"/>
    <w:rsid w:val="005B7136"/>
    <w:rsid w:val="005C0B78"/>
    <w:rsid w:val="005C3A79"/>
    <w:rsid w:val="005C4CA9"/>
    <w:rsid w:val="005C5E90"/>
    <w:rsid w:val="005C70D5"/>
    <w:rsid w:val="005D2165"/>
    <w:rsid w:val="005D5FF7"/>
    <w:rsid w:val="005D75F7"/>
    <w:rsid w:val="005D7AEA"/>
    <w:rsid w:val="005E156B"/>
    <w:rsid w:val="005E1D18"/>
    <w:rsid w:val="005E2170"/>
    <w:rsid w:val="005E3A63"/>
    <w:rsid w:val="005E6374"/>
    <w:rsid w:val="005E7E64"/>
    <w:rsid w:val="005F0B9A"/>
    <w:rsid w:val="005F2A21"/>
    <w:rsid w:val="005F4316"/>
    <w:rsid w:val="005F6D98"/>
    <w:rsid w:val="00602B03"/>
    <w:rsid w:val="00613734"/>
    <w:rsid w:val="00614C59"/>
    <w:rsid w:val="00614D45"/>
    <w:rsid w:val="00615416"/>
    <w:rsid w:val="00615FB5"/>
    <w:rsid w:val="0061633D"/>
    <w:rsid w:val="006315A9"/>
    <w:rsid w:val="00632136"/>
    <w:rsid w:val="00634E52"/>
    <w:rsid w:val="00635ED0"/>
    <w:rsid w:val="006429F7"/>
    <w:rsid w:val="00642EA2"/>
    <w:rsid w:val="00643485"/>
    <w:rsid w:val="00643D80"/>
    <w:rsid w:val="00654C20"/>
    <w:rsid w:val="00655309"/>
    <w:rsid w:val="00656920"/>
    <w:rsid w:val="0065795F"/>
    <w:rsid w:val="0066457A"/>
    <w:rsid w:val="00673EF8"/>
    <w:rsid w:val="00675A3E"/>
    <w:rsid w:val="00675E61"/>
    <w:rsid w:val="0067641F"/>
    <w:rsid w:val="00681058"/>
    <w:rsid w:val="00681499"/>
    <w:rsid w:val="00682B39"/>
    <w:rsid w:val="00683232"/>
    <w:rsid w:val="0068492B"/>
    <w:rsid w:val="00684ADC"/>
    <w:rsid w:val="0069161B"/>
    <w:rsid w:val="00691816"/>
    <w:rsid w:val="006931D5"/>
    <w:rsid w:val="006944B5"/>
    <w:rsid w:val="00695AA1"/>
    <w:rsid w:val="00696691"/>
    <w:rsid w:val="006968E4"/>
    <w:rsid w:val="00696C13"/>
    <w:rsid w:val="006970DE"/>
    <w:rsid w:val="006975FB"/>
    <w:rsid w:val="006A0009"/>
    <w:rsid w:val="006A19EE"/>
    <w:rsid w:val="006A3577"/>
    <w:rsid w:val="006A5825"/>
    <w:rsid w:val="006A71FF"/>
    <w:rsid w:val="006A7A2A"/>
    <w:rsid w:val="006B0E5B"/>
    <w:rsid w:val="006B2690"/>
    <w:rsid w:val="006B26FE"/>
    <w:rsid w:val="006B2DD5"/>
    <w:rsid w:val="006B3568"/>
    <w:rsid w:val="006B561E"/>
    <w:rsid w:val="006B6638"/>
    <w:rsid w:val="006C02D4"/>
    <w:rsid w:val="006C105A"/>
    <w:rsid w:val="006C1CE3"/>
    <w:rsid w:val="006C4031"/>
    <w:rsid w:val="006C53BF"/>
    <w:rsid w:val="006C5AC7"/>
    <w:rsid w:val="006C6D17"/>
    <w:rsid w:val="006D0044"/>
    <w:rsid w:val="006D28F0"/>
    <w:rsid w:val="006D3380"/>
    <w:rsid w:val="006D3451"/>
    <w:rsid w:val="006E26B1"/>
    <w:rsid w:val="006E5D02"/>
    <w:rsid w:val="006E6D5E"/>
    <w:rsid w:val="006F0FFC"/>
    <w:rsid w:val="006F1550"/>
    <w:rsid w:val="006F1F38"/>
    <w:rsid w:val="006F5C5C"/>
    <w:rsid w:val="00700978"/>
    <w:rsid w:val="00701090"/>
    <w:rsid w:val="007011B6"/>
    <w:rsid w:val="00702359"/>
    <w:rsid w:val="00702E0E"/>
    <w:rsid w:val="007054C3"/>
    <w:rsid w:val="0072127A"/>
    <w:rsid w:val="007227DF"/>
    <w:rsid w:val="0072325A"/>
    <w:rsid w:val="00723794"/>
    <w:rsid w:val="00723848"/>
    <w:rsid w:val="007243A0"/>
    <w:rsid w:val="00724E29"/>
    <w:rsid w:val="00726410"/>
    <w:rsid w:val="00727024"/>
    <w:rsid w:val="00730791"/>
    <w:rsid w:val="00737D53"/>
    <w:rsid w:val="00741C5A"/>
    <w:rsid w:val="007454AA"/>
    <w:rsid w:val="0075409B"/>
    <w:rsid w:val="00755373"/>
    <w:rsid w:val="00757401"/>
    <w:rsid w:val="00760BB0"/>
    <w:rsid w:val="00761965"/>
    <w:rsid w:val="00763914"/>
    <w:rsid w:val="00764285"/>
    <w:rsid w:val="00770070"/>
    <w:rsid w:val="007708DD"/>
    <w:rsid w:val="00771997"/>
    <w:rsid w:val="00772DAA"/>
    <w:rsid w:val="00773236"/>
    <w:rsid w:val="0077501B"/>
    <w:rsid w:val="0078218A"/>
    <w:rsid w:val="00783E4C"/>
    <w:rsid w:val="00785DD5"/>
    <w:rsid w:val="00790029"/>
    <w:rsid w:val="00791D39"/>
    <w:rsid w:val="00792ADE"/>
    <w:rsid w:val="007934DD"/>
    <w:rsid w:val="007956D7"/>
    <w:rsid w:val="007A2901"/>
    <w:rsid w:val="007A3217"/>
    <w:rsid w:val="007A7E57"/>
    <w:rsid w:val="007B1D29"/>
    <w:rsid w:val="007B39A6"/>
    <w:rsid w:val="007B40B1"/>
    <w:rsid w:val="007B7598"/>
    <w:rsid w:val="007C3A25"/>
    <w:rsid w:val="007C54C7"/>
    <w:rsid w:val="007C5A29"/>
    <w:rsid w:val="007C5F85"/>
    <w:rsid w:val="007C643E"/>
    <w:rsid w:val="007E2FF9"/>
    <w:rsid w:val="007E31F5"/>
    <w:rsid w:val="007E64E7"/>
    <w:rsid w:val="007F0A95"/>
    <w:rsid w:val="007F5D20"/>
    <w:rsid w:val="007F64FA"/>
    <w:rsid w:val="007F70D3"/>
    <w:rsid w:val="007F7133"/>
    <w:rsid w:val="007F76DD"/>
    <w:rsid w:val="00805A65"/>
    <w:rsid w:val="00807888"/>
    <w:rsid w:val="008122CA"/>
    <w:rsid w:val="00816D85"/>
    <w:rsid w:val="008225DE"/>
    <w:rsid w:val="00822E1B"/>
    <w:rsid w:val="00830E79"/>
    <w:rsid w:val="00831886"/>
    <w:rsid w:val="00832506"/>
    <w:rsid w:val="00832AC7"/>
    <w:rsid w:val="008333C2"/>
    <w:rsid w:val="008344A9"/>
    <w:rsid w:val="00835460"/>
    <w:rsid w:val="00841E5B"/>
    <w:rsid w:val="00856860"/>
    <w:rsid w:val="00857174"/>
    <w:rsid w:val="008578E1"/>
    <w:rsid w:val="00871333"/>
    <w:rsid w:val="0087482A"/>
    <w:rsid w:val="00876B7D"/>
    <w:rsid w:val="00882144"/>
    <w:rsid w:val="008824BA"/>
    <w:rsid w:val="0088377F"/>
    <w:rsid w:val="008855A4"/>
    <w:rsid w:val="00892129"/>
    <w:rsid w:val="00893A17"/>
    <w:rsid w:val="00897EC0"/>
    <w:rsid w:val="008A0965"/>
    <w:rsid w:val="008A4BBB"/>
    <w:rsid w:val="008A4C90"/>
    <w:rsid w:val="008A65C3"/>
    <w:rsid w:val="008B1BA0"/>
    <w:rsid w:val="008B3FDB"/>
    <w:rsid w:val="008B5B41"/>
    <w:rsid w:val="008B7FA1"/>
    <w:rsid w:val="008C13AD"/>
    <w:rsid w:val="008C631B"/>
    <w:rsid w:val="008C7D5B"/>
    <w:rsid w:val="008D5734"/>
    <w:rsid w:val="008E101F"/>
    <w:rsid w:val="008E42D2"/>
    <w:rsid w:val="008F03D2"/>
    <w:rsid w:val="008F375F"/>
    <w:rsid w:val="00901AE4"/>
    <w:rsid w:val="00901D06"/>
    <w:rsid w:val="0090509D"/>
    <w:rsid w:val="00906F0F"/>
    <w:rsid w:val="00910439"/>
    <w:rsid w:val="00910FE5"/>
    <w:rsid w:val="00911241"/>
    <w:rsid w:val="00911388"/>
    <w:rsid w:val="00913FDD"/>
    <w:rsid w:val="00915961"/>
    <w:rsid w:val="00925FC9"/>
    <w:rsid w:val="009277F8"/>
    <w:rsid w:val="00930239"/>
    <w:rsid w:val="00935489"/>
    <w:rsid w:val="00942726"/>
    <w:rsid w:val="009428E0"/>
    <w:rsid w:val="00942B2E"/>
    <w:rsid w:val="00943171"/>
    <w:rsid w:val="00943C18"/>
    <w:rsid w:val="009448D9"/>
    <w:rsid w:val="009516E0"/>
    <w:rsid w:val="009517B7"/>
    <w:rsid w:val="0095204E"/>
    <w:rsid w:val="0095247C"/>
    <w:rsid w:val="00953123"/>
    <w:rsid w:val="00953890"/>
    <w:rsid w:val="009544D5"/>
    <w:rsid w:val="0095487D"/>
    <w:rsid w:val="00954906"/>
    <w:rsid w:val="00955783"/>
    <w:rsid w:val="00960B1F"/>
    <w:rsid w:val="00961F56"/>
    <w:rsid w:val="00961F94"/>
    <w:rsid w:val="009620C4"/>
    <w:rsid w:val="00963C3C"/>
    <w:rsid w:val="00965B53"/>
    <w:rsid w:val="00966E65"/>
    <w:rsid w:val="009672D4"/>
    <w:rsid w:val="00974172"/>
    <w:rsid w:val="009763C8"/>
    <w:rsid w:val="00984535"/>
    <w:rsid w:val="009905CA"/>
    <w:rsid w:val="00991150"/>
    <w:rsid w:val="009914BA"/>
    <w:rsid w:val="00991768"/>
    <w:rsid w:val="009919EE"/>
    <w:rsid w:val="009A63B4"/>
    <w:rsid w:val="009B3399"/>
    <w:rsid w:val="009B3D06"/>
    <w:rsid w:val="009B3FAD"/>
    <w:rsid w:val="009C0E17"/>
    <w:rsid w:val="009C614D"/>
    <w:rsid w:val="009D05A7"/>
    <w:rsid w:val="009D1308"/>
    <w:rsid w:val="009D7D75"/>
    <w:rsid w:val="009E3D93"/>
    <w:rsid w:val="009F42F0"/>
    <w:rsid w:val="009F6282"/>
    <w:rsid w:val="009F7C3E"/>
    <w:rsid w:val="00A0034D"/>
    <w:rsid w:val="00A00B6F"/>
    <w:rsid w:val="00A0158A"/>
    <w:rsid w:val="00A057C5"/>
    <w:rsid w:val="00A126BF"/>
    <w:rsid w:val="00A14547"/>
    <w:rsid w:val="00A2116C"/>
    <w:rsid w:val="00A21B28"/>
    <w:rsid w:val="00A24757"/>
    <w:rsid w:val="00A26219"/>
    <w:rsid w:val="00A2667C"/>
    <w:rsid w:val="00A30EFF"/>
    <w:rsid w:val="00A3199F"/>
    <w:rsid w:val="00A4148D"/>
    <w:rsid w:val="00A423CA"/>
    <w:rsid w:val="00A428E6"/>
    <w:rsid w:val="00A434E8"/>
    <w:rsid w:val="00A439BE"/>
    <w:rsid w:val="00A44E40"/>
    <w:rsid w:val="00A45745"/>
    <w:rsid w:val="00A46934"/>
    <w:rsid w:val="00A512F7"/>
    <w:rsid w:val="00A53F17"/>
    <w:rsid w:val="00A565DE"/>
    <w:rsid w:val="00A60AE9"/>
    <w:rsid w:val="00A6120A"/>
    <w:rsid w:val="00A64195"/>
    <w:rsid w:val="00A67545"/>
    <w:rsid w:val="00A71A3E"/>
    <w:rsid w:val="00A71A73"/>
    <w:rsid w:val="00A71B7A"/>
    <w:rsid w:val="00A725BF"/>
    <w:rsid w:val="00A8026F"/>
    <w:rsid w:val="00A80744"/>
    <w:rsid w:val="00A85A23"/>
    <w:rsid w:val="00A86477"/>
    <w:rsid w:val="00A913EC"/>
    <w:rsid w:val="00A91529"/>
    <w:rsid w:val="00A945E6"/>
    <w:rsid w:val="00A970BD"/>
    <w:rsid w:val="00A973AB"/>
    <w:rsid w:val="00AA3FDE"/>
    <w:rsid w:val="00AA427C"/>
    <w:rsid w:val="00AB02AC"/>
    <w:rsid w:val="00AB3E4E"/>
    <w:rsid w:val="00AB469F"/>
    <w:rsid w:val="00AB7612"/>
    <w:rsid w:val="00AC1065"/>
    <w:rsid w:val="00AC11E4"/>
    <w:rsid w:val="00AC387A"/>
    <w:rsid w:val="00AC66FB"/>
    <w:rsid w:val="00AD0485"/>
    <w:rsid w:val="00AD2630"/>
    <w:rsid w:val="00AD3BAA"/>
    <w:rsid w:val="00AE0341"/>
    <w:rsid w:val="00AE3E68"/>
    <w:rsid w:val="00AE7530"/>
    <w:rsid w:val="00AE7830"/>
    <w:rsid w:val="00AF060D"/>
    <w:rsid w:val="00AF1462"/>
    <w:rsid w:val="00AF291E"/>
    <w:rsid w:val="00AF29CF"/>
    <w:rsid w:val="00AF4063"/>
    <w:rsid w:val="00AF5C7B"/>
    <w:rsid w:val="00B10EC9"/>
    <w:rsid w:val="00B158E4"/>
    <w:rsid w:val="00B15DBD"/>
    <w:rsid w:val="00B2191D"/>
    <w:rsid w:val="00B23EA6"/>
    <w:rsid w:val="00B27575"/>
    <w:rsid w:val="00B27C32"/>
    <w:rsid w:val="00B27C44"/>
    <w:rsid w:val="00B30594"/>
    <w:rsid w:val="00B32B2B"/>
    <w:rsid w:val="00B3562B"/>
    <w:rsid w:val="00B36802"/>
    <w:rsid w:val="00B3683D"/>
    <w:rsid w:val="00B408D1"/>
    <w:rsid w:val="00B449F1"/>
    <w:rsid w:val="00B4501C"/>
    <w:rsid w:val="00B53111"/>
    <w:rsid w:val="00B536D4"/>
    <w:rsid w:val="00B53E9B"/>
    <w:rsid w:val="00B56A64"/>
    <w:rsid w:val="00B60C70"/>
    <w:rsid w:val="00B628E3"/>
    <w:rsid w:val="00B6520D"/>
    <w:rsid w:val="00B676F0"/>
    <w:rsid w:val="00B70455"/>
    <w:rsid w:val="00B717FD"/>
    <w:rsid w:val="00B758F0"/>
    <w:rsid w:val="00B75F7B"/>
    <w:rsid w:val="00B764C1"/>
    <w:rsid w:val="00B769D1"/>
    <w:rsid w:val="00B76C98"/>
    <w:rsid w:val="00B77483"/>
    <w:rsid w:val="00B80354"/>
    <w:rsid w:val="00B84A29"/>
    <w:rsid w:val="00B92DA8"/>
    <w:rsid w:val="00B978F9"/>
    <w:rsid w:val="00BA0945"/>
    <w:rsid w:val="00BA1406"/>
    <w:rsid w:val="00BA404E"/>
    <w:rsid w:val="00BA40C1"/>
    <w:rsid w:val="00BA7E57"/>
    <w:rsid w:val="00BB28E9"/>
    <w:rsid w:val="00BB4193"/>
    <w:rsid w:val="00BB735A"/>
    <w:rsid w:val="00BC0CF5"/>
    <w:rsid w:val="00BC0D8A"/>
    <w:rsid w:val="00BC139A"/>
    <w:rsid w:val="00BC4F5A"/>
    <w:rsid w:val="00BC5101"/>
    <w:rsid w:val="00BC6B83"/>
    <w:rsid w:val="00BC7CD1"/>
    <w:rsid w:val="00BD2B66"/>
    <w:rsid w:val="00BD4CBF"/>
    <w:rsid w:val="00BD5143"/>
    <w:rsid w:val="00BD5B5B"/>
    <w:rsid w:val="00BE315C"/>
    <w:rsid w:val="00BE3205"/>
    <w:rsid w:val="00BF12FE"/>
    <w:rsid w:val="00BF5FC4"/>
    <w:rsid w:val="00BF7B7C"/>
    <w:rsid w:val="00C011D1"/>
    <w:rsid w:val="00C03247"/>
    <w:rsid w:val="00C06AF4"/>
    <w:rsid w:val="00C11940"/>
    <w:rsid w:val="00C11EAB"/>
    <w:rsid w:val="00C145EA"/>
    <w:rsid w:val="00C211DE"/>
    <w:rsid w:val="00C212A2"/>
    <w:rsid w:val="00C21606"/>
    <w:rsid w:val="00C273D8"/>
    <w:rsid w:val="00C27CEB"/>
    <w:rsid w:val="00C30A79"/>
    <w:rsid w:val="00C30B3E"/>
    <w:rsid w:val="00C36186"/>
    <w:rsid w:val="00C36C32"/>
    <w:rsid w:val="00C404D5"/>
    <w:rsid w:val="00C409C9"/>
    <w:rsid w:val="00C41B3A"/>
    <w:rsid w:val="00C41C93"/>
    <w:rsid w:val="00C47C69"/>
    <w:rsid w:val="00C51B50"/>
    <w:rsid w:val="00C53C58"/>
    <w:rsid w:val="00C55ECE"/>
    <w:rsid w:val="00C61372"/>
    <w:rsid w:val="00C61883"/>
    <w:rsid w:val="00C63706"/>
    <w:rsid w:val="00C648DC"/>
    <w:rsid w:val="00C70CBE"/>
    <w:rsid w:val="00C7465F"/>
    <w:rsid w:val="00C76FC9"/>
    <w:rsid w:val="00C80A67"/>
    <w:rsid w:val="00C82A27"/>
    <w:rsid w:val="00C860C9"/>
    <w:rsid w:val="00C86C37"/>
    <w:rsid w:val="00C90115"/>
    <w:rsid w:val="00C91279"/>
    <w:rsid w:val="00C97D25"/>
    <w:rsid w:val="00CA0AFB"/>
    <w:rsid w:val="00CA180A"/>
    <w:rsid w:val="00CA1F97"/>
    <w:rsid w:val="00CA3039"/>
    <w:rsid w:val="00CA45C8"/>
    <w:rsid w:val="00CA7F8F"/>
    <w:rsid w:val="00CB0F57"/>
    <w:rsid w:val="00CB26FF"/>
    <w:rsid w:val="00CB56E4"/>
    <w:rsid w:val="00CB7062"/>
    <w:rsid w:val="00CC335D"/>
    <w:rsid w:val="00CC57B3"/>
    <w:rsid w:val="00CD2AA9"/>
    <w:rsid w:val="00CD393C"/>
    <w:rsid w:val="00CD6334"/>
    <w:rsid w:val="00CD7B4A"/>
    <w:rsid w:val="00CE0724"/>
    <w:rsid w:val="00CE280F"/>
    <w:rsid w:val="00CE2A46"/>
    <w:rsid w:val="00CE2B82"/>
    <w:rsid w:val="00CE2C49"/>
    <w:rsid w:val="00CE384C"/>
    <w:rsid w:val="00CE7239"/>
    <w:rsid w:val="00CE7A05"/>
    <w:rsid w:val="00CF0173"/>
    <w:rsid w:val="00CF1C9E"/>
    <w:rsid w:val="00CF2818"/>
    <w:rsid w:val="00CF49A8"/>
    <w:rsid w:val="00D03AC3"/>
    <w:rsid w:val="00D04D7D"/>
    <w:rsid w:val="00D05A81"/>
    <w:rsid w:val="00D11718"/>
    <w:rsid w:val="00D25C6E"/>
    <w:rsid w:val="00D32844"/>
    <w:rsid w:val="00D35916"/>
    <w:rsid w:val="00D36E32"/>
    <w:rsid w:val="00D41363"/>
    <w:rsid w:val="00D42B28"/>
    <w:rsid w:val="00D43328"/>
    <w:rsid w:val="00D50522"/>
    <w:rsid w:val="00D51CF3"/>
    <w:rsid w:val="00D5224F"/>
    <w:rsid w:val="00D55E69"/>
    <w:rsid w:val="00D62366"/>
    <w:rsid w:val="00D62AD0"/>
    <w:rsid w:val="00D63A78"/>
    <w:rsid w:val="00D65893"/>
    <w:rsid w:val="00D6625D"/>
    <w:rsid w:val="00D70DAE"/>
    <w:rsid w:val="00D73619"/>
    <w:rsid w:val="00D80DA5"/>
    <w:rsid w:val="00D85B04"/>
    <w:rsid w:val="00D90AFB"/>
    <w:rsid w:val="00D9320F"/>
    <w:rsid w:val="00D96DC5"/>
    <w:rsid w:val="00DA2144"/>
    <w:rsid w:val="00DA588D"/>
    <w:rsid w:val="00DA7307"/>
    <w:rsid w:val="00DB100E"/>
    <w:rsid w:val="00DB1275"/>
    <w:rsid w:val="00DB3D16"/>
    <w:rsid w:val="00DB42AB"/>
    <w:rsid w:val="00DB4B42"/>
    <w:rsid w:val="00DB54F1"/>
    <w:rsid w:val="00DB56F1"/>
    <w:rsid w:val="00DB6926"/>
    <w:rsid w:val="00DB6F18"/>
    <w:rsid w:val="00DC0B38"/>
    <w:rsid w:val="00DC16C8"/>
    <w:rsid w:val="00DC2721"/>
    <w:rsid w:val="00DC350F"/>
    <w:rsid w:val="00DC4148"/>
    <w:rsid w:val="00DC58D8"/>
    <w:rsid w:val="00DC6317"/>
    <w:rsid w:val="00DD107E"/>
    <w:rsid w:val="00DD1B2D"/>
    <w:rsid w:val="00DD1D8B"/>
    <w:rsid w:val="00DD3108"/>
    <w:rsid w:val="00DD607B"/>
    <w:rsid w:val="00DE1977"/>
    <w:rsid w:val="00DE393E"/>
    <w:rsid w:val="00DE50E3"/>
    <w:rsid w:val="00DE630D"/>
    <w:rsid w:val="00DE6E12"/>
    <w:rsid w:val="00DF1031"/>
    <w:rsid w:val="00DF263F"/>
    <w:rsid w:val="00DF2BC5"/>
    <w:rsid w:val="00E019AE"/>
    <w:rsid w:val="00E03823"/>
    <w:rsid w:val="00E048A0"/>
    <w:rsid w:val="00E06EE6"/>
    <w:rsid w:val="00E07321"/>
    <w:rsid w:val="00E111E0"/>
    <w:rsid w:val="00E11A73"/>
    <w:rsid w:val="00E144A2"/>
    <w:rsid w:val="00E20BD9"/>
    <w:rsid w:val="00E2222A"/>
    <w:rsid w:val="00E2754E"/>
    <w:rsid w:val="00E36773"/>
    <w:rsid w:val="00E37823"/>
    <w:rsid w:val="00E40616"/>
    <w:rsid w:val="00E40667"/>
    <w:rsid w:val="00E4143D"/>
    <w:rsid w:val="00E44367"/>
    <w:rsid w:val="00E44BB1"/>
    <w:rsid w:val="00E44BBA"/>
    <w:rsid w:val="00E46519"/>
    <w:rsid w:val="00E53882"/>
    <w:rsid w:val="00E53E9C"/>
    <w:rsid w:val="00E61052"/>
    <w:rsid w:val="00E61897"/>
    <w:rsid w:val="00E627A8"/>
    <w:rsid w:val="00E62BE9"/>
    <w:rsid w:val="00E6435F"/>
    <w:rsid w:val="00E6454A"/>
    <w:rsid w:val="00E65D1C"/>
    <w:rsid w:val="00E66EDE"/>
    <w:rsid w:val="00E70160"/>
    <w:rsid w:val="00E753E4"/>
    <w:rsid w:val="00E771E1"/>
    <w:rsid w:val="00E77CEC"/>
    <w:rsid w:val="00E82ABD"/>
    <w:rsid w:val="00E83B93"/>
    <w:rsid w:val="00E84567"/>
    <w:rsid w:val="00E85640"/>
    <w:rsid w:val="00E859F8"/>
    <w:rsid w:val="00E864D6"/>
    <w:rsid w:val="00E8712A"/>
    <w:rsid w:val="00E8787C"/>
    <w:rsid w:val="00E90257"/>
    <w:rsid w:val="00E905CA"/>
    <w:rsid w:val="00E93105"/>
    <w:rsid w:val="00E93CE1"/>
    <w:rsid w:val="00E9428B"/>
    <w:rsid w:val="00E94397"/>
    <w:rsid w:val="00EA06D6"/>
    <w:rsid w:val="00EA0C35"/>
    <w:rsid w:val="00EA2EFC"/>
    <w:rsid w:val="00EA7BCB"/>
    <w:rsid w:val="00EA7F41"/>
    <w:rsid w:val="00EB32CE"/>
    <w:rsid w:val="00EB4990"/>
    <w:rsid w:val="00EB4F3A"/>
    <w:rsid w:val="00EB741A"/>
    <w:rsid w:val="00EB768E"/>
    <w:rsid w:val="00EC28E3"/>
    <w:rsid w:val="00ED0981"/>
    <w:rsid w:val="00ED39A8"/>
    <w:rsid w:val="00ED7D40"/>
    <w:rsid w:val="00EE04E5"/>
    <w:rsid w:val="00EE44C2"/>
    <w:rsid w:val="00EE5054"/>
    <w:rsid w:val="00EE578D"/>
    <w:rsid w:val="00EE5AE0"/>
    <w:rsid w:val="00EF22D1"/>
    <w:rsid w:val="00EF3900"/>
    <w:rsid w:val="00EF6E3F"/>
    <w:rsid w:val="00EF7800"/>
    <w:rsid w:val="00F01003"/>
    <w:rsid w:val="00F01280"/>
    <w:rsid w:val="00F01E6C"/>
    <w:rsid w:val="00F07F0F"/>
    <w:rsid w:val="00F07F6D"/>
    <w:rsid w:val="00F11614"/>
    <w:rsid w:val="00F13260"/>
    <w:rsid w:val="00F14557"/>
    <w:rsid w:val="00F147B1"/>
    <w:rsid w:val="00F14C3B"/>
    <w:rsid w:val="00F1790D"/>
    <w:rsid w:val="00F17B24"/>
    <w:rsid w:val="00F215B9"/>
    <w:rsid w:val="00F2506A"/>
    <w:rsid w:val="00F259CC"/>
    <w:rsid w:val="00F26932"/>
    <w:rsid w:val="00F26ECE"/>
    <w:rsid w:val="00F2720D"/>
    <w:rsid w:val="00F32569"/>
    <w:rsid w:val="00F338A9"/>
    <w:rsid w:val="00F369B1"/>
    <w:rsid w:val="00F36A00"/>
    <w:rsid w:val="00F42D15"/>
    <w:rsid w:val="00F4342F"/>
    <w:rsid w:val="00F45A0B"/>
    <w:rsid w:val="00F51FFA"/>
    <w:rsid w:val="00F55748"/>
    <w:rsid w:val="00F5574E"/>
    <w:rsid w:val="00F63D12"/>
    <w:rsid w:val="00F65DC7"/>
    <w:rsid w:val="00F66DCA"/>
    <w:rsid w:val="00F672B1"/>
    <w:rsid w:val="00F678ED"/>
    <w:rsid w:val="00F71828"/>
    <w:rsid w:val="00F722A7"/>
    <w:rsid w:val="00F73558"/>
    <w:rsid w:val="00F743DC"/>
    <w:rsid w:val="00F75C30"/>
    <w:rsid w:val="00F76B3D"/>
    <w:rsid w:val="00F77FCD"/>
    <w:rsid w:val="00F854F5"/>
    <w:rsid w:val="00F86B0A"/>
    <w:rsid w:val="00F94D6F"/>
    <w:rsid w:val="00F950DA"/>
    <w:rsid w:val="00F966EF"/>
    <w:rsid w:val="00F96C65"/>
    <w:rsid w:val="00FA231F"/>
    <w:rsid w:val="00FA2476"/>
    <w:rsid w:val="00FA68DA"/>
    <w:rsid w:val="00FA6E35"/>
    <w:rsid w:val="00FB0765"/>
    <w:rsid w:val="00FB0772"/>
    <w:rsid w:val="00FB198C"/>
    <w:rsid w:val="00FB4CF7"/>
    <w:rsid w:val="00FC12B6"/>
    <w:rsid w:val="00FC3D46"/>
    <w:rsid w:val="00FC6978"/>
    <w:rsid w:val="00FD3DF2"/>
    <w:rsid w:val="00FD53A3"/>
    <w:rsid w:val="00FE0A1F"/>
    <w:rsid w:val="00FE2F26"/>
    <w:rsid w:val="00FE7110"/>
    <w:rsid w:val="00FF100B"/>
    <w:rsid w:val="00FF11A2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CA08F4A"/>
  <w15:docId w15:val="{FB542378-8395-45DF-8A84-CF540F30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48F1"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eastAsia="Times New Roman" w:hint="default"/>
      <w:lang w:eastAsia="pl-PL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eastAsia="Times New Roman" w:hint="default"/>
      <w:lang w:eastAsia="pl-PL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Calibri" w:eastAsia="Calibri" w:hAnsi="Calibri" w:cs="Times New Roman"/>
    </w:rPr>
  </w:style>
  <w:style w:type="character" w:customStyle="1" w:styleId="StopkaZnak">
    <w:name w:val="Stopka Znak"/>
    <w:rPr>
      <w:rFonts w:ascii="Calibri" w:eastAsia="Calibri" w:hAnsi="Calibri" w:cs="Times New Roman"/>
    </w:rPr>
  </w:style>
  <w:style w:type="character" w:customStyle="1" w:styleId="Domylnaczcionkaakapitu4">
    <w:name w:val="Domyślna czcionka akapitu4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widowControl w:val="0"/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pPr>
      <w:spacing w:after="0" w:line="240" w:lineRule="auto"/>
      <w:ind w:left="708"/>
    </w:pPr>
    <w:rPr>
      <w:rFonts w:ascii="Liberation Serif" w:eastAsia="NSimSun" w:hAnsi="Liberation Serif" w:cs="Mangal"/>
      <w:kern w:val="2"/>
      <w:sz w:val="24"/>
      <w:szCs w:val="21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wstpniesformatowany">
    <w:name w:val="Tekst wstępnie sformatowany"/>
    <w:basedOn w:val="Normalny"/>
    <w:rsid w:val="0053171F"/>
    <w:pPr>
      <w:widowControl w:val="0"/>
      <w:spacing w:after="0" w:line="240" w:lineRule="auto"/>
    </w:pPr>
    <w:rPr>
      <w:rFonts w:ascii="Times New Roman" w:eastAsia="Times New Roman" w:hAnsi="Times New Roman"/>
      <w:kern w:val="2"/>
      <w:sz w:val="20"/>
      <w:szCs w:val="20"/>
      <w:lang w:bidi="hi-IN"/>
    </w:rPr>
  </w:style>
  <w:style w:type="paragraph" w:customStyle="1" w:styleId="Akapitzlist1">
    <w:name w:val="Akapit z listą1"/>
    <w:basedOn w:val="Normalny"/>
    <w:rsid w:val="00CD393C"/>
    <w:pPr>
      <w:widowControl w:val="0"/>
      <w:spacing w:after="200" w:line="240" w:lineRule="auto"/>
      <w:ind w:left="720"/>
    </w:pPr>
    <w:rPr>
      <w:rFonts w:ascii="Times New Roman" w:eastAsia="Lucida Sans Unicode" w:hAnsi="Times New Roman" w:cs="Tahoma"/>
      <w:kern w:val="1"/>
      <w:sz w:val="24"/>
      <w:szCs w:val="24"/>
      <w:lang w:bidi="hi-IN"/>
    </w:rPr>
  </w:style>
  <w:style w:type="character" w:styleId="Hipercze">
    <w:name w:val="Hyperlink"/>
    <w:uiPriority w:val="99"/>
    <w:unhideWhenUsed/>
    <w:rsid w:val="00CB56E4"/>
    <w:rPr>
      <w:color w:val="0563C1"/>
      <w:u w:val="single"/>
    </w:rPr>
  </w:style>
  <w:style w:type="paragraph" w:styleId="Listapunktowana">
    <w:name w:val="List Bullet"/>
    <w:basedOn w:val="Normalny"/>
    <w:uiPriority w:val="99"/>
    <w:unhideWhenUsed/>
    <w:rsid w:val="00EA2EFC"/>
    <w:pPr>
      <w:numPr>
        <w:numId w:val="3"/>
      </w:numPr>
      <w:contextualSpacing/>
    </w:pPr>
  </w:style>
  <w:style w:type="character" w:customStyle="1" w:styleId="attribute-name">
    <w:name w:val="attribute-name"/>
    <w:rsid w:val="00203D3E"/>
  </w:style>
  <w:style w:type="character" w:customStyle="1" w:styleId="attribute-values">
    <w:name w:val="attribute-values"/>
    <w:rsid w:val="00203D3E"/>
  </w:style>
  <w:style w:type="paragraph" w:styleId="Tekstdymka">
    <w:name w:val="Balloon Text"/>
    <w:basedOn w:val="Normalny"/>
    <w:link w:val="TekstdymkaZnak"/>
    <w:uiPriority w:val="99"/>
    <w:semiHidden/>
    <w:unhideWhenUsed/>
    <w:rsid w:val="00140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40766"/>
    <w:rPr>
      <w:rFonts w:ascii="Segoe UI" w:eastAsia="Calibri" w:hAnsi="Segoe UI" w:cs="Segoe UI"/>
      <w:sz w:val="18"/>
      <w:szCs w:val="18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58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588D"/>
    <w:rPr>
      <w:rFonts w:ascii="Calibri" w:eastAsia="Calibri" w:hAnsi="Calibri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58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10.png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29" Type="http://schemas.openxmlformats.org/officeDocument/2006/relationships/image" Target="media/image17.emf"/><Relationship Id="rId41" Type="http://schemas.openxmlformats.org/officeDocument/2006/relationships/image" Target="media/image29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emf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A9E94-8B6E-4DF3-BD28-E424322D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2728</Words>
  <Characters>16368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Łabanowicz</dc:creator>
  <cp:keywords/>
  <dc:description/>
  <cp:lastModifiedBy>Małgorzata Markowska</cp:lastModifiedBy>
  <cp:revision>3</cp:revision>
  <cp:lastPrinted>2022-09-28T12:11:00Z</cp:lastPrinted>
  <dcterms:created xsi:type="dcterms:W3CDTF">2024-09-09T07:45:00Z</dcterms:created>
  <dcterms:modified xsi:type="dcterms:W3CDTF">2024-09-09T07:46:00Z</dcterms:modified>
</cp:coreProperties>
</file>