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2B343A" w14:textId="7C5AA7F4" w:rsidR="001C3C8B" w:rsidRPr="00162888" w:rsidRDefault="001C3C8B" w:rsidP="00BC3CD7">
      <w:pPr>
        <w:pStyle w:val="Nagwek1"/>
        <w:tabs>
          <w:tab w:val="left" w:pos="388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62888">
        <w:rPr>
          <w:sz w:val="24"/>
          <w:szCs w:val="24"/>
        </w:rPr>
        <w:t xml:space="preserve"> </w:t>
      </w:r>
      <w:r w:rsidR="00B30D69" w:rsidRPr="00162888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483859" w:rsidRPr="00162888">
        <w:rPr>
          <w:rFonts w:ascii="Times New Roman" w:hAnsi="Times New Roman" w:cs="Times New Roman"/>
          <w:sz w:val="24"/>
          <w:szCs w:val="24"/>
        </w:rPr>
        <w:t>2 do SWZ</w:t>
      </w:r>
      <w:r w:rsidR="0091555B" w:rsidRPr="0016288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7F63BF" w14:textId="4AAD18A1" w:rsidR="00AC26E6" w:rsidRPr="00162888" w:rsidRDefault="00AC26E6" w:rsidP="00921205">
      <w:pPr>
        <w:jc w:val="right"/>
      </w:pP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="00105760" w:rsidRPr="00162888">
        <w:rPr>
          <w:lang w:eastAsia="pl-PL"/>
        </w:rPr>
        <w:t xml:space="preserve">     </w:t>
      </w:r>
      <w:r w:rsidR="005A55A8">
        <w:rPr>
          <w:lang w:eastAsia="pl-PL"/>
        </w:rPr>
        <w:t xml:space="preserve">    </w:t>
      </w:r>
      <w:r w:rsidR="00105760" w:rsidRPr="00162888">
        <w:rPr>
          <w:lang w:eastAsia="pl-PL"/>
        </w:rPr>
        <w:t xml:space="preserve"> </w:t>
      </w:r>
      <w:r w:rsidRPr="00162888">
        <w:rPr>
          <w:lang w:eastAsia="pl-PL"/>
        </w:rPr>
        <w:t>Istotne postanowienia</w:t>
      </w:r>
      <w:r w:rsidRPr="00162888">
        <w:t xml:space="preserve"> umowy</w:t>
      </w:r>
      <w:r w:rsidR="00003D40">
        <w:t xml:space="preserve"> – wzór umowy</w:t>
      </w:r>
      <w:r w:rsidR="00921205" w:rsidRPr="00162888">
        <w:t xml:space="preserve"> </w:t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</w:p>
    <w:p w14:paraId="01226597" w14:textId="1C6F86FE" w:rsidR="001C3C8B" w:rsidRPr="00162888" w:rsidRDefault="00CD64B5" w:rsidP="00693385">
      <w:pPr>
        <w:pStyle w:val="Tekstpodstawowy"/>
        <w:spacing w:line="360" w:lineRule="auto"/>
        <w:jc w:val="center"/>
        <w:outlineLvl w:val="0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 UMOWA NR </w:t>
      </w:r>
      <w:r w:rsidR="00B21CB5">
        <w:rPr>
          <w:b/>
          <w:bCs/>
          <w:sz w:val="24"/>
          <w:szCs w:val="24"/>
        </w:rPr>
        <w:t>1/202</w:t>
      </w:r>
      <w:r w:rsidR="00A6432D">
        <w:rPr>
          <w:b/>
          <w:bCs/>
          <w:sz w:val="24"/>
          <w:szCs w:val="24"/>
        </w:rPr>
        <w:t>5</w:t>
      </w:r>
    </w:p>
    <w:p w14:paraId="1FA0051C" w14:textId="34694EBB" w:rsidR="001C3C8B" w:rsidRPr="00162888" w:rsidRDefault="00F26A77" w:rsidP="00693385">
      <w:pPr>
        <w:pStyle w:val="Tekstpodstawowy"/>
        <w:spacing w:line="360" w:lineRule="auto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PT</w:t>
      </w:r>
      <w:r w:rsidR="00EF6B8B" w:rsidRPr="00162888">
        <w:rPr>
          <w:sz w:val="24"/>
          <w:szCs w:val="24"/>
        </w:rPr>
        <w:t>.2370</w:t>
      </w:r>
      <w:r w:rsidR="00445D8C" w:rsidRPr="00162888">
        <w:rPr>
          <w:sz w:val="24"/>
          <w:szCs w:val="24"/>
        </w:rPr>
        <w:t>.</w:t>
      </w:r>
      <w:r w:rsidR="00F86D20">
        <w:rPr>
          <w:sz w:val="24"/>
          <w:szCs w:val="24"/>
        </w:rPr>
        <w:t>3</w:t>
      </w:r>
      <w:r w:rsidR="00AB662D" w:rsidRPr="00162888">
        <w:rPr>
          <w:sz w:val="24"/>
          <w:szCs w:val="24"/>
        </w:rPr>
        <w:t>.</w:t>
      </w:r>
      <w:r w:rsidR="00C25F4B" w:rsidRPr="00162888">
        <w:rPr>
          <w:sz w:val="24"/>
          <w:szCs w:val="24"/>
        </w:rPr>
        <w:t>20</w:t>
      </w:r>
      <w:r w:rsidR="0091555B" w:rsidRPr="00162888">
        <w:rPr>
          <w:sz w:val="24"/>
          <w:szCs w:val="24"/>
        </w:rPr>
        <w:t>2</w:t>
      </w:r>
      <w:r w:rsidR="00A6432D">
        <w:rPr>
          <w:sz w:val="24"/>
          <w:szCs w:val="24"/>
        </w:rPr>
        <w:t>5</w:t>
      </w:r>
    </w:p>
    <w:p w14:paraId="58F0BFF0" w14:textId="29F09A14" w:rsidR="0067132E" w:rsidRPr="00162888" w:rsidRDefault="0067132E" w:rsidP="0067132E">
      <w:pPr>
        <w:jc w:val="both"/>
      </w:pPr>
      <w:r w:rsidRPr="00162888">
        <w:t>zawarta w dniu ………………20</w:t>
      </w:r>
      <w:r w:rsidR="0091555B" w:rsidRPr="00162888">
        <w:t>2</w:t>
      </w:r>
      <w:r w:rsidR="00A6432D">
        <w:t>5</w:t>
      </w:r>
      <w:r w:rsidRPr="00162888">
        <w:t xml:space="preserve"> roku w</w:t>
      </w:r>
      <w:r w:rsidR="00674769">
        <w:t xml:space="preserve"> Garwolinie</w:t>
      </w:r>
    </w:p>
    <w:p w14:paraId="27004B72" w14:textId="77777777" w:rsidR="0067132E" w:rsidRPr="00162888" w:rsidRDefault="0067132E" w:rsidP="0067132E">
      <w:pPr>
        <w:jc w:val="both"/>
      </w:pPr>
      <w:r w:rsidRPr="00162888">
        <w:t>pomiędzy</w:t>
      </w:r>
    </w:p>
    <w:p w14:paraId="5BB17DA9" w14:textId="3A500DF4" w:rsidR="00B21CB5" w:rsidRDefault="00F26A77" w:rsidP="00B21CB5">
      <w:pPr>
        <w:jc w:val="both"/>
        <w:rPr>
          <w:color w:val="C9211E"/>
        </w:rPr>
      </w:pPr>
      <w:r w:rsidRPr="00162888">
        <w:rPr>
          <w:bCs/>
        </w:rPr>
        <w:t xml:space="preserve">Skarbem Państwa – </w:t>
      </w:r>
      <w:r w:rsidR="00B21CB5">
        <w:t xml:space="preserve">Komenda Powiatowa Państwowej Straży Pożarnej w </w:t>
      </w:r>
      <w:r w:rsidR="002738FC">
        <w:t>Garwolinie</w:t>
      </w:r>
      <w:r w:rsidR="00B21CB5" w:rsidRPr="00B21CB5">
        <w:rPr>
          <w:bCs/>
        </w:rPr>
        <w:t xml:space="preserve"> </w:t>
      </w:r>
      <w:r w:rsidR="00B21CB5">
        <w:rPr>
          <w:bCs/>
        </w:rPr>
        <w:t xml:space="preserve">w imieniu której działa </w:t>
      </w:r>
      <w:r w:rsidR="002738FC">
        <w:rPr>
          <w:bCs/>
        </w:rPr>
        <w:t>– mł.</w:t>
      </w:r>
      <w:r w:rsidR="00B21CB5">
        <w:rPr>
          <w:bCs/>
        </w:rPr>
        <w:t xml:space="preserve"> </w:t>
      </w:r>
      <w:r w:rsidR="00B21CB5">
        <w:t xml:space="preserve">bryg. </w:t>
      </w:r>
      <w:r w:rsidR="002738FC">
        <w:t>Tomasz Biernacki</w:t>
      </w:r>
    </w:p>
    <w:p w14:paraId="717F1CD7" w14:textId="40FFB583" w:rsidR="00B21CB5" w:rsidRDefault="00B21CB5" w:rsidP="00B21CB5">
      <w:pPr>
        <w:jc w:val="both"/>
      </w:pPr>
      <w:r>
        <w:t>NIP:  8</w:t>
      </w:r>
      <w:r w:rsidR="002738FC">
        <w:t>26</w:t>
      </w:r>
      <w:r>
        <w:t>-</w:t>
      </w:r>
      <w:r w:rsidR="002738FC">
        <w:t>17</w:t>
      </w:r>
      <w:r>
        <w:t>-</w:t>
      </w:r>
      <w:r w:rsidR="002738FC">
        <w:t>86</w:t>
      </w:r>
      <w:r>
        <w:t>-</w:t>
      </w:r>
      <w:r w:rsidR="002738FC">
        <w:t>794</w:t>
      </w:r>
      <w:r>
        <w:t xml:space="preserve">   REGON: </w:t>
      </w:r>
      <w:r w:rsidR="002738FC">
        <w:t>711586573</w:t>
      </w:r>
    </w:p>
    <w:p w14:paraId="0D7FDE1A" w14:textId="079136E7" w:rsidR="00F26A77" w:rsidRDefault="00F26A77" w:rsidP="00B21CB5">
      <w:pPr>
        <w:jc w:val="both"/>
        <w:rPr>
          <w:rFonts w:eastAsia="Times New Roman"/>
          <w:bCs/>
          <w:lang w:eastAsia="pl-PL"/>
        </w:rPr>
      </w:pPr>
      <w:r w:rsidRPr="00157FD5">
        <w:t>WL.0140.</w:t>
      </w:r>
      <w:r w:rsidR="002738FC">
        <w:t xml:space="preserve">     </w:t>
      </w:r>
      <w:r w:rsidR="00847265">
        <w:t>.</w:t>
      </w:r>
      <w:r w:rsidRPr="00157FD5">
        <w:t>202</w:t>
      </w:r>
      <w:r w:rsidR="002738FC">
        <w:t>5</w:t>
      </w:r>
      <w:r w:rsidRPr="00157FD5">
        <w:t xml:space="preserve"> </w:t>
      </w:r>
      <w:r w:rsidRPr="00157FD5">
        <w:rPr>
          <w:rFonts w:eastAsia="Times New Roman"/>
          <w:bCs/>
          <w:lang w:eastAsia="pl-PL"/>
        </w:rPr>
        <w:t xml:space="preserve">z dnia </w:t>
      </w:r>
      <w:r w:rsidR="00847265">
        <w:t>0</w:t>
      </w:r>
      <w:r w:rsidR="002738FC">
        <w:t>0</w:t>
      </w:r>
      <w:r w:rsidRPr="00157FD5">
        <w:t>-0</w:t>
      </w:r>
      <w:r w:rsidR="002738FC">
        <w:t>1</w:t>
      </w:r>
      <w:r w:rsidRPr="00157FD5">
        <w:t>-202</w:t>
      </w:r>
      <w:r w:rsidR="002738FC">
        <w:t>5</w:t>
      </w:r>
      <w:r w:rsidRPr="00157FD5">
        <w:t xml:space="preserve"> </w:t>
      </w:r>
      <w:r w:rsidRPr="00157FD5">
        <w:rPr>
          <w:rFonts w:eastAsia="Times New Roman"/>
          <w:bCs/>
          <w:lang w:eastAsia="pl-PL"/>
        </w:rPr>
        <w:t>roku</w:t>
      </w:r>
    </w:p>
    <w:p w14:paraId="62040B5E" w14:textId="1902463E" w:rsidR="00084C74" w:rsidRPr="00157FD5" w:rsidRDefault="00084C74" w:rsidP="00F26A77">
      <w:pPr>
        <w:suppressAutoHyphens w:val="0"/>
        <w:jc w:val="both"/>
        <w:rPr>
          <w:rFonts w:eastAsia="Times New Roman"/>
          <w:lang w:eastAsia="pl-PL"/>
        </w:rPr>
      </w:pPr>
      <w:r>
        <w:rPr>
          <w:rFonts w:eastAsia="Times New Roman"/>
          <w:bCs/>
          <w:lang w:eastAsia="pl-PL"/>
        </w:rPr>
        <w:t>Przy kontrasygnaci</w:t>
      </w:r>
      <w:r w:rsidR="00B21CB5">
        <w:rPr>
          <w:rFonts w:eastAsia="Times New Roman"/>
          <w:bCs/>
          <w:lang w:eastAsia="pl-PL"/>
        </w:rPr>
        <w:t>e Gabriela Podlaska-Wiśniewska - Główna Księgowa</w:t>
      </w:r>
    </w:p>
    <w:p w14:paraId="629AD15F" w14:textId="307755D3" w:rsidR="00824016" w:rsidRDefault="00824016" w:rsidP="000B275C">
      <w:pPr>
        <w:suppressAutoHyphens w:val="0"/>
        <w:spacing w:after="120"/>
        <w:jc w:val="both"/>
        <w:rPr>
          <w:caps/>
        </w:rPr>
      </w:pPr>
      <w:r w:rsidRPr="00162888">
        <w:t>zwanym w dalszej części umowy „</w:t>
      </w:r>
      <w:r w:rsidRPr="00162888">
        <w:rPr>
          <w:caps/>
        </w:rPr>
        <w:t>ZamawiającYm”</w:t>
      </w:r>
    </w:p>
    <w:p w14:paraId="4F90064B" w14:textId="77777777" w:rsidR="00F26A77" w:rsidRPr="00F26A77" w:rsidRDefault="00F26A77" w:rsidP="00F26A77">
      <w:pPr>
        <w:pStyle w:val="Bezodstpw"/>
        <w:rPr>
          <w:rFonts w:ascii="Times New Roman" w:hAnsi="Times New Roman"/>
          <w:sz w:val="24"/>
          <w:szCs w:val="24"/>
        </w:rPr>
      </w:pPr>
      <w:r w:rsidRPr="00F26A77">
        <w:rPr>
          <w:rFonts w:ascii="Times New Roman" w:hAnsi="Times New Roman"/>
          <w:sz w:val="24"/>
          <w:szCs w:val="24"/>
        </w:rPr>
        <w:t>a</w:t>
      </w:r>
    </w:p>
    <w:p w14:paraId="634E3EF0" w14:textId="77777777" w:rsidR="00F26A77" w:rsidRPr="003E7D19" w:rsidRDefault="00F26A77" w:rsidP="00F26A77">
      <w:pPr>
        <w:suppressAutoHyphens w:val="0"/>
        <w:spacing w:after="120"/>
        <w:jc w:val="both"/>
        <w:rPr>
          <w:cap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4BD17945" w14:textId="77777777" w:rsidR="00F26A77" w:rsidRPr="00162888" w:rsidRDefault="00F26A77" w:rsidP="00F26A77">
      <w:pPr>
        <w:jc w:val="both"/>
        <w:rPr>
          <w:bCs/>
        </w:rPr>
      </w:pPr>
      <w:r w:rsidRPr="00162888">
        <w:rPr>
          <w:bCs/>
        </w:rPr>
        <w:t>zarejestrowanym w ……………………………………………………………………………………</w:t>
      </w:r>
    </w:p>
    <w:p w14:paraId="3E261E1D" w14:textId="77777777" w:rsidR="00F26A77" w:rsidRPr="00162888" w:rsidRDefault="00F26A77" w:rsidP="00F26A77">
      <w:pPr>
        <w:jc w:val="both"/>
        <w:rPr>
          <w:bCs/>
        </w:rPr>
      </w:pPr>
      <w:r w:rsidRPr="00162888">
        <w:rPr>
          <w:bCs/>
        </w:rPr>
        <w:t>NIP:  ………………………………….</w:t>
      </w:r>
    </w:p>
    <w:p w14:paraId="575E1467" w14:textId="77777777" w:rsidR="00F26A77" w:rsidRPr="00162888" w:rsidRDefault="00F26A77" w:rsidP="00F26A77">
      <w:pPr>
        <w:jc w:val="both"/>
        <w:rPr>
          <w:bCs/>
        </w:rPr>
      </w:pPr>
      <w:r w:rsidRPr="00162888">
        <w:rPr>
          <w:bCs/>
        </w:rPr>
        <w:t>REGON: ……………………………..</w:t>
      </w:r>
    </w:p>
    <w:p w14:paraId="4F419367" w14:textId="77777777" w:rsidR="00F26A77" w:rsidRPr="00162888" w:rsidRDefault="00F26A77" w:rsidP="00F26A77">
      <w:pPr>
        <w:jc w:val="both"/>
        <w:rPr>
          <w:bCs/>
        </w:rPr>
      </w:pPr>
      <w:r w:rsidRPr="00162888">
        <w:rPr>
          <w:bCs/>
        </w:rPr>
        <w:t>reprezentowaną przez:</w:t>
      </w:r>
    </w:p>
    <w:p w14:paraId="21C0A40C" w14:textId="77777777" w:rsidR="00F26A77" w:rsidRPr="00162888" w:rsidRDefault="00F26A77" w:rsidP="00F26A77">
      <w:pPr>
        <w:jc w:val="both"/>
        <w:rPr>
          <w:bC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76621ABA" w14:textId="77777777" w:rsidR="00F26A77" w:rsidRPr="00162888" w:rsidRDefault="00F26A77" w:rsidP="00F26A77">
      <w:pPr>
        <w:jc w:val="both"/>
        <w:rPr>
          <w:b/>
          <w:bCs/>
        </w:rPr>
      </w:pPr>
      <w:r w:rsidRPr="00162888">
        <w:rPr>
          <w:bCs/>
        </w:rPr>
        <w:t>zwanym w dalszej części umowy „WYKONAWCĄ”.</w:t>
      </w:r>
    </w:p>
    <w:p w14:paraId="2CA83E84" w14:textId="77777777" w:rsidR="00F26A77" w:rsidRPr="00162888" w:rsidRDefault="00F26A77" w:rsidP="00F26A77">
      <w:pPr>
        <w:jc w:val="both"/>
        <w:rPr>
          <w:bCs/>
        </w:rPr>
      </w:pPr>
    </w:p>
    <w:p w14:paraId="471E7BD8" w14:textId="6D58E4A3" w:rsidR="000B275C" w:rsidRPr="00162888" w:rsidRDefault="000B275C" w:rsidP="000B275C">
      <w:pPr>
        <w:jc w:val="both"/>
        <w:rPr>
          <w:b/>
          <w:bCs/>
          <w:lang w:eastAsia="pl-PL"/>
        </w:rPr>
      </w:pPr>
      <w:r w:rsidRPr="00162888">
        <w:rPr>
          <w:lang w:eastAsia="pl-PL"/>
        </w:rPr>
        <w:t>łącznie zwani dalej „</w:t>
      </w:r>
      <w:r w:rsidR="003A6CB8">
        <w:rPr>
          <w:lang w:eastAsia="pl-PL"/>
        </w:rPr>
        <w:t>S</w:t>
      </w:r>
      <w:r w:rsidRPr="00162888">
        <w:rPr>
          <w:lang w:eastAsia="pl-PL"/>
        </w:rPr>
        <w:t>tronami” lub każdy z osobna „</w:t>
      </w:r>
      <w:r w:rsidR="003A6CB8">
        <w:rPr>
          <w:lang w:eastAsia="pl-PL"/>
        </w:rPr>
        <w:t>S</w:t>
      </w:r>
      <w:r w:rsidRPr="00162888">
        <w:rPr>
          <w:lang w:eastAsia="pl-PL"/>
        </w:rPr>
        <w:t>troną”</w:t>
      </w:r>
    </w:p>
    <w:p w14:paraId="677C98F7" w14:textId="6C3E5385" w:rsidR="00824016" w:rsidRPr="00162888" w:rsidRDefault="00824016" w:rsidP="00B771D6">
      <w:pPr>
        <w:jc w:val="both"/>
      </w:pPr>
    </w:p>
    <w:p w14:paraId="6945C6C3" w14:textId="659A3435" w:rsidR="00FF6BB7" w:rsidRPr="00162888" w:rsidRDefault="00FF6BB7" w:rsidP="00FF6BB7">
      <w:pPr>
        <w:suppressAutoHyphens w:val="0"/>
        <w:snapToGrid w:val="0"/>
        <w:jc w:val="both"/>
        <w:rPr>
          <w:lang w:eastAsia="pl-PL"/>
        </w:rPr>
      </w:pPr>
      <w:r w:rsidRPr="00162888">
        <w:rPr>
          <w:lang w:eastAsia="pl-PL"/>
        </w:rPr>
        <w:t>Niniejsza u</w:t>
      </w:r>
      <w:r w:rsidRPr="00162888">
        <w:rPr>
          <w:lang w:val="x-none" w:eastAsia="pl-PL"/>
        </w:rPr>
        <w:t>mowa</w:t>
      </w:r>
      <w:r w:rsidRPr="00162888">
        <w:rPr>
          <w:lang w:eastAsia="pl-PL"/>
        </w:rPr>
        <w:t>, zwana dalej „umową”,</w:t>
      </w:r>
      <w:r w:rsidRPr="00162888">
        <w:rPr>
          <w:lang w:val="x-none" w:eastAsia="pl-PL"/>
        </w:rPr>
        <w:t xml:space="preserve"> została zawarta w trybie </w:t>
      </w:r>
      <w:r w:rsidR="00377D89" w:rsidRPr="00162888">
        <w:rPr>
          <w:lang w:eastAsia="pl-PL"/>
        </w:rPr>
        <w:t>przetargu nieograniczonego</w:t>
      </w:r>
      <w:r w:rsidRPr="00162888">
        <w:rPr>
          <w:lang w:val="x-none" w:eastAsia="pl-PL"/>
        </w:rPr>
        <w:t>, zgodnie z przepisami ustawy</w:t>
      </w:r>
      <w:r w:rsidRPr="00162888">
        <w:rPr>
          <w:lang w:eastAsia="pl-PL"/>
        </w:rPr>
        <w:t xml:space="preserve"> z dnia 11 września 2019 r</w:t>
      </w:r>
      <w:r w:rsidR="00824016" w:rsidRPr="00162888">
        <w:rPr>
          <w:lang w:eastAsia="pl-PL"/>
        </w:rPr>
        <w:t xml:space="preserve">. – </w:t>
      </w:r>
      <w:r w:rsidRPr="00162888">
        <w:rPr>
          <w:lang w:val="x-none" w:eastAsia="pl-PL"/>
        </w:rPr>
        <w:t>Prawo</w:t>
      </w:r>
      <w:r w:rsidR="00FC0592" w:rsidRPr="00162888">
        <w:t xml:space="preserve"> zamówień publicznych</w:t>
      </w:r>
      <w:r w:rsidR="00FC0592" w:rsidRPr="00162888">
        <w:rPr>
          <w:lang w:eastAsia="pl-PL"/>
        </w:rPr>
        <w:t xml:space="preserve"> (Dz. U. </w:t>
      </w:r>
      <w:r w:rsidR="00377D89" w:rsidRPr="00162888">
        <w:rPr>
          <w:lang w:eastAsia="pl-PL"/>
        </w:rPr>
        <w:br/>
      </w:r>
      <w:r w:rsidR="00FC0592" w:rsidRPr="00162888">
        <w:rPr>
          <w:lang w:eastAsia="pl-PL"/>
        </w:rPr>
        <w:t>z 202</w:t>
      </w:r>
      <w:r w:rsidR="003A6CB8">
        <w:rPr>
          <w:lang w:eastAsia="pl-PL"/>
        </w:rPr>
        <w:t>3</w:t>
      </w:r>
      <w:r w:rsidR="00FC0592" w:rsidRPr="00162888">
        <w:rPr>
          <w:lang w:eastAsia="pl-PL"/>
        </w:rPr>
        <w:t xml:space="preserve"> r., poz. 1</w:t>
      </w:r>
      <w:r w:rsidR="003A6CB8">
        <w:rPr>
          <w:lang w:eastAsia="pl-PL"/>
        </w:rPr>
        <w:t>605</w:t>
      </w:r>
      <w:r w:rsidR="00FC0592" w:rsidRPr="00162888">
        <w:rPr>
          <w:lang w:eastAsia="pl-PL"/>
        </w:rPr>
        <w:t xml:space="preserve"> </w:t>
      </w:r>
      <w:r w:rsidR="00726FB7">
        <w:rPr>
          <w:lang w:eastAsia="pl-PL"/>
        </w:rPr>
        <w:t>ze zm.</w:t>
      </w:r>
      <w:r w:rsidR="00FC0592" w:rsidRPr="00162888">
        <w:rPr>
          <w:lang w:eastAsia="pl-PL"/>
        </w:rPr>
        <w:t>)</w:t>
      </w:r>
    </w:p>
    <w:p w14:paraId="34E7101D" w14:textId="00F56827" w:rsidR="001C3C8B" w:rsidRPr="00162888" w:rsidRDefault="001C3C8B" w:rsidP="00693385">
      <w:pPr>
        <w:pStyle w:val="Tekstpodstawowy"/>
        <w:jc w:val="center"/>
        <w:rPr>
          <w:sz w:val="24"/>
          <w:szCs w:val="24"/>
        </w:rPr>
      </w:pPr>
      <w:r w:rsidRPr="00162888">
        <w:rPr>
          <w:rFonts w:eastAsia="Arial Unicode MS"/>
          <w:b/>
          <w:sz w:val="24"/>
          <w:szCs w:val="24"/>
        </w:rPr>
        <w:t xml:space="preserve"> </w:t>
      </w:r>
      <w:r w:rsidRPr="00162888">
        <w:rPr>
          <w:sz w:val="24"/>
          <w:szCs w:val="24"/>
        </w:rPr>
        <w:t xml:space="preserve">   </w:t>
      </w:r>
    </w:p>
    <w:p w14:paraId="1F620A3E" w14:textId="77777777" w:rsidR="00E32F47" w:rsidRPr="00162888" w:rsidRDefault="00E32F47" w:rsidP="00244093">
      <w:pPr>
        <w:tabs>
          <w:tab w:val="left" w:pos="567"/>
        </w:tabs>
        <w:suppressAutoHyphens w:val="0"/>
        <w:snapToGrid w:val="0"/>
        <w:ind w:left="2124" w:hanging="2124"/>
        <w:jc w:val="center"/>
        <w:rPr>
          <w:b/>
          <w:lang w:val="x-none"/>
        </w:rPr>
      </w:pPr>
      <w:r w:rsidRPr="00162888">
        <w:rPr>
          <w:b/>
          <w:lang w:val="x-none"/>
        </w:rPr>
        <w:t>§ 1.  POSTANOWIENIA OGÓLNE</w:t>
      </w:r>
    </w:p>
    <w:p w14:paraId="0F2FC0F9" w14:textId="3137BF08" w:rsidR="00407A03" w:rsidRPr="003A6CB8" w:rsidRDefault="001403B7" w:rsidP="003A6CB8">
      <w:pPr>
        <w:tabs>
          <w:tab w:val="left" w:pos="0"/>
        </w:tabs>
        <w:suppressAutoHyphens w:val="0"/>
        <w:snapToGrid w:val="0"/>
        <w:jc w:val="both"/>
        <w:rPr>
          <w:lang w:val="x-none" w:eastAsia="pl-PL"/>
        </w:rPr>
      </w:pPr>
      <w:r w:rsidRPr="00162888">
        <w:rPr>
          <w:lang w:val="x-none" w:eastAsia="pl-PL"/>
        </w:rPr>
        <w:t>1.</w:t>
      </w:r>
      <w:r w:rsidR="00C970DD" w:rsidRPr="00162888">
        <w:rPr>
          <w:lang w:val="x-none" w:eastAsia="pl-PL"/>
        </w:rPr>
        <w:t xml:space="preserve"> O ile w umowie jest mowa o </w:t>
      </w:r>
      <w:r w:rsidR="00407A03" w:rsidRPr="00162888">
        <w:rPr>
          <w:lang w:val="x-none" w:eastAsia="pl-PL"/>
        </w:rPr>
        <w:t xml:space="preserve">DNIACH, bez bliższego określenia – </w:t>
      </w:r>
      <w:r w:rsidR="003A6CB8" w:rsidRPr="003A6CB8">
        <w:rPr>
          <w:lang w:val="x-none" w:eastAsia="pl-PL"/>
        </w:rPr>
        <w:t xml:space="preserve">od poniedziałku do piątku </w:t>
      </w:r>
      <w:r w:rsidR="003A6CB8">
        <w:rPr>
          <w:lang w:val="x-none" w:eastAsia="pl-PL"/>
        </w:rPr>
        <w:br/>
      </w:r>
      <w:r w:rsidR="003A6CB8" w:rsidRPr="003A6CB8">
        <w:rPr>
          <w:lang w:val="x-none" w:eastAsia="pl-PL"/>
        </w:rPr>
        <w:t>z wyłączeniem dni ustawowo wolnych od pracy, określonych w ustawie z dnia 18 stycznia 1951  r. o dniach wolnych od pracy (Dz. U. z 2020 r., poz. 1920).</w:t>
      </w:r>
    </w:p>
    <w:p w14:paraId="360AB8C5" w14:textId="0123C903" w:rsidR="00D87D0E" w:rsidRPr="00162888" w:rsidRDefault="0020205A" w:rsidP="00202719">
      <w:pPr>
        <w:tabs>
          <w:tab w:val="left" w:pos="0"/>
        </w:tabs>
        <w:suppressAutoHyphens w:val="0"/>
        <w:snapToGrid w:val="0"/>
        <w:jc w:val="both"/>
        <w:rPr>
          <w:lang w:eastAsia="pl-PL"/>
        </w:rPr>
      </w:pPr>
      <w:r>
        <w:rPr>
          <w:lang w:eastAsia="pl-PL"/>
        </w:rPr>
        <w:t>2</w:t>
      </w:r>
      <w:r w:rsidR="001403B7" w:rsidRPr="00162888">
        <w:rPr>
          <w:lang w:eastAsia="pl-PL"/>
        </w:rPr>
        <w:t>. Przedmiot umowy, o którym mowa w § 2, powinien posiadać uzgodnione oznakowanie, zgodn</w:t>
      </w:r>
      <w:r w:rsidR="000D45EF">
        <w:rPr>
          <w:lang w:eastAsia="pl-PL"/>
        </w:rPr>
        <w:t>i</w:t>
      </w:r>
      <w:r w:rsidR="001403B7" w:rsidRPr="00162888">
        <w:rPr>
          <w:lang w:eastAsia="pl-PL"/>
        </w:rPr>
        <w:t xml:space="preserve">e </w:t>
      </w:r>
      <w:r w:rsidR="001403B7" w:rsidRPr="00162888">
        <w:rPr>
          <w:lang w:eastAsia="pl-PL"/>
        </w:rPr>
        <w:br/>
        <w:t xml:space="preserve">z </w:t>
      </w:r>
      <w:r w:rsidR="000D45EF">
        <w:rPr>
          <w:lang w:eastAsia="pl-PL"/>
        </w:rPr>
        <w:t xml:space="preserve">wymaganym </w:t>
      </w:r>
      <w:r w:rsidR="001403B7" w:rsidRPr="00162888">
        <w:rPr>
          <w:lang w:eastAsia="pl-PL"/>
        </w:rPr>
        <w:t>opisem załącznik</w:t>
      </w:r>
      <w:r w:rsidR="000D45EF">
        <w:rPr>
          <w:lang w:eastAsia="pl-PL"/>
        </w:rPr>
        <w:t>a</w:t>
      </w:r>
      <w:r w:rsidR="001403B7" w:rsidRPr="00162888">
        <w:rPr>
          <w:lang w:eastAsia="pl-PL"/>
        </w:rPr>
        <w:t xml:space="preserve"> nr 1 </w:t>
      </w:r>
      <w:r w:rsidR="001403B7" w:rsidRPr="00162888">
        <w:rPr>
          <w:iCs/>
          <w:lang w:eastAsia="pl-PL"/>
        </w:rPr>
        <w:t xml:space="preserve">(opis przedmiotu zamówienia) </w:t>
      </w:r>
      <w:r w:rsidR="001403B7" w:rsidRPr="00162888">
        <w:rPr>
          <w:lang w:eastAsia="pl-PL"/>
        </w:rPr>
        <w:t>do umowy.</w:t>
      </w:r>
    </w:p>
    <w:p w14:paraId="5C1B25A5" w14:textId="77777777" w:rsidR="00202719" w:rsidRPr="006B0EF3" w:rsidRDefault="00202719" w:rsidP="00202719">
      <w:pPr>
        <w:tabs>
          <w:tab w:val="left" w:pos="0"/>
        </w:tabs>
        <w:suppressAutoHyphens w:val="0"/>
        <w:snapToGrid w:val="0"/>
        <w:jc w:val="both"/>
        <w:rPr>
          <w:lang w:eastAsia="pl-PL"/>
        </w:rPr>
      </w:pPr>
    </w:p>
    <w:p w14:paraId="545F2CC4" w14:textId="77777777" w:rsidR="00E32F47" w:rsidRPr="00162888" w:rsidRDefault="00E32F47" w:rsidP="00D14231">
      <w:pPr>
        <w:pStyle w:val="Tekstpodstawowy"/>
        <w:ind w:left="284" w:hanging="284"/>
        <w:jc w:val="center"/>
        <w:rPr>
          <w:sz w:val="24"/>
        </w:rPr>
      </w:pPr>
      <w:r w:rsidRPr="00162888">
        <w:rPr>
          <w:b/>
          <w:bCs/>
          <w:sz w:val="24"/>
          <w:lang w:val="x-none" w:eastAsia="pl-PL"/>
        </w:rPr>
        <w:t>§ 2.  PRZEDMIOT UMOWY</w:t>
      </w:r>
      <w:r w:rsidR="00690DC6" w:rsidRPr="00162888">
        <w:rPr>
          <w:b/>
          <w:bCs/>
          <w:sz w:val="24"/>
          <w:lang w:eastAsia="pl-PL"/>
        </w:rPr>
        <w:t xml:space="preserve"> </w:t>
      </w:r>
    </w:p>
    <w:p w14:paraId="624534D1" w14:textId="0D1CB1B8" w:rsidR="00E32F47" w:rsidRPr="00162888" w:rsidRDefault="00E32F47" w:rsidP="00D50862">
      <w:pPr>
        <w:numPr>
          <w:ilvl w:val="0"/>
          <w:numId w:val="8"/>
        </w:numPr>
        <w:tabs>
          <w:tab w:val="clear" w:pos="720"/>
          <w:tab w:val="left" w:pos="0"/>
        </w:tabs>
        <w:suppressAutoHyphens w:val="0"/>
        <w:snapToGrid w:val="0"/>
        <w:ind w:left="284" w:hanging="284"/>
        <w:jc w:val="both"/>
        <w:outlineLvl w:val="0"/>
        <w:rPr>
          <w:b/>
          <w:bCs/>
          <w:lang w:val="x-none" w:eastAsia="pl-PL"/>
        </w:rPr>
      </w:pPr>
      <w:r w:rsidRPr="00162888">
        <w:rPr>
          <w:lang w:val="x-none" w:eastAsia="pl-PL"/>
        </w:rPr>
        <w:t xml:space="preserve">WYKONAWCA zobowiązuje się </w:t>
      </w:r>
      <w:r w:rsidRPr="00162888">
        <w:rPr>
          <w:lang w:val="x-none"/>
        </w:rPr>
        <w:t xml:space="preserve">przenieść </w:t>
      </w:r>
      <w:r w:rsidR="00FC0592" w:rsidRPr="00162888">
        <w:rPr>
          <w:lang w:eastAsia="pl-PL"/>
        </w:rPr>
        <w:t xml:space="preserve">na </w:t>
      </w:r>
      <w:r w:rsidRPr="00162888">
        <w:rPr>
          <w:lang w:val="x-none"/>
        </w:rPr>
        <w:t xml:space="preserve">własność </w:t>
      </w:r>
      <w:r w:rsidR="00202719" w:rsidRPr="00162888">
        <w:rPr>
          <w:lang w:eastAsia="pl-PL"/>
        </w:rPr>
        <w:t xml:space="preserve">na </w:t>
      </w:r>
      <w:r w:rsidR="00C970DD" w:rsidRPr="00162888">
        <w:rPr>
          <w:lang w:eastAsia="pl-PL"/>
        </w:rPr>
        <w:t>Z</w:t>
      </w:r>
      <w:r w:rsidR="00CE1210" w:rsidRPr="00162888">
        <w:rPr>
          <w:lang w:eastAsia="pl-PL"/>
        </w:rPr>
        <w:t>AMAWIAJĄCEGO</w:t>
      </w:r>
      <w:r w:rsidRPr="00162888">
        <w:rPr>
          <w:lang w:val="x-none" w:eastAsia="pl-PL"/>
        </w:rPr>
        <w:t xml:space="preserve"> i wydać:  </w:t>
      </w:r>
    </w:p>
    <w:p w14:paraId="459BC880" w14:textId="67AB61DF" w:rsidR="007545FD" w:rsidRPr="0049799E" w:rsidRDefault="009B481E" w:rsidP="0049799E">
      <w:pPr>
        <w:jc w:val="both"/>
        <w:rPr>
          <w:sz w:val="22"/>
          <w:szCs w:val="22"/>
          <w:lang w:eastAsia="pl-PL"/>
        </w:rPr>
      </w:pPr>
      <w:r w:rsidRPr="0049799E">
        <w:rPr>
          <w:bCs/>
          <w:lang w:eastAsia="pl-PL"/>
        </w:rPr>
        <w:t xml:space="preserve">1 </w:t>
      </w:r>
      <w:r w:rsidR="005928F4" w:rsidRPr="0049799E">
        <w:rPr>
          <w:bCs/>
          <w:lang w:eastAsia="pl-PL"/>
        </w:rPr>
        <w:t>sztukę</w:t>
      </w:r>
      <w:r w:rsidRPr="0049799E">
        <w:rPr>
          <w:bCs/>
          <w:lang w:eastAsia="pl-PL"/>
        </w:rPr>
        <w:t xml:space="preserve"> </w:t>
      </w:r>
      <w:r w:rsidR="0049799E" w:rsidRPr="0049799E">
        <w:t xml:space="preserve">lekkiego </w:t>
      </w:r>
      <w:r w:rsidR="00B21CB5">
        <w:t xml:space="preserve">samochodu </w:t>
      </w:r>
      <w:r w:rsidR="002738FC">
        <w:t>operacyjnego</w:t>
      </w:r>
      <w:r w:rsidR="007A6208">
        <w:t xml:space="preserve"> z wyposażeniem</w:t>
      </w:r>
      <w:r w:rsidR="0049799E" w:rsidRPr="0049799E">
        <w:t xml:space="preserve"> dla Komendy Powiatowej PSP w </w:t>
      </w:r>
      <w:r w:rsidR="002738FC">
        <w:t>Garwolinie</w:t>
      </w:r>
      <w:r w:rsidR="00202719" w:rsidRPr="00162888">
        <w:rPr>
          <w:bCs/>
          <w:lang w:eastAsia="pl-PL"/>
        </w:rPr>
        <w:t xml:space="preserve"> o parametrach technicznych i warunkach minimalnych wyszczególnionych w załączniku nr 1</w:t>
      </w:r>
      <w:r w:rsidRPr="00162888">
        <w:rPr>
          <w:bCs/>
          <w:lang w:eastAsia="pl-PL"/>
        </w:rPr>
        <w:t xml:space="preserve"> </w:t>
      </w:r>
      <w:r w:rsidR="00202719" w:rsidRPr="00162888">
        <w:rPr>
          <w:bCs/>
          <w:lang w:eastAsia="pl-PL"/>
        </w:rPr>
        <w:t xml:space="preserve">do SWZ, który jest równocześnie załącznikiem nr 1 do umowy. </w:t>
      </w:r>
    </w:p>
    <w:p w14:paraId="15B613D7" w14:textId="4D8DEEEA" w:rsidR="00792EFC" w:rsidRPr="00162888" w:rsidRDefault="00EF42EF" w:rsidP="007545FD">
      <w:pPr>
        <w:numPr>
          <w:ilvl w:val="0"/>
          <w:numId w:val="8"/>
        </w:numPr>
        <w:tabs>
          <w:tab w:val="clear" w:pos="720"/>
          <w:tab w:val="num" w:pos="284"/>
        </w:tabs>
        <w:suppressAutoHyphens w:val="0"/>
        <w:snapToGrid w:val="0"/>
        <w:ind w:left="284" w:hanging="284"/>
        <w:jc w:val="both"/>
        <w:rPr>
          <w:bCs/>
          <w:lang w:eastAsia="pl-PL"/>
        </w:rPr>
      </w:pPr>
      <w:r w:rsidRPr="00162888">
        <w:rPr>
          <w:lang w:eastAsia="pl-PL"/>
        </w:rPr>
        <w:t>Przedmiot umowy</w:t>
      </w:r>
      <w:r w:rsidR="00E62893" w:rsidRPr="00162888">
        <w:rPr>
          <w:lang w:eastAsia="pl-PL"/>
        </w:rPr>
        <w:t xml:space="preserve">, o którym mowa w ust. 1, </w:t>
      </w:r>
      <w:r w:rsidR="00792EFC" w:rsidRPr="00162888">
        <w:rPr>
          <w:lang w:val="x-none" w:eastAsia="pl-PL"/>
        </w:rPr>
        <w:t>musi być fabrycznie nowy</w:t>
      </w:r>
      <w:r w:rsidR="00792EFC" w:rsidRPr="00162888">
        <w:rPr>
          <w:lang w:eastAsia="pl-PL"/>
        </w:rPr>
        <w:t>.</w:t>
      </w:r>
    </w:p>
    <w:p w14:paraId="0523EC36" w14:textId="39F20BB7" w:rsidR="00E32F47" w:rsidRPr="00162888" w:rsidRDefault="00E32F47" w:rsidP="004D1961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WYKONAWCA, na wniosek ZAMAWIAJĄCEGO, zobowiązuje się do pisemnego informowania go</w:t>
      </w:r>
      <w:r w:rsidR="00A85A8C" w:rsidRPr="00162888">
        <w:rPr>
          <w:lang w:eastAsia="pl-PL"/>
        </w:rPr>
        <w:t>, w terminie wyznaczonym przez ZAMAWIAJĄCEGO, jedna</w:t>
      </w:r>
      <w:r w:rsidR="00BD03EE" w:rsidRPr="00162888">
        <w:rPr>
          <w:lang w:eastAsia="pl-PL"/>
        </w:rPr>
        <w:t>k</w:t>
      </w:r>
      <w:r w:rsidR="00A85A8C" w:rsidRPr="00162888">
        <w:rPr>
          <w:lang w:eastAsia="pl-PL"/>
        </w:rPr>
        <w:t xml:space="preserve"> nie krótszym niż 1 dzień roboczy i nie dłuższym niż 5 dni roboczych</w:t>
      </w:r>
      <w:r w:rsidRPr="00162888">
        <w:rPr>
          <w:lang w:val="x-none" w:eastAsia="pl-PL"/>
        </w:rPr>
        <w:t xml:space="preserve"> o postępach w pracach, ewentualn</w:t>
      </w:r>
      <w:r w:rsidR="00792EFC" w:rsidRPr="00162888">
        <w:rPr>
          <w:lang w:val="x-none" w:eastAsia="pl-PL"/>
        </w:rPr>
        <w:t>ych problemach czy opóźnieniach</w:t>
      </w:r>
      <w:r w:rsidR="00377D89" w:rsidRPr="00162888">
        <w:rPr>
          <w:lang w:eastAsia="pl-PL"/>
        </w:rPr>
        <w:t xml:space="preserve"> </w:t>
      </w:r>
      <w:r w:rsidRPr="00162888">
        <w:rPr>
          <w:lang w:val="x-none" w:eastAsia="pl-PL"/>
        </w:rPr>
        <w:t>w realizacji przedmiotu umowy.</w:t>
      </w:r>
    </w:p>
    <w:p w14:paraId="474F458F" w14:textId="6B0BBD69" w:rsidR="00E80C87" w:rsidRPr="00492AF4" w:rsidRDefault="00E32F47" w:rsidP="00054CED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 xml:space="preserve">WYKONAWCA wyda </w:t>
      </w:r>
      <w:r w:rsidR="007136A9" w:rsidRPr="00162888">
        <w:rPr>
          <w:lang w:eastAsia="pl-PL"/>
        </w:rPr>
        <w:t>ZAMAWIAJĄCEMU</w:t>
      </w:r>
      <w:r w:rsidRPr="00162888">
        <w:rPr>
          <w:lang w:val="x-none" w:eastAsia="pl-PL"/>
        </w:rPr>
        <w:t xml:space="preserve"> </w:t>
      </w:r>
      <w:r w:rsidR="007136A9" w:rsidRPr="00162888">
        <w:rPr>
          <w:lang w:eastAsia="pl-PL"/>
        </w:rPr>
        <w:t>przedmiot</w:t>
      </w:r>
      <w:r w:rsidR="00A621FD" w:rsidRPr="00162888">
        <w:rPr>
          <w:lang w:eastAsia="pl-PL"/>
        </w:rPr>
        <w:t xml:space="preserve"> umowy</w:t>
      </w:r>
      <w:r w:rsidRPr="00162888">
        <w:rPr>
          <w:lang w:val="x-none" w:eastAsia="pl-PL"/>
        </w:rPr>
        <w:t xml:space="preserve"> z pełnymi zbiornikami paliwa </w:t>
      </w:r>
      <w:r w:rsidR="00A621FD" w:rsidRPr="00162888">
        <w:rPr>
          <w:lang w:val="x-none" w:eastAsia="pl-PL"/>
        </w:rPr>
        <w:br/>
      </w:r>
      <w:r w:rsidRPr="00162888">
        <w:rPr>
          <w:lang w:val="x-none" w:eastAsia="pl-PL"/>
        </w:rPr>
        <w:t xml:space="preserve">i płynów eksploatacyjnych </w:t>
      </w:r>
      <w:r w:rsidR="00792EFC" w:rsidRPr="00162888">
        <w:rPr>
          <w:lang w:eastAsia="pl-PL"/>
        </w:rPr>
        <w:t xml:space="preserve">(dotyczy również sprzętu będącego na wyposażeniu </w:t>
      </w:r>
      <w:r w:rsidR="00A621FD" w:rsidRPr="00162888">
        <w:rPr>
          <w:lang w:eastAsia="pl-PL"/>
        </w:rPr>
        <w:t>p</w:t>
      </w:r>
      <w:r w:rsidR="00B47820" w:rsidRPr="00162888">
        <w:rPr>
          <w:lang w:eastAsia="pl-PL"/>
        </w:rPr>
        <w:t>ojazd</w:t>
      </w:r>
      <w:r w:rsidR="00464972">
        <w:rPr>
          <w:lang w:eastAsia="pl-PL"/>
        </w:rPr>
        <w:t>u</w:t>
      </w:r>
      <w:r w:rsidR="00792EFC" w:rsidRPr="00162888">
        <w:rPr>
          <w:lang w:eastAsia="pl-PL"/>
        </w:rPr>
        <w:t>)</w:t>
      </w:r>
      <w:r w:rsidR="0022776E" w:rsidRPr="00162888">
        <w:rPr>
          <w:lang w:eastAsia="pl-PL"/>
        </w:rPr>
        <w:t>.</w:t>
      </w:r>
    </w:p>
    <w:p w14:paraId="42AF71AC" w14:textId="77777777" w:rsidR="0020205A" w:rsidRDefault="0020205A" w:rsidP="00202892">
      <w:pPr>
        <w:tabs>
          <w:tab w:val="left" w:pos="0"/>
        </w:tabs>
        <w:suppressAutoHyphens w:val="0"/>
        <w:snapToGrid w:val="0"/>
        <w:rPr>
          <w:b/>
          <w:bCs/>
          <w:lang w:val="x-none" w:eastAsia="pl-PL"/>
        </w:rPr>
      </w:pPr>
    </w:p>
    <w:p w14:paraId="6126E5DB" w14:textId="58013DDF" w:rsidR="00DD0108" w:rsidRPr="00162888" w:rsidRDefault="00DD0108" w:rsidP="00604AA5">
      <w:pPr>
        <w:tabs>
          <w:tab w:val="left" w:pos="0"/>
        </w:tabs>
        <w:suppressAutoHyphens w:val="0"/>
        <w:snapToGrid w:val="0"/>
        <w:jc w:val="center"/>
        <w:rPr>
          <w:lang w:val="x-none" w:eastAsia="pl-PL"/>
        </w:rPr>
      </w:pPr>
      <w:r w:rsidRPr="00162888">
        <w:rPr>
          <w:b/>
          <w:bCs/>
          <w:lang w:val="x-none" w:eastAsia="pl-PL"/>
        </w:rPr>
        <w:t xml:space="preserve">§ 3. </w:t>
      </w:r>
      <w:r w:rsidRPr="00162888">
        <w:rPr>
          <w:lang w:val="x-none" w:eastAsia="pl-PL"/>
        </w:rPr>
        <w:t xml:space="preserve"> </w:t>
      </w:r>
      <w:r w:rsidRPr="00162888">
        <w:rPr>
          <w:b/>
          <w:bCs/>
          <w:lang w:val="x-none" w:eastAsia="pl-PL"/>
        </w:rPr>
        <w:t>CENA</w:t>
      </w:r>
    </w:p>
    <w:p w14:paraId="2C4CE58A" w14:textId="65C2FE5B" w:rsidR="00DD0108" w:rsidRPr="00162888" w:rsidRDefault="00071DAE" w:rsidP="004D1961">
      <w:pPr>
        <w:numPr>
          <w:ilvl w:val="0"/>
          <w:numId w:val="9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bCs/>
          <w:lang w:val="x-none" w:eastAsia="pl-PL"/>
        </w:rPr>
      </w:pPr>
      <w:r w:rsidRPr="00162888">
        <w:rPr>
          <w:bCs/>
          <w:lang w:eastAsia="pl-PL"/>
        </w:rPr>
        <w:lastRenderedPageBreak/>
        <w:t>Wartość całkowita</w:t>
      </w:r>
      <w:r w:rsidR="00DD0108" w:rsidRPr="00162888">
        <w:rPr>
          <w:bCs/>
          <w:lang w:val="x-none" w:eastAsia="pl-PL"/>
        </w:rPr>
        <w:t xml:space="preserve"> przedmiotu umowy wynosi brutto: </w:t>
      </w:r>
      <w:r w:rsidR="00DD0108" w:rsidRPr="00162888">
        <w:rPr>
          <w:lang w:val="x-none"/>
        </w:rPr>
        <w:t>................................</w:t>
      </w:r>
      <w:r w:rsidR="005C4118" w:rsidRPr="00162888">
        <w:t>....</w:t>
      </w:r>
      <w:r w:rsidR="00DD0108" w:rsidRPr="00162888">
        <w:rPr>
          <w:lang w:val="x-none"/>
        </w:rPr>
        <w:t xml:space="preserve"> zł </w:t>
      </w:r>
      <w:r w:rsidR="00DD0108" w:rsidRPr="00162888">
        <w:rPr>
          <w:bCs/>
          <w:lang w:val="x-none" w:eastAsia="pl-PL"/>
        </w:rPr>
        <w:t xml:space="preserve">(słownie: ............................................................. zł), w tym: </w:t>
      </w:r>
    </w:p>
    <w:p w14:paraId="1D0EB6F4" w14:textId="2D2A988A" w:rsidR="00DD0108" w:rsidRPr="00162888" w:rsidRDefault="00DD0108" w:rsidP="004D1961">
      <w:pPr>
        <w:numPr>
          <w:ilvl w:val="0"/>
          <w:numId w:val="10"/>
        </w:numPr>
        <w:tabs>
          <w:tab w:val="left" w:pos="567"/>
        </w:tabs>
        <w:suppressAutoHyphens w:val="0"/>
        <w:snapToGrid w:val="0"/>
        <w:spacing w:before="120" w:after="120"/>
        <w:ind w:left="567" w:hanging="283"/>
        <w:jc w:val="both"/>
        <w:rPr>
          <w:bCs/>
          <w:lang w:val="x-none" w:eastAsia="pl-PL"/>
        </w:rPr>
      </w:pPr>
      <w:r w:rsidRPr="00162888">
        <w:rPr>
          <w:bCs/>
          <w:lang w:val="x-none" w:eastAsia="pl-PL"/>
        </w:rPr>
        <w:t xml:space="preserve">wartość netto </w:t>
      </w:r>
      <w:r w:rsidR="005C4118" w:rsidRPr="00162888">
        <w:rPr>
          <w:bCs/>
          <w:lang w:eastAsia="pl-PL"/>
        </w:rPr>
        <w:t xml:space="preserve">przedmiotu umowy </w:t>
      </w:r>
      <w:r w:rsidRPr="00162888">
        <w:rPr>
          <w:bCs/>
          <w:lang w:val="x-none" w:eastAsia="pl-PL"/>
        </w:rPr>
        <w:t xml:space="preserve">wynosi: ……………… zł, </w:t>
      </w:r>
    </w:p>
    <w:p w14:paraId="588D5D9F" w14:textId="71FD9C90" w:rsidR="00DD0108" w:rsidRPr="00162888" w:rsidRDefault="000030A1" w:rsidP="004D1961">
      <w:pPr>
        <w:numPr>
          <w:ilvl w:val="0"/>
          <w:numId w:val="10"/>
        </w:numPr>
        <w:tabs>
          <w:tab w:val="left" w:pos="567"/>
        </w:tabs>
        <w:suppressAutoHyphens w:val="0"/>
        <w:snapToGrid w:val="0"/>
        <w:spacing w:before="120" w:after="120"/>
        <w:ind w:left="567" w:hanging="283"/>
        <w:jc w:val="both"/>
        <w:rPr>
          <w:bCs/>
          <w:lang w:val="x-none" w:eastAsia="pl-PL"/>
        </w:rPr>
      </w:pPr>
      <w:r w:rsidRPr="00162888">
        <w:rPr>
          <w:bCs/>
          <w:lang w:val="x-none" w:eastAsia="pl-PL"/>
        </w:rPr>
        <w:t>wartość podatku VAT …..% wynosi…</w:t>
      </w:r>
      <w:r w:rsidRPr="00162888">
        <w:rPr>
          <w:bCs/>
          <w:lang w:eastAsia="pl-PL"/>
        </w:rPr>
        <w:t>…</w:t>
      </w:r>
      <w:r w:rsidR="005C4118" w:rsidRPr="00162888">
        <w:rPr>
          <w:bCs/>
          <w:lang w:eastAsia="pl-PL"/>
        </w:rPr>
        <w:t>…</w:t>
      </w:r>
      <w:r w:rsidRPr="00162888">
        <w:rPr>
          <w:bCs/>
          <w:lang w:eastAsia="pl-PL"/>
        </w:rPr>
        <w:t xml:space="preserve">…. </w:t>
      </w:r>
      <w:r w:rsidR="00534FF8" w:rsidRPr="00162888">
        <w:rPr>
          <w:bCs/>
          <w:lang w:eastAsia="pl-PL"/>
        </w:rPr>
        <w:t>z</w:t>
      </w:r>
      <w:r w:rsidRPr="00162888">
        <w:rPr>
          <w:bCs/>
          <w:lang w:eastAsia="pl-PL"/>
        </w:rPr>
        <w:t>ł.</w:t>
      </w:r>
    </w:p>
    <w:p w14:paraId="424D7254" w14:textId="62C3A7DE" w:rsidR="00DD0108" w:rsidRPr="00162888" w:rsidRDefault="00DD0108" w:rsidP="004D1961">
      <w:pPr>
        <w:numPr>
          <w:ilvl w:val="0"/>
          <w:numId w:val="9"/>
        </w:numPr>
        <w:suppressAutoHyphens w:val="0"/>
        <w:ind w:left="284" w:right="-2" w:hanging="284"/>
        <w:jc w:val="both"/>
      </w:pPr>
      <w:r w:rsidRPr="00162888">
        <w:t xml:space="preserve">Cena obejmuje wszelkie koszty związane z realizacją przedmiotu umowy, w tym </w:t>
      </w:r>
      <w:r w:rsidRPr="00162888">
        <w:br/>
      </w:r>
      <w:r w:rsidRPr="00162888">
        <w:rPr>
          <w:snapToGrid w:val="0"/>
        </w:rPr>
        <w:t>w szczególności</w:t>
      </w:r>
      <w:r w:rsidR="00D73E74" w:rsidRPr="00162888">
        <w:rPr>
          <w:snapToGrid w:val="0"/>
        </w:rPr>
        <w:t xml:space="preserve"> </w:t>
      </w:r>
      <w:r w:rsidRPr="00162888">
        <w:t>należny podatek VAT</w:t>
      </w:r>
      <w:r w:rsidR="00563731" w:rsidRPr="00162888">
        <w:t xml:space="preserve">, </w:t>
      </w:r>
      <w:r w:rsidR="00780ABF" w:rsidRPr="00162888">
        <w:t>koszty transportu, odbiorów i szkolenia.</w:t>
      </w:r>
    </w:p>
    <w:p w14:paraId="0D30D661" w14:textId="071A6307" w:rsidR="00604AA5" w:rsidRPr="00162888" w:rsidRDefault="005C7E80" w:rsidP="00604AA5">
      <w:pPr>
        <w:pStyle w:val="Tekstpodstawowy"/>
        <w:rPr>
          <w:caps/>
          <w:sz w:val="24"/>
        </w:rPr>
      </w:pPr>
      <w:r>
        <w:rPr>
          <w:caps/>
          <w:sz w:val="24"/>
        </w:rPr>
        <w:t>mail</w:t>
      </w:r>
    </w:p>
    <w:p w14:paraId="066ECA06" w14:textId="7CC42E4A" w:rsidR="001C3C8B" w:rsidRPr="00162888" w:rsidRDefault="00976F5C" w:rsidP="00604AA5">
      <w:pPr>
        <w:pStyle w:val="Tekstpodstawowy"/>
        <w:jc w:val="center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4. </w:t>
      </w:r>
      <w:r w:rsidR="001C3C8B" w:rsidRPr="00162888">
        <w:rPr>
          <w:b/>
          <w:bCs/>
          <w:sz w:val="24"/>
          <w:szCs w:val="24"/>
        </w:rPr>
        <w:t>WARUNKI PŁATNOŚCI</w:t>
      </w:r>
    </w:p>
    <w:p w14:paraId="6349010C" w14:textId="411D2F31" w:rsidR="009C2128" w:rsidRPr="00162888" w:rsidRDefault="00E4787C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ZAMAWIAJĄCY</w:t>
      </w:r>
      <w:r w:rsidR="008122DA" w:rsidRPr="00162888">
        <w:t xml:space="preserve"> </w:t>
      </w:r>
      <w:r w:rsidR="009C2128" w:rsidRPr="00162888">
        <w:t>zobowiązany jest do zapłaty ceny w PLN.</w:t>
      </w:r>
    </w:p>
    <w:p w14:paraId="02BA2465" w14:textId="109AE457" w:rsidR="00B6537E" w:rsidRPr="00162888" w:rsidRDefault="00B6537E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W</w:t>
      </w:r>
      <w:r w:rsidR="00251FCB" w:rsidRPr="00162888">
        <w:t>YKONAWCA</w:t>
      </w:r>
      <w:r w:rsidRPr="00162888">
        <w:t xml:space="preserve"> wystawi na </w:t>
      </w:r>
      <w:r w:rsidR="00E4787C" w:rsidRPr="00162888">
        <w:t xml:space="preserve">ZAMAWIAJĄCEGO </w:t>
      </w:r>
      <w:r w:rsidR="001C67BD" w:rsidRPr="00162888">
        <w:t>fakturę</w:t>
      </w:r>
      <w:r w:rsidR="00DC10DE">
        <w:t xml:space="preserve"> </w:t>
      </w:r>
      <w:r w:rsidR="00DC10DE" w:rsidRPr="00DC10DE">
        <w:t xml:space="preserve">tj. na Komendę </w:t>
      </w:r>
      <w:r w:rsidR="00AE573E">
        <w:t xml:space="preserve">Powiatową </w:t>
      </w:r>
      <w:r w:rsidR="00DC10DE" w:rsidRPr="00DC10DE">
        <w:t>Państwowej Straży Pożarnej w</w:t>
      </w:r>
      <w:r w:rsidR="002738FC">
        <w:t xml:space="preserve"> Garwolinie</w:t>
      </w:r>
      <w:r w:rsidR="00DC10DE" w:rsidRPr="00DC10DE">
        <w:t>, ul.</w:t>
      </w:r>
      <w:r w:rsidR="002738FC">
        <w:t xml:space="preserve"> Targowa 2A</w:t>
      </w:r>
      <w:r w:rsidR="00DC10DE" w:rsidRPr="00DC10DE">
        <w:t xml:space="preserve">, </w:t>
      </w:r>
      <w:r w:rsidR="002738FC">
        <w:t>08</w:t>
      </w:r>
      <w:r w:rsidR="00AE573E">
        <w:t>-</w:t>
      </w:r>
      <w:r w:rsidR="002738FC">
        <w:t>400</w:t>
      </w:r>
      <w:r w:rsidR="00AE573E">
        <w:t xml:space="preserve"> </w:t>
      </w:r>
      <w:r w:rsidR="002738FC">
        <w:t>Garwolin</w:t>
      </w:r>
      <w:r w:rsidR="00DC10DE" w:rsidRPr="00DC10DE">
        <w:t xml:space="preserve">, </w:t>
      </w:r>
      <w:r w:rsidR="00DC10DE" w:rsidRPr="00DC10DE">
        <w:br/>
        <w:t xml:space="preserve">NIP: </w:t>
      </w:r>
      <w:r w:rsidR="00AE573E">
        <w:t>8</w:t>
      </w:r>
      <w:r w:rsidR="002738FC">
        <w:t>26-17-86-794</w:t>
      </w:r>
      <w:r w:rsidR="00DC10DE" w:rsidRPr="00DC10DE">
        <w:t xml:space="preserve">, REGON: </w:t>
      </w:r>
      <w:r w:rsidR="002738FC">
        <w:t>711586573</w:t>
      </w:r>
      <w:r w:rsidR="00E4787C" w:rsidRPr="00162888">
        <w:t xml:space="preserve">. </w:t>
      </w:r>
      <w:r w:rsidR="001535F6" w:rsidRPr="00162888">
        <w:t>Podstawą do wystawienia faktury jest dokonanie przez Z</w:t>
      </w:r>
      <w:r w:rsidR="00F75B4E" w:rsidRPr="00162888">
        <w:t>AMAWIAJĄCEGO</w:t>
      </w:r>
      <w:r w:rsidR="001535F6" w:rsidRPr="00162888">
        <w:t xml:space="preserve"> odbioru faktycznego bez zastrzeżeń (uwag). </w:t>
      </w:r>
    </w:p>
    <w:p w14:paraId="3A12F3E9" w14:textId="4D10A874" w:rsidR="00685DC3" w:rsidRPr="00162888" w:rsidRDefault="00E4787C" w:rsidP="003F6277">
      <w:pPr>
        <w:numPr>
          <w:ilvl w:val="0"/>
          <w:numId w:val="6"/>
        </w:numPr>
        <w:tabs>
          <w:tab w:val="clear" w:pos="900"/>
          <w:tab w:val="num" w:pos="426"/>
        </w:tabs>
        <w:ind w:left="426" w:hanging="426"/>
        <w:jc w:val="both"/>
      </w:pPr>
      <w:r w:rsidRPr="00162888">
        <w:t xml:space="preserve">ZAMAWIAJĄCY zapłaci WYKONAWCY cenę </w:t>
      </w:r>
      <w:r w:rsidR="00685DC3" w:rsidRPr="00162888">
        <w:t xml:space="preserve">brutto </w:t>
      </w:r>
      <w:r w:rsidRPr="00162888">
        <w:t>za</w:t>
      </w:r>
      <w:r w:rsidR="00685DC3" w:rsidRPr="00162888">
        <w:t xml:space="preserve"> przedmiot umowy, o której mowa </w:t>
      </w:r>
      <w:r w:rsidRPr="00162888">
        <w:br/>
      </w:r>
      <w:r w:rsidR="00685DC3" w:rsidRPr="00162888">
        <w:t xml:space="preserve">w § 3 ust. </w:t>
      </w:r>
      <w:r w:rsidRPr="00162888">
        <w:t>1</w:t>
      </w:r>
      <w:r w:rsidR="00685DC3" w:rsidRPr="00162888">
        <w:t xml:space="preserve"> przelewem, w ciągu 30 dn</w:t>
      </w:r>
      <w:r w:rsidR="001C67BD" w:rsidRPr="00162888">
        <w:t xml:space="preserve">i od daty otrzymania </w:t>
      </w:r>
      <w:r w:rsidR="00E53CBC" w:rsidRPr="00162888">
        <w:t xml:space="preserve">prawidłowo wystawionej </w:t>
      </w:r>
      <w:r w:rsidR="001C67BD" w:rsidRPr="00162888">
        <w:t>faktury</w:t>
      </w:r>
      <w:r w:rsidR="00DE19AD" w:rsidRPr="00162888">
        <w:t xml:space="preserve"> (potwierdzonego wpływu/otrzymania),</w:t>
      </w:r>
      <w:r w:rsidR="00685DC3" w:rsidRPr="00162888">
        <w:t xml:space="preserve"> na </w:t>
      </w:r>
      <w:r w:rsidR="00D51850" w:rsidRPr="00162888">
        <w:t>rachunek bankowy w niej wskazany</w:t>
      </w:r>
      <w:r w:rsidR="00685DC3" w:rsidRPr="00162888">
        <w:t xml:space="preserve">, po uprzednim odbiorze faktycznym przedmiotu umowy, </w:t>
      </w:r>
      <w:bookmarkStart w:id="0" w:name="_Hlk44671584"/>
      <w:r w:rsidR="00685DC3" w:rsidRPr="00162888">
        <w:t>potwierdzonym protokołem odbioru faktycznego</w:t>
      </w:r>
      <w:r w:rsidR="00070764" w:rsidRPr="00162888">
        <w:t xml:space="preserve"> bez zastrzeżeń</w:t>
      </w:r>
      <w:r w:rsidR="00685DC3" w:rsidRPr="00162888">
        <w:t>.</w:t>
      </w:r>
      <w:bookmarkEnd w:id="0"/>
      <w:r w:rsidR="00685DC3" w:rsidRPr="00162888">
        <w:t xml:space="preserve"> Protokoły muszą być podpisane przez przedstawicieli </w:t>
      </w:r>
      <w:r w:rsidR="00B164A2">
        <w:t>S</w:t>
      </w:r>
      <w:r w:rsidR="00685DC3" w:rsidRPr="00162888">
        <w:t xml:space="preserve">tron.   </w:t>
      </w:r>
    </w:p>
    <w:p w14:paraId="0423F47D" w14:textId="2D6B6A3C" w:rsidR="009C2128" w:rsidRPr="00162888" w:rsidRDefault="009C2128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 datę płatności uznaje się datę obciążenia rachunku bankowego </w:t>
      </w:r>
      <w:r w:rsidR="00E4787C" w:rsidRPr="00162888">
        <w:t>ZAMAWIAJĄCEGO</w:t>
      </w:r>
      <w:r w:rsidR="00A87257" w:rsidRPr="00162888">
        <w:t>.</w:t>
      </w:r>
    </w:p>
    <w:p w14:paraId="62A4834B" w14:textId="58E3C5EA" w:rsidR="00D86E71" w:rsidRPr="00162888" w:rsidRDefault="00DD1EAC" w:rsidP="00CE3C1D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ZAMAWIAJĄCY </w:t>
      </w:r>
      <w:r w:rsidR="00E4787C" w:rsidRPr="00162888">
        <w:t xml:space="preserve">nie dopuszcza rozliczeń w walutach obcych. Faktury będą wystawiane </w:t>
      </w:r>
      <w:r w:rsidR="00E4787C" w:rsidRPr="00162888">
        <w:br/>
        <w:t xml:space="preserve">w języku </w:t>
      </w:r>
      <w:r w:rsidR="001535F6" w:rsidRPr="00162888">
        <w:t>polskim lub muszą posiadać polską wersję językową (w przypadku podatnika spoza terytorium RP).</w:t>
      </w:r>
    </w:p>
    <w:p w14:paraId="12BC7346" w14:textId="77777777" w:rsidR="00D86E71" w:rsidRPr="00162888" w:rsidRDefault="00D86E71" w:rsidP="00693385">
      <w:pPr>
        <w:pStyle w:val="Tekstpodstawowy"/>
        <w:ind w:left="1416" w:firstLine="708"/>
        <w:rPr>
          <w:b/>
          <w:bCs/>
          <w:sz w:val="24"/>
          <w:szCs w:val="24"/>
        </w:rPr>
      </w:pPr>
    </w:p>
    <w:p w14:paraId="24FB2349" w14:textId="4E97058B" w:rsidR="001C3C8B" w:rsidRPr="00162888" w:rsidRDefault="00976F5C" w:rsidP="00693385">
      <w:pPr>
        <w:pStyle w:val="Tekstpodstawowy"/>
        <w:ind w:left="1416" w:firstLine="708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5. </w:t>
      </w:r>
      <w:r w:rsidR="001C3C8B" w:rsidRPr="00162888">
        <w:rPr>
          <w:b/>
          <w:bCs/>
          <w:sz w:val="24"/>
          <w:szCs w:val="24"/>
        </w:rPr>
        <w:t xml:space="preserve">TERMIN </w:t>
      </w:r>
      <w:r w:rsidR="00626F8B" w:rsidRPr="00162888">
        <w:rPr>
          <w:b/>
          <w:bCs/>
          <w:sz w:val="24"/>
          <w:szCs w:val="24"/>
        </w:rPr>
        <w:t>REALIZACJI</w:t>
      </w:r>
      <w:r w:rsidR="001C3C8B" w:rsidRPr="00162888">
        <w:rPr>
          <w:b/>
          <w:bCs/>
          <w:sz w:val="24"/>
          <w:szCs w:val="24"/>
        </w:rPr>
        <w:t xml:space="preserve"> PRZEDMIOTU UMOWY</w:t>
      </w:r>
    </w:p>
    <w:p w14:paraId="51855AD8" w14:textId="6127646D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caps/>
          <w:sz w:val="24"/>
          <w:szCs w:val="24"/>
        </w:rPr>
        <w:t>WYKONawCa</w:t>
      </w:r>
      <w:r w:rsidR="00E63A42" w:rsidRPr="00162888">
        <w:rPr>
          <w:sz w:val="24"/>
          <w:szCs w:val="24"/>
        </w:rPr>
        <w:t xml:space="preserve"> zobowiązuje się przenieść i wydać </w:t>
      </w:r>
      <w:r w:rsidRPr="00162888">
        <w:rPr>
          <w:sz w:val="24"/>
          <w:szCs w:val="24"/>
        </w:rPr>
        <w:t xml:space="preserve">przedmiot umowy </w:t>
      </w:r>
      <w:r w:rsidRPr="00BF055D">
        <w:rPr>
          <w:bCs/>
          <w:sz w:val="24"/>
          <w:szCs w:val="24"/>
        </w:rPr>
        <w:t xml:space="preserve">w terminie </w:t>
      </w:r>
      <w:r w:rsidR="004D54F7" w:rsidRPr="00BF055D">
        <w:rPr>
          <w:bCs/>
          <w:sz w:val="24"/>
          <w:szCs w:val="24"/>
        </w:rPr>
        <w:br/>
      </w:r>
      <w:r w:rsidR="00DC10DE" w:rsidRPr="00DC10DE">
        <w:rPr>
          <w:bCs/>
          <w:sz w:val="24"/>
          <w:szCs w:val="24"/>
        </w:rPr>
        <w:t xml:space="preserve">do </w:t>
      </w:r>
      <w:r w:rsidR="007A6208">
        <w:rPr>
          <w:bCs/>
          <w:color w:val="FF0000"/>
          <w:sz w:val="24"/>
          <w:szCs w:val="24"/>
        </w:rPr>
        <w:t>…………..</w:t>
      </w:r>
      <w:r w:rsidR="00202892" w:rsidRPr="00BF055D">
        <w:rPr>
          <w:bCs/>
          <w:sz w:val="24"/>
          <w:szCs w:val="24"/>
        </w:rPr>
        <w:t>.</w:t>
      </w:r>
      <w:r w:rsidR="00202892">
        <w:rPr>
          <w:b/>
          <w:sz w:val="24"/>
          <w:szCs w:val="24"/>
        </w:rPr>
        <w:t xml:space="preserve"> </w:t>
      </w:r>
      <w:r w:rsidRPr="00162888">
        <w:rPr>
          <w:sz w:val="24"/>
          <w:szCs w:val="24"/>
        </w:rPr>
        <w:t>Termin realizacji umowy z</w:t>
      </w:r>
      <w:r w:rsidR="007E7B73" w:rsidRPr="00162888">
        <w:rPr>
          <w:sz w:val="24"/>
          <w:szCs w:val="24"/>
        </w:rPr>
        <w:t xml:space="preserve">ostaje zachowany, jeżeli </w:t>
      </w:r>
      <w:r w:rsidR="00070764" w:rsidRPr="00162888">
        <w:rPr>
          <w:sz w:val="24"/>
          <w:szCs w:val="24"/>
        </w:rPr>
        <w:t xml:space="preserve">pozytywny </w:t>
      </w:r>
      <w:r w:rsidR="007E7B73" w:rsidRPr="00162888">
        <w:rPr>
          <w:sz w:val="24"/>
          <w:szCs w:val="24"/>
        </w:rPr>
        <w:t>odbiór faktyczny odbędzie</w:t>
      </w:r>
      <w:r w:rsidR="00713C20" w:rsidRPr="00162888">
        <w:rPr>
          <w:sz w:val="24"/>
          <w:szCs w:val="24"/>
        </w:rPr>
        <w:t xml:space="preserve"> się </w:t>
      </w:r>
      <w:r w:rsidRPr="00162888">
        <w:rPr>
          <w:sz w:val="24"/>
          <w:szCs w:val="24"/>
        </w:rPr>
        <w:t xml:space="preserve">w terminie, o którym mowa </w:t>
      </w:r>
      <w:r w:rsidR="00070764" w:rsidRPr="00162888">
        <w:rPr>
          <w:sz w:val="24"/>
          <w:szCs w:val="24"/>
        </w:rPr>
        <w:t xml:space="preserve">w niniejszym ustępie. </w:t>
      </w:r>
    </w:p>
    <w:p w14:paraId="03FAFA92" w14:textId="22B7EECD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</w:rPr>
      </w:pPr>
      <w:r w:rsidRPr="00162888">
        <w:rPr>
          <w:sz w:val="24"/>
          <w:szCs w:val="24"/>
        </w:rPr>
        <w:t xml:space="preserve">Potwierdzeniem wydania przedmiotu umowy w terminie, jest </w:t>
      </w:r>
      <w:r w:rsidR="00503C21" w:rsidRPr="00162888">
        <w:rPr>
          <w:sz w:val="24"/>
          <w:szCs w:val="24"/>
        </w:rPr>
        <w:t xml:space="preserve">pozytywny </w:t>
      </w:r>
      <w:r w:rsidRPr="00162888">
        <w:rPr>
          <w:sz w:val="24"/>
          <w:szCs w:val="24"/>
        </w:rPr>
        <w:t>protokół odbioru faktycz</w:t>
      </w:r>
      <w:r w:rsidR="008C049A" w:rsidRPr="00162888">
        <w:rPr>
          <w:sz w:val="24"/>
          <w:szCs w:val="24"/>
        </w:rPr>
        <w:t>nego, o którym mowa w § 6 ust. 4</w:t>
      </w:r>
      <w:r w:rsidRPr="00162888">
        <w:rPr>
          <w:sz w:val="24"/>
          <w:szCs w:val="24"/>
        </w:rPr>
        <w:t>.</w:t>
      </w:r>
    </w:p>
    <w:p w14:paraId="4E6B6E4F" w14:textId="336F8713" w:rsidR="00903D66" w:rsidRPr="006E2AC3" w:rsidRDefault="00903D66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  <w:szCs w:val="24"/>
        </w:rPr>
      </w:pPr>
      <w:r w:rsidRPr="006E2AC3">
        <w:rPr>
          <w:sz w:val="24"/>
          <w:szCs w:val="24"/>
        </w:rPr>
        <w:t xml:space="preserve">Termin rozpoczęcia realizacji określa się na </w:t>
      </w:r>
      <w:r w:rsidR="00D66309" w:rsidRPr="006E2AC3">
        <w:rPr>
          <w:sz w:val="24"/>
          <w:szCs w:val="24"/>
        </w:rPr>
        <w:t>dzień podpisania umowy</w:t>
      </w:r>
      <w:r w:rsidR="0029050D" w:rsidRPr="006E2AC3">
        <w:rPr>
          <w:sz w:val="24"/>
          <w:szCs w:val="24"/>
        </w:rPr>
        <w:t xml:space="preserve"> i</w:t>
      </w:r>
      <w:r w:rsidR="00F36BBA" w:rsidRPr="006E2AC3">
        <w:rPr>
          <w:sz w:val="24"/>
          <w:szCs w:val="24"/>
        </w:rPr>
        <w:t xml:space="preserve"> odnosi się </w:t>
      </w:r>
      <w:r w:rsidR="00A95EC6" w:rsidRPr="006E2AC3">
        <w:rPr>
          <w:sz w:val="24"/>
          <w:szCs w:val="24"/>
        </w:rPr>
        <w:t xml:space="preserve">do </w:t>
      </w:r>
      <w:r w:rsidRPr="006E2AC3">
        <w:rPr>
          <w:sz w:val="24"/>
          <w:szCs w:val="24"/>
        </w:rPr>
        <w:t>najwcześniejszego możliwego terminu odbioru</w:t>
      </w:r>
      <w:r w:rsidR="00F36BBA" w:rsidRPr="006E2AC3">
        <w:rPr>
          <w:sz w:val="24"/>
          <w:szCs w:val="24"/>
        </w:rPr>
        <w:t xml:space="preserve"> faktycznego przedmiotu umowy. </w:t>
      </w:r>
      <w:r w:rsidRPr="006E2AC3">
        <w:rPr>
          <w:sz w:val="24"/>
          <w:szCs w:val="24"/>
        </w:rPr>
        <w:t>Nie wyklucza natomiast możliwości wykonywania innych czynności przez Z</w:t>
      </w:r>
      <w:r w:rsidR="001F3B4B" w:rsidRPr="006E2AC3">
        <w:rPr>
          <w:sz w:val="24"/>
          <w:szCs w:val="24"/>
        </w:rPr>
        <w:t>AMAW</w:t>
      </w:r>
      <w:r w:rsidR="00F75B4E" w:rsidRPr="006E2AC3">
        <w:rPr>
          <w:sz w:val="24"/>
          <w:szCs w:val="24"/>
        </w:rPr>
        <w:t>IAJĄCEGO</w:t>
      </w:r>
      <w:r w:rsidRPr="006E2AC3">
        <w:rPr>
          <w:sz w:val="24"/>
          <w:szCs w:val="24"/>
        </w:rPr>
        <w:t>, przewidzianych podczas realizacji zamówienia, a w szczególności inspekcji produkcyjnej, odbioru techniczno-jakościowego</w:t>
      </w:r>
      <w:r w:rsidR="00A2440D" w:rsidRPr="006E2AC3">
        <w:rPr>
          <w:sz w:val="24"/>
          <w:szCs w:val="24"/>
        </w:rPr>
        <w:t>.</w:t>
      </w:r>
    </w:p>
    <w:p w14:paraId="0A739A2E" w14:textId="3E9750AF" w:rsidR="004854D8" w:rsidRPr="006E2AC3" w:rsidRDefault="004854D8" w:rsidP="000668A4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  <w:szCs w:val="24"/>
        </w:rPr>
      </w:pPr>
      <w:r w:rsidRPr="006E2AC3">
        <w:rPr>
          <w:sz w:val="24"/>
          <w:szCs w:val="24"/>
        </w:rPr>
        <w:t xml:space="preserve">ZAMAWIAJĄCY zastrzega sobie prawo do dokonania inspekcji produkcyjnej. Inspekcja odbędzie się w </w:t>
      </w:r>
      <w:r w:rsidR="00BC3460" w:rsidRPr="006E2AC3">
        <w:rPr>
          <w:sz w:val="24"/>
          <w:szCs w:val="24"/>
        </w:rPr>
        <w:t xml:space="preserve">miejscu wskazanym przez </w:t>
      </w:r>
      <w:r w:rsidRPr="006E2AC3">
        <w:rPr>
          <w:sz w:val="24"/>
          <w:szCs w:val="24"/>
        </w:rPr>
        <w:t>WYKONAWC</w:t>
      </w:r>
      <w:r w:rsidR="00BC3460" w:rsidRPr="006E2AC3">
        <w:rPr>
          <w:sz w:val="24"/>
          <w:szCs w:val="24"/>
        </w:rPr>
        <w:t>Ę</w:t>
      </w:r>
      <w:r w:rsidRPr="006E2AC3">
        <w:rPr>
          <w:sz w:val="24"/>
          <w:szCs w:val="24"/>
        </w:rPr>
        <w:t xml:space="preserve"> i dokonana zostanie przez </w:t>
      </w:r>
      <w:r w:rsidR="003F5B0C" w:rsidRPr="006E2AC3">
        <w:rPr>
          <w:sz w:val="24"/>
          <w:szCs w:val="24"/>
        </w:rPr>
        <w:br/>
      </w:r>
      <w:r w:rsidR="009B0C5A" w:rsidRPr="006E2AC3">
        <w:rPr>
          <w:sz w:val="24"/>
          <w:szCs w:val="24"/>
        </w:rPr>
        <w:t>ma</w:t>
      </w:r>
      <w:r w:rsidR="00555D98" w:rsidRPr="006E2AC3">
        <w:rPr>
          <w:sz w:val="24"/>
          <w:szCs w:val="24"/>
        </w:rPr>
        <w:t>ksimum</w:t>
      </w:r>
      <w:r w:rsidR="009B0C5A" w:rsidRPr="006E2AC3">
        <w:rPr>
          <w:sz w:val="24"/>
          <w:szCs w:val="24"/>
        </w:rPr>
        <w:t xml:space="preserve"> </w:t>
      </w:r>
      <w:r w:rsidR="004D54F7">
        <w:rPr>
          <w:sz w:val="24"/>
          <w:szCs w:val="24"/>
        </w:rPr>
        <w:t>5</w:t>
      </w:r>
      <w:r w:rsidRPr="006E2AC3">
        <w:rPr>
          <w:sz w:val="24"/>
          <w:szCs w:val="24"/>
        </w:rPr>
        <w:t xml:space="preserve"> przedstawiciel</w:t>
      </w:r>
      <w:r w:rsidR="0029050D" w:rsidRPr="006E2AC3">
        <w:rPr>
          <w:sz w:val="24"/>
          <w:szCs w:val="24"/>
        </w:rPr>
        <w:t>i</w:t>
      </w:r>
      <w:r w:rsidRPr="006E2AC3">
        <w:rPr>
          <w:sz w:val="24"/>
          <w:szCs w:val="24"/>
        </w:rPr>
        <w:t xml:space="preserve"> ZAMAWIAJĄCEGO w ciągu </w:t>
      </w:r>
      <w:r w:rsidR="00070764" w:rsidRPr="006E2AC3">
        <w:rPr>
          <w:sz w:val="24"/>
          <w:szCs w:val="24"/>
        </w:rPr>
        <w:t>ma</w:t>
      </w:r>
      <w:r w:rsidR="00555D98" w:rsidRPr="006E2AC3">
        <w:rPr>
          <w:sz w:val="24"/>
          <w:szCs w:val="24"/>
        </w:rPr>
        <w:t>ksimum</w:t>
      </w:r>
      <w:r w:rsidRPr="006E2AC3">
        <w:rPr>
          <w:sz w:val="24"/>
          <w:szCs w:val="24"/>
        </w:rPr>
        <w:t xml:space="preserve"> </w:t>
      </w:r>
      <w:r w:rsidR="00A95EC6" w:rsidRPr="006E2AC3">
        <w:rPr>
          <w:sz w:val="24"/>
          <w:szCs w:val="24"/>
        </w:rPr>
        <w:t>2</w:t>
      </w:r>
      <w:r w:rsidRPr="006E2AC3">
        <w:rPr>
          <w:sz w:val="24"/>
          <w:szCs w:val="24"/>
        </w:rPr>
        <w:t xml:space="preserve"> dni robocz</w:t>
      </w:r>
      <w:r w:rsidR="00A95EC6" w:rsidRPr="006E2AC3">
        <w:rPr>
          <w:sz w:val="24"/>
          <w:szCs w:val="24"/>
        </w:rPr>
        <w:t>ych</w:t>
      </w:r>
      <w:r w:rsidRPr="006E2AC3">
        <w:rPr>
          <w:sz w:val="24"/>
          <w:szCs w:val="24"/>
        </w:rPr>
        <w:t>.</w:t>
      </w:r>
      <w:r w:rsidR="0074370E" w:rsidRPr="006E2AC3">
        <w:rPr>
          <w:sz w:val="24"/>
          <w:szCs w:val="24"/>
        </w:rPr>
        <w:t xml:space="preserve"> </w:t>
      </w:r>
      <w:r w:rsidR="003F5B0C" w:rsidRPr="006E2AC3">
        <w:rPr>
          <w:sz w:val="24"/>
          <w:szCs w:val="24"/>
        </w:rPr>
        <w:t>ZAMAWIAJĄCY dopuszcza wydłużenie czasu</w:t>
      </w:r>
      <w:r w:rsidR="003F5B0C" w:rsidRPr="006E2AC3">
        <w:rPr>
          <w:sz w:val="24"/>
        </w:rPr>
        <w:t xml:space="preserve"> inspekcji</w:t>
      </w:r>
      <w:r w:rsidR="003F5B0C" w:rsidRPr="006E2AC3">
        <w:rPr>
          <w:sz w:val="24"/>
          <w:szCs w:val="24"/>
        </w:rPr>
        <w:t xml:space="preserve"> o czas niezbędny do jej przeprowadzenia</w:t>
      </w:r>
      <w:r w:rsidR="00831EF2" w:rsidRPr="006E2AC3">
        <w:rPr>
          <w:sz w:val="24"/>
          <w:szCs w:val="24"/>
        </w:rPr>
        <w:t>,</w:t>
      </w:r>
      <w:r w:rsidR="003F5B0C" w:rsidRPr="006E2AC3">
        <w:rPr>
          <w:sz w:val="24"/>
          <w:szCs w:val="24"/>
        </w:rPr>
        <w:t xml:space="preserve"> jeżeli zajdzie taka potrzeba po otrzymaniu stosownej informacji od WYKON</w:t>
      </w:r>
      <w:r w:rsidR="00A834AC" w:rsidRPr="006E2AC3">
        <w:rPr>
          <w:sz w:val="24"/>
          <w:szCs w:val="24"/>
        </w:rPr>
        <w:t>A</w:t>
      </w:r>
      <w:r w:rsidR="003F5B0C" w:rsidRPr="006E2AC3">
        <w:rPr>
          <w:sz w:val="24"/>
          <w:szCs w:val="24"/>
        </w:rPr>
        <w:t>WCY.</w:t>
      </w:r>
      <w:r w:rsidR="00C91969" w:rsidRPr="006E2AC3">
        <w:rPr>
          <w:sz w:val="24"/>
          <w:szCs w:val="24"/>
        </w:rPr>
        <w:t xml:space="preserve"> Inspekcja, o której mowa powyżej zostanie przeprowadzona w sposób zapewniający jak najmniejszą ingerencję osób ze strony ZAMAWIAJĄCEGO w tok procesu produkcji. ZAMAWIAJĄCY zobowiąże osoby uczestniczące</w:t>
      </w:r>
      <w:r w:rsidR="00C91969" w:rsidRPr="006E2AC3">
        <w:rPr>
          <w:sz w:val="24"/>
        </w:rPr>
        <w:t xml:space="preserve"> w inspekcji </w:t>
      </w:r>
      <w:r w:rsidR="00C91969" w:rsidRPr="006E2AC3">
        <w:rPr>
          <w:sz w:val="24"/>
          <w:szCs w:val="24"/>
        </w:rPr>
        <w:t>do stosowania</w:t>
      </w:r>
      <w:r w:rsidR="00C91969" w:rsidRPr="006E2AC3">
        <w:rPr>
          <w:sz w:val="24"/>
        </w:rPr>
        <w:t xml:space="preserve"> się do </w:t>
      </w:r>
      <w:r w:rsidR="00C91969" w:rsidRPr="006E2AC3">
        <w:rPr>
          <w:sz w:val="24"/>
          <w:szCs w:val="24"/>
        </w:rPr>
        <w:t>wszelkich procedur i przepisów porządkowych obowiązujących w zakładzie produkcyjnym oraz wykonywania poleceń uprawnionych przeds</w:t>
      </w:r>
      <w:r w:rsidR="009B0C5A" w:rsidRPr="006E2AC3">
        <w:rPr>
          <w:sz w:val="24"/>
          <w:szCs w:val="24"/>
        </w:rPr>
        <w:t>tawicieli/pracowników</w:t>
      </w:r>
      <w:r w:rsidR="00C91969" w:rsidRPr="006E2AC3">
        <w:rPr>
          <w:sz w:val="24"/>
        </w:rPr>
        <w:t>.</w:t>
      </w:r>
      <w:r w:rsidR="00C91969" w:rsidRPr="006E2AC3">
        <w:t xml:space="preserve"> </w:t>
      </w:r>
    </w:p>
    <w:p w14:paraId="0FEE8326" w14:textId="75FDE08C" w:rsidR="004854D8" w:rsidRPr="006E2AC3" w:rsidRDefault="00CB4CF4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6E2AC3">
        <w:rPr>
          <w:sz w:val="24"/>
          <w:szCs w:val="24"/>
        </w:rPr>
        <w:t xml:space="preserve">Inspekcja odbędzie się na pisemne żądanie ZAMAWIAJĄCEGO lub WYKONAWCY. </w:t>
      </w:r>
      <w:r w:rsidR="004854D8" w:rsidRPr="006E2AC3">
        <w:rPr>
          <w:sz w:val="24"/>
          <w:szCs w:val="24"/>
        </w:rPr>
        <w:t xml:space="preserve">WYKONAWCA zawiadomi pisemnie ZAMAWIAJĄCEGO o gotowości do przeprowadzenia </w:t>
      </w:r>
      <w:r w:rsidR="004854D8" w:rsidRPr="00A92937">
        <w:rPr>
          <w:sz w:val="24"/>
          <w:szCs w:val="24"/>
        </w:rPr>
        <w:t>inspekcji produkcyjnej</w:t>
      </w:r>
      <w:r w:rsidR="00727F06" w:rsidRPr="00A92937">
        <w:rPr>
          <w:sz w:val="24"/>
          <w:szCs w:val="24"/>
        </w:rPr>
        <w:t>,</w:t>
      </w:r>
      <w:r w:rsidR="004854D8" w:rsidRPr="00A92937">
        <w:rPr>
          <w:sz w:val="24"/>
          <w:szCs w:val="24"/>
        </w:rPr>
        <w:t xml:space="preserve"> z co najmniej </w:t>
      </w:r>
      <w:r w:rsidR="00D66309" w:rsidRPr="00A92937">
        <w:rPr>
          <w:sz w:val="24"/>
          <w:szCs w:val="24"/>
        </w:rPr>
        <w:t>5</w:t>
      </w:r>
      <w:r w:rsidR="004854D8" w:rsidRPr="00A92937">
        <w:rPr>
          <w:sz w:val="24"/>
          <w:szCs w:val="24"/>
        </w:rPr>
        <w:t xml:space="preserve"> dniowym wyprzedzeniem. ZAMAWIAJĄCY dopuszcza zawiadomienie w formie </w:t>
      </w:r>
      <w:r w:rsidR="00346FA3" w:rsidRPr="00A92937">
        <w:rPr>
          <w:sz w:val="24"/>
          <w:szCs w:val="24"/>
        </w:rPr>
        <w:t xml:space="preserve">wiadomości e-mail </w:t>
      </w:r>
      <w:r w:rsidR="004854D8" w:rsidRPr="00A92937">
        <w:rPr>
          <w:sz w:val="24"/>
          <w:szCs w:val="24"/>
        </w:rPr>
        <w:t xml:space="preserve">do </w:t>
      </w:r>
      <w:r w:rsidR="00F95138">
        <w:rPr>
          <w:sz w:val="24"/>
          <w:szCs w:val="24"/>
        </w:rPr>
        <w:t>Komendy Powiatowej</w:t>
      </w:r>
      <w:r w:rsidR="004854D8" w:rsidRPr="00A92937">
        <w:rPr>
          <w:sz w:val="24"/>
          <w:szCs w:val="24"/>
        </w:rPr>
        <w:t xml:space="preserve"> Państwowej Straży Pożarnej </w:t>
      </w:r>
      <w:r w:rsidR="007A21F6" w:rsidRPr="00A92937">
        <w:rPr>
          <w:sz w:val="24"/>
          <w:szCs w:val="24"/>
        </w:rPr>
        <w:t xml:space="preserve">w </w:t>
      </w:r>
      <w:r w:rsidR="002738FC">
        <w:rPr>
          <w:sz w:val="24"/>
          <w:szCs w:val="24"/>
        </w:rPr>
        <w:t xml:space="preserve">Garwolinie </w:t>
      </w:r>
      <w:r w:rsidR="004854D8" w:rsidRPr="00A92937">
        <w:rPr>
          <w:sz w:val="24"/>
          <w:szCs w:val="24"/>
        </w:rPr>
        <w:t xml:space="preserve">na </w:t>
      </w:r>
      <w:r w:rsidR="00346FA3" w:rsidRPr="00A92937">
        <w:rPr>
          <w:sz w:val="24"/>
          <w:szCs w:val="24"/>
        </w:rPr>
        <w:t>adres</w:t>
      </w:r>
      <w:r w:rsidR="00F95138">
        <w:rPr>
          <w:sz w:val="24"/>
          <w:szCs w:val="24"/>
        </w:rPr>
        <w:t xml:space="preserve"> </w:t>
      </w:r>
      <w:hyperlink r:id="rId8" w:history="1">
        <w:r w:rsidR="002738FC" w:rsidRPr="009D41CF">
          <w:rPr>
            <w:rStyle w:val="Hipercze"/>
            <w:sz w:val="24"/>
            <w:szCs w:val="24"/>
          </w:rPr>
          <w:t>garwolin@mazowsze.straz.pl</w:t>
        </w:r>
      </w:hyperlink>
      <w:r w:rsidR="00F95138">
        <w:rPr>
          <w:sz w:val="24"/>
          <w:szCs w:val="24"/>
        </w:rPr>
        <w:t xml:space="preserve"> </w:t>
      </w:r>
      <w:r w:rsidR="009C423C" w:rsidRPr="00A92937">
        <w:rPr>
          <w:sz w:val="24"/>
          <w:szCs w:val="24"/>
        </w:rPr>
        <w:t>.</w:t>
      </w:r>
    </w:p>
    <w:p w14:paraId="4C29F144" w14:textId="7A2CDC7C" w:rsidR="004854D8" w:rsidRPr="00162888" w:rsidRDefault="004854D8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lastRenderedPageBreak/>
        <w:t>Z inspekcji produkcyjnej zostanie sporządzony protokół w 2 egzemplarzach, po 1 egzemplarzu dla WYKONAWCY i ZAMAWIAJĄCEGO</w:t>
      </w:r>
      <w:r w:rsidR="005F65EE" w:rsidRPr="00162888">
        <w:rPr>
          <w:sz w:val="24"/>
          <w:szCs w:val="24"/>
        </w:rPr>
        <w:t xml:space="preserve"> każdy na prawach oryginału</w:t>
      </w:r>
      <w:r w:rsidRPr="00162888">
        <w:rPr>
          <w:sz w:val="24"/>
          <w:szCs w:val="24"/>
        </w:rPr>
        <w:t>.</w:t>
      </w:r>
    </w:p>
    <w:p w14:paraId="72CEB784" w14:textId="77777777" w:rsidR="00512EDE" w:rsidRPr="006E2AC3" w:rsidRDefault="00512EDE" w:rsidP="009B481E">
      <w:pPr>
        <w:pStyle w:val="Tekstpodstawowy"/>
        <w:tabs>
          <w:tab w:val="left" w:pos="426"/>
        </w:tabs>
        <w:suppressAutoHyphens w:val="0"/>
        <w:snapToGrid w:val="0"/>
        <w:ind w:left="426"/>
        <w:rPr>
          <w:sz w:val="24"/>
          <w:szCs w:val="24"/>
        </w:rPr>
      </w:pPr>
    </w:p>
    <w:p w14:paraId="0A9D5B34" w14:textId="77777777" w:rsidR="007C23B3" w:rsidRPr="006E2AC3" w:rsidRDefault="007C23B3" w:rsidP="007C23B3">
      <w:pPr>
        <w:tabs>
          <w:tab w:val="left" w:pos="0"/>
        </w:tabs>
        <w:jc w:val="center"/>
        <w:rPr>
          <w:b/>
          <w:bCs/>
        </w:rPr>
      </w:pPr>
      <w:r w:rsidRPr="006E2AC3">
        <w:rPr>
          <w:b/>
          <w:bCs/>
        </w:rPr>
        <w:t>§ 6. ODBIÓR PRZEDMIOTU UMOWY ORAZ SZKOLENIE</w:t>
      </w:r>
    </w:p>
    <w:p w14:paraId="51C09FF3" w14:textId="77777777" w:rsidR="007C23B3" w:rsidRPr="00202892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202892">
        <w:rPr>
          <w:lang w:eastAsia="en-US"/>
        </w:rPr>
        <w:t xml:space="preserve">Odbiór przedmiotu umowy odbędzie się w dwóch etapach: </w:t>
      </w:r>
    </w:p>
    <w:p w14:paraId="65C500BF" w14:textId="2A6D5D0F" w:rsidR="007C23B3" w:rsidRPr="00202892" w:rsidRDefault="007C23B3" w:rsidP="004D1961">
      <w:pPr>
        <w:numPr>
          <w:ilvl w:val="0"/>
          <w:numId w:val="13"/>
        </w:numPr>
        <w:tabs>
          <w:tab w:val="left" w:pos="284"/>
        </w:tabs>
        <w:suppressAutoHyphens w:val="0"/>
        <w:ind w:left="284" w:firstLine="0"/>
        <w:jc w:val="both"/>
        <w:rPr>
          <w:lang w:eastAsia="en-US"/>
        </w:rPr>
      </w:pPr>
      <w:r w:rsidRPr="00202892">
        <w:rPr>
          <w:lang w:eastAsia="en-US"/>
        </w:rPr>
        <w:t xml:space="preserve">Etap I - odbiór techniczno-jakościowy </w:t>
      </w:r>
      <w:r w:rsidR="00E276B5" w:rsidRPr="00202892">
        <w:rPr>
          <w:lang w:eastAsia="en-US"/>
        </w:rPr>
        <w:t>miejscu wskazanym przez WYKONAWCĘ</w:t>
      </w:r>
      <w:r w:rsidR="00113252" w:rsidRPr="00202892">
        <w:rPr>
          <w:lang w:eastAsia="en-US"/>
        </w:rPr>
        <w:t>;</w:t>
      </w:r>
    </w:p>
    <w:p w14:paraId="51BA8690" w14:textId="383C1D8B" w:rsidR="007C23B3" w:rsidRPr="00202892" w:rsidRDefault="007C23B3" w:rsidP="00E276B5">
      <w:pPr>
        <w:numPr>
          <w:ilvl w:val="0"/>
          <w:numId w:val="13"/>
        </w:numPr>
        <w:tabs>
          <w:tab w:val="left" w:pos="284"/>
        </w:tabs>
        <w:suppressAutoHyphens w:val="0"/>
        <w:ind w:left="426" w:hanging="142"/>
        <w:jc w:val="both"/>
        <w:rPr>
          <w:lang w:eastAsia="en-US"/>
        </w:rPr>
      </w:pPr>
      <w:r w:rsidRPr="00202892">
        <w:rPr>
          <w:lang w:eastAsia="en-US"/>
        </w:rPr>
        <w:t xml:space="preserve">Etap II - odbiór faktyczny </w:t>
      </w:r>
      <w:r w:rsidR="005209C2" w:rsidRPr="00202892">
        <w:rPr>
          <w:lang w:eastAsia="en-US"/>
        </w:rPr>
        <w:t xml:space="preserve">w </w:t>
      </w:r>
      <w:r w:rsidR="00E276B5" w:rsidRPr="00202892">
        <w:rPr>
          <w:lang w:eastAsia="en-US"/>
        </w:rPr>
        <w:t xml:space="preserve">miejscu wskazanym przez </w:t>
      </w:r>
      <w:r w:rsidR="00040393" w:rsidRPr="00202892">
        <w:rPr>
          <w:lang w:eastAsia="en-US"/>
        </w:rPr>
        <w:t>WYKONAWCĘ</w:t>
      </w:r>
      <w:r w:rsidR="00AE02DB" w:rsidRPr="00202892">
        <w:rPr>
          <w:lang w:eastAsia="en-US"/>
        </w:rPr>
        <w:t xml:space="preserve"> na terenie </w:t>
      </w:r>
      <w:r w:rsidR="00040393" w:rsidRPr="00202892">
        <w:rPr>
          <w:lang w:eastAsia="en-US"/>
        </w:rPr>
        <w:t>Polski.</w:t>
      </w:r>
    </w:p>
    <w:p w14:paraId="7BC920B8" w14:textId="2D7B9E94" w:rsidR="007C23B3" w:rsidRPr="00202892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202892">
        <w:rPr>
          <w:lang w:val="x-none" w:eastAsia="pl-PL"/>
        </w:rPr>
        <w:t>Odbioru techniczno-jakościowego dokona komisja</w:t>
      </w:r>
      <w:r w:rsidR="00DB754C" w:rsidRPr="00202892">
        <w:rPr>
          <w:lang w:eastAsia="pl-PL"/>
        </w:rPr>
        <w:t xml:space="preserve"> </w:t>
      </w:r>
      <w:r w:rsidR="00836551" w:rsidRPr="00202892">
        <w:rPr>
          <w:lang w:eastAsia="pl-PL"/>
        </w:rPr>
        <w:t>ZAMAW</w:t>
      </w:r>
      <w:r w:rsidR="00E952D7" w:rsidRPr="00202892">
        <w:rPr>
          <w:lang w:eastAsia="pl-PL"/>
        </w:rPr>
        <w:t>I</w:t>
      </w:r>
      <w:r w:rsidR="00836551" w:rsidRPr="00202892">
        <w:rPr>
          <w:lang w:eastAsia="pl-PL"/>
        </w:rPr>
        <w:t>A</w:t>
      </w:r>
      <w:r w:rsidR="00E952D7" w:rsidRPr="00202892">
        <w:rPr>
          <w:lang w:eastAsia="pl-PL"/>
        </w:rPr>
        <w:t>JĄ</w:t>
      </w:r>
      <w:r w:rsidR="00836551" w:rsidRPr="00202892">
        <w:rPr>
          <w:lang w:eastAsia="pl-PL"/>
        </w:rPr>
        <w:t>CEGO</w:t>
      </w:r>
      <w:r w:rsidR="00DB754C" w:rsidRPr="00202892">
        <w:rPr>
          <w:lang w:eastAsia="pl-PL"/>
        </w:rPr>
        <w:t xml:space="preserve"> </w:t>
      </w:r>
      <w:r w:rsidR="006E2199" w:rsidRPr="00202892">
        <w:rPr>
          <w:lang w:eastAsia="pl-PL"/>
        </w:rPr>
        <w:t xml:space="preserve">w składzie </w:t>
      </w:r>
      <w:r w:rsidR="00666613" w:rsidRPr="00202892">
        <w:rPr>
          <w:lang w:eastAsia="pl-PL"/>
        </w:rPr>
        <w:br/>
      </w:r>
      <w:r w:rsidR="006E2199" w:rsidRPr="00202892">
        <w:rPr>
          <w:lang w:eastAsia="pl-PL"/>
        </w:rPr>
        <w:t>min</w:t>
      </w:r>
      <w:r w:rsidR="00420EEA" w:rsidRPr="00202892">
        <w:rPr>
          <w:lang w:eastAsia="pl-PL"/>
        </w:rPr>
        <w:t>imum</w:t>
      </w:r>
      <w:r w:rsidR="00995DF0" w:rsidRPr="00202892">
        <w:rPr>
          <w:lang w:eastAsia="pl-PL"/>
        </w:rPr>
        <w:t xml:space="preserve"> </w:t>
      </w:r>
      <w:r w:rsidR="006E2AC3" w:rsidRPr="00202892">
        <w:rPr>
          <w:lang w:eastAsia="pl-PL"/>
        </w:rPr>
        <w:t>2</w:t>
      </w:r>
      <w:r w:rsidR="00995DF0" w:rsidRPr="00202892">
        <w:rPr>
          <w:lang w:eastAsia="pl-PL"/>
        </w:rPr>
        <w:t>-osobowym, a ma</w:t>
      </w:r>
      <w:r w:rsidR="00420EEA" w:rsidRPr="00202892">
        <w:rPr>
          <w:lang w:eastAsia="pl-PL"/>
        </w:rPr>
        <w:t>ksimum</w:t>
      </w:r>
      <w:r w:rsidR="00995DF0" w:rsidRPr="00202892">
        <w:rPr>
          <w:lang w:eastAsia="pl-PL"/>
        </w:rPr>
        <w:t xml:space="preserve"> </w:t>
      </w:r>
      <w:r w:rsidR="004D54F7" w:rsidRPr="00202892">
        <w:rPr>
          <w:lang w:eastAsia="pl-PL"/>
        </w:rPr>
        <w:t>5</w:t>
      </w:r>
      <w:r w:rsidR="00995DF0" w:rsidRPr="00202892">
        <w:rPr>
          <w:lang w:eastAsia="pl-PL"/>
        </w:rPr>
        <w:t>-osobowym</w:t>
      </w:r>
      <w:r w:rsidRPr="00202892">
        <w:rPr>
          <w:lang w:val="x-none" w:eastAsia="pl-PL"/>
        </w:rPr>
        <w:t>.</w:t>
      </w:r>
      <w:r w:rsidRPr="00202892">
        <w:rPr>
          <w:lang w:val="x-none"/>
        </w:rPr>
        <w:t xml:space="preserve"> </w:t>
      </w:r>
      <w:r w:rsidR="00995DF0" w:rsidRPr="00202892">
        <w:rPr>
          <w:lang w:val="x-none" w:eastAsia="pl-PL"/>
        </w:rPr>
        <w:t xml:space="preserve">WYKONAWCA zawiadomi pisemnie </w:t>
      </w:r>
      <w:r w:rsidRPr="00202892">
        <w:rPr>
          <w:lang w:val="x-none" w:eastAsia="pl-PL"/>
        </w:rPr>
        <w:t xml:space="preserve">ZAMAWIAJĄCEGO o gotowości do przeprowadzenia odbioru techniczno-jakościowego przedmiotu umowy z co najmniej </w:t>
      </w:r>
      <w:r w:rsidR="00995DF0" w:rsidRPr="00202892">
        <w:rPr>
          <w:lang w:eastAsia="pl-PL"/>
        </w:rPr>
        <w:t>5</w:t>
      </w:r>
      <w:r w:rsidRPr="00202892">
        <w:rPr>
          <w:lang w:val="x-none" w:eastAsia="pl-PL"/>
        </w:rPr>
        <w:t xml:space="preserve">-dniowym wyprzedzeniem. ZAMAWIAJĄCY </w:t>
      </w:r>
      <w:r w:rsidR="00F95138" w:rsidRPr="00A92937">
        <w:t xml:space="preserve">dopuszcza zawiadomienie w formie wiadomości e-mail do </w:t>
      </w:r>
      <w:r w:rsidR="00F95138">
        <w:t>Komendy Powiatowej</w:t>
      </w:r>
      <w:r w:rsidR="00F95138" w:rsidRPr="00A92937">
        <w:t xml:space="preserve"> Państwowej Straży Pożarnej w </w:t>
      </w:r>
      <w:r w:rsidR="002738FC">
        <w:t>Garwolinie</w:t>
      </w:r>
      <w:r w:rsidR="00F95138" w:rsidRPr="00A92937">
        <w:t xml:space="preserve"> na adres</w:t>
      </w:r>
      <w:r w:rsidR="00F95138">
        <w:t xml:space="preserve"> </w:t>
      </w:r>
      <w:r w:rsidR="002738FC">
        <w:t xml:space="preserve"> </w:t>
      </w:r>
      <w:r w:rsidR="002738FC">
        <w:rPr>
          <w:rStyle w:val="Hipercze"/>
        </w:rPr>
        <w:t>garwolin@mazowsze.straz</w:t>
      </w:r>
      <w:r w:rsidR="00B21CB5" w:rsidRPr="00B21CB5">
        <w:rPr>
          <w:rStyle w:val="Hipercze"/>
        </w:rPr>
        <w:t>.</w:t>
      </w:r>
      <w:r w:rsidR="00B21CB5">
        <w:rPr>
          <w:rStyle w:val="Hipercze"/>
        </w:rPr>
        <w:t>pl</w:t>
      </w:r>
      <w:r w:rsidR="005F65EE" w:rsidRPr="00202892">
        <w:rPr>
          <w:lang w:eastAsia="pl-PL"/>
        </w:rPr>
        <w:t>.</w:t>
      </w:r>
    </w:p>
    <w:p w14:paraId="6DF92DF3" w14:textId="1E1164F9" w:rsidR="007C23B3" w:rsidRPr="006E2AC3" w:rsidRDefault="007C23B3" w:rsidP="00ED7693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6E2AC3">
        <w:rPr>
          <w:lang w:eastAsia="en-US"/>
        </w:rPr>
        <w:t>Protokół odbioru techniczno-jakościowego</w:t>
      </w:r>
      <w:r w:rsidR="00FB77A3" w:rsidRPr="006E2AC3">
        <w:rPr>
          <w:lang w:eastAsia="en-US"/>
        </w:rPr>
        <w:t xml:space="preserve"> </w:t>
      </w:r>
      <w:r w:rsidR="00C46512" w:rsidRPr="006E2AC3">
        <w:rPr>
          <w:lang w:eastAsia="en-US"/>
        </w:rPr>
        <w:t>p</w:t>
      </w:r>
      <w:r w:rsidR="00400490" w:rsidRPr="006E2AC3">
        <w:rPr>
          <w:lang w:eastAsia="en-US"/>
        </w:rPr>
        <w:t>ojazd</w:t>
      </w:r>
      <w:r w:rsidR="00FB77A3" w:rsidRPr="006E2AC3">
        <w:rPr>
          <w:lang w:eastAsia="en-US"/>
        </w:rPr>
        <w:t>u</w:t>
      </w:r>
      <w:r w:rsidRPr="006E2AC3">
        <w:rPr>
          <w:lang w:eastAsia="en-US"/>
        </w:rPr>
        <w:t xml:space="preserve"> zostanie sporządzony </w:t>
      </w:r>
      <w:r w:rsidR="00446523" w:rsidRPr="006E2AC3">
        <w:rPr>
          <w:lang w:eastAsia="en-US"/>
        </w:rPr>
        <w:br/>
      </w:r>
      <w:r w:rsidRPr="006E2AC3">
        <w:rPr>
          <w:lang w:eastAsia="en-US"/>
        </w:rPr>
        <w:t>w 3 egzemplarzach,</w:t>
      </w:r>
      <w:r w:rsidR="00136D2C" w:rsidRPr="006E2AC3">
        <w:rPr>
          <w:lang w:eastAsia="en-US"/>
        </w:rPr>
        <w:t xml:space="preserve"> </w:t>
      </w:r>
      <w:r w:rsidR="00995DF0" w:rsidRPr="006E2AC3">
        <w:rPr>
          <w:lang w:eastAsia="en-US"/>
        </w:rPr>
        <w:t>2 egzemplarze dla</w:t>
      </w:r>
      <w:r w:rsidRPr="006E2AC3">
        <w:rPr>
          <w:lang w:eastAsia="en-US"/>
        </w:rPr>
        <w:t xml:space="preserve"> ZAMAWIAJĄCEGO</w:t>
      </w:r>
      <w:r w:rsidR="00995DF0" w:rsidRPr="006E2AC3">
        <w:rPr>
          <w:lang w:eastAsia="en-US"/>
        </w:rPr>
        <w:t xml:space="preserve"> i jeden egzemplarz dla</w:t>
      </w:r>
      <w:r w:rsidR="00995DF0" w:rsidRPr="006E2AC3">
        <w:rPr>
          <w:lang w:eastAsia="en-US"/>
        </w:rPr>
        <w:br/>
      </w:r>
      <w:r w:rsidRPr="006E2AC3">
        <w:rPr>
          <w:lang w:eastAsia="en-US"/>
        </w:rPr>
        <w:t xml:space="preserve">WYKONAWCY oraz zostanie podpisany przez </w:t>
      </w:r>
      <w:r w:rsidR="00CA7375" w:rsidRPr="006E2AC3">
        <w:rPr>
          <w:lang w:eastAsia="en-US"/>
        </w:rPr>
        <w:t>S</w:t>
      </w:r>
      <w:r w:rsidRPr="006E2AC3">
        <w:rPr>
          <w:lang w:eastAsia="en-US"/>
        </w:rPr>
        <w:t>trony</w:t>
      </w:r>
      <w:r w:rsidR="000F1350" w:rsidRPr="006E2AC3">
        <w:rPr>
          <w:lang w:eastAsia="en-US"/>
        </w:rPr>
        <w:t>, każdy na prawach oryginału</w:t>
      </w:r>
      <w:r w:rsidRPr="006E2AC3">
        <w:rPr>
          <w:lang w:eastAsia="en-US"/>
        </w:rPr>
        <w:t>. WYKONAWCA jest zobowiązany do zapewnienia odpowiednich warunków umożliwiających dokonanie odbioru techniczno-jakościowego.</w:t>
      </w:r>
      <w:r w:rsidR="009D320A" w:rsidRPr="006E2AC3">
        <w:rPr>
          <w:lang w:eastAsia="en-US"/>
        </w:rPr>
        <w:t xml:space="preserve"> Odbiór techniczno-jakościowy będzie polegał na sprawdzeniu zgodności wykonania </w:t>
      </w:r>
      <w:r w:rsidR="00C46512" w:rsidRPr="006E2AC3">
        <w:rPr>
          <w:lang w:eastAsia="en-US"/>
        </w:rPr>
        <w:t>p</w:t>
      </w:r>
      <w:r w:rsidR="009D320A" w:rsidRPr="006E2AC3">
        <w:rPr>
          <w:lang w:eastAsia="en-US"/>
        </w:rPr>
        <w:t xml:space="preserve">ojazdu i wyposażenia z wymaganiami specyfikacji (w tym parametry techniczne </w:t>
      </w:r>
      <w:r w:rsidR="00C46512" w:rsidRPr="006E2AC3">
        <w:rPr>
          <w:lang w:eastAsia="en-US"/>
        </w:rPr>
        <w:t>p</w:t>
      </w:r>
      <w:r w:rsidR="009D320A" w:rsidRPr="006E2AC3">
        <w:rPr>
          <w:lang w:eastAsia="en-US"/>
        </w:rPr>
        <w:t>ojazdu i wyposażenia czy kompletności wyposażenia</w:t>
      </w:r>
      <w:r w:rsidR="00ED7693" w:rsidRPr="006E2AC3">
        <w:rPr>
          <w:lang w:eastAsia="en-US"/>
        </w:rPr>
        <w:t>) oraz występowania ewentualnych wad. Jeżeli podczas odbioru techniczno-jakościowego zostaną wskazane wady nie</w:t>
      </w:r>
      <w:r w:rsidR="00A834AC" w:rsidRPr="006E2AC3">
        <w:rPr>
          <w:lang w:eastAsia="en-US"/>
        </w:rPr>
        <w:t>elimin</w:t>
      </w:r>
      <w:r w:rsidR="00ED7693" w:rsidRPr="006E2AC3">
        <w:rPr>
          <w:lang w:eastAsia="en-US"/>
        </w:rPr>
        <w:t xml:space="preserve">ujące </w:t>
      </w:r>
      <w:r w:rsidR="00C46512" w:rsidRPr="006E2AC3">
        <w:rPr>
          <w:lang w:eastAsia="en-US"/>
        </w:rPr>
        <w:t>p</w:t>
      </w:r>
      <w:r w:rsidR="00ED7693" w:rsidRPr="006E2AC3">
        <w:rPr>
          <w:lang w:eastAsia="en-US"/>
        </w:rPr>
        <w:t>ojazd z użytkowania i możliwe jest ich usunięcie do dnia odbioru faktycznego</w:t>
      </w:r>
      <w:r w:rsidR="006F0BDE" w:rsidRPr="006E2AC3">
        <w:rPr>
          <w:lang w:eastAsia="en-US"/>
        </w:rPr>
        <w:t>,</w:t>
      </w:r>
      <w:r w:rsidR="00ED7693" w:rsidRPr="006E2AC3">
        <w:rPr>
          <w:lang w:eastAsia="en-US"/>
        </w:rPr>
        <w:t xml:space="preserve"> przedmiotowe uwagi zostaną wpisane do </w:t>
      </w:r>
      <w:r w:rsidR="00BD655E" w:rsidRPr="006E2AC3">
        <w:rPr>
          <w:lang w:eastAsia="en-US"/>
        </w:rPr>
        <w:t>protokołu</w:t>
      </w:r>
      <w:r w:rsidR="00ED7693" w:rsidRPr="006E2AC3">
        <w:rPr>
          <w:lang w:eastAsia="en-US"/>
        </w:rPr>
        <w:t xml:space="preserve"> ze zobowiązaniem WYKONAWCY do ich usunięcia (do terminu odbioru faktycznego).</w:t>
      </w:r>
      <w:r w:rsidR="006F0BDE" w:rsidRPr="006E2AC3">
        <w:rPr>
          <w:lang w:eastAsia="en-US"/>
        </w:rPr>
        <w:t xml:space="preserve"> </w:t>
      </w:r>
    </w:p>
    <w:p w14:paraId="0B64ADE7" w14:textId="3DE77D1C" w:rsidR="007C23B3" w:rsidRPr="006E2AC3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6E2AC3">
        <w:rPr>
          <w:lang w:eastAsia="en-US"/>
        </w:rPr>
        <w:t>Odbiór faktyczny</w:t>
      </w:r>
      <w:r w:rsidR="00373613" w:rsidRPr="006E2AC3">
        <w:rPr>
          <w:lang w:eastAsia="en-US"/>
        </w:rPr>
        <w:t xml:space="preserve"> przedmiotu umowy odbędzie się </w:t>
      </w:r>
      <w:r w:rsidR="00682179" w:rsidRPr="006E2AC3">
        <w:rPr>
          <w:lang w:eastAsia="en-US"/>
        </w:rPr>
        <w:t xml:space="preserve">na terenie </w:t>
      </w:r>
      <w:r w:rsidR="00841A7C" w:rsidRPr="006E2AC3">
        <w:rPr>
          <w:lang w:eastAsia="en-US"/>
        </w:rPr>
        <w:t>Polski</w:t>
      </w:r>
      <w:r w:rsidR="00682179" w:rsidRPr="006E2AC3">
        <w:rPr>
          <w:lang w:eastAsia="en-US"/>
        </w:rPr>
        <w:t xml:space="preserve">, </w:t>
      </w:r>
      <w:r w:rsidR="00040393" w:rsidRPr="006E2AC3">
        <w:rPr>
          <w:lang w:eastAsia="en-US"/>
        </w:rPr>
        <w:br/>
      </w:r>
      <w:r w:rsidR="00682179" w:rsidRPr="006E2AC3">
        <w:rPr>
          <w:lang w:eastAsia="en-US"/>
        </w:rPr>
        <w:t xml:space="preserve">w miejscu wskazanym przez </w:t>
      </w:r>
      <w:r w:rsidR="00841A7C" w:rsidRPr="006E2AC3">
        <w:rPr>
          <w:lang w:eastAsia="en-US"/>
        </w:rPr>
        <w:t>WYKONAWCĘ</w:t>
      </w:r>
      <w:r w:rsidR="00682179" w:rsidRPr="006E2AC3">
        <w:rPr>
          <w:lang w:eastAsia="en-US"/>
        </w:rPr>
        <w:t xml:space="preserve">, </w:t>
      </w:r>
      <w:r w:rsidRPr="006E2AC3">
        <w:rPr>
          <w:lang w:eastAsia="en-US"/>
        </w:rPr>
        <w:t xml:space="preserve">po </w:t>
      </w:r>
      <w:r w:rsidR="00373613" w:rsidRPr="006E2AC3">
        <w:rPr>
          <w:lang w:eastAsia="en-US"/>
        </w:rPr>
        <w:t xml:space="preserve">pozytywnym </w:t>
      </w:r>
      <w:r w:rsidRPr="006E2AC3">
        <w:rPr>
          <w:lang w:eastAsia="en-US"/>
        </w:rPr>
        <w:t xml:space="preserve">dokonaniu odbioru techniczno-jakościowego. Odbioru faktycznego przedmiotu umowy dokona </w:t>
      </w:r>
      <w:r w:rsidR="00173969" w:rsidRPr="006E2AC3">
        <w:rPr>
          <w:lang w:eastAsia="en-US"/>
        </w:rPr>
        <w:t>min</w:t>
      </w:r>
      <w:r w:rsidR="00CA7375" w:rsidRPr="006E2AC3">
        <w:rPr>
          <w:lang w:eastAsia="en-US"/>
        </w:rPr>
        <w:t>imum</w:t>
      </w:r>
      <w:r w:rsidR="00173969" w:rsidRPr="006E2AC3">
        <w:rPr>
          <w:lang w:eastAsia="en-US"/>
        </w:rPr>
        <w:t xml:space="preserve"> </w:t>
      </w:r>
      <w:r w:rsidR="006E2AC3" w:rsidRPr="006E2AC3">
        <w:rPr>
          <w:lang w:eastAsia="en-US"/>
        </w:rPr>
        <w:t>2</w:t>
      </w:r>
      <w:r w:rsidRPr="006E2AC3">
        <w:rPr>
          <w:lang w:eastAsia="en-US"/>
        </w:rPr>
        <w:t xml:space="preserve"> </w:t>
      </w:r>
      <w:r w:rsidR="0018238E" w:rsidRPr="006E2AC3">
        <w:rPr>
          <w:lang w:eastAsia="en-US"/>
        </w:rPr>
        <w:t>ma</w:t>
      </w:r>
      <w:r w:rsidR="00CA7375" w:rsidRPr="006E2AC3">
        <w:rPr>
          <w:lang w:eastAsia="en-US"/>
        </w:rPr>
        <w:t>ksimum</w:t>
      </w:r>
      <w:r w:rsidR="0018238E" w:rsidRPr="006E2AC3">
        <w:rPr>
          <w:lang w:eastAsia="en-US"/>
        </w:rPr>
        <w:t xml:space="preserve"> 5 </w:t>
      </w:r>
      <w:r w:rsidRPr="006E2AC3">
        <w:rPr>
          <w:lang w:eastAsia="en-US"/>
        </w:rPr>
        <w:t xml:space="preserve">osobowa komisja </w:t>
      </w:r>
      <w:r w:rsidR="00EA7096" w:rsidRPr="006E2AC3">
        <w:rPr>
          <w:lang w:eastAsia="en-US"/>
        </w:rPr>
        <w:t>ZAMAWIAJĄCEGO</w:t>
      </w:r>
      <w:r w:rsidR="00EF3BAE" w:rsidRPr="006E2AC3">
        <w:rPr>
          <w:lang w:eastAsia="en-US"/>
        </w:rPr>
        <w:t xml:space="preserve">. </w:t>
      </w:r>
      <w:r w:rsidR="00682179" w:rsidRPr="006E2AC3">
        <w:rPr>
          <w:lang w:eastAsia="en-US"/>
        </w:rPr>
        <w:t xml:space="preserve">Odbiór faktyczny przedmiotu umowy polegał będzie na sprawdzeniu stanu przedmiotu umowy i potwierdzeniu kompletności wyposażenia zgodnie ze stanem podczas odbioru techniczno-jakościowego. Protokół odbioru faktycznego dla </w:t>
      </w:r>
      <w:r w:rsidR="00F41E23" w:rsidRPr="006E2AC3">
        <w:rPr>
          <w:lang w:eastAsia="en-US"/>
        </w:rPr>
        <w:t>przedmiotu umowy</w:t>
      </w:r>
      <w:r w:rsidR="00682179" w:rsidRPr="006E2AC3">
        <w:rPr>
          <w:lang w:eastAsia="en-US"/>
        </w:rPr>
        <w:t xml:space="preserve"> zostanie sporządzony w 3 egzemplarzach, każdy na prawach oryginału, </w:t>
      </w:r>
      <w:r w:rsidR="00F41E23" w:rsidRPr="006E2AC3">
        <w:rPr>
          <w:lang w:eastAsia="en-US"/>
        </w:rPr>
        <w:t>2 egzemplarze dla ZAMAWIAJĄCEGO i 1 egzemplarz dla WYKONAWCY</w:t>
      </w:r>
      <w:r w:rsidR="00682179" w:rsidRPr="006E2AC3">
        <w:rPr>
          <w:lang w:eastAsia="en-US"/>
        </w:rPr>
        <w:t xml:space="preserve"> oraz zostanie podpisany przez przedstawicieli stron.</w:t>
      </w:r>
      <w:r w:rsidR="001E0847" w:rsidRPr="006E2AC3">
        <w:rPr>
          <w:lang w:eastAsia="en-US"/>
        </w:rPr>
        <w:t xml:space="preserve"> </w:t>
      </w:r>
    </w:p>
    <w:p w14:paraId="30703CAD" w14:textId="2DF3748D" w:rsidR="007C23B3" w:rsidRPr="006E2AC3" w:rsidRDefault="007C23B3" w:rsidP="004D1961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6E2AC3">
        <w:rPr>
          <w:lang w:eastAsia="en-US"/>
        </w:rPr>
        <w:t xml:space="preserve">W przypadku stwierdzenia podczas odbioru techniczno-jakościowego lub faktycznego przedmiotu umowy </w:t>
      </w:r>
      <w:r w:rsidR="00220DB6" w:rsidRPr="006E2AC3">
        <w:rPr>
          <w:lang w:eastAsia="en-US"/>
        </w:rPr>
        <w:t>wad</w:t>
      </w:r>
      <w:r w:rsidR="009E4B85" w:rsidRPr="006E2AC3">
        <w:rPr>
          <w:lang w:eastAsia="en-US"/>
        </w:rPr>
        <w:t xml:space="preserve"> z wyłączeniem okoliczności wskazanych w ust. 3</w:t>
      </w:r>
      <w:r w:rsidRPr="006E2AC3">
        <w:rPr>
          <w:lang w:eastAsia="en-US"/>
        </w:rPr>
        <w:t xml:space="preserve">, WYKONAWCA zobowiązuje się do ich niezwłocznego usunięcia lub wymiany </w:t>
      </w:r>
      <w:r w:rsidR="009D4C65" w:rsidRPr="006E2AC3">
        <w:rPr>
          <w:lang w:eastAsia="en-US"/>
        </w:rPr>
        <w:t>przedmiotu umowy</w:t>
      </w:r>
      <w:r w:rsidRPr="006E2AC3">
        <w:rPr>
          <w:lang w:eastAsia="en-US"/>
        </w:rPr>
        <w:t xml:space="preserve"> na wolny od usterek. </w:t>
      </w:r>
    </w:p>
    <w:p w14:paraId="5CD496CE" w14:textId="468AD191" w:rsidR="007C23B3" w:rsidRPr="006E2AC3" w:rsidRDefault="007C23B3" w:rsidP="004D1961">
      <w:pPr>
        <w:numPr>
          <w:ilvl w:val="0"/>
          <w:numId w:val="12"/>
        </w:numPr>
        <w:tabs>
          <w:tab w:val="left" w:pos="284"/>
          <w:tab w:val="left" w:pos="709"/>
          <w:tab w:val="left" w:pos="851"/>
        </w:tabs>
        <w:suppressAutoHyphens w:val="0"/>
        <w:ind w:left="284" w:hanging="284"/>
        <w:jc w:val="both"/>
        <w:rPr>
          <w:lang w:eastAsia="en-US"/>
        </w:rPr>
      </w:pPr>
      <w:r w:rsidRPr="006E2AC3">
        <w:rPr>
          <w:lang w:eastAsia="en-US"/>
        </w:rPr>
        <w:t xml:space="preserve">W przypadku, gdy WYKONAWCA nie jest w stanie niezwłocznie usunąć </w:t>
      </w:r>
      <w:r w:rsidR="003501CE" w:rsidRPr="006E2AC3">
        <w:rPr>
          <w:lang w:eastAsia="en-US"/>
        </w:rPr>
        <w:t>wad</w:t>
      </w:r>
      <w:r w:rsidRPr="006E2AC3">
        <w:rPr>
          <w:lang w:eastAsia="en-US"/>
        </w:rPr>
        <w:t xml:space="preserve">, </w:t>
      </w:r>
      <w:r w:rsidRPr="006E2AC3">
        <w:rPr>
          <w:lang w:eastAsia="en-US"/>
        </w:rPr>
        <w:br/>
        <w:t>o których mowa w ust. 5</w:t>
      </w:r>
      <w:r w:rsidR="00032A83" w:rsidRPr="006E2AC3">
        <w:rPr>
          <w:lang w:eastAsia="en-US"/>
        </w:rPr>
        <w:t>,</w:t>
      </w:r>
      <w:r w:rsidRPr="006E2AC3">
        <w:rPr>
          <w:lang w:eastAsia="en-US"/>
        </w:rPr>
        <w:t xml:space="preserve"> odbiór techniczno-jakościowy</w:t>
      </w:r>
      <w:r w:rsidR="00EC2284" w:rsidRPr="006E2AC3">
        <w:rPr>
          <w:lang w:eastAsia="en-US"/>
        </w:rPr>
        <w:t xml:space="preserve"> i faktyczny</w:t>
      </w:r>
      <w:r w:rsidRPr="006E2AC3">
        <w:rPr>
          <w:lang w:eastAsia="en-US"/>
        </w:rPr>
        <w:t xml:space="preserve"> zostaje przerwany. </w:t>
      </w:r>
      <w:r w:rsidR="00261FB9" w:rsidRPr="006E2AC3">
        <w:rPr>
          <w:lang w:eastAsia="en-US"/>
        </w:rPr>
        <w:t xml:space="preserve">W takim przypadku zostanie sporządzony protokół o stwierdzonych usterkach w 3 egzemplarzach, </w:t>
      </w:r>
      <w:r w:rsidR="00261FB9" w:rsidRPr="006E2AC3">
        <w:rPr>
          <w:lang w:eastAsia="en-US"/>
        </w:rPr>
        <w:br/>
        <w:t xml:space="preserve">2 egzemplarze dla ZAMAWIAJĄCEGO i 1 egzemplarz dla WYKONAWCY oraz zostanie podpisany przez przedstawicieli stron. </w:t>
      </w:r>
      <w:r w:rsidRPr="006E2AC3">
        <w:rPr>
          <w:lang w:eastAsia="en-US"/>
        </w:rPr>
        <w:t xml:space="preserve">Po usunięciu usterek, </w:t>
      </w:r>
      <w:r w:rsidR="00032A83" w:rsidRPr="006E2AC3">
        <w:rPr>
          <w:lang w:eastAsia="en-US"/>
        </w:rPr>
        <w:t>dalszy tok postępowania będzie zgodny z ust. 2 (odbiór rozpoczyna się od nowa).</w:t>
      </w:r>
    </w:p>
    <w:p w14:paraId="62AA547F" w14:textId="6EC86CBD" w:rsidR="009E4B85" w:rsidRPr="00A92937" w:rsidRDefault="001B25CF" w:rsidP="007871A9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outlineLvl w:val="0"/>
        <w:rPr>
          <w:lang w:eastAsia="en-US"/>
        </w:rPr>
      </w:pPr>
      <w:r w:rsidRPr="00A92937">
        <w:t xml:space="preserve">WYKONAWCA lub jego przedstawiciele przeprowadzą na własny koszt szkolenie z obsługi </w:t>
      </w:r>
      <w:r w:rsidR="00A9093D" w:rsidRPr="00A92937">
        <w:t>przedmiotu umowy</w:t>
      </w:r>
      <w:r w:rsidR="0051588A" w:rsidRPr="00A92937">
        <w:t xml:space="preserve"> dla min. </w:t>
      </w:r>
      <w:r w:rsidR="009E574F" w:rsidRPr="00A92937">
        <w:t>2</w:t>
      </w:r>
      <w:r w:rsidR="0051588A" w:rsidRPr="00A92937">
        <w:t xml:space="preserve"> </w:t>
      </w:r>
      <w:r w:rsidR="0018238E" w:rsidRPr="00A92937">
        <w:t xml:space="preserve">max. </w:t>
      </w:r>
      <w:r w:rsidR="00202892">
        <w:t>5</w:t>
      </w:r>
      <w:r w:rsidR="00A9093D" w:rsidRPr="00A92937">
        <w:t xml:space="preserve"> </w:t>
      </w:r>
      <w:r w:rsidR="0051588A" w:rsidRPr="00A92937">
        <w:t xml:space="preserve">przedstawicieli </w:t>
      </w:r>
      <w:r w:rsidR="00C6069B" w:rsidRPr="00A92937">
        <w:t>ZAMAWIAJĄCEGO</w:t>
      </w:r>
      <w:r w:rsidR="00A9093D" w:rsidRPr="00A92937">
        <w:t xml:space="preserve"> dla </w:t>
      </w:r>
      <w:r w:rsidR="00C6069B" w:rsidRPr="00A92937">
        <w:t>przedmiotu</w:t>
      </w:r>
      <w:r w:rsidR="00A9093D" w:rsidRPr="00A92937">
        <w:t xml:space="preserve"> umowy</w:t>
      </w:r>
      <w:r w:rsidR="0051588A" w:rsidRPr="00A92937">
        <w:t xml:space="preserve"> </w:t>
      </w:r>
      <w:r w:rsidR="006B0EF3" w:rsidRPr="00A92937">
        <w:t>do dnia</w:t>
      </w:r>
      <w:r w:rsidR="0051588A" w:rsidRPr="00A92937">
        <w:t xml:space="preserve"> odbioru faktycznego dostawy. </w:t>
      </w:r>
      <w:r w:rsidRPr="00A92937">
        <w:t xml:space="preserve">Protokół z przeprowadzonego szkolenia wraz </w:t>
      </w:r>
      <w:r w:rsidR="00C6069B" w:rsidRPr="00A92937">
        <w:br/>
      </w:r>
      <w:r w:rsidRPr="00A92937">
        <w:t xml:space="preserve">z wykazem osób przeszkolonych, zostanie sporządzony w 3 egzemplarzach, </w:t>
      </w:r>
      <w:r w:rsidR="00C6069B" w:rsidRPr="00A92937">
        <w:rPr>
          <w:lang w:eastAsia="en-US"/>
        </w:rPr>
        <w:t>2 egzemplarze dla ZAMAWIAJĄCEGO i 1 egzemplarz dla WYKONAWCY</w:t>
      </w:r>
      <w:r w:rsidR="00A9093D" w:rsidRPr="00A92937">
        <w:t xml:space="preserve"> oraz zostanie podpisany przez przedstawicieli stron.</w:t>
      </w:r>
    </w:p>
    <w:p w14:paraId="7ED95DAA" w14:textId="49AD26EF" w:rsidR="005D0950" w:rsidRPr="00162888" w:rsidRDefault="005D0950" w:rsidP="00643095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outlineLvl w:val="0"/>
        <w:rPr>
          <w:lang w:eastAsia="en-US"/>
        </w:rPr>
      </w:pPr>
      <w:r w:rsidRPr="00162888">
        <w:rPr>
          <w:lang w:eastAsia="en-US"/>
        </w:rPr>
        <w:t>Koszty dojazdu, zakwaterowania i wyżywienia</w:t>
      </w:r>
      <w:r w:rsidR="0095380C" w:rsidRPr="00162888">
        <w:rPr>
          <w:lang w:eastAsia="en-US"/>
        </w:rPr>
        <w:t xml:space="preserve"> przedstawicieli ZAMAWIAJĄCEGO </w:t>
      </w:r>
      <w:r w:rsidRPr="00162888">
        <w:rPr>
          <w:lang w:eastAsia="en-US"/>
        </w:rPr>
        <w:t xml:space="preserve">podczas inspekcji produkcyjnej, odbiorów techniczno-jakościowych oraz faktycznych i szkolenia </w:t>
      </w:r>
      <w:r w:rsidRPr="00162888">
        <w:rPr>
          <w:lang w:eastAsia="en-US"/>
        </w:rPr>
        <w:lastRenderedPageBreak/>
        <w:t>obciążają WYKONAWCĘ</w:t>
      </w:r>
      <w:r w:rsidR="00643095">
        <w:rPr>
          <w:lang w:eastAsia="en-US"/>
        </w:rPr>
        <w:t xml:space="preserve"> </w:t>
      </w:r>
      <w:r w:rsidR="00643095" w:rsidRPr="00643095">
        <w:rPr>
          <w:lang w:eastAsia="en-US"/>
        </w:rPr>
        <w:t xml:space="preserve">Koszty zostaną również poniesione w przypadku niedojścia </w:t>
      </w:r>
      <w:r w:rsidR="00643095">
        <w:rPr>
          <w:lang w:eastAsia="en-US"/>
        </w:rPr>
        <w:br/>
      </w:r>
      <w:r w:rsidR="00643095" w:rsidRPr="00643095">
        <w:rPr>
          <w:lang w:eastAsia="en-US"/>
        </w:rPr>
        <w:t>do skutku odbiorów z przyczyn leżących po stronie WYKONAWCY.</w:t>
      </w:r>
    </w:p>
    <w:p w14:paraId="73EB2C2E" w14:textId="4512A6BA" w:rsidR="005D0950" w:rsidRPr="00162888" w:rsidRDefault="00383126" w:rsidP="005D0950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ZAMAWIAJĄCY zastrzega</w:t>
      </w:r>
      <w:r w:rsidR="005D0950" w:rsidRPr="00162888">
        <w:rPr>
          <w:lang w:eastAsia="en-US"/>
        </w:rPr>
        <w:t xml:space="preserve"> sobie prawo do pozostawienia przedmiotu umowy w miejscu odbioru wskazanym przez WYKONAWCĘ po zakończeniu odbioru faktycznego poszczególnych przedmiotów umowy na czas niezbędny do dokonania procedury rejestracji przedmiotu umowy. Wszelkie koszty związane z ewentualnym pozostawieniem przez </w:t>
      </w:r>
      <w:r w:rsidRPr="00162888">
        <w:rPr>
          <w:lang w:eastAsia="en-US"/>
        </w:rPr>
        <w:t>ZAMAWIAJĄCEGO</w:t>
      </w:r>
      <w:r w:rsidR="005D0950" w:rsidRPr="00162888">
        <w:rPr>
          <w:lang w:eastAsia="en-US"/>
        </w:rPr>
        <w:t xml:space="preserve"> przedmiotu umowy obciążają WYKONAWCĘ. W czasie pozostawania przedmiotu umowy ryzyko utraty lub uszkodzenia przedmiotu umowy spoczywa na WYKONAWCY. Na okoliczność pozostawienia przedmiotu umowy sporządzone będą protokoły pozostawienia u WYKONAWCY oraz odbioru podpisane przez przedstawiciel</w:t>
      </w:r>
      <w:r w:rsidRPr="00162888">
        <w:rPr>
          <w:lang w:eastAsia="en-US"/>
        </w:rPr>
        <w:t xml:space="preserve">i ZAMAWIAJĄCEGO </w:t>
      </w:r>
      <w:r w:rsidR="005D0950" w:rsidRPr="00162888">
        <w:rPr>
          <w:lang w:eastAsia="en-US"/>
        </w:rPr>
        <w:t>i WYKONAWCY.</w:t>
      </w:r>
    </w:p>
    <w:p w14:paraId="200AD06E" w14:textId="6A266A37" w:rsidR="005D0950" w:rsidRDefault="005D0950" w:rsidP="005D0950">
      <w:pPr>
        <w:numPr>
          <w:ilvl w:val="0"/>
          <w:numId w:val="12"/>
        </w:numPr>
        <w:suppressAutoHyphens w:val="0"/>
        <w:ind w:left="284" w:hanging="426"/>
        <w:jc w:val="both"/>
        <w:rPr>
          <w:lang w:eastAsia="en-US"/>
        </w:rPr>
      </w:pPr>
      <w:r w:rsidRPr="00162888">
        <w:rPr>
          <w:lang w:eastAsia="en-US"/>
        </w:rPr>
        <w:t xml:space="preserve">Całkowity koszt transportu przedmiotu umowy z miejsca odbioru wskazanego przez  WYKONAWCĘ </w:t>
      </w:r>
      <w:r w:rsidR="00383126" w:rsidRPr="00162888">
        <w:rPr>
          <w:lang w:eastAsia="en-US"/>
        </w:rPr>
        <w:t>do ZAMAWIAJĄCEGO</w:t>
      </w:r>
      <w:r w:rsidRPr="00162888">
        <w:rPr>
          <w:lang w:eastAsia="en-US"/>
        </w:rPr>
        <w:t xml:space="preserve"> po odbiorze faktycznym obciążają WYKONAWCĘ. Sposób transportu oraz rozliczenia kosztów transportu zostanie ustalony pomiędzy stronami. </w:t>
      </w:r>
      <w:bookmarkStart w:id="1" w:name="_Hlk50114934"/>
      <w:r w:rsidR="00383126" w:rsidRPr="00162888">
        <w:rPr>
          <w:lang w:eastAsia="en-US"/>
        </w:rPr>
        <w:br/>
      </w:r>
      <w:r w:rsidRPr="00162888">
        <w:rPr>
          <w:lang w:eastAsia="en-US"/>
        </w:rPr>
        <w:t xml:space="preserve">W przypadku braku porozumienia w przedmiotowej sprawie </w:t>
      </w:r>
      <w:r w:rsidR="007F206C" w:rsidRPr="00162888">
        <w:rPr>
          <w:lang w:eastAsia="en-US"/>
        </w:rPr>
        <w:t>ZAMAWIAJĄCY</w:t>
      </w:r>
      <w:r w:rsidRPr="00162888">
        <w:rPr>
          <w:lang w:eastAsia="en-US"/>
        </w:rPr>
        <w:t xml:space="preserve"> wystawi notę obciążeniową równą poniesionym kosztom z tego tytułu. </w:t>
      </w:r>
      <w:bookmarkEnd w:id="1"/>
    </w:p>
    <w:p w14:paraId="1562D431" w14:textId="70D19F73" w:rsidR="00712DA6" w:rsidRPr="00162888" w:rsidRDefault="00712DA6" w:rsidP="008D6CB9">
      <w:pPr>
        <w:rPr>
          <w:b/>
        </w:rPr>
      </w:pPr>
    </w:p>
    <w:p w14:paraId="0B7325AF" w14:textId="77777777" w:rsidR="00564B82" w:rsidRPr="00162888" w:rsidRDefault="00976F5C" w:rsidP="00693385">
      <w:pPr>
        <w:ind w:left="709"/>
        <w:jc w:val="center"/>
        <w:rPr>
          <w:b/>
          <w:bCs/>
        </w:rPr>
      </w:pPr>
      <w:r w:rsidRPr="00162888">
        <w:rPr>
          <w:b/>
          <w:bCs/>
        </w:rPr>
        <w:t>§ 7.</w:t>
      </w:r>
      <w:r w:rsidR="001C3C8B" w:rsidRPr="00162888">
        <w:rPr>
          <w:b/>
          <w:bCs/>
        </w:rPr>
        <w:t xml:space="preserve"> DOKUMENTACJA TECHNICZNA</w:t>
      </w:r>
    </w:p>
    <w:p w14:paraId="5B7961CC" w14:textId="6CC2DAEA" w:rsidR="00196292" w:rsidRPr="00162888" w:rsidRDefault="00196292" w:rsidP="00244093">
      <w:pPr>
        <w:suppressAutoHyphens w:val="0"/>
        <w:jc w:val="both"/>
        <w:rPr>
          <w:lang w:val="x-none"/>
        </w:rPr>
      </w:pPr>
      <w:r w:rsidRPr="00162888">
        <w:rPr>
          <w:lang w:val="x-none"/>
        </w:rPr>
        <w:t>Następujące dokumenty techniczne W</w:t>
      </w:r>
      <w:r w:rsidR="00251FCB" w:rsidRPr="00162888">
        <w:t>YKONAWCA</w:t>
      </w:r>
      <w:r w:rsidRPr="00162888">
        <w:rPr>
          <w:lang w:val="x-none"/>
        </w:rPr>
        <w:t xml:space="preserve"> zobowiązuje się dostarczyć i wydać </w:t>
      </w:r>
      <w:r w:rsidR="001F3721" w:rsidRPr="00162888">
        <w:t>ZAMAWIAJĄCEMU</w:t>
      </w:r>
      <w:r w:rsidRPr="00162888">
        <w:rPr>
          <w:lang w:val="x-none"/>
        </w:rPr>
        <w:t xml:space="preserve"> wraz z</w:t>
      </w:r>
      <w:r w:rsidRPr="00162888">
        <w:t>e</w:t>
      </w:r>
      <w:r w:rsidRPr="00162888">
        <w:rPr>
          <w:lang w:val="x-none"/>
        </w:rPr>
        <w:t xml:space="preserve"> sprzętem:</w:t>
      </w:r>
    </w:p>
    <w:p w14:paraId="5AA9A3ED" w14:textId="4BB8DCF2" w:rsidR="00196292" w:rsidRPr="006E2AC3" w:rsidRDefault="00DC10DE" w:rsidP="00244093">
      <w:pPr>
        <w:numPr>
          <w:ilvl w:val="0"/>
          <w:numId w:val="18"/>
        </w:numPr>
        <w:tabs>
          <w:tab w:val="clear" w:pos="1440"/>
          <w:tab w:val="num" w:pos="-1800"/>
        </w:tabs>
        <w:suppressAutoHyphens w:val="0"/>
        <w:ind w:left="709"/>
        <w:jc w:val="both"/>
        <w:rPr>
          <w:lang w:val="x-none"/>
        </w:rPr>
      </w:pPr>
      <w:r w:rsidRPr="006E2AC3">
        <w:rPr>
          <w:lang w:val="x-none"/>
        </w:rPr>
        <w:t>instrukcję</w:t>
      </w:r>
      <w:r w:rsidR="00196292" w:rsidRPr="006E2AC3">
        <w:rPr>
          <w:lang w:val="x-none"/>
        </w:rPr>
        <w:t xml:space="preserve"> (e) obsługi i konserwacji w języku polskim </w:t>
      </w:r>
      <w:r w:rsidR="00196292" w:rsidRPr="006E2AC3">
        <w:t>1 szt. na płycie CD</w:t>
      </w:r>
      <w:r w:rsidR="00696CF3" w:rsidRPr="006E2AC3">
        <w:t xml:space="preserve"> lub innym nośniku np. typu pendrive</w:t>
      </w:r>
      <w:r w:rsidR="00196292" w:rsidRPr="006E2AC3">
        <w:t>.</w:t>
      </w:r>
    </w:p>
    <w:p w14:paraId="3902AC9D" w14:textId="6C93F59C" w:rsidR="00196292" w:rsidRPr="006E2AC3" w:rsidRDefault="00DC10DE" w:rsidP="00244093">
      <w:pPr>
        <w:numPr>
          <w:ilvl w:val="0"/>
          <w:numId w:val="18"/>
        </w:numPr>
        <w:tabs>
          <w:tab w:val="clear" w:pos="1440"/>
          <w:tab w:val="num" w:pos="-1800"/>
          <w:tab w:val="num" w:pos="709"/>
        </w:tabs>
        <w:suppressAutoHyphens w:val="0"/>
        <w:ind w:left="709"/>
        <w:jc w:val="both"/>
        <w:rPr>
          <w:lang w:val="x-none"/>
        </w:rPr>
      </w:pPr>
      <w:r w:rsidRPr="006E2AC3">
        <w:rPr>
          <w:lang w:val="x-none"/>
        </w:rPr>
        <w:t>książkę</w:t>
      </w:r>
      <w:r w:rsidR="00D81743" w:rsidRPr="006E2AC3">
        <w:rPr>
          <w:lang w:val="x-none"/>
        </w:rPr>
        <w:t xml:space="preserve"> </w:t>
      </w:r>
      <w:r w:rsidR="00D81743" w:rsidRPr="006E2AC3">
        <w:t>serwisową</w:t>
      </w:r>
      <w:r w:rsidR="00196292" w:rsidRPr="006E2AC3">
        <w:rPr>
          <w:lang w:val="x-none"/>
        </w:rPr>
        <w:t xml:space="preserve"> </w:t>
      </w:r>
      <w:r w:rsidR="00531C31" w:rsidRPr="006E2AC3">
        <w:t>p</w:t>
      </w:r>
      <w:r w:rsidR="005C6DEA" w:rsidRPr="006E2AC3">
        <w:t xml:space="preserve">ojazdu wraz z wyposażeniem </w:t>
      </w:r>
      <w:r w:rsidR="005C6DEA" w:rsidRPr="006E2AC3">
        <w:rPr>
          <w:lang w:val="x-none"/>
        </w:rPr>
        <w:t>w ję</w:t>
      </w:r>
      <w:r w:rsidR="00196292" w:rsidRPr="006E2AC3">
        <w:rPr>
          <w:lang w:val="x-none"/>
        </w:rPr>
        <w:t xml:space="preserve">zyku polskim, z zapisami zgodnymi </w:t>
      </w:r>
      <w:r w:rsidR="000243AA" w:rsidRPr="006E2AC3">
        <w:rPr>
          <w:lang w:val="x-none"/>
        </w:rPr>
        <w:br/>
      </w:r>
      <w:r w:rsidR="00196292" w:rsidRPr="006E2AC3">
        <w:rPr>
          <w:lang w:val="x-none"/>
        </w:rPr>
        <w:t>z postanowieniami umowy</w:t>
      </w:r>
      <w:r w:rsidR="005C6DEA" w:rsidRPr="006E2AC3">
        <w:t>.</w:t>
      </w:r>
    </w:p>
    <w:p w14:paraId="36A4E3FE" w14:textId="799CF21C" w:rsidR="00196292" w:rsidRDefault="008E67AE" w:rsidP="00783E88">
      <w:pPr>
        <w:numPr>
          <w:ilvl w:val="0"/>
          <w:numId w:val="18"/>
        </w:numPr>
        <w:tabs>
          <w:tab w:val="clear" w:pos="1440"/>
          <w:tab w:val="num" w:pos="709"/>
        </w:tabs>
        <w:ind w:left="709"/>
        <w:jc w:val="both"/>
      </w:pPr>
      <w:r w:rsidRPr="00A92937">
        <w:t>w</w:t>
      </w:r>
      <w:r w:rsidR="00196292" w:rsidRPr="00A92937">
        <w:t xml:space="preserve">ykaz dostarczonego sprzętu (wyposażenia), stanowiącego wyposażenie </w:t>
      </w:r>
      <w:r w:rsidR="000124FB" w:rsidRPr="00A92937">
        <w:t>samochodu</w:t>
      </w:r>
      <w:r w:rsidR="00196292" w:rsidRPr="00A92937">
        <w:t xml:space="preserve">, wykaz ilościowo – wartościowy (brutto) wyposażenia składającego się na </w:t>
      </w:r>
      <w:r w:rsidR="009F5E9A" w:rsidRPr="00A92937">
        <w:t xml:space="preserve">przedmiot </w:t>
      </w:r>
      <w:r w:rsidR="00AC274D" w:rsidRPr="00A92937">
        <w:t>umowy</w:t>
      </w:r>
      <w:r w:rsidR="00196292" w:rsidRPr="00A92937">
        <w:t xml:space="preserve"> (niezbędnego do wprowadzenia na ewidencję majątkową).</w:t>
      </w:r>
    </w:p>
    <w:p w14:paraId="41167854" w14:textId="77777777" w:rsidR="00DC10DE" w:rsidRDefault="00DC10DE" w:rsidP="00783E88">
      <w:pPr>
        <w:numPr>
          <w:ilvl w:val="0"/>
          <w:numId w:val="18"/>
        </w:numPr>
        <w:tabs>
          <w:tab w:val="clear" w:pos="1440"/>
          <w:tab w:val="num" w:pos="709"/>
        </w:tabs>
        <w:ind w:left="709"/>
        <w:jc w:val="both"/>
      </w:pPr>
      <w:r w:rsidRPr="00DC10DE">
        <w:t>dokumenty niezbędne do zarejestrowania Pojazdu, umożliwiające rejestrację Pojazdu po jego odbiorze faktycznym we właściwym dla siedziby ZAMAWIAJĄCEGO Wydziale Komunikacji</w:t>
      </w:r>
      <w:r w:rsidR="000D45EF">
        <w:t>.</w:t>
      </w:r>
    </w:p>
    <w:p w14:paraId="15010B12" w14:textId="04836356" w:rsidR="00A92937" w:rsidRPr="00DC10DE" w:rsidRDefault="00DC10DE" w:rsidP="00783E88">
      <w:pPr>
        <w:numPr>
          <w:ilvl w:val="0"/>
          <w:numId w:val="18"/>
        </w:numPr>
        <w:tabs>
          <w:tab w:val="clear" w:pos="1440"/>
          <w:tab w:val="num" w:pos="709"/>
        </w:tabs>
        <w:ind w:left="709"/>
        <w:jc w:val="both"/>
      </w:pPr>
      <w:r w:rsidRPr="00DC10DE">
        <w:t xml:space="preserve">dokumentację dla Pojazdu uprzywilejowanego wydaną przez Okręgową Stację Kontroli Pojazdów. W sytuacji, gdy dostarczenie wymaganego dokumentu możliwe będzie </w:t>
      </w:r>
      <w:r w:rsidRPr="00DC10DE">
        <w:br/>
        <w:t>po zarejestrowaniu Pojazdu, dopuszcza się dostarczenie po dokonaniu odbioru, jednak wszelkie koszty z tym związane pokrywa WYKONAWCA.</w:t>
      </w:r>
      <w:r w:rsidR="000D45EF" w:rsidRPr="00DC10DE">
        <w:t xml:space="preserve"> </w:t>
      </w:r>
    </w:p>
    <w:p w14:paraId="0934817C" w14:textId="5493AE76" w:rsidR="00D86E71" w:rsidRPr="00162888" w:rsidRDefault="00D86E71" w:rsidP="00234191">
      <w:pPr>
        <w:suppressAutoHyphens w:val="0"/>
        <w:rPr>
          <w:b/>
          <w:bCs/>
        </w:rPr>
      </w:pPr>
    </w:p>
    <w:p w14:paraId="137AADA1" w14:textId="5F2ED134" w:rsidR="00815846" w:rsidRPr="00162888" w:rsidRDefault="00815846" w:rsidP="00244093">
      <w:pPr>
        <w:suppressAutoHyphens w:val="0"/>
        <w:jc w:val="center"/>
        <w:rPr>
          <w:lang w:val="x-none"/>
        </w:rPr>
      </w:pPr>
      <w:r w:rsidRPr="00162888">
        <w:rPr>
          <w:b/>
          <w:bCs/>
        </w:rPr>
        <w:t xml:space="preserve">§ </w:t>
      </w:r>
      <w:r w:rsidR="004D50AD" w:rsidRPr="00162888">
        <w:rPr>
          <w:b/>
          <w:bCs/>
        </w:rPr>
        <w:t>8</w:t>
      </w:r>
      <w:r w:rsidRPr="00162888">
        <w:rPr>
          <w:b/>
          <w:bCs/>
        </w:rPr>
        <w:t>. GWARANCJA I SERWIS</w:t>
      </w:r>
    </w:p>
    <w:p w14:paraId="6463C4A4" w14:textId="456CB176" w:rsidR="00815846" w:rsidRPr="00162888" w:rsidRDefault="00815846" w:rsidP="00815846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D51DC5">
        <w:t xml:space="preserve">WYKONAWCA udziela </w:t>
      </w:r>
      <w:r w:rsidR="008C3F61" w:rsidRPr="00D51DC5">
        <w:t>ZAMAWIAJĄCEMU</w:t>
      </w:r>
      <w:r w:rsidRPr="00D51DC5">
        <w:t xml:space="preserve"> </w:t>
      </w:r>
      <w:r w:rsidR="004E5B4B" w:rsidRPr="00D51DC5">
        <w:t xml:space="preserve">na </w:t>
      </w:r>
      <w:r w:rsidR="004E5B4B" w:rsidRPr="00D51DC5">
        <w:rPr>
          <w:bCs/>
        </w:rPr>
        <w:t>pojazd</w:t>
      </w:r>
      <w:r w:rsidR="004E5B4B" w:rsidRPr="00D51DC5">
        <w:rPr>
          <w:b/>
          <w:bCs/>
        </w:rPr>
        <w:t xml:space="preserve"> </w:t>
      </w:r>
      <w:r w:rsidR="004E5B4B" w:rsidRPr="00D51DC5">
        <w:rPr>
          <w:bCs/>
        </w:rPr>
        <w:t>….... miesięcy</w:t>
      </w:r>
      <w:r w:rsidR="004E5B4B" w:rsidRPr="00D51DC5">
        <w:t xml:space="preserve"> gwarancji jakości (gwarancja) i rękojmi za wady (rękojmia) (minimum </w:t>
      </w:r>
      <w:r w:rsidR="00B21CB5">
        <w:t>36</w:t>
      </w:r>
      <w:r w:rsidR="004E5B4B" w:rsidRPr="00D51DC5">
        <w:t xml:space="preserve"> miesiące), na powłokę lakierniczą …….. miesięcy gwarancji (minimum  </w:t>
      </w:r>
      <w:r w:rsidR="006375F7">
        <w:t xml:space="preserve">36 </w:t>
      </w:r>
      <w:r w:rsidR="004E5B4B" w:rsidRPr="00D51DC5">
        <w:t xml:space="preserve">miesiące) oraz na perforację nadwozia …. miesięcy gwarancji (minimum </w:t>
      </w:r>
      <w:r w:rsidR="006375F7">
        <w:t>60</w:t>
      </w:r>
      <w:r w:rsidR="004E5B4B" w:rsidRPr="00D51DC5">
        <w:t xml:space="preserve"> miesiące) </w:t>
      </w:r>
      <w:r w:rsidR="00D51DC5" w:rsidRPr="00D51DC5">
        <w:t xml:space="preserve">(do uzupełnienia przed zawarciem umowy), </w:t>
      </w:r>
      <w:r w:rsidR="00CD4837" w:rsidRPr="00D51DC5">
        <w:t>zwanej dalej</w:t>
      </w:r>
      <w:r w:rsidR="00CD4837" w:rsidRPr="00162888">
        <w:t xml:space="preserve"> „gwarancją”.</w:t>
      </w:r>
      <w:r w:rsidRPr="00162888">
        <w:t xml:space="preserve"> </w:t>
      </w:r>
      <w:r w:rsidR="00577E60" w:rsidRPr="00162888">
        <w:t>Okres rękojmi za wady zostaje zrównany z okresem gwarancji udzielonej przez WYKONAWCĘ.</w:t>
      </w:r>
      <w:r w:rsidR="00901304" w:rsidRPr="00162888">
        <w:t xml:space="preserve"> Udzielona gwarancja i rękojmia za wady oznaczają, że W</w:t>
      </w:r>
      <w:r w:rsidR="0042106C" w:rsidRPr="00162888">
        <w:t>YKONAWCA</w:t>
      </w:r>
      <w:r w:rsidR="00901304" w:rsidRPr="00162888">
        <w:t xml:space="preserve"> ponosić będzie pełną odpowiedzialność za wynikłe szkody w mieniu </w:t>
      </w:r>
      <w:r w:rsidR="0042106C" w:rsidRPr="00162888">
        <w:t>ZAMAWIAJĄCEGO</w:t>
      </w:r>
      <w:r w:rsidR="00901304" w:rsidRPr="00162888">
        <w:t xml:space="preserve">, będące następstwem ujawnionych wad przedmiotu umowy. </w:t>
      </w:r>
    </w:p>
    <w:p w14:paraId="035A27C7" w14:textId="77777777" w:rsidR="00A878A8" w:rsidRDefault="00901304" w:rsidP="00F079E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Okres gwarancji</w:t>
      </w:r>
      <w:r w:rsidR="00822D0C" w:rsidRPr="00162888">
        <w:t xml:space="preserve"> i rękojmi</w:t>
      </w:r>
      <w:r w:rsidRPr="00162888">
        <w:t xml:space="preserve"> rozpoczyna się</w:t>
      </w:r>
      <w:r w:rsidR="00A0529B" w:rsidRPr="00162888">
        <w:t xml:space="preserve"> </w:t>
      </w:r>
      <w:r w:rsidRPr="00162888">
        <w:t>od daty podpisania przez przedstawicieli Z</w:t>
      </w:r>
      <w:r w:rsidR="00F75B4E" w:rsidRPr="00162888">
        <w:t>AMAWIAJĄCEG</w:t>
      </w:r>
      <w:r w:rsidR="00E53312" w:rsidRPr="00162888">
        <w:t>O</w:t>
      </w:r>
      <w:r w:rsidR="00F75B4E" w:rsidRPr="00162888">
        <w:t xml:space="preserve"> </w:t>
      </w:r>
      <w:r w:rsidRPr="00162888">
        <w:t xml:space="preserve">protokołów odbioru faktycznego </w:t>
      </w:r>
      <w:r w:rsidR="00D64BF0" w:rsidRPr="00162888">
        <w:t>przedmiotu umowy</w:t>
      </w:r>
      <w:r w:rsidR="004F453C" w:rsidRPr="00162888">
        <w:t xml:space="preserve"> </w:t>
      </w:r>
      <w:r w:rsidRPr="00162888">
        <w:t>bez zastrzeżeń</w:t>
      </w:r>
      <w:r w:rsidR="00892E3A" w:rsidRPr="00162888">
        <w:t xml:space="preserve"> (uwag)</w:t>
      </w:r>
      <w:r w:rsidR="0045109F" w:rsidRPr="00162888">
        <w:t xml:space="preserve">, w trybie o którym mowa w § 6 ust. 4. Obowiązki gwaranta pełni WYKONAWCA, przy czym wykonanie napraw gwarancyjnych WYKONAWCA może zlecić innemu podmiotowi, na własną odpowiedzialność i na własny koszt. </w:t>
      </w:r>
    </w:p>
    <w:p w14:paraId="627BA889" w14:textId="3B7B2674" w:rsidR="00815846" w:rsidRPr="00162888" w:rsidRDefault="00815846" w:rsidP="00F079E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 okresie gwarancji wszystkie naprawy gwarancyjne</w:t>
      </w:r>
      <w:r w:rsidR="005515E5" w:rsidRPr="00162888">
        <w:t xml:space="preserve"> przedmiotu umowy</w:t>
      </w:r>
      <w:r w:rsidRPr="00162888">
        <w:t xml:space="preserve"> przeprowadzone będą </w:t>
      </w:r>
      <w:r w:rsidR="002A2472" w:rsidRPr="00162888">
        <w:t>w miejscu wskazanym przez WYKONAWCĘ na jego koszt</w:t>
      </w:r>
      <w:r w:rsidRPr="00162888">
        <w:t xml:space="preserve"> w ciągu </w:t>
      </w:r>
      <w:r w:rsidR="006E2AC3" w:rsidRPr="006E2AC3">
        <w:t>5</w:t>
      </w:r>
      <w:r w:rsidRPr="006E2AC3">
        <w:t xml:space="preserve"> </w:t>
      </w:r>
      <w:r w:rsidR="00D64BF0" w:rsidRPr="006E2AC3">
        <w:t>DNI</w:t>
      </w:r>
      <w:r w:rsidRPr="00162888">
        <w:t xml:space="preserve"> od daty otrzymania pisemnego zgłoszenia usterki</w:t>
      </w:r>
      <w:r w:rsidR="009208C0" w:rsidRPr="00162888">
        <w:t>/wady</w:t>
      </w:r>
      <w:r w:rsidR="00A37F3D" w:rsidRPr="00162888">
        <w:t xml:space="preserve">. </w:t>
      </w:r>
      <w:r w:rsidRPr="00162888">
        <w:t xml:space="preserve">Strony dopuszczają zgłoszenie usterki w formie </w:t>
      </w:r>
      <w:r w:rsidR="002356C5" w:rsidRPr="00162888">
        <w:t xml:space="preserve">wiadomości </w:t>
      </w:r>
      <w:r w:rsidR="002356C5" w:rsidRPr="00162888">
        <w:lastRenderedPageBreak/>
        <w:t>e-mail</w:t>
      </w:r>
      <w:r w:rsidRPr="00162888">
        <w:t>.</w:t>
      </w:r>
      <w:r w:rsidR="0045109F" w:rsidRPr="00162888">
        <w:t xml:space="preserve"> Koszty dojazdu, wyżywienia</w:t>
      </w:r>
      <w:r w:rsidR="00CB08E7" w:rsidRPr="00162888">
        <w:t xml:space="preserve"> </w:t>
      </w:r>
      <w:r w:rsidR="0045109F" w:rsidRPr="00162888">
        <w:t>i noclegów serwisantów, transportu, materiałów do naprawy, części zamiennych i podzespołów oraz wszelkie inne koszty związane z wykonaniem napraw w ramach gwarancji i rękojmi za wady obciążają WYKONAWCĘ.</w:t>
      </w:r>
      <w:r w:rsidR="00994634" w:rsidRPr="00162888">
        <w:t xml:space="preserve"> WYKONAWCA w okresie gwarancji zobowiązany jest do wymiany cz</w:t>
      </w:r>
      <w:r w:rsidR="00373613" w:rsidRPr="00162888">
        <w:t>ęści i podzespołów na nowe, nie</w:t>
      </w:r>
      <w:r w:rsidR="00994634" w:rsidRPr="00162888">
        <w:t>regenerowane. W uzasadnionych przypadkach ZAMAWIAJĄCY może wyrazić pisemna zgodę na zastosowanie części regenerowanych.</w:t>
      </w:r>
    </w:p>
    <w:p w14:paraId="3CFD6B42" w14:textId="29BCA1A4" w:rsidR="00815846" w:rsidRPr="00162888" w:rsidRDefault="00C95E3D" w:rsidP="00282BA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Wady</w:t>
      </w:r>
      <w:r w:rsidR="00815846" w:rsidRPr="00162888">
        <w:t xml:space="preserve">, których z przyczyn niezależnych </w:t>
      </w:r>
      <w:r w:rsidRPr="00162888">
        <w:t>od W</w:t>
      </w:r>
      <w:r w:rsidR="00251FCB" w:rsidRPr="00162888">
        <w:t xml:space="preserve">YKONAWCY </w:t>
      </w:r>
      <w:r w:rsidRPr="00162888">
        <w:t xml:space="preserve">nie da się usunąć </w:t>
      </w:r>
      <w:r w:rsidR="00815846" w:rsidRPr="00162888">
        <w:t>w terminie określonym w ust. 2, wykonywa</w:t>
      </w:r>
      <w:r w:rsidRPr="00162888">
        <w:t xml:space="preserve">ne będą w terminie uzgodnionym </w:t>
      </w:r>
      <w:r w:rsidR="00815846" w:rsidRPr="00162888">
        <w:t xml:space="preserve">z </w:t>
      </w:r>
      <w:r w:rsidR="0042106C" w:rsidRPr="00162888">
        <w:t>ZAMAWIAJĄCYM</w:t>
      </w:r>
      <w:r w:rsidR="00815846" w:rsidRPr="00162888">
        <w:t xml:space="preserve">. </w:t>
      </w:r>
      <w:r w:rsidR="0001348F" w:rsidRPr="00162888">
        <w:br/>
      </w:r>
      <w:r w:rsidR="00815846" w:rsidRPr="00162888">
        <w:t>W przypadku nieuzgodnienia terminu, o którym mowa powyżej</w:t>
      </w:r>
      <w:r w:rsidR="00704819" w:rsidRPr="00162888">
        <w:t>,</w:t>
      </w:r>
      <w:r w:rsidR="00815846" w:rsidRPr="00162888">
        <w:t xml:space="preserve"> ustala się </w:t>
      </w:r>
      <w:r w:rsidR="00815846" w:rsidRPr="006E2AC3">
        <w:t xml:space="preserve">termin 14 </w:t>
      </w:r>
      <w:r w:rsidR="00704819" w:rsidRPr="006E2AC3">
        <w:t>DNI</w:t>
      </w:r>
      <w:r w:rsidR="00815846" w:rsidRPr="006E2AC3">
        <w:t>,</w:t>
      </w:r>
      <w:r w:rsidR="00815846" w:rsidRPr="009439AE">
        <w:rPr>
          <w:color w:val="FF0000"/>
        </w:rPr>
        <w:t xml:space="preserve"> </w:t>
      </w:r>
      <w:r w:rsidR="00815846" w:rsidRPr="00162888">
        <w:t>liczony od chwili otrzymania zgłos</w:t>
      </w:r>
      <w:r w:rsidR="009B0C5A" w:rsidRPr="00162888">
        <w:t>zenia</w:t>
      </w:r>
      <w:r w:rsidR="00815846" w:rsidRPr="00162888">
        <w:t xml:space="preserve"> </w:t>
      </w:r>
      <w:r w:rsidR="00D43474" w:rsidRPr="00162888">
        <w:t>wad</w:t>
      </w:r>
      <w:r w:rsidR="00815846" w:rsidRPr="00162888">
        <w:t xml:space="preserve">. </w:t>
      </w:r>
      <w:r w:rsidR="00282BA2" w:rsidRPr="00162888">
        <w:t xml:space="preserve">Do okresu usunięcia wad nie wlicza się dni ustawowo wolnych od pracy. </w:t>
      </w:r>
    </w:p>
    <w:p w14:paraId="2135BDF4" w14:textId="51BB8CBE" w:rsidR="00815846" w:rsidRPr="00162888" w:rsidRDefault="00815846" w:rsidP="00110D5D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 xml:space="preserve">W przypadku zaistnienia w okresie gwarancji </w:t>
      </w:r>
      <w:r w:rsidR="007A72A4" w:rsidRPr="00162888">
        <w:t xml:space="preserve">i rękojmi </w:t>
      </w:r>
      <w:r w:rsidRPr="00162888">
        <w:t xml:space="preserve">konieczności przemieszczenia przedmiotu umowy w związku ze stwierdzeniem </w:t>
      </w:r>
      <w:r w:rsidR="00070AA8" w:rsidRPr="00162888">
        <w:t>wad</w:t>
      </w:r>
      <w:r w:rsidRPr="00162888">
        <w:t xml:space="preserve">, przemieszczenie przedmiotu umowy celem naprawy i z powrotem do siedziby </w:t>
      </w:r>
      <w:r w:rsidR="0001348F" w:rsidRPr="00162888">
        <w:t>ZAMAWIAJĄCEGO</w:t>
      </w:r>
      <w:r w:rsidR="00E2130E" w:rsidRPr="00162888">
        <w:t>,</w:t>
      </w:r>
      <w:r w:rsidRPr="00162888">
        <w:t xml:space="preserve"> dokonuje się na koszt WYKONAWCY, w sposób i na warunkach określonych pomiędzy WYKONAWCĄ </w:t>
      </w:r>
      <w:r w:rsidR="006D2514">
        <w:br/>
      </w:r>
      <w:r w:rsidR="0029501E" w:rsidRPr="00162888">
        <w:t xml:space="preserve">a </w:t>
      </w:r>
      <w:r w:rsidR="0042106C" w:rsidRPr="00162888">
        <w:t>ZAMAWIAJĄCYM</w:t>
      </w:r>
      <w:r w:rsidRPr="00162888">
        <w:t xml:space="preserve">. W przypadku braku porozumienia co do warunków przemieszczenia </w:t>
      </w:r>
      <w:r w:rsidR="00C90ABD" w:rsidRPr="00162888">
        <w:t xml:space="preserve">przedmiotu umowy </w:t>
      </w:r>
      <w:r w:rsidRPr="00162888">
        <w:t xml:space="preserve">WYKONAWCA dokona koniecznych napraw w siedzibie </w:t>
      </w:r>
      <w:r w:rsidR="0042106C" w:rsidRPr="00162888">
        <w:t>ZAMAWIAJĄCEGO</w:t>
      </w:r>
      <w:r w:rsidRPr="00162888">
        <w:t>.</w:t>
      </w:r>
      <w:r w:rsidR="00B16C3C" w:rsidRPr="00162888">
        <w:t xml:space="preserve"> </w:t>
      </w:r>
    </w:p>
    <w:p w14:paraId="25C5101C" w14:textId="00A674E4" w:rsidR="00815846" w:rsidRPr="00162888" w:rsidRDefault="00D53D3B" w:rsidP="00D53D3B">
      <w:pPr>
        <w:numPr>
          <w:ilvl w:val="0"/>
          <w:numId w:val="3"/>
        </w:numPr>
        <w:tabs>
          <w:tab w:val="clear" w:pos="705"/>
        </w:tabs>
        <w:suppressAutoHyphens w:val="0"/>
        <w:ind w:left="426" w:hanging="426"/>
        <w:jc w:val="both"/>
      </w:pPr>
      <w:r w:rsidRPr="00162888">
        <w:t xml:space="preserve">Zastępcze usunięcie wad może nastąpić wyłącznie w sytuacji zwłoki WYKONAWCY </w:t>
      </w:r>
      <w:r w:rsidR="006D2514">
        <w:br/>
      </w:r>
      <w:r w:rsidRPr="00162888">
        <w:t xml:space="preserve">i po uprzednim bezskutecznym wezwaniu WYKONAWCY do wykonania napraw objętych zwłoką. W przypadku zastępczego zlecenia napraw, </w:t>
      </w:r>
      <w:r w:rsidR="00D04E42" w:rsidRPr="00162888">
        <w:t>ZAMAWIAJĄCY</w:t>
      </w:r>
      <w:r w:rsidR="001F3721" w:rsidRPr="00162888">
        <w:t xml:space="preserve"> </w:t>
      </w:r>
      <w:r w:rsidRPr="00162888">
        <w:t xml:space="preserve">uprawniony będzie </w:t>
      </w:r>
      <w:r w:rsidR="006D2514">
        <w:br/>
      </w:r>
      <w:r w:rsidRPr="00162888">
        <w:t xml:space="preserve">do naliczania kar za zwłokę wyłącznie do czasu zlecenia zastępczego usuwania wad/usterek. </w:t>
      </w:r>
      <w:r w:rsidR="006D2514">
        <w:br/>
      </w:r>
      <w:r w:rsidR="00815846" w:rsidRPr="00162888">
        <w:t xml:space="preserve">W przypadku bezskutecznego upływu terminu, o którym mowa w ust. 2 i 3 niniejszego paragrafu </w:t>
      </w:r>
      <w:r w:rsidR="00D04E42" w:rsidRPr="00162888">
        <w:t>ZAMAWIAJĄCEMU</w:t>
      </w:r>
      <w:r w:rsidR="004D54F7">
        <w:t xml:space="preserve"> </w:t>
      </w:r>
      <w:r w:rsidR="00815846" w:rsidRPr="00162888">
        <w:t xml:space="preserve">przysługuje prawo </w:t>
      </w:r>
      <w:r w:rsidR="008430A0" w:rsidRPr="00162888">
        <w:t>usunięcia wady</w:t>
      </w:r>
      <w:r w:rsidR="00815846" w:rsidRPr="00162888">
        <w:t xml:space="preserve"> w wybranym przez siebie serwisie. W takim przypadku </w:t>
      </w:r>
      <w:r w:rsidR="00D04E42" w:rsidRPr="00162888">
        <w:t>ZAMAWIAJĄCY</w:t>
      </w:r>
      <w:r w:rsidR="00076317" w:rsidRPr="00162888">
        <w:t xml:space="preserve"> </w:t>
      </w:r>
      <w:r w:rsidR="00815846" w:rsidRPr="00162888">
        <w:t xml:space="preserve">wystawi WYKONAWCY notę obciążeniową równą kosztom poniesionym za naprawy przedmiotu </w:t>
      </w:r>
      <w:r w:rsidR="001473D7" w:rsidRPr="00162888">
        <w:t>umowy</w:t>
      </w:r>
      <w:r w:rsidR="00815846" w:rsidRPr="00162888">
        <w:t xml:space="preserve"> lub jego części przez inny podmiot, a W</w:t>
      </w:r>
      <w:r w:rsidR="00251FCB" w:rsidRPr="00162888">
        <w:t>YKONAWCA</w:t>
      </w:r>
      <w:r w:rsidR="00815846" w:rsidRPr="00162888">
        <w:t xml:space="preserve"> zobowiązuje się do jej uregulowania w terminie wskazanym </w:t>
      </w:r>
      <w:r w:rsidR="006D2514">
        <w:br/>
      </w:r>
      <w:r w:rsidR="00076317" w:rsidRPr="00162888">
        <w:t>na niej</w:t>
      </w:r>
      <w:r w:rsidR="00815846" w:rsidRPr="00162888">
        <w:t>. Ustęp ten nie narusza postanowień dotyczących kar umownych.</w:t>
      </w:r>
      <w:r w:rsidR="00B758E0" w:rsidRPr="00162888">
        <w:t xml:space="preserve"> </w:t>
      </w:r>
      <w:r w:rsidR="00311B9C" w:rsidRPr="00162888">
        <w:t xml:space="preserve">Usunięcie wad przedmiotu </w:t>
      </w:r>
      <w:r w:rsidR="00574A06" w:rsidRPr="00162888">
        <w:t>umowy</w:t>
      </w:r>
      <w:r w:rsidR="00311B9C" w:rsidRPr="00162888">
        <w:t xml:space="preserve"> przez osobę trzecią nie powoduje utraty gwarancji i rękojmi udzielonej przez WYKONAWCĘ. </w:t>
      </w:r>
    </w:p>
    <w:p w14:paraId="1407CD2E" w14:textId="3FB5B898" w:rsidR="00EE75CD" w:rsidRDefault="00EE75CD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 przypadku rozbieżności stanowisk, co do istnienia i zakresu wad</w:t>
      </w:r>
      <w:r w:rsidR="00AA4E65" w:rsidRPr="00162888">
        <w:t xml:space="preserve"> strony</w:t>
      </w:r>
      <w:r w:rsidRPr="00162888">
        <w:t xml:space="preserve"> mogą zlecić wspólne wykonanie ekspertyzy niezależnemu ekspertowi. </w:t>
      </w:r>
      <w:r w:rsidR="00AA4E65" w:rsidRPr="00162888">
        <w:t>Koszty tej ekspertyzy poniesie strona</w:t>
      </w:r>
      <w:r w:rsidRPr="00162888">
        <w:t>, której stanowisko nie potwierdzi</w:t>
      </w:r>
      <w:r w:rsidR="00AA4E65" w:rsidRPr="00162888">
        <w:t xml:space="preserve"> ekspertyza. Gdy </w:t>
      </w:r>
      <w:r w:rsidR="00243CA7" w:rsidRPr="00162888">
        <w:t>strony</w:t>
      </w:r>
      <w:r w:rsidRPr="00162888">
        <w:t xml:space="preserve"> w terminie </w:t>
      </w:r>
      <w:r w:rsidRPr="00162888">
        <w:br/>
        <w:t>14 dni nie ustalą osoby wspólnego, niezależnego eksperta, wówczas prawo wyboru eksperta będzie przysługiwać ZAMAWIAJĄCEMU</w:t>
      </w:r>
      <w:r w:rsidR="004D54F7">
        <w:t xml:space="preserve">, </w:t>
      </w:r>
      <w:r w:rsidR="009439AE">
        <w:t xml:space="preserve">a </w:t>
      </w:r>
      <w:r w:rsidRPr="00162888">
        <w:t>WYKONAWCA zobowiązany będzie do zwrotu ZAMAWIAJĄCEMU</w:t>
      </w:r>
      <w:r w:rsidR="001F3721" w:rsidRPr="00162888">
        <w:t xml:space="preserve"> </w:t>
      </w:r>
      <w:r w:rsidRPr="00162888">
        <w:t>całości kosztów wykonania ekspertyzy w przypadku potwierdzenia stanowiska</w:t>
      </w:r>
      <w:r w:rsidR="0043066B" w:rsidRPr="00162888">
        <w:t xml:space="preserve"> ZAMAWIAJĄCEGO</w:t>
      </w:r>
      <w:r w:rsidRPr="00162888">
        <w:t xml:space="preserve">.    </w:t>
      </w:r>
    </w:p>
    <w:p w14:paraId="0A570A5F" w14:textId="4904D150" w:rsidR="00C3331D" w:rsidRPr="00FA7233" w:rsidRDefault="00C3331D" w:rsidP="009358DD">
      <w:pPr>
        <w:pStyle w:val="Tekstpodstawowy"/>
        <w:suppressAutoHyphens w:val="0"/>
        <w:rPr>
          <w:b/>
          <w:color w:val="FF0000"/>
        </w:rPr>
      </w:pPr>
    </w:p>
    <w:p w14:paraId="48359BE1" w14:textId="3AE04C8D" w:rsidR="001C3C8B" w:rsidRPr="00162888" w:rsidRDefault="006534B0" w:rsidP="00244093">
      <w:pPr>
        <w:pStyle w:val="Tekstpodstawowy"/>
        <w:suppressAutoHyphens w:val="0"/>
        <w:jc w:val="center"/>
        <w:rPr>
          <w:b/>
        </w:rPr>
      </w:pPr>
      <w:r w:rsidRPr="00162888">
        <w:rPr>
          <w:b/>
          <w:sz w:val="24"/>
        </w:rPr>
        <w:t xml:space="preserve">§ </w:t>
      </w:r>
      <w:r w:rsidR="004D54F7">
        <w:rPr>
          <w:b/>
          <w:sz w:val="24"/>
        </w:rPr>
        <w:t>9</w:t>
      </w:r>
      <w:r w:rsidR="00CD64B5" w:rsidRPr="00162888">
        <w:rPr>
          <w:b/>
          <w:sz w:val="24"/>
        </w:rPr>
        <w:t xml:space="preserve">. KARY </w:t>
      </w:r>
      <w:r w:rsidR="00976F5C" w:rsidRPr="00162888">
        <w:rPr>
          <w:b/>
          <w:sz w:val="24"/>
        </w:rPr>
        <w:t>UMOWNE</w:t>
      </w:r>
    </w:p>
    <w:p w14:paraId="4BA9D783" w14:textId="3C329188" w:rsidR="006F14D5" w:rsidRPr="00162888" w:rsidRDefault="006F14D5" w:rsidP="004D1961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 w:right="-2"/>
        <w:jc w:val="both"/>
      </w:pPr>
      <w:r w:rsidRPr="00162888">
        <w:t xml:space="preserve">Strony </w:t>
      </w:r>
      <w:r w:rsidR="0043066B" w:rsidRPr="00162888">
        <w:t>postanawiają, że obowiązującą formę</w:t>
      </w:r>
      <w:r w:rsidRPr="00162888">
        <w:t xml:space="preserve"> odszkodowania stanowią kary umowne. </w:t>
      </w:r>
    </w:p>
    <w:p w14:paraId="4DBD8F16" w14:textId="4E431452" w:rsidR="006F14D5" w:rsidRPr="00162888" w:rsidRDefault="006F14D5" w:rsidP="00C17343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/>
        <w:jc w:val="both"/>
      </w:pPr>
      <w:r w:rsidRPr="00162888">
        <w:t>Kary te będą naliczane w następujących wypadkach i wysokościach</w:t>
      </w:r>
      <w:r w:rsidR="00C17343" w:rsidRPr="00162888">
        <w:t xml:space="preserve"> w przypadku niewykonania lub nienależytego wykonania umowy, </w:t>
      </w:r>
      <w:r w:rsidRPr="00162888">
        <w:t>W</w:t>
      </w:r>
      <w:r w:rsidR="008761B4" w:rsidRPr="00162888">
        <w:t xml:space="preserve">YKONAWCA </w:t>
      </w:r>
      <w:r w:rsidRPr="00162888">
        <w:t xml:space="preserve">zapłaci </w:t>
      </w:r>
      <w:r w:rsidR="00585969" w:rsidRPr="00162888">
        <w:t>ZAMAWIAJĄCEMU</w:t>
      </w:r>
      <w:r w:rsidRPr="00162888">
        <w:t xml:space="preserve"> kary umowne:</w:t>
      </w:r>
    </w:p>
    <w:p w14:paraId="7C27184E" w14:textId="0A4D24B7" w:rsidR="006F14D5" w:rsidRPr="00162888" w:rsidRDefault="00152978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ind w:left="851" w:hanging="283"/>
        <w:jc w:val="both"/>
        <w:rPr>
          <w:lang w:val="x-none"/>
        </w:rPr>
      </w:pPr>
      <w:r w:rsidRPr="00162888">
        <w:t>w przypadku zwłoki</w:t>
      </w:r>
      <w:r w:rsidR="00102458" w:rsidRPr="00162888">
        <w:t xml:space="preserve"> w dostarczeniu przedmiotu umowy</w:t>
      </w:r>
      <w:r w:rsidR="006F14D5" w:rsidRPr="00162888">
        <w:t xml:space="preserve"> w terminie, o którym mowa</w:t>
      </w:r>
      <w:r w:rsidR="00B623A2" w:rsidRPr="00162888">
        <w:t xml:space="preserve"> </w:t>
      </w:r>
      <w:r w:rsidR="00102458" w:rsidRPr="00162888">
        <w:br/>
      </w:r>
      <w:r w:rsidR="006F14D5" w:rsidRPr="00162888">
        <w:t xml:space="preserve">w </w:t>
      </w:r>
      <w:r w:rsidR="006F14D5" w:rsidRPr="00162888">
        <w:rPr>
          <w:bCs/>
        </w:rPr>
        <w:t>§ 5 ust. 1 w</w:t>
      </w:r>
      <w:r w:rsidR="006F14D5" w:rsidRPr="00162888">
        <w:t xml:space="preserve"> </w:t>
      </w:r>
      <w:r w:rsidR="00135B1B" w:rsidRPr="00162888">
        <w:t>wysokości 0,</w:t>
      </w:r>
      <w:r w:rsidR="00A85731">
        <w:t>1</w:t>
      </w:r>
      <w:r w:rsidR="006F14D5" w:rsidRPr="00162888">
        <w:t>% ceny</w:t>
      </w:r>
      <w:r w:rsidR="00102458" w:rsidRPr="00162888">
        <w:t xml:space="preserve"> </w:t>
      </w:r>
      <w:r w:rsidR="006F14D5" w:rsidRPr="00162888">
        <w:t xml:space="preserve">brutto, o której mowa w </w:t>
      </w:r>
      <w:r w:rsidR="0096489F" w:rsidRPr="00162888">
        <w:rPr>
          <w:bCs/>
        </w:rPr>
        <w:t xml:space="preserve">§ 3 ust. </w:t>
      </w:r>
      <w:r w:rsidR="00524D6D" w:rsidRPr="00162888">
        <w:rPr>
          <w:bCs/>
        </w:rPr>
        <w:t>1</w:t>
      </w:r>
      <w:r w:rsidR="006F14D5" w:rsidRPr="00162888">
        <w:rPr>
          <w:bCs/>
        </w:rPr>
        <w:t xml:space="preserve"> </w:t>
      </w:r>
      <w:r w:rsidR="00371E07" w:rsidRPr="00162888">
        <w:t xml:space="preserve">za każdy </w:t>
      </w:r>
      <w:r w:rsidRPr="00162888">
        <w:t>rozpoczęty dzień zwłoki</w:t>
      </w:r>
      <w:r w:rsidR="00371E07" w:rsidRPr="00162888">
        <w:t>,</w:t>
      </w:r>
      <w:r w:rsidR="00B623A2" w:rsidRPr="00162888">
        <w:rPr>
          <w:lang w:val="x-none" w:eastAsia="pl-PL"/>
        </w:rPr>
        <w:t xml:space="preserve"> </w:t>
      </w:r>
      <w:r w:rsidR="00B623A2" w:rsidRPr="00162888">
        <w:rPr>
          <w:lang w:val="x-none"/>
        </w:rPr>
        <w:t>jednakże nie więcej niż 20%</w:t>
      </w:r>
      <w:r w:rsidR="0043066B" w:rsidRPr="00162888">
        <w:t xml:space="preserve"> tej ceny</w:t>
      </w:r>
      <w:r w:rsidR="00B623A2" w:rsidRPr="00162888">
        <w:rPr>
          <w:lang w:val="x-none"/>
        </w:rPr>
        <w:t>, na podstawie noty obciążając</w:t>
      </w:r>
      <w:r w:rsidR="0096489F" w:rsidRPr="00162888">
        <w:rPr>
          <w:lang w:val="x-none"/>
        </w:rPr>
        <w:t xml:space="preserve">ej wystawionej </w:t>
      </w:r>
      <w:r w:rsidR="00A0529B" w:rsidRPr="00162888">
        <w:t xml:space="preserve">przez </w:t>
      </w:r>
      <w:r w:rsidR="00B00BCD">
        <w:t>ZAMAWIAJĄCEGO</w:t>
      </w:r>
      <w:r w:rsidR="000624B8" w:rsidRPr="00162888">
        <w:t>.</w:t>
      </w:r>
      <w:r w:rsidR="00B623A2" w:rsidRPr="00162888">
        <w:rPr>
          <w:lang w:val="x-none"/>
        </w:rPr>
        <w:t xml:space="preserve"> </w:t>
      </w:r>
      <w:r w:rsidR="00AF39CA" w:rsidRPr="00162888">
        <w:t xml:space="preserve">         </w:t>
      </w:r>
    </w:p>
    <w:p w14:paraId="02DC55F6" w14:textId="323D78D3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odstąpienie od umowy przez </w:t>
      </w:r>
      <w:r w:rsidR="000624B8" w:rsidRPr="00162888">
        <w:t>ZAMAWIAJĄCEGO</w:t>
      </w:r>
      <w:r w:rsidRPr="00162888">
        <w:t xml:space="preserve"> z winy W</w:t>
      </w:r>
      <w:r w:rsidR="002B1143" w:rsidRPr="00162888">
        <w:t>YKONAWCY</w:t>
      </w:r>
      <w:r w:rsidRPr="00162888">
        <w:t xml:space="preserve"> </w:t>
      </w:r>
      <w:r w:rsidR="000624B8" w:rsidRPr="00162888">
        <w:br/>
      </w:r>
      <w:r w:rsidRPr="00162888">
        <w:t xml:space="preserve">w wysokości 20% ceny </w:t>
      </w:r>
      <w:r w:rsidR="00007F05" w:rsidRPr="00162888">
        <w:t>przedmiotu umowy</w:t>
      </w:r>
      <w:r w:rsidRPr="00162888">
        <w:t xml:space="preserve">, o której mowa w </w:t>
      </w:r>
      <w:r w:rsidR="007474AE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>,</w:t>
      </w:r>
      <w:r w:rsidR="00102BE4" w:rsidRPr="00162888">
        <w:rPr>
          <w:lang w:val="x-none"/>
        </w:rPr>
        <w:t xml:space="preserve"> </w:t>
      </w:r>
      <w:r w:rsidR="00007F05" w:rsidRPr="00162888">
        <w:rPr>
          <w:lang w:val="x-none"/>
        </w:rPr>
        <w:br/>
      </w:r>
      <w:r w:rsidR="00102BE4" w:rsidRPr="00162888">
        <w:rPr>
          <w:lang w:val="x-none"/>
        </w:rPr>
        <w:t xml:space="preserve">na podstawie noty obciążającej wystawionej przez </w:t>
      </w:r>
      <w:r w:rsidR="00F12CC0" w:rsidRPr="00162888">
        <w:t>ZAMAWIAJĄCEGO</w:t>
      </w:r>
      <w:r w:rsidR="00F30B7A">
        <w:t>.</w:t>
      </w:r>
    </w:p>
    <w:p w14:paraId="59DA67F3" w14:textId="7E6F7DBA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lastRenderedPageBreak/>
        <w:t xml:space="preserve">za </w:t>
      </w:r>
      <w:r w:rsidR="00152978" w:rsidRPr="00162888">
        <w:t>zwłokę</w:t>
      </w:r>
      <w:r w:rsidRPr="00162888">
        <w:t xml:space="preserve"> w usunięciu wad stwierdzonych przy odbiorze, w terminach określonych </w:t>
      </w:r>
      <w:r w:rsidR="005E04BF" w:rsidRPr="00162888">
        <w:br/>
      </w:r>
      <w:r w:rsidRPr="00162888">
        <w:t xml:space="preserve">w </w:t>
      </w:r>
      <w:r w:rsidR="009F3848" w:rsidRPr="00162888">
        <w:rPr>
          <w:bCs/>
        </w:rPr>
        <w:t>§ 6 ust. 5</w:t>
      </w:r>
      <w:r w:rsidRPr="00162888">
        <w:t xml:space="preserve"> lub/i w okresie gwarancji i rękojmi w terminach określonych </w:t>
      </w:r>
      <w:r w:rsidR="002B1143" w:rsidRPr="00162888">
        <w:rPr>
          <w:bCs/>
        </w:rPr>
        <w:t xml:space="preserve">§ </w:t>
      </w:r>
      <w:r w:rsidR="005C087F" w:rsidRPr="00162888">
        <w:rPr>
          <w:bCs/>
        </w:rPr>
        <w:t>8</w:t>
      </w:r>
      <w:r w:rsidR="00A96CAF" w:rsidRPr="00162888">
        <w:rPr>
          <w:bCs/>
        </w:rPr>
        <w:t xml:space="preserve"> ust. 2</w:t>
      </w:r>
      <w:r w:rsidR="002B1143" w:rsidRPr="00162888">
        <w:rPr>
          <w:bCs/>
        </w:rPr>
        <w:t xml:space="preserve"> i 3</w:t>
      </w:r>
      <w:r w:rsidRPr="00162888">
        <w:rPr>
          <w:bCs/>
        </w:rPr>
        <w:t xml:space="preserve"> </w:t>
      </w:r>
      <w:r w:rsidR="009F3848" w:rsidRPr="00162888">
        <w:rPr>
          <w:bCs/>
        </w:rPr>
        <w:br/>
      </w:r>
      <w:r w:rsidRPr="00162888">
        <w:t>w wysokości 0,</w:t>
      </w:r>
      <w:r w:rsidR="00852B9A" w:rsidRPr="00162888">
        <w:t>1</w:t>
      </w:r>
      <w:r w:rsidRPr="00162888">
        <w:t xml:space="preserve"> % ceny</w:t>
      </w:r>
      <w:r w:rsidR="00007F05" w:rsidRPr="00162888">
        <w:t xml:space="preserve"> </w:t>
      </w:r>
      <w:r w:rsidRPr="00162888">
        <w:t xml:space="preserve">brutto </w:t>
      </w:r>
      <w:r w:rsidR="00A96CAF" w:rsidRPr="00162888">
        <w:t xml:space="preserve">przedmiotu umowy, </w:t>
      </w:r>
      <w:r w:rsidRPr="00162888">
        <w:t xml:space="preserve">o której mowa w </w:t>
      </w:r>
      <w:r w:rsidR="009F3848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 xml:space="preserve"> za każdy </w:t>
      </w:r>
      <w:r w:rsidR="00152978" w:rsidRPr="00162888">
        <w:t xml:space="preserve">rozpoczęty </w:t>
      </w:r>
      <w:r w:rsidRPr="00162888">
        <w:t>dzień</w:t>
      </w:r>
      <w:r w:rsidR="00152978" w:rsidRPr="00162888">
        <w:t xml:space="preserve"> zwłoki</w:t>
      </w:r>
      <w:r w:rsidR="00007F05" w:rsidRPr="00162888">
        <w:t>,</w:t>
      </w:r>
      <w:r w:rsidRPr="00162888">
        <w:t xml:space="preserve"> liczonej od dnia wyznaczonego na usunięcie wad,</w:t>
      </w:r>
      <w:r w:rsidR="00102BE4" w:rsidRPr="00162888">
        <w:rPr>
          <w:lang w:val="x-none"/>
        </w:rPr>
        <w:t xml:space="preserve"> na podstawie noty obciążającej wystawionej przez </w:t>
      </w:r>
      <w:r w:rsidR="00B00BCD">
        <w:t>ZAMAWIAJĄCEGO</w:t>
      </w:r>
      <w:r w:rsidR="00274D85">
        <w:t>,</w:t>
      </w:r>
      <w:r w:rsidR="00274D85" w:rsidRPr="00274D85">
        <w:rPr>
          <w:lang w:val="x-none"/>
        </w:rPr>
        <w:t xml:space="preserve"> jednakże nie więcej niż 20%</w:t>
      </w:r>
      <w:r w:rsidR="00274D85" w:rsidRPr="00274D85">
        <w:t xml:space="preserve"> tej ceny</w:t>
      </w:r>
      <w:r w:rsidR="00274D85">
        <w:t>,</w:t>
      </w:r>
      <w:r w:rsidR="00274D85" w:rsidRPr="00274D85">
        <w:t xml:space="preserve">         </w:t>
      </w:r>
    </w:p>
    <w:p w14:paraId="2AD2CE37" w14:textId="34535FFE" w:rsidR="006F14D5" w:rsidRPr="00395033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395033">
        <w:t xml:space="preserve">za </w:t>
      </w:r>
      <w:r w:rsidR="00105760" w:rsidRPr="00395033">
        <w:t>zwłokę</w:t>
      </w:r>
      <w:r w:rsidRPr="00395033">
        <w:t xml:space="preserve"> w przeprowadzeniu szkolenia, o którym mowa w </w:t>
      </w:r>
      <w:r w:rsidR="00EB61F1" w:rsidRPr="00395033">
        <w:rPr>
          <w:bCs/>
        </w:rPr>
        <w:t>§ 6 ust. 7</w:t>
      </w:r>
      <w:r w:rsidR="00253976" w:rsidRPr="00395033">
        <w:rPr>
          <w:bCs/>
        </w:rPr>
        <w:t xml:space="preserve"> </w:t>
      </w:r>
      <w:r w:rsidRPr="00395033">
        <w:t>w wysokości 0,</w:t>
      </w:r>
      <w:r w:rsidR="00B10B88">
        <w:t>1</w:t>
      </w:r>
      <w:r w:rsidRPr="00395033">
        <w:t>% ceny</w:t>
      </w:r>
      <w:r w:rsidR="00253976" w:rsidRPr="00395033">
        <w:t xml:space="preserve"> </w:t>
      </w:r>
      <w:r w:rsidRPr="00395033">
        <w:t xml:space="preserve">brutto </w:t>
      </w:r>
      <w:r w:rsidR="00253976" w:rsidRPr="00395033">
        <w:t>przedmiotu umowy</w:t>
      </w:r>
      <w:r w:rsidR="00F12CC0" w:rsidRPr="00395033">
        <w:t>, o której mowa</w:t>
      </w:r>
      <w:r w:rsidRPr="00395033">
        <w:t xml:space="preserve"> w </w:t>
      </w:r>
      <w:r w:rsidR="00EB61F1" w:rsidRPr="00395033">
        <w:rPr>
          <w:bCs/>
        </w:rPr>
        <w:t xml:space="preserve">§ 3 ust. </w:t>
      </w:r>
      <w:r w:rsidR="00F12CC0" w:rsidRPr="00395033">
        <w:rPr>
          <w:bCs/>
        </w:rPr>
        <w:t>1</w:t>
      </w:r>
      <w:r w:rsidRPr="00395033">
        <w:rPr>
          <w:bCs/>
        </w:rPr>
        <w:t xml:space="preserve"> umowy</w:t>
      </w:r>
      <w:r w:rsidRPr="00395033">
        <w:t xml:space="preserve"> za każdy</w:t>
      </w:r>
      <w:r w:rsidR="00373613" w:rsidRPr="00395033">
        <w:t xml:space="preserve"> rozpoczęty</w:t>
      </w:r>
      <w:r w:rsidRPr="00395033">
        <w:t xml:space="preserve"> dzień</w:t>
      </w:r>
      <w:r w:rsidR="00373613" w:rsidRPr="00395033">
        <w:t xml:space="preserve"> zwłoki</w:t>
      </w:r>
      <w:r w:rsidR="007F143D" w:rsidRPr="00395033">
        <w:t>,</w:t>
      </w:r>
      <w:r w:rsidR="00105760" w:rsidRPr="00395033">
        <w:t xml:space="preserve"> na </w:t>
      </w:r>
      <w:r w:rsidR="00EB61F1" w:rsidRPr="00395033">
        <w:rPr>
          <w:lang w:val="x-none"/>
        </w:rPr>
        <w:t xml:space="preserve">podstawie noty obciążającej wystawionej przez </w:t>
      </w:r>
      <w:r w:rsidR="00F12CC0" w:rsidRPr="00395033">
        <w:t>ZAMAWIAJĄCEGO</w:t>
      </w:r>
      <w:r w:rsidR="009E04CE">
        <w:t>,</w:t>
      </w:r>
      <w:r w:rsidR="009E04CE" w:rsidRPr="009E04CE">
        <w:rPr>
          <w:lang w:val="x-none"/>
        </w:rPr>
        <w:t xml:space="preserve"> jednakże nie więcej niż 20%</w:t>
      </w:r>
      <w:r w:rsidR="009E04CE" w:rsidRPr="009E04CE">
        <w:t xml:space="preserve"> tej ceny</w:t>
      </w:r>
      <w:r w:rsidR="009E04CE">
        <w:t>.</w:t>
      </w:r>
      <w:r w:rsidR="009E04CE" w:rsidRPr="009E04CE">
        <w:t xml:space="preserve">         </w:t>
      </w:r>
    </w:p>
    <w:p w14:paraId="743DE4E6" w14:textId="340A0578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>za odstąpienie przez W</w:t>
      </w:r>
      <w:r w:rsidR="002B1143" w:rsidRPr="00162888">
        <w:t>YKONAWCĘ</w:t>
      </w:r>
      <w:r w:rsidRPr="00162888">
        <w:t xml:space="preserve"> od umowy </w:t>
      </w:r>
      <w:r w:rsidR="00AF6788" w:rsidRPr="00AF6788">
        <w:t xml:space="preserve">z powodu zachowania Wykonawcy niezwiązanego bezpośrednio lub pośrednio z przedmiotem umowy lub jej prawidłowym wykonaniem </w:t>
      </w:r>
      <w:r w:rsidRPr="00162888">
        <w:t xml:space="preserve">w wysokości 20% ceny przedmiotu umowy, o której mowa w </w:t>
      </w:r>
      <w:r w:rsidR="00EB61F1" w:rsidRPr="00162888">
        <w:rPr>
          <w:bCs/>
        </w:rPr>
        <w:t xml:space="preserve">§ 3 ust. </w:t>
      </w:r>
      <w:r w:rsidR="005C5325" w:rsidRPr="00162888">
        <w:rPr>
          <w:bCs/>
        </w:rPr>
        <w:t>1</w:t>
      </w:r>
      <w:r w:rsidRPr="00162888">
        <w:rPr>
          <w:bCs/>
        </w:rPr>
        <w:t xml:space="preserve"> umowy</w:t>
      </w:r>
      <w:r w:rsidR="00EB61F1" w:rsidRPr="00162888">
        <w:t xml:space="preserve">, </w:t>
      </w:r>
      <w:r w:rsidR="00EB61F1" w:rsidRPr="00162888">
        <w:rPr>
          <w:lang w:val="x-none"/>
        </w:rPr>
        <w:t>na podstawie noty obciążającej wysta</w:t>
      </w:r>
      <w:r w:rsidR="00F12CC0" w:rsidRPr="00162888">
        <w:rPr>
          <w:lang w:val="x-none"/>
        </w:rPr>
        <w:t>wionej przez ZAMAWIAJĄCEGO.</w:t>
      </w:r>
      <w:r w:rsidR="00EB61F1" w:rsidRPr="00162888">
        <w:t xml:space="preserve">        </w:t>
      </w:r>
    </w:p>
    <w:p w14:paraId="0634E833" w14:textId="484D9E56" w:rsidR="009E55E4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 xml:space="preserve">ZAMAWIAJĄCEMU </w:t>
      </w:r>
      <w:r w:rsidR="006F14D5" w:rsidRPr="00162888">
        <w:t xml:space="preserve">przysługuje prawo odstąpienia od umowy, jeżeli wystąpi </w:t>
      </w:r>
      <w:r w:rsidR="00373613" w:rsidRPr="00162888">
        <w:t>zwłoka</w:t>
      </w:r>
      <w:r w:rsidR="006F14D5" w:rsidRPr="00162888">
        <w:t xml:space="preserve"> </w:t>
      </w:r>
      <w:r w:rsidR="006F14D5" w:rsidRPr="00162888">
        <w:br/>
        <w:t>w dostarczeniu</w:t>
      </w:r>
      <w:r w:rsidR="00C36C8F" w:rsidRPr="00162888">
        <w:t xml:space="preserve"> </w:t>
      </w:r>
      <w:r w:rsidR="00C17343" w:rsidRPr="00162888">
        <w:t>przedmiotu umowy</w:t>
      </w:r>
      <w:r w:rsidR="00D321DE" w:rsidRPr="00162888">
        <w:t xml:space="preserve"> powyżej </w:t>
      </w:r>
      <w:r w:rsidR="00113AF4" w:rsidRPr="00162888">
        <w:t>5</w:t>
      </w:r>
      <w:r w:rsidR="00271624" w:rsidRPr="00162888">
        <w:t xml:space="preserve"> </w:t>
      </w:r>
      <w:r w:rsidR="006F14D5" w:rsidRPr="00162888">
        <w:t xml:space="preserve">dni </w:t>
      </w:r>
      <w:r w:rsidR="00C36C8F" w:rsidRPr="00162888">
        <w:t xml:space="preserve">kalendarzowych </w:t>
      </w:r>
      <w:r w:rsidR="006F14D5" w:rsidRPr="00162888">
        <w:t xml:space="preserve">od wyznaczonego terminu realizacji dostawy, o którym mowa w </w:t>
      </w:r>
      <w:r w:rsidR="006F14D5" w:rsidRPr="00162888">
        <w:rPr>
          <w:bCs/>
        </w:rPr>
        <w:t>§ 5 ust. 1</w:t>
      </w:r>
      <w:r w:rsidR="00271624" w:rsidRPr="00162888">
        <w:t xml:space="preserve"> umowy. </w:t>
      </w:r>
      <w:r w:rsidR="00814CEB" w:rsidRPr="00162888">
        <w:t xml:space="preserve">Z umownego prawa do odstąpienia od umowy ZAMAWIAJĄCY może skorzystać w terminie </w:t>
      </w:r>
      <w:r w:rsidR="006E2AC3">
        <w:t>4</w:t>
      </w:r>
      <w:r w:rsidR="00D86E71" w:rsidRPr="00162888">
        <w:t>0</w:t>
      </w:r>
      <w:r w:rsidR="00814CEB" w:rsidRPr="00162888">
        <w:t xml:space="preserve"> dni od powstania przyczyny uzasadniającej odstąpienie od umowy. W przypadku odstąpienia od umowy przez ZAMAWIAJĄCEGO, WYKONAWCY nie przysługuje roszczenie odszkodowawcze </w:t>
      </w:r>
      <w:r w:rsidR="00814CEB" w:rsidRPr="00162888">
        <w:br/>
        <w:t xml:space="preserve">w wyniku poniesionej szkody. W takim przypadku </w:t>
      </w:r>
      <w:r w:rsidR="00865B1E" w:rsidRPr="00162888">
        <w:t>ZAMAWIAJĄCY naliczy</w:t>
      </w:r>
      <w:r w:rsidR="00814CEB" w:rsidRPr="00162888">
        <w:t xml:space="preserve"> kary umowne, </w:t>
      </w:r>
      <w:r w:rsidR="00814CEB" w:rsidRPr="00162888">
        <w:br/>
        <w:t xml:space="preserve">o których mowa w </w:t>
      </w:r>
      <w:r w:rsidR="00814CEB" w:rsidRPr="00162888">
        <w:rPr>
          <w:bCs/>
        </w:rPr>
        <w:t xml:space="preserve">§ </w:t>
      </w:r>
      <w:r w:rsidR="004D54F7">
        <w:rPr>
          <w:bCs/>
        </w:rPr>
        <w:t>9</w:t>
      </w:r>
      <w:r w:rsidR="00814CEB" w:rsidRPr="00162888">
        <w:rPr>
          <w:bCs/>
        </w:rPr>
        <w:t xml:space="preserve"> ust. 2 lit. b. </w:t>
      </w:r>
    </w:p>
    <w:p w14:paraId="19FB17D8" w14:textId="5DFE7755" w:rsidR="006F14D5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>ZAMAWIAJĄCY</w:t>
      </w:r>
      <w:r w:rsidR="00D6072A" w:rsidRPr="00162888">
        <w:t xml:space="preserve"> </w:t>
      </w:r>
      <w:r w:rsidR="006F14D5" w:rsidRPr="00162888">
        <w:t xml:space="preserve">zastrzega sobie prawo do dochodzenia odszkodowania uzupełniającego przenoszącego wysokość kar umownych do wysokości rzeczywiście poniesionej szkody. </w:t>
      </w:r>
    </w:p>
    <w:p w14:paraId="50CE8871" w14:textId="3A6AA4BB" w:rsidR="005B1F16" w:rsidRPr="00162888" w:rsidRDefault="005B1F16" w:rsidP="005B1F16">
      <w:pPr>
        <w:numPr>
          <w:ilvl w:val="0"/>
          <w:numId w:val="5"/>
        </w:numPr>
        <w:tabs>
          <w:tab w:val="clear" w:pos="862"/>
          <w:tab w:val="num" w:pos="567"/>
        </w:tabs>
        <w:ind w:left="567" w:hanging="425"/>
        <w:jc w:val="both"/>
      </w:pPr>
      <w:r w:rsidRPr="00162888">
        <w:t xml:space="preserve">Kary umowne podlegają łączeniu. Łączna wysokość naliczonych </w:t>
      </w:r>
      <w:r w:rsidR="00790A42" w:rsidRPr="00162888">
        <w:t>WYKONAWCY</w:t>
      </w:r>
      <w:r w:rsidRPr="00162888">
        <w:t xml:space="preserve"> kar umownych z jednego lub kilku tytułów nie może przekraczać 20% wartości ceny brutto przedmiotu umowy, o której mowa w § 3 ust. 1.</w:t>
      </w:r>
    </w:p>
    <w:p w14:paraId="1BAFE44C" w14:textId="59B40D8B" w:rsidR="00234191" w:rsidRPr="00162888" w:rsidRDefault="00BE0E5E" w:rsidP="00CE3C1D">
      <w:pPr>
        <w:numPr>
          <w:ilvl w:val="0"/>
          <w:numId w:val="5"/>
        </w:numPr>
        <w:tabs>
          <w:tab w:val="clear" w:pos="862"/>
          <w:tab w:val="num" w:pos="142"/>
          <w:tab w:val="left" w:pos="567"/>
        </w:tabs>
        <w:suppressAutoHyphens w:val="0"/>
        <w:ind w:left="567" w:hanging="425"/>
        <w:jc w:val="both"/>
      </w:pPr>
      <w:r w:rsidRPr="00162888">
        <w:t>Niezależnie od sytuacji, o której mowa w ust. 3 ZAMAWIAJĄCEMU przysługuje prawo odstąpienia od umowy w przypadkach</w:t>
      </w:r>
      <w:r w:rsidR="00373613" w:rsidRPr="00162888">
        <w:t>,</w:t>
      </w:r>
      <w:r w:rsidRPr="00162888">
        <w:t xml:space="preserve"> o których mowa w art. </w:t>
      </w:r>
      <w:r w:rsidR="002F4BA5" w:rsidRPr="00162888">
        <w:t>456</w:t>
      </w:r>
      <w:r w:rsidRPr="00162888">
        <w:t xml:space="preserve"> ustawy Prawo zamówień publicznych.</w:t>
      </w:r>
    </w:p>
    <w:p w14:paraId="6B786A2E" w14:textId="77777777" w:rsidR="004D50AD" w:rsidRPr="00162888" w:rsidRDefault="004D50AD" w:rsidP="004D50AD">
      <w:pPr>
        <w:tabs>
          <w:tab w:val="left" w:pos="567"/>
        </w:tabs>
        <w:suppressAutoHyphens w:val="0"/>
        <w:ind w:left="567"/>
        <w:jc w:val="both"/>
      </w:pPr>
    </w:p>
    <w:p w14:paraId="0D2F66BF" w14:textId="041B3DF1" w:rsidR="001C3C8B" w:rsidRDefault="006534B0" w:rsidP="00244093">
      <w:pPr>
        <w:pStyle w:val="Tekstpodstawowy"/>
        <w:ind w:left="709" w:hanging="709"/>
        <w:jc w:val="center"/>
        <w:rPr>
          <w:b/>
          <w:sz w:val="24"/>
        </w:rPr>
      </w:pPr>
      <w:r w:rsidRPr="00162888">
        <w:rPr>
          <w:b/>
          <w:sz w:val="24"/>
        </w:rPr>
        <w:t>§ 1</w:t>
      </w:r>
      <w:r w:rsidR="004D54F7">
        <w:rPr>
          <w:b/>
          <w:sz w:val="24"/>
        </w:rPr>
        <w:t>0</w:t>
      </w:r>
      <w:r w:rsidR="00976F5C" w:rsidRPr="00162888">
        <w:rPr>
          <w:b/>
          <w:sz w:val="24"/>
        </w:rPr>
        <w:t xml:space="preserve">. </w:t>
      </w:r>
      <w:r w:rsidR="001C3C8B" w:rsidRPr="00162888">
        <w:rPr>
          <w:b/>
          <w:sz w:val="24"/>
        </w:rPr>
        <w:t>ROZSTRZYGANIE SPORÓW I OBOWIĄZUJĄCE PRAWO</w:t>
      </w:r>
    </w:p>
    <w:p w14:paraId="388A0B46" w14:textId="77777777" w:rsidR="00700C5A" w:rsidRPr="00162888" w:rsidRDefault="00700C5A" w:rsidP="00244093">
      <w:pPr>
        <w:pStyle w:val="Tekstpodstawowy"/>
        <w:ind w:left="709" w:hanging="709"/>
        <w:jc w:val="center"/>
        <w:rPr>
          <w:b/>
        </w:rPr>
      </w:pPr>
    </w:p>
    <w:p w14:paraId="6E855EB0" w14:textId="70933294" w:rsidR="00152196" w:rsidRPr="00162888" w:rsidRDefault="00152196" w:rsidP="00327F33">
      <w:pPr>
        <w:pStyle w:val="Tekstpodstawowy"/>
        <w:numPr>
          <w:ilvl w:val="0"/>
          <w:numId w:val="4"/>
        </w:numPr>
        <w:tabs>
          <w:tab w:val="clear" w:pos="4260"/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Strony umowy zgodnie oświadczają, że w przypadku powstania sporu na tle realizacji umowy poddają się rozstrzygnięciu sporu przez </w:t>
      </w:r>
      <w:r w:rsidRPr="00162888">
        <w:rPr>
          <w:sz w:val="24"/>
          <w:szCs w:val="24"/>
        </w:rPr>
        <w:t xml:space="preserve">polski </w:t>
      </w:r>
      <w:r w:rsidRPr="00162888">
        <w:rPr>
          <w:sz w:val="24"/>
        </w:rPr>
        <w:t>sąd</w:t>
      </w:r>
      <w:r w:rsidRPr="00162888">
        <w:rPr>
          <w:sz w:val="24"/>
          <w:szCs w:val="24"/>
        </w:rPr>
        <w:t xml:space="preserve"> powszechny</w:t>
      </w:r>
      <w:r w:rsidRPr="00162888">
        <w:rPr>
          <w:sz w:val="24"/>
        </w:rPr>
        <w:t xml:space="preserve"> właściwy dla siedziby </w:t>
      </w:r>
      <w:r w:rsidR="005C5325" w:rsidRPr="00162888">
        <w:rPr>
          <w:sz w:val="24"/>
        </w:rPr>
        <w:t>ZAMAWIAJĄCEGO.</w:t>
      </w:r>
    </w:p>
    <w:p w14:paraId="0D8E73B6" w14:textId="0504E8C6" w:rsidR="00426C32" w:rsidRPr="00162888" w:rsidRDefault="006C643C" w:rsidP="00327F33">
      <w:pPr>
        <w:pStyle w:val="Tekstpodstawowy"/>
        <w:numPr>
          <w:ilvl w:val="0"/>
          <w:numId w:val="4"/>
        </w:numPr>
        <w:tabs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W sprawach nie </w:t>
      </w:r>
      <w:r w:rsidR="001C3C8B" w:rsidRPr="00162888">
        <w:rPr>
          <w:sz w:val="24"/>
        </w:rPr>
        <w:t xml:space="preserve">objętych umową będą miały zastosowanie przepisy </w:t>
      </w:r>
      <w:r w:rsidR="00D52C4A" w:rsidRPr="00162888">
        <w:rPr>
          <w:sz w:val="24"/>
        </w:rPr>
        <w:t xml:space="preserve">ustawy </w:t>
      </w:r>
      <w:r w:rsidR="00D52C4A" w:rsidRPr="00162888">
        <w:rPr>
          <w:sz w:val="24"/>
          <w:szCs w:val="24"/>
        </w:rPr>
        <w:t xml:space="preserve">Prawo </w:t>
      </w:r>
      <w:r w:rsidR="008E67AE">
        <w:rPr>
          <w:sz w:val="24"/>
          <w:szCs w:val="24"/>
        </w:rPr>
        <w:t>z</w:t>
      </w:r>
      <w:r w:rsidR="00D52C4A" w:rsidRPr="00162888">
        <w:rPr>
          <w:sz w:val="24"/>
          <w:szCs w:val="24"/>
        </w:rPr>
        <w:t xml:space="preserve">amówień </w:t>
      </w:r>
      <w:r w:rsidR="008E67AE">
        <w:rPr>
          <w:sz w:val="24"/>
          <w:szCs w:val="24"/>
        </w:rPr>
        <w:t>p</w:t>
      </w:r>
      <w:r w:rsidR="00D52C4A" w:rsidRPr="00162888">
        <w:rPr>
          <w:sz w:val="24"/>
          <w:szCs w:val="24"/>
        </w:rPr>
        <w:t>ublicznych</w:t>
      </w:r>
      <w:r w:rsidR="00D52C4A" w:rsidRPr="00162888">
        <w:rPr>
          <w:sz w:val="24"/>
        </w:rPr>
        <w:t xml:space="preserve"> i </w:t>
      </w:r>
      <w:r w:rsidR="007453DC" w:rsidRPr="00162888">
        <w:rPr>
          <w:sz w:val="24"/>
        </w:rPr>
        <w:t>polskiego kodeksu cywilnego.</w:t>
      </w:r>
    </w:p>
    <w:p w14:paraId="2CF9C4A4" w14:textId="3C4BD534" w:rsidR="00426C32" w:rsidRPr="00162888" w:rsidRDefault="00426C32" w:rsidP="00327F33">
      <w:pPr>
        <w:pStyle w:val="Tekstpodstawowy"/>
        <w:suppressAutoHyphens w:val="0"/>
        <w:ind w:left="567" w:hanging="425"/>
        <w:outlineLvl w:val="0"/>
      </w:pPr>
      <w:r w:rsidRPr="00162888">
        <w:rPr>
          <w:sz w:val="24"/>
          <w:szCs w:val="24"/>
        </w:rPr>
        <w:t>3</w:t>
      </w:r>
      <w:r w:rsidR="00327F33" w:rsidRPr="00162888">
        <w:rPr>
          <w:sz w:val="24"/>
          <w:szCs w:val="24"/>
        </w:rPr>
        <w:t>.</w:t>
      </w:r>
      <w:r w:rsidR="00327F33" w:rsidRPr="00162888">
        <w:rPr>
          <w:sz w:val="24"/>
          <w:szCs w:val="24"/>
        </w:rPr>
        <w:tab/>
      </w:r>
      <w:r w:rsidR="00FA7233">
        <w:rPr>
          <w:sz w:val="24"/>
          <w:szCs w:val="24"/>
        </w:rPr>
        <w:t xml:space="preserve">* </w:t>
      </w:r>
      <w:r w:rsidRPr="00162888">
        <w:rPr>
          <w:sz w:val="24"/>
        </w:rPr>
        <w:t xml:space="preserve">Zgodnie z art. 13 ust. 1 i 2 oraz art. 14 ust. 1 i 2 Rozporządzenia Parlamentu Europejskiej </w:t>
      </w:r>
      <w:r w:rsidRPr="00162888">
        <w:rPr>
          <w:sz w:val="24"/>
        </w:rPr>
        <w:br/>
        <w:t xml:space="preserve">i Rady (UE) 2016/679 z dnia 27 kwietnia 2016 r. w sprawie ochrony osób fizycznych </w:t>
      </w:r>
      <w:r w:rsidR="00373613" w:rsidRPr="00162888">
        <w:rPr>
          <w:sz w:val="24"/>
        </w:rPr>
        <w:br/>
      </w:r>
      <w:r w:rsidRPr="00162888">
        <w:rPr>
          <w:sz w:val="24"/>
        </w:rPr>
        <w:t xml:space="preserve">w związku z przetwarzaniem danych osobowych i w sprawie swobodnego przepływu takich danych oraz uchylenia dyrektywy 95/46/WE (ogólne rozporządzenie o ochronie danych), zwane dalej RODO, </w:t>
      </w:r>
      <w:r w:rsidRPr="00162888">
        <w:rPr>
          <w:sz w:val="24"/>
          <w:szCs w:val="24"/>
        </w:rPr>
        <w:t>Z</w:t>
      </w:r>
      <w:r w:rsidR="00144E99" w:rsidRPr="00162888">
        <w:rPr>
          <w:sz w:val="24"/>
          <w:szCs w:val="24"/>
        </w:rPr>
        <w:t>AMAWIAJĄCY</w:t>
      </w:r>
      <w:r w:rsidRPr="00162888">
        <w:rPr>
          <w:sz w:val="24"/>
        </w:rPr>
        <w:t xml:space="preserve"> informuje </w:t>
      </w:r>
      <w:r w:rsidRPr="00162888">
        <w:rPr>
          <w:sz w:val="24"/>
          <w:szCs w:val="24"/>
        </w:rPr>
        <w:t>W</w:t>
      </w:r>
      <w:r w:rsidR="00144E99" w:rsidRPr="00162888">
        <w:rPr>
          <w:sz w:val="24"/>
          <w:szCs w:val="24"/>
        </w:rPr>
        <w:t>YKONAWCĘ</w:t>
      </w:r>
      <w:r w:rsidRPr="00162888">
        <w:rPr>
          <w:sz w:val="24"/>
        </w:rPr>
        <w:t xml:space="preserve">, a </w:t>
      </w:r>
      <w:r w:rsidR="00144E99" w:rsidRPr="00162888">
        <w:rPr>
          <w:sz w:val="24"/>
          <w:szCs w:val="24"/>
        </w:rPr>
        <w:t>WYKONAWCA</w:t>
      </w:r>
      <w:r w:rsidRPr="00162888">
        <w:rPr>
          <w:sz w:val="24"/>
        </w:rPr>
        <w:t xml:space="preserve"> zobowiązuje się przekazać </w:t>
      </w:r>
      <w:r w:rsidRPr="00162888">
        <w:rPr>
          <w:sz w:val="24"/>
          <w:szCs w:val="24"/>
        </w:rPr>
        <w:t>tą</w:t>
      </w:r>
      <w:r w:rsidRPr="00162888">
        <w:rPr>
          <w:sz w:val="24"/>
        </w:rPr>
        <w:t xml:space="preserve"> informację osobom, które mogą występować w imieniu </w:t>
      </w:r>
      <w:r w:rsidR="00144E99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 i w jego imieniu </w:t>
      </w:r>
      <w:r w:rsidR="00E765DF" w:rsidRPr="00162888">
        <w:rPr>
          <w:sz w:val="24"/>
        </w:rPr>
        <w:t>biorąc</w:t>
      </w:r>
      <w:r w:rsidRPr="00162888">
        <w:rPr>
          <w:sz w:val="24"/>
        </w:rPr>
        <w:t xml:space="preserve"> udział w wykonaniu umowy (osoby, przy pomocy których Wykonawca realizuje umowę̨), zwanych dalej osobami reprezentującymi, że:</w:t>
      </w:r>
    </w:p>
    <w:p w14:paraId="04F991E9" w14:textId="507F65CE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a)</w:t>
      </w:r>
      <w:r w:rsidRPr="00162888">
        <w:rPr>
          <w:sz w:val="24"/>
          <w:szCs w:val="24"/>
        </w:rPr>
        <w:tab/>
        <w:t>Komenda Wojewódzka</w:t>
      </w:r>
      <w:r w:rsidRPr="00162888">
        <w:rPr>
          <w:sz w:val="24"/>
        </w:rPr>
        <w:t xml:space="preserve"> PSP w Warszawie jest Administratorem danych osobowych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reprezentujących; </w:t>
      </w:r>
    </w:p>
    <w:p w14:paraId="755F524F" w14:textId="586E8AD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b)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u Administratora powołany został Inspektor Ochrony Danych (IOD), z którym można kontaktować się̨ pisząc na adres poczty elektronicznej </w:t>
      </w:r>
      <w:hyperlink r:id="rId9" w:history="1">
        <w:r w:rsidR="00666AA2" w:rsidRPr="00162888">
          <w:rPr>
            <w:rStyle w:val="Hipercze"/>
            <w:color w:val="auto"/>
            <w:sz w:val="24"/>
            <w:szCs w:val="24"/>
          </w:rPr>
          <w:t>ochrona.danych@mazowsze.straz.pl</w:t>
        </w:r>
      </w:hyperlink>
      <w:r w:rsidRPr="00162888">
        <w:rPr>
          <w:sz w:val="24"/>
          <w:szCs w:val="24"/>
        </w:rPr>
        <w:t>;</w:t>
      </w:r>
      <w:r w:rsidR="00666AA2" w:rsidRPr="00162888">
        <w:rPr>
          <w:sz w:val="24"/>
          <w:szCs w:val="24"/>
        </w:rPr>
        <w:t xml:space="preserve"> </w:t>
      </w:r>
    </w:p>
    <w:p w14:paraId="64E5A984" w14:textId="3CC322F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lastRenderedPageBreak/>
        <w:t>c)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 przetwarzane </w:t>
      </w:r>
      <w:r w:rsidRPr="00162888">
        <w:rPr>
          <w:sz w:val="24"/>
          <w:szCs w:val="24"/>
        </w:rPr>
        <w:t>będą̨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 xml:space="preserve"> w celu przygotowania, zawarcia i realizacji umowy, a także dochodzenia ewentualnych roszczeń́ zgodnie z art. 6 ust. 1 lit b) oraz lit. c) RODO;</w:t>
      </w:r>
    </w:p>
    <w:p w14:paraId="59A520DE" w14:textId="2EE994A0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d)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przetwarzaniem objęte są dane osobowe wskazane w treści umowy oraz inne niezbędne do realizacji umowy, w tym wypełnienia procedur bezpieczeństwa obowiązujących </w:t>
      </w:r>
      <w:r w:rsidRPr="00162888">
        <w:rPr>
          <w:sz w:val="24"/>
        </w:rPr>
        <w:br/>
        <w:t xml:space="preserve">u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>;</w:t>
      </w:r>
    </w:p>
    <w:p w14:paraId="2EEABE6A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e)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innych odbiorców; **</w:t>
      </w:r>
    </w:p>
    <w:p w14:paraId="7E97B335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f)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państwa trzeciego lub organizacji międzynarodowej;</w:t>
      </w:r>
    </w:p>
    <w:p w14:paraId="1CC2FC21" w14:textId="00C6E585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g)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ZAMAWIAJĄCY</w:t>
      </w:r>
      <w:r w:rsidRPr="00162888">
        <w:rPr>
          <w:sz w:val="24"/>
        </w:rPr>
        <w:t xml:space="preserve"> będzie przetwarzał dane osobowe, przez okres nie dłuższy niż̇ okres konieczny do realizacji celów wskazanych w lit. d), jak również realizacji obowiązków prawnych ciążących na </w:t>
      </w:r>
      <w:r w:rsidR="00C9084D" w:rsidRPr="00162888">
        <w:rPr>
          <w:sz w:val="24"/>
          <w:szCs w:val="24"/>
        </w:rPr>
        <w:t>ZAMAWIAJĄCYM</w:t>
      </w:r>
      <w:r w:rsidRPr="00162888">
        <w:rPr>
          <w:sz w:val="24"/>
        </w:rPr>
        <w:t xml:space="preserve">; </w:t>
      </w:r>
    </w:p>
    <w:p w14:paraId="7F4F4BD6" w14:textId="6DE9E55B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h)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WYKONAWCA</w:t>
      </w:r>
      <w:r w:rsidRPr="00162888">
        <w:rPr>
          <w:sz w:val="24"/>
        </w:rPr>
        <w:t>, a także osoby reprezentujące mają prawo dostępu do treści swoich danych, prawo do ich sprostowania, prawo do usunięcia, a także prawo do ograniczenia przetwarzania;</w:t>
      </w:r>
    </w:p>
    <w:p w14:paraId="201D4662" w14:textId="4F5F4CF4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i)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>, a także osobom reprezentującym przysługuje prawo wniesienia skargi do Prezesa Urzędu Ochrony Danych Osobowych z siedziba w Warszawie przy ulicy Stawki 2 (kod pocztowy: 00 - 193);</w:t>
      </w:r>
    </w:p>
    <w:p w14:paraId="1E21D7F9" w14:textId="0F4CE43C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j)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przekazane zostały </w:t>
      </w:r>
      <w:r w:rsidR="00C9084D" w:rsidRPr="00162888">
        <w:rPr>
          <w:sz w:val="24"/>
          <w:szCs w:val="24"/>
        </w:rPr>
        <w:t>ZAMAWIAJĄCEMU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WYKONAWCĘ</w:t>
      </w:r>
      <w:r w:rsidRPr="00162888">
        <w:rPr>
          <w:sz w:val="24"/>
        </w:rPr>
        <w:t>;</w:t>
      </w:r>
    </w:p>
    <w:p w14:paraId="1367320B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k)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podanie danych osobowych jest wymogiem umownym, w tym warunkiem zawarcia umowy, a ich nie podanie może skutkować nie podpisaniem umowy lub brakiem możliwości jej realizacji, do jej rozwiązania włącznie;</w:t>
      </w:r>
    </w:p>
    <w:p w14:paraId="78F78784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l)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 danych osobowych nie będzie podlegało zautomatyzowanemu podejmowaniu decyzji, w tym profilowaniu, o którym mowa w art. 22 ust. 1 i 4 RODO.  </w:t>
      </w:r>
    </w:p>
    <w:p w14:paraId="4B16C3A5" w14:textId="77777777" w:rsidR="00426C32" w:rsidRPr="00162888" w:rsidRDefault="00426C3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</w:p>
    <w:p w14:paraId="435C71F9" w14:textId="11F89545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>4</w:t>
      </w:r>
      <w:r w:rsidR="00426C32" w:rsidRPr="00162888">
        <w:rPr>
          <w:sz w:val="24"/>
          <w:szCs w:val="24"/>
        </w:rPr>
        <w:t xml:space="preserve">. </w:t>
      </w:r>
      <w:r w:rsidRPr="00162888">
        <w:rPr>
          <w:sz w:val="24"/>
          <w:szCs w:val="24"/>
        </w:rPr>
        <w:t xml:space="preserve">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zobowiązują̨ się̨ do ochrony udostępnionych im danych osobowych,</w:t>
      </w:r>
      <w:r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 xml:space="preserve">w tym do stosowania organizacyjnych i technicznych środków ochrony danych osobowych zgodnie z przepisami prawa, w szczególności zgodnie z RODO i ustawą z dnia </w:t>
      </w:r>
      <w:r w:rsidR="00666AA2" w:rsidRPr="00162888">
        <w:rPr>
          <w:sz w:val="24"/>
          <w:szCs w:val="24"/>
        </w:rPr>
        <w:br/>
      </w:r>
      <w:r w:rsidR="00426C32" w:rsidRPr="00162888">
        <w:rPr>
          <w:sz w:val="24"/>
          <w:szCs w:val="24"/>
        </w:rPr>
        <w:t>10 maja 2018 r. o ochronie danych osobowych (Dz. U. z 2018 r. poz. 1000).</w:t>
      </w:r>
    </w:p>
    <w:p w14:paraId="4C8D3FEA" w14:textId="25C0EBD7" w:rsidR="00576D3B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5.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oświadczają̨, że pracownicy posiadający dostęp do danych osobowych udostępnionych na podstawie umowy znają̨ przepisy dotyczące ochrony danych osobowych oraz zostali upoważnieni do przetwarzania tych danych osobowych.</w:t>
      </w:r>
    </w:p>
    <w:p w14:paraId="61D9C168" w14:textId="08E4B013" w:rsidR="00576D3B" w:rsidRPr="00162888" w:rsidRDefault="00666AA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6.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</w:t>
      </w:r>
      <w:r w:rsidR="00AA4E65" w:rsidRPr="00162888">
        <w:rPr>
          <w:sz w:val="24"/>
          <w:szCs w:val="24"/>
        </w:rPr>
        <w:t>, że udostępnione dane osobowe s</w:t>
      </w:r>
      <w:r w:rsidR="00426C32" w:rsidRPr="00162888">
        <w:rPr>
          <w:sz w:val="24"/>
          <w:szCs w:val="24"/>
        </w:rPr>
        <w:t>tron umowy zostaną̨ wykorzystane wyłącznie w celu realizacji umowy.</w:t>
      </w:r>
    </w:p>
    <w:p w14:paraId="470EB767" w14:textId="59457F49" w:rsidR="00426C32" w:rsidRPr="00162888" w:rsidRDefault="00576D3B" w:rsidP="00615B33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7. </w:t>
      </w:r>
      <w:r w:rsidR="00426C32" w:rsidRPr="00162888">
        <w:rPr>
          <w:sz w:val="24"/>
          <w:szCs w:val="24"/>
        </w:rPr>
        <w:t>W przypadku ewentualnego naruszenia przepisów dotyczących ochrony danych osobowych prze</w:t>
      </w:r>
      <w:r w:rsidR="00AA4E65" w:rsidRPr="00162888">
        <w:rPr>
          <w:sz w:val="24"/>
          <w:szCs w:val="24"/>
        </w:rPr>
        <w:t xml:space="preserve">z </w:t>
      </w:r>
      <w:r w:rsidR="00C9084D" w:rsidRPr="00162888">
        <w:rPr>
          <w:sz w:val="24"/>
          <w:szCs w:val="24"/>
        </w:rPr>
        <w:t>ZAMAWIAJĄCEGO</w:t>
      </w:r>
      <w:r w:rsidR="00AA4E65" w:rsidRPr="00162888">
        <w:rPr>
          <w:sz w:val="24"/>
          <w:szCs w:val="24"/>
        </w:rPr>
        <w:t xml:space="preserve"> lub </w:t>
      </w:r>
      <w:r w:rsidR="00C9084D" w:rsidRPr="00162888">
        <w:rPr>
          <w:sz w:val="24"/>
          <w:szCs w:val="24"/>
        </w:rPr>
        <w:t>WYKONAWCĘ</w:t>
      </w:r>
      <w:r w:rsidR="00AA4E65" w:rsidRPr="00162888">
        <w:rPr>
          <w:sz w:val="24"/>
          <w:szCs w:val="24"/>
        </w:rPr>
        <w:t>, s</w:t>
      </w:r>
      <w:r w:rsidR="00426C32" w:rsidRPr="00162888">
        <w:rPr>
          <w:sz w:val="24"/>
          <w:szCs w:val="24"/>
        </w:rPr>
        <w:t>trona która dopuściła się̨ naruszenia jest zobowiązana pokryć́ w</w:t>
      </w:r>
      <w:r w:rsidR="00AA4E65" w:rsidRPr="00162888">
        <w:rPr>
          <w:sz w:val="24"/>
          <w:szCs w:val="24"/>
        </w:rPr>
        <w:t>szelkie koszty, które druga ze s</w:t>
      </w:r>
      <w:r w:rsidR="00426C32" w:rsidRPr="00162888">
        <w:rPr>
          <w:sz w:val="24"/>
          <w:szCs w:val="24"/>
        </w:rPr>
        <w:t>tron poniesie w związku z naruszeniem</w:t>
      </w:r>
      <w:r w:rsidR="00C808FB"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>zgodnie z przepisami obowiązującymi w tym zakresie.</w:t>
      </w:r>
    </w:p>
    <w:p w14:paraId="1A9EC742" w14:textId="72A7ABA5" w:rsidR="00426C32" w:rsidRPr="00162888" w:rsidRDefault="00426C32" w:rsidP="00244093">
      <w:pPr>
        <w:pStyle w:val="Tekstpodstawowy"/>
        <w:suppressAutoHyphens w:val="0"/>
        <w:ind w:left="284"/>
        <w:outlineLvl w:val="0"/>
        <w:rPr>
          <w:b/>
          <w:sz w:val="16"/>
          <w:u w:val="single"/>
        </w:rPr>
      </w:pPr>
      <w:r w:rsidRPr="00162888">
        <w:rPr>
          <w:b/>
          <w:sz w:val="16"/>
          <w:u w:val="single"/>
        </w:rPr>
        <w:t>Objaśnienia:</w:t>
      </w:r>
    </w:p>
    <w:p w14:paraId="584EE479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*  Zapisy tego paragrafu stosujemy w umowach zawieranych z osobami fizycznymi, którzy przekazują nam (udostępniają) dane osobowe swoje, swoich pracowników i współpracowników. </w:t>
      </w:r>
    </w:p>
    <w:p w14:paraId="659FEA52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     W przypadku gdy KW PSP powierza dane osobowe do dalszego przetwarzania (KW nadal jest Administratorem a usługodawca wykonuje tylko czynności wskazane przez Administratora – jest Podmiotem Przetwarzającym) w umowie muszą być zawarte zapisy zgodne z wzorem określonym w Polityce i kary umowne.</w:t>
      </w:r>
    </w:p>
    <w:p w14:paraId="42ED2900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>** W przypadku gdy dane osobowe są przekazywane do innych odbiorców należy wskazać tych odbiorców lub kategorie odbiorców np. podmioty realizujące dla zamawiającego następny etap usługi; podmioty na podstawie przepisów prawa. Odbiorcami nie są podmioty realizujące czynności w ramach postepowania zgodnego z prawem, np. Policja, Prokuratura, Sąd, Komornik.</w:t>
      </w:r>
    </w:p>
    <w:p w14:paraId="1F4ABD58" w14:textId="77777777" w:rsidR="005C5325" w:rsidRDefault="005C5325" w:rsidP="00466695">
      <w:pPr>
        <w:ind w:left="2125" w:firstLine="707"/>
        <w:jc w:val="both"/>
        <w:rPr>
          <w:b/>
          <w:bCs/>
        </w:rPr>
      </w:pPr>
    </w:p>
    <w:p w14:paraId="47D5D172" w14:textId="77777777" w:rsidR="00700C5A" w:rsidRPr="00162888" w:rsidRDefault="00700C5A" w:rsidP="00466695">
      <w:pPr>
        <w:ind w:left="2125" w:firstLine="707"/>
        <w:jc w:val="both"/>
        <w:rPr>
          <w:b/>
          <w:bCs/>
        </w:rPr>
      </w:pPr>
    </w:p>
    <w:p w14:paraId="002CD23C" w14:textId="77777777" w:rsidR="00084C74" w:rsidRDefault="00084C74" w:rsidP="00466695">
      <w:pPr>
        <w:ind w:left="2125" w:firstLine="707"/>
        <w:jc w:val="both"/>
        <w:rPr>
          <w:b/>
          <w:bCs/>
        </w:rPr>
      </w:pPr>
    </w:p>
    <w:p w14:paraId="0FC79D25" w14:textId="77777777" w:rsidR="00084C74" w:rsidRDefault="00084C74" w:rsidP="00466695">
      <w:pPr>
        <w:ind w:left="2125" w:firstLine="707"/>
        <w:jc w:val="both"/>
        <w:rPr>
          <w:b/>
          <w:bCs/>
        </w:rPr>
      </w:pPr>
    </w:p>
    <w:p w14:paraId="025A5FA5" w14:textId="77777777" w:rsidR="00B03F4C" w:rsidRDefault="00B03F4C" w:rsidP="00466695">
      <w:pPr>
        <w:ind w:left="2125" w:firstLine="707"/>
        <w:jc w:val="both"/>
        <w:rPr>
          <w:b/>
          <w:bCs/>
        </w:rPr>
      </w:pPr>
    </w:p>
    <w:p w14:paraId="774312D2" w14:textId="77777777" w:rsidR="00B03F4C" w:rsidRDefault="00B03F4C" w:rsidP="00466695">
      <w:pPr>
        <w:ind w:left="2125" w:firstLine="707"/>
        <w:jc w:val="both"/>
        <w:rPr>
          <w:b/>
          <w:bCs/>
        </w:rPr>
      </w:pPr>
    </w:p>
    <w:p w14:paraId="0C7C8A7A" w14:textId="77777777" w:rsidR="00084C74" w:rsidRDefault="00084C74" w:rsidP="00466695">
      <w:pPr>
        <w:ind w:left="2125" w:firstLine="707"/>
        <w:jc w:val="both"/>
        <w:rPr>
          <w:b/>
          <w:bCs/>
        </w:rPr>
      </w:pPr>
    </w:p>
    <w:p w14:paraId="7AC2070B" w14:textId="4890E406" w:rsidR="003F55AB" w:rsidRPr="009248C7" w:rsidRDefault="00466695" w:rsidP="003F55AB">
      <w:pPr>
        <w:ind w:left="2125" w:firstLine="707"/>
        <w:jc w:val="both"/>
        <w:rPr>
          <w:b/>
          <w:bCs/>
        </w:rPr>
      </w:pPr>
      <w:r w:rsidRPr="00162888">
        <w:rPr>
          <w:b/>
          <w:bCs/>
        </w:rPr>
        <w:lastRenderedPageBreak/>
        <w:t>§ 1</w:t>
      </w:r>
      <w:r w:rsidR="004D54F7">
        <w:rPr>
          <w:b/>
          <w:bCs/>
        </w:rPr>
        <w:t>1</w:t>
      </w:r>
      <w:r w:rsidRPr="00162888">
        <w:rPr>
          <w:b/>
          <w:bCs/>
        </w:rPr>
        <w:t>.</w:t>
      </w:r>
      <w:r w:rsidR="003F55AB" w:rsidRPr="009248C7">
        <w:rPr>
          <w:b/>
          <w:bCs/>
        </w:rPr>
        <w:t>OCHRONA DANYCH OSOBOWYCH</w:t>
      </w:r>
    </w:p>
    <w:p w14:paraId="00952FEE" w14:textId="77777777" w:rsidR="003F55AB" w:rsidRPr="003F55AB" w:rsidRDefault="003F55AB" w:rsidP="003F55AB">
      <w:pPr>
        <w:numPr>
          <w:ilvl w:val="0"/>
          <w:numId w:val="39"/>
        </w:numPr>
        <w:spacing w:after="120" w:line="276" w:lineRule="auto"/>
        <w:jc w:val="both"/>
        <w:rPr>
          <w:rFonts w:eastAsia="Times New Roman"/>
          <w:lang w:eastAsia="pl-PL"/>
        </w:rPr>
      </w:pPr>
      <w:r w:rsidRPr="003F55AB">
        <w:rPr>
          <w:rFonts w:eastAsia="Times New Roman"/>
          <w:bCs/>
          <w:iCs/>
          <w:lang w:val="x-none" w:eastAsia="pl-PL"/>
        </w:rPr>
        <w:t xml:space="preserve">Zgodnie z art. 13 ust. 1 i 2 </w:t>
      </w:r>
      <w:r w:rsidRPr="003F55AB">
        <w:rPr>
          <w:rFonts w:eastAsia="Times New Roman"/>
          <w:bCs/>
          <w:iCs/>
          <w:lang w:eastAsia="pl-PL"/>
        </w:rPr>
        <w:t xml:space="preserve">oraz art. 14 ust. 1 i 2 </w:t>
      </w:r>
      <w:r w:rsidRPr="003F55AB">
        <w:rPr>
          <w:bCs/>
          <w:iCs/>
          <w:lang w:val="x-none"/>
        </w:rPr>
        <w:t xml:space="preserve">Rozporządzenia Parlamentu Europejskiej </w:t>
      </w:r>
      <w:r w:rsidRPr="003F55AB">
        <w:rPr>
          <w:bCs/>
          <w:iCs/>
          <w:lang w:val="x-none"/>
        </w:rPr>
        <w:br/>
        <w:t xml:space="preserve">i Rady (UE) 2016/679 z dnia 27 kwietnia 2016 r. w sprawie ochrony osób fizycznych </w:t>
      </w:r>
      <w:r w:rsidRPr="003F55AB">
        <w:rPr>
          <w:bCs/>
          <w:iCs/>
          <w:lang w:val="x-none"/>
        </w:rPr>
        <w:br/>
        <w:t xml:space="preserve">w związku z przetwarzaniem danych osobowych i w sprawie swobodnego przepływu takich danych oraz uchylenia dyrektywy 95/46/WE </w:t>
      </w:r>
      <w:r w:rsidRPr="003F55AB">
        <w:rPr>
          <w:bCs/>
          <w:iCs/>
        </w:rPr>
        <w:t>(ogólne rozporządzenie o ochronie danych), zwane</w:t>
      </w:r>
      <w:r w:rsidRPr="003F55AB">
        <w:rPr>
          <w:bCs/>
          <w:iCs/>
          <w:lang w:val="x-none"/>
        </w:rPr>
        <w:t xml:space="preserve"> dalej RODO</w:t>
      </w:r>
      <w:r w:rsidRPr="003F55AB">
        <w:rPr>
          <w:rFonts w:eastAsia="Times New Roman"/>
          <w:bCs/>
          <w:iCs/>
          <w:lang w:val="x-none" w:eastAsia="pl-PL"/>
        </w:rPr>
        <w:t xml:space="preserve">, Zamawiający informuje Wykonawcę, a Wykonawca </w:t>
      </w:r>
      <w:r w:rsidRPr="003F55AB">
        <w:rPr>
          <w:rFonts w:eastAsia="Times New Roman"/>
          <w:bCs/>
          <w:iCs/>
          <w:lang w:eastAsia="pl-PL"/>
        </w:rPr>
        <w:t xml:space="preserve">zobowiązuje się </w:t>
      </w:r>
      <w:r w:rsidRPr="003F55AB">
        <w:rPr>
          <w:rFonts w:eastAsia="Times New Roman"/>
          <w:bCs/>
          <w:iCs/>
          <w:lang w:val="x-none" w:eastAsia="pl-PL"/>
        </w:rPr>
        <w:t>przekaz</w:t>
      </w:r>
      <w:r w:rsidRPr="003F55AB">
        <w:rPr>
          <w:rFonts w:eastAsia="Times New Roman"/>
          <w:bCs/>
          <w:iCs/>
          <w:lang w:eastAsia="pl-PL"/>
        </w:rPr>
        <w:t>ać</w:t>
      </w:r>
      <w:r w:rsidRPr="003F55AB">
        <w:rPr>
          <w:rFonts w:eastAsia="Times New Roman"/>
          <w:bCs/>
          <w:iCs/>
          <w:lang w:val="x-none" w:eastAsia="pl-PL"/>
        </w:rPr>
        <w:t xml:space="preserve"> tą informację osobom, które </w:t>
      </w:r>
      <w:r w:rsidRPr="003F55AB">
        <w:rPr>
          <w:rFonts w:eastAsia="Times New Roman"/>
          <w:bCs/>
          <w:iCs/>
          <w:lang w:eastAsia="pl-PL"/>
        </w:rPr>
        <w:t xml:space="preserve">mogą </w:t>
      </w:r>
      <w:r w:rsidRPr="003F55AB">
        <w:rPr>
          <w:rFonts w:eastAsia="Times New Roman"/>
          <w:bCs/>
          <w:iCs/>
          <w:lang w:val="x-none" w:eastAsia="pl-PL"/>
        </w:rPr>
        <w:t xml:space="preserve">występować w imieniu Wykonawcy i w jego imieniu brać udział w wykonaniu umowy (osoby, przy pomocy których Wykonawca realizuje umowę̨), </w:t>
      </w:r>
      <w:r w:rsidRPr="003F55AB">
        <w:rPr>
          <w:rFonts w:eastAsia="Times New Roman"/>
          <w:bCs/>
          <w:iCs/>
          <w:lang w:eastAsia="pl-PL"/>
        </w:rPr>
        <w:t>zwanych dalej osobami reprezentującymi,</w:t>
      </w:r>
      <w:r w:rsidRPr="003F55AB">
        <w:rPr>
          <w:rFonts w:eastAsia="Times New Roman"/>
          <w:bCs/>
          <w:iCs/>
          <w:lang w:val="x-none" w:eastAsia="pl-PL"/>
        </w:rPr>
        <w:t xml:space="preserve"> że:</w:t>
      </w:r>
    </w:p>
    <w:p w14:paraId="765C658B" w14:textId="24FF4A5A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  <w:lang w:val="x-none"/>
        </w:rPr>
        <w:t xml:space="preserve">Komenda </w:t>
      </w:r>
      <w:r w:rsidRPr="003F55AB">
        <w:rPr>
          <w:rFonts w:eastAsia="Times New Roman"/>
          <w:bCs/>
          <w:iCs/>
        </w:rPr>
        <w:t>Powiatowa</w:t>
      </w:r>
      <w:r w:rsidRPr="003F55AB">
        <w:rPr>
          <w:rFonts w:eastAsia="Times New Roman"/>
          <w:bCs/>
          <w:iCs/>
          <w:lang w:val="x-none"/>
        </w:rPr>
        <w:t xml:space="preserve"> PSP w </w:t>
      </w:r>
      <w:r w:rsidR="00674769">
        <w:rPr>
          <w:rFonts w:eastAsia="Times New Roman"/>
          <w:bCs/>
          <w:iCs/>
        </w:rPr>
        <w:t>Garwolinie</w:t>
      </w:r>
      <w:r w:rsidRPr="003F55AB">
        <w:rPr>
          <w:rFonts w:eastAsia="Times New Roman"/>
          <w:bCs/>
          <w:iCs/>
          <w:lang w:val="x-none"/>
        </w:rPr>
        <w:t xml:space="preserve"> jest Administratorem danych osobowych Wykonawcy, a także </w:t>
      </w:r>
      <w:r w:rsidRPr="003F55AB">
        <w:rPr>
          <w:rFonts w:eastAsia="Times New Roman"/>
          <w:bCs/>
          <w:iCs/>
        </w:rPr>
        <w:t xml:space="preserve">osób reprezentujących; </w:t>
      </w:r>
    </w:p>
    <w:p w14:paraId="51B08C84" w14:textId="3B730E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</w:rPr>
        <w:t xml:space="preserve"> </w:t>
      </w:r>
      <w:r w:rsidRPr="003F55AB">
        <w:rPr>
          <w:rFonts w:eastAsia="Times New Roman"/>
          <w:bCs/>
          <w:iCs/>
          <w:lang w:val="x-none"/>
        </w:rPr>
        <w:t xml:space="preserve">u Administratora powołany został </w:t>
      </w:r>
      <w:r w:rsidRPr="003F55AB">
        <w:rPr>
          <w:rFonts w:eastAsia="Times New Roman"/>
          <w:bCs/>
          <w:iCs/>
        </w:rPr>
        <w:t>Specjalista</w:t>
      </w:r>
      <w:r w:rsidRPr="003F55AB">
        <w:rPr>
          <w:rFonts w:eastAsia="Times New Roman"/>
          <w:bCs/>
          <w:iCs/>
          <w:lang w:val="x-none"/>
        </w:rPr>
        <w:t xml:space="preserve"> Ochrony Danych (</w:t>
      </w:r>
      <w:r w:rsidRPr="003F55AB">
        <w:rPr>
          <w:rFonts w:eastAsia="Times New Roman"/>
          <w:bCs/>
          <w:iCs/>
        </w:rPr>
        <w:t>S</w:t>
      </w:r>
      <w:r w:rsidRPr="003F55AB">
        <w:rPr>
          <w:rFonts w:eastAsia="Times New Roman"/>
          <w:bCs/>
          <w:iCs/>
          <w:lang w:val="x-none"/>
        </w:rPr>
        <w:t xml:space="preserve">OD), z którym można kontaktować się̨ pisząc na adres poczty elektronicznej </w:t>
      </w:r>
      <w:hyperlink r:id="rId10" w:history="1">
        <w:r w:rsidR="00674769" w:rsidRPr="009D41CF">
          <w:rPr>
            <w:rStyle w:val="Hipercze"/>
            <w:rFonts w:eastAsia="Times New Roman"/>
            <w:iCs/>
          </w:rPr>
          <w:t>garwolin@mazowsze.straz.pl</w:t>
        </w:r>
      </w:hyperlink>
      <w:r w:rsidRPr="003F55AB">
        <w:rPr>
          <w:rFonts w:eastAsia="Times New Roman"/>
          <w:bCs/>
          <w:iCs/>
        </w:rPr>
        <w:t>;</w:t>
      </w:r>
    </w:p>
    <w:p w14:paraId="7D0B9577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  <w:lang w:val="x-none"/>
        </w:rPr>
        <w:t xml:space="preserve">dane osobowe Wykonawcy, a także </w:t>
      </w:r>
      <w:r w:rsidRPr="003F55AB">
        <w:rPr>
          <w:rFonts w:eastAsia="Times New Roman"/>
          <w:bCs/>
          <w:iCs/>
        </w:rPr>
        <w:t>osób reprezentujących</w:t>
      </w:r>
      <w:r w:rsidRPr="003F55AB">
        <w:rPr>
          <w:rFonts w:eastAsia="Times New Roman"/>
          <w:bCs/>
          <w:iCs/>
          <w:lang w:val="x-none"/>
        </w:rPr>
        <w:t xml:space="preserve"> przetwarzane będą̨ przez Zamawiającego w celu </w:t>
      </w:r>
      <w:r w:rsidRPr="003F55AB">
        <w:rPr>
          <w:rFonts w:eastAsia="Times New Roman"/>
          <w:bCs/>
          <w:iCs/>
        </w:rPr>
        <w:t xml:space="preserve">przygotowania, </w:t>
      </w:r>
      <w:r w:rsidRPr="003F55AB">
        <w:rPr>
          <w:rFonts w:eastAsia="Times New Roman"/>
          <w:bCs/>
          <w:iCs/>
          <w:lang w:val="x-none"/>
        </w:rPr>
        <w:t>zawarcia i realizacji umowy, a także dochodzenia ewentualnych roszczeń́ zgodnie z art. 6 ust. 1 lit b) oraz lit. c) RODO;</w:t>
      </w:r>
    </w:p>
    <w:p w14:paraId="4071FD8D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</w:rPr>
        <w:t xml:space="preserve"> przetwarzaniem objęte są dane osobowe wskazane w treści umowy oraz inne niezbędne do realizacji umowy, w tym wypełnienia procedur bezpieczeństwa obowiązujących </w:t>
      </w:r>
      <w:r w:rsidRPr="003F55AB">
        <w:rPr>
          <w:rFonts w:eastAsia="Times New Roman"/>
          <w:bCs/>
          <w:iCs/>
        </w:rPr>
        <w:br/>
        <w:t>u Zamawiającego;</w:t>
      </w:r>
    </w:p>
    <w:p w14:paraId="7018E5DB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</w:rPr>
        <w:t xml:space="preserve">dane osobowe nie będą przekazywane do innych odbiorców; </w:t>
      </w:r>
    </w:p>
    <w:p w14:paraId="06370862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</w:rPr>
        <w:t>dane osobowe nie będą przekazywane do państwa trzeciego lub organizacji międzynarodowej;</w:t>
      </w:r>
    </w:p>
    <w:p w14:paraId="08495AF7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</w:rPr>
        <w:t xml:space="preserve"> </w:t>
      </w:r>
      <w:r w:rsidRPr="003F55AB">
        <w:rPr>
          <w:rFonts w:eastAsia="Times New Roman"/>
          <w:bCs/>
          <w:iCs/>
          <w:lang w:val="x-none"/>
        </w:rPr>
        <w:t xml:space="preserve">Zamawiający będzie przetwarzał dane osobowe, przez okres nie dłuższy niż̇ okres konieczny do realizacji celów wskazanych w </w:t>
      </w:r>
      <w:r w:rsidRPr="003F55AB">
        <w:rPr>
          <w:rFonts w:eastAsia="Times New Roman"/>
          <w:bCs/>
          <w:iCs/>
        </w:rPr>
        <w:t>lit. d), jak również realizacji obowiązków prawnych ciążących na Zamawiającym;</w:t>
      </w:r>
    </w:p>
    <w:p w14:paraId="01337486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</w:rPr>
        <w:t xml:space="preserve"> </w:t>
      </w:r>
      <w:r w:rsidRPr="003F55AB">
        <w:rPr>
          <w:rFonts w:eastAsia="Times New Roman"/>
          <w:bCs/>
          <w:iCs/>
          <w:lang w:val="x-none"/>
        </w:rPr>
        <w:t xml:space="preserve">Wykonawca, a także </w:t>
      </w:r>
      <w:r w:rsidRPr="003F55AB">
        <w:rPr>
          <w:rFonts w:eastAsia="Times New Roman"/>
          <w:bCs/>
          <w:iCs/>
        </w:rPr>
        <w:t xml:space="preserve">osoby reprezentujące </w:t>
      </w:r>
      <w:r w:rsidRPr="003F55AB">
        <w:rPr>
          <w:rFonts w:eastAsia="Times New Roman"/>
          <w:bCs/>
          <w:iCs/>
          <w:lang w:val="x-none"/>
        </w:rPr>
        <w:t xml:space="preserve">mają prawo dostępu do treści swoich danych, prawo do ich sprostowania, prawo do usunięcia, </w:t>
      </w:r>
      <w:r w:rsidRPr="003F55AB">
        <w:rPr>
          <w:rFonts w:eastAsia="Times New Roman"/>
          <w:bCs/>
          <w:iCs/>
        </w:rPr>
        <w:t>a także</w:t>
      </w:r>
      <w:r w:rsidRPr="003F55AB">
        <w:rPr>
          <w:rFonts w:eastAsia="Times New Roman"/>
          <w:bCs/>
          <w:iCs/>
          <w:lang w:val="x-none"/>
        </w:rPr>
        <w:t xml:space="preserve"> prawo do ograniczenia przetwarzania;</w:t>
      </w:r>
    </w:p>
    <w:p w14:paraId="2E09F466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  <w:lang w:val="x-none"/>
        </w:rPr>
        <w:t xml:space="preserve">Wykonawcy, a także </w:t>
      </w:r>
      <w:r w:rsidRPr="003F55AB">
        <w:rPr>
          <w:rFonts w:eastAsia="Times New Roman"/>
          <w:bCs/>
          <w:iCs/>
        </w:rPr>
        <w:t>osobom reprezentującym</w:t>
      </w:r>
      <w:r w:rsidRPr="003F55AB">
        <w:rPr>
          <w:rFonts w:eastAsia="Times New Roman"/>
          <w:bCs/>
          <w:iCs/>
          <w:lang w:val="x-none"/>
        </w:rPr>
        <w:t xml:space="preserve"> przysługuje prawo wniesienia skargi do </w:t>
      </w:r>
      <w:r w:rsidRPr="003F55AB">
        <w:rPr>
          <w:rFonts w:eastAsia="Times New Roman"/>
          <w:bCs/>
          <w:iCs/>
        </w:rPr>
        <w:t>Prezesa Urzędu Ochrony Danych Osobowych z siedziba w Warszawie przy ulicy Stawki 2 (kod pocztowy: 00 - 193)</w:t>
      </w:r>
      <w:r w:rsidRPr="003F55AB">
        <w:rPr>
          <w:rFonts w:eastAsia="Times New Roman"/>
          <w:bCs/>
          <w:iCs/>
          <w:lang w:val="x-none"/>
        </w:rPr>
        <w:t>;</w:t>
      </w:r>
    </w:p>
    <w:p w14:paraId="4EF1BDFA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</w:rPr>
        <w:t>dane osobowe przekazane zostały Zamawiającemu przez Wykonawcę;</w:t>
      </w:r>
    </w:p>
    <w:p w14:paraId="2B120BC2" w14:textId="77777777" w:rsidR="003F55AB" w:rsidRPr="003F55AB" w:rsidRDefault="003F55AB" w:rsidP="003F55AB">
      <w:pPr>
        <w:numPr>
          <w:ilvl w:val="0"/>
          <w:numId w:val="40"/>
        </w:numPr>
        <w:spacing w:after="120"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</w:rPr>
        <w:t xml:space="preserve"> </w:t>
      </w:r>
      <w:r w:rsidRPr="003F55AB">
        <w:rPr>
          <w:rFonts w:eastAsia="Times New Roman"/>
          <w:bCs/>
          <w:iCs/>
        </w:rPr>
        <w:t>podanie danych osobowych jest wymogiem umownym, w tym warunkiem zawarcia umowy, a ich nie podanie może skutkować nie podpisaniem umowy lub brakiem możliwości jej realizacji, do jej rozwiązania włącznie;</w:t>
      </w:r>
    </w:p>
    <w:p w14:paraId="6E59CADE" w14:textId="77777777" w:rsidR="003F55AB" w:rsidRPr="003F55AB" w:rsidRDefault="003F55AB" w:rsidP="003F55AB">
      <w:pPr>
        <w:numPr>
          <w:ilvl w:val="0"/>
          <w:numId w:val="40"/>
        </w:numPr>
        <w:spacing w:line="276" w:lineRule="auto"/>
        <w:contextualSpacing/>
        <w:jc w:val="both"/>
        <w:rPr>
          <w:rFonts w:eastAsia="Times New Roman"/>
        </w:rPr>
      </w:pPr>
      <w:r w:rsidRPr="003F55AB">
        <w:rPr>
          <w:rFonts w:eastAsia="Times New Roman"/>
          <w:bCs/>
          <w:iCs/>
          <w:lang w:val="x-none"/>
        </w:rPr>
        <w:t>przetwarzanie danych osobowych nie będzie podlegało zautomatyzowanemu podejmowaniu decyzji, w tym profilowaniu, o którym mowa w art. 22 ust. 1 i 4</w:t>
      </w:r>
      <w:r w:rsidRPr="003F55AB">
        <w:rPr>
          <w:rFonts w:eastAsia="Times New Roman"/>
          <w:bCs/>
          <w:iCs/>
        </w:rPr>
        <w:t xml:space="preserve"> RODO. </w:t>
      </w:r>
      <w:r w:rsidRPr="003F55AB">
        <w:rPr>
          <w:rFonts w:eastAsia="Times New Roman"/>
          <w:bCs/>
          <w:iCs/>
          <w:lang w:val="x-none"/>
        </w:rPr>
        <w:t xml:space="preserve"> </w:t>
      </w:r>
    </w:p>
    <w:p w14:paraId="05C8AC19" w14:textId="77777777" w:rsidR="003F55AB" w:rsidRPr="003F55AB" w:rsidRDefault="003F55AB" w:rsidP="003F55AB">
      <w:pPr>
        <w:numPr>
          <w:ilvl w:val="0"/>
          <w:numId w:val="39"/>
        </w:numPr>
        <w:spacing w:line="276" w:lineRule="auto"/>
        <w:jc w:val="both"/>
        <w:rPr>
          <w:rFonts w:eastAsia="Times New Roman"/>
          <w:lang w:eastAsia="pl-PL"/>
        </w:rPr>
      </w:pPr>
      <w:r w:rsidRPr="003F55AB">
        <w:rPr>
          <w:rFonts w:eastAsia="Times New Roman"/>
          <w:lang w:eastAsia="pl-PL"/>
        </w:rPr>
        <w:t>Zamawiający i Wykonawca zobowiązują̨ się̨ do ochrony udostępnionych im danych osobowych, w tym do stosowania organizacyjnych i technicznych środków ochrony danych osobowych zgodnie z przepisami prawa, w szczególności zgodnie z RODO i ustawą z dnia 10 maja 2018 r. o ochronie danych osobowych (Dz. U. z 2018 r. poz. 1000).</w:t>
      </w:r>
    </w:p>
    <w:p w14:paraId="7E7F01E3" w14:textId="77777777" w:rsidR="003F55AB" w:rsidRPr="003F55AB" w:rsidRDefault="003F55AB" w:rsidP="003F55AB">
      <w:pPr>
        <w:numPr>
          <w:ilvl w:val="0"/>
          <w:numId w:val="39"/>
        </w:numPr>
        <w:spacing w:line="276" w:lineRule="auto"/>
        <w:jc w:val="both"/>
        <w:rPr>
          <w:rFonts w:eastAsia="Times New Roman"/>
          <w:lang w:eastAsia="pl-PL"/>
        </w:rPr>
      </w:pPr>
      <w:r w:rsidRPr="003F55AB">
        <w:rPr>
          <w:rFonts w:eastAsia="Times New Roman"/>
          <w:lang w:eastAsia="pl-PL"/>
        </w:rPr>
        <w:t>Zamawiający i Wykonawca oświadczają̨, że pracownicy posiadający dostęp do danych osobowych udostępnionych na podstawie niniejszej umowy znają̨ przepisy dotyczące ochrony danych osobowych oraz zostali upoważnieni do przetwarzania tych danych osobowych.</w:t>
      </w:r>
    </w:p>
    <w:p w14:paraId="69785441" w14:textId="77777777" w:rsidR="003F55AB" w:rsidRPr="003F55AB" w:rsidRDefault="003F55AB" w:rsidP="003F55AB">
      <w:pPr>
        <w:numPr>
          <w:ilvl w:val="0"/>
          <w:numId w:val="39"/>
        </w:numPr>
        <w:spacing w:line="276" w:lineRule="auto"/>
        <w:jc w:val="both"/>
        <w:rPr>
          <w:rFonts w:eastAsia="Times New Roman"/>
          <w:lang w:eastAsia="pl-PL"/>
        </w:rPr>
      </w:pPr>
      <w:r w:rsidRPr="003F55AB">
        <w:rPr>
          <w:rFonts w:eastAsia="Times New Roman"/>
          <w:lang w:eastAsia="pl-PL"/>
        </w:rPr>
        <w:lastRenderedPageBreak/>
        <w:t xml:space="preserve"> Zamawiający i Wykonawca oświadczają̨, że udostępnione dane osobowe Stron umowy zostaną̨ wykorzystane wyłącznie w celu realizacji umowy.</w:t>
      </w:r>
    </w:p>
    <w:p w14:paraId="484525F1" w14:textId="77777777" w:rsidR="003F55AB" w:rsidRPr="003F55AB" w:rsidRDefault="003F55AB" w:rsidP="003F55AB">
      <w:pPr>
        <w:numPr>
          <w:ilvl w:val="0"/>
          <w:numId w:val="39"/>
        </w:numPr>
        <w:spacing w:line="276" w:lineRule="auto"/>
        <w:jc w:val="both"/>
        <w:rPr>
          <w:rFonts w:eastAsia="Times New Roman"/>
          <w:lang w:eastAsia="pl-PL"/>
        </w:rPr>
      </w:pPr>
      <w:r w:rsidRPr="003F55AB">
        <w:rPr>
          <w:rFonts w:eastAsia="Times New Roman"/>
          <w:lang w:eastAsia="pl-PL"/>
        </w:rPr>
        <w:t>W przypadku ewentualnego naruszenia przepisów dotyczących ochrony danych osobowych przez Zamawiającego lub Wykonawcę, Strona która dopuściła się̨ naruszenia jest zobowiązana pokryć́ wszelkie koszty, które druga ze Stron poniesie w związku z naruszeniem zgodnie z przepisami obowiązującymi w tym zakresie.</w:t>
      </w:r>
    </w:p>
    <w:p w14:paraId="1FCD70B6" w14:textId="77777777" w:rsidR="003F55AB" w:rsidRPr="003F55AB" w:rsidRDefault="003F55AB" w:rsidP="003F55AB">
      <w:pPr>
        <w:pStyle w:val="Akapitzlist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6479D10" w14:textId="77777777" w:rsidR="003F55AB" w:rsidRDefault="003F55AB" w:rsidP="003F55AB">
      <w:pPr>
        <w:ind w:left="2125" w:firstLine="707"/>
        <w:rPr>
          <w:b/>
          <w:bCs/>
        </w:rPr>
      </w:pPr>
    </w:p>
    <w:p w14:paraId="560DA1FA" w14:textId="77777777" w:rsidR="003F55AB" w:rsidRDefault="003F55AB" w:rsidP="00466695">
      <w:pPr>
        <w:ind w:left="2125" w:firstLine="707"/>
        <w:jc w:val="both"/>
        <w:rPr>
          <w:b/>
          <w:bCs/>
        </w:rPr>
      </w:pPr>
    </w:p>
    <w:p w14:paraId="07648129" w14:textId="7AABABE4" w:rsidR="003F55AB" w:rsidRDefault="003F55AB" w:rsidP="003F55AB">
      <w:pPr>
        <w:ind w:left="2125" w:firstLine="707"/>
        <w:jc w:val="both"/>
        <w:rPr>
          <w:b/>
          <w:bCs/>
        </w:rPr>
      </w:pPr>
      <w:r w:rsidRPr="00162888">
        <w:rPr>
          <w:b/>
          <w:bCs/>
        </w:rPr>
        <w:t>§ 1</w:t>
      </w:r>
      <w:r>
        <w:rPr>
          <w:b/>
          <w:bCs/>
        </w:rPr>
        <w:t>2</w:t>
      </w:r>
      <w:r w:rsidRPr="00162888">
        <w:rPr>
          <w:b/>
          <w:bCs/>
        </w:rPr>
        <w:t>. POSTANOWIENIA KOŃCOWE</w:t>
      </w:r>
    </w:p>
    <w:p w14:paraId="37DCF007" w14:textId="77777777" w:rsidR="003F55AB" w:rsidRDefault="003F55AB" w:rsidP="00466695">
      <w:pPr>
        <w:ind w:left="2125" w:firstLine="707"/>
        <w:jc w:val="both"/>
        <w:rPr>
          <w:b/>
          <w:bCs/>
        </w:rPr>
      </w:pPr>
    </w:p>
    <w:p w14:paraId="077ED017" w14:textId="77777777" w:rsidR="003F55AB" w:rsidRPr="00162888" w:rsidRDefault="003F55AB" w:rsidP="00466695">
      <w:pPr>
        <w:ind w:left="2125" w:firstLine="707"/>
        <w:jc w:val="both"/>
        <w:rPr>
          <w:b/>
          <w:bCs/>
        </w:rPr>
      </w:pPr>
    </w:p>
    <w:p w14:paraId="0E51D8DF" w14:textId="77777777" w:rsidR="00466695" w:rsidRPr="00162888" w:rsidRDefault="00466695" w:rsidP="00CB0287">
      <w:pPr>
        <w:ind w:left="284" w:hanging="284"/>
        <w:jc w:val="both"/>
      </w:pPr>
      <w:r w:rsidRPr="00162888">
        <w:t>1.</w:t>
      </w:r>
      <w:r w:rsidRPr="00162888">
        <w:tab/>
        <w:t>Umowa wchodzi w życie z dniem jej podpisania przez obie strony.</w:t>
      </w:r>
    </w:p>
    <w:p w14:paraId="74F9A9BE" w14:textId="60B55413" w:rsidR="00466695" w:rsidRPr="00162888" w:rsidRDefault="00466695" w:rsidP="00CB0287">
      <w:pPr>
        <w:ind w:left="284" w:hanging="284"/>
        <w:jc w:val="both"/>
      </w:pPr>
      <w:r w:rsidRPr="00162888">
        <w:t>2.</w:t>
      </w:r>
      <w:r w:rsidRPr="00162888">
        <w:tab/>
        <w:t xml:space="preserve">Zmiana umowy wymaga formy pisemnej pod rygorem nieważności i sporządzona będzie </w:t>
      </w:r>
      <w:r w:rsidRPr="00162888">
        <w:br/>
        <w:t xml:space="preserve">w formie aneksu. </w:t>
      </w:r>
    </w:p>
    <w:p w14:paraId="28F1C9D9" w14:textId="77777777" w:rsidR="00B1720E" w:rsidRPr="00162888" w:rsidRDefault="00466695" w:rsidP="00CB0287">
      <w:pPr>
        <w:ind w:left="284" w:hanging="284"/>
        <w:jc w:val="both"/>
      </w:pPr>
      <w:r w:rsidRPr="00162888">
        <w:t xml:space="preserve">3. </w:t>
      </w:r>
      <w:r w:rsidRPr="00162888">
        <w:tab/>
      </w:r>
      <w:r w:rsidR="000915E0" w:rsidRPr="00162888">
        <w:t>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5ED94BFE" w14:textId="0FAA826A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 xml:space="preserve">W przypadku obiektywnej niemożności zapewnienia wyposażenia </w:t>
      </w:r>
      <w:r w:rsidR="000D66DA" w:rsidRPr="00162888">
        <w:t xml:space="preserve">przedmiotu umowy </w:t>
      </w:r>
      <w:r w:rsidRPr="00162888">
        <w:t xml:space="preserve"> odpowiadającego wymogom zawartym w załączniku nr </w:t>
      </w:r>
      <w:r w:rsidR="00456281" w:rsidRPr="00162888">
        <w:t>1</w:t>
      </w:r>
      <w:r w:rsidR="00132208" w:rsidRPr="00162888">
        <w:t xml:space="preserve"> </w:t>
      </w:r>
      <w:r w:rsidRPr="00162888">
        <w:t xml:space="preserve">do umowy z powodu zakończenia produkcji lub niedostępności na rynku elementów wyposażenia po zawarciu umowy – dopuszcza się zmianę umowy w zakresie rodzaju, typu lub modelu wyposażenia </w:t>
      </w:r>
      <w:r w:rsidR="0031316E" w:rsidRPr="00162888">
        <w:t>samochodu</w:t>
      </w:r>
      <w:r w:rsidRPr="00162888">
        <w:t>, pod warunkiem, że nowe wyposażenie będzie odpowiadało pod względem funkcjonalności wyposażeniu pierwotnemu</w:t>
      </w:r>
      <w:r w:rsidR="00373613" w:rsidRPr="00162888">
        <w:t>,</w:t>
      </w:r>
      <w:r w:rsidRPr="00162888">
        <w:t xml:space="preserve"> a jego parametry pozostaną niezmienione lub będą lepsze od pierwotnego.</w:t>
      </w:r>
    </w:p>
    <w:p w14:paraId="51453806" w14:textId="1AC41857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>W przypadku zaproponowania przez W</w:t>
      </w:r>
      <w:r w:rsidR="00251FCB" w:rsidRPr="00162888">
        <w:t>YKONAWCĘ</w:t>
      </w:r>
      <w:r w:rsidRPr="00162888">
        <w:t xml:space="preserve"> szczególnie uzasadnionej pod względem funkcjonalności, sprawności lub przeznaczenia albo wyposażenia przedmiotu umowy, zmiany rozwiązań konstrukcyjnych w stosunku do koncepcji przedstawionej </w:t>
      </w:r>
      <w:r w:rsidR="00373613" w:rsidRPr="00162888">
        <w:br/>
      </w:r>
      <w:r w:rsidRPr="00162888">
        <w:t xml:space="preserve">w ofercie – dopuszcza się zmianę umowy w zakresie zawartym w załączniku </w:t>
      </w:r>
      <w:r w:rsidR="0002287E" w:rsidRPr="00162888">
        <w:t xml:space="preserve">nr </w:t>
      </w:r>
      <w:r w:rsidR="00054CED">
        <w:t>1</w:t>
      </w:r>
      <w:r w:rsidR="0002287E" w:rsidRPr="00162888">
        <w:t xml:space="preserve"> </w:t>
      </w:r>
      <w:r w:rsidRPr="00162888">
        <w:t xml:space="preserve">rozwiązań konstrukcyjnych. </w:t>
      </w:r>
    </w:p>
    <w:p w14:paraId="67831578" w14:textId="12875194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 xml:space="preserve">W przypadku pojawienia się na rynku części, materiałów lub urządzeń do wykonania przedmiotu </w:t>
      </w:r>
      <w:r w:rsidR="001473D7" w:rsidRPr="00162888">
        <w:t>umowy</w:t>
      </w:r>
      <w:r w:rsidRPr="00162888">
        <w:t xml:space="preserve"> nowszej technologii/generacji, której zastosowanie będzie miało wpływ na koszty eksploatacji wykonania przedmiotu </w:t>
      </w:r>
      <w:r w:rsidR="001473D7" w:rsidRPr="00162888">
        <w:t>umowy</w:t>
      </w:r>
      <w:r w:rsidRPr="00162888">
        <w:t xml:space="preserve">. </w:t>
      </w:r>
    </w:p>
    <w:p w14:paraId="2ADB8DE3" w14:textId="311E80AB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 xml:space="preserve">Wystąpienia konieczności wykonania umowy pod warunkiem zastosowania innych rozwiązań technicznych, zastosowania innych technologii niż pierwotnie oferowane, w tym również dokumentacji technicznej, gdy przewidziane wcześniej rozwiązania skutkowałoby niewykonaniem lub nieprawidłowym wykonaniem przedmiotu </w:t>
      </w:r>
      <w:r w:rsidR="001473D7" w:rsidRPr="00162888">
        <w:t>umowy</w:t>
      </w:r>
      <w:r w:rsidRPr="00162888">
        <w:t xml:space="preserve">. </w:t>
      </w:r>
    </w:p>
    <w:p w14:paraId="43DF0984" w14:textId="42C24D7B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 xml:space="preserve">W przypadku gdy zmiany aktualnie obowiązującego prawa wymagają zastosowania innych rozwiązań technicznych, technologicznych lub materiałowych niezbędnych do wykonania zamówienia. </w:t>
      </w:r>
    </w:p>
    <w:p w14:paraId="5E7CF4CD" w14:textId="33233B14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 xml:space="preserve">Dokonania zmian w wymaganiach technicznych i eksploatacyjnych przedmiotu </w:t>
      </w:r>
      <w:r w:rsidR="001473D7" w:rsidRPr="00162888">
        <w:t>umowy</w:t>
      </w:r>
      <w:r w:rsidRPr="00162888">
        <w:t xml:space="preserve"> podyktowanych praktycznymi wnioskami z dotąd użytkowanego sprzętu przez </w:t>
      </w:r>
      <w:r w:rsidR="00F75B4E" w:rsidRPr="00162888">
        <w:t xml:space="preserve">ZAMAWIAJĄCEGO. </w:t>
      </w:r>
      <w:r w:rsidRPr="00162888">
        <w:t xml:space="preserve">     </w:t>
      </w:r>
    </w:p>
    <w:p w14:paraId="7AC8533B" w14:textId="699E4E79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>W przypadku konieczności zapewnienia koordynacji dostawy przedmiotu umowy oraz innych umów zawartych przez Z</w:t>
      </w:r>
      <w:r w:rsidR="00F75B4E" w:rsidRPr="00162888">
        <w:t>AMAWIAJĄCEGO</w:t>
      </w:r>
      <w:r w:rsidRPr="00162888">
        <w:t xml:space="preserve"> – dopuszczalna jest zmiana umowy </w:t>
      </w:r>
      <w:r w:rsidRPr="00162888">
        <w:br/>
        <w:t xml:space="preserve">w zakresie zmiany miejsca przeprowadzenia miejsca odbioru przedmiotu umowy, miejsca szkolenia przedstawicieli </w:t>
      </w:r>
      <w:r w:rsidR="00F75B4E" w:rsidRPr="00162888">
        <w:t>ZAMAWIAJĄCEGO.</w:t>
      </w:r>
    </w:p>
    <w:p w14:paraId="722DFAD0" w14:textId="4AB2F369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 xml:space="preserve">W przypadku zmiany przepisów prawa – dopuszczalna jest tak zmiana umowy, która umożliwi dostosowanie postanowień umowy lub przedmiotów umowy i jego wyposażenia do nowych przepisów prawa. </w:t>
      </w:r>
    </w:p>
    <w:p w14:paraId="244046FB" w14:textId="77777777" w:rsidR="000D66DA" w:rsidRPr="00162888" w:rsidRDefault="000D66DA" w:rsidP="000D66DA">
      <w:pPr>
        <w:numPr>
          <w:ilvl w:val="0"/>
          <w:numId w:val="19"/>
        </w:numPr>
        <w:jc w:val="both"/>
      </w:pPr>
      <w:r w:rsidRPr="00162888">
        <w:t xml:space="preserve">Terminu realizacji przedmiotu zamówienia – gdy zaistnieje okoliczności mające wpływ na prawidłową realizację umowy (w szczególności jeżeli zmiana terminu realizacji będzie </w:t>
      </w:r>
      <w:r w:rsidRPr="00162888">
        <w:lastRenderedPageBreak/>
        <w:t xml:space="preserve">zmianą korzystną dla ZAMAWIAJĄCEGO lub zagrożone byłoby terminowe realizowanie płatności z powodu ograniczonych zasileń budżetowych otrzymanych od dysponentów nadrzędnych, lub w przypadku zaistnienia siły wyższej itp.). </w:t>
      </w:r>
    </w:p>
    <w:p w14:paraId="5B0B428C" w14:textId="784705C0" w:rsidR="00054CED" w:rsidRPr="00054CED" w:rsidRDefault="00054CED" w:rsidP="00054CED">
      <w:pPr>
        <w:numPr>
          <w:ilvl w:val="0"/>
          <w:numId w:val="19"/>
        </w:numPr>
        <w:jc w:val="both"/>
        <w:rPr>
          <w:color w:val="FF0000"/>
        </w:rPr>
      </w:pPr>
      <w:r w:rsidRPr="000D66DA">
        <w:t>Realizacji przedmiotu umowy gdy nastąpi brak możliwości jej realizacji w umówiony sposób, w szczególności w ustalonych terminach, spowodowanej niedostępnością sprzętu, produktów lub ich komponentów lub materiałów, lub trudności w ich dostępie, niedostępnością lub trudnością w dostępie do personelu, utrudnieniami w realizacji usług transportowych lub innymi przyczynami, pod warunkiem że pozostają w związku z</w:t>
      </w:r>
      <w:r>
        <w:t xml:space="preserve"> konfliktem zbrojnym na terenie Ukrainy lub z pomocą wojskową lub humanitarną realizowaną przez Rzeczpospolitą Polską w związku z ww. konfliktem. </w:t>
      </w:r>
      <w:r w:rsidRPr="000D66DA">
        <w:t xml:space="preserve">W takim przypadku Strona dotknięta przyczynami niezwłocznie powiadomi o nich drugą Stronę umowy, a Strony przystąpią do próby uzgodnienia zakresu zmian w umowie niezbędnych w celu jej realizacji (w tym w szczególności związanych z terminami wykonania przedmiotu umowy lub jego odbioru) lub postanowią o całkowitym lub częściowym rozwiązaniu umowy. Każda ze Stron umowy może żądać przedstawienia dodatkowych oświadczeń lub dokumentów potwierdzających wpływ okoliczności związanych z </w:t>
      </w:r>
      <w:r>
        <w:t>konfliktem zbrojnym na terenie Ukrainy lub z pomocą wojskową lub humanitarną realizowaną przez Rzeczpospolitą Polską w związku z ww. konfliktem,</w:t>
      </w:r>
      <w:r w:rsidRPr="000D66DA">
        <w:t xml:space="preserve"> na należyte wykonanie przedmiotu umowy</w:t>
      </w:r>
      <w:r w:rsidRPr="00351C1C">
        <w:t>.</w:t>
      </w:r>
    </w:p>
    <w:p w14:paraId="68FBEB7B" w14:textId="25B394D5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>W przypadku wprowadzenia zmian umowy niedopuszczalna jest zmiana umowy, której konsekwencją będzie zwiększenie ceny przedmiotu umowy.</w:t>
      </w:r>
    </w:p>
    <w:p w14:paraId="2385B982" w14:textId="6FC93D7B" w:rsidR="000915E0" w:rsidRPr="00162888" w:rsidRDefault="000915E0" w:rsidP="00F2514A">
      <w:pPr>
        <w:numPr>
          <w:ilvl w:val="0"/>
          <w:numId w:val="19"/>
        </w:numPr>
        <w:jc w:val="both"/>
      </w:pPr>
      <w:r w:rsidRPr="00162888">
        <w:t>W przypadku propozycji zmiany umowy pochodzącej od W</w:t>
      </w:r>
      <w:r w:rsidR="00251FCB" w:rsidRPr="00162888">
        <w:t>YKONAWCY</w:t>
      </w:r>
      <w:r w:rsidR="000D66DA" w:rsidRPr="00162888">
        <w:t xml:space="preserve">, </w:t>
      </w:r>
      <w:r w:rsidRPr="00162888">
        <w:t>Z</w:t>
      </w:r>
      <w:r w:rsidR="00F75B4E" w:rsidRPr="00162888">
        <w:t xml:space="preserve">AMAWIAJACY </w:t>
      </w:r>
      <w:r w:rsidRPr="00162888">
        <w:t>podejmie decyzje w zakresie zmiany umowy mającej na uwadze okoliczności czy zmiany proponowane przez W</w:t>
      </w:r>
      <w:r w:rsidR="00251FCB" w:rsidRPr="00162888">
        <w:t>YKONAWCĘ</w:t>
      </w:r>
      <w:r w:rsidRPr="00162888">
        <w:t xml:space="preserve"> odpowiadają jego potrzebom oraz wymogom dotyczącym wydatkowania środków publicznych zgodnie z prz</w:t>
      </w:r>
      <w:r w:rsidR="003B520C" w:rsidRPr="00162888">
        <w:t xml:space="preserve">episami prawa, w szczególności </w:t>
      </w:r>
      <w:r w:rsidRPr="00162888">
        <w:t xml:space="preserve">w zakresie wydatkowania ich w określonym roku budżetowym.  </w:t>
      </w:r>
    </w:p>
    <w:p w14:paraId="2D2A6335" w14:textId="50AB9213" w:rsidR="000915E0" w:rsidRPr="00162888" w:rsidRDefault="00CB0287" w:rsidP="00CB0287">
      <w:pPr>
        <w:tabs>
          <w:tab w:val="left" w:pos="284"/>
        </w:tabs>
        <w:ind w:left="284" w:hanging="284"/>
        <w:jc w:val="both"/>
      </w:pPr>
      <w:r w:rsidRPr="00162888">
        <w:t xml:space="preserve">4. </w:t>
      </w:r>
      <w:r w:rsidR="000915E0" w:rsidRPr="00162888">
        <w:t>Ponadto 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4E2CA445" w14:textId="77777777" w:rsidR="000915E0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odbiorowej przedmiotu </w:t>
      </w:r>
      <w:r w:rsidR="00CB7873" w:rsidRPr="00162888">
        <w:t>umowy</w:t>
      </w:r>
      <w:r w:rsidRPr="00162888">
        <w:t>.</w:t>
      </w:r>
    </w:p>
    <w:p w14:paraId="21A6D7DD" w14:textId="77777777" w:rsidR="008208EF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szkoleniowej przedmiotu </w:t>
      </w:r>
      <w:r w:rsidR="00CB7873" w:rsidRPr="00162888">
        <w:t>umowy</w:t>
      </w:r>
      <w:r w:rsidRPr="00162888">
        <w:t>.</w:t>
      </w:r>
    </w:p>
    <w:p w14:paraId="18B4093D" w14:textId="728B3CFE" w:rsidR="00B1720E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Serwisowania przedmiotu </w:t>
      </w:r>
      <w:r w:rsidR="00CB7873" w:rsidRPr="00162888">
        <w:t>umowy</w:t>
      </w:r>
      <w:r w:rsidRPr="00162888">
        <w:t xml:space="preserve">.  </w:t>
      </w:r>
    </w:p>
    <w:p w14:paraId="4DD3155E" w14:textId="1D7BFD1D" w:rsidR="000915E0" w:rsidRPr="00162888" w:rsidRDefault="000915E0" w:rsidP="00CB0287">
      <w:pPr>
        <w:numPr>
          <w:ilvl w:val="0"/>
          <w:numId w:val="8"/>
        </w:numPr>
        <w:tabs>
          <w:tab w:val="clear" w:pos="720"/>
          <w:tab w:val="left" w:pos="284"/>
        </w:tabs>
        <w:ind w:left="284" w:hanging="284"/>
        <w:jc w:val="both"/>
      </w:pPr>
      <w:r w:rsidRPr="00162888">
        <w:t>Warunkiem wprowadzenia tych zmian</w:t>
      </w:r>
      <w:r w:rsidR="00CF7FED" w:rsidRPr="00162888">
        <w:t>, o których mowa w ust. 4</w:t>
      </w:r>
      <w:r w:rsidR="008C5EE5" w:rsidRPr="00162888">
        <w:t>,</w:t>
      </w:r>
      <w:r w:rsidRPr="00162888">
        <w:t xml:space="preserve"> jest:</w:t>
      </w:r>
    </w:p>
    <w:p w14:paraId="35E7976F" w14:textId="0444267E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 xml:space="preserve">Przekazanie przedmiotu </w:t>
      </w:r>
      <w:r w:rsidR="00CB7873" w:rsidRPr="00162888">
        <w:t>umowy</w:t>
      </w:r>
      <w:r w:rsidRPr="00162888">
        <w:t xml:space="preserve"> na stan majątkowy innej jednostki organizacy</w:t>
      </w:r>
      <w:r w:rsidR="00AE626A" w:rsidRPr="00162888">
        <w:t>jnej Państwowej Straży Pożarnej;</w:t>
      </w:r>
    </w:p>
    <w:p w14:paraId="10A94077" w14:textId="47FDFB41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Zmiana formy organizacyjnej lub prawnej W</w:t>
      </w:r>
      <w:r w:rsidR="00251FCB" w:rsidRPr="00162888">
        <w:t>YKONAWCY</w:t>
      </w:r>
      <w:r w:rsidR="00AE626A" w:rsidRPr="00162888">
        <w:t xml:space="preserve"> lub jego siedziby;</w:t>
      </w:r>
    </w:p>
    <w:p w14:paraId="481ABF1D" w14:textId="5A8F629B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Zmiany legisl</w:t>
      </w:r>
      <w:r w:rsidR="00AE626A" w:rsidRPr="00162888">
        <w:t>acyjne w ustawodawstwie polskim;</w:t>
      </w:r>
    </w:p>
    <w:p w14:paraId="4522A9FB" w14:textId="4B032D2C" w:rsidR="006D0D90" w:rsidRDefault="000915E0" w:rsidP="00244093">
      <w:pPr>
        <w:numPr>
          <w:ilvl w:val="0"/>
          <w:numId w:val="23"/>
        </w:numPr>
        <w:jc w:val="both"/>
      </w:pPr>
      <w:r w:rsidRPr="00162888">
        <w:t xml:space="preserve">Konieczność ciągłego użytkowania przedmiotu umowy z uwagi na okoliczności faktyczne niezależne od stron i brak możliwości zapewnienia ciągłości obsługi przez wyszkolone grupy.   </w:t>
      </w:r>
    </w:p>
    <w:p w14:paraId="5DDFD1FB" w14:textId="2ADD49CF" w:rsidR="006D0D90" w:rsidRPr="00162888" w:rsidRDefault="00615B33" w:rsidP="00CB0287">
      <w:pPr>
        <w:ind w:left="284" w:hanging="284"/>
        <w:jc w:val="both"/>
        <w:rPr>
          <w:bCs/>
          <w:iCs/>
        </w:rPr>
      </w:pPr>
      <w:r>
        <w:t>6</w:t>
      </w:r>
      <w:r w:rsidR="00CB0287" w:rsidRPr="00162888">
        <w:t xml:space="preserve">. </w:t>
      </w:r>
      <w:r w:rsidR="006D0D90" w:rsidRPr="00162888">
        <w:rPr>
          <w:bCs/>
          <w:iCs/>
        </w:rPr>
        <w:t xml:space="preserve">Wykonawca nie jest uprawniony do dokonywania cesji wierzytelności, przenoszenia </w:t>
      </w:r>
      <w:r w:rsidR="006D0D90" w:rsidRPr="00162888">
        <w:rPr>
          <w:bCs/>
          <w:iCs/>
        </w:rPr>
        <w:br/>
        <w:t>w jakikolwiek sposób swoich praw i zobowiąza</w:t>
      </w:r>
      <w:r w:rsidR="00CF7FED" w:rsidRPr="00162888">
        <w:rPr>
          <w:bCs/>
          <w:iCs/>
        </w:rPr>
        <w:t>ń przysługuj</w:t>
      </w:r>
      <w:r w:rsidR="00CB0287" w:rsidRPr="00162888">
        <w:rPr>
          <w:bCs/>
          <w:iCs/>
        </w:rPr>
        <w:t xml:space="preserve">ących mu względem </w:t>
      </w:r>
      <w:r w:rsidR="00CF7FED" w:rsidRPr="00162888">
        <w:rPr>
          <w:bCs/>
          <w:iCs/>
        </w:rPr>
        <w:t xml:space="preserve">ZAMAWIAJĄCEGO </w:t>
      </w:r>
      <w:r w:rsidR="00BF0321" w:rsidRPr="00162888">
        <w:rPr>
          <w:bCs/>
          <w:iCs/>
        </w:rPr>
        <w:t>z tytułu u</w:t>
      </w:r>
      <w:r w:rsidR="006D0D90" w:rsidRPr="00162888">
        <w:rPr>
          <w:bCs/>
          <w:iCs/>
        </w:rPr>
        <w:t>mowy</w:t>
      </w:r>
      <w:r w:rsidR="00CF7FED" w:rsidRPr="00162888">
        <w:rPr>
          <w:bCs/>
          <w:iCs/>
        </w:rPr>
        <w:t xml:space="preserve">, z tym zastrzeżeniem, że Wykonawca może dokonać </w:t>
      </w:r>
      <w:r w:rsidR="00AD2D11" w:rsidRPr="00162888">
        <w:rPr>
          <w:bCs/>
          <w:iCs/>
        </w:rPr>
        <w:t>cesji wierzytelnośc</w:t>
      </w:r>
      <w:r w:rsidR="00CF7FED" w:rsidRPr="00162888">
        <w:rPr>
          <w:bCs/>
          <w:iCs/>
        </w:rPr>
        <w:t xml:space="preserve">i na bank finansujący WYKONAWCĘ za uprzednią, pisemną zgodą ZAMAWIAJĄCEGO. </w:t>
      </w:r>
    </w:p>
    <w:p w14:paraId="6E87752E" w14:textId="7862E055" w:rsidR="006D0D90" w:rsidRPr="00162888" w:rsidRDefault="00615B33" w:rsidP="00411CA8">
      <w:pPr>
        <w:ind w:left="284" w:hanging="284"/>
        <w:jc w:val="both"/>
        <w:rPr>
          <w:bCs/>
          <w:iCs/>
        </w:rPr>
      </w:pPr>
      <w:r>
        <w:rPr>
          <w:bCs/>
          <w:iCs/>
        </w:rPr>
        <w:t>7</w:t>
      </w:r>
      <w:r w:rsidR="00CB0287" w:rsidRPr="00162888">
        <w:rPr>
          <w:bCs/>
          <w:iCs/>
        </w:rPr>
        <w:t>.</w:t>
      </w:r>
      <w:r w:rsidR="0025006E">
        <w:rPr>
          <w:bCs/>
          <w:iCs/>
        </w:rPr>
        <w:t xml:space="preserve"> </w:t>
      </w:r>
      <w:r w:rsidR="006D0D90" w:rsidRPr="00162888">
        <w:rPr>
          <w:bCs/>
          <w:iCs/>
        </w:rPr>
        <w:t>Z</w:t>
      </w:r>
      <w:r w:rsidR="00411CA8">
        <w:rPr>
          <w:bCs/>
          <w:iCs/>
        </w:rPr>
        <w:t>AMAWIAJĄCY</w:t>
      </w:r>
      <w:r w:rsidR="006D0D90" w:rsidRPr="00162888">
        <w:rPr>
          <w:bCs/>
        </w:rPr>
        <w:t xml:space="preserve"> ma prawo do przeniesienia wszelkich praw, obowiązków</w:t>
      </w:r>
      <w:r w:rsidR="00F51E53" w:rsidRPr="00162888">
        <w:rPr>
          <w:bCs/>
          <w:iCs/>
        </w:rPr>
        <w:t xml:space="preserve"> </w:t>
      </w:r>
      <w:r w:rsidR="00F51E53" w:rsidRPr="00162888">
        <w:rPr>
          <w:bCs/>
          <w:iCs/>
        </w:rPr>
        <w:br/>
      </w:r>
      <w:r w:rsidR="00BF0321" w:rsidRPr="00162888">
        <w:rPr>
          <w:bCs/>
        </w:rPr>
        <w:t>i roszczeń wynikających z u</w:t>
      </w:r>
      <w:r w:rsidR="006D0D90" w:rsidRPr="00162888">
        <w:rPr>
          <w:bCs/>
        </w:rPr>
        <w:t>mowy na dowolny podmiot, na co W</w:t>
      </w:r>
      <w:r w:rsidR="00411CA8">
        <w:rPr>
          <w:bCs/>
        </w:rPr>
        <w:t>YKONAWCA</w:t>
      </w:r>
      <w:r w:rsidR="006D0D90" w:rsidRPr="00162888">
        <w:rPr>
          <w:bCs/>
        </w:rPr>
        <w:t xml:space="preserve"> niniejszym wyraża bezwarunkową i nieodwołalną zgodę. </w:t>
      </w:r>
    </w:p>
    <w:p w14:paraId="5DA74E3C" w14:textId="6740856A" w:rsidR="006D0D90" w:rsidRPr="00162888" w:rsidRDefault="00615B33" w:rsidP="00CB0287">
      <w:pPr>
        <w:ind w:left="284" w:hanging="284"/>
        <w:jc w:val="both"/>
        <w:rPr>
          <w:bCs/>
          <w:iCs/>
        </w:rPr>
      </w:pPr>
      <w:r>
        <w:rPr>
          <w:bCs/>
        </w:rPr>
        <w:t>8</w:t>
      </w:r>
      <w:r w:rsidR="00CB0287" w:rsidRPr="00162888">
        <w:rPr>
          <w:bCs/>
        </w:rPr>
        <w:t xml:space="preserve">. </w:t>
      </w:r>
      <w:r w:rsidR="006D0D90" w:rsidRPr="00162888">
        <w:rPr>
          <w:bCs/>
          <w:iCs/>
        </w:rPr>
        <w:t>Strony postanawiają, iż w przypadku jakichkolwiek wątpliwo</w:t>
      </w:r>
      <w:r w:rsidR="00BF0321" w:rsidRPr="00162888">
        <w:rPr>
          <w:bCs/>
          <w:iCs/>
        </w:rPr>
        <w:t>ści poszczególne postanowienia u</w:t>
      </w:r>
      <w:r w:rsidR="006D0D90" w:rsidRPr="00162888">
        <w:rPr>
          <w:bCs/>
          <w:iCs/>
        </w:rPr>
        <w:t xml:space="preserve">mowy będą interpretowane w taki sposób, aby były zgodne z bezwzględnie obowiązującymi </w:t>
      </w:r>
      <w:r w:rsidR="00AA4E65" w:rsidRPr="00162888">
        <w:rPr>
          <w:bCs/>
          <w:iCs/>
        </w:rPr>
        <w:t>przepisami prawa oraz intencją s</w:t>
      </w:r>
      <w:r w:rsidR="006D0D90" w:rsidRPr="00162888">
        <w:rPr>
          <w:bCs/>
          <w:iCs/>
        </w:rPr>
        <w:t>tron.</w:t>
      </w:r>
      <w:r w:rsidR="00BF0321" w:rsidRPr="00162888">
        <w:rPr>
          <w:bCs/>
          <w:iCs/>
        </w:rPr>
        <w:t xml:space="preserve"> </w:t>
      </w:r>
      <w:r w:rsidR="006D0D90" w:rsidRPr="00162888">
        <w:rPr>
          <w:bCs/>
          <w:iCs/>
        </w:rPr>
        <w:t>W przypadku gdyby któreko</w:t>
      </w:r>
      <w:r w:rsidR="00BF0321" w:rsidRPr="00162888">
        <w:rPr>
          <w:bCs/>
          <w:iCs/>
        </w:rPr>
        <w:t>lwiek z postanowień u</w:t>
      </w:r>
      <w:r w:rsidR="006D0D90" w:rsidRPr="00162888">
        <w:rPr>
          <w:bCs/>
          <w:iCs/>
        </w:rPr>
        <w:t>mowy zostało uznane za niezgodne z prawem, nieważne lub okazało się niewykonalne, postanowienie takie będz</w:t>
      </w:r>
      <w:r w:rsidR="00BF0321" w:rsidRPr="00162888">
        <w:rPr>
          <w:bCs/>
          <w:iCs/>
        </w:rPr>
        <w:t>ie uważane za niezastrzeżone w u</w:t>
      </w:r>
      <w:r w:rsidR="006D0D90" w:rsidRPr="00162888">
        <w:rPr>
          <w:bCs/>
          <w:iCs/>
        </w:rPr>
        <w:t xml:space="preserve">mowie, przy czym wszystkie jej dalsze postanowienia pozostają w mocy. Postanowienie uznane za niezgodne z prawem, nieważne lub niewykonalne </w:t>
      </w:r>
      <w:r w:rsidR="006D0D90" w:rsidRPr="00162888">
        <w:rPr>
          <w:bCs/>
          <w:iCs/>
        </w:rPr>
        <w:lastRenderedPageBreak/>
        <w:t>zostanie zastąpione postanowieniem o podobnym znaczeniu, w tym przede wszystkim o treści odzwier</w:t>
      </w:r>
      <w:r w:rsidR="00AA4E65" w:rsidRPr="00162888">
        <w:rPr>
          <w:bCs/>
          <w:iCs/>
        </w:rPr>
        <w:t>ciedlającej pierwotne intencje s</w:t>
      </w:r>
      <w:r w:rsidR="006D0D90" w:rsidRPr="00162888">
        <w:rPr>
          <w:bCs/>
          <w:iCs/>
        </w:rPr>
        <w:t xml:space="preserve">tron w granicach dopuszczalnych przez prawo. </w:t>
      </w:r>
    </w:p>
    <w:p w14:paraId="76713C9E" w14:textId="172F8AB8" w:rsidR="00B1720E" w:rsidRPr="00162888" w:rsidRDefault="00615B33" w:rsidP="00700C5A">
      <w:pPr>
        <w:spacing w:after="120"/>
        <w:ind w:left="284" w:hanging="284"/>
        <w:jc w:val="both"/>
        <w:rPr>
          <w:bCs/>
        </w:rPr>
      </w:pPr>
      <w:r>
        <w:rPr>
          <w:bCs/>
          <w:iCs/>
        </w:rPr>
        <w:t>9</w:t>
      </w:r>
      <w:r w:rsidR="00CB0287" w:rsidRPr="00162888">
        <w:rPr>
          <w:bCs/>
        </w:rPr>
        <w:t xml:space="preserve">. </w:t>
      </w:r>
      <w:r w:rsidR="00466695" w:rsidRPr="00162888">
        <w:t xml:space="preserve">Umowę sporządzono w </w:t>
      </w:r>
      <w:r w:rsidR="00CF6B58">
        <w:t>3</w:t>
      </w:r>
      <w:r w:rsidR="00466695" w:rsidRPr="00162888">
        <w:t xml:space="preserve"> jednobrzmiących egzemplarzach w języku polskim, </w:t>
      </w:r>
      <w:r w:rsidR="00DC3A9B" w:rsidRPr="00162888">
        <w:br/>
        <w:t>tj.</w:t>
      </w:r>
      <w:r w:rsidR="00CB0287" w:rsidRPr="00162888">
        <w:t>:</w:t>
      </w:r>
      <w:r w:rsidR="00DC3A9B" w:rsidRPr="00162888">
        <w:t xml:space="preserve"> </w:t>
      </w:r>
      <w:r w:rsidR="005C5325" w:rsidRPr="00162888">
        <w:t>dwa</w:t>
      </w:r>
      <w:r w:rsidR="00B1720E" w:rsidRPr="00162888">
        <w:t xml:space="preserve"> egzemplarz</w:t>
      </w:r>
      <w:r w:rsidR="005C5325" w:rsidRPr="00162888">
        <w:t>e</w:t>
      </w:r>
      <w:r w:rsidR="00B1720E" w:rsidRPr="00162888">
        <w:t xml:space="preserve"> </w:t>
      </w:r>
      <w:r w:rsidR="00466695" w:rsidRPr="00162888">
        <w:t>dla ZAMAWIAJĄCEGO</w:t>
      </w:r>
      <w:r w:rsidR="005C5325" w:rsidRPr="00162888">
        <w:t xml:space="preserve"> </w:t>
      </w:r>
      <w:r w:rsidR="00466695" w:rsidRPr="00162888">
        <w:t>i</w:t>
      </w:r>
      <w:r w:rsidR="005C5325" w:rsidRPr="00162888">
        <w:t xml:space="preserve"> jeden egzemplarz</w:t>
      </w:r>
      <w:r w:rsidR="00466695" w:rsidRPr="00162888">
        <w:t xml:space="preserve"> W</w:t>
      </w:r>
      <w:r w:rsidR="00466695" w:rsidRPr="00162888">
        <w:rPr>
          <w:caps/>
        </w:rPr>
        <w:t>y</w:t>
      </w:r>
      <w:r w:rsidR="00466695" w:rsidRPr="00162888">
        <w:t xml:space="preserve">KONAWCY, każdy </w:t>
      </w:r>
      <w:r w:rsidR="00914E02">
        <w:br/>
      </w:r>
      <w:r w:rsidR="00466695" w:rsidRPr="00162888">
        <w:t xml:space="preserve">na prawach oryginału. </w:t>
      </w:r>
    </w:p>
    <w:p w14:paraId="46027323" w14:textId="6BE6B489" w:rsidR="001C3C8B" w:rsidRPr="00615B33" w:rsidRDefault="001C3C8B" w:rsidP="00700C5A">
      <w:pPr>
        <w:pStyle w:val="Tekstpodstawowy"/>
        <w:spacing w:after="120"/>
        <w:ind w:left="709" w:hanging="709"/>
        <w:rPr>
          <w:sz w:val="24"/>
          <w:u w:val="single"/>
        </w:rPr>
      </w:pPr>
      <w:r w:rsidRPr="00615B33">
        <w:rPr>
          <w:sz w:val="22"/>
          <w:u w:val="single"/>
        </w:rPr>
        <w:t>Załączniki:</w:t>
      </w:r>
    </w:p>
    <w:p w14:paraId="3F7E6741" w14:textId="28A46064" w:rsidR="00650272" w:rsidRPr="00615B33" w:rsidRDefault="001C3C8B" w:rsidP="00615B33">
      <w:pPr>
        <w:pStyle w:val="Tekstpodstawowy"/>
        <w:ind w:left="284" w:hanging="709"/>
        <w:rPr>
          <w:sz w:val="22"/>
        </w:rPr>
      </w:pPr>
      <w:r w:rsidRPr="00615B33">
        <w:rPr>
          <w:sz w:val="22"/>
          <w:szCs w:val="24"/>
        </w:rPr>
        <w:tab/>
      </w:r>
      <w:r w:rsidRPr="00615B33">
        <w:rPr>
          <w:sz w:val="22"/>
        </w:rPr>
        <w:t>1</w:t>
      </w:r>
      <w:r w:rsidRPr="00615B33">
        <w:rPr>
          <w:sz w:val="22"/>
          <w:szCs w:val="24"/>
        </w:rPr>
        <w:t>.</w:t>
      </w:r>
      <w:r w:rsidR="00202892">
        <w:rPr>
          <w:sz w:val="22"/>
        </w:rPr>
        <w:t xml:space="preserve"> O</w:t>
      </w:r>
      <w:r w:rsidRPr="00615B33">
        <w:rPr>
          <w:sz w:val="22"/>
        </w:rPr>
        <w:t xml:space="preserve">pis przedmiotu </w:t>
      </w:r>
      <w:r w:rsidRPr="00615B33">
        <w:rPr>
          <w:sz w:val="22"/>
          <w:szCs w:val="24"/>
        </w:rPr>
        <w:t>zamówienia</w:t>
      </w:r>
      <w:r w:rsidRPr="00615B33">
        <w:rPr>
          <w:sz w:val="22"/>
        </w:rPr>
        <w:t xml:space="preserve"> – wymagania m</w:t>
      </w:r>
      <w:r w:rsidR="001E2093" w:rsidRPr="00615B33">
        <w:rPr>
          <w:sz w:val="22"/>
        </w:rPr>
        <w:t>inimalne według załącznika</w:t>
      </w:r>
      <w:r w:rsidR="00F92869" w:rsidRPr="00615B33">
        <w:rPr>
          <w:sz w:val="22"/>
        </w:rPr>
        <w:t xml:space="preserve"> </w:t>
      </w:r>
      <w:r w:rsidR="00C1731B" w:rsidRPr="00615B33">
        <w:rPr>
          <w:sz w:val="22"/>
        </w:rPr>
        <w:t xml:space="preserve">nr </w:t>
      </w:r>
      <w:r w:rsidR="009B481E" w:rsidRPr="00615B33">
        <w:rPr>
          <w:sz w:val="22"/>
        </w:rPr>
        <w:t>1</w:t>
      </w:r>
      <w:r w:rsidR="0004518F" w:rsidRPr="00615B33">
        <w:rPr>
          <w:sz w:val="22"/>
        </w:rPr>
        <w:t xml:space="preserve"> </w:t>
      </w:r>
      <w:r w:rsidRPr="00615B33">
        <w:rPr>
          <w:sz w:val="22"/>
        </w:rPr>
        <w:t>do SWZ.</w:t>
      </w:r>
    </w:p>
    <w:p w14:paraId="51C45DCE" w14:textId="443EF638" w:rsidR="00650272" w:rsidRDefault="00585EA3" w:rsidP="00FA7233">
      <w:pPr>
        <w:pStyle w:val="Tekstpodstawowy"/>
        <w:ind w:left="709" w:hanging="709"/>
        <w:rPr>
          <w:sz w:val="24"/>
          <w:szCs w:val="24"/>
        </w:rPr>
      </w:pPr>
      <w:r w:rsidRPr="00162888">
        <w:rPr>
          <w:sz w:val="24"/>
          <w:szCs w:val="24"/>
        </w:rPr>
        <w:t xml:space="preserve"> </w:t>
      </w:r>
    </w:p>
    <w:p w14:paraId="465004DF" w14:textId="77777777" w:rsidR="007A6208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1D0F128B" w14:textId="77777777" w:rsidR="007A6208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4FD9CB82" w14:textId="77777777" w:rsidR="007A6208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342EE324" w14:textId="77777777" w:rsidR="007A6208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19C7C5E8" w14:textId="77777777" w:rsidR="007A6208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3F8767AE" w14:textId="77777777" w:rsidR="007A6208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6EFB5091" w14:textId="77777777" w:rsidR="007A6208" w:rsidRPr="00FA7233" w:rsidRDefault="007A6208" w:rsidP="00FA7233">
      <w:pPr>
        <w:pStyle w:val="Tekstpodstawowy"/>
        <w:ind w:left="709" w:hanging="709"/>
        <w:rPr>
          <w:sz w:val="24"/>
          <w:szCs w:val="24"/>
        </w:rPr>
      </w:pPr>
    </w:p>
    <w:p w14:paraId="267AAE95" w14:textId="027697FD" w:rsidR="00026811" w:rsidRPr="00162888" w:rsidRDefault="001C3C8B" w:rsidP="00F2514A">
      <w:pPr>
        <w:pStyle w:val="Tekstpodstawowy"/>
        <w:spacing w:after="120"/>
        <w:ind w:firstLine="708"/>
        <w:rPr>
          <w:sz w:val="20"/>
          <w:u w:val="single"/>
        </w:rPr>
      </w:pPr>
      <w:r w:rsidRPr="00162888">
        <w:rPr>
          <w:b/>
          <w:bCs/>
          <w:sz w:val="24"/>
          <w:szCs w:val="24"/>
        </w:rPr>
        <w:t>WYKONAWCA</w:t>
      </w:r>
      <w:r w:rsidR="00700C5A">
        <w:rPr>
          <w:b/>
          <w:bCs/>
          <w:sz w:val="24"/>
          <w:szCs w:val="24"/>
        </w:rPr>
        <w:t>:</w:t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  <w:t xml:space="preserve">                       </w:t>
      </w:r>
      <w:r w:rsidR="00A56B13" w:rsidRPr="00162888">
        <w:rPr>
          <w:b/>
          <w:bCs/>
          <w:sz w:val="24"/>
          <w:szCs w:val="24"/>
        </w:rPr>
        <w:t>ZAMAWIAJĄCY</w:t>
      </w:r>
      <w:r w:rsidR="00700C5A">
        <w:rPr>
          <w:b/>
          <w:bCs/>
          <w:sz w:val="24"/>
          <w:szCs w:val="24"/>
        </w:rPr>
        <w:t>:</w:t>
      </w:r>
    </w:p>
    <w:sectPr w:rsidR="00026811" w:rsidRPr="00162888" w:rsidSect="00615B33">
      <w:headerReference w:type="default" r:id="rId11"/>
      <w:footerReference w:type="even" r:id="rId12"/>
      <w:footerReference w:type="default" r:id="rId13"/>
      <w:footerReference w:type="first" r:id="rId14"/>
      <w:footnotePr>
        <w:pos w:val="beneathText"/>
        <w:numFmt w:val="chicago"/>
      </w:footnotePr>
      <w:pgSz w:w="11905" w:h="16837"/>
      <w:pgMar w:top="567" w:right="1134" w:bottom="1418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95FA06" w14:textId="77777777" w:rsidR="001D3D6D" w:rsidRDefault="001D3D6D">
      <w:r>
        <w:separator/>
      </w:r>
    </w:p>
  </w:endnote>
  <w:endnote w:type="continuationSeparator" w:id="0">
    <w:p w14:paraId="57AB2FDA" w14:textId="77777777" w:rsidR="001D3D6D" w:rsidRDefault="001D3D6D">
      <w:r>
        <w:continuationSeparator/>
      </w:r>
    </w:p>
  </w:endnote>
  <w:endnote w:type="continuationNotice" w:id="1">
    <w:p w14:paraId="03A72C00" w14:textId="77777777" w:rsidR="001D3D6D" w:rsidRDefault="001D3D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tarSymbol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0E247" w14:textId="77777777" w:rsidR="00C46EBA" w:rsidRDefault="00C46EB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695807C" w14:textId="77777777" w:rsidR="00C46EBA" w:rsidRDefault="00C46EB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B64DB" w14:textId="590C2441" w:rsidR="0063150E" w:rsidRDefault="0063150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AE573E">
      <w:rPr>
        <w:noProof/>
      </w:rPr>
      <w:t>3</w:t>
    </w:r>
    <w:r>
      <w:fldChar w:fldCharType="end"/>
    </w:r>
  </w:p>
  <w:p w14:paraId="6CF8F31B" w14:textId="77777777" w:rsidR="0063150E" w:rsidRDefault="0063150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18C0B" w14:textId="77777777" w:rsidR="00BC7DDC" w:rsidRDefault="00BC7DDC" w:rsidP="00BC7DDC">
    <w:pPr>
      <w:pStyle w:val="Stopka"/>
    </w:pPr>
  </w:p>
  <w:p w14:paraId="2AC64715" w14:textId="04185978" w:rsidR="00D87D0E" w:rsidRDefault="00D87D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E06722" w14:textId="77777777" w:rsidR="001D3D6D" w:rsidRDefault="001D3D6D">
      <w:r>
        <w:separator/>
      </w:r>
    </w:p>
  </w:footnote>
  <w:footnote w:type="continuationSeparator" w:id="0">
    <w:p w14:paraId="35DA4EC8" w14:textId="77777777" w:rsidR="001D3D6D" w:rsidRDefault="001D3D6D">
      <w:r>
        <w:continuationSeparator/>
      </w:r>
    </w:p>
  </w:footnote>
  <w:footnote w:type="continuationNotice" w:id="1">
    <w:p w14:paraId="77118D42" w14:textId="77777777" w:rsidR="001D3D6D" w:rsidRDefault="001D3D6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186187" w14:textId="48BDDC9C" w:rsidR="00EA3C23" w:rsidRDefault="00F26A77">
    <w:pPr>
      <w:pStyle w:val="Nagwek"/>
    </w:pPr>
    <w:r>
      <w:t>PT</w:t>
    </w:r>
    <w:r w:rsidR="00994B6F">
      <w:t>.2370.</w:t>
    </w:r>
    <w:r w:rsidR="00F86D20">
      <w:t>3</w:t>
    </w:r>
    <w:r w:rsidR="00DB0C36">
      <w:t>.</w:t>
    </w:r>
    <w:r w:rsidR="00C25F4B">
      <w:t>20</w:t>
    </w:r>
    <w:r w:rsidR="00BC7DDC">
      <w:t>2</w:t>
    </w:r>
    <w:r w:rsidR="005C7E80">
      <w:t>5</w:t>
    </w:r>
  </w:p>
  <w:p w14:paraId="5462388E" w14:textId="77777777" w:rsidR="00C46EBA" w:rsidRDefault="00C46EB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arSymbol" w:eastAsia="StarSymbol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3"/>
        </w:tabs>
        <w:ind w:left="723" w:hanging="360"/>
      </w:pPr>
      <w:rPr>
        <w:rFonts w:cs="Times New Roman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55"/>
        </w:tabs>
        <w:ind w:left="1455" w:hanging="375"/>
      </w:pPr>
      <w:rPr>
        <w:rFonts w:cs="Times New Roman"/>
      </w:rPr>
    </w:lvl>
    <w:lvl w:ilvl="2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0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2" w15:restartNumberingAfterBreak="0">
    <w:nsid w:val="0000000F"/>
    <w:multiLevelType w:val="single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3" w15:restartNumberingAfterBreak="0">
    <w:nsid w:val="00000010"/>
    <w:multiLevelType w:val="single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4" w15:restartNumberingAfterBreak="0">
    <w:nsid w:val="00000011"/>
    <w:multiLevelType w:val="singleLevel"/>
    <w:tmpl w:val="00000011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5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6" w15:restartNumberingAfterBreak="0">
    <w:nsid w:val="00000016"/>
    <w:multiLevelType w:val="singleLevel"/>
    <w:tmpl w:val="00000016"/>
    <w:name w:val="WW8Num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7" w15:restartNumberingAfterBreak="0">
    <w:nsid w:val="003F16F4"/>
    <w:multiLevelType w:val="hybridMultilevel"/>
    <w:tmpl w:val="6966EB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35D3D9F"/>
    <w:multiLevelType w:val="hybridMultilevel"/>
    <w:tmpl w:val="D9AC219C"/>
    <w:lvl w:ilvl="0" w:tplc="B7DC03A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3AD3DB8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20" w15:restartNumberingAfterBreak="0">
    <w:nsid w:val="06360685"/>
    <w:multiLevelType w:val="hybridMultilevel"/>
    <w:tmpl w:val="8D46453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C44E10"/>
    <w:multiLevelType w:val="hybridMultilevel"/>
    <w:tmpl w:val="980EE310"/>
    <w:lvl w:ilvl="0" w:tplc="CF348706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134F72C5"/>
    <w:multiLevelType w:val="hybridMultilevel"/>
    <w:tmpl w:val="1A88537C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136F49F5"/>
    <w:multiLevelType w:val="multilevel"/>
    <w:tmpl w:val="C94AD75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Times New Roman" w:hAnsi="Times New Roman" w:hint="default"/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24" w15:restartNumberingAfterBreak="0">
    <w:nsid w:val="19A46401"/>
    <w:multiLevelType w:val="hybridMultilevel"/>
    <w:tmpl w:val="1DEC4856"/>
    <w:lvl w:ilvl="0" w:tplc="7F4CED6E">
      <w:start w:val="1"/>
      <w:numFmt w:val="decimal"/>
      <w:lvlText w:val="%1."/>
      <w:lvlJc w:val="left"/>
      <w:pPr>
        <w:ind w:left="644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1D8D6EBD"/>
    <w:multiLevelType w:val="hybridMultilevel"/>
    <w:tmpl w:val="A5AAF8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D9F0255"/>
    <w:multiLevelType w:val="hybridMultilevel"/>
    <w:tmpl w:val="71ECFDC0"/>
    <w:lvl w:ilvl="0" w:tplc="9F48FD9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1DC416B3"/>
    <w:multiLevelType w:val="hybridMultilevel"/>
    <w:tmpl w:val="4C0CFA3C"/>
    <w:lvl w:ilvl="0" w:tplc="D9C4B390">
      <w:start w:val="2"/>
      <w:numFmt w:val="decimal"/>
      <w:lvlText w:val="%1)"/>
      <w:lvlJc w:val="left"/>
      <w:pPr>
        <w:ind w:left="1110" w:hanging="360"/>
      </w:p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28" w15:restartNumberingAfterBreak="0">
    <w:nsid w:val="1E7A6F19"/>
    <w:multiLevelType w:val="hybridMultilevel"/>
    <w:tmpl w:val="2B12A6F8"/>
    <w:lvl w:ilvl="0" w:tplc="2B0E3622">
      <w:start w:val="1"/>
      <w:numFmt w:val="decimal"/>
      <w:lvlText w:val="%1."/>
      <w:lvlJc w:val="left"/>
      <w:pPr>
        <w:tabs>
          <w:tab w:val="num" w:pos="4260"/>
        </w:tabs>
        <w:ind w:left="4260" w:hanging="360"/>
      </w:pPr>
      <w:rPr>
        <w:rFonts w:ascii="Times New Roman" w:hAnsi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tabs>
          <w:tab w:val="num" w:pos="4980"/>
        </w:tabs>
        <w:ind w:left="498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5700"/>
        </w:tabs>
        <w:ind w:left="570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tabs>
          <w:tab w:val="num" w:pos="6420"/>
        </w:tabs>
        <w:ind w:left="642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7140"/>
        </w:tabs>
        <w:ind w:left="714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7860"/>
        </w:tabs>
        <w:ind w:left="786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8580"/>
        </w:tabs>
        <w:ind w:left="858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9300"/>
        </w:tabs>
        <w:ind w:left="930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10020"/>
        </w:tabs>
        <w:ind w:left="10020" w:hanging="180"/>
      </w:pPr>
      <w:rPr>
        <w:rFonts w:ascii="Times New Roman" w:hAnsi="Times New Roman"/>
      </w:rPr>
    </w:lvl>
  </w:abstractNum>
  <w:abstractNum w:abstractNumId="29" w15:restartNumberingAfterBreak="0">
    <w:nsid w:val="20D072F5"/>
    <w:multiLevelType w:val="hybridMultilevel"/>
    <w:tmpl w:val="3E6AF034"/>
    <w:lvl w:ilvl="0" w:tplc="9E7A2F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6174F7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9AFC9C">
      <w:start w:val="3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30" w15:restartNumberingAfterBreak="0">
    <w:nsid w:val="254B621F"/>
    <w:multiLevelType w:val="hybridMultilevel"/>
    <w:tmpl w:val="7F5A2C8E"/>
    <w:lvl w:ilvl="0" w:tplc="F03E2332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8A8A60D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76502B2"/>
    <w:multiLevelType w:val="hybridMultilevel"/>
    <w:tmpl w:val="84460F72"/>
    <w:lvl w:ilvl="0" w:tplc="0F2EB7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9514B53"/>
    <w:multiLevelType w:val="hybridMultilevel"/>
    <w:tmpl w:val="0D248F24"/>
    <w:lvl w:ilvl="0" w:tplc="04150017">
      <w:start w:val="1"/>
      <w:numFmt w:val="lowerLetter"/>
      <w:lvlText w:val="%1)"/>
      <w:lvlJc w:val="left"/>
      <w:pPr>
        <w:ind w:left="796" w:hanging="360"/>
      </w:p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33" w15:restartNumberingAfterBreak="0">
    <w:nsid w:val="2FF043A2"/>
    <w:multiLevelType w:val="hybridMultilevel"/>
    <w:tmpl w:val="D88AAA06"/>
    <w:lvl w:ilvl="0" w:tplc="072A36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5F8EA1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5" w15:restartNumberingAfterBreak="0">
    <w:nsid w:val="3FB25381"/>
    <w:multiLevelType w:val="hybridMultilevel"/>
    <w:tmpl w:val="BD8C525A"/>
    <w:lvl w:ilvl="0" w:tplc="C98236F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47932302"/>
    <w:multiLevelType w:val="hybridMultilevel"/>
    <w:tmpl w:val="358248EA"/>
    <w:lvl w:ilvl="0" w:tplc="B24A6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37" w15:restartNumberingAfterBreak="0">
    <w:nsid w:val="4A684EAE"/>
    <w:multiLevelType w:val="hybridMultilevel"/>
    <w:tmpl w:val="64ACABEC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517D7363"/>
    <w:multiLevelType w:val="hybridMultilevel"/>
    <w:tmpl w:val="EEA83B28"/>
    <w:lvl w:ilvl="0" w:tplc="406251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3256963"/>
    <w:multiLevelType w:val="hybridMultilevel"/>
    <w:tmpl w:val="45F89B0A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6174F7A0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5F6296"/>
    <w:multiLevelType w:val="hybridMultilevel"/>
    <w:tmpl w:val="B5949E44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AB607C2"/>
    <w:multiLevelType w:val="hybridMultilevel"/>
    <w:tmpl w:val="B6F2D250"/>
    <w:lvl w:ilvl="0" w:tplc="C576E7D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D6F02D3"/>
    <w:multiLevelType w:val="hybridMultilevel"/>
    <w:tmpl w:val="591602FE"/>
    <w:lvl w:ilvl="0" w:tplc="8BC46B6A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43" w15:restartNumberingAfterBreak="0">
    <w:nsid w:val="76D923DA"/>
    <w:multiLevelType w:val="hybridMultilevel"/>
    <w:tmpl w:val="45309466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  <w:rPr>
        <w:lang w:val="pl-PL"/>
      </w:r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A74052C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45" w15:restartNumberingAfterBreak="0">
    <w:nsid w:val="7A9458BB"/>
    <w:multiLevelType w:val="hybridMultilevel"/>
    <w:tmpl w:val="D3283AEC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090011">
      <w:start w:val="1"/>
      <w:numFmt w:val="decimal"/>
      <w:lvlText w:val="%5)"/>
      <w:lvlJc w:val="left"/>
      <w:pPr>
        <w:tabs>
          <w:tab w:val="num" w:pos="1352"/>
        </w:tabs>
        <w:ind w:left="135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96473098">
    <w:abstractNumId w:val="29"/>
  </w:num>
  <w:num w:numId="2" w16cid:durableId="1411535556">
    <w:abstractNumId w:val="44"/>
  </w:num>
  <w:num w:numId="3" w16cid:durableId="1739203316">
    <w:abstractNumId w:val="23"/>
  </w:num>
  <w:num w:numId="4" w16cid:durableId="1749957940">
    <w:abstractNumId w:val="28"/>
  </w:num>
  <w:num w:numId="5" w16cid:durableId="1023824130">
    <w:abstractNumId w:val="45"/>
  </w:num>
  <w:num w:numId="6" w16cid:durableId="211816558">
    <w:abstractNumId w:val="26"/>
  </w:num>
  <w:num w:numId="7" w16cid:durableId="766268434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2998583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0113457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9304384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3452912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20210401">
    <w:abstractNumId w:val="31"/>
  </w:num>
  <w:num w:numId="13" w16cid:durableId="15222764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6377558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697460757">
    <w:abstractNumId w:val="41"/>
  </w:num>
  <w:num w:numId="16" w16cid:durableId="454451184">
    <w:abstractNumId w:val="19"/>
  </w:num>
  <w:num w:numId="17" w16cid:durableId="1187712692">
    <w:abstractNumId w:val="31"/>
  </w:num>
  <w:num w:numId="18" w16cid:durableId="1925064545">
    <w:abstractNumId w:val="22"/>
  </w:num>
  <w:num w:numId="19" w16cid:durableId="1040670896">
    <w:abstractNumId w:val="41"/>
  </w:num>
  <w:num w:numId="20" w16cid:durableId="1428426909">
    <w:abstractNumId w:val="17"/>
  </w:num>
  <w:num w:numId="21" w16cid:durableId="64312369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46253721">
    <w:abstractNumId w:val="18"/>
  </w:num>
  <w:num w:numId="23" w16cid:durableId="831335148">
    <w:abstractNumId w:val="20"/>
  </w:num>
  <w:num w:numId="24" w16cid:durableId="814763378">
    <w:abstractNumId w:val="38"/>
  </w:num>
  <w:num w:numId="25" w16cid:durableId="1920090070">
    <w:abstractNumId w:val="13"/>
    <w:lvlOverride w:ilvl="0">
      <w:startOverride w:val="1"/>
    </w:lvlOverride>
  </w:num>
  <w:num w:numId="26" w16cid:durableId="146087795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9372743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5566916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1714390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90716445">
    <w:abstractNumId w:val="25"/>
  </w:num>
  <w:num w:numId="31" w16cid:durableId="1546485609">
    <w:abstractNumId w:val="32"/>
  </w:num>
  <w:num w:numId="32" w16cid:durableId="536621637">
    <w:abstractNumId w:val="39"/>
  </w:num>
  <w:num w:numId="33" w16cid:durableId="1669895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979722554">
    <w:abstractNumId w:val="34"/>
  </w:num>
  <w:num w:numId="35" w16cid:durableId="355156858">
    <w:abstractNumId w:val="36"/>
  </w:num>
  <w:num w:numId="36" w16cid:durableId="1202597707">
    <w:abstractNumId w:val="43"/>
  </w:num>
  <w:num w:numId="37" w16cid:durableId="1592160659">
    <w:abstractNumId w:val="41"/>
  </w:num>
  <w:num w:numId="38" w16cid:durableId="488400182">
    <w:abstractNumId w:val="41"/>
  </w:num>
  <w:num w:numId="39" w16cid:durableId="2123380031">
    <w:abstractNumId w:val="30"/>
  </w:num>
  <w:num w:numId="40" w16cid:durableId="66705589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numFmt w:val="chicago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4BE"/>
    <w:rsid w:val="00002460"/>
    <w:rsid w:val="000027DD"/>
    <w:rsid w:val="000028FB"/>
    <w:rsid w:val="00002F6B"/>
    <w:rsid w:val="000030A1"/>
    <w:rsid w:val="00003D40"/>
    <w:rsid w:val="00004AF3"/>
    <w:rsid w:val="00006E9F"/>
    <w:rsid w:val="000078D1"/>
    <w:rsid w:val="00007F05"/>
    <w:rsid w:val="0001048A"/>
    <w:rsid w:val="00011B67"/>
    <w:rsid w:val="000124FB"/>
    <w:rsid w:val="0001348F"/>
    <w:rsid w:val="0001366C"/>
    <w:rsid w:val="00013B90"/>
    <w:rsid w:val="00013DD0"/>
    <w:rsid w:val="00013E19"/>
    <w:rsid w:val="0001523D"/>
    <w:rsid w:val="00016E6A"/>
    <w:rsid w:val="000172B0"/>
    <w:rsid w:val="00020AE5"/>
    <w:rsid w:val="0002287E"/>
    <w:rsid w:val="00023444"/>
    <w:rsid w:val="00023A24"/>
    <w:rsid w:val="000243AA"/>
    <w:rsid w:val="00026811"/>
    <w:rsid w:val="000276B0"/>
    <w:rsid w:val="000302E3"/>
    <w:rsid w:val="00031F21"/>
    <w:rsid w:val="00032A83"/>
    <w:rsid w:val="00035724"/>
    <w:rsid w:val="000357A0"/>
    <w:rsid w:val="000377D1"/>
    <w:rsid w:val="00040393"/>
    <w:rsid w:val="00041747"/>
    <w:rsid w:val="00042333"/>
    <w:rsid w:val="0004518F"/>
    <w:rsid w:val="00046148"/>
    <w:rsid w:val="000464C3"/>
    <w:rsid w:val="000466A0"/>
    <w:rsid w:val="00050C6C"/>
    <w:rsid w:val="000517AF"/>
    <w:rsid w:val="00051DD3"/>
    <w:rsid w:val="00051EEB"/>
    <w:rsid w:val="00054952"/>
    <w:rsid w:val="00054CED"/>
    <w:rsid w:val="000559FF"/>
    <w:rsid w:val="000563F9"/>
    <w:rsid w:val="000570B4"/>
    <w:rsid w:val="00057CF6"/>
    <w:rsid w:val="000624B8"/>
    <w:rsid w:val="00062F2C"/>
    <w:rsid w:val="00064BB4"/>
    <w:rsid w:val="00064E6A"/>
    <w:rsid w:val="00066379"/>
    <w:rsid w:val="000668A4"/>
    <w:rsid w:val="00067C40"/>
    <w:rsid w:val="000704B2"/>
    <w:rsid w:val="00070523"/>
    <w:rsid w:val="00070631"/>
    <w:rsid w:val="00070764"/>
    <w:rsid w:val="00070AA8"/>
    <w:rsid w:val="00070DA4"/>
    <w:rsid w:val="00071DAE"/>
    <w:rsid w:val="000743EF"/>
    <w:rsid w:val="00074525"/>
    <w:rsid w:val="00074B57"/>
    <w:rsid w:val="0007503C"/>
    <w:rsid w:val="00076317"/>
    <w:rsid w:val="00076F58"/>
    <w:rsid w:val="00080D15"/>
    <w:rsid w:val="000817BD"/>
    <w:rsid w:val="0008359D"/>
    <w:rsid w:val="000844C1"/>
    <w:rsid w:val="00084A17"/>
    <w:rsid w:val="00084C74"/>
    <w:rsid w:val="0008659E"/>
    <w:rsid w:val="000915E0"/>
    <w:rsid w:val="00093937"/>
    <w:rsid w:val="000950D1"/>
    <w:rsid w:val="00096451"/>
    <w:rsid w:val="000A1967"/>
    <w:rsid w:val="000A1D67"/>
    <w:rsid w:val="000A4202"/>
    <w:rsid w:val="000A4445"/>
    <w:rsid w:val="000A783E"/>
    <w:rsid w:val="000B0323"/>
    <w:rsid w:val="000B275C"/>
    <w:rsid w:val="000B4104"/>
    <w:rsid w:val="000B52A7"/>
    <w:rsid w:val="000B6123"/>
    <w:rsid w:val="000C0112"/>
    <w:rsid w:val="000C02B1"/>
    <w:rsid w:val="000C02DB"/>
    <w:rsid w:val="000C1695"/>
    <w:rsid w:val="000C2EC9"/>
    <w:rsid w:val="000C460B"/>
    <w:rsid w:val="000C486B"/>
    <w:rsid w:val="000C642E"/>
    <w:rsid w:val="000C73A8"/>
    <w:rsid w:val="000C7A20"/>
    <w:rsid w:val="000D0D8F"/>
    <w:rsid w:val="000D45EF"/>
    <w:rsid w:val="000D66DA"/>
    <w:rsid w:val="000D7A56"/>
    <w:rsid w:val="000E013A"/>
    <w:rsid w:val="000E1E2A"/>
    <w:rsid w:val="000E2C82"/>
    <w:rsid w:val="000E5292"/>
    <w:rsid w:val="000E577E"/>
    <w:rsid w:val="000E5F46"/>
    <w:rsid w:val="000E6805"/>
    <w:rsid w:val="000F1350"/>
    <w:rsid w:val="000F17C8"/>
    <w:rsid w:val="000F3252"/>
    <w:rsid w:val="000F3A23"/>
    <w:rsid w:val="000F3A3A"/>
    <w:rsid w:val="000F3B84"/>
    <w:rsid w:val="000F601B"/>
    <w:rsid w:val="0010082C"/>
    <w:rsid w:val="00101CCD"/>
    <w:rsid w:val="00101EA8"/>
    <w:rsid w:val="00102458"/>
    <w:rsid w:val="00102BE4"/>
    <w:rsid w:val="00102C2B"/>
    <w:rsid w:val="00105760"/>
    <w:rsid w:val="00110951"/>
    <w:rsid w:val="00110D5D"/>
    <w:rsid w:val="0011213A"/>
    <w:rsid w:val="00113252"/>
    <w:rsid w:val="001135A3"/>
    <w:rsid w:val="00113AF1"/>
    <w:rsid w:val="00113AF4"/>
    <w:rsid w:val="00114FE6"/>
    <w:rsid w:val="0012113E"/>
    <w:rsid w:val="00122C69"/>
    <w:rsid w:val="00122DE1"/>
    <w:rsid w:val="00125599"/>
    <w:rsid w:val="00126E88"/>
    <w:rsid w:val="001317C3"/>
    <w:rsid w:val="00132208"/>
    <w:rsid w:val="001335BB"/>
    <w:rsid w:val="00135B1B"/>
    <w:rsid w:val="00136D2C"/>
    <w:rsid w:val="0013797E"/>
    <w:rsid w:val="001403B7"/>
    <w:rsid w:val="00140880"/>
    <w:rsid w:val="00142B4D"/>
    <w:rsid w:val="00144E99"/>
    <w:rsid w:val="00145620"/>
    <w:rsid w:val="0014584B"/>
    <w:rsid w:val="00145C02"/>
    <w:rsid w:val="001473D7"/>
    <w:rsid w:val="00147D4F"/>
    <w:rsid w:val="0015142E"/>
    <w:rsid w:val="00152196"/>
    <w:rsid w:val="00152978"/>
    <w:rsid w:val="001535F6"/>
    <w:rsid w:val="00154B8F"/>
    <w:rsid w:val="00162888"/>
    <w:rsid w:val="00163BC4"/>
    <w:rsid w:val="001649E0"/>
    <w:rsid w:val="00165B77"/>
    <w:rsid w:val="00170174"/>
    <w:rsid w:val="001721C4"/>
    <w:rsid w:val="00172C50"/>
    <w:rsid w:val="00173969"/>
    <w:rsid w:val="00175D61"/>
    <w:rsid w:val="00175D7F"/>
    <w:rsid w:val="00176515"/>
    <w:rsid w:val="001777DA"/>
    <w:rsid w:val="00180030"/>
    <w:rsid w:val="0018102D"/>
    <w:rsid w:val="001817A9"/>
    <w:rsid w:val="001819CE"/>
    <w:rsid w:val="00182298"/>
    <w:rsid w:val="0018238E"/>
    <w:rsid w:val="001836F2"/>
    <w:rsid w:val="00183A40"/>
    <w:rsid w:val="00183C91"/>
    <w:rsid w:val="00184785"/>
    <w:rsid w:val="00184957"/>
    <w:rsid w:val="00184972"/>
    <w:rsid w:val="00184E08"/>
    <w:rsid w:val="0018549C"/>
    <w:rsid w:val="0018707B"/>
    <w:rsid w:val="00187347"/>
    <w:rsid w:val="00190587"/>
    <w:rsid w:val="0019179E"/>
    <w:rsid w:val="00191ADD"/>
    <w:rsid w:val="0019347D"/>
    <w:rsid w:val="0019476A"/>
    <w:rsid w:val="00195038"/>
    <w:rsid w:val="00195180"/>
    <w:rsid w:val="001961B2"/>
    <w:rsid w:val="00196292"/>
    <w:rsid w:val="00196696"/>
    <w:rsid w:val="00197689"/>
    <w:rsid w:val="001A1787"/>
    <w:rsid w:val="001A1D33"/>
    <w:rsid w:val="001A2DF8"/>
    <w:rsid w:val="001A408A"/>
    <w:rsid w:val="001A5394"/>
    <w:rsid w:val="001A5446"/>
    <w:rsid w:val="001B25CF"/>
    <w:rsid w:val="001B3FB8"/>
    <w:rsid w:val="001B4005"/>
    <w:rsid w:val="001B540C"/>
    <w:rsid w:val="001B697D"/>
    <w:rsid w:val="001B78F1"/>
    <w:rsid w:val="001B7AFD"/>
    <w:rsid w:val="001C12F5"/>
    <w:rsid w:val="001C1F37"/>
    <w:rsid w:val="001C22B7"/>
    <w:rsid w:val="001C3217"/>
    <w:rsid w:val="001C34BE"/>
    <w:rsid w:val="001C3C8B"/>
    <w:rsid w:val="001C4286"/>
    <w:rsid w:val="001C45C5"/>
    <w:rsid w:val="001C4711"/>
    <w:rsid w:val="001C5680"/>
    <w:rsid w:val="001C5AD8"/>
    <w:rsid w:val="001C67BD"/>
    <w:rsid w:val="001C6C17"/>
    <w:rsid w:val="001D00C6"/>
    <w:rsid w:val="001D1063"/>
    <w:rsid w:val="001D3D6D"/>
    <w:rsid w:val="001D4C25"/>
    <w:rsid w:val="001D52AC"/>
    <w:rsid w:val="001E0357"/>
    <w:rsid w:val="001E0847"/>
    <w:rsid w:val="001E0C93"/>
    <w:rsid w:val="001E108F"/>
    <w:rsid w:val="001E2093"/>
    <w:rsid w:val="001E2147"/>
    <w:rsid w:val="001E32FD"/>
    <w:rsid w:val="001E3789"/>
    <w:rsid w:val="001E47A8"/>
    <w:rsid w:val="001E4BD1"/>
    <w:rsid w:val="001E501A"/>
    <w:rsid w:val="001E56A0"/>
    <w:rsid w:val="001E7988"/>
    <w:rsid w:val="001F10F1"/>
    <w:rsid w:val="001F1B11"/>
    <w:rsid w:val="001F2510"/>
    <w:rsid w:val="001F2EF4"/>
    <w:rsid w:val="001F364F"/>
    <w:rsid w:val="001F3721"/>
    <w:rsid w:val="001F3B4B"/>
    <w:rsid w:val="001F5625"/>
    <w:rsid w:val="001F5ACF"/>
    <w:rsid w:val="002012F3"/>
    <w:rsid w:val="0020205A"/>
    <w:rsid w:val="00202719"/>
    <w:rsid w:val="00202892"/>
    <w:rsid w:val="00203028"/>
    <w:rsid w:val="0020328A"/>
    <w:rsid w:val="00203864"/>
    <w:rsid w:val="00203B6F"/>
    <w:rsid w:val="00204711"/>
    <w:rsid w:val="002069F4"/>
    <w:rsid w:val="0021015A"/>
    <w:rsid w:val="00211912"/>
    <w:rsid w:val="00212449"/>
    <w:rsid w:val="00213405"/>
    <w:rsid w:val="002139A8"/>
    <w:rsid w:val="00216446"/>
    <w:rsid w:val="00216AFC"/>
    <w:rsid w:val="002202C2"/>
    <w:rsid w:val="00220CDC"/>
    <w:rsid w:val="00220DB6"/>
    <w:rsid w:val="002212D9"/>
    <w:rsid w:val="00221568"/>
    <w:rsid w:val="00221678"/>
    <w:rsid w:val="00222267"/>
    <w:rsid w:val="0022233D"/>
    <w:rsid w:val="00223270"/>
    <w:rsid w:val="002244EA"/>
    <w:rsid w:val="00224EAF"/>
    <w:rsid w:val="002254B9"/>
    <w:rsid w:val="00225650"/>
    <w:rsid w:val="00226D07"/>
    <w:rsid w:val="0022776E"/>
    <w:rsid w:val="0023030E"/>
    <w:rsid w:val="00232182"/>
    <w:rsid w:val="00233CF5"/>
    <w:rsid w:val="00234191"/>
    <w:rsid w:val="00234891"/>
    <w:rsid w:val="002356C5"/>
    <w:rsid w:val="00236B66"/>
    <w:rsid w:val="00242727"/>
    <w:rsid w:val="00243CA7"/>
    <w:rsid w:val="00243F9D"/>
    <w:rsid w:val="00244093"/>
    <w:rsid w:val="00245DC3"/>
    <w:rsid w:val="00245E6B"/>
    <w:rsid w:val="00246E05"/>
    <w:rsid w:val="00250000"/>
    <w:rsid w:val="00250038"/>
    <w:rsid w:val="0025006E"/>
    <w:rsid w:val="00251F66"/>
    <w:rsid w:val="00251FCB"/>
    <w:rsid w:val="00253976"/>
    <w:rsid w:val="002549A8"/>
    <w:rsid w:val="00254D29"/>
    <w:rsid w:val="00255847"/>
    <w:rsid w:val="0025617F"/>
    <w:rsid w:val="00257EFA"/>
    <w:rsid w:val="00260B03"/>
    <w:rsid w:val="002614C3"/>
    <w:rsid w:val="00261FB9"/>
    <w:rsid w:val="00262490"/>
    <w:rsid w:val="00262FD3"/>
    <w:rsid w:val="00263240"/>
    <w:rsid w:val="00264F43"/>
    <w:rsid w:val="002650E1"/>
    <w:rsid w:val="002655F0"/>
    <w:rsid w:val="00266662"/>
    <w:rsid w:val="00266ACA"/>
    <w:rsid w:val="00267068"/>
    <w:rsid w:val="002706C0"/>
    <w:rsid w:val="00271624"/>
    <w:rsid w:val="00271928"/>
    <w:rsid w:val="002738FC"/>
    <w:rsid w:val="00273B61"/>
    <w:rsid w:val="00274D85"/>
    <w:rsid w:val="0027539C"/>
    <w:rsid w:val="002767EE"/>
    <w:rsid w:val="00276F02"/>
    <w:rsid w:val="002776E4"/>
    <w:rsid w:val="0028102F"/>
    <w:rsid w:val="00282BA2"/>
    <w:rsid w:val="002853A6"/>
    <w:rsid w:val="00286277"/>
    <w:rsid w:val="00286FAC"/>
    <w:rsid w:val="00287B5B"/>
    <w:rsid w:val="0029050D"/>
    <w:rsid w:val="00290ECD"/>
    <w:rsid w:val="00294659"/>
    <w:rsid w:val="0029501E"/>
    <w:rsid w:val="00296803"/>
    <w:rsid w:val="002A0933"/>
    <w:rsid w:val="002A0F8B"/>
    <w:rsid w:val="002A12B6"/>
    <w:rsid w:val="002A2472"/>
    <w:rsid w:val="002A3147"/>
    <w:rsid w:val="002A35CA"/>
    <w:rsid w:val="002A38C7"/>
    <w:rsid w:val="002A4190"/>
    <w:rsid w:val="002A554D"/>
    <w:rsid w:val="002A5F8F"/>
    <w:rsid w:val="002A75AA"/>
    <w:rsid w:val="002B012F"/>
    <w:rsid w:val="002B0336"/>
    <w:rsid w:val="002B03DC"/>
    <w:rsid w:val="002B087C"/>
    <w:rsid w:val="002B09C6"/>
    <w:rsid w:val="002B0C62"/>
    <w:rsid w:val="002B1143"/>
    <w:rsid w:val="002B21D4"/>
    <w:rsid w:val="002B2585"/>
    <w:rsid w:val="002B44B3"/>
    <w:rsid w:val="002B4EFE"/>
    <w:rsid w:val="002B6B45"/>
    <w:rsid w:val="002C0465"/>
    <w:rsid w:val="002C069D"/>
    <w:rsid w:val="002C5D98"/>
    <w:rsid w:val="002C621F"/>
    <w:rsid w:val="002C660B"/>
    <w:rsid w:val="002C7F68"/>
    <w:rsid w:val="002D2B2A"/>
    <w:rsid w:val="002D2EEC"/>
    <w:rsid w:val="002D36EA"/>
    <w:rsid w:val="002D3A75"/>
    <w:rsid w:val="002D3BC8"/>
    <w:rsid w:val="002D7964"/>
    <w:rsid w:val="002E0098"/>
    <w:rsid w:val="002E06F2"/>
    <w:rsid w:val="002E0E8C"/>
    <w:rsid w:val="002E3AF6"/>
    <w:rsid w:val="002E4DE1"/>
    <w:rsid w:val="002F0205"/>
    <w:rsid w:val="002F1FB6"/>
    <w:rsid w:val="002F2404"/>
    <w:rsid w:val="002F33A0"/>
    <w:rsid w:val="002F4BA5"/>
    <w:rsid w:val="002F5A60"/>
    <w:rsid w:val="002F78E3"/>
    <w:rsid w:val="002F7DC0"/>
    <w:rsid w:val="00300B96"/>
    <w:rsid w:val="00302718"/>
    <w:rsid w:val="00302DDC"/>
    <w:rsid w:val="003032A0"/>
    <w:rsid w:val="003036BC"/>
    <w:rsid w:val="00303DDD"/>
    <w:rsid w:val="003063AA"/>
    <w:rsid w:val="003066A9"/>
    <w:rsid w:val="00306B07"/>
    <w:rsid w:val="00306C44"/>
    <w:rsid w:val="00310D23"/>
    <w:rsid w:val="00311B9C"/>
    <w:rsid w:val="003121E6"/>
    <w:rsid w:val="00312A1B"/>
    <w:rsid w:val="0031316E"/>
    <w:rsid w:val="00313682"/>
    <w:rsid w:val="00320026"/>
    <w:rsid w:val="00320116"/>
    <w:rsid w:val="0032066C"/>
    <w:rsid w:val="0032113B"/>
    <w:rsid w:val="003215C8"/>
    <w:rsid w:val="00322AE4"/>
    <w:rsid w:val="003261FC"/>
    <w:rsid w:val="003263C4"/>
    <w:rsid w:val="00327F33"/>
    <w:rsid w:val="00330635"/>
    <w:rsid w:val="00332106"/>
    <w:rsid w:val="003322B6"/>
    <w:rsid w:val="0033268D"/>
    <w:rsid w:val="003338CC"/>
    <w:rsid w:val="00333C65"/>
    <w:rsid w:val="003341A3"/>
    <w:rsid w:val="00334716"/>
    <w:rsid w:val="00334BF3"/>
    <w:rsid w:val="00334CD5"/>
    <w:rsid w:val="00336D46"/>
    <w:rsid w:val="00342098"/>
    <w:rsid w:val="0034234C"/>
    <w:rsid w:val="00344720"/>
    <w:rsid w:val="00345972"/>
    <w:rsid w:val="00345E59"/>
    <w:rsid w:val="00346C20"/>
    <w:rsid w:val="00346FA3"/>
    <w:rsid w:val="00347022"/>
    <w:rsid w:val="003470CE"/>
    <w:rsid w:val="003501CE"/>
    <w:rsid w:val="00351307"/>
    <w:rsid w:val="003517F2"/>
    <w:rsid w:val="00351BC0"/>
    <w:rsid w:val="00352291"/>
    <w:rsid w:val="00352C61"/>
    <w:rsid w:val="00355100"/>
    <w:rsid w:val="0036172F"/>
    <w:rsid w:val="00362ADD"/>
    <w:rsid w:val="00365037"/>
    <w:rsid w:val="00365E4D"/>
    <w:rsid w:val="003718D2"/>
    <w:rsid w:val="00371E07"/>
    <w:rsid w:val="00372A09"/>
    <w:rsid w:val="00373613"/>
    <w:rsid w:val="00376C2A"/>
    <w:rsid w:val="00376E2C"/>
    <w:rsid w:val="00377D89"/>
    <w:rsid w:val="0038041D"/>
    <w:rsid w:val="00381F87"/>
    <w:rsid w:val="003830A7"/>
    <w:rsid w:val="00383126"/>
    <w:rsid w:val="00384171"/>
    <w:rsid w:val="003856D0"/>
    <w:rsid w:val="00386B4B"/>
    <w:rsid w:val="0039175E"/>
    <w:rsid w:val="00392565"/>
    <w:rsid w:val="003940F6"/>
    <w:rsid w:val="00395033"/>
    <w:rsid w:val="00397084"/>
    <w:rsid w:val="00397132"/>
    <w:rsid w:val="003A03CF"/>
    <w:rsid w:val="003A103C"/>
    <w:rsid w:val="003A174F"/>
    <w:rsid w:val="003A2BC2"/>
    <w:rsid w:val="003A3397"/>
    <w:rsid w:val="003A47BA"/>
    <w:rsid w:val="003A6CB8"/>
    <w:rsid w:val="003A742A"/>
    <w:rsid w:val="003B0D1F"/>
    <w:rsid w:val="003B16E5"/>
    <w:rsid w:val="003B30AD"/>
    <w:rsid w:val="003B516B"/>
    <w:rsid w:val="003B520C"/>
    <w:rsid w:val="003B6893"/>
    <w:rsid w:val="003C074E"/>
    <w:rsid w:val="003C33BD"/>
    <w:rsid w:val="003C4226"/>
    <w:rsid w:val="003C68DB"/>
    <w:rsid w:val="003D0A73"/>
    <w:rsid w:val="003D11F9"/>
    <w:rsid w:val="003D29E7"/>
    <w:rsid w:val="003D5780"/>
    <w:rsid w:val="003D5A6F"/>
    <w:rsid w:val="003D5E28"/>
    <w:rsid w:val="003D64E4"/>
    <w:rsid w:val="003D65EB"/>
    <w:rsid w:val="003D6E84"/>
    <w:rsid w:val="003D7205"/>
    <w:rsid w:val="003D7DDA"/>
    <w:rsid w:val="003D7F69"/>
    <w:rsid w:val="003E1D04"/>
    <w:rsid w:val="003E3478"/>
    <w:rsid w:val="003E4312"/>
    <w:rsid w:val="003E63AD"/>
    <w:rsid w:val="003E6A00"/>
    <w:rsid w:val="003F01A3"/>
    <w:rsid w:val="003F0CE2"/>
    <w:rsid w:val="003F0DD7"/>
    <w:rsid w:val="003F1635"/>
    <w:rsid w:val="003F1897"/>
    <w:rsid w:val="003F55AB"/>
    <w:rsid w:val="003F5B0C"/>
    <w:rsid w:val="003F6277"/>
    <w:rsid w:val="003F67A1"/>
    <w:rsid w:val="003F741F"/>
    <w:rsid w:val="00400490"/>
    <w:rsid w:val="00400984"/>
    <w:rsid w:val="00401E2C"/>
    <w:rsid w:val="00402F1F"/>
    <w:rsid w:val="004031DB"/>
    <w:rsid w:val="00403C93"/>
    <w:rsid w:val="0040496B"/>
    <w:rsid w:val="00404FC8"/>
    <w:rsid w:val="00405D24"/>
    <w:rsid w:val="00407186"/>
    <w:rsid w:val="004078C0"/>
    <w:rsid w:val="00407A03"/>
    <w:rsid w:val="00410A62"/>
    <w:rsid w:val="0041133B"/>
    <w:rsid w:val="00411533"/>
    <w:rsid w:val="00411CA8"/>
    <w:rsid w:val="00411DD9"/>
    <w:rsid w:val="004123A9"/>
    <w:rsid w:val="00412640"/>
    <w:rsid w:val="00413487"/>
    <w:rsid w:val="00413BC7"/>
    <w:rsid w:val="004170E1"/>
    <w:rsid w:val="00420246"/>
    <w:rsid w:val="00420EEA"/>
    <w:rsid w:val="0042106C"/>
    <w:rsid w:val="004219C9"/>
    <w:rsid w:val="00421DD5"/>
    <w:rsid w:val="00422017"/>
    <w:rsid w:val="004225CD"/>
    <w:rsid w:val="00426446"/>
    <w:rsid w:val="004268AB"/>
    <w:rsid w:val="00426C32"/>
    <w:rsid w:val="004278EF"/>
    <w:rsid w:val="0043066B"/>
    <w:rsid w:val="0043493F"/>
    <w:rsid w:val="00435C5E"/>
    <w:rsid w:val="00436C26"/>
    <w:rsid w:val="0044273A"/>
    <w:rsid w:val="0044397E"/>
    <w:rsid w:val="0044594B"/>
    <w:rsid w:val="00445D8C"/>
    <w:rsid w:val="00446523"/>
    <w:rsid w:val="0045109F"/>
    <w:rsid w:val="00451CF8"/>
    <w:rsid w:val="0045255E"/>
    <w:rsid w:val="004527E9"/>
    <w:rsid w:val="00452FAF"/>
    <w:rsid w:val="0045436E"/>
    <w:rsid w:val="00454A11"/>
    <w:rsid w:val="00455B24"/>
    <w:rsid w:val="00455CB5"/>
    <w:rsid w:val="00456017"/>
    <w:rsid w:val="00456281"/>
    <w:rsid w:val="00457896"/>
    <w:rsid w:val="00461565"/>
    <w:rsid w:val="00461985"/>
    <w:rsid w:val="00462F52"/>
    <w:rsid w:val="00464972"/>
    <w:rsid w:val="00464E6F"/>
    <w:rsid w:val="00465623"/>
    <w:rsid w:val="00466695"/>
    <w:rsid w:val="004710DE"/>
    <w:rsid w:val="00472241"/>
    <w:rsid w:val="004740B9"/>
    <w:rsid w:val="00475089"/>
    <w:rsid w:val="0047514A"/>
    <w:rsid w:val="00477407"/>
    <w:rsid w:val="00477C2E"/>
    <w:rsid w:val="004810E7"/>
    <w:rsid w:val="00481784"/>
    <w:rsid w:val="0048209B"/>
    <w:rsid w:val="004822C7"/>
    <w:rsid w:val="00482E1B"/>
    <w:rsid w:val="00483859"/>
    <w:rsid w:val="00484CCC"/>
    <w:rsid w:val="004854D8"/>
    <w:rsid w:val="00485879"/>
    <w:rsid w:val="004873F5"/>
    <w:rsid w:val="00491209"/>
    <w:rsid w:val="00492AB9"/>
    <w:rsid w:val="00492AF4"/>
    <w:rsid w:val="00493F17"/>
    <w:rsid w:val="0049799E"/>
    <w:rsid w:val="004A0197"/>
    <w:rsid w:val="004A068B"/>
    <w:rsid w:val="004A4A97"/>
    <w:rsid w:val="004A4B07"/>
    <w:rsid w:val="004A5796"/>
    <w:rsid w:val="004A5C18"/>
    <w:rsid w:val="004A7F74"/>
    <w:rsid w:val="004B009B"/>
    <w:rsid w:val="004B12C1"/>
    <w:rsid w:val="004B1BDB"/>
    <w:rsid w:val="004B1FD3"/>
    <w:rsid w:val="004B5CE1"/>
    <w:rsid w:val="004B66D2"/>
    <w:rsid w:val="004C2053"/>
    <w:rsid w:val="004C35D3"/>
    <w:rsid w:val="004C3EA4"/>
    <w:rsid w:val="004C7988"/>
    <w:rsid w:val="004D1961"/>
    <w:rsid w:val="004D1A60"/>
    <w:rsid w:val="004D2578"/>
    <w:rsid w:val="004D2957"/>
    <w:rsid w:val="004D398C"/>
    <w:rsid w:val="004D3EAE"/>
    <w:rsid w:val="004D50AD"/>
    <w:rsid w:val="004D54F7"/>
    <w:rsid w:val="004D656C"/>
    <w:rsid w:val="004D67B4"/>
    <w:rsid w:val="004D7706"/>
    <w:rsid w:val="004E142E"/>
    <w:rsid w:val="004E1AD2"/>
    <w:rsid w:val="004E35AB"/>
    <w:rsid w:val="004E3861"/>
    <w:rsid w:val="004E40D9"/>
    <w:rsid w:val="004E5725"/>
    <w:rsid w:val="004E5B4B"/>
    <w:rsid w:val="004E796B"/>
    <w:rsid w:val="004F02C2"/>
    <w:rsid w:val="004F453C"/>
    <w:rsid w:val="004F4606"/>
    <w:rsid w:val="004F4BD3"/>
    <w:rsid w:val="00500B65"/>
    <w:rsid w:val="00503C21"/>
    <w:rsid w:val="00503E72"/>
    <w:rsid w:val="005059F9"/>
    <w:rsid w:val="005062B8"/>
    <w:rsid w:val="00506D18"/>
    <w:rsid w:val="00511138"/>
    <w:rsid w:val="00511C7D"/>
    <w:rsid w:val="0051229D"/>
    <w:rsid w:val="00512BDB"/>
    <w:rsid w:val="00512EDE"/>
    <w:rsid w:val="005133B9"/>
    <w:rsid w:val="00513938"/>
    <w:rsid w:val="00514D74"/>
    <w:rsid w:val="00515699"/>
    <w:rsid w:val="0051588A"/>
    <w:rsid w:val="005209C2"/>
    <w:rsid w:val="00520CC2"/>
    <w:rsid w:val="0052199C"/>
    <w:rsid w:val="00522AE0"/>
    <w:rsid w:val="00522DF8"/>
    <w:rsid w:val="00522FA0"/>
    <w:rsid w:val="005240FF"/>
    <w:rsid w:val="00524D6D"/>
    <w:rsid w:val="005254E9"/>
    <w:rsid w:val="00525888"/>
    <w:rsid w:val="0053035C"/>
    <w:rsid w:val="00531AE1"/>
    <w:rsid w:val="00531C31"/>
    <w:rsid w:val="00532391"/>
    <w:rsid w:val="0053241B"/>
    <w:rsid w:val="005336EC"/>
    <w:rsid w:val="00533CDC"/>
    <w:rsid w:val="00534FF8"/>
    <w:rsid w:val="0054089B"/>
    <w:rsid w:val="00542548"/>
    <w:rsid w:val="00542808"/>
    <w:rsid w:val="00544001"/>
    <w:rsid w:val="0054589D"/>
    <w:rsid w:val="00546C48"/>
    <w:rsid w:val="00547AEC"/>
    <w:rsid w:val="005515E5"/>
    <w:rsid w:val="00551E19"/>
    <w:rsid w:val="00552181"/>
    <w:rsid w:val="00552A8E"/>
    <w:rsid w:val="00554F30"/>
    <w:rsid w:val="00555D98"/>
    <w:rsid w:val="00555F0C"/>
    <w:rsid w:val="0055721F"/>
    <w:rsid w:val="00561819"/>
    <w:rsid w:val="005635D0"/>
    <w:rsid w:val="00563731"/>
    <w:rsid w:val="0056435C"/>
    <w:rsid w:val="00564B82"/>
    <w:rsid w:val="005707D2"/>
    <w:rsid w:val="005746E3"/>
    <w:rsid w:val="0057479A"/>
    <w:rsid w:val="00574A06"/>
    <w:rsid w:val="00574D57"/>
    <w:rsid w:val="00575316"/>
    <w:rsid w:val="00576D3B"/>
    <w:rsid w:val="00577E60"/>
    <w:rsid w:val="0058080F"/>
    <w:rsid w:val="00580E33"/>
    <w:rsid w:val="00581182"/>
    <w:rsid w:val="0058412E"/>
    <w:rsid w:val="00585969"/>
    <w:rsid w:val="00585EA3"/>
    <w:rsid w:val="00587FCA"/>
    <w:rsid w:val="005904D9"/>
    <w:rsid w:val="00590537"/>
    <w:rsid w:val="00591221"/>
    <w:rsid w:val="005928F4"/>
    <w:rsid w:val="00592CC7"/>
    <w:rsid w:val="00594465"/>
    <w:rsid w:val="005A0549"/>
    <w:rsid w:val="005A0C20"/>
    <w:rsid w:val="005A0DB4"/>
    <w:rsid w:val="005A375B"/>
    <w:rsid w:val="005A3860"/>
    <w:rsid w:val="005A3F02"/>
    <w:rsid w:val="005A4DB4"/>
    <w:rsid w:val="005A55A8"/>
    <w:rsid w:val="005B07B7"/>
    <w:rsid w:val="005B090D"/>
    <w:rsid w:val="005B1F16"/>
    <w:rsid w:val="005B25D5"/>
    <w:rsid w:val="005B28A6"/>
    <w:rsid w:val="005B59B0"/>
    <w:rsid w:val="005C087F"/>
    <w:rsid w:val="005C095C"/>
    <w:rsid w:val="005C4118"/>
    <w:rsid w:val="005C5325"/>
    <w:rsid w:val="005C6DEA"/>
    <w:rsid w:val="005C6E1D"/>
    <w:rsid w:val="005C7997"/>
    <w:rsid w:val="005C7E80"/>
    <w:rsid w:val="005D0950"/>
    <w:rsid w:val="005D1454"/>
    <w:rsid w:val="005D3BC4"/>
    <w:rsid w:val="005D5FF9"/>
    <w:rsid w:val="005D647F"/>
    <w:rsid w:val="005D6CEF"/>
    <w:rsid w:val="005D7F19"/>
    <w:rsid w:val="005E04BF"/>
    <w:rsid w:val="005E05B1"/>
    <w:rsid w:val="005E0889"/>
    <w:rsid w:val="005E136F"/>
    <w:rsid w:val="005E1A7C"/>
    <w:rsid w:val="005E1C11"/>
    <w:rsid w:val="005E20E0"/>
    <w:rsid w:val="005E2A0E"/>
    <w:rsid w:val="005E4187"/>
    <w:rsid w:val="005E5192"/>
    <w:rsid w:val="005E519C"/>
    <w:rsid w:val="005E52E8"/>
    <w:rsid w:val="005E6EBD"/>
    <w:rsid w:val="005E7710"/>
    <w:rsid w:val="005F0545"/>
    <w:rsid w:val="005F06CC"/>
    <w:rsid w:val="005F12EB"/>
    <w:rsid w:val="005F325A"/>
    <w:rsid w:val="005F4304"/>
    <w:rsid w:val="005F4377"/>
    <w:rsid w:val="005F4F6E"/>
    <w:rsid w:val="005F65EE"/>
    <w:rsid w:val="005F6B89"/>
    <w:rsid w:val="005F6FB7"/>
    <w:rsid w:val="005F78E5"/>
    <w:rsid w:val="005F7BC8"/>
    <w:rsid w:val="005F7DE7"/>
    <w:rsid w:val="006005C1"/>
    <w:rsid w:val="006007CC"/>
    <w:rsid w:val="00604AA5"/>
    <w:rsid w:val="00604B11"/>
    <w:rsid w:val="00606402"/>
    <w:rsid w:val="00606F16"/>
    <w:rsid w:val="006076E0"/>
    <w:rsid w:val="006119E6"/>
    <w:rsid w:val="0061388D"/>
    <w:rsid w:val="00614C30"/>
    <w:rsid w:val="00614E06"/>
    <w:rsid w:val="00615B33"/>
    <w:rsid w:val="006170A7"/>
    <w:rsid w:val="00617AD0"/>
    <w:rsid w:val="00617E12"/>
    <w:rsid w:val="00620698"/>
    <w:rsid w:val="00621545"/>
    <w:rsid w:val="006222A9"/>
    <w:rsid w:val="00623D6A"/>
    <w:rsid w:val="0062659D"/>
    <w:rsid w:val="006269FE"/>
    <w:rsid w:val="00626F8B"/>
    <w:rsid w:val="0063080B"/>
    <w:rsid w:val="00631021"/>
    <w:rsid w:val="00631108"/>
    <w:rsid w:val="0063150E"/>
    <w:rsid w:val="0063286E"/>
    <w:rsid w:val="00632CD0"/>
    <w:rsid w:val="006375F7"/>
    <w:rsid w:val="00637D09"/>
    <w:rsid w:val="006406FA"/>
    <w:rsid w:val="00642134"/>
    <w:rsid w:val="006425AE"/>
    <w:rsid w:val="00643095"/>
    <w:rsid w:val="00643B0C"/>
    <w:rsid w:val="00644DC6"/>
    <w:rsid w:val="00645AEE"/>
    <w:rsid w:val="00646F7F"/>
    <w:rsid w:val="00650272"/>
    <w:rsid w:val="00652C3B"/>
    <w:rsid w:val="006534B0"/>
    <w:rsid w:val="00653ACB"/>
    <w:rsid w:val="00653F98"/>
    <w:rsid w:val="006541EC"/>
    <w:rsid w:val="006558F9"/>
    <w:rsid w:val="00656C78"/>
    <w:rsid w:val="0066064F"/>
    <w:rsid w:val="00661B68"/>
    <w:rsid w:val="0066339C"/>
    <w:rsid w:val="006641DA"/>
    <w:rsid w:val="00666098"/>
    <w:rsid w:val="00666613"/>
    <w:rsid w:val="00666AA2"/>
    <w:rsid w:val="00667789"/>
    <w:rsid w:val="0067132E"/>
    <w:rsid w:val="00672114"/>
    <w:rsid w:val="006728F0"/>
    <w:rsid w:val="006732B6"/>
    <w:rsid w:val="006735C3"/>
    <w:rsid w:val="006743EF"/>
    <w:rsid w:val="00674769"/>
    <w:rsid w:val="00682179"/>
    <w:rsid w:val="00682A35"/>
    <w:rsid w:val="00683DB9"/>
    <w:rsid w:val="006846C1"/>
    <w:rsid w:val="00685DC3"/>
    <w:rsid w:val="00690B4C"/>
    <w:rsid w:val="00690DC6"/>
    <w:rsid w:val="00691597"/>
    <w:rsid w:val="00692EE6"/>
    <w:rsid w:val="006931B1"/>
    <w:rsid w:val="00693385"/>
    <w:rsid w:val="00693B4E"/>
    <w:rsid w:val="006967D3"/>
    <w:rsid w:val="006968B2"/>
    <w:rsid w:val="00696CF3"/>
    <w:rsid w:val="006A0CF2"/>
    <w:rsid w:val="006A1AA0"/>
    <w:rsid w:val="006A2B95"/>
    <w:rsid w:val="006A2BEF"/>
    <w:rsid w:val="006A34E1"/>
    <w:rsid w:val="006A3C98"/>
    <w:rsid w:val="006A4900"/>
    <w:rsid w:val="006A5E0E"/>
    <w:rsid w:val="006B0476"/>
    <w:rsid w:val="006B0EF3"/>
    <w:rsid w:val="006B22DF"/>
    <w:rsid w:val="006B34B2"/>
    <w:rsid w:val="006B4485"/>
    <w:rsid w:val="006B4559"/>
    <w:rsid w:val="006B57D7"/>
    <w:rsid w:val="006B6CA3"/>
    <w:rsid w:val="006B714A"/>
    <w:rsid w:val="006C002A"/>
    <w:rsid w:val="006C0DD8"/>
    <w:rsid w:val="006C2793"/>
    <w:rsid w:val="006C2C4C"/>
    <w:rsid w:val="006C2E55"/>
    <w:rsid w:val="006C3613"/>
    <w:rsid w:val="006C3967"/>
    <w:rsid w:val="006C4ADE"/>
    <w:rsid w:val="006C5195"/>
    <w:rsid w:val="006C643C"/>
    <w:rsid w:val="006C6B9D"/>
    <w:rsid w:val="006C79CE"/>
    <w:rsid w:val="006D0D90"/>
    <w:rsid w:val="006D1866"/>
    <w:rsid w:val="006D2514"/>
    <w:rsid w:val="006D2595"/>
    <w:rsid w:val="006D3A51"/>
    <w:rsid w:val="006D7BE8"/>
    <w:rsid w:val="006E2199"/>
    <w:rsid w:val="006E2AA3"/>
    <w:rsid w:val="006E2AC3"/>
    <w:rsid w:val="006E445B"/>
    <w:rsid w:val="006E667B"/>
    <w:rsid w:val="006E7239"/>
    <w:rsid w:val="006F0BDE"/>
    <w:rsid w:val="006F0CF3"/>
    <w:rsid w:val="006F14D5"/>
    <w:rsid w:val="006F2518"/>
    <w:rsid w:val="006F2B87"/>
    <w:rsid w:val="006F3A63"/>
    <w:rsid w:val="006F3C86"/>
    <w:rsid w:val="006F4763"/>
    <w:rsid w:val="006F506E"/>
    <w:rsid w:val="006F5DD0"/>
    <w:rsid w:val="006F7C68"/>
    <w:rsid w:val="00700C5A"/>
    <w:rsid w:val="007013A6"/>
    <w:rsid w:val="00702A9C"/>
    <w:rsid w:val="00702C84"/>
    <w:rsid w:val="007037C0"/>
    <w:rsid w:val="00703A62"/>
    <w:rsid w:val="00703C07"/>
    <w:rsid w:val="00703E26"/>
    <w:rsid w:val="0070434D"/>
    <w:rsid w:val="00704819"/>
    <w:rsid w:val="00706BAB"/>
    <w:rsid w:val="007110BF"/>
    <w:rsid w:val="007115DB"/>
    <w:rsid w:val="00711B67"/>
    <w:rsid w:val="00711C56"/>
    <w:rsid w:val="00712DA6"/>
    <w:rsid w:val="007136A9"/>
    <w:rsid w:val="00713C20"/>
    <w:rsid w:val="007147EE"/>
    <w:rsid w:val="00714CA4"/>
    <w:rsid w:val="007156EB"/>
    <w:rsid w:val="00715725"/>
    <w:rsid w:val="007158AC"/>
    <w:rsid w:val="00716594"/>
    <w:rsid w:val="00716744"/>
    <w:rsid w:val="00716CC3"/>
    <w:rsid w:val="007201F2"/>
    <w:rsid w:val="00720D23"/>
    <w:rsid w:val="00723CD4"/>
    <w:rsid w:val="00724804"/>
    <w:rsid w:val="00725A18"/>
    <w:rsid w:val="00725F0A"/>
    <w:rsid w:val="00726FB7"/>
    <w:rsid w:val="00727621"/>
    <w:rsid w:val="007277F3"/>
    <w:rsid w:val="00727F06"/>
    <w:rsid w:val="00730FA3"/>
    <w:rsid w:val="00731538"/>
    <w:rsid w:val="0073300C"/>
    <w:rsid w:val="007338CE"/>
    <w:rsid w:val="00733AC5"/>
    <w:rsid w:val="00733B23"/>
    <w:rsid w:val="00734F08"/>
    <w:rsid w:val="00735560"/>
    <w:rsid w:val="00736A9A"/>
    <w:rsid w:val="00736BDE"/>
    <w:rsid w:val="007433E6"/>
    <w:rsid w:val="0074370E"/>
    <w:rsid w:val="00744071"/>
    <w:rsid w:val="007453DC"/>
    <w:rsid w:val="00745EB4"/>
    <w:rsid w:val="00746640"/>
    <w:rsid w:val="007472B0"/>
    <w:rsid w:val="007474AE"/>
    <w:rsid w:val="007479D9"/>
    <w:rsid w:val="00747A87"/>
    <w:rsid w:val="0075041F"/>
    <w:rsid w:val="00751502"/>
    <w:rsid w:val="00751563"/>
    <w:rsid w:val="00753F38"/>
    <w:rsid w:val="007545FD"/>
    <w:rsid w:val="00754DE2"/>
    <w:rsid w:val="00760A86"/>
    <w:rsid w:val="0076350E"/>
    <w:rsid w:val="00764635"/>
    <w:rsid w:val="0076577A"/>
    <w:rsid w:val="0076628A"/>
    <w:rsid w:val="00770B70"/>
    <w:rsid w:val="00771035"/>
    <w:rsid w:val="00772988"/>
    <w:rsid w:val="00773A95"/>
    <w:rsid w:val="00775C86"/>
    <w:rsid w:val="00777587"/>
    <w:rsid w:val="00777A48"/>
    <w:rsid w:val="00780ABF"/>
    <w:rsid w:val="00782BC1"/>
    <w:rsid w:val="00783E88"/>
    <w:rsid w:val="00786501"/>
    <w:rsid w:val="007871A9"/>
    <w:rsid w:val="00787DE1"/>
    <w:rsid w:val="00790A42"/>
    <w:rsid w:val="00791074"/>
    <w:rsid w:val="00792EFC"/>
    <w:rsid w:val="007933A8"/>
    <w:rsid w:val="00795A63"/>
    <w:rsid w:val="00796E25"/>
    <w:rsid w:val="00797131"/>
    <w:rsid w:val="00797B7A"/>
    <w:rsid w:val="00797D2D"/>
    <w:rsid w:val="007A04DF"/>
    <w:rsid w:val="007A1654"/>
    <w:rsid w:val="007A21F6"/>
    <w:rsid w:val="007A230F"/>
    <w:rsid w:val="007A38A7"/>
    <w:rsid w:val="007A4B2C"/>
    <w:rsid w:val="007A54F7"/>
    <w:rsid w:val="007A6208"/>
    <w:rsid w:val="007A6756"/>
    <w:rsid w:val="007A71FB"/>
    <w:rsid w:val="007A72A4"/>
    <w:rsid w:val="007A72F1"/>
    <w:rsid w:val="007A77B5"/>
    <w:rsid w:val="007B028C"/>
    <w:rsid w:val="007B038F"/>
    <w:rsid w:val="007B0CCE"/>
    <w:rsid w:val="007B5C9E"/>
    <w:rsid w:val="007B6308"/>
    <w:rsid w:val="007C1B17"/>
    <w:rsid w:val="007C21C1"/>
    <w:rsid w:val="007C23B3"/>
    <w:rsid w:val="007C3072"/>
    <w:rsid w:val="007C51E4"/>
    <w:rsid w:val="007C68DA"/>
    <w:rsid w:val="007C6C2D"/>
    <w:rsid w:val="007C6CEA"/>
    <w:rsid w:val="007C6D32"/>
    <w:rsid w:val="007D0403"/>
    <w:rsid w:val="007D1E62"/>
    <w:rsid w:val="007D27F8"/>
    <w:rsid w:val="007D3931"/>
    <w:rsid w:val="007D3A5C"/>
    <w:rsid w:val="007D6551"/>
    <w:rsid w:val="007E1232"/>
    <w:rsid w:val="007E1960"/>
    <w:rsid w:val="007E4922"/>
    <w:rsid w:val="007E4B72"/>
    <w:rsid w:val="007E5406"/>
    <w:rsid w:val="007E5844"/>
    <w:rsid w:val="007E5A28"/>
    <w:rsid w:val="007E5A3B"/>
    <w:rsid w:val="007E5D2F"/>
    <w:rsid w:val="007E5DF5"/>
    <w:rsid w:val="007E6BE6"/>
    <w:rsid w:val="007E752F"/>
    <w:rsid w:val="007E7B73"/>
    <w:rsid w:val="007F10C3"/>
    <w:rsid w:val="007F143D"/>
    <w:rsid w:val="007F206C"/>
    <w:rsid w:val="007F208D"/>
    <w:rsid w:val="007F2549"/>
    <w:rsid w:val="007F2704"/>
    <w:rsid w:val="007F2981"/>
    <w:rsid w:val="007F469A"/>
    <w:rsid w:val="007F52CA"/>
    <w:rsid w:val="007F5D8B"/>
    <w:rsid w:val="007F6049"/>
    <w:rsid w:val="007F69F8"/>
    <w:rsid w:val="007F7031"/>
    <w:rsid w:val="007F7251"/>
    <w:rsid w:val="007F75C0"/>
    <w:rsid w:val="007F7A42"/>
    <w:rsid w:val="008005A1"/>
    <w:rsid w:val="00801ADD"/>
    <w:rsid w:val="008046CC"/>
    <w:rsid w:val="00806C16"/>
    <w:rsid w:val="00807AC9"/>
    <w:rsid w:val="00810DEE"/>
    <w:rsid w:val="008116E5"/>
    <w:rsid w:val="008122DA"/>
    <w:rsid w:val="00813002"/>
    <w:rsid w:val="00814C18"/>
    <w:rsid w:val="00814CEB"/>
    <w:rsid w:val="00814DDD"/>
    <w:rsid w:val="00814E1C"/>
    <w:rsid w:val="0081535E"/>
    <w:rsid w:val="008154D3"/>
    <w:rsid w:val="00815846"/>
    <w:rsid w:val="0081612B"/>
    <w:rsid w:val="00816A71"/>
    <w:rsid w:val="008205A5"/>
    <w:rsid w:val="008208EF"/>
    <w:rsid w:val="00821117"/>
    <w:rsid w:val="00822D0C"/>
    <w:rsid w:val="00823CE7"/>
    <w:rsid w:val="00824016"/>
    <w:rsid w:val="00824F8E"/>
    <w:rsid w:val="008255F6"/>
    <w:rsid w:val="00827A70"/>
    <w:rsid w:val="00831EF2"/>
    <w:rsid w:val="00832C01"/>
    <w:rsid w:val="00833836"/>
    <w:rsid w:val="0083411B"/>
    <w:rsid w:val="00834960"/>
    <w:rsid w:val="00835E5E"/>
    <w:rsid w:val="00836551"/>
    <w:rsid w:val="00837347"/>
    <w:rsid w:val="0084056A"/>
    <w:rsid w:val="00841348"/>
    <w:rsid w:val="00841A7C"/>
    <w:rsid w:val="00842B28"/>
    <w:rsid w:val="008430A0"/>
    <w:rsid w:val="00843A25"/>
    <w:rsid w:val="00843C95"/>
    <w:rsid w:val="0084453E"/>
    <w:rsid w:val="0084551E"/>
    <w:rsid w:val="00845636"/>
    <w:rsid w:val="00847265"/>
    <w:rsid w:val="008476DA"/>
    <w:rsid w:val="00852B9A"/>
    <w:rsid w:val="00854984"/>
    <w:rsid w:val="008556B2"/>
    <w:rsid w:val="0085715D"/>
    <w:rsid w:val="00857AB0"/>
    <w:rsid w:val="00860A98"/>
    <w:rsid w:val="00860F49"/>
    <w:rsid w:val="00860FAF"/>
    <w:rsid w:val="00862F2A"/>
    <w:rsid w:val="008631E7"/>
    <w:rsid w:val="00864F11"/>
    <w:rsid w:val="00865A32"/>
    <w:rsid w:val="00865B1E"/>
    <w:rsid w:val="00865B4F"/>
    <w:rsid w:val="008661F4"/>
    <w:rsid w:val="008676A5"/>
    <w:rsid w:val="008703F2"/>
    <w:rsid w:val="00870A98"/>
    <w:rsid w:val="0087288F"/>
    <w:rsid w:val="00872ABE"/>
    <w:rsid w:val="008761B4"/>
    <w:rsid w:val="00876FC8"/>
    <w:rsid w:val="0087784D"/>
    <w:rsid w:val="00881992"/>
    <w:rsid w:val="0088261E"/>
    <w:rsid w:val="00883504"/>
    <w:rsid w:val="00885042"/>
    <w:rsid w:val="00887D21"/>
    <w:rsid w:val="0089279A"/>
    <w:rsid w:val="00892CB7"/>
    <w:rsid w:val="00892E3A"/>
    <w:rsid w:val="008935B6"/>
    <w:rsid w:val="00895959"/>
    <w:rsid w:val="00895F1E"/>
    <w:rsid w:val="008977AE"/>
    <w:rsid w:val="00897A72"/>
    <w:rsid w:val="00897EB7"/>
    <w:rsid w:val="008A0EA4"/>
    <w:rsid w:val="008A14D8"/>
    <w:rsid w:val="008A1539"/>
    <w:rsid w:val="008A1677"/>
    <w:rsid w:val="008A225C"/>
    <w:rsid w:val="008A2BFB"/>
    <w:rsid w:val="008A6B33"/>
    <w:rsid w:val="008A709A"/>
    <w:rsid w:val="008B1253"/>
    <w:rsid w:val="008B46DB"/>
    <w:rsid w:val="008B532E"/>
    <w:rsid w:val="008B5937"/>
    <w:rsid w:val="008B70C9"/>
    <w:rsid w:val="008B71D0"/>
    <w:rsid w:val="008C049A"/>
    <w:rsid w:val="008C1C48"/>
    <w:rsid w:val="008C2E31"/>
    <w:rsid w:val="008C33E5"/>
    <w:rsid w:val="008C3BE2"/>
    <w:rsid w:val="008C3F61"/>
    <w:rsid w:val="008C5EE5"/>
    <w:rsid w:val="008C6F29"/>
    <w:rsid w:val="008C763C"/>
    <w:rsid w:val="008C7F61"/>
    <w:rsid w:val="008D2FEF"/>
    <w:rsid w:val="008D55B6"/>
    <w:rsid w:val="008D5A0A"/>
    <w:rsid w:val="008D5E94"/>
    <w:rsid w:val="008D6820"/>
    <w:rsid w:val="008D6CB9"/>
    <w:rsid w:val="008E1560"/>
    <w:rsid w:val="008E249D"/>
    <w:rsid w:val="008E3245"/>
    <w:rsid w:val="008E4210"/>
    <w:rsid w:val="008E468C"/>
    <w:rsid w:val="008E67AE"/>
    <w:rsid w:val="008E6DA4"/>
    <w:rsid w:val="008E7FEE"/>
    <w:rsid w:val="008F307D"/>
    <w:rsid w:val="008F39DC"/>
    <w:rsid w:val="008F472D"/>
    <w:rsid w:val="008F507F"/>
    <w:rsid w:val="008F6715"/>
    <w:rsid w:val="009011AF"/>
    <w:rsid w:val="00901304"/>
    <w:rsid w:val="0090143A"/>
    <w:rsid w:val="009021C5"/>
    <w:rsid w:val="0090239E"/>
    <w:rsid w:val="00902CC9"/>
    <w:rsid w:val="009038CB"/>
    <w:rsid w:val="00903D66"/>
    <w:rsid w:val="0090495C"/>
    <w:rsid w:val="00904F87"/>
    <w:rsid w:val="009050CE"/>
    <w:rsid w:val="00905449"/>
    <w:rsid w:val="009059C3"/>
    <w:rsid w:val="0091009B"/>
    <w:rsid w:val="00910260"/>
    <w:rsid w:val="00911381"/>
    <w:rsid w:val="009136BC"/>
    <w:rsid w:val="00914C73"/>
    <w:rsid w:val="00914E02"/>
    <w:rsid w:val="00914E0F"/>
    <w:rsid w:val="00915395"/>
    <w:rsid w:val="0091555B"/>
    <w:rsid w:val="009172AD"/>
    <w:rsid w:val="009208C0"/>
    <w:rsid w:val="00921205"/>
    <w:rsid w:val="00921217"/>
    <w:rsid w:val="009220E0"/>
    <w:rsid w:val="009229B9"/>
    <w:rsid w:val="00923927"/>
    <w:rsid w:val="00925B01"/>
    <w:rsid w:val="00925DF2"/>
    <w:rsid w:val="00926491"/>
    <w:rsid w:val="00927936"/>
    <w:rsid w:val="0092795E"/>
    <w:rsid w:val="0093068D"/>
    <w:rsid w:val="00930E8E"/>
    <w:rsid w:val="00934A67"/>
    <w:rsid w:val="009358DD"/>
    <w:rsid w:val="009364DA"/>
    <w:rsid w:val="0093746B"/>
    <w:rsid w:val="0093749E"/>
    <w:rsid w:val="00940486"/>
    <w:rsid w:val="009405BE"/>
    <w:rsid w:val="009414A5"/>
    <w:rsid w:val="009439AE"/>
    <w:rsid w:val="00944D3A"/>
    <w:rsid w:val="00945CE6"/>
    <w:rsid w:val="0095111F"/>
    <w:rsid w:val="009521D6"/>
    <w:rsid w:val="009533EB"/>
    <w:rsid w:val="0095380C"/>
    <w:rsid w:val="009554D2"/>
    <w:rsid w:val="009560A7"/>
    <w:rsid w:val="00956F0B"/>
    <w:rsid w:val="00957104"/>
    <w:rsid w:val="00960BDC"/>
    <w:rsid w:val="0096283C"/>
    <w:rsid w:val="00962DC6"/>
    <w:rsid w:val="0096489F"/>
    <w:rsid w:val="009651D5"/>
    <w:rsid w:val="009660B2"/>
    <w:rsid w:val="0096700C"/>
    <w:rsid w:val="00967223"/>
    <w:rsid w:val="00967412"/>
    <w:rsid w:val="0097001D"/>
    <w:rsid w:val="009703D7"/>
    <w:rsid w:val="00970454"/>
    <w:rsid w:val="00970DC9"/>
    <w:rsid w:val="00971891"/>
    <w:rsid w:val="00974661"/>
    <w:rsid w:val="00975101"/>
    <w:rsid w:val="00976C2C"/>
    <w:rsid w:val="00976EC3"/>
    <w:rsid w:val="00976F46"/>
    <w:rsid w:val="00976F5C"/>
    <w:rsid w:val="00982F19"/>
    <w:rsid w:val="009831A4"/>
    <w:rsid w:val="00984017"/>
    <w:rsid w:val="009845FE"/>
    <w:rsid w:val="009847BA"/>
    <w:rsid w:val="009853E5"/>
    <w:rsid w:val="00990E47"/>
    <w:rsid w:val="00991853"/>
    <w:rsid w:val="00992D18"/>
    <w:rsid w:val="00993367"/>
    <w:rsid w:val="009942E6"/>
    <w:rsid w:val="00994634"/>
    <w:rsid w:val="00994743"/>
    <w:rsid w:val="00994B6F"/>
    <w:rsid w:val="0099507E"/>
    <w:rsid w:val="0099510B"/>
    <w:rsid w:val="00995DF0"/>
    <w:rsid w:val="00997C81"/>
    <w:rsid w:val="009A308A"/>
    <w:rsid w:val="009A3B29"/>
    <w:rsid w:val="009A6943"/>
    <w:rsid w:val="009B0C5A"/>
    <w:rsid w:val="009B47C7"/>
    <w:rsid w:val="009B481E"/>
    <w:rsid w:val="009B48E3"/>
    <w:rsid w:val="009B6D9A"/>
    <w:rsid w:val="009B7372"/>
    <w:rsid w:val="009C092F"/>
    <w:rsid w:val="009C2128"/>
    <w:rsid w:val="009C294F"/>
    <w:rsid w:val="009C423C"/>
    <w:rsid w:val="009C61F0"/>
    <w:rsid w:val="009C63A1"/>
    <w:rsid w:val="009D09A1"/>
    <w:rsid w:val="009D265F"/>
    <w:rsid w:val="009D3082"/>
    <w:rsid w:val="009D320A"/>
    <w:rsid w:val="009D3C05"/>
    <w:rsid w:val="009D4B7C"/>
    <w:rsid w:val="009D4C65"/>
    <w:rsid w:val="009D5485"/>
    <w:rsid w:val="009D64F6"/>
    <w:rsid w:val="009D651F"/>
    <w:rsid w:val="009D7F5D"/>
    <w:rsid w:val="009E04CE"/>
    <w:rsid w:val="009E2FED"/>
    <w:rsid w:val="009E321E"/>
    <w:rsid w:val="009E365A"/>
    <w:rsid w:val="009E4B85"/>
    <w:rsid w:val="009E55E4"/>
    <w:rsid w:val="009E574F"/>
    <w:rsid w:val="009F3848"/>
    <w:rsid w:val="009F3DB1"/>
    <w:rsid w:val="009F5E9A"/>
    <w:rsid w:val="009F6991"/>
    <w:rsid w:val="009F6FA6"/>
    <w:rsid w:val="00A00CD6"/>
    <w:rsid w:val="00A02603"/>
    <w:rsid w:val="00A0286A"/>
    <w:rsid w:val="00A0456E"/>
    <w:rsid w:val="00A04824"/>
    <w:rsid w:val="00A0529B"/>
    <w:rsid w:val="00A05F37"/>
    <w:rsid w:val="00A06296"/>
    <w:rsid w:val="00A11210"/>
    <w:rsid w:val="00A14935"/>
    <w:rsid w:val="00A15BE3"/>
    <w:rsid w:val="00A22209"/>
    <w:rsid w:val="00A23BE3"/>
    <w:rsid w:val="00A2440D"/>
    <w:rsid w:val="00A27061"/>
    <w:rsid w:val="00A27EE9"/>
    <w:rsid w:val="00A306EA"/>
    <w:rsid w:val="00A33C69"/>
    <w:rsid w:val="00A33C6B"/>
    <w:rsid w:val="00A354BA"/>
    <w:rsid w:val="00A36590"/>
    <w:rsid w:val="00A37F3D"/>
    <w:rsid w:val="00A41421"/>
    <w:rsid w:val="00A417D7"/>
    <w:rsid w:val="00A41CA0"/>
    <w:rsid w:val="00A427EE"/>
    <w:rsid w:val="00A46B46"/>
    <w:rsid w:val="00A46F72"/>
    <w:rsid w:val="00A4717F"/>
    <w:rsid w:val="00A54608"/>
    <w:rsid w:val="00A55044"/>
    <w:rsid w:val="00A560FA"/>
    <w:rsid w:val="00A56634"/>
    <w:rsid w:val="00A568C0"/>
    <w:rsid w:val="00A56B13"/>
    <w:rsid w:val="00A573F9"/>
    <w:rsid w:val="00A577C7"/>
    <w:rsid w:val="00A57C52"/>
    <w:rsid w:val="00A60D43"/>
    <w:rsid w:val="00A621FD"/>
    <w:rsid w:val="00A6311F"/>
    <w:rsid w:val="00A63723"/>
    <w:rsid w:val="00A64168"/>
    <w:rsid w:val="00A6432D"/>
    <w:rsid w:val="00A64FC4"/>
    <w:rsid w:val="00A65488"/>
    <w:rsid w:val="00A67C3D"/>
    <w:rsid w:val="00A67ECA"/>
    <w:rsid w:val="00A709DC"/>
    <w:rsid w:val="00A71B6C"/>
    <w:rsid w:val="00A71E56"/>
    <w:rsid w:val="00A7227E"/>
    <w:rsid w:val="00A73D2B"/>
    <w:rsid w:val="00A7490A"/>
    <w:rsid w:val="00A753A6"/>
    <w:rsid w:val="00A76CAB"/>
    <w:rsid w:val="00A80A3A"/>
    <w:rsid w:val="00A81EC5"/>
    <w:rsid w:val="00A82319"/>
    <w:rsid w:val="00A83254"/>
    <w:rsid w:val="00A834AC"/>
    <w:rsid w:val="00A84E98"/>
    <w:rsid w:val="00A853DF"/>
    <w:rsid w:val="00A85580"/>
    <w:rsid w:val="00A85731"/>
    <w:rsid w:val="00A8590F"/>
    <w:rsid w:val="00A85A8C"/>
    <w:rsid w:val="00A86E40"/>
    <w:rsid w:val="00A87257"/>
    <w:rsid w:val="00A878A8"/>
    <w:rsid w:val="00A9093D"/>
    <w:rsid w:val="00A90D94"/>
    <w:rsid w:val="00A92937"/>
    <w:rsid w:val="00A938B8"/>
    <w:rsid w:val="00A95EC6"/>
    <w:rsid w:val="00A96CAF"/>
    <w:rsid w:val="00A97544"/>
    <w:rsid w:val="00A979F1"/>
    <w:rsid w:val="00AA032E"/>
    <w:rsid w:val="00AA12E6"/>
    <w:rsid w:val="00AA1492"/>
    <w:rsid w:val="00AA2FA6"/>
    <w:rsid w:val="00AA492C"/>
    <w:rsid w:val="00AA4E65"/>
    <w:rsid w:val="00AA5E0E"/>
    <w:rsid w:val="00AB26AC"/>
    <w:rsid w:val="00AB34E0"/>
    <w:rsid w:val="00AB5BBD"/>
    <w:rsid w:val="00AB5CEA"/>
    <w:rsid w:val="00AB5F51"/>
    <w:rsid w:val="00AB662D"/>
    <w:rsid w:val="00AB6B4C"/>
    <w:rsid w:val="00AC090D"/>
    <w:rsid w:val="00AC09E2"/>
    <w:rsid w:val="00AC1796"/>
    <w:rsid w:val="00AC26E6"/>
    <w:rsid w:val="00AC274D"/>
    <w:rsid w:val="00AC41A4"/>
    <w:rsid w:val="00AC5DE1"/>
    <w:rsid w:val="00AC64E6"/>
    <w:rsid w:val="00AC6716"/>
    <w:rsid w:val="00AC71AE"/>
    <w:rsid w:val="00AD1F64"/>
    <w:rsid w:val="00AD2D11"/>
    <w:rsid w:val="00AD4D91"/>
    <w:rsid w:val="00AD5489"/>
    <w:rsid w:val="00AD740D"/>
    <w:rsid w:val="00AE02DB"/>
    <w:rsid w:val="00AE0F8B"/>
    <w:rsid w:val="00AE3458"/>
    <w:rsid w:val="00AE4ACA"/>
    <w:rsid w:val="00AE50BE"/>
    <w:rsid w:val="00AE573E"/>
    <w:rsid w:val="00AE5899"/>
    <w:rsid w:val="00AE5904"/>
    <w:rsid w:val="00AE626A"/>
    <w:rsid w:val="00AE657D"/>
    <w:rsid w:val="00AF366D"/>
    <w:rsid w:val="00AF39CA"/>
    <w:rsid w:val="00AF420E"/>
    <w:rsid w:val="00AF47D2"/>
    <w:rsid w:val="00AF5813"/>
    <w:rsid w:val="00AF6788"/>
    <w:rsid w:val="00B00BCD"/>
    <w:rsid w:val="00B0137E"/>
    <w:rsid w:val="00B01B5D"/>
    <w:rsid w:val="00B022DF"/>
    <w:rsid w:val="00B03F4C"/>
    <w:rsid w:val="00B03F6C"/>
    <w:rsid w:val="00B05E13"/>
    <w:rsid w:val="00B07F05"/>
    <w:rsid w:val="00B10B88"/>
    <w:rsid w:val="00B10C2C"/>
    <w:rsid w:val="00B11934"/>
    <w:rsid w:val="00B14780"/>
    <w:rsid w:val="00B156C4"/>
    <w:rsid w:val="00B1633C"/>
    <w:rsid w:val="00B164A2"/>
    <w:rsid w:val="00B16C3C"/>
    <w:rsid w:val="00B1710A"/>
    <w:rsid w:val="00B1720E"/>
    <w:rsid w:val="00B20553"/>
    <w:rsid w:val="00B21CB5"/>
    <w:rsid w:val="00B24138"/>
    <w:rsid w:val="00B2486B"/>
    <w:rsid w:val="00B248AA"/>
    <w:rsid w:val="00B250FF"/>
    <w:rsid w:val="00B27FC1"/>
    <w:rsid w:val="00B30D69"/>
    <w:rsid w:val="00B30E24"/>
    <w:rsid w:val="00B319B3"/>
    <w:rsid w:val="00B321D9"/>
    <w:rsid w:val="00B32BAE"/>
    <w:rsid w:val="00B32E04"/>
    <w:rsid w:val="00B33E39"/>
    <w:rsid w:val="00B34FFB"/>
    <w:rsid w:val="00B3514A"/>
    <w:rsid w:val="00B355E2"/>
    <w:rsid w:val="00B40700"/>
    <w:rsid w:val="00B422C1"/>
    <w:rsid w:val="00B42FA4"/>
    <w:rsid w:val="00B4554A"/>
    <w:rsid w:val="00B45D68"/>
    <w:rsid w:val="00B45E3F"/>
    <w:rsid w:val="00B45FBE"/>
    <w:rsid w:val="00B47820"/>
    <w:rsid w:val="00B50582"/>
    <w:rsid w:val="00B51678"/>
    <w:rsid w:val="00B51A49"/>
    <w:rsid w:val="00B51E90"/>
    <w:rsid w:val="00B52110"/>
    <w:rsid w:val="00B5273D"/>
    <w:rsid w:val="00B535A4"/>
    <w:rsid w:val="00B5458E"/>
    <w:rsid w:val="00B54992"/>
    <w:rsid w:val="00B55488"/>
    <w:rsid w:val="00B56CD0"/>
    <w:rsid w:val="00B623A2"/>
    <w:rsid w:val="00B64FDE"/>
    <w:rsid w:val="00B6537E"/>
    <w:rsid w:val="00B6679A"/>
    <w:rsid w:val="00B6749F"/>
    <w:rsid w:val="00B70D9E"/>
    <w:rsid w:val="00B71645"/>
    <w:rsid w:val="00B725B7"/>
    <w:rsid w:val="00B735F8"/>
    <w:rsid w:val="00B742AE"/>
    <w:rsid w:val="00B758E0"/>
    <w:rsid w:val="00B767B6"/>
    <w:rsid w:val="00B771D6"/>
    <w:rsid w:val="00B77758"/>
    <w:rsid w:val="00B77E07"/>
    <w:rsid w:val="00B77FE1"/>
    <w:rsid w:val="00B8033B"/>
    <w:rsid w:val="00B82BDD"/>
    <w:rsid w:val="00B838C5"/>
    <w:rsid w:val="00B83D5A"/>
    <w:rsid w:val="00B842B9"/>
    <w:rsid w:val="00B877ED"/>
    <w:rsid w:val="00B87C5F"/>
    <w:rsid w:val="00B9060E"/>
    <w:rsid w:val="00B907BD"/>
    <w:rsid w:val="00B927FA"/>
    <w:rsid w:val="00B93388"/>
    <w:rsid w:val="00B9356A"/>
    <w:rsid w:val="00B93C65"/>
    <w:rsid w:val="00B956C3"/>
    <w:rsid w:val="00B95ADB"/>
    <w:rsid w:val="00B96E71"/>
    <w:rsid w:val="00B97BB9"/>
    <w:rsid w:val="00BA0877"/>
    <w:rsid w:val="00BA1B41"/>
    <w:rsid w:val="00BA243F"/>
    <w:rsid w:val="00BA2B40"/>
    <w:rsid w:val="00BA3DD0"/>
    <w:rsid w:val="00BA447A"/>
    <w:rsid w:val="00BA61DD"/>
    <w:rsid w:val="00BB1F14"/>
    <w:rsid w:val="00BB39B0"/>
    <w:rsid w:val="00BB66C1"/>
    <w:rsid w:val="00BB6866"/>
    <w:rsid w:val="00BC0C38"/>
    <w:rsid w:val="00BC0DC3"/>
    <w:rsid w:val="00BC292D"/>
    <w:rsid w:val="00BC30DE"/>
    <w:rsid w:val="00BC3460"/>
    <w:rsid w:val="00BC3CD7"/>
    <w:rsid w:val="00BC4B33"/>
    <w:rsid w:val="00BC7616"/>
    <w:rsid w:val="00BC7DDC"/>
    <w:rsid w:val="00BD03EE"/>
    <w:rsid w:val="00BD229E"/>
    <w:rsid w:val="00BD284C"/>
    <w:rsid w:val="00BD655E"/>
    <w:rsid w:val="00BD7295"/>
    <w:rsid w:val="00BD7CDE"/>
    <w:rsid w:val="00BD7D15"/>
    <w:rsid w:val="00BE053E"/>
    <w:rsid w:val="00BE092A"/>
    <w:rsid w:val="00BE0E5E"/>
    <w:rsid w:val="00BE19B5"/>
    <w:rsid w:val="00BE1DCD"/>
    <w:rsid w:val="00BE27D6"/>
    <w:rsid w:val="00BE2884"/>
    <w:rsid w:val="00BE3D45"/>
    <w:rsid w:val="00BE4BC8"/>
    <w:rsid w:val="00BE62B9"/>
    <w:rsid w:val="00BE6761"/>
    <w:rsid w:val="00BE67E3"/>
    <w:rsid w:val="00BE7FA9"/>
    <w:rsid w:val="00BF0321"/>
    <w:rsid w:val="00BF055D"/>
    <w:rsid w:val="00BF358A"/>
    <w:rsid w:val="00BF3E49"/>
    <w:rsid w:val="00BF5732"/>
    <w:rsid w:val="00BF7F9C"/>
    <w:rsid w:val="00C003B0"/>
    <w:rsid w:val="00C00635"/>
    <w:rsid w:val="00C05E34"/>
    <w:rsid w:val="00C062AD"/>
    <w:rsid w:val="00C06E1E"/>
    <w:rsid w:val="00C07F50"/>
    <w:rsid w:val="00C11B2E"/>
    <w:rsid w:val="00C11D9C"/>
    <w:rsid w:val="00C143A3"/>
    <w:rsid w:val="00C148A5"/>
    <w:rsid w:val="00C1731B"/>
    <w:rsid w:val="00C17343"/>
    <w:rsid w:val="00C20057"/>
    <w:rsid w:val="00C20880"/>
    <w:rsid w:val="00C208DC"/>
    <w:rsid w:val="00C2123D"/>
    <w:rsid w:val="00C224F9"/>
    <w:rsid w:val="00C22D70"/>
    <w:rsid w:val="00C22FD7"/>
    <w:rsid w:val="00C23A69"/>
    <w:rsid w:val="00C242F4"/>
    <w:rsid w:val="00C24D1C"/>
    <w:rsid w:val="00C25F4B"/>
    <w:rsid w:val="00C2775C"/>
    <w:rsid w:val="00C27C62"/>
    <w:rsid w:val="00C30481"/>
    <w:rsid w:val="00C317BF"/>
    <w:rsid w:val="00C31BC5"/>
    <w:rsid w:val="00C32163"/>
    <w:rsid w:val="00C32644"/>
    <w:rsid w:val="00C3331D"/>
    <w:rsid w:val="00C334C4"/>
    <w:rsid w:val="00C34BD0"/>
    <w:rsid w:val="00C36C8F"/>
    <w:rsid w:val="00C3776F"/>
    <w:rsid w:val="00C37927"/>
    <w:rsid w:val="00C4016C"/>
    <w:rsid w:val="00C40A3C"/>
    <w:rsid w:val="00C423A4"/>
    <w:rsid w:val="00C44523"/>
    <w:rsid w:val="00C45645"/>
    <w:rsid w:val="00C46223"/>
    <w:rsid w:val="00C46512"/>
    <w:rsid w:val="00C46EBA"/>
    <w:rsid w:val="00C47EBA"/>
    <w:rsid w:val="00C52363"/>
    <w:rsid w:val="00C52799"/>
    <w:rsid w:val="00C544E1"/>
    <w:rsid w:val="00C5570B"/>
    <w:rsid w:val="00C55CAF"/>
    <w:rsid w:val="00C5771C"/>
    <w:rsid w:val="00C60679"/>
    <w:rsid w:val="00C6069B"/>
    <w:rsid w:val="00C61881"/>
    <w:rsid w:val="00C61FE5"/>
    <w:rsid w:val="00C6217B"/>
    <w:rsid w:val="00C65C25"/>
    <w:rsid w:val="00C70F1F"/>
    <w:rsid w:val="00C72006"/>
    <w:rsid w:val="00C760A1"/>
    <w:rsid w:val="00C808FB"/>
    <w:rsid w:val="00C818FF"/>
    <w:rsid w:val="00C82049"/>
    <w:rsid w:val="00C849B0"/>
    <w:rsid w:val="00C861D3"/>
    <w:rsid w:val="00C87D47"/>
    <w:rsid w:val="00C90599"/>
    <w:rsid w:val="00C9084D"/>
    <w:rsid w:val="00C9098E"/>
    <w:rsid w:val="00C90ABD"/>
    <w:rsid w:val="00C90BC0"/>
    <w:rsid w:val="00C91969"/>
    <w:rsid w:val="00C92B8F"/>
    <w:rsid w:val="00C92DFD"/>
    <w:rsid w:val="00C931CA"/>
    <w:rsid w:val="00C9367C"/>
    <w:rsid w:val="00C93FFB"/>
    <w:rsid w:val="00C95E3D"/>
    <w:rsid w:val="00C96323"/>
    <w:rsid w:val="00C970DD"/>
    <w:rsid w:val="00CA0123"/>
    <w:rsid w:val="00CA25E8"/>
    <w:rsid w:val="00CA3232"/>
    <w:rsid w:val="00CA3391"/>
    <w:rsid w:val="00CA5E9F"/>
    <w:rsid w:val="00CA6132"/>
    <w:rsid w:val="00CA668F"/>
    <w:rsid w:val="00CA7375"/>
    <w:rsid w:val="00CB0287"/>
    <w:rsid w:val="00CB08E7"/>
    <w:rsid w:val="00CB2129"/>
    <w:rsid w:val="00CB383B"/>
    <w:rsid w:val="00CB4CF4"/>
    <w:rsid w:val="00CB51E9"/>
    <w:rsid w:val="00CB5817"/>
    <w:rsid w:val="00CB7873"/>
    <w:rsid w:val="00CC2A3E"/>
    <w:rsid w:val="00CC3E79"/>
    <w:rsid w:val="00CC485F"/>
    <w:rsid w:val="00CC633C"/>
    <w:rsid w:val="00CC6851"/>
    <w:rsid w:val="00CC6F0E"/>
    <w:rsid w:val="00CC7328"/>
    <w:rsid w:val="00CC7484"/>
    <w:rsid w:val="00CC78B0"/>
    <w:rsid w:val="00CD0B6C"/>
    <w:rsid w:val="00CD1CD6"/>
    <w:rsid w:val="00CD31CF"/>
    <w:rsid w:val="00CD331E"/>
    <w:rsid w:val="00CD38FB"/>
    <w:rsid w:val="00CD4837"/>
    <w:rsid w:val="00CD4D2C"/>
    <w:rsid w:val="00CD4D75"/>
    <w:rsid w:val="00CD4E61"/>
    <w:rsid w:val="00CD64B5"/>
    <w:rsid w:val="00CD6B4D"/>
    <w:rsid w:val="00CD772A"/>
    <w:rsid w:val="00CE07B2"/>
    <w:rsid w:val="00CE0ADD"/>
    <w:rsid w:val="00CE1210"/>
    <w:rsid w:val="00CE2F64"/>
    <w:rsid w:val="00CE36C5"/>
    <w:rsid w:val="00CE3C1D"/>
    <w:rsid w:val="00CE5DA0"/>
    <w:rsid w:val="00CE65D0"/>
    <w:rsid w:val="00CF0FB4"/>
    <w:rsid w:val="00CF135A"/>
    <w:rsid w:val="00CF4865"/>
    <w:rsid w:val="00CF5E7B"/>
    <w:rsid w:val="00CF6B58"/>
    <w:rsid w:val="00CF73E7"/>
    <w:rsid w:val="00CF7492"/>
    <w:rsid w:val="00CF7F31"/>
    <w:rsid w:val="00CF7FED"/>
    <w:rsid w:val="00D04E41"/>
    <w:rsid w:val="00D04E42"/>
    <w:rsid w:val="00D06631"/>
    <w:rsid w:val="00D06CD7"/>
    <w:rsid w:val="00D10C20"/>
    <w:rsid w:val="00D11F47"/>
    <w:rsid w:val="00D125DF"/>
    <w:rsid w:val="00D13A61"/>
    <w:rsid w:val="00D13AD4"/>
    <w:rsid w:val="00D14231"/>
    <w:rsid w:val="00D143ED"/>
    <w:rsid w:val="00D1451A"/>
    <w:rsid w:val="00D145AF"/>
    <w:rsid w:val="00D15EAF"/>
    <w:rsid w:val="00D20155"/>
    <w:rsid w:val="00D23756"/>
    <w:rsid w:val="00D23935"/>
    <w:rsid w:val="00D23CAC"/>
    <w:rsid w:val="00D25C20"/>
    <w:rsid w:val="00D30BB5"/>
    <w:rsid w:val="00D321DE"/>
    <w:rsid w:val="00D3260F"/>
    <w:rsid w:val="00D32C85"/>
    <w:rsid w:val="00D32CDA"/>
    <w:rsid w:val="00D35042"/>
    <w:rsid w:val="00D35375"/>
    <w:rsid w:val="00D40013"/>
    <w:rsid w:val="00D40A30"/>
    <w:rsid w:val="00D4113A"/>
    <w:rsid w:val="00D42181"/>
    <w:rsid w:val="00D432FA"/>
    <w:rsid w:val="00D43474"/>
    <w:rsid w:val="00D440EF"/>
    <w:rsid w:val="00D452B5"/>
    <w:rsid w:val="00D45F41"/>
    <w:rsid w:val="00D46DE8"/>
    <w:rsid w:val="00D46F1B"/>
    <w:rsid w:val="00D50862"/>
    <w:rsid w:val="00D50B34"/>
    <w:rsid w:val="00D51850"/>
    <w:rsid w:val="00D51DC5"/>
    <w:rsid w:val="00D5211B"/>
    <w:rsid w:val="00D52C4A"/>
    <w:rsid w:val="00D53D3B"/>
    <w:rsid w:val="00D54B4E"/>
    <w:rsid w:val="00D558FF"/>
    <w:rsid w:val="00D56013"/>
    <w:rsid w:val="00D57695"/>
    <w:rsid w:val="00D6072A"/>
    <w:rsid w:val="00D60813"/>
    <w:rsid w:val="00D623F0"/>
    <w:rsid w:val="00D628B2"/>
    <w:rsid w:val="00D62AF7"/>
    <w:rsid w:val="00D63A45"/>
    <w:rsid w:val="00D63ED9"/>
    <w:rsid w:val="00D63FFF"/>
    <w:rsid w:val="00D64852"/>
    <w:rsid w:val="00D64A8F"/>
    <w:rsid w:val="00D64BF0"/>
    <w:rsid w:val="00D66309"/>
    <w:rsid w:val="00D705AE"/>
    <w:rsid w:val="00D71432"/>
    <w:rsid w:val="00D71B6D"/>
    <w:rsid w:val="00D7274E"/>
    <w:rsid w:val="00D72948"/>
    <w:rsid w:val="00D7319D"/>
    <w:rsid w:val="00D73E74"/>
    <w:rsid w:val="00D74919"/>
    <w:rsid w:val="00D74BFE"/>
    <w:rsid w:val="00D7551D"/>
    <w:rsid w:val="00D7554E"/>
    <w:rsid w:val="00D7718B"/>
    <w:rsid w:val="00D81208"/>
    <w:rsid w:val="00D81743"/>
    <w:rsid w:val="00D822D8"/>
    <w:rsid w:val="00D8693A"/>
    <w:rsid w:val="00D86E71"/>
    <w:rsid w:val="00D87D0E"/>
    <w:rsid w:val="00D914CB"/>
    <w:rsid w:val="00D91917"/>
    <w:rsid w:val="00D930C1"/>
    <w:rsid w:val="00D9515C"/>
    <w:rsid w:val="00D95802"/>
    <w:rsid w:val="00D9614E"/>
    <w:rsid w:val="00DA0882"/>
    <w:rsid w:val="00DA3DAD"/>
    <w:rsid w:val="00DA5E8C"/>
    <w:rsid w:val="00DA5F63"/>
    <w:rsid w:val="00DA6965"/>
    <w:rsid w:val="00DA6D41"/>
    <w:rsid w:val="00DA7AD9"/>
    <w:rsid w:val="00DB0488"/>
    <w:rsid w:val="00DB0602"/>
    <w:rsid w:val="00DB0C36"/>
    <w:rsid w:val="00DB4732"/>
    <w:rsid w:val="00DB47C2"/>
    <w:rsid w:val="00DB5B36"/>
    <w:rsid w:val="00DB66A1"/>
    <w:rsid w:val="00DB754C"/>
    <w:rsid w:val="00DB785B"/>
    <w:rsid w:val="00DC1086"/>
    <w:rsid w:val="00DC10DE"/>
    <w:rsid w:val="00DC1BD7"/>
    <w:rsid w:val="00DC2EA3"/>
    <w:rsid w:val="00DC33C9"/>
    <w:rsid w:val="00DC3A9B"/>
    <w:rsid w:val="00DC42DC"/>
    <w:rsid w:val="00DD0108"/>
    <w:rsid w:val="00DD1EAC"/>
    <w:rsid w:val="00DD4931"/>
    <w:rsid w:val="00DD6CA2"/>
    <w:rsid w:val="00DD7043"/>
    <w:rsid w:val="00DD7F12"/>
    <w:rsid w:val="00DE068D"/>
    <w:rsid w:val="00DE07B5"/>
    <w:rsid w:val="00DE0E21"/>
    <w:rsid w:val="00DE19AD"/>
    <w:rsid w:val="00DE2461"/>
    <w:rsid w:val="00DE3F7B"/>
    <w:rsid w:val="00DE5E4C"/>
    <w:rsid w:val="00DE69C8"/>
    <w:rsid w:val="00DE69E8"/>
    <w:rsid w:val="00DF0632"/>
    <w:rsid w:val="00DF0AEE"/>
    <w:rsid w:val="00DF15D7"/>
    <w:rsid w:val="00DF2C67"/>
    <w:rsid w:val="00DF2F7F"/>
    <w:rsid w:val="00DF41A1"/>
    <w:rsid w:val="00DF64CF"/>
    <w:rsid w:val="00DF6805"/>
    <w:rsid w:val="00DF68BD"/>
    <w:rsid w:val="00DF7ABE"/>
    <w:rsid w:val="00E000BB"/>
    <w:rsid w:val="00E00621"/>
    <w:rsid w:val="00E021CB"/>
    <w:rsid w:val="00E02382"/>
    <w:rsid w:val="00E02D22"/>
    <w:rsid w:val="00E03A38"/>
    <w:rsid w:val="00E03E5A"/>
    <w:rsid w:val="00E0405B"/>
    <w:rsid w:val="00E049A7"/>
    <w:rsid w:val="00E064C7"/>
    <w:rsid w:val="00E07EFC"/>
    <w:rsid w:val="00E106BD"/>
    <w:rsid w:val="00E11370"/>
    <w:rsid w:val="00E12BB5"/>
    <w:rsid w:val="00E13555"/>
    <w:rsid w:val="00E13AD3"/>
    <w:rsid w:val="00E13EEF"/>
    <w:rsid w:val="00E17229"/>
    <w:rsid w:val="00E2130E"/>
    <w:rsid w:val="00E23B84"/>
    <w:rsid w:val="00E26D88"/>
    <w:rsid w:val="00E276B5"/>
    <w:rsid w:val="00E30457"/>
    <w:rsid w:val="00E3158A"/>
    <w:rsid w:val="00E32E29"/>
    <w:rsid w:val="00E32F47"/>
    <w:rsid w:val="00E33174"/>
    <w:rsid w:val="00E33555"/>
    <w:rsid w:val="00E336BC"/>
    <w:rsid w:val="00E37BC0"/>
    <w:rsid w:val="00E416E7"/>
    <w:rsid w:val="00E427E1"/>
    <w:rsid w:val="00E42BEC"/>
    <w:rsid w:val="00E44410"/>
    <w:rsid w:val="00E444D5"/>
    <w:rsid w:val="00E46B51"/>
    <w:rsid w:val="00E47749"/>
    <w:rsid w:val="00E4787C"/>
    <w:rsid w:val="00E51B7C"/>
    <w:rsid w:val="00E52900"/>
    <w:rsid w:val="00E53312"/>
    <w:rsid w:val="00E53CBC"/>
    <w:rsid w:val="00E54F49"/>
    <w:rsid w:val="00E55E8B"/>
    <w:rsid w:val="00E571E1"/>
    <w:rsid w:val="00E57BE8"/>
    <w:rsid w:val="00E61E76"/>
    <w:rsid w:val="00E61FFF"/>
    <w:rsid w:val="00E62893"/>
    <w:rsid w:val="00E629D0"/>
    <w:rsid w:val="00E6351F"/>
    <w:rsid w:val="00E63787"/>
    <w:rsid w:val="00E63A42"/>
    <w:rsid w:val="00E64B23"/>
    <w:rsid w:val="00E67A75"/>
    <w:rsid w:val="00E707E6"/>
    <w:rsid w:val="00E708EA"/>
    <w:rsid w:val="00E732BA"/>
    <w:rsid w:val="00E733B7"/>
    <w:rsid w:val="00E74754"/>
    <w:rsid w:val="00E765DF"/>
    <w:rsid w:val="00E77B5B"/>
    <w:rsid w:val="00E80C87"/>
    <w:rsid w:val="00E80D98"/>
    <w:rsid w:val="00E8205B"/>
    <w:rsid w:val="00E82713"/>
    <w:rsid w:val="00E831F8"/>
    <w:rsid w:val="00E84C48"/>
    <w:rsid w:val="00E85FC3"/>
    <w:rsid w:val="00E87F3A"/>
    <w:rsid w:val="00E901A0"/>
    <w:rsid w:val="00E90B3E"/>
    <w:rsid w:val="00E91B63"/>
    <w:rsid w:val="00E93F46"/>
    <w:rsid w:val="00E94336"/>
    <w:rsid w:val="00E952D7"/>
    <w:rsid w:val="00E96332"/>
    <w:rsid w:val="00E96826"/>
    <w:rsid w:val="00EA05F0"/>
    <w:rsid w:val="00EA0E8F"/>
    <w:rsid w:val="00EA1F64"/>
    <w:rsid w:val="00EA3B96"/>
    <w:rsid w:val="00EA3C23"/>
    <w:rsid w:val="00EA3D50"/>
    <w:rsid w:val="00EA5335"/>
    <w:rsid w:val="00EA586C"/>
    <w:rsid w:val="00EA5AB4"/>
    <w:rsid w:val="00EA5BDE"/>
    <w:rsid w:val="00EA6306"/>
    <w:rsid w:val="00EA7096"/>
    <w:rsid w:val="00EA71D5"/>
    <w:rsid w:val="00EB3039"/>
    <w:rsid w:val="00EB5122"/>
    <w:rsid w:val="00EB5167"/>
    <w:rsid w:val="00EB5ADD"/>
    <w:rsid w:val="00EB5F4D"/>
    <w:rsid w:val="00EB6102"/>
    <w:rsid w:val="00EB61F1"/>
    <w:rsid w:val="00EC2284"/>
    <w:rsid w:val="00EC2514"/>
    <w:rsid w:val="00EC3B90"/>
    <w:rsid w:val="00EC44E1"/>
    <w:rsid w:val="00EC5C06"/>
    <w:rsid w:val="00EC5C8E"/>
    <w:rsid w:val="00EC72FD"/>
    <w:rsid w:val="00EC7CE1"/>
    <w:rsid w:val="00ED06E9"/>
    <w:rsid w:val="00ED26EF"/>
    <w:rsid w:val="00ED376F"/>
    <w:rsid w:val="00ED50E1"/>
    <w:rsid w:val="00ED63A8"/>
    <w:rsid w:val="00ED7693"/>
    <w:rsid w:val="00ED7A0C"/>
    <w:rsid w:val="00EE1E10"/>
    <w:rsid w:val="00EE23A1"/>
    <w:rsid w:val="00EE26E5"/>
    <w:rsid w:val="00EE5053"/>
    <w:rsid w:val="00EE514C"/>
    <w:rsid w:val="00EE5D5B"/>
    <w:rsid w:val="00EE6E2C"/>
    <w:rsid w:val="00EE7227"/>
    <w:rsid w:val="00EE75CD"/>
    <w:rsid w:val="00EF3BAE"/>
    <w:rsid w:val="00EF4090"/>
    <w:rsid w:val="00EF42EF"/>
    <w:rsid w:val="00EF6B8B"/>
    <w:rsid w:val="00EF7C67"/>
    <w:rsid w:val="00F0236E"/>
    <w:rsid w:val="00F02A04"/>
    <w:rsid w:val="00F02B8A"/>
    <w:rsid w:val="00F02C43"/>
    <w:rsid w:val="00F035B4"/>
    <w:rsid w:val="00F05D03"/>
    <w:rsid w:val="00F05E26"/>
    <w:rsid w:val="00F079E2"/>
    <w:rsid w:val="00F11517"/>
    <w:rsid w:val="00F11ED5"/>
    <w:rsid w:val="00F12A20"/>
    <w:rsid w:val="00F12C25"/>
    <w:rsid w:val="00F12CC0"/>
    <w:rsid w:val="00F12EFB"/>
    <w:rsid w:val="00F12F88"/>
    <w:rsid w:val="00F13162"/>
    <w:rsid w:val="00F14E7B"/>
    <w:rsid w:val="00F15F7C"/>
    <w:rsid w:val="00F1622F"/>
    <w:rsid w:val="00F168CC"/>
    <w:rsid w:val="00F17ACC"/>
    <w:rsid w:val="00F200E7"/>
    <w:rsid w:val="00F21D31"/>
    <w:rsid w:val="00F21E1D"/>
    <w:rsid w:val="00F235A9"/>
    <w:rsid w:val="00F2436F"/>
    <w:rsid w:val="00F24A4A"/>
    <w:rsid w:val="00F2514A"/>
    <w:rsid w:val="00F2569C"/>
    <w:rsid w:val="00F258AA"/>
    <w:rsid w:val="00F26A77"/>
    <w:rsid w:val="00F26F21"/>
    <w:rsid w:val="00F277DC"/>
    <w:rsid w:val="00F278A5"/>
    <w:rsid w:val="00F30B7A"/>
    <w:rsid w:val="00F34329"/>
    <w:rsid w:val="00F3696A"/>
    <w:rsid w:val="00F36BBA"/>
    <w:rsid w:val="00F407A7"/>
    <w:rsid w:val="00F40E35"/>
    <w:rsid w:val="00F41E23"/>
    <w:rsid w:val="00F420F4"/>
    <w:rsid w:val="00F43B8F"/>
    <w:rsid w:val="00F44560"/>
    <w:rsid w:val="00F47A35"/>
    <w:rsid w:val="00F507A8"/>
    <w:rsid w:val="00F51387"/>
    <w:rsid w:val="00F517D1"/>
    <w:rsid w:val="00F51AA0"/>
    <w:rsid w:val="00F51E53"/>
    <w:rsid w:val="00F52023"/>
    <w:rsid w:val="00F52F36"/>
    <w:rsid w:val="00F53221"/>
    <w:rsid w:val="00F557A6"/>
    <w:rsid w:val="00F55B71"/>
    <w:rsid w:val="00F55F80"/>
    <w:rsid w:val="00F56065"/>
    <w:rsid w:val="00F56659"/>
    <w:rsid w:val="00F57794"/>
    <w:rsid w:val="00F57D80"/>
    <w:rsid w:val="00F641B0"/>
    <w:rsid w:val="00F6468A"/>
    <w:rsid w:val="00F6643A"/>
    <w:rsid w:val="00F66788"/>
    <w:rsid w:val="00F668CB"/>
    <w:rsid w:val="00F6785D"/>
    <w:rsid w:val="00F704AA"/>
    <w:rsid w:val="00F72321"/>
    <w:rsid w:val="00F74B7B"/>
    <w:rsid w:val="00F75549"/>
    <w:rsid w:val="00F75B4E"/>
    <w:rsid w:val="00F84867"/>
    <w:rsid w:val="00F8567F"/>
    <w:rsid w:val="00F85E1E"/>
    <w:rsid w:val="00F86D20"/>
    <w:rsid w:val="00F91493"/>
    <w:rsid w:val="00F92869"/>
    <w:rsid w:val="00F935AE"/>
    <w:rsid w:val="00F93B5A"/>
    <w:rsid w:val="00F95138"/>
    <w:rsid w:val="00F95BE7"/>
    <w:rsid w:val="00F975EA"/>
    <w:rsid w:val="00FA10C5"/>
    <w:rsid w:val="00FA12EA"/>
    <w:rsid w:val="00FA23DF"/>
    <w:rsid w:val="00FA2B9F"/>
    <w:rsid w:val="00FA3DF7"/>
    <w:rsid w:val="00FA7233"/>
    <w:rsid w:val="00FA7FD8"/>
    <w:rsid w:val="00FB03A1"/>
    <w:rsid w:val="00FB06FC"/>
    <w:rsid w:val="00FB1098"/>
    <w:rsid w:val="00FB1120"/>
    <w:rsid w:val="00FB2804"/>
    <w:rsid w:val="00FB3AA1"/>
    <w:rsid w:val="00FB3BCA"/>
    <w:rsid w:val="00FB4116"/>
    <w:rsid w:val="00FB4202"/>
    <w:rsid w:val="00FB77A3"/>
    <w:rsid w:val="00FB7B24"/>
    <w:rsid w:val="00FB7F23"/>
    <w:rsid w:val="00FC0592"/>
    <w:rsid w:val="00FC05E9"/>
    <w:rsid w:val="00FC12F0"/>
    <w:rsid w:val="00FC1E3B"/>
    <w:rsid w:val="00FC2DB4"/>
    <w:rsid w:val="00FC3A98"/>
    <w:rsid w:val="00FC7148"/>
    <w:rsid w:val="00FD08E6"/>
    <w:rsid w:val="00FD1099"/>
    <w:rsid w:val="00FD2061"/>
    <w:rsid w:val="00FD31BD"/>
    <w:rsid w:val="00FD3436"/>
    <w:rsid w:val="00FD7F27"/>
    <w:rsid w:val="00FE05FF"/>
    <w:rsid w:val="00FE0862"/>
    <w:rsid w:val="00FE1C66"/>
    <w:rsid w:val="00FF09A9"/>
    <w:rsid w:val="00FF1217"/>
    <w:rsid w:val="00FF6A9F"/>
    <w:rsid w:val="00FF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EF5933"/>
  <w15:chartTrackingRefBased/>
  <w15:docId w15:val="{B09CE25D-E6C0-4E34-B04F-3399699FD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suppressAutoHyphens w:val="0"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rPr>
      <w:rFonts w:ascii="Arial" w:hAnsi="Arial" w:cs="Arial"/>
      <w:b/>
      <w:bCs/>
      <w:sz w:val="26"/>
      <w:szCs w:val="26"/>
      <w:lang w:val="x-none" w:eastAsia="ar-SA" w:bidi="ar-SA"/>
    </w:rPr>
  </w:style>
  <w:style w:type="character" w:styleId="Numerstrony">
    <w:name w:val="page number"/>
    <w:rPr>
      <w:rFonts w:cs="Times New Roman"/>
    </w:rPr>
  </w:style>
  <w:style w:type="character" w:styleId="HTML-staaszeroko">
    <w:name w:val="HTML Typewriter"/>
    <w:rPr>
      <w:rFonts w:ascii="Courier New" w:hAnsi="Courier New" w:cs="Courier New"/>
      <w:sz w:val="20"/>
      <w:szCs w:val="20"/>
    </w:rPr>
  </w:style>
  <w:style w:type="character" w:customStyle="1" w:styleId="nazwa">
    <w:name w:val="nazwa"/>
    <w:rPr>
      <w:rFonts w:cs="Times New Roman"/>
    </w:rPr>
  </w:style>
  <w:style w:type="character" w:customStyle="1" w:styleId="shl">
    <w:name w:val="shl"/>
    <w:rPr>
      <w:rFonts w:cs="Times New Roman"/>
    </w:rPr>
  </w:style>
  <w:style w:type="paragraph" w:styleId="Tekstpodstawowy">
    <w:name w:val="Body Text"/>
    <w:basedOn w:val="Normalny"/>
    <w:pPr>
      <w:jc w:val="both"/>
    </w:pPr>
    <w:rPr>
      <w:sz w:val="28"/>
      <w:szCs w:val="28"/>
    </w:rPr>
  </w:style>
  <w:style w:type="character" w:customStyle="1" w:styleId="TekstpodstawowyZnak">
    <w:name w:val="Tekst podstawowy Znak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Nagwek">
    <w:name w:val="head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Akapitzlist1">
    <w:name w:val="Akapit z listą1"/>
    <w:basedOn w:val="Normalny"/>
    <w:pPr>
      <w:ind w:left="720"/>
      <w:contextualSpacing/>
    </w:pPr>
  </w:style>
  <w:style w:type="character" w:styleId="Hipercze">
    <w:name w:val="Hyperlink"/>
    <w:rPr>
      <w:rFonts w:cs="Times New Roman"/>
      <w:color w:val="0000FF"/>
      <w:u w:val="single"/>
    </w:rPr>
  </w:style>
  <w:style w:type="character" w:styleId="Odwoaniedokomentarza">
    <w:name w:val="annotation reference"/>
    <w:semiHidden/>
    <w:rPr>
      <w:rFonts w:cs="Times New Roman"/>
      <w:sz w:val="16"/>
      <w:szCs w:val="16"/>
    </w:rPr>
  </w:style>
  <w:style w:type="paragraph" w:styleId="Tekstkomentarza">
    <w:name w:val="annotation text"/>
    <w:basedOn w:val="Normalny"/>
    <w:semiHidden/>
    <w:rPr>
      <w:sz w:val="20"/>
      <w:szCs w:val="20"/>
    </w:rPr>
  </w:style>
  <w:style w:type="character" w:customStyle="1" w:styleId="TekstkomentarzaZnak">
    <w:name w:val="Tekst komentarza Znak"/>
    <w:semiHidden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styleId="Tematkomentarza">
    <w:name w:val="annotation subject"/>
    <w:basedOn w:val="Tekstkomentarza"/>
    <w:next w:val="Tekstkomentarza"/>
    <w:semiHidden/>
    <w:rPr>
      <w:b/>
      <w:bCs/>
    </w:rPr>
  </w:style>
  <w:style w:type="character" w:customStyle="1" w:styleId="TematkomentarzaZnak">
    <w:name w:val="Temat komentarza Znak"/>
    <w:semiHidden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character" w:customStyle="1" w:styleId="BodyTextChar">
    <w:name w:val="Body Text Char"/>
    <w:rPr>
      <w:rFonts w:ascii="Times New Roman" w:hAnsi="Times New Roman" w:cs="Times New Roman"/>
      <w:sz w:val="24"/>
      <w:szCs w:val="24"/>
      <w:lang w:val="x-none" w:eastAsia="ar-SA" w:bidi="ar-SA"/>
    </w:rPr>
  </w:style>
  <w:style w:type="character" w:customStyle="1" w:styleId="Heading3Char">
    <w:name w:val="Heading 3 Char"/>
    <w:rPr>
      <w:rFonts w:ascii="Arial" w:hAnsi="Arial" w:cs="Arial"/>
      <w:b/>
      <w:bCs/>
      <w:sz w:val="26"/>
      <w:szCs w:val="26"/>
      <w:lang w:val="x-none" w:eastAsia="ar-SA" w:bidi="ar-SA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styleId="Tekstpodstawowywcity2">
    <w:name w:val="Body Text Indent 2"/>
    <w:basedOn w:val="Normalny"/>
    <w:pPr>
      <w:spacing w:after="120" w:line="480" w:lineRule="auto"/>
      <w:ind w:left="283"/>
    </w:pPr>
  </w:style>
  <w:style w:type="paragraph" w:styleId="Tytu">
    <w:name w:val="Title"/>
    <w:basedOn w:val="Normalny"/>
    <w:qFormat/>
    <w:pPr>
      <w:suppressAutoHyphens w:val="0"/>
      <w:jc w:val="center"/>
    </w:pPr>
    <w:rPr>
      <w:rFonts w:eastAsia="Times New Roman"/>
      <w:b/>
      <w:bCs/>
      <w:sz w:val="32"/>
      <w:u w:val="double"/>
      <w:lang w:eastAsia="pl-PL"/>
    </w:rPr>
  </w:style>
  <w:style w:type="paragraph" w:customStyle="1" w:styleId="Tekstpodstawowy21">
    <w:name w:val="Tekst podstawowy 2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1">
    <w:name w:val="Tekst podstawowy 3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1">
    <w:name w:val="Standardowy1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paragraph" w:customStyle="1" w:styleId="WW-Zwykytekst">
    <w:name w:val="WW-Zwykły tekst"/>
    <w:basedOn w:val="Normalny"/>
    <w:rPr>
      <w:rFonts w:ascii="Courier New" w:eastAsia="Times New Roman" w:hAnsi="Courier New"/>
      <w:sz w:val="20"/>
      <w:szCs w:val="20"/>
    </w:rPr>
  </w:style>
  <w:style w:type="paragraph" w:styleId="Zwykytekst">
    <w:name w:val="Plain Text"/>
    <w:basedOn w:val="Normalny"/>
    <w:pPr>
      <w:suppressAutoHyphens w:val="0"/>
    </w:pPr>
    <w:rPr>
      <w:rFonts w:ascii="Courier New" w:eastAsia="Times New Roman" w:hAnsi="Courier New"/>
      <w:sz w:val="20"/>
      <w:szCs w:val="20"/>
      <w:lang w:eastAsia="pl-PL"/>
    </w:rPr>
  </w:style>
  <w:style w:type="paragraph" w:styleId="Lista">
    <w:name w:val="List"/>
    <w:basedOn w:val="Tekstpodstawowy"/>
    <w:pPr>
      <w:widowControl w:val="0"/>
      <w:spacing w:after="120"/>
      <w:jc w:val="left"/>
    </w:pPr>
    <w:rPr>
      <w:rFonts w:eastAsia="Lucida Sans Unicode" w:cs="Tahoma"/>
      <w:sz w:val="24"/>
      <w:szCs w:val="24"/>
    </w:rPr>
  </w:style>
  <w:style w:type="paragraph" w:customStyle="1" w:styleId="Nagwekstrony1">
    <w:name w:val="Nagłówek strony1"/>
    <w:basedOn w:val="Normalny"/>
    <w:next w:val="Nagwek"/>
    <w:pPr>
      <w:tabs>
        <w:tab w:val="center" w:pos="4536"/>
        <w:tab w:val="right" w:pos="9072"/>
      </w:tabs>
      <w:suppressAutoHyphens w:val="0"/>
    </w:pPr>
    <w:rPr>
      <w:rFonts w:eastAsia="Times New Roman"/>
      <w:lang w:eastAsia="pl-PL"/>
    </w:rPr>
  </w:style>
  <w:style w:type="paragraph" w:styleId="NormalnyWeb">
    <w:name w:val="Normal (Web)"/>
    <w:basedOn w:val="Normalny"/>
    <w:pPr>
      <w:suppressAutoHyphens w:val="0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Bezodstpw">
    <w:name w:val="No Spacing"/>
    <w:qFormat/>
    <w:rPr>
      <w:sz w:val="22"/>
      <w:szCs w:val="22"/>
      <w:lang w:eastAsia="en-US"/>
    </w:rPr>
  </w:style>
  <w:style w:type="character" w:styleId="Pogrubienie">
    <w:name w:val="Strong"/>
    <w:qFormat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109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5109F"/>
    <w:rPr>
      <w:rFonts w:ascii="Times New Roman" w:hAnsi="Times New Roman"/>
      <w:lang w:eastAsia="ar-SA"/>
    </w:rPr>
  </w:style>
  <w:style w:type="character" w:styleId="Odwoanieprzypisukocowego">
    <w:name w:val="endnote reference"/>
    <w:uiPriority w:val="99"/>
    <w:semiHidden/>
    <w:unhideWhenUsed/>
    <w:rsid w:val="0045109F"/>
    <w:rPr>
      <w:vertAlign w:val="superscript"/>
    </w:rPr>
  </w:style>
  <w:style w:type="character" w:customStyle="1" w:styleId="Nierozpoznanawzmianka1">
    <w:name w:val="Nierozpoznana wzmianka1"/>
    <w:uiPriority w:val="99"/>
    <w:semiHidden/>
    <w:unhideWhenUsed/>
    <w:rsid w:val="00346FA3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D03EE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st">
    <w:name w:val="st"/>
    <w:rsid w:val="00BD03EE"/>
  </w:style>
  <w:style w:type="character" w:styleId="Uwydatnienie">
    <w:name w:val="Emphasis"/>
    <w:uiPriority w:val="20"/>
    <w:qFormat/>
    <w:rsid w:val="00BD03EE"/>
    <w:rPr>
      <w:i/>
      <w:iCs/>
    </w:rPr>
  </w:style>
  <w:style w:type="paragraph" w:styleId="Poprawka">
    <w:name w:val="Revision"/>
    <w:hidden/>
    <w:uiPriority w:val="99"/>
    <w:semiHidden/>
    <w:rsid w:val="00BD03EE"/>
    <w:rPr>
      <w:rFonts w:ascii="Times New Roman" w:hAnsi="Times New Roman"/>
      <w:sz w:val="24"/>
      <w:szCs w:val="24"/>
      <w:lang w:eastAsia="ar-SA"/>
    </w:rPr>
  </w:style>
  <w:style w:type="paragraph" w:customStyle="1" w:styleId="Akapitzlist2">
    <w:name w:val="Akapit z listą2"/>
    <w:basedOn w:val="Normalny"/>
    <w:rsid w:val="00244093"/>
    <w:pPr>
      <w:ind w:left="720"/>
      <w:contextualSpacing/>
    </w:pPr>
  </w:style>
  <w:style w:type="paragraph" w:customStyle="1" w:styleId="Tekstpodstawowy22">
    <w:name w:val="Tekst podstawowy 2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2">
    <w:name w:val="Tekst podstawowy 3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2">
    <w:name w:val="Standardowy2"/>
    <w:rsid w:val="00244093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6E2AC3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738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0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7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0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rwolin@mazowsze.straz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garwolin@mazowsze.straz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chrona.danych@mazowsze.straz.pl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C5E06-D015-4E03-80B3-42AB3AFA6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4826</Words>
  <Characters>28958</Characters>
  <Application>Microsoft Office Word</Application>
  <DocSecurity>0</DocSecurity>
  <Lines>241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KW PSP</Company>
  <LinksUpToDate>false</LinksUpToDate>
  <CharactersWithSpaces>33717</CharactersWithSpaces>
  <SharedDoc>false</SharedDoc>
  <HLinks>
    <vt:vector size="12" baseType="variant">
      <vt:variant>
        <vt:i4>4522018</vt:i4>
      </vt:variant>
      <vt:variant>
        <vt:i4>3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  <vt:variant>
        <vt:i4>4522018</vt:i4>
      </vt:variant>
      <vt:variant>
        <vt:i4>0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Jan Sobieski</dc:creator>
  <cp:keywords/>
  <cp:lastModifiedBy>M.Paradowska (KP PSP)</cp:lastModifiedBy>
  <cp:revision>2</cp:revision>
  <cp:lastPrinted>2025-01-14T08:53:00Z</cp:lastPrinted>
  <dcterms:created xsi:type="dcterms:W3CDTF">2025-01-29T13:34:00Z</dcterms:created>
  <dcterms:modified xsi:type="dcterms:W3CDTF">2025-01-29T13:34:00Z</dcterms:modified>
</cp:coreProperties>
</file>