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0618E" w14:textId="77777777" w:rsidR="00021E34" w:rsidRPr="00E46B07" w:rsidRDefault="00021E34" w:rsidP="00021E34">
      <w:pPr>
        <w:autoSpaceDE w:val="0"/>
        <w:autoSpaceDN w:val="0"/>
        <w:adjustRightInd w:val="0"/>
        <w:ind w:firstLine="6"/>
        <w:jc w:val="right"/>
        <w:rPr>
          <w:rFonts w:eastAsia="Calibri"/>
          <w:b/>
          <w:color w:val="000000" w:themeColor="text1"/>
          <w:sz w:val="22"/>
          <w:szCs w:val="22"/>
          <w:lang w:eastAsia="en-US"/>
        </w:rPr>
      </w:pPr>
    </w:p>
    <w:p w14:paraId="266B59A2" w14:textId="77777777" w:rsidR="005F56D0" w:rsidRPr="00E46B07" w:rsidRDefault="005F56D0" w:rsidP="005F56D0">
      <w:pPr>
        <w:autoSpaceDE w:val="0"/>
        <w:autoSpaceDN w:val="0"/>
        <w:adjustRightInd w:val="0"/>
        <w:ind w:firstLine="6"/>
        <w:jc w:val="right"/>
        <w:rPr>
          <w:rFonts w:eastAsia="Calibri"/>
          <w:b/>
          <w:color w:val="000000" w:themeColor="text1"/>
          <w:sz w:val="22"/>
          <w:szCs w:val="22"/>
          <w:lang w:eastAsia="en-US"/>
        </w:rPr>
      </w:pP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>Załącznik nr 1 do SWZ</w:t>
      </w:r>
    </w:p>
    <w:p w14:paraId="7F5A558B" w14:textId="35A67E64" w:rsidR="005F56D0" w:rsidRPr="00E46B07" w:rsidRDefault="005F56D0" w:rsidP="005F56D0">
      <w:pPr>
        <w:pStyle w:val="Nagwek"/>
        <w:tabs>
          <w:tab w:val="left" w:pos="7755"/>
          <w:tab w:val="right" w:pos="14317"/>
        </w:tabs>
        <w:rPr>
          <w:color w:val="000000" w:themeColor="text1"/>
        </w:rPr>
      </w:pP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ab/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ab/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ab/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ab/>
        <w:t>Postępowanie nr</w:t>
      </w:r>
      <w:r w:rsidR="005469C6"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 xml:space="preserve"> </w:t>
      </w:r>
      <w:r w:rsidR="00E23C42">
        <w:rPr>
          <w:rFonts w:eastAsia="Calibri"/>
          <w:b/>
          <w:color w:val="000000" w:themeColor="text1"/>
          <w:sz w:val="22"/>
          <w:szCs w:val="22"/>
          <w:lang w:eastAsia="en-US"/>
        </w:rPr>
        <w:t>102</w:t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>/202</w:t>
      </w:r>
      <w:r w:rsidR="00AA53C1"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>2</w:t>
      </w:r>
      <w:r w:rsidRPr="00E46B07">
        <w:rPr>
          <w:rFonts w:eastAsia="Calibri"/>
          <w:b/>
          <w:color w:val="000000" w:themeColor="text1"/>
          <w:sz w:val="22"/>
          <w:szCs w:val="22"/>
          <w:lang w:eastAsia="en-US"/>
        </w:rPr>
        <w:t>/PN/DZP</w:t>
      </w:r>
    </w:p>
    <w:p w14:paraId="4790B074" w14:textId="77777777" w:rsidR="005F56D0" w:rsidRPr="00E46B07" w:rsidRDefault="005F56D0" w:rsidP="00174484">
      <w:pPr>
        <w:tabs>
          <w:tab w:val="left" w:pos="1276"/>
        </w:tabs>
        <w:spacing w:line="276" w:lineRule="auto"/>
        <w:ind w:left="709"/>
        <w:jc w:val="center"/>
        <w:rPr>
          <w:b/>
          <w:color w:val="000000" w:themeColor="text1"/>
          <w:sz w:val="26"/>
          <w:szCs w:val="26"/>
        </w:rPr>
      </w:pPr>
    </w:p>
    <w:p w14:paraId="14CE2ED4" w14:textId="77777777" w:rsidR="00AE3868" w:rsidRPr="00E46B07" w:rsidRDefault="00174484" w:rsidP="00174484">
      <w:pPr>
        <w:tabs>
          <w:tab w:val="left" w:pos="1276"/>
        </w:tabs>
        <w:spacing w:line="276" w:lineRule="auto"/>
        <w:ind w:left="709"/>
        <w:jc w:val="center"/>
        <w:rPr>
          <w:b/>
          <w:color w:val="000000" w:themeColor="text1"/>
          <w:sz w:val="26"/>
          <w:szCs w:val="26"/>
        </w:rPr>
      </w:pPr>
      <w:r w:rsidRPr="00E46B07">
        <w:rPr>
          <w:b/>
          <w:color w:val="000000" w:themeColor="text1"/>
          <w:sz w:val="26"/>
          <w:szCs w:val="26"/>
        </w:rPr>
        <w:t>FORMULARZ CENOWY</w:t>
      </w:r>
      <w:r w:rsidR="00AE3868" w:rsidRPr="00E46B07">
        <w:rPr>
          <w:b/>
          <w:color w:val="000000" w:themeColor="text1"/>
          <w:sz w:val="22"/>
          <w:szCs w:val="22"/>
        </w:rPr>
        <w:t xml:space="preserve"> </w:t>
      </w:r>
      <w:r w:rsidR="00AE3868" w:rsidRPr="00E46B07">
        <w:rPr>
          <w:b/>
          <w:color w:val="000000" w:themeColor="text1"/>
          <w:sz w:val="22"/>
          <w:szCs w:val="22"/>
        </w:rPr>
        <w:br/>
      </w:r>
      <w:r w:rsidR="001F3C7A" w:rsidRPr="00E46B07">
        <w:rPr>
          <w:b/>
          <w:color w:val="000000" w:themeColor="text1"/>
          <w:sz w:val="26"/>
          <w:szCs w:val="26"/>
        </w:rPr>
        <w:t>OPIS PRZEDMIOTU ZAMÓWIENIA/</w:t>
      </w:r>
      <w:r w:rsidR="00AE3868" w:rsidRPr="00E46B07">
        <w:rPr>
          <w:b/>
          <w:color w:val="000000" w:themeColor="text1"/>
          <w:sz w:val="26"/>
          <w:szCs w:val="26"/>
        </w:rPr>
        <w:t>ZESTAWIENIE WYMAGANYCH PARAMETRÓW</w:t>
      </w:r>
    </w:p>
    <w:p w14:paraId="44E748F1" w14:textId="77777777" w:rsidR="00FF743A" w:rsidRPr="00E46B07" w:rsidRDefault="00FF743A" w:rsidP="00E2523D">
      <w:pPr>
        <w:tabs>
          <w:tab w:val="left" w:pos="1276"/>
        </w:tabs>
        <w:spacing w:line="276" w:lineRule="auto"/>
        <w:rPr>
          <w:b/>
          <w:color w:val="000000" w:themeColor="text1"/>
          <w:sz w:val="22"/>
          <w:szCs w:val="22"/>
        </w:rPr>
      </w:pPr>
    </w:p>
    <w:p w14:paraId="77E61BCA" w14:textId="33CC5EC0" w:rsidR="00E2523D" w:rsidRPr="00E46B07" w:rsidRDefault="00E2523D" w:rsidP="008A189F">
      <w:pPr>
        <w:tabs>
          <w:tab w:val="left" w:pos="1276"/>
        </w:tabs>
        <w:spacing w:line="276" w:lineRule="auto"/>
        <w:jc w:val="both"/>
        <w:rPr>
          <w:b/>
          <w:color w:val="000000" w:themeColor="text1"/>
        </w:rPr>
      </w:pPr>
      <w:r w:rsidRPr="00E46B07">
        <w:rPr>
          <w:b/>
          <w:color w:val="000000" w:themeColor="text1"/>
        </w:rPr>
        <w:t xml:space="preserve">Dotyczy: </w:t>
      </w:r>
      <w:r w:rsidR="008A189F" w:rsidRPr="008A189F">
        <w:rPr>
          <w:bCs/>
          <w:color w:val="000000" w:themeColor="text1"/>
        </w:rPr>
        <w:t>Dostaw</w:t>
      </w:r>
      <w:r w:rsidR="008A189F">
        <w:rPr>
          <w:bCs/>
          <w:color w:val="000000" w:themeColor="text1"/>
        </w:rPr>
        <w:t>y</w:t>
      </w:r>
      <w:r w:rsidR="008A189F" w:rsidRPr="008A189F">
        <w:rPr>
          <w:bCs/>
          <w:color w:val="000000" w:themeColor="text1"/>
        </w:rPr>
        <w:t xml:space="preserve"> wraz z instalacją i szkoleniem fabrycznie nowej aparatury badawczej dla Wydziału Nauk o Żywności Uniwersytetu Warmińsko-Mazurskiego w Olsztynie w ramach projektu pt. „Opracowanie technologii wytwarzania innowacyjnych przetworów z niesprzedanych karpi wigilijnych” współfinansowany przez Unię Europejską ze  środków Europejskiego Funduszu Morskiego i Rybackiego na podstawie umowy o dofinansowanie nr 00002-6521.1-OR0600001/20/21 z dnia 28.10.2021 r.</w:t>
      </w:r>
    </w:p>
    <w:p w14:paraId="51C51735" w14:textId="77777777" w:rsidR="00A90756" w:rsidRPr="00E46B07" w:rsidRDefault="00A90756" w:rsidP="00E2523D">
      <w:pPr>
        <w:tabs>
          <w:tab w:val="left" w:pos="1276"/>
        </w:tabs>
        <w:spacing w:line="276" w:lineRule="auto"/>
        <w:rPr>
          <w:b/>
          <w:color w:val="000000" w:themeColor="text1"/>
          <w:sz w:val="22"/>
          <w:szCs w:val="22"/>
        </w:rPr>
      </w:pPr>
    </w:p>
    <w:p w14:paraId="11182BCA" w14:textId="77777777" w:rsidR="002C60D2" w:rsidRPr="00E46B07" w:rsidRDefault="00B058A6" w:rsidP="00BE21E5">
      <w:pPr>
        <w:tabs>
          <w:tab w:val="left" w:pos="1276"/>
        </w:tabs>
        <w:spacing w:line="276" w:lineRule="auto"/>
        <w:rPr>
          <w:b/>
          <w:i/>
          <w:iCs/>
          <w:color w:val="000000" w:themeColor="text1"/>
          <w:sz w:val="22"/>
          <w:szCs w:val="22"/>
        </w:rPr>
      </w:pPr>
      <w:r w:rsidRPr="00E46B07">
        <w:rPr>
          <w:b/>
          <w:bCs/>
          <w:color w:val="000000" w:themeColor="text1"/>
          <w:u w:val="single"/>
        </w:rPr>
        <w:t>Wykonawca wypełnia formularz w części/częściach, na które składa ofertę</w:t>
      </w:r>
      <w:r w:rsidRPr="00E46B07">
        <w:rPr>
          <w:b/>
          <w:bCs/>
          <w:color w:val="000000" w:themeColor="text1"/>
        </w:rPr>
        <w:t>.</w:t>
      </w:r>
    </w:p>
    <w:p w14:paraId="6754AE8F" w14:textId="77777777" w:rsidR="005F56D0" w:rsidRPr="00E46B07" w:rsidRDefault="005F56D0" w:rsidP="005F56D0">
      <w:pPr>
        <w:rPr>
          <w:rFonts w:cs="Calibri"/>
          <w:color w:val="000000" w:themeColor="text1"/>
          <w:sz w:val="22"/>
          <w:szCs w:val="22"/>
        </w:rPr>
      </w:pPr>
    </w:p>
    <w:p w14:paraId="36B99D69" w14:textId="6CA31FE5" w:rsidR="004648F9" w:rsidRDefault="004648F9" w:rsidP="004648F9">
      <w:pPr>
        <w:rPr>
          <w:rFonts w:cs="Calibri"/>
          <w:b/>
          <w:bCs/>
          <w:color w:val="000000" w:themeColor="text1"/>
        </w:rPr>
      </w:pPr>
      <w:r w:rsidRPr="00E46B07">
        <w:rPr>
          <w:rFonts w:cs="Calibri"/>
          <w:b/>
          <w:bCs/>
          <w:color w:val="000000" w:themeColor="text1"/>
        </w:rPr>
        <w:t xml:space="preserve">Część 1: </w:t>
      </w:r>
      <w:r w:rsidR="00AA53C1" w:rsidRPr="00E46B07">
        <w:rPr>
          <w:rFonts w:cs="Calibri"/>
          <w:b/>
          <w:bCs/>
          <w:color w:val="000000" w:themeColor="text1"/>
        </w:rPr>
        <w:t xml:space="preserve">wyparka próżniowa: </w:t>
      </w:r>
    </w:p>
    <w:p w14:paraId="490B7E84" w14:textId="1AC73DF4" w:rsidR="004A0778" w:rsidRDefault="004A0778" w:rsidP="004648F9">
      <w:pPr>
        <w:rPr>
          <w:rFonts w:cs="Calibri"/>
          <w:b/>
          <w:bCs/>
          <w:color w:val="000000" w:themeColor="text1"/>
        </w:rPr>
      </w:pPr>
    </w:p>
    <w:tbl>
      <w:tblPr>
        <w:tblW w:w="1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5058"/>
        <w:gridCol w:w="3872"/>
        <w:gridCol w:w="1301"/>
        <w:gridCol w:w="1276"/>
        <w:gridCol w:w="1417"/>
        <w:gridCol w:w="1690"/>
      </w:tblGrid>
      <w:tr w:rsidR="004A0778" w:rsidRPr="00E46B07" w14:paraId="68DAEEA0" w14:textId="77777777" w:rsidTr="004A0778">
        <w:trPr>
          <w:trHeight w:val="5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8F805" w14:textId="77777777" w:rsidR="004A0778" w:rsidRPr="00E46B07" w:rsidRDefault="004A0778" w:rsidP="00D53931">
            <w:pPr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br w:type="page"/>
            </w:r>
            <w:r w:rsidRPr="00E46B07">
              <w:rPr>
                <w:rFonts w:cs="Calibri"/>
                <w:b/>
                <w:color w:val="000000" w:themeColor="text1"/>
              </w:rPr>
              <w:t>Lp.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B7F4" w14:textId="77777777" w:rsidR="004A0778" w:rsidRPr="00E46B07" w:rsidRDefault="004A0778" w:rsidP="00D5393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wymagane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0C0D8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oferowane *)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D099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Producent, model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44EA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Liczba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59BD9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Cena jednostkowa brutto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8C1AD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Wartość brutto</w:t>
            </w:r>
          </w:p>
        </w:tc>
      </w:tr>
      <w:tr w:rsidR="004878E1" w:rsidRPr="00E46B07" w14:paraId="5DB16A18" w14:textId="77777777" w:rsidTr="004878E1">
        <w:trPr>
          <w:trHeight w:val="2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155BB" w14:textId="77777777" w:rsidR="004878E1" w:rsidRPr="00E46B07" w:rsidRDefault="004878E1" w:rsidP="00D53931">
            <w:pPr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A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2A618" w14:textId="77777777" w:rsidR="004878E1" w:rsidRPr="00E46B07" w:rsidRDefault="004878E1" w:rsidP="00D5393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B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CC30" w14:textId="77777777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EBA5" w14:textId="19AB5A9A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D568" w14:textId="1DA8CEBA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E706" w14:textId="286A4318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F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AEC4" w14:textId="0F9CA598" w:rsidR="004878E1" w:rsidRPr="00E46B07" w:rsidRDefault="004878E1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G</w:t>
            </w:r>
          </w:p>
        </w:tc>
      </w:tr>
      <w:tr w:rsidR="004A0778" w:rsidRPr="00E46B07" w14:paraId="073746BE" w14:textId="77777777" w:rsidTr="002F689A">
        <w:trPr>
          <w:trHeight w:val="249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401333" w14:textId="4A9BC842" w:rsidR="004A0778" w:rsidRPr="00E46B07" w:rsidRDefault="004A0778" w:rsidP="004A0778">
            <w:pPr>
              <w:ind w:left="-60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0161" w14:textId="77777777" w:rsidR="004A0778" w:rsidRPr="00E46B07" w:rsidRDefault="004A0778" w:rsidP="004A0778">
            <w:pPr>
              <w:numPr>
                <w:ilvl w:val="0"/>
                <w:numId w:val="35"/>
              </w:numPr>
              <w:spacing w:after="60"/>
              <w:ind w:left="444" w:hanging="425"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46B07">
              <w:rPr>
                <w:b/>
                <w:color w:val="000000" w:themeColor="text1"/>
                <w:sz w:val="22"/>
                <w:szCs w:val="22"/>
              </w:rPr>
              <w:t>Wyparka:</w:t>
            </w:r>
          </w:p>
          <w:p w14:paraId="4807B058" w14:textId="77777777" w:rsidR="004A0778" w:rsidRPr="00E46B07" w:rsidRDefault="004A0778" w:rsidP="004A0778">
            <w:pPr>
              <w:numPr>
                <w:ilvl w:val="1"/>
                <w:numId w:val="35"/>
              </w:numPr>
              <w:spacing w:after="60"/>
              <w:ind w:left="463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podnośnik: ręczny ze wspomaganiem mechanicznym, pozwalający na bezstopniową regulację zanurzenia kolby</w:t>
            </w:r>
          </w:p>
          <w:p w14:paraId="6A04EC18" w14:textId="77777777" w:rsidR="004A0778" w:rsidRPr="00E46B07" w:rsidRDefault="004A0778" w:rsidP="004A0778">
            <w:pPr>
              <w:numPr>
                <w:ilvl w:val="1"/>
                <w:numId w:val="35"/>
              </w:numPr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napęd: </w:t>
            </w:r>
          </w:p>
          <w:p w14:paraId="59E24389" w14:textId="77777777" w:rsidR="004A0778" w:rsidRPr="00E46B07" w:rsidRDefault="004A0778" w:rsidP="004A0778">
            <w:pPr>
              <w:numPr>
                <w:ilvl w:val="2"/>
                <w:numId w:val="35"/>
              </w:numPr>
              <w:ind w:left="605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cichobieżny napęd obrotowy kolby destylacyjnej, sterowany elektronicznie;</w:t>
            </w:r>
          </w:p>
          <w:p w14:paraId="5845D169" w14:textId="77777777" w:rsidR="004A0778" w:rsidRPr="00E46B07" w:rsidRDefault="004A0778" w:rsidP="004A0778">
            <w:pPr>
              <w:numPr>
                <w:ilvl w:val="2"/>
                <w:numId w:val="35"/>
              </w:numPr>
              <w:ind w:left="605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bCs/>
                <w:iCs/>
                <w:color w:val="000000" w:themeColor="text1"/>
                <w:sz w:val="22"/>
                <w:szCs w:val="22"/>
              </w:rPr>
              <w:lastRenderedPageBreak/>
              <w:t>płynna regulacja obrotów pokrętłem w zakresie 20 – 280 min</w:t>
            </w:r>
            <w:r w:rsidRPr="00E46B07">
              <w:rPr>
                <w:bCs/>
                <w:iCs/>
                <w:color w:val="000000" w:themeColor="text1"/>
                <w:sz w:val="22"/>
                <w:szCs w:val="22"/>
                <w:vertAlign w:val="superscript"/>
              </w:rPr>
              <w:t>-1</w:t>
            </w:r>
          </w:p>
          <w:p w14:paraId="097F7F8A" w14:textId="77777777" w:rsidR="004A0778" w:rsidRPr="00E46B07" w:rsidRDefault="004A0778" w:rsidP="004A0778">
            <w:pPr>
              <w:numPr>
                <w:ilvl w:val="2"/>
                <w:numId w:val="35"/>
              </w:numPr>
              <w:spacing w:after="60"/>
              <w:ind w:left="605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pokrętło do ustawiania szybkości obrotowej na głowicy powyżej kolby destylacyjnej w celu ergonomicznej obsługi wyparki (brak możliwości przypadkowego zachlapania)</w:t>
            </w:r>
          </w:p>
          <w:p w14:paraId="7B4C952A" w14:textId="77777777" w:rsidR="004A0778" w:rsidRPr="00E46B07" w:rsidRDefault="004A0778" w:rsidP="004A0778">
            <w:pPr>
              <w:numPr>
                <w:ilvl w:val="2"/>
                <w:numId w:val="35"/>
              </w:numPr>
              <w:spacing w:after="60"/>
              <w:ind w:left="605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bezpieczne, niskonapięciowe zasilanie napędu kolby destylacyjnej (24V DC)</w:t>
            </w:r>
          </w:p>
          <w:p w14:paraId="440369C3" w14:textId="77777777" w:rsidR="004A0778" w:rsidRPr="00E46B07" w:rsidRDefault="004A0778" w:rsidP="004A0778">
            <w:pPr>
              <w:numPr>
                <w:ilvl w:val="1"/>
                <w:numId w:val="35"/>
              </w:numPr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chłodnica: </w:t>
            </w:r>
          </w:p>
          <w:p w14:paraId="51FD4145" w14:textId="42D908D8" w:rsidR="004A0778" w:rsidRPr="00E46B07" w:rsidRDefault="004A0778" w:rsidP="004A0778">
            <w:pPr>
              <w:numPr>
                <w:ilvl w:val="0"/>
                <w:numId w:val="36"/>
              </w:numPr>
              <w:ind w:left="605" w:hanging="436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szklana, pionowa, wykonana ze szkła borokrzemowego 3.3, pokryta warstwą antyimplozyjną ze sztucznego tworzywa, </w:t>
            </w:r>
          </w:p>
          <w:p w14:paraId="7BBDCF53" w14:textId="77777777" w:rsidR="004A0778" w:rsidRPr="00E46B07" w:rsidRDefault="004A0778" w:rsidP="004A0778">
            <w:pPr>
              <w:numPr>
                <w:ilvl w:val="0"/>
                <w:numId w:val="36"/>
              </w:numPr>
              <w:ind w:left="605" w:hanging="436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ze zgrupowanym  układem  króćców przyłączeniowych dla przewodów doprowadzających medium chłodzące oraz źródła próżni;</w:t>
            </w:r>
          </w:p>
          <w:p w14:paraId="3BC7AC7F" w14:textId="77777777" w:rsidR="004A0778" w:rsidRPr="00E46B07" w:rsidRDefault="004A0778" w:rsidP="004A0778">
            <w:pPr>
              <w:numPr>
                <w:ilvl w:val="0"/>
                <w:numId w:val="36"/>
              </w:numPr>
              <w:spacing w:after="60"/>
              <w:ind w:left="605" w:hanging="436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powierzchnia kondensacji chłodnicy: min. 1500 cm</w:t>
            </w:r>
            <w:r w:rsidRPr="00E46B07">
              <w:rPr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E46B07">
              <w:rPr>
                <w:color w:val="000000" w:themeColor="text1"/>
                <w:sz w:val="22"/>
                <w:szCs w:val="22"/>
              </w:rPr>
              <w:t>;</w:t>
            </w:r>
          </w:p>
          <w:p w14:paraId="76315C06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rozmiar instalowanych kolb destylacyjnych: do 4000 ml;</w:t>
            </w:r>
          </w:p>
          <w:p w14:paraId="5EA454DA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element z wewnętrznym gwintem i metalową zawleczką do szybkiego mocowania</w:t>
            </w:r>
            <w:r w:rsidRPr="00E46B07">
              <w:rPr>
                <w:color w:val="000000" w:themeColor="text1"/>
                <w:sz w:val="22"/>
                <w:szCs w:val="22"/>
              </w:rPr>
              <w:br/>
              <w:t>i zdejmowania kolby destylacyjnej</w:t>
            </w:r>
          </w:p>
          <w:p w14:paraId="61582701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szklana rurka wyparna ze szlifem STJ 29/32 z zewnętrznym gwintem, dostosowanym do współpracy z w/w systemem do szybkiego mocowania i zdejmowania kolby</w:t>
            </w:r>
          </w:p>
          <w:p w14:paraId="0DDD3C37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budowa modułowa, proste dobieranie konfiguracji użytkowej </w:t>
            </w:r>
          </w:p>
          <w:p w14:paraId="7B5BBE34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szklany zawór trójdrożny pozwalający na dozowanie cieczy do destylacji bez przerywania pracy, zapowietrzenie, zamknięcie układu próżniowego;</w:t>
            </w:r>
          </w:p>
          <w:p w14:paraId="099CC1E3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lastRenderedPageBreak/>
              <w:t>regulacja nachylenia kąta kolby wyparnej w zakresie min. 0-35˚</w:t>
            </w:r>
          </w:p>
          <w:p w14:paraId="5DC6D1A4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 zestawie kolba destylacyjna oraz odbieralnik o pojemności 1 litra każda;</w:t>
            </w:r>
          </w:p>
          <w:p w14:paraId="2F6578EA" w14:textId="66CEF86A" w:rsidR="004A0778" w:rsidRPr="00C55D6B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klasa bezpieczeństwa: IP-21</w:t>
            </w:r>
            <w:r w:rsidR="00760DC3">
              <w:rPr>
                <w:color w:val="000000" w:themeColor="text1"/>
                <w:sz w:val="22"/>
                <w:szCs w:val="22"/>
              </w:rPr>
              <w:t xml:space="preserve"> </w:t>
            </w:r>
            <w:bookmarkStart w:id="0" w:name="_Hlk98236964"/>
            <w:r w:rsidR="00760DC3" w:rsidRPr="00C55D6B">
              <w:rPr>
                <w:sz w:val="22"/>
                <w:szCs w:val="22"/>
              </w:rPr>
              <w:t xml:space="preserve">lub </w:t>
            </w:r>
            <w:r w:rsidR="00063DCE" w:rsidRPr="00C55D6B">
              <w:rPr>
                <w:sz w:val="22"/>
                <w:szCs w:val="22"/>
              </w:rPr>
              <w:t>równoważna</w:t>
            </w:r>
            <w:bookmarkEnd w:id="0"/>
            <w:r w:rsidRPr="00C55D6B">
              <w:rPr>
                <w:sz w:val="22"/>
                <w:szCs w:val="22"/>
              </w:rPr>
              <w:t>;</w:t>
            </w:r>
          </w:p>
          <w:p w14:paraId="62DC77E8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pobór mocy: nie większy niż 30W</w:t>
            </w:r>
          </w:p>
          <w:p w14:paraId="3EF0E363" w14:textId="77777777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waga (z chłodnicą): do 19 kg</w:t>
            </w:r>
          </w:p>
          <w:p w14:paraId="3A501A37" w14:textId="6E07401A" w:rsidR="004A0778" w:rsidRPr="00E46B07" w:rsidRDefault="004A0778" w:rsidP="004A0778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5" w:hanging="425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deklaracja zgodności CE</w:t>
            </w:r>
            <w:r w:rsidR="00063DCE">
              <w:rPr>
                <w:color w:val="000000" w:themeColor="text1"/>
                <w:sz w:val="22"/>
                <w:szCs w:val="22"/>
              </w:rPr>
              <w:t xml:space="preserve"> </w:t>
            </w:r>
            <w:r w:rsidR="00063DCE" w:rsidRPr="00C55D6B">
              <w:rPr>
                <w:sz w:val="22"/>
                <w:szCs w:val="22"/>
              </w:rPr>
              <w:t>lub równoważna</w:t>
            </w:r>
            <w:r w:rsidRPr="00C55D6B">
              <w:rPr>
                <w:sz w:val="22"/>
                <w:szCs w:val="22"/>
              </w:rPr>
              <w:t>;</w:t>
            </w:r>
          </w:p>
          <w:p w14:paraId="072D8EBB" w14:textId="77777777" w:rsidR="004A0778" w:rsidRPr="00E46B07" w:rsidRDefault="004A0778" w:rsidP="00D5393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C95181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48BD32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8F0067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1 zestaw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0F5612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65C4B0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4A0778" w:rsidRPr="00E46B07" w14:paraId="4D560F49" w14:textId="77777777" w:rsidTr="002F689A">
        <w:trPr>
          <w:trHeight w:val="247"/>
          <w:jc w:val="center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42BB88" w14:textId="77777777" w:rsidR="004A0778" w:rsidRDefault="004A0778" w:rsidP="004A0778">
            <w:pPr>
              <w:ind w:left="-60"/>
              <w:rPr>
                <w:rFonts w:cs="Calibri"/>
                <w:color w:val="000000" w:themeColor="text1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0501" w14:textId="77777777" w:rsidR="008C0F56" w:rsidRPr="00E46B07" w:rsidRDefault="008C0F56" w:rsidP="008C0F56">
            <w:pPr>
              <w:numPr>
                <w:ilvl w:val="0"/>
                <w:numId w:val="35"/>
              </w:numPr>
              <w:spacing w:after="60"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46B07">
              <w:rPr>
                <w:b/>
                <w:color w:val="000000" w:themeColor="text1"/>
                <w:sz w:val="22"/>
                <w:szCs w:val="22"/>
              </w:rPr>
              <w:t>Łaźnia wodna:</w:t>
            </w:r>
          </w:p>
          <w:p w14:paraId="3170E642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cyfrowa regulacja i odczyt  temperatury aktualnej i zadanej; </w:t>
            </w:r>
          </w:p>
          <w:p w14:paraId="533E4539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zakres pracy: od +20</w:t>
            </w:r>
            <w:r w:rsidRPr="00E46B07">
              <w:rPr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E46B07">
              <w:rPr>
                <w:color w:val="000000" w:themeColor="text1"/>
                <w:sz w:val="22"/>
                <w:szCs w:val="22"/>
              </w:rPr>
              <w:t>C do +95</w:t>
            </w:r>
            <w:r w:rsidRPr="00E46B07">
              <w:rPr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E46B07">
              <w:rPr>
                <w:color w:val="000000" w:themeColor="text1"/>
                <w:sz w:val="22"/>
                <w:szCs w:val="22"/>
              </w:rPr>
              <w:t>C</w:t>
            </w:r>
          </w:p>
          <w:p w14:paraId="16F26DFB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wyświetlacz cyfrowy LED ustawiony pod niewielkim kątem do poziomu;</w:t>
            </w:r>
          </w:p>
          <w:p w14:paraId="6D71FA97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dokładność regulacji temperatury: ± 2ºC;</w:t>
            </w:r>
          </w:p>
          <w:p w14:paraId="48A76CD7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dokładność odczytu temperatury: 1ºC</w:t>
            </w:r>
          </w:p>
          <w:p w14:paraId="5A0742DB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pojemność łaźni wodnej: min. 4000 ml;</w:t>
            </w:r>
          </w:p>
          <w:p w14:paraId="639CA1B9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wymiary łaźni: (285 x 220 x 325mm) ± 3%.  (szer x wys x głęb)</w:t>
            </w:r>
          </w:p>
          <w:p w14:paraId="0AF53211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misa łaźni wykonana ze stali nierdzewnej,</w:t>
            </w:r>
          </w:p>
          <w:p w14:paraId="7B8E7350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zabezpieczenie łaźni przed przegrzaniem</w:t>
            </w:r>
          </w:p>
          <w:p w14:paraId="22EACCA9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moc grzewcza:  min. 1300 W.</w:t>
            </w:r>
          </w:p>
          <w:p w14:paraId="24BA27F8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zasilanie: 220V-240V/50Hz</w:t>
            </w:r>
          </w:p>
          <w:p w14:paraId="149C0DE4" w14:textId="77777777" w:rsidR="008C0F56" w:rsidRPr="00E46B07" w:rsidRDefault="008C0F56" w:rsidP="008C0F56">
            <w:pPr>
              <w:numPr>
                <w:ilvl w:val="1"/>
                <w:numId w:val="35"/>
              </w:numPr>
              <w:tabs>
                <w:tab w:val="left" w:pos="463"/>
              </w:tabs>
              <w:spacing w:after="60"/>
              <w:ind w:left="463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pobór mocy: maksym. 1700W</w:t>
            </w:r>
          </w:p>
          <w:p w14:paraId="5B2125D3" w14:textId="77777777" w:rsidR="004A0778" w:rsidRPr="00E46B07" w:rsidRDefault="004A0778" w:rsidP="00D5393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3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4EC31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5D3CA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2ACADF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B5825D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56E9DA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4A0778" w:rsidRPr="00E46B07" w14:paraId="05E82DA2" w14:textId="77777777" w:rsidTr="002F689A">
        <w:trPr>
          <w:trHeight w:val="247"/>
          <w:jc w:val="center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53B1C" w14:textId="77777777" w:rsidR="004A0778" w:rsidRDefault="004A0778" w:rsidP="004A0778">
            <w:pPr>
              <w:ind w:left="-60"/>
              <w:rPr>
                <w:rFonts w:cs="Calibri"/>
                <w:color w:val="000000" w:themeColor="text1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4B07" w14:textId="77777777" w:rsidR="008C0F56" w:rsidRPr="00E46B07" w:rsidRDefault="008C0F56" w:rsidP="008C0F56">
            <w:pPr>
              <w:tabs>
                <w:tab w:val="left" w:pos="463"/>
              </w:tabs>
              <w:spacing w:after="60"/>
              <w:ind w:left="463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050D1354" w14:textId="77777777" w:rsidR="008C0F56" w:rsidRPr="00E46B07" w:rsidRDefault="008C0F56" w:rsidP="008C0F56">
            <w:pPr>
              <w:spacing w:after="120"/>
              <w:ind w:left="360" w:hanging="360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lastRenderedPageBreak/>
              <w:t>3)</w:t>
            </w:r>
            <w:r w:rsidRPr="00E46B07">
              <w:rPr>
                <w:color w:val="000000" w:themeColor="text1"/>
                <w:sz w:val="22"/>
                <w:szCs w:val="22"/>
              </w:rPr>
              <w:tab/>
              <w:t xml:space="preserve"> </w:t>
            </w:r>
            <w:r w:rsidRPr="00E46B07">
              <w:rPr>
                <w:b/>
                <w:color w:val="000000" w:themeColor="text1"/>
                <w:sz w:val="22"/>
                <w:szCs w:val="22"/>
              </w:rPr>
              <w:t>Membranowy system próżniowy z cyfrowym kontrolerem próżni i butelką Woulf’a</w:t>
            </w:r>
          </w:p>
          <w:p w14:paraId="61AB3170" w14:textId="77777777" w:rsidR="008C0F56" w:rsidRPr="00E46B07" w:rsidRDefault="008C0F56" w:rsidP="008C0F56">
            <w:pPr>
              <w:numPr>
                <w:ilvl w:val="1"/>
                <w:numId w:val="35"/>
              </w:numPr>
              <w:ind w:left="463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pompa próżniowa membranowa, dwustopniowa, dwugłowicowa, chemoodporna:</w:t>
            </w:r>
            <w:r w:rsidRPr="00E46B07">
              <w:rPr>
                <w:color w:val="000000" w:themeColor="text1"/>
                <w:sz w:val="22"/>
                <w:szCs w:val="22"/>
              </w:rPr>
              <w:br/>
            </w:r>
          </w:p>
          <w:p w14:paraId="7F94912A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chemicznie odporne membrany wykonane z PTFE;</w:t>
            </w:r>
          </w:p>
          <w:p w14:paraId="019205A7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próżnia końcowa: 10±2mbar;</w:t>
            </w:r>
          </w:p>
          <w:p w14:paraId="59EF81DA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wydajność 1,5 m</w:t>
            </w:r>
            <w:r w:rsidRPr="00E46B07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E46B07">
              <w:rPr>
                <w:color w:val="000000" w:themeColor="text1"/>
                <w:sz w:val="22"/>
                <w:szCs w:val="22"/>
              </w:rPr>
              <w:t>/h;</w:t>
            </w:r>
          </w:p>
          <w:p w14:paraId="54556C26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poziom hałasu nie większy niż 45 dB(A);</w:t>
            </w:r>
          </w:p>
          <w:p w14:paraId="6C22DEF2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maksymalny pobór mocy 150 W;</w:t>
            </w:r>
          </w:p>
          <w:p w14:paraId="10CFCE65" w14:textId="101FAFD6" w:rsidR="008C0F56" w:rsidRPr="00C55D6B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klasa ochrony IP 21</w:t>
            </w:r>
            <w:r w:rsidR="00872EC9">
              <w:rPr>
                <w:color w:val="000000" w:themeColor="text1"/>
                <w:sz w:val="22"/>
                <w:szCs w:val="22"/>
              </w:rPr>
              <w:t xml:space="preserve"> </w:t>
            </w:r>
            <w:r w:rsidR="00872EC9" w:rsidRPr="00C55D6B">
              <w:rPr>
                <w:sz w:val="22"/>
                <w:szCs w:val="22"/>
              </w:rPr>
              <w:t>lub równoważna</w:t>
            </w:r>
            <w:r w:rsidRPr="00C55D6B">
              <w:rPr>
                <w:sz w:val="22"/>
                <w:szCs w:val="22"/>
              </w:rPr>
              <w:t>;</w:t>
            </w:r>
          </w:p>
          <w:p w14:paraId="0F2DC280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przyłącza wlot/wylot – GL14</w:t>
            </w:r>
          </w:p>
          <w:p w14:paraId="698B58C0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silnik bezszczotkowy</w:t>
            </w:r>
          </w:p>
          <w:p w14:paraId="21D8BD0E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obroty: nie mniejsze niż 1250 rpm</w:t>
            </w:r>
          </w:p>
          <w:p w14:paraId="12D98CDE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tłumik hałasu na wylocie pompy</w:t>
            </w:r>
          </w:p>
          <w:p w14:paraId="3EFDDEC4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port komunikacyjny: Mini-DIN</w:t>
            </w:r>
          </w:p>
          <w:p w14:paraId="2C57CEEF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zasilanie 100V-240V/50 Hz;</w:t>
            </w:r>
          </w:p>
          <w:p w14:paraId="3FAA7679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maksymalne wymiary: 180 x 275 x 210 mm (szer x wys x głęb)</w:t>
            </w:r>
          </w:p>
          <w:p w14:paraId="098FDD06" w14:textId="77777777" w:rsidR="008C0F56" w:rsidRPr="00E46B07" w:rsidRDefault="008C0F56" w:rsidP="008C0F56">
            <w:pPr>
              <w:numPr>
                <w:ilvl w:val="2"/>
                <w:numId w:val="35"/>
              </w:numPr>
              <w:spacing w:after="60"/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waga: poniżej 6kg;</w:t>
            </w:r>
          </w:p>
          <w:p w14:paraId="6F1ED338" w14:textId="77777777" w:rsidR="008C0F56" w:rsidRPr="00E46B07" w:rsidRDefault="008C0F56" w:rsidP="008C0F56">
            <w:pPr>
              <w:spacing w:after="60"/>
              <w:ind w:left="605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0C99F359" w14:textId="77777777" w:rsidR="008C0F56" w:rsidRPr="00E46B07" w:rsidRDefault="008C0F56" w:rsidP="008C0F56">
            <w:pPr>
              <w:spacing w:after="120"/>
              <w:ind w:left="360"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46B07">
              <w:rPr>
                <w:b/>
                <w:color w:val="000000" w:themeColor="text1"/>
                <w:sz w:val="22"/>
                <w:szCs w:val="22"/>
              </w:rPr>
              <w:tab/>
              <w:t>Butelka Woulf’a:</w:t>
            </w:r>
          </w:p>
          <w:p w14:paraId="0919554F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szklana, z pokryciem antyimplozyjnym z tworzywa sztucznego</w:t>
            </w:r>
          </w:p>
          <w:p w14:paraId="2BEA5F1D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 nakręcaną głowicą posiadającą minimum 3 króćce przyłączeniowe</w:t>
            </w:r>
          </w:p>
          <w:p w14:paraId="594FA3D7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zintegrowana fizycznie z pompą próżniową</w:t>
            </w:r>
          </w:p>
          <w:p w14:paraId="6D0987F9" w14:textId="77777777" w:rsidR="004A0778" w:rsidRPr="00E46B07" w:rsidRDefault="004A0778" w:rsidP="00D5393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38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23D64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E9E863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850D9C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67E5E1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EA91CD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4A0778" w:rsidRPr="00E46B07" w14:paraId="57B51D52" w14:textId="77777777" w:rsidTr="002F689A">
        <w:trPr>
          <w:trHeight w:val="247"/>
          <w:jc w:val="center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5042" w14:textId="77777777" w:rsidR="004A0778" w:rsidRDefault="004A0778" w:rsidP="004A0778">
            <w:pPr>
              <w:ind w:left="-60"/>
              <w:rPr>
                <w:rFonts w:cs="Calibri"/>
                <w:color w:val="000000" w:themeColor="text1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D265" w14:textId="73E55853" w:rsidR="008C0F56" w:rsidRPr="008C0F56" w:rsidRDefault="008C0F56" w:rsidP="008C0F56">
            <w:pPr>
              <w:spacing w:after="120"/>
              <w:rPr>
                <w:b/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4)</w:t>
            </w:r>
            <w:r w:rsidRPr="008C0F56">
              <w:rPr>
                <w:color w:val="000000" w:themeColor="text1"/>
                <w:szCs w:val="22"/>
              </w:rPr>
              <w:t xml:space="preserve"> </w:t>
            </w:r>
            <w:r w:rsidRPr="008C0F56">
              <w:rPr>
                <w:b/>
                <w:color w:val="000000" w:themeColor="text1"/>
                <w:szCs w:val="22"/>
              </w:rPr>
              <w:t>Cyfrowy kontroler próżni o następujących parametrach:</w:t>
            </w:r>
          </w:p>
          <w:p w14:paraId="69204B66" w14:textId="29950556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zakres pomiarowy od 1 400 do 0 m</w:t>
            </w:r>
            <w:r w:rsidR="003E283B">
              <w:rPr>
                <w:color w:val="000000" w:themeColor="text1"/>
                <w:sz w:val="22"/>
                <w:szCs w:val="22"/>
              </w:rPr>
              <w:t>B</w:t>
            </w:r>
            <w:r w:rsidRPr="00E46B07">
              <w:rPr>
                <w:color w:val="000000" w:themeColor="text1"/>
                <w:sz w:val="22"/>
                <w:szCs w:val="22"/>
              </w:rPr>
              <w:t xml:space="preserve">ar </w:t>
            </w:r>
          </w:p>
          <w:p w14:paraId="16F978AD" w14:textId="4ADCE26A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zakres kontroli próżni od 1 100 - 1 m</w:t>
            </w:r>
            <w:r w:rsidR="00C55D6B">
              <w:rPr>
                <w:color w:val="000000" w:themeColor="text1"/>
                <w:sz w:val="22"/>
                <w:szCs w:val="22"/>
              </w:rPr>
              <w:t>B</w:t>
            </w:r>
            <w:r w:rsidRPr="00E46B07">
              <w:rPr>
                <w:color w:val="000000" w:themeColor="text1"/>
                <w:sz w:val="22"/>
                <w:szCs w:val="22"/>
              </w:rPr>
              <w:t>ar;</w:t>
            </w:r>
          </w:p>
          <w:p w14:paraId="7B97388B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wybór min. 3 jednostek ciśnienia </w:t>
            </w:r>
          </w:p>
          <w:p w14:paraId="7361396F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regulacja próżni do zadanej wartości z określoną histerezą </w:t>
            </w:r>
          </w:p>
          <w:p w14:paraId="73E54AC9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  pomiar pojemnościowy, ciśnienie absolutne niezależnie od rodzaju gazu, sensor ceramiczny z tlenku glinu</w:t>
            </w:r>
          </w:p>
          <w:p w14:paraId="3E72FDC7" w14:textId="31BC9A5E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dokładność pomiaru  próżni: ± 2 m</w:t>
            </w:r>
            <w:r w:rsidR="00C55D6B">
              <w:rPr>
                <w:color w:val="000000" w:themeColor="text1"/>
                <w:sz w:val="22"/>
                <w:szCs w:val="22"/>
              </w:rPr>
              <w:t>B</w:t>
            </w:r>
            <w:r w:rsidRPr="00E46B07">
              <w:rPr>
                <w:color w:val="000000" w:themeColor="text1"/>
                <w:sz w:val="22"/>
                <w:szCs w:val="22"/>
              </w:rPr>
              <w:t>ar (± 1 cyfra) w stałej temperaturze ,w całym  zakresie</w:t>
            </w:r>
          </w:p>
          <w:p w14:paraId="5C7E7F67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wyświetlacz:  LCD, graficzny</w:t>
            </w:r>
          </w:p>
          <w:p w14:paraId="7BEA7086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wskazania próżni:  cyfrowe i analogowe</w:t>
            </w:r>
          </w:p>
          <w:p w14:paraId="6BEBCA46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port Mini-DIN, RS 485</w:t>
            </w:r>
          </w:p>
          <w:p w14:paraId="4FBBDA89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wyjście do sterowania elektrozaworem dopływu wody chłodzącej w chwili rozpoczęcia oraz  zakończenia destylacji (przy współpracy z wyparką próżniową)</w:t>
            </w:r>
          </w:p>
          <w:p w14:paraId="74BBA464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wyjście na automatyczny sterownik prądowy pracy pompy</w:t>
            </w:r>
          </w:p>
          <w:p w14:paraId="5D9E7C60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wyjście na elektrozawór  próżniowy</w:t>
            </w:r>
          </w:p>
          <w:p w14:paraId="24164605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wbudowany w kontroler zawór automatycznego zapowietrzania układu  próżniowego</w:t>
            </w:r>
          </w:p>
          <w:p w14:paraId="0588EAD0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króciec do podłączenia gazu  obojętnego</w:t>
            </w:r>
          </w:p>
          <w:p w14:paraId="70A4DB7E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funkcja pracy ciągłej</w:t>
            </w:r>
          </w:p>
          <w:p w14:paraId="7F8557DF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zadawanie czasu procesu (timer)</w:t>
            </w:r>
          </w:p>
          <w:p w14:paraId="398903D1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zasilanie 30V DC</w:t>
            </w:r>
          </w:p>
          <w:p w14:paraId="586441DD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maksymalny pobór mocy: 10W</w:t>
            </w:r>
          </w:p>
          <w:p w14:paraId="193FAC6E" w14:textId="21A3C1AC" w:rsidR="008C0F56" w:rsidRPr="00C55D6B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 xml:space="preserve">klasa ochrony IP </w:t>
            </w:r>
            <w:r w:rsidRPr="00C55D6B">
              <w:rPr>
                <w:sz w:val="22"/>
                <w:szCs w:val="22"/>
              </w:rPr>
              <w:t>21</w:t>
            </w:r>
            <w:r w:rsidR="00872EC9" w:rsidRPr="00C55D6B">
              <w:rPr>
                <w:sz w:val="22"/>
                <w:szCs w:val="22"/>
              </w:rPr>
              <w:t xml:space="preserve"> lub równoważna</w:t>
            </w:r>
          </w:p>
          <w:p w14:paraId="3AC6B614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lastRenderedPageBreak/>
              <w:t>maksymalne wymiary: 160 x 105 x 120mm (szer x wys x głęb.)</w:t>
            </w:r>
          </w:p>
          <w:p w14:paraId="7443E6FE" w14:textId="77777777" w:rsidR="008C0F56" w:rsidRPr="00E46B07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waga: do 700g</w:t>
            </w:r>
          </w:p>
          <w:p w14:paraId="6C019448" w14:textId="3E6225BD" w:rsidR="008C0F56" w:rsidRPr="00C55D6B" w:rsidRDefault="008C0F56" w:rsidP="008C0F56">
            <w:pPr>
              <w:numPr>
                <w:ilvl w:val="2"/>
                <w:numId w:val="35"/>
              </w:numPr>
              <w:ind w:left="605" w:hanging="425"/>
              <w:jc w:val="both"/>
              <w:rPr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deklaracja zgodności CE</w:t>
            </w:r>
            <w:r w:rsidR="00872EC9">
              <w:rPr>
                <w:color w:val="000000" w:themeColor="text1"/>
                <w:sz w:val="22"/>
                <w:szCs w:val="22"/>
              </w:rPr>
              <w:t xml:space="preserve"> </w:t>
            </w:r>
            <w:r w:rsidR="00872EC9" w:rsidRPr="00C55D6B">
              <w:rPr>
                <w:sz w:val="22"/>
                <w:szCs w:val="22"/>
              </w:rPr>
              <w:t>lub równoważna</w:t>
            </w:r>
          </w:p>
          <w:p w14:paraId="0E98F4F8" w14:textId="77777777" w:rsidR="00F34471" w:rsidRDefault="00F34471" w:rsidP="00D53931">
            <w:pPr>
              <w:contextualSpacing/>
              <w:rPr>
                <w:color w:val="000000" w:themeColor="text1"/>
              </w:rPr>
            </w:pPr>
          </w:p>
          <w:p w14:paraId="0641480B" w14:textId="0B3E8BE6" w:rsidR="00F34471" w:rsidRPr="00E46B07" w:rsidRDefault="00F34471" w:rsidP="00F34471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Wszystkie części składowe zestawu muszą pochodzić od jednego producenta;</w:t>
            </w:r>
          </w:p>
          <w:p w14:paraId="51215185" w14:textId="1175709E" w:rsidR="00F34471" w:rsidRDefault="00F34471" w:rsidP="00F34471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Gwarancja zestawu -minimum 18 miesięcy</w:t>
            </w:r>
          </w:p>
          <w:p w14:paraId="13B2B47E" w14:textId="1CFA8086" w:rsidR="00F34471" w:rsidRPr="00E46B07" w:rsidRDefault="00F34471" w:rsidP="00D53931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3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084F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A3ED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7A425" w14:textId="77777777" w:rsidR="004A0778" w:rsidRPr="00E46B07" w:rsidRDefault="004A0778" w:rsidP="00D5393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129C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A531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4A0778" w:rsidRPr="00E46B07" w14:paraId="18C9AFEB" w14:textId="77777777" w:rsidTr="00F34471">
        <w:trPr>
          <w:trHeight w:val="77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1A057" w14:textId="555E5A6D" w:rsidR="004A0778" w:rsidRPr="00E46B07" w:rsidRDefault="004A0778" w:rsidP="004A0778">
            <w:pPr>
              <w:ind w:left="-60"/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2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2816" w14:textId="77777777" w:rsidR="004A0778" w:rsidRPr="00E46B07" w:rsidRDefault="004A0778" w:rsidP="00D53931">
            <w:pPr>
              <w:tabs>
                <w:tab w:val="left" w:pos="7680"/>
              </w:tabs>
              <w:jc w:val="right"/>
              <w:rPr>
                <w:rFonts w:cs="Calibri"/>
                <w:b/>
                <w:bCs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t>Łączna wartość brutto: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9ED8" w14:textId="77777777" w:rsidR="004A0778" w:rsidRPr="00E46B07" w:rsidRDefault="004A0778" w:rsidP="00D53931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</w:tbl>
    <w:p w14:paraId="68A0732F" w14:textId="6E6FBF18" w:rsidR="004A0778" w:rsidRDefault="004A0778" w:rsidP="004648F9">
      <w:pPr>
        <w:rPr>
          <w:rFonts w:cs="Calibri"/>
          <w:b/>
          <w:bCs/>
          <w:color w:val="000000" w:themeColor="text1"/>
        </w:rPr>
      </w:pPr>
    </w:p>
    <w:p w14:paraId="1CE5BE3C" w14:textId="77777777" w:rsidR="004A0778" w:rsidRDefault="004A0778" w:rsidP="004648F9">
      <w:pPr>
        <w:rPr>
          <w:rFonts w:cs="Calibri"/>
          <w:b/>
          <w:bCs/>
          <w:color w:val="000000" w:themeColor="text1"/>
        </w:rPr>
      </w:pPr>
    </w:p>
    <w:p w14:paraId="0BC6B511" w14:textId="69A4C9CB" w:rsidR="005F56D0" w:rsidRPr="00E46B07" w:rsidRDefault="005F56D0" w:rsidP="005F56D0">
      <w:pPr>
        <w:rPr>
          <w:rFonts w:cs="Calibri"/>
          <w:b/>
          <w:bCs/>
          <w:color w:val="000000" w:themeColor="text1"/>
        </w:rPr>
      </w:pPr>
      <w:r w:rsidRPr="00E46B07">
        <w:rPr>
          <w:rFonts w:cs="Calibri"/>
          <w:b/>
          <w:bCs/>
          <w:color w:val="000000" w:themeColor="text1"/>
        </w:rPr>
        <w:t xml:space="preserve">Część </w:t>
      </w:r>
      <w:r w:rsidR="004648F9" w:rsidRPr="00E46B07">
        <w:rPr>
          <w:rFonts w:cs="Calibri"/>
          <w:b/>
          <w:bCs/>
          <w:color w:val="000000" w:themeColor="text1"/>
        </w:rPr>
        <w:t>2</w:t>
      </w:r>
      <w:r w:rsidRPr="00E46B07">
        <w:rPr>
          <w:rFonts w:cs="Calibri"/>
          <w:b/>
          <w:bCs/>
          <w:color w:val="000000" w:themeColor="text1"/>
        </w:rPr>
        <w:t xml:space="preserve">: </w:t>
      </w:r>
      <w:r w:rsidR="00466508" w:rsidRPr="00E46B07">
        <w:rPr>
          <w:rFonts w:cs="Calibri"/>
          <w:b/>
          <w:bCs/>
          <w:color w:val="000000" w:themeColor="text1"/>
        </w:rPr>
        <w:t>urządzenie do oznaczania stabilności tłuszczów wraz z dodatkowym wyposażeniem:</w:t>
      </w:r>
    </w:p>
    <w:tbl>
      <w:tblPr>
        <w:tblW w:w="1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5058"/>
        <w:gridCol w:w="3872"/>
        <w:gridCol w:w="1301"/>
        <w:gridCol w:w="1276"/>
        <w:gridCol w:w="1417"/>
        <w:gridCol w:w="1690"/>
      </w:tblGrid>
      <w:tr w:rsidR="00E46B07" w:rsidRPr="00E46B07" w14:paraId="43FFC557" w14:textId="77777777" w:rsidTr="004878E1">
        <w:trPr>
          <w:trHeight w:val="5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0931" w14:textId="77777777" w:rsidR="00456245" w:rsidRPr="00E46B07" w:rsidRDefault="00456245">
            <w:pPr>
              <w:rPr>
                <w:rFonts w:cs="Calibri"/>
                <w:b/>
                <w:color w:val="000000" w:themeColor="text1"/>
              </w:rPr>
            </w:pPr>
            <w:bookmarkStart w:id="1" w:name="_Hlk98233813"/>
            <w:r w:rsidRPr="00E46B07">
              <w:rPr>
                <w:rFonts w:cs="Calibri"/>
                <w:b/>
                <w:bCs/>
                <w:color w:val="000000" w:themeColor="text1"/>
              </w:rPr>
              <w:br w:type="page"/>
            </w:r>
            <w:r w:rsidRPr="00E46B07">
              <w:rPr>
                <w:rFonts w:cs="Calibri"/>
                <w:b/>
                <w:color w:val="000000" w:themeColor="text1"/>
              </w:rPr>
              <w:t>Lp.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68999" w14:textId="77777777" w:rsidR="00456245" w:rsidRPr="00E46B07" w:rsidRDefault="00456245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wymagane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98287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oferowane *)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6DFA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Producent, model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F01B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Liczba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BFEF2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Cena jednostkowa brutto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5A29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Wartość brutto</w:t>
            </w:r>
          </w:p>
        </w:tc>
      </w:tr>
      <w:tr w:rsidR="004878E1" w:rsidRPr="00E46B07" w14:paraId="6AC04331" w14:textId="77777777" w:rsidTr="004878E1">
        <w:trPr>
          <w:trHeight w:val="2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26A8E" w14:textId="77777777" w:rsidR="004878E1" w:rsidRPr="00E46B07" w:rsidRDefault="004878E1">
            <w:pPr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A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E9C27" w14:textId="77777777" w:rsidR="004878E1" w:rsidRPr="00E46B07" w:rsidRDefault="004878E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B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0156E" w14:textId="77777777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8AD0" w14:textId="0AA84CAB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3723" w14:textId="08825CED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310EE" w14:textId="33117BD8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F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D64C8" w14:textId="7502C304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G</w:t>
            </w:r>
          </w:p>
        </w:tc>
      </w:tr>
      <w:tr w:rsidR="00E46B07" w:rsidRPr="00E46B07" w14:paraId="28BA0139" w14:textId="77777777" w:rsidTr="004878E1">
        <w:trPr>
          <w:trHeight w:val="99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E9646" w14:textId="77777777" w:rsidR="00456245" w:rsidRPr="00E46B07" w:rsidRDefault="00456245">
            <w:pPr>
              <w:jc w:val="center"/>
              <w:rPr>
                <w:rFonts w:cs="Calibri"/>
                <w:color w:val="000000" w:themeColor="text1"/>
              </w:rPr>
            </w:pPr>
            <w:r w:rsidRPr="00E46B07"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836D8" w14:textId="77777777" w:rsidR="00705049" w:rsidRPr="00705049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t>Urządzenie kontrolowane przez komputer przyrządem pozwalającym oznaczać stabilność tlenową.</w:t>
            </w:r>
          </w:p>
          <w:p w14:paraId="7432E336" w14:textId="77777777" w:rsidR="00705049" w:rsidRPr="00705049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t>naczynia reakcyjne pozwal</w:t>
            </w:r>
            <w:r w:rsidR="00705049" w:rsidRPr="00705049">
              <w:rPr>
                <w:color w:val="000000" w:themeColor="text1"/>
                <w:szCs w:val="22"/>
              </w:rPr>
              <w:t xml:space="preserve">ające </w:t>
            </w:r>
            <w:r w:rsidRPr="00705049">
              <w:rPr>
                <w:color w:val="000000" w:themeColor="text1"/>
                <w:szCs w:val="22"/>
              </w:rPr>
              <w:t>na osiąganie powtarzalnych i dokładnych wyników.</w:t>
            </w:r>
          </w:p>
          <w:p w14:paraId="56708D4B" w14:textId="36E94EBD" w:rsidR="00705049" w:rsidRPr="00705049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t xml:space="preserve">Certyfikowany czujnik temperatury dostarczany wraz z zestawem GLP </w:t>
            </w:r>
          </w:p>
          <w:p w14:paraId="06DFC609" w14:textId="77777777" w:rsidR="00705049" w:rsidRPr="00705049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t xml:space="preserve">oprogramowanie ze zintegrowaną bazą danych, umożliwiające łatwą obsługę przyrządu, analizę wielu różnego rodzaju próbek i zarządzanie danymi uzyskiwanymi z analiz. </w:t>
            </w:r>
          </w:p>
          <w:p w14:paraId="21B34F2D" w14:textId="0BE5B740" w:rsidR="00456245" w:rsidRPr="00522B0F" w:rsidRDefault="00D2134D" w:rsidP="00705049">
            <w:pPr>
              <w:pStyle w:val="Akapitzlist"/>
              <w:numPr>
                <w:ilvl w:val="0"/>
                <w:numId w:val="40"/>
              </w:numPr>
              <w:spacing w:line="240" w:lineRule="auto"/>
              <w:ind w:left="358"/>
              <w:contextualSpacing/>
              <w:rPr>
                <w:color w:val="000000" w:themeColor="text1"/>
                <w:szCs w:val="22"/>
              </w:rPr>
            </w:pPr>
            <w:r w:rsidRPr="00705049">
              <w:rPr>
                <w:color w:val="000000" w:themeColor="text1"/>
                <w:szCs w:val="22"/>
              </w:rPr>
              <w:lastRenderedPageBreak/>
              <w:t xml:space="preserve">funkcji </w:t>
            </w:r>
            <w:r w:rsidR="00705049" w:rsidRPr="00705049">
              <w:rPr>
                <w:color w:val="000000" w:themeColor="text1"/>
                <w:szCs w:val="22"/>
              </w:rPr>
              <w:t xml:space="preserve">umożliwiająca </w:t>
            </w:r>
            <w:r w:rsidRPr="00705049">
              <w:rPr>
                <w:color w:val="000000" w:themeColor="text1"/>
                <w:szCs w:val="22"/>
              </w:rPr>
              <w:t xml:space="preserve">wyznaczenie maksymalnego czasu magazynowania lub przechowywania </w:t>
            </w:r>
            <w:r w:rsidRPr="00522B0F">
              <w:rPr>
                <w:color w:val="000000" w:themeColor="text1"/>
                <w:szCs w:val="22"/>
              </w:rPr>
              <w:t>produktu.</w:t>
            </w:r>
          </w:p>
          <w:p w14:paraId="68992053" w14:textId="789B33E6" w:rsidR="0061529E" w:rsidRPr="00522B0F" w:rsidRDefault="0061529E" w:rsidP="00705049">
            <w:pPr>
              <w:contextualSpacing/>
              <w:rPr>
                <w:color w:val="000000" w:themeColor="text1"/>
                <w:sz w:val="22"/>
                <w:szCs w:val="22"/>
              </w:rPr>
            </w:pPr>
            <w:r w:rsidRPr="00522B0F">
              <w:rPr>
                <w:color w:val="000000" w:themeColor="text1"/>
                <w:sz w:val="22"/>
                <w:szCs w:val="22"/>
              </w:rPr>
              <w:t>Urządzenie zawiera:</w:t>
            </w:r>
          </w:p>
          <w:p w14:paraId="43AB8561" w14:textId="24EFDEB4" w:rsidR="0061529E" w:rsidRPr="00522B0F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522B0F">
              <w:rPr>
                <w:color w:val="000000" w:themeColor="text1"/>
                <w:sz w:val="22"/>
                <w:szCs w:val="22"/>
              </w:rPr>
              <w:t>•</w:t>
            </w:r>
            <w:r w:rsidRPr="00522B0F">
              <w:rPr>
                <w:color w:val="000000" w:themeColor="text1"/>
                <w:sz w:val="22"/>
                <w:szCs w:val="22"/>
              </w:rPr>
              <w:tab/>
              <w:t>min dwa bloki grzewcze po 4 stanowiska, z możliwością ustawienia różnych temperatur dla każdego bloku (razem min 8 stanowisk pomiarowych)</w:t>
            </w:r>
          </w:p>
          <w:p w14:paraId="2628BBB9" w14:textId="77777777" w:rsidR="0061529E" w:rsidRPr="00522B0F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522B0F">
              <w:rPr>
                <w:color w:val="000000" w:themeColor="text1"/>
                <w:sz w:val="22"/>
                <w:szCs w:val="22"/>
              </w:rPr>
              <w:t>•</w:t>
            </w:r>
            <w:r w:rsidRPr="00522B0F">
              <w:rPr>
                <w:color w:val="000000" w:themeColor="text1"/>
                <w:sz w:val="22"/>
                <w:szCs w:val="22"/>
              </w:rPr>
              <w:tab/>
              <w:t>Urządzenie jest wyposażone w wyświetlacz umieszczony z przodu urządzenia, przekazujący podstawowe informacje o stanie oznaczenia dla każdego z ośmiu stanowisk pomiarowych (np. temperatura, przepływ gazu, przewodnictwo)</w:t>
            </w:r>
          </w:p>
          <w:p w14:paraId="03B667C0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522B0F">
              <w:rPr>
                <w:color w:val="000000" w:themeColor="text1"/>
                <w:sz w:val="22"/>
                <w:szCs w:val="22"/>
              </w:rPr>
              <w:t>•</w:t>
            </w:r>
            <w:r w:rsidRPr="00522B0F">
              <w:rPr>
                <w:color w:val="000000" w:themeColor="text1"/>
                <w:sz w:val="22"/>
                <w:szCs w:val="22"/>
              </w:rPr>
              <w:tab/>
              <w:t xml:space="preserve">Szeroki zakres temperatury </w:t>
            </w:r>
            <w:r w:rsidRPr="00705049">
              <w:rPr>
                <w:color w:val="000000" w:themeColor="text1"/>
                <w:sz w:val="22"/>
                <w:szCs w:val="22"/>
              </w:rPr>
              <w:t>(50 ... 220 °C), wzrost co 1°C</w:t>
            </w:r>
          </w:p>
          <w:p w14:paraId="07B6E56E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Korekta temp.: -9.9 … +9.9°C, wzrost co 0,1°C</w:t>
            </w:r>
          </w:p>
          <w:p w14:paraId="0E8C54AD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Odchylenie temp. bloku od zadanej wartości: &lt; ± 0,3°C</w:t>
            </w:r>
          </w:p>
          <w:p w14:paraId="38992EAA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Powtarzalność temp. zadanej: &gt;  ± 0,2°C</w:t>
            </w:r>
          </w:p>
          <w:p w14:paraId="67A003FA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Zmienny przepływ objętości powietrza: 1..25 L/H (w 25°C i 1013 hPa)</w:t>
            </w:r>
          </w:p>
          <w:p w14:paraId="00C56DF5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Zakres pomiaru: 0…400 uS/cm</w:t>
            </w:r>
          </w:p>
          <w:p w14:paraId="31180534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>Niezależny start każdego kanału (bloku) pomiarowego</w:t>
            </w:r>
          </w:p>
          <w:p w14:paraId="018C7463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Oprogramowanie z bazą danych do archiwizacji, sortowania, filtracji i eksportu danych, </w:t>
            </w:r>
            <w:r w:rsidRPr="00705049">
              <w:rPr>
                <w:sz w:val="22"/>
                <w:szCs w:val="22"/>
              </w:rPr>
              <w:t>Spełnia wymagania FDA 21 CFR Part 11</w:t>
            </w:r>
          </w:p>
          <w:p w14:paraId="0459A670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Automatyczne oszacowanie danych z dodatkowym, wspomaganym komputerowo oszacowaniem manualnym z zastosowaniem metody tangensów. </w:t>
            </w:r>
          </w:p>
          <w:p w14:paraId="7E52D5D0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lastRenderedPageBreak/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Temperaturowa ekstrapolacja: konwersja uzyskanych wyników do innej temperatury, np. temperatury przechowywania. </w:t>
            </w:r>
          </w:p>
          <w:p w14:paraId="4AE18651" w14:textId="77777777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Zintegrowane narzędzia walidacji GLP </w:t>
            </w:r>
          </w:p>
          <w:p w14:paraId="48EAAA11" w14:textId="1DB0A52B" w:rsidR="0061529E" w:rsidRPr="00705049" w:rsidRDefault="0061529E" w:rsidP="00705049">
            <w:pPr>
              <w:ind w:left="358" w:hanging="283"/>
              <w:contextualSpacing/>
              <w:rPr>
                <w:color w:val="000000" w:themeColor="text1"/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</w:r>
          </w:p>
          <w:p w14:paraId="6D8B2371" w14:textId="312DA82D" w:rsidR="0061529E" w:rsidRPr="006277CF" w:rsidRDefault="0061529E" w:rsidP="00705049">
            <w:pPr>
              <w:ind w:left="358" w:hanging="283"/>
              <w:contextualSpacing/>
              <w:rPr>
                <w:sz w:val="22"/>
                <w:szCs w:val="22"/>
              </w:rPr>
            </w:pPr>
            <w:r w:rsidRPr="00705049">
              <w:rPr>
                <w:color w:val="000000" w:themeColor="text1"/>
                <w:sz w:val="22"/>
                <w:szCs w:val="22"/>
              </w:rPr>
              <w:t>•</w:t>
            </w:r>
            <w:r w:rsidRPr="00705049">
              <w:rPr>
                <w:color w:val="000000" w:themeColor="text1"/>
                <w:sz w:val="22"/>
                <w:szCs w:val="22"/>
              </w:rPr>
              <w:tab/>
              <w:t xml:space="preserve">Możliwość podłączenia </w:t>
            </w:r>
            <w:r w:rsidRPr="006277CF">
              <w:rPr>
                <w:sz w:val="22"/>
                <w:szCs w:val="22"/>
              </w:rPr>
              <w:t>do min 4 urządzeń do jednego komputera – do 32 próbek w 8 różnych temperaturach</w:t>
            </w:r>
          </w:p>
          <w:p w14:paraId="3F9982D1" w14:textId="39A5B561" w:rsidR="00F05BBD" w:rsidRPr="006277CF" w:rsidRDefault="00F05BBD" w:rsidP="00705049">
            <w:pPr>
              <w:pStyle w:val="Akapitzlist"/>
              <w:numPr>
                <w:ilvl w:val="0"/>
                <w:numId w:val="39"/>
              </w:numPr>
              <w:spacing w:line="240" w:lineRule="auto"/>
              <w:ind w:left="358"/>
              <w:contextualSpacing/>
              <w:rPr>
                <w:szCs w:val="22"/>
              </w:rPr>
            </w:pPr>
            <w:r w:rsidRPr="006277CF">
              <w:rPr>
                <w:szCs w:val="22"/>
              </w:rPr>
              <w:t>możliwość oznaczenia stabilności oksydacyjnej</w:t>
            </w:r>
          </w:p>
          <w:p w14:paraId="7E353D5E" w14:textId="62BD696C" w:rsidR="00C33DC3" w:rsidRDefault="00C33DC3" w:rsidP="00C33DC3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  <w:sz w:val="22"/>
                <w:szCs w:val="22"/>
              </w:rPr>
              <w:t>Gwarancja zestawu -minimum 1</w:t>
            </w:r>
            <w:r>
              <w:rPr>
                <w:color w:val="000000" w:themeColor="text1"/>
                <w:sz w:val="22"/>
                <w:szCs w:val="22"/>
              </w:rPr>
              <w:t>2</w:t>
            </w:r>
            <w:r w:rsidRPr="00E46B07">
              <w:rPr>
                <w:color w:val="000000" w:themeColor="text1"/>
                <w:sz w:val="22"/>
                <w:szCs w:val="22"/>
              </w:rPr>
              <w:t xml:space="preserve"> miesięcy</w:t>
            </w:r>
          </w:p>
          <w:p w14:paraId="6C5EEEC0" w14:textId="1347E72F" w:rsidR="0061529E" w:rsidRPr="00705049" w:rsidRDefault="0061529E" w:rsidP="00705049">
            <w:pPr>
              <w:contextualSpacing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1BA9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E90D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7C94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1 zestaw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FFF8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D4DD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D20F05" w:rsidRPr="00E46B07" w14:paraId="698CAF9A" w14:textId="77777777" w:rsidTr="004878E1">
        <w:trPr>
          <w:trHeight w:val="59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FCE7" w14:textId="02B3C2C7" w:rsidR="00D20F05" w:rsidRPr="00E46B07" w:rsidRDefault="00F5706F" w:rsidP="00BD5B60">
            <w:pP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</w:pPr>
            <w:r w:rsidRPr="00E46B07"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2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27CC" w14:textId="3912DB7C" w:rsidR="00D20F05" w:rsidRPr="00E46B07" w:rsidRDefault="00D20F05" w:rsidP="00BD5B60">
            <w:pPr>
              <w:tabs>
                <w:tab w:val="left" w:pos="7680"/>
              </w:tabs>
              <w:jc w:val="right"/>
              <w:rPr>
                <w:rFonts w:cs="Calibri"/>
                <w:b/>
                <w:bCs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t>Łączna wartość brutto: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9CF1" w14:textId="77777777" w:rsidR="00D20F05" w:rsidRPr="00E46B07" w:rsidRDefault="00D20F05" w:rsidP="00BD5B60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bookmarkEnd w:id="1"/>
    </w:tbl>
    <w:p w14:paraId="55398FEB" w14:textId="77777777" w:rsidR="005F56D0" w:rsidRPr="00E46B07" w:rsidRDefault="005F56D0" w:rsidP="005F56D0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1C531692" w14:textId="4543F8BA" w:rsidR="00656FA4" w:rsidRPr="00E46B07" w:rsidRDefault="00656FA4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3A959D9B" w14:textId="4E91F477" w:rsidR="005F56D0" w:rsidRPr="00E46B07" w:rsidRDefault="005F56D0" w:rsidP="005F56D0">
      <w:pPr>
        <w:rPr>
          <w:rFonts w:cs="Calibri"/>
          <w:b/>
          <w:bCs/>
          <w:color w:val="000000" w:themeColor="text1"/>
        </w:rPr>
      </w:pPr>
      <w:r w:rsidRPr="00E46B07">
        <w:rPr>
          <w:rFonts w:cs="Calibri"/>
          <w:b/>
          <w:bCs/>
          <w:color w:val="000000" w:themeColor="text1"/>
        </w:rPr>
        <w:t xml:space="preserve">Część </w:t>
      </w:r>
      <w:r w:rsidR="004648F9" w:rsidRPr="00E46B07">
        <w:rPr>
          <w:rFonts w:cs="Calibri"/>
          <w:b/>
          <w:bCs/>
          <w:color w:val="000000" w:themeColor="text1"/>
        </w:rPr>
        <w:t>3</w:t>
      </w:r>
      <w:r w:rsidRPr="00E46B07">
        <w:rPr>
          <w:rFonts w:cs="Calibri"/>
          <w:b/>
          <w:bCs/>
          <w:color w:val="000000" w:themeColor="text1"/>
        </w:rPr>
        <w:t xml:space="preserve">: </w:t>
      </w:r>
      <w:r w:rsidR="00E20C4E" w:rsidRPr="00E20C4E">
        <w:rPr>
          <w:rFonts w:cs="Calibri"/>
          <w:b/>
          <w:bCs/>
          <w:color w:val="000000" w:themeColor="text1"/>
        </w:rPr>
        <w:t>automatyczn</w:t>
      </w:r>
      <w:r w:rsidR="00E20C4E">
        <w:rPr>
          <w:rFonts w:cs="Calibri"/>
          <w:b/>
          <w:bCs/>
          <w:color w:val="000000" w:themeColor="text1"/>
        </w:rPr>
        <w:t xml:space="preserve">y </w:t>
      </w:r>
      <w:r w:rsidR="00E20C4E" w:rsidRPr="00E20C4E">
        <w:rPr>
          <w:rFonts w:cs="Calibri"/>
          <w:b/>
          <w:bCs/>
          <w:color w:val="000000" w:themeColor="text1"/>
        </w:rPr>
        <w:t>zestaw do oznaczania azotu – białka metodą Kjeldahla</w:t>
      </w:r>
    </w:p>
    <w:tbl>
      <w:tblPr>
        <w:tblW w:w="1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5245"/>
        <w:gridCol w:w="3685"/>
        <w:gridCol w:w="1301"/>
        <w:gridCol w:w="1276"/>
        <w:gridCol w:w="1417"/>
        <w:gridCol w:w="1690"/>
      </w:tblGrid>
      <w:tr w:rsidR="00E46B07" w:rsidRPr="00E46B07" w14:paraId="7B542384" w14:textId="77777777" w:rsidTr="004878E1">
        <w:trPr>
          <w:trHeight w:val="5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107D" w14:textId="77777777" w:rsidR="00456245" w:rsidRPr="00E46B07" w:rsidRDefault="00456245">
            <w:pPr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br w:type="page"/>
            </w:r>
            <w:r w:rsidRPr="00E46B07">
              <w:rPr>
                <w:rFonts w:cs="Calibri"/>
                <w:b/>
                <w:color w:val="000000" w:themeColor="text1"/>
              </w:rPr>
              <w:t>Lp.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14255" w14:textId="77777777" w:rsidR="00456245" w:rsidRPr="00E46B07" w:rsidRDefault="00456245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wymagane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9630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oferowane *)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08B13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Producent, model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4375C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Liczba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ADFE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Cena jednostkowa brutto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BE6DB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Wartość brutto</w:t>
            </w:r>
          </w:p>
        </w:tc>
      </w:tr>
      <w:tr w:rsidR="004878E1" w:rsidRPr="00E46B07" w14:paraId="717AA509" w14:textId="77777777" w:rsidTr="004878E1">
        <w:trPr>
          <w:trHeight w:val="2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3757D" w14:textId="49BD8415" w:rsidR="004878E1" w:rsidRPr="00E46B07" w:rsidRDefault="004878E1" w:rsidP="004878E1">
            <w:pPr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F2409" w14:textId="1C81CED6" w:rsidR="004878E1" w:rsidRPr="00E46B07" w:rsidRDefault="004878E1" w:rsidP="004878E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B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1188" w14:textId="77777777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4F20" w14:textId="18CB4C68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6101" w14:textId="6C01C5B9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45029" w14:textId="1A8037EA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F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404D7" w14:textId="11DDB4F9" w:rsidR="004878E1" w:rsidRPr="00E46B07" w:rsidRDefault="004878E1" w:rsidP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G</w:t>
            </w:r>
          </w:p>
        </w:tc>
      </w:tr>
      <w:tr w:rsidR="00E46B07" w:rsidRPr="00E46B07" w14:paraId="30E2F964" w14:textId="77777777" w:rsidTr="004878E1">
        <w:trPr>
          <w:trHeight w:val="70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A50EB" w14:textId="77777777" w:rsidR="00456245" w:rsidRPr="00E46B07" w:rsidRDefault="00456245">
            <w:pPr>
              <w:jc w:val="center"/>
              <w:rPr>
                <w:rFonts w:cs="Calibri"/>
                <w:color w:val="000000" w:themeColor="text1"/>
              </w:rPr>
            </w:pPr>
            <w:r w:rsidRPr="00E46B07"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3D53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</w:p>
          <w:p w14:paraId="7C11492E" w14:textId="134E146D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Piec do mineralizacji </w:t>
            </w:r>
            <w:r w:rsidR="00E20C4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12 stanowiskowy</w:t>
            </w:r>
          </w:p>
          <w:p w14:paraId="05748D51" w14:textId="53D16DA2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•Szybki mineralizator z system grzania na podczerwień IR z regulacją temperatury pieca, na </w:t>
            </w:r>
            <w:r w:rsidR="00E20C4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12  stanowisk o pojemności kolb</w:t>
            </w:r>
            <w:r w:rsidR="00E20C4E" w:rsidRPr="00522B0F">
              <w:rPr>
                <w:color w:val="000000" w:themeColor="text1"/>
              </w:rPr>
              <w:t xml:space="preserve"> min</w:t>
            </w:r>
            <w:r w:rsidRPr="00522B0F">
              <w:rPr>
                <w:color w:val="000000" w:themeColor="text1"/>
              </w:rPr>
              <w:t xml:space="preserve"> 300 ml.  W </w:t>
            </w:r>
            <w:r w:rsidR="00E20C4E" w:rsidRPr="00522B0F">
              <w:rPr>
                <w:color w:val="000000" w:themeColor="text1"/>
              </w:rPr>
              <w:t>zestawie min</w:t>
            </w:r>
            <w:r w:rsidRPr="00522B0F">
              <w:rPr>
                <w:color w:val="000000" w:themeColor="text1"/>
              </w:rPr>
              <w:t xml:space="preserve">12 kolb (o średnicy 48 mm i grubości szkła nie mniej niż 2.2 mm) z kasetonem do mineralizacji oraz </w:t>
            </w:r>
            <w:r w:rsidR="00E20C4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 xml:space="preserve">2 zbiorcze kolektory z specjalnym systemem zapobiegającym przerzutom próbki do innych </w:t>
            </w:r>
            <w:r w:rsidRPr="00522B0F">
              <w:rPr>
                <w:color w:val="000000" w:themeColor="text1"/>
              </w:rPr>
              <w:lastRenderedPageBreak/>
              <w:t xml:space="preserve">stanowisk ( mineralizacja wody i ścieków ), </w:t>
            </w:r>
            <w:r w:rsidRPr="00E46B07">
              <w:rPr>
                <w:color w:val="000000" w:themeColor="text1"/>
              </w:rPr>
              <w:t>do odprowadzania oparów powstających w procesie mineralizacji z kompletem uszczelnień.</w:t>
            </w:r>
          </w:p>
          <w:p w14:paraId="635E196A" w14:textId="4201423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•Elementy robocze obudowy pieca ze stali nierdzewnej.</w:t>
            </w:r>
          </w:p>
          <w:p w14:paraId="2C01F22B" w14:textId="606A9E81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•Wygodny sposób montażu kolb w kasetonie urządzenia.  Dwa niezależne moduły grzewcze o pojemności </w:t>
            </w:r>
            <w:r w:rsidR="0020534F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6 kolb każdy, pracujące niezależnie od siebie.</w:t>
            </w:r>
          </w:p>
          <w:p w14:paraId="61B41C5B" w14:textId="1F13AAE0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•Zakres temperatury pracy od Tot. do +580oC z cyfrowym graficznym  wyświetlaczem monitorującym </w:t>
            </w:r>
            <w:r w:rsidR="00B82102" w:rsidRPr="00522B0F">
              <w:rPr>
                <w:color w:val="000000" w:themeColor="text1"/>
              </w:rPr>
              <w:t>parametry</w:t>
            </w:r>
            <w:r w:rsidRPr="00522B0F">
              <w:rPr>
                <w:color w:val="000000" w:themeColor="text1"/>
              </w:rPr>
              <w:t xml:space="preserve"> pracy pieca łącznie z programowaniem ramp temperaturowych.  </w:t>
            </w:r>
          </w:p>
          <w:p w14:paraId="55B0CCDD" w14:textId="6EAF92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•Stabilność temperatury w bloku do 200oC wynosi ±2.0oC. Powyżej tej temperatury może wahać się maksymalnie do ±5.0oC w zależności od warunków otoczenia (np. praca pieca w temperaturze znacznie niższej od temperatury otoczenia i przy mocnej wentylacji). Jako wartość średnia w standardowych warunkach</w:t>
            </w:r>
          </w:p>
          <w:p w14:paraId="7AB01326" w14:textId="202C976F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•Klasa ochrony IP 20</w:t>
            </w:r>
            <w:r w:rsidR="0020534F" w:rsidRPr="00522B0F">
              <w:rPr>
                <w:color w:val="000000" w:themeColor="text1"/>
              </w:rPr>
              <w:t xml:space="preserve"> </w:t>
            </w:r>
            <w:r w:rsidR="0020534F" w:rsidRPr="00522B0F">
              <w:rPr>
                <w:color w:val="000000" w:themeColor="text1"/>
                <w:sz w:val="22"/>
                <w:szCs w:val="22"/>
              </w:rPr>
              <w:t>lub równoważna</w:t>
            </w:r>
          </w:p>
          <w:p w14:paraId="4FDB82FA" w14:textId="7E3C0F83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•Zabezpieczenie systemu przed przegrzaniem.</w:t>
            </w:r>
          </w:p>
          <w:p w14:paraId="333C997F" w14:textId="5C61AF8A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•Cyfrowe programowanie czasu trwania oraz temperatury mineralizacji.  Piec z  </w:t>
            </w:r>
            <w:r w:rsidR="0020534F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 xml:space="preserve">20 firmowymi gotowymi  programami  grzania dla typowych aplikacji oraz pamięć do wprowadzenia dalszych </w:t>
            </w:r>
            <w:r w:rsidR="0020534F" w:rsidRPr="00522B0F">
              <w:rPr>
                <w:color w:val="000000" w:themeColor="text1"/>
              </w:rPr>
              <w:t xml:space="preserve"> min </w:t>
            </w:r>
            <w:r w:rsidRPr="00522B0F">
              <w:rPr>
                <w:color w:val="000000" w:themeColor="text1"/>
              </w:rPr>
              <w:t>30  indywidualnych programów grzania  W każdym</w:t>
            </w:r>
            <w:r w:rsidRPr="00E46B07">
              <w:rPr>
                <w:color w:val="000000" w:themeColor="text1"/>
              </w:rPr>
              <w:t xml:space="preserve"> programie możliwość  pracy  z min 4 rampami temperaturowo – czasowymi.</w:t>
            </w:r>
          </w:p>
          <w:p w14:paraId="36D96D76" w14:textId="733AA0A9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 xml:space="preserve">•Mikroprocesorowe sterowanie regulacją oraz kontrolą temperatury w modułach grzewczych mineralizatora, z </w:t>
            </w:r>
            <w:r w:rsidRPr="00522B0F">
              <w:rPr>
                <w:color w:val="000000" w:themeColor="text1"/>
              </w:rPr>
              <w:t>wyjście cyfrowym np. do strerowania pracą skrubera.</w:t>
            </w:r>
          </w:p>
          <w:p w14:paraId="78A1EDC5" w14:textId="77777777" w:rsidR="0020534F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•Czas dojścia do temperatury zaprogramowanej </w:t>
            </w:r>
          </w:p>
          <w:p w14:paraId="4E4916EA" w14:textId="7DCB3AF6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 </w:t>
            </w:r>
            <w:r w:rsidR="0020534F" w:rsidRPr="00522B0F">
              <w:rPr>
                <w:color w:val="000000" w:themeColor="text1"/>
              </w:rPr>
              <w:t xml:space="preserve">maksimum </w:t>
            </w:r>
            <w:r w:rsidRPr="00522B0F">
              <w:rPr>
                <w:color w:val="000000" w:themeColor="text1"/>
              </w:rPr>
              <w:t>10 minut.</w:t>
            </w:r>
          </w:p>
          <w:p w14:paraId="6501010C" w14:textId="473C40EA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•Maksymalne gabaryty zewnętrzne urządzenia: szerokość 320 mm x wysokość 550 mm x głębokość 650 mm., masa pieca 15 - 16kg. </w:t>
            </w:r>
          </w:p>
          <w:p w14:paraId="729214BB" w14:textId="6D933928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•Moc grzewcza min. 2000 W. </w:t>
            </w:r>
          </w:p>
          <w:p w14:paraId="69322EEF" w14:textId="44049FCD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•Zasilanie 220 - 230 V/ 50 - 60 Hz. </w:t>
            </w:r>
          </w:p>
          <w:p w14:paraId="3051730B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</w:p>
          <w:p w14:paraId="3FB74CAE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Aparat do pochłaniania oparów z 3 stopniowym zabezpieczeniem</w:t>
            </w:r>
          </w:p>
          <w:p w14:paraId="76058753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</w:p>
          <w:p w14:paraId="4D256C5E" w14:textId="6654506F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•Aparat do pochłaniania kwaśnych oparów przez neutralizację w roztworze alkalicznym</w:t>
            </w:r>
          </w:p>
          <w:p w14:paraId="2FBB3DAC" w14:textId="4B9EB23A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•Aparat wyposażony w chemicznie odporna pompę o sile ssania nie mniejszej  niż 30 l/min (możliwość regulacja wielkości podciśnienia pokrętłem)</w:t>
            </w:r>
          </w:p>
          <w:p w14:paraId="3D39BC10" w14:textId="508F1BAE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•Neutralizator wyposażony w układ chłodnica zwrotna - odbieralnik (o poj. </w:t>
            </w:r>
            <w:r w:rsidR="0020534F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1.2 litra) gdzie następuje wykraplanie/odbieranie z oparów pary wodnej</w:t>
            </w:r>
          </w:p>
          <w:p w14:paraId="6AF07DB6" w14:textId="1A948D64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•Zbiornik neutralizatora o poj. min 3 litry  na alkaliczny roztwór.</w:t>
            </w:r>
          </w:p>
          <w:p w14:paraId="2713AF65" w14:textId="5000EF9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•Wymagany jest trzeci stopień zabezpieczenia na wylocie z aparatu w postaci  przepływowego naczynia ze złożem absorbcyjnym </w:t>
            </w:r>
            <w:r w:rsidRPr="00E46B07">
              <w:rPr>
                <w:color w:val="000000" w:themeColor="text1"/>
              </w:rPr>
              <w:t xml:space="preserve">(np. węgiel aktywny) </w:t>
            </w:r>
            <w:r w:rsidRPr="00E46B07">
              <w:rPr>
                <w:color w:val="000000" w:themeColor="text1"/>
              </w:rPr>
              <w:lastRenderedPageBreak/>
              <w:t>przez które ostatecznie są odprowadzane opary po przeprowadzonej neutralizacji do otoczenia.</w:t>
            </w:r>
          </w:p>
          <w:p w14:paraId="393C8E55" w14:textId="51FD3A13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•Małe gabaryt nie więcej niż szer /wys/głęb 350/ 420/550 mm</w:t>
            </w:r>
          </w:p>
          <w:p w14:paraId="632D2825" w14:textId="4EF58CBD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•Zasilanie 230V/ 50/60Hz.</w:t>
            </w:r>
          </w:p>
          <w:p w14:paraId="566A0867" w14:textId="3D2510AB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•Moc minimum 140 W</w:t>
            </w:r>
          </w:p>
          <w:p w14:paraId="3CD14603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</w:p>
          <w:p w14:paraId="4377BED3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Automatyczna destylarka z para wodną kompatybilna z piecem.</w:t>
            </w:r>
          </w:p>
          <w:p w14:paraId="37B78A0E" w14:textId="78C451CE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•Zwarta, nowoczesna i funkcjonalna obudowa z tworzywa sztucznego, odporna na działanie silnych kwasów i zasad towarzyszących procesowi oznaczania azotu KJELDAHLA w pracowni, wydłużająca żywotność urządzenia. Przeźroczyste ekrany pozwalające na obserwacje procesu destylacji na każdym  jej etapie.</w:t>
            </w:r>
          </w:p>
          <w:p w14:paraId="17381CCC" w14:textId="1E8345B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•Możliwość prowadzenia na aparacie oznaczeń w badanych próbkach azotu ogólnego Kjeldahla (TKN), azotu niebiałkowego (NPN), amonowego, wolnych zasad aminowych (TVBN), azotanów i azotynów oraz kazeiny.</w:t>
            </w:r>
          </w:p>
          <w:p w14:paraId="5EB56C30" w14:textId="3FAC1F4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•Urządzenie do automatycznej destylacji z parą wodną z możliwością cyfrowej regulacji wydajności generowanej pary do układu destylacyjnego w zakresie od 10 do 100% w zależności od aplikacji, (też w układzie gradientowym dla min. 3 wartości wydajności).</w:t>
            </w:r>
          </w:p>
          <w:p w14:paraId="71046279" w14:textId="786CC3C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•Monitorowanie ciśnienia w układzie generatora pary.</w:t>
            </w:r>
          </w:p>
          <w:p w14:paraId="5042B185" w14:textId="7F9FA0A6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>•W standardzie całkowicie automatyczne rozcieńczanie próbki przed rozpoczęciem analizy oraz dodawanie ługu NaOH i roztworu do odbieralnika destylatu (np. kwasu borowego H3BO3).</w:t>
            </w:r>
          </w:p>
          <w:p w14:paraId="29A11502" w14:textId="29E30E25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•Cyfrowe programowanie czasu destylacji oraz ilości podawanych substancji pośredniczących w procesie destylacji azotu Kjeldahla tj. H2O, NaOH oraz H3BO3.</w:t>
            </w:r>
          </w:p>
          <w:p w14:paraId="23AFB177" w14:textId="06A27571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•Automatyczne opróżnianie kolby destylacyjnej po zakończeniu procesu.</w:t>
            </w:r>
          </w:p>
          <w:p w14:paraId="2637DD80" w14:textId="218014EB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•Kolorowy graficzny wyświetlacz dotykowy minimum 7` wszystkich parametrów pracy urządzenia wbudowany w aparat, umożliwiający m.in. pełny opis próbek i wprowadzanych metod. Akceptacja wyboru przy pomocy zintegrowanego z wyświetlaczem pokrętła z przyciskiem..</w:t>
            </w:r>
          </w:p>
          <w:p w14:paraId="483944FA" w14:textId="49AF3CE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•Klawiatura alfanumeryczna umożliwiające pełny opis próbek w budowana w aparat.</w:t>
            </w:r>
          </w:p>
          <w:p w14:paraId="5817FD9D" w14:textId="62C17430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•Mikroprocesorowe sterowanie regulacją oraz kontrolą wszystkich parametrów pracy urządzenia. Oprogramowanie - wersja językowa minimum : polska , angielska , niemiecka.</w:t>
            </w:r>
          </w:p>
          <w:p w14:paraId="2B696539" w14:textId="32934DB3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•Aktywna funkcja diagnostyki oraz monitorowania poprawności pracy składowych elementów wykonawczych urządzenia.</w:t>
            </w:r>
          </w:p>
          <w:p w14:paraId="055D18D9" w14:textId="581893F5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•System oszczędnego zużycia wody dopływającej do chłodnicy (otwieranie dopływu wody do chłodnicy na początku i zamykanie po zakończeniu destylacji) </w:t>
            </w:r>
            <w:r w:rsidRPr="00E46B07">
              <w:rPr>
                <w:color w:val="000000" w:themeColor="text1"/>
              </w:rPr>
              <w:lastRenderedPageBreak/>
              <w:t xml:space="preserve">oraz energii przez przechodzenie systemu w „stan uśpienia” w przypadku </w:t>
            </w:r>
            <w:r w:rsidRPr="00522B0F">
              <w:rPr>
                <w:color w:val="000000" w:themeColor="text1"/>
              </w:rPr>
              <w:t>dłuższych przerw w pracy.</w:t>
            </w:r>
          </w:p>
          <w:p w14:paraId="5F8EE7D7" w14:textId="7CEA6F76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•Destylacja w szklanych kolbach / tubusach o pojemności min. 300 ml. o średnicy </w:t>
            </w:r>
            <w:r w:rsidR="009E699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>48 mm i grubości szkła nie mniej niż 2.2 mm.</w:t>
            </w:r>
          </w:p>
          <w:p w14:paraId="086106FD" w14:textId="5688D24F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•Możliwość podłączenia zewnętrznej jednostki dozującej w celu miareczkowania potencjometrycznego – TITRATOR – sterowanego z poziomu destylarki i zewnętrznej klawiatury dla wygodniejszego programowania parametrów destylacji.</w:t>
            </w:r>
          </w:p>
          <w:p w14:paraId="0D55D042" w14:textId="59F90879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•Wyjścia : 1x USB, 2x R S-232 , 1x LAN, 3x C O M, wyj. na mieszadełko.</w:t>
            </w:r>
          </w:p>
          <w:p w14:paraId="30233E3B" w14:textId="41C6F9C0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•Gabaryty zewnętrzne urządzenia nie więcej niż : szerokość 340 mm x wysokość 750 mm x głębokość 400 mm.</w:t>
            </w:r>
          </w:p>
          <w:p w14:paraId="5317377F" w14:textId="096814E4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•Przeźroczyste ekrany pozwalające na obserwacje procesu destylacji na każdym jej etapie. Tacka ociekowa zapewniająca czystość przestrzeni roboczej. 3 kanistry odporne chemicznie.</w:t>
            </w:r>
          </w:p>
          <w:p w14:paraId="3CB8E9B7" w14:textId="78F63602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•Możliwość zachowania w pamięci urządzenia przynajmniej 500 wyników pomiarowych (zużycie roztworu miareczkującego).</w:t>
            </w:r>
          </w:p>
          <w:p w14:paraId="1CEADE82" w14:textId="1882D9F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•Możliwość programowania i magazynowania w pamięci przynajmniej 90 metod własnych destylacji z parą wodną.</w:t>
            </w:r>
          </w:p>
          <w:p w14:paraId="7966F093" w14:textId="6EF1DB6F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•Zabezpieczenie danych: poprzez wprowadzenie hasła – zabezpieczenie przed nie autoryzowanym dostępem dla minimum 30 użytkowników.</w:t>
            </w:r>
          </w:p>
          <w:p w14:paraId="7D281EF3" w14:textId="4F7C1C52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>•Sygnalizacja błędów: wizualna na wyświetlaczu i akustyczna</w:t>
            </w:r>
          </w:p>
          <w:p w14:paraId="073851AF" w14:textId="67575E50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•Czujniki bezpieczeństwa : obecności kolby, przeźroczystych drzwi z tworzywa (ekranu) przed otwarciem, drzwiczek serwisowych, wody chłodzącej.</w:t>
            </w:r>
          </w:p>
          <w:p w14:paraId="16A24E5D" w14:textId="1DCA0BD1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•Funkcja pozwalająca na wykonywanie oznaczeń bez wstępnego rozgrzania szkła w destylarce.</w:t>
            </w:r>
          </w:p>
          <w:p w14:paraId="6BA50A91" w14:textId="6B3401DA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•System elektronicznej kompensacji wpływu wahań napięcia sieci zasilającej na wydajność generatora pary a tym samym na uzyskiwane wyniki.</w:t>
            </w:r>
          </w:p>
          <w:p w14:paraId="35935323" w14:textId="4537F97D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•Możliwość automatycznej destylacji do zadanej objętości/ </w:t>
            </w:r>
            <w:r w:rsidRPr="00522B0F">
              <w:rPr>
                <w:color w:val="000000" w:themeColor="text1"/>
              </w:rPr>
              <w:t>poziomu cieczy w odbieralniku przez operatora.</w:t>
            </w:r>
          </w:p>
          <w:p w14:paraId="6FE9464B" w14:textId="0F6AFC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•Limit detekcji ≥ 0,1 mg azotu.</w:t>
            </w:r>
          </w:p>
          <w:p w14:paraId="633AB09E" w14:textId="166422B8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•Odtwarzalność (R SD):  ≤ ± 0,8 %.</w:t>
            </w:r>
          </w:p>
          <w:p w14:paraId="5D968386" w14:textId="1A94BD3F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•Odzysk minimum ≥ 99,5%.</w:t>
            </w:r>
          </w:p>
          <w:p w14:paraId="72409B9F" w14:textId="572CC98A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•Moc grzewcza równa 2100 W ±5%. Zasilanie 220-230V / 50-60Hz.</w:t>
            </w:r>
          </w:p>
          <w:p w14:paraId="339F0AD7" w14:textId="6C3CA10D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•Wyposażenie destylarki:</w:t>
            </w:r>
          </w:p>
          <w:p w14:paraId="776F991E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- min 1 probówka o poj. nie mniej niż 300 ml</w:t>
            </w:r>
          </w:p>
          <w:p w14:paraId="0F520AE3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- komplet przewodów podłączeniowych </w:t>
            </w:r>
          </w:p>
          <w:p w14:paraId="59786B06" w14:textId="4121D362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-</w:t>
            </w:r>
            <w:r w:rsidR="009E699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 xml:space="preserve">3 szt. kanistrów na ług sodowy, kwas borowy i wodę destylowaną </w:t>
            </w:r>
          </w:p>
          <w:p w14:paraId="7BAEA6BC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- szczypce do zdejmowania gorącej probówki</w:t>
            </w:r>
          </w:p>
          <w:p w14:paraId="763F672A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- Automatyczny titrator do miareczkowania pH-metrycznego/potencjometrycznego. </w:t>
            </w:r>
          </w:p>
          <w:p w14:paraId="7965B39C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Objętość zużytego titranta oraz przeliczona wartość końcowa są podawane na wyświetlaczu titratora.</w:t>
            </w:r>
          </w:p>
          <w:p w14:paraId="4DA86387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Wzory przeliczeniowe w standardzie </w:t>
            </w:r>
          </w:p>
          <w:p w14:paraId="4FFF159F" w14:textId="1B1B1736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 xml:space="preserve">PRACA oraz RAPORT ZGODNE Z WYMOGAMI GLP. W urządzeniu są wbudowane funkcje do okresowego </w:t>
            </w:r>
            <w:r w:rsidRPr="00522B0F">
              <w:rPr>
                <w:color w:val="000000" w:themeColor="text1"/>
              </w:rPr>
              <w:t>sprawdzania poprawności dozowania zainstalowanej biurety zgodnie z wytycznymi EN ISO 8655-6</w:t>
            </w:r>
            <w:r w:rsidR="009E699E" w:rsidRPr="00522B0F">
              <w:rPr>
                <w:color w:val="000000" w:themeColor="text1"/>
                <w:sz w:val="22"/>
                <w:szCs w:val="22"/>
              </w:rPr>
              <w:t xml:space="preserve"> lub równoważnej</w:t>
            </w:r>
            <w:r w:rsidRPr="00522B0F">
              <w:rPr>
                <w:color w:val="000000" w:themeColor="text1"/>
              </w:rPr>
              <w:t>.</w:t>
            </w:r>
          </w:p>
          <w:p w14:paraId="07ED5DF7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Możliwość bezpośredniego podłączenia z komputerem i drukarką.</w:t>
            </w:r>
          </w:p>
          <w:p w14:paraId="383A811B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W zestawie elektroda pH, mieszadło magnetyczne, statyw, butelka 1 l. na titrant.</w:t>
            </w:r>
          </w:p>
          <w:p w14:paraId="3777C160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</w:t>
            </w:r>
            <w:r w:rsidRPr="00522B0F">
              <w:rPr>
                <w:color w:val="000000" w:themeColor="text1"/>
              </w:rPr>
              <w:tab/>
              <w:t xml:space="preserve">zasilanie: ~ 220 V/ 50 Hz </w:t>
            </w:r>
          </w:p>
          <w:p w14:paraId="08424E2E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</w:t>
            </w:r>
            <w:r w:rsidRPr="00522B0F">
              <w:rPr>
                <w:color w:val="000000" w:themeColor="text1"/>
              </w:rPr>
              <w:tab/>
              <w:t xml:space="preserve">objętość biurety: 20 ml </w:t>
            </w:r>
          </w:p>
          <w:p w14:paraId="72BDE711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</w:t>
            </w:r>
            <w:r w:rsidRPr="00522B0F">
              <w:rPr>
                <w:color w:val="000000" w:themeColor="text1"/>
              </w:rPr>
              <w:tab/>
              <w:t xml:space="preserve">rozdzielczość: 0,001 ml </w:t>
            </w:r>
          </w:p>
          <w:p w14:paraId="7A566564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</w:t>
            </w:r>
            <w:r w:rsidRPr="00522B0F">
              <w:rPr>
                <w:color w:val="000000" w:themeColor="text1"/>
              </w:rPr>
              <w:tab/>
              <w:t>dokładność: 0,1%</w:t>
            </w:r>
          </w:p>
          <w:p w14:paraId="5F7CB506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Wejście pomiarowe elektrody: pH / mV-wejście z DIN lub gniazdo BNC </w:t>
            </w:r>
          </w:p>
          <w:p w14:paraId="4E397F38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Temperatura: do oporu sondy PT 1000 (gniazdo 2 x 4 mm) </w:t>
            </w:r>
          </w:p>
          <w:p w14:paraId="0ED27198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Interfejsy: 1 x USB i 1 x USB-B, 2 x RS-232-C </w:t>
            </w:r>
          </w:p>
          <w:p w14:paraId="3A5C9D6D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Podłączenie mieszadła: zasilane bezpośrednio z biurety tłokowej </w:t>
            </w:r>
          </w:p>
          <w:p w14:paraId="0E1023D6" w14:textId="7170BAB0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Rozdzielczość biurety: </w:t>
            </w:r>
            <w:r w:rsidR="009E699E" w:rsidRPr="00522B0F">
              <w:rPr>
                <w:color w:val="000000" w:themeColor="text1"/>
              </w:rPr>
              <w:t xml:space="preserve">min </w:t>
            </w:r>
            <w:r w:rsidRPr="00522B0F">
              <w:rPr>
                <w:color w:val="000000" w:themeColor="text1"/>
              </w:rPr>
              <w:t xml:space="preserve">8000 </w:t>
            </w:r>
          </w:p>
          <w:p w14:paraId="1C3B75ED" w14:textId="425E25EB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Dokładność dozowania: błąd systematyczny 0,15%, błąd losowy 0.07%, zgodnie z normą EN ISO 8655-6</w:t>
            </w:r>
            <w:r w:rsidR="009E699E" w:rsidRPr="00522B0F">
              <w:rPr>
                <w:color w:val="000000" w:themeColor="text1"/>
              </w:rPr>
              <w:t xml:space="preserve"> </w:t>
            </w:r>
            <w:r w:rsidR="009E699E" w:rsidRPr="00522B0F">
              <w:rPr>
                <w:color w:val="000000" w:themeColor="text1"/>
                <w:sz w:val="22"/>
                <w:szCs w:val="22"/>
              </w:rPr>
              <w:t>lub równoważnej</w:t>
            </w:r>
          </w:p>
          <w:p w14:paraId="3027CCE1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Zasilanie: ~ 220 V/ 50 Hz</w:t>
            </w:r>
          </w:p>
          <w:p w14:paraId="01EBAE08" w14:textId="440671F3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•oprogramowanie i komunikaty na wyświetlaczu w j. polskim.</w:t>
            </w:r>
          </w:p>
          <w:p w14:paraId="498017A9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- instrukcja obsługi w j. polskim i angielskim.</w:t>
            </w:r>
          </w:p>
          <w:p w14:paraId="5218956C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</w:p>
          <w:p w14:paraId="0C4B150A" w14:textId="77777777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>Wyposażenie uzupełniające do powyższego zestawu.</w:t>
            </w:r>
          </w:p>
          <w:p w14:paraId="4DC3EAE0" w14:textId="56046754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•Statyw min. 12 </w:t>
            </w:r>
            <w:r w:rsidRPr="00522B0F">
              <w:rPr>
                <w:color w:val="000000" w:themeColor="text1"/>
              </w:rPr>
              <w:t>stanowiskowy do przygotowywania prób.</w:t>
            </w:r>
          </w:p>
          <w:p w14:paraId="70166A5D" w14:textId="2BB40E3E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 xml:space="preserve">•Zaślepki do niezapełnionych stanowisk – </w:t>
            </w:r>
            <w:r w:rsidR="009E699E" w:rsidRPr="00522B0F">
              <w:rPr>
                <w:color w:val="000000" w:themeColor="text1"/>
              </w:rPr>
              <w:t xml:space="preserve"> min </w:t>
            </w:r>
            <w:r w:rsidRPr="00522B0F">
              <w:rPr>
                <w:color w:val="000000" w:themeColor="text1"/>
              </w:rPr>
              <w:t>4 szt.</w:t>
            </w:r>
          </w:p>
          <w:p w14:paraId="26FB6D92" w14:textId="6C2B542B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•Dodatkowo oprócz wyposażenia pieca min. 40 kolb destylacyjnych.</w:t>
            </w:r>
          </w:p>
          <w:p w14:paraId="16A73037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</w:p>
          <w:p w14:paraId="26F16DF9" w14:textId="77777777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Wymogi ogólne</w:t>
            </w:r>
          </w:p>
          <w:p w14:paraId="0D87867B" w14:textId="5548F719" w:rsidR="00466508" w:rsidRPr="00522B0F" w:rsidRDefault="00466508" w:rsidP="00466508">
            <w:pPr>
              <w:contextualSpacing/>
              <w:rPr>
                <w:color w:val="000000" w:themeColor="text1"/>
              </w:rPr>
            </w:pPr>
            <w:r w:rsidRPr="00522B0F">
              <w:rPr>
                <w:color w:val="000000" w:themeColor="text1"/>
              </w:rPr>
              <w:t>•Gwarancja min 24 miesiące.</w:t>
            </w:r>
          </w:p>
          <w:p w14:paraId="3DA770D7" w14:textId="03B45EB0" w:rsidR="00466508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•W dostawie instrukcja obsługi w języku polskim oraz w oryginale.</w:t>
            </w:r>
          </w:p>
          <w:p w14:paraId="5857EB59" w14:textId="39A13452" w:rsidR="00456245" w:rsidRPr="00E46B07" w:rsidRDefault="00466508" w:rsidP="00466508">
            <w:pPr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•Wszystkie części składowe zestawu: piec do mineralizacji, aparat do pochłaniania oparów i destylarka muszą pochodzić od jednego producenta.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AA98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6D52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3D668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1 zestaw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11C0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AE8C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D20F05" w:rsidRPr="00E46B07" w14:paraId="27432BB4" w14:textId="77777777" w:rsidTr="004878E1">
        <w:trPr>
          <w:trHeight w:val="76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F155" w14:textId="1B2D04D5" w:rsidR="00D20F05" w:rsidRPr="00E46B07" w:rsidRDefault="00F5706F" w:rsidP="00BD5B60">
            <w:pP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</w:pPr>
            <w:r w:rsidRPr="00E46B07"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2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200D" w14:textId="77777777" w:rsidR="00D20F05" w:rsidRPr="00E46B07" w:rsidRDefault="00D20F05" w:rsidP="00E31C38">
            <w:pPr>
              <w:tabs>
                <w:tab w:val="left" w:pos="7680"/>
              </w:tabs>
              <w:jc w:val="right"/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</w:pPr>
            <w:r w:rsidRPr="00E46B07"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  <w:t>Łączna wartość brutto: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41DA" w14:textId="77777777" w:rsidR="00D20F05" w:rsidRPr="00E46B07" w:rsidRDefault="00D20F05" w:rsidP="00BD5B60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</w:tbl>
    <w:p w14:paraId="4B154E91" w14:textId="77777777" w:rsidR="00522B0F" w:rsidRDefault="00522B0F" w:rsidP="005F56D0">
      <w:pPr>
        <w:rPr>
          <w:rFonts w:cs="Calibri"/>
          <w:b/>
          <w:bCs/>
          <w:color w:val="000000" w:themeColor="text1"/>
        </w:rPr>
      </w:pPr>
    </w:p>
    <w:p w14:paraId="7923B9AF" w14:textId="77777777" w:rsidR="00522B0F" w:rsidRDefault="00522B0F">
      <w:pPr>
        <w:rPr>
          <w:rFonts w:cs="Calibri"/>
          <w:b/>
          <w:bCs/>
          <w:color w:val="000000" w:themeColor="text1"/>
        </w:rPr>
      </w:pPr>
      <w:r>
        <w:rPr>
          <w:rFonts w:cs="Calibri"/>
          <w:b/>
          <w:bCs/>
          <w:color w:val="000000" w:themeColor="text1"/>
        </w:rPr>
        <w:br w:type="page"/>
      </w:r>
    </w:p>
    <w:p w14:paraId="2FF357EF" w14:textId="0B73EBA4" w:rsidR="005F56D0" w:rsidRPr="00E46B07" w:rsidRDefault="005F56D0" w:rsidP="005F56D0">
      <w:pPr>
        <w:rPr>
          <w:rFonts w:cs="Calibri"/>
          <w:b/>
          <w:bCs/>
          <w:color w:val="000000" w:themeColor="text1"/>
        </w:rPr>
      </w:pPr>
      <w:r w:rsidRPr="00E46B07">
        <w:rPr>
          <w:rFonts w:cs="Calibri"/>
          <w:b/>
          <w:bCs/>
          <w:color w:val="000000" w:themeColor="text1"/>
        </w:rPr>
        <w:lastRenderedPageBreak/>
        <w:t xml:space="preserve">Część </w:t>
      </w:r>
      <w:r w:rsidR="004648F9" w:rsidRPr="00E46B07">
        <w:rPr>
          <w:rFonts w:cs="Calibri"/>
          <w:b/>
          <w:bCs/>
          <w:color w:val="000000" w:themeColor="text1"/>
        </w:rPr>
        <w:t>4</w:t>
      </w:r>
      <w:r w:rsidRPr="00E46B07">
        <w:rPr>
          <w:rFonts w:cs="Calibri"/>
          <w:b/>
          <w:bCs/>
          <w:color w:val="000000" w:themeColor="text1"/>
        </w:rPr>
        <w:t xml:space="preserve">: </w:t>
      </w:r>
      <w:r w:rsidR="0057011F" w:rsidRPr="00E46B07">
        <w:rPr>
          <w:rFonts w:cs="Calibri"/>
          <w:b/>
          <w:bCs/>
          <w:color w:val="000000" w:themeColor="text1"/>
        </w:rPr>
        <w:t xml:space="preserve">komora klimatyczna z chłodzeniem </w:t>
      </w:r>
    </w:p>
    <w:tbl>
      <w:tblPr>
        <w:tblW w:w="1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5058"/>
        <w:gridCol w:w="3872"/>
        <w:gridCol w:w="1301"/>
        <w:gridCol w:w="1276"/>
        <w:gridCol w:w="1417"/>
        <w:gridCol w:w="1690"/>
      </w:tblGrid>
      <w:tr w:rsidR="00E46B07" w:rsidRPr="00E46B07" w14:paraId="04C963C9" w14:textId="77777777" w:rsidTr="004878E1">
        <w:trPr>
          <w:trHeight w:val="56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13DA6" w14:textId="77777777" w:rsidR="00456245" w:rsidRPr="00E46B07" w:rsidRDefault="00456245">
            <w:pPr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bCs/>
                <w:color w:val="000000" w:themeColor="text1"/>
              </w:rPr>
              <w:br w:type="page"/>
            </w:r>
            <w:r w:rsidRPr="00E46B07">
              <w:rPr>
                <w:rFonts w:cs="Calibri"/>
                <w:b/>
                <w:color w:val="000000" w:themeColor="text1"/>
              </w:rPr>
              <w:t>Lp.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6CA44" w14:textId="77777777" w:rsidR="00456245" w:rsidRPr="00E46B07" w:rsidRDefault="00456245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wymagane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7F0C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Parametry oferowane *)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E23A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Producent, model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9014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Liczba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3445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Cena jednostkowa brutto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90F37" w14:textId="77777777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Wartość brutto</w:t>
            </w:r>
          </w:p>
        </w:tc>
      </w:tr>
      <w:tr w:rsidR="004878E1" w:rsidRPr="00E46B07" w14:paraId="14F5457B" w14:textId="77777777" w:rsidTr="004878E1">
        <w:trPr>
          <w:trHeight w:val="21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5CF57" w14:textId="77777777" w:rsidR="004878E1" w:rsidRPr="00E46B07" w:rsidRDefault="004878E1">
            <w:pPr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A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014B9" w14:textId="77777777" w:rsidR="004878E1" w:rsidRPr="00E46B07" w:rsidRDefault="004878E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B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0C5B" w14:textId="77777777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>C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7C80F" w14:textId="0D4EB334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2D2E6" w14:textId="1900D87E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18751" w14:textId="0F929922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F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0E605" w14:textId="2F02CBA4" w:rsidR="004878E1" w:rsidRPr="00E46B07" w:rsidRDefault="004878E1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>
              <w:rPr>
                <w:rFonts w:cs="Calibri"/>
                <w:b/>
                <w:color w:val="000000" w:themeColor="text1"/>
              </w:rPr>
              <w:t>G</w:t>
            </w:r>
          </w:p>
        </w:tc>
      </w:tr>
      <w:tr w:rsidR="00E46B07" w:rsidRPr="00E46B07" w14:paraId="17A3101A" w14:textId="77777777" w:rsidTr="004878E1">
        <w:trPr>
          <w:trHeight w:val="242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7363C" w14:textId="77777777" w:rsidR="00456245" w:rsidRPr="00E46B07" w:rsidRDefault="00456245">
            <w:pPr>
              <w:jc w:val="center"/>
              <w:rPr>
                <w:rFonts w:cs="Calibri"/>
                <w:color w:val="000000" w:themeColor="text1"/>
              </w:rPr>
            </w:pPr>
            <w:r w:rsidRPr="00E46B07">
              <w:rPr>
                <w:rFonts w:cs="Calibri"/>
                <w:color w:val="000000" w:themeColor="text1"/>
              </w:rPr>
              <w:t>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98B95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1.</w:t>
            </w:r>
            <w:r w:rsidRPr="00E46B07">
              <w:rPr>
                <w:color w:val="000000" w:themeColor="text1"/>
              </w:rPr>
              <w:tab/>
            </w:r>
            <w:r w:rsidRPr="009C3EAA">
              <w:rPr>
                <w:color w:val="000000" w:themeColor="text1"/>
              </w:rPr>
              <w:t>Sterowanie PID</w:t>
            </w:r>
            <w:r w:rsidRPr="00E46B07">
              <w:rPr>
                <w:color w:val="000000" w:themeColor="text1"/>
              </w:rPr>
              <w:t xml:space="preserve"> w pełni mikroprocesorowe z dwoma cyfrowymi kolorowymi wyświetlaczami temperatury aktualnej, temperatury zadanej, alarmu i wilgotności jednocześnie.</w:t>
            </w:r>
          </w:p>
          <w:p w14:paraId="531C954A" w14:textId="77777777" w:rsidR="0057011F" w:rsidRPr="009C3EAA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2.</w:t>
            </w:r>
            <w:r w:rsidRPr="00E46B07">
              <w:rPr>
                <w:color w:val="000000" w:themeColor="text1"/>
              </w:rPr>
              <w:tab/>
              <w:t xml:space="preserve">Parametry </w:t>
            </w:r>
            <w:r w:rsidRPr="009C3EAA">
              <w:rPr>
                <w:color w:val="000000" w:themeColor="text1"/>
              </w:rPr>
              <w:t>pracy regulowane na kokpicie kontrolnym: temperatury (stopnie Celsjusza lub Fahrenheita), względna wilgotność, czas programu, strefy czasowe,  czas letni / zimowy.</w:t>
            </w:r>
          </w:p>
          <w:p w14:paraId="0A9820A3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9C3EAA">
              <w:rPr>
                <w:color w:val="000000" w:themeColor="text1"/>
              </w:rPr>
              <w:t>3.</w:t>
            </w:r>
            <w:r w:rsidRPr="009C3EAA">
              <w:rPr>
                <w:color w:val="000000" w:themeColor="text1"/>
              </w:rPr>
              <w:tab/>
              <w:t>System chłodzenia ekologiczny oparty na technologii Peltier.</w:t>
            </w:r>
          </w:p>
          <w:p w14:paraId="0928BE26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4.</w:t>
            </w:r>
            <w:r w:rsidRPr="00E46B07">
              <w:rPr>
                <w:color w:val="000000" w:themeColor="text1"/>
              </w:rPr>
              <w:tab/>
              <w:t>Wykonanie obudowy zewnętrznej ze stali nierdzewnej nie malowanej, wnętrze ze stali nierdzewnej elektro-polerowanej z zaokrąglonymi rogami</w:t>
            </w:r>
          </w:p>
          <w:p w14:paraId="7B135C5E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5.</w:t>
            </w:r>
            <w:r w:rsidRPr="00E46B07">
              <w:rPr>
                <w:color w:val="000000" w:themeColor="text1"/>
              </w:rPr>
              <w:tab/>
              <w:t>Elementy grzejne równomiernie rozłożone na całym obwodzie wewnętrznym komory</w:t>
            </w:r>
          </w:p>
          <w:p w14:paraId="30CB7491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6.</w:t>
            </w:r>
            <w:r w:rsidRPr="00E46B07">
              <w:rPr>
                <w:color w:val="000000" w:themeColor="text1"/>
              </w:rPr>
              <w:tab/>
              <w:t>Drzwi zewnętrzne pełne ze stali nierdzewnej jednoskrzydłowe, dodatkowe jednoskrzydłowe  szklane drzwiczki wewnętrzne</w:t>
            </w:r>
          </w:p>
          <w:p w14:paraId="0843A03E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7.</w:t>
            </w:r>
            <w:r w:rsidRPr="00E46B07">
              <w:rPr>
                <w:color w:val="000000" w:themeColor="text1"/>
              </w:rPr>
              <w:tab/>
              <w:t xml:space="preserve">Minimum 2 półki ze stali nierdzewnej, ilość mocowań na półki – min. 9. </w:t>
            </w:r>
          </w:p>
          <w:p w14:paraId="25671B87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8.</w:t>
            </w:r>
            <w:r w:rsidRPr="00E46B07">
              <w:rPr>
                <w:color w:val="000000" w:themeColor="text1"/>
              </w:rPr>
              <w:tab/>
              <w:t>Minimalne obciążenie jednej półki min. 20 kg.</w:t>
            </w:r>
          </w:p>
          <w:p w14:paraId="7F97DBF0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9.</w:t>
            </w:r>
            <w:r w:rsidRPr="00E46B07">
              <w:rPr>
                <w:color w:val="000000" w:themeColor="text1"/>
              </w:rPr>
              <w:tab/>
              <w:t>Pojemność 260 ± 5 l.</w:t>
            </w:r>
          </w:p>
          <w:p w14:paraId="7FDD747A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lastRenderedPageBreak/>
              <w:t>10.</w:t>
            </w:r>
            <w:r w:rsidRPr="00E46B07">
              <w:rPr>
                <w:color w:val="000000" w:themeColor="text1"/>
              </w:rPr>
              <w:tab/>
              <w:t>Maksymalne całkowite wymiary zewnętrzne szer. x gł. x wys. 83 x 120 x 66 (bez klamki) cm.</w:t>
            </w:r>
          </w:p>
          <w:p w14:paraId="6DCA7AE8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11.</w:t>
            </w:r>
            <w:r w:rsidRPr="00E46B07">
              <w:rPr>
                <w:color w:val="000000" w:themeColor="text1"/>
              </w:rPr>
              <w:tab/>
              <w:t>Minimalne wymiary komory: szer. x gł. x wys. 64 x 80 x 50 cm.</w:t>
            </w:r>
          </w:p>
          <w:p w14:paraId="0BDA0999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12.</w:t>
            </w:r>
            <w:r w:rsidRPr="00E46B07">
              <w:rPr>
                <w:color w:val="000000" w:themeColor="text1"/>
              </w:rPr>
              <w:tab/>
              <w:t>Mikroprocesorowy sterownik nawilżania i osuszania (10-90% RH) z cyfrowym wskazaniem z dokładnością min. 0,5% RH i systemem auto-diagnostycznym zapewniającym szybkie uzyskanie zadanych parametrów i odzysku. Zasilane wodą destylowaną z pompą zasilającą.</w:t>
            </w:r>
          </w:p>
          <w:p w14:paraId="46AEFB0A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13.</w:t>
            </w:r>
            <w:r w:rsidRPr="00E46B07">
              <w:rPr>
                <w:color w:val="000000" w:themeColor="text1"/>
              </w:rPr>
              <w:tab/>
              <w:t>Zbiornik na wodę destylowaną zasilającą układ regulacji wilgotności.</w:t>
            </w:r>
          </w:p>
          <w:p w14:paraId="41E17AE9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14.</w:t>
            </w:r>
            <w:r w:rsidRPr="00E46B07">
              <w:rPr>
                <w:color w:val="000000" w:themeColor="text1"/>
              </w:rPr>
              <w:tab/>
              <w:t xml:space="preserve">Blok generujący gorącą parę niszczącą bakterie.  </w:t>
            </w:r>
          </w:p>
          <w:p w14:paraId="0235130A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15.</w:t>
            </w:r>
            <w:r w:rsidRPr="00DD0539">
              <w:rPr>
                <w:color w:val="000000" w:themeColor="text1"/>
              </w:rPr>
              <w:tab/>
              <w:t>Zakres regulacji temperatury od +0°C do +70°C, z dokładnością nastawienia i odczytu temperatury na wyświetlaczu 0,1°C. Dokładność w czasie wg DIN 12 880:2007-05 ≤ +/- 0,15°C</w:t>
            </w:r>
          </w:p>
          <w:p w14:paraId="49282AAB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16.</w:t>
            </w:r>
            <w:r w:rsidRPr="00DD0539">
              <w:rPr>
                <w:color w:val="000000" w:themeColor="text1"/>
              </w:rPr>
              <w:tab/>
              <w:t>Jednorodność (dla temperatury +37°C) ≤ +/- 0,4°C</w:t>
            </w:r>
          </w:p>
          <w:p w14:paraId="24F9B944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17.</w:t>
            </w:r>
            <w:r w:rsidRPr="00DD0539">
              <w:rPr>
                <w:color w:val="000000" w:themeColor="text1"/>
              </w:rPr>
              <w:tab/>
              <w:t>Alarmy - wizualny i dźwiękowy: nad i pod temperaturowy, nad i pod wilgotnościowy, opróżnienia zbiornika wodnego.</w:t>
            </w:r>
          </w:p>
          <w:p w14:paraId="1B4539B3" w14:textId="2763C525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18.</w:t>
            </w:r>
            <w:r w:rsidRPr="00DD0539">
              <w:rPr>
                <w:color w:val="000000" w:themeColor="text1"/>
              </w:rPr>
              <w:tab/>
              <w:t xml:space="preserve">Wbudowana pamięć umożliwiająca zapis wszystkich ustawień, aktualnych wartości i błędów zapisane w czasie rzeczywistym. Pojemność wystarcza na </w:t>
            </w:r>
            <w:r w:rsidR="009E699E" w:rsidRPr="00DD0539">
              <w:rPr>
                <w:color w:val="000000" w:themeColor="text1"/>
              </w:rPr>
              <w:t>min</w:t>
            </w:r>
            <w:r w:rsidRPr="00DD0539">
              <w:rPr>
                <w:color w:val="000000" w:themeColor="text1"/>
              </w:rPr>
              <w:t>10 lat.</w:t>
            </w:r>
          </w:p>
          <w:p w14:paraId="49C35341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lastRenderedPageBreak/>
              <w:t>19.</w:t>
            </w:r>
            <w:r w:rsidRPr="00DD0539">
              <w:rPr>
                <w:color w:val="000000" w:themeColor="text1"/>
              </w:rPr>
              <w:tab/>
              <w:t>Prezentacja graficzna zapisanych danych z rejestrowanych protokołów (przynajmniej 10.000 zarejestrowanych wartości) na ekranie wyświetlacza.</w:t>
            </w:r>
          </w:p>
          <w:p w14:paraId="655DCC89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20.</w:t>
            </w:r>
            <w:r w:rsidRPr="00DD0539">
              <w:rPr>
                <w:color w:val="000000" w:themeColor="text1"/>
              </w:rPr>
              <w:tab/>
              <w:t>Programowany czas pracy od 1 min. do 99 dni i 23 godz. z możliwością zaprogramowania ramp temperaturowo – czasowych.</w:t>
            </w:r>
          </w:p>
          <w:p w14:paraId="5A7CA17F" w14:textId="53965A2A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21.</w:t>
            </w:r>
            <w:r w:rsidRPr="00DD0539">
              <w:rPr>
                <w:color w:val="000000" w:themeColor="text1"/>
              </w:rPr>
              <w:tab/>
              <w:t xml:space="preserve">Funkcja SetpointWAIT </w:t>
            </w:r>
            <w:r w:rsidR="009C3EAA" w:rsidRPr="00DD0539">
              <w:rPr>
                <w:color w:val="000000" w:themeColor="text1"/>
              </w:rPr>
              <w:t>–</w:t>
            </w:r>
            <w:r w:rsidR="00202FCE" w:rsidRPr="00DD0539">
              <w:rPr>
                <w:color w:val="000000" w:themeColor="text1"/>
              </w:rPr>
              <w:t>, lub równoznaczna</w:t>
            </w:r>
            <w:r w:rsidRPr="00DD0539">
              <w:rPr>
                <w:color w:val="000000" w:themeColor="text1"/>
              </w:rPr>
              <w:t xml:space="preserve"> </w:t>
            </w:r>
            <w:r w:rsidR="009C3EAA" w:rsidRPr="00DD0539">
              <w:rPr>
                <w:color w:val="000000" w:themeColor="text1"/>
              </w:rPr>
              <w:t xml:space="preserve">powodująca, że </w:t>
            </w:r>
            <w:r w:rsidRPr="00DD0539">
              <w:rPr>
                <w:color w:val="000000" w:themeColor="text1"/>
              </w:rPr>
              <w:t>czas procesu nie rozpocznie</w:t>
            </w:r>
            <w:r w:rsidR="009C3EAA" w:rsidRPr="00DD0539">
              <w:rPr>
                <w:color w:val="000000" w:themeColor="text1"/>
              </w:rPr>
              <w:t xml:space="preserve"> się</w:t>
            </w:r>
            <w:r w:rsidRPr="00DD0539">
              <w:rPr>
                <w:color w:val="000000" w:themeColor="text1"/>
              </w:rPr>
              <w:t>, dopóki temperatura zadana nie jest osiągnięta.</w:t>
            </w:r>
          </w:p>
          <w:p w14:paraId="7A4C7D65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22.</w:t>
            </w:r>
            <w:r w:rsidRPr="00DD0539">
              <w:rPr>
                <w:color w:val="000000" w:themeColor="text1"/>
              </w:rPr>
              <w:tab/>
              <w:t>3 punktowa kalibracja czujników dla temperatury i 2 punktowa dla wilgotności realizowana z poziomu sterownika.</w:t>
            </w:r>
          </w:p>
          <w:p w14:paraId="637379FC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23.</w:t>
            </w:r>
            <w:r w:rsidRPr="00DD0539">
              <w:rPr>
                <w:color w:val="000000" w:themeColor="text1"/>
              </w:rPr>
              <w:tab/>
              <w:t>Certyfikat kalibracji dla temperatur: +10°C i +37°C oraz 60% RH przy 30°C</w:t>
            </w:r>
          </w:p>
          <w:p w14:paraId="601BA0C5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24.</w:t>
            </w:r>
            <w:r w:rsidRPr="00DD0539">
              <w:rPr>
                <w:color w:val="000000" w:themeColor="text1"/>
              </w:rPr>
              <w:tab/>
              <w:t>Szeregowe wyjście USB na drukarkę i Pendriv.</w:t>
            </w:r>
          </w:p>
          <w:p w14:paraId="1EF398CF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25.</w:t>
            </w:r>
            <w:r w:rsidRPr="00DD0539">
              <w:rPr>
                <w:color w:val="000000" w:themeColor="text1"/>
              </w:rPr>
              <w:tab/>
              <w:t>Interface Ethernet.</w:t>
            </w:r>
          </w:p>
          <w:p w14:paraId="0239FE9E" w14:textId="77777777" w:rsidR="0057011F" w:rsidRPr="00DD0539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DD0539">
              <w:rPr>
                <w:color w:val="000000" w:themeColor="text1"/>
              </w:rPr>
              <w:t>26.</w:t>
            </w:r>
            <w:r w:rsidRPr="00DD0539">
              <w:rPr>
                <w:color w:val="000000" w:themeColor="text1"/>
              </w:rPr>
              <w:tab/>
              <w:t>Oprogramowanie do sterowania i archiwizacji danych na komputerze.</w:t>
            </w:r>
          </w:p>
          <w:p w14:paraId="05E99678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27.</w:t>
            </w:r>
            <w:r w:rsidRPr="00E46B07">
              <w:rPr>
                <w:color w:val="000000" w:themeColor="text1"/>
              </w:rPr>
              <w:tab/>
              <w:t>Pobór mocy  ok. 700 W</w:t>
            </w:r>
          </w:p>
          <w:p w14:paraId="6D3E2D5E" w14:textId="77777777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28.</w:t>
            </w:r>
            <w:r w:rsidRPr="00E46B07">
              <w:rPr>
                <w:color w:val="000000" w:themeColor="text1"/>
              </w:rPr>
              <w:tab/>
              <w:t>Waga max 130 kg.</w:t>
            </w:r>
          </w:p>
          <w:p w14:paraId="2590ED82" w14:textId="0A5A479B" w:rsidR="00456245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>29.</w:t>
            </w:r>
            <w:r w:rsidRPr="00E46B07">
              <w:rPr>
                <w:color w:val="000000" w:themeColor="text1"/>
              </w:rPr>
              <w:tab/>
              <w:t>Zasilanie 230V/50 Hz</w:t>
            </w:r>
          </w:p>
          <w:p w14:paraId="3C8A04FF" w14:textId="2854706E" w:rsidR="0057011F" w:rsidRPr="00E46B07" w:rsidRDefault="0057011F" w:rsidP="0057011F">
            <w:pPr>
              <w:ind w:left="322" w:hanging="322"/>
              <w:contextualSpacing/>
              <w:rPr>
                <w:color w:val="000000" w:themeColor="text1"/>
              </w:rPr>
            </w:pPr>
            <w:r w:rsidRPr="00E46B07">
              <w:rPr>
                <w:color w:val="000000" w:themeColor="text1"/>
              </w:rPr>
              <w:t xml:space="preserve">30. gwarancja minimum 24 miesiące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E877A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008D1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F2E4B" w14:textId="45E44A64" w:rsidR="00456245" w:rsidRPr="00E46B07" w:rsidRDefault="00456245">
            <w:pPr>
              <w:tabs>
                <w:tab w:val="left" w:pos="7680"/>
              </w:tabs>
              <w:jc w:val="center"/>
              <w:rPr>
                <w:rFonts w:cs="Calibri"/>
                <w:b/>
                <w:color w:val="000000" w:themeColor="text1"/>
              </w:rPr>
            </w:pPr>
            <w:r w:rsidRPr="00E46B07">
              <w:rPr>
                <w:rFonts w:cs="Calibri"/>
                <w:b/>
                <w:color w:val="000000" w:themeColor="text1"/>
              </w:rPr>
              <w:t xml:space="preserve">1 </w:t>
            </w:r>
            <w:r w:rsidR="0004295D">
              <w:rPr>
                <w:rFonts w:cs="Calibri"/>
                <w:b/>
                <w:color w:val="000000" w:themeColor="text1"/>
              </w:rPr>
              <w:t>zestaw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AA2C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12EE" w14:textId="77777777" w:rsidR="00456245" w:rsidRPr="00E46B07" w:rsidRDefault="00456245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  <w:tr w:rsidR="006A4BF1" w:rsidRPr="00E46B07" w14:paraId="47542809" w14:textId="77777777" w:rsidTr="004878E1">
        <w:trPr>
          <w:trHeight w:val="71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433AE" w14:textId="5CFAB805" w:rsidR="006A4BF1" w:rsidRPr="00E46B07" w:rsidRDefault="00705049" w:rsidP="00BD5B60">
            <w:pP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cs="Calibri"/>
                <w:color w:val="000000" w:themeColor="text1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2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97B8" w14:textId="41FC65AD" w:rsidR="006A4BF1" w:rsidRPr="00E46B07" w:rsidRDefault="006A4BF1" w:rsidP="00BD5B60">
            <w:pPr>
              <w:tabs>
                <w:tab w:val="left" w:pos="7680"/>
              </w:tabs>
              <w:jc w:val="right"/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</w:pPr>
            <w:r w:rsidRPr="00E46B07">
              <w:rPr>
                <w:rFonts w:cs="Calibri"/>
                <w:b/>
                <w:bCs/>
                <w:color w:val="000000" w:themeColor="text1"/>
                <w:sz w:val="22"/>
                <w:szCs w:val="22"/>
              </w:rPr>
              <w:t>Łączna wartość brutto: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2AD6" w14:textId="77777777" w:rsidR="006A4BF1" w:rsidRPr="00E46B07" w:rsidRDefault="006A4BF1" w:rsidP="00BD5B60">
            <w:pPr>
              <w:tabs>
                <w:tab w:val="left" w:pos="7680"/>
              </w:tabs>
              <w:rPr>
                <w:rFonts w:cs="Calibri"/>
                <w:color w:val="000000" w:themeColor="text1"/>
              </w:rPr>
            </w:pPr>
          </w:p>
        </w:tc>
      </w:tr>
    </w:tbl>
    <w:p w14:paraId="36D2B113" w14:textId="53D416FE" w:rsidR="00F5706F" w:rsidRPr="00E46B07" w:rsidRDefault="00F5706F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0A82F3F4" w14:textId="1370320B" w:rsidR="00F5706F" w:rsidRPr="00E46B07" w:rsidRDefault="00F5706F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23C8771" w14:textId="77777777" w:rsidR="0057011F" w:rsidRPr="00E46B07" w:rsidRDefault="0057011F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677D7A92" w14:textId="77777777" w:rsidR="00F5706F" w:rsidRPr="00E46B07" w:rsidRDefault="00F5706F">
      <w:pPr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1972A777" w14:textId="77777777" w:rsidR="00656FA4" w:rsidRPr="00E46B07" w:rsidRDefault="00656FA4" w:rsidP="009C4C75">
      <w:pPr>
        <w:spacing w:line="276" w:lineRule="auto"/>
        <w:ind w:left="4963"/>
        <w:jc w:val="right"/>
        <w:rPr>
          <w:color w:val="000000" w:themeColor="text1"/>
        </w:rPr>
      </w:pPr>
    </w:p>
    <w:p w14:paraId="5E8F3A13" w14:textId="77777777" w:rsidR="009C4C75" w:rsidRPr="00E46B07" w:rsidRDefault="009C4C75" w:rsidP="009C4C75">
      <w:pPr>
        <w:spacing w:line="276" w:lineRule="auto"/>
        <w:ind w:left="4963"/>
        <w:jc w:val="right"/>
        <w:rPr>
          <w:color w:val="000000" w:themeColor="text1"/>
        </w:rPr>
      </w:pPr>
      <w:r w:rsidRPr="00E46B07">
        <w:rPr>
          <w:color w:val="000000" w:themeColor="text1"/>
        </w:rPr>
        <w:t>…………………………………</w:t>
      </w:r>
    </w:p>
    <w:p w14:paraId="37B3CD6F" w14:textId="77777777" w:rsidR="009C4C75" w:rsidRPr="00E46B07" w:rsidRDefault="009C4C75" w:rsidP="009C4C75">
      <w:pPr>
        <w:tabs>
          <w:tab w:val="left" w:pos="1140"/>
          <w:tab w:val="left" w:pos="1224"/>
        </w:tabs>
        <w:jc w:val="right"/>
        <w:rPr>
          <w:b/>
          <w:bCs/>
          <w:iCs/>
          <w:color w:val="000000" w:themeColor="text1"/>
          <w:sz w:val="22"/>
          <w:szCs w:val="22"/>
        </w:rPr>
      </w:pPr>
      <w:r w:rsidRPr="00E46B07">
        <w:rPr>
          <w:b/>
          <w:bCs/>
          <w:iCs/>
          <w:color w:val="000000" w:themeColor="text1"/>
          <w:sz w:val="22"/>
          <w:szCs w:val="22"/>
        </w:rPr>
        <w:t xml:space="preserve">Dokument należy wypełnić </w:t>
      </w:r>
    </w:p>
    <w:p w14:paraId="07DCEFB2" w14:textId="77777777" w:rsidR="001A52BA" w:rsidRPr="00E46B07" w:rsidRDefault="009C4C75" w:rsidP="00F71BD1">
      <w:pPr>
        <w:tabs>
          <w:tab w:val="left" w:pos="1140"/>
          <w:tab w:val="left" w:pos="1224"/>
        </w:tabs>
        <w:jc w:val="right"/>
        <w:rPr>
          <w:b/>
          <w:bCs/>
          <w:color w:val="000000" w:themeColor="text1"/>
        </w:rPr>
      </w:pPr>
      <w:r w:rsidRPr="00E46B07">
        <w:rPr>
          <w:b/>
          <w:bCs/>
          <w:iCs/>
          <w:color w:val="000000" w:themeColor="text1"/>
          <w:sz w:val="22"/>
          <w:szCs w:val="22"/>
        </w:rPr>
        <w:t>i podpisać zgodnie z zapisami SWZ</w:t>
      </w:r>
    </w:p>
    <w:sectPr w:rsidR="001A52BA" w:rsidRPr="00E46B07" w:rsidSect="00D40688">
      <w:headerReference w:type="default" r:id="rId8"/>
      <w:footerReference w:type="default" r:id="rId9"/>
      <w:pgSz w:w="16838" w:h="11906" w:orient="landscape"/>
      <w:pgMar w:top="624" w:right="1812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55215" w14:textId="77777777" w:rsidR="00060B6F" w:rsidRDefault="00060B6F" w:rsidP="00D85B22">
      <w:r>
        <w:separator/>
      </w:r>
    </w:p>
  </w:endnote>
  <w:endnote w:type="continuationSeparator" w:id="0">
    <w:p w14:paraId="5F0F0B2B" w14:textId="77777777" w:rsidR="00060B6F" w:rsidRDefault="00060B6F" w:rsidP="00D85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MS Mincho"/>
    <w:charset w:val="80"/>
    <w:family w:val="roman"/>
    <w:pitch w:val="variable"/>
  </w:font>
  <w:font w:name="DejaVu Sans">
    <w:charset w:val="EE"/>
    <w:family w:val="swiss"/>
    <w:pitch w:val="variable"/>
    <w:sig w:usb0="E7002EFF" w:usb1="D200FDFF" w:usb2="0A042029" w:usb3="00000000" w:csb0="800001FF" w:csb1="00000000"/>
  </w:font>
  <w:font w:name="Lohit Hindi">
    <w:altName w:val="MS Mincho"/>
    <w:charset w:val="8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EFD2F" w14:textId="1FED81D0" w:rsidR="00076A07" w:rsidRPr="00D2134D" w:rsidRDefault="00076A07" w:rsidP="004B150B">
    <w:pPr>
      <w:pStyle w:val="Stopka"/>
      <w:jc w:val="both"/>
      <w:rPr>
        <w:color w:val="000000" w:themeColor="text1"/>
        <w:sz w:val="22"/>
        <w:szCs w:val="22"/>
      </w:rPr>
    </w:pPr>
    <w:r>
      <w:rPr>
        <w:color w:val="FF0000"/>
      </w:rPr>
      <w:tab/>
    </w:r>
    <w:r w:rsidRPr="00D2134D">
      <w:rPr>
        <w:color w:val="000000" w:themeColor="text1"/>
        <w:sz w:val="22"/>
        <w:szCs w:val="22"/>
      </w:rPr>
      <w:t xml:space="preserve">*Zamawiający wymaga wypełnienia kolumny przez wpisanie konkretnych, oferowanych parametrów w kolumnie </w:t>
    </w:r>
    <w:r w:rsidR="00D2134D" w:rsidRPr="00D2134D">
      <w:rPr>
        <w:color w:val="000000" w:themeColor="text1"/>
        <w:sz w:val="22"/>
        <w:szCs w:val="22"/>
      </w:rPr>
      <w:t xml:space="preserve">C </w:t>
    </w:r>
    <w:r w:rsidRPr="00D2134D">
      <w:rPr>
        <w:color w:val="000000" w:themeColor="text1"/>
        <w:sz w:val="22"/>
        <w:szCs w:val="22"/>
      </w:rPr>
      <w:t xml:space="preserve">„Parametry oferowane” oraz wpisania  producenta i modelu  oferowanego </w:t>
    </w:r>
    <w:r w:rsidR="00D2134D" w:rsidRPr="00D2134D">
      <w:rPr>
        <w:color w:val="000000" w:themeColor="text1"/>
        <w:sz w:val="22"/>
        <w:szCs w:val="22"/>
      </w:rPr>
      <w:t>asortymentu w kolumnie D</w:t>
    </w:r>
    <w:r w:rsidRPr="00D2134D">
      <w:rPr>
        <w:color w:val="000000" w:themeColor="text1"/>
        <w:sz w:val="22"/>
        <w:szCs w:val="22"/>
      </w:rPr>
      <w:t>. Brak w ofercie  jednoznacznego wskazania wyszczególnionych powyżej parametrów spowoduje odrzucenie oferty</w:t>
    </w:r>
    <w:r w:rsidR="00D2134D" w:rsidRPr="00D2134D">
      <w:rPr>
        <w:color w:val="000000" w:themeColor="text1"/>
        <w:sz w:val="22"/>
        <w:szCs w:val="22"/>
      </w:rPr>
      <w:t xml:space="preserve"> na podstawie art. 226 ust. 1 pkt 5) ustawy pzp jako oferty, której treść jest niezgodna z warunkami zamówienia</w:t>
    </w:r>
    <w:r w:rsidR="00BF0C80" w:rsidRPr="00D2134D">
      <w:rPr>
        <w:color w:val="000000" w:themeColor="text1"/>
        <w:sz w:val="22"/>
        <w:szCs w:val="22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880D2" w14:textId="77777777" w:rsidR="00060B6F" w:rsidRDefault="00060B6F" w:rsidP="00D85B22">
      <w:r>
        <w:separator/>
      </w:r>
    </w:p>
  </w:footnote>
  <w:footnote w:type="continuationSeparator" w:id="0">
    <w:p w14:paraId="46E7956B" w14:textId="77777777" w:rsidR="00060B6F" w:rsidRDefault="00060B6F" w:rsidP="00D85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26E4" w14:textId="77777777" w:rsidR="00D7138B" w:rsidRDefault="00D7138B" w:rsidP="00D7138B">
    <w:pPr>
      <w:pStyle w:val="Nagwek"/>
    </w:pPr>
  </w:p>
  <w:p w14:paraId="156277BB" w14:textId="20CB72C8" w:rsidR="004B4E85" w:rsidRPr="004B4E85" w:rsidRDefault="00F52D2E" w:rsidP="004B4E85">
    <w:pPr>
      <w:tabs>
        <w:tab w:val="center" w:pos="4536"/>
        <w:tab w:val="right" w:pos="9072"/>
      </w:tabs>
      <w:suppressAutoHyphens/>
      <w:rPr>
        <w:lang w:eastAsia="ar-S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563D5B6" wp14:editId="7C6A9B0E">
              <wp:simplePos x="0" y="0"/>
              <wp:positionH relativeFrom="margin">
                <wp:posOffset>1737995</wp:posOffset>
              </wp:positionH>
              <wp:positionV relativeFrom="paragraph">
                <wp:posOffset>-181610</wp:posOffset>
              </wp:positionV>
              <wp:extent cx="5753100" cy="914400"/>
              <wp:effectExtent l="4445" t="0" r="0" b="635"/>
              <wp:wrapNone/>
              <wp:docPr id="1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3100" cy="914400"/>
                        <a:chOff x="0" y="0"/>
                        <a:chExt cx="57531" cy="9144"/>
                      </a:xfrm>
                    </wpg:grpSpPr>
                    <pic:pic xmlns:pic="http://schemas.openxmlformats.org/drawingml/2006/picture">
                      <pic:nvPicPr>
                        <pic:cNvPr id="2" name="Obraz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" y="0"/>
                          <a:ext cx="18288" cy="9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"/>
                          <a:ext cx="18764" cy="60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22E194" id="Grupa 3" o:spid="_x0000_s1026" style="position:absolute;margin-left:136.85pt;margin-top:-14.3pt;width:453pt;height:1in;z-index:-251658240;mso-position-horizontal-relative:margin" coordsize="57531,9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B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igAAAABSZ2h0bG9uZwAAAxM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6Pz////////////////////////////////////////p0un/////////////////&#10;///////////////////////86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gR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7O3v8vb6////////////////////////////////&#10;/7mamJmcoaattL7K4f///////////////////////////6JXSkxRV11ofZa54///////////////&#10;/////////////7NXABo1UG6Nr9P6/////////////////////////////85vQF97mbfY+///////&#10;/////////////////////////+6fhafD4f/////////////////////////////////////k0e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re/5d38zL4ufzQusd79ufFPK70y&#10;2zuv9+N1xuKbe+z6vZuQj3Mm38NuZoqShrKipeqo/wCF56nPmBA1llt6ffvfuvdWB+/e/de69797&#10;917r3v3v3Xuve/e/de697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</w:p>
  <w:p w14:paraId="1AAE38ED" w14:textId="69ACC496" w:rsidR="00D7138B" w:rsidRPr="00A04276" w:rsidRDefault="00D7138B" w:rsidP="004B4E85">
    <w:pPr>
      <w:pStyle w:val="Nagwek"/>
      <w:jc w:val="center"/>
    </w:pPr>
  </w:p>
  <w:p w14:paraId="3FB0F7F0" w14:textId="77777777" w:rsidR="00DD7900" w:rsidRDefault="00DD7900" w:rsidP="00DD7900">
    <w:pPr>
      <w:pStyle w:val="Nagwek"/>
      <w:tabs>
        <w:tab w:val="clear" w:pos="4536"/>
        <w:tab w:val="left" w:pos="4740"/>
        <w:tab w:val="left" w:pos="9072"/>
      </w:tabs>
    </w:pPr>
  </w:p>
  <w:p w14:paraId="7E5A476A" w14:textId="04E426CB" w:rsidR="00D7138B" w:rsidRDefault="00DD7900" w:rsidP="00DD7900">
    <w:pPr>
      <w:pStyle w:val="Nagwek"/>
      <w:tabs>
        <w:tab w:val="clear" w:pos="4536"/>
        <w:tab w:val="left" w:pos="4740"/>
        <w:tab w:val="left" w:pos="9072"/>
      </w:tabs>
    </w:pPr>
    <w:r>
      <w:tab/>
    </w:r>
  </w:p>
  <w:p w14:paraId="52177774" w14:textId="77777777" w:rsidR="00D7138B" w:rsidRDefault="00D7138B" w:rsidP="005F56D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38568550"/>
    <w:lvl w:ilvl="0">
      <w:start w:val="1"/>
      <w:numFmt w:val="bullet"/>
      <w:pStyle w:val="Listapunktowana5"/>
      <w:lvlText w:val=""/>
      <w:lvlJc w:val="left"/>
      <w:pPr>
        <w:tabs>
          <w:tab w:val="num" w:pos="1458"/>
        </w:tabs>
        <w:ind w:left="1458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34093F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124688B"/>
    <w:multiLevelType w:val="multilevel"/>
    <w:tmpl w:val="208AB7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"/>
      <w:lvlJc w:val="left"/>
      <w:pPr>
        <w:ind w:left="1031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60D4C18"/>
    <w:multiLevelType w:val="hybridMultilevel"/>
    <w:tmpl w:val="C914AEA6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A44A84E">
      <w:start w:val="10"/>
      <w:numFmt w:val="decimal"/>
      <w:lvlText w:val="%3.)"/>
      <w:lvlJc w:val="left"/>
      <w:pPr>
        <w:ind w:left="2340" w:hanging="360"/>
      </w:pPr>
      <w:rPr>
        <w:rFonts w:hint="default"/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A17102"/>
    <w:multiLevelType w:val="hybridMultilevel"/>
    <w:tmpl w:val="2E3E5A44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17BA9C2E">
      <w:start w:val="1"/>
      <w:numFmt w:val="bullet"/>
      <w:lvlText w:val=""/>
      <w:lvlJc w:val="left"/>
      <w:pPr>
        <w:ind w:left="1834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1" w15:restartNumberingAfterBreak="0">
    <w:nsid w:val="0DED7A3D"/>
    <w:multiLevelType w:val="hybridMultilevel"/>
    <w:tmpl w:val="64D6D848"/>
    <w:lvl w:ilvl="0" w:tplc="CB061F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33B35"/>
    <w:multiLevelType w:val="hybridMultilevel"/>
    <w:tmpl w:val="64D6D848"/>
    <w:lvl w:ilvl="0" w:tplc="CB061F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03470"/>
    <w:multiLevelType w:val="hybridMultilevel"/>
    <w:tmpl w:val="B6520C42"/>
    <w:lvl w:ilvl="0" w:tplc="04150019">
      <w:start w:val="1"/>
      <w:numFmt w:val="lowerLetter"/>
      <w:lvlText w:val="%1."/>
      <w:lvlJc w:val="left"/>
      <w:pPr>
        <w:ind w:left="1834" w:hanging="360"/>
      </w:pPr>
    </w:lvl>
    <w:lvl w:ilvl="1" w:tplc="04150019">
      <w:start w:val="1"/>
      <w:numFmt w:val="lowerLetter"/>
      <w:lvlText w:val="%2."/>
      <w:lvlJc w:val="left"/>
      <w:pPr>
        <w:ind w:left="2554" w:hanging="360"/>
      </w:pPr>
    </w:lvl>
    <w:lvl w:ilvl="2" w:tplc="0415001B">
      <w:start w:val="1"/>
      <w:numFmt w:val="lowerRoman"/>
      <w:lvlText w:val="%3."/>
      <w:lvlJc w:val="right"/>
      <w:pPr>
        <w:ind w:left="3274" w:hanging="180"/>
      </w:pPr>
    </w:lvl>
    <w:lvl w:ilvl="3" w:tplc="0415000F">
      <w:start w:val="1"/>
      <w:numFmt w:val="decimal"/>
      <w:lvlText w:val="%4."/>
      <w:lvlJc w:val="left"/>
      <w:pPr>
        <w:ind w:left="3994" w:hanging="360"/>
      </w:pPr>
    </w:lvl>
    <w:lvl w:ilvl="4" w:tplc="04150019">
      <w:start w:val="1"/>
      <w:numFmt w:val="lowerLetter"/>
      <w:lvlText w:val="%5."/>
      <w:lvlJc w:val="left"/>
      <w:pPr>
        <w:ind w:left="4714" w:hanging="360"/>
      </w:pPr>
    </w:lvl>
    <w:lvl w:ilvl="5" w:tplc="0415001B">
      <w:start w:val="1"/>
      <w:numFmt w:val="lowerRoman"/>
      <w:lvlText w:val="%6."/>
      <w:lvlJc w:val="right"/>
      <w:pPr>
        <w:ind w:left="5434" w:hanging="180"/>
      </w:pPr>
    </w:lvl>
    <w:lvl w:ilvl="6" w:tplc="0415000F">
      <w:start w:val="1"/>
      <w:numFmt w:val="decimal"/>
      <w:lvlText w:val="%7."/>
      <w:lvlJc w:val="left"/>
      <w:pPr>
        <w:ind w:left="6154" w:hanging="360"/>
      </w:pPr>
    </w:lvl>
    <w:lvl w:ilvl="7" w:tplc="04150019">
      <w:start w:val="1"/>
      <w:numFmt w:val="lowerLetter"/>
      <w:lvlText w:val="%8."/>
      <w:lvlJc w:val="left"/>
      <w:pPr>
        <w:ind w:left="6874" w:hanging="360"/>
      </w:pPr>
    </w:lvl>
    <w:lvl w:ilvl="8" w:tplc="0415001B">
      <w:start w:val="1"/>
      <w:numFmt w:val="lowerRoman"/>
      <w:lvlText w:val="%9."/>
      <w:lvlJc w:val="right"/>
      <w:pPr>
        <w:ind w:left="7594" w:hanging="180"/>
      </w:pPr>
    </w:lvl>
  </w:abstractNum>
  <w:abstractNum w:abstractNumId="14" w15:restartNumberingAfterBreak="0">
    <w:nsid w:val="1FF65920"/>
    <w:multiLevelType w:val="hybridMultilevel"/>
    <w:tmpl w:val="91A4C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13368"/>
    <w:multiLevelType w:val="hybridMultilevel"/>
    <w:tmpl w:val="64D6D848"/>
    <w:lvl w:ilvl="0" w:tplc="CB061F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23CF6"/>
    <w:multiLevelType w:val="hybridMultilevel"/>
    <w:tmpl w:val="C342501E"/>
    <w:lvl w:ilvl="0" w:tplc="D2AA652E">
      <w:start w:val="1"/>
      <w:numFmt w:val="bullet"/>
      <w:lvlText w:val=""/>
      <w:lvlJc w:val="left"/>
      <w:pPr>
        <w:ind w:left="20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7" w15:restartNumberingAfterBreak="0">
    <w:nsid w:val="24A63253"/>
    <w:multiLevelType w:val="hybridMultilevel"/>
    <w:tmpl w:val="858E300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77A2745"/>
    <w:multiLevelType w:val="hybridMultilevel"/>
    <w:tmpl w:val="515ED2F0"/>
    <w:lvl w:ilvl="0" w:tplc="FE7C8422">
      <w:start w:val="1"/>
      <w:numFmt w:val="bullet"/>
      <w:pStyle w:val="Listapunktowana"/>
      <w:lvlText w:val=""/>
      <w:lvlJc w:val="left"/>
      <w:rPr>
        <w:rFonts w:ascii="Symbol" w:hAnsi="Symbol" w:hint="default"/>
        <w:color w:val="000000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87A0A7D"/>
    <w:multiLevelType w:val="hybridMultilevel"/>
    <w:tmpl w:val="58A8BC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C131826"/>
    <w:multiLevelType w:val="multilevel"/>
    <w:tmpl w:val="208AB7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"/>
      <w:lvlJc w:val="left"/>
      <w:pPr>
        <w:ind w:left="1031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2CAB492D"/>
    <w:multiLevelType w:val="hybridMultilevel"/>
    <w:tmpl w:val="A0789838"/>
    <w:lvl w:ilvl="0" w:tplc="30EAEC7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FC4597"/>
    <w:multiLevelType w:val="hybridMultilevel"/>
    <w:tmpl w:val="F59CF6DC"/>
    <w:lvl w:ilvl="0" w:tplc="D2AA652E">
      <w:start w:val="1"/>
      <w:numFmt w:val="bullet"/>
      <w:lvlText w:val="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7D4743E"/>
    <w:multiLevelType w:val="hybridMultilevel"/>
    <w:tmpl w:val="5FC0D338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3ABE58C6"/>
    <w:multiLevelType w:val="hybridMultilevel"/>
    <w:tmpl w:val="1C08D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C6450B"/>
    <w:multiLevelType w:val="hybridMultilevel"/>
    <w:tmpl w:val="F93AF30A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19">
      <w:start w:val="1"/>
      <w:numFmt w:val="lowerLetter"/>
      <w:lvlText w:val="%3."/>
      <w:lvlJc w:val="left"/>
      <w:pPr>
        <w:ind w:left="1834" w:hanging="360"/>
      </w:pPr>
    </w:lvl>
    <w:lvl w:ilvl="3" w:tplc="0415000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6" w15:restartNumberingAfterBreak="0">
    <w:nsid w:val="3EC9743E"/>
    <w:multiLevelType w:val="hybridMultilevel"/>
    <w:tmpl w:val="96F85192"/>
    <w:lvl w:ilvl="0" w:tplc="D2AA65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E10246"/>
    <w:multiLevelType w:val="hybridMultilevel"/>
    <w:tmpl w:val="E8581004"/>
    <w:lvl w:ilvl="0" w:tplc="EC4A67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CD0B20"/>
    <w:multiLevelType w:val="multilevel"/>
    <w:tmpl w:val="208AB7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"/>
      <w:lvlJc w:val="left"/>
      <w:pPr>
        <w:ind w:left="1031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469A4698"/>
    <w:multiLevelType w:val="hybridMultilevel"/>
    <w:tmpl w:val="8A72A9BC"/>
    <w:lvl w:ilvl="0" w:tplc="F838474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6B2A8D"/>
    <w:multiLevelType w:val="hybridMultilevel"/>
    <w:tmpl w:val="A0789838"/>
    <w:lvl w:ilvl="0" w:tplc="30EAEC7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FC76BE"/>
    <w:multiLevelType w:val="hybridMultilevel"/>
    <w:tmpl w:val="31F846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1B30EF3"/>
    <w:multiLevelType w:val="hybridMultilevel"/>
    <w:tmpl w:val="0A049A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9BC4606"/>
    <w:multiLevelType w:val="hybridMultilevel"/>
    <w:tmpl w:val="F9A6F286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05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4" w15:restartNumberingAfterBreak="0">
    <w:nsid w:val="5B273737"/>
    <w:multiLevelType w:val="hybridMultilevel"/>
    <w:tmpl w:val="A50C426A"/>
    <w:styleLink w:val="WWNum341"/>
    <w:lvl w:ilvl="0" w:tplc="5C243A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52789"/>
    <w:multiLevelType w:val="hybridMultilevel"/>
    <w:tmpl w:val="C1406ADC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E6A623A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E0385A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0D4E3B"/>
    <w:multiLevelType w:val="singleLevel"/>
    <w:tmpl w:val="FFFFFFFF"/>
    <w:lvl w:ilvl="0">
      <w:numFmt w:val="decimal"/>
      <w:pStyle w:val="Nagwek4"/>
      <w:lvlText w:val="%1"/>
      <w:legacy w:legacy="1" w:legacySpace="0" w:legacyIndent="0"/>
      <w:lvlJc w:val="left"/>
      <w:pPr>
        <w:ind w:left="0" w:firstLine="0"/>
      </w:pPr>
      <w:rPr>
        <w:rFonts w:cs="Times New Roman"/>
      </w:rPr>
    </w:lvl>
  </w:abstractNum>
  <w:abstractNum w:abstractNumId="37" w15:restartNumberingAfterBreak="0">
    <w:nsid w:val="63713745"/>
    <w:multiLevelType w:val="hybridMultilevel"/>
    <w:tmpl w:val="7D4C31F4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E6A623A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70F41"/>
    <w:multiLevelType w:val="hybridMultilevel"/>
    <w:tmpl w:val="BC520464"/>
    <w:lvl w:ilvl="0" w:tplc="00000008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1C412B"/>
    <w:multiLevelType w:val="hybridMultilevel"/>
    <w:tmpl w:val="93A0C462"/>
    <w:lvl w:ilvl="0" w:tplc="5FBC0E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94FE4"/>
    <w:multiLevelType w:val="hybridMultilevel"/>
    <w:tmpl w:val="7D4C31F4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E6A623A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4019EC"/>
    <w:multiLevelType w:val="hybridMultilevel"/>
    <w:tmpl w:val="7D4C31F4"/>
    <w:lvl w:ilvl="0" w:tplc="B28C55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E6A623A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823C4D"/>
    <w:multiLevelType w:val="hybridMultilevel"/>
    <w:tmpl w:val="9DBCAB2C"/>
    <w:lvl w:ilvl="0" w:tplc="0415000B">
      <w:start w:val="1"/>
      <w:numFmt w:val="bullet"/>
      <w:lvlText w:val=""/>
      <w:lvlJc w:val="left"/>
      <w:pPr>
        <w:ind w:left="1164" w:hanging="360"/>
      </w:pPr>
      <w:rPr>
        <w:rFonts w:ascii="Wingdings" w:hAnsi="Wingdings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43" w15:restartNumberingAfterBreak="0">
    <w:nsid w:val="7B787CCB"/>
    <w:multiLevelType w:val="hybridMultilevel"/>
    <w:tmpl w:val="4504344E"/>
    <w:lvl w:ilvl="0" w:tplc="30EAEC7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D1F0C"/>
    <w:multiLevelType w:val="hybridMultilevel"/>
    <w:tmpl w:val="646E3402"/>
    <w:lvl w:ilvl="0" w:tplc="AE30F7FC">
      <w:start w:val="1"/>
      <w:numFmt w:val="decimal"/>
      <w:lvlText w:val="%1.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35"/>
  </w:num>
  <w:num w:numId="7">
    <w:abstractNumId w:val="9"/>
  </w:num>
  <w:num w:numId="8">
    <w:abstractNumId w:val="15"/>
  </w:num>
  <w:num w:numId="9">
    <w:abstractNumId w:val="12"/>
  </w:num>
  <w:num w:numId="10">
    <w:abstractNumId w:val="11"/>
  </w:num>
  <w:num w:numId="11">
    <w:abstractNumId w:val="41"/>
  </w:num>
  <w:num w:numId="12">
    <w:abstractNumId w:val="19"/>
  </w:num>
  <w:num w:numId="13">
    <w:abstractNumId w:val="40"/>
  </w:num>
  <w:num w:numId="14">
    <w:abstractNumId w:val="32"/>
  </w:num>
  <w:num w:numId="15">
    <w:abstractNumId w:val="37"/>
  </w:num>
  <w:num w:numId="16">
    <w:abstractNumId w:val="31"/>
  </w:num>
  <w:num w:numId="17">
    <w:abstractNumId w:val="17"/>
  </w:num>
  <w:num w:numId="18">
    <w:abstractNumId w:val="30"/>
  </w:num>
  <w:num w:numId="19">
    <w:abstractNumId w:val="21"/>
  </w:num>
  <w:num w:numId="20">
    <w:abstractNumId w:val="38"/>
  </w:num>
  <w:num w:numId="21">
    <w:abstractNumId w:val="16"/>
  </w:num>
  <w:num w:numId="22">
    <w:abstractNumId w:val="26"/>
  </w:num>
  <w:num w:numId="23">
    <w:abstractNumId w:val="22"/>
  </w:num>
  <w:num w:numId="24">
    <w:abstractNumId w:val="18"/>
  </w:num>
  <w:num w:numId="25">
    <w:abstractNumId w:val="1"/>
  </w:num>
  <w:num w:numId="26">
    <w:abstractNumId w:val="0"/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2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20"/>
  </w:num>
  <w:num w:numId="36">
    <w:abstractNumId w:val="42"/>
  </w:num>
  <w:num w:numId="37">
    <w:abstractNumId w:val="8"/>
  </w:num>
  <w:num w:numId="38">
    <w:abstractNumId w:val="28"/>
  </w:num>
  <w:num w:numId="39">
    <w:abstractNumId w:val="23"/>
  </w:num>
  <w:num w:numId="40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50"/>
    <w:rsid w:val="00000F32"/>
    <w:rsid w:val="00001C62"/>
    <w:rsid w:val="000027E3"/>
    <w:rsid w:val="00002CA0"/>
    <w:rsid w:val="00003031"/>
    <w:rsid w:val="00004005"/>
    <w:rsid w:val="00004094"/>
    <w:rsid w:val="0000514F"/>
    <w:rsid w:val="00005366"/>
    <w:rsid w:val="00006116"/>
    <w:rsid w:val="00006756"/>
    <w:rsid w:val="0001130A"/>
    <w:rsid w:val="00011E45"/>
    <w:rsid w:val="00012F5C"/>
    <w:rsid w:val="00013B71"/>
    <w:rsid w:val="00014997"/>
    <w:rsid w:val="0001532A"/>
    <w:rsid w:val="0001553E"/>
    <w:rsid w:val="0002124C"/>
    <w:rsid w:val="000215F7"/>
    <w:rsid w:val="00021E34"/>
    <w:rsid w:val="00022179"/>
    <w:rsid w:val="00022F4D"/>
    <w:rsid w:val="00026AE6"/>
    <w:rsid w:val="0002730F"/>
    <w:rsid w:val="00031DB3"/>
    <w:rsid w:val="000334A3"/>
    <w:rsid w:val="00034007"/>
    <w:rsid w:val="00035AB4"/>
    <w:rsid w:val="00041467"/>
    <w:rsid w:val="0004295D"/>
    <w:rsid w:val="00044501"/>
    <w:rsid w:val="00047C09"/>
    <w:rsid w:val="00047F0A"/>
    <w:rsid w:val="00051DDF"/>
    <w:rsid w:val="00052108"/>
    <w:rsid w:val="00052A10"/>
    <w:rsid w:val="000604D0"/>
    <w:rsid w:val="00060B6F"/>
    <w:rsid w:val="00063DCE"/>
    <w:rsid w:val="00063E1A"/>
    <w:rsid w:val="00066EB0"/>
    <w:rsid w:val="00070876"/>
    <w:rsid w:val="00071E2F"/>
    <w:rsid w:val="00072482"/>
    <w:rsid w:val="00076A07"/>
    <w:rsid w:val="00076E93"/>
    <w:rsid w:val="00077071"/>
    <w:rsid w:val="0007760B"/>
    <w:rsid w:val="00077E1C"/>
    <w:rsid w:val="00081692"/>
    <w:rsid w:val="000819DA"/>
    <w:rsid w:val="00081EBF"/>
    <w:rsid w:val="00090E80"/>
    <w:rsid w:val="000911F5"/>
    <w:rsid w:val="00093076"/>
    <w:rsid w:val="00093A5D"/>
    <w:rsid w:val="00093B44"/>
    <w:rsid w:val="000948A2"/>
    <w:rsid w:val="00094E8A"/>
    <w:rsid w:val="000960BE"/>
    <w:rsid w:val="000A3B14"/>
    <w:rsid w:val="000B3409"/>
    <w:rsid w:val="000B3584"/>
    <w:rsid w:val="000B4B16"/>
    <w:rsid w:val="000B673B"/>
    <w:rsid w:val="000B7203"/>
    <w:rsid w:val="000C09F1"/>
    <w:rsid w:val="000C105D"/>
    <w:rsid w:val="000C3A5D"/>
    <w:rsid w:val="000C489A"/>
    <w:rsid w:val="000C528C"/>
    <w:rsid w:val="000D0AA2"/>
    <w:rsid w:val="000D1CF6"/>
    <w:rsid w:val="000D5439"/>
    <w:rsid w:val="000D620E"/>
    <w:rsid w:val="000D6303"/>
    <w:rsid w:val="000E1263"/>
    <w:rsid w:val="000E130C"/>
    <w:rsid w:val="000E1391"/>
    <w:rsid w:val="000E1729"/>
    <w:rsid w:val="000E1B86"/>
    <w:rsid w:val="000E4B6F"/>
    <w:rsid w:val="000E5178"/>
    <w:rsid w:val="000E602E"/>
    <w:rsid w:val="000F190F"/>
    <w:rsid w:val="000F7828"/>
    <w:rsid w:val="00105AB4"/>
    <w:rsid w:val="00110C39"/>
    <w:rsid w:val="001110B9"/>
    <w:rsid w:val="00111B6F"/>
    <w:rsid w:val="001179BC"/>
    <w:rsid w:val="0012045E"/>
    <w:rsid w:val="0012149F"/>
    <w:rsid w:val="001239FA"/>
    <w:rsid w:val="00123C4C"/>
    <w:rsid w:val="001244EC"/>
    <w:rsid w:val="00125889"/>
    <w:rsid w:val="001267DF"/>
    <w:rsid w:val="00130019"/>
    <w:rsid w:val="00131917"/>
    <w:rsid w:val="0013365B"/>
    <w:rsid w:val="00136EF6"/>
    <w:rsid w:val="001372D6"/>
    <w:rsid w:val="0014356D"/>
    <w:rsid w:val="00143C0C"/>
    <w:rsid w:val="001475B1"/>
    <w:rsid w:val="0014774F"/>
    <w:rsid w:val="0015080A"/>
    <w:rsid w:val="00150C0E"/>
    <w:rsid w:val="00150CA0"/>
    <w:rsid w:val="001516A5"/>
    <w:rsid w:val="00151CF0"/>
    <w:rsid w:val="001632CD"/>
    <w:rsid w:val="00166E81"/>
    <w:rsid w:val="001706DB"/>
    <w:rsid w:val="0017179D"/>
    <w:rsid w:val="00171D74"/>
    <w:rsid w:val="001723E3"/>
    <w:rsid w:val="00174484"/>
    <w:rsid w:val="00183DFE"/>
    <w:rsid w:val="00184E2D"/>
    <w:rsid w:val="00187A62"/>
    <w:rsid w:val="00190807"/>
    <w:rsid w:val="00191216"/>
    <w:rsid w:val="00193FC9"/>
    <w:rsid w:val="0019524E"/>
    <w:rsid w:val="00195361"/>
    <w:rsid w:val="00195C6F"/>
    <w:rsid w:val="00196A82"/>
    <w:rsid w:val="001A1854"/>
    <w:rsid w:val="001A3D58"/>
    <w:rsid w:val="001A52BA"/>
    <w:rsid w:val="001A707F"/>
    <w:rsid w:val="001A73BC"/>
    <w:rsid w:val="001B1F20"/>
    <w:rsid w:val="001B2922"/>
    <w:rsid w:val="001B3111"/>
    <w:rsid w:val="001B78AA"/>
    <w:rsid w:val="001C04B2"/>
    <w:rsid w:val="001C06B6"/>
    <w:rsid w:val="001C120A"/>
    <w:rsid w:val="001D5238"/>
    <w:rsid w:val="001D54E6"/>
    <w:rsid w:val="001D654F"/>
    <w:rsid w:val="001E082D"/>
    <w:rsid w:val="001E0981"/>
    <w:rsid w:val="001E251E"/>
    <w:rsid w:val="001E5DFD"/>
    <w:rsid w:val="001E70A8"/>
    <w:rsid w:val="001F010B"/>
    <w:rsid w:val="001F1B05"/>
    <w:rsid w:val="001F3C7A"/>
    <w:rsid w:val="001F3DB3"/>
    <w:rsid w:val="001F54EF"/>
    <w:rsid w:val="001F65F6"/>
    <w:rsid w:val="001F7552"/>
    <w:rsid w:val="00200160"/>
    <w:rsid w:val="00201C9A"/>
    <w:rsid w:val="00201F80"/>
    <w:rsid w:val="00202FCE"/>
    <w:rsid w:val="00203C00"/>
    <w:rsid w:val="00204A05"/>
    <w:rsid w:val="00204BE5"/>
    <w:rsid w:val="002050A5"/>
    <w:rsid w:val="0020534F"/>
    <w:rsid w:val="002074C8"/>
    <w:rsid w:val="002078FF"/>
    <w:rsid w:val="00210077"/>
    <w:rsid w:val="002100D4"/>
    <w:rsid w:val="002101FF"/>
    <w:rsid w:val="002144C1"/>
    <w:rsid w:val="002169C8"/>
    <w:rsid w:val="002209EA"/>
    <w:rsid w:val="002236E0"/>
    <w:rsid w:val="00225683"/>
    <w:rsid w:val="0022688B"/>
    <w:rsid w:val="00230420"/>
    <w:rsid w:val="002310D7"/>
    <w:rsid w:val="00231A29"/>
    <w:rsid w:val="002379E6"/>
    <w:rsid w:val="00237AAC"/>
    <w:rsid w:val="00237C2C"/>
    <w:rsid w:val="002406A3"/>
    <w:rsid w:val="00241C90"/>
    <w:rsid w:val="00241FCC"/>
    <w:rsid w:val="00244929"/>
    <w:rsid w:val="002469A9"/>
    <w:rsid w:val="00246D79"/>
    <w:rsid w:val="00247CDE"/>
    <w:rsid w:val="002505B6"/>
    <w:rsid w:val="00250743"/>
    <w:rsid w:val="00250869"/>
    <w:rsid w:val="00250B31"/>
    <w:rsid w:val="00253AAB"/>
    <w:rsid w:val="00254A89"/>
    <w:rsid w:val="00255703"/>
    <w:rsid w:val="00255BF1"/>
    <w:rsid w:val="00260CBB"/>
    <w:rsid w:val="00262B8A"/>
    <w:rsid w:val="002652CF"/>
    <w:rsid w:val="00266064"/>
    <w:rsid w:val="00271668"/>
    <w:rsid w:val="002747C9"/>
    <w:rsid w:val="0028088E"/>
    <w:rsid w:val="00282446"/>
    <w:rsid w:val="0028374F"/>
    <w:rsid w:val="00283B39"/>
    <w:rsid w:val="00283C84"/>
    <w:rsid w:val="00283F35"/>
    <w:rsid w:val="002847EE"/>
    <w:rsid w:val="00285B40"/>
    <w:rsid w:val="00286504"/>
    <w:rsid w:val="00295059"/>
    <w:rsid w:val="00296924"/>
    <w:rsid w:val="002A10BE"/>
    <w:rsid w:val="002A251F"/>
    <w:rsid w:val="002A5A71"/>
    <w:rsid w:val="002A6EC0"/>
    <w:rsid w:val="002A7A1A"/>
    <w:rsid w:val="002A7A49"/>
    <w:rsid w:val="002B00EB"/>
    <w:rsid w:val="002B1FCA"/>
    <w:rsid w:val="002B29EA"/>
    <w:rsid w:val="002B6B64"/>
    <w:rsid w:val="002C05EE"/>
    <w:rsid w:val="002C0B22"/>
    <w:rsid w:val="002C0D9F"/>
    <w:rsid w:val="002C60D2"/>
    <w:rsid w:val="002C688B"/>
    <w:rsid w:val="002C754A"/>
    <w:rsid w:val="002D06A4"/>
    <w:rsid w:val="002D106B"/>
    <w:rsid w:val="002D2023"/>
    <w:rsid w:val="002D5BEC"/>
    <w:rsid w:val="002D5D29"/>
    <w:rsid w:val="002D5F6B"/>
    <w:rsid w:val="002D6F1D"/>
    <w:rsid w:val="002E1EE9"/>
    <w:rsid w:val="002E2798"/>
    <w:rsid w:val="002E3371"/>
    <w:rsid w:val="002E565C"/>
    <w:rsid w:val="002E588C"/>
    <w:rsid w:val="002E74CF"/>
    <w:rsid w:val="002F0FD6"/>
    <w:rsid w:val="002F1553"/>
    <w:rsid w:val="002F2FAE"/>
    <w:rsid w:val="002F3B1F"/>
    <w:rsid w:val="002F4DAF"/>
    <w:rsid w:val="002F60CC"/>
    <w:rsid w:val="00301333"/>
    <w:rsid w:val="00301CA8"/>
    <w:rsid w:val="00302C1D"/>
    <w:rsid w:val="003039F2"/>
    <w:rsid w:val="00303DFC"/>
    <w:rsid w:val="00304E6E"/>
    <w:rsid w:val="00306533"/>
    <w:rsid w:val="003108FF"/>
    <w:rsid w:val="00311CF2"/>
    <w:rsid w:val="00313B0C"/>
    <w:rsid w:val="003154C0"/>
    <w:rsid w:val="00316099"/>
    <w:rsid w:val="00316AD0"/>
    <w:rsid w:val="00316E48"/>
    <w:rsid w:val="0032107A"/>
    <w:rsid w:val="00321837"/>
    <w:rsid w:val="003224D1"/>
    <w:rsid w:val="003229C3"/>
    <w:rsid w:val="0032408F"/>
    <w:rsid w:val="003251F4"/>
    <w:rsid w:val="00325A7B"/>
    <w:rsid w:val="0032627B"/>
    <w:rsid w:val="003276AE"/>
    <w:rsid w:val="00331B19"/>
    <w:rsid w:val="00333139"/>
    <w:rsid w:val="00335232"/>
    <w:rsid w:val="003379DE"/>
    <w:rsid w:val="00337B35"/>
    <w:rsid w:val="00337C41"/>
    <w:rsid w:val="00340A8B"/>
    <w:rsid w:val="00340F80"/>
    <w:rsid w:val="0034352B"/>
    <w:rsid w:val="003437A0"/>
    <w:rsid w:val="00343F77"/>
    <w:rsid w:val="003461A1"/>
    <w:rsid w:val="003502CA"/>
    <w:rsid w:val="003509BC"/>
    <w:rsid w:val="00351B94"/>
    <w:rsid w:val="003525EA"/>
    <w:rsid w:val="00352BA7"/>
    <w:rsid w:val="00354E5F"/>
    <w:rsid w:val="00355C9D"/>
    <w:rsid w:val="0035642A"/>
    <w:rsid w:val="003574EC"/>
    <w:rsid w:val="00357EA9"/>
    <w:rsid w:val="0036018B"/>
    <w:rsid w:val="00361882"/>
    <w:rsid w:val="003625B9"/>
    <w:rsid w:val="0036391F"/>
    <w:rsid w:val="00363A40"/>
    <w:rsid w:val="00365363"/>
    <w:rsid w:val="00365499"/>
    <w:rsid w:val="00366A73"/>
    <w:rsid w:val="00367B9B"/>
    <w:rsid w:val="003728CE"/>
    <w:rsid w:val="00374C51"/>
    <w:rsid w:val="00377254"/>
    <w:rsid w:val="0038615F"/>
    <w:rsid w:val="00386ABD"/>
    <w:rsid w:val="003909AE"/>
    <w:rsid w:val="00390BFC"/>
    <w:rsid w:val="00391CFA"/>
    <w:rsid w:val="00393556"/>
    <w:rsid w:val="003A1150"/>
    <w:rsid w:val="003A133E"/>
    <w:rsid w:val="003A1779"/>
    <w:rsid w:val="003A2659"/>
    <w:rsid w:val="003A2B4A"/>
    <w:rsid w:val="003A4807"/>
    <w:rsid w:val="003A4BCE"/>
    <w:rsid w:val="003A6256"/>
    <w:rsid w:val="003A6F1C"/>
    <w:rsid w:val="003B4B21"/>
    <w:rsid w:val="003B57B7"/>
    <w:rsid w:val="003B774B"/>
    <w:rsid w:val="003C2E6E"/>
    <w:rsid w:val="003C3193"/>
    <w:rsid w:val="003C3212"/>
    <w:rsid w:val="003C374C"/>
    <w:rsid w:val="003C45C5"/>
    <w:rsid w:val="003C6103"/>
    <w:rsid w:val="003C7D1E"/>
    <w:rsid w:val="003D0080"/>
    <w:rsid w:val="003D03BE"/>
    <w:rsid w:val="003D0532"/>
    <w:rsid w:val="003D1D71"/>
    <w:rsid w:val="003D3BCA"/>
    <w:rsid w:val="003D462E"/>
    <w:rsid w:val="003D4BAF"/>
    <w:rsid w:val="003D67C2"/>
    <w:rsid w:val="003D697B"/>
    <w:rsid w:val="003E283B"/>
    <w:rsid w:val="003E4999"/>
    <w:rsid w:val="003E5423"/>
    <w:rsid w:val="003E5B7F"/>
    <w:rsid w:val="003F0F38"/>
    <w:rsid w:val="003F1298"/>
    <w:rsid w:val="003F1960"/>
    <w:rsid w:val="003F2930"/>
    <w:rsid w:val="003F42DE"/>
    <w:rsid w:val="003F4ACA"/>
    <w:rsid w:val="003F50A8"/>
    <w:rsid w:val="004002EB"/>
    <w:rsid w:val="00402181"/>
    <w:rsid w:val="004042E1"/>
    <w:rsid w:val="00405639"/>
    <w:rsid w:val="004059DC"/>
    <w:rsid w:val="00405CD7"/>
    <w:rsid w:val="00406A6B"/>
    <w:rsid w:val="00410648"/>
    <w:rsid w:val="00412C22"/>
    <w:rsid w:val="00413972"/>
    <w:rsid w:val="004151F3"/>
    <w:rsid w:val="004160AD"/>
    <w:rsid w:val="004161FF"/>
    <w:rsid w:val="00416E25"/>
    <w:rsid w:val="00420A34"/>
    <w:rsid w:val="00422626"/>
    <w:rsid w:val="00422E0E"/>
    <w:rsid w:val="004242DA"/>
    <w:rsid w:val="00424D14"/>
    <w:rsid w:val="004322ED"/>
    <w:rsid w:val="0043453B"/>
    <w:rsid w:val="00435372"/>
    <w:rsid w:val="00436661"/>
    <w:rsid w:val="00440A96"/>
    <w:rsid w:val="00441FEC"/>
    <w:rsid w:val="00443613"/>
    <w:rsid w:val="004444BF"/>
    <w:rsid w:val="00444F00"/>
    <w:rsid w:val="00447952"/>
    <w:rsid w:val="004506F2"/>
    <w:rsid w:val="004524E4"/>
    <w:rsid w:val="00452E5D"/>
    <w:rsid w:val="00453CE8"/>
    <w:rsid w:val="004546CA"/>
    <w:rsid w:val="00454C6D"/>
    <w:rsid w:val="004558DF"/>
    <w:rsid w:val="00456245"/>
    <w:rsid w:val="00456428"/>
    <w:rsid w:val="00456D56"/>
    <w:rsid w:val="0045725D"/>
    <w:rsid w:val="00457560"/>
    <w:rsid w:val="00461CC9"/>
    <w:rsid w:val="0046320A"/>
    <w:rsid w:val="004648F9"/>
    <w:rsid w:val="00466508"/>
    <w:rsid w:val="004667BF"/>
    <w:rsid w:val="00466F28"/>
    <w:rsid w:val="0047110C"/>
    <w:rsid w:val="0047282A"/>
    <w:rsid w:val="00476BAA"/>
    <w:rsid w:val="00477364"/>
    <w:rsid w:val="004801C3"/>
    <w:rsid w:val="0048026D"/>
    <w:rsid w:val="00483751"/>
    <w:rsid w:val="0048730B"/>
    <w:rsid w:val="0048762C"/>
    <w:rsid w:val="004878E1"/>
    <w:rsid w:val="00490B84"/>
    <w:rsid w:val="00490FB6"/>
    <w:rsid w:val="0049172A"/>
    <w:rsid w:val="004926F3"/>
    <w:rsid w:val="00493741"/>
    <w:rsid w:val="004962B7"/>
    <w:rsid w:val="00496F7D"/>
    <w:rsid w:val="004A0778"/>
    <w:rsid w:val="004A3681"/>
    <w:rsid w:val="004A40E0"/>
    <w:rsid w:val="004A5294"/>
    <w:rsid w:val="004A7D7B"/>
    <w:rsid w:val="004B150B"/>
    <w:rsid w:val="004B1926"/>
    <w:rsid w:val="004B40CB"/>
    <w:rsid w:val="004B4CEF"/>
    <w:rsid w:val="004B4E85"/>
    <w:rsid w:val="004B6471"/>
    <w:rsid w:val="004C060D"/>
    <w:rsid w:val="004C5862"/>
    <w:rsid w:val="004D0E03"/>
    <w:rsid w:val="004D19BF"/>
    <w:rsid w:val="004D2430"/>
    <w:rsid w:val="004D29B8"/>
    <w:rsid w:val="004D5D8A"/>
    <w:rsid w:val="004D6B90"/>
    <w:rsid w:val="004D7A74"/>
    <w:rsid w:val="004D7EC2"/>
    <w:rsid w:val="004E0E1B"/>
    <w:rsid w:val="004E26EF"/>
    <w:rsid w:val="004E2E3B"/>
    <w:rsid w:val="004F1243"/>
    <w:rsid w:val="004F1D66"/>
    <w:rsid w:val="004F2BF3"/>
    <w:rsid w:val="004F3731"/>
    <w:rsid w:val="004F4517"/>
    <w:rsid w:val="004F54F2"/>
    <w:rsid w:val="00501173"/>
    <w:rsid w:val="00501629"/>
    <w:rsid w:val="005019CB"/>
    <w:rsid w:val="00501E4E"/>
    <w:rsid w:val="005034DE"/>
    <w:rsid w:val="00504446"/>
    <w:rsid w:val="005060E6"/>
    <w:rsid w:val="00506E18"/>
    <w:rsid w:val="0050799D"/>
    <w:rsid w:val="005079F3"/>
    <w:rsid w:val="00512B22"/>
    <w:rsid w:val="00513DDE"/>
    <w:rsid w:val="005146F1"/>
    <w:rsid w:val="005178D8"/>
    <w:rsid w:val="00520D22"/>
    <w:rsid w:val="00520F87"/>
    <w:rsid w:val="00522B0F"/>
    <w:rsid w:val="00522B47"/>
    <w:rsid w:val="00523292"/>
    <w:rsid w:val="00526294"/>
    <w:rsid w:val="005269F8"/>
    <w:rsid w:val="005317F2"/>
    <w:rsid w:val="00531B5D"/>
    <w:rsid w:val="00536B6B"/>
    <w:rsid w:val="00541E20"/>
    <w:rsid w:val="00543AF1"/>
    <w:rsid w:val="00545D27"/>
    <w:rsid w:val="005461C5"/>
    <w:rsid w:val="005469C6"/>
    <w:rsid w:val="00554D41"/>
    <w:rsid w:val="00556A3E"/>
    <w:rsid w:val="00556BE4"/>
    <w:rsid w:val="00560A6D"/>
    <w:rsid w:val="005637C0"/>
    <w:rsid w:val="0056411C"/>
    <w:rsid w:val="00564186"/>
    <w:rsid w:val="00565CF4"/>
    <w:rsid w:val="00567AFB"/>
    <w:rsid w:val="0057011F"/>
    <w:rsid w:val="0057073E"/>
    <w:rsid w:val="00570B19"/>
    <w:rsid w:val="00570DD5"/>
    <w:rsid w:val="00571171"/>
    <w:rsid w:val="0057637D"/>
    <w:rsid w:val="00581933"/>
    <w:rsid w:val="00582B15"/>
    <w:rsid w:val="005840BD"/>
    <w:rsid w:val="005873EB"/>
    <w:rsid w:val="00587A20"/>
    <w:rsid w:val="005918ED"/>
    <w:rsid w:val="00592037"/>
    <w:rsid w:val="005924A0"/>
    <w:rsid w:val="00593278"/>
    <w:rsid w:val="00593617"/>
    <w:rsid w:val="00593AA9"/>
    <w:rsid w:val="005940D7"/>
    <w:rsid w:val="00594D3B"/>
    <w:rsid w:val="005977CA"/>
    <w:rsid w:val="005A717C"/>
    <w:rsid w:val="005A7A53"/>
    <w:rsid w:val="005B0BCE"/>
    <w:rsid w:val="005B113E"/>
    <w:rsid w:val="005B258A"/>
    <w:rsid w:val="005B36F8"/>
    <w:rsid w:val="005B4DBA"/>
    <w:rsid w:val="005B5AE8"/>
    <w:rsid w:val="005B5B46"/>
    <w:rsid w:val="005B797F"/>
    <w:rsid w:val="005C1BCF"/>
    <w:rsid w:val="005C2C16"/>
    <w:rsid w:val="005C491C"/>
    <w:rsid w:val="005C55ED"/>
    <w:rsid w:val="005C57F0"/>
    <w:rsid w:val="005C7264"/>
    <w:rsid w:val="005C7B5E"/>
    <w:rsid w:val="005D40F0"/>
    <w:rsid w:val="005D49DC"/>
    <w:rsid w:val="005D5560"/>
    <w:rsid w:val="005E0ED8"/>
    <w:rsid w:val="005E18F9"/>
    <w:rsid w:val="005E2B13"/>
    <w:rsid w:val="005E3326"/>
    <w:rsid w:val="005E480E"/>
    <w:rsid w:val="005E48F6"/>
    <w:rsid w:val="005E4A44"/>
    <w:rsid w:val="005E6138"/>
    <w:rsid w:val="005E7973"/>
    <w:rsid w:val="005F0BE6"/>
    <w:rsid w:val="005F1F1A"/>
    <w:rsid w:val="005F1FBD"/>
    <w:rsid w:val="005F267C"/>
    <w:rsid w:val="005F33C3"/>
    <w:rsid w:val="005F56D0"/>
    <w:rsid w:val="005F7CB2"/>
    <w:rsid w:val="00601019"/>
    <w:rsid w:val="00602533"/>
    <w:rsid w:val="00602535"/>
    <w:rsid w:val="00602C2F"/>
    <w:rsid w:val="00605013"/>
    <w:rsid w:val="006059FC"/>
    <w:rsid w:val="0060657A"/>
    <w:rsid w:val="00606740"/>
    <w:rsid w:val="00612783"/>
    <w:rsid w:val="006129C4"/>
    <w:rsid w:val="006132A4"/>
    <w:rsid w:val="0061529E"/>
    <w:rsid w:val="00615ABA"/>
    <w:rsid w:val="00617655"/>
    <w:rsid w:val="00620010"/>
    <w:rsid w:val="006203C4"/>
    <w:rsid w:val="00620677"/>
    <w:rsid w:val="006215FB"/>
    <w:rsid w:val="00621619"/>
    <w:rsid w:val="00621833"/>
    <w:rsid w:val="006222F1"/>
    <w:rsid w:val="006277CF"/>
    <w:rsid w:val="00627C9E"/>
    <w:rsid w:val="00630E19"/>
    <w:rsid w:val="006310DA"/>
    <w:rsid w:val="0063181B"/>
    <w:rsid w:val="00632476"/>
    <w:rsid w:val="00633DCC"/>
    <w:rsid w:val="00634B7E"/>
    <w:rsid w:val="0063505B"/>
    <w:rsid w:val="00635B55"/>
    <w:rsid w:val="00640A84"/>
    <w:rsid w:val="00641C32"/>
    <w:rsid w:val="006430E8"/>
    <w:rsid w:val="00643C3C"/>
    <w:rsid w:val="00644AD6"/>
    <w:rsid w:val="00646965"/>
    <w:rsid w:val="006471B3"/>
    <w:rsid w:val="00647B6D"/>
    <w:rsid w:val="00650511"/>
    <w:rsid w:val="00651082"/>
    <w:rsid w:val="00652CF8"/>
    <w:rsid w:val="00652D89"/>
    <w:rsid w:val="00656B02"/>
    <w:rsid w:val="00656FA4"/>
    <w:rsid w:val="00660323"/>
    <w:rsid w:val="00660729"/>
    <w:rsid w:val="00663B11"/>
    <w:rsid w:val="00664F97"/>
    <w:rsid w:val="006661E7"/>
    <w:rsid w:val="00671525"/>
    <w:rsid w:val="00672DF5"/>
    <w:rsid w:val="00673C58"/>
    <w:rsid w:val="006753E6"/>
    <w:rsid w:val="006758D7"/>
    <w:rsid w:val="0068070E"/>
    <w:rsid w:val="0068080E"/>
    <w:rsid w:val="00680B1E"/>
    <w:rsid w:val="00682789"/>
    <w:rsid w:val="006830D8"/>
    <w:rsid w:val="00683E7E"/>
    <w:rsid w:val="00685EFA"/>
    <w:rsid w:val="006865BB"/>
    <w:rsid w:val="00692356"/>
    <w:rsid w:val="00695E2C"/>
    <w:rsid w:val="006966DB"/>
    <w:rsid w:val="00696AE8"/>
    <w:rsid w:val="00697250"/>
    <w:rsid w:val="006A0BB6"/>
    <w:rsid w:val="006A1A7F"/>
    <w:rsid w:val="006A2EA2"/>
    <w:rsid w:val="006A30E1"/>
    <w:rsid w:val="006A4BF1"/>
    <w:rsid w:val="006A532C"/>
    <w:rsid w:val="006A61E3"/>
    <w:rsid w:val="006B0E5D"/>
    <w:rsid w:val="006B2C1C"/>
    <w:rsid w:val="006B436B"/>
    <w:rsid w:val="006B6380"/>
    <w:rsid w:val="006B6D0D"/>
    <w:rsid w:val="006C438E"/>
    <w:rsid w:val="006C63CB"/>
    <w:rsid w:val="006C6A43"/>
    <w:rsid w:val="006D082D"/>
    <w:rsid w:val="006D2D7D"/>
    <w:rsid w:val="006D30E5"/>
    <w:rsid w:val="006D3F38"/>
    <w:rsid w:val="006D4D9C"/>
    <w:rsid w:val="006D4ED0"/>
    <w:rsid w:val="006D561D"/>
    <w:rsid w:val="006D68A5"/>
    <w:rsid w:val="006D79DC"/>
    <w:rsid w:val="006E0CA4"/>
    <w:rsid w:val="006E17FF"/>
    <w:rsid w:val="006E1802"/>
    <w:rsid w:val="006E322A"/>
    <w:rsid w:val="006E33D2"/>
    <w:rsid w:val="006E3F09"/>
    <w:rsid w:val="006E555A"/>
    <w:rsid w:val="006E7433"/>
    <w:rsid w:val="006E7D17"/>
    <w:rsid w:val="006E7EF3"/>
    <w:rsid w:val="006F0FD6"/>
    <w:rsid w:val="006F1379"/>
    <w:rsid w:val="006F26E7"/>
    <w:rsid w:val="006F421D"/>
    <w:rsid w:val="006F4912"/>
    <w:rsid w:val="006F5389"/>
    <w:rsid w:val="006F5745"/>
    <w:rsid w:val="006F580B"/>
    <w:rsid w:val="006F5B8E"/>
    <w:rsid w:val="006F720D"/>
    <w:rsid w:val="006F73D3"/>
    <w:rsid w:val="00700057"/>
    <w:rsid w:val="0070240F"/>
    <w:rsid w:val="007032DE"/>
    <w:rsid w:val="00703570"/>
    <w:rsid w:val="007040B5"/>
    <w:rsid w:val="00705049"/>
    <w:rsid w:val="007058C5"/>
    <w:rsid w:val="007068E0"/>
    <w:rsid w:val="00707207"/>
    <w:rsid w:val="00707F04"/>
    <w:rsid w:val="00712E91"/>
    <w:rsid w:val="00713536"/>
    <w:rsid w:val="00714975"/>
    <w:rsid w:val="007154FF"/>
    <w:rsid w:val="00716ABF"/>
    <w:rsid w:val="007178EE"/>
    <w:rsid w:val="00720AB2"/>
    <w:rsid w:val="00720DDB"/>
    <w:rsid w:val="00720E86"/>
    <w:rsid w:val="00721781"/>
    <w:rsid w:val="0072321B"/>
    <w:rsid w:val="00726D84"/>
    <w:rsid w:val="0072778C"/>
    <w:rsid w:val="00732563"/>
    <w:rsid w:val="00732DCD"/>
    <w:rsid w:val="00733904"/>
    <w:rsid w:val="007341DC"/>
    <w:rsid w:val="007348E0"/>
    <w:rsid w:val="00736545"/>
    <w:rsid w:val="00736850"/>
    <w:rsid w:val="007416E3"/>
    <w:rsid w:val="00742362"/>
    <w:rsid w:val="0074264C"/>
    <w:rsid w:val="00747540"/>
    <w:rsid w:val="007477FD"/>
    <w:rsid w:val="00750B06"/>
    <w:rsid w:val="00752B9D"/>
    <w:rsid w:val="007537CA"/>
    <w:rsid w:val="00754007"/>
    <w:rsid w:val="00754822"/>
    <w:rsid w:val="00755E6E"/>
    <w:rsid w:val="00757238"/>
    <w:rsid w:val="007576F6"/>
    <w:rsid w:val="00760DC3"/>
    <w:rsid w:val="007620F7"/>
    <w:rsid w:val="0076674D"/>
    <w:rsid w:val="00766DA2"/>
    <w:rsid w:val="00773003"/>
    <w:rsid w:val="00773605"/>
    <w:rsid w:val="007747E0"/>
    <w:rsid w:val="00774DE8"/>
    <w:rsid w:val="0077502F"/>
    <w:rsid w:val="00776317"/>
    <w:rsid w:val="007766CA"/>
    <w:rsid w:val="00777314"/>
    <w:rsid w:val="00781A8F"/>
    <w:rsid w:val="007843BE"/>
    <w:rsid w:val="0078466F"/>
    <w:rsid w:val="00784FE7"/>
    <w:rsid w:val="007853D9"/>
    <w:rsid w:val="00785A45"/>
    <w:rsid w:val="007868AE"/>
    <w:rsid w:val="00787634"/>
    <w:rsid w:val="0079018B"/>
    <w:rsid w:val="007925DA"/>
    <w:rsid w:val="007926D8"/>
    <w:rsid w:val="007931A4"/>
    <w:rsid w:val="00793646"/>
    <w:rsid w:val="00794783"/>
    <w:rsid w:val="00796446"/>
    <w:rsid w:val="0079679A"/>
    <w:rsid w:val="007A1220"/>
    <w:rsid w:val="007A1D0F"/>
    <w:rsid w:val="007A3560"/>
    <w:rsid w:val="007A3765"/>
    <w:rsid w:val="007A70F6"/>
    <w:rsid w:val="007A791F"/>
    <w:rsid w:val="007A7DB9"/>
    <w:rsid w:val="007B165F"/>
    <w:rsid w:val="007B243C"/>
    <w:rsid w:val="007B3CEA"/>
    <w:rsid w:val="007B4723"/>
    <w:rsid w:val="007B53FB"/>
    <w:rsid w:val="007B5655"/>
    <w:rsid w:val="007B7AE1"/>
    <w:rsid w:val="007C0655"/>
    <w:rsid w:val="007C0719"/>
    <w:rsid w:val="007C288B"/>
    <w:rsid w:val="007C5F43"/>
    <w:rsid w:val="007C6D0A"/>
    <w:rsid w:val="007C7930"/>
    <w:rsid w:val="007C7FFD"/>
    <w:rsid w:val="007D01A1"/>
    <w:rsid w:val="007D12A6"/>
    <w:rsid w:val="007D26EB"/>
    <w:rsid w:val="007D27F7"/>
    <w:rsid w:val="007D30B4"/>
    <w:rsid w:val="007D6CBB"/>
    <w:rsid w:val="007E042D"/>
    <w:rsid w:val="007E0C93"/>
    <w:rsid w:val="007E0CEC"/>
    <w:rsid w:val="007E44AA"/>
    <w:rsid w:val="007E4DA7"/>
    <w:rsid w:val="007E5407"/>
    <w:rsid w:val="007E59C1"/>
    <w:rsid w:val="007F0C2F"/>
    <w:rsid w:val="007F1BA7"/>
    <w:rsid w:val="007F1F75"/>
    <w:rsid w:val="007F26F9"/>
    <w:rsid w:val="007F55DF"/>
    <w:rsid w:val="00800EF1"/>
    <w:rsid w:val="00800F22"/>
    <w:rsid w:val="00801112"/>
    <w:rsid w:val="00803834"/>
    <w:rsid w:val="00803EF8"/>
    <w:rsid w:val="008129B2"/>
    <w:rsid w:val="008131DB"/>
    <w:rsid w:val="0081398A"/>
    <w:rsid w:val="00815B68"/>
    <w:rsid w:val="00821A5A"/>
    <w:rsid w:val="00823BC5"/>
    <w:rsid w:val="00823D48"/>
    <w:rsid w:val="00824230"/>
    <w:rsid w:val="008244C4"/>
    <w:rsid w:val="00824721"/>
    <w:rsid w:val="0082542A"/>
    <w:rsid w:val="0082548A"/>
    <w:rsid w:val="00825B16"/>
    <w:rsid w:val="008260C5"/>
    <w:rsid w:val="00826411"/>
    <w:rsid w:val="00826903"/>
    <w:rsid w:val="00827FBD"/>
    <w:rsid w:val="00832945"/>
    <w:rsid w:val="0083349F"/>
    <w:rsid w:val="008340C0"/>
    <w:rsid w:val="008349CA"/>
    <w:rsid w:val="008363AB"/>
    <w:rsid w:val="00836A06"/>
    <w:rsid w:val="008408F5"/>
    <w:rsid w:val="008409BB"/>
    <w:rsid w:val="00841D86"/>
    <w:rsid w:val="00841FAB"/>
    <w:rsid w:val="008427F8"/>
    <w:rsid w:val="00844850"/>
    <w:rsid w:val="008468ED"/>
    <w:rsid w:val="00847D5B"/>
    <w:rsid w:val="00847E41"/>
    <w:rsid w:val="00850EFD"/>
    <w:rsid w:val="008535A0"/>
    <w:rsid w:val="00853972"/>
    <w:rsid w:val="00853ED8"/>
    <w:rsid w:val="00854E46"/>
    <w:rsid w:val="0085524E"/>
    <w:rsid w:val="00860293"/>
    <w:rsid w:val="00862555"/>
    <w:rsid w:val="00862A5C"/>
    <w:rsid w:val="00863495"/>
    <w:rsid w:val="00864647"/>
    <w:rsid w:val="00864881"/>
    <w:rsid w:val="00866E45"/>
    <w:rsid w:val="00866EC1"/>
    <w:rsid w:val="00872EC9"/>
    <w:rsid w:val="00875171"/>
    <w:rsid w:val="008756D8"/>
    <w:rsid w:val="00876777"/>
    <w:rsid w:val="00877793"/>
    <w:rsid w:val="00883D1D"/>
    <w:rsid w:val="0088469F"/>
    <w:rsid w:val="00885C71"/>
    <w:rsid w:val="00886AF5"/>
    <w:rsid w:val="008870A7"/>
    <w:rsid w:val="008919F2"/>
    <w:rsid w:val="00892927"/>
    <w:rsid w:val="0089403E"/>
    <w:rsid w:val="00894EEA"/>
    <w:rsid w:val="008950B5"/>
    <w:rsid w:val="00895279"/>
    <w:rsid w:val="0089542A"/>
    <w:rsid w:val="00895D00"/>
    <w:rsid w:val="00895D15"/>
    <w:rsid w:val="008A189F"/>
    <w:rsid w:val="008A2AB6"/>
    <w:rsid w:val="008A2FA5"/>
    <w:rsid w:val="008A5FA5"/>
    <w:rsid w:val="008A66DB"/>
    <w:rsid w:val="008A6B49"/>
    <w:rsid w:val="008A6CA6"/>
    <w:rsid w:val="008B38AA"/>
    <w:rsid w:val="008B6C13"/>
    <w:rsid w:val="008B753D"/>
    <w:rsid w:val="008B7A0F"/>
    <w:rsid w:val="008C0389"/>
    <w:rsid w:val="008C0F56"/>
    <w:rsid w:val="008C16AA"/>
    <w:rsid w:val="008C19B0"/>
    <w:rsid w:val="008C20B6"/>
    <w:rsid w:val="008C4BA9"/>
    <w:rsid w:val="008C5BF3"/>
    <w:rsid w:val="008C6215"/>
    <w:rsid w:val="008C7E53"/>
    <w:rsid w:val="008D1896"/>
    <w:rsid w:val="008D3B68"/>
    <w:rsid w:val="008D7B7F"/>
    <w:rsid w:val="008E0083"/>
    <w:rsid w:val="008E1E37"/>
    <w:rsid w:val="008E1EB8"/>
    <w:rsid w:val="008E3EBA"/>
    <w:rsid w:val="008E5743"/>
    <w:rsid w:val="008E6DA4"/>
    <w:rsid w:val="008E6F61"/>
    <w:rsid w:val="008F60A6"/>
    <w:rsid w:val="008F6604"/>
    <w:rsid w:val="008F7314"/>
    <w:rsid w:val="00901819"/>
    <w:rsid w:val="0090191C"/>
    <w:rsid w:val="00901B9C"/>
    <w:rsid w:val="00903984"/>
    <w:rsid w:val="009044C5"/>
    <w:rsid w:val="0090669B"/>
    <w:rsid w:val="00906AF0"/>
    <w:rsid w:val="00906D06"/>
    <w:rsid w:val="00907132"/>
    <w:rsid w:val="00911051"/>
    <w:rsid w:val="00911BB5"/>
    <w:rsid w:val="00911E20"/>
    <w:rsid w:val="00912B92"/>
    <w:rsid w:val="00913043"/>
    <w:rsid w:val="00914715"/>
    <w:rsid w:val="00916ED1"/>
    <w:rsid w:val="00917760"/>
    <w:rsid w:val="00920502"/>
    <w:rsid w:val="00920E76"/>
    <w:rsid w:val="00922210"/>
    <w:rsid w:val="00934DF9"/>
    <w:rsid w:val="00940095"/>
    <w:rsid w:val="00940447"/>
    <w:rsid w:val="009446D8"/>
    <w:rsid w:val="00945B8B"/>
    <w:rsid w:val="00945E34"/>
    <w:rsid w:val="00946298"/>
    <w:rsid w:val="00951E78"/>
    <w:rsid w:val="00953CBF"/>
    <w:rsid w:val="00955C18"/>
    <w:rsid w:val="009565DD"/>
    <w:rsid w:val="00957C2A"/>
    <w:rsid w:val="00957D31"/>
    <w:rsid w:val="00957F4D"/>
    <w:rsid w:val="009606C9"/>
    <w:rsid w:val="00960996"/>
    <w:rsid w:val="00961319"/>
    <w:rsid w:val="00961E7D"/>
    <w:rsid w:val="00961E81"/>
    <w:rsid w:val="00961F9D"/>
    <w:rsid w:val="00964E7F"/>
    <w:rsid w:val="009661AD"/>
    <w:rsid w:val="00967A8A"/>
    <w:rsid w:val="00967FD7"/>
    <w:rsid w:val="00970F11"/>
    <w:rsid w:val="009774F5"/>
    <w:rsid w:val="00981071"/>
    <w:rsid w:val="00982EB5"/>
    <w:rsid w:val="009830E0"/>
    <w:rsid w:val="009877E6"/>
    <w:rsid w:val="00992714"/>
    <w:rsid w:val="00995A74"/>
    <w:rsid w:val="009A17B9"/>
    <w:rsid w:val="009A19EE"/>
    <w:rsid w:val="009A2253"/>
    <w:rsid w:val="009A4165"/>
    <w:rsid w:val="009A476B"/>
    <w:rsid w:val="009A53F2"/>
    <w:rsid w:val="009A5BA8"/>
    <w:rsid w:val="009A6484"/>
    <w:rsid w:val="009A6D21"/>
    <w:rsid w:val="009B10C0"/>
    <w:rsid w:val="009B2294"/>
    <w:rsid w:val="009B281F"/>
    <w:rsid w:val="009B6B49"/>
    <w:rsid w:val="009B6EE1"/>
    <w:rsid w:val="009B79DD"/>
    <w:rsid w:val="009C14F8"/>
    <w:rsid w:val="009C3EAA"/>
    <w:rsid w:val="009C4C75"/>
    <w:rsid w:val="009C51AF"/>
    <w:rsid w:val="009C5678"/>
    <w:rsid w:val="009C632F"/>
    <w:rsid w:val="009C63C4"/>
    <w:rsid w:val="009C681E"/>
    <w:rsid w:val="009C6A99"/>
    <w:rsid w:val="009C7C8F"/>
    <w:rsid w:val="009D0672"/>
    <w:rsid w:val="009D16D5"/>
    <w:rsid w:val="009D612B"/>
    <w:rsid w:val="009D6A4C"/>
    <w:rsid w:val="009D6BEE"/>
    <w:rsid w:val="009D744F"/>
    <w:rsid w:val="009D7873"/>
    <w:rsid w:val="009E0416"/>
    <w:rsid w:val="009E071F"/>
    <w:rsid w:val="009E1687"/>
    <w:rsid w:val="009E17C5"/>
    <w:rsid w:val="009E2A0E"/>
    <w:rsid w:val="009E2CFC"/>
    <w:rsid w:val="009E3FCA"/>
    <w:rsid w:val="009E699E"/>
    <w:rsid w:val="009E7729"/>
    <w:rsid w:val="009F0DFE"/>
    <w:rsid w:val="009F26D8"/>
    <w:rsid w:val="009F32D0"/>
    <w:rsid w:val="009F4961"/>
    <w:rsid w:val="009F5CCC"/>
    <w:rsid w:val="009F696D"/>
    <w:rsid w:val="009F6B09"/>
    <w:rsid w:val="009F7275"/>
    <w:rsid w:val="00A00DC9"/>
    <w:rsid w:val="00A00FC7"/>
    <w:rsid w:val="00A01605"/>
    <w:rsid w:val="00A01999"/>
    <w:rsid w:val="00A05202"/>
    <w:rsid w:val="00A05A9C"/>
    <w:rsid w:val="00A10319"/>
    <w:rsid w:val="00A110E0"/>
    <w:rsid w:val="00A117C4"/>
    <w:rsid w:val="00A134EC"/>
    <w:rsid w:val="00A137E6"/>
    <w:rsid w:val="00A14C15"/>
    <w:rsid w:val="00A14E1B"/>
    <w:rsid w:val="00A15FD4"/>
    <w:rsid w:val="00A206C1"/>
    <w:rsid w:val="00A2172C"/>
    <w:rsid w:val="00A224AE"/>
    <w:rsid w:val="00A2263C"/>
    <w:rsid w:val="00A22D63"/>
    <w:rsid w:val="00A24B88"/>
    <w:rsid w:val="00A24EE5"/>
    <w:rsid w:val="00A2513D"/>
    <w:rsid w:val="00A26434"/>
    <w:rsid w:val="00A271C4"/>
    <w:rsid w:val="00A30C00"/>
    <w:rsid w:val="00A30E90"/>
    <w:rsid w:val="00A31C44"/>
    <w:rsid w:val="00A33194"/>
    <w:rsid w:val="00A339D2"/>
    <w:rsid w:val="00A33D2D"/>
    <w:rsid w:val="00A415C4"/>
    <w:rsid w:val="00A426CD"/>
    <w:rsid w:val="00A434C6"/>
    <w:rsid w:val="00A44478"/>
    <w:rsid w:val="00A45EC2"/>
    <w:rsid w:val="00A465F0"/>
    <w:rsid w:val="00A54118"/>
    <w:rsid w:val="00A548E7"/>
    <w:rsid w:val="00A5586E"/>
    <w:rsid w:val="00A640C0"/>
    <w:rsid w:val="00A6474F"/>
    <w:rsid w:val="00A67C00"/>
    <w:rsid w:val="00A72DEA"/>
    <w:rsid w:val="00A74AF8"/>
    <w:rsid w:val="00A74EB5"/>
    <w:rsid w:val="00A74F43"/>
    <w:rsid w:val="00A74FCB"/>
    <w:rsid w:val="00A754C9"/>
    <w:rsid w:val="00A7597C"/>
    <w:rsid w:val="00A804C1"/>
    <w:rsid w:val="00A81CEA"/>
    <w:rsid w:val="00A83962"/>
    <w:rsid w:val="00A83988"/>
    <w:rsid w:val="00A83ADF"/>
    <w:rsid w:val="00A86742"/>
    <w:rsid w:val="00A86DEF"/>
    <w:rsid w:val="00A87244"/>
    <w:rsid w:val="00A90541"/>
    <w:rsid w:val="00A90756"/>
    <w:rsid w:val="00A90C3E"/>
    <w:rsid w:val="00A91CCF"/>
    <w:rsid w:val="00A9263A"/>
    <w:rsid w:val="00A92764"/>
    <w:rsid w:val="00A928DD"/>
    <w:rsid w:val="00A9407B"/>
    <w:rsid w:val="00A942C3"/>
    <w:rsid w:val="00A945FB"/>
    <w:rsid w:val="00A94D4C"/>
    <w:rsid w:val="00A97C2F"/>
    <w:rsid w:val="00AA3C0D"/>
    <w:rsid w:val="00AA473F"/>
    <w:rsid w:val="00AA53C1"/>
    <w:rsid w:val="00AA56C2"/>
    <w:rsid w:val="00AA692C"/>
    <w:rsid w:val="00AA69D7"/>
    <w:rsid w:val="00AA705F"/>
    <w:rsid w:val="00AA734F"/>
    <w:rsid w:val="00AB4666"/>
    <w:rsid w:val="00AB4CBD"/>
    <w:rsid w:val="00AB5100"/>
    <w:rsid w:val="00AB62F8"/>
    <w:rsid w:val="00AC04DB"/>
    <w:rsid w:val="00AC1021"/>
    <w:rsid w:val="00AC13B8"/>
    <w:rsid w:val="00AC167E"/>
    <w:rsid w:val="00AC4D7A"/>
    <w:rsid w:val="00AC5D15"/>
    <w:rsid w:val="00AD107E"/>
    <w:rsid w:val="00AD1A6A"/>
    <w:rsid w:val="00AD2CCE"/>
    <w:rsid w:val="00AD35A4"/>
    <w:rsid w:val="00AE3868"/>
    <w:rsid w:val="00AE3D3B"/>
    <w:rsid w:val="00AE5006"/>
    <w:rsid w:val="00AE54A8"/>
    <w:rsid w:val="00AF13A8"/>
    <w:rsid w:val="00AF1E96"/>
    <w:rsid w:val="00AF2A2E"/>
    <w:rsid w:val="00AF2C72"/>
    <w:rsid w:val="00AF3CCE"/>
    <w:rsid w:val="00AF65F0"/>
    <w:rsid w:val="00AF7881"/>
    <w:rsid w:val="00B01C5D"/>
    <w:rsid w:val="00B04558"/>
    <w:rsid w:val="00B04E2B"/>
    <w:rsid w:val="00B058A6"/>
    <w:rsid w:val="00B12AF7"/>
    <w:rsid w:val="00B14651"/>
    <w:rsid w:val="00B14BF4"/>
    <w:rsid w:val="00B163EC"/>
    <w:rsid w:val="00B170E8"/>
    <w:rsid w:val="00B17C09"/>
    <w:rsid w:val="00B204BE"/>
    <w:rsid w:val="00B2133E"/>
    <w:rsid w:val="00B2332F"/>
    <w:rsid w:val="00B25389"/>
    <w:rsid w:val="00B25CCC"/>
    <w:rsid w:val="00B27A44"/>
    <w:rsid w:val="00B303B1"/>
    <w:rsid w:val="00B30ABD"/>
    <w:rsid w:val="00B34DAF"/>
    <w:rsid w:val="00B40EFD"/>
    <w:rsid w:val="00B434F8"/>
    <w:rsid w:val="00B45185"/>
    <w:rsid w:val="00B47C90"/>
    <w:rsid w:val="00B50FB7"/>
    <w:rsid w:val="00B52E16"/>
    <w:rsid w:val="00B5485C"/>
    <w:rsid w:val="00B54F67"/>
    <w:rsid w:val="00B554FA"/>
    <w:rsid w:val="00B55FDE"/>
    <w:rsid w:val="00B5662B"/>
    <w:rsid w:val="00B56FA1"/>
    <w:rsid w:val="00B57D3E"/>
    <w:rsid w:val="00B60033"/>
    <w:rsid w:val="00B621D4"/>
    <w:rsid w:val="00B622EB"/>
    <w:rsid w:val="00B6462C"/>
    <w:rsid w:val="00B64ED8"/>
    <w:rsid w:val="00B66647"/>
    <w:rsid w:val="00B66A6B"/>
    <w:rsid w:val="00B6791D"/>
    <w:rsid w:val="00B679F0"/>
    <w:rsid w:val="00B71A8B"/>
    <w:rsid w:val="00B71FD3"/>
    <w:rsid w:val="00B73613"/>
    <w:rsid w:val="00B755D1"/>
    <w:rsid w:val="00B76775"/>
    <w:rsid w:val="00B80F2F"/>
    <w:rsid w:val="00B81A12"/>
    <w:rsid w:val="00B81BFF"/>
    <w:rsid w:val="00B82102"/>
    <w:rsid w:val="00B82E0B"/>
    <w:rsid w:val="00B8523E"/>
    <w:rsid w:val="00B85A85"/>
    <w:rsid w:val="00B86C4B"/>
    <w:rsid w:val="00B9060F"/>
    <w:rsid w:val="00B9062A"/>
    <w:rsid w:val="00B90F4F"/>
    <w:rsid w:val="00B910C6"/>
    <w:rsid w:val="00B910F0"/>
    <w:rsid w:val="00B93C7A"/>
    <w:rsid w:val="00B93E43"/>
    <w:rsid w:val="00B93FA2"/>
    <w:rsid w:val="00B978E5"/>
    <w:rsid w:val="00B97E90"/>
    <w:rsid w:val="00BA1AD8"/>
    <w:rsid w:val="00BA554C"/>
    <w:rsid w:val="00BA5943"/>
    <w:rsid w:val="00BA5DCA"/>
    <w:rsid w:val="00BB0A17"/>
    <w:rsid w:val="00BB4821"/>
    <w:rsid w:val="00BB6C04"/>
    <w:rsid w:val="00BB7845"/>
    <w:rsid w:val="00BC080A"/>
    <w:rsid w:val="00BC1E87"/>
    <w:rsid w:val="00BC76C8"/>
    <w:rsid w:val="00BD1FB5"/>
    <w:rsid w:val="00BD3962"/>
    <w:rsid w:val="00BD49B7"/>
    <w:rsid w:val="00BD5B60"/>
    <w:rsid w:val="00BD6857"/>
    <w:rsid w:val="00BE1422"/>
    <w:rsid w:val="00BE21E5"/>
    <w:rsid w:val="00BE243B"/>
    <w:rsid w:val="00BE32A0"/>
    <w:rsid w:val="00BE3A63"/>
    <w:rsid w:val="00BE4CE0"/>
    <w:rsid w:val="00BE62EA"/>
    <w:rsid w:val="00BE6E81"/>
    <w:rsid w:val="00BF0C80"/>
    <w:rsid w:val="00BF15E0"/>
    <w:rsid w:val="00BF28E1"/>
    <w:rsid w:val="00BF4A11"/>
    <w:rsid w:val="00BF5292"/>
    <w:rsid w:val="00BF5389"/>
    <w:rsid w:val="00C00324"/>
    <w:rsid w:val="00C004E6"/>
    <w:rsid w:val="00C03024"/>
    <w:rsid w:val="00C03065"/>
    <w:rsid w:val="00C069BD"/>
    <w:rsid w:val="00C06A50"/>
    <w:rsid w:val="00C1080A"/>
    <w:rsid w:val="00C10967"/>
    <w:rsid w:val="00C12382"/>
    <w:rsid w:val="00C2070A"/>
    <w:rsid w:val="00C2092C"/>
    <w:rsid w:val="00C21B13"/>
    <w:rsid w:val="00C22172"/>
    <w:rsid w:val="00C22ABA"/>
    <w:rsid w:val="00C25B36"/>
    <w:rsid w:val="00C27C3B"/>
    <w:rsid w:val="00C313EF"/>
    <w:rsid w:val="00C3248A"/>
    <w:rsid w:val="00C32F24"/>
    <w:rsid w:val="00C3302B"/>
    <w:rsid w:val="00C3302E"/>
    <w:rsid w:val="00C33D8C"/>
    <w:rsid w:val="00C33DC3"/>
    <w:rsid w:val="00C33F1D"/>
    <w:rsid w:val="00C34325"/>
    <w:rsid w:val="00C351A6"/>
    <w:rsid w:val="00C37D98"/>
    <w:rsid w:val="00C40CEC"/>
    <w:rsid w:val="00C43526"/>
    <w:rsid w:val="00C43B46"/>
    <w:rsid w:val="00C4583C"/>
    <w:rsid w:val="00C50385"/>
    <w:rsid w:val="00C5040D"/>
    <w:rsid w:val="00C50AA1"/>
    <w:rsid w:val="00C522CB"/>
    <w:rsid w:val="00C55D6B"/>
    <w:rsid w:val="00C56D7E"/>
    <w:rsid w:val="00C56F61"/>
    <w:rsid w:val="00C57653"/>
    <w:rsid w:val="00C622C8"/>
    <w:rsid w:val="00C62FA2"/>
    <w:rsid w:val="00C6300D"/>
    <w:rsid w:val="00C64AE7"/>
    <w:rsid w:val="00C65676"/>
    <w:rsid w:val="00C65FA3"/>
    <w:rsid w:val="00C66484"/>
    <w:rsid w:val="00C734AB"/>
    <w:rsid w:val="00C74C79"/>
    <w:rsid w:val="00C7510D"/>
    <w:rsid w:val="00C80381"/>
    <w:rsid w:val="00C809DF"/>
    <w:rsid w:val="00C8177D"/>
    <w:rsid w:val="00C82265"/>
    <w:rsid w:val="00C833ED"/>
    <w:rsid w:val="00C83E62"/>
    <w:rsid w:val="00C84CFE"/>
    <w:rsid w:val="00C85849"/>
    <w:rsid w:val="00C8796F"/>
    <w:rsid w:val="00C90B88"/>
    <w:rsid w:val="00C90D34"/>
    <w:rsid w:val="00C93329"/>
    <w:rsid w:val="00C9409D"/>
    <w:rsid w:val="00C976BC"/>
    <w:rsid w:val="00CA0DDA"/>
    <w:rsid w:val="00CA0E42"/>
    <w:rsid w:val="00CA1EEE"/>
    <w:rsid w:val="00CA2667"/>
    <w:rsid w:val="00CA2C3E"/>
    <w:rsid w:val="00CA34D0"/>
    <w:rsid w:val="00CA43AB"/>
    <w:rsid w:val="00CA63F0"/>
    <w:rsid w:val="00CA7276"/>
    <w:rsid w:val="00CB041E"/>
    <w:rsid w:val="00CB0639"/>
    <w:rsid w:val="00CB2B3D"/>
    <w:rsid w:val="00CB2D2B"/>
    <w:rsid w:val="00CB4946"/>
    <w:rsid w:val="00CB4ED1"/>
    <w:rsid w:val="00CB5EED"/>
    <w:rsid w:val="00CC1993"/>
    <w:rsid w:val="00CC1A98"/>
    <w:rsid w:val="00CC2E08"/>
    <w:rsid w:val="00CC3A21"/>
    <w:rsid w:val="00CC3BB4"/>
    <w:rsid w:val="00CC4983"/>
    <w:rsid w:val="00CC4DDF"/>
    <w:rsid w:val="00CC63E8"/>
    <w:rsid w:val="00CC6ECC"/>
    <w:rsid w:val="00CC722F"/>
    <w:rsid w:val="00CD0A41"/>
    <w:rsid w:val="00CD38FD"/>
    <w:rsid w:val="00CD3968"/>
    <w:rsid w:val="00CD44C6"/>
    <w:rsid w:val="00CD4937"/>
    <w:rsid w:val="00CD6119"/>
    <w:rsid w:val="00CD6B0B"/>
    <w:rsid w:val="00CD6F59"/>
    <w:rsid w:val="00CD75BB"/>
    <w:rsid w:val="00CE4066"/>
    <w:rsid w:val="00CE4D93"/>
    <w:rsid w:val="00CE54E6"/>
    <w:rsid w:val="00CF0F30"/>
    <w:rsid w:val="00CF2528"/>
    <w:rsid w:val="00CF2E96"/>
    <w:rsid w:val="00CF4894"/>
    <w:rsid w:val="00D05441"/>
    <w:rsid w:val="00D06ED3"/>
    <w:rsid w:val="00D10A29"/>
    <w:rsid w:val="00D1141C"/>
    <w:rsid w:val="00D16CFD"/>
    <w:rsid w:val="00D20884"/>
    <w:rsid w:val="00D20A46"/>
    <w:rsid w:val="00D20F05"/>
    <w:rsid w:val="00D2134D"/>
    <w:rsid w:val="00D218A9"/>
    <w:rsid w:val="00D218B9"/>
    <w:rsid w:val="00D24EB8"/>
    <w:rsid w:val="00D25DB3"/>
    <w:rsid w:val="00D268B6"/>
    <w:rsid w:val="00D269F3"/>
    <w:rsid w:val="00D26E2D"/>
    <w:rsid w:val="00D31E57"/>
    <w:rsid w:val="00D32741"/>
    <w:rsid w:val="00D33CAC"/>
    <w:rsid w:val="00D342A1"/>
    <w:rsid w:val="00D35399"/>
    <w:rsid w:val="00D40688"/>
    <w:rsid w:val="00D41D09"/>
    <w:rsid w:val="00D42074"/>
    <w:rsid w:val="00D4238F"/>
    <w:rsid w:val="00D450C9"/>
    <w:rsid w:val="00D47165"/>
    <w:rsid w:val="00D50EE9"/>
    <w:rsid w:val="00D5115D"/>
    <w:rsid w:val="00D536A2"/>
    <w:rsid w:val="00D54976"/>
    <w:rsid w:val="00D56403"/>
    <w:rsid w:val="00D5769A"/>
    <w:rsid w:val="00D60B30"/>
    <w:rsid w:val="00D62E8D"/>
    <w:rsid w:val="00D63578"/>
    <w:rsid w:val="00D64926"/>
    <w:rsid w:val="00D655BC"/>
    <w:rsid w:val="00D67FC1"/>
    <w:rsid w:val="00D7138B"/>
    <w:rsid w:val="00D71391"/>
    <w:rsid w:val="00D71DA0"/>
    <w:rsid w:val="00D77661"/>
    <w:rsid w:val="00D77C06"/>
    <w:rsid w:val="00D80C90"/>
    <w:rsid w:val="00D8178E"/>
    <w:rsid w:val="00D81CC6"/>
    <w:rsid w:val="00D81EDD"/>
    <w:rsid w:val="00D85B22"/>
    <w:rsid w:val="00D85E70"/>
    <w:rsid w:val="00D86236"/>
    <w:rsid w:val="00D8771D"/>
    <w:rsid w:val="00D87B87"/>
    <w:rsid w:val="00D91521"/>
    <w:rsid w:val="00D91B32"/>
    <w:rsid w:val="00D9229B"/>
    <w:rsid w:val="00D92E56"/>
    <w:rsid w:val="00D94280"/>
    <w:rsid w:val="00D95216"/>
    <w:rsid w:val="00D967E3"/>
    <w:rsid w:val="00D9717B"/>
    <w:rsid w:val="00DA5665"/>
    <w:rsid w:val="00DA60F8"/>
    <w:rsid w:val="00DA6536"/>
    <w:rsid w:val="00DB05EC"/>
    <w:rsid w:val="00DB084E"/>
    <w:rsid w:val="00DB2296"/>
    <w:rsid w:val="00DB376C"/>
    <w:rsid w:val="00DB378E"/>
    <w:rsid w:val="00DB3EFA"/>
    <w:rsid w:val="00DC0A2F"/>
    <w:rsid w:val="00DC1455"/>
    <w:rsid w:val="00DC2347"/>
    <w:rsid w:val="00DC28F7"/>
    <w:rsid w:val="00DC5AB0"/>
    <w:rsid w:val="00DC5FA3"/>
    <w:rsid w:val="00DC7119"/>
    <w:rsid w:val="00DD0539"/>
    <w:rsid w:val="00DD09D2"/>
    <w:rsid w:val="00DD1530"/>
    <w:rsid w:val="00DD307C"/>
    <w:rsid w:val="00DD4B3B"/>
    <w:rsid w:val="00DD5185"/>
    <w:rsid w:val="00DD5319"/>
    <w:rsid w:val="00DD6BC6"/>
    <w:rsid w:val="00DD7201"/>
    <w:rsid w:val="00DD7900"/>
    <w:rsid w:val="00DE0B78"/>
    <w:rsid w:val="00DE11DC"/>
    <w:rsid w:val="00DE1B35"/>
    <w:rsid w:val="00DE4F57"/>
    <w:rsid w:val="00DE59B8"/>
    <w:rsid w:val="00DE7014"/>
    <w:rsid w:val="00DE7109"/>
    <w:rsid w:val="00DE7D05"/>
    <w:rsid w:val="00DF0745"/>
    <w:rsid w:val="00DF1F91"/>
    <w:rsid w:val="00DF2F5F"/>
    <w:rsid w:val="00DF37D1"/>
    <w:rsid w:val="00DF4A91"/>
    <w:rsid w:val="00DF715C"/>
    <w:rsid w:val="00E002A2"/>
    <w:rsid w:val="00E00543"/>
    <w:rsid w:val="00E01FF1"/>
    <w:rsid w:val="00E02213"/>
    <w:rsid w:val="00E02342"/>
    <w:rsid w:val="00E029B1"/>
    <w:rsid w:val="00E042BB"/>
    <w:rsid w:val="00E05873"/>
    <w:rsid w:val="00E05BC3"/>
    <w:rsid w:val="00E138A2"/>
    <w:rsid w:val="00E14227"/>
    <w:rsid w:val="00E17CED"/>
    <w:rsid w:val="00E203C0"/>
    <w:rsid w:val="00E20C4E"/>
    <w:rsid w:val="00E22A9E"/>
    <w:rsid w:val="00E23537"/>
    <w:rsid w:val="00E235D7"/>
    <w:rsid w:val="00E23C42"/>
    <w:rsid w:val="00E23DEE"/>
    <w:rsid w:val="00E2523D"/>
    <w:rsid w:val="00E276E4"/>
    <w:rsid w:val="00E30FD9"/>
    <w:rsid w:val="00E31C38"/>
    <w:rsid w:val="00E31F89"/>
    <w:rsid w:val="00E3564C"/>
    <w:rsid w:val="00E36B13"/>
    <w:rsid w:val="00E3761C"/>
    <w:rsid w:val="00E37AC5"/>
    <w:rsid w:val="00E37B99"/>
    <w:rsid w:val="00E4054F"/>
    <w:rsid w:val="00E41B15"/>
    <w:rsid w:val="00E428BC"/>
    <w:rsid w:val="00E43797"/>
    <w:rsid w:val="00E44065"/>
    <w:rsid w:val="00E44F69"/>
    <w:rsid w:val="00E46B07"/>
    <w:rsid w:val="00E50CC0"/>
    <w:rsid w:val="00E51775"/>
    <w:rsid w:val="00E52B01"/>
    <w:rsid w:val="00E54A43"/>
    <w:rsid w:val="00E55A1A"/>
    <w:rsid w:val="00E55B4E"/>
    <w:rsid w:val="00E55CEC"/>
    <w:rsid w:val="00E616AB"/>
    <w:rsid w:val="00E6459F"/>
    <w:rsid w:val="00E651FB"/>
    <w:rsid w:val="00E6710E"/>
    <w:rsid w:val="00E67551"/>
    <w:rsid w:val="00E70206"/>
    <w:rsid w:val="00E7138D"/>
    <w:rsid w:val="00E71424"/>
    <w:rsid w:val="00E7440D"/>
    <w:rsid w:val="00E76757"/>
    <w:rsid w:val="00E81D3E"/>
    <w:rsid w:val="00E81E90"/>
    <w:rsid w:val="00E82145"/>
    <w:rsid w:val="00E82FE6"/>
    <w:rsid w:val="00E839F0"/>
    <w:rsid w:val="00E8452E"/>
    <w:rsid w:val="00E87649"/>
    <w:rsid w:val="00E915E9"/>
    <w:rsid w:val="00E921A6"/>
    <w:rsid w:val="00E93244"/>
    <w:rsid w:val="00E93D3E"/>
    <w:rsid w:val="00E946E8"/>
    <w:rsid w:val="00E975A1"/>
    <w:rsid w:val="00EA0613"/>
    <w:rsid w:val="00EA1A08"/>
    <w:rsid w:val="00EA2B56"/>
    <w:rsid w:val="00EA2D9A"/>
    <w:rsid w:val="00EA4841"/>
    <w:rsid w:val="00EA5C65"/>
    <w:rsid w:val="00EA7BB0"/>
    <w:rsid w:val="00EB014B"/>
    <w:rsid w:val="00EB28B4"/>
    <w:rsid w:val="00EB64ED"/>
    <w:rsid w:val="00EB6E57"/>
    <w:rsid w:val="00EB7BC4"/>
    <w:rsid w:val="00EC4614"/>
    <w:rsid w:val="00EC5852"/>
    <w:rsid w:val="00EC6CE6"/>
    <w:rsid w:val="00ED1F54"/>
    <w:rsid w:val="00ED26FB"/>
    <w:rsid w:val="00ED28F2"/>
    <w:rsid w:val="00ED5C38"/>
    <w:rsid w:val="00ED7982"/>
    <w:rsid w:val="00EE019D"/>
    <w:rsid w:val="00EE4508"/>
    <w:rsid w:val="00EE542C"/>
    <w:rsid w:val="00EE6052"/>
    <w:rsid w:val="00EE691E"/>
    <w:rsid w:val="00EF0AE5"/>
    <w:rsid w:val="00EF3102"/>
    <w:rsid w:val="00EF528C"/>
    <w:rsid w:val="00EF7213"/>
    <w:rsid w:val="00EF7E5E"/>
    <w:rsid w:val="00F00E37"/>
    <w:rsid w:val="00F03AE1"/>
    <w:rsid w:val="00F04095"/>
    <w:rsid w:val="00F04E2A"/>
    <w:rsid w:val="00F04F5A"/>
    <w:rsid w:val="00F05BBD"/>
    <w:rsid w:val="00F070D2"/>
    <w:rsid w:val="00F1221C"/>
    <w:rsid w:val="00F15082"/>
    <w:rsid w:val="00F1548E"/>
    <w:rsid w:val="00F156FD"/>
    <w:rsid w:val="00F1608D"/>
    <w:rsid w:val="00F201D3"/>
    <w:rsid w:val="00F22C8A"/>
    <w:rsid w:val="00F238CC"/>
    <w:rsid w:val="00F2413C"/>
    <w:rsid w:val="00F244EF"/>
    <w:rsid w:val="00F26E2E"/>
    <w:rsid w:val="00F31648"/>
    <w:rsid w:val="00F3363B"/>
    <w:rsid w:val="00F337AF"/>
    <w:rsid w:val="00F34471"/>
    <w:rsid w:val="00F3497E"/>
    <w:rsid w:val="00F35E24"/>
    <w:rsid w:val="00F35EB0"/>
    <w:rsid w:val="00F379F3"/>
    <w:rsid w:val="00F405B6"/>
    <w:rsid w:val="00F4230B"/>
    <w:rsid w:val="00F45176"/>
    <w:rsid w:val="00F500EF"/>
    <w:rsid w:val="00F513F3"/>
    <w:rsid w:val="00F520F1"/>
    <w:rsid w:val="00F5227B"/>
    <w:rsid w:val="00F52D2E"/>
    <w:rsid w:val="00F53C42"/>
    <w:rsid w:val="00F5706F"/>
    <w:rsid w:val="00F578B6"/>
    <w:rsid w:val="00F6053C"/>
    <w:rsid w:val="00F60923"/>
    <w:rsid w:val="00F6155F"/>
    <w:rsid w:val="00F61874"/>
    <w:rsid w:val="00F64A08"/>
    <w:rsid w:val="00F71BD1"/>
    <w:rsid w:val="00F7209D"/>
    <w:rsid w:val="00F7257A"/>
    <w:rsid w:val="00F72BC0"/>
    <w:rsid w:val="00F76144"/>
    <w:rsid w:val="00F76724"/>
    <w:rsid w:val="00F77391"/>
    <w:rsid w:val="00F77C44"/>
    <w:rsid w:val="00F77E7B"/>
    <w:rsid w:val="00F85700"/>
    <w:rsid w:val="00F91C44"/>
    <w:rsid w:val="00F94916"/>
    <w:rsid w:val="00F94E74"/>
    <w:rsid w:val="00F951BA"/>
    <w:rsid w:val="00FA14D1"/>
    <w:rsid w:val="00FA214E"/>
    <w:rsid w:val="00FA319E"/>
    <w:rsid w:val="00FA5B14"/>
    <w:rsid w:val="00FB1C16"/>
    <w:rsid w:val="00FB1D6F"/>
    <w:rsid w:val="00FB2F01"/>
    <w:rsid w:val="00FB612A"/>
    <w:rsid w:val="00FB6609"/>
    <w:rsid w:val="00FB7603"/>
    <w:rsid w:val="00FB7E9F"/>
    <w:rsid w:val="00FC03C0"/>
    <w:rsid w:val="00FC1CD2"/>
    <w:rsid w:val="00FC21BC"/>
    <w:rsid w:val="00FC2F03"/>
    <w:rsid w:val="00FC34FC"/>
    <w:rsid w:val="00FC3C6B"/>
    <w:rsid w:val="00FC41FC"/>
    <w:rsid w:val="00FC4CC6"/>
    <w:rsid w:val="00FC4E0F"/>
    <w:rsid w:val="00FC57C8"/>
    <w:rsid w:val="00FC7DE7"/>
    <w:rsid w:val="00FC7E15"/>
    <w:rsid w:val="00FD00DD"/>
    <w:rsid w:val="00FD0972"/>
    <w:rsid w:val="00FD1E46"/>
    <w:rsid w:val="00FD2616"/>
    <w:rsid w:val="00FD4D13"/>
    <w:rsid w:val="00FE27D1"/>
    <w:rsid w:val="00FE28C2"/>
    <w:rsid w:val="00FE2ED0"/>
    <w:rsid w:val="00FE4C78"/>
    <w:rsid w:val="00FE56A9"/>
    <w:rsid w:val="00FE58A0"/>
    <w:rsid w:val="00FE5E79"/>
    <w:rsid w:val="00FF034E"/>
    <w:rsid w:val="00FF2C14"/>
    <w:rsid w:val="00FF3BBA"/>
    <w:rsid w:val="00FF4461"/>
    <w:rsid w:val="00FF5786"/>
    <w:rsid w:val="00FF5B16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FA4BC3"/>
  <w15:docId w15:val="{FD2836E2-8591-4B23-BAAE-162CE89E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0E0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32945"/>
    <w:pPr>
      <w:keepNext/>
      <w:ind w:right="-55"/>
      <w:jc w:val="both"/>
      <w:outlineLvl w:val="0"/>
    </w:pPr>
    <w:rPr>
      <w:rFonts w:ascii="Verdana" w:hAnsi="Verdana"/>
      <w:b/>
      <w:bCs/>
      <w:color w:val="000000"/>
      <w:sz w:val="17"/>
      <w:szCs w:val="17"/>
    </w:rPr>
  </w:style>
  <w:style w:type="paragraph" w:styleId="Nagwek2">
    <w:name w:val="heading 2"/>
    <w:basedOn w:val="Normalny"/>
    <w:next w:val="Normalny"/>
    <w:link w:val="Nagwek2Znak"/>
    <w:unhideWhenUsed/>
    <w:qFormat/>
    <w:rsid w:val="007B472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B472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qFormat/>
    <w:rsid w:val="00B45185"/>
    <w:pPr>
      <w:keepNext/>
      <w:widowControl w:val="0"/>
      <w:numPr>
        <w:numId w:val="1"/>
      </w:numPr>
      <w:tabs>
        <w:tab w:val="left" w:pos="720"/>
      </w:tabs>
      <w:spacing w:line="360" w:lineRule="auto"/>
      <w:ind w:left="720" w:hanging="720"/>
      <w:jc w:val="both"/>
      <w:outlineLvl w:val="3"/>
    </w:pPr>
    <w:rPr>
      <w:rFonts w:ascii="Arial" w:hAnsi="Arial"/>
      <w:b/>
      <w:szCs w:val="20"/>
    </w:rPr>
  </w:style>
  <w:style w:type="paragraph" w:styleId="Nagwek5">
    <w:name w:val="heading 5"/>
    <w:basedOn w:val="Normalny"/>
    <w:next w:val="Normalny"/>
    <w:link w:val="Nagwek5Znak"/>
    <w:unhideWhenUsed/>
    <w:qFormat/>
    <w:rsid w:val="00CB4ED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qFormat/>
    <w:rsid w:val="00B45185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nhideWhenUsed/>
    <w:qFormat/>
    <w:rsid w:val="007B472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Nagwek9">
    <w:name w:val="heading 9"/>
    <w:basedOn w:val="Normalny"/>
    <w:next w:val="Normalny"/>
    <w:link w:val="Nagwek9Znak"/>
    <w:qFormat/>
    <w:rsid w:val="00B45185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grame">
    <w:name w:val="grame"/>
    <w:basedOn w:val="Domylnaczcionkaakapitu"/>
    <w:rsid w:val="00C06A50"/>
  </w:style>
  <w:style w:type="paragraph" w:styleId="Tekstdymka">
    <w:name w:val="Balloon Text"/>
    <w:basedOn w:val="Normalny"/>
    <w:link w:val="TekstdymkaZnak"/>
    <w:uiPriority w:val="99"/>
    <w:rsid w:val="007D12A6"/>
    <w:rPr>
      <w:rFonts w:ascii="Tahoma" w:hAnsi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85B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D85B2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85B2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85B22"/>
    <w:rPr>
      <w:sz w:val="24"/>
      <w:szCs w:val="24"/>
    </w:rPr>
  </w:style>
  <w:style w:type="character" w:styleId="Hipercze">
    <w:name w:val="Hyperlink"/>
    <w:uiPriority w:val="99"/>
    <w:unhideWhenUsed/>
    <w:rsid w:val="00DD6B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05013"/>
    <w:pPr>
      <w:suppressAutoHyphens/>
      <w:spacing w:line="360" w:lineRule="auto"/>
      <w:ind w:left="708"/>
      <w:jc w:val="both"/>
    </w:pPr>
    <w:rPr>
      <w:sz w:val="22"/>
      <w:szCs w:val="20"/>
      <w:lang w:eastAsia="ar-SA"/>
    </w:rPr>
  </w:style>
  <w:style w:type="character" w:customStyle="1" w:styleId="patiZnak">
    <w:name w:val="pati Znak"/>
    <w:link w:val="pati"/>
    <w:locked/>
    <w:rsid w:val="00605013"/>
    <w:rPr>
      <w:b/>
      <w:sz w:val="24"/>
      <w:szCs w:val="24"/>
    </w:rPr>
  </w:style>
  <w:style w:type="paragraph" w:customStyle="1" w:styleId="pati">
    <w:name w:val="pati"/>
    <w:basedOn w:val="Normalny"/>
    <w:link w:val="patiZnak"/>
    <w:qFormat/>
    <w:rsid w:val="00605013"/>
    <w:pPr>
      <w:keepNext/>
      <w:spacing w:before="240" w:after="120" w:line="360" w:lineRule="auto"/>
      <w:jc w:val="center"/>
    </w:pPr>
    <w:rPr>
      <w:b/>
    </w:rPr>
  </w:style>
  <w:style w:type="character" w:customStyle="1" w:styleId="Nagwek1Znak">
    <w:name w:val="Nagłówek 1 Znak"/>
    <w:link w:val="Nagwek1"/>
    <w:rsid w:val="00832945"/>
    <w:rPr>
      <w:rFonts w:ascii="Verdana" w:hAnsi="Verdana"/>
      <w:b/>
      <w:bCs/>
      <w:color w:val="000000"/>
      <w:sz w:val="17"/>
      <w:szCs w:val="17"/>
    </w:rPr>
  </w:style>
  <w:style w:type="paragraph" w:styleId="Tekstpodstawowy2">
    <w:name w:val="Body Text 2"/>
    <w:basedOn w:val="Normalny"/>
    <w:link w:val="Tekstpodstawowy2Znak"/>
    <w:uiPriority w:val="99"/>
    <w:rsid w:val="00832945"/>
    <w:pPr>
      <w:ind w:right="-55"/>
      <w:jc w:val="both"/>
    </w:pPr>
    <w:rPr>
      <w:rFonts w:ascii="Verdana" w:hAnsi="Verdana"/>
      <w:color w:val="000000"/>
      <w:sz w:val="17"/>
      <w:szCs w:val="17"/>
    </w:rPr>
  </w:style>
  <w:style w:type="character" w:customStyle="1" w:styleId="Tekstpodstawowy2Znak">
    <w:name w:val="Tekst podstawowy 2 Znak"/>
    <w:link w:val="Tekstpodstawowy2"/>
    <w:uiPriority w:val="99"/>
    <w:rsid w:val="00832945"/>
    <w:rPr>
      <w:rFonts w:ascii="Verdana" w:hAnsi="Verdana"/>
      <w:color w:val="000000"/>
      <w:sz w:val="17"/>
      <w:szCs w:val="17"/>
    </w:rPr>
  </w:style>
  <w:style w:type="paragraph" w:styleId="Tytu">
    <w:name w:val="Title"/>
    <w:basedOn w:val="Normalny"/>
    <w:link w:val="TytuZnak"/>
    <w:uiPriority w:val="99"/>
    <w:qFormat/>
    <w:rsid w:val="00832945"/>
    <w:pPr>
      <w:ind w:right="-55"/>
      <w:jc w:val="center"/>
    </w:pPr>
    <w:rPr>
      <w:rFonts w:ascii="Arial" w:hAnsi="Arial"/>
      <w:b/>
      <w:bCs/>
    </w:rPr>
  </w:style>
  <w:style w:type="character" w:customStyle="1" w:styleId="TytuZnak">
    <w:name w:val="Tytuł Znak"/>
    <w:link w:val="Tytu"/>
    <w:uiPriority w:val="99"/>
    <w:rsid w:val="00832945"/>
    <w:rPr>
      <w:rFonts w:ascii="Arial" w:hAnsi="Arial" w:cs="Arial"/>
      <w:b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F76144"/>
    <w:pPr>
      <w:spacing w:before="100" w:beforeAutospacing="1" w:after="100" w:afterAutospacing="1"/>
    </w:pPr>
  </w:style>
  <w:style w:type="character" w:customStyle="1" w:styleId="Nagwek2Znak">
    <w:name w:val="Nagłówek 2 Znak"/>
    <w:link w:val="Nagwek2"/>
    <w:rsid w:val="007B472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link w:val="Nagwek3"/>
    <w:rsid w:val="007B472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Nagwek7Znak">
    <w:name w:val="Nagłówek 7 Znak"/>
    <w:link w:val="Nagwek7"/>
    <w:rsid w:val="007B472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7B472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B4723"/>
    <w:rPr>
      <w:sz w:val="16"/>
      <w:szCs w:val="16"/>
    </w:rPr>
  </w:style>
  <w:style w:type="paragraph" w:customStyle="1" w:styleId="FR1">
    <w:name w:val="FR1"/>
    <w:rsid w:val="007B4723"/>
    <w:pPr>
      <w:widowControl w:val="0"/>
    </w:pPr>
    <w:rPr>
      <w:rFonts w:ascii="Arial" w:hAnsi="Arial"/>
      <w:sz w:val="24"/>
    </w:rPr>
  </w:style>
  <w:style w:type="paragraph" w:styleId="Tekstpodstawowy">
    <w:name w:val="Body Text"/>
    <w:basedOn w:val="Normalny"/>
    <w:link w:val="TekstpodstawowyZnak"/>
    <w:unhideWhenUsed/>
    <w:rsid w:val="007B4723"/>
    <w:pPr>
      <w:spacing w:after="120"/>
    </w:pPr>
  </w:style>
  <w:style w:type="character" w:customStyle="1" w:styleId="TekstpodstawowyZnak">
    <w:name w:val="Tekst podstawowy Znak"/>
    <w:link w:val="Tekstpodstawowy"/>
    <w:rsid w:val="007B4723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7B4723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7B4723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nhideWhenUsed/>
    <w:rsid w:val="007B472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7B4723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B472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7B4723"/>
    <w:rPr>
      <w:sz w:val="16"/>
      <w:szCs w:val="16"/>
    </w:rPr>
  </w:style>
  <w:style w:type="character" w:styleId="Pogrubienie">
    <w:name w:val="Strong"/>
    <w:qFormat/>
    <w:rsid w:val="007B4723"/>
    <w:rPr>
      <w:b/>
      <w:bCs/>
    </w:rPr>
  </w:style>
  <w:style w:type="character" w:customStyle="1" w:styleId="Nagwek5Znak">
    <w:name w:val="Nagłówek 5 Znak"/>
    <w:link w:val="Nagwek5"/>
    <w:rsid w:val="00CB4ED1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Tekstpodstawowy21">
    <w:name w:val="Tekst podstawowy 21"/>
    <w:basedOn w:val="Normalny"/>
    <w:uiPriority w:val="99"/>
    <w:rsid w:val="00072482"/>
    <w:pPr>
      <w:widowControl w:val="0"/>
      <w:ind w:left="280" w:hanging="280"/>
      <w:jc w:val="both"/>
    </w:pPr>
    <w:rPr>
      <w:rFonts w:ascii="Arial" w:hAnsi="Arial"/>
      <w:szCs w:val="20"/>
    </w:rPr>
  </w:style>
  <w:style w:type="character" w:customStyle="1" w:styleId="Nagwek4Znak">
    <w:name w:val="Nagłówek 4 Znak"/>
    <w:link w:val="Nagwek4"/>
    <w:rsid w:val="00B45185"/>
    <w:rPr>
      <w:rFonts w:ascii="Arial" w:hAnsi="Arial"/>
      <w:b/>
      <w:sz w:val="24"/>
    </w:rPr>
  </w:style>
  <w:style w:type="character" w:customStyle="1" w:styleId="Nagwek6Znak">
    <w:name w:val="Nagłówek 6 Znak"/>
    <w:link w:val="Nagwek6"/>
    <w:rsid w:val="00B45185"/>
    <w:rPr>
      <w:b/>
      <w:bCs/>
      <w:sz w:val="22"/>
      <w:szCs w:val="22"/>
    </w:rPr>
  </w:style>
  <w:style w:type="character" w:customStyle="1" w:styleId="Nagwek9Znak">
    <w:name w:val="Nagłówek 9 Znak"/>
    <w:link w:val="Nagwek9"/>
    <w:rsid w:val="00B45185"/>
    <w:rPr>
      <w:rFonts w:ascii="Arial" w:hAnsi="Arial" w:cs="Arial"/>
      <w:sz w:val="22"/>
      <w:szCs w:val="22"/>
    </w:rPr>
  </w:style>
  <w:style w:type="paragraph" w:styleId="Lista">
    <w:name w:val="List"/>
    <w:basedOn w:val="Normalny"/>
    <w:rsid w:val="00B45185"/>
    <w:pPr>
      <w:widowControl w:val="0"/>
      <w:ind w:left="283" w:hanging="283"/>
      <w:jc w:val="both"/>
    </w:pPr>
    <w:rPr>
      <w:rFonts w:ascii="Arial" w:hAnsi="Arial"/>
      <w:szCs w:val="20"/>
    </w:rPr>
  </w:style>
  <w:style w:type="paragraph" w:styleId="Lista2">
    <w:name w:val="List 2"/>
    <w:basedOn w:val="Normalny"/>
    <w:rsid w:val="00B45185"/>
    <w:pPr>
      <w:widowControl w:val="0"/>
      <w:ind w:left="566" w:hanging="283"/>
      <w:jc w:val="both"/>
    </w:pPr>
    <w:rPr>
      <w:rFonts w:ascii="Arial" w:hAnsi="Arial"/>
      <w:szCs w:val="20"/>
    </w:rPr>
  </w:style>
  <w:style w:type="paragraph" w:customStyle="1" w:styleId="nazwa">
    <w:name w:val="nazwa"/>
    <w:basedOn w:val="Normalny"/>
    <w:rsid w:val="00B45185"/>
    <w:pPr>
      <w:spacing w:after="225"/>
    </w:pPr>
    <w:rPr>
      <w:rFonts w:ascii="Arial" w:hAnsi="Arial" w:cs="Arial"/>
      <w:b/>
      <w:bCs/>
      <w:color w:val="333333"/>
      <w:sz w:val="23"/>
      <w:szCs w:val="23"/>
    </w:rPr>
  </w:style>
  <w:style w:type="character" w:styleId="Numerstrony">
    <w:name w:val="page number"/>
    <w:basedOn w:val="Domylnaczcionkaakapitu"/>
    <w:rsid w:val="00B45185"/>
  </w:style>
  <w:style w:type="character" w:customStyle="1" w:styleId="apple-style-span">
    <w:name w:val="apple-style-span"/>
    <w:rsid w:val="00B45185"/>
    <w:rPr>
      <w:rFonts w:ascii="Times New Roman" w:hAnsi="Times New Roman" w:cs="Times New Roman" w:hint="default"/>
    </w:rPr>
  </w:style>
  <w:style w:type="character" w:customStyle="1" w:styleId="cechykoment">
    <w:name w:val="cechy_koment"/>
    <w:rsid w:val="00B45185"/>
    <w:rPr>
      <w:rFonts w:ascii="Arial" w:hAnsi="Arial" w:cs="Arial" w:hint="default"/>
      <w:i w:val="0"/>
      <w:iCs w:val="0"/>
      <w:color w:val="666666"/>
      <w:sz w:val="15"/>
      <w:szCs w:val="15"/>
    </w:rPr>
  </w:style>
  <w:style w:type="character" w:customStyle="1" w:styleId="TekstdymkaZnak">
    <w:name w:val="Tekst dymka Znak"/>
    <w:link w:val="Tekstdymka"/>
    <w:uiPriority w:val="99"/>
    <w:rsid w:val="00B45185"/>
    <w:rPr>
      <w:rFonts w:ascii="Tahoma" w:hAnsi="Tahoma" w:cs="Tahoma"/>
      <w:sz w:val="16"/>
      <w:szCs w:val="16"/>
    </w:rPr>
  </w:style>
  <w:style w:type="paragraph" w:customStyle="1" w:styleId="Plandokumentu1">
    <w:name w:val="Plan dokumentu1"/>
    <w:basedOn w:val="Normalny"/>
    <w:link w:val="PlandokumentuZnak"/>
    <w:rsid w:val="00B45185"/>
    <w:rPr>
      <w:rFonts w:ascii="Tahoma" w:hAnsi="Tahoma"/>
      <w:sz w:val="16"/>
      <w:szCs w:val="16"/>
    </w:rPr>
  </w:style>
  <w:style w:type="character" w:customStyle="1" w:styleId="PlandokumentuZnak">
    <w:name w:val="Plan dokumentu Znak"/>
    <w:link w:val="Plandokumentu1"/>
    <w:rsid w:val="00B4518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45185"/>
    <w:rPr>
      <w:rFonts w:ascii="Calibri" w:hAnsi="Calibri"/>
      <w:sz w:val="22"/>
      <w:szCs w:val="22"/>
    </w:rPr>
  </w:style>
  <w:style w:type="character" w:customStyle="1" w:styleId="attributenametext">
    <w:name w:val="attribute_name_text"/>
    <w:basedOn w:val="Domylnaczcionkaakapitu"/>
    <w:rsid w:val="00B45185"/>
  </w:style>
  <w:style w:type="paragraph" w:customStyle="1" w:styleId="Zawartotabeli">
    <w:name w:val="Zawartość tabeli"/>
    <w:basedOn w:val="Normalny"/>
    <w:rsid w:val="00B45185"/>
    <w:pPr>
      <w:widowControl w:val="0"/>
      <w:suppressLineNumbers/>
      <w:suppressAutoHyphens/>
    </w:pPr>
    <w:rPr>
      <w:rFonts w:ascii="Liberation Serif" w:eastAsia="DejaVu Sans" w:hAnsi="Liberation Serif" w:cs="Lohit Hindi"/>
      <w:kern w:val="1"/>
      <w:lang w:eastAsia="hi-IN" w:bidi="hi-IN"/>
    </w:rPr>
  </w:style>
  <w:style w:type="character" w:styleId="UyteHipercze">
    <w:name w:val="FollowedHyperlink"/>
    <w:uiPriority w:val="99"/>
    <w:semiHidden/>
    <w:unhideWhenUsed/>
    <w:rsid w:val="006A2EA2"/>
    <w:rPr>
      <w:color w:val="800080"/>
      <w:u w:val="single"/>
    </w:rPr>
  </w:style>
  <w:style w:type="character" w:styleId="Odwoaniedokomentarza">
    <w:name w:val="annotation reference"/>
    <w:uiPriority w:val="99"/>
    <w:semiHidden/>
    <w:unhideWhenUsed/>
    <w:rsid w:val="00EE45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450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450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450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E4508"/>
    <w:rPr>
      <w:b/>
      <w:bCs/>
    </w:rPr>
  </w:style>
  <w:style w:type="character" w:customStyle="1" w:styleId="Nierozpoznanawzmianka1">
    <w:name w:val="Nierozpoznana wzmianka1"/>
    <w:uiPriority w:val="99"/>
    <w:semiHidden/>
    <w:unhideWhenUsed/>
    <w:rsid w:val="007576F6"/>
    <w:rPr>
      <w:color w:val="605E5C"/>
      <w:shd w:val="clear" w:color="auto" w:fill="E1DFDD"/>
    </w:rPr>
  </w:style>
  <w:style w:type="paragraph" w:customStyle="1" w:styleId="msonormal0">
    <w:name w:val="msonormal"/>
    <w:basedOn w:val="Normalny"/>
    <w:uiPriority w:val="99"/>
    <w:rsid w:val="005F56D0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56D0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F56D0"/>
    <w:rPr>
      <w:rFonts w:ascii="Calibri" w:eastAsia="Calibri" w:hAnsi="Calibri"/>
      <w:lang w:eastAsia="en-US"/>
    </w:rPr>
  </w:style>
  <w:style w:type="paragraph" w:styleId="Listapunktowana">
    <w:name w:val="List Bullet"/>
    <w:basedOn w:val="Normalny"/>
    <w:uiPriority w:val="99"/>
    <w:semiHidden/>
    <w:unhideWhenUsed/>
    <w:rsid w:val="005F56D0"/>
    <w:pPr>
      <w:numPr>
        <w:numId w:val="2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5F56D0"/>
    <w:pPr>
      <w:numPr>
        <w:numId w:val="25"/>
      </w:numPr>
      <w:contextualSpacing/>
    </w:pPr>
    <w:rPr>
      <w:lang w:val="en-US" w:eastAsia="en-US"/>
    </w:rPr>
  </w:style>
  <w:style w:type="paragraph" w:styleId="Listapunktowana5">
    <w:name w:val="List Bullet 5"/>
    <w:basedOn w:val="Normalny"/>
    <w:uiPriority w:val="99"/>
    <w:semiHidden/>
    <w:unhideWhenUsed/>
    <w:rsid w:val="005F56D0"/>
    <w:pPr>
      <w:numPr>
        <w:numId w:val="26"/>
      </w:numPr>
      <w:spacing w:after="160" w:line="25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treci">
    <w:name w:val="Tekst treści_"/>
    <w:link w:val="Teksttreci0"/>
    <w:locked/>
    <w:rsid w:val="005F56D0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5F56D0"/>
    <w:pPr>
      <w:widowControl w:val="0"/>
      <w:shd w:val="clear" w:color="auto" w:fill="FFFFFF"/>
      <w:spacing w:before="360" w:line="288" w:lineRule="exact"/>
      <w:ind w:hanging="480"/>
      <w:jc w:val="both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Akapitzlist1">
    <w:name w:val="Akapit z listą1"/>
    <w:basedOn w:val="Normalny"/>
    <w:uiPriority w:val="99"/>
    <w:qFormat/>
    <w:rsid w:val="005F56D0"/>
    <w:pPr>
      <w:ind w:left="720"/>
    </w:pPr>
  </w:style>
  <w:style w:type="paragraph" w:customStyle="1" w:styleId="ofer2">
    <w:name w:val="ofer2"/>
    <w:uiPriority w:val="99"/>
    <w:rsid w:val="005F56D0"/>
    <w:pPr>
      <w:ind w:left="1985"/>
    </w:pPr>
    <w:rPr>
      <w:rFonts w:ascii="Arial" w:hAnsi="Arial"/>
      <w:sz w:val="24"/>
      <w:lang w:eastAsia="en-US"/>
    </w:rPr>
  </w:style>
  <w:style w:type="paragraph" w:customStyle="1" w:styleId="standardowypb">
    <w:name w:val="standardowy_pb"/>
    <w:basedOn w:val="Normalny"/>
    <w:uiPriority w:val="99"/>
    <w:rsid w:val="005F56D0"/>
    <w:pPr>
      <w:spacing w:after="60"/>
      <w:jc w:val="both"/>
    </w:pPr>
    <w:rPr>
      <w:rFonts w:ascii="Verdana" w:hAnsi="Verdana"/>
      <w:sz w:val="20"/>
    </w:rPr>
  </w:style>
  <w:style w:type="character" w:styleId="Odwoanieprzypisukocowego">
    <w:name w:val="endnote reference"/>
    <w:uiPriority w:val="99"/>
    <w:semiHidden/>
    <w:unhideWhenUsed/>
    <w:rsid w:val="005F56D0"/>
    <w:rPr>
      <w:vertAlign w:val="superscript"/>
    </w:rPr>
  </w:style>
  <w:style w:type="character" w:customStyle="1" w:styleId="TeksttreciPogrubienie">
    <w:name w:val="Tekst treści + Pogrubienie"/>
    <w:rsid w:val="005F56D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pl-PL"/>
    </w:rPr>
  </w:style>
  <w:style w:type="character" w:customStyle="1" w:styleId="TeksttreciOdstpy2pt">
    <w:name w:val="Tekst treści + Odstępy 2 pt"/>
    <w:rsid w:val="005F56D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pl-PL"/>
    </w:rPr>
  </w:style>
  <w:style w:type="numbering" w:customStyle="1" w:styleId="WWNum341">
    <w:name w:val="WWNum341"/>
    <w:rsid w:val="005F56D0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3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8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9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1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1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82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44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46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023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6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113D6-8451-4999-979A-EDDB212A8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2722</Words>
  <Characters>16338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zestawy komputerowa</vt:lpstr>
    </vt:vector>
  </TitlesOfParts>
  <Company>Projekt finansowany z budżetu państwa oraz ze środków Unii Europejskiej</Company>
  <LinksUpToDate>false</LinksUpToDate>
  <CharactersWithSpaces>19022</CharactersWithSpaces>
  <SharedDoc>false</SharedDoc>
  <HLinks>
    <vt:vector size="24" baseType="variant">
      <vt:variant>
        <vt:i4>7471131</vt:i4>
      </vt:variant>
      <vt:variant>
        <vt:i4>9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7471131</vt:i4>
      </vt:variant>
      <vt:variant>
        <vt:i4>6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7471131</vt:i4>
      </vt:variant>
      <vt:variant>
        <vt:i4>3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7471131</vt:i4>
      </vt:variant>
      <vt:variant>
        <vt:i4>0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zestawy komputerowa</dc:title>
  <dc:creator>Ewa Pasemko</dc:creator>
  <cp:lastModifiedBy>Anna Zalewska2</cp:lastModifiedBy>
  <cp:revision>7</cp:revision>
  <cp:lastPrinted>2021-08-31T07:06:00Z</cp:lastPrinted>
  <dcterms:created xsi:type="dcterms:W3CDTF">2022-03-16T10:54:00Z</dcterms:created>
  <dcterms:modified xsi:type="dcterms:W3CDTF">2022-03-23T09:04:00Z</dcterms:modified>
</cp:coreProperties>
</file>