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67E98C1" w14:textId="77777777" w:rsidR="00A87EC7" w:rsidRPr="000C038B" w:rsidRDefault="00A87EC7" w:rsidP="004A0C62">
      <w:pPr>
        <w:spacing w:line="360" w:lineRule="auto"/>
        <w:jc w:val="both"/>
        <w:rPr>
          <w:b/>
          <w:bCs/>
          <w:szCs w:val="24"/>
        </w:rPr>
      </w:pPr>
    </w:p>
    <w:p w14:paraId="793143A4" w14:textId="77777777" w:rsidR="001271EE" w:rsidRPr="000C038B" w:rsidRDefault="001271EE" w:rsidP="001271EE">
      <w:pPr>
        <w:rPr>
          <w:b/>
          <w:bCs/>
          <w:szCs w:val="24"/>
        </w:rPr>
      </w:pPr>
      <w:r w:rsidRPr="000C038B">
        <w:rPr>
          <w:b/>
          <w:bCs/>
          <w:szCs w:val="24"/>
        </w:rPr>
        <w:t>Wykaz prac objętych zamówieniem w pomieszczeniach w Budynku dworca PKP w Chojnicach.</w:t>
      </w:r>
    </w:p>
    <w:p w14:paraId="39515B82" w14:textId="77777777" w:rsidR="004A0C62" w:rsidRPr="000C038B" w:rsidRDefault="004A0C62" w:rsidP="001271EE">
      <w:pPr>
        <w:rPr>
          <w:sz w:val="20"/>
          <w:szCs w:val="22"/>
        </w:rPr>
      </w:pPr>
    </w:p>
    <w:tbl>
      <w:tblPr>
        <w:tblW w:w="9716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2"/>
        <w:gridCol w:w="2049"/>
        <w:gridCol w:w="1317"/>
        <w:gridCol w:w="893"/>
        <w:gridCol w:w="933"/>
        <w:gridCol w:w="945"/>
        <w:gridCol w:w="806"/>
        <w:gridCol w:w="676"/>
        <w:gridCol w:w="1195"/>
      </w:tblGrid>
      <w:tr w:rsidR="00A13AFD" w:rsidRPr="000C038B" w14:paraId="580C2C7A" w14:textId="77777777" w:rsidTr="00C5415F">
        <w:trPr>
          <w:trHeight w:val="255"/>
        </w:trPr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E1D6A9F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 xml:space="preserve">l.p. </w:t>
            </w:r>
          </w:p>
        </w:tc>
        <w:tc>
          <w:tcPr>
            <w:tcW w:w="2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904B19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Rodzaj czynności</w:t>
            </w:r>
          </w:p>
        </w:tc>
        <w:tc>
          <w:tcPr>
            <w:tcW w:w="675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F9DE94E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 xml:space="preserve">Częstotliwość wykonywania </w:t>
            </w:r>
          </w:p>
        </w:tc>
      </w:tr>
      <w:tr w:rsidR="00C5415F" w:rsidRPr="000C038B" w14:paraId="34E9D713" w14:textId="77777777" w:rsidTr="00C5415F">
        <w:trPr>
          <w:trHeight w:val="690"/>
        </w:trPr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61327AC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7E5EC25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994222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wg potrzeb</w:t>
            </w:r>
          </w:p>
          <w:p w14:paraId="1AA1082F" w14:textId="25962B32" w:rsidR="0088574C" w:rsidRPr="000C038B" w:rsidRDefault="0088574C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 xml:space="preserve">wskazanych przez zarządcę 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C3A427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dziennie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7D4509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1 x w tygodniu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CE2E15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 xml:space="preserve">1 x w miesiącu 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CA9DDE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 xml:space="preserve">1 x na kwartał 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171702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w roku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ADA5489" w14:textId="77777777" w:rsidR="00094AD9" w:rsidRPr="000C038B" w:rsidRDefault="00094AD9" w:rsidP="0025150C">
            <w:pPr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 xml:space="preserve">uwagi </w:t>
            </w:r>
          </w:p>
        </w:tc>
      </w:tr>
      <w:tr w:rsidR="00C5415F" w:rsidRPr="000C038B" w14:paraId="407325F3" w14:textId="77777777" w:rsidTr="00C5415F">
        <w:trPr>
          <w:trHeight w:val="255"/>
        </w:trPr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9ECD371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I.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D7839DD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 xml:space="preserve">Pomieszczenia biurowe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850CCBE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ECB7FB8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FEFA8DB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82DD2DF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0FF6B68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1C8700A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17F01C1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</w:tr>
      <w:tr w:rsidR="00C5415F" w:rsidRPr="000C038B" w14:paraId="62F30507" w14:textId="77777777" w:rsidTr="00C5415F">
        <w:trPr>
          <w:trHeight w:val="765"/>
        </w:trPr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C83B724" w14:textId="729B068B" w:rsidR="00094AD9" w:rsidRPr="000C038B" w:rsidRDefault="00094AD9" w:rsidP="00A13AFD">
            <w:pPr>
              <w:pStyle w:val="Akapitzlist"/>
              <w:numPr>
                <w:ilvl w:val="0"/>
                <w:numId w:val="66"/>
              </w:numPr>
              <w:jc w:val="center"/>
              <w:rPr>
                <w:rFonts w:cs="Times New Roman"/>
                <w:sz w:val="20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15AE15" w14:textId="173EFF4A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>zamiatanie i przecieranie na mokro twardych powierzchni podłogowych</w:t>
            </w:r>
            <w:r w:rsidR="005A758C" w:rsidRPr="000C038B">
              <w:rPr>
                <w:sz w:val="20"/>
              </w:rPr>
              <w:t xml:space="preserve">, odpowiednimi środkami według. Wskazań producenta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EC4127A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305AAA9" w14:textId="5BF59535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 xml:space="preserve"> x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B70F528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779B840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39E5C58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D4987CB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EB38E9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</w:tr>
      <w:tr w:rsidR="00C5415F" w:rsidRPr="000C038B" w14:paraId="554ECA7A" w14:textId="77777777" w:rsidTr="00C5415F">
        <w:trPr>
          <w:trHeight w:val="617"/>
        </w:trPr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014DB33" w14:textId="0E7256BB" w:rsidR="00094AD9" w:rsidRPr="000C038B" w:rsidRDefault="00094AD9" w:rsidP="00A13AFD">
            <w:pPr>
              <w:pStyle w:val="Akapitzlist"/>
              <w:numPr>
                <w:ilvl w:val="0"/>
                <w:numId w:val="66"/>
              </w:numPr>
              <w:jc w:val="center"/>
              <w:rPr>
                <w:rFonts w:cs="Times New Roman"/>
                <w:sz w:val="20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29FE74" w14:textId="0C985647" w:rsidR="00094AD9" w:rsidRPr="000C038B" w:rsidRDefault="00AD2364" w:rsidP="0025150C">
            <w:pPr>
              <w:rPr>
                <w:sz w:val="20"/>
              </w:rPr>
            </w:pPr>
            <w:r>
              <w:rPr>
                <w:sz w:val="20"/>
              </w:rPr>
              <w:t xml:space="preserve">Mycie płytek ściennych , drzwi, ścianek działowych, klamek wraz z dezynfekcją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5139A8E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C1D2171" w14:textId="4B32A30E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 xml:space="preserve"> 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498963C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CC85FBF" w14:textId="70A631F1" w:rsidR="00094AD9" w:rsidRPr="000C038B" w:rsidRDefault="00AD2364" w:rsidP="0025150C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x</w:t>
            </w:r>
            <w:r w:rsidR="00094AD9"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E0E2E6E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117F82B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986B07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</w:tr>
      <w:tr w:rsidR="00C5415F" w:rsidRPr="000C038B" w14:paraId="4C6E3AA7" w14:textId="77777777" w:rsidTr="00C5415F">
        <w:trPr>
          <w:trHeight w:val="330"/>
        </w:trPr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ABA897B" w14:textId="33BCCE4A" w:rsidR="00094AD9" w:rsidRPr="000C038B" w:rsidRDefault="00094AD9" w:rsidP="00A13AFD">
            <w:pPr>
              <w:pStyle w:val="Akapitzlist"/>
              <w:numPr>
                <w:ilvl w:val="0"/>
                <w:numId w:val="66"/>
              </w:numPr>
              <w:rPr>
                <w:rFonts w:cs="Times New Roman"/>
                <w:sz w:val="20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390162" w14:textId="2EB9E599" w:rsidR="00094AD9" w:rsidRPr="000C038B" w:rsidRDefault="00AD2364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>M</w:t>
            </w:r>
            <w:r w:rsidR="00094AD9" w:rsidRPr="000C038B">
              <w:rPr>
                <w:sz w:val="20"/>
              </w:rPr>
              <w:t>ycie</w:t>
            </w:r>
            <w:r>
              <w:rPr>
                <w:sz w:val="20"/>
              </w:rPr>
              <w:t xml:space="preserve"> i czyszczenie </w:t>
            </w:r>
            <w:r w:rsidR="00094AD9" w:rsidRPr="000C038B">
              <w:rPr>
                <w:sz w:val="20"/>
              </w:rPr>
              <w:t xml:space="preserve"> grzejników </w:t>
            </w:r>
            <w:r>
              <w:rPr>
                <w:sz w:val="20"/>
              </w:rPr>
              <w:t xml:space="preserve">/ kaloryferów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2F6F44E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70716CC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6026E5E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650F951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x</w:t>
            </w:r>
          </w:p>
        </w:tc>
        <w:tc>
          <w:tcPr>
            <w:tcW w:w="802" w:type="dxa"/>
            <w:noWrap/>
            <w:vAlign w:val="bottom"/>
            <w:hideMark/>
          </w:tcPr>
          <w:p w14:paraId="7B798B4A" w14:textId="77777777" w:rsidR="00094AD9" w:rsidRPr="000C038B" w:rsidRDefault="00094AD9" w:rsidP="0025150C">
            <w:pPr>
              <w:rPr>
                <w:b/>
                <w:bCs/>
                <w:sz w:val="20"/>
              </w:rPr>
            </w:pPr>
          </w:p>
        </w:tc>
        <w:tc>
          <w:tcPr>
            <w:tcW w:w="6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0E1812F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259FBE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</w:tr>
      <w:tr w:rsidR="00C5415F" w:rsidRPr="000C038B" w14:paraId="11023725" w14:textId="77777777" w:rsidTr="00C5415F">
        <w:trPr>
          <w:trHeight w:val="375"/>
        </w:trPr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BCCFCEC" w14:textId="4149AB7C" w:rsidR="00094AD9" w:rsidRPr="000C038B" w:rsidRDefault="00094AD9" w:rsidP="00A13AFD">
            <w:pPr>
              <w:pStyle w:val="Akapitzlist"/>
              <w:numPr>
                <w:ilvl w:val="0"/>
                <w:numId w:val="66"/>
              </w:numPr>
              <w:jc w:val="center"/>
              <w:rPr>
                <w:rFonts w:cs="Times New Roman"/>
                <w:sz w:val="20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0FC4EC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 xml:space="preserve">mycie drzwi i listew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2026DBE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2391452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2CD8932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x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2152338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FF5164D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8656495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D09573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</w:tr>
      <w:tr w:rsidR="00C5415F" w:rsidRPr="000C038B" w14:paraId="629B1AAF" w14:textId="77777777" w:rsidTr="00C5415F">
        <w:trPr>
          <w:trHeight w:val="1020"/>
        </w:trPr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D0A3C2B" w14:textId="19F3FE35" w:rsidR="00094AD9" w:rsidRPr="000C038B" w:rsidRDefault="00094AD9" w:rsidP="00A13AFD">
            <w:pPr>
              <w:pStyle w:val="Akapitzlist"/>
              <w:numPr>
                <w:ilvl w:val="0"/>
                <w:numId w:val="66"/>
              </w:numPr>
              <w:rPr>
                <w:rFonts w:cs="Times New Roman"/>
                <w:sz w:val="20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B2FA2A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 xml:space="preserve">odkurzanie mebli tapicerowanych, usuwanie kurzu z kratek wentylacyjnych i listew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933EE1A" w14:textId="2019BEB9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  <w:r w:rsidR="004A0C62" w:rsidRPr="000C038B">
              <w:rPr>
                <w:b/>
                <w:bCs/>
                <w:sz w:val="20"/>
              </w:rPr>
              <w:t xml:space="preserve"> x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8425B47" w14:textId="0E5E6A3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34" w:type="dxa"/>
            <w:noWrap/>
            <w:vAlign w:val="bottom"/>
            <w:hideMark/>
          </w:tcPr>
          <w:p w14:paraId="74B4619F" w14:textId="77777777" w:rsidR="00094AD9" w:rsidRPr="000C038B" w:rsidRDefault="00094AD9" w:rsidP="0025150C">
            <w:pPr>
              <w:rPr>
                <w:b/>
                <w:bCs/>
                <w:sz w:val="20"/>
              </w:rPr>
            </w:pPr>
          </w:p>
        </w:tc>
        <w:tc>
          <w:tcPr>
            <w:tcW w:w="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711FEC2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86724D5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7FCB660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ED6727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</w:tr>
      <w:tr w:rsidR="00C5415F" w:rsidRPr="000C038B" w14:paraId="60E58822" w14:textId="77777777" w:rsidTr="00C5415F">
        <w:trPr>
          <w:trHeight w:val="630"/>
        </w:trPr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1EA5DB6" w14:textId="77777777" w:rsidR="00AD2364" w:rsidRPr="000C038B" w:rsidRDefault="00AD2364" w:rsidP="00A13AFD">
            <w:pPr>
              <w:pStyle w:val="Akapitzlist"/>
              <w:numPr>
                <w:ilvl w:val="0"/>
                <w:numId w:val="66"/>
              </w:numPr>
              <w:rPr>
                <w:rFonts w:cs="Times New Roman"/>
                <w:sz w:val="20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19C3B7" w14:textId="1324A31E" w:rsidR="00AD2364" w:rsidRPr="000C038B" w:rsidRDefault="00AD2364" w:rsidP="0025150C">
            <w:pPr>
              <w:rPr>
                <w:sz w:val="20"/>
              </w:rPr>
            </w:pPr>
            <w:r w:rsidRPr="00AD2364">
              <w:rPr>
                <w:sz w:val="20"/>
              </w:rPr>
              <w:t>ścieranie kurzu z mebli (biurek, stołów, stolików, krzeseł, foteli, półek, szaf, szafek, blatów itd.) oraz listew osłonowych i lamp biurowych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27630F3" w14:textId="77777777" w:rsidR="00AD2364" w:rsidRPr="000C038B" w:rsidRDefault="00AD2364" w:rsidP="0025150C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B40C293" w14:textId="77777777" w:rsidR="00AD2364" w:rsidRPr="000C038B" w:rsidRDefault="00AD2364" w:rsidP="0025150C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E757B9D" w14:textId="41CD06BA" w:rsidR="00AD2364" w:rsidRPr="000C038B" w:rsidRDefault="00AD2364" w:rsidP="0025150C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x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C13F366" w14:textId="77777777" w:rsidR="00AD2364" w:rsidRPr="000C038B" w:rsidRDefault="00AD2364" w:rsidP="0025150C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46D8731" w14:textId="77777777" w:rsidR="00AD2364" w:rsidRPr="000C038B" w:rsidRDefault="00AD2364" w:rsidP="0025150C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8E83573" w14:textId="77777777" w:rsidR="00AD2364" w:rsidRPr="000C038B" w:rsidRDefault="00AD2364" w:rsidP="0025150C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573DAA" w14:textId="77777777" w:rsidR="00AD2364" w:rsidRPr="000C038B" w:rsidRDefault="00AD2364" w:rsidP="0025150C">
            <w:pPr>
              <w:rPr>
                <w:sz w:val="20"/>
              </w:rPr>
            </w:pPr>
          </w:p>
        </w:tc>
      </w:tr>
      <w:tr w:rsidR="009F29E0" w:rsidRPr="000C038B" w14:paraId="11B0F996" w14:textId="77777777" w:rsidTr="00C5415F">
        <w:trPr>
          <w:trHeight w:val="630"/>
        </w:trPr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B248CE5" w14:textId="77777777" w:rsidR="009F29E0" w:rsidRPr="000C038B" w:rsidRDefault="009F29E0" w:rsidP="00A13AFD">
            <w:pPr>
              <w:pStyle w:val="Akapitzlist"/>
              <w:numPr>
                <w:ilvl w:val="0"/>
                <w:numId w:val="66"/>
              </w:numPr>
              <w:rPr>
                <w:rFonts w:cs="Times New Roman"/>
                <w:sz w:val="20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3E1AF7" w14:textId="0D3A5E9E" w:rsidR="009F29E0" w:rsidRPr="00B94C1D" w:rsidRDefault="009F29E0" w:rsidP="0025150C">
            <w:pPr>
              <w:rPr>
                <w:sz w:val="20"/>
              </w:rPr>
            </w:pPr>
            <w:r>
              <w:rPr>
                <w:sz w:val="20"/>
              </w:rPr>
              <w:t xml:space="preserve">Czyszczenie telewizorów, ekranów komputerów jak i klawiatur specjalnymi środkami do tego przeznaczonymi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D9D2D2D" w14:textId="77777777" w:rsidR="009F29E0" w:rsidRPr="000C038B" w:rsidRDefault="009F29E0" w:rsidP="0025150C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1DB0113" w14:textId="77777777" w:rsidR="009F29E0" w:rsidRPr="000C038B" w:rsidRDefault="009F29E0" w:rsidP="0025150C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9C4F4C5" w14:textId="134C8262" w:rsidR="009F29E0" w:rsidRDefault="009F29E0" w:rsidP="0025150C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x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3EEEC41" w14:textId="77777777" w:rsidR="009F29E0" w:rsidRPr="000C038B" w:rsidRDefault="009F29E0" w:rsidP="0025150C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FEA466A" w14:textId="77777777" w:rsidR="009F29E0" w:rsidRPr="000C038B" w:rsidRDefault="009F29E0" w:rsidP="0025150C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99C3152" w14:textId="77777777" w:rsidR="009F29E0" w:rsidRPr="000C038B" w:rsidRDefault="009F29E0" w:rsidP="0025150C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1CBDFA" w14:textId="77777777" w:rsidR="009F29E0" w:rsidRPr="000C038B" w:rsidRDefault="009F29E0" w:rsidP="0025150C">
            <w:pPr>
              <w:rPr>
                <w:sz w:val="20"/>
              </w:rPr>
            </w:pPr>
          </w:p>
        </w:tc>
      </w:tr>
      <w:tr w:rsidR="00B94C1D" w:rsidRPr="000C038B" w14:paraId="37E53F79" w14:textId="77777777" w:rsidTr="00C5415F">
        <w:trPr>
          <w:trHeight w:val="630"/>
        </w:trPr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85E4A7B" w14:textId="77777777" w:rsidR="00B94C1D" w:rsidRPr="000C038B" w:rsidRDefault="00B94C1D" w:rsidP="00A13AFD">
            <w:pPr>
              <w:pStyle w:val="Akapitzlist"/>
              <w:numPr>
                <w:ilvl w:val="0"/>
                <w:numId w:val="66"/>
              </w:numPr>
              <w:rPr>
                <w:rFonts w:cs="Times New Roman"/>
                <w:sz w:val="20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5C328B" w14:textId="29B511AD" w:rsidR="00B94C1D" w:rsidRPr="00AD2364" w:rsidRDefault="00B94C1D" w:rsidP="0025150C">
            <w:pPr>
              <w:rPr>
                <w:sz w:val="20"/>
              </w:rPr>
            </w:pPr>
            <w:r w:rsidRPr="00B94C1D">
              <w:rPr>
                <w:sz w:val="20"/>
              </w:rPr>
              <w:t>ścieranie kurzu na sucho ze sprzętu teleinformatycznego (telefonów, drukarek i urządzeń wielofunkcyjnych, osłon komputerów, zewnętrznej powierzchni laptopów i skanerów) z wyłączeniem klawiatury i ekranu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00BBA84" w14:textId="77777777" w:rsidR="00B94C1D" w:rsidRPr="000C038B" w:rsidRDefault="00B94C1D" w:rsidP="0025150C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CFF2063" w14:textId="77777777" w:rsidR="00B94C1D" w:rsidRPr="000C038B" w:rsidRDefault="00B94C1D" w:rsidP="0025150C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28A45E9" w14:textId="77777777" w:rsidR="00B94C1D" w:rsidRDefault="00B94C1D" w:rsidP="0025150C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DA8F494" w14:textId="77777777" w:rsidR="00B94C1D" w:rsidRPr="000C038B" w:rsidRDefault="00B94C1D" w:rsidP="0025150C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5BBB234" w14:textId="77777777" w:rsidR="00B94C1D" w:rsidRPr="000C038B" w:rsidRDefault="00B94C1D" w:rsidP="0025150C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B01F99" w14:textId="77777777" w:rsidR="00B94C1D" w:rsidRPr="000C038B" w:rsidRDefault="00B94C1D" w:rsidP="0025150C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B91EF3" w14:textId="77777777" w:rsidR="00B94C1D" w:rsidRPr="000C038B" w:rsidRDefault="00B94C1D" w:rsidP="0025150C">
            <w:pPr>
              <w:rPr>
                <w:sz w:val="20"/>
              </w:rPr>
            </w:pPr>
          </w:p>
        </w:tc>
      </w:tr>
      <w:tr w:rsidR="00C5415F" w:rsidRPr="000C038B" w14:paraId="5B546C38" w14:textId="77777777" w:rsidTr="00C5415F">
        <w:trPr>
          <w:trHeight w:val="630"/>
        </w:trPr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FA69AEB" w14:textId="77777777" w:rsidR="00AD2364" w:rsidRPr="000C038B" w:rsidRDefault="00AD2364" w:rsidP="00A13AFD">
            <w:pPr>
              <w:pStyle w:val="Akapitzlist"/>
              <w:numPr>
                <w:ilvl w:val="0"/>
                <w:numId w:val="66"/>
              </w:numPr>
              <w:rPr>
                <w:rFonts w:cs="Times New Roman"/>
                <w:sz w:val="20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9211BE" w14:textId="5F86D849" w:rsidR="00AD2364" w:rsidRPr="000C038B" w:rsidRDefault="00AD2364" w:rsidP="0025150C">
            <w:pPr>
              <w:rPr>
                <w:sz w:val="20"/>
              </w:rPr>
            </w:pPr>
            <w:r w:rsidRPr="00AD2364">
              <w:rPr>
                <w:sz w:val="20"/>
              </w:rPr>
              <w:t xml:space="preserve">opróżnianie niszczarek do cięcia papieru wraz z wyniesieniem śmieci i zawartości niszczarek do pojemników na </w:t>
            </w:r>
            <w:r w:rsidRPr="00AD2364">
              <w:rPr>
                <w:sz w:val="20"/>
              </w:rPr>
              <w:lastRenderedPageBreak/>
              <w:t>odpady zlokalizowanych na zewnątrz budynku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FBFA732" w14:textId="77777777" w:rsidR="00AD2364" w:rsidRPr="000C038B" w:rsidRDefault="00AD2364" w:rsidP="0025150C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67E2F0F" w14:textId="77777777" w:rsidR="00AD2364" w:rsidRPr="000C038B" w:rsidRDefault="00AD2364" w:rsidP="0025150C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1E04311" w14:textId="034D2690" w:rsidR="00AD2364" w:rsidRPr="000C038B" w:rsidRDefault="00AD2364" w:rsidP="0025150C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x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379BD50" w14:textId="77777777" w:rsidR="00AD2364" w:rsidRPr="000C038B" w:rsidRDefault="00AD2364" w:rsidP="0025150C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060939C" w14:textId="77777777" w:rsidR="00AD2364" w:rsidRPr="000C038B" w:rsidRDefault="00AD2364" w:rsidP="0025150C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40B90BA" w14:textId="77777777" w:rsidR="00AD2364" w:rsidRPr="000C038B" w:rsidRDefault="00AD2364" w:rsidP="0025150C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BC0D3B" w14:textId="77777777" w:rsidR="00AD2364" w:rsidRPr="000C038B" w:rsidRDefault="00AD2364" w:rsidP="0025150C">
            <w:pPr>
              <w:rPr>
                <w:sz w:val="20"/>
              </w:rPr>
            </w:pPr>
          </w:p>
        </w:tc>
      </w:tr>
      <w:tr w:rsidR="00C5415F" w:rsidRPr="000C038B" w14:paraId="08E2A951" w14:textId="77777777" w:rsidTr="008B3ED0">
        <w:trPr>
          <w:trHeight w:val="630"/>
        </w:trPr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35B8B68" w14:textId="71B19B04" w:rsidR="00094AD9" w:rsidRPr="000C038B" w:rsidRDefault="00094AD9" w:rsidP="00A13AFD">
            <w:pPr>
              <w:pStyle w:val="Akapitzlist"/>
              <w:numPr>
                <w:ilvl w:val="0"/>
                <w:numId w:val="66"/>
              </w:numPr>
              <w:rPr>
                <w:rFonts w:cs="Times New Roman"/>
                <w:sz w:val="20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FFFAD6" w14:textId="77777777" w:rsidR="00094AD9" w:rsidRPr="000C038B" w:rsidRDefault="00094AD9" w:rsidP="0025150C">
            <w:pPr>
              <w:rPr>
                <w:sz w:val="20"/>
              </w:rPr>
            </w:pPr>
            <w:r w:rsidRPr="00AD2364">
              <w:rPr>
                <w:sz w:val="20"/>
              </w:rPr>
              <w:t>wynoszenie śmieci, mycie koszy, wymiana worków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C46A682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D6E76A3" w14:textId="776A0AE3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 xml:space="preserve"> x</w:t>
            </w: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1CA0189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DA9D910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7F8EAB2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35064C3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366C38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</w:tr>
      <w:tr w:rsidR="00C5415F" w:rsidRPr="000C038B" w14:paraId="17762CD7" w14:textId="77777777" w:rsidTr="008B3ED0">
        <w:trPr>
          <w:trHeight w:val="263"/>
        </w:trPr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32F1BB4" w14:textId="586DA9CA" w:rsidR="00094AD9" w:rsidRPr="000C038B" w:rsidRDefault="00094AD9" w:rsidP="00A13AFD">
            <w:pPr>
              <w:pStyle w:val="Akapitzlist"/>
              <w:numPr>
                <w:ilvl w:val="0"/>
                <w:numId w:val="66"/>
              </w:numPr>
              <w:rPr>
                <w:rFonts w:cs="Times New Roman"/>
                <w:sz w:val="20"/>
              </w:rPr>
            </w:pPr>
          </w:p>
        </w:tc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46A574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>mycie okien wraz z ramami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E461D8C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2E8457F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3BEF779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028AABC" w14:textId="77777777" w:rsidR="00094AD9" w:rsidRPr="000C038B" w:rsidRDefault="00094AD9" w:rsidP="0025150C">
            <w:pPr>
              <w:rPr>
                <w:b/>
                <w:bCs/>
                <w:sz w:val="20"/>
              </w:rPr>
            </w:pP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32AB69A" w14:textId="77777777" w:rsidR="00094AD9" w:rsidRPr="000C038B" w:rsidRDefault="00094AD9" w:rsidP="0025150C">
            <w:pPr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8AC16A6" w14:textId="603A59FC" w:rsidR="00094AD9" w:rsidRPr="000C038B" w:rsidRDefault="004A0C62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2</w:t>
            </w:r>
            <w:r w:rsidR="00094AD9" w:rsidRPr="000C038B">
              <w:rPr>
                <w:b/>
                <w:bCs/>
                <w:sz w:val="20"/>
              </w:rPr>
              <w:t xml:space="preserve"> x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B731F4" w14:textId="77777777" w:rsidR="00AD2364" w:rsidRDefault="00AD2364" w:rsidP="00AD2364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 xml:space="preserve">Raz na pół roku </w:t>
            </w:r>
          </w:p>
          <w:p w14:paraId="4A0450E1" w14:textId="77777777" w:rsidR="00AD2364" w:rsidRDefault="00AD2364" w:rsidP="00AD2364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Maj 2025</w:t>
            </w:r>
          </w:p>
          <w:p w14:paraId="0CEDBCF1" w14:textId="229FAFAA" w:rsidR="00094AD9" w:rsidRPr="000C038B" w:rsidRDefault="00AD2364" w:rsidP="00AD2364">
            <w:pPr>
              <w:rPr>
                <w:sz w:val="20"/>
                <w:vertAlign w:val="superscript"/>
              </w:rPr>
            </w:pPr>
            <w:r>
              <w:rPr>
                <w:rFonts w:eastAsia="Calibri"/>
                <w:sz w:val="20"/>
                <w:lang w:eastAsia="en-US"/>
              </w:rPr>
              <w:t>listopad 2025</w:t>
            </w:r>
          </w:p>
        </w:tc>
      </w:tr>
      <w:tr w:rsidR="00C5415F" w:rsidRPr="000C038B" w14:paraId="45544249" w14:textId="77777777" w:rsidTr="008B3ED0">
        <w:trPr>
          <w:trHeight w:val="1260"/>
        </w:trPr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BA2EBEE" w14:textId="27C927D0" w:rsidR="00094AD9" w:rsidRPr="000C038B" w:rsidRDefault="00094AD9" w:rsidP="00A13AFD">
            <w:pPr>
              <w:pStyle w:val="Akapitzlist"/>
              <w:numPr>
                <w:ilvl w:val="0"/>
                <w:numId w:val="66"/>
              </w:numPr>
              <w:rPr>
                <w:rFonts w:cs="Times New Roman"/>
                <w:sz w:val="20"/>
              </w:rPr>
            </w:pPr>
          </w:p>
        </w:tc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41C94D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>utrzymanie w czystości oraz odpowiednim stanie higieniczno-sanitarnym wyposażenia AGD  (lodówki, czajniki , itp.)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AD45F86" w14:textId="64B7FC24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0615546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1111DC0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8AEEE86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A013EC2" w14:textId="0150E153" w:rsidR="00094AD9" w:rsidRPr="000C038B" w:rsidRDefault="000C038B" w:rsidP="0025150C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x</w:t>
            </w:r>
            <w:r w:rsidR="00094AD9"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CD160AB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766D84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</w:tr>
      <w:tr w:rsidR="00C5415F" w:rsidRPr="000C038B" w14:paraId="22D68C74" w14:textId="77777777" w:rsidTr="008B3ED0">
        <w:trPr>
          <w:trHeight w:val="277"/>
        </w:trPr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C7FC27C" w14:textId="1233A095" w:rsidR="00094AD9" w:rsidRPr="000C038B" w:rsidRDefault="00094AD9" w:rsidP="00A13AFD">
            <w:pPr>
              <w:pStyle w:val="Akapitzlist"/>
              <w:numPr>
                <w:ilvl w:val="0"/>
                <w:numId w:val="66"/>
              </w:numPr>
              <w:jc w:val="center"/>
              <w:rPr>
                <w:rFonts w:cs="Times New Roman"/>
                <w:sz w:val="20"/>
              </w:rPr>
            </w:pPr>
          </w:p>
        </w:tc>
        <w:tc>
          <w:tcPr>
            <w:tcW w:w="2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54F253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 xml:space="preserve">usuwanie pajęczyn 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1E14DD8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x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B741C53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06F9995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463C5AA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2A2F11C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0089DA9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9511BE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</w:tr>
      <w:tr w:rsidR="00C5415F" w:rsidRPr="000C038B" w14:paraId="4DD006FE" w14:textId="77777777" w:rsidTr="008B3ED0">
        <w:trPr>
          <w:trHeight w:val="1018"/>
        </w:trPr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5DC2233" w14:textId="77777777" w:rsidR="00E957D1" w:rsidRPr="000C038B" w:rsidRDefault="00E957D1" w:rsidP="00E957D1">
            <w:pPr>
              <w:pStyle w:val="Akapitzlist"/>
              <w:numPr>
                <w:ilvl w:val="0"/>
                <w:numId w:val="66"/>
              </w:numPr>
              <w:jc w:val="center"/>
              <w:rPr>
                <w:rFonts w:cs="Times New Roman"/>
                <w:sz w:val="20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18CFAD" w14:textId="044080A4" w:rsidR="00E957D1" w:rsidRPr="000C038B" w:rsidRDefault="00E957D1" w:rsidP="00E957D1">
            <w:pPr>
              <w:rPr>
                <w:sz w:val="20"/>
              </w:rPr>
            </w:pPr>
            <w:r w:rsidRPr="000C038B">
              <w:rPr>
                <w:sz w:val="20"/>
              </w:rPr>
              <w:t xml:space="preserve">Czyszczenie żaluzji  rolet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7E3EED3" w14:textId="77777777" w:rsidR="00E957D1" w:rsidRPr="000C038B" w:rsidRDefault="00E957D1" w:rsidP="00E957D1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E4DD95D" w14:textId="77777777" w:rsidR="00E957D1" w:rsidRPr="000C038B" w:rsidRDefault="00E957D1" w:rsidP="00E957D1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B988DEA" w14:textId="77777777" w:rsidR="00E957D1" w:rsidRPr="000C038B" w:rsidRDefault="00E957D1" w:rsidP="00E957D1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6892EA3" w14:textId="77777777" w:rsidR="00E957D1" w:rsidRPr="000C038B" w:rsidRDefault="00E957D1" w:rsidP="00E957D1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7CEFAE1" w14:textId="77777777" w:rsidR="00E957D1" w:rsidRPr="000C038B" w:rsidRDefault="00E957D1" w:rsidP="00E957D1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A7B7782" w14:textId="4E6ACD4F" w:rsidR="00E957D1" w:rsidRPr="000C038B" w:rsidRDefault="001271EE" w:rsidP="00E957D1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2  x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322E41F" w14:textId="77777777" w:rsidR="00AD2364" w:rsidRDefault="00AD2364" w:rsidP="00AD2364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 xml:space="preserve">Raz na pół roku </w:t>
            </w:r>
          </w:p>
          <w:p w14:paraId="4C967185" w14:textId="77777777" w:rsidR="00AD2364" w:rsidRDefault="00AD2364" w:rsidP="00AD2364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Maj 2025</w:t>
            </w:r>
          </w:p>
          <w:p w14:paraId="1DA4940A" w14:textId="428DE99C" w:rsidR="00E957D1" w:rsidRPr="000C038B" w:rsidRDefault="00AD2364" w:rsidP="00AD2364">
            <w:pPr>
              <w:rPr>
                <w:sz w:val="20"/>
              </w:rPr>
            </w:pPr>
            <w:r>
              <w:rPr>
                <w:rFonts w:eastAsia="Calibri"/>
                <w:sz w:val="20"/>
                <w:lang w:eastAsia="en-US"/>
              </w:rPr>
              <w:t>listopad 2025</w:t>
            </w:r>
          </w:p>
        </w:tc>
      </w:tr>
      <w:tr w:rsidR="00C5415F" w:rsidRPr="000C038B" w14:paraId="12D20DB7" w14:textId="77777777" w:rsidTr="008B3ED0">
        <w:trPr>
          <w:trHeight w:val="1262"/>
        </w:trPr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5EB4E30" w14:textId="77777777" w:rsidR="000C038B" w:rsidRPr="000C038B" w:rsidRDefault="000C038B" w:rsidP="00E957D1">
            <w:pPr>
              <w:pStyle w:val="Akapitzlist"/>
              <w:numPr>
                <w:ilvl w:val="0"/>
                <w:numId w:val="66"/>
              </w:numPr>
              <w:jc w:val="center"/>
              <w:rPr>
                <w:rFonts w:cs="Times New Roman"/>
                <w:sz w:val="20"/>
              </w:rPr>
            </w:pPr>
          </w:p>
        </w:tc>
        <w:tc>
          <w:tcPr>
            <w:tcW w:w="2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2381F3" w14:textId="3268B4DF" w:rsidR="000C038B" w:rsidRPr="000C038B" w:rsidRDefault="000C038B" w:rsidP="00E957D1">
            <w:pPr>
              <w:rPr>
                <w:sz w:val="20"/>
              </w:rPr>
            </w:pPr>
            <w:r w:rsidRPr="000C038B">
              <w:rPr>
                <w:rFonts w:eastAsia="Calibri"/>
                <w:sz w:val="20"/>
                <w:lang w:eastAsia="en-US"/>
              </w:rPr>
              <w:t xml:space="preserve">mycie lamp sufitowych   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03CFA14" w14:textId="77777777" w:rsidR="000C038B" w:rsidRPr="000C038B" w:rsidRDefault="000C038B" w:rsidP="00E957D1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E52B0F4" w14:textId="77777777" w:rsidR="000C038B" w:rsidRPr="000C038B" w:rsidRDefault="000C038B" w:rsidP="00E957D1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55B3264" w14:textId="77777777" w:rsidR="000C038B" w:rsidRPr="000C038B" w:rsidRDefault="000C038B" w:rsidP="00E957D1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6A9178B" w14:textId="77777777" w:rsidR="000C038B" w:rsidRPr="000C038B" w:rsidRDefault="000C038B" w:rsidP="00E957D1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FF91AF1" w14:textId="77777777" w:rsidR="000C038B" w:rsidRPr="000C038B" w:rsidRDefault="000C038B" w:rsidP="00E957D1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28B7BAD" w14:textId="5DDE5F48" w:rsidR="000C038B" w:rsidRPr="000C038B" w:rsidRDefault="000C038B" w:rsidP="00E957D1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2x</w:t>
            </w: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3267E51" w14:textId="77777777" w:rsidR="00AD2364" w:rsidRDefault="00AD2364" w:rsidP="00AD2364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 xml:space="preserve">Raz na pół roku </w:t>
            </w:r>
          </w:p>
          <w:p w14:paraId="26C8E3EF" w14:textId="77777777" w:rsidR="00AD2364" w:rsidRDefault="00AD2364" w:rsidP="00AD2364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Maj 2025</w:t>
            </w:r>
          </w:p>
          <w:p w14:paraId="5C145371" w14:textId="03DD2111" w:rsidR="000C038B" w:rsidRPr="000C038B" w:rsidRDefault="00AD2364" w:rsidP="00AD2364">
            <w:pPr>
              <w:contextualSpacing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listopad 2025</w:t>
            </w:r>
          </w:p>
        </w:tc>
      </w:tr>
      <w:tr w:rsidR="00C5415F" w:rsidRPr="000C038B" w14:paraId="660A967F" w14:textId="77777777" w:rsidTr="00C5415F">
        <w:trPr>
          <w:trHeight w:val="1192"/>
        </w:trPr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865390A" w14:textId="77777777" w:rsidR="00AD2364" w:rsidRPr="000C038B" w:rsidRDefault="00AD2364" w:rsidP="00E957D1">
            <w:pPr>
              <w:pStyle w:val="Akapitzlist"/>
              <w:numPr>
                <w:ilvl w:val="0"/>
                <w:numId w:val="66"/>
              </w:numPr>
              <w:jc w:val="center"/>
              <w:rPr>
                <w:rFonts w:cs="Times New Roman"/>
                <w:sz w:val="20"/>
              </w:rPr>
            </w:pPr>
            <w:bookmarkStart w:id="0" w:name="_Hlk182399518"/>
          </w:p>
        </w:tc>
        <w:tc>
          <w:tcPr>
            <w:tcW w:w="2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4A23FB" w14:textId="4986203C" w:rsidR="00AD2364" w:rsidRPr="000C038B" w:rsidRDefault="00AD2364" w:rsidP="00E957D1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 xml:space="preserve">Czyszczenie i mycie kratek istniejącej wentylacji pomieszczeń 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D530483" w14:textId="77777777" w:rsidR="00AD2364" w:rsidRPr="000C038B" w:rsidRDefault="00AD2364" w:rsidP="00E957D1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4E0F581" w14:textId="77777777" w:rsidR="00AD2364" w:rsidRPr="000C038B" w:rsidRDefault="00AD2364" w:rsidP="00E957D1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536F628" w14:textId="77777777" w:rsidR="00AD2364" w:rsidRPr="000C038B" w:rsidRDefault="00AD2364" w:rsidP="00E957D1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88E4162" w14:textId="77777777" w:rsidR="00AD2364" w:rsidRPr="000C038B" w:rsidRDefault="00AD2364" w:rsidP="00E957D1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46F392C" w14:textId="77777777" w:rsidR="00AD2364" w:rsidRPr="000C038B" w:rsidRDefault="00AD2364" w:rsidP="00E957D1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9F12E65" w14:textId="1EF9FEF8" w:rsidR="00AD2364" w:rsidRPr="000C038B" w:rsidRDefault="00AD2364" w:rsidP="00E957D1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2x</w:t>
            </w: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5C41193" w14:textId="77777777" w:rsidR="00AD2364" w:rsidRDefault="00AD2364" w:rsidP="000C038B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 xml:space="preserve">Raz na pół roku </w:t>
            </w:r>
          </w:p>
          <w:p w14:paraId="287B8229" w14:textId="036234DC" w:rsidR="00AD2364" w:rsidRDefault="00AD2364" w:rsidP="000C038B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Maj 2025</w:t>
            </w:r>
          </w:p>
          <w:p w14:paraId="248D9144" w14:textId="1DE2FFC9" w:rsidR="00AD2364" w:rsidRPr="000C038B" w:rsidRDefault="00AD2364" w:rsidP="000C038B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listopad 2025</w:t>
            </w:r>
          </w:p>
        </w:tc>
      </w:tr>
      <w:tr w:rsidR="00C5415F" w:rsidRPr="000C038B" w14:paraId="179F162E" w14:textId="77777777" w:rsidTr="00C5415F">
        <w:trPr>
          <w:trHeight w:val="2276"/>
        </w:trPr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19B9A08" w14:textId="77777777" w:rsidR="00AD2364" w:rsidRPr="000C038B" w:rsidRDefault="00AD2364" w:rsidP="00E957D1">
            <w:pPr>
              <w:pStyle w:val="Akapitzlist"/>
              <w:numPr>
                <w:ilvl w:val="0"/>
                <w:numId w:val="66"/>
              </w:numPr>
              <w:jc w:val="center"/>
              <w:rPr>
                <w:rFonts w:cs="Times New Roman"/>
                <w:sz w:val="20"/>
              </w:rPr>
            </w:pPr>
          </w:p>
        </w:tc>
        <w:tc>
          <w:tcPr>
            <w:tcW w:w="2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70F6BA" w14:textId="4D5F9559" w:rsidR="00AD2364" w:rsidRPr="000C038B" w:rsidRDefault="00AD2364" w:rsidP="00E957D1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 xml:space="preserve">Czyszczenie i mycie od zewnątrz szafek hydrantowych 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DB624E6" w14:textId="77777777" w:rsidR="00AD2364" w:rsidRPr="000C038B" w:rsidRDefault="00AD2364" w:rsidP="00E957D1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FB2518A" w14:textId="77777777" w:rsidR="00AD2364" w:rsidRPr="000C038B" w:rsidRDefault="00AD2364" w:rsidP="00E957D1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6EEE7A3" w14:textId="77777777" w:rsidR="00AD2364" w:rsidRPr="000C038B" w:rsidRDefault="00AD2364" w:rsidP="00E957D1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6391D27" w14:textId="77777777" w:rsidR="00AD2364" w:rsidRPr="000C038B" w:rsidRDefault="00AD2364" w:rsidP="00E957D1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82018D7" w14:textId="77777777" w:rsidR="00AD2364" w:rsidRPr="000C038B" w:rsidRDefault="00AD2364" w:rsidP="00E957D1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265C85F" w14:textId="5471709C" w:rsidR="00AD2364" w:rsidRPr="000C038B" w:rsidRDefault="00AD2364" w:rsidP="00E957D1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2x</w:t>
            </w: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54A4977" w14:textId="77777777" w:rsidR="00AD2364" w:rsidRDefault="00AD2364" w:rsidP="00AD2364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 xml:space="preserve">Raz na pół roku </w:t>
            </w:r>
          </w:p>
          <w:p w14:paraId="1DF12E3A" w14:textId="77777777" w:rsidR="00AD2364" w:rsidRDefault="00AD2364" w:rsidP="00AD2364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Maj 2025</w:t>
            </w:r>
          </w:p>
          <w:p w14:paraId="75C4BD4C" w14:textId="4887324C" w:rsidR="00AD2364" w:rsidRPr="000C038B" w:rsidRDefault="00AD2364" w:rsidP="00AD2364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listopad 2025</w:t>
            </w:r>
          </w:p>
        </w:tc>
      </w:tr>
      <w:bookmarkEnd w:id="0"/>
      <w:tr w:rsidR="00C5415F" w:rsidRPr="000C038B" w14:paraId="733A5D95" w14:textId="77777777" w:rsidTr="00C5415F">
        <w:trPr>
          <w:trHeight w:val="262"/>
        </w:trPr>
        <w:tc>
          <w:tcPr>
            <w:tcW w:w="904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</w:tcPr>
          <w:p w14:paraId="286751AE" w14:textId="77777777" w:rsid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  <w:p w14:paraId="29DD097B" w14:textId="77777777" w:rsid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  <w:p w14:paraId="5C0965C3" w14:textId="77777777" w:rsid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  <w:p w14:paraId="456EA2FF" w14:textId="77777777" w:rsid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  <w:p w14:paraId="73B53E47" w14:textId="77777777" w:rsid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  <w:p w14:paraId="5C03F05B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1A105EA2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25D2466F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7EB04DA9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3CF9479B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34636550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01B4192C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4102CD58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61CAC220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4AB638C2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64BC3FAF" w14:textId="77777777" w:rsidR="008B3ED0" w:rsidRPr="000C038B" w:rsidRDefault="008B3ED0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053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</w:tcPr>
          <w:p w14:paraId="37CC6CE2" w14:textId="77777777" w:rsid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  <w:p w14:paraId="37FAE875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41BE1AB8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53E2ED4F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58165104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038CEA53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1482BE52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0ECAF52B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073FE473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5D4AB92A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3DA01644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5B1F4BD7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4657A1F7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6E9BA600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78ECEE7F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251FD326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3DEC934D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0750B01B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0F3B5964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3CE40B9F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48BAE858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7E8CA010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43E94084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135205CD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6279AAB8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76FD122B" w14:textId="77777777" w:rsidR="008B3ED0" w:rsidRDefault="008B3ED0" w:rsidP="000C038B">
            <w:pPr>
              <w:jc w:val="center"/>
              <w:rPr>
                <w:b/>
                <w:bCs/>
                <w:sz w:val="20"/>
              </w:rPr>
            </w:pPr>
          </w:p>
          <w:p w14:paraId="24E3F9F0" w14:textId="77777777" w:rsidR="008B3ED0" w:rsidRPr="000C038B" w:rsidRDefault="008B3ED0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309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</w:tcPr>
          <w:p w14:paraId="58F82C1A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</w:tcPr>
          <w:p w14:paraId="43C0B8F6" w14:textId="77777777" w:rsidR="000C038B" w:rsidRPr="000C038B" w:rsidRDefault="000C038B" w:rsidP="000C038B">
            <w:pPr>
              <w:jc w:val="center"/>
              <w:rPr>
                <w:sz w:val="20"/>
              </w:rPr>
            </w:pPr>
          </w:p>
        </w:tc>
        <w:tc>
          <w:tcPr>
            <w:tcW w:w="934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</w:tcPr>
          <w:p w14:paraId="53849533" w14:textId="77777777" w:rsidR="000C038B" w:rsidRPr="000C038B" w:rsidRDefault="000C038B" w:rsidP="000C038B">
            <w:pPr>
              <w:jc w:val="center"/>
              <w:rPr>
                <w:sz w:val="20"/>
              </w:rPr>
            </w:pPr>
          </w:p>
        </w:tc>
        <w:tc>
          <w:tcPr>
            <w:tcW w:w="946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</w:tcPr>
          <w:p w14:paraId="205CAB95" w14:textId="77777777" w:rsidR="000C038B" w:rsidRPr="000C038B" w:rsidRDefault="000C038B" w:rsidP="000C038B">
            <w:pPr>
              <w:jc w:val="center"/>
              <w:rPr>
                <w:sz w:val="20"/>
              </w:rPr>
            </w:pPr>
          </w:p>
        </w:tc>
        <w:tc>
          <w:tcPr>
            <w:tcW w:w="802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</w:tcPr>
          <w:p w14:paraId="1E2F35BE" w14:textId="77777777" w:rsidR="000C038B" w:rsidRPr="000C038B" w:rsidRDefault="000C038B" w:rsidP="000C038B">
            <w:pPr>
              <w:jc w:val="center"/>
              <w:rPr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</w:tcPr>
          <w:p w14:paraId="142D7FDC" w14:textId="77777777" w:rsidR="000C038B" w:rsidRPr="000C038B" w:rsidRDefault="000C038B" w:rsidP="000C038B">
            <w:pPr>
              <w:jc w:val="center"/>
              <w:rPr>
                <w:sz w:val="20"/>
              </w:rPr>
            </w:pPr>
          </w:p>
        </w:tc>
        <w:tc>
          <w:tcPr>
            <w:tcW w:w="11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8ED97D" w14:textId="77777777" w:rsidR="000C038B" w:rsidRPr="000C038B" w:rsidRDefault="000C038B" w:rsidP="000C038B">
            <w:pPr>
              <w:rPr>
                <w:sz w:val="20"/>
              </w:rPr>
            </w:pPr>
          </w:p>
        </w:tc>
      </w:tr>
      <w:tr w:rsidR="00C5415F" w:rsidRPr="000C038B" w14:paraId="74D756E4" w14:textId="77777777" w:rsidTr="00C5415F">
        <w:trPr>
          <w:trHeight w:val="262"/>
        </w:trPr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27A2654" w14:textId="3C46C071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 xml:space="preserve">l.p. </w:t>
            </w:r>
          </w:p>
        </w:tc>
        <w:tc>
          <w:tcPr>
            <w:tcW w:w="2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31D2DA5" w14:textId="01517676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Rodzaj czynności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16CF792" w14:textId="2D3A4451" w:rsidR="000C038B" w:rsidRPr="000C038B" w:rsidRDefault="000C038B" w:rsidP="000C038B">
            <w:pPr>
              <w:jc w:val="center"/>
              <w:rPr>
                <w:sz w:val="20"/>
              </w:rPr>
            </w:pPr>
            <w:r w:rsidRPr="000C038B">
              <w:rPr>
                <w:b/>
                <w:bCs/>
                <w:sz w:val="20"/>
              </w:rPr>
              <w:t xml:space="preserve">Częstotliwość wykonywania 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C6273C9" w14:textId="77777777" w:rsidR="000C038B" w:rsidRPr="000C038B" w:rsidRDefault="000C038B" w:rsidP="000C038B">
            <w:pPr>
              <w:jc w:val="center"/>
              <w:rPr>
                <w:sz w:val="20"/>
              </w:rPr>
            </w:pP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8008E08" w14:textId="77777777" w:rsidR="000C038B" w:rsidRPr="000C038B" w:rsidRDefault="000C038B" w:rsidP="000C038B">
            <w:pPr>
              <w:jc w:val="center"/>
              <w:rPr>
                <w:sz w:val="20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855A299" w14:textId="77777777" w:rsidR="000C038B" w:rsidRPr="000C038B" w:rsidRDefault="000C038B" w:rsidP="000C038B">
            <w:pPr>
              <w:jc w:val="center"/>
              <w:rPr>
                <w:sz w:val="20"/>
              </w:rPr>
            </w:pP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84B8B51" w14:textId="77777777" w:rsidR="000C038B" w:rsidRPr="000C038B" w:rsidRDefault="000C038B" w:rsidP="000C038B">
            <w:pPr>
              <w:jc w:val="center"/>
              <w:rPr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52C840E" w14:textId="77777777" w:rsidR="000C038B" w:rsidRPr="000C038B" w:rsidRDefault="000C038B" w:rsidP="000C038B">
            <w:pPr>
              <w:jc w:val="center"/>
              <w:rPr>
                <w:sz w:val="20"/>
              </w:rPr>
            </w:pP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D300EC" w14:textId="77777777" w:rsidR="000C038B" w:rsidRPr="000C038B" w:rsidRDefault="000C038B" w:rsidP="000C038B">
            <w:pPr>
              <w:rPr>
                <w:sz w:val="20"/>
              </w:rPr>
            </w:pPr>
          </w:p>
        </w:tc>
      </w:tr>
      <w:tr w:rsidR="00C5415F" w:rsidRPr="000C038B" w14:paraId="0ED95D2D" w14:textId="77777777" w:rsidTr="00C5415F">
        <w:trPr>
          <w:trHeight w:val="262"/>
        </w:trPr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F3429B" w14:textId="2F5B9ACA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64F1D5C" w14:textId="684E01AC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3A31438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wg potrzeb</w:t>
            </w:r>
          </w:p>
          <w:p w14:paraId="14261F3A" w14:textId="724B535A" w:rsidR="000C038B" w:rsidRPr="000C038B" w:rsidRDefault="000C038B" w:rsidP="000C038B">
            <w:pPr>
              <w:jc w:val="center"/>
              <w:rPr>
                <w:sz w:val="20"/>
              </w:rPr>
            </w:pPr>
            <w:r w:rsidRPr="000C038B">
              <w:rPr>
                <w:b/>
                <w:bCs/>
                <w:sz w:val="20"/>
              </w:rPr>
              <w:t xml:space="preserve">wskazanych przez zarządcę 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588AE84" w14:textId="4EC98793" w:rsidR="000C038B" w:rsidRPr="000C038B" w:rsidRDefault="000C038B" w:rsidP="000C038B">
            <w:pPr>
              <w:jc w:val="center"/>
              <w:rPr>
                <w:sz w:val="20"/>
              </w:rPr>
            </w:pPr>
            <w:r w:rsidRPr="000C038B">
              <w:rPr>
                <w:b/>
                <w:bCs/>
                <w:sz w:val="20"/>
              </w:rPr>
              <w:t>dziennie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79BCB81" w14:textId="2462F130" w:rsidR="000C038B" w:rsidRPr="000C038B" w:rsidRDefault="000C038B" w:rsidP="000C038B">
            <w:pPr>
              <w:jc w:val="center"/>
              <w:rPr>
                <w:sz w:val="20"/>
              </w:rPr>
            </w:pPr>
            <w:r w:rsidRPr="000C038B">
              <w:rPr>
                <w:b/>
                <w:bCs/>
                <w:sz w:val="20"/>
              </w:rPr>
              <w:t>1 x w tygodniu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EDAEDA0" w14:textId="02CB8FAA" w:rsidR="000C038B" w:rsidRPr="000C038B" w:rsidRDefault="000C038B" w:rsidP="000C038B">
            <w:pPr>
              <w:jc w:val="center"/>
              <w:rPr>
                <w:sz w:val="20"/>
              </w:rPr>
            </w:pPr>
            <w:r w:rsidRPr="000C038B">
              <w:rPr>
                <w:b/>
                <w:bCs/>
                <w:sz w:val="20"/>
              </w:rPr>
              <w:t xml:space="preserve">1 x w miesiącu 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DB0431" w14:textId="56531C56" w:rsidR="000C038B" w:rsidRPr="000C038B" w:rsidRDefault="000C038B" w:rsidP="000C038B">
            <w:pPr>
              <w:jc w:val="center"/>
              <w:rPr>
                <w:sz w:val="20"/>
              </w:rPr>
            </w:pPr>
            <w:r w:rsidRPr="000C038B">
              <w:rPr>
                <w:b/>
                <w:bCs/>
                <w:sz w:val="20"/>
              </w:rPr>
              <w:t xml:space="preserve">1 x na kwartał 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03CA962" w14:textId="4D72F632" w:rsidR="000C038B" w:rsidRPr="000C038B" w:rsidRDefault="000C038B" w:rsidP="000C038B">
            <w:pPr>
              <w:jc w:val="center"/>
              <w:rPr>
                <w:sz w:val="20"/>
              </w:rPr>
            </w:pPr>
            <w:r w:rsidRPr="000C038B">
              <w:rPr>
                <w:b/>
                <w:bCs/>
                <w:sz w:val="20"/>
              </w:rPr>
              <w:t>w roku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3B0FC8" w14:textId="4E5BBCAC" w:rsidR="000C038B" w:rsidRPr="000C038B" w:rsidRDefault="000C038B" w:rsidP="000C038B">
            <w:pPr>
              <w:rPr>
                <w:sz w:val="20"/>
              </w:rPr>
            </w:pPr>
            <w:r w:rsidRPr="000C038B">
              <w:rPr>
                <w:b/>
                <w:bCs/>
                <w:sz w:val="20"/>
              </w:rPr>
              <w:t xml:space="preserve">uwagi </w:t>
            </w:r>
          </w:p>
        </w:tc>
      </w:tr>
      <w:tr w:rsidR="00C5415F" w:rsidRPr="000C038B" w14:paraId="602D2AE8" w14:textId="77777777" w:rsidTr="00C5415F">
        <w:trPr>
          <w:trHeight w:val="262"/>
        </w:trPr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BD70ADF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II.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3C8C07D" w14:textId="3A39E355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Korytarze i schody</w:t>
            </w:r>
            <w:r w:rsidR="009F29E0">
              <w:rPr>
                <w:b/>
                <w:bCs/>
                <w:sz w:val="20"/>
              </w:rPr>
              <w:t xml:space="preserve">,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78D4D14" w14:textId="77777777" w:rsidR="000C038B" w:rsidRPr="000C038B" w:rsidRDefault="000C038B" w:rsidP="000C038B">
            <w:pPr>
              <w:jc w:val="center"/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2D2F805" w14:textId="77777777" w:rsidR="000C038B" w:rsidRPr="000C038B" w:rsidRDefault="000C038B" w:rsidP="000C038B">
            <w:pPr>
              <w:jc w:val="center"/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281A60A" w14:textId="77777777" w:rsidR="000C038B" w:rsidRPr="000C038B" w:rsidRDefault="000C038B" w:rsidP="000C038B">
            <w:pPr>
              <w:jc w:val="center"/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2CBBFC0" w14:textId="77777777" w:rsidR="000C038B" w:rsidRPr="000C038B" w:rsidRDefault="000C038B" w:rsidP="000C038B">
            <w:pPr>
              <w:jc w:val="center"/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D87F4B9" w14:textId="77777777" w:rsidR="000C038B" w:rsidRPr="000C038B" w:rsidRDefault="000C038B" w:rsidP="000C038B">
            <w:pPr>
              <w:jc w:val="center"/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3C46473" w14:textId="77777777" w:rsidR="000C038B" w:rsidRPr="000C038B" w:rsidRDefault="000C038B" w:rsidP="000C038B">
            <w:pPr>
              <w:jc w:val="center"/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4E8ABD" w14:textId="77777777" w:rsidR="000C038B" w:rsidRPr="000C038B" w:rsidRDefault="000C038B" w:rsidP="000C038B">
            <w:pPr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</w:tr>
      <w:tr w:rsidR="00C5415F" w:rsidRPr="000C038B" w14:paraId="18AF656E" w14:textId="77777777" w:rsidTr="00C5415F">
        <w:trPr>
          <w:trHeight w:val="1050"/>
        </w:trPr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FD3F39A" w14:textId="77777777" w:rsidR="000C038B" w:rsidRPr="00C5415F" w:rsidRDefault="000C038B" w:rsidP="00C5415F">
            <w:pPr>
              <w:ind w:left="360"/>
              <w:jc w:val="center"/>
              <w:rPr>
                <w:sz w:val="20"/>
              </w:rPr>
            </w:pPr>
            <w:r w:rsidRPr="00C5415F">
              <w:rPr>
                <w:sz w:val="20"/>
              </w:rPr>
              <w:t>1.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3543B2" w14:textId="77777777" w:rsidR="000C038B" w:rsidRPr="000C038B" w:rsidRDefault="000C038B" w:rsidP="000C038B">
            <w:pPr>
              <w:rPr>
                <w:sz w:val="20"/>
              </w:rPr>
            </w:pPr>
            <w:r w:rsidRPr="000C038B">
              <w:rPr>
                <w:sz w:val="20"/>
              </w:rPr>
              <w:t xml:space="preserve">zamiatanie, odkurzanie, zmywanie konserwacja, powierzchni podłogowych i schodów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372DAF5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846B3EE" w14:textId="7C326A52" w:rsidR="000C038B" w:rsidRPr="000C038B" w:rsidRDefault="000C038B" w:rsidP="000C038B">
            <w:pPr>
              <w:jc w:val="center"/>
              <w:rPr>
                <w:b/>
                <w:bCs/>
                <w:sz w:val="22"/>
              </w:rPr>
            </w:pPr>
            <w:r w:rsidRPr="000C038B">
              <w:rPr>
                <w:b/>
                <w:bCs/>
                <w:sz w:val="20"/>
              </w:rPr>
              <w:t xml:space="preserve"> x</w:t>
            </w:r>
          </w:p>
          <w:p w14:paraId="2B71A3E1" w14:textId="16B670AA" w:rsidR="000C038B" w:rsidRPr="000C038B" w:rsidRDefault="000C038B" w:rsidP="000C038B">
            <w:pPr>
              <w:jc w:val="center"/>
              <w:rPr>
                <w:b/>
                <w:bCs/>
                <w:sz w:val="22"/>
              </w:rPr>
            </w:pP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1A8B03A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F7D7177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A76DE9D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D46F498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6223099" w14:textId="77777777" w:rsidR="000C038B" w:rsidRPr="000C038B" w:rsidRDefault="000C038B" w:rsidP="000C038B">
            <w:pPr>
              <w:rPr>
                <w:b/>
                <w:bCs/>
                <w:sz w:val="20"/>
              </w:rPr>
            </w:pPr>
          </w:p>
        </w:tc>
      </w:tr>
      <w:tr w:rsidR="00C5415F" w:rsidRPr="000C038B" w14:paraId="19E3879F" w14:textId="77777777" w:rsidTr="00C5415F">
        <w:trPr>
          <w:trHeight w:val="545"/>
        </w:trPr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BD2EC94" w14:textId="77777777" w:rsidR="000C038B" w:rsidRPr="00C5415F" w:rsidRDefault="000C038B" w:rsidP="00C5415F">
            <w:pPr>
              <w:ind w:left="360"/>
              <w:jc w:val="center"/>
              <w:rPr>
                <w:sz w:val="20"/>
              </w:rPr>
            </w:pPr>
            <w:r w:rsidRPr="00C5415F">
              <w:rPr>
                <w:sz w:val="20"/>
              </w:rPr>
              <w:t>2.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CAA56A" w14:textId="77777777" w:rsidR="000C038B" w:rsidRPr="000C038B" w:rsidRDefault="000C038B" w:rsidP="000C038B">
            <w:pPr>
              <w:rPr>
                <w:sz w:val="20"/>
              </w:rPr>
            </w:pPr>
            <w:r w:rsidRPr="000C038B">
              <w:rPr>
                <w:sz w:val="20"/>
              </w:rPr>
              <w:t>czyszczenie balustrad, parapetów, cokolików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A387719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33DDEA2" w14:textId="3525C7A6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 xml:space="preserve"> x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792E3EA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93E539C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71A6C13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BB0FE07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0E2663" w14:textId="77777777" w:rsidR="000C038B" w:rsidRPr="000C038B" w:rsidRDefault="000C038B" w:rsidP="000C038B">
            <w:pPr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</w:tr>
      <w:tr w:rsidR="00C5415F" w:rsidRPr="000C038B" w14:paraId="6A0A9A28" w14:textId="77777777" w:rsidTr="00C5415F">
        <w:trPr>
          <w:trHeight w:val="555"/>
        </w:trPr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8D6A891" w14:textId="77777777" w:rsidR="000C038B" w:rsidRPr="00C5415F" w:rsidRDefault="000C038B" w:rsidP="00C5415F">
            <w:pPr>
              <w:ind w:left="360"/>
              <w:jc w:val="center"/>
              <w:rPr>
                <w:sz w:val="20"/>
              </w:rPr>
            </w:pPr>
            <w:r w:rsidRPr="00C5415F">
              <w:rPr>
                <w:sz w:val="20"/>
              </w:rPr>
              <w:t>3.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0D994A" w14:textId="2D6DD090" w:rsidR="000C038B" w:rsidRPr="000C038B" w:rsidRDefault="000C038B" w:rsidP="000C038B">
            <w:pPr>
              <w:rPr>
                <w:sz w:val="20"/>
              </w:rPr>
            </w:pPr>
            <w:r w:rsidRPr="000C038B">
              <w:rPr>
                <w:sz w:val="20"/>
              </w:rPr>
              <w:t xml:space="preserve">czyszczenie gablot,  listew osłonowych, drzwi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ABEAB30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94" w:type="dxa"/>
            <w:noWrap/>
            <w:vAlign w:val="bottom"/>
            <w:hideMark/>
          </w:tcPr>
          <w:p w14:paraId="1FBA1B4B" w14:textId="77777777" w:rsidR="000C038B" w:rsidRPr="000C038B" w:rsidRDefault="000C038B" w:rsidP="000C038B">
            <w:pPr>
              <w:rPr>
                <w:b/>
                <w:bCs/>
                <w:sz w:val="20"/>
              </w:rPr>
            </w:pPr>
          </w:p>
        </w:tc>
        <w:tc>
          <w:tcPr>
            <w:tcW w:w="9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1B5D155" w14:textId="68E6E01A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72C6F7C" w14:textId="7C3043B2" w:rsidR="000C038B" w:rsidRPr="000C038B" w:rsidRDefault="000C038B" w:rsidP="000C038B">
            <w:pPr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x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EBDDE6E" w14:textId="77777777" w:rsidR="000C038B" w:rsidRPr="000C038B" w:rsidRDefault="000C038B" w:rsidP="000C038B">
            <w:pPr>
              <w:rPr>
                <w:b/>
                <w:bCs/>
                <w:sz w:val="20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50B21DD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1EF786" w14:textId="77777777" w:rsidR="000C038B" w:rsidRPr="000C038B" w:rsidRDefault="000C038B" w:rsidP="000C038B">
            <w:pPr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</w:tr>
      <w:tr w:rsidR="00C5415F" w:rsidRPr="000C038B" w14:paraId="4FC5CB21" w14:textId="77777777" w:rsidTr="00C5415F">
        <w:trPr>
          <w:trHeight w:val="390"/>
        </w:trPr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3C8DF80" w14:textId="77777777" w:rsidR="000C038B" w:rsidRPr="00C5415F" w:rsidRDefault="000C038B" w:rsidP="00C5415F">
            <w:pPr>
              <w:ind w:left="360"/>
              <w:jc w:val="center"/>
              <w:rPr>
                <w:sz w:val="20"/>
              </w:rPr>
            </w:pPr>
            <w:r w:rsidRPr="00C5415F">
              <w:rPr>
                <w:sz w:val="20"/>
              </w:rPr>
              <w:t>4.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330BB7" w14:textId="77777777" w:rsidR="000C038B" w:rsidRPr="000C038B" w:rsidRDefault="000C038B" w:rsidP="000C038B">
            <w:pPr>
              <w:rPr>
                <w:sz w:val="20"/>
              </w:rPr>
            </w:pPr>
            <w:r w:rsidRPr="000C038B">
              <w:rPr>
                <w:sz w:val="20"/>
              </w:rPr>
              <w:t xml:space="preserve">usuwanie pajęczyn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D5539A2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x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990C0A3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34" w:type="dxa"/>
            <w:noWrap/>
            <w:vAlign w:val="bottom"/>
            <w:hideMark/>
          </w:tcPr>
          <w:p w14:paraId="613AFD50" w14:textId="77777777" w:rsidR="000C038B" w:rsidRPr="000C038B" w:rsidRDefault="000C038B" w:rsidP="000C038B">
            <w:pPr>
              <w:rPr>
                <w:b/>
                <w:bCs/>
                <w:sz w:val="20"/>
              </w:rPr>
            </w:pPr>
          </w:p>
        </w:tc>
        <w:tc>
          <w:tcPr>
            <w:tcW w:w="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F14C692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B12A714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5A09484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C6E5529" w14:textId="77777777" w:rsidR="000C038B" w:rsidRPr="000C038B" w:rsidRDefault="000C038B" w:rsidP="000C038B">
            <w:pPr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</w:tr>
      <w:tr w:rsidR="00C5415F" w:rsidRPr="000C038B" w14:paraId="1DC2402E" w14:textId="77777777" w:rsidTr="00C5415F">
        <w:trPr>
          <w:trHeight w:val="375"/>
        </w:trPr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20E8488" w14:textId="77777777" w:rsidR="000C038B" w:rsidRPr="00C5415F" w:rsidRDefault="000C038B" w:rsidP="00C5415F">
            <w:pPr>
              <w:ind w:left="360"/>
              <w:jc w:val="center"/>
              <w:rPr>
                <w:sz w:val="20"/>
              </w:rPr>
            </w:pPr>
            <w:r w:rsidRPr="00C5415F">
              <w:rPr>
                <w:sz w:val="20"/>
              </w:rPr>
              <w:t>5.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FF438D" w14:textId="5784D92A" w:rsidR="000C038B" w:rsidRPr="000C038B" w:rsidRDefault="000C038B" w:rsidP="000C038B">
            <w:pPr>
              <w:rPr>
                <w:sz w:val="20"/>
              </w:rPr>
            </w:pPr>
            <w:r w:rsidRPr="000C038B">
              <w:rPr>
                <w:sz w:val="20"/>
              </w:rPr>
              <w:t>mycie okien wraz z ramami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8CF52AA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4A30073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C551A8F" w14:textId="77777777" w:rsidR="000C038B" w:rsidRPr="000C038B" w:rsidRDefault="000C038B" w:rsidP="000C038B">
            <w:pPr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7E8D78A" w14:textId="77777777" w:rsidR="000C038B" w:rsidRPr="000C038B" w:rsidRDefault="000C038B" w:rsidP="000C038B">
            <w:pPr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AA178B6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FA0C511" w14:textId="24AD1F85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2 x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B15FFA7" w14:textId="77777777" w:rsidR="008B3ED0" w:rsidRDefault="000C038B" w:rsidP="008B3ED0">
            <w:pPr>
              <w:rPr>
                <w:rFonts w:eastAsia="Calibri"/>
                <w:sz w:val="20"/>
                <w:lang w:eastAsia="en-US"/>
              </w:rPr>
            </w:pPr>
            <w:r w:rsidRPr="000C038B">
              <w:rPr>
                <w:sz w:val="20"/>
              </w:rPr>
              <w:t> </w:t>
            </w:r>
            <w:r w:rsidR="008B3ED0">
              <w:rPr>
                <w:rFonts w:eastAsia="Calibri"/>
                <w:sz w:val="20"/>
                <w:lang w:eastAsia="en-US"/>
              </w:rPr>
              <w:t xml:space="preserve">Raz na pół roku </w:t>
            </w:r>
          </w:p>
          <w:p w14:paraId="65FD6B74" w14:textId="77777777" w:rsidR="008B3ED0" w:rsidRDefault="008B3ED0" w:rsidP="008B3ED0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Maj 2025</w:t>
            </w:r>
          </w:p>
          <w:p w14:paraId="0D2EE8B3" w14:textId="46102D69" w:rsidR="000C038B" w:rsidRPr="000C038B" w:rsidRDefault="008B3ED0" w:rsidP="008B3ED0">
            <w:pPr>
              <w:contextualSpacing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listopad 2025</w:t>
            </w:r>
            <w:r w:rsidR="000C038B" w:rsidRPr="000C038B">
              <w:rPr>
                <w:rFonts w:eastAsia="Calibri"/>
                <w:sz w:val="20"/>
                <w:lang w:eastAsia="en-US"/>
              </w:rPr>
              <w:t>,</w:t>
            </w:r>
          </w:p>
          <w:p w14:paraId="55B50D0B" w14:textId="5BA1D46C" w:rsidR="000C038B" w:rsidRPr="000C038B" w:rsidRDefault="000C038B" w:rsidP="000C038B">
            <w:pPr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</w:tr>
      <w:tr w:rsidR="00C5415F" w:rsidRPr="000C038B" w14:paraId="37492A18" w14:textId="77777777" w:rsidTr="00C5415F">
        <w:trPr>
          <w:trHeight w:val="540"/>
        </w:trPr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8D52D72" w14:textId="6F973A85" w:rsidR="000C038B" w:rsidRPr="00C5415F" w:rsidRDefault="000C038B" w:rsidP="00C5415F">
            <w:pPr>
              <w:ind w:left="360"/>
              <w:jc w:val="center"/>
              <w:rPr>
                <w:sz w:val="20"/>
              </w:rPr>
            </w:pPr>
            <w:r w:rsidRPr="00C5415F">
              <w:rPr>
                <w:sz w:val="20"/>
              </w:rPr>
              <w:t>6.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3D5EA8" w14:textId="77777777" w:rsidR="000C038B" w:rsidRPr="000C038B" w:rsidRDefault="000C038B" w:rsidP="000C038B">
            <w:pPr>
              <w:rPr>
                <w:sz w:val="20"/>
              </w:rPr>
            </w:pPr>
            <w:r w:rsidRPr="000C038B">
              <w:rPr>
                <w:sz w:val="20"/>
              </w:rPr>
              <w:t xml:space="preserve">opróżnianie koszy i wymiana worków na śmieci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E65309E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x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B06F237" w14:textId="77777777" w:rsidR="000C038B" w:rsidRPr="000C038B" w:rsidRDefault="000C038B" w:rsidP="000C038B">
            <w:pPr>
              <w:rPr>
                <w:b/>
                <w:bCs/>
                <w:sz w:val="20"/>
              </w:rPr>
            </w:pP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487197F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DE9FE2B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4C89A13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ECBBEAA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5E7205" w14:textId="77777777" w:rsidR="000C038B" w:rsidRPr="000C038B" w:rsidRDefault="000C038B" w:rsidP="000C038B">
            <w:pPr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</w:tr>
      <w:tr w:rsidR="00C5415F" w:rsidRPr="000C038B" w14:paraId="21E8E6A2" w14:textId="77777777" w:rsidTr="00C5415F">
        <w:trPr>
          <w:trHeight w:val="540"/>
        </w:trPr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6751471" w14:textId="5EFD4DE6" w:rsidR="000C038B" w:rsidRPr="00C5415F" w:rsidRDefault="000C038B" w:rsidP="00C5415F">
            <w:pPr>
              <w:ind w:left="360"/>
              <w:jc w:val="center"/>
              <w:rPr>
                <w:sz w:val="20"/>
              </w:rPr>
            </w:pPr>
            <w:r w:rsidRPr="00C5415F">
              <w:rPr>
                <w:sz w:val="20"/>
              </w:rPr>
              <w:t xml:space="preserve">7. </w:t>
            </w:r>
          </w:p>
        </w:tc>
        <w:tc>
          <w:tcPr>
            <w:tcW w:w="2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9DFE81" w14:textId="3E065831" w:rsidR="000C038B" w:rsidRPr="000C038B" w:rsidRDefault="000C038B" w:rsidP="000C038B">
            <w:pPr>
              <w:rPr>
                <w:sz w:val="20"/>
              </w:rPr>
            </w:pPr>
            <w:r w:rsidRPr="000C038B">
              <w:rPr>
                <w:sz w:val="20"/>
              </w:rPr>
              <w:t xml:space="preserve">Mycie gablot w ciągach komunikacyjnych 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397154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2BD94E2" w14:textId="77777777" w:rsidR="000C038B" w:rsidRPr="000C038B" w:rsidRDefault="000C038B" w:rsidP="000C038B">
            <w:pPr>
              <w:rPr>
                <w:b/>
                <w:bCs/>
                <w:sz w:val="20"/>
              </w:rPr>
            </w:pP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E05751F" w14:textId="14723123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x</w:t>
            </w: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26B09FF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6B260C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C9F6CDB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1FE6DF" w14:textId="77777777" w:rsidR="000C038B" w:rsidRPr="000C038B" w:rsidRDefault="000C038B" w:rsidP="000C038B">
            <w:pPr>
              <w:rPr>
                <w:sz w:val="20"/>
              </w:rPr>
            </w:pPr>
          </w:p>
        </w:tc>
      </w:tr>
      <w:tr w:rsidR="00C5415F" w:rsidRPr="000C038B" w14:paraId="442E9717" w14:textId="77777777" w:rsidTr="00C5415F">
        <w:trPr>
          <w:trHeight w:val="540"/>
        </w:trPr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2FE1DD2" w14:textId="0BC1EE38" w:rsidR="000C038B" w:rsidRPr="00C5415F" w:rsidRDefault="000C038B" w:rsidP="00C5415F">
            <w:pPr>
              <w:ind w:left="360"/>
              <w:jc w:val="center"/>
              <w:rPr>
                <w:sz w:val="20"/>
              </w:rPr>
            </w:pPr>
            <w:r w:rsidRPr="00C5415F">
              <w:rPr>
                <w:sz w:val="20"/>
              </w:rPr>
              <w:t>8.</w:t>
            </w:r>
          </w:p>
        </w:tc>
        <w:tc>
          <w:tcPr>
            <w:tcW w:w="2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CAA0C2" w14:textId="1FB033FD" w:rsidR="000C038B" w:rsidRPr="000C038B" w:rsidRDefault="000C038B" w:rsidP="000C038B">
            <w:pPr>
              <w:rPr>
                <w:sz w:val="20"/>
              </w:rPr>
            </w:pPr>
            <w:r w:rsidRPr="000C038B">
              <w:rPr>
                <w:sz w:val="20"/>
              </w:rPr>
              <w:t xml:space="preserve">Szyba na korytarzu  do schodów ekspozycyjnych 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D861769" w14:textId="45C73698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x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C3CD4F6" w14:textId="77777777" w:rsidR="000C038B" w:rsidRPr="000C038B" w:rsidRDefault="000C038B" w:rsidP="000C038B">
            <w:pPr>
              <w:rPr>
                <w:b/>
                <w:bCs/>
                <w:sz w:val="20"/>
              </w:rPr>
            </w:pP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4C2B597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CBD1BA0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DD9A4B0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18FCC6D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A25F4A" w14:textId="77777777" w:rsidR="000C038B" w:rsidRPr="000C038B" w:rsidRDefault="000C038B" w:rsidP="000C038B">
            <w:pPr>
              <w:rPr>
                <w:sz w:val="20"/>
              </w:rPr>
            </w:pPr>
          </w:p>
        </w:tc>
      </w:tr>
      <w:tr w:rsidR="00C5415F" w:rsidRPr="000C038B" w14:paraId="7B447780" w14:textId="77777777" w:rsidTr="00C5415F">
        <w:trPr>
          <w:trHeight w:val="540"/>
        </w:trPr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860ACF0" w14:textId="5A2F1160" w:rsidR="000C038B" w:rsidRPr="00C5415F" w:rsidRDefault="000C038B" w:rsidP="00C5415F">
            <w:pPr>
              <w:ind w:left="360"/>
              <w:jc w:val="center"/>
              <w:rPr>
                <w:sz w:val="20"/>
              </w:rPr>
            </w:pPr>
            <w:r w:rsidRPr="00C5415F">
              <w:rPr>
                <w:sz w:val="20"/>
              </w:rPr>
              <w:t>9.</w:t>
            </w:r>
          </w:p>
        </w:tc>
        <w:tc>
          <w:tcPr>
            <w:tcW w:w="2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D72EC1" w14:textId="737A91B1" w:rsidR="000C038B" w:rsidRPr="000C038B" w:rsidRDefault="000C038B" w:rsidP="000C038B">
            <w:pPr>
              <w:rPr>
                <w:sz w:val="20"/>
              </w:rPr>
            </w:pPr>
            <w:r w:rsidRPr="000C038B">
              <w:rPr>
                <w:sz w:val="20"/>
              </w:rPr>
              <w:t xml:space="preserve">Przeszkolona gablota wagon wspomnień 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D298B77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DD8168C" w14:textId="77777777" w:rsidR="000C038B" w:rsidRPr="000C038B" w:rsidRDefault="000C038B" w:rsidP="000C038B">
            <w:pPr>
              <w:rPr>
                <w:b/>
                <w:bCs/>
                <w:sz w:val="20"/>
              </w:rPr>
            </w:pP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5E5A2D2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5A42157" w14:textId="40341BC0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x</w:t>
            </w: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49FD248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252FF87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21C30D" w14:textId="2A737E93" w:rsidR="000C038B" w:rsidRPr="000C038B" w:rsidRDefault="000C038B" w:rsidP="000C038B">
            <w:pPr>
              <w:rPr>
                <w:sz w:val="20"/>
              </w:rPr>
            </w:pPr>
            <w:r w:rsidRPr="000C038B">
              <w:rPr>
                <w:sz w:val="20"/>
              </w:rPr>
              <w:t xml:space="preserve">Szyby z dostępem od strony korytarza z jednej strony </w:t>
            </w:r>
          </w:p>
        </w:tc>
      </w:tr>
      <w:tr w:rsidR="00C5415F" w:rsidRPr="000C038B" w14:paraId="1AFB0882" w14:textId="77777777" w:rsidTr="00C5415F">
        <w:trPr>
          <w:trHeight w:val="540"/>
        </w:trPr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0CA1335" w14:textId="562ABE52" w:rsidR="000C038B" w:rsidRPr="00C5415F" w:rsidRDefault="000C038B" w:rsidP="00C5415F">
            <w:pPr>
              <w:ind w:left="360"/>
              <w:jc w:val="center"/>
              <w:rPr>
                <w:sz w:val="20"/>
              </w:rPr>
            </w:pPr>
            <w:r w:rsidRPr="00C5415F">
              <w:rPr>
                <w:sz w:val="20"/>
              </w:rPr>
              <w:t>10.</w:t>
            </w:r>
          </w:p>
        </w:tc>
        <w:tc>
          <w:tcPr>
            <w:tcW w:w="2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4F9CBE" w14:textId="79DF3A80" w:rsidR="000C038B" w:rsidRPr="000C038B" w:rsidRDefault="000C038B" w:rsidP="000C038B">
            <w:pPr>
              <w:rPr>
                <w:sz w:val="20"/>
              </w:rPr>
            </w:pPr>
            <w:r w:rsidRPr="000C038B">
              <w:rPr>
                <w:sz w:val="20"/>
              </w:rPr>
              <w:t xml:space="preserve">Tablice kierunkowe prowadzące  zawieszone 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03CD940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96736E0" w14:textId="77777777" w:rsidR="000C038B" w:rsidRPr="000C038B" w:rsidRDefault="000C038B" w:rsidP="000C038B">
            <w:pPr>
              <w:rPr>
                <w:b/>
                <w:bCs/>
                <w:sz w:val="20"/>
              </w:rPr>
            </w:pP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7B12C49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2FC9834" w14:textId="5F440AB3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F67D8C3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DF36A75" w14:textId="5E54399F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2x</w:t>
            </w: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53CC0D" w14:textId="77777777" w:rsidR="008B3ED0" w:rsidRDefault="008B3ED0" w:rsidP="008B3ED0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 xml:space="preserve">Raz na pół roku </w:t>
            </w:r>
          </w:p>
          <w:p w14:paraId="75C7EC74" w14:textId="77777777" w:rsidR="008B3ED0" w:rsidRDefault="008B3ED0" w:rsidP="008B3ED0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Maj 2025</w:t>
            </w:r>
          </w:p>
          <w:p w14:paraId="2E47FE7F" w14:textId="11C72743" w:rsidR="000C038B" w:rsidRPr="000C038B" w:rsidRDefault="008B3ED0" w:rsidP="008B3ED0">
            <w:pPr>
              <w:rPr>
                <w:sz w:val="20"/>
              </w:rPr>
            </w:pPr>
            <w:r>
              <w:rPr>
                <w:rFonts w:eastAsia="Calibri"/>
                <w:sz w:val="20"/>
                <w:lang w:eastAsia="en-US"/>
              </w:rPr>
              <w:t>listopad 2025</w:t>
            </w:r>
          </w:p>
        </w:tc>
      </w:tr>
      <w:tr w:rsidR="00C5415F" w:rsidRPr="000C038B" w14:paraId="446DF121" w14:textId="77777777" w:rsidTr="00C5415F">
        <w:trPr>
          <w:trHeight w:val="540"/>
        </w:trPr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FE4513D" w14:textId="4C9E93F1" w:rsidR="000C038B" w:rsidRPr="00C5415F" w:rsidRDefault="000C038B" w:rsidP="00C5415F">
            <w:pPr>
              <w:ind w:left="360"/>
              <w:jc w:val="center"/>
              <w:rPr>
                <w:sz w:val="20"/>
              </w:rPr>
            </w:pPr>
            <w:r w:rsidRPr="00C5415F">
              <w:rPr>
                <w:sz w:val="20"/>
              </w:rPr>
              <w:t>11.</w:t>
            </w:r>
          </w:p>
        </w:tc>
        <w:tc>
          <w:tcPr>
            <w:tcW w:w="2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0D7F3B" w14:textId="2A6A5D03" w:rsidR="000C038B" w:rsidRPr="000C038B" w:rsidRDefault="000C038B" w:rsidP="000C038B">
            <w:pPr>
              <w:rPr>
                <w:sz w:val="20"/>
              </w:rPr>
            </w:pPr>
            <w:r w:rsidRPr="000C038B">
              <w:rPr>
                <w:sz w:val="20"/>
              </w:rPr>
              <w:t xml:space="preserve">Ekrany wyświetlające rozkłady jazdy 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1D6CDD5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8A31E38" w14:textId="77777777" w:rsidR="000C038B" w:rsidRPr="000C038B" w:rsidRDefault="000C038B" w:rsidP="000C038B">
            <w:pPr>
              <w:rPr>
                <w:b/>
                <w:bCs/>
                <w:sz w:val="20"/>
              </w:rPr>
            </w:pP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4CB533D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7451F9B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1DA4BFC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EA1D1BF" w14:textId="1F95DBD8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2x</w:t>
            </w: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FB50B2" w14:textId="77777777" w:rsidR="008B3ED0" w:rsidRDefault="008B3ED0" w:rsidP="008B3ED0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 xml:space="preserve">Raz na pół roku </w:t>
            </w:r>
          </w:p>
          <w:p w14:paraId="4653AF3B" w14:textId="77777777" w:rsidR="008B3ED0" w:rsidRDefault="008B3ED0" w:rsidP="008B3ED0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Maj 2025</w:t>
            </w:r>
          </w:p>
          <w:p w14:paraId="30F86601" w14:textId="137639F0" w:rsidR="000C038B" w:rsidRPr="000C038B" w:rsidRDefault="008B3ED0" w:rsidP="008B3ED0">
            <w:pPr>
              <w:rPr>
                <w:sz w:val="20"/>
              </w:rPr>
            </w:pPr>
            <w:r>
              <w:rPr>
                <w:rFonts w:eastAsia="Calibri"/>
                <w:sz w:val="20"/>
                <w:lang w:eastAsia="en-US"/>
              </w:rPr>
              <w:t>listopad 2025</w:t>
            </w:r>
          </w:p>
        </w:tc>
      </w:tr>
      <w:tr w:rsidR="00C5415F" w:rsidRPr="000C038B" w14:paraId="3D764A97" w14:textId="77777777" w:rsidTr="00C5415F">
        <w:trPr>
          <w:trHeight w:val="540"/>
        </w:trPr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4D6E61" w14:textId="3D5F6A3E" w:rsidR="000C038B" w:rsidRPr="00C5415F" w:rsidRDefault="00C5415F" w:rsidP="00C5415F">
            <w:pPr>
              <w:ind w:left="360"/>
              <w:rPr>
                <w:sz w:val="20"/>
              </w:rPr>
            </w:pPr>
            <w:r>
              <w:rPr>
                <w:sz w:val="20"/>
              </w:rPr>
              <w:t>12.</w:t>
            </w:r>
          </w:p>
        </w:tc>
        <w:tc>
          <w:tcPr>
            <w:tcW w:w="2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903F14" w14:textId="64E94990" w:rsidR="000C038B" w:rsidRPr="000C038B" w:rsidRDefault="000C038B" w:rsidP="000C038B">
            <w:pPr>
              <w:rPr>
                <w:sz w:val="20"/>
              </w:rPr>
            </w:pPr>
            <w:r w:rsidRPr="00E00C83">
              <w:rPr>
                <w:rFonts w:eastAsia="Calibri"/>
                <w:sz w:val="20"/>
                <w:lang w:eastAsia="en-US"/>
              </w:rPr>
              <w:t xml:space="preserve">mycie lamp sufitowych   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0D0B2D0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168B984" w14:textId="77777777" w:rsidR="000C038B" w:rsidRPr="000C038B" w:rsidRDefault="000C038B" w:rsidP="000C038B">
            <w:pPr>
              <w:rPr>
                <w:b/>
                <w:bCs/>
                <w:sz w:val="20"/>
              </w:rPr>
            </w:pP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9A1E2A1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28026FD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9646BFD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C8F859A" w14:textId="7AA18CD6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2x</w:t>
            </w: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A5CC0EC" w14:textId="77777777" w:rsidR="008B3ED0" w:rsidRDefault="000C038B" w:rsidP="008B3ED0">
            <w:pPr>
              <w:rPr>
                <w:rFonts w:eastAsia="Calibri"/>
                <w:sz w:val="20"/>
                <w:lang w:eastAsia="en-US"/>
              </w:rPr>
            </w:pPr>
            <w:r w:rsidRPr="000C038B">
              <w:rPr>
                <w:rFonts w:eastAsia="Calibri"/>
                <w:sz w:val="20"/>
                <w:lang w:eastAsia="en-US"/>
              </w:rPr>
              <w:tab/>
              <w:t xml:space="preserve"> 2 </w:t>
            </w:r>
            <w:r w:rsidR="008B3ED0">
              <w:rPr>
                <w:rFonts w:eastAsia="Calibri"/>
                <w:sz w:val="20"/>
                <w:lang w:eastAsia="en-US"/>
              </w:rPr>
              <w:t xml:space="preserve">Raz na pół roku </w:t>
            </w:r>
          </w:p>
          <w:p w14:paraId="636204FC" w14:textId="77777777" w:rsidR="008B3ED0" w:rsidRDefault="008B3ED0" w:rsidP="008B3ED0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lastRenderedPageBreak/>
              <w:t>Maj 2025</w:t>
            </w:r>
          </w:p>
          <w:p w14:paraId="59055AB9" w14:textId="42661CED" w:rsidR="000C038B" w:rsidRPr="000C038B" w:rsidRDefault="008B3ED0" w:rsidP="008B3ED0">
            <w:pPr>
              <w:rPr>
                <w:sz w:val="20"/>
              </w:rPr>
            </w:pPr>
            <w:r>
              <w:rPr>
                <w:rFonts w:eastAsia="Calibri"/>
                <w:sz w:val="20"/>
                <w:lang w:eastAsia="en-US"/>
              </w:rPr>
              <w:t>listopad 2025</w:t>
            </w:r>
          </w:p>
        </w:tc>
      </w:tr>
      <w:tr w:rsidR="00C5415F" w:rsidRPr="000C038B" w14:paraId="54641809" w14:textId="77777777" w:rsidTr="00C5415F">
        <w:trPr>
          <w:trHeight w:val="540"/>
        </w:trPr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38EE9B7" w14:textId="7EA93B93" w:rsidR="00BC3EE1" w:rsidRPr="00C5415F" w:rsidRDefault="00C5415F" w:rsidP="00C5415F">
            <w:pPr>
              <w:ind w:left="360"/>
              <w:rPr>
                <w:sz w:val="20"/>
              </w:rPr>
            </w:pPr>
            <w:r>
              <w:rPr>
                <w:sz w:val="20"/>
              </w:rPr>
              <w:lastRenderedPageBreak/>
              <w:t>13.</w:t>
            </w:r>
          </w:p>
        </w:tc>
        <w:tc>
          <w:tcPr>
            <w:tcW w:w="2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A8C2DC" w14:textId="446A5D09" w:rsidR="00BC3EE1" w:rsidRPr="00E00C83" w:rsidRDefault="00C5415F" w:rsidP="000C038B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 xml:space="preserve">Doczyszczanie mechaniczne 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148404D" w14:textId="77777777" w:rsidR="00BC3EE1" w:rsidRPr="000C038B" w:rsidRDefault="00BC3EE1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BD77D4D" w14:textId="77777777" w:rsidR="00BC3EE1" w:rsidRPr="000C038B" w:rsidRDefault="00BC3EE1" w:rsidP="000C038B">
            <w:pPr>
              <w:rPr>
                <w:b/>
                <w:bCs/>
                <w:sz w:val="20"/>
              </w:rPr>
            </w:pP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4EEB6B5" w14:textId="3F7FFE22" w:rsidR="00BC3EE1" w:rsidRPr="000C038B" w:rsidRDefault="00C5415F" w:rsidP="000C038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x</w:t>
            </w: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4E41F63" w14:textId="77777777" w:rsidR="00BC3EE1" w:rsidRPr="000C038B" w:rsidRDefault="00BC3EE1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E94E670" w14:textId="77777777" w:rsidR="00BC3EE1" w:rsidRPr="000C038B" w:rsidRDefault="00BC3EE1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1594FD9" w14:textId="77777777" w:rsidR="00BC3EE1" w:rsidRDefault="00BC3EE1" w:rsidP="000C038B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A5906BB" w14:textId="77777777" w:rsidR="00BC3EE1" w:rsidRPr="000C038B" w:rsidRDefault="00BC3EE1" w:rsidP="000C038B">
            <w:pPr>
              <w:rPr>
                <w:rFonts w:eastAsia="Calibri"/>
                <w:sz w:val="20"/>
                <w:lang w:eastAsia="en-US"/>
              </w:rPr>
            </w:pPr>
          </w:p>
        </w:tc>
      </w:tr>
      <w:tr w:rsidR="00C5415F" w:rsidRPr="000C038B" w14:paraId="6D6CBF7C" w14:textId="77777777" w:rsidTr="00C5415F">
        <w:trPr>
          <w:trHeight w:val="540"/>
        </w:trPr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EDDD48E" w14:textId="5FD1C6F3" w:rsidR="00BC3EE1" w:rsidRPr="00C5415F" w:rsidRDefault="00C5415F" w:rsidP="00C5415F">
            <w:pPr>
              <w:ind w:left="360"/>
              <w:rPr>
                <w:sz w:val="20"/>
              </w:rPr>
            </w:pPr>
            <w:r>
              <w:rPr>
                <w:sz w:val="20"/>
              </w:rPr>
              <w:t>14.</w:t>
            </w:r>
          </w:p>
        </w:tc>
        <w:tc>
          <w:tcPr>
            <w:tcW w:w="2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3026C7" w14:textId="1B661868" w:rsidR="00BC3EE1" w:rsidRPr="00E00C83" w:rsidRDefault="00B94C1D" w:rsidP="000C038B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 xml:space="preserve">Odkurzanie wykładzin i wycieraczek 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54C6171" w14:textId="77777777" w:rsidR="00BC3EE1" w:rsidRPr="000C038B" w:rsidRDefault="00BC3EE1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E4316A3" w14:textId="77777777" w:rsidR="00BC3EE1" w:rsidRPr="000C038B" w:rsidRDefault="00BC3EE1" w:rsidP="000C038B">
            <w:pPr>
              <w:rPr>
                <w:b/>
                <w:bCs/>
                <w:sz w:val="20"/>
              </w:rPr>
            </w:pP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EC840A3" w14:textId="36C311BE" w:rsidR="00BC3EE1" w:rsidRPr="000C038B" w:rsidRDefault="00B94C1D" w:rsidP="000C038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x</w:t>
            </w: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3646364" w14:textId="77777777" w:rsidR="00BC3EE1" w:rsidRPr="000C038B" w:rsidRDefault="00BC3EE1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D45B351" w14:textId="77777777" w:rsidR="00BC3EE1" w:rsidRPr="000C038B" w:rsidRDefault="00BC3EE1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5FD08E9" w14:textId="77777777" w:rsidR="00BC3EE1" w:rsidRDefault="00BC3EE1" w:rsidP="000C038B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74BAE5C" w14:textId="77777777" w:rsidR="00BC3EE1" w:rsidRPr="000C038B" w:rsidRDefault="00BC3EE1" w:rsidP="000C038B">
            <w:pPr>
              <w:rPr>
                <w:rFonts w:eastAsia="Calibri"/>
                <w:sz w:val="20"/>
                <w:lang w:eastAsia="en-US"/>
              </w:rPr>
            </w:pPr>
          </w:p>
        </w:tc>
      </w:tr>
      <w:tr w:rsidR="00C5415F" w:rsidRPr="000C038B" w14:paraId="03A31C77" w14:textId="77777777" w:rsidTr="00C5415F">
        <w:trPr>
          <w:trHeight w:val="540"/>
        </w:trPr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05C0D50" w14:textId="0580C8E8" w:rsidR="00C5415F" w:rsidRPr="00C5415F" w:rsidRDefault="00C5415F" w:rsidP="00C5415F">
            <w:pPr>
              <w:rPr>
                <w:sz w:val="20"/>
              </w:rPr>
            </w:pPr>
            <w:r>
              <w:rPr>
                <w:sz w:val="20"/>
              </w:rPr>
              <w:t>15.</w:t>
            </w:r>
          </w:p>
        </w:tc>
        <w:tc>
          <w:tcPr>
            <w:tcW w:w="2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77772D" w14:textId="77777777" w:rsidR="00C5415F" w:rsidRPr="000C038B" w:rsidRDefault="00C5415F" w:rsidP="001E217D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 xml:space="preserve">Czyszczenie i mycie kratek istniejącej wentylacji pomieszczeń 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023CD45" w14:textId="77777777" w:rsidR="00C5415F" w:rsidRPr="000C038B" w:rsidRDefault="00C5415F" w:rsidP="001E217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8869454" w14:textId="77777777" w:rsidR="00C5415F" w:rsidRPr="000C038B" w:rsidRDefault="00C5415F" w:rsidP="00C5415F">
            <w:pPr>
              <w:rPr>
                <w:b/>
                <w:bCs/>
                <w:sz w:val="20"/>
              </w:rPr>
            </w:pP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DF52032" w14:textId="77777777" w:rsidR="00C5415F" w:rsidRPr="000C038B" w:rsidRDefault="00C5415F" w:rsidP="001E217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FE11B85" w14:textId="77777777" w:rsidR="00C5415F" w:rsidRPr="000C038B" w:rsidRDefault="00C5415F" w:rsidP="001E217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E992CF" w14:textId="77777777" w:rsidR="00C5415F" w:rsidRPr="000C038B" w:rsidRDefault="00C5415F" w:rsidP="001E217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0B1F2B4" w14:textId="77777777" w:rsidR="00C5415F" w:rsidRPr="00C5415F" w:rsidRDefault="00C5415F" w:rsidP="001E21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C5415F">
              <w:rPr>
                <w:rFonts w:ascii="Arial" w:hAnsi="Arial" w:cs="Arial"/>
                <w:b/>
                <w:bCs/>
                <w:sz w:val="20"/>
              </w:rPr>
              <w:t>2x</w:t>
            </w: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5B8C59F" w14:textId="77777777" w:rsidR="00C5415F" w:rsidRDefault="00C5415F" w:rsidP="001E217D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 xml:space="preserve">Raz na pół roku </w:t>
            </w:r>
          </w:p>
          <w:p w14:paraId="2C82439F" w14:textId="77777777" w:rsidR="00C5415F" w:rsidRDefault="00C5415F" w:rsidP="001E217D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Maj 2025</w:t>
            </w:r>
          </w:p>
          <w:p w14:paraId="1C6902F4" w14:textId="77777777" w:rsidR="00C5415F" w:rsidRPr="000C038B" w:rsidRDefault="00C5415F" w:rsidP="001E217D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listopad 2025</w:t>
            </w:r>
          </w:p>
        </w:tc>
      </w:tr>
      <w:tr w:rsidR="00C5415F" w:rsidRPr="000C038B" w14:paraId="48DA3D9E" w14:textId="77777777" w:rsidTr="00C5415F">
        <w:trPr>
          <w:trHeight w:val="540"/>
        </w:trPr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387C232" w14:textId="25E55AFE" w:rsidR="00C5415F" w:rsidRPr="00C5415F" w:rsidRDefault="00C5415F" w:rsidP="00C5415F">
            <w:pPr>
              <w:rPr>
                <w:sz w:val="20"/>
              </w:rPr>
            </w:pPr>
            <w:r>
              <w:rPr>
                <w:sz w:val="20"/>
              </w:rPr>
              <w:t>16.</w:t>
            </w:r>
          </w:p>
        </w:tc>
        <w:tc>
          <w:tcPr>
            <w:tcW w:w="2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31BE26" w14:textId="77777777" w:rsidR="00C5415F" w:rsidRPr="000C038B" w:rsidRDefault="00C5415F" w:rsidP="001E217D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 xml:space="preserve">Czyszczenie i mycie od zewnątrz szafek hydrantowych 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158844E" w14:textId="77777777" w:rsidR="00C5415F" w:rsidRPr="000C038B" w:rsidRDefault="00C5415F" w:rsidP="001E217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BD88FA2" w14:textId="77777777" w:rsidR="00C5415F" w:rsidRPr="000C038B" w:rsidRDefault="00C5415F" w:rsidP="00C5415F">
            <w:pPr>
              <w:rPr>
                <w:b/>
                <w:bCs/>
                <w:sz w:val="20"/>
              </w:rPr>
            </w:pP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E0B17E3" w14:textId="77777777" w:rsidR="00C5415F" w:rsidRPr="000C038B" w:rsidRDefault="00C5415F" w:rsidP="001E217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AA037BC" w14:textId="77777777" w:rsidR="00C5415F" w:rsidRPr="000C038B" w:rsidRDefault="00C5415F" w:rsidP="001E217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F86D9BA" w14:textId="77777777" w:rsidR="00C5415F" w:rsidRPr="000C038B" w:rsidRDefault="00C5415F" w:rsidP="001E217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35B716A" w14:textId="77777777" w:rsidR="00C5415F" w:rsidRPr="00C5415F" w:rsidRDefault="00C5415F" w:rsidP="001E21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C5415F">
              <w:rPr>
                <w:rFonts w:ascii="Arial" w:hAnsi="Arial" w:cs="Arial"/>
                <w:b/>
                <w:bCs/>
                <w:sz w:val="20"/>
              </w:rPr>
              <w:t>2x</w:t>
            </w: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61AB5DE" w14:textId="77777777" w:rsidR="00C5415F" w:rsidRDefault="00C5415F" w:rsidP="001E217D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 xml:space="preserve">Raz na pół roku </w:t>
            </w:r>
          </w:p>
          <w:p w14:paraId="69BFCEA0" w14:textId="77777777" w:rsidR="00C5415F" w:rsidRDefault="00C5415F" w:rsidP="001E217D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Maj 2025</w:t>
            </w:r>
          </w:p>
          <w:p w14:paraId="7E66CD2D" w14:textId="77777777" w:rsidR="00C5415F" w:rsidRPr="000C038B" w:rsidRDefault="00C5415F" w:rsidP="001E217D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listopad 2025</w:t>
            </w:r>
          </w:p>
        </w:tc>
      </w:tr>
      <w:tr w:rsidR="009F29E0" w:rsidRPr="000C038B" w14:paraId="56B0A67A" w14:textId="77777777" w:rsidTr="00C5415F">
        <w:trPr>
          <w:trHeight w:val="540"/>
        </w:trPr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5298385" w14:textId="093CB374" w:rsidR="009F29E0" w:rsidRDefault="009F29E0" w:rsidP="00C5415F">
            <w:pPr>
              <w:rPr>
                <w:sz w:val="20"/>
              </w:rPr>
            </w:pPr>
            <w:r>
              <w:rPr>
                <w:sz w:val="20"/>
              </w:rPr>
              <w:t>17.</w:t>
            </w:r>
          </w:p>
        </w:tc>
        <w:tc>
          <w:tcPr>
            <w:tcW w:w="2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A7653A" w14:textId="6592323F" w:rsidR="009F29E0" w:rsidRDefault="009F29E0" w:rsidP="001E217D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Czyszczenie i mycie od zewnątrz i wewnątrz szafek na bagaże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4E328BA" w14:textId="77777777" w:rsidR="009F29E0" w:rsidRPr="000C038B" w:rsidRDefault="009F29E0" w:rsidP="001E217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99E4C6C" w14:textId="77777777" w:rsidR="009F29E0" w:rsidRPr="000C038B" w:rsidRDefault="009F29E0" w:rsidP="00C5415F">
            <w:pPr>
              <w:rPr>
                <w:b/>
                <w:bCs/>
                <w:sz w:val="20"/>
              </w:rPr>
            </w:pP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8E6B7F4" w14:textId="77777777" w:rsidR="009F29E0" w:rsidRPr="000C038B" w:rsidRDefault="009F29E0" w:rsidP="001E217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62BFAFC" w14:textId="349E8091" w:rsidR="009F29E0" w:rsidRPr="000C038B" w:rsidRDefault="009F29E0" w:rsidP="001E217D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x</w:t>
            </w: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0486C3E" w14:textId="77777777" w:rsidR="009F29E0" w:rsidRPr="000C038B" w:rsidRDefault="009F29E0" w:rsidP="001E217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56D4011" w14:textId="77777777" w:rsidR="009F29E0" w:rsidRPr="00C5415F" w:rsidRDefault="009F29E0" w:rsidP="001E21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B3FB932" w14:textId="77777777" w:rsidR="009F29E0" w:rsidRDefault="009F29E0" w:rsidP="001E217D">
            <w:pPr>
              <w:rPr>
                <w:rFonts w:eastAsia="Calibri"/>
                <w:sz w:val="20"/>
                <w:lang w:eastAsia="en-US"/>
              </w:rPr>
            </w:pPr>
          </w:p>
        </w:tc>
      </w:tr>
    </w:tbl>
    <w:p w14:paraId="3349C94C" w14:textId="77777777" w:rsidR="00094AD9" w:rsidRPr="000C038B" w:rsidRDefault="00094AD9" w:rsidP="00094AD9"/>
    <w:p w14:paraId="121135D9" w14:textId="77777777" w:rsidR="008246BC" w:rsidRPr="000C038B" w:rsidRDefault="008246BC" w:rsidP="00094AD9"/>
    <w:p w14:paraId="418D449B" w14:textId="77777777" w:rsidR="00A9553C" w:rsidRPr="000C038B" w:rsidRDefault="00A9553C" w:rsidP="00094AD9"/>
    <w:tbl>
      <w:tblPr>
        <w:tblW w:w="9534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9"/>
        <w:gridCol w:w="2568"/>
        <w:gridCol w:w="863"/>
        <w:gridCol w:w="945"/>
        <w:gridCol w:w="985"/>
        <w:gridCol w:w="997"/>
        <w:gridCol w:w="864"/>
        <w:gridCol w:w="820"/>
        <w:gridCol w:w="1063"/>
      </w:tblGrid>
      <w:tr w:rsidR="00094AD9" w:rsidRPr="000C038B" w14:paraId="5265AD69" w14:textId="77777777" w:rsidTr="000C038B">
        <w:trPr>
          <w:trHeight w:val="255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38DB9C2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 xml:space="preserve">l.p. </w:t>
            </w:r>
          </w:p>
        </w:tc>
        <w:tc>
          <w:tcPr>
            <w:tcW w:w="2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1C444E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Rodzaj czynności</w:t>
            </w:r>
          </w:p>
        </w:tc>
        <w:tc>
          <w:tcPr>
            <w:tcW w:w="653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A7555B5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 xml:space="preserve">Częstotliwość wykonywania </w:t>
            </w:r>
          </w:p>
        </w:tc>
      </w:tr>
      <w:tr w:rsidR="00094AD9" w:rsidRPr="000C038B" w14:paraId="73359479" w14:textId="77777777" w:rsidTr="000C038B">
        <w:trPr>
          <w:trHeight w:val="69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1BA78E0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2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9BBFA27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78564E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wg potrzeb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93A14A" w14:textId="77777777" w:rsidR="00094AD9" w:rsidRPr="000C038B" w:rsidRDefault="00094AD9" w:rsidP="0025150C">
            <w:pPr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dziennie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9F5B25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1 x w tygodniu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7843F4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 xml:space="preserve">1 x w miesiącu 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D3B33E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 xml:space="preserve">1 x na kwartał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9035EE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w roku</w:t>
            </w:r>
          </w:p>
        </w:tc>
        <w:tc>
          <w:tcPr>
            <w:tcW w:w="1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B71AE39" w14:textId="77777777" w:rsidR="00094AD9" w:rsidRPr="000C038B" w:rsidRDefault="00094AD9" w:rsidP="0025150C">
            <w:pPr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 xml:space="preserve">uwagi </w:t>
            </w:r>
          </w:p>
        </w:tc>
      </w:tr>
      <w:tr w:rsidR="00094AD9" w:rsidRPr="000C038B" w14:paraId="07904E90" w14:textId="77777777" w:rsidTr="000C038B">
        <w:trPr>
          <w:trHeight w:val="51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98DE901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III.</w:t>
            </w:r>
          </w:p>
        </w:tc>
        <w:tc>
          <w:tcPr>
            <w:tcW w:w="2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30BFBB" w14:textId="77777777" w:rsidR="00094AD9" w:rsidRPr="000C038B" w:rsidRDefault="00094AD9" w:rsidP="0025150C">
            <w:pPr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Pomieszczenia sanitarne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D381FC8" w14:textId="77777777" w:rsidR="00094AD9" w:rsidRPr="000C038B" w:rsidRDefault="00094AD9" w:rsidP="0025150C">
            <w:pPr>
              <w:jc w:val="center"/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D2813FF" w14:textId="77777777" w:rsidR="00094AD9" w:rsidRPr="000C038B" w:rsidRDefault="00094AD9" w:rsidP="0025150C">
            <w:pPr>
              <w:jc w:val="center"/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593FD66" w14:textId="77777777" w:rsidR="00094AD9" w:rsidRPr="000C038B" w:rsidRDefault="00094AD9" w:rsidP="0025150C">
            <w:pPr>
              <w:jc w:val="center"/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96CEAC6" w14:textId="77777777" w:rsidR="00094AD9" w:rsidRPr="000C038B" w:rsidRDefault="00094AD9" w:rsidP="0025150C">
            <w:pPr>
              <w:jc w:val="center"/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2779B07" w14:textId="77777777" w:rsidR="00094AD9" w:rsidRPr="000C038B" w:rsidRDefault="00094AD9" w:rsidP="0025150C">
            <w:pPr>
              <w:jc w:val="center"/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1832101" w14:textId="77777777" w:rsidR="00094AD9" w:rsidRPr="000C038B" w:rsidRDefault="00094AD9" w:rsidP="0025150C">
            <w:pPr>
              <w:jc w:val="center"/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  <w:tc>
          <w:tcPr>
            <w:tcW w:w="1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95E573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</w:tr>
      <w:tr w:rsidR="00094AD9" w:rsidRPr="000C038B" w14:paraId="170D4CD0" w14:textId="77777777" w:rsidTr="000C038B">
        <w:trPr>
          <w:trHeight w:val="48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6229F70" w14:textId="77777777" w:rsidR="00094AD9" w:rsidRPr="000C038B" w:rsidRDefault="00094AD9" w:rsidP="0025150C">
            <w:pPr>
              <w:jc w:val="center"/>
              <w:rPr>
                <w:sz w:val="20"/>
              </w:rPr>
            </w:pPr>
            <w:r w:rsidRPr="000C038B">
              <w:rPr>
                <w:sz w:val="20"/>
              </w:rPr>
              <w:t>1.</w:t>
            </w:r>
          </w:p>
        </w:tc>
        <w:tc>
          <w:tcPr>
            <w:tcW w:w="2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4B5D36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>mycie i dezynfekcja urządzeń sanitarnych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B43AC13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E2D0502" w14:textId="5819C722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 xml:space="preserve"> x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025E8BA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95E20F3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B23145F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BD1515B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1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82B0FE3" w14:textId="472ED82A" w:rsidR="00094AD9" w:rsidRPr="000C038B" w:rsidRDefault="00094AD9" w:rsidP="0025150C">
            <w:pPr>
              <w:rPr>
                <w:b/>
                <w:bCs/>
                <w:sz w:val="20"/>
                <w:vertAlign w:val="superscript"/>
              </w:rPr>
            </w:pPr>
          </w:p>
        </w:tc>
      </w:tr>
      <w:tr w:rsidR="00094AD9" w:rsidRPr="000C038B" w14:paraId="189D7E76" w14:textId="77777777" w:rsidTr="000C038B">
        <w:trPr>
          <w:trHeight w:val="55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44876C4" w14:textId="77777777" w:rsidR="00094AD9" w:rsidRPr="000C038B" w:rsidRDefault="00094AD9" w:rsidP="0025150C">
            <w:pPr>
              <w:jc w:val="center"/>
              <w:rPr>
                <w:sz w:val="20"/>
              </w:rPr>
            </w:pPr>
            <w:r w:rsidRPr="000C038B">
              <w:rPr>
                <w:sz w:val="20"/>
              </w:rPr>
              <w:t>2.</w:t>
            </w:r>
          </w:p>
        </w:tc>
        <w:tc>
          <w:tcPr>
            <w:tcW w:w="2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0127AE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 xml:space="preserve">mycie powierzchni posadzek,   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65BF609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0FA771B" w14:textId="63CA0474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 xml:space="preserve"> x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3B83DB9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E249FCC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E133AC9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2C31D83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1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2502B64" w14:textId="6824AC60" w:rsidR="00094AD9" w:rsidRPr="000C038B" w:rsidRDefault="00094AD9" w:rsidP="0025150C">
            <w:pPr>
              <w:rPr>
                <w:b/>
                <w:sz w:val="20"/>
                <w:vertAlign w:val="superscript"/>
              </w:rPr>
            </w:pPr>
          </w:p>
        </w:tc>
      </w:tr>
      <w:tr w:rsidR="00094AD9" w:rsidRPr="000C038B" w14:paraId="01E6F429" w14:textId="77777777" w:rsidTr="000C038B">
        <w:trPr>
          <w:trHeight w:val="54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D093441" w14:textId="77777777" w:rsidR="00094AD9" w:rsidRPr="000C038B" w:rsidRDefault="00094AD9" w:rsidP="0025150C">
            <w:pPr>
              <w:jc w:val="center"/>
              <w:rPr>
                <w:sz w:val="20"/>
              </w:rPr>
            </w:pPr>
            <w:r w:rsidRPr="000C038B">
              <w:rPr>
                <w:sz w:val="20"/>
              </w:rPr>
              <w:t>3.</w:t>
            </w:r>
          </w:p>
        </w:tc>
        <w:tc>
          <w:tcPr>
            <w:tcW w:w="2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269515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 xml:space="preserve">opróżnianie pojemników na śmieci , wymiana worków 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431F6A9" w14:textId="045EA6A5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BD0756F" w14:textId="65AEF7A0" w:rsidR="00094AD9" w:rsidRPr="000C038B" w:rsidRDefault="008B3ED0" w:rsidP="0025150C">
            <w:pPr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x</w:t>
            </w:r>
          </w:p>
        </w:tc>
        <w:tc>
          <w:tcPr>
            <w:tcW w:w="985" w:type="dxa"/>
            <w:noWrap/>
            <w:vAlign w:val="bottom"/>
            <w:hideMark/>
          </w:tcPr>
          <w:p w14:paraId="5735D41A" w14:textId="77777777" w:rsidR="00094AD9" w:rsidRPr="000C038B" w:rsidRDefault="00094AD9" w:rsidP="0025150C">
            <w:pPr>
              <w:rPr>
                <w:b/>
                <w:bCs/>
                <w:sz w:val="20"/>
              </w:rPr>
            </w:pP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716CCCD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0BBA8C4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A464E4E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1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636DDC8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</w:tr>
      <w:tr w:rsidR="00094AD9" w:rsidRPr="000C038B" w14:paraId="3F70D60A" w14:textId="77777777" w:rsidTr="000C038B">
        <w:trPr>
          <w:trHeight w:val="51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4318CB5" w14:textId="77777777" w:rsidR="00094AD9" w:rsidRPr="000C038B" w:rsidRDefault="00094AD9" w:rsidP="0025150C">
            <w:pPr>
              <w:jc w:val="center"/>
              <w:rPr>
                <w:sz w:val="20"/>
              </w:rPr>
            </w:pPr>
            <w:r w:rsidRPr="000C038B">
              <w:rPr>
                <w:sz w:val="20"/>
              </w:rPr>
              <w:t>4.</w:t>
            </w:r>
          </w:p>
        </w:tc>
        <w:tc>
          <w:tcPr>
            <w:tcW w:w="2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EFBDFE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>mycie ścian, glazury, luster, drzwi,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75899A2" w14:textId="1C4FCA9F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45" w:type="dxa"/>
            <w:noWrap/>
            <w:vAlign w:val="center"/>
            <w:hideMark/>
          </w:tcPr>
          <w:p w14:paraId="2D0AA5F5" w14:textId="77777777" w:rsidR="00094AD9" w:rsidRPr="000C038B" w:rsidRDefault="00094AD9" w:rsidP="0025150C">
            <w:pPr>
              <w:rPr>
                <w:b/>
                <w:bCs/>
                <w:sz w:val="20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C8D7422" w14:textId="77777777" w:rsidR="00094AD9" w:rsidRPr="000C038B" w:rsidRDefault="00094AD9" w:rsidP="0025150C">
            <w:pPr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9AD04CF" w14:textId="4BAC4AC2" w:rsidR="00094AD9" w:rsidRPr="000C038B" w:rsidRDefault="008B3ED0" w:rsidP="0025150C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x</w:t>
            </w:r>
            <w:r w:rsidR="00094AD9"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D9E4579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BDC2FB6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1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1F4396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</w:tr>
      <w:tr w:rsidR="00094AD9" w:rsidRPr="000C038B" w14:paraId="2C69A391" w14:textId="77777777" w:rsidTr="000C038B">
        <w:trPr>
          <w:trHeight w:val="42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6D023E8" w14:textId="77777777" w:rsidR="00094AD9" w:rsidRPr="000C038B" w:rsidRDefault="00094AD9" w:rsidP="0025150C">
            <w:pPr>
              <w:jc w:val="center"/>
              <w:rPr>
                <w:sz w:val="20"/>
              </w:rPr>
            </w:pPr>
            <w:r w:rsidRPr="000C038B">
              <w:rPr>
                <w:sz w:val="20"/>
              </w:rPr>
              <w:t>5.</w:t>
            </w:r>
          </w:p>
        </w:tc>
        <w:tc>
          <w:tcPr>
            <w:tcW w:w="2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FE7929" w14:textId="7F6886CE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 xml:space="preserve">mycie okien </w:t>
            </w:r>
            <w:r w:rsidR="00A13AFD" w:rsidRPr="000C038B">
              <w:rPr>
                <w:sz w:val="20"/>
              </w:rPr>
              <w:t xml:space="preserve">wraz z ramami 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27AF9BB" w14:textId="77777777" w:rsidR="00094AD9" w:rsidRPr="000C038B" w:rsidRDefault="00094AD9" w:rsidP="0025150C">
            <w:pPr>
              <w:rPr>
                <w:b/>
                <w:bCs/>
                <w:sz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2CB3AA0" w14:textId="77777777" w:rsidR="00094AD9" w:rsidRPr="000C038B" w:rsidRDefault="00094AD9" w:rsidP="0025150C">
            <w:pPr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994CEBD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CCBEE7D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6893CB4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9EA92A4" w14:textId="2DE8482F" w:rsidR="00094AD9" w:rsidRPr="000C038B" w:rsidRDefault="00A13AFD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2</w:t>
            </w:r>
            <w:r w:rsidR="00094AD9" w:rsidRPr="000C038B">
              <w:rPr>
                <w:b/>
                <w:bCs/>
                <w:sz w:val="20"/>
              </w:rPr>
              <w:t xml:space="preserve"> x </w:t>
            </w:r>
          </w:p>
        </w:tc>
        <w:tc>
          <w:tcPr>
            <w:tcW w:w="1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948E45A" w14:textId="77777777" w:rsidR="008B3ED0" w:rsidRDefault="008B3ED0" w:rsidP="008B3ED0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 xml:space="preserve">Raz na pół roku </w:t>
            </w:r>
          </w:p>
          <w:p w14:paraId="4C6D0140" w14:textId="77777777" w:rsidR="008B3ED0" w:rsidRDefault="008B3ED0" w:rsidP="008B3ED0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Maj 2025</w:t>
            </w:r>
          </w:p>
          <w:p w14:paraId="470881D5" w14:textId="0CD5C2B4" w:rsidR="00094AD9" w:rsidRPr="000C038B" w:rsidRDefault="008B3ED0" w:rsidP="008B3ED0">
            <w:pPr>
              <w:rPr>
                <w:sz w:val="20"/>
              </w:rPr>
            </w:pPr>
            <w:r>
              <w:rPr>
                <w:rFonts w:eastAsia="Calibri"/>
                <w:sz w:val="20"/>
                <w:lang w:eastAsia="en-US"/>
              </w:rPr>
              <w:t>listopad 2025</w:t>
            </w:r>
          </w:p>
        </w:tc>
      </w:tr>
      <w:tr w:rsidR="00094AD9" w:rsidRPr="000C038B" w14:paraId="4581A214" w14:textId="77777777" w:rsidTr="000C038B">
        <w:trPr>
          <w:trHeight w:val="51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BB4CDAF" w14:textId="77777777" w:rsidR="00094AD9" w:rsidRPr="000C038B" w:rsidRDefault="00094AD9" w:rsidP="0025150C">
            <w:pPr>
              <w:jc w:val="center"/>
              <w:rPr>
                <w:sz w:val="20"/>
              </w:rPr>
            </w:pPr>
            <w:r w:rsidRPr="000C038B">
              <w:rPr>
                <w:sz w:val="20"/>
              </w:rPr>
              <w:t>6.</w:t>
            </w:r>
          </w:p>
        </w:tc>
        <w:tc>
          <w:tcPr>
            <w:tcW w:w="2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43B4E1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>uzupełnianie mydła w płynie, ręczników papierowych , papieru toaletowego, zawieszanie kostek zapachowych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A7ECA6B" w14:textId="2FD2DD42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D284AED" w14:textId="3E2BC289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  <w:r w:rsidR="008B3ED0">
              <w:rPr>
                <w:b/>
                <w:bCs/>
                <w:sz w:val="20"/>
              </w:rPr>
              <w:t>x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DCF610F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7CB32C5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967A3DA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805DECE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1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413B03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</w:tr>
      <w:tr w:rsidR="00094AD9" w:rsidRPr="000C038B" w14:paraId="626E16A3" w14:textId="77777777" w:rsidTr="000C038B">
        <w:trPr>
          <w:trHeight w:val="75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933B7C1" w14:textId="77777777" w:rsidR="00094AD9" w:rsidRPr="000C038B" w:rsidRDefault="00094AD9" w:rsidP="0025150C">
            <w:pPr>
              <w:jc w:val="center"/>
              <w:rPr>
                <w:sz w:val="20"/>
              </w:rPr>
            </w:pPr>
            <w:r w:rsidRPr="000C038B">
              <w:rPr>
                <w:sz w:val="20"/>
              </w:rPr>
              <w:t>7.</w:t>
            </w:r>
          </w:p>
        </w:tc>
        <w:tc>
          <w:tcPr>
            <w:tcW w:w="2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1D1C76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 xml:space="preserve">mycie drzwi , usuwanie pajęczyn, czyszczenie kratek wentylacyjnych 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7D9C14C" w14:textId="6DF63FF3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7D93FC6" w14:textId="477EFE80" w:rsidR="00094AD9" w:rsidRPr="000C038B" w:rsidRDefault="008B3ED0" w:rsidP="0025150C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x</w:t>
            </w:r>
            <w:r w:rsidR="00094AD9"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4706D7E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8253717" w14:textId="77777777" w:rsidR="00094AD9" w:rsidRPr="000C038B" w:rsidRDefault="00094AD9" w:rsidP="0025150C">
            <w:pPr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6BF4FAA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45FEC38" w14:textId="77777777" w:rsidR="00094AD9" w:rsidRPr="000C038B" w:rsidRDefault="00094AD9" w:rsidP="0025150C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 </w:t>
            </w:r>
          </w:p>
        </w:tc>
        <w:tc>
          <w:tcPr>
            <w:tcW w:w="1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EF61AC7" w14:textId="77777777" w:rsidR="00094AD9" w:rsidRPr="000C038B" w:rsidRDefault="00094AD9" w:rsidP="0025150C">
            <w:pPr>
              <w:rPr>
                <w:sz w:val="20"/>
              </w:rPr>
            </w:pPr>
            <w:r w:rsidRPr="000C038B">
              <w:rPr>
                <w:sz w:val="20"/>
              </w:rPr>
              <w:t> </w:t>
            </w:r>
          </w:p>
        </w:tc>
      </w:tr>
      <w:tr w:rsidR="000C038B" w:rsidRPr="000C038B" w14:paraId="7D4526FB" w14:textId="77777777" w:rsidTr="000C038B">
        <w:trPr>
          <w:trHeight w:val="750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E7FD282" w14:textId="37F94D6F" w:rsidR="000C038B" w:rsidRPr="000C038B" w:rsidRDefault="000C038B" w:rsidP="000C038B">
            <w:pPr>
              <w:rPr>
                <w:sz w:val="20"/>
              </w:rPr>
            </w:pPr>
            <w:r w:rsidRPr="000C038B">
              <w:rPr>
                <w:sz w:val="20"/>
              </w:rPr>
              <w:t>8.</w:t>
            </w:r>
          </w:p>
        </w:tc>
        <w:tc>
          <w:tcPr>
            <w:tcW w:w="2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BB799A" w14:textId="60081DB6" w:rsidR="000C038B" w:rsidRPr="000C038B" w:rsidRDefault="000C038B" w:rsidP="000C038B">
            <w:pPr>
              <w:rPr>
                <w:sz w:val="20"/>
              </w:rPr>
            </w:pPr>
            <w:r w:rsidRPr="000C038B">
              <w:rPr>
                <w:rFonts w:eastAsia="Calibri"/>
                <w:sz w:val="20"/>
                <w:lang w:eastAsia="en-US"/>
              </w:rPr>
              <w:t xml:space="preserve">mycie lamp sufitowych </w:t>
            </w:r>
          </w:p>
        </w:tc>
        <w:tc>
          <w:tcPr>
            <w:tcW w:w="8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B34E183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6BC2CE3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C12F98D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EFC5E14" w14:textId="77777777" w:rsidR="000C038B" w:rsidRPr="000C038B" w:rsidRDefault="000C038B" w:rsidP="000C038B">
            <w:pPr>
              <w:rPr>
                <w:b/>
                <w:bCs/>
                <w:sz w:val="20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2B20685" w14:textId="77777777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2B113D3" w14:textId="65741E61" w:rsidR="000C038B" w:rsidRPr="000C038B" w:rsidRDefault="000C038B" w:rsidP="000C038B">
            <w:pPr>
              <w:jc w:val="center"/>
              <w:rPr>
                <w:b/>
                <w:bCs/>
                <w:sz w:val="20"/>
              </w:rPr>
            </w:pPr>
            <w:r w:rsidRPr="000C038B">
              <w:rPr>
                <w:b/>
                <w:bCs/>
                <w:sz w:val="20"/>
              </w:rPr>
              <w:t>2x</w:t>
            </w:r>
          </w:p>
        </w:tc>
        <w:tc>
          <w:tcPr>
            <w:tcW w:w="10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27080B8" w14:textId="77777777" w:rsidR="008B3ED0" w:rsidRDefault="008B3ED0" w:rsidP="008B3ED0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 xml:space="preserve">Raz na pół roku </w:t>
            </w:r>
          </w:p>
          <w:p w14:paraId="1106FDC5" w14:textId="77777777" w:rsidR="008B3ED0" w:rsidRDefault="008B3ED0" w:rsidP="008B3ED0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Maj 2025</w:t>
            </w:r>
          </w:p>
          <w:p w14:paraId="3E527AFE" w14:textId="544229C2" w:rsidR="000C038B" w:rsidRPr="000C038B" w:rsidRDefault="008B3ED0" w:rsidP="008B3ED0">
            <w:pPr>
              <w:rPr>
                <w:sz w:val="20"/>
              </w:rPr>
            </w:pPr>
            <w:r>
              <w:rPr>
                <w:rFonts w:eastAsia="Calibri"/>
                <w:sz w:val="20"/>
                <w:lang w:eastAsia="en-US"/>
              </w:rPr>
              <w:t>listopad 2025</w:t>
            </w:r>
          </w:p>
        </w:tc>
      </w:tr>
      <w:tr w:rsidR="008B3ED0" w:rsidRPr="000C038B" w14:paraId="1641F472" w14:textId="77777777" w:rsidTr="008B3ED0">
        <w:trPr>
          <w:trHeight w:val="750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9690BFE" w14:textId="44EE6763" w:rsidR="008B3ED0" w:rsidRPr="008B3ED0" w:rsidRDefault="008B3ED0" w:rsidP="008B3ED0">
            <w:pPr>
              <w:rPr>
                <w:sz w:val="20"/>
              </w:rPr>
            </w:pPr>
            <w:r w:rsidRPr="008B3ED0">
              <w:rPr>
                <w:sz w:val="20"/>
              </w:rPr>
              <w:t>9.</w:t>
            </w:r>
          </w:p>
        </w:tc>
        <w:tc>
          <w:tcPr>
            <w:tcW w:w="2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FDE07F" w14:textId="77777777" w:rsidR="008B3ED0" w:rsidRPr="000C038B" w:rsidRDefault="008B3ED0" w:rsidP="001E217D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 xml:space="preserve">Czyszczenie i mycie kratek istniejącej wentylacji pomieszczeń </w:t>
            </w:r>
          </w:p>
        </w:tc>
        <w:tc>
          <w:tcPr>
            <w:tcW w:w="8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F9A3E14" w14:textId="77777777" w:rsidR="008B3ED0" w:rsidRPr="000C038B" w:rsidRDefault="008B3ED0" w:rsidP="001E217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B4C6C38" w14:textId="77777777" w:rsidR="008B3ED0" w:rsidRPr="000C038B" w:rsidRDefault="008B3ED0" w:rsidP="001E217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DE06A00" w14:textId="77777777" w:rsidR="008B3ED0" w:rsidRPr="000C038B" w:rsidRDefault="008B3ED0" w:rsidP="001E217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54F4AAD" w14:textId="77777777" w:rsidR="008B3ED0" w:rsidRPr="000C038B" w:rsidRDefault="008B3ED0" w:rsidP="008B3ED0">
            <w:pPr>
              <w:rPr>
                <w:b/>
                <w:bCs/>
                <w:sz w:val="20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DF0D664" w14:textId="77777777" w:rsidR="008B3ED0" w:rsidRPr="000C038B" w:rsidRDefault="008B3ED0" w:rsidP="001E217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B5DAACC" w14:textId="77777777" w:rsidR="008B3ED0" w:rsidRPr="000C038B" w:rsidRDefault="008B3ED0" w:rsidP="001E217D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2x</w:t>
            </w:r>
          </w:p>
        </w:tc>
        <w:tc>
          <w:tcPr>
            <w:tcW w:w="10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36E204F" w14:textId="77777777" w:rsidR="008B3ED0" w:rsidRDefault="008B3ED0" w:rsidP="001E217D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 xml:space="preserve">Raz na pół roku </w:t>
            </w:r>
          </w:p>
          <w:p w14:paraId="62DA6C7C" w14:textId="77777777" w:rsidR="008B3ED0" w:rsidRDefault="008B3ED0" w:rsidP="001E217D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Maj 2025</w:t>
            </w:r>
          </w:p>
          <w:p w14:paraId="7080BF90" w14:textId="77777777" w:rsidR="008B3ED0" w:rsidRPr="000C038B" w:rsidRDefault="008B3ED0" w:rsidP="001E217D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listopad 2025</w:t>
            </w:r>
          </w:p>
        </w:tc>
      </w:tr>
      <w:tr w:rsidR="008B3ED0" w:rsidRPr="000C038B" w14:paraId="68D45D7F" w14:textId="77777777" w:rsidTr="008B3ED0">
        <w:trPr>
          <w:trHeight w:val="750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B4B7A13" w14:textId="64A15E5B" w:rsidR="008B3ED0" w:rsidRPr="008B3ED0" w:rsidRDefault="008B3ED0" w:rsidP="008B3ED0">
            <w:pPr>
              <w:rPr>
                <w:sz w:val="20"/>
              </w:rPr>
            </w:pPr>
            <w:r w:rsidRPr="008B3ED0">
              <w:rPr>
                <w:sz w:val="20"/>
              </w:rPr>
              <w:lastRenderedPageBreak/>
              <w:t>10</w:t>
            </w:r>
          </w:p>
        </w:tc>
        <w:tc>
          <w:tcPr>
            <w:tcW w:w="2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9721BE" w14:textId="77777777" w:rsidR="008B3ED0" w:rsidRPr="000C038B" w:rsidRDefault="008B3ED0" w:rsidP="001E217D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 xml:space="preserve">Czyszczenie i mycie od zewnątrz szafek hydrantowych </w:t>
            </w:r>
          </w:p>
        </w:tc>
        <w:tc>
          <w:tcPr>
            <w:tcW w:w="8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5F62CCC" w14:textId="77777777" w:rsidR="008B3ED0" w:rsidRPr="000C038B" w:rsidRDefault="008B3ED0" w:rsidP="001E217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0215F7B" w14:textId="77777777" w:rsidR="008B3ED0" w:rsidRPr="000C038B" w:rsidRDefault="008B3ED0" w:rsidP="001E217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B58D58F" w14:textId="77777777" w:rsidR="008B3ED0" w:rsidRPr="000C038B" w:rsidRDefault="008B3ED0" w:rsidP="001E217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A05D406" w14:textId="77777777" w:rsidR="008B3ED0" w:rsidRPr="000C038B" w:rsidRDefault="008B3ED0" w:rsidP="008B3ED0">
            <w:pPr>
              <w:rPr>
                <w:b/>
                <w:bCs/>
                <w:sz w:val="20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CA3B46E" w14:textId="77777777" w:rsidR="008B3ED0" w:rsidRPr="000C038B" w:rsidRDefault="008B3ED0" w:rsidP="001E217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4DE063" w14:textId="77777777" w:rsidR="008B3ED0" w:rsidRPr="000C038B" w:rsidRDefault="008B3ED0" w:rsidP="001E217D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2x</w:t>
            </w:r>
          </w:p>
        </w:tc>
        <w:tc>
          <w:tcPr>
            <w:tcW w:w="10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9A61CB1" w14:textId="77777777" w:rsidR="008B3ED0" w:rsidRDefault="008B3ED0" w:rsidP="001E217D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 xml:space="preserve">Raz na pół roku </w:t>
            </w:r>
          </w:p>
          <w:p w14:paraId="04A78D45" w14:textId="77777777" w:rsidR="008B3ED0" w:rsidRDefault="008B3ED0" w:rsidP="001E217D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Maj 2025</w:t>
            </w:r>
          </w:p>
          <w:p w14:paraId="2AE330D0" w14:textId="77777777" w:rsidR="008B3ED0" w:rsidRPr="000C038B" w:rsidRDefault="008B3ED0" w:rsidP="001E217D">
            <w:pPr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listopad 2025</w:t>
            </w:r>
          </w:p>
        </w:tc>
      </w:tr>
    </w:tbl>
    <w:p w14:paraId="379224A5" w14:textId="77777777" w:rsidR="000C038B" w:rsidRPr="000C038B" w:rsidRDefault="000C038B" w:rsidP="00094AD9">
      <w:pPr>
        <w:rPr>
          <w:szCs w:val="18"/>
        </w:rPr>
      </w:pPr>
    </w:p>
    <w:p w14:paraId="5105B903" w14:textId="16E0E461" w:rsidR="00D50470" w:rsidRPr="000C038B" w:rsidRDefault="00D50470" w:rsidP="00094AD9">
      <w:pPr>
        <w:rPr>
          <w:szCs w:val="18"/>
        </w:rPr>
      </w:pPr>
      <w:r w:rsidRPr="000C038B">
        <w:rPr>
          <w:szCs w:val="18"/>
        </w:rPr>
        <w:t>Specyfikacja dotycząca okien mieszczących się w budynku;</w:t>
      </w:r>
    </w:p>
    <w:p w14:paraId="41B2A501" w14:textId="72D5E0CF" w:rsidR="00B257AA" w:rsidRPr="000C038B" w:rsidRDefault="00B257AA" w:rsidP="00094AD9">
      <w:pPr>
        <w:rPr>
          <w:szCs w:val="18"/>
        </w:rPr>
      </w:pPr>
      <w:r w:rsidRPr="000C038B">
        <w:rPr>
          <w:szCs w:val="18"/>
        </w:rPr>
        <w:t xml:space="preserve">Okna o wymiarach </w:t>
      </w:r>
      <w:r w:rsidRPr="000C038B">
        <w:rPr>
          <w:b/>
          <w:bCs/>
          <w:szCs w:val="18"/>
        </w:rPr>
        <w:t xml:space="preserve">138/280 </w:t>
      </w:r>
      <w:r w:rsidRPr="000C038B">
        <w:rPr>
          <w:szCs w:val="18"/>
        </w:rPr>
        <w:t xml:space="preserve">w ilości </w:t>
      </w:r>
      <w:r w:rsidRPr="000C038B">
        <w:rPr>
          <w:b/>
          <w:bCs/>
          <w:szCs w:val="18"/>
        </w:rPr>
        <w:t>21</w:t>
      </w:r>
      <w:r w:rsidRPr="000C038B">
        <w:rPr>
          <w:szCs w:val="18"/>
        </w:rPr>
        <w:t xml:space="preserve"> sztuk </w:t>
      </w:r>
    </w:p>
    <w:p w14:paraId="33EB492B" w14:textId="001957C5" w:rsidR="00B257AA" w:rsidRPr="000C038B" w:rsidRDefault="00B257AA" w:rsidP="00094AD9">
      <w:pPr>
        <w:rPr>
          <w:szCs w:val="18"/>
        </w:rPr>
      </w:pPr>
      <w:r w:rsidRPr="000C038B">
        <w:rPr>
          <w:szCs w:val="18"/>
        </w:rPr>
        <w:t xml:space="preserve">Okna  o wymiarach </w:t>
      </w:r>
      <w:r w:rsidRPr="000C038B">
        <w:rPr>
          <w:b/>
          <w:bCs/>
          <w:szCs w:val="18"/>
        </w:rPr>
        <w:t xml:space="preserve">199/359 </w:t>
      </w:r>
      <w:r w:rsidRPr="000C038B">
        <w:rPr>
          <w:szCs w:val="18"/>
        </w:rPr>
        <w:t xml:space="preserve">w ilości </w:t>
      </w:r>
      <w:r w:rsidRPr="000C038B">
        <w:rPr>
          <w:b/>
          <w:bCs/>
          <w:szCs w:val="18"/>
        </w:rPr>
        <w:t>3</w:t>
      </w:r>
      <w:r w:rsidRPr="000C038B">
        <w:rPr>
          <w:szCs w:val="18"/>
        </w:rPr>
        <w:t xml:space="preserve"> sztuk </w:t>
      </w:r>
    </w:p>
    <w:p w14:paraId="70FE3007" w14:textId="78780FEE" w:rsidR="00B257AA" w:rsidRPr="000C038B" w:rsidRDefault="00B257AA" w:rsidP="00094AD9">
      <w:pPr>
        <w:rPr>
          <w:szCs w:val="18"/>
        </w:rPr>
      </w:pPr>
      <w:r w:rsidRPr="000C038B">
        <w:rPr>
          <w:szCs w:val="18"/>
        </w:rPr>
        <w:t xml:space="preserve">Okna o wymiarach </w:t>
      </w:r>
      <w:r w:rsidRPr="000C038B">
        <w:rPr>
          <w:b/>
          <w:bCs/>
          <w:szCs w:val="18"/>
        </w:rPr>
        <w:t>180/331</w:t>
      </w:r>
      <w:r w:rsidRPr="000C038B">
        <w:rPr>
          <w:szCs w:val="18"/>
        </w:rPr>
        <w:t xml:space="preserve"> w ilości </w:t>
      </w:r>
      <w:r w:rsidRPr="000C038B">
        <w:rPr>
          <w:b/>
          <w:bCs/>
          <w:szCs w:val="18"/>
        </w:rPr>
        <w:t>6</w:t>
      </w:r>
      <w:r w:rsidRPr="000C038B">
        <w:rPr>
          <w:szCs w:val="18"/>
        </w:rPr>
        <w:t xml:space="preserve"> sztuk </w:t>
      </w:r>
    </w:p>
    <w:p w14:paraId="49324E2F" w14:textId="4582CD5F" w:rsidR="00B257AA" w:rsidRPr="000C038B" w:rsidRDefault="00B257AA" w:rsidP="00094AD9">
      <w:pPr>
        <w:rPr>
          <w:szCs w:val="18"/>
        </w:rPr>
      </w:pPr>
      <w:r w:rsidRPr="000C038B">
        <w:rPr>
          <w:szCs w:val="18"/>
        </w:rPr>
        <w:t xml:space="preserve">Okna o wymiarach </w:t>
      </w:r>
      <w:r w:rsidRPr="000C038B">
        <w:rPr>
          <w:b/>
          <w:bCs/>
          <w:szCs w:val="18"/>
        </w:rPr>
        <w:t>159/160</w:t>
      </w:r>
      <w:r w:rsidRPr="000C038B">
        <w:rPr>
          <w:szCs w:val="18"/>
        </w:rPr>
        <w:t xml:space="preserve"> w ilości </w:t>
      </w:r>
      <w:r w:rsidRPr="000C038B">
        <w:rPr>
          <w:b/>
          <w:bCs/>
          <w:szCs w:val="18"/>
        </w:rPr>
        <w:t>2</w:t>
      </w:r>
      <w:r w:rsidRPr="000C038B">
        <w:rPr>
          <w:szCs w:val="18"/>
        </w:rPr>
        <w:t xml:space="preserve"> sztuk </w:t>
      </w:r>
    </w:p>
    <w:p w14:paraId="36E3E1CB" w14:textId="1196B167" w:rsidR="00B257AA" w:rsidRPr="000C038B" w:rsidRDefault="00B257AA" w:rsidP="00094AD9">
      <w:pPr>
        <w:rPr>
          <w:szCs w:val="18"/>
        </w:rPr>
      </w:pPr>
      <w:r w:rsidRPr="000C038B">
        <w:rPr>
          <w:szCs w:val="18"/>
        </w:rPr>
        <w:t xml:space="preserve">Okna o wymiarach </w:t>
      </w:r>
      <w:r w:rsidRPr="000C038B">
        <w:rPr>
          <w:b/>
          <w:bCs/>
          <w:szCs w:val="18"/>
        </w:rPr>
        <w:t>136/160</w:t>
      </w:r>
      <w:r w:rsidRPr="000C038B">
        <w:rPr>
          <w:szCs w:val="18"/>
        </w:rPr>
        <w:t xml:space="preserve"> w ilości </w:t>
      </w:r>
      <w:r w:rsidRPr="000C038B">
        <w:rPr>
          <w:b/>
          <w:bCs/>
          <w:szCs w:val="18"/>
        </w:rPr>
        <w:t>14</w:t>
      </w:r>
      <w:r w:rsidRPr="000C038B">
        <w:rPr>
          <w:szCs w:val="18"/>
        </w:rPr>
        <w:t xml:space="preserve"> sztuk </w:t>
      </w:r>
    </w:p>
    <w:p w14:paraId="44038CBD" w14:textId="5EB7081E" w:rsidR="00B257AA" w:rsidRPr="000C038B" w:rsidRDefault="00B257AA" w:rsidP="00094AD9">
      <w:pPr>
        <w:rPr>
          <w:szCs w:val="18"/>
        </w:rPr>
      </w:pPr>
      <w:r w:rsidRPr="000C038B">
        <w:rPr>
          <w:szCs w:val="18"/>
        </w:rPr>
        <w:t xml:space="preserve">Okna o wymiarach </w:t>
      </w:r>
      <w:r w:rsidRPr="000C038B">
        <w:rPr>
          <w:b/>
          <w:bCs/>
          <w:szCs w:val="18"/>
        </w:rPr>
        <w:t>111/230</w:t>
      </w:r>
      <w:r w:rsidRPr="000C038B">
        <w:rPr>
          <w:szCs w:val="18"/>
        </w:rPr>
        <w:t xml:space="preserve"> w ilości </w:t>
      </w:r>
      <w:r w:rsidRPr="000C038B">
        <w:rPr>
          <w:b/>
          <w:bCs/>
          <w:szCs w:val="18"/>
        </w:rPr>
        <w:t>10</w:t>
      </w:r>
      <w:r w:rsidRPr="000C038B">
        <w:rPr>
          <w:szCs w:val="18"/>
        </w:rPr>
        <w:t xml:space="preserve"> sztuk</w:t>
      </w:r>
    </w:p>
    <w:p w14:paraId="7E0037D7" w14:textId="7DFCA9D1" w:rsidR="00B257AA" w:rsidRPr="000C038B" w:rsidRDefault="00B257AA" w:rsidP="00094AD9">
      <w:pPr>
        <w:rPr>
          <w:szCs w:val="18"/>
        </w:rPr>
      </w:pPr>
      <w:r w:rsidRPr="000C038B">
        <w:rPr>
          <w:szCs w:val="18"/>
        </w:rPr>
        <w:t xml:space="preserve">Okna  o wymiarach </w:t>
      </w:r>
      <w:r w:rsidRPr="000C038B">
        <w:rPr>
          <w:b/>
          <w:bCs/>
          <w:szCs w:val="18"/>
        </w:rPr>
        <w:t>159/310</w:t>
      </w:r>
      <w:r w:rsidRPr="000C038B">
        <w:rPr>
          <w:szCs w:val="18"/>
        </w:rPr>
        <w:t xml:space="preserve"> w ilości </w:t>
      </w:r>
      <w:r w:rsidRPr="000C038B">
        <w:rPr>
          <w:b/>
          <w:bCs/>
          <w:szCs w:val="18"/>
        </w:rPr>
        <w:t>3</w:t>
      </w:r>
      <w:r w:rsidRPr="000C038B">
        <w:rPr>
          <w:szCs w:val="18"/>
        </w:rPr>
        <w:t xml:space="preserve"> sztuk </w:t>
      </w:r>
    </w:p>
    <w:p w14:paraId="16CE3D92" w14:textId="16FE92A3" w:rsidR="00B257AA" w:rsidRDefault="00B257AA" w:rsidP="00094AD9">
      <w:pPr>
        <w:rPr>
          <w:szCs w:val="18"/>
        </w:rPr>
      </w:pPr>
      <w:r w:rsidRPr="000C038B">
        <w:rPr>
          <w:szCs w:val="18"/>
        </w:rPr>
        <w:t xml:space="preserve">Okna o wymiarach </w:t>
      </w:r>
      <w:r w:rsidRPr="000C038B">
        <w:rPr>
          <w:b/>
          <w:bCs/>
          <w:szCs w:val="18"/>
        </w:rPr>
        <w:t>105/150</w:t>
      </w:r>
      <w:r w:rsidRPr="000C038B">
        <w:rPr>
          <w:szCs w:val="18"/>
        </w:rPr>
        <w:t xml:space="preserve"> w ilości </w:t>
      </w:r>
      <w:r w:rsidRPr="000C038B">
        <w:rPr>
          <w:b/>
          <w:bCs/>
          <w:szCs w:val="18"/>
        </w:rPr>
        <w:t>2</w:t>
      </w:r>
      <w:r w:rsidRPr="000C038B">
        <w:rPr>
          <w:szCs w:val="18"/>
        </w:rPr>
        <w:t xml:space="preserve"> sztuk </w:t>
      </w:r>
    </w:p>
    <w:p w14:paraId="0F8955DF" w14:textId="77777777" w:rsidR="001F33FC" w:rsidRDefault="001F33FC" w:rsidP="00094AD9">
      <w:pPr>
        <w:rPr>
          <w:szCs w:val="18"/>
        </w:rPr>
      </w:pPr>
    </w:p>
    <w:p w14:paraId="5798312C" w14:textId="2CC65B82" w:rsidR="001F33FC" w:rsidRDefault="001F33FC" w:rsidP="00094AD9">
      <w:pPr>
        <w:rPr>
          <w:szCs w:val="18"/>
        </w:rPr>
      </w:pPr>
      <w:r>
        <w:rPr>
          <w:szCs w:val="18"/>
        </w:rPr>
        <w:t xml:space="preserve">Prace polegają również na uzupełnianiu : </w:t>
      </w:r>
    </w:p>
    <w:p w14:paraId="5B10D1E9" w14:textId="77777777" w:rsidR="001F33FC" w:rsidRDefault="001F33FC" w:rsidP="00094AD9">
      <w:pPr>
        <w:rPr>
          <w:szCs w:val="18"/>
        </w:rPr>
      </w:pPr>
    </w:p>
    <w:p w14:paraId="1FFCFC77" w14:textId="6F05EFD7" w:rsidR="001F33FC" w:rsidRPr="00E00C83" w:rsidRDefault="001F33FC" w:rsidP="001F33FC">
      <w:pPr>
        <w:pStyle w:val="pkt"/>
        <w:numPr>
          <w:ilvl w:val="0"/>
          <w:numId w:val="68"/>
        </w:numPr>
        <w:spacing w:before="0" w:after="0" w:line="360" w:lineRule="auto"/>
        <w:rPr>
          <w:sz w:val="20"/>
        </w:rPr>
      </w:pPr>
      <w:r w:rsidRPr="00E00C83">
        <w:rPr>
          <w:sz w:val="20"/>
        </w:rPr>
        <w:t>środków zapachowych do toalet (odświeżaczy w sprayu, kostek zapachowych),</w:t>
      </w:r>
    </w:p>
    <w:p w14:paraId="54C0E007" w14:textId="77777777" w:rsidR="001F33FC" w:rsidRDefault="001F33FC" w:rsidP="001F33FC">
      <w:pPr>
        <w:pStyle w:val="pkt"/>
        <w:numPr>
          <w:ilvl w:val="0"/>
          <w:numId w:val="68"/>
        </w:numPr>
        <w:spacing w:before="0" w:after="0" w:line="360" w:lineRule="auto"/>
        <w:rPr>
          <w:sz w:val="20"/>
        </w:rPr>
      </w:pPr>
      <w:r w:rsidRPr="00E00C83">
        <w:rPr>
          <w:sz w:val="20"/>
        </w:rPr>
        <w:t>papieru toaletowego –  wielkością rolki dostosowanego do pojemników,</w:t>
      </w:r>
    </w:p>
    <w:p w14:paraId="69BD8024" w14:textId="1A51F215" w:rsidR="001F33FC" w:rsidRPr="001F33FC" w:rsidRDefault="001F33FC" w:rsidP="001F33FC">
      <w:pPr>
        <w:pStyle w:val="pkt"/>
        <w:numPr>
          <w:ilvl w:val="0"/>
          <w:numId w:val="68"/>
        </w:numPr>
        <w:spacing w:before="0" w:after="0" w:line="360" w:lineRule="auto"/>
        <w:rPr>
          <w:sz w:val="20"/>
        </w:rPr>
      </w:pPr>
      <w:r w:rsidRPr="001F33FC">
        <w:rPr>
          <w:sz w:val="20"/>
        </w:rPr>
        <w:t>ręczników papierowych,</w:t>
      </w:r>
    </w:p>
    <w:p w14:paraId="25E9DAF1" w14:textId="77777777" w:rsidR="001F33FC" w:rsidRPr="00E00C83" w:rsidRDefault="001F33FC" w:rsidP="001F33FC">
      <w:pPr>
        <w:pStyle w:val="pkt"/>
        <w:numPr>
          <w:ilvl w:val="0"/>
          <w:numId w:val="68"/>
        </w:numPr>
        <w:spacing w:before="0" w:after="0" w:line="360" w:lineRule="auto"/>
        <w:rPr>
          <w:sz w:val="20"/>
        </w:rPr>
      </w:pPr>
      <w:r w:rsidRPr="00E00C83">
        <w:rPr>
          <w:sz w:val="20"/>
        </w:rPr>
        <w:t>mydła w płynie,</w:t>
      </w:r>
    </w:p>
    <w:p w14:paraId="6FA4CA97" w14:textId="77777777" w:rsidR="001F33FC" w:rsidRPr="000C038B" w:rsidRDefault="001F33FC" w:rsidP="00094AD9">
      <w:pPr>
        <w:rPr>
          <w:szCs w:val="18"/>
        </w:rPr>
      </w:pPr>
    </w:p>
    <w:sectPr w:rsidR="001F33FC" w:rsidRPr="000C038B" w:rsidSect="00D679C5">
      <w:headerReference w:type="default" r:id="rId8"/>
      <w:footerReference w:type="even" r:id="rId9"/>
      <w:footerReference w:type="default" r:id="rId10"/>
      <w:endnotePr>
        <w:numFmt w:val="decimal"/>
      </w:endnotePr>
      <w:pgSz w:w="11907" w:h="16840" w:code="9"/>
      <w:pgMar w:top="1098" w:right="992" w:bottom="709" w:left="1134" w:header="426" w:footer="709" w:gutter="0"/>
      <w:pgNumType w:start="1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ED6522E" w14:textId="77777777" w:rsidR="002C63B0" w:rsidRDefault="002C63B0">
      <w:r>
        <w:separator/>
      </w:r>
    </w:p>
  </w:endnote>
  <w:endnote w:type="continuationSeparator" w:id="0">
    <w:p w14:paraId="7C7DCFF9" w14:textId="77777777" w:rsidR="002C63B0" w:rsidRDefault="002C63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Yu Gothic"/>
    <w:charset w:val="80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A9C6C8" w14:textId="77777777" w:rsidR="003172CB" w:rsidRDefault="0050123C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3172CB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3172CB">
      <w:rPr>
        <w:rStyle w:val="Numerstrony"/>
        <w:noProof/>
      </w:rPr>
      <w:t>1</w:t>
    </w:r>
    <w:r>
      <w:rPr>
        <w:rStyle w:val="Numerstrony"/>
      </w:rPr>
      <w:fldChar w:fldCharType="end"/>
    </w:r>
  </w:p>
  <w:p w14:paraId="303BEF07" w14:textId="77777777" w:rsidR="003172CB" w:rsidRDefault="003172CB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6C51B0" w14:textId="77777777" w:rsidR="003172CB" w:rsidRPr="003A44D3" w:rsidRDefault="0050123C">
    <w:pPr>
      <w:pStyle w:val="Stopka"/>
      <w:framePr w:wrap="around" w:vAnchor="text" w:hAnchor="margin" w:xAlign="right" w:y="1"/>
      <w:jc w:val="right"/>
      <w:rPr>
        <w:rStyle w:val="Numerstrony"/>
        <w:rFonts w:ascii="Arial" w:hAnsi="Arial" w:cs="Arial"/>
      </w:rPr>
    </w:pPr>
    <w:r w:rsidRPr="003A44D3">
      <w:rPr>
        <w:rStyle w:val="Numerstrony"/>
        <w:rFonts w:ascii="Arial" w:hAnsi="Arial" w:cs="Arial"/>
      </w:rPr>
      <w:fldChar w:fldCharType="begin"/>
    </w:r>
    <w:r w:rsidR="003172CB" w:rsidRPr="003A44D3">
      <w:rPr>
        <w:rStyle w:val="Numerstrony"/>
        <w:rFonts w:ascii="Arial" w:hAnsi="Arial" w:cs="Arial"/>
      </w:rPr>
      <w:instrText xml:space="preserve">PAGE  </w:instrText>
    </w:r>
    <w:r w:rsidRPr="003A44D3">
      <w:rPr>
        <w:rStyle w:val="Numerstrony"/>
        <w:rFonts w:ascii="Arial" w:hAnsi="Arial" w:cs="Arial"/>
      </w:rPr>
      <w:fldChar w:fldCharType="separate"/>
    </w:r>
    <w:r w:rsidR="00094AD9">
      <w:rPr>
        <w:rStyle w:val="Numerstrony"/>
        <w:rFonts w:ascii="Arial" w:hAnsi="Arial" w:cs="Arial"/>
        <w:noProof/>
      </w:rPr>
      <w:t>1</w:t>
    </w:r>
    <w:r w:rsidRPr="003A44D3">
      <w:rPr>
        <w:rStyle w:val="Numerstrony"/>
        <w:rFonts w:ascii="Arial" w:hAnsi="Arial" w:cs="Arial"/>
      </w:rPr>
      <w:fldChar w:fldCharType="end"/>
    </w:r>
  </w:p>
  <w:p w14:paraId="1286C400" w14:textId="77777777" w:rsidR="003172CB" w:rsidRDefault="003172CB" w:rsidP="00BD1C30">
    <w:pPr>
      <w:ind w:right="566"/>
      <w:jc w:val="both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278BA08" w14:textId="77777777" w:rsidR="002C63B0" w:rsidRDefault="002C63B0">
      <w:r>
        <w:separator/>
      </w:r>
    </w:p>
  </w:footnote>
  <w:footnote w:type="continuationSeparator" w:id="0">
    <w:p w14:paraId="0C89BE2D" w14:textId="77777777" w:rsidR="002C63B0" w:rsidRDefault="002C63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ook w:val="04A0" w:firstRow="1" w:lastRow="0" w:firstColumn="1" w:lastColumn="0" w:noHBand="0" w:noVBand="1"/>
    </w:tblPr>
    <w:tblGrid>
      <w:gridCol w:w="9289"/>
    </w:tblGrid>
    <w:tr w:rsidR="00D679C5" w:rsidRPr="000C4BE2" w14:paraId="5B095560" w14:textId="77777777" w:rsidTr="0025150C">
      <w:tc>
        <w:tcPr>
          <w:tcW w:w="9211" w:type="dxa"/>
        </w:tcPr>
        <w:p w14:paraId="506C0504" w14:textId="7EF382DC" w:rsidR="00D679C5" w:rsidRPr="000C4BE2" w:rsidRDefault="00D679C5" w:rsidP="0025150C">
          <w:pPr>
            <w:pStyle w:val="Nagwek"/>
            <w:rPr>
              <w:rFonts w:ascii="Arial" w:hAnsi="Arial" w:cs="Arial"/>
              <w:b/>
              <w:i/>
              <w:color w:val="000000"/>
              <w:sz w:val="16"/>
              <w:szCs w:val="18"/>
            </w:rPr>
          </w:pPr>
        </w:p>
      </w:tc>
    </w:tr>
    <w:tr w:rsidR="00D679C5" w:rsidRPr="000C4BE2" w14:paraId="187E974C" w14:textId="77777777" w:rsidTr="0025150C">
      <w:tc>
        <w:tcPr>
          <w:tcW w:w="9211" w:type="dxa"/>
        </w:tcPr>
        <w:p w14:paraId="101D256F" w14:textId="2C37E0DB" w:rsidR="00D679C5" w:rsidRDefault="00D679C5" w:rsidP="0025150C">
          <w:pPr>
            <w:pBdr>
              <w:bottom w:val="single" w:sz="4" w:space="1" w:color="auto"/>
            </w:pBdr>
            <w:tabs>
              <w:tab w:val="right" w:pos="9072"/>
            </w:tabs>
            <w:jc w:val="center"/>
            <w:rPr>
              <w:rFonts w:ascii="Verdana" w:hAnsi="Verdana"/>
              <w:bCs/>
              <w:i/>
              <w:iCs/>
              <w:sz w:val="16"/>
            </w:rPr>
          </w:pPr>
          <w:r w:rsidRPr="000C4BE2">
            <w:rPr>
              <w:rFonts w:ascii="Verdana" w:hAnsi="Verdana"/>
              <w:bCs/>
              <w:i/>
              <w:iCs/>
              <w:sz w:val="16"/>
            </w:rPr>
            <w:tab/>
          </w:r>
        </w:p>
        <w:p w14:paraId="4931D9D5" w14:textId="59F2BF82" w:rsidR="00D679C5" w:rsidRPr="000C4BE2" w:rsidRDefault="00D679C5" w:rsidP="00D679C5">
          <w:pPr>
            <w:pBdr>
              <w:bottom w:val="single" w:sz="4" w:space="1" w:color="auto"/>
            </w:pBdr>
            <w:tabs>
              <w:tab w:val="right" w:pos="9072"/>
            </w:tabs>
            <w:jc w:val="right"/>
            <w:rPr>
              <w:rFonts w:ascii="Verdana" w:hAnsi="Verdana"/>
              <w:bCs/>
              <w:i/>
              <w:iCs/>
              <w:sz w:val="16"/>
            </w:rPr>
          </w:pPr>
          <w:r>
            <w:rPr>
              <w:rFonts w:ascii="Verdana" w:hAnsi="Verdana"/>
              <w:bCs/>
              <w:i/>
              <w:iCs/>
              <w:sz w:val="16"/>
            </w:rPr>
            <w:t xml:space="preserve">załącznik nr </w:t>
          </w:r>
          <w:r w:rsidR="001271EE" w:rsidRPr="001271EE">
            <w:rPr>
              <w:rFonts w:ascii="Verdana" w:hAnsi="Verdana"/>
              <w:bCs/>
              <w:i/>
              <w:iCs/>
              <w:sz w:val="16"/>
            </w:rPr>
            <w:t>5</w:t>
          </w:r>
          <w:r w:rsidR="004A0C62" w:rsidRPr="001271EE">
            <w:rPr>
              <w:rFonts w:ascii="Verdana" w:hAnsi="Verdana"/>
              <w:bCs/>
              <w:i/>
              <w:iCs/>
              <w:sz w:val="16"/>
            </w:rPr>
            <w:t>.</w:t>
          </w:r>
          <w:r>
            <w:rPr>
              <w:rFonts w:ascii="Verdana" w:hAnsi="Verdana"/>
              <w:bCs/>
              <w:i/>
              <w:iCs/>
              <w:sz w:val="16"/>
            </w:rPr>
            <w:t xml:space="preserve"> do SWZ</w:t>
          </w:r>
        </w:p>
      </w:tc>
    </w:tr>
  </w:tbl>
  <w:p w14:paraId="4B7F0D0F" w14:textId="77777777" w:rsidR="00BD1C30" w:rsidRPr="009B7E11" w:rsidRDefault="00BD1C30" w:rsidP="00BD1C30">
    <w:pPr>
      <w:pStyle w:val="Nagwek"/>
      <w:tabs>
        <w:tab w:val="clear" w:pos="4536"/>
        <w:tab w:val="clear" w:pos="9072"/>
      </w:tabs>
      <w:spacing w:line="360" w:lineRule="auto"/>
      <w:ind w:right="-30"/>
      <w:rPr>
        <w:rFonts w:ascii="Arial" w:hAnsi="Arial" w:cs="Arial"/>
        <w:i/>
        <w:color w:val="000000"/>
        <w:sz w:val="6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283"/>
        </w:tabs>
        <w:ind w:left="0" w:firstLine="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851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0" w:firstLine="0"/>
      </w:p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363"/>
      </w:pPr>
      <w:rPr>
        <w:b w:val="0"/>
      </w:rPr>
    </w:lvl>
  </w:abstractNum>
  <w:abstractNum w:abstractNumId="5" w15:restartNumberingAfterBreak="0">
    <w:nsid w:val="00000006"/>
    <w:multiLevelType w:val="singleLevel"/>
    <w:tmpl w:val="00000006"/>
    <w:name w:val="WW8Num7"/>
    <w:lvl w:ilvl="0">
      <w:start w:val="1"/>
      <w:numFmt w:val="decimal"/>
      <w:lvlText w:val="%1)"/>
      <w:lvlJc w:val="left"/>
      <w:pPr>
        <w:tabs>
          <w:tab w:val="num" w:pos="1146"/>
        </w:tabs>
        <w:ind w:left="1146" w:hanging="360"/>
      </w:pPr>
      <w:rPr>
        <w:color w:val="auto"/>
      </w:rPr>
    </w:lvl>
  </w:abstractNum>
  <w:abstractNum w:abstractNumId="6" w15:restartNumberingAfterBreak="0">
    <w:nsid w:val="00000008"/>
    <w:multiLevelType w:val="singleLevel"/>
    <w:tmpl w:val="00000008"/>
    <w:name w:val="WW8Num1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00000009"/>
    <w:multiLevelType w:val="multilevel"/>
    <w:tmpl w:val="00000009"/>
    <w:name w:val="WW8Num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0000000A"/>
    <w:multiLevelType w:val="singleLevel"/>
    <w:tmpl w:val="0000000A"/>
    <w:name w:val="WW8Num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9" w15:restartNumberingAfterBreak="0">
    <w:nsid w:val="0000000B"/>
    <w:multiLevelType w:val="multilevel"/>
    <w:tmpl w:val="0000000B"/>
    <w:name w:val="WW8Num14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>
      <w:start w:val="1"/>
      <w:numFmt w:val="decimal"/>
      <w:lvlText w:val="%1.%2."/>
      <w:lvlJc w:val="left"/>
      <w:pPr>
        <w:tabs>
          <w:tab w:val="num" w:pos="1425"/>
        </w:tabs>
        <w:ind w:left="1425" w:hanging="720"/>
      </w:pPr>
    </w:lvl>
    <w:lvl w:ilvl="2">
      <w:start w:val="1"/>
      <w:numFmt w:val="decimal"/>
      <w:lvlText w:val="%1.%2.%3."/>
      <w:lvlJc w:val="left"/>
      <w:pPr>
        <w:tabs>
          <w:tab w:val="num" w:pos="1425"/>
        </w:tabs>
        <w:ind w:left="1425" w:hanging="720"/>
      </w:pPr>
    </w:lvl>
    <w:lvl w:ilvl="3">
      <w:start w:val="1"/>
      <w:numFmt w:val="decimal"/>
      <w:lvlText w:val="%1.%2.%3.%4."/>
      <w:lvlJc w:val="left"/>
      <w:pPr>
        <w:tabs>
          <w:tab w:val="num" w:pos="1785"/>
        </w:tabs>
        <w:ind w:left="1785" w:hanging="1080"/>
      </w:pPr>
    </w:lvl>
    <w:lvl w:ilvl="4">
      <w:start w:val="1"/>
      <w:numFmt w:val="decimal"/>
      <w:lvlText w:val="%1.%2.%3.%4.%5."/>
      <w:lvlJc w:val="left"/>
      <w:pPr>
        <w:tabs>
          <w:tab w:val="num" w:pos="1785"/>
        </w:tabs>
        <w:ind w:left="1785" w:hanging="1080"/>
      </w:p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2145"/>
        </w:tabs>
        <w:ind w:left="2145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2505"/>
        </w:tabs>
        <w:ind w:left="2505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505"/>
        </w:tabs>
        <w:ind w:left="2505" w:hanging="1800"/>
      </w:pPr>
    </w:lvl>
  </w:abstractNum>
  <w:abstractNum w:abstractNumId="10" w15:restartNumberingAfterBreak="0">
    <w:nsid w:val="0000000C"/>
    <w:multiLevelType w:val="singleLevel"/>
    <w:tmpl w:val="0000000C"/>
    <w:name w:val="WW8Num15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</w:abstractNum>
  <w:abstractNum w:abstractNumId="11" w15:restartNumberingAfterBreak="0">
    <w:nsid w:val="0000000D"/>
    <w:multiLevelType w:val="singleLevel"/>
    <w:tmpl w:val="0000000D"/>
    <w:name w:val="WW8Num16"/>
    <w:lvl w:ilvl="0">
      <w:start w:val="2"/>
      <w:numFmt w:val="decimal"/>
      <w:lvlText w:val="%1)"/>
      <w:lvlJc w:val="left"/>
      <w:pPr>
        <w:tabs>
          <w:tab w:val="num" w:pos="786"/>
        </w:tabs>
        <w:ind w:left="786" w:hanging="360"/>
      </w:pPr>
      <w:rPr>
        <w:sz w:val="20"/>
      </w:rPr>
    </w:lvl>
  </w:abstractNum>
  <w:abstractNum w:abstractNumId="12" w15:restartNumberingAfterBreak="0">
    <w:nsid w:val="0000000E"/>
    <w:multiLevelType w:val="singleLevel"/>
    <w:tmpl w:val="0000000E"/>
    <w:name w:val="WW8Num17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00000011"/>
    <w:multiLevelType w:val="multilevel"/>
    <w:tmpl w:val="00000011"/>
    <w:name w:val="WW8Num2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4" w15:restartNumberingAfterBreak="0">
    <w:nsid w:val="0000002D"/>
    <w:multiLevelType w:val="multilevel"/>
    <w:tmpl w:val="0000002D"/>
    <w:lvl w:ilvl="0">
      <w:start w:val="1"/>
      <w:numFmt w:val="decimal"/>
      <w:lvlText w:val="%1."/>
      <w:lvlJc w:val="left"/>
      <w:pPr>
        <w:tabs>
          <w:tab w:val="num" w:pos="283"/>
        </w:tabs>
      </w:pPr>
    </w:lvl>
    <w:lvl w:ilvl="1">
      <w:start w:val="1"/>
      <w:numFmt w:val="decimal"/>
      <w:lvlText w:val="%2."/>
      <w:lvlJc w:val="left"/>
      <w:pPr>
        <w:tabs>
          <w:tab w:val="num" w:pos="567"/>
        </w:tabs>
      </w:pPr>
    </w:lvl>
    <w:lvl w:ilvl="2">
      <w:start w:val="1"/>
      <w:numFmt w:val="decimal"/>
      <w:lvlText w:val="%3."/>
      <w:lvlJc w:val="left"/>
      <w:pPr>
        <w:tabs>
          <w:tab w:val="num" w:pos="850"/>
        </w:tabs>
      </w:pPr>
    </w:lvl>
    <w:lvl w:ilvl="3">
      <w:start w:val="1"/>
      <w:numFmt w:val="decimal"/>
      <w:lvlText w:val="%4."/>
      <w:lvlJc w:val="left"/>
      <w:pPr>
        <w:tabs>
          <w:tab w:val="num" w:pos="1134"/>
        </w:tabs>
      </w:pPr>
    </w:lvl>
    <w:lvl w:ilvl="4">
      <w:start w:val="1"/>
      <w:numFmt w:val="decimal"/>
      <w:lvlText w:val="%5."/>
      <w:lvlJc w:val="left"/>
      <w:pPr>
        <w:tabs>
          <w:tab w:val="num" w:pos="1417"/>
        </w:tabs>
      </w:pPr>
    </w:lvl>
    <w:lvl w:ilvl="5">
      <w:start w:val="1"/>
      <w:numFmt w:val="decimal"/>
      <w:lvlText w:val="%6."/>
      <w:lvlJc w:val="left"/>
      <w:pPr>
        <w:tabs>
          <w:tab w:val="num" w:pos="1701"/>
        </w:tabs>
      </w:pPr>
    </w:lvl>
    <w:lvl w:ilvl="6">
      <w:start w:val="1"/>
      <w:numFmt w:val="decimal"/>
      <w:lvlText w:val="%7."/>
      <w:lvlJc w:val="left"/>
      <w:pPr>
        <w:tabs>
          <w:tab w:val="num" w:pos="1984"/>
        </w:tabs>
      </w:pPr>
    </w:lvl>
    <w:lvl w:ilvl="7">
      <w:start w:val="1"/>
      <w:numFmt w:val="decimal"/>
      <w:lvlText w:val="%8."/>
      <w:lvlJc w:val="left"/>
      <w:pPr>
        <w:tabs>
          <w:tab w:val="num" w:pos="2268"/>
        </w:tabs>
      </w:pPr>
    </w:lvl>
    <w:lvl w:ilvl="8">
      <w:start w:val="1"/>
      <w:numFmt w:val="decimal"/>
      <w:lvlText w:val="%9."/>
      <w:lvlJc w:val="left"/>
      <w:pPr>
        <w:tabs>
          <w:tab w:val="num" w:pos="2551"/>
        </w:tabs>
      </w:pPr>
    </w:lvl>
  </w:abstractNum>
  <w:abstractNum w:abstractNumId="15" w15:restartNumberingAfterBreak="0">
    <w:nsid w:val="01E60A52"/>
    <w:multiLevelType w:val="hybridMultilevel"/>
    <w:tmpl w:val="1B1AF2E0"/>
    <w:lvl w:ilvl="0" w:tplc="BA9A3330">
      <w:start w:val="1"/>
      <w:numFmt w:val="lowerLetter"/>
      <w:lvlText w:val="%1)"/>
      <w:lvlJc w:val="left"/>
      <w:pPr>
        <w:ind w:left="1761" w:hanging="360"/>
      </w:pPr>
      <w:rPr>
        <w:rFonts w:ascii="Arial" w:hAnsi="Arial" w:hint="default"/>
        <w:b w:val="0"/>
        <w:i w:val="0"/>
        <w:color w:val="auto"/>
        <w:sz w:val="20"/>
      </w:rPr>
    </w:lvl>
    <w:lvl w:ilvl="1" w:tplc="04150019">
      <w:start w:val="1"/>
      <w:numFmt w:val="lowerLetter"/>
      <w:lvlText w:val="%2."/>
      <w:lvlJc w:val="left"/>
      <w:pPr>
        <w:ind w:left="2481" w:hanging="360"/>
      </w:pPr>
    </w:lvl>
    <w:lvl w:ilvl="2" w:tplc="0415001B" w:tentative="1">
      <w:start w:val="1"/>
      <w:numFmt w:val="lowerRoman"/>
      <w:lvlText w:val="%3."/>
      <w:lvlJc w:val="right"/>
      <w:pPr>
        <w:ind w:left="3201" w:hanging="180"/>
      </w:pPr>
    </w:lvl>
    <w:lvl w:ilvl="3" w:tplc="0415000F" w:tentative="1">
      <w:start w:val="1"/>
      <w:numFmt w:val="decimal"/>
      <w:lvlText w:val="%4."/>
      <w:lvlJc w:val="left"/>
      <w:pPr>
        <w:ind w:left="3921" w:hanging="360"/>
      </w:pPr>
    </w:lvl>
    <w:lvl w:ilvl="4" w:tplc="04150019" w:tentative="1">
      <w:start w:val="1"/>
      <w:numFmt w:val="lowerLetter"/>
      <w:lvlText w:val="%5."/>
      <w:lvlJc w:val="left"/>
      <w:pPr>
        <w:ind w:left="4641" w:hanging="360"/>
      </w:pPr>
    </w:lvl>
    <w:lvl w:ilvl="5" w:tplc="0415001B" w:tentative="1">
      <w:start w:val="1"/>
      <w:numFmt w:val="lowerRoman"/>
      <w:lvlText w:val="%6."/>
      <w:lvlJc w:val="right"/>
      <w:pPr>
        <w:ind w:left="5361" w:hanging="180"/>
      </w:pPr>
    </w:lvl>
    <w:lvl w:ilvl="6" w:tplc="0415000F" w:tentative="1">
      <w:start w:val="1"/>
      <w:numFmt w:val="decimal"/>
      <w:lvlText w:val="%7."/>
      <w:lvlJc w:val="left"/>
      <w:pPr>
        <w:ind w:left="6081" w:hanging="360"/>
      </w:pPr>
    </w:lvl>
    <w:lvl w:ilvl="7" w:tplc="04150019" w:tentative="1">
      <w:start w:val="1"/>
      <w:numFmt w:val="lowerLetter"/>
      <w:lvlText w:val="%8."/>
      <w:lvlJc w:val="left"/>
      <w:pPr>
        <w:ind w:left="6801" w:hanging="360"/>
      </w:pPr>
    </w:lvl>
    <w:lvl w:ilvl="8" w:tplc="0415001B" w:tentative="1">
      <w:start w:val="1"/>
      <w:numFmt w:val="lowerRoman"/>
      <w:lvlText w:val="%9."/>
      <w:lvlJc w:val="right"/>
      <w:pPr>
        <w:ind w:left="7521" w:hanging="180"/>
      </w:pPr>
    </w:lvl>
  </w:abstractNum>
  <w:abstractNum w:abstractNumId="16" w15:restartNumberingAfterBreak="0">
    <w:nsid w:val="037B27BE"/>
    <w:multiLevelType w:val="hybridMultilevel"/>
    <w:tmpl w:val="DB7CB66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CF00DFC"/>
    <w:multiLevelType w:val="multilevel"/>
    <w:tmpl w:val="6804FAF2"/>
    <w:lvl w:ilvl="0">
      <w:start w:val="3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tabs>
          <w:tab w:val="num" w:pos="1340"/>
        </w:tabs>
        <w:ind w:left="1340" w:hanging="63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2844"/>
        </w:tabs>
        <w:ind w:left="2844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4620"/>
        </w:tabs>
        <w:ind w:left="462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  <w:rPr>
        <w:rFonts w:hint="default"/>
        <w:color w:val="auto"/>
      </w:rPr>
    </w:lvl>
  </w:abstractNum>
  <w:abstractNum w:abstractNumId="18" w15:restartNumberingAfterBreak="0">
    <w:nsid w:val="10C64044"/>
    <w:multiLevelType w:val="hybridMultilevel"/>
    <w:tmpl w:val="89C0209E"/>
    <w:lvl w:ilvl="0" w:tplc="188888AE">
      <w:start w:val="1"/>
      <w:numFmt w:val="lowerLetter"/>
      <w:lvlText w:val="%1)"/>
      <w:lvlJc w:val="left"/>
      <w:pPr>
        <w:ind w:left="1211" w:hanging="360"/>
      </w:pPr>
      <w:rPr>
        <w:rFonts w:ascii="Arial" w:hAnsi="Arial" w:hint="default"/>
        <w:b w:val="0"/>
        <w:i w:val="0"/>
        <w:color w:val="auto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129D4F72"/>
    <w:multiLevelType w:val="multilevel"/>
    <w:tmpl w:val="654A3B1C"/>
    <w:lvl w:ilvl="0">
      <w:start w:val="1"/>
      <w:numFmt w:val="decimal"/>
      <w:lvlText w:val="5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0" w15:restartNumberingAfterBreak="0">
    <w:nsid w:val="15EC4348"/>
    <w:multiLevelType w:val="hybridMultilevel"/>
    <w:tmpl w:val="369420A4"/>
    <w:lvl w:ilvl="0" w:tplc="B672A270">
      <w:start w:val="1"/>
      <w:numFmt w:val="lowerLetter"/>
      <w:lvlText w:val="%1)"/>
      <w:lvlJc w:val="left"/>
      <w:pPr>
        <w:ind w:left="1765" w:hanging="360"/>
      </w:pPr>
      <w:rPr>
        <w:rFonts w:ascii="Arial" w:hAnsi="Aria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2485" w:hanging="360"/>
      </w:pPr>
    </w:lvl>
    <w:lvl w:ilvl="2" w:tplc="0415001B" w:tentative="1">
      <w:start w:val="1"/>
      <w:numFmt w:val="lowerRoman"/>
      <w:lvlText w:val="%3."/>
      <w:lvlJc w:val="right"/>
      <w:pPr>
        <w:ind w:left="3205" w:hanging="180"/>
      </w:pPr>
    </w:lvl>
    <w:lvl w:ilvl="3" w:tplc="0415000F" w:tentative="1">
      <w:start w:val="1"/>
      <w:numFmt w:val="decimal"/>
      <w:lvlText w:val="%4."/>
      <w:lvlJc w:val="left"/>
      <w:pPr>
        <w:ind w:left="3925" w:hanging="360"/>
      </w:pPr>
    </w:lvl>
    <w:lvl w:ilvl="4" w:tplc="04150019" w:tentative="1">
      <w:start w:val="1"/>
      <w:numFmt w:val="lowerLetter"/>
      <w:lvlText w:val="%5."/>
      <w:lvlJc w:val="left"/>
      <w:pPr>
        <w:ind w:left="4645" w:hanging="360"/>
      </w:pPr>
    </w:lvl>
    <w:lvl w:ilvl="5" w:tplc="0415001B" w:tentative="1">
      <w:start w:val="1"/>
      <w:numFmt w:val="lowerRoman"/>
      <w:lvlText w:val="%6."/>
      <w:lvlJc w:val="right"/>
      <w:pPr>
        <w:ind w:left="5365" w:hanging="180"/>
      </w:pPr>
    </w:lvl>
    <w:lvl w:ilvl="6" w:tplc="0415000F" w:tentative="1">
      <w:start w:val="1"/>
      <w:numFmt w:val="decimal"/>
      <w:lvlText w:val="%7."/>
      <w:lvlJc w:val="left"/>
      <w:pPr>
        <w:ind w:left="6085" w:hanging="360"/>
      </w:pPr>
    </w:lvl>
    <w:lvl w:ilvl="7" w:tplc="04150019" w:tentative="1">
      <w:start w:val="1"/>
      <w:numFmt w:val="lowerLetter"/>
      <w:lvlText w:val="%8."/>
      <w:lvlJc w:val="left"/>
      <w:pPr>
        <w:ind w:left="6805" w:hanging="360"/>
      </w:pPr>
    </w:lvl>
    <w:lvl w:ilvl="8" w:tplc="0415001B" w:tentative="1">
      <w:start w:val="1"/>
      <w:numFmt w:val="lowerRoman"/>
      <w:lvlText w:val="%9."/>
      <w:lvlJc w:val="right"/>
      <w:pPr>
        <w:ind w:left="7525" w:hanging="180"/>
      </w:pPr>
    </w:lvl>
  </w:abstractNum>
  <w:abstractNum w:abstractNumId="21" w15:restartNumberingAfterBreak="0">
    <w:nsid w:val="16F73B90"/>
    <w:multiLevelType w:val="multilevel"/>
    <w:tmpl w:val="F386EE4C"/>
    <w:lvl w:ilvl="0">
      <w:start w:val="1"/>
      <w:numFmt w:val="upperRoman"/>
      <w:lvlText w:val="%1."/>
      <w:lvlJc w:val="right"/>
      <w:pPr>
        <w:tabs>
          <w:tab w:val="num" w:pos="341"/>
        </w:tabs>
        <w:ind w:left="341" w:hanging="341"/>
      </w:pPr>
      <w:rPr>
        <w:rFonts w:ascii="Arial" w:hAnsi="Arial" w:cs="Arial" w:hint="default"/>
      </w:rPr>
    </w:lvl>
    <w:lvl w:ilvl="1">
      <w:start w:val="2"/>
      <w:numFmt w:val="decimal"/>
      <w:lvlText w:val="%2."/>
      <w:lvlJc w:val="left"/>
      <w:pPr>
        <w:tabs>
          <w:tab w:val="num" w:pos="681"/>
        </w:tabs>
        <w:ind w:left="568" w:hanging="284"/>
      </w:pPr>
      <w:rPr>
        <w:rFonts w:ascii="Arial" w:hAnsi="Arial" w:cs="Times New Roman" w:hint="default"/>
        <w:b w:val="0"/>
        <w:i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851"/>
        </w:tabs>
        <w:ind w:left="851" w:hanging="283"/>
      </w:pPr>
      <w:rPr>
        <w:rFonts w:ascii="Times New Roman" w:eastAsia="Times New Roman" w:hAnsi="Times New Roman" w:cs="Times New Roman"/>
        <w:b/>
        <w:bCs w:val="0"/>
        <w:sz w:val="20"/>
      </w:rPr>
    </w:lvl>
    <w:lvl w:ilvl="3">
      <w:start w:val="1"/>
      <w:numFmt w:val="lowerLetter"/>
      <w:lvlText w:val="%4."/>
      <w:lvlJc w:val="left"/>
      <w:pPr>
        <w:ind w:left="643" w:hanging="360"/>
      </w:pPr>
    </w:lvl>
    <w:lvl w:ilvl="4">
      <w:start w:val="1"/>
      <w:numFmt w:val="lowerLetter"/>
      <w:lvlText w:val="%5)"/>
      <w:lvlJc w:val="left"/>
      <w:pPr>
        <w:ind w:left="1418" w:hanging="283"/>
      </w:pPr>
      <w:rPr>
        <w:rFonts w:ascii="Times New Roman" w:hAnsi="Times New Roman" w:cs="Times New Roman" w:hint="default"/>
        <w:sz w:val="20"/>
      </w:rPr>
    </w:lvl>
    <w:lvl w:ilvl="5">
      <w:start w:val="1"/>
      <w:numFmt w:val="lowerRoman"/>
      <w:lvlText w:val="%6."/>
      <w:lvlJc w:val="right"/>
      <w:pPr>
        <w:tabs>
          <w:tab w:val="num" w:pos="1702"/>
        </w:tabs>
        <w:ind w:left="1702" w:hanging="284"/>
      </w:pPr>
      <w:rPr>
        <w:rFonts w:ascii="Arial" w:hAnsi="Arial" w:hint="default"/>
        <w:sz w:val="20"/>
      </w:rPr>
    </w:lvl>
    <w:lvl w:ilvl="6">
      <w:start w:val="1"/>
      <w:numFmt w:val="decimal"/>
      <w:lvlText w:val="%7."/>
      <w:lvlJc w:val="left"/>
      <w:pPr>
        <w:tabs>
          <w:tab w:val="num" w:pos="5324"/>
        </w:tabs>
        <w:ind w:left="1985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9768"/>
        </w:tabs>
        <w:ind w:left="2269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764"/>
        </w:tabs>
        <w:ind w:left="2552" w:hanging="283"/>
      </w:pPr>
      <w:rPr>
        <w:rFonts w:hint="default"/>
      </w:rPr>
    </w:lvl>
  </w:abstractNum>
  <w:abstractNum w:abstractNumId="22" w15:restartNumberingAfterBreak="0">
    <w:nsid w:val="171A7CF1"/>
    <w:multiLevelType w:val="hybridMultilevel"/>
    <w:tmpl w:val="1C985F0A"/>
    <w:lvl w:ilvl="0" w:tplc="04150017">
      <w:start w:val="1"/>
      <w:numFmt w:val="lowerLetter"/>
      <w:lvlText w:val="%1)"/>
      <w:lvlJc w:val="left"/>
      <w:pPr>
        <w:ind w:left="1740" w:hanging="360"/>
      </w:pPr>
    </w:lvl>
    <w:lvl w:ilvl="1" w:tplc="04150019" w:tentative="1">
      <w:start w:val="1"/>
      <w:numFmt w:val="lowerLetter"/>
      <w:lvlText w:val="%2."/>
      <w:lvlJc w:val="left"/>
      <w:pPr>
        <w:ind w:left="2460" w:hanging="360"/>
      </w:pPr>
    </w:lvl>
    <w:lvl w:ilvl="2" w:tplc="0415001B" w:tentative="1">
      <w:start w:val="1"/>
      <w:numFmt w:val="lowerRoman"/>
      <w:lvlText w:val="%3."/>
      <w:lvlJc w:val="right"/>
      <w:pPr>
        <w:ind w:left="3180" w:hanging="180"/>
      </w:pPr>
    </w:lvl>
    <w:lvl w:ilvl="3" w:tplc="0415000F" w:tentative="1">
      <w:start w:val="1"/>
      <w:numFmt w:val="decimal"/>
      <w:lvlText w:val="%4."/>
      <w:lvlJc w:val="left"/>
      <w:pPr>
        <w:ind w:left="3900" w:hanging="360"/>
      </w:pPr>
    </w:lvl>
    <w:lvl w:ilvl="4" w:tplc="04150019" w:tentative="1">
      <w:start w:val="1"/>
      <w:numFmt w:val="lowerLetter"/>
      <w:lvlText w:val="%5."/>
      <w:lvlJc w:val="left"/>
      <w:pPr>
        <w:ind w:left="4620" w:hanging="360"/>
      </w:pPr>
    </w:lvl>
    <w:lvl w:ilvl="5" w:tplc="0415001B" w:tentative="1">
      <w:start w:val="1"/>
      <w:numFmt w:val="lowerRoman"/>
      <w:lvlText w:val="%6."/>
      <w:lvlJc w:val="right"/>
      <w:pPr>
        <w:ind w:left="5340" w:hanging="180"/>
      </w:pPr>
    </w:lvl>
    <w:lvl w:ilvl="6" w:tplc="0415000F" w:tentative="1">
      <w:start w:val="1"/>
      <w:numFmt w:val="decimal"/>
      <w:lvlText w:val="%7."/>
      <w:lvlJc w:val="left"/>
      <w:pPr>
        <w:ind w:left="6060" w:hanging="360"/>
      </w:pPr>
    </w:lvl>
    <w:lvl w:ilvl="7" w:tplc="04150019" w:tentative="1">
      <w:start w:val="1"/>
      <w:numFmt w:val="lowerLetter"/>
      <w:lvlText w:val="%8."/>
      <w:lvlJc w:val="left"/>
      <w:pPr>
        <w:ind w:left="6780" w:hanging="360"/>
      </w:pPr>
    </w:lvl>
    <w:lvl w:ilvl="8" w:tplc="0415001B" w:tentative="1">
      <w:start w:val="1"/>
      <w:numFmt w:val="lowerRoman"/>
      <w:lvlText w:val="%9."/>
      <w:lvlJc w:val="right"/>
      <w:pPr>
        <w:ind w:left="7500" w:hanging="180"/>
      </w:pPr>
    </w:lvl>
  </w:abstractNum>
  <w:abstractNum w:abstractNumId="23" w15:restartNumberingAfterBreak="0">
    <w:nsid w:val="193B2C22"/>
    <w:multiLevelType w:val="hybridMultilevel"/>
    <w:tmpl w:val="AF200090"/>
    <w:lvl w:ilvl="0" w:tplc="FE84BB90">
      <w:start w:val="1"/>
      <w:numFmt w:val="lowerLetter"/>
      <w:lvlText w:val="%1)"/>
      <w:lvlJc w:val="left"/>
      <w:pPr>
        <w:tabs>
          <w:tab w:val="num" w:pos="697"/>
        </w:tabs>
        <w:ind w:left="697" w:hanging="360"/>
      </w:pPr>
      <w:rPr>
        <w:rFonts w:hint="default"/>
      </w:rPr>
    </w:lvl>
    <w:lvl w:ilvl="1" w:tplc="D1D0D772">
      <w:start w:val="1"/>
      <w:numFmt w:val="decimal"/>
      <w:lvlText w:val="%2)"/>
      <w:lvlJc w:val="left"/>
      <w:pPr>
        <w:tabs>
          <w:tab w:val="num" w:pos="1417"/>
        </w:tabs>
        <w:ind w:left="141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37"/>
        </w:tabs>
        <w:ind w:left="21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57"/>
        </w:tabs>
        <w:ind w:left="28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77"/>
        </w:tabs>
        <w:ind w:left="35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97"/>
        </w:tabs>
        <w:ind w:left="42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17"/>
        </w:tabs>
        <w:ind w:left="50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37"/>
        </w:tabs>
        <w:ind w:left="57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57"/>
        </w:tabs>
        <w:ind w:left="6457" w:hanging="180"/>
      </w:pPr>
    </w:lvl>
  </w:abstractNum>
  <w:abstractNum w:abstractNumId="24" w15:restartNumberingAfterBreak="0">
    <w:nsid w:val="1C994609"/>
    <w:multiLevelType w:val="hybridMultilevel"/>
    <w:tmpl w:val="1228EB42"/>
    <w:lvl w:ilvl="0" w:tplc="041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1D7662CD"/>
    <w:multiLevelType w:val="hybridMultilevel"/>
    <w:tmpl w:val="F44E1158"/>
    <w:lvl w:ilvl="0" w:tplc="B7DE6974">
      <w:start w:val="1"/>
      <w:numFmt w:val="lowerLetter"/>
      <w:lvlText w:val="%1)"/>
      <w:lvlJc w:val="left"/>
      <w:pPr>
        <w:ind w:left="2088" w:hanging="360"/>
      </w:pPr>
      <w:rPr>
        <w:rFonts w:ascii="Arial" w:hAnsi="Arial" w:hint="default"/>
        <w:b w:val="0"/>
        <w:i w:val="0"/>
        <w:color w:val="auto"/>
        <w:sz w:val="20"/>
      </w:rPr>
    </w:lvl>
    <w:lvl w:ilvl="1" w:tplc="04150019" w:tentative="1">
      <w:start w:val="1"/>
      <w:numFmt w:val="lowerLetter"/>
      <w:lvlText w:val="%2."/>
      <w:lvlJc w:val="left"/>
      <w:pPr>
        <w:ind w:left="2808" w:hanging="360"/>
      </w:pPr>
    </w:lvl>
    <w:lvl w:ilvl="2" w:tplc="0415001B" w:tentative="1">
      <w:start w:val="1"/>
      <w:numFmt w:val="lowerRoman"/>
      <w:lvlText w:val="%3."/>
      <w:lvlJc w:val="right"/>
      <w:pPr>
        <w:ind w:left="3528" w:hanging="180"/>
      </w:pPr>
    </w:lvl>
    <w:lvl w:ilvl="3" w:tplc="0415000F" w:tentative="1">
      <w:start w:val="1"/>
      <w:numFmt w:val="decimal"/>
      <w:lvlText w:val="%4."/>
      <w:lvlJc w:val="left"/>
      <w:pPr>
        <w:ind w:left="4248" w:hanging="360"/>
      </w:pPr>
    </w:lvl>
    <w:lvl w:ilvl="4" w:tplc="04150019" w:tentative="1">
      <w:start w:val="1"/>
      <w:numFmt w:val="lowerLetter"/>
      <w:lvlText w:val="%5."/>
      <w:lvlJc w:val="left"/>
      <w:pPr>
        <w:ind w:left="4968" w:hanging="360"/>
      </w:pPr>
    </w:lvl>
    <w:lvl w:ilvl="5" w:tplc="0415001B" w:tentative="1">
      <w:start w:val="1"/>
      <w:numFmt w:val="lowerRoman"/>
      <w:lvlText w:val="%6."/>
      <w:lvlJc w:val="right"/>
      <w:pPr>
        <w:ind w:left="5688" w:hanging="180"/>
      </w:pPr>
    </w:lvl>
    <w:lvl w:ilvl="6" w:tplc="0415000F" w:tentative="1">
      <w:start w:val="1"/>
      <w:numFmt w:val="decimal"/>
      <w:lvlText w:val="%7."/>
      <w:lvlJc w:val="left"/>
      <w:pPr>
        <w:ind w:left="6408" w:hanging="360"/>
      </w:pPr>
    </w:lvl>
    <w:lvl w:ilvl="7" w:tplc="04150019" w:tentative="1">
      <w:start w:val="1"/>
      <w:numFmt w:val="lowerLetter"/>
      <w:lvlText w:val="%8."/>
      <w:lvlJc w:val="left"/>
      <w:pPr>
        <w:ind w:left="7128" w:hanging="360"/>
      </w:pPr>
    </w:lvl>
    <w:lvl w:ilvl="8" w:tplc="0415001B" w:tentative="1">
      <w:start w:val="1"/>
      <w:numFmt w:val="lowerRoman"/>
      <w:lvlText w:val="%9."/>
      <w:lvlJc w:val="right"/>
      <w:pPr>
        <w:ind w:left="7848" w:hanging="180"/>
      </w:pPr>
    </w:lvl>
  </w:abstractNum>
  <w:abstractNum w:abstractNumId="26" w15:restartNumberingAfterBreak="0">
    <w:nsid w:val="1E0437F8"/>
    <w:multiLevelType w:val="hybridMultilevel"/>
    <w:tmpl w:val="B63CC02A"/>
    <w:lvl w:ilvl="0" w:tplc="5AAE5E0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1F007371"/>
    <w:multiLevelType w:val="multilevel"/>
    <w:tmpl w:val="1846933E"/>
    <w:lvl w:ilvl="0">
      <w:start w:val="25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167" w:hanging="600"/>
      </w:pPr>
      <w:rPr>
        <w:rFonts w:hint="default"/>
      </w:rPr>
    </w:lvl>
    <w:lvl w:ilvl="2">
      <w:start w:val="1"/>
      <w:numFmt w:val="decimal"/>
      <w:lvlText w:val="24.5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8" w15:restartNumberingAfterBreak="0">
    <w:nsid w:val="20BF7B18"/>
    <w:multiLevelType w:val="hybridMultilevel"/>
    <w:tmpl w:val="93908B70"/>
    <w:lvl w:ilvl="0" w:tplc="E9AE5C7C">
      <w:start w:val="1"/>
      <w:numFmt w:val="lowerLetter"/>
      <w:lvlText w:val="%1)"/>
      <w:lvlJc w:val="left"/>
      <w:pPr>
        <w:tabs>
          <w:tab w:val="num" w:pos="1211"/>
        </w:tabs>
        <w:ind w:left="1211" w:hanging="360"/>
      </w:pPr>
      <w:rPr>
        <w:rFonts w:ascii="Arial" w:hAnsi="Arial" w:hint="default"/>
        <w:b w:val="0"/>
        <w:i w:val="0"/>
        <w:sz w:val="20"/>
      </w:rPr>
    </w:lvl>
    <w:lvl w:ilvl="1" w:tplc="FFFFFFFF">
      <w:start w:val="1"/>
      <w:numFmt w:val="decimal"/>
      <w:lvlText w:val="%2."/>
      <w:lvlJc w:val="left"/>
      <w:pPr>
        <w:tabs>
          <w:tab w:val="num" w:pos="-577"/>
        </w:tabs>
        <w:ind w:left="-577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43"/>
        </w:tabs>
        <w:ind w:left="143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863"/>
        </w:tabs>
        <w:ind w:left="863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1583"/>
        </w:tabs>
        <w:ind w:left="1583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2303"/>
        </w:tabs>
        <w:ind w:left="2303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023"/>
        </w:tabs>
        <w:ind w:left="3023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3743"/>
        </w:tabs>
        <w:ind w:left="3743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4463"/>
        </w:tabs>
        <w:ind w:left="4463" w:hanging="180"/>
      </w:pPr>
    </w:lvl>
  </w:abstractNum>
  <w:abstractNum w:abstractNumId="29" w15:restartNumberingAfterBreak="0">
    <w:nsid w:val="20D07FB7"/>
    <w:multiLevelType w:val="hybridMultilevel"/>
    <w:tmpl w:val="DBEECC34"/>
    <w:lvl w:ilvl="0" w:tplc="04150007">
      <w:start w:val="1"/>
      <w:numFmt w:val="bullet"/>
      <w:lvlText w:val=""/>
      <w:lvlJc w:val="left"/>
      <w:pPr>
        <w:tabs>
          <w:tab w:val="num" w:pos="600"/>
        </w:tabs>
        <w:ind w:left="600" w:hanging="360"/>
      </w:pPr>
      <w:rPr>
        <w:rFonts w:ascii="Wingdings" w:hAnsi="Wingdings" w:hint="default"/>
        <w:sz w:val="16"/>
      </w:rPr>
    </w:lvl>
    <w:lvl w:ilvl="1" w:tplc="04150003" w:tentative="1">
      <w:start w:val="1"/>
      <w:numFmt w:val="bullet"/>
      <w:lvlText w:val="o"/>
      <w:lvlJc w:val="left"/>
      <w:pPr>
        <w:tabs>
          <w:tab w:val="num" w:pos="1320"/>
        </w:tabs>
        <w:ind w:left="132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760"/>
        </w:tabs>
        <w:ind w:left="27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480"/>
        </w:tabs>
        <w:ind w:left="348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200"/>
        </w:tabs>
        <w:ind w:left="42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920"/>
        </w:tabs>
        <w:ind w:left="49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640"/>
        </w:tabs>
        <w:ind w:left="564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360"/>
        </w:tabs>
        <w:ind w:left="6360" w:hanging="360"/>
      </w:pPr>
      <w:rPr>
        <w:rFonts w:ascii="Wingdings" w:hAnsi="Wingdings" w:hint="default"/>
      </w:rPr>
    </w:lvl>
  </w:abstractNum>
  <w:abstractNum w:abstractNumId="30" w15:restartNumberingAfterBreak="0">
    <w:nsid w:val="230E0A5B"/>
    <w:multiLevelType w:val="hybridMultilevel"/>
    <w:tmpl w:val="DBEECC34"/>
    <w:lvl w:ilvl="0" w:tplc="04150007">
      <w:start w:val="1"/>
      <w:numFmt w:val="bullet"/>
      <w:lvlText w:val=""/>
      <w:lvlJc w:val="left"/>
      <w:pPr>
        <w:tabs>
          <w:tab w:val="num" w:pos="600"/>
        </w:tabs>
        <w:ind w:left="600" w:hanging="360"/>
      </w:pPr>
      <w:rPr>
        <w:rFonts w:ascii="Wingdings" w:hAnsi="Wingdings" w:hint="default"/>
        <w:sz w:val="16"/>
      </w:rPr>
    </w:lvl>
    <w:lvl w:ilvl="1" w:tplc="04150003" w:tentative="1">
      <w:start w:val="1"/>
      <w:numFmt w:val="bullet"/>
      <w:lvlText w:val="o"/>
      <w:lvlJc w:val="left"/>
      <w:pPr>
        <w:tabs>
          <w:tab w:val="num" w:pos="1320"/>
        </w:tabs>
        <w:ind w:left="132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760"/>
        </w:tabs>
        <w:ind w:left="27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480"/>
        </w:tabs>
        <w:ind w:left="348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200"/>
        </w:tabs>
        <w:ind w:left="42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920"/>
        </w:tabs>
        <w:ind w:left="49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640"/>
        </w:tabs>
        <w:ind w:left="564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360"/>
        </w:tabs>
        <w:ind w:left="6360" w:hanging="360"/>
      </w:pPr>
      <w:rPr>
        <w:rFonts w:ascii="Wingdings" w:hAnsi="Wingdings" w:hint="default"/>
      </w:rPr>
    </w:lvl>
  </w:abstractNum>
  <w:abstractNum w:abstractNumId="31" w15:restartNumberingAfterBreak="0">
    <w:nsid w:val="2408719A"/>
    <w:multiLevelType w:val="hybridMultilevel"/>
    <w:tmpl w:val="FE24795E"/>
    <w:lvl w:ilvl="0" w:tplc="4A7CC93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256D080F"/>
    <w:multiLevelType w:val="multilevel"/>
    <w:tmpl w:val="332C6EBA"/>
    <w:lvl w:ilvl="0">
      <w:start w:val="6"/>
      <w:numFmt w:val="decimal"/>
      <w:lvlText w:val="%1."/>
      <w:lvlJc w:val="left"/>
      <w:pPr>
        <w:tabs>
          <w:tab w:val="num" w:pos="750"/>
        </w:tabs>
        <w:ind w:left="750" w:hanging="7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58"/>
        </w:tabs>
        <w:ind w:left="1458" w:hanging="75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6"/>
        </w:tabs>
        <w:ind w:left="2166" w:hanging="75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74"/>
        </w:tabs>
        <w:ind w:left="2874" w:hanging="7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33" w15:restartNumberingAfterBreak="0">
    <w:nsid w:val="2725755A"/>
    <w:multiLevelType w:val="multilevel"/>
    <w:tmpl w:val="C3C843E4"/>
    <w:lvl w:ilvl="0">
      <w:start w:val="7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18"/>
        </w:tabs>
        <w:ind w:left="1218" w:hanging="51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34" w15:restartNumberingAfterBreak="0">
    <w:nsid w:val="281D1B47"/>
    <w:multiLevelType w:val="hybridMultilevel"/>
    <w:tmpl w:val="C61A6D2E"/>
    <w:lvl w:ilvl="0" w:tplc="56E8926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2C6963E2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36" w15:restartNumberingAfterBreak="0">
    <w:nsid w:val="2E070FF7"/>
    <w:multiLevelType w:val="hybridMultilevel"/>
    <w:tmpl w:val="62AA900C"/>
    <w:lvl w:ilvl="0" w:tplc="A8844456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7" w15:restartNumberingAfterBreak="0">
    <w:nsid w:val="2FA21DB5"/>
    <w:multiLevelType w:val="hybridMultilevel"/>
    <w:tmpl w:val="4AF640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24D6DBE"/>
    <w:multiLevelType w:val="multilevel"/>
    <w:tmpl w:val="9FD8D430"/>
    <w:lvl w:ilvl="0">
      <w:start w:val="11"/>
      <w:numFmt w:val="decimal"/>
      <w:lvlText w:val="%1."/>
      <w:lvlJc w:val="left"/>
      <w:pPr>
        <w:tabs>
          <w:tab w:val="num" w:pos="750"/>
        </w:tabs>
        <w:ind w:left="750" w:hanging="7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18"/>
        </w:tabs>
        <w:ind w:left="1318" w:hanging="75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6"/>
        </w:tabs>
        <w:ind w:left="2166" w:hanging="75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74"/>
        </w:tabs>
        <w:ind w:left="2874" w:hanging="7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39" w15:restartNumberingAfterBreak="0">
    <w:nsid w:val="335F032F"/>
    <w:multiLevelType w:val="hybridMultilevel"/>
    <w:tmpl w:val="1036257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34E148BB"/>
    <w:multiLevelType w:val="hybridMultilevel"/>
    <w:tmpl w:val="833E6E14"/>
    <w:lvl w:ilvl="0" w:tplc="3F8415AA">
      <w:start w:val="1"/>
      <w:numFmt w:val="lowerLetter"/>
      <w:lvlText w:val="%1)"/>
      <w:lvlJc w:val="left"/>
      <w:pPr>
        <w:tabs>
          <w:tab w:val="num" w:pos="517"/>
        </w:tabs>
        <w:ind w:left="5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237"/>
        </w:tabs>
        <w:ind w:left="1237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957"/>
        </w:tabs>
        <w:ind w:left="195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677"/>
        </w:tabs>
        <w:ind w:left="267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97"/>
        </w:tabs>
        <w:ind w:left="339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117"/>
        </w:tabs>
        <w:ind w:left="411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37"/>
        </w:tabs>
        <w:ind w:left="483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57"/>
        </w:tabs>
        <w:ind w:left="555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277"/>
        </w:tabs>
        <w:ind w:left="6277" w:hanging="180"/>
      </w:pPr>
    </w:lvl>
  </w:abstractNum>
  <w:abstractNum w:abstractNumId="41" w15:restartNumberingAfterBreak="0">
    <w:nsid w:val="34E20E36"/>
    <w:multiLevelType w:val="hybridMultilevel"/>
    <w:tmpl w:val="7F1A74B4"/>
    <w:lvl w:ilvl="0" w:tplc="89A4DCF6">
      <w:start w:val="1"/>
      <w:numFmt w:val="lowerLetter"/>
      <w:lvlText w:val="%1)"/>
      <w:lvlJc w:val="left"/>
      <w:pPr>
        <w:ind w:left="2205" w:hanging="360"/>
      </w:pPr>
      <w:rPr>
        <w:rFonts w:ascii="Arial" w:hAnsi="Arial" w:hint="default"/>
        <w:b w:val="0"/>
        <w:i w:val="0"/>
        <w:color w:val="auto"/>
        <w:sz w:val="20"/>
      </w:rPr>
    </w:lvl>
    <w:lvl w:ilvl="1" w:tplc="FFFFFFFF" w:tentative="1">
      <w:start w:val="1"/>
      <w:numFmt w:val="lowerLetter"/>
      <w:lvlText w:val="%2."/>
      <w:lvlJc w:val="left"/>
      <w:pPr>
        <w:ind w:left="2925" w:hanging="360"/>
      </w:pPr>
    </w:lvl>
    <w:lvl w:ilvl="2" w:tplc="FFFFFFFF">
      <w:start w:val="1"/>
      <w:numFmt w:val="lowerRoman"/>
      <w:lvlText w:val="%3."/>
      <w:lvlJc w:val="right"/>
      <w:pPr>
        <w:ind w:left="3645" w:hanging="180"/>
      </w:pPr>
    </w:lvl>
    <w:lvl w:ilvl="3" w:tplc="FFFFFFFF" w:tentative="1">
      <w:start w:val="1"/>
      <w:numFmt w:val="decimal"/>
      <w:lvlText w:val="%4."/>
      <w:lvlJc w:val="left"/>
      <w:pPr>
        <w:ind w:left="4365" w:hanging="360"/>
      </w:pPr>
    </w:lvl>
    <w:lvl w:ilvl="4" w:tplc="FFFFFFFF" w:tentative="1">
      <w:start w:val="1"/>
      <w:numFmt w:val="lowerLetter"/>
      <w:lvlText w:val="%5."/>
      <w:lvlJc w:val="left"/>
      <w:pPr>
        <w:ind w:left="5085" w:hanging="360"/>
      </w:pPr>
    </w:lvl>
    <w:lvl w:ilvl="5" w:tplc="FFFFFFFF" w:tentative="1">
      <w:start w:val="1"/>
      <w:numFmt w:val="lowerRoman"/>
      <w:lvlText w:val="%6."/>
      <w:lvlJc w:val="right"/>
      <w:pPr>
        <w:ind w:left="5805" w:hanging="180"/>
      </w:pPr>
    </w:lvl>
    <w:lvl w:ilvl="6" w:tplc="FFFFFFFF" w:tentative="1">
      <w:start w:val="1"/>
      <w:numFmt w:val="decimal"/>
      <w:lvlText w:val="%7."/>
      <w:lvlJc w:val="left"/>
      <w:pPr>
        <w:ind w:left="6525" w:hanging="360"/>
      </w:pPr>
    </w:lvl>
    <w:lvl w:ilvl="7" w:tplc="FFFFFFFF" w:tentative="1">
      <w:start w:val="1"/>
      <w:numFmt w:val="lowerLetter"/>
      <w:lvlText w:val="%8."/>
      <w:lvlJc w:val="left"/>
      <w:pPr>
        <w:ind w:left="7245" w:hanging="360"/>
      </w:pPr>
    </w:lvl>
    <w:lvl w:ilvl="8" w:tplc="FFFFFFFF" w:tentative="1">
      <w:start w:val="1"/>
      <w:numFmt w:val="lowerRoman"/>
      <w:lvlText w:val="%9."/>
      <w:lvlJc w:val="right"/>
      <w:pPr>
        <w:ind w:left="7965" w:hanging="180"/>
      </w:pPr>
    </w:lvl>
  </w:abstractNum>
  <w:abstractNum w:abstractNumId="42" w15:restartNumberingAfterBreak="0">
    <w:nsid w:val="3A18721E"/>
    <w:multiLevelType w:val="hybridMultilevel"/>
    <w:tmpl w:val="ABFC95A0"/>
    <w:lvl w:ilvl="0" w:tplc="D338BAD2">
      <w:start w:val="1"/>
      <w:numFmt w:val="decimal"/>
      <w:lvlText w:val="24.3.%1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3" w15:restartNumberingAfterBreak="0">
    <w:nsid w:val="3BA611B4"/>
    <w:multiLevelType w:val="hybridMultilevel"/>
    <w:tmpl w:val="31088EE4"/>
    <w:lvl w:ilvl="0" w:tplc="7ADA73B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>
      <w:start w:val="1"/>
      <w:numFmt w:val="decimal"/>
      <w:lvlText w:val="%2)"/>
      <w:lvlJc w:val="left"/>
      <w:pPr>
        <w:tabs>
          <w:tab w:val="num" w:pos="1788"/>
        </w:tabs>
        <w:ind w:left="1788" w:hanging="360"/>
      </w:pPr>
      <w:rPr>
        <w:rFonts w:ascii="Times New Roman" w:hAnsi="Times New Roman" w:hint="default"/>
        <w:b w:val="0"/>
        <w:i w:val="0"/>
        <w:color w:val="auto"/>
        <w:sz w:val="24"/>
      </w:rPr>
    </w:lvl>
    <w:lvl w:ilvl="2" w:tplc="0415001B">
      <w:start w:val="1"/>
      <w:numFmt w:val="lowerLetter"/>
      <w:lvlText w:val="%3)"/>
      <w:lvlJc w:val="left"/>
      <w:pPr>
        <w:tabs>
          <w:tab w:val="num" w:pos="3228"/>
        </w:tabs>
        <w:ind w:left="3228" w:hanging="360"/>
      </w:pPr>
      <w:rPr>
        <w:rFonts w:ascii="Times New Roman" w:hAnsi="Times New Roman" w:hint="default"/>
        <w:b w:val="0"/>
        <w:i w:val="0"/>
        <w:sz w:val="22"/>
      </w:rPr>
    </w:lvl>
    <w:lvl w:ilvl="3" w:tplc="0415000F">
      <w:start w:val="1"/>
      <w:numFmt w:val="decimal"/>
      <w:lvlText w:val="%4)"/>
      <w:lvlJc w:val="left"/>
      <w:pPr>
        <w:tabs>
          <w:tab w:val="num" w:pos="3228"/>
        </w:tabs>
        <w:ind w:left="3228" w:hanging="360"/>
      </w:pPr>
      <w:rPr>
        <w:rFonts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4" w15:restartNumberingAfterBreak="0">
    <w:nsid w:val="3CB24659"/>
    <w:multiLevelType w:val="hybridMultilevel"/>
    <w:tmpl w:val="BBD6782A"/>
    <w:lvl w:ilvl="0" w:tplc="FFFFFFFF">
      <w:start w:val="2"/>
      <w:numFmt w:val="decimal"/>
      <w:lvlText w:val="%1)"/>
      <w:lvlJc w:val="left"/>
      <w:pPr>
        <w:tabs>
          <w:tab w:val="num" w:pos="1494"/>
        </w:tabs>
        <w:ind w:left="1494" w:hanging="360"/>
      </w:pPr>
      <w:rPr>
        <w:rFonts w:hint="default"/>
      </w:rPr>
    </w:lvl>
    <w:lvl w:ilvl="1" w:tplc="40F21320">
      <w:start w:val="1"/>
      <w:numFmt w:val="lowerLetter"/>
      <w:lvlText w:val="%2."/>
      <w:lvlJc w:val="left"/>
      <w:pPr>
        <w:tabs>
          <w:tab w:val="num" w:pos="2214"/>
        </w:tabs>
        <w:ind w:left="2214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934"/>
        </w:tabs>
        <w:ind w:left="2934" w:hanging="180"/>
      </w:pPr>
    </w:lvl>
    <w:lvl w:ilvl="3" w:tplc="FFFFFFFF">
      <w:start w:val="1"/>
      <w:numFmt w:val="decimal"/>
      <w:lvlText w:val="%4."/>
      <w:lvlJc w:val="left"/>
      <w:pPr>
        <w:tabs>
          <w:tab w:val="num" w:pos="3654"/>
        </w:tabs>
        <w:ind w:left="3654" w:hanging="360"/>
      </w:pPr>
      <w:rPr>
        <w:rFonts w:hint="default"/>
      </w:rPr>
    </w:lvl>
    <w:lvl w:ilvl="4" w:tplc="FFFFFFFF">
      <w:start w:val="1"/>
      <w:numFmt w:val="lowerLetter"/>
      <w:lvlText w:val="%5)"/>
      <w:lvlJc w:val="left"/>
      <w:pPr>
        <w:tabs>
          <w:tab w:val="num" w:pos="1510"/>
        </w:tabs>
        <w:ind w:left="1510" w:hanging="375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5094"/>
        </w:tabs>
        <w:ind w:left="5094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814"/>
        </w:tabs>
        <w:ind w:left="5814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534"/>
        </w:tabs>
        <w:ind w:left="6534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254"/>
        </w:tabs>
        <w:ind w:left="7254" w:hanging="180"/>
      </w:pPr>
    </w:lvl>
  </w:abstractNum>
  <w:abstractNum w:abstractNumId="45" w15:restartNumberingAfterBreak="0">
    <w:nsid w:val="3DFC28F2"/>
    <w:multiLevelType w:val="hybridMultilevel"/>
    <w:tmpl w:val="5330A7B6"/>
    <w:lvl w:ilvl="0" w:tplc="92E0097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3E102CD5"/>
    <w:multiLevelType w:val="hybridMultilevel"/>
    <w:tmpl w:val="9E3C14FC"/>
    <w:lvl w:ilvl="0" w:tplc="6BD691A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44292DE4"/>
    <w:multiLevelType w:val="hybridMultilevel"/>
    <w:tmpl w:val="05CCD4EA"/>
    <w:lvl w:ilvl="0" w:tplc="FFFFFFFF">
      <w:start w:val="3"/>
      <w:numFmt w:val="lowerLetter"/>
      <w:lvlText w:val="%1)"/>
      <w:lvlJc w:val="left"/>
      <w:pPr>
        <w:tabs>
          <w:tab w:val="num" w:pos="1494"/>
        </w:tabs>
        <w:ind w:left="1494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2214"/>
        </w:tabs>
        <w:ind w:left="2214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934"/>
        </w:tabs>
        <w:ind w:left="2934" w:hanging="180"/>
      </w:pPr>
    </w:lvl>
    <w:lvl w:ilvl="3" w:tplc="FFFFFFFF">
      <w:start w:val="1"/>
      <w:numFmt w:val="decimal"/>
      <w:lvlText w:val="%4."/>
      <w:lvlJc w:val="left"/>
      <w:pPr>
        <w:tabs>
          <w:tab w:val="num" w:pos="3654"/>
        </w:tabs>
        <w:ind w:left="3654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374"/>
        </w:tabs>
        <w:ind w:left="4374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094"/>
        </w:tabs>
        <w:ind w:left="5094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814"/>
        </w:tabs>
        <w:ind w:left="5814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534"/>
        </w:tabs>
        <w:ind w:left="6534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254"/>
        </w:tabs>
        <w:ind w:left="7254" w:hanging="180"/>
      </w:pPr>
    </w:lvl>
  </w:abstractNum>
  <w:abstractNum w:abstractNumId="48" w15:restartNumberingAfterBreak="0">
    <w:nsid w:val="480B0543"/>
    <w:multiLevelType w:val="hybridMultilevel"/>
    <w:tmpl w:val="0D0A73CE"/>
    <w:lvl w:ilvl="0" w:tplc="F53EFD18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4BBD62E2"/>
    <w:multiLevelType w:val="hybridMultilevel"/>
    <w:tmpl w:val="FDF09460"/>
    <w:lvl w:ilvl="0" w:tplc="6E563F0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" w15:restartNumberingAfterBreak="0">
    <w:nsid w:val="4DF62352"/>
    <w:multiLevelType w:val="hybridMultilevel"/>
    <w:tmpl w:val="46D257BE"/>
    <w:lvl w:ilvl="0" w:tplc="8C007192">
      <w:start w:val="1"/>
      <w:numFmt w:val="lowerLetter"/>
      <w:lvlText w:val="%1.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50B750DC"/>
    <w:multiLevelType w:val="hybridMultilevel"/>
    <w:tmpl w:val="ACC46EB6"/>
    <w:lvl w:ilvl="0" w:tplc="F378F2E8">
      <w:start w:val="1"/>
      <w:numFmt w:val="bullet"/>
      <w:lvlText w:val=""/>
      <w:lvlJc w:val="left"/>
      <w:pPr>
        <w:ind w:left="22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9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74" w:hanging="360"/>
      </w:pPr>
      <w:rPr>
        <w:rFonts w:ascii="Wingdings" w:hAnsi="Wingdings" w:hint="default"/>
      </w:rPr>
    </w:lvl>
  </w:abstractNum>
  <w:abstractNum w:abstractNumId="52" w15:restartNumberingAfterBreak="0">
    <w:nsid w:val="52A844B0"/>
    <w:multiLevelType w:val="hybridMultilevel"/>
    <w:tmpl w:val="E0A0F976"/>
    <w:lvl w:ilvl="0" w:tplc="260C282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 w15:restartNumberingAfterBreak="0">
    <w:nsid w:val="56067C7C"/>
    <w:multiLevelType w:val="hybridMultilevel"/>
    <w:tmpl w:val="BEF430B0"/>
    <w:lvl w:ilvl="0" w:tplc="8F6C88CE">
      <w:start w:val="1"/>
      <w:numFmt w:val="lowerLetter"/>
      <w:lvlText w:val="%1)"/>
      <w:lvlJc w:val="left"/>
      <w:pPr>
        <w:tabs>
          <w:tab w:val="num" w:pos="697"/>
        </w:tabs>
        <w:ind w:left="6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17"/>
        </w:tabs>
        <w:ind w:left="1417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37"/>
        </w:tabs>
        <w:ind w:left="21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57"/>
        </w:tabs>
        <w:ind w:left="28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77"/>
        </w:tabs>
        <w:ind w:left="35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97"/>
        </w:tabs>
        <w:ind w:left="42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17"/>
        </w:tabs>
        <w:ind w:left="50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37"/>
        </w:tabs>
        <w:ind w:left="57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57"/>
        </w:tabs>
        <w:ind w:left="6457" w:hanging="180"/>
      </w:pPr>
    </w:lvl>
  </w:abstractNum>
  <w:abstractNum w:abstractNumId="54" w15:restartNumberingAfterBreak="0">
    <w:nsid w:val="57A1795F"/>
    <w:multiLevelType w:val="multilevel"/>
    <w:tmpl w:val="F162BD88"/>
    <w:lvl w:ilvl="0">
      <w:start w:val="8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68"/>
        </w:tabs>
        <w:ind w:left="1368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55" w15:restartNumberingAfterBreak="0">
    <w:nsid w:val="57D71288"/>
    <w:multiLevelType w:val="hybridMultilevel"/>
    <w:tmpl w:val="1036257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57F47064"/>
    <w:multiLevelType w:val="hybridMultilevel"/>
    <w:tmpl w:val="CC3EDD3E"/>
    <w:lvl w:ilvl="0" w:tplc="B78E467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CCB0216C">
      <w:start w:val="17"/>
      <w:numFmt w:val="decimal"/>
      <w:lvlText w:val="%2)"/>
      <w:lvlJc w:val="left"/>
      <w:pPr>
        <w:tabs>
          <w:tab w:val="num" w:pos="1830"/>
        </w:tabs>
        <w:ind w:left="1830" w:hanging="405"/>
      </w:pPr>
      <w:rPr>
        <w:rFonts w:hint="default"/>
        <w:sz w:val="22"/>
      </w:rPr>
    </w:lvl>
    <w:lvl w:ilvl="2" w:tplc="6A0E073C">
      <w:start w:val="1"/>
      <w:numFmt w:val="lowerLetter"/>
      <w:lvlText w:val="%3)"/>
      <w:lvlJc w:val="left"/>
      <w:pPr>
        <w:tabs>
          <w:tab w:val="num" w:pos="2685"/>
        </w:tabs>
        <w:ind w:left="2685" w:hanging="360"/>
      </w:pPr>
      <w:rPr>
        <w:rFonts w:hint="default"/>
      </w:rPr>
    </w:lvl>
    <w:lvl w:ilvl="3" w:tplc="42A41E74">
      <w:start w:val="1"/>
      <w:numFmt w:val="bullet"/>
      <w:lvlText w:val="-"/>
      <w:lvlJc w:val="left"/>
      <w:pPr>
        <w:tabs>
          <w:tab w:val="num" w:pos="3225"/>
        </w:tabs>
        <w:ind w:left="3225" w:hanging="360"/>
      </w:pPr>
      <w:rPr>
        <w:rFonts w:ascii="Times New Roman" w:eastAsia="Times New Roman" w:hAnsi="Times New Roman" w:cs="Times New Roman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57" w15:restartNumberingAfterBreak="0">
    <w:nsid w:val="58131A67"/>
    <w:multiLevelType w:val="hybridMultilevel"/>
    <w:tmpl w:val="7258072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5C4209C2"/>
    <w:multiLevelType w:val="hybridMultilevel"/>
    <w:tmpl w:val="103625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5C4B7E80"/>
    <w:multiLevelType w:val="singleLevel"/>
    <w:tmpl w:val="DE26EFD4"/>
    <w:lvl w:ilvl="0">
      <w:start w:val="2"/>
      <w:numFmt w:val="upperLetter"/>
      <w:pStyle w:val="Nagwek8"/>
      <w:lvlText w:val="%1. "/>
      <w:legacy w:legacy="1" w:legacySpace="0" w:legacyIndent="283"/>
      <w:lvlJc w:val="left"/>
      <w:pPr>
        <w:ind w:left="142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60" w15:restartNumberingAfterBreak="0">
    <w:nsid w:val="5D9971F3"/>
    <w:multiLevelType w:val="hybridMultilevel"/>
    <w:tmpl w:val="01927D52"/>
    <w:lvl w:ilvl="0" w:tplc="27C045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sz w:val="22"/>
        <w:szCs w:val="22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61FC5058"/>
    <w:multiLevelType w:val="multilevel"/>
    <w:tmpl w:val="1DDCCD14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47"/>
        </w:tabs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5"/>
        </w:tabs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hint="default"/>
      </w:rPr>
    </w:lvl>
  </w:abstractNum>
  <w:abstractNum w:abstractNumId="62" w15:restartNumberingAfterBreak="0">
    <w:nsid w:val="66B50A04"/>
    <w:multiLevelType w:val="multilevel"/>
    <w:tmpl w:val="B3CE8D24"/>
    <w:lvl w:ilvl="0">
      <w:start w:val="16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3"/>
      <w:numFmt w:val="decimal"/>
      <w:lvlText w:val="%1.1."/>
      <w:lvlJc w:val="left"/>
      <w:pPr>
        <w:tabs>
          <w:tab w:val="num" w:pos="1144"/>
        </w:tabs>
        <w:ind w:left="1144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47"/>
        </w:tabs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5"/>
        </w:tabs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hint="default"/>
      </w:rPr>
    </w:lvl>
  </w:abstractNum>
  <w:abstractNum w:abstractNumId="63" w15:restartNumberingAfterBreak="0">
    <w:nsid w:val="6873439C"/>
    <w:multiLevelType w:val="hybridMultilevel"/>
    <w:tmpl w:val="FCFE2E64"/>
    <w:lvl w:ilvl="0" w:tplc="C2B6640E">
      <w:start w:val="1"/>
      <w:numFmt w:val="lowerLetter"/>
      <w:lvlText w:val="%1)"/>
      <w:lvlJc w:val="left"/>
      <w:pPr>
        <w:ind w:left="1713" w:hanging="360"/>
      </w:pPr>
      <w:rPr>
        <w:rFonts w:ascii="Arial" w:hAnsi="Arial" w:hint="default"/>
        <w:b w:val="0"/>
        <w:i w:val="0"/>
        <w:color w:val="auto"/>
        <w:sz w:val="20"/>
      </w:r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64" w15:restartNumberingAfterBreak="0">
    <w:nsid w:val="68B7067A"/>
    <w:multiLevelType w:val="multilevel"/>
    <w:tmpl w:val="82383850"/>
    <w:lvl w:ilvl="0">
      <w:start w:val="10"/>
      <w:numFmt w:val="decimal"/>
      <w:lvlText w:val="%1."/>
      <w:lvlJc w:val="left"/>
      <w:pPr>
        <w:tabs>
          <w:tab w:val="num" w:pos="750"/>
        </w:tabs>
        <w:ind w:left="750" w:hanging="7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58"/>
        </w:tabs>
        <w:ind w:left="1458" w:hanging="75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6"/>
        </w:tabs>
        <w:ind w:left="2166" w:hanging="75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74"/>
        </w:tabs>
        <w:ind w:left="2874" w:hanging="7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65" w15:restartNumberingAfterBreak="0">
    <w:nsid w:val="70391D09"/>
    <w:multiLevelType w:val="hybridMultilevel"/>
    <w:tmpl w:val="DBEECC34"/>
    <w:lvl w:ilvl="0" w:tplc="BFD25172">
      <w:start w:val="1"/>
      <w:numFmt w:val="bullet"/>
      <w:lvlText w:val=""/>
      <w:lvlJc w:val="left"/>
      <w:pPr>
        <w:tabs>
          <w:tab w:val="num" w:pos="600"/>
        </w:tabs>
        <w:ind w:left="600" w:hanging="360"/>
      </w:pPr>
      <w:rPr>
        <w:rFonts w:ascii="Wingdings" w:hAnsi="Wingdings" w:hint="default"/>
        <w:sz w:val="16"/>
      </w:rPr>
    </w:lvl>
    <w:lvl w:ilvl="1" w:tplc="04150011" w:tentative="1">
      <w:start w:val="1"/>
      <w:numFmt w:val="bullet"/>
      <w:lvlText w:val="o"/>
      <w:lvlJc w:val="left"/>
      <w:pPr>
        <w:tabs>
          <w:tab w:val="num" w:pos="1320"/>
        </w:tabs>
        <w:ind w:left="1320" w:hanging="360"/>
      </w:pPr>
      <w:rPr>
        <w:rFonts w:ascii="Courier New" w:hAnsi="Courier New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760"/>
        </w:tabs>
        <w:ind w:left="276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480"/>
        </w:tabs>
        <w:ind w:left="3480" w:hanging="360"/>
      </w:pPr>
      <w:rPr>
        <w:rFonts w:ascii="Courier New" w:hAnsi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200"/>
        </w:tabs>
        <w:ind w:left="420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4920"/>
        </w:tabs>
        <w:ind w:left="492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640"/>
        </w:tabs>
        <w:ind w:left="5640" w:hanging="360"/>
      </w:pPr>
      <w:rPr>
        <w:rFonts w:ascii="Courier New" w:hAnsi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360"/>
        </w:tabs>
        <w:ind w:left="6360" w:hanging="360"/>
      </w:pPr>
      <w:rPr>
        <w:rFonts w:ascii="Wingdings" w:hAnsi="Wingdings" w:hint="default"/>
      </w:rPr>
    </w:lvl>
  </w:abstractNum>
  <w:abstractNum w:abstractNumId="66" w15:restartNumberingAfterBreak="0">
    <w:nsid w:val="71940E5C"/>
    <w:multiLevelType w:val="hybridMultilevel"/>
    <w:tmpl w:val="0CA692D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733C1AA7"/>
    <w:multiLevelType w:val="hybridMultilevel"/>
    <w:tmpl w:val="68D05596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8" w15:restartNumberingAfterBreak="0">
    <w:nsid w:val="77A37973"/>
    <w:multiLevelType w:val="hybridMultilevel"/>
    <w:tmpl w:val="49162F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7A4D370D"/>
    <w:multiLevelType w:val="hybridMultilevel"/>
    <w:tmpl w:val="C5E68E9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7E001E82"/>
    <w:multiLevelType w:val="multilevel"/>
    <w:tmpl w:val="BED441D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sz w:val="24"/>
      </w:rPr>
    </w:lvl>
  </w:abstractNum>
  <w:abstractNum w:abstractNumId="71" w15:restartNumberingAfterBreak="0">
    <w:nsid w:val="7F3D17B0"/>
    <w:multiLevelType w:val="hybridMultilevel"/>
    <w:tmpl w:val="1F3E06A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94324606">
    <w:abstractNumId w:val="59"/>
  </w:num>
  <w:num w:numId="2" w16cid:durableId="817842907">
    <w:abstractNumId w:val="43"/>
  </w:num>
  <w:num w:numId="3" w16cid:durableId="1414621965">
    <w:abstractNumId w:val="64"/>
  </w:num>
  <w:num w:numId="4" w16cid:durableId="328480819">
    <w:abstractNumId w:val="54"/>
  </w:num>
  <w:num w:numId="5" w16cid:durableId="1360161443">
    <w:abstractNumId w:val="38"/>
  </w:num>
  <w:num w:numId="6" w16cid:durableId="1994409273">
    <w:abstractNumId w:val="32"/>
  </w:num>
  <w:num w:numId="7" w16cid:durableId="1710228048">
    <w:abstractNumId w:val="33"/>
  </w:num>
  <w:num w:numId="8" w16cid:durableId="735248643">
    <w:abstractNumId w:val="19"/>
  </w:num>
  <w:num w:numId="9" w16cid:durableId="443887544">
    <w:abstractNumId w:val="70"/>
  </w:num>
  <w:num w:numId="10" w16cid:durableId="1915771068">
    <w:abstractNumId w:val="28"/>
  </w:num>
  <w:num w:numId="11" w16cid:durableId="1345353482">
    <w:abstractNumId w:val="61"/>
  </w:num>
  <w:num w:numId="12" w16cid:durableId="282466324">
    <w:abstractNumId w:val="62"/>
  </w:num>
  <w:num w:numId="13" w16cid:durableId="1244069910">
    <w:abstractNumId w:val="17"/>
  </w:num>
  <w:num w:numId="14" w16cid:durableId="198207203">
    <w:abstractNumId w:val="44"/>
  </w:num>
  <w:num w:numId="15" w16cid:durableId="1253851473">
    <w:abstractNumId w:val="47"/>
  </w:num>
  <w:num w:numId="16" w16cid:durableId="757871662">
    <w:abstractNumId w:val="41"/>
  </w:num>
  <w:num w:numId="17" w16cid:durableId="262231288">
    <w:abstractNumId w:val="51"/>
  </w:num>
  <w:num w:numId="18" w16cid:durableId="1204439769">
    <w:abstractNumId w:val="25"/>
  </w:num>
  <w:num w:numId="19" w16cid:durableId="212936337">
    <w:abstractNumId w:val="20"/>
  </w:num>
  <w:num w:numId="20" w16cid:durableId="1438595206">
    <w:abstractNumId w:val="15"/>
  </w:num>
  <w:num w:numId="21" w16cid:durableId="219291548">
    <w:abstractNumId w:val="63"/>
  </w:num>
  <w:num w:numId="22" w16cid:durableId="1938441080">
    <w:abstractNumId w:val="18"/>
  </w:num>
  <w:num w:numId="23" w16cid:durableId="1776052097">
    <w:abstractNumId w:val="22"/>
  </w:num>
  <w:num w:numId="24" w16cid:durableId="719281658">
    <w:abstractNumId w:val="27"/>
  </w:num>
  <w:num w:numId="25" w16cid:durableId="1043868079">
    <w:abstractNumId w:val="42"/>
  </w:num>
  <w:num w:numId="26" w16cid:durableId="597326669">
    <w:abstractNumId w:val="45"/>
  </w:num>
  <w:num w:numId="27" w16cid:durableId="159085802">
    <w:abstractNumId w:val="0"/>
  </w:num>
  <w:num w:numId="28" w16cid:durableId="20009335">
    <w:abstractNumId w:val="4"/>
  </w:num>
  <w:num w:numId="29" w16cid:durableId="1227381225">
    <w:abstractNumId w:val="56"/>
  </w:num>
  <w:num w:numId="30" w16cid:durableId="725448803">
    <w:abstractNumId w:val="1"/>
  </w:num>
  <w:num w:numId="31" w16cid:durableId="1415275222">
    <w:abstractNumId w:val="2"/>
  </w:num>
  <w:num w:numId="32" w16cid:durableId="611278421">
    <w:abstractNumId w:val="3"/>
  </w:num>
  <w:num w:numId="33" w16cid:durableId="1631593880">
    <w:abstractNumId w:val="5"/>
  </w:num>
  <w:num w:numId="34" w16cid:durableId="1867449059">
    <w:abstractNumId w:val="6"/>
  </w:num>
  <w:num w:numId="35" w16cid:durableId="1662847824">
    <w:abstractNumId w:val="7"/>
  </w:num>
  <w:num w:numId="36" w16cid:durableId="1703290017">
    <w:abstractNumId w:val="8"/>
  </w:num>
  <w:num w:numId="37" w16cid:durableId="1038974322">
    <w:abstractNumId w:val="9"/>
  </w:num>
  <w:num w:numId="38" w16cid:durableId="1490515532">
    <w:abstractNumId w:val="10"/>
  </w:num>
  <w:num w:numId="39" w16cid:durableId="1971788780">
    <w:abstractNumId w:val="11"/>
  </w:num>
  <w:num w:numId="40" w16cid:durableId="1441141159">
    <w:abstractNumId w:val="12"/>
  </w:num>
  <w:num w:numId="41" w16cid:durableId="1002852349">
    <w:abstractNumId w:val="13"/>
  </w:num>
  <w:num w:numId="42" w16cid:durableId="253519962">
    <w:abstractNumId w:val="23"/>
  </w:num>
  <w:num w:numId="43" w16cid:durableId="841042478">
    <w:abstractNumId w:val="26"/>
  </w:num>
  <w:num w:numId="44" w16cid:durableId="1553691636">
    <w:abstractNumId w:val="71"/>
  </w:num>
  <w:num w:numId="45" w16cid:durableId="56903331">
    <w:abstractNumId w:val="52"/>
  </w:num>
  <w:num w:numId="46" w16cid:durableId="396517963">
    <w:abstractNumId w:val="40"/>
  </w:num>
  <w:num w:numId="47" w16cid:durableId="605697195">
    <w:abstractNumId w:val="67"/>
  </w:num>
  <w:num w:numId="48" w16cid:durableId="526721659">
    <w:abstractNumId w:val="53"/>
  </w:num>
  <w:num w:numId="49" w16cid:durableId="1062020172">
    <w:abstractNumId w:val="60"/>
  </w:num>
  <w:num w:numId="50" w16cid:durableId="315039882">
    <w:abstractNumId w:val="46"/>
  </w:num>
  <w:num w:numId="51" w16cid:durableId="951784084">
    <w:abstractNumId w:val="31"/>
  </w:num>
  <w:num w:numId="52" w16cid:durableId="1289435813">
    <w:abstractNumId w:val="34"/>
  </w:num>
  <w:num w:numId="53" w16cid:durableId="1850366323">
    <w:abstractNumId w:val="36"/>
  </w:num>
  <w:num w:numId="54" w16cid:durableId="1798640008">
    <w:abstractNumId w:val="35"/>
  </w:num>
  <w:num w:numId="55" w16cid:durableId="1354648402">
    <w:abstractNumId w:val="24"/>
  </w:num>
  <w:num w:numId="56" w16cid:durableId="1312371284">
    <w:abstractNumId w:val="68"/>
  </w:num>
  <w:num w:numId="57" w16cid:durableId="1191264401">
    <w:abstractNumId w:val="37"/>
  </w:num>
  <w:num w:numId="58" w16cid:durableId="732385728">
    <w:abstractNumId w:val="48"/>
  </w:num>
  <w:num w:numId="59" w16cid:durableId="1615866484">
    <w:abstractNumId w:val="57"/>
  </w:num>
  <w:num w:numId="60" w16cid:durableId="253631408">
    <w:abstractNumId w:val="14"/>
  </w:num>
  <w:num w:numId="61" w16cid:durableId="961233661">
    <w:abstractNumId w:val="30"/>
  </w:num>
  <w:num w:numId="62" w16cid:durableId="1961567638">
    <w:abstractNumId w:val="65"/>
  </w:num>
  <w:num w:numId="63" w16cid:durableId="54672619">
    <w:abstractNumId w:val="29"/>
  </w:num>
  <w:num w:numId="64" w16cid:durableId="1209032289">
    <w:abstractNumId w:val="69"/>
  </w:num>
  <w:num w:numId="65" w16cid:durableId="1878732288">
    <w:abstractNumId w:val="50"/>
  </w:num>
  <w:num w:numId="66" w16cid:durableId="1494369763">
    <w:abstractNumId w:val="58"/>
  </w:num>
  <w:num w:numId="67" w16cid:durableId="281963190">
    <w:abstractNumId w:val="21"/>
  </w:num>
  <w:num w:numId="68" w16cid:durableId="1952280511">
    <w:abstractNumId w:val="49"/>
  </w:num>
  <w:num w:numId="69" w16cid:durableId="1664508166">
    <w:abstractNumId w:val="39"/>
  </w:num>
  <w:num w:numId="70" w16cid:durableId="2106532735">
    <w:abstractNumId w:val="66"/>
  </w:num>
  <w:num w:numId="71" w16cid:durableId="853618724">
    <w:abstractNumId w:val="16"/>
  </w:num>
  <w:num w:numId="72" w16cid:durableId="813833817">
    <w:abstractNumId w:val="55"/>
  </w:num>
  <w:numIdMacAtCleanup w:val="5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9"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41CF"/>
    <w:rsid w:val="00011086"/>
    <w:rsid w:val="00013AFE"/>
    <w:rsid w:val="00023AAE"/>
    <w:rsid w:val="000265D5"/>
    <w:rsid w:val="000349EB"/>
    <w:rsid w:val="00036CF2"/>
    <w:rsid w:val="00044E7C"/>
    <w:rsid w:val="00053C4E"/>
    <w:rsid w:val="00055DDF"/>
    <w:rsid w:val="000647EF"/>
    <w:rsid w:val="0008279C"/>
    <w:rsid w:val="000845E7"/>
    <w:rsid w:val="000864A7"/>
    <w:rsid w:val="00090DB6"/>
    <w:rsid w:val="00091EF7"/>
    <w:rsid w:val="00094AD9"/>
    <w:rsid w:val="0009773E"/>
    <w:rsid w:val="000A7185"/>
    <w:rsid w:val="000B19FF"/>
    <w:rsid w:val="000B4E90"/>
    <w:rsid w:val="000B7F32"/>
    <w:rsid w:val="000C038B"/>
    <w:rsid w:val="000C2E94"/>
    <w:rsid w:val="000D73CA"/>
    <w:rsid w:val="000E0FBD"/>
    <w:rsid w:val="000E19C0"/>
    <w:rsid w:val="000F57A7"/>
    <w:rsid w:val="00107907"/>
    <w:rsid w:val="0011364C"/>
    <w:rsid w:val="001271EE"/>
    <w:rsid w:val="00134379"/>
    <w:rsid w:val="00141187"/>
    <w:rsid w:val="00145869"/>
    <w:rsid w:val="001474D0"/>
    <w:rsid w:val="001519CC"/>
    <w:rsid w:val="00155CEF"/>
    <w:rsid w:val="00174B1F"/>
    <w:rsid w:val="001933D9"/>
    <w:rsid w:val="00197223"/>
    <w:rsid w:val="001B1899"/>
    <w:rsid w:val="001C425F"/>
    <w:rsid w:val="001D7A81"/>
    <w:rsid w:val="001F33FC"/>
    <w:rsid w:val="0020749C"/>
    <w:rsid w:val="00207895"/>
    <w:rsid w:val="002103D0"/>
    <w:rsid w:val="002252DA"/>
    <w:rsid w:val="0022723C"/>
    <w:rsid w:val="002329F3"/>
    <w:rsid w:val="00232A08"/>
    <w:rsid w:val="0023767D"/>
    <w:rsid w:val="00237E18"/>
    <w:rsid w:val="00246D12"/>
    <w:rsid w:val="00254BC5"/>
    <w:rsid w:val="00257CC0"/>
    <w:rsid w:val="00261248"/>
    <w:rsid w:val="002625A9"/>
    <w:rsid w:val="0026703F"/>
    <w:rsid w:val="00294051"/>
    <w:rsid w:val="002A1114"/>
    <w:rsid w:val="002A3E37"/>
    <w:rsid w:val="002A697E"/>
    <w:rsid w:val="002B016D"/>
    <w:rsid w:val="002C5382"/>
    <w:rsid w:val="002C6284"/>
    <w:rsid w:val="002C63B0"/>
    <w:rsid w:val="002D0D24"/>
    <w:rsid w:val="002D1BC8"/>
    <w:rsid w:val="002D209E"/>
    <w:rsid w:val="002D26E4"/>
    <w:rsid w:val="002E2160"/>
    <w:rsid w:val="002E487A"/>
    <w:rsid w:val="002E6989"/>
    <w:rsid w:val="002F73EF"/>
    <w:rsid w:val="0030134F"/>
    <w:rsid w:val="003023A9"/>
    <w:rsid w:val="00302A14"/>
    <w:rsid w:val="003172CB"/>
    <w:rsid w:val="00325E7D"/>
    <w:rsid w:val="00333DCC"/>
    <w:rsid w:val="00334316"/>
    <w:rsid w:val="00336B02"/>
    <w:rsid w:val="003440AE"/>
    <w:rsid w:val="0034765B"/>
    <w:rsid w:val="0035215A"/>
    <w:rsid w:val="00352892"/>
    <w:rsid w:val="003535E9"/>
    <w:rsid w:val="003541CF"/>
    <w:rsid w:val="003601EB"/>
    <w:rsid w:val="00366DAC"/>
    <w:rsid w:val="00371AAF"/>
    <w:rsid w:val="003737EF"/>
    <w:rsid w:val="003745F1"/>
    <w:rsid w:val="00375FAD"/>
    <w:rsid w:val="00380EDB"/>
    <w:rsid w:val="003859EF"/>
    <w:rsid w:val="003923AF"/>
    <w:rsid w:val="0039711B"/>
    <w:rsid w:val="003A168B"/>
    <w:rsid w:val="003A44D3"/>
    <w:rsid w:val="003B015D"/>
    <w:rsid w:val="003B6E3D"/>
    <w:rsid w:val="003C636A"/>
    <w:rsid w:val="003D11C2"/>
    <w:rsid w:val="003D52AC"/>
    <w:rsid w:val="003D6613"/>
    <w:rsid w:val="003D7B9C"/>
    <w:rsid w:val="003E03B3"/>
    <w:rsid w:val="003E1BAB"/>
    <w:rsid w:val="003F04CF"/>
    <w:rsid w:val="003F1FBB"/>
    <w:rsid w:val="003F6A7C"/>
    <w:rsid w:val="004216B3"/>
    <w:rsid w:val="00421BDB"/>
    <w:rsid w:val="00422527"/>
    <w:rsid w:val="00430808"/>
    <w:rsid w:val="00441A0F"/>
    <w:rsid w:val="00444A47"/>
    <w:rsid w:val="0045498B"/>
    <w:rsid w:val="0045571F"/>
    <w:rsid w:val="0046177E"/>
    <w:rsid w:val="00462AA1"/>
    <w:rsid w:val="00486132"/>
    <w:rsid w:val="0049704B"/>
    <w:rsid w:val="004A0C62"/>
    <w:rsid w:val="004A3FA8"/>
    <w:rsid w:val="004B1066"/>
    <w:rsid w:val="004C3271"/>
    <w:rsid w:val="004C47EE"/>
    <w:rsid w:val="004D14F0"/>
    <w:rsid w:val="004D61B9"/>
    <w:rsid w:val="004E4411"/>
    <w:rsid w:val="004F3149"/>
    <w:rsid w:val="00500A96"/>
    <w:rsid w:val="0050123C"/>
    <w:rsid w:val="00504854"/>
    <w:rsid w:val="005058A4"/>
    <w:rsid w:val="00505AF0"/>
    <w:rsid w:val="00506C87"/>
    <w:rsid w:val="00511008"/>
    <w:rsid w:val="00521E30"/>
    <w:rsid w:val="005529F9"/>
    <w:rsid w:val="00565267"/>
    <w:rsid w:val="00595F72"/>
    <w:rsid w:val="005A271D"/>
    <w:rsid w:val="005A5263"/>
    <w:rsid w:val="005A6428"/>
    <w:rsid w:val="005A758C"/>
    <w:rsid w:val="005A7E1F"/>
    <w:rsid w:val="005C3C32"/>
    <w:rsid w:val="005D2543"/>
    <w:rsid w:val="005D4068"/>
    <w:rsid w:val="005E1230"/>
    <w:rsid w:val="005E2F80"/>
    <w:rsid w:val="005F4D74"/>
    <w:rsid w:val="005F661B"/>
    <w:rsid w:val="006001E9"/>
    <w:rsid w:val="00603623"/>
    <w:rsid w:val="006165FE"/>
    <w:rsid w:val="00616ED3"/>
    <w:rsid w:val="00623393"/>
    <w:rsid w:val="00634DBF"/>
    <w:rsid w:val="00635C6D"/>
    <w:rsid w:val="00650384"/>
    <w:rsid w:val="006522AF"/>
    <w:rsid w:val="00656490"/>
    <w:rsid w:val="0065755E"/>
    <w:rsid w:val="00657E8D"/>
    <w:rsid w:val="00666395"/>
    <w:rsid w:val="0066665F"/>
    <w:rsid w:val="00671412"/>
    <w:rsid w:val="00676C9A"/>
    <w:rsid w:val="006772BF"/>
    <w:rsid w:val="00686944"/>
    <w:rsid w:val="00695C17"/>
    <w:rsid w:val="006B147F"/>
    <w:rsid w:val="006B417C"/>
    <w:rsid w:val="006C156D"/>
    <w:rsid w:val="006C5FAC"/>
    <w:rsid w:val="006D50BE"/>
    <w:rsid w:val="006E415E"/>
    <w:rsid w:val="006E5FA0"/>
    <w:rsid w:val="006F54E5"/>
    <w:rsid w:val="006F66A1"/>
    <w:rsid w:val="007058C7"/>
    <w:rsid w:val="00747B5F"/>
    <w:rsid w:val="007501A5"/>
    <w:rsid w:val="00752711"/>
    <w:rsid w:val="0075400A"/>
    <w:rsid w:val="00764741"/>
    <w:rsid w:val="007956C9"/>
    <w:rsid w:val="007975D8"/>
    <w:rsid w:val="00797714"/>
    <w:rsid w:val="007A0D22"/>
    <w:rsid w:val="007A4B7A"/>
    <w:rsid w:val="007B1D7C"/>
    <w:rsid w:val="007B55AF"/>
    <w:rsid w:val="007C5401"/>
    <w:rsid w:val="007C7B89"/>
    <w:rsid w:val="007C7F68"/>
    <w:rsid w:val="007D2801"/>
    <w:rsid w:val="007E18A6"/>
    <w:rsid w:val="007E2079"/>
    <w:rsid w:val="007E67B5"/>
    <w:rsid w:val="007F1907"/>
    <w:rsid w:val="007F317A"/>
    <w:rsid w:val="007F5518"/>
    <w:rsid w:val="007F66B1"/>
    <w:rsid w:val="0080399C"/>
    <w:rsid w:val="0080406F"/>
    <w:rsid w:val="00805B6B"/>
    <w:rsid w:val="00806BF4"/>
    <w:rsid w:val="0081218E"/>
    <w:rsid w:val="00816E7A"/>
    <w:rsid w:val="00823C80"/>
    <w:rsid w:val="008246BC"/>
    <w:rsid w:val="0082727D"/>
    <w:rsid w:val="008275D6"/>
    <w:rsid w:val="00827A96"/>
    <w:rsid w:val="008341AE"/>
    <w:rsid w:val="00841BD3"/>
    <w:rsid w:val="00842E15"/>
    <w:rsid w:val="00850FA6"/>
    <w:rsid w:val="00851F4B"/>
    <w:rsid w:val="00853A95"/>
    <w:rsid w:val="0085702E"/>
    <w:rsid w:val="00866A42"/>
    <w:rsid w:val="0086736D"/>
    <w:rsid w:val="0086786B"/>
    <w:rsid w:val="008812A5"/>
    <w:rsid w:val="00881862"/>
    <w:rsid w:val="0088574C"/>
    <w:rsid w:val="00885C27"/>
    <w:rsid w:val="008913D7"/>
    <w:rsid w:val="00896401"/>
    <w:rsid w:val="008A3097"/>
    <w:rsid w:val="008B2604"/>
    <w:rsid w:val="008B3ED0"/>
    <w:rsid w:val="008B5C95"/>
    <w:rsid w:val="008B5F9A"/>
    <w:rsid w:val="008B76B9"/>
    <w:rsid w:val="008E4D81"/>
    <w:rsid w:val="008F3D0E"/>
    <w:rsid w:val="0091098E"/>
    <w:rsid w:val="00912F3E"/>
    <w:rsid w:val="009156A5"/>
    <w:rsid w:val="0091770B"/>
    <w:rsid w:val="00923587"/>
    <w:rsid w:val="00923993"/>
    <w:rsid w:val="00935638"/>
    <w:rsid w:val="00943CB7"/>
    <w:rsid w:val="00951875"/>
    <w:rsid w:val="00951A91"/>
    <w:rsid w:val="009705A2"/>
    <w:rsid w:val="009808EF"/>
    <w:rsid w:val="0098141B"/>
    <w:rsid w:val="009946A2"/>
    <w:rsid w:val="009968B9"/>
    <w:rsid w:val="009A1181"/>
    <w:rsid w:val="009A6A65"/>
    <w:rsid w:val="009B4F9F"/>
    <w:rsid w:val="009B7E11"/>
    <w:rsid w:val="009C19FC"/>
    <w:rsid w:val="009D43DE"/>
    <w:rsid w:val="009D4D13"/>
    <w:rsid w:val="009D777C"/>
    <w:rsid w:val="009F29E0"/>
    <w:rsid w:val="009F439E"/>
    <w:rsid w:val="00A13AFD"/>
    <w:rsid w:val="00A15069"/>
    <w:rsid w:val="00A26DED"/>
    <w:rsid w:val="00A2754B"/>
    <w:rsid w:val="00A32D95"/>
    <w:rsid w:val="00A42A26"/>
    <w:rsid w:val="00A46BE4"/>
    <w:rsid w:val="00A570DF"/>
    <w:rsid w:val="00A57824"/>
    <w:rsid w:val="00A6045F"/>
    <w:rsid w:val="00A7546D"/>
    <w:rsid w:val="00A80432"/>
    <w:rsid w:val="00A87EC7"/>
    <w:rsid w:val="00A900AF"/>
    <w:rsid w:val="00A9553C"/>
    <w:rsid w:val="00AA3857"/>
    <w:rsid w:val="00AA453E"/>
    <w:rsid w:val="00AA45BC"/>
    <w:rsid w:val="00AA4E4E"/>
    <w:rsid w:val="00AB37E0"/>
    <w:rsid w:val="00AB6E39"/>
    <w:rsid w:val="00AB72CD"/>
    <w:rsid w:val="00AC1A97"/>
    <w:rsid w:val="00AC7D38"/>
    <w:rsid w:val="00AD2148"/>
    <w:rsid w:val="00AD2364"/>
    <w:rsid w:val="00AE2959"/>
    <w:rsid w:val="00AE7B2F"/>
    <w:rsid w:val="00AF023A"/>
    <w:rsid w:val="00AF1A61"/>
    <w:rsid w:val="00AF442E"/>
    <w:rsid w:val="00B002F3"/>
    <w:rsid w:val="00B01F41"/>
    <w:rsid w:val="00B04143"/>
    <w:rsid w:val="00B04AED"/>
    <w:rsid w:val="00B0619C"/>
    <w:rsid w:val="00B1340F"/>
    <w:rsid w:val="00B1399F"/>
    <w:rsid w:val="00B141E9"/>
    <w:rsid w:val="00B20C5B"/>
    <w:rsid w:val="00B21E37"/>
    <w:rsid w:val="00B22787"/>
    <w:rsid w:val="00B257AA"/>
    <w:rsid w:val="00B44046"/>
    <w:rsid w:val="00B440D2"/>
    <w:rsid w:val="00B454D7"/>
    <w:rsid w:val="00B5044A"/>
    <w:rsid w:val="00B530FF"/>
    <w:rsid w:val="00B5619F"/>
    <w:rsid w:val="00B74F8F"/>
    <w:rsid w:val="00B75F00"/>
    <w:rsid w:val="00B94C1D"/>
    <w:rsid w:val="00B95E68"/>
    <w:rsid w:val="00BA174E"/>
    <w:rsid w:val="00BA1CC2"/>
    <w:rsid w:val="00BA3599"/>
    <w:rsid w:val="00BB22BA"/>
    <w:rsid w:val="00BB533C"/>
    <w:rsid w:val="00BC3EE1"/>
    <w:rsid w:val="00BD168F"/>
    <w:rsid w:val="00BD1C30"/>
    <w:rsid w:val="00BD4ABA"/>
    <w:rsid w:val="00BD4EF1"/>
    <w:rsid w:val="00BD63D7"/>
    <w:rsid w:val="00BE0EC6"/>
    <w:rsid w:val="00BE35CD"/>
    <w:rsid w:val="00BF78CB"/>
    <w:rsid w:val="00C019B2"/>
    <w:rsid w:val="00C065DC"/>
    <w:rsid w:val="00C11ADD"/>
    <w:rsid w:val="00C15B4E"/>
    <w:rsid w:val="00C16901"/>
    <w:rsid w:val="00C16DBA"/>
    <w:rsid w:val="00C22FDF"/>
    <w:rsid w:val="00C31F2C"/>
    <w:rsid w:val="00C43471"/>
    <w:rsid w:val="00C448BD"/>
    <w:rsid w:val="00C46DC6"/>
    <w:rsid w:val="00C5415F"/>
    <w:rsid w:val="00C61C52"/>
    <w:rsid w:val="00C62600"/>
    <w:rsid w:val="00C64D48"/>
    <w:rsid w:val="00C66D34"/>
    <w:rsid w:val="00C73BC7"/>
    <w:rsid w:val="00C76AD6"/>
    <w:rsid w:val="00C80221"/>
    <w:rsid w:val="00C83032"/>
    <w:rsid w:val="00C85571"/>
    <w:rsid w:val="00C9759E"/>
    <w:rsid w:val="00CA226F"/>
    <w:rsid w:val="00CB1A06"/>
    <w:rsid w:val="00CB5905"/>
    <w:rsid w:val="00CC32ED"/>
    <w:rsid w:val="00CC7180"/>
    <w:rsid w:val="00CD2AA0"/>
    <w:rsid w:val="00CD74C6"/>
    <w:rsid w:val="00CE0442"/>
    <w:rsid w:val="00CE2BDC"/>
    <w:rsid w:val="00CE542F"/>
    <w:rsid w:val="00CE6E6A"/>
    <w:rsid w:val="00D0197F"/>
    <w:rsid w:val="00D202C6"/>
    <w:rsid w:val="00D239D2"/>
    <w:rsid w:val="00D33AFE"/>
    <w:rsid w:val="00D37C7A"/>
    <w:rsid w:val="00D460AB"/>
    <w:rsid w:val="00D47B44"/>
    <w:rsid w:val="00D502C3"/>
    <w:rsid w:val="00D50470"/>
    <w:rsid w:val="00D544B1"/>
    <w:rsid w:val="00D55C99"/>
    <w:rsid w:val="00D679C5"/>
    <w:rsid w:val="00D743C1"/>
    <w:rsid w:val="00D826AC"/>
    <w:rsid w:val="00D90590"/>
    <w:rsid w:val="00D91DD5"/>
    <w:rsid w:val="00DA15C4"/>
    <w:rsid w:val="00DA716A"/>
    <w:rsid w:val="00DB4A9F"/>
    <w:rsid w:val="00DB4E0F"/>
    <w:rsid w:val="00DC0A82"/>
    <w:rsid w:val="00DC0C36"/>
    <w:rsid w:val="00DD0D60"/>
    <w:rsid w:val="00DD32FD"/>
    <w:rsid w:val="00DD554D"/>
    <w:rsid w:val="00DE1CB5"/>
    <w:rsid w:val="00DF5BB1"/>
    <w:rsid w:val="00DF7485"/>
    <w:rsid w:val="00DF7A52"/>
    <w:rsid w:val="00E20D4E"/>
    <w:rsid w:val="00E2180C"/>
    <w:rsid w:val="00E30836"/>
    <w:rsid w:val="00E40951"/>
    <w:rsid w:val="00E42B8A"/>
    <w:rsid w:val="00E46B16"/>
    <w:rsid w:val="00E54401"/>
    <w:rsid w:val="00E547A4"/>
    <w:rsid w:val="00E574D8"/>
    <w:rsid w:val="00E63965"/>
    <w:rsid w:val="00E6571C"/>
    <w:rsid w:val="00E86904"/>
    <w:rsid w:val="00E86E31"/>
    <w:rsid w:val="00E92AE1"/>
    <w:rsid w:val="00E957D1"/>
    <w:rsid w:val="00EA59AF"/>
    <w:rsid w:val="00EB2B56"/>
    <w:rsid w:val="00EC0B20"/>
    <w:rsid w:val="00EC3CE8"/>
    <w:rsid w:val="00EE2B53"/>
    <w:rsid w:val="00EE4C2E"/>
    <w:rsid w:val="00F0151B"/>
    <w:rsid w:val="00F0761A"/>
    <w:rsid w:val="00F14679"/>
    <w:rsid w:val="00F20F33"/>
    <w:rsid w:val="00F22AE3"/>
    <w:rsid w:val="00F24D67"/>
    <w:rsid w:val="00F52768"/>
    <w:rsid w:val="00F5405B"/>
    <w:rsid w:val="00F64074"/>
    <w:rsid w:val="00F66880"/>
    <w:rsid w:val="00F765D8"/>
    <w:rsid w:val="00F772A5"/>
    <w:rsid w:val="00F85257"/>
    <w:rsid w:val="00FA2182"/>
    <w:rsid w:val="00FB0510"/>
    <w:rsid w:val="00FB257D"/>
    <w:rsid w:val="00FB4E1B"/>
    <w:rsid w:val="00FB7382"/>
    <w:rsid w:val="00FB7926"/>
    <w:rsid w:val="00FD0CAC"/>
    <w:rsid w:val="00FD5FE9"/>
    <w:rsid w:val="00FD7680"/>
    <w:rsid w:val="00FE23E0"/>
    <w:rsid w:val="00FE5F4B"/>
    <w:rsid w:val="00FE71C2"/>
    <w:rsid w:val="00FE74F3"/>
    <w:rsid w:val="00FF1266"/>
    <w:rsid w:val="00FF6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5E100E6"/>
  <w15:docId w15:val="{A1B24634-C7F4-41DD-95B2-8A28891AE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D52AC"/>
    <w:rPr>
      <w:sz w:val="24"/>
    </w:rPr>
  </w:style>
  <w:style w:type="paragraph" w:styleId="Nagwek1">
    <w:name w:val="heading 1"/>
    <w:basedOn w:val="Normalny"/>
    <w:next w:val="Normalny"/>
    <w:qFormat/>
    <w:rsid w:val="003D52AC"/>
    <w:pPr>
      <w:keepNext/>
      <w:outlineLvl w:val="0"/>
    </w:pPr>
  </w:style>
  <w:style w:type="paragraph" w:styleId="Nagwek2">
    <w:name w:val="heading 2"/>
    <w:basedOn w:val="Normalny"/>
    <w:next w:val="Normalny"/>
    <w:qFormat/>
    <w:rsid w:val="003D52AC"/>
    <w:pPr>
      <w:keepNext/>
      <w:outlineLvl w:val="1"/>
    </w:pPr>
    <w:rPr>
      <w:b/>
    </w:rPr>
  </w:style>
  <w:style w:type="paragraph" w:styleId="Nagwek3">
    <w:name w:val="heading 3"/>
    <w:basedOn w:val="Normalny"/>
    <w:next w:val="Normalny"/>
    <w:qFormat/>
    <w:rsid w:val="003D52AC"/>
    <w:pPr>
      <w:keepNext/>
      <w:jc w:val="center"/>
      <w:outlineLvl w:val="2"/>
    </w:pPr>
    <w:rPr>
      <w:b/>
      <w:sz w:val="36"/>
    </w:rPr>
  </w:style>
  <w:style w:type="paragraph" w:styleId="Nagwek4">
    <w:name w:val="heading 4"/>
    <w:basedOn w:val="Normalny"/>
    <w:next w:val="Normalny"/>
    <w:qFormat/>
    <w:rsid w:val="003D52AC"/>
    <w:pPr>
      <w:keepNext/>
      <w:jc w:val="both"/>
      <w:outlineLvl w:val="3"/>
    </w:pPr>
    <w:rPr>
      <w:b/>
    </w:rPr>
  </w:style>
  <w:style w:type="paragraph" w:styleId="Nagwek5">
    <w:name w:val="heading 5"/>
    <w:basedOn w:val="Normalny"/>
    <w:next w:val="Normalny"/>
    <w:qFormat/>
    <w:rsid w:val="003D52AC"/>
    <w:pPr>
      <w:keepNext/>
      <w:tabs>
        <w:tab w:val="left" w:pos="567"/>
        <w:tab w:val="left" w:pos="993"/>
        <w:tab w:val="left" w:pos="1276"/>
      </w:tabs>
      <w:ind w:left="750"/>
      <w:jc w:val="both"/>
      <w:outlineLvl w:val="4"/>
    </w:pPr>
    <w:rPr>
      <w:b/>
      <w:sz w:val="32"/>
    </w:rPr>
  </w:style>
  <w:style w:type="paragraph" w:styleId="Nagwek6">
    <w:name w:val="heading 6"/>
    <w:basedOn w:val="Normalny"/>
    <w:next w:val="Normalny"/>
    <w:qFormat/>
    <w:rsid w:val="003D52AC"/>
    <w:pPr>
      <w:keepNext/>
      <w:jc w:val="both"/>
      <w:outlineLvl w:val="5"/>
    </w:pPr>
    <w:rPr>
      <w:b/>
      <w:sz w:val="32"/>
      <w:u w:val="single"/>
    </w:rPr>
  </w:style>
  <w:style w:type="paragraph" w:styleId="Nagwek7">
    <w:name w:val="heading 7"/>
    <w:basedOn w:val="Normalny"/>
    <w:next w:val="Normalny"/>
    <w:qFormat/>
    <w:rsid w:val="003D52AC"/>
    <w:pPr>
      <w:keepNext/>
      <w:tabs>
        <w:tab w:val="left" w:pos="993"/>
      </w:tabs>
      <w:jc w:val="both"/>
      <w:outlineLvl w:val="6"/>
    </w:pPr>
  </w:style>
  <w:style w:type="paragraph" w:styleId="Nagwek8">
    <w:name w:val="heading 8"/>
    <w:basedOn w:val="Normalny"/>
    <w:next w:val="Normalny"/>
    <w:qFormat/>
    <w:rsid w:val="003D52AC"/>
    <w:pPr>
      <w:keepNext/>
      <w:numPr>
        <w:numId w:val="1"/>
      </w:numPr>
      <w:tabs>
        <w:tab w:val="left" w:pos="993"/>
      </w:tabs>
      <w:ind w:left="1134" w:firstLine="6"/>
      <w:jc w:val="both"/>
      <w:outlineLvl w:val="7"/>
    </w:pPr>
    <w:rPr>
      <w:sz w:val="28"/>
    </w:rPr>
  </w:style>
  <w:style w:type="paragraph" w:styleId="Nagwek9">
    <w:name w:val="heading 9"/>
    <w:basedOn w:val="Normalny"/>
    <w:next w:val="Normalny"/>
    <w:qFormat/>
    <w:rsid w:val="003D52AC"/>
    <w:pPr>
      <w:keepNext/>
      <w:jc w:val="both"/>
      <w:outlineLvl w:val="8"/>
    </w:pPr>
    <w:rPr>
      <w:b/>
      <w:sz w:val="28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semiHidden/>
    <w:rsid w:val="003D52AC"/>
    <w:pPr>
      <w:tabs>
        <w:tab w:val="left" w:pos="993"/>
      </w:tabs>
      <w:ind w:left="1134" w:hanging="1134"/>
      <w:jc w:val="both"/>
    </w:pPr>
  </w:style>
  <w:style w:type="paragraph" w:styleId="Tekstpodstawowywcity2">
    <w:name w:val="Body Text Indent 2"/>
    <w:basedOn w:val="Normalny"/>
    <w:semiHidden/>
    <w:rsid w:val="003D52AC"/>
    <w:pPr>
      <w:tabs>
        <w:tab w:val="left" w:pos="567"/>
      </w:tabs>
      <w:ind w:left="567" w:hanging="567"/>
      <w:jc w:val="both"/>
    </w:pPr>
  </w:style>
  <w:style w:type="paragraph" w:styleId="Tekstpodstawowywcity3">
    <w:name w:val="Body Text Indent 3"/>
    <w:basedOn w:val="Normalny"/>
    <w:semiHidden/>
    <w:rsid w:val="003D52AC"/>
    <w:pPr>
      <w:tabs>
        <w:tab w:val="left" w:pos="567"/>
      </w:tabs>
      <w:ind w:left="567" w:hanging="141"/>
      <w:jc w:val="both"/>
    </w:pPr>
  </w:style>
  <w:style w:type="paragraph" w:styleId="Tekstpodstawowy">
    <w:name w:val="Body Text"/>
    <w:basedOn w:val="Normalny"/>
    <w:semiHidden/>
    <w:rsid w:val="003D52AC"/>
    <w:pPr>
      <w:tabs>
        <w:tab w:val="left" w:pos="567"/>
      </w:tabs>
      <w:jc w:val="both"/>
    </w:pPr>
    <w:rPr>
      <w:b/>
      <w:sz w:val="32"/>
    </w:rPr>
  </w:style>
  <w:style w:type="paragraph" w:styleId="Tekstpodstawowy2">
    <w:name w:val="Body Text 2"/>
    <w:basedOn w:val="Normalny"/>
    <w:semiHidden/>
    <w:rsid w:val="003D52AC"/>
    <w:pPr>
      <w:tabs>
        <w:tab w:val="left" w:pos="0"/>
      </w:tabs>
      <w:jc w:val="both"/>
    </w:pPr>
  </w:style>
  <w:style w:type="paragraph" w:styleId="Stopka">
    <w:name w:val="footer"/>
    <w:basedOn w:val="Normalny"/>
    <w:rsid w:val="003D52AC"/>
    <w:pPr>
      <w:tabs>
        <w:tab w:val="center" w:pos="4536"/>
        <w:tab w:val="right" w:pos="9072"/>
      </w:tabs>
    </w:pPr>
    <w:rPr>
      <w:sz w:val="20"/>
    </w:rPr>
  </w:style>
  <w:style w:type="paragraph" w:styleId="Mapadokumentu">
    <w:name w:val="Document Map"/>
    <w:basedOn w:val="Normalny"/>
    <w:semiHidden/>
    <w:rsid w:val="003D52AC"/>
    <w:pPr>
      <w:shd w:val="clear" w:color="auto" w:fill="000080"/>
    </w:pPr>
    <w:rPr>
      <w:rFonts w:ascii="Tahoma" w:hAnsi="Tahoma"/>
    </w:rPr>
  </w:style>
  <w:style w:type="character" w:styleId="Numerstrony">
    <w:name w:val="page number"/>
    <w:basedOn w:val="Domylnaczcionkaakapitu"/>
    <w:semiHidden/>
    <w:rsid w:val="003D52AC"/>
  </w:style>
  <w:style w:type="paragraph" w:styleId="Tekstpodstawowy3">
    <w:name w:val="Body Text 3"/>
    <w:basedOn w:val="Normalny"/>
    <w:semiHidden/>
    <w:rsid w:val="003D52AC"/>
    <w:pPr>
      <w:jc w:val="both"/>
    </w:pPr>
    <w:rPr>
      <w:b/>
      <w:sz w:val="28"/>
    </w:rPr>
  </w:style>
  <w:style w:type="paragraph" w:styleId="Nagwek">
    <w:name w:val="header"/>
    <w:basedOn w:val="Normalny"/>
    <w:link w:val="NagwekZnak"/>
    <w:rsid w:val="003D52AC"/>
    <w:pPr>
      <w:tabs>
        <w:tab w:val="center" w:pos="4536"/>
        <w:tab w:val="right" w:pos="9072"/>
      </w:tabs>
    </w:pPr>
  </w:style>
  <w:style w:type="paragraph" w:customStyle="1" w:styleId="ust">
    <w:name w:val="ust"/>
    <w:rsid w:val="003D52AC"/>
    <w:pPr>
      <w:autoSpaceDE w:val="0"/>
      <w:autoSpaceDN w:val="0"/>
      <w:spacing w:before="60" w:after="60"/>
      <w:ind w:left="426" w:hanging="284"/>
      <w:jc w:val="both"/>
    </w:pPr>
    <w:rPr>
      <w:sz w:val="24"/>
      <w:szCs w:val="24"/>
    </w:rPr>
  </w:style>
  <w:style w:type="paragraph" w:customStyle="1" w:styleId="pkt">
    <w:name w:val="pkt"/>
    <w:basedOn w:val="Normalny"/>
    <w:link w:val="pktZnak"/>
    <w:rsid w:val="003D52AC"/>
    <w:pPr>
      <w:autoSpaceDE w:val="0"/>
      <w:autoSpaceDN w:val="0"/>
      <w:spacing w:before="60" w:after="60"/>
      <w:ind w:left="851" w:hanging="295"/>
      <w:jc w:val="both"/>
    </w:pPr>
    <w:rPr>
      <w:szCs w:val="24"/>
    </w:rPr>
  </w:style>
  <w:style w:type="paragraph" w:customStyle="1" w:styleId="pkt1">
    <w:name w:val="pkt1"/>
    <w:basedOn w:val="pkt"/>
    <w:rsid w:val="003D52AC"/>
    <w:pPr>
      <w:ind w:left="850" w:hanging="425"/>
    </w:pPr>
  </w:style>
  <w:style w:type="paragraph" w:customStyle="1" w:styleId="tyt">
    <w:name w:val="tyt"/>
    <w:basedOn w:val="Normalny"/>
    <w:rsid w:val="003D52AC"/>
    <w:pPr>
      <w:keepNext/>
      <w:autoSpaceDE w:val="0"/>
      <w:autoSpaceDN w:val="0"/>
      <w:spacing w:before="60" w:after="60"/>
      <w:jc w:val="center"/>
    </w:pPr>
    <w:rPr>
      <w:b/>
      <w:bCs/>
      <w:szCs w:val="24"/>
    </w:rPr>
  </w:style>
  <w:style w:type="paragraph" w:customStyle="1" w:styleId="tekst">
    <w:name w:val="tekst"/>
    <w:basedOn w:val="Normalny"/>
    <w:rsid w:val="003D52AC"/>
    <w:pPr>
      <w:suppressLineNumbers/>
      <w:autoSpaceDE w:val="0"/>
      <w:autoSpaceDN w:val="0"/>
      <w:spacing w:before="60" w:after="60"/>
      <w:jc w:val="both"/>
    </w:pPr>
    <w:rPr>
      <w:szCs w:val="24"/>
    </w:rPr>
  </w:style>
  <w:style w:type="character" w:styleId="Hipercze">
    <w:name w:val="Hyperlink"/>
    <w:basedOn w:val="Domylnaczcionkaakapitu"/>
    <w:rsid w:val="003D52AC"/>
    <w:rPr>
      <w:color w:val="0000FF"/>
      <w:u w:val="single"/>
    </w:rPr>
  </w:style>
  <w:style w:type="paragraph" w:styleId="Tytu">
    <w:name w:val="Title"/>
    <w:basedOn w:val="Normalny"/>
    <w:qFormat/>
    <w:rsid w:val="003D52AC"/>
    <w:pPr>
      <w:keepNext/>
      <w:suppressLineNumbers/>
      <w:autoSpaceDE w:val="0"/>
      <w:autoSpaceDN w:val="0"/>
      <w:spacing w:before="60" w:after="60"/>
      <w:jc w:val="center"/>
    </w:pPr>
    <w:rPr>
      <w:b/>
      <w:bCs/>
      <w:szCs w:val="24"/>
    </w:rPr>
  </w:style>
  <w:style w:type="character" w:customStyle="1" w:styleId="akapitdomyslny">
    <w:name w:val="akapitdomyslny"/>
    <w:basedOn w:val="Domylnaczcionkaakapitu"/>
    <w:rsid w:val="003D52AC"/>
    <w:rPr>
      <w:sz w:val="20"/>
      <w:szCs w:val="20"/>
    </w:rPr>
  </w:style>
  <w:style w:type="paragraph" w:styleId="Tekstprzypisudolnego">
    <w:name w:val="footnote text"/>
    <w:basedOn w:val="Normalny"/>
    <w:semiHidden/>
    <w:rsid w:val="003D52AC"/>
    <w:pPr>
      <w:autoSpaceDE w:val="0"/>
      <w:autoSpaceDN w:val="0"/>
      <w:ind w:left="170" w:hanging="170"/>
      <w:jc w:val="both"/>
    </w:pPr>
    <w:rPr>
      <w:sz w:val="20"/>
    </w:rPr>
  </w:style>
  <w:style w:type="paragraph" w:customStyle="1" w:styleId="lit">
    <w:name w:val="lit"/>
    <w:rsid w:val="003D52AC"/>
    <w:pPr>
      <w:autoSpaceDE w:val="0"/>
      <w:autoSpaceDN w:val="0"/>
      <w:spacing w:before="60" w:after="60"/>
      <w:ind w:left="1281" w:hanging="272"/>
      <w:jc w:val="both"/>
    </w:pPr>
    <w:rPr>
      <w:sz w:val="24"/>
      <w:szCs w:val="24"/>
    </w:rPr>
  </w:style>
  <w:style w:type="character" w:styleId="Odwoanieprzypisudolnego">
    <w:name w:val="footnote reference"/>
    <w:basedOn w:val="Domylnaczcionkaakapitu"/>
    <w:semiHidden/>
    <w:rsid w:val="003D52AC"/>
    <w:rPr>
      <w:sz w:val="20"/>
      <w:szCs w:val="20"/>
      <w:vertAlign w:val="superscript"/>
    </w:rPr>
  </w:style>
  <w:style w:type="character" w:styleId="UyteHipercze">
    <w:name w:val="FollowedHyperlink"/>
    <w:basedOn w:val="Domylnaczcionkaakapitu"/>
    <w:semiHidden/>
    <w:rsid w:val="003D52AC"/>
    <w:rPr>
      <w:color w:val="800080"/>
      <w:u w:val="single"/>
    </w:rPr>
  </w:style>
  <w:style w:type="paragraph" w:styleId="Podtytu">
    <w:name w:val="Subtitle"/>
    <w:basedOn w:val="Normalny"/>
    <w:qFormat/>
    <w:rsid w:val="003D52AC"/>
    <w:pPr>
      <w:jc w:val="center"/>
    </w:pPr>
    <w:rPr>
      <w:rFonts w:ascii="Arial" w:hAnsi="Arial"/>
      <w:b/>
      <w:sz w:val="32"/>
    </w:rPr>
  </w:style>
  <w:style w:type="paragraph" w:styleId="Tekstprzypisukocowego">
    <w:name w:val="endnote text"/>
    <w:basedOn w:val="Normalny"/>
    <w:semiHidden/>
    <w:rsid w:val="003D52AC"/>
    <w:rPr>
      <w:sz w:val="20"/>
    </w:rPr>
  </w:style>
  <w:style w:type="character" w:styleId="Odwoanieprzypisukocowego">
    <w:name w:val="endnote reference"/>
    <w:basedOn w:val="Domylnaczcionkaakapitu"/>
    <w:semiHidden/>
    <w:rsid w:val="003D52AC"/>
    <w:rPr>
      <w:vertAlign w:val="superscript"/>
    </w:rPr>
  </w:style>
  <w:style w:type="paragraph" w:customStyle="1" w:styleId="Skrconyadreszwrotny">
    <w:name w:val="Skrócony adres zwrotny"/>
    <w:basedOn w:val="Normalny"/>
    <w:rsid w:val="003D52AC"/>
  </w:style>
  <w:style w:type="paragraph" w:customStyle="1" w:styleId="Default">
    <w:name w:val="Default"/>
    <w:rsid w:val="003D52A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ZnakZnak1">
    <w:name w:val="Znak Znak1"/>
    <w:basedOn w:val="Normalny"/>
    <w:uiPriority w:val="99"/>
    <w:rsid w:val="003D52AC"/>
    <w:rPr>
      <w:rFonts w:ascii="Arial" w:hAnsi="Arial" w:cs="Arial"/>
      <w:szCs w:val="24"/>
    </w:rPr>
  </w:style>
  <w:style w:type="character" w:styleId="Odwoaniedokomentarza">
    <w:name w:val="annotation reference"/>
    <w:basedOn w:val="Domylnaczcionkaakapitu"/>
    <w:unhideWhenUsed/>
    <w:rsid w:val="003D52AC"/>
    <w:rPr>
      <w:sz w:val="16"/>
      <w:szCs w:val="16"/>
    </w:rPr>
  </w:style>
  <w:style w:type="paragraph" w:styleId="Tekstkomentarza">
    <w:name w:val="annotation text"/>
    <w:basedOn w:val="Normalny"/>
    <w:unhideWhenUsed/>
    <w:rsid w:val="003D52AC"/>
    <w:rPr>
      <w:sz w:val="20"/>
    </w:rPr>
  </w:style>
  <w:style w:type="character" w:customStyle="1" w:styleId="TekstkomentarzaZnak">
    <w:name w:val="Tekst komentarza Znak"/>
    <w:basedOn w:val="Domylnaczcionkaakapitu"/>
    <w:rsid w:val="003D52AC"/>
  </w:style>
  <w:style w:type="paragraph" w:styleId="Tematkomentarza">
    <w:name w:val="annotation subject"/>
    <w:basedOn w:val="Tekstkomentarza"/>
    <w:next w:val="Tekstkomentarza"/>
    <w:semiHidden/>
    <w:unhideWhenUsed/>
    <w:rsid w:val="003D52AC"/>
    <w:rPr>
      <w:b/>
      <w:bCs/>
    </w:rPr>
  </w:style>
  <w:style w:type="character" w:customStyle="1" w:styleId="TematkomentarzaZnak">
    <w:name w:val="Temat komentarza Znak"/>
    <w:basedOn w:val="TekstkomentarzaZnak"/>
    <w:semiHidden/>
    <w:rsid w:val="003D52AC"/>
    <w:rPr>
      <w:b/>
      <w:bCs/>
    </w:rPr>
  </w:style>
  <w:style w:type="paragraph" w:styleId="Tekstdymka">
    <w:name w:val="Balloon Text"/>
    <w:basedOn w:val="Normalny"/>
    <w:semiHidden/>
    <w:unhideWhenUsed/>
    <w:rsid w:val="003D52A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semiHidden/>
    <w:rsid w:val="003D52AC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semiHidden/>
    <w:rsid w:val="003D52AC"/>
    <w:pPr>
      <w:spacing w:before="100" w:beforeAutospacing="1" w:after="100" w:afterAutospacing="1"/>
      <w:jc w:val="both"/>
    </w:pPr>
    <w:rPr>
      <w:rFonts w:ascii="Arial Unicode MS" w:eastAsia="Arial Unicode MS" w:hAnsi="Arial Unicode MS"/>
      <w:sz w:val="20"/>
    </w:rPr>
  </w:style>
  <w:style w:type="character" w:styleId="Pogrubienie">
    <w:name w:val="Strong"/>
    <w:basedOn w:val="Domylnaczcionkaakapitu"/>
    <w:qFormat/>
    <w:rsid w:val="003D52AC"/>
    <w:rPr>
      <w:b/>
      <w:bCs/>
    </w:rPr>
  </w:style>
  <w:style w:type="character" w:customStyle="1" w:styleId="go">
    <w:name w:val="go"/>
    <w:basedOn w:val="Domylnaczcionkaakapitu"/>
    <w:rsid w:val="003D52AC"/>
  </w:style>
  <w:style w:type="paragraph" w:customStyle="1" w:styleId="xl26">
    <w:name w:val="xl26"/>
    <w:basedOn w:val="Normalny"/>
    <w:rsid w:val="003D52AC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Cs w:val="24"/>
    </w:rPr>
  </w:style>
  <w:style w:type="table" w:styleId="Tabela-Siatka">
    <w:name w:val="Table Grid"/>
    <w:basedOn w:val="Standardowy"/>
    <w:uiPriority w:val="59"/>
    <w:rsid w:val="00BD1C3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Zwykytekst">
    <w:name w:val="Plain Text"/>
    <w:basedOn w:val="Normalny"/>
    <w:link w:val="ZwykytekstZnak"/>
    <w:uiPriority w:val="99"/>
    <w:unhideWhenUsed/>
    <w:rsid w:val="00C61C52"/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C61C52"/>
    <w:rPr>
      <w:rFonts w:ascii="Consolas" w:eastAsia="Calibri" w:hAnsi="Consolas"/>
      <w:sz w:val="21"/>
      <w:szCs w:val="21"/>
      <w:lang w:eastAsia="en-US"/>
    </w:rPr>
  </w:style>
  <w:style w:type="paragraph" w:customStyle="1" w:styleId="Tekstpodstawowy31">
    <w:name w:val="Tekst podstawowy 31"/>
    <w:basedOn w:val="Normalny"/>
    <w:rsid w:val="009B7E11"/>
    <w:pPr>
      <w:suppressAutoHyphens/>
      <w:jc w:val="both"/>
    </w:pPr>
    <w:rPr>
      <w:rFonts w:cs="Calibri"/>
      <w:b/>
      <w:sz w:val="28"/>
      <w:lang w:eastAsia="ar-SA"/>
    </w:rPr>
  </w:style>
  <w:style w:type="paragraph" w:styleId="Akapitzlist">
    <w:name w:val="List Paragraph"/>
    <w:aliases w:val="L1,Numerowanie,List Paragraph,2 heading,A_wyliczenie,K-P_odwolanie,Akapit z listą5,maz_wyliczenie,opis dzialania,BulletC,Wyliczanie,Obiekt,normalny tekst,List Paragraph1,nr3"/>
    <w:basedOn w:val="Normalny"/>
    <w:link w:val="AkapitzlistZnak"/>
    <w:uiPriority w:val="34"/>
    <w:qFormat/>
    <w:rsid w:val="00E30836"/>
    <w:pPr>
      <w:suppressAutoHyphens/>
      <w:ind w:left="708"/>
    </w:pPr>
    <w:rPr>
      <w:rFonts w:cs="Calibri"/>
      <w:szCs w:val="24"/>
      <w:lang w:eastAsia="ar-SA"/>
    </w:rPr>
  </w:style>
  <w:style w:type="paragraph" w:customStyle="1" w:styleId="WW-Tekstpodstawowy2">
    <w:name w:val="WW-Tekst podstawowy 2"/>
    <w:basedOn w:val="Normalny"/>
    <w:rsid w:val="00923587"/>
    <w:pPr>
      <w:widowControl w:val="0"/>
      <w:suppressAutoHyphens/>
      <w:jc w:val="both"/>
    </w:pPr>
    <w:rPr>
      <w:rFonts w:eastAsia="Lucida Sans Unicode" w:cs="Tahoma"/>
      <w:sz w:val="26"/>
      <w:lang w:eastAsia="ar-SA"/>
    </w:rPr>
  </w:style>
  <w:style w:type="paragraph" w:customStyle="1" w:styleId="WW-Tekstpodstawowy3">
    <w:name w:val="WW-Tekst podstawowy 3"/>
    <w:basedOn w:val="Normalny"/>
    <w:rsid w:val="00923587"/>
    <w:pPr>
      <w:widowControl w:val="0"/>
      <w:suppressAutoHyphens/>
    </w:pPr>
    <w:rPr>
      <w:rFonts w:eastAsia="Lucida Sans Unicode" w:cs="Tahoma"/>
      <w:lang w:eastAsia="ar-SA"/>
    </w:rPr>
  </w:style>
  <w:style w:type="paragraph" w:customStyle="1" w:styleId="Akapitzlist1">
    <w:name w:val="Akapit z listą1"/>
    <w:basedOn w:val="Normalny"/>
    <w:rsid w:val="00923587"/>
    <w:pPr>
      <w:spacing w:line="360" w:lineRule="auto"/>
      <w:ind w:left="720"/>
      <w:contextualSpacing/>
    </w:pPr>
    <w:rPr>
      <w:rFonts w:ascii="Arial" w:hAnsi="Arial"/>
      <w:sz w:val="26"/>
      <w:szCs w:val="24"/>
    </w:rPr>
  </w:style>
  <w:style w:type="character" w:customStyle="1" w:styleId="FontStyle106">
    <w:name w:val="Font Style106"/>
    <w:uiPriority w:val="99"/>
    <w:rsid w:val="00923587"/>
    <w:rPr>
      <w:rFonts w:ascii="Times New Roman" w:hAnsi="Times New Roman" w:cs="Times New Roman"/>
      <w:color w:val="000000"/>
      <w:sz w:val="22"/>
      <w:szCs w:val="22"/>
    </w:rPr>
  </w:style>
  <w:style w:type="character" w:customStyle="1" w:styleId="NagwekZnak">
    <w:name w:val="Nagłówek Znak"/>
    <w:basedOn w:val="Domylnaczcionkaakapitu"/>
    <w:link w:val="Nagwek"/>
    <w:rsid w:val="009F439E"/>
    <w:rPr>
      <w:sz w:val="24"/>
    </w:rPr>
  </w:style>
  <w:style w:type="paragraph" w:customStyle="1" w:styleId="Tekstwstpniesformatowany">
    <w:name w:val="Tekst wstępnie sformatowany"/>
    <w:basedOn w:val="Normalny"/>
    <w:rsid w:val="00D679C5"/>
    <w:pPr>
      <w:widowControl w:val="0"/>
      <w:suppressAutoHyphens/>
    </w:pPr>
    <w:rPr>
      <w:rFonts w:ascii="Courier New" w:eastAsia="Courier New" w:hAnsi="Courier New" w:cs="Courier New"/>
      <w:sz w:val="20"/>
    </w:r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,BulletC Znak,Wyliczanie Znak,Obiekt Znak,normalny tekst Znak,nr3 Znak"/>
    <w:link w:val="Akapitzlist"/>
    <w:uiPriority w:val="34"/>
    <w:locked/>
    <w:rsid w:val="00A13AFD"/>
    <w:rPr>
      <w:rFonts w:cs="Calibri"/>
      <w:sz w:val="24"/>
      <w:szCs w:val="24"/>
      <w:lang w:eastAsia="ar-SA"/>
    </w:rPr>
  </w:style>
  <w:style w:type="character" w:customStyle="1" w:styleId="pktZnak">
    <w:name w:val="pkt Znak"/>
    <w:link w:val="pkt"/>
    <w:rsid w:val="001F33F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6012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E9522A-5449-4E07-A255-F001C82DC4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5</Pages>
  <Words>745</Words>
  <Characters>4475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11 do ZP-6/2014</vt:lpstr>
    </vt:vector>
  </TitlesOfParts>
  <Company>MZK Stargard Szczeciński</Company>
  <LinksUpToDate>false</LinksUpToDate>
  <CharactersWithSpaces>5210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11 do ZP-6/2014</dc:title>
  <dc:subject/>
  <dc:creator>Marek Jarmoluk</dc:creator>
  <cp:keywords/>
  <cp:lastModifiedBy>Ireneusz Wróblewski</cp:lastModifiedBy>
  <cp:revision>4</cp:revision>
  <cp:lastPrinted>2024-01-12T11:47:00Z</cp:lastPrinted>
  <dcterms:created xsi:type="dcterms:W3CDTF">2024-01-12T13:40:00Z</dcterms:created>
  <dcterms:modified xsi:type="dcterms:W3CDTF">2024-11-13T13:12:00Z</dcterms:modified>
</cp:coreProperties>
</file>