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0D932" w14:textId="3776342C" w:rsidR="004C430D" w:rsidRPr="00910EA4" w:rsidRDefault="004C430D" w:rsidP="003741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7411D">
        <w:rPr>
          <w:rFonts w:ascii="Arial" w:hAnsi="Arial" w:cs="Arial"/>
          <w:sz w:val="24"/>
          <w:szCs w:val="24"/>
        </w:rPr>
        <w:t xml:space="preserve">Rybnik, dnia </w:t>
      </w:r>
      <w:r w:rsidR="00DE627F">
        <w:rPr>
          <w:rFonts w:ascii="Arial" w:hAnsi="Arial" w:cs="Arial"/>
          <w:sz w:val="24"/>
          <w:szCs w:val="24"/>
        </w:rPr>
        <w:t>1</w:t>
      </w:r>
      <w:r w:rsidR="00185D2E">
        <w:rPr>
          <w:rFonts w:ascii="Arial" w:hAnsi="Arial" w:cs="Arial"/>
          <w:sz w:val="24"/>
          <w:szCs w:val="24"/>
        </w:rPr>
        <w:t>8</w:t>
      </w:r>
      <w:r w:rsidR="00DE627F">
        <w:rPr>
          <w:rFonts w:ascii="Arial" w:hAnsi="Arial" w:cs="Arial"/>
          <w:sz w:val="24"/>
          <w:szCs w:val="24"/>
        </w:rPr>
        <w:t>.</w:t>
      </w:r>
      <w:r w:rsidR="00EA7BA6" w:rsidRPr="0037411D">
        <w:rPr>
          <w:rFonts w:ascii="Arial" w:hAnsi="Arial" w:cs="Arial"/>
          <w:sz w:val="24"/>
          <w:szCs w:val="24"/>
        </w:rPr>
        <w:t>0</w:t>
      </w:r>
      <w:r w:rsidR="00C113F2">
        <w:rPr>
          <w:rFonts w:ascii="Arial" w:hAnsi="Arial" w:cs="Arial"/>
          <w:sz w:val="24"/>
          <w:szCs w:val="24"/>
        </w:rPr>
        <w:t>6</w:t>
      </w:r>
      <w:r w:rsidRPr="0037411D">
        <w:rPr>
          <w:rFonts w:ascii="Arial" w:hAnsi="Arial" w:cs="Arial"/>
          <w:sz w:val="24"/>
          <w:szCs w:val="24"/>
        </w:rPr>
        <w:t>.202</w:t>
      </w:r>
      <w:r w:rsidR="00EA7BA6" w:rsidRPr="0037411D">
        <w:rPr>
          <w:rFonts w:ascii="Arial" w:hAnsi="Arial" w:cs="Arial"/>
          <w:sz w:val="24"/>
          <w:szCs w:val="24"/>
        </w:rPr>
        <w:t>4</w:t>
      </w:r>
      <w:r w:rsidRPr="0037411D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4713267A" w:rsidR="004C430D" w:rsidRPr="00910EA4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>
        <w:rPr>
          <w:rFonts w:ascii="Arial" w:hAnsi="Arial" w:cs="Arial"/>
          <w:sz w:val="24"/>
          <w:szCs w:val="24"/>
        </w:rPr>
        <w:t>N</w:t>
      </w:r>
      <w:r w:rsidRPr="00910E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</w:t>
      </w:r>
      <w:r w:rsidR="00C113F2">
        <w:rPr>
          <w:rFonts w:ascii="Arial" w:hAnsi="Arial" w:cs="Arial"/>
          <w:sz w:val="24"/>
          <w:szCs w:val="24"/>
        </w:rPr>
        <w:t>3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4E4E3F14" w14:textId="77777777" w:rsidR="004C430D" w:rsidRPr="00910EA4" w:rsidRDefault="004C430D" w:rsidP="0037411D">
      <w:pPr>
        <w:spacing w:before="240" w:after="24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717C9AEB" w14:textId="77777777" w:rsidR="002151BE" w:rsidRDefault="002151BE" w:rsidP="002151B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Informacja dla Wykonawców</w:t>
      </w:r>
    </w:p>
    <w:p w14:paraId="0E4283B8" w14:textId="13AE3767" w:rsidR="004C430D" w:rsidRDefault="004C430D" w:rsidP="00425A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276" w:lineRule="auto"/>
        <w:ind w:left="142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dot.: postępowania o udzielenie zamówienia sektorowego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910EA4">
        <w:rPr>
          <w:rFonts w:ascii="Arial" w:hAnsi="Arial" w:cs="Arial"/>
          <w:b/>
          <w:bCs/>
          <w:sz w:val="24"/>
          <w:szCs w:val="24"/>
        </w:rPr>
        <w:t xml:space="preserve"> prowadzone</w:t>
      </w:r>
      <w:r>
        <w:rPr>
          <w:rFonts w:ascii="Arial" w:hAnsi="Arial" w:cs="Arial"/>
          <w:b/>
          <w:bCs/>
          <w:sz w:val="24"/>
          <w:szCs w:val="24"/>
        </w:rPr>
        <w:t>go</w:t>
      </w:r>
      <w:r w:rsidR="00C113F2">
        <w:rPr>
          <w:rFonts w:ascii="Arial" w:hAnsi="Arial" w:cs="Arial"/>
          <w:b/>
          <w:bCs/>
          <w:sz w:val="24"/>
          <w:szCs w:val="24"/>
        </w:rPr>
        <w:t xml:space="preserve"> </w:t>
      </w:r>
      <w:r w:rsidR="00C113F2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w trybie przetargu nieograniczonego pn.</w:t>
      </w:r>
      <w:bookmarkStart w:id="0" w:name="_Hlk150723399"/>
      <w:bookmarkStart w:id="1" w:name="_Hlk115235057"/>
      <w:r w:rsidR="005E43C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„</w:t>
      </w:r>
      <w:bookmarkEnd w:id="0"/>
      <w:r w:rsidR="00C113F2">
        <w:rPr>
          <w:rFonts w:ascii="Arial" w:hAnsi="Arial" w:cs="Arial"/>
          <w:b/>
          <w:bCs/>
          <w:sz w:val="24"/>
          <w:szCs w:val="24"/>
        </w:rPr>
        <w:t>Modernizacja infrastruktury przystankowej na terenie Miasta Rybnika z podziałem na części</w:t>
      </w:r>
      <w:r w:rsidR="00EA7BA6">
        <w:rPr>
          <w:rFonts w:ascii="Arial" w:hAnsi="Arial" w:cs="Arial"/>
          <w:b/>
          <w:bCs/>
          <w:sz w:val="24"/>
          <w:szCs w:val="24"/>
        </w:rPr>
        <w:t>”.</w:t>
      </w:r>
    </w:p>
    <w:p w14:paraId="3FCB77A5" w14:textId="77777777" w:rsidR="005E43CE" w:rsidRPr="005E43CE" w:rsidRDefault="005E43CE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bookmarkEnd w:id="1"/>
    <w:p w14:paraId="326F9702" w14:textId="77777777" w:rsidR="00443034" w:rsidRDefault="00443034" w:rsidP="008C41F8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841225E" w14:textId="70207E3B" w:rsidR="00443034" w:rsidRDefault="00091A4F" w:rsidP="008C41F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Zamawiający informuje, iż</w:t>
      </w:r>
      <w:r w:rsidR="004F35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zamieszcza </w:t>
      </w:r>
      <w:r w:rsidR="00656473">
        <w:rPr>
          <w:rFonts w:ascii="Arial" w:hAnsi="Arial" w:cs="Arial"/>
          <w:sz w:val="24"/>
          <w:szCs w:val="24"/>
        </w:rPr>
        <w:t xml:space="preserve">na platformie </w:t>
      </w:r>
      <w:r>
        <w:rPr>
          <w:rFonts w:ascii="Arial" w:hAnsi="Arial" w:cs="Arial"/>
          <w:sz w:val="24"/>
          <w:szCs w:val="24"/>
        </w:rPr>
        <w:t xml:space="preserve">uzupełniony załącznik </w:t>
      </w:r>
      <w:r w:rsidR="00185D2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nr 9 o brakujące </w:t>
      </w:r>
      <w:r w:rsidR="00185D2E">
        <w:rPr>
          <w:rFonts w:ascii="Arial" w:hAnsi="Arial" w:cs="Arial"/>
          <w:sz w:val="24"/>
          <w:szCs w:val="24"/>
        </w:rPr>
        <w:t>informacje określające potrzebę zastosowania kostki sensorycznej na poszczególnych przystankach</w:t>
      </w:r>
      <w:r>
        <w:rPr>
          <w:rFonts w:ascii="Arial" w:hAnsi="Arial" w:cs="Arial"/>
          <w:sz w:val="24"/>
          <w:szCs w:val="24"/>
        </w:rPr>
        <w:t>.</w:t>
      </w:r>
    </w:p>
    <w:p w14:paraId="24F2A019" w14:textId="0FBEBE14" w:rsidR="008A65E1" w:rsidRDefault="008C41F8" w:rsidP="00443034">
      <w:pPr>
        <w:tabs>
          <w:tab w:val="center" w:pos="5388"/>
        </w:tabs>
        <w:spacing w:before="480"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 podstawie</w:t>
      </w:r>
      <w:r w:rsidRPr="00A5338C">
        <w:rPr>
          <w:rFonts w:ascii="Arial" w:hAnsi="Arial" w:cs="Arial"/>
          <w:color w:val="000000" w:themeColor="text1"/>
          <w:sz w:val="24"/>
          <w:szCs w:val="24"/>
        </w:rPr>
        <w:t xml:space="preserve"> art. </w:t>
      </w:r>
      <w:r>
        <w:rPr>
          <w:rFonts w:ascii="Arial" w:hAnsi="Arial" w:cs="Arial"/>
          <w:color w:val="000000" w:themeColor="text1"/>
          <w:sz w:val="24"/>
          <w:szCs w:val="24"/>
        </w:rPr>
        <w:t>13</w:t>
      </w:r>
      <w:r w:rsidR="00BB385D">
        <w:rPr>
          <w:rFonts w:ascii="Arial" w:hAnsi="Arial" w:cs="Arial"/>
          <w:color w:val="000000" w:themeColor="text1"/>
          <w:sz w:val="24"/>
          <w:szCs w:val="24"/>
        </w:rPr>
        <w:t>7</w:t>
      </w:r>
      <w:r w:rsidRPr="00A5338C">
        <w:rPr>
          <w:rFonts w:ascii="Arial" w:hAnsi="Arial" w:cs="Arial"/>
          <w:color w:val="000000" w:themeColor="text1"/>
          <w:sz w:val="24"/>
          <w:szCs w:val="24"/>
        </w:rPr>
        <w:t xml:space="preserve"> ust. </w:t>
      </w:r>
      <w:r w:rsidR="00BB385D">
        <w:rPr>
          <w:rFonts w:ascii="Arial" w:hAnsi="Arial" w:cs="Arial"/>
          <w:color w:val="000000" w:themeColor="text1"/>
          <w:sz w:val="24"/>
          <w:szCs w:val="24"/>
        </w:rPr>
        <w:t>1</w:t>
      </w:r>
      <w:r w:rsidRPr="00A5338C">
        <w:rPr>
          <w:rFonts w:ascii="Arial" w:hAnsi="Arial" w:cs="Arial"/>
          <w:color w:val="000000" w:themeColor="text1"/>
          <w:sz w:val="24"/>
          <w:szCs w:val="24"/>
        </w:rPr>
        <w:t xml:space="preserve"> ustawy Prawo zamówień publicznych, Zamawiający </w:t>
      </w:r>
      <w:r w:rsidRPr="007423A6">
        <w:rPr>
          <w:rFonts w:ascii="Arial" w:hAnsi="Arial" w:cs="Arial"/>
          <w:color w:val="000000" w:themeColor="text1"/>
          <w:sz w:val="24"/>
          <w:szCs w:val="24"/>
        </w:rPr>
        <w:t xml:space="preserve">przedłuża termin składania ofert do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="004F5EFD"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7423A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lipca</w:t>
      </w:r>
      <w:r w:rsidRPr="007423A6">
        <w:rPr>
          <w:rFonts w:ascii="Arial" w:hAnsi="Arial" w:cs="Arial"/>
          <w:b/>
          <w:color w:val="000000" w:themeColor="text1"/>
          <w:sz w:val="24"/>
          <w:szCs w:val="24"/>
        </w:rPr>
        <w:t xml:space="preserve"> 2024</w:t>
      </w:r>
      <w:r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</w:t>
      </w:r>
      <w:r w:rsidRPr="007423A6">
        <w:rPr>
          <w:rFonts w:ascii="Arial" w:hAnsi="Arial" w:cs="Arial"/>
          <w:color w:val="000000" w:themeColor="text1"/>
          <w:sz w:val="24"/>
          <w:szCs w:val="24"/>
        </w:rPr>
        <w:t xml:space="preserve"> do godz. </w:t>
      </w:r>
      <w:r w:rsidRPr="007423A6">
        <w:rPr>
          <w:rFonts w:ascii="Arial" w:hAnsi="Arial" w:cs="Arial"/>
          <w:b/>
          <w:color w:val="000000" w:themeColor="text1"/>
          <w:sz w:val="24"/>
          <w:szCs w:val="24"/>
        </w:rPr>
        <w:t>09:00</w:t>
      </w:r>
      <w:r w:rsidRPr="007423A6">
        <w:rPr>
          <w:rFonts w:ascii="Arial" w:hAnsi="Arial" w:cs="Arial"/>
          <w:color w:val="000000" w:themeColor="text1"/>
          <w:sz w:val="24"/>
          <w:szCs w:val="24"/>
        </w:rPr>
        <w:t xml:space="preserve">. Otwarcie ofert odbędzie się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="004F5EFD"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lip</w:t>
      </w:r>
      <w:r w:rsidRPr="007423A6">
        <w:rPr>
          <w:rFonts w:ascii="Arial" w:hAnsi="Arial" w:cs="Arial"/>
          <w:b/>
          <w:color w:val="000000" w:themeColor="text1"/>
          <w:sz w:val="24"/>
          <w:szCs w:val="24"/>
        </w:rPr>
        <w:t>ca 2024</w:t>
      </w:r>
      <w:r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 </w:t>
      </w:r>
      <w:r w:rsidRPr="007423A6">
        <w:rPr>
          <w:rFonts w:ascii="Arial" w:hAnsi="Arial" w:cs="Arial"/>
          <w:bCs/>
          <w:color w:val="000000" w:themeColor="text1"/>
          <w:sz w:val="24"/>
          <w:szCs w:val="24"/>
        </w:rPr>
        <w:t>o godz.</w:t>
      </w:r>
      <w:r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10:00. </w:t>
      </w:r>
      <w:r w:rsidRPr="007423A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Zmianie ulega także termin</w:t>
      </w:r>
      <w:r w:rsidRPr="00A5338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związania ofertą do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0</w:t>
      </w:r>
      <w:r w:rsidR="001627B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9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października</w:t>
      </w:r>
      <w:r w:rsidRPr="00A5338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2024 r.</w:t>
      </w:r>
    </w:p>
    <w:p w14:paraId="5353FA55" w14:textId="77777777" w:rsidR="00425A62" w:rsidRPr="0062471E" w:rsidRDefault="00425A62" w:rsidP="00443034">
      <w:pPr>
        <w:tabs>
          <w:tab w:val="center" w:pos="5388"/>
        </w:tabs>
        <w:spacing w:before="480"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30F6BD56" w14:textId="77777777" w:rsidR="008A65E1" w:rsidRPr="005404C0" w:rsidRDefault="008A65E1" w:rsidP="008A65E1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 xml:space="preserve">Łukasz Kosobucki </w:t>
      </w:r>
    </w:p>
    <w:p w14:paraId="04CA530E" w14:textId="77777777" w:rsidR="008A65E1" w:rsidRPr="005404C0" w:rsidRDefault="008A65E1" w:rsidP="008A65E1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Prezes Zarządu</w:t>
      </w:r>
    </w:p>
    <w:p w14:paraId="60E0E626" w14:textId="77777777" w:rsidR="008A65E1" w:rsidRPr="00DC65CB" w:rsidRDefault="008A65E1" w:rsidP="008A65E1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/-/</w:t>
      </w:r>
    </w:p>
    <w:p w14:paraId="3649E595" w14:textId="77777777" w:rsidR="00835BAD" w:rsidRDefault="00835BAD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sectPr w:rsidR="00835BAD" w:rsidSect="0037411D">
      <w:footerReference w:type="default" r:id="rId9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395C4" w14:textId="77777777" w:rsidR="002506AE" w:rsidRDefault="002506AE" w:rsidP="000272FC">
      <w:r>
        <w:separator/>
      </w:r>
    </w:p>
  </w:endnote>
  <w:endnote w:type="continuationSeparator" w:id="0">
    <w:p w14:paraId="6B6E16EE" w14:textId="77777777" w:rsidR="002506AE" w:rsidRDefault="002506AE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AEB31" w14:textId="77777777" w:rsidR="002506AE" w:rsidRDefault="002506AE" w:rsidP="000272FC">
      <w:r>
        <w:separator/>
      </w:r>
    </w:p>
  </w:footnote>
  <w:footnote w:type="continuationSeparator" w:id="0">
    <w:p w14:paraId="2B70A2B4" w14:textId="77777777" w:rsidR="002506AE" w:rsidRDefault="002506AE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0080652"/>
    <w:multiLevelType w:val="multilevel"/>
    <w:tmpl w:val="2CC4AE1E"/>
    <w:styleLink w:val="Biecalista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none"/>
      <w:lvlText w:val="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2AD7687"/>
    <w:multiLevelType w:val="hybridMultilevel"/>
    <w:tmpl w:val="762844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26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27" w15:restartNumberingAfterBreak="0">
    <w:nsid w:val="452017DC"/>
    <w:multiLevelType w:val="multilevel"/>
    <w:tmpl w:val="B14098BA"/>
    <w:styleLink w:val="Biecalista1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9" w15:restartNumberingAfterBreak="0">
    <w:nsid w:val="5C2E2012"/>
    <w:multiLevelType w:val="multilevel"/>
    <w:tmpl w:val="0764D38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none"/>
      <w:lvlText w:val="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0295DB0"/>
    <w:multiLevelType w:val="hybridMultilevel"/>
    <w:tmpl w:val="EED4FE6E"/>
    <w:lvl w:ilvl="0" w:tplc="04150011">
      <w:start w:val="1"/>
      <w:numFmt w:val="decimal"/>
      <w:lvlText w:val="%1)"/>
      <w:lvlJc w:val="left"/>
      <w:pPr>
        <w:ind w:left="790" w:hanging="360"/>
      </w:pPr>
    </w:lvl>
    <w:lvl w:ilvl="1" w:tplc="04150019" w:tentative="1">
      <w:start w:val="1"/>
      <w:numFmt w:val="lowerLetter"/>
      <w:lvlText w:val="%2."/>
      <w:lvlJc w:val="left"/>
      <w:pPr>
        <w:ind w:left="1510" w:hanging="360"/>
      </w:pPr>
    </w:lvl>
    <w:lvl w:ilvl="2" w:tplc="0415001B" w:tentative="1">
      <w:start w:val="1"/>
      <w:numFmt w:val="lowerRoman"/>
      <w:lvlText w:val="%3."/>
      <w:lvlJc w:val="right"/>
      <w:pPr>
        <w:ind w:left="2230" w:hanging="180"/>
      </w:pPr>
    </w:lvl>
    <w:lvl w:ilvl="3" w:tplc="0415000F" w:tentative="1">
      <w:start w:val="1"/>
      <w:numFmt w:val="decimal"/>
      <w:lvlText w:val="%4."/>
      <w:lvlJc w:val="left"/>
      <w:pPr>
        <w:ind w:left="2950" w:hanging="360"/>
      </w:pPr>
    </w:lvl>
    <w:lvl w:ilvl="4" w:tplc="04150019" w:tentative="1">
      <w:start w:val="1"/>
      <w:numFmt w:val="lowerLetter"/>
      <w:lvlText w:val="%5."/>
      <w:lvlJc w:val="left"/>
      <w:pPr>
        <w:ind w:left="3670" w:hanging="360"/>
      </w:pPr>
    </w:lvl>
    <w:lvl w:ilvl="5" w:tplc="0415001B" w:tentative="1">
      <w:start w:val="1"/>
      <w:numFmt w:val="lowerRoman"/>
      <w:lvlText w:val="%6."/>
      <w:lvlJc w:val="right"/>
      <w:pPr>
        <w:ind w:left="4390" w:hanging="180"/>
      </w:pPr>
    </w:lvl>
    <w:lvl w:ilvl="6" w:tplc="0415000F" w:tentative="1">
      <w:start w:val="1"/>
      <w:numFmt w:val="decimal"/>
      <w:lvlText w:val="%7."/>
      <w:lvlJc w:val="left"/>
      <w:pPr>
        <w:ind w:left="5110" w:hanging="360"/>
      </w:pPr>
    </w:lvl>
    <w:lvl w:ilvl="7" w:tplc="04150019" w:tentative="1">
      <w:start w:val="1"/>
      <w:numFmt w:val="lowerLetter"/>
      <w:lvlText w:val="%8."/>
      <w:lvlJc w:val="left"/>
      <w:pPr>
        <w:ind w:left="5830" w:hanging="360"/>
      </w:pPr>
    </w:lvl>
    <w:lvl w:ilvl="8" w:tplc="0415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31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2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3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4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D6A0CAE"/>
    <w:multiLevelType w:val="hybridMultilevel"/>
    <w:tmpl w:val="76284400"/>
    <w:lvl w:ilvl="0" w:tplc="0BC874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18379D"/>
    <w:multiLevelType w:val="multilevel"/>
    <w:tmpl w:val="2CC4AE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none"/>
      <w:lvlText w:val="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77295167">
    <w:abstractNumId w:val="24"/>
  </w:num>
  <w:num w:numId="2" w16cid:durableId="1073089192">
    <w:abstractNumId w:val="26"/>
  </w:num>
  <w:num w:numId="3" w16cid:durableId="478544669">
    <w:abstractNumId w:val="32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34"/>
  </w:num>
  <w:num w:numId="7" w16cid:durableId="1860850252">
    <w:abstractNumId w:val="23"/>
  </w:num>
  <w:num w:numId="8" w16cid:durableId="1763792973">
    <w:abstractNumId w:val="28"/>
  </w:num>
  <w:num w:numId="9" w16cid:durableId="1233930956">
    <w:abstractNumId w:val="33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5"/>
  </w:num>
  <w:num w:numId="13" w16cid:durableId="810757995">
    <w:abstractNumId w:val="35"/>
  </w:num>
  <w:num w:numId="14" w16cid:durableId="1282687154">
    <w:abstractNumId w:val="14"/>
  </w:num>
  <w:num w:numId="15" w16cid:durableId="1979409921">
    <w:abstractNumId w:val="20"/>
  </w:num>
  <w:num w:numId="16" w16cid:durableId="494297740">
    <w:abstractNumId w:val="30"/>
  </w:num>
  <w:num w:numId="17" w16cid:durableId="1098259205">
    <w:abstractNumId w:val="36"/>
  </w:num>
  <w:num w:numId="18" w16cid:durableId="152917744">
    <w:abstractNumId w:val="27"/>
  </w:num>
  <w:num w:numId="19" w16cid:durableId="66459199">
    <w:abstractNumId w:val="29"/>
  </w:num>
  <w:num w:numId="20" w16cid:durableId="760489944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78C"/>
    <w:rsid w:val="00017CFF"/>
    <w:rsid w:val="00023B57"/>
    <w:rsid w:val="0002420E"/>
    <w:rsid w:val="00025014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22E0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23F5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1A4F"/>
    <w:rsid w:val="000932D0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0BA7"/>
    <w:rsid w:val="000C108B"/>
    <w:rsid w:val="000C2CF2"/>
    <w:rsid w:val="000C41A6"/>
    <w:rsid w:val="000C6C74"/>
    <w:rsid w:val="000C726A"/>
    <w:rsid w:val="000D0832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6FF"/>
    <w:rsid w:val="000E4A50"/>
    <w:rsid w:val="000E4E0F"/>
    <w:rsid w:val="000E5908"/>
    <w:rsid w:val="000E5BB8"/>
    <w:rsid w:val="000E757C"/>
    <w:rsid w:val="000F02F7"/>
    <w:rsid w:val="000F1A95"/>
    <w:rsid w:val="000F2C6E"/>
    <w:rsid w:val="000F2FAF"/>
    <w:rsid w:val="000F72D9"/>
    <w:rsid w:val="000F7EBA"/>
    <w:rsid w:val="00100009"/>
    <w:rsid w:val="00101FEB"/>
    <w:rsid w:val="001021AF"/>
    <w:rsid w:val="00102B62"/>
    <w:rsid w:val="00103279"/>
    <w:rsid w:val="00104199"/>
    <w:rsid w:val="00105414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E84"/>
    <w:rsid w:val="00152526"/>
    <w:rsid w:val="00152D5E"/>
    <w:rsid w:val="0015578D"/>
    <w:rsid w:val="001627BB"/>
    <w:rsid w:val="001641D8"/>
    <w:rsid w:val="0016501E"/>
    <w:rsid w:val="00165354"/>
    <w:rsid w:val="001653E3"/>
    <w:rsid w:val="00166EBF"/>
    <w:rsid w:val="0017405E"/>
    <w:rsid w:val="001763E2"/>
    <w:rsid w:val="001769A7"/>
    <w:rsid w:val="00180866"/>
    <w:rsid w:val="001821C0"/>
    <w:rsid w:val="001826B8"/>
    <w:rsid w:val="00184381"/>
    <w:rsid w:val="00184F08"/>
    <w:rsid w:val="00185D2E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5D3"/>
    <w:rsid w:val="001A4744"/>
    <w:rsid w:val="001A47B1"/>
    <w:rsid w:val="001A74E6"/>
    <w:rsid w:val="001B018B"/>
    <w:rsid w:val="001B17E6"/>
    <w:rsid w:val="001B1999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E6000"/>
    <w:rsid w:val="001F0BDF"/>
    <w:rsid w:val="001F10CE"/>
    <w:rsid w:val="001F1538"/>
    <w:rsid w:val="001F3470"/>
    <w:rsid w:val="001F4908"/>
    <w:rsid w:val="001F6288"/>
    <w:rsid w:val="001F7248"/>
    <w:rsid w:val="001F730D"/>
    <w:rsid w:val="002013EE"/>
    <w:rsid w:val="0020204B"/>
    <w:rsid w:val="0020267E"/>
    <w:rsid w:val="0020274F"/>
    <w:rsid w:val="0020342F"/>
    <w:rsid w:val="0020553E"/>
    <w:rsid w:val="00206B23"/>
    <w:rsid w:val="00210829"/>
    <w:rsid w:val="00210FDB"/>
    <w:rsid w:val="0021162E"/>
    <w:rsid w:val="002151B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506AE"/>
    <w:rsid w:val="00250778"/>
    <w:rsid w:val="00250A77"/>
    <w:rsid w:val="00250DA0"/>
    <w:rsid w:val="00251F25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2A7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6631"/>
    <w:rsid w:val="00287530"/>
    <w:rsid w:val="00290B02"/>
    <w:rsid w:val="0029146F"/>
    <w:rsid w:val="00292A46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A7B1A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1D0"/>
    <w:rsid w:val="002D26B5"/>
    <w:rsid w:val="002D2E90"/>
    <w:rsid w:val="002D2ED6"/>
    <w:rsid w:val="002D35A0"/>
    <w:rsid w:val="002D4DF5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5A23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0854"/>
    <w:rsid w:val="00312177"/>
    <w:rsid w:val="00312DC5"/>
    <w:rsid w:val="00314453"/>
    <w:rsid w:val="003146AF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27925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18BD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1D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3E5"/>
    <w:rsid w:val="00392E52"/>
    <w:rsid w:val="00393C9B"/>
    <w:rsid w:val="00393CEE"/>
    <w:rsid w:val="00394B1A"/>
    <w:rsid w:val="003963BD"/>
    <w:rsid w:val="00396631"/>
    <w:rsid w:val="003968DB"/>
    <w:rsid w:val="003A02AC"/>
    <w:rsid w:val="003A1058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0540"/>
    <w:rsid w:val="00421CB0"/>
    <w:rsid w:val="00421DDE"/>
    <w:rsid w:val="00422555"/>
    <w:rsid w:val="00423879"/>
    <w:rsid w:val="004239F5"/>
    <w:rsid w:val="00424441"/>
    <w:rsid w:val="0042496D"/>
    <w:rsid w:val="0042588E"/>
    <w:rsid w:val="00425A62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3034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FE6"/>
    <w:rsid w:val="00453FF3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77908"/>
    <w:rsid w:val="00482776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5322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5E9"/>
    <w:rsid w:val="004F3AB0"/>
    <w:rsid w:val="004F45A0"/>
    <w:rsid w:val="004F4AAD"/>
    <w:rsid w:val="004F5085"/>
    <w:rsid w:val="004F5DE9"/>
    <w:rsid w:val="004F5EFD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A4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0A04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3D59"/>
    <w:rsid w:val="005A4F61"/>
    <w:rsid w:val="005A611D"/>
    <w:rsid w:val="005A7383"/>
    <w:rsid w:val="005B0707"/>
    <w:rsid w:val="005B0AB4"/>
    <w:rsid w:val="005B0EF9"/>
    <w:rsid w:val="005B1110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3CE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2"/>
    <w:rsid w:val="00614D5E"/>
    <w:rsid w:val="00617575"/>
    <w:rsid w:val="00620675"/>
    <w:rsid w:val="00620780"/>
    <w:rsid w:val="006208CA"/>
    <w:rsid w:val="006228B8"/>
    <w:rsid w:val="0062471E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38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6473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49A2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737"/>
    <w:rsid w:val="00694F0D"/>
    <w:rsid w:val="006953C2"/>
    <w:rsid w:val="006965D1"/>
    <w:rsid w:val="006972F0"/>
    <w:rsid w:val="00697E3F"/>
    <w:rsid w:val="006A1AA6"/>
    <w:rsid w:val="006A1D41"/>
    <w:rsid w:val="006A69AF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6F9"/>
    <w:rsid w:val="006E0B64"/>
    <w:rsid w:val="006E4257"/>
    <w:rsid w:val="006E4B2B"/>
    <w:rsid w:val="006E68CC"/>
    <w:rsid w:val="006E74B6"/>
    <w:rsid w:val="006E79D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4399"/>
    <w:rsid w:val="0072599C"/>
    <w:rsid w:val="00730047"/>
    <w:rsid w:val="007314A1"/>
    <w:rsid w:val="007321CC"/>
    <w:rsid w:val="007339AE"/>
    <w:rsid w:val="00734325"/>
    <w:rsid w:val="00735274"/>
    <w:rsid w:val="0073791F"/>
    <w:rsid w:val="007422CD"/>
    <w:rsid w:val="007423A6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864C2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511"/>
    <w:rsid w:val="008878F7"/>
    <w:rsid w:val="008905FE"/>
    <w:rsid w:val="00891B0F"/>
    <w:rsid w:val="00891BF5"/>
    <w:rsid w:val="008920D4"/>
    <w:rsid w:val="00893F7F"/>
    <w:rsid w:val="0089487B"/>
    <w:rsid w:val="00894962"/>
    <w:rsid w:val="00897300"/>
    <w:rsid w:val="00897852"/>
    <w:rsid w:val="008A05BF"/>
    <w:rsid w:val="008A1CBD"/>
    <w:rsid w:val="008A1D68"/>
    <w:rsid w:val="008A3229"/>
    <w:rsid w:val="008A3953"/>
    <w:rsid w:val="008A3FB7"/>
    <w:rsid w:val="008A5451"/>
    <w:rsid w:val="008A65E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41F8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15B8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2C32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2F3"/>
    <w:rsid w:val="00937F98"/>
    <w:rsid w:val="00940E81"/>
    <w:rsid w:val="009415FF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4743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A5C"/>
    <w:rsid w:val="00977B09"/>
    <w:rsid w:val="0098073C"/>
    <w:rsid w:val="00981027"/>
    <w:rsid w:val="00981A0B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65D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1A69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053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93D"/>
    <w:rsid w:val="00A3244F"/>
    <w:rsid w:val="00A3421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6551"/>
    <w:rsid w:val="00A50705"/>
    <w:rsid w:val="00A51F86"/>
    <w:rsid w:val="00A52BE4"/>
    <w:rsid w:val="00A5338C"/>
    <w:rsid w:val="00A534AE"/>
    <w:rsid w:val="00A53CB8"/>
    <w:rsid w:val="00A541FA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175B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A5FBF"/>
    <w:rsid w:val="00AA73D7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20BE"/>
    <w:rsid w:val="00AC36DB"/>
    <w:rsid w:val="00AC67B2"/>
    <w:rsid w:val="00AD13FE"/>
    <w:rsid w:val="00AD21D7"/>
    <w:rsid w:val="00AD235C"/>
    <w:rsid w:val="00AD2F1B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AF69B3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AE6"/>
    <w:rsid w:val="00B12B00"/>
    <w:rsid w:val="00B12DCD"/>
    <w:rsid w:val="00B156E5"/>
    <w:rsid w:val="00B163FA"/>
    <w:rsid w:val="00B16EED"/>
    <w:rsid w:val="00B20BD0"/>
    <w:rsid w:val="00B21310"/>
    <w:rsid w:val="00B21C2B"/>
    <w:rsid w:val="00B228B5"/>
    <w:rsid w:val="00B231AC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AE3"/>
    <w:rsid w:val="00B52CA3"/>
    <w:rsid w:val="00B5348F"/>
    <w:rsid w:val="00B53C19"/>
    <w:rsid w:val="00B54837"/>
    <w:rsid w:val="00B56301"/>
    <w:rsid w:val="00B60FA2"/>
    <w:rsid w:val="00B630D7"/>
    <w:rsid w:val="00B630F5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6B9B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2714"/>
    <w:rsid w:val="00BB2DD2"/>
    <w:rsid w:val="00BB385D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C6A27"/>
    <w:rsid w:val="00BD1541"/>
    <w:rsid w:val="00BD1616"/>
    <w:rsid w:val="00BD20E2"/>
    <w:rsid w:val="00BD27B6"/>
    <w:rsid w:val="00BD3B8F"/>
    <w:rsid w:val="00BD407D"/>
    <w:rsid w:val="00BD5BA0"/>
    <w:rsid w:val="00BD5EF1"/>
    <w:rsid w:val="00BD7FB8"/>
    <w:rsid w:val="00BE2226"/>
    <w:rsid w:val="00BE47DB"/>
    <w:rsid w:val="00BE6077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249"/>
    <w:rsid w:val="00C0660E"/>
    <w:rsid w:val="00C06983"/>
    <w:rsid w:val="00C06C90"/>
    <w:rsid w:val="00C104AC"/>
    <w:rsid w:val="00C108BD"/>
    <w:rsid w:val="00C113F2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19A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5A82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284F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4EDC"/>
    <w:rsid w:val="00C853D5"/>
    <w:rsid w:val="00C8551D"/>
    <w:rsid w:val="00C85B6E"/>
    <w:rsid w:val="00C862BE"/>
    <w:rsid w:val="00C87B62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0369"/>
    <w:rsid w:val="00CF266C"/>
    <w:rsid w:val="00CF4017"/>
    <w:rsid w:val="00CF435B"/>
    <w:rsid w:val="00CF5A31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265DF"/>
    <w:rsid w:val="00D31443"/>
    <w:rsid w:val="00D32272"/>
    <w:rsid w:val="00D32917"/>
    <w:rsid w:val="00D33713"/>
    <w:rsid w:val="00D369B8"/>
    <w:rsid w:val="00D36DE8"/>
    <w:rsid w:val="00D41628"/>
    <w:rsid w:val="00D44210"/>
    <w:rsid w:val="00D471AF"/>
    <w:rsid w:val="00D47F51"/>
    <w:rsid w:val="00D50A18"/>
    <w:rsid w:val="00D53512"/>
    <w:rsid w:val="00D53888"/>
    <w:rsid w:val="00D53ABE"/>
    <w:rsid w:val="00D54609"/>
    <w:rsid w:val="00D553A1"/>
    <w:rsid w:val="00D559F5"/>
    <w:rsid w:val="00D55E70"/>
    <w:rsid w:val="00D56BBF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551"/>
    <w:rsid w:val="00D7472F"/>
    <w:rsid w:val="00D75BB0"/>
    <w:rsid w:val="00D76A39"/>
    <w:rsid w:val="00D77CAD"/>
    <w:rsid w:val="00D81148"/>
    <w:rsid w:val="00D811EC"/>
    <w:rsid w:val="00D81696"/>
    <w:rsid w:val="00D82E8A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627F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536D"/>
    <w:rsid w:val="00E659E1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8B2"/>
    <w:rsid w:val="00E80A5F"/>
    <w:rsid w:val="00E82E3A"/>
    <w:rsid w:val="00E83B30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3A38"/>
    <w:rsid w:val="00EA5FC8"/>
    <w:rsid w:val="00EA7BA6"/>
    <w:rsid w:val="00EB009A"/>
    <w:rsid w:val="00EB31DB"/>
    <w:rsid w:val="00EB3B40"/>
    <w:rsid w:val="00EB61C6"/>
    <w:rsid w:val="00EC12F1"/>
    <w:rsid w:val="00EC13D7"/>
    <w:rsid w:val="00EC1A8D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353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2F7E"/>
    <w:rsid w:val="00F03137"/>
    <w:rsid w:val="00F036D2"/>
    <w:rsid w:val="00F05669"/>
    <w:rsid w:val="00F05D72"/>
    <w:rsid w:val="00F073FC"/>
    <w:rsid w:val="00F10F10"/>
    <w:rsid w:val="00F12A7B"/>
    <w:rsid w:val="00F15B3C"/>
    <w:rsid w:val="00F163FA"/>
    <w:rsid w:val="00F22C32"/>
    <w:rsid w:val="00F24C83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67D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258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2CAF"/>
    <w:rsid w:val="00FA3432"/>
    <w:rsid w:val="00FA44E3"/>
    <w:rsid w:val="00FA49D0"/>
    <w:rsid w:val="00FA5B01"/>
    <w:rsid w:val="00FB0E32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5CF3"/>
    <w:rsid w:val="00FE7408"/>
    <w:rsid w:val="00FE7B5C"/>
    <w:rsid w:val="00FF2284"/>
    <w:rsid w:val="00FF2D9A"/>
    <w:rsid w:val="00FF4288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34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Poprawka">
    <w:name w:val="Revision"/>
    <w:hidden/>
    <w:uiPriority w:val="99"/>
    <w:semiHidden/>
    <w:rsid w:val="00E6536D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Biecalista1">
    <w:name w:val="Bieżąca lista1"/>
    <w:uiPriority w:val="99"/>
    <w:rsid w:val="00420540"/>
    <w:pPr>
      <w:numPr>
        <w:numId w:val="18"/>
      </w:numPr>
    </w:pPr>
  </w:style>
  <w:style w:type="numbering" w:customStyle="1" w:styleId="Biecalista2">
    <w:name w:val="Bieżąca lista2"/>
    <w:uiPriority w:val="99"/>
    <w:rsid w:val="00420540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0</TotalTime>
  <Pages>1</Pages>
  <Words>120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3</cp:revision>
  <cp:lastPrinted>2024-06-12T09:48:00Z</cp:lastPrinted>
  <dcterms:created xsi:type="dcterms:W3CDTF">2024-06-17T10:30:00Z</dcterms:created>
  <dcterms:modified xsi:type="dcterms:W3CDTF">2024-06-17T10:54:00Z</dcterms:modified>
</cp:coreProperties>
</file>