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1FCB5918" w14:textId="77777777" w:rsidR="004950CF" w:rsidRPr="007D3D43" w:rsidRDefault="004950CF">
      <w:pPr>
        <w:pStyle w:val="Stopka"/>
        <w:tabs>
          <w:tab w:val="clear" w:pos="4536"/>
          <w:tab w:val="left" w:pos="4608"/>
        </w:tabs>
        <w:rPr>
          <w:rFonts w:ascii="Calibri" w:hAnsi="Calibri" w:cs="Calibri"/>
          <w:b/>
          <w:sz w:val="20"/>
        </w:rPr>
      </w:pPr>
    </w:p>
    <w:p w14:paraId="685AB198" w14:textId="25F7A748" w:rsidR="004950CF" w:rsidRPr="007D3D43" w:rsidRDefault="004950CF">
      <w:pPr>
        <w:pStyle w:val="Stopka"/>
        <w:tabs>
          <w:tab w:val="left" w:pos="708"/>
        </w:tabs>
        <w:rPr>
          <w:rFonts w:ascii="Calibri" w:hAnsi="Calibri" w:cs="Calibri"/>
          <w:sz w:val="20"/>
        </w:rPr>
      </w:pPr>
      <w:r w:rsidRPr="007D3D43">
        <w:rPr>
          <w:rFonts w:ascii="Calibri" w:hAnsi="Calibri" w:cs="Calibri"/>
          <w:b/>
          <w:sz w:val="20"/>
        </w:rPr>
        <w:t xml:space="preserve">Załącznik nr 1 </w:t>
      </w:r>
    </w:p>
    <w:p w14:paraId="7A5BF21A" w14:textId="77777777" w:rsidR="004950CF" w:rsidRPr="007D3D43" w:rsidRDefault="004950CF">
      <w:pPr>
        <w:pStyle w:val="Zwykytekst1"/>
        <w:jc w:val="center"/>
        <w:rPr>
          <w:rFonts w:ascii="Calibri" w:hAnsi="Calibri" w:cs="Calibri"/>
        </w:rPr>
      </w:pPr>
      <w:r w:rsidRPr="007D3D43">
        <w:rPr>
          <w:rFonts w:ascii="Calibri" w:hAnsi="Calibri" w:cs="Calibri"/>
          <w:b/>
        </w:rPr>
        <w:t>FORMULARZ   OFERTOWY</w:t>
      </w:r>
    </w:p>
    <w:p w14:paraId="3463C023" w14:textId="5FCC768C" w:rsidR="001C48A1" w:rsidRPr="007D3D43" w:rsidRDefault="001C40FA" w:rsidP="004B3D54">
      <w:pPr>
        <w:jc w:val="center"/>
        <w:rPr>
          <w:rFonts w:ascii="Calibri" w:hAnsi="Calibri" w:cs="Calibri"/>
          <w:b/>
          <w:i/>
          <w:sz w:val="20"/>
          <w:szCs w:val="20"/>
        </w:rPr>
      </w:pPr>
      <w:r w:rsidRPr="007D3D43">
        <w:rPr>
          <w:rFonts w:ascii="Calibri" w:hAnsi="Calibri" w:cs="Calibri"/>
          <w:b/>
          <w:sz w:val="20"/>
          <w:szCs w:val="20"/>
        </w:rPr>
        <w:t>do postę</w:t>
      </w:r>
      <w:r w:rsidR="004950CF" w:rsidRPr="007D3D43">
        <w:rPr>
          <w:rFonts w:ascii="Calibri" w:hAnsi="Calibri" w:cs="Calibri"/>
          <w:b/>
          <w:sz w:val="20"/>
          <w:szCs w:val="20"/>
        </w:rPr>
        <w:t xml:space="preserve">powania </w:t>
      </w:r>
      <w:r w:rsidR="001C48A1" w:rsidRPr="007D3D43">
        <w:rPr>
          <w:rFonts w:ascii="Calibri" w:hAnsi="Calibri" w:cs="Calibri"/>
          <w:b/>
          <w:i/>
          <w:sz w:val="20"/>
          <w:szCs w:val="20"/>
        </w:rPr>
        <w:t>„</w:t>
      </w:r>
      <w:r w:rsidR="004B3D54" w:rsidRPr="004B3D54">
        <w:rPr>
          <w:rFonts w:ascii="Calibri" w:hAnsi="Calibri" w:cs="Calibri"/>
          <w:b/>
          <w:i/>
          <w:sz w:val="20"/>
          <w:szCs w:val="20"/>
        </w:rPr>
        <w:t xml:space="preserve">Serwis wysokospecjalistycznej aparatury medycznej firmy </w:t>
      </w:r>
      <w:proofErr w:type="spellStart"/>
      <w:r w:rsidR="004B3D54" w:rsidRPr="004B3D54">
        <w:rPr>
          <w:rFonts w:ascii="Calibri" w:hAnsi="Calibri" w:cs="Calibri"/>
          <w:b/>
          <w:i/>
          <w:sz w:val="20"/>
          <w:szCs w:val="20"/>
        </w:rPr>
        <w:t>Varian</w:t>
      </w:r>
      <w:proofErr w:type="spellEnd"/>
      <w:r w:rsidR="004B3D54" w:rsidRPr="004B3D54">
        <w:rPr>
          <w:rFonts w:ascii="Calibri" w:hAnsi="Calibri" w:cs="Calibri"/>
          <w:b/>
          <w:i/>
          <w:sz w:val="20"/>
          <w:szCs w:val="20"/>
        </w:rPr>
        <w:t xml:space="preserve"> oraz Siemens</w:t>
      </w:r>
      <w:r w:rsidR="001C48A1" w:rsidRPr="007D3D43">
        <w:rPr>
          <w:rFonts w:ascii="Calibri" w:hAnsi="Calibri" w:cs="Calibri"/>
          <w:b/>
          <w:i/>
          <w:sz w:val="20"/>
          <w:szCs w:val="20"/>
        </w:rPr>
        <w:t>”</w:t>
      </w:r>
    </w:p>
    <w:p w14:paraId="71CEDFBF" w14:textId="77777777" w:rsidR="004950CF" w:rsidRPr="007D3D43" w:rsidRDefault="004950CF">
      <w:pPr>
        <w:pStyle w:val="Zwykytekst1"/>
        <w:rPr>
          <w:rFonts w:ascii="Calibri" w:hAnsi="Calibri" w:cs="Calibri"/>
          <w:b/>
        </w:rPr>
      </w:pPr>
    </w:p>
    <w:p w14:paraId="286A84D8" w14:textId="77777777" w:rsidR="00BA7EF0" w:rsidRPr="007D3D43" w:rsidRDefault="00BA7EF0" w:rsidP="00BA7EF0">
      <w:pPr>
        <w:pStyle w:val="Zwykytekst"/>
        <w:rPr>
          <w:rFonts w:ascii="Calibri" w:hAnsi="Calibri" w:cs="Calibri"/>
          <w:b/>
        </w:rPr>
      </w:pPr>
      <w:r w:rsidRPr="007D3D43">
        <w:rPr>
          <w:rFonts w:ascii="Calibri" w:hAnsi="Calibri" w:cs="Calibri"/>
          <w:b/>
        </w:rPr>
        <w:t>WYKONAWCA</w:t>
      </w:r>
    </w:p>
    <w:p w14:paraId="19772006" w14:textId="77777777" w:rsidR="00BA7EF0" w:rsidRPr="007D3D43" w:rsidRDefault="00BA7EF0" w:rsidP="00BA7EF0">
      <w:pPr>
        <w:pStyle w:val="Zwykytekst"/>
        <w:rPr>
          <w:rFonts w:ascii="Calibri" w:hAnsi="Calibri" w:cs="Calibri"/>
        </w:rPr>
      </w:pPr>
      <w:r w:rsidRPr="007D3D43">
        <w:rPr>
          <w:rFonts w:ascii="Calibri" w:hAnsi="Calibri" w:cs="Calibri"/>
        </w:rPr>
        <w:t>Niniejsza oferta zostaje złożona przez:</w:t>
      </w:r>
    </w:p>
    <w:tbl>
      <w:tblPr>
        <w:tblW w:w="0" w:type="auto"/>
        <w:tblInd w:w="-34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ook w:val="01E0" w:firstRow="1" w:lastRow="1" w:firstColumn="1" w:lastColumn="1" w:noHBand="0" w:noVBand="0"/>
      </w:tblPr>
      <w:tblGrid>
        <w:gridCol w:w="5039"/>
        <w:gridCol w:w="5164"/>
      </w:tblGrid>
      <w:tr w:rsidR="00BA7EF0" w:rsidRPr="007D3D43" w14:paraId="1C3672A2" w14:textId="77777777" w:rsidTr="00223B0E">
        <w:trPr>
          <w:trHeight w:val="926"/>
        </w:trPr>
        <w:tc>
          <w:tcPr>
            <w:tcW w:w="5039" w:type="dxa"/>
          </w:tcPr>
          <w:p w14:paraId="0A143996" w14:textId="77777777" w:rsidR="00BA7EF0" w:rsidRPr="007D3D43" w:rsidRDefault="00BA7EF0" w:rsidP="00141318">
            <w:pPr>
              <w:pStyle w:val="Nagwek4"/>
              <w:tabs>
                <w:tab w:val="left" w:pos="5400"/>
              </w:tabs>
              <w:jc w:val="left"/>
              <w:rPr>
                <w:rFonts w:ascii="Calibri" w:hAnsi="Calibri" w:cs="Calibri"/>
                <w:sz w:val="20"/>
              </w:rPr>
            </w:pPr>
            <w:r w:rsidRPr="007D3D43">
              <w:rPr>
                <w:rFonts w:ascii="Calibri" w:hAnsi="Calibri" w:cs="Calibri"/>
                <w:sz w:val="20"/>
              </w:rPr>
              <w:t>Nazwa (firma) wykonawcy:</w:t>
            </w:r>
          </w:p>
          <w:p w14:paraId="44F1D3D5" w14:textId="77777777" w:rsidR="00BA7EF0" w:rsidRPr="007D3D43" w:rsidRDefault="0035728F" w:rsidP="0035728F">
            <w:pPr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 xml:space="preserve">Adres siedziby wykonawcy </w:t>
            </w:r>
            <w:r w:rsidRPr="007D3D43">
              <w:rPr>
                <w:rFonts w:ascii="Calibri" w:hAnsi="Calibri" w:cs="Calibri"/>
                <w:b/>
                <w:sz w:val="20"/>
                <w:szCs w:val="20"/>
              </w:rPr>
              <w:t>(kod, miasto, ulica, nr):</w:t>
            </w:r>
          </w:p>
        </w:tc>
        <w:tc>
          <w:tcPr>
            <w:tcW w:w="5164" w:type="dxa"/>
          </w:tcPr>
          <w:p w14:paraId="0C586FE5" w14:textId="77777777" w:rsidR="00BA7EF0" w:rsidRPr="007D3D43" w:rsidRDefault="00BA7EF0" w:rsidP="00141318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..................................................................................................</w:t>
            </w:r>
          </w:p>
          <w:p w14:paraId="37C94BAE" w14:textId="77777777" w:rsidR="00BA7EF0" w:rsidRPr="007D3D43" w:rsidRDefault="00BA7EF0" w:rsidP="00141318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  <w:p w14:paraId="4069217C" w14:textId="77777777" w:rsidR="00BA7EF0" w:rsidRPr="007D3D43" w:rsidRDefault="00BA7EF0" w:rsidP="0035728F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.................................................................................................</w:t>
            </w:r>
          </w:p>
        </w:tc>
      </w:tr>
      <w:tr w:rsidR="00BA7EF0" w:rsidRPr="007D3D43" w14:paraId="731B6D74" w14:textId="77777777" w:rsidTr="00223B0E">
        <w:trPr>
          <w:trHeight w:val="715"/>
        </w:trPr>
        <w:tc>
          <w:tcPr>
            <w:tcW w:w="5039" w:type="dxa"/>
            <w:vAlign w:val="center"/>
          </w:tcPr>
          <w:p w14:paraId="6FD8697F" w14:textId="77777777" w:rsidR="0035728F" w:rsidRPr="007D3D43" w:rsidRDefault="0035728F" w:rsidP="00EB6156">
            <w:pPr>
              <w:pStyle w:val="Tekstpodstawowy2"/>
              <w:spacing w:after="0" w:line="240" w:lineRule="auto"/>
              <w:ind w:right="28"/>
              <w:rPr>
                <w:rFonts w:ascii="Calibri" w:hAnsi="Calibri" w:cs="Calibri"/>
                <w:sz w:val="20"/>
                <w:szCs w:val="20"/>
                <w:lang w:val="pl-PL"/>
              </w:rPr>
            </w:pPr>
            <w:r w:rsidRPr="007D3D43">
              <w:rPr>
                <w:rFonts w:ascii="Calibri" w:hAnsi="Calibri" w:cs="Calibri"/>
                <w:sz w:val="20"/>
                <w:szCs w:val="20"/>
                <w:lang w:val="pl-PL"/>
              </w:rPr>
              <w:t>albo</w:t>
            </w:r>
          </w:p>
          <w:p w14:paraId="5C541343" w14:textId="77777777" w:rsidR="0035728F" w:rsidRPr="007D3D43" w:rsidRDefault="0035728F" w:rsidP="00EB6156">
            <w:pPr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b/>
                <w:bCs/>
                <w:sz w:val="20"/>
                <w:szCs w:val="20"/>
              </w:rPr>
              <w:t>Imię i nazwisko wykonawcy</w:t>
            </w:r>
            <w:r w:rsidRPr="007D3D43">
              <w:rPr>
                <w:rFonts w:ascii="Calibri" w:hAnsi="Calibri" w:cs="Calibri"/>
                <w:sz w:val="20"/>
                <w:szCs w:val="20"/>
              </w:rPr>
              <w:t>:</w:t>
            </w:r>
          </w:p>
          <w:p w14:paraId="2073E15C" w14:textId="77777777" w:rsidR="0035728F" w:rsidRPr="007D3D43" w:rsidRDefault="0035728F" w:rsidP="0035728F">
            <w:pPr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 xml:space="preserve">Adres zamieszkania wykonawcy </w:t>
            </w:r>
          </w:p>
          <w:p w14:paraId="18994F1B" w14:textId="77777777" w:rsidR="00BA7EF0" w:rsidRPr="007D3D43" w:rsidRDefault="0035728F" w:rsidP="0035728F">
            <w:pPr>
              <w:pStyle w:val="Nagwek4"/>
              <w:tabs>
                <w:tab w:val="left" w:pos="5400"/>
              </w:tabs>
              <w:jc w:val="left"/>
              <w:rPr>
                <w:rFonts w:ascii="Calibri" w:hAnsi="Calibri" w:cs="Calibri"/>
                <w:sz w:val="20"/>
              </w:rPr>
            </w:pPr>
            <w:r w:rsidRPr="007D3D43">
              <w:rPr>
                <w:rFonts w:ascii="Calibri" w:hAnsi="Calibri" w:cs="Calibri"/>
                <w:sz w:val="20"/>
              </w:rPr>
              <w:t>(dotyczy wykonawców będących osobami fizycznymi):</w:t>
            </w:r>
          </w:p>
        </w:tc>
        <w:tc>
          <w:tcPr>
            <w:tcW w:w="5164" w:type="dxa"/>
          </w:tcPr>
          <w:p w14:paraId="4C7C79A0" w14:textId="77777777" w:rsidR="00BA7EF0" w:rsidRPr="007D3D43" w:rsidRDefault="00BA7EF0" w:rsidP="00141318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  <w:p w14:paraId="5E52DF84" w14:textId="77777777" w:rsidR="00BA7EF0" w:rsidRPr="007D3D43" w:rsidRDefault="00BA7EF0" w:rsidP="00141318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..................................................................................................</w:t>
            </w:r>
          </w:p>
          <w:p w14:paraId="2C55B67A" w14:textId="77777777" w:rsidR="00BA7EF0" w:rsidRPr="007D3D43" w:rsidRDefault="00BA7EF0" w:rsidP="00141318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  <w:p w14:paraId="6F4632E5" w14:textId="77777777" w:rsidR="00BA7EF0" w:rsidRPr="007D3D43" w:rsidRDefault="00BA7EF0" w:rsidP="00141318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.................................................................................................</w:t>
            </w:r>
          </w:p>
        </w:tc>
      </w:tr>
      <w:tr w:rsidR="002077C9" w:rsidRPr="007D3D43" w14:paraId="7DF8525F" w14:textId="77777777" w:rsidTr="00223B0E">
        <w:trPr>
          <w:trHeight w:val="471"/>
        </w:trPr>
        <w:tc>
          <w:tcPr>
            <w:tcW w:w="5039" w:type="dxa"/>
            <w:vAlign w:val="center"/>
          </w:tcPr>
          <w:p w14:paraId="7E42FB7D" w14:textId="77777777" w:rsidR="002077C9" w:rsidRPr="007D3D43" w:rsidRDefault="002077C9" w:rsidP="00141318">
            <w:pPr>
              <w:pStyle w:val="Nagwek4"/>
              <w:tabs>
                <w:tab w:val="left" w:pos="5400"/>
              </w:tabs>
              <w:jc w:val="left"/>
              <w:rPr>
                <w:rFonts w:ascii="Calibri" w:hAnsi="Calibri" w:cs="Calibri"/>
                <w:sz w:val="20"/>
              </w:rPr>
            </w:pPr>
            <w:r w:rsidRPr="007D3D43">
              <w:rPr>
                <w:rFonts w:ascii="Calibri" w:hAnsi="Calibri" w:cs="Calibri"/>
                <w:sz w:val="20"/>
              </w:rPr>
              <w:t>Województwo</w:t>
            </w:r>
          </w:p>
        </w:tc>
        <w:tc>
          <w:tcPr>
            <w:tcW w:w="5164" w:type="dxa"/>
          </w:tcPr>
          <w:p w14:paraId="6AB6F074" w14:textId="77777777" w:rsidR="002077C9" w:rsidRPr="007D3D43" w:rsidRDefault="002077C9" w:rsidP="00141318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  <w:p w14:paraId="073390B3" w14:textId="77777777" w:rsidR="002077C9" w:rsidRPr="007D3D43" w:rsidRDefault="002077C9" w:rsidP="002077C9">
            <w:pPr>
              <w:rPr>
                <w:rFonts w:ascii="Calibri" w:hAnsi="Calibri" w:cs="Calibri"/>
                <w:sz w:val="20"/>
                <w:szCs w:val="20"/>
              </w:rPr>
            </w:pPr>
          </w:p>
          <w:p w14:paraId="6042CE7C" w14:textId="77777777" w:rsidR="002077C9" w:rsidRPr="007D3D43" w:rsidRDefault="002077C9" w:rsidP="002077C9">
            <w:pPr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..................................................................................................</w:t>
            </w:r>
          </w:p>
        </w:tc>
      </w:tr>
      <w:tr w:rsidR="00BA7EF0" w:rsidRPr="007D3D43" w14:paraId="7E9F1045" w14:textId="77777777" w:rsidTr="00223B0E">
        <w:trPr>
          <w:trHeight w:val="333"/>
        </w:trPr>
        <w:tc>
          <w:tcPr>
            <w:tcW w:w="5039" w:type="dxa"/>
            <w:vAlign w:val="center"/>
          </w:tcPr>
          <w:p w14:paraId="3A7CF2DC" w14:textId="77777777" w:rsidR="00BA7EF0" w:rsidRPr="007D3D43" w:rsidRDefault="00BA7EF0" w:rsidP="00141318">
            <w:pPr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Numer NIP i REGON wykonawcy:</w:t>
            </w:r>
          </w:p>
        </w:tc>
        <w:tc>
          <w:tcPr>
            <w:tcW w:w="5164" w:type="dxa"/>
            <w:vAlign w:val="center"/>
          </w:tcPr>
          <w:p w14:paraId="667DAE92" w14:textId="77777777" w:rsidR="00BA7EF0" w:rsidRPr="007D3D43" w:rsidRDefault="00BA7EF0" w:rsidP="00141318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..................................................................................................</w:t>
            </w:r>
          </w:p>
        </w:tc>
      </w:tr>
      <w:tr w:rsidR="00BA7EF0" w:rsidRPr="007D3D43" w14:paraId="76D4DCD2" w14:textId="77777777" w:rsidTr="00223B0E">
        <w:trPr>
          <w:trHeight w:val="333"/>
        </w:trPr>
        <w:tc>
          <w:tcPr>
            <w:tcW w:w="5039" w:type="dxa"/>
            <w:vAlign w:val="center"/>
          </w:tcPr>
          <w:p w14:paraId="37402339" w14:textId="77777777" w:rsidR="00BA7EF0" w:rsidRPr="007D3D43" w:rsidRDefault="00BA7EF0" w:rsidP="00141318">
            <w:pPr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Numer KRS Wykonawcy</w:t>
            </w:r>
          </w:p>
        </w:tc>
        <w:tc>
          <w:tcPr>
            <w:tcW w:w="5164" w:type="dxa"/>
            <w:vAlign w:val="center"/>
          </w:tcPr>
          <w:p w14:paraId="32941ACC" w14:textId="77777777" w:rsidR="00BA7EF0" w:rsidRPr="007D3D43" w:rsidRDefault="00BA7EF0" w:rsidP="00141318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……………………………………………………………………</w:t>
            </w:r>
          </w:p>
        </w:tc>
      </w:tr>
      <w:tr w:rsidR="00BA7EF0" w:rsidRPr="007D3D43" w14:paraId="178E962E" w14:textId="77777777" w:rsidTr="00223B0E">
        <w:trPr>
          <w:trHeight w:val="383"/>
        </w:trPr>
        <w:tc>
          <w:tcPr>
            <w:tcW w:w="5039" w:type="dxa"/>
            <w:vAlign w:val="center"/>
          </w:tcPr>
          <w:p w14:paraId="5F2866E3" w14:textId="77777777" w:rsidR="00BA7EF0" w:rsidRPr="007D3D43" w:rsidRDefault="00BA7EF0" w:rsidP="00141318">
            <w:pPr>
              <w:rPr>
                <w:rFonts w:ascii="Calibri" w:hAnsi="Calibri" w:cs="Calibri"/>
                <w:sz w:val="20"/>
                <w:szCs w:val="20"/>
                <w:lang w:val="de-DE"/>
              </w:rPr>
            </w:pPr>
            <w:proofErr w:type="spellStart"/>
            <w:r w:rsidRPr="007D3D43">
              <w:rPr>
                <w:rFonts w:ascii="Calibri" w:hAnsi="Calibri" w:cs="Calibri"/>
                <w:sz w:val="20"/>
                <w:szCs w:val="20"/>
                <w:lang w:val="de-DE"/>
              </w:rPr>
              <w:t>Numer</w:t>
            </w:r>
            <w:proofErr w:type="spellEnd"/>
            <w:r w:rsidRPr="007D3D43">
              <w:rPr>
                <w:rFonts w:ascii="Calibri" w:hAnsi="Calibri" w:cs="Calibri"/>
                <w:sz w:val="20"/>
                <w:szCs w:val="20"/>
                <w:lang w:val="de-DE"/>
              </w:rPr>
              <w:t xml:space="preserve"> telefonu</w:t>
            </w:r>
            <w:r w:rsidR="00C82A07" w:rsidRPr="007D3D43">
              <w:rPr>
                <w:rFonts w:ascii="Calibri" w:hAnsi="Calibri" w:cs="Calibri"/>
                <w:sz w:val="20"/>
                <w:szCs w:val="20"/>
                <w:lang w:val="de-DE"/>
              </w:rPr>
              <w:t>:</w:t>
            </w:r>
            <w:r w:rsidRPr="007D3D43">
              <w:rPr>
                <w:rFonts w:ascii="Calibri" w:hAnsi="Calibri" w:cs="Calibri"/>
                <w:sz w:val="20"/>
                <w:szCs w:val="20"/>
                <w:lang w:val="de-DE"/>
              </w:rPr>
              <w:t xml:space="preserve">  </w:t>
            </w:r>
          </w:p>
        </w:tc>
        <w:tc>
          <w:tcPr>
            <w:tcW w:w="5164" w:type="dxa"/>
            <w:vAlign w:val="center"/>
          </w:tcPr>
          <w:p w14:paraId="2C000362" w14:textId="77777777" w:rsidR="00BA7EF0" w:rsidRPr="007D3D43" w:rsidRDefault="00BA7EF0" w:rsidP="00141318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..................................................................................................</w:t>
            </w:r>
          </w:p>
        </w:tc>
      </w:tr>
      <w:tr w:rsidR="00430785" w:rsidRPr="007D3D43" w14:paraId="7E9ABA06" w14:textId="77777777" w:rsidTr="00223B0E">
        <w:trPr>
          <w:trHeight w:val="383"/>
        </w:trPr>
        <w:tc>
          <w:tcPr>
            <w:tcW w:w="5039" w:type="dxa"/>
            <w:vAlign w:val="center"/>
          </w:tcPr>
          <w:p w14:paraId="54241270" w14:textId="77777777" w:rsidR="00430785" w:rsidRPr="007D3D43" w:rsidRDefault="00C82A07" w:rsidP="00141318">
            <w:pPr>
              <w:rPr>
                <w:rFonts w:ascii="Calibri" w:hAnsi="Calibri" w:cs="Calibri"/>
                <w:sz w:val="20"/>
                <w:szCs w:val="20"/>
                <w:lang w:val="de-DE"/>
              </w:rPr>
            </w:pPr>
            <w:proofErr w:type="spellStart"/>
            <w:r w:rsidRPr="007D3D43">
              <w:rPr>
                <w:rFonts w:ascii="Calibri" w:hAnsi="Calibri" w:cs="Calibri"/>
                <w:sz w:val="20"/>
                <w:szCs w:val="20"/>
                <w:lang w:val="de-DE"/>
              </w:rPr>
              <w:t>adres</w:t>
            </w:r>
            <w:proofErr w:type="spellEnd"/>
            <w:r w:rsidRPr="007D3D43">
              <w:rPr>
                <w:rFonts w:ascii="Calibri" w:hAnsi="Calibri" w:cs="Calibri"/>
                <w:sz w:val="20"/>
                <w:szCs w:val="20"/>
                <w:lang w:val="de-DE"/>
              </w:rPr>
              <w:t xml:space="preserve"> </w:t>
            </w:r>
            <w:proofErr w:type="spellStart"/>
            <w:r w:rsidRPr="007D3D43">
              <w:rPr>
                <w:rFonts w:ascii="Calibri" w:hAnsi="Calibri" w:cs="Calibri"/>
                <w:sz w:val="20"/>
                <w:szCs w:val="20"/>
                <w:lang w:val="de-DE"/>
              </w:rPr>
              <w:t>e-mail</w:t>
            </w:r>
            <w:proofErr w:type="spellEnd"/>
            <w:r w:rsidRPr="007D3D43">
              <w:rPr>
                <w:rFonts w:ascii="Calibri" w:hAnsi="Calibri" w:cs="Calibri"/>
                <w:sz w:val="20"/>
                <w:szCs w:val="20"/>
                <w:lang w:val="de-DE"/>
              </w:rPr>
              <w:t>:</w:t>
            </w:r>
          </w:p>
        </w:tc>
        <w:tc>
          <w:tcPr>
            <w:tcW w:w="5164" w:type="dxa"/>
            <w:vAlign w:val="bottom"/>
          </w:tcPr>
          <w:p w14:paraId="06E44794" w14:textId="77777777" w:rsidR="00430785" w:rsidRPr="007D3D43" w:rsidRDefault="00C82A07" w:rsidP="00C82A07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…………………………………………</w:t>
            </w:r>
          </w:p>
        </w:tc>
      </w:tr>
      <w:tr w:rsidR="001612DF" w:rsidRPr="007D3D43" w14:paraId="1D420576" w14:textId="77777777" w:rsidTr="00223B0E">
        <w:trPr>
          <w:trHeight w:val="383"/>
        </w:trPr>
        <w:tc>
          <w:tcPr>
            <w:tcW w:w="5039" w:type="dxa"/>
            <w:vAlign w:val="center"/>
          </w:tcPr>
          <w:p w14:paraId="4ECF7EFE" w14:textId="77777777" w:rsidR="001612DF" w:rsidRPr="007D3D43" w:rsidRDefault="001612DF" w:rsidP="00141318">
            <w:pPr>
              <w:rPr>
                <w:rFonts w:ascii="Calibri" w:hAnsi="Calibri" w:cs="Calibri"/>
                <w:sz w:val="20"/>
                <w:szCs w:val="20"/>
                <w:lang w:val="de-DE"/>
              </w:rPr>
            </w:pPr>
            <w:r w:rsidRPr="007D3D43">
              <w:rPr>
                <w:rFonts w:ascii="Calibri" w:hAnsi="Calibri" w:cs="Calibri"/>
                <w:sz w:val="20"/>
                <w:szCs w:val="20"/>
                <w:lang w:val="de-DE"/>
              </w:rPr>
              <w:t xml:space="preserve">Lider </w:t>
            </w:r>
            <w:proofErr w:type="spellStart"/>
            <w:r w:rsidRPr="007D3D43">
              <w:rPr>
                <w:rFonts w:ascii="Calibri" w:hAnsi="Calibri" w:cs="Calibri"/>
                <w:sz w:val="20"/>
                <w:szCs w:val="20"/>
                <w:lang w:val="de-DE"/>
              </w:rPr>
              <w:t>konsorcjum</w:t>
            </w:r>
            <w:proofErr w:type="spellEnd"/>
            <w:r w:rsidRPr="007D3D43">
              <w:rPr>
                <w:rFonts w:ascii="Calibri" w:hAnsi="Calibri" w:cs="Calibri"/>
                <w:sz w:val="20"/>
                <w:szCs w:val="20"/>
                <w:lang w:val="de-DE"/>
              </w:rPr>
              <w:t>:</w:t>
            </w:r>
          </w:p>
        </w:tc>
        <w:tc>
          <w:tcPr>
            <w:tcW w:w="5164" w:type="dxa"/>
            <w:vAlign w:val="center"/>
          </w:tcPr>
          <w:p w14:paraId="0947A999" w14:textId="77777777" w:rsidR="001612DF" w:rsidRPr="007D3D43" w:rsidRDefault="001612DF" w:rsidP="00141318">
            <w:pPr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…………………………………………………………………..</w:t>
            </w:r>
          </w:p>
        </w:tc>
      </w:tr>
    </w:tbl>
    <w:p w14:paraId="08D84029" w14:textId="77777777" w:rsidR="00BA7EF0" w:rsidRPr="007D3D43" w:rsidRDefault="00BA7EF0" w:rsidP="008F1F9E">
      <w:pPr>
        <w:pStyle w:val="Tekstpodstawowy2"/>
        <w:spacing w:line="240" w:lineRule="auto"/>
        <w:ind w:right="28"/>
        <w:rPr>
          <w:rFonts w:ascii="Calibri" w:hAnsi="Calibri" w:cs="Calibri"/>
          <w:i/>
          <w:sz w:val="20"/>
          <w:szCs w:val="20"/>
          <w:u w:val="single"/>
        </w:rPr>
      </w:pPr>
      <w:r w:rsidRPr="007D3D43">
        <w:rPr>
          <w:rFonts w:ascii="Calibri" w:hAnsi="Calibri" w:cs="Calibri"/>
          <w:i/>
          <w:sz w:val="20"/>
          <w:szCs w:val="20"/>
          <w:u w:val="single"/>
        </w:rPr>
        <w:t xml:space="preserve">Uwaga: w przypadku składania oferty przez wykonawców wspólnie ubiegających się o udzielenie zamówienia należy podać </w:t>
      </w:r>
      <w:r w:rsidRPr="007D3D43">
        <w:rPr>
          <w:rFonts w:ascii="Calibri" w:hAnsi="Calibri" w:cs="Calibri"/>
          <w:b/>
          <w:i/>
          <w:sz w:val="20"/>
          <w:szCs w:val="20"/>
          <w:u w:val="single"/>
        </w:rPr>
        <w:t>powyższe dane dla wszystkich podmiotów kolejno</w:t>
      </w:r>
      <w:r w:rsidRPr="007D3D43">
        <w:rPr>
          <w:rFonts w:ascii="Calibri" w:hAnsi="Calibri" w:cs="Calibri"/>
          <w:i/>
          <w:sz w:val="20"/>
          <w:szCs w:val="20"/>
          <w:u w:val="single"/>
        </w:rPr>
        <w:t>, kopiując powyższą tabelę odpowiednią ilość razy lub dzieląc prawą cześć tabeli na odpo</w:t>
      </w:r>
      <w:r w:rsidRPr="007D3D43">
        <w:rPr>
          <w:rFonts w:ascii="Calibri" w:hAnsi="Calibri" w:cs="Calibri"/>
          <w:i/>
          <w:sz w:val="20"/>
          <w:szCs w:val="20"/>
          <w:u w:val="single"/>
        </w:rPr>
        <w:softHyphen/>
        <w:t>wiednią ilość kolumn (dotyczy wyko</w:t>
      </w:r>
      <w:r w:rsidRPr="007D3D43">
        <w:rPr>
          <w:rFonts w:ascii="Calibri" w:hAnsi="Calibri" w:cs="Calibri"/>
          <w:i/>
          <w:sz w:val="20"/>
          <w:szCs w:val="20"/>
          <w:u w:val="single"/>
        </w:rPr>
        <w:softHyphen/>
        <w:t>naw</w:t>
      </w:r>
      <w:r w:rsidRPr="007D3D43">
        <w:rPr>
          <w:rFonts w:ascii="Calibri" w:hAnsi="Calibri" w:cs="Calibri"/>
          <w:i/>
          <w:sz w:val="20"/>
          <w:szCs w:val="20"/>
          <w:u w:val="single"/>
        </w:rPr>
        <w:softHyphen/>
        <w:t>ców występujących jako konsorcjum, spółka cywilna lub w innej formie).</w:t>
      </w:r>
    </w:p>
    <w:p w14:paraId="6B221286" w14:textId="77777777" w:rsidR="006D1D65" w:rsidRPr="007D3D43" w:rsidRDefault="006D1D65" w:rsidP="008F1F9E">
      <w:pPr>
        <w:jc w:val="both"/>
        <w:rPr>
          <w:rFonts w:ascii="Calibri" w:eastAsia="SimSun" w:hAnsi="Calibri" w:cs="Calibri"/>
          <w:b/>
          <w:bCs/>
          <w:color w:val="000000"/>
          <w:kern w:val="1"/>
          <w:sz w:val="20"/>
          <w:szCs w:val="20"/>
          <w:lang w:bidi="hi-IN"/>
        </w:rPr>
      </w:pPr>
      <w:r w:rsidRPr="007D3D43">
        <w:rPr>
          <w:rFonts w:ascii="Calibri" w:eastAsia="SimSun" w:hAnsi="Calibri" w:cs="Calibri"/>
          <w:b/>
          <w:bCs/>
          <w:color w:val="000000"/>
          <w:kern w:val="1"/>
          <w:sz w:val="20"/>
          <w:szCs w:val="20"/>
          <w:lang w:bidi="hi-IN"/>
        </w:rPr>
        <w:t>RODZAJ WYKONAWCY:</w:t>
      </w:r>
    </w:p>
    <w:p w14:paraId="152D9046" w14:textId="77777777" w:rsidR="006D1D65" w:rsidRPr="007D3D43" w:rsidRDefault="006D1D65" w:rsidP="006D1D65">
      <w:pPr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</w:pP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>mikroprzedsiębiorstwo</w:t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vertAlign w:val="superscript"/>
          <w:lang w:bidi="hi-IN"/>
        </w:rPr>
        <w:footnoteReference w:id="1"/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="003D150F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sym w:font="Wingdings 2" w:char="F0A3"/>
      </w:r>
    </w:p>
    <w:p w14:paraId="10048EFF" w14:textId="77777777" w:rsidR="006D1D65" w:rsidRPr="007D3D43" w:rsidRDefault="006D1D65" w:rsidP="006D1D65">
      <w:pPr>
        <w:jc w:val="both"/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</w:pP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>Małe przedsiębiorstwo</w:t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="003D150F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sym w:font="Wingdings 2" w:char="F0A3"/>
      </w:r>
    </w:p>
    <w:p w14:paraId="19EE7DA4" w14:textId="77777777" w:rsidR="006D1D65" w:rsidRPr="007D3D43" w:rsidRDefault="006D1D65" w:rsidP="006D1D65">
      <w:pPr>
        <w:jc w:val="both"/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</w:pP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>Średnie przedsiębiorstwo</w:t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="00D55D32"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="003D150F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sym w:font="Wingdings 2" w:char="F0A3"/>
      </w:r>
    </w:p>
    <w:p w14:paraId="6D56CE79" w14:textId="77777777" w:rsidR="006D1D65" w:rsidRPr="007D3D43" w:rsidRDefault="006D1D65" w:rsidP="006D1D65">
      <w:pPr>
        <w:jc w:val="both"/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</w:pP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>Jednoosobowa działalność gospodarcza</w:t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="003D150F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sym w:font="Wingdings 2" w:char="F0A3"/>
      </w:r>
    </w:p>
    <w:p w14:paraId="363BE641" w14:textId="77777777" w:rsidR="006D1D65" w:rsidRPr="007D3D43" w:rsidRDefault="006D1D65" w:rsidP="006D1D65">
      <w:pPr>
        <w:jc w:val="both"/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</w:pP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>Osoba fizyczna nieprowadząca działalności gospodarczej</w:t>
      </w: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ab/>
      </w:r>
      <w:r w:rsidR="003D150F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sym w:font="Wingdings 2" w:char="F0A3"/>
      </w:r>
    </w:p>
    <w:p w14:paraId="32FD0D7A" w14:textId="77777777" w:rsidR="006D1D65" w:rsidRPr="007D3D43" w:rsidRDefault="006D1D65" w:rsidP="006D1D65">
      <w:pPr>
        <w:jc w:val="both"/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</w:pPr>
      <w:r w:rsidRPr="007D3D43">
        <w:rPr>
          <w:rFonts w:ascii="Calibri" w:eastAsia="SimSun" w:hAnsi="Calibri" w:cs="Calibri"/>
          <w:color w:val="000000"/>
          <w:kern w:val="1"/>
          <w:sz w:val="20"/>
          <w:szCs w:val="20"/>
          <w:lang w:bidi="hi-IN"/>
        </w:rPr>
        <w:t>Inny rodzaj: …….. (podać)</w:t>
      </w:r>
    </w:p>
    <w:p w14:paraId="30FACE33" w14:textId="77777777" w:rsidR="002D7677" w:rsidRPr="007D3D43" w:rsidRDefault="002D7677" w:rsidP="00BA7EF0">
      <w:pPr>
        <w:ind w:left="360"/>
        <w:jc w:val="both"/>
        <w:rPr>
          <w:rFonts w:ascii="Calibri" w:hAnsi="Calibri" w:cs="Calibri"/>
          <w:sz w:val="20"/>
          <w:szCs w:val="20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886"/>
        <w:gridCol w:w="5210"/>
      </w:tblGrid>
      <w:tr w:rsidR="00BA7EF0" w:rsidRPr="007D3D43" w14:paraId="0333F398" w14:textId="77777777" w:rsidTr="00BA7EF0">
        <w:tc>
          <w:tcPr>
            <w:tcW w:w="5043" w:type="dxa"/>
          </w:tcPr>
          <w:p w14:paraId="20C53BF1" w14:textId="77777777" w:rsidR="00BA7EF0" w:rsidRPr="007D3D43" w:rsidRDefault="00BA7EF0" w:rsidP="00141318">
            <w:pPr>
              <w:ind w:left="66"/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Oświadczamy, jako wykonawcy wspólnie ubiegający się o udzielenie niniejszego zamówienia, że ustanowiliśmy niżej wymienionego pełnomocnika do reprezentowania nas w postępowaniu o udzielenie niniejszego zamówienia:</w:t>
            </w:r>
          </w:p>
          <w:p w14:paraId="499955FB" w14:textId="77777777" w:rsidR="00BA7EF0" w:rsidRPr="007D3D43" w:rsidRDefault="00BA7EF0" w:rsidP="00141318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14:paraId="1A845853" w14:textId="77777777" w:rsidR="00BA7EF0" w:rsidRPr="007D3D43" w:rsidRDefault="00BA7EF0" w:rsidP="00141318">
            <w:pPr>
              <w:pStyle w:val="Tekstpodstawowy"/>
              <w:ind w:left="66"/>
              <w:rPr>
                <w:rFonts w:ascii="Calibri" w:hAnsi="Calibri" w:cs="Calibri"/>
                <w:sz w:val="20"/>
              </w:rPr>
            </w:pPr>
            <w:r w:rsidRPr="007D3D43">
              <w:rPr>
                <w:rFonts w:ascii="Calibri" w:hAnsi="Calibri" w:cs="Calibri"/>
                <w:sz w:val="20"/>
              </w:rPr>
              <w:t xml:space="preserve">Przedmiotowe pełnomocnictwo stanowi załącznik do oferty. </w:t>
            </w:r>
          </w:p>
          <w:p w14:paraId="623D2F55" w14:textId="77777777" w:rsidR="00BA7EF0" w:rsidRPr="007D3D43" w:rsidRDefault="00BA7EF0" w:rsidP="00141318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5279" w:type="dxa"/>
          </w:tcPr>
          <w:p w14:paraId="604DBF25" w14:textId="77777777" w:rsidR="00BA7EF0" w:rsidRPr="007D3D43" w:rsidRDefault="00BA7EF0" w:rsidP="00141318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  <w:r w:rsidRPr="007D3D43">
              <w:rPr>
                <w:rFonts w:ascii="Calibri" w:hAnsi="Calibri" w:cs="Calibri"/>
                <w:sz w:val="20"/>
                <w:szCs w:val="20"/>
              </w:rPr>
              <w:t>……………………………………………………………………</w:t>
            </w:r>
          </w:p>
          <w:p w14:paraId="21AAE488" w14:textId="77777777" w:rsidR="00BA7EF0" w:rsidRPr="007D3D43" w:rsidRDefault="00BA7EF0" w:rsidP="00141318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  <w:p w14:paraId="340DF313" w14:textId="77777777" w:rsidR="00BA7EF0" w:rsidRPr="007D3D43" w:rsidRDefault="00BA7EF0" w:rsidP="00141318">
            <w:pPr>
              <w:pStyle w:val="Tekstpodstawowy"/>
              <w:jc w:val="center"/>
              <w:rPr>
                <w:rFonts w:ascii="Calibri" w:hAnsi="Calibri" w:cs="Calibri"/>
                <w:i/>
                <w:iCs/>
                <w:sz w:val="20"/>
                <w:u w:val="single"/>
              </w:rPr>
            </w:pPr>
            <w:r w:rsidRPr="007D3D43">
              <w:rPr>
                <w:rFonts w:ascii="Calibri" w:hAnsi="Calibri" w:cs="Calibri"/>
                <w:i/>
                <w:iCs/>
                <w:sz w:val="20"/>
                <w:u w:val="single"/>
              </w:rPr>
              <w:t>(imię i nazwisko lub nazwa – firma, adres, telefon, e-mail – jeśli inne niż w nagłówku;</w:t>
            </w:r>
          </w:p>
          <w:p w14:paraId="1632E630" w14:textId="77777777" w:rsidR="00BA7EF0" w:rsidRPr="007D3D43" w:rsidRDefault="00BA7EF0" w:rsidP="00141318">
            <w:pPr>
              <w:pStyle w:val="Tekstpodstawowy"/>
              <w:jc w:val="center"/>
              <w:rPr>
                <w:rFonts w:ascii="Calibri" w:hAnsi="Calibri" w:cs="Calibri"/>
                <w:i/>
                <w:iCs/>
                <w:sz w:val="20"/>
                <w:u w:val="single"/>
              </w:rPr>
            </w:pPr>
            <w:r w:rsidRPr="007D3D43">
              <w:rPr>
                <w:rFonts w:ascii="Calibri" w:hAnsi="Calibri" w:cs="Calibri"/>
                <w:i/>
                <w:iCs/>
                <w:sz w:val="20"/>
                <w:u w:val="single"/>
              </w:rPr>
              <w:t>UWAGA – DANE TE POSŁUŻĄ DO KOMUNIKACJI Z PEŁNOMOCNIKIEM WYKONAWCY W TOKU POSTĘPOWANIA)</w:t>
            </w:r>
          </w:p>
          <w:p w14:paraId="39B58173" w14:textId="77777777" w:rsidR="00BA7EF0" w:rsidRPr="007D3D43" w:rsidRDefault="00BA7EF0" w:rsidP="00141318">
            <w:pPr>
              <w:jc w:val="both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14:paraId="7B14C763" w14:textId="77777777" w:rsidR="00BA7EF0" w:rsidRPr="007D3D43" w:rsidRDefault="00BA7EF0" w:rsidP="00BA7EF0">
      <w:pPr>
        <w:ind w:left="360" w:hanging="360"/>
        <w:jc w:val="both"/>
        <w:rPr>
          <w:rFonts w:ascii="Calibri" w:hAnsi="Calibri" w:cs="Calibri"/>
          <w:sz w:val="20"/>
          <w:szCs w:val="20"/>
        </w:rPr>
      </w:pPr>
    </w:p>
    <w:p w14:paraId="67321182" w14:textId="77777777" w:rsidR="00E225E7" w:rsidRPr="007D3D43" w:rsidRDefault="00E225E7">
      <w:pPr>
        <w:pStyle w:val="Zwykytekst1"/>
        <w:rPr>
          <w:rFonts w:ascii="Calibri" w:hAnsi="Calibri" w:cs="Calibri"/>
          <w:b/>
          <w:u w:val="single"/>
        </w:rPr>
      </w:pPr>
    </w:p>
    <w:p w14:paraId="06D69267" w14:textId="29E3B4A8" w:rsidR="002557FA" w:rsidRPr="001B1834" w:rsidRDefault="00E225E7" w:rsidP="002557FA">
      <w:pPr>
        <w:rPr>
          <w:rFonts w:ascii="Calibri" w:hAnsi="Calibri" w:cs="Calibri"/>
          <w:b/>
          <w:i/>
          <w:sz w:val="20"/>
          <w:szCs w:val="20"/>
        </w:rPr>
      </w:pPr>
      <w:r w:rsidRPr="001B1834">
        <w:rPr>
          <w:rFonts w:ascii="Calibri" w:hAnsi="Calibri" w:cs="Calibri"/>
          <w:b/>
          <w:sz w:val="20"/>
          <w:szCs w:val="20"/>
        </w:rPr>
        <w:t>I.</w:t>
      </w:r>
      <w:r w:rsidRPr="001B1834">
        <w:rPr>
          <w:rFonts w:ascii="Calibri" w:hAnsi="Calibri" w:cs="Calibri"/>
          <w:sz w:val="20"/>
          <w:szCs w:val="20"/>
        </w:rPr>
        <w:t xml:space="preserve"> Przystępując do postępowania o udzielenie zamówienia publicznego w trybie przetargu nieograniczonego na: </w:t>
      </w:r>
      <w:r w:rsidR="002557FA" w:rsidRPr="001B1834">
        <w:rPr>
          <w:rFonts w:ascii="Calibri" w:hAnsi="Calibri" w:cs="Calibri"/>
          <w:b/>
          <w:i/>
          <w:sz w:val="20"/>
          <w:szCs w:val="20"/>
        </w:rPr>
        <w:t>„</w:t>
      </w:r>
      <w:r w:rsidR="004B3D54">
        <w:rPr>
          <w:rFonts w:ascii="Calibri" w:hAnsi="Calibri" w:cs="Calibri"/>
          <w:b/>
          <w:i/>
          <w:sz w:val="20"/>
          <w:szCs w:val="20"/>
        </w:rPr>
        <w:t xml:space="preserve">Serwis wysokospecjalistycznej aparatury medycznej firmy </w:t>
      </w:r>
      <w:proofErr w:type="spellStart"/>
      <w:r w:rsidR="004B3D54">
        <w:rPr>
          <w:rFonts w:ascii="Calibri" w:hAnsi="Calibri" w:cs="Calibri"/>
          <w:b/>
          <w:i/>
          <w:sz w:val="20"/>
          <w:szCs w:val="20"/>
        </w:rPr>
        <w:t>Varian</w:t>
      </w:r>
      <w:proofErr w:type="spellEnd"/>
      <w:r w:rsidR="004B3D54">
        <w:rPr>
          <w:rFonts w:ascii="Calibri" w:hAnsi="Calibri" w:cs="Calibri"/>
          <w:b/>
          <w:i/>
          <w:sz w:val="20"/>
          <w:szCs w:val="20"/>
        </w:rPr>
        <w:t xml:space="preserve"> oraz Siemens</w:t>
      </w:r>
      <w:r w:rsidR="002557FA" w:rsidRPr="001B1834">
        <w:rPr>
          <w:rFonts w:ascii="Calibri" w:hAnsi="Calibri" w:cs="Calibri"/>
          <w:b/>
          <w:i/>
          <w:sz w:val="20"/>
          <w:szCs w:val="20"/>
        </w:rPr>
        <w:t>”</w:t>
      </w:r>
    </w:p>
    <w:p w14:paraId="70BB3BA7" w14:textId="77777777" w:rsidR="00E225E7" w:rsidRPr="001B1834" w:rsidRDefault="00E225E7" w:rsidP="00E225E7">
      <w:pPr>
        <w:jc w:val="both"/>
        <w:rPr>
          <w:rFonts w:ascii="Calibri" w:hAnsi="Calibri" w:cs="Calibri"/>
          <w:sz w:val="20"/>
          <w:szCs w:val="20"/>
        </w:rPr>
      </w:pPr>
      <w:r w:rsidRPr="001B1834">
        <w:rPr>
          <w:rFonts w:ascii="Calibri" w:hAnsi="Calibri" w:cs="Calibri"/>
          <w:sz w:val="20"/>
          <w:szCs w:val="20"/>
        </w:rPr>
        <w:t>oferuję  wykonanie przedmiotowego zamówienia na warunkach określonych w SWZ za cenę:</w:t>
      </w:r>
    </w:p>
    <w:p w14:paraId="59EC6563" w14:textId="77777777" w:rsidR="00E40F33" w:rsidRPr="001B1834" w:rsidRDefault="00E40F33" w:rsidP="00E225E7">
      <w:pPr>
        <w:jc w:val="both"/>
        <w:rPr>
          <w:rFonts w:ascii="Calibri" w:hAnsi="Calibri" w:cs="Calibri"/>
          <w:sz w:val="20"/>
          <w:szCs w:val="20"/>
        </w:rPr>
      </w:pPr>
    </w:p>
    <w:p w14:paraId="5CFA5A35" w14:textId="44C93B85" w:rsidR="00BA7EF0" w:rsidRPr="000C2079" w:rsidRDefault="00E40F33" w:rsidP="00E225E7">
      <w:pPr>
        <w:jc w:val="both"/>
        <w:rPr>
          <w:rFonts w:ascii="Calibri" w:hAnsi="Calibri" w:cs="Calibri"/>
          <w:b/>
          <w:bCs/>
          <w:sz w:val="22"/>
          <w:szCs w:val="22"/>
        </w:rPr>
      </w:pPr>
      <w:r w:rsidRPr="000C2079">
        <w:rPr>
          <w:rFonts w:ascii="Calibri" w:hAnsi="Calibri" w:cs="Calibri"/>
          <w:b/>
          <w:bCs/>
          <w:sz w:val="22"/>
          <w:szCs w:val="22"/>
        </w:rPr>
        <w:t xml:space="preserve">Pakiet nr </w:t>
      </w:r>
      <w:r w:rsidR="00ED6877" w:rsidRPr="000C2079">
        <w:rPr>
          <w:rFonts w:ascii="Calibri" w:hAnsi="Calibri" w:cs="Calibri"/>
          <w:b/>
          <w:bCs/>
          <w:sz w:val="22"/>
          <w:szCs w:val="22"/>
        </w:rPr>
        <w:t>……….</w:t>
      </w:r>
      <w:r w:rsidR="00F9010D" w:rsidRPr="000C2079">
        <w:rPr>
          <w:rFonts w:ascii="Calibri" w:hAnsi="Calibri" w:cs="Calibri"/>
          <w:b/>
          <w:bCs/>
          <w:sz w:val="22"/>
          <w:szCs w:val="22"/>
        </w:rPr>
        <w:t>*</w:t>
      </w:r>
      <w:r w:rsidR="004B3D54" w:rsidRPr="000C2079">
        <w:rPr>
          <w:rFonts w:ascii="Calibri" w:hAnsi="Calibri" w:cs="Calibri"/>
          <w:b/>
          <w:bCs/>
          <w:sz w:val="22"/>
          <w:szCs w:val="22"/>
        </w:rPr>
        <w:t>(dla pakietów od 1do 3)</w:t>
      </w:r>
    </w:p>
    <w:tbl>
      <w:tblPr>
        <w:tblW w:w="1049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1"/>
        <w:gridCol w:w="2126"/>
        <w:gridCol w:w="1415"/>
        <w:gridCol w:w="1701"/>
        <w:gridCol w:w="2554"/>
        <w:gridCol w:w="2268"/>
        <w:gridCol w:w="9"/>
      </w:tblGrid>
      <w:tr w:rsidR="00EA5AA5" w:rsidRPr="000C2079" w14:paraId="4108E5AA" w14:textId="77777777" w:rsidTr="00EA5AA5">
        <w:trPr>
          <w:trHeight w:val="451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D8F7ED" w14:textId="59289DEC" w:rsidR="00EA5AA5" w:rsidRPr="000C2079" w:rsidRDefault="00EA5AA5" w:rsidP="00EA5AA5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AC1989" w14:textId="3F034AC7" w:rsidR="00EA5AA5" w:rsidRPr="000C2079" w:rsidRDefault="00EA5AA5" w:rsidP="00EA5AA5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>Miesięczne wynagrodzenie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89A2D3" w14:textId="70D2E646" w:rsidR="00EA5AA5" w:rsidRPr="000C2079" w:rsidRDefault="00EA5AA5" w:rsidP="00EA5AA5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Wartość zamówienia bez podatku VAT (netto)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14:paraId="6038721C" w14:textId="77777777" w:rsidR="00EA5AA5" w:rsidRPr="000C2079" w:rsidRDefault="00EA5AA5" w:rsidP="00EA5AA5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  <w:highlight w:val="lightGray"/>
              </w:rPr>
              <w:t>Wartość zamówienia z podatkiem VAT  (brutto)</w:t>
            </w:r>
          </w:p>
        </w:tc>
        <w:tc>
          <w:tcPr>
            <w:tcW w:w="4831" w:type="dxa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707E86DE" w14:textId="77777777" w:rsidR="00EA5AA5" w:rsidRPr="000C2079" w:rsidRDefault="00EA5AA5" w:rsidP="00EA5AA5">
            <w:pPr>
              <w:spacing w:after="62" w:line="244" w:lineRule="auto"/>
              <w:ind w:right="-23"/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sz w:val="22"/>
                <w:szCs w:val="22"/>
              </w:rPr>
              <w:t>Czas wykonania naprawy</w:t>
            </w:r>
          </w:p>
        </w:tc>
      </w:tr>
      <w:tr w:rsidR="00EA5AA5" w:rsidRPr="000C2079" w14:paraId="4F7BB8A9" w14:textId="77777777" w:rsidTr="00EA5AA5">
        <w:trPr>
          <w:gridAfter w:val="1"/>
          <w:wAfter w:w="9" w:type="dxa"/>
          <w:trHeight w:val="1059"/>
        </w:trPr>
        <w:tc>
          <w:tcPr>
            <w:tcW w:w="421" w:type="dxa"/>
            <w:tcBorders>
              <w:top w:val="single" w:sz="4" w:space="0" w:color="000000"/>
              <w:left w:val="single" w:sz="4" w:space="0" w:color="000000"/>
            </w:tcBorders>
          </w:tcPr>
          <w:p w14:paraId="4037B9E9" w14:textId="43273E60" w:rsidR="00EA5AA5" w:rsidRPr="000C2079" w:rsidRDefault="00EA5AA5" w:rsidP="00EA5AA5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sz w:val="22"/>
                <w:szCs w:val="22"/>
              </w:rPr>
              <w:t>1.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</w:tcBorders>
          </w:tcPr>
          <w:p w14:paraId="41095796" w14:textId="77777777" w:rsidR="000C2079" w:rsidRPr="000C2079" w:rsidRDefault="000C2079" w:rsidP="00EA5AA5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157E4FF7" w14:textId="77777777" w:rsidR="000C2079" w:rsidRPr="000C2079" w:rsidRDefault="000C2079" w:rsidP="00EA5AA5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611BE94B" w14:textId="1E71F986" w:rsidR="00EA5AA5" w:rsidRPr="000C2079" w:rsidRDefault="00EA5AA5" w:rsidP="00EA5AA5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>………………….zł netto</w:t>
            </w:r>
          </w:p>
          <w:p w14:paraId="06D1DD5B" w14:textId="77777777" w:rsidR="00EA5AA5" w:rsidRPr="000C2079" w:rsidRDefault="00EA5AA5" w:rsidP="00EA5AA5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3C25B03E" w14:textId="77777777" w:rsidR="00EA5AA5" w:rsidRPr="000C2079" w:rsidRDefault="00EA5AA5" w:rsidP="00EA5AA5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>………………… zł brutto</w:t>
            </w:r>
          </w:p>
          <w:p w14:paraId="34E3F597" w14:textId="377CA6E9" w:rsidR="00EA5AA5" w:rsidRPr="000C2079" w:rsidRDefault="00EA5AA5" w:rsidP="00EA5AA5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14:paraId="0D5F7DB5" w14:textId="2FA0A070" w:rsidR="00EA5AA5" w:rsidRPr="000C2079" w:rsidRDefault="00EA5AA5" w:rsidP="00EA5AA5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C0C0C0"/>
            <w:vAlign w:val="center"/>
          </w:tcPr>
          <w:p w14:paraId="23663F27" w14:textId="77777777" w:rsidR="00EA5AA5" w:rsidRPr="000C2079" w:rsidRDefault="00EA5AA5" w:rsidP="00EA5AA5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  <w:highlight w:val="lightGray"/>
              </w:rPr>
            </w:pPr>
          </w:p>
        </w:tc>
        <w:tc>
          <w:tcPr>
            <w:tcW w:w="2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24919010" w14:textId="77777777" w:rsidR="00EA5AA5" w:rsidRPr="000C2079" w:rsidRDefault="00EA5AA5" w:rsidP="00EA5AA5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bCs/>
                <w:sz w:val="22"/>
                <w:szCs w:val="22"/>
              </w:rPr>
              <w:t>czas wykonania naprawy z użyciem części zamiennych niewymagających importu zza granicy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7F5087EE" w14:textId="77777777" w:rsidR="00EA5AA5" w:rsidRPr="000C2079" w:rsidRDefault="00EA5AA5" w:rsidP="00EA5AA5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>…………. dni terapeutycznych</w:t>
            </w:r>
          </w:p>
        </w:tc>
      </w:tr>
      <w:tr w:rsidR="00EA5AA5" w:rsidRPr="000C2079" w14:paraId="46734704" w14:textId="77777777" w:rsidTr="00EA5AA5">
        <w:trPr>
          <w:gridAfter w:val="1"/>
          <w:wAfter w:w="9" w:type="dxa"/>
          <w:trHeight w:val="908"/>
        </w:trPr>
        <w:tc>
          <w:tcPr>
            <w:tcW w:w="421" w:type="dxa"/>
            <w:tcBorders>
              <w:left w:val="single" w:sz="4" w:space="0" w:color="000000"/>
              <w:bottom w:val="single" w:sz="4" w:space="0" w:color="000000"/>
            </w:tcBorders>
          </w:tcPr>
          <w:p w14:paraId="3F3DB07B" w14:textId="77777777" w:rsidR="00EA5AA5" w:rsidRPr="000C2079" w:rsidRDefault="00EA5AA5" w:rsidP="002D6264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000000"/>
            </w:tcBorders>
          </w:tcPr>
          <w:p w14:paraId="3CA821BF" w14:textId="77777777" w:rsidR="00EA5AA5" w:rsidRPr="000C2079" w:rsidRDefault="00EA5AA5" w:rsidP="002D6264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41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8680755" w14:textId="553A78EB" w:rsidR="00EA5AA5" w:rsidRPr="000C2079" w:rsidRDefault="00EA5AA5" w:rsidP="002D6264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70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14:paraId="29EE1CD9" w14:textId="77777777" w:rsidR="00EA5AA5" w:rsidRPr="000C2079" w:rsidRDefault="00EA5AA5" w:rsidP="002D6264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  <w:highlight w:val="lightGray"/>
              </w:rPr>
            </w:pPr>
          </w:p>
        </w:tc>
        <w:tc>
          <w:tcPr>
            <w:tcW w:w="25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2ED589EC" w14:textId="77777777" w:rsidR="00EA5AA5" w:rsidRPr="000C2079" w:rsidRDefault="00EA5AA5" w:rsidP="002D6264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  <w:lang w:eastAsia="pl-PL"/>
              </w:rPr>
              <w:t>czas wykonania naprawy z użyciem części zamiennych wymagających importu zza granicy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5118FB73" w14:textId="77777777" w:rsidR="00EA5AA5" w:rsidRPr="000C2079" w:rsidRDefault="00EA5AA5" w:rsidP="002D6264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bCs/>
                <w:sz w:val="22"/>
                <w:szCs w:val="22"/>
              </w:rPr>
            </w:pPr>
            <w:r w:rsidRPr="000C2079">
              <w:rPr>
                <w:rFonts w:ascii="Calibri" w:hAnsi="Calibri" w:cs="Calibri"/>
                <w:bCs/>
                <w:sz w:val="22"/>
                <w:szCs w:val="22"/>
              </w:rPr>
              <w:t>…………. dni terapeutycznych</w:t>
            </w:r>
          </w:p>
        </w:tc>
      </w:tr>
    </w:tbl>
    <w:p w14:paraId="093E5D3E" w14:textId="7AFE4127" w:rsidR="006529A7" w:rsidRPr="000C2079" w:rsidRDefault="006529A7" w:rsidP="006529A7">
      <w:pPr>
        <w:widowControl w:val="0"/>
        <w:jc w:val="both"/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</w:pPr>
      <w:r w:rsidRPr="000C2079"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  <w:t xml:space="preserve">*wpisać właściwy nr Pakietu </w:t>
      </w:r>
      <w:r w:rsidR="0031253D"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  <w:t xml:space="preserve">(dotyczy pakietów nr 1, 2 i 3) </w:t>
      </w:r>
      <w:r w:rsidRPr="000C2079"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  <w:t>i powielić tabelę tyle razy, do ilu pakietów Wykonawca przystępuje</w:t>
      </w:r>
    </w:p>
    <w:p w14:paraId="6DC37156" w14:textId="77777777" w:rsidR="000C2079" w:rsidRPr="000C2079" w:rsidRDefault="000C2079" w:rsidP="000C2079">
      <w:pPr>
        <w:widowControl w:val="0"/>
        <w:jc w:val="both"/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</w:pPr>
      <w:r w:rsidRPr="000C2079"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  <w:t>* Wykonawca przystępuje uwzględniając pełen serwis w ciągu 24 miesięcy wskazany w opisie przedmiotu zamówienia</w:t>
      </w:r>
    </w:p>
    <w:p w14:paraId="1F8000AF" w14:textId="77777777" w:rsidR="00CE6A28" w:rsidRPr="000C2079" w:rsidRDefault="00CE6A28">
      <w:pPr>
        <w:pStyle w:val="Zwykytekst1"/>
        <w:rPr>
          <w:rFonts w:ascii="Calibri" w:hAnsi="Calibri" w:cs="Calibri"/>
          <w:b/>
          <w:sz w:val="22"/>
          <w:szCs w:val="22"/>
          <w:u w:val="single"/>
        </w:rPr>
      </w:pPr>
    </w:p>
    <w:p w14:paraId="18F4E6C7" w14:textId="0094F724" w:rsidR="006704C8" w:rsidRPr="000C2079" w:rsidRDefault="006704C8" w:rsidP="006704C8">
      <w:pPr>
        <w:suppressAutoHyphens w:val="0"/>
        <w:jc w:val="both"/>
        <w:rPr>
          <w:rFonts w:ascii="Calibri" w:hAnsi="Calibri" w:cs="Calibri"/>
          <w:b/>
          <w:sz w:val="22"/>
          <w:szCs w:val="22"/>
          <w:lang w:eastAsia="pl-PL"/>
        </w:rPr>
      </w:pPr>
      <w:r w:rsidRPr="000C2079">
        <w:rPr>
          <w:rFonts w:ascii="Calibri" w:hAnsi="Calibri" w:cs="Calibri"/>
          <w:b/>
          <w:sz w:val="22"/>
          <w:szCs w:val="22"/>
          <w:lang w:eastAsia="pl-PL"/>
        </w:rPr>
        <w:t xml:space="preserve">Dla pakiet nr ………*(dla pakietów od 4 do </w:t>
      </w:r>
      <w:r w:rsidR="004305D8">
        <w:rPr>
          <w:rFonts w:ascii="Calibri" w:hAnsi="Calibri" w:cs="Calibri"/>
          <w:b/>
          <w:sz w:val="22"/>
          <w:szCs w:val="22"/>
          <w:lang w:eastAsia="pl-PL"/>
        </w:rPr>
        <w:t>5</w:t>
      </w:r>
      <w:r w:rsidRPr="000C2079">
        <w:rPr>
          <w:rFonts w:ascii="Calibri" w:hAnsi="Calibri" w:cs="Calibri"/>
          <w:b/>
          <w:sz w:val="22"/>
          <w:szCs w:val="22"/>
          <w:lang w:eastAsia="pl-PL"/>
        </w:rPr>
        <w:t>)</w:t>
      </w:r>
    </w:p>
    <w:tbl>
      <w:tblPr>
        <w:tblW w:w="1065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2126"/>
        <w:gridCol w:w="1395"/>
        <w:gridCol w:w="1440"/>
        <w:gridCol w:w="1843"/>
        <w:gridCol w:w="3072"/>
      </w:tblGrid>
      <w:tr w:rsidR="006704C8" w:rsidRPr="000C2079" w14:paraId="1C674164" w14:textId="77777777" w:rsidTr="002D0AF3">
        <w:trPr>
          <w:trHeight w:val="451"/>
        </w:trPr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646114D" w14:textId="77777777" w:rsidR="006704C8" w:rsidRPr="000C2079" w:rsidRDefault="006704C8" w:rsidP="002D0AF3">
            <w:pPr>
              <w:tabs>
                <w:tab w:val="left" w:pos="0"/>
              </w:tabs>
              <w:snapToGrid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26281" w14:textId="77777777" w:rsidR="006704C8" w:rsidRPr="000C2079" w:rsidRDefault="006704C8" w:rsidP="002D0AF3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Miesięczne wynagrodzenie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159DD28" w14:textId="77777777" w:rsidR="006704C8" w:rsidRPr="000C2079" w:rsidRDefault="006704C8" w:rsidP="002D0AF3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Wartość zamówienia bez podatku VAT (netto)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14:paraId="4F862FC2" w14:textId="77777777" w:rsidR="006704C8" w:rsidRPr="000C2079" w:rsidRDefault="006704C8" w:rsidP="002D0AF3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  <w:highlight w:val="lightGray"/>
              </w:rPr>
              <w:t>Wartość zamówienia z podatkiem VAT  (brutto)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69E2F25A" w14:textId="77777777" w:rsidR="006704C8" w:rsidRPr="000C2079" w:rsidRDefault="006704C8" w:rsidP="002D0AF3">
            <w:pPr>
              <w:spacing w:after="62" w:line="244" w:lineRule="auto"/>
              <w:ind w:left="284" w:right="-23" w:hanging="28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 xml:space="preserve">„Czas reakcji” – CR </w:t>
            </w:r>
          </w:p>
        </w:tc>
        <w:tc>
          <w:tcPr>
            <w:tcW w:w="3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42784E79" w14:textId="1DB97C42" w:rsidR="006704C8" w:rsidRPr="000C2079" w:rsidRDefault="006704C8" w:rsidP="002D0AF3">
            <w:pPr>
              <w:spacing w:after="62" w:line="244" w:lineRule="auto"/>
              <w:ind w:right="-23"/>
              <w:rPr>
                <w:rFonts w:ascii="Calibri" w:hAnsi="Calibri" w:cs="Calibri"/>
                <w:b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  <w:lang w:eastAsia="pl-PL"/>
              </w:rPr>
              <w:t>Zamawiający będzie przyznawał podpunkty za ilość  osób posiadających szkolenie</w:t>
            </w:r>
            <w:r w:rsidR="00BA5347">
              <w:rPr>
                <w:rFonts w:ascii="Calibri" w:hAnsi="Calibri" w:cs="Calibri"/>
                <w:sz w:val="22"/>
                <w:szCs w:val="22"/>
                <w:lang w:eastAsia="pl-PL"/>
              </w:rPr>
              <w:t xml:space="preserve"> serwisowe</w:t>
            </w:r>
            <w:r w:rsidRPr="000C2079">
              <w:rPr>
                <w:rFonts w:ascii="Calibri" w:hAnsi="Calibri" w:cs="Calibri"/>
                <w:sz w:val="22"/>
                <w:szCs w:val="22"/>
                <w:lang w:eastAsia="pl-PL"/>
              </w:rPr>
              <w:t xml:space="preserve"> </w:t>
            </w: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„– S”</w:t>
            </w:r>
            <w:r w:rsidRPr="000C2079">
              <w:rPr>
                <w:rFonts w:ascii="Calibri" w:hAnsi="Calibri" w:cs="Calibri"/>
                <w:b/>
                <w:bCs/>
                <w:sz w:val="22"/>
                <w:szCs w:val="22"/>
                <w:u w:val="single"/>
              </w:rPr>
              <w:t xml:space="preserve">   </w:t>
            </w:r>
          </w:p>
        </w:tc>
      </w:tr>
      <w:tr w:rsidR="006704C8" w:rsidRPr="000C2079" w14:paraId="1A5C6AD0" w14:textId="77777777" w:rsidTr="002D0AF3">
        <w:trPr>
          <w:trHeight w:val="1059"/>
        </w:trPr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0444D1B" w14:textId="77777777" w:rsidR="006704C8" w:rsidRPr="000C2079" w:rsidRDefault="006704C8" w:rsidP="002D0AF3">
            <w:pPr>
              <w:tabs>
                <w:tab w:val="left" w:pos="0"/>
              </w:tabs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  <w:bookmarkStart w:id="0" w:name="_Hlk59183914"/>
            <w:r w:rsidRPr="000C2079">
              <w:rPr>
                <w:rFonts w:ascii="Calibri" w:hAnsi="Calibri" w:cs="Calibri"/>
                <w:b/>
                <w:sz w:val="22"/>
                <w:szCs w:val="22"/>
              </w:rPr>
              <w:t>1.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AEBD5" w14:textId="77777777" w:rsidR="000C2079" w:rsidRPr="000C2079" w:rsidRDefault="000C2079" w:rsidP="002D0AF3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174ECBFE" w14:textId="29CE78BE" w:rsidR="006704C8" w:rsidRPr="000C2079" w:rsidRDefault="006704C8" w:rsidP="002D0AF3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>………………….zł netto</w:t>
            </w:r>
          </w:p>
          <w:p w14:paraId="44F4982E" w14:textId="77777777" w:rsidR="006704C8" w:rsidRPr="000C2079" w:rsidRDefault="006704C8" w:rsidP="002D0AF3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767EEC6F" w14:textId="77777777" w:rsidR="006704C8" w:rsidRPr="000C2079" w:rsidRDefault="006704C8" w:rsidP="002D0AF3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>………………… zł brutto</w:t>
            </w:r>
          </w:p>
          <w:p w14:paraId="7E41425A" w14:textId="77777777" w:rsidR="006704C8" w:rsidRPr="000C2079" w:rsidRDefault="006704C8" w:rsidP="002D0AF3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89B636B" w14:textId="77777777" w:rsidR="006704C8" w:rsidRPr="000C2079" w:rsidRDefault="006704C8" w:rsidP="002D0AF3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14:paraId="6C41C8EC" w14:textId="77777777" w:rsidR="006704C8" w:rsidRPr="000C2079" w:rsidRDefault="006704C8" w:rsidP="002D0AF3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  <w:highlight w:val="lightGray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32C609C2" w14:textId="2B9769F0" w:rsidR="006704C8" w:rsidRPr="000C2079" w:rsidRDefault="006704C8" w:rsidP="002D0AF3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……….czas reakcji</w:t>
            </w:r>
            <w:r w:rsidRPr="000C2079">
              <w:rPr>
                <w:rFonts w:ascii="Calibri" w:hAnsi="Calibri" w:cs="Calibri"/>
                <w:sz w:val="22"/>
                <w:szCs w:val="22"/>
              </w:rPr>
              <w:t xml:space="preserve"> (3</w:t>
            </w:r>
            <w:r w:rsidR="00370E13" w:rsidRPr="000C2079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0C2079">
              <w:rPr>
                <w:rFonts w:ascii="Calibri" w:hAnsi="Calibri" w:cs="Calibri"/>
                <w:sz w:val="22"/>
                <w:szCs w:val="22"/>
              </w:rPr>
              <w:t>i</w:t>
            </w:r>
            <w:r w:rsidR="00370E13" w:rsidRPr="000C2079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0C2079">
              <w:rPr>
                <w:rFonts w:ascii="Calibri" w:hAnsi="Calibri" w:cs="Calibri"/>
                <w:sz w:val="22"/>
                <w:szCs w:val="22"/>
              </w:rPr>
              <w:t>4 godzin</w:t>
            </w:r>
            <w:r w:rsidR="00370E13" w:rsidRPr="000C2079">
              <w:rPr>
                <w:rFonts w:ascii="Calibri" w:hAnsi="Calibri" w:cs="Calibri"/>
                <w:sz w:val="22"/>
                <w:szCs w:val="22"/>
              </w:rPr>
              <w:t>y</w:t>
            </w:r>
            <w:r w:rsidRPr="000C2079">
              <w:rPr>
                <w:rFonts w:ascii="Calibri" w:hAnsi="Calibri" w:cs="Calibri"/>
                <w:sz w:val="22"/>
                <w:szCs w:val="22"/>
              </w:rPr>
              <w:t>; 2 godziny</w:t>
            </w:r>
          </w:p>
          <w:p w14:paraId="72713369" w14:textId="46C249BC" w:rsidR="006704C8" w:rsidRPr="000C2079" w:rsidRDefault="006704C8" w:rsidP="002D0AF3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 xml:space="preserve"> 1</w:t>
            </w:r>
            <w:r w:rsidR="00370E13" w:rsidRPr="000C2079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0C2079">
              <w:rPr>
                <w:rFonts w:ascii="Calibri" w:hAnsi="Calibri" w:cs="Calibri"/>
                <w:sz w:val="22"/>
                <w:szCs w:val="22"/>
              </w:rPr>
              <w:t>godzina)</w:t>
            </w:r>
          </w:p>
          <w:p w14:paraId="7BCE3E79" w14:textId="77777777" w:rsidR="006704C8" w:rsidRPr="000C2079" w:rsidRDefault="006704C8" w:rsidP="002D0AF3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323FA790" w14:textId="77777777" w:rsidR="006704C8" w:rsidRPr="000C2079" w:rsidRDefault="006704C8" w:rsidP="002D0AF3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…………….osób</w:t>
            </w:r>
          </w:p>
          <w:p w14:paraId="4F0BFFAD" w14:textId="5B9D9470" w:rsidR="006704C8" w:rsidRPr="000C2079" w:rsidRDefault="006704C8" w:rsidP="002D0AF3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>( 1osoba,</w:t>
            </w:r>
            <w:r w:rsidR="00370E13" w:rsidRPr="000C2079">
              <w:rPr>
                <w:rFonts w:ascii="Calibri" w:hAnsi="Calibri" w:cs="Calibri"/>
                <w:sz w:val="22"/>
                <w:szCs w:val="22"/>
              </w:rPr>
              <w:t xml:space="preserve"> </w:t>
            </w:r>
            <w:r w:rsidRPr="000C2079">
              <w:rPr>
                <w:rFonts w:ascii="Calibri" w:hAnsi="Calibri" w:cs="Calibri"/>
                <w:sz w:val="22"/>
                <w:szCs w:val="22"/>
              </w:rPr>
              <w:t xml:space="preserve"> 2</w:t>
            </w:r>
            <w:r w:rsidR="00370E13" w:rsidRPr="000C2079">
              <w:rPr>
                <w:rFonts w:ascii="Calibri" w:hAnsi="Calibri" w:cs="Calibri"/>
                <w:sz w:val="22"/>
                <w:szCs w:val="22"/>
              </w:rPr>
              <w:t>-3</w:t>
            </w:r>
            <w:r w:rsidRPr="000C2079">
              <w:rPr>
                <w:rFonts w:ascii="Calibri" w:hAnsi="Calibri" w:cs="Calibri"/>
                <w:sz w:val="22"/>
                <w:szCs w:val="22"/>
              </w:rPr>
              <w:t xml:space="preserve"> osoby</w:t>
            </w:r>
            <w:r w:rsidR="00370E13" w:rsidRPr="000C2079">
              <w:rPr>
                <w:rFonts w:ascii="Calibri" w:hAnsi="Calibri" w:cs="Calibri"/>
                <w:sz w:val="22"/>
                <w:szCs w:val="22"/>
              </w:rPr>
              <w:t>, 4 i więcej osób</w:t>
            </w:r>
            <w:r w:rsidRPr="000C2079">
              <w:rPr>
                <w:rFonts w:ascii="Calibri" w:hAnsi="Calibri" w:cs="Calibri"/>
                <w:sz w:val="22"/>
                <w:szCs w:val="22"/>
              </w:rPr>
              <w:t>),</w:t>
            </w:r>
          </w:p>
        </w:tc>
      </w:tr>
    </w:tbl>
    <w:bookmarkEnd w:id="0"/>
    <w:p w14:paraId="5B0EF685" w14:textId="625223B7" w:rsidR="0031253D" w:rsidRPr="000C2079" w:rsidRDefault="0031253D" w:rsidP="0031253D">
      <w:pPr>
        <w:widowControl w:val="0"/>
        <w:jc w:val="both"/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</w:pPr>
      <w:r w:rsidRPr="000C2079"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  <w:t xml:space="preserve">*wpisać właściwy nr Pakietu </w:t>
      </w:r>
      <w:r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  <w:t xml:space="preserve">(dotyczy pakietów nr 4, 5, ) </w:t>
      </w:r>
      <w:r w:rsidRPr="000C2079"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  <w:t>i powielić tabelę tyle razy, do ilu pakietów Wykonawca przystępuje</w:t>
      </w:r>
    </w:p>
    <w:p w14:paraId="68143BF5" w14:textId="77777777" w:rsidR="0031253D" w:rsidRPr="000C2079" w:rsidRDefault="0031253D" w:rsidP="0031253D">
      <w:pPr>
        <w:widowControl w:val="0"/>
        <w:jc w:val="both"/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</w:pPr>
      <w:r w:rsidRPr="000C2079"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  <w:t>* Wykonawca przystępuje uwzględniając pełen serwis w ciągu 24 miesięcy wskazany w opisie przedmiotu zamówienia</w:t>
      </w:r>
    </w:p>
    <w:p w14:paraId="43CEE411" w14:textId="77777777" w:rsidR="006704C8" w:rsidRDefault="006704C8">
      <w:pPr>
        <w:pStyle w:val="Zwykytekst1"/>
        <w:rPr>
          <w:rFonts w:asciiTheme="minorHAnsi" w:hAnsiTheme="minorHAnsi" w:cstheme="minorHAnsi"/>
          <w:b/>
          <w:u w:val="single"/>
        </w:rPr>
      </w:pPr>
    </w:p>
    <w:p w14:paraId="0AEEA5E3" w14:textId="419B0F19" w:rsidR="009F0C0F" w:rsidRPr="000C2079" w:rsidRDefault="009F0C0F" w:rsidP="009F0C0F">
      <w:pPr>
        <w:suppressAutoHyphens w:val="0"/>
        <w:jc w:val="both"/>
        <w:rPr>
          <w:rFonts w:ascii="Calibri" w:hAnsi="Calibri" w:cs="Calibri"/>
          <w:b/>
          <w:sz w:val="22"/>
          <w:szCs w:val="22"/>
          <w:lang w:eastAsia="pl-PL"/>
        </w:rPr>
      </w:pPr>
      <w:r w:rsidRPr="000C2079">
        <w:rPr>
          <w:rFonts w:ascii="Calibri" w:hAnsi="Calibri" w:cs="Calibri"/>
          <w:b/>
          <w:sz w:val="22"/>
          <w:szCs w:val="22"/>
          <w:lang w:eastAsia="pl-PL"/>
        </w:rPr>
        <w:t>Dla pakiet</w:t>
      </w:r>
      <w:r>
        <w:rPr>
          <w:rFonts w:ascii="Calibri" w:hAnsi="Calibri" w:cs="Calibri"/>
          <w:b/>
          <w:sz w:val="22"/>
          <w:szCs w:val="22"/>
          <w:lang w:eastAsia="pl-PL"/>
        </w:rPr>
        <w:t xml:space="preserve">u </w:t>
      </w:r>
      <w:r w:rsidRPr="000C2079">
        <w:rPr>
          <w:rFonts w:ascii="Calibri" w:hAnsi="Calibri" w:cs="Calibri"/>
          <w:b/>
          <w:sz w:val="22"/>
          <w:szCs w:val="22"/>
          <w:lang w:eastAsia="pl-PL"/>
        </w:rPr>
        <w:t xml:space="preserve"> nr </w:t>
      </w:r>
      <w:r>
        <w:rPr>
          <w:rFonts w:ascii="Calibri" w:hAnsi="Calibri" w:cs="Calibri"/>
          <w:b/>
          <w:sz w:val="22"/>
          <w:szCs w:val="22"/>
          <w:lang w:eastAsia="pl-PL"/>
        </w:rPr>
        <w:t>6</w:t>
      </w:r>
      <w:r w:rsidRPr="000C2079">
        <w:rPr>
          <w:rFonts w:ascii="Calibri" w:hAnsi="Calibri" w:cs="Calibri"/>
          <w:b/>
          <w:sz w:val="22"/>
          <w:szCs w:val="22"/>
          <w:lang w:eastAsia="pl-PL"/>
        </w:rPr>
        <w:t>*</w:t>
      </w:r>
    </w:p>
    <w:tbl>
      <w:tblPr>
        <w:tblW w:w="1065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79"/>
        <w:gridCol w:w="2126"/>
        <w:gridCol w:w="1395"/>
        <w:gridCol w:w="1440"/>
        <w:gridCol w:w="1843"/>
        <w:gridCol w:w="3072"/>
      </w:tblGrid>
      <w:tr w:rsidR="009F0C0F" w:rsidRPr="000C2079" w14:paraId="47185BE7" w14:textId="77777777" w:rsidTr="00CA7F0E">
        <w:trPr>
          <w:trHeight w:val="451"/>
        </w:trPr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05EB71B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Lp.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33EC8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Miesięczne wynagrodzenie</w:t>
            </w: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2DAC4C6F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Wartość zamówienia bez podatku VAT (netto)</w:t>
            </w: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14:paraId="45FD1504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  <w:highlight w:val="lightGray"/>
              </w:rPr>
              <w:t>Wartość zamówienia z podatkiem VAT  (brutto)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191C1A5D" w14:textId="77777777" w:rsidR="009F0C0F" w:rsidRPr="000C2079" w:rsidRDefault="009F0C0F" w:rsidP="00CA7F0E">
            <w:pPr>
              <w:spacing w:after="62" w:line="244" w:lineRule="auto"/>
              <w:ind w:left="284" w:right="-23" w:hanging="283"/>
              <w:jc w:val="both"/>
              <w:rPr>
                <w:rFonts w:ascii="Calibri" w:hAnsi="Calibri" w:cs="Calibri"/>
                <w:b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 xml:space="preserve">„Czas reakcji” – CR </w:t>
            </w:r>
          </w:p>
        </w:tc>
        <w:tc>
          <w:tcPr>
            <w:tcW w:w="3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662C2871" w14:textId="77777777" w:rsidR="009F0C0F" w:rsidRPr="000C2079" w:rsidRDefault="009F0C0F" w:rsidP="00CA7F0E">
            <w:pPr>
              <w:spacing w:after="62" w:line="244" w:lineRule="auto"/>
              <w:ind w:right="-23"/>
              <w:rPr>
                <w:rFonts w:ascii="Calibri" w:hAnsi="Calibri" w:cs="Calibri"/>
                <w:b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  <w:lang w:eastAsia="pl-PL"/>
              </w:rPr>
              <w:t xml:space="preserve">Zamawiający będzie przyznawał podpunkty za ilość  osób posiadających szkolenie serwisowe z certyfikatem od producenta sprzętu będącego przedmiotem umowy </w:t>
            </w: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„– S”</w:t>
            </w:r>
            <w:r w:rsidRPr="000C2079">
              <w:rPr>
                <w:rFonts w:ascii="Calibri" w:hAnsi="Calibri" w:cs="Calibri"/>
                <w:b/>
                <w:bCs/>
                <w:sz w:val="22"/>
                <w:szCs w:val="22"/>
                <w:u w:val="single"/>
              </w:rPr>
              <w:t xml:space="preserve">   </w:t>
            </w:r>
          </w:p>
        </w:tc>
      </w:tr>
      <w:tr w:rsidR="009F0C0F" w:rsidRPr="000C2079" w14:paraId="70365FCA" w14:textId="77777777" w:rsidTr="00CA7F0E">
        <w:trPr>
          <w:trHeight w:val="1059"/>
        </w:trPr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0C8A997E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rPr>
                <w:rFonts w:ascii="Calibri" w:hAnsi="Calibri" w:cs="Calibri"/>
                <w:b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sz w:val="22"/>
                <w:szCs w:val="22"/>
              </w:rPr>
              <w:t>1.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2F31D1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7996FDDB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>………………….zł netto</w:t>
            </w:r>
          </w:p>
          <w:p w14:paraId="3095C015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</w:p>
          <w:p w14:paraId="7BF6B37A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>………………… zł brutto</w:t>
            </w:r>
          </w:p>
          <w:p w14:paraId="425044F5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</w:p>
        </w:tc>
        <w:tc>
          <w:tcPr>
            <w:tcW w:w="13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C724BBD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b/>
                <w:color w:val="FF0000"/>
                <w:sz w:val="22"/>
                <w:szCs w:val="22"/>
              </w:rPr>
            </w:pPr>
          </w:p>
        </w:tc>
        <w:tc>
          <w:tcPr>
            <w:tcW w:w="1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vAlign w:val="center"/>
          </w:tcPr>
          <w:p w14:paraId="67D0583E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  <w:highlight w:val="lightGray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3ED62069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t>……….czas reakcji</w:t>
            </w:r>
            <w:r w:rsidRPr="000C2079">
              <w:rPr>
                <w:rFonts w:ascii="Calibri" w:hAnsi="Calibri" w:cs="Calibri"/>
                <w:sz w:val="22"/>
                <w:szCs w:val="22"/>
              </w:rPr>
              <w:t xml:space="preserve"> (3 i 4 godziny; 2 godziny</w:t>
            </w:r>
          </w:p>
          <w:p w14:paraId="37A62679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 xml:space="preserve"> 1 godzina)</w:t>
            </w:r>
          </w:p>
          <w:p w14:paraId="7C1ED0FC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jc w:val="right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30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C0C0C0"/>
            <w:vAlign w:val="center"/>
          </w:tcPr>
          <w:p w14:paraId="45445C5E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C2079">
              <w:rPr>
                <w:rFonts w:ascii="Calibri" w:hAnsi="Calibri" w:cs="Calibri"/>
                <w:b/>
                <w:bCs/>
                <w:sz w:val="22"/>
                <w:szCs w:val="22"/>
              </w:rPr>
              <w:lastRenderedPageBreak/>
              <w:t>…………….osób</w:t>
            </w:r>
          </w:p>
          <w:p w14:paraId="6A984FB2" w14:textId="77777777" w:rsidR="009F0C0F" w:rsidRPr="000C2079" w:rsidRDefault="009F0C0F" w:rsidP="00CA7F0E">
            <w:pPr>
              <w:tabs>
                <w:tab w:val="left" w:pos="0"/>
              </w:tabs>
              <w:snapToGrid w:val="0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C2079">
              <w:rPr>
                <w:rFonts w:ascii="Calibri" w:hAnsi="Calibri" w:cs="Calibri"/>
                <w:sz w:val="22"/>
                <w:szCs w:val="22"/>
              </w:rPr>
              <w:t>( 1osoba,  2-3 osoby, 4 i więcej osób),</w:t>
            </w:r>
          </w:p>
        </w:tc>
      </w:tr>
    </w:tbl>
    <w:p w14:paraId="03A84E5E" w14:textId="77777777" w:rsidR="009F0C0F" w:rsidRPr="000C2079" w:rsidRDefault="009F0C0F" w:rsidP="009F0C0F">
      <w:pPr>
        <w:widowControl w:val="0"/>
        <w:jc w:val="both"/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</w:pPr>
      <w:r w:rsidRPr="000C2079">
        <w:rPr>
          <w:rFonts w:asciiTheme="minorHAnsi" w:eastAsia="Arial Unicode MS" w:hAnsiTheme="minorHAnsi" w:cstheme="minorHAnsi"/>
          <w:b/>
          <w:snapToGrid w:val="0"/>
          <w:sz w:val="20"/>
          <w:szCs w:val="20"/>
          <w:u w:val="single"/>
        </w:rPr>
        <w:t>* Wykonawca przystępuje uwzględniając pełen serwis w ciągu 24 miesięcy wskazany w opisie przedmiotu zamówienia</w:t>
      </w:r>
    </w:p>
    <w:p w14:paraId="55BB3BB6" w14:textId="77777777" w:rsidR="009F0C0F" w:rsidRPr="006529A7" w:rsidRDefault="009F0C0F">
      <w:pPr>
        <w:pStyle w:val="Zwykytekst1"/>
        <w:rPr>
          <w:rFonts w:asciiTheme="minorHAnsi" w:hAnsiTheme="minorHAnsi" w:cstheme="minorHAnsi"/>
          <w:b/>
          <w:u w:val="single"/>
        </w:rPr>
      </w:pPr>
    </w:p>
    <w:p w14:paraId="55DF4734" w14:textId="77777777" w:rsidR="004950CF" w:rsidRPr="007D3D43" w:rsidRDefault="00E225E7">
      <w:pPr>
        <w:pStyle w:val="Zwykytekst1"/>
        <w:rPr>
          <w:rFonts w:ascii="Calibri" w:hAnsi="Calibri" w:cs="Calibri"/>
        </w:rPr>
      </w:pPr>
      <w:r w:rsidRPr="007D3D43">
        <w:rPr>
          <w:rFonts w:ascii="Calibri" w:hAnsi="Calibri" w:cs="Calibri"/>
          <w:b/>
          <w:u w:val="single"/>
        </w:rPr>
        <w:t>I</w:t>
      </w:r>
      <w:r w:rsidR="004950CF" w:rsidRPr="007D3D43">
        <w:rPr>
          <w:rFonts w:ascii="Calibri" w:hAnsi="Calibri" w:cs="Calibri"/>
          <w:b/>
          <w:u w:val="single"/>
        </w:rPr>
        <w:t>I.</w:t>
      </w:r>
      <w:r w:rsidR="004950CF" w:rsidRPr="007D3D43">
        <w:rPr>
          <w:rFonts w:ascii="Calibri" w:hAnsi="Calibri" w:cs="Calibri"/>
          <w:u w:val="single"/>
        </w:rPr>
        <w:t xml:space="preserve"> Ja (my) niżej podpisany(i) oświadczam(y), że:</w:t>
      </w:r>
    </w:p>
    <w:p w14:paraId="71BB7D37" w14:textId="77777777" w:rsidR="00A7285B" w:rsidRPr="007D3D43" w:rsidRDefault="004950CF" w:rsidP="0013580D">
      <w:pPr>
        <w:pStyle w:val="Zwykytekst1"/>
        <w:numPr>
          <w:ilvl w:val="0"/>
          <w:numId w:val="9"/>
        </w:numPr>
        <w:jc w:val="both"/>
        <w:rPr>
          <w:rFonts w:ascii="Calibri" w:hAnsi="Calibri" w:cs="Calibri"/>
        </w:rPr>
      </w:pPr>
      <w:r w:rsidRPr="007D3D43">
        <w:rPr>
          <w:rFonts w:ascii="Calibri" w:hAnsi="Calibri" w:cs="Calibri"/>
        </w:rPr>
        <w:t xml:space="preserve">zapoznałem się z treścią </w:t>
      </w:r>
      <w:r w:rsidR="00E225E7" w:rsidRPr="007D3D43">
        <w:rPr>
          <w:rFonts w:ascii="Calibri" w:hAnsi="Calibri" w:cs="Calibri"/>
        </w:rPr>
        <w:t>SWZ</w:t>
      </w:r>
      <w:r w:rsidRPr="007D3D43">
        <w:rPr>
          <w:rFonts w:ascii="Calibri" w:hAnsi="Calibri" w:cs="Calibri"/>
        </w:rPr>
        <w:t xml:space="preserve"> dla niniejszego zamówienia,</w:t>
      </w:r>
    </w:p>
    <w:p w14:paraId="40BF9354" w14:textId="77777777" w:rsidR="00A7285B" w:rsidRPr="00406B34" w:rsidRDefault="004950CF" w:rsidP="0013580D">
      <w:pPr>
        <w:pStyle w:val="Zwykytekst1"/>
        <w:numPr>
          <w:ilvl w:val="0"/>
          <w:numId w:val="9"/>
        </w:numPr>
        <w:jc w:val="both"/>
        <w:rPr>
          <w:rFonts w:ascii="Calibri" w:hAnsi="Calibri" w:cs="Calibri"/>
        </w:rPr>
      </w:pPr>
      <w:r w:rsidRPr="007D3D43">
        <w:rPr>
          <w:rFonts w:ascii="Calibri" w:hAnsi="Calibri" w:cs="Calibri"/>
        </w:rPr>
        <w:t>gwarantuję wykonanie całości niniejszego zamówienia zgodnie z treścią: SWZ</w:t>
      </w:r>
      <w:r w:rsidRPr="00406B34">
        <w:rPr>
          <w:rFonts w:ascii="Calibri" w:hAnsi="Calibri" w:cs="Calibri"/>
        </w:rPr>
        <w:t xml:space="preserve">, </w:t>
      </w:r>
      <w:r w:rsidR="005B1AF0" w:rsidRPr="00406B34">
        <w:rPr>
          <w:rFonts w:ascii="Calibri" w:hAnsi="Calibri" w:cs="Calibri"/>
        </w:rPr>
        <w:t xml:space="preserve">załączników do SWZ </w:t>
      </w:r>
      <w:r w:rsidRPr="00406B34">
        <w:rPr>
          <w:rFonts w:ascii="Calibri" w:hAnsi="Calibri" w:cs="Calibri"/>
        </w:rPr>
        <w:t>wyjaśnień do SWZ oraz jej modyfikacji,</w:t>
      </w:r>
    </w:p>
    <w:p w14:paraId="1083CA2C" w14:textId="77777777" w:rsidR="00EB6156" w:rsidRPr="00406B34" w:rsidRDefault="00EB6156" w:rsidP="0013580D">
      <w:pPr>
        <w:pStyle w:val="Zwykytekst1"/>
        <w:numPr>
          <w:ilvl w:val="0"/>
          <w:numId w:val="9"/>
        </w:numPr>
        <w:jc w:val="both"/>
        <w:rPr>
          <w:rFonts w:ascii="Calibri" w:hAnsi="Calibri" w:cs="Calibri"/>
        </w:rPr>
      </w:pPr>
      <w:r w:rsidRPr="00406B34">
        <w:rPr>
          <w:rFonts w:ascii="Calibri" w:hAnsi="Calibri" w:cs="Calibri"/>
        </w:rPr>
        <w:t>jestem związany niniejszą ofertą przez okres wskazany w SWZ</w:t>
      </w:r>
    </w:p>
    <w:p w14:paraId="2AEFA67E" w14:textId="4668397F" w:rsidR="00A7285B" w:rsidRPr="007D3D43" w:rsidRDefault="009D680E" w:rsidP="0013580D">
      <w:pPr>
        <w:pStyle w:val="Zwykytekst1"/>
        <w:numPr>
          <w:ilvl w:val="0"/>
          <w:numId w:val="9"/>
        </w:numPr>
        <w:jc w:val="both"/>
        <w:rPr>
          <w:rFonts w:ascii="Calibri" w:hAnsi="Calibri" w:cs="Calibri"/>
        </w:rPr>
      </w:pPr>
      <w:r w:rsidRPr="00406B34">
        <w:rPr>
          <w:rFonts w:ascii="Calibri" w:hAnsi="Calibri" w:cs="Calibri"/>
        </w:rPr>
        <w:t xml:space="preserve">zapoznałem się ze wzorem umowy (załącznik nr </w:t>
      </w:r>
      <w:r w:rsidR="00731D48" w:rsidRPr="00406B34">
        <w:rPr>
          <w:rFonts w:ascii="Calibri" w:hAnsi="Calibri" w:cs="Calibri"/>
        </w:rPr>
        <w:t>4</w:t>
      </w:r>
      <w:r w:rsidR="00365506">
        <w:rPr>
          <w:rFonts w:ascii="Calibri" w:hAnsi="Calibri" w:cs="Calibri"/>
        </w:rPr>
        <w:t xml:space="preserve"> i 4a</w:t>
      </w:r>
      <w:r w:rsidRPr="00406B34">
        <w:rPr>
          <w:rFonts w:ascii="Calibri" w:hAnsi="Calibri" w:cs="Calibri"/>
        </w:rPr>
        <w:t xml:space="preserve"> do SWZ) i zobowiązuję się,</w:t>
      </w:r>
      <w:r w:rsidRPr="007D3D43">
        <w:rPr>
          <w:rFonts w:ascii="Calibri" w:hAnsi="Calibri" w:cs="Calibri"/>
        </w:rPr>
        <w:t xml:space="preserve"> w przypadku wyboru naszej oferty, do zawarcia umowy zgodnej z niniejszą ofertą, na warunkach w niej określonych</w:t>
      </w:r>
      <w:r w:rsidR="004950CF" w:rsidRPr="007D3D43">
        <w:rPr>
          <w:rFonts w:ascii="Calibri" w:hAnsi="Calibri" w:cs="Calibri"/>
        </w:rPr>
        <w:t>,</w:t>
      </w:r>
    </w:p>
    <w:p w14:paraId="46D30591" w14:textId="77777777" w:rsidR="00A7285B" w:rsidRPr="007D3D43" w:rsidRDefault="004950CF" w:rsidP="0013580D">
      <w:pPr>
        <w:pStyle w:val="Zwykytekst1"/>
        <w:numPr>
          <w:ilvl w:val="0"/>
          <w:numId w:val="9"/>
        </w:numPr>
        <w:jc w:val="both"/>
        <w:rPr>
          <w:rFonts w:ascii="Calibri" w:hAnsi="Calibri" w:cs="Calibri"/>
        </w:rPr>
      </w:pPr>
      <w:r w:rsidRPr="007D3D43">
        <w:rPr>
          <w:rFonts w:ascii="Calibri" w:hAnsi="Calibri" w:cs="Calibri"/>
        </w:rPr>
        <w:t xml:space="preserve">w przypadku wybrania </w:t>
      </w:r>
      <w:r w:rsidR="00D50858" w:rsidRPr="007D3D43">
        <w:rPr>
          <w:rFonts w:ascii="Calibri" w:hAnsi="Calibri" w:cs="Calibri"/>
        </w:rPr>
        <w:t>naszej</w:t>
      </w:r>
      <w:r w:rsidRPr="007D3D43">
        <w:rPr>
          <w:rFonts w:ascii="Calibri" w:hAnsi="Calibri" w:cs="Calibri"/>
        </w:rPr>
        <w:t xml:space="preserve"> oferty za najkorzystniejszą zobowiązuję(</w:t>
      </w:r>
      <w:proofErr w:type="spellStart"/>
      <w:r w:rsidRPr="007D3D43">
        <w:rPr>
          <w:rFonts w:ascii="Calibri" w:hAnsi="Calibri" w:cs="Calibri"/>
        </w:rPr>
        <w:t>emy</w:t>
      </w:r>
      <w:proofErr w:type="spellEnd"/>
      <w:r w:rsidRPr="007D3D43">
        <w:rPr>
          <w:rFonts w:ascii="Calibri" w:hAnsi="Calibri" w:cs="Calibri"/>
        </w:rPr>
        <w:t>) się zawrzeć umowę w miejscu i terminie jakie zostaną wskazane przez Zamawiającego,</w:t>
      </w:r>
    </w:p>
    <w:p w14:paraId="7D0055BB" w14:textId="77777777" w:rsidR="00E5074C" w:rsidRPr="00E5074C" w:rsidRDefault="000A6C68" w:rsidP="00E5074C">
      <w:pPr>
        <w:pStyle w:val="Zwykytekst1"/>
        <w:numPr>
          <w:ilvl w:val="0"/>
          <w:numId w:val="9"/>
        </w:numPr>
        <w:rPr>
          <w:rFonts w:ascii="Calibri" w:hAnsi="Calibri" w:cs="Calibri"/>
        </w:rPr>
      </w:pPr>
      <w:r w:rsidRPr="00E5074C">
        <w:rPr>
          <w:rFonts w:ascii="Calibri" w:hAnsi="Calibri" w:cs="Calibri"/>
        </w:rPr>
        <w:t>Akceptuję Termin realizacji zamówieni</w:t>
      </w:r>
      <w:r w:rsidR="00C05144" w:rsidRPr="00E5074C">
        <w:rPr>
          <w:rFonts w:ascii="Calibri" w:hAnsi="Calibri" w:cs="Calibri"/>
        </w:rPr>
        <w:t xml:space="preserve">a </w:t>
      </w:r>
      <w:r w:rsidRPr="00E5074C">
        <w:rPr>
          <w:rFonts w:ascii="Calibri" w:hAnsi="Calibri" w:cs="Calibri"/>
        </w:rPr>
        <w:t xml:space="preserve">– </w:t>
      </w:r>
    </w:p>
    <w:p w14:paraId="6A3631F3" w14:textId="27728F09" w:rsidR="005C2BAF" w:rsidRPr="005C2BAF" w:rsidRDefault="005C2BAF" w:rsidP="0031253D">
      <w:pPr>
        <w:pStyle w:val="Akapitzlist"/>
        <w:jc w:val="both"/>
        <w:rPr>
          <w:rFonts w:ascii="Calibri" w:hAnsi="Calibri" w:cs="Calibri"/>
          <w:sz w:val="20"/>
          <w:szCs w:val="20"/>
        </w:rPr>
      </w:pPr>
      <w:r w:rsidRPr="005C2BAF">
        <w:rPr>
          <w:rFonts w:ascii="Calibri" w:hAnsi="Calibri" w:cs="Calibri"/>
          <w:sz w:val="20"/>
          <w:szCs w:val="20"/>
        </w:rPr>
        <w:t>dla pakietu nr 1 –  24 miesiące od dnia 01.06.20</w:t>
      </w:r>
      <w:r w:rsidR="00365506">
        <w:rPr>
          <w:rFonts w:ascii="Calibri" w:hAnsi="Calibri" w:cs="Calibri"/>
          <w:sz w:val="20"/>
          <w:szCs w:val="20"/>
        </w:rPr>
        <w:t>2</w:t>
      </w:r>
      <w:r w:rsidRPr="005C2BAF">
        <w:rPr>
          <w:rFonts w:ascii="Calibri" w:hAnsi="Calibri" w:cs="Calibri"/>
          <w:sz w:val="20"/>
          <w:szCs w:val="20"/>
        </w:rPr>
        <w:t xml:space="preserve">5 r. </w:t>
      </w:r>
    </w:p>
    <w:p w14:paraId="3C2722BA" w14:textId="77777777" w:rsidR="005C2BAF" w:rsidRPr="005C2BAF" w:rsidRDefault="005C2BAF" w:rsidP="0031253D">
      <w:pPr>
        <w:pStyle w:val="Akapitzlist"/>
        <w:jc w:val="both"/>
        <w:rPr>
          <w:rFonts w:ascii="Calibri" w:hAnsi="Calibri" w:cs="Calibri"/>
          <w:sz w:val="20"/>
          <w:szCs w:val="20"/>
        </w:rPr>
      </w:pPr>
      <w:r w:rsidRPr="005C2BAF">
        <w:rPr>
          <w:rFonts w:ascii="Calibri" w:hAnsi="Calibri" w:cs="Calibri"/>
          <w:sz w:val="20"/>
          <w:szCs w:val="20"/>
        </w:rPr>
        <w:t>dla pakietu nr 2 – 24 miesiące od dnia 01.06.2025r.</w:t>
      </w:r>
    </w:p>
    <w:p w14:paraId="446BFF2E" w14:textId="77777777" w:rsidR="005C2BAF" w:rsidRPr="005C2BAF" w:rsidRDefault="005C2BAF" w:rsidP="0031253D">
      <w:pPr>
        <w:pStyle w:val="Akapitzlist"/>
        <w:jc w:val="both"/>
        <w:rPr>
          <w:rFonts w:ascii="Calibri" w:hAnsi="Calibri" w:cs="Calibri"/>
          <w:sz w:val="20"/>
          <w:szCs w:val="20"/>
        </w:rPr>
      </w:pPr>
      <w:r w:rsidRPr="005C2BAF">
        <w:rPr>
          <w:rFonts w:ascii="Calibri" w:hAnsi="Calibri" w:cs="Calibri"/>
          <w:sz w:val="20"/>
          <w:szCs w:val="20"/>
        </w:rPr>
        <w:t>dla pakietu nr 3 –  24 miesiące od dnia 01.06.2025r.</w:t>
      </w:r>
    </w:p>
    <w:p w14:paraId="7E2957BB" w14:textId="77777777" w:rsidR="005C2BAF" w:rsidRPr="005C2BAF" w:rsidRDefault="005C2BAF" w:rsidP="0031253D">
      <w:pPr>
        <w:pStyle w:val="Akapitzlist"/>
        <w:jc w:val="both"/>
        <w:rPr>
          <w:rFonts w:ascii="Calibri" w:hAnsi="Calibri" w:cs="Calibri"/>
          <w:sz w:val="20"/>
          <w:szCs w:val="20"/>
        </w:rPr>
      </w:pPr>
      <w:r w:rsidRPr="005C2BAF">
        <w:rPr>
          <w:rFonts w:ascii="Calibri" w:hAnsi="Calibri" w:cs="Calibri"/>
          <w:sz w:val="20"/>
          <w:szCs w:val="20"/>
        </w:rPr>
        <w:t>dla pakietu nr 4 – 24 miesiące od dnia zawarcia umowy</w:t>
      </w:r>
    </w:p>
    <w:p w14:paraId="1317A0D7" w14:textId="77777777" w:rsidR="005C2BAF" w:rsidRPr="005C2BAF" w:rsidRDefault="005C2BAF" w:rsidP="0031253D">
      <w:pPr>
        <w:pStyle w:val="Akapitzlist"/>
        <w:jc w:val="both"/>
        <w:rPr>
          <w:rFonts w:ascii="Calibri" w:hAnsi="Calibri" w:cs="Calibri"/>
          <w:sz w:val="20"/>
          <w:szCs w:val="20"/>
        </w:rPr>
      </w:pPr>
      <w:r w:rsidRPr="005C2BAF">
        <w:rPr>
          <w:rFonts w:ascii="Calibri" w:hAnsi="Calibri" w:cs="Calibri"/>
          <w:sz w:val="20"/>
          <w:szCs w:val="20"/>
        </w:rPr>
        <w:t>dla pakietu nr 5 – 24 miesiące od dnia 10.09.2025r.</w:t>
      </w:r>
    </w:p>
    <w:p w14:paraId="2C50754E" w14:textId="07167F31" w:rsidR="002F65B1" w:rsidRPr="0031253D" w:rsidRDefault="005C2BAF" w:rsidP="0031253D">
      <w:pPr>
        <w:pStyle w:val="Akapitzlist"/>
        <w:jc w:val="both"/>
        <w:rPr>
          <w:rFonts w:ascii="Calibri" w:hAnsi="Calibri" w:cs="Calibri"/>
          <w:sz w:val="20"/>
          <w:szCs w:val="20"/>
        </w:rPr>
      </w:pPr>
      <w:r w:rsidRPr="005C2BAF">
        <w:rPr>
          <w:rFonts w:ascii="Calibri" w:hAnsi="Calibri" w:cs="Calibri"/>
          <w:sz w:val="20"/>
          <w:szCs w:val="20"/>
        </w:rPr>
        <w:t>dla pakietu nr 6 – 24 miesiące od dnia zawarcia umowy.</w:t>
      </w:r>
    </w:p>
    <w:p w14:paraId="39E8AC0C" w14:textId="77777777" w:rsidR="00A7285B" w:rsidRPr="007D3D43" w:rsidRDefault="00261475" w:rsidP="000508E3">
      <w:pPr>
        <w:pStyle w:val="Zwykytekst1"/>
        <w:numPr>
          <w:ilvl w:val="0"/>
          <w:numId w:val="50"/>
        </w:numPr>
        <w:jc w:val="both"/>
        <w:rPr>
          <w:rFonts w:ascii="Calibri" w:hAnsi="Calibri" w:cs="Calibri"/>
        </w:rPr>
      </w:pPr>
      <w:r w:rsidRPr="007D3D43">
        <w:rPr>
          <w:rFonts w:ascii="Calibri" w:hAnsi="Calibri" w:cs="Calibri"/>
        </w:rPr>
        <w:t>Oświadczam, że</w:t>
      </w:r>
      <w:r w:rsidRPr="007D3D43">
        <w:rPr>
          <w:rFonts w:ascii="Calibri" w:hAnsi="Calibri" w:cs="Calibri"/>
          <w:b/>
        </w:rPr>
        <w:t xml:space="preserve"> </w:t>
      </w:r>
      <w:r w:rsidRPr="007D3D43">
        <w:rPr>
          <w:rFonts w:ascii="Calibri" w:hAnsi="Calibri" w:cs="Calibri"/>
        </w:rPr>
        <w:t xml:space="preserve">wybór </w:t>
      </w:r>
      <w:r w:rsidRPr="007D3D43">
        <w:rPr>
          <w:rFonts w:ascii="Calibri" w:hAnsi="Calibri" w:cs="Calibri"/>
          <w:lang w:eastAsia="pl-PL"/>
        </w:rPr>
        <w:t>mojej/naszej oferty:</w:t>
      </w:r>
    </w:p>
    <w:p w14:paraId="2E1D28B8" w14:textId="77777777" w:rsidR="00A7285B" w:rsidRPr="007D3D43" w:rsidRDefault="00261475" w:rsidP="0013580D">
      <w:pPr>
        <w:pStyle w:val="Zwykytekst1"/>
        <w:numPr>
          <w:ilvl w:val="0"/>
          <w:numId w:val="10"/>
        </w:numPr>
        <w:ind w:left="993" w:hanging="284"/>
        <w:jc w:val="both"/>
        <w:rPr>
          <w:rFonts w:ascii="Calibri" w:hAnsi="Calibri" w:cs="Calibri"/>
        </w:rPr>
      </w:pPr>
      <w:r w:rsidRPr="007D3D43">
        <w:rPr>
          <w:rFonts w:ascii="Calibri" w:hAnsi="Calibri" w:cs="Calibri"/>
          <w:lang w:eastAsia="pl-PL"/>
        </w:rPr>
        <w:t>nie będzie prowadził do powstania u Zamawiającego obowiązku podatkowego zgodnie z przepisami o podatku od towarów i usług;</w:t>
      </w:r>
    </w:p>
    <w:p w14:paraId="2FAFE4F3" w14:textId="77777777" w:rsidR="00261475" w:rsidRPr="007D3D43" w:rsidRDefault="00261475" w:rsidP="0013580D">
      <w:pPr>
        <w:pStyle w:val="Zwykytekst1"/>
        <w:numPr>
          <w:ilvl w:val="0"/>
          <w:numId w:val="10"/>
        </w:numPr>
        <w:ind w:left="993" w:hanging="284"/>
        <w:jc w:val="both"/>
        <w:rPr>
          <w:rFonts w:ascii="Calibri" w:hAnsi="Calibri" w:cs="Calibri"/>
        </w:rPr>
      </w:pPr>
      <w:r w:rsidRPr="007D3D43">
        <w:rPr>
          <w:rFonts w:ascii="Calibri" w:hAnsi="Calibri" w:cs="Calibri"/>
          <w:lang w:eastAsia="pl-PL"/>
        </w:rPr>
        <w:t>będzie prowadził do powstania u Zamawiającego obowiązku podatkowego zgodnie z przepisami o podatku od towarów i usług w zakresie ......................................................................................................................</w:t>
      </w:r>
    </w:p>
    <w:p w14:paraId="09EF0A68" w14:textId="77777777" w:rsidR="00261475" w:rsidRPr="007D3D43" w:rsidRDefault="00261475" w:rsidP="00A7285B">
      <w:pPr>
        <w:ind w:left="709"/>
        <w:jc w:val="both"/>
        <w:rPr>
          <w:rFonts w:ascii="Calibri" w:hAnsi="Calibri" w:cs="Calibri"/>
          <w:sz w:val="20"/>
          <w:szCs w:val="20"/>
        </w:rPr>
      </w:pPr>
      <w:r w:rsidRPr="007D3D43">
        <w:rPr>
          <w:rFonts w:ascii="Calibri" w:hAnsi="Calibri" w:cs="Calibri"/>
          <w:sz w:val="20"/>
          <w:szCs w:val="20"/>
          <w:lang w:eastAsia="pl-PL"/>
        </w:rPr>
        <w:t>i wartości: …………………………………………………….</w:t>
      </w:r>
    </w:p>
    <w:p w14:paraId="326F003D" w14:textId="77777777" w:rsidR="00261475" w:rsidRDefault="00261475" w:rsidP="00A7285B">
      <w:pPr>
        <w:ind w:left="709"/>
        <w:rPr>
          <w:rFonts w:ascii="Calibri" w:hAnsi="Calibri" w:cs="Calibri"/>
          <w:i/>
          <w:sz w:val="20"/>
          <w:szCs w:val="20"/>
          <w:u w:val="single"/>
        </w:rPr>
      </w:pPr>
      <w:r w:rsidRPr="007D3D43">
        <w:rPr>
          <w:rFonts w:ascii="Calibri" w:hAnsi="Calibri" w:cs="Calibri"/>
          <w:sz w:val="20"/>
          <w:szCs w:val="20"/>
          <w:lang w:eastAsia="pl-PL"/>
        </w:rPr>
        <w:t>(należy wskazać nazwę/rodzaj towaru, którego dostawa będzie prowadzić do jego powstania oraz ich wartość bez kwoty podatku od towarów i usług)</w:t>
      </w:r>
      <w:r w:rsidR="00BA7EF0" w:rsidRPr="007D3D43">
        <w:rPr>
          <w:rFonts w:ascii="Calibri" w:hAnsi="Calibri" w:cs="Calibri"/>
          <w:sz w:val="20"/>
          <w:szCs w:val="20"/>
          <w:lang w:eastAsia="pl-PL"/>
        </w:rPr>
        <w:t xml:space="preserve">. UWAGA: </w:t>
      </w:r>
      <w:r w:rsidR="00BA7EF0" w:rsidRPr="007D3D43">
        <w:rPr>
          <w:rFonts w:ascii="Calibri" w:hAnsi="Calibri" w:cs="Calibri"/>
          <w:i/>
          <w:sz w:val="20"/>
          <w:szCs w:val="20"/>
          <w:u w:val="single"/>
        </w:rPr>
        <w:t>wypełnić,  o ile wybór oferty prowadziłby do powstania u Zamawiającego obowiązku podatkowego zgodnie z przepisami o podatku od towarów i usług,  w przeciwnym razie pozostawić niewypełnione</w:t>
      </w:r>
    </w:p>
    <w:p w14:paraId="3961DE88" w14:textId="77777777" w:rsidR="00BC29F2" w:rsidRPr="00BC29F2" w:rsidRDefault="00BC29F2" w:rsidP="000508E3">
      <w:pPr>
        <w:pStyle w:val="Zwykytekst"/>
        <w:numPr>
          <w:ilvl w:val="0"/>
          <w:numId w:val="50"/>
        </w:numPr>
        <w:ind w:left="786"/>
        <w:jc w:val="both"/>
        <w:rPr>
          <w:rFonts w:asciiTheme="minorHAnsi" w:hAnsiTheme="minorHAnsi" w:cstheme="minorHAnsi"/>
          <w:b/>
        </w:rPr>
      </w:pPr>
      <w:r w:rsidRPr="00BC29F2">
        <w:rPr>
          <w:rFonts w:asciiTheme="minorHAnsi" w:hAnsiTheme="minorHAnsi" w:cstheme="minorHAnsi"/>
        </w:rPr>
        <w:t xml:space="preserve">nie zamierzam(y)powierzać do </w:t>
      </w:r>
      <w:proofErr w:type="spellStart"/>
      <w:r w:rsidRPr="00BC29F2">
        <w:rPr>
          <w:rFonts w:asciiTheme="minorHAnsi" w:hAnsiTheme="minorHAnsi" w:cstheme="minorHAnsi"/>
        </w:rPr>
        <w:t>podwykonania</w:t>
      </w:r>
      <w:proofErr w:type="spellEnd"/>
      <w:r w:rsidRPr="00BC29F2">
        <w:rPr>
          <w:rFonts w:asciiTheme="minorHAnsi" w:hAnsiTheme="minorHAnsi" w:cstheme="minorHAnsi"/>
        </w:rPr>
        <w:t xml:space="preserve"> żadnej części niniejszego zamówienia / następujące części niniejszego zamówienia zamierzam(y) powierzyć podwykonawcom</w:t>
      </w:r>
      <w:r w:rsidRPr="00BC29F2">
        <w:rPr>
          <w:rFonts w:asciiTheme="minorHAnsi" w:hAnsiTheme="minorHAnsi" w:cstheme="minorHAnsi"/>
          <w:b/>
        </w:rPr>
        <w:t>**</w:t>
      </w:r>
    </w:p>
    <w:p w14:paraId="7AA2DF25" w14:textId="77777777" w:rsidR="00BC29F2" w:rsidRPr="00BC29F2" w:rsidRDefault="00BC29F2" w:rsidP="00BC29F2">
      <w:pPr>
        <w:pStyle w:val="Zwykytekst"/>
        <w:jc w:val="both"/>
        <w:rPr>
          <w:rFonts w:asciiTheme="minorHAnsi" w:hAnsiTheme="minorHAnsi" w:cstheme="minorHAnsi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7"/>
        <w:gridCol w:w="4043"/>
        <w:gridCol w:w="5606"/>
      </w:tblGrid>
      <w:tr w:rsidR="00BC29F2" w:rsidRPr="00BC29F2" w14:paraId="1A43D195" w14:textId="77777777" w:rsidTr="00EB17AD">
        <w:tc>
          <w:tcPr>
            <w:tcW w:w="817" w:type="dxa"/>
            <w:shd w:val="clear" w:color="auto" w:fill="auto"/>
          </w:tcPr>
          <w:p w14:paraId="5557832E" w14:textId="77777777" w:rsidR="00BC29F2" w:rsidRPr="00BC29F2" w:rsidRDefault="00BC29F2" w:rsidP="00EB17AD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proofErr w:type="spellStart"/>
            <w:r w:rsidRPr="00BC29F2">
              <w:rPr>
                <w:rFonts w:asciiTheme="minorHAnsi" w:hAnsiTheme="minorHAnsi" w:cstheme="minorHAnsi"/>
                <w:b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4111" w:type="dxa"/>
            <w:shd w:val="clear" w:color="auto" w:fill="auto"/>
          </w:tcPr>
          <w:p w14:paraId="1950558D" w14:textId="77777777" w:rsidR="00BC29F2" w:rsidRPr="00BC29F2" w:rsidRDefault="00BC29F2" w:rsidP="00EB17AD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C29F2">
              <w:rPr>
                <w:rFonts w:asciiTheme="minorHAnsi" w:hAnsiTheme="minorHAnsi" w:cstheme="minorHAnsi"/>
                <w:b/>
                <w:sz w:val="20"/>
                <w:szCs w:val="20"/>
              </w:rPr>
              <w:t>Część/zakres zamówienia</w:t>
            </w:r>
          </w:p>
        </w:tc>
        <w:tc>
          <w:tcPr>
            <w:tcW w:w="5679" w:type="dxa"/>
            <w:shd w:val="clear" w:color="auto" w:fill="auto"/>
          </w:tcPr>
          <w:p w14:paraId="39EED3E5" w14:textId="77777777" w:rsidR="00BC29F2" w:rsidRPr="00BC29F2" w:rsidRDefault="00BC29F2" w:rsidP="00EB17AD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 w:rsidRPr="00BC29F2">
              <w:rPr>
                <w:rFonts w:asciiTheme="minorHAnsi" w:hAnsiTheme="minorHAnsi" w:cstheme="minorHAnsi"/>
                <w:b/>
                <w:sz w:val="20"/>
                <w:szCs w:val="20"/>
              </w:rPr>
              <w:t>Nazwa(firma)podwykonawcy / imię nazwisko</w:t>
            </w:r>
          </w:p>
        </w:tc>
      </w:tr>
      <w:tr w:rsidR="00BC29F2" w:rsidRPr="00BC29F2" w14:paraId="386EF304" w14:textId="77777777" w:rsidTr="00EB17AD">
        <w:tc>
          <w:tcPr>
            <w:tcW w:w="817" w:type="dxa"/>
            <w:shd w:val="clear" w:color="auto" w:fill="auto"/>
          </w:tcPr>
          <w:p w14:paraId="36CC0F5B" w14:textId="77777777" w:rsidR="00BC29F2" w:rsidRPr="00BC29F2" w:rsidRDefault="00BC29F2" w:rsidP="00EB17AD">
            <w:pPr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111" w:type="dxa"/>
            <w:shd w:val="clear" w:color="auto" w:fill="auto"/>
          </w:tcPr>
          <w:p w14:paraId="4D75E1D0" w14:textId="77777777" w:rsidR="00BC29F2" w:rsidRPr="00BC29F2" w:rsidRDefault="00BC29F2" w:rsidP="00EB17AD">
            <w:pPr>
              <w:jc w:val="center"/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</w:pPr>
          </w:p>
        </w:tc>
        <w:tc>
          <w:tcPr>
            <w:tcW w:w="5679" w:type="dxa"/>
            <w:shd w:val="clear" w:color="auto" w:fill="auto"/>
          </w:tcPr>
          <w:p w14:paraId="3E64B48A" w14:textId="77777777" w:rsidR="00BC29F2" w:rsidRPr="00BC29F2" w:rsidRDefault="00BC29F2" w:rsidP="00EB17AD">
            <w:pPr>
              <w:jc w:val="center"/>
              <w:rPr>
                <w:rFonts w:asciiTheme="minorHAnsi" w:hAnsiTheme="minorHAnsi" w:cstheme="minorHAnsi"/>
                <w:b/>
                <w:i/>
                <w:sz w:val="20"/>
                <w:szCs w:val="20"/>
              </w:rPr>
            </w:pPr>
          </w:p>
        </w:tc>
      </w:tr>
      <w:tr w:rsidR="00BC29F2" w:rsidRPr="008A0573" w14:paraId="168338D2" w14:textId="77777777" w:rsidTr="00EB17AD">
        <w:tc>
          <w:tcPr>
            <w:tcW w:w="817" w:type="dxa"/>
            <w:shd w:val="clear" w:color="auto" w:fill="auto"/>
          </w:tcPr>
          <w:p w14:paraId="136DB4FA" w14:textId="77777777" w:rsidR="00BC29F2" w:rsidRPr="008A0573" w:rsidRDefault="00BC29F2" w:rsidP="00EB17A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111" w:type="dxa"/>
            <w:shd w:val="clear" w:color="auto" w:fill="auto"/>
          </w:tcPr>
          <w:p w14:paraId="72C48A19" w14:textId="77777777" w:rsidR="00BC29F2" w:rsidRPr="008A0573" w:rsidRDefault="00BC29F2" w:rsidP="00EB17AD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  <w:tc>
          <w:tcPr>
            <w:tcW w:w="5679" w:type="dxa"/>
            <w:shd w:val="clear" w:color="auto" w:fill="auto"/>
          </w:tcPr>
          <w:p w14:paraId="78F2D285" w14:textId="77777777" w:rsidR="00BC29F2" w:rsidRPr="008A0573" w:rsidRDefault="00BC29F2" w:rsidP="00EB17AD">
            <w:pPr>
              <w:jc w:val="center"/>
              <w:rPr>
                <w:rFonts w:ascii="Arial" w:hAnsi="Arial" w:cs="Arial"/>
                <w:b/>
                <w:i/>
                <w:sz w:val="20"/>
                <w:szCs w:val="20"/>
              </w:rPr>
            </w:pPr>
          </w:p>
        </w:tc>
      </w:tr>
    </w:tbl>
    <w:p w14:paraId="6768F06F" w14:textId="77777777" w:rsidR="004950CF" w:rsidRPr="007D3D43" w:rsidRDefault="004950CF">
      <w:pPr>
        <w:rPr>
          <w:rFonts w:ascii="Calibri" w:hAnsi="Calibri" w:cs="Calibri"/>
          <w:color w:val="00B050"/>
          <w:sz w:val="20"/>
          <w:szCs w:val="20"/>
        </w:rPr>
      </w:pPr>
    </w:p>
    <w:p w14:paraId="3FDCCF15" w14:textId="22DAAEFB" w:rsidR="004950CF" w:rsidRPr="007D3D43" w:rsidRDefault="004950CF" w:rsidP="00A7285B">
      <w:pPr>
        <w:pStyle w:val="Zwykytekst1"/>
        <w:ind w:left="426" w:hanging="426"/>
        <w:jc w:val="both"/>
        <w:rPr>
          <w:rFonts w:ascii="Calibri" w:hAnsi="Calibri" w:cs="Calibri"/>
          <w:color w:val="00B050"/>
        </w:rPr>
      </w:pPr>
      <w:r w:rsidRPr="007D3D43">
        <w:rPr>
          <w:rFonts w:ascii="Calibri" w:hAnsi="Calibri" w:cs="Calibri"/>
          <w:b/>
        </w:rPr>
        <w:t>III</w:t>
      </w:r>
      <w:r w:rsidRPr="007D3D43">
        <w:rPr>
          <w:rFonts w:ascii="Calibri" w:hAnsi="Calibri" w:cs="Calibri"/>
        </w:rPr>
        <w:t>.</w:t>
      </w:r>
      <w:r w:rsidRPr="007D3D43">
        <w:rPr>
          <w:rFonts w:ascii="Calibri" w:hAnsi="Calibri" w:cs="Calibri"/>
          <w:color w:val="00B050"/>
        </w:rPr>
        <w:t xml:space="preserve"> </w:t>
      </w:r>
      <w:r w:rsidRPr="007D3D43">
        <w:rPr>
          <w:rFonts w:ascii="Calibri" w:hAnsi="Calibri" w:cs="Calibri"/>
        </w:rPr>
        <w:t xml:space="preserve">Akceptuję termin płatności </w:t>
      </w:r>
      <w:r w:rsidRPr="008323A0">
        <w:rPr>
          <w:rFonts w:ascii="Calibri" w:hAnsi="Calibri" w:cs="Calibri"/>
        </w:rPr>
        <w:t xml:space="preserve">do </w:t>
      </w:r>
      <w:r w:rsidR="003C1518">
        <w:rPr>
          <w:rFonts w:ascii="Calibri" w:hAnsi="Calibri" w:cs="Calibri"/>
        </w:rPr>
        <w:t>6</w:t>
      </w:r>
      <w:r w:rsidRPr="008323A0">
        <w:rPr>
          <w:rFonts w:ascii="Calibri" w:hAnsi="Calibri" w:cs="Calibri"/>
        </w:rPr>
        <w:t>0 dni od</w:t>
      </w:r>
      <w:r w:rsidRPr="007D3D43">
        <w:rPr>
          <w:rFonts w:ascii="Calibri" w:hAnsi="Calibri" w:cs="Calibri"/>
        </w:rPr>
        <w:t xml:space="preserve"> dnia otrzymania przez Zamawiającego od Wykonawcy prawidłowo wystawionej faktury VAT.</w:t>
      </w:r>
      <w:r w:rsidRPr="007D3D43">
        <w:rPr>
          <w:rFonts w:ascii="Calibri" w:hAnsi="Calibri" w:cs="Calibri"/>
          <w:color w:val="00B050"/>
        </w:rPr>
        <w:t xml:space="preserve"> </w:t>
      </w:r>
    </w:p>
    <w:p w14:paraId="15011CAB" w14:textId="77777777" w:rsidR="00492D00" w:rsidRPr="007D3D43" w:rsidRDefault="00492D00" w:rsidP="00E225E7">
      <w:pPr>
        <w:jc w:val="both"/>
        <w:rPr>
          <w:rFonts w:ascii="Calibri" w:hAnsi="Calibri" w:cs="Calibri"/>
          <w:b/>
          <w:color w:val="00B050"/>
          <w:sz w:val="20"/>
          <w:szCs w:val="20"/>
        </w:rPr>
      </w:pPr>
    </w:p>
    <w:p w14:paraId="66B57CE6" w14:textId="77777777" w:rsidR="00E225E7" w:rsidRPr="007D3D43" w:rsidRDefault="00E225E7" w:rsidP="00E225E7">
      <w:pPr>
        <w:jc w:val="both"/>
        <w:rPr>
          <w:rFonts w:ascii="Calibri" w:hAnsi="Calibri" w:cs="Calibri"/>
          <w:sz w:val="20"/>
          <w:szCs w:val="20"/>
        </w:rPr>
      </w:pPr>
      <w:r w:rsidRPr="007D3D43">
        <w:rPr>
          <w:rFonts w:ascii="Calibri" w:hAnsi="Calibri" w:cs="Calibri"/>
          <w:b/>
          <w:sz w:val="20"/>
          <w:szCs w:val="20"/>
        </w:rPr>
        <w:t>I</w:t>
      </w:r>
      <w:r w:rsidR="004950CF" w:rsidRPr="007D3D43">
        <w:rPr>
          <w:rFonts w:ascii="Calibri" w:hAnsi="Calibri" w:cs="Calibri"/>
          <w:b/>
          <w:sz w:val="20"/>
          <w:szCs w:val="20"/>
        </w:rPr>
        <w:t xml:space="preserve">V. </w:t>
      </w:r>
      <w:r w:rsidR="004950CF" w:rsidRPr="007D3D43">
        <w:rPr>
          <w:rFonts w:ascii="Calibri" w:hAnsi="Calibri" w:cs="Calibri"/>
          <w:sz w:val="20"/>
          <w:szCs w:val="20"/>
        </w:rPr>
        <w:t>Oświadczam, że:</w:t>
      </w:r>
    </w:p>
    <w:p w14:paraId="55476D82" w14:textId="1BEA60BC" w:rsidR="00046213" w:rsidRDefault="00AC730B" w:rsidP="00046213">
      <w:pPr>
        <w:spacing w:after="120"/>
        <w:jc w:val="both"/>
        <w:rPr>
          <w:b/>
        </w:rPr>
      </w:pPr>
      <w:r w:rsidRPr="00AC730B">
        <w:rPr>
          <w:rFonts w:ascii="Calibri" w:hAnsi="Calibri" w:cs="Calibri"/>
          <w:bCs/>
          <w:sz w:val="20"/>
          <w:szCs w:val="20"/>
          <w:lang w:eastAsia="pl-PL"/>
        </w:rPr>
        <w:t>wszelkie prace stanowiące przedmiot zamówienia będą wykonywane zgodnie z  zaleceniami producenta danej aparatury oraz zgodnie z odpowiednimi przepisami ustawy z dnia 7 kwietnia 2022 roku o wyrobach medycznych oraz rozporządzenia Parlamentu Europejskiego i Rady (UE) 2017/745 z dnia 5 kwietnia 2017 r. w sprawie wyrobów medycznych albo rozporządzenia Parlamentu Europejskiego i Rady (UE) 2017/746 z dnia 5 kwietnia 2017 r. w sprawie wyrobów medycznych do diagnostyki in vitro (o ile dotyczy) oraz z innymi obowiązującymi przepisami prawymi w tym zakresie.</w:t>
      </w:r>
    </w:p>
    <w:p w14:paraId="6D0398A9" w14:textId="77777777" w:rsidR="00046213" w:rsidRDefault="00046213" w:rsidP="00046213"/>
    <w:p w14:paraId="03C7FA4B" w14:textId="77777777" w:rsidR="007D7725" w:rsidRPr="007D3D43" w:rsidRDefault="007D7725" w:rsidP="007D7725">
      <w:pPr>
        <w:ind w:left="426"/>
        <w:jc w:val="both"/>
        <w:rPr>
          <w:rFonts w:ascii="Calibri" w:hAnsi="Calibri" w:cs="Calibri"/>
          <w:sz w:val="20"/>
          <w:szCs w:val="20"/>
        </w:rPr>
      </w:pPr>
    </w:p>
    <w:p w14:paraId="29D9C053" w14:textId="77777777" w:rsidR="00EF00EA" w:rsidRPr="007D3D43" w:rsidRDefault="00EF00EA" w:rsidP="00EF00EA">
      <w:pPr>
        <w:tabs>
          <w:tab w:val="left" w:pos="142"/>
        </w:tabs>
        <w:ind w:left="426"/>
        <w:jc w:val="both"/>
        <w:rPr>
          <w:rFonts w:ascii="Calibri" w:hAnsi="Calibri" w:cs="Calibri"/>
          <w:sz w:val="20"/>
          <w:szCs w:val="20"/>
        </w:rPr>
      </w:pPr>
    </w:p>
    <w:p w14:paraId="1FF9CAED" w14:textId="77777777" w:rsidR="004950CF" w:rsidRPr="007D3D43" w:rsidRDefault="007365F1" w:rsidP="007365F1">
      <w:pPr>
        <w:jc w:val="both"/>
        <w:rPr>
          <w:rFonts w:ascii="Calibri" w:hAnsi="Calibri" w:cs="Calibri"/>
          <w:b/>
          <w:color w:val="0000FF"/>
          <w:sz w:val="20"/>
          <w:szCs w:val="20"/>
          <w:u w:val="single"/>
        </w:rPr>
      </w:pPr>
      <w:bookmarkStart w:id="1" w:name="_Hlk67295742"/>
      <w:r w:rsidRPr="007D3D43">
        <w:rPr>
          <w:rFonts w:ascii="Calibri" w:hAnsi="Calibri" w:cs="Calibri"/>
          <w:b/>
          <w:color w:val="0000FF"/>
          <w:sz w:val="20"/>
          <w:szCs w:val="20"/>
          <w:u w:val="single"/>
        </w:rPr>
        <w:t>UWAGA: Dokument podpisać kwalifikowanym podpisem elektronicznym</w:t>
      </w:r>
    </w:p>
    <w:bookmarkEnd w:id="1"/>
    <w:p w14:paraId="4CEAB945" w14:textId="77777777" w:rsidR="002F089E" w:rsidRPr="007D3D43" w:rsidRDefault="002F089E">
      <w:pPr>
        <w:jc w:val="center"/>
        <w:rPr>
          <w:rFonts w:ascii="Calibri" w:hAnsi="Calibri" w:cs="Calibri"/>
          <w:b/>
          <w:color w:val="0000FF"/>
          <w:sz w:val="20"/>
          <w:szCs w:val="20"/>
          <w:u w:val="single"/>
        </w:rPr>
      </w:pPr>
    </w:p>
    <w:p w14:paraId="768A6253" w14:textId="77777777" w:rsidR="00C84E5E" w:rsidRDefault="00C84E5E">
      <w:pPr>
        <w:spacing w:line="240" w:lineRule="atLeast"/>
        <w:ind w:right="425"/>
        <w:rPr>
          <w:rFonts w:ascii="Calibri" w:hAnsi="Calibri" w:cs="Calibri"/>
          <w:b/>
          <w:bCs/>
          <w:sz w:val="20"/>
          <w:szCs w:val="20"/>
        </w:rPr>
      </w:pPr>
    </w:p>
    <w:p w14:paraId="52AAAA86" w14:textId="77777777" w:rsidR="00AC730B" w:rsidRDefault="00AC730B">
      <w:pPr>
        <w:spacing w:line="240" w:lineRule="atLeast"/>
        <w:ind w:right="425"/>
        <w:rPr>
          <w:rFonts w:ascii="Calibri" w:hAnsi="Calibri" w:cs="Calibri"/>
          <w:b/>
          <w:bCs/>
          <w:sz w:val="20"/>
          <w:szCs w:val="20"/>
        </w:rPr>
      </w:pPr>
    </w:p>
    <w:sectPr w:rsidR="00AC730B" w:rsidSect="00EF71EF">
      <w:headerReference w:type="default" r:id="rId8"/>
      <w:footerReference w:type="default" r:id="rId9"/>
      <w:pgSz w:w="11906" w:h="16838"/>
      <w:pgMar w:top="765" w:right="720" w:bottom="765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C5F87CA" w14:textId="77777777" w:rsidR="00EF71EF" w:rsidRDefault="00EF71EF">
      <w:r>
        <w:separator/>
      </w:r>
    </w:p>
  </w:endnote>
  <w:endnote w:type="continuationSeparator" w:id="0">
    <w:p w14:paraId="179B17A8" w14:textId="77777777" w:rsidR="00EF71EF" w:rsidRDefault="00EF71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tarSymbol">
    <w:altName w:val="Segoe UI Symbol"/>
    <w:charset w:val="EE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inherit">
    <w:altName w:val="Times New Roman"/>
    <w:charset w:val="00"/>
    <w:family w:val="roman"/>
    <w:pitch w:val="default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40B8C6" w14:textId="6291FA69" w:rsidR="00AC5275" w:rsidRDefault="00B33F73">
    <w:pPr>
      <w:pStyle w:val="Stopka"/>
      <w:ind w:right="360"/>
      <w:jc w:val="center"/>
      <w:rPr>
        <w:rFonts w:ascii="Bookman Old Style" w:hAnsi="Bookman Old Style" w:cs="Bookman Old Style"/>
        <w:b/>
        <w:i/>
        <w:sz w:val="18"/>
        <w:szCs w:val="18"/>
      </w:rPr>
    </w:pPr>
    <w:r>
      <w:rPr>
        <w:noProof/>
      </w:rPr>
      <mc:AlternateContent>
        <mc:Choice Requires="wps">
          <w:drawing>
            <wp:anchor distT="0" distB="0" distL="0" distR="0" simplePos="0" relativeHeight="251657728" behindDoc="0" locked="0" layoutInCell="1" allowOverlap="1" wp14:anchorId="4CBCD1C9" wp14:editId="1A73ABC9">
              <wp:simplePos x="0" y="0"/>
              <wp:positionH relativeFrom="page">
                <wp:posOffset>7103110</wp:posOffset>
              </wp:positionH>
              <wp:positionV relativeFrom="paragraph">
                <wp:posOffset>635</wp:posOffset>
              </wp:positionV>
              <wp:extent cx="138430" cy="145415"/>
              <wp:effectExtent l="0" t="635" r="0" b="0"/>
              <wp:wrapSquare wrapText="largest"/>
              <wp:docPr id="184550679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8430" cy="1454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2AC1764" w14:textId="77777777" w:rsidR="00AC5275" w:rsidRDefault="00AC5275">
                          <w:pPr>
                            <w:pStyle w:val="Stopka"/>
                          </w:pPr>
                          <w:r>
                            <w:rPr>
                              <w:rStyle w:val="Numerstrony"/>
                              <w:rFonts w:cs="Bookman Old Style"/>
                              <w:b/>
                              <w:i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rStyle w:val="Numerstrony"/>
                              <w:rFonts w:cs="Bookman Old Style"/>
                              <w:b/>
                              <w:i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rStyle w:val="Numerstrony"/>
                              <w:rFonts w:cs="Bookman Old Style"/>
                              <w:b/>
                              <w:i/>
                              <w:sz w:val="20"/>
                            </w:rPr>
                            <w:fldChar w:fldCharType="separate"/>
                          </w:r>
                          <w:r w:rsidR="00D50E28">
                            <w:rPr>
                              <w:rStyle w:val="Numerstrony"/>
                              <w:rFonts w:cs="Bookman Old Style"/>
                              <w:b/>
                              <w:i/>
                              <w:noProof/>
                              <w:sz w:val="20"/>
                            </w:rPr>
                            <w:t>11</w:t>
                          </w:r>
                          <w:r>
                            <w:rPr>
                              <w:rStyle w:val="Numerstrony"/>
                              <w:rFonts w:cs="Bookman Old Style"/>
                              <w:b/>
                              <w:i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635" tIns="635" rIns="635" bIns="635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CBCD1C9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559.3pt;margin-top:.05pt;width:10.9pt;height:11.45pt;z-index:2516577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" stroked="f">
              <v:textbox inset=".05pt,.05pt,.05pt,.05pt">
                <w:txbxContent>
                  <w:p w14:paraId="12AC1764" w14:textId="77777777" w:rsidR="00AC5275" w:rsidRDefault="00AC5275">
                    <w:pPr>
                      <w:pStyle w:val="Stopka"/>
                    </w:pPr>
                    <w:r>
                      <w:rPr>
                        <w:rStyle w:val="Numerstrony"/>
                        <w:rFonts w:cs="Bookman Old Style"/>
                        <w:b/>
                        <w:i/>
                        <w:sz w:val="20"/>
                      </w:rPr>
                      <w:fldChar w:fldCharType="begin"/>
                    </w:r>
                    <w:r>
                      <w:rPr>
                        <w:rStyle w:val="Numerstrony"/>
                        <w:rFonts w:cs="Bookman Old Style"/>
                        <w:b/>
                        <w:i/>
                        <w:sz w:val="20"/>
                      </w:rPr>
                      <w:instrText xml:space="preserve"> PAGE </w:instrText>
                    </w:r>
                    <w:r>
                      <w:rPr>
                        <w:rStyle w:val="Numerstrony"/>
                        <w:rFonts w:cs="Bookman Old Style"/>
                        <w:b/>
                        <w:i/>
                        <w:sz w:val="20"/>
                      </w:rPr>
                      <w:fldChar w:fldCharType="separate"/>
                    </w:r>
                    <w:r w:rsidR="00D50E28">
                      <w:rPr>
                        <w:rStyle w:val="Numerstrony"/>
                        <w:rFonts w:cs="Bookman Old Style"/>
                        <w:b/>
                        <w:i/>
                        <w:noProof/>
                        <w:sz w:val="20"/>
                      </w:rPr>
                      <w:t>11</w:t>
                    </w:r>
                    <w:r>
                      <w:rPr>
                        <w:rStyle w:val="Numerstrony"/>
                        <w:rFonts w:cs="Bookman Old Style"/>
                        <w:b/>
                        <w:i/>
                        <w:sz w:val="20"/>
                      </w:rPr>
                      <w:fldChar w:fldCharType="end"/>
                    </w:r>
                  </w:p>
                </w:txbxContent>
              </v:textbox>
              <w10:wrap type="square" side="largest" anchorx="page"/>
            </v:shape>
          </w:pict>
        </mc:Fallback>
      </mc:AlternateContent>
    </w:r>
  </w:p>
  <w:p w14:paraId="58FD3A54" w14:textId="77777777" w:rsidR="00AC5275" w:rsidRDefault="00AC5275">
    <w:pPr>
      <w:rPr>
        <w:rFonts w:ascii="Bookman Old Style" w:hAnsi="Bookman Old Style" w:cs="Bookman Old Style"/>
        <w:b/>
        <w:i/>
        <w:sz w:val="18"/>
        <w:szCs w:val="18"/>
      </w:rPr>
    </w:pPr>
  </w:p>
  <w:p w14:paraId="05B37D6A" w14:textId="77777777" w:rsidR="00AC5275" w:rsidRDefault="00AC5275">
    <w:pPr>
      <w:rPr>
        <w:rFonts w:ascii="Bookman Old Style" w:hAnsi="Bookman Old Style" w:cs="Bookman Old Style"/>
        <w:b/>
        <w:i/>
        <w:sz w:val="18"/>
        <w:szCs w:val="18"/>
      </w:rPr>
    </w:pPr>
  </w:p>
  <w:p w14:paraId="51DEF744" w14:textId="77777777" w:rsidR="00AC5275" w:rsidRDefault="00AC5275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733D7C" w14:textId="77777777" w:rsidR="00EF71EF" w:rsidRDefault="00EF71EF">
      <w:r>
        <w:separator/>
      </w:r>
    </w:p>
  </w:footnote>
  <w:footnote w:type="continuationSeparator" w:id="0">
    <w:p w14:paraId="4143B335" w14:textId="77777777" w:rsidR="00EF71EF" w:rsidRDefault="00EF71EF">
      <w:r>
        <w:continuationSeparator/>
      </w:r>
    </w:p>
  </w:footnote>
  <w:footnote w:id="1">
    <w:p w14:paraId="02C8F72C" w14:textId="77777777" w:rsidR="00AC5275" w:rsidRPr="001529BC" w:rsidRDefault="00AC5275" w:rsidP="006D1D65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1529BC">
        <w:t>Zaznaczyć właściwe</w:t>
      </w:r>
    </w:p>
    <w:p w14:paraId="72BEFCB7" w14:textId="77777777" w:rsidR="00AC5275" w:rsidRPr="001529BC" w:rsidRDefault="00AC5275" w:rsidP="006D1D65">
      <w:pPr>
        <w:pStyle w:val="Tekstprzypisudolnego"/>
      </w:pPr>
      <w:r w:rsidRPr="001529BC">
        <w:tab/>
        <w:t xml:space="preserve">Por. zalecenie Komisji z dnia 6 maja 2003 r. dotyczące definicji mikroprzedsiębiorstw oraz małych i średnich przedsiębiorstw (Dz.U. L 124 z 20.5.2003, s. 36). Te informacje są wymagane wyłącznie do celów statystycznych. </w:t>
      </w:r>
    </w:p>
    <w:p w14:paraId="23F1FF5B" w14:textId="77777777" w:rsidR="00AC5275" w:rsidRPr="001529BC" w:rsidRDefault="00AC5275" w:rsidP="006D1D65">
      <w:pPr>
        <w:pStyle w:val="Tekstprzypisudolnego"/>
      </w:pPr>
      <w:r w:rsidRPr="001529BC">
        <w:rPr>
          <w:b/>
        </w:rPr>
        <w:tab/>
        <w:t>Mikroprzedsiębiorstwo:</w:t>
      </w:r>
      <w:r w:rsidRPr="001529BC">
        <w:t xml:space="preserve"> przedsiębiorstwo, które </w:t>
      </w:r>
      <w:r w:rsidRPr="001529BC">
        <w:rPr>
          <w:b/>
        </w:rPr>
        <w:t>zatrudnia mniej niż 10 osób</w:t>
      </w:r>
      <w:r w:rsidRPr="001529BC">
        <w:t xml:space="preserve"> i którego roczny obrót lub roczna suma bilansowa </w:t>
      </w:r>
      <w:r w:rsidRPr="001529BC">
        <w:rPr>
          <w:b/>
        </w:rPr>
        <w:t>nie przekracza 2 milionów EUR</w:t>
      </w:r>
      <w:r w:rsidRPr="001529BC">
        <w:t>.</w:t>
      </w:r>
    </w:p>
    <w:p w14:paraId="15DE0ED1" w14:textId="77777777" w:rsidR="00AC5275" w:rsidRPr="001529BC" w:rsidRDefault="00AC5275" w:rsidP="006D1D65">
      <w:pPr>
        <w:pStyle w:val="Tekstprzypisudolnego"/>
      </w:pPr>
      <w:r w:rsidRPr="001529BC">
        <w:rPr>
          <w:b/>
        </w:rPr>
        <w:tab/>
        <w:t>Małe przedsiębiorstwo:</w:t>
      </w:r>
      <w:r w:rsidRPr="001529BC">
        <w:t xml:space="preserve"> przedsiębiorstwo, które </w:t>
      </w:r>
      <w:r w:rsidRPr="001529BC">
        <w:rPr>
          <w:b/>
        </w:rPr>
        <w:t>zatrudnia mniej niż 50 osób</w:t>
      </w:r>
      <w:r w:rsidRPr="001529BC">
        <w:t xml:space="preserve"> i którego roczny obrót lub roczna suma bilansowa </w:t>
      </w:r>
      <w:r w:rsidRPr="001529BC">
        <w:rPr>
          <w:b/>
        </w:rPr>
        <w:t>nie przekracza 10 milionów EUR</w:t>
      </w:r>
      <w:r w:rsidRPr="001529BC">
        <w:t>.</w:t>
      </w:r>
      <w:r>
        <w:t xml:space="preserve"> </w:t>
      </w:r>
      <w:r w:rsidRPr="001529BC">
        <w:rPr>
          <w:b/>
        </w:rPr>
        <w:t>Średnie przedsiębiorstwa: przedsiębiorstwa, które nie są mikroprzedsiębiorstwami ani małymi przedsiębiorstwami</w:t>
      </w:r>
      <w:r w:rsidRPr="001529BC">
        <w:t xml:space="preserve"> i które </w:t>
      </w:r>
      <w:r w:rsidRPr="001529BC">
        <w:rPr>
          <w:b/>
        </w:rPr>
        <w:t>zatrudniają mniej niż 250 osób</w:t>
      </w:r>
      <w:r w:rsidRPr="001529BC">
        <w:t xml:space="preserve"> i których </w:t>
      </w:r>
      <w:r w:rsidRPr="001529BC">
        <w:rPr>
          <w:b/>
        </w:rPr>
        <w:t>roczny obrót nie przekracza 50 milionów EUR</w:t>
      </w:r>
      <w:r w:rsidRPr="001529BC">
        <w:t xml:space="preserve"> </w:t>
      </w:r>
      <w:r w:rsidRPr="001529BC">
        <w:rPr>
          <w:b/>
          <w:i/>
        </w:rPr>
        <w:t>lub</w:t>
      </w:r>
      <w:r w:rsidRPr="001529BC">
        <w:t xml:space="preserve"> </w:t>
      </w:r>
      <w:r w:rsidRPr="001529BC">
        <w:rPr>
          <w:b/>
        </w:rPr>
        <w:t>roczna suma bilansowa nie przekracza 43 milionów EUR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825030" w14:textId="18615D77" w:rsidR="00AC5275" w:rsidRPr="007D3D43" w:rsidRDefault="00446C91">
    <w:pPr>
      <w:pStyle w:val="Nagwek"/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center"/>
      <w:rPr>
        <w:rFonts w:ascii="Calibri" w:hAnsi="Calibri" w:cs="Calibri"/>
        <w:sz w:val="20"/>
        <w:szCs w:val="20"/>
      </w:rPr>
    </w:pPr>
    <w:r>
      <w:rPr>
        <w:rFonts w:ascii="Calibri" w:hAnsi="Calibri" w:cs="Calibri"/>
        <w:b/>
        <w:i/>
        <w:sz w:val="20"/>
        <w:szCs w:val="20"/>
      </w:rPr>
      <w:t>ZP/21/ZCO/2025</w:t>
    </w:r>
  </w:p>
  <w:p w14:paraId="084B0ED8" w14:textId="1E546FBB" w:rsidR="00AC5275" w:rsidRPr="007D3D43" w:rsidRDefault="00AC5275" w:rsidP="0021201F">
    <w:pPr>
      <w:pBdr>
        <w:top w:val="single" w:sz="4" w:space="1" w:color="000000"/>
        <w:left w:val="single" w:sz="4" w:space="4" w:color="000000"/>
        <w:bottom w:val="single" w:sz="4" w:space="1" w:color="000000"/>
        <w:right w:val="single" w:sz="4" w:space="4" w:color="000000"/>
      </w:pBdr>
      <w:jc w:val="center"/>
      <w:rPr>
        <w:rFonts w:ascii="Calibri" w:hAnsi="Calibri" w:cs="Calibri"/>
        <w:sz w:val="20"/>
        <w:szCs w:val="20"/>
      </w:rPr>
    </w:pPr>
    <w:bookmarkStart w:id="2" w:name="_Hlk69981183"/>
    <w:bookmarkStart w:id="3" w:name="_Hlk79411376"/>
    <w:r w:rsidRPr="007D3D43">
      <w:rPr>
        <w:rFonts w:ascii="Calibri" w:hAnsi="Calibri" w:cs="Calibri"/>
        <w:b/>
        <w:sz w:val="20"/>
        <w:szCs w:val="20"/>
      </w:rPr>
      <w:t>„</w:t>
    </w:r>
    <w:bookmarkStart w:id="4" w:name="_Hlk192576826"/>
    <w:bookmarkEnd w:id="2"/>
    <w:bookmarkEnd w:id="3"/>
    <w:r w:rsidR="0021201F">
      <w:rPr>
        <w:rFonts w:ascii="Calibri" w:hAnsi="Calibri" w:cs="Calibri"/>
        <w:b/>
        <w:i/>
        <w:sz w:val="20"/>
        <w:szCs w:val="20"/>
      </w:rPr>
      <w:t xml:space="preserve">Serwis wysokospecjalistycznej aparatury medycznej firmy </w:t>
    </w:r>
    <w:proofErr w:type="spellStart"/>
    <w:r w:rsidR="0021201F">
      <w:rPr>
        <w:rFonts w:ascii="Calibri" w:hAnsi="Calibri" w:cs="Calibri"/>
        <w:b/>
        <w:i/>
        <w:sz w:val="20"/>
        <w:szCs w:val="20"/>
      </w:rPr>
      <w:t>Varian</w:t>
    </w:r>
    <w:proofErr w:type="spellEnd"/>
    <w:r w:rsidR="0021201F">
      <w:rPr>
        <w:rFonts w:ascii="Calibri" w:hAnsi="Calibri" w:cs="Calibri"/>
        <w:b/>
        <w:i/>
        <w:sz w:val="20"/>
        <w:szCs w:val="20"/>
      </w:rPr>
      <w:t xml:space="preserve"> oraz Siemens</w:t>
    </w:r>
    <w:bookmarkEnd w:id="4"/>
    <w:r w:rsidR="00F234A8" w:rsidRPr="00F234A8">
      <w:rPr>
        <w:rFonts w:ascii="Calibri" w:hAnsi="Calibri" w:cs="Calibri"/>
        <w:b/>
        <w:i/>
        <w:sz w:val="20"/>
        <w:szCs w:val="20"/>
      </w:rPr>
      <w:t>”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112"/>
        </w:tabs>
        <w:ind w:left="4112" w:hanging="360"/>
      </w:pPr>
      <w:rPr>
        <w:rFonts w:ascii="Bookman Old Style" w:hAnsi="Bookman Old Style" w:cs="Arial"/>
        <w:bCs/>
        <w:sz w:val="18"/>
        <w:szCs w:val="18"/>
      </w:rPr>
    </w:lvl>
    <w:lvl w:ilvl="1">
      <w:start w:val="1"/>
      <w:numFmt w:val="lowerLetter"/>
      <w:lvlText w:val="%2."/>
      <w:lvlJc w:val="left"/>
      <w:pPr>
        <w:tabs>
          <w:tab w:val="num" w:pos="4832"/>
        </w:tabs>
        <w:ind w:left="4832" w:hanging="360"/>
      </w:pPr>
    </w:lvl>
    <w:lvl w:ilvl="2">
      <w:start w:val="1"/>
      <w:numFmt w:val="lowerRoman"/>
      <w:lvlText w:val="%3."/>
      <w:lvlJc w:val="right"/>
      <w:pPr>
        <w:tabs>
          <w:tab w:val="num" w:pos="5552"/>
        </w:tabs>
        <w:ind w:left="5552" w:hanging="180"/>
      </w:pPr>
    </w:lvl>
    <w:lvl w:ilvl="3">
      <w:start w:val="1"/>
      <w:numFmt w:val="decimal"/>
      <w:lvlText w:val="%4."/>
      <w:lvlJc w:val="left"/>
      <w:pPr>
        <w:tabs>
          <w:tab w:val="num" w:pos="6272"/>
        </w:tabs>
        <w:ind w:left="6272" w:hanging="360"/>
      </w:pPr>
    </w:lvl>
    <w:lvl w:ilvl="4">
      <w:start w:val="1"/>
      <w:numFmt w:val="lowerLetter"/>
      <w:lvlText w:val="%5."/>
      <w:lvlJc w:val="left"/>
      <w:pPr>
        <w:tabs>
          <w:tab w:val="num" w:pos="6992"/>
        </w:tabs>
        <w:ind w:left="6992" w:hanging="360"/>
      </w:pPr>
    </w:lvl>
    <w:lvl w:ilvl="5">
      <w:start w:val="1"/>
      <w:numFmt w:val="lowerRoman"/>
      <w:lvlText w:val="%6."/>
      <w:lvlJc w:val="right"/>
      <w:pPr>
        <w:tabs>
          <w:tab w:val="num" w:pos="7712"/>
        </w:tabs>
        <w:ind w:left="7712" w:hanging="180"/>
      </w:pPr>
    </w:lvl>
    <w:lvl w:ilvl="6">
      <w:start w:val="1"/>
      <w:numFmt w:val="decimal"/>
      <w:lvlText w:val="%7."/>
      <w:lvlJc w:val="left"/>
      <w:pPr>
        <w:tabs>
          <w:tab w:val="num" w:pos="8432"/>
        </w:tabs>
        <w:ind w:left="8432" w:hanging="360"/>
      </w:pPr>
    </w:lvl>
    <w:lvl w:ilvl="7">
      <w:start w:val="1"/>
      <w:numFmt w:val="lowerLetter"/>
      <w:lvlText w:val="%8."/>
      <w:lvlJc w:val="left"/>
      <w:pPr>
        <w:tabs>
          <w:tab w:val="num" w:pos="9152"/>
        </w:tabs>
        <w:ind w:left="9152" w:hanging="360"/>
      </w:pPr>
    </w:lvl>
    <w:lvl w:ilvl="8">
      <w:start w:val="1"/>
      <w:numFmt w:val="lowerRoman"/>
      <w:lvlText w:val="%9."/>
      <w:lvlJc w:val="right"/>
      <w:pPr>
        <w:tabs>
          <w:tab w:val="num" w:pos="9872"/>
        </w:tabs>
        <w:ind w:left="9872" w:hanging="180"/>
      </w:pPr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upperRoman"/>
      <w:pStyle w:val="Nagwek9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 w:hint="default"/>
      </w:rPr>
    </w:lvl>
  </w:abstractNum>
  <w:abstractNum w:abstractNumId="3" w15:restartNumberingAfterBreak="0">
    <w:nsid w:val="00000005"/>
    <w:multiLevelType w:val="singleLevel"/>
    <w:tmpl w:val="6E4CD262"/>
    <w:name w:val="WW8Num1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</w:abstractNum>
  <w:abstractNum w:abstractNumId="4" w15:restartNumberingAfterBreak="0">
    <w:nsid w:val="00000006"/>
    <w:multiLevelType w:val="multilevel"/>
    <w:tmpl w:val="D87E11B2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42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  <w:lvl w:ilvl="1">
      <w:start w:val="1"/>
      <w:numFmt w:val="decimal"/>
      <w:isLgl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7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18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5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57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94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95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331" w:hanging="1800"/>
      </w:pPr>
      <w:rPr>
        <w:rFonts w:hint="default"/>
      </w:r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Arial" w:hAnsi="Arial" w:cs="Arial" w:hint="default"/>
        <w:b w:val="0"/>
        <w:i w:val="0"/>
        <w:color w:val="auto"/>
        <w:sz w:val="16"/>
        <w:szCs w:val="16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Arial" w:hAnsi="Arial" w:cs="Arial" w:hint="default"/>
        <w:i/>
        <w:sz w:val="16"/>
        <w:szCs w:val="16"/>
        <w:lang w:val="x-none" w:eastAsia="zh-C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i w:val="0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lowerLetter"/>
      <w:lvlText w:val="%1)"/>
      <w:lvlJc w:val="left"/>
      <w:pPr>
        <w:tabs>
          <w:tab w:val="num" w:pos="708"/>
        </w:tabs>
        <w:ind w:left="218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</w:abstractNum>
  <w:abstractNum w:abstractNumId="7" w15:restartNumberingAfterBreak="0">
    <w:nsid w:val="00000009"/>
    <w:multiLevelType w:val="singleLevel"/>
    <w:tmpl w:val="DFEE3176"/>
    <w:name w:val="WW8Num9"/>
    <w:lvl w:ilvl="0">
      <w:start w:val="9"/>
      <w:numFmt w:val="decimal"/>
      <w:lvlText w:val="%1."/>
      <w:lvlJc w:val="left"/>
      <w:pPr>
        <w:tabs>
          <w:tab w:val="num" w:pos="708"/>
        </w:tabs>
        <w:ind w:left="300" w:firstLine="0"/>
      </w:pPr>
      <w:rPr>
        <w:rFonts w:ascii="Times New Roman" w:eastAsia="Times New Roman" w:hAnsi="Times New Roman" w:cs="Times New Roman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</w:abstractNum>
  <w:abstractNum w:abstractNumId="8" w15:restartNumberingAfterBreak="0">
    <w:nsid w:val="0000000A"/>
    <w:multiLevelType w:val="singleLevel"/>
    <w:tmpl w:val="0000000A"/>
    <w:name w:val="WW8Num12"/>
    <w:lvl w:ilvl="0">
      <w:start w:val="1"/>
      <w:numFmt w:val="lowerLetter"/>
      <w:lvlText w:val="%1)"/>
      <w:lvlJc w:val="left"/>
      <w:pPr>
        <w:tabs>
          <w:tab w:val="num" w:pos="708"/>
        </w:tabs>
        <w:ind w:left="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position w:val="0"/>
        <w:sz w:val="20"/>
        <w:szCs w:val="20"/>
        <w:u w:val="none" w:color="000000"/>
        <w:shd w:val="clear" w:color="auto" w:fill="auto"/>
        <w:vertAlign w:val="baseline"/>
      </w:rPr>
    </w:lvl>
  </w:abstractNum>
  <w:abstractNum w:abstractNumId="9" w15:restartNumberingAfterBreak="0">
    <w:nsid w:val="0000000B"/>
    <w:multiLevelType w:val="singleLevel"/>
    <w:tmpl w:val="8A2E9B7E"/>
    <w:name w:val="WW8Num13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Bookman Old Style" w:eastAsia="Times New Roman" w:hAnsi="Bookman Old Style" w:cs="Bookman Old Style" w:hint="default"/>
        <w:b w:val="0"/>
        <w:color w:val="auto"/>
        <w:sz w:val="18"/>
        <w:szCs w:val="18"/>
      </w:rPr>
    </w:lvl>
  </w:abstractNum>
  <w:abstractNum w:abstractNumId="10" w15:restartNumberingAfterBreak="0">
    <w:nsid w:val="0000000C"/>
    <w:multiLevelType w:val="multilevel"/>
    <w:tmpl w:val="0406CE54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42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708"/>
        </w:tabs>
        <w:ind w:left="852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50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22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94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6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8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10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827" w:firstLine="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</w:abstractNum>
  <w:abstractNum w:abstractNumId="11" w15:restartNumberingAfterBreak="0">
    <w:nsid w:val="0000000D"/>
    <w:multiLevelType w:val="singleLevel"/>
    <w:tmpl w:val="0000000D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auto"/>
        <w:sz w:val="20"/>
        <w:szCs w:val="20"/>
      </w:rPr>
    </w:lvl>
  </w:abstractNum>
  <w:abstractNum w:abstractNumId="12" w15:restartNumberingAfterBreak="0">
    <w:nsid w:val="0000000E"/>
    <w:multiLevelType w:val="singleLevel"/>
    <w:tmpl w:val="0000000E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Arial" w:hint="default"/>
        <w:lang w:eastAsia="zh-CN"/>
      </w:rPr>
    </w:lvl>
  </w:abstractNum>
  <w:abstractNum w:abstractNumId="13" w15:restartNumberingAfterBreak="0">
    <w:nsid w:val="0000000F"/>
    <w:multiLevelType w:val="multilevel"/>
    <w:tmpl w:val="0EECE922"/>
    <w:name w:val="WW8Num17"/>
    <w:lvl w:ilvl="0">
      <w:start w:val="1"/>
      <w:numFmt w:val="lowerLetter"/>
      <w:pStyle w:val="par"/>
      <w:lvlText w:val="%1)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Calibri" w:hAnsi="Calibri" w:cs="Calibri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  <w:sz w:val="22"/>
        <w:szCs w:val="22"/>
      </w:r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4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0000010"/>
    <w:multiLevelType w:val="multilevel"/>
    <w:tmpl w:val="657A872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5" w15:restartNumberingAfterBreak="0">
    <w:nsid w:val="00000011"/>
    <w:multiLevelType w:val="singleLevel"/>
    <w:tmpl w:val="00000011"/>
    <w:name w:val="WW8Num19"/>
    <w:lvl w:ilvl="0">
      <w:start w:val="7"/>
      <w:numFmt w:val="decimal"/>
      <w:lvlText w:val="%1."/>
      <w:lvlJc w:val="left"/>
      <w:pPr>
        <w:tabs>
          <w:tab w:val="num" w:pos="0"/>
        </w:tabs>
        <w:ind w:left="10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A"/>
        <w:position w:val="0"/>
        <w:sz w:val="20"/>
        <w:szCs w:val="20"/>
        <w:u w:val="none" w:color="000000"/>
        <w:shd w:val="clear" w:color="auto" w:fill="auto"/>
        <w:vertAlign w:val="baseline"/>
      </w:rPr>
    </w:lvl>
  </w:abstractNum>
  <w:abstractNum w:abstractNumId="16" w15:restartNumberingAfterBreak="0">
    <w:nsid w:val="00000012"/>
    <w:multiLevelType w:val="singleLevel"/>
    <w:tmpl w:val="D8FE10D6"/>
    <w:name w:val="WW8Num20"/>
    <w:lvl w:ilvl="0">
      <w:start w:val="1"/>
      <w:numFmt w:val="decimal"/>
      <w:lvlText w:val="%1."/>
      <w:lvlJc w:val="left"/>
      <w:pPr>
        <w:tabs>
          <w:tab w:val="num" w:pos="0"/>
        </w:tabs>
        <w:ind w:left="6314" w:hanging="360"/>
      </w:pPr>
      <w:rPr>
        <w:rFonts w:ascii="Times New Roman" w:hAnsi="Times New Roman" w:cs="Times New Roman" w:hint="default"/>
        <w:b/>
        <w:color w:val="auto"/>
        <w:sz w:val="16"/>
        <w:szCs w:val="22"/>
      </w:rPr>
    </w:lvl>
  </w:abstractNum>
  <w:abstractNum w:abstractNumId="17" w15:restartNumberingAfterBreak="0">
    <w:nsid w:val="00000013"/>
    <w:multiLevelType w:val="multilevel"/>
    <w:tmpl w:val="2390D312"/>
    <w:name w:val="WW8Num21"/>
    <w:lvl w:ilvl="0">
      <w:start w:val="1"/>
      <w:numFmt w:val="decimal"/>
      <w:lvlText w:val="%1."/>
      <w:lvlJc w:val="left"/>
      <w:pPr>
        <w:tabs>
          <w:tab w:val="num" w:pos="708"/>
        </w:tabs>
        <w:ind w:left="250" w:firstLine="0"/>
      </w:pPr>
      <w:rPr>
        <w:rFonts w:asciiTheme="minorHAnsi" w:eastAsia="Times New Roman" w:hAnsiTheme="minorHAnsi" w:cstheme="minorHAnsi" w:hint="default"/>
        <w:b w:val="0"/>
        <w:i w:val="0"/>
        <w:strike w:val="0"/>
        <w:dstrike w:val="0"/>
        <w:color w:val="00000A"/>
        <w:position w:val="0"/>
        <w:sz w:val="20"/>
        <w:szCs w:val="20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9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8" w15:restartNumberingAfterBreak="0">
    <w:nsid w:val="00000014"/>
    <w:multiLevelType w:val="multilevel"/>
    <w:tmpl w:val="BC1C1E24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18"/>
        <w:szCs w:val="22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>
      <w:start w:val="5"/>
      <w:numFmt w:val="upperRoman"/>
      <w:lvlText w:val="%3."/>
      <w:lvlJc w:val="left"/>
      <w:pPr>
        <w:tabs>
          <w:tab w:val="num" w:pos="2700"/>
        </w:tabs>
        <w:ind w:left="2700" w:hanging="720"/>
      </w:pPr>
    </w:lvl>
    <w:lvl w:ilvl="3">
      <w:start w:val="2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Arial" w:hAnsi="Arial" w:cs="Arial" w:hint="default"/>
        <w:sz w:val="18"/>
        <w:szCs w:val="18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b w:val="0"/>
        <w:bCs/>
        <w:i w:val="0"/>
        <w:iCs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00000015"/>
    <w:multiLevelType w:val="multilevel"/>
    <w:tmpl w:val="7460F3B0"/>
    <w:name w:val="WW8Num2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02687377"/>
    <w:multiLevelType w:val="hybridMultilevel"/>
    <w:tmpl w:val="E0ACEA36"/>
    <w:lvl w:ilvl="0" w:tplc="6F72F7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0361420F"/>
    <w:multiLevelType w:val="hybridMultilevel"/>
    <w:tmpl w:val="1470598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03DC39F8"/>
    <w:multiLevelType w:val="multilevel"/>
    <w:tmpl w:val="8C0C2ED2"/>
    <w:name w:val="WW8Num142"/>
    <w:lvl w:ilvl="0">
      <w:start w:val="1"/>
      <w:numFmt w:val="decimal"/>
      <w:lvlText w:val="%1."/>
      <w:lvlJc w:val="left"/>
      <w:pPr>
        <w:tabs>
          <w:tab w:val="num" w:pos="0"/>
        </w:tabs>
        <w:ind w:left="42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708"/>
        </w:tabs>
        <w:ind w:left="852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50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22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94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6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8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10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82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</w:abstractNum>
  <w:abstractNum w:abstractNumId="23" w15:restartNumberingAfterBreak="0">
    <w:nsid w:val="076B4B22"/>
    <w:multiLevelType w:val="hybridMultilevel"/>
    <w:tmpl w:val="6AF223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07EA4DB4"/>
    <w:multiLevelType w:val="multilevel"/>
    <w:tmpl w:val="5C8CFFFA"/>
    <w:lvl w:ilvl="0">
      <w:start w:val="1"/>
      <w:numFmt w:val="bullet"/>
      <w:lvlText w:val=""/>
      <w:lvlJc w:val="left"/>
      <w:pPr>
        <w:tabs>
          <w:tab w:val="num" w:pos="1308"/>
        </w:tabs>
        <w:ind w:left="1308" w:hanging="465"/>
      </w:pPr>
      <w:rPr>
        <w:rFonts w:ascii="Symbol" w:hAnsi="Symbo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923"/>
        </w:tabs>
        <w:ind w:left="1923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643"/>
        </w:tabs>
        <w:ind w:left="2643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363"/>
        </w:tabs>
        <w:ind w:left="3363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4083"/>
        </w:tabs>
        <w:ind w:left="4083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803"/>
        </w:tabs>
        <w:ind w:left="4803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523"/>
        </w:tabs>
        <w:ind w:left="5523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243"/>
        </w:tabs>
        <w:ind w:left="6243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963"/>
        </w:tabs>
        <w:ind w:left="6963" w:hanging="180"/>
      </w:pPr>
      <w:rPr>
        <w:rFonts w:cs="Times New Roman"/>
      </w:rPr>
    </w:lvl>
  </w:abstractNum>
  <w:abstractNum w:abstractNumId="25" w15:restartNumberingAfterBreak="0">
    <w:nsid w:val="09396FC2"/>
    <w:multiLevelType w:val="hybridMultilevel"/>
    <w:tmpl w:val="B5AC20DE"/>
    <w:lvl w:ilvl="0" w:tplc="9650E4E2">
      <w:start w:val="1"/>
      <w:numFmt w:val="bullet"/>
      <w:lvlText w:val="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B16315A">
      <w:start w:val="3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0BAA195B"/>
    <w:multiLevelType w:val="multilevel"/>
    <w:tmpl w:val="C81A150A"/>
    <w:styleLink w:val="WW8Num511"/>
    <w:lvl w:ilvl="0">
      <w:numFmt w:val="bullet"/>
      <w:lvlText w:val=""/>
      <w:lvlJc w:val="left"/>
      <w:pPr>
        <w:ind w:left="757" w:hanging="397"/>
      </w:pPr>
      <w:rPr>
        <w:rFonts w:ascii="Symbol" w:hAnsi="Symbol" w:cs="Symbol"/>
        <w:b/>
        <w:color w:val="000000"/>
      </w:rPr>
    </w:lvl>
    <w:lvl w:ilvl="1">
      <w:start w:val="1"/>
      <w:numFmt w:val="lowerLetter"/>
      <w:lvlText w:val="%1.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1.%2.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1.%2.%3.%4.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1.%2.%3.%4.%5.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1.%2.%3.%4.%5.%6.%7.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1.%2.%3.%4.%5.%6.%7.%8.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0BFB4EBD"/>
    <w:multiLevelType w:val="hybridMultilevel"/>
    <w:tmpl w:val="0186BC54"/>
    <w:name w:val="WW8Num14233"/>
    <w:lvl w:ilvl="0" w:tplc="646CE2C0">
      <w:start w:val="8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auto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0DE53B7A"/>
    <w:multiLevelType w:val="hybridMultilevel"/>
    <w:tmpl w:val="9820AFD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1812467"/>
    <w:multiLevelType w:val="multilevel"/>
    <w:tmpl w:val="13B8C7B6"/>
    <w:lvl w:ilvl="0">
      <w:start w:val="10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7"/>
      <w:numFmt w:val="upperRoman"/>
      <w:lvlText w:val="%3.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b w:val="0"/>
        <w:color w:val="auto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30" w15:restartNumberingAfterBreak="0">
    <w:nsid w:val="172B097D"/>
    <w:multiLevelType w:val="hybridMultilevel"/>
    <w:tmpl w:val="4AB2236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184E0CB2"/>
    <w:multiLevelType w:val="hybridMultilevel"/>
    <w:tmpl w:val="D510565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2" w15:restartNumberingAfterBreak="0">
    <w:nsid w:val="19E05D92"/>
    <w:multiLevelType w:val="hybridMultilevel"/>
    <w:tmpl w:val="53B6DA96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1B8858E8"/>
    <w:multiLevelType w:val="hybridMultilevel"/>
    <w:tmpl w:val="1C6CBAE8"/>
    <w:name w:val="WW8Num14233222"/>
    <w:lvl w:ilvl="0" w:tplc="8AE4AF72">
      <w:start w:val="2"/>
      <w:numFmt w:val="decimal"/>
      <w:lvlText w:val="%1."/>
      <w:lvlJc w:val="left"/>
      <w:pPr>
        <w:tabs>
          <w:tab w:val="num" w:pos="1162"/>
        </w:tabs>
        <w:ind w:left="1162" w:hanging="360"/>
      </w:pPr>
      <w:rPr>
        <w:rFonts w:ascii="Arial" w:hAnsi="Arial" w:cs="Arial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1D1A28D2"/>
    <w:multiLevelType w:val="hybridMultilevel"/>
    <w:tmpl w:val="5FD49F2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ED61C09"/>
    <w:multiLevelType w:val="hybridMultilevel"/>
    <w:tmpl w:val="4DF2A8A0"/>
    <w:name w:val="WW8Num62"/>
    <w:lvl w:ilvl="0" w:tplc="76A65F50">
      <w:start w:val="1"/>
      <w:numFmt w:val="decimal"/>
      <w:lvlText w:val="%1."/>
      <w:lvlJc w:val="left"/>
      <w:pPr>
        <w:tabs>
          <w:tab w:val="num" w:pos="0"/>
        </w:tabs>
        <w:ind w:left="427" w:firstLine="0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position w:val="0"/>
        <w:sz w:val="18"/>
        <w:szCs w:val="18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227350F9"/>
    <w:multiLevelType w:val="hybridMultilevel"/>
    <w:tmpl w:val="1E840F1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23D43B6F"/>
    <w:multiLevelType w:val="hybridMultilevel"/>
    <w:tmpl w:val="7BCEE9D8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24003DB0"/>
    <w:multiLevelType w:val="hybridMultilevel"/>
    <w:tmpl w:val="891A47EE"/>
    <w:lvl w:ilvl="0" w:tplc="7CFE8D04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251560BF"/>
    <w:multiLevelType w:val="hybridMultilevel"/>
    <w:tmpl w:val="9CC2252A"/>
    <w:name w:val="WW8Num14232"/>
    <w:lvl w:ilvl="0" w:tplc="296C8E3E">
      <w:start w:val="7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26A36A61"/>
    <w:multiLevelType w:val="singleLevel"/>
    <w:tmpl w:val="041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1" w15:restartNumberingAfterBreak="0">
    <w:nsid w:val="27E07261"/>
    <w:multiLevelType w:val="hybridMultilevel"/>
    <w:tmpl w:val="72A0D28E"/>
    <w:lvl w:ilvl="0" w:tplc="08CA914A">
      <w:start w:val="1"/>
      <w:numFmt w:val="decimal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88957F1"/>
    <w:multiLevelType w:val="hybridMultilevel"/>
    <w:tmpl w:val="107A89B4"/>
    <w:lvl w:ilvl="0" w:tplc="F13661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28935587"/>
    <w:multiLevelType w:val="hybridMultilevel"/>
    <w:tmpl w:val="D6481252"/>
    <w:lvl w:ilvl="0" w:tplc="96C8DA64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29130A71"/>
    <w:multiLevelType w:val="hybridMultilevel"/>
    <w:tmpl w:val="9CECB07A"/>
    <w:name w:val="WW8Num203"/>
    <w:lvl w:ilvl="0" w:tplc="2138EBE4">
      <w:start w:val="3"/>
      <w:numFmt w:val="decimal"/>
      <w:lvlText w:val="%1."/>
      <w:lvlJc w:val="left"/>
      <w:pPr>
        <w:ind w:left="427" w:firstLine="0"/>
      </w:pPr>
      <w:rPr>
        <w:rFonts w:ascii="Times New Roman" w:eastAsia="Calibri" w:hAnsi="Times New Roman" w:cs="Times New Roman" w:hint="default"/>
        <w:b w:val="0"/>
        <w:i w:val="0"/>
        <w:strike w:val="0"/>
        <w:dstrike w:val="0"/>
        <w:color w:val="000000"/>
        <w:sz w:val="22"/>
        <w:szCs w:val="22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29D62434"/>
    <w:multiLevelType w:val="multilevel"/>
    <w:tmpl w:val="41A0236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6" w15:restartNumberingAfterBreak="0">
    <w:nsid w:val="2A280327"/>
    <w:multiLevelType w:val="hybridMultilevel"/>
    <w:tmpl w:val="3806CDF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2BC571B9"/>
    <w:multiLevelType w:val="singleLevel"/>
    <w:tmpl w:val="0415000F"/>
    <w:lvl w:ilvl="0">
      <w:start w:val="1"/>
      <w:numFmt w:val="decimal"/>
      <w:lvlText w:val="%1."/>
      <w:lvlJc w:val="left"/>
      <w:pPr>
        <w:ind w:left="720" w:hanging="360"/>
      </w:pPr>
    </w:lvl>
  </w:abstractNum>
  <w:abstractNum w:abstractNumId="48" w15:restartNumberingAfterBreak="0">
    <w:nsid w:val="2CD51087"/>
    <w:multiLevelType w:val="multilevel"/>
    <w:tmpl w:val="35D80DD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9" w15:restartNumberingAfterBreak="0">
    <w:nsid w:val="2D2402EC"/>
    <w:multiLevelType w:val="hybridMultilevel"/>
    <w:tmpl w:val="297275D8"/>
    <w:lvl w:ilvl="0" w:tplc="140A1C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2D6112AF"/>
    <w:multiLevelType w:val="hybridMultilevel"/>
    <w:tmpl w:val="140EBA36"/>
    <w:lvl w:ilvl="0" w:tplc="5B52C0E6">
      <w:start w:val="1"/>
      <w:numFmt w:val="bullet"/>
      <w:lvlText w:val=""/>
      <w:lvlJc w:val="left"/>
      <w:pPr>
        <w:tabs>
          <w:tab w:val="num" w:pos="757"/>
        </w:tabs>
        <w:ind w:left="757" w:hanging="397"/>
      </w:pPr>
      <w:rPr>
        <w:rFonts w:ascii="Symbol" w:hAnsi="Symbol" w:hint="default"/>
        <w:b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1" w15:restartNumberingAfterBreak="0">
    <w:nsid w:val="303933DE"/>
    <w:multiLevelType w:val="multilevel"/>
    <w:tmpl w:val="08B2DB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3054" w:hanging="360"/>
      </w:p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2" w15:restartNumberingAfterBreak="0">
    <w:nsid w:val="313B6ADC"/>
    <w:multiLevelType w:val="hybridMultilevel"/>
    <w:tmpl w:val="B15C8462"/>
    <w:lvl w:ilvl="0" w:tplc="B8F05A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7868248">
      <w:start w:val="1"/>
      <w:numFmt w:val="bullet"/>
      <w:lvlText w:val="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 w15:restartNumberingAfterBreak="0">
    <w:nsid w:val="319C57E1"/>
    <w:multiLevelType w:val="hybridMultilevel"/>
    <w:tmpl w:val="CA188F0E"/>
    <w:lvl w:ilvl="0" w:tplc="840658F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719278DE">
      <w:start w:val="3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54" w15:restartNumberingAfterBreak="0">
    <w:nsid w:val="31AD73E6"/>
    <w:multiLevelType w:val="hybridMultilevel"/>
    <w:tmpl w:val="1BD8A30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31F07917"/>
    <w:multiLevelType w:val="hybridMultilevel"/>
    <w:tmpl w:val="47F4C3AE"/>
    <w:lvl w:ilvl="0" w:tplc="8DBE3BAC">
      <w:start w:val="1"/>
      <w:numFmt w:val="lowerLetter"/>
      <w:lvlText w:val="%1)"/>
      <w:lvlJc w:val="left"/>
      <w:pPr>
        <w:ind w:left="427" w:firstLine="0"/>
      </w:pPr>
      <w:rPr>
        <w:rFonts w:ascii="Calibri" w:eastAsia="Times New Roman" w:hAnsi="Calibri" w:cs="Calibri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32B74375"/>
    <w:multiLevelType w:val="multilevel"/>
    <w:tmpl w:val="26CCAB80"/>
    <w:styleLink w:val="WW8Num251"/>
    <w:lvl w:ilvl="0">
      <w:numFmt w:val="bullet"/>
      <w:lvlText w:val=""/>
      <w:lvlJc w:val="left"/>
      <w:pPr>
        <w:ind w:left="1308" w:hanging="465"/>
      </w:pPr>
      <w:rPr>
        <w:rFonts w:ascii="Symbol" w:hAnsi="Symbol" w:cs="Symbol"/>
        <w:color w:val="000000"/>
        <w:sz w:val="22"/>
        <w:szCs w:val="22"/>
        <w:lang w:eastAsia="pl-PL"/>
      </w:rPr>
    </w:lvl>
    <w:lvl w:ilvl="1">
      <w:start w:val="1"/>
      <w:numFmt w:val="lowerLetter"/>
      <w:lvlText w:val="%1.%2."/>
      <w:lvlJc w:val="left"/>
      <w:pPr>
        <w:ind w:left="1923" w:hanging="360"/>
      </w:pPr>
      <w:rPr>
        <w:rFonts w:cs="Times New Roman"/>
        <w:sz w:val="22"/>
        <w:szCs w:val="22"/>
      </w:rPr>
    </w:lvl>
    <w:lvl w:ilvl="2">
      <w:start w:val="1"/>
      <w:numFmt w:val="lowerRoman"/>
      <w:lvlText w:val="%1.%2.%3."/>
      <w:lvlJc w:val="right"/>
      <w:pPr>
        <w:ind w:left="2643" w:hanging="180"/>
      </w:pPr>
      <w:rPr>
        <w:rFonts w:cs="Times New Roman"/>
        <w:sz w:val="22"/>
        <w:szCs w:val="22"/>
      </w:rPr>
    </w:lvl>
    <w:lvl w:ilvl="3">
      <w:start w:val="1"/>
      <w:numFmt w:val="decimal"/>
      <w:lvlText w:val="%1.%2.%3.%4."/>
      <w:lvlJc w:val="left"/>
      <w:pPr>
        <w:ind w:left="3363" w:hanging="360"/>
      </w:pPr>
      <w:rPr>
        <w:rFonts w:cs="Times New Roman"/>
        <w:sz w:val="22"/>
        <w:szCs w:val="22"/>
      </w:rPr>
    </w:lvl>
    <w:lvl w:ilvl="4">
      <w:start w:val="1"/>
      <w:numFmt w:val="lowerLetter"/>
      <w:lvlText w:val="%1.%2.%3.%4.%5."/>
      <w:lvlJc w:val="left"/>
      <w:pPr>
        <w:ind w:left="4083" w:hanging="360"/>
      </w:pPr>
      <w:rPr>
        <w:rFonts w:cs="Times New Roman"/>
        <w:sz w:val="22"/>
        <w:szCs w:val="22"/>
      </w:rPr>
    </w:lvl>
    <w:lvl w:ilvl="5">
      <w:start w:val="1"/>
      <w:numFmt w:val="lowerRoman"/>
      <w:lvlText w:val="%1.%2.%3.%4.%5.%6."/>
      <w:lvlJc w:val="right"/>
      <w:pPr>
        <w:ind w:left="4803" w:hanging="180"/>
      </w:pPr>
      <w:rPr>
        <w:rFonts w:cs="Times New Roman"/>
        <w:sz w:val="22"/>
        <w:szCs w:val="22"/>
      </w:rPr>
    </w:lvl>
    <w:lvl w:ilvl="6">
      <w:start w:val="1"/>
      <w:numFmt w:val="decimal"/>
      <w:lvlText w:val="%1.%2.%3.%4.%5.%6.%7."/>
      <w:lvlJc w:val="left"/>
      <w:pPr>
        <w:ind w:left="5523" w:hanging="360"/>
      </w:pPr>
      <w:rPr>
        <w:rFonts w:cs="Times New Roman"/>
        <w:sz w:val="22"/>
        <w:szCs w:val="22"/>
      </w:rPr>
    </w:lvl>
    <w:lvl w:ilvl="7">
      <w:start w:val="1"/>
      <w:numFmt w:val="lowerLetter"/>
      <w:lvlText w:val="%1.%2.%3.%4.%5.%6.%7.%8."/>
      <w:lvlJc w:val="left"/>
      <w:pPr>
        <w:ind w:left="6243" w:hanging="360"/>
      </w:pPr>
      <w:rPr>
        <w:rFonts w:cs="Times New Roman"/>
        <w:sz w:val="22"/>
        <w:szCs w:val="22"/>
      </w:rPr>
    </w:lvl>
    <w:lvl w:ilvl="8">
      <w:start w:val="1"/>
      <w:numFmt w:val="lowerRoman"/>
      <w:lvlText w:val="%1.%2.%3.%4.%5.%6.%7.%8.%9."/>
      <w:lvlJc w:val="right"/>
      <w:pPr>
        <w:ind w:left="6963" w:hanging="180"/>
      </w:pPr>
      <w:rPr>
        <w:rFonts w:cs="Times New Roman"/>
        <w:sz w:val="22"/>
        <w:szCs w:val="22"/>
      </w:rPr>
    </w:lvl>
  </w:abstractNum>
  <w:abstractNum w:abstractNumId="57" w15:restartNumberingAfterBreak="0">
    <w:nsid w:val="35274B78"/>
    <w:multiLevelType w:val="hybridMultilevel"/>
    <w:tmpl w:val="DDCC646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35786D75"/>
    <w:multiLevelType w:val="hybridMultilevel"/>
    <w:tmpl w:val="ECCE34D8"/>
    <w:lvl w:ilvl="0" w:tplc="6F72F7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35937D13"/>
    <w:multiLevelType w:val="multilevel"/>
    <w:tmpl w:val="433003A0"/>
    <w:name w:val="WW8Num163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60" w15:restartNumberingAfterBreak="0">
    <w:nsid w:val="35DE3DF2"/>
    <w:multiLevelType w:val="hybridMultilevel"/>
    <w:tmpl w:val="3784434E"/>
    <w:lvl w:ilvl="0" w:tplc="AE1E3346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36CD14CF"/>
    <w:multiLevelType w:val="hybridMultilevel"/>
    <w:tmpl w:val="BB8A1E58"/>
    <w:lvl w:ilvl="0" w:tplc="840658F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15FCA6DA">
      <w:start w:val="2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62" w15:restartNumberingAfterBreak="0">
    <w:nsid w:val="3712789F"/>
    <w:multiLevelType w:val="hybridMultilevel"/>
    <w:tmpl w:val="A8BEEC3E"/>
    <w:lvl w:ilvl="0" w:tplc="AF8C2C5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373D6F53"/>
    <w:multiLevelType w:val="hybridMultilevel"/>
    <w:tmpl w:val="43220356"/>
    <w:lvl w:ilvl="0" w:tplc="6F72F7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3AC43C3E"/>
    <w:multiLevelType w:val="hybridMultilevel"/>
    <w:tmpl w:val="A53EACF6"/>
    <w:lvl w:ilvl="0" w:tplc="6F72F7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 w15:restartNumberingAfterBreak="0">
    <w:nsid w:val="3BE45A61"/>
    <w:multiLevelType w:val="hybridMultilevel"/>
    <w:tmpl w:val="DC52DDA4"/>
    <w:lvl w:ilvl="0" w:tplc="A15A9C1A">
      <w:start w:val="1"/>
      <w:numFmt w:val="upperRoman"/>
      <w:lvlText w:val="%1."/>
      <w:lvlJc w:val="left"/>
      <w:pPr>
        <w:ind w:left="1080" w:hanging="720"/>
      </w:pPr>
      <w:rPr>
        <w:rFonts w:ascii="Arial" w:hAnsi="Arial" w:cs="Arial" w:hint="default"/>
        <w:sz w:val="18"/>
        <w:szCs w:val="18"/>
        <w:u w:val="single"/>
      </w:rPr>
    </w:lvl>
    <w:lvl w:ilvl="1" w:tplc="5106CCAE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3BE57D2D"/>
    <w:multiLevelType w:val="multilevel"/>
    <w:tmpl w:val="E8E2A5A4"/>
    <w:name w:val="WW8Num1424"/>
    <w:lvl w:ilvl="0">
      <w:start w:val="2"/>
      <w:numFmt w:val="decimal"/>
      <w:lvlText w:val="%1."/>
      <w:lvlJc w:val="left"/>
      <w:pPr>
        <w:tabs>
          <w:tab w:val="num" w:pos="0"/>
        </w:tabs>
        <w:ind w:left="42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1">
      <w:start w:val="1"/>
      <w:numFmt w:val="lowerLetter"/>
      <w:lvlText w:val="%2)"/>
      <w:lvlJc w:val="left"/>
      <w:pPr>
        <w:tabs>
          <w:tab w:val="num" w:pos="708"/>
        </w:tabs>
        <w:ind w:left="852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150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22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294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366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438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10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5827" w:firstLine="0"/>
      </w:pPr>
      <w:rPr>
        <w:rFonts w:ascii="Calibri" w:eastAsia="Calibri" w:hAnsi="Calibri" w:cs="Calibri" w:hint="default"/>
        <w:b w:val="0"/>
        <w:i w:val="0"/>
        <w:strike w:val="0"/>
        <w:dstrike w:val="0"/>
        <w:color w:val="000000"/>
        <w:position w:val="0"/>
        <w:sz w:val="20"/>
        <w:szCs w:val="20"/>
        <w:u w:val="none" w:color="000000"/>
        <w:vertAlign w:val="baseline"/>
      </w:rPr>
    </w:lvl>
  </w:abstractNum>
  <w:abstractNum w:abstractNumId="67" w15:restartNumberingAfterBreak="0">
    <w:nsid w:val="3C112502"/>
    <w:multiLevelType w:val="hybridMultilevel"/>
    <w:tmpl w:val="96F0F21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8" w15:restartNumberingAfterBreak="0">
    <w:nsid w:val="3C68125C"/>
    <w:multiLevelType w:val="hybridMultilevel"/>
    <w:tmpl w:val="08E4857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9" w15:restartNumberingAfterBreak="0">
    <w:nsid w:val="3D61733E"/>
    <w:multiLevelType w:val="hybridMultilevel"/>
    <w:tmpl w:val="E5FC718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0" w15:restartNumberingAfterBreak="0">
    <w:nsid w:val="3E5A4721"/>
    <w:multiLevelType w:val="hybridMultilevel"/>
    <w:tmpl w:val="6F76963E"/>
    <w:lvl w:ilvl="0" w:tplc="F1366188">
      <w:start w:val="1"/>
      <w:numFmt w:val="bullet"/>
      <w:lvlText w:val="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71" w15:restartNumberingAfterBreak="0">
    <w:nsid w:val="3F804FD9"/>
    <w:multiLevelType w:val="hybridMultilevel"/>
    <w:tmpl w:val="96FA764C"/>
    <w:lvl w:ilvl="0" w:tplc="D7D24F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2" w15:restartNumberingAfterBreak="0">
    <w:nsid w:val="41232359"/>
    <w:multiLevelType w:val="hybridMultilevel"/>
    <w:tmpl w:val="7BCEE9D8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3" w15:restartNumberingAfterBreak="0">
    <w:nsid w:val="4419313B"/>
    <w:multiLevelType w:val="multilevel"/>
    <w:tmpl w:val="3F784E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decimal"/>
      <w:lvlText w:val="%3)"/>
      <w:lvlJc w:val="left"/>
      <w:pPr>
        <w:ind w:left="928" w:hanging="36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 w15:restartNumberingAfterBreak="0">
    <w:nsid w:val="4470514F"/>
    <w:multiLevelType w:val="hybridMultilevel"/>
    <w:tmpl w:val="2ECE155A"/>
    <w:lvl w:ilvl="0" w:tplc="5BC4E3D6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457C5E03"/>
    <w:multiLevelType w:val="hybridMultilevel"/>
    <w:tmpl w:val="1990ECFC"/>
    <w:lvl w:ilvl="0" w:tplc="5F9C7806">
      <w:start w:val="1"/>
      <w:numFmt w:val="decimal"/>
      <w:lvlText w:val="%1)"/>
      <w:lvlJc w:val="left"/>
      <w:pPr>
        <w:ind w:left="719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6" w15:restartNumberingAfterBreak="0">
    <w:nsid w:val="47055BC9"/>
    <w:multiLevelType w:val="multilevel"/>
    <w:tmpl w:val="566A9692"/>
    <w:name w:val="WW8Num173"/>
    <w:lvl w:ilvl="0">
      <w:start w:val="8"/>
      <w:numFmt w:val="lowerLetter"/>
      <w:lvlText w:val="%1)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18"/>
        <w:szCs w:val="18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4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77" w15:restartNumberingAfterBreak="0">
    <w:nsid w:val="4793085F"/>
    <w:multiLevelType w:val="hybridMultilevel"/>
    <w:tmpl w:val="A2A2C882"/>
    <w:lvl w:ilvl="0" w:tplc="C0DAE68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492F57A9"/>
    <w:multiLevelType w:val="hybridMultilevel"/>
    <w:tmpl w:val="D0A04720"/>
    <w:lvl w:ilvl="0" w:tplc="F136618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4CFA45BD"/>
    <w:multiLevelType w:val="hybridMultilevel"/>
    <w:tmpl w:val="2B54B8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0" w15:restartNumberingAfterBreak="0">
    <w:nsid w:val="4D6A2767"/>
    <w:multiLevelType w:val="hybridMultilevel"/>
    <w:tmpl w:val="C04467DA"/>
    <w:lvl w:ilvl="0" w:tplc="6F72F7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1" w15:restartNumberingAfterBreak="0">
    <w:nsid w:val="4E5F60DD"/>
    <w:multiLevelType w:val="hybridMultilevel"/>
    <w:tmpl w:val="7E3AF104"/>
    <w:lvl w:ilvl="0" w:tplc="850E027A">
      <w:start w:val="1"/>
      <w:numFmt w:val="decimal"/>
      <w:lvlText w:val="%1."/>
      <w:lvlJc w:val="left"/>
      <w:pPr>
        <w:ind w:left="427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A6DCE742">
      <w:start w:val="1"/>
      <w:numFmt w:val="lowerLetter"/>
      <w:lvlText w:val="%2)"/>
      <w:lvlJc w:val="left"/>
      <w:pPr>
        <w:ind w:left="360"/>
      </w:pPr>
      <w:rPr>
        <w:rFonts w:ascii="Arial" w:eastAsia="Calibri" w:hAnsi="Arial" w:cs="Arial" w:hint="default"/>
        <w:b w:val="0"/>
        <w:bCs w:val="0"/>
        <w:i w:val="0"/>
        <w:strike w:val="0"/>
        <w:dstrike w:val="0"/>
        <w:color w:val="auto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6940227C">
      <w:start w:val="1"/>
      <w:numFmt w:val="lowerRoman"/>
      <w:lvlText w:val="%3"/>
      <w:lvlJc w:val="left"/>
      <w:pPr>
        <w:ind w:left="1428"/>
      </w:pPr>
      <w:rPr>
        <w:rFonts w:ascii="Calibri" w:eastAsia="Calibri" w:hAnsi="Calibri" w:cs="Calibri"/>
        <w:b/>
        <w:bCs/>
        <w:i w:val="0"/>
        <w:strike w:val="0"/>
        <w:dstrike w:val="0"/>
        <w:color w:val="008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F70253C">
      <w:start w:val="1"/>
      <w:numFmt w:val="decimal"/>
      <w:lvlText w:val="%4"/>
      <w:lvlJc w:val="left"/>
      <w:pPr>
        <w:ind w:left="2148"/>
      </w:pPr>
      <w:rPr>
        <w:rFonts w:ascii="Calibri" w:eastAsia="Calibri" w:hAnsi="Calibri" w:cs="Calibri"/>
        <w:b/>
        <w:bCs/>
        <w:i w:val="0"/>
        <w:strike w:val="0"/>
        <w:dstrike w:val="0"/>
        <w:color w:val="008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AF84796">
      <w:start w:val="1"/>
      <w:numFmt w:val="lowerLetter"/>
      <w:lvlText w:val="%5"/>
      <w:lvlJc w:val="left"/>
      <w:pPr>
        <w:ind w:left="2868"/>
      </w:pPr>
      <w:rPr>
        <w:rFonts w:ascii="Calibri" w:eastAsia="Calibri" w:hAnsi="Calibri" w:cs="Calibri"/>
        <w:b/>
        <w:bCs/>
        <w:i w:val="0"/>
        <w:strike w:val="0"/>
        <w:dstrike w:val="0"/>
        <w:color w:val="008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562EE48">
      <w:start w:val="1"/>
      <w:numFmt w:val="lowerRoman"/>
      <w:lvlText w:val="%6"/>
      <w:lvlJc w:val="left"/>
      <w:pPr>
        <w:ind w:left="3588"/>
      </w:pPr>
      <w:rPr>
        <w:rFonts w:ascii="Calibri" w:eastAsia="Calibri" w:hAnsi="Calibri" w:cs="Calibri"/>
        <w:b/>
        <w:bCs/>
        <w:i w:val="0"/>
        <w:strike w:val="0"/>
        <w:dstrike w:val="0"/>
        <w:color w:val="008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E326B12">
      <w:start w:val="1"/>
      <w:numFmt w:val="decimal"/>
      <w:lvlText w:val="%7"/>
      <w:lvlJc w:val="left"/>
      <w:pPr>
        <w:ind w:left="4308"/>
      </w:pPr>
      <w:rPr>
        <w:rFonts w:ascii="Calibri" w:eastAsia="Calibri" w:hAnsi="Calibri" w:cs="Calibri"/>
        <w:b/>
        <w:bCs/>
        <w:i w:val="0"/>
        <w:strike w:val="0"/>
        <w:dstrike w:val="0"/>
        <w:color w:val="008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1AE6944">
      <w:start w:val="1"/>
      <w:numFmt w:val="lowerLetter"/>
      <w:lvlText w:val="%8"/>
      <w:lvlJc w:val="left"/>
      <w:pPr>
        <w:ind w:left="5028"/>
      </w:pPr>
      <w:rPr>
        <w:rFonts w:ascii="Calibri" w:eastAsia="Calibri" w:hAnsi="Calibri" w:cs="Calibri"/>
        <w:b/>
        <w:bCs/>
        <w:i w:val="0"/>
        <w:strike w:val="0"/>
        <w:dstrike w:val="0"/>
        <w:color w:val="008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A1E746C">
      <w:start w:val="1"/>
      <w:numFmt w:val="lowerRoman"/>
      <w:lvlText w:val="%9"/>
      <w:lvlJc w:val="left"/>
      <w:pPr>
        <w:ind w:left="5748"/>
      </w:pPr>
      <w:rPr>
        <w:rFonts w:ascii="Calibri" w:eastAsia="Calibri" w:hAnsi="Calibri" w:cs="Calibri"/>
        <w:b/>
        <w:bCs/>
        <w:i w:val="0"/>
        <w:strike w:val="0"/>
        <w:dstrike w:val="0"/>
        <w:color w:val="008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2" w15:restartNumberingAfterBreak="0">
    <w:nsid w:val="51987CEF"/>
    <w:multiLevelType w:val="multilevel"/>
    <w:tmpl w:val="BBE23F90"/>
    <w:name w:val="WW8Num164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3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  <w:b w:val="0"/>
        <w:bCs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83" w15:restartNumberingAfterBreak="0">
    <w:nsid w:val="52776C4C"/>
    <w:multiLevelType w:val="hybridMultilevel"/>
    <w:tmpl w:val="F6EA19F2"/>
    <w:lvl w:ilvl="0" w:tplc="D5E2DCF4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4" w15:restartNumberingAfterBreak="0">
    <w:nsid w:val="57E651BD"/>
    <w:multiLevelType w:val="multilevel"/>
    <w:tmpl w:val="DFB4AF26"/>
    <w:name w:val="WW8Num172"/>
    <w:lvl w:ilvl="0">
      <w:start w:val="8"/>
      <w:numFmt w:val="lowerLetter"/>
      <w:lvlText w:val="%1)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Bookman Old Style" w:hAnsi="Bookman Old Style" w:hint="default"/>
        <w:sz w:val="20"/>
        <w:szCs w:val="2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Bookman Old Style" w:hAnsi="Bookman Old Style" w:hint="default"/>
        <w:sz w:val="20"/>
        <w:szCs w:val="20"/>
      </w:rPr>
    </w:lvl>
    <w:lvl w:ilvl="3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4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85" w15:restartNumberingAfterBreak="0">
    <w:nsid w:val="582376CC"/>
    <w:multiLevelType w:val="multilevel"/>
    <w:tmpl w:val="B964B918"/>
    <w:lvl w:ilvl="0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86" w15:restartNumberingAfterBreak="0">
    <w:nsid w:val="59526754"/>
    <w:multiLevelType w:val="hybridMultilevel"/>
    <w:tmpl w:val="E5B867D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 w15:restartNumberingAfterBreak="0">
    <w:nsid w:val="5AD437E9"/>
    <w:multiLevelType w:val="hybridMultilevel"/>
    <w:tmpl w:val="4F20D20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5C1C5E2A"/>
    <w:multiLevelType w:val="hybridMultilevel"/>
    <w:tmpl w:val="63D8E028"/>
    <w:lvl w:ilvl="0" w:tplc="6F72F7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0" w15:restartNumberingAfterBreak="0">
    <w:nsid w:val="5D54205F"/>
    <w:multiLevelType w:val="hybridMultilevel"/>
    <w:tmpl w:val="2D5C8A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 w15:restartNumberingAfterBreak="0">
    <w:nsid w:val="5EAA6B1E"/>
    <w:multiLevelType w:val="hybridMultilevel"/>
    <w:tmpl w:val="7BCEE9D8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2" w15:restartNumberingAfterBreak="0">
    <w:nsid w:val="627F70D8"/>
    <w:multiLevelType w:val="hybridMultilevel"/>
    <w:tmpl w:val="AA1C913A"/>
    <w:name w:val="WW8Num14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63173A47"/>
    <w:multiLevelType w:val="hybridMultilevel"/>
    <w:tmpl w:val="6E1ED24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85966E16">
      <w:start w:val="2"/>
      <w:numFmt w:val="decimal"/>
      <w:lvlText w:val="%4."/>
      <w:lvlJc w:val="left"/>
      <w:pPr>
        <w:ind w:left="2880" w:hanging="360"/>
      </w:pPr>
      <w:rPr>
        <w:rFonts w:hint="default"/>
        <w:sz w:val="18"/>
        <w:szCs w:val="18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4" w15:restartNumberingAfterBreak="0">
    <w:nsid w:val="634507CC"/>
    <w:multiLevelType w:val="hybridMultilevel"/>
    <w:tmpl w:val="99B66E6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5" w15:restartNumberingAfterBreak="0">
    <w:nsid w:val="64667371"/>
    <w:multiLevelType w:val="hybridMultilevel"/>
    <w:tmpl w:val="ADD44E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64957BB0"/>
    <w:multiLevelType w:val="hybridMultilevel"/>
    <w:tmpl w:val="475AB572"/>
    <w:lvl w:ilvl="0" w:tplc="C5502302">
      <w:start w:val="1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7" w15:restartNumberingAfterBreak="0">
    <w:nsid w:val="660C145E"/>
    <w:multiLevelType w:val="hybridMultilevel"/>
    <w:tmpl w:val="0E3EDC2E"/>
    <w:name w:val="WW8Num202"/>
    <w:lvl w:ilvl="0" w:tplc="49A81DAA">
      <w:start w:val="3"/>
      <w:numFmt w:val="decimal"/>
      <w:lvlText w:val="%1."/>
      <w:lvlJc w:val="left"/>
      <w:pPr>
        <w:tabs>
          <w:tab w:val="num" w:pos="0"/>
        </w:tabs>
        <w:ind w:left="6314" w:hanging="360"/>
      </w:pPr>
      <w:rPr>
        <w:rFonts w:ascii="Times New Roman" w:hAnsi="Times New Roman" w:cs="Times New Roman" w:hint="default"/>
        <w:b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6641224A"/>
    <w:multiLevelType w:val="multilevel"/>
    <w:tmpl w:val="18387C80"/>
    <w:name w:val="WW8Num1634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6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99" w15:restartNumberingAfterBreak="0">
    <w:nsid w:val="66A47D27"/>
    <w:multiLevelType w:val="multilevel"/>
    <w:tmpl w:val="A4943394"/>
    <w:lvl w:ilvl="0">
      <w:start w:val="1"/>
      <w:numFmt w:val="decimal"/>
      <w:pStyle w:val="1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>
      <w:start w:val="1"/>
      <w:numFmt w:val="bullet"/>
      <w:lvlText w:val="-"/>
      <w:lvlJc w:val="left"/>
      <w:pPr>
        <w:ind w:left="1593" w:hanging="181"/>
      </w:pPr>
      <w:rPr>
        <w:rFonts w:ascii="Cambria" w:hAnsi="Cambria"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 w:hint="default"/>
      </w:rPr>
    </w:lvl>
  </w:abstractNum>
  <w:abstractNum w:abstractNumId="100" w15:restartNumberingAfterBreak="0">
    <w:nsid w:val="673535DF"/>
    <w:multiLevelType w:val="hybridMultilevel"/>
    <w:tmpl w:val="E94A4B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67EE72CE"/>
    <w:multiLevelType w:val="hybridMultilevel"/>
    <w:tmpl w:val="123E4EC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2" w15:restartNumberingAfterBreak="0">
    <w:nsid w:val="6C135522"/>
    <w:multiLevelType w:val="multilevel"/>
    <w:tmpl w:val="27AE821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3" w15:restartNumberingAfterBreak="0">
    <w:nsid w:val="6D33127C"/>
    <w:multiLevelType w:val="multilevel"/>
    <w:tmpl w:val="B2585374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>
      <w:start w:val="7"/>
      <w:numFmt w:val="upperRoman"/>
      <w:lvlText w:val="%3.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  <w:b w:val="0"/>
        <w:i w:val="0"/>
        <w:iCs/>
        <w:color w:val="auto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04" w15:restartNumberingAfterBreak="0">
    <w:nsid w:val="6DA1798A"/>
    <w:multiLevelType w:val="multilevel"/>
    <w:tmpl w:val="8DB4D2B6"/>
    <w:name w:val="WW8Num165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  <w:i w:val="0"/>
        <w:iCs w:val="0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05" w15:restartNumberingAfterBreak="0">
    <w:nsid w:val="6DFA61AD"/>
    <w:multiLevelType w:val="hybridMultilevel"/>
    <w:tmpl w:val="D8B64F6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6" w15:restartNumberingAfterBreak="0">
    <w:nsid w:val="6EE21FA9"/>
    <w:multiLevelType w:val="hybridMultilevel"/>
    <w:tmpl w:val="8E9C85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6F5E34B0"/>
    <w:multiLevelType w:val="multilevel"/>
    <w:tmpl w:val="A0A67C00"/>
    <w:name w:val="WW8Num1423"/>
    <w:lvl w:ilvl="0">
      <w:start w:val="3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color w:val="auto"/>
        <w:sz w:val="18"/>
        <w:szCs w:val="18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08" w15:restartNumberingAfterBreak="0">
    <w:nsid w:val="6F9A331A"/>
    <w:multiLevelType w:val="hybridMultilevel"/>
    <w:tmpl w:val="585E8F12"/>
    <w:lvl w:ilvl="0" w:tplc="04150011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09" w15:restartNumberingAfterBreak="0">
    <w:nsid w:val="6FAD063F"/>
    <w:multiLevelType w:val="multilevel"/>
    <w:tmpl w:val="02DC2BF8"/>
    <w:lvl w:ilvl="0">
      <w:start w:val="1"/>
      <w:numFmt w:val="decimal"/>
      <w:lvlText w:val="%1."/>
      <w:lvlJc w:val="left"/>
      <w:pPr>
        <w:ind w:left="427" w:firstLine="0"/>
      </w:pPr>
      <w:rPr>
        <w:rFonts w:ascii="Arial" w:eastAsia="Calibri" w:hAnsi="Arial" w:cs="Arial" w:hint="default"/>
        <w:b w:val="0"/>
        <w:i w:val="0"/>
        <w:strike w:val="0"/>
        <w:dstrike w:val="0"/>
        <w:color w:val="000000"/>
        <w:sz w:val="18"/>
        <w:szCs w:val="18"/>
        <w:u w:val="none" w:color="000000"/>
        <w:vertAlign w:val="baseline"/>
      </w:rPr>
    </w:lvl>
    <w:lvl w:ilvl="1">
      <w:start w:val="1"/>
      <w:numFmt w:val="decimal"/>
      <w:isLgl/>
      <w:lvlText w:val="%1.%2"/>
      <w:lvlJc w:val="left"/>
      <w:pPr>
        <w:ind w:left="787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47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4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0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0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6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6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67" w:hanging="1440"/>
      </w:pPr>
      <w:rPr>
        <w:rFonts w:hint="default"/>
      </w:rPr>
    </w:lvl>
  </w:abstractNum>
  <w:abstractNum w:abstractNumId="110" w15:restartNumberingAfterBreak="0">
    <w:nsid w:val="6FAF4FF4"/>
    <w:multiLevelType w:val="hybridMultilevel"/>
    <w:tmpl w:val="F5DE05F8"/>
    <w:lvl w:ilvl="0" w:tplc="3F0E57F2">
      <w:start w:val="1"/>
      <w:numFmt w:val="decimal"/>
      <w:lvlText w:val="%1."/>
      <w:lvlJc w:val="left"/>
      <w:pPr>
        <w:ind w:left="52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5940" w:hanging="360"/>
      </w:pPr>
    </w:lvl>
    <w:lvl w:ilvl="2" w:tplc="0415001B" w:tentative="1">
      <w:start w:val="1"/>
      <w:numFmt w:val="lowerRoman"/>
      <w:lvlText w:val="%3."/>
      <w:lvlJc w:val="right"/>
      <w:pPr>
        <w:ind w:left="6660" w:hanging="180"/>
      </w:pPr>
    </w:lvl>
    <w:lvl w:ilvl="3" w:tplc="0415000F" w:tentative="1">
      <w:start w:val="1"/>
      <w:numFmt w:val="decimal"/>
      <w:lvlText w:val="%4."/>
      <w:lvlJc w:val="left"/>
      <w:pPr>
        <w:ind w:left="7380" w:hanging="360"/>
      </w:pPr>
    </w:lvl>
    <w:lvl w:ilvl="4" w:tplc="04150019" w:tentative="1">
      <w:start w:val="1"/>
      <w:numFmt w:val="lowerLetter"/>
      <w:lvlText w:val="%5."/>
      <w:lvlJc w:val="left"/>
      <w:pPr>
        <w:ind w:left="8100" w:hanging="360"/>
      </w:pPr>
    </w:lvl>
    <w:lvl w:ilvl="5" w:tplc="0415001B" w:tentative="1">
      <w:start w:val="1"/>
      <w:numFmt w:val="lowerRoman"/>
      <w:lvlText w:val="%6."/>
      <w:lvlJc w:val="right"/>
      <w:pPr>
        <w:ind w:left="8820" w:hanging="180"/>
      </w:pPr>
    </w:lvl>
    <w:lvl w:ilvl="6" w:tplc="0415000F" w:tentative="1">
      <w:start w:val="1"/>
      <w:numFmt w:val="decimal"/>
      <w:lvlText w:val="%7."/>
      <w:lvlJc w:val="left"/>
      <w:pPr>
        <w:ind w:left="9540" w:hanging="360"/>
      </w:pPr>
    </w:lvl>
    <w:lvl w:ilvl="7" w:tplc="04150019" w:tentative="1">
      <w:start w:val="1"/>
      <w:numFmt w:val="lowerLetter"/>
      <w:lvlText w:val="%8."/>
      <w:lvlJc w:val="left"/>
      <w:pPr>
        <w:ind w:left="10260" w:hanging="360"/>
      </w:pPr>
    </w:lvl>
    <w:lvl w:ilvl="8" w:tplc="0415001B" w:tentative="1">
      <w:start w:val="1"/>
      <w:numFmt w:val="lowerRoman"/>
      <w:lvlText w:val="%9."/>
      <w:lvlJc w:val="right"/>
      <w:pPr>
        <w:ind w:left="10980" w:hanging="180"/>
      </w:pPr>
    </w:lvl>
  </w:abstractNum>
  <w:abstractNum w:abstractNumId="11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71AD51B0"/>
    <w:multiLevelType w:val="hybridMultilevel"/>
    <w:tmpl w:val="17E86348"/>
    <w:lvl w:ilvl="0" w:tplc="04150003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7262683E"/>
    <w:multiLevelType w:val="hybridMultilevel"/>
    <w:tmpl w:val="475AB572"/>
    <w:lvl w:ilvl="0" w:tplc="FFFFFFFF">
      <w:start w:val="1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4" w15:restartNumberingAfterBreak="0">
    <w:nsid w:val="740C43CF"/>
    <w:multiLevelType w:val="hybridMultilevel"/>
    <w:tmpl w:val="7DE8D0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74EC487A"/>
    <w:multiLevelType w:val="hybridMultilevel"/>
    <w:tmpl w:val="9F760CDE"/>
    <w:lvl w:ilvl="0" w:tplc="4BECF556">
      <w:start w:val="2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6" w15:restartNumberingAfterBreak="0">
    <w:nsid w:val="76515A80"/>
    <w:multiLevelType w:val="multilevel"/>
    <w:tmpl w:val="5D8A0D8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7" w15:restartNumberingAfterBreak="0">
    <w:nsid w:val="76D22009"/>
    <w:multiLevelType w:val="multilevel"/>
    <w:tmpl w:val="E8FE0D88"/>
    <w:name w:val="WW8Num22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color w:val="auto"/>
        <w:sz w:val="22"/>
        <w:szCs w:val="22"/>
      </w:rPr>
    </w:lvl>
    <w:lvl w:ilvl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2">
      <w:start w:val="5"/>
      <w:numFmt w:val="upperRoman"/>
      <w:lvlText w:val="%3."/>
      <w:lvlJc w:val="left"/>
      <w:pPr>
        <w:tabs>
          <w:tab w:val="num" w:pos="2700"/>
        </w:tabs>
        <w:ind w:left="2700" w:hanging="720"/>
      </w:pPr>
      <w:rPr>
        <w:rFonts w:hint="default"/>
      </w:rPr>
    </w:lvl>
    <w:lvl w:ilvl="3">
      <w:start w:val="3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Bookman Old Style" w:hAnsi="Bookman Old Style" w:hint="default"/>
        <w:sz w:val="20"/>
        <w:szCs w:val="20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  <w:b w:val="0"/>
        <w:bCs/>
        <w:i w:val="0"/>
        <w:iCs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118" w15:restartNumberingAfterBreak="0">
    <w:nsid w:val="78482270"/>
    <w:multiLevelType w:val="hybridMultilevel"/>
    <w:tmpl w:val="72A0D28E"/>
    <w:lvl w:ilvl="0" w:tplc="FFFFFFFF">
      <w:start w:val="1"/>
      <w:numFmt w:val="decimal"/>
      <w:lvlText w:val="%1)"/>
      <w:lvlJc w:val="left"/>
      <w:pPr>
        <w:ind w:left="720" w:hanging="360"/>
      </w:pPr>
      <w:rPr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78D73398"/>
    <w:multiLevelType w:val="multilevel"/>
    <w:tmpl w:val="2E98D060"/>
    <w:name w:val="WW8Num24"/>
    <w:lvl w:ilvl="0">
      <w:start w:val="1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Cs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0" w15:restartNumberingAfterBreak="0">
    <w:nsid w:val="79DA77C2"/>
    <w:multiLevelType w:val="hybridMultilevel"/>
    <w:tmpl w:val="366AE1F0"/>
    <w:name w:val="WW8Num1423322"/>
    <w:lvl w:ilvl="0" w:tplc="D5B874D0">
      <w:start w:val="1"/>
      <w:numFmt w:val="lowerLetter"/>
      <w:lvlText w:val="%1)"/>
      <w:lvlJc w:val="left"/>
      <w:pPr>
        <w:tabs>
          <w:tab w:val="num" w:pos="142"/>
        </w:tabs>
        <w:ind w:left="1162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1" w15:restartNumberingAfterBreak="0">
    <w:nsid w:val="7A9D3934"/>
    <w:multiLevelType w:val="hybridMultilevel"/>
    <w:tmpl w:val="636CB4F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40658F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2" w15:restartNumberingAfterBreak="0">
    <w:nsid w:val="7C576A00"/>
    <w:multiLevelType w:val="hybridMultilevel"/>
    <w:tmpl w:val="BDE21666"/>
    <w:lvl w:ilvl="0" w:tplc="402AF20A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3" w15:restartNumberingAfterBreak="0">
    <w:nsid w:val="7CA93741"/>
    <w:multiLevelType w:val="hybridMultilevel"/>
    <w:tmpl w:val="EBF83242"/>
    <w:lvl w:ilvl="0" w:tplc="6F72F7FC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4" w15:restartNumberingAfterBreak="0">
    <w:nsid w:val="7CB63304"/>
    <w:multiLevelType w:val="hybridMultilevel"/>
    <w:tmpl w:val="A2D073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7CBC189C"/>
    <w:multiLevelType w:val="hybridMultilevel"/>
    <w:tmpl w:val="7B3E7F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6" w15:restartNumberingAfterBreak="0">
    <w:nsid w:val="7CBD368D"/>
    <w:multiLevelType w:val="multilevel"/>
    <w:tmpl w:val="79484502"/>
    <w:lvl w:ilvl="0">
      <w:start w:val="2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6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127" w15:restartNumberingAfterBreak="0">
    <w:nsid w:val="7D643ED2"/>
    <w:multiLevelType w:val="hybridMultilevel"/>
    <w:tmpl w:val="6A42D1F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8" w15:restartNumberingAfterBreak="0">
    <w:nsid w:val="7F1C325D"/>
    <w:multiLevelType w:val="hybridMultilevel"/>
    <w:tmpl w:val="978201A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3993856">
    <w:abstractNumId w:val="1"/>
  </w:num>
  <w:num w:numId="2" w16cid:durableId="2110156103">
    <w:abstractNumId w:val="4"/>
  </w:num>
  <w:num w:numId="3" w16cid:durableId="241257517">
    <w:abstractNumId w:val="11"/>
  </w:num>
  <w:num w:numId="4" w16cid:durableId="264702537">
    <w:abstractNumId w:val="13"/>
  </w:num>
  <w:num w:numId="5" w16cid:durableId="1217859446">
    <w:abstractNumId w:val="18"/>
  </w:num>
  <w:num w:numId="6" w16cid:durableId="1227104399">
    <w:abstractNumId w:val="35"/>
  </w:num>
  <w:num w:numId="7" w16cid:durableId="1244072999">
    <w:abstractNumId w:val="65"/>
  </w:num>
  <w:num w:numId="8" w16cid:durableId="1647005800">
    <w:abstractNumId w:val="107"/>
  </w:num>
  <w:num w:numId="9" w16cid:durableId="2089569721">
    <w:abstractNumId w:val="41"/>
  </w:num>
  <w:num w:numId="10" w16cid:durableId="1763525284">
    <w:abstractNumId w:val="93"/>
  </w:num>
  <w:num w:numId="11" w16cid:durableId="1098718178">
    <w:abstractNumId w:val="99"/>
  </w:num>
  <w:num w:numId="12" w16cid:durableId="1410033094">
    <w:abstractNumId w:val="31"/>
  </w:num>
  <w:num w:numId="13" w16cid:durableId="966282459">
    <w:abstractNumId w:val="108"/>
  </w:num>
  <w:num w:numId="14" w16cid:durableId="729154659">
    <w:abstractNumId w:val="76"/>
  </w:num>
  <w:num w:numId="15" w16cid:durableId="1724863231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15469964">
    <w:abstractNumId w:val="14"/>
  </w:num>
  <w:num w:numId="17" w16cid:durableId="1388534387">
    <w:abstractNumId w:val="29"/>
  </w:num>
  <w:num w:numId="18" w16cid:durableId="1052386649">
    <w:abstractNumId w:val="81"/>
  </w:num>
  <w:num w:numId="19" w16cid:durableId="2086294562">
    <w:abstractNumId w:val="103"/>
  </w:num>
  <w:num w:numId="20" w16cid:durableId="1424372642">
    <w:abstractNumId w:val="109"/>
  </w:num>
  <w:num w:numId="21" w16cid:durableId="137767996">
    <w:abstractNumId w:val="116"/>
  </w:num>
  <w:num w:numId="22" w16cid:durableId="1134903883">
    <w:abstractNumId w:val="55"/>
  </w:num>
  <w:num w:numId="23" w16cid:durableId="960187314">
    <w:abstractNumId w:val="51"/>
  </w:num>
  <w:num w:numId="24" w16cid:durableId="698168518">
    <w:abstractNumId w:val="102"/>
  </w:num>
  <w:num w:numId="25" w16cid:durableId="1213496599">
    <w:abstractNumId w:val="115"/>
  </w:num>
  <w:num w:numId="26" w16cid:durableId="103523254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256670333">
    <w:abstractNumId w:val="17"/>
  </w:num>
  <w:num w:numId="28" w16cid:durableId="1693342381">
    <w:abstractNumId w:val="126"/>
  </w:num>
  <w:num w:numId="29" w16cid:durableId="1956212498">
    <w:abstractNumId w:val="75"/>
  </w:num>
  <w:num w:numId="30" w16cid:durableId="229385059">
    <w:abstractNumId w:val="111"/>
  </w:num>
  <w:num w:numId="31" w16cid:durableId="1302807433">
    <w:abstractNumId w:val="87"/>
  </w:num>
  <w:num w:numId="32" w16cid:durableId="564754903">
    <w:abstractNumId w:val="114"/>
  </w:num>
  <w:num w:numId="33" w16cid:durableId="424300298">
    <w:abstractNumId w:val="125"/>
  </w:num>
  <w:num w:numId="34" w16cid:durableId="1711564562">
    <w:abstractNumId w:val="22"/>
  </w:num>
  <w:num w:numId="35" w16cid:durableId="1551189872">
    <w:abstractNumId w:val="96"/>
  </w:num>
  <w:num w:numId="36" w16cid:durableId="1514295378">
    <w:abstractNumId w:val="85"/>
  </w:num>
  <w:num w:numId="37" w16cid:durableId="976689435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523669130">
    <w:abstractNumId w:val="46"/>
  </w:num>
  <w:num w:numId="39" w16cid:durableId="1339385931">
    <w:abstractNumId w:val="128"/>
  </w:num>
  <w:num w:numId="40" w16cid:durableId="1215779222">
    <w:abstractNumId w:val="34"/>
  </w:num>
  <w:num w:numId="41" w16cid:durableId="1676692497">
    <w:abstractNumId w:val="90"/>
  </w:num>
  <w:num w:numId="42" w16cid:durableId="1519079495">
    <w:abstractNumId w:val="23"/>
  </w:num>
  <w:num w:numId="43" w16cid:durableId="1015379321">
    <w:abstractNumId w:val="26"/>
  </w:num>
  <w:num w:numId="44" w16cid:durableId="1940792556">
    <w:abstractNumId w:val="56"/>
  </w:num>
  <w:num w:numId="45" w16cid:durableId="817116504">
    <w:abstractNumId w:val="54"/>
  </w:num>
  <w:num w:numId="46" w16cid:durableId="36706351">
    <w:abstractNumId w:val="24"/>
  </w:num>
  <w:num w:numId="47" w16cid:durableId="338849727">
    <w:abstractNumId w:val="73"/>
  </w:num>
  <w:num w:numId="48" w16cid:durableId="314916219">
    <w:abstractNumId w:val="95"/>
  </w:num>
  <w:num w:numId="49" w16cid:durableId="1756052115">
    <w:abstractNumId w:val="110"/>
  </w:num>
  <w:num w:numId="50" w16cid:durableId="1821070250">
    <w:abstractNumId w:val="118"/>
  </w:num>
  <w:num w:numId="51" w16cid:durableId="1440836097">
    <w:abstractNumId w:val="124"/>
  </w:num>
  <w:num w:numId="52" w16cid:durableId="1967194994">
    <w:abstractNumId w:val="36"/>
  </w:num>
  <w:num w:numId="53" w16cid:durableId="796679362">
    <w:abstractNumId w:val="88"/>
  </w:num>
  <w:num w:numId="54" w16cid:durableId="508837143">
    <w:abstractNumId w:val="100"/>
  </w:num>
  <w:num w:numId="55" w16cid:durableId="2086220203">
    <w:abstractNumId w:val="43"/>
  </w:num>
  <w:num w:numId="56" w16cid:durableId="1106147314">
    <w:abstractNumId w:val="40"/>
  </w:num>
  <w:num w:numId="57" w16cid:durableId="749695759">
    <w:abstractNumId w:val="47"/>
  </w:num>
  <w:num w:numId="58" w16cid:durableId="1646620103">
    <w:abstractNumId w:val="105"/>
  </w:num>
  <w:num w:numId="59" w16cid:durableId="961838536">
    <w:abstractNumId w:val="1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0" w16cid:durableId="1210460555">
    <w:abstractNumId w:val="122"/>
  </w:num>
  <w:num w:numId="61" w16cid:durableId="107622681">
    <w:abstractNumId w:val="94"/>
  </w:num>
  <w:num w:numId="62" w16cid:durableId="1256554449">
    <w:abstractNumId w:val="68"/>
  </w:num>
  <w:num w:numId="63" w16cid:durableId="574320209">
    <w:abstractNumId w:val="106"/>
  </w:num>
  <w:num w:numId="64" w16cid:durableId="1410733411">
    <w:abstractNumId w:val="70"/>
  </w:num>
  <w:num w:numId="65" w16cid:durableId="312949511">
    <w:abstractNumId w:val="78"/>
  </w:num>
  <w:num w:numId="66" w16cid:durableId="871263071">
    <w:abstractNumId w:val="86"/>
  </w:num>
  <w:num w:numId="67" w16cid:durableId="299189098">
    <w:abstractNumId w:val="127"/>
  </w:num>
  <w:num w:numId="68" w16cid:durableId="695540048">
    <w:abstractNumId w:val="57"/>
  </w:num>
  <w:num w:numId="69" w16cid:durableId="1757898886">
    <w:abstractNumId w:val="42"/>
  </w:num>
  <w:num w:numId="70" w16cid:durableId="750807719">
    <w:abstractNumId w:val="112"/>
  </w:num>
  <w:num w:numId="71" w16cid:durableId="1121805016">
    <w:abstractNumId w:val="60"/>
  </w:num>
  <w:num w:numId="72" w16cid:durableId="908541106">
    <w:abstractNumId w:val="77"/>
  </w:num>
  <w:num w:numId="73" w16cid:durableId="47849688">
    <w:abstractNumId w:val="74"/>
  </w:num>
  <w:num w:numId="74" w16cid:durableId="1829128036">
    <w:abstractNumId w:val="48"/>
  </w:num>
  <w:num w:numId="75" w16cid:durableId="1912303227">
    <w:abstractNumId w:val="28"/>
  </w:num>
  <w:num w:numId="76" w16cid:durableId="753665700">
    <w:abstractNumId w:val="5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7" w16cid:durableId="808088687">
    <w:abstractNumId w:val="2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8" w16cid:durableId="1189952893">
    <w:abstractNumId w:val="47"/>
    <w:lvlOverride w:ilvl="0">
      <w:startOverride w:val="1"/>
    </w:lvlOverride>
  </w:num>
  <w:num w:numId="79" w16cid:durableId="408305427">
    <w:abstractNumId w:val="1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0" w16cid:durableId="2062902648">
    <w:abstractNumId w:val="10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1" w16cid:durableId="4935428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2" w16cid:durableId="1508977003">
    <w:abstractNumId w:val="7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3" w16cid:durableId="89859081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 w16cid:durableId="1766922845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5" w16cid:durableId="591008624">
    <w:abstractNumId w:val="32"/>
  </w:num>
  <w:num w:numId="86" w16cid:durableId="1847019535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7" w16cid:durableId="776490019">
    <w:abstractNumId w:val="6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8" w16cid:durableId="443496899">
    <w:abstractNumId w:val="53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9" w16cid:durableId="456483992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0" w16cid:durableId="1555848491">
    <w:abstractNumId w:val="40"/>
  </w:num>
  <w:num w:numId="91" w16cid:durableId="322974871">
    <w:abstractNumId w:val="12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2" w16cid:durableId="1368599117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3" w16cid:durableId="2130276501">
    <w:abstractNumId w:val="94"/>
  </w:num>
  <w:num w:numId="94" w16cid:durableId="1615601260">
    <w:abstractNumId w:val="68"/>
  </w:num>
  <w:num w:numId="95" w16cid:durableId="1390811976">
    <w:abstractNumId w:val="7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6" w16cid:durableId="1116217741">
    <w:abstractNumId w:val="25"/>
    <w:lvlOverride w:ilvl="0"/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7" w16cid:durableId="1491217174">
    <w:abstractNumId w:val="5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8" w16cid:durableId="344139277">
    <w:abstractNumId w:val="83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9" w16cid:durableId="131406303">
    <w:abstractNumId w:val="66"/>
  </w:num>
  <w:num w:numId="100" w16cid:durableId="1343432962">
    <w:abstractNumId w:val="113"/>
  </w:num>
  <w:num w:numId="101" w16cid:durableId="541138167">
    <w:abstractNumId w:val="63"/>
  </w:num>
  <w:num w:numId="102" w16cid:durableId="1552763076">
    <w:abstractNumId w:val="3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3" w16cid:durableId="25445086">
    <w:abstractNumId w:val="7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4" w16cid:durableId="602223617">
    <w:abstractNumId w:val="89"/>
  </w:num>
  <w:num w:numId="105" w16cid:durableId="2001232735">
    <w:abstractNumId w:val="80"/>
  </w:num>
  <w:num w:numId="106" w16cid:durableId="656497751">
    <w:abstractNumId w:val="64"/>
  </w:num>
  <w:num w:numId="107" w16cid:durableId="781876407">
    <w:abstractNumId w:val="123"/>
  </w:num>
  <w:num w:numId="108" w16cid:durableId="1598555657">
    <w:abstractNumId w:val="58"/>
  </w:num>
  <w:num w:numId="109" w16cid:durableId="628632394">
    <w:abstractNumId w:val="62"/>
  </w:num>
  <w:num w:numId="110" w16cid:durableId="2073232017">
    <w:abstractNumId w:val="9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1" w16cid:durableId="730083708">
    <w:abstractNumId w:val="20"/>
  </w:num>
  <w:numIdMacAtCleanup w:val="1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2FD"/>
    <w:rsid w:val="00000CB1"/>
    <w:rsid w:val="00001E63"/>
    <w:rsid w:val="0000348A"/>
    <w:rsid w:val="000046A1"/>
    <w:rsid w:val="00004A23"/>
    <w:rsid w:val="000056BD"/>
    <w:rsid w:val="000066A2"/>
    <w:rsid w:val="0001167E"/>
    <w:rsid w:val="00011AFA"/>
    <w:rsid w:val="0001295F"/>
    <w:rsid w:val="00012976"/>
    <w:rsid w:val="00013907"/>
    <w:rsid w:val="00015A41"/>
    <w:rsid w:val="00015A70"/>
    <w:rsid w:val="00022561"/>
    <w:rsid w:val="00023B06"/>
    <w:rsid w:val="00023EB4"/>
    <w:rsid w:val="00030265"/>
    <w:rsid w:val="00030B7D"/>
    <w:rsid w:val="00032576"/>
    <w:rsid w:val="000327EF"/>
    <w:rsid w:val="0003289D"/>
    <w:rsid w:val="00032A85"/>
    <w:rsid w:val="0003468B"/>
    <w:rsid w:val="000359CE"/>
    <w:rsid w:val="00036396"/>
    <w:rsid w:val="000367DD"/>
    <w:rsid w:val="0003729B"/>
    <w:rsid w:val="00037D6A"/>
    <w:rsid w:val="000412CE"/>
    <w:rsid w:val="00042282"/>
    <w:rsid w:val="00042371"/>
    <w:rsid w:val="00042AAE"/>
    <w:rsid w:val="00042D47"/>
    <w:rsid w:val="00043CD8"/>
    <w:rsid w:val="00043D29"/>
    <w:rsid w:val="00044F09"/>
    <w:rsid w:val="000458CE"/>
    <w:rsid w:val="00046213"/>
    <w:rsid w:val="000464CE"/>
    <w:rsid w:val="000479A4"/>
    <w:rsid w:val="00047B61"/>
    <w:rsid w:val="000508E3"/>
    <w:rsid w:val="00051085"/>
    <w:rsid w:val="00053548"/>
    <w:rsid w:val="000551D7"/>
    <w:rsid w:val="00055BF3"/>
    <w:rsid w:val="000563A4"/>
    <w:rsid w:val="00057DB9"/>
    <w:rsid w:val="0006008F"/>
    <w:rsid w:val="00060E93"/>
    <w:rsid w:val="00062522"/>
    <w:rsid w:val="00063B09"/>
    <w:rsid w:val="000644F2"/>
    <w:rsid w:val="00064BAA"/>
    <w:rsid w:val="00065B19"/>
    <w:rsid w:val="000665F3"/>
    <w:rsid w:val="00070560"/>
    <w:rsid w:val="00071D6C"/>
    <w:rsid w:val="00072F59"/>
    <w:rsid w:val="00072F76"/>
    <w:rsid w:val="00073501"/>
    <w:rsid w:val="000752F1"/>
    <w:rsid w:val="00075695"/>
    <w:rsid w:val="00076517"/>
    <w:rsid w:val="00077017"/>
    <w:rsid w:val="0008059D"/>
    <w:rsid w:val="00082389"/>
    <w:rsid w:val="00082F66"/>
    <w:rsid w:val="000851F7"/>
    <w:rsid w:val="00090F70"/>
    <w:rsid w:val="00091E65"/>
    <w:rsid w:val="000933BF"/>
    <w:rsid w:val="00095085"/>
    <w:rsid w:val="00096795"/>
    <w:rsid w:val="000A05C4"/>
    <w:rsid w:val="000A0640"/>
    <w:rsid w:val="000A0771"/>
    <w:rsid w:val="000A1CE1"/>
    <w:rsid w:val="000A35C3"/>
    <w:rsid w:val="000A3637"/>
    <w:rsid w:val="000A53B2"/>
    <w:rsid w:val="000A6314"/>
    <w:rsid w:val="000A68E3"/>
    <w:rsid w:val="000A6C68"/>
    <w:rsid w:val="000A713E"/>
    <w:rsid w:val="000A7A66"/>
    <w:rsid w:val="000B087D"/>
    <w:rsid w:val="000B0CD3"/>
    <w:rsid w:val="000B1BF8"/>
    <w:rsid w:val="000B37A2"/>
    <w:rsid w:val="000B463A"/>
    <w:rsid w:val="000B4BB3"/>
    <w:rsid w:val="000B5651"/>
    <w:rsid w:val="000C0753"/>
    <w:rsid w:val="000C0E38"/>
    <w:rsid w:val="000C2079"/>
    <w:rsid w:val="000C2DF2"/>
    <w:rsid w:val="000C2F29"/>
    <w:rsid w:val="000C33CD"/>
    <w:rsid w:val="000C3B89"/>
    <w:rsid w:val="000C47A4"/>
    <w:rsid w:val="000C4BB2"/>
    <w:rsid w:val="000C4EB1"/>
    <w:rsid w:val="000C65E7"/>
    <w:rsid w:val="000C7114"/>
    <w:rsid w:val="000C7FF8"/>
    <w:rsid w:val="000D10A3"/>
    <w:rsid w:val="000D3661"/>
    <w:rsid w:val="000D467D"/>
    <w:rsid w:val="000D6530"/>
    <w:rsid w:val="000D681A"/>
    <w:rsid w:val="000D6C92"/>
    <w:rsid w:val="000E2227"/>
    <w:rsid w:val="000E249C"/>
    <w:rsid w:val="000E28CA"/>
    <w:rsid w:val="000E3958"/>
    <w:rsid w:val="000E5247"/>
    <w:rsid w:val="000E5C58"/>
    <w:rsid w:val="000E6FA3"/>
    <w:rsid w:val="000F0F8F"/>
    <w:rsid w:val="000F280C"/>
    <w:rsid w:val="000F44F1"/>
    <w:rsid w:val="000F571E"/>
    <w:rsid w:val="000F5E49"/>
    <w:rsid w:val="000F7410"/>
    <w:rsid w:val="00101924"/>
    <w:rsid w:val="001062AF"/>
    <w:rsid w:val="00107493"/>
    <w:rsid w:val="00107EFA"/>
    <w:rsid w:val="001100AF"/>
    <w:rsid w:val="00110813"/>
    <w:rsid w:val="0011100E"/>
    <w:rsid w:val="00112435"/>
    <w:rsid w:val="001126C1"/>
    <w:rsid w:val="00114025"/>
    <w:rsid w:val="001142FD"/>
    <w:rsid w:val="001149D0"/>
    <w:rsid w:val="00116326"/>
    <w:rsid w:val="00117F27"/>
    <w:rsid w:val="00120D6C"/>
    <w:rsid w:val="00121FE0"/>
    <w:rsid w:val="001227DA"/>
    <w:rsid w:val="00123084"/>
    <w:rsid w:val="001239A7"/>
    <w:rsid w:val="00123DE8"/>
    <w:rsid w:val="001245E2"/>
    <w:rsid w:val="00125F11"/>
    <w:rsid w:val="0013052F"/>
    <w:rsid w:val="0013061A"/>
    <w:rsid w:val="0013091A"/>
    <w:rsid w:val="00131ECB"/>
    <w:rsid w:val="001322E2"/>
    <w:rsid w:val="0013482D"/>
    <w:rsid w:val="0013502C"/>
    <w:rsid w:val="00135408"/>
    <w:rsid w:val="0013580D"/>
    <w:rsid w:val="00137405"/>
    <w:rsid w:val="00137724"/>
    <w:rsid w:val="001406B4"/>
    <w:rsid w:val="00141318"/>
    <w:rsid w:val="001416F2"/>
    <w:rsid w:val="00141804"/>
    <w:rsid w:val="0014216B"/>
    <w:rsid w:val="001421AE"/>
    <w:rsid w:val="0014388A"/>
    <w:rsid w:val="00144E56"/>
    <w:rsid w:val="00145173"/>
    <w:rsid w:val="00145F75"/>
    <w:rsid w:val="00147CFE"/>
    <w:rsid w:val="0015047B"/>
    <w:rsid w:val="00150611"/>
    <w:rsid w:val="00151BA9"/>
    <w:rsid w:val="00153AFF"/>
    <w:rsid w:val="00156DE0"/>
    <w:rsid w:val="00161299"/>
    <w:rsid w:val="001612DF"/>
    <w:rsid w:val="00161AE8"/>
    <w:rsid w:val="00162594"/>
    <w:rsid w:val="00162B59"/>
    <w:rsid w:val="00163FF8"/>
    <w:rsid w:val="001677A1"/>
    <w:rsid w:val="00167E33"/>
    <w:rsid w:val="0017132A"/>
    <w:rsid w:val="00173263"/>
    <w:rsid w:val="00174826"/>
    <w:rsid w:val="0017529C"/>
    <w:rsid w:val="00176B6E"/>
    <w:rsid w:val="00177206"/>
    <w:rsid w:val="001775FF"/>
    <w:rsid w:val="0018041F"/>
    <w:rsid w:val="001805AE"/>
    <w:rsid w:val="00182B98"/>
    <w:rsid w:val="00183C5C"/>
    <w:rsid w:val="001840C5"/>
    <w:rsid w:val="00185535"/>
    <w:rsid w:val="00185789"/>
    <w:rsid w:val="001863CC"/>
    <w:rsid w:val="00190ECE"/>
    <w:rsid w:val="001924F9"/>
    <w:rsid w:val="00192617"/>
    <w:rsid w:val="001927ED"/>
    <w:rsid w:val="001942AB"/>
    <w:rsid w:val="00194C6E"/>
    <w:rsid w:val="0019736E"/>
    <w:rsid w:val="0019742F"/>
    <w:rsid w:val="0019796E"/>
    <w:rsid w:val="001A078B"/>
    <w:rsid w:val="001A0A97"/>
    <w:rsid w:val="001A11B5"/>
    <w:rsid w:val="001A2B17"/>
    <w:rsid w:val="001A3263"/>
    <w:rsid w:val="001A3ECF"/>
    <w:rsid w:val="001A4042"/>
    <w:rsid w:val="001A41AA"/>
    <w:rsid w:val="001A576E"/>
    <w:rsid w:val="001A5936"/>
    <w:rsid w:val="001A615A"/>
    <w:rsid w:val="001B1834"/>
    <w:rsid w:val="001B3602"/>
    <w:rsid w:val="001B57D4"/>
    <w:rsid w:val="001B793C"/>
    <w:rsid w:val="001C106B"/>
    <w:rsid w:val="001C1454"/>
    <w:rsid w:val="001C1B1B"/>
    <w:rsid w:val="001C40FA"/>
    <w:rsid w:val="001C4384"/>
    <w:rsid w:val="001C47F3"/>
    <w:rsid w:val="001C48A1"/>
    <w:rsid w:val="001C6043"/>
    <w:rsid w:val="001C634B"/>
    <w:rsid w:val="001C6F4B"/>
    <w:rsid w:val="001D0179"/>
    <w:rsid w:val="001D1986"/>
    <w:rsid w:val="001D1A9A"/>
    <w:rsid w:val="001D3980"/>
    <w:rsid w:val="001D4861"/>
    <w:rsid w:val="001D6959"/>
    <w:rsid w:val="001D6B68"/>
    <w:rsid w:val="001E036B"/>
    <w:rsid w:val="001E097B"/>
    <w:rsid w:val="001E0DC4"/>
    <w:rsid w:val="001E110F"/>
    <w:rsid w:val="001E1457"/>
    <w:rsid w:val="001E28B4"/>
    <w:rsid w:val="001E3150"/>
    <w:rsid w:val="001E3269"/>
    <w:rsid w:val="001E40F8"/>
    <w:rsid w:val="001E4F81"/>
    <w:rsid w:val="001F25AD"/>
    <w:rsid w:val="001F2660"/>
    <w:rsid w:val="001F3586"/>
    <w:rsid w:val="001F466D"/>
    <w:rsid w:val="001F5B36"/>
    <w:rsid w:val="001F5F99"/>
    <w:rsid w:val="002019D9"/>
    <w:rsid w:val="00201DED"/>
    <w:rsid w:val="00202063"/>
    <w:rsid w:val="00202A69"/>
    <w:rsid w:val="002045C1"/>
    <w:rsid w:val="00205505"/>
    <w:rsid w:val="00205C9D"/>
    <w:rsid w:val="002077C9"/>
    <w:rsid w:val="00207C58"/>
    <w:rsid w:val="00210BD1"/>
    <w:rsid w:val="0021201F"/>
    <w:rsid w:val="00212A4C"/>
    <w:rsid w:val="002137D8"/>
    <w:rsid w:val="00213E2E"/>
    <w:rsid w:val="002146A8"/>
    <w:rsid w:val="00216015"/>
    <w:rsid w:val="0021736D"/>
    <w:rsid w:val="00221BA3"/>
    <w:rsid w:val="002222A5"/>
    <w:rsid w:val="0022360F"/>
    <w:rsid w:val="0022382A"/>
    <w:rsid w:val="00223B0E"/>
    <w:rsid w:val="00226012"/>
    <w:rsid w:val="00226F81"/>
    <w:rsid w:val="0023036D"/>
    <w:rsid w:val="00232F45"/>
    <w:rsid w:val="00234D46"/>
    <w:rsid w:val="00236EBE"/>
    <w:rsid w:val="002411B0"/>
    <w:rsid w:val="002438EC"/>
    <w:rsid w:val="002446B8"/>
    <w:rsid w:val="002446C7"/>
    <w:rsid w:val="00244AA9"/>
    <w:rsid w:val="002455EB"/>
    <w:rsid w:val="00246F9E"/>
    <w:rsid w:val="002471DD"/>
    <w:rsid w:val="00251CB9"/>
    <w:rsid w:val="00253A63"/>
    <w:rsid w:val="002550B6"/>
    <w:rsid w:val="002557FA"/>
    <w:rsid w:val="0025753A"/>
    <w:rsid w:val="00260A30"/>
    <w:rsid w:val="00261475"/>
    <w:rsid w:val="00262715"/>
    <w:rsid w:val="00262DAD"/>
    <w:rsid w:val="0026320B"/>
    <w:rsid w:val="0026341B"/>
    <w:rsid w:val="00264F17"/>
    <w:rsid w:val="00265EB1"/>
    <w:rsid w:val="002675CC"/>
    <w:rsid w:val="00267C2E"/>
    <w:rsid w:val="00270987"/>
    <w:rsid w:val="0027187B"/>
    <w:rsid w:val="00271D52"/>
    <w:rsid w:val="00271DC9"/>
    <w:rsid w:val="002733D6"/>
    <w:rsid w:val="00273608"/>
    <w:rsid w:val="00281329"/>
    <w:rsid w:val="002829FD"/>
    <w:rsid w:val="00283540"/>
    <w:rsid w:val="00283BB8"/>
    <w:rsid w:val="0028723D"/>
    <w:rsid w:val="0029277D"/>
    <w:rsid w:val="00292FB5"/>
    <w:rsid w:val="002A047C"/>
    <w:rsid w:val="002A0C71"/>
    <w:rsid w:val="002A1081"/>
    <w:rsid w:val="002A30E9"/>
    <w:rsid w:val="002A6776"/>
    <w:rsid w:val="002A6B6F"/>
    <w:rsid w:val="002A6E6A"/>
    <w:rsid w:val="002B0043"/>
    <w:rsid w:val="002B3621"/>
    <w:rsid w:val="002B5673"/>
    <w:rsid w:val="002B5AED"/>
    <w:rsid w:val="002C1A16"/>
    <w:rsid w:val="002C1B1D"/>
    <w:rsid w:val="002C2520"/>
    <w:rsid w:val="002C25E0"/>
    <w:rsid w:val="002C3C36"/>
    <w:rsid w:val="002C424A"/>
    <w:rsid w:val="002C5A99"/>
    <w:rsid w:val="002C72F8"/>
    <w:rsid w:val="002C78C6"/>
    <w:rsid w:val="002D049A"/>
    <w:rsid w:val="002D07F7"/>
    <w:rsid w:val="002D0A60"/>
    <w:rsid w:val="002D1D36"/>
    <w:rsid w:val="002D3CA5"/>
    <w:rsid w:val="002D3EDE"/>
    <w:rsid w:val="002D49BB"/>
    <w:rsid w:val="002D4E4D"/>
    <w:rsid w:val="002D6809"/>
    <w:rsid w:val="002D68CD"/>
    <w:rsid w:val="002D6CA6"/>
    <w:rsid w:val="002D6EC8"/>
    <w:rsid w:val="002D736F"/>
    <w:rsid w:val="002D7677"/>
    <w:rsid w:val="002E03C8"/>
    <w:rsid w:val="002E1D76"/>
    <w:rsid w:val="002E30DD"/>
    <w:rsid w:val="002E310D"/>
    <w:rsid w:val="002E3842"/>
    <w:rsid w:val="002E5364"/>
    <w:rsid w:val="002E5BB4"/>
    <w:rsid w:val="002F06AF"/>
    <w:rsid w:val="002F089E"/>
    <w:rsid w:val="002F297C"/>
    <w:rsid w:val="002F2CE9"/>
    <w:rsid w:val="002F483F"/>
    <w:rsid w:val="002F4C3D"/>
    <w:rsid w:val="002F5290"/>
    <w:rsid w:val="002F65B1"/>
    <w:rsid w:val="002F6809"/>
    <w:rsid w:val="002F6C57"/>
    <w:rsid w:val="002F6E7A"/>
    <w:rsid w:val="002F6FFB"/>
    <w:rsid w:val="002F729C"/>
    <w:rsid w:val="002F7DC2"/>
    <w:rsid w:val="003007FE"/>
    <w:rsid w:val="0030208E"/>
    <w:rsid w:val="0030267C"/>
    <w:rsid w:val="003036B1"/>
    <w:rsid w:val="0030653F"/>
    <w:rsid w:val="00307313"/>
    <w:rsid w:val="003123E6"/>
    <w:rsid w:val="00312513"/>
    <w:rsid w:val="0031253D"/>
    <w:rsid w:val="00312FD6"/>
    <w:rsid w:val="003152D9"/>
    <w:rsid w:val="0032006E"/>
    <w:rsid w:val="003217B1"/>
    <w:rsid w:val="00322A16"/>
    <w:rsid w:val="00323888"/>
    <w:rsid w:val="00325479"/>
    <w:rsid w:val="00325E8B"/>
    <w:rsid w:val="00331FE0"/>
    <w:rsid w:val="003322C8"/>
    <w:rsid w:val="003322CB"/>
    <w:rsid w:val="00332EAD"/>
    <w:rsid w:val="00333367"/>
    <w:rsid w:val="00333799"/>
    <w:rsid w:val="00333A33"/>
    <w:rsid w:val="00335559"/>
    <w:rsid w:val="00340B1E"/>
    <w:rsid w:val="00340D5A"/>
    <w:rsid w:val="00340EA0"/>
    <w:rsid w:val="00343A95"/>
    <w:rsid w:val="003445A4"/>
    <w:rsid w:val="003447AC"/>
    <w:rsid w:val="00345362"/>
    <w:rsid w:val="00345D24"/>
    <w:rsid w:val="00346799"/>
    <w:rsid w:val="00350038"/>
    <w:rsid w:val="003505D3"/>
    <w:rsid w:val="0035289C"/>
    <w:rsid w:val="00353DEB"/>
    <w:rsid w:val="00354A1A"/>
    <w:rsid w:val="0035552D"/>
    <w:rsid w:val="00355F90"/>
    <w:rsid w:val="00356B15"/>
    <w:rsid w:val="0035728F"/>
    <w:rsid w:val="00357429"/>
    <w:rsid w:val="00360DCB"/>
    <w:rsid w:val="003611EE"/>
    <w:rsid w:val="00361FD0"/>
    <w:rsid w:val="003623E9"/>
    <w:rsid w:val="003644EE"/>
    <w:rsid w:val="00365506"/>
    <w:rsid w:val="003668B0"/>
    <w:rsid w:val="00366C52"/>
    <w:rsid w:val="00366D57"/>
    <w:rsid w:val="00370E13"/>
    <w:rsid w:val="00371A19"/>
    <w:rsid w:val="0037255B"/>
    <w:rsid w:val="00380C6B"/>
    <w:rsid w:val="003846E1"/>
    <w:rsid w:val="003861F1"/>
    <w:rsid w:val="00386276"/>
    <w:rsid w:val="00386FAE"/>
    <w:rsid w:val="003878E7"/>
    <w:rsid w:val="00391AC4"/>
    <w:rsid w:val="00393587"/>
    <w:rsid w:val="003957EF"/>
    <w:rsid w:val="00395DEA"/>
    <w:rsid w:val="00397144"/>
    <w:rsid w:val="003976D7"/>
    <w:rsid w:val="00397F35"/>
    <w:rsid w:val="003A0197"/>
    <w:rsid w:val="003A466E"/>
    <w:rsid w:val="003A698D"/>
    <w:rsid w:val="003B0481"/>
    <w:rsid w:val="003B2D3A"/>
    <w:rsid w:val="003C04B9"/>
    <w:rsid w:val="003C1518"/>
    <w:rsid w:val="003C6E3F"/>
    <w:rsid w:val="003D142A"/>
    <w:rsid w:val="003D150F"/>
    <w:rsid w:val="003D16E1"/>
    <w:rsid w:val="003D31EB"/>
    <w:rsid w:val="003D5BF1"/>
    <w:rsid w:val="003D6302"/>
    <w:rsid w:val="003D7D26"/>
    <w:rsid w:val="003E0D49"/>
    <w:rsid w:val="003E0E5E"/>
    <w:rsid w:val="003E0E8F"/>
    <w:rsid w:val="003E0E98"/>
    <w:rsid w:val="003E108D"/>
    <w:rsid w:val="003E20FB"/>
    <w:rsid w:val="003E21CE"/>
    <w:rsid w:val="003E2EC2"/>
    <w:rsid w:val="003E3CB3"/>
    <w:rsid w:val="003E52C5"/>
    <w:rsid w:val="003F0E55"/>
    <w:rsid w:val="003F339E"/>
    <w:rsid w:val="003F3F44"/>
    <w:rsid w:val="003F485F"/>
    <w:rsid w:val="003F4D25"/>
    <w:rsid w:val="003F5F00"/>
    <w:rsid w:val="00400403"/>
    <w:rsid w:val="00402E89"/>
    <w:rsid w:val="00402F2B"/>
    <w:rsid w:val="00404EE5"/>
    <w:rsid w:val="0040607F"/>
    <w:rsid w:val="00406B34"/>
    <w:rsid w:val="004078BD"/>
    <w:rsid w:val="00410318"/>
    <w:rsid w:val="004129D8"/>
    <w:rsid w:val="00412E0E"/>
    <w:rsid w:val="00413C16"/>
    <w:rsid w:val="004159A5"/>
    <w:rsid w:val="00416144"/>
    <w:rsid w:val="00416B76"/>
    <w:rsid w:val="00417F7B"/>
    <w:rsid w:val="00421775"/>
    <w:rsid w:val="00421D0C"/>
    <w:rsid w:val="00422AAF"/>
    <w:rsid w:val="0042379D"/>
    <w:rsid w:val="00424DC0"/>
    <w:rsid w:val="004272BA"/>
    <w:rsid w:val="004273B9"/>
    <w:rsid w:val="00430496"/>
    <w:rsid w:val="004304BC"/>
    <w:rsid w:val="004305D8"/>
    <w:rsid w:val="00430785"/>
    <w:rsid w:val="00431260"/>
    <w:rsid w:val="00432932"/>
    <w:rsid w:val="004332A0"/>
    <w:rsid w:val="004333D3"/>
    <w:rsid w:val="00435984"/>
    <w:rsid w:val="00437227"/>
    <w:rsid w:val="00437766"/>
    <w:rsid w:val="00441437"/>
    <w:rsid w:val="00441F5B"/>
    <w:rsid w:val="00443113"/>
    <w:rsid w:val="00443206"/>
    <w:rsid w:val="00443E5E"/>
    <w:rsid w:val="00446C91"/>
    <w:rsid w:val="00446DCB"/>
    <w:rsid w:val="00451044"/>
    <w:rsid w:val="00451229"/>
    <w:rsid w:val="004514A8"/>
    <w:rsid w:val="0045181E"/>
    <w:rsid w:val="00452A40"/>
    <w:rsid w:val="00453BF9"/>
    <w:rsid w:val="00455276"/>
    <w:rsid w:val="004615C6"/>
    <w:rsid w:val="00461E8F"/>
    <w:rsid w:val="004626F1"/>
    <w:rsid w:val="004636B2"/>
    <w:rsid w:val="00466DE9"/>
    <w:rsid w:val="00471D40"/>
    <w:rsid w:val="00476FF1"/>
    <w:rsid w:val="004770D1"/>
    <w:rsid w:val="0048528C"/>
    <w:rsid w:val="00486F9C"/>
    <w:rsid w:val="004878FE"/>
    <w:rsid w:val="00487C90"/>
    <w:rsid w:val="00490027"/>
    <w:rsid w:val="00490E9B"/>
    <w:rsid w:val="0049297C"/>
    <w:rsid w:val="00492B49"/>
    <w:rsid w:val="00492D00"/>
    <w:rsid w:val="00493197"/>
    <w:rsid w:val="004950CF"/>
    <w:rsid w:val="00496077"/>
    <w:rsid w:val="00496F2C"/>
    <w:rsid w:val="00497AC1"/>
    <w:rsid w:val="004A127C"/>
    <w:rsid w:val="004A5682"/>
    <w:rsid w:val="004A59EA"/>
    <w:rsid w:val="004A612A"/>
    <w:rsid w:val="004A64EC"/>
    <w:rsid w:val="004A7ABE"/>
    <w:rsid w:val="004B1516"/>
    <w:rsid w:val="004B1C67"/>
    <w:rsid w:val="004B31CE"/>
    <w:rsid w:val="004B3D54"/>
    <w:rsid w:val="004B47FB"/>
    <w:rsid w:val="004B4A01"/>
    <w:rsid w:val="004B7702"/>
    <w:rsid w:val="004C1394"/>
    <w:rsid w:val="004C31D1"/>
    <w:rsid w:val="004C3963"/>
    <w:rsid w:val="004C560D"/>
    <w:rsid w:val="004C5EC9"/>
    <w:rsid w:val="004C6767"/>
    <w:rsid w:val="004C686B"/>
    <w:rsid w:val="004C6F83"/>
    <w:rsid w:val="004D071C"/>
    <w:rsid w:val="004D1FBB"/>
    <w:rsid w:val="004D2D5D"/>
    <w:rsid w:val="004D39F1"/>
    <w:rsid w:val="004D414D"/>
    <w:rsid w:val="004D5C2D"/>
    <w:rsid w:val="004D6879"/>
    <w:rsid w:val="004E01EC"/>
    <w:rsid w:val="004E2765"/>
    <w:rsid w:val="004E3C2D"/>
    <w:rsid w:val="004E6189"/>
    <w:rsid w:val="004E63CF"/>
    <w:rsid w:val="004E7567"/>
    <w:rsid w:val="004E7794"/>
    <w:rsid w:val="004F09AA"/>
    <w:rsid w:val="004F3C9E"/>
    <w:rsid w:val="004F43BC"/>
    <w:rsid w:val="00503BF8"/>
    <w:rsid w:val="00505A51"/>
    <w:rsid w:val="00506DD5"/>
    <w:rsid w:val="005100EE"/>
    <w:rsid w:val="005104D5"/>
    <w:rsid w:val="00512FF5"/>
    <w:rsid w:val="005133CC"/>
    <w:rsid w:val="00514B54"/>
    <w:rsid w:val="0051550A"/>
    <w:rsid w:val="00516882"/>
    <w:rsid w:val="005177C2"/>
    <w:rsid w:val="00521E7D"/>
    <w:rsid w:val="00523216"/>
    <w:rsid w:val="00525152"/>
    <w:rsid w:val="005262C3"/>
    <w:rsid w:val="005314C8"/>
    <w:rsid w:val="005328D3"/>
    <w:rsid w:val="0053441D"/>
    <w:rsid w:val="00534A73"/>
    <w:rsid w:val="00535CA4"/>
    <w:rsid w:val="0054149C"/>
    <w:rsid w:val="00542E28"/>
    <w:rsid w:val="005452D6"/>
    <w:rsid w:val="00550443"/>
    <w:rsid w:val="005524C1"/>
    <w:rsid w:val="0055339B"/>
    <w:rsid w:val="005546BE"/>
    <w:rsid w:val="00557BDC"/>
    <w:rsid w:val="00557F9D"/>
    <w:rsid w:val="00561080"/>
    <w:rsid w:val="005629E7"/>
    <w:rsid w:val="005631CE"/>
    <w:rsid w:val="0056461D"/>
    <w:rsid w:val="00566719"/>
    <w:rsid w:val="00567D46"/>
    <w:rsid w:val="00567FE0"/>
    <w:rsid w:val="005705AE"/>
    <w:rsid w:val="005707E0"/>
    <w:rsid w:val="00574554"/>
    <w:rsid w:val="005748A9"/>
    <w:rsid w:val="00575447"/>
    <w:rsid w:val="0057765A"/>
    <w:rsid w:val="00577F48"/>
    <w:rsid w:val="00581DDC"/>
    <w:rsid w:val="005823F2"/>
    <w:rsid w:val="00583F7D"/>
    <w:rsid w:val="00584074"/>
    <w:rsid w:val="0058536F"/>
    <w:rsid w:val="00587EC0"/>
    <w:rsid w:val="00590377"/>
    <w:rsid w:val="005934B1"/>
    <w:rsid w:val="00596E64"/>
    <w:rsid w:val="005A3AAF"/>
    <w:rsid w:val="005A4602"/>
    <w:rsid w:val="005A5049"/>
    <w:rsid w:val="005A5EE9"/>
    <w:rsid w:val="005A6DDD"/>
    <w:rsid w:val="005A7B3E"/>
    <w:rsid w:val="005B02CB"/>
    <w:rsid w:val="005B1AF0"/>
    <w:rsid w:val="005B2BBD"/>
    <w:rsid w:val="005B325A"/>
    <w:rsid w:val="005B4881"/>
    <w:rsid w:val="005B5750"/>
    <w:rsid w:val="005C048C"/>
    <w:rsid w:val="005C2BAF"/>
    <w:rsid w:val="005C2D2C"/>
    <w:rsid w:val="005C2ED2"/>
    <w:rsid w:val="005C2FA1"/>
    <w:rsid w:val="005C3E5B"/>
    <w:rsid w:val="005C3F1D"/>
    <w:rsid w:val="005C5690"/>
    <w:rsid w:val="005C58CC"/>
    <w:rsid w:val="005C6E90"/>
    <w:rsid w:val="005C72B6"/>
    <w:rsid w:val="005C7AE2"/>
    <w:rsid w:val="005D2004"/>
    <w:rsid w:val="005D2054"/>
    <w:rsid w:val="005D232A"/>
    <w:rsid w:val="005D3F3F"/>
    <w:rsid w:val="005D517F"/>
    <w:rsid w:val="005D58EB"/>
    <w:rsid w:val="005D606B"/>
    <w:rsid w:val="005D7C46"/>
    <w:rsid w:val="005E0273"/>
    <w:rsid w:val="005E4553"/>
    <w:rsid w:val="005E7CA4"/>
    <w:rsid w:val="005E7EDC"/>
    <w:rsid w:val="005F221C"/>
    <w:rsid w:val="005F3F49"/>
    <w:rsid w:val="005F593E"/>
    <w:rsid w:val="005F7D28"/>
    <w:rsid w:val="006001FA"/>
    <w:rsid w:val="00600D68"/>
    <w:rsid w:val="00601498"/>
    <w:rsid w:val="00602B68"/>
    <w:rsid w:val="006032B5"/>
    <w:rsid w:val="00603C52"/>
    <w:rsid w:val="00606024"/>
    <w:rsid w:val="0060624C"/>
    <w:rsid w:val="006073EF"/>
    <w:rsid w:val="00607DC4"/>
    <w:rsid w:val="00610F6D"/>
    <w:rsid w:val="00611407"/>
    <w:rsid w:val="00611734"/>
    <w:rsid w:val="00613396"/>
    <w:rsid w:val="00615EE3"/>
    <w:rsid w:val="00617EDC"/>
    <w:rsid w:val="00621238"/>
    <w:rsid w:val="006234A2"/>
    <w:rsid w:val="00624A76"/>
    <w:rsid w:val="006256B5"/>
    <w:rsid w:val="0062784A"/>
    <w:rsid w:val="00627CEE"/>
    <w:rsid w:val="00627E37"/>
    <w:rsid w:val="00630752"/>
    <w:rsid w:val="0063129D"/>
    <w:rsid w:val="0063248F"/>
    <w:rsid w:val="0063500E"/>
    <w:rsid w:val="00635F6C"/>
    <w:rsid w:val="006368AC"/>
    <w:rsid w:val="00641377"/>
    <w:rsid w:val="006419E2"/>
    <w:rsid w:val="00641AD2"/>
    <w:rsid w:val="00642D6C"/>
    <w:rsid w:val="0064305E"/>
    <w:rsid w:val="00643F5B"/>
    <w:rsid w:val="00644DA9"/>
    <w:rsid w:val="00646F82"/>
    <w:rsid w:val="00650D88"/>
    <w:rsid w:val="006529A7"/>
    <w:rsid w:val="00652B52"/>
    <w:rsid w:val="00652BE3"/>
    <w:rsid w:val="00653824"/>
    <w:rsid w:val="00654685"/>
    <w:rsid w:val="0065645B"/>
    <w:rsid w:val="00656737"/>
    <w:rsid w:val="00660965"/>
    <w:rsid w:val="00660C6C"/>
    <w:rsid w:val="006618AA"/>
    <w:rsid w:val="00661BE6"/>
    <w:rsid w:val="00665F13"/>
    <w:rsid w:val="0066653D"/>
    <w:rsid w:val="0066790C"/>
    <w:rsid w:val="006704C8"/>
    <w:rsid w:val="00672B1F"/>
    <w:rsid w:val="00674112"/>
    <w:rsid w:val="006749B5"/>
    <w:rsid w:val="00676643"/>
    <w:rsid w:val="00686D03"/>
    <w:rsid w:val="00690A45"/>
    <w:rsid w:val="00694F99"/>
    <w:rsid w:val="00695370"/>
    <w:rsid w:val="006979EA"/>
    <w:rsid w:val="006A01B8"/>
    <w:rsid w:val="006A0B06"/>
    <w:rsid w:val="006A112C"/>
    <w:rsid w:val="006A1528"/>
    <w:rsid w:val="006A311D"/>
    <w:rsid w:val="006A32F9"/>
    <w:rsid w:val="006A5167"/>
    <w:rsid w:val="006A5A3F"/>
    <w:rsid w:val="006B0392"/>
    <w:rsid w:val="006B054F"/>
    <w:rsid w:val="006B22BB"/>
    <w:rsid w:val="006B2B03"/>
    <w:rsid w:val="006B3044"/>
    <w:rsid w:val="006B30F6"/>
    <w:rsid w:val="006B3461"/>
    <w:rsid w:val="006B404C"/>
    <w:rsid w:val="006B78D6"/>
    <w:rsid w:val="006B78DB"/>
    <w:rsid w:val="006C0348"/>
    <w:rsid w:val="006C075D"/>
    <w:rsid w:val="006C07A2"/>
    <w:rsid w:val="006C1B99"/>
    <w:rsid w:val="006C1BF4"/>
    <w:rsid w:val="006C229C"/>
    <w:rsid w:val="006C29DC"/>
    <w:rsid w:val="006C3829"/>
    <w:rsid w:val="006C3E25"/>
    <w:rsid w:val="006C4CAE"/>
    <w:rsid w:val="006C569C"/>
    <w:rsid w:val="006C75AC"/>
    <w:rsid w:val="006D0856"/>
    <w:rsid w:val="006D1935"/>
    <w:rsid w:val="006D1D65"/>
    <w:rsid w:val="006D1EE5"/>
    <w:rsid w:val="006D32F2"/>
    <w:rsid w:val="006D35B2"/>
    <w:rsid w:val="006D3F15"/>
    <w:rsid w:val="006D3FEF"/>
    <w:rsid w:val="006D4AF3"/>
    <w:rsid w:val="006D51CE"/>
    <w:rsid w:val="006D683A"/>
    <w:rsid w:val="006D798A"/>
    <w:rsid w:val="006E1CE5"/>
    <w:rsid w:val="006E2B44"/>
    <w:rsid w:val="006E2C78"/>
    <w:rsid w:val="006E2DD3"/>
    <w:rsid w:val="006E2EB1"/>
    <w:rsid w:val="006E41F5"/>
    <w:rsid w:val="006E48F5"/>
    <w:rsid w:val="006E5332"/>
    <w:rsid w:val="006E5DEA"/>
    <w:rsid w:val="006E7F46"/>
    <w:rsid w:val="006F0857"/>
    <w:rsid w:val="006F0B23"/>
    <w:rsid w:val="006F1AF3"/>
    <w:rsid w:val="006F3C53"/>
    <w:rsid w:val="006F53F0"/>
    <w:rsid w:val="006F58A9"/>
    <w:rsid w:val="006F5F64"/>
    <w:rsid w:val="007008A5"/>
    <w:rsid w:val="00704F74"/>
    <w:rsid w:val="00706589"/>
    <w:rsid w:val="007065C5"/>
    <w:rsid w:val="00707116"/>
    <w:rsid w:val="0070788B"/>
    <w:rsid w:val="00710BE6"/>
    <w:rsid w:val="007114F7"/>
    <w:rsid w:val="0071191D"/>
    <w:rsid w:val="007122DC"/>
    <w:rsid w:val="00714EF0"/>
    <w:rsid w:val="007167E4"/>
    <w:rsid w:val="007201F2"/>
    <w:rsid w:val="00721202"/>
    <w:rsid w:val="00722043"/>
    <w:rsid w:val="00723489"/>
    <w:rsid w:val="00724DAC"/>
    <w:rsid w:val="007252C6"/>
    <w:rsid w:val="00725C67"/>
    <w:rsid w:val="007263F8"/>
    <w:rsid w:val="00726DA6"/>
    <w:rsid w:val="007274AA"/>
    <w:rsid w:val="0072766A"/>
    <w:rsid w:val="00731D48"/>
    <w:rsid w:val="007322A9"/>
    <w:rsid w:val="007324D4"/>
    <w:rsid w:val="00733FA1"/>
    <w:rsid w:val="00735A07"/>
    <w:rsid w:val="00735CD1"/>
    <w:rsid w:val="007365F1"/>
    <w:rsid w:val="007407BC"/>
    <w:rsid w:val="00740B67"/>
    <w:rsid w:val="00747554"/>
    <w:rsid w:val="0075047E"/>
    <w:rsid w:val="00752FFB"/>
    <w:rsid w:val="00753EDC"/>
    <w:rsid w:val="00754330"/>
    <w:rsid w:val="00756297"/>
    <w:rsid w:val="007604B3"/>
    <w:rsid w:val="007611D0"/>
    <w:rsid w:val="00761D7D"/>
    <w:rsid w:val="00761DAE"/>
    <w:rsid w:val="0076239C"/>
    <w:rsid w:val="007631CE"/>
    <w:rsid w:val="00763F64"/>
    <w:rsid w:val="007642B0"/>
    <w:rsid w:val="00765E6E"/>
    <w:rsid w:val="00767167"/>
    <w:rsid w:val="00770E0C"/>
    <w:rsid w:val="00770EB2"/>
    <w:rsid w:val="007760F1"/>
    <w:rsid w:val="00776B4B"/>
    <w:rsid w:val="0077753B"/>
    <w:rsid w:val="007776C6"/>
    <w:rsid w:val="00780E93"/>
    <w:rsid w:val="00781DE0"/>
    <w:rsid w:val="007824A5"/>
    <w:rsid w:val="00782C89"/>
    <w:rsid w:val="007840F4"/>
    <w:rsid w:val="007848C4"/>
    <w:rsid w:val="00785533"/>
    <w:rsid w:val="00786015"/>
    <w:rsid w:val="00787E64"/>
    <w:rsid w:val="007915E6"/>
    <w:rsid w:val="007919D5"/>
    <w:rsid w:val="00793498"/>
    <w:rsid w:val="00793EA4"/>
    <w:rsid w:val="00794C9F"/>
    <w:rsid w:val="00796CE8"/>
    <w:rsid w:val="007A0F52"/>
    <w:rsid w:val="007A53B9"/>
    <w:rsid w:val="007A6CA6"/>
    <w:rsid w:val="007A7731"/>
    <w:rsid w:val="007B0FDD"/>
    <w:rsid w:val="007B2673"/>
    <w:rsid w:val="007B29A0"/>
    <w:rsid w:val="007B3117"/>
    <w:rsid w:val="007B3DB7"/>
    <w:rsid w:val="007B4156"/>
    <w:rsid w:val="007B42F0"/>
    <w:rsid w:val="007B468B"/>
    <w:rsid w:val="007B5044"/>
    <w:rsid w:val="007C0B5F"/>
    <w:rsid w:val="007C193D"/>
    <w:rsid w:val="007C211E"/>
    <w:rsid w:val="007C2D99"/>
    <w:rsid w:val="007C4B40"/>
    <w:rsid w:val="007C4BA8"/>
    <w:rsid w:val="007C5377"/>
    <w:rsid w:val="007C5B3A"/>
    <w:rsid w:val="007C5CEF"/>
    <w:rsid w:val="007C7987"/>
    <w:rsid w:val="007D0D39"/>
    <w:rsid w:val="007D1D2C"/>
    <w:rsid w:val="007D2146"/>
    <w:rsid w:val="007D39EE"/>
    <w:rsid w:val="007D3D43"/>
    <w:rsid w:val="007D3D53"/>
    <w:rsid w:val="007D547E"/>
    <w:rsid w:val="007D5E9A"/>
    <w:rsid w:val="007D62ED"/>
    <w:rsid w:val="007D7725"/>
    <w:rsid w:val="007D7AB5"/>
    <w:rsid w:val="007E0DA7"/>
    <w:rsid w:val="007E4E2A"/>
    <w:rsid w:val="007E6ED0"/>
    <w:rsid w:val="007E79FF"/>
    <w:rsid w:val="007F280C"/>
    <w:rsid w:val="007F754E"/>
    <w:rsid w:val="007F7C16"/>
    <w:rsid w:val="007F7D73"/>
    <w:rsid w:val="00803EB7"/>
    <w:rsid w:val="00806794"/>
    <w:rsid w:val="00806EBC"/>
    <w:rsid w:val="00812B1C"/>
    <w:rsid w:val="00814A02"/>
    <w:rsid w:val="00814C1F"/>
    <w:rsid w:val="00817486"/>
    <w:rsid w:val="00822D72"/>
    <w:rsid w:val="008252B4"/>
    <w:rsid w:val="008267B9"/>
    <w:rsid w:val="008303D1"/>
    <w:rsid w:val="00831688"/>
    <w:rsid w:val="008323A0"/>
    <w:rsid w:val="008324B3"/>
    <w:rsid w:val="008373CF"/>
    <w:rsid w:val="0084276B"/>
    <w:rsid w:val="008456CA"/>
    <w:rsid w:val="008460B9"/>
    <w:rsid w:val="008466A8"/>
    <w:rsid w:val="00846BDB"/>
    <w:rsid w:val="00847E3A"/>
    <w:rsid w:val="00850B85"/>
    <w:rsid w:val="00852841"/>
    <w:rsid w:val="008547E2"/>
    <w:rsid w:val="0085526C"/>
    <w:rsid w:val="00860554"/>
    <w:rsid w:val="0086123A"/>
    <w:rsid w:val="008617B3"/>
    <w:rsid w:val="00861CA5"/>
    <w:rsid w:val="008629A9"/>
    <w:rsid w:val="00863938"/>
    <w:rsid w:val="00863A5E"/>
    <w:rsid w:val="00870E0B"/>
    <w:rsid w:val="00871B15"/>
    <w:rsid w:val="008725CA"/>
    <w:rsid w:val="00874F3C"/>
    <w:rsid w:val="008750DE"/>
    <w:rsid w:val="0087628D"/>
    <w:rsid w:val="00877171"/>
    <w:rsid w:val="00877AF7"/>
    <w:rsid w:val="008800AB"/>
    <w:rsid w:val="00882AE5"/>
    <w:rsid w:val="00883280"/>
    <w:rsid w:val="008837F7"/>
    <w:rsid w:val="00886844"/>
    <w:rsid w:val="00890B8B"/>
    <w:rsid w:val="00890D71"/>
    <w:rsid w:val="00891519"/>
    <w:rsid w:val="00891B84"/>
    <w:rsid w:val="0089268E"/>
    <w:rsid w:val="00893803"/>
    <w:rsid w:val="00896F78"/>
    <w:rsid w:val="0089710B"/>
    <w:rsid w:val="008A4CD3"/>
    <w:rsid w:val="008A52B3"/>
    <w:rsid w:val="008A7577"/>
    <w:rsid w:val="008A79D4"/>
    <w:rsid w:val="008B3256"/>
    <w:rsid w:val="008B3F10"/>
    <w:rsid w:val="008B5348"/>
    <w:rsid w:val="008B62FF"/>
    <w:rsid w:val="008B6B45"/>
    <w:rsid w:val="008B7541"/>
    <w:rsid w:val="008B77B0"/>
    <w:rsid w:val="008C0700"/>
    <w:rsid w:val="008C0A7F"/>
    <w:rsid w:val="008C0DDC"/>
    <w:rsid w:val="008C2187"/>
    <w:rsid w:val="008C2705"/>
    <w:rsid w:val="008C2AA4"/>
    <w:rsid w:val="008C3A9B"/>
    <w:rsid w:val="008C5E30"/>
    <w:rsid w:val="008C5E55"/>
    <w:rsid w:val="008C76A1"/>
    <w:rsid w:val="008D04B5"/>
    <w:rsid w:val="008D0A9A"/>
    <w:rsid w:val="008D390F"/>
    <w:rsid w:val="008D4CF9"/>
    <w:rsid w:val="008E3B5D"/>
    <w:rsid w:val="008E5130"/>
    <w:rsid w:val="008E540A"/>
    <w:rsid w:val="008E6562"/>
    <w:rsid w:val="008E6B8B"/>
    <w:rsid w:val="008F1F9E"/>
    <w:rsid w:val="008F3C90"/>
    <w:rsid w:val="008F6490"/>
    <w:rsid w:val="008F64DD"/>
    <w:rsid w:val="009050A7"/>
    <w:rsid w:val="0090612C"/>
    <w:rsid w:val="009065E6"/>
    <w:rsid w:val="009136F2"/>
    <w:rsid w:val="00913F4C"/>
    <w:rsid w:val="0091626B"/>
    <w:rsid w:val="00916F38"/>
    <w:rsid w:val="009214D8"/>
    <w:rsid w:val="00921A29"/>
    <w:rsid w:val="00922CA3"/>
    <w:rsid w:val="00923A1E"/>
    <w:rsid w:val="00924166"/>
    <w:rsid w:val="00925AE4"/>
    <w:rsid w:val="00925EF4"/>
    <w:rsid w:val="009261E0"/>
    <w:rsid w:val="00927659"/>
    <w:rsid w:val="00927A41"/>
    <w:rsid w:val="009311AA"/>
    <w:rsid w:val="0093166E"/>
    <w:rsid w:val="00931EC5"/>
    <w:rsid w:val="00932DF7"/>
    <w:rsid w:val="009333A9"/>
    <w:rsid w:val="00933600"/>
    <w:rsid w:val="0093435C"/>
    <w:rsid w:val="00935C29"/>
    <w:rsid w:val="00935FE0"/>
    <w:rsid w:val="009368D1"/>
    <w:rsid w:val="00936B6C"/>
    <w:rsid w:val="0094021B"/>
    <w:rsid w:val="00940846"/>
    <w:rsid w:val="00941251"/>
    <w:rsid w:val="009413F7"/>
    <w:rsid w:val="0094177E"/>
    <w:rsid w:val="00942855"/>
    <w:rsid w:val="00942BFD"/>
    <w:rsid w:val="00946021"/>
    <w:rsid w:val="00946B5D"/>
    <w:rsid w:val="00946D5A"/>
    <w:rsid w:val="00951202"/>
    <w:rsid w:val="00951827"/>
    <w:rsid w:val="00954488"/>
    <w:rsid w:val="00954607"/>
    <w:rsid w:val="00954841"/>
    <w:rsid w:val="009566BE"/>
    <w:rsid w:val="0096314F"/>
    <w:rsid w:val="009651F4"/>
    <w:rsid w:val="00972EC4"/>
    <w:rsid w:val="0097362C"/>
    <w:rsid w:val="00973D7B"/>
    <w:rsid w:val="0097697A"/>
    <w:rsid w:val="0098035A"/>
    <w:rsid w:val="009804F8"/>
    <w:rsid w:val="009807B5"/>
    <w:rsid w:val="00983987"/>
    <w:rsid w:val="00985775"/>
    <w:rsid w:val="0099103B"/>
    <w:rsid w:val="00991B75"/>
    <w:rsid w:val="009966A0"/>
    <w:rsid w:val="009A0CA6"/>
    <w:rsid w:val="009A2ADF"/>
    <w:rsid w:val="009A4AD6"/>
    <w:rsid w:val="009A50F8"/>
    <w:rsid w:val="009A628F"/>
    <w:rsid w:val="009A7E70"/>
    <w:rsid w:val="009B3049"/>
    <w:rsid w:val="009B40F8"/>
    <w:rsid w:val="009B739C"/>
    <w:rsid w:val="009B7DE4"/>
    <w:rsid w:val="009C30AF"/>
    <w:rsid w:val="009C32BA"/>
    <w:rsid w:val="009C37E1"/>
    <w:rsid w:val="009C38FD"/>
    <w:rsid w:val="009C3F2C"/>
    <w:rsid w:val="009C6BFE"/>
    <w:rsid w:val="009C7077"/>
    <w:rsid w:val="009C72FD"/>
    <w:rsid w:val="009D04EF"/>
    <w:rsid w:val="009D136E"/>
    <w:rsid w:val="009D1C68"/>
    <w:rsid w:val="009D1E8D"/>
    <w:rsid w:val="009D254E"/>
    <w:rsid w:val="009D680E"/>
    <w:rsid w:val="009D7936"/>
    <w:rsid w:val="009E0220"/>
    <w:rsid w:val="009E3E67"/>
    <w:rsid w:val="009F0C0F"/>
    <w:rsid w:val="009F180F"/>
    <w:rsid w:val="009F1BE1"/>
    <w:rsid w:val="009F1F64"/>
    <w:rsid w:val="009F4876"/>
    <w:rsid w:val="009F5C1A"/>
    <w:rsid w:val="009F5ECA"/>
    <w:rsid w:val="009F63E2"/>
    <w:rsid w:val="009F7EA3"/>
    <w:rsid w:val="00A03066"/>
    <w:rsid w:val="00A044C7"/>
    <w:rsid w:val="00A1069A"/>
    <w:rsid w:val="00A1134B"/>
    <w:rsid w:val="00A132B6"/>
    <w:rsid w:val="00A21362"/>
    <w:rsid w:val="00A222E2"/>
    <w:rsid w:val="00A24AB2"/>
    <w:rsid w:val="00A25C1A"/>
    <w:rsid w:val="00A26DE3"/>
    <w:rsid w:val="00A27C0D"/>
    <w:rsid w:val="00A27D66"/>
    <w:rsid w:val="00A3223F"/>
    <w:rsid w:val="00A3245A"/>
    <w:rsid w:val="00A32BC4"/>
    <w:rsid w:val="00A33A5F"/>
    <w:rsid w:val="00A34BF6"/>
    <w:rsid w:val="00A354EB"/>
    <w:rsid w:val="00A37DFA"/>
    <w:rsid w:val="00A43BBD"/>
    <w:rsid w:val="00A445F7"/>
    <w:rsid w:val="00A45416"/>
    <w:rsid w:val="00A456A9"/>
    <w:rsid w:val="00A45F23"/>
    <w:rsid w:val="00A505B7"/>
    <w:rsid w:val="00A5534E"/>
    <w:rsid w:val="00A63400"/>
    <w:rsid w:val="00A63669"/>
    <w:rsid w:val="00A70C04"/>
    <w:rsid w:val="00A70F2E"/>
    <w:rsid w:val="00A71ECD"/>
    <w:rsid w:val="00A7285B"/>
    <w:rsid w:val="00A73018"/>
    <w:rsid w:val="00A73AEA"/>
    <w:rsid w:val="00A73E71"/>
    <w:rsid w:val="00A749C5"/>
    <w:rsid w:val="00A751EB"/>
    <w:rsid w:val="00A75ECE"/>
    <w:rsid w:val="00A7672F"/>
    <w:rsid w:val="00A76B66"/>
    <w:rsid w:val="00A7724F"/>
    <w:rsid w:val="00A824AF"/>
    <w:rsid w:val="00A83BA2"/>
    <w:rsid w:val="00A83FE5"/>
    <w:rsid w:val="00A8740F"/>
    <w:rsid w:val="00A905D7"/>
    <w:rsid w:val="00A91639"/>
    <w:rsid w:val="00A91B26"/>
    <w:rsid w:val="00A92C26"/>
    <w:rsid w:val="00A939B2"/>
    <w:rsid w:val="00A9437C"/>
    <w:rsid w:val="00A95B56"/>
    <w:rsid w:val="00A95F32"/>
    <w:rsid w:val="00A9625F"/>
    <w:rsid w:val="00A96642"/>
    <w:rsid w:val="00A96905"/>
    <w:rsid w:val="00A970C4"/>
    <w:rsid w:val="00AA15B0"/>
    <w:rsid w:val="00AA2A42"/>
    <w:rsid w:val="00AA702A"/>
    <w:rsid w:val="00AB01C8"/>
    <w:rsid w:val="00AB0D46"/>
    <w:rsid w:val="00AB159A"/>
    <w:rsid w:val="00AB18D1"/>
    <w:rsid w:val="00AB48E7"/>
    <w:rsid w:val="00AB49A0"/>
    <w:rsid w:val="00AB5B60"/>
    <w:rsid w:val="00AB5DED"/>
    <w:rsid w:val="00AB6596"/>
    <w:rsid w:val="00AB671B"/>
    <w:rsid w:val="00AB6B5B"/>
    <w:rsid w:val="00AB7DDC"/>
    <w:rsid w:val="00AC0553"/>
    <w:rsid w:val="00AC13E2"/>
    <w:rsid w:val="00AC24E5"/>
    <w:rsid w:val="00AC2EE0"/>
    <w:rsid w:val="00AC36AF"/>
    <w:rsid w:val="00AC4E3C"/>
    <w:rsid w:val="00AC5275"/>
    <w:rsid w:val="00AC6BA1"/>
    <w:rsid w:val="00AC730B"/>
    <w:rsid w:val="00AC7E2E"/>
    <w:rsid w:val="00AC7E91"/>
    <w:rsid w:val="00AD2588"/>
    <w:rsid w:val="00AD26C9"/>
    <w:rsid w:val="00AD61EC"/>
    <w:rsid w:val="00AE35D8"/>
    <w:rsid w:val="00AE3C0E"/>
    <w:rsid w:val="00AE57FE"/>
    <w:rsid w:val="00AE783A"/>
    <w:rsid w:val="00AF023E"/>
    <w:rsid w:val="00AF07E7"/>
    <w:rsid w:val="00AF3FD1"/>
    <w:rsid w:val="00AF4BA6"/>
    <w:rsid w:val="00AF52D7"/>
    <w:rsid w:val="00AF647B"/>
    <w:rsid w:val="00AF6839"/>
    <w:rsid w:val="00B00F34"/>
    <w:rsid w:val="00B031CD"/>
    <w:rsid w:val="00B03211"/>
    <w:rsid w:val="00B03D08"/>
    <w:rsid w:val="00B04EF0"/>
    <w:rsid w:val="00B05D5A"/>
    <w:rsid w:val="00B0782F"/>
    <w:rsid w:val="00B10181"/>
    <w:rsid w:val="00B112FE"/>
    <w:rsid w:val="00B12A85"/>
    <w:rsid w:val="00B13035"/>
    <w:rsid w:val="00B16968"/>
    <w:rsid w:val="00B16B1A"/>
    <w:rsid w:val="00B16F4D"/>
    <w:rsid w:val="00B20081"/>
    <w:rsid w:val="00B203C7"/>
    <w:rsid w:val="00B20677"/>
    <w:rsid w:val="00B20B9C"/>
    <w:rsid w:val="00B245E9"/>
    <w:rsid w:val="00B2559F"/>
    <w:rsid w:val="00B32387"/>
    <w:rsid w:val="00B33533"/>
    <w:rsid w:val="00B33D65"/>
    <w:rsid w:val="00B33F73"/>
    <w:rsid w:val="00B34171"/>
    <w:rsid w:val="00B36C77"/>
    <w:rsid w:val="00B40886"/>
    <w:rsid w:val="00B40898"/>
    <w:rsid w:val="00B42BDB"/>
    <w:rsid w:val="00B43A39"/>
    <w:rsid w:val="00B45885"/>
    <w:rsid w:val="00B45E70"/>
    <w:rsid w:val="00B472B6"/>
    <w:rsid w:val="00B5038D"/>
    <w:rsid w:val="00B51847"/>
    <w:rsid w:val="00B5234E"/>
    <w:rsid w:val="00B5270E"/>
    <w:rsid w:val="00B53F58"/>
    <w:rsid w:val="00B547A1"/>
    <w:rsid w:val="00B55E02"/>
    <w:rsid w:val="00B55F0D"/>
    <w:rsid w:val="00B57254"/>
    <w:rsid w:val="00B57C8B"/>
    <w:rsid w:val="00B61008"/>
    <w:rsid w:val="00B66F1F"/>
    <w:rsid w:val="00B67DD4"/>
    <w:rsid w:val="00B70115"/>
    <w:rsid w:val="00B72965"/>
    <w:rsid w:val="00B72ACA"/>
    <w:rsid w:val="00B737F0"/>
    <w:rsid w:val="00B74C1D"/>
    <w:rsid w:val="00B75CB3"/>
    <w:rsid w:val="00B76734"/>
    <w:rsid w:val="00B80DCC"/>
    <w:rsid w:val="00B81A8F"/>
    <w:rsid w:val="00B81D7E"/>
    <w:rsid w:val="00B82BD1"/>
    <w:rsid w:val="00B83946"/>
    <w:rsid w:val="00B83F48"/>
    <w:rsid w:val="00B91CCA"/>
    <w:rsid w:val="00B93B79"/>
    <w:rsid w:val="00B94740"/>
    <w:rsid w:val="00B94F54"/>
    <w:rsid w:val="00B9626F"/>
    <w:rsid w:val="00B972A8"/>
    <w:rsid w:val="00B97747"/>
    <w:rsid w:val="00B97988"/>
    <w:rsid w:val="00B97CE1"/>
    <w:rsid w:val="00BA10F8"/>
    <w:rsid w:val="00BA17DF"/>
    <w:rsid w:val="00BA21FF"/>
    <w:rsid w:val="00BA297B"/>
    <w:rsid w:val="00BA5347"/>
    <w:rsid w:val="00BA7349"/>
    <w:rsid w:val="00BA7EF0"/>
    <w:rsid w:val="00BB1EA9"/>
    <w:rsid w:val="00BB3069"/>
    <w:rsid w:val="00BB40AC"/>
    <w:rsid w:val="00BC0FA3"/>
    <w:rsid w:val="00BC11A5"/>
    <w:rsid w:val="00BC243C"/>
    <w:rsid w:val="00BC29F2"/>
    <w:rsid w:val="00BC4DEE"/>
    <w:rsid w:val="00BC568B"/>
    <w:rsid w:val="00BC618B"/>
    <w:rsid w:val="00BC6ECB"/>
    <w:rsid w:val="00BD041D"/>
    <w:rsid w:val="00BD2F57"/>
    <w:rsid w:val="00BD5E8F"/>
    <w:rsid w:val="00BD6A3A"/>
    <w:rsid w:val="00BD78E0"/>
    <w:rsid w:val="00BE4E34"/>
    <w:rsid w:val="00BE6A01"/>
    <w:rsid w:val="00BE7051"/>
    <w:rsid w:val="00BE708F"/>
    <w:rsid w:val="00BE722B"/>
    <w:rsid w:val="00BE745E"/>
    <w:rsid w:val="00BF1290"/>
    <w:rsid w:val="00BF1337"/>
    <w:rsid w:val="00BF228F"/>
    <w:rsid w:val="00BF2478"/>
    <w:rsid w:val="00BF3AE5"/>
    <w:rsid w:val="00BF793D"/>
    <w:rsid w:val="00C01552"/>
    <w:rsid w:val="00C030D7"/>
    <w:rsid w:val="00C05144"/>
    <w:rsid w:val="00C06717"/>
    <w:rsid w:val="00C10DE2"/>
    <w:rsid w:val="00C12143"/>
    <w:rsid w:val="00C12325"/>
    <w:rsid w:val="00C124FF"/>
    <w:rsid w:val="00C12787"/>
    <w:rsid w:val="00C142B7"/>
    <w:rsid w:val="00C155CB"/>
    <w:rsid w:val="00C16229"/>
    <w:rsid w:val="00C17817"/>
    <w:rsid w:val="00C1784F"/>
    <w:rsid w:val="00C1786C"/>
    <w:rsid w:val="00C221DC"/>
    <w:rsid w:val="00C23A19"/>
    <w:rsid w:val="00C23B2A"/>
    <w:rsid w:val="00C24377"/>
    <w:rsid w:val="00C24BD7"/>
    <w:rsid w:val="00C25010"/>
    <w:rsid w:val="00C25E96"/>
    <w:rsid w:val="00C2696A"/>
    <w:rsid w:val="00C30A09"/>
    <w:rsid w:val="00C3240A"/>
    <w:rsid w:val="00C32DF9"/>
    <w:rsid w:val="00C3365A"/>
    <w:rsid w:val="00C340C4"/>
    <w:rsid w:val="00C34478"/>
    <w:rsid w:val="00C35181"/>
    <w:rsid w:val="00C364F4"/>
    <w:rsid w:val="00C3673C"/>
    <w:rsid w:val="00C40FDA"/>
    <w:rsid w:val="00C427C5"/>
    <w:rsid w:val="00C42E9A"/>
    <w:rsid w:val="00C46576"/>
    <w:rsid w:val="00C467ED"/>
    <w:rsid w:val="00C46B83"/>
    <w:rsid w:val="00C47188"/>
    <w:rsid w:val="00C47495"/>
    <w:rsid w:val="00C47F68"/>
    <w:rsid w:val="00C51D60"/>
    <w:rsid w:val="00C52BB4"/>
    <w:rsid w:val="00C53110"/>
    <w:rsid w:val="00C556B6"/>
    <w:rsid w:val="00C55A25"/>
    <w:rsid w:val="00C57546"/>
    <w:rsid w:val="00C57613"/>
    <w:rsid w:val="00C5771C"/>
    <w:rsid w:val="00C61087"/>
    <w:rsid w:val="00C62484"/>
    <w:rsid w:val="00C6305B"/>
    <w:rsid w:val="00C646CF"/>
    <w:rsid w:val="00C65818"/>
    <w:rsid w:val="00C703BF"/>
    <w:rsid w:val="00C70816"/>
    <w:rsid w:val="00C7098F"/>
    <w:rsid w:val="00C7137B"/>
    <w:rsid w:val="00C71592"/>
    <w:rsid w:val="00C7378E"/>
    <w:rsid w:val="00C7551A"/>
    <w:rsid w:val="00C7661C"/>
    <w:rsid w:val="00C77066"/>
    <w:rsid w:val="00C80477"/>
    <w:rsid w:val="00C821B6"/>
    <w:rsid w:val="00C82A07"/>
    <w:rsid w:val="00C83D2E"/>
    <w:rsid w:val="00C84E5E"/>
    <w:rsid w:val="00C86915"/>
    <w:rsid w:val="00C87088"/>
    <w:rsid w:val="00C870C6"/>
    <w:rsid w:val="00C873B2"/>
    <w:rsid w:val="00C90925"/>
    <w:rsid w:val="00C90F31"/>
    <w:rsid w:val="00C9499A"/>
    <w:rsid w:val="00C94D32"/>
    <w:rsid w:val="00C95F2B"/>
    <w:rsid w:val="00C96575"/>
    <w:rsid w:val="00CA0A42"/>
    <w:rsid w:val="00CA1F78"/>
    <w:rsid w:val="00CA1FD9"/>
    <w:rsid w:val="00CA6B84"/>
    <w:rsid w:val="00CB1191"/>
    <w:rsid w:val="00CB3828"/>
    <w:rsid w:val="00CB3E20"/>
    <w:rsid w:val="00CB43D5"/>
    <w:rsid w:val="00CB6500"/>
    <w:rsid w:val="00CB675C"/>
    <w:rsid w:val="00CC11A6"/>
    <w:rsid w:val="00CC1392"/>
    <w:rsid w:val="00CC16E8"/>
    <w:rsid w:val="00CC1A59"/>
    <w:rsid w:val="00CC1EB1"/>
    <w:rsid w:val="00CC2430"/>
    <w:rsid w:val="00CC40C1"/>
    <w:rsid w:val="00CC4736"/>
    <w:rsid w:val="00CC4F40"/>
    <w:rsid w:val="00CC6C3B"/>
    <w:rsid w:val="00CD58FE"/>
    <w:rsid w:val="00CD6F4F"/>
    <w:rsid w:val="00CE15CC"/>
    <w:rsid w:val="00CE1E5E"/>
    <w:rsid w:val="00CE250C"/>
    <w:rsid w:val="00CE4DC1"/>
    <w:rsid w:val="00CE5767"/>
    <w:rsid w:val="00CE6A28"/>
    <w:rsid w:val="00CE75A2"/>
    <w:rsid w:val="00CF11C5"/>
    <w:rsid w:val="00CF22CF"/>
    <w:rsid w:val="00CF2B84"/>
    <w:rsid w:val="00CF31DF"/>
    <w:rsid w:val="00CF37CA"/>
    <w:rsid w:val="00CF6FB8"/>
    <w:rsid w:val="00D00580"/>
    <w:rsid w:val="00D00AFF"/>
    <w:rsid w:val="00D012CE"/>
    <w:rsid w:val="00D01923"/>
    <w:rsid w:val="00D01EA3"/>
    <w:rsid w:val="00D02311"/>
    <w:rsid w:val="00D03E4C"/>
    <w:rsid w:val="00D051E3"/>
    <w:rsid w:val="00D112E7"/>
    <w:rsid w:val="00D11A17"/>
    <w:rsid w:val="00D120AE"/>
    <w:rsid w:val="00D1256B"/>
    <w:rsid w:val="00D13D46"/>
    <w:rsid w:val="00D169F8"/>
    <w:rsid w:val="00D20668"/>
    <w:rsid w:val="00D21BBB"/>
    <w:rsid w:val="00D21CA7"/>
    <w:rsid w:val="00D22294"/>
    <w:rsid w:val="00D22BF6"/>
    <w:rsid w:val="00D320DC"/>
    <w:rsid w:val="00D35BC9"/>
    <w:rsid w:val="00D412A5"/>
    <w:rsid w:val="00D4179C"/>
    <w:rsid w:val="00D41CC8"/>
    <w:rsid w:val="00D42B95"/>
    <w:rsid w:val="00D42BFB"/>
    <w:rsid w:val="00D4351F"/>
    <w:rsid w:val="00D43A73"/>
    <w:rsid w:val="00D44696"/>
    <w:rsid w:val="00D44EEC"/>
    <w:rsid w:val="00D458D9"/>
    <w:rsid w:val="00D50858"/>
    <w:rsid w:val="00D50E28"/>
    <w:rsid w:val="00D53BF8"/>
    <w:rsid w:val="00D55D06"/>
    <w:rsid w:val="00D55D32"/>
    <w:rsid w:val="00D55DFD"/>
    <w:rsid w:val="00D562A4"/>
    <w:rsid w:val="00D6064D"/>
    <w:rsid w:val="00D60CC7"/>
    <w:rsid w:val="00D61CE3"/>
    <w:rsid w:val="00D63F04"/>
    <w:rsid w:val="00D654FE"/>
    <w:rsid w:val="00D66303"/>
    <w:rsid w:val="00D678E5"/>
    <w:rsid w:val="00D67E33"/>
    <w:rsid w:val="00D72BE4"/>
    <w:rsid w:val="00D73AF0"/>
    <w:rsid w:val="00D75EE4"/>
    <w:rsid w:val="00D81C36"/>
    <w:rsid w:val="00D82032"/>
    <w:rsid w:val="00D82258"/>
    <w:rsid w:val="00D835CB"/>
    <w:rsid w:val="00D839F7"/>
    <w:rsid w:val="00D8480B"/>
    <w:rsid w:val="00D84C9F"/>
    <w:rsid w:val="00D85B58"/>
    <w:rsid w:val="00D85BCE"/>
    <w:rsid w:val="00D86192"/>
    <w:rsid w:val="00D869A9"/>
    <w:rsid w:val="00D86D3D"/>
    <w:rsid w:val="00D90799"/>
    <w:rsid w:val="00D9183A"/>
    <w:rsid w:val="00D933D8"/>
    <w:rsid w:val="00D9367E"/>
    <w:rsid w:val="00D95ACE"/>
    <w:rsid w:val="00D96C87"/>
    <w:rsid w:val="00D96FC4"/>
    <w:rsid w:val="00D97508"/>
    <w:rsid w:val="00DA0B6C"/>
    <w:rsid w:val="00DA1754"/>
    <w:rsid w:val="00DA1F76"/>
    <w:rsid w:val="00DA22AB"/>
    <w:rsid w:val="00DA2683"/>
    <w:rsid w:val="00DA30A8"/>
    <w:rsid w:val="00DA4CCE"/>
    <w:rsid w:val="00DA62DF"/>
    <w:rsid w:val="00DA66B8"/>
    <w:rsid w:val="00DB2282"/>
    <w:rsid w:val="00DB3B5C"/>
    <w:rsid w:val="00DB3C28"/>
    <w:rsid w:val="00DB43F2"/>
    <w:rsid w:val="00DB4786"/>
    <w:rsid w:val="00DB5611"/>
    <w:rsid w:val="00DB5670"/>
    <w:rsid w:val="00DB77ED"/>
    <w:rsid w:val="00DB79ED"/>
    <w:rsid w:val="00DC03DC"/>
    <w:rsid w:val="00DC4950"/>
    <w:rsid w:val="00DC5C44"/>
    <w:rsid w:val="00DC68AF"/>
    <w:rsid w:val="00DD2B67"/>
    <w:rsid w:val="00DD39EC"/>
    <w:rsid w:val="00DD3CF2"/>
    <w:rsid w:val="00DD3EC6"/>
    <w:rsid w:val="00DD5370"/>
    <w:rsid w:val="00DD6ADD"/>
    <w:rsid w:val="00DD73BA"/>
    <w:rsid w:val="00DE018E"/>
    <w:rsid w:val="00DE125B"/>
    <w:rsid w:val="00DE1858"/>
    <w:rsid w:val="00DE1B53"/>
    <w:rsid w:val="00DE43F1"/>
    <w:rsid w:val="00DE580F"/>
    <w:rsid w:val="00DE5B49"/>
    <w:rsid w:val="00DE6194"/>
    <w:rsid w:val="00DE62D8"/>
    <w:rsid w:val="00DE6DA5"/>
    <w:rsid w:val="00DE769F"/>
    <w:rsid w:val="00DF1933"/>
    <w:rsid w:val="00DF1B07"/>
    <w:rsid w:val="00DF2A4C"/>
    <w:rsid w:val="00DF2D16"/>
    <w:rsid w:val="00DF36D1"/>
    <w:rsid w:val="00DF3BD7"/>
    <w:rsid w:val="00DF3DAF"/>
    <w:rsid w:val="00DF50C7"/>
    <w:rsid w:val="00DF6EDF"/>
    <w:rsid w:val="00DF7241"/>
    <w:rsid w:val="00E00194"/>
    <w:rsid w:val="00E00ACC"/>
    <w:rsid w:val="00E00BF8"/>
    <w:rsid w:val="00E01FD3"/>
    <w:rsid w:val="00E029B3"/>
    <w:rsid w:val="00E03AB4"/>
    <w:rsid w:val="00E06022"/>
    <w:rsid w:val="00E07FE0"/>
    <w:rsid w:val="00E07FEC"/>
    <w:rsid w:val="00E10A98"/>
    <w:rsid w:val="00E11465"/>
    <w:rsid w:val="00E11A5B"/>
    <w:rsid w:val="00E12D2F"/>
    <w:rsid w:val="00E142C0"/>
    <w:rsid w:val="00E148D4"/>
    <w:rsid w:val="00E156D0"/>
    <w:rsid w:val="00E158A1"/>
    <w:rsid w:val="00E173FE"/>
    <w:rsid w:val="00E1770C"/>
    <w:rsid w:val="00E17F3B"/>
    <w:rsid w:val="00E21EDD"/>
    <w:rsid w:val="00E225E7"/>
    <w:rsid w:val="00E261A4"/>
    <w:rsid w:val="00E309E5"/>
    <w:rsid w:val="00E3174D"/>
    <w:rsid w:val="00E3359E"/>
    <w:rsid w:val="00E339B8"/>
    <w:rsid w:val="00E34F40"/>
    <w:rsid w:val="00E353F2"/>
    <w:rsid w:val="00E40F33"/>
    <w:rsid w:val="00E42C7C"/>
    <w:rsid w:val="00E44DE5"/>
    <w:rsid w:val="00E45433"/>
    <w:rsid w:val="00E45F67"/>
    <w:rsid w:val="00E45F6E"/>
    <w:rsid w:val="00E5074C"/>
    <w:rsid w:val="00E51A9A"/>
    <w:rsid w:val="00E51D13"/>
    <w:rsid w:val="00E51D44"/>
    <w:rsid w:val="00E5227C"/>
    <w:rsid w:val="00E62D88"/>
    <w:rsid w:val="00E63C15"/>
    <w:rsid w:val="00E64535"/>
    <w:rsid w:val="00E6534D"/>
    <w:rsid w:val="00E65671"/>
    <w:rsid w:val="00E65B07"/>
    <w:rsid w:val="00E6631E"/>
    <w:rsid w:val="00E66901"/>
    <w:rsid w:val="00E67DFF"/>
    <w:rsid w:val="00E72668"/>
    <w:rsid w:val="00E728B2"/>
    <w:rsid w:val="00E72AB3"/>
    <w:rsid w:val="00E744A2"/>
    <w:rsid w:val="00E759DD"/>
    <w:rsid w:val="00E763BD"/>
    <w:rsid w:val="00E8568A"/>
    <w:rsid w:val="00E85D3C"/>
    <w:rsid w:val="00E87019"/>
    <w:rsid w:val="00E87C57"/>
    <w:rsid w:val="00E90D31"/>
    <w:rsid w:val="00E92CC0"/>
    <w:rsid w:val="00E94BDB"/>
    <w:rsid w:val="00EA1B3A"/>
    <w:rsid w:val="00EA2F0C"/>
    <w:rsid w:val="00EA3FB5"/>
    <w:rsid w:val="00EA5AA5"/>
    <w:rsid w:val="00EA65D9"/>
    <w:rsid w:val="00EB0F7E"/>
    <w:rsid w:val="00EB1BAE"/>
    <w:rsid w:val="00EB496B"/>
    <w:rsid w:val="00EB5959"/>
    <w:rsid w:val="00EB6156"/>
    <w:rsid w:val="00EC3F74"/>
    <w:rsid w:val="00EC59CA"/>
    <w:rsid w:val="00EC68A4"/>
    <w:rsid w:val="00ED0F2C"/>
    <w:rsid w:val="00ED348F"/>
    <w:rsid w:val="00ED36EE"/>
    <w:rsid w:val="00ED52BA"/>
    <w:rsid w:val="00ED5799"/>
    <w:rsid w:val="00ED6877"/>
    <w:rsid w:val="00EE05CE"/>
    <w:rsid w:val="00EE40E8"/>
    <w:rsid w:val="00EE50C8"/>
    <w:rsid w:val="00EE50E1"/>
    <w:rsid w:val="00EE772B"/>
    <w:rsid w:val="00EF00EA"/>
    <w:rsid w:val="00EF0C37"/>
    <w:rsid w:val="00EF6B56"/>
    <w:rsid w:val="00EF71EF"/>
    <w:rsid w:val="00F00305"/>
    <w:rsid w:val="00F00B7F"/>
    <w:rsid w:val="00F032AF"/>
    <w:rsid w:val="00F072A4"/>
    <w:rsid w:val="00F112A6"/>
    <w:rsid w:val="00F1342E"/>
    <w:rsid w:val="00F13789"/>
    <w:rsid w:val="00F160D9"/>
    <w:rsid w:val="00F16944"/>
    <w:rsid w:val="00F16AA4"/>
    <w:rsid w:val="00F17522"/>
    <w:rsid w:val="00F17764"/>
    <w:rsid w:val="00F210ED"/>
    <w:rsid w:val="00F2147F"/>
    <w:rsid w:val="00F21A48"/>
    <w:rsid w:val="00F223F8"/>
    <w:rsid w:val="00F228AF"/>
    <w:rsid w:val="00F234A8"/>
    <w:rsid w:val="00F23C1C"/>
    <w:rsid w:val="00F303C3"/>
    <w:rsid w:val="00F30BAC"/>
    <w:rsid w:val="00F3164A"/>
    <w:rsid w:val="00F31A8C"/>
    <w:rsid w:val="00F32610"/>
    <w:rsid w:val="00F326FD"/>
    <w:rsid w:val="00F331E8"/>
    <w:rsid w:val="00F35DD7"/>
    <w:rsid w:val="00F40D39"/>
    <w:rsid w:val="00F42603"/>
    <w:rsid w:val="00F43100"/>
    <w:rsid w:val="00F43CFA"/>
    <w:rsid w:val="00F44F0F"/>
    <w:rsid w:val="00F45018"/>
    <w:rsid w:val="00F45342"/>
    <w:rsid w:val="00F4764B"/>
    <w:rsid w:val="00F47E44"/>
    <w:rsid w:val="00F54F3C"/>
    <w:rsid w:val="00F55954"/>
    <w:rsid w:val="00F57914"/>
    <w:rsid w:val="00F57B97"/>
    <w:rsid w:val="00F57E27"/>
    <w:rsid w:val="00F60DBC"/>
    <w:rsid w:val="00F62814"/>
    <w:rsid w:val="00F64BE1"/>
    <w:rsid w:val="00F676E2"/>
    <w:rsid w:val="00F728A0"/>
    <w:rsid w:val="00F74E5B"/>
    <w:rsid w:val="00F750E5"/>
    <w:rsid w:val="00F7635E"/>
    <w:rsid w:val="00F81E2D"/>
    <w:rsid w:val="00F84361"/>
    <w:rsid w:val="00F8634E"/>
    <w:rsid w:val="00F9010D"/>
    <w:rsid w:val="00F911E2"/>
    <w:rsid w:val="00F944D8"/>
    <w:rsid w:val="00F94BB7"/>
    <w:rsid w:val="00F9725B"/>
    <w:rsid w:val="00F97783"/>
    <w:rsid w:val="00FA4955"/>
    <w:rsid w:val="00FA4961"/>
    <w:rsid w:val="00FA539E"/>
    <w:rsid w:val="00FA5F4C"/>
    <w:rsid w:val="00FA784D"/>
    <w:rsid w:val="00FB02AD"/>
    <w:rsid w:val="00FB123E"/>
    <w:rsid w:val="00FB4BD3"/>
    <w:rsid w:val="00FB5EA2"/>
    <w:rsid w:val="00FB6468"/>
    <w:rsid w:val="00FB6BE0"/>
    <w:rsid w:val="00FC3045"/>
    <w:rsid w:val="00FC40DC"/>
    <w:rsid w:val="00FC4ECA"/>
    <w:rsid w:val="00FC7647"/>
    <w:rsid w:val="00FD187E"/>
    <w:rsid w:val="00FD3D40"/>
    <w:rsid w:val="00FD4A51"/>
    <w:rsid w:val="00FD4AD1"/>
    <w:rsid w:val="00FD61D6"/>
    <w:rsid w:val="00FE1095"/>
    <w:rsid w:val="00FE1324"/>
    <w:rsid w:val="00FE40B7"/>
    <w:rsid w:val="00FE5AB9"/>
    <w:rsid w:val="00FE68CE"/>
    <w:rsid w:val="00FE6F4D"/>
    <w:rsid w:val="00FE6FF7"/>
    <w:rsid w:val="00FE7CB9"/>
    <w:rsid w:val="00FF0453"/>
    <w:rsid w:val="00FF2C31"/>
    <w:rsid w:val="00FF33FA"/>
    <w:rsid w:val="00FF3824"/>
    <w:rsid w:val="00FF51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2E89EBE"/>
  <w15:chartTrackingRefBased/>
  <w15:docId w15:val="{FC1893E2-4803-404F-9689-15D2DBDC69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E03C8"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qFormat/>
    <w:pPr>
      <w:keepNext/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Nagwek2">
    <w:name w:val="heading 2"/>
    <w:basedOn w:val="Normalny"/>
    <w:next w:val="Normalny"/>
    <w:qFormat/>
    <w:pPr>
      <w:keepNext/>
      <w:outlineLvl w:val="1"/>
    </w:pPr>
    <w:rPr>
      <w:rFonts w:ascii="Bookman Old Style" w:hAnsi="Bookman Old Style" w:cs="Bookman Old Style"/>
      <w:b/>
      <w:szCs w:val="20"/>
    </w:rPr>
  </w:style>
  <w:style w:type="paragraph" w:styleId="Nagwek3">
    <w:name w:val="heading 3"/>
    <w:basedOn w:val="Normalny"/>
    <w:next w:val="Normalny"/>
    <w:qFormat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pPr>
      <w:keepNext/>
      <w:widowControl w:val="0"/>
      <w:overflowPunct w:val="0"/>
      <w:autoSpaceDE w:val="0"/>
      <w:spacing w:line="259" w:lineRule="atLeast"/>
      <w:ind w:left="432" w:right="72" w:hanging="432"/>
      <w:jc w:val="right"/>
      <w:outlineLvl w:val="3"/>
    </w:pPr>
    <w:rPr>
      <w:b/>
      <w:sz w:val="32"/>
      <w:szCs w:val="20"/>
    </w:rPr>
  </w:style>
  <w:style w:type="paragraph" w:styleId="Nagwek5">
    <w:name w:val="heading 5"/>
    <w:basedOn w:val="Normalny"/>
    <w:next w:val="Normalny"/>
    <w:link w:val="Nagwek5Znak"/>
    <w:qFormat/>
    <w:pPr>
      <w:keepNext/>
      <w:outlineLvl w:val="4"/>
    </w:pPr>
    <w:rPr>
      <w:rFonts w:ascii="Arial" w:hAnsi="Arial" w:cs="Arial"/>
      <w:b/>
      <w:sz w:val="22"/>
      <w:szCs w:val="20"/>
    </w:rPr>
  </w:style>
  <w:style w:type="paragraph" w:styleId="Nagwek6">
    <w:name w:val="heading 6"/>
    <w:basedOn w:val="Normalny"/>
    <w:next w:val="Normalny"/>
    <w:qFormat/>
    <w:pPr>
      <w:keepNext/>
      <w:jc w:val="center"/>
      <w:outlineLvl w:val="5"/>
    </w:pPr>
    <w:rPr>
      <w:b/>
      <w:i/>
      <w:color w:val="000000"/>
      <w:u w:val="single"/>
    </w:rPr>
  </w:style>
  <w:style w:type="paragraph" w:styleId="Nagwek7">
    <w:name w:val="heading 7"/>
    <w:basedOn w:val="Normalny"/>
    <w:next w:val="Normalny"/>
    <w:link w:val="Nagwek7Znak"/>
    <w:qFormat/>
    <w:pPr>
      <w:spacing w:before="240" w:after="60"/>
      <w:outlineLvl w:val="6"/>
    </w:pPr>
  </w:style>
  <w:style w:type="paragraph" w:styleId="Nagwek8">
    <w:name w:val="heading 8"/>
    <w:basedOn w:val="Normalny"/>
    <w:next w:val="Normalny"/>
    <w:link w:val="Nagwek8Znak"/>
    <w:qFormat/>
    <w:pPr>
      <w:keepNext/>
      <w:jc w:val="both"/>
      <w:outlineLvl w:val="7"/>
    </w:pPr>
    <w:rPr>
      <w:b/>
      <w:i/>
      <w:sz w:val="20"/>
    </w:rPr>
  </w:style>
  <w:style w:type="paragraph" w:styleId="Nagwek9">
    <w:name w:val="heading 9"/>
    <w:basedOn w:val="Normalny"/>
    <w:next w:val="Normalny"/>
    <w:link w:val="Nagwek9Znak"/>
    <w:qFormat/>
    <w:pPr>
      <w:keepNext/>
      <w:numPr>
        <w:numId w:val="1"/>
      </w:numPr>
      <w:outlineLvl w:val="8"/>
    </w:pPr>
    <w:rPr>
      <w:rFonts w:ascii="Arial" w:hAnsi="Arial" w:cs="Arial"/>
      <w:b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ascii="Bookman Old Style" w:hAnsi="Bookman Old Style" w:cs="Arial"/>
      <w:bCs/>
      <w:sz w:val="18"/>
      <w:szCs w:val="18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4z0">
    <w:name w:val="WW8Num4z0"/>
    <w:rPr>
      <w:rFonts w:cs="Times New Roman" w:hint="default"/>
    </w:rPr>
  </w:style>
  <w:style w:type="character" w:customStyle="1" w:styleId="WW8Num5z0">
    <w:name w:val="WW8Num5z0"/>
    <w:rPr>
      <w:rFonts w:ascii="Times New Roman" w:eastAsia="Times New Roman" w:hAnsi="Times New Roman" w:cs="Times New Roman" w:hint="default"/>
      <w:sz w:val="18"/>
      <w:szCs w:val="18"/>
    </w:rPr>
  </w:style>
  <w:style w:type="character" w:customStyle="1" w:styleId="WW8Num6z0">
    <w:name w:val="WW8Num6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7z0">
    <w:name w:val="WW8Num7z0"/>
    <w:rPr>
      <w:rFonts w:ascii="Arial" w:hAnsi="Arial" w:cs="Arial" w:hint="default"/>
      <w:b w:val="0"/>
      <w:i w:val="0"/>
      <w:color w:val="auto"/>
      <w:sz w:val="16"/>
      <w:szCs w:val="16"/>
    </w:rPr>
  </w:style>
  <w:style w:type="character" w:customStyle="1" w:styleId="WW8Num7z1">
    <w:name w:val="WW8Num7z1"/>
    <w:rPr>
      <w:rFonts w:ascii="Arial" w:hAnsi="Arial" w:cs="Arial" w:hint="default"/>
      <w:i/>
      <w:sz w:val="16"/>
      <w:szCs w:val="16"/>
      <w:lang w:val="x-none" w:eastAsia="zh-CN"/>
    </w:rPr>
  </w:style>
  <w:style w:type="character" w:customStyle="1" w:styleId="WW8Num7z2">
    <w:name w:val="WW8Num7z2"/>
  </w:style>
  <w:style w:type="character" w:customStyle="1" w:styleId="WW8Num7z3">
    <w:name w:val="WW8Num7z3"/>
    <w:rPr>
      <w:i w:val="0"/>
      <w:color w:val="auto"/>
    </w:rPr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9z0">
    <w:name w:val="WW8Num9z0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Bookman Old Style" w:hAnsi="Bookman Old Style" w:cs="Bookman Old Style"/>
      <w:sz w:val="18"/>
      <w:szCs w:val="18"/>
    </w:rPr>
  </w:style>
  <w:style w:type="character" w:customStyle="1" w:styleId="WW8Num11z1">
    <w:name w:val="WW8Num11z1"/>
    <w:rPr>
      <w:rFonts w:ascii="Wingdings" w:hAnsi="Wingdings" w:cs="Wingdings" w:hint="default"/>
    </w:rPr>
  </w:style>
  <w:style w:type="character" w:customStyle="1" w:styleId="WW8Num11z2">
    <w:name w:val="WW8Num11z2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0">
    <w:name w:val="WW8Num12z0"/>
    <w:rPr>
      <w:rFonts w:ascii="Times New Roman" w:eastAsia="Times New Roman" w:hAnsi="Times New Roman" w:cs="Times New Roman"/>
      <w:b w:val="0"/>
      <w:i w:val="0"/>
      <w:strike w:val="0"/>
      <w:dstrike w:val="0"/>
      <w:color w:val="00000A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13z0">
    <w:name w:val="WW8Num13z0"/>
    <w:rPr>
      <w:rFonts w:ascii="Bookman Old Style" w:hAnsi="Bookman Old Style" w:cs="Bookman Old Style" w:hint="default"/>
      <w:b w:val="0"/>
      <w:color w:val="auto"/>
      <w:sz w:val="18"/>
      <w:szCs w:val="18"/>
    </w:rPr>
  </w:style>
  <w:style w:type="character" w:customStyle="1" w:styleId="WW8Num14z0">
    <w:name w:val="WW8Num14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15z0">
    <w:name w:val="WW8Num15z0"/>
    <w:rPr>
      <w:rFonts w:ascii="Symbol" w:hAnsi="Symbol" w:cs="Symbol" w:hint="default"/>
      <w:color w:val="auto"/>
      <w:sz w:val="20"/>
      <w:szCs w:val="20"/>
    </w:rPr>
  </w:style>
  <w:style w:type="character" w:customStyle="1" w:styleId="WW8Num16z0">
    <w:name w:val="WW8Num16z0"/>
    <w:rPr>
      <w:rFonts w:cs="Arial" w:hint="default"/>
      <w:lang w:eastAsia="zh-CN"/>
    </w:rPr>
  </w:style>
  <w:style w:type="character" w:customStyle="1" w:styleId="WW8Num17z0">
    <w:name w:val="WW8Num17z0"/>
    <w:rPr>
      <w:rFonts w:hint="default"/>
    </w:rPr>
  </w:style>
  <w:style w:type="character" w:customStyle="1" w:styleId="WW8Num17z3">
    <w:name w:val="WW8Num17z3"/>
    <w:rPr>
      <w:rFonts w:ascii="Symbol" w:hAnsi="Symbol" w:cs="Symbol" w:hint="default"/>
    </w:rPr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19z0">
    <w:name w:val="WW8Num19z0"/>
    <w:rPr>
      <w:rFonts w:ascii="Times New Roman" w:eastAsia="Times New Roman" w:hAnsi="Times New Roman" w:cs="Times New Roman"/>
      <w:b w:val="0"/>
      <w:i w:val="0"/>
      <w:strike w:val="0"/>
      <w:dstrike w:val="0"/>
      <w:color w:val="00000A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20z0">
    <w:name w:val="WW8Num20z0"/>
    <w:rPr>
      <w:rFonts w:ascii="Bookman Old Style" w:hAnsi="Bookman Old Style" w:cs="Arial"/>
      <w:b/>
      <w:sz w:val="16"/>
      <w:szCs w:val="16"/>
    </w:rPr>
  </w:style>
  <w:style w:type="character" w:customStyle="1" w:styleId="WW8Num21z0">
    <w:name w:val="WW8Num21z0"/>
    <w:rPr>
      <w:rFonts w:ascii="Times New Roman" w:eastAsia="Times New Roman" w:hAnsi="Times New Roman" w:cs="Times New Roman"/>
      <w:b w:val="0"/>
      <w:i w:val="0"/>
      <w:strike w:val="0"/>
      <w:dstrike w:val="0"/>
      <w:color w:val="00000A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22z0">
    <w:name w:val="WW8Num22z0"/>
    <w:rPr>
      <w:rFonts w:ascii="Bookman Old Style" w:hAnsi="Bookman Old Style" w:cs="Bookman Old Style"/>
      <w:sz w:val="18"/>
      <w:szCs w:val="18"/>
    </w:rPr>
  </w:style>
  <w:style w:type="character" w:customStyle="1" w:styleId="WW8Num22z1">
    <w:name w:val="WW8Num22z1"/>
    <w:rPr>
      <w:rFonts w:ascii="Wingdings" w:hAnsi="Wingdings" w:cs="Wingdings" w:hint="default"/>
    </w:rPr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 w:cs="Wingdings"/>
    </w:rPr>
  </w:style>
  <w:style w:type="character" w:customStyle="1" w:styleId="WW8Num12z3">
    <w:name w:val="WW8Num12z3"/>
    <w:rPr>
      <w:rFonts w:ascii="Symbol" w:hAnsi="Symbol" w:cs="Symbol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2">
    <w:name w:val="WW8Num14z2"/>
    <w:rPr>
      <w:rFonts w:ascii="Wingdings" w:hAnsi="Wingdings" w:cs="Wingdings"/>
    </w:rPr>
  </w:style>
  <w:style w:type="character" w:customStyle="1" w:styleId="WW8Num14z3">
    <w:name w:val="WW8Num14z3"/>
    <w:rPr>
      <w:rFonts w:ascii="Symbol" w:hAnsi="Symbol" w:cs="Symbol"/>
    </w:rPr>
  </w:style>
  <w:style w:type="character" w:customStyle="1" w:styleId="WW8Num15z2">
    <w:name w:val="WW8Num15z2"/>
    <w:rPr>
      <w:rFonts w:ascii="Wingdings" w:hAnsi="Wingdings" w:cs="Wingdings"/>
    </w:rPr>
  </w:style>
  <w:style w:type="character" w:customStyle="1" w:styleId="WW8Num15z3">
    <w:name w:val="WW8Num15z3"/>
    <w:rPr>
      <w:rFonts w:ascii="Symbol" w:hAnsi="Symbol" w:cs="Symbol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4">
    <w:name w:val="WW8Num17z4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/>
    </w:rPr>
  </w:style>
  <w:style w:type="character" w:customStyle="1" w:styleId="WW8Num26z0">
    <w:name w:val="WW8Num26z0"/>
    <w:rPr>
      <w:b/>
    </w:rPr>
  </w:style>
  <w:style w:type="character" w:customStyle="1" w:styleId="WW8Num26z1">
    <w:name w:val="WW8Num26z1"/>
    <w:rPr>
      <w:rFonts w:ascii="Verdana" w:hAnsi="Verdana" w:cs="Verdana"/>
      <w:b w:val="0"/>
      <w:sz w:val="18"/>
      <w:szCs w:val="18"/>
    </w:rPr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  <w:rPr>
      <w:rFonts w:ascii="Symbol" w:hAnsi="Symbol" w:cs="Symbol"/>
    </w:rPr>
  </w:style>
  <w:style w:type="character" w:customStyle="1" w:styleId="WW8Num28z0">
    <w:name w:val="WW8Num28z0"/>
    <w:rPr>
      <w:rFonts w:ascii="Times New Roman" w:hAnsi="Times New Roman" w:cs="Times New Roman"/>
    </w:rPr>
  </w:style>
  <w:style w:type="character" w:customStyle="1" w:styleId="WW8Num29z0">
    <w:name w:val="WW8Num29z0"/>
    <w:rPr>
      <w:rFonts w:ascii="Courier New" w:hAnsi="Courier New" w:cs="Courier New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ascii="Verdana" w:hAnsi="Verdana" w:cs="Verdana"/>
      <w:b w:val="0"/>
      <w:bCs w:val="0"/>
      <w:color w:val="auto"/>
      <w:sz w:val="18"/>
      <w:szCs w:val="18"/>
    </w:rPr>
  </w:style>
  <w:style w:type="character" w:customStyle="1" w:styleId="WW8Num31z0">
    <w:name w:val="WW8Num31z0"/>
  </w:style>
  <w:style w:type="character" w:customStyle="1" w:styleId="WW8Num32z0">
    <w:name w:val="WW8Num32z0"/>
    <w:rPr>
      <w:rFonts w:cs="Times New Roman" w:hint="default"/>
    </w:rPr>
  </w:style>
  <w:style w:type="character" w:customStyle="1" w:styleId="WW8Num32z1">
    <w:name w:val="WW8Num32z1"/>
    <w:rPr>
      <w:rFonts w:cs="Times New Roman"/>
    </w:rPr>
  </w:style>
  <w:style w:type="character" w:customStyle="1" w:styleId="WW8Num33z0">
    <w:name w:val="WW8Num33z0"/>
    <w:rPr>
      <w:rFonts w:ascii="Times New Roman" w:eastAsia="Times New Roman" w:hAnsi="Times New Roman" w:cs="Times New Roman" w:hint="default"/>
      <w:sz w:val="18"/>
      <w:szCs w:val="18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  <w:rPr>
      <w:rFonts w:ascii="Times New Roman" w:eastAsia="Times New Roman" w:hAnsi="Times New Roman" w:cs="Times New Roman"/>
      <w:b w:val="0"/>
      <w:i w:val="0"/>
      <w:strike w:val="0"/>
      <w:dstrike w:val="0"/>
      <w:color w:val="00000A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35z0">
    <w:name w:val="WW8Num35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36z0">
    <w:name w:val="WW8Num36z0"/>
    <w:rPr>
      <w:rFonts w:ascii="Arial" w:hAnsi="Arial" w:cs="Arial" w:hint="default"/>
      <w:b w:val="0"/>
      <w:i w:val="0"/>
      <w:color w:val="auto"/>
      <w:sz w:val="16"/>
      <w:szCs w:val="16"/>
    </w:rPr>
  </w:style>
  <w:style w:type="character" w:customStyle="1" w:styleId="WW8Num36z1">
    <w:name w:val="WW8Num36z1"/>
    <w:rPr>
      <w:rFonts w:ascii="Arial" w:hAnsi="Arial" w:cs="Arial" w:hint="default"/>
      <w:i/>
      <w:sz w:val="16"/>
      <w:szCs w:val="16"/>
      <w:lang w:val="x-none" w:eastAsia="zh-CN"/>
    </w:rPr>
  </w:style>
  <w:style w:type="character" w:customStyle="1" w:styleId="WW8Num36z2">
    <w:name w:val="WW8Num36z2"/>
  </w:style>
  <w:style w:type="character" w:customStyle="1" w:styleId="WW8Num36z3">
    <w:name w:val="WW8Num36z3"/>
    <w:rPr>
      <w:i w:val="0"/>
      <w:color w:val="auto"/>
    </w:rPr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38z0">
    <w:name w:val="WW8Num38z0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39z0">
    <w:name w:val="WW8Num39z0"/>
    <w:rPr>
      <w:rFonts w:ascii="Symbol" w:hAnsi="Symbol" w:cs="Symbol" w:hint="default"/>
    </w:rPr>
  </w:style>
  <w:style w:type="character" w:customStyle="1" w:styleId="WW8Num40z0">
    <w:name w:val="WW8Num40z0"/>
    <w:rPr>
      <w:rFonts w:hint="default"/>
    </w:rPr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2z0">
    <w:name w:val="WW8Num42z0"/>
  </w:style>
  <w:style w:type="character" w:customStyle="1" w:styleId="WW8Num43z0">
    <w:name w:val="WW8Num43z0"/>
    <w:rPr>
      <w:rFonts w:ascii="Bookman Old Style" w:hAnsi="Bookman Old Style" w:cs="Bookman Old Style"/>
      <w:sz w:val="18"/>
      <w:szCs w:val="18"/>
    </w:rPr>
  </w:style>
  <w:style w:type="character" w:customStyle="1" w:styleId="WW8Num43z1">
    <w:name w:val="WW8Num43z1"/>
    <w:rPr>
      <w:rFonts w:ascii="Wingdings" w:hAnsi="Wingdings" w:cs="Wingdings" w:hint="default"/>
    </w:rPr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  <w:rPr>
      <w:rFonts w:ascii="Times New Roman" w:eastAsia="Times New Roman" w:hAnsi="Times New Roman" w:cs="Times New Roman"/>
      <w:b w:val="0"/>
      <w:i w:val="0"/>
      <w:strike w:val="0"/>
      <w:dstrike w:val="0"/>
      <w:color w:val="00000A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45z0">
    <w:name w:val="WW8Num45z0"/>
  </w:style>
  <w:style w:type="character" w:customStyle="1" w:styleId="WW8Num45z1">
    <w:name w:val="WW8Num45z1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0">
    <w:name w:val="WW8Num46z0"/>
    <w:rPr>
      <w:rFonts w:ascii="Symbol" w:hAnsi="Symbol" w:cs="Symbol" w:hint="default"/>
    </w:rPr>
  </w:style>
  <w:style w:type="character" w:customStyle="1" w:styleId="WW8Num46z1">
    <w:name w:val="WW8Num46z1"/>
    <w:rPr>
      <w:rFonts w:ascii="Courier New" w:hAnsi="Courier New" w:cs="Courier New" w:hint="default"/>
    </w:rPr>
  </w:style>
  <w:style w:type="character" w:customStyle="1" w:styleId="WW8Num46z2">
    <w:name w:val="WW8Num46z2"/>
    <w:rPr>
      <w:rFonts w:ascii="Wingdings" w:hAnsi="Wingdings" w:cs="Wingdings" w:hint="default"/>
    </w:rPr>
  </w:style>
  <w:style w:type="character" w:customStyle="1" w:styleId="WW8Num47z0">
    <w:name w:val="WW8Num47z0"/>
    <w:rPr>
      <w:rFonts w:ascii="Bookman Old Style" w:hAnsi="Bookman Old Style" w:cs="Bookman Old Style" w:hint="default"/>
      <w:b w:val="0"/>
      <w:color w:val="auto"/>
      <w:sz w:val="18"/>
      <w:szCs w:val="18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WW8Num48z0">
    <w:name w:val="WW8Num48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49z0">
    <w:name w:val="WW8Num49z0"/>
    <w:rPr>
      <w:rFonts w:ascii="Symbol" w:hAnsi="Symbol" w:cs="Symbol" w:hint="default"/>
      <w:color w:val="auto"/>
      <w:sz w:val="20"/>
      <w:szCs w:val="20"/>
    </w:rPr>
  </w:style>
  <w:style w:type="character" w:customStyle="1" w:styleId="WW8Num49z1">
    <w:name w:val="WW8Num49z1"/>
    <w:rPr>
      <w:rFonts w:ascii="Courier New" w:hAnsi="Courier New" w:cs="Courier New" w:hint="default"/>
    </w:rPr>
  </w:style>
  <w:style w:type="character" w:customStyle="1" w:styleId="WW8Num49z2">
    <w:name w:val="WW8Num49z2"/>
    <w:rPr>
      <w:rFonts w:ascii="Wingdings" w:hAnsi="Wingdings" w:cs="Wingdings" w:hint="default"/>
    </w:rPr>
  </w:style>
  <w:style w:type="character" w:customStyle="1" w:styleId="WW8Num49z3">
    <w:name w:val="WW8Num49z3"/>
    <w:rPr>
      <w:rFonts w:ascii="Symbol" w:hAnsi="Symbol" w:cs="Symbol" w:hint="default"/>
    </w:rPr>
  </w:style>
  <w:style w:type="character" w:customStyle="1" w:styleId="WW8Num50z0">
    <w:name w:val="WW8Num50z0"/>
    <w:rPr>
      <w:rFonts w:cs="Arial" w:hint="default"/>
      <w:lang w:eastAsia="zh-CN"/>
    </w:rPr>
  </w:style>
  <w:style w:type="character" w:customStyle="1" w:styleId="WW8Num50z1">
    <w:name w:val="WW8Num50z1"/>
  </w:style>
  <w:style w:type="character" w:customStyle="1" w:styleId="WW8Num50z2">
    <w:name w:val="WW8Num50z2"/>
  </w:style>
  <w:style w:type="character" w:customStyle="1" w:styleId="WW8Num50z3">
    <w:name w:val="WW8Num50z3"/>
  </w:style>
  <w:style w:type="character" w:customStyle="1" w:styleId="WW8Num50z4">
    <w:name w:val="WW8Num50z4"/>
  </w:style>
  <w:style w:type="character" w:customStyle="1" w:styleId="WW8Num50z5">
    <w:name w:val="WW8Num50z5"/>
  </w:style>
  <w:style w:type="character" w:customStyle="1" w:styleId="WW8Num50z6">
    <w:name w:val="WW8Num50z6"/>
  </w:style>
  <w:style w:type="character" w:customStyle="1" w:styleId="WW8Num50z7">
    <w:name w:val="WW8Num50z7"/>
  </w:style>
  <w:style w:type="character" w:customStyle="1" w:styleId="WW8Num50z8">
    <w:name w:val="WW8Num50z8"/>
  </w:style>
  <w:style w:type="character" w:customStyle="1" w:styleId="WW8Num51z0">
    <w:name w:val="WW8Num51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52z0">
    <w:name w:val="WW8Num52z0"/>
    <w:rPr>
      <w:rFonts w:hint="default"/>
    </w:rPr>
  </w:style>
  <w:style w:type="character" w:customStyle="1" w:styleId="WW8Num52z3">
    <w:name w:val="WW8Num52z3"/>
    <w:rPr>
      <w:rFonts w:ascii="Symbol" w:hAnsi="Symbol" w:cs="Symbol" w:hint="default"/>
    </w:rPr>
  </w:style>
  <w:style w:type="character" w:customStyle="1" w:styleId="WW8Num52z5">
    <w:name w:val="WW8Num52z5"/>
  </w:style>
  <w:style w:type="character" w:customStyle="1" w:styleId="WW8Num52z6">
    <w:name w:val="WW8Num52z6"/>
  </w:style>
  <w:style w:type="character" w:customStyle="1" w:styleId="WW8Num52z7">
    <w:name w:val="WW8Num52z7"/>
  </w:style>
  <w:style w:type="character" w:customStyle="1" w:styleId="WW8Num52z8">
    <w:name w:val="WW8Num52z8"/>
  </w:style>
  <w:style w:type="character" w:customStyle="1" w:styleId="WW8Num53z0">
    <w:name w:val="WW8Num53z0"/>
    <w:rPr>
      <w:rFonts w:ascii="Times New Roman" w:eastAsia="Times New Roman" w:hAnsi="Times New Roman" w:cs="Times New Roman"/>
      <w:b w:val="0"/>
      <w:i w:val="0"/>
      <w:strike w:val="0"/>
      <w:dstrike w:val="0"/>
      <w:color w:val="000000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54z0">
    <w:name w:val="WW8Num54z0"/>
    <w:rPr>
      <w:rFonts w:ascii="Calibri" w:eastAsia="Calibri" w:hAnsi="Calibri" w:cs="Calibri"/>
      <w:b w:val="0"/>
      <w:i w:val="0"/>
      <w:strike w:val="0"/>
      <w:dstrike w:val="0"/>
      <w:color w:val="000000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55z0">
    <w:name w:val="WW8Num55z0"/>
    <w:rPr>
      <w:rFonts w:ascii="Symbol" w:hAnsi="Symbol" w:cs="Symbol" w:hint="default"/>
    </w:rPr>
  </w:style>
  <w:style w:type="character" w:customStyle="1" w:styleId="WW8Num55z1">
    <w:name w:val="WW8Num55z1"/>
    <w:rPr>
      <w:rFonts w:ascii="Courier New" w:hAnsi="Courier New" w:cs="Courier New" w:hint="default"/>
    </w:rPr>
  </w:style>
  <w:style w:type="character" w:customStyle="1" w:styleId="WW8Num55z2">
    <w:name w:val="WW8Num55z2"/>
    <w:rPr>
      <w:rFonts w:ascii="Wingdings" w:hAnsi="Wingdings" w:cs="Wingdings" w:hint="default"/>
    </w:rPr>
  </w:style>
  <w:style w:type="character" w:customStyle="1" w:styleId="WW8Num56z0">
    <w:name w:val="WW8Num56z0"/>
    <w:rPr>
      <w:rFonts w:ascii="Times New Roman" w:eastAsia="Times New Roman" w:hAnsi="Times New Roman" w:cs="Times New Roman"/>
      <w:b w:val="0"/>
      <w:i w:val="0"/>
      <w:strike w:val="0"/>
      <w:dstrike w:val="0"/>
      <w:color w:val="00000A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WW8Num57z0">
    <w:name w:val="WW8Num57z0"/>
    <w:rPr>
      <w:rFonts w:ascii="Bookman Old Style" w:hAnsi="Bookman Old Style" w:cs="Arial"/>
      <w:b/>
      <w:sz w:val="16"/>
      <w:szCs w:val="16"/>
    </w:rPr>
  </w:style>
  <w:style w:type="character" w:customStyle="1" w:styleId="WW8Num57z1">
    <w:name w:val="WW8Num57z1"/>
  </w:style>
  <w:style w:type="character" w:customStyle="1" w:styleId="WW8Num57z2">
    <w:name w:val="WW8Num57z2"/>
  </w:style>
  <w:style w:type="character" w:customStyle="1" w:styleId="WW8Num57z3">
    <w:name w:val="WW8Num57z3"/>
  </w:style>
  <w:style w:type="character" w:customStyle="1" w:styleId="WW8Num57z4">
    <w:name w:val="WW8Num57z4"/>
  </w:style>
  <w:style w:type="character" w:customStyle="1" w:styleId="WW8Num57z5">
    <w:name w:val="WW8Num57z5"/>
  </w:style>
  <w:style w:type="character" w:customStyle="1" w:styleId="WW8Num57z6">
    <w:name w:val="WW8Num57z6"/>
  </w:style>
  <w:style w:type="character" w:customStyle="1" w:styleId="WW8Num57z7">
    <w:name w:val="WW8Num57z7"/>
  </w:style>
  <w:style w:type="character" w:customStyle="1" w:styleId="WW8Num57z8">
    <w:name w:val="WW8Num57z8"/>
  </w:style>
  <w:style w:type="character" w:customStyle="1" w:styleId="WW8Num58z0">
    <w:name w:val="WW8Num58z0"/>
    <w:rPr>
      <w:rFonts w:hint="default"/>
    </w:rPr>
  </w:style>
  <w:style w:type="character" w:customStyle="1" w:styleId="WW8Num58z1">
    <w:name w:val="WW8Num58z1"/>
    <w:rPr>
      <w:rFonts w:ascii="Courier New" w:hAnsi="Courier New" w:cs="Courier New" w:hint="default"/>
    </w:rPr>
  </w:style>
  <w:style w:type="character" w:customStyle="1" w:styleId="WW8Num58z2">
    <w:name w:val="WW8Num58z2"/>
    <w:rPr>
      <w:rFonts w:ascii="Wingdings" w:hAnsi="Wingdings" w:cs="Wingdings" w:hint="default"/>
    </w:rPr>
  </w:style>
  <w:style w:type="character" w:customStyle="1" w:styleId="WW8Num58z3">
    <w:name w:val="WW8Num58z3"/>
    <w:rPr>
      <w:rFonts w:ascii="Symbol" w:hAnsi="Symbol" w:cs="Symbol" w:hint="default"/>
    </w:rPr>
  </w:style>
  <w:style w:type="character" w:customStyle="1" w:styleId="WW8Num59z0">
    <w:name w:val="WW8Num59z0"/>
    <w:rPr>
      <w:rFonts w:ascii="Symbol" w:hAnsi="Symbol" w:cs="Symbol" w:hint="default"/>
    </w:rPr>
  </w:style>
  <w:style w:type="character" w:customStyle="1" w:styleId="WW8Num59z1">
    <w:name w:val="WW8Num59z1"/>
  </w:style>
  <w:style w:type="character" w:customStyle="1" w:styleId="WW8Num59z2">
    <w:name w:val="WW8Num59z2"/>
  </w:style>
  <w:style w:type="character" w:customStyle="1" w:styleId="WW8Num59z3">
    <w:name w:val="WW8Num59z3"/>
  </w:style>
  <w:style w:type="character" w:customStyle="1" w:styleId="WW8Num59z4">
    <w:name w:val="WW8Num59z4"/>
  </w:style>
  <w:style w:type="character" w:customStyle="1" w:styleId="WW8Num59z5">
    <w:name w:val="WW8Num59z5"/>
  </w:style>
  <w:style w:type="character" w:customStyle="1" w:styleId="WW8Num59z6">
    <w:name w:val="WW8Num59z6"/>
  </w:style>
  <w:style w:type="character" w:customStyle="1" w:styleId="WW8Num59z7">
    <w:name w:val="WW8Num59z7"/>
  </w:style>
  <w:style w:type="character" w:customStyle="1" w:styleId="WW8Num59z8">
    <w:name w:val="WW8Num59z8"/>
  </w:style>
  <w:style w:type="character" w:customStyle="1" w:styleId="WW8Num60z0">
    <w:name w:val="WW8Num60z0"/>
    <w:rPr>
      <w:rFonts w:ascii="Times New Roman" w:eastAsia="Times New Roman" w:hAnsi="Times New Roman" w:cs="Times New Roman"/>
      <w:b w:val="0"/>
      <w:i w:val="0"/>
      <w:strike w:val="0"/>
      <w:dstrike w:val="0"/>
      <w:color w:val="00000A"/>
      <w:position w:val="0"/>
      <w:sz w:val="20"/>
      <w:szCs w:val="20"/>
      <w:u w:val="none" w:color="000000"/>
      <w:shd w:val="clear" w:color="auto" w:fill="auto"/>
      <w:vertAlign w:val="baseline"/>
    </w:rPr>
  </w:style>
  <w:style w:type="character" w:customStyle="1" w:styleId="Domylnaczcionkaakapitu5">
    <w:name w:val="Domyślna czcionka akapitu5"/>
  </w:style>
  <w:style w:type="character" w:styleId="Hipercze">
    <w:name w:val="Hyperlink"/>
    <w:uiPriority w:val="99"/>
    <w:rPr>
      <w:color w:val="0000FF"/>
      <w:u w:val="single"/>
    </w:rPr>
  </w:style>
  <w:style w:type="character" w:customStyle="1" w:styleId="TekstkomentarzaZnak">
    <w:name w:val="Tekst komentarza Znak"/>
    <w:aliases w:val="Tekst komentarza1 Znak,Tekst podstawowy 31 Znak1"/>
    <w:rPr>
      <w:lang w:val="pl-PL" w:bidi="ar-SA"/>
    </w:rPr>
  </w:style>
  <w:style w:type="character" w:customStyle="1" w:styleId="StopkaZnak">
    <w:name w:val="Stopka Znak"/>
    <w:uiPriority w:val="99"/>
    <w:rPr>
      <w:sz w:val="24"/>
      <w:lang w:val="pl-PL" w:bidi="ar-SA"/>
    </w:rPr>
  </w:style>
  <w:style w:type="character" w:customStyle="1" w:styleId="TekstpodstawowywcityZnak">
    <w:name w:val="Tekst podstawowy wcięty Znak"/>
    <w:rPr>
      <w:szCs w:val="24"/>
      <w:lang w:val="pl-PL" w:bidi="ar-SA"/>
    </w:rPr>
  </w:style>
  <w:style w:type="character" w:customStyle="1" w:styleId="h2">
    <w:name w:val="h2"/>
    <w:basedOn w:val="Domylnaczcionkaakapitu5"/>
  </w:style>
  <w:style w:type="character" w:customStyle="1" w:styleId="AkapitzlistZnak">
    <w:name w:val="Akapit z listą Znak"/>
    <w:rPr>
      <w:sz w:val="24"/>
      <w:szCs w:val="24"/>
      <w:lang w:val="pl-PL" w:bidi="ar-SA"/>
    </w:rPr>
  </w:style>
  <w:style w:type="character" w:styleId="Numerstrony">
    <w:name w:val="page number"/>
    <w:basedOn w:val="Domylnaczcionkaakapitu5"/>
  </w:style>
  <w:style w:type="character" w:customStyle="1" w:styleId="Odwoaniedokomentarza2">
    <w:name w:val="Odwołanie do komentarza2"/>
    <w:rPr>
      <w:sz w:val="16"/>
      <w:szCs w:val="16"/>
    </w:rPr>
  </w:style>
  <w:style w:type="character" w:customStyle="1" w:styleId="TematkomentarzaZnak">
    <w:name w:val="Temat komentarza Znak"/>
    <w:rPr>
      <w:b/>
      <w:bCs/>
      <w:lang w:val="pl-PL" w:bidi="ar-SA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ListParagraphChar">
    <w:name w:val="List Paragraph Char"/>
    <w:rPr>
      <w:rFonts w:ascii="Calibri" w:hAnsi="Calibri" w:cs="Calibri"/>
      <w:sz w:val="22"/>
      <w:szCs w:val="22"/>
      <w:lang w:val="pl-PL" w:bidi="ar-SA"/>
    </w:rPr>
  </w:style>
  <w:style w:type="character" w:customStyle="1" w:styleId="CommentTextChar">
    <w:name w:val="Comment Text Char"/>
    <w:rPr>
      <w:rFonts w:cs="Times New Roman"/>
      <w:sz w:val="20"/>
      <w:szCs w:val="20"/>
    </w:rPr>
  </w:style>
  <w:style w:type="character" w:customStyle="1" w:styleId="apple-style-span">
    <w:name w:val="apple-style-span"/>
  </w:style>
  <w:style w:type="character" w:customStyle="1" w:styleId="Znakiprzypiswdolnych">
    <w:name w:val="Znaki przypisów dolnych"/>
    <w:rPr>
      <w:rFonts w:cs="Times New Roman"/>
      <w:vertAlign w:val="superscript"/>
    </w:rPr>
  </w:style>
  <w:style w:type="character" w:customStyle="1" w:styleId="Heading1">
    <w:name w:val="Heading #1_"/>
    <w:rPr>
      <w:sz w:val="23"/>
      <w:szCs w:val="23"/>
      <w:lang w:bidi="ar-SA"/>
    </w:rPr>
  </w:style>
  <w:style w:type="character" w:customStyle="1" w:styleId="Heading10">
    <w:name w:val="Heading #1"/>
    <w:rPr>
      <w:sz w:val="23"/>
      <w:szCs w:val="23"/>
      <w:u w:val="single"/>
      <w:lang w:bidi="ar-SA"/>
    </w:rPr>
  </w:style>
  <w:style w:type="character" w:customStyle="1" w:styleId="Bodytext">
    <w:name w:val="Body text_"/>
    <w:rPr>
      <w:sz w:val="23"/>
      <w:szCs w:val="23"/>
      <w:lang w:bidi="ar-SA"/>
    </w:rPr>
  </w:style>
  <w:style w:type="character" w:customStyle="1" w:styleId="ZwykytekstZnak">
    <w:name w:val="Zwykły tekst Znak"/>
    <w:aliases w:val="Znak Znak"/>
    <w:rPr>
      <w:rFonts w:ascii="Courier New" w:hAnsi="Courier New" w:cs="Courier New"/>
    </w:rPr>
  </w:style>
  <w:style w:type="character" w:customStyle="1" w:styleId="NagwekZnak">
    <w:name w:val="Nagłówek Znak"/>
    <w:rPr>
      <w:sz w:val="24"/>
      <w:szCs w:val="24"/>
    </w:rPr>
  </w:style>
  <w:style w:type="character" w:customStyle="1" w:styleId="Nagwek1Znak">
    <w:name w:val="Nagłówek 1 Znak"/>
    <w:rPr>
      <w:rFonts w:ascii="Arial" w:hAnsi="Arial" w:cs="Arial"/>
      <w:b/>
      <w:bCs/>
      <w:kern w:val="1"/>
      <w:sz w:val="32"/>
      <w:szCs w:val="32"/>
    </w:rPr>
  </w:style>
  <w:style w:type="character" w:customStyle="1" w:styleId="Nagwek2Znak">
    <w:name w:val="Nagłówek 2 Znak"/>
    <w:rPr>
      <w:rFonts w:ascii="Bookman Old Style" w:hAnsi="Bookman Old Style" w:cs="Bookman Old Style"/>
      <w:b/>
      <w:sz w:val="24"/>
    </w:rPr>
  </w:style>
  <w:style w:type="character" w:customStyle="1" w:styleId="Nagwek3Znak">
    <w:name w:val="Nagłówek 3 Znak"/>
    <w:rPr>
      <w:rFonts w:ascii="Arial" w:hAnsi="Arial" w:cs="Arial"/>
      <w:b/>
      <w:bCs/>
      <w:sz w:val="26"/>
      <w:szCs w:val="26"/>
    </w:rPr>
  </w:style>
  <w:style w:type="character" w:customStyle="1" w:styleId="Nagwek4Znak">
    <w:name w:val="Nagłówek 4 Znak"/>
    <w:rPr>
      <w:b/>
      <w:sz w:val="32"/>
    </w:rPr>
  </w:style>
  <w:style w:type="character" w:customStyle="1" w:styleId="Nagwek6Znak">
    <w:name w:val="Nagłówek 6 Znak"/>
    <w:rPr>
      <w:b/>
      <w:i/>
      <w:color w:val="000000"/>
      <w:sz w:val="24"/>
      <w:szCs w:val="24"/>
      <w:u w:val="single"/>
    </w:rPr>
  </w:style>
  <w:style w:type="character" w:customStyle="1" w:styleId="TekstpodstawowyZnak">
    <w:name w:val="Tekst podstawowy Znak"/>
    <w:rPr>
      <w:sz w:val="22"/>
    </w:rPr>
  </w:style>
  <w:style w:type="character" w:customStyle="1" w:styleId="Tekstpodstawowy2Znak">
    <w:name w:val="Tekst podstawowy 2 Znak"/>
    <w:rPr>
      <w:color w:val="000000"/>
      <w:sz w:val="22"/>
      <w:szCs w:val="24"/>
    </w:rPr>
  </w:style>
  <w:style w:type="character" w:customStyle="1" w:styleId="Tekstpodstawowy3Znak">
    <w:name w:val="Tekst podstawowy 3 Znak"/>
    <w:rPr>
      <w:rFonts w:ascii="Arial" w:hAnsi="Arial" w:cs="Arial"/>
      <w:b/>
      <w:sz w:val="22"/>
    </w:rPr>
  </w:style>
  <w:style w:type="character" w:customStyle="1" w:styleId="TekstprzypisudolnegoZnak">
    <w:name w:val="Tekst przypisu dolnego Znak"/>
    <w:rPr>
      <w:szCs w:val="24"/>
    </w:rPr>
  </w:style>
  <w:style w:type="character" w:customStyle="1" w:styleId="TytuZnak">
    <w:name w:val="Tytuł Znak"/>
    <w:rPr>
      <w:b/>
      <w:kern w:val="1"/>
      <w:sz w:val="32"/>
      <w:szCs w:val="24"/>
    </w:rPr>
  </w:style>
  <w:style w:type="character" w:customStyle="1" w:styleId="mb-model-name1">
    <w:name w:val="mb-model-name1"/>
    <w:rPr>
      <w:b/>
      <w:bCs/>
      <w:color w:val="FD6724"/>
      <w:sz w:val="28"/>
      <w:szCs w:val="28"/>
    </w:rPr>
  </w:style>
  <w:style w:type="character" w:customStyle="1" w:styleId="Znakiprzypiswkocowych">
    <w:name w:val="Znaki przypisów końcowych"/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 w:cs="Wingdings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Symbolewypunktowania">
    <w:name w:val="Symbole wypunktowania"/>
    <w:rPr>
      <w:rFonts w:ascii="StarSymbol" w:eastAsia="StarSymbol" w:hAnsi="StarSymbol" w:cs="StarSymbol"/>
      <w:sz w:val="18"/>
      <w:szCs w:val="18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FontStyle41">
    <w:name w:val="Font Style41"/>
    <w:rPr>
      <w:rFonts w:ascii="Times New Roman" w:hAnsi="Times New Roman" w:cs="Times New Roman"/>
      <w:b/>
      <w:bCs/>
      <w:sz w:val="18"/>
      <w:szCs w:val="18"/>
    </w:rPr>
  </w:style>
  <w:style w:type="character" w:customStyle="1" w:styleId="FontStyle12">
    <w:name w:val="Font Style12"/>
    <w:rPr>
      <w:rFonts w:ascii="Arial" w:hAnsi="Arial" w:cs="Arial"/>
      <w:sz w:val="20"/>
      <w:szCs w:val="20"/>
    </w:rPr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styleId="UyteHipercze">
    <w:name w:val="FollowedHyperlink"/>
    <w:rPr>
      <w:color w:val="800080"/>
      <w:u w:val="single"/>
    </w:rPr>
  </w:style>
  <w:style w:type="character" w:customStyle="1" w:styleId="FontStyle60">
    <w:name w:val="Font Style60"/>
    <w:rPr>
      <w:rFonts w:ascii="Arial" w:hAnsi="Arial" w:cs="Arial" w:hint="default"/>
      <w:b/>
      <w:bCs w:val="0"/>
      <w:sz w:val="16"/>
    </w:rPr>
  </w:style>
  <w:style w:type="character" w:customStyle="1" w:styleId="TekstkomentarzaZnak1">
    <w:name w:val="Tekst komentarza Znak1"/>
    <w:rPr>
      <w:rFonts w:cs="Calibri"/>
    </w:rPr>
  </w:style>
  <w:style w:type="character" w:customStyle="1" w:styleId="apple-converted-space">
    <w:name w:val="apple-converted-space"/>
  </w:style>
  <w:style w:type="character" w:customStyle="1" w:styleId="txt-new">
    <w:name w:val="txt-new"/>
  </w:style>
  <w:style w:type="character" w:customStyle="1" w:styleId="footnote">
    <w:name w:val="footnote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WW-Absatz-Standardschriftart111111111111111111111111111111111111111111111111111">
    <w:name w:val="WW-Absatz-Standardschriftart111111111111111111111111111111111111111111111111111"/>
  </w:style>
  <w:style w:type="character" w:customStyle="1" w:styleId="WW-Absatz-Standardschriftart1111111111111111111111111111111111111111111111111111">
    <w:name w:val="WW-Absatz-Standardschriftart1111111111111111111111111111111111111111111111111111"/>
  </w:style>
  <w:style w:type="character" w:customStyle="1" w:styleId="WW-Absatz-Standardschriftart11111111111111111111111111111111111111111111111111111">
    <w:name w:val="WW-Absatz-Standardschriftart11111111111111111111111111111111111111111111111111111"/>
  </w:style>
  <w:style w:type="character" w:customStyle="1" w:styleId="WW-Absatz-Standardschriftart111111111111111111111111111111111111111111111111111111">
    <w:name w:val="WW-Absatz-Standardschriftart111111111111111111111111111111111111111111111111111111"/>
  </w:style>
  <w:style w:type="character" w:customStyle="1" w:styleId="WW-Absatz-Standardschriftart1111111111111111111111111111111111111111111111111111111">
    <w:name w:val="WW-Absatz-Standardschriftart1111111111111111111111111111111111111111111111111111111"/>
  </w:style>
  <w:style w:type="character" w:customStyle="1" w:styleId="WW-Absatz-Standardschriftart11111111111111111111111111111111111111111111111111111111">
    <w:name w:val="WW-Absatz-Standardschriftart11111111111111111111111111111111111111111111111111111111"/>
  </w:style>
  <w:style w:type="character" w:customStyle="1" w:styleId="WW-Absatz-Standardschriftart111111111111111111111111111111111111111111111111111111111">
    <w:name w:val="WW-Absatz-Standardschriftart111111111111111111111111111111111111111111111111111111111"/>
  </w:style>
  <w:style w:type="character" w:customStyle="1" w:styleId="WW-Absatz-Standardschriftart1111111111111111111111111111111111111111111111111111111111">
    <w:name w:val="WW-Absatz-Standardschriftart1111111111111111111111111111111111111111111111111111111111"/>
  </w:style>
  <w:style w:type="character" w:customStyle="1" w:styleId="WW-Absatz-Standardschriftart11111111111111111111111111111111111111111111111111111111111">
    <w:name w:val="WW-Absatz-Standardschriftart11111111111111111111111111111111111111111111111111111111111"/>
  </w:style>
  <w:style w:type="character" w:customStyle="1" w:styleId="WW-Absatz-Standardschriftart111111111111111111111111111111111111111111111111111111111111">
    <w:name w:val="WW-Absatz-Standardschriftart111111111111111111111111111111111111111111111111111111111111"/>
  </w:style>
  <w:style w:type="character" w:customStyle="1" w:styleId="WW-Absatz-Standardschriftart1111111111111111111111111111111111111111111111111111111111111">
    <w:name w:val="WW-Absatz-Standardschriftart1111111111111111111111111111111111111111111111111111111111111"/>
  </w:style>
  <w:style w:type="character" w:customStyle="1" w:styleId="WW-Absatz-Standardschriftart11111111111111111111111111111111111111111111111111111111111111">
    <w:name w:val="WW-Absatz-Standardschriftart11111111111111111111111111111111111111111111111111111111111111"/>
  </w:style>
  <w:style w:type="character" w:customStyle="1" w:styleId="WW-Absatz-Standardschriftart111111111111111111111111111111111111111111111111111111111111111">
    <w:name w:val="WW-Absatz-Standardschriftart111111111111111111111111111111111111111111111111111111111111111"/>
  </w:style>
  <w:style w:type="character" w:customStyle="1" w:styleId="Domylnaczcionkaakapitu2">
    <w:name w:val="Domyślna czcionka akapitu2"/>
  </w:style>
  <w:style w:type="character" w:customStyle="1" w:styleId="WW-Absatz-Standardschriftart1111111111111111111111111111111111111111111111111111111111111111">
    <w:name w:val="WW-Absatz-Standardschriftart1111111111111111111111111111111111111111111111111111111111111111"/>
  </w:style>
  <w:style w:type="character" w:customStyle="1" w:styleId="WW-Absatz-Standardschriftart11111111111111111111111111111111111111111111111111111111111111111">
    <w:name w:val="WW-Absatz-Standardschriftart11111111111111111111111111111111111111111111111111111111111111111"/>
  </w:style>
  <w:style w:type="character" w:customStyle="1" w:styleId="WW-Absatz-Standardschriftart111111111111111111111111111111111111111111111111111111111111111111">
    <w:name w:val="WW-Absatz-Standardschriftart111111111111111111111111111111111111111111111111111111111111111111"/>
  </w:style>
  <w:style w:type="character" w:customStyle="1" w:styleId="WW-Absatz-Standardschriftart1111111111111111111111111111111111111111111111111111111111111111111">
    <w:name w:val="WW-Absatz-Standardschriftart1111111111111111111111111111111111111111111111111111111111111111111"/>
  </w:style>
  <w:style w:type="character" w:customStyle="1" w:styleId="WW-Absatz-Standardschriftart11111111111111111111111111111111111111111111111111111111111111111111">
    <w:name w:val="WW-Absatz-Standardschriftart11111111111111111111111111111111111111111111111111111111111111111111"/>
  </w:style>
  <w:style w:type="character" w:customStyle="1" w:styleId="WW-Absatz-Standardschriftart111111111111111111111111111111111111111111111111111111111111111111111">
    <w:name w:val="WW-Absatz-Standardschriftart111111111111111111111111111111111111111111111111111111111111111111111"/>
  </w:style>
  <w:style w:type="character" w:customStyle="1" w:styleId="WW-Absatz-Standardschriftart1111111111111111111111111111111111111111111111111111111111111111111111">
    <w:name w:val="WW-Absatz-Standardschriftart1111111111111111111111111111111111111111111111111111111111111111111111"/>
  </w:style>
  <w:style w:type="character" w:customStyle="1" w:styleId="WW-Absatz-Standardschriftart11111111111111111111111111111111111111111111111111111111111111111111111">
    <w:name w:val="WW-Absatz-Standardschriftart11111111111111111111111111111111111111111111111111111111111111111111111"/>
  </w:style>
  <w:style w:type="character" w:customStyle="1" w:styleId="WW-Absatz-Standardschriftart111111111111111111111111111111111111111111111111111111111111111111111111">
    <w:name w:val="WW-Absatz-Standardschriftart111111111111111111111111111111111111111111111111111111111111111111111111"/>
  </w:style>
  <w:style w:type="character" w:customStyle="1" w:styleId="WW-Absatz-Standardschriftart1111111111111111111111111111111111111111111111111111111111111111111111111">
    <w:name w:val="WW-Absatz-Standardschriftart1111111111111111111111111111111111111111111111111111111111111111111111111"/>
  </w:style>
  <w:style w:type="character" w:customStyle="1" w:styleId="WW-Absatz-Standardschriftart11111111111111111111111111111111111111111111111111111111111111111111111111">
    <w:name w:val="WW-Absatz-Standardschriftart11111111111111111111111111111111111111111111111111111111111111111111111111"/>
  </w:style>
  <w:style w:type="character" w:customStyle="1" w:styleId="WW-Absatz-Standardschriftart111111111111111111111111111111111111111111111111111111111111111111111111111">
    <w:name w:val="WW-Absatz-Standardschriftart111111111111111111111111111111111111111111111111111111111111111111111111111"/>
  </w:style>
  <w:style w:type="character" w:customStyle="1" w:styleId="WW-Absatz-Standardschriftart1111111111111111111111111111111111111111111111111111111111111111111111111111">
    <w:name w:val="WW-Absatz-Standardschriftart1111111111111111111111111111111111111111111111111111111111111111111111111111"/>
  </w:style>
  <w:style w:type="character" w:customStyle="1" w:styleId="WW8Num5z1">
    <w:name w:val="WW8Num5z1"/>
    <w:rPr>
      <w:b/>
    </w:rPr>
  </w:style>
  <w:style w:type="character" w:customStyle="1" w:styleId="WW8Num6z1">
    <w:name w:val="WW8Num6z1"/>
    <w:rPr>
      <w:rFonts w:ascii="Symbol" w:hAnsi="Symbol" w:cs="Symbol"/>
      <w:b w:val="0"/>
    </w:rPr>
  </w:style>
  <w:style w:type="character" w:customStyle="1" w:styleId="WW8Num14z1">
    <w:name w:val="WW8Num14z1"/>
    <w:rPr>
      <w:rFonts w:ascii="Calibri" w:eastAsia="Times New Roman" w:hAnsi="Calibri" w:cs="Calibri"/>
    </w:rPr>
  </w:style>
  <w:style w:type="character" w:customStyle="1" w:styleId="WW8Num20z3">
    <w:name w:val="WW8Num20z3"/>
    <w:rPr>
      <w:b w:val="0"/>
    </w:rPr>
  </w:style>
  <w:style w:type="character" w:customStyle="1" w:styleId="WW8Num27z2">
    <w:name w:val="WW8Num27z2"/>
    <w:rPr>
      <w:rFonts w:ascii="Calibri" w:eastAsia="Times New Roman" w:hAnsi="Calibri" w:cs="Calibri"/>
    </w:rPr>
  </w:style>
  <w:style w:type="character" w:customStyle="1" w:styleId="WW8Num34z1">
    <w:name w:val="WW8Num34z1"/>
    <w:rPr>
      <w:b w:val="0"/>
    </w:rPr>
  </w:style>
  <w:style w:type="character" w:customStyle="1" w:styleId="WW8Num34z2">
    <w:name w:val="WW8Num34z2"/>
    <w:rPr>
      <w:b/>
      <w:sz w:val="20"/>
      <w:szCs w:val="20"/>
    </w:rPr>
  </w:style>
  <w:style w:type="character" w:customStyle="1" w:styleId="WW8Num35z1">
    <w:name w:val="WW8Num35z1"/>
    <w:rPr>
      <w:rFonts w:ascii="Times New Roman" w:eastAsia="Times New Roman" w:hAnsi="Times New Roman" w:cs="Times New Roman"/>
    </w:rPr>
  </w:style>
  <w:style w:type="character" w:customStyle="1" w:styleId="WW8Num38z3">
    <w:name w:val="WW8Num38z3"/>
    <w:rPr>
      <w:b w:val="0"/>
    </w:rPr>
  </w:style>
  <w:style w:type="character" w:customStyle="1" w:styleId="WW8Num39z1">
    <w:name w:val="WW8Num39z1"/>
    <w:rPr>
      <w:rFonts w:ascii="Times New Roman" w:hAnsi="Times New Roman" w:cs="Times New Roman"/>
    </w:rPr>
  </w:style>
  <w:style w:type="character" w:customStyle="1" w:styleId="WW-Domylnaczcionkaakapitu">
    <w:name w:val="WW-Domyślna czcionka akapitu"/>
  </w:style>
  <w:style w:type="character" w:customStyle="1" w:styleId="WW-Absatz-Standardschriftart11111111111111111111111111111111111111111111111111111111111111111111111111111">
    <w:name w:val="WW-Absatz-Standardschriftart11111111111111111111111111111111111111111111111111111111111111111111111111111"/>
  </w:style>
  <w:style w:type="character" w:customStyle="1" w:styleId="WW-Absatz-Standardschriftart111111111111111111111111111111111111111111111111111111111111111111111111111111">
    <w:name w:val="WW-Absatz-Standardschriftart111111111111111111111111111111111111111111111111111111111111111111111111111111"/>
  </w:style>
  <w:style w:type="character" w:customStyle="1" w:styleId="WW-Absatz-Standardschriftart1111111111111111111111111111111111111111111111111111111111111111111111111111111">
    <w:name w:val="WW-Absatz-Standardschriftart1111111111111111111111111111111111111111111111111111111111111111111111111111111"/>
  </w:style>
  <w:style w:type="character" w:customStyle="1" w:styleId="WW-Absatz-Standardschriftart11111111111111111111111111111111111111111111111111111111111111111111111111111111">
    <w:name w:val="WW-Absatz-Standardschriftart11111111111111111111111111111111111111111111111111111111111111111111111111111111"/>
  </w:style>
  <w:style w:type="character" w:customStyle="1" w:styleId="WW8Num18z1">
    <w:name w:val="WW8Num18z1"/>
    <w:rPr>
      <w:b/>
    </w:rPr>
  </w:style>
  <w:style w:type="character" w:customStyle="1" w:styleId="WW8Num20z1">
    <w:name w:val="WW8Num20z1"/>
    <w:rPr>
      <w:rFonts w:ascii="Times New Roman" w:hAnsi="Times New Roman" w:cs="Times New Roman"/>
      <w:b w:val="0"/>
      <w:i w:val="0"/>
      <w:sz w:val="22"/>
      <w:szCs w:val="22"/>
      <w:u w:val="none"/>
    </w:rPr>
  </w:style>
  <w:style w:type="character" w:customStyle="1" w:styleId="WW8Num25z1">
    <w:name w:val="WW8Num25z1"/>
    <w:rPr>
      <w:b w:val="0"/>
      <w:sz w:val="23"/>
    </w:rPr>
  </w:style>
  <w:style w:type="character" w:customStyle="1" w:styleId="WW8Num25z3">
    <w:name w:val="WW8Num25z3"/>
    <w:rPr>
      <w:rFonts w:ascii="Arial" w:hAnsi="Arial" w:cs="Arial"/>
      <w:sz w:val="20"/>
    </w:rPr>
  </w:style>
  <w:style w:type="character" w:customStyle="1" w:styleId="WW8Num27z1">
    <w:name w:val="WW8Num27z1"/>
    <w:rPr>
      <w:rFonts w:ascii="Calibri" w:eastAsia="Times New Roman" w:hAnsi="Calibri" w:cs="Calibri"/>
    </w:rPr>
  </w:style>
  <w:style w:type="character" w:customStyle="1" w:styleId="WW8Num28z2">
    <w:name w:val="WW8Num28z2"/>
    <w:rPr>
      <w:b w:val="0"/>
    </w:rPr>
  </w:style>
  <w:style w:type="character" w:customStyle="1" w:styleId="WW8Num42z3">
    <w:name w:val="WW8Num42z3"/>
    <w:rPr>
      <w:rFonts w:ascii="Symbol" w:hAnsi="Symbol" w:cs="Symbol"/>
    </w:rPr>
  </w:style>
  <w:style w:type="character" w:customStyle="1" w:styleId="WW8Num53z3">
    <w:name w:val="WW8Num53z3"/>
    <w:rPr>
      <w:b w:val="0"/>
    </w:rPr>
  </w:style>
  <w:style w:type="character" w:customStyle="1" w:styleId="WW8Num54z1">
    <w:name w:val="WW8Num54z1"/>
    <w:rPr>
      <w:rFonts w:ascii="Times New Roman" w:hAnsi="Times New Roman" w:cs="Times New Roman"/>
    </w:rPr>
  </w:style>
  <w:style w:type="character" w:customStyle="1" w:styleId="WW8Num56z3">
    <w:name w:val="WW8Num56z3"/>
    <w:rPr>
      <w:b w:val="0"/>
    </w:rPr>
  </w:style>
  <w:style w:type="character" w:customStyle="1" w:styleId="Domylnaczcionkaakapitu1">
    <w:name w:val="Domyślna czcionka akapitu1"/>
  </w:style>
  <w:style w:type="character" w:customStyle="1" w:styleId="WW-Absatz-Standardschriftart111111111111111111111111111111111111111111111111111111111111111111111111111111111">
    <w:name w:val="WW-Absatz-Standardschriftart111111111111111111111111111111111111111111111111111111111111111111111111111111111"/>
  </w:style>
  <w:style w:type="character" w:customStyle="1" w:styleId="WW-Absatz-Standardschriftart1111111111111111111111111111111111111111111111111111111111111111111111111111111111">
    <w:name w:val="WW-Absatz-Standardschriftart1111111111111111111111111111111111111111111111111111111111111111111111111111111111"/>
  </w:style>
  <w:style w:type="character" w:customStyle="1" w:styleId="WW-Absatz-Standardschriftart11111111111111111111111111111111111111111111111111111111111111111111111111111111111">
    <w:name w:val="WW-Absatz-Standardschriftart11111111111111111111111111111111111111111111111111111111111111111111111111111111111"/>
  </w:style>
  <w:style w:type="character" w:customStyle="1" w:styleId="WW-Absatz-Standardschriftart111111111111111111111111111111111111111111111111111111111111111111111111111111111111">
    <w:name w:val="WW-Absatz-Standardschriftart11111111111111111111111111111111111111111111111111111111111111111111111111111111111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WW-Absatz-Standardschriftart1111111111111111111111111111111111111111111111111111111111111111111111111111111111111">
    <w:name w:val="WW-Absatz-Standardschriftart1111111111111111111111111111111111111111111111111111111111111111111111111111111111111"/>
  </w:style>
  <w:style w:type="character" w:customStyle="1" w:styleId="WW-Absatz-Standardschriftart11111111111111111111111111111111111111111111111111111111111111111111111111111111111111">
    <w:name w:val="WW-Absatz-Standardschriftart11111111111111111111111111111111111111111111111111111111111111111111111111111111111111"/>
  </w:style>
  <w:style w:type="character" w:customStyle="1" w:styleId="WW-Absatz-Standardschriftart111111111111111111111111111111111111111111111111111111111111111111111111111111111111111">
    <w:name w:val="WW-Absatz-Standardschriftart111111111111111111111111111111111111111111111111111111111111111111111111111111111111111"/>
  </w:style>
  <w:style w:type="character" w:customStyle="1" w:styleId="WW-Absatz-Standardschriftart1111111111111111111111111111111111111111111111111111111111111111111111111111111111111111">
    <w:name w:val="WW-Absatz-Standardschriftart1111111111111111111111111111111111111111111111111111111111111111111111111111111111111111"/>
  </w:style>
  <w:style w:type="character" w:customStyle="1" w:styleId="TekstpodstawowyZnak1">
    <w:name w:val="Tekst podstawowy Znak1"/>
    <w:rPr>
      <w:rFonts w:ascii="Times New Roman" w:eastAsia="Times New Roman" w:hAnsi="Times New Roman" w:cs="Calibri"/>
      <w:sz w:val="24"/>
      <w:szCs w:val="24"/>
      <w:lang w:val="x-none"/>
    </w:rPr>
  </w:style>
  <w:style w:type="character" w:customStyle="1" w:styleId="TekstpodstawowywcityZnak1">
    <w:name w:val="Tekst podstawowy wcięty Znak1"/>
    <w:rPr>
      <w:rFonts w:ascii="Times New Roman" w:eastAsia="Times New Roman" w:hAnsi="Times New Roman" w:cs="Calibri"/>
      <w:sz w:val="24"/>
      <w:szCs w:val="24"/>
      <w:lang w:val="x-none"/>
    </w:rPr>
  </w:style>
  <w:style w:type="character" w:customStyle="1" w:styleId="TekstprzypisudolnegoZnak1">
    <w:name w:val="Tekst przypisu dolnego Znak1"/>
    <w:rPr>
      <w:rFonts w:ascii="Times New Roman" w:eastAsia="Times New Roman" w:hAnsi="Times New Roman" w:cs="Calibri"/>
      <w:lang w:val="x-none"/>
    </w:rPr>
  </w:style>
  <w:style w:type="character" w:customStyle="1" w:styleId="StopkaZnak1">
    <w:name w:val="Stopka Znak1"/>
    <w:rPr>
      <w:rFonts w:ascii="Times New Roman" w:eastAsia="Times New Roman" w:hAnsi="Times New Roman" w:cs="Calibri"/>
      <w:sz w:val="24"/>
      <w:szCs w:val="24"/>
      <w:lang w:val="x-none"/>
    </w:rPr>
  </w:style>
  <w:style w:type="character" w:customStyle="1" w:styleId="TytuZnak1">
    <w:name w:val="Tytuł Znak1"/>
    <w:rPr>
      <w:rFonts w:ascii="Times New Roman" w:eastAsia="Times New Roman" w:hAnsi="Times New Roman" w:cs="Calibri"/>
      <w:sz w:val="28"/>
      <w:szCs w:val="28"/>
      <w:lang w:val="x-none"/>
    </w:rPr>
  </w:style>
  <w:style w:type="character" w:customStyle="1" w:styleId="PodtytuZnak">
    <w:name w:val="Podtytuł Znak"/>
    <w:rPr>
      <w:rFonts w:ascii="Arial" w:eastAsia="SimSun" w:hAnsi="Arial" w:cs="Mangal"/>
      <w:i/>
      <w:iCs/>
      <w:sz w:val="28"/>
      <w:szCs w:val="28"/>
    </w:rPr>
  </w:style>
  <w:style w:type="character" w:customStyle="1" w:styleId="NagwekZnak1">
    <w:name w:val="Nagłówek Znak1"/>
    <w:rPr>
      <w:rFonts w:ascii="Arial" w:eastAsia="Lucida Sans Unicode" w:hAnsi="Arial" w:cs="Calibri"/>
      <w:sz w:val="28"/>
      <w:szCs w:val="28"/>
      <w:lang w:val="x-none"/>
    </w:rPr>
  </w:style>
  <w:style w:type="character" w:customStyle="1" w:styleId="TematkomentarzaZnak1">
    <w:name w:val="Temat komentarza Znak1"/>
    <w:rPr>
      <w:rFonts w:ascii="Times New Roman" w:eastAsia="Times New Roman" w:hAnsi="Times New Roman" w:cs="Calibri"/>
      <w:b/>
      <w:bCs/>
      <w:lang w:val="x-none"/>
    </w:rPr>
  </w:style>
  <w:style w:type="character" w:customStyle="1" w:styleId="TekstdymkaZnak1">
    <w:name w:val="Tekst dymka Znak1"/>
    <w:rPr>
      <w:rFonts w:ascii="Tahoma" w:eastAsia="Times New Roman" w:hAnsi="Tahoma" w:cs="Calibri"/>
      <w:sz w:val="16"/>
      <w:szCs w:val="16"/>
      <w:lang w:val="x-none"/>
    </w:rPr>
  </w:style>
  <w:style w:type="character" w:customStyle="1" w:styleId="Znakinumeracji">
    <w:name w:val="Znaki numeracji"/>
  </w:style>
  <w:style w:type="character" w:customStyle="1" w:styleId="TekstpodstawowyZnak2">
    <w:name w:val="Tekst podstawowy Znak2"/>
    <w:rPr>
      <w:rFonts w:cs="Calibri"/>
      <w:kern w:val="1"/>
      <w:sz w:val="24"/>
      <w:szCs w:val="24"/>
      <w:lang w:val="x-none"/>
    </w:rPr>
  </w:style>
  <w:style w:type="character" w:customStyle="1" w:styleId="PodpisZnak">
    <w:name w:val="Podpis Znak"/>
    <w:rPr>
      <w:rFonts w:ascii="Calibri" w:eastAsia="Calibri" w:hAnsi="Calibri" w:cs="Mangal"/>
      <w:i/>
      <w:iCs/>
      <w:kern w:val="1"/>
      <w:sz w:val="24"/>
      <w:szCs w:val="24"/>
    </w:rPr>
  </w:style>
  <w:style w:type="character" w:customStyle="1" w:styleId="TekstpodstawowywcityZnak2">
    <w:name w:val="Tekst podstawowy wcięty Znak2"/>
    <w:rPr>
      <w:rFonts w:cs="Calibri"/>
      <w:kern w:val="1"/>
      <w:sz w:val="24"/>
      <w:szCs w:val="24"/>
      <w:lang w:val="x-none"/>
    </w:rPr>
  </w:style>
  <w:style w:type="character" w:customStyle="1" w:styleId="TekstprzypisudolnegoZnak2">
    <w:name w:val="Tekst przypisu dolnego Znak2"/>
    <w:rPr>
      <w:rFonts w:cs="Calibri"/>
      <w:kern w:val="1"/>
      <w:lang w:val="x-none"/>
    </w:rPr>
  </w:style>
  <w:style w:type="character" w:customStyle="1" w:styleId="StopkaZnak2">
    <w:name w:val="Stopka Znak2"/>
    <w:rPr>
      <w:rFonts w:cs="Calibri"/>
      <w:kern w:val="1"/>
      <w:sz w:val="24"/>
      <w:szCs w:val="24"/>
      <w:lang w:val="x-none"/>
    </w:rPr>
  </w:style>
  <w:style w:type="character" w:customStyle="1" w:styleId="TytuZnak2">
    <w:name w:val="Tytuł Znak2"/>
    <w:rPr>
      <w:rFonts w:cs="Calibri"/>
      <w:kern w:val="1"/>
      <w:sz w:val="28"/>
      <w:szCs w:val="28"/>
      <w:lang w:val="x-none"/>
    </w:rPr>
  </w:style>
  <w:style w:type="character" w:customStyle="1" w:styleId="PodtytuZnak1">
    <w:name w:val="Podtytuł Znak1"/>
    <w:rPr>
      <w:rFonts w:ascii="Arial" w:eastAsia="SimSun" w:hAnsi="Arial" w:cs="Mangal"/>
      <w:i/>
      <w:iCs/>
      <w:kern w:val="1"/>
      <w:sz w:val="28"/>
      <w:szCs w:val="28"/>
    </w:rPr>
  </w:style>
  <w:style w:type="character" w:customStyle="1" w:styleId="NagwekZnak2">
    <w:name w:val="Nagłówek Znak2"/>
    <w:rPr>
      <w:rFonts w:ascii="Arial" w:eastAsia="Lucida Sans Unicode" w:hAnsi="Arial" w:cs="Calibri"/>
      <w:kern w:val="1"/>
      <w:sz w:val="28"/>
      <w:szCs w:val="28"/>
      <w:lang w:val="x-none"/>
    </w:rPr>
  </w:style>
  <w:style w:type="character" w:customStyle="1" w:styleId="TekstkomentarzaZnak2">
    <w:name w:val="Tekst komentarza Znak2"/>
    <w:rPr>
      <w:rFonts w:ascii="Calibri" w:eastAsia="Calibri" w:hAnsi="Calibri" w:cs="Calibri"/>
      <w:kern w:val="1"/>
    </w:rPr>
  </w:style>
  <w:style w:type="character" w:customStyle="1" w:styleId="TematkomentarzaZnak2">
    <w:name w:val="Temat komentarza Znak2"/>
    <w:rPr>
      <w:rFonts w:ascii="Calibri" w:eastAsia="Calibri" w:hAnsi="Calibri" w:cs="Calibri"/>
      <w:b/>
      <w:bCs/>
      <w:kern w:val="1"/>
      <w:lang w:val="x-none"/>
    </w:rPr>
  </w:style>
  <w:style w:type="character" w:customStyle="1" w:styleId="TekstdymkaZnak2">
    <w:name w:val="Tekst dymka Znak2"/>
    <w:rPr>
      <w:rFonts w:ascii="Tahoma" w:hAnsi="Tahoma" w:cs="Calibri"/>
      <w:kern w:val="1"/>
      <w:sz w:val="16"/>
      <w:szCs w:val="16"/>
      <w:lang w:val="x-none"/>
    </w:rPr>
  </w:style>
  <w:style w:type="character" w:customStyle="1" w:styleId="WW-Absatz-Standardschriftart11111111111111111111111111111111111111111111111111111111111111111111111111111111111111111">
    <w:name w:val="WW-Absatz-Standardschriftart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">
    <w:name w:val="WW-Absatz-Standardschriftart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">
    <w:name w:val="WW-Absatz-Standardschriftart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">
    <w:name w:val="WW-Absatz-Standardschriftart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">
    <w:name w:val="WW-Absatz-Standardschriftart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">
    <w:name w:val="WW-Absatz-Standardschriftart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">
    <w:name w:val="WW-Absatz-Standardschriftart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">
    <w:name w:val="WW-Absatz-Standardschriftart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">
    <w:name w:val="WW-Absatz-Standardschriftart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">
    <w:name w:val="WW-Absatz-Standardschriftart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">
    <w:name w:val="WW-Absatz-Standardschriftart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">
    <w:name w:val="WW-Absatz-Standardschriftart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">
    <w:name w:val="WW-Absatz-Standardschriftart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">
    <w:name w:val="WW-Absatz-Standardschriftart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">
    <w:name w:val="WW-Absatz-Standardschriftart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">
    <w:name w:val="WW-Absatz-Standardschriftart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">
    <w:name w:val="WW-Absatz-Standardschriftart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">
    <w:name w:val="WW-Absatz-Standardschriftart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">
    <w:name w:val="WW-Absatz-Standardschriftart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">
    <w:name w:val="WW-Absatz-Standardschriftart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">
    <w:name w:val="WW-Absatz-Standardschriftart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">
    <w:name w:val="WW-Absatz-Standardschriftart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">
    <w:name w:val="WW-Absatz-Standardschriftart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">
    <w:name w:val="WW-Absatz-Standardschriftart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">
    <w:name w:val="WW-Absatz-Standardschriftart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">
    <w:name w:val="WW-Absatz-Standardschriftart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"/>
  </w:style>
  <w:style w:type="character" w:customStyle="1" w:styleId="WW-Absatz-Standardschriftart111111111111111111111111111111111111111111111111111111111111111111111111111111111111111111111111111111111111111111111111111111111111111111111111111">
    <w:name w:val="WW-Absatz-Standardschriftart111111111111111111111111111111111111111111111111111111111111111111111111111111111111111111111111111111111111111111111111111111111111111111111111111"/>
  </w:style>
  <w:style w:type="character" w:customStyle="1" w:styleId="FontStyle79">
    <w:name w:val="Font Style79"/>
    <w:rPr>
      <w:rFonts w:ascii="Franklin Gothic Medium" w:hAnsi="Franklin Gothic Medium" w:cs="Franklin Gothic Medium"/>
      <w:sz w:val="14"/>
      <w:szCs w:val="14"/>
    </w:rPr>
  </w:style>
  <w:style w:type="character" w:customStyle="1" w:styleId="FontStyle83">
    <w:name w:val="Font Style83"/>
    <w:rPr>
      <w:rFonts w:ascii="Franklin Gothic Medium" w:hAnsi="Franklin Gothic Medium" w:cs="Franklin Gothic Medium"/>
      <w:b/>
      <w:bCs/>
      <w:sz w:val="12"/>
      <w:szCs w:val="12"/>
    </w:rPr>
  </w:style>
  <w:style w:type="character" w:customStyle="1" w:styleId="FontStyle84">
    <w:name w:val="Font Style84"/>
    <w:rPr>
      <w:rFonts w:ascii="Franklin Gothic Medium" w:hAnsi="Franklin Gothic Medium" w:cs="Franklin Gothic Medium"/>
      <w:sz w:val="14"/>
      <w:szCs w:val="14"/>
    </w:rPr>
  </w:style>
  <w:style w:type="character" w:customStyle="1" w:styleId="FontStyle100">
    <w:name w:val="Font Style100"/>
    <w:rPr>
      <w:rFonts w:ascii="Cambria" w:hAnsi="Cambria" w:cs="Cambria"/>
      <w:sz w:val="16"/>
      <w:szCs w:val="16"/>
    </w:rPr>
  </w:style>
  <w:style w:type="character" w:customStyle="1" w:styleId="FontStyle85">
    <w:name w:val="Font Style85"/>
    <w:rPr>
      <w:rFonts w:ascii="Franklin Gothic Medium" w:hAnsi="Franklin Gothic Medium" w:cs="Franklin Gothic Medium"/>
      <w:sz w:val="14"/>
      <w:szCs w:val="14"/>
    </w:rPr>
  </w:style>
  <w:style w:type="character" w:customStyle="1" w:styleId="FontStyle66">
    <w:name w:val="Font Style66"/>
    <w:rPr>
      <w:rFonts w:ascii="Cambria" w:hAnsi="Cambria" w:cs="Cambria"/>
      <w:b/>
      <w:bCs/>
      <w:spacing w:val="-10"/>
      <w:sz w:val="16"/>
      <w:szCs w:val="16"/>
    </w:rPr>
  </w:style>
  <w:style w:type="character" w:customStyle="1" w:styleId="FontStyle88">
    <w:name w:val="Font Style88"/>
    <w:rPr>
      <w:rFonts w:ascii="Franklin Gothic Medium" w:hAnsi="Franklin Gothic Medium" w:cs="Franklin Gothic Medium"/>
      <w:b/>
      <w:bCs/>
      <w:i/>
      <w:iCs/>
      <w:sz w:val="14"/>
      <w:szCs w:val="14"/>
    </w:rPr>
  </w:style>
  <w:style w:type="character" w:customStyle="1" w:styleId="FontStyle74">
    <w:name w:val="Font Style74"/>
    <w:rPr>
      <w:rFonts w:ascii="Constantia" w:hAnsi="Constantia" w:cs="Constantia"/>
      <w:sz w:val="14"/>
      <w:szCs w:val="14"/>
    </w:rPr>
  </w:style>
  <w:style w:type="character" w:customStyle="1" w:styleId="FontStyle91">
    <w:name w:val="Font Style91"/>
    <w:rPr>
      <w:rFonts w:ascii="Arial" w:hAnsi="Arial" w:cs="Arial"/>
      <w:b/>
      <w:bCs/>
      <w:sz w:val="14"/>
      <w:szCs w:val="14"/>
    </w:rPr>
  </w:style>
  <w:style w:type="character" w:customStyle="1" w:styleId="FontStyle97">
    <w:name w:val="Font Style97"/>
    <w:rPr>
      <w:rFonts w:ascii="Franklin Gothic Medium" w:hAnsi="Franklin Gothic Medium" w:cs="Franklin Gothic Medium"/>
      <w:sz w:val="12"/>
      <w:szCs w:val="12"/>
    </w:rPr>
  </w:style>
  <w:style w:type="character" w:customStyle="1" w:styleId="FontStyle98">
    <w:name w:val="Font Style98"/>
    <w:rPr>
      <w:rFonts w:ascii="Franklin Gothic Medium" w:hAnsi="Franklin Gothic Medium" w:cs="Franklin Gothic Medium"/>
      <w:b/>
      <w:bCs/>
      <w:sz w:val="16"/>
      <w:szCs w:val="16"/>
    </w:rPr>
  </w:style>
  <w:style w:type="character" w:customStyle="1" w:styleId="FontStyle101">
    <w:name w:val="Font Style101"/>
    <w:rPr>
      <w:rFonts w:ascii="Arial" w:hAnsi="Arial" w:cs="Arial"/>
      <w:spacing w:val="-10"/>
      <w:sz w:val="18"/>
      <w:szCs w:val="18"/>
    </w:rPr>
  </w:style>
  <w:style w:type="character" w:customStyle="1" w:styleId="FontStyle102">
    <w:name w:val="Font Style102"/>
    <w:rPr>
      <w:rFonts w:ascii="Franklin Gothic Medium" w:hAnsi="Franklin Gothic Medium" w:cs="Franklin Gothic Medium"/>
      <w:i/>
      <w:iCs/>
      <w:sz w:val="14"/>
      <w:szCs w:val="14"/>
    </w:rPr>
  </w:style>
  <w:style w:type="character" w:customStyle="1" w:styleId="FontStyle78">
    <w:name w:val="Font Style78"/>
    <w:rPr>
      <w:rFonts w:ascii="Constantia" w:hAnsi="Constantia" w:cs="Constantia"/>
      <w:sz w:val="10"/>
      <w:szCs w:val="10"/>
    </w:rPr>
  </w:style>
  <w:style w:type="character" w:customStyle="1" w:styleId="NormalnyWebZnak">
    <w:name w:val="Normalny (Web) Znak"/>
    <w:rPr>
      <w:rFonts w:ascii="Arial Unicode MS" w:eastAsia="Arial Unicode MS" w:hAnsi="Arial Unicode MS" w:cs="Arial Unicode MS"/>
      <w:szCs w:val="24"/>
      <w:lang w:val="en-US"/>
    </w:rPr>
  </w:style>
  <w:style w:type="character" w:customStyle="1" w:styleId="alb">
    <w:name w:val="a_lb"/>
  </w:style>
  <w:style w:type="character" w:styleId="Uwydatnienie">
    <w:name w:val="Emphasis"/>
    <w:qFormat/>
    <w:rPr>
      <w:i/>
      <w:iCs/>
    </w:rPr>
  </w:style>
  <w:style w:type="character" w:customStyle="1" w:styleId="WW-Znakiprzypiswdolnych">
    <w:name w:val="WW-Znaki przypisów dolnych"/>
    <w:rPr>
      <w:vertAlign w:val="superscript"/>
    </w:rPr>
  </w:style>
  <w:style w:type="character" w:customStyle="1" w:styleId="DeltaViewInsertion">
    <w:name w:val="DeltaView Insertion"/>
    <w:rPr>
      <w:b/>
      <w:i/>
      <w:spacing w:val="0"/>
    </w:rPr>
  </w:style>
  <w:style w:type="character" w:customStyle="1" w:styleId="Odwoanieprzypisudolnego1">
    <w:name w:val="Odwołanie przypisu dolnego1"/>
    <w:rPr>
      <w:shd w:val="clear" w:color="auto" w:fill="auto"/>
      <w:vertAlign w:val="superscript"/>
    </w:rPr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Domylnaczcionkaakapitu4">
    <w:name w:val="Domyślna czcionka akapitu4"/>
  </w:style>
  <w:style w:type="character" w:customStyle="1" w:styleId="Domylnaczcionkaakapitu3">
    <w:name w:val="Domyślna czcionka akapitu3"/>
  </w:style>
  <w:style w:type="paragraph" w:customStyle="1" w:styleId="Nagwek60">
    <w:name w:val="Nagłówek6"/>
    <w:basedOn w:val="Normalny"/>
    <w:next w:val="Tekstpodstawowy"/>
    <w:pPr>
      <w:jc w:val="center"/>
    </w:pPr>
    <w:rPr>
      <w:b/>
      <w:kern w:val="1"/>
      <w:sz w:val="32"/>
    </w:rPr>
  </w:style>
  <w:style w:type="paragraph" w:styleId="Tekstpodstawowy">
    <w:name w:val="Body Text"/>
    <w:basedOn w:val="Normalny"/>
    <w:link w:val="TekstpodstawowyZnak3"/>
    <w:pPr>
      <w:jc w:val="both"/>
    </w:pPr>
    <w:rPr>
      <w:sz w:val="22"/>
      <w:szCs w:val="20"/>
    </w:rPr>
  </w:style>
  <w:style w:type="paragraph" w:styleId="Lista">
    <w:name w:val="List"/>
    <w:basedOn w:val="Tekstpodstawowy"/>
    <w:pPr>
      <w:widowControl w:val="0"/>
      <w:spacing w:after="120"/>
      <w:jc w:val="left"/>
    </w:pPr>
    <w:rPr>
      <w:sz w:val="24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Indeks">
    <w:name w:val="Indeks"/>
    <w:basedOn w:val="Normalny"/>
    <w:pPr>
      <w:widowControl w:val="0"/>
      <w:suppressLineNumbers/>
    </w:pPr>
    <w:rPr>
      <w:szCs w:val="20"/>
    </w:rPr>
  </w:style>
  <w:style w:type="paragraph" w:customStyle="1" w:styleId="ZnakZnak4">
    <w:name w:val="Znak Znak4"/>
    <w:basedOn w:val="Normalny"/>
  </w:style>
  <w:style w:type="paragraph" w:styleId="NormalnyWeb">
    <w:name w:val="Normal (Web)"/>
    <w:basedOn w:val="Normalny"/>
    <w:pPr>
      <w:spacing w:before="100" w:after="100"/>
      <w:jc w:val="both"/>
    </w:pPr>
    <w:rPr>
      <w:rFonts w:ascii="Arial Unicode MS" w:eastAsia="Arial Unicode MS" w:hAnsi="Arial Unicode MS" w:cs="Arial Unicode MS"/>
      <w:sz w:val="20"/>
      <w:lang w:val="en-US"/>
    </w:rPr>
  </w:style>
  <w:style w:type="paragraph" w:styleId="Tekstprzypisudolnego">
    <w:name w:val="footnote text"/>
    <w:basedOn w:val="Normalny"/>
    <w:link w:val="TekstprzypisudolnegoZnak3"/>
    <w:rPr>
      <w:sz w:val="20"/>
    </w:rPr>
  </w:style>
  <w:style w:type="paragraph" w:customStyle="1" w:styleId="Tekstkomentarza1">
    <w:name w:val="Tekst komentarza1"/>
    <w:basedOn w:val="Normalny"/>
    <w:rPr>
      <w:sz w:val="20"/>
      <w:szCs w:val="20"/>
    </w:rPr>
  </w:style>
  <w:style w:type="paragraph" w:styleId="Stopka">
    <w:name w:val="footer"/>
    <w:basedOn w:val="Normalny"/>
    <w:link w:val="StopkaZnak3"/>
    <w:pPr>
      <w:tabs>
        <w:tab w:val="center" w:pos="4536"/>
        <w:tab w:val="right" w:pos="9072"/>
      </w:tabs>
    </w:pPr>
    <w:rPr>
      <w:szCs w:val="20"/>
    </w:rPr>
  </w:style>
  <w:style w:type="paragraph" w:styleId="Tekstpodstawowywcity">
    <w:name w:val="Body Text Indent"/>
    <w:basedOn w:val="Normalny"/>
    <w:link w:val="TekstpodstawowywcityZnak3"/>
    <w:pPr>
      <w:ind w:firstLine="480"/>
      <w:jc w:val="center"/>
    </w:pPr>
    <w:rPr>
      <w:sz w:val="20"/>
    </w:rPr>
  </w:style>
  <w:style w:type="paragraph" w:customStyle="1" w:styleId="Tekstpodstawowy23">
    <w:name w:val="Tekst podstawowy 23"/>
    <w:basedOn w:val="Normalny"/>
    <w:pPr>
      <w:widowControl w:val="0"/>
      <w:overflowPunct w:val="0"/>
      <w:autoSpaceDE w:val="0"/>
      <w:ind w:left="567" w:hanging="567"/>
      <w:jc w:val="both"/>
    </w:pPr>
    <w:rPr>
      <w:color w:val="000000"/>
      <w:sz w:val="22"/>
    </w:rPr>
  </w:style>
  <w:style w:type="paragraph" w:customStyle="1" w:styleId="Tekstpodstawowy31">
    <w:name w:val="Tekst podstawowy 31"/>
    <w:basedOn w:val="Normalny"/>
    <w:rPr>
      <w:rFonts w:ascii="Arial" w:hAnsi="Arial" w:cs="Arial"/>
      <w:b/>
      <w:sz w:val="22"/>
      <w:szCs w:val="20"/>
    </w:rPr>
  </w:style>
  <w:style w:type="paragraph" w:customStyle="1" w:styleId="Tekstpodstawowywcity21">
    <w:name w:val="Tekst podstawowy wcięty 21"/>
    <w:basedOn w:val="Normalny"/>
    <w:pPr>
      <w:overflowPunct w:val="0"/>
      <w:autoSpaceDE w:val="0"/>
      <w:ind w:left="284" w:hanging="284"/>
    </w:pPr>
  </w:style>
  <w:style w:type="paragraph" w:customStyle="1" w:styleId="Tekstpodstawowywcity31">
    <w:name w:val="Tekst podstawowy wcięty 31"/>
    <w:basedOn w:val="Normalny"/>
    <w:pPr>
      <w:tabs>
        <w:tab w:val="left" w:pos="180"/>
        <w:tab w:val="left" w:pos="360"/>
        <w:tab w:val="left" w:pos="1440"/>
      </w:tabs>
      <w:ind w:left="360"/>
    </w:pPr>
    <w:rPr>
      <w:sz w:val="20"/>
    </w:rPr>
  </w:style>
  <w:style w:type="paragraph" w:customStyle="1" w:styleId="Zwykytekst1">
    <w:name w:val="Zwykły tekst1"/>
    <w:basedOn w:val="Normalny"/>
    <w:rPr>
      <w:rFonts w:ascii="Courier New" w:hAnsi="Courier New" w:cs="Courier New"/>
      <w:sz w:val="20"/>
      <w:szCs w:val="20"/>
    </w:rPr>
  </w:style>
  <w:style w:type="paragraph" w:customStyle="1" w:styleId="ust">
    <w:name w:val="ust"/>
    <w:pPr>
      <w:suppressAutoHyphens/>
      <w:spacing w:before="60" w:after="60"/>
      <w:ind w:left="426" w:hanging="284"/>
      <w:jc w:val="both"/>
    </w:pPr>
    <w:rPr>
      <w:sz w:val="24"/>
      <w:szCs w:val="24"/>
      <w:lang w:eastAsia="zh-CN"/>
    </w:rPr>
  </w:style>
  <w:style w:type="paragraph" w:customStyle="1" w:styleId="tekst">
    <w:name w:val="tekst"/>
    <w:basedOn w:val="Normalny"/>
    <w:pPr>
      <w:suppressLineNumbers/>
      <w:spacing w:before="60" w:after="60"/>
      <w:jc w:val="both"/>
    </w:pPr>
  </w:style>
  <w:style w:type="paragraph" w:styleId="Nagwek">
    <w:name w:val="header"/>
    <w:basedOn w:val="Normalny"/>
    <w:link w:val="NagwekZnak3"/>
    <w:pPr>
      <w:tabs>
        <w:tab w:val="center" w:pos="4536"/>
        <w:tab w:val="right" w:pos="9072"/>
      </w:tabs>
    </w:pPr>
  </w:style>
  <w:style w:type="paragraph" w:customStyle="1" w:styleId="Wyliczaniess">
    <w:name w:val="Wyliczanie ss"/>
    <w:pPr>
      <w:suppressAutoHyphens/>
      <w:spacing w:before="56" w:after="56"/>
      <w:ind w:left="340" w:hanging="340"/>
    </w:pPr>
    <w:rPr>
      <w:color w:val="000000"/>
      <w:sz w:val="26"/>
      <w:lang w:eastAsia="zh-CN"/>
    </w:rPr>
  </w:style>
  <w:style w:type="paragraph" w:styleId="Akapitzlist">
    <w:name w:val="List Paragraph"/>
    <w:aliases w:val="Adresat stanowisko"/>
    <w:basedOn w:val="Normalny"/>
    <w:uiPriority w:val="34"/>
    <w:qFormat/>
    <w:pPr>
      <w:ind w:left="720"/>
      <w:contextualSpacing/>
    </w:pPr>
  </w:style>
  <w:style w:type="paragraph" w:customStyle="1" w:styleId="text-3mezera">
    <w:name w:val="text - 3 mezera"/>
    <w:basedOn w:val="Normalny"/>
    <w:pPr>
      <w:spacing w:after="120"/>
      <w:jc w:val="both"/>
    </w:pPr>
    <w:rPr>
      <w:rFonts w:ascii="Arial" w:hAnsi="Arial" w:cs="Arial"/>
      <w:color w:val="000000"/>
      <w:sz w:val="22"/>
      <w:szCs w:val="20"/>
    </w:rPr>
  </w:style>
  <w:style w:type="paragraph" w:customStyle="1" w:styleId="pkt1">
    <w:name w:val="pkt1"/>
    <w:basedOn w:val="Normalny"/>
    <w:pPr>
      <w:spacing w:before="60" w:after="60"/>
      <w:ind w:left="850" w:hanging="425"/>
      <w:jc w:val="both"/>
    </w:pPr>
  </w:style>
  <w:style w:type="paragraph" w:customStyle="1" w:styleId="ZnakZnakZnakZnak">
    <w:name w:val="Znak Znak Znak Znak"/>
    <w:basedOn w:val="Normalny"/>
  </w:style>
  <w:style w:type="paragraph" w:customStyle="1" w:styleId="ZnakZnakZnakZnak0">
    <w:name w:val="Znak Znak Znak Znak"/>
    <w:basedOn w:val="Normalny"/>
  </w:style>
  <w:style w:type="paragraph" w:customStyle="1" w:styleId="Tekstpodstawowynum1">
    <w:name w:val="Tekst podstawowy num1"/>
    <w:basedOn w:val="Nagwek1"/>
    <w:pPr>
      <w:keepNext w:val="0"/>
      <w:tabs>
        <w:tab w:val="left" w:pos="-1980"/>
        <w:tab w:val="left" w:pos="851"/>
      </w:tabs>
      <w:spacing w:before="0" w:after="0"/>
      <w:ind w:left="851" w:hanging="851"/>
      <w:jc w:val="both"/>
    </w:pPr>
    <w:rPr>
      <w:b w:val="0"/>
      <w:bCs w:val="0"/>
      <w:sz w:val="24"/>
      <w:szCs w:val="24"/>
      <w:u w:val="single"/>
    </w:rPr>
  </w:style>
  <w:style w:type="paragraph" w:styleId="Tematkomentarza">
    <w:name w:val="annotation subject"/>
    <w:basedOn w:val="Tekstkomentarza1"/>
    <w:next w:val="Tekstkomentarza1"/>
    <w:link w:val="TematkomentarzaZnak3"/>
    <w:rPr>
      <w:b/>
      <w:bCs/>
    </w:rPr>
  </w:style>
  <w:style w:type="paragraph" w:styleId="Tekstdymka">
    <w:name w:val="Balloon Text"/>
    <w:basedOn w:val="Normalny"/>
    <w:link w:val="TekstdymkaZnak3"/>
    <w:rPr>
      <w:rFonts w:ascii="Tahoma" w:hAnsi="Tahoma" w:cs="Tahoma"/>
      <w:sz w:val="16"/>
      <w:szCs w:val="16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customStyle="1" w:styleId="Default">
    <w:name w:val="Default"/>
    <w:pPr>
      <w:suppressAutoHyphens/>
      <w:snapToGrid w:val="0"/>
    </w:pPr>
    <w:rPr>
      <w:rFonts w:eastAsia="Calibri"/>
      <w:color w:val="000000"/>
      <w:sz w:val="24"/>
      <w:lang w:eastAsia="zh-CN"/>
    </w:rPr>
  </w:style>
  <w:style w:type="paragraph" w:customStyle="1" w:styleId="Heading11">
    <w:name w:val="Heading #11"/>
    <w:basedOn w:val="Normalny"/>
    <w:pPr>
      <w:shd w:val="clear" w:color="auto" w:fill="FFFFFF"/>
      <w:spacing w:line="274" w:lineRule="exact"/>
      <w:jc w:val="both"/>
    </w:pPr>
    <w:rPr>
      <w:sz w:val="23"/>
      <w:szCs w:val="23"/>
      <w:lang w:eastAsia="pl-PL"/>
    </w:rPr>
  </w:style>
  <w:style w:type="paragraph" w:customStyle="1" w:styleId="Tekstpodstawowy1">
    <w:name w:val="Tekst podstawowy1"/>
    <w:basedOn w:val="Normalny"/>
    <w:pPr>
      <w:shd w:val="clear" w:color="auto" w:fill="FFFFFF"/>
      <w:spacing w:before="780" w:line="274" w:lineRule="exact"/>
      <w:ind w:hanging="680"/>
      <w:jc w:val="both"/>
    </w:pPr>
    <w:rPr>
      <w:sz w:val="23"/>
      <w:szCs w:val="23"/>
      <w:lang w:eastAsia="pl-PL"/>
    </w:rPr>
  </w:style>
  <w:style w:type="paragraph" w:customStyle="1" w:styleId="styl">
    <w:name w:val="styl"/>
    <w:basedOn w:val="Normalny"/>
    <w:pPr>
      <w:spacing w:before="280" w:after="280"/>
    </w:pPr>
    <w:rPr>
      <w:rFonts w:ascii="inherit" w:hAnsi="inherit" w:cs="inherit"/>
      <w:sz w:val="16"/>
      <w:szCs w:val="16"/>
    </w:rPr>
  </w:style>
  <w:style w:type="paragraph" w:customStyle="1" w:styleId="Bezformatowania">
    <w:name w:val="Bez formatowania"/>
    <w:pPr>
      <w:suppressAutoHyphens/>
    </w:pPr>
    <w:rPr>
      <w:rFonts w:ascii="Helvetica" w:hAnsi="Helvetica" w:cs="Helvetica"/>
      <w:color w:val="000000"/>
      <w:sz w:val="24"/>
      <w:lang w:eastAsia="zh-CN"/>
    </w:rPr>
  </w:style>
  <w:style w:type="paragraph" w:customStyle="1" w:styleId="Bezodstpw1">
    <w:name w:val="Bez odstępów1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WW-Tekstkomentarza">
    <w:name w:val="WW-Tekst komentarza"/>
    <w:basedOn w:val="Normalny"/>
    <w:rPr>
      <w:sz w:val="20"/>
    </w:rPr>
  </w:style>
  <w:style w:type="paragraph" w:customStyle="1" w:styleId="Tematkomentarza1">
    <w:name w:val="Temat komentarza1"/>
    <w:basedOn w:val="Tekstkomentarza1"/>
    <w:next w:val="Tekstkomentarza1"/>
    <w:rPr>
      <w:b/>
      <w:bCs/>
    </w:rPr>
  </w:style>
  <w:style w:type="paragraph" w:customStyle="1" w:styleId="WW-Zwykytekst">
    <w:name w:val="WW-Zwykły tekst"/>
    <w:basedOn w:val="Normalny"/>
    <w:rPr>
      <w:rFonts w:ascii="Courier New" w:hAnsi="Courier New" w:cs="Courier New"/>
      <w:sz w:val="20"/>
    </w:rPr>
  </w:style>
  <w:style w:type="paragraph" w:styleId="Tekstprzypisukocowego">
    <w:name w:val="endnote text"/>
    <w:basedOn w:val="Normalny"/>
    <w:link w:val="TekstprzypisukocowegoZnak"/>
    <w:rPr>
      <w:sz w:val="20"/>
      <w:szCs w:val="20"/>
    </w:rPr>
  </w:style>
  <w:style w:type="paragraph" w:customStyle="1" w:styleId="WW-Tekstpodstawowy3">
    <w:name w:val="WW-Tekst podstawowy 3"/>
    <w:basedOn w:val="Normalny"/>
    <w:rPr>
      <w:rFonts w:ascii="Arial" w:hAnsi="Arial" w:cs="Arial"/>
      <w:b/>
      <w:sz w:val="22"/>
    </w:rPr>
  </w:style>
  <w:style w:type="paragraph" w:customStyle="1" w:styleId="ZnakZnak1">
    <w:name w:val="Znak Znak1"/>
    <w:basedOn w:val="Normalny"/>
  </w:style>
  <w:style w:type="paragraph" w:customStyle="1" w:styleId="Zawartotabeli">
    <w:name w:val="Zawartość tabeli"/>
    <w:basedOn w:val="Normalny"/>
    <w:pPr>
      <w:suppressLineNumbers/>
    </w:pPr>
    <w:rPr>
      <w:rFonts w:cs="Calibri"/>
    </w:rPr>
  </w:style>
  <w:style w:type="paragraph" w:customStyle="1" w:styleId="Tekstpodstawowy21">
    <w:name w:val="Tekst podstawowy 21"/>
    <w:basedOn w:val="Normalny"/>
    <w:pPr>
      <w:jc w:val="both"/>
    </w:pPr>
    <w:rPr>
      <w:sz w:val="28"/>
      <w:szCs w:val="20"/>
    </w:rPr>
  </w:style>
  <w:style w:type="paragraph" w:customStyle="1" w:styleId="Lista-kontynuacja31">
    <w:name w:val="Lista - kontynuacja 31"/>
    <w:basedOn w:val="Normalny"/>
    <w:pPr>
      <w:spacing w:after="120"/>
      <w:ind w:left="849"/>
    </w:pPr>
    <w:rPr>
      <w:sz w:val="26"/>
      <w:szCs w:val="26"/>
    </w:rPr>
  </w:style>
  <w:style w:type="paragraph" w:customStyle="1" w:styleId="NormalWeb1">
    <w:name w:val="Normal (Web)1"/>
    <w:basedOn w:val="Normalny"/>
    <w:pPr>
      <w:overflowPunct w:val="0"/>
      <w:autoSpaceDE w:val="0"/>
      <w:spacing w:before="100" w:after="100"/>
      <w:textAlignment w:val="baseline"/>
    </w:pPr>
    <w:rPr>
      <w:rFonts w:ascii="Arial Unicode MS" w:hAnsi="Arial Unicode MS" w:cs="Arial Unicode MS"/>
      <w:szCs w:val="20"/>
    </w:rPr>
  </w:style>
  <w:style w:type="paragraph" w:customStyle="1" w:styleId="tyt">
    <w:name w:val="tyt"/>
    <w:basedOn w:val="Normalny"/>
    <w:pPr>
      <w:keepNext/>
      <w:widowControl w:val="0"/>
      <w:autoSpaceDE w:val="0"/>
      <w:spacing w:before="60" w:after="60"/>
      <w:jc w:val="center"/>
    </w:pPr>
    <w:rPr>
      <w:b/>
      <w:bCs/>
    </w:rPr>
  </w:style>
  <w:style w:type="paragraph" w:customStyle="1" w:styleId="WW-Tekstpodstawowy2">
    <w:name w:val="WW-Tekst podstawowy 2"/>
    <w:basedOn w:val="Normalny"/>
    <w:rPr>
      <w:rFonts w:ascii="Arial" w:hAnsi="Arial" w:cs="Arial"/>
    </w:rPr>
  </w:style>
  <w:style w:type="paragraph" w:customStyle="1" w:styleId="WW-Tekstpodstawowywcity3">
    <w:name w:val="WW-Tekst podstawowy wcięty 3"/>
    <w:basedOn w:val="Normalny"/>
    <w:pPr>
      <w:spacing w:line="360" w:lineRule="auto"/>
      <w:ind w:left="851" w:hanging="284"/>
      <w:jc w:val="both"/>
    </w:pPr>
    <w:rPr>
      <w:szCs w:val="20"/>
    </w:rPr>
  </w:style>
  <w:style w:type="paragraph" w:customStyle="1" w:styleId="western">
    <w:name w:val="western"/>
    <w:basedOn w:val="Normalny"/>
    <w:pPr>
      <w:spacing w:before="119"/>
      <w:jc w:val="both"/>
    </w:pPr>
  </w:style>
  <w:style w:type="paragraph" w:customStyle="1" w:styleId="Nagwek10">
    <w:name w:val="Nagłówek1"/>
    <w:basedOn w:val="Normalny"/>
    <w:next w:val="Tekstpodstawowy"/>
    <w:pPr>
      <w:keepNext/>
      <w:widowControl w:val="0"/>
      <w:spacing w:before="240" w:after="120"/>
    </w:pPr>
    <w:rPr>
      <w:rFonts w:ascii="Arial" w:eastAsia="Tahoma" w:hAnsi="Arial" w:cs="Tahoma"/>
      <w:sz w:val="28"/>
      <w:szCs w:val="28"/>
    </w:rPr>
  </w:style>
  <w:style w:type="paragraph" w:customStyle="1" w:styleId="Podpis1">
    <w:name w:val="Podpis1"/>
    <w:basedOn w:val="Normalny"/>
    <w:pPr>
      <w:widowControl w:val="0"/>
      <w:suppressLineNumbers/>
      <w:spacing w:before="120" w:after="120"/>
    </w:pPr>
    <w:rPr>
      <w:i/>
      <w:iCs/>
    </w:rPr>
  </w:style>
  <w:style w:type="paragraph" w:customStyle="1" w:styleId="Nagwektabeli">
    <w:name w:val="Nagłówek tabeli"/>
    <w:basedOn w:val="Zawartotabeli"/>
    <w:pPr>
      <w:widowControl w:val="0"/>
      <w:spacing w:after="120"/>
      <w:jc w:val="center"/>
    </w:pPr>
    <w:rPr>
      <w:rFonts w:cs="Times New Roman"/>
      <w:b/>
      <w:bCs/>
      <w:i/>
      <w:iCs/>
      <w:szCs w:val="20"/>
    </w:rPr>
  </w:style>
  <w:style w:type="paragraph" w:customStyle="1" w:styleId="par">
    <w:name w:val="par"/>
    <w:basedOn w:val="Normalny"/>
    <w:pPr>
      <w:numPr>
        <w:numId w:val="4"/>
      </w:numPr>
      <w:tabs>
        <w:tab w:val="left" w:pos="360"/>
      </w:tabs>
      <w:ind w:left="360" w:firstLine="0"/>
    </w:pPr>
    <w:rPr>
      <w:sz w:val="20"/>
      <w:szCs w:val="20"/>
    </w:rPr>
  </w:style>
  <w:style w:type="paragraph" w:customStyle="1" w:styleId="Style5">
    <w:name w:val="Style5"/>
    <w:basedOn w:val="Normalny"/>
    <w:pPr>
      <w:widowControl w:val="0"/>
      <w:autoSpaceDE w:val="0"/>
      <w:spacing w:line="245" w:lineRule="exact"/>
      <w:ind w:hanging="341"/>
      <w:jc w:val="both"/>
    </w:pPr>
  </w:style>
  <w:style w:type="paragraph" w:customStyle="1" w:styleId="font0">
    <w:name w:val="font0"/>
    <w:basedOn w:val="Normalny"/>
    <w:pPr>
      <w:spacing w:before="280" w:after="280"/>
    </w:pPr>
    <w:rPr>
      <w:rFonts w:ascii="Arial" w:hAnsi="Arial" w:cs="Arial"/>
      <w:color w:val="000000"/>
      <w:sz w:val="22"/>
      <w:szCs w:val="22"/>
    </w:rPr>
  </w:style>
  <w:style w:type="paragraph" w:customStyle="1" w:styleId="font5">
    <w:name w:val="font5"/>
    <w:basedOn w:val="Normalny"/>
    <w:pPr>
      <w:spacing w:before="280" w:after="280"/>
    </w:pPr>
    <w:rPr>
      <w:color w:val="000000"/>
      <w:sz w:val="20"/>
      <w:szCs w:val="20"/>
    </w:rPr>
  </w:style>
  <w:style w:type="paragraph" w:customStyle="1" w:styleId="font6">
    <w:name w:val="font6"/>
    <w:basedOn w:val="Normalny"/>
    <w:pPr>
      <w:spacing w:before="280" w:after="280"/>
    </w:pPr>
    <w:rPr>
      <w:b/>
      <w:bCs/>
      <w:color w:val="000000"/>
      <w:sz w:val="20"/>
      <w:szCs w:val="20"/>
    </w:rPr>
  </w:style>
  <w:style w:type="paragraph" w:customStyle="1" w:styleId="font7">
    <w:name w:val="font7"/>
    <w:basedOn w:val="Normalny"/>
    <w:pPr>
      <w:spacing w:before="280" w:after="280"/>
    </w:pPr>
    <w:rPr>
      <w:i/>
      <w:iCs/>
      <w:color w:val="000000"/>
      <w:sz w:val="20"/>
      <w:szCs w:val="20"/>
    </w:rPr>
  </w:style>
  <w:style w:type="paragraph" w:customStyle="1" w:styleId="xl69">
    <w:name w:val="xl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</w:style>
  <w:style w:type="paragraph" w:customStyle="1" w:styleId="xl70">
    <w:name w:val="xl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sz w:val="20"/>
      <w:szCs w:val="20"/>
    </w:rPr>
  </w:style>
  <w:style w:type="paragraph" w:customStyle="1" w:styleId="xl71">
    <w:name w:val="xl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sz w:val="20"/>
      <w:szCs w:val="20"/>
    </w:rPr>
  </w:style>
  <w:style w:type="paragraph" w:customStyle="1" w:styleId="xl72">
    <w:name w:val="xl7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top"/>
    </w:pPr>
    <w:rPr>
      <w:sz w:val="16"/>
      <w:szCs w:val="16"/>
    </w:rPr>
  </w:style>
  <w:style w:type="paragraph" w:customStyle="1" w:styleId="xl73">
    <w:name w:val="xl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</w:style>
  <w:style w:type="paragraph" w:customStyle="1" w:styleId="Nagwek30">
    <w:name w:val="Nagłówek3"/>
    <w:basedOn w:val="Normalny"/>
    <w:next w:val="Tekstpodstawowy"/>
    <w:pPr>
      <w:keepNext/>
      <w:spacing w:before="240" w:after="120" w:line="276" w:lineRule="auto"/>
    </w:pPr>
    <w:rPr>
      <w:rFonts w:ascii="Arial" w:eastAsia="SimSun" w:hAnsi="Arial" w:cs="Mangal"/>
      <w:kern w:val="1"/>
      <w:sz w:val="28"/>
      <w:szCs w:val="28"/>
    </w:rPr>
  </w:style>
  <w:style w:type="paragraph" w:customStyle="1" w:styleId="Podpis3">
    <w:name w:val="Podpis3"/>
    <w:basedOn w:val="Normalny"/>
    <w:pPr>
      <w:suppressLineNumbers/>
      <w:spacing w:before="120" w:after="120" w:line="276" w:lineRule="auto"/>
    </w:pPr>
    <w:rPr>
      <w:rFonts w:ascii="Calibri" w:eastAsia="Calibri" w:hAnsi="Calibri" w:cs="Mangal"/>
      <w:i/>
      <w:iCs/>
      <w:kern w:val="1"/>
    </w:rPr>
  </w:style>
  <w:style w:type="paragraph" w:styleId="Podpis">
    <w:name w:val="Signature"/>
    <w:basedOn w:val="Normalny"/>
    <w:link w:val="PodpisZnak1"/>
    <w:pPr>
      <w:suppressLineNumbers/>
      <w:spacing w:before="120" w:after="120" w:line="276" w:lineRule="auto"/>
    </w:pPr>
    <w:rPr>
      <w:rFonts w:ascii="Calibri" w:eastAsia="Calibri" w:hAnsi="Calibri" w:cs="Mangal"/>
      <w:i/>
      <w:iCs/>
      <w:kern w:val="1"/>
    </w:rPr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Arial" w:eastAsia="SimSun" w:hAnsi="Arial" w:cs="Mangal"/>
      <w:kern w:val="1"/>
      <w:sz w:val="28"/>
      <w:szCs w:val="28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rFonts w:cs="Mangal"/>
      <w:i/>
      <w:iCs/>
      <w:kern w:val="1"/>
    </w:rPr>
  </w:style>
  <w:style w:type="paragraph" w:customStyle="1" w:styleId="Tekstpodstawowy22">
    <w:name w:val="Tekst podstawowy 22"/>
    <w:basedOn w:val="Normalny"/>
    <w:pPr>
      <w:spacing w:after="120" w:line="480" w:lineRule="auto"/>
    </w:pPr>
    <w:rPr>
      <w:rFonts w:cs="Calibri"/>
      <w:kern w:val="1"/>
      <w:lang w:val="x-none"/>
    </w:rPr>
  </w:style>
  <w:style w:type="paragraph" w:styleId="Podtytu">
    <w:name w:val="Subtitle"/>
    <w:basedOn w:val="Nagwek20"/>
    <w:next w:val="Tekstpodstawowy"/>
    <w:link w:val="PodtytuZnak2"/>
    <w:qFormat/>
    <w:pPr>
      <w:jc w:val="center"/>
    </w:pPr>
    <w:rPr>
      <w:i/>
      <w:iCs/>
    </w:rPr>
  </w:style>
  <w:style w:type="paragraph" w:customStyle="1" w:styleId="Tekstkomentarza2">
    <w:name w:val="Tekst komentarza2"/>
    <w:basedOn w:val="Normalny"/>
    <w:pPr>
      <w:spacing w:after="200" w:line="276" w:lineRule="auto"/>
    </w:pPr>
    <w:rPr>
      <w:rFonts w:ascii="Calibri" w:eastAsia="Calibri" w:hAnsi="Calibri" w:cs="Calibri"/>
      <w:kern w:val="1"/>
      <w:sz w:val="20"/>
      <w:szCs w:val="20"/>
    </w:rPr>
  </w:style>
  <w:style w:type="paragraph" w:customStyle="1" w:styleId="Style26">
    <w:name w:val="Style26"/>
    <w:basedOn w:val="Normalny"/>
    <w:pPr>
      <w:widowControl w:val="0"/>
      <w:autoSpaceDE w:val="0"/>
      <w:spacing w:line="187" w:lineRule="exact"/>
      <w:ind w:firstLine="259"/>
    </w:pPr>
    <w:rPr>
      <w:rFonts w:ascii="Cambria" w:eastAsia="MS Mincho" w:hAnsi="Cambria" w:cs="Cambria"/>
    </w:rPr>
  </w:style>
  <w:style w:type="paragraph" w:customStyle="1" w:styleId="Style31">
    <w:name w:val="Style31"/>
    <w:basedOn w:val="Normalny"/>
    <w:pPr>
      <w:widowControl w:val="0"/>
      <w:autoSpaceDE w:val="0"/>
    </w:pPr>
    <w:rPr>
      <w:rFonts w:ascii="Cambria" w:eastAsia="MS Mincho" w:hAnsi="Cambria" w:cs="Cambria"/>
    </w:rPr>
  </w:style>
  <w:style w:type="paragraph" w:customStyle="1" w:styleId="Style50">
    <w:name w:val="Style50"/>
    <w:basedOn w:val="Normalny"/>
    <w:pPr>
      <w:widowControl w:val="0"/>
      <w:autoSpaceDE w:val="0"/>
      <w:spacing w:line="178" w:lineRule="exact"/>
    </w:pPr>
    <w:rPr>
      <w:rFonts w:ascii="Cambria" w:eastAsia="MS Mincho" w:hAnsi="Cambria" w:cs="Cambria"/>
    </w:rPr>
  </w:style>
  <w:style w:type="paragraph" w:customStyle="1" w:styleId="Style58">
    <w:name w:val="Style58"/>
    <w:basedOn w:val="Normalny"/>
    <w:pPr>
      <w:widowControl w:val="0"/>
      <w:autoSpaceDE w:val="0"/>
      <w:spacing w:line="182" w:lineRule="exact"/>
    </w:pPr>
    <w:rPr>
      <w:rFonts w:ascii="Cambria" w:eastAsia="MS Mincho" w:hAnsi="Cambria" w:cs="Cambria"/>
    </w:rPr>
  </w:style>
  <w:style w:type="paragraph" w:customStyle="1" w:styleId="Style59">
    <w:name w:val="Style59"/>
    <w:basedOn w:val="Normalny"/>
    <w:pPr>
      <w:widowControl w:val="0"/>
      <w:autoSpaceDE w:val="0"/>
    </w:pPr>
    <w:rPr>
      <w:rFonts w:ascii="Cambria" w:eastAsia="MS Mincho" w:hAnsi="Cambria" w:cs="Cambria"/>
    </w:rPr>
  </w:style>
  <w:style w:type="paragraph" w:customStyle="1" w:styleId="Style1">
    <w:name w:val="Style1"/>
    <w:basedOn w:val="Normalny"/>
    <w:pPr>
      <w:widowControl w:val="0"/>
      <w:autoSpaceDE w:val="0"/>
    </w:pPr>
    <w:rPr>
      <w:rFonts w:ascii="Cambria" w:eastAsia="MS Mincho" w:hAnsi="Cambria" w:cs="Cambria"/>
    </w:rPr>
  </w:style>
  <w:style w:type="paragraph" w:customStyle="1" w:styleId="Style52">
    <w:name w:val="Style52"/>
    <w:basedOn w:val="Normalny"/>
    <w:pPr>
      <w:widowControl w:val="0"/>
      <w:autoSpaceDE w:val="0"/>
      <w:spacing w:line="173" w:lineRule="exact"/>
      <w:jc w:val="both"/>
    </w:pPr>
    <w:rPr>
      <w:rFonts w:ascii="Cambria" w:eastAsia="MS Mincho" w:hAnsi="Cambria" w:cs="Cambria"/>
    </w:rPr>
  </w:style>
  <w:style w:type="paragraph" w:customStyle="1" w:styleId="Style22">
    <w:name w:val="Style22"/>
    <w:basedOn w:val="Normalny"/>
    <w:pPr>
      <w:widowControl w:val="0"/>
      <w:autoSpaceDE w:val="0"/>
    </w:pPr>
    <w:rPr>
      <w:rFonts w:ascii="Cambria" w:eastAsia="MS Mincho" w:hAnsi="Cambria" w:cs="Cambria"/>
    </w:rPr>
  </w:style>
  <w:style w:type="paragraph" w:customStyle="1" w:styleId="Style33">
    <w:name w:val="Style33"/>
    <w:basedOn w:val="Normalny"/>
    <w:pPr>
      <w:widowControl w:val="0"/>
      <w:autoSpaceDE w:val="0"/>
    </w:pPr>
    <w:rPr>
      <w:rFonts w:ascii="Cambria" w:eastAsia="MS Mincho" w:hAnsi="Cambria" w:cs="Cambria"/>
    </w:rPr>
  </w:style>
  <w:style w:type="paragraph" w:customStyle="1" w:styleId="Style49">
    <w:name w:val="Style49"/>
    <w:basedOn w:val="Normalny"/>
    <w:pPr>
      <w:widowControl w:val="0"/>
      <w:autoSpaceDE w:val="0"/>
      <w:spacing w:line="259" w:lineRule="exact"/>
    </w:pPr>
    <w:rPr>
      <w:rFonts w:ascii="Cambria" w:eastAsia="MS Mincho" w:hAnsi="Cambria" w:cs="Cambria"/>
    </w:rPr>
  </w:style>
  <w:style w:type="paragraph" w:customStyle="1" w:styleId="Style11">
    <w:name w:val="Style11"/>
    <w:basedOn w:val="Normalny"/>
    <w:pPr>
      <w:widowControl w:val="0"/>
      <w:autoSpaceDE w:val="0"/>
      <w:spacing w:line="165" w:lineRule="exact"/>
      <w:ind w:hanging="264"/>
    </w:pPr>
    <w:rPr>
      <w:rFonts w:ascii="Cambria" w:eastAsia="MS Mincho" w:hAnsi="Cambria" w:cs="Cambria"/>
    </w:rPr>
  </w:style>
  <w:style w:type="paragraph" w:customStyle="1" w:styleId="Style14">
    <w:name w:val="Style14"/>
    <w:basedOn w:val="Normalny"/>
    <w:pPr>
      <w:widowControl w:val="0"/>
      <w:autoSpaceDE w:val="0"/>
      <w:spacing w:line="182" w:lineRule="exact"/>
      <w:ind w:hanging="254"/>
    </w:pPr>
    <w:rPr>
      <w:rFonts w:ascii="Cambria" w:eastAsia="MS Mincho" w:hAnsi="Cambria" w:cs="Cambria"/>
    </w:rPr>
  </w:style>
  <w:style w:type="paragraph" w:customStyle="1" w:styleId="Style30">
    <w:name w:val="Style30"/>
    <w:basedOn w:val="Normalny"/>
    <w:pPr>
      <w:widowControl w:val="0"/>
      <w:autoSpaceDE w:val="0"/>
    </w:pPr>
    <w:rPr>
      <w:rFonts w:ascii="Cambria" w:eastAsia="MS Mincho" w:hAnsi="Cambria" w:cs="Cambria"/>
    </w:rPr>
  </w:style>
  <w:style w:type="paragraph" w:customStyle="1" w:styleId="Style51">
    <w:name w:val="Style51"/>
    <w:basedOn w:val="Normalny"/>
    <w:pPr>
      <w:widowControl w:val="0"/>
      <w:autoSpaceDE w:val="0"/>
      <w:spacing w:line="154" w:lineRule="exact"/>
      <w:ind w:hanging="278"/>
    </w:pPr>
    <w:rPr>
      <w:rFonts w:ascii="Cambria" w:eastAsia="MS Mincho" w:hAnsi="Cambria" w:cs="Cambria"/>
    </w:rPr>
  </w:style>
  <w:style w:type="paragraph" w:customStyle="1" w:styleId="Style55">
    <w:name w:val="Style55"/>
    <w:basedOn w:val="Normalny"/>
    <w:pPr>
      <w:widowControl w:val="0"/>
      <w:autoSpaceDE w:val="0"/>
    </w:pPr>
    <w:rPr>
      <w:rFonts w:ascii="Cambria" w:eastAsia="MS Mincho" w:hAnsi="Cambria" w:cs="Cambria"/>
    </w:rPr>
  </w:style>
  <w:style w:type="paragraph" w:customStyle="1" w:styleId="Style46">
    <w:name w:val="Style46"/>
    <w:basedOn w:val="Normalny"/>
    <w:pPr>
      <w:widowControl w:val="0"/>
      <w:autoSpaceDE w:val="0"/>
      <w:spacing w:line="173" w:lineRule="exact"/>
      <w:ind w:hanging="322"/>
    </w:pPr>
    <w:rPr>
      <w:rFonts w:ascii="Cambria" w:eastAsia="MS Mincho" w:hAnsi="Cambria" w:cs="Cambria"/>
    </w:rPr>
  </w:style>
  <w:style w:type="paragraph" w:customStyle="1" w:styleId="Style37">
    <w:name w:val="Style37"/>
    <w:basedOn w:val="Normalny"/>
    <w:pPr>
      <w:widowControl w:val="0"/>
      <w:autoSpaceDE w:val="0"/>
    </w:pPr>
    <w:rPr>
      <w:rFonts w:ascii="Cambria" w:eastAsia="MS Mincho" w:hAnsi="Cambria" w:cs="Cambria"/>
    </w:rPr>
  </w:style>
  <w:style w:type="paragraph" w:customStyle="1" w:styleId="Style39">
    <w:name w:val="Style39"/>
    <w:basedOn w:val="Normalny"/>
    <w:pPr>
      <w:widowControl w:val="0"/>
      <w:autoSpaceDE w:val="0"/>
    </w:pPr>
    <w:rPr>
      <w:rFonts w:ascii="Cambria" w:eastAsia="MS Mincho" w:hAnsi="Cambria" w:cs="Cambria"/>
    </w:rPr>
  </w:style>
  <w:style w:type="paragraph" w:customStyle="1" w:styleId="Style35">
    <w:name w:val="Style35"/>
    <w:basedOn w:val="Normalny"/>
    <w:pPr>
      <w:widowControl w:val="0"/>
      <w:autoSpaceDE w:val="0"/>
      <w:spacing w:line="178" w:lineRule="exact"/>
      <w:ind w:hanging="269"/>
    </w:pPr>
    <w:rPr>
      <w:rFonts w:ascii="Cambria" w:eastAsia="MS Mincho" w:hAnsi="Cambria" w:cs="Cambria"/>
    </w:rPr>
  </w:style>
  <w:style w:type="paragraph" w:customStyle="1" w:styleId="Style23">
    <w:name w:val="Style23"/>
    <w:basedOn w:val="Normalny"/>
    <w:pPr>
      <w:widowControl w:val="0"/>
      <w:autoSpaceDE w:val="0"/>
      <w:spacing w:line="178" w:lineRule="exact"/>
    </w:pPr>
    <w:rPr>
      <w:rFonts w:ascii="Cambria" w:eastAsia="MS Mincho" w:hAnsi="Cambria" w:cs="Cambria"/>
    </w:rPr>
  </w:style>
  <w:style w:type="paragraph" w:customStyle="1" w:styleId="Style56">
    <w:name w:val="Style56"/>
    <w:basedOn w:val="Normalny"/>
    <w:pPr>
      <w:widowControl w:val="0"/>
      <w:autoSpaceDE w:val="0"/>
    </w:pPr>
    <w:rPr>
      <w:rFonts w:ascii="Cambria" w:eastAsia="MS Mincho" w:hAnsi="Cambria" w:cs="Cambria"/>
    </w:rPr>
  </w:style>
  <w:style w:type="paragraph" w:customStyle="1" w:styleId="Style12">
    <w:name w:val="Style12"/>
    <w:basedOn w:val="Normalny"/>
    <w:pPr>
      <w:widowControl w:val="0"/>
      <w:autoSpaceDE w:val="0"/>
      <w:spacing w:line="197" w:lineRule="exact"/>
      <w:ind w:hanging="283"/>
    </w:pPr>
    <w:rPr>
      <w:rFonts w:ascii="Cambria" w:eastAsia="MS Mincho" w:hAnsi="Cambria" w:cs="Cambria"/>
    </w:rPr>
  </w:style>
  <w:style w:type="paragraph" w:customStyle="1" w:styleId="Style32">
    <w:name w:val="Style32"/>
    <w:basedOn w:val="Normalny"/>
    <w:pPr>
      <w:widowControl w:val="0"/>
      <w:autoSpaceDE w:val="0"/>
      <w:spacing w:line="182" w:lineRule="exact"/>
      <w:jc w:val="both"/>
    </w:pPr>
    <w:rPr>
      <w:rFonts w:ascii="Cambria" w:eastAsia="MS Mincho" w:hAnsi="Cambria" w:cs="Cambria"/>
    </w:rPr>
  </w:style>
  <w:style w:type="paragraph" w:customStyle="1" w:styleId="font8">
    <w:name w:val="font8"/>
    <w:basedOn w:val="Normalny"/>
    <w:pPr>
      <w:spacing w:before="280" w:after="280"/>
    </w:pPr>
    <w:rPr>
      <w:sz w:val="18"/>
      <w:szCs w:val="18"/>
      <w:u w:val="single"/>
    </w:rPr>
  </w:style>
  <w:style w:type="paragraph" w:customStyle="1" w:styleId="font9">
    <w:name w:val="font9"/>
    <w:basedOn w:val="Normalny"/>
    <w:pPr>
      <w:spacing w:before="280" w:after="280"/>
    </w:pPr>
    <w:rPr>
      <w:rFonts w:ascii="Tahoma" w:hAnsi="Tahoma" w:cs="Tahoma"/>
      <w:color w:val="000000"/>
      <w:sz w:val="18"/>
      <w:szCs w:val="18"/>
    </w:rPr>
  </w:style>
  <w:style w:type="paragraph" w:customStyle="1" w:styleId="font10">
    <w:name w:val="font10"/>
    <w:basedOn w:val="Normalny"/>
    <w:pPr>
      <w:spacing w:before="280" w:after="280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font11">
    <w:name w:val="font11"/>
    <w:basedOn w:val="Normalny"/>
    <w:pPr>
      <w:spacing w:before="280" w:after="280"/>
    </w:pPr>
    <w:rPr>
      <w:rFonts w:ascii="Tahoma" w:hAnsi="Tahoma" w:cs="Tahoma"/>
      <w:color w:val="000000"/>
      <w:sz w:val="18"/>
      <w:szCs w:val="18"/>
    </w:rPr>
  </w:style>
  <w:style w:type="paragraph" w:customStyle="1" w:styleId="font12">
    <w:name w:val="font12"/>
    <w:basedOn w:val="Normalny"/>
    <w:pPr>
      <w:spacing w:before="280" w:after="280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74">
    <w:name w:val="xl74"/>
    <w:basedOn w:val="Normalny"/>
    <w:pP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75">
    <w:name w:val="xl7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</w:rPr>
  </w:style>
  <w:style w:type="paragraph" w:customStyle="1" w:styleId="xl76">
    <w:name w:val="xl7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</w:rPr>
  </w:style>
  <w:style w:type="paragraph" w:customStyle="1" w:styleId="xl77">
    <w:name w:val="xl7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</w:rPr>
  </w:style>
  <w:style w:type="paragraph" w:customStyle="1" w:styleId="xl78">
    <w:name w:val="xl7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79">
    <w:name w:val="xl7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80">
    <w:name w:val="xl80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81">
    <w:name w:val="xl81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82">
    <w:name w:val="xl82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83">
    <w:name w:val="xl8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84">
    <w:name w:val="xl84"/>
    <w:basedOn w:val="Normalny"/>
    <w:pPr>
      <w:pBdr>
        <w:top w:val="none" w:sz="0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85">
    <w:name w:val="xl8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86">
    <w:name w:val="xl8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87">
    <w:name w:val="xl8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88">
    <w:name w:val="xl88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90">
    <w:name w:val="xl90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91">
    <w:name w:val="xl91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92">
    <w:name w:val="xl92"/>
    <w:basedOn w:val="Normalny"/>
    <w:pPr>
      <w:pBdr>
        <w:top w:val="none" w:sz="0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b/>
      <w:bCs/>
      <w:sz w:val="18"/>
      <w:szCs w:val="18"/>
    </w:rPr>
  </w:style>
  <w:style w:type="paragraph" w:customStyle="1" w:styleId="xl93">
    <w:name w:val="xl93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94">
    <w:name w:val="xl94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b/>
      <w:bCs/>
      <w:sz w:val="18"/>
      <w:szCs w:val="18"/>
    </w:rPr>
  </w:style>
  <w:style w:type="paragraph" w:customStyle="1" w:styleId="xl95">
    <w:name w:val="xl95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center"/>
    </w:pPr>
    <w:rPr>
      <w:b/>
      <w:bCs/>
      <w:sz w:val="18"/>
      <w:szCs w:val="18"/>
    </w:rPr>
  </w:style>
  <w:style w:type="paragraph" w:customStyle="1" w:styleId="xl96">
    <w:name w:val="xl96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97">
    <w:name w:val="xl9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98">
    <w:name w:val="xl9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99">
    <w:name w:val="xl9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b/>
      <w:bCs/>
      <w:sz w:val="18"/>
      <w:szCs w:val="18"/>
    </w:rPr>
  </w:style>
  <w:style w:type="paragraph" w:customStyle="1" w:styleId="xl100">
    <w:name w:val="xl10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01">
    <w:name w:val="xl10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02">
    <w:name w:val="xl10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03">
    <w:name w:val="xl10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04">
    <w:name w:val="xl10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05">
    <w:name w:val="xl105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</w:pPr>
    <w:rPr>
      <w:b/>
      <w:bCs/>
      <w:sz w:val="18"/>
      <w:szCs w:val="18"/>
    </w:rPr>
  </w:style>
  <w:style w:type="paragraph" w:customStyle="1" w:styleId="xl106">
    <w:name w:val="xl10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07">
    <w:name w:val="xl107"/>
    <w:basedOn w:val="Normalny"/>
    <w:pP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08">
    <w:name w:val="xl108"/>
    <w:basedOn w:val="Normalny"/>
    <w:pPr>
      <w:spacing w:before="280" w:after="280"/>
      <w:textAlignment w:val="center"/>
    </w:pPr>
    <w:rPr>
      <w:sz w:val="18"/>
      <w:szCs w:val="18"/>
    </w:rPr>
  </w:style>
  <w:style w:type="paragraph" w:customStyle="1" w:styleId="xl109">
    <w:name w:val="xl109"/>
    <w:basedOn w:val="Normalny"/>
    <w:pPr>
      <w:spacing w:before="280" w:after="280"/>
      <w:textAlignment w:val="center"/>
    </w:pPr>
    <w:rPr>
      <w:sz w:val="18"/>
      <w:szCs w:val="18"/>
    </w:rPr>
  </w:style>
  <w:style w:type="paragraph" w:customStyle="1" w:styleId="xl110">
    <w:name w:val="xl11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11">
    <w:name w:val="xl11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12">
    <w:name w:val="xl112"/>
    <w:basedOn w:val="Normalny"/>
    <w:pPr>
      <w:spacing w:before="280" w:after="280"/>
    </w:pPr>
    <w:rPr>
      <w:b/>
      <w:bCs/>
      <w:sz w:val="18"/>
      <w:szCs w:val="18"/>
    </w:rPr>
  </w:style>
  <w:style w:type="paragraph" w:customStyle="1" w:styleId="xl113">
    <w:name w:val="xl11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14">
    <w:name w:val="xl11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15">
    <w:name w:val="xl11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16">
    <w:name w:val="xl11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17">
    <w:name w:val="xl11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18">
    <w:name w:val="xl11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19">
    <w:name w:val="xl11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20">
    <w:name w:val="xl12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21">
    <w:name w:val="xl121"/>
    <w:basedOn w:val="Normalny"/>
    <w:pPr>
      <w:spacing w:before="280" w:after="280"/>
      <w:textAlignment w:val="top"/>
    </w:pPr>
    <w:rPr>
      <w:b/>
      <w:bCs/>
      <w:sz w:val="18"/>
      <w:szCs w:val="18"/>
    </w:rPr>
  </w:style>
  <w:style w:type="paragraph" w:customStyle="1" w:styleId="xl122">
    <w:name w:val="xl122"/>
    <w:basedOn w:val="Normalny"/>
    <w:pP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23">
    <w:name w:val="xl123"/>
    <w:basedOn w:val="Normalny"/>
    <w:pP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24">
    <w:name w:val="xl124"/>
    <w:basedOn w:val="Normalny"/>
    <w:pP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25">
    <w:name w:val="xl125"/>
    <w:basedOn w:val="Normalny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26">
    <w:name w:val="xl126"/>
    <w:basedOn w:val="Normalny"/>
    <w:pPr>
      <w:pBdr>
        <w:top w:val="single" w:sz="4" w:space="0" w:color="000000"/>
        <w:left w:val="none" w:sz="0" w:space="0" w:color="000000"/>
        <w:bottom w:val="none" w:sz="0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27">
    <w:name w:val="xl127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28">
    <w:name w:val="xl12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29">
    <w:name w:val="xl12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30">
    <w:name w:val="xl13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31">
    <w:name w:val="xl13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32">
    <w:name w:val="xl13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33">
    <w:name w:val="xl13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b/>
      <w:bCs/>
      <w:sz w:val="18"/>
      <w:szCs w:val="18"/>
    </w:rPr>
  </w:style>
  <w:style w:type="paragraph" w:customStyle="1" w:styleId="xl134">
    <w:name w:val="xl13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i/>
      <w:iCs/>
      <w:sz w:val="18"/>
      <w:szCs w:val="18"/>
    </w:rPr>
  </w:style>
  <w:style w:type="paragraph" w:customStyle="1" w:styleId="xl135">
    <w:name w:val="xl13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36">
    <w:name w:val="xl136"/>
    <w:basedOn w:val="Normalny"/>
    <w:pPr>
      <w:spacing w:before="280" w:after="280"/>
      <w:textAlignment w:val="center"/>
    </w:pPr>
    <w:rPr>
      <w:sz w:val="18"/>
      <w:szCs w:val="18"/>
    </w:rPr>
  </w:style>
  <w:style w:type="paragraph" w:customStyle="1" w:styleId="xl137">
    <w:name w:val="xl137"/>
    <w:basedOn w:val="Normalny"/>
    <w:pPr>
      <w:spacing w:before="280" w:after="280"/>
      <w:textAlignment w:val="center"/>
    </w:pPr>
    <w:rPr>
      <w:sz w:val="18"/>
      <w:szCs w:val="18"/>
    </w:rPr>
  </w:style>
  <w:style w:type="paragraph" w:customStyle="1" w:styleId="xl138">
    <w:name w:val="xl138"/>
    <w:basedOn w:val="Normalny"/>
    <w:pPr>
      <w:shd w:val="clear" w:color="auto" w:fill="C0C0C0"/>
      <w:spacing w:before="280" w:after="280"/>
    </w:pPr>
    <w:rPr>
      <w:b/>
      <w:bCs/>
      <w:sz w:val="18"/>
      <w:szCs w:val="18"/>
    </w:rPr>
  </w:style>
  <w:style w:type="paragraph" w:customStyle="1" w:styleId="xl139">
    <w:name w:val="xl139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40">
    <w:name w:val="xl14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41">
    <w:name w:val="xl14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42">
    <w:name w:val="xl14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43">
    <w:name w:val="xl14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44">
    <w:name w:val="xl14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  <w:textAlignment w:val="center"/>
    </w:pPr>
    <w:rPr>
      <w:b/>
      <w:bCs/>
      <w:sz w:val="18"/>
      <w:szCs w:val="18"/>
    </w:rPr>
  </w:style>
  <w:style w:type="paragraph" w:customStyle="1" w:styleId="xl145">
    <w:name w:val="xl14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  <w:textAlignment w:val="center"/>
    </w:pPr>
    <w:rPr>
      <w:sz w:val="18"/>
      <w:szCs w:val="18"/>
    </w:rPr>
  </w:style>
  <w:style w:type="paragraph" w:customStyle="1" w:styleId="xl146">
    <w:name w:val="xl14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  <w:textAlignment w:val="center"/>
    </w:pPr>
    <w:rPr>
      <w:sz w:val="18"/>
      <w:szCs w:val="18"/>
    </w:rPr>
  </w:style>
  <w:style w:type="paragraph" w:customStyle="1" w:styleId="xl147">
    <w:name w:val="xl147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48">
    <w:name w:val="xl14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C0C0C0"/>
      <w:spacing w:before="280" w:after="280"/>
      <w:textAlignment w:val="center"/>
    </w:pPr>
    <w:rPr>
      <w:b/>
      <w:bCs/>
      <w:sz w:val="18"/>
      <w:szCs w:val="18"/>
    </w:rPr>
  </w:style>
  <w:style w:type="paragraph" w:customStyle="1" w:styleId="xl149">
    <w:name w:val="xl149"/>
    <w:basedOn w:val="Normalny"/>
    <w:pPr>
      <w:shd w:val="clear" w:color="auto" w:fill="C0C0C0"/>
      <w:spacing w:before="280" w:after="280"/>
      <w:textAlignment w:val="center"/>
    </w:pPr>
    <w:rPr>
      <w:sz w:val="18"/>
      <w:szCs w:val="18"/>
    </w:rPr>
  </w:style>
  <w:style w:type="paragraph" w:customStyle="1" w:styleId="xl150">
    <w:name w:val="xl150"/>
    <w:basedOn w:val="Normalny"/>
    <w:pP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51">
    <w:name w:val="xl151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52">
    <w:name w:val="xl152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53">
    <w:name w:val="xl153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54">
    <w:name w:val="xl154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55">
    <w:name w:val="xl15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56">
    <w:name w:val="xl15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b/>
      <w:bCs/>
      <w:sz w:val="18"/>
      <w:szCs w:val="18"/>
    </w:rPr>
  </w:style>
  <w:style w:type="paragraph" w:customStyle="1" w:styleId="xl157">
    <w:name w:val="xl157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58">
    <w:name w:val="xl158"/>
    <w:basedOn w:val="Normalny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59">
    <w:name w:val="xl159"/>
    <w:basedOn w:val="Normalny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60">
    <w:name w:val="xl160"/>
    <w:basedOn w:val="Normalny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61">
    <w:name w:val="xl161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62">
    <w:name w:val="xl162"/>
    <w:basedOn w:val="Normalny"/>
    <w:pPr>
      <w:spacing w:before="280" w:after="280"/>
      <w:jc w:val="center"/>
      <w:textAlignment w:val="center"/>
    </w:pPr>
    <w:rPr>
      <w:rFonts w:ascii="Arial" w:hAnsi="Arial" w:cs="Arial"/>
    </w:rPr>
  </w:style>
  <w:style w:type="paragraph" w:customStyle="1" w:styleId="xl163">
    <w:name w:val="xl163"/>
    <w:basedOn w:val="Normalny"/>
    <w:pPr>
      <w:spacing w:before="280" w:after="280"/>
      <w:textAlignment w:val="center"/>
    </w:pPr>
    <w:rPr>
      <w:rFonts w:ascii="Arial" w:hAnsi="Arial" w:cs="Arial"/>
    </w:rPr>
  </w:style>
  <w:style w:type="paragraph" w:customStyle="1" w:styleId="xl164">
    <w:name w:val="xl164"/>
    <w:basedOn w:val="Normalny"/>
    <w:pPr>
      <w:spacing w:before="280" w:after="280"/>
      <w:textAlignment w:val="center"/>
    </w:pPr>
    <w:rPr>
      <w:rFonts w:ascii="Arial" w:hAnsi="Arial" w:cs="Arial"/>
    </w:rPr>
  </w:style>
  <w:style w:type="paragraph" w:customStyle="1" w:styleId="xl165">
    <w:name w:val="xl165"/>
    <w:basedOn w:val="Normalny"/>
    <w:pPr>
      <w:spacing w:before="280" w:after="280"/>
      <w:jc w:val="center"/>
      <w:textAlignment w:val="center"/>
    </w:pPr>
    <w:rPr>
      <w:rFonts w:ascii="Arial" w:hAnsi="Arial" w:cs="Arial"/>
    </w:rPr>
  </w:style>
  <w:style w:type="paragraph" w:customStyle="1" w:styleId="xl166">
    <w:name w:val="xl166"/>
    <w:basedOn w:val="Normalny"/>
    <w:pP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67">
    <w:name w:val="xl16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</w:style>
  <w:style w:type="paragraph" w:customStyle="1" w:styleId="xl168">
    <w:name w:val="xl16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</w:pPr>
  </w:style>
  <w:style w:type="paragraph" w:customStyle="1" w:styleId="xl169">
    <w:name w:val="xl16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70">
    <w:name w:val="xl17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71">
    <w:name w:val="xl17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72">
    <w:name w:val="xl17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6"/>
      <w:szCs w:val="16"/>
    </w:rPr>
  </w:style>
  <w:style w:type="paragraph" w:customStyle="1" w:styleId="xl173">
    <w:name w:val="xl17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</w:style>
  <w:style w:type="paragraph" w:customStyle="1" w:styleId="xl174">
    <w:name w:val="xl17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</w:style>
  <w:style w:type="paragraph" w:customStyle="1" w:styleId="xl175">
    <w:name w:val="xl175"/>
    <w:basedOn w:val="Normalny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76">
    <w:name w:val="xl176"/>
    <w:basedOn w:val="Normalny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77">
    <w:name w:val="xl177"/>
    <w:basedOn w:val="Normalny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78">
    <w:name w:val="xl178"/>
    <w:basedOn w:val="Normalny"/>
    <w:pPr>
      <w:pBdr>
        <w:top w:val="single" w:sz="4" w:space="0" w:color="000000"/>
        <w:left w:val="single" w:sz="4" w:space="0" w:color="000000"/>
        <w:bottom w:val="none" w:sz="0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79">
    <w:name w:val="xl17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80">
    <w:name w:val="xl18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</w:style>
  <w:style w:type="paragraph" w:customStyle="1" w:styleId="xl181">
    <w:name w:val="xl18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</w:style>
  <w:style w:type="paragraph" w:customStyle="1" w:styleId="xl182">
    <w:name w:val="xl18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83">
    <w:name w:val="xl18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184">
    <w:name w:val="xl18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</w:pPr>
  </w:style>
  <w:style w:type="paragraph" w:customStyle="1" w:styleId="xl185">
    <w:name w:val="xl18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6"/>
      <w:szCs w:val="16"/>
    </w:rPr>
  </w:style>
  <w:style w:type="paragraph" w:customStyle="1" w:styleId="xl186">
    <w:name w:val="xl18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00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87">
    <w:name w:val="xl18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88">
    <w:name w:val="xl188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89">
    <w:name w:val="xl18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90">
    <w:name w:val="xl190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91">
    <w:name w:val="xl191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92">
    <w:name w:val="xl192"/>
    <w:basedOn w:val="Normalny"/>
    <w:pPr>
      <w:pBdr>
        <w:top w:val="single" w:sz="4" w:space="0" w:color="000000"/>
        <w:left w:val="single" w:sz="4" w:space="0" w:color="000000"/>
        <w:bottom w:val="none" w:sz="0" w:space="0" w:color="000000"/>
        <w:right w:val="none" w:sz="0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93">
    <w:name w:val="xl193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94">
    <w:name w:val="xl19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95">
    <w:name w:val="xl195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96">
    <w:name w:val="xl196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pacing w:before="280" w:after="280"/>
    </w:pPr>
    <w:rPr>
      <w:b/>
      <w:bCs/>
      <w:sz w:val="18"/>
      <w:szCs w:val="18"/>
    </w:rPr>
  </w:style>
  <w:style w:type="paragraph" w:customStyle="1" w:styleId="xl197">
    <w:name w:val="xl19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198">
    <w:name w:val="xl198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199">
    <w:name w:val="xl199"/>
    <w:basedOn w:val="Normalny"/>
    <w:pP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200">
    <w:name w:val="xl200"/>
    <w:basedOn w:val="Normalny"/>
    <w:pP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201">
    <w:name w:val="xl20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202">
    <w:name w:val="xl20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203">
    <w:name w:val="xl20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204">
    <w:name w:val="xl204"/>
    <w:basedOn w:val="Normalny"/>
    <w:pPr>
      <w:pBdr>
        <w:top w:val="single" w:sz="4" w:space="0" w:color="000000"/>
        <w:left w:val="none" w:sz="0" w:space="0" w:color="000000"/>
        <w:bottom w:val="none" w:sz="0" w:space="0" w:color="000000"/>
        <w:right w:val="none" w:sz="0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205">
    <w:name w:val="xl20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206">
    <w:name w:val="xl206"/>
    <w:basedOn w:val="Normalny"/>
    <w:pPr>
      <w:spacing w:before="280" w:after="280"/>
      <w:jc w:val="center"/>
    </w:pPr>
    <w:rPr>
      <w:b/>
      <w:bCs/>
      <w:sz w:val="18"/>
      <w:szCs w:val="18"/>
    </w:rPr>
  </w:style>
  <w:style w:type="paragraph" w:customStyle="1" w:styleId="xl207">
    <w:name w:val="xl207"/>
    <w:basedOn w:val="Normalny"/>
    <w:pPr>
      <w:pBdr>
        <w:top w:val="none" w:sz="0" w:space="0" w:color="000000"/>
        <w:left w:val="none" w:sz="0" w:space="0" w:color="000000"/>
        <w:bottom w:val="single" w:sz="4" w:space="0" w:color="000000"/>
        <w:right w:val="none" w:sz="0" w:space="0" w:color="000000"/>
      </w:pBdr>
      <w:shd w:val="clear" w:color="auto" w:fill="C0C0C0"/>
      <w:spacing w:before="280" w:after="280"/>
      <w:textAlignment w:val="top"/>
    </w:pPr>
    <w:rPr>
      <w:b/>
      <w:bCs/>
      <w:sz w:val="18"/>
      <w:szCs w:val="18"/>
    </w:rPr>
  </w:style>
  <w:style w:type="paragraph" w:customStyle="1" w:styleId="xl208">
    <w:name w:val="xl20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209">
    <w:name w:val="xl209"/>
    <w:basedOn w:val="Normalny"/>
    <w:pPr>
      <w:shd w:val="clear" w:color="auto" w:fill="FFFFFF"/>
      <w:spacing w:before="280" w:after="280"/>
    </w:pPr>
    <w:rPr>
      <w:b/>
      <w:bCs/>
      <w:sz w:val="18"/>
      <w:szCs w:val="18"/>
    </w:rPr>
  </w:style>
  <w:style w:type="paragraph" w:customStyle="1" w:styleId="xl210">
    <w:name w:val="xl210"/>
    <w:basedOn w:val="Normalny"/>
    <w:pPr>
      <w:shd w:val="clear" w:color="auto" w:fill="FFFFFF"/>
      <w:spacing w:before="280" w:after="280"/>
      <w:textAlignment w:val="center"/>
    </w:pPr>
    <w:rPr>
      <w:sz w:val="18"/>
      <w:szCs w:val="18"/>
    </w:rPr>
  </w:style>
  <w:style w:type="paragraph" w:customStyle="1" w:styleId="xl211">
    <w:name w:val="xl211"/>
    <w:basedOn w:val="Normalny"/>
    <w:pPr>
      <w:shd w:val="clear" w:color="auto" w:fill="FFFFFF"/>
      <w:spacing w:before="280" w:after="280"/>
      <w:textAlignment w:val="center"/>
    </w:pPr>
    <w:rPr>
      <w:sz w:val="18"/>
      <w:szCs w:val="18"/>
    </w:rPr>
  </w:style>
  <w:style w:type="paragraph" w:customStyle="1" w:styleId="xl212">
    <w:name w:val="xl21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213">
    <w:name w:val="xl213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textAlignment w:val="center"/>
    </w:pPr>
    <w:rPr>
      <w:sz w:val="18"/>
      <w:szCs w:val="18"/>
    </w:rPr>
  </w:style>
  <w:style w:type="paragraph" w:customStyle="1" w:styleId="xl214">
    <w:name w:val="xl21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textAlignment w:val="center"/>
    </w:pPr>
    <w:rPr>
      <w:sz w:val="18"/>
      <w:szCs w:val="18"/>
    </w:rPr>
  </w:style>
  <w:style w:type="paragraph" w:customStyle="1" w:styleId="xl215">
    <w:name w:val="xl21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</w:pPr>
  </w:style>
  <w:style w:type="paragraph" w:customStyle="1" w:styleId="xl216">
    <w:name w:val="xl216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textAlignment w:val="center"/>
    </w:pPr>
    <w:rPr>
      <w:sz w:val="18"/>
      <w:szCs w:val="18"/>
    </w:rPr>
  </w:style>
  <w:style w:type="paragraph" w:customStyle="1" w:styleId="xl217">
    <w:name w:val="xl21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textAlignment w:val="center"/>
    </w:pPr>
    <w:rPr>
      <w:sz w:val="18"/>
      <w:szCs w:val="18"/>
    </w:rPr>
  </w:style>
  <w:style w:type="paragraph" w:customStyle="1" w:styleId="xl218">
    <w:name w:val="xl21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textAlignment w:val="top"/>
    </w:pPr>
    <w:rPr>
      <w:sz w:val="18"/>
      <w:szCs w:val="18"/>
    </w:rPr>
  </w:style>
  <w:style w:type="paragraph" w:customStyle="1" w:styleId="xl219">
    <w:name w:val="xl219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</w:pPr>
  </w:style>
  <w:style w:type="paragraph" w:customStyle="1" w:styleId="xl220">
    <w:name w:val="xl220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280" w:after="280"/>
      <w:textAlignment w:val="center"/>
    </w:pPr>
    <w:rPr>
      <w:sz w:val="18"/>
      <w:szCs w:val="18"/>
    </w:rPr>
  </w:style>
  <w:style w:type="paragraph" w:customStyle="1" w:styleId="xl221">
    <w:name w:val="xl221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22"/>
      <w:szCs w:val="22"/>
    </w:rPr>
  </w:style>
  <w:style w:type="paragraph" w:customStyle="1" w:styleId="xl222">
    <w:name w:val="xl222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color w:val="000000"/>
      <w:sz w:val="22"/>
      <w:szCs w:val="22"/>
    </w:rPr>
  </w:style>
  <w:style w:type="paragraph" w:customStyle="1" w:styleId="xl223">
    <w:name w:val="xl223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224">
    <w:name w:val="xl224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sz w:val="18"/>
      <w:szCs w:val="18"/>
    </w:rPr>
  </w:style>
  <w:style w:type="paragraph" w:customStyle="1" w:styleId="xl225">
    <w:name w:val="xl225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226">
    <w:name w:val="xl226"/>
    <w:basedOn w:val="Normalny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280" w:after="280"/>
      <w:textAlignment w:val="center"/>
    </w:pPr>
    <w:rPr>
      <w:sz w:val="18"/>
      <w:szCs w:val="18"/>
    </w:rPr>
  </w:style>
  <w:style w:type="paragraph" w:customStyle="1" w:styleId="xl227">
    <w:name w:val="xl227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</w:pPr>
    <w:rPr>
      <w:b/>
      <w:bCs/>
      <w:sz w:val="18"/>
      <w:szCs w:val="18"/>
    </w:rPr>
  </w:style>
  <w:style w:type="paragraph" w:customStyle="1" w:styleId="xl228">
    <w:name w:val="xl228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center"/>
      <w:textAlignment w:val="top"/>
    </w:pPr>
    <w:rPr>
      <w:b/>
      <w:bCs/>
      <w:sz w:val="18"/>
      <w:szCs w:val="18"/>
    </w:rPr>
  </w:style>
  <w:style w:type="paragraph" w:customStyle="1" w:styleId="xl229">
    <w:name w:val="xl229"/>
    <w:basedOn w:val="Normalny"/>
    <w:pPr>
      <w:pBdr>
        <w:top w:val="single" w:sz="4" w:space="0" w:color="000000"/>
        <w:left w:val="none" w:sz="0" w:space="0" w:color="000000"/>
        <w:bottom w:val="single" w:sz="4" w:space="0" w:color="000000"/>
        <w:right w:val="none" w:sz="0" w:space="0" w:color="000000"/>
      </w:pBdr>
      <w:shd w:val="clear" w:color="auto" w:fill="C0C0C0"/>
      <w:spacing w:before="280" w:after="280"/>
      <w:textAlignment w:val="top"/>
    </w:pPr>
    <w:rPr>
      <w:b/>
      <w:bCs/>
      <w:sz w:val="18"/>
      <w:szCs w:val="18"/>
    </w:rPr>
  </w:style>
  <w:style w:type="paragraph" w:customStyle="1" w:styleId="xl230">
    <w:name w:val="xl230"/>
    <w:basedOn w:val="Normalny"/>
    <w:pPr>
      <w:shd w:val="clear" w:color="auto" w:fill="C0C0C0"/>
      <w:spacing w:before="280" w:after="280"/>
    </w:pPr>
    <w:rPr>
      <w:b/>
      <w:bCs/>
      <w:sz w:val="18"/>
      <w:szCs w:val="18"/>
    </w:rPr>
  </w:style>
  <w:style w:type="paragraph" w:customStyle="1" w:styleId="xl231">
    <w:name w:val="xl231"/>
    <w:basedOn w:val="Normalny"/>
    <w:pPr>
      <w:spacing w:before="280" w:after="280"/>
    </w:pPr>
    <w:rPr>
      <w:b/>
      <w:bCs/>
      <w:sz w:val="18"/>
      <w:szCs w:val="18"/>
    </w:rPr>
  </w:style>
  <w:style w:type="paragraph" w:customStyle="1" w:styleId="xl232">
    <w:name w:val="xl232"/>
    <w:basedOn w:val="Normalny"/>
    <w:pPr>
      <w:pBdr>
        <w:top w:val="none" w:sz="0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b/>
      <w:bCs/>
      <w:sz w:val="18"/>
      <w:szCs w:val="18"/>
    </w:rPr>
  </w:style>
  <w:style w:type="paragraph" w:customStyle="1" w:styleId="xl233">
    <w:name w:val="xl233"/>
    <w:basedOn w:val="Normalny"/>
    <w:pPr>
      <w:shd w:val="clear" w:color="auto" w:fill="C0C0C0"/>
      <w:spacing w:before="280" w:after="280"/>
    </w:pPr>
    <w:rPr>
      <w:b/>
      <w:bCs/>
      <w:sz w:val="18"/>
      <w:szCs w:val="18"/>
    </w:rPr>
  </w:style>
  <w:style w:type="paragraph" w:customStyle="1" w:styleId="xl234">
    <w:name w:val="xl234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none" w:sz="0" w:space="0" w:color="000000"/>
      </w:pBdr>
      <w:spacing w:before="280" w:after="280"/>
      <w:textAlignment w:val="top"/>
    </w:pPr>
    <w:rPr>
      <w:b/>
      <w:bCs/>
      <w:sz w:val="18"/>
      <w:szCs w:val="18"/>
    </w:rPr>
  </w:style>
  <w:style w:type="paragraph" w:customStyle="1" w:styleId="xl235">
    <w:name w:val="xl235"/>
    <w:basedOn w:val="Normalny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280" w:after="280"/>
      <w:jc w:val="right"/>
      <w:textAlignment w:val="center"/>
    </w:pPr>
    <w:rPr>
      <w:b/>
      <w:bCs/>
      <w:sz w:val="22"/>
      <w:szCs w:val="22"/>
    </w:rPr>
  </w:style>
  <w:style w:type="paragraph" w:customStyle="1" w:styleId="xl236">
    <w:name w:val="xl236"/>
    <w:basedOn w:val="Normalny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237">
    <w:name w:val="xl237"/>
    <w:basedOn w:val="Normalny"/>
    <w:pPr>
      <w:pBdr>
        <w:top w:val="single" w:sz="4" w:space="0" w:color="000000"/>
        <w:left w:val="single" w:sz="4" w:space="0" w:color="000000"/>
        <w:bottom w:val="double" w:sz="6" w:space="0" w:color="000000"/>
        <w:right w:val="single" w:sz="4" w:space="0" w:color="000000"/>
      </w:pBdr>
      <w:spacing w:before="280" w:after="280"/>
      <w:jc w:val="center"/>
      <w:textAlignment w:val="center"/>
    </w:pPr>
    <w:rPr>
      <w:b/>
      <w:bCs/>
      <w:sz w:val="18"/>
      <w:szCs w:val="18"/>
    </w:rPr>
  </w:style>
  <w:style w:type="paragraph" w:customStyle="1" w:styleId="xl66">
    <w:name w:val="xl66"/>
    <w:basedOn w:val="Normalny"/>
    <w:pPr>
      <w:spacing w:before="280" w:after="280"/>
      <w:jc w:val="center"/>
      <w:textAlignment w:val="center"/>
    </w:pPr>
  </w:style>
  <w:style w:type="paragraph" w:customStyle="1" w:styleId="xl67">
    <w:name w:val="xl67"/>
    <w:basedOn w:val="Normalny"/>
    <w:pPr>
      <w:spacing w:before="280" w:after="280"/>
      <w:jc w:val="center"/>
      <w:textAlignment w:val="center"/>
    </w:pPr>
  </w:style>
  <w:style w:type="paragraph" w:customStyle="1" w:styleId="xl68">
    <w:name w:val="xl68"/>
    <w:basedOn w:val="Normalny"/>
    <w:pPr>
      <w:shd w:val="clear" w:color="auto" w:fill="C0C0C0"/>
      <w:spacing w:before="280" w:after="280"/>
      <w:textAlignment w:val="center"/>
    </w:pPr>
    <w:rPr>
      <w:b/>
      <w:bCs/>
      <w:sz w:val="18"/>
      <w:szCs w:val="18"/>
    </w:rPr>
  </w:style>
  <w:style w:type="paragraph" w:customStyle="1" w:styleId="Nagwek50">
    <w:name w:val="Nagłówek5"/>
    <w:basedOn w:val="Normalny"/>
    <w:next w:val="Tekstpodstawowy"/>
    <w:pPr>
      <w:keepNext/>
      <w:widowControl w:val="0"/>
      <w:spacing w:before="240" w:after="120"/>
    </w:pPr>
    <w:rPr>
      <w:rFonts w:ascii="Arial" w:eastAsia="Microsoft YaHei" w:hAnsi="Arial" w:cs="Arial"/>
      <w:kern w:val="1"/>
      <w:sz w:val="28"/>
      <w:szCs w:val="28"/>
      <w:lang w:bidi="hi-IN"/>
    </w:rPr>
  </w:style>
  <w:style w:type="paragraph" w:customStyle="1" w:styleId="Podpis5">
    <w:name w:val="Podpis5"/>
    <w:basedOn w:val="Normalny"/>
    <w:pPr>
      <w:widowControl w:val="0"/>
      <w:suppressLineNumbers/>
      <w:spacing w:before="120" w:after="120"/>
    </w:pPr>
    <w:rPr>
      <w:rFonts w:eastAsia="SimSun" w:cs="Arial"/>
      <w:i/>
      <w:iCs/>
      <w:kern w:val="1"/>
      <w:lang w:bidi="hi-IN"/>
    </w:rPr>
  </w:style>
  <w:style w:type="paragraph" w:customStyle="1" w:styleId="Nagwek40">
    <w:name w:val="Nagłówek4"/>
    <w:basedOn w:val="Normalny"/>
    <w:next w:val="Tekstpodstawowy"/>
    <w:pPr>
      <w:keepNext/>
      <w:widowControl w:val="0"/>
      <w:spacing w:before="240" w:after="120"/>
    </w:pPr>
    <w:rPr>
      <w:rFonts w:ascii="Arial" w:eastAsia="Microsoft YaHei" w:hAnsi="Arial" w:cs="Arial"/>
      <w:kern w:val="1"/>
      <w:sz w:val="28"/>
      <w:szCs w:val="28"/>
      <w:lang w:bidi="hi-IN"/>
    </w:rPr>
  </w:style>
  <w:style w:type="paragraph" w:customStyle="1" w:styleId="Podpis4">
    <w:name w:val="Podpis4"/>
    <w:basedOn w:val="Normalny"/>
    <w:pPr>
      <w:widowControl w:val="0"/>
      <w:suppressLineNumbers/>
      <w:spacing w:before="120" w:after="120"/>
    </w:pPr>
    <w:rPr>
      <w:rFonts w:eastAsia="SimSun" w:cs="Arial"/>
      <w:i/>
      <w:iCs/>
      <w:kern w:val="1"/>
      <w:lang w:bidi="hi-IN"/>
    </w:rPr>
  </w:style>
  <w:style w:type="paragraph" w:customStyle="1" w:styleId="Zawartoramki">
    <w:name w:val="Zawartość ramki"/>
    <w:basedOn w:val="Normalny"/>
  </w:style>
  <w:style w:type="paragraph" w:styleId="Tekstkomentarza">
    <w:name w:val="annotation text"/>
    <w:aliases w:val="Znak Znak Znak,Znak1,Tekst podstawowy 31 Znak,Znak Znak1,Tekst podstawowy 31 Znak Znak,Znak Znak Znak Znak Znak"/>
    <w:basedOn w:val="Normalny"/>
    <w:link w:val="TekstkomentarzaZnak3"/>
    <w:rsid w:val="001C48A1"/>
    <w:pPr>
      <w:suppressAutoHyphens w:val="0"/>
    </w:pPr>
    <w:rPr>
      <w:sz w:val="20"/>
      <w:szCs w:val="20"/>
      <w:lang w:eastAsia="pl-PL"/>
    </w:rPr>
  </w:style>
  <w:style w:type="character" w:customStyle="1" w:styleId="TekstkomentarzaZnak3">
    <w:name w:val="Tekst komentarza Znak3"/>
    <w:aliases w:val="Znak Znak Znak Znak1,Znak1 Znak,Tekst podstawowy 31 Znak Znak1,Znak Znak1 Znak,Tekst podstawowy 31 Znak Znak Znak,Znak Znak Znak Znak Znak Znak"/>
    <w:link w:val="Tekstkomentarza"/>
    <w:rsid w:val="001C48A1"/>
    <w:rPr>
      <w:lang w:val="pl-PL" w:eastAsia="pl-PL" w:bidi="ar-SA"/>
    </w:rPr>
  </w:style>
  <w:style w:type="character" w:customStyle="1" w:styleId="StopkaZnak3">
    <w:name w:val="Stopka Znak3"/>
    <w:link w:val="Stopka"/>
    <w:rsid w:val="001C48A1"/>
    <w:rPr>
      <w:sz w:val="24"/>
      <w:lang w:val="pl-PL" w:eastAsia="zh-CN" w:bidi="ar-SA"/>
    </w:rPr>
  </w:style>
  <w:style w:type="paragraph" w:styleId="Zwykytekst">
    <w:name w:val="Plain Text"/>
    <w:aliases w:val="Znak, Znak"/>
    <w:basedOn w:val="Normalny"/>
    <w:link w:val="ZwykytekstZnak1"/>
    <w:rsid w:val="001C48A1"/>
    <w:pPr>
      <w:suppressAutoHyphens w:val="0"/>
    </w:pPr>
    <w:rPr>
      <w:rFonts w:ascii="Courier New" w:hAnsi="Courier New"/>
      <w:sz w:val="20"/>
      <w:szCs w:val="20"/>
      <w:lang w:eastAsia="pl-PL"/>
    </w:rPr>
  </w:style>
  <w:style w:type="character" w:customStyle="1" w:styleId="ZwykytekstZnak1">
    <w:name w:val="Zwykły tekst Znak1"/>
    <w:aliases w:val="Znak Znak2, Znak Znak"/>
    <w:link w:val="Zwykytekst"/>
    <w:rsid w:val="001C48A1"/>
    <w:rPr>
      <w:rFonts w:ascii="Courier New" w:hAnsi="Courier New"/>
      <w:lang w:val="pl-PL" w:eastAsia="pl-PL" w:bidi="ar-SA"/>
    </w:rPr>
  </w:style>
  <w:style w:type="paragraph" w:customStyle="1" w:styleId="Bezodstpw10">
    <w:name w:val="Bez odstępów1"/>
    <w:uiPriority w:val="99"/>
    <w:rsid w:val="007C4BA8"/>
    <w:rPr>
      <w:rFonts w:ascii="Calibri" w:hAnsi="Calibri" w:cs="Calibri"/>
      <w:sz w:val="22"/>
      <w:szCs w:val="22"/>
      <w:lang w:eastAsia="en-US"/>
    </w:rPr>
  </w:style>
  <w:style w:type="paragraph" w:customStyle="1" w:styleId="UmowaStandardowy">
    <w:name w:val="Umowa Standardowy"/>
    <w:basedOn w:val="Normalny"/>
    <w:rsid w:val="007C4BA8"/>
    <w:pPr>
      <w:suppressAutoHyphens w:val="0"/>
      <w:spacing w:after="120"/>
      <w:jc w:val="both"/>
    </w:pPr>
    <w:rPr>
      <w:rFonts w:ascii="Arial" w:hAnsi="Arial"/>
      <w:sz w:val="18"/>
      <w:szCs w:val="20"/>
      <w:lang w:eastAsia="de-DE"/>
    </w:rPr>
  </w:style>
  <w:style w:type="paragraph" w:customStyle="1" w:styleId="StandardowyStandardowy12">
    <w:name w:val="Standardowy.Standardowy12"/>
    <w:rsid w:val="007C4BA8"/>
    <w:rPr>
      <w:rFonts w:ascii="Garamond" w:hAnsi="Garamond"/>
      <w:sz w:val="26"/>
    </w:rPr>
  </w:style>
  <w:style w:type="paragraph" w:customStyle="1" w:styleId="nospacing">
    <w:name w:val="nospacing"/>
    <w:basedOn w:val="Normalny"/>
    <w:rsid w:val="007C4BA8"/>
    <w:pPr>
      <w:suppressAutoHyphens w:val="0"/>
      <w:spacing w:before="100" w:beforeAutospacing="1" w:after="100" w:afterAutospacing="1"/>
    </w:pPr>
    <w:rPr>
      <w:lang w:eastAsia="pl-PL"/>
    </w:rPr>
  </w:style>
  <w:style w:type="paragraph" w:customStyle="1" w:styleId="NoSpacing1">
    <w:name w:val="No Spacing1"/>
    <w:rsid w:val="007C4BA8"/>
    <w:rPr>
      <w:rFonts w:ascii="Calibri" w:hAnsi="Calibri" w:cs="Calibri"/>
      <w:sz w:val="22"/>
      <w:szCs w:val="22"/>
      <w:lang w:eastAsia="en-US"/>
    </w:rPr>
  </w:style>
  <w:style w:type="table" w:styleId="Tabela-Siatka">
    <w:name w:val="Table Grid"/>
    <w:basedOn w:val="Standardowy"/>
    <w:uiPriority w:val="39"/>
    <w:rsid w:val="002D4E4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uiPriority w:val="99"/>
    <w:unhideWhenUsed/>
    <w:rsid w:val="002F089E"/>
    <w:rPr>
      <w:vertAlign w:val="superscript"/>
    </w:rPr>
  </w:style>
  <w:style w:type="paragraph" w:customStyle="1" w:styleId="1">
    <w:name w:val="1."/>
    <w:basedOn w:val="NormalnyWeb"/>
    <w:rsid w:val="001C40FA"/>
    <w:pPr>
      <w:numPr>
        <w:numId w:val="11"/>
      </w:numPr>
      <w:suppressAutoHyphens w:val="0"/>
      <w:spacing w:beforeAutospacing="1" w:afterAutospacing="1"/>
    </w:pPr>
    <w:rPr>
      <w:rFonts w:ascii="Cambria" w:eastAsia="Calibri" w:hAnsi="Cambria" w:cs="Times New Roman"/>
      <w:sz w:val="22"/>
      <w:szCs w:val="22"/>
      <w:lang w:val="pl-PL" w:eastAsia="pl-PL"/>
    </w:rPr>
  </w:style>
  <w:style w:type="paragraph" w:styleId="Tekstpodstawowy2">
    <w:name w:val="Body Text 2"/>
    <w:basedOn w:val="Normalny"/>
    <w:link w:val="Tekstpodstawowy2Znak1"/>
    <w:uiPriority w:val="99"/>
    <w:semiHidden/>
    <w:unhideWhenUsed/>
    <w:rsid w:val="00BA7EF0"/>
    <w:pPr>
      <w:spacing w:after="120" w:line="480" w:lineRule="auto"/>
    </w:pPr>
    <w:rPr>
      <w:lang w:val="x-none"/>
    </w:rPr>
  </w:style>
  <w:style w:type="character" w:customStyle="1" w:styleId="Tekstpodstawowy2Znak1">
    <w:name w:val="Tekst podstawowy 2 Znak1"/>
    <w:link w:val="Tekstpodstawowy2"/>
    <w:uiPriority w:val="99"/>
    <w:semiHidden/>
    <w:rsid w:val="00BA7EF0"/>
    <w:rPr>
      <w:sz w:val="24"/>
      <w:szCs w:val="24"/>
      <w:lang w:eastAsia="zh-CN"/>
    </w:rPr>
  </w:style>
  <w:style w:type="character" w:styleId="Nierozpoznanawzmianka">
    <w:name w:val="Unresolved Mention"/>
    <w:uiPriority w:val="99"/>
    <w:semiHidden/>
    <w:unhideWhenUsed/>
    <w:rsid w:val="00A37DFA"/>
    <w:rPr>
      <w:color w:val="605E5C"/>
      <w:shd w:val="clear" w:color="auto" w:fill="E1DFDD"/>
    </w:rPr>
  </w:style>
  <w:style w:type="paragraph" w:styleId="Tekstpodstawowywcity3">
    <w:name w:val="Body Text Indent 3"/>
    <w:basedOn w:val="Normalny"/>
    <w:link w:val="Tekstpodstawowywcity3Znak"/>
    <w:uiPriority w:val="99"/>
    <w:semiHidden/>
    <w:unhideWhenUsed/>
    <w:rsid w:val="00786015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link w:val="Tekstpodstawowywcity3"/>
    <w:uiPriority w:val="99"/>
    <w:semiHidden/>
    <w:rsid w:val="00786015"/>
    <w:rPr>
      <w:sz w:val="16"/>
      <w:szCs w:val="16"/>
      <w:lang w:eastAsia="zh-CN"/>
    </w:rPr>
  </w:style>
  <w:style w:type="character" w:customStyle="1" w:styleId="Nagwek5Znak">
    <w:name w:val="Nagłówek 5 Znak"/>
    <w:link w:val="Nagwek5"/>
    <w:rsid w:val="00735CD1"/>
    <w:rPr>
      <w:rFonts w:ascii="Arial" w:hAnsi="Arial" w:cs="Arial"/>
      <w:b/>
      <w:sz w:val="22"/>
      <w:lang w:eastAsia="zh-CN"/>
    </w:rPr>
  </w:style>
  <w:style w:type="character" w:customStyle="1" w:styleId="Nagwek7Znak">
    <w:name w:val="Nagłówek 7 Znak"/>
    <w:link w:val="Nagwek7"/>
    <w:rsid w:val="00735CD1"/>
    <w:rPr>
      <w:sz w:val="24"/>
      <w:szCs w:val="24"/>
      <w:lang w:eastAsia="zh-CN"/>
    </w:rPr>
  </w:style>
  <w:style w:type="character" w:customStyle="1" w:styleId="Nagwek8Znak">
    <w:name w:val="Nagłówek 8 Znak"/>
    <w:link w:val="Nagwek8"/>
    <w:rsid w:val="00735CD1"/>
    <w:rPr>
      <w:b/>
      <w:i/>
      <w:szCs w:val="24"/>
      <w:lang w:eastAsia="zh-CN"/>
    </w:rPr>
  </w:style>
  <w:style w:type="character" w:customStyle="1" w:styleId="Nagwek9Znak">
    <w:name w:val="Nagłówek 9 Znak"/>
    <w:link w:val="Nagwek9"/>
    <w:rsid w:val="00735CD1"/>
    <w:rPr>
      <w:rFonts w:ascii="Arial" w:hAnsi="Arial" w:cs="Arial"/>
      <w:b/>
      <w:sz w:val="22"/>
      <w:lang w:eastAsia="zh-CN"/>
    </w:rPr>
  </w:style>
  <w:style w:type="character" w:customStyle="1" w:styleId="TekstpodstawowyZnak3">
    <w:name w:val="Tekst podstawowy Znak3"/>
    <w:link w:val="Tekstpodstawowy"/>
    <w:rsid w:val="00735CD1"/>
    <w:rPr>
      <w:sz w:val="22"/>
      <w:lang w:eastAsia="zh-CN"/>
    </w:rPr>
  </w:style>
  <w:style w:type="character" w:customStyle="1" w:styleId="TekstprzypisudolnegoZnak3">
    <w:name w:val="Tekst przypisu dolnego Znak3"/>
    <w:link w:val="Tekstprzypisudolnego"/>
    <w:rsid w:val="00735CD1"/>
    <w:rPr>
      <w:szCs w:val="24"/>
      <w:lang w:eastAsia="zh-CN"/>
    </w:rPr>
  </w:style>
  <w:style w:type="character" w:customStyle="1" w:styleId="TekstpodstawowywcityZnak3">
    <w:name w:val="Tekst podstawowy wcięty Znak3"/>
    <w:link w:val="Tekstpodstawowywcity"/>
    <w:rsid w:val="00735CD1"/>
    <w:rPr>
      <w:szCs w:val="24"/>
      <w:lang w:eastAsia="zh-CN"/>
    </w:rPr>
  </w:style>
  <w:style w:type="character" w:customStyle="1" w:styleId="NagwekZnak3">
    <w:name w:val="Nagłówek Znak3"/>
    <w:link w:val="Nagwek"/>
    <w:rsid w:val="00735CD1"/>
    <w:rPr>
      <w:sz w:val="24"/>
      <w:szCs w:val="24"/>
      <w:lang w:eastAsia="zh-CN"/>
    </w:rPr>
  </w:style>
  <w:style w:type="character" w:customStyle="1" w:styleId="TematkomentarzaZnak3">
    <w:name w:val="Temat komentarza Znak3"/>
    <w:link w:val="Tematkomentarza"/>
    <w:rsid w:val="00735CD1"/>
    <w:rPr>
      <w:b/>
      <w:bCs/>
      <w:lang w:eastAsia="zh-CN"/>
    </w:rPr>
  </w:style>
  <w:style w:type="character" w:customStyle="1" w:styleId="TekstdymkaZnak3">
    <w:name w:val="Tekst dymka Znak3"/>
    <w:link w:val="Tekstdymka"/>
    <w:rsid w:val="00735CD1"/>
    <w:rPr>
      <w:rFonts w:ascii="Tahoma" w:hAnsi="Tahoma" w:cs="Tahoma"/>
      <w:sz w:val="16"/>
      <w:szCs w:val="16"/>
      <w:lang w:eastAsia="zh-CN"/>
    </w:rPr>
  </w:style>
  <w:style w:type="character" w:customStyle="1" w:styleId="TekstprzypisukocowegoZnak">
    <w:name w:val="Tekst przypisu końcowego Znak"/>
    <w:link w:val="Tekstprzypisukocowego"/>
    <w:rsid w:val="00735CD1"/>
    <w:rPr>
      <w:lang w:eastAsia="zh-CN"/>
    </w:rPr>
  </w:style>
  <w:style w:type="character" w:customStyle="1" w:styleId="PodpisZnak1">
    <w:name w:val="Podpis Znak1"/>
    <w:link w:val="Podpis"/>
    <w:rsid w:val="00735CD1"/>
    <w:rPr>
      <w:rFonts w:ascii="Calibri" w:eastAsia="Calibri" w:hAnsi="Calibri" w:cs="Mangal"/>
      <w:i/>
      <w:iCs/>
      <w:kern w:val="1"/>
      <w:sz w:val="24"/>
      <w:szCs w:val="24"/>
      <w:lang w:eastAsia="zh-CN"/>
    </w:rPr>
  </w:style>
  <w:style w:type="character" w:customStyle="1" w:styleId="PodtytuZnak2">
    <w:name w:val="Podtytuł Znak2"/>
    <w:link w:val="Podtytu"/>
    <w:rsid w:val="00735CD1"/>
    <w:rPr>
      <w:rFonts w:ascii="Arial" w:eastAsia="SimSun" w:hAnsi="Arial" w:cs="Mangal"/>
      <w:i/>
      <w:iCs/>
      <w:kern w:val="1"/>
      <w:sz w:val="28"/>
      <w:szCs w:val="28"/>
      <w:lang w:eastAsia="zh-CN"/>
    </w:rPr>
  </w:style>
  <w:style w:type="character" w:styleId="Pogrubienie">
    <w:name w:val="Strong"/>
    <w:uiPriority w:val="22"/>
    <w:qFormat/>
    <w:rsid w:val="00183C5C"/>
    <w:rPr>
      <w:b/>
      <w:bCs/>
    </w:rPr>
  </w:style>
  <w:style w:type="character" w:customStyle="1" w:styleId="object">
    <w:name w:val="object"/>
    <w:basedOn w:val="Domylnaczcionkaakapitu"/>
    <w:rsid w:val="00183C5C"/>
  </w:style>
  <w:style w:type="numbering" w:customStyle="1" w:styleId="WW8Num511">
    <w:name w:val="WW8Num511"/>
    <w:basedOn w:val="Bezlisty"/>
    <w:rsid w:val="002A0C71"/>
    <w:pPr>
      <w:numPr>
        <w:numId w:val="43"/>
      </w:numPr>
    </w:pPr>
  </w:style>
  <w:style w:type="numbering" w:customStyle="1" w:styleId="WW8Num251">
    <w:name w:val="WW8Num251"/>
    <w:basedOn w:val="Bezlisty"/>
    <w:rsid w:val="002A0C71"/>
    <w:pPr>
      <w:numPr>
        <w:numId w:val="44"/>
      </w:numPr>
    </w:pPr>
  </w:style>
  <w:style w:type="paragraph" w:customStyle="1" w:styleId="Standard">
    <w:name w:val="Standard"/>
    <w:rsid w:val="00406B34"/>
    <w:pPr>
      <w:suppressAutoHyphens/>
      <w:autoSpaceDN w:val="0"/>
    </w:pPr>
    <w:rPr>
      <w:rFonts w:ascii="Liberation Serif" w:eastAsia="NSimSun" w:hAnsi="Liberation Serif" w:cs="Mangal"/>
      <w:kern w:val="3"/>
      <w:sz w:val="24"/>
      <w:szCs w:val="24"/>
      <w:lang w:eastAsia="zh-CN" w:bidi="hi-IN"/>
    </w:rPr>
  </w:style>
  <w:style w:type="paragraph" w:styleId="Poprawka">
    <w:name w:val="Revision"/>
    <w:hidden/>
    <w:uiPriority w:val="99"/>
    <w:semiHidden/>
    <w:rsid w:val="00EC68A4"/>
    <w:rPr>
      <w:sz w:val="24"/>
      <w:szCs w:val="24"/>
      <w:lang w:eastAsia="zh-C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30208E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3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7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0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4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3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1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238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447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68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37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38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8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46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2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65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35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39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4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50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9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66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3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6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58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4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599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43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44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4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78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19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33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01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44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95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5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1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0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2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64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60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3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49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7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0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48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2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13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34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7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7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82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28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06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2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8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30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8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06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07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64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7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3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63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04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9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8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94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2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0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678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36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9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7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77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846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5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35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56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80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4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7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061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24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1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9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00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15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3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30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24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58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26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109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C7BD37-7437-46F3-AD04-C1419A023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1001</TotalTime>
  <Pages>3</Pages>
  <Words>1050</Words>
  <Characters>6306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</vt:lpstr>
    </vt:vector>
  </TitlesOfParts>
  <Company/>
  <LinksUpToDate>false</LinksUpToDate>
  <CharactersWithSpaces>7342</CharactersWithSpaces>
  <SharedDoc>false</SharedDoc>
  <HLinks>
    <vt:vector size="108" baseType="variant">
      <vt:variant>
        <vt:i4>6029372</vt:i4>
      </vt:variant>
      <vt:variant>
        <vt:i4>51</vt:i4>
      </vt:variant>
      <vt:variant>
        <vt:i4>0</vt:i4>
      </vt:variant>
      <vt:variant>
        <vt:i4>5</vt:i4>
      </vt:variant>
      <vt:variant>
        <vt:lpwstr>mailto:iod@zco-dg.pl</vt:lpwstr>
      </vt:variant>
      <vt:variant>
        <vt:lpwstr/>
      </vt:variant>
      <vt:variant>
        <vt:i4>4849697</vt:i4>
      </vt:variant>
      <vt:variant>
        <vt:i4>48</vt:i4>
      </vt:variant>
      <vt:variant>
        <vt:i4>0</vt:i4>
      </vt:variant>
      <vt:variant>
        <vt:i4>5</vt:i4>
      </vt:variant>
      <vt:variant>
        <vt:lpwstr>mailto:szpital@zco-dg.pl</vt:lpwstr>
      </vt:variant>
      <vt:variant>
        <vt:lpwstr/>
      </vt:variant>
      <vt:variant>
        <vt:i4>5963902</vt:i4>
      </vt:variant>
      <vt:variant>
        <vt:i4>45</vt:i4>
      </vt:variant>
      <vt:variant>
        <vt:i4>0</vt:i4>
      </vt:variant>
      <vt:variant>
        <vt:i4>5</vt:i4>
      </vt:variant>
      <vt:variant>
        <vt:lpwstr>https://platformazakupowa.pl/pn/zco_dg</vt:lpwstr>
      </vt:variant>
      <vt:variant>
        <vt:lpwstr/>
      </vt:variant>
      <vt:variant>
        <vt:i4>7995501</vt:i4>
      </vt:variant>
      <vt:variant>
        <vt:i4>42</vt:i4>
      </vt:variant>
      <vt:variant>
        <vt:i4>0</vt:i4>
      </vt:variant>
      <vt:variant>
        <vt:i4>5</vt:i4>
      </vt:variant>
      <vt:variant>
        <vt:lpwstr>http://www.gov.pl/web/uzp/</vt:lpwstr>
      </vt:variant>
      <vt:variant>
        <vt:lpwstr/>
      </vt:variant>
      <vt:variant>
        <vt:i4>4325423</vt:i4>
      </vt:variant>
      <vt:variant>
        <vt:i4>39</vt:i4>
      </vt:variant>
      <vt:variant>
        <vt:i4>0</vt:i4>
      </vt:variant>
      <vt:variant>
        <vt:i4>5</vt:i4>
      </vt:variant>
      <vt:variant>
        <vt:lpwstr>https://www.uzp.gov.pl/__data/assets/pdf_file/0022/54904/Jednolity-Europejski-Dokument-Zamowienia-instrukcja-2022.04.29.pdf</vt:lpwstr>
      </vt:variant>
      <vt:variant>
        <vt:lpwstr/>
      </vt:variant>
      <vt:variant>
        <vt:i4>6881386</vt:i4>
      </vt:variant>
      <vt:variant>
        <vt:i4>36</vt:i4>
      </vt:variant>
      <vt:variant>
        <vt:i4>0</vt:i4>
      </vt:variant>
      <vt:variant>
        <vt:i4>5</vt:i4>
      </vt:variant>
      <vt:variant>
        <vt:lpwstr>https://drive.google.com/file/d/1Kd1DttbBeiNWt4q4slS4t76lZVKPbkyD/view</vt:lpwstr>
      </vt:variant>
      <vt:variant>
        <vt:lpwstr/>
      </vt:variant>
      <vt:variant>
        <vt:i4>5963902</vt:i4>
      </vt:variant>
      <vt:variant>
        <vt:i4>33</vt:i4>
      </vt:variant>
      <vt:variant>
        <vt:i4>0</vt:i4>
      </vt:variant>
      <vt:variant>
        <vt:i4>5</vt:i4>
      </vt:variant>
      <vt:variant>
        <vt:lpwstr>https://platformazakupowa.pl/pn/zco_dg</vt:lpwstr>
      </vt:variant>
      <vt:variant>
        <vt:lpwstr/>
      </vt:variant>
      <vt:variant>
        <vt:i4>4522102</vt:i4>
      </vt:variant>
      <vt:variant>
        <vt:i4>30</vt:i4>
      </vt:variant>
      <vt:variant>
        <vt:i4>0</vt:i4>
      </vt:variant>
      <vt:variant>
        <vt:i4>5</vt:i4>
      </vt:variant>
      <vt:variant>
        <vt:lpwstr>https://platformazakupowa.pl/pn/szpital_legnica</vt:lpwstr>
      </vt:variant>
      <vt:variant>
        <vt:lpwstr/>
      </vt:variant>
      <vt:variant>
        <vt:i4>5963902</vt:i4>
      </vt:variant>
      <vt:variant>
        <vt:i4>27</vt:i4>
      </vt:variant>
      <vt:variant>
        <vt:i4>0</vt:i4>
      </vt:variant>
      <vt:variant>
        <vt:i4>5</vt:i4>
      </vt:variant>
      <vt:variant>
        <vt:lpwstr>https://platformazakupowa.pl/pn/zco_dg</vt:lpwstr>
      </vt:variant>
      <vt:variant>
        <vt:lpwstr/>
      </vt:variant>
      <vt:variant>
        <vt:i4>5963902</vt:i4>
      </vt:variant>
      <vt:variant>
        <vt:i4>24</vt:i4>
      </vt:variant>
      <vt:variant>
        <vt:i4>0</vt:i4>
      </vt:variant>
      <vt:variant>
        <vt:i4>5</vt:i4>
      </vt:variant>
      <vt:variant>
        <vt:lpwstr>https://platformazakupowa.pl/pn/zco_dg</vt:lpwstr>
      </vt:variant>
      <vt:variant>
        <vt:lpwstr/>
      </vt:variant>
      <vt:variant>
        <vt:i4>2949145</vt:i4>
      </vt:variant>
      <vt:variant>
        <vt:i4>21</vt:i4>
      </vt:variant>
      <vt:variant>
        <vt:i4>0</vt:i4>
      </vt:variant>
      <vt:variant>
        <vt:i4>5</vt:i4>
      </vt:variant>
      <vt:variant>
        <vt:lpwstr>mailto:zamowienia.publiczne@zco-dg.pl</vt:lpwstr>
      </vt:variant>
      <vt:variant>
        <vt:lpwstr/>
      </vt:variant>
      <vt:variant>
        <vt:i4>5963902</vt:i4>
      </vt:variant>
      <vt:variant>
        <vt:i4>18</vt:i4>
      </vt:variant>
      <vt:variant>
        <vt:i4>0</vt:i4>
      </vt:variant>
      <vt:variant>
        <vt:i4>5</vt:i4>
      </vt:variant>
      <vt:variant>
        <vt:lpwstr>https://platformazakupowa.pl/pn/zco_dg</vt:lpwstr>
      </vt:variant>
      <vt:variant>
        <vt:lpwstr/>
      </vt:variant>
      <vt:variant>
        <vt:i4>2949145</vt:i4>
      </vt:variant>
      <vt:variant>
        <vt:i4>15</vt:i4>
      </vt:variant>
      <vt:variant>
        <vt:i4>0</vt:i4>
      </vt:variant>
      <vt:variant>
        <vt:i4>5</vt:i4>
      </vt:variant>
      <vt:variant>
        <vt:lpwstr>mailto:zamowienia.publiczne@zco-dg.pl</vt:lpwstr>
      </vt:variant>
      <vt:variant>
        <vt:lpwstr/>
      </vt:variant>
      <vt:variant>
        <vt:i4>5963902</vt:i4>
      </vt:variant>
      <vt:variant>
        <vt:i4>12</vt:i4>
      </vt:variant>
      <vt:variant>
        <vt:i4>0</vt:i4>
      </vt:variant>
      <vt:variant>
        <vt:i4>5</vt:i4>
      </vt:variant>
      <vt:variant>
        <vt:lpwstr>https://platformazakupowa.pl/pn/zco_dg,</vt:lpwstr>
      </vt:variant>
      <vt:variant>
        <vt:lpwstr/>
      </vt:variant>
      <vt:variant>
        <vt:i4>5963902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https://platformazakupowa.pl/pn/zco_dg</vt:lpwstr>
      </vt:variant>
      <vt:variant>
        <vt:lpwstr/>
      </vt:variant>
      <vt:variant>
        <vt:i4>5963902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https://platformazakupowa.pl/pn/zco_dg</vt:lpwstr>
      </vt:variant>
      <vt:variant>
        <vt:lpwstr/>
      </vt:variant>
      <vt:variant>
        <vt:i4>1572873</vt:i4>
      </vt:variant>
      <vt:variant>
        <vt:i4>3</vt:i4>
      </vt:variant>
      <vt:variant>
        <vt:i4>0</vt:i4>
      </vt:variant>
      <vt:variant>
        <vt:i4>5</vt:i4>
      </vt:variant>
      <vt:variant>
        <vt:lpwstr>http://www.zco-dg.pl/</vt:lpwstr>
      </vt:variant>
      <vt:variant>
        <vt:lpwstr/>
      </vt:variant>
      <vt:variant>
        <vt:i4>2949145</vt:i4>
      </vt:variant>
      <vt:variant>
        <vt:i4>0</vt:i4>
      </vt:variant>
      <vt:variant>
        <vt:i4>0</vt:i4>
      </vt:variant>
      <vt:variant>
        <vt:i4>5</vt:i4>
      </vt:variant>
      <vt:variant>
        <vt:lpwstr>mailto:zamowienia.publiczne@zco-dg.pl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</dc:title>
  <dc:subject/>
  <dc:creator>Szpital Specjalistyczny</dc:creator>
  <cp:keywords/>
  <cp:lastModifiedBy>Aneta Kowal</cp:lastModifiedBy>
  <cp:revision>58</cp:revision>
  <cp:lastPrinted>2025-03-11T09:31:00Z</cp:lastPrinted>
  <dcterms:created xsi:type="dcterms:W3CDTF">2024-02-14T10:21:00Z</dcterms:created>
  <dcterms:modified xsi:type="dcterms:W3CDTF">2025-04-07T09:28:00Z</dcterms:modified>
</cp:coreProperties>
</file>