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080403" w14:textId="77777777" w:rsidR="006859B1" w:rsidRDefault="006859B1" w:rsidP="006859B1">
      <w:pPr>
        <w:jc w:val="center"/>
        <w:rPr>
          <w:rFonts w:ascii="Calibri" w:hAnsi="Calibri" w:cs="Calibri"/>
          <w:bCs/>
          <w:sz w:val="20"/>
          <w:szCs w:val="20"/>
          <w:u w:val="single"/>
        </w:rPr>
      </w:pPr>
    </w:p>
    <w:p w14:paraId="6E8EA43B" w14:textId="77777777" w:rsidR="006859B1" w:rsidRDefault="006859B1" w:rsidP="006859B1">
      <w:pPr>
        <w:jc w:val="center"/>
      </w:pPr>
      <w:r>
        <w:rPr>
          <w:rFonts w:ascii="Calibri" w:hAnsi="Calibri" w:cs="Calibri"/>
          <w:bCs/>
          <w:sz w:val="20"/>
          <w:szCs w:val="20"/>
          <w:u w:val="single"/>
        </w:rPr>
        <w:t>ZAMAWIAJĄCY</w:t>
      </w:r>
    </w:p>
    <w:p w14:paraId="713F4DA9" w14:textId="77777777" w:rsidR="006859B1" w:rsidRDefault="006859B1" w:rsidP="006859B1">
      <w:pPr>
        <w:jc w:val="center"/>
      </w:pPr>
      <w:r>
        <w:rPr>
          <w:rFonts w:ascii="Calibri" w:hAnsi="Calibri" w:cs="Calibri"/>
          <w:sz w:val="20"/>
          <w:szCs w:val="20"/>
        </w:rPr>
        <w:t xml:space="preserve">„Poddębickie Centrum Zdrowia” Sp. z o.o. </w:t>
      </w:r>
    </w:p>
    <w:p w14:paraId="249351B2" w14:textId="77777777" w:rsidR="006859B1" w:rsidRDefault="006859B1" w:rsidP="006859B1">
      <w:pPr>
        <w:tabs>
          <w:tab w:val="left" w:leader="dot" w:pos="1505"/>
          <w:tab w:val="left" w:leader="dot" w:pos="3845"/>
        </w:tabs>
        <w:jc w:val="center"/>
      </w:pPr>
      <w:r>
        <w:rPr>
          <w:rFonts w:ascii="Calibri" w:hAnsi="Calibri" w:cs="Calibri"/>
          <w:bCs/>
          <w:sz w:val="20"/>
          <w:szCs w:val="20"/>
        </w:rPr>
        <w:t xml:space="preserve">ul. </w:t>
      </w:r>
      <w:r>
        <w:rPr>
          <w:rFonts w:ascii="Calibri" w:hAnsi="Calibri" w:cs="Calibri"/>
          <w:bCs/>
          <w:color w:val="000000"/>
          <w:sz w:val="20"/>
          <w:szCs w:val="20"/>
        </w:rPr>
        <w:t>M</w:t>
      </w:r>
      <w:r>
        <w:rPr>
          <w:rFonts w:ascii="Calibri" w:hAnsi="Calibri" w:cs="Calibri"/>
          <w:bCs/>
          <w:color w:val="000000"/>
          <w:sz w:val="20"/>
          <w:szCs w:val="20"/>
          <w:shd w:val="clear" w:color="auto" w:fill="FFFFFF"/>
        </w:rPr>
        <w:t xml:space="preserve">ickiewicza 16, </w:t>
      </w:r>
      <w:r>
        <w:rPr>
          <w:rFonts w:ascii="Calibri" w:hAnsi="Calibri" w:cs="Calibri"/>
          <w:bCs/>
          <w:color w:val="000000"/>
          <w:sz w:val="20"/>
          <w:szCs w:val="20"/>
        </w:rPr>
        <w:t>9</w:t>
      </w:r>
      <w:r>
        <w:rPr>
          <w:rFonts w:ascii="Calibri" w:hAnsi="Calibri" w:cs="Calibri"/>
          <w:bCs/>
          <w:color w:val="000000"/>
          <w:sz w:val="20"/>
          <w:szCs w:val="20"/>
          <w:shd w:val="clear" w:color="auto" w:fill="FFFFFF"/>
        </w:rPr>
        <w:t>9-200</w:t>
      </w:r>
      <w:r>
        <w:rPr>
          <w:rFonts w:ascii="Calibri" w:hAnsi="Calibri" w:cs="Calibri"/>
          <w:bCs/>
          <w:color w:val="000000"/>
          <w:sz w:val="20"/>
          <w:szCs w:val="20"/>
        </w:rPr>
        <w:t xml:space="preserve"> </w:t>
      </w:r>
      <w:r>
        <w:rPr>
          <w:rFonts w:ascii="Calibri" w:hAnsi="Calibri" w:cs="Calibri"/>
          <w:bCs/>
          <w:color w:val="000000"/>
          <w:sz w:val="20"/>
          <w:szCs w:val="20"/>
          <w:shd w:val="clear" w:color="auto" w:fill="FFFFFF"/>
        </w:rPr>
        <w:t>Poddębice</w:t>
      </w:r>
      <w:r>
        <w:rPr>
          <w:rFonts w:ascii="Calibri" w:hAnsi="Calibri" w:cs="Calibri"/>
          <w:bCs/>
          <w:color w:val="000000"/>
          <w:sz w:val="20"/>
          <w:szCs w:val="20"/>
        </w:rPr>
        <w:t xml:space="preserve"> </w:t>
      </w:r>
    </w:p>
    <w:p w14:paraId="42B1D289" w14:textId="77777777" w:rsidR="006859B1" w:rsidRDefault="006859B1" w:rsidP="006859B1">
      <w:pPr>
        <w:jc w:val="center"/>
      </w:pPr>
      <w:r>
        <w:rPr>
          <w:rFonts w:ascii="Calibri" w:hAnsi="Calibri" w:cs="Calibri"/>
          <w:bCs/>
          <w:sz w:val="20"/>
          <w:szCs w:val="20"/>
        </w:rPr>
        <w:t xml:space="preserve">Sekretariat tel. 43 828 82 50 </w:t>
      </w:r>
    </w:p>
    <w:p w14:paraId="3AE6A670" w14:textId="77777777" w:rsidR="006859B1" w:rsidRDefault="006859B1" w:rsidP="006859B1">
      <w:pPr>
        <w:jc w:val="center"/>
      </w:pPr>
      <w:r>
        <w:rPr>
          <w:rFonts w:ascii="Calibri" w:hAnsi="Calibri" w:cs="Calibri"/>
          <w:bCs/>
          <w:sz w:val="20"/>
          <w:szCs w:val="20"/>
        </w:rPr>
        <w:t>fax: 43 828 82 55</w:t>
      </w:r>
    </w:p>
    <w:p w14:paraId="3D8BFA45" w14:textId="77777777" w:rsidR="006859B1" w:rsidRDefault="006859B1" w:rsidP="006859B1">
      <w:pPr>
        <w:tabs>
          <w:tab w:val="left" w:pos="5370"/>
        </w:tabs>
        <w:spacing w:line="360" w:lineRule="auto"/>
      </w:pPr>
      <w:r>
        <w:rPr>
          <w:rFonts w:ascii="Calibri" w:hAnsi="Calibri" w:cs="Calibri"/>
          <w:b/>
          <w:bCs/>
        </w:rPr>
        <w:tab/>
      </w:r>
    </w:p>
    <w:p w14:paraId="3E0CEBE7" w14:textId="77777777" w:rsidR="006859B1" w:rsidRDefault="006859B1" w:rsidP="006859B1">
      <w:pPr>
        <w:tabs>
          <w:tab w:val="left" w:pos="5370"/>
        </w:tabs>
        <w:spacing w:line="360" w:lineRule="auto"/>
        <w:rPr>
          <w:rFonts w:ascii="Calibri" w:hAnsi="Calibri" w:cs="Calibri"/>
          <w:b/>
          <w:bCs/>
        </w:rPr>
      </w:pPr>
    </w:p>
    <w:p w14:paraId="10C2D7A9" w14:textId="77777777" w:rsidR="006859B1" w:rsidRDefault="006859B1" w:rsidP="006859B1">
      <w:pPr>
        <w:jc w:val="center"/>
      </w:pPr>
      <w:r>
        <w:rPr>
          <w:rFonts w:ascii="Calibri" w:hAnsi="Calibri" w:cs="Calibri"/>
          <w:sz w:val="28"/>
          <w:szCs w:val="28"/>
        </w:rPr>
        <w:t>SPECYFIKACJA WARUNKÓW ZAMÓWIENIA</w:t>
      </w:r>
    </w:p>
    <w:p w14:paraId="1DD82099" w14:textId="77777777" w:rsidR="006859B1" w:rsidRDefault="006859B1" w:rsidP="006859B1">
      <w:pPr>
        <w:jc w:val="center"/>
        <w:rPr>
          <w:rFonts w:ascii="Calibri" w:hAnsi="Calibri" w:cs="Calibri"/>
          <w:sz w:val="28"/>
          <w:szCs w:val="28"/>
        </w:rPr>
      </w:pPr>
    </w:p>
    <w:p w14:paraId="07675BE3" w14:textId="77777777" w:rsidR="006859B1" w:rsidRDefault="006859B1" w:rsidP="006859B1">
      <w:pPr>
        <w:jc w:val="center"/>
      </w:pPr>
      <w:r>
        <w:t xml:space="preserve"> </w:t>
      </w:r>
    </w:p>
    <w:p w14:paraId="233CBFD3" w14:textId="77777777" w:rsidR="006859B1" w:rsidRDefault="006859B1" w:rsidP="006859B1">
      <w:pPr>
        <w:jc w:val="center"/>
      </w:pPr>
    </w:p>
    <w:p w14:paraId="6C97C982" w14:textId="77777777" w:rsidR="006859B1" w:rsidRDefault="006859B1" w:rsidP="006859B1">
      <w:pPr>
        <w:jc w:val="center"/>
      </w:pPr>
    </w:p>
    <w:p w14:paraId="161A617D" w14:textId="77777777" w:rsidR="006859B1" w:rsidRDefault="006859B1" w:rsidP="006859B1">
      <w:pPr>
        <w:jc w:val="center"/>
      </w:pPr>
      <w:r>
        <w:rPr>
          <w:rFonts w:ascii="Calibri" w:hAnsi="Calibri" w:cs="Calibri"/>
        </w:rPr>
        <w:t>Nazwa zamówienia:</w:t>
      </w:r>
    </w:p>
    <w:p w14:paraId="6C2A7BA7" w14:textId="1E636283" w:rsidR="004C619D" w:rsidRDefault="00D068BE" w:rsidP="00D068BE">
      <w:pPr>
        <w:jc w:val="center"/>
        <w:rPr>
          <w:rFonts w:ascii="Calibri" w:hAnsi="Calibri" w:cs="Calibri"/>
          <w:b/>
          <w:sz w:val="26"/>
          <w:szCs w:val="26"/>
        </w:rPr>
      </w:pPr>
      <w:r w:rsidRPr="00D068BE">
        <w:rPr>
          <w:rFonts w:ascii="Calibri" w:hAnsi="Calibri" w:cs="Calibri"/>
          <w:b/>
          <w:sz w:val="26"/>
          <w:szCs w:val="26"/>
        </w:rPr>
        <w:t>D</w:t>
      </w:r>
      <w:r w:rsidR="004C619D">
        <w:rPr>
          <w:rFonts w:ascii="Calibri" w:hAnsi="Calibri" w:cs="Calibri"/>
          <w:b/>
          <w:sz w:val="26"/>
          <w:szCs w:val="26"/>
        </w:rPr>
        <w:t xml:space="preserve">ostawy </w:t>
      </w:r>
      <w:r w:rsidR="00435923">
        <w:rPr>
          <w:rFonts w:ascii="Calibri" w:hAnsi="Calibri" w:cs="Calibri"/>
          <w:b/>
          <w:sz w:val="26"/>
          <w:szCs w:val="26"/>
        </w:rPr>
        <w:t xml:space="preserve">włókien </w:t>
      </w:r>
      <w:r w:rsidR="00B61EE2">
        <w:rPr>
          <w:rFonts w:ascii="Calibri" w:hAnsi="Calibri" w:cs="Calibri"/>
          <w:b/>
          <w:sz w:val="26"/>
          <w:szCs w:val="26"/>
        </w:rPr>
        <w:t>wielorazowych</w:t>
      </w:r>
    </w:p>
    <w:p w14:paraId="51F38423" w14:textId="3A550EED" w:rsidR="006859B1" w:rsidRPr="00D068BE" w:rsidRDefault="004C619D" w:rsidP="00D068BE">
      <w:pPr>
        <w:jc w:val="center"/>
        <w:rPr>
          <w:rFonts w:ascii="Calibri" w:hAnsi="Calibri" w:cs="Calibri"/>
          <w:b/>
          <w:sz w:val="26"/>
          <w:szCs w:val="26"/>
        </w:rPr>
      </w:pPr>
      <w:r>
        <w:rPr>
          <w:rFonts w:ascii="Calibri" w:hAnsi="Calibri" w:cs="Calibri"/>
          <w:b/>
          <w:sz w:val="26"/>
          <w:szCs w:val="26"/>
        </w:rPr>
        <w:t>d</w:t>
      </w:r>
      <w:r w:rsidR="00D068BE" w:rsidRPr="00D068BE">
        <w:rPr>
          <w:rFonts w:ascii="Calibri" w:hAnsi="Calibri" w:cs="Calibri"/>
          <w:b/>
          <w:sz w:val="26"/>
          <w:szCs w:val="26"/>
        </w:rPr>
        <w:t>la</w:t>
      </w:r>
      <w:r w:rsidR="00D068BE" w:rsidRPr="00D068BE">
        <w:rPr>
          <w:rFonts w:ascii="Calibri" w:hAnsi="Calibri" w:cs="Calibri"/>
          <w:b/>
          <w:bCs/>
          <w:sz w:val="26"/>
          <w:szCs w:val="26"/>
          <w:lang w:eastAsia="ar-SA"/>
        </w:rPr>
        <w:t xml:space="preserve"> „Poddębickiego Centrum Zdrowia” Sp. z o.o. w Poddębicach</w:t>
      </w:r>
    </w:p>
    <w:p w14:paraId="06211DCB" w14:textId="77777777" w:rsidR="006859B1" w:rsidRDefault="006859B1" w:rsidP="006859B1">
      <w:pPr>
        <w:spacing w:line="100" w:lineRule="atLeast"/>
        <w:jc w:val="center"/>
        <w:rPr>
          <w:rFonts w:ascii="Calibri" w:hAnsi="Calibri" w:cs="Calibri"/>
          <w:b/>
          <w:bCs/>
          <w:sz w:val="28"/>
          <w:szCs w:val="28"/>
        </w:rPr>
      </w:pPr>
    </w:p>
    <w:p w14:paraId="3F809783" w14:textId="77777777" w:rsidR="006859B1" w:rsidRDefault="006859B1" w:rsidP="006859B1">
      <w:pPr>
        <w:spacing w:line="100" w:lineRule="atLeast"/>
        <w:jc w:val="center"/>
        <w:rPr>
          <w:rFonts w:ascii="Calibri" w:hAnsi="Calibri" w:cs="Calibri"/>
          <w:b/>
          <w:bCs/>
          <w:sz w:val="28"/>
          <w:szCs w:val="28"/>
        </w:rPr>
      </w:pPr>
    </w:p>
    <w:p w14:paraId="43416138" w14:textId="77777777" w:rsidR="006859B1" w:rsidRDefault="006859B1" w:rsidP="006859B1">
      <w:pPr>
        <w:spacing w:line="100" w:lineRule="atLeast"/>
        <w:jc w:val="center"/>
      </w:pPr>
      <w:r>
        <w:rPr>
          <w:rFonts w:ascii="Calibri" w:hAnsi="Calibri" w:cs="Calibri"/>
          <w:sz w:val="20"/>
          <w:szCs w:val="20"/>
        </w:rPr>
        <w:t>Postępowanie prowadzone jest na zasadach i warunkach określonych</w:t>
      </w:r>
    </w:p>
    <w:p w14:paraId="3E3B7903" w14:textId="77777777" w:rsidR="006859B1" w:rsidRDefault="006859B1" w:rsidP="006859B1">
      <w:pPr>
        <w:spacing w:line="100" w:lineRule="atLeast"/>
        <w:jc w:val="center"/>
      </w:pPr>
      <w:r>
        <w:rPr>
          <w:rFonts w:ascii="Calibri" w:hAnsi="Calibri" w:cs="Calibri"/>
          <w:sz w:val="20"/>
          <w:szCs w:val="20"/>
        </w:rPr>
        <w:t>w ustawie z dnia 11 września  2019 r. Prawo zamówień publicznych</w:t>
      </w:r>
    </w:p>
    <w:p w14:paraId="0A9E2F80" w14:textId="40C89DB9" w:rsidR="006859B1" w:rsidRDefault="006859B1" w:rsidP="006859B1">
      <w:pPr>
        <w:spacing w:line="100" w:lineRule="atLeast"/>
        <w:jc w:val="center"/>
        <w:rPr>
          <w:rFonts w:ascii="Calibri" w:hAnsi="Calibri" w:cs="Calibri"/>
          <w:sz w:val="20"/>
          <w:szCs w:val="20"/>
        </w:rPr>
      </w:pPr>
      <w:r>
        <w:rPr>
          <w:rFonts w:ascii="Calibri" w:eastAsia="Calibri" w:hAnsi="Calibri" w:cs="Calibri"/>
          <w:sz w:val="20"/>
          <w:szCs w:val="20"/>
        </w:rPr>
        <w:t xml:space="preserve"> </w:t>
      </w:r>
      <w:r>
        <w:rPr>
          <w:rFonts w:ascii="Calibri" w:hAnsi="Calibri" w:cs="Calibri"/>
          <w:sz w:val="20"/>
          <w:szCs w:val="20"/>
        </w:rPr>
        <w:t>(Dz. U. z 202</w:t>
      </w:r>
      <w:r w:rsidR="00435923">
        <w:rPr>
          <w:rFonts w:ascii="Calibri" w:hAnsi="Calibri" w:cs="Calibri"/>
          <w:sz w:val="20"/>
          <w:szCs w:val="20"/>
        </w:rPr>
        <w:t>4</w:t>
      </w:r>
      <w:r>
        <w:rPr>
          <w:rFonts w:ascii="Calibri" w:hAnsi="Calibri" w:cs="Calibri"/>
          <w:sz w:val="20"/>
          <w:szCs w:val="20"/>
        </w:rPr>
        <w:t xml:space="preserve"> r., poz. 1</w:t>
      </w:r>
      <w:r w:rsidR="00435923">
        <w:rPr>
          <w:rFonts w:ascii="Calibri" w:hAnsi="Calibri" w:cs="Calibri"/>
          <w:sz w:val="20"/>
          <w:szCs w:val="20"/>
        </w:rPr>
        <w:t>320</w:t>
      </w:r>
      <w:r>
        <w:rPr>
          <w:rFonts w:ascii="Calibri" w:hAnsi="Calibri" w:cs="Calibri"/>
          <w:sz w:val="20"/>
          <w:szCs w:val="20"/>
        </w:rPr>
        <w:t xml:space="preserve"> z </w:t>
      </w:r>
      <w:proofErr w:type="spellStart"/>
      <w:r>
        <w:rPr>
          <w:rFonts w:ascii="Calibri" w:hAnsi="Calibri" w:cs="Calibri"/>
          <w:sz w:val="20"/>
          <w:szCs w:val="20"/>
        </w:rPr>
        <w:t>późn</w:t>
      </w:r>
      <w:proofErr w:type="spellEnd"/>
      <w:r>
        <w:rPr>
          <w:rFonts w:ascii="Calibri" w:hAnsi="Calibri" w:cs="Calibri"/>
          <w:sz w:val="20"/>
          <w:szCs w:val="20"/>
        </w:rPr>
        <w:t>. zm.)</w:t>
      </w:r>
    </w:p>
    <w:p w14:paraId="79DF9257" w14:textId="77777777" w:rsidR="00F92A68" w:rsidRDefault="00F92A68" w:rsidP="006859B1">
      <w:pPr>
        <w:spacing w:line="100" w:lineRule="atLeast"/>
        <w:jc w:val="center"/>
      </w:pPr>
    </w:p>
    <w:p w14:paraId="475F06B0" w14:textId="77777777" w:rsidR="00F92A68" w:rsidRDefault="00F92A68" w:rsidP="00F92A68">
      <w:pPr>
        <w:spacing w:line="100" w:lineRule="atLeast"/>
        <w:jc w:val="center"/>
      </w:pPr>
      <w:r>
        <w:rPr>
          <w:rFonts w:ascii="Calibri" w:hAnsi="Calibri" w:cs="Calibri"/>
          <w:b/>
          <w:bCs/>
          <w:i/>
          <w:iCs/>
          <w:sz w:val="20"/>
          <w:szCs w:val="20"/>
        </w:rPr>
        <w:t>Tryb podstawowy bez negocjacji</w:t>
      </w:r>
    </w:p>
    <w:p w14:paraId="61AB45A3" w14:textId="77777777" w:rsidR="006859B1" w:rsidRDefault="006859B1" w:rsidP="006859B1">
      <w:pPr>
        <w:rPr>
          <w:rFonts w:ascii="Palatino Linotype" w:hAnsi="Palatino Linotype" w:cs="Palatino Linotype"/>
          <w:sz w:val="28"/>
          <w:szCs w:val="28"/>
        </w:rPr>
      </w:pPr>
    </w:p>
    <w:p w14:paraId="029B6372" w14:textId="77777777" w:rsidR="006859B1" w:rsidRDefault="006859B1" w:rsidP="006859B1">
      <w:pPr>
        <w:tabs>
          <w:tab w:val="left" w:pos="567"/>
        </w:tabs>
        <w:spacing w:line="360" w:lineRule="auto"/>
        <w:rPr>
          <w:rFonts w:ascii="Palatino Linotype" w:hAnsi="Palatino Linotype" w:cs="Palatino Linotype"/>
          <w:b/>
          <w:sz w:val="22"/>
          <w:szCs w:val="22"/>
          <w:u w:val="single"/>
          <w:lang w:val="sq-AL" w:eastAsia="pl-PL"/>
        </w:rPr>
      </w:pPr>
    </w:p>
    <w:p w14:paraId="1E42CF1A" w14:textId="77777777" w:rsidR="006859B1" w:rsidRDefault="006859B1" w:rsidP="006859B1">
      <w:pPr>
        <w:tabs>
          <w:tab w:val="left" w:pos="567"/>
        </w:tabs>
        <w:spacing w:line="360" w:lineRule="auto"/>
        <w:rPr>
          <w:rFonts w:ascii="Palatino Linotype" w:hAnsi="Palatino Linotype" w:cs="Palatino Linotype"/>
          <w:b/>
          <w:sz w:val="22"/>
          <w:szCs w:val="22"/>
          <w:u w:val="single"/>
          <w:lang w:val="sq-AL" w:eastAsia="pl-PL"/>
        </w:rPr>
      </w:pPr>
    </w:p>
    <w:p w14:paraId="040FE541" w14:textId="77777777" w:rsidR="006859B1" w:rsidRDefault="006859B1" w:rsidP="006859B1">
      <w:pPr>
        <w:tabs>
          <w:tab w:val="left" w:pos="567"/>
        </w:tabs>
        <w:spacing w:line="360" w:lineRule="auto"/>
        <w:rPr>
          <w:rFonts w:ascii="Palatino Linotype" w:hAnsi="Palatino Linotype" w:cs="Palatino Linotype"/>
          <w:b/>
          <w:bCs/>
          <w:caps/>
          <w:sz w:val="22"/>
          <w:szCs w:val="22"/>
          <w:u w:val="single"/>
          <w:lang w:val="sq-AL" w:eastAsia="pl-PL"/>
        </w:rPr>
      </w:pPr>
    </w:p>
    <w:p w14:paraId="70DA99B2" w14:textId="77777777" w:rsidR="006859B1" w:rsidRDefault="006859B1" w:rsidP="006859B1">
      <w:pPr>
        <w:tabs>
          <w:tab w:val="left" w:pos="567"/>
        </w:tabs>
        <w:spacing w:line="360" w:lineRule="auto"/>
        <w:rPr>
          <w:rFonts w:ascii="Palatino Linotype" w:hAnsi="Palatino Linotype" w:cs="Palatino Linotype"/>
          <w:b/>
          <w:bCs/>
          <w:caps/>
          <w:sz w:val="22"/>
          <w:szCs w:val="22"/>
          <w:u w:val="single"/>
          <w:lang w:val="sq-AL" w:eastAsia="pl-PL"/>
        </w:rPr>
      </w:pPr>
    </w:p>
    <w:p w14:paraId="0D472C84" w14:textId="77777777" w:rsidR="006859B1" w:rsidRDefault="006859B1" w:rsidP="006859B1">
      <w:pPr>
        <w:spacing w:line="360" w:lineRule="auto"/>
        <w:rPr>
          <w:rFonts w:ascii="Calibri" w:hAnsi="Calibri" w:cs="Calibri"/>
          <w:b/>
          <w:bCs/>
          <w:caps/>
          <w:sz w:val="20"/>
          <w:szCs w:val="20"/>
          <w:u w:val="single"/>
          <w:lang w:val="sq-AL" w:eastAsia="pl-PL"/>
        </w:rPr>
      </w:pPr>
    </w:p>
    <w:p w14:paraId="7E837853" w14:textId="77777777" w:rsidR="006859B1" w:rsidRDefault="006859B1" w:rsidP="006859B1">
      <w:pPr>
        <w:spacing w:line="360" w:lineRule="auto"/>
        <w:rPr>
          <w:rFonts w:ascii="Calibri" w:hAnsi="Calibri" w:cs="Calibri"/>
          <w:b/>
          <w:bCs/>
          <w:caps/>
          <w:sz w:val="20"/>
          <w:szCs w:val="20"/>
          <w:u w:val="single"/>
          <w:lang w:val="sq-AL" w:eastAsia="pl-PL"/>
        </w:rPr>
      </w:pPr>
    </w:p>
    <w:p w14:paraId="5FB57D18" w14:textId="77777777" w:rsidR="00215762" w:rsidRDefault="00215762" w:rsidP="006859B1">
      <w:pPr>
        <w:spacing w:line="360" w:lineRule="auto"/>
        <w:rPr>
          <w:rFonts w:ascii="Calibri" w:hAnsi="Calibri" w:cs="Calibri"/>
          <w:b/>
          <w:bCs/>
          <w:caps/>
          <w:sz w:val="20"/>
          <w:szCs w:val="20"/>
          <w:u w:val="single"/>
          <w:lang w:val="sq-AL" w:eastAsia="pl-PL"/>
        </w:rPr>
      </w:pPr>
    </w:p>
    <w:p w14:paraId="46CFCE9F" w14:textId="77777777" w:rsidR="00215762" w:rsidRDefault="00215762" w:rsidP="006859B1">
      <w:pPr>
        <w:spacing w:line="360" w:lineRule="auto"/>
        <w:rPr>
          <w:rFonts w:ascii="Calibri" w:hAnsi="Calibri" w:cs="Calibri"/>
          <w:b/>
          <w:bCs/>
          <w:caps/>
          <w:sz w:val="20"/>
          <w:szCs w:val="20"/>
          <w:u w:val="single"/>
          <w:lang w:val="sq-AL" w:eastAsia="pl-PL"/>
        </w:rPr>
      </w:pPr>
    </w:p>
    <w:p w14:paraId="1F523D65" w14:textId="77777777" w:rsidR="00215762" w:rsidRDefault="00215762" w:rsidP="006859B1">
      <w:pPr>
        <w:spacing w:line="360" w:lineRule="auto"/>
        <w:rPr>
          <w:rFonts w:ascii="Calibri" w:hAnsi="Calibri" w:cs="Calibri"/>
          <w:b/>
          <w:bCs/>
          <w:caps/>
          <w:sz w:val="20"/>
          <w:szCs w:val="20"/>
          <w:u w:val="single"/>
          <w:lang w:val="sq-AL" w:eastAsia="pl-PL"/>
        </w:rPr>
      </w:pPr>
    </w:p>
    <w:p w14:paraId="6B323C64" w14:textId="77777777" w:rsidR="00215762" w:rsidRDefault="00215762" w:rsidP="006859B1">
      <w:pPr>
        <w:spacing w:line="360" w:lineRule="auto"/>
        <w:rPr>
          <w:rFonts w:ascii="Calibri" w:hAnsi="Calibri" w:cs="Calibri"/>
          <w:b/>
          <w:bCs/>
          <w:caps/>
          <w:sz w:val="20"/>
          <w:szCs w:val="20"/>
          <w:u w:val="single"/>
          <w:lang w:val="sq-AL" w:eastAsia="pl-PL"/>
        </w:rPr>
      </w:pPr>
    </w:p>
    <w:p w14:paraId="1BBF5137" w14:textId="77777777" w:rsidR="00215762" w:rsidRDefault="00215762" w:rsidP="006859B1">
      <w:pPr>
        <w:spacing w:line="360" w:lineRule="auto"/>
        <w:rPr>
          <w:rFonts w:ascii="Calibri" w:hAnsi="Calibri" w:cs="Calibri"/>
          <w:b/>
          <w:bCs/>
          <w:caps/>
          <w:sz w:val="20"/>
          <w:szCs w:val="20"/>
          <w:u w:val="single"/>
          <w:lang w:val="sq-AL" w:eastAsia="pl-PL"/>
        </w:rPr>
      </w:pPr>
    </w:p>
    <w:p w14:paraId="04EDE6E5" w14:textId="77777777" w:rsidR="00215762" w:rsidRDefault="00215762" w:rsidP="006859B1">
      <w:pPr>
        <w:spacing w:line="360" w:lineRule="auto"/>
        <w:rPr>
          <w:rFonts w:ascii="Calibri" w:hAnsi="Calibri" w:cs="Calibri"/>
          <w:b/>
          <w:bCs/>
          <w:caps/>
          <w:sz w:val="20"/>
          <w:szCs w:val="20"/>
          <w:u w:val="single"/>
          <w:lang w:val="sq-AL" w:eastAsia="pl-PL"/>
        </w:rPr>
      </w:pPr>
    </w:p>
    <w:p w14:paraId="14AC0715" w14:textId="77777777" w:rsidR="006859B1" w:rsidRPr="00F92A68" w:rsidRDefault="006859B1" w:rsidP="006859B1">
      <w:pPr>
        <w:spacing w:line="360" w:lineRule="auto"/>
        <w:rPr>
          <w:rFonts w:ascii="Calibri" w:hAnsi="Calibri" w:cs="Calibri"/>
          <w:b/>
          <w:bCs/>
          <w:caps/>
          <w:sz w:val="20"/>
          <w:szCs w:val="20"/>
          <w:u w:val="single"/>
          <w:lang w:val="sq-AL" w:eastAsia="pl-PL"/>
        </w:rPr>
      </w:pPr>
    </w:p>
    <w:p w14:paraId="7D2B4AE0" w14:textId="12DA606E" w:rsidR="00F92A68" w:rsidRPr="00F92A68" w:rsidRDefault="00F92A68" w:rsidP="00F92A68">
      <w:pPr>
        <w:spacing w:line="360" w:lineRule="auto"/>
        <w:rPr>
          <w:sz w:val="20"/>
          <w:szCs w:val="20"/>
        </w:rPr>
      </w:pPr>
      <w:r w:rsidRPr="00F92A68">
        <w:rPr>
          <w:rFonts w:ascii="Calibri" w:hAnsi="Calibri" w:cs="Calibri"/>
          <w:caps/>
          <w:sz w:val="20"/>
          <w:szCs w:val="20"/>
          <w:lang w:val="sq-AL" w:eastAsia="pl-PL"/>
        </w:rPr>
        <w:t xml:space="preserve">Ogłoszenie o zamówieniu zostało opublikowane w dniu </w:t>
      </w:r>
      <w:r w:rsidR="000E0844">
        <w:rPr>
          <w:rFonts w:ascii="Calibri" w:hAnsi="Calibri" w:cs="Calibri"/>
          <w:caps/>
          <w:sz w:val="20"/>
          <w:szCs w:val="20"/>
          <w:lang w:val="sq-AL" w:eastAsia="pl-PL"/>
        </w:rPr>
        <w:t>07</w:t>
      </w:r>
      <w:r w:rsidRPr="00F92A68">
        <w:rPr>
          <w:rFonts w:ascii="Calibri" w:hAnsi="Calibri" w:cs="Calibri"/>
          <w:caps/>
          <w:sz w:val="20"/>
          <w:szCs w:val="20"/>
          <w:lang w:val="sq-AL" w:eastAsia="pl-PL"/>
        </w:rPr>
        <w:t>.</w:t>
      </w:r>
      <w:r w:rsidR="007E1DAD">
        <w:rPr>
          <w:rFonts w:ascii="Calibri" w:hAnsi="Calibri" w:cs="Calibri"/>
          <w:caps/>
          <w:sz w:val="20"/>
          <w:szCs w:val="20"/>
          <w:lang w:val="sq-AL" w:eastAsia="pl-PL"/>
        </w:rPr>
        <w:t>0</w:t>
      </w:r>
      <w:r w:rsidR="00435923">
        <w:rPr>
          <w:rFonts w:ascii="Calibri" w:hAnsi="Calibri" w:cs="Calibri"/>
          <w:caps/>
          <w:sz w:val="20"/>
          <w:szCs w:val="20"/>
          <w:lang w:val="sq-AL" w:eastAsia="pl-PL"/>
        </w:rPr>
        <w:t>3</w:t>
      </w:r>
      <w:r w:rsidRPr="00F92A68">
        <w:rPr>
          <w:rFonts w:ascii="Calibri" w:hAnsi="Calibri" w:cs="Calibri"/>
          <w:caps/>
          <w:sz w:val="20"/>
          <w:szCs w:val="20"/>
          <w:lang w:val="sq-AL" w:eastAsia="pl-PL"/>
        </w:rPr>
        <w:t>.202</w:t>
      </w:r>
      <w:r w:rsidR="00435923">
        <w:rPr>
          <w:rFonts w:ascii="Calibri" w:hAnsi="Calibri" w:cs="Calibri"/>
          <w:caps/>
          <w:sz w:val="20"/>
          <w:szCs w:val="20"/>
          <w:lang w:val="sq-AL" w:eastAsia="pl-PL"/>
        </w:rPr>
        <w:t>5</w:t>
      </w:r>
      <w:r w:rsidRPr="00F92A68">
        <w:rPr>
          <w:rFonts w:ascii="Calibri" w:hAnsi="Calibri" w:cs="Calibri"/>
          <w:caps/>
          <w:sz w:val="20"/>
          <w:szCs w:val="20"/>
          <w:lang w:val="sq-AL" w:eastAsia="pl-PL"/>
        </w:rPr>
        <w:t xml:space="preserve"> r. Pod numerem 202</w:t>
      </w:r>
      <w:r w:rsidR="00435923">
        <w:rPr>
          <w:rFonts w:ascii="Calibri" w:hAnsi="Calibri" w:cs="Calibri"/>
          <w:caps/>
          <w:sz w:val="20"/>
          <w:szCs w:val="20"/>
          <w:lang w:val="sq-AL" w:eastAsia="pl-PL"/>
        </w:rPr>
        <w:t>5</w:t>
      </w:r>
      <w:r w:rsidRPr="00F92A68">
        <w:rPr>
          <w:rFonts w:ascii="Calibri" w:hAnsi="Calibri" w:cs="Calibri"/>
          <w:caps/>
          <w:sz w:val="20"/>
          <w:szCs w:val="20"/>
          <w:lang w:val="sq-AL" w:eastAsia="pl-PL"/>
        </w:rPr>
        <w:t>/BZP</w:t>
      </w:r>
      <w:r w:rsidR="000E0844">
        <w:rPr>
          <w:rFonts w:ascii="Calibri" w:hAnsi="Calibri" w:cs="Calibri"/>
          <w:caps/>
          <w:sz w:val="20"/>
          <w:szCs w:val="20"/>
          <w:lang w:val="sq-AL" w:eastAsia="pl-PL"/>
        </w:rPr>
        <w:t xml:space="preserve"> 00137380</w:t>
      </w:r>
    </w:p>
    <w:p w14:paraId="6F8CFDB6" w14:textId="77777777" w:rsidR="006859B1" w:rsidRDefault="006859B1" w:rsidP="00603BB1">
      <w:pPr>
        <w:pageBreakBefore/>
        <w:numPr>
          <w:ilvl w:val="0"/>
          <w:numId w:val="14"/>
        </w:numPr>
        <w:tabs>
          <w:tab w:val="left" w:pos="567"/>
        </w:tabs>
        <w:spacing w:line="100" w:lineRule="atLeast"/>
        <w:ind w:hanging="720"/>
      </w:pPr>
      <w:r>
        <w:rPr>
          <w:rFonts w:ascii="Calibri" w:hAnsi="Calibri" w:cs="Calibri"/>
          <w:b/>
          <w:sz w:val="20"/>
          <w:szCs w:val="20"/>
        </w:rPr>
        <w:lastRenderedPageBreak/>
        <w:t>Nazwa oraz adres Zamawiającego.</w:t>
      </w:r>
    </w:p>
    <w:p w14:paraId="0EEE1120" w14:textId="77777777" w:rsidR="006859B1" w:rsidRDefault="006859B1" w:rsidP="006859B1">
      <w:pPr>
        <w:tabs>
          <w:tab w:val="left" w:pos="1701"/>
        </w:tabs>
        <w:spacing w:line="100" w:lineRule="atLeast"/>
        <w:ind w:left="567"/>
      </w:pPr>
      <w:r>
        <w:rPr>
          <w:rFonts w:ascii="Calibri" w:hAnsi="Calibri" w:cs="Calibri"/>
          <w:sz w:val="20"/>
          <w:szCs w:val="20"/>
        </w:rPr>
        <w:t xml:space="preserve">„Poddębickie Centrum Zdrowia” Sp. z o.o. </w:t>
      </w:r>
    </w:p>
    <w:p w14:paraId="5E13C294" w14:textId="77777777" w:rsidR="006859B1" w:rsidRDefault="006859B1" w:rsidP="006859B1">
      <w:pPr>
        <w:tabs>
          <w:tab w:val="left" w:leader="dot" w:pos="2639"/>
          <w:tab w:val="left" w:leader="dot" w:pos="4979"/>
        </w:tabs>
        <w:spacing w:line="100" w:lineRule="atLeast"/>
        <w:ind w:left="567"/>
        <w:jc w:val="both"/>
      </w:pPr>
      <w:r>
        <w:rPr>
          <w:rFonts w:ascii="Calibri" w:hAnsi="Calibri" w:cs="Calibri"/>
          <w:sz w:val="20"/>
          <w:szCs w:val="20"/>
        </w:rPr>
        <w:t xml:space="preserve">ul. </w:t>
      </w:r>
      <w:r>
        <w:rPr>
          <w:rFonts w:ascii="Calibri" w:hAnsi="Calibri" w:cs="Calibri"/>
          <w:color w:val="000000"/>
          <w:sz w:val="20"/>
          <w:szCs w:val="20"/>
        </w:rPr>
        <w:t>Mickiewicza 16</w:t>
      </w:r>
    </w:p>
    <w:p w14:paraId="371C8C52" w14:textId="77777777" w:rsidR="006859B1" w:rsidRDefault="006859B1" w:rsidP="006859B1">
      <w:pPr>
        <w:tabs>
          <w:tab w:val="left" w:leader="dot" w:pos="2639"/>
          <w:tab w:val="left" w:leader="dot" w:pos="4979"/>
        </w:tabs>
        <w:spacing w:line="100" w:lineRule="atLeast"/>
        <w:ind w:left="567"/>
        <w:jc w:val="both"/>
      </w:pPr>
      <w:r>
        <w:rPr>
          <w:rFonts w:ascii="Calibri" w:hAnsi="Calibri" w:cs="Calibri"/>
          <w:color w:val="000000"/>
          <w:sz w:val="20"/>
          <w:szCs w:val="20"/>
        </w:rPr>
        <w:t>99-200 Poddębice</w:t>
      </w:r>
    </w:p>
    <w:p w14:paraId="5D3FF67C" w14:textId="77777777" w:rsidR="006859B1" w:rsidRDefault="006859B1" w:rsidP="006859B1">
      <w:pPr>
        <w:tabs>
          <w:tab w:val="left" w:leader="dot" w:pos="2639"/>
          <w:tab w:val="left" w:leader="dot" w:pos="4979"/>
        </w:tabs>
        <w:spacing w:line="100" w:lineRule="atLeast"/>
        <w:ind w:left="567"/>
        <w:jc w:val="both"/>
      </w:pPr>
      <w:r>
        <w:rPr>
          <w:rFonts w:ascii="Calibri" w:hAnsi="Calibri" w:cs="Calibri"/>
          <w:color w:val="000000"/>
          <w:sz w:val="20"/>
          <w:szCs w:val="20"/>
        </w:rPr>
        <w:t xml:space="preserve">tel.: 43 828-82-50 </w:t>
      </w:r>
    </w:p>
    <w:p w14:paraId="79DFE4EF" w14:textId="77777777" w:rsidR="006859B1" w:rsidRDefault="006859B1" w:rsidP="006859B1">
      <w:pPr>
        <w:tabs>
          <w:tab w:val="left" w:leader="dot" w:pos="2639"/>
          <w:tab w:val="left" w:leader="dot" w:pos="4979"/>
        </w:tabs>
        <w:spacing w:line="100" w:lineRule="atLeast"/>
        <w:ind w:left="567"/>
        <w:jc w:val="both"/>
      </w:pPr>
      <w:r>
        <w:rPr>
          <w:rFonts w:ascii="Calibri" w:hAnsi="Calibri" w:cs="Calibri"/>
          <w:color w:val="000000"/>
          <w:sz w:val="20"/>
          <w:szCs w:val="20"/>
        </w:rPr>
        <w:t>fax. 43 828-82-55</w:t>
      </w:r>
    </w:p>
    <w:p w14:paraId="1D5EA8A0" w14:textId="77777777" w:rsidR="006859B1" w:rsidRDefault="006859B1" w:rsidP="006859B1">
      <w:pPr>
        <w:tabs>
          <w:tab w:val="left" w:leader="dot" w:pos="2639"/>
          <w:tab w:val="left" w:leader="dot" w:pos="4979"/>
        </w:tabs>
        <w:spacing w:line="100" w:lineRule="atLeast"/>
        <w:ind w:left="567"/>
        <w:jc w:val="both"/>
      </w:pPr>
      <w:r>
        <w:rPr>
          <w:rFonts w:ascii="Calibri" w:hAnsi="Calibri" w:cs="Calibri"/>
          <w:color w:val="000000"/>
          <w:sz w:val="20"/>
          <w:szCs w:val="20"/>
        </w:rPr>
        <w:t xml:space="preserve">NIP: 828-14-09-238, REGON: 101075971, </w:t>
      </w:r>
    </w:p>
    <w:p w14:paraId="5377C915" w14:textId="77777777" w:rsidR="006859B1" w:rsidRDefault="006859B1" w:rsidP="006859B1">
      <w:pPr>
        <w:tabs>
          <w:tab w:val="left" w:leader="dot" w:pos="2639"/>
          <w:tab w:val="left" w:leader="dot" w:pos="4979"/>
        </w:tabs>
        <w:spacing w:line="100" w:lineRule="atLeast"/>
        <w:ind w:left="567"/>
        <w:jc w:val="both"/>
      </w:pPr>
      <w:r>
        <w:rPr>
          <w:rFonts w:ascii="Calibri" w:hAnsi="Calibri" w:cs="Calibri"/>
          <w:sz w:val="20"/>
          <w:szCs w:val="20"/>
        </w:rPr>
        <w:t>Godziny pracy Administracji: poniedziałek – piątek od 8:00 do 15:35.</w:t>
      </w:r>
    </w:p>
    <w:p w14:paraId="356A04FE" w14:textId="77777777" w:rsidR="006859B1" w:rsidRDefault="006859B1" w:rsidP="006859B1">
      <w:pPr>
        <w:tabs>
          <w:tab w:val="left" w:leader="dot" w:pos="2639"/>
          <w:tab w:val="left" w:leader="dot" w:pos="4979"/>
        </w:tabs>
        <w:spacing w:line="100" w:lineRule="atLeast"/>
        <w:ind w:left="567"/>
        <w:jc w:val="both"/>
        <w:rPr>
          <w:rFonts w:ascii="Calibri" w:hAnsi="Calibri" w:cs="Calibri"/>
          <w:sz w:val="20"/>
          <w:szCs w:val="20"/>
          <w:lang w:val="en-US"/>
        </w:rPr>
      </w:pPr>
      <w:r>
        <w:rPr>
          <w:rFonts w:ascii="Calibri" w:hAnsi="Calibri" w:cs="Calibri"/>
          <w:sz w:val="20"/>
          <w:szCs w:val="20"/>
        </w:rPr>
        <w:t xml:space="preserve">Adres strony internetowej: </w:t>
      </w:r>
      <w:hyperlink r:id="rId7" w:history="1">
        <w:r>
          <w:rPr>
            <w:rStyle w:val="Hipercze"/>
            <w:rFonts w:ascii="Calibri" w:hAnsi="Calibri" w:cs="Calibri"/>
            <w:color w:val="000000"/>
            <w:sz w:val="20"/>
            <w:szCs w:val="20"/>
          </w:rPr>
          <w:t>www.nzozpcz.pl</w:t>
        </w:r>
      </w:hyperlink>
    </w:p>
    <w:p w14:paraId="3F4E605C" w14:textId="77777777" w:rsidR="006859B1" w:rsidRDefault="006859B1" w:rsidP="006859B1">
      <w:pPr>
        <w:tabs>
          <w:tab w:val="left" w:leader="dot" w:pos="2639"/>
          <w:tab w:val="left" w:leader="dot" w:pos="4979"/>
        </w:tabs>
        <w:spacing w:line="100" w:lineRule="atLeast"/>
        <w:ind w:left="567"/>
        <w:jc w:val="both"/>
        <w:rPr>
          <w:rFonts w:ascii="Calibri" w:hAnsi="Calibri" w:cs="Calibri"/>
          <w:sz w:val="20"/>
          <w:szCs w:val="20"/>
        </w:rPr>
      </w:pPr>
      <w:r>
        <w:rPr>
          <w:rFonts w:ascii="Calibri" w:hAnsi="Calibri" w:cs="Calibri"/>
          <w:sz w:val="20"/>
          <w:szCs w:val="20"/>
          <w:lang w:val="en-US"/>
        </w:rPr>
        <w:t xml:space="preserve">e-mail: </w:t>
      </w:r>
      <w:hyperlink r:id="rId8" w:history="1">
        <w:r>
          <w:rPr>
            <w:rStyle w:val="Hipercze"/>
            <w:rFonts w:ascii="Calibri" w:hAnsi="Calibri" w:cs="Calibri"/>
            <w:color w:val="000000"/>
            <w:sz w:val="20"/>
            <w:szCs w:val="20"/>
            <w:lang w:val="en-US"/>
          </w:rPr>
          <w:t>zamowienia@nzozpcz.pl</w:t>
        </w:r>
      </w:hyperlink>
    </w:p>
    <w:p w14:paraId="3CD38C54" w14:textId="77777777" w:rsidR="006859B1" w:rsidRDefault="006859B1" w:rsidP="006859B1">
      <w:pPr>
        <w:spacing w:line="100" w:lineRule="atLeast"/>
        <w:ind w:firstLine="567"/>
      </w:pPr>
      <w:r>
        <w:rPr>
          <w:rFonts w:ascii="Calibri" w:hAnsi="Calibri" w:cs="Calibri"/>
          <w:sz w:val="20"/>
          <w:szCs w:val="20"/>
        </w:rPr>
        <w:t xml:space="preserve">Adres na portalu </w:t>
      </w:r>
      <w:bookmarkStart w:id="0" w:name="_Hlk2944465"/>
      <w:proofErr w:type="spellStart"/>
      <w:r>
        <w:rPr>
          <w:rFonts w:ascii="Calibri" w:hAnsi="Calibri" w:cs="Calibri"/>
          <w:sz w:val="20"/>
          <w:szCs w:val="20"/>
        </w:rPr>
        <w:t>ePuap</w:t>
      </w:r>
      <w:proofErr w:type="spellEnd"/>
      <w:r>
        <w:rPr>
          <w:rFonts w:ascii="Calibri" w:hAnsi="Calibri" w:cs="Calibri"/>
          <w:sz w:val="20"/>
          <w:szCs w:val="20"/>
        </w:rPr>
        <w:t>: /PCZSPZOO/</w:t>
      </w:r>
      <w:proofErr w:type="spellStart"/>
      <w:r>
        <w:rPr>
          <w:rFonts w:ascii="Calibri" w:hAnsi="Calibri" w:cs="Calibri"/>
          <w:sz w:val="20"/>
          <w:szCs w:val="20"/>
        </w:rPr>
        <w:t>domyslna</w:t>
      </w:r>
      <w:bookmarkEnd w:id="0"/>
      <w:proofErr w:type="spellEnd"/>
    </w:p>
    <w:p w14:paraId="1ABB435E" w14:textId="77777777" w:rsidR="006859B1" w:rsidRDefault="006859B1" w:rsidP="006859B1">
      <w:pPr>
        <w:tabs>
          <w:tab w:val="left" w:pos="567"/>
        </w:tabs>
        <w:spacing w:line="100" w:lineRule="atLeast"/>
        <w:ind w:firstLine="567"/>
        <w:jc w:val="both"/>
        <w:rPr>
          <w:sz w:val="22"/>
          <w:szCs w:val="22"/>
          <w:lang w:val="en-US"/>
        </w:rPr>
      </w:pPr>
    </w:p>
    <w:p w14:paraId="1D142041" w14:textId="77777777" w:rsidR="006859B1" w:rsidRDefault="006859B1" w:rsidP="006859B1">
      <w:pPr>
        <w:tabs>
          <w:tab w:val="left" w:pos="567"/>
        </w:tabs>
        <w:spacing w:line="100" w:lineRule="atLeast"/>
        <w:jc w:val="both"/>
      </w:pPr>
      <w:r>
        <w:rPr>
          <w:rFonts w:ascii="Calibri" w:eastAsia="Calibri" w:hAnsi="Calibri" w:cs="Calibri"/>
          <w:b/>
          <w:bCs/>
          <w:sz w:val="20"/>
          <w:szCs w:val="20"/>
        </w:rPr>
        <w:tab/>
      </w:r>
      <w:r>
        <w:rPr>
          <w:rFonts w:ascii="Calibri" w:hAnsi="Calibri" w:cs="Calibri"/>
          <w:b/>
          <w:bCs/>
          <w:sz w:val="20"/>
          <w:szCs w:val="20"/>
        </w:rPr>
        <w:t xml:space="preserve">Sposób komunikacji elektronicznej został szczegółowo opisany w </w:t>
      </w:r>
      <w:r w:rsidRPr="007A1000">
        <w:rPr>
          <w:rFonts w:ascii="Calibri" w:hAnsi="Calibri" w:cs="Calibri"/>
          <w:b/>
          <w:bCs/>
          <w:sz w:val="20"/>
          <w:szCs w:val="20"/>
        </w:rPr>
        <w:t xml:space="preserve">rozdziale </w:t>
      </w:r>
      <w:r>
        <w:rPr>
          <w:rFonts w:ascii="Calibri" w:hAnsi="Calibri" w:cs="Calibri"/>
          <w:b/>
          <w:bCs/>
          <w:sz w:val="20"/>
          <w:szCs w:val="20"/>
        </w:rPr>
        <w:t xml:space="preserve">X SWZ. Zamawiający nie </w:t>
      </w:r>
      <w:r>
        <w:rPr>
          <w:rFonts w:ascii="Calibri" w:hAnsi="Calibri" w:cs="Calibri"/>
          <w:b/>
          <w:bCs/>
          <w:sz w:val="20"/>
          <w:szCs w:val="20"/>
        </w:rPr>
        <w:tab/>
        <w:t xml:space="preserve">przewiduje komunikowania się z Wykonawcami w inny sposób niż przy użyciu środków komunikacji </w:t>
      </w:r>
      <w:r>
        <w:rPr>
          <w:rFonts w:ascii="Calibri" w:hAnsi="Calibri" w:cs="Calibri"/>
          <w:b/>
          <w:bCs/>
          <w:sz w:val="20"/>
          <w:szCs w:val="20"/>
        </w:rPr>
        <w:tab/>
        <w:t xml:space="preserve">elektronicznej. </w:t>
      </w:r>
    </w:p>
    <w:p w14:paraId="28260C72" w14:textId="77777777" w:rsidR="006859B1" w:rsidRDefault="006859B1" w:rsidP="006859B1">
      <w:pPr>
        <w:tabs>
          <w:tab w:val="left" w:pos="567"/>
        </w:tabs>
        <w:spacing w:line="100" w:lineRule="atLeast"/>
        <w:jc w:val="both"/>
        <w:rPr>
          <w:rFonts w:ascii="Calibri" w:eastAsia="Calibri" w:hAnsi="Calibri" w:cs="Calibri"/>
          <w:b/>
          <w:bCs/>
          <w:sz w:val="20"/>
          <w:szCs w:val="20"/>
        </w:rPr>
      </w:pPr>
      <w:r>
        <w:rPr>
          <w:rFonts w:ascii="Calibri" w:eastAsia="Calibri" w:hAnsi="Calibri" w:cs="Calibri"/>
          <w:b/>
          <w:bCs/>
          <w:sz w:val="20"/>
          <w:szCs w:val="20"/>
        </w:rPr>
        <w:tab/>
      </w:r>
      <w:r>
        <w:rPr>
          <w:rFonts w:ascii="Calibri" w:hAnsi="Calibri" w:cs="Calibri"/>
          <w:b/>
          <w:bCs/>
          <w:sz w:val="20"/>
          <w:szCs w:val="20"/>
        </w:rPr>
        <w:t xml:space="preserve">Dokumentacja z postępowania (w tym zmiany i wyjaśnienia treści SWZ oraz inne dokumenty </w:t>
      </w:r>
      <w:r>
        <w:rPr>
          <w:rFonts w:ascii="Calibri" w:hAnsi="Calibri" w:cs="Calibri"/>
          <w:b/>
          <w:bCs/>
          <w:sz w:val="20"/>
          <w:szCs w:val="20"/>
        </w:rPr>
        <w:tab/>
        <w:t xml:space="preserve">zamówienia bezpośrednio związane z postępowaniem o udzielenie zamówienia) dostępna jest na </w:t>
      </w:r>
      <w:r>
        <w:rPr>
          <w:rFonts w:ascii="Calibri" w:hAnsi="Calibri" w:cs="Calibri"/>
          <w:b/>
          <w:bCs/>
          <w:sz w:val="20"/>
          <w:szCs w:val="20"/>
        </w:rPr>
        <w:tab/>
        <w:t xml:space="preserve">stronie platformy zakupowej pod adresem: </w:t>
      </w:r>
      <w:hyperlink r:id="rId9" w:history="1">
        <w:r>
          <w:rPr>
            <w:rStyle w:val="Hipercze"/>
            <w:rFonts w:ascii="Calibri" w:hAnsi="Calibri" w:cs="Calibri"/>
            <w:b/>
            <w:bCs/>
            <w:color w:val="000000"/>
            <w:sz w:val="20"/>
            <w:szCs w:val="20"/>
          </w:rPr>
          <w:t>https://platformazakupowa.pl/pn/pcz</w:t>
        </w:r>
      </w:hyperlink>
    </w:p>
    <w:p w14:paraId="56B8390B" w14:textId="77777777" w:rsidR="006859B1" w:rsidRDefault="006859B1" w:rsidP="006859B1">
      <w:pPr>
        <w:tabs>
          <w:tab w:val="left" w:pos="567"/>
        </w:tabs>
        <w:spacing w:line="100" w:lineRule="atLeast"/>
        <w:jc w:val="both"/>
        <w:rPr>
          <w:sz w:val="22"/>
          <w:szCs w:val="22"/>
          <w:lang w:val="en-US"/>
        </w:rPr>
      </w:pPr>
      <w:r>
        <w:rPr>
          <w:rFonts w:ascii="Calibri" w:eastAsia="Calibri" w:hAnsi="Calibri" w:cs="Calibri"/>
          <w:b/>
          <w:bCs/>
          <w:sz w:val="20"/>
          <w:szCs w:val="20"/>
        </w:rPr>
        <w:tab/>
      </w:r>
      <w:r>
        <w:rPr>
          <w:rFonts w:ascii="Calibri" w:hAnsi="Calibri" w:cs="Calibri"/>
          <w:b/>
          <w:bCs/>
          <w:sz w:val="20"/>
          <w:szCs w:val="20"/>
        </w:rPr>
        <w:t xml:space="preserve">Wykonawca składa ofertę w formie elektronicznej – za pośrednictwem platformazakupowa.pl </w:t>
      </w:r>
      <w:r>
        <w:rPr>
          <w:rFonts w:ascii="Calibri" w:hAnsi="Calibri" w:cs="Calibri"/>
          <w:b/>
          <w:bCs/>
          <w:sz w:val="20"/>
          <w:szCs w:val="20"/>
        </w:rPr>
        <w:tab/>
        <w:t xml:space="preserve">pod </w:t>
      </w:r>
      <w:r>
        <w:rPr>
          <w:rFonts w:ascii="Calibri" w:hAnsi="Calibri" w:cs="Calibri"/>
          <w:b/>
          <w:bCs/>
          <w:sz w:val="20"/>
          <w:szCs w:val="20"/>
        </w:rPr>
        <w:tab/>
        <w:t xml:space="preserve">adresem: </w:t>
      </w:r>
      <w:hyperlink r:id="rId10" w:history="1">
        <w:r>
          <w:rPr>
            <w:rStyle w:val="Hipercze"/>
            <w:rFonts w:ascii="Calibri" w:hAnsi="Calibri" w:cs="Calibri"/>
            <w:b/>
            <w:bCs/>
            <w:sz w:val="20"/>
            <w:szCs w:val="20"/>
          </w:rPr>
          <w:t>https://platformazakupowa.pl/pn/pcz</w:t>
        </w:r>
      </w:hyperlink>
    </w:p>
    <w:p w14:paraId="74714DB5" w14:textId="77777777" w:rsidR="006859B1" w:rsidRDefault="006859B1" w:rsidP="006859B1">
      <w:pPr>
        <w:tabs>
          <w:tab w:val="left" w:pos="567"/>
        </w:tabs>
        <w:spacing w:line="100" w:lineRule="atLeast"/>
        <w:ind w:firstLine="567"/>
        <w:jc w:val="both"/>
        <w:rPr>
          <w:sz w:val="22"/>
          <w:szCs w:val="22"/>
          <w:lang w:val="en-US"/>
        </w:rPr>
      </w:pPr>
    </w:p>
    <w:p w14:paraId="39BF1C7B" w14:textId="77777777" w:rsidR="006859B1" w:rsidRDefault="006859B1" w:rsidP="00603BB1">
      <w:pPr>
        <w:numPr>
          <w:ilvl w:val="0"/>
          <w:numId w:val="14"/>
        </w:numPr>
        <w:tabs>
          <w:tab w:val="left" w:pos="508"/>
        </w:tabs>
        <w:spacing w:line="100" w:lineRule="atLeast"/>
        <w:ind w:left="567" w:hanging="567"/>
      </w:pPr>
      <w:r>
        <w:rPr>
          <w:rFonts w:ascii="Calibri" w:hAnsi="Calibri" w:cs="Calibri"/>
          <w:b/>
          <w:sz w:val="20"/>
          <w:szCs w:val="20"/>
        </w:rPr>
        <w:t>Tryb udzielenia zamówienia.</w:t>
      </w:r>
    </w:p>
    <w:p w14:paraId="486EBC87" w14:textId="6281EBE4" w:rsidR="00F92A68" w:rsidRPr="00F92A68" w:rsidRDefault="00F92A68" w:rsidP="00603BB1">
      <w:pPr>
        <w:pStyle w:val="pkt"/>
        <w:numPr>
          <w:ilvl w:val="0"/>
          <w:numId w:val="11"/>
        </w:numPr>
        <w:tabs>
          <w:tab w:val="num" w:pos="519"/>
          <w:tab w:val="left" w:pos="567"/>
          <w:tab w:val="left" w:pos="1418"/>
        </w:tabs>
        <w:autoSpaceDE/>
        <w:spacing w:before="0" w:after="0"/>
        <w:ind w:left="519" w:hanging="519"/>
        <w:rPr>
          <w:rFonts w:ascii="Calibri" w:hAnsi="Calibri" w:cs="Calibri"/>
          <w:sz w:val="20"/>
          <w:szCs w:val="20"/>
        </w:rPr>
      </w:pPr>
      <w:r w:rsidRPr="00342AB0">
        <w:rPr>
          <w:rFonts w:ascii="Calibri" w:hAnsi="Calibri" w:cs="Calibri"/>
          <w:sz w:val="20"/>
          <w:szCs w:val="20"/>
        </w:rPr>
        <w:t xml:space="preserve">Niniejsze postępowanie prowadzone jest w trybie podstawowym bez negocjacji na podstawie art. 275 pkt. 1 ustawy z dnia </w:t>
      </w:r>
      <w:r w:rsidRPr="00342AB0">
        <w:rPr>
          <w:rFonts w:ascii="Calibri" w:hAnsi="Calibri" w:cs="Calibri"/>
          <w:sz w:val="20"/>
          <w:szCs w:val="20"/>
          <w:lang w:val="pl-PL"/>
        </w:rPr>
        <w:t>11</w:t>
      </w:r>
      <w:r w:rsidRPr="00342AB0">
        <w:rPr>
          <w:rFonts w:ascii="Calibri" w:hAnsi="Calibri" w:cs="Calibri"/>
          <w:sz w:val="20"/>
          <w:szCs w:val="20"/>
        </w:rPr>
        <w:t xml:space="preserve"> </w:t>
      </w:r>
      <w:r w:rsidRPr="00342AB0">
        <w:rPr>
          <w:rFonts w:ascii="Calibri" w:hAnsi="Calibri" w:cs="Calibri"/>
          <w:sz w:val="20"/>
          <w:szCs w:val="20"/>
          <w:lang w:val="pl-PL"/>
        </w:rPr>
        <w:t>września</w:t>
      </w:r>
      <w:r w:rsidRPr="00342AB0">
        <w:rPr>
          <w:rFonts w:ascii="Calibri" w:hAnsi="Calibri" w:cs="Calibri"/>
          <w:sz w:val="20"/>
          <w:szCs w:val="20"/>
        </w:rPr>
        <w:t xml:space="preserve"> 20</w:t>
      </w:r>
      <w:r w:rsidRPr="00342AB0">
        <w:rPr>
          <w:rFonts w:ascii="Calibri" w:hAnsi="Calibri" w:cs="Calibri"/>
          <w:sz w:val="20"/>
          <w:szCs w:val="20"/>
          <w:lang w:val="pl-PL"/>
        </w:rPr>
        <w:t>19</w:t>
      </w:r>
      <w:r w:rsidRPr="00342AB0">
        <w:rPr>
          <w:rFonts w:ascii="Calibri" w:hAnsi="Calibri" w:cs="Calibri"/>
          <w:sz w:val="20"/>
          <w:szCs w:val="20"/>
        </w:rPr>
        <w:t xml:space="preserve"> r. Prawo Zamówień Publicznych zwanej dalej „ustawą </w:t>
      </w:r>
      <w:proofErr w:type="spellStart"/>
      <w:r w:rsidRPr="00342AB0">
        <w:rPr>
          <w:rFonts w:ascii="Calibri" w:hAnsi="Calibri" w:cs="Calibri"/>
          <w:sz w:val="20"/>
          <w:szCs w:val="20"/>
        </w:rPr>
        <w:t>P</w:t>
      </w:r>
      <w:r w:rsidRPr="00342AB0">
        <w:rPr>
          <w:rFonts w:ascii="Calibri" w:hAnsi="Calibri" w:cs="Calibri"/>
          <w:sz w:val="20"/>
          <w:szCs w:val="20"/>
          <w:lang w:val="pl-PL"/>
        </w:rPr>
        <w:t>zp</w:t>
      </w:r>
      <w:proofErr w:type="spellEnd"/>
      <w:r w:rsidRPr="00342AB0">
        <w:rPr>
          <w:rFonts w:ascii="Calibri" w:hAnsi="Calibri" w:cs="Calibri"/>
          <w:sz w:val="20"/>
          <w:szCs w:val="20"/>
        </w:rPr>
        <w:t xml:space="preserve">”. </w:t>
      </w:r>
    </w:p>
    <w:p w14:paraId="690A36D6" w14:textId="77777777" w:rsidR="006859B1" w:rsidRDefault="006859B1" w:rsidP="00603BB1">
      <w:pPr>
        <w:pStyle w:val="pkt"/>
        <w:numPr>
          <w:ilvl w:val="0"/>
          <w:numId w:val="11"/>
        </w:numPr>
        <w:tabs>
          <w:tab w:val="left" w:pos="567"/>
          <w:tab w:val="left" w:pos="1418"/>
        </w:tabs>
        <w:autoSpaceDE/>
        <w:spacing w:before="0" w:after="0"/>
        <w:ind w:left="556" w:hanging="556"/>
      </w:pPr>
      <w:r>
        <w:rPr>
          <w:rFonts w:ascii="Calibri" w:hAnsi="Calibri" w:cs="Calibri"/>
          <w:color w:val="000000"/>
          <w:sz w:val="20"/>
          <w:szCs w:val="20"/>
        </w:rPr>
        <w:t xml:space="preserve">W zakresie nieuregulowanym niniejszą Specyfikacją Warunków Zamówienia, zwaną dalej „SWZ”, zastosowanie mają </w:t>
      </w:r>
      <w:r>
        <w:rPr>
          <w:rFonts w:ascii="Calibri" w:hAnsi="Calibri" w:cs="Calibri"/>
          <w:sz w:val="20"/>
          <w:szCs w:val="20"/>
        </w:rPr>
        <w:t xml:space="preserve">przepisy ustawy z dnia </w:t>
      </w:r>
      <w:r>
        <w:rPr>
          <w:rFonts w:ascii="Calibri" w:hAnsi="Calibri" w:cs="Calibri"/>
          <w:sz w:val="20"/>
          <w:szCs w:val="20"/>
          <w:lang w:val="pl-PL"/>
        </w:rPr>
        <w:t>11 września</w:t>
      </w:r>
      <w:r>
        <w:rPr>
          <w:rFonts w:ascii="Calibri" w:hAnsi="Calibri" w:cs="Calibri"/>
          <w:sz w:val="20"/>
          <w:szCs w:val="20"/>
        </w:rPr>
        <w:t xml:space="preserve"> 20</w:t>
      </w:r>
      <w:r>
        <w:rPr>
          <w:rFonts w:ascii="Calibri" w:hAnsi="Calibri" w:cs="Calibri"/>
          <w:sz w:val="20"/>
          <w:szCs w:val="20"/>
          <w:lang w:val="pl-PL"/>
        </w:rPr>
        <w:t>19</w:t>
      </w:r>
      <w:r>
        <w:rPr>
          <w:rFonts w:ascii="Calibri" w:hAnsi="Calibri" w:cs="Calibri"/>
          <w:sz w:val="20"/>
          <w:szCs w:val="20"/>
        </w:rPr>
        <w:t xml:space="preserve"> r. Prawo zamówień publicznych oraz przepisy Kodeksu Cywilnego</w:t>
      </w:r>
      <w:r>
        <w:rPr>
          <w:rFonts w:ascii="Calibri" w:hAnsi="Calibri" w:cs="Calibri"/>
          <w:color w:val="000000"/>
          <w:sz w:val="20"/>
          <w:szCs w:val="20"/>
        </w:rPr>
        <w:t xml:space="preserve">. </w:t>
      </w:r>
    </w:p>
    <w:p w14:paraId="47E6ADD9" w14:textId="17DB0365" w:rsidR="006859B1" w:rsidRDefault="006859B1" w:rsidP="00603BB1">
      <w:pPr>
        <w:pStyle w:val="pkt"/>
        <w:numPr>
          <w:ilvl w:val="0"/>
          <w:numId w:val="11"/>
        </w:numPr>
        <w:tabs>
          <w:tab w:val="left" w:pos="567"/>
          <w:tab w:val="left" w:pos="1418"/>
        </w:tabs>
        <w:autoSpaceDE/>
        <w:spacing w:before="0" w:after="0"/>
        <w:ind w:left="556" w:hanging="556"/>
      </w:pPr>
      <w:r>
        <w:rPr>
          <w:rFonts w:ascii="Calibri" w:hAnsi="Calibri" w:cs="Calibri"/>
          <w:sz w:val="20"/>
          <w:szCs w:val="20"/>
        </w:rPr>
        <w:t xml:space="preserve">Szacunkowa wartość zamówienia </w:t>
      </w:r>
      <w:r w:rsidR="00310603">
        <w:rPr>
          <w:rFonts w:ascii="Calibri" w:hAnsi="Calibri" w:cs="Calibri"/>
          <w:sz w:val="20"/>
          <w:szCs w:val="20"/>
          <w:lang w:val="pl-PL"/>
        </w:rPr>
        <w:t xml:space="preserve">nie </w:t>
      </w:r>
      <w:r>
        <w:rPr>
          <w:rFonts w:ascii="Calibri" w:hAnsi="Calibri" w:cs="Calibri"/>
          <w:sz w:val="20"/>
          <w:szCs w:val="20"/>
        </w:rPr>
        <w:t>przekracza kwot</w:t>
      </w:r>
      <w:r w:rsidR="00310603">
        <w:rPr>
          <w:rFonts w:ascii="Calibri" w:hAnsi="Calibri" w:cs="Calibri"/>
          <w:sz w:val="20"/>
          <w:szCs w:val="20"/>
          <w:lang w:val="pl-PL"/>
        </w:rPr>
        <w:t>y</w:t>
      </w:r>
      <w:r>
        <w:rPr>
          <w:rFonts w:ascii="Calibri" w:hAnsi="Calibri" w:cs="Calibri"/>
          <w:sz w:val="20"/>
          <w:szCs w:val="20"/>
        </w:rPr>
        <w:t xml:space="preserve"> określon</w:t>
      </w:r>
      <w:r w:rsidR="00310603">
        <w:rPr>
          <w:rFonts w:ascii="Calibri" w:hAnsi="Calibri" w:cs="Calibri"/>
          <w:sz w:val="20"/>
          <w:szCs w:val="20"/>
          <w:lang w:val="pl-PL"/>
        </w:rPr>
        <w:t>ej</w:t>
      </w:r>
      <w:r>
        <w:rPr>
          <w:rFonts w:ascii="Calibri" w:hAnsi="Calibri" w:cs="Calibri"/>
          <w:sz w:val="20"/>
          <w:szCs w:val="20"/>
        </w:rPr>
        <w:t xml:space="preserve"> w </w:t>
      </w:r>
      <w:r>
        <w:rPr>
          <w:rFonts w:ascii="Calibri" w:hAnsi="Calibri" w:cs="Calibri"/>
          <w:sz w:val="20"/>
          <w:szCs w:val="20"/>
          <w:lang w:val="pl-PL"/>
        </w:rPr>
        <w:t xml:space="preserve">obwieszczeniu Prezesa Urzędu Zamówień Publicznych wydanym na podstawie art. 3 ust. 2 </w:t>
      </w:r>
      <w:r>
        <w:rPr>
          <w:rFonts w:ascii="Calibri" w:hAnsi="Calibri" w:cs="Calibri"/>
          <w:sz w:val="20"/>
          <w:szCs w:val="20"/>
        </w:rPr>
        <w:t xml:space="preserve">ustawy </w:t>
      </w:r>
      <w:proofErr w:type="spellStart"/>
      <w:r>
        <w:rPr>
          <w:rFonts w:ascii="Calibri" w:hAnsi="Calibri" w:cs="Calibri"/>
          <w:sz w:val="20"/>
          <w:szCs w:val="20"/>
        </w:rPr>
        <w:t>P</w:t>
      </w:r>
      <w:r>
        <w:rPr>
          <w:rFonts w:ascii="Calibri" w:hAnsi="Calibri" w:cs="Calibri"/>
          <w:sz w:val="20"/>
          <w:szCs w:val="20"/>
          <w:lang w:val="pl-PL"/>
        </w:rPr>
        <w:t>zp</w:t>
      </w:r>
      <w:proofErr w:type="spellEnd"/>
      <w:r>
        <w:rPr>
          <w:rFonts w:ascii="Calibri" w:hAnsi="Calibri" w:cs="Calibri"/>
          <w:sz w:val="20"/>
          <w:szCs w:val="20"/>
          <w:lang w:val="pl-PL"/>
        </w:rPr>
        <w:t xml:space="preserve"> – p</w:t>
      </w:r>
      <w:r w:rsidR="00310603">
        <w:rPr>
          <w:rFonts w:ascii="Calibri" w:hAnsi="Calibri" w:cs="Calibri"/>
          <w:sz w:val="20"/>
          <w:szCs w:val="20"/>
          <w:lang w:val="pl-PL"/>
        </w:rPr>
        <w:t xml:space="preserve">oniżej </w:t>
      </w:r>
      <w:r w:rsidR="001074B0">
        <w:rPr>
          <w:rFonts w:ascii="Calibri" w:hAnsi="Calibri" w:cs="Calibri"/>
          <w:sz w:val="20"/>
          <w:szCs w:val="20"/>
          <w:lang w:val="pl-PL"/>
        </w:rPr>
        <w:t>221 000</w:t>
      </w:r>
      <w:r>
        <w:rPr>
          <w:rFonts w:ascii="Calibri" w:hAnsi="Calibri" w:cs="Calibri"/>
          <w:sz w:val="20"/>
          <w:szCs w:val="20"/>
          <w:lang w:val="pl-PL"/>
        </w:rPr>
        <w:t xml:space="preserve"> euro. </w:t>
      </w:r>
    </w:p>
    <w:p w14:paraId="77A82C34" w14:textId="77777777" w:rsidR="006859B1" w:rsidRDefault="006859B1" w:rsidP="006859B1">
      <w:pPr>
        <w:rPr>
          <w:rFonts w:ascii="Calibri" w:hAnsi="Calibri" w:cs="Calibri"/>
          <w:sz w:val="20"/>
          <w:szCs w:val="20"/>
        </w:rPr>
      </w:pPr>
    </w:p>
    <w:p w14:paraId="09B4C6F2" w14:textId="77777777" w:rsidR="006859B1" w:rsidRDefault="006859B1" w:rsidP="00603BB1">
      <w:pPr>
        <w:numPr>
          <w:ilvl w:val="0"/>
          <w:numId w:val="14"/>
        </w:numPr>
        <w:tabs>
          <w:tab w:val="left" w:pos="510"/>
        </w:tabs>
        <w:ind w:hanging="720"/>
      </w:pPr>
      <w:r>
        <w:rPr>
          <w:rFonts w:ascii="Calibri" w:hAnsi="Calibri" w:cs="Calibri"/>
          <w:b/>
          <w:sz w:val="20"/>
          <w:szCs w:val="20"/>
        </w:rPr>
        <w:t>Opis przedmiotu zamówienia.</w:t>
      </w:r>
    </w:p>
    <w:p w14:paraId="604E1722" w14:textId="58E3D58A" w:rsidR="00811408" w:rsidRDefault="00811408" w:rsidP="00811408">
      <w:pPr>
        <w:numPr>
          <w:ilvl w:val="1"/>
          <w:numId w:val="20"/>
        </w:numPr>
        <w:tabs>
          <w:tab w:val="left" w:pos="504"/>
          <w:tab w:val="left" w:pos="623"/>
          <w:tab w:val="left" w:pos="624"/>
          <w:tab w:val="left" w:pos="683"/>
        </w:tabs>
        <w:ind w:left="510" w:hanging="510"/>
        <w:jc w:val="both"/>
      </w:pPr>
      <w:r w:rsidRPr="00D0033B">
        <w:rPr>
          <w:rFonts w:ascii="Calibri" w:hAnsi="Calibri" w:cs="Calibri"/>
          <w:sz w:val="20"/>
          <w:szCs w:val="20"/>
        </w:rPr>
        <w:t>Przedmiotem zamówienia są sukcesywne dostawy</w:t>
      </w:r>
      <w:r w:rsidR="00435923">
        <w:rPr>
          <w:rFonts w:ascii="Calibri" w:hAnsi="Calibri" w:cs="Calibri"/>
          <w:sz w:val="20"/>
          <w:szCs w:val="20"/>
        </w:rPr>
        <w:t xml:space="preserve"> włókien</w:t>
      </w:r>
      <w:r w:rsidRPr="00D0033B">
        <w:rPr>
          <w:rFonts w:ascii="Calibri" w:hAnsi="Calibri" w:cs="Calibri"/>
          <w:sz w:val="20"/>
          <w:szCs w:val="20"/>
        </w:rPr>
        <w:t xml:space="preserve"> </w:t>
      </w:r>
      <w:r w:rsidR="000D7323">
        <w:rPr>
          <w:rFonts w:ascii="Calibri" w:hAnsi="Calibri" w:cs="Calibri"/>
          <w:sz w:val="20"/>
          <w:szCs w:val="20"/>
        </w:rPr>
        <w:t>wielorazowych</w:t>
      </w:r>
      <w:r w:rsidR="00435923">
        <w:rPr>
          <w:rFonts w:ascii="Calibri" w:hAnsi="Calibri" w:cs="Calibri"/>
          <w:sz w:val="20"/>
          <w:szCs w:val="20"/>
        </w:rPr>
        <w:t xml:space="preserve"> </w:t>
      </w:r>
      <w:r w:rsidRPr="00D0033B">
        <w:rPr>
          <w:rFonts w:ascii="Calibri" w:hAnsi="Calibri" w:cs="Calibri"/>
          <w:sz w:val="20"/>
          <w:szCs w:val="20"/>
        </w:rPr>
        <w:t>dla „Poddębickiego Centrum Zdrowia” Sp. z o.o. w Poddębicach, z podziałem na</w:t>
      </w:r>
      <w:r>
        <w:rPr>
          <w:rFonts w:ascii="Calibri" w:hAnsi="Calibri" w:cs="Calibri"/>
          <w:sz w:val="20"/>
          <w:szCs w:val="20"/>
        </w:rPr>
        <w:t xml:space="preserve"> </w:t>
      </w:r>
      <w:r w:rsidR="00435923">
        <w:rPr>
          <w:rFonts w:ascii="Calibri" w:hAnsi="Calibri" w:cs="Calibri"/>
          <w:sz w:val="20"/>
          <w:szCs w:val="20"/>
        </w:rPr>
        <w:t>2</w:t>
      </w:r>
      <w:r w:rsidRPr="00D0033B">
        <w:rPr>
          <w:rFonts w:ascii="Calibri" w:hAnsi="Calibri" w:cs="Calibri"/>
          <w:sz w:val="20"/>
          <w:szCs w:val="20"/>
        </w:rPr>
        <w:t xml:space="preserve"> pakie</w:t>
      </w:r>
      <w:r w:rsidR="00435923">
        <w:rPr>
          <w:rFonts w:ascii="Calibri" w:hAnsi="Calibri" w:cs="Calibri"/>
          <w:sz w:val="20"/>
          <w:szCs w:val="20"/>
        </w:rPr>
        <w:t xml:space="preserve">ty </w:t>
      </w:r>
      <w:r w:rsidRPr="00D0033B">
        <w:rPr>
          <w:rFonts w:ascii="Calibri" w:hAnsi="Calibri" w:cs="Calibri"/>
          <w:sz w:val="20"/>
          <w:szCs w:val="20"/>
        </w:rPr>
        <w:t xml:space="preserve">w ilościach i asortymencie określonym w Załączniku nr 2 do SWZ – Formularz asortymentowo - cenowy. </w:t>
      </w:r>
    </w:p>
    <w:p w14:paraId="2EDA5786" w14:textId="77777777" w:rsidR="00811408" w:rsidRPr="00D0033B" w:rsidRDefault="00811408" w:rsidP="00811408">
      <w:pPr>
        <w:numPr>
          <w:ilvl w:val="1"/>
          <w:numId w:val="20"/>
        </w:numPr>
        <w:tabs>
          <w:tab w:val="left" w:pos="504"/>
          <w:tab w:val="left" w:pos="623"/>
          <w:tab w:val="left" w:pos="624"/>
          <w:tab w:val="left" w:pos="683"/>
        </w:tabs>
        <w:ind w:left="510" w:hanging="510"/>
        <w:jc w:val="both"/>
      </w:pPr>
      <w:r w:rsidRPr="00D0033B">
        <w:rPr>
          <w:rFonts w:ascii="Calibri" w:hAnsi="Calibri" w:cs="Calibri"/>
          <w:sz w:val="20"/>
          <w:szCs w:val="20"/>
        </w:rPr>
        <w:t>Szczegółowy opis przedmiotu zamówienia został określony w Formularzu asortymentowo - cenowym - załącznik nr 2 do SWZ.</w:t>
      </w:r>
    </w:p>
    <w:p w14:paraId="129CFA17" w14:textId="60A19DE7" w:rsidR="00811408" w:rsidRPr="00E47F83" w:rsidRDefault="00811408" w:rsidP="00811408">
      <w:pPr>
        <w:numPr>
          <w:ilvl w:val="1"/>
          <w:numId w:val="20"/>
        </w:numPr>
        <w:tabs>
          <w:tab w:val="left" w:pos="504"/>
          <w:tab w:val="left" w:pos="623"/>
          <w:tab w:val="left" w:pos="624"/>
          <w:tab w:val="left" w:pos="683"/>
        </w:tabs>
        <w:ind w:left="510" w:hanging="510"/>
        <w:jc w:val="both"/>
      </w:pPr>
      <w:r w:rsidRPr="00E47F83">
        <w:rPr>
          <w:rFonts w:ascii="Calibri" w:hAnsi="Calibri" w:cs="Calibri"/>
          <w:sz w:val="20"/>
          <w:szCs w:val="20"/>
        </w:rPr>
        <w:t xml:space="preserve">Przedmiot zamówienia określony jest we Wspólnym Słowniku Zamówień pod kodem CPV: </w:t>
      </w:r>
      <w:r w:rsidR="00435923">
        <w:rPr>
          <w:rFonts w:ascii="Calibri" w:hAnsi="Calibri" w:cs="Calibri"/>
          <w:sz w:val="20"/>
          <w:szCs w:val="20"/>
        </w:rPr>
        <w:t>33.14.00.00-3.</w:t>
      </w:r>
    </w:p>
    <w:p w14:paraId="36C5F35C" w14:textId="77777777" w:rsidR="006A7363" w:rsidRPr="006A7363" w:rsidRDefault="006A7363" w:rsidP="006A7363">
      <w:pPr>
        <w:numPr>
          <w:ilvl w:val="1"/>
          <w:numId w:val="20"/>
        </w:numPr>
        <w:tabs>
          <w:tab w:val="left" w:pos="504"/>
          <w:tab w:val="left" w:pos="623"/>
          <w:tab w:val="left" w:pos="624"/>
          <w:tab w:val="left" w:pos="683"/>
        </w:tabs>
        <w:ind w:left="510" w:hanging="510"/>
        <w:jc w:val="both"/>
        <w:rPr>
          <w:rFonts w:asciiTheme="minorHAnsi" w:hAnsiTheme="minorHAnsi" w:cstheme="minorHAnsi"/>
          <w:sz w:val="20"/>
          <w:szCs w:val="20"/>
        </w:rPr>
      </w:pPr>
      <w:r w:rsidRPr="006A7363">
        <w:rPr>
          <w:rFonts w:ascii="Calibri" w:hAnsi="Calibri" w:cs="Calibri"/>
          <w:bCs/>
          <w:sz w:val="20"/>
          <w:szCs w:val="20"/>
        </w:rPr>
        <w:t>Przedmiot zamówienia musi być fabrycznie nowy, oryginalny, musi odpowiadać standardom jakościowym i technicznym wynikającym z funkcji i przeznaczenia, musi być wolny od wad materiałowych i prawnych oraz nie może być obciążony żadnymi prawami na rzecz osób trzecich.</w:t>
      </w:r>
    </w:p>
    <w:p w14:paraId="6315E11E" w14:textId="77777777" w:rsidR="006A7363" w:rsidRPr="0012202B" w:rsidRDefault="006A7363" w:rsidP="006A7363">
      <w:pPr>
        <w:numPr>
          <w:ilvl w:val="1"/>
          <w:numId w:val="20"/>
        </w:numPr>
        <w:tabs>
          <w:tab w:val="left" w:pos="504"/>
          <w:tab w:val="left" w:pos="623"/>
          <w:tab w:val="left" w:pos="624"/>
          <w:tab w:val="left" w:pos="683"/>
        </w:tabs>
        <w:ind w:left="510" w:hanging="510"/>
        <w:jc w:val="both"/>
      </w:pPr>
      <w:r w:rsidRPr="00D0033B">
        <w:rPr>
          <w:rFonts w:ascii="Calibri" w:hAnsi="Calibri" w:cs="Calibri"/>
          <w:sz w:val="20"/>
          <w:szCs w:val="20"/>
        </w:rPr>
        <w:t>Zamawiający wymaga, aby oferowany przedmiot zamówienia spełniał wymagania określone obowiązującym prawem jak i prawem Unii Europejskiej, został dopuszczony do obrotu, posiadał wymagane prawem dokumenty stwierdzające dopuszczenie do stosowania na terenie Polski, a także spełniał inne wymagania (normy, parametry) określone przez Zamawiającego w Załączniku nr 2 do SWZ.</w:t>
      </w:r>
    </w:p>
    <w:p w14:paraId="6FFE734F" w14:textId="7422A502" w:rsidR="0012202B" w:rsidRDefault="0012202B" w:rsidP="006A7363">
      <w:pPr>
        <w:numPr>
          <w:ilvl w:val="1"/>
          <w:numId w:val="20"/>
        </w:numPr>
        <w:tabs>
          <w:tab w:val="left" w:pos="504"/>
          <w:tab w:val="left" w:pos="623"/>
          <w:tab w:val="left" w:pos="624"/>
          <w:tab w:val="left" w:pos="683"/>
        </w:tabs>
        <w:ind w:left="510" w:hanging="510"/>
        <w:jc w:val="both"/>
      </w:pPr>
      <w:r>
        <w:rPr>
          <w:rFonts w:ascii="Calibri" w:hAnsi="Calibri" w:cs="Calibri"/>
          <w:sz w:val="20"/>
          <w:szCs w:val="20"/>
        </w:rPr>
        <w:t>Dostawy przedmiotu umowy odbywać się będą na koszt i ryzyko Wykonawcy do magazynu Apteki Szpitalnej w godzinach 7:25 – 15:00 mieszcz</w:t>
      </w:r>
      <w:r w:rsidR="000D7323">
        <w:rPr>
          <w:rFonts w:ascii="Calibri" w:hAnsi="Calibri" w:cs="Calibri"/>
          <w:sz w:val="20"/>
          <w:szCs w:val="20"/>
        </w:rPr>
        <w:t>ącego</w:t>
      </w:r>
      <w:r>
        <w:rPr>
          <w:rFonts w:ascii="Calibri" w:hAnsi="Calibri" w:cs="Calibri"/>
          <w:sz w:val="20"/>
          <w:szCs w:val="20"/>
        </w:rPr>
        <w:t xml:space="preserve"> się</w:t>
      </w:r>
      <w:r w:rsidR="000D7323">
        <w:rPr>
          <w:rFonts w:ascii="Calibri" w:hAnsi="Calibri" w:cs="Calibri"/>
          <w:sz w:val="20"/>
          <w:szCs w:val="20"/>
        </w:rPr>
        <w:t xml:space="preserve"> w</w:t>
      </w:r>
      <w:r>
        <w:rPr>
          <w:rFonts w:ascii="Calibri" w:hAnsi="Calibri" w:cs="Calibri"/>
          <w:sz w:val="20"/>
          <w:szCs w:val="20"/>
        </w:rPr>
        <w:t xml:space="preserve"> siedzibie Zamawiającego przy ulicy Mickiewicza 16 w Poddębicach. Wykonawca zobowiązany jest do złożenia zamówionego towaru w miejscu wskazanym przez pracownika Apteki Szpitalnej.</w:t>
      </w:r>
    </w:p>
    <w:p w14:paraId="596A2DCA" w14:textId="77777777" w:rsidR="006A7363" w:rsidRPr="0012202B" w:rsidRDefault="006A7363" w:rsidP="006A7363">
      <w:pPr>
        <w:numPr>
          <w:ilvl w:val="1"/>
          <w:numId w:val="20"/>
        </w:numPr>
        <w:tabs>
          <w:tab w:val="left" w:pos="504"/>
          <w:tab w:val="left" w:pos="623"/>
          <w:tab w:val="left" w:pos="624"/>
          <w:tab w:val="left" w:pos="683"/>
        </w:tabs>
        <w:ind w:left="510" w:hanging="510"/>
        <w:jc w:val="both"/>
      </w:pPr>
      <w:r w:rsidRPr="00D0033B">
        <w:rPr>
          <w:rFonts w:ascii="Calibri" w:hAnsi="Calibri" w:cs="Calibri"/>
          <w:bCs/>
          <w:sz w:val="20"/>
          <w:szCs w:val="20"/>
        </w:rPr>
        <w:t>Przedmiot dostawy musi odpowiadać wymaganiom polskich norm przenoszących normy europejskie normy zharmonizowane lub też – w przypadku ich braku – europejskich aprobat technicznych, wspólnych specyfikacji technicznych, polskich norm przenoszących normy europejskie, polskich norm wprowadzających normy międzynarodowe, polskich norm, polskich aprobat technicznych.</w:t>
      </w:r>
    </w:p>
    <w:p w14:paraId="77507EF2" w14:textId="179668E9" w:rsidR="0012202B" w:rsidRPr="004E656E" w:rsidRDefault="0012202B" w:rsidP="004E656E">
      <w:pPr>
        <w:numPr>
          <w:ilvl w:val="1"/>
          <w:numId w:val="20"/>
        </w:numPr>
        <w:tabs>
          <w:tab w:val="left" w:pos="504"/>
          <w:tab w:val="left" w:pos="623"/>
          <w:tab w:val="left" w:pos="624"/>
          <w:tab w:val="left" w:pos="683"/>
        </w:tabs>
        <w:ind w:left="510" w:hanging="510"/>
        <w:jc w:val="both"/>
        <w:rPr>
          <w:rFonts w:ascii="Calibri" w:hAnsi="Calibri" w:cs="Calibri"/>
          <w:sz w:val="20"/>
          <w:szCs w:val="20"/>
        </w:rPr>
      </w:pPr>
      <w:r>
        <w:rPr>
          <w:rFonts w:ascii="Calibri" w:hAnsi="Calibri" w:cs="Calibri"/>
          <w:sz w:val="20"/>
          <w:szCs w:val="20"/>
        </w:rPr>
        <w:t xml:space="preserve">Przedmiot dostawy musi być dopuszczony do obrotu i używania zgodnie z przepisami ustawy z dnia 7 kwietnia 2022 r. o wyrobach medycznych i posiadać deklarację zgodności CE, być zgodny z wymaganiami </w:t>
      </w:r>
      <w:r>
        <w:rPr>
          <w:rFonts w:ascii="Calibri" w:hAnsi="Calibri" w:cs="Calibri"/>
          <w:sz w:val="20"/>
          <w:szCs w:val="20"/>
        </w:rPr>
        <w:lastRenderedPageBreak/>
        <w:t>Zamawiającego opisanymi w specyfikacji warunków zamówienia oraz obowiązującymi w Polsce przepisami prawa , posiadać wymagane deklaracje zgodności, atesty, certyfikaty, świadectwa rejestracji, świadectwa dopuszczenia do obrotu i używania w polskich palcówkach opieki zdrowotnej.</w:t>
      </w:r>
    </w:p>
    <w:p w14:paraId="596B7BD1" w14:textId="77777777" w:rsidR="006A7363" w:rsidRPr="00C76628" w:rsidRDefault="006A7363" w:rsidP="006A7363">
      <w:pPr>
        <w:numPr>
          <w:ilvl w:val="1"/>
          <w:numId w:val="20"/>
        </w:numPr>
        <w:tabs>
          <w:tab w:val="left" w:pos="504"/>
          <w:tab w:val="left" w:pos="623"/>
          <w:tab w:val="left" w:pos="624"/>
          <w:tab w:val="left" w:pos="683"/>
        </w:tabs>
        <w:ind w:left="510" w:hanging="510"/>
        <w:jc w:val="both"/>
      </w:pPr>
      <w:r w:rsidRPr="00C76628">
        <w:rPr>
          <w:rFonts w:ascii="Calibri" w:hAnsi="Calibri" w:cs="Calibri"/>
          <w:bCs/>
          <w:sz w:val="20"/>
          <w:szCs w:val="20"/>
        </w:rPr>
        <w:t xml:space="preserve">W przypadku gdy Zamawiający użył w opisie przedmiotu zamówienia oznaczeń, norm, ocen technicznych, specyfikacji technicznych i systemów referencji technicznych, o których mówi art. 101 ust. 1 pkt 2 oraz ust. 3 ustawy </w:t>
      </w:r>
      <w:proofErr w:type="spellStart"/>
      <w:r w:rsidRPr="00C76628">
        <w:rPr>
          <w:rFonts w:ascii="Calibri" w:hAnsi="Calibri" w:cs="Calibri"/>
          <w:bCs/>
          <w:sz w:val="20"/>
          <w:szCs w:val="20"/>
        </w:rPr>
        <w:t>Pzp</w:t>
      </w:r>
      <w:proofErr w:type="spellEnd"/>
      <w:r w:rsidRPr="00C76628">
        <w:rPr>
          <w:rFonts w:ascii="Calibri" w:hAnsi="Calibri" w:cs="Calibri"/>
          <w:bCs/>
          <w:sz w:val="20"/>
          <w:szCs w:val="20"/>
        </w:rPr>
        <w:t xml:space="preserve">, dopuszcza się rozwiązania równoważne opisywanym w SWZ. Każdorazowo gdy wskazana jest w niniejszej SWZ lub załącznikach do SWZ norma, należy przyjąć, że w odniesieniu do niej użyto sformułowania „lub równoważne”. Wykonawca winien udowodnić w ofercie, w szczególności za pomocą przedmiotowych środków dowodowych, o których mowa w art. 104 – 107, że proponowane rozwiązania w równoważnym stopniu spełniają wymagania określone w opisie przedmiotu zamówienia. Wykonawca załącza do oferty wykaz rozwiązań równoważnych wraz z jego opisem lub normami. </w:t>
      </w:r>
      <w:r>
        <w:rPr>
          <w:rFonts w:ascii="Calibri" w:hAnsi="Calibri" w:cs="Calibri"/>
          <w:bCs/>
          <w:sz w:val="20"/>
          <w:szCs w:val="20"/>
        </w:rPr>
        <w:t xml:space="preserve">Wykaz rozwiązań równoważnych wraz z jego opisem lub normami traktowany jest jako przedmiotowy środek dowodowy. </w:t>
      </w:r>
    </w:p>
    <w:p w14:paraId="0B79EE2D" w14:textId="77777777" w:rsidR="006A7363" w:rsidRDefault="006A7363" w:rsidP="006A7363">
      <w:pPr>
        <w:numPr>
          <w:ilvl w:val="1"/>
          <w:numId w:val="20"/>
        </w:numPr>
        <w:tabs>
          <w:tab w:val="left" w:pos="504"/>
          <w:tab w:val="left" w:pos="623"/>
          <w:tab w:val="left" w:pos="624"/>
          <w:tab w:val="left" w:pos="683"/>
        </w:tabs>
        <w:ind w:left="510" w:hanging="510"/>
        <w:jc w:val="both"/>
      </w:pPr>
      <w:r w:rsidRPr="009C6BA2">
        <w:rPr>
          <w:rFonts w:ascii="Calibri" w:hAnsi="Calibri" w:cs="Calibri"/>
          <w:bCs/>
          <w:sz w:val="20"/>
          <w:szCs w:val="20"/>
        </w:rPr>
        <w:t>Wykonawca ponosi pełną odpowiedzialność za ewentualne szkody powstałe wskutek nie spełnienia przez przedmiot zamówienia wymogów określonych stosowanymi przepisami.</w:t>
      </w:r>
    </w:p>
    <w:p w14:paraId="5FB2E161" w14:textId="77777777" w:rsidR="006A7363" w:rsidRPr="00BD5F9F" w:rsidRDefault="006A7363" w:rsidP="006A7363">
      <w:pPr>
        <w:numPr>
          <w:ilvl w:val="1"/>
          <w:numId w:val="20"/>
        </w:numPr>
        <w:tabs>
          <w:tab w:val="left" w:pos="504"/>
          <w:tab w:val="left" w:pos="623"/>
          <w:tab w:val="left" w:pos="624"/>
          <w:tab w:val="left" w:pos="683"/>
        </w:tabs>
        <w:ind w:left="510" w:hanging="510"/>
        <w:jc w:val="both"/>
      </w:pPr>
      <w:r>
        <w:rPr>
          <w:rFonts w:ascii="Calibri" w:hAnsi="Calibri" w:cs="Calibri"/>
          <w:sz w:val="20"/>
          <w:szCs w:val="20"/>
        </w:rPr>
        <w:t xml:space="preserve">Wykonawca zobowiązany jest zrealizować zamówienie na zasadach i warunkach opisanych w Projektowanych postanowieniach umowy w sprawie zamówienia publicznego, które zostaną </w:t>
      </w:r>
      <w:r w:rsidRPr="00830D79">
        <w:rPr>
          <w:rFonts w:ascii="Calibri" w:hAnsi="Calibri" w:cs="Calibri"/>
          <w:sz w:val="20"/>
          <w:szCs w:val="20"/>
        </w:rPr>
        <w:t>wprowadzone do umowy, stanowiącym Załącznik nr 5 do SWZ (zwany także Wzorem umowy).</w:t>
      </w:r>
    </w:p>
    <w:p w14:paraId="6C7D2672" w14:textId="30990DD1" w:rsidR="006A7363" w:rsidRDefault="006A7363" w:rsidP="006A7363">
      <w:pPr>
        <w:numPr>
          <w:ilvl w:val="1"/>
          <w:numId w:val="20"/>
        </w:numPr>
        <w:tabs>
          <w:tab w:val="left" w:pos="504"/>
          <w:tab w:val="left" w:pos="623"/>
          <w:tab w:val="left" w:pos="624"/>
          <w:tab w:val="left" w:pos="683"/>
        </w:tabs>
        <w:ind w:left="510" w:hanging="510"/>
        <w:jc w:val="both"/>
      </w:pPr>
      <w:r w:rsidRPr="00BD5F9F">
        <w:rPr>
          <w:rFonts w:ascii="Calibri" w:hAnsi="Calibri" w:cs="Calibri"/>
          <w:sz w:val="20"/>
          <w:szCs w:val="20"/>
        </w:rPr>
        <w:t xml:space="preserve">Zamawiający zastrzega sobie możliwość niewykorzystania przedmiotu umowy nie więcej niż </w:t>
      </w:r>
      <w:r w:rsidR="00AE480D">
        <w:rPr>
          <w:rFonts w:ascii="Calibri" w:hAnsi="Calibri" w:cs="Calibri"/>
          <w:sz w:val="20"/>
          <w:szCs w:val="20"/>
        </w:rPr>
        <w:t>3</w:t>
      </w:r>
      <w:r w:rsidRPr="00BD5F9F">
        <w:rPr>
          <w:rFonts w:ascii="Calibri" w:hAnsi="Calibri" w:cs="Calibri"/>
          <w:sz w:val="20"/>
          <w:szCs w:val="20"/>
        </w:rPr>
        <w:t>0% wartości umowy. Wykonawcy nie przysługuje wobec Zamawiającego roszczenie z tytułu nie wykorzystania zakresu ilościowego umowy oraz niewykorzystania całej wartości umowy. Niewykorzystanie przez Zamawiającego umowy nie wymaga podania przyczyn oraz nie powoduje powstania zobowiązań odszkodowawczych z tego tytułu</w:t>
      </w:r>
      <w:r w:rsidRPr="00BD5F9F">
        <w:rPr>
          <w:rFonts w:ascii="Calibri" w:hAnsi="Calibri" w:cs="Calibri"/>
          <w:bCs/>
          <w:sz w:val="20"/>
          <w:szCs w:val="20"/>
        </w:rPr>
        <w:t>.</w:t>
      </w:r>
    </w:p>
    <w:p w14:paraId="037F40CF" w14:textId="41EE5AAB" w:rsidR="00EC0EE8" w:rsidRPr="00EC0EE8" w:rsidRDefault="00FD58F3" w:rsidP="00EC0EE8">
      <w:pPr>
        <w:numPr>
          <w:ilvl w:val="1"/>
          <w:numId w:val="20"/>
        </w:numPr>
        <w:tabs>
          <w:tab w:val="left" w:pos="504"/>
          <w:tab w:val="left" w:pos="623"/>
          <w:tab w:val="left" w:pos="624"/>
          <w:tab w:val="left" w:pos="683"/>
        </w:tabs>
        <w:ind w:left="510" w:hanging="510"/>
        <w:jc w:val="both"/>
        <w:rPr>
          <w:rFonts w:ascii="Calibri" w:hAnsi="Calibri" w:cs="Calibri"/>
          <w:sz w:val="20"/>
          <w:szCs w:val="20"/>
        </w:rPr>
      </w:pPr>
      <w:bookmarkStart w:id="1" w:name="_Hlk159506555"/>
      <w:r w:rsidRPr="00EC0EE8">
        <w:rPr>
          <w:rFonts w:ascii="Calibri" w:hAnsi="Calibri" w:cs="Calibri"/>
          <w:sz w:val="20"/>
          <w:szCs w:val="20"/>
        </w:rPr>
        <w:t>Opis części zamówienia, jeżeli zamawiający dopuszcza składanie ofert częściowych.</w:t>
      </w:r>
    </w:p>
    <w:p w14:paraId="6B1045EC" w14:textId="71D698D0" w:rsidR="00EC0EE8" w:rsidRPr="00EC0EE8" w:rsidRDefault="00EC0EE8" w:rsidP="00EC0EE8">
      <w:pPr>
        <w:tabs>
          <w:tab w:val="left" w:pos="504"/>
          <w:tab w:val="left" w:pos="623"/>
          <w:tab w:val="left" w:pos="624"/>
          <w:tab w:val="left" w:pos="683"/>
        </w:tabs>
        <w:ind w:left="720"/>
        <w:jc w:val="both"/>
        <w:rPr>
          <w:rFonts w:ascii="Calibri" w:hAnsi="Calibri" w:cs="Calibri"/>
          <w:sz w:val="20"/>
          <w:szCs w:val="20"/>
        </w:rPr>
      </w:pPr>
      <w:r w:rsidRPr="00EC0EE8">
        <w:rPr>
          <w:rFonts w:ascii="Calibri" w:hAnsi="Calibri" w:cs="Calibri"/>
          <w:sz w:val="20"/>
          <w:szCs w:val="20"/>
        </w:rPr>
        <w:t>1</w:t>
      </w:r>
      <w:r w:rsidR="008F7DD1">
        <w:rPr>
          <w:rFonts w:ascii="Calibri" w:hAnsi="Calibri" w:cs="Calibri"/>
          <w:sz w:val="20"/>
          <w:szCs w:val="20"/>
        </w:rPr>
        <w:t>3</w:t>
      </w:r>
      <w:r w:rsidRPr="00EC0EE8">
        <w:rPr>
          <w:rFonts w:ascii="Calibri" w:hAnsi="Calibri" w:cs="Calibri"/>
          <w:sz w:val="20"/>
          <w:szCs w:val="20"/>
        </w:rPr>
        <w:t xml:space="preserve">.1. </w:t>
      </w:r>
      <w:r w:rsidRPr="00EC0EE8">
        <w:rPr>
          <w:rFonts w:ascii="Calibri" w:hAnsi="Calibri" w:cs="Calibri"/>
          <w:bCs/>
          <w:sz w:val="20"/>
          <w:szCs w:val="20"/>
        </w:rPr>
        <w:t xml:space="preserve">Zamawiający dopuszcza składania ofert częściowych. </w:t>
      </w:r>
    </w:p>
    <w:p w14:paraId="4A48B699" w14:textId="3BBB3C83" w:rsidR="00EC0EE8" w:rsidRPr="00EC0EE8" w:rsidRDefault="00EC0EE8" w:rsidP="00EC0EE8">
      <w:pPr>
        <w:tabs>
          <w:tab w:val="left" w:pos="504"/>
          <w:tab w:val="left" w:pos="993"/>
        </w:tabs>
        <w:ind w:left="1134" w:hanging="425"/>
        <w:jc w:val="both"/>
        <w:rPr>
          <w:rFonts w:ascii="Calibri" w:hAnsi="Calibri" w:cs="Calibri"/>
          <w:sz w:val="20"/>
          <w:szCs w:val="20"/>
        </w:rPr>
      </w:pPr>
      <w:r w:rsidRPr="00EC0EE8">
        <w:rPr>
          <w:rFonts w:ascii="Calibri" w:hAnsi="Calibri" w:cs="Calibri"/>
          <w:sz w:val="20"/>
          <w:szCs w:val="20"/>
        </w:rPr>
        <w:t>1</w:t>
      </w:r>
      <w:r w:rsidR="008F7DD1">
        <w:rPr>
          <w:rFonts w:ascii="Calibri" w:hAnsi="Calibri" w:cs="Calibri"/>
          <w:sz w:val="20"/>
          <w:szCs w:val="20"/>
        </w:rPr>
        <w:t>3</w:t>
      </w:r>
      <w:r w:rsidRPr="00EC0EE8">
        <w:rPr>
          <w:rFonts w:ascii="Calibri" w:hAnsi="Calibri" w:cs="Calibri"/>
          <w:sz w:val="20"/>
          <w:szCs w:val="20"/>
        </w:rPr>
        <w:t>.2. Oferta może obejmować całość przedmiotu zamówienia lub wybrane części - pakiety, a jeżeli pakiet obejmuje więcej niż jedną pozycję, oferta dla swojej ważności w tym pakiecie musi być złożona na wszystkie jej pozycje.</w:t>
      </w:r>
    </w:p>
    <w:p w14:paraId="627F1353" w14:textId="77777777" w:rsidR="00EC0EE8" w:rsidRDefault="00EC0EE8" w:rsidP="00EC0EE8">
      <w:pPr>
        <w:numPr>
          <w:ilvl w:val="1"/>
          <w:numId w:val="20"/>
        </w:numPr>
        <w:tabs>
          <w:tab w:val="left" w:pos="504"/>
          <w:tab w:val="left" w:pos="623"/>
          <w:tab w:val="left" w:pos="624"/>
          <w:tab w:val="left" w:pos="683"/>
        </w:tabs>
        <w:ind w:left="510" w:hanging="510"/>
        <w:jc w:val="both"/>
        <w:rPr>
          <w:sz w:val="20"/>
          <w:szCs w:val="20"/>
        </w:rPr>
      </w:pPr>
      <w:r w:rsidRPr="00C518DC">
        <w:rPr>
          <w:rFonts w:ascii="Calibri" w:hAnsi="Calibri" w:cs="Calibri"/>
          <w:sz w:val="20"/>
          <w:szCs w:val="20"/>
        </w:rPr>
        <w:t>Liczba części zamówienia, na którą wykonawca może złożyć ofertę, lub maksymalna liczba części, na które zamówienie może zostać udzielone temu samemu wykonawcy, oraz kryteria lub zasady, mające zastosowanie do ustalenia, które części zamówienia zostaną udzielone jednemu wykonawcy, w przypadku wyboru jego oferty w większej niż maksymalna liczbie części.</w:t>
      </w:r>
    </w:p>
    <w:p w14:paraId="40153078" w14:textId="7B555E4F" w:rsidR="00EC0EE8" w:rsidRPr="00BD5F9F" w:rsidRDefault="00EC0EE8" w:rsidP="00EC0EE8">
      <w:pPr>
        <w:tabs>
          <w:tab w:val="left" w:pos="504"/>
          <w:tab w:val="left" w:pos="623"/>
          <w:tab w:val="left" w:pos="624"/>
          <w:tab w:val="left" w:pos="683"/>
        </w:tabs>
        <w:ind w:left="510"/>
        <w:jc w:val="both"/>
        <w:rPr>
          <w:rFonts w:ascii="Calibri" w:hAnsi="Calibri" w:cs="Calibri"/>
          <w:sz w:val="20"/>
          <w:szCs w:val="20"/>
        </w:rPr>
      </w:pPr>
      <w:r w:rsidRPr="003927AB">
        <w:rPr>
          <w:rFonts w:ascii="Calibri" w:hAnsi="Calibri" w:cs="Calibri"/>
          <w:sz w:val="20"/>
          <w:szCs w:val="20"/>
        </w:rPr>
        <w:t xml:space="preserve">Zamówienie zostało podzielone na </w:t>
      </w:r>
      <w:r w:rsidR="00066477">
        <w:rPr>
          <w:rFonts w:ascii="Calibri" w:hAnsi="Calibri" w:cs="Calibri"/>
          <w:sz w:val="20"/>
          <w:szCs w:val="20"/>
        </w:rPr>
        <w:t>2</w:t>
      </w:r>
      <w:r w:rsidRPr="003927AB">
        <w:rPr>
          <w:rFonts w:ascii="Calibri" w:hAnsi="Calibri" w:cs="Calibri"/>
          <w:sz w:val="20"/>
          <w:szCs w:val="20"/>
        </w:rPr>
        <w:t xml:space="preserve"> paki</w:t>
      </w:r>
      <w:r w:rsidR="00066477">
        <w:rPr>
          <w:rFonts w:ascii="Calibri" w:hAnsi="Calibri" w:cs="Calibri"/>
          <w:sz w:val="20"/>
          <w:szCs w:val="20"/>
        </w:rPr>
        <w:t>ety</w:t>
      </w:r>
      <w:r w:rsidRPr="003927AB">
        <w:rPr>
          <w:rFonts w:ascii="Calibri" w:hAnsi="Calibri" w:cs="Calibri"/>
          <w:sz w:val="20"/>
          <w:szCs w:val="20"/>
        </w:rPr>
        <w:t>. Wykonawca może złożyć ofertę na wszystkie pakiety.</w:t>
      </w:r>
    </w:p>
    <w:bookmarkEnd w:id="1"/>
    <w:p w14:paraId="50A162DF" w14:textId="77777777" w:rsidR="00520987" w:rsidRDefault="00520987" w:rsidP="006859B1">
      <w:pPr>
        <w:tabs>
          <w:tab w:val="left" w:pos="504"/>
          <w:tab w:val="left" w:pos="623"/>
          <w:tab w:val="left" w:pos="624"/>
          <w:tab w:val="left" w:pos="683"/>
        </w:tabs>
        <w:jc w:val="both"/>
        <w:rPr>
          <w:rFonts w:ascii="Calibri" w:hAnsi="Calibri" w:cs="Calibri"/>
          <w:bCs/>
          <w:sz w:val="20"/>
          <w:szCs w:val="20"/>
        </w:rPr>
      </w:pPr>
    </w:p>
    <w:p w14:paraId="5CF1DFA7" w14:textId="77777777" w:rsidR="00312429" w:rsidRPr="00234850" w:rsidRDefault="00312429" w:rsidP="006859B1">
      <w:pPr>
        <w:tabs>
          <w:tab w:val="left" w:pos="504"/>
          <w:tab w:val="left" w:pos="623"/>
          <w:tab w:val="left" w:pos="624"/>
          <w:tab w:val="left" w:pos="683"/>
        </w:tabs>
        <w:jc w:val="both"/>
        <w:rPr>
          <w:rFonts w:ascii="Calibri" w:hAnsi="Calibri" w:cs="Calibri"/>
          <w:bCs/>
          <w:sz w:val="20"/>
          <w:szCs w:val="20"/>
        </w:rPr>
      </w:pPr>
    </w:p>
    <w:p w14:paraId="426D4CC4" w14:textId="77777777" w:rsidR="008E7A9A" w:rsidRDefault="006859B1" w:rsidP="008E7A9A">
      <w:pPr>
        <w:numPr>
          <w:ilvl w:val="0"/>
          <w:numId w:val="5"/>
        </w:numPr>
        <w:tabs>
          <w:tab w:val="left" w:pos="142"/>
        </w:tabs>
        <w:ind w:left="340" w:hanging="170"/>
        <w:jc w:val="both"/>
      </w:pPr>
      <w:r>
        <w:rPr>
          <w:rFonts w:ascii="Calibri" w:hAnsi="Calibri" w:cs="Calibri"/>
          <w:b/>
          <w:bCs/>
          <w:sz w:val="20"/>
          <w:szCs w:val="20"/>
        </w:rPr>
        <w:t>Termin wykonania zamówienia.</w:t>
      </w:r>
    </w:p>
    <w:p w14:paraId="56AB1CB5" w14:textId="7D793D1E" w:rsidR="00EA6ECA" w:rsidRPr="005654E3" w:rsidRDefault="005654E3" w:rsidP="00EA6ECA">
      <w:pPr>
        <w:spacing w:after="238" w:line="247" w:lineRule="auto"/>
        <w:ind w:right="14" w:firstLine="340"/>
        <w:jc w:val="both"/>
        <w:rPr>
          <w:rFonts w:ascii="Calibri" w:hAnsi="Calibri" w:cs="Calibri"/>
          <w:bCs/>
          <w:sz w:val="20"/>
          <w:szCs w:val="20"/>
        </w:rPr>
      </w:pPr>
      <w:r w:rsidRPr="008B38CA">
        <w:rPr>
          <w:rFonts w:ascii="Calibri" w:hAnsi="Calibri" w:cs="Calibri"/>
          <w:sz w:val="20"/>
          <w:szCs w:val="20"/>
        </w:rPr>
        <w:t>Zamówienie będzie realizowane</w:t>
      </w:r>
      <w:r>
        <w:rPr>
          <w:rFonts w:ascii="Calibri" w:hAnsi="Calibri" w:cs="Calibri"/>
          <w:sz w:val="20"/>
          <w:szCs w:val="20"/>
        </w:rPr>
        <w:t xml:space="preserve"> </w:t>
      </w:r>
      <w:r w:rsidRPr="005654E3">
        <w:rPr>
          <w:rFonts w:ascii="Calibri" w:hAnsi="Calibri" w:cs="Calibri"/>
          <w:bCs/>
          <w:sz w:val="20"/>
          <w:szCs w:val="20"/>
        </w:rPr>
        <w:t xml:space="preserve">przez okres </w:t>
      </w:r>
      <w:r w:rsidR="00066477">
        <w:rPr>
          <w:rFonts w:ascii="Calibri" w:hAnsi="Calibri" w:cs="Calibri"/>
          <w:b/>
          <w:sz w:val="20"/>
          <w:szCs w:val="20"/>
        </w:rPr>
        <w:t>12</w:t>
      </w:r>
      <w:r w:rsidRPr="007452BC">
        <w:rPr>
          <w:rFonts w:ascii="Calibri" w:hAnsi="Calibri" w:cs="Calibri"/>
          <w:b/>
          <w:sz w:val="20"/>
          <w:szCs w:val="20"/>
        </w:rPr>
        <w:t xml:space="preserve"> miesięcy</w:t>
      </w:r>
      <w:r w:rsidRPr="005654E3">
        <w:rPr>
          <w:rFonts w:ascii="Calibri" w:hAnsi="Calibri" w:cs="Calibri"/>
          <w:bCs/>
          <w:sz w:val="20"/>
          <w:szCs w:val="20"/>
        </w:rPr>
        <w:t xml:space="preserve"> od dnia podpisania umowy.</w:t>
      </w:r>
    </w:p>
    <w:p w14:paraId="67000687" w14:textId="77777777" w:rsidR="006859B1" w:rsidRPr="00AE0668" w:rsidRDefault="006859B1" w:rsidP="006859B1">
      <w:pPr>
        <w:numPr>
          <w:ilvl w:val="0"/>
          <w:numId w:val="5"/>
        </w:numPr>
        <w:tabs>
          <w:tab w:val="left" w:pos="398"/>
        </w:tabs>
        <w:ind w:left="454" w:hanging="340"/>
        <w:jc w:val="both"/>
      </w:pPr>
      <w:r>
        <w:rPr>
          <w:rFonts w:ascii="Calibri" w:hAnsi="Calibri" w:cs="Calibri"/>
          <w:b/>
          <w:sz w:val="20"/>
          <w:szCs w:val="20"/>
        </w:rPr>
        <w:t>Warunki udziału w postępowaniu.</w:t>
      </w:r>
    </w:p>
    <w:p w14:paraId="07074A9A" w14:textId="77777777" w:rsidR="006859B1" w:rsidRDefault="006859B1" w:rsidP="00603BB1">
      <w:pPr>
        <w:numPr>
          <w:ilvl w:val="0"/>
          <w:numId w:val="24"/>
        </w:numPr>
        <w:tabs>
          <w:tab w:val="left" w:pos="450"/>
        </w:tabs>
        <w:autoSpaceDE w:val="0"/>
        <w:ind w:left="426" w:hanging="426"/>
        <w:jc w:val="both"/>
      </w:pPr>
      <w:r>
        <w:rPr>
          <w:rFonts w:ascii="Calibri" w:hAnsi="Calibri" w:cs="Calibri"/>
          <w:iCs/>
          <w:color w:val="000000"/>
          <w:sz w:val="20"/>
          <w:szCs w:val="20"/>
          <w:lang w:eastAsia="pl-PL"/>
        </w:rPr>
        <w:t>O udzielenie zamówienia mogą ubiegać się Wykonawcy, którzy nie podlegają wykluczeniu na zasadach określonych w rozdziale VI SWZ oraz spełniają określone przez Zamawiającego warunki udziału w postępowaniu.</w:t>
      </w:r>
    </w:p>
    <w:p w14:paraId="3DC5BC74" w14:textId="77777777" w:rsidR="006859B1" w:rsidRPr="00410EFB" w:rsidRDefault="006859B1" w:rsidP="00603BB1">
      <w:pPr>
        <w:numPr>
          <w:ilvl w:val="0"/>
          <w:numId w:val="24"/>
        </w:numPr>
        <w:tabs>
          <w:tab w:val="left" w:pos="450"/>
        </w:tabs>
        <w:autoSpaceDE w:val="0"/>
        <w:ind w:left="426" w:hanging="426"/>
        <w:jc w:val="both"/>
      </w:pPr>
      <w:r w:rsidRPr="00A5755B">
        <w:rPr>
          <w:rFonts w:ascii="Calibri" w:hAnsi="Calibri" w:cs="Calibri"/>
          <w:iCs/>
          <w:color w:val="000000"/>
          <w:sz w:val="20"/>
          <w:szCs w:val="20"/>
          <w:lang w:eastAsia="pl-PL"/>
        </w:rPr>
        <w:t>O udzielenie zamówienia mogą ubiegać się Wykonawcy, którzy spełniają warunki dotyczące:</w:t>
      </w:r>
    </w:p>
    <w:p w14:paraId="65DB850E" w14:textId="77777777" w:rsidR="006859B1" w:rsidRDefault="006859B1" w:rsidP="006859B1">
      <w:pPr>
        <w:tabs>
          <w:tab w:val="left" w:pos="450"/>
        </w:tabs>
        <w:autoSpaceDE w:val="0"/>
        <w:ind w:left="1174" w:hanging="607"/>
        <w:jc w:val="both"/>
      </w:pPr>
      <w:r>
        <w:rPr>
          <w:rFonts w:ascii="Calibri" w:hAnsi="Calibri" w:cs="Calibri"/>
          <w:iCs/>
          <w:color w:val="000000"/>
          <w:sz w:val="20"/>
          <w:szCs w:val="20"/>
          <w:lang w:eastAsia="pl-PL"/>
        </w:rPr>
        <w:t>1) zdolności do występowania w obrocie gospodarczym:</w:t>
      </w:r>
    </w:p>
    <w:p w14:paraId="318C5EE6" w14:textId="77777777" w:rsidR="006859B1" w:rsidRDefault="006859B1" w:rsidP="006859B1">
      <w:pPr>
        <w:tabs>
          <w:tab w:val="left" w:pos="450"/>
        </w:tabs>
        <w:autoSpaceDE w:val="0"/>
        <w:ind w:left="1174" w:hanging="465"/>
        <w:jc w:val="both"/>
      </w:pPr>
      <w:r>
        <w:rPr>
          <w:rFonts w:ascii="Calibri" w:hAnsi="Calibri" w:cs="Calibri"/>
          <w:iCs/>
          <w:color w:val="000000"/>
          <w:sz w:val="20"/>
          <w:szCs w:val="20"/>
          <w:lang w:eastAsia="pl-PL"/>
        </w:rPr>
        <w:t>Zamawiający nie stawia warunku w powyższym zakresie.</w:t>
      </w:r>
    </w:p>
    <w:p w14:paraId="71217E36" w14:textId="77777777" w:rsidR="006859B1" w:rsidRDefault="006859B1" w:rsidP="006859B1">
      <w:pPr>
        <w:tabs>
          <w:tab w:val="left" w:pos="450"/>
        </w:tabs>
        <w:autoSpaceDE w:val="0"/>
        <w:ind w:left="1174"/>
        <w:jc w:val="both"/>
        <w:rPr>
          <w:rFonts w:ascii="Calibri" w:hAnsi="Calibri" w:cs="Calibri"/>
          <w:iCs/>
          <w:color w:val="000000"/>
          <w:sz w:val="20"/>
          <w:szCs w:val="20"/>
          <w:lang w:eastAsia="pl-PL"/>
        </w:rPr>
      </w:pPr>
    </w:p>
    <w:p w14:paraId="2CF3C399" w14:textId="77777777" w:rsidR="006859B1" w:rsidRDefault="006859B1" w:rsidP="006231E6">
      <w:pPr>
        <w:tabs>
          <w:tab w:val="left" w:pos="450"/>
        </w:tabs>
        <w:autoSpaceDE w:val="0"/>
        <w:ind w:left="709" w:hanging="142"/>
        <w:jc w:val="both"/>
      </w:pPr>
      <w:r>
        <w:rPr>
          <w:rFonts w:ascii="Calibri" w:hAnsi="Calibri" w:cs="Calibri"/>
          <w:iCs/>
          <w:color w:val="000000"/>
          <w:sz w:val="20"/>
          <w:szCs w:val="20"/>
          <w:lang w:eastAsia="pl-PL"/>
        </w:rPr>
        <w:t>2) uprawnień do prowadzenia określonej działalności gospodarczej lub zawodowej, o ile wynika to z odrębnych przepisów:</w:t>
      </w:r>
    </w:p>
    <w:p w14:paraId="2E371C00" w14:textId="77777777" w:rsidR="006231E6" w:rsidRDefault="006231E6" w:rsidP="006231E6">
      <w:pPr>
        <w:tabs>
          <w:tab w:val="left" w:pos="450"/>
        </w:tabs>
        <w:autoSpaceDE w:val="0"/>
        <w:ind w:left="1174" w:hanging="465"/>
        <w:jc w:val="both"/>
      </w:pPr>
      <w:r>
        <w:rPr>
          <w:rFonts w:ascii="Calibri" w:hAnsi="Calibri" w:cs="Calibri"/>
          <w:iCs/>
          <w:color w:val="000000"/>
          <w:sz w:val="20"/>
          <w:szCs w:val="20"/>
          <w:lang w:eastAsia="pl-PL"/>
        </w:rPr>
        <w:t>Zamawiający nie stawia warunku w powyższym zakresie.</w:t>
      </w:r>
    </w:p>
    <w:p w14:paraId="017DDAE6" w14:textId="77777777" w:rsidR="006859B1" w:rsidRDefault="006859B1" w:rsidP="006859B1">
      <w:pPr>
        <w:tabs>
          <w:tab w:val="left" w:pos="450"/>
        </w:tabs>
        <w:autoSpaceDE w:val="0"/>
        <w:ind w:left="1174"/>
        <w:jc w:val="both"/>
        <w:rPr>
          <w:rFonts w:ascii="Calibri" w:hAnsi="Calibri" w:cs="Calibri"/>
          <w:iCs/>
          <w:color w:val="000000"/>
          <w:sz w:val="20"/>
          <w:szCs w:val="20"/>
          <w:lang w:eastAsia="pl-PL"/>
        </w:rPr>
      </w:pPr>
    </w:p>
    <w:p w14:paraId="544363A0" w14:textId="77777777" w:rsidR="006859B1" w:rsidRDefault="006859B1" w:rsidP="006859B1">
      <w:pPr>
        <w:tabs>
          <w:tab w:val="left" w:pos="450"/>
        </w:tabs>
        <w:autoSpaceDE w:val="0"/>
        <w:ind w:left="1174" w:hanging="607"/>
        <w:jc w:val="both"/>
      </w:pPr>
      <w:r>
        <w:rPr>
          <w:rFonts w:ascii="Calibri" w:hAnsi="Calibri" w:cs="Calibri"/>
          <w:iCs/>
          <w:color w:val="000000"/>
          <w:sz w:val="20"/>
          <w:szCs w:val="20"/>
          <w:lang w:eastAsia="pl-PL"/>
        </w:rPr>
        <w:t>3) sytuacji ekonomicznej lub finansowej:</w:t>
      </w:r>
    </w:p>
    <w:p w14:paraId="3393F200" w14:textId="77545268" w:rsidR="006859B1" w:rsidRPr="00EC0EE8" w:rsidRDefault="006859B1" w:rsidP="00EC0EE8">
      <w:pPr>
        <w:tabs>
          <w:tab w:val="left" w:pos="450"/>
        </w:tabs>
        <w:autoSpaceDE w:val="0"/>
        <w:ind w:left="1174" w:hanging="323"/>
        <w:jc w:val="both"/>
      </w:pPr>
      <w:r>
        <w:rPr>
          <w:rFonts w:ascii="Calibri" w:hAnsi="Calibri" w:cs="Calibri"/>
          <w:iCs/>
          <w:color w:val="000000"/>
          <w:sz w:val="20"/>
          <w:szCs w:val="20"/>
          <w:lang w:eastAsia="pl-PL"/>
        </w:rPr>
        <w:t>Zamawiający nie stawia warunku w powyższym zakresie.</w:t>
      </w:r>
    </w:p>
    <w:p w14:paraId="4DB7AAD0" w14:textId="77777777" w:rsidR="006859B1" w:rsidRDefault="006859B1" w:rsidP="006859B1">
      <w:pPr>
        <w:tabs>
          <w:tab w:val="left" w:pos="450"/>
        </w:tabs>
        <w:autoSpaceDE w:val="0"/>
        <w:ind w:left="1174" w:hanging="607"/>
        <w:jc w:val="both"/>
        <w:rPr>
          <w:rFonts w:ascii="Calibri" w:hAnsi="Calibri" w:cs="Calibri"/>
          <w:iCs/>
          <w:color w:val="000000"/>
          <w:sz w:val="20"/>
          <w:szCs w:val="20"/>
          <w:lang w:eastAsia="pl-PL"/>
        </w:rPr>
      </w:pPr>
      <w:r>
        <w:rPr>
          <w:rFonts w:ascii="Calibri" w:hAnsi="Calibri" w:cs="Calibri"/>
          <w:iCs/>
          <w:color w:val="000000"/>
          <w:sz w:val="20"/>
          <w:szCs w:val="20"/>
          <w:lang w:eastAsia="pl-PL"/>
        </w:rPr>
        <w:t>4) zdolności technicznej lub zawodowej:</w:t>
      </w:r>
    </w:p>
    <w:p w14:paraId="4F5A9BC8" w14:textId="77777777" w:rsidR="00EC0EE8" w:rsidRDefault="00EC0EE8" w:rsidP="00EC0EE8">
      <w:pPr>
        <w:tabs>
          <w:tab w:val="left" w:pos="450"/>
        </w:tabs>
        <w:autoSpaceDE w:val="0"/>
        <w:ind w:left="1174" w:hanging="465"/>
        <w:jc w:val="both"/>
      </w:pPr>
      <w:r>
        <w:rPr>
          <w:rFonts w:ascii="Calibri" w:hAnsi="Calibri" w:cs="Calibri"/>
          <w:iCs/>
          <w:color w:val="000000"/>
          <w:sz w:val="20"/>
          <w:szCs w:val="20"/>
          <w:lang w:eastAsia="pl-PL"/>
        </w:rPr>
        <w:t>Zamawiający nie stawia warunku w powyższym zakresie.</w:t>
      </w:r>
    </w:p>
    <w:p w14:paraId="43D9DA76" w14:textId="77777777" w:rsidR="007452BC" w:rsidRPr="00A102FC" w:rsidRDefault="007452BC" w:rsidP="00EC0EE8">
      <w:pPr>
        <w:tabs>
          <w:tab w:val="left" w:pos="450"/>
        </w:tabs>
        <w:autoSpaceDE w:val="0"/>
        <w:jc w:val="both"/>
      </w:pPr>
    </w:p>
    <w:p w14:paraId="6BADB521" w14:textId="24729AA5" w:rsidR="006859B1" w:rsidRDefault="006859B1" w:rsidP="00603BB1">
      <w:pPr>
        <w:numPr>
          <w:ilvl w:val="0"/>
          <w:numId w:val="24"/>
        </w:numPr>
        <w:tabs>
          <w:tab w:val="left" w:pos="450"/>
        </w:tabs>
        <w:autoSpaceDE w:val="0"/>
        <w:ind w:left="426" w:hanging="426"/>
        <w:jc w:val="both"/>
      </w:pPr>
      <w:r w:rsidRPr="00410EFB">
        <w:rPr>
          <w:rFonts w:ascii="Calibri" w:hAnsi="Calibri" w:cs="Calibri"/>
          <w:sz w:val="20"/>
          <w:szCs w:val="20"/>
        </w:rPr>
        <w:lastRenderedPageBreak/>
        <w:t>Wykonawca może w celu potwierdzenia spełnienia warunków udziału w postępowaniu, w stosownych sytuacjach oraz w odniesieniu do konkretnego zamówienia, lub jego części, polegać na zdolnościach technicznych lub zawodowych pomiotów udostępniających zasoby, niezależnie od charakteru prawnego łączących go z nim stosunków prawnych.</w:t>
      </w:r>
    </w:p>
    <w:p w14:paraId="020A9C0B" w14:textId="51163B23" w:rsidR="006859B1" w:rsidRDefault="006859B1" w:rsidP="00603BB1">
      <w:pPr>
        <w:numPr>
          <w:ilvl w:val="0"/>
          <w:numId w:val="24"/>
        </w:numPr>
        <w:tabs>
          <w:tab w:val="left" w:pos="450"/>
        </w:tabs>
        <w:autoSpaceDE w:val="0"/>
        <w:ind w:left="426" w:hanging="426"/>
        <w:jc w:val="both"/>
      </w:pPr>
      <w:r w:rsidRPr="00410EFB">
        <w:rPr>
          <w:rFonts w:ascii="Calibri" w:hAnsi="Calibri" w:cs="Calibri"/>
          <w:sz w:val="20"/>
          <w:szCs w:val="20"/>
        </w:rPr>
        <w:t xml:space="preserve">W odniesieniu do warunków dotyczących wykształcenia, kwalifikacji zawodowych lub doświadczenia wykonawcy mogą polegać na zdolnościach podmiotów udostępniających zasoby, jeśli podmioty te wykonają </w:t>
      </w:r>
      <w:r w:rsidR="00805670">
        <w:rPr>
          <w:rFonts w:ascii="Calibri" w:hAnsi="Calibri" w:cs="Calibri"/>
          <w:sz w:val="20"/>
          <w:szCs w:val="20"/>
        </w:rPr>
        <w:t xml:space="preserve">roboty budowlane lub </w:t>
      </w:r>
      <w:r w:rsidRPr="00410EFB">
        <w:rPr>
          <w:rFonts w:ascii="Calibri" w:hAnsi="Calibri" w:cs="Calibri"/>
          <w:sz w:val="20"/>
          <w:szCs w:val="20"/>
        </w:rPr>
        <w:t>usługi, do realizacji których te zdolności są wymagane.</w:t>
      </w:r>
    </w:p>
    <w:p w14:paraId="6C10F895" w14:textId="77777777" w:rsidR="006859B1" w:rsidRDefault="006859B1" w:rsidP="00603BB1">
      <w:pPr>
        <w:numPr>
          <w:ilvl w:val="0"/>
          <w:numId w:val="24"/>
        </w:numPr>
        <w:tabs>
          <w:tab w:val="left" w:pos="450"/>
        </w:tabs>
        <w:autoSpaceDE w:val="0"/>
        <w:ind w:left="426" w:hanging="426"/>
        <w:jc w:val="both"/>
      </w:pPr>
      <w:r w:rsidRPr="00410EFB">
        <w:rPr>
          <w:rFonts w:ascii="Calibri" w:hAnsi="Calibri" w:cs="Calibri"/>
          <w:sz w:val="20"/>
          <w:szCs w:val="20"/>
        </w:rPr>
        <w:t xml:space="preserve">Wykonawca, który polega na zdolnościach lub sytuacji podmiotów udostępniających zasoby, </w:t>
      </w:r>
      <w:r w:rsidRPr="00E47135">
        <w:rPr>
          <w:rFonts w:ascii="Calibri" w:hAnsi="Calibri" w:cs="Calibri"/>
          <w:sz w:val="20"/>
          <w:szCs w:val="20"/>
          <w:u w:val="single"/>
        </w:rPr>
        <w:t>składa wraz z ofertą,</w:t>
      </w:r>
      <w:r w:rsidRPr="00410EFB">
        <w:rPr>
          <w:rFonts w:ascii="Calibri" w:hAnsi="Calibri" w:cs="Calibri"/>
          <w:sz w:val="20"/>
          <w:szCs w:val="20"/>
        </w:rPr>
        <w:t xml:space="preserve">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14:paraId="621D5AE0" w14:textId="77777777" w:rsidR="006859B1" w:rsidRPr="00021C5A" w:rsidRDefault="006859B1" w:rsidP="00603BB1">
      <w:pPr>
        <w:numPr>
          <w:ilvl w:val="0"/>
          <w:numId w:val="24"/>
        </w:numPr>
        <w:tabs>
          <w:tab w:val="left" w:pos="450"/>
        </w:tabs>
        <w:autoSpaceDE w:val="0"/>
        <w:ind w:left="426" w:hanging="426"/>
        <w:jc w:val="both"/>
      </w:pPr>
      <w:r w:rsidRPr="00410EFB">
        <w:rPr>
          <w:rFonts w:ascii="Calibri" w:hAnsi="Calibri" w:cs="Calibri"/>
          <w:sz w:val="20"/>
          <w:szCs w:val="20"/>
        </w:rPr>
        <w:t>Zobowiązanie podmiotu udostępniającego zasoby, o którym mowa w ust. 5, potwierdza, że stosunek łączący wykonawcę z podmiotami udostępniającymi zasoby gwarantuje rzeczywisty dostęp do tych zasobów oraz określa w szczególności:</w:t>
      </w:r>
    </w:p>
    <w:p w14:paraId="1B341FC4" w14:textId="77777777" w:rsidR="006859B1" w:rsidRDefault="006859B1" w:rsidP="006859B1">
      <w:pPr>
        <w:pStyle w:val="Akapitzlist"/>
        <w:tabs>
          <w:tab w:val="left" w:pos="851"/>
        </w:tabs>
        <w:suppressAutoHyphens/>
        <w:spacing w:after="40"/>
        <w:ind w:left="117"/>
        <w:jc w:val="both"/>
      </w:pPr>
      <w:r>
        <w:rPr>
          <w:rFonts w:ascii="Calibri" w:hAnsi="Calibri" w:cs="Calibri"/>
        </w:rPr>
        <w:tab/>
        <w:t>1) zakres dostępnych wykonawcy zasobów podmiotu udostępniającego zasoby;</w:t>
      </w:r>
    </w:p>
    <w:p w14:paraId="39B35442" w14:textId="77777777" w:rsidR="006859B1" w:rsidRDefault="006859B1" w:rsidP="00BC2E72">
      <w:pPr>
        <w:pStyle w:val="Akapitzlist"/>
        <w:tabs>
          <w:tab w:val="left" w:pos="851"/>
        </w:tabs>
        <w:suppressAutoHyphens/>
        <w:spacing w:after="40"/>
        <w:ind w:left="117"/>
        <w:jc w:val="both"/>
      </w:pPr>
      <w:r>
        <w:rPr>
          <w:rFonts w:ascii="Calibri" w:hAnsi="Calibri" w:cs="Calibri"/>
        </w:rPr>
        <w:tab/>
        <w:t xml:space="preserve">2) sposób i okres udostępnienia wykonawcy i wykorzystania przez niego zasobów podmiotu </w:t>
      </w:r>
      <w:r>
        <w:rPr>
          <w:rFonts w:ascii="Calibri" w:hAnsi="Calibri" w:cs="Calibri"/>
        </w:rPr>
        <w:tab/>
        <w:t>udostępniającego te zasoby przy wykonaniu zamówienia;</w:t>
      </w:r>
    </w:p>
    <w:p w14:paraId="2D7C6C92" w14:textId="1DA50A6F" w:rsidR="006859B1" w:rsidRPr="00805670" w:rsidRDefault="006859B1" w:rsidP="00805670">
      <w:pPr>
        <w:pStyle w:val="Akapitzlist"/>
        <w:tabs>
          <w:tab w:val="left" w:pos="851"/>
        </w:tabs>
        <w:suppressAutoHyphens/>
        <w:spacing w:after="40"/>
        <w:ind w:left="1134" w:hanging="708"/>
        <w:jc w:val="both"/>
      </w:pPr>
      <w:r>
        <w:rPr>
          <w:rFonts w:ascii="Calibri" w:hAnsi="Calibri" w:cs="Calibri"/>
        </w:rPr>
        <w:tab/>
        <w:t xml:space="preserve">3) czy i w jakim zakresie podmiot udostępniający zasoby, na zdolnościach którego wykonawca polega w odniesieniu do warunków udziału w postępowaniu dotyczących wykształcenia, kwalifikacji zawodowych lub doświadczenia zrealizuje </w:t>
      </w:r>
      <w:r w:rsidR="00805670">
        <w:rPr>
          <w:rFonts w:ascii="Calibri" w:hAnsi="Calibri" w:cs="Calibri"/>
        </w:rPr>
        <w:t xml:space="preserve">roboty budowlane lub </w:t>
      </w:r>
      <w:r>
        <w:rPr>
          <w:rFonts w:ascii="Calibri" w:hAnsi="Calibri" w:cs="Calibri"/>
        </w:rPr>
        <w:t>usługi, których wskazane zdolności dotyczą.</w:t>
      </w:r>
    </w:p>
    <w:p w14:paraId="195DE426" w14:textId="77777777" w:rsidR="006859B1" w:rsidRDefault="006859B1" w:rsidP="00603BB1">
      <w:pPr>
        <w:numPr>
          <w:ilvl w:val="0"/>
          <w:numId w:val="24"/>
        </w:numPr>
        <w:tabs>
          <w:tab w:val="left" w:pos="450"/>
        </w:tabs>
        <w:autoSpaceDE w:val="0"/>
        <w:ind w:left="426" w:hanging="426"/>
        <w:jc w:val="both"/>
      </w:pPr>
      <w:r w:rsidRPr="00410EFB">
        <w:rPr>
          <w:rFonts w:ascii="Calibri" w:hAnsi="Calibri" w:cs="Calibri"/>
          <w:sz w:val="20"/>
          <w:szCs w:val="20"/>
        </w:rPr>
        <w:t>Zamawiający ocenia, czy udostępniane wykonawcy przez podmioty udostępniające zasoby zdolności techniczne lub zawodowe, pozwalają na wykazanie przez wykonawcę spełniania warunków udziału w postępowaniu, o których mowa powyżej, a także bada, czy nie zachodzą wobec tego podmiotu podstawy wykluczenia, które zostały przewidziane względem wykonawcy.</w:t>
      </w:r>
    </w:p>
    <w:p w14:paraId="420647BE" w14:textId="77777777" w:rsidR="006859B1" w:rsidRDefault="006859B1" w:rsidP="00603BB1">
      <w:pPr>
        <w:numPr>
          <w:ilvl w:val="0"/>
          <w:numId w:val="24"/>
        </w:numPr>
        <w:tabs>
          <w:tab w:val="left" w:pos="450"/>
        </w:tabs>
        <w:autoSpaceDE w:val="0"/>
        <w:ind w:left="426" w:hanging="426"/>
        <w:jc w:val="both"/>
      </w:pPr>
      <w:r w:rsidRPr="00410EFB">
        <w:rPr>
          <w:rFonts w:ascii="Calibri" w:hAnsi="Calibri" w:cs="Calibri"/>
          <w:sz w:val="20"/>
          <w:szCs w:val="20"/>
        </w:rPr>
        <w:t>Jeżeli zdolności techniczne lub zawodowe podmiotu udostępniającego zasoby nie potwierdzają spełnienia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68C21CB2" w14:textId="77777777" w:rsidR="00990C08" w:rsidRPr="00E441F4" w:rsidRDefault="006859B1" w:rsidP="00990C08">
      <w:pPr>
        <w:numPr>
          <w:ilvl w:val="0"/>
          <w:numId w:val="24"/>
        </w:numPr>
        <w:tabs>
          <w:tab w:val="left" w:pos="450"/>
        </w:tabs>
        <w:autoSpaceDE w:val="0"/>
        <w:ind w:left="426" w:hanging="426"/>
        <w:jc w:val="both"/>
      </w:pPr>
      <w:r w:rsidRPr="00410EFB">
        <w:rPr>
          <w:rFonts w:ascii="Calibri" w:hAnsi="Calibri" w:cs="Calibri"/>
          <w:sz w:val="20"/>
          <w:szCs w:val="20"/>
        </w:rPr>
        <w:t xml:space="preserve">Wykonawca nie może, po upływie </w:t>
      </w:r>
      <w:r w:rsidR="00805670">
        <w:rPr>
          <w:rFonts w:ascii="Calibri" w:hAnsi="Calibri" w:cs="Calibri"/>
          <w:sz w:val="20"/>
          <w:szCs w:val="20"/>
        </w:rPr>
        <w:t xml:space="preserve">terminu </w:t>
      </w:r>
      <w:r w:rsidRPr="00410EFB">
        <w:rPr>
          <w:rFonts w:ascii="Calibri" w:hAnsi="Calibri" w:cs="Calibri"/>
          <w:sz w:val="20"/>
          <w:szCs w:val="20"/>
        </w:rPr>
        <w:t>składania ofert, powoływać się na zdolności lub sytuacje podmiotów udostępniających zasoby, jeżeli na etapie składania ofert nie polegał on w danym zakresie za zdolnościach lub sytuacji podmiotów udostępniających zasoby.</w:t>
      </w:r>
    </w:p>
    <w:p w14:paraId="78B19D7B" w14:textId="6A53D0B2" w:rsidR="00990C08" w:rsidRPr="00DA3898" w:rsidRDefault="002463A7" w:rsidP="002463A7">
      <w:pPr>
        <w:numPr>
          <w:ilvl w:val="0"/>
          <w:numId w:val="24"/>
        </w:numPr>
        <w:tabs>
          <w:tab w:val="left" w:pos="450"/>
        </w:tabs>
        <w:autoSpaceDE w:val="0"/>
        <w:ind w:left="426" w:hanging="426"/>
        <w:jc w:val="both"/>
        <w:rPr>
          <w:sz w:val="20"/>
          <w:szCs w:val="20"/>
        </w:rPr>
      </w:pPr>
      <w:r w:rsidRPr="00DA3898">
        <w:rPr>
          <w:rFonts w:asciiTheme="minorHAnsi" w:hAnsiTheme="minorHAnsi" w:cstheme="minorHAnsi"/>
          <w:sz w:val="20"/>
          <w:szCs w:val="20"/>
          <w:lang w:eastAsia="pl-PL"/>
        </w:rPr>
        <w:t xml:space="preserve">W przypadku, gdy Wykonawca przedstawi dokument, w którym wartość jest podana w walucie obcej, Zamawiający dokona jej przeliczenia na PLN według średniego kursu NBP danej waluty z dnia opublikowania w Biuletynie Zamówień Publicznych. Jeżeli w dniu opublikowania ogłoszenia o zamówieniu w Biuletynie Zamówień Publicznych NBP nie publikuje się średniego kursu danej waluty, za podstawę przeliczenia przyjmuję się średni kurs waluty publikowany pierwszego dnia, po dniu publikacji ogłoszenia o zamówieniu w Biuletynie Zamówień Publicznych, w którym zostanie on opublikowany. </w:t>
      </w:r>
    </w:p>
    <w:p w14:paraId="0CCF834E" w14:textId="77777777" w:rsidR="006859B1" w:rsidRDefault="006859B1" w:rsidP="006859B1">
      <w:pPr>
        <w:tabs>
          <w:tab w:val="left" w:pos="398"/>
        </w:tabs>
        <w:ind w:left="454"/>
        <w:jc w:val="both"/>
        <w:rPr>
          <w:sz w:val="16"/>
          <w:szCs w:val="16"/>
        </w:rPr>
      </w:pPr>
    </w:p>
    <w:p w14:paraId="20D5D5D9" w14:textId="77777777" w:rsidR="005D6E45" w:rsidRPr="00E736D4" w:rsidRDefault="005D6E45" w:rsidP="006859B1">
      <w:pPr>
        <w:tabs>
          <w:tab w:val="left" w:pos="398"/>
        </w:tabs>
        <w:ind w:left="454"/>
        <w:jc w:val="both"/>
        <w:rPr>
          <w:sz w:val="16"/>
          <w:szCs w:val="16"/>
        </w:rPr>
      </w:pPr>
    </w:p>
    <w:p w14:paraId="0FED1125" w14:textId="77777777" w:rsidR="006859B1" w:rsidRPr="00A5755B" w:rsidRDefault="006859B1" w:rsidP="006859B1">
      <w:pPr>
        <w:numPr>
          <w:ilvl w:val="0"/>
          <w:numId w:val="5"/>
        </w:numPr>
        <w:tabs>
          <w:tab w:val="left" w:pos="398"/>
        </w:tabs>
        <w:ind w:left="454" w:hanging="340"/>
        <w:jc w:val="both"/>
      </w:pPr>
      <w:r w:rsidRPr="00FC3C88">
        <w:rPr>
          <w:rFonts w:ascii="Calibri" w:hAnsi="Calibri" w:cs="Calibri"/>
          <w:b/>
          <w:sz w:val="20"/>
          <w:szCs w:val="20"/>
        </w:rPr>
        <w:t>Podstawy wykluczenia z postępowania o udzielenie zamówienia.</w:t>
      </w:r>
    </w:p>
    <w:p w14:paraId="14B768B3" w14:textId="77777777" w:rsidR="006859B1" w:rsidRDefault="006859B1" w:rsidP="00603BB1">
      <w:pPr>
        <w:numPr>
          <w:ilvl w:val="0"/>
          <w:numId w:val="21"/>
        </w:numPr>
        <w:tabs>
          <w:tab w:val="clear" w:pos="360"/>
          <w:tab w:val="num" w:pos="0"/>
        </w:tabs>
        <w:ind w:left="426" w:hanging="426"/>
        <w:jc w:val="both"/>
        <w:textAlignment w:val="baseline"/>
      </w:pPr>
      <w:r>
        <w:rPr>
          <w:rFonts w:ascii="Calibri" w:hAnsi="Calibri" w:cs="Calibri"/>
          <w:color w:val="000000"/>
          <w:sz w:val="20"/>
          <w:szCs w:val="20"/>
        </w:rPr>
        <w:t>Z postępowania o udzielenie zamówienia wyklucza się Wykonawców, w stosunku do których zachodzi którakolwiek z okoliczności wskazanych:</w:t>
      </w:r>
    </w:p>
    <w:p w14:paraId="5B384D9A" w14:textId="77777777" w:rsidR="006859B1" w:rsidRDefault="006859B1" w:rsidP="00603BB1">
      <w:pPr>
        <w:numPr>
          <w:ilvl w:val="0"/>
          <w:numId w:val="25"/>
        </w:numPr>
        <w:tabs>
          <w:tab w:val="left" w:pos="993"/>
        </w:tabs>
        <w:jc w:val="both"/>
        <w:textAlignment w:val="baseline"/>
      </w:pPr>
      <w:r>
        <w:rPr>
          <w:rFonts w:ascii="Calibri" w:hAnsi="Calibri" w:cs="Calibri"/>
          <w:b/>
          <w:color w:val="000000"/>
          <w:sz w:val="20"/>
          <w:szCs w:val="20"/>
        </w:rPr>
        <w:t xml:space="preserve">w art. 108 ust. 1 </w:t>
      </w:r>
      <w:proofErr w:type="spellStart"/>
      <w:r>
        <w:rPr>
          <w:rFonts w:ascii="Calibri" w:hAnsi="Calibri" w:cs="Calibri"/>
          <w:b/>
          <w:color w:val="000000"/>
          <w:sz w:val="20"/>
          <w:szCs w:val="20"/>
        </w:rPr>
        <w:t>uPzp</w:t>
      </w:r>
      <w:proofErr w:type="spellEnd"/>
      <w:r>
        <w:rPr>
          <w:rFonts w:ascii="Calibri" w:hAnsi="Calibri" w:cs="Calibri"/>
          <w:b/>
          <w:color w:val="000000"/>
          <w:sz w:val="20"/>
          <w:szCs w:val="20"/>
        </w:rPr>
        <w:t>, tj.:</w:t>
      </w:r>
    </w:p>
    <w:p w14:paraId="1A05FE17" w14:textId="77777777" w:rsidR="006859B1" w:rsidRDefault="006859B1" w:rsidP="006859B1">
      <w:pPr>
        <w:tabs>
          <w:tab w:val="left" w:pos="993"/>
        </w:tabs>
        <w:ind w:left="993"/>
        <w:jc w:val="both"/>
        <w:textAlignment w:val="baseline"/>
      </w:pPr>
      <w:r>
        <w:rPr>
          <w:rFonts w:ascii="Calibri" w:hAnsi="Calibri" w:cs="Calibri"/>
          <w:color w:val="000000"/>
          <w:sz w:val="20"/>
          <w:szCs w:val="20"/>
        </w:rPr>
        <w:t>Z postępowania o udzielenie zamówienia wyklucza się wykonawcę:</w:t>
      </w:r>
    </w:p>
    <w:p w14:paraId="72F17678" w14:textId="77777777" w:rsidR="006859B1" w:rsidRDefault="006859B1" w:rsidP="006859B1">
      <w:pPr>
        <w:ind w:left="1418" w:hanging="284"/>
        <w:jc w:val="both"/>
        <w:textAlignment w:val="baseline"/>
      </w:pPr>
      <w:r>
        <w:rPr>
          <w:rFonts w:ascii="Calibri" w:hAnsi="Calibri" w:cs="Calibri"/>
          <w:color w:val="000000"/>
          <w:sz w:val="20"/>
          <w:szCs w:val="20"/>
        </w:rPr>
        <w:t>1) będącego osobą fizyczną, którego prawomocnie skazano za przestępstwo:</w:t>
      </w:r>
    </w:p>
    <w:p w14:paraId="345AC9B0" w14:textId="77777777" w:rsidR="006859B1" w:rsidRDefault="006859B1" w:rsidP="006859B1">
      <w:pPr>
        <w:ind w:left="1701" w:hanging="284"/>
        <w:jc w:val="both"/>
        <w:textAlignment w:val="baseline"/>
      </w:pPr>
      <w:r>
        <w:rPr>
          <w:rFonts w:ascii="Calibri" w:hAnsi="Calibri" w:cs="Calibri"/>
          <w:color w:val="000000"/>
          <w:sz w:val="20"/>
          <w:szCs w:val="20"/>
        </w:rPr>
        <w:t>a) udziału w zorganizowanej grupie przestępczej albo związku mającym na celu popełnienie przestępstwa lub przestępstwa skarbowego, o którym mowa w art. 258 Kodeksu karnego,</w:t>
      </w:r>
    </w:p>
    <w:p w14:paraId="19F83497" w14:textId="77777777" w:rsidR="006859B1" w:rsidRDefault="006859B1" w:rsidP="006859B1">
      <w:pPr>
        <w:ind w:left="1701" w:hanging="284"/>
        <w:jc w:val="both"/>
        <w:textAlignment w:val="baseline"/>
      </w:pPr>
      <w:r>
        <w:rPr>
          <w:rFonts w:ascii="Calibri" w:hAnsi="Calibri" w:cs="Calibri"/>
          <w:color w:val="000000"/>
          <w:sz w:val="20"/>
          <w:szCs w:val="20"/>
        </w:rPr>
        <w:t>b) handlu ludźmi, o którym mowa w art. 189a Kodeksu karnego,</w:t>
      </w:r>
    </w:p>
    <w:p w14:paraId="62063B8D" w14:textId="77777777" w:rsidR="006859B1" w:rsidRDefault="006859B1" w:rsidP="006859B1">
      <w:pPr>
        <w:ind w:left="1701" w:hanging="284"/>
        <w:jc w:val="both"/>
        <w:textAlignment w:val="baseline"/>
      </w:pPr>
      <w:r>
        <w:rPr>
          <w:rFonts w:ascii="Calibri" w:hAnsi="Calibri" w:cs="Calibri"/>
          <w:color w:val="000000"/>
          <w:sz w:val="20"/>
          <w:szCs w:val="20"/>
        </w:rPr>
        <w:t>c) o którym mowa w art. 228-230a, art. 250a Kodeksu karnego, w art. 46-48 ustawy z dnia 25 czerwca 2010 r. o sporcie lub w art. 54 ust. 1-4 ustawy z dnia 12 maja 2011 r. o refundacji leków, środków spożywczych specjalnego przeznaczenia żywieniowego oraz wyrobów medycznych,</w:t>
      </w:r>
    </w:p>
    <w:p w14:paraId="242780FE" w14:textId="77777777" w:rsidR="006859B1" w:rsidRDefault="006859B1" w:rsidP="006859B1">
      <w:pPr>
        <w:ind w:left="1701" w:hanging="284"/>
        <w:jc w:val="both"/>
        <w:textAlignment w:val="baseline"/>
      </w:pPr>
      <w:r>
        <w:rPr>
          <w:rFonts w:ascii="Calibri" w:hAnsi="Calibri" w:cs="Calibri"/>
          <w:color w:val="000000"/>
          <w:sz w:val="20"/>
          <w:szCs w:val="20"/>
        </w:rPr>
        <w:lastRenderedPageBreak/>
        <w:t>d) 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1A8C51EA" w14:textId="77777777" w:rsidR="006859B1" w:rsidRDefault="006859B1" w:rsidP="006859B1">
      <w:pPr>
        <w:ind w:left="1701" w:hanging="284"/>
        <w:jc w:val="both"/>
        <w:textAlignment w:val="baseline"/>
      </w:pPr>
      <w:r>
        <w:rPr>
          <w:rFonts w:ascii="Calibri" w:hAnsi="Calibri" w:cs="Calibri"/>
          <w:color w:val="000000"/>
          <w:sz w:val="20"/>
          <w:szCs w:val="20"/>
        </w:rPr>
        <w:t>e) o charakterze terrorystycznym, o którym mowa w art. 115 § 20 Kodeksu karnego, lub mające na celu popełnienie tego przestępstwa,</w:t>
      </w:r>
    </w:p>
    <w:p w14:paraId="142F35FB" w14:textId="77777777" w:rsidR="006859B1" w:rsidRDefault="006859B1" w:rsidP="006859B1">
      <w:pPr>
        <w:ind w:left="1701" w:hanging="284"/>
        <w:jc w:val="both"/>
        <w:textAlignment w:val="baseline"/>
      </w:pPr>
      <w:r>
        <w:rPr>
          <w:rFonts w:ascii="Calibri" w:hAnsi="Calibri" w:cs="Calibri"/>
          <w:color w:val="000000"/>
          <w:sz w:val="20"/>
          <w:szCs w:val="20"/>
        </w:rPr>
        <w:t>f) powierzenia wykonywania pracy małoletniemu cudzoziemcowi, o którym mowa w art. 9 ust. 2 ustawy z dnia 15 czerwca 2012 r. o skutkach powierzania wykonywania pracy cudzoziemcom przebywającym wbrew przepisom na terytorium Rzeczypospolitej Polskiej (Dz. U. Z 2021 r poz. 1745),</w:t>
      </w:r>
    </w:p>
    <w:p w14:paraId="7236ABF5" w14:textId="77777777" w:rsidR="006859B1" w:rsidRDefault="006859B1" w:rsidP="006859B1">
      <w:pPr>
        <w:ind w:left="1701" w:hanging="284"/>
        <w:jc w:val="both"/>
        <w:textAlignment w:val="baseline"/>
      </w:pPr>
      <w:r>
        <w:rPr>
          <w:rFonts w:ascii="Calibri" w:hAnsi="Calibri" w:cs="Calibri"/>
          <w:color w:val="000000"/>
          <w:sz w:val="20"/>
          <w:szCs w:val="20"/>
        </w:rPr>
        <w:t>g) 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366FC4AD" w14:textId="77777777" w:rsidR="006859B1" w:rsidRDefault="006859B1" w:rsidP="006859B1">
      <w:pPr>
        <w:ind w:left="1701" w:hanging="284"/>
        <w:jc w:val="both"/>
        <w:textAlignment w:val="baseline"/>
      </w:pPr>
      <w:r>
        <w:rPr>
          <w:rFonts w:ascii="Calibri" w:hAnsi="Calibri" w:cs="Calibri"/>
          <w:color w:val="000000"/>
          <w:sz w:val="20"/>
          <w:szCs w:val="20"/>
        </w:rPr>
        <w:t>h) o którym mowa w art. 9 ust. 1 i 3 lub art. 10 ustawy z dnia 15 czerwca 2012 r. o skutkach powierzania wykonywania pracy cudzoziemcom przebywającym wbrew przepisom na terytorium Rzeczypospolitej Polskiej</w:t>
      </w:r>
    </w:p>
    <w:p w14:paraId="78D8DF43" w14:textId="77777777" w:rsidR="006859B1" w:rsidRDefault="006859B1" w:rsidP="006859B1">
      <w:pPr>
        <w:ind w:left="1418" w:hanging="284"/>
        <w:jc w:val="both"/>
        <w:textAlignment w:val="baseline"/>
      </w:pPr>
      <w:r>
        <w:rPr>
          <w:rFonts w:ascii="Calibri" w:hAnsi="Calibri" w:cs="Calibri"/>
          <w:color w:val="000000"/>
          <w:sz w:val="20"/>
          <w:szCs w:val="20"/>
        </w:rPr>
        <w:t>- lub za odpowiedni czyn zabroniony określony w przepisach prawa obcego;</w:t>
      </w:r>
    </w:p>
    <w:p w14:paraId="32F9F2F2" w14:textId="77777777" w:rsidR="006859B1" w:rsidRDefault="006859B1" w:rsidP="006859B1">
      <w:pPr>
        <w:ind w:left="1418" w:hanging="284"/>
        <w:jc w:val="both"/>
        <w:textAlignment w:val="baseline"/>
      </w:pPr>
      <w:r>
        <w:rPr>
          <w:rFonts w:ascii="Calibri" w:hAnsi="Calibri" w:cs="Calibri"/>
          <w:color w:val="000000"/>
          <w:sz w:val="20"/>
          <w:szCs w:val="20"/>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39E9ED14" w14:textId="77777777" w:rsidR="006859B1" w:rsidRDefault="006859B1" w:rsidP="006859B1">
      <w:pPr>
        <w:ind w:left="1418" w:hanging="284"/>
        <w:jc w:val="both"/>
        <w:textAlignment w:val="baseline"/>
      </w:pPr>
      <w:r>
        <w:rPr>
          <w:rFonts w:ascii="Calibri" w:hAnsi="Calibri" w:cs="Calibri"/>
          <w:color w:val="000000"/>
          <w:sz w:val="20"/>
          <w:szCs w:val="20"/>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5E38F6D3" w14:textId="77777777" w:rsidR="006859B1" w:rsidRDefault="006859B1" w:rsidP="006859B1">
      <w:pPr>
        <w:ind w:left="1418" w:hanging="284"/>
        <w:jc w:val="both"/>
        <w:textAlignment w:val="baseline"/>
      </w:pPr>
      <w:r>
        <w:rPr>
          <w:rFonts w:ascii="Calibri" w:hAnsi="Calibri" w:cs="Calibri"/>
          <w:color w:val="000000"/>
          <w:sz w:val="20"/>
          <w:szCs w:val="20"/>
        </w:rPr>
        <w:t>4) wobec którego prawomocnie orzeczono zakaz ubiegania się o zamówienia publiczne;</w:t>
      </w:r>
    </w:p>
    <w:p w14:paraId="4A61DF55" w14:textId="77777777" w:rsidR="006859B1" w:rsidRDefault="006859B1" w:rsidP="006859B1">
      <w:pPr>
        <w:ind w:left="1418" w:hanging="284"/>
        <w:jc w:val="both"/>
        <w:textAlignment w:val="baseline"/>
      </w:pPr>
      <w:r>
        <w:rPr>
          <w:rFonts w:ascii="Calibri" w:hAnsi="Calibri" w:cs="Calibri"/>
          <w:color w:val="000000"/>
          <w:sz w:val="20"/>
          <w:szCs w:val="20"/>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27C1A230" w14:textId="77777777" w:rsidR="006859B1" w:rsidRDefault="006859B1" w:rsidP="006859B1">
      <w:pPr>
        <w:tabs>
          <w:tab w:val="left" w:pos="1418"/>
        </w:tabs>
        <w:ind w:left="1418" w:hanging="284"/>
        <w:jc w:val="both"/>
        <w:textAlignment w:val="baseline"/>
      </w:pPr>
      <w:r>
        <w:rPr>
          <w:rFonts w:ascii="Calibri" w:hAnsi="Calibri" w:cs="Calibri"/>
          <w:color w:val="000000"/>
          <w:sz w:val="20"/>
          <w:szCs w:val="20"/>
        </w:rPr>
        <w:t>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4A77CAE7" w14:textId="77777777" w:rsidR="006859B1" w:rsidRDefault="006859B1" w:rsidP="00603BB1">
      <w:pPr>
        <w:numPr>
          <w:ilvl w:val="0"/>
          <w:numId w:val="25"/>
        </w:numPr>
        <w:tabs>
          <w:tab w:val="left" w:pos="993"/>
        </w:tabs>
        <w:jc w:val="both"/>
        <w:textAlignment w:val="baseline"/>
      </w:pPr>
      <w:r>
        <w:rPr>
          <w:rFonts w:ascii="Calibri" w:hAnsi="Calibri" w:cs="Calibri"/>
          <w:b/>
          <w:color w:val="000000"/>
          <w:sz w:val="20"/>
          <w:szCs w:val="20"/>
        </w:rPr>
        <w:t xml:space="preserve">w art. 109 ust. 1 pkt. 4 </w:t>
      </w:r>
      <w:proofErr w:type="spellStart"/>
      <w:r>
        <w:rPr>
          <w:rFonts w:ascii="Calibri" w:hAnsi="Calibri" w:cs="Calibri"/>
          <w:b/>
          <w:color w:val="000000"/>
          <w:sz w:val="20"/>
          <w:szCs w:val="20"/>
        </w:rPr>
        <w:t>uPzp</w:t>
      </w:r>
      <w:proofErr w:type="spellEnd"/>
      <w:r>
        <w:rPr>
          <w:rFonts w:ascii="Calibri" w:hAnsi="Calibri" w:cs="Calibri"/>
          <w:b/>
          <w:color w:val="000000"/>
          <w:sz w:val="20"/>
          <w:szCs w:val="20"/>
        </w:rPr>
        <w:t>, tj.:</w:t>
      </w:r>
    </w:p>
    <w:p w14:paraId="70AFD3FC" w14:textId="77777777" w:rsidR="006859B1" w:rsidRDefault="006859B1" w:rsidP="006859B1">
      <w:pPr>
        <w:ind w:left="1418"/>
        <w:jc w:val="both"/>
        <w:textAlignment w:val="baseline"/>
      </w:pPr>
      <w:r>
        <w:rPr>
          <w:rFonts w:ascii="Calibri" w:hAnsi="Calibri" w:cs="Calibri"/>
          <w:sz w:val="20"/>
          <w:szCs w:val="20"/>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2464631C" w14:textId="77777777" w:rsidR="006859B1" w:rsidRDefault="006859B1" w:rsidP="00603BB1">
      <w:pPr>
        <w:numPr>
          <w:ilvl w:val="0"/>
          <w:numId w:val="21"/>
        </w:numPr>
        <w:tabs>
          <w:tab w:val="clear" w:pos="360"/>
          <w:tab w:val="num" w:pos="0"/>
        </w:tabs>
        <w:ind w:left="426" w:hanging="426"/>
        <w:jc w:val="both"/>
        <w:textAlignment w:val="baseline"/>
      </w:pPr>
      <w:r>
        <w:rPr>
          <w:rFonts w:ascii="Calibri" w:hAnsi="Calibri" w:cs="Calibri"/>
          <w:sz w:val="20"/>
          <w:szCs w:val="20"/>
        </w:rPr>
        <w:t xml:space="preserve">Wykluczenie Wykonawcy następuje zgodnie z art. 111 </w:t>
      </w:r>
      <w:proofErr w:type="spellStart"/>
      <w:r>
        <w:rPr>
          <w:rFonts w:ascii="Calibri" w:hAnsi="Calibri" w:cs="Calibri"/>
          <w:sz w:val="20"/>
          <w:szCs w:val="20"/>
        </w:rPr>
        <w:t>uPzp</w:t>
      </w:r>
      <w:proofErr w:type="spellEnd"/>
      <w:r>
        <w:rPr>
          <w:rFonts w:ascii="Calibri" w:hAnsi="Calibri" w:cs="Calibri"/>
          <w:sz w:val="20"/>
          <w:szCs w:val="20"/>
        </w:rPr>
        <w:t xml:space="preserve">. Ofertę złożoną przez Wykonawcę podlegającego wykluczeniu z postępowania Zamawiający odrzuci na podstawie art. 226 ust. 1 pkt. 2 lit. a) </w:t>
      </w:r>
      <w:proofErr w:type="spellStart"/>
      <w:r>
        <w:rPr>
          <w:rFonts w:ascii="Calibri" w:hAnsi="Calibri" w:cs="Calibri"/>
          <w:sz w:val="20"/>
          <w:szCs w:val="20"/>
        </w:rPr>
        <w:t>uPzp</w:t>
      </w:r>
      <w:proofErr w:type="spellEnd"/>
      <w:r>
        <w:rPr>
          <w:rFonts w:ascii="Calibri" w:hAnsi="Calibri" w:cs="Calibri"/>
          <w:sz w:val="20"/>
          <w:szCs w:val="20"/>
        </w:rPr>
        <w:t>.</w:t>
      </w:r>
    </w:p>
    <w:p w14:paraId="3A3AE6B0" w14:textId="77777777" w:rsidR="006859B1" w:rsidRDefault="006859B1" w:rsidP="00603BB1">
      <w:pPr>
        <w:numPr>
          <w:ilvl w:val="0"/>
          <w:numId w:val="21"/>
        </w:numPr>
        <w:tabs>
          <w:tab w:val="clear" w:pos="360"/>
          <w:tab w:val="num" w:pos="0"/>
        </w:tabs>
        <w:ind w:left="426" w:hanging="426"/>
        <w:jc w:val="both"/>
        <w:textAlignment w:val="baseline"/>
      </w:pPr>
      <w:r>
        <w:rPr>
          <w:rFonts w:ascii="Calibri" w:hAnsi="Calibri" w:cs="Calibri"/>
          <w:sz w:val="20"/>
          <w:szCs w:val="20"/>
        </w:rPr>
        <w:t xml:space="preserve">Zgodnie z treścią art. 7 ust. 1 ustawy z dnia 13 kwietnia 2022 r. </w:t>
      </w:r>
      <w:r>
        <w:rPr>
          <w:rFonts w:ascii="Calibri" w:hAnsi="Calibri" w:cs="Calibri"/>
          <w:iCs/>
          <w:sz w:val="20"/>
          <w:szCs w:val="20"/>
        </w:rPr>
        <w:t xml:space="preserve">o szczególnych rozwiązaniach w zakresie przeciwdziałania wspieraniu agresji na Ukrainę oraz służących ochronie bezpieczeństwa narodowego, </w:t>
      </w:r>
      <w:r>
        <w:rPr>
          <w:rFonts w:ascii="Calibri" w:hAnsi="Calibri" w:cs="Calibri"/>
          <w:sz w:val="20"/>
          <w:szCs w:val="20"/>
        </w:rPr>
        <w:t xml:space="preserve">z </w:t>
      </w:r>
      <w:r>
        <w:rPr>
          <w:rFonts w:ascii="Calibri" w:hAnsi="Calibri" w:cs="Calibri"/>
          <w:sz w:val="20"/>
          <w:szCs w:val="20"/>
          <w:lang w:eastAsia="pl-PL"/>
        </w:rPr>
        <w:t xml:space="preserve">postępowania o udzielenie zamówienia publicznego lub konkursu prowadzonego na podstawie ustawy </w:t>
      </w:r>
      <w:proofErr w:type="spellStart"/>
      <w:r>
        <w:rPr>
          <w:rFonts w:ascii="Calibri" w:hAnsi="Calibri" w:cs="Calibri"/>
          <w:sz w:val="20"/>
          <w:szCs w:val="20"/>
          <w:lang w:eastAsia="pl-PL"/>
        </w:rPr>
        <w:t>Pzp</w:t>
      </w:r>
      <w:proofErr w:type="spellEnd"/>
      <w:r>
        <w:rPr>
          <w:rFonts w:ascii="Calibri" w:hAnsi="Calibri" w:cs="Calibri"/>
          <w:sz w:val="20"/>
          <w:szCs w:val="20"/>
          <w:lang w:eastAsia="pl-PL"/>
        </w:rPr>
        <w:t xml:space="preserve"> </w:t>
      </w:r>
      <w:r>
        <w:rPr>
          <w:rFonts w:ascii="Calibri" w:hAnsi="Calibri" w:cs="Calibri"/>
          <w:sz w:val="20"/>
          <w:szCs w:val="20"/>
          <w:u w:val="single"/>
          <w:lang w:eastAsia="pl-PL"/>
        </w:rPr>
        <w:t>wyklucza się:</w:t>
      </w:r>
    </w:p>
    <w:p w14:paraId="00B0CCA7" w14:textId="77777777" w:rsidR="006859B1" w:rsidRDefault="006859B1" w:rsidP="00603BB1">
      <w:pPr>
        <w:numPr>
          <w:ilvl w:val="0"/>
          <w:numId w:val="19"/>
        </w:numPr>
        <w:tabs>
          <w:tab w:val="clear" w:pos="720"/>
          <w:tab w:val="num" w:pos="0"/>
        </w:tabs>
        <w:ind w:left="1004"/>
        <w:jc w:val="both"/>
      </w:pPr>
      <w:r>
        <w:rPr>
          <w:rFonts w:ascii="Calibri" w:hAnsi="Calibri" w:cs="Calibri"/>
          <w:sz w:val="20"/>
          <w:szCs w:val="20"/>
          <w:lang w:eastAsia="pl-PL"/>
        </w:rPr>
        <w:lastRenderedPageBreak/>
        <w:t>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19A7C690" w14:textId="77777777" w:rsidR="006859B1" w:rsidRDefault="006859B1" w:rsidP="00603BB1">
      <w:pPr>
        <w:numPr>
          <w:ilvl w:val="0"/>
          <w:numId w:val="19"/>
        </w:numPr>
        <w:tabs>
          <w:tab w:val="clear" w:pos="720"/>
          <w:tab w:val="num" w:pos="0"/>
        </w:tabs>
        <w:ind w:left="1004"/>
        <w:jc w:val="both"/>
      </w:pPr>
      <w:r>
        <w:rPr>
          <w:rFonts w:ascii="Calibri" w:hAnsi="Calibri" w:cs="Calibri"/>
          <w:sz w:val="20"/>
          <w:szCs w:val="20"/>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54793603" w14:textId="77777777" w:rsidR="006859B1" w:rsidRDefault="006859B1" w:rsidP="00603BB1">
      <w:pPr>
        <w:numPr>
          <w:ilvl w:val="0"/>
          <w:numId w:val="19"/>
        </w:numPr>
        <w:tabs>
          <w:tab w:val="clear" w:pos="720"/>
          <w:tab w:val="num" w:pos="0"/>
        </w:tabs>
        <w:ind w:left="1004"/>
        <w:jc w:val="both"/>
      </w:pPr>
      <w:r>
        <w:rPr>
          <w:rStyle w:val="Hipercze"/>
          <w:rFonts w:ascii="Calibri" w:hAnsi="Calibri" w:cs="Calibri"/>
          <w:color w:val="000000"/>
          <w:sz w:val="20"/>
          <w:szCs w:val="20"/>
          <w:lang w:eastAsia="pl-PL"/>
        </w:rPr>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491A032B" w14:textId="77777777" w:rsidR="006859B1" w:rsidRDefault="006859B1" w:rsidP="006859B1">
      <w:pPr>
        <w:ind w:left="397"/>
        <w:jc w:val="both"/>
        <w:textAlignment w:val="baseline"/>
      </w:pPr>
      <w:r>
        <w:rPr>
          <w:rFonts w:ascii="Calibri" w:hAnsi="Calibri" w:cs="Calibri"/>
          <w:sz w:val="20"/>
          <w:szCs w:val="20"/>
        </w:rPr>
        <w:t>3.1. Wykluczenie następuje na okres trwania okoliczności określonych w ust. 1 art. 7 ww. ustawy z dnia 13 kwietnia 2022 r . o szczególnych rozwiązaniach w zakresie przeciwdziałania wspieraniu agresji na Ukrainę oraz służących ochronie bezpieczeństwa narodowego (Dz. U. z 2022r., poz. 835).</w:t>
      </w:r>
    </w:p>
    <w:p w14:paraId="05F86456" w14:textId="77777777" w:rsidR="006859B1" w:rsidRDefault="006859B1" w:rsidP="006859B1">
      <w:pPr>
        <w:ind w:left="397"/>
        <w:jc w:val="both"/>
        <w:textAlignment w:val="baseline"/>
      </w:pPr>
      <w:r>
        <w:rPr>
          <w:rFonts w:ascii="Calibri" w:hAnsi="Calibri" w:cs="Calibri"/>
          <w:sz w:val="20"/>
          <w:szCs w:val="20"/>
        </w:rPr>
        <w:t>3.2. W przypadku wykonawcy lub uczestnika konkursu wykluczonego na podstawie ust. 1 art. 7 ww. ustawy z dnia 13 kwietnia 2022 r . o szczególnych rozwiązaniach w zakresie przeciwdziałania wspieraniu agresji na Ukrainę oraz służących ochronie bezpieczeństwa narodowego (Dz. U. z 2022r., poz. 835), zamawiający odrzuca wniosek o dopuszczenie do udziału w postępowaniu o udzielnie zamówienia publicznego lub ofertę takiego wykonawcy lub uczestnika konkursu, nie zaprasza go do złożenia oferty wstępnej, oferty podlegającej negocjacjom, oferty dodatkowej, oferty lub oferty ostatecznej, nie zaprasza go do negocjacji lub dialogu, a także nie prowadzi z takim wykonawcą negocjacji lub dialogu, odrzuca wniosek o dopuszczenie do udziału w konkursie, nie zaprasza do złożenia pracy konkursowej lub nie przeprowadza oceny pracy konkursowej, odpowiednio do trybu stosowanego do udzielenia zamówienia publicznego oraz etapu prowadzonego postępowania o udzielenie zamówienia publicznego.</w:t>
      </w:r>
    </w:p>
    <w:p w14:paraId="252DF74F" w14:textId="77777777" w:rsidR="006859B1" w:rsidRDefault="006859B1" w:rsidP="006859B1">
      <w:pPr>
        <w:ind w:left="397"/>
        <w:jc w:val="both"/>
        <w:textAlignment w:val="baseline"/>
      </w:pPr>
      <w:r>
        <w:rPr>
          <w:rFonts w:ascii="Calibri" w:hAnsi="Calibri" w:cs="Calibri"/>
          <w:sz w:val="20"/>
          <w:szCs w:val="20"/>
        </w:rPr>
        <w:t>3.3.Zamawiający informuje, że zgodnie z art. 7 ust. 6-7 ustawy z dnia 13 kwietnia 2022 r. o szczególnych rozwiązaniach w zakresie przeciwdziałania wspieraniu agresji na Ukrainę oraz służących ochronie bezpieczeństwa narodowego (Dz. U. z 2022 r. poz. 835) osoba lub podmiot podlegające wykluczeniu na podstawie art. 7 ust. 1 tej ustawy, które w okresie tego wykluczenia ubiegają się o udzielenie zamówienia publicznego lub biorą udział w postępowaniu o udzielenie zamówienia publicznego podlegają karze pieniężnej. Karę pieniężną, o której mowa w ust. 6 tej ustawy, nakłada Prezes Urzędu Zamówień Publicznych, w drodze decyzji, w wysokości do 20 000 000 zł.</w:t>
      </w:r>
    </w:p>
    <w:p w14:paraId="6F7550C9" w14:textId="77777777" w:rsidR="006859B1" w:rsidRDefault="006859B1" w:rsidP="006859B1">
      <w:pPr>
        <w:ind w:left="397"/>
        <w:jc w:val="both"/>
        <w:textAlignment w:val="baseline"/>
        <w:rPr>
          <w:rFonts w:ascii="Calibri" w:hAnsi="Calibri" w:cs="Calibri"/>
          <w:sz w:val="20"/>
          <w:szCs w:val="20"/>
        </w:rPr>
      </w:pPr>
      <w:r>
        <w:rPr>
          <w:rFonts w:ascii="Calibri" w:hAnsi="Calibri" w:cs="Calibri"/>
          <w:sz w:val="20"/>
          <w:szCs w:val="20"/>
        </w:rPr>
        <w:t>3.4. Zamawiający informuje, że zgodnie z art. 7 ust. 5 ustawy, o której mowa w ust. 6, przez ubieganie się o udzielenie zamówienia publicznego rozumie się złożenie oferty.</w:t>
      </w:r>
    </w:p>
    <w:p w14:paraId="6EBF16CF" w14:textId="77777777" w:rsidR="00312429" w:rsidRDefault="00312429" w:rsidP="006859B1">
      <w:pPr>
        <w:ind w:left="397"/>
        <w:jc w:val="both"/>
        <w:textAlignment w:val="baseline"/>
      </w:pPr>
    </w:p>
    <w:p w14:paraId="270466E7" w14:textId="77777777" w:rsidR="006859B1" w:rsidRPr="00543F45" w:rsidRDefault="006859B1" w:rsidP="006859B1">
      <w:pPr>
        <w:pStyle w:val="Akapitzlist"/>
        <w:tabs>
          <w:tab w:val="left" w:pos="851"/>
        </w:tabs>
        <w:suppressAutoHyphens/>
        <w:spacing w:after="40"/>
        <w:ind w:left="567"/>
        <w:jc w:val="both"/>
        <w:rPr>
          <w:rFonts w:ascii="Calibri" w:hAnsi="Calibri" w:cs="Calibri"/>
          <w:iCs/>
        </w:rPr>
      </w:pPr>
    </w:p>
    <w:p w14:paraId="6EEC6A68" w14:textId="77777777" w:rsidR="006859B1" w:rsidRPr="00405849" w:rsidRDefault="006859B1" w:rsidP="006859B1">
      <w:pPr>
        <w:pStyle w:val="Tekstpodstawowy32"/>
        <w:numPr>
          <w:ilvl w:val="0"/>
          <w:numId w:val="5"/>
        </w:numPr>
        <w:spacing w:after="0"/>
        <w:jc w:val="both"/>
        <w:rPr>
          <w:rFonts w:ascii="Calibri" w:hAnsi="Calibri" w:cs="Calibri"/>
          <w:b/>
          <w:sz w:val="20"/>
          <w:szCs w:val="20"/>
        </w:rPr>
      </w:pPr>
      <w:r w:rsidRPr="00405849">
        <w:rPr>
          <w:b/>
          <w:sz w:val="22"/>
          <w:szCs w:val="22"/>
        </w:rPr>
        <w:t xml:space="preserve"> </w:t>
      </w:r>
      <w:r w:rsidRPr="00405849">
        <w:rPr>
          <w:rFonts w:ascii="Calibri" w:hAnsi="Calibri" w:cs="Calibri"/>
          <w:b/>
          <w:sz w:val="20"/>
          <w:szCs w:val="20"/>
        </w:rPr>
        <w:t>Informacja o przedmiotowych środkach dowodowych.</w:t>
      </w:r>
    </w:p>
    <w:p w14:paraId="0A97EE71" w14:textId="77777777" w:rsidR="00614C4B" w:rsidRPr="00F759D6" w:rsidRDefault="00614C4B" w:rsidP="00614C4B">
      <w:pPr>
        <w:pStyle w:val="Akapitzlist"/>
        <w:numPr>
          <w:ilvl w:val="0"/>
          <w:numId w:val="17"/>
        </w:numPr>
        <w:suppressAutoHyphens/>
        <w:spacing w:after="40"/>
        <w:ind w:left="426" w:hanging="426"/>
        <w:jc w:val="both"/>
      </w:pPr>
      <w:r w:rsidRPr="00BC5D96">
        <w:rPr>
          <w:rFonts w:ascii="Calibri" w:hAnsi="Calibri" w:cs="Calibri"/>
        </w:rPr>
        <w:t xml:space="preserve">W celu </w:t>
      </w:r>
      <w:r w:rsidRPr="00BC5D96">
        <w:rPr>
          <w:rFonts w:ascii="Calibri" w:hAnsi="Calibri" w:cs="Calibri"/>
          <w:color w:val="000000"/>
        </w:rPr>
        <w:t xml:space="preserve">potwierdzenia, </w:t>
      </w:r>
      <w:r w:rsidRPr="00F759D6">
        <w:rPr>
          <w:rFonts w:ascii="Calibri" w:hAnsi="Calibri" w:cs="Calibri"/>
          <w:color w:val="000000"/>
        </w:rPr>
        <w:t>że zaoferowane dostawy spełniają wymagania określone przez Zamawiającego</w:t>
      </w:r>
      <w:r w:rsidRPr="00F759D6">
        <w:rPr>
          <w:rFonts w:ascii="Calibri" w:hAnsi="Calibri" w:cs="Calibri"/>
        </w:rPr>
        <w:t xml:space="preserve"> Zamawiający wymaga złożenia wraz z ofertą następujących przedmiotowych środków dowodowych:</w:t>
      </w:r>
    </w:p>
    <w:p w14:paraId="06B2E5F8" w14:textId="21CDAB44" w:rsidR="00080E4F" w:rsidRDefault="00080E4F" w:rsidP="00080E4F">
      <w:pPr>
        <w:pStyle w:val="Akapitzlist"/>
        <w:numPr>
          <w:ilvl w:val="1"/>
          <w:numId w:val="17"/>
        </w:numPr>
        <w:spacing w:after="40"/>
        <w:ind w:left="993" w:hanging="426"/>
        <w:jc w:val="both"/>
        <w:rPr>
          <w:rFonts w:ascii="Calibri" w:hAnsi="Calibri" w:cs="Calibri"/>
          <w:bCs/>
        </w:rPr>
      </w:pPr>
      <w:r>
        <w:rPr>
          <w:rFonts w:ascii="Calibri" w:hAnsi="Calibri" w:cs="Calibri"/>
          <w:bCs/>
        </w:rPr>
        <w:t xml:space="preserve">oświadczenie o zgodności oferowanych wyrobów odpowiadających wymogom wyrobów medycznych/wyposażenia wyrobów medycznych z ustawą o wyrobach medycznych – załącznik nr </w:t>
      </w:r>
      <w:r w:rsidR="001F62F7">
        <w:rPr>
          <w:rFonts w:ascii="Calibri" w:hAnsi="Calibri" w:cs="Calibri"/>
          <w:bCs/>
        </w:rPr>
        <w:t xml:space="preserve">8 </w:t>
      </w:r>
      <w:r>
        <w:rPr>
          <w:rFonts w:ascii="Calibri" w:hAnsi="Calibri" w:cs="Calibri"/>
          <w:bCs/>
        </w:rPr>
        <w:t>do SWZ;</w:t>
      </w:r>
    </w:p>
    <w:p w14:paraId="6BB07606" w14:textId="66F77331" w:rsidR="00080E4F" w:rsidRDefault="00080E4F" w:rsidP="00080E4F">
      <w:pPr>
        <w:pStyle w:val="Akapitzlist"/>
        <w:numPr>
          <w:ilvl w:val="1"/>
          <w:numId w:val="17"/>
        </w:numPr>
        <w:spacing w:after="40"/>
        <w:ind w:left="993" w:hanging="426"/>
        <w:jc w:val="both"/>
        <w:rPr>
          <w:rFonts w:ascii="Calibri" w:hAnsi="Calibri" w:cs="Calibri"/>
          <w:bCs/>
        </w:rPr>
      </w:pPr>
      <w:r>
        <w:rPr>
          <w:rFonts w:ascii="Calibri" w:hAnsi="Calibri" w:cs="Calibri"/>
          <w:bCs/>
        </w:rPr>
        <w:t>i</w:t>
      </w:r>
      <w:r w:rsidRPr="00672D37">
        <w:rPr>
          <w:rFonts w:ascii="Calibri" w:hAnsi="Calibri" w:cs="Calibri"/>
          <w:bCs/>
        </w:rPr>
        <w:t xml:space="preserve">nformacje (np. opisy, katalogi, prospekty, ulotki informacyjne, fotografie, instrukcje użytkowania) dotyczące oferowanego </w:t>
      </w:r>
      <w:r>
        <w:rPr>
          <w:rFonts w:ascii="Calibri" w:hAnsi="Calibri" w:cs="Calibri"/>
          <w:bCs/>
        </w:rPr>
        <w:t>produktu</w:t>
      </w:r>
      <w:r w:rsidRPr="00672D37">
        <w:rPr>
          <w:rFonts w:ascii="Calibri" w:hAnsi="Calibri" w:cs="Calibri"/>
          <w:bCs/>
        </w:rPr>
        <w:t xml:space="preserve"> potwierdzające wymagane przez Zamawiającego parametry określone w</w:t>
      </w:r>
      <w:r w:rsidR="001F62F7">
        <w:rPr>
          <w:rFonts w:ascii="Calibri" w:hAnsi="Calibri" w:cs="Calibri"/>
          <w:bCs/>
        </w:rPr>
        <w:t xml:space="preserve"> Pakiecie nr 1,2 w </w:t>
      </w:r>
      <w:r w:rsidRPr="00672D37">
        <w:rPr>
          <w:rFonts w:ascii="Calibri" w:hAnsi="Calibri" w:cs="Calibri"/>
          <w:bCs/>
        </w:rPr>
        <w:t xml:space="preserve"> Formularzu </w:t>
      </w:r>
      <w:r>
        <w:rPr>
          <w:rFonts w:ascii="Calibri" w:hAnsi="Calibri" w:cs="Calibri"/>
          <w:bCs/>
        </w:rPr>
        <w:t xml:space="preserve">asortymentowo - </w:t>
      </w:r>
      <w:r w:rsidRPr="00672D37">
        <w:rPr>
          <w:rFonts w:ascii="Calibri" w:hAnsi="Calibri" w:cs="Calibri"/>
          <w:bCs/>
        </w:rPr>
        <w:t>cenowym – Zał</w:t>
      </w:r>
      <w:r w:rsidRPr="008605A3">
        <w:rPr>
          <w:rFonts w:ascii="Calibri" w:hAnsi="Calibri" w:cs="Calibri"/>
          <w:bCs/>
        </w:rPr>
        <w:t>ącznik nr 2 do SWZ</w:t>
      </w:r>
      <w:r>
        <w:rPr>
          <w:rFonts w:ascii="Calibri" w:hAnsi="Calibri" w:cs="Calibri"/>
          <w:bCs/>
        </w:rPr>
        <w:t xml:space="preserve">. </w:t>
      </w:r>
      <w:r w:rsidRPr="00672D37">
        <w:rPr>
          <w:rFonts w:ascii="Calibri" w:hAnsi="Calibri" w:cs="Calibri"/>
          <w:bCs/>
        </w:rPr>
        <w:t>Jeżeli oryginalna dokumentacja jest w innym języku niż polski, Wykonawca dostarczy wraz z oryginałem tłumaczenie na język polski. Na poszczególnych dokumentach należy wskazać, których pozycji dotyczą</w:t>
      </w:r>
      <w:r>
        <w:rPr>
          <w:rFonts w:ascii="Calibri" w:hAnsi="Calibri" w:cs="Calibri"/>
          <w:bCs/>
        </w:rPr>
        <w:t xml:space="preserve">. </w:t>
      </w:r>
    </w:p>
    <w:p w14:paraId="4F1C1B9C" w14:textId="06F36F14" w:rsidR="00EC0EE8" w:rsidRDefault="00080E4F" w:rsidP="00080E4F">
      <w:pPr>
        <w:pStyle w:val="Akapitzlist"/>
        <w:numPr>
          <w:ilvl w:val="1"/>
          <w:numId w:val="17"/>
        </w:numPr>
        <w:spacing w:after="40"/>
        <w:ind w:left="993" w:hanging="426"/>
        <w:jc w:val="both"/>
        <w:rPr>
          <w:rFonts w:ascii="Calibri" w:hAnsi="Calibri" w:cs="Calibri"/>
          <w:bCs/>
        </w:rPr>
      </w:pPr>
      <w:r>
        <w:rPr>
          <w:rFonts w:ascii="Calibri" w:hAnsi="Calibri" w:cs="Calibri"/>
          <w:bCs/>
        </w:rPr>
        <w:t xml:space="preserve">potwierdzenie autoryzacji wyrobów wystawione przez firmę Dornier </w:t>
      </w:r>
      <w:proofErr w:type="spellStart"/>
      <w:r>
        <w:rPr>
          <w:rFonts w:ascii="Calibri" w:hAnsi="Calibri" w:cs="Calibri"/>
          <w:bCs/>
        </w:rPr>
        <w:t>MedTech</w:t>
      </w:r>
      <w:proofErr w:type="spellEnd"/>
      <w:r>
        <w:rPr>
          <w:rFonts w:ascii="Calibri" w:hAnsi="Calibri" w:cs="Calibri"/>
          <w:bCs/>
        </w:rPr>
        <w:t xml:space="preserve"> Europe GmbH</w:t>
      </w:r>
      <w:r w:rsidR="001F62F7">
        <w:rPr>
          <w:rFonts w:ascii="Calibri" w:hAnsi="Calibri" w:cs="Calibri"/>
          <w:bCs/>
        </w:rPr>
        <w:t>- dotyczy Pakietu nr 1.</w:t>
      </w:r>
    </w:p>
    <w:p w14:paraId="6FAEFAF6" w14:textId="0B804C8E" w:rsidR="006A49E5" w:rsidRPr="007A7BBD" w:rsidRDefault="006A49E5" w:rsidP="00080E4F">
      <w:pPr>
        <w:pStyle w:val="Akapitzlist"/>
        <w:numPr>
          <w:ilvl w:val="1"/>
          <w:numId w:val="17"/>
        </w:numPr>
        <w:spacing w:after="40"/>
        <w:ind w:left="993" w:hanging="426"/>
        <w:jc w:val="both"/>
        <w:rPr>
          <w:rFonts w:ascii="Calibri" w:hAnsi="Calibri" w:cs="Calibri"/>
          <w:bCs/>
        </w:rPr>
      </w:pPr>
      <w:r>
        <w:rPr>
          <w:rFonts w:ascii="Calibri" w:hAnsi="Calibri" w:cs="Calibri"/>
          <w:bCs/>
        </w:rPr>
        <w:lastRenderedPageBreak/>
        <w:t xml:space="preserve">potwierdzenie autoryzacji wyrobów wystawione przez firmę Jena </w:t>
      </w:r>
      <w:proofErr w:type="spellStart"/>
      <w:r>
        <w:rPr>
          <w:rFonts w:ascii="Calibri" w:hAnsi="Calibri" w:cs="Calibri"/>
          <w:bCs/>
        </w:rPr>
        <w:t>Surgica</w:t>
      </w:r>
      <w:proofErr w:type="spellEnd"/>
      <w:r>
        <w:rPr>
          <w:rFonts w:ascii="Calibri" w:hAnsi="Calibri" w:cs="Calibri"/>
          <w:bCs/>
        </w:rPr>
        <w:t xml:space="preserve"> GmbH</w:t>
      </w:r>
      <w:r w:rsidR="00EA6ECA">
        <w:rPr>
          <w:rFonts w:ascii="Calibri" w:hAnsi="Calibri" w:cs="Calibri"/>
          <w:bCs/>
        </w:rPr>
        <w:t xml:space="preserve"> </w:t>
      </w:r>
      <w:r w:rsidR="001F62F7">
        <w:rPr>
          <w:rFonts w:ascii="Calibri" w:hAnsi="Calibri" w:cs="Calibri"/>
          <w:bCs/>
        </w:rPr>
        <w:t>- dotyczy Pakietu nr 2.</w:t>
      </w:r>
    </w:p>
    <w:p w14:paraId="670B84F7" w14:textId="77777777" w:rsidR="00EA5533" w:rsidRPr="00EA5533" w:rsidRDefault="00EA5533" w:rsidP="00EA5533">
      <w:pPr>
        <w:spacing w:after="40"/>
        <w:jc w:val="both"/>
        <w:rPr>
          <w:rFonts w:ascii="Calibri" w:hAnsi="Calibri" w:cs="Calibri"/>
          <w:sz w:val="20"/>
          <w:szCs w:val="20"/>
        </w:rPr>
      </w:pPr>
    </w:p>
    <w:p w14:paraId="6C381EF3" w14:textId="4141B402" w:rsidR="00614C4B" w:rsidRPr="00EA5533" w:rsidRDefault="00614C4B" w:rsidP="009B132B">
      <w:pPr>
        <w:spacing w:after="40"/>
        <w:ind w:left="709"/>
        <w:jc w:val="both"/>
        <w:rPr>
          <w:rFonts w:ascii="Calibri" w:hAnsi="Calibri" w:cs="Calibri"/>
          <w:bCs/>
          <w:sz w:val="20"/>
          <w:szCs w:val="20"/>
        </w:rPr>
      </w:pPr>
      <w:r w:rsidRPr="00EA5533">
        <w:rPr>
          <w:rFonts w:ascii="Calibri" w:hAnsi="Calibri" w:cs="Calibri"/>
          <w:sz w:val="20"/>
          <w:szCs w:val="20"/>
        </w:rPr>
        <w:t xml:space="preserve">Zgodnie z art. 107 ust. 2 </w:t>
      </w:r>
      <w:proofErr w:type="spellStart"/>
      <w:r w:rsidRPr="00EA5533">
        <w:rPr>
          <w:rFonts w:ascii="Calibri" w:hAnsi="Calibri" w:cs="Calibri"/>
          <w:sz w:val="20"/>
          <w:szCs w:val="20"/>
        </w:rPr>
        <w:t>uPzp</w:t>
      </w:r>
      <w:proofErr w:type="spellEnd"/>
      <w:r w:rsidRPr="00EA5533">
        <w:rPr>
          <w:rFonts w:ascii="Calibri" w:hAnsi="Calibri" w:cs="Calibri"/>
          <w:sz w:val="20"/>
          <w:szCs w:val="20"/>
        </w:rPr>
        <w:t xml:space="preserve"> j</w:t>
      </w:r>
      <w:r w:rsidRPr="00EA5533">
        <w:rPr>
          <w:rFonts w:ascii="Calibri" w:hAnsi="Calibri" w:cs="Calibri"/>
          <w:bCs/>
          <w:sz w:val="20"/>
          <w:szCs w:val="20"/>
        </w:rPr>
        <w:t xml:space="preserve">eżeli Wykonawca nie złoży w/w przedmiotowych środków dowodowych lub złożone przedmiotowe środki dowodowe będą niekompletne, Zamawiający wezwie do ich złożenia lub uzupełnienia w wyznaczonym terminie – dotyczy przedmiotowego środka dowodowego określonego w rozdziale VII ust. 1 pkt. 1.1 </w:t>
      </w:r>
      <w:r w:rsidR="00EA5533" w:rsidRPr="00EA5533">
        <w:rPr>
          <w:rFonts w:ascii="Calibri" w:hAnsi="Calibri" w:cs="Calibri"/>
          <w:bCs/>
          <w:sz w:val="20"/>
          <w:szCs w:val="20"/>
        </w:rPr>
        <w:t>– 1.</w:t>
      </w:r>
      <w:r w:rsidR="001F62F7">
        <w:rPr>
          <w:rFonts w:ascii="Calibri" w:hAnsi="Calibri" w:cs="Calibri"/>
          <w:bCs/>
          <w:sz w:val="20"/>
          <w:szCs w:val="20"/>
        </w:rPr>
        <w:t>4</w:t>
      </w:r>
      <w:r w:rsidR="00EA5533" w:rsidRPr="00EA5533">
        <w:rPr>
          <w:rFonts w:ascii="Calibri" w:hAnsi="Calibri" w:cs="Calibri"/>
          <w:bCs/>
          <w:sz w:val="20"/>
          <w:szCs w:val="20"/>
        </w:rPr>
        <w:t xml:space="preserve"> </w:t>
      </w:r>
      <w:r w:rsidRPr="00EA5533">
        <w:rPr>
          <w:rFonts w:ascii="Calibri" w:hAnsi="Calibri" w:cs="Calibri"/>
          <w:bCs/>
          <w:sz w:val="20"/>
          <w:szCs w:val="20"/>
        </w:rPr>
        <w:t>SWZ.</w:t>
      </w:r>
    </w:p>
    <w:p w14:paraId="77E440D4" w14:textId="77777777" w:rsidR="00614C4B" w:rsidRPr="00EA5533" w:rsidRDefault="00614C4B" w:rsidP="006859B1">
      <w:pPr>
        <w:pStyle w:val="Tekstpodstawowy32"/>
        <w:spacing w:after="0"/>
        <w:ind w:left="360"/>
        <w:jc w:val="both"/>
        <w:rPr>
          <w:b/>
          <w:sz w:val="20"/>
          <w:szCs w:val="20"/>
        </w:rPr>
      </w:pPr>
    </w:p>
    <w:p w14:paraId="33E0F77F" w14:textId="77777777" w:rsidR="00EA5533" w:rsidRDefault="00EA5533" w:rsidP="006859B1">
      <w:pPr>
        <w:pStyle w:val="Tekstpodstawowy32"/>
        <w:spacing w:after="0"/>
        <w:ind w:left="360"/>
        <w:jc w:val="both"/>
        <w:rPr>
          <w:b/>
          <w:sz w:val="22"/>
          <w:szCs w:val="22"/>
        </w:rPr>
      </w:pPr>
    </w:p>
    <w:p w14:paraId="471FF249" w14:textId="77777777" w:rsidR="006859B1" w:rsidRPr="007C0CD0" w:rsidRDefault="006859B1" w:rsidP="006859B1">
      <w:pPr>
        <w:pStyle w:val="Tekstpodstawowy32"/>
        <w:numPr>
          <w:ilvl w:val="0"/>
          <w:numId w:val="5"/>
        </w:numPr>
        <w:spacing w:after="0"/>
        <w:ind w:left="0" w:firstLine="0"/>
        <w:jc w:val="both"/>
        <w:rPr>
          <w:b/>
          <w:sz w:val="22"/>
          <w:szCs w:val="22"/>
        </w:rPr>
      </w:pPr>
      <w:r>
        <w:rPr>
          <w:b/>
          <w:sz w:val="22"/>
          <w:szCs w:val="22"/>
        </w:rPr>
        <w:t xml:space="preserve"> </w:t>
      </w:r>
      <w:r w:rsidRPr="007C0CD0">
        <w:rPr>
          <w:rFonts w:ascii="Calibri" w:hAnsi="Calibri" w:cs="Calibri"/>
          <w:b/>
          <w:color w:val="000000"/>
          <w:sz w:val="20"/>
          <w:szCs w:val="20"/>
        </w:rPr>
        <w:t xml:space="preserve">Wykaz </w:t>
      </w:r>
      <w:r>
        <w:rPr>
          <w:rFonts w:ascii="Calibri" w:hAnsi="Calibri" w:cs="Calibri"/>
          <w:b/>
          <w:color w:val="000000"/>
          <w:sz w:val="20"/>
          <w:szCs w:val="20"/>
        </w:rPr>
        <w:t>podmiotowych</w:t>
      </w:r>
      <w:r w:rsidRPr="007C0CD0">
        <w:rPr>
          <w:rFonts w:ascii="Calibri" w:hAnsi="Calibri" w:cs="Calibri"/>
          <w:b/>
          <w:color w:val="000000"/>
          <w:sz w:val="20"/>
          <w:szCs w:val="20"/>
        </w:rPr>
        <w:t xml:space="preserve"> środków dowodowych. Oświadczenia i dokumenty, jakie zobowiązani są dostarczyć Wykonawcy w celu potwierdzenia spełniania warunków udziału w postępowaniu oraz braku podstaw wykluczenia.</w:t>
      </w:r>
    </w:p>
    <w:p w14:paraId="2F9EB7F5" w14:textId="77777777" w:rsidR="006859B1" w:rsidRPr="00543F45" w:rsidRDefault="006859B1" w:rsidP="006859B1">
      <w:pPr>
        <w:pStyle w:val="Tekstpodstawowy32"/>
        <w:spacing w:after="0"/>
        <w:ind w:left="567" w:hanging="567"/>
        <w:jc w:val="both"/>
        <w:rPr>
          <w:rFonts w:ascii="Calibri" w:hAnsi="Calibri" w:cs="Calibri"/>
          <w:b/>
          <w:color w:val="000000"/>
          <w:sz w:val="20"/>
          <w:szCs w:val="20"/>
        </w:rPr>
      </w:pPr>
    </w:p>
    <w:p w14:paraId="7703F8E2" w14:textId="77777777" w:rsidR="006859B1" w:rsidRDefault="006859B1" w:rsidP="00603BB1">
      <w:pPr>
        <w:pStyle w:val="Akapitzlist"/>
        <w:keepNext/>
        <w:numPr>
          <w:ilvl w:val="0"/>
          <w:numId w:val="13"/>
        </w:numPr>
        <w:tabs>
          <w:tab w:val="left" w:pos="0"/>
        </w:tabs>
        <w:suppressAutoHyphens/>
        <w:spacing w:after="40"/>
        <w:ind w:left="426"/>
        <w:jc w:val="both"/>
      </w:pPr>
      <w:r>
        <w:rPr>
          <w:rFonts w:ascii="Calibri" w:hAnsi="Calibri" w:cs="Calibri"/>
          <w:b/>
        </w:rPr>
        <w:t xml:space="preserve">W celu wstępnego potwierdzenia </w:t>
      </w:r>
      <w:r>
        <w:rPr>
          <w:rFonts w:ascii="Calibri" w:hAnsi="Calibri" w:cs="Calibri"/>
          <w:b/>
          <w:color w:val="000000"/>
        </w:rPr>
        <w:t>spełniania warunków udziału w postępowaniu</w:t>
      </w:r>
      <w:r>
        <w:rPr>
          <w:rFonts w:ascii="Calibri" w:hAnsi="Calibri" w:cs="Calibri"/>
          <w:b/>
        </w:rPr>
        <w:t xml:space="preserve"> i braku podstaw do wykluczenia Wykonawca </w:t>
      </w:r>
      <w:r>
        <w:rPr>
          <w:rFonts w:ascii="Calibri" w:hAnsi="Calibri" w:cs="Calibri"/>
          <w:b/>
          <w:u w:val="single"/>
        </w:rPr>
        <w:t>załącza do oferty</w:t>
      </w:r>
      <w:r>
        <w:rPr>
          <w:rFonts w:ascii="Calibri" w:hAnsi="Calibri" w:cs="Calibri"/>
          <w:b/>
        </w:rPr>
        <w:t>:</w:t>
      </w:r>
    </w:p>
    <w:p w14:paraId="324D58A5" w14:textId="77777777" w:rsidR="00E043BA" w:rsidRPr="00D93CDA" w:rsidRDefault="00D002D1" w:rsidP="00502DDA">
      <w:pPr>
        <w:pStyle w:val="Akapitzlist"/>
        <w:numPr>
          <w:ilvl w:val="1"/>
          <w:numId w:val="13"/>
        </w:numPr>
        <w:suppressAutoHyphens/>
        <w:spacing w:after="40"/>
        <w:ind w:left="709" w:hanging="425"/>
        <w:jc w:val="both"/>
        <w:rPr>
          <w:rFonts w:asciiTheme="minorHAnsi" w:hAnsiTheme="minorHAnsi" w:cstheme="minorHAnsi"/>
        </w:rPr>
      </w:pPr>
      <w:r w:rsidRPr="00D93CDA">
        <w:rPr>
          <w:rFonts w:asciiTheme="minorHAnsi" w:hAnsiTheme="minorHAnsi" w:cstheme="minorHAnsi"/>
          <w:color w:val="000000"/>
        </w:rPr>
        <w:t>aktualne na dzień składania ofert oświadczenie o braku podstaw do wykluczenia z postępowania oraz spełnianiu warunków udziału w postępowaniu – Załącznik nr 3 do SWZ.</w:t>
      </w:r>
      <w:r w:rsidR="00E043BA" w:rsidRPr="00D93CDA">
        <w:rPr>
          <w:rFonts w:asciiTheme="minorHAnsi" w:hAnsiTheme="minorHAnsi" w:cstheme="minorHAnsi"/>
          <w:color w:val="000000"/>
        </w:rPr>
        <w:t xml:space="preserve"> </w:t>
      </w:r>
    </w:p>
    <w:p w14:paraId="5EAF88FE" w14:textId="1898C1A0" w:rsidR="00D93CDA" w:rsidRPr="00D93CDA" w:rsidRDefault="00D93CDA" w:rsidP="00502DDA">
      <w:pPr>
        <w:pStyle w:val="Akapitzlist"/>
        <w:numPr>
          <w:ilvl w:val="1"/>
          <w:numId w:val="13"/>
        </w:numPr>
        <w:suppressAutoHyphens/>
        <w:spacing w:after="40"/>
        <w:ind w:left="709" w:hanging="425"/>
        <w:jc w:val="both"/>
        <w:rPr>
          <w:rFonts w:asciiTheme="minorHAnsi" w:hAnsiTheme="minorHAnsi" w:cstheme="minorHAnsi"/>
        </w:rPr>
      </w:pPr>
      <w:r w:rsidRPr="00D93CDA">
        <w:rPr>
          <w:rFonts w:asciiTheme="minorHAnsi" w:hAnsiTheme="minorHAnsi" w:cstheme="minorHAnsi"/>
        </w:rPr>
        <w:t xml:space="preserve">W przypadku wspólnego ubiegania się o zamówienie przez Wykonawców, oświadczenie o którym mowa w ust. 1.1 SWZ składa każdy z wykonawców. </w:t>
      </w:r>
      <w:r>
        <w:rPr>
          <w:rFonts w:asciiTheme="minorHAnsi" w:hAnsiTheme="minorHAnsi" w:cstheme="minorHAnsi"/>
        </w:rPr>
        <w:t xml:space="preserve">Oświadczenia te potwierdzają brak podstaw </w:t>
      </w:r>
      <w:r w:rsidR="008E669E">
        <w:rPr>
          <w:rFonts w:asciiTheme="minorHAnsi" w:hAnsiTheme="minorHAnsi" w:cstheme="minorHAnsi"/>
        </w:rPr>
        <w:t xml:space="preserve">wykluczenia oraz spełnianie warunków udziału w postępowaniu w zakresie, w jakim każdy z wykonawców wykazuje spełnianie warunków udziału w postępowaniu. </w:t>
      </w:r>
    </w:p>
    <w:p w14:paraId="2EF248D0" w14:textId="434239C8" w:rsidR="006951E4" w:rsidRDefault="006951E4" w:rsidP="00502DDA">
      <w:pPr>
        <w:pStyle w:val="Akapitzlist"/>
        <w:numPr>
          <w:ilvl w:val="1"/>
          <w:numId w:val="13"/>
        </w:numPr>
        <w:suppressAutoHyphens/>
        <w:spacing w:after="40"/>
        <w:ind w:left="709" w:hanging="425"/>
        <w:jc w:val="both"/>
        <w:rPr>
          <w:rFonts w:asciiTheme="minorHAnsi" w:hAnsiTheme="minorHAnsi" w:cstheme="minorHAnsi"/>
        </w:rPr>
      </w:pPr>
      <w:r w:rsidRPr="00D93CDA">
        <w:rPr>
          <w:rFonts w:asciiTheme="minorHAnsi" w:hAnsiTheme="minorHAnsi" w:cstheme="minorHAnsi"/>
        </w:rPr>
        <w:t xml:space="preserve">Wykonawca, w przypadku polegania na zdolnościach lub sytuacji podmiotów udostępniających zasoby, przedstawia, wraz z oświadczeniem, o którym mowa w ust. 1.1 SWZ także oświadczenie podmiotu udostępniającego zasoby, potwierdzające brak podstaw wykluczenia tego podmiotu oraz odpowiednio spełnianie warunków udziału w postępowaniu w zakresie, w jakim wykonawca powołuje się na jego zasoby. </w:t>
      </w:r>
    </w:p>
    <w:p w14:paraId="4F4A8CD4" w14:textId="77777777" w:rsidR="00502DDA" w:rsidRPr="00C402F4" w:rsidRDefault="00502DDA" w:rsidP="00502DDA">
      <w:pPr>
        <w:pStyle w:val="Akapitzlist"/>
        <w:suppressAutoHyphens/>
        <w:spacing w:after="40"/>
        <w:ind w:left="709"/>
        <w:jc w:val="both"/>
        <w:rPr>
          <w:rFonts w:asciiTheme="minorHAnsi" w:hAnsiTheme="minorHAnsi" w:cstheme="minorHAnsi"/>
        </w:rPr>
      </w:pPr>
    </w:p>
    <w:p w14:paraId="3618C099" w14:textId="2C42C17B" w:rsidR="00C402F4" w:rsidRPr="00C402F4" w:rsidRDefault="00C402F4" w:rsidP="00C402F4">
      <w:pPr>
        <w:pStyle w:val="Akapitzlist"/>
        <w:numPr>
          <w:ilvl w:val="0"/>
          <w:numId w:val="13"/>
        </w:numPr>
        <w:spacing w:after="40"/>
        <w:ind w:left="426" w:hanging="426"/>
        <w:jc w:val="both"/>
      </w:pPr>
      <w:r w:rsidRPr="00C402F4">
        <w:rPr>
          <w:rFonts w:ascii="Calibri" w:hAnsi="Calibri" w:cs="Calibri"/>
        </w:rPr>
        <w:t>Zamawiający nie wymaga złożenia podmiotowych środków dowodowych w celu potwierdzenia spełniania przez Wykonawcę warunków udziału w postępowaniu.</w:t>
      </w:r>
    </w:p>
    <w:p w14:paraId="4D24DEA1" w14:textId="27D7C561" w:rsidR="0082094A" w:rsidRPr="00C402F4" w:rsidRDefault="0082094A" w:rsidP="00507523">
      <w:pPr>
        <w:spacing w:after="40"/>
        <w:jc w:val="both"/>
        <w:rPr>
          <w:rFonts w:ascii="Calibri" w:eastAsia="Calibri" w:hAnsi="Calibri" w:cs="Calibri"/>
        </w:rPr>
      </w:pPr>
    </w:p>
    <w:p w14:paraId="11F3919C" w14:textId="0394A161" w:rsidR="006859B1" w:rsidRDefault="006859B1" w:rsidP="00C244A3">
      <w:pPr>
        <w:pStyle w:val="Akapitzlist"/>
        <w:numPr>
          <w:ilvl w:val="0"/>
          <w:numId w:val="33"/>
        </w:numPr>
        <w:spacing w:after="40"/>
        <w:jc w:val="both"/>
      </w:pPr>
      <w:r w:rsidRPr="00C402F4">
        <w:rPr>
          <w:rFonts w:ascii="Calibri" w:hAnsi="Calibri" w:cs="Calibri"/>
        </w:rPr>
        <w:t>Zamawiający przed wyborem najkorzystniejszej oferty wez</w:t>
      </w:r>
      <w:r w:rsidRPr="001234F6">
        <w:rPr>
          <w:rFonts w:ascii="Calibri" w:hAnsi="Calibri" w:cs="Calibri"/>
        </w:rPr>
        <w:t xml:space="preserve">wie Wykonawcę, którego </w:t>
      </w:r>
      <w:r w:rsidRPr="001234F6">
        <w:rPr>
          <w:rFonts w:ascii="Calibri" w:hAnsi="Calibri" w:cs="Calibri"/>
          <w:u w:val="single"/>
        </w:rPr>
        <w:t>oferta zostanie najwyżej oceniona</w:t>
      </w:r>
      <w:r w:rsidRPr="001234F6">
        <w:rPr>
          <w:rFonts w:ascii="Calibri" w:hAnsi="Calibri" w:cs="Calibri"/>
        </w:rPr>
        <w:t xml:space="preserve">, do złożenia </w:t>
      </w:r>
      <w:r w:rsidRPr="001234F6">
        <w:rPr>
          <w:rFonts w:ascii="Calibri" w:hAnsi="Calibri" w:cs="Calibri"/>
          <w:u w:val="single"/>
        </w:rPr>
        <w:t xml:space="preserve">w wyznaczonym terminie, nie krótszym niż </w:t>
      </w:r>
      <w:r w:rsidR="00C66A72" w:rsidRPr="001234F6">
        <w:rPr>
          <w:rFonts w:ascii="Calibri" w:hAnsi="Calibri" w:cs="Calibri"/>
          <w:u w:val="single"/>
        </w:rPr>
        <w:t>5</w:t>
      </w:r>
      <w:r w:rsidRPr="001234F6">
        <w:rPr>
          <w:rFonts w:ascii="Calibri" w:hAnsi="Calibri" w:cs="Calibri"/>
          <w:u w:val="single"/>
        </w:rPr>
        <w:t xml:space="preserve"> dni,</w:t>
      </w:r>
      <w:r w:rsidRPr="001234F6">
        <w:rPr>
          <w:rFonts w:ascii="Calibri" w:hAnsi="Calibri" w:cs="Calibri"/>
        </w:rPr>
        <w:t xml:space="preserve"> aktualnych na dzień złożenia podmiotowych środków dowodowych w celu potwierdzenia braku podstaw wykluczenia Wykonawcy z udziału w postępowaniu o udzielenie zamówienia: </w:t>
      </w:r>
    </w:p>
    <w:p w14:paraId="60E22322" w14:textId="5ADB171C" w:rsidR="00DC7025" w:rsidRPr="00DC7025" w:rsidRDefault="006859B1" w:rsidP="00C244A3">
      <w:pPr>
        <w:pStyle w:val="Akapitzlist"/>
        <w:numPr>
          <w:ilvl w:val="1"/>
          <w:numId w:val="33"/>
        </w:numPr>
        <w:suppressAutoHyphens/>
        <w:spacing w:after="40"/>
        <w:ind w:left="993" w:hanging="426"/>
        <w:jc w:val="both"/>
      </w:pPr>
      <w:r>
        <w:rPr>
          <w:rFonts w:ascii="Calibri" w:hAnsi="Calibri" w:cs="Calibri"/>
        </w:rPr>
        <w:t xml:space="preserve">oświadczenie Wykonawcy, w zakresie art. 108 ust. 1 pkt. 5 ustawy </w:t>
      </w:r>
      <w:proofErr w:type="spellStart"/>
      <w:r>
        <w:rPr>
          <w:rFonts w:ascii="Calibri" w:hAnsi="Calibri" w:cs="Calibri"/>
        </w:rPr>
        <w:t>Pzp</w:t>
      </w:r>
      <w:proofErr w:type="spellEnd"/>
      <w:r>
        <w:rPr>
          <w:rFonts w:ascii="Calibri" w:hAnsi="Calibri" w:cs="Calibri"/>
        </w:rPr>
        <w:t xml:space="preserve">, o braku przynależności do tej samej grupy kapitałowej w rozumieniu ustawy z dnia 16 lutego 2007 r. o ochronie konkurencji i konsumentów (Dz. U. 2020 r. poz. 1076 z </w:t>
      </w:r>
      <w:proofErr w:type="spellStart"/>
      <w:r>
        <w:rPr>
          <w:rFonts w:ascii="Calibri" w:hAnsi="Calibri" w:cs="Calibri"/>
        </w:rPr>
        <w:t>późn</w:t>
      </w:r>
      <w:proofErr w:type="spellEnd"/>
      <w:r>
        <w:rPr>
          <w:rFonts w:ascii="Calibri" w:hAnsi="Calibri" w:cs="Calibri"/>
        </w:rPr>
        <w:t xml:space="preserve"> zm.), z innym Wykonawcą, który złożył odrębną ofertę lub ofertę częściową, albo oświadczenia o przynależności do tej samej grupy kapitałowej wraz z dokumentami lub informacjami potwierdzającymi przygotowanie oferty lub oferty częściowej niezleżenie od innego Wykonawcy należącego do tej samej grupy kapitałowej. Wzór oświadczenia stanowi załącznik nr </w:t>
      </w:r>
      <w:r w:rsidR="00A5064E">
        <w:rPr>
          <w:rFonts w:ascii="Calibri" w:hAnsi="Calibri" w:cs="Calibri"/>
        </w:rPr>
        <w:t>4</w:t>
      </w:r>
      <w:r>
        <w:rPr>
          <w:rFonts w:ascii="Calibri" w:hAnsi="Calibri" w:cs="Calibri"/>
        </w:rPr>
        <w:t xml:space="preserve"> do SWZ;</w:t>
      </w:r>
    </w:p>
    <w:p w14:paraId="3801C222" w14:textId="77777777" w:rsidR="00DC7025" w:rsidRPr="00DC7025" w:rsidRDefault="006859B1" w:rsidP="00C244A3">
      <w:pPr>
        <w:pStyle w:val="Akapitzlist"/>
        <w:numPr>
          <w:ilvl w:val="1"/>
          <w:numId w:val="33"/>
        </w:numPr>
        <w:suppressAutoHyphens/>
        <w:spacing w:after="40"/>
        <w:ind w:left="993" w:hanging="426"/>
        <w:jc w:val="both"/>
      </w:pPr>
      <w:r w:rsidRPr="00DC7025">
        <w:rPr>
          <w:rFonts w:ascii="Calibri" w:hAnsi="Calibri" w:cs="Calibri"/>
        </w:rPr>
        <w:t>oświadczenie Wykonawcy o aktualności informacji zawartych w oświadczeniu, o którym mowa w art. 125 ust. 1 ustawy, w zakresie podstaw wykluczenia z postępowania o których mowa w:</w:t>
      </w:r>
    </w:p>
    <w:p w14:paraId="197F82E4" w14:textId="108D1BE0" w:rsidR="00DC7025" w:rsidRDefault="00DC7025" w:rsidP="00DC7025">
      <w:pPr>
        <w:pStyle w:val="Akapitzlist"/>
        <w:suppressAutoHyphens/>
        <w:spacing w:after="40"/>
        <w:ind w:left="993"/>
        <w:jc w:val="both"/>
        <w:rPr>
          <w:rFonts w:ascii="Calibri" w:hAnsi="Calibri" w:cs="Calibri"/>
        </w:rPr>
      </w:pPr>
      <w:r>
        <w:rPr>
          <w:rFonts w:ascii="Calibri" w:hAnsi="Calibri" w:cs="Calibri"/>
        </w:rPr>
        <w:t>3.</w:t>
      </w:r>
      <w:r w:rsidR="0029092C">
        <w:rPr>
          <w:rFonts w:ascii="Calibri" w:hAnsi="Calibri" w:cs="Calibri"/>
        </w:rPr>
        <w:t>2</w:t>
      </w:r>
      <w:r>
        <w:rPr>
          <w:rFonts w:ascii="Calibri" w:hAnsi="Calibri" w:cs="Calibri"/>
        </w:rPr>
        <w:t>.1. art. 108 ust. 1 pkt 3 ustawy,</w:t>
      </w:r>
    </w:p>
    <w:p w14:paraId="4BCD2A5C" w14:textId="2D4E3B85" w:rsidR="00DC7025" w:rsidRDefault="00DC7025" w:rsidP="00DC7025">
      <w:pPr>
        <w:pStyle w:val="Akapitzlist"/>
        <w:suppressAutoHyphens/>
        <w:spacing w:after="40"/>
        <w:ind w:left="1560" w:hanging="567"/>
        <w:jc w:val="both"/>
        <w:rPr>
          <w:rFonts w:ascii="Calibri" w:hAnsi="Calibri" w:cs="Calibri"/>
        </w:rPr>
      </w:pPr>
      <w:r>
        <w:rPr>
          <w:rFonts w:ascii="Calibri" w:hAnsi="Calibri" w:cs="Calibri"/>
        </w:rPr>
        <w:t>3.</w:t>
      </w:r>
      <w:r w:rsidR="0029092C">
        <w:rPr>
          <w:rFonts w:ascii="Calibri" w:hAnsi="Calibri" w:cs="Calibri"/>
        </w:rPr>
        <w:t>2</w:t>
      </w:r>
      <w:r>
        <w:rPr>
          <w:rFonts w:ascii="Calibri" w:hAnsi="Calibri" w:cs="Calibri"/>
        </w:rPr>
        <w:t>.2. art. 108 ust. 1 pkt 4 ustawy, dotyczących orzeczenia zakazu ubiegania się o zamówienie publiczne tytułem środka zapobiegawczego,</w:t>
      </w:r>
    </w:p>
    <w:p w14:paraId="18DEFAD8" w14:textId="299EAE1F" w:rsidR="00DC7025" w:rsidRDefault="00DC7025" w:rsidP="00DC7025">
      <w:pPr>
        <w:pStyle w:val="Akapitzlist"/>
        <w:suppressAutoHyphens/>
        <w:spacing w:after="40"/>
        <w:ind w:left="1560" w:hanging="567"/>
        <w:jc w:val="both"/>
        <w:rPr>
          <w:rFonts w:ascii="Calibri" w:hAnsi="Calibri" w:cs="Calibri"/>
        </w:rPr>
      </w:pPr>
      <w:r>
        <w:rPr>
          <w:rFonts w:ascii="Calibri" w:hAnsi="Calibri" w:cs="Calibri"/>
        </w:rPr>
        <w:t>3.</w:t>
      </w:r>
      <w:r w:rsidR="0029092C">
        <w:rPr>
          <w:rFonts w:ascii="Calibri" w:hAnsi="Calibri" w:cs="Calibri"/>
        </w:rPr>
        <w:t>2</w:t>
      </w:r>
      <w:r>
        <w:rPr>
          <w:rFonts w:ascii="Calibri" w:hAnsi="Calibri" w:cs="Calibri"/>
        </w:rPr>
        <w:t>.3. art. 108 ust. 1 pkt 5 ustawy, dotyczących zawarcia z innymi wykonawcami porozumienia mającego na celu zakłócenie konkurencji,</w:t>
      </w:r>
    </w:p>
    <w:p w14:paraId="3D49E7C4" w14:textId="2F46F8A3" w:rsidR="00DC7025" w:rsidRDefault="00DC7025" w:rsidP="00DC7025">
      <w:pPr>
        <w:pStyle w:val="Akapitzlist"/>
        <w:suppressAutoHyphens/>
        <w:spacing w:after="40"/>
        <w:ind w:left="993"/>
        <w:jc w:val="both"/>
        <w:rPr>
          <w:rFonts w:ascii="Calibri" w:hAnsi="Calibri" w:cs="Calibri"/>
        </w:rPr>
      </w:pPr>
      <w:r>
        <w:rPr>
          <w:rFonts w:ascii="Calibri" w:hAnsi="Calibri" w:cs="Calibri"/>
        </w:rPr>
        <w:t>3.</w:t>
      </w:r>
      <w:r w:rsidR="0029092C">
        <w:rPr>
          <w:rFonts w:ascii="Calibri" w:hAnsi="Calibri" w:cs="Calibri"/>
        </w:rPr>
        <w:t>2</w:t>
      </w:r>
      <w:r>
        <w:rPr>
          <w:rFonts w:ascii="Calibri" w:hAnsi="Calibri" w:cs="Calibri"/>
        </w:rPr>
        <w:t xml:space="preserve">.4. art. 108 ust. 1 pkt. 6 ustawy. </w:t>
      </w:r>
    </w:p>
    <w:p w14:paraId="574D25FD" w14:textId="77777777" w:rsidR="00DC7025" w:rsidRDefault="00DC7025" w:rsidP="00DC7025">
      <w:pPr>
        <w:pStyle w:val="Akapitzlist"/>
        <w:suppressAutoHyphens/>
        <w:spacing w:after="40"/>
        <w:ind w:left="993"/>
        <w:jc w:val="both"/>
        <w:rPr>
          <w:rFonts w:ascii="Calibri" w:hAnsi="Calibri" w:cs="Calibri"/>
        </w:rPr>
      </w:pPr>
      <w:r>
        <w:rPr>
          <w:rFonts w:ascii="Calibri" w:hAnsi="Calibri" w:cs="Calibri"/>
        </w:rPr>
        <w:t>Wzór oświadczenia stanowi załącznik nr 6 do SWZ;</w:t>
      </w:r>
    </w:p>
    <w:p w14:paraId="6A31474A" w14:textId="1145A619" w:rsidR="006859B1" w:rsidRDefault="006859B1" w:rsidP="00C244A3">
      <w:pPr>
        <w:pStyle w:val="Akapitzlist"/>
        <w:numPr>
          <w:ilvl w:val="1"/>
          <w:numId w:val="33"/>
        </w:numPr>
        <w:suppressAutoHyphens/>
        <w:spacing w:after="40"/>
        <w:ind w:left="993" w:hanging="426"/>
        <w:jc w:val="both"/>
      </w:pPr>
      <w:r w:rsidRPr="00DC7025">
        <w:rPr>
          <w:rFonts w:ascii="Calibri" w:hAnsi="Calibri" w:cs="Calibri"/>
        </w:rPr>
        <w:lastRenderedPageBreak/>
        <w:t xml:space="preserve">Odpis lub informacja z Krajowego Rejestru Sądowego lub Centrali Ewidencyjnej i Informacji o Działalności Gospodarczej, w zakresie art. 109 ust. 1 pkt 4 ustawy </w:t>
      </w:r>
      <w:proofErr w:type="spellStart"/>
      <w:r w:rsidRPr="00DC7025">
        <w:rPr>
          <w:rFonts w:ascii="Calibri" w:hAnsi="Calibri" w:cs="Calibri"/>
        </w:rPr>
        <w:t>Pzp</w:t>
      </w:r>
      <w:proofErr w:type="spellEnd"/>
      <w:r w:rsidRPr="00DC7025">
        <w:rPr>
          <w:rFonts w:ascii="Calibri" w:hAnsi="Calibri" w:cs="Calibri"/>
        </w:rPr>
        <w:t>, sporządzone nie wcześniej niż 3 miesiące przed jej złożeniem, jeżeli odrębne przepisy wymagają wpisu do rejestru lub ewidencji;</w:t>
      </w:r>
    </w:p>
    <w:p w14:paraId="7F88C17D" w14:textId="77777777" w:rsidR="006859B1" w:rsidRDefault="006859B1" w:rsidP="006859B1">
      <w:pPr>
        <w:pStyle w:val="Akapitzlist"/>
        <w:suppressAutoHyphens/>
        <w:spacing w:after="40"/>
        <w:ind w:left="0"/>
        <w:jc w:val="both"/>
        <w:rPr>
          <w:rFonts w:ascii="Calibri" w:hAnsi="Calibri" w:cs="Calibri"/>
          <w:sz w:val="12"/>
          <w:szCs w:val="12"/>
        </w:rPr>
      </w:pPr>
    </w:p>
    <w:p w14:paraId="3C73CFEC" w14:textId="63CABC11" w:rsidR="006859B1" w:rsidRPr="00E6714A" w:rsidRDefault="006859B1" w:rsidP="00C244A3">
      <w:pPr>
        <w:pStyle w:val="Tekstpodstawowy32"/>
        <w:numPr>
          <w:ilvl w:val="0"/>
          <w:numId w:val="33"/>
        </w:numPr>
        <w:tabs>
          <w:tab w:val="left" w:pos="426"/>
        </w:tabs>
        <w:spacing w:after="0"/>
        <w:jc w:val="both"/>
      </w:pPr>
      <w:r>
        <w:rPr>
          <w:rFonts w:ascii="Calibri" w:hAnsi="Calibri" w:cs="Calibri"/>
          <w:sz w:val="20"/>
          <w:szCs w:val="20"/>
        </w:rPr>
        <w:t xml:space="preserve">Jeżeli </w:t>
      </w:r>
      <w:r w:rsidRPr="00E6714A">
        <w:rPr>
          <w:rFonts w:ascii="Calibri" w:hAnsi="Calibri" w:cs="Calibri"/>
          <w:sz w:val="20"/>
          <w:szCs w:val="20"/>
        </w:rPr>
        <w:t>Wykonawca ma siedzibę lub miejsce zamieszkania poza granicami Rzeczpospolitej Polskiej zamiast informacji z:</w:t>
      </w:r>
    </w:p>
    <w:p w14:paraId="79427F9F" w14:textId="559B3ACA" w:rsidR="00D002D1" w:rsidRPr="00E6714A" w:rsidRDefault="006859B1" w:rsidP="00C244A3">
      <w:pPr>
        <w:pStyle w:val="Tekstpodstawowy32"/>
        <w:numPr>
          <w:ilvl w:val="1"/>
          <w:numId w:val="33"/>
        </w:numPr>
        <w:spacing w:after="0"/>
        <w:ind w:left="993" w:hanging="426"/>
        <w:jc w:val="both"/>
      </w:pPr>
      <w:r w:rsidRPr="00E6714A">
        <w:rPr>
          <w:rFonts w:ascii="Calibri" w:hAnsi="Calibri" w:cs="Calibri"/>
          <w:sz w:val="20"/>
          <w:szCs w:val="20"/>
        </w:rPr>
        <w:t xml:space="preserve">Odpis </w:t>
      </w:r>
      <w:r w:rsidR="0005421D">
        <w:rPr>
          <w:rFonts w:ascii="Calibri" w:hAnsi="Calibri" w:cs="Calibri"/>
          <w:sz w:val="20"/>
          <w:szCs w:val="20"/>
        </w:rPr>
        <w:t>albo</w:t>
      </w:r>
      <w:r w:rsidRPr="00E6714A">
        <w:rPr>
          <w:rFonts w:ascii="Calibri" w:hAnsi="Calibri" w:cs="Calibri"/>
          <w:sz w:val="20"/>
          <w:szCs w:val="20"/>
        </w:rPr>
        <w:t xml:space="preserve"> informacja z Krajowego Rejestru Sądowego lub z Centralnej Ewidencji i  Informacji o Działalności Gospodarczej, o którym mowa w rozdziale VIII ust. 3 pkt 3.</w:t>
      </w:r>
      <w:r w:rsidR="00E94067">
        <w:rPr>
          <w:rFonts w:ascii="Calibri" w:hAnsi="Calibri" w:cs="Calibri"/>
          <w:sz w:val="20"/>
          <w:szCs w:val="20"/>
        </w:rPr>
        <w:t>3</w:t>
      </w:r>
      <w:r w:rsidRPr="00E6714A">
        <w:rPr>
          <w:rFonts w:ascii="Calibri" w:hAnsi="Calibri" w:cs="Calibri"/>
          <w:sz w:val="20"/>
          <w:szCs w:val="20"/>
        </w:rPr>
        <w:t xml:space="preserve"> SWZ -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Dokument, o którym mowa, powinien być wystawiony nie wcześniej niż 3 miesiące przed jego złożeniem;</w:t>
      </w:r>
    </w:p>
    <w:p w14:paraId="339A0B46" w14:textId="77777777" w:rsidR="006859B1" w:rsidRPr="006B137F" w:rsidRDefault="006859B1" w:rsidP="00C244A3">
      <w:pPr>
        <w:pStyle w:val="Tekstpodstawowy32"/>
        <w:numPr>
          <w:ilvl w:val="0"/>
          <w:numId w:val="33"/>
        </w:numPr>
        <w:tabs>
          <w:tab w:val="left" w:pos="426"/>
        </w:tabs>
        <w:spacing w:after="0"/>
        <w:ind w:left="426" w:hanging="426"/>
        <w:jc w:val="both"/>
      </w:pPr>
      <w:r>
        <w:rPr>
          <w:rFonts w:ascii="Calibri" w:hAnsi="Calibri" w:cs="Calibri"/>
          <w:sz w:val="20"/>
          <w:szCs w:val="20"/>
        </w:rPr>
        <w:t xml:space="preserve">Wykonawca nie podlega wykluczeniu, jeżeli Zamawiający oceni czy podjęte przez wykonawcę czynności, o których mowa w art. 110 ust. 2 ustawy </w:t>
      </w:r>
      <w:proofErr w:type="spellStart"/>
      <w:r>
        <w:rPr>
          <w:rFonts w:ascii="Calibri" w:hAnsi="Calibri" w:cs="Calibri"/>
          <w:sz w:val="20"/>
          <w:szCs w:val="20"/>
        </w:rPr>
        <w:t>Pzp</w:t>
      </w:r>
      <w:proofErr w:type="spellEnd"/>
      <w:r>
        <w:rPr>
          <w:rFonts w:ascii="Calibri" w:hAnsi="Calibri" w:cs="Calibri"/>
          <w:sz w:val="20"/>
          <w:szCs w:val="20"/>
        </w:rPr>
        <w:t xml:space="preserve"> są wystarczające do wykazania jego rzetelności, uwzględniając wagę i szczególne okoliczności czynu wykonawcy. Jeżeli podjęte przez wykonawcę czynności, o których mowa w art. 110 ust. 2 ustawy </w:t>
      </w:r>
      <w:proofErr w:type="spellStart"/>
      <w:r>
        <w:rPr>
          <w:rFonts w:ascii="Calibri" w:hAnsi="Calibri" w:cs="Calibri"/>
          <w:sz w:val="20"/>
          <w:szCs w:val="20"/>
        </w:rPr>
        <w:t>Pzp</w:t>
      </w:r>
      <w:proofErr w:type="spellEnd"/>
      <w:r>
        <w:rPr>
          <w:rFonts w:ascii="Calibri" w:hAnsi="Calibri" w:cs="Calibri"/>
          <w:sz w:val="20"/>
          <w:szCs w:val="20"/>
        </w:rPr>
        <w:t>., nie są wystarczające do wykazania jego rzetelności, Zamawiający wyklucza wykonawcę.</w:t>
      </w:r>
    </w:p>
    <w:p w14:paraId="1CA0CFA8" w14:textId="0DC98381" w:rsidR="006B137F" w:rsidRDefault="006B137F" w:rsidP="00C244A3">
      <w:pPr>
        <w:pStyle w:val="Tekstpodstawowy32"/>
        <w:numPr>
          <w:ilvl w:val="0"/>
          <w:numId w:val="33"/>
        </w:numPr>
        <w:tabs>
          <w:tab w:val="left" w:pos="426"/>
        </w:tabs>
        <w:spacing w:after="0"/>
        <w:jc w:val="both"/>
      </w:pPr>
      <w:r w:rsidRPr="00D80CC3">
        <w:rPr>
          <w:rFonts w:ascii="Calibri" w:hAnsi="Calibri" w:cs="Calibri"/>
          <w:sz w:val="20"/>
          <w:szCs w:val="20"/>
        </w:rPr>
        <w:t xml:space="preserve">Na podstawie art. 128 ust. 1 </w:t>
      </w:r>
      <w:proofErr w:type="spellStart"/>
      <w:r w:rsidRPr="00D80CC3">
        <w:rPr>
          <w:rFonts w:ascii="Calibri" w:hAnsi="Calibri" w:cs="Calibri"/>
          <w:sz w:val="20"/>
          <w:szCs w:val="20"/>
        </w:rPr>
        <w:t>uPzp</w:t>
      </w:r>
      <w:proofErr w:type="spellEnd"/>
      <w:r w:rsidRPr="00D80CC3">
        <w:rPr>
          <w:rFonts w:ascii="Calibri" w:hAnsi="Calibri" w:cs="Calibri"/>
          <w:sz w:val="20"/>
          <w:szCs w:val="20"/>
        </w:rPr>
        <w:t xml:space="preserve">, jeżeli Wykonawca nie złoży oświadczenia, o którym mowa w art. 125 ust. 1, podmiotowych środków dowodowych, innych dokumentów lub oświadczeń składanych w postępowaniu lub będą one niekompletne lub będą zawierać błędy, Zamawiający wezwie Wykonawcę odpowiednio do ich złożenia, poprawienia lub uzupełnienia w wyznaczonym terminie, z zastrzeżeniem art. 128 ust. 1 pkt 1 i 2 </w:t>
      </w:r>
      <w:proofErr w:type="spellStart"/>
      <w:r w:rsidRPr="00D80CC3">
        <w:rPr>
          <w:rFonts w:ascii="Calibri" w:hAnsi="Calibri" w:cs="Calibri"/>
          <w:sz w:val="20"/>
          <w:szCs w:val="20"/>
        </w:rPr>
        <w:t>uPzp</w:t>
      </w:r>
      <w:proofErr w:type="spellEnd"/>
      <w:r w:rsidRPr="00D80CC3">
        <w:rPr>
          <w:rFonts w:ascii="Calibri" w:hAnsi="Calibri" w:cs="Calibri"/>
          <w:sz w:val="20"/>
          <w:szCs w:val="20"/>
        </w:rPr>
        <w:t xml:space="preserve">.  </w:t>
      </w:r>
    </w:p>
    <w:p w14:paraId="37AF5093" w14:textId="77777777" w:rsidR="006859B1" w:rsidRPr="006B137F" w:rsidRDefault="006859B1" w:rsidP="00C244A3">
      <w:pPr>
        <w:pStyle w:val="Tekstpodstawowy32"/>
        <w:numPr>
          <w:ilvl w:val="0"/>
          <w:numId w:val="33"/>
        </w:numPr>
        <w:tabs>
          <w:tab w:val="left" w:pos="426"/>
        </w:tabs>
        <w:spacing w:after="0"/>
        <w:ind w:left="426" w:hanging="426"/>
        <w:jc w:val="both"/>
      </w:pPr>
      <w:r>
        <w:rPr>
          <w:rFonts w:ascii="Calibri" w:hAnsi="Calibri" w:cs="Calibri"/>
          <w:sz w:val="20"/>
          <w:szCs w:val="20"/>
        </w:rPr>
        <w:t>W przypadku Wykonawców wspólnie ubiegających się o zamówienie, zamawiający żąda od każdego z tych wykonawców podmiotowych środków dowodowych.</w:t>
      </w:r>
    </w:p>
    <w:p w14:paraId="37F4A54B" w14:textId="2D56FAAB" w:rsidR="005543E1" w:rsidRPr="006B137F" w:rsidRDefault="005543E1" w:rsidP="00C244A3">
      <w:pPr>
        <w:pStyle w:val="Tekstpodstawowy32"/>
        <w:numPr>
          <w:ilvl w:val="0"/>
          <w:numId w:val="33"/>
        </w:numPr>
        <w:tabs>
          <w:tab w:val="left" w:pos="426"/>
        </w:tabs>
        <w:spacing w:after="0"/>
        <w:ind w:left="426" w:hanging="426"/>
        <w:jc w:val="both"/>
      </w:pPr>
      <w:r>
        <w:rPr>
          <w:rFonts w:ascii="Calibri" w:hAnsi="Calibri" w:cs="Calibri"/>
          <w:sz w:val="20"/>
          <w:szCs w:val="20"/>
        </w:rPr>
        <w:t xml:space="preserve">Wykonawca, który polega na zdolnościach technicznych lub zawodowych podmiotów udostępniających zasoby na zasadach określonych w art. 118 ustawy </w:t>
      </w:r>
      <w:proofErr w:type="spellStart"/>
      <w:r>
        <w:rPr>
          <w:rFonts w:ascii="Calibri" w:hAnsi="Calibri" w:cs="Calibri"/>
          <w:sz w:val="20"/>
          <w:szCs w:val="20"/>
        </w:rPr>
        <w:t>Pzp</w:t>
      </w:r>
      <w:proofErr w:type="spellEnd"/>
      <w:r>
        <w:rPr>
          <w:rFonts w:ascii="Calibri" w:hAnsi="Calibri" w:cs="Calibri"/>
          <w:sz w:val="20"/>
          <w:szCs w:val="20"/>
        </w:rPr>
        <w:t>, jest zobowiązany do przedstawienia w odniesieniu do tych podmiotów dokumentów wymienionych w rozdziale VIII w ust. 3 SWZ.</w:t>
      </w:r>
    </w:p>
    <w:p w14:paraId="02F393C5" w14:textId="77777777" w:rsidR="00354BC9" w:rsidRDefault="006B137F" w:rsidP="00C244A3">
      <w:pPr>
        <w:pStyle w:val="Tekstpodstawowy32"/>
        <w:numPr>
          <w:ilvl w:val="0"/>
          <w:numId w:val="33"/>
        </w:numPr>
        <w:tabs>
          <w:tab w:val="left" w:pos="426"/>
        </w:tabs>
        <w:spacing w:after="0"/>
        <w:jc w:val="both"/>
      </w:pPr>
      <w:r w:rsidRPr="00D80CC3">
        <w:rPr>
          <w:rFonts w:ascii="Calibri" w:hAnsi="Calibri" w:cs="Calibri"/>
          <w:bCs/>
          <w:sz w:val="20"/>
          <w:szCs w:val="20"/>
        </w:rPr>
        <w:t xml:space="preserve">Zamawiający </w:t>
      </w:r>
      <w:r w:rsidRPr="00D80CC3">
        <w:rPr>
          <w:rFonts w:ascii="Calibri" w:hAnsi="Calibri" w:cs="Calibri"/>
          <w:b/>
          <w:bCs/>
          <w:color w:val="000000"/>
          <w:sz w:val="20"/>
          <w:szCs w:val="20"/>
        </w:rPr>
        <w:t>nie żąda</w:t>
      </w:r>
      <w:r w:rsidRPr="00D80CC3">
        <w:rPr>
          <w:rFonts w:ascii="Calibri" w:hAnsi="Calibri" w:cs="Calibri"/>
          <w:bCs/>
          <w:color w:val="000000"/>
          <w:sz w:val="20"/>
          <w:szCs w:val="20"/>
        </w:rPr>
        <w:t xml:space="preserve"> </w:t>
      </w:r>
      <w:r w:rsidRPr="00D80CC3">
        <w:rPr>
          <w:rFonts w:ascii="Calibri" w:hAnsi="Calibri" w:cs="Calibri"/>
          <w:bCs/>
          <w:sz w:val="20"/>
          <w:szCs w:val="20"/>
        </w:rPr>
        <w:t xml:space="preserve">od wykonawcy podmiotowych środków dowodowych dotyczących podwykonawców niebędących podmiotami udostępniającymi zasoby na zasadach określonych w art. 118 </w:t>
      </w:r>
      <w:proofErr w:type="spellStart"/>
      <w:r w:rsidRPr="00D80CC3">
        <w:rPr>
          <w:rFonts w:ascii="Calibri" w:hAnsi="Calibri" w:cs="Calibri"/>
          <w:bCs/>
          <w:sz w:val="20"/>
          <w:szCs w:val="20"/>
        </w:rPr>
        <w:t>uPzp</w:t>
      </w:r>
      <w:proofErr w:type="spellEnd"/>
      <w:r w:rsidRPr="00D80CC3">
        <w:rPr>
          <w:rFonts w:ascii="Calibri" w:hAnsi="Calibri" w:cs="Calibri"/>
          <w:bCs/>
          <w:sz w:val="20"/>
          <w:szCs w:val="20"/>
        </w:rPr>
        <w:t>.</w:t>
      </w:r>
    </w:p>
    <w:p w14:paraId="389DA1DE" w14:textId="77777777" w:rsidR="00354BC9" w:rsidRDefault="006B137F" w:rsidP="00C244A3">
      <w:pPr>
        <w:pStyle w:val="Tekstpodstawowy32"/>
        <w:numPr>
          <w:ilvl w:val="0"/>
          <w:numId w:val="33"/>
        </w:numPr>
        <w:tabs>
          <w:tab w:val="left" w:pos="426"/>
        </w:tabs>
        <w:spacing w:after="0"/>
        <w:jc w:val="both"/>
      </w:pPr>
      <w:r w:rsidRPr="00354BC9">
        <w:rPr>
          <w:rFonts w:ascii="Calibri" w:hAnsi="Calibri" w:cs="Calibri"/>
          <w:sz w:val="20"/>
          <w:szCs w:val="20"/>
        </w:rPr>
        <w:t xml:space="preserve">Podmiotowe środki dowodowe oraz inne dokumenty lub oświadczenia, składa się w formie elektronicznej, w postaci elektronicznej opatrzonej kwalifikowanym podpisem elektronicznym, podpisem zaufanym lub podpisem osobistym, w formie pisemnej lub w formie dokumentowej, w zakresie i w sposób określony w przepisach wydanych na podstawie art. 70 </w:t>
      </w:r>
      <w:proofErr w:type="spellStart"/>
      <w:r w:rsidRPr="00354BC9">
        <w:rPr>
          <w:rFonts w:ascii="Calibri" w:hAnsi="Calibri" w:cs="Calibri"/>
          <w:sz w:val="20"/>
          <w:szCs w:val="20"/>
        </w:rPr>
        <w:t>uPzp</w:t>
      </w:r>
      <w:proofErr w:type="spellEnd"/>
      <w:r w:rsidRPr="00354BC9">
        <w:rPr>
          <w:rFonts w:ascii="Calibri" w:hAnsi="Calibri" w:cs="Calibri"/>
          <w:sz w:val="20"/>
          <w:szCs w:val="20"/>
        </w:rPr>
        <w:t>.</w:t>
      </w:r>
    </w:p>
    <w:p w14:paraId="3D74E333" w14:textId="77777777" w:rsidR="00354BC9" w:rsidRDefault="006B137F" w:rsidP="00C244A3">
      <w:pPr>
        <w:pStyle w:val="Tekstpodstawowy32"/>
        <w:numPr>
          <w:ilvl w:val="0"/>
          <w:numId w:val="33"/>
        </w:numPr>
        <w:tabs>
          <w:tab w:val="left" w:pos="426"/>
        </w:tabs>
        <w:spacing w:after="0"/>
        <w:jc w:val="both"/>
      </w:pPr>
      <w:r w:rsidRPr="00354BC9">
        <w:rPr>
          <w:rFonts w:ascii="Calibri" w:hAnsi="Calibri" w:cs="Calibri"/>
          <w:sz w:val="20"/>
          <w:szCs w:val="20"/>
        </w:rPr>
        <w:t xml:space="preserve">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złożenia - zgodnie z art. 274 ust. 3 ustawy </w:t>
      </w:r>
      <w:proofErr w:type="spellStart"/>
      <w:r w:rsidRPr="00354BC9">
        <w:rPr>
          <w:rFonts w:ascii="Calibri" w:hAnsi="Calibri" w:cs="Calibri"/>
          <w:sz w:val="20"/>
          <w:szCs w:val="20"/>
        </w:rPr>
        <w:t>Pzp</w:t>
      </w:r>
      <w:proofErr w:type="spellEnd"/>
      <w:r w:rsidRPr="00354BC9">
        <w:rPr>
          <w:rFonts w:ascii="Calibri" w:hAnsi="Calibri" w:cs="Calibri"/>
          <w:sz w:val="20"/>
          <w:szCs w:val="20"/>
        </w:rPr>
        <w:t>.</w:t>
      </w:r>
    </w:p>
    <w:p w14:paraId="73C36ECA" w14:textId="77777777" w:rsidR="00354BC9" w:rsidRDefault="006B137F" w:rsidP="00C244A3">
      <w:pPr>
        <w:pStyle w:val="Tekstpodstawowy32"/>
        <w:numPr>
          <w:ilvl w:val="0"/>
          <w:numId w:val="33"/>
        </w:numPr>
        <w:tabs>
          <w:tab w:val="left" w:pos="426"/>
        </w:tabs>
        <w:spacing w:after="0"/>
        <w:jc w:val="both"/>
      </w:pPr>
      <w:r w:rsidRPr="00354BC9">
        <w:rPr>
          <w:rFonts w:ascii="Calibri" w:hAnsi="Calibri" w:cs="Calibri"/>
          <w:sz w:val="20"/>
          <w:szCs w:val="20"/>
        </w:rPr>
        <w:t xml:space="preserve">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dane umożliwiające dostęp do tych środków.  </w:t>
      </w:r>
    </w:p>
    <w:p w14:paraId="56FE5BC6" w14:textId="77777777" w:rsidR="00354BC9" w:rsidRDefault="006B137F" w:rsidP="00C244A3">
      <w:pPr>
        <w:pStyle w:val="Tekstpodstawowy32"/>
        <w:numPr>
          <w:ilvl w:val="0"/>
          <w:numId w:val="33"/>
        </w:numPr>
        <w:tabs>
          <w:tab w:val="left" w:pos="426"/>
        </w:tabs>
        <w:spacing w:after="0"/>
        <w:jc w:val="both"/>
      </w:pPr>
      <w:r w:rsidRPr="00354BC9">
        <w:rPr>
          <w:rFonts w:ascii="Calibri" w:hAnsi="Calibri" w:cs="Calibri"/>
          <w:sz w:val="20"/>
          <w:szCs w:val="20"/>
        </w:rPr>
        <w:t xml:space="preserve">Wykonawca nie jest zobowiązany do złożenia podmiotowych środków dowodowych, które Zamawiający posiada, jeżeli Wykonawca wskaże te środki oraz potwierdzi ich prawidłowość i aktualność, zgodnie z art. 127 ust. 2 ustawy </w:t>
      </w:r>
      <w:proofErr w:type="spellStart"/>
      <w:r w:rsidRPr="00354BC9">
        <w:rPr>
          <w:rFonts w:ascii="Calibri" w:hAnsi="Calibri" w:cs="Calibri"/>
          <w:sz w:val="20"/>
          <w:szCs w:val="20"/>
        </w:rPr>
        <w:t>Pzp</w:t>
      </w:r>
      <w:proofErr w:type="spellEnd"/>
      <w:r w:rsidRPr="00354BC9">
        <w:rPr>
          <w:rFonts w:ascii="Calibri" w:hAnsi="Calibri" w:cs="Calibri"/>
          <w:sz w:val="20"/>
          <w:szCs w:val="20"/>
        </w:rPr>
        <w:t>.</w:t>
      </w:r>
    </w:p>
    <w:p w14:paraId="1D4615B1" w14:textId="77777777" w:rsidR="008E76C3" w:rsidRDefault="006859B1" w:rsidP="00C244A3">
      <w:pPr>
        <w:pStyle w:val="Tekstpodstawowy32"/>
        <w:numPr>
          <w:ilvl w:val="0"/>
          <w:numId w:val="33"/>
        </w:numPr>
        <w:tabs>
          <w:tab w:val="left" w:pos="426"/>
        </w:tabs>
        <w:spacing w:after="0"/>
        <w:jc w:val="both"/>
      </w:pPr>
      <w:r w:rsidRPr="00354BC9">
        <w:rPr>
          <w:rFonts w:ascii="Calibri" w:hAnsi="Calibri" w:cs="Calibri"/>
          <w:sz w:val="20"/>
          <w:szCs w:val="20"/>
        </w:rPr>
        <w:t xml:space="preserve">W przypadku wskazania przez Wykonawcę dostępności podmiotowych środków dowodowych pod określonymi adresami internetowymi ogólnodostępnych i bezpłatnych baz danych, Zamawiający  żąda od Wykonawcy przedstawienia tłumaczenia na język polski pobranych samodzielnie przez Zamawiającego podmiotowych środków dowodowych. </w:t>
      </w:r>
    </w:p>
    <w:p w14:paraId="749AC70F" w14:textId="77777777" w:rsidR="008E76C3" w:rsidRDefault="006859B1" w:rsidP="00C244A3">
      <w:pPr>
        <w:pStyle w:val="Tekstpodstawowy32"/>
        <w:numPr>
          <w:ilvl w:val="0"/>
          <w:numId w:val="33"/>
        </w:numPr>
        <w:tabs>
          <w:tab w:val="left" w:pos="426"/>
        </w:tabs>
        <w:spacing w:after="0"/>
        <w:jc w:val="both"/>
      </w:pPr>
      <w:r w:rsidRPr="008E76C3">
        <w:rPr>
          <w:rFonts w:ascii="Calibri" w:hAnsi="Calibri" w:cs="Calibri"/>
          <w:sz w:val="20"/>
          <w:szCs w:val="20"/>
        </w:rPr>
        <w:t xml:space="preserve">Jeżeli Wykonawca nie złożył oświadczenia, o którym mowa w art. 125 ust. 1 ustawy </w:t>
      </w:r>
      <w:proofErr w:type="spellStart"/>
      <w:r w:rsidRPr="008E76C3">
        <w:rPr>
          <w:rFonts w:ascii="Calibri" w:hAnsi="Calibri" w:cs="Calibri"/>
          <w:sz w:val="20"/>
          <w:szCs w:val="20"/>
        </w:rPr>
        <w:t>Pzp</w:t>
      </w:r>
      <w:proofErr w:type="spellEnd"/>
      <w:r w:rsidRPr="008E76C3">
        <w:rPr>
          <w:rFonts w:ascii="Calibri" w:hAnsi="Calibri" w:cs="Calibri"/>
          <w:sz w:val="20"/>
          <w:szCs w:val="20"/>
        </w:rPr>
        <w:t xml:space="preserve">,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w:t>
      </w:r>
      <w:r w:rsidRPr="008E76C3">
        <w:rPr>
          <w:rFonts w:ascii="Calibri" w:hAnsi="Calibri" w:cs="Calibri"/>
          <w:sz w:val="20"/>
          <w:szCs w:val="20"/>
        </w:rPr>
        <w:lastRenderedPageBreak/>
        <w:t>bez względu na ich złożenie, uzupełnienia lub poprawienie lub zachodzą przesłanki unieważnienia postępowania. Wykonawca składa podmiotowe środki dowodowe na wezwanie, o którym mowa w zdaniu pierwszym, aktualne na dzień ich złożenia.</w:t>
      </w:r>
    </w:p>
    <w:p w14:paraId="111908B7" w14:textId="77777777" w:rsidR="008E76C3" w:rsidRDefault="006859B1" w:rsidP="00C244A3">
      <w:pPr>
        <w:pStyle w:val="Tekstpodstawowy32"/>
        <w:numPr>
          <w:ilvl w:val="0"/>
          <w:numId w:val="33"/>
        </w:numPr>
        <w:tabs>
          <w:tab w:val="left" w:pos="426"/>
        </w:tabs>
        <w:spacing w:after="0"/>
        <w:jc w:val="both"/>
      </w:pPr>
      <w:r w:rsidRPr="008E76C3">
        <w:rPr>
          <w:rFonts w:ascii="Calibri" w:hAnsi="Calibri" w:cs="Calibri"/>
          <w:sz w:val="20"/>
          <w:szCs w:val="20"/>
        </w:rPr>
        <w:t xml:space="preserve">Jeżeli złożone przez Wykonawcę oświadczenie, o którym mowa w art. 125 ust 1 ustawy </w:t>
      </w:r>
      <w:proofErr w:type="spellStart"/>
      <w:r w:rsidRPr="008E76C3">
        <w:rPr>
          <w:rFonts w:ascii="Calibri" w:hAnsi="Calibri" w:cs="Calibri"/>
          <w:sz w:val="20"/>
          <w:szCs w:val="20"/>
        </w:rPr>
        <w:t>Pzp</w:t>
      </w:r>
      <w:proofErr w:type="spellEnd"/>
      <w:r w:rsidRPr="008E76C3">
        <w:rPr>
          <w:rFonts w:ascii="Calibri" w:hAnsi="Calibri" w:cs="Calibri"/>
          <w:sz w:val="20"/>
          <w:szCs w:val="20"/>
        </w:rPr>
        <w:t xml:space="preserve">, lub podmiotowe środki dowodowe budzą wątpliwości Zamawiającego może on zwrócić się bezpośrednio do podmiotu, który jest w posiadaniu informacji lub dokumentów istotnych w tym zakresie dla oceny spełnienia przez Wykonawcę warunków udziału w postępowaniu lub braku podstaw wykluczenia, o przedstawienie takich informacji lub dokumentów, zgodnie z art. 128 ust. 5 ustawy </w:t>
      </w:r>
      <w:proofErr w:type="spellStart"/>
      <w:r w:rsidRPr="008E76C3">
        <w:rPr>
          <w:rFonts w:ascii="Calibri" w:hAnsi="Calibri" w:cs="Calibri"/>
          <w:sz w:val="20"/>
          <w:szCs w:val="20"/>
        </w:rPr>
        <w:t>Pzp</w:t>
      </w:r>
      <w:proofErr w:type="spellEnd"/>
      <w:r w:rsidRPr="008E76C3">
        <w:rPr>
          <w:rFonts w:ascii="Calibri" w:hAnsi="Calibri" w:cs="Calibri"/>
          <w:sz w:val="20"/>
          <w:szCs w:val="20"/>
        </w:rPr>
        <w:t>.</w:t>
      </w:r>
    </w:p>
    <w:p w14:paraId="72A2A02B" w14:textId="77777777" w:rsidR="008E76C3" w:rsidRPr="00614C4B" w:rsidRDefault="006859B1" w:rsidP="00C244A3">
      <w:pPr>
        <w:pStyle w:val="Tekstpodstawowy32"/>
        <w:numPr>
          <w:ilvl w:val="0"/>
          <w:numId w:val="33"/>
        </w:numPr>
        <w:tabs>
          <w:tab w:val="left" w:pos="426"/>
        </w:tabs>
        <w:spacing w:after="0"/>
        <w:jc w:val="both"/>
      </w:pPr>
      <w:r w:rsidRPr="008E76C3">
        <w:rPr>
          <w:rFonts w:ascii="Calibri" w:hAnsi="Calibri" w:cs="Calibri"/>
          <w:sz w:val="20"/>
          <w:szCs w:val="20"/>
        </w:rPr>
        <w:t xml:space="preserve">Zamawiający może żądać od Wykonawców wyjaśnień dotyczących treści oświadczenia, o którym mowa w art. 125 ust 1 ustawy </w:t>
      </w:r>
      <w:proofErr w:type="spellStart"/>
      <w:r w:rsidRPr="008E76C3">
        <w:rPr>
          <w:rFonts w:ascii="Calibri" w:hAnsi="Calibri" w:cs="Calibri"/>
          <w:sz w:val="20"/>
          <w:szCs w:val="20"/>
        </w:rPr>
        <w:t>Pzp</w:t>
      </w:r>
      <w:proofErr w:type="spellEnd"/>
      <w:r w:rsidRPr="008E76C3">
        <w:rPr>
          <w:rFonts w:ascii="Calibri" w:hAnsi="Calibri" w:cs="Calibri"/>
          <w:sz w:val="20"/>
          <w:szCs w:val="20"/>
        </w:rPr>
        <w:t xml:space="preserve">, lub złożonych podmiotowych środków dowodowych lub innych dokumentów lub oświadczeń składanych w postępowaniu. </w:t>
      </w:r>
    </w:p>
    <w:p w14:paraId="01E6E2AC" w14:textId="6E15E230" w:rsidR="00614C4B" w:rsidRPr="00614C4B" w:rsidRDefault="00614C4B" w:rsidP="00614C4B">
      <w:pPr>
        <w:pStyle w:val="Tekstpodstawowy32"/>
        <w:numPr>
          <w:ilvl w:val="0"/>
          <w:numId w:val="33"/>
        </w:numPr>
        <w:tabs>
          <w:tab w:val="left" w:pos="426"/>
        </w:tabs>
        <w:spacing w:after="0"/>
        <w:jc w:val="both"/>
        <w:rPr>
          <w:sz w:val="20"/>
          <w:szCs w:val="20"/>
        </w:rPr>
      </w:pPr>
      <w:r w:rsidRPr="00DF740C">
        <w:rPr>
          <w:rFonts w:ascii="Calibri" w:hAnsi="Calibri" w:cs="Calibri"/>
          <w:sz w:val="20"/>
          <w:szCs w:val="20"/>
        </w:rPr>
        <w:t xml:space="preserve">Na podstawie art. 107 ust. 2 </w:t>
      </w:r>
      <w:r w:rsidRPr="009C3246">
        <w:rPr>
          <w:rFonts w:ascii="Calibri" w:hAnsi="Calibri" w:cs="Calibri"/>
          <w:sz w:val="20"/>
          <w:szCs w:val="20"/>
        </w:rPr>
        <w:t xml:space="preserve">ustawy </w:t>
      </w:r>
      <w:proofErr w:type="spellStart"/>
      <w:r w:rsidRPr="009C3246">
        <w:rPr>
          <w:rFonts w:ascii="Calibri" w:hAnsi="Calibri" w:cs="Calibri"/>
          <w:sz w:val="20"/>
          <w:szCs w:val="20"/>
        </w:rPr>
        <w:t>Pzp</w:t>
      </w:r>
      <w:proofErr w:type="spellEnd"/>
      <w:r w:rsidRPr="009C3246">
        <w:rPr>
          <w:rFonts w:ascii="Calibri" w:hAnsi="Calibri" w:cs="Calibri"/>
          <w:sz w:val="20"/>
          <w:szCs w:val="20"/>
        </w:rPr>
        <w:t xml:space="preserve">, jeżeli Wykonawca nie złoży przedmiotowych środków dowodowych lub złożone przedmiotowe środki dowodowe będą niekompletne, Zamawiający wezwie do ich złożenia lub uzupełnienia w wyznaczonym </w:t>
      </w:r>
      <w:r w:rsidRPr="002006A2">
        <w:rPr>
          <w:rFonts w:ascii="Calibri" w:hAnsi="Calibri" w:cs="Calibri"/>
          <w:sz w:val="20"/>
          <w:szCs w:val="20"/>
        </w:rPr>
        <w:t xml:space="preserve">terminie </w:t>
      </w:r>
      <w:r w:rsidRPr="002006A2">
        <w:rPr>
          <w:rFonts w:ascii="Calibri" w:hAnsi="Calibri" w:cs="Calibri"/>
          <w:bCs/>
          <w:sz w:val="20"/>
          <w:szCs w:val="20"/>
        </w:rPr>
        <w:t xml:space="preserve">– dotyczy przedmiotowego środka dowodowego określonego w rozdziale </w:t>
      </w:r>
      <w:r w:rsidR="00EA5533" w:rsidRPr="00EA5533">
        <w:rPr>
          <w:rFonts w:ascii="Calibri" w:hAnsi="Calibri" w:cs="Calibri"/>
          <w:bCs/>
          <w:sz w:val="20"/>
          <w:szCs w:val="20"/>
        </w:rPr>
        <w:t>VII ust. 1 pkt. 1.1 – 1.</w:t>
      </w:r>
      <w:r w:rsidR="001F62F7">
        <w:rPr>
          <w:rFonts w:ascii="Calibri" w:hAnsi="Calibri" w:cs="Calibri"/>
          <w:bCs/>
          <w:sz w:val="20"/>
          <w:szCs w:val="20"/>
        </w:rPr>
        <w:t>4</w:t>
      </w:r>
      <w:r w:rsidR="00EA5533" w:rsidRPr="00EA5533">
        <w:rPr>
          <w:rFonts w:ascii="Calibri" w:hAnsi="Calibri" w:cs="Calibri"/>
          <w:bCs/>
          <w:sz w:val="20"/>
          <w:szCs w:val="20"/>
        </w:rPr>
        <w:t xml:space="preserve"> SWZ.</w:t>
      </w:r>
    </w:p>
    <w:p w14:paraId="3B40BA41" w14:textId="77777777" w:rsidR="008E76C3" w:rsidRDefault="006859B1" w:rsidP="00C244A3">
      <w:pPr>
        <w:pStyle w:val="Tekstpodstawowy32"/>
        <w:numPr>
          <w:ilvl w:val="0"/>
          <w:numId w:val="33"/>
        </w:numPr>
        <w:tabs>
          <w:tab w:val="left" w:pos="426"/>
        </w:tabs>
        <w:spacing w:after="0"/>
        <w:jc w:val="both"/>
      </w:pPr>
      <w:r w:rsidRPr="008E76C3">
        <w:rPr>
          <w:rFonts w:ascii="Calibri" w:hAnsi="Calibri" w:cs="Calibri"/>
          <w:sz w:val="20"/>
          <w:szCs w:val="20"/>
        </w:rPr>
        <w:t>Wykonawcy są zobowiązani do złożenia wyjaśnień w formie i o treści zgodnej z zapytaniem Zamawiającego w ramach postępowania wyjaśniającego.</w:t>
      </w:r>
    </w:p>
    <w:p w14:paraId="0DF3AD32" w14:textId="60AF0684" w:rsidR="008E76C3" w:rsidRPr="001F6942" w:rsidRDefault="006859B1" w:rsidP="00C244A3">
      <w:pPr>
        <w:pStyle w:val="Tekstpodstawowy32"/>
        <w:numPr>
          <w:ilvl w:val="0"/>
          <w:numId w:val="33"/>
        </w:numPr>
        <w:tabs>
          <w:tab w:val="left" w:pos="426"/>
        </w:tabs>
        <w:spacing w:after="0"/>
        <w:jc w:val="both"/>
        <w:rPr>
          <w:rFonts w:asciiTheme="minorHAnsi" w:hAnsiTheme="minorHAnsi" w:cstheme="minorHAnsi"/>
          <w:sz w:val="20"/>
          <w:szCs w:val="20"/>
        </w:rPr>
      </w:pPr>
      <w:r w:rsidRPr="001F6942">
        <w:rPr>
          <w:rFonts w:asciiTheme="minorHAnsi" w:hAnsiTheme="minorHAnsi" w:cstheme="minorHAnsi"/>
          <w:sz w:val="20"/>
          <w:szCs w:val="20"/>
        </w:rPr>
        <w:t>Podmiotowe środki dowodowe sporządzone w języku obcym przekazuje się wraz z tłumaczeniem na język polski.</w:t>
      </w:r>
    </w:p>
    <w:p w14:paraId="38FACE24" w14:textId="77777777" w:rsidR="001F6942" w:rsidRDefault="001234F6" w:rsidP="00C244A3">
      <w:pPr>
        <w:pStyle w:val="Tekstpodstawowy32"/>
        <w:numPr>
          <w:ilvl w:val="0"/>
          <w:numId w:val="33"/>
        </w:numPr>
        <w:tabs>
          <w:tab w:val="left" w:pos="426"/>
        </w:tabs>
        <w:spacing w:after="0"/>
        <w:jc w:val="both"/>
        <w:rPr>
          <w:rFonts w:asciiTheme="minorHAnsi" w:hAnsiTheme="minorHAnsi" w:cstheme="minorHAnsi"/>
          <w:sz w:val="20"/>
          <w:szCs w:val="20"/>
        </w:rPr>
      </w:pPr>
      <w:r w:rsidRPr="001F6942">
        <w:rPr>
          <w:rFonts w:asciiTheme="minorHAnsi" w:hAnsiTheme="minorHAnsi" w:cstheme="minorHAnsi"/>
          <w:sz w:val="20"/>
          <w:szCs w:val="20"/>
        </w:rPr>
        <w:t xml:space="preserve">Zamawiający </w:t>
      </w:r>
      <w:r w:rsidR="001F6942" w:rsidRPr="001F6942">
        <w:rPr>
          <w:rFonts w:asciiTheme="minorHAnsi" w:hAnsiTheme="minorHAnsi" w:cstheme="minorHAnsi"/>
          <w:sz w:val="20"/>
          <w:szCs w:val="20"/>
        </w:rPr>
        <w:t>dokona oceny braku podstaw do wykluczenia na podstawie złożonych oświadczeń i dokumentów, zgodnie z formułą spełnia – nie spełnia. Z treści oświadczeń i dokumentów musi wynikać jednoznacznie, że Wykonawca spełnił w/w wymogi.</w:t>
      </w:r>
    </w:p>
    <w:p w14:paraId="01CB4921" w14:textId="43BCB1B9" w:rsidR="006859B1" w:rsidRPr="001F6942" w:rsidRDefault="006859B1" w:rsidP="00C244A3">
      <w:pPr>
        <w:pStyle w:val="Tekstpodstawowy32"/>
        <w:numPr>
          <w:ilvl w:val="0"/>
          <w:numId w:val="33"/>
        </w:numPr>
        <w:tabs>
          <w:tab w:val="left" w:pos="426"/>
        </w:tabs>
        <w:spacing w:after="0"/>
        <w:jc w:val="both"/>
        <w:rPr>
          <w:rFonts w:asciiTheme="minorHAnsi" w:hAnsiTheme="minorHAnsi" w:cstheme="minorHAnsi"/>
          <w:sz w:val="20"/>
          <w:szCs w:val="20"/>
        </w:rPr>
      </w:pPr>
      <w:r w:rsidRPr="001F6942">
        <w:rPr>
          <w:rFonts w:asciiTheme="minorHAnsi" w:hAnsiTheme="minorHAnsi" w:cstheme="minorHAnsi"/>
          <w:sz w:val="20"/>
          <w:szCs w:val="20"/>
        </w:rPr>
        <w:t xml:space="preserve">W zakresie nieuregulowanym ustawą </w:t>
      </w:r>
      <w:proofErr w:type="spellStart"/>
      <w:r w:rsidRPr="001F6942">
        <w:rPr>
          <w:rFonts w:asciiTheme="minorHAnsi" w:hAnsiTheme="minorHAnsi" w:cstheme="minorHAnsi"/>
          <w:sz w:val="20"/>
          <w:szCs w:val="20"/>
        </w:rPr>
        <w:t>Pzp</w:t>
      </w:r>
      <w:proofErr w:type="spellEnd"/>
      <w:r w:rsidRPr="001F6942">
        <w:rPr>
          <w:rFonts w:asciiTheme="minorHAnsi" w:hAnsiTheme="minorHAnsi" w:cstheme="minorHAnsi"/>
          <w:sz w:val="20"/>
          <w:szCs w:val="20"/>
        </w:rPr>
        <w:t xml:space="preserve"> lub niniejszą SWZ do oświadczeń i dokumentów składanych przez Wykonawcę w postępowaniu, zastosowanie mają przepisy rozporządzenia </w:t>
      </w:r>
      <w:r w:rsidRPr="001F6942">
        <w:rPr>
          <w:rFonts w:asciiTheme="minorHAnsi" w:hAnsiTheme="minorHAnsi" w:cstheme="minorHAnsi"/>
          <w:i/>
          <w:iCs/>
          <w:sz w:val="20"/>
          <w:szCs w:val="20"/>
        </w:rPr>
        <w:t xml:space="preserve">Ministra Rozwoju, Pracy i Technologii z dnia 23 grudnia 2020 r. w sprawie podmiotowych środków dowodowych oraz innych dokumentów lub oświadczeń, jakich może żądać zamawiający od wykonawcy </w:t>
      </w:r>
      <w:r w:rsidRPr="001F6942">
        <w:rPr>
          <w:rFonts w:asciiTheme="minorHAnsi" w:hAnsiTheme="minorHAnsi" w:cstheme="minorHAnsi"/>
          <w:sz w:val="20"/>
          <w:szCs w:val="20"/>
        </w:rPr>
        <w:t xml:space="preserve">oraz przepisy rozporządzenia Prezesa Rady Ministrów z dnia 30 grudnia 2020 r. </w:t>
      </w:r>
      <w:r w:rsidRPr="001F6942">
        <w:rPr>
          <w:rFonts w:asciiTheme="minorHAnsi" w:hAnsiTheme="minorHAnsi" w:cstheme="minorHAnsi"/>
          <w:i/>
          <w:iCs/>
          <w:sz w:val="20"/>
          <w:szCs w:val="20"/>
        </w:rPr>
        <w:t>w sprawie sposobu sporządzania i przekazywania informacji oraz wymagań technicznych dla dokumentów elektronicznych oraz środków komunikacji elektronicznej w postępowaniu o udzielenie zamówienia publicznego lub konkursie</w:t>
      </w:r>
      <w:r w:rsidRPr="001F6942">
        <w:rPr>
          <w:rFonts w:asciiTheme="minorHAnsi" w:hAnsiTheme="minorHAnsi" w:cstheme="minorHAnsi"/>
          <w:sz w:val="20"/>
          <w:szCs w:val="20"/>
        </w:rPr>
        <w:t>.</w:t>
      </w:r>
    </w:p>
    <w:p w14:paraId="6EC13361" w14:textId="77777777" w:rsidR="006859B1" w:rsidRDefault="006859B1" w:rsidP="006859B1">
      <w:pPr>
        <w:pStyle w:val="Tekstpodstawowy32"/>
        <w:tabs>
          <w:tab w:val="left" w:pos="426"/>
        </w:tabs>
        <w:spacing w:after="0"/>
        <w:ind w:left="426"/>
        <w:jc w:val="both"/>
      </w:pPr>
    </w:p>
    <w:p w14:paraId="626778DB" w14:textId="77777777" w:rsidR="00312429" w:rsidRDefault="00312429" w:rsidP="006859B1">
      <w:pPr>
        <w:pStyle w:val="Tekstpodstawowy32"/>
        <w:tabs>
          <w:tab w:val="left" w:pos="426"/>
        </w:tabs>
        <w:spacing w:after="0"/>
        <w:ind w:left="426"/>
        <w:jc w:val="both"/>
      </w:pPr>
    </w:p>
    <w:p w14:paraId="27AC9163" w14:textId="77777777" w:rsidR="0089423B" w:rsidRPr="008B3267" w:rsidRDefault="0089423B" w:rsidP="006859B1">
      <w:pPr>
        <w:pStyle w:val="Tekstpodstawowy32"/>
        <w:tabs>
          <w:tab w:val="left" w:pos="426"/>
        </w:tabs>
        <w:spacing w:after="0"/>
        <w:ind w:left="426"/>
        <w:jc w:val="both"/>
      </w:pPr>
    </w:p>
    <w:p w14:paraId="04DCF985" w14:textId="77777777" w:rsidR="006859B1" w:rsidRPr="00480107" w:rsidRDefault="006859B1" w:rsidP="006859B1">
      <w:pPr>
        <w:numPr>
          <w:ilvl w:val="0"/>
          <w:numId w:val="5"/>
        </w:numPr>
        <w:tabs>
          <w:tab w:val="left" w:pos="284"/>
        </w:tabs>
        <w:spacing w:after="40"/>
        <w:jc w:val="both"/>
        <w:rPr>
          <w:rFonts w:ascii="Calibri" w:hAnsi="Calibri" w:cs="Calibri"/>
          <w:b/>
          <w:color w:val="000000"/>
          <w:sz w:val="20"/>
          <w:szCs w:val="20"/>
        </w:rPr>
      </w:pPr>
      <w:r>
        <w:rPr>
          <w:rFonts w:ascii="Calibri" w:hAnsi="Calibri" w:cs="Calibri"/>
          <w:b/>
          <w:color w:val="000000"/>
          <w:sz w:val="20"/>
          <w:szCs w:val="20"/>
        </w:rPr>
        <w:t xml:space="preserve"> </w:t>
      </w:r>
      <w:r w:rsidRPr="00480107">
        <w:rPr>
          <w:rFonts w:ascii="Calibri" w:hAnsi="Calibri" w:cs="Calibri"/>
          <w:b/>
          <w:color w:val="000000"/>
          <w:sz w:val="20"/>
          <w:szCs w:val="20"/>
        </w:rPr>
        <w:t>Informacja dla Wykonawców wspólnie ubiegających się o zamówienia (Spółki Cywilne/Konsorcja).</w:t>
      </w:r>
    </w:p>
    <w:p w14:paraId="2C5D0F4D" w14:textId="77777777" w:rsidR="006859B1" w:rsidRDefault="006859B1" w:rsidP="00603BB1">
      <w:pPr>
        <w:numPr>
          <w:ilvl w:val="1"/>
          <w:numId w:val="21"/>
        </w:numPr>
        <w:tabs>
          <w:tab w:val="left" w:pos="426"/>
          <w:tab w:val="left" w:pos="993"/>
        </w:tabs>
        <w:spacing w:after="40"/>
        <w:ind w:left="426" w:hanging="426"/>
        <w:jc w:val="both"/>
      </w:pPr>
      <w:r>
        <w:rPr>
          <w:rFonts w:ascii="Calibri" w:hAnsi="Calibri" w:cs="Calibri"/>
          <w:bCs/>
          <w:color w:val="000000"/>
          <w:sz w:val="20"/>
          <w:szCs w:val="20"/>
        </w:rPr>
        <w:t>Wykonawcy mogą wspólnie ubiegać się o udzielenie zamówienia. W tym przypadku Wykonawcy ustanawiają pełnomocnika do reprezentowania ich w postępowaniu albo do reprezentowania i zawarcia umowy w sprawie zamówienia publicznego. Pełnomocnictwo winno być załączone do oferty w postaci elektronicznej.</w:t>
      </w:r>
    </w:p>
    <w:p w14:paraId="0920C85B" w14:textId="77777777" w:rsidR="006859B1" w:rsidRDefault="006859B1" w:rsidP="00603BB1">
      <w:pPr>
        <w:numPr>
          <w:ilvl w:val="1"/>
          <w:numId w:val="21"/>
        </w:numPr>
        <w:tabs>
          <w:tab w:val="left" w:pos="426"/>
          <w:tab w:val="left" w:pos="993"/>
        </w:tabs>
        <w:spacing w:after="40"/>
        <w:ind w:left="426" w:hanging="426"/>
        <w:jc w:val="both"/>
      </w:pPr>
      <w:r>
        <w:rPr>
          <w:rFonts w:ascii="Calibri" w:hAnsi="Calibri" w:cs="Calibri"/>
          <w:bCs/>
          <w:color w:val="000000"/>
          <w:sz w:val="20"/>
          <w:szCs w:val="20"/>
        </w:rPr>
        <w:t xml:space="preserve">W przypadku Wykonawców wspólnie ubiegających się o udzielenie zamówienia, oświadczenie, o którym mowa w rozdziale </w:t>
      </w:r>
      <w:r w:rsidRPr="00BE6915">
        <w:rPr>
          <w:rFonts w:ascii="Calibri" w:hAnsi="Calibri" w:cs="Calibri"/>
          <w:bCs/>
          <w:color w:val="000000"/>
          <w:sz w:val="20"/>
          <w:szCs w:val="20"/>
        </w:rPr>
        <w:t xml:space="preserve">VIII </w:t>
      </w:r>
      <w:r>
        <w:rPr>
          <w:rFonts w:ascii="Calibri" w:hAnsi="Calibri" w:cs="Calibri"/>
          <w:bCs/>
          <w:color w:val="000000"/>
          <w:sz w:val="20"/>
          <w:szCs w:val="20"/>
        </w:rPr>
        <w:t xml:space="preserve">ust. 1 </w:t>
      </w:r>
      <w:r w:rsidRPr="00BE6915">
        <w:rPr>
          <w:rFonts w:ascii="Calibri" w:hAnsi="Calibri" w:cs="Calibri"/>
          <w:bCs/>
          <w:color w:val="000000"/>
          <w:sz w:val="20"/>
          <w:szCs w:val="20"/>
        </w:rPr>
        <w:t>pkt. 1.1 SWZ</w:t>
      </w:r>
      <w:r>
        <w:rPr>
          <w:rFonts w:ascii="Calibri" w:hAnsi="Calibri" w:cs="Calibri"/>
          <w:bCs/>
          <w:color w:val="000000"/>
          <w:sz w:val="20"/>
          <w:szCs w:val="20"/>
        </w:rPr>
        <w:t xml:space="preserve"> składa każdy z Wykonawców wspólnie ubiegających się o zamówienie. Oświadczenie to wstępnie potwierdza brak podstaw wykluczenia oraz spełnianie warunków udziału w postępowaniu w zakresie, w jakim każdy z Wykonawców wykazuje spełnianie warunków udziału w postępowaniu. </w:t>
      </w:r>
    </w:p>
    <w:p w14:paraId="49B2F432" w14:textId="77777777" w:rsidR="006859B1" w:rsidRDefault="006859B1" w:rsidP="00603BB1">
      <w:pPr>
        <w:numPr>
          <w:ilvl w:val="1"/>
          <w:numId w:val="21"/>
        </w:numPr>
        <w:tabs>
          <w:tab w:val="left" w:pos="426"/>
          <w:tab w:val="left" w:pos="993"/>
        </w:tabs>
        <w:spacing w:after="40"/>
        <w:ind w:left="426" w:hanging="426"/>
        <w:jc w:val="both"/>
      </w:pPr>
      <w:r w:rsidRPr="008716F4">
        <w:rPr>
          <w:rFonts w:ascii="Calibri" w:hAnsi="Calibri" w:cs="Calibri"/>
          <w:bCs/>
          <w:color w:val="000000"/>
          <w:sz w:val="20"/>
          <w:szCs w:val="20"/>
        </w:rPr>
        <w:t xml:space="preserve">W przypadku Wykonawców występujących wspólnie </w:t>
      </w:r>
      <w:r>
        <w:rPr>
          <w:rFonts w:ascii="Calibri" w:hAnsi="Calibri" w:cs="Calibri"/>
          <w:bCs/>
          <w:sz w:val="20"/>
          <w:szCs w:val="20"/>
        </w:rPr>
        <w:t>s</w:t>
      </w:r>
      <w:r w:rsidRPr="008716F4">
        <w:rPr>
          <w:rFonts w:ascii="Calibri" w:hAnsi="Calibri" w:cs="Calibri"/>
          <w:bCs/>
          <w:sz w:val="20"/>
          <w:szCs w:val="20"/>
        </w:rPr>
        <w:t>pełnianie warunków udziału w postępowaniu Wykonawcy wykazują zgodnie z ust. 2 rozdziału V niniejszej SWZ.</w:t>
      </w:r>
    </w:p>
    <w:p w14:paraId="714EF149" w14:textId="20394481" w:rsidR="006859B1" w:rsidRPr="008716F4" w:rsidRDefault="006859B1" w:rsidP="00603BB1">
      <w:pPr>
        <w:numPr>
          <w:ilvl w:val="1"/>
          <w:numId w:val="21"/>
        </w:numPr>
        <w:tabs>
          <w:tab w:val="left" w:pos="426"/>
          <w:tab w:val="left" w:pos="993"/>
        </w:tabs>
        <w:spacing w:after="40"/>
        <w:ind w:left="426" w:hanging="426"/>
        <w:jc w:val="both"/>
      </w:pPr>
      <w:r w:rsidRPr="008F57F2">
        <w:rPr>
          <w:rFonts w:ascii="Calibri" w:hAnsi="Calibri" w:cs="Calibri"/>
          <w:bCs/>
          <w:color w:val="000000"/>
          <w:sz w:val="22"/>
          <w:szCs w:val="22"/>
        </w:rPr>
        <w:t xml:space="preserve">W </w:t>
      </w:r>
      <w:r w:rsidRPr="008F57F2">
        <w:rPr>
          <w:rFonts w:ascii="Calibri" w:hAnsi="Calibri" w:cs="Calibri"/>
          <w:bCs/>
          <w:sz w:val="20"/>
          <w:szCs w:val="20"/>
        </w:rPr>
        <w:t xml:space="preserve">przypadku Wykonawców wspólnie ubiegających się o udzielenie zamówienia, żaden z nich nie może podlegać wykluczeniu w powodu niespełnienia warunków, o których mowa w art. 108 ust. 1 oraz art. 109 ust. 1 pkt 4 ustawy </w:t>
      </w:r>
      <w:proofErr w:type="spellStart"/>
      <w:r w:rsidRPr="008F57F2">
        <w:rPr>
          <w:rFonts w:ascii="Calibri" w:hAnsi="Calibri" w:cs="Calibri"/>
          <w:bCs/>
          <w:sz w:val="20"/>
          <w:szCs w:val="20"/>
        </w:rPr>
        <w:t>Pzp</w:t>
      </w:r>
      <w:proofErr w:type="spellEnd"/>
      <w:r w:rsidRPr="008F57F2">
        <w:rPr>
          <w:rFonts w:ascii="Calibri" w:hAnsi="Calibri" w:cs="Calibri"/>
          <w:bCs/>
          <w:sz w:val="20"/>
          <w:szCs w:val="20"/>
        </w:rPr>
        <w:t xml:space="preserve"> oraz nie może podlegać wykluczeniu na podstawie art. 7 ust. 1 ustawy z dnia 13 kwietnia 2022 r. o szczególnych rozwiązaniach w zakresie przeciwdziałania wspieraniu agresji na Ukrainę oraz służących ochronie bezpieczeństwa narodowego. </w:t>
      </w:r>
    </w:p>
    <w:p w14:paraId="7C8B7686" w14:textId="269F1F1A" w:rsidR="006859B1" w:rsidRDefault="006859B1" w:rsidP="00603BB1">
      <w:pPr>
        <w:numPr>
          <w:ilvl w:val="1"/>
          <w:numId w:val="21"/>
        </w:numPr>
        <w:tabs>
          <w:tab w:val="left" w:pos="426"/>
          <w:tab w:val="left" w:pos="993"/>
        </w:tabs>
        <w:spacing w:after="40"/>
        <w:ind w:left="426" w:hanging="426"/>
        <w:jc w:val="both"/>
      </w:pPr>
      <w:r>
        <w:rPr>
          <w:rFonts w:ascii="Calibri" w:hAnsi="Calibri" w:cs="Calibri"/>
          <w:bCs/>
          <w:color w:val="000000"/>
          <w:sz w:val="20"/>
          <w:szCs w:val="20"/>
        </w:rPr>
        <w:t>Podmiotowe środki dowodowe o których mowa w rozdziale VIII ust. 3 pkt. 3.1 – 3.</w:t>
      </w:r>
      <w:r w:rsidR="00E94067">
        <w:rPr>
          <w:rFonts w:ascii="Calibri" w:hAnsi="Calibri" w:cs="Calibri"/>
          <w:bCs/>
          <w:color w:val="000000"/>
          <w:sz w:val="20"/>
          <w:szCs w:val="20"/>
        </w:rPr>
        <w:t>3</w:t>
      </w:r>
      <w:r>
        <w:rPr>
          <w:rFonts w:ascii="Calibri" w:hAnsi="Calibri" w:cs="Calibri"/>
          <w:bCs/>
          <w:color w:val="000000"/>
          <w:sz w:val="20"/>
          <w:szCs w:val="20"/>
        </w:rPr>
        <w:t xml:space="preserve"> SWZ składa na wezwanie Zamawiającego każdy z Wykonawców wspólnie ubiegających się o udzielenie zamówienia. </w:t>
      </w:r>
    </w:p>
    <w:p w14:paraId="0D4F005F" w14:textId="11F96D9A" w:rsidR="006859B1" w:rsidRDefault="006859B1" w:rsidP="00603BB1">
      <w:pPr>
        <w:numPr>
          <w:ilvl w:val="1"/>
          <w:numId w:val="21"/>
        </w:numPr>
        <w:tabs>
          <w:tab w:val="left" w:pos="426"/>
          <w:tab w:val="left" w:pos="993"/>
        </w:tabs>
        <w:spacing w:after="40"/>
        <w:ind w:left="426" w:hanging="426"/>
        <w:jc w:val="both"/>
      </w:pPr>
      <w:r>
        <w:rPr>
          <w:rFonts w:ascii="Calibri" w:hAnsi="Calibri" w:cs="Calibri"/>
          <w:bCs/>
          <w:color w:val="000000"/>
          <w:sz w:val="20"/>
          <w:szCs w:val="20"/>
        </w:rPr>
        <w:t xml:space="preserve">Warunek dotyczący uprawnień do </w:t>
      </w:r>
      <w:r w:rsidRPr="00D34638">
        <w:rPr>
          <w:rFonts w:ascii="Calibri" w:hAnsi="Calibri" w:cs="Calibri"/>
          <w:bCs/>
          <w:color w:val="000000"/>
          <w:sz w:val="20"/>
          <w:szCs w:val="20"/>
        </w:rPr>
        <w:t>prowadzenia określonej działalności gospodarczej lub zawodowej, o której mowa w art. 112 ust. 2 pkt. 2 (tj. w</w:t>
      </w:r>
      <w:r>
        <w:rPr>
          <w:rFonts w:ascii="Calibri" w:hAnsi="Calibri" w:cs="Calibri"/>
          <w:bCs/>
          <w:color w:val="000000"/>
          <w:sz w:val="20"/>
          <w:szCs w:val="20"/>
        </w:rPr>
        <w:t xml:space="preserve"> rozdziale V ust.</w:t>
      </w:r>
      <w:r w:rsidRPr="00D34638">
        <w:rPr>
          <w:rFonts w:ascii="Calibri" w:hAnsi="Calibri" w:cs="Calibri"/>
          <w:bCs/>
          <w:color w:val="000000"/>
          <w:sz w:val="20"/>
          <w:szCs w:val="20"/>
        </w:rPr>
        <w:t xml:space="preserve"> 2</w:t>
      </w:r>
      <w:r>
        <w:rPr>
          <w:rFonts w:ascii="Calibri" w:hAnsi="Calibri" w:cs="Calibri"/>
          <w:bCs/>
          <w:color w:val="000000"/>
          <w:sz w:val="20"/>
          <w:szCs w:val="20"/>
        </w:rPr>
        <w:t xml:space="preserve"> </w:t>
      </w:r>
      <w:r w:rsidRPr="00D34638">
        <w:rPr>
          <w:rFonts w:ascii="Calibri" w:hAnsi="Calibri" w:cs="Calibri"/>
          <w:bCs/>
          <w:color w:val="000000"/>
          <w:sz w:val="20"/>
          <w:szCs w:val="20"/>
        </w:rPr>
        <w:t>pkt.2 SWZ), jest</w:t>
      </w:r>
      <w:r>
        <w:rPr>
          <w:rFonts w:ascii="Calibri" w:hAnsi="Calibri" w:cs="Calibri"/>
          <w:bCs/>
          <w:color w:val="000000"/>
          <w:sz w:val="20"/>
          <w:szCs w:val="20"/>
        </w:rPr>
        <w:t xml:space="preserve"> spełniony, jeżeli co najmniej jeden z Wykonawców wspólnie ubiegających się o udzielenie zamówienia posiada uprawnienia do </w:t>
      </w:r>
      <w:r>
        <w:rPr>
          <w:rFonts w:ascii="Calibri" w:hAnsi="Calibri" w:cs="Calibri"/>
          <w:bCs/>
          <w:color w:val="000000"/>
          <w:sz w:val="20"/>
          <w:szCs w:val="20"/>
        </w:rPr>
        <w:lastRenderedPageBreak/>
        <w:t xml:space="preserve">prowadzenia określonej działalności gospodarczej lub zawodowej i zrealizuje dostawy, do których realizacji te uprawnienia są wymagane. </w:t>
      </w:r>
    </w:p>
    <w:p w14:paraId="2ACE0292" w14:textId="07E79D77" w:rsidR="006859B1" w:rsidRDefault="006859B1" w:rsidP="00603BB1">
      <w:pPr>
        <w:numPr>
          <w:ilvl w:val="1"/>
          <w:numId w:val="21"/>
        </w:numPr>
        <w:tabs>
          <w:tab w:val="left" w:pos="426"/>
          <w:tab w:val="left" w:pos="993"/>
        </w:tabs>
        <w:spacing w:after="40"/>
        <w:ind w:left="426" w:hanging="426"/>
        <w:jc w:val="both"/>
      </w:pPr>
      <w:r>
        <w:rPr>
          <w:rFonts w:ascii="Calibri" w:hAnsi="Calibri" w:cs="Calibri"/>
          <w:bCs/>
          <w:color w:val="000000"/>
          <w:sz w:val="20"/>
          <w:szCs w:val="20"/>
        </w:rPr>
        <w:t>W odniesieniu do warunków dotyczących wykształcenia, kwalifikacji zawodowych lub doświadczenia Wykonawcy wspólnie ubiegający się o udzielenie zamówienia mogą polegać na zdolnościach tych z Wykonawców, którzy wykonają roboty budowlane lub usługi, do realizacji których te zdolności są wymagane</w:t>
      </w:r>
      <w:r w:rsidR="009E7A6B">
        <w:rPr>
          <w:rFonts w:ascii="Calibri" w:hAnsi="Calibri" w:cs="Calibri"/>
          <w:bCs/>
          <w:color w:val="000000"/>
          <w:sz w:val="20"/>
          <w:szCs w:val="20"/>
        </w:rPr>
        <w:t xml:space="preserve"> – nie dotyczy przedmiotowego postępowania</w:t>
      </w:r>
      <w:r>
        <w:rPr>
          <w:rFonts w:ascii="Calibri" w:hAnsi="Calibri" w:cs="Calibri"/>
          <w:bCs/>
          <w:color w:val="000000"/>
          <w:sz w:val="20"/>
          <w:szCs w:val="20"/>
        </w:rPr>
        <w:t xml:space="preserve">. </w:t>
      </w:r>
    </w:p>
    <w:p w14:paraId="3C456E82" w14:textId="649A0EF1" w:rsidR="006859B1" w:rsidRPr="00D75D09" w:rsidRDefault="006859B1" w:rsidP="00603BB1">
      <w:pPr>
        <w:numPr>
          <w:ilvl w:val="1"/>
          <w:numId w:val="21"/>
        </w:numPr>
        <w:tabs>
          <w:tab w:val="left" w:pos="426"/>
          <w:tab w:val="left" w:pos="993"/>
        </w:tabs>
        <w:spacing w:after="40"/>
        <w:ind w:left="426" w:hanging="426"/>
        <w:jc w:val="both"/>
      </w:pPr>
      <w:r>
        <w:rPr>
          <w:rFonts w:ascii="Calibri" w:hAnsi="Calibri" w:cs="Calibri"/>
          <w:bCs/>
          <w:color w:val="000000"/>
          <w:sz w:val="20"/>
          <w:szCs w:val="20"/>
        </w:rPr>
        <w:t xml:space="preserve">W przypadku o którym mowa w art. 117 ust. 2 i 3 ustawy </w:t>
      </w:r>
      <w:proofErr w:type="spellStart"/>
      <w:r>
        <w:rPr>
          <w:rFonts w:ascii="Calibri" w:hAnsi="Calibri" w:cs="Calibri"/>
          <w:bCs/>
          <w:color w:val="000000"/>
          <w:sz w:val="20"/>
          <w:szCs w:val="20"/>
        </w:rPr>
        <w:t>Pzp</w:t>
      </w:r>
      <w:proofErr w:type="spellEnd"/>
      <w:r>
        <w:rPr>
          <w:rFonts w:ascii="Calibri" w:hAnsi="Calibri" w:cs="Calibri"/>
          <w:bCs/>
          <w:color w:val="000000"/>
          <w:sz w:val="20"/>
          <w:szCs w:val="20"/>
        </w:rPr>
        <w:t xml:space="preserve">, Wykonawcy wspólnie ubiegający się o udzielenie zamówienia dołączają do oferty oświadczenie z którego wynika, które roboty budowlane, dostawy lub usługi wykonają poszczególni Wykonawcy – zgodnie z Załącznikiem nr </w:t>
      </w:r>
      <w:r w:rsidR="00603BB1">
        <w:rPr>
          <w:rFonts w:ascii="Calibri" w:hAnsi="Calibri" w:cs="Calibri"/>
          <w:bCs/>
          <w:color w:val="000000"/>
          <w:sz w:val="20"/>
          <w:szCs w:val="20"/>
        </w:rPr>
        <w:t>7</w:t>
      </w:r>
      <w:r>
        <w:rPr>
          <w:rFonts w:ascii="Calibri" w:hAnsi="Calibri" w:cs="Calibri"/>
          <w:bCs/>
          <w:color w:val="000000"/>
          <w:sz w:val="20"/>
          <w:szCs w:val="20"/>
        </w:rPr>
        <w:t xml:space="preserve"> do SWZ.</w:t>
      </w:r>
    </w:p>
    <w:p w14:paraId="2A1B2BA4" w14:textId="2968C967" w:rsidR="00D75D09" w:rsidRPr="00312429" w:rsidRDefault="00D75D09" w:rsidP="00603BB1">
      <w:pPr>
        <w:numPr>
          <w:ilvl w:val="1"/>
          <w:numId w:val="21"/>
        </w:numPr>
        <w:tabs>
          <w:tab w:val="left" w:pos="426"/>
          <w:tab w:val="left" w:pos="993"/>
        </w:tabs>
        <w:spacing w:after="40"/>
        <w:ind w:left="426" w:hanging="426"/>
        <w:jc w:val="both"/>
      </w:pPr>
      <w:r>
        <w:rPr>
          <w:rFonts w:ascii="Calibri" w:hAnsi="Calibri" w:cs="Calibri"/>
          <w:bCs/>
          <w:color w:val="000000"/>
          <w:sz w:val="20"/>
          <w:szCs w:val="20"/>
        </w:rPr>
        <w:t>Wykonawcy wspólnie ubiegający się o udzielenie zamówienia ponoszą solidarną odpowiedzialność za wykonanie umowy i wniesienie zabezpieczenia należytego wykonania umowy</w:t>
      </w:r>
      <w:r w:rsidR="003634CE">
        <w:rPr>
          <w:rFonts w:ascii="Calibri" w:hAnsi="Calibri" w:cs="Calibri"/>
          <w:bCs/>
          <w:color w:val="000000"/>
          <w:sz w:val="20"/>
          <w:szCs w:val="20"/>
        </w:rPr>
        <w:t xml:space="preserve"> (jeżeli było wymagane)</w:t>
      </w:r>
      <w:r>
        <w:rPr>
          <w:rFonts w:ascii="Calibri" w:hAnsi="Calibri" w:cs="Calibri"/>
          <w:bCs/>
          <w:color w:val="000000"/>
          <w:sz w:val="20"/>
          <w:szCs w:val="20"/>
        </w:rPr>
        <w:t>.</w:t>
      </w:r>
    </w:p>
    <w:p w14:paraId="6FB4AB10" w14:textId="77777777" w:rsidR="00312429" w:rsidRPr="008B3267" w:rsidRDefault="00312429" w:rsidP="00312429">
      <w:pPr>
        <w:tabs>
          <w:tab w:val="left" w:pos="426"/>
          <w:tab w:val="left" w:pos="993"/>
        </w:tabs>
        <w:spacing w:after="40"/>
        <w:ind w:left="426"/>
        <w:jc w:val="both"/>
      </w:pPr>
    </w:p>
    <w:p w14:paraId="2FF1CC2F" w14:textId="77777777" w:rsidR="009337CD" w:rsidRDefault="009337CD" w:rsidP="006859B1">
      <w:pPr>
        <w:tabs>
          <w:tab w:val="left" w:pos="426"/>
          <w:tab w:val="left" w:pos="993"/>
        </w:tabs>
        <w:spacing w:after="40"/>
        <w:jc w:val="both"/>
        <w:rPr>
          <w:rFonts w:ascii="Calibri" w:hAnsi="Calibri" w:cs="Calibri"/>
          <w:b/>
          <w:bCs/>
          <w:color w:val="000000"/>
          <w:sz w:val="20"/>
          <w:szCs w:val="20"/>
        </w:rPr>
      </w:pPr>
    </w:p>
    <w:p w14:paraId="6B2545D3" w14:textId="77777777" w:rsidR="006859B1" w:rsidRPr="00480107" w:rsidRDefault="006859B1" w:rsidP="006859B1">
      <w:pPr>
        <w:numPr>
          <w:ilvl w:val="0"/>
          <w:numId w:val="5"/>
        </w:numPr>
        <w:spacing w:after="40"/>
        <w:ind w:left="0" w:hanging="142"/>
        <w:jc w:val="both"/>
        <w:rPr>
          <w:rFonts w:ascii="Calibri" w:hAnsi="Calibri" w:cs="Calibri"/>
          <w:b/>
          <w:bCs/>
          <w:color w:val="000000"/>
          <w:sz w:val="20"/>
          <w:szCs w:val="20"/>
        </w:rPr>
      </w:pPr>
      <w:r>
        <w:rPr>
          <w:rFonts w:ascii="Calibri" w:hAnsi="Calibri" w:cs="Calibri"/>
          <w:b/>
          <w:bCs/>
          <w:color w:val="000000"/>
          <w:sz w:val="20"/>
          <w:szCs w:val="20"/>
        </w:rPr>
        <w:t xml:space="preserve"> Informacje o środkach komunikacji elektronicznej, przy użyciu których zamawiający będzie komunikował się z wykonawcami, oraz informacje o wymaganiach technicznych i organizacyjnych sporządzania, wysyłania i odbierania korespondencji elektronicznych</w:t>
      </w:r>
    </w:p>
    <w:p w14:paraId="0FF4AAC3" w14:textId="77777777" w:rsidR="006859B1" w:rsidRDefault="006859B1" w:rsidP="00603BB1">
      <w:pPr>
        <w:numPr>
          <w:ilvl w:val="0"/>
          <w:numId w:val="12"/>
        </w:numPr>
        <w:spacing w:after="40"/>
        <w:ind w:left="426"/>
        <w:jc w:val="both"/>
        <w:rPr>
          <w:rFonts w:ascii="Calibri" w:hAnsi="Calibri" w:cs="Calibri"/>
          <w:sz w:val="20"/>
          <w:szCs w:val="20"/>
        </w:rPr>
      </w:pPr>
      <w:r>
        <w:rPr>
          <w:rFonts w:ascii="Calibri" w:hAnsi="Calibri" w:cs="Calibri"/>
          <w:sz w:val="20"/>
          <w:szCs w:val="20"/>
        </w:rPr>
        <w:t xml:space="preserve">Postępowanie prowadzone jest w języku polskim w formie elektronicznej za pośrednictwem </w:t>
      </w:r>
      <w:hyperlink r:id="rId11" w:history="1">
        <w:r>
          <w:rPr>
            <w:rStyle w:val="Hipercze"/>
            <w:rFonts w:ascii="Calibri" w:eastAsia="Calibri" w:hAnsi="Calibri" w:cs="Calibri"/>
            <w:color w:val="1155CC"/>
            <w:sz w:val="20"/>
            <w:szCs w:val="20"/>
          </w:rPr>
          <w:t>platformazakupowa.pl</w:t>
        </w:r>
      </w:hyperlink>
      <w:r>
        <w:rPr>
          <w:rFonts w:ascii="Calibri" w:eastAsia="Calibri" w:hAnsi="Calibri" w:cs="Calibri"/>
        </w:rPr>
        <w:t xml:space="preserve"> </w:t>
      </w:r>
      <w:r>
        <w:rPr>
          <w:rFonts w:ascii="Calibri" w:hAnsi="Calibri" w:cs="Calibri"/>
          <w:sz w:val="20"/>
          <w:szCs w:val="20"/>
        </w:rPr>
        <w:t xml:space="preserve">pod adresem: </w:t>
      </w:r>
      <w:hyperlink r:id="rId12" w:history="1">
        <w:r>
          <w:rPr>
            <w:rStyle w:val="Hipercze"/>
            <w:rFonts w:ascii="Calibri" w:hAnsi="Calibri" w:cs="Calibri"/>
            <w:sz w:val="20"/>
            <w:szCs w:val="20"/>
          </w:rPr>
          <w:t>https://platformazakupowa.pl/pn/pcz</w:t>
        </w:r>
      </w:hyperlink>
    </w:p>
    <w:p w14:paraId="3847BF1A" w14:textId="77777777" w:rsidR="006859B1" w:rsidRDefault="006859B1" w:rsidP="00603BB1">
      <w:pPr>
        <w:numPr>
          <w:ilvl w:val="0"/>
          <w:numId w:val="12"/>
        </w:numPr>
        <w:spacing w:after="40"/>
        <w:ind w:left="426"/>
        <w:jc w:val="both"/>
      </w:pPr>
      <w:r>
        <w:rPr>
          <w:rFonts w:ascii="Calibri" w:hAnsi="Calibri" w:cs="Calibri"/>
          <w:sz w:val="20"/>
          <w:szCs w:val="20"/>
        </w:rPr>
        <w:t xml:space="preserve">W celu skrócenia czasu udzielania odpowiedzi na pytania preferuje się, aby komunikacja między Zamawiającym a Wykonawcami, w tym wszelkie oświadczenia, wnioski, zawiadomienia oraz informacje, przekazywane były za pośrednictwem </w:t>
      </w:r>
      <w:hyperlink r:id="rId13" w:history="1">
        <w:r>
          <w:rPr>
            <w:rStyle w:val="Hipercze"/>
            <w:rFonts w:ascii="Calibri" w:eastAsia="Calibri" w:hAnsi="Calibri" w:cs="Calibri"/>
            <w:color w:val="1155CC"/>
            <w:sz w:val="20"/>
            <w:szCs w:val="20"/>
          </w:rPr>
          <w:t>platformazakupowa.pl</w:t>
        </w:r>
      </w:hyperlink>
      <w:r>
        <w:rPr>
          <w:rFonts w:ascii="Calibri" w:eastAsia="Calibri" w:hAnsi="Calibri" w:cs="Calibri"/>
        </w:rPr>
        <w:t xml:space="preserve"> </w:t>
      </w:r>
      <w:r>
        <w:rPr>
          <w:rFonts w:ascii="Calibri" w:hAnsi="Calibri" w:cs="Calibri"/>
          <w:sz w:val="20"/>
          <w:szCs w:val="20"/>
        </w:rPr>
        <w:t>i formularza</w:t>
      </w:r>
      <w:r>
        <w:rPr>
          <w:rFonts w:ascii="Calibri" w:hAnsi="Calibri" w:cs="Calibri"/>
          <w:b/>
          <w:bCs/>
          <w:sz w:val="20"/>
          <w:szCs w:val="20"/>
        </w:rPr>
        <w:t xml:space="preserve"> „Wyślij wiadomość do zamawiającego”.</w:t>
      </w:r>
    </w:p>
    <w:p w14:paraId="337B0E21" w14:textId="77777777" w:rsidR="006859B1" w:rsidRDefault="006859B1" w:rsidP="006859B1">
      <w:pPr>
        <w:tabs>
          <w:tab w:val="left" w:pos="450"/>
        </w:tabs>
        <w:spacing w:after="40"/>
        <w:jc w:val="both"/>
      </w:pPr>
      <w:r>
        <w:rPr>
          <w:rFonts w:ascii="Calibri" w:hAnsi="Calibri" w:cs="Calibri"/>
          <w:sz w:val="20"/>
          <w:szCs w:val="20"/>
        </w:rPr>
        <w:tab/>
        <w:t xml:space="preserve">Za datę przekazania (wpływu) oświadczeń, wniosków, zawiadomień oraz informacji przyjmuje się datę ich </w:t>
      </w:r>
      <w:r>
        <w:rPr>
          <w:rFonts w:ascii="Calibri" w:hAnsi="Calibri" w:cs="Calibri"/>
          <w:sz w:val="20"/>
          <w:szCs w:val="20"/>
        </w:rPr>
        <w:tab/>
        <w:t xml:space="preserve">przesłania za pośrednictwem </w:t>
      </w:r>
      <w:hyperlink r:id="rId14" w:history="1">
        <w:r>
          <w:rPr>
            <w:rStyle w:val="Hipercze"/>
            <w:rFonts w:ascii="Calibri" w:eastAsia="Calibri" w:hAnsi="Calibri" w:cs="Calibri"/>
            <w:color w:val="1155CC"/>
            <w:sz w:val="20"/>
            <w:szCs w:val="20"/>
          </w:rPr>
          <w:t>platformazakupowa.pl</w:t>
        </w:r>
      </w:hyperlink>
      <w:r>
        <w:rPr>
          <w:rFonts w:ascii="Calibri" w:eastAsia="Calibri" w:hAnsi="Calibri" w:cs="Calibri"/>
          <w:color w:val="1155CC"/>
          <w:u w:val="single"/>
        </w:rPr>
        <w:t xml:space="preserve"> </w:t>
      </w:r>
      <w:r>
        <w:rPr>
          <w:rFonts w:ascii="Calibri" w:hAnsi="Calibri" w:cs="Calibri"/>
          <w:sz w:val="20"/>
          <w:szCs w:val="20"/>
        </w:rPr>
        <w:t xml:space="preserve">poprzez kliknięcie przycisku „Wyślij wiadomość do </w:t>
      </w:r>
      <w:r>
        <w:rPr>
          <w:rFonts w:ascii="Calibri" w:hAnsi="Calibri" w:cs="Calibri"/>
          <w:sz w:val="20"/>
          <w:szCs w:val="20"/>
        </w:rPr>
        <w:tab/>
        <w:t>zamawiającego” po których pojawi się komunikat, że wiadomość została wysłana do zamawiającego.</w:t>
      </w:r>
    </w:p>
    <w:p w14:paraId="12D9DEFC" w14:textId="77777777" w:rsidR="006859B1" w:rsidRDefault="006859B1" w:rsidP="00603BB1">
      <w:pPr>
        <w:numPr>
          <w:ilvl w:val="0"/>
          <w:numId w:val="12"/>
        </w:numPr>
        <w:spacing w:after="40"/>
        <w:ind w:left="426"/>
        <w:jc w:val="both"/>
      </w:pPr>
      <w:r>
        <w:rPr>
          <w:rFonts w:ascii="Calibri" w:eastAsia="Calibri" w:hAnsi="Calibri" w:cs="Calibri"/>
          <w:sz w:val="20"/>
          <w:szCs w:val="20"/>
        </w:rPr>
        <w:t xml:space="preserve">Zamawiający będzie przekazywał wykonawcom informacje w formie elektronicznej za pośrednictwem </w:t>
      </w:r>
      <w:hyperlink r:id="rId15"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16"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do konkretnego wykonawcy</w:t>
      </w:r>
      <w:r>
        <w:rPr>
          <w:rFonts w:ascii="Calibri" w:hAnsi="Calibri" w:cs="Calibri"/>
          <w:sz w:val="20"/>
          <w:szCs w:val="20"/>
        </w:rPr>
        <w:t>.</w:t>
      </w:r>
    </w:p>
    <w:p w14:paraId="4B4C189A" w14:textId="77777777" w:rsidR="006859B1" w:rsidRDefault="006859B1" w:rsidP="00603BB1">
      <w:pPr>
        <w:numPr>
          <w:ilvl w:val="0"/>
          <w:numId w:val="12"/>
        </w:numPr>
        <w:spacing w:after="40"/>
        <w:ind w:left="426"/>
        <w:jc w:val="both"/>
      </w:pPr>
      <w:r>
        <w:rPr>
          <w:rFonts w:ascii="Calibri" w:hAnsi="Calibri" w:cs="Calibri"/>
          <w:sz w:val="20"/>
          <w:szCs w:val="20"/>
        </w:rPr>
        <w:t xml:space="preserve">Wykonawca jako podmiot profesjonalny ma obowiązek sprawdzania komunikatów i wiadomości bezpośrednio na </w:t>
      </w:r>
      <w:r>
        <w:rPr>
          <w:rFonts w:ascii="Calibri" w:hAnsi="Calibri" w:cs="Calibri"/>
          <w:sz w:val="20"/>
          <w:szCs w:val="20"/>
          <w:u w:val="single"/>
        </w:rPr>
        <w:t>platformazakupowa.pl</w:t>
      </w:r>
      <w:r>
        <w:rPr>
          <w:rFonts w:ascii="Calibri" w:hAnsi="Calibri" w:cs="Calibri"/>
          <w:sz w:val="20"/>
          <w:szCs w:val="20"/>
        </w:rPr>
        <w:t xml:space="preserve"> przesłanych przez zamawiającego, gdyż system powiadomień może ulec awarii lub powiadomienie może trafić do folderu SPAM.</w:t>
      </w:r>
    </w:p>
    <w:p w14:paraId="4158A87B" w14:textId="77777777" w:rsidR="006859B1" w:rsidRDefault="006859B1" w:rsidP="00603BB1">
      <w:pPr>
        <w:numPr>
          <w:ilvl w:val="0"/>
          <w:numId w:val="12"/>
        </w:numPr>
        <w:spacing w:after="40"/>
        <w:ind w:left="426"/>
        <w:jc w:val="both"/>
      </w:pPr>
      <w:r>
        <w:rPr>
          <w:rFonts w:ascii="Calibri" w:hAnsi="Calibri" w:cs="Calibri"/>
          <w:sz w:val="20"/>
          <w:szCs w:val="20"/>
        </w:rPr>
        <w:t xml:space="preserve">Zamawiający, zgodnie z § 11 ust. 2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połączenia, formatu przesyłanych danych oraz szyfrowania i oznaczania czasu przekazania i odbioru danych za pośrednictwem </w:t>
      </w:r>
      <w:hyperlink r:id="rId17" w:history="1">
        <w:r>
          <w:rPr>
            <w:rStyle w:val="Hipercze"/>
            <w:rFonts w:ascii="Calibri" w:eastAsia="Calibri" w:hAnsi="Calibri" w:cs="Calibri"/>
            <w:color w:val="1155CC"/>
            <w:sz w:val="20"/>
            <w:szCs w:val="20"/>
          </w:rPr>
          <w:t>platformazakupowa.pl</w:t>
        </w:r>
      </w:hyperlink>
      <w:r>
        <w:rPr>
          <w:rFonts w:ascii="Calibri" w:eastAsia="Calibri" w:hAnsi="Calibri" w:cs="Calibri"/>
          <w:color w:val="1155CC"/>
          <w:sz w:val="20"/>
          <w:szCs w:val="20"/>
          <w:u w:val="single"/>
        </w:rPr>
        <w:t xml:space="preserve"> </w:t>
      </w:r>
      <w:r>
        <w:rPr>
          <w:rFonts w:ascii="Calibri" w:eastAsia="Calibri" w:hAnsi="Calibri" w:cs="Calibri"/>
          <w:sz w:val="20"/>
          <w:szCs w:val="20"/>
        </w:rPr>
        <w:t>tj.</w:t>
      </w:r>
      <w:r>
        <w:rPr>
          <w:rFonts w:ascii="Calibri" w:hAnsi="Calibri" w:cs="Calibri"/>
          <w:sz w:val="20"/>
          <w:szCs w:val="20"/>
        </w:rPr>
        <w:t>:</w:t>
      </w:r>
    </w:p>
    <w:p w14:paraId="01445D0A" w14:textId="77777777" w:rsidR="006859B1" w:rsidRDefault="006859B1" w:rsidP="00603BB1">
      <w:pPr>
        <w:numPr>
          <w:ilvl w:val="1"/>
          <w:numId w:val="18"/>
        </w:numPr>
        <w:spacing w:after="40"/>
        <w:jc w:val="both"/>
      </w:pPr>
      <w:r>
        <w:rPr>
          <w:rFonts w:ascii="Calibri" w:hAnsi="Calibri" w:cs="Calibri"/>
          <w:sz w:val="20"/>
          <w:szCs w:val="20"/>
        </w:rPr>
        <w:t xml:space="preserve">stały dostęp do sieci Internet o gwarantowanej przepustowości nie mniejszej niż 512 </w:t>
      </w:r>
      <w:proofErr w:type="spellStart"/>
      <w:r>
        <w:rPr>
          <w:rFonts w:ascii="Calibri" w:hAnsi="Calibri" w:cs="Calibri"/>
          <w:sz w:val="20"/>
          <w:szCs w:val="20"/>
        </w:rPr>
        <w:t>kb</w:t>
      </w:r>
      <w:proofErr w:type="spellEnd"/>
      <w:r>
        <w:rPr>
          <w:rFonts w:ascii="Calibri" w:hAnsi="Calibri" w:cs="Calibri"/>
          <w:sz w:val="20"/>
          <w:szCs w:val="20"/>
        </w:rPr>
        <w:t>/s;</w:t>
      </w:r>
    </w:p>
    <w:p w14:paraId="36B200C1" w14:textId="77777777" w:rsidR="006859B1" w:rsidRDefault="006859B1" w:rsidP="00603BB1">
      <w:pPr>
        <w:numPr>
          <w:ilvl w:val="1"/>
          <w:numId w:val="18"/>
        </w:numPr>
        <w:spacing w:after="40"/>
        <w:jc w:val="both"/>
      </w:pPr>
      <w:r>
        <w:rPr>
          <w:rFonts w:ascii="Calibri" w:hAnsi="Calibri" w:cs="Calibri"/>
          <w:sz w:val="20"/>
          <w:szCs w:val="20"/>
        </w:rPr>
        <w:t>komputer klasy PC lub MAC o następującej konfiguracji: pamięć min. 2 GB Ram, procesor Intel IV 2 GHZ lub jego nowsza wersja, jedne z systemów operacyjnych – MS Windows 7, Mac Os x 10 4, Linux lub ich nowsze wersje;</w:t>
      </w:r>
    </w:p>
    <w:p w14:paraId="65D3C7D3" w14:textId="77777777" w:rsidR="006859B1" w:rsidRDefault="006859B1" w:rsidP="00603BB1">
      <w:pPr>
        <w:numPr>
          <w:ilvl w:val="1"/>
          <w:numId w:val="18"/>
        </w:numPr>
        <w:spacing w:after="40"/>
        <w:jc w:val="both"/>
      </w:pPr>
      <w:r>
        <w:rPr>
          <w:rFonts w:ascii="Calibri" w:hAnsi="Calibri" w:cs="Calibri"/>
          <w:sz w:val="20"/>
          <w:szCs w:val="20"/>
        </w:rPr>
        <w:t>zainstalowana dowolna przeglądarka internetowa, w przypadku Internet  Explorer minimalnie wersja 10.0;</w:t>
      </w:r>
    </w:p>
    <w:p w14:paraId="08A5DB8C" w14:textId="77777777" w:rsidR="006859B1" w:rsidRDefault="006859B1" w:rsidP="00603BB1">
      <w:pPr>
        <w:numPr>
          <w:ilvl w:val="1"/>
          <w:numId w:val="18"/>
        </w:numPr>
        <w:spacing w:after="40"/>
        <w:jc w:val="both"/>
      </w:pPr>
      <w:r>
        <w:rPr>
          <w:rFonts w:ascii="Calibri" w:hAnsi="Calibri" w:cs="Calibri"/>
          <w:sz w:val="20"/>
          <w:szCs w:val="20"/>
        </w:rPr>
        <w:t>włączona obsługa JavaScript;</w:t>
      </w:r>
    </w:p>
    <w:p w14:paraId="5DE440EE" w14:textId="77777777" w:rsidR="006859B1" w:rsidRDefault="006859B1" w:rsidP="00603BB1">
      <w:pPr>
        <w:numPr>
          <w:ilvl w:val="1"/>
          <w:numId w:val="18"/>
        </w:numPr>
        <w:spacing w:after="40"/>
        <w:jc w:val="both"/>
      </w:pPr>
      <w:r>
        <w:rPr>
          <w:rFonts w:ascii="Calibri" w:hAnsi="Calibri" w:cs="Calibri"/>
          <w:sz w:val="20"/>
          <w:szCs w:val="20"/>
        </w:rPr>
        <w:t xml:space="preserve">zainstalowany program Adobe </w:t>
      </w:r>
      <w:proofErr w:type="spellStart"/>
      <w:r>
        <w:rPr>
          <w:rFonts w:ascii="Calibri" w:hAnsi="Calibri" w:cs="Calibri"/>
          <w:sz w:val="20"/>
          <w:szCs w:val="20"/>
        </w:rPr>
        <w:t>Acrobat</w:t>
      </w:r>
      <w:proofErr w:type="spellEnd"/>
      <w:r>
        <w:rPr>
          <w:rFonts w:ascii="Calibri" w:hAnsi="Calibri" w:cs="Calibri"/>
          <w:sz w:val="20"/>
          <w:szCs w:val="20"/>
        </w:rPr>
        <w:t xml:space="preserve"> Reader lub inny obsługujący format plików .pdf;</w:t>
      </w:r>
    </w:p>
    <w:p w14:paraId="189BD7B6" w14:textId="77777777" w:rsidR="006859B1" w:rsidRDefault="006859B1" w:rsidP="00603BB1">
      <w:pPr>
        <w:numPr>
          <w:ilvl w:val="1"/>
          <w:numId w:val="18"/>
        </w:numPr>
        <w:spacing w:after="40"/>
        <w:jc w:val="both"/>
      </w:pPr>
      <w:r>
        <w:rPr>
          <w:rFonts w:ascii="Calibri" w:hAnsi="Calibri" w:cs="Calibri"/>
          <w:sz w:val="20"/>
          <w:szCs w:val="20"/>
        </w:rPr>
        <w:t>szyfrowanie na platformazakupowa.pl odbywa się za pomocą protokoły TLS 1.3.;</w:t>
      </w:r>
    </w:p>
    <w:p w14:paraId="2DAF0E27" w14:textId="77777777" w:rsidR="006859B1" w:rsidRDefault="006859B1" w:rsidP="00603BB1">
      <w:pPr>
        <w:numPr>
          <w:ilvl w:val="1"/>
          <w:numId w:val="18"/>
        </w:numPr>
        <w:spacing w:after="40"/>
        <w:jc w:val="both"/>
      </w:pPr>
      <w:r>
        <w:rPr>
          <w:rFonts w:ascii="Calibri" w:hAnsi="Calibri" w:cs="Calibri"/>
          <w:sz w:val="20"/>
          <w:szCs w:val="20"/>
        </w:rPr>
        <w:t>oznaczenie czasu odbioru danych przez platformę zakupową stanowi datę oraz dokładny czas (</w:t>
      </w:r>
      <w:proofErr w:type="spellStart"/>
      <w:r>
        <w:rPr>
          <w:rFonts w:ascii="Calibri" w:hAnsi="Calibri" w:cs="Calibri"/>
          <w:sz w:val="20"/>
          <w:szCs w:val="20"/>
        </w:rPr>
        <w:t>hh:mm:ss</w:t>
      </w:r>
      <w:proofErr w:type="spellEnd"/>
      <w:r>
        <w:rPr>
          <w:rFonts w:ascii="Calibri" w:hAnsi="Calibri" w:cs="Calibri"/>
          <w:sz w:val="20"/>
          <w:szCs w:val="20"/>
        </w:rPr>
        <w:t xml:space="preserve">) generowany wg. czasu lokalnego serwera synchronizowanego z zegarem Głównego Urzędu Miar. </w:t>
      </w:r>
    </w:p>
    <w:p w14:paraId="2FBEA804" w14:textId="77777777" w:rsidR="006859B1" w:rsidRDefault="006859B1" w:rsidP="00603BB1">
      <w:pPr>
        <w:numPr>
          <w:ilvl w:val="0"/>
          <w:numId w:val="12"/>
        </w:numPr>
        <w:spacing w:after="40"/>
        <w:ind w:left="426"/>
        <w:jc w:val="both"/>
      </w:pPr>
      <w:r>
        <w:rPr>
          <w:rFonts w:ascii="Calibri" w:hAnsi="Calibri" w:cs="Calibri"/>
          <w:sz w:val="20"/>
          <w:szCs w:val="20"/>
        </w:rPr>
        <w:lastRenderedPageBreak/>
        <w:t>Wykonawca, przystępując do niniejszego postępowania o udzielanie zamówienia publicznego:</w:t>
      </w:r>
    </w:p>
    <w:p w14:paraId="40405D9F" w14:textId="77777777" w:rsidR="006859B1" w:rsidRDefault="006859B1" w:rsidP="00603BB1">
      <w:pPr>
        <w:numPr>
          <w:ilvl w:val="1"/>
          <w:numId w:val="23"/>
        </w:numPr>
        <w:spacing w:after="40"/>
        <w:jc w:val="both"/>
      </w:pPr>
      <w:r>
        <w:rPr>
          <w:rFonts w:ascii="Calibri" w:hAnsi="Calibri" w:cs="Calibri"/>
          <w:sz w:val="20"/>
          <w:szCs w:val="20"/>
        </w:rPr>
        <w:t xml:space="preserve">akceptuje warunki korzystania z </w:t>
      </w:r>
      <w:hyperlink r:id="rId18" w:history="1">
        <w:r>
          <w:rPr>
            <w:rStyle w:val="Hipercze"/>
            <w:rFonts w:ascii="Calibri" w:eastAsia="Calibri" w:hAnsi="Calibri" w:cs="Calibri"/>
            <w:color w:val="1155CC"/>
            <w:sz w:val="20"/>
            <w:szCs w:val="20"/>
          </w:rPr>
          <w:t>platformazakupowa.pl</w:t>
        </w:r>
      </w:hyperlink>
      <w:r>
        <w:rPr>
          <w:rFonts w:ascii="Calibri" w:hAnsi="Calibri" w:cs="Calibri"/>
          <w:sz w:val="20"/>
          <w:szCs w:val="20"/>
        </w:rPr>
        <w:t xml:space="preserve"> określone w Regulaminie zamieszczonym na stronie internetowej pod linkiem w zakładce „Regulamin” oraz uznaje go za wiążący;</w:t>
      </w:r>
    </w:p>
    <w:p w14:paraId="00547123" w14:textId="77777777" w:rsidR="006859B1" w:rsidRDefault="006859B1" w:rsidP="006859B1">
      <w:pPr>
        <w:spacing w:after="40"/>
        <w:ind w:left="1474" w:hanging="680"/>
        <w:jc w:val="both"/>
      </w:pPr>
      <w:r>
        <w:rPr>
          <w:rFonts w:ascii="Calibri" w:hAnsi="Calibri" w:cs="Calibri"/>
          <w:sz w:val="20"/>
          <w:szCs w:val="20"/>
        </w:rPr>
        <w:t xml:space="preserve">b.     zapoznał i stosuje się do Instrukcji składania ofert/wniosków </w:t>
      </w:r>
      <w:r>
        <w:rPr>
          <w:rFonts w:ascii="Calibri" w:eastAsia="Calibri" w:hAnsi="Calibri" w:cs="Calibri"/>
          <w:sz w:val="20"/>
          <w:szCs w:val="20"/>
        </w:rPr>
        <w:t xml:space="preserve">dostępnej </w:t>
      </w:r>
      <w:hyperlink r:id="rId19" w:history="1">
        <w:r>
          <w:rPr>
            <w:rStyle w:val="Hipercze"/>
            <w:rFonts w:ascii="Calibri" w:eastAsia="Calibri" w:hAnsi="Calibri" w:cs="Calibri"/>
            <w:color w:val="1155CC"/>
            <w:sz w:val="20"/>
            <w:szCs w:val="20"/>
          </w:rPr>
          <w:t>pod linkiem</w:t>
        </w:r>
      </w:hyperlink>
      <w:r>
        <w:rPr>
          <w:rStyle w:val="Hipercze"/>
          <w:rFonts w:ascii="Calibri" w:eastAsia="Calibri" w:hAnsi="Calibri" w:cs="Calibri"/>
          <w:color w:val="1155CC"/>
          <w:sz w:val="20"/>
          <w:szCs w:val="20"/>
        </w:rPr>
        <w:t>.</w:t>
      </w:r>
    </w:p>
    <w:p w14:paraId="4284ED0F" w14:textId="77777777" w:rsidR="006859B1" w:rsidRDefault="006859B1" w:rsidP="00603BB1">
      <w:pPr>
        <w:numPr>
          <w:ilvl w:val="0"/>
          <w:numId w:val="12"/>
        </w:numPr>
        <w:spacing w:after="40"/>
        <w:ind w:left="426"/>
        <w:jc w:val="both"/>
      </w:pPr>
      <w:r>
        <w:rPr>
          <w:rFonts w:ascii="Calibri" w:hAnsi="Calibri" w:cs="Calibri"/>
          <w:sz w:val="20"/>
          <w:szCs w:val="20"/>
        </w:rPr>
        <w:t xml:space="preserve">Zamawiający nie ponosi odpowiedzialności za złożenie oferty w sposób niezgodny z Instrukcją </w:t>
      </w:r>
      <w:r>
        <w:rPr>
          <w:rFonts w:ascii="Calibri" w:eastAsia="Calibri" w:hAnsi="Calibri" w:cs="Calibri"/>
          <w:bCs/>
          <w:sz w:val="20"/>
          <w:szCs w:val="20"/>
        </w:rPr>
        <w:t xml:space="preserve">korzystania z </w:t>
      </w:r>
      <w:hyperlink r:id="rId20" w:history="1">
        <w:r>
          <w:rPr>
            <w:rStyle w:val="Hipercze"/>
            <w:rFonts w:ascii="Calibri" w:eastAsia="Calibri" w:hAnsi="Calibri" w:cs="Calibri"/>
            <w:b/>
            <w:color w:val="1155CC"/>
            <w:sz w:val="20"/>
            <w:szCs w:val="20"/>
          </w:rPr>
          <w:t>platformazakupowa.pl</w:t>
        </w:r>
      </w:hyperlink>
      <w:r>
        <w:rPr>
          <w:rFonts w:ascii="Calibri" w:eastAsia="Calibri" w:hAnsi="Calibri" w:cs="Calibri"/>
          <w:sz w:val="20"/>
          <w:szCs w:val="20"/>
        </w:rPr>
        <w:t xml:space="preserve">, w szczególności za sytuację, gdy zamawiający zapozna się z treścią oferty przed upływem terminu składania ofert (np. złożenie oferty w zakładce „Wyślij wiadomość do zamawiającego”). </w:t>
      </w:r>
      <w:r>
        <w:rPr>
          <w:rFonts w:ascii="Calibri" w:eastAsia="Calibri" w:hAnsi="Calibri" w:cs="Calibri"/>
          <w:sz w:val="20"/>
          <w:szCs w:val="20"/>
        </w:rPr>
        <w:br/>
        <w:t>Taka oferta zostanie uznana przez Zamawiającego za ofertę handlową i nie będzie brana pod uwagę w przedmiotowym postępowaniu, ponieważ nie został spełniony obowiązek narzucony w art. 221 ustawy Prawo zamówień publicznych.</w:t>
      </w:r>
    </w:p>
    <w:p w14:paraId="00872BC6" w14:textId="77777777" w:rsidR="006859B1" w:rsidRDefault="006859B1" w:rsidP="00603BB1">
      <w:pPr>
        <w:numPr>
          <w:ilvl w:val="0"/>
          <w:numId w:val="12"/>
        </w:numPr>
        <w:spacing w:after="40"/>
        <w:ind w:left="426"/>
        <w:jc w:val="both"/>
        <w:rPr>
          <w:rFonts w:ascii="Calibri" w:eastAsia="Calibri" w:hAnsi="Calibri" w:cs="Calibri"/>
          <w:sz w:val="20"/>
          <w:szCs w:val="20"/>
        </w:rPr>
      </w:pPr>
      <w:r>
        <w:rPr>
          <w:rFonts w:ascii="Calibri" w:eastAsia="Calibri" w:hAnsi="Calibri" w:cs="Calibri"/>
          <w:sz w:val="20"/>
          <w:szCs w:val="20"/>
        </w:rPr>
        <w:t xml:space="preserve">Zamawiający informuje, że instrukcje korzystania z </w:t>
      </w:r>
      <w:hyperlink r:id="rId21"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dotyczące w szczególności logowania, składania wniosków o wyjaśnienie treści SWZ, składania ofert oraz innych czynności podejmowanych w niniejszym postępowaniu przy użyciu </w:t>
      </w:r>
      <w:hyperlink r:id="rId22"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znajdują się w zakładce „Instrukcje dla Wykonawców" na stronie internetowej pod adresem: </w:t>
      </w:r>
      <w:hyperlink r:id="rId23" w:history="1">
        <w:r>
          <w:rPr>
            <w:rStyle w:val="Hipercze"/>
            <w:rFonts w:ascii="Calibri" w:eastAsia="Calibri" w:hAnsi="Calibri" w:cs="Calibri"/>
            <w:color w:val="1155CC"/>
            <w:sz w:val="20"/>
            <w:szCs w:val="20"/>
          </w:rPr>
          <w:t>https://platformazakupowa.pl/strona/45-instrukcje</w:t>
        </w:r>
      </w:hyperlink>
    </w:p>
    <w:p w14:paraId="5CA70C31" w14:textId="77777777" w:rsidR="006859B1" w:rsidRDefault="006859B1" w:rsidP="00603BB1">
      <w:pPr>
        <w:numPr>
          <w:ilvl w:val="0"/>
          <w:numId w:val="12"/>
        </w:numPr>
        <w:spacing w:after="40"/>
        <w:ind w:left="426"/>
        <w:jc w:val="both"/>
      </w:pPr>
      <w:r>
        <w:rPr>
          <w:rFonts w:ascii="Calibri" w:eastAsia="Calibri" w:hAnsi="Calibri" w:cs="Calibri"/>
          <w:sz w:val="20"/>
          <w:szCs w:val="20"/>
        </w:rPr>
        <w:t>W korespondencji kierowanej do Zamawiającego, Wykonawca winien posługiwać się numerem sprawy określonym w SWZ.</w:t>
      </w:r>
    </w:p>
    <w:p w14:paraId="455C6271" w14:textId="77777777" w:rsidR="00B63E83" w:rsidRDefault="00B63E83" w:rsidP="00603BB1">
      <w:pPr>
        <w:numPr>
          <w:ilvl w:val="0"/>
          <w:numId w:val="12"/>
        </w:numPr>
        <w:spacing w:after="40"/>
        <w:ind w:left="426"/>
        <w:jc w:val="both"/>
      </w:pPr>
      <w:r>
        <w:rPr>
          <w:rFonts w:ascii="Calibri" w:eastAsia="Calibri" w:hAnsi="Calibri" w:cs="Calibri"/>
          <w:sz w:val="20"/>
          <w:szCs w:val="20"/>
        </w:rPr>
        <w:t>Wykonawca może zwrócić się do Zamawiającego z wnioskiem o wyjaśnienie treści SWZ.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w:t>
      </w:r>
    </w:p>
    <w:p w14:paraId="78F93BDF" w14:textId="77777777" w:rsidR="006859B1" w:rsidRDefault="006859B1" w:rsidP="006859B1">
      <w:pPr>
        <w:tabs>
          <w:tab w:val="left" w:pos="392"/>
        </w:tabs>
        <w:spacing w:after="40"/>
        <w:jc w:val="both"/>
      </w:pPr>
      <w:r>
        <w:rPr>
          <w:rFonts w:ascii="Calibri" w:eastAsia="Calibri" w:hAnsi="Calibri" w:cs="Calibri"/>
          <w:sz w:val="20"/>
          <w:szCs w:val="20"/>
        </w:rPr>
        <w:tab/>
      </w:r>
      <w:r>
        <w:rPr>
          <w:rFonts w:ascii="Calibri" w:eastAsia="Calibri" w:hAnsi="Calibri" w:cs="Calibri"/>
          <w:sz w:val="20"/>
          <w:szCs w:val="20"/>
          <w:u w:val="single"/>
        </w:rPr>
        <w:t xml:space="preserve">Zamawiający zwraca się z prośbą aby wnioski o wyjaśnienie treści SWZ zostały również złożone w </w:t>
      </w:r>
      <w:r>
        <w:rPr>
          <w:rFonts w:ascii="Calibri" w:eastAsia="Calibri" w:hAnsi="Calibri" w:cs="Calibri"/>
          <w:sz w:val="20"/>
          <w:szCs w:val="20"/>
        </w:rPr>
        <w:tab/>
      </w:r>
      <w:r>
        <w:rPr>
          <w:rFonts w:ascii="Calibri" w:eastAsia="Calibri" w:hAnsi="Calibri" w:cs="Calibri"/>
          <w:sz w:val="20"/>
          <w:szCs w:val="20"/>
          <w:u w:val="single"/>
        </w:rPr>
        <w:t>dokumencie edytowalnym (np. Word).</w:t>
      </w:r>
    </w:p>
    <w:p w14:paraId="0C7AE528" w14:textId="77777777" w:rsidR="006859B1" w:rsidRDefault="006859B1" w:rsidP="00603BB1">
      <w:pPr>
        <w:numPr>
          <w:ilvl w:val="0"/>
          <w:numId w:val="12"/>
        </w:numPr>
        <w:spacing w:after="40"/>
        <w:ind w:left="426"/>
        <w:jc w:val="both"/>
      </w:pPr>
      <w:r>
        <w:rPr>
          <w:rFonts w:ascii="Calibri" w:eastAsia="Calibri" w:hAnsi="Calibri" w:cs="Calibri"/>
          <w:sz w:val="20"/>
          <w:szCs w:val="20"/>
        </w:rPr>
        <w:t>Jeżeli Zamawiający nie udzieli wyjaśnień w terminie, o którym mowa w ust. 10, przedłuża termin składania ofert o czas niezbędny do zapoznania się wszystkich zainteresowanych Wykonawców z wyjaśnieniami niezbędnymi do należytego przygotowania i złożenia oferty.</w:t>
      </w:r>
    </w:p>
    <w:p w14:paraId="61B5EED8" w14:textId="77777777" w:rsidR="006859B1" w:rsidRDefault="006859B1" w:rsidP="00603BB1">
      <w:pPr>
        <w:numPr>
          <w:ilvl w:val="0"/>
          <w:numId w:val="12"/>
        </w:numPr>
        <w:spacing w:after="40"/>
        <w:ind w:left="426"/>
        <w:jc w:val="both"/>
      </w:pPr>
      <w:r>
        <w:rPr>
          <w:rFonts w:ascii="Calibri" w:eastAsia="Calibri" w:hAnsi="Calibri" w:cs="Calibri"/>
          <w:sz w:val="20"/>
          <w:szCs w:val="20"/>
        </w:rPr>
        <w:t>Przedłużenie terminu składania ofert nie wpływa na bieg terminu składania wniosku, o którym mowa w ust. 10.</w:t>
      </w:r>
    </w:p>
    <w:p w14:paraId="1B98C0F8" w14:textId="77777777" w:rsidR="006859B1" w:rsidRDefault="006859B1" w:rsidP="00603BB1">
      <w:pPr>
        <w:numPr>
          <w:ilvl w:val="0"/>
          <w:numId w:val="12"/>
        </w:numPr>
        <w:spacing w:after="40"/>
        <w:ind w:left="426"/>
        <w:jc w:val="both"/>
      </w:pPr>
      <w:r>
        <w:rPr>
          <w:rFonts w:ascii="Calibri" w:eastAsia="Calibri" w:hAnsi="Calibri" w:cs="Calibri"/>
          <w:sz w:val="20"/>
          <w:szCs w:val="20"/>
        </w:rPr>
        <w:t>W przypadku gdy wniosek o wyjaśnienie treści SWZ nie wpłynął w terminie, o którym mowa w ust. 10 Zamawiający nie ma obowiązku udzielania wyjaśnień SWZ oraz obowiązku przedłużania terminu składania ofert.</w:t>
      </w:r>
    </w:p>
    <w:p w14:paraId="4E2F9E2B" w14:textId="77777777" w:rsidR="006859B1" w:rsidRDefault="006859B1" w:rsidP="00603BB1">
      <w:pPr>
        <w:numPr>
          <w:ilvl w:val="0"/>
          <w:numId w:val="12"/>
        </w:numPr>
        <w:spacing w:after="40"/>
        <w:ind w:left="426"/>
        <w:jc w:val="both"/>
      </w:pPr>
      <w:r>
        <w:rPr>
          <w:rFonts w:ascii="Calibri" w:eastAsia="Calibri" w:hAnsi="Calibri" w:cs="Calibri"/>
          <w:sz w:val="20"/>
          <w:szCs w:val="20"/>
        </w:rPr>
        <w:t>Treść zapytań wraz z wyjaśnieniami Zamawiający udostępnia na stronie internetowej prowadzonego postępowania bez ujawniania źródła zapytania.</w:t>
      </w:r>
    </w:p>
    <w:p w14:paraId="13D3BAAE" w14:textId="77777777" w:rsidR="006859B1" w:rsidRDefault="006859B1" w:rsidP="00603BB1">
      <w:pPr>
        <w:numPr>
          <w:ilvl w:val="0"/>
          <w:numId w:val="12"/>
        </w:numPr>
        <w:spacing w:after="40"/>
        <w:ind w:left="426"/>
        <w:jc w:val="both"/>
      </w:pPr>
      <w:r>
        <w:rPr>
          <w:rFonts w:ascii="Calibri" w:eastAsia="Calibri" w:hAnsi="Calibri" w:cs="Calibri"/>
          <w:sz w:val="20"/>
          <w:szCs w:val="20"/>
        </w:rPr>
        <w:t>Zamawiający nie przewiduje zwołania zebrania wszystkich Wykonawców w celu wyjaśnienia treści SWZ.</w:t>
      </w:r>
    </w:p>
    <w:p w14:paraId="3CAD5DA2" w14:textId="77777777" w:rsidR="006859B1" w:rsidRDefault="006859B1" w:rsidP="00603BB1">
      <w:pPr>
        <w:numPr>
          <w:ilvl w:val="0"/>
          <w:numId w:val="12"/>
        </w:numPr>
        <w:spacing w:after="40"/>
        <w:ind w:left="426"/>
        <w:jc w:val="both"/>
      </w:pPr>
      <w:r>
        <w:rPr>
          <w:rStyle w:val="Hipercze"/>
          <w:rFonts w:ascii="Calibri" w:eastAsia="Calibri" w:hAnsi="Calibri" w:cs="Calibri"/>
          <w:b/>
          <w:color w:val="000000"/>
          <w:sz w:val="20"/>
          <w:szCs w:val="20"/>
        </w:rPr>
        <w:t xml:space="preserve">W przypadku rozbieżności pomiędzy treścią niniejszej SWZ, a treścią udzielonych odpowiedzi, jako obowiązującą należy przyjąć treść pisma zawierającego późniejsze oświadczenie Zamawiającego. </w:t>
      </w:r>
    </w:p>
    <w:p w14:paraId="4C171026" w14:textId="77777777" w:rsidR="00D12657" w:rsidRDefault="00D12657" w:rsidP="006859B1">
      <w:pPr>
        <w:pStyle w:val="pkt1"/>
        <w:tabs>
          <w:tab w:val="left" w:pos="426"/>
        </w:tabs>
        <w:spacing w:before="0" w:after="40"/>
        <w:ind w:left="0" w:firstLine="0"/>
        <w:rPr>
          <w:rFonts w:ascii="Calibri" w:hAnsi="Calibri" w:cs="Calibri"/>
          <w:sz w:val="20"/>
        </w:rPr>
      </w:pPr>
    </w:p>
    <w:p w14:paraId="13E43F79" w14:textId="77777777" w:rsidR="00312429" w:rsidRDefault="00312429" w:rsidP="006859B1">
      <w:pPr>
        <w:pStyle w:val="pkt1"/>
        <w:tabs>
          <w:tab w:val="left" w:pos="426"/>
        </w:tabs>
        <w:spacing w:before="0" w:after="40"/>
        <w:ind w:left="0" w:firstLine="0"/>
        <w:rPr>
          <w:rFonts w:ascii="Calibri" w:hAnsi="Calibri" w:cs="Calibri"/>
          <w:sz w:val="20"/>
        </w:rPr>
      </w:pPr>
    </w:p>
    <w:p w14:paraId="7DE06BD7" w14:textId="77777777" w:rsidR="006859B1" w:rsidRPr="00480107" w:rsidRDefault="006859B1" w:rsidP="006859B1">
      <w:pPr>
        <w:pStyle w:val="pkt1"/>
        <w:numPr>
          <w:ilvl w:val="0"/>
          <w:numId w:val="5"/>
        </w:numPr>
        <w:spacing w:before="0" w:after="40"/>
        <w:ind w:left="0" w:firstLine="0"/>
        <w:rPr>
          <w:rFonts w:ascii="Calibri" w:hAnsi="Calibri" w:cs="Calibri"/>
          <w:b/>
          <w:sz w:val="20"/>
        </w:rPr>
      </w:pPr>
      <w:r>
        <w:rPr>
          <w:rFonts w:ascii="Calibri" w:hAnsi="Calibri" w:cs="Calibri"/>
          <w:sz w:val="20"/>
        </w:rPr>
        <w:t xml:space="preserve"> </w:t>
      </w:r>
      <w:r w:rsidRPr="00480107">
        <w:rPr>
          <w:rFonts w:ascii="Calibri" w:hAnsi="Calibri" w:cs="Calibri"/>
          <w:b/>
          <w:sz w:val="20"/>
        </w:rPr>
        <w:t>Informacje o sposobie komunikowania się zamawiającego z wykonawcami w inny sposób niż przy użyciu środków komunikacji elektronicznej, w tym w przypadku zaistnienia jednej z sytuacji określonych w art. 65 ust. 1, art. 66 i art. 69.</w:t>
      </w:r>
    </w:p>
    <w:p w14:paraId="2596246C" w14:textId="77777777" w:rsidR="006859B1" w:rsidRPr="00480107" w:rsidRDefault="006859B1" w:rsidP="00603BB1">
      <w:pPr>
        <w:numPr>
          <w:ilvl w:val="0"/>
          <w:numId w:val="26"/>
        </w:numPr>
        <w:suppressAutoHyphens w:val="0"/>
        <w:ind w:left="425" w:hanging="425"/>
        <w:jc w:val="both"/>
        <w:rPr>
          <w:rFonts w:ascii="Calibri" w:hAnsi="Calibri" w:cs="Calibri"/>
          <w:bCs/>
          <w:sz w:val="20"/>
          <w:szCs w:val="20"/>
        </w:rPr>
      </w:pPr>
      <w:r w:rsidRPr="00480107">
        <w:rPr>
          <w:rFonts w:ascii="Calibri" w:hAnsi="Calibri" w:cs="Calibri"/>
          <w:bCs/>
          <w:sz w:val="20"/>
          <w:szCs w:val="20"/>
        </w:rPr>
        <w:t xml:space="preserve">Zamawiający nie przewiduje możliwości odstąpienia od wymagania użycia środków komunikacji elektronicznej (art. 65 ustawy </w:t>
      </w:r>
      <w:proofErr w:type="spellStart"/>
      <w:r w:rsidRPr="00480107">
        <w:rPr>
          <w:rFonts w:ascii="Calibri" w:hAnsi="Calibri" w:cs="Calibri"/>
          <w:bCs/>
          <w:sz w:val="20"/>
          <w:szCs w:val="20"/>
        </w:rPr>
        <w:t>Pzp</w:t>
      </w:r>
      <w:proofErr w:type="spellEnd"/>
      <w:r w:rsidRPr="00480107">
        <w:rPr>
          <w:rFonts w:ascii="Calibri" w:hAnsi="Calibri" w:cs="Calibri"/>
          <w:bCs/>
          <w:sz w:val="20"/>
          <w:szCs w:val="20"/>
        </w:rPr>
        <w:t>).</w:t>
      </w:r>
    </w:p>
    <w:p w14:paraId="0C000CE4" w14:textId="77777777" w:rsidR="006859B1" w:rsidRPr="00480107" w:rsidRDefault="006859B1" w:rsidP="00603BB1">
      <w:pPr>
        <w:numPr>
          <w:ilvl w:val="0"/>
          <w:numId w:val="26"/>
        </w:numPr>
        <w:suppressAutoHyphens w:val="0"/>
        <w:ind w:left="425" w:hanging="425"/>
        <w:jc w:val="both"/>
        <w:rPr>
          <w:rFonts w:ascii="Calibri" w:hAnsi="Calibri" w:cs="Calibri"/>
          <w:bCs/>
          <w:sz w:val="20"/>
          <w:szCs w:val="20"/>
        </w:rPr>
      </w:pPr>
      <w:r w:rsidRPr="00480107">
        <w:rPr>
          <w:rFonts w:ascii="Calibri" w:hAnsi="Calibri" w:cs="Calibri"/>
          <w:sz w:val="20"/>
          <w:szCs w:val="20"/>
        </w:rPr>
        <w:t xml:space="preserve">Zamawiający nie będzie wymagał użycia narzędzi, urządzeń lub formatów plików, które nie są ogólnie dostępne (art. 66 ustawy </w:t>
      </w:r>
      <w:proofErr w:type="spellStart"/>
      <w:r w:rsidRPr="00480107">
        <w:rPr>
          <w:rFonts w:ascii="Calibri" w:hAnsi="Calibri" w:cs="Calibri"/>
          <w:sz w:val="20"/>
          <w:szCs w:val="20"/>
        </w:rPr>
        <w:t>Pzp</w:t>
      </w:r>
      <w:proofErr w:type="spellEnd"/>
      <w:r w:rsidRPr="00480107">
        <w:rPr>
          <w:rFonts w:ascii="Calibri" w:hAnsi="Calibri" w:cs="Calibri"/>
          <w:sz w:val="20"/>
          <w:szCs w:val="20"/>
        </w:rPr>
        <w:t>).</w:t>
      </w:r>
    </w:p>
    <w:p w14:paraId="78FB4F81" w14:textId="77777777" w:rsidR="006859B1" w:rsidRPr="00480107" w:rsidRDefault="006859B1" w:rsidP="00603BB1">
      <w:pPr>
        <w:numPr>
          <w:ilvl w:val="0"/>
          <w:numId w:val="26"/>
        </w:numPr>
        <w:suppressAutoHyphens w:val="0"/>
        <w:ind w:left="425" w:hanging="425"/>
        <w:jc w:val="both"/>
        <w:rPr>
          <w:rFonts w:ascii="Calibri" w:hAnsi="Calibri" w:cs="Calibri"/>
          <w:bCs/>
          <w:sz w:val="20"/>
          <w:szCs w:val="20"/>
        </w:rPr>
      </w:pPr>
      <w:r w:rsidRPr="00480107">
        <w:rPr>
          <w:rFonts w:ascii="Calibri" w:hAnsi="Calibri" w:cs="Calibri"/>
          <w:sz w:val="20"/>
          <w:szCs w:val="20"/>
        </w:rPr>
        <w:t xml:space="preserve">Przepisy art. 69 ustawy </w:t>
      </w:r>
      <w:proofErr w:type="spellStart"/>
      <w:r w:rsidRPr="00480107">
        <w:rPr>
          <w:rFonts w:ascii="Calibri" w:hAnsi="Calibri" w:cs="Calibri"/>
          <w:sz w:val="20"/>
          <w:szCs w:val="20"/>
        </w:rPr>
        <w:t>Pzp</w:t>
      </w:r>
      <w:proofErr w:type="spellEnd"/>
      <w:r w:rsidRPr="00480107">
        <w:rPr>
          <w:rFonts w:ascii="Calibri" w:hAnsi="Calibri" w:cs="Calibri"/>
          <w:sz w:val="20"/>
          <w:szCs w:val="20"/>
        </w:rPr>
        <w:t xml:space="preserve"> nie dotyczą przedmiotowego postępowania na dostawy.</w:t>
      </w:r>
    </w:p>
    <w:p w14:paraId="5C260F68" w14:textId="77777777" w:rsidR="006859B1" w:rsidRDefault="006859B1" w:rsidP="006859B1">
      <w:pPr>
        <w:pStyle w:val="pkt1"/>
        <w:spacing w:before="0" w:after="40"/>
        <w:ind w:left="0" w:firstLine="0"/>
        <w:rPr>
          <w:rFonts w:ascii="Calibri" w:hAnsi="Calibri" w:cs="Calibri"/>
          <w:sz w:val="20"/>
        </w:rPr>
      </w:pPr>
    </w:p>
    <w:p w14:paraId="3B29F940" w14:textId="77777777" w:rsidR="006859B1" w:rsidRPr="00B47B4B" w:rsidRDefault="006859B1" w:rsidP="006859B1">
      <w:pPr>
        <w:pStyle w:val="pkt1"/>
        <w:numPr>
          <w:ilvl w:val="0"/>
          <w:numId w:val="5"/>
        </w:numPr>
        <w:tabs>
          <w:tab w:val="left" w:pos="426"/>
        </w:tabs>
        <w:spacing w:before="0" w:after="40"/>
        <w:rPr>
          <w:rFonts w:ascii="Calibri" w:hAnsi="Calibri" w:cs="Calibri"/>
          <w:b/>
          <w:sz w:val="20"/>
        </w:rPr>
      </w:pPr>
      <w:r w:rsidRPr="00B47B4B">
        <w:rPr>
          <w:rFonts w:ascii="Calibri" w:hAnsi="Calibri" w:cs="Calibri"/>
          <w:b/>
          <w:sz w:val="20"/>
        </w:rPr>
        <w:t xml:space="preserve"> Wskazanie osób uprawnionych do komunikowania się z wykonawcami.</w:t>
      </w:r>
    </w:p>
    <w:p w14:paraId="5DF6813E" w14:textId="72E881ED" w:rsidR="000221C0" w:rsidRPr="00312429" w:rsidRDefault="006859B1" w:rsidP="00312429">
      <w:pPr>
        <w:widowControl w:val="0"/>
        <w:numPr>
          <w:ilvl w:val="0"/>
          <w:numId w:val="27"/>
        </w:numPr>
        <w:autoSpaceDE w:val="0"/>
        <w:autoSpaceDN w:val="0"/>
        <w:adjustRightInd w:val="0"/>
        <w:ind w:left="426" w:hanging="426"/>
        <w:jc w:val="both"/>
        <w:rPr>
          <w:rFonts w:ascii="Calibri" w:hAnsi="Calibri" w:cs="Calibri"/>
          <w:sz w:val="20"/>
          <w:szCs w:val="20"/>
        </w:rPr>
      </w:pPr>
      <w:r w:rsidRPr="00B47B4B">
        <w:rPr>
          <w:rFonts w:ascii="Calibri" w:hAnsi="Calibri" w:cs="Calibri"/>
          <w:sz w:val="20"/>
          <w:szCs w:val="20"/>
        </w:rPr>
        <w:t>Osob</w:t>
      </w:r>
      <w:r>
        <w:rPr>
          <w:rFonts w:ascii="Calibri" w:hAnsi="Calibri" w:cs="Calibri"/>
          <w:sz w:val="20"/>
          <w:szCs w:val="20"/>
        </w:rPr>
        <w:t>ami</w:t>
      </w:r>
      <w:r w:rsidRPr="00B47B4B">
        <w:rPr>
          <w:rFonts w:ascii="Calibri" w:hAnsi="Calibri" w:cs="Calibri"/>
          <w:sz w:val="20"/>
          <w:szCs w:val="20"/>
        </w:rPr>
        <w:t xml:space="preserve"> uprawnion</w:t>
      </w:r>
      <w:r>
        <w:rPr>
          <w:rFonts w:ascii="Calibri" w:hAnsi="Calibri" w:cs="Calibri"/>
          <w:sz w:val="20"/>
          <w:szCs w:val="20"/>
        </w:rPr>
        <w:t>ymi</w:t>
      </w:r>
      <w:r w:rsidRPr="00B47B4B">
        <w:rPr>
          <w:rFonts w:ascii="Calibri" w:hAnsi="Calibri" w:cs="Calibri"/>
          <w:sz w:val="20"/>
          <w:szCs w:val="20"/>
        </w:rPr>
        <w:t xml:space="preserve"> do kontaktu z Wykonawcami </w:t>
      </w:r>
      <w:r>
        <w:rPr>
          <w:rFonts w:ascii="Calibri" w:hAnsi="Calibri" w:cs="Calibri"/>
          <w:sz w:val="20"/>
          <w:szCs w:val="20"/>
        </w:rPr>
        <w:t>są</w:t>
      </w:r>
      <w:r w:rsidRPr="00B47B4B">
        <w:rPr>
          <w:rFonts w:ascii="Calibri" w:hAnsi="Calibri" w:cs="Calibri"/>
          <w:sz w:val="20"/>
          <w:szCs w:val="20"/>
        </w:rPr>
        <w:t xml:space="preserve"> J</w:t>
      </w:r>
      <w:r>
        <w:rPr>
          <w:rFonts w:ascii="Calibri" w:hAnsi="Calibri" w:cs="Calibri"/>
          <w:sz w:val="20"/>
          <w:szCs w:val="20"/>
        </w:rPr>
        <w:t>olanta Kępińska</w:t>
      </w:r>
      <w:r w:rsidR="006E2DA4">
        <w:rPr>
          <w:rFonts w:ascii="Calibri" w:hAnsi="Calibri" w:cs="Calibri"/>
          <w:sz w:val="20"/>
          <w:szCs w:val="20"/>
        </w:rPr>
        <w:t xml:space="preserve">, Magdalena Krajewska </w:t>
      </w:r>
      <w:r w:rsidRPr="00B47B4B">
        <w:rPr>
          <w:rFonts w:ascii="Calibri" w:hAnsi="Calibri" w:cs="Calibri"/>
          <w:sz w:val="20"/>
          <w:szCs w:val="20"/>
        </w:rPr>
        <w:t>– Dział Zamówień Publicznych</w:t>
      </w:r>
      <w:r w:rsidR="0079065D">
        <w:rPr>
          <w:rFonts w:ascii="Calibri" w:hAnsi="Calibri" w:cs="Calibri"/>
          <w:sz w:val="20"/>
          <w:szCs w:val="20"/>
        </w:rPr>
        <w:t xml:space="preserve"> </w:t>
      </w:r>
    </w:p>
    <w:p w14:paraId="3DD60380" w14:textId="77777777" w:rsidR="000221C0" w:rsidRDefault="000221C0" w:rsidP="006859B1">
      <w:pPr>
        <w:widowControl w:val="0"/>
        <w:autoSpaceDE w:val="0"/>
        <w:autoSpaceDN w:val="0"/>
        <w:adjustRightInd w:val="0"/>
        <w:ind w:left="426"/>
        <w:jc w:val="both"/>
        <w:rPr>
          <w:rFonts w:ascii="Calibri" w:hAnsi="Calibri" w:cs="Calibri"/>
          <w:sz w:val="20"/>
          <w:szCs w:val="20"/>
        </w:rPr>
      </w:pPr>
    </w:p>
    <w:p w14:paraId="2A9EAC63" w14:textId="77777777" w:rsidR="00312429" w:rsidRDefault="00312429" w:rsidP="006859B1">
      <w:pPr>
        <w:widowControl w:val="0"/>
        <w:autoSpaceDE w:val="0"/>
        <w:autoSpaceDN w:val="0"/>
        <w:adjustRightInd w:val="0"/>
        <w:ind w:left="426"/>
        <w:jc w:val="both"/>
        <w:rPr>
          <w:rFonts w:ascii="Calibri" w:hAnsi="Calibri" w:cs="Calibri"/>
          <w:sz w:val="20"/>
          <w:szCs w:val="20"/>
        </w:rPr>
      </w:pPr>
    </w:p>
    <w:p w14:paraId="0231B283" w14:textId="77777777" w:rsidR="000221C0" w:rsidRPr="00B47B4B" w:rsidRDefault="000221C0" w:rsidP="006859B1">
      <w:pPr>
        <w:widowControl w:val="0"/>
        <w:autoSpaceDE w:val="0"/>
        <w:autoSpaceDN w:val="0"/>
        <w:adjustRightInd w:val="0"/>
        <w:ind w:left="426"/>
        <w:jc w:val="both"/>
        <w:rPr>
          <w:rFonts w:ascii="Calibri" w:hAnsi="Calibri" w:cs="Calibri"/>
          <w:sz w:val="20"/>
          <w:szCs w:val="20"/>
        </w:rPr>
      </w:pPr>
    </w:p>
    <w:p w14:paraId="24D25D18" w14:textId="77777777" w:rsidR="006859B1" w:rsidRPr="002B2B38" w:rsidRDefault="006859B1" w:rsidP="006859B1">
      <w:pPr>
        <w:pStyle w:val="pkt1"/>
        <w:numPr>
          <w:ilvl w:val="0"/>
          <w:numId w:val="5"/>
        </w:numPr>
        <w:tabs>
          <w:tab w:val="left" w:pos="426"/>
        </w:tabs>
        <w:spacing w:before="0" w:after="40"/>
        <w:rPr>
          <w:rFonts w:ascii="Calibri" w:hAnsi="Calibri" w:cs="Calibri"/>
          <w:b/>
          <w:sz w:val="20"/>
        </w:rPr>
      </w:pPr>
      <w:r>
        <w:rPr>
          <w:rFonts w:ascii="Calibri" w:hAnsi="Calibri" w:cs="Calibri"/>
          <w:sz w:val="20"/>
        </w:rPr>
        <w:t xml:space="preserve"> </w:t>
      </w:r>
      <w:r w:rsidRPr="002B2B38">
        <w:rPr>
          <w:rFonts w:ascii="Calibri" w:hAnsi="Calibri" w:cs="Calibri"/>
          <w:b/>
          <w:sz w:val="20"/>
        </w:rPr>
        <w:t>Termin związania ofertą.</w:t>
      </w:r>
    </w:p>
    <w:p w14:paraId="022F117D" w14:textId="4F83795E" w:rsidR="00B63E83" w:rsidRDefault="00B63E83" w:rsidP="00603BB1">
      <w:pPr>
        <w:numPr>
          <w:ilvl w:val="0"/>
          <w:numId w:val="8"/>
        </w:numPr>
        <w:tabs>
          <w:tab w:val="left" w:pos="426"/>
        </w:tabs>
        <w:spacing w:after="40"/>
        <w:ind w:left="425" w:hanging="426"/>
        <w:jc w:val="both"/>
      </w:pPr>
      <w:r>
        <w:rPr>
          <w:rFonts w:ascii="Calibri" w:hAnsi="Calibri" w:cs="Calibri"/>
          <w:sz w:val="20"/>
          <w:szCs w:val="20"/>
        </w:rPr>
        <w:t xml:space="preserve">Wykonawca </w:t>
      </w:r>
      <w:r w:rsidRPr="00514E78">
        <w:rPr>
          <w:rFonts w:ascii="Calibri" w:hAnsi="Calibri" w:cs="Calibri"/>
          <w:sz w:val="20"/>
          <w:szCs w:val="20"/>
        </w:rPr>
        <w:t xml:space="preserve">związany jest ofertą przez okres 30 </w:t>
      </w:r>
      <w:r w:rsidRPr="002B22BE">
        <w:rPr>
          <w:rFonts w:ascii="Calibri" w:hAnsi="Calibri" w:cs="Calibri"/>
          <w:sz w:val="20"/>
          <w:szCs w:val="20"/>
        </w:rPr>
        <w:t>dni tj</w:t>
      </w:r>
      <w:r w:rsidRPr="00534DCB">
        <w:rPr>
          <w:rFonts w:ascii="Calibri" w:hAnsi="Calibri" w:cs="Calibri"/>
          <w:sz w:val="20"/>
          <w:szCs w:val="20"/>
        </w:rPr>
        <w:t xml:space="preserve">. </w:t>
      </w:r>
      <w:r w:rsidRPr="00721558">
        <w:rPr>
          <w:rFonts w:ascii="Calibri" w:hAnsi="Calibri" w:cs="Calibri"/>
          <w:b/>
          <w:bCs/>
          <w:sz w:val="20"/>
          <w:szCs w:val="20"/>
        </w:rPr>
        <w:t xml:space="preserve">do dnia </w:t>
      </w:r>
      <w:r w:rsidR="00721558" w:rsidRPr="00721558">
        <w:rPr>
          <w:rFonts w:ascii="Calibri" w:hAnsi="Calibri" w:cs="Calibri"/>
          <w:b/>
          <w:bCs/>
          <w:sz w:val="20"/>
          <w:szCs w:val="20"/>
        </w:rPr>
        <w:t>16</w:t>
      </w:r>
      <w:r w:rsidR="00534DCB" w:rsidRPr="00721558">
        <w:rPr>
          <w:rFonts w:ascii="Calibri" w:hAnsi="Calibri" w:cs="Calibri"/>
          <w:b/>
          <w:bCs/>
          <w:sz w:val="20"/>
          <w:szCs w:val="20"/>
        </w:rPr>
        <w:t>.</w:t>
      </w:r>
      <w:r w:rsidR="00E94067" w:rsidRPr="00721558">
        <w:rPr>
          <w:rFonts w:ascii="Calibri" w:hAnsi="Calibri" w:cs="Calibri"/>
          <w:b/>
          <w:bCs/>
          <w:sz w:val="20"/>
          <w:szCs w:val="20"/>
        </w:rPr>
        <w:t>0</w:t>
      </w:r>
      <w:r w:rsidR="00721558" w:rsidRPr="00721558">
        <w:rPr>
          <w:rFonts w:ascii="Calibri" w:hAnsi="Calibri" w:cs="Calibri"/>
          <w:b/>
          <w:bCs/>
          <w:sz w:val="20"/>
          <w:szCs w:val="20"/>
        </w:rPr>
        <w:t>4</w:t>
      </w:r>
      <w:r w:rsidRPr="00721558">
        <w:rPr>
          <w:rFonts w:ascii="Calibri" w:hAnsi="Calibri" w:cs="Calibri"/>
          <w:b/>
          <w:bCs/>
          <w:sz w:val="20"/>
          <w:szCs w:val="20"/>
        </w:rPr>
        <w:t>.202</w:t>
      </w:r>
      <w:r w:rsidR="00721558" w:rsidRPr="00721558">
        <w:rPr>
          <w:rFonts w:ascii="Calibri" w:hAnsi="Calibri" w:cs="Calibri"/>
          <w:b/>
          <w:bCs/>
          <w:sz w:val="20"/>
          <w:szCs w:val="20"/>
        </w:rPr>
        <w:t>5</w:t>
      </w:r>
      <w:r w:rsidRPr="005C2842">
        <w:rPr>
          <w:rFonts w:ascii="Calibri" w:hAnsi="Calibri" w:cs="Calibri"/>
          <w:b/>
          <w:bCs/>
          <w:sz w:val="20"/>
          <w:szCs w:val="20"/>
        </w:rPr>
        <w:t xml:space="preserve"> r.</w:t>
      </w:r>
      <w:r w:rsidRPr="002B22BE">
        <w:rPr>
          <w:rFonts w:ascii="Calibri" w:hAnsi="Calibri" w:cs="Calibri"/>
          <w:b/>
          <w:bCs/>
          <w:sz w:val="20"/>
          <w:szCs w:val="20"/>
        </w:rPr>
        <w:t xml:space="preserve"> </w:t>
      </w:r>
      <w:r w:rsidRPr="002B22BE">
        <w:rPr>
          <w:rFonts w:ascii="Calibri" w:hAnsi="Calibri" w:cs="Calibri"/>
          <w:sz w:val="20"/>
          <w:szCs w:val="20"/>
        </w:rPr>
        <w:t>Bieg</w:t>
      </w:r>
      <w:r w:rsidRPr="00514E78">
        <w:rPr>
          <w:rFonts w:ascii="Calibri" w:hAnsi="Calibri" w:cs="Calibri"/>
          <w:sz w:val="20"/>
          <w:szCs w:val="20"/>
        </w:rPr>
        <w:t xml:space="preserve"> terminu rozpoczyna się od dnia upływu terminu składania ofert, o którym mowa w rozdziale XVI SWZ, przy czym pierwszym dniem terminu związania ofertą jest dzień, w którym upływa termin składania ofert.</w:t>
      </w:r>
    </w:p>
    <w:p w14:paraId="62BEA39A" w14:textId="77777777" w:rsidR="00B63E83" w:rsidRDefault="00B63E83" w:rsidP="00603BB1">
      <w:pPr>
        <w:numPr>
          <w:ilvl w:val="0"/>
          <w:numId w:val="8"/>
        </w:numPr>
        <w:tabs>
          <w:tab w:val="left" w:pos="426"/>
        </w:tabs>
        <w:spacing w:after="40"/>
        <w:ind w:left="425" w:hanging="426"/>
        <w:jc w:val="both"/>
      </w:pPr>
      <w:r w:rsidRPr="00514E78">
        <w:rPr>
          <w:rFonts w:ascii="Calibri" w:hAnsi="Calibri" w:cs="Calibri"/>
          <w:sz w:val="20"/>
          <w:szCs w:val="20"/>
        </w:rPr>
        <w:t>W przypadku gdy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w:t>
      </w:r>
    </w:p>
    <w:p w14:paraId="469737D2" w14:textId="77777777" w:rsidR="00B63E83" w:rsidRPr="00312429" w:rsidRDefault="00B63E83" w:rsidP="00603BB1">
      <w:pPr>
        <w:numPr>
          <w:ilvl w:val="0"/>
          <w:numId w:val="8"/>
        </w:numPr>
        <w:tabs>
          <w:tab w:val="left" w:pos="426"/>
        </w:tabs>
        <w:spacing w:after="40"/>
        <w:ind w:left="425" w:hanging="426"/>
        <w:jc w:val="both"/>
      </w:pPr>
      <w:r w:rsidRPr="00514E78">
        <w:rPr>
          <w:rFonts w:ascii="Calibri" w:hAnsi="Calibri" w:cs="Calibri"/>
          <w:sz w:val="20"/>
          <w:szCs w:val="20"/>
        </w:rPr>
        <w:t xml:space="preserve">Przedłużenie terminu związania ofertą, o którym mowa w ust. 2, wymaga złożenia przez wykonawcę pisemnego oświadczenia o wyrażeniu zgody na przedłużenie terminu związania ofertą.   </w:t>
      </w:r>
    </w:p>
    <w:p w14:paraId="7171971C" w14:textId="77777777" w:rsidR="00312429" w:rsidRPr="0070773D" w:rsidRDefault="00312429" w:rsidP="00312429">
      <w:pPr>
        <w:tabs>
          <w:tab w:val="left" w:pos="426"/>
        </w:tabs>
        <w:spacing w:after="40"/>
        <w:ind w:left="425"/>
        <w:jc w:val="both"/>
      </w:pPr>
    </w:p>
    <w:p w14:paraId="04548658" w14:textId="77777777" w:rsidR="00520987" w:rsidRDefault="00520987" w:rsidP="0079065D">
      <w:pPr>
        <w:pStyle w:val="pkt1"/>
        <w:tabs>
          <w:tab w:val="left" w:pos="426"/>
        </w:tabs>
        <w:spacing w:before="0" w:after="40"/>
        <w:ind w:left="0" w:firstLine="0"/>
        <w:rPr>
          <w:rFonts w:ascii="Calibri" w:hAnsi="Calibri" w:cs="Calibri"/>
          <w:sz w:val="20"/>
        </w:rPr>
      </w:pPr>
    </w:p>
    <w:p w14:paraId="694D21C6" w14:textId="77777777" w:rsidR="006859B1" w:rsidRPr="002B2B38" w:rsidRDefault="006859B1" w:rsidP="006859B1">
      <w:pPr>
        <w:pStyle w:val="pkt1"/>
        <w:numPr>
          <w:ilvl w:val="0"/>
          <w:numId w:val="5"/>
        </w:numPr>
        <w:tabs>
          <w:tab w:val="left" w:pos="426"/>
        </w:tabs>
        <w:spacing w:before="0" w:after="40"/>
        <w:rPr>
          <w:rFonts w:ascii="Calibri" w:hAnsi="Calibri" w:cs="Calibri"/>
          <w:sz w:val="20"/>
        </w:rPr>
      </w:pPr>
      <w:r>
        <w:rPr>
          <w:rFonts w:ascii="Calibri" w:hAnsi="Calibri" w:cs="Calibri"/>
          <w:b/>
          <w:sz w:val="20"/>
        </w:rPr>
        <w:t xml:space="preserve"> </w:t>
      </w:r>
      <w:r w:rsidRPr="002B2B38">
        <w:rPr>
          <w:rFonts w:ascii="Calibri" w:hAnsi="Calibri" w:cs="Calibri"/>
          <w:b/>
          <w:sz w:val="20"/>
        </w:rPr>
        <w:t>Opis sposobu przygotowywania ofert oraz dokumentów wymaganych przez Zamawiającego w SWZ.</w:t>
      </w:r>
    </w:p>
    <w:p w14:paraId="4F158B16" w14:textId="77777777" w:rsidR="006859B1" w:rsidRPr="002B2B38" w:rsidRDefault="006859B1" w:rsidP="00603BB1">
      <w:pPr>
        <w:numPr>
          <w:ilvl w:val="0"/>
          <w:numId w:val="9"/>
        </w:numPr>
        <w:tabs>
          <w:tab w:val="left" w:pos="426"/>
          <w:tab w:val="left" w:pos="480"/>
        </w:tabs>
        <w:spacing w:after="40"/>
        <w:ind w:left="426" w:hanging="426"/>
        <w:jc w:val="both"/>
        <w:rPr>
          <w:sz w:val="20"/>
          <w:szCs w:val="20"/>
        </w:rPr>
      </w:pPr>
      <w:r w:rsidRPr="002B2B38">
        <w:rPr>
          <w:rFonts w:ascii="Calibri" w:hAnsi="Calibri" w:cs="Calibri"/>
          <w:sz w:val="20"/>
          <w:szCs w:val="20"/>
        </w:rPr>
        <w:t>Wykonawca może złożyć tylko jedną ofertę.</w:t>
      </w:r>
    </w:p>
    <w:p w14:paraId="0885A2E3" w14:textId="7BBB5A43" w:rsidR="006859B1" w:rsidRPr="002B2B38" w:rsidRDefault="006859B1" w:rsidP="00603BB1">
      <w:pPr>
        <w:numPr>
          <w:ilvl w:val="0"/>
          <w:numId w:val="9"/>
        </w:numPr>
        <w:tabs>
          <w:tab w:val="left" w:pos="426"/>
          <w:tab w:val="left" w:pos="480"/>
        </w:tabs>
        <w:spacing w:after="40"/>
        <w:ind w:left="426" w:hanging="426"/>
        <w:jc w:val="both"/>
        <w:rPr>
          <w:sz w:val="20"/>
          <w:szCs w:val="20"/>
        </w:rPr>
      </w:pPr>
      <w:r w:rsidRPr="002B2B38">
        <w:rPr>
          <w:rFonts w:ascii="Calibri" w:hAnsi="Calibri" w:cs="Calibri"/>
          <w:sz w:val="20"/>
          <w:szCs w:val="20"/>
        </w:rPr>
        <w:t xml:space="preserve">Oferta musi być złożona, pod rygorem nieważności, </w:t>
      </w:r>
      <w:r w:rsidR="00B63E83" w:rsidRPr="008160D2">
        <w:rPr>
          <w:rFonts w:ascii="Calibri" w:hAnsi="Calibri" w:cs="Calibri"/>
          <w:b/>
          <w:bCs/>
          <w:sz w:val="20"/>
          <w:szCs w:val="20"/>
        </w:rPr>
        <w:t>tj. postaci elektronicznej opatrzonej kwalifikowanym podpisem elektronicznym</w:t>
      </w:r>
      <w:r w:rsidR="00B63E83">
        <w:rPr>
          <w:rFonts w:ascii="Calibri" w:hAnsi="Calibri" w:cs="Calibri"/>
          <w:b/>
          <w:bCs/>
          <w:sz w:val="20"/>
          <w:szCs w:val="20"/>
        </w:rPr>
        <w:t xml:space="preserve"> lub</w:t>
      </w:r>
      <w:r w:rsidR="00B63E83" w:rsidRPr="008160D2">
        <w:rPr>
          <w:rFonts w:ascii="Calibri" w:eastAsia="Calibri" w:hAnsi="Calibri" w:cs="Calibri"/>
          <w:b/>
          <w:bCs/>
          <w:sz w:val="20"/>
          <w:szCs w:val="20"/>
        </w:rPr>
        <w:t xml:space="preserve"> podpisem zaufanym lub podpisem osobistym</w:t>
      </w:r>
      <w:r w:rsidR="00B63E83" w:rsidRPr="008160D2">
        <w:rPr>
          <w:rFonts w:ascii="Calibri" w:hAnsi="Calibri" w:cs="Calibri"/>
          <w:sz w:val="20"/>
          <w:szCs w:val="20"/>
        </w:rPr>
        <w:t xml:space="preserve"> z wyłączeniem sytuacji, o której mowa w art. 65 ust. 1 pkt 5 ustawy. </w:t>
      </w:r>
      <w:r w:rsidRPr="002B2B38">
        <w:rPr>
          <w:rFonts w:ascii="Calibri" w:hAnsi="Calibri" w:cs="Calibri"/>
          <w:sz w:val="20"/>
          <w:szCs w:val="20"/>
        </w:rPr>
        <w:t>Sposób sporządzenia dokumentów elektronicznych musi być zgodny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z 2020 r. poz. 2452) oraz rozporządzeniu Ministra Rozwoju, Pracy i Technologii z dnia 23 grudnia 2020 r. w sprawie podmiotowych środków dowodowych oraz innych dokumentów lub oświadczeń, jakich może żądać zamawiający od wykonawcy (Dz. U. z 2020 r. poz. 2415).</w:t>
      </w:r>
    </w:p>
    <w:p w14:paraId="09C6946B" w14:textId="77777777" w:rsidR="006859B1" w:rsidRPr="002B2B38" w:rsidRDefault="006859B1" w:rsidP="00603BB1">
      <w:pPr>
        <w:numPr>
          <w:ilvl w:val="0"/>
          <w:numId w:val="9"/>
        </w:numPr>
        <w:tabs>
          <w:tab w:val="left" w:pos="426"/>
          <w:tab w:val="left" w:pos="480"/>
        </w:tabs>
        <w:spacing w:after="40"/>
        <w:ind w:left="426" w:hanging="426"/>
        <w:jc w:val="both"/>
        <w:rPr>
          <w:sz w:val="20"/>
          <w:szCs w:val="20"/>
        </w:rPr>
      </w:pPr>
      <w:r w:rsidRPr="002B2B38">
        <w:rPr>
          <w:rFonts w:ascii="Calibri" w:hAnsi="Calibri" w:cs="Calibri"/>
          <w:sz w:val="20"/>
          <w:szCs w:val="20"/>
        </w:rPr>
        <w:t>Oferta musi być podpisana przez osobę upoważnioną do reprezentowania wykonawcy.</w:t>
      </w:r>
    </w:p>
    <w:p w14:paraId="223877F5" w14:textId="77777777" w:rsidR="006859B1" w:rsidRPr="002B2B38" w:rsidRDefault="006859B1" w:rsidP="00603BB1">
      <w:pPr>
        <w:numPr>
          <w:ilvl w:val="0"/>
          <w:numId w:val="9"/>
        </w:numPr>
        <w:tabs>
          <w:tab w:val="left" w:pos="426"/>
          <w:tab w:val="left" w:pos="480"/>
        </w:tabs>
        <w:spacing w:after="40"/>
        <w:ind w:left="426" w:hanging="426"/>
        <w:jc w:val="both"/>
        <w:rPr>
          <w:sz w:val="20"/>
          <w:szCs w:val="20"/>
        </w:rPr>
      </w:pPr>
      <w:r w:rsidRPr="002B2B38">
        <w:rPr>
          <w:rFonts w:ascii="Calibri" w:hAnsi="Calibri" w:cs="Calibri"/>
          <w:sz w:val="20"/>
          <w:szCs w:val="20"/>
        </w:rPr>
        <w:t>Jeżeli osoba podpisująca ofertę działa na podstawie pełnomocnictwa, to pełnomocnictwo to musi w swej treści jednoznacznie wskazywać uprawnienie do podpisania oferty. Pełnomocnictwo to musi zostać dołączone do oferty.</w:t>
      </w:r>
    </w:p>
    <w:p w14:paraId="6B5EB67C" w14:textId="77777777" w:rsidR="006859B1" w:rsidRPr="002B2B38" w:rsidRDefault="006859B1" w:rsidP="00603BB1">
      <w:pPr>
        <w:numPr>
          <w:ilvl w:val="0"/>
          <w:numId w:val="9"/>
        </w:numPr>
        <w:tabs>
          <w:tab w:val="left" w:pos="426"/>
          <w:tab w:val="left" w:pos="480"/>
        </w:tabs>
        <w:spacing w:after="40"/>
        <w:ind w:left="426" w:hanging="426"/>
        <w:jc w:val="both"/>
        <w:rPr>
          <w:sz w:val="20"/>
          <w:szCs w:val="20"/>
        </w:rPr>
      </w:pPr>
      <w:r w:rsidRPr="002B2B38">
        <w:rPr>
          <w:rFonts w:ascii="Calibri" w:hAnsi="Calibri" w:cs="Calibri"/>
          <w:sz w:val="20"/>
          <w:szCs w:val="20"/>
        </w:rPr>
        <w:t>Oferta wraz z załącznikami musi być sporządzona w języku polskim. Każdy dokument składający się na ofertę sporządzony w innym języku niż język polski winien być złożony wraz z tłumaczeniem na język polski. W razie wątpliwości uznaje się, iż wersja polskojęzyczna jest wersją wiążącą.</w:t>
      </w:r>
    </w:p>
    <w:p w14:paraId="2B8BB400" w14:textId="77777777" w:rsidR="006859B1" w:rsidRPr="002B2B38" w:rsidRDefault="006859B1" w:rsidP="00603BB1">
      <w:pPr>
        <w:numPr>
          <w:ilvl w:val="0"/>
          <w:numId w:val="9"/>
        </w:numPr>
        <w:tabs>
          <w:tab w:val="left" w:pos="426"/>
          <w:tab w:val="left" w:pos="480"/>
        </w:tabs>
        <w:spacing w:after="40"/>
        <w:ind w:left="426" w:hanging="426"/>
        <w:jc w:val="both"/>
        <w:rPr>
          <w:sz w:val="20"/>
          <w:szCs w:val="20"/>
        </w:rPr>
      </w:pPr>
      <w:r w:rsidRPr="002B2B38">
        <w:rPr>
          <w:rFonts w:ascii="Calibri" w:hAnsi="Calibri" w:cs="Calibri"/>
          <w:sz w:val="20"/>
          <w:szCs w:val="20"/>
        </w:rPr>
        <w:t>Zasady składania oferty przez wykonawców wspólnie ubiegających się o udzielenie zamówienia:</w:t>
      </w:r>
    </w:p>
    <w:p w14:paraId="29852EB5" w14:textId="77777777" w:rsidR="006859B1" w:rsidRPr="002B2B38" w:rsidRDefault="006859B1" w:rsidP="00603BB1">
      <w:pPr>
        <w:pStyle w:val="Tekstpodstawowywcity3"/>
        <w:widowControl w:val="0"/>
        <w:numPr>
          <w:ilvl w:val="1"/>
          <w:numId w:val="28"/>
        </w:numPr>
        <w:tabs>
          <w:tab w:val="clear" w:pos="1440"/>
        </w:tabs>
        <w:suppressAutoHyphens w:val="0"/>
        <w:autoSpaceDE w:val="0"/>
        <w:autoSpaceDN w:val="0"/>
        <w:adjustRightInd w:val="0"/>
        <w:spacing w:after="0"/>
        <w:ind w:left="851" w:hanging="284"/>
        <w:jc w:val="both"/>
        <w:rPr>
          <w:rFonts w:ascii="Calibri" w:hAnsi="Calibri" w:cs="Calibri"/>
          <w:sz w:val="20"/>
          <w:szCs w:val="20"/>
        </w:rPr>
      </w:pPr>
      <w:r w:rsidRPr="002B2B38">
        <w:rPr>
          <w:rFonts w:ascii="Calibri" w:hAnsi="Calibri" w:cs="Calibri"/>
          <w:sz w:val="20"/>
          <w:szCs w:val="20"/>
        </w:rPr>
        <w:t>Wykonawcy wspólnie ubiegający się o udzielenie zamówienia zobowiązani są, zgodnie z art. 58 ust. 2 ustawy, do ustanowienia pełnomocnika do reprezentowania ich w postępowaniu o udzielenie zamówienia albo do reprezentowania ich w postępowaniu i zawarcia umowy w sprawie zamówienia publicznego.</w:t>
      </w:r>
    </w:p>
    <w:p w14:paraId="755D8CE6" w14:textId="77777777" w:rsidR="006859B1" w:rsidRPr="002B2B38" w:rsidRDefault="006859B1" w:rsidP="00603BB1">
      <w:pPr>
        <w:pStyle w:val="Tekstpodstawowywcity3"/>
        <w:widowControl w:val="0"/>
        <w:numPr>
          <w:ilvl w:val="1"/>
          <w:numId w:val="28"/>
        </w:numPr>
        <w:tabs>
          <w:tab w:val="clear" w:pos="1440"/>
        </w:tabs>
        <w:suppressAutoHyphens w:val="0"/>
        <w:autoSpaceDE w:val="0"/>
        <w:autoSpaceDN w:val="0"/>
        <w:adjustRightInd w:val="0"/>
        <w:spacing w:after="0"/>
        <w:ind w:left="851" w:hanging="284"/>
        <w:jc w:val="both"/>
        <w:rPr>
          <w:rFonts w:ascii="Calibri" w:hAnsi="Calibri" w:cs="Calibri"/>
          <w:sz w:val="20"/>
          <w:szCs w:val="20"/>
        </w:rPr>
      </w:pPr>
      <w:r w:rsidRPr="002B2B38">
        <w:rPr>
          <w:rFonts w:ascii="Calibri" w:hAnsi="Calibri" w:cs="Calibri"/>
          <w:sz w:val="20"/>
          <w:szCs w:val="20"/>
        </w:rPr>
        <w:t>Wykonawcy wspólnie ubiegający się o udzielenie zamówienia zobowiązani są do złożenia wraz z ofertą pełnomocnictwa.</w:t>
      </w:r>
    </w:p>
    <w:p w14:paraId="20F347C5" w14:textId="77777777" w:rsidR="006859B1" w:rsidRPr="002B2B38" w:rsidRDefault="006859B1" w:rsidP="00603BB1">
      <w:pPr>
        <w:pStyle w:val="Tekstpodstawowywcity3"/>
        <w:widowControl w:val="0"/>
        <w:numPr>
          <w:ilvl w:val="1"/>
          <w:numId w:val="28"/>
        </w:numPr>
        <w:tabs>
          <w:tab w:val="clear" w:pos="1440"/>
        </w:tabs>
        <w:suppressAutoHyphens w:val="0"/>
        <w:autoSpaceDE w:val="0"/>
        <w:autoSpaceDN w:val="0"/>
        <w:adjustRightInd w:val="0"/>
        <w:spacing w:after="0"/>
        <w:ind w:left="851" w:hanging="284"/>
        <w:jc w:val="both"/>
        <w:rPr>
          <w:rFonts w:ascii="Calibri" w:hAnsi="Calibri" w:cs="Calibri"/>
          <w:sz w:val="20"/>
          <w:szCs w:val="20"/>
        </w:rPr>
      </w:pPr>
      <w:r w:rsidRPr="002B2B38">
        <w:rPr>
          <w:rFonts w:ascii="Calibri" w:hAnsi="Calibri" w:cs="Calibri"/>
          <w:sz w:val="20"/>
          <w:szCs w:val="20"/>
        </w:rPr>
        <w:t>Wszelka korespondencja prowadzona będzie wyłącznie z Pełnomocnikiem.</w:t>
      </w:r>
    </w:p>
    <w:p w14:paraId="30151FEB" w14:textId="37D90847" w:rsidR="006859B1" w:rsidRPr="002B2B38" w:rsidRDefault="006859B1" w:rsidP="00603BB1">
      <w:pPr>
        <w:pStyle w:val="Tekstpodstawowywcity3"/>
        <w:widowControl w:val="0"/>
        <w:numPr>
          <w:ilvl w:val="1"/>
          <w:numId w:val="28"/>
        </w:numPr>
        <w:tabs>
          <w:tab w:val="clear" w:pos="1440"/>
        </w:tabs>
        <w:suppressAutoHyphens w:val="0"/>
        <w:autoSpaceDE w:val="0"/>
        <w:autoSpaceDN w:val="0"/>
        <w:adjustRightInd w:val="0"/>
        <w:spacing w:after="0"/>
        <w:ind w:left="851" w:hanging="284"/>
        <w:jc w:val="both"/>
        <w:rPr>
          <w:rFonts w:ascii="Calibri" w:hAnsi="Calibri" w:cs="Calibri"/>
          <w:sz w:val="20"/>
          <w:szCs w:val="20"/>
        </w:rPr>
      </w:pPr>
      <w:r w:rsidRPr="002B2B38">
        <w:rPr>
          <w:rFonts w:ascii="Calibri" w:hAnsi="Calibri" w:cs="Calibri"/>
          <w:sz w:val="20"/>
          <w:szCs w:val="20"/>
        </w:rPr>
        <w:t xml:space="preserve">Wykonawcy wspólnie ubiegający się o udzielenie zamówienia składają wraz z ofertą oświadczenie, o którym mowa w art. 117 ust. 4 ustawy (Załącznik nr </w:t>
      </w:r>
      <w:r w:rsidR="00E94067">
        <w:rPr>
          <w:rFonts w:ascii="Calibri" w:hAnsi="Calibri" w:cs="Calibri"/>
          <w:sz w:val="20"/>
          <w:szCs w:val="20"/>
        </w:rPr>
        <w:t>7</w:t>
      </w:r>
      <w:r w:rsidRPr="002B2B38">
        <w:rPr>
          <w:rFonts w:ascii="Calibri" w:hAnsi="Calibri" w:cs="Calibri"/>
          <w:sz w:val="20"/>
          <w:szCs w:val="20"/>
        </w:rPr>
        <w:t xml:space="preserve"> do SWZ).</w:t>
      </w:r>
    </w:p>
    <w:p w14:paraId="35763B8F" w14:textId="77777777" w:rsidR="006859B1" w:rsidRPr="002B2B38" w:rsidRDefault="006859B1" w:rsidP="00603BB1">
      <w:pPr>
        <w:numPr>
          <w:ilvl w:val="0"/>
          <w:numId w:val="9"/>
        </w:numPr>
        <w:tabs>
          <w:tab w:val="left" w:pos="426"/>
          <w:tab w:val="left" w:pos="480"/>
        </w:tabs>
        <w:spacing w:after="40"/>
        <w:ind w:left="426" w:hanging="426"/>
        <w:jc w:val="both"/>
        <w:rPr>
          <w:sz w:val="20"/>
          <w:szCs w:val="20"/>
        </w:rPr>
      </w:pPr>
      <w:r w:rsidRPr="002B2B38">
        <w:rPr>
          <w:rFonts w:ascii="Calibri" w:hAnsi="Calibri" w:cs="Calibri"/>
          <w:sz w:val="20"/>
          <w:szCs w:val="20"/>
        </w:rPr>
        <w:t xml:space="preserve">Wykonawca ubiegając się o udzielenie zamówienia publicznego jest zobowiązany do wypełnienia wszystkich obowiązków formalno-prawnych związanych z udziałem w postępowaniu. Do obowiązków tych należą m.in. obowiązki wynikające z RODO, w szczególności obowiązek informacyjny przewidziany w art. 13 RODO względem osób fizycznych, których dane osobowe dotyczą i od których dane te wykonawca </w:t>
      </w:r>
      <w:r w:rsidRPr="002B2B38">
        <w:rPr>
          <w:rFonts w:ascii="Calibri" w:hAnsi="Calibri" w:cs="Calibri"/>
          <w:sz w:val="20"/>
          <w:szCs w:val="20"/>
          <w:u w:val="single"/>
        </w:rPr>
        <w:t>bezpośrednio</w:t>
      </w:r>
      <w:r w:rsidRPr="002B2B38">
        <w:rPr>
          <w:rFonts w:ascii="Calibri" w:hAnsi="Calibri" w:cs="Calibri"/>
          <w:sz w:val="20"/>
          <w:szCs w:val="20"/>
        </w:rPr>
        <w:t xml:space="preserve"> pozyskał. Jednakże obowiązek informacyjny wynikający z art. 13 RODO nie będzie miał zastosowania, gdy i w zakresie, w jakim osoba fizyczna, której dane dotyczą, dysponuje już tymi informacjami (vide: art. 13 ust. 4). Ponadto wykonawca będzie musiał wypełnić obowiązek informacyjny wynikający z art. 14 RODO względem osób fizycznych, których dane przekazuje zamawiającemu i których dane pozyskał </w:t>
      </w:r>
      <w:r w:rsidRPr="002B2B38">
        <w:rPr>
          <w:rFonts w:ascii="Calibri" w:hAnsi="Calibri" w:cs="Calibri"/>
          <w:sz w:val="20"/>
          <w:szCs w:val="20"/>
          <w:u w:val="single"/>
        </w:rPr>
        <w:t>pośrednio</w:t>
      </w:r>
      <w:r w:rsidRPr="002B2B38">
        <w:rPr>
          <w:rFonts w:ascii="Calibri" w:hAnsi="Calibri" w:cs="Calibri"/>
          <w:sz w:val="20"/>
          <w:szCs w:val="20"/>
        </w:rPr>
        <w:t xml:space="preserve">, chyba że ma zastosowanie co najmniej jedno z włączeń, o których mowa w art. 14 ust. 5 RODO. W celu zapewnienia, że wykonawca wypełnił ww. obowiązki informacyjne oraz ochrony prawnie uzasadnionych </w:t>
      </w:r>
      <w:r w:rsidRPr="002B2B38">
        <w:rPr>
          <w:rFonts w:ascii="Calibri" w:hAnsi="Calibri" w:cs="Calibri"/>
          <w:sz w:val="20"/>
          <w:szCs w:val="20"/>
        </w:rPr>
        <w:lastRenderedPageBreak/>
        <w:t>interesów osoby trzeciej, której dane zostały przekazane w związku z udziałem wykonawcy w postępowaniu, zamawiający zobowiązuje wykonawcę do złożenia w postępowaniu o udzielenie zamówienia publicznego oświadczenia o wypełnieniu przez niego obowiązków informacyjnych przewidzianych w art. 13 lub art. 14 RODO (wzór oświadczenia znajduje się w załączniku nr 1 do SWZ).</w:t>
      </w:r>
    </w:p>
    <w:p w14:paraId="13D7B7D7" w14:textId="77777777" w:rsidR="006859B1" w:rsidRDefault="006859B1" w:rsidP="00603BB1">
      <w:pPr>
        <w:numPr>
          <w:ilvl w:val="0"/>
          <w:numId w:val="9"/>
        </w:numPr>
        <w:tabs>
          <w:tab w:val="left" w:pos="426"/>
          <w:tab w:val="left" w:pos="480"/>
        </w:tabs>
        <w:spacing w:after="40"/>
        <w:ind w:left="426" w:hanging="426"/>
        <w:jc w:val="both"/>
      </w:pPr>
      <w:r>
        <w:rPr>
          <w:rFonts w:ascii="Calibri" w:hAnsi="Calibri" w:cs="Calibri"/>
          <w:sz w:val="20"/>
          <w:szCs w:val="20"/>
        </w:rPr>
        <w:t xml:space="preserve">Wykonawca składa ofertę zgodnie z wymogami określonymi w ustawie Prawo zamówień publicznych, aktami wykonawczymi do ustawy oraz niniejszej Specyfikacji Warunków Zamówienia. </w:t>
      </w:r>
    </w:p>
    <w:p w14:paraId="55B4733E" w14:textId="77777777" w:rsidR="006859B1" w:rsidRDefault="006859B1" w:rsidP="00603BB1">
      <w:pPr>
        <w:numPr>
          <w:ilvl w:val="0"/>
          <w:numId w:val="9"/>
        </w:numPr>
        <w:tabs>
          <w:tab w:val="left" w:pos="426"/>
          <w:tab w:val="left" w:pos="480"/>
        </w:tabs>
        <w:spacing w:after="40"/>
        <w:ind w:left="426" w:hanging="426"/>
        <w:jc w:val="both"/>
      </w:pPr>
      <w:r>
        <w:rPr>
          <w:rFonts w:ascii="Calibri" w:hAnsi="Calibri" w:cs="Calibri"/>
          <w:sz w:val="20"/>
          <w:szCs w:val="20"/>
        </w:rPr>
        <w:t>Wykonawcy zobowiązani są zapoznać się dokładnie z informacjami zawartymi w SWZ, w modyfikacjach SWZ i przygotować ofertę zgodnie z wymaganiami określonymi w tym dokumencie.</w:t>
      </w:r>
    </w:p>
    <w:p w14:paraId="06B5FDF3" w14:textId="5E7C5A0E" w:rsidR="006859B1" w:rsidRDefault="00B63E83" w:rsidP="00603BB1">
      <w:pPr>
        <w:numPr>
          <w:ilvl w:val="0"/>
          <w:numId w:val="9"/>
        </w:numPr>
        <w:tabs>
          <w:tab w:val="left" w:pos="426"/>
          <w:tab w:val="left" w:pos="480"/>
        </w:tabs>
        <w:spacing w:after="40"/>
        <w:ind w:left="426" w:hanging="426"/>
        <w:jc w:val="both"/>
      </w:pPr>
      <w:r>
        <w:rPr>
          <w:rFonts w:ascii="Calibri" w:hAnsi="Calibri" w:cs="Calibri"/>
          <w:sz w:val="20"/>
          <w:szCs w:val="20"/>
        </w:rPr>
        <w:t>W niniejszym postępowaniu do upływu terminu składania ofert Wykonawcy obowiązani są złożyć w formie elektronicznej opatrzonej kwalifikowanym podpisem elektronicznym,</w:t>
      </w:r>
      <w:r w:rsidRPr="00E722A5">
        <w:rPr>
          <w:rFonts w:ascii="Calibri" w:eastAsia="Calibri" w:hAnsi="Calibri" w:cs="Calibri"/>
          <w:b/>
          <w:bCs/>
          <w:sz w:val="20"/>
          <w:szCs w:val="20"/>
        </w:rPr>
        <w:t xml:space="preserve"> </w:t>
      </w:r>
      <w:r w:rsidRPr="00E722A5">
        <w:rPr>
          <w:rFonts w:ascii="Calibri" w:eastAsia="Calibri" w:hAnsi="Calibri" w:cs="Calibri"/>
          <w:bCs/>
          <w:sz w:val="20"/>
          <w:szCs w:val="20"/>
        </w:rPr>
        <w:t>podpisem zaufanym lub podpisem osobistym</w:t>
      </w:r>
      <w:r w:rsidR="006859B1">
        <w:rPr>
          <w:rFonts w:ascii="Calibri" w:hAnsi="Calibri" w:cs="Calibri"/>
          <w:sz w:val="20"/>
          <w:szCs w:val="20"/>
        </w:rPr>
        <w:t>:</w:t>
      </w:r>
    </w:p>
    <w:p w14:paraId="0EDC0063" w14:textId="77777777" w:rsidR="006859B1" w:rsidRPr="009E7A6B" w:rsidRDefault="006859B1" w:rsidP="00603BB1">
      <w:pPr>
        <w:numPr>
          <w:ilvl w:val="1"/>
          <w:numId w:val="29"/>
        </w:numPr>
        <w:tabs>
          <w:tab w:val="left" w:pos="426"/>
          <w:tab w:val="left" w:pos="480"/>
        </w:tabs>
        <w:spacing w:after="40"/>
        <w:ind w:left="993" w:hanging="567"/>
        <w:jc w:val="both"/>
      </w:pPr>
      <w:r>
        <w:rPr>
          <w:rFonts w:ascii="Calibri" w:hAnsi="Calibri" w:cs="Calibri"/>
          <w:b/>
          <w:sz w:val="20"/>
          <w:szCs w:val="20"/>
        </w:rPr>
        <w:t>formularz oferty, którego wzór stanowi Załącznik nr 1 do SWZ;</w:t>
      </w:r>
    </w:p>
    <w:p w14:paraId="547D5B10" w14:textId="181E3DBA" w:rsidR="009E7A6B" w:rsidRPr="00B27F67" w:rsidRDefault="0079065D" w:rsidP="00603BB1">
      <w:pPr>
        <w:numPr>
          <w:ilvl w:val="1"/>
          <w:numId w:val="29"/>
        </w:numPr>
        <w:tabs>
          <w:tab w:val="left" w:pos="426"/>
          <w:tab w:val="left" w:pos="480"/>
        </w:tabs>
        <w:spacing w:after="40"/>
        <w:ind w:left="993" w:hanging="567"/>
        <w:jc w:val="both"/>
      </w:pPr>
      <w:r w:rsidRPr="004742DC">
        <w:rPr>
          <w:rFonts w:ascii="Calibri" w:eastAsia="Calibri" w:hAnsi="Calibri" w:cs="Calibri"/>
          <w:b/>
          <w:bCs/>
          <w:sz w:val="20"/>
          <w:szCs w:val="20"/>
        </w:rPr>
        <w:t>F</w:t>
      </w:r>
      <w:r w:rsidRPr="004742DC">
        <w:rPr>
          <w:rFonts w:ascii="Calibri" w:hAnsi="Calibri" w:cs="Calibri"/>
          <w:b/>
          <w:sz w:val="20"/>
          <w:szCs w:val="20"/>
        </w:rPr>
        <w:t>ormularz asortymentowo – cenowy, który stanowi Załącznik nr 2 do SWZ</w:t>
      </w:r>
      <w:r w:rsidR="009E7A6B">
        <w:rPr>
          <w:rFonts w:ascii="Calibri" w:hAnsi="Calibri" w:cs="Calibri"/>
          <w:b/>
          <w:sz w:val="20"/>
          <w:szCs w:val="20"/>
        </w:rPr>
        <w:t>;</w:t>
      </w:r>
    </w:p>
    <w:p w14:paraId="0E361595" w14:textId="77777777" w:rsidR="00B27F67" w:rsidRDefault="00B63E83" w:rsidP="00B27F67">
      <w:pPr>
        <w:numPr>
          <w:ilvl w:val="1"/>
          <w:numId w:val="29"/>
        </w:numPr>
        <w:tabs>
          <w:tab w:val="left" w:pos="426"/>
          <w:tab w:val="left" w:pos="480"/>
        </w:tabs>
        <w:spacing w:after="40"/>
        <w:ind w:left="993" w:hanging="567"/>
        <w:jc w:val="both"/>
      </w:pPr>
      <w:r>
        <w:rPr>
          <w:rFonts w:ascii="Calibri" w:hAnsi="Calibri" w:cs="Calibri"/>
          <w:sz w:val="20"/>
          <w:szCs w:val="20"/>
        </w:rPr>
        <w:t xml:space="preserve">Oświadczenie dotyczące przesłanek wykluczenia z postępowania oraz spełniania warunków udziału w postępowaniu przygotowane zgodnie ze wzorem podanym w </w:t>
      </w:r>
      <w:r>
        <w:rPr>
          <w:rFonts w:ascii="Calibri" w:hAnsi="Calibri" w:cs="Calibri"/>
          <w:b/>
          <w:sz w:val="20"/>
          <w:szCs w:val="20"/>
        </w:rPr>
        <w:t>Załączniku nr 3 do SWZ;</w:t>
      </w:r>
    </w:p>
    <w:p w14:paraId="35EBE811" w14:textId="38E7E457" w:rsidR="00B27F67" w:rsidRPr="00B27F67" w:rsidRDefault="00B27F67" w:rsidP="00B27F67">
      <w:pPr>
        <w:numPr>
          <w:ilvl w:val="1"/>
          <w:numId w:val="29"/>
        </w:numPr>
        <w:tabs>
          <w:tab w:val="left" w:pos="426"/>
          <w:tab w:val="left" w:pos="480"/>
        </w:tabs>
        <w:spacing w:after="40"/>
        <w:ind w:left="993" w:hanging="567"/>
        <w:jc w:val="both"/>
        <w:rPr>
          <w:rFonts w:asciiTheme="minorHAnsi" w:hAnsiTheme="minorHAnsi" w:cstheme="minorHAnsi"/>
          <w:b/>
          <w:bCs/>
          <w:sz w:val="20"/>
          <w:szCs w:val="20"/>
        </w:rPr>
      </w:pPr>
      <w:r w:rsidRPr="00B27F67">
        <w:rPr>
          <w:rFonts w:asciiTheme="minorHAnsi" w:hAnsiTheme="minorHAnsi" w:cstheme="minorHAnsi"/>
          <w:b/>
          <w:sz w:val="20"/>
          <w:szCs w:val="20"/>
        </w:rPr>
        <w:t>przedmiotowe środki dowodowe</w:t>
      </w:r>
      <w:r w:rsidRPr="00B27F67">
        <w:rPr>
          <w:rFonts w:asciiTheme="minorHAnsi" w:hAnsiTheme="minorHAnsi" w:cstheme="minorHAnsi"/>
          <w:sz w:val="20"/>
          <w:szCs w:val="20"/>
        </w:rPr>
        <w:t xml:space="preserve"> </w:t>
      </w:r>
      <w:r w:rsidRPr="00B27F67">
        <w:rPr>
          <w:rFonts w:asciiTheme="minorHAnsi" w:hAnsiTheme="minorHAnsi" w:cstheme="minorHAnsi"/>
          <w:b/>
          <w:bCs/>
          <w:sz w:val="20"/>
          <w:szCs w:val="20"/>
        </w:rPr>
        <w:t>określone w rozdziale VII ust. 1 SWZ;</w:t>
      </w:r>
    </w:p>
    <w:p w14:paraId="0D5E8EFE" w14:textId="77777777" w:rsidR="006859B1" w:rsidRDefault="006859B1" w:rsidP="00603BB1">
      <w:pPr>
        <w:numPr>
          <w:ilvl w:val="1"/>
          <w:numId w:val="29"/>
        </w:numPr>
        <w:tabs>
          <w:tab w:val="left" w:pos="426"/>
          <w:tab w:val="left" w:pos="480"/>
        </w:tabs>
        <w:spacing w:after="40"/>
        <w:ind w:left="993" w:hanging="567"/>
        <w:jc w:val="both"/>
      </w:pPr>
      <w:r w:rsidRPr="009116C5">
        <w:rPr>
          <w:rFonts w:ascii="Calibri" w:hAnsi="Calibri" w:cs="Calibri"/>
          <w:b/>
          <w:bCs/>
          <w:sz w:val="20"/>
          <w:szCs w:val="20"/>
        </w:rPr>
        <w:t>Oryginał zobowiązania podmiotu udostępniającego swoje zasoby na potrzeby Wykonawcy składającego ofertę – jeżeli dotyczy;</w:t>
      </w:r>
    </w:p>
    <w:p w14:paraId="7FA05480" w14:textId="782F5030" w:rsidR="006859B1" w:rsidRDefault="006859B1" w:rsidP="00603BB1">
      <w:pPr>
        <w:numPr>
          <w:ilvl w:val="1"/>
          <w:numId w:val="29"/>
        </w:numPr>
        <w:tabs>
          <w:tab w:val="left" w:pos="426"/>
          <w:tab w:val="left" w:pos="480"/>
        </w:tabs>
        <w:spacing w:after="40"/>
        <w:ind w:left="993" w:hanging="567"/>
        <w:jc w:val="both"/>
      </w:pPr>
      <w:r w:rsidRPr="009116C5">
        <w:rPr>
          <w:rFonts w:ascii="Calibri" w:hAnsi="Calibri" w:cs="Calibri"/>
          <w:sz w:val="20"/>
          <w:szCs w:val="20"/>
        </w:rPr>
        <w:t xml:space="preserve">Oświadczenie Wykonawcy z art. 117 ust. 4, o którym mowa w rozdziale IX ust. </w:t>
      </w:r>
      <w:r>
        <w:rPr>
          <w:rFonts w:ascii="Calibri" w:hAnsi="Calibri" w:cs="Calibri"/>
          <w:sz w:val="20"/>
          <w:szCs w:val="20"/>
        </w:rPr>
        <w:t>8</w:t>
      </w:r>
      <w:r w:rsidRPr="009116C5">
        <w:rPr>
          <w:rFonts w:ascii="Calibri" w:hAnsi="Calibri" w:cs="Calibri"/>
          <w:sz w:val="20"/>
          <w:szCs w:val="20"/>
        </w:rPr>
        <w:t xml:space="preserve"> SWZ w przypadku Wykonawców wspólnie ubiegających się o udzielenie zamówienia – Załącznik nr </w:t>
      </w:r>
      <w:r w:rsidR="00E94067">
        <w:rPr>
          <w:rFonts w:ascii="Calibri" w:hAnsi="Calibri" w:cs="Calibri"/>
          <w:sz w:val="20"/>
          <w:szCs w:val="20"/>
        </w:rPr>
        <w:t>7</w:t>
      </w:r>
      <w:r w:rsidRPr="009116C5">
        <w:rPr>
          <w:rFonts w:ascii="Calibri" w:hAnsi="Calibri" w:cs="Calibri"/>
          <w:sz w:val="20"/>
          <w:szCs w:val="20"/>
        </w:rPr>
        <w:t xml:space="preserve"> do SWZ;</w:t>
      </w:r>
    </w:p>
    <w:p w14:paraId="40416813" w14:textId="77777777" w:rsidR="00C87F89" w:rsidRDefault="00C87F89" w:rsidP="00C87F89">
      <w:pPr>
        <w:numPr>
          <w:ilvl w:val="1"/>
          <w:numId w:val="29"/>
        </w:numPr>
        <w:tabs>
          <w:tab w:val="left" w:pos="426"/>
          <w:tab w:val="left" w:pos="480"/>
        </w:tabs>
        <w:spacing w:after="40"/>
        <w:ind w:left="993" w:hanging="567"/>
        <w:jc w:val="both"/>
      </w:pPr>
      <w:r w:rsidRPr="009116C5">
        <w:rPr>
          <w:rFonts w:ascii="Calibri" w:hAnsi="Calibri" w:cs="Calibri"/>
          <w:sz w:val="20"/>
          <w:szCs w:val="20"/>
        </w:rPr>
        <w:t xml:space="preserve">pełnomocnictwo </w:t>
      </w:r>
      <w:r>
        <w:rPr>
          <w:rFonts w:ascii="Calibri" w:hAnsi="Calibri" w:cs="Calibri"/>
          <w:sz w:val="20"/>
          <w:szCs w:val="20"/>
        </w:rPr>
        <w:t xml:space="preserve">w postaci elektronicznej lub elektroniczna kopia pełnomocnictwa poświadczona notarialnie za zgodność z oryginałem, jeżeli osobą podpisującą ofertę nie będzie osobą upoważnioną na podstawie dokumentu określającego status prawny Wykonawcy </w:t>
      </w:r>
      <w:r w:rsidRPr="009116C5">
        <w:rPr>
          <w:rFonts w:ascii="Calibri" w:hAnsi="Calibri" w:cs="Calibri"/>
          <w:sz w:val="20"/>
          <w:szCs w:val="20"/>
        </w:rPr>
        <w:t>(</w:t>
      </w:r>
      <w:r w:rsidRPr="009116C5">
        <w:rPr>
          <w:rFonts w:ascii="Calibri" w:hAnsi="Calibri" w:cs="Calibri"/>
          <w:i/>
          <w:sz w:val="20"/>
          <w:szCs w:val="20"/>
        </w:rPr>
        <w:t>jeżeli jest wymagane</w:t>
      </w:r>
      <w:r w:rsidRPr="009116C5">
        <w:rPr>
          <w:rFonts w:ascii="Calibri" w:hAnsi="Calibri" w:cs="Calibri"/>
          <w:sz w:val="20"/>
          <w:szCs w:val="20"/>
        </w:rPr>
        <w:t>);</w:t>
      </w:r>
    </w:p>
    <w:p w14:paraId="7BFCD046" w14:textId="77777777" w:rsidR="006859B1" w:rsidRDefault="006859B1" w:rsidP="00603BB1">
      <w:pPr>
        <w:numPr>
          <w:ilvl w:val="1"/>
          <w:numId w:val="29"/>
        </w:numPr>
        <w:tabs>
          <w:tab w:val="left" w:pos="426"/>
          <w:tab w:val="left" w:pos="480"/>
        </w:tabs>
        <w:spacing w:after="40"/>
        <w:ind w:left="993" w:hanging="567"/>
        <w:jc w:val="both"/>
      </w:pPr>
      <w:r w:rsidRPr="009116C5">
        <w:rPr>
          <w:rFonts w:ascii="Calibri" w:hAnsi="Calibri" w:cs="Calibri"/>
          <w:sz w:val="20"/>
          <w:szCs w:val="20"/>
        </w:rPr>
        <w:t xml:space="preserve">w przypadku, kiedy ofertę składają wykonawcy wspólnie ubiegający się o udzielenie zamówienia (konsorcjum/ spółka cywilna), do oferty powinno zostać załączone pełnomocnictwo dla osoby uprawnionej do reprezentowania ich w postępowaniu lub do reprezentowania ich w postępowaniu i zawarcia umowy w sprawie zamówienia publicznego. </w:t>
      </w:r>
    </w:p>
    <w:p w14:paraId="2CCF0E28" w14:textId="77777777" w:rsidR="006859B1" w:rsidRPr="00802C74" w:rsidRDefault="006859B1" w:rsidP="006859B1">
      <w:pPr>
        <w:tabs>
          <w:tab w:val="left" w:pos="426"/>
          <w:tab w:val="left" w:pos="480"/>
        </w:tabs>
        <w:spacing w:after="40"/>
        <w:jc w:val="both"/>
        <w:rPr>
          <w:rFonts w:ascii="Calibri" w:hAnsi="Calibri" w:cs="Calibri"/>
          <w:sz w:val="20"/>
          <w:szCs w:val="20"/>
        </w:rPr>
      </w:pPr>
    </w:p>
    <w:p w14:paraId="7DB9C1B9" w14:textId="214A50C2" w:rsidR="00BB23BE" w:rsidRDefault="00BB23BE" w:rsidP="00603BB1">
      <w:pPr>
        <w:numPr>
          <w:ilvl w:val="0"/>
          <w:numId w:val="9"/>
        </w:numPr>
        <w:tabs>
          <w:tab w:val="left" w:pos="426"/>
          <w:tab w:val="left" w:pos="480"/>
        </w:tabs>
        <w:spacing w:after="40"/>
        <w:ind w:left="426" w:hanging="426"/>
        <w:jc w:val="both"/>
      </w:pPr>
      <w:bookmarkStart w:id="2" w:name="_Hlk3202001"/>
      <w:r w:rsidRPr="00731A6B">
        <w:rPr>
          <w:rFonts w:ascii="Calibri" w:hAnsi="Calibri" w:cs="Calibri"/>
          <w:sz w:val="20"/>
          <w:szCs w:val="20"/>
        </w:rPr>
        <w:t xml:space="preserve">Oferta oraz przedmiotowe środki dowodowe muszą być składane elektronicznie i muszą zostać podpisane </w:t>
      </w:r>
      <w:r w:rsidRPr="00731A6B">
        <w:rPr>
          <w:rFonts w:ascii="Calibri" w:hAnsi="Calibri" w:cs="Calibri"/>
          <w:b/>
          <w:bCs/>
          <w:sz w:val="20"/>
          <w:szCs w:val="20"/>
        </w:rPr>
        <w:t>elektronicznym kwalifikowanym podpisem lub podpisem zaufanym lub podpisem osobistym</w:t>
      </w:r>
      <w:r w:rsidRPr="00731A6B">
        <w:rPr>
          <w:rFonts w:ascii="Calibri" w:hAnsi="Calibri" w:cs="Calibri"/>
          <w:sz w:val="20"/>
          <w:szCs w:val="20"/>
        </w:rPr>
        <w:t xml:space="preserve">. W procesie składania oferty w tym przedmiotowych środków dowodowych na platformie, </w:t>
      </w:r>
      <w:r w:rsidRPr="00731A6B">
        <w:rPr>
          <w:rFonts w:ascii="Calibri" w:hAnsi="Calibri" w:cs="Calibri"/>
          <w:b/>
          <w:bCs/>
          <w:sz w:val="20"/>
          <w:szCs w:val="20"/>
        </w:rPr>
        <w:t>kwalifikowany podpis elektroniczny lub podpis zaufany lub podpis osobisty</w:t>
      </w:r>
      <w:r w:rsidRPr="00731A6B">
        <w:rPr>
          <w:rFonts w:ascii="Calibri" w:hAnsi="Calibri" w:cs="Calibri"/>
          <w:sz w:val="20"/>
          <w:szCs w:val="20"/>
        </w:rPr>
        <w:t xml:space="preserve"> Wykonawca składa bezpośrednio na dokumencie, który następnie przesyła do systemu.</w:t>
      </w:r>
    </w:p>
    <w:p w14:paraId="3B47800C" w14:textId="77777777" w:rsidR="006859B1" w:rsidRDefault="006859B1" w:rsidP="00603BB1">
      <w:pPr>
        <w:numPr>
          <w:ilvl w:val="0"/>
          <w:numId w:val="9"/>
        </w:numPr>
        <w:tabs>
          <w:tab w:val="left" w:pos="426"/>
          <w:tab w:val="left" w:pos="480"/>
        </w:tabs>
        <w:spacing w:after="40"/>
        <w:ind w:left="426" w:hanging="426"/>
        <w:jc w:val="both"/>
      </w:pPr>
      <w:r>
        <w:rPr>
          <w:rFonts w:ascii="Calibri" w:hAnsi="Calibri" w:cs="Calibri"/>
          <w:sz w:val="20"/>
          <w:szCs w:val="20"/>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Wykonawcy zobowiązują się nie podnosić jakichkolwiek roszczeń z tego tytułu względem Zamawiającego, z zastrzeżeniem art. 261 ustawy </w:t>
      </w:r>
      <w:proofErr w:type="spellStart"/>
      <w:r>
        <w:rPr>
          <w:rFonts w:ascii="Calibri" w:hAnsi="Calibri" w:cs="Calibri"/>
          <w:sz w:val="20"/>
          <w:szCs w:val="20"/>
        </w:rPr>
        <w:t>Pzp</w:t>
      </w:r>
      <w:proofErr w:type="spellEnd"/>
      <w:r>
        <w:rPr>
          <w:rFonts w:ascii="Calibri" w:hAnsi="Calibri" w:cs="Calibri"/>
          <w:sz w:val="20"/>
          <w:szCs w:val="20"/>
        </w:rPr>
        <w:t>.</w:t>
      </w:r>
    </w:p>
    <w:p w14:paraId="5CD105A4" w14:textId="77777777" w:rsidR="00BB23BE" w:rsidRDefault="00BB23BE" w:rsidP="00603BB1">
      <w:pPr>
        <w:numPr>
          <w:ilvl w:val="0"/>
          <w:numId w:val="9"/>
        </w:numPr>
        <w:tabs>
          <w:tab w:val="left" w:pos="426"/>
          <w:tab w:val="left" w:pos="480"/>
        </w:tabs>
        <w:spacing w:after="40"/>
        <w:ind w:left="426" w:hanging="426"/>
        <w:jc w:val="both"/>
      </w:pPr>
      <w:r w:rsidRPr="00731A6B">
        <w:rPr>
          <w:rFonts w:ascii="Calibri" w:hAnsi="Calibri" w:cs="Calibri"/>
          <w:b/>
          <w:bCs/>
          <w:sz w:val="20"/>
          <w:szCs w:val="20"/>
        </w:rPr>
        <w:t xml:space="preserve">Poświadczenia za zgodność z oryginałem dokonuje odpowiednio Wykonawca, wykonawcy wspólnie ubiegający się o udzielenie zamówienia publicznego albo podwykonawca, w zakresie dokumentów, które każdego z nich dotyczą. Poprzez oryginały należy rozumieć dokument podpisany kwalifikowanym podpisem elektronicznym lub podpisem zaufanym lub podpisem osobistym przez osobę/osoby upoważniona/upoważnione. Poświadczenie za zgodność z oryginałem następuje w formie elektronicznej podpisanej kwalifikowanym podpisem elektronicznym lub podpisem zaufanym lub podpisem osobistym przez osobę/osoby upoważnioną/upoważnione - </w:t>
      </w:r>
      <w:r w:rsidRPr="00731A6B">
        <w:rPr>
          <w:rFonts w:ascii="Calibri" w:hAnsi="Calibri" w:cs="Calibri"/>
          <w:sz w:val="20"/>
          <w:szCs w:val="20"/>
        </w:rPr>
        <w:t>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6E1921F1" w14:textId="77777777" w:rsidR="006859B1"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 xml:space="preserve"> </w:t>
      </w:r>
      <w:r>
        <w:rPr>
          <w:rFonts w:ascii="Calibri" w:hAnsi="Calibri" w:cs="Calibri"/>
          <w:sz w:val="20"/>
          <w:szCs w:val="20"/>
        </w:rPr>
        <w:t>Oferta musi być:</w:t>
      </w:r>
    </w:p>
    <w:p w14:paraId="55380F10" w14:textId="77777777" w:rsidR="006859B1" w:rsidRDefault="006859B1" w:rsidP="006859B1">
      <w:pPr>
        <w:tabs>
          <w:tab w:val="left" w:pos="426"/>
          <w:tab w:val="left" w:pos="480"/>
        </w:tabs>
        <w:spacing w:after="40"/>
        <w:ind w:left="1149"/>
        <w:jc w:val="both"/>
      </w:pPr>
      <w:r>
        <w:rPr>
          <w:rFonts w:ascii="Calibri" w:hAnsi="Calibri" w:cs="Calibri"/>
          <w:sz w:val="20"/>
          <w:szCs w:val="20"/>
        </w:rPr>
        <w:t>14.1 sporządzona na podstawie załączników do niniejszej SWZ w języku polskim;</w:t>
      </w:r>
    </w:p>
    <w:p w14:paraId="62A6C408" w14:textId="77777777" w:rsidR="006859B1" w:rsidRDefault="006859B1" w:rsidP="006859B1">
      <w:pPr>
        <w:tabs>
          <w:tab w:val="left" w:pos="426"/>
          <w:tab w:val="left" w:pos="480"/>
        </w:tabs>
        <w:spacing w:after="40"/>
        <w:ind w:left="1149"/>
        <w:jc w:val="both"/>
        <w:rPr>
          <w:rStyle w:val="Hipercze"/>
          <w:rFonts w:ascii="Calibri" w:eastAsia="Calibri" w:hAnsi="Calibri" w:cs="Calibri"/>
          <w:color w:val="000000"/>
          <w:sz w:val="20"/>
          <w:szCs w:val="20"/>
        </w:rPr>
      </w:pPr>
      <w:r>
        <w:rPr>
          <w:rFonts w:ascii="Calibri" w:eastAsia="Calibri" w:hAnsi="Calibri" w:cs="Calibri"/>
          <w:sz w:val="20"/>
          <w:szCs w:val="20"/>
        </w:rPr>
        <w:t xml:space="preserve">14.2 złożona przy użyciu środków komunikacji elektronicznej tzn. za pośrednictwem </w:t>
      </w:r>
      <w:hyperlink r:id="rId24" w:history="1">
        <w:r>
          <w:rPr>
            <w:rStyle w:val="Hipercze"/>
            <w:rFonts w:ascii="Calibri" w:eastAsia="Calibri" w:hAnsi="Calibri" w:cs="Calibri"/>
            <w:color w:val="1155CC"/>
            <w:sz w:val="20"/>
            <w:szCs w:val="20"/>
          </w:rPr>
          <w:t>platformazakupowa.pl</w:t>
        </w:r>
      </w:hyperlink>
    </w:p>
    <w:p w14:paraId="32BB6456" w14:textId="0F4E8907" w:rsidR="006859B1" w:rsidRDefault="006859B1" w:rsidP="006859B1">
      <w:pPr>
        <w:tabs>
          <w:tab w:val="left" w:pos="426"/>
          <w:tab w:val="left" w:pos="450"/>
          <w:tab w:val="left" w:pos="480"/>
          <w:tab w:val="left" w:pos="738"/>
          <w:tab w:val="left" w:pos="796"/>
          <w:tab w:val="left" w:pos="912"/>
        </w:tabs>
        <w:spacing w:after="40"/>
        <w:ind w:left="1149"/>
        <w:jc w:val="both"/>
      </w:pPr>
      <w:r w:rsidRPr="00BB23BE">
        <w:rPr>
          <w:rStyle w:val="Hipercze"/>
          <w:rFonts w:ascii="Calibri" w:eastAsia="Calibri" w:hAnsi="Calibri" w:cs="Calibri"/>
          <w:color w:val="000000"/>
          <w:sz w:val="20"/>
          <w:szCs w:val="20"/>
          <w:u w:val="none"/>
        </w:rPr>
        <w:lastRenderedPageBreak/>
        <w:t>14.3</w:t>
      </w:r>
      <w:r>
        <w:rPr>
          <w:rStyle w:val="Hipercze"/>
          <w:rFonts w:ascii="Calibri" w:eastAsia="Calibri" w:hAnsi="Calibri" w:cs="Calibri"/>
          <w:color w:val="000000"/>
          <w:sz w:val="20"/>
          <w:szCs w:val="20"/>
        </w:rPr>
        <w:t xml:space="preserve"> </w:t>
      </w:r>
      <w:r w:rsidR="00BB23BE">
        <w:rPr>
          <w:rFonts w:ascii="Calibri" w:eastAsia="Calibri" w:hAnsi="Calibri" w:cs="Calibri"/>
          <w:sz w:val="20"/>
          <w:szCs w:val="20"/>
        </w:rPr>
        <w:t xml:space="preserve">podpisana </w:t>
      </w:r>
      <w:r w:rsidR="00BB23BE">
        <w:rPr>
          <w:rFonts w:ascii="Calibri" w:eastAsia="Calibri" w:hAnsi="Calibri" w:cs="Calibri"/>
          <w:b/>
          <w:bCs/>
          <w:sz w:val="20"/>
          <w:szCs w:val="20"/>
        </w:rPr>
        <w:t>kwalifikowanym podpisem elektronicznym lub podpisem zaufanym lub podpisem osobistym</w:t>
      </w:r>
      <w:r w:rsidR="00BB23BE">
        <w:rPr>
          <w:rFonts w:ascii="Calibri" w:eastAsia="Calibri" w:hAnsi="Calibri" w:cs="Calibri"/>
          <w:sz w:val="20"/>
          <w:szCs w:val="20"/>
        </w:rPr>
        <w:t xml:space="preserve"> przez osobę/osoby upoważnioną/upoważnione</w:t>
      </w:r>
      <w:r>
        <w:rPr>
          <w:rFonts w:ascii="Calibri" w:eastAsia="Calibri" w:hAnsi="Calibri" w:cs="Calibri"/>
          <w:sz w:val="20"/>
          <w:szCs w:val="20"/>
        </w:rPr>
        <w:t>.</w:t>
      </w:r>
    </w:p>
    <w:p w14:paraId="5A0513A1" w14:textId="77777777" w:rsidR="006859B1"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Pr>
          <w:rFonts w:ascii="Calibri" w:eastAsia="Calibri" w:hAnsi="Calibri" w:cs="Calibri"/>
          <w:sz w:val="20"/>
          <w:szCs w:val="20"/>
        </w:rPr>
        <w:t>eIDAS</w:t>
      </w:r>
      <w:proofErr w:type="spellEnd"/>
      <w:r>
        <w:rPr>
          <w:rFonts w:ascii="Calibri" w:eastAsia="Calibri" w:hAnsi="Calibri" w:cs="Calibri"/>
          <w:sz w:val="20"/>
          <w:szCs w:val="20"/>
        </w:rPr>
        <w:t>) (UE) nr 910/2014 - od 1 lipca 2016 roku”.</w:t>
      </w:r>
    </w:p>
    <w:p w14:paraId="0FCEDFE8" w14:textId="77777777" w:rsidR="006859B1"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 xml:space="preserve">W przypadku wykorzystania formatu podpisu </w:t>
      </w:r>
      <w:proofErr w:type="spellStart"/>
      <w:r>
        <w:rPr>
          <w:rFonts w:ascii="Calibri" w:eastAsia="Calibri" w:hAnsi="Calibri" w:cs="Calibri"/>
          <w:sz w:val="20"/>
          <w:szCs w:val="20"/>
        </w:rPr>
        <w:t>XAdES</w:t>
      </w:r>
      <w:proofErr w:type="spellEnd"/>
      <w:r>
        <w:rPr>
          <w:rFonts w:ascii="Calibri" w:eastAsia="Calibri" w:hAnsi="Calibri" w:cs="Calibri"/>
          <w:sz w:val="20"/>
          <w:szCs w:val="20"/>
        </w:rPr>
        <w:t xml:space="preserve"> zewnętrzny. Zamawiający wymaga dołączenia odpowiedniej ilości plików tj. podpisywanych plików z danymi oraz plików podpisu w formacie </w:t>
      </w:r>
      <w:proofErr w:type="spellStart"/>
      <w:r>
        <w:rPr>
          <w:rFonts w:ascii="Calibri" w:eastAsia="Calibri" w:hAnsi="Calibri" w:cs="Calibri"/>
          <w:sz w:val="20"/>
          <w:szCs w:val="20"/>
        </w:rPr>
        <w:t>XAdES</w:t>
      </w:r>
      <w:proofErr w:type="spellEnd"/>
      <w:r>
        <w:rPr>
          <w:rFonts w:ascii="Calibri" w:eastAsia="Calibri" w:hAnsi="Calibri" w:cs="Calibri"/>
          <w:sz w:val="20"/>
          <w:szCs w:val="20"/>
        </w:rPr>
        <w:t>.</w:t>
      </w:r>
    </w:p>
    <w:p w14:paraId="0E7087A6" w14:textId="77777777" w:rsidR="006859B1"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 xml:space="preserve">Zgodnie z art. 18 ust. 3 ustawy </w:t>
      </w:r>
      <w:proofErr w:type="spellStart"/>
      <w:r>
        <w:rPr>
          <w:rFonts w:ascii="Calibri" w:eastAsia="Calibri" w:hAnsi="Calibri" w:cs="Calibri"/>
          <w:sz w:val="20"/>
          <w:szCs w:val="20"/>
        </w:rPr>
        <w:t>Pzp</w:t>
      </w:r>
      <w:proofErr w:type="spellEnd"/>
      <w:r>
        <w:rPr>
          <w:rFonts w:ascii="Calibri" w:eastAsia="Calibri" w:hAnsi="Calibri" w:cs="Calibri"/>
          <w:sz w:val="20"/>
          <w:szCs w:val="20"/>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0E109FE8" w14:textId="77777777" w:rsidR="006859B1" w:rsidRDefault="006859B1" w:rsidP="00603BB1">
      <w:pPr>
        <w:numPr>
          <w:ilvl w:val="0"/>
          <w:numId w:val="9"/>
        </w:numPr>
        <w:tabs>
          <w:tab w:val="left" w:pos="426"/>
          <w:tab w:val="left" w:pos="480"/>
        </w:tabs>
        <w:spacing w:after="40"/>
        <w:ind w:left="426" w:hanging="426"/>
        <w:jc w:val="both"/>
        <w:rPr>
          <w:rFonts w:ascii="Calibri" w:eastAsia="Calibri" w:hAnsi="Calibri" w:cs="Calibri"/>
          <w:sz w:val="20"/>
          <w:szCs w:val="20"/>
        </w:rPr>
      </w:pPr>
      <w:r>
        <w:rPr>
          <w:rFonts w:ascii="Calibri" w:hAnsi="Calibri" w:cs="Calibri"/>
          <w:sz w:val="20"/>
          <w:szCs w:val="20"/>
        </w:rPr>
        <w:t xml:space="preserve">Wykonawca, za </w:t>
      </w:r>
      <w:r>
        <w:rPr>
          <w:rFonts w:ascii="Calibri" w:eastAsia="Calibri" w:hAnsi="Calibri" w:cs="Calibri"/>
          <w:sz w:val="20"/>
          <w:szCs w:val="20"/>
        </w:rPr>
        <w:t xml:space="preserve">pośrednictwem </w:t>
      </w:r>
      <w:hyperlink r:id="rId25" w:history="1">
        <w:r>
          <w:rPr>
            <w:rStyle w:val="Hipercze"/>
            <w:rFonts w:ascii="Calibri" w:eastAsia="Calibri" w:hAnsi="Calibri" w:cs="Calibri"/>
            <w:color w:val="1155CC"/>
            <w:sz w:val="20"/>
            <w:szCs w:val="20"/>
          </w:rPr>
          <w:t>platformazakupowa.pl</w:t>
        </w:r>
      </w:hyperlink>
      <w:r>
        <w:rPr>
          <w:rFonts w:ascii="Calibri" w:eastAsia="Calibri" w:hAnsi="Calibri" w:cs="Calibri"/>
          <w:sz w:val="20"/>
          <w:szCs w:val="20"/>
        </w:rPr>
        <w:t xml:space="preserve"> może przed upływem terminu składania ofert zmienić lub wycofać ofertę. Sposób dokonywania zmiany lub wycofania oferty zamieszczono w instrukcji zamieszczonej na stronie internetowej pod adresem: </w:t>
      </w:r>
      <w:hyperlink r:id="rId26" w:history="1">
        <w:r>
          <w:rPr>
            <w:rStyle w:val="Hipercze"/>
            <w:rFonts w:ascii="Calibri" w:eastAsia="Calibri" w:hAnsi="Calibri" w:cs="Calibri"/>
            <w:sz w:val="20"/>
            <w:szCs w:val="20"/>
            <w:lang w:val="pl"/>
          </w:rPr>
          <w:t>https://platformazakupowa.pl/strona/45-instrukcje</w:t>
        </w:r>
      </w:hyperlink>
    </w:p>
    <w:p w14:paraId="2ED34E64" w14:textId="77777777" w:rsidR="006859B1"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Każdy z wykonawców może złożyć tylko jedną ofertę. Złożenie większej liczby ofert lub oferty zawierającej propozycje wariantowe podlegać będą odrzuceniu.</w:t>
      </w:r>
    </w:p>
    <w:p w14:paraId="7B731443" w14:textId="77777777" w:rsidR="006859B1"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Ceny oferty muszą zawierać wszystkie koszty, jakie musi ponieść wykonawca, aby zrealizować zamówienie z najwyższą starannością oraz ewentualne rabaty.</w:t>
      </w:r>
    </w:p>
    <w:p w14:paraId="08DD488D" w14:textId="77777777" w:rsidR="006859B1"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Dokumenty i oświadczenia składane przez wykonawcę powinny być w języku polskim. W przypadku  załączenia dokumentów sporządzonych w innym języku niż dopuszczony, wykonawca zobowiązany jest załączyć tłumaczenie na język polski.</w:t>
      </w:r>
    </w:p>
    <w:p w14:paraId="0FE5D692" w14:textId="77777777" w:rsidR="00BB23BE" w:rsidRDefault="00BB23BE" w:rsidP="00603BB1">
      <w:pPr>
        <w:numPr>
          <w:ilvl w:val="0"/>
          <w:numId w:val="9"/>
        </w:numPr>
        <w:tabs>
          <w:tab w:val="left" w:pos="426"/>
          <w:tab w:val="left" w:pos="480"/>
        </w:tabs>
        <w:spacing w:after="40"/>
        <w:ind w:left="426" w:hanging="426"/>
        <w:jc w:val="both"/>
      </w:pPr>
      <w:r w:rsidRPr="00731A6B">
        <w:rPr>
          <w:rFonts w:ascii="Calibri" w:eastAsia="Calibri" w:hAnsi="Calibri" w:cs="Calibri"/>
          <w:sz w:val="20"/>
          <w:szCs w:val="20"/>
        </w:rPr>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094A9FA2" w14:textId="77777777" w:rsidR="006859B1"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Maksymalny rozmiar jednego pliku przesyłanego za pośrednictwem dedykowanych formularzy do: złożenia, zmiany, wycofania oferty wynosi 150 MB natomiast przy komunikacji wielkość pliku to maksymalnie 500 MB.</w:t>
      </w:r>
    </w:p>
    <w:p w14:paraId="0EDAB5FD" w14:textId="517EDCA4" w:rsidR="006859B1" w:rsidRPr="0031584C" w:rsidRDefault="006859B1" w:rsidP="00603BB1">
      <w:pPr>
        <w:numPr>
          <w:ilvl w:val="0"/>
          <w:numId w:val="9"/>
        </w:numPr>
        <w:tabs>
          <w:tab w:val="left" w:pos="426"/>
          <w:tab w:val="left" w:pos="480"/>
        </w:tabs>
        <w:spacing w:after="40"/>
        <w:ind w:left="426" w:hanging="426"/>
        <w:jc w:val="both"/>
        <w:rPr>
          <w:rFonts w:asciiTheme="minorHAnsi" w:hAnsiTheme="minorHAnsi" w:cstheme="minorHAnsi"/>
          <w:sz w:val="20"/>
          <w:szCs w:val="20"/>
        </w:rPr>
      </w:pPr>
      <w:r w:rsidRPr="0031584C">
        <w:rPr>
          <w:rFonts w:asciiTheme="minorHAnsi" w:hAnsiTheme="minorHAnsi" w:cstheme="minorHAnsi"/>
          <w:b/>
          <w:bCs/>
          <w:sz w:val="20"/>
          <w:szCs w:val="20"/>
        </w:rPr>
        <w:t>Rozszerzenia plików wykorzystywanych przez Wykonawców powinny być zgodne</w:t>
      </w:r>
      <w:r w:rsidRPr="0031584C">
        <w:rPr>
          <w:rFonts w:asciiTheme="minorHAnsi" w:hAnsiTheme="minorHAnsi" w:cstheme="minorHAnsi"/>
          <w:sz w:val="20"/>
          <w:szCs w:val="20"/>
        </w:rPr>
        <w:t xml:space="preserve"> z</w:t>
      </w:r>
      <w:r w:rsidR="00502DDA" w:rsidRPr="0031584C">
        <w:rPr>
          <w:rFonts w:asciiTheme="minorHAnsi" w:hAnsiTheme="minorHAnsi" w:cstheme="minorHAnsi"/>
          <w:sz w:val="20"/>
          <w:szCs w:val="20"/>
        </w:rPr>
        <w:t xml:space="preserve"> </w:t>
      </w:r>
      <w:r w:rsidRPr="0031584C">
        <w:rPr>
          <w:rFonts w:asciiTheme="minorHAnsi" w:hAnsiTheme="minorHAnsi" w:cstheme="minorHAnsi"/>
          <w:sz w:val="20"/>
          <w:szCs w:val="20"/>
        </w:rPr>
        <w:t xml:space="preserve"> </w:t>
      </w:r>
      <w:r w:rsidRPr="00A9786E">
        <w:rPr>
          <w:rFonts w:asciiTheme="minorHAnsi" w:hAnsiTheme="minorHAnsi" w:cstheme="minorHAnsi"/>
          <w:sz w:val="20"/>
          <w:szCs w:val="20"/>
        </w:rPr>
        <w:t>„</w:t>
      </w:r>
      <w:r w:rsidR="0031584C" w:rsidRPr="00A9786E">
        <w:rPr>
          <w:rStyle w:val="Pogrubienie"/>
          <w:rFonts w:asciiTheme="minorHAnsi" w:hAnsiTheme="minorHAnsi" w:cstheme="minorHAnsi"/>
          <w:b w:val="0"/>
          <w:bCs w:val="0"/>
          <w:sz w:val="20"/>
          <w:szCs w:val="20"/>
        </w:rPr>
        <w:t>R</w:t>
      </w:r>
      <w:r w:rsidR="0031584C" w:rsidRPr="0031584C">
        <w:rPr>
          <w:rStyle w:val="Pogrubienie"/>
          <w:rFonts w:asciiTheme="minorHAnsi" w:hAnsiTheme="minorHAnsi" w:cstheme="minorHAnsi"/>
          <w:b w:val="0"/>
          <w:bCs w:val="0"/>
          <w:sz w:val="20"/>
          <w:szCs w:val="20"/>
        </w:rPr>
        <w:t>ozporządzeni</w:t>
      </w:r>
      <w:r w:rsidR="00A9786E">
        <w:rPr>
          <w:rStyle w:val="Pogrubienie"/>
          <w:rFonts w:asciiTheme="minorHAnsi" w:hAnsiTheme="minorHAnsi" w:cstheme="minorHAnsi"/>
          <w:b w:val="0"/>
          <w:bCs w:val="0"/>
          <w:sz w:val="20"/>
          <w:szCs w:val="20"/>
        </w:rPr>
        <w:t>em</w:t>
      </w:r>
      <w:r w:rsidR="0031584C" w:rsidRPr="0031584C">
        <w:rPr>
          <w:rStyle w:val="Pogrubienie"/>
          <w:rFonts w:asciiTheme="minorHAnsi" w:hAnsiTheme="minorHAnsi" w:cstheme="minorHAnsi"/>
          <w:b w:val="0"/>
          <w:bCs w:val="0"/>
          <w:sz w:val="20"/>
          <w:szCs w:val="20"/>
        </w:rPr>
        <w:t xml:space="preserve"> Rady Ministrów z dnia 21 maja 2024 r. w sprawie Krajowych Ram Interoperacyjności, minimalnych wymagań dla rejestrów publicznych i wymiany informacji w postaci elektronicznej oraz minimalnych wymagań dla systemów teleinformatycznych</w:t>
      </w:r>
      <w:r w:rsidRPr="0031584C">
        <w:rPr>
          <w:rFonts w:asciiTheme="minorHAnsi" w:hAnsiTheme="minorHAnsi" w:cstheme="minorHAnsi"/>
          <w:b/>
          <w:bCs/>
          <w:sz w:val="20"/>
          <w:szCs w:val="20"/>
        </w:rPr>
        <w:t>”,</w:t>
      </w:r>
      <w:r w:rsidRPr="0031584C">
        <w:rPr>
          <w:rFonts w:asciiTheme="minorHAnsi" w:hAnsiTheme="minorHAnsi" w:cstheme="minorHAnsi"/>
          <w:sz w:val="20"/>
          <w:szCs w:val="20"/>
        </w:rPr>
        <w:t xml:space="preserve"> zwanego dalej Rozporządzeniem KRI.</w:t>
      </w:r>
    </w:p>
    <w:p w14:paraId="77845DDC" w14:textId="77777777" w:rsidR="006859B1" w:rsidRDefault="006859B1" w:rsidP="00603BB1">
      <w:pPr>
        <w:numPr>
          <w:ilvl w:val="0"/>
          <w:numId w:val="9"/>
        </w:numPr>
        <w:tabs>
          <w:tab w:val="left" w:pos="426"/>
          <w:tab w:val="left" w:pos="480"/>
        </w:tabs>
        <w:spacing w:after="40"/>
        <w:ind w:left="426" w:hanging="426"/>
        <w:jc w:val="both"/>
      </w:pPr>
      <w:r>
        <w:rPr>
          <w:rFonts w:ascii="Calibri" w:hAnsi="Calibri" w:cs="Calibri"/>
          <w:sz w:val="20"/>
          <w:szCs w:val="20"/>
        </w:rPr>
        <w:t xml:space="preserve">Zamawiający </w:t>
      </w:r>
      <w:r>
        <w:rPr>
          <w:rFonts w:ascii="Calibri" w:eastAsia="Calibri" w:hAnsi="Calibri" w:cs="Calibri"/>
          <w:sz w:val="20"/>
          <w:szCs w:val="20"/>
        </w:rPr>
        <w:t>rekomenduje wykorzystanie formatów: .pdf .</w:t>
      </w:r>
      <w:proofErr w:type="spellStart"/>
      <w:r>
        <w:rPr>
          <w:rFonts w:ascii="Calibri" w:eastAsia="Calibri" w:hAnsi="Calibri" w:cs="Calibri"/>
          <w:sz w:val="20"/>
          <w:szCs w:val="20"/>
        </w:rPr>
        <w:t>doc</w:t>
      </w:r>
      <w:proofErr w:type="spellEnd"/>
      <w:r>
        <w:rPr>
          <w:rFonts w:ascii="Calibri" w:eastAsia="Calibri" w:hAnsi="Calibri" w:cs="Calibri"/>
          <w:sz w:val="20"/>
          <w:szCs w:val="20"/>
        </w:rPr>
        <w:t xml:space="preserve"> .xls .jpg (.</w:t>
      </w:r>
      <w:proofErr w:type="spellStart"/>
      <w:r>
        <w:rPr>
          <w:rFonts w:ascii="Calibri" w:eastAsia="Calibri" w:hAnsi="Calibri" w:cs="Calibri"/>
          <w:sz w:val="20"/>
          <w:szCs w:val="20"/>
        </w:rPr>
        <w:t>jpeg</w:t>
      </w:r>
      <w:proofErr w:type="spellEnd"/>
      <w:r>
        <w:rPr>
          <w:rFonts w:ascii="Calibri" w:eastAsia="Calibri" w:hAnsi="Calibri" w:cs="Calibri"/>
          <w:sz w:val="20"/>
          <w:szCs w:val="20"/>
        </w:rPr>
        <w:t xml:space="preserve">) </w:t>
      </w:r>
      <w:r>
        <w:rPr>
          <w:rFonts w:ascii="Calibri" w:eastAsia="Calibri" w:hAnsi="Calibri" w:cs="Calibri"/>
          <w:b/>
          <w:sz w:val="20"/>
          <w:szCs w:val="20"/>
        </w:rPr>
        <w:t>ze szczególnym wskazaniem na .pdf</w:t>
      </w:r>
    </w:p>
    <w:p w14:paraId="2C11AE8B" w14:textId="77777777" w:rsidR="006859B1"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W celu ewentualnej kompresji danych Zamawiający rekomenduje wykorzystanie jednego z formatów:</w:t>
      </w:r>
    </w:p>
    <w:p w14:paraId="3D61DA72" w14:textId="77777777" w:rsidR="006859B1" w:rsidRDefault="006859B1" w:rsidP="006859B1">
      <w:pPr>
        <w:tabs>
          <w:tab w:val="left" w:pos="426"/>
          <w:tab w:val="left" w:pos="480"/>
        </w:tabs>
        <w:spacing w:after="40"/>
        <w:ind w:left="1149"/>
        <w:jc w:val="both"/>
      </w:pPr>
      <w:r>
        <w:rPr>
          <w:rFonts w:ascii="Calibri" w:eastAsia="Calibri" w:hAnsi="Calibri" w:cs="Calibri"/>
          <w:sz w:val="20"/>
          <w:szCs w:val="20"/>
        </w:rPr>
        <w:t>26.1 .zip</w:t>
      </w:r>
    </w:p>
    <w:p w14:paraId="6E0619FC" w14:textId="77777777" w:rsidR="006859B1" w:rsidRDefault="006859B1" w:rsidP="006859B1">
      <w:pPr>
        <w:tabs>
          <w:tab w:val="left" w:pos="426"/>
          <w:tab w:val="left" w:pos="480"/>
        </w:tabs>
        <w:spacing w:after="40"/>
        <w:ind w:left="1149"/>
        <w:jc w:val="both"/>
      </w:pPr>
      <w:r>
        <w:rPr>
          <w:rFonts w:ascii="Calibri" w:eastAsia="Calibri" w:hAnsi="Calibri" w:cs="Calibri"/>
          <w:sz w:val="20"/>
          <w:szCs w:val="20"/>
        </w:rPr>
        <w:t>26.2 .7Z</w:t>
      </w:r>
    </w:p>
    <w:p w14:paraId="7B1FB8D4" w14:textId="77777777" w:rsidR="006859B1" w:rsidRPr="00BB23BE" w:rsidRDefault="006859B1" w:rsidP="00603BB1">
      <w:pPr>
        <w:numPr>
          <w:ilvl w:val="0"/>
          <w:numId w:val="9"/>
        </w:numPr>
        <w:tabs>
          <w:tab w:val="left" w:pos="426"/>
          <w:tab w:val="left" w:pos="480"/>
        </w:tabs>
        <w:spacing w:after="40"/>
        <w:ind w:left="426" w:hanging="426"/>
        <w:jc w:val="both"/>
      </w:pPr>
      <w:r>
        <w:rPr>
          <w:rFonts w:ascii="Calibri" w:eastAsia="Calibri" w:hAnsi="Calibri" w:cs="Calibri"/>
          <w:sz w:val="20"/>
          <w:szCs w:val="20"/>
        </w:rPr>
        <w:t xml:space="preserve">Wśród formatów powszechnych a </w:t>
      </w:r>
      <w:r>
        <w:rPr>
          <w:rFonts w:ascii="Calibri" w:eastAsia="Calibri" w:hAnsi="Calibri" w:cs="Calibri"/>
          <w:b/>
          <w:bCs/>
          <w:sz w:val="20"/>
          <w:szCs w:val="20"/>
        </w:rPr>
        <w:t>nie</w:t>
      </w:r>
      <w:r>
        <w:rPr>
          <w:rFonts w:ascii="Calibri" w:eastAsia="Calibri" w:hAnsi="Calibri" w:cs="Calibri"/>
          <w:b/>
          <w:sz w:val="20"/>
          <w:szCs w:val="20"/>
        </w:rPr>
        <w:t>występujących</w:t>
      </w:r>
      <w:r>
        <w:rPr>
          <w:rFonts w:ascii="Calibri" w:eastAsia="Calibri" w:hAnsi="Calibri" w:cs="Calibri"/>
          <w:sz w:val="20"/>
          <w:szCs w:val="20"/>
        </w:rPr>
        <w:t xml:space="preserve"> w rozporządzeniu KRI  występują: .</w:t>
      </w:r>
      <w:proofErr w:type="spellStart"/>
      <w:r>
        <w:rPr>
          <w:rFonts w:ascii="Calibri" w:eastAsia="Calibri" w:hAnsi="Calibri" w:cs="Calibri"/>
          <w:sz w:val="20"/>
          <w:szCs w:val="20"/>
        </w:rPr>
        <w:t>rar</w:t>
      </w:r>
      <w:proofErr w:type="spellEnd"/>
      <w:r>
        <w:rPr>
          <w:rFonts w:ascii="Calibri" w:eastAsia="Calibri" w:hAnsi="Calibri" w:cs="Calibri"/>
          <w:sz w:val="20"/>
          <w:szCs w:val="20"/>
        </w:rPr>
        <w:t xml:space="preserve"> .gif .</w:t>
      </w:r>
      <w:proofErr w:type="spellStart"/>
      <w:r>
        <w:rPr>
          <w:rFonts w:ascii="Calibri" w:eastAsia="Calibri" w:hAnsi="Calibri" w:cs="Calibri"/>
          <w:sz w:val="20"/>
          <w:szCs w:val="20"/>
        </w:rPr>
        <w:t>bmp</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numbers</w:t>
      </w:r>
      <w:proofErr w:type="spellEnd"/>
      <w:r>
        <w:rPr>
          <w:rFonts w:ascii="Calibri" w:eastAsia="Calibri" w:hAnsi="Calibri" w:cs="Calibri"/>
          <w:sz w:val="20"/>
          <w:szCs w:val="20"/>
        </w:rPr>
        <w:t xml:space="preserve"> .</w:t>
      </w:r>
      <w:proofErr w:type="spellStart"/>
      <w:r>
        <w:rPr>
          <w:rFonts w:ascii="Calibri" w:eastAsia="Calibri" w:hAnsi="Calibri" w:cs="Calibri"/>
          <w:sz w:val="20"/>
          <w:szCs w:val="20"/>
        </w:rPr>
        <w:t>pages</w:t>
      </w:r>
      <w:proofErr w:type="spellEnd"/>
      <w:r>
        <w:rPr>
          <w:rFonts w:ascii="Calibri" w:eastAsia="Calibri" w:hAnsi="Calibri" w:cs="Calibri"/>
          <w:sz w:val="20"/>
          <w:szCs w:val="20"/>
        </w:rPr>
        <w:t xml:space="preserve">. </w:t>
      </w:r>
      <w:r>
        <w:rPr>
          <w:rFonts w:ascii="Calibri" w:eastAsia="Calibri" w:hAnsi="Calibri" w:cs="Calibri"/>
          <w:b/>
          <w:sz w:val="20"/>
          <w:szCs w:val="20"/>
        </w:rPr>
        <w:t>Dokumenty złożone w takich plikach zostaną uznane za złożone nieskutecznie.</w:t>
      </w:r>
    </w:p>
    <w:p w14:paraId="456F48C5" w14:textId="77777777" w:rsidR="00BB23BE" w:rsidRDefault="00BB23BE" w:rsidP="00603BB1">
      <w:pPr>
        <w:numPr>
          <w:ilvl w:val="0"/>
          <w:numId w:val="9"/>
        </w:numPr>
        <w:tabs>
          <w:tab w:val="clear" w:pos="723"/>
          <w:tab w:val="num" w:pos="426"/>
          <w:tab w:val="left" w:pos="480"/>
        </w:tabs>
        <w:spacing w:after="40"/>
        <w:ind w:left="426" w:hanging="440"/>
        <w:jc w:val="both"/>
      </w:pPr>
      <w:r w:rsidRPr="009A1578">
        <w:rPr>
          <w:rFonts w:ascii="Calibri" w:eastAsia="Calibri" w:hAnsi="Calibri" w:cs="Calibri"/>
          <w:sz w:val="20"/>
          <w:szCs w:val="20"/>
        </w:rPr>
        <w:t xml:space="preserve">Zamawiający zwraca uwagę na ograniczenia wielkości plików podpisywanych profilem zaufanym, który wynosi </w:t>
      </w:r>
      <w:r w:rsidRPr="009A1578">
        <w:rPr>
          <w:rFonts w:ascii="Calibri" w:eastAsia="Calibri" w:hAnsi="Calibri" w:cs="Calibri"/>
          <w:b/>
          <w:bCs/>
          <w:sz w:val="20"/>
          <w:szCs w:val="20"/>
        </w:rPr>
        <w:t>maksymalnie 10MB</w:t>
      </w:r>
      <w:r w:rsidRPr="009A1578">
        <w:rPr>
          <w:rFonts w:ascii="Calibri" w:eastAsia="Calibri" w:hAnsi="Calibri" w:cs="Calibri"/>
          <w:sz w:val="20"/>
          <w:szCs w:val="20"/>
        </w:rPr>
        <w:t xml:space="preserve">, oraz na ograniczenie wielkości plików podpisywanych w aplikacji </w:t>
      </w:r>
      <w:proofErr w:type="spellStart"/>
      <w:r w:rsidRPr="009A1578">
        <w:rPr>
          <w:rFonts w:ascii="Calibri" w:eastAsia="Calibri" w:hAnsi="Calibri" w:cs="Calibri"/>
          <w:sz w:val="20"/>
          <w:szCs w:val="20"/>
        </w:rPr>
        <w:t>eDoApp</w:t>
      </w:r>
      <w:proofErr w:type="spellEnd"/>
      <w:r w:rsidRPr="009A1578">
        <w:rPr>
          <w:rFonts w:ascii="Calibri" w:eastAsia="Calibri" w:hAnsi="Calibri" w:cs="Calibri"/>
          <w:sz w:val="20"/>
          <w:szCs w:val="20"/>
        </w:rPr>
        <w:t xml:space="preserve"> służącej do składania podpisu osobistego, który wynosi </w:t>
      </w:r>
      <w:r w:rsidRPr="009A1578">
        <w:rPr>
          <w:rFonts w:ascii="Calibri" w:eastAsia="Calibri" w:hAnsi="Calibri" w:cs="Calibri"/>
          <w:b/>
          <w:bCs/>
          <w:sz w:val="20"/>
          <w:szCs w:val="20"/>
        </w:rPr>
        <w:t>maksymalnie 5MB</w:t>
      </w:r>
      <w:r w:rsidRPr="009A1578">
        <w:rPr>
          <w:rFonts w:ascii="Calibri" w:eastAsia="Calibri" w:hAnsi="Calibri" w:cs="Calibri"/>
          <w:sz w:val="20"/>
          <w:szCs w:val="20"/>
        </w:rPr>
        <w:t xml:space="preserve">. </w:t>
      </w:r>
    </w:p>
    <w:p w14:paraId="594786A8" w14:textId="77777777" w:rsidR="00BB23BE" w:rsidRPr="00731A6B" w:rsidRDefault="00BB23BE" w:rsidP="00603BB1">
      <w:pPr>
        <w:numPr>
          <w:ilvl w:val="0"/>
          <w:numId w:val="9"/>
        </w:numPr>
        <w:tabs>
          <w:tab w:val="clear" w:pos="723"/>
          <w:tab w:val="num" w:pos="426"/>
          <w:tab w:val="left" w:pos="480"/>
        </w:tabs>
        <w:spacing w:after="40"/>
        <w:ind w:left="426" w:hanging="440"/>
        <w:jc w:val="both"/>
      </w:pPr>
      <w:r w:rsidRPr="009A1578">
        <w:rPr>
          <w:rFonts w:ascii="Calibri" w:hAnsi="Calibri" w:cs="Calibri"/>
          <w:sz w:val="20"/>
          <w:szCs w:val="20"/>
        </w:rPr>
        <w:t>W przypadku stosowania przez wykonawcę kwalifikowanego podpisu elektronicznego:</w:t>
      </w:r>
    </w:p>
    <w:p w14:paraId="2805B3C0" w14:textId="77777777" w:rsidR="00BB23BE" w:rsidRDefault="00BB23BE" w:rsidP="00BB23BE">
      <w:pPr>
        <w:tabs>
          <w:tab w:val="left" w:pos="426"/>
          <w:tab w:val="left" w:pos="480"/>
        </w:tabs>
        <w:spacing w:after="40"/>
        <w:ind w:left="360"/>
        <w:jc w:val="both"/>
      </w:pPr>
      <w:r>
        <w:rPr>
          <w:rFonts w:ascii="Calibri" w:hAnsi="Calibri" w:cs="Calibri"/>
          <w:sz w:val="20"/>
          <w:szCs w:val="20"/>
        </w:rPr>
        <w:t xml:space="preserve">- </w:t>
      </w:r>
      <w:r>
        <w:rPr>
          <w:rFonts w:ascii="Calibri" w:eastAsia="Calibri" w:hAnsi="Calibri" w:cs="Calibri"/>
          <w:sz w:val="20"/>
          <w:szCs w:val="20"/>
        </w:rPr>
        <w:t xml:space="preserve">ze względu na niskie ryzyko naruszenia integralności pliku oraz łatwiejszą weryfikację podpisu, zamawiający zaleca, w miarę możliwości, </w:t>
      </w:r>
      <w:r>
        <w:rPr>
          <w:rFonts w:ascii="Calibri" w:eastAsia="Calibri" w:hAnsi="Calibri" w:cs="Calibri"/>
          <w:b/>
          <w:bCs/>
          <w:sz w:val="20"/>
          <w:szCs w:val="20"/>
        </w:rPr>
        <w:t xml:space="preserve">przekonwertowanie plików składających się na ofertę na format .pdf  i opatrzenie ich podpisem kwalifikowanym </w:t>
      </w:r>
      <w:proofErr w:type="spellStart"/>
      <w:r>
        <w:rPr>
          <w:rFonts w:ascii="Calibri" w:eastAsia="Calibri" w:hAnsi="Calibri" w:cs="Calibri"/>
          <w:b/>
          <w:bCs/>
          <w:sz w:val="20"/>
          <w:szCs w:val="20"/>
        </w:rPr>
        <w:t>PAdES</w:t>
      </w:r>
      <w:proofErr w:type="spellEnd"/>
      <w:r>
        <w:rPr>
          <w:rFonts w:ascii="Calibri" w:eastAsia="Calibri" w:hAnsi="Calibri" w:cs="Calibri"/>
          <w:b/>
          <w:bCs/>
          <w:sz w:val="20"/>
          <w:szCs w:val="20"/>
        </w:rPr>
        <w:t>;</w:t>
      </w:r>
    </w:p>
    <w:p w14:paraId="7DCD829F" w14:textId="77777777" w:rsidR="00BB23BE" w:rsidRDefault="00BB23BE" w:rsidP="00BB23BE">
      <w:pPr>
        <w:tabs>
          <w:tab w:val="left" w:pos="426"/>
          <w:tab w:val="left" w:pos="480"/>
        </w:tabs>
        <w:spacing w:after="40"/>
        <w:ind w:left="360"/>
        <w:jc w:val="both"/>
      </w:pPr>
      <w:r>
        <w:rPr>
          <w:rFonts w:ascii="Calibri" w:eastAsia="Calibri" w:hAnsi="Calibri" w:cs="Calibri"/>
          <w:b/>
          <w:bCs/>
          <w:sz w:val="20"/>
          <w:szCs w:val="20"/>
        </w:rPr>
        <w:lastRenderedPageBreak/>
        <w:t xml:space="preserve">- </w:t>
      </w:r>
      <w:r>
        <w:rPr>
          <w:rFonts w:ascii="Calibri" w:eastAsia="Calibri" w:hAnsi="Calibri" w:cs="Calibri"/>
          <w:sz w:val="20"/>
          <w:szCs w:val="20"/>
        </w:rPr>
        <w:t xml:space="preserve">pliki w innych formatach niż PDF zaleca się opatrzyć zewnętrznym podpisem </w:t>
      </w:r>
      <w:proofErr w:type="spellStart"/>
      <w:r>
        <w:rPr>
          <w:rFonts w:ascii="Calibri" w:eastAsia="Calibri" w:hAnsi="Calibri" w:cs="Calibri"/>
          <w:sz w:val="20"/>
          <w:szCs w:val="20"/>
        </w:rPr>
        <w:t>XadES</w:t>
      </w:r>
      <w:proofErr w:type="spellEnd"/>
      <w:r>
        <w:rPr>
          <w:rFonts w:ascii="Calibri" w:eastAsia="Calibri" w:hAnsi="Calibri" w:cs="Calibri"/>
          <w:sz w:val="20"/>
          <w:szCs w:val="20"/>
        </w:rPr>
        <w:t xml:space="preserve"> o typie zewnętrznym. Wykonawca powinien pamiętać, aby plik z podpisem przekazywać łącznie z dokumentem podpisywanym;</w:t>
      </w:r>
    </w:p>
    <w:p w14:paraId="5018FE9A" w14:textId="77777777" w:rsidR="00BB23BE" w:rsidRDefault="00BB23BE" w:rsidP="00BB23BE">
      <w:pPr>
        <w:tabs>
          <w:tab w:val="left" w:pos="426"/>
          <w:tab w:val="left" w:pos="480"/>
        </w:tabs>
        <w:spacing w:after="40"/>
        <w:ind w:left="360"/>
        <w:jc w:val="both"/>
      </w:pPr>
      <w:r>
        <w:rPr>
          <w:rFonts w:ascii="Calibri" w:eastAsia="Calibri" w:hAnsi="Calibri" w:cs="Calibri"/>
          <w:b/>
          <w:bCs/>
          <w:sz w:val="20"/>
          <w:szCs w:val="20"/>
        </w:rPr>
        <w:t>-</w:t>
      </w:r>
      <w:r>
        <w:rPr>
          <w:rFonts w:ascii="Calibri" w:hAnsi="Calibri" w:cs="Calibri"/>
          <w:b/>
          <w:bCs/>
          <w:sz w:val="20"/>
          <w:szCs w:val="20"/>
        </w:rPr>
        <w:t xml:space="preserve"> </w:t>
      </w:r>
      <w:r>
        <w:rPr>
          <w:rFonts w:ascii="Calibri" w:hAnsi="Calibri" w:cs="Calibri"/>
          <w:sz w:val="20"/>
          <w:szCs w:val="20"/>
        </w:rPr>
        <w:t>Zamawiający rekomenduje wykorzystanie podpisu z kwalifikowanym znacznikiem czasu.</w:t>
      </w:r>
    </w:p>
    <w:p w14:paraId="3F90D17D" w14:textId="77777777" w:rsidR="00BB23BE" w:rsidRDefault="00BB23BE" w:rsidP="00603BB1">
      <w:pPr>
        <w:numPr>
          <w:ilvl w:val="0"/>
          <w:numId w:val="9"/>
        </w:numPr>
        <w:tabs>
          <w:tab w:val="clear" w:pos="723"/>
          <w:tab w:val="left" w:pos="426"/>
          <w:tab w:val="left" w:pos="480"/>
        </w:tabs>
        <w:spacing w:after="40"/>
        <w:ind w:left="426" w:hanging="426"/>
        <w:jc w:val="both"/>
      </w:pPr>
      <w:r w:rsidRPr="00731A6B">
        <w:rPr>
          <w:rFonts w:ascii="Calibri" w:eastAsia="Calibri" w:hAnsi="Calibri" w:cs="Calibri"/>
          <w:sz w:val="20"/>
          <w:szCs w:val="20"/>
        </w:rPr>
        <w:t xml:space="preserve">Zamawiający zaleca aby </w:t>
      </w:r>
      <w:r w:rsidRPr="00731A6B">
        <w:rPr>
          <w:rFonts w:ascii="Calibri" w:eastAsia="Calibri" w:hAnsi="Calibri" w:cs="Calibri"/>
          <w:b/>
          <w:bCs/>
          <w:sz w:val="20"/>
          <w:szCs w:val="20"/>
        </w:rPr>
        <w:t>w przypadku podpisywania pliku przez kilka osób, stosować podpisy tego samego rodzaju</w:t>
      </w:r>
      <w:r w:rsidRPr="00731A6B">
        <w:rPr>
          <w:rFonts w:ascii="Calibri" w:eastAsia="Calibri" w:hAnsi="Calibri" w:cs="Calibri"/>
          <w:sz w:val="20"/>
          <w:szCs w:val="20"/>
        </w:rPr>
        <w:t>. Podpisywanie różnymi rodzajami podpisów może doprowadzić do problemów w weryfikacji plików.</w:t>
      </w:r>
    </w:p>
    <w:p w14:paraId="31C185A0" w14:textId="77777777" w:rsidR="00BB23BE" w:rsidRDefault="00BB23BE" w:rsidP="00603BB1">
      <w:pPr>
        <w:numPr>
          <w:ilvl w:val="0"/>
          <w:numId w:val="9"/>
        </w:numPr>
        <w:tabs>
          <w:tab w:val="clear" w:pos="723"/>
          <w:tab w:val="left" w:pos="426"/>
          <w:tab w:val="left" w:pos="480"/>
        </w:tabs>
        <w:spacing w:after="40"/>
        <w:ind w:left="426" w:hanging="426"/>
        <w:jc w:val="both"/>
      </w:pPr>
      <w:r w:rsidRPr="009A1578">
        <w:rPr>
          <w:rFonts w:ascii="Calibri" w:eastAsia="Calibri" w:hAnsi="Calibri" w:cs="Calibri"/>
          <w:sz w:val="20"/>
          <w:szCs w:val="20"/>
        </w:rPr>
        <w:t>Zamawiający zaleca, aby Wykonawca z odpowiednim wyprzedzeniem przetestował możliwość prawidłowego wykorzystania wybranej metody podpisania plików oferty.</w:t>
      </w:r>
    </w:p>
    <w:p w14:paraId="15C57A6B" w14:textId="603DEA22" w:rsidR="00BB23BE" w:rsidRDefault="00BB23BE" w:rsidP="00603BB1">
      <w:pPr>
        <w:numPr>
          <w:ilvl w:val="0"/>
          <w:numId w:val="9"/>
        </w:numPr>
        <w:tabs>
          <w:tab w:val="clear" w:pos="723"/>
          <w:tab w:val="left" w:pos="426"/>
          <w:tab w:val="left" w:pos="480"/>
        </w:tabs>
        <w:spacing w:after="40"/>
        <w:ind w:left="426" w:hanging="426"/>
        <w:jc w:val="both"/>
      </w:pPr>
      <w:r w:rsidRPr="009A1578">
        <w:rPr>
          <w:rFonts w:ascii="Calibri" w:eastAsia="Calibri" w:hAnsi="Calibri" w:cs="Calibri"/>
          <w:sz w:val="20"/>
          <w:szCs w:val="20"/>
        </w:rPr>
        <w:t>Ofertę należy przygotować z należytą starannością dla podmiotu ubiegającego się o udzielenie zamówienia publicznego i zachowaniem odpowiedniego odstępu czasu do zakończenia przyjmowania ofert/wniosków.</w:t>
      </w:r>
    </w:p>
    <w:p w14:paraId="53F6293F" w14:textId="77777777" w:rsidR="00BB23BE" w:rsidRDefault="00BB23BE" w:rsidP="00603BB1">
      <w:pPr>
        <w:numPr>
          <w:ilvl w:val="0"/>
          <w:numId w:val="9"/>
        </w:numPr>
        <w:tabs>
          <w:tab w:val="clear" w:pos="723"/>
          <w:tab w:val="left" w:pos="426"/>
          <w:tab w:val="left" w:pos="480"/>
        </w:tabs>
        <w:spacing w:after="40"/>
        <w:ind w:left="426" w:hanging="426"/>
        <w:jc w:val="both"/>
      </w:pPr>
      <w:r w:rsidRPr="009A1578">
        <w:rPr>
          <w:rFonts w:ascii="Calibri" w:eastAsia="Calibri" w:hAnsi="Calibri" w:cs="Calibri"/>
          <w:sz w:val="20"/>
          <w:szCs w:val="20"/>
        </w:rPr>
        <w:t>Jeśli wykonawca pakuje dokumenty np. w plik o rozszerzeniu .zip zalecamy wcześniejsze podpisanie każdego ze skompresowanych plików.</w:t>
      </w:r>
    </w:p>
    <w:p w14:paraId="25992F94" w14:textId="77777777" w:rsidR="00BB23BE" w:rsidRDefault="00BB23BE" w:rsidP="00603BB1">
      <w:pPr>
        <w:numPr>
          <w:ilvl w:val="0"/>
          <w:numId w:val="9"/>
        </w:numPr>
        <w:tabs>
          <w:tab w:val="clear" w:pos="723"/>
          <w:tab w:val="left" w:pos="426"/>
          <w:tab w:val="left" w:pos="480"/>
        </w:tabs>
        <w:spacing w:after="40"/>
        <w:ind w:left="426" w:hanging="426"/>
        <w:jc w:val="both"/>
      </w:pPr>
      <w:r w:rsidRPr="009A1578">
        <w:rPr>
          <w:rFonts w:ascii="Calibri" w:eastAsia="Calibri" w:hAnsi="Calibri" w:cs="Calibri"/>
          <w:sz w:val="20"/>
          <w:szCs w:val="20"/>
        </w:rPr>
        <w:t xml:space="preserve">Zamawiający zaleca aby </w:t>
      </w:r>
      <w:r w:rsidRPr="009A1578">
        <w:rPr>
          <w:rFonts w:ascii="Calibri" w:eastAsia="Calibri" w:hAnsi="Calibri" w:cs="Calibri"/>
          <w:b/>
          <w:bCs/>
          <w:sz w:val="20"/>
          <w:szCs w:val="20"/>
        </w:rPr>
        <w:t>nie wprowadzać jakichkolwiek zmian</w:t>
      </w:r>
      <w:r w:rsidRPr="009A1578">
        <w:rPr>
          <w:rFonts w:ascii="Calibri" w:eastAsia="Calibri" w:hAnsi="Calibri" w:cs="Calibri"/>
          <w:sz w:val="20"/>
          <w:szCs w:val="20"/>
        </w:rPr>
        <w:t xml:space="preserve"> w plikach po podpisaniu ich podpisem kwalifikowanym. Może to skutkować naruszeniem integralności plików co równoważne będzie z koniecznością odrzucenia oferty.</w:t>
      </w:r>
    </w:p>
    <w:p w14:paraId="00C30481" w14:textId="77777777" w:rsidR="00BB23BE" w:rsidRDefault="00BB23BE" w:rsidP="00603BB1">
      <w:pPr>
        <w:numPr>
          <w:ilvl w:val="0"/>
          <w:numId w:val="9"/>
        </w:numPr>
        <w:tabs>
          <w:tab w:val="clear" w:pos="723"/>
          <w:tab w:val="left" w:pos="426"/>
          <w:tab w:val="left" w:pos="480"/>
        </w:tabs>
        <w:spacing w:after="40"/>
        <w:ind w:left="426" w:hanging="426"/>
        <w:jc w:val="both"/>
      </w:pPr>
      <w:r w:rsidRPr="009A1578">
        <w:rPr>
          <w:rFonts w:ascii="Calibri" w:hAnsi="Calibri" w:cs="Calibri"/>
          <w:sz w:val="20"/>
          <w:szCs w:val="20"/>
        </w:rPr>
        <w:t>Podmiotowe środki dowodowe, przedmiotowe środki dowodowe oraz inne dokumenty lub oświadczenia, o których mowa w SWZ, składa się w formie elektronicznej, w postaci elektronicznej opatrzonej podpisem kwalifikowanym</w:t>
      </w:r>
      <w:r>
        <w:rPr>
          <w:rFonts w:ascii="Calibri" w:hAnsi="Calibri" w:cs="Calibri"/>
          <w:sz w:val="20"/>
          <w:szCs w:val="20"/>
        </w:rPr>
        <w:t>,</w:t>
      </w:r>
      <w:r w:rsidRPr="009A1578">
        <w:rPr>
          <w:rFonts w:ascii="Calibri" w:hAnsi="Calibri" w:cs="Calibri"/>
          <w:sz w:val="20"/>
          <w:szCs w:val="20"/>
        </w:rPr>
        <w:t xml:space="preserve"> zaufanym lub podpisem osobistym, w zakresie i w sposób określony w przepisach wydanych na podstawie art. 70 ustawy </w:t>
      </w:r>
      <w:proofErr w:type="spellStart"/>
      <w:r w:rsidRPr="009A1578">
        <w:rPr>
          <w:rFonts w:ascii="Calibri" w:hAnsi="Calibri" w:cs="Calibri"/>
          <w:sz w:val="20"/>
          <w:szCs w:val="20"/>
        </w:rPr>
        <w:t>Pzp</w:t>
      </w:r>
      <w:proofErr w:type="spellEnd"/>
      <w:r w:rsidRPr="009A1578">
        <w:rPr>
          <w:rFonts w:ascii="Calibri" w:hAnsi="Calibri" w:cs="Calibri"/>
          <w:sz w:val="20"/>
          <w:szCs w:val="20"/>
        </w:rPr>
        <w:t>, tj. rozporządzenia Prezesa Rady Ministrów z dnia 30 grudnia 2020 r. w sprawie sposobu sporządzania i przekazywania informacji oraz wymagań technicznych dla dokumentów elektronicznych oraz środków komunikacji elektronicznej w postępowaniach o udzielenie zamówienia publicznego lub konkursie.</w:t>
      </w:r>
    </w:p>
    <w:p w14:paraId="54908421" w14:textId="77777777" w:rsidR="00BB23BE" w:rsidRDefault="00BB23BE" w:rsidP="00603BB1">
      <w:pPr>
        <w:numPr>
          <w:ilvl w:val="0"/>
          <w:numId w:val="9"/>
        </w:numPr>
        <w:tabs>
          <w:tab w:val="clear" w:pos="723"/>
          <w:tab w:val="left" w:pos="426"/>
          <w:tab w:val="left" w:pos="480"/>
        </w:tabs>
        <w:spacing w:after="40"/>
        <w:ind w:left="426" w:hanging="426"/>
        <w:jc w:val="both"/>
      </w:pPr>
      <w:r w:rsidRPr="009A1578">
        <w:rPr>
          <w:rFonts w:ascii="Calibri" w:hAnsi="Calibri" w:cs="Calibri"/>
          <w:sz w:val="20"/>
          <w:szCs w:val="20"/>
        </w:rPr>
        <w:t>Brak jednoznacznego wskazania, które informacje stanowią tajemnicę przedsiębiorstwa oznaczać będzie, że wszelkie oświadczenia, zaświadczenia oraz inne dokumenty składane w trakcie niniejszego postępowania są jawne bez zastrzeżeń.</w:t>
      </w:r>
    </w:p>
    <w:p w14:paraId="7D4B7E49" w14:textId="77777777" w:rsidR="006859B1" w:rsidRDefault="006859B1" w:rsidP="00603BB1">
      <w:pPr>
        <w:numPr>
          <w:ilvl w:val="0"/>
          <w:numId w:val="9"/>
        </w:numPr>
        <w:tabs>
          <w:tab w:val="left" w:pos="426"/>
          <w:tab w:val="left" w:pos="480"/>
        </w:tabs>
        <w:spacing w:after="40"/>
        <w:ind w:left="426" w:hanging="426"/>
        <w:jc w:val="both"/>
      </w:pPr>
      <w:r>
        <w:rPr>
          <w:rFonts w:ascii="Calibri" w:hAnsi="Calibri" w:cs="Calibri"/>
          <w:sz w:val="20"/>
          <w:szCs w:val="20"/>
        </w:rPr>
        <w:t xml:space="preserve">Zamawiający informuje, że w przypadku kiedy Wykonawca otrzyma od niego wezwanie w trybie art. 224 ustawy </w:t>
      </w:r>
      <w:proofErr w:type="spellStart"/>
      <w:r>
        <w:rPr>
          <w:rFonts w:ascii="Calibri" w:hAnsi="Calibri" w:cs="Calibri"/>
          <w:sz w:val="20"/>
          <w:szCs w:val="20"/>
        </w:rPr>
        <w:t>Pzp</w:t>
      </w:r>
      <w:proofErr w:type="spellEnd"/>
      <w:r>
        <w:rPr>
          <w:rFonts w:ascii="Calibri" w:hAnsi="Calibri" w:cs="Calibri"/>
          <w:sz w:val="20"/>
          <w:szCs w:val="20"/>
        </w:rPr>
        <w:t>,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bookmarkEnd w:id="2"/>
    </w:p>
    <w:p w14:paraId="38418DE9" w14:textId="77777777" w:rsidR="006859B1" w:rsidRDefault="006859B1" w:rsidP="006859B1">
      <w:pPr>
        <w:pStyle w:val="Tekstpodstawowy31"/>
        <w:spacing w:after="0" w:line="100" w:lineRule="atLeast"/>
        <w:jc w:val="both"/>
        <w:rPr>
          <w:rFonts w:ascii="Calibri" w:hAnsi="Calibri" w:cs="Calibri"/>
          <w:color w:val="000000"/>
          <w:sz w:val="20"/>
          <w:szCs w:val="20"/>
        </w:rPr>
      </w:pPr>
    </w:p>
    <w:p w14:paraId="245E6F0D" w14:textId="77777777" w:rsidR="00312429" w:rsidRPr="00802C74" w:rsidRDefault="00312429" w:rsidP="006859B1">
      <w:pPr>
        <w:pStyle w:val="Tekstpodstawowy31"/>
        <w:spacing w:after="0" w:line="100" w:lineRule="atLeast"/>
        <w:jc w:val="both"/>
        <w:rPr>
          <w:rFonts w:ascii="Calibri" w:hAnsi="Calibri" w:cs="Calibri"/>
          <w:color w:val="000000"/>
          <w:sz w:val="20"/>
          <w:szCs w:val="20"/>
        </w:rPr>
      </w:pPr>
    </w:p>
    <w:p w14:paraId="45EDFB16" w14:textId="77777777" w:rsidR="006859B1" w:rsidRDefault="006859B1" w:rsidP="006859B1">
      <w:pPr>
        <w:pStyle w:val="pkt1"/>
        <w:numPr>
          <w:ilvl w:val="0"/>
          <w:numId w:val="5"/>
        </w:numPr>
        <w:tabs>
          <w:tab w:val="left" w:pos="426"/>
        </w:tabs>
        <w:spacing w:before="0" w:after="40"/>
        <w:rPr>
          <w:rFonts w:ascii="Calibri" w:hAnsi="Calibri" w:cs="Calibri"/>
          <w:b/>
          <w:sz w:val="20"/>
        </w:rPr>
      </w:pPr>
      <w:r>
        <w:rPr>
          <w:rFonts w:ascii="Calibri" w:hAnsi="Calibri" w:cs="Calibri"/>
          <w:b/>
          <w:sz w:val="20"/>
        </w:rPr>
        <w:t xml:space="preserve"> Wymagania dotyczące wadium. </w:t>
      </w:r>
    </w:p>
    <w:p w14:paraId="2B6C9291" w14:textId="0E2914DE" w:rsidR="00466247" w:rsidRDefault="009E7A6B" w:rsidP="006859B1">
      <w:pPr>
        <w:pStyle w:val="pkt1"/>
        <w:tabs>
          <w:tab w:val="left" w:pos="426"/>
        </w:tabs>
        <w:spacing w:before="0" w:after="40"/>
        <w:ind w:left="360" w:firstLine="0"/>
        <w:rPr>
          <w:rFonts w:ascii="Calibri" w:hAnsi="Calibri" w:cs="Calibri"/>
          <w:bCs/>
          <w:sz w:val="20"/>
        </w:rPr>
      </w:pPr>
      <w:r w:rsidRPr="009E7A6B">
        <w:rPr>
          <w:rFonts w:ascii="Calibri" w:hAnsi="Calibri" w:cs="Calibri"/>
          <w:bCs/>
          <w:sz w:val="20"/>
        </w:rPr>
        <w:t xml:space="preserve">Zamawiający nie wymaga wniesienia wadium w przedmiotowym postępowaniu. </w:t>
      </w:r>
    </w:p>
    <w:p w14:paraId="7B1452C0" w14:textId="77777777" w:rsidR="000221C0" w:rsidRDefault="000221C0" w:rsidP="006859B1">
      <w:pPr>
        <w:pStyle w:val="pkt1"/>
        <w:tabs>
          <w:tab w:val="left" w:pos="426"/>
        </w:tabs>
        <w:spacing w:before="0" w:after="40"/>
        <w:ind w:left="360" w:firstLine="0"/>
        <w:rPr>
          <w:rFonts w:ascii="Calibri" w:hAnsi="Calibri" w:cs="Calibri"/>
          <w:bCs/>
          <w:sz w:val="20"/>
        </w:rPr>
      </w:pPr>
    </w:p>
    <w:p w14:paraId="335988BE" w14:textId="77777777" w:rsidR="00312429" w:rsidRPr="009E7A6B" w:rsidRDefault="00312429" w:rsidP="006859B1">
      <w:pPr>
        <w:pStyle w:val="pkt1"/>
        <w:tabs>
          <w:tab w:val="left" w:pos="426"/>
        </w:tabs>
        <w:spacing w:before="0" w:after="40"/>
        <w:ind w:left="360" w:firstLine="0"/>
        <w:rPr>
          <w:rFonts w:ascii="Calibri" w:hAnsi="Calibri" w:cs="Calibri"/>
          <w:bCs/>
          <w:sz w:val="20"/>
        </w:rPr>
      </w:pPr>
    </w:p>
    <w:p w14:paraId="2944D8EC" w14:textId="77777777" w:rsidR="006859B1" w:rsidRDefault="006859B1" w:rsidP="006859B1">
      <w:pPr>
        <w:pStyle w:val="pkt1"/>
        <w:numPr>
          <w:ilvl w:val="0"/>
          <w:numId w:val="5"/>
        </w:numPr>
        <w:tabs>
          <w:tab w:val="left" w:pos="426"/>
        </w:tabs>
        <w:spacing w:before="0" w:after="40"/>
        <w:rPr>
          <w:rFonts w:ascii="Calibri" w:hAnsi="Calibri" w:cs="Calibri"/>
          <w:b/>
          <w:sz w:val="20"/>
        </w:rPr>
      </w:pPr>
      <w:r>
        <w:rPr>
          <w:rFonts w:ascii="Calibri" w:hAnsi="Calibri" w:cs="Calibri"/>
          <w:b/>
          <w:sz w:val="20"/>
        </w:rPr>
        <w:t xml:space="preserve"> Sposób oraz termin składania ofert.</w:t>
      </w:r>
    </w:p>
    <w:p w14:paraId="51428DA1" w14:textId="77777777" w:rsidR="006859B1" w:rsidRPr="002E5D45" w:rsidRDefault="006859B1" w:rsidP="00603BB1">
      <w:pPr>
        <w:pStyle w:val="pkt1"/>
        <w:numPr>
          <w:ilvl w:val="0"/>
          <w:numId w:val="30"/>
        </w:numPr>
        <w:tabs>
          <w:tab w:val="left" w:pos="426"/>
        </w:tabs>
        <w:spacing w:before="0" w:after="40"/>
        <w:ind w:left="426" w:hanging="426"/>
        <w:rPr>
          <w:rFonts w:ascii="Calibri" w:hAnsi="Calibri" w:cs="Calibri"/>
          <w:b/>
          <w:sz w:val="20"/>
        </w:rPr>
      </w:pPr>
      <w:r w:rsidRPr="002E5D45">
        <w:rPr>
          <w:rFonts w:ascii="Calibri" w:hAnsi="Calibri" w:cs="Calibri"/>
          <w:sz w:val="20"/>
        </w:rPr>
        <w:t xml:space="preserve">Ofertę </w:t>
      </w:r>
      <w:r w:rsidRPr="002E5D45">
        <w:rPr>
          <w:rFonts w:ascii="Calibri" w:eastAsia="Calibri" w:hAnsi="Calibri" w:cs="Calibri"/>
          <w:sz w:val="20"/>
        </w:rPr>
        <w:t xml:space="preserve">wraz z wymaganymi dokumentami należy umieścić na </w:t>
      </w:r>
      <w:hyperlink r:id="rId27" w:history="1">
        <w:r w:rsidRPr="002E5D45">
          <w:rPr>
            <w:rStyle w:val="Hipercze"/>
            <w:rFonts w:ascii="Calibri" w:eastAsia="Calibri" w:hAnsi="Calibri" w:cs="Calibri"/>
            <w:color w:val="1155CC"/>
            <w:sz w:val="20"/>
          </w:rPr>
          <w:t>platformazakupowa.pl</w:t>
        </w:r>
      </w:hyperlink>
      <w:r w:rsidRPr="002E5D45">
        <w:rPr>
          <w:rFonts w:ascii="Calibri" w:eastAsia="Calibri" w:hAnsi="Calibri" w:cs="Calibri"/>
          <w:sz w:val="20"/>
        </w:rPr>
        <w:t xml:space="preserve"> pod adresem: </w:t>
      </w:r>
      <w:hyperlink r:id="rId28" w:history="1">
        <w:r w:rsidRPr="002E5D45">
          <w:rPr>
            <w:rStyle w:val="Hipercze"/>
            <w:rFonts w:ascii="Calibri" w:eastAsia="Calibri" w:hAnsi="Calibri" w:cs="Calibri"/>
            <w:sz w:val="20"/>
          </w:rPr>
          <w:t>https://platformazakupowa.pl/pn/pcz</w:t>
        </w:r>
      </w:hyperlink>
      <w:r w:rsidRPr="002E5D45">
        <w:rPr>
          <w:rFonts w:ascii="Calibri" w:eastAsia="Calibri" w:hAnsi="Calibri" w:cs="Calibri"/>
          <w:sz w:val="20"/>
        </w:rPr>
        <w:t xml:space="preserve"> w myśl Ustawy </w:t>
      </w:r>
      <w:proofErr w:type="spellStart"/>
      <w:r w:rsidRPr="002E5D45">
        <w:rPr>
          <w:rFonts w:ascii="Calibri" w:eastAsia="Calibri" w:hAnsi="Calibri" w:cs="Calibri"/>
          <w:sz w:val="20"/>
        </w:rPr>
        <w:t>Pzp</w:t>
      </w:r>
      <w:proofErr w:type="spellEnd"/>
      <w:r w:rsidRPr="002E5D45">
        <w:rPr>
          <w:rFonts w:ascii="Calibri" w:eastAsia="Calibri" w:hAnsi="Calibri" w:cs="Calibri"/>
          <w:sz w:val="20"/>
        </w:rPr>
        <w:t xml:space="preserve"> na stronie internetowej prowadzonego postępowania.</w:t>
      </w:r>
    </w:p>
    <w:p w14:paraId="014046AA" w14:textId="77777777" w:rsidR="006859B1" w:rsidRPr="002E5D45" w:rsidRDefault="006859B1" w:rsidP="00603BB1">
      <w:pPr>
        <w:pStyle w:val="pkt1"/>
        <w:numPr>
          <w:ilvl w:val="0"/>
          <w:numId w:val="30"/>
        </w:numPr>
        <w:tabs>
          <w:tab w:val="left" w:pos="426"/>
        </w:tabs>
        <w:spacing w:before="0" w:after="40"/>
        <w:ind w:left="426" w:hanging="426"/>
        <w:rPr>
          <w:rFonts w:ascii="Calibri" w:hAnsi="Calibri" w:cs="Calibri"/>
          <w:b/>
          <w:sz w:val="20"/>
        </w:rPr>
      </w:pPr>
      <w:r w:rsidRPr="002E5D45">
        <w:rPr>
          <w:rFonts w:ascii="Calibri" w:hAnsi="Calibri" w:cs="Calibri"/>
          <w:sz w:val="20"/>
        </w:rPr>
        <w:t>Ofertę należy sporządzić w języku polskim.</w:t>
      </w:r>
    </w:p>
    <w:p w14:paraId="19E38DD3" w14:textId="4049FE6E" w:rsidR="006859B1" w:rsidRPr="002E5D45" w:rsidRDefault="006859B1" w:rsidP="00603BB1">
      <w:pPr>
        <w:pStyle w:val="pkt1"/>
        <w:numPr>
          <w:ilvl w:val="0"/>
          <w:numId w:val="30"/>
        </w:numPr>
        <w:tabs>
          <w:tab w:val="left" w:pos="426"/>
        </w:tabs>
        <w:spacing w:before="0" w:after="40"/>
        <w:ind w:left="426" w:hanging="426"/>
        <w:rPr>
          <w:rFonts w:ascii="Calibri" w:hAnsi="Calibri" w:cs="Calibri"/>
          <w:b/>
          <w:sz w:val="20"/>
        </w:rPr>
      </w:pPr>
      <w:r w:rsidRPr="002E5D45">
        <w:rPr>
          <w:rFonts w:ascii="Calibri" w:hAnsi="Calibri" w:cs="Calibri"/>
          <w:sz w:val="20"/>
        </w:rPr>
        <w:t>Ofertę składa się, pod rygorem nieważności, w formie elektronicznej</w:t>
      </w:r>
      <w:r w:rsidR="00C6427A">
        <w:rPr>
          <w:rFonts w:ascii="Calibri" w:hAnsi="Calibri" w:cs="Calibri"/>
          <w:sz w:val="20"/>
        </w:rPr>
        <w:t xml:space="preserve"> </w:t>
      </w:r>
      <w:r w:rsidR="0058305E">
        <w:rPr>
          <w:rFonts w:ascii="Calibri" w:hAnsi="Calibri" w:cs="Calibri"/>
          <w:sz w:val="20"/>
        </w:rPr>
        <w:t xml:space="preserve">tj. </w:t>
      </w:r>
      <w:r w:rsidRPr="002E5D45">
        <w:rPr>
          <w:rFonts w:ascii="Calibri" w:hAnsi="Calibri" w:cs="Calibri"/>
          <w:sz w:val="20"/>
        </w:rPr>
        <w:t>opatrzonej kwalifikowanym podpisem elektronicznym</w:t>
      </w:r>
      <w:r w:rsidR="00C6427A">
        <w:rPr>
          <w:rFonts w:ascii="Calibri" w:hAnsi="Calibri" w:cs="Calibri"/>
          <w:sz w:val="20"/>
        </w:rPr>
        <w:t xml:space="preserve"> lub w postaci elektronicznej opatrzonej podpisem zaufanym lub podpisem osobistym.</w:t>
      </w:r>
    </w:p>
    <w:p w14:paraId="49C4959E" w14:textId="77777777" w:rsidR="006859B1" w:rsidRPr="002E5D45" w:rsidRDefault="006859B1" w:rsidP="00603BB1">
      <w:pPr>
        <w:pStyle w:val="pkt1"/>
        <w:numPr>
          <w:ilvl w:val="0"/>
          <w:numId w:val="30"/>
        </w:numPr>
        <w:tabs>
          <w:tab w:val="left" w:pos="426"/>
        </w:tabs>
        <w:spacing w:before="0" w:after="40"/>
        <w:ind w:left="426" w:hanging="426"/>
        <w:rPr>
          <w:rFonts w:ascii="Calibri" w:hAnsi="Calibri" w:cs="Calibri"/>
          <w:b/>
          <w:sz w:val="20"/>
        </w:rPr>
      </w:pPr>
      <w:r w:rsidRPr="002E5D45">
        <w:rPr>
          <w:rFonts w:ascii="Calibri" w:eastAsia="Calibri" w:hAnsi="Calibri" w:cs="Calibri"/>
          <w:sz w:val="20"/>
        </w:rPr>
        <w:t>Po wypełnieniu Formularza składania oferty lub wniosku i dołączenia  wszystkich wymaganych załączników należy kliknąć przycisk „Przejdź do podsumowania”.</w:t>
      </w:r>
    </w:p>
    <w:p w14:paraId="15ACBC0F" w14:textId="55B5E1AF" w:rsidR="006859B1" w:rsidRPr="006C000E" w:rsidRDefault="006859B1" w:rsidP="00603BB1">
      <w:pPr>
        <w:pStyle w:val="pkt1"/>
        <w:numPr>
          <w:ilvl w:val="0"/>
          <w:numId w:val="30"/>
        </w:numPr>
        <w:tabs>
          <w:tab w:val="left" w:pos="426"/>
        </w:tabs>
        <w:spacing w:before="0" w:after="40"/>
        <w:ind w:left="426" w:hanging="426"/>
        <w:rPr>
          <w:rFonts w:ascii="Calibri" w:hAnsi="Calibri" w:cs="Calibri"/>
          <w:b/>
          <w:sz w:val="20"/>
        </w:rPr>
      </w:pPr>
      <w:r w:rsidRPr="002E5D45">
        <w:rPr>
          <w:rFonts w:ascii="Calibri" w:eastAsia="Calibri" w:hAnsi="Calibri" w:cs="Calibri"/>
          <w:b/>
          <w:bCs/>
          <w:sz w:val="20"/>
        </w:rPr>
        <w:t xml:space="preserve">Oferta </w:t>
      </w:r>
      <w:r w:rsidR="006C000E" w:rsidRPr="008160D2">
        <w:rPr>
          <w:rFonts w:ascii="Calibri" w:eastAsia="Calibri" w:hAnsi="Calibri" w:cs="Calibri"/>
          <w:b/>
          <w:bCs/>
          <w:sz w:val="20"/>
        </w:rPr>
        <w:t>składana elektronicznie musi zostać podpisana elektronicznym podpisem kwalifikowanym, podpisem zaufanym lub podpisem osobistym</w:t>
      </w:r>
      <w:r w:rsidR="006C000E" w:rsidRPr="008160D2">
        <w:rPr>
          <w:rFonts w:ascii="Calibri" w:eastAsia="Calibri" w:hAnsi="Calibri" w:cs="Calibri"/>
          <w:sz w:val="20"/>
        </w:rPr>
        <w:t xml:space="preserve">. W procesie składania oferty za pośrednictwem </w:t>
      </w:r>
      <w:hyperlink r:id="rId29" w:history="1">
        <w:r w:rsidR="006C000E" w:rsidRPr="008160D2">
          <w:rPr>
            <w:rStyle w:val="Hipercze"/>
            <w:rFonts w:ascii="Calibri" w:eastAsia="Calibri" w:hAnsi="Calibri" w:cs="Calibri"/>
            <w:color w:val="1155CC"/>
            <w:sz w:val="20"/>
          </w:rPr>
          <w:t>platformazakupowa.pl</w:t>
        </w:r>
      </w:hyperlink>
      <w:r w:rsidR="006C000E" w:rsidRPr="008160D2">
        <w:rPr>
          <w:rFonts w:ascii="Calibri" w:eastAsia="Calibri" w:hAnsi="Calibri" w:cs="Calibri"/>
          <w:sz w:val="20"/>
        </w:rPr>
        <w:t xml:space="preserve">, Wykonawca powinien złożyć podpis bezpośrednio na dokumentach przesłanych za pośrednictwem </w:t>
      </w:r>
      <w:hyperlink r:id="rId30" w:history="1">
        <w:r w:rsidR="006C000E" w:rsidRPr="008160D2">
          <w:rPr>
            <w:rStyle w:val="Hipercze"/>
            <w:rFonts w:ascii="Calibri" w:eastAsia="Calibri" w:hAnsi="Calibri" w:cs="Calibri"/>
            <w:color w:val="1155CC"/>
            <w:sz w:val="20"/>
          </w:rPr>
          <w:t>platformazakupowa.pl</w:t>
        </w:r>
      </w:hyperlink>
      <w:r w:rsidR="006C000E" w:rsidRPr="008160D2">
        <w:rPr>
          <w:rFonts w:ascii="Calibri" w:eastAsia="Calibri" w:hAnsi="Calibri" w:cs="Calibri"/>
          <w:sz w:val="20"/>
        </w:rPr>
        <w:t xml:space="preserve">. </w:t>
      </w:r>
      <w:r w:rsidR="00466247" w:rsidRPr="008160D2">
        <w:rPr>
          <w:rFonts w:ascii="Calibri" w:eastAsia="Calibri" w:hAnsi="Calibri" w:cs="Calibri"/>
          <w:sz w:val="20"/>
        </w:rPr>
        <w:t xml:space="preserve">Zalecamy stosowanie podpisu na każdym załączonym pliku osobno, </w:t>
      </w:r>
      <w:r w:rsidR="00466247" w:rsidRPr="008160D2">
        <w:rPr>
          <w:rFonts w:ascii="Calibri" w:eastAsia="Calibri" w:hAnsi="Calibri" w:cs="Calibri"/>
          <w:sz w:val="20"/>
        </w:rPr>
        <w:lastRenderedPageBreak/>
        <w:t xml:space="preserve">w szczególności wskazanych w art. 63 ust 1   oraz ust. 2 ustawy </w:t>
      </w:r>
      <w:proofErr w:type="spellStart"/>
      <w:r w:rsidR="00466247" w:rsidRPr="008160D2">
        <w:rPr>
          <w:rFonts w:ascii="Calibri" w:eastAsia="Calibri" w:hAnsi="Calibri" w:cs="Calibri"/>
          <w:sz w:val="20"/>
        </w:rPr>
        <w:t>Pzp</w:t>
      </w:r>
      <w:proofErr w:type="spellEnd"/>
      <w:r w:rsidR="00466247" w:rsidRPr="008160D2">
        <w:rPr>
          <w:rFonts w:ascii="Calibri" w:eastAsia="Calibri" w:hAnsi="Calibri" w:cs="Calibri"/>
          <w:sz w:val="20"/>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1EB74B97" w14:textId="77777777" w:rsidR="006859B1" w:rsidRPr="002E5D45" w:rsidRDefault="006859B1" w:rsidP="00603BB1">
      <w:pPr>
        <w:pStyle w:val="pkt1"/>
        <w:numPr>
          <w:ilvl w:val="0"/>
          <w:numId w:val="30"/>
        </w:numPr>
        <w:tabs>
          <w:tab w:val="left" w:pos="426"/>
        </w:tabs>
        <w:spacing w:before="0" w:after="40"/>
        <w:ind w:left="426" w:hanging="426"/>
        <w:rPr>
          <w:rFonts w:ascii="Calibri" w:hAnsi="Calibri" w:cs="Calibri"/>
          <w:b/>
          <w:sz w:val="20"/>
        </w:rPr>
      </w:pPr>
      <w:r w:rsidRPr="002E5D45">
        <w:rPr>
          <w:rFonts w:ascii="Calibri" w:eastAsia="Calibri" w:hAnsi="Calibri" w:cs="Calibri"/>
          <w:sz w:val="20"/>
        </w:rPr>
        <w:t>Za datę złożenia oferty przyjmuje się datę jej przekazania w systemie (platformie) w drugim kroku składania oferty poprzez kliknięcie przycisku “Złóż ofertę” i wyświetlenie się komunikatu, że oferta została zaszyfrowana i złożona.</w:t>
      </w:r>
    </w:p>
    <w:p w14:paraId="78DBA5E9" w14:textId="77777777" w:rsidR="006859B1" w:rsidRPr="002E5D45" w:rsidRDefault="006859B1" w:rsidP="00603BB1">
      <w:pPr>
        <w:pStyle w:val="pkt1"/>
        <w:numPr>
          <w:ilvl w:val="0"/>
          <w:numId w:val="30"/>
        </w:numPr>
        <w:tabs>
          <w:tab w:val="left" w:pos="426"/>
        </w:tabs>
        <w:spacing w:before="0" w:after="40"/>
        <w:ind w:left="426" w:hanging="426"/>
        <w:rPr>
          <w:rFonts w:ascii="Calibri" w:hAnsi="Calibri" w:cs="Calibri"/>
          <w:b/>
          <w:sz w:val="20"/>
        </w:rPr>
      </w:pPr>
      <w:r w:rsidRPr="002E5D45">
        <w:rPr>
          <w:rFonts w:ascii="Calibri" w:hAnsi="Calibri" w:cs="Calibri"/>
          <w:sz w:val="20"/>
        </w:rPr>
        <w:t xml:space="preserve">Jeżeli dokumenty elektroniczne, przekazywane przy użyciu środków komunikacji elektronicznej, zawierają informacje stanowiące tajemnicę przedsiębiorstwa w rozumieniu przepisów ustawy z dnia 16 kwietnia 1993 r. o zwalczaniu nieuczciwej konkurencji (Dz. U. 2022 poz. 1233 z </w:t>
      </w:r>
      <w:proofErr w:type="spellStart"/>
      <w:r w:rsidRPr="002E5D45">
        <w:rPr>
          <w:rFonts w:ascii="Calibri" w:hAnsi="Calibri" w:cs="Calibri"/>
          <w:sz w:val="20"/>
        </w:rPr>
        <w:t>późn</w:t>
      </w:r>
      <w:proofErr w:type="spellEnd"/>
      <w:r w:rsidRPr="002E5D45">
        <w:rPr>
          <w:rFonts w:ascii="Calibri" w:hAnsi="Calibri" w:cs="Calibri"/>
          <w:sz w:val="20"/>
        </w:rPr>
        <w:t xml:space="preserve">. zm.), wykonawca, w celu utrzymania w poufności tych informacji, przekazuje je w wydzielonym i odpowiednio oznaczonym pliku. </w:t>
      </w:r>
      <w:r w:rsidRPr="002E5D45">
        <w:rPr>
          <w:rFonts w:ascii="Calibri" w:eastAsia="Calibri" w:hAnsi="Calibri" w:cs="Calibri"/>
          <w:sz w:val="20"/>
        </w:rPr>
        <w:t>Na platformie w formularzu składania oferty znajduje się miejsce wyznaczone do dołączenia części oferty stanowiącej tajemnicę przedsiębiorstwa</w:t>
      </w:r>
      <w:r w:rsidRPr="002E5D45">
        <w:rPr>
          <w:rFonts w:ascii="Calibri" w:hAnsi="Calibri" w:cs="Calibri"/>
          <w:sz w:val="20"/>
        </w:rPr>
        <w:t>.</w:t>
      </w:r>
    </w:p>
    <w:p w14:paraId="3FA290A6" w14:textId="1C8FFDA5" w:rsidR="006859B1" w:rsidRPr="007C6FFB" w:rsidRDefault="006859B1" w:rsidP="00603BB1">
      <w:pPr>
        <w:pStyle w:val="pkt1"/>
        <w:numPr>
          <w:ilvl w:val="0"/>
          <w:numId w:val="30"/>
        </w:numPr>
        <w:tabs>
          <w:tab w:val="left" w:pos="426"/>
        </w:tabs>
        <w:spacing w:before="0" w:after="40"/>
        <w:ind w:left="426" w:hanging="426"/>
        <w:rPr>
          <w:rFonts w:ascii="Calibri" w:hAnsi="Calibri" w:cs="Calibri"/>
          <w:b/>
          <w:sz w:val="20"/>
        </w:rPr>
      </w:pPr>
      <w:r w:rsidRPr="002E5D45">
        <w:rPr>
          <w:rFonts w:ascii="Calibri" w:hAnsi="Calibri" w:cs="Calibri"/>
          <w:sz w:val="20"/>
        </w:rPr>
        <w:t>Oferta może być złożona tylko do upływu terminu składania ofert, tj</w:t>
      </w:r>
      <w:r w:rsidRPr="007C6FFB">
        <w:rPr>
          <w:rFonts w:ascii="Calibri" w:hAnsi="Calibri" w:cs="Calibri"/>
          <w:sz w:val="20"/>
        </w:rPr>
        <w:t xml:space="preserve">. </w:t>
      </w:r>
      <w:r w:rsidRPr="002006A2">
        <w:rPr>
          <w:rFonts w:ascii="Calibri" w:hAnsi="Calibri" w:cs="Calibri"/>
          <w:b/>
          <w:bCs/>
          <w:sz w:val="20"/>
        </w:rPr>
        <w:t xml:space="preserve">do </w:t>
      </w:r>
      <w:r w:rsidRPr="005C2842">
        <w:rPr>
          <w:rFonts w:ascii="Calibri" w:hAnsi="Calibri" w:cs="Calibri"/>
          <w:b/>
          <w:bCs/>
          <w:sz w:val="20"/>
        </w:rPr>
        <w:t>dnia</w:t>
      </w:r>
      <w:r w:rsidR="007C6FFB" w:rsidRPr="005C2842">
        <w:rPr>
          <w:rFonts w:ascii="Calibri" w:hAnsi="Calibri" w:cs="Calibri"/>
          <w:b/>
          <w:bCs/>
          <w:sz w:val="20"/>
        </w:rPr>
        <w:t xml:space="preserve"> </w:t>
      </w:r>
      <w:r w:rsidR="00721558" w:rsidRPr="0053245D">
        <w:rPr>
          <w:rFonts w:ascii="Calibri" w:hAnsi="Calibri" w:cs="Calibri"/>
          <w:b/>
          <w:bCs/>
          <w:sz w:val="20"/>
        </w:rPr>
        <w:t>18</w:t>
      </w:r>
      <w:r w:rsidRPr="0053245D">
        <w:rPr>
          <w:rFonts w:ascii="Calibri" w:hAnsi="Calibri" w:cs="Calibri"/>
          <w:b/>
          <w:bCs/>
          <w:sz w:val="20"/>
        </w:rPr>
        <w:t>.0</w:t>
      </w:r>
      <w:r w:rsidR="00721558" w:rsidRPr="0053245D">
        <w:rPr>
          <w:rFonts w:ascii="Calibri" w:hAnsi="Calibri" w:cs="Calibri"/>
          <w:b/>
          <w:bCs/>
          <w:sz w:val="20"/>
        </w:rPr>
        <w:t>3</w:t>
      </w:r>
      <w:r w:rsidRPr="0053245D">
        <w:rPr>
          <w:rFonts w:ascii="Calibri" w:hAnsi="Calibri" w:cs="Calibri"/>
          <w:b/>
          <w:bCs/>
          <w:sz w:val="20"/>
        </w:rPr>
        <w:t>.202</w:t>
      </w:r>
      <w:r w:rsidR="00721558" w:rsidRPr="0053245D">
        <w:rPr>
          <w:rFonts w:ascii="Calibri" w:hAnsi="Calibri" w:cs="Calibri"/>
          <w:b/>
          <w:bCs/>
          <w:sz w:val="20"/>
        </w:rPr>
        <w:t>5</w:t>
      </w:r>
      <w:r w:rsidRPr="005C2842">
        <w:rPr>
          <w:rFonts w:ascii="Calibri" w:hAnsi="Calibri" w:cs="Calibri"/>
          <w:b/>
          <w:bCs/>
          <w:sz w:val="20"/>
        </w:rPr>
        <w:t> r. do godz</w:t>
      </w:r>
      <w:r w:rsidRPr="007C6FFB">
        <w:rPr>
          <w:rFonts w:ascii="Calibri" w:hAnsi="Calibri" w:cs="Calibri"/>
          <w:b/>
          <w:bCs/>
          <w:sz w:val="20"/>
        </w:rPr>
        <w:t>. 10.00</w:t>
      </w:r>
      <w:r w:rsidRPr="007C6FFB">
        <w:rPr>
          <w:rFonts w:ascii="Calibri" w:hAnsi="Calibri" w:cs="Calibri"/>
          <w:sz w:val="20"/>
        </w:rPr>
        <w:t>.</w:t>
      </w:r>
    </w:p>
    <w:p w14:paraId="5A93F649" w14:textId="77777777" w:rsidR="006859B1" w:rsidRPr="007C6FFB" w:rsidRDefault="006859B1" w:rsidP="00603BB1">
      <w:pPr>
        <w:pStyle w:val="pkt1"/>
        <w:numPr>
          <w:ilvl w:val="0"/>
          <w:numId w:val="30"/>
        </w:numPr>
        <w:tabs>
          <w:tab w:val="left" w:pos="426"/>
        </w:tabs>
        <w:spacing w:before="0" w:after="40"/>
        <w:ind w:left="426" w:hanging="426"/>
        <w:rPr>
          <w:rFonts w:ascii="Calibri" w:hAnsi="Calibri" w:cs="Calibri"/>
          <w:b/>
          <w:sz w:val="20"/>
        </w:rPr>
      </w:pPr>
      <w:r w:rsidRPr="007C6FFB">
        <w:rPr>
          <w:rFonts w:ascii="Calibri" w:hAnsi="Calibri" w:cs="Calibri"/>
          <w:sz w:val="20"/>
        </w:rPr>
        <w:t xml:space="preserve">Wykonawca, za </w:t>
      </w:r>
      <w:r w:rsidRPr="007C6FFB">
        <w:rPr>
          <w:rFonts w:ascii="Calibri" w:eastAsia="Calibri" w:hAnsi="Calibri" w:cs="Calibri"/>
          <w:sz w:val="20"/>
        </w:rPr>
        <w:t xml:space="preserve">pośrednictwem </w:t>
      </w:r>
      <w:hyperlink r:id="rId31" w:history="1">
        <w:r w:rsidRPr="007C6FFB">
          <w:rPr>
            <w:rStyle w:val="Hipercze"/>
            <w:rFonts w:ascii="Calibri" w:eastAsia="Calibri" w:hAnsi="Calibri" w:cs="Calibri"/>
            <w:color w:val="1155CC"/>
            <w:sz w:val="20"/>
          </w:rPr>
          <w:t>platformazakupowa.pl</w:t>
        </w:r>
      </w:hyperlink>
      <w:r w:rsidRPr="007C6FFB">
        <w:rPr>
          <w:rFonts w:ascii="Calibri" w:eastAsia="Calibri" w:hAnsi="Calibri" w:cs="Calibri"/>
          <w:sz w:val="20"/>
        </w:rPr>
        <w:t xml:space="preserve"> może przed upływem terminu składania ofert wycofać ofertę. Sposób dokonywania wycofania oferty zamieszczono w instrukcji zamieszczonej na stronie internetowej pod adresem: </w:t>
      </w:r>
      <w:hyperlink r:id="rId32" w:history="1">
        <w:r w:rsidRPr="007C6FFB">
          <w:rPr>
            <w:rStyle w:val="Hipercze"/>
            <w:rFonts w:ascii="Calibri" w:eastAsia="Calibri" w:hAnsi="Calibri" w:cs="Calibri"/>
            <w:sz w:val="20"/>
            <w:lang w:val="pl"/>
          </w:rPr>
          <w:t>https://platformazakupowa.pl/strona/45-instrukcje</w:t>
        </w:r>
      </w:hyperlink>
    </w:p>
    <w:p w14:paraId="795C4162" w14:textId="77777777" w:rsidR="006859B1" w:rsidRPr="007C6FFB" w:rsidRDefault="006859B1" w:rsidP="00603BB1">
      <w:pPr>
        <w:pStyle w:val="pkt1"/>
        <w:numPr>
          <w:ilvl w:val="0"/>
          <w:numId w:val="30"/>
        </w:numPr>
        <w:tabs>
          <w:tab w:val="left" w:pos="426"/>
        </w:tabs>
        <w:spacing w:before="0" w:after="40"/>
        <w:ind w:left="426" w:hanging="426"/>
        <w:rPr>
          <w:rFonts w:ascii="Calibri" w:hAnsi="Calibri" w:cs="Calibri"/>
          <w:b/>
          <w:sz w:val="20"/>
        </w:rPr>
      </w:pPr>
      <w:r w:rsidRPr="007C6FFB">
        <w:rPr>
          <w:rFonts w:ascii="Calibri" w:eastAsia="Calibri" w:hAnsi="Calibri" w:cs="Calibri"/>
          <w:sz w:val="20"/>
        </w:rPr>
        <w:t xml:space="preserve">Szczegółowa instrukcja dla Wykonawców dotycząca złożenia, zmiany i wycofania oferty znajduje się na stronie internetowej pod adresem: </w:t>
      </w:r>
      <w:hyperlink r:id="rId33" w:history="1">
        <w:r w:rsidRPr="007C6FFB">
          <w:rPr>
            <w:rStyle w:val="Hipercze"/>
            <w:rFonts w:ascii="Calibri" w:eastAsia="Calibri" w:hAnsi="Calibri" w:cs="Calibri"/>
            <w:color w:val="1155CC"/>
            <w:sz w:val="20"/>
          </w:rPr>
          <w:t>https://platformazakupowa.pl/strona/45-instrukcje</w:t>
        </w:r>
      </w:hyperlink>
    </w:p>
    <w:p w14:paraId="634537E6" w14:textId="77777777" w:rsidR="006859B1" w:rsidRPr="007C6FFB" w:rsidRDefault="006859B1" w:rsidP="00603BB1">
      <w:pPr>
        <w:pStyle w:val="pkt1"/>
        <w:numPr>
          <w:ilvl w:val="0"/>
          <w:numId w:val="30"/>
        </w:numPr>
        <w:tabs>
          <w:tab w:val="left" w:pos="426"/>
        </w:tabs>
        <w:spacing w:before="0" w:after="40"/>
        <w:ind w:left="426" w:hanging="426"/>
        <w:rPr>
          <w:rFonts w:ascii="Calibri" w:hAnsi="Calibri" w:cs="Calibri"/>
          <w:b/>
          <w:sz w:val="20"/>
        </w:rPr>
      </w:pPr>
      <w:r w:rsidRPr="007C6FFB">
        <w:rPr>
          <w:rFonts w:ascii="Calibri" w:hAnsi="Calibri" w:cs="Calibri"/>
          <w:sz w:val="20"/>
        </w:rPr>
        <w:t>Wykonawca po upływie terminu do składania ofert nie może skutecznie dokonać zmiany ani wycofać złożonej oferty.</w:t>
      </w:r>
    </w:p>
    <w:p w14:paraId="6DB38643" w14:textId="77777777" w:rsidR="0058305E" w:rsidRDefault="0058305E" w:rsidP="006859B1">
      <w:pPr>
        <w:pStyle w:val="pkt1"/>
        <w:tabs>
          <w:tab w:val="left" w:pos="426"/>
        </w:tabs>
        <w:spacing w:before="0" w:after="40"/>
        <w:ind w:left="360" w:firstLine="0"/>
        <w:rPr>
          <w:rFonts w:ascii="Calibri" w:hAnsi="Calibri" w:cs="Calibri"/>
          <w:b/>
          <w:sz w:val="20"/>
        </w:rPr>
      </w:pPr>
    </w:p>
    <w:p w14:paraId="7BCE9D28" w14:textId="77777777" w:rsidR="00312429" w:rsidRPr="007C6FFB" w:rsidRDefault="00312429" w:rsidP="006859B1">
      <w:pPr>
        <w:pStyle w:val="pkt1"/>
        <w:tabs>
          <w:tab w:val="left" w:pos="426"/>
        </w:tabs>
        <w:spacing w:before="0" w:after="40"/>
        <w:ind w:left="360" w:firstLine="0"/>
        <w:rPr>
          <w:rFonts w:ascii="Calibri" w:hAnsi="Calibri" w:cs="Calibri"/>
          <w:b/>
          <w:sz w:val="20"/>
        </w:rPr>
      </w:pPr>
    </w:p>
    <w:p w14:paraId="15E68920" w14:textId="77777777" w:rsidR="006859B1" w:rsidRPr="007C6FFB" w:rsidRDefault="006859B1" w:rsidP="006859B1">
      <w:pPr>
        <w:pStyle w:val="pkt1"/>
        <w:numPr>
          <w:ilvl w:val="0"/>
          <w:numId w:val="5"/>
        </w:numPr>
        <w:tabs>
          <w:tab w:val="left" w:pos="426"/>
        </w:tabs>
        <w:spacing w:before="0" w:after="40"/>
        <w:rPr>
          <w:rFonts w:ascii="Calibri" w:hAnsi="Calibri" w:cs="Calibri"/>
          <w:b/>
          <w:sz w:val="20"/>
        </w:rPr>
      </w:pPr>
      <w:r w:rsidRPr="007C6FFB">
        <w:rPr>
          <w:rFonts w:ascii="Calibri" w:hAnsi="Calibri" w:cs="Calibri"/>
          <w:b/>
          <w:sz w:val="20"/>
        </w:rPr>
        <w:t xml:space="preserve"> Termin otwarcia ofert.</w:t>
      </w:r>
    </w:p>
    <w:p w14:paraId="48274334" w14:textId="77777777" w:rsidR="006859B1" w:rsidRPr="005C2842" w:rsidRDefault="006859B1" w:rsidP="00603BB1">
      <w:pPr>
        <w:pStyle w:val="pkt1"/>
        <w:numPr>
          <w:ilvl w:val="0"/>
          <w:numId w:val="31"/>
        </w:numPr>
        <w:tabs>
          <w:tab w:val="left" w:pos="426"/>
        </w:tabs>
        <w:spacing w:before="0" w:after="40"/>
        <w:ind w:left="426" w:hanging="426"/>
        <w:rPr>
          <w:rFonts w:ascii="Calibri" w:hAnsi="Calibri" w:cs="Calibri"/>
          <w:b/>
          <w:sz w:val="20"/>
        </w:rPr>
      </w:pPr>
      <w:r w:rsidRPr="007C6FFB">
        <w:rPr>
          <w:rFonts w:ascii="Calibri" w:eastAsia="Calibri" w:hAnsi="Calibri" w:cs="Calibri"/>
          <w:sz w:val="20"/>
        </w:rPr>
        <w:t xml:space="preserve">Otwarcie ofert następuje niezwłocznie po upływie terminu składania ofert, nie później niż następnego dnia po dniu, w którym upłynął </w:t>
      </w:r>
      <w:r w:rsidRPr="005C2842">
        <w:rPr>
          <w:rFonts w:ascii="Calibri" w:eastAsia="Calibri" w:hAnsi="Calibri" w:cs="Calibri"/>
          <w:sz w:val="20"/>
        </w:rPr>
        <w:t>termin składania ofert.</w:t>
      </w:r>
    </w:p>
    <w:p w14:paraId="2549ECAC" w14:textId="7D8A39EB" w:rsidR="006859B1" w:rsidRPr="005C2842" w:rsidRDefault="006859B1" w:rsidP="00603BB1">
      <w:pPr>
        <w:pStyle w:val="pkt1"/>
        <w:numPr>
          <w:ilvl w:val="0"/>
          <w:numId w:val="31"/>
        </w:numPr>
        <w:tabs>
          <w:tab w:val="left" w:pos="426"/>
        </w:tabs>
        <w:spacing w:before="0" w:after="40"/>
        <w:ind w:left="426" w:hanging="426"/>
        <w:rPr>
          <w:rFonts w:ascii="Calibri" w:hAnsi="Calibri" w:cs="Calibri"/>
          <w:b/>
          <w:sz w:val="20"/>
        </w:rPr>
      </w:pPr>
      <w:r w:rsidRPr="005C2842">
        <w:rPr>
          <w:rFonts w:ascii="Calibri" w:hAnsi="Calibri" w:cs="Calibri"/>
          <w:b/>
          <w:sz w:val="20"/>
        </w:rPr>
        <w:t xml:space="preserve">Otwarcie ofert nastąpi dnia </w:t>
      </w:r>
      <w:r w:rsidR="00721558" w:rsidRPr="0053245D">
        <w:rPr>
          <w:rFonts w:ascii="Calibri" w:hAnsi="Calibri" w:cs="Calibri"/>
          <w:b/>
          <w:sz w:val="20"/>
        </w:rPr>
        <w:t>18</w:t>
      </w:r>
      <w:r w:rsidRPr="0053245D">
        <w:rPr>
          <w:rFonts w:ascii="Calibri" w:hAnsi="Calibri" w:cs="Calibri"/>
          <w:b/>
          <w:sz w:val="20"/>
        </w:rPr>
        <w:t>.</w:t>
      </w:r>
      <w:r w:rsidR="00721558" w:rsidRPr="0053245D">
        <w:rPr>
          <w:rFonts w:ascii="Calibri" w:hAnsi="Calibri" w:cs="Calibri"/>
          <w:b/>
          <w:sz w:val="20"/>
        </w:rPr>
        <w:t>03</w:t>
      </w:r>
      <w:r w:rsidRPr="0053245D">
        <w:rPr>
          <w:rFonts w:ascii="Calibri" w:hAnsi="Calibri" w:cs="Calibri"/>
          <w:b/>
          <w:sz w:val="20"/>
        </w:rPr>
        <w:t>.202</w:t>
      </w:r>
      <w:r w:rsidR="00721558" w:rsidRPr="0053245D">
        <w:rPr>
          <w:rFonts w:ascii="Calibri" w:hAnsi="Calibri" w:cs="Calibri"/>
          <w:b/>
          <w:sz w:val="20"/>
        </w:rPr>
        <w:t>5</w:t>
      </w:r>
      <w:r w:rsidRPr="005C2842">
        <w:rPr>
          <w:rFonts w:ascii="Calibri" w:hAnsi="Calibri" w:cs="Calibri"/>
          <w:b/>
          <w:sz w:val="20"/>
        </w:rPr>
        <w:t xml:space="preserve"> r., o godzinie 10:30.</w:t>
      </w:r>
    </w:p>
    <w:p w14:paraId="2009409A" w14:textId="77777777" w:rsidR="006859B1" w:rsidRPr="002E5D45" w:rsidRDefault="006859B1" w:rsidP="00603BB1">
      <w:pPr>
        <w:pStyle w:val="pkt1"/>
        <w:numPr>
          <w:ilvl w:val="0"/>
          <w:numId w:val="31"/>
        </w:numPr>
        <w:tabs>
          <w:tab w:val="left" w:pos="426"/>
        </w:tabs>
        <w:spacing w:before="0" w:after="40"/>
        <w:ind w:left="426" w:hanging="426"/>
        <w:rPr>
          <w:rFonts w:ascii="Calibri" w:hAnsi="Calibri" w:cs="Calibri"/>
          <w:b/>
          <w:sz w:val="20"/>
        </w:rPr>
      </w:pPr>
      <w:r w:rsidRPr="005C2842">
        <w:rPr>
          <w:rFonts w:ascii="Calibri" w:hAnsi="Calibri" w:cs="Calibri"/>
          <w:bCs/>
          <w:sz w:val="20"/>
        </w:rPr>
        <w:t>Otwarcie ofert następuje przy użyciu systemu teleinformatycznego (platformy). W przypadku awarii tego systemu, która powoduje brak możliwości otwarcia</w:t>
      </w:r>
      <w:r w:rsidRPr="002E5D45">
        <w:rPr>
          <w:rFonts w:ascii="Calibri" w:hAnsi="Calibri" w:cs="Calibri"/>
          <w:bCs/>
          <w:sz w:val="20"/>
        </w:rPr>
        <w:t xml:space="preserve"> ofert w terminie określonym przez Zamawiającego, otwarcie ofert następuje niezwłocznie po usunięciu awarii.</w:t>
      </w:r>
    </w:p>
    <w:p w14:paraId="1E001DAD" w14:textId="77777777" w:rsidR="006859B1" w:rsidRPr="002E5D45" w:rsidRDefault="006859B1" w:rsidP="00603BB1">
      <w:pPr>
        <w:pStyle w:val="pkt1"/>
        <w:numPr>
          <w:ilvl w:val="0"/>
          <w:numId w:val="31"/>
        </w:numPr>
        <w:tabs>
          <w:tab w:val="left" w:pos="426"/>
        </w:tabs>
        <w:spacing w:before="0" w:after="40"/>
        <w:ind w:left="426" w:hanging="426"/>
        <w:rPr>
          <w:rFonts w:ascii="Calibri" w:hAnsi="Calibri" w:cs="Calibri"/>
          <w:b/>
          <w:sz w:val="20"/>
        </w:rPr>
      </w:pPr>
      <w:r w:rsidRPr="002E5D45">
        <w:rPr>
          <w:rFonts w:ascii="Calibri" w:eastAsia="Calibri" w:hAnsi="Calibri" w:cs="Calibri"/>
          <w:sz w:val="20"/>
        </w:rPr>
        <w:t>Zamawiający poinformuje o zmianie terminu otwarcia ofert na stronie internetowej prowadzonego postępowania.</w:t>
      </w:r>
    </w:p>
    <w:p w14:paraId="057F4580" w14:textId="77777777" w:rsidR="006859B1" w:rsidRPr="002E5D45" w:rsidRDefault="006859B1" w:rsidP="00603BB1">
      <w:pPr>
        <w:pStyle w:val="pkt1"/>
        <w:numPr>
          <w:ilvl w:val="0"/>
          <w:numId w:val="31"/>
        </w:numPr>
        <w:tabs>
          <w:tab w:val="left" w:pos="426"/>
        </w:tabs>
        <w:spacing w:before="0" w:after="40"/>
        <w:ind w:left="426" w:hanging="426"/>
        <w:rPr>
          <w:rFonts w:ascii="Calibri" w:hAnsi="Calibri" w:cs="Calibri"/>
          <w:b/>
          <w:sz w:val="20"/>
        </w:rPr>
      </w:pPr>
      <w:r w:rsidRPr="002E5D45">
        <w:rPr>
          <w:rFonts w:ascii="Calibri" w:eastAsia="Calibri" w:hAnsi="Calibri" w:cs="Calibri"/>
          <w:sz w:val="20"/>
        </w:rPr>
        <w:t>Zamawiający, najpóźniej przed otwarciem ofert, udostępnia na stronie internetowej prowadzonego postępowania informację o kwocie, jaką zamierza przeznaczyć na sfinansowanie zamówienia.</w:t>
      </w:r>
    </w:p>
    <w:p w14:paraId="7E99F632" w14:textId="77777777" w:rsidR="006859B1" w:rsidRPr="002E5D45" w:rsidRDefault="006859B1" w:rsidP="00603BB1">
      <w:pPr>
        <w:pStyle w:val="pkt1"/>
        <w:numPr>
          <w:ilvl w:val="0"/>
          <w:numId w:val="31"/>
        </w:numPr>
        <w:tabs>
          <w:tab w:val="left" w:pos="426"/>
        </w:tabs>
        <w:spacing w:before="0" w:after="40"/>
        <w:ind w:left="426" w:hanging="426"/>
        <w:rPr>
          <w:rFonts w:ascii="Calibri" w:hAnsi="Calibri" w:cs="Calibri"/>
          <w:b/>
          <w:sz w:val="20"/>
        </w:rPr>
      </w:pPr>
      <w:r w:rsidRPr="002E5D45">
        <w:rPr>
          <w:rFonts w:ascii="Calibri" w:eastAsia="Calibri" w:hAnsi="Calibri" w:cs="Calibri"/>
          <w:sz w:val="20"/>
        </w:rPr>
        <w:t>Zamawiający, niezwłocznie po otwarciu ofert, udostępnia na stronie internetowej prowadzonego postępowania informacje o:</w:t>
      </w:r>
    </w:p>
    <w:p w14:paraId="7386CCEE" w14:textId="77777777" w:rsidR="006859B1" w:rsidRPr="002E5D45" w:rsidRDefault="006859B1" w:rsidP="00603BB1">
      <w:pPr>
        <w:numPr>
          <w:ilvl w:val="0"/>
          <w:numId w:val="32"/>
        </w:numPr>
        <w:spacing w:before="120"/>
        <w:ind w:hanging="294"/>
        <w:jc w:val="both"/>
        <w:rPr>
          <w:rFonts w:ascii="Calibri" w:hAnsi="Calibri" w:cs="Calibri"/>
          <w:sz w:val="20"/>
          <w:szCs w:val="20"/>
        </w:rPr>
      </w:pPr>
      <w:r w:rsidRPr="002E5D45">
        <w:rPr>
          <w:rFonts w:ascii="Calibri" w:eastAsia="Calibri" w:hAnsi="Calibri" w:cs="Calibri"/>
          <w:sz w:val="20"/>
          <w:szCs w:val="20"/>
        </w:rPr>
        <w:t>nazwach albo imionach i nazwiskach oraz siedzibach lub miejscach prowadzonej działalności gospodarczej albo miejscach zamieszkania wykonawców, których oferty zostały otwarte;</w:t>
      </w:r>
    </w:p>
    <w:p w14:paraId="1570AE8A" w14:textId="77777777" w:rsidR="006859B1" w:rsidRPr="002E5D45" w:rsidRDefault="006859B1" w:rsidP="00603BB1">
      <w:pPr>
        <w:numPr>
          <w:ilvl w:val="0"/>
          <w:numId w:val="32"/>
        </w:numPr>
        <w:tabs>
          <w:tab w:val="clear" w:pos="720"/>
          <w:tab w:val="num" w:pos="0"/>
        </w:tabs>
        <w:spacing w:before="120"/>
        <w:ind w:left="709" w:hanging="283"/>
        <w:jc w:val="both"/>
        <w:rPr>
          <w:rFonts w:ascii="Calibri" w:hAnsi="Calibri" w:cs="Calibri"/>
          <w:sz w:val="20"/>
          <w:szCs w:val="20"/>
        </w:rPr>
      </w:pPr>
      <w:r w:rsidRPr="002E5D45">
        <w:rPr>
          <w:rFonts w:ascii="Calibri" w:eastAsia="Calibri" w:hAnsi="Calibri" w:cs="Calibri"/>
          <w:sz w:val="20"/>
          <w:szCs w:val="20"/>
        </w:rPr>
        <w:t>cenach lub kosztach zawartych w ofertach.</w:t>
      </w:r>
    </w:p>
    <w:p w14:paraId="1EE4A326" w14:textId="77777777" w:rsidR="006859B1" w:rsidRPr="002E5D45" w:rsidRDefault="006859B1" w:rsidP="006859B1">
      <w:pPr>
        <w:spacing w:before="120"/>
        <w:ind w:left="426"/>
        <w:jc w:val="both"/>
        <w:rPr>
          <w:rFonts w:ascii="Calibri" w:hAnsi="Calibri" w:cs="Calibri"/>
          <w:sz w:val="20"/>
          <w:szCs w:val="20"/>
        </w:rPr>
      </w:pPr>
      <w:r w:rsidRPr="002E5D45">
        <w:rPr>
          <w:rFonts w:ascii="Calibri" w:eastAsia="Calibri" w:hAnsi="Calibri" w:cs="Calibri"/>
          <w:sz w:val="20"/>
          <w:szCs w:val="20"/>
        </w:rPr>
        <w:t>Informacja zostanie opublikowana na stronie postępowania na</w:t>
      </w:r>
      <w:hyperlink r:id="rId34" w:history="1">
        <w:r w:rsidRPr="009E45D5">
          <w:rPr>
            <w:rFonts w:ascii="Calibri" w:eastAsia="Calibri" w:hAnsi="Calibri" w:cs="Calibri"/>
            <w:color w:val="1155CC"/>
            <w:sz w:val="20"/>
            <w:szCs w:val="20"/>
          </w:rPr>
          <w:t xml:space="preserve"> </w:t>
        </w:r>
        <w:r w:rsidRPr="002E5D45">
          <w:rPr>
            <w:rFonts w:ascii="Calibri" w:eastAsia="Calibri" w:hAnsi="Calibri" w:cs="Calibri"/>
            <w:color w:val="1155CC"/>
            <w:sz w:val="20"/>
            <w:szCs w:val="20"/>
            <w:u w:val="single"/>
          </w:rPr>
          <w:t>platformazakupowa.pl</w:t>
        </w:r>
      </w:hyperlink>
      <w:r w:rsidRPr="002E5D45">
        <w:rPr>
          <w:rFonts w:ascii="Calibri" w:eastAsia="Calibri" w:hAnsi="Calibri" w:cs="Calibri"/>
          <w:sz w:val="20"/>
          <w:szCs w:val="20"/>
        </w:rPr>
        <w:t xml:space="preserve"> w sekcji ,,Komunikaty”.</w:t>
      </w:r>
    </w:p>
    <w:p w14:paraId="4453B96D" w14:textId="77777777" w:rsidR="006859B1" w:rsidRPr="002E5D45" w:rsidRDefault="006859B1" w:rsidP="00603BB1">
      <w:pPr>
        <w:pStyle w:val="pkt1"/>
        <w:numPr>
          <w:ilvl w:val="0"/>
          <w:numId w:val="31"/>
        </w:numPr>
        <w:tabs>
          <w:tab w:val="left" w:pos="426"/>
        </w:tabs>
        <w:spacing w:before="0" w:after="40"/>
        <w:ind w:left="426" w:hanging="426"/>
        <w:rPr>
          <w:rFonts w:ascii="Calibri" w:hAnsi="Calibri" w:cs="Calibri"/>
          <w:b/>
          <w:sz w:val="20"/>
        </w:rPr>
      </w:pPr>
      <w:r w:rsidRPr="002E5D45">
        <w:rPr>
          <w:rFonts w:ascii="Calibri" w:eastAsia="Calibri" w:hAnsi="Calibri" w:cs="Calibri"/>
          <w:sz w:val="20"/>
        </w:rPr>
        <w:t>Sesja otwarcia ofert nie będzie przeprowadzona z udziałem Wykonawców oraz nie będzie transmitowania sesji otwarcia ofert za pośrednictwem elektronicznych narzędzi.</w:t>
      </w:r>
    </w:p>
    <w:p w14:paraId="5947DA5B" w14:textId="77777777" w:rsidR="00D12657" w:rsidRDefault="00D12657" w:rsidP="006859B1">
      <w:pPr>
        <w:pStyle w:val="pkt1"/>
        <w:tabs>
          <w:tab w:val="left" w:pos="426"/>
        </w:tabs>
        <w:spacing w:before="0" w:after="40"/>
        <w:ind w:left="360" w:firstLine="0"/>
        <w:rPr>
          <w:rFonts w:ascii="Calibri" w:hAnsi="Calibri" w:cs="Calibri"/>
          <w:b/>
          <w:sz w:val="20"/>
        </w:rPr>
      </w:pPr>
    </w:p>
    <w:p w14:paraId="489250DF" w14:textId="77777777" w:rsidR="006859B1" w:rsidRPr="002006A2" w:rsidRDefault="006859B1" w:rsidP="006859B1">
      <w:pPr>
        <w:pStyle w:val="pkt1"/>
        <w:numPr>
          <w:ilvl w:val="0"/>
          <w:numId w:val="5"/>
        </w:numPr>
        <w:tabs>
          <w:tab w:val="left" w:pos="426"/>
        </w:tabs>
        <w:spacing w:before="0" w:after="40"/>
        <w:rPr>
          <w:rFonts w:ascii="Calibri" w:hAnsi="Calibri" w:cs="Calibri"/>
          <w:b/>
          <w:sz w:val="20"/>
        </w:rPr>
      </w:pPr>
      <w:r>
        <w:rPr>
          <w:rFonts w:ascii="Calibri" w:hAnsi="Calibri" w:cs="Calibri"/>
          <w:b/>
          <w:sz w:val="20"/>
        </w:rPr>
        <w:t xml:space="preserve"> </w:t>
      </w:r>
      <w:r w:rsidRPr="0008407E">
        <w:rPr>
          <w:rFonts w:ascii="Calibri" w:hAnsi="Calibri" w:cs="Calibri"/>
          <w:b/>
          <w:sz w:val="20"/>
        </w:rPr>
        <w:t xml:space="preserve"> </w:t>
      </w:r>
      <w:r w:rsidRPr="002006A2">
        <w:rPr>
          <w:rFonts w:ascii="Calibri" w:hAnsi="Calibri" w:cs="Calibri"/>
          <w:b/>
          <w:sz w:val="20"/>
        </w:rPr>
        <w:t>Sposób obliczania ceny.</w:t>
      </w:r>
    </w:p>
    <w:p w14:paraId="095A2871" w14:textId="2320A8B0" w:rsidR="009E7A6B" w:rsidRPr="002006A2"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2006A2">
        <w:rPr>
          <w:rFonts w:ascii="Calibri" w:hAnsi="Calibri" w:cs="Calibri"/>
          <w:sz w:val="20"/>
          <w:szCs w:val="20"/>
        </w:rPr>
        <w:t xml:space="preserve">Wykonawca określa cenę realizacji zamówienia poprzez wskazanie w Formularzu ofertowym sporządzonym wg wzoru stanowiącego </w:t>
      </w:r>
      <w:r w:rsidRPr="002006A2">
        <w:rPr>
          <w:rFonts w:ascii="Calibri" w:hAnsi="Calibri" w:cs="Calibri"/>
          <w:b/>
          <w:sz w:val="20"/>
          <w:szCs w:val="20"/>
        </w:rPr>
        <w:t xml:space="preserve">Załącznik nr 1 </w:t>
      </w:r>
      <w:r w:rsidRPr="002006A2">
        <w:rPr>
          <w:rFonts w:ascii="Calibri" w:hAnsi="Calibri" w:cs="Calibri"/>
          <w:sz w:val="20"/>
          <w:szCs w:val="20"/>
        </w:rPr>
        <w:t>do SWZ łącznej ceny ofertowej brutto za realizację przedmiotu zamówienia</w:t>
      </w:r>
      <w:r w:rsidR="000221C0" w:rsidRPr="000221C0">
        <w:rPr>
          <w:rFonts w:ascii="Calibri" w:hAnsi="Calibri" w:cs="Calibri"/>
          <w:sz w:val="20"/>
          <w:szCs w:val="20"/>
        </w:rPr>
        <w:t xml:space="preserve"> </w:t>
      </w:r>
      <w:r w:rsidR="000221C0">
        <w:rPr>
          <w:rFonts w:ascii="Calibri" w:hAnsi="Calibri" w:cs="Calibri"/>
          <w:sz w:val="20"/>
          <w:szCs w:val="20"/>
        </w:rPr>
        <w:t>w podziale na pakiety</w:t>
      </w:r>
      <w:r w:rsidR="000221C0">
        <w:rPr>
          <w:rFonts w:ascii="Calibri" w:hAnsi="Calibri" w:cs="Calibri"/>
          <w:b/>
          <w:sz w:val="20"/>
          <w:szCs w:val="20"/>
        </w:rPr>
        <w:t xml:space="preserve">, o których </w:t>
      </w:r>
      <w:r w:rsidRPr="002006A2">
        <w:rPr>
          <w:rFonts w:ascii="Calibri" w:hAnsi="Calibri" w:cs="Calibri"/>
          <w:b/>
          <w:sz w:val="20"/>
          <w:szCs w:val="20"/>
        </w:rPr>
        <w:t>mowa w rozdziale III niniejszej SWZ.</w:t>
      </w:r>
    </w:p>
    <w:p w14:paraId="2EF4803B" w14:textId="77777777" w:rsidR="009E7A6B" w:rsidRPr="002006A2"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2006A2">
        <w:rPr>
          <w:rFonts w:ascii="Calibri" w:hAnsi="Calibri" w:cs="Calibri"/>
          <w:sz w:val="20"/>
        </w:rPr>
        <w:lastRenderedPageBreak/>
        <w:t>Łączna cena ofertowa brutto musi uwzględniać wszystkie koszty związane z realizacją przedmiotu zamówienia zgodnie z opisem przedmiotu zamówienia oraz wzorem umowy określonym w niniejszej SWZ.</w:t>
      </w:r>
    </w:p>
    <w:p w14:paraId="655BD2AF" w14:textId="77777777" w:rsidR="00EE3DC3" w:rsidRPr="00EE3DC3" w:rsidRDefault="00EE3DC3" w:rsidP="00EE3DC3">
      <w:pPr>
        <w:numPr>
          <w:ilvl w:val="0"/>
          <w:numId w:val="7"/>
        </w:numPr>
        <w:tabs>
          <w:tab w:val="left" w:pos="426"/>
          <w:tab w:val="left" w:pos="3855"/>
        </w:tabs>
        <w:spacing w:after="40"/>
        <w:ind w:left="426" w:hanging="426"/>
        <w:jc w:val="both"/>
      </w:pPr>
      <w:r>
        <w:rPr>
          <w:rFonts w:ascii="Calibri" w:hAnsi="Calibri" w:cs="Calibri"/>
          <w:color w:val="000000"/>
          <w:sz w:val="20"/>
          <w:szCs w:val="20"/>
        </w:rPr>
        <w:t xml:space="preserve">Za cenę oferty, podaną przez Wykonawcę na podstawie wypełnionego Formularza asortymentowo – cenowego, stanowiącego Załącznik nr 2 do SWZ, przyjmuje się wartość brutto określoną jako iloczyn cen jednostkowych netto i ich ilości, zwiększony o podatek VAT. </w:t>
      </w:r>
    </w:p>
    <w:p w14:paraId="7AFA790C" w14:textId="77777777" w:rsidR="00EE3DC3" w:rsidRDefault="00EE3DC3" w:rsidP="00EE3DC3">
      <w:pPr>
        <w:numPr>
          <w:ilvl w:val="0"/>
          <w:numId w:val="7"/>
        </w:numPr>
        <w:tabs>
          <w:tab w:val="left" w:pos="426"/>
          <w:tab w:val="left" w:pos="3855"/>
        </w:tabs>
        <w:spacing w:after="40"/>
        <w:ind w:left="426" w:hanging="426"/>
        <w:jc w:val="both"/>
      </w:pPr>
      <w:r>
        <w:rPr>
          <w:rFonts w:ascii="Calibri" w:hAnsi="Calibri" w:cs="Calibri"/>
          <w:color w:val="000000"/>
          <w:sz w:val="20"/>
          <w:szCs w:val="20"/>
        </w:rPr>
        <w:t>Cenę oferty wyliczoną na podstawie formularza asortymentowo – cenowego Wykonawca wpisze w pkt. 2 Formularza ofertowego – Załącznik Nr 1 do SWZ.</w:t>
      </w:r>
    </w:p>
    <w:p w14:paraId="2BC240FD" w14:textId="2AEF7A45" w:rsidR="009E7A6B" w:rsidRPr="002006A2"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2006A2">
        <w:rPr>
          <w:rFonts w:ascii="Calibri" w:eastAsia="MSTT314e550d3atS00" w:hAnsi="Calibri" w:cs="Calibri"/>
          <w:color w:val="000000"/>
          <w:sz w:val="20"/>
          <w:szCs w:val="20"/>
        </w:rPr>
        <w:t xml:space="preserve">Podane przez Wykonawcę ceny w formularzu ofertowym będą podstawą do porównania ofert </w:t>
      </w:r>
      <w:r w:rsidR="000221C0">
        <w:rPr>
          <w:rFonts w:ascii="Calibri" w:eastAsia="MSTT314e550d3atS00" w:hAnsi="Calibri" w:cs="Calibri"/>
          <w:color w:val="000000"/>
          <w:sz w:val="20"/>
          <w:szCs w:val="20"/>
        </w:rPr>
        <w:t xml:space="preserve"> w każdym pakiecie </w:t>
      </w:r>
      <w:r w:rsidRPr="002006A2">
        <w:rPr>
          <w:rFonts w:ascii="Calibri" w:eastAsia="MSTT314e550d3atS00" w:hAnsi="Calibri" w:cs="Calibri"/>
          <w:color w:val="000000"/>
          <w:sz w:val="20"/>
          <w:szCs w:val="20"/>
        </w:rPr>
        <w:t>i muszą zawierać wszystkie koszty ponoszone przez Wykonawcę z tytułu dostawy przedmiotu zamówienia Zamawiającemu.</w:t>
      </w:r>
    </w:p>
    <w:p w14:paraId="7F8DE03C" w14:textId="77777777" w:rsidR="009E7A6B"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2006A2">
        <w:rPr>
          <w:rFonts w:ascii="Calibri" w:hAnsi="Calibri" w:cs="Calibri"/>
          <w:sz w:val="20"/>
          <w:szCs w:val="20"/>
        </w:rPr>
        <w:t>Oferowana cena powinna obejmować ewentualne upusty proponowane</w:t>
      </w:r>
      <w:r w:rsidRPr="009E7A6B">
        <w:rPr>
          <w:rFonts w:ascii="Calibri" w:hAnsi="Calibri" w:cs="Calibri"/>
          <w:sz w:val="20"/>
          <w:szCs w:val="20"/>
        </w:rPr>
        <w:t xml:space="preserve"> przez Wykonawcę.</w:t>
      </w:r>
    </w:p>
    <w:p w14:paraId="4AC86DED" w14:textId="77777777" w:rsidR="009E7A6B"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9E7A6B">
        <w:rPr>
          <w:rFonts w:ascii="Calibri" w:hAnsi="Calibri" w:cs="Calibri"/>
          <w:sz w:val="20"/>
          <w:szCs w:val="20"/>
        </w:rPr>
        <w:t xml:space="preserve">Określenie właściwej stawki VAT należy do Wykonawcy. Należy podać stawkę VAT obowiązującą na dzień otwarcia ofert. </w:t>
      </w:r>
    </w:p>
    <w:p w14:paraId="686DFB5D" w14:textId="77777777" w:rsidR="009E7A6B"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9E7A6B">
        <w:rPr>
          <w:rFonts w:ascii="Calibri" w:hAnsi="Calibri" w:cs="Calibri"/>
          <w:sz w:val="20"/>
          <w:szCs w:val="20"/>
        </w:rPr>
        <w:t>Ceny muszą być: podane i wyliczone w zaokrągleniu do dwóch miejsc po przecinku (zasada zaokrąglenia – poniżej 5 należy końcówkę pominąć, powyżej i równe 5 należy zaokrąglić w górę).</w:t>
      </w:r>
    </w:p>
    <w:p w14:paraId="581F7560" w14:textId="77777777" w:rsidR="009E7A6B"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9E7A6B">
        <w:rPr>
          <w:rFonts w:ascii="Calibri" w:hAnsi="Calibri" w:cs="Calibri"/>
          <w:sz w:val="20"/>
          <w:szCs w:val="20"/>
        </w:rPr>
        <w:t>Cena oferty winna być wyrażona w złotych polskich (PLN).</w:t>
      </w:r>
    </w:p>
    <w:p w14:paraId="61A456FD" w14:textId="73E29D42" w:rsidR="009E7A6B"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9E7A6B">
        <w:rPr>
          <w:rFonts w:ascii="Calibri" w:hAnsi="Calibri" w:cs="Calibri"/>
          <w:sz w:val="20"/>
          <w:szCs w:val="20"/>
        </w:rPr>
        <w:t xml:space="preserve">W przypadku omyłki rachunkowej w wyliczeniu wartości netto/ brutto zostanie ona poprawiona zgodnie z zasadami określonymi w pkt. </w:t>
      </w:r>
      <w:r w:rsidR="00EE3DC3">
        <w:rPr>
          <w:rFonts w:ascii="Calibri" w:hAnsi="Calibri" w:cs="Calibri"/>
          <w:sz w:val="20"/>
          <w:szCs w:val="20"/>
        </w:rPr>
        <w:t>8</w:t>
      </w:r>
      <w:r w:rsidRPr="009E7A6B">
        <w:rPr>
          <w:rFonts w:ascii="Calibri" w:hAnsi="Calibri" w:cs="Calibri"/>
          <w:sz w:val="20"/>
          <w:szCs w:val="20"/>
        </w:rPr>
        <w:t xml:space="preserve">, przy założeniu, że cena jednostkowa netto została określona prawidłowo. </w:t>
      </w:r>
    </w:p>
    <w:p w14:paraId="0BA36B46" w14:textId="77777777" w:rsidR="009E7A6B"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9E7A6B">
        <w:rPr>
          <w:rFonts w:ascii="Calibri" w:hAnsi="Calibri" w:cs="Calibri"/>
          <w:sz w:val="20"/>
          <w:szCs w:val="20"/>
        </w:rPr>
        <w:t>Na podane ceny w ofercie zostanie podpisana umowa z wybranym Wykonawcą.</w:t>
      </w:r>
    </w:p>
    <w:p w14:paraId="79B7282B" w14:textId="771EE91E" w:rsidR="009E7A6B" w:rsidRDefault="000221C0"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AD41FE">
        <w:rPr>
          <w:rFonts w:ascii="Calibri" w:eastAsia="Arial" w:hAnsi="Calibri" w:cs="Calibri"/>
          <w:kern w:val="1"/>
          <w:sz w:val="20"/>
          <w:szCs w:val="20"/>
        </w:rPr>
        <w:t xml:space="preserve">Termin płatności faktury wynosi …… dni (30, 45 lub 60 dni zgodnie z oferta wykonawcy – </w:t>
      </w:r>
      <w:r w:rsidRPr="00AD41FE">
        <w:rPr>
          <w:rFonts w:ascii="Calibri" w:eastAsia="Arial" w:hAnsi="Calibri" w:cs="Calibri"/>
          <w:i/>
          <w:kern w:val="1"/>
          <w:sz w:val="20"/>
          <w:szCs w:val="20"/>
        </w:rPr>
        <w:t>zapis zostanie doprecyzowany po wyborze Wykonawcy</w:t>
      </w:r>
      <w:r w:rsidRPr="00AD41FE">
        <w:rPr>
          <w:rFonts w:ascii="Calibri" w:eastAsia="Arial" w:hAnsi="Calibri" w:cs="Calibri"/>
          <w:kern w:val="1"/>
          <w:sz w:val="20"/>
          <w:szCs w:val="20"/>
        </w:rPr>
        <w:t>) od dnia skutecznego d</w:t>
      </w:r>
      <w:r>
        <w:rPr>
          <w:rFonts w:ascii="Calibri" w:eastAsia="Arial" w:hAnsi="Calibri" w:cs="Calibri"/>
          <w:kern w:val="1"/>
          <w:sz w:val="20"/>
          <w:szCs w:val="20"/>
        </w:rPr>
        <w:t>oręczenia prawidłowo wystawionego oryginału</w:t>
      </w:r>
      <w:r w:rsidRPr="00AD41FE">
        <w:rPr>
          <w:rFonts w:ascii="Calibri" w:eastAsia="Arial" w:hAnsi="Calibri" w:cs="Calibri"/>
          <w:kern w:val="1"/>
          <w:sz w:val="20"/>
          <w:szCs w:val="20"/>
        </w:rPr>
        <w:t xml:space="preserve"> faktury Zamawiającemu, przy czym dniem dokonania płatności jest dzień obciążenia rachunku Zamawiającego. Forma płatności - przelew na wskazane przez Wykonawcę konto.</w:t>
      </w:r>
      <w:r w:rsidR="009E7A6B" w:rsidRPr="009E7A6B">
        <w:rPr>
          <w:rFonts w:ascii="Calibri" w:hAnsi="Calibri" w:cs="Calibri"/>
          <w:sz w:val="20"/>
          <w:szCs w:val="20"/>
        </w:rPr>
        <w:t>.</w:t>
      </w:r>
    </w:p>
    <w:p w14:paraId="51D3189A" w14:textId="29517925" w:rsidR="009E7A6B" w:rsidRPr="00312429" w:rsidRDefault="009E7A6B" w:rsidP="009E7A6B">
      <w:pPr>
        <w:numPr>
          <w:ilvl w:val="0"/>
          <w:numId w:val="7"/>
        </w:numPr>
        <w:tabs>
          <w:tab w:val="left" w:pos="426"/>
          <w:tab w:val="left" w:pos="3855"/>
        </w:tabs>
        <w:spacing w:after="40"/>
        <w:ind w:left="426" w:hanging="426"/>
        <w:jc w:val="both"/>
        <w:rPr>
          <w:rFonts w:asciiTheme="minorHAnsi" w:hAnsiTheme="minorHAnsi" w:cstheme="minorHAnsi"/>
          <w:sz w:val="20"/>
          <w:szCs w:val="20"/>
        </w:rPr>
      </w:pPr>
      <w:r w:rsidRPr="009E7A6B">
        <w:rPr>
          <w:rFonts w:ascii="Calibri" w:hAnsi="Calibri" w:cs="Calibri"/>
          <w:sz w:val="20"/>
          <w:szCs w:val="20"/>
        </w:rPr>
        <w:t>Jeżeli w postępowaniu złożona będzie oferta</w:t>
      </w:r>
      <w:r w:rsidRPr="009E7A6B">
        <w:rPr>
          <w:rFonts w:ascii="Calibri" w:hAnsi="Calibri" w:cs="Calibri"/>
          <w:color w:val="000000"/>
          <w:sz w:val="20"/>
          <w:szCs w:val="20"/>
        </w:rPr>
        <w:t xml:space="preserve">, której wybór prowadziłby do powstania u zamawiającego obowiązku podatkowego zgodnie z </w:t>
      </w:r>
      <w:r w:rsidRPr="009E7A6B">
        <w:rPr>
          <w:rFonts w:ascii="Calibri" w:hAnsi="Calibri" w:cs="Calibri"/>
          <w:color w:val="1B1B1B"/>
          <w:sz w:val="20"/>
          <w:szCs w:val="20"/>
        </w:rPr>
        <w:t>przepisami</w:t>
      </w:r>
      <w:r w:rsidRPr="009E7A6B">
        <w:rPr>
          <w:rFonts w:ascii="Calibri" w:hAnsi="Calibri" w:cs="Calibri"/>
          <w:color w:val="000000"/>
          <w:sz w:val="20"/>
          <w:szCs w:val="20"/>
        </w:rPr>
        <w:t xml:space="preserve"> o podatku od towarów i usług, zamawiający w celu oceny takiej oferty doliczy do przedstawionej w niej ceny podatek od towarów i usług, który miałby obowiązek rozliczyć zgodnie z tymi przepisami. </w:t>
      </w:r>
      <w:r w:rsidRPr="009E7A6B">
        <w:rPr>
          <w:rFonts w:ascii="Calibri" w:hAnsi="Calibri" w:cs="Calibri"/>
          <w:sz w:val="20"/>
          <w:szCs w:val="20"/>
        </w:rPr>
        <w:t xml:space="preserve">W takim przypadku </w:t>
      </w:r>
      <w:r w:rsidRPr="009E7A6B">
        <w:rPr>
          <w:rFonts w:ascii="Calibri" w:hAnsi="Calibri" w:cs="Calibri"/>
          <w:color w:val="000000"/>
          <w:sz w:val="20"/>
          <w:szCs w:val="20"/>
        </w:rPr>
        <w:t xml:space="preserve">Wykonawca, składając ofertę, jest zobligowany poinformować zamawiającego, że wybór jego oferty będzie prowadzić do powstania u zamawiającego obowiązku podatkowego, wskazując nazwę </w:t>
      </w:r>
      <w:r w:rsidRPr="009E7A6B">
        <w:rPr>
          <w:rFonts w:ascii="Calibri" w:hAnsi="Calibri" w:cs="Calibri"/>
          <w:sz w:val="20"/>
          <w:szCs w:val="20"/>
        </w:rPr>
        <w:t>(rodzaj) towaru lub usługi, których dostawa lub świadczenie będą prowadziły do powstania obowiązku podatkowego, oraz wskazując ich wartość bez kwoty podatku.</w:t>
      </w:r>
      <w:r w:rsidRPr="009E7A6B">
        <w:rPr>
          <w:rFonts w:ascii="Calibri" w:hAnsi="Calibri" w:cs="Calibri"/>
          <w:color w:val="000000"/>
          <w:sz w:val="20"/>
          <w:szCs w:val="20"/>
        </w:rPr>
        <w:t xml:space="preserve"> </w:t>
      </w:r>
    </w:p>
    <w:p w14:paraId="7DC2E572" w14:textId="77777777" w:rsidR="00312429" w:rsidRPr="009E7A6B" w:rsidRDefault="00312429" w:rsidP="00312429">
      <w:pPr>
        <w:tabs>
          <w:tab w:val="left" w:pos="426"/>
          <w:tab w:val="left" w:pos="3855"/>
        </w:tabs>
        <w:spacing w:after="40"/>
        <w:ind w:left="426"/>
        <w:jc w:val="both"/>
        <w:rPr>
          <w:rFonts w:asciiTheme="minorHAnsi" w:hAnsiTheme="minorHAnsi" w:cstheme="minorHAnsi"/>
          <w:sz w:val="20"/>
          <w:szCs w:val="20"/>
        </w:rPr>
      </w:pPr>
    </w:p>
    <w:p w14:paraId="10634C88" w14:textId="77777777" w:rsidR="00520987" w:rsidRDefault="00520987" w:rsidP="006859B1">
      <w:pPr>
        <w:tabs>
          <w:tab w:val="left" w:pos="3855"/>
        </w:tabs>
        <w:spacing w:after="40"/>
        <w:ind w:left="426"/>
        <w:jc w:val="both"/>
        <w:rPr>
          <w:rFonts w:ascii="Calibri" w:hAnsi="Calibri" w:cs="Calibri"/>
          <w:sz w:val="20"/>
          <w:szCs w:val="20"/>
        </w:rPr>
      </w:pPr>
    </w:p>
    <w:p w14:paraId="33A3F050" w14:textId="77777777" w:rsidR="006859B1" w:rsidRPr="002E0799" w:rsidRDefault="006859B1" w:rsidP="006859B1">
      <w:pPr>
        <w:numPr>
          <w:ilvl w:val="0"/>
          <w:numId w:val="5"/>
        </w:numPr>
        <w:tabs>
          <w:tab w:val="left" w:pos="3855"/>
        </w:tabs>
        <w:spacing w:after="40"/>
        <w:jc w:val="both"/>
        <w:rPr>
          <w:rFonts w:ascii="Calibri" w:hAnsi="Calibri" w:cs="Calibri"/>
          <w:sz w:val="20"/>
          <w:szCs w:val="20"/>
        </w:rPr>
      </w:pPr>
      <w:r>
        <w:rPr>
          <w:rFonts w:ascii="Calibri" w:hAnsi="Calibri" w:cs="Calibri"/>
          <w:sz w:val="20"/>
          <w:szCs w:val="20"/>
        </w:rPr>
        <w:t xml:space="preserve"> </w:t>
      </w:r>
      <w:r w:rsidRPr="002E0799">
        <w:rPr>
          <w:rFonts w:ascii="Calibri" w:hAnsi="Calibri" w:cs="Calibri"/>
          <w:b/>
          <w:color w:val="000000"/>
          <w:sz w:val="20"/>
          <w:szCs w:val="20"/>
        </w:rPr>
        <w:t>Opis kryteriów</w:t>
      </w:r>
      <w:r>
        <w:rPr>
          <w:rFonts w:ascii="Calibri" w:hAnsi="Calibri" w:cs="Calibri"/>
          <w:b/>
          <w:color w:val="000000"/>
          <w:sz w:val="20"/>
          <w:szCs w:val="20"/>
        </w:rPr>
        <w:t xml:space="preserve"> oceny ofert</w:t>
      </w:r>
      <w:r w:rsidRPr="002E0799">
        <w:rPr>
          <w:rFonts w:ascii="Calibri" w:hAnsi="Calibri" w:cs="Calibri"/>
          <w:b/>
          <w:color w:val="000000"/>
          <w:sz w:val="20"/>
          <w:szCs w:val="20"/>
        </w:rPr>
        <w:t>, wraz z podaniem wag tych kryteriów i sposobu oceny ofert.</w:t>
      </w:r>
    </w:p>
    <w:p w14:paraId="3347016F" w14:textId="2B892212" w:rsidR="006859B1" w:rsidRDefault="006859B1" w:rsidP="006859B1">
      <w:pPr>
        <w:numPr>
          <w:ilvl w:val="0"/>
          <w:numId w:val="6"/>
        </w:numPr>
        <w:tabs>
          <w:tab w:val="left" w:pos="426"/>
        </w:tabs>
        <w:spacing w:line="200" w:lineRule="atLeast"/>
        <w:ind w:left="426" w:hanging="426"/>
        <w:jc w:val="both"/>
      </w:pPr>
      <w:r>
        <w:rPr>
          <w:rFonts w:ascii="Calibri" w:hAnsi="Calibri" w:cs="Calibri"/>
          <w:sz w:val="20"/>
          <w:szCs w:val="20"/>
        </w:rPr>
        <w:t xml:space="preserve">Przy wyborze oferty najkorzystniejszej </w:t>
      </w:r>
      <w:r w:rsidR="000221C0">
        <w:rPr>
          <w:rFonts w:ascii="Calibri" w:hAnsi="Calibri" w:cs="Calibri"/>
          <w:sz w:val="20"/>
          <w:szCs w:val="20"/>
        </w:rPr>
        <w:t xml:space="preserve">w każdym pakiecie </w:t>
      </w:r>
      <w:r>
        <w:rPr>
          <w:rFonts w:ascii="Calibri" w:hAnsi="Calibri" w:cs="Calibri"/>
          <w:sz w:val="20"/>
          <w:szCs w:val="20"/>
        </w:rPr>
        <w:t>Zamawiający kierował się będzie następującymi kryteriami:</w:t>
      </w:r>
    </w:p>
    <w:p w14:paraId="460EC708" w14:textId="77777777" w:rsidR="006859B1" w:rsidRDefault="006859B1" w:rsidP="006859B1">
      <w:pPr>
        <w:suppressAutoHyphens w:val="0"/>
        <w:ind w:left="360" w:firstLine="348"/>
        <w:jc w:val="both"/>
        <w:rPr>
          <w:rFonts w:ascii="Calibri" w:hAnsi="Calibri" w:cs="Calibri"/>
          <w:bCs/>
          <w:sz w:val="20"/>
          <w:szCs w:val="20"/>
          <w:lang w:eastAsia="pl-PL"/>
        </w:rPr>
      </w:pPr>
    </w:p>
    <w:p w14:paraId="3FF6513A" w14:textId="77777777" w:rsidR="006859B1" w:rsidRDefault="006859B1" w:rsidP="006859B1">
      <w:pPr>
        <w:suppressAutoHyphens w:val="0"/>
        <w:ind w:left="360" w:firstLine="348"/>
        <w:jc w:val="both"/>
      </w:pPr>
      <w:r>
        <w:rPr>
          <w:rFonts w:ascii="Calibri" w:hAnsi="Calibri" w:cs="Calibri"/>
          <w:bCs/>
          <w:sz w:val="20"/>
          <w:szCs w:val="20"/>
          <w:lang w:eastAsia="pl-PL"/>
        </w:rPr>
        <w:t xml:space="preserve">Kryterium: </w:t>
      </w:r>
      <w:r>
        <w:rPr>
          <w:rFonts w:ascii="Calibri" w:hAnsi="Calibri" w:cs="Calibri"/>
          <w:bCs/>
          <w:sz w:val="20"/>
          <w:szCs w:val="20"/>
          <w:lang w:eastAsia="pl-PL"/>
        </w:rPr>
        <w:tab/>
      </w:r>
      <w:r>
        <w:rPr>
          <w:rFonts w:ascii="Calibri" w:hAnsi="Calibri" w:cs="Calibri"/>
          <w:bCs/>
          <w:sz w:val="20"/>
          <w:szCs w:val="20"/>
          <w:lang w:eastAsia="pl-PL"/>
        </w:rPr>
        <w:tab/>
      </w:r>
      <w:r>
        <w:rPr>
          <w:rFonts w:ascii="Calibri" w:hAnsi="Calibri" w:cs="Calibri"/>
          <w:bCs/>
          <w:sz w:val="20"/>
          <w:szCs w:val="20"/>
          <w:lang w:eastAsia="pl-PL"/>
        </w:rPr>
        <w:tab/>
      </w:r>
      <w:r>
        <w:rPr>
          <w:rFonts w:ascii="Calibri" w:hAnsi="Calibri" w:cs="Calibri"/>
          <w:bCs/>
          <w:sz w:val="20"/>
          <w:szCs w:val="20"/>
          <w:lang w:eastAsia="pl-PL"/>
        </w:rPr>
        <w:tab/>
      </w:r>
      <w:r>
        <w:rPr>
          <w:rFonts w:ascii="Calibri" w:hAnsi="Calibri" w:cs="Calibri"/>
          <w:bCs/>
          <w:sz w:val="20"/>
          <w:szCs w:val="20"/>
          <w:lang w:eastAsia="pl-PL"/>
        </w:rPr>
        <w:tab/>
        <w:t>Ranga:</w:t>
      </w:r>
    </w:p>
    <w:p w14:paraId="7BA3ED0F" w14:textId="30E74DC6" w:rsidR="006876ED" w:rsidRPr="00253049" w:rsidRDefault="006859B1" w:rsidP="00EE3DC3">
      <w:pPr>
        <w:numPr>
          <w:ilvl w:val="0"/>
          <w:numId w:val="4"/>
        </w:numPr>
        <w:suppressAutoHyphens w:val="0"/>
        <w:jc w:val="both"/>
      </w:pPr>
      <w:r>
        <w:rPr>
          <w:rFonts w:ascii="Calibri" w:hAnsi="Calibri" w:cs="Calibri"/>
          <w:b/>
          <w:bCs/>
          <w:sz w:val="20"/>
          <w:szCs w:val="20"/>
          <w:lang w:eastAsia="pl-PL"/>
        </w:rPr>
        <w:t xml:space="preserve">Cena </w:t>
      </w:r>
      <w:r>
        <w:rPr>
          <w:rFonts w:ascii="Calibri" w:hAnsi="Calibri" w:cs="Calibri"/>
          <w:b/>
          <w:sz w:val="20"/>
          <w:szCs w:val="20"/>
          <w:lang w:eastAsia="pl-PL"/>
        </w:rPr>
        <w:t xml:space="preserve">(C)  </w:t>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t xml:space="preserve">  </w:t>
      </w:r>
      <w:r w:rsidR="00EE3DC3">
        <w:rPr>
          <w:rFonts w:ascii="Calibri" w:hAnsi="Calibri" w:cs="Calibri"/>
          <w:b/>
          <w:sz w:val="20"/>
          <w:szCs w:val="20"/>
          <w:lang w:eastAsia="pl-PL"/>
        </w:rPr>
        <w:t>9</w:t>
      </w:r>
      <w:r w:rsidR="00703F47">
        <w:rPr>
          <w:rFonts w:ascii="Calibri" w:hAnsi="Calibri" w:cs="Calibri"/>
          <w:b/>
          <w:sz w:val="20"/>
          <w:szCs w:val="20"/>
          <w:lang w:eastAsia="pl-PL"/>
        </w:rPr>
        <w:t>0</w:t>
      </w:r>
      <w:r>
        <w:rPr>
          <w:rFonts w:ascii="Calibri" w:hAnsi="Calibri" w:cs="Calibri"/>
          <w:b/>
          <w:sz w:val="20"/>
          <w:szCs w:val="20"/>
          <w:lang w:eastAsia="pl-PL"/>
        </w:rPr>
        <w:t>%</w:t>
      </w:r>
    </w:p>
    <w:p w14:paraId="089CF9F2" w14:textId="7F518DD3" w:rsidR="00253049" w:rsidRDefault="00253049" w:rsidP="006859B1">
      <w:pPr>
        <w:numPr>
          <w:ilvl w:val="0"/>
          <w:numId w:val="4"/>
        </w:numPr>
        <w:suppressAutoHyphens w:val="0"/>
        <w:jc w:val="both"/>
      </w:pPr>
      <w:r>
        <w:rPr>
          <w:rFonts w:ascii="Calibri" w:hAnsi="Calibri" w:cs="Calibri"/>
          <w:b/>
          <w:sz w:val="20"/>
          <w:szCs w:val="20"/>
          <w:lang w:eastAsia="pl-PL"/>
        </w:rPr>
        <w:t>Termin płatności (P)</w:t>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r>
      <w:r>
        <w:rPr>
          <w:rFonts w:ascii="Calibri" w:hAnsi="Calibri" w:cs="Calibri"/>
          <w:b/>
          <w:sz w:val="20"/>
          <w:szCs w:val="20"/>
          <w:lang w:eastAsia="pl-PL"/>
        </w:rPr>
        <w:tab/>
        <w:t xml:space="preserve">  </w:t>
      </w:r>
      <w:r w:rsidR="00703F47">
        <w:rPr>
          <w:rFonts w:ascii="Calibri" w:hAnsi="Calibri" w:cs="Calibri"/>
          <w:b/>
          <w:sz w:val="20"/>
          <w:szCs w:val="20"/>
          <w:lang w:eastAsia="pl-PL"/>
        </w:rPr>
        <w:t>10</w:t>
      </w:r>
      <w:r>
        <w:rPr>
          <w:rFonts w:ascii="Calibri" w:hAnsi="Calibri" w:cs="Calibri"/>
          <w:b/>
          <w:sz w:val="20"/>
          <w:szCs w:val="20"/>
          <w:lang w:eastAsia="pl-PL"/>
        </w:rPr>
        <w:t>%</w:t>
      </w:r>
    </w:p>
    <w:p w14:paraId="1EDD3B4B" w14:textId="77777777" w:rsidR="00D12657" w:rsidRDefault="00D12657" w:rsidP="006859B1">
      <w:pPr>
        <w:suppressAutoHyphens w:val="0"/>
        <w:ind w:left="1080"/>
        <w:jc w:val="both"/>
      </w:pPr>
    </w:p>
    <w:p w14:paraId="74769987" w14:textId="77777777" w:rsidR="006859B1" w:rsidRPr="008716F4" w:rsidRDefault="006859B1" w:rsidP="006859B1">
      <w:pPr>
        <w:numPr>
          <w:ilvl w:val="0"/>
          <w:numId w:val="6"/>
        </w:numPr>
        <w:suppressAutoHyphens w:val="0"/>
        <w:spacing w:after="40"/>
        <w:ind w:left="426" w:hanging="426"/>
        <w:jc w:val="both"/>
        <w:rPr>
          <w:rFonts w:ascii="Calibri" w:hAnsi="Calibri" w:cs="Calibri"/>
          <w:sz w:val="20"/>
          <w:szCs w:val="20"/>
        </w:rPr>
      </w:pPr>
      <w:r>
        <w:rPr>
          <w:rFonts w:ascii="Calibri" w:hAnsi="Calibri" w:cs="Calibri"/>
          <w:sz w:val="20"/>
          <w:szCs w:val="20"/>
        </w:rPr>
        <w:t>Powyższym kryteriom Zamawiający przypisał następujące znaczenie:</w:t>
      </w:r>
    </w:p>
    <w:tbl>
      <w:tblPr>
        <w:tblW w:w="9493" w:type="dxa"/>
        <w:jc w:val="center"/>
        <w:tblLayout w:type="fixed"/>
        <w:tblLook w:val="0000" w:firstRow="0" w:lastRow="0" w:firstColumn="0" w:lastColumn="0" w:noHBand="0" w:noVBand="0"/>
      </w:tblPr>
      <w:tblGrid>
        <w:gridCol w:w="1604"/>
        <w:gridCol w:w="882"/>
        <w:gridCol w:w="1053"/>
        <w:gridCol w:w="5954"/>
      </w:tblGrid>
      <w:tr w:rsidR="006859B1" w14:paraId="1C8F67C8" w14:textId="77777777" w:rsidTr="00DE7D56">
        <w:trPr>
          <w:jc w:val="center"/>
        </w:trPr>
        <w:tc>
          <w:tcPr>
            <w:tcW w:w="160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4ECB7F9" w14:textId="77777777" w:rsidR="006859B1" w:rsidRDefault="006859B1" w:rsidP="00EC1DF1">
            <w:pPr>
              <w:tabs>
                <w:tab w:val="left" w:pos="0"/>
              </w:tabs>
              <w:spacing w:after="40"/>
              <w:jc w:val="center"/>
            </w:pPr>
            <w:r>
              <w:rPr>
                <w:rFonts w:ascii="Calibri" w:hAnsi="Calibri" w:cs="Calibri"/>
                <w:sz w:val="20"/>
                <w:szCs w:val="20"/>
              </w:rPr>
              <w:t>Kryterium</w:t>
            </w:r>
          </w:p>
        </w:tc>
        <w:tc>
          <w:tcPr>
            <w:tcW w:w="88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085A7C8A" w14:textId="77777777" w:rsidR="006859B1" w:rsidRDefault="006859B1" w:rsidP="00EC1DF1">
            <w:pPr>
              <w:tabs>
                <w:tab w:val="left" w:pos="0"/>
              </w:tabs>
              <w:spacing w:after="40"/>
              <w:jc w:val="center"/>
            </w:pPr>
            <w:r>
              <w:rPr>
                <w:rFonts w:ascii="Calibri" w:hAnsi="Calibri" w:cs="Calibri"/>
                <w:sz w:val="20"/>
                <w:szCs w:val="20"/>
              </w:rPr>
              <w:t>Waga [%]</w:t>
            </w:r>
          </w:p>
        </w:tc>
        <w:tc>
          <w:tcPr>
            <w:tcW w:w="105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2686CA3" w14:textId="77777777" w:rsidR="006859B1" w:rsidRDefault="006859B1" w:rsidP="00EC1DF1">
            <w:pPr>
              <w:tabs>
                <w:tab w:val="left" w:pos="0"/>
              </w:tabs>
              <w:spacing w:after="40"/>
              <w:jc w:val="center"/>
            </w:pPr>
            <w:r>
              <w:rPr>
                <w:rFonts w:ascii="Calibri" w:hAnsi="Calibri" w:cs="Calibri"/>
                <w:sz w:val="20"/>
                <w:szCs w:val="20"/>
              </w:rPr>
              <w:t>Liczba punktów</w:t>
            </w:r>
          </w:p>
        </w:tc>
        <w:tc>
          <w:tcPr>
            <w:tcW w:w="595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B1C6D06" w14:textId="77777777" w:rsidR="006859B1" w:rsidRDefault="006859B1" w:rsidP="00EC1DF1">
            <w:pPr>
              <w:tabs>
                <w:tab w:val="left" w:pos="0"/>
              </w:tabs>
              <w:spacing w:after="40"/>
              <w:jc w:val="center"/>
            </w:pPr>
            <w:r>
              <w:rPr>
                <w:rFonts w:ascii="Calibri" w:hAnsi="Calibri" w:cs="Calibri"/>
                <w:sz w:val="20"/>
                <w:szCs w:val="20"/>
              </w:rPr>
              <w:t>Sposób oceny wg wzoru</w:t>
            </w:r>
          </w:p>
        </w:tc>
      </w:tr>
      <w:tr w:rsidR="006859B1" w14:paraId="040767E0" w14:textId="77777777" w:rsidTr="00DE7D56">
        <w:trPr>
          <w:trHeight w:val="1027"/>
          <w:jc w:val="center"/>
        </w:trPr>
        <w:tc>
          <w:tcPr>
            <w:tcW w:w="16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8D2D03" w14:textId="77777777" w:rsidR="006859B1" w:rsidRDefault="006859B1" w:rsidP="00EC1DF1">
            <w:pPr>
              <w:tabs>
                <w:tab w:val="left" w:pos="0"/>
              </w:tabs>
              <w:spacing w:after="40"/>
              <w:jc w:val="center"/>
            </w:pPr>
            <w:r>
              <w:rPr>
                <w:rFonts w:ascii="Calibri" w:hAnsi="Calibri" w:cs="Calibri"/>
                <w:sz w:val="20"/>
                <w:szCs w:val="20"/>
              </w:rPr>
              <w:t>Cena (C)</w:t>
            </w:r>
          </w:p>
        </w:tc>
        <w:tc>
          <w:tcPr>
            <w:tcW w:w="8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049F42" w14:textId="616B2FCE" w:rsidR="006859B1" w:rsidRDefault="00EE3DC3" w:rsidP="00EC1DF1">
            <w:pPr>
              <w:tabs>
                <w:tab w:val="left" w:pos="0"/>
              </w:tabs>
              <w:spacing w:after="40"/>
              <w:jc w:val="center"/>
            </w:pPr>
            <w:r>
              <w:rPr>
                <w:rFonts w:ascii="Calibri" w:hAnsi="Calibri" w:cs="Calibri"/>
                <w:sz w:val="20"/>
                <w:szCs w:val="20"/>
              </w:rPr>
              <w:t>9</w:t>
            </w:r>
            <w:r w:rsidR="00703F47">
              <w:rPr>
                <w:rFonts w:ascii="Calibri" w:hAnsi="Calibri" w:cs="Calibri"/>
                <w:sz w:val="20"/>
                <w:szCs w:val="20"/>
              </w:rPr>
              <w:t>0</w:t>
            </w:r>
            <w:r w:rsidR="006859B1">
              <w:rPr>
                <w:rFonts w:ascii="Calibri" w:hAnsi="Calibri" w:cs="Calibri"/>
                <w:sz w:val="20"/>
                <w:szCs w:val="20"/>
              </w:rPr>
              <w:t>%</w:t>
            </w:r>
          </w:p>
        </w:tc>
        <w:tc>
          <w:tcPr>
            <w:tcW w:w="10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5E98A6" w14:textId="27251E2B" w:rsidR="006859B1" w:rsidRDefault="00EE3DC3" w:rsidP="00EC1DF1">
            <w:pPr>
              <w:tabs>
                <w:tab w:val="left" w:pos="0"/>
              </w:tabs>
              <w:spacing w:after="40"/>
              <w:jc w:val="center"/>
            </w:pPr>
            <w:r>
              <w:rPr>
                <w:rFonts w:ascii="Calibri" w:hAnsi="Calibri" w:cs="Calibri"/>
                <w:sz w:val="20"/>
                <w:szCs w:val="20"/>
              </w:rPr>
              <w:t>9</w:t>
            </w:r>
            <w:r w:rsidR="00703F47">
              <w:rPr>
                <w:rFonts w:ascii="Calibri" w:hAnsi="Calibri" w:cs="Calibri"/>
                <w:sz w:val="20"/>
                <w:szCs w:val="20"/>
              </w:rPr>
              <w:t>0</w:t>
            </w:r>
          </w:p>
        </w:tc>
        <w:tc>
          <w:tcPr>
            <w:tcW w:w="59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12BA8C" w14:textId="77777777" w:rsidR="006859B1" w:rsidRDefault="006859B1" w:rsidP="00EC1DF1">
            <w:pPr>
              <w:tabs>
                <w:tab w:val="left" w:pos="0"/>
              </w:tabs>
              <w:spacing w:after="40"/>
            </w:pPr>
            <w:r>
              <w:rPr>
                <w:rFonts w:ascii="Calibri" w:eastAsia="Calibri" w:hAnsi="Calibri" w:cs="Calibri"/>
                <w:sz w:val="20"/>
                <w:szCs w:val="20"/>
              </w:rPr>
              <w:t xml:space="preserve">                             </w:t>
            </w:r>
            <w:r>
              <w:rPr>
                <w:rFonts w:ascii="Calibri" w:eastAsia="MS Mincho" w:hAnsi="Calibri" w:cs="Calibri"/>
                <w:sz w:val="20"/>
                <w:szCs w:val="20"/>
              </w:rPr>
              <w:t>Cena najtańszej oferty</w:t>
            </w:r>
          </w:p>
          <w:p w14:paraId="108B6714" w14:textId="77777777" w:rsidR="006859B1" w:rsidRDefault="006859B1" w:rsidP="00EC1DF1">
            <w:pPr>
              <w:tabs>
                <w:tab w:val="left" w:pos="0"/>
              </w:tabs>
              <w:spacing w:after="40"/>
              <w:jc w:val="center"/>
            </w:pPr>
            <w:r>
              <w:rPr>
                <w:rFonts w:ascii="Calibri" w:eastAsia="MS Mincho" w:hAnsi="Calibri" w:cs="Calibri"/>
                <w:sz w:val="20"/>
                <w:szCs w:val="20"/>
              </w:rPr>
              <w:t>C = -----------------------------------------  x 100 x ranga</w:t>
            </w:r>
          </w:p>
          <w:p w14:paraId="4EFE120D" w14:textId="77777777" w:rsidR="006859B1" w:rsidRDefault="006859B1" w:rsidP="00EC1DF1">
            <w:pPr>
              <w:spacing w:after="40"/>
              <w:ind w:left="120"/>
              <w:jc w:val="both"/>
            </w:pPr>
            <w:r>
              <w:rPr>
                <w:rFonts w:ascii="Calibri" w:eastAsia="Calibri" w:hAnsi="Calibri" w:cs="Calibri"/>
                <w:sz w:val="20"/>
                <w:szCs w:val="20"/>
              </w:rPr>
              <w:t xml:space="preserve">                            </w:t>
            </w:r>
            <w:r>
              <w:rPr>
                <w:rFonts w:ascii="Calibri" w:eastAsia="MS Mincho" w:hAnsi="Calibri" w:cs="Calibri"/>
                <w:sz w:val="20"/>
                <w:szCs w:val="20"/>
              </w:rPr>
              <w:t>Cena badanej oferty</w:t>
            </w:r>
          </w:p>
        </w:tc>
      </w:tr>
      <w:tr w:rsidR="00253049" w14:paraId="0908C9B2" w14:textId="77777777" w:rsidTr="00DE7D56">
        <w:trPr>
          <w:trHeight w:val="1027"/>
          <w:jc w:val="center"/>
        </w:trPr>
        <w:tc>
          <w:tcPr>
            <w:tcW w:w="16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7192A9" w14:textId="12A5473F" w:rsidR="00253049" w:rsidRDefault="00253049" w:rsidP="00EC1DF1">
            <w:pPr>
              <w:tabs>
                <w:tab w:val="left" w:pos="0"/>
              </w:tabs>
              <w:spacing w:after="40"/>
              <w:jc w:val="center"/>
              <w:rPr>
                <w:rFonts w:ascii="Calibri" w:hAnsi="Calibri" w:cs="Calibri"/>
                <w:sz w:val="20"/>
                <w:szCs w:val="20"/>
              </w:rPr>
            </w:pPr>
            <w:r>
              <w:rPr>
                <w:rFonts w:ascii="Calibri" w:hAnsi="Calibri" w:cs="Calibri"/>
                <w:bCs/>
                <w:sz w:val="20"/>
                <w:szCs w:val="20"/>
                <w:lang w:eastAsia="pl-PL"/>
              </w:rPr>
              <w:t xml:space="preserve">Termin płatności </w:t>
            </w:r>
            <w:r>
              <w:rPr>
                <w:rFonts w:ascii="Calibri" w:hAnsi="Calibri" w:cs="Calibri"/>
                <w:sz w:val="20"/>
                <w:szCs w:val="20"/>
                <w:lang w:eastAsia="pl-PL"/>
              </w:rPr>
              <w:t>(P)</w:t>
            </w:r>
          </w:p>
        </w:tc>
        <w:tc>
          <w:tcPr>
            <w:tcW w:w="8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141D4F" w14:textId="23B56387" w:rsidR="00253049" w:rsidRDefault="00703F47" w:rsidP="00EC1DF1">
            <w:pPr>
              <w:tabs>
                <w:tab w:val="left" w:pos="0"/>
              </w:tabs>
              <w:spacing w:after="40"/>
              <w:jc w:val="center"/>
              <w:rPr>
                <w:rFonts w:ascii="Calibri" w:hAnsi="Calibri" w:cs="Calibri"/>
                <w:sz w:val="20"/>
                <w:szCs w:val="20"/>
              </w:rPr>
            </w:pPr>
            <w:r>
              <w:rPr>
                <w:rFonts w:ascii="Calibri" w:hAnsi="Calibri" w:cs="Calibri"/>
                <w:sz w:val="20"/>
                <w:szCs w:val="20"/>
              </w:rPr>
              <w:t>10</w:t>
            </w:r>
            <w:r w:rsidR="00253049">
              <w:rPr>
                <w:rFonts w:ascii="Calibri" w:hAnsi="Calibri" w:cs="Calibri"/>
                <w:sz w:val="20"/>
                <w:szCs w:val="20"/>
              </w:rPr>
              <w:t>%</w:t>
            </w:r>
          </w:p>
        </w:tc>
        <w:tc>
          <w:tcPr>
            <w:tcW w:w="10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B53736" w14:textId="0F362FC0" w:rsidR="00253049" w:rsidRDefault="00703F47" w:rsidP="00EC1DF1">
            <w:pPr>
              <w:tabs>
                <w:tab w:val="left" w:pos="0"/>
              </w:tabs>
              <w:spacing w:after="40"/>
              <w:jc w:val="center"/>
              <w:rPr>
                <w:rFonts w:ascii="Calibri" w:hAnsi="Calibri" w:cs="Calibri"/>
                <w:sz w:val="20"/>
                <w:szCs w:val="20"/>
              </w:rPr>
            </w:pPr>
            <w:r>
              <w:rPr>
                <w:rFonts w:ascii="Calibri" w:hAnsi="Calibri" w:cs="Calibri"/>
                <w:sz w:val="20"/>
                <w:szCs w:val="20"/>
              </w:rPr>
              <w:t>10</w:t>
            </w:r>
          </w:p>
        </w:tc>
        <w:tc>
          <w:tcPr>
            <w:tcW w:w="59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6DD6AA" w14:textId="77777777" w:rsidR="00253049" w:rsidRDefault="00253049" w:rsidP="00253049">
            <w:pPr>
              <w:tabs>
                <w:tab w:val="left" w:pos="1985"/>
              </w:tabs>
              <w:jc w:val="center"/>
            </w:pPr>
            <w:r>
              <w:rPr>
                <w:rFonts w:ascii="Calibri" w:hAnsi="Calibri" w:cs="Calibri"/>
                <w:kern w:val="2"/>
                <w:sz w:val="20"/>
                <w:szCs w:val="20"/>
              </w:rPr>
              <w:t>Termin płatności: 30 dni – 0 pkt</w:t>
            </w:r>
          </w:p>
          <w:p w14:paraId="16D0FA5F" w14:textId="26FC706B" w:rsidR="00253049" w:rsidRDefault="00253049" w:rsidP="00253049">
            <w:pPr>
              <w:tabs>
                <w:tab w:val="left" w:pos="1985"/>
              </w:tabs>
              <w:jc w:val="center"/>
            </w:pPr>
            <w:r>
              <w:rPr>
                <w:rFonts w:ascii="Calibri" w:hAnsi="Calibri" w:cs="Calibri"/>
                <w:kern w:val="2"/>
                <w:sz w:val="20"/>
                <w:szCs w:val="20"/>
              </w:rPr>
              <w:t xml:space="preserve">Termin płatności: 45 dni – </w:t>
            </w:r>
            <w:r w:rsidR="00703F47">
              <w:rPr>
                <w:rFonts w:ascii="Calibri" w:hAnsi="Calibri" w:cs="Calibri"/>
                <w:kern w:val="2"/>
                <w:sz w:val="20"/>
                <w:szCs w:val="20"/>
              </w:rPr>
              <w:t>5</w:t>
            </w:r>
            <w:r>
              <w:rPr>
                <w:rFonts w:ascii="Calibri" w:hAnsi="Calibri" w:cs="Calibri"/>
                <w:kern w:val="2"/>
                <w:sz w:val="20"/>
                <w:szCs w:val="20"/>
              </w:rPr>
              <w:t xml:space="preserve"> pkt</w:t>
            </w:r>
          </w:p>
          <w:p w14:paraId="6A21D458" w14:textId="1539681F" w:rsidR="00253049" w:rsidRDefault="00253049" w:rsidP="00253049">
            <w:pPr>
              <w:tabs>
                <w:tab w:val="num" w:pos="0"/>
              </w:tabs>
              <w:spacing w:after="40"/>
              <w:jc w:val="center"/>
              <w:rPr>
                <w:rFonts w:ascii="Calibri" w:hAnsi="Calibri" w:cs="Calibri"/>
                <w:kern w:val="2"/>
                <w:sz w:val="20"/>
                <w:szCs w:val="20"/>
              </w:rPr>
            </w:pPr>
            <w:r>
              <w:rPr>
                <w:rFonts w:ascii="Calibri" w:hAnsi="Calibri" w:cs="Calibri"/>
                <w:kern w:val="2"/>
                <w:sz w:val="20"/>
                <w:szCs w:val="20"/>
              </w:rPr>
              <w:t xml:space="preserve">Termin płatności: 60 dni – </w:t>
            </w:r>
            <w:r w:rsidR="00703F47">
              <w:rPr>
                <w:rFonts w:ascii="Calibri" w:hAnsi="Calibri" w:cs="Calibri"/>
                <w:kern w:val="2"/>
                <w:sz w:val="20"/>
                <w:szCs w:val="20"/>
              </w:rPr>
              <w:t>10</w:t>
            </w:r>
            <w:r>
              <w:rPr>
                <w:rFonts w:ascii="Calibri" w:hAnsi="Calibri" w:cs="Calibri"/>
                <w:kern w:val="2"/>
                <w:sz w:val="20"/>
                <w:szCs w:val="20"/>
              </w:rPr>
              <w:t xml:space="preserve"> pkt</w:t>
            </w:r>
          </w:p>
          <w:p w14:paraId="2EDC18E6" w14:textId="77777777" w:rsidR="00253049" w:rsidRDefault="00253049" w:rsidP="00253049">
            <w:pPr>
              <w:tabs>
                <w:tab w:val="num" w:pos="0"/>
              </w:tabs>
              <w:spacing w:after="40"/>
              <w:jc w:val="center"/>
              <w:rPr>
                <w:rFonts w:ascii="Calibri" w:hAnsi="Calibri" w:cs="Calibri"/>
                <w:kern w:val="2"/>
                <w:sz w:val="20"/>
                <w:szCs w:val="20"/>
              </w:rPr>
            </w:pPr>
          </w:p>
          <w:p w14:paraId="671418D0" w14:textId="4CB3FCBB" w:rsidR="00253049" w:rsidRDefault="00253049" w:rsidP="00253049">
            <w:pPr>
              <w:tabs>
                <w:tab w:val="left" w:pos="0"/>
              </w:tabs>
              <w:spacing w:after="40"/>
              <w:jc w:val="center"/>
              <w:rPr>
                <w:rFonts w:ascii="Calibri" w:eastAsia="Calibri" w:hAnsi="Calibri" w:cs="Calibri"/>
                <w:sz w:val="20"/>
                <w:szCs w:val="20"/>
              </w:rPr>
            </w:pPr>
            <w:r>
              <w:rPr>
                <w:rFonts w:ascii="Calibri" w:hAnsi="Calibri" w:cs="Calibri"/>
                <w:kern w:val="2"/>
                <w:sz w:val="20"/>
                <w:szCs w:val="20"/>
              </w:rPr>
              <w:lastRenderedPageBreak/>
              <w:t>Zamawiający nie przewiduje możliwości przyznawania punktów pośrednich</w:t>
            </w:r>
          </w:p>
        </w:tc>
      </w:tr>
      <w:tr w:rsidR="006859B1" w14:paraId="30DF28A2" w14:textId="77777777" w:rsidTr="00DE7D56">
        <w:trPr>
          <w:trHeight w:val="437"/>
          <w:jc w:val="center"/>
        </w:trPr>
        <w:tc>
          <w:tcPr>
            <w:tcW w:w="160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02695C" w14:textId="77777777" w:rsidR="006859B1" w:rsidRDefault="006859B1" w:rsidP="00EC1DF1">
            <w:pPr>
              <w:tabs>
                <w:tab w:val="left" w:pos="0"/>
              </w:tabs>
              <w:spacing w:after="40"/>
              <w:jc w:val="center"/>
            </w:pPr>
            <w:r>
              <w:rPr>
                <w:rFonts w:ascii="Calibri" w:hAnsi="Calibri" w:cs="Calibri"/>
                <w:sz w:val="20"/>
                <w:szCs w:val="20"/>
              </w:rPr>
              <w:lastRenderedPageBreak/>
              <w:t>RAZEM</w:t>
            </w:r>
          </w:p>
        </w:tc>
        <w:tc>
          <w:tcPr>
            <w:tcW w:w="88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90C0C5" w14:textId="77777777" w:rsidR="006859B1" w:rsidRDefault="006859B1" w:rsidP="00EC1DF1">
            <w:pPr>
              <w:tabs>
                <w:tab w:val="left" w:pos="0"/>
              </w:tabs>
              <w:spacing w:after="40"/>
              <w:jc w:val="center"/>
            </w:pPr>
            <w:r>
              <w:rPr>
                <w:rFonts w:ascii="Calibri" w:hAnsi="Calibri" w:cs="Calibri"/>
                <w:sz w:val="20"/>
                <w:szCs w:val="20"/>
              </w:rPr>
              <w:t>100%</w:t>
            </w:r>
          </w:p>
        </w:tc>
        <w:tc>
          <w:tcPr>
            <w:tcW w:w="105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4010F3" w14:textId="77777777" w:rsidR="006859B1" w:rsidRDefault="006859B1" w:rsidP="00EC1DF1">
            <w:pPr>
              <w:tabs>
                <w:tab w:val="left" w:pos="0"/>
              </w:tabs>
              <w:spacing w:after="40"/>
              <w:jc w:val="center"/>
            </w:pPr>
            <w:r>
              <w:rPr>
                <w:rFonts w:ascii="Calibri" w:hAnsi="Calibri" w:cs="Calibri"/>
                <w:sz w:val="20"/>
                <w:szCs w:val="20"/>
              </w:rPr>
              <w:t>100</w:t>
            </w:r>
          </w:p>
        </w:tc>
        <w:tc>
          <w:tcPr>
            <w:tcW w:w="595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4AD6E36A" w14:textId="77777777" w:rsidR="006859B1" w:rsidRDefault="006859B1" w:rsidP="00EC1DF1">
            <w:pPr>
              <w:tabs>
                <w:tab w:val="left" w:pos="0"/>
              </w:tabs>
              <w:spacing w:after="40"/>
              <w:jc w:val="center"/>
            </w:pPr>
            <w:r>
              <w:rPr>
                <w:rFonts w:ascii="Calibri" w:hAnsi="Calibri" w:cs="Calibri"/>
                <w:sz w:val="20"/>
                <w:szCs w:val="20"/>
              </w:rPr>
              <w:softHyphen/>
            </w:r>
            <w:r>
              <w:rPr>
                <w:rFonts w:ascii="Calibri" w:hAnsi="Calibri" w:cs="Calibri"/>
                <w:sz w:val="20"/>
                <w:szCs w:val="20"/>
              </w:rPr>
              <w:softHyphen/>
            </w:r>
            <w:r>
              <w:rPr>
                <w:rFonts w:ascii="Calibri" w:hAnsi="Calibri" w:cs="Calibri"/>
                <w:sz w:val="20"/>
                <w:szCs w:val="20"/>
              </w:rPr>
              <w:softHyphen/>
            </w:r>
            <w:r>
              <w:rPr>
                <w:rFonts w:ascii="Calibri" w:hAnsi="Calibri" w:cs="Calibri"/>
                <w:sz w:val="20"/>
                <w:szCs w:val="20"/>
              </w:rPr>
              <w:softHyphen/>
            </w:r>
            <w:r>
              <w:rPr>
                <w:rFonts w:ascii="Calibri" w:hAnsi="Calibri" w:cs="Calibri"/>
                <w:sz w:val="20"/>
                <w:szCs w:val="20"/>
              </w:rPr>
              <w:softHyphen/>
              <w:t>────────────────────</w:t>
            </w:r>
          </w:p>
        </w:tc>
      </w:tr>
    </w:tbl>
    <w:p w14:paraId="33171A91" w14:textId="77777777" w:rsidR="006859B1" w:rsidRDefault="006859B1" w:rsidP="006859B1">
      <w:pPr>
        <w:suppressAutoHyphens w:val="0"/>
        <w:spacing w:after="40"/>
        <w:ind w:left="426"/>
        <w:jc w:val="both"/>
        <w:rPr>
          <w:rFonts w:ascii="Calibri" w:hAnsi="Calibri" w:cs="Calibri"/>
          <w:sz w:val="20"/>
          <w:szCs w:val="20"/>
        </w:rPr>
      </w:pPr>
    </w:p>
    <w:p w14:paraId="1862FF79" w14:textId="77777777" w:rsidR="006859B1" w:rsidRDefault="006859B1" w:rsidP="006859B1">
      <w:pPr>
        <w:numPr>
          <w:ilvl w:val="0"/>
          <w:numId w:val="6"/>
        </w:numPr>
        <w:suppressAutoHyphens w:val="0"/>
        <w:spacing w:after="40"/>
        <w:ind w:left="426" w:hanging="426"/>
        <w:jc w:val="both"/>
      </w:pPr>
      <w:r>
        <w:rPr>
          <w:rFonts w:ascii="Calibri" w:hAnsi="Calibri" w:cs="Calibri"/>
          <w:sz w:val="20"/>
          <w:szCs w:val="20"/>
        </w:rPr>
        <w:t>Całkowita liczba punktów, jaką otrzyma dana oferta, zostanie obliczona wg poniższego wzoru:</w:t>
      </w:r>
    </w:p>
    <w:p w14:paraId="28EF93C9" w14:textId="2E3819BE" w:rsidR="006859B1" w:rsidRDefault="006859B1" w:rsidP="006859B1">
      <w:pPr>
        <w:spacing w:after="40"/>
        <w:ind w:left="425"/>
        <w:jc w:val="center"/>
      </w:pPr>
      <w:r>
        <w:rPr>
          <w:rFonts w:ascii="Calibri" w:hAnsi="Calibri" w:cs="Calibri"/>
          <w:sz w:val="20"/>
          <w:szCs w:val="20"/>
        </w:rPr>
        <w:t>L = C</w:t>
      </w:r>
      <w:r w:rsidR="00253049">
        <w:rPr>
          <w:rFonts w:ascii="Calibri" w:hAnsi="Calibri" w:cs="Calibri"/>
          <w:sz w:val="20"/>
          <w:szCs w:val="20"/>
        </w:rPr>
        <w:t xml:space="preserve"> + P</w:t>
      </w:r>
    </w:p>
    <w:p w14:paraId="0A053CCC" w14:textId="77777777" w:rsidR="006859B1" w:rsidRDefault="006859B1" w:rsidP="006859B1">
      <w:pPr>
        <w:spacing w:after="40"/>
        <w:ind w:left="425"/>
      </w:pPr>
      <w:r>
        <w:rPr>
          <w:rFonts w:ascii="Calibri" w:hAnsi="Calibri" w:cs="Calibri"/>
          <w:sz w:val="20"/>
          <w:szCs w:val="20"/>
        </w:rPr>
        <w:t>gdzie:</w:t>
      </w:r>
    </w:p>
    <w:p w14:paraId="05FA091F" w14:textId="77777777" w:rsidR="006859B1" w:rsidRDefault="006859B1" w:rsidP="006859B1">
      <w:pPr>
        <w:spacing w:after="40"/>
        <w:ind w:left="425"/>
      </w:pPr>
      <w:r>
        <w:rPr>
          <w:rFonts w:ascii="Calibri" w:hAnsi="Calibri" w:cs="Calibri"/>
          <w:sz w:val="20"/>
          <w:szCs w:val="20"/>
        </w:rPr>
        <w:t>L – całkowita liczba punktów,</w:t>
      </w:r>
    </w:p>
    <w:p w14:paraId="5FB6F5CB" w14:textId="77777777" w:rsidR="00253049" w:rsidRDefault="006859B1" w:rsidP="00CF42CE">
      <w:pPr>
        <w:spacing w:after="40"/>
        <w:ind w:left="425"/>
        <w:rPr>
          <w:rFonts w:ascii="Calibri" w:hAnsi="Calibri" w:cs="Calibri"/>
          <w:sz w:val="20"/>
          <w:szCs w:val="20"/>
        </w:rPr>
      </w:pPr>
      <w:r>
        <w:rPr>
          <w:rFonts w:ascii="Calibri" w:hAnsi="Calibri" w:cs="Calibri"/>
          <w:sz w:val="20"/>
          <w:szCs w:val="20"/>
        </w:rPr>
        <w:t>C – punkty uzyskane w kryterium „Cena”</w:t>
      </w:r>
      <w:r w:rsidR="00253049">
        <w:rPr>
          <w:rFonts w:ascii="Calibri" w:hAnsi="Calibri" w:cs="Calibri"/>
          <w:sz w:val="20"/>
          <w:szCs w:val="20"/>
        </w:rPr>
        <w:t>,</w:t>
      </w:r>
    </w:p>
    <w:p w14:paraId="05FD5C02" w14:textId="58B7AAAD" w:rsidR="006859B1" w:rsidRPr="00CF42CE" w:rsidRDefault="00253049" w:rsidP="00CF42CE">
      <w:pPr>
        <w:spacing w:after="40"/>
        <w:ind w:left="425"/>
      </w:pPr>
      <w:r>
        <w:rPr>
          <w:rFonts w:ascii="Calibri" w:hAnsi="Calibri" w:cs="Calibri"/>
          <w:sz w:val="20"/>
          <w:szCs w:val="20"/>
        </w:rPr>
        <w:t>P – punkty uzyskane w kryterium „Termin płatności”</w:t>
      </w:r>
      <w:r w:rsidR="00CF42CE">
        <w:rPr>
          <w:rFonts w:ascii="Calibri" w:hAnsi="Calibri" w:cs="Calibri"/>
          <w:sz w:val="20"/>
          <w:szCs w:val="20"/>
        </w:rPr>
        <w:t>.</w:t>
      </w:r>
    </w:p>
    <w:p w14:paraId="63BF5C9E" w14:textId="77777777" w:rsidR="006859B1" w:rsidRPr="00253049" w:rsidRDefault="006859B1" w:rsidP="006859B1">
      <w:pPr>
        <w:numPr>
          <w:ilvl w:val="0"/>
          <w:numId w:val="6"/>
        </w:numPr>
        <w:spacing w:after="40"/>
        <w:ind w:left="426" w:hanging="426"/>
        <w:jc w:val="both"/>
      </w:pPr>
      <w:r>
        <w:rPr>
          <w:rFonts w:ascii="Calibri" w:hAnsi="Calibri" w:cs="Calibri"/>
          <w:sz w:val="20"/>
          <w:szCs w:val="20"/>
        </w:rPr>
        <w:t>Ocena punktowa w kryterium „Cena” dokonana zostanie na podstawie łącznej ceny ofertowej brutto wskazanej przez Wykonawcę w ofercie i przeliczona według wzoru opisanego w tabeli powyżej.</w:t>
      </w:r>
    </w:p>
    <w:p w14:paraId="1C4F67D4" w14:textId="2D4F668D" w:rsidR="00253049" w:rsidRDefault="00253049" w:rsidP="00253049">
      <w:pPr>
        <w:numPr>
          <w:ilvl w:val="0"/>
          <w:numId w:val="6"/>
        </w:numPr>
        <w:spacing w:after="40"/>
        <w:ind w:left="426" w:hanging="426"/>
        <w:jc w:val="both"/>
      </w:pPr>
      <w:r w:rsidRPr="00253049">
        <w:rPr>
          <w:rFonts w:ascii="Calibri" w:hAnsi="Calibri" w:cs="Calibri"/>
          <w:sz w:val="20"/>
          <w:szCs w:val="20"/>
        </w:rPr>
        <w:t>Ocena punktowa w kryterium „</w:t>
      </w:r>
      <w:r w:rsidRPr="00253049">
        <w:rPr>
          <w:rFonts w:ascii="Calibri" w:hAnsi="Calibri" w:cs="Calibri"/>
          <w:bCs/>
          <w:sz w:val="20"/>
          <w:szCs w:val="20"/>
        </w:rPr>
        <w:t>Termin płatności</w:t>
      </w:r>
      <w:r w:rsidRPr="00253049">
        <w:rPr>
          <w:rFonts w:ascii="Calibri" w:hAnsi="Calibri" w:cs="Calibri"/>
          <w:sz w:val="20"/>
          <w:szCs w:val="20"/>
        </w:rPr>
        <w:t>” dokonana zostanie na podstawie terminu płatności wskazanego przez Wykonawcę w ofercie i przyznana zgodnie z punktacją przyznaną w tabeli powyżej.</w:t>
      </w:r>
    </w:p>
    <w:p w14:paraId="1F98DC72" w14:textId="77777777" w:rsidR="006859B1" w:rsidRDefault="006859B1" w:rsidP="006859B1">
      <w:pPr>
        <w:numPr>
          <w:ilvl w:val="0"/>
          <w:numId w:val="6"/>
        </w:numPr>
        <w:spacing w:after="40"/>
        <w:ind w:left="426" w:hanging="426"/>
        <w:jc w:val="both"/>
      </w:pPr>
      <w:r>
        <w:rPr>
          <w:rFonts w:ascii="Calibri" w:hAnsi="Calibri" w:cs="Calibri"/>
          <w:sz w:val="20"/>
          <w:szCs w:val="20"/>
        </w:rPr>
        <w:t>Punktacja przyznawana ofertom w poszczególnych kryteriach będzie liczona z dokładnością do dwóch miejsc po przecinku. Najwyższa liczba punktów wyznaczy najkorzystniejszą ofertę.</w:t>
      </w:r>
    </w:p>
    <w:p w14:paraId="38F52E8B" w14:textId="4BEC80DC" w:rsidR="00277859" w:rsidRPr="00EC3B8E" w:rsidRDefault="00277859" w:rsidP="006859B1">
      <w:pPr>
        <w:numPr>
          <w:ilvl w:val="0"/>
          <w:numId w:val="6"/>
        </w:numPr>
        <w:spacing w:after="40"/>
        <w:ind w:left="426" w:hanging="426"/>
        <w:jc w:val="both"/>
      </w:pPr>
      <w:r w:rsidRPr="00EC3B8E">
        <w:rPr>
          <w:rFonts w:ascii="Calibri" w:hAnsi="Calibri" w:cs="Calibri"/>
          <w:sz w:val="20"/>
          <w:szCs w:val="20"/>
        </w:rPr>
        <w:t xml:space="preserve">Jeżeli w postępowaniu o udzielenie zamówienia, w którym jedynym kryterium oceny ofert jest cena lub koszt, nie można dokonać wyboru najkorzystniejszej oferty </w:t>
      </w:r>
      <w:r w:rsidR="00EC3B8E" w:rsidRPr="00EC3B8E">
        <w:rPr>
          <w:rFonts w:ascii="Calibri" w:hAnsi="Calibri" w:cs="Calibri"/>
          <w:sz w:val="20"/>
          <w:szCs w:val="20"/>
        </w:rPr>
        <w:t>ze względu na to, że zostały złożone oferty o takiej samej cenie zamawiający wzywa wykonawców, którzy złożyli te oferty, do złożenia w terminie określonym przez zamawiających ofert dodatkowych zawierających nową cenę. Wykonawcy, składając oferty dodatkowe, nie mogą oferować cen wyższych niż zaoferowane w uprzednio złożonych przez nich ofertach.</w:t>
      </w:r>
    </w:p>
    <w:p w14:paraId="31F59467" w14:textId="77777777" w:rsidR="006859B1" w:rsidRDefault="006859B1" w:rsidP="006859B1">
      <w:pPr>
        <w:numPr>
          <w:ilvl w:val="0"/>
          <w:numId w:val="6"/>
        </w:numPr>
        <w:spacing w:after="40"/>
        <w:ind w:left="426" w:hanging="426"/>
        <w:jc w:val="both"/>
      </w:pPr>
      <w:r>
        <w:rPr>
          <w:rFonts w:ascii="Calibri" w:hAnsi="Calibri" w:cs="Calibri"/>
          <w:sz w:val="20"/>
          <w:szCs w:val="20"/>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354AF49B" w14:textId="77777777" w:rsidR="006859B1" w:rsidRDefault="006859B1" w:rsidP="006859B1">
      <w:pPr>
        <w:numPr>
          <w:ilvl w:val="0"/>
          <w:numId w:val="6"/>
        </w:numPr>
        <w:spacing w:after="40"/>
        <w:ind w:left="426" w:hanging="426"/>
        <w:jc w:val="both"/>
      </w:pPr>
      <w:r>
        <w:rPr>
          <w:rFonts w:ascii="Calibri" w:hAnsi="Calibri" w:cs="Calibri"/>
          <w:sz w:val="20"/>
          <w:szCs w:val="20"/>
        </w:rPr>
        <w:t>Zamawiający wybiera najkorzystniejszą ofertę w terminie związania ofertą określonym w SWZ.</w:t>
      </w:r>
    </w:p>
    <w:p w14:paraId="1796B933" w14:textId="77777777" w:rsidR="006859B1" w:rsidRDefault="006859B1" w:rsidP="006859B1">
      <w:pPr>
        <w:numPr>
          <w:ilvl w:val="0"/>
          <w:numId w:val="6"/>
        </w:numPr>
        <w:spacing w:after="40"/>
        <w:ind w:left="426" w:hanging="426"/>
        <w:jc w:val="both"/>
      </w:pPr>
      <w:r>
        <w:rPr>
          <w:rFonts w:ascii="Calibri" w:hAnsi="Calibri" w:cs="Calibri"/>
          <w:sz w:val="20"/>
          <w:szCs w:val="20"/>
        </w:rPr>
        <w:t>Jeżeli termin związania ofertą upłynie przed wyborem najkorzystniejszej oferty, Zamawiający wezwie Wykonawcę, którego oferta otrzymała najwyższą ocenę, do wyrażenia w wyznaczonym przez Zamawiającego terminie, pisemnej zgody na wybór jego oferty.</w:t>
      </w:r>
    </w:p>
    <w:p w14:paraId="0C4B99AB" w14:textId="77619501" w:rsidR="006859B1" w:rsidRDefault="006859B1" w:rsidP="006859B1">
      <w:pPr>
        <w:numPr>
          <w:ilvl w:val="0"/>
          <w:numId w:val="6"/>
        </w:numPr>
        <w:spacing w:after="40"/>
        <w:ind w:left="426" w:hanging="426"/>
        <w:jc w:val="both"/>
      </w:pPr>
      <w:r>
        <w:rPr>
          <w:rFonts w:ascii="Calibri" w:hAnsi="Calibri" w:cs="Calibri"/>
          <w:sz w:val="20"/>
          <w:szCs w:val="20"/>
        </w:rPr>
        <w:t xml:space="preserve">W przypadku braku zgody, o której mowa w ust. </w:t>
      </w:r>
      <w:r w:rsidR="00805FF0">
        <w:rPr>
          <w:rFonts w:ascii="Calibri" w:hAnsi="Calibri" w:cs="Calibri"/>
          <w:sz w:val="20"/>
          <w:szCs w:val="20"/>
        </w:rPr>
        <w:t>1</w:t>
      </w:r>
      <w:r w:rsidR="00C50FEE">
        <w:rPr>
          <w:rFonts w:ascii="Calibri" w:hAnsi="Calibri" w:cs="Calibri"/>
          <w:sz w:val="20"/>
          <w:szCs w:val="20"/>
        </w:rPr>
        <w:t>0</w:t>
      </w:r>
      <w:r>
        <w:rPr>
          <w:rFonts w:ascii="Calibri" w:hAnsi="Calibri" w:cs="Calibri"/>
          <w:sz w:val="20"/>
          <w:szCs w:val="20"/>
        </w:rPr>
        <w:t xml:space="preserve">, oferta podlega odrzuceniu, a Zamawiający zwraca się o wyrażenie takiej zgody do kolejnego Wykonawcy, którego oferta została najwyżej oceniona, chyba, że zachodzą przesłanki do unieważnienia postępowania.  </w:t>
      </w:r>
    </w:p>
    <w:p w14:paraId="4B52FB2E" w14:textId="77777777" w:rsidR="006859B1" w:rsidRDefault="006859B1" w:rsidP="006859B1">
      <w:pPr>
        <w:suppressAutoHyphens w:val="0"/>
        <w:jc w:val="both"/>
        <w:rPr>
          <w:rFonts w:ascii="Calibri" w:hAnsi="Calibri" w:cs="Calibri"/>
          <w:sz w:val="20"/>
          <w:szCs w:val="20"/>
        </w:rPr>
      </w:pPr>
    </w:p>
    <w:p w14:paraId="67A31497" w14:textId="77777777" w:rsidR="00312429" w:rsidRDefault="00312429" w:rsidP="006859B1">
      <w:pPr>
        <w:suppressAutoHyphens w:val="0"/>
        <w:jc w:val="both"/>
        <w:rPr>
          <w:rFonts w:ascii="Calibri" w:hAnsi="Calibri" w:cs="Calibri"/>
          <w:sz w:val="20"/>
          <w:szCs w:val="20"/>
        </w:rPr>
      </w:pPr>
    </w:p>
    <w:p w14:paraId="497AE72E" w14:textId="77777777" w:rsidR="006859B1" w:rsidRPr="002E0799" w:rsidRDefault="006859B1" w:rsidP="006859B1">
      <w:pPr>
        <w:numPr>
          <w:ilvl w:val="0"/>
          <w:numId w:val="5"/>
        </w:numPr>
        <w:suppressAutoHyphens w:val="0"/>
        <w:jc w:val="both"/>
        <w:rPr>
          <w:rFonts w:ascii="Calibri" w:hAnsi="Calibri" w:cs="Calibri"/>
          <w:sz w:val="20"/>
          <w:szCs w:val="20"/>
        </w:rPr>
      </w:pPr>
      <w:r>
        <w:rPr>
          <w:rFonts w:ascii="Calibri" w:hAnsi="Calibri" w:cs="Calibri"/>
          <w:sz w:val="20"/>
          <w:szCs w:val="20"/>
        </w:rPr>
        <w:t xml:space="preserve"> </w:t>
      </w:r>
      <w:r w:rsidRPr="002E0799">
        <w:rPr>
          <w:rFonts w:ascii="Calibri" w:hAnsi="Calibri" w:cs="Calibri"/>
          <w:b/>
          <w:sz w:val="20"/>
          <w:szCs w:val="20"/>
        </w:rPr>
        <w:t>Informacje o formalnościach, jakie muszą zostać dopełnione po wyborze oferty w celu zawarcia umowy w sprawie zamówienia publicznego.</w:t>
      </w:r>
    </w:p>
    <w:p w14:paraId="02F0EC2A" w14:textId="77777777" w:rsidR="00A2304A" w:rsidRDefault="00A2304A" w:rsidP="00603BB1">
      <w:pPr>
        <w:numPr>
          <w:ilvl w:val="0"/>
          <w:numId w:val="10"/>
        </w:numPr>
        <w:tabs>
          <w:tab w:val="left" w:pos="426"/>
        </w:tabs>
        <w:spacing w:after="40"/>
        <w:ind w:left="426" w:hanging="426"/>
        <w:jc w:val="both"/>
      </w:pPr>
      <w:r>
        <w:rPr>
          <w:rFonts w:ascii="Calibri" w:hAnsi="Calibri" w:cs="Calibri"/>
          <w:sz w:val="20"/>
          <w:szCs w:val="20"/>
        </w:rPr>
        <w:t>Niezwłocznie po wyborze najkorzystniejszej oferty Zamawiający informuje równocześnie Wykonawców, którzy złożyli oferty, o:</w:t>
      </w:r>
    </w:p>
    <w:p w14:paraId="6FA0B5A3" w14:textId="77777777" w:rsidR="00A2304A" w:rsidRDefault="00A2304A" w:rsidP="00A2304A">
      <w:pPr>
        <w:tabs>
          <w:tab w:val="left" w:pos="426"/>
        </w:tabs>
        <w:spacing w:after="40"/>
        <w:ind w:firstLine="397"/>
        <w:jc w:val="both"/>
      </w:pPr>
      <w:r>
        <w:rPr>
          <w:rFonts w:ascii="Calibri" w:hAnsi="Calibri" w:cs="Calibri"/>
          <w:sz w:val="20"/>
          <w:szCs w:val="20"/>
        </w:rPr>
        <w:t xml:space="preserve">1) wyborze najkorzystniejszej oferty, podając nazwę albo imię i nazwisko, siedzibę albo miejsce </w:t>
      </w:r>
      <w:r>
        <w:rPr>
          <w:rFonts w:ascii="Calibri" w:hAnsi="Calibri" w:cs="Calibri"/>
          <w:sz w:val="20"/>
          <w:szCs w:val="20"/>
        </w:rPr>
        <w:tab/>
        <w:t xml:space="preserve">zamieszkania, jeżeli jest miejscem wykonywania działalności Wykonawcy, którego ofertę wybrano, oraz </w:t>
      </w:r>
      <w:r>
        <w:rPr>
          <w:rFonts w:ascii="Calibri" w:hAnsi="Calibri" w:cs="Calibri"/>
          <w:sz w:val="20"/>
          <w:szCs w:val="20"/>
        </w:rPr>
        <w:tab/>
        <w:t xml:space="preserve">nazwy albo imiona i nazwiska, siedziby albo miejsca zamieszkania, jeżeli są miejscami wykonywania </w:t>
      </w:r>
      <w:r>
        <w:rPr>
          <w:rFonts w:ascii="Calibri" w:hAnsi="Calibri" w:cs="Calibri"/>
          <w:sz w:val="20"/>
          <w:szCs w:val="20"/>
        </w:rPr>
        <w:tab/>
        <w:t xml:space="preserve">działalności Wykonawców, którzy złożyli oferty, a także punktację przyznaną ofertom w każdym kryterium </w:t>
      </w:r>
      <w:r>
        <w:rPr>
          <w:rFonts w:ascii="Calibri" w:hAnsi="Calibri" w:cs="Calibri"/>
          <w:sz w:val="20"/>
          <w:szCs w:val="20"/>
        </w:rPr>
        <w:tab/>
        <w:t>oceny ofert i łączną punktację</w:t>
      </w:r>
    </w:p>
    <w:p w14:paraId="036518C5" w14:textId="77777777" w:rsidR="00A2304A" w:rsidRDefault="00A2304A" w:rsidP="00A2304A">
      <w:pPr>
        <w:tabs>
          <w:tab w:val="left" w:pos="426"/>
        </w:tabs>
        <w:spacing w:after="40"/>
        <w:ind w:left="1814" w:hanging="1417"/>
        <w:jc w:val="both"/>
      </w:pPr>
      <w:r>
        <w:rPr>
          <w:rFonts w:ascii="Calibri" w:hAnsi="Calibri" w:cs="Calibri"/>
          <w:sz w:val="20"/>
          <w:szCs w:val="20"/>
        </w:rPr>
        <w:t>2) Wykonawcach, których oferty zostały odrzucone</w:t>
      </w:r>
    </w:p>
    <w:p w14:paraId="5873ECFF" w14:textId="77777777" w:rsidR="00A2304A" w:rsidRDefault="00A2304A" w:rsidP="00A2304A">
      <w:pPr>
        <w:tabs>
          <w:tab w:val="left" w:pos="426"/>
        </w:tabs>
        <w:spacing w:after="40"/>
        <w:ind w:left="1814" w:hanging="1361"/>
        <w:jc w:val="both"/>
      </w:pPr>
      <w:r>
        <w:rPr>
          <w:rFonts w:ascii="Calibri" w:hAnsi="Calibri" w:cs="Calibri"/>
          <w:sz w:val="20"/>
          <w:szCs w:val="20"/>
        </w:rPr>
        <w:t xml:space="preserve">- podając uzasadnienie faktyczne i prawne. </w:t>
      </w:r>
    </w:p>
    <w:p w14:paraId="7257CBA6" w14:textId="77777777" w:rsidR="00A2304A" w:rsidRDefault="00A2304A" w:rsidP="00603BB1">
      <w:pPr>
        <w:numPr>
          <w:ilvl w:val="0"/>
          <w:numId w:val="10"/>
        </w:numPr>
        <w:tabs>
          <w:tab w:val="left" w:pos="426"/>
        </w:tabs>
        <w:spacing w:after="40"/>
        <w:ind w:left="426" w:hanging="426"/>
        <w:jc w:val="both"/>
      </w:pPr>
      <w:r>
        <w:rPr>
          <w:rFonts w:ascii="Calibri" w:hAnsi="Calibri" w:cs="Calibri"/>
          <w:sz w:val="20"/>
          <w:szCs w:val="20"/>
        </w:rPr>
        <w:t>Zamawiający udostępnia niezwłocznie informacje, o których mowa w ust. 1 pkt. 1), na stronie internetowej prowadzonego postępowania.</w:t>
      </w:r>
    </w:p>
    <w:p w14:paraId="2D2C976B" w14:textId="77777777" w:rsidR="00A2304A" w:rsidRDefault="00A2304A" w:rsidP="00603BB1">
      <w:pPr>
        <w:numPr>
          <w:ilvl w:val="0"/>
          <w:numId w:val="10"/>
        </w:numPr>
        <w:tabs>
          <w:tab w:val="left" w:pos="426"/>
        </w:tabs>
        <w:spacing w:after="40"/>
        <w:ind w:left="426" w:hanging="426"/>
        <w:jc w:val="both"/>
      </w:pPr>
      <w:r w:rsidRPr="000513CF">
        <w:rPr>
          <w:rFonts w:ascii="Calibri" w:hAnsi="Calibri" w:cs="Calibri"/>
          <w:sz w:val="20"/>
          <w:szCs w:val="20"/>
        </w:rPr>
        <w:lastRenderedPageBreak/>
        <w:t xml:space="preserve">Zamawiający zawiera umowę w sprawie zamówienia publicznego, z uwzględnieniem art. 577, w terminie nie krótszym niż 5 dni od dnia przesłania zawiadomienia o wyborze najkorzystniejszej oferty, jeżeli zawiadomienie to zostało przesłane przy użyciu środków komunikacji elektronicznej, albo 10 dni – jeżeli zostało przesłane w inny sposób. </w:t>
      </w:r>
    </w:p>
    <w:p w14:paraId="22B99DF1" w14:textId="797B9C24" w:rsidR="00A2304A" w:rsidRDefault="00A2304A" w:rsidP="00603BB1">
      <w:pPr>
        <w:numPr>
          <w:ilvl w:val="0"/>
          <w:numId w:val="10"/>
        </w:numPr>
        <w:tabs>
          <w:tab w:val="left" w:pos="426"/>
        </w:tabs>
        <w:spacing w:after="40"/>
        <w:ind w:left="426" w:hanging="426"/>
        <w:jc w:val="both"/>
      </w:pPr>
      <w:r>
        <w:rPr>
          <w:rFonts w:ascii="Calibri" w:hAnsi="Calibri" w:cs="Calibri"/>
          <w:sz w:val="20"/>
          <w:szCs w:val="20"/>
        </w:rPr>
        <w:t>Zamawiający może zawrzeć umowę w sprawie zamówienia publicznego, przed upływem terminu, o którym mowa w ust. 3, jeżeli</w:t>
      </w:r>
      <w:r w:rsidR="001F62F7">
        <w:rPr>
          <w:rFonts w:ascii="Calibri" w:hAnsi="Calibri" w:cs="Calibri"/>
          <w:sz w:val="20"/>
          <w:szCs w:val="20"/>
        </w:rPr>
        <w:t xml:space="preserve"> w postępowaniu o </w:t>
      </w:r>
      <w:r w:rsidR="00AE396D">
        <w:rPr>
          <w:rFonts w:ascii="Calibri" w:hAnsi="Calibri" w:cs="Calibri"/>
          <w:sz w:val="20"/>
          <w:szCs w:val="20"/>
        </w:rPr>
        <w:t xml:space="preserve">udzieleniu zamówienia prowadzonym w trybie </w:t>
      </w:r>
      <w:proofErr w:type="spellStart"/>
      <w:r w:rsidR="00AE396D">
        <w:rPr>
          <w:rFonts w:ascii="Calibri" w:hAnsi="Calibri" w:cs="Calibri"/>
          <w:sz w:val="20"/>
          <w:szCs w:val="20"/>
        </w:rPr>
        <w:t>podstawaowym</w:t>
      </w:r>
      <w:proofErr w:type="spellEnd"/>
      <w:r>
        <w:rPr>
          <w:rFonts w:ascii="Calibri" w:hAnsi="Calibri" w:cs="Calibri"/>
          <w:sz w:val="20"/>
          <w:szCs w:val="20"/>
        </w:rPr>
        <w:t xml:space="preserve"> złożono tylko jedną ofertę.</w:t>
      </w:r>
    </w:p>
    <w:p w14:paraId="45ECF7A0" w14:textId="77777777" w:rsidR="00A2304A" w:rsidRDefault="00A2304A" w:rsidP="00603BB1">
      <w:pPr>
        <w:numPr>
          <w:ilvl w:val="0"/>
          <w:numId w:val="10"/>
        </w:numPr>
        <w:tabs>
          <w:tab w:val="left" w:pos="426"/>
        </w:tabs>
        <w:spacing w:after="40"/>
        <w:ind w:left="426" w:hanging="426"/>
        <w:jc w:val="both"/>
      </w:pPr>
      <w:r>
        <w:rPr>
          <w:rFonts w:ascii="Calibri" w:hAnsi="Calibri" w:cs="Calibri"/>
          <w:sz w:val="20"/>
          <w:szCs w:val="20"/>
        </w:rPr>
        <w:t xml:space="preserve">Jeżeli Wykonawca, którego oferta została wybrana jako najkorzystniejsza, uchyla się od zawarcia umowy w sprawie zamówienia publicznego lub nie wnosi wymaganego zabezpieczenia należytego wykonania umowy (o ile dotyczy), Zamawiający może dokonać ponownego badania i oceny ofert pozostałych w postępowaniu Wykonawców oraz wybrać najkorzystniejszą ofertę albo unieważnić postępowanie. </w:t>
      </w:r>
    </w:p>
    <w:p w14:paraId="2EE47D22" w14:textId="77777777" w:rsidR="00A2304A" w:rsidRDefault="00A2304A" w:rsidP="00603BB1">
      <w:pPr>
        <w:numPr>
          <w:ilvl w:val="0"/>
          <w:numId w:val="10"/>
        </w:numPr>
        <w:tabs>
          <w:tab w:val="left" w:pos="426"/>
        </w:tabs>
        <w:spacing w:after="40"/>
        <w:ind w:left="426" w:hanging="426"/>
        <w:jc w:val="both"/>
      </w:pPr>
      <w:r>
        <w:rPr>
          <w:rFonts w:ascii="Calibri" w:hAnsi="Calibri" w:cs="Calibri"/>
          <w:sz w:val="20"/>
          <w:szCs w:val="20"/>
        </w:rPr>
        <w:t xml:space="preserve">W informacji o wyborze najkorzystniejszej oferty, Zamawiający wskaże miejsce i termin podpisania umowy zgodnie z art. 308 ust. 2 ustawy </w:t>
      </w:r>
      <w:proofErr w:type="spellStart"/>
      <w:r>
        <w:rPr>
          <w:rFonts w:ascii="Calibri" w:hAnsi="Calibri" w:cs="Calibri"/>
          <w:sz w:val="20"/>
          <w:szCs w:val="20"/>
        </w:rPr>
        <w:t>Pzp</w:t>
      </w:r>
      <w:proofErr w:type="spellEnd"/>
      <w:r>
        <w:rPr>
          <w:rFonts w:ascii="Calibri" w:hAnsi="Calibri" w:cs="Calibri"/>
          <w:sz w:val="20"/>
          <w:szCs w:val="20"/>
        </w:rPr>
        <w:t xml:space="preserve">. W przypadku braku możliwości stawienia się w wyznaczonym dniu upoważnionego przedstawiciela Wykonawcy, prosimy o złożenia pisemnej prośby (e-mail) o umożliwienie jej osobistego odbioru (do podpisu) poprzez upoważnionego przedstawiciela Wykonawcy bądź o przesłanie umowy za pośrednictwem poczty.  </w:t>
      </w:r>
    </w:p>
    <w:p w14:paraId="0EA14A2F" w14:textId="77777777" w:rsidR="00A2304A" w:rsidRDefault="00A2304A" w:rsidP="00603BB1">
      <w:pPr>
        <w:numPr>
          <w:ilvl w:val="0"/>
          <w:numId w:val="10"/>
        </w:numPr>
        <w:tabs>
          <w:tab w:val="left" w:pos="426"/>
        </w:tabs>
        <w:spacing w:after="40"/>
        <w:ind w:left="426" w:hanging="426"/>
        <w:jc w:val="both"/>
      </w:pPr>
      <w:r>
        <w:rPr>
          <w:rFonts w:ascii="Calibri" w:hAnsi="Calibri" w:cs="Calibri"/>
          <w:sz w:val="20"/>
          <w:szCs w:val="20"/>
        </w:rPr>
        <w:t>Osoby reprezentujące Wykonawcę przy podpisywaniu umowy powinny posiadać ze sobą dokumenty potwierdzające ich umocowanie do podpisania umowy, o ile umocowanie to nie będzie wynikać z dokumentów załączonych do oferty.</w:t>
      </w:r>
    </w:p>
    <w:p w14:paraId="5CA7B5D4" w14:textId="77777777" w:rsidR="00A2304A" w:rsidRDefault="00A2304A" w:rsidP="00603BB1">
      <w:pPr>
        <w:numPr>
          <w:ilvl w:val="0"/>
          <w:numId w:val="10"/>
        </w:numPr>
        <w:tabs>
          <w:tab w:val="left" w:pos="426"/>
        </w:tabs>
        <w:spacing w:after="40"/>
        <w:ind w:left="426" w:hanging="426"/>
        <w:jc w:val="both"/>
      </w:pPr>
      <w:r>
        <w:rPr>
          <w:rFonts w:ascii="Calibri" w:hAnsi="Calibri" w:cs="Calibri"/>
          <w:sz w:val="20"/>
          <w:szCs w:val="20"/>
        </w:rPr>
        <w:t xml:space="preserve">W przypadku wyboru oferty złożonej przez Wykonawców wspólnie ubiegających się o udzielenie zamówienia Zamawiający zastrzega sobie prawo żądania przed zawarciem umowy w sprawie zamówienia publicznego kopii umowy regulującej współpracę tych Wykonawców. </w:t>
      </w:r>
    </w:p>
    <w:p w14:paraId="6FAA206E" w14:textId="77777777" w:rsidR="001B141D" w:rsidRDefault="001B141D" w:rsidP="006859B1">
      <w:pPr>
        <w:suppressAutoHyphens w:val="0"/>
        <w:rPr>
          <w:rFonts w:ascii="Calibri" w:hAnsi="Calibri" w:cs="Calibri"/>
          <w:b/>
          <w:bCs/>
          <w:sz w:val="20"/>
          <w:szCs w:val="20"/>
          <w:lang w:eastAsia="pl-PL"/>
        </w:rPr>
      </w:pPr>
    </w:p>
    <w:p w14:paraId="6EB004E8" w14:textId="77777777" w:rsidR="00312429" w:rsidRDefault="00312429" w:rsidP="006859B1">
      <w:pPr>
        <w:suppressAutoHyphens w:val="0"/>
        <w:rPr>
          <w:rFonts w:ascii="Calibri" w:hAnsi="Calibri" w:cs="Calibri"/>
          <w:b/>
          <w:bCs/>
          <w:sz w:val="20"/>
          <w:szCs w:val="20"/>
          <w:lang w:eastAsia="pl-PL"/>
        </w:rPr>
      </w:pPr>
    </w:p>
    <w:p w14:paraId="4BB4AD64" w14:textId="77777777" w:rsidR="006859B1" w:rsidRPr="002E0799" w:rsidRDefault="006859B1" w:rsidP="006859B1">
      <w:pPr>
        <w:numPr>
          <w:ilvl w:val="0"/>
          <w:numId w:val="5"/>
        </w:numPr>
        <w:suppressAutoHyphens w:val="0"/>
        <w:rPr>
          <w:rFonts w:ascii="Calibri" w:hAnsi="Calibri" w:cs="Calibri"/>
          <w:b/>
          <w:bCs/>
          <w:sz w:val="20"/>
          <w:szCs w:val="20"/>
          <w:lang w:eastAsia="pl-PL"/>
        </w:rPr>
      </w:pPr>
      <w:r>
        <w:rPr>
          <w:rFonts w:ascii="Calibri" w:hAnsi="Calibri" w:cs="Calibri"/>
          <w:b/>
          <w:bCs/>
          <w:sz w:val="20"/>
          <w:szCs w:val="20"/>
          <w:lang w:eastAsia="pl-PL"/>
        </w:rPr>
        <w:t xml:space="preserve"> </w:t>
      </w:r>
      <w:r w:rsidRPr="002E0799">
        <w:rPr>
          <w:rFonts w:ascii="Calibri" w:hAnsi="Calibri" w:cs="Calibri"/>
          <w:b/>
          <w:sz w:val="20"/>
          <w:szCs w:val="20"/>
        </w:rPr>
        <w:t>Wymagania dotyczące zabezpieczenia należytego wykonania umowy.</w:t>
      </w:r>
    </w:p>
    <w:p w14:paraId="6B9D1159" w14:textId="2A7C3536" w:rsidR="008D0A06" w:rsidRDefault="008D0A06" w:rsidP="00DD2679">
      <w:pPr>
        <w:numPr>
          <w:ilvl w:val="0"/>
          <w:numId w:val="34"/>
        </w:numPr>
        <w:suppressAutoHyphens w:val="0"/>
        <w:ind w:left="426" w:hanging="426"/>
        <w:jc w:val="both"/>
        <w:textAlignment w:val="baseline"/>
        <w:rPr>
          <w:rFonts w:asciiTheme="minorHAnsi" w:hAnsiTheme="minorHAnsi" w:cstheme="minorHAnsi"/>
          <w:color w:val="000000"/>
          <w:sz w:val="20"/>
          <w:szCs w:val="20"/>
        </w:rPr>
      </w:pPr>
      <w:r w:rsidRPr="008D0A06">
        <w:rPr>
          <w:rFonts w:asciiTheme="minorHAnsi" w:hAnsiTheme="minorHAnsi" w:cstheme="minorHAnsi"/>
          <w:color w:val="000000"/>
          <w:sz w:val="20"/>
          <w:szCs w:val="20"/>
        </w:rPr>
        <w:t xml:space="preserve">Zamawiający </w:t>
      </w:r>
      <w:r w:rsidR="00055E08">
        <w:rPr>
          <w:rFonts w:asciiTheme="minorHAnsi" w:hAnsiTheme="minorHAnsi" w:cstheme="minorHAnsi"/>
          <w:color w:val="000000"/>
          <w:sz w:val="20"/>
          <w:szCs w:val="20"/>
        </w:rPr>
        <w:t xml:space="preserve">nie wymaga </w:t>
      </w:r>
      <w:r w:rsidRPr="008D0A06">
        <w:rPr>
          <w:rFonts w:asciiTheme="minorHAnsi" w:hAnsiTheme="minorHAnsi" w:cstheme="minorHAnsi"/>
          <w:color w:val="000000"/>
          <w:sz w:val="20"/>
          <w:szCs w:val="20"/>
        </w:rPr>
        <w:t>wniesienia zabezpieczenia należytego wykonania umowy</w:t>
      </w:r>
      <w:r w:rsidR="00055E08">
        <w:rPr>
          <w:rFonts w:asciiTheme="minorHAnsi" w:hAnsiTheme="minorHAnsi" w:cstheme="minorHAnsi"/>
          <w:color w:val="000000"/>
          <w:sz w:val="20"/>
          <w:szCs w:val="20"/>
        </w:rPr>
        <w:t xml:space="preserve">. </w:t>
      </w:r>
    </w:p>
    <w:p w14:paraId="6912064B" w14:textId="77777777" w:rsidR="00312429" w:rsidRPr="008D0A06" w:rsidRDefault="00312429" w:rsidP="00312429">
      <w:pPr>
        <w:suppressAutoHyphens w:val="0"/>
        <w:ind w:left="426"/>
        <w:jc w:val="both"/>
        <w:textAlignment w:val="baseline"/>
        <w:rPr>
          <w:rFonts w:asciiTheme="minorHAnsi" w:hAnsiTheme="minorHAnsi" w:cstheme="minorHAnsi"/>
          <w:color w:val="000000"/>
          <w:sz w:val="20"/>
          <w:szCs w:val="20"/>
        </w:rPr>
      </w:pPr>
    </w:p>
    <w:p w14:paraId="6CC51935" w14:textId="77777777" w:rsidR="006859B1" w:rsidRPr="008D0A06" w:rsidRDefault="006859B1" w:rsidP="006859B1">
      <w:pPr>
        <w:suppressAutoHyphens w:val="0"/>
        <w:rPr>
          <w:rFonts w:asciiTheme="minorHAnsi" w:hAnsiTheme="minorHAnsi" w:cstheme="minorHAnsi"/>
          <w:b/>
          <w:bCs/>
          <w:sz w:val="20"/>
          <w:szCs w:val="20"/>
          <w:lang w:eastAsia="pl-PL"/>
        </w:rPr>
      </w:pPr>
    </w:p>
    <w:p w14:paraId="606500AF" w14:textId="77777777" w:rsidR="006859B1" w:rsidRPr="002E0799" w:rsidRDefault="006859B1" w:rsidP="006859B1">
      <w:pPr>
        <w:numPr>
          <w:ilvl w:val="0"/>
          <w:numId w:val="5"/>
        </w:numPr>
        <w:suppressAutoHyphens w:val="0"/>
        <w:rPr>
          <w:rFonts w:ascii="Calibri" w:hAnsi="Calibri" w:cs="Calibri"/>
          <w:b/>
          <w:bCs/>
          <w:sz w:val="20"/>
          <w:szCs w:val="20"/>
          <w:lang w:eastAsia="pl-PL"/>
        </w:rPr>
      </w:pPr>
      <w:r>
        <w:rPr>
          <w:rFonts w:ascii="Calibri" w:hAnsi="Calibri" w:cs="Calibri"/>
          <w:b/>
          <w:bCs/>
          <w:sz w:val="20"/>
          <w:szCs w:val="20"/>
          <w:lang w:eastAsia="pl-PL"/>
        </w:rPr>
        <w:t xml:space="preserve"> </w:t>
      </w:r>
      <w:r w:rsidRPr="002E0799">
        <w:rPr>
          <w:rFonts w:ascii="Calibri" w:hAnsi="Calibri" w:cs="Calibri"/>
          <w:b/>
          <w:sz w:val="20"/>
          <w:szCs w:val="20"/>
        </w:rPr>
        <w:t>Informacje o treści zawieranej umowy oraz możliwości jej zmiany.</w:t>
      </w:r>
    </w:p>
    <w:p w14:paraId="1DD83249" w14:textId="3BD8171F" w:rsidR="006859B1" w:rsidRDefault="006859B1" w:rsidP="00603BB1">
      <w:pPr>
        <w:numPr>
          <w:ilvl w:val="0"/>
          <w:numId w:val="22"/>
        </w:numPr>
        <w:jc w:val="both"/>
      </w:pPr>
      <w:r>
        <w:rPr>
          <w:rFonts w:ascii="Calibri" w:hAnsi="Calibri" w:cs="Calibri"/>
          <w:sz w:val="20"/>
          <w:szCs w:val="20"/>
        </w:rPr>
        <w:t xml:space="preserve">Wykonawca, który przedstawił najkorzystniejszą ofertę, będzie zobowiązany do zawarcia umowy </w:t>
      </w:r>
      <w:r>
        <w:rPr>
          <w:rFonts w:ascii="Calibri" w:hAnsi="Calibri" w:cs="Calibri"/>
          <w:color w:val="000000"/>
          <w:sz w:val="20"/>
          <w:szCs w:val="20"/>
        </w:rPr>
        <w:t xml:space="preserve">w sprawie zamówienia publicznego na warunkach określonych w Projektowanych postanowieniach umowy w sprawie zamówienia publicznego, które zostaną wprowadzone do umowy </w:t>
      </w:r>
      <w:r>
        <w:rPr>
          <w:rFonts w:ascii="Calibri" w:hAnsi="Calibri" w:cs="Calibri"/>
          <w:sz w:val="20"/>
          <w:szCs w:val="20"/>
        </w:rPr>
        <w:t xml:space="preserve"> - </w:t>
      </w:r>
      <w:r>
        <w:rPr>
          <w:rFonts w:ascii="Calibri" w:hAnsi="Calibri" w:cs="Calibri"/>
          <w:b/>
          <w:sz w:val="20"/>
          <w:szCs w:val="20"/>
        </w:rPr>
        <w:t xml:space="preserve">załącznik Nr </w:t>
      </w:r>
      <w:r w:rsidR="00A2304A">
        <w:rPr>
          <w:rFonts w:ascii="Calibri" w:hAnsi="Calibri" w:cs="Calibri"/>
          <w:b/>
          <w:sz w:val="20"/>
          <w:szCs w:val="20"/>
        </w:rPr>
        <w:t>5</w:t>
      </w:r>
      <w:r>
        <w:rPr>
          <w:rFonts w:ascii="Calibri" w:hAnsi="Calibri" w:cs="Calibri"/>
          <w:b/>
          <w:sz w:val="20"/>
          <w:szCs w:val="20"/>
        </w:rPr>
        <w:t xml:space="preserve"> do SWZ</w:t>
      </w:r>
      <w:r>
        <w:rPr>
          <w:rFonts w:ascii="Calibri" w:hAnsi="Calibri" w:cs="Calibri"/>
          <w:sz w:val="20"/>
          <w:szCs w:val="20"/>
        </w:rPr>
        <w:t xml:space="preserve"> </w:t>
      </w:r>
      <w:r>
        <w:rPr>
          <w:rFonts w:ascii="Calibri" w:hAnsi="Calibri" w:cs="Calibri"/>
          <w:b/>
          <w:bCs/>
          <w:sz w:val="20"/>
          <w:szCs w:val="20"/>
        </w:rPr>
        <w:t xml:space="preserve">(zwany także Wzorem Umowy) </w:t>
      </w:r>
      <w:r>
        <w:rPr>
          <w:rFonts w:ascii="Calibri" w:hAnsi="Calibri" w:cs="Calibri"/>
          <w:sz w:val="20"/>
          <w:szCs w:val="20"/>
        </w:rPr>
        <w:t>.</w:t>
      </w:r>
    </w:p>
    <w:p w14:paraId="0A0DE5E7" w14:textId="77777777" w:rsidR="006859B1" w:rsidRDefault="006859B1" w:rsidP="00603BB1">
      <w:pPr>
        <w:numPr>
          <w:ilvl w:val="0"/>
          <w:numId w:val="22"/>
        </w:numPr>
        <w:jc w:val="both"/>
        <w:textAlignment w:val="baseline"/>
      </w:pPr>
      <w:r>
        <w:rPr>
          <w:rFonts w:ascii="Calibri" w:hAnsi="Calibri" w:cs="Calibri"/>
          <w:color w:val="000000"/>
          <w:sz w:val="20"/>
          <w:szCs w:val="20"/>
        </w:rPr>
        <w:t>Zakres świadczenia Wykonawcy wynikający z umowy jest tożsamy z jego zobowiązaniem zawartym w ofercie.</w:t>
      </w:r>
    </w:p>
    <w:p w14:paraId="5239780E" w14:textId="5F969D7D" w:rsidR="006859B1" w:rsidRDefault="006859B1" w:rsidP="00603BB1">
      <w:pPr>
        <w:numPr>
          <w:ilvl w:val="0"/>
          <w:numId w:val="22"/>
        </w:numPr>
        <w:jc w:val="both"/>
        <w:textAlignment w:val="baseline"/>
      </w:pPr>
      <w:r>
        <w:rPr>
          <w:rFonts w:ascii="Calibri" w:hAnsi="Calibri" w:cs="Calibri"/>
          <w:color w:val="000000"/>
          <w:sz w:val="20"/>
          <w:szCs w:val="20"/>
        </w:rPr>
        <w:t xml:space="preserve">Zamawiający przewiduje możliwość zmiany zawartej umowy w stosunku do treści wybranej oferty w zakresie uregulowanym w art. 455 ustawy </w:t>
      </w:r>
      <w:proofErr w:type="spellStart"/>
      <w:r>
        <w:rPr>
          <w:rFonts w:ascii="Calibri" w:hAnsi="Calibri" w:cs="Calibri"/>
          <w:color w:val="000000"/>
          <w:sz w:val="20"/>
          <w:szCs w:val="20"/>
        </w:rPr>
        <w:t>Pzp</w:t>
      </w:r>
      <w:proofErr w:type="spellEnd"/>
      <w:r>
        <w:rPr>
          <w:rFonts w:ascii="Calibri" w:hAnsi="Calibri" w:cs="Calibri"/>
          <w:color w:val="000000"/>
          <w:sz w:val="20"/>
          <w:szCs w:val="20"/>
        </w:rPr>
        <w:t xml:space="preserve"> oraz wskazanym we Wzorze Umowy, stanowiącym </w:t>
      </w:r>
      <w:r>
        <w:rPr>
          <w:rFonts w:ascii="Calibri" w:hAnsi="Calibri" w:cs="Calibri"/>
          <w:b/>
          <w:bCs/>
          <w:color w:val="000000"/>
          <w:sz w:val="20"/>
          <w:szCs w:val="20"/>
        </w:rPr>
        <w:t xml:space="preserve">Załącznik nr </w:t>
      </w:r>
      <w:r w:rsidR="00C76296">
        <w:rPr>
          <w:rFonts w:ascii="Calibri" w:hAnsi="Calibri" w:cs="Calibri"/>
          <w:b/>
          <w:bCs/>
          <w:color w:val="000000"/>
          <w:sz w:val="20"/>
          <w:szCs w:val="20"/>
        </w:rPr>
        <w:t>5</w:t>
      </w:r>
      <w:r>
        <w:rPr>
          <w:rFonts w:ascii="Calibri" w:hAnsi="Calibri" w:cs="Calibri"/>
          <w:b/>
          <w:bCs/>
          <w:color w:val="000000"/>
          <w:sz w:val="20"/>
          <w:szCs w:val="20"/>
        </w:rPr>
        <w:t xml:space="preserve"> do SWZ</w:t>
      </w:r>
      <w:r>
        <w:rPr>
          <w:rFonts w:ascii="Calibri" w:hAnsi="Calibri" w:cs="Calibri"/>
          <w:color w:val="000000"/>
          <w:sz w:val="20"/>
          <w:szCs w:val="20"/>
        </w:rPr>
        <w:t>.</w:t>
      </w:r>
    </w:p>
    <w:p w14:paraId="01BF8037" w14:textId="77777777" w:rsidR="006859B1" w:rsidRPr="00312429" w:rsidRDefault="006859B1" w:rsidP="00603BB1">
      <w:pPr>
        <w:numPr>
          <w:ilvl w:val="0"/>
          <w:numId w:val="22"/>
        </w:numPr>
        <w:jc w:val="both"/>
      </w:pPr>
      <w:r>
        <w:rPr>
          <w:rFonts w:ascii="Calibri" w:hAnsi="Calibri" w:cs="Calibri"/>
          <w:sz w:val="20"/>
          <w:szCs w:val="20"/>
        </w:rPr>
        <w:t>Wzór umowy, po upływie terminu do składania ofert, nie podlegają negocjacjom i złożenie oferty jest równoznaczne z pełną akceptacją wzoru umowy.</w:t>
      </w:r>
    </w:p>
    <w:p w14:paraId="501F5406" w14:textId="77777777" w:rsidR="00312429" w:rsidRDefault="00312429" w:rsidP="00312429">
      <w:pPr>
        <w:ind w:left="360"/>
        <w:jc w:val="both"/>
      </w:pPr>
    </w:p>
    <w:p w14:paraId="4D477398" w14:textId="77777777" w:rsidR="006859B1" w:rsidRDefault="006859B1" w:rsidP="006859B1">
      <w:pPr>
        <w:tabs>
          <w:tab w:val="left" w:pos="426"/>
        </w:tabs>
        <w:suppressAutoHyphens w:val="0"/>
        <w:rPr>
          <w:rFonts w:ascii="Calibri" w:hAnsi="Calibri" w:cs="Calibri"/>
          <w:sz w:val="20"/>
          <w:szCs w:val="20"/>
        </w:rPr>
      </w:pPr>
    </w:p>
    <w:p w14:paraId="492A643C" w14:textId="77777777" w:rsidR="006859B1" w:rsidRPr="002E0799" w:rsidRDefault="006859B1" w:rsidP="006859B1">
      <w:pPr>
        <w:numPr>
          <w:ilvl w:val="0"/>
          <w:numId w:val="5"/>
        </w:numPr>
        <w:tabs>
          <w:tab w:val="left" w:pos="426"/>
        </w:tabs>
        <w:suppressAutoHyphens w:val="0"/>
        <w:rPr>
          <w:rFonts w:ascii="Calibri" w:hAnsi="Calibri" w:cs="Calibri"/>
          <w:sz w:val="20"/>
          <w:szCs w:val="20"/>
        </w:rPr>
      </w:pPr>
      <w:r>
        <w:rPr>
          <w:rFonts w:ascii="Calibri" w:hAnsi="Calibri" w:cs="Calibri"/>
          <w:sz w:val="20"/>
          <w:szCs w:val="20"/>
        </w:rPr>
        <w:t xml:space="preserve"> </w:t>
      </w:r>
      <w:r w:rsidRPr="002E0799">
        <w:rPr>
          <w:rFonts w:ascii="Calibri" w:hAnsi="Calibri" w:cs="Calibri"/>
          <w:b/>
          <w:bCs/>
          <w:sz w:val="20"/>
          <w:szCs w:val="20"/>
        </w:rPr>
        <w:t>Podwykonawcy.</w:t>
      </w:r>
    </w:p>
    <w:p w14:paraId="7A543FB7" w14:textId="77777777" w:rsidR="006859B1" w:rsidRDefault="006859B1" w:rsidP="006859B1">
      <w:pPr>
        <w:tabs>
          <w:tab w:val="left" w:pos="504"/>
          <w:tab w:val="left" w:pos="623"/>
          <w:tab w:val="left" w:pos="624"/>
          <w:tab w:val="left" w:pos="683"/>
        </w:tabs>
        <w:jc w:val="both"/>
      </w:pPr>
      <w:r>
        <w:rPr>
          <w:rFonts w:ascii="Calibri" w:hAnsi="Calibri" w:cs="Calibri"/>
          <w:bCs/>
          <w:sz w:val="20"/>
          <w:szCs w:val="20"/>
        </w:rPr>
        <w:t xml:space="preserve">1. </w:t>
      </w:r>
      <w:r>
        <w:rPr>
          <w:rFonts w:ascii="Calibri" w:hAnsi="Calibri" w:cs="Calibri"/>
          <w:bCs/>
          <w:sz w:val="20"/>
          <w:szCs w:val="20"/>
        </w:rPr>
        <w:tab/>
        <w:t>Wykonawca może powierzyć wykonanie części zamówienia podwykonawcy.</w:t>
      </w:r>
    </w:p>
    <w:p w14:paraId="0D1D3B3B" w14:textId="77777777" w:rsidR="006859B1" w:rsidRDefault="006859B1" w:rsidP="006859B1">
      <w:pPr>
        <w:tabs>
          <w:tab w:val="left" w:pos="504"/>
          <w:tab w:val="left" w:pos="623"/>
          <w:tab w:val="left" w:pos="624"/>
          <w:tab w:val="left" w:pos="683"/>
        </w:tabs>
        <w:jc w:val="both"/>
      </w:pPr>
      <w:r>
        <w:rPr>
          <w:rFonts w:ascii="Calibri" w:hAnsi="Calibri" w:cs="Calibri"/>
          <w:bCs/>
          <w:sz w:val="20"/>
          <w:szCs w:val="20"/>
        </w:rPr>
        <w:t xml:space="preserve">2. </w:t>
      </w:r>
      <w:r>
        <w:rPr>
          <w:rFonts w:ascii="Calibri" w:hAnsi="Calibri" w:cs="Calibri"/>
          <w:bCs/>
          <w:sz w:val="20"/>
          <w:szCs w:val="20"/>
        </w:rPr>
        <w:tab/>
        <w:t xml:space="preserve">Zamawiający nie zastrzega obowiązku osobistego wykonania przez Wykonawcę kluczowych części </w:t>
      </w:r>
      <w:r>
        <w:rPr>
          <w:rFonts w:ascii="Calibri" w:hAnsi="Calibri" w:cs="Calibri"/>
          <w:bCs/>
          <w:sz w:val="20"/>
          <w:szCs w:val="20"/>
        </w:rPr>
        <w:tab/>
        <w:t>zamówienia.</w:t>
      </w:r>
    </w:p>
    <w:p w14:paraId="357601B4" w14:textId="77777777" w:rsidR="006859B1" w:rsidRDefault="006859B1" w:rsidP="006859B1">
      <w:pPr>
        <w:tabs>
          <w:tab w:val="left" w:pos="504"/>
          <w:tab w:val="left" w:pos="623"/>
          <w:tab w:val="left" w:pos="624"/>
          <w:tab w:val="left" w:pos="683"/>
        </w:tabs>
        <w:jc w:val="both"/>
      </w:pPr>
      <w:r>
        <w:rPr>
          <w:rFonts w:ascii="Calibri" w:hAnsi="Calibri" w:cs="Calibri"/>
          <w:bCs/>
          <w:sz w:val="20"/>
          <w:szCs w:val="20"/>
        </w:rPr>
        <w:t xml:space="preserve">3. </w:t>
      </w:r>
      <w:r>
        <w:rPr>
          <w:rFonts w:ascii="Calibri" w:hAnsi="Calibri" w:cs="Calibri"/>
          <w:bCs/>
          <w:sz w:val="20"/>
          <w:szCs w:val="20"/>
        </w:rPr>
        <w:tab/>
      </w:r>
      <w:r>
        <w:rPr>
          <w:rFonts w:ascii="Calibri" w:hAnsi="Calibri" w:cs="Calibri"/>
          <w:sz w:val="20"/>
          <w:szCs w:val="20"/>
        </w:rPr>
        <w:t xml:space="preserve">W przypadku, gdy Wykonawca przewiduje wykonanie zamówienia z udziałem podwykonawcy </w:t>
      </w:r>
      <w:r>
        <w:rPr>
          <w:rFonts w:ascii="Calibri" w:hAnsi="Calibri" w:cs="Calibri"/>
          <w:sz w:val="20"/>
          <w:szCs w:val="20"/>
        </w:rPr>
        <w:tab/>
        <w:t xml:space="preserve">(podwykonawców) należy wskazać w treści oferty, która część (części) zamówienia powierzona zostanie </w:t>
      </w:r>
      <w:r>
        <w:rPr>
          <w:rFonts w:ascii="Calibri" w:hAnsi="Calibri" w:cs="Calibri"/>
          <w:sz w:val="20"/>
          <w:szCs w:val="20"/>
        </w:rPr>
        <w:tab/>
        <w:t xml:space="preserve">podwykonawcy (podwykonawcom) wraz z wykazem zakresu zadań zlecanych podwykonawcy </w:t>
      </w:r>
      <w:r>
        <w:rPr>
          <w:rFonts w:ascii="Calibri" w:hAnsi="Calibri" w:cs="Calibri"/>
          <w:sz w:val="20"/>
          <w:szCs w:val="20"/>
        </w:rPr>
        <w:tab/>
        <w:t xml:space="preserve">(podwykonawcom) </w:t>
      </w:r>
      <w:r>
        <w:rPr>
          <w:rFonts w:ascii="Calibri" w:hAnsi="Calibri" w:cs="Calibri"/>
          <w:sz w:val="20"/>
          <w:szCs w:val="20"/>
          <w:u w:val="single"/>
        </w:rPr>
        <w:t xml:space="preserve">oraz podaniem (o ile są mu wiadome na tym etapie) nazwy (firmy) takiego </w:t>
      </w:r>
      <w:r>
        <w:rPr>
          <w:rFonts w:ascii="Calibri" w:hAnsi="Calibri" w:cs="Calibri"/>
          <w:sz w:val="20"/>
          <w:szCs w:val="20"/>
        </w:rPr>
        <w:tab/>
      </w:r>
      <w:r>
        <w:rPr>
          <w:rFonts w:ascii="Calibri" w:hAnsi="Calibri" w:cs="Calibri"/>
          <w:sz w:val="20"/>
          <w:szCs w:val="20"/>
          <w:u w:val="single"/>
        </w:rPr>
        <w:t>podwykonawcy (podwykonawców)</w:t>
      </w:r>
      <w:r>
        <w:rPr>
          <w:rFonts w:ascii="Calibri" w:hAnsi="Calibri" w:cs="Calibri"/>
          <w:sz w:val="20"/>
          <w:szCs w:val="20"/>
        </w:rPr>
        <w:t xml:space="preserve">. W przypadku nie złożenia stosownego oświadczenia w w/w zakresie, </w:t>
      </w:r>
      <w:r>
        <w:rPr>
          <w:rFonts w:ascii="Calibri" w:hAnsi="Calibri" w:cs="Calibri"/>
          <w:sz w:val="20"/>
          <w:szCs w:val="20"/>
        </w:rPr>
        <w:tab/>
        <w:t xml:space="preserve">Zamawiający uzna, iż Wykonawca zamierza wykonać zamówienie lub jego poszczególne </w:t>
      </w:r>
      <w:r>
        <w:rPr>
          <w:rFonts w:ascii="Calibri" w:hAnsi="Calibri" w:cs="Calibri"/>
          <w:sz w:val="20"/>
          <w:szCs w:val="20"/>
        </w:rPr>
        <w:tab/>
        <w:t xml:space="preserve">części </w:t>
      </w:r>
      <w:r>
        <w:rPr>
          <w:rFonts w:ascii="Calibri" w:hAnsi="Calibri" w:cs="Calibri"/>
          <w:sz w:val="20"/>
          <w:szCs w:val="20"/>
        </w:rPr>
        <w:tab/>
        <w:t>samodzielnie.</w:t>
      </w:r>
    </w:p>
    <w:p w14:paraId="0B2C23DF" w14:textId="77777777" w:rsidR="006859B1" w:rsidRDefault="006859B1" w:rsidP="006859B1">
      <w:pPr>
        <w:tabs>
          <w:tab w:val="left" w:pos="504"/>
          <w:tab w:val="left" w:pos="623"/>
          <w:tab w:val="left" w:pos="624"/>
          <w:tab w:val="left" w:pos="683"/>
        </w:tabs>
        <w:jc w:val="both"/>
      </w:pPr>
      <w:r>
        <w:rPr>
          <w:rFonts w:ascii="Calibri" w:hAnsi="Calibri" w:cs="Calibri"/>
          <w:sz w:val="20"/>
          <w:szCs w:val="20"/>
        </w:rPr>
        <w:lastRenderedPageBreak/>
        <w:t xml:space="preserve">4. </w:t>
      </w:r>
      <w:r>
        <w:rPr>
          <w:rFonts w:ascii="Calibri" w:hAnsi="Calibri" w:cs="Calibri"/>
          <w:sz w:val="20"/>
          <w:szCs w:val="20"/>
        </w:rPr>
        <w:tab/>
        <w:t xml:space="preserve">Zamawiający nie będzie badać, czy nie zachodzą wobec podwykonawcy niebędącego podmiotem </w:t>
      </w:r>
      <w:r>
        <w:rPr>
          <w:rFonts w:ascii="Calibri" w:hAnsi="Calibri" w:cs="Calibri"/>
          <w:sz w:val="20"/>
          <w:szCs w:val="20"/>
        </w:rPr>
        <w:tab/>
        <w:t xml:space="preserve">udostępniającym zasoby podstawy wykluczenia, o których mowa w art. 108 ust. 1 i art. 109 ust. 4 </w:t>
      </w:r>
      <w:proofErr w:type="spellStart"/>
      <w:r>
        <w:rPr>
          <w:rFonts w:ascii="Calibri" w:hAnsi="Calibri" w:cs="Calibri"/>
          <w:sz w:val="20"/>
          <w:szCs w:val="20"/>
        </w:rPr>
        <w:t>uPzp</w:t>
      </w:r>
      <w:proofErr w:type="spellEnd"/>
      <w:r>
        <w:rPr>
          <w:rFonts w:ascii="Calibri" w:hAnsi="Calibri" w:cs="Calibri"/>
          <w:sz w:val="20"/>
          <w:szCs w:val="20"/>
        </w:rPr>
        <w:t>.</w:t>
      </w:r>
    </w:p>
    <w:p w14:paraId="3768CE72" w14:textId="77777777" w:rsidR="006859B1" w:rsidRDefault="006859B1" w:rsidP="006859B1">
      <w:pPr>
        <w:tabs>
          <w:tab w:val="left" w:pos="504"/>
          <w:tab w:val="left" w:pos="623"/>
          <w:tab w:val="left" w:pos="624"/>
          <w:tab w:val="left" w:pos="683"/>
        </w:tabs>
        <w:jc w:val="both"/>
        <w:rPr>
          <w:rFonts w:ascii="Calibri" w:hAnsi="Calibri" w:cs="Calibri"/>
          <w:sz w:val="20"/>
          <w:szCs w:val="20"/>
        </w:rPr>
      </w:pPr>
      <w:r>
        <w:rPr>
          <w:rFonts w:ascii="Calibri" w:hAnsi="Calibri" w:cs="Calibri"/>
          <w:sz w:val="20"/>
          <w:szCs w:val="20"/>
        </w:rPr>
        <w:t xml:space="preserve">5. </w:t>
      </w:r>
      <w:r>
        <w:rPr>
          <w:rFonts w:ascii="Calibri" w:hAnsi="Calibri" w:cs="Calibri"/>
          <w:sz w:val="20"/>
          <w:szCs w:val="20"/>
        </w:rPr>
        <w:tab/>
        <w:t xml:space="preserve">Powierzenie części zamówienia podwykonawcom nie zwalnia Wykonawcy z odpowiedzialności za </w:t>
      </w:r>
      <w:r>
        <w:rPr>
          <w:rFonts w:ascii="Calibri" w:hAnsi="Calibri" w:cs="Calibri"/>
          <w:sz w:val="20"/>
          <w:szCs w:val="20"/>
        </w:rPr>
        <w:tab/>
        <w:t>należyte wykonanie zamówienia.</w:t>
      </w:r>
    </w:p>
    <w:p w14:paraId="4AC4BA3D" w14:textId="77777777" w:rsidR="006859B1" w:rsidRPr="00C13C4C" w:rsidRDefault="006859B1" w:rsidP="006859B1">
      <w:pPr>
        <w:tabs>
          <w:tab w:val="left" w:pos="284"/>
        </w:tabs>
        <w:spacing w:after="40"/>
        <w:rPr>
          <w:rFonts w:ascii="Calibri" w:hAnsi="Calibri" w:cs="Calibri"/>
          <w:b/>
          <w:bCs/>
          <w:sz w:val="20"/>
          <w:szCs w:val="20"/>
        </w:rPr>
      </w:pPr>
    </w:p>
    <w:p w14:paraId="2CFF6979" w14:textId="5ED8688D" w:rsidR="00C060F5"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 xml:space="preserve">Zamawiający nie przewiduje </w:t>
      </w:r>
      <w:r w:rsidR="00C060F5" w:rsidRPr="002E0799">
        <w:rPr>
          <w:rFonts w:ascii="Calibri" w:hAnsi="Calibri" w:cs="Calibri"/>
          <w:b/>
          <w:bCs/>
          <w:sz w:val="20"/>
          <w:szCs w:val="20"/>
        </w:rPr>
        <w:t>sprawdzenia dokumentów niezbędnych do realizacji zamówienia dostępnych na miejscu u zamawiającego</w:t>
      </w:r>
      <w:r w:rsidR="00C060F5">
        <w:rPr>
          <w:rFonts w:ascii="Calibri" w:hAnsi="Calibri" w:cs="Calibri"/>
          <w:b/>
          <w:bCs/>
          <w:sz w:val="20"/>
          <w:szCs w:val="20"/>
        </w:rPr>
        <w:t>.</w:t>
      </w:r>
    </w:p>
    <w:p w14:paraId="44089CD8" w14:textId="437FBA00" w:rsidR="00C060F5" w:rsidRPr="00C060F5" w:rsidRDefault="00C060F5" w:rsidP="00C060F5">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Zamawiający </w:t>
      </w:r>
      <w:r w:rsidR="00055E08">
        <w:rPr>
          <w:rFonts w:ascii="Calibri" w:hAnsi="Calibri" w:cs="Calibri"/>
          <w:b/>
          <w:bCs/>
          <w:sz w:val="20"/>
          <w:szCs w:val="20"/>
        </w:rPr>
        <w:t xml:space="preserve">nie </w:t>
      </w:r>
      <w:r>
        <w:rPr>
          <w:rFonts w:ascii="Calibri" w:hAnsi="Calibri" w:cs="Calibri"/>
          <w:b/>
          <w:bCs/>
          <w:sz w:val="20"/>
          <w:szCs w:val="20"/>
        </w:rPr>
        <w:t>przewiduje przeprowadzeni</w:t>
      </w:r>
      <w:r w:rsidR="00055E08">
        <w:rPr>
          <w:rFonts w:ascii="Calibri" w:hAnsi="Calibri" w:cs="Calibri"/>
          <w:b/>
          <w:bCs/>
          <w:sz w:val="20"/>
          <w:szCs w:val="20"/>
        </w:rPr>
        <w:t>a</w:t>
      </w:r>
      <w:r>
        <w:rPr>
          <w:rFonts w:ascii="Calibri" w:hAnsi="Calibri" w:cs="Calibri"/>
          <w:b/>
          <w:bCs/>
          <w:sz w:val="20"/>
          <w:szCs w:val="20"/>
        </w:rPr>
        <w:t xml:space="preserve"> wizji lokalnej. </w:t>
      </w:r>
    </w:p>
    <w:p w14:paraId="6E049BFB"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dopuszcza składania ofert wariantowych.</w:t>
      </w:r>
    </w:p>
    <w:p w14:paraId="41E0D037"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przewiduje aukcji elektronicznej w niniejszym postępowaniu.</w:t>
      </w:r>
    </w:p>
    <w:p w14:paraId="68A09456"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przewiduje zwrotu kosztów udziału w postępowaniu.</w:t>
      </w:r>
    </w:p>
    <w:p w14:paraId="73679695"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przewiduje możliwości zawarcia umowy ramowej.</w:t>
      </w:r>
    </w:p>
    <w:p w14:paraId="6808CF2F"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 xml:space="preserve">Zamawiający nie przewiduje udzielenia zamówień, o których mowa w art. 214 ust. 1 pkt. 7 i 8 ustawy </w:t>
      </w:r>
      <w:proofErr w:type="spellStart"/>
      <w:r w:rsidRPr="002E0799">
        <w:rPr>
          <w:rFonts w:ascii="Calibri" w:hAnsi="Calibri" w:cs="Calibri"/>
          <w:b/>
          <w:bCs/>
          <w:sz w:val="20"/>
          <w:szCs w:val="20"/>
        </w:rPr>
        <w:t>Pzp</w:t>
      </w:r>
      <w:proofErr w:type="spellEnd"/>
      <w:r w:rsidRPr="002E0799">
        <w:rPr>
          <w:rFonts w:ascii="Calibri" w:hAnsi="Calibri" w:cs="Calibri"/>
          <w:b/>
          <w:bCs/>
          <w:sz w:val="20"/>
          <w:szCs w:val="20"/>
        </w:rPr>
        <w:t>.</w:t>
      </w:r>
    </w:p>
    <w:p w14:paraId="35321DE0" w14:textId="71274DA8" w:rsidR="009C5CBF" w:rsidRPr="00534DCB" w:rsidRDefault="006859B1" w:rsidP="00534DCB">
      <w:pPr>
        <w:numPr>
          <w:ilvl w:val="0"/>
          <w:numId w:val="5"/>
        </w:numPr>
        <w:tabs>
          <w:tab w:val="clear" w:pos="0"/>
          <w:tab w:val="num" w:pos="142"/>
          <w:tab w:val="left" w:pos="284"/>
        </w:tabs>
        <w:spacing w:after="40"/>
        <w:ind w:left="142" w:firstLine="0"/>
        <w:jc w:val="both"/>
        <w:rPr>
          <w:rFonts w:ascii="Calibri" w:hAnsi="Calibri" w:cs="Calibri"/>
          <w:b/>
          <w:bCs/>
          <w:sz w:val="20"/>
          <w:szCs w:val="20"/>
        </w:rPr>
      </w:pPr>
      <w:r>
        <w:rPr>
          <w:rFonts w:ascii="Calibri" w:hAnsi="Calibri" w:cs="Calibri"/>
          <w:b/>
          <w:bCs/>
          <w:sz w:val="20"/>
          <w:szCs w:val="20"/>
        </w:rPr>
        <w:t xml:space="preserve"> </w:t>
      </w:r>
      <w:r w:rsidR="009C5CBF">
        <w:rPr>
          <w:rFonts w:ascii="Calibri" w:hAnsi="Calibri" w:cs="Calibri"/>
          <w:b/>
          <w:bCs/>
          <w:sz w:val="20"/>
          <w:szCs w:val="20"/>
        </w:rPr>
        <w:t xml:space="preserve">Wymagania w zakresie zatrudnienia na podstawie stosunku pracy, w okolicznościach, o których mowa </w:t>
      </w:r>
      <w:r w:rsidRPr="002E0799">
        <w:rPr>
          <w:rFonts w:ascii="Calibri" w:hAnsi="Calibri" w:cs="Calibri"/>
          <w:b/>
          <w:bCs/>
          <w:sz w:val="20"/>
          <w:szCs w:val="20"/>
        </w:rPr>
        <w:t xml:space="preserve">w art. 95 ustawy </w:t>
      </w:r>
      <w:proofErr w:type="spellStart"/>
      <w:r w:rsidRPr="002E0799">
        <w:rPr>
          <w:rFonts w:ascii="Calibri" w:hAnsi="Calibri" w:cs="Calibri"/>
          <w:b/>
          <w:bCs/>
          <w:sz w:val="20"/>
          <w:szCs w:val="20"/>
        </w:rPr>
        <w:t>Pzp</w:t>
      </w:r>
      <w:proofErr w:type="spellEnd"/>
      <w:r w:rsidRPr="002E0799">
        <w:rPr>
          <w:rFonts w:ascii="Calibri" w:hAnsi="Calibri" w:cs="Calibri"/>
          <w:b/>
          <w:bCs/>
          <w:sz w:val="20"/>
          <w:szCs w:val="20"/>
        </w:rPr>
        <w:t>.</w:t>
      </w:r>
    </w:p>
    <w:p w14:paraId="5A5930AF" w14:textId="4E06C8E1" w:rsidR="009C5CBF" w:rsidRDefault="002006A2" w:rsidP="009C5CBF">
      <w:pPr>
        <w:tabs>
          <w:tab w:val="left" w:pos="284"/>
        </w:tabs>
        <w:spacing w:after="40"/>
        <w:jc w:val="both"/>
        <w:rPr>
          <w:rFonts w:ascii="Calibri" w:hAnsi="Calibri" w:cs="Calibri"/>
          <w:sz w:val="20"/>
          <w:szCs w:val="20"/>
        </w:rPr>
      </w:pPr>
      <w:r>
        <w:rPr>
          <w:rFonts w:ascii="Calibri" w:hAnsi="Calibri" w:cs="Calibri"/>
          <w:sz w:val="20"/>
          <w:szCs w:val="20"/>
        </w:rPr>
        <w:tab/>
        <w:t>n</w:t>
      </w:r>
      <w:r w:rsidRPr="002006A2">
        <w:rPr>
          <w:rFonts w:ascii="Calibri" w:hAnsi="Calibri" w:cs="Calibri"/>
          <w:sz w:val="20"/>
          <w:szCs w:val="20"/>
        </w:rPr>
        <w:t xml:space="preserve">ie dotyczy. </w:t>
      </w:r>
    </w:p>
    <w:p w14:paraId="06EAF314"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Wymagania w zakresie zatrudnienia osób, o który</w:t>
      </w:r>
      <w:r>
        <w:rPr>
          <w:rFonts w:ascii="Calibri" w:hAnsi="Calibri" w:cs="Calibri"/>
          <w:b/>
          <w:bCs/>
          <w:sz w:val="20"/>
          <w:szCs w:val="20"/>
        </w:rPr>
        <w:t>ch mowa w art. 96 ust. 2 pkt. 2</w:t>
      </w:r>
      <w:r w:rsidRPr="002E0799">
        <w:rPr>
          <w:rFonts w:ascii="Calibri" w:hAnsi="Calibri" w:cs="Calibri"/>
          <w:b/>
          <w:bCs/>
          <w:sz w:val="20"/>
          <w:szCs w:val="20"/>
        </w:rPr>
        <w:t>.</w:t>
      </w:r>
      <w:r>
        <w:rPr>
          <w:rFonts w:ascii="Calibri" w:hAnsi="Calibri" w:cs="Calibri"/>
          <w:b/>
          <w:bCs/>
          <w:sz w:val="20"/>
          <w:szCs w:val="20"/>
        </w:rPr>
        <w:t xml:space="preserve"> </w:t>
      </w:r>
    </w:p>
    <w:p w14:paraId="7E7C00A2" w14:textId="04ACB35A" w:rsidR="006859B1" w:rsidRDefault="00F305C5" w:rsidP="006859B1">
      <w:pPr>
        <w:tabs>
          <w:tab w:val="left" w:pos="284"/>
        </w:tabs>
        <w:spacing w:after="40"/>
        <w:jc w:val="both"/>
        <w:rPr>
          <w:rFonts w:ascii="Calibri" w:hAnsi="Calibri" w:cs="Calibri"/>
          <w:sz w:val="20"/>
          <w:szCs w:val="20"/>
        </w:rPr>
      </w:pPr>
      <w:r>
        <w:rPr>
          <w:rFonts w:ascii="Calibri" w:hAnsi="Calibri" w:cs="Calibri"/>
          <w:sz w:val="20"/>
          <w:szCs w:val="20"/>
        </w:rPr>
        <w:tab/>
      </w:r>
      <w:r w:rsidR="006859B1" w:rsidRPr="002E0799">
        <w:rPr>
          <w:rFonts w:ascii="Calibri" w:hAnsi="Calibri" w:cs="Calibri"/>
          <w:sz w:val="20"/>
          <w:szCs w:val="20"/>
        </w:rPr>
        <w:t>nie dotyczy.</w:t>
      </w:r>
    </w:p>
    <w:p w14:paraId="41E9EC81" w14:textId="77777777" w:rsidR="00520987" w:rsidRPr="002E0799" w:rsidRDefault="00520987" w:rsidP="006859B1">
      <w:pPr>
        <w:tabs>
          <w:tab w:val="left" w:pos="284"/>
        </w:tabs>
        <w:spacing w:after="40"/>
        <w:jc w:val="both"/>
        <w:rPr>
          <w:rFonts w:ascii="Calibri" w:hAnsi="Calibri" w:cs="Calibri"/>
          <w:b/>
          <w:bCs/>
          <w:sz w:val="20"/>
          <w:szCs w:val="20"/>
        </w:rPr>
      </w:pPr>
    </w:p>
    <w:p w14:paraId="763133CB"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Informacja o zastrzeżeniu możliwości ubiegania się o udzielenie zamówienia wyłącznie przez Wykonawców, o których mowa w art. 94.</w:t>
      </w:r>
      <w:r>
        <w:rPr>
          <w:rFonts w:ascii="Calibri" w:hAnsi="Calibri" w:cs="Calibri"/>
          <w:b/>
          <w:bCs/>
          <w:sz w:val="20"/>
          <w:szCs w:val="20"/>
        </w:rPr>
        <w:t xml:space="preserve"> </w:t>
      </w:r>
    </w:p>
    <w:p w14:paraId="589CF725" w14:textId="7069494D" w:rsidR="006859B1" w:rsidRDefault="00F305C5" w:rsidP="006859B1">
      <w:pPr>
        <w:tabs>
          <w:tab w:val="left" w:pos="284"/>
        </w:tabs>
        <w:spacing w:after="40"/>
        <w:jc w:val="both"/>
        <w:rPr>
          <w:rFonts w:ascii="Calibri" w:hAnsi="Calibri" w:cs="Calibri"/>
          <w:sz w:val="20"/>
          <w:szCs w:val="20"/>
        </w:rPr>
      </w:pPr>
      <w:r>
        <w:rPr>
          <w:rFonts w:ascii="Calibri" w:hAnsi="Calibri" w:cs="Calibri"/>
          <w:sz w:val="20"/>
          <w:szCs w:val="20"/>
        </w:rPr>
        <w:tab/>
      </w:r>
      <w:r w:rsidR="006859B1" w:rsidRPr="002E0799">
        <w:rPr>
          <w:rFonts w:ascii="Calibri" w:hAnsi="Calibri" w:cs="Calibri"/>
          <w:sz w:val="20"/>
          <w:szCs w:val="20"/>
        </w:rPr>
        <w:t>nie dotyczy.</w:t>
      </w:r>
    </w:p>
    <w:p w14:paraId="1A4F2E0A" w14:textId="77777777" w:rsidR="00AD4EB0" w:rsidRDefault="00AD4EB0" w:rsidP="006859B1">
      <w:pPr>
        <w:tabs>
          <w:tab w:val="left" w:pos="284"/>
        </w:tabs>
        <w:spacing w:after="40"/>
        <w:jc w:val="both"/>
        <w:rPr>
          <w:rFonts w:ascii="Calibri" w:hAnsi="Calibri" w:cs="Calibri"/>
          <w:b/>
          <w:bCs/>
          <w:sz w:val="20"/>
          <w:szCs w:val="20"/>
        </w:rPr>
      </w:pPr>
    </w:p>
    <w:p w14:paraId="18C21EC9"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bCs/>
          <w:sz w:val="20"/>
          <w:szCs w:val="20"/>
        </w:rPr>
        <w:t>Zamawiający nie stawia wymogu ani nie przewiduje możliwości złożenia ofert w postaci katalogów elektronicznych lub dołączenia katalogów elektronicznych do oferty.</w:t>
      </w:r>
    </w:p>
    <w:p w14:paraId="45446A5A" w14:textId="77777777" w:rsidR="008F1B98" w:rsidRDefault="008F1B98" w:rsidP="008F1B98">
      <w:pPr>
        <w:tabs>
          <w:tab w:val="left" w:pos="284"/>
        </w:tabs>
        <w:spacing w:after="40"/>
        <w:jc w:val="both"/>
        <w:rPr>
          <w:rFonts w:ascii="Calibri" w:hAnsi="Calibri" w:cs="Calibri"/>
          <w:b/>
          <w:bCs/>
          <w:sz w:val="20"/>
          <w:szCs w:val="20"/>
        </w:rPr>
      </w:pPr>
    </w:p>
    <w:p w14:paraId="6A23BE6A" w14:textId="77777777" w:rsidR="006859B1" w:rsidRPr="008F1B98"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sz w:val="20"/>
          <w:szCs w:val="20"/>
        </w:rPr>
        <w:t>Zamawiający nie przewiduje rozliczenia w walutach obcych.</w:t>
      </w:r>
    </w:p>
    <w:p w14:paraId="078CC91C" w14:textId="77777777" w:rsidR="008F1B98" w:rsidRPr="00AD4EB0" w:rsidRDefault="008F1B98" w:rsidP="008F1B98">
      <w:pPr>
        <w:tabs>
          <w:tab w:val="left" w:pos="284"/>
        </w:tabs>
        <w:spacing w:after="40"/>
        <w:jc w:val="both"/>
        <w:rPr>
          <w:rFonts w:ascii="Calibri" w:hAnsi="Calibri" w:cs="Calibri"/>
          <w:b/>
          <w:bCs/>
          <w:sz w:val="20"/>
          <w:szCs w:val="20"/>
        </w:rPr>
      </w:pPr>
    </w:p>
    <w:p w14:paraId="784CC797" w14:textId="77777777" w:rsidR="006859B1"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sz w:val="20"/>
          <w:szCs w:val="20"/>
        </w:rPr>
        <w:t>Informacja o uprzedniej ocenie ofert, zgodnie z art. 139 (procedura odwrócona).</w:t>
      </w:r>
      <w:r>
        <w:rPr>
          <w:rFonts w:ascii="Calibri" w:hAnsi="Calibri" w:cs="Calibri"/>
          <w:b/>
          <w:bCs/>
          <w:sz w:val="20"/>
          <w:szCs w:val="20"/>
        </w:rPr>
        <w:t xml:space="preserve"> </w:t>
      </w:r>
    </w:p>
    <w:p w14:paraId="3946B978" w14:textId="77777777" w:rsidR="00A2304A" w:rsidRPr="00A2304A" w:rsidRDefault="00A2304A" w:rsidP="00A2304A">
      <w:pPr>
        <w:pStyle w:val="Akapitzlist"/>
        <w:tabs>
          <w:tab w:val="left" w:pos="284"/>
          <w:tab w:val="left" w:pos="565"/>
        </w:tabs>
        <w:spacing w:after="40"/>
        <w:ind w:left="360"/>
        <w:jc w:val="both"/>
        <w:rPr>
          <w:rFonts w:ascii="Calibri" w:hAnsi="Calibri" w:cs="Calibri"/>
        </w:rPr>
      </w:pPr>
      <w:r w:rsidRPr="00A2304A">
        <w:rPr>
          <w:rFonts w:ascii="Calibri" w:hAnsi="Calibri" w:cs="Calibri"/>
        </w:rPr>
        <w:t xml:space="preserve">Zamawiający nie przewiduje zastosowanie tzw. procedury odwróconej, o której mowa w art. 139 ust. 1 ustawy </w:t>
      </w:r>
      <w:proofErr w:type="spellStart"/>
      <w:r w:rsidRPr="00A2304A">
        <w:rPr>
          <w:rFonts w:ascii="Calibri" w:hAnsi="Calibri" w:cs="Calibri"/>
        </w:rPr>
        <w:t>Pzp</w:t>
      </w:r>
      <w:proofErr w:type="spellEnd"/>
      <w:r w:rsidRPr="00A2304A">
        <w:rPr>
          <w:rFonts w:ascii="Calibri" w:hAnsi="Calibri" w:cs="Calibri"/>
        </w:rPr>
        <w:t xml:space="preserve">. </w:t>
      </w:r>
    </w:p>
    <w:p w14:paraId="5A3CCE19" w14:textId="77777777" w:rsidR="006859B1" w:rsidRPr="00802C74" w:rsidRDefault="006859B1" w:rsidP="006859B1">
      <w:pPr>
        <w:tabs>
          <w:tab w:val="left" w:pos="284"/>
        </w:tabs>
        <w:spacing w:after="40"/>
        <w:jc w:val="both"/>
        <w:rPr>
          <w:rFonts w:ascii="Calibri" w:hAnsi="Calibri" w:cs="Calibri"/>
          <w:b/>
          <w:bCs/>
          <w:sz w:val="20"/>
          <w:szCs w:val="20"/>
        </w:rPr>
      </w:pPr>
    </w:p>
    <w:p w14:paraId="69BB7D88" w14:textId="77777777" w:rsidR="006859B1" w:rsidRPr="002E0799" w:rsidRDefault="006859B1" w:rsidP="006859B1">
      <w:pPr>
        <w:numPr>
          <w:ilvl w:val="0"/>
          <w:numId w:val="5"/>
        </w:numPr>
        <w:tabs>
          <w:tab w:val="left" w:pos="284"/>
        </w:tabs>
        <w:spacing w:after="40"/>
        <w:ind w:left="0" w:firstLine="0"/>
        <w:jc w:val="both"/>
        <w:rPr>
          <w:rFonts w:ascii="Calibri" w:hAnsi="Calibri" w:cs="Calibri"/>
          <w:b/>
          <w:bCs/>
          <w:sz w:val="20"/>
          <w:szCs w:val="20"/>
        </w:rPr>
      </w:pPr>
      <w:r>
        <w:rPr>
          <w:rFonts w:ascii="Calibri" w:hAnsi="Calibri" w:cs="Calibri"/>
          <w:b/>
          <w:bCs/>
          <w:sz w:val="20"/>
          <w:szCs w:val="20"/>
        </w:rPr>
        <w:t xml:space="preserve"> </w:t>
      </w:r>
      <w:r w:rsidRPr="002E0799">
        <w:rPr>
          <w:rFonts w:ascii="Calibri" w:hAnsi="Calibri" w:cs="Calibri"/>
          <w:b/>
          <w:sz w:val="20"/>
          <w:szCs w:val="20"/>
        </w:rPr>
        <w:t xml:space="preserve">Pouczenie o środkach ochrony prawnej przysługujących wykonawcy w toku postępowania o udzielenie zamówienia. </w:t>
      </w:r>
    </w:p>
    <w:p w14:paraId="1E9B7D5A" w14:textId="5308EA1E" w:rsidR="00A2304A" w:rsidRPr="00A2304A" w:rsidRDefault="00A2304A" w:rsidP="00603BB1">
      <w:pPr>
        <w:numPr>
          <w:ilvl w:val="0"/>
          <w:numId w:val="15"/>
        </w:numPr>
        <w:tabs>
          <w:tab w:val="left" w:pos="426"/>
        </w:tabs>
        <w:ind w:left="426" w:hanging="426"/>
        <w:jc w:val="both"/>
        <w:rPr>
          <w:rFonts w:asciiTheme="minorHAnsi" w:hAnsiTheme="minorHAnsi" w:cstheme="minorHAnsi"/>
          <w:sz w:val="20"/>
          <w:szCs w:val="20"/>
        </w:rPr>
      </w:pPr>
      <w:r w:rsidRPr="00A2304A">
        <w:rPr>
          <w:rFonts w:asciiTheme="minorHAnsi" w:hAnsiTheme="minorHAnsi" w:cstheme="minorHAnsi"/>
          <w:color w:val="00000A"/>
          <w:sz w:val="20"/>
          <w:szCs w:val="20"/>
          <w:lang w:eastAsia="pl-PL"/>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Pr="00A2304A">
        <w:rPr>
          <w:rFonts w:asciiTheme="minorHAnsi" w:hAnsiTheme="minorHAnsi" w:cstheme="minorHAnsi"/>
          <w:color w:val="00000A"/>
          <w:sz w:val="20"/>
          <w:szCs w:val="20"/>
          <w:lang w:eastAsia="pl-PL"/>
        </w:rPr>
        <w:t>Pzp</w:t>
      </w:r>
      <w:proofErr w:type="spellEnd"/>
      <w:r w:rsidRPr="00A2304A">
        <w:rPr>
          <w:rFonts w:asciiTheme="minorHAnsi" w:hAnsiTheme="minorHAnsi" w:cstheme="minorHAnsi"/>
          <w:color w:val="00000A"/>
          <w:sz w:val="20"/>
          <w:szCs w:val="20"/>
          <w:lang w:eastAsia="pl-PL"/>
        </w:rPr>
        <w:t>.</w:t>
      </w:r>
    </w:p>
    <w:p w14:paraId="4E24A8E8"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 xml:space="preserve">Środki ochrony prawnej wobec ogłoszenia wszczynającego postępowania o udzielenie zamówienia lub ogłoszenia o konkursie oraz dokumentów zamówienia przysługują również organizacjom wpisanym na listę o której mowa w art. 469 pkt 15 </w:t>
      </w:r>
      <w:proofErr w:type="spellStart"/>
      <w:r w:rsidRPr="00A2304A">
        <w:rPr>
          <w:rFonts w:asciiTheme="minorHAnsi" w:hAnsiTheme="minorHAnsi" w:cstheme="minorHAnsi"/>
          <w:color w:val="00000A"/>
          <w:sz w:val="20"/>
          <w:szCs w:val="20"/>
          <w:lang w:eastAsia="pl-PL"/>
        </w:rPr>
        <w:t>uPzp</w:t>
      </w:r>
      <w:proofErr w:type="spellEnd"/>
      <w:r w:rsidRPr="00A2304A">
        <w:rPr>
          <w:rFonts w:asciiTheme="minorHAnsi" w:hAnsiTheme="minorHAnsi" w:cstheme="minorHAnsi"/>
          <w:color w:val="00000A"/>
          <w:sz w:val="20"/>
          <w:szCs w:val="20"/>
          <w:lang w:eastAsia="pl-PL"/>
        </w:rPr>
        <w:t xml:space="preserve"> oraz Rzecznikowi Małych i Średnich Przedsiębiorstw.</w:t>
      </w:r>
    </w:p>
    <w:p w14:paraId="6F70A37F"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Odwołanie przysługuje na:</w:t>
      </w:r>
    </w:p>
    <w:p w14:paraId="4F3D2976" w14:textId="77777777" w:rsidR="00A2304A" w:rsidRPr="00A2304A" w:rsidRDefault="00A2304A" w:rsidP="00A2304A">
      <w:pPr>
        <w:tabs>
          <w:tab w:val="left" w:pos="426"/>
        </w:tabs>
        <w:ind w:left="1146" w:hanging="153"/>
        <w:jc w:val="both"/>
        <w:rPr>
          <w:rFonts w:asciiTheme="minorHAnsi" w:hAnsiTheme="minorHAnsi" w:cstheme="minorHAnsi"/>
        </w:rPr>
      </w:pPr>
      <w:r w:rsidRPr="00A2304A">
        <w:rPr>
          <w:rFonts w:asciiTheme="minorHAnsi" w:eastAsia="Calibri" w:hAnsiTheme="minorHAnsi" w:cstheme="minorHAnsi"/>
          <w:color w:val="00000A"/>
          <w:sz w:val="20"/>
          <w:szCs w:val="20"/>
          <w:lang w:eastAsia="pl-PL"/>
        </w:rPr>
        <w:t xml:space="preserve">1) </w:t>
      </w:r>
      <w:r w:rsidRPr="00A2304A">
        <w:rPr>
          <w:rFonts w:asciiTheme="minorHAnsi" w:hAnsiTheme="minorHAnsi" w:cstheme="minorHAnsi"/>
          <w:color w:val="00000A"/>
          <w:sz w:val="20"/>
          <w:szCs w:val="20"/>
          <w:lang w:eastAsia="pl-PL"/>
        </w:rPr>
        <w:t>niezgodną z przepisami ustawy czynność Zamawiającego, podjętą w postępowaniu o udzielnie   zamówienia, w tym na projektowane postanowienia umowy;</w:t>
      </w:r>
    </w:p>
    <w:p w14:paraId="786C641D" w14:textId="77777777" w:rsidR="00A2304A" w:rsidRPr="00A2304A" w:rsidRDefault="00A2304A" w:rsidP="00A2304A">
      <w:pPr>
        <w:tabs>
          <w:tab w:val="left" w:pos="426"/>
          <w:tab w:val="left" w:pos="709"/>
        </w:tabs>
        <w:ind w:left="1003"/>
        <w:jc w:val="both"/>
        <w:rPr>
          <w:rFonts w:asciiTheme="minorHAnsi" w:hAnsiTheme="minorHAnsi" w:cstheme="minorHAnsi"/>
        </w:rPr>
      </w:pPr>
      <w:r w:rsidRPr="00A2304A">
        <w:rPr>
          <w:rFonts w:asciiTheme="minorHAnsi" w:eastAsia="Calibri" w:hAnsiTheme="minorHAnsi" w:cstheme="minorHAnsi"/>
          <w:color w:val="00000A"/>
          <w:sz w:val="20"/>
          <w:szCs w:val="20"/>
          <w:lang w:eastAsia="pl-PL"/>
        </w:rPr>
        <w:t xml:space="preserve">2)  </w:t>
      </w:r>
      <w:r w:rsidRPr="00A2304A">
        <w:rPr>
          <w:rFonts w:asciiTheme="minorHAnsi" w:hAnsiTheme="minorHAnsi" w:cstheme="minorHAnsi"/>
          <w:color w:val="00000A"/>
          <w:sz w:val="20"/>
          <w:szCs w:val="20"/>
          <w:lang w:eastAsia="pl-PL"/>
        </w:rPr>
        <w:t xml:space="preserve">zaniechanie czynności w postępowaniu o udzielenie zamówienia do której zamawiający był obowiązany na podstawie ustawy; </w:t>
      </w:r>
    </w:p>
    <w:p w14:paraId="71499AFA"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Odwołanie wnosi się do Prezesa Izby. Odwołujący przekazuje kopię odwołania zamawiającemu przed upływem terminu do wniesienia odwołania w taki sposób, aby mógł on zapoznać się z jego treścią przed upływem tego terminu.</w:t>
      </w:r>
    </w:p>
    <w:p w14:paraId="2FCB5F22"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Odwołanie wobec treści ogłoszenia lub treści SWZ wnosi się w terminie 5 dni od dnia zamieszczenia ogłoszenia w Biuletynie Zamówień Publicznych lub treści SWZ na stronie internetowej.</w:t>
      </w:r>
    </w:p>
    <w:p w14:paraId="280D6E00"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Odwołanie wnosi się w terminie:</w:t>
      </w:r>
    </w:p>
    <w:p w14:paraId="2641B6E4" w14:textId="77777777" w:rsidR="00A2304A" w:rsidRPr="00A2304A" w:rsidRDefault="00A2304A" w:rsidP="00A2304A">
      <w:pPr>
        <w:tabs>
          <w:tab w:val="left" w:pos="426"/>
        </w:tabs>
        <w:ind w:left="1146"/>
        <w:jc w:val="both"/>
        <w:rPr>
          <w:rFonts w:asciiTheme="minorHAnsi" w:hAnsiTheme="minorHAnsi" w:cstheme="minorHAnsi"/>
        </w:rPr>
      </w:pPr>
      <w:r w:rsidRPr="00A2304A">
        <w:rPr>
          <w:rFonts w:asciiTheme="minorHAnsi" w:eastAsia="Calibri" w:hAnsiTheme="minorHAnsi" w:cstheme="minorHAnsi"/>
          <w:color w:val="00000A"/>
          <w:sz w:val="20"/>
          <w:szCs w:val="20"/>
          <w:lang w:eastAsia="pl-PL"/>
        </w:rPr>
        <w:lastRenderedPageBreak/>
        <w:t xml:space="preserve">1) </w:t>
      </w:r>
      <w:r w:rsidRPr="00A2304A">
        <w:rPr>
          <w:rFonts w:asciiTheme="minorHAnsi" w:hAnsiTheme="minorHAnsi" w:cstheme="minorHAnsi"/>
          <w:color w:val="00000A"/>
          <w:sz w:val="20"/>
          <w:szCs w:val="20"/>
          <w:lang w:eastAsia="pl-PL"/>
        </w:rPr>
        <w:t>5 dni od dnia przekazania informacji o czynności zamawiającego stanowiącej podstawę jego wniesienia, jeżeli informacja została przekazana przy użyciu środków komunikacji elektronicznej,</w:t>
      </w:r>
    </w:p>
    <w:p w14:paraId="421207D8" w14:textId="77777777" w:rsidR="00A2304A" w:rsidRPr="00A2304A" w:rsidRDefault="00A2304A" w:rsidP="00A2304A">
      <w:pPr>
        <w:tabs>
          <w:tab w:val="left" w:pos="426"/>
        </w:tabs>
        <w:ind w:left="1146"/>
        <w:jc w:val="both"/>
        <w:rPr>
          <w:rFonts w:asciiTheme="minorHAnsi" w:hAnsiTheme="minorHAnsi" w:cstheme="minorHAnsi"/>
        </w:rPr>
      </w:pPr>
      <w:r w:rsidRPr="00A2304A">
        <w:rPr>
          <w:rFonts w:asciiTheme="minorHAnsi" w:eastAsia="Calibri" w:hAnsiTheme="minorHAnsi" w:cstheme="minorHAnsi"/>
          <w:color w:val="00000A"/>
          <w:sz w:val="20"/>
          <w:szCs w:val="20"/>
          <w:lang w:eastAsia="pl-PL"/>
        </w:rPr>
        <w:t xml:space="preserve">2) </w:t>
      </w:r>
      <w:r w:rsidRPr="00A2304A">
        <w:rPr>
          <w:rFonts w:asciiTheme="minorHAnsi" w:hAnsiTheme="minorHAnsi" w:cstheme="minorHAnsi"/>
          <w:color w:val="00000A"/>
          <w:sz w:val="20"/>
          <w:szCs w:val="20"/>
          <w:lang w:eastAsia="pl-PL"/>
        </w:rPr>
        <w:t>10 dni od dnia przekazania informacji o czynności zamawiającego stanowiącej podstawę jego wniesienia, jeżeli informacja została przekazana w sposób inny niż określony w pkt 1).</w:t>
      </w:r>
    </w:p>
    <w:p w14:paraId="48C3BA17"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17C6EF48"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 xml:space="preserve">Na orzeczenie Izby oraz postanowienie Prezesa Izby, o którym mowa w art. 519 ust. 1 ustawy </w:t>
      </w:r>
      <w:proofErr w:type="spellStart"/>
      <w:r w:rsidRPr="00A2304A">
        <w:rPr>
          <w:rFonts w:asciiTheme="minorHAnsi" w:hAnsiTheme="minorHAnsi" w:cstheme="minorHAnsi"/>
          <w:color w:val="00000A"/>
          <w:sz w:val="20"/>
          <w:szCs w:val="20"/>
          <w:lang w:eastAsia="pl-PL"/>
        </w:rPr>
        <w:t>Pzp</w:t>
      </w:r>
      <w:proofErr w:type="spellEnd"/>
      <w:r w:rsidRPr="00A2304A">
        <w:rPr>
          <w:rFonts w:asciiTheme="minorHAnsi" w:hAnsiTheme="minorHAnsi" w:cstheme="minorHAnsi"/>
          <w:color w:val="00000A"/>
          <w:sz w:val="20"/>
          <w:szCs w:val="20"/>
          <w:lang w:eastAsia="pl-PL"/>
        </w:rPr>
        <w:t>, stronom oraz uczestnikom postępowania odwoławczego przysługuje skarga do sądu.</w:t>
      </w:r>
    </w:p>
    <w:p w14:paraId="45D65859"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W postępowaniu toczącym się na wskutek wniesienia skargi stosuje się odpowiednio przepisy ustawy z dnia 17 listopada 1964 r. – Kodeks postępowania cywilnego o apelacji, jeżeli przepisy niniejszego rozdziału nie stanowią inaczej.</w:t>
      </w:r>
    </w:p>
    <w:p w14:paraId="4B083B34"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Skargę wnosi się do Sądu Okręgowego w Warszawie – sądu zamówień publicznych, zwanego dalej „sądem zamówień publicznych”.</w:t>
      </w:r>
    </w:p>
    <w:p w14:paraId="15D410CF" w14:textId="77777777" w:rsidR="00A2304A" w:rsidRPr="00A2304A"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color w:val="00000A"/>
          <w:sz w:val="20"/>
          <w:szCs w:val="20"/>
          <w:lang w:eastAsia="pl-PL"/>
        </w:rPr>
        <w:t xml:space="preserve">Skargę wnosi się za pośrednictwem Prezes Izby, w terminie 14 dni od dnia doręczenia orzeczenia Izby lub postanowienia Prezesa Izby, o którym mowa w art. 519 ust. 1 ustawy </w:t>
      </w:r>
      <w:proofErr w:type="spellStart"/>
      <w:r w:rsidRPr="00A2304A">
        <w:rPr>
          <w:rFonts w:asciiTheme="minorHAnsi" w:hAnsiTheme="minorHAnsi" w:cstheme="minorHAnsi"/>
          <w:color w:val="00000A"/>
          <w:sz w:val="20"/>
          <w:szCs w:val="20"/>
          <w:lang w:eastAsia="pl-PL"/>
        </w:rPr>
        <w:t>Pzp</w:t>
      </w:r>
      <w:proofErr w:type="spellEnd"/>
      <w:r w:rsidRPr="00A2304A">
        <w:rPr>
          <w:rFonts w:asciiTheme="minorHAnsi" w:hAnsiTheme="minorHAnsi" w:cstheme="minorHAnsi"/>
          <w:color w:val="00000A"/>
          <w:sz w:val="20"/>
          <w:szCs w:val="20"/>
          <w:lang w:eastAsia="pl-PL"/>
        </w:rPr>
        <w:t>, przysyłając jednocześnie jej odpis przeciwnikowi skargi. Złożenie skargi w placówce pocztowej operatora wyznaczonego w rozumieniu ustawy z dnia 23 listopada 2012 r. – Prawo pocztowej jest równoznaczne z jej wniesieniem.</w:t>
      </w:r>
    </w:p>
    <w:p w14:paraId="0395A3A7" w14:textId="77777777" w:rsidR="00A2304A" w:rsidRPr="00312429" w:rsidRDefault="00A2304A" w:rsidP="00603BB1">
      <w:pPr>
        <w:numPr>
          <w:ilvl w:val="0"/>
          <w:numId w:val="13"/>
        </w:numPr>
        <w:tabs>
          <w:tab w:val="clear" w:pos="0"/>
          <w:tab w:val="left" w:pos="426"/>
        </w:tabs>
        <w:ind w:left="426" w:hanging="426"/>
        <w:jc w:val="both"/>
        <w:rPr>
          <w:rFonts w:asciiTheme="minorHAnsi" w:hAnsiTheme="minorHAnsi" w:cstheme="minorHAnsi"/>
        </w:rPr>
      </w:pPr>
      <w:r w:rsidRPr="00A2304A">
        <w:rPr>
          <w:rFonts w:asciiTheme="minorHAnsi" w:hAnsiTheme="minorHAnsi" w:cstheme="minorHAnsi"/>
          <w:sz w:val="20"/>
          <w:szCs w:val="20"/>
        </w:rPr>
        <w:t xml:space="preserve">Prezes Izby przekazuje skargę wraz z aktami postępowania odwoławczego do sądu zamówień publicznych w terminie 7 dni od dnia jej otrzymania.  </w:t>
      </w:r>
    </w:p>
    <w:p w14:paraId="2E5A4ECD" w14:textId="77777777" w:rsidR="00312429" w:rsidRPr="00A2304A" w:rsidRDefault="00312429" w:rsidP="00312429">
      <w:pPr>
        <w:tabs>
          <w:tab w:val="left" w:pos="426"/>
        </w:tabs>
        <w:ind w:left="426"/>
        <w:jc w:val="both"/>
        <w:rPr>
          <w:rFonts w:asciiTheme="minorHAnsi" w:hAnsiTheme="minorHAnsi" w:cstheme="minorHAnsi"/>
        </w:rPr>
      </w:pPr>
    </w:p>
    <w:p w14:paraId="4478EE3A" w14:textId="77777777" w:rsidR="00520987" w:rsidRPr="007E1DAD" w:rsidRDefault="00520987" w:rsidP="006859B1">
      <w:pPr>
        <w:tabs>
          <w:tab w:val="left" w:pos="1417"/>
        </w:tabs>
        <w:jc w:val="both"/>
        <w:rPr>
          <w:rFonts w:ascii="Calibri" w:hAnsi="Calibri" w:cs="Calibri"/>
          <w:color w:val="00000A"/>
          <w:sz w:val="16"/>
          <w:szCs w:val="16"/>
          <w:lang w:eastAsia="pl-PL"/>
        </w:rPr>
      </w:pPr>
    </w:p>
    <w:p w14:paraId="25C96964" w14:textId="77777777" w:rsidR="006859B1" w:rsidRPr="002E0799" w:rsidRDefault="006859B1" w:rsidP="006859B1">
      <w:pPr>
        <w:pStyle w:val="Tekstpodstawowy"/>
        <w:numPr>
          <w:ilvl w:val="0"/>
          <w:numId w:val="5"/>
        </w:numPr>
        <w:suppressAutoHyphens w:val="0"/>
        <w:spacing w:after="0"/>
        <w:jc w:val="both"/>
        <w:rPr>
          <w:rFonts w:ascii="Calibri" w:hAnsi="Calibri" w:cs="Calibri"/>
          <w:sz w:val="20"/>
          <w:szCs w:val="20"/>
        </w:rPr>
      </w:pPr>
      <w:r>
        <w:rPr>
          <w:rFonts w:ascii="Calibri" w:hAnsi="Calibri" w:cs="Calibri"/>
          <w:b/>
          <w:sz w:val="20"/>
          <w:szCs w:val="20"/>
          <w:lang w:val="pl-PL"/>
        </w:rPr>
        <w:t xml:space="preserve"> </w:t>
      </w:r>
      <w:r w:rsidRPr="00A54874">
        <w:rPr>
          <w:rFonts w:ascii="Calibri" w:hAnsi="Calibri" w:cs="Calibri"/>
          <w:b/>
          <w:sz w:val="20"/>
          <w:szCs w:val="20"/>
        </w:rPr>
        <w:t>Informacje dodatkowe.</w:t>
      </w:r>
      <w:r>
        <w:rPr>
          <w:rFonts w:ascii="Calibri" w:hAnsi="Calibri" w:cs="Calibri"/>
          <w:sz w:val="20"/>
          <w:szCs w:val="20"/>
          <w:lang w:val="pl-PL"/>
        </w:rPr>
        <w:t xml:space="preserve"> </w:t>
      </w:r>
    </w:p>
    <w:p w14:paraId="3ADCF121" w14:textId="77777777" w:rsidR="006859B1" w:rsidRDefault="006859B1" w:rsidP="00C060F5">
      <w:pPr>
        <w:pStyle w:val="Tekstpodstawowy"/>
        <w:suppressAutoHyphens w:val="0"/>
        <w:spacing w:after="0"/>
        <w:jc w:val="both"/>
        <w:rPr>
          <w:rFonts w:ascii="Calibri" w:hAnsi="Calibri" w:cs="Calibri"/>
          <w:sz w:val="20"/>
          <w:szCs w:val="20"/>
          <w:lang w:val="pl-PL"/>
        </w:rPr>
      </w:pPr>
      <w:r w:rsidRPr="002E0799">
        <w:rPr>
          <w:rFonts w:ascii="Calibri" w:hAnsi="Calibri" w:cs="Calibri"/>
          <w:sz w:val="20"/>
          <w:szCs w:val="20"/>
        </w:rPr>
        <w:t xml:space="preserve">W sprawach nieuregulowanych niniejszą specyfikacją mają zastosowanie przepisy ustawy z dnia </w:t>
      </w:r>
      <w:r w:rsidRPr="002E0799">
        <w:rPr>
          <w:rFonts w:ascii="Calibri" w:hAnsi="Calibri" w:cs="Calibri"/>
          <w:sz w:val="20"/>
          <w:szCs w:val="20"/>
          <w:lang w:val="pl-PL"/>
        </w:rPr>
        <w:t>11</w:t>
      </w:r>
      <w:r w:rsidRPr="002E0799">
        <w:rPr>
          <w:rFonts w:ascii="Calibri" w:hAnsi="Calibri" w:cs="Calibri"/>
          <w:sz w:val="20"/>
          <w:szCs w:val="20"/>
        </w:rPr>
        <w:t xml:space="preserve"> </w:t>
      </w:r>
      <w:r w:rsidRPr="002E0799">
        <w:rPr>
          <w:rFonts w:ascii="Calibri" w:hAnsi="Calibri" w:cs="Calibri"/>
          <w:sz w:val="20"/>
          <w:szCs w:val="20"/>
          <w:lang w:val="pl-PL"/>
        </w:rPr>
        <w:t xml:space="preserve">września </w:t>
      </w:r>
      <w:r w:rsidRPr="002E0799">
        <w:rPr>
          <w:rFonts w:ascii="Calibri" w:hAnsi="Calibri" w:cs="Calibri"/>
          <w:sz w:val="20"/>
          <w:szCs w:val="20"/>
        </w:rPr>
        <w:t xml:space="preserve"> 20</w:t>
      </w:r>
      <w:r w:rsidRPr="002E0799">
        <w:rPr>
          <w:rFonts w:ascii="Calibri" w:hAnsi="Calibri" w:cs="Calibri"/>
          <w:sz w:val="20"/>
          <w:szCs w:val="20"/>
          <w:lang w:val="pl-PL"/>
        </w:rPr>
        <w:t>19</w:t>
      </w:r>
      <w:r w:rsidRPr="002E0799">
        <w:rPr>
          <w:rFonts w:ascii="Calibri" w:hAnsi="Calibri" w:cs="Calibri"/>
          <w:sz w:val="20"/>
          <w:szCs w:val="20"/>
        </w:rPr>
        <w:t xml:space="preserve"> r. Prawo zamówień publicznych oraz przepisy Kodeksu Cywilnego.</w:t>
      </w:r>
    </w:p>
    <w:p w14:paraId="491B4F20" w14:textId="77777777" w:rsidR="006859B1" w:rsidRDefault="006859B1" w:rsidP="006859B1">
      <w:pPr>
        <w:pStyle w:val="Tekstpodstawowy"/>
        <w:suppressAutoHyphens w:val="0"/>
        <w:spacing w:after="0"/>
        <w:ind w:left="360"/>
        <w:jc w:val="both"/>
        <w:rPr>
          <w:rFonts w:ascii="Calibri" w:hAnsi="Calibri" w:cs="Calibri"/>
          <w:sz w:val="16"/>
          <w:szCs w:val="16"/>
          <w:lang w:val="pl-PL"/>
        </w:rPr>
      </w:pPr>
    </w:p>
    <w:p w14:paraId="327DE91A" w14:textId="77777777" w:rsidR="00312429" w:rsidRPr="007E1DAD" w:rsidRDefault="00312429" w:rsidP="006859B1">
      <w:pPr>
        <w:pStyle w:val="Tekstpodstawowy"/>
        <w:suppressAutoHyphens w:val="0"/>
        <w:spacing w:after="0"/>
        <w:ind w:left="360"/>
        <w:jc w:val="both"/>
        <w:rPr>
          <w:rFonts w:ascii="Calibri" w:hAnsi="Calibri" w:cs="Calibri"/>
          <w:sz w:val="16"/>
          <w:szCs w:val="16"/>
          <w:lang w:val="pl-PL"/>
        </w:rPr>
      </w:pPr>
    </w:p>
    <w:p w14:paraId="37B74F66" w14:textId="77777777" w:rsidR="006859B1" w:rsidRPr="00670910" w:rsidRDefault="006859B1" w:rsidP="006859B1">
      <w:pPr>
        <w:pStyle w:val="Tekstpodstawowy"/>
        <w:numPr>
          <w:ilvl w:val="0"/>
          <w:numId w:val="5"/>
        </w:numPr>
        <w:suppressAutoHyphens w:val="0"/>
        <w:spacing w:after="0"/>
        <w:jc w:val="both"/>
        <w:rPr>
          <w:rFonts w:ascii="Calibri" w:hAnsi="Calibri" w:cs="Calibri"/>
          <w:sz w:val="20"/>
          <w:szCs w:val="20"/>
        </w:rPr>
      </w:pPr>
      <w:r>
        <w:rPr>
          <w:rFonts w:ascii="Calibri" w:hAnsi="Calibri" w:cs="Calibri"/>
          <w:b/>
          <w:sz w:val="20"/>
          <w:szCs w:val="20"/>
          <w:lang w:val="pl-PL"/>
        </w:rPr>
        <w:t xml:space="preserve"> </w:t>
      </w:r>
      <w:r w:rsidRPr="002E0799">
        <w:rPr>
          <w:rFonts w:ascii="Calibri" w:hAnsi="Calibri" w:cs="Calibri"/>
          <w:b/>
          <w:sz w:val="20"/>
          <w:szCs w:val="20"/>
        </w:rPr>
        <w:t>Klauzula informacyjna dotyczące ochrony danych osobowych.</w:t>
      </w:r>
    </w:p>
    <w:p w14:paraId="525F89B4" w14:textId="77777777" w:rsidR="00670910" w:rsidRPr="002E0799" w:rsidRDefault="00670910" w:rsidP="00EA6ECA">
      <w:pPr>
        <w:pStyle w:val="Tekstpodstawowy"/>
        <w:suppressAutoHyphens w:val="0"/>
        <w:spacing w:after="0"/>
        <w:jc w:val="both"/>
        <w:rPr>
          <w:rFonts w:ascii="Calibri" w:hAnsi="Calibri" w:cs="Calibri"/>
          <w:sz w:val="20"/>
          <w:szCs w:val="20"/>
        </w:rPr>
      </w:pPr>
    </w:p>
    <w:p w14:paraId="0E6DCE8E" w14:textId="77777777" w:rsidR="006859B1" w:rsidRPr="00670910" w:rsidRDefault="006859B1" w:rsidP="006859B1">
      <w:pPr>
        <w:tabs>
          <w:tab w:val="left" w:pos="335"/>
        </w:tabs>
        <w:jc w:val="both"/>
        <w:rPr>
          <w:rFonts w:asciiTheme="minorHAnsi" w:hAnsiTheme="minorHAnsi" w:cstheme="minorHAnsi"/>
          <w:sz w:val="20"/>
          <w:szCs w:val="20"/>
        </w:rPr>
      </w:pPr>
      <w:r w:rsidRPr="00670910">
        <w:rPr>
          <w:rFonts w:asciiTheme="minorHAnsi" w:hAnsiTheme="minorHAnsi" w:cstheme="minorHAnsi"/>
          <w:sz w:val="20"/>
          <w:szCs w:val="20"/>
          <w:lang w:eastAsia="en-US"/>
        </w:rPr>
        <w:t xml:space="preserve">Zgodnie z art. 13. </w:t>
      </w:r>
      <w:r w:rsidRPr="00670910">
        <w:rPr>
          <w:rFonts w:asciiTheme="minorHAnsi" w:hAnsiTheme="minorHAnsi" w:cstheme="minorHAnsi"/>
          <w:sz w:val="20"/>
          <w:szCs w:val="20"/>
        </w:rPr>
        <w:t xml:space="preserve">Rozporządzenia Parlamentu Europejskiego i Rady (UE) 2016/679 z 27 kwietnia 2016 w sprawie ochrony osób fizycznych w związku z przetwarzaniem danych osobowych i w sprawie swobodnego przepływu takich danych oraz uchylenia dyrektywy 95/46/WE (Dz. Urz. UE L 119. z 4 maja 2016 r.), dalej </w:t>
      </w:r>
      <w:r w:rsidRPr="00670910">
        <w:rPr>
          <w:rFonts w:asciiTheme="minorHAnsi" w:hAnsiTheme="minorHAnsi" w:cstheme="minorHAnsi"/>
          <w:sz w:val="20"/>
          <w:szCs w:val="20"/>
        </w:rPr>
        <w:tab/>
        <w:t>RODO</w:t>
      </w:r>
      <w:r w:rsidRPr="00670910">
        <w:rPr>
          <w:rFonts w:asciiTheme="minorHAnsi" w:hAnsiTheme="minorHAnsi" w:cstheme="minorHAnsi"/>
          <w:sz w:val="20"/>
          <w:szCs w:val="20"/>
          <w:lang w:eastAsia="en-US"/>
        </w:rPr>
        <w:t>, Zarząd Spółki PCZ informuje:</w:t>
      </w:r>
    </w:p>
    <w:p w14:paraId="2599D08A" w14:textId="1348EACE" w:rsidR="006859B1" w:rsidRPr="00670910" w:rsidRDefault="00257225" w:rsidP="00257225">
      <w:pPr>
        <w:pStyle w:val="Akapitzlist"/>
        <w:numPr>
          <w:ilvl w:val="0"/>
          <w:numId w:val="3"/>
        </w:numPr>
        <w:tabs>
          <w:tab w:val="left" w:pos="284"/>
        </w:tabs>
        <w:spacing w:line="360" w:lineRule="exact"/>
        <w:contextualSpacing/>
        <w:jc w:val="both"/>
        <w:rPr>
          <w:rFonts w:asciiTheme="minorHAnsi" w:hAnsiTheme="minorHAnsi" w:cstheme="minorHAnsi"/>
        </w:rPr>
      </w:pPr>
      <w:bookmarkStart w:id="3" w:name="_Hlk57802178"/>
      <w:r w:rsidRPr="00670910">
        <w:rPr>
          <w:rFonts w:asciiTheme="minorHAnsi" w:hAnsiTheme="minorHAnsi" w:cstheme="minorHAnsi"/>
        </w:rPr>
        <w:t xml:space="preserve">Administratorem Danych Osobowych </w:t>
      </w:r>
      <w:r w:rsidRPr="00670910">
        <w:rPr>
          <w:rFonts w:asciiTheme="minorHAnsi" w:hAnsiTheme="minorHAnsi" w:cstheme="minorHAnsi"/>
          <w:b/>
          <w:bCs/>
        </w:rPr>
        <w:t>osób reprezentujących</w:t>
      </w:r>
      <w:r w:rsidRPr="00670910">
        <w:rPr>
          <w:rFonts w:asciiTheme="minorHAnsi" w:hAnsiTheme="minorHAnsi" w:cstheme="minorHAnsi"/>
        </w:rPr>
        <w:t xml:space="preserve"> ………………………………………. w Umowie nr …………. zawartej w dniu ………… r. </w:t>
      </w:r>
      <w:r w:rsidRPr="00670910">
        <w:rPr>
          <w:rFonts w:asciiTheme="minorHAnsi" w:hAnsiTheme="minorHAnsi" w:cstheme="minorHAnsi"/>
          <w:b/>
          <w:bCs/>
        </w:rPr>
        <w:t>oraz osób wyznaczonych do kontaktów</w:t>
      </w:r>
      <w:r w:rsidRPr="00670910">
        <w:rPr>
          <w:rFonts w:asciiTheme="minorHAnsi" w:hAnsiTheme="minorHAnsi" w:cstheme="minorHAnsi"/>
        </w:rPr>
        <w:t xml:space="preserve"> </w:t>
      </w:r>
      <w:r w:rsidRPr="00670910">
        <w:rPr>
          <w:rFonts w:asciiTheme="minorHAnsi" w:hAnsiTheme="minorHAnsi" w:cstheme="minorHAnsi"/>
        </w:rPr>
        <w:br/>
        <w:t xml:space="preserve">ze Spółką PCZ w trakcie realizacji tej Umowy jest Spółka PCZ (dalej Administrator). </w:t>
      </w:r>
    </w:p>
    <w:p w14:paraId="18E20564" w14:textId="77777777" w:rsidR="006859B1" w:rsidRPr="00670910" w:rsidRDefault="006859B1" w:rsidP="006859B1">
      <w:pPr>
        <w:pStyle w:val="Akapitzlist"/>
        <w:numPr>
          <w:ilvl w:val="0"/>
          <w:numId w:val="3"/>
        </w:numPr>
        <w:suppressAutoHyphens/>
        <w:contextualSpacing/>
        <w:jc w:val="both"/>
        <w:rPr>
          <w:rFonts w:asciiTheme="minorHAnsi" w:hAnsiTheme="minorHAnsi" w:cstheme="minorHAnsi"/>
        </w:rPr>
      </w:pPr>
      <w:r w:rsidRPr="00670910">
        <w:rPr>
          <w:rStyle w:val="Domylnaczcionkaakapitu1"/>
          <w:rFonts w:asciiTheme="minorHAnsi" w:hAnsiTheme="minorHAnsi" w:cstheme="minorHAnsi"/>
        </w:rPr>
        <w:t xml:space="preserve">Administrator wyznaczył Inspektora Ochrony Danych, z którym w sprawach przetwarzania Państwa danych osobowych, można kontaktować się za pośrednictwem poczty elektronicznej: </w:t>
      </w:r>
      <w:hyperlink r:id="rId35" w:history="1">
        <w:r w:rsidRPr="00670910">
          <w:rPr>
            <w:rStyle w:val="Hipercze"/>
            <w:rFonts w:asciiTheme="minorHAnsi" w:hAnsiTheme="minorHAnsi" w:cstheme="minorHAnsi"/>
            <w:i/>
            <w:color w:val="000000"/>
          </w:rPr>
          <w:t>sekretariat</w:t>
        </w:r>
      </w:hyperlink>
      <w:hyperlink r:id="rId36" w:anchor="_blank" w:history="1">
        <w:r w:rsidRPr="00670910">
          <w:rPr>
            <w:rStyle w:val="Hipercze"/>
            <w:rFonts w:asciiTheme="minorHAnsi" w:hAnsiTheme="minorHAnsi" w:cstheme="minorHAnsi"/>
            <w:i/>
            <w:color w:val="000000"/>
          </w:rPr>
          <w:t>@nzozpcz.pl</w:t>
        </w:r>
      </w:hyperlink>
    </w:p>
    <w:bookmarkEnd w:id="3"/>
    <w:p w14:paraId="31F59D34" w14:textId="7974F601" w:rsidR="006859B1" w:rsidRPr="00670910" w:rsidRDefault="006859B1" w:rsidP="006859B1">
      <w:pPr>
        <w:pStyle w:val="Akapitzlist"/>
        <w:numPr>
          <w:ilvl w:val="0"/>
          <w:numId w:val="3"/>
        </w:numPr>
        <w:suppressAutoHyphens/>
        <w:contextualSpacing/>
        <w:jc w:val="both"/>
        <w:rPr>
          <w:rFonts w:asciiTheme="minorHAnsi" w:hAnsiTheme="minorHAnsi" w:cstheme="minorHAnsi"/>
        </w:rPr>
      </w:pPr>
      <w:r w:rsidRPr="00670910">
        <w:rPr>
          <w:rFonts w:asciiTheme="minorHAnsi" w:hAnsiTheme="minorHAnsi" w:cstheme="minorHAnsi"/>
        </w:rPr>
        <w:t>Dane osobowe przetwarzane będą na podstawie art. 6. ust. 1. lit. c)</w:t>
      </w:r>
      <w:r w:rsidR="005D5EF1" w:rsidRPr="00670910">
        <w:rPr>
          <w:rFonts w:asciiTheme="minorHAnsi" w:hAnsiTheme="minorHAnsi" w:cstheme="minorHAnsi"/>
        </w:rPr>
        <w:t xml:space="preserve"> oraz f)</w:t>
      </w:r>
      <w:r w:rsidRPr="00670910">
        <w:rPr>
          <w:rFonts w:asciiTheme="minorHAnsi" w:hAnsiTheme="minorHAnsi" w:cstheme="minorHAnsi"/>
        </w:rPr>
        <w:t xml:space="preserve"> RODO </w:t>
      </w:r>
      <w:r w:rsidR="00257225" w:rsidRPr="00670910">
        <w:rPr>
          <w:rFonts w:asciiTheme="minorHAnsi" w:hAnsiTheme="minorHAnsi" w:cstheme="minorHAnsi"/>
        </w:rPr>
        <w:t>w związku z Umową, o której mowa powyżej, w celu właściwego nadzoru nad realizacją jej warunków.</w:t>
      </w:r>
    </w:p>
    <w:p w14:paraId="369C9F7F" w14:textId="142D16E2" w:rsidR="006859B1" w:rsidRPr="00EA6ECA" w:rsidRDefault="006859B1" w:rsidP="006859B1">
      <w:pPr>
        <w:pStyle w:val="Akapitzlist"/>
        <w:numPr>
          <w:ilvl w:val="0"/>
          <w:numId w:val="3"/>
        </w:numPr>
        <w:suppressAutoHyphens/>
        <w:contextualSpacing/>
        <w:jc w:val="both"/>
        <w:rPr>
          <w:rFonts w:asciiTheme="minorHAnsi" w:hAnsiTheme="minorHAnsi" w:cstheme="minorHAnsi"/>
        </w:rPr>
      </w:pPr>
      <w:r w:rsidRPr="00EA6ECA">
        <w:rPr>
          <w:rFonts w:asciiTheme="minorHAnsi" w:hAnsiTheme="minorHAnsi" w:cstheme="minorHAnsi"/>
        </w:rPr>
        <w:t xml:space="preserve">Dane osobowe </w:t>
      </w:r>
      <w:r w:rsidR="00EA6ECA" w:rsidRPr="00EA6ECA">
        <w:rPr>
          <w:rFonts w:asciiTheme="minorHAnsi" w:hAnsiTheme="minorHAnsi" w:cstheme="minorHAnsi"/>
        </w:rPr>
        <w:t xml:space="preserve">będą mogły być udostępnione wyłącznie podmiotom uprawnionym do uzyskania danych osobowych na podstawie odrębnych przepisów prawa a </w:t>
      </w:r>
      <w:r w:rsidR="00EA6ECA" w:rsidRPr="00EA6ECA">
        <w:rPr>
          <w:rStyle w:val="Domylnaczcionkaakapitu1"/>
          <w:rFonts w:asciiTheme="minorHAnsi" w:hAnsiTheme="minorHAnsi" w:cstheme="minorHAnsi"/>
        </w:rPr>
        <w:t>także podmioty, z którymi Administrator zawarł umowę powierzenia przetwarzania danych w związku z realizacją usług na rzecz Administratora (np. kancelarią prawną, dostawcą</w:t>
      </w:r>
      <w:r w:rsidR="00EA6ECA" w:rsidRPr="00EA6ECA">
        <w:rPr>
          <w:rStyle w:val="Nagwek7Znak"/>
          <w:rFonts w:asciiTheme="minorHAnsi" w:hAnsiTheme="minorHAnsi" w:cstheme="minorHAnsi"/>
          <w:sz w:val="20"/>
          <w:szCs w:val="20"/>
        </w:rPr>
        <w:t xml:space="preserve"> </w:t>
      </w:r>
      <w:r w:rsidR="00EA6ECA" w:rsidRPr="00EA6ECA">
        <w:rPr>
          <w:rStyle w:val="Domylnaczcionkaakapitu1"/>
          <w:rFonts w:asciiTheme="minorHAnsi" w:hAnsiTheme="minorHAnsi" w:cstheme="minorHAnsi"/>
        </w:rPr>
        <w:t>oprogramowania, zewnętrznym audytorem, serwisantom).</w:t>
      </w:r>
    </w:p>
    <w:p w14:paraId="319F892E" w14:textId="6C121DCE" w:rsidR="006859B1" w:rsidRPr="00670910" w:rsidRDefault="006859B1" w:rsidP="006859B1">
      <w:pPr>
        <w:pStyle w:val="Akapitzlist"/>
        <w:numPr>
          <w:ilvl w:val="0"/>
          <w:numId w:val="3"/>
        </w:numPr>
        <w:suppressAutoHyphens/>
        <w:contextualSpacing/>
        <w:jc w:val="both"/>
        <w:rPr>
          <w:rFonts w:asciiTheme="minorHAnsi" w:hAnsiTheme="minorHAnsi" w:cstheme="minorHAnsi"/>
        </w:rPr>
      </w:pPr>
      <w:r w:rsidRPr="00670910">
        <w:rPr>
          <w:rStyle w:val="Domylnaczcionkaakapitu1"/>
          <w:rFonts w:asciiTheme="minorHAnsi" w:hAnsiTheme="minorHAnsi" w:cstheme="minorHAnsi"/>
        </w:rPr>
        <w:t>D</w:t>
      </w:r>
      <w:r w:rsidRPr="00670910">
        <w:rPr>
          <w:rFonts w:asciiTheme="minorHAnsi" w:hAnsiTheme="minorHAnsi" w:cstheme="minorHAnsi"/>
        </w:rPr>
        <w:t xml:space="preserve">ane osobowe będą przechowywane, </w:t>
      </w:r>
      <w:r w:rsidR="00257225" w:rsidRPr="00670910">
        <w:rPr>
          <w:rFonts w:asciiTheme="minorHAnsi" w:hAnsiTheme="minorHAnsi" w:cstheme="minorHAnsi"/>
        </w:rPr>
        <w:t>przez okres trwania Umowy, o której mowa powyżej w pkt 1.</w:t>
      </w:r>
    </w:p>
    <w:p w14:paraId="505E6C79" w14:textId="7A779421" w:rsidR="006859B1" w:rsidRPr="00670910" w:rsidRDefault="006859B1" w:rsidP="006859B1">
      <w:pPr>
        <w:pStyle w:val="Akapitzlist"/>
        <w:numPr>
          <w:ilvl w:val="0"/>
          <w:numId w:val="3"/>
        </w:numPr>
        <w:suppressAutoHyphens/>
        <w:contextualSpacing/>
        <w:jc w:val="both"/>
        <w:rPr>
          <w:rFonts w:asciiTheme="minorHAnsi" w:hAnsiTheme="minorHAnsi" w:cstheme="minorHAnsi"/>
        </w:rPr>
      </w:pPr>
      <w:r w:rsidRPr="00670910">
        <w:rPr>
          <w:rFonts w:asciiTheme="minorHAnsi" w:hAnsiTheme="minorHAnsi" w:cstheme="minorHAnsi"/>
        </w:rPr>
        <w:t xml:space="preserve">Obowiązek </w:t>
      </w:r>
      <w:r w:rsidR="00257225" w:rsidRPr="00670910">
        <w:rPr>
          <w:rFonts w:asciiTheme="minorHAnsi" w:hAnsiTheme="minorHAnsi" w:cstheme="minorHAnsi"/>
        </w:rPr>
        <w:t>podania przez osobę reprezentującą ………………………………………………..danych osobowych bezpośrednio ją dotyczących jest niezbędnym wymogiem dla zawarcia Umowy, na zasadach przepisów powszechnie obowiązujących.</w:t>
      </w:r>
    </w:p>
    <w:p w14:paraId="1EEE98FE" w14:textId="5A4B6A6D" w:rsidR="004E478B" w:rsidRPr="00670910" w:rsidRDefault="00257225" w:rsidP="00257225">
      <w:pPr>
        <w:pStyle w:val="Akapitzlist"/>
        <w:numPr>
          <w:ilvl w:val="0"/>
          <w:numId w:val="3"/>
        </w:numPr>
        <w:suppressAutoHyphens/>
        <w:contextualSpacing/>
        <w:jc w:val="both"/>
        <w:rPr>
          <w:rFonts w:asciiTheme="minorHAnsi" w:hAnsiTheme="minorHAnsi" w:cstheme="minorHAnsi"/>
        </w:rPr>
      </w:pPr>
      <w:r w:rsidRPr="00670910">
        <w:rPr>
          <w:rFonts w:asciiTheme="minorHAnsi" w:hAnsiTheme="minorHAnsi" w:cstheme="minorHAnsi"/>
        </w:rPr>
        <w:t xml:space="preserve">Osobie reprezentującej Stronę Umowy </w:t>
      </w:r>
      <w:r w:rsidRPr="00670910">
        <w:rPr>
          <w:rFonts w:asciiTheme="minorHAnsi" w:hAnsiTheme="minorHAnsi" w:cstheme="minorHAnsi"/>
          <w:color w:val="000000"/>
        </w:rPr>
        <w:t xml:space="preserve">przysługuje prawo żądania od Administratora: uzyskania </w:t>
      </w:r>
      <w:r w:rsidRPr="00670910">
        <w:rPr>
          <w:rFonts w:asciiTheme="minorHAnsi" w:hAnsiTheme="minorHAnsi" w:cstheme="minorHAnsi"/>
          <w:color w:val="000000"/>
        </w:rPr>
        <w:br/>
        <w:t xml:space="preserve">w jego siedzibie kopii swoich danych osobowych; dostępu do nich; ich sprostowania, usunięcia lub ograniczenia </w:t>
      </w:r>
      <w:r w:rsidR="00670910" w:rsidRPr="00670910">
        <w:rPr>
          <w:rFonts w:asciiTheme="minorHAnsi" w:hAnsiTheme="minorHAnsi" w:cstheme="minorHAnsi"/>
          <w:color w:val="000000"/>
        </w:rPr>
        <w:t>przetwarzania z zastrzeżeniem przypadków, o których mowa w art. 18. ust. 2. RODO; wniesienia sprzeciwu wobec przetwarzania; przenoszenia danych; cofnięcia w dowolnym momencie zgody na ich przetwarzanie;</w:t>
      </w:r>
      <w:r w:rsidR="00670910" w:rsidRPr="00670910">
        <w:rPr>
          <w:rFonts w:asciiTheme="minorHAnsi" w:hAnsiTheme="minorHAnsi" w:cstheme="minorHAnsi"/>
        </w:rPr>
        <w:t xml:space="preserve"> wniesienia skargi do organu nadzorczego.</w:t>
      </w:r>
    </w:p>
    <w:p w14:paraId="34B79A76" w14:textId="77777777" w:rsidR="00670910" w:rsidRPr="00670910" w:rsidRDefault="00670910" w:rsidP="00670910">
      <w:pPr>
        <w:pStyle w:val="Akapitzlist"/>
        <w:numPr>
          <w:ilvl w:val="0"/>
          <w:numId w:val="3"/>
        </w:numPr>
        <w:spacing w:line="360" w:lineRule="exact"/>
        <w:contextualSpacing/>
        <w:jc w:val="both"/>
        <w:rPr>
          <w:rFonts w:asciiTheme="minorHAnsi" w:hAnsiTheme="minorHAnsi" w:cstheme="minorHAnsi"/>
        </w:rPr>
      </w:pPr>
      <w:r w:rsidRPr="00670910">
        <w:rPr>
          <w:rFonts w:asciiTheme="minorHAnsi" w:hAnsiTheme="minorHAnsi" w:cstheme="minorHAnsi"/>
        </w:rPr>
        <w:lastRenderedPageBreak/>
        <w:t>Dane osobowe nie będą przetwarzane w sposób zautomatyzowany w tym również w formie profilowania i nie będą przekazywane do państw trzecich.</w:t>
      </w:r>
    </w:p>
    <w:p w14:paraId="02AD7CA9" w14:textId="77777777" w:rsidR="00670910" w:rsidRPr="00670910" w:rsidRDefault="00670910" w:rsidP="00670910">
      <w:pPr>
        <w:pStyle w:val="Akapitzlist"/>
        <w:numPr>
          <w:ilvl w:val="0"/>
          <w:numId w:val="3"/>
        </w:numPr>
        <w:tabs>
          <w:tab w:val="left" w:pos="567"/>
        </w:tabs>
        <w:spacing w:line="360" w:lineRule="exact"/>
        <w:contextualSpacing/>
        <w:rPr>
          <w:rFonts w:asciiTheme="minorHAnsi" w:hAnsiTheme="minorHAnsi" w:cstheme="minorHAnsi"/>
        </w:rPr>
      </w:pPr>
      <w:r w:rsidRPr="00670910">
        <w:rPr>
          <w:rFonts w:asciiTheme="minorHAnsi" w:hAnsiTheme="minorHAnsi" w:cstheme="minorHAnsi"/>
        </w:rPr>
        <w:t>Osobom, o których mowa w pkt 1. przysługuje prawo wniesienia skargi do Prezesa Urzędu Ochrony Danych Osobowych jeżeli uznają, że przetwarzanie ich danych osobowych narusza przepisy RODO.</w:t>
      </w:r>
    </w:p>
    <w:p w14:paraId="54940010" w14:textId="77777777" w:rsidR="00670910" w:rsidRPr="00670910" w:rsidRDefault="00670910" w:rsidP="00670910">
      <w:pPr>
        <w:pStyle w:val="Akapitzlist"/>
        <w:numPr>
          <w:ilvl w:val="0"/>
          <w:numId w:val="3"/>
        </w:numPr>
        <w:tabs>
          <w:tab w:val="left" w:pos="426"/>
        </w:tabs>
        <w:spacing w:line="360" w:lineRule="exact"/>
        <w:contextualSpacing/>
        <w:jc w:val="both"/>
        <w:rPr>
          <w:rFonts w:asciiTheme="minorHAnsi" w:hAnsiTheme="minorHAnsi" w:cstheme="minorHAnsi"/>
        </w:rPr>
      </w:pPr>
      <w:r w:rsidRPr="00670910">
        <w:rPr>
          <w:rFonts w:asciiTheme="minorHAnsi" w:hAnsiTheme="minorHAnsi" w:cstheme="minorHAnsi"/>
        </w:rPr>
        <w:t>Dane osób wskazanych do kontaktu w trakcie realizacji Umowy zostały przekazane Spółce PCZ przez ……………………………………………………...</w:t>
      </w:r>
    </w:p>
    <w:p w14:paraId="5C90A931" w14:textId="77777777" w:rsidR="00670910" w:rsidRPr="00A54874" w:rsidRDefault="00670910" w:rsidP="00670910">
      <w:pPr>
        <w:pStyle w:val="Akapitzlist"/>
        <w:suppressAutoHyphens/>
        <w:ind w:left="393"/>
        <w:contextualSpacing/>
        <w:jc w:val="both"/>
        <w:rPr>
          <w:rFonts w:ascii="Calibri" w:hAnsi="Calibri" w:cs="Calibri"/>
        </w:rPr>
      </w:pPr>
    </w:p>
    <w:p w14:paraId="503276E7" w14:textId="77777777" w:rsidR="006859B1" w:rsidRPr="007E1DAD" w:rsidRDefault="006859B1" w:rsidP="006859B1">
      <w:pPr>
        <w:pStyle w:val="Tekstpodstawowy220"/>
        <w:spacing w:after="0" w:line="276" w:lineRule="auto"/>
        <w:rPr>
          <w:rFonts w:ascii="Calibri" w:hAnsi="Calibri" w:cs="Calibri"/>
          <w:b/>
          <w:sz w:val="16"/>
          <w:szCs w:val="16"/>
          <w:u w:val="single"/>
        </w:rPr>
      </w:pPr>
    </w:p>
    <w:p w14:paraId="3B085229" w14:textId="77777777" w:rsidR="006859B1" w:rsidRDefault="006859B1" w:rsidP="006859B1">
      <w:pPr>
        <w:pStyle w:val="Tekstpodstawowy220"/>
        <w:spacing w:after="0" w:line="276" w:lineRule="auto"/>
      </w:pPr>
      <w:r>
        <w:rPr>
          <w:rFonts w:ascii="Calibri" w:hAnsi="Calibri" w:cs="Calibri"/>
          <w:b/>
          <w:sz w:val="20"/>
          <w:szCs w:val="20"/>
          <w:u w:val="single"/>
        </w:rPr>
        <w:t>Załącznik do SWZ:</w:t>
      </w:r>
    </w:p>
    <w:p w14:paraId="4944CB5B" w14:textId="77777777" w:rsidR="006859B1" w:rsidRPr="00525B87" w:rsidRDefault="006859B1" w:rsidP="006859B1">
      <w:pPr>
        <w:pStyle w:val="Tekstpodstawowy220"/>
        <w:numPr>
          <w:ilvl w:val="0"/>
          <w:numId w:val="2"/>
        </w:numPr>
        <w:tabs>
          <w:tab w:val="left" w:pos="1701"/>
        </w:tabs>
        <w:spacing w:after="0" w:line="276" w:lineRule="auto"/>
      </w:pPr>
      <w:r>
        <w:rPr>
          <w:rFonts w:ascii="Calibri" w:hAnsi="Calibri" w:cs="Calibri"/>
          <w:sz w:val="20"/>
          <w:szCs w:val="20"/>
        </w:rPr>
        <w:t>Formularz  ofertowy.</w:t>
      </w:r>
    </w:p>
    <w:p w14:paraId="04C53679" w14:textId="571E02B5" w:rsidR="00525B87" w:rsidRDefault="00C50FEE" w:rsidP="006859B1">
      <w:pPr>
        <w:pStyle w:val="Tekstpodstawowy220"/>
        <w:numPr>
          <w:ilvl w:val="0"/>
          <w:numId w:val="2"/>
        </w:numPr>
        <w:tabs>
          <w:tab w:val="left" w:pos="1701"/>
        </w:tabs>
        <w:spacing w:after="0" w:line="276" w:lineRule="auto"/>
      </w:pPr>
      <w:r>
        <w:rPr>
          <w:rFonts w:ascii="Calibri" w:hAnsi="Calibri" w:cs="Calibri"/>
          <w:sz w:val="20"/>
          <w:szCs w:val="20"/>
        </w:rPr>
        <w:t>Formularz asortymentowo – cenowy</w:t>
      </w:r>
      <w:r w:rsidR="00525B87">
        <w:rPr>
          <w:rFonts w:ascii="Calibri" w:hAnsi="Calibri" w:cs="Calibri"/>
          <w:sz w:val="20"/>
          <w:szCs w:val="20"/>
        </w:rPr>
        <w:t>.</w:t>
      </w:r>
    </w:p>
    <w:p w14:paraId="069259DE" w14:textId="77777777" w:rsidR="00F92A68" w:rsidRPr="00FB4662" w:rsidRDefault="00F92A68" w:rsidP="00F004F8">
      <w:pPr>
        <w:pStyle w:val="Tekstpodstawowy220"/>
        <w:numPr>
          <w:ilvl w:val="0"/>
          <w:numId w:val="2"/>
        </w:numPr>
        <w:tabs>
          <w:tab w:val="left" w:pos="1701"/>
        </w:tabs>
        <w:spacing w:after="0" w:line="276" w:lineRule="auto"/>
        <w:jc w:val="both"/>
      </w:pPr>
      <w:r>
        <w:rPr>
          <w:rFonts w:ascii="Calibri" w:hAnsi="Calibri" w:cs="Calibri"/>
          <w:sz w:val="20"/>
          <w:szCs w:val="20"/>
        </w:rPr>
        <w:t>Oświadczenie o braku podstaw do wykluczenia oraz spełnianiu warunków udziału w postępowaniu.</w:t>
      </w:r>
    </w:p>
    <w:p w14:paraId="2425A803" w14:textId="77777777" w:rsidR="006859B1" w:rsidRDefault="006859B1" w:rsidP="006859B1">
      <w:pPr>
        <w:pStyle w:val="Tekstpodstawowy220"/>
        <w:numPr>
          <w:ilvl w:val="0"/>
          <w:numId w:val="2"/>
        </w:numPr>
        <w:tabs>
          <w:tab w:val="left" w:pos="1701"/>
        </w:tabs>
        <w:spacing w:after="0" w:line="276" w:lineRule="auto"/>
      </w:pPr>
      <w:r>
        <w:rPr>
          <w:rFonts w:ascii="Calibri" w:hAnsi="Calibri" w:cs="Calibri"/>
          <w:sz w:val="20"/>
          <w:szCs w:val="20"/>
        </w:rPr>
        <w:t>Oświadczenie  o przynależności do tej samej grupy kapitałowej.</w:t>
      </w:r>
    </w:p>
    <w:p w14:paraId="53AB4D23" w14:textId="77777777" w:rsidR="006859B1" w:rsidRDefault="006859B1" w:rsidP="006859B1">
      <w:pPr>
        <w:numPr>
          <w:ilvl w:val="0"/>
          <w:numId w:val="2"/>
        </w:numPr>
        <w:shd w:val="clear" w:color="auto" w:fill="FFFFFF"/>
        <w:tabs>
          <w:tab w:val="left" w:pos="1701"/>
        </w:tabs>
        <w:spacing w:line="276" w:lineRule="auto"/>
        <w:jc w:val="both"/>
      </w:pPr>
      <w:r>
        <w:rPr>
          <w:rFonts w:ascii="Calibri" w:hAnsi="Calibri" w:cs="Calibri"/>
          <w:sz w:val="20"/>
          <w:szCs w:val="20"/>
        </w:rPr>
        <w:t>Projektowane postanowienia umowy w sprawie zamówienia publicznego, które zostaną wprowadzone do treści tej umowy (wzór umowy).</w:t>
      </w:r>
    </w:p>
    <w:p w14:paraId="6DBB0D95" w14:textId="77777777" w:rsidR="006859B1" w:rsidRDefault="006859B1" w:rsidP="006859B1">
      <w:pPr>
        <w:numPr>
          <w:ilvl w:val="0"/>
          <w:numId w:val="2"/>
        </w:numPr>
        <w:shd w:val="clear" w:color="auto" w:fill="FFFFFF"/>
        <w:tabs>
          <w:tab w:val="left" w:pos="1701"/>
        </w:tabs>
        <w:spacing w:line="276" w:lineRule="auto"/>
        <w:jc w:val="both"/>
      </w:pPr>
      <w:r>
        <w:rPr>
          <w:rFonts w:ascii="Calibri" w:hAnsi="Calibri" w:cs="Calibri"/>
          <w:sz w:val="20"/>
          <w:szCs w:val="20"/>
        </w:rPr>
        <w:t xml:space="preserve">Oświadczenie Wykonawcy o aktualności informacji zawartych w oświadczeniu, o którym mowa w art. 125 ust. 1 ustawy. </w:t>
      </w:r>
    </w:p>
    <w:p w14:paraId="7FC4CF33" w14:textId="2D6E2878" w:rsidR="003E15F5" w:rsidRPr="00AE396D" w:rsidRDefault="006859B1" w:rsidP="00312429">
      <w:pPr>
        <w:numPr>
          <w:ilvl w:val="0"/>
          <w:numId w:val="2"/>
        </w:numPr>
        <w:shd w:val="clear" w:color="auto" w:fill="FFFFFF"/>
        <w:tabs>
          <w:tab w:val="left" w:pos="1701"/>
        </w:tabs>
        <w:spacing w:line="276" w:lineRule="auto"/>
        <w:jc w:val="both"/>
      </w:pPr>
      <w:r>
        <w:rPr>
          <w:rFonts w:ascii="Calibri" w:hAnsi="Calibri" w:cs="Calibri"/>
          <w:sz w:val="20"/>
          <w:szCs w:val="20"/>
        </w:rPr>
        <w:t xml:space="preserve">Oświadczenie Wykonawców wspólnie ubiegających się o udzielenie zamówienia </w:t>
      </w:r>
      <w:r w:rsidR="008D6A6B">
        <w:rPr>
          <w:rFonts w:ascii="Calibri" w:hAnsi="Calibri" w:cs="Calibri"/>
          <w:sz w:val="20"/>
          <w:szCs w:val="20"/>
        </w:rPr>
        <w:t xml:space="preserve">składane na podstawie art. 117 ust. 4 </w:t>
      </w:r>
      <w:proofErr w:type="spellStart"/>
      <w:r w:rsidR="008D6A6B">
        <w:rPr>
          <w:rFonts w:ascii="Calibri" w:hAnsi="Calibri" w:cs="Calibri"/>
          <w:sz w:val="20"/>
          <w:szCs w:val="20"/>
        </w:rPr>
        <w:t>uPzp</w:t>
      </w:r>
      <w:proofErr w:type="spellEnd"/>
      <w:r>
        <w:rPr>
          <w:rFonts w:ascii="Calibri" w:hAnsi="Calibri" w:cs="Calibri"/>
          <w:sz w:val="20"/>
          <w:szCs w:val="20"/>
        </w:rPr>
        <w:t>.</w:t>
      </w:r>
    </w:p>
    <w:p w14:paraId="6353DC74" w14:textId="77777777" w:rsidR="00AE396D" w:rsidRPr="00374183" w:rsidRDefault="00AE396D" w:rsidP="00AE396D">
      <w:pPr>
        <w:numPr>
          <w:ilvl w:val="0"/>
          <w:numId w:val="2"/>
        </w:numPr>
        <w:shd w:val="clear" w:color="auto" w:fill="FFFFFF"/>
        <w:tabs>
          <w:tab w:val="left" w:pos="1701"/>
        </w:tabs>
        <w:spacing w:line="360" w:lineRule="auto"/>
        <w:jc w:val="both"/>
        <w:rPr>
          <w:rFonts w:ascii="Calibri" w:hAnsi="Calibri" w:cs="Calibri"/>
          <w:sz w:val="20"/>
          <w:szCs w:val="20"/>
        </w:rPr>
      </w:pPr>
      <w:r w:rsidRPr="00374183">
        <w:rPr>
          <w:rFonts w:ascii="Calibri" w:hAnsi="Calibri" w:cs="Calibri"/>
          <w:sz w:val="20"/>
          <w:szCs w:val="20"/>
        </w:rPr>
        <w:t xml:space="preserve">Oświadczenie o zgodności oferowanych wyrobów z ustawą o wyrobach medycznych. </w:t>
      </w:r>
    </w:p>
    <w:p w14:paraId="4C2F6152" w14:textId="158325F5" w:rsidR="00AE396D" w:rsidRPr="00312429" w:rsidRDefault="00AE396D" w:rsidP="00AE396D">
      <w:pPr>
        <w:shd w:val="clear" w:color="auto" w:fill="FFFFFF"/>
        <w:spacing w:line="276" w:lineRule="auto"/>
        <w:ind w:left="1701"/>
        <w:jc w:val="both"/>
      </w:pPr>
    </w:p>
    <w:p w14:paraId="3AD4FD64" w14:textId="77777777" w:rsidR="00BF6355" w:rsidRDefault="00BF6355" w:rsidP="007E1DAD">
      <w:pPr>
        <w:spacing w:line="480" w:lineRule="auto"/>
        <w:rPr>
          <w:rFonts w:ascii="Calibri" w:hAnsi="Calibri" w:cs="Calibri"/>
          <w:sz w:val="20"/>
          <w:szCs w:val="20"/>
        </w:rPr>
      </w:pPr>
      <w:bookmarkStart w:id="4" w:name="_Hlk157423853"/>
    </w:p>
    <w:p w14:paraId="723B03D5" w14:textId="77777777" w:rsidR="00764E03" w:rsidRDefault="00764E03" w:rsidP="007E1DAD">
      <w:pPr>
        <w:spacing w:line="480" w:lineRule="auto"/>
        <w:rPr>
          <w:rFonts w:ascii="Calibri" w:hAnsi="Calibri" w:cs="Calibri"/>
          <w:sz w:val="20"/>
          <w:szCs w:val="20"/>
        </w:rPr>
      </w:pPr>
    </w:p>
    <w:p w14:paraId="6E0A09CE" w14:textId="77777777" w:rsidR="007E1DAD" w:rsidRPr="007E1DAD" w:rsidRDefault="007E1DAD" w:rsidP="007E1DAD">
      <w:pPr>
        <w:rPr>
          <w:sz w:val="16"/>
          <w:szCs w:val="16"/>
        </w:rPr>
      </w:pPr>
    </w:p>
    <w:bookmarkEnd w:id="4"/>
    <w:p w14:paraId="3E0E2046" w14:textId="0AEAE6B5" w:rsidR="005F25E3" w:rsidRPr="00A11606" w:rsidRDefault="006859B1" w:rsidP="005F25E3">
      <w:pPr>
        <w:jc w:val="both"/>
        <w:rPr>
          <w:rFonts w:ascii="Calibri" w:hAnsi="Calibri" w:cs="Calibri"/>
          <w:i/>
          <w:iCs/>
          <w:sz w:val="16"/>
          <w:szCs w:val="16"/>
        </w:rPr>
      </w:pP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Pr>
          <w:rFonts w:ascii="Calibri" w:hAnsi="Calibri" w:cs="Calibri"/>
          <w:sz w:val="20"/>
          <w:szCs w:val="20"/>
        </w:rPr>
        <w:tab/>
      </w:r>
      <w:r w:rsidR="005F25E3">
        <w:rPr>
          <w:rFonts w:ascii="Calibri" w:hAnsi="Calibri" w:cs="Calibri"/>
          <w:sz w:val="20"/>
          <w:szCs w:val="20"/>
        </w:rPr>
        <w:t xml:space="preserve">                    </w:t>
      </w:r>
      <w:r w:rsidR="005F25E3" w:rsidRPr="00A11606">
        <w:rPr>
          <w:rFonts w:ascii="Calibri" w:hAnsi="Calibri" w:cs="Calibri"/>
          <w:i/>
          <w:iCs/>
          <w:sz w:val="16"/>
          <w:szCs w:val="16"/>
        </w:rPr>
        <w:t>WERSJA ELEKTRONICZNA DOKUMENTU.</w:t>
      </w:r>
    </w:p>
    <w:p w14:paraId="3EF8F1A6" w14:textId="3DE5B899" w:rsidR="005F25E3" w:rsidRPr="00A11606" w:rsidRDefault="005F25E3" w:rsidP="005F25E3">
      <w:pPr>
        <w:jc w:val="both"/>
        <w:rPr>
          <w:rFonts w:ascii="Calibri" w:hAnsi="Calibri" w:cs="Calibri"/>
          <w:i/>
          <w:iCs/>
          <w:sz w:val="16"/>
          <w:szCs w:val="16"/>
        </w:rPr>
      </w:pPr>
      <w:r w:rsidRPr="00A11606">
        <w:rPr>
          <w:rFonts w:ascii="Calibri" w:hAnsi="Calibri" w:cs="Calibri"/>
          <w:i/>
          <w:iCs/>
          <w:sz w:val="16"/>
          <w:szCs w:val="16"/>
        </w:rPr>
        <w:t xml:space="preserve">                                                                                                    </w:t>
      </w:r>
      <w:r>
        <w:rPr>
          <w:rFonts w:ascii="Calibri" w:hAnsi="Calibri" w:cs="Calibri"/>
          <w:i/>
          <w:iCs/>
          <w:sz w:val="16"/>
          <w:szCs w:val="16"/>
        </w:rPr>
        <w:t xml:space="preserve">   </w:t>
      </w:r>
      <w:r w:rsidRPr="00A11606">
        <w:rPr>
          <w:rFonts w:ascii="Calibri" w:hAnsi="Calibri" w:cs="Calibri"/>
          <w:i/>
          <w:iCs/>
          <w:sz w:val="16"/>
          <w:szCs w:val="16"/>
        </w:rPr>
        <w:t>DOKUMENT W ORYGINALE PODPISANY PRZEZ WICEPREZES ZARZĄDU</w:t>
      </w:r>
    </w:p>
    <w:p w14:paraId="6F5B4D6F" w14:textId="04CCCA62" w:rsidR="005F25E3" w:rsidRPr="00A11606" w:rsidRDefault="005F25E3" w:rsidP="005F25E3">
      <w:pPr>
        <w:jc w:val="both"/>
        <w:rPr>
          <w:rFonts w:ascii="Calibri" w:hAnsi="Calibri" w:cs="Calibri"/>
          <w:sz w:val="16"/>
          <w:szCs w:val="16"/>
        </w:rPr>
      </w:pPr>
      <w:r w:rsidRPr="00A11606">
        <w:rPr>
          <w:rFonts w:ascii="Calibri" w:hAnsi="Calibri" w:cs="Calibri"/>
          <w:i/>
          <w:iCs/>
          <w:sz w:val="16"/>
          <w:szCs w:val="16"/>
        </w:rPr>
        <w:t xml:space="preserve">                                                                                                      PODDĘBICKIEGO CENTRUM ZDROWIA SP. Z O.O. – LEK. MED. URSZULĘ MARJAŃSKĄ</w:t>
      </w:r>
    </w:p>
    <w:p w14:paraId="1CB69D41" w14:textId="77777777" w:rsidR="005F25E3" w:rsidRDefault="005F25E3" w:rsidP="005F25E3">
      <w:pPr>
        <w:ind w:left="360"/>
        <w:jc w:val="both"/>
        <w:rPr>
          <w:rFonts w:ascii="Calibri" w:hAnsi="Calibri" w:cs="Calibri"/>
        </w:rPr>
      </w:pPr>
    </w:p>
    <w:p w14:paraId="117A2AE4" w14:textId="24BB78E4" w:rsidR="00EA6ECA" w:rsidRDefault="00EA6ECA" w:rsidP="005F25E3">
      <w:pPr>
        <w:shd w:val="clear" w:color="auto" w:fill="FFFFFF"/>
        <w:jc w:val="both"/>
        <w:rPr>
          <w:rFonts w:ascii="Calibri" w:hAnsi="Calibri" w:cs="Calibri"/>
          <w:sz w:val="20"/>
          <w:szCs w:val="20"/>
        </w:rPr>
      </w:pPr>
    </w:p>
    <w:p w14:paraId="2EA451A8" w14:textId="77777777" w:rsidR="00EA6ECA" w:rsidRDefault="00EA6ECA" w:rsidP="00D86EF6">
      <w:pPr>
        <w:shd w:val="clear" w:color="auto" w:fill="FFFFFF"/>
        <w:spacing w:line="200" w:lineRule="atLeast"/>
        <w:jc w:val="both"/>
        <w:rPr>
          <w:rFonts w:ascii="Calibri" w:hAnsi="Calibri" w:cs="Calibri"/>
          <w:sz w:val="20"/>
          <w:szCs w:val="20"/>
        </w:rPr>
      </w:pPr>
    </w:p>
    <w:p w14:paraId="7A9EE496" w14:textId="77777777" w:rsidR="00EA6ECA" w:rsidRDefault="00EA6ECA" w:rsidP="00D86EF6">
      <w:pPr>
        <w:shd w:val="clear" w:color="auto" w:fill="FFFFFF"/>
        <w:spacing w:line="200" w:lineRule="atLeast"/>
        <w:jc w:val="both"/>
        <w:rPr>
          <w:rFonts w:ascii="Calibri" w:hAnsi="Calibri" w:cs="Calibri"/>
          <w:sz w:val="20"/>
          <w:szCs w:val="20"/>
        </w:rPr>
      </w:pPr>
    </w:p>
    <w:p w14:paraId="6AC0657B" w14:textId="77777777" w:rsidR="00EA6ECA" w:rsidRDefault="00EA6ECA" w:rsidP="00D86EF6">
      <w:pPr>
        <w:shd w:val="clear" w:color="auto" w:fill="FFFFFF"/>
        <w:spacing w:line="200" w:lineRule="atLeast"/>
        <w:jc w:val="both"/>
        <w:rPr>
          <w:rFonts w:ascii="Calibri" w:hAnsi="Calibri" w:cs="Calibri"/>
          <w:sz w:val="20"/>
          <w:szCs w:val="20"/>
        </w:rPr>
      </w:pPr>
    </w:p>
    <w:p w14:paraId="52D0E434" w14:textId="77777777" w:rsidR="00EA6ECA" w:rsidRDefault="00EA6ECA" w:rsidP="00D86EF6">
      <w:pPr>
        <w:shd w:val="clear" w:color="auto" w:fill="FFFFFF"/>
        <w:spacing w:line="200" w:lineRule="atLeast"/>
        <w:jc w:val="both"/>
        <w:rPr>
          <w:rFonts w:ascii="Calibri" w:hAnsi="Calibri" w:cs="Calibri"/>
          <w:sz w:val="20"/>
          <w:szCs w:val="20"/>
        </w:rPr>
      </w:pPr>
    </w:p>
    <w:p w14:paraId="7CAB6CA2" w14:textId="5AF8BF62" w:rsidR="00B032A0" w:rsidRDefault="006859B1" w:rsidP="00D86EF6">
      <w:pPr>
        <w:shd w:val="clear" w:color="auto" w:fill="FFFFFF"/>
        <w:spacing w:line="200" w:lineRule="atLeast"/>
        <w:jc w:val="both"/>
        <w:rPr>
          <w:rFonts w:ascii="Calibri" w:hAnsi="Calibri" w:cs="Calibri"/>
          <w:sz w:val="20"/>
          <w:szCs w:val="20"/>
        </w:rPr>
      </w:pPr>
      <w:r>
        <w:rPr>
          <w:rFonts w:ascii="Calibri" w:hAnsi="Calibri" w:cs="Calibri"/>
          <w:sz w:val="20"/>
          <w:szCs w:val="20"/>
        </w:rPr>
        <w:tab/>
      </w:r>
      <w:r>
        <w:rPr>
          <w:rFonts w:ascii="Calibri" w:hAnsi="Calibri" w:cs="Calibri"/>
          <w:sz w:val="20"/>
          <w:szCs w:val="20"/>
        </w:rPr>
        <w:tab/>
      </w:r>
    </w:p>
    <w:p w14:paraId="6305DC68" w14:textId="77777777" w:rsidR="00764E03" w:rsidRPr="00764E03" w:rsidRDefault="00764E03" w:rsidP="00764E03">
      <w:pPr>
        <w:shd w:val="clear" w:color="auto" w:fill="FFFFFF"/>
        <w:spacing w:line="360" w:lineRule="auto"/>
        <w:jc w:val="both"/>
        <w:rPr>
          <w:sz w:val="22"/>
          <w:szCs w:val="22"/>
        </w:rPr>
      </w:pPr>
    </w:p>
    <w:sectPr w:rsidR="00764E03" w:rsidRPr="00764E03" w:rsidSect="00A8063D">
      <w:headerReference w:type="default" r:id="rId37"/>
      <w:footerReference w:type="default" r:id="rId38"/>
      <w:headerReference w:type="first" r:id="rId39"/>
      <w:pgSz w:w="11906" w:h="16838"/>
      <w:pgMar w:top="1983" w:right="1417" w:bottom="1417" w:left="1417" w:header="141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87A0DD" w14:textId="77777777" w:rsidR="006E6001" w:rsidRDefault="006E6001">
      <w:r>
        <w:separator/>
      </w:r>
    </w:p>
  </w:endnote>
  <w:endnote w:type="continuationSeparator" w:id="0">
    <w:p w14:paraId="21400BAC" w14:textId="77777777" w:rsidR="006E6001" w:rsidRDefault="006E60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Arial">
    <w:panose1 w:val="020B0604020202020204"/>
    <w:charset w:val="EE"/>
    <w:family w:val="swiss"/>
    <w:pitch w:val="variable"/>
    <w:sig w:usb0="E0002EFF" w:usb1="C000785B" w:usb2="00000009" w:usb3="00000000" w:csb0="000001FF" w:csb1="00000000"/>
  </w:font>
  <w:font w:name="StarSymbol">
    <w:altName w:val="Klee One"/>
    <w:charset w:val="80"/>
    <w:family w:val="auto"/>
    <w:pitch w:val="default"/>
  </w:font>
  <w:font w:name="Univers-PL">
    <w:altName w:val="Courier New"/>
    <w:charset w:val="01"/>
    <w:family w:val="swiss"/>
    <w:pitch w:val="variable"/>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OpenSymbol">
    <w:charset w:val="00"/>
    <w:family w:val="auto"/>
    <w:pitch w:val="variable"/>
    <w:sig w:usb0="800000AF" w:usb1="1001ECEA" w:usb2="00000000" w:usb3="00000000" w:csb0="80000001" w:csb1="00000000"/>
  </w:font>
  <w:font w:name="Arial Unicode MS">
    <w:altName w:val="Arial"/>
    <w:panose1 w:val="020B0604020202020204"/>
    <w:charset w:val="80"/>
    <w:family w:val="swiss"/>
    <w:pitch w:val="variable"/>
    <w:sig w:usb0="F7FFAFFF" w:usb1="E9DFFFFF" w:usb2="0000003F" w:usb3="00000000" w:csb0="003F01FF" w:csb1="00000000"/>
  </w:font>
  <w:font w:name="MSTT314e550d3atS00">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875BC5" w14:textId="7F42D3A9" w:rsidR="00D86EF6" w:rsidRDefault="00D86EF6">
    <w:pPr>
      <w:pStyle w:val="Stopka"/>
      <w:pBdr>
        <w:top w:val="single" w:sz="1" w:space="0" w:color="000000"/>
        <w:left w:val="none" w:sz="0" w:space="0" w:color="000000"/>
        <w:bottom w:val="none" w:sz="0" w:space="0" w:color="000000"/>
        <w:right w:val="none" w:sz="0" w:space="0" w:color="000000"/>
      </w:pBdr>
      <w:jc w:val="center"/>
    </w:pPr>
    <w:r>
      <w:rPr>
        <w:rFonts w:ascii="Calibri" w:hAnsi="Calibri" w:cs="Calibri"/>
        <w:sz w:val="18"/>
        <w:szCs w:val="18"/>
      </w:rPr>
      <w:t>Numer postępowania: PCZ/ZP/</w:t>
    </w:r>
    <w:r w:rsidRPr="00F0426C">
      <w:rPr>
        <w:rFonts w:ascii="Calibri" w:hAnsi="Calibri" w:cs="Calibri"/>
        <w:sz w:val="18"/>
        <w:szCs w:val="18"/>
      </w:rPr>
      <w:t>333</w:t>
    </w:r>
    <w:r w:rsidR="00AC0351" w:rsidRPr="00F0426C">
      <w:rPr>
        <w:rFonts w:ascii="Calibri" w:hAnsi="Calibri" w:cs="Calibri"/>
        <w:sz w:val="18"/>
        <w:szCs w:val="18"/>
      </w:rPr>
      <w:t>0</w:t>
    </w:r>
    <w:r w:rsidRPr="00F0426C">
      <w:rPr>
        <w:rFonts w:ascii="Calibri" w:hAnsi="Calibri" w:cs="Calibri"/>
        <w:sz w:val="18"/>
        <w:szCs w:val="18"/>
      </w:rPr>
      <w:t>/</w:t>
    </w:r>
    <w:r w:rsidR="001F62F7">
      <w:rPr>
        <w:rFonts w:ascii="Calibri" w:hAnsi="Calibri" w:cs="Calibri"/>
        <w:sz w:val="18"/>
        <w:szCs w:val="18"/>
      </w:rPr>
      <w:t>1</w:t>
    </w:r>
    <w:r w:rsidRPr="00F0426C">
      <w:rPr>
        <w:rFonts w:ascii="Calibri" w:hAnsi="Calibri" w:cs="Calibri"/>
        <w:sz w:val="18"/>
        <w:szCs w:val="18"/>
      </w:rPr>
      <w:t>/202</w:t>
    </w:r>
    <w:r w:rsidR="00435923">
      <w:rPr>
        <w:rFonts w:ascii="Calibri" w:hAnsi="Calibri" w:cs="Calibri"/>
        <w:sz w:val="18"/>
        <w:szCs w:val="18"/>
      </w:rPr>
      <w:t>5</w:t>
    </w:r>
    <w:r>
      <w:rPr>
        <w:rFonts w:ascii="Calibri" w:hAnsi="Calibri" w:cs="Calibri"/>
        <w:sz w:val="18"/>
        <w:szCs w:val="18"/>
      </w:rPr>
      <w:tab/>
    </w:r>
    <w:r>
      <w:rPr>
        <w:rFonts w:ascii="Calibri" w:hAnsi="Calibri" w:cs="Calibri"/>
        <w:sz w:val="18"/>
        <w:szCs w:val="18"/>
      </w:rPr>
      <w:tab/>
      <w:t xml:space="preserve">Str. </w:t>
    </w:r>
    <w:r>
      <w:rPr>
        <w:rFonts w:ascii="Calibri" w:hAnsi="Calibri" w:cs="Calibri"/>
        <w:sz w:val="18"/>
        <w:szCs w:val="18"/>
      </w:rPr>
      <w:fldChar w:fldCharType="begin"/>
    </w:r>
    <w:r>
      <w:rPr>
        <w:rFonts w:ascii="Calibri" w:hAnsi="Calibri" w:cs="Calibri"/>
        <w:sz w:val="18"/>
        <w:szCs w:val="18"/>
      </w:rPr>
      <w:instrText xml:space="preserve"> PAGE </w:instrText>
    </w:r>
    <w:r>
      <w:rPr>
        <w:rFonts w:ascii="Calibri" w:hAnsi="Calibri" w:cs="Calibri"/>
        <w:sz w:val="18"/>
        <w:szCs w:val="18"/>
      </w:rPr>
      <w:fldChar w:fldCharType="separate"/>
    </w:r>
    <w:r>
      <w:rPr>
        <w:rFonts w:ascii="Calibri" w:hAnsi="Calibri" w:cs="Calibri"/>
        <w:noProof/>
        <w:sz w:val="18"/>
        <w:szCs w:val="18"/>
      </w:rPr>
      <w:t>20</w:t>
    </w:r>
    <w:r>
      <w:rPr>
        <w:rFonts w:ascii="Calibri" w:hAnsi="Calibri" w:cs="Calibri"/>
        <w:sz w:val="18"/>
        <w:szCs w:val="18"/>
      </w:rPr>
      <w:fldChar w:fldCharType="end"/>
    </w:r>
    <w:r>
      <w:rPr>
        <w:rFonts w:ascii="Calibri" w:hAnsi="Calibri" w:cs="Calibri"/>
        <w:sz w:val="18"/>
        <w:szCs w:val="18"/>
      </w:rPr>
      <w:t xml:space="preserve"> z </w:t>
    </w:r>
    <w:r>
      <w:rPr>
        <w:rFonts w:ascii="Calibri" w:hAnsi="Calibri" w:cs="Calibri"/>
        <w:sz w:val="18"/>
        <w:szCs w:val="18"/>
      </w:rPr>
      <w:fldChar w:fldCharType="begin"/>
    </w:r>
    <w:r>
      <w:rPr>
        <w:rFonts w:ascii="Calibri" w:hAnsi="Calibri" w:cs="Calibri"/>
        <w:sz w:val="18"/>
        <w:szCs w:val="18"/>
      </w:rPr>
      <w:instrText xml:space="preserve"> NUMPAGES \* ARABIC </w:instrText>
    </w:r>
    <w:r>
      <w:rPr>
        <w:rFonts w:ascii="Calibri" w:hAnsi="Calibri" w:cs="Calibri"/>
        <w:sz w:val="18"/>
        <w:szCs w:val="18"/>
      </w:rPr>
      <w:fldChar w:fldCharType="separate"/>
    </w:r>
    <w:r>
      <w:rPr>
        <w:rFonts w:ascii="Calibri" w:hAnsi="Calibri" w:cs="Calibri"/>
        <w:noProof/>
        <w:sz w:val="18"/>
        <w:szCs w:val="18"/>
      </w:rPr>
      <w:t>24</w:t>
    </w:r>
    <w:r>
      <w:rPr>
        <w:rFonts w:ascii="Calibri" w:hAnsi="Calibri" w:cs="Calibr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5617F1" w14:textId="77777777" w:rsidR="006E6001" w:rsidRDefault="006E6001">
      <w:r>
        <w:separator/>
      </w:r>
    </w:p>
  </w:footnote>
  <w:footnote w:type="continuationSeparator" w:id="0">
    <w:p w14:paraId="0AC3BC45" w14:textId="77777777" w:rsidR="006E6001" w:rsidRDefault="006E60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2AACCC" w14:textId="1BF657FB" w:rsidR="00D86EF6" w:rsidRPr="003C49DF" w:rsidRDefault="00C85A15">
    <w:pPr>
      <w:pStyle w:val="Nagwek"/>
      <w:pBdr>
        <w:top w:val="none" w:sz="0" w:space="0" w:color="000000"/>
        <w:left w:val="none" w:sz="0" w:space="0" w:color="000000"/>
        <w:bottom w:val="single" w:sz="4" w:space="1" w:color="000000"/>
        <w:right w:val="none" w:sz="0" w:space="0" w:color="000000"/>
      </w:pBdr>
      <w:jc w:val="center"/>
      <w:rPr>
        <w:lang w:val="pl-PL"/>
      </w:rPr>
    </w:pPr>
    <w:r>
      <w:rPr>
        <w:rFonts w:ascii="Calibri" w:hAnsi="Calibri" w:cs="Calibri"/>
        <w:sz w:val="18"/>
        <w:szCs w:val="18"/>
        <w:lang w:val="pl-PL"/>
      </w:rPr>
      <w:t>D</w:t>
    </w:r>
    <w:r w:rsidR="004C619D">
      <w:rPr>
        <w:rFonts w:ascii="Calibri" w:hAnsi="Calibri" w:cs="Calibri"/>
        <w:sz w:val="18"/>
        <w:szCs w:val="18"/>
        <w:lang w:val="pl-PL"/>
      </w:rPr>
      <w:t xml:space="preserve">ostawy </w:t>
    </w:r>
    <w:r w:rsidR="005F3112">
      <w:rPr>
        <w:rFonts w:ascii="Calibri" w:hAnsi="Calibri" w:cs="Calibri"/>
        <w:sz w:val="18"/>
        <w:szCs w:val="18"/>
        <w:lang w:val="pl-PL"/>
      </w:rPr>
      <w:t>włókien wielorazowych</w:t>
    </w:r>
    <w:r w:rsidR="004C619D">
      <w:rPr>
        <w:rFonts w:ascii="Calibri" w:hAnsi="Calibri" w:cs="Calibri"/>
        <w:sz w:val="18"/>
        <w:szCs w:val="18"/>
        <w:lang w:val="pl-PL"/>
      </w:rPr>
      <w:t xml:space="preserve"> </w:t>
    </w:r>
    <w:r w:rsidR="00D86EF6">
      <w:rPr>
        <w:rFonts w:ascii="Calibri" w:hAnsi="Calibri" w:cs="Calibri"/>
        <w:sz w:val="18"/>
        <w:szCs w:val="18"/>
        <w:lang w:val="pl-PL"/>
      </w:rPr>
      <w:t>d</w:t>
    </w:r>
    <w:r w:rsidR="00D86EF6">
      <w:rPr>
        <w:rFonts w:ascii="Calibri" w:hAnsi="Calibri" w:cs="Calibri"/>
        <w:sz w:val="18"/>
        <w:szCs w:val="18"/>
      </w:rPr>
      <w:t>la „Poddębickiego Centrum Zdrowia” Sp. z o.</w:t>
    </w:r>
    <w:r w:rsidR="0060316E">
      <w:rPr>
        <w:rFonts w:ascii="Calibri" w:hAnsi="Calibri" w:cs="Calibri"/>
        <w:sz w:val="18"/>
        <w:szCs w:val="18"/>
      </w:rPr>
      <w:t xml:space="preserve"> </w:t>
    </w:r>
    <w:r w:rsidR="00D86EF6">
      <w:rPr>
        <w:rFonts w:ascii="Calibri" w:hAnsi="Calibri" w:cs="Calibri"/>
        <w:sz w:val="18"/>
        <w:szCs w:val="18"/>
      </w:rPr>
      <w:t>o. w Poddębicach</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B12AB4" w14:textId="35D6BEEE" w:rsidR="00D86EF6" w:rsidRDefault="006859B1" w:rsidP="0006014E">
    <w:pPr>
      <w:pStyle w:val="Nagwek"/>
      <w:pBdr>
        <w:bottom w:val="single" w:sz="4" w:space="1" w:color="auto"/>
      </w:pBdr>
    </w:pPr>
    <w:r w:rsidRPr="006B4578">
      <w:rPr>
        <w:noProof/>
        <w:sz w:val="22"/>
        <w:szCs w:val="22"/>
      </w:rPr>
      <w:drawing>
        <wp:inline distT="0" distB="0" distL="0" distR="0" wp14:anchorId="3809D775" wp14:editId="639DBFDF">
          <wp:extent cx="5760720" cy="732155"/>
          <wp:effectExtent l="0" t="0" r="0" b="0"/>
          <wp:docPr id="1142192220"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0720" cy="7321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3"/>
      <w:numFmt w:val="decimal"/>
      <w:pStyle w:val="Nagwek1"/>
      <w:lvlText w:val="%1"/>
      <w:lvlJc w:val="left"/>
      <w:pPr>
        <w:tabs>
          <w:tab w:val="num" w:pos="360"/>
        </w:tabs>
        <w:ind w:left="360" w:hanging="360"/>
      </w:pPr>
      <w:rPr>
        <w:rFonts w:hint="default"/>
        <w:b w:val="0"/>
        <w:sz w:val="24"/>
      </w:rPr>
    </w:lvl>
    <w:lvl w:ilvl="1">
      <w:start w:val="1"/>
      <w:numFmt w:val="decimal"/>
      <w:pStyle w:val="Nagwek2"/>
      <w:lvlText w:val="%1.%2"/>
      <w:lvlJc w:val="left"/>
      <w:pPr>
        <w:tabs>
          <w:tab w:val="num" w:pos="1134"/>
        </w:tabs>
        <w:ind w:left="1134" w:hanging="567"/>
      </w:pPr>
      <w:rPr>
        <w:rFonts w:hint="default"/>
        <w:b w:val="0"/>
        <w:sz w:val="24"/>
      </w:rPr>
    </w:lvl>
    <w:lvl w:ilvl="2">
      <w:start w:val="1"/>
      <w:numFmt w:val="decimal"/>
      <w:pStyle w:val="Nagwek3"/>
      <w:lvlText w:val="%1.%2.%3"/>
      <w:lvlJc w:val="left"/>
      <w:pPr>
        <w:tabs>
          <w:tab w:val="num" w:pos="720"/>
        </w:tabs>
        <w:ind w:left="720" w:hanging="720"/>
      </w:pPr>
      <w:rPr>
        <w:rFonts w:hint="default"/>
        <w:b w:val="0"/>
        <w:sz w:val="24"/>
      </w:rPr>
    </w:lvl>
    <w:lvl w:ilvl="3">
      <w:start w:val="3"/>
      <w:numFmt w:val="ordinal"/>
      <w:pStyle w:val="Nagwek4"/>
      <w:lvlText w:val="6.1.%4."/>
      <w:lvlJc w:val="left"/>
      <w:pPr>
        <w:tabs>
          <w:tab w:val="num" w:pos="1080"/>
        </w:tabs>
        <w:ind w:left="1080" w:hanging="1080"/>
      </w:pPr>
      <w:rPr>
        <w:rFonts w:hint="default"/>
        <w:b w:val="0"/>
        <w:sz w:val="24"/>
      </w:rPr>
    </w:lvl>
    <w:lvl w:ilvl="4">
      <w:start w:val="1"/>
      <w:numFmt w:val="decimal"/>
      <w:pStyle w:val="Nagwek5"/>
      <w:lvlText w:val="%1.%2.%3.%4.%5"/>
      <w:lvlJc w:val="left"/>
      <w:pPr>
        <w:tabs>
          <w:tab w:val="num" w:pos="1080"/>
        </w:tabs>
        <w:ind w:left="1080" w:hanging="1080"/>
      </w:pPr>
      <w:rPr>
        <w:rFonts w:hint="default"/>
        <w:b w:val="0"/>
        <w:sz w:val="24"/>
      </w:rPr>
    </w:lvl>
    <w:lvl w:ilvl="5">
      <w:start w:val="1"/>
      <w:numFmt w:val="decimal"/>
      <w:pStyle w:val="Nagwek6"/>
      <w:lvlText w:val="%1.%2.%3.%4.%5.%6"/>
      <w:lvlJc w:val="left"/>
      <w:pPr>
        <w:tabs>
          <w:tab w:val="num" w:pos="1440"/>
        </w:tabs>
        <w:ind w:left="1440" w:hanging="1440"/>
      </w:pPr>
      <w:rPr>
        <w:rFonts w:hint="default"/>
        <w:b w:val="0"/>
        <w:sz w:val="24"/>
      </w:rPr>
    </w:lvl>
    <w:lvl w:ilvl="6">
      <w:start w:val="1"/>
      <w:numFmt w:val="decimal"/>
      <w:pStyle w:val="Nagwek7"/>
      <w:lvlText w:val="%1.%2.%3.%4.%5.%6.%7"/>
      <w:lvlJc w:val="left"/>
      <w:pPr>
        <w:tabs>
          <w:tab w:val="num" w:pos="1440"/>
        </w:tabs>
        <w:ind w:left="1440" w:hanging="1440"/>
      </w:pPr>
      <w:rPr>
        <w:rFonts w:hint="default"/>
        <w:b w:val="0"/>
        <w:sz w:val="24"/>
      </w:rPr>
    </w:lvl>
    <w:lvl w:ilvl="7">
      <w:start w:val="1"/>
      <w:numFmt w:val="decimal"/>
      <w:lvlText w:val="%1.%2.%3.%4.%5.%6.%7.%8"/>
      <w:lvlJc w:val="left"/>
      <w:pPr>
        <w:tabs>
          <w:tab w:val="num" w:pos="1800"/>
        </w:tabs>
        <w:ind w:left="1800" w:hanging="1800"/>
      </w:pPr>
      <w:rPr>
        <w:rFonts w:hint="default"/>
        <w:b w:val="0"/>
        <w:sz w:val="24"/>
      </w:rPr>
    </w:lvl>
    <w:lvl w:ilvl="8">
      <w:start w:val="1"/>
      <w:numFmt w:val="decimal"/>
      <w:lvlText w:val="%1.%2.%3.%4.%5.%6.%7.%8.%9"/>
      <w:lvlJc w:val="left"/>
      <w:pPr>
        <w:tabs>
          <w:tab w:val="num" w:pos="2160"/>
        </w:tabs>
        <w:ind w:left="2160" w:hanging="2160"/>
      </w:pPr>
      <w:rPr>
        <w:rFonts w:hint="default"/>
        <w:b w:val="0"/>
        <w:sz w:val="24"/>
      </w:rPr>
    </w:lvl>
  </w:abstractNum>
  <w:abstractNum w:abstractNumId="1" w15:restartNumberingAfterBreak="0">
    <w:nsid w:val="00000002"/>
    <w:multiLevelType w:val="multilevel"/>
    <w:tmpl w:val="7DBC20BE"/>
    <w:name w:val="WW8Num2"/>
    <w:lvl w:ilvl="0">
      <w:start w:val="1"/>
      <w:numFmt w:val="decimal"/>
      <w:lvlText w:val="Załącznik Nr %1. - "/>
      <w:lvlJc w:val="left"/>
      <w:pPr>
        <w:tabs>
          <w:tab w:val="num" w:pos="1701"/>
        </w:tabs>
        <w:ind w:left="1701" w:hanging="1701"/>
      </w:pPr>
      <w:rPr>
        <w:rFonts w:ascii="Calibri" w:hAnsi="Calibri" w:cs="Calibri" w:hint="default"/>
        <w:sz w:val="20"/>
        <w:szCs w:val="20"/>
      </w:rPr>
    </w:lvl>
    <w:lvl w:ilvl="1">
      <w:start w:val="1"/>
      <w:numFmt w:val="decimal"/>
      <w:lvlText w:val="Załącznik Nr %2."/>
      <w:lvlJc w:val="left"/>
      <w:pPr>
        <w:tabs>
          <w:tab w:val="num" w:pos="1080"/>
        </w:tabs>
        <w:ind w:left="1080" w:hanging="360"/>
      </w:pPr>
    </w:lvl>
    <w:lvl w:ilvl="2">
      <w:start w:val="1"/>
      <w:numFmt w:val="decimal"/>
      <w:lvlText w:val="Załącznik Nr %3."/>
      <w:lvlJc w:val="left"/>
      <w:pPr>
        <w:tabs>
          <w:tab w:val="num" w:pos="1440"/>
        </w:tabs>
        <w:ind w:left="1440" w:hanging="360"/>
      </w:pPr>
    </w:lvl>
    <w:lvl w:ilvl="3">
      <w:start w:val="1"/>
      <w:numFmt w:val="decimal"/>
      <w:lvlText w:val="Załącznik Nr %4."/>
      <w:lvlJc w:val="left"/>
      <w:pPr>
        <w:tabs>
          <w:tab w:val="num" w:pos="1800"/>
        </w:tabs>
        <w:ind w:left="1800" w:hanging="360"/>
      </w:pPr>
    </w:lvl>
    <w:lvl w:ilvl="4">
      <w:start w:val="1"/>
      <w:numFmt w:val="decimal"/>
      <w:lvlText w:val="Załącznik Nr %5."/>
      <w:lvlJc w:val="left"/>
      <w:pPr>
        <w:tabs>
          <w:tab w:val="num" w:pos="2160"/>
        </w:tabs>
        <w:ind w:left="2160" w:hanging="360"/>
      </w:pPr>
    </w:lvl>
    <w:lvl w:ilvl="5">
      <w:start w:val="1"/>
      <w:numFmt w:val="decimal"/>
      <w:lvlText w:val="Załącznik Nr %6."/>
      <w:lvlJc w:val="left"/>
      <w:pPr>
        <w:tabs>
          <w:tab w:val="num" w:pos="2520"/>
        </w:tabs>
        <w:ind w:left="2520" w:hanging="360"/>
      </w:pPr>
    </w:lvl>
    <w:lvl w:ilvl="6">
      <w:start w:val="1"/>
      <w:numFmt w:val="decimal"/>
      <w:lvlText w:val="Załącznik Nr %7."/>
      <w:lvlJc w:val="left"/>
      <w:pPr>
        <w:tabs>
          <w:tab w:val="num" w:pos="2880"/>
        </w:tabs>
        <w:ind w:left="2880" w:hanging="360"/>
      </w:pPr>
    </w:lvl>
    <w:lvl w:ilvl="7">
      <w:start w:val="1"/>
      <w:numFmt w:val="decimal"/>
      <w:lvlText w:val="Załącznik Nr %8."/>
      <w:lvlJc w:val="left"/>
      <w:pPr>
        <w:tabs>
          <w:tab w:val="num" w:pos="3240"/>
        </w:tabs>
        <w:ind w:left="3240" w:hanging="360"/>
      </w:pPr>
    </w:lvl>
    <w:lvl w:ilvl="8">
      <w:start w:val="1"/>
      <w:numFmt w:val="decimal"/>
      <w:lvlText w:val="Załącznik Nr %9."/>
      <w:lvlJc w:val="left"/>
      <w:pPr>
        <w:tabs>
          <w:tab w:val="num" w:pos="3600"/>
        </w:tabs>
        <w:ind w:left="3600" w:hanging="360"/>
      </w:pPr>
    </w:lvl>
  </w:abstractNum>
  <w:abstractNum w:abstractNumId="2" w15:restartNumberingAfterBreak="0">
    <w:nsid w:val="00000003"/>
    <w:multiLevelType w:val="singleLevel"/>
    <w:tmpl w:val="4F3C14E4"/>
    <w:name w:val="WW8Num3"/>
    <w:lvl w:ilvl="0">
      <w:start w:val="1"/>
      <w:numFmt w:val="decimal"/>
      <w:lvlText w:val="%1."/>
      <w:lvlJc w:val="left"/>
      <w:pPr>
        <w:tabs>
          <w:tab w:val="num" w:pos="0"/>
        </w:tabs>
        <w:ind w:left="393" w:hanging="360"/>
      </w:pPr>
      <w:rPr>
        <w:rFonts w:asciiTheme="minorHAnsi" w:eastAsia="Times New Roman" w:hAnsiTheme="minorHAnsi" w:cstheme="minorHAnsi" w:hint="default"/>
        <w:b w:val="0"/>
        <w:bCs/>
      </w:rPr>
    </w:lvl>
  </w:abstractNum>
  <w:abstractNum w:abstractNumId="3" w15:restartNumberingAfterBreak="0">
    <w:nsid w:val="00000004"/>
    <w:multiLevelType w:val="singleLevel"/>
    <w:tmpl w:val="00000004"/>
    <w:name w:val="WW8Num4"/>
    <w:lvl w:ilvl="0">
      <w:start w:val="1"/>
      <w:numFmt w:val="bullet"/>
      <w:lvlText w:val=""/>
      <w:lvlJc w:val="left"/>
      <w:pPr>
        <w:tabs>
          <w:tab w:val="num" w:pos="0"/>
        </w:tabs>
        <w:ind w:left="1080" w:hanging="360"/>
      </w:pPr>
      <w:rPr>
        <w:rFonts w:ascii="Symbol" w:hAnsi="Symbol" w:cs="Symbol" w:hint="default"/>
      </w:rPr>
    </w:lvl>
  </w:abstractNum>
  <w:abstractNum w:abstractNumId="4" w15:restartNumberingAfterBreak="0">
    <w:nsid w:val="00000005"/>
    <w:multiLevelType w:val="multilevel"/>
    <w:tmpl w:val="719005CE"/>
    <w:name w:val="WW8Num5"/>
    <w:lvl w:ilvl="0">
      <w:start w:val="4"/>
      <w:numFmt w:val="upperRoman"/>
      <w:lvlText w:val="%1."/>
      <w:lvlJc w:val="right"/>
      <w:pPr>
        <w:tabs>
          <w:tab w:val="num" w:pos="0"/>
        </w:tabs>
        <w:ind w:left="360" w:hanging="360"/>
      </w:pPr>
      <w:rPr>
        <w:rFonts w:ascii="Calibri" w:hAnsi="Calibri" w:cs="Calibri" w:hint="default"/>
        <w:b/>
        <w:sz w:val="20"/>
        <w:szCs w:val="20"/>
      </w:rPr>
    </w:lvl>
    <w:lvl w:ilvl="1">
      <w:start w:val="1"/>
      <w:numFmt w:val="decimal"/>
      <w:lvlText w:val="%1.%2"/>
      <w:lvlJc w:val="left"/>
      <w:pPr>
        <w:tabs>
          <w:tab w:val="num" w:pos="0"/>
        </w:tabs>
        <w:ind w:left="1069" w:hanging="360"/>
      </w:pPr>
      <w:rPr>
        <w:rFonts w:hint="default"/>
      </w:rPr>
    </w:lvl>
    <w:lvl w:ilvl="2">
      <w:start w:val="1"/>
      <w:numFmt w:val="decimal"/>
      <w:lvlText w:val="%1.%2.%3"/>
      <w:lvlJc w:val="left"/>
      <w:pPr>
        <w:tabs>
          <w:tab w:val="num" w:pos="0"/>
        </w:tabs>
        <w:ind w:left="2138" w:hanging="720"/>
      </w:pPr>
      <w:rPr>
        <w:rFonts w:hint="default"/>
      </w:rPr>
    </w:lvl>
    <w:lvl w:ilvl="3">
      <w:start w:val="1"/>
      <w:numFmt w:val="decimal"/>
      <w:lvlText w:val="%1.%2.%3.%4"/>
      <w:lvlJc w:val="left"/>
      <w:pPr>
        <w:tabs>
          <w:tab w:val="num" w:pos="0"/>
        </w:tabs>
        <w:ind w:left="2847" w:hanging="720"/>
      </w:pPr>
      <w:rPr>
        <w:rFonts w:hint="default"/>
      </w:rPr>
    </w:lvl>
    <w:lvl w:ilvl="4">
      <w:start w:val="1"/>
      <w:numFmt w:val="decimal"/>
      <w:lvlText w:val="%1.%2.%3.%4.%5"/>
      <w:lvlJc w:val="left"/>
      <w:pPr>
        <w:tabs>
          <w:tab w:val="num" w:pos="0"/>
        </w:tabs>
        <w:ind w:left="3556" w:hanging="720"/>
      </w:pPr>
      <w:rPr>
        <w:rFonts w:hint="default"/>
      </w:rPr>
    </w:lvl>
    <w:lvl w:ilvl="5">
      <w:start w:val="1"/>
      <w:numFmt w:val="decimal"/>
      <w:lvlText w:val="%1.%2.%3.%4.%5.%6"/>
      <w:lvlJc w:val="left"/>
      <w:pPr>
        <w:tabs>
          <w:tab w:val="num" w:pos="0"/>
        </w:tabs>
        <w:ind w:left="4625" w:hanging="1080"/>
      </w:pPr>
      <w:rPr>
        <w:rFonts w:hint="default"/>
      </w:rPr>
    </w:lvl>
    <w:lvl w:ilvl="6">
      <w:start w:val="1"/>
      <w:numFmt w:val="decimal"/>
      <w:lvlText w:val="%1.%2.%3.%4.%5.%6.%7"/>
      <w:lvlJc w:val="left"/>
      <w:pPr>
        <w:tabs>
          <w:tab w:val="num" w:pos="0"/>
        </w:tabs>
        <w:ind w:left="5334" w:hanging="1080"/>
      </w:pPr>
      <w:rPr>
        <w:rFonts w:hint="default"/>
      </w:rPr>
    </w:lvl>
    <w:lvl w:ilvl="7">
      <w:start w:val="1"/>
      <w:numFmt w:val="decimal"/>
      <w:lvlText w:val="%1.%2.%3.%4.%5.%6.%7.%8"/>
      <w:lvlJc w:val="left"/>
      <w:pPr>
        <w:tabs>
          <w:tab w:val="num" w:pos="0"/>
        </w:tabs>
        <w:ind w:left="6403" w:hanging="1440"/>
      </w:pPr>
      <w:rPr>
        <w:rFonts w:hint="default"/>
      </w:rPr>
    </w:lvl>
    <w:lvl w:ilvl="8">
      <w:start w:val="1"/>
      <w:numFmt w:val="decimal"/>
      <w:lvlText w:val="%1.%2.%3.%4.%5.%6.%7.%8.%9"/>
      <w:lvlJc w:val="left"/>
      <w:pPr>
        <w:tabs>
          <w:tab w:val="num" w:pos="0"/>
        </w:tabs>
        <w:ind w:left="7112" w:hanging="1440"/>
      </w:pPr>
      <w:rPr>
        <w:rFonts w:hint="default"/>
      </w:rPr>
    </w:lvl>
  </w:abstractNum>
  <w:abstractNum w:abstractNumId="5" w15:restartNumberingAfterBreak="0">
    <w:nsid w:val="00000006"/>
    <w:multiLevelType w:val="singleLevel"/>
    <w:tmpl w:val="4CCECDDC"/>
    <w:name w:val="WW8Num6"/>
    <w:lvl w:ilvl="0">
      <w:start w:val="1"/>
      <w:numFmt w:val="decimal"/>
      <w:lvlText w:val="%1."/>
      <w:lvlJc w:val="left"/>
      <w:pPr>
        <w:tabs>
          <w:tab w:val="num" w:pos="0"/>
        </w:tabs>
        <w:ind w:left="2337" w:hanging="360"/>
      </w:pPr>
      <w:rPr>
        <w:rFonts w:ascii="Calibri" w:hAnsi="Calibri" w:cs="Calibri" w:hint="default"/>
        <w:b w:val="0"/>
        <w:i w:val="0"/>
        <w:sz w:val="20"/>
        <w:szCs w:val="20"/>
      </w:rPr>
    </w:lvl>
  </w:abstractNum>
  <w:abstractNum w:abstractNumId="6" w15:restartNumberingAfterBreak="0">
    <w:nsid w:val="00000007"/>
    <w:multiLevelType w:val="singleLevel"/>
    <w:tmpl w:val="B45CB99E"/>
    <w:name w:val="WW8Num7"/>
    <w:lvl w:ilvl="0">
      <w:start w:val="1"/>
      <w:numFmt w:val="decimal"/>
      <w:lvlText w:val="%1."/>
      <w:lvlJc w:val="left"/>
      <w:pPr>
        <w:tabs>
          <w:tab w:val="num" w:pos="2340"/>
        </w:tabs>
        <w:ind w:left="2340" w:hanging="360"/>
      </w:pPr>
      <w:rPr>
        <w:rFonts w:hint="default"/>
        <w:sz w:val="20"/>
        <w:szCs w:val="20"/>
      </w:rPr>
    </w:lvl>
  </w:abstractNum>
  <w:abstractNum w:abstractNumId="7" w15:restartNumberingAfterBreak="0">
    <w:nsid w:val="00000008"/>
    <w:multiLevelType w:val="singleLevel"/>
    <w:tmpl w:val="00000008"/>
    <w:name w:val="WW8Num8"/>
    <w:lvl w:ilvl="0">
      <w:start w:val="1"/>
      <w:numFmt w:val="decimal"/>
      <w:lvlText w:val="%1."/>
      <w:lvlJc w:val="left"/>
      <w:pPr>
        <w:tabs>
          <w:tab w:val="num" w:pos="2340"/>
        </w:tabs>
        <w:ind w:left="2340" w:hanging="363"/>
      </w:pPr>
      <w:rPr>
        <w:rFonts w:hint="default"/>
        <w:b w:val="0"/>
        <w:sz w:val="20"/>
        <w:szCs w:val="20"/>
      </w:rPr>
    </w:lvl>
  </w:abstractNum>
  <w:abstractNum w:abstractNumId="8" w15:restartNumberingAfterBreak="0">
    <w:nsid w:val="00000009"/>
    <w:multiLevelType w:val="multilevel"/>
    <w:tmpl w:val="015EBE16"/>
    <w:name w:val="WWNum11"/>
    <w:lvl w:ilvl="0">
      <w:start w:val="1"/>
      <w:numFmt w:val="lowerLetter"/>
      <w:lvlText w:val="%1)"/>
      <w:lvlJc w:val="left"/>
      <w:pPr>
        <w:tabs>
          <w:tab w:val="num" w:pos="720"/>
        </w:tabs>
        <w:ind w:left="720" w:hanging="360"/>
      </w:pPr>
      <w:rPr>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9" w15:restartNumberingAfterBreak="0">
    <w:nsid w:val="0000000A"/>
    <w:multiLevelType w:val="multilevel"/>
    <w:tmpl w:val="0000000A"/>
    <w:name w:val="WW8Num10"/>
    <w:lvl w:ilvl="0">
      <w:start w:val="1"/>
      <w:numFmt w:val="decimal"/>
      <w:lvlText w:val="%1)"/>
      <w:lvlJc w:val="left"/>
      <w:pPr>
        <w:tabs>
          <w:tab w:val="num" w:pos="0"/>
        </w:tabs>
        <w:ind w:left="360" w:hanging="360"/>
      </w:pPr>
      <w:rPr>
        <w:rFonts w:hint="default"/>
      </w:rPr>
    </w:lvl>
    <w:lvl w:ilvl="1">
      <w:start w:val="1"/>
      <w:numFmt w:val="lowerLetter"/>
      <w:lvlText w:val="%2)"/>
      <w:lvlJc w:val="left"/>
      <w:pPr>
        <w:tabs>
          <w:tab w:val="num" w:pos="0"/>
        </w:tabs>
        <w:ind w:left="720" w:hanging="360"/>
      </w:pPr>
      <w:rPr>
        <w:rFonts w:hint="default"/>
      </w:rPr>
    </w:lvl>
    <w:lvl w:ilvl="2">
      <w:start w:val="1"/>
      <w:numFmt w:val="none"/>
      <w:suff w:val="nothing"/>
      <w:lvlText w:val="3.1"/>
      <w:lvlJc w:val="left"/>
      <w:pPr>
        <w:tabs>
          <w:tab w:val="num" w:pos="0"/>
        </w:tabs>
        <w:ind w:left="1080" w:hanging="360"/>
      </w:pPr>
      <w:rPr>
        <w:rFonts w:hint="default"/>
      </w:rPr>
    </w:lvl>
    <w:lvl w:ilvl="3">
      <w:start w:val="1"/>
      <w:numFmt w:val="decimal"/>
      <w:lvlText w:val="(%4)"/>
      <w:lvlJc w:val="left"/>
      <w:pPr>
        <w:tabs>
          <w:tab w:val="num" w:pos="0"/>
        </w:tabs>
        <w:ind w:left="1440" w:hanging="360"/>
      </w:pPr>
      <w:rPr>
        <w:rFonts w:hint="default"/>
      </w:rPr>
    </w:lvl>
    <w:lvl w:ilvl="4">
      <w:start w:val="1"/>
      <w:numFmt w:val="lowerLetter"/>
      <w:lvlText w:val="(%5)"/>
      <w:lvlJc w:val="left"/>
      <w:pPr>
        <w:tabs>
          <w:tab w:val="num" w:pos="0"/>
        </w:tabs>
        <w:ind w:left="1800" w:hanging="360"/>
      </w:pPr>
      <w:rPr>
        <w:rFonts w:hint="default"/>
      </w:rPr>
    </w:lvl>
    <w:lvl w:ilvl="5">
      <w:start w:val="1"/>
      <w:numFmt w:val="lowerRoman"/>
      <w:lvlText w:val="(%6)"/>
      <w:lvlJc w:val="left"/>
      <w:pPr>
        <w:tabs>
          <w:tab w:val="num" w:pos="0"/>
        </w:tabs>
        <w:ind w:left="2160" w:hanging="360"/>
      </w:pPr>
      <w:rPr>
        <w:rFonts w:hint="default"/>
      </w:rPr>
    </w:lvl>
    <w:lvl w:ilvl="6">
      <w:start w:val="1"/>
      <w:numFmt w:val="decimal"/>
      <w:lvlText w:val="%7."/>
      <w:lvlJc w:val="left"/>
      <w:pPr>
        <w:tabs>
          <w:tab w:val="num" w:pos="0"/>
        </w:tabs>
        <w:ind w:left="2520" w:hanging="360"/>
      </w:pPr>
      <w:rPr>
        <w:rFonts w:hint="default"/>
      </w:rPr>
    </w:lvl>
    <w:lvl w:ilvl="7">
      <w:start w:val="1"/>
      <w:numFmt w:val="lowerLetter"/>
      <w:lvlText w:val="%8."/>
      <w:lvlJc w:val="left"/>
      <w:pPr>
        <w:tabs>
          <w:tab w:val="num" w:pos="0"/>
        </w:tabs>
        <w:ind w:left="2880" w:hanging="360"/>
      </w:pPr>
      <w:rPr>
        <w:rFonts w:hint="default"/>
      </w:rPr>
    </w:lvl>
    <w:lvl w:ilvl="8">
      <w:start w:val="1"/>
      <w:numFmt w:val="lowerRoman"/>
      <w:lvlText w:val="%9."/>
      <w:lvlJc w:val="left"/>
      <w:pPr>
        <w:tabs>
          <w:tab w:val="num" w:pos="0"/>
        </w:tabs>
        <w:ind w:left="3240" w:hanging="360"/>
      </w:pPr>
      <w:rPr>
        <w:rFonts w:hint="default"/>
      </w:rPr>
    </w:lvl>
  </w:abstractNum>
  <w:abstractNum w:abstractNumId="10" w15:restartNumberingAfterBreak="0">
    <w:nsid w:val="0000000B"/>
    <w:multiLevelType w:val="multilevel"/>
    <w:tmpl w:val="2EDCFC58"/>
    <w:name w:val="WW8Num11"/>
    <w:lvl w:ilvl="0">
      <w:start w:val="1"/>
      <w:numFmt w:val="decimal"/>
      <w:lvlText w:val="%1."/>
      <w:lvlJc w:val="left"/>
      <w:pPr>
        <w:tabs>
          <w:tab w:val="num" w:pos="1800"/>
        </w:tabs>
        <w:ind w:left="1800" w:hanging="363"/>
      </w:pPr>
      <w:rPr>
        <w:rFonts w:ascii="Calibri" w:eastAsia="Times New Roman" w:hAnsi="Calibri" w:cs="Segoe UI" w:hint="default"/>
        <w:sz w:val="20"/>
        <w:szCs w:val="20"/>
      </w:rPr>
    </w:lvl>
    <w:lvl w:ilvl="1">
      <w:start w:val="1"/>
      <w:numFmt w:val="decimal"/>
      <w:lvlText w:val="5.%2"/>
      <w:lvlJc w:val="left"/>
      <w:pPr>
        <w:tabs>
          <w:tab w:val="num" w:pos="708"/>
        </w:tabs>
        <w:ind w:left="1827" w:hanging="390"/>
      </w:pPr>
      <w:rPr>
        <w:rFonts w:hint="default"/>
      </w:rPr>
    </w:lvl>
    <w:lvl w:ilvl="2">
      <w:start w:val="1"/>
      <w:numFmt w:val="decimal"/>
      <w:lvlText w:val="%1.%2.%3"/>
      <w:lvlJc w:val="left"/>
      <w:pPr>
        <w:tabs>
          <w:tab w:val="num" w:pos="0"/>
        </w:tabs>
        <w:ind w:left="2157" w:hanging="720"/>
      </w:pPr>
      <w:rPr>
        <w:rFonts w:hint="default"/>
      </w:rPr>
    </w:lvl>
    <w:lvl w:ilvl="3">
      <w:start w:val="1"/>
      <w:numFmt w:val="decimal"/>
      <w:lvlText w:val="%1.%2.%3.%4"/>
      <w:lvlJc w:val="left"/>
      <w:pPr>
        <w:tabs>
          <w:tab w:val="num" w:pos="0"/>
        </w:tabs>
        <w:ind w:left="2157" w:hanging="720"/>
      </w:pPr>
      <w:rPr>
        <w:rFonts w:hint="default"/>
      </w:rPr>
    </w:lvl>
    <w:lvl w:ilvl="4">
      <w:start w:val="1"/>
      <w:numFmt w:val="decimal"/>
      <w:lvlText w:val="%1.%2.%3.%4.%5"/>
      <w:lvlJc w:val="left"/>
      <w:pPr>
        <w:tabs>
          <w:tab w:val="num" w:pos="0"/>
        </w:tabs>
        <w:ind w:left="2157" w:hanging="720"/>
      </w:pPr>
      <w:rPr>
        <w:rFonts w:hint="default"/>
      </w:rPr>
    </w:lvl>
    <w:lvl w:ilvl="5">
      <w:start w:val="1"/>
      <w:numFmt w:val="decimal"/>
      <w:lvlText w:val="%1.%2.%3.%4.%5.%6"/>
      <w:lvlJc w:val="left"/>
      <w:pPr>
        <w:tabs>
          <w:tab w:val="num" w:pos="0"/>
        </w:tabs>
        <w:ind w:left="2517" w:hanging="1080"/>
      </w:pPr>
      <w:rPr>
        <w:rFonts w:hint="default"/>
      </w:rPr>
    </w:lvl>
    <w:lvl w:ilvl="6">
      <w:start w:val="1"/>
      <w:numFmt w:val="decimal"/>
      <w:lvlText w:val="%1.%2.%3.%4.%5.%6.%7"/>
      <w:lvlJc w:val="left"/>
      <w:pPr>
        <w:tabs>
          <w:tab w:val="num" w:pos="0"/>
        </w:tabs>
        <w:ind w:left="2517" w:hanging="1080"/>
      </w:pPr>
      <w:rPr>
        <w:rFonts w:hint="default"/>
      </w:rPr>
    </w:lvl>
    <w:lvl w:ilvl="7">
      <w:start w:val="1"/>
      <w:numFmt w:val="decimal"/>
      <w:lvlText w:val="%1.%2.%3.%4.%5.%6.%7.%8"/>
      <w:lvlJc w:val="left"/>
      <w:pPr>
        <w:tabs>
          <w:tab w:val="num" w:pos="0"/>
        </w:tabs>
        <w:ind w:left="2877" w:hanging="1440"/>
      </w:pPr>
      <w:rPr>
        <w:rFonts w:hint="default"/>
      </w:rPr>
    </w:lvl>
    <w:lvl w:ilvl="8">
      <w:start w:val="1"/>
      <w:numFmt w:val="decimal"/>
      <w:lvlText w:val="%1.%2.%3.%4.%5.%6.%7.%8.%9"/>
      <w:lvlJc w:val="left"/>
      <w:pPr>
        <w:tabs>
          <w:tab w:val="num" w:pos="0"/>
        </w:tabs>
        <w:ind w:left="2877" w:hanging="1440"/>
      </w:pPr>
      <w:rPr>
        <w:rFonts w:hint="default"/>
      </w:rPr>
    </w:lvl>
  </w:abstractNum>
  <w:abstractNum w:abstractNumId="11" w15:restartNumberingAfterBreak="0">
    <w:nsid w:val="0000000C"/>
    <w:multiLevelType w:val="multilevel"/>
    <w:tmpl w:val="F9422526"/>
    <w:name w:val="WW8Num12"/>
    <w:lvl w:ilvl="0">
      <w:start w:val="1"/>
      <w:numFmt w:val="decimal"/>
      <w:lvlText w:val="%1."/>
      <w:lvlJc w:val="left"/>
      <w:pPr>
        <w:tabs>
          <w:tab w:val="num" w:pos="723"/>
        </w:tabs>
        <w:ind w:left="723" w:hanging="363"/>
      </w:pPr>
      <w:rPr>
        <w:rFonts w:ascii="Calibri" w:hAnsi="Calibri" w:cs="Calibri" w:hint="default"/>
        <w:b w:val="0"/>
        <w:sz w:val="20"/>
        <w:szCs w:val="20"/>
      </w:rPr>
    </w:lvl>
    <w:lvl w:ilvl="1">
      <w:start w:val="1"/>
      <w:numFmt w:val="decimal"/>
      <w:isLgl/>
      <w:lvlText w:val="%1.%2"/>
      <w:lvlJc w:val="left"/>
      <w:pPr>
        <w:ind w:left="1226" w:hanging="375"/>
      </w:pPr>
      <w:rPr>
        <w:rFonts w:ascii="Calibri" w:eastAsia="Calibri" w:hAnsi="Calibri" w:cs="Calibri" w:hint="default"/>
        <w:b/>
        <w:sz w:val="20"/>
      </w:rPr>
    </w:lvl>
    <w:lvl w:ilvl="2">
      <w:start w:val="1"/>
      <w:numFmt w:val="decimal"/>
      <w:isLgl/>
      <w:lvlText w:val="%1.%2.%3"/>
      <w:lvlJc w:val="left"/>
      <w:pPr>
        <w:ind w:left="2062" w:hanging="720"/>
      </w:pPr>
      <w:rPr>
        <w:rFonts w:ascii="Calibri" w:eastAsia="Calibri" w:hAnsi="Calibri" w:cs="Calibri" w:hint="default"/>
        <w:b/>
        <w:sz w:val="20"/>
      </w:rPr>
    </w:lvl>
    <w:lvl w:ilvl="3">
      <w:start w:val="1"/>
      <w:numFmt w:val="decimal"/>
      <w:isLgl/>
      <w:lvlText w:val="%1.%2.%3.%4"/>
      <w:lvlJc w:val="left"/>
      <w:pPr>
        <w:ind w:left="2553" w:hanging="720"/>
      </w:pPr>
      <w:rPr>
        <w:rFonts w:ascii="Calibri" w:eastAsia="Calibri" w:hAnsi="Calibri" w:cs="Calibri" w:hint="default"/>
        <w:b/>
        <w:sz w:val="20"/>
      </w:rPr>
    </w:lvl>
    <w:lvl w:ilvl="4">
      <w:start w:val="1"/>
      <w:numFmt w:val="decimal"/>
      <w:isLgl/>
      <w:lvlText w:val="%1.%2.%3.%4.%5"/>
      <w:lvlJc w:val="left"/>
      <w:pPr>
        <w:ind w:left="3404" w:hanging="1080"/>
      </w:pPr>
      <w:rPr>
        <w:rFonts w:ascii="Calibri" w:eastAsia="Calibri" w:hAnsi="Calibri" w:cs="Calibri" w:hint="default"/>
        <w:b/>
        <w:sz w:val="20"/>
      </w:rPr>
    </w:lvl>
    <w:lvl w:ilvl="5">
      <w:start w:val="1"/>
      <w:numFmt w:val="decimal"/>
      <w:isLgl/>
      <w:lvlText w:val="%1.%2.%3.%4.%5.%6"/>
      <w:lvlJc w:val="left"/>
      <w:pPr>
        <w:ind w:left="3895" w:hanging="1080"/>
      </w:pPr>
      <w:rPr>
        <w:rFonts w:ascii="Calibri" w:eastAsia="Calibri" w:hAnsi="Calibri" w:cs="Calibri" w:hint="default"/>
        <w:b/>
        <w:sz w:val="20"/>
      </w:rPr>
    </w:lvl>
    <w:lvl w:ilvl="6">
      <w:start w:val="1"/>
      <w:numFmt w:val="decimal"/>
      <w:isLgl/>
      <w:lvlText w:val="%1.%2.%3.%4.%5.%6.%7"/>
      <w:lvlJc w:val="left"/>
      <w:pPr>
        <w:ind w:left="4746" w:hanging="1440"/>
      </w:pPr>
      <w:rPr>
        <w:rFonts w:ascii="Calibri" w:eastAsia="Calibri" w:hAnsi="Calibri" w:cs="Calibri" w:hint="default"/>
        <w:b/>
        <w:sz w:val="20"/>
      </w:rPr>
    </w:lvl>
    <w:lvl w:ilvl="7">
      <w:start w:val="1"/>
      <w:numFmt w:val="decimal"/>
      <w:isLgl/>
      <w:lvlText w:val="%1.%2.%3.%4.%5.%6.%7.%8"/>
      <w:lvlJc w:val="left"/>
      <w:pPr>
        <w:ind w:left="5237" w:hanging="1440"/>
      </w:pPr>
      <w:rPr>
        <w:rFonts w:ascii="Calibri" w:eastAsia="Calibri" w:hAnsi="Calibri" w:cs="Calibri" w:hint="default"/>
        <w:b/>
        <w:sz w:val="20"/>
      </w:rPr>
    </w:lvl>
    <w:lvl w:ilvl="8">
      <w:start w:val="1"/>
      <w:numFmt w:val="decimal"/>
      <w:isLgl/>
      <w:lvlText w:val="%1.%2.%3.%4.%5.%6.%7.%8.%9"/>
      <w:lvlJc w:val="left"/>
      <w:pPr>
        <w:ind w:left="6088" w:hanging="1800"/>
      </w:pPr>
      <w:rPr>
        <w:rFonts w:ascii="Calibri" w:eastAsia="Calibri" w:hAnsi="Calibri" w:cs="Calibri" w:hint="default"/>
        <w:b/>
        <w:sz w:val="20"/>
      </w:rPr>
    </w:lvl>
  </w:abstractNum>
  <w:abstractNum w:abstractNumId="12" w15:restartNumberingAfterBreak="0">
    <w:nsid w:val="0000000D"/>
    <w:multiLevelType w:val="singleLevel"/>
    <w:tmpl w:val="A1FA767C"/>
    <w:name w:val="WW8Num13"/>
    <w:lvl w:ilvl="0">
      <w:start w:val="1"/>
      <w:numFmt w:val="decimal"/>
      <w:lvlText w:val="%1."/>
      <w:lvlJc w:val="left"/>
      <w:pPr>
        <w:tabs>
          <w:tab w:val="num" w:pos="1800"/>
        </w:tabs>
        <w:ind w:left="1800" w:hanging="363"/>
      </w:pPr>
      <w:rPr>
        <w:rFonts w:ascii="Calibri" w:hAnsi="Calibri" w:cs="Calibri" w:hint="default"/>
        <w:sz w:val="20"/>
        <w:szCs w:val="20"/>
      </w:rPr>
    </w:lvl>
  </w:abstractNum>
  <w:abstractNum w:abstractNumId="13" w15:restartNumberingAfterBreak="0">
    <w:nsid w:val="0000000E"/>
    <w:multiLevelType w:val="multilevel"/>
    <w:tmpl w:val="EBD029DE"/>
    <w:name w:val="WW8Num14"/>
    <w:lvl w:ilvl="0">
      <w:start w:val="1"/>
      <w:numFmt w:val="decimal"/>
      <w:lvlText w:val="%1."/>
      <w:lvlJc w:val="left"/>
      <w:rPr>
        <w:rFonts w:ascii="Calibri" w:hAnsi="Calibri" w:cs="Calibri" w:hint="default"/>
        <w:sz w:val="20"/>
        <w:szCs w:val="20"/>
      </w:rPr>
    </w:lvl>
    <w:lvl w:ilvl="1">
      <w:start w:val="1"/>
      <w:numFmt w:val="decimal"/>
      <w:lvlText w:val="%1.%2"/>
      <w:lvlJc w:val="left"/>
      <w:pPr>
        <w:tabs>
          <w:tab w:val="num" w:pos="0"/>
        </w:tabs>
        <w:ind w:left="1069" w:hanging="360"/>
      </w:pPr>
      <w:rPr>
        <w:rFonts w:hint="default"/>
      </w:rPr>
    </w:lvl>
    <w:lvl w:ilvl="2">
      <w:start w:val="1"/>
      <w:numFmt w:val="decimal"/>
      <w:lvlText w:val="%1.%2.%3"/>
      <w:lvlJc w:val="left"/>
      <w:pPr>
        <w:tabs>
          <w:tab w:val="num" w:pos="0"/>
        </w:tabs>
        <w:ind w:left="2073" w:hanging="720"/>
      </w:pPr>
      <w:rPr>
        <w:rFonts w:hint="default"/>
      </w:rPr>
    </w:lvl>
    <w:lvl w:ilvl="3">
      <w:start w:val="1"/>
      <w:numFmt w:val="decimal"/>
      <w:lvlText w:val="%1.%2.%3.%4"/>
      <w:lvlJc w:val="left"/>
      <w:pPr>
        <w:tabs>
          <w:tab w:val="num" w:pos="0"/>
        </w:tabs>
        <w:ind w:left="2717" w:hanging="720"/>
      </w:pPr>
      <w:rPr>
        <w:rFonts w:hint="default"/>
      </w:rPr>
    </w:lvl>
    <w:lvl w:ilvl="4">
      <w:start w:val="1"/>
      <w:numFmt w:val="decimal"/>
      <w:lvlText w:val="%1.%2.%3.%4.%5"/>
      <w:lvlJc w:val="left"/>
      <w:pPr>
        <w:tabs>
          <w:tab w:val="num" w:pos="0"/>
        </w:tabs>
        <w:ind w:left="3361" w:hanging="720"/>
      </w:pPr>
      <w:rPr>
        <w:rFonts w:hint="default"/>
      </w:rPr>
    </w:lvl>
    <w:lvl w:ilvl="5">
      <w:start w:val="1"/>
      <w:numFmt w:val="decimal"/>
      <w:lvlText w:val="%1.%2.%3.%4.%5.%6"/>
      <w:lvlJc w:val="left"/>
      <w:pPr>
        <w:tabs>
          <w:tab w:val="num" w:pos="0"/>
        </w:tabs>
        <w:ind w:left="4365" w:hanging="1080"/>
      </w:pPr>
      <w:rPr>
        <w:rFonts w:hint="default"/>
      </w:rPr>
    </w:lvl>
    <w:lvl w:ilvl="6">
      <w:start w:val="1"/>
      <w:numFmt w:val="decimal"/>
      <w:lvlText w:val="%1.%2.%3.%4.%5.%6.%7"/>
      <w:lvlJc w:val="left"/>
      <w:pPr>
        <w:tabs>
          <w:tab w:val="num" w:pos="0"/>
        </w:tabs>
        <w:ind w:left="5009" w:hanging="1080"/>
      </w:pPr>
      <w:rPr>
        <w:rFonts w:hint="default"/>
      </w:rPr>
    </w:lvl>
    <w:lvl w:ilvl="7">
      <w:start w:val="1"/>
      <w:numFmt w:val="decimal"/>
      <w:lvlText w:val="%1.%2.%3.%4.%5.%6.%7.%8"/>
      <w:lvlJc w:val="left"/>
      <w:pPr>
        <w:tabs>
          <w:tab w:val="num" w:pos="0"/>
        </w:tabs>
        <w:ind w:left="6013" w:hanging="1440"/>
      </w:pPr>
      <w:rPr>
        <w:rFonts w:hint="default"/>
      </w:rPr>
    </w:lvl>
    <w:lvl w:ilvl="8">
      <w:start w:val="1"/>
      <w:numFmt w:val="decimal"/>
      <w:lvlText w:val="%1.%2.%3.%4.%5.%6.%7.%8.%9"/>
      <w:lvlJc w:val="left"/>
      <w:pPr>
        <w:tabs>
          <w:tab w:val="num" w:pos="0"/>
        </w:tabs>
        <w:ind w:left="6657" w:hanging="1440"/>
      </w:pPr>
      <w:rPr>
        <w:rFonts w:hint="default"/>
      </w:rPr>
    </w:lvl>
  </w:abstractNum>
  <w:abstractNum w:abstractNumId="14" w15:restartNumberingAfterBreak="0">
    <w:nsid w:val="0000000F"/>
    <w:multiLevelType w:val="multilevel"/>
    <w:tmpl w:val="0748A284"/>
    <w:name w:val="WW8Num15"/>
    <w:lvl w:ilvl="0">
      <w:start w:val="1"/>
      <w:numFmt w:val="decimal"/>
      <w:lvlText w:val="%1."/>
      <w:lvlJc w:val="left"/>
      <w:pPr>
        <w:tabs>
          <w:tab w:val="num" w:pos="0"/>
        </w:tabs>
        <w:ind w:left="720" w:hanging="360"/>
      </w:pPr>
      <w:rPr>
        <w:rFonts w:ascii="Calibri" w:hAnsi="Calibri" w:cs="Calibri" w:hint="default"/>
        <w:b w:val="0"/>
        <w:i w:val="0"/>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00000010"/>
    <w:multiLevelType w:val="multilevel"/>
    <w:tmpl w:val="82A68B0A"/>
    <w:name w:val="WW8Num16"/>
    <w:lvl w:ilvl="0">
      <w:start w:val="1"/>
      <w:numFmt w:val="decimal"/>
      <w:lvlText w:val="%1."/>
      <w:lvlJc w:val="left"/>
      <w:pPr>
        <w:tabs>
          <w:tab w:val="num" w:pos="0"/>
        </w:tabs>
        <w:ind w:left="720" w:hanging="360"/>
      </w:pPr>
      <w:rPr>
        <w:rFonts w:asciiTheme="minorHAnsi" w:hAnsiTheme="minorHAnsi" w:cstheme="minorHAnsi" w:hint="default"/>
        <w:sz w:val="20"/>
        <w:szCs w:val="20"/>
      </w:rPr>
    </w:lvl>
    <w:lvl w:ilvl="1">
      <w:start w:val="1"/>
      <w:numFmt w:val="decimal"/>
      <w:lvlText w:val="%1.%2"/>
      <w:lvlJc w:val="left"/>
      <w:pPr>
        <w:tabs>
          <w:tab w:val="num" w:pos="0"/>
        </w:tabs>
        <w:ind w:left="1069" w:hanging="360"/>
      </w:pPr>
      <w:rPr>
        <w:rFonts w:hint="default"/>
        <w:color w:val="000000"/>
      </w:rPr>
    </w:lvl>
    <w:lvl w:ilvl="2">
      <w:start w:val="1"/>
      <w:numFmt w:val="decimal"/>
      <w:lvlText w:val="%1.%2.%3"/>
      <w:lvlJc w:val="left"/>
      <w:pPr>
        <w:tabs>
          <w:tab w:val="num" w:pos="0"/>
        </w:tabs>
        <w:ind w:left="1778" w:hanging="720"/>
      </w:pPr>
      <w:rPr>
        <w:rFonts w:hint="default"/>
        <w:i w:val="0"/>
        <w:color w:val="000000"/>
      </w:rPr>
    </w:lvl>
    <w:lvl w:ilvl="3">
      <w:start w:val="1"/>
      <w:numFmt w:val="decimal"/>
      <w:lvlText w:val="%1.%2.%3.%4"/>
      <w:lvlJc w:val="left"/>
      <w:pPr>
        <w:tabs>
          <w:tab w:val="num" w:pos="0"/>
        </w:tabs>
        <w:ind w:left="2127" w:hanging="720"/>
      </w:pPr>
      <w:rPr>
        <w:rFonts w:hint="default"/>
        <w:color w:val="000000"/>
      </w:rPr>
    </w:lvl>
    <w:lvl w:ilvl="4">
      <w:start w:val="1"/>
      <w:numFmt w:val="decimal"/>
      <w:lvlText w:val="%1.%2.%3.%4.%5"/>
      <w:lvlJc w:val="left"/>
      <w:pPr>
        <w:tabs>
          <w:tab w:val="num" w:pos="0"/>
        </w:tabs>
        <w:ind w:left="2836" w:hanging="1080"/>
      </w:pPr>
      <w:rPr>
        <w:rFonts w:hint="default"/>
        <w:color w:val="000000"/>
      </w:rPr>
    </w:lvl>
    <w:lvl w:ilvl="5">
      <w:start w:val="1"/>
      <w:numFmt w:val="decimal"/>
      <w:lvlText w:val="%1.%2.%3.%4.%5.%6"/>
      <w:lvlJc w:val="left"/>
      <w:pPr>
        <w:tabs>
          <w:tab w:val="num" w:pos="0"/>
        </w:tabs>
        <w:ind w:left="3185" w:hanging="1080"/>
      </w:pPr>
      <w:rPr>
        <w:rFonts w:hint="default"/>
        <w:color w:val="000000"/>
      </w:rPr>
    </w:lvl>
    <w:lvl w:ilvl="6">
      <w:start w:val="1"/>
      <w:numFmt w:val="decimal"/>
      <w:lvlText w:val="%1.%2.%3.%4.%5.%6.%7"/>
      <w:lvlJc w:val="left"/>
      <w:pPr>
        <w:tabs>
          <w:tab w:val="num" w:pos="0"/>
        </w:tabs>
        <w:ind w:left="3894" w:hanging="1440"/>
      </w:pPr>
      <w:rPr>
        <w:rFonts w:hint="default"/>
        <w:color w:val="000000"/>
      </w:rPr>
    </w:lvl>
    <w:lvl w:ilvl="7">
      <w:start w:val="1"/>
      <w:numFmt w:val="decimal"/>
      <w:lvlText w:val="%1.%2.%3.%4.%5.%6.%7.%8"/>
      <w:lvlJc w:val="left"/>
      <w:pPr>
        <w:tabs>
          <w:tab w:val="num" w:pos="0"/>
        </w:tabs>
        <w:ind w:left="4243" w:hanging="1440"/>
      </w:pPr>
      <w:rPr>
        <w:rFonts w:hint="default"/>
        <w:color w:val="000000"/>
      </w:rPr>
    </w:lvl>
    <w:lvl w:ilvl="8">
      <w:start w:val="1"/>
      <w:numFmt w:val="decimal"/>
      <w:lvlText w:val="%1.%2.%3.%4.%5.%6.%7.%8.%9"/>
      <w:lvlJc w:val="left"/>
      <w:pPr>
        <w:tabs>
          <w:tab w:val="num" w:pos="0"/>
        </w:tabs>
        <w:ind w:left="4592" w:hanging="1440"/>
      </w:pPr>
      <w:rPr>
        <w:rFonts w:hint="default"/>
        <w:color w:val="000000"/>
      </w:rPr>
    </w:lvl>
  </w:abstractNum>
  <w:abstractNum w:abstractNumId="16" w15:restartNumberingAfterBreak="0">
    <w:nsid w:val="00000012"/>
    <w:multiLevelType w:val="multilevel"/>
    <w:tmpl w:val="953E182A"/>
    <w:name w:val="WW8Num18"/>
    <w:lvl w:ilvl="0">
      <w:start w:val="1"/>
      <w:numFmt w:val="upperRoman"/>
      <w:lvlText w:val="%1."/>
      <w:lvlJc w:val="left"/>
      <w:pPr>
        <w:tabs>
          <w:tab w:val="num" w:pos="708"/>
        </w:tabs>
        <w:ind w:left="720" w:hanging="360"/>
      </w:pPr>
      <w:rPr>
        <w:rFonts w:ascii="Calibri" w:hAnsi="Calibri" w:cs="Calibri" w:hint="default"/>
        <w:sz w:val="20"/>
        <w:szCs w:val="20"/>
      </w:rPr>
    </w:lvl>
    <w:lvl w:ilvl="1">
      <w:start w:val="1"/>
      <w:numFmt w:val="decimal"/>
      <w:lvlText w:val="%1.%2"/>
      <w:lvlJc w:val="left"/>
      <w:pPr>
        <w:tabs>
          <w:tab w:val="num" w:pos="0"/>
        </w:tabs>
        <w:ind w:left="1428" w:hanging="360"/>
      </w:pPr>
      <w:rPr>
        <w:rFonts w:hint="default"/>
      </w:rPr>
    </w:lvl>
    <w:lvl w:ilvl="2">
      <w:start w:val="1"/>
      <w:numFmt w:val="decimal"/>
      <w:lvlText w:val="%1.%2.%3"/>
      <w:lvlJc w:val="left"/>
      <w:pPr>
        <w:tabs>
          <w:tab w:val="num" w:pos="0"/>
        </w:tabs>
        <w:ind w:left="2496" w:hanging="720"/>
      </w:pPr>
      <w:rPr>
        <w:rFonts w:hint="default"/>
      </w:rPr>
    </w:lvl>
    <w:lvl w:ilvl="3">
      <w:start w:val="1"/>
      <w:numFmt w:val="decimal"/>
      <w:lvlText w:val="%1.%2.%3.%4"/>
      <w:lvlJc w:val="left"/>
      <w:pPr>
        <w:tabs>
          <w:tab w:val="num" w:pos="0"/>
        </w:tabs>
        <w:ind w:left="3204" w:hanging="720"/>
      </w:pPr>
      <w:rPr>
        <w:rFonts w:hint="default"/>
      </w:rPr>
    </w:lvl>
    <w:lvl w:ilvl="4">
      <w:start w:val="1"/>
      <w:numFmt w:val="decimal"/>
      <w:lvlText w:val="%1.%2.%3.%4.%5"/>
      <w:lvlJc w:val="left"/>
      <w:pPr>
        <w:tabs>
          <w:tab w:val="num" w:pos="0"/>
        </w:tabs>
        <w:ind w:left="3912" w:hanging="720"/>
      </w:pPr>
      <w:rPr>
        <w:rFonts w:hint="default"/>
      </w:rPr>
    </w:lvl>
    <w:lvl w:ilvl="5">
      <w:start w:val="1"/>
      <w:numFmt w:val="decimal"/>
      <w:lvlText w:val="%1.%2.%3.%4.%5.%6"/>
      <w:lvlJc w:val="left"/>
      <w:pPr>
        <w:tabs>
          <w:tab w:val="num" w:pos="0"/>
        </w:tabs>
        <w:ind w:left="4980" w:hanging="1080"/>
      </w:pPr>
      <w:rPr>
        <w:rFonts w:hint="default"/>
      </w:rPr>
    </w:lvl>
    <w:lvl w:ilvl="6">
      <w:start w:val="1"/>
      <w:numFmt w:val="decimal"/>
      <w:lvlText w:val="%1.%2.%3.%4.%5.%6.%7"/>
      <w:lvlJc w:val="left"/>
      <w:pPr>
        <w:tabs>
          <w:tab w:val="num" w:pos="0"/>
        </w:tabs>
        <w:ind w:left="5688" w:hanging="1080"/>
      </w:pPr>
      <w:rPr>
        <w:rFonts w:hint="default"/>
      </w:rPr>
    </w:lvl>
    <w:lvl w:ilvl="7">
      <w:start w:val="1"/>
      <w:numFmt w:val="decimal"/>
      <w:lvlText w:val="%1.%2.%3.%4.%5.%6.%7.%8"/>
      <w:lvlJc w:val="left"/>
      <w:pPr>
        <w:tabs>
          <w:tab w:val="num" w:pos="0"/>
        </w:tabs>
        <w:ind w:left="6756" w:hanging="1440"/>
      </w:pPr>
      <w:rPr>
        <w:rFonts w:hint="default"/>
      </w:rPr>
    </w:lvl>
    <w:lvl w:ilvl="8">
      <w:start w:val="1"/>
      <w:numFmt w:val="decimal"/>
      <w:lvlText w:val="%1.%2.%3.%4.%5.%6.%7.%8.%9"/>
      <w:lvlJc w:val="left"/>
      <w:pPr>
        <w:tabs>
          <w:tab w:val="num" w:pos="0"/>
        </w:tabs>
        <w:ind w:left="7464" w:hanging="1440"/>
      </w:pPr>
      <w:rPr>
        <w:rFonts w:hint="default"/>
      </w:rPr>
    </w:lvl>
  </w:abstractNum>
  <w:abstractNum w:abstractNumId="17" w15:restartNumberingAfterBreak="0">
    <w:nsid w:val="00000013"/>
    <w:multiLevelType w:val="multilevel"/>
    <w:tmpl w:val="00000013"/>
    <w:name w:val="WW8Num19"/>
    <w:lvl w:ilvl="0">
      <w:start w:val="1"/>
      <w:numFmt w:val="decimal"/>
      <w:lvlText w:val="%1."/>
      <w:lvlJc w:val="left"/>
      <w:pPr>
        <w:tabs>
          <w:tab w:val="num" w:pos="0"/>
        </w:tabs>
        <w:ind w:left="720" w:hanging="360"/>
      </w:pPr>
    </w:lvl>
    <w:lvl w:ilvl="1">
      <w:start w:val="2"/>
      <w:numFmt w:val="decimal"/>
      <w:lvlText w:val="%1.%2"/>
      <w:lvlJc w:val="left"/>
      <w:pPr>
        <w:tabs>
          <w:tab w:val="num" w:pos="0"/>
        </w:tabs>
        <w:ind w:left="1084" w:hanging="375"/>
      </w:pPr>
      <w:rPr>
        <w:rFonts w:hint="default"/>
      </w:rPr>
    </w:lvl>
    <w:lvl w:ilvl="2">
      <w:start w:val="1"/>
      <w:numFmt w:val="decimal"/>
      <w:lvlText w:val="%1.%2.%3"/>
      <w:lvlJc w:val="left"/>
      <w:pPr>
        <w:tabs>
          <w:tab w:val="num" w:pos="0"/>
        </w:tabs>
        <w:ind w:left="1778" w:hanging="720"/>
      </w:pPr>
      <w:rPr>
        <w:rFonts w:hint="default"/>
      </w:rPr>
    </w:lvl>
    <w:lvl w:ilvl="3">
      <w:start w:val="1"/>
      <w:numFmt w:val="decimal"/>
      <w:lvlText w:val="%1.%2.%3.%4"/>
      <w:lvlJc w:val="left"/>
      <w:pPr>
        <w:tabs>
          <w:tab w:val="num" w:pos="0"/>
        </w:tabs>
        <w:ind w:left="2127" w:hanging="720"/>
      </w:pPr>
      <w:rPr>
        <w:rFonts w:hint="default"/>
      </w:rPr>
    </w:lvl>
    <w:lvl w:ilvl="4">
      <w:start w:val="1"/>
      <w:numFmt w:val="decimal"/>
      <w:lvlText w:val="%1.%2.%3.%4.%5"/>
      <w:lvlJc w:val="left"/>
      <w:pPr>
        <w:tabs>
          <w:tab w:val="num" w:pos="0"/>
        </w:tabs>
        <w:ind w:left="2476" w:hanging="720"/>
      </w:pPr>
      <w:rPr>
        <w:rFonts w:hint="default"/>
      </w:rPr>
    </w:lvl>
    <w:lvl w:ilvl="5">
      <w:start w:val="1"/>
      <w:numFmt w:val="decimal"/>
      <w:lvlText w:val="%1.%2.%3.%4.%5.%6"/>
      <w:lvlJc w:val="left"/>
      <w:pPr>
        <w:tabs>
          <w:tab w:val="num" w:pos="0"/>
        </w:tabs>
        <w:ind w:left="3185" w:hanging="1080"/>
      </w:pPr>
      <w:rPr>
        <w:rFonts w:hint="default"/>
      </w:rPr>
    </w:lvl>
    <w:lvl w:ilvl="6">
      <w:start w:val="1"/>
      <w:numFmt w:val="decimal"/>
      <w:lvlText w:val="%1.%2.%3.%4.%5.%6.%7"/>
      <w:lvlJc w:val="left"/>
      <w:pPr>
        <w:tabs>
          <w:tab w:val="num" w:pos="0"/>
        </w:tabs>
        <w:ind w:left="3534" w:hanging="1080"/>
      </w:pPr>
      <w:rPr>
        <w:rFonts w:hint="default"/>
      </w:rPr>
    </w:lvl>
    <w:lvl w:ilvl="7">
      <w:start w:val="1"/>
      <w:numFmt w:val="decimal"/>
      <w:lvlText w:val="%1.%2.%3.%4.%5.%6.%7.%8"/>
      <w:lvlJc w:val="left"/>
      <w:pPr>
        <w:tabs>
          <w:tab w:val="num" w:pos="0"/>
        </w:tabs>
        <w:ind w:left="4243" w:hanging="1440"/>
      </w:pPr>
      <w:rPr>
        <w:rFonts w:hint="default"/>
      </w:rPr>
    </w:lvl>
    <w:lvl w:ilvl="8">
      <w:start w:val="1"/>
      <w:numFmt w:val="decimal"/>
      <w:lvlText w:val="%1.%2.%3.%4.%5.%6.%7.%8.%9"/>
      <w:lvlJc w:val="left"/>
      <w:pPr>
        <w:tabs>
          <w:tab w:val="num" w:pos="0"/>
        </w:tabs>
        <w:ind w:left="4592" w:hanging="1440"/>
      </w:pPr>
      <w:rPr>
        <w:rFonts w:hint="default"/>
      </w:rPr>
    </w:lvl>
  </w:abstractNum>
  <w:abstractNum w:abstractNumId="18" w15:restartNumberingAfterBreak="0">
    <w:nsid w:val="00000015"/>
    <w:multiLevelType w:val="singleLevel"/>
    <w:tmpl w:val="00000015"/>
    <w:name w:val="WW8Num21"/>
    <w:lvl w:ilvl="0">
      <w:start w:val="1"/>
      <w:numFmt w:val="decimal"/>
      <w:pStyle w:val="wypunkt"/>
      <w:lvlText w:val="%1."/>
      <w:lvlJc w:val="left"/>
      <w:pPr>
        <w:tabs>
          <w:tab w:val="num" w:pos="2340"/>
        </w:tabs>
        <w:ind w:left="2340" w:hanging="360"/>
      </w:pPr>
      <w:rPr>
        <w:rFonts w:hint="default"/>
        <w:b/>
        <w:sz w:val="23"/>
      </w:rPr>
    </w:lvl>
  </w:abstractNum>
  <w:abstractNum w:abstractNumId="19" w15:restartNumberingAfterBreak="0">
    <w:nsid w:val="00000016"/>
    <w:multiLevelType w:val="multilevel"/>
    <w:tmpl w:val="7396B978"/>
    <w:lvl w:ilvl="0">
      <w:start w:val="1"/>
      <w:numFmt w:val="decimal"/>
      <w:lvlText w:val="%1."/>
      <w:lvlJc w:val="left"/>
      <w:pPr>
        <w:tabs>
          <w:tab w:val="num" w:pos="0"/>
        </w:tabs>
        <w:ind w:left="5180" w:hanging="360"/>
      </w:pPr>
      <w:rPr>
        <w:rFonts w:ascii="Calibri" w:hAnsi="Calibri" w:cs="Calibri" w:hint="default"/>
        <w:b w:val="0"/>
        <w:color w:val="000000"/>
        <w:sz w:val="20"/>
        <w:szCs w:val="20"/>
      </w:rPr>
    </w:lvl>
    <w:lvl w:ilvl="1">
      <w:start w:val="1"/>
      <w:numFmt w:val="decimal"/>
      <w:lvlText w:val="%1.%2"/>
      <w:lvlJc w:val="left"/>
      <w:pPr>
        <w:tabs>
          <w:tab w:val="num" w:pos="0"/>
        </w:tabs>
        <w:ind w:left="1211" w:hanging="360"/>
      </w:pPr>
      <w:rPr>
        <w:rFonts w:ascii="Calibri" w:hAnsi="Calibri" w:cs="Calibri" w:hint="default"/>
        <w:sz w:val="20"/>
        <w:szCs w:val="20"/>
      </w:rPr>
    </w:lvl>
    <w:lvl w:ilvl="2">
      <w:start w:val="1"/>
      <w:numFmt w:val="decimal"/>
      <w:lvlText w:val="%1.%2.%3"/>
      <w:lvlJc w:val="left"/>
      <w:pPr>
        <w:tabs>
          <w:tab w:val="num" w:pos="0"/>
        </w:tabs>
        <w:ind w:left="1713" w:hanging="720"/>
      </w:pPr>
      <w:rPr>
        <w:rFonts w:hint="default"/>
      </w:rPr>
    </w:lvl>
    <w:lvl w:ilvl="3">
      <w:start w:val="1"/>
      <w:numFmt w:val="decimal"/>
      <w:lvlText w:val="%4."/>
      <w:lvlJc w:val="left"/>
      <w:pPr>
        <w:tabs>
          <w:tab w:val="num" w:pos="0"/>
        </w:tabs>
        <w:ind w:left="1855" w:hanging="720"/>
      </w:pPr>
      <w:rPr>
        <w:rFonts w:ascii="Calibri" w:hAnsi="Calibri" w:cs="Calibri" w:hint="default"/>
        <w:sz w:val="20"/>
        <w:szCs w:val="20"/>
      </w:rPr>
    </w:lvl>
    <w:lvl w:ilvl="4">
      <w:start w:val="1"/>
      <w:numFmt w:val="decimal"/>
      <w:lvlText w:val="%1.%2.%3.%4.%5"/>
      <w:lvlJc w:val="left"/>
      <w:pPr>
        <w:tabs>
          <w:tab w:val="num" w:pos="0"/>
        </w:tabs>
        <w:ind w:left="2357" w:hanging="1080"/>
      </w:pPr>
      <w:rPr>
        <w:rFonts w:hint="default"/>
      </w:rPr>
    </w:lvl>
    <w:lvl w:ilvl="5">
      <w:start w:val="1"/>
      <w:numFmt w:val="decimal"/>
      <w:lvlText w:val="%1.%2.%3.%4.%5.%6"/>
      <w:lvlJc w:val="left"/>
      <w:pPr>
        <w:tabs>
          <w:tab w:val="num" w:pos="0"/>
        </w:tabs>
        <w:ind w:left="2499" w:hanging="1080"/>
      </w:pPr>
      <w:rPr>
        <w:rFonts w:hint="default"/>
      </w:rPr>
    </w:lvl>
    <w:lvl w:ilvl="6">
      <w:start w:val="1"/>
      <w:numFmt w:val="decimal"/>
      <w:lvlText w:val="%1.%2.%3.%4.%5.%6.%7"/>
      <w:lvlJc w:val="left"/>
      <w:pPr>
        <w:tabs>
          <w:tab w:val="num" w:pos="0"/>
        </w:tabs>
        <w:ind w:left="3001" w:hanging="1440"/>
      </w:pPr>
      <w:rPr>
        <w:rFonts w:hint="default"/>
      </w:rPr>
    </w:lvl>
    <w:lvl w:ilvl="7">
      <w:start w:val="1"/>
      <w:numFmt w:val="decimal"/>
      <w:lvlText w:val="%1.%2.%3.%4.%5.%6.%7.%8"/>
      <w:lvlJc w:val="left"/>
      <w:pPr>
        <w:tabs>
          <w:tab w:val="num" w:pos="0"/>
        </w:tabs>
        <w:ind w:left="3143" w:hanging="1440"/>
      </w:pPr>
      <w:rPr>
        <w:rFonts w:hint="default"/>
      </w:rPr>
    </w:lvl>
    <w:lvl w:ilvl="8">
      <w:start w:val="1"/>
      <w:numFmt w:val="decimal"/>
      <w:lvlText w:val="%1.%2.%3.%4.%5.%6.%7.%8.%9"/>
      <w:lvlJc w:val="left"/>
      <w:pPr>
        <w:tabs>
          <w:tab w:val="num" w:pos="0"/>
        </w:tabs>
        <w:ind w:left="3285" w:hanging="1440"/>
      </w:pPr>
      <w:rPr>
        <w:rFonts w:hint="default"/>
      </w:rPr>
    </w:lvl>
  </w:abstractNum>
  <w:abstractNum w:abstractNumId="20" w15:restartNumberingAfterBreak="0">
    <w:nsid w:val="00000017"/>
    <w:multiLevelType w:val="multilevel"/>
    <w:tmpl w:val="21F06348"/>
    <w:name w:val="WW8Num23"/>
    <w:lvl w:ilvl="0">
      <w:start w:val="1"/>
      <w:numFmt w:val="lowerLetter"/>
      <w:lvlText w:val="%1."/>
      <w:lvlJc w:val="left"/>
      <w:pPr>
        <w:tabs>
          <w:tab w:val="num" w:pos="754"/>
        </w:tabs>
        <w:ind w:left="754" w:hanging="397"/>
      </w:pPr>
    </w:lvl>
    <w:lvl w:ilvl="1">
      <w:start w:val="1"/>
      <w:numFmt w:val="lowerLetter"/>
      <w:lvlText w:val="%2."/>
      <w:lvlJc w:val="left"/>
      <w:pPr>
        <w:tabs>
          <w:tab w:val="num" w:pos="1151"/>
        </w:tabs>
        <w:ind w:left="1151" w:hanging="397"/>
      </w:pPr>
      <w:rPr>
        <w:rFonts w:ascii="Calibri" w:hAnsi="Calibri" w:cs="Calibri" w:hint="default"/>
        <w:sz w:val="20"/>
        <w:szCs w:val="20"/>
      </w:rPr>
    </w:lvl>
    <w:lvl w:ilvl="2">
      <w:start w:val="1"/>
      <w:numFmt w:val="lowerLetter"/>
      <w:lvlText w:val="%3."/>
      <w:lvlJc w:val="left"/>
      <w:pPr>
        <w:tabs>
          <w:tab w:val="num" w:pos="1548"/>
        </w:tabs>
        <w:ind w:left="1548" w:hanging="397"/>
      </w:pPr>
    </w:lvl>
    <w:lvl w:ilvl="3">
      <w:start w:val="1"/>
      <w:numFmt w:val="lowerLetter"/>
      <w:lvlText w:val="%4."/>
      <w:lvlJc w:val="left"/>
      <w:pPr>
        <w:tabs>
          <w:tab w:val="num" w:pos="1945"/>
        </w:tabs>
        <w:ind w:left="1945" w:hanging="397"/>
      </w:pPr>
    </w:lvl>
    <w:lvl w:ilvl="4">
      <w:start w:val="1"/>
      <w:numFmt w:val="lowerLetter"/>
      <w:lvlText w:val="%5."/>
      <w:lvlJc w:val="left"/>
      <w:pPr>
        <w:tabs>
          <w:tab w:val="num" w:pos="2342"/>
        </w:tabs>
        <w:ind w:left="2342" w:hanging="397"/>
      </w:pPr>
    </w:lvl>
    <w:lvl w:ilvl="5">
      <w:start w:val="1"/>
      <w:numFmt w:val="lowerLetter"/>
      <w:lvlText w:val="%6."/>
      <w:lvlJc w:val="left"/>
      <w:pPr>
        <w:tabs>
          <w:tab w:val="num" w:pos="2739"/>
        </w:tabs>
        <w:ind w:left="2739" w:hanging="397"/>
      </w:pPr>
    </w:lvl>
    <w:lvl w:ilvl="6">
      <w:start w:val="1"/>
      <w:numFmt w:val="lowerLetter"/>
      <w:lvlText w:val="%7."/>
      <w:lvlJc w:val="left"/>
      <w:pPr>
        <w:tabs>
          <w:tab w:val="num" w:pos="3136"/>
        </w:tabs>
        <w:ind w:left="3136" w:hanging="397"/>
      </w:pPr>
    </w:lvl>
    <w:lvl w:ilvl="7">
      <w:start w:val="1"/>
      <w:numFmt w:val="lowerLetter"/>
      <w:lvlText w:val="%8."/>
      <w:lvlJc w:val="left"/>
      <w:pPr>
        <w:tabs>
          <w:tab w:val="num" w:pos="3533"/>
        </w:tabs>
        <w:ind w:left="3533" w:hanging="397"/>
      </w:pPr>
    </w:lvl>
    <w:lvl w:ilvl="8">
      <w:start w:val="1"/>
      <w:numFmt w:val="lowerLetter"/>
      <w:lvlText w:val="%9."/>
      <w:lvlJc w:val="left"/>
      <w:pPr>
        <w:tabs>
          <w:tab w:val="num" w:pos="3930"/>
        </w:tabs>
        <w:ind w:left="3930" w:hanging="397"/>
      </w:pPr>
    </w:lvl>
  </w:abstractNum>
  <w:abstractNum w:abstractNumId="21" w15:restartNumberingAfterBreak="0">
    <w:nsid w:val="00000018"/>
    <w:multiLevelType w:val="multilevel"/>
    <w:tmpl w:val="E578BEFC"/>
    <w:name w:val="WW8Num24"/>
    <w:lvl w:ilvl="0">
      <w:start w:val="1"/>
      <w:numFmt w:val="decimal"/>
      <w:lvlText w:val="%1."/>
      <w:lvlJc w:val="left"/>
      <w:pPr>
        <w:tabs>
          <w:tab w:val="num" w:pos="720"/>
        </w:tabs>
        <w:ind w:left="720" w:hanging="360"/>
      </w:pPr>
      <w:rPr>
        <w:rFonts w:ascii="Calibri" w:hAnsi="Calibri" w:cs="Calibri" w:hint="default"/>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2" w15:restartNumberingAfterBreak="0">
    <w:nsid w:val="00000019"/>
    <w:multiLevelType w:val="multilevel"/>
    <w:tmpl w:val="19762860"/>
    <w:lvl w:ilvl="0">
      <w:start w:val="1"/>
      <w:numFmt w:val="decimal"/>
      <w:lvlText w:val="%1."/>
      <w:lvlJc w:val="left"/>
      <w:pPr>
        <w:tabs>
          <w:tab w:val="num" w:pos="360"/>
        </w:tabs>
        <w:ind w:left="360" w:hanging="360"/>
      </w:pPr>
      <w:rPr>
        <w:rFonts w:hint="default"/>
        <w:b w:val="0"/>
        <w:i w:val="0"/>
        <w:sz w:val="20"/>
        <w:szCs w:val="20"/>
      </w:rPr>
    </w:lvl>
    <w:lvl w:ilvl="1">
      <w:start w:val="1"/>
      <w:numFmt w:val="decimal"/>
      <w:lvlText w:val="%2."/>
      <w:lvlJc w:val="left"/>
      <w:pPr>
        <w:tabs>
          <w:tab w:val="num" w:pos="0"/>
        </w:tabs>
        <w:ind w:left="0" w:firstLine="0"/>
      </w:pPr>
      <w:rPr>
        <w:rFonts w:ascii="Calibri" w:eastAsia="Times New Roman" w:hAnsi="Calibri" w:cs="Calibri" w:hint="default"/>
        <w:b w:val="0"/>
        <w:sz w:val="20"/>
        <w:szCs w:val="20"/>
      </w:rPr>
    </w:lvl>
    <w:lvl w:ilvl="2">
      <w:start w:val="1"/>
      <w:numFmt w:val="decimal"/>
      <w:lvlText w:val="%1.%2.%3"/>
      <w:lvlJc w:val="left"/>
      <w:pPr>
        <w:tabs>
          <w:tab w:val="num" w:pos="720"/>
        </w:tabs>
        <w:ind w:left="720" w:hanging="720"/>
      </w:pPr>
      <w:rPr>
        <w:rFonts w:hint="default"/>
        <w:b w:val="0"/>
        <w:sz w:val="24"/>
      </w:rPr>
    </w:lvl>
    <w:lvl w:ilvl="3">
      <w:start w:val="1"/>
      <w:numFmt w:val="decimal"/>
      <w:lvlText w:val="%1.%2.%3.%4"/>
      <w:lvlJc w:val="left"/>
      <w:pPr>
        <w:tabs>
          <w:tab w:val="num" w:pos="1080"/>
        </w:tabs>
        <w:ind w:left="1080" w:hanging="1080"/>
      </w:pPr>
      <w:rPr>
        <w:rFonts w:hint="default"/>
        <w:b w:val="0"/>
        <w:sz w:val="24"/>
      </w:rPr>
    </w:lvl>
    <w:lvl w:ilvl="4">
      <w:start w:val="1"/>
      <w:numFmt w:val="decimal"/>
      <w:lvlText w:val="%1.%2.%3.%4.%5"/>
      <w:lvlJc w:val="left"/>
      <w:pPr>
        <w:tabs>
          <w:tab w:val="num" w:pos="1080"/>
        </w:tabs>
        <w:ind w:left="1080" w:hanging="1080"/>
      </w:pPr>
      <w:rPr>
        <w:rFonts w:hint="default"/>
        <w:b w:val="0"/>
        <w:sz w:val="24"/>
      </w:rPr>
    </w:lvl>
    <w:lvl w:ilvl="5">
      <w:start w:val="1"/>
      <w:numFmt w:val="decimal"/>
      <w:lvlText w:val="%1.%2.%3.%4.%5.%6"/>
      <w:lvlJc w:val="left"/>
      <w:pPr>
        <w:tabs>
          <w:tab w:val="num" w:pos="1440"/>
        </w:tabs>
        <w:ind w:left="1440" w:hanging="1440"/>
      </w:pPr>
      <w:rPr>
        <w:rFonts w:hint="default"/>
        <w:b w:val="0"/>
        <w:sz w:val="24"/>
      </w:rPr>
    </w:lvl>
    <w:lvl w:ilvl="6">
      <w:start w:val="1"/>
      <w:numFmt w:val="decimal"/>
      <w:lvlText w:val="%1.%2.%3.%4.%5.%6.%7"/>
      <w:lvlJc w:val="left"/>
      <w:pPr>
        <w:tabs>
          <w:tab w:val="num" w:pos="1440"/>
        </w:tabs>
        <w:ind w:left="1440" w:hanging="1440"/>
      </w:pPr>
      <w:rPr>
        <w:rFonts w:hint="default"/>
        <w:b w:val="0"/>
        <w:sz w:val="24"/>
      </w:rPr>
    </w:lvl>
    <w:lvl w:ilvl="7">
      <w:start w:val="1"/>
      <w:numFmt w:val="decimal"/>
      <w:lvlText w:val="%1.%2.%3.%4.%5.%6.%7.%8"/>
      <w:lvlJc w:val="left"/>
      <w:pPr>
        <w:tabs>
          <w:tab w:val="num" w:pos="1800"/>
        </w:tabs>
        <w:ind w:left="1800" w:hanging="1800"/>
      </w:pPr>
      <w:rPr>
        <w:rFonts w:hint="default"/>
        <w:b w:val="0"/>
        <w:sz w:val="24"/>
      </w:rPr>
    </w:lvl>
    <w:lvl w:ilvl="8">
      <w:start w:val="1"/>
      <w:numFmt w:val="decimal"/>
      <w:lvlText w:val="%1.%2.%3.%4.%5.%6.%7.%8.%9"/>
      <w:lvlJc w:val="left"/>
      <w:pPr>
        <w:tabs>
          <w:tab w:val="num" w:pos="2160"/>
        </w:tabs>
        <w:ind w:left="2160" w:hanging="2160"/>
      </w:pPr>
      <w:rPr>
        <w:rFonts w:hint="default"/>
        <w:b w:val="0"/>
        <w:sz w:val="24"/>
      </w:rPr>
    </w:lvl>
  </w:abstractNum>
  <w:abstractNum w:abstractNumId="23" w15:restartNumberingAfterBreak="0">
    <w:nsid w:val="0000001A"/>
    <w:multiLevelType w:val="multilevel"/>
    <w:tmpl w:val="981ACA94"/>
    <w:lvl w:ilvl="0">
      <w:start w:val="1"/>
      <w:numFmt w:val="decimal"/>
      <w:lvlText w:val="%1."/>
      <w:lvlJc w:val="left"/>
      <w:pPr>
        <w:tabs>
          <w:tab w:val="num" w:pos="360"/>
        </w:tabs>
        <w:ind w:left="360" w:hanging="360"/>
      </w:pPr>
      <w:rPr>
        <w:rFonts w:ascii="Calibri" w:hAnsi="Calibri" w:cs="Calibri" w:hint="default"/>
        <w:b w:val="0"/>
        <w:i w:val="0"/>
        <w:sz w:val="20"/>
        <w:szCs w:val="20"/>
      </w:rPr>
    </w:lvl>
    <w:lvl w:ilvl="1">
      <w:start w:val="1"/>
      <w:numFmt w:val="decimal"/>
      <w:lvlText w:val="%2."/>
      <w:lvlJc w:val="left"/>
      <w:pPr>
        <w:tabs>
          <w:tab w:val="num" w:pos="0"/>
        </w:tabs>
        <w:ind w:left="0" w:firstLine="0"/>
      </w:pPr>
      <w:rPr>
        <w:rFonts w:ascii="Calibri" w:eastAsia="Times New Roman" w:hAnsi="Calibri" w:cs="Calibri"/>
        <w:b w:val="0"/>
        <w:sz w:val="22"/>
        <w:szCs w:val="20"/>
      </w:rPr>
    </w:lvl>
    <w:lvl w:ilvl="2">
      <w:start w:val="1"/>
      <w:numFmt w:val="decimal"/>
      <w:lvlText w:val="%1.%2.%3"/>
      <w:lvlJc w:val="left"/>
      <w:pPr>
        <w:tabs>
          <w:tab w:val="num" w:pos="720"/>
        </w:tabs>
        <w:ind w:left="720" w:hanging="720"/>
      </w:pPr>
      <w:rPr>
        <w:rFonts w:hint="default"/>
        <w:b w:val="0"/>
        <w:sz w:val="24"/>
      </w:rPr>
    </w:lvl>
    <w:lvl w:ilvl="3">
      <w:start w:val="1"/>
      <w:numFmt w:val="decimal"/>
      <w:lvlText w:val="%1.%2.%3.%4"/>
      <w:lvlJc w:val="left"/>
      <w:pPr>
        <w:tabs>
          <w:tab w:val="num" w:pos="1080"/>
        </w:tabs>
        <w:ind w:left="1080" w:hanging="1080"/>
      </w:pPr>
      <w:rPr>
        <w:rFonts w:hint="default"/>
        <w:b w:val="0"/>
        <w:sz w:val="24"/>
      </w:rPr>
    </w:lvl>
    <w:lvl w:ilvl="4">
      <w:start w:val="1"/>
      <w:numFmt w:val="decimal"/>
      <w:lvlText w:val="%1.%2.%3.%4.%5"/>
      <w:lvlJc w:val="left"/>
      <w:pPr>
        <w:tabs>
          <w:tab w:val="num" w:pos="1080"/>
        </w:tabs>
        <w:ind w:left="1080" w:hanging="1080"/>
      </w:pPr>
      <w:rPr>
        <w:rFonts w:hint="default"/>
        <w:b w:val="0"/>
        <w:sz w:val="24"/>
      </w:rPr>
    </w:lvl>
    <w:lvl w:ilvl="5">
      <w:start w:val="1"/>
      <w:numFmt w:val="decimal"/>
      <w:lvlText w:val="%1.%2.%3.%4.%5.%6"/>
      <w:lvlJc w:val="left"/>
      <w:pPr>
        <w:tabs>
          <w:tab w:val="num" w:pos="1440"/>
        </w:tabs>
        <w:ind w:left="1440" w:hanging="1440"/>
      </w:pPr>
      <w:rPr>
        <w:rFonts w:hint="default"/>
        <w:b w:val="0"/>
        <w:sz w:val="24"/>
      </w:rPr>
    </w:lvl>
    <w:lvl w:ilvl="6">
      <w:start w:val="1"/>
      <w:numFmt w:val="decimal"/>
      <w:lvlText w:val="%1.%2.%3.%4.%5.%6.%7"/>
      <w:lvlJc w:val="left"/>
      <w:pPr>
        <w:tabs>
          <w:tab w:val="num" w:pos="1440"/>
        </w:tabs>
        <w:ind w:left="1440" w:hanging="1440"/>
      </w:pPr>
      <w:rPr>
        <w:rFonts w:hint="default"/>
        <w:b w:val="0"/>
        <w:sz w:val="24"/>
      </w:rPr>
    </w:lvl>
    <w:lvl w:ilvl="7">
      <w:start w:val="1"/>
      <w:numFmt w:val="decimal"/>
      <w:lvlText w:val="%1.%2.%3.%4.%5.%6.%7.%8"/>
      <w:lvlJc w:val="left"/>
      <w:pPr>
        <w:tabs>
          <w:tab w:val="num" w:pos="1800"/>
        </w:tabs>
        <w:ind w:left="1800" w:hanging="1800"/>
      </w:pPr>
      <w:rPr>
        <w:rFonts w:hint="default"/>
        <w:b w:val="0"/>
        <w:sz w:val="24"/>
      </w:rPr>
    </w:lvl>
    <w:lvl w:ilvl="8">
      <w:start w:val="1"/>
      <w:numFmt w:val="decimal"/>
      <w:lvlText w:val="%1.%2.%3.%4.%5.%6.%7.%8.%9"/>
      <w:lvlJc w:val="left"/>
      <w:pPr>
        <w:tabs>
          <w:tab w:val="num" w:pos="2160"/>
        </w:tabs>
        <w:ind w:left="2160" w:hanging="2160"/>
      </w:pPr>
      <w:rPr>
        <w:rFonts w:hint="default"/>
        <w:b w:val="0"/>
        <w:sz w:val="24"/>
      </w:rPr>
    </w:lvl>
  </w:abstractNum>
  <w:abstractNum w:abstractNumId="24" w15:restartNumberingAfterBreak="0">
    <w:nsid w:val="0000001B"/>
    <w:multiLevelType w:val="singleLevel"/>
    <w:tmpl w:val="BA3C39DE"/>
    <w:name w:val="WW8Num27"/>
    <w:lvl w:ilvl="0">
      <w:start w:val="1"/>
      <w:numFmt w:val="decimal"/>
      <w:lvlText w:val="%1."/>
      <w:lvlJc w:val="left"/>
      <w:pPr>
        <w:tabs>
          <w:tab w:val="num" w:pos="360"/>
        </w:tabs>
        <w:ind w:left="360" w:hanging="360"/>
      </w:pPr>
      <w:rPr>
        <w:rFonts w:ascii="Calibri" w:hAnsi="Calibri" w:cs="Calibri" w:hint="default"/>
        <w:sz w:val="20"/>
        <w:szCs w:val="20"/>
      </w:rPr>
    </w:lvl>
  </w:abstractNum>
  <w:abstractNum w:abstractNumId="25" w15:restartNumberingAfterBreak="0">
    <w:nsid w:val="0000001C"/>
    <w:multiLevelType w:val="multilevel"/>
    <w:tmpl w:val="5B122900"/>
    <w:name w:val="WW8Num28"/>
    <w:lvl w:ilvl="0">
      <w:start w:val="1"/>
      <w:numFmt w:val="lowerLetter"/>
      <w:lvlText w:val="%1."/>
      <w:lvlJc w:val="left"/>
      <w:pPr>
        <w:tabs>
          <w:tab w:val="num" w:pos="754"/>
        </w:tabs>
        <w:ind w:left="754" w:hanging="397"/>
      </w:pPr>
    </w:lvl>
    <w:lvl w:ilvl="1">
      <w:start w:val="1"/>
      <w:numFmt w:val="lowerLetter"/>
      <w:lvlText w:val="%2."/>
      <w:lvlJc w:val="left"/>
      <w:pPr>
        <w:tabs>
          <w:tab w:val="num" w:pos="1151"/>
        </w:tabs>
        <w:ind w:left="1151" w:hanging="397"/>
      </w:pPr>
      <w:rPr>
        <w:rFonts w:ascii="Calibri" w:hAnsi="Calibri" w:cs="Calibri" w:hint="default"/>
        <w:sz w:val="20"/>
        <w:szCs w:val="20"/>
      </w:rPr>
    </w:lvl>
    <w:lvl w:ilvl="2">
      <w:start w:val="1"/>
      <w:numFmt w:val="lowerLetter"/>
      <w:lvlText w:val="%3."/>
      <w:lvlJc w:val="left"/>
      <w:pPr>
        <w:tabs>
          <w:tab w:val="num" w:pos="1548"/>
        </w:tabs>
        <w:ind w:left="1548" w:hanging="397"/>
      </w:pPr>
    </w:lvl>
    <w:lvl w:ilvl="3">
      <w:start w:val="1"/>
      <w:numFmt w:val="lowerLetter"/>
      <w:lvlText w:val="%4."/>
      <w:lvlJc w:val="left"/>
      <w:pPr>
        <w:tabs>
          <w:tab w:val="num" w:pos="1945"/>
        </w:tabs>
        <w:ind w:left="1945" w:hanging="397"/>
      </w:pPr>
    </w:lvl>
    <w:lvl w:ilvl="4">
      <w:start w:val="1"/>
      <w:numFmt w:val="lowerLetter"/>
      <w:lvlText w:val="%5."/>
      <w:lvlJc w:val="left"/>
      <w:pPr>
        <w:tabs>
          <w:tab w:val="num" w:pos="2342"/>
        </w:tabs>
        <w:ind w:left="2342" w:hanging="397"/>
      </w:pPr>
    </w:lvl>
    <w:lvl w:ilvl="5">
      <w:start w:val="1"/>
      <w:numFmt w:val="lowerLetter"/>
      <w:lvlText w:val="%6."/>
      <w:lvlJc w:val="left"/>
      <w:pPr>
        <w:tabs>
          <w:tab w:val="num" w:pos="2739"/>
        </w:tabs>
        <w:ind w:left="2739" w:hanging="397"/>
      </w:pPr>
    </w:lvl>
    <w:lvl w:ilvl="6">
      <w:start w:val="1"/>
      <w:numFmt w:val="lowerLetter"/>
      <w:lvlText w:val="%7."/>
      <w:lvlJc w:val="left"/>
      <w:pPr>
        <w:tabs>
          <w:tab w:val="num" w:pos="3136"/>
        </w:tabs>
        <w:ind w:left="3136" w:hanging="397"/>
      </w:pPr>
    </w:lvl>
    <w:lvl w:ilvl="7">
      <w:start w:val="1"/>
      <w:numFmt w:val="lowerLetter"/>
      <w:lvlText w:val="%8."/>
      <w:lvlJc w:val="left"/>
      <w:pPr>
        <w:tabs>
          <w:tab w:val="num" w:pos="3533"/>
        </w:tabs>
        <w:ind w:left="3533" w:hanging="397"/>
      </w:pPr>
    </w:lvl>
    <w:lvl w:ilvl="8">
      <w:start w:val="1"/>
      <w:numFmt w:val="lowerLetter"/>
      <w:lvlText w:val="%9."/>
      <w:lvlJc w:val="left"/>
      <w:pPr>
        <w:tabs>
          <w:tab w:val="num" w:pos="3930"/>
        </w:tabs>
        <w:ind w:left="3930" w:hanging="397"/>
      </w:pPr>
    </w:lvl>
  </w:abstractNum>
  <w:abstractNum w:abstractNumId="26" w15:restartNumberingAfterBreak="0">
    <w:nsid w:val="0000001D"/>
    <w:multiLevelType w:val="multilevel"/>
    <w:tmpl w:val="BE4E4C68"/>
    <w:name w:val="WW8Num29"/>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hint="default"/>
      </w:rPr>
    </w:lvl>
    <w:lvl w:ilvl="2">
      <w:start w:val="1"/>
      <w:numFmt w:val="lowerLetter"/>
      <w:lvlText w:val="%3)"/>
      <w:lvlJc w:val="left"/>
      <w:pPr>
        <w:tabs>
          <w:tab w:val="num" w:pos="0"/>
        </w:tabs>
        <w:ind w:left="2340" w:hanging="360"/>
      </w:pPr>
      <w:rPr>
        <w:rFonts w:ascii="Calibri" w:hAnsi="Calibri" w:cs="Calibri" w:hint="default"/>
        <w:sz w:val="20"/>
        <w:szCs w:val="20"/>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7" w15:restartNumberingAfterBreak="0">
    <w:nsid w:val="0F0B4913"/>
    <w:multiLevelType w:val="hybridMultilevel"/>
    <w:tmpl w:val="E826B82C"/>
    <w:lvl w:ilvl="0" w:tplc="849E1CAE">
      <w:start w:val="1"/>
      <w:numFmt w:val="decimal"/>
      <w:lvlText w:val="%1."/>
      <w:lvlJc w:val="left"/>
      <w:pPr>
        <w:tabs>
          <w:tab w:val="num" w:pos="360"/>
        </w:tabs>
        <w:ind w:left="360" w:hanging="360"/>
      </w:pPr>
      <w:rPr>
        <w:rFonts w:hint="default"/>
        <w:color w:val="auto"/>
      </w:rPr>
    </w:lvl>
    <w:lvl w:ilvl="1" w:tplc="04150011">
      <w:start w:val="1"/>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10523DF9"/>
    <w:multiLevelType w:val="multilevel"/>
    <w:tmpl w:val="7B3AC6FC"/>
    <w:lvl w:ilvl="0">
      <w:start w:val="1"/>
      <w:numFmt w:val="lowerLetter"/>
      <w:lvlText w:val="%1)"/>
      <w:lvlJc w:val="left"/>
      <w:pPr>
        <w:tabs>
          <w:tab w:val="num" w:pos="720"/>
        </w:tabs>
        <w:ind w:left="720" w:hanging="360"/>
      </w:pPr>
      <w:rPr>
        <w:rFonts w:ascii="Calibri" w:eastAsia="Calibri" w:hAnsi="Calibri" w:cs="Calibri"/>
        <w:sz w:val="20"/>
        <w:szCs w:val="20"/>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15:restartNumberingAfterBreak="0">
    <w:nsid w:val="16E92CCE"/>
    <w:multiLevelType w:val="hybridMultilevel"/>
    <w:tmpl w:val="17FED6AE"/>
    <w:lvl w:ilvl="0" w:tplc="B546B390">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0" w15:restartNumberingAfterBreak="0">
    <w:nsid w:val="1FD315A4"/>
    <w:multiLevelType w:val="multilevel"/>
    <w:tmpl w:val="F5AA0A3A"/>
    <w:lvl w:ilvl="0">
      <w:start w:val="17"/>
      <w:numFmt w:val="decimal"/>
      <w:lvlText w:val="%1."/>
      <w:lvlJc w:val="left"/>
      <w:pPr>
        <w:ind w:left="405" w:hanging="405"/>
      </w:pPr>
      <w:rPr>
        <w:rFonts w:hint="default"/>
      </w:rPr>
    </w:lvl>
    <w:lvl w:ilvl="1">
      <w:start w:val="1"/>
      <w:numFmt w:val="decimal"/>
      <w:lvlText w:val="%1.%2."/>
      <w:lvlJc w:val="left"/>
      <w:pPr>
        <w:ind w:left="1125" w:hanging="40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31" w15:restartNumberingAfterBreak="0">
    <w:nsid w:val="2A6774D8"/>
    <w:multiLevelType w:val="hybridMultilevel"/>
    <w:tmpl w:val="E3F02EDA"/>
    <w:lvl w:ilvl="0" w:tplc="B008C6A2">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F09210C"/>
    <w:multiLevelType w:val="hybridMultilevel"/>
    <w:tmpl w:val="B948B00A"/>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3" w15:restartNumberingAfterBreak="0">
    <w:nsid w:val="381A6D47"/>
    <w:multiLevelType w:val="hybridMultilevel"/>
    <w:tmpl w:val="1A64F46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388B5B36"/>
    <w:multiLevelType w:val="hybridMultilevel"/>
    <w:tmpl w:val="68AAA6BC"/>
    <w:lvl w:ilvl="0" w:tplc="DFF20332">
      <w:start w:val="1"/>
      <w:numFmt w:val="decimal"/>
      <w:lvlText w:val="%1)"/>
      <w:lvlJc w:val="left"/>
      <w:pPr>
        <w:ind w:left="770" w:hanging="360"/>
      </w:pPr>
      <w:rPr>
        <w:rFonts w:ascii="Calibri" w:hAnsi="Calibri" w:cs="Calibri" w:hint="default"/>
        <w:sz w:val="20"/>
        <w:szCs w:val="20"/>
      </w:rPr>
    </w:lvl>
    <w:lvl w:ilvl="1" w:tplc="04150019" w:tentative="1">
      <w:start w:val="1"/>
      <w:numFmt w:val="lowerLetter"/>
      <w:lvlText w:val="%2."/>
      <w:lvlJc w:val="left"/>
      <w:pPr>
        <w:ind w:left="1490" w:hanging="360"/>
      </w:pPr>
    </w:lvl>
    <w:lvl w:ilvl="2" w:tplc="0415001B" w:tentative="1">
      <w:start w:val="1"/>
      <w:numFmt w:val="lowerRoman"/>
      <w:lvlText w:val="%3."/>
      <w:lvlJc w:val="right"/>
      <w:pPr>
        <w:ind w:left="2210" w:hanging="180"/>
      </w:pPr>
    </w:lvl>
    <w:lvl w:ilvl="3" w:tplc="0415000F">
      <w:start w:val="1"/>
      <w:numFmt w:val="decimal"/>
      <w:lvlText w:val="%4."/>
      <w:lvlJc w:val="left"/>
      <w:pPr>
        <w:ind w:left="2930" w:hanging="360"/>
      </w:pPr>
    </w:lvl>
    <w:lvl w:ilvl="4" w:tplc="04150019" w:tentative="1">
      <w:start w:val="1"/>
      <w:numFmt w:val="lowerLetter"/>
      <w:lvlText w:val="%5."/>
      <w:lvlJc w:val="left"/>
      <w:pPr>
        <w:ind w:left="3650" w:hanging="360"/>
      </w:pPr>
    </w:lvl>
    <w:lvl w:ilvl="5" w:tplc="0415001B" w:tentative="1">
      <w:start w:val="1"/>
      <w:numFmt w:val="lowerRoman"/>
      <w:lvlText w:val="%6."/>
      <w:lvlJc w:val="right"/>
      <w:pPr>
        <w:ind w:left="4370" w:hanging="180"/>
      </w:pPr>
    </w:lvl>
    <w:lvl w:ilvl="6" w:tplc="0415000F" w:tentative="1">
      <w:start w:val="1"/>
      <w:numFmt w:val="decimal"/>
      <w:lvlText w:val="%7."/>
      <w:lvlJc w:val="left"/>
      <w:pPr>
        <w:ind w:left="5090" w:hanging="360"/>
      </w:pPr>
    </w:lvl>
    <w:lvl w:ilvl="7" w:tplc="04150019" w:tentative="1">
      <w:start w:val="1"/>
      <w:numFmt w:val="lowerLetter"/>
      <w:lvlText w:val="%8."/>
      <w:lvlJc w:val="left"/>
      <w:pPr>
        <w:ind w:left="5810" w:hanging="360"/>
      </w:pPr>
    </w:lvl>
    <w:lvl w:ilvl="8" w:tplc="0415001B" w:tentative="1">
      <w:start w:val="1"/>
      <w:numFmt w:val="lowerRoman"/>
      <w:lvlText w:val="%9."/>
      <w:lvlJc w:val="right"/>
      <w:pPr>
        <w:ind w:left="6530" w:hanging="180"/>
      </w:pPr>
    </w:lvl>
  </w:abstractNum>
  <w:abstractNum w:abstractNumId="35" w15:restartNumberingAfterBreak="0">
    <w:nsid w:val="3A2A1F31"/>
    <w:multiLevelType w:val="multilevel"/>
    <w:tmpl w:val="7396B978"/>
    <w:lvl w:ilvl="0">
      <w:start w:val="1"/>
      <w:numFmt w:val="decimal"/>
      <w:lvlText w:val="%1."/>
      <w:lvlJc w:val="left"/>
      <w:pPr>
        <w:tabs>
          <w:tab w:val="num" w:pos="0"/>
        </w:tabs>
        <w:ind w:left="5180" w:hanging="360"/>
      </w:pPr>
      <w:rPr>
        <w:rFonts w:ascii="Calibri" w:hAnsi="Calibri" w:cs="Calibri" w:hint="default"/>
        <w:b w:val="0"/>
        <w:color w:val="000000"/>
        <w:sz w:val="20"/>
        <w:szCs w:val="20"/>
      </w:rPr>
    </w:lvl>
    <w:lvl w:ilvl="1">
      <w:start w:val="1"/>
      <w:numFmt w:val="decimal"/>
      <w:lvlText w:val="%1.%2"/>
      <w:lvlJc w:val="left"/>
      <w:pPr>
        <w:tabs>
          <w:tab w:val="num" w:pos="0"/>
        </w:tabs>
        <w:ind w:left="1211" w:hanging="360"/>
      </w:pPr>
      <w:rPr>
        <w:rFonts w:ascii="Calibri" w:hAnsi="Calibri" w:cs="Calibri" w:hint="default"/>
        <w:sz w:val="20"/>
        <w:szCs w:val="20"/>
      </w:rPr>
    </w:lvl>
    <w:lvl w:ilvl="2">
      <w:start w:val="1"/>
      <w:numFmt w:val="decimal"/>
      <w:lvlText w:val="%1.%2.%3"/>
      <w:lvlJc w:val="left"/>
      <w:pPr>
        <w:tabs>
          <w:tab w:val="num" w:pos="0"/>
        </w:tabs>
        <w:ind w:left="1713" w:hanging="720"/>
      </w:pPr>
      <w:rPr>
        <w:rFonts w:hint="default"/>
      </w:rPr>
    </w:lvl>
    <w:lvl w:ilvl="3">
      <w:start w:val="1"/>
      <w:numFmt w:val="decimal"/>
      <w:lvlText w:val="%4."/>
      <w:lvlJc w:val="left"/>
      <w:pPr>
        <w:tabs>
          <w:tab w:val="num" w:pos="0"/>
        </w:tabs>
        <w:ind w:left="1855" w:hanging="720"/>
      </w:pPr>
      <w:rPr>
        <w:rFonts w:ascii="Calibri" w:hAnsi="Calibri" w:cs="Calibri" w:hint="default"/>
        <w:sz w:val="20"/>
        <w:szCs w:val="20"/>
      </w:rPr>
    </w:lvl>
    <w:lvl w:ilvl="4">
      <w:start w:val="1"/>
      <w:numFmt w:val="decimal"/>
      <w:lvlText w:val="%1.%2.%3.%4.%5"/>
      <w:lvlJc w:val="left"/>
      <w:pPr>
        <w:tabs>
          <w:tab w:val="num" w:pos="0"/>
        </w:tabs>
        <w:ind w:left="2357" w:hanging="1080"/>
      </w:pPr>
      <w:rPr>
        <w:rFonts w:hint="default"/>
      </w:rPr>
    </w:lvl>
    <w:lvl w:ilvl="5">
      <w:start w:val="1"/>
      <w:numFmt w:val="decimal"/>
      <w:lvlText w:val="%1.%2.%3.%4.%5.%6"/>
      <w:lvlJc w:val="left"/>
      <w:pPr>
        <w:tabs>
          <w:tab w:val="num" w:pos="0"/>
        </w:tabs>
        <w:ind w:left="2499" w:hanging="1080"/>
      </w:pPr>
      <w:rPr>
        <w:rFonts w:hint="default"/>
      </w:rPr>
    </w:lvl>
    <w:lvl w:ilvl="6">
      <w:start w:val="1"/>
      <w:numFmt w:val="decimal"/>
      <w:lvlText w:val="%1.%2.%3.%4.%5.%6.%7"/>
      <w:lvlJc w:val="left"/>
      <w:pPr>
        <w:tabs>
          <w:tab w:val="num" w:pos="0"/>
        </w:tabs>
        <w:ind w:left="3001" w:hanging="1440"/>
      </w:pPr>
      <w:rPr>
        <w:rFonts w:hint="default"/>
      </w:rPr>
    </w:lvl>
    <w:lvl w:ilvl="7">
      <w:start w:val="1"/>
      <w:numFmt w:val="decimal"/>
      <w:lvlText w:val="%1.%2.%3.%4.%5.%6.%7.%8"/>
      <w:lvlJc w:val="left"/>
      <w:pPr>
        <w:tabs>
          <w:tab w:val="num" w:pos="0"/>
        </w:tabs>
        <w:ind w:left="3143" w:hanging="1440"/>
      </w:pPr>
      <w:rPr>
        <w:rFonts w:hint="default"/>
      </w:rPr>
    </w:lvl>
    <w:lvl w:ilvl="8">
      <w:start w:val="1"/>
      <w:numFmt w:val="decimal"/>
      <w:lvlText w:val="%1.%2.%3.%4.%5.%6.%7.%8.%9"/>
      <w:lvlJc w:val="left"/>
      <w:pPr>
        <w:tabs>
          <w:tab w:val="num" w:pos="0"/>
        </w:tabs>
        <w:ind w:left="3285" w:hanging="1440"/>
      </w:pPr>
      <w:rPr>
        <w:rFonts w:hint="default"/>
      </w:rPr>
    </w:lvl>
  </w:abstractNum>
  <w:abstractNum w:abstractNumId="36" w15:restartNumberingAfterBreak="0">
    <w:nsid w:val="53D569BA"/>
    <w:multiLevelType w:val="multilevel"/>
    <w:tmpl w:val="BD24B2CC"/>
    <w:lvl w:ilvl="0">
      <w:start w:val="10"/>
      <w:numFmt w:val="decimal"/>
      <w:lvlText w:val="%1."/>
      <w:lvlJc w:val="left"/>
      <w:pPr>
        <w:ind w:left="435" w:hanging="435"/>
      </w:pPr>
      <w:rPr>
        <w:rFonts w:ascii="Calibri" w:eastAsia="Calibri" w:hAnsi="Calibri" w:cs="Calibri" w:hint="default"/>
        <w:b/>
        <w:sz w:val="20"/>
      </w:rPr>
    </w:lvl>
    <w:lvl w:ilvl="1">
      <w:start w:val="1"/>
      <w:numFmt w:val="decimal"/>
      <w:lvlText w:val="%1.%2."/>
      <w:lvlJc w:val="left"/>
      <w:pPr>
        <w:ind w:left="1661" w:hanging="435"/>
      </w:pPr>
      <w:rPr>
        <w:rFonts w:ascii="Calibri" w:eastAsia="Calibri" w:hAnsi="Calibri" w:cs="Calibri" w:hint="default"/>
        <w:b/>
        <w:sz w:val="20"/>
      </w:rPr>
    </w:lvl>
    <w:lvl w:ilvl="2">
      <w:start w:val="1"/>
      <w:numFmt w:val="decimal"/>
      <w:lvlText w:val="%1.%2.%3."/>
      <w:lvlJc w:val="left"/>
      <w:pPr>
        <w:ind w:left="3172" w:hanging="720"/>
      </w:pPr>
      <w:rPr>
        <w:rFonts w:ascii="Calibri" w:eastAsia="Calibri" w:hAnsi="Calibri" w:cs="Calibri" w:hint="default"/>
        <w:b/>
        <w:sz w:val="20"/>
      </w:rPr>
    </w:lvl>
    <w:lvl w:ilvl="3">
      <w:start w:val="1"/>
      <w:numFmt w:val="decimal"/>
      <w:lvlText w:val="%1.%2.%3.%4."/>
      <w:lvlJc w:val="left"/>
      <w:pPr>
        <w:ind w:left="4398" w:hanging="720"/>
      </w:pPr>
      <w:rPr>
        <w:rFonts w:ascii="Calibri" w:eastAsia="Calibri" w:hAnsi="Calibri" w:cs="Calibri" w:hint="default"/>
        <w:b/>
        <w:sz w:val="20"/>
      </w:rPr>
    </w:lvl>
    <w:lvl w:ilvl="4">
      <w:start w:val="1"/>
      <w:numFmt w:val="decimal"/>
      <w:lvlText w:val="%1.%2.%3.%4.%5."/>
      <w:lvlJc w:val="left"/>
      <w:pPr>
        <w:ind w:left="5984" w:hanging="1080"/>
      </w:pPr>
      <w:rPr>
        <w:rFonts w:ascii="Calibri" w:eastAsia="Calibri" w:hAnsi="Calibri" w:cs="Calibri" w:hint="default"/>
        <w:b/>
        <w:sz w:val="20"/>
      </w:rPr>
    </w:lvl>
    <w:lvl w:ilvl="5">
      <w:start w:val="1"/>
      <w:numFmt w:val="decimal"/>
      <w:lvlText w:val="%1.%2.%3.%4.%5.%6."/>
      <w:lvlJc w:val="left"/>
      <w:pPr>
        <w:ind w:left="7210" w:hanging="1080"/>
      </w:pPr>
      <w:rPr>
        <w:rFonts w:ascii="Calibri" w:eastAsia="Calibri" w:hAnsi="Calibri" w:cs="Calibri" w:hint="default"/>
        <w:b/>
        <w:sz w:val="20"/>
      </w:rPr>
    </w:lvl>
    <w:lvl w:ilvl="6">
      <w:start w:val="1"/>
      <w:numFmt w:val="decimal"/>
      <w:lvlText w:val="%1.%2.%3.%4.%5.%6.%7."/>
      <w:lvlJc w:val="left"/>
      <w:pPr>
        <w:ind w:left="8796" w:hanging="1440"/>
      </w:pPr>
      <w:rPr>
        <w:rFonts w:ascii="Calibri" w:eastAsia="Calibri" w:hAnsi="Calibri" w:cs="Calibri" w:hint="default"/>
        <w:b/>
        <w:sz w:val="20"/>
      </w:rPr>
    </w:lvl>
    <w:lvl w:ilvl="7">
      <w:start w:val="1"/>
      <w:numFmt w:val="decimal"/>
      <w:lvlText w:val="%1.%2.%3.%4.%5.%6.%7.%8."/>
      <w:lvlJc w:val="left"/>
      <w:pPr>
        <w:ind w:left="10022" w:hanging="1440"/>
      </w:pPr>
      <w:rPr>
        <w:rFonts w:ascii="Calibri" w:eastAsia="Calibri" w:hAnsi="Calibri" w:cs="Calibri" w:hint="default"/>
        <w:b/>
        <w:sz w:val="20"/>
      </w:rPr>
    </w:lvl>
    <w:lvl w:ilvl="8">
      <w:start w:val="1"/>
      <w:numFmt w:val="decimal"/>
      <w:lvlText w:val="%1.%2.%3.%4.%5.%6.%7.%8.%9."/>
      <w:lvlJc w:val="left"/>
      <w:pPr>
        <w:ind w:left="11608" w:hanging="1800"/>
      </w:pPr>
      <w:rPr>
        <w:rFonts w:ascii="Calibri" w:eastAsia="Calibri" w:hAnsi="Calibri" w:cs="Calibri" w:hint="default"/>
        <w:b/>
        <w:sz w:val="20"/>
      </w:rPr>
    </w:lvl>
  </w:abstractNum>
  <w:abstractNum w:abstractNumId="37" w15:restartNumberingAfterBreak="0">
    <w:nsid w:val="59402ACA"/>
    <w:multiLevelType w:val="hybridMultilevel"/>
    <w:tmpl w:val="6F7A02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B811F7F"/>
    <w:multiLevelType w:val="multilevel"/>
    <w:tmpl w:val="A9F81A5C"/>
    <w:lvl w:ilvl="0">
      <w:start w:val="11"/>
      <w:numFmt w:val="decimal"/>
      <w:lvlText w:val="%1"/>
      <w:lvlJc w:val="left"/>
      <w:pPr>
        <w:ind w:left="360" w:hanging="360"/>
      </w:pPr>
      <w:rPr>
        <w:rFonts w:ascii="Calibri" w:hAnsi="Calibri" w:cs="Calibri" w:hint="default"/>
      </w:rPr>
    </w:lvl>
    <w:lvl w:ilvl="1">
      <w:start w:val="1"/>
      <w:numFmt w:val="decimal"/>
      <w:lvlText w:val="%1.%2"/>
      <w:lvlJc w:val="left"/>
      <w:pPr>
        <w:ind w:left="1211" w:hanging="360"/>
      </w:pPr>
      <w:rPr>
        <w:rFonts w:ascii="Calibri" w:hAnsi="Calibri" w:cs="Calibri" w:hint="default"/>
      </w:rPr>
    </w:lvl>
    <w:lvl w:ilvl="2">
      <w:start w:val="1"/>
      <w:numFmt w:val="decimal"/>
      <w:lvlText w:val="%1.%2.%3"/>
      <w:lvlJc w:val="left"/>
      <w:pPr>
        <w:ind w:left="2422" w:hanging="720"/>
      </w:pPr>
      <w:rPr>
        <w:rFonts w:ascii="Calibri" w:hAnsi="Calibri" w:cs="Calibri" w:hint="default"/>
      </w:rPr>
    </w:lvl>
    <w:lvl w:ilvl="3">
      <w:start w:val="1"/>
      <w:numFmt w:val="decimal"/>
      <w:lvlText w:val="%1.%2.%3.%4"/>
      <w:lvlJc w:val="left"/>
      <w:pPr>
        <w:ind w:left="3273" w:hanging="720"/>
      </w:pPr>
      <w:rPr>
        <w:rFonts w:ascii="Calibri" w:hAnsi="Calibri" w:cs="Calibri" w:hint="default"/>
      </w:rPr>
    </w:lvl>
    <w:lvl w:ilvl="4">
      <w:start w:val="1"/>
      <w:numFmt w:val="decimal"/>
      <w:lvlText w:val="%1.%2.%3.%4.%5"/>
      <w:lvlJc w:val="left"/>
      <w:pPr>
        <w:ind w:left="4124" w:hanging="720"/>
      </w:pPr>
      <w:rPr>
        <w:rFonts w:ascii="Calibri" w:hAnsi="Calibri" w:cs="Calibri" w:hint="default"/>
      </w:rPr>
    </w:lvl>
    <w:lvl w:ilvl="5">
      <w:start w:val="1"/>
      <w:numFmt w:val="decimal"/>
      <w:lvlText w:val="%1.%2.%3.%4.%5.%6"/>
      <w:lvlJc w:val="left"/>
      <w:pPr>
        <w:ind w:left="5335" w:hanging="1080"/>
      </w:pPr>
      <w:rPr>
        <w:rFonts w:ascii="Calibri" w:hAnsi="Calibri" w:cs="Calibri" w:hint="default"/>
      </w:rPr>
    </w:lvl>
    <w:lvl w:ilvl="6">
      <w:start w:val="1"/>
      <w:numFmt w:val="decimal"/>
      <w:lvlText w:val="%1.%2.%3.%4.%5.%6.%7"/>
      <w:lvlJc w:val="left"/>
      <w:pPr>
        <w:ind w:left="6186" w:hanging="1080"/>
      </w:pPr>
      <w:rPr>
        <w:rFonts w:ascii="Calibri" w:hAnsi="Calibri" w:cs="Calibri" w:hint="default"/>
      </w:rPr>
    </w:lvl>
    <w:lvl w:ilvl="7">
      <w:start w:val="1"/>
      <w:numFmt w:val="decimal"/>
      <w:lvlText w:val="%1.%2.%3.%4.%5.%6.%7.%8"/>
      <w:lvlJc w:val="left"/>
      <w:pPr>
        <w:ind w:left="7397" w:hanging="1440"/>
      </w:pPr>
      <w:rPr>
        <w:rFonts w:ascii="Calibri" w:hAnsi="Calibri" w:cs="Calibri" w:hint="default"/>
      </w:rPr>
    </w:lvl>
    <w:lvl w:ilvl="8">
      <w:start w:val="1"/>
      <w:numFmt w:val="decimal"/>
      <w:lvlText w:val="%1.%2.%3.%4.%5.%6.%7.%8.%9"/>
      <w:lvlJc w:val="left"/>
      <w:pPr>
        <w:ind w:left="8248" w:hanging="1440"/>
      </w:pPr>
      <w:rPr>
        <w:rFonts w:ascii="Calibri" w:hAnsi="Calibri" w:cs="Calibri" w:hint="default"/>
      </w:rPr>
    </w:lvl>
  </w:abstractNum>
  <w:abstractNum w:abstractNumId="39" w15:restartNumberingAfterBreak="0">
    <w:nsid w:val="60C35D52"/>
    <w:multiLevelType w:val="hybridMultilevel"/>
    <w:tmpl w:val="06146ED0"/>
    <w:lvl w:ilvl="0" w:tplc="89C27930">
      <w:start w:val="1"/>
      <w:numFmt w:val="decimal"/>
      <w:lvlText w:val="%1."/>
      <w:lvlJc w:val="left"/>
      <w:pPr>
        <w:ind w:left="1174" w:hanging="360"/>
      </w:pPr>
      <w:rPr>
        <w:rFonts w:ascii="Calibri" w:hAnsi="Calibri" w:cs="Calibri" w:hint="default"/>
        <w:sz w:val="20"/>
        <w:szCs w:val="20"/>
      </w:rPr>
    </w:lvl>
    <w:lvl w:ilvl="1" w:tplc="04150019" w:tentative="1">
      <w:start w:val="1"/>
      <w:numFmt w:val="lowerLetter"/>
      <w:lvlText w:val="%2."/>
      <w:lvlJc w:val="left"/>
      <w:pPr>
        <w:ind w:left="1894" w:hanging="360"/>
      </w:pPr>
    </w:lvl>
    <w:lvl w:ilvl="2" w:tplc="0415001B" w:tentative="1">
      <w:start w:val="1"/>
      <w:numFmt w:val="lowerRoman"/>
      <w:lvlText w:val="%3."/>
      <w:lvlJc w:val="right"/>
      <w:pPr>
        <w:ind w:left="2614" w:hanging="180"/>
      </w:pPr>
    </w:lvl>
    <w:lvl w:ilvl="3" w:tplc="0415000F" w:tentative="1">
      <w:start w:val="1"/>
      <w:numFmt w:val="decimal"/>
      <w:lvlText w:val="%4."/>
      <w:lvlJc w:val="left"/>
      <w:pPr>
        <w:ind w:left="3334" w:hanging="360"/>
      </w:pPr>
    </w:lvl>
    <w:lvl w:ilvl="4" w:tplc="04150019" w:tentative="1">
      <w:start w:val="1"/>
      <w:numFmt w:val="lowerLetter"/>
      <w:lvlText w:val="%5."/>
      <w:lvlJc w:val="left"/>
      <w:pPr>
        <w:ind w:left="4054" w:hanging="360"/>
      </w:pPr>
    </w:lvl>
    <w:lvl w:ilvl="5" w:tplc="0415001B" w:tentative="1">
      <w:start w:val="1"/>
      <w:numFmt w:val="lowerRoman"/>
      <w:lvlText w:val="%6."/>
      <w:lvlJc w:val="right"/>
      <w:pPr>
        <w:ind w:left="4774" w:hanging="180"/>
      </w:pPr>
    </w:lvl>
    <w:lvl w:ilvl="6" w:tplc="0415000F" w:tentative="1">
      <w:start w:val="1"/>
      <w:numFmt w:val="decimal"/>
      <w:lvlText w:val="%7."/>
      <w:lvlJc w:val="left"/>
      <w:pPr>
        <w:ind w:left="5494" w:hanging="360"/>
      </w:pPr>
    </w:lvl>
    <w:lvl w:ilvl="7" w:tplc="04150019" w:tentative="1">
      <w:start w:val="1"/>
      <w:numFmt w:val="lowerLetter"/>
      <w:lvlText w:val="%8."/>
      <w:lvlJc w:val="left"/>
      <w:pPr>
        <w:ind w:left="6214" w:hanging="360"/>
      </w:pPr>
    </w:lvl>
    <w:lvl w:ilvl="8" w:tplc="0415001B" w:tentative="1">
      <w:start w:val="1"/>
      <w:numFmt w:val="lowerRoman"/>
      <w:lvlText w:val="%9."/>
      <w:lvlJc w:val="right"/>
      <w:pPr>
        <w:ind w:left="6934" w:hanging="180"/>
      </w:pPr>
    </w:lvl>
  </w:abstractNum>
  <w:abstractNum w:abstractNumId="40" w15:restartNumberingAfterBreak="0">
    <w:nsid w:val="62511A6A"/>
    <w:multiLevelType w:val="hybridMultilevel"/>
    <w:tmpl w:val="29B21850"/>
    <w:lvl w:ilvl="0" w:tplc="FAA66546">
      <w:start w:val="1"/>
      <w:numFmt w:val="decimal"/>
      <w:lvlText w:val="%1."/>
      <w:lvlJc w:val="left"/>
      <w:pPr>
        <w:ind w:left="720" w:hanging="360"/>
      </w:pPr>
      <w:rPr>
        <w:b/>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1" w15:restartNumberingAfterBreak="0">
    <w:nsid w:val="64E91C97"/>
    <w:multiLevelType w:val="multilevel"/>
    <w:tmpl w:val="0E26499A"/>
    <w:lvl w:ilvl="0">
      <w:start w:val="3"/>
      <w:numFmt w:val="decimal"/>
      <w:lvlText w:val="%1."/>
      <w:lvlJc w:val="left"/>
      <w:pPr>
        <w:ind w:left="360" w:hanging="360"/>
      </w:pPr>
      <w:rPr>
        <w:rFonts w:ascii="Calibri" w:hAnsi="Calibri" w:cs="Calibri" w:hint="default"/>
        <w:sz w:val="20"/>
        <w:szCs w:val="20"/>
      </w:rPr>
    </w:lvl>
    <w:lvl w:ilvl="1">
      <w:start w:val="1"/>
      <w:numFmt w:val="decimal"/>
      <w:lvlText w:val="%1.%2."/>
      <w:lvlJc w:val="left"/>
      <w:pPr>
        <w:ind w:left="1353" w:hanging="360"/>
      </w:pPr>
      <w:rPr>
        <w:rFonts w:ascii="Calibri" w:hAnsi="Calibri" w:cs="Calibri" w:hint="default"/>
        <w:sz w:val="20"/>
        <w:szCs w:val="20"/>
      </w:rPr>
    </w:lvl>
    <w:lvl w:ilvl="2">
      <w:start w:val="1"/>
      <w:numFmt w:val="decimal"/>
      <w:lvlText w:val="%1.%2.%3."/>
      <w:lvlJc w:val="left"/>
      <w:pPr>
        <w:ind w:left="2706" w:hanging="720"/>
      </w:pPr>
      <w:rPr>
        <w:rFonts w:ascii="Calibri" w:hAnsi="Calibri" w:cs="Calibri" w:hint="default"/>
      </w:rPr>
    </w:lvl>
    <w:lvl w:ilvl="3">
      <w:start w:val="1"/>
      <w:numFmt w:val="decimal"/>
      <w:lvlText w:val="%1.%2.%3.%4."/>
      <w:lvlJc w:val="left"/>
      <w:pPr>
        <w:ind w:left="3699" w:hanging="720"/>
      </w:pPr>
      <w:rPr>
        <w:rFonts w:ascii="Calibri" w:hAnsi="Calibri" w:cs="Calibri" w:hint="default"/>
      </w:rPr>
    </w:lvl>
    <w:lvl w:ilvl="4">
      <w:start w:val="1"/>
      <w:numFmt w:val="decimal"/>
      <w:lvlText w:val="%1.%2.%3.%4.%5."/>
      <w:lvlJc w:val="left"/>
      <w:pPr>
        <w:ind w:left="5052" w:hanging="1080"/>
      </w:pPr>
      <w:rPr>
        <w:rFonts w:ascii="Calibri" w:hAnsi="Calibri" w:cs="Calibri" w:hint="default"/>
      </w:rPr>
    </w:lvl>
    <w:lvl w:ilvl="5">
      <w:start w:val="1"/>
      <w:numFmt w:val="decimal"/>
      <w:lvlText w:val="%1.%2.%3.%4.%5.%6."/>
      <w:lvlJc w:val="left"/>
      <w:pPr>
        <w:ind w:left="6045" w:hanging="1080"/>
      </w:pPr>
      <w:rPr>
        <w:rFonts w:ascii="Calibri" w:hAnsi="Calibri" w:cs="Calibri" w:hint="default"/>
      </w:rPr>
    </w:lvl>
    <w:lvl w:ilvl="6">
      <w:start w:val="1"/>
      <w:numFmt w:val="decimal"/>
      <w:lvlText w:val="%1.%2.%3.%4.%5.%6.%7."/>
      <w:lvlJc w:val="left"/>
      <w:pPr>
        <w:ind w:left="7038" w:hanging="1080"/>
      </w:pPr>
      <w:rPr>
        <w:rFonts w:ascii="Calibri" w:hAnsi="Calibri" w:cs="Calibri" w:hint="default"/>
      </w:rPr>
    </w:lvl>
    <w:lvl w:ilvl="7">
      <w:start w:val="1"/>
      <w:numFmt w:val="decimal"/>
      <w:lvlText w:val="%1.%2.%3.%4.%5.%6.%7.%8."/>
      <w:lvlJc w:val="left"/>
      <w:pPr>
        <w:ind w:left="8391" w:hanging="1440"/>
      </w:pPr>
      <w:rPr>
        <w:rFonts w:ascii="Calibri" w:hAnsi="Calibri" w:cs="Calibri" w:hint="default"/>
      </w:rPr>
    </w:lvl>
    <w:lvl w:ilvl="8">
      <w:start w:val="1"/>
      <w:numFmt w:val="decimal"/>
      <w:lvlText w:val="%1.%2.%3.%4.%5.%6.%7.%8.%9."/>
      <w:lvlJc w:val="left"/>
      <w:pPr>
        <w:ind w:left="9384" w:hanging="1440"/>
      </w:pPr>
      <w:rPr>
        <w:rFonts w:ascii="Calibri" w:hAnsi="Calibri" w:cs="Calibri" w:hint="default"/>
      </w:rPr>
    </w:lvl>
  </w:abstractNum>
  <w:abstractNum w:abstractNumId="42" w15:restartNumberingAfterBreak="0">
    <w:nsid w:val="6A2258F3"/>
    <w:multiLevelType w:val="multilevel"/>
    <w:tmpl w:val="40741490"/>
    <w:styleLink w:val="WWNum361"/>
    <w:lvl w:ilvl="0">
      <w:start w:val="3"/>
      <w:numFmt w:val="decimal"/>
      <w:lvlText w:val="%1."/>
      <w:lvlJc w:val="left"/>
      <w:pPr>
        <w:ind w:left="1080" w:hanging="360"/>
      </w:pPr>
      <w:rPr>
        <w:rFonts w:hint="default"/>
        <w:b w:val="0"/>
        <w:strike w:val="0"/>
      </w:rPr>
    </w:lvl>
    <w:lvl w:ilvl="1">
      <w:start w:val="1"/>
      <w:numFmt w:val="decimal"/>
      <w:isLgl/>
      <w:lvlText w:val="%1.%2"/>
      <w:lvlJc w:val="left"/>
      <w:pPr>
        <w:ind w:left="1211" w:hanging="360"/>
      </w:pPr>
      <w:rPr>
        <w:rFonts w:hint="default"/>
      </w:rPr>
    </w:lvl>
    <w:lvl w:ilvl="2">
      <w:start w:val="1"/>
      <w:numFmt w:val="decimal"/>
      <w:isLgl/>
      <w:lvlText w:val="%1.%2.%3"/>
      <w:lvlJc w:val="left"/>
      <w:pPr>
        <w:ind w:left="1702" w:hanging="720"/>
      </w:pPr>
      <w:rPr>
        <w:rFonts w:hint="default"/>
      </w:rPr>
    </w:lvl>
    <w:lvl w:ilvl="3">
      <w:start w:val="1"/>
      <w:numFmt w:val="decimal"/>
      <w:isLgl/>
      <w:lvlText w:val="%1.%2.%3.%4"/>
      <w:lvlJc w:val="left"/>
      <w:pPr>
        <w:ind w:left="1833" w:hanging="720"/>
      </w:pPr>
      <w:rPr>
        <w:rFonts w:hint="default"/>
      </w:rPr>
    </w:lvl>
    <w:lvl w:ilvl="4">
      <w:start w:val="1"/>
      <w:numFmt w:val="decimal"/>
      <w:isLgl/>
      <w:lvlText w:val="%1.%2.%3.%4.%5"/>
      <w:lvlJc w:val="left"/>
      <w:pPr>
        <w:ind w:left="2324" w:hanging="1080"/>
      </w:pPr>
      <w:rPr>
        <w:rFonts w:hint="default"/>
      </w:rPr>
    </w:lvl>
    <w:lvl w:ilvl="5">
      <w:start w:val="1"/>
      <w:numFmt w:val="decimal"/>
      <w:isLgl/>
      <w:lvlText w:val="%1.%2.%3.%4.%5.%6"/>
      <w:lvlJc w:val="left"/>
      <w:pPr>
        <w:ind w:left="2455" w:hanging="1080"/>
      </w:pPr>
      <w:rPr>
        <w:rFonts w:hint="default"/>
      </w:rPr>
    </w:lvl>
    <w:lvl w:ilvl="6">
      <w:start w:val="1"/>
      <w:numFmt w:val="decimal"/>
      <w:isLgl/>
      <w:lvlText w:val="%1.%2.%3.%4.%5.%6.%7"/>
      <w:lvlJc w:val="left"/>
      <w:pPr>
        <w:ind w:left="2946" w:hanging="1440"/>
      </w:pPr>
      <w:rPr>
        <w:rFonts w:hint="default"/>
      </w:rPr>
    </w:lvl>
    <w:lvl w:ilvl="7">
      <w:start w:val="1"/>
      <w:numFmt w:val="decimal"/>
      <w:isLgl/>
      <w:lvlText w:val="%1.%2.%3.%4.%5.%6.%7.%8"/>
      <w:lvlJc w:val="left"/>
      <w:pPr>
        <w:ind w:left="3077" w:hanging="1440"/>
      </w:pPr>
      <w:rPr>
        <w:rFonts w:hint="default"/>
      </w:rPr>
    </w:lvl>
    <w:lvl w:ilvl="8">
      <w:start w:val="1"/>
      <w:numFmt w:val="decimal"/>
      <w:isLgl/>
      <w:lvlText w:val="%1.%2.%3.%4.%5.%6.%7.%8.%9"/>
      <w:lvlJc w:val="left"/>
      <w:pPr>
        <w:ind w:left="3208" w:hanging="1440"/>
      </w:pPr>
      <w:rPr>
        <w:rFonts w:hint="default"/>
      </w:rPr>
    </w:lvl>
  </w:abstractNum>
  <w:abstractNum w:abstractNumId="43" w15:restartNumberingAfterBreak="0">
    <w:nsid w:val="7C6155E8"/>
    <w:multiLevelType w:val="hybridMultilevel"/>
    <w:tmpl w:val="D21C3462"/>
    <w:lvl w:ilvl="0" w:tplc="9D962E2A">
      <w:start w:val="1"/>
      <w:numFmt w:val="ordin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ECD5371"/>
    <w:multiLevelType w:val="hybridMultilevel"/>
    <w:tmpl w:val="E62829C2"/>
    <w:lvl w:ilvl="0" w:tplc="82D802E6">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685791253">
    <w:abstractNumId w:val="0"/>
  </w:num>
  <w:num w:numId="2" w16cid:durableId="1557009654">
    <w:abstractNumId w:val="1"/>
  </w:num>
  <w:num w:numId="3" w16cid:durableId="1489979353">
    <w:abstractNumId w:val="2"/>
  </w:num>
  <w:num w:numId="4" w16cid:durableId="249001789">
    <w:abstractNumId w:val="3"/>
  </w:num>
  <w:num w:numId="5" w16cid:durableId="509300777">
    <w:abstractNumId w:val="4"/>
  </w:num>
  <w:num w:numId="6" w16cid:durableId="156851203">
    <w:abstractNumId w:val="5"/>
  </w:num>
  <w:num w:numId="7" w16cid:durableId="573322564">
    <w:abstractNumId w:val="7"/>
  </w:num>
  <w:num w:numId="8" w16cid:durableId="1886024657">
    <w:abstractNumId w:val="10"/>
  </w:num>
  <w:num w:numId="9" w16cid:durableId="1778599680">
    <w:abstractNumId w:val="11"/>
  </w:num>
  <w:num w:numId="10" w16cid:durableId="177155720">
    <w:abstractNumId w:val="12"/>
  </w:num>
  <w:num w:numId="11" w16cid:durableId="1442844980">
    <w:abstractNumId w:val="13"/>
  </w:num>
  <w:num w:numId="12" w16cid:durableId="723258509">
    <w:abstractNumId w:val="14"/>
  </w:num>
  <w:num w:numId="13" w16cid:durableId="761412029">
    <w:abstractNumId w:val="15"/>
  </w:num>
  <w:num w:numId="14" w16cid:durableId="1364549946">
    <w:abstractNumId w:val="16"/>
  </w:num>
  <w:num w:numId="15" w16cid:durableId="932055621">
    <w:abstractNumId w:val="17"/>
  </w:num>
  <w:num w:numId="16" w16cid:durableId="1028260543">
    <w:abstractNumId w:val="18"/>
  </w:num>
  <w:num w:numId="17" w16cid:durableId="421223727">
    <w:abstractNumId w:val="19"/>
  </w:num>
  <w:num w:numId="18" w16cid:durableId="405803883">
    <w:abstractNumId w:val="20"/>
  </w:num>
  <w:num w:numId="19" w16cid:durableId="523251460">
    <w:abstractNumId w:val="21"/>
  </w:num>
  <w:num w:numId="20" w16cid:durableId="1669793135">
    <w:abstractNumId w:val="22"/>
  </w:num>
  <w:num w:numId="21" w16cid:durableId="587158318">
    <w:abstractNumId w:val="23"/>
  </w:num>
  <w:num w:numId="22" w16cid:durableId="1169449022">
    <w:abstractNumId w:val="24"/>
  </w:num>
  <w:num w:numId="23" w16cid:durableId="54858957">
    <w:abstractNumId w:val="25"/>
  </w:num>
  <w:num w:numId="24" w16cid:durableId="734548050">
    <w:abstractNumId w:val="39"/>
  </w:num>
  <w:num w:numId="25" w16cid:durableId="837038928">
    <w:abstractNumId w:val="34"/>
  </w:num>
  <w:num w:numId="26" w16cid:durableId="87770828">
    <w:abstractNumId w:val="33"/>
  </w:num>
  <w:num w:numId="27" w16cid:durableId="1326785516">
    <w:abstractNumId w:val="37"/>
  </w:num>
  <w:num w:numId="28" w16cid:durableId="1614239345">
    <w:abstractNumId w:val="27"/>
  </w:num>
  <w:num w:numId="29" w16cid:durableId="1788619384">
    <w:abstractNumId w:val="36"/>
  </w:num>
  <w:num w:numId="30" w16cid:durableId="1749113485">
    <w:abstractNumId w:val="44"/>
  </w:num>
  <w:num w:numId="31" w16cid:durableId="301816933">
    <w:abstractNumId w:val="31"/>
  </w:num>
  <w:num w:numId="32" w16cid:durableId="1780449240">
    <w:abstractNumId w:val="28"/>
  </w:num>
  <w:num w:numId="33" w16cid:durableId="862984193">
    <w:abstractNumId w:val="41"/>
  </w:num>
  <w:num w:numId="34" w16cid:durableId="2102558340">
    <w:abstractNumId w:val="32"/>
  </w:num>
  <w:num w:numId="35" w16cid:durableId="1995067871">
    <w:abstractNumId w:val="29"/>
  </w:num>
  <w:num w:numId="36" w16cid:durableId="1774397950">
    <w:abstractNumId w:val="30"/>
  </w:num>
  <w:num w:numId="37" w16cid:durableId="1615400363">
    <w:abstractNumId w:val="42"/>
  </w:num>
  <w:num w:numId="38" w16cid:durableId="1628048504">
    <w:abstractNumId w:val="38"/>
  </w:num>
  <w:num w:numId="39" w16cid:durableId="1161626752">
    <w:abstractNumId w:val="35"/>
  </w:num>
  <w:num w:numId="40" w16cid:durableId="1128359345">
    <w:abstractNumId w:val="43"/>
  </w:num>
  <w:num w:numId="41" w16cid:durableId="166003458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53365999">
    <w:abstractNumId w:val="40"/>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20D"/>
    <w:rsid w:val="0000307E"/>
    <w:rsid w:val="00012EEE"/>
    <w:rsid w:val="00013D05"/>
    <w:rsid w:val="00021075"/>
    <w:rsid w:val="000221C0"/>
    <w:rsid w:val="0004706D"/>
    <w:rsid w:val="00047B1A"/>
    <w:rsid w:val="0005421D"/>
    <w:rsid w:val="00055E08"/>
    <w:rsid w:val="00065304"/>
    <w:rsid w:val="00066477"/>
    <w:rsid w:val="00074573"/>
    <w:rsid w:val="00080E4F"/>
    <w:rsid w:val="000842D5"/>
    <w:rsid w:val="00087426"/>
    <w:rsid w:val="00087EBF"/>
    <w:rsid w:val="000927E9"/>
    <w:rsid w:val="000944FD"/>
    <w:rsid w:val="000A1DDF"/>
    <w:rsid w:val="000A6783"/>
    <w:rsid w:val="000A6A83"/>
    <w:rsid w:val="000A7429"/>
    <w:rsid w:val="000B1DC6"/>
    <w:rsid w:val="000C2C9F"/>
    <w:rsid w:val="000C2E09"/>
    <w:rsid w:val="000C4404"/>
    <w:rsid w:val="000C4E3B"/>
    <w:rsid w:val="000D1A1D"/>
    <w:rsid w:val="000D7323"/>
    <w:rsid w:val="000E0844"/>
    <w:rsid w:val="000E6782"/>
    <w:rsid w:val="000F0244"/>
    <w:rsid w:val="000F1161"/>
    <w:rsid w:val="00100D61"/>
    <w:rsid w:val="001074B0"/>
    <w:rsid w:val="0012202B"/>
    <w:rsid w:val="001234F6"/>
    <w:rsid w:val="00124E77"/>
    <w:rsid w:val="00131D89"/>
    <w:rsid w:val="001362C6"/>
    <w:rsid w:val="0015029D"/>
    <w:rsid w:val="0017141D"/>
    <w:rsid w:val="00172072"/>
    <w:rsid w:val="00181CB7"/>
    <w:rsid w:val="001A11B1"/>
    <w:rsid w:val="001A4A82"/>
    <w:rsid w:val="001B141D"/>
    <w:rsid w:val="001B2E80"/>
    <w:rsid w:val="001B5B03"/>
    <w:rsid w:val="001B7785"/>
    <w:rsid w:val="001C118A"/>
    <w:rsid w:val="001C55B9"/>
    <w:rsid w:val="001C5E3D"/>
    <w:rsid w:val="001D3A51"/>
    <w:rsid w:val="001D3F08"/>
    <w:rsid w:val="001D4F68"/>
    <w:rsid w:val="001E485B"/>
    <w:rsid w:val="001F62F7"/>
    <w:rsid w:val="001F6942"/>
    <w:rsid w:val="002006A2"/>
    <w:rsid w:val="00201F15"/>
    <w:rsid w:val="00207758"/>
    <w:rsid w:val="00210E48"/>
    <w:rsid w:val="00214EB7"/>
    <w:rsid w:val="00215762"/>
    <w:rsid w:val="00224FEA"/>
    <w:rsid w:val="002261DF"/>
    <w:rsid w:val="002313A1"/>
    <w:rsid w:val="002337C0"/>
    <w:rsid w:val="00234850"/>
    <w:rsid w:val="002463A7"/>
    <w:rsid w:val="002476AD"/>
    <w:rsid w:val="00253049"/>
    <w:rsid w:val="00254376"/>
    <w:rsid w:val="00254B11"/>
    <w:rsid w:val="00257225"/>
    <w:rsid w:val="00265897"/>
    <w:rsid w:val="00277859"/>
    <w:rsid w:val="0029092C"/>
    <w:rsid w:val="00293EFE"/>
    <w:rsid w:val="002A6409"/>
    <w:rsid w:val="002B10CC"/>
    <w:rsid w:val="002B5BF7"/>
    <w:rsid w:val="002C2CF5"/>
    <w:rsid w:val="002C6DA2"/>
    <w:rsid w:val="002D39DD"/>
    <w:rsid w:val="00302D06"/>
    <w:rsid w:val="00303731"/>
    <w:rsid w:val="00310603"/>
    <w:rsid w:val="00312429"/>
    <w:rsid w:val="00312CBB"/>
    <w:rsid w:val="00313DCA"/>
    <w:rsid w:val="00314546"/>
    <w:rsid w:val="00314E08"/>
    <w:rsid w:val="0031584C"/>
    <w:rsid w:val="00317723"/>
    <w:rsid w:val="00326285"/>
    <w:rsid w:val="003343DF"/>
    <w:rsid w:val="00334F2B"/>
    <w:rsid w:val="00336213"/>
    <w:rsid w:val="0033748A"/>
    <w:rsid w:val="00340C1C"/>
    <w:rsid w:val="0034213E"/>
    <w:rsid w:val="003524F6"/>
    <w:rsid w:val="00354BC9"/>
    <w:rsid w:val="003634CE"/>
    <w:rsid w:val="00372ECB"/>
    <w:rsid w:val="0037778A"/>
    <w:rsid w:val="00386E82"/>
    <w:rsid w:val="003924D7"/>
    <w:rsid w:val="00394368"/>
    <w:rsid w:val="003945E2"/>
    <w:rsid w:val="00397D1F"/>
    <w:rsid w:val="003A0230"/>
    <w:rsid w:val="003B013F"/>
    <w:rsid w:val="003C0106"/>
    <w:rsid w:val="003C09F6"/>
    <w:rsid w:val="003D315A"/>
    <w:rsid w:val="003E15F5"/>
    <w:rsid w:val="003E1662"/>
    <w:rsid w:val="003E1E97"/>
    <w:rsid w:val="003E6039"/>
    <w:rsid w:val="003E7D5F"/>
    <w:rsid w:val="00403335"/>
    <w:rsid w:val="0041073C"/>
    <w:rsid w:val="00421DD1"/>
    <w:rsid w:val="004263A9"/>
    <w:rsid w:val="00435923"/>
    <w:rsid w:val="00454EE9"/>
    <w:rsid w:val="0046073A"/>
    <w:rsid w:val="004645DC"/>
    <w:rsid w:val="00464903"/>
    <w:rsid w:val="00466247"/>
    <w:rsid w:val="00473D12"/>
    <w:rsid w:val="00473F22"/>
    <w:rsid w:val="00475340"/>
    <w:rsid w:val="004940CF"/>
    <w:rsid w:val="0049481F"/>
    <w:rsid w:val="00495E35"/>
    <w:rsid w:val="004961BE"/>
    <w:rsid w:val="00496680"/>
    <w:rsid w:val="004A4E69"/>
    <w:rsid w:val="004A7CFD"/>
    <w:rsid w:val="004B131F"/>
    <w:rsid w:val="004C619D"/>
    <w:rsid w:val="004D71F3"/>
    <w:rsid w:val="004E478B"/>
    <w:rsid w:val="004E656E"/>
    <w:rsid w:val="004F4807"/>
    <w:rsid w:val="00502DDA"/>
    <w:rsid w:val="00507523"/>
    <w:rsid w:val="00510AC1"/>
    <w:rsid w:val="005126BE"/>
    <w:rsid w:val="005140A8"/>
    <w:rsid w:val="00516FA8"/>
    <w:rsid w:val="00520987"/>
    <w:rsid w:val="00525B87"/>
    <w:rsid w:val="0053245D"/>
    <w:rsid w:val="00534DCB"/>
    <w:rsid w:val="00540631"/>
    <w:rsid w:val="00552E11"/>
    <w:rsid w:val="005543E1"/>
    <w:rsid w:val="00561D98"/>
    <w:rsid w:val="005654E3"/>
    <w:rsid w:val="00567195"/>
    <w:rsid w:val="00570CB7"/>
    <w:rsid w:val="00576DC3"/>
    <w:rsid w:val="00580CD2"/>
    <w:rsid w:val="0058305E"/>
    <w:rsid w:val="00586D36"/>
    <w:rsid w:val="00592A61"/>
    <w:rsid w:val="00594A6B"/>
    <w:rsid w:val="00596FE1"/>
    <w:rsid w:val="005A6C19"/>
    <w:rsid w:val="005A7CE6"/>
    <w:rsid w:val="005B577D"/>
    <w:rsid w:val="005C2842"/>
    <w:rsid w:val="005C5594"/>
    <w:rsid w:val="005D5EF1"/>
    <w:rsid w:val="005D6E45"/>
    <w:rsid w:val="005E1D42"/>
    <w:rsid w:val="005F25E3"/>
    <w:rsid w:val="005F3112"/>
    <w:rsid w:val="0060316E"/>
    <w:rsid w:val="00603BB1"/>
    <w:rsid w:val="006066F8"/>
    <w:rsid w:val="00614C4B"/>
    <w:rsid w:val="006231E6"/>
    <w:rsid w:val="0062640A"/>
    <w:rsid w:val="00641E57"/>
    <w:rsid w:val="00643E13"/>
    <w:rsid w:val="00650CAA"/>
    <w:rsid w:val="0065316D"/>
    <w:rsid w:val="006536B1"/>
    <w:rsid w:val="00662169"/>
    <w:rsid w:val="00664B8F"/>
    <w:rsid w:val="00665684"/>
    <w:rsid w:val="00670215"/>
    <w:rsid w:val="00670910"/>
    <w:rsid w:val="00676282"/>
    <w:rsid w:val="00683792"/>
    <w:rsid w:val="006859B1"/>
    <w:rsid w:val="006876ED"/>
    <w:rsid w:val="006923FE"/>
    <w:rsid w:val="006951E4"/>
    <w:rsid w:val="00696699"/>
    <w:rsid w:val="006A49E5"/>
    <w:rsid w:val="006A7363"/>
    <w:rsid w:val="006B137F"/>
    <w:rsid w:val="006C000E"/>
    <w:rsid w:val="006C0ED8"/>
    <w:rsid w:val="006C509C"/>
    <w:rsid w:val="006C640C"/>
    <w:rsid w:val="006D44A6"/>
    <w:rsid w:val="006D50DD"/>
    <w:rsid w:val="006D603F"/>
    <w:rsid w:val="006D6072"/>
    <w:rsid w:val="006D6F38"/>
    <w:rsid w:val="006E1C54"/>
    <w:rsid w:val="006E26B9"/>
    <w:rsid w:val="006E2DA4"/>
    <w:rsid w:val="006E3F40"/>
    <w:rsid w:val="006E6001"/>
    <w:rsid w:val="006F0298"/>
    <w:rsid w:val="00701819"/>
    <w:rsid w:val="00703F47"/>
    <w:rsid w:val="0072020D"/>
    <w:rsid w:val="00721558"/>
    <w:rsid w:val="00721571"/>
    <w:rsid w:val="00722847"/>
    <w:rsid w:val="00731F6F"/>
    <w:rsid w:val="007343FD"/>
    <w:rsid w:val="00737AF2"/>
    <w:rsid w:val="007452BC"/>
    <w:rsid w:val="00752643"/>
    <w:rsid w:val="00752E7D"/>
    <w:rsid w:val="00757E2D"/>
    <w:rsid w:val="00760D68"/>
    <w:rsid w:val="00764E03"/>
    <w:rsid w:val="00767422"/>
    <w:rsid w:val="00775CD4"/>
    <w:rsid w:val="0079065D"/>
    <w:rsid w:val="007917B7"/>
    <w:rsid w:val="00794740"/>
    <w:rsid w:val="00796DEC"/>
    <w:rsid w:val="007A5455"/>
    <w:rsid w:val="007A5E8C"/>
    <w:rsid w:val="007A715C"/>
    <w:rsid w:val="007A7BBD"/>
    <w:rsid w:val="007C6FFB"/>
    <w:rsid w:val="007D400E"/>
    <w:rsid w:val="007D4AE5"/>
    <w:rsid w:val="007E14DF"/>
    <w:rsid w:val="007E1DAD"/>
    <w:rsid w:val="007E2E50"/>
    <w:rsid w:val="007E562A"/>
    <w:rsid w:val="007F0466"/>
    <w:rsid w:val="007F1D12"/>
    <w:rsid w:val="00804A7A"/>
    <w:rsid w:val="00805670"/>
    <w:rsid w:val="00805FF0"/>
    <w:rsid w:val="00811408"/>
    <w:rsid w:val="00814082"/>
    <w:rsid w:val="0082094A"/>
    <w:rsid w:val="00822914"/>
    <w:rsid w:val="00826C4D"/>
    <w:rsid w:val="008513B8"/>
    <w:rsid w:val="0085570E"/>
    <w:rsid w:val="0086087D"/>
    <w:rsid w:val="0087085E"/>
    <w:rsid w:val="00886DD6"/>
    <w:rsid w:val="0089124C"/>
    <w:rsid w:val="0089423B"/>
    <w:rsid w:val="00895A92"/>
    <w:rsid w:val="0089665E"/>
    <w:rsid w:val="008A5718"/>
    <w:rsid w:val="008B1E4D"/>
    <w:rsid w:val="008B557A"/>
    <w:rsid w:val="008C4109"/>
    <w:rsid w:val="008C52E0"/>
    <w:rsid w:val="008C5913"/>
    <w:rsid w:val="008D05EF"/>
    <w:rsid w:val="008D0A06"/>
    <w:rsid w:val="008D6A6B"/>
    <w:rsid w:val="008E669E"/>
    <w:rsid w:val="008E76C3"/>
    <w:rsid w:val="008E7A9A"/>
    <w:rsid w:val="008F1B98"/>
    <w:rsid w:val="008F7DD1"/>
    <w:rsid w:val="00905FC7"/>
    <w:rsid w:val="009062FE"/>
    <w:rsid w:val="00925906"/>
    <w:rsid w:val="00931E4F"/>
    <w:rsid w:val="009337CD"/>
    <w:rsid w:val="00934013"/>
    <w:rsid w:val="00954132"/>
    <w:rsid w:val="00957EAF"/>
    <w:rsid w:val="00967049"/>
    <w:rsid w:val="00970587"/>
    <w:rsid w:val="009815D1"/>
    <w:rsid w:val="0098707E"/>
    <w:rsid w:val="00990C08"/>
    <w:rsid w:val="009B132B"/>
    <w:rsid w:val="009B29BF"/>
    <w:rsid w:val="009B359F"/>
    <w:rsid w:val="009B63F6"/>
    <w:rsid w:val="009C445E"/>
    <w:rsid w:val="009C5CBF"/>
    <w:rsid w:val="009C656B"/>
    <w:rsid w:val="009C688E"/>
    <w:rsid w:val="009D672C"/>
    <w:rsid w:val="009E45D5"/>
    <w:rsid w:val="009E7A6B"/>
    <w:rsid w:val="009F2F1B"/>
    <w:rsid w:val="009F3867"/>
    <w:rsid w:val="00A016D5"/>
    <w:rsid w:val="00A020CA"/>
    <w:rsid w:val="00A06125"/>
    <w:rsid w:val="00A06B8F"/>
    <w:rsid w:val="00A102FC"/>
    <w:rsid w:val="00A1520B"/>
    <w:rsid w:val="00A16E43"/>
    <w:rsid w:val="00A16E46"/>
    <w:rsid w:val="00A200C8"/>
    <w:rsid w:val="00A22D03"/>
    <w:rsid w:val="00A2304A"/>
    <w:rsid w:val="00A36F31"/>
    <w:rsid w:val="00A5064E"/>
    <w:rsid w:val="00A5099B"/>
    <w:rsid w:val="00A51DEC"/>
    <w:rsid w:val="00A542A2"/>
    <w:rsid w:val="00A56048"/>
    <w:rsid w:val="00A563D0"/>
    <w:rsid w:val="00A608C0"/>
    <w:rsid w:val="00A65989"/>
    <w:rsid w:val="00A8063D"/>
    <w:rsid w:val="00A86B57"/>
    <w:rsid w:val="00A875AB"/>
    <w:rsid w:val="00A922B4"/>
    <w:rsid w:val="00A9786E"/>
    <w:rsid w:val="00AA498F"/>
    <w:rsid w:val="00AA6724"/>
    <w:rsid w:val="00AC0351"/>
    <w:rsid w:val="00AD0516"/>
    <w:rsid w:val="00AD4EB0"/>
    <w:rsid w:val="00AD56E8"/>
    <w:rsid w:val="00AD5C23"/>
    <w:rsid w:val="00AE396D"/>
    <w:rsid w:val="00AE480D"/>
    <w:rsid w:val="00B032A0"/>
    <w:rsid w:val="00B03B11"/>
    <w:rsid w:val="00B1213C"/>
    <w:rsid w:val="00B14430"/>
    <w:rsid w:val="00B2686C"/>
    <w:rsid w:val="00B27F67"/>
    <w:rsid w:val="00B35219"/>
    <w:rsid w:val="00B35900"/>
    <w:rsid w:val="00B40378"/>
    <w:rsid w:val="00B4382C"/>
    <w:rsid w:val="00B608D1"/>
    <w:rsid w:val="00B61EE2"/>
    <w:rsid w:val="00B63E83"/>
    <w:rsid w:val="00B73857"/>
    <w:rsid w:val="00B74A81"/>
    <w:rsid w:val="00B74FF3"/>
    <w:rsid w:val="00B92105"/>
    <w:rsid w:val="00B93571"/>
    <w:rsid w:val="00B97A70"/>
    <w:rsid w:val="00BB23BE"/>
    <w:rsid w:val="00BB3DFF"/>
    <w:rsid w:val="00BB40CA"/>
    <w:rsid w:val="00BC2E72"/>
    <w:rsid w:val="00BD27C2"/>
    <w:rsid w:val="00BE01D0"/>
    <w:rsid w:val="00BE0F87"/>
    <w:rsid w:val="00BF6355"/>
    <w:rsid w:val="00C05F91"/>
    <w:rsid w:val="00C060F5"/>
    <w:rsid w:val="00C15929"/>
    <w:rsid w:val="00C17BC6"/>
    <w:rsid w:val="00C244A3"/>
    <w:rsid w:val="00C30883"/>
    <w:rsid w:val="00C3127B"/>
    <w:rsid w:val="00C328A9"/>
    <w:rsid w:val="00C402F4"/>
    <w:rsid w:val="00C50FEE"/>
    <w:rsid w:val="00C570E8"/>
    <w:rsid w:val="00C60B8A"/>
    <w:rsid w:val="00C61C35"/>
    <w:rsid w:val="00C63872"/>
    <w:rsid w:val="00C6427A"/>
    <w:rsid w:val="00C66A72"/>
    <w:rsid w:val="00C671E8"/>
    <w:rsid w:val="00C73C78"/>
    <w:rsid w:val="00C76296"/>
    <w:rsid w:val="00C85A15"/>
    <w:rsid w:val="00C87F89"/>
    <w:rsid w:val="00C913C3"/>
    <w:rsid w:val="00C956BD"/>
    <w:rsid w:val="00C968C6"/>
    <w:rsid w:val="00CA1D7E"/>
    <w:rsid w:val="00CA3BA1"/>
    <w:rsid w:val="00CB1C4B"/>
    <w:rsid w:val="00CB6AE2"/>
    <w:rsid w:val="00CE6A04"/>
    <w:rsid w:val="00CF22EA"/>
    <w:rsid w:val="00CF266C"/>
    <w:rsid w:val="00CF2916"/>
    <w:rsid w:val="00CF42CE"/>
    <w:rsid w:val="00D002D1"/>
    <w:rsid w:val="00D03DEF"/>
    <w:rsid w:val="00D068BE"/>
    <w:rsid w:val="00D06A98"/>
    <w:rsid w:val="00D12657"/>
    <w:rsid w:val="00D22137"/>
    <w:rsid w:val="00D228C1"/>
    <w:rsid w:val="00D22AF0"/>
    <w:rsid w:val="00D37AD2"/>
    <w:rsid w:val="00D42C95"/>
    <w:rsid w:val="00D65381"/>
    <w:rsid w:val="00D74458"/>
    <w:rsid w:val="00D75D09"/>
    <w:rsid w:val="00D76174"/>
    <w:rsid w:val="00D86EF6"/>
    <w:rsid w:val="00D93CDA"/>
    <w:rsid w:val="00D97D5D"/>
    <w:rsid w:val="00DA0D6D"/>
    <w:rsid w:val="00DA3898"/>
    <w:rsid w:val="00DB1459"/>
    <w:rsid w:val="00DB26AC"/>
    <w:rsid w:val="00DB620F"/>
    <w:rsid w:val="00DC1A7D"/>
    <w:rsid w:val="00DC7025"/>
    <w:rsid w:val="00DD0164"/>
    <w:rsid w:val="00DD2679"/>
    <w:rsid w:val="00DE209B"/>
    <w:rsid w:val="00DE3FC1"/>
    <w:rsid w:val="00DE56F6"/>
    <w:rsid w:val="00DE6CEF"/>
    <w:rsid w:val="00DE7D56"/>
    <w:rsid w:val="00DF3210"/>
    <w:rsid w:val="00E00DD4"/>
    <w:rsid w:val="00E02ABE"/>
    <w:rsid w:val="00E043BA"/>
    <w:rsid w:val="00E14BDF"/>
    <w:rsid w:val="00E21355"/>
    <w:rsid w:val="00E21A01"/>
    <w:rsid w:val="00E247FC"/>
    <w:rsid w:val="00E327E8"/>
    <w:rsid w:val="00E33C87"/>
    <w:rsid w:val="00E3770B"/>
    <w:rsid w:val="00E4001C"/>
    <w:rsid w:val="00E441F4"/>
    <w:rsid w:val="00E47135"/>
    <w:rsid w:val="00E6714A"/>
    <w:rsid w:val="00E7230E"/>
    <w:rsid w:val="00E844B1"/>
    <w:rsid w:val="00E85326"/>
    <w:rsid w:val="00E8691C"/>
    <w:rsid w:val="00E93396"/>
    <w:rsid w:val="00E93B88"/>
    <w:rsid w:val="00E94067"/>
    <w:rsid w:val="00EA5533"/>
    <w:rsid w:val="00EA6ECA"/>
    <w:rsid w:val="00EC0EE8"/>
    <w:rsid w:val="00EC28C0"/>
    <w:rsid w:val="00EC3B8E"/>
    <w:rsid w:val="00ED4309"/>
    <w:rsid w:val="00EE0933"/>
    <w:rsid w:val="00EE0C39"/>
    <w:rsid w:val="00EE3C94"/>
    <w:rsid w:val="00EE3DC3"/>
    <w:rsid w:val="00EE6B0B"/>
    <w:rsid w:val="00EE6B38"/>
    <w:rsid w:val="00EF0D86"/>
    <w:rsid w:val="00EF521E"/>
    <w:rsid w:val="00EF7113"/>
    <w:rsid w:val="00F004F8"/>
    <w:rsid w:val="00F0426C"/>
    <w:rsid w:val="00F06912"/>
    <w:rsid w:val="00F121A0"/>
    <w:rsid w:val="00F15FD6"/>
    <w:rsid w:val="00F16336"/>
    <w:rsid w:val="00F20519"/>
    <w:rsid w:val="00F27AE1"/>
    <w:rsid w:val="00F305C5"/>
    <w:rsid w:val="00F45B76"/>
    <w:rsid w:val="00F61D9C"/>
    <w:rsid w:val="00F66F41"/>
    <w:rsid w:val="00F74BDA"/>
    <w:rsid w:val="00F759D6"/>
    <w:rsid w:val="00F84FDA"/>
    <w:rsid w:val="00F90FC3"/>
    <w:rsid w:val="00F92A68"/>
    <w:rsid w:val="00FA1E82"/>
    <w:rsid w:val="00FB03D2"/>
    <w:rsid w:val="00FC0BE4"/>
    <w:rsid w:val="00FD58F3"/>
    <w:rsid w:val="00FD7746"/>
    <w:rsid w:val="00FF481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E3AEB4"/>
  <w15:chartTrackingRefBased/>
  <w15:docId w15:val="{A70B53FC-529F-4CF5-90CA-D105CAA77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iPriority="0" w:unhideWhenUsed="1"/>
    <w:lsdException w:name="Smart Link" w:semiHidden="1" w:unhideWhenUsed="1"/>
  </w:latentStyles>
  <w:style w:type="paragraph" w:default="1" w:styleId="Normalny">
    <w:name w:val="Normal"/>
    <w:qFormat/>
    <w:rsid w:val="006859B1"/>
    <w:pPr>
      <w:suppressAutoHyphens/>
      <w:spacing w:after="0" w:line="240" w:lineRule="auto"/>
    </w:pPr>
    <w:rPr>
      <w:rFonts w:ascii="Times New Roman" w:eastAsia="Times New Roman" w:hAnsi="Times New Roman" w:cs="Times New Roman"/>
      <w:kern w:val="0"/>
      <w:sz w:val="24"/>
      <w:szCs w:val="24"/>
      <w:lang w:eastAsia="zh-CN"/>
      <w14:ligatures w14:val="none"/>
    </w:rPr>
  </w:style>
  <w:style w:type="paragraph" w:styleId="Nagwek1">
    <w:name w:val="heading 1"/>
    <w:basedOn w:val="Normalny"/>
    <w:next w:val="Normalny"/>
    <w:link w:val="Nagwek1Znak"/>
    <w:qFormat/>
    <w:rsid w:val="006859B1"/>
    <w:pPr>
      <w:keepNext/>
      <w:numPr>
        <w:numId w:val="1"/>
      </w:numPr>
      <w:pBdr>
        <w:top w:val="single" w:sz="1" w:space="1" w:color="000000"/>
        <w:left w:val="single" w:sz="1" w:space="1" w:color="000000"/>
        <w:bottom w:val="single" w:sz="1" w:space="1" w:color="000000"/>
        <w:right w:val="single" w:sz="1" w:space="1" w:color="000000"/>
      </w:pBdr>
      <w:shd w:val="clear" w:color="auto" w:fill="E6E6E6"/>
      <w:spacing w:line="100" w:lineRule="atLeast"/>
      <w:jc w:val="both"/>
      <w:outlineLvl w:val="0"/>
    </w:pPr>
    <w:rPr>
      <w:rFonts w:ascii="Palatino Linotype" w:hAnsi="Palatino Linotype" w:cs="Palatino Linotype"/>
      <w:b/>
      <w:sz w:val="26"/>
      <w:szCs w:val="20"/>
    </w:rPr>
  </w:style>
  <w:style w:type="paragraph" w:styleId="Nagwek2">
    <w:name w:val="heading 2"/>
    <w:basedOn w:val="Normalny"/>
    <w:next w:val="Normalny"/>
    <w:link w:val="Nagwek2Znak"/>
    <w:qFormat/>
    <w:rsid w:val="006859B1"/>
    <w:pPr>
      <w:keepNext/>
      <w:numPr>
        <w:ilvl w:val="1"/>
        <w:numId w:val="1"/>
      </w:numPr>
      <w:spacing w:before="240" w:after="60"/>
      <w:outlineLvl w:val="1"/>
    </w:pPr>
    <w:rPr>
      <w:rFonts w:ascii="Arial" w:hAnsi="Arial" w:cs="Arial"/>
      <w:b/>
      <w:bCs/>
      <w:i/>
      <w:iCs/>
      <w:sz w:val="28"/>
      <w:szCs w:val="28"/>
    </w:rPr>
  </w:style>
  <w:style w:type="paragraph" w:styleId="Nagwek3">
    <w:name w:val="heading 3"/>
    <w:basedOn w:val="Normalny"/>
    <w:next w:val="Normalny"/>
    <w:link w:val="Nagwek3Znak"/>
    <w:qFormat/>
    <w:rsid w:val="006859B1"/>
    <w:pPr>
      <w:keepNext/>
      <w:numPr>
        <w:ilvl w:val="2"/>
        <w:numId w:val="1"/>
      </w:numPr>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6859B1"/>
    <w:pPr>
      <w:keepNext/>
      <w:numPr>
        <w:ilvl w:val="3"/>
        <w:numId w:val="1"/>
      </w:numPr>
      <w:spacing w:before="240" w:after="60"/>
      <w:outlineLvl w:val="3"/>
    </w:pPr>
    <w:rPr>
      <w:b/>
      <w:bCs/>
      <w:sz w:val="28"/>
      <w:szCs w:val="28"/>
    </w:rPr>
  </w:style>
  <w:style w:type="paragraph" w:styleId="Nagwek5">
    <w:name w:val="heading 5"/>
    <w:basedOn w:val="Normalny"/>
    <w:next w:val="Normalny"/>
    <w:link w:val="Nagwek5Znak"/>
    <w:qFormat/>
    <w:rsid w:val="006859B1"/>
    <w:pPr>
      <w:numPr>
        <w:ilvl w:val="4"/>
        <w:numId w:val="1"/>
      </w:numPr>
      <w:spacing w:before="240" w:after="60"/>
      <w:outlineLvl w:val="4"/>
    </w:pPr>
    <w:rPr>
      <w:b/>
      <w:bCs/>
      <w:i/>
      <w:iCs/>
      <w:sz w:val="26"/>
      <w:szCs w:val="26"/>
    </w:rPr>
  </w:style>
  <w:style w:type="paragraph" w:styleId="Nagwek6">
    <w:name w:val="heading 6"/>
    <w:basedOn w:val="Normalny"/>
    <w:next w:val="Normalny"/>
    <w:link w:val="Nagwek6Znak"/>
    <w:qFormat/>
    <w:rsid w:val="006859B1"/>
    <w:pPr>
      <w:numPr>
        <w:ilvl w:val="5"/>
        <w:numId w:val="1"/>
      </w:numPr>
      <w:spacing w:before="240" w:after="60"/>
      <w:outlineLvl w:val="5"/>
    </w:pPr>
    <w:rPr>
      <w:b/>
      <w:bCs/>
      <w:sz w:val="22"/>
      <w:szCs w:val="22"/>
    </w:rPr>
  </w:style>
  <w:style w:type="paragraph" w:styleId="Nagwek7">
    <w:name w:val="heading 7"/>
    <w:basedOn w:val="Normalny"/>
    <w:next w:val="Normalny"/>
    <w:link w:val="Nagwek7Znak"/>
    <w:qFormat/>
    <w:rsid w:val="006859B1"/>
    <w:pPr>
      <w:numPr>
        <w:ilvl w:val="6"/>
        <w:numId w:val="1"/>
      </w:numPr>
      <w:spacing w:before="240" w:after="60"/>
      <w:outlineLvl w:val="6"/>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6859B1"/>
    <w:rPr>
      <w:rFonts w:ascii="Palatino Linotype" w:eastAsia="Times New Roman" w:hAnsi="Palatino Linotype" w:cs="Palatino Linotype"/>
      <w:b/>
      <w:kern w:val="0"/>
      <w:sz w:val="26"/>
      <w:szCs w:val="20"/>
      <w:shd w:val="clear" w:color="auto" w:fill="E6E6E6"/>
      <w:lang w:eastAsia="zh-CN"/>
      <w14:ligatures w14:val="none"/>
    </w:rPr>
  </w:style>
  <w:style w:type="character" w:customStyle="1" w:styleId="Nagwek2Znak">
    <w:name w:val="Nagłówek 2 Znak"/>
    <w:basedOn w:val="Domylnaczcionkaakapitu"/>
    <w:link w:val="Nagwek2"/>
    <w:rsid w:val="006859B1"/>
    <w:rPr>
      <w:rFonts w:ascii="Arial" w:eastAsia="Times New Roman" w:hAnsi="Arial" w:cs="Arial"/>
      <w:b/>
      <w:bCs/>
      <w:i/>
      <w:iCs/>
      <w:kern w:val="0"/>
      <w:sz w:val="28"/>
      <w:szCs w:val="28"/>
      <w:lang w:eastAsia="zh-CN"/>
      <w14:ligatures w14:val="none"/>
    </w:rPr>
  </w:style>
  <w:style w:type="character" w:customStyle="1" w:styleId="Nagwek3Znak">
    <w:name w:val="Nagłówek 3 Znak"/>
    <w:basedOn w:val="Domylnaczcionkaakapitu"/>
    <w:link w:val="Nagwek3"/>
    <w:rsid w:val="006859B1"/>
    <w:rPr>
      <w:rFonts w:ascii="Arial" w:eastAsia="Times New Roman" w:hAnsi="Arial" w:cs="Arial"/>
      <w:b/>
      <w:bCs/>
      <w:kern w:val="0"/>
      <w:sz w:val="26"/>
      <w:szCs w:val="26"/>
      <w:lang w:eastAsia="zh-CN"/>
      <w14:ligatures w14:val="none"/>
    </w:rPr>
  </w:style>
  <w:style w:type="character" w:customStyle="1" w:styleId="Nagwek4Znak">
    <w:name w:val="Nagłówek 4 Znak"/>
    <w:basedOn w:val="Domylnaczcionkaakapitu"/>
    <w:link w:val="Nagwek4"/>
    <w:rsid w:val="006859B1"/>
    <w:rPr>
      <w:rFonts w:ascii="Times New Roman" w:eastAsia="Times New Roman" w:hAnsi="Times New Roman" w:cs="Times New Roman"/>
      <w:b/>
      <w:bCs/>
      <w:kern w:val="0"/>
      <w:sz w:val="28"/>
      <w:szCs w:val="28"/>
      <w:lang w:eastAsia="zh-CN"/>
      <w14:ligatures w14:val="none"/>
    </w:rPr>
  </w:style>
  <w:style w:type="character" w:customStyle="1" w:styleId="Nagwek5Znak">
    <w:name w:val="Nagłówek 5 Znak"/>
    <w:basedOn w:val="Domylnaczcionkaakapitu"/>
    <w:link w:val="Nagwek5"/>
    <w:rsid w:val="006859B1"/>
    <w:rPr>
      <w:rFonts w:ascii="Times New Roman" w:eastAsia="Times New Roman" w:hAnsi="Times New Roman" w:cs="Times New Roman"/>
      <w:b/>
      <w:bCs/>
      <w:i/>
      <w:iCs/>
      <w:kern w:val="0"/>
      <w:sz w:val="26"/>
      <w:szCs w:val="26"/>
      <w:lang w:eastAsia="zh-CN"/>
      <w14:ligatures w14:val="none"/>
    </w:rPr>
  </w:style>
  <w:style w:type="character" w:customStyle="1" w:styleId="Nagwek6Znak">
    <w:name w:val="Nagłówek 6 Znak"/>
    <w:basedOn w:val="Domylnaczcionkaakapitu"/>
    <w:link w:val="Nagwek6"/>
    <w:rsid w:val="006859B1"/>
    <w:rPr>
      <w:rFonts w:ascii="Times New Roman" w:eastAsia="Times New Roman" w:hAnsi="Times New Roman" w:cs="Times New Roman"/>
      <w:b/>
      <w:bCs/>
      <w:kern w:val="0"/>
      <w:lang w:eastAsia="zh-CN"/>
      <w14:ligatures w14:val="none"/>
    </w:rPr>
  </w:style>
  <w:style w:type="character" w:customStyle="1" w:styleId="Nagwek7Znak">
    <w:name w:val="Nagłówek 7 Znak"/>
    <w:basedOn w:val="Domylnaczcionkaakapitu"/>
    <w:link w:val="Nagwek7"/>
    <w:rsid w:val="006859B1"/>
    <w:rPr>
      <w:rFonts w:ascii="Times New Roman" w:eastAsia="Times New Roman" w:hAnsi="Times New Roman" w:cs="Times New Roman"/>
      <w:kern w:val="0"/>
      <w:sz w:val="24"/>
      <w:szCs w:val="24"/>
      <w:lang w:eastAsia="zh-CN"/>
      <w14:ligatures w14:val="none"/>
    </w:rPr>
  </w:style>
  <w:style w:type="character" w:customStyle="1" w:styleId="WW8Num1z0">
    <w:name w:val="WW8Num1z0"/>
    <w:rsid w:val="006859B1"/>
    <w:rPr>
      <w:rFonts w:hint="default"/>
      <w:b w:val="0"/>
      <w:sz w:val="24"/>
    </w:rPr>
  </w:style>
  <w:style w:type="character" w:customStyle="1" w:styleId="WW8Num3z0">
    <w:name w:val="WW8Num3z0"/>
    <w:rsid w:val="006859B1"/>
    <w:rPr>
      <w:rFonts w:ascii="Times New Roman" w:eastAsia="Times New Roman" w:hAnsi="Times New Roman" w:cs="Times New Roman"/>
      <w:b/>
    </w:rPr>
  </w:style>
  <w:style w:type="character" w:customStyle="1" w:styleId="WW8Num4z0">
    <w:name w:val="WW8Num4z0"/>
    <w:rsid w:val="006859B1"/>
    <w:rPr>
      <w:rFonts w:ascii="Symbol" w:hAnsi="Symbol" w:cs="Symbol" w:hint="default"/>
    </w:rPr>
  </w:style>
  <w:style w:type="character" w:customStyle="1" w:styleId="WW8Num5z0">
    <w:name w:val="WW8Num5z0"/>
    <w:rsid w:val="006859B1"/>
    <w:rPr>
      <w:rFonts w:hint="default"/>
    </w:rPr>
  </w:style>
  <w:style w:type="character" w:customStyle="1" w:styleId="WW8Num6z0">
    <w:name w:val="WW8Num6z0"/>
    <w:rsid w:val="006859B1"/>
    <w:rPr>
      <w:rFonts w:hint="default"/>
      <w:b w:val="0"/>
      <w:i w:val="0"/>
    </w:rPr>
  </w:style>
  <w:style w:type="character" w:customStyle="1" w:styleId="WW8Num7z0">
    <w:name w:val="WW8Num7z0"/>
    <w:rsid w:val="006859B1"/>
    <w:rPr>
      <w:rFonts w:hint="default"/>
      <w:sz w:val="22"/>
      <w:szCs w:val="22"/>
    </w:rPr>
  </w:style>
  <w:style w:type="character" w:customStyle="1" w:styleId="WW8Num8z0">
    <w:name w:val="WW8Num8z0"/>
    <w:rsid w:val="006859B1"/>
    <w:rPr>
      <w:rFonts w:hint="default"/>
      <w:b w:val="0"/>
      <w:sz w:val="20"/>
      <w:szCs w:val="20"/>
    </w:rPr>
  </w:style>
  <w:style w:type="character" w:customStyle="1" w:styleId="WW8Num9z0">
    <w:name w:val="WW8Num9z0"/>
    <w:rsid w:val="006859B1"/>
    <w:rPr>
      <w:rFonts w:hint="default"/>
    </w:rPr>
  </w:style>
  <w:style w:type="character" w:customStyle="1" w:styleId="WW8Num9z1">
    <w:name w:val="WW8Num9z1"/>
    <w:rsid w:val="006859B1"/>
    <w:rPr>
      <w:rFonts w:hint="default"/>
      <w:color w:val="000000"/>
    </w:rPr>
  </w:style>
  <w:style w:type="character" w:customStyle="1" w:styleId="WW8Num9z2">
    <w:name w:val="WW8Num9z2"/>
    <w:rsid w:val="006859B1"/>
    <w:rPr>
      <w:rFonts w:hint="default"/>
      <w:i w:val="0"/>
      <w:color w:val="000000"/>
    </w:rPr>
  </w:style>
  <w:style w:type="character" w:customStyle="1" w:styleId="WW8Num10z0">
    <w:name w:val="WW8Num10z0"/>
    <w:rsid w:val="006859B1"/>
    <w:rPr>
      <w:rFonts w:hint="default"/>
    </w:rPr>
  </w:style>
  <w:style w:type="character" w:customStyle="1" w:styleId="WW8Num11z0">
    <w:name w:val="WW8Num11z0"/>
    <w:rsid w:val="006859B1"/>
    <w:rPr>
      <w:rFonts w:ascii="Calibri" w:eastAsia="Times New Roman" w:hAnsi="Calibri" w:cs="Segoe UI" w:hint="default"/>
    </w:rPr>
  </w:style>
  <w:style w:type="character" w:customStyle="1" w:styleId="WW8Num11z1">
    <w:name w:val="WW8Num11z1"/>
    <w:rsid w:val="006859B1"/>
    <w:rPr>
      <w:rFonts w:hint="default"/>
    </w:rPr>
  </w:style>
  <w:style w:type="character" w:customStyle="1" w:styleId="WW8Num12z0">
    <w:name w:val="WW8Num12z0"/>
    <w:rsid w:val="006859B1"/>
    <w:rPr>
      <w:rFonts w:hint="default"/>
      <w:b w:val="0"/>
    </w:rPr>
  </w:style>
  <w:style w:type="character" w:customStyle="1" w:styleId="WW8Num13z0">
    <w:name w:val="WW8Num13z0"/>
    <w:rsid w:val="006859B1"/>
    <w:rPr>
      <w:rFonts w:hint="default"/>
    </w:rPr>
  </w:style>
  <w:style w:type="character" w:customStyle="1" w:styleId="WW8Num14z0">
    <w:name w:val="WW8Num14z0"/>
    <w:rsid w:val="006859B1"/>
    <w:rPr>
      <w:rFonts w:hint="default"/>
    </w:rPr>
  </w:style>
  <w:style w:type="character" w:customStyle="1" w:styleId="WW8Num15z0">
    <w:name w:val="WW8Num15z0"/>
    <w:rsid w:val="006859B1"/>
    <w:rPr>
      <w:rFonts w:hint="default"/>
      <w:b w:val="0"/>
      <w:i w:val="0"/>
    </w:rPr>
  </w:style>
  <w:style w:type="character" w:customStyle="1" w:styleId="WW8Num16z0">
    <w:name w:val="WW8Num16z0"/>
    <w:rsid w:val="006859B1"/>
    <w:rPr>
      <w:rFonts w:hint="default"/>
    </w:rPr>
  </w:style>
  <w:style w:type="character" w:customStyle="1" w:styleId="WW8Num16z1">
    <w:name w:val="WW8Num16z1"/>
    <w:rsid w:val="006859B1"/>
    <w:rPr>
      <w:rFonts w:hint="default"/>
      <w:color w:val="000000"/>
    </w:rPr>
  </w:style>
  <w:style w:type="character" w:customStyle="1" w:styleId="WW8Num16z2">
    <w:name w:val="WW8Num16z2"/>
    <w:rsid w:val="006859B1"/>
    <w:rPr>
      <w:rFonts w:hint="default"/>
      <w:i w:val="0"/>
      <w:color w:val="000000"/>
    </w:rPr>
  </w:style>
  <w:style w:type="character" w:customStyle="1" w:styleId="WW8Num17z0">
    <w:name w:val="WW8Num17z0"/>
    <w:rsid w:val="006859B1"/>
    <w:rPr>
      <w:rFonts w:ascii="Times New Roman" w:eastAsia="Times New Roman" w:hAnsi="Times New Roman" w:cs="Times New Roman"/>
      <w:b w:val="0"/>
    </w:rPr>
  </w:style>
  <w:style w:type="character" w:customStyle="1" w:styleId="WW8Num17z1">
    <w:name w:val="WW8Num17z1"/>
    <w:rsid w:val="006859B1"/>
    <w:rPr>
      <w:rFonts w:hint="default"/>
    </w:rPr>
  </w:style>
  <w:style w:type="character" w:customStyle="1" w:styleId="WW8Num18z0">
    <w:name w:val="WW8Num18z0"/>
    <w:rsid w:val="006859B1"/>
    <w:rPr>
      <w:rFonts w:hint="default"/>
    </w:rPr>
  </w:style>
  <w:style w:type="character" w:customStyle="1" w:styleId="WW8Num19z1">
    <w:name w:val="WW8Num19z1"/>
    <w:rsid w:val="006859B1"/>
    <w:rPr>
      <w:rFonts w:hint="default"/>
    </w:rPr>
  </w:style>
  <w:style w:type="character" w:customStyle="1" w:styleId="WW8Num20z0">
    <w:name w:val="WW8Num20z0"/>
    <w:rsid w:val="006859B1"/>
    <w:rPr>
      <w:rFonts w:hint="default"/>
      <w:b/>
    </w:rPr>
  </w:style>
  <w:style w:type="character" w:customStyle="1" w:styleId="WW8Num20z1">
    <w:name w:val="WW8Num20z1"/>
    <w:rsid w:val="006859B1"/>
    <w:rPr>
      <w:rFonts w:hint="default"/>
      <w:b w:val="0"/>
    </w:rPr>
  </w:style>
  <w:style w:type="character" w:customStyle="1" w:styleId="WW8Num21z0">
    <w:name w:val="WW8Num21z0"/>
    <w:rsid w:val="006859B1"/>
    <w:rPr>
      <w:rFonts w:hint="default"/>
      <w:b/>
      <w:sz w:val="23"/>
    </w:rPr>
  </w:style>
  <w:style w:type="character" w:customStyle="1" w:styleId="WW8Num22z0">
    <w:name w:val="WW8Num22z0"/>
    <w:rsid w:val="006859B1"/>
    <w:rPr>
      <w:rFonts w:hint="default"/>
      <w:b w:val="0"/>
      <w:color w:val="000000"/>
    </w:rPr>
  </w:style>
  <w:style w:type="character" w:customStyle="1" w:styleId="WW8Num22z1">
    <w:name w:val="WW8Num22z1"/>
    <w:rsid w:val="006859B1"/>
    <w:rPr>
      <w:rFonts w:hint="default"/>
    </w:rPr>
  </w:style>
  <w:style w:type="character" w:customStyle="1" w:styleId="WW8Num25z0">
    <w:name w:val="WW8Num25z0"/>
    <w:rsid w:val="006859B1"/>
    <w:rPr>
      <w:rFonts w:hint="default"/>
      <w:b w:val="0"/>
      <w:i w:val="0"/>
      <w:sz w:val="20"/>
      <w:szCs w:val="20"/>
    </w:rPr>
  </w:style>
  <w:style w:type="character" w:customStyle="1" w:styleId="WW8Num25z1">
    <w:name w:val="WW8Num25z1"/>
    <w:rsid w:val="006859B1"/>
    <w:rPr>
      <w:rFonts w:ascii="Calibri" w:eastAsia="Times New Roman" w:hAnsi="Calibri" w:cs="Calibri"/>
      <w:b w:val="0"/>
      <w:sz w:val="22"/>
      <w:szCs w:val="22"/>
    </w:rPr>
  </w:style>
  <w:style w:type="character" w:customStyle="1" w:styleId="WW8Num25z2">
    <w:name w:val="WW8Num25z2"/>
    <w:rsid w:val="006859B1"/>
    <w:rPr>
      <w:rFonts w:hint="default"/>
      <w:b w:val="0"/>
      <w:sz w:val="24"/>
    </w:rPr>
  </w:style>
  <w:style w:type="character" w:customStyle="1" w:styleId="WW8Num26z0">
    <w:name w:val="WW8Num26z0"/>
    <w:rsid w:val="006859B1"/>
    <w:rPr>
      <w:rFonts w:hint="default"/>
      <w:b w:val="0"/>
      <w:i w:val="0"/>
      <w:sz w:val="20"/>
      <w:szCs w:val="20"/>
    </w:rPr>
  </w:style>
  <w:style w:type="character" w:customStyle="1" w:styleId="WW8Num26z1">
    <w:name w:val="WW8Num26z1"/>
    <w:rsid w:val="006859B1"/>
    <w:rPr>
      <w:rFonts w:ascii="Calibri" w:eastAsia="Times New Roman" w:hAnsi="Calibri" w:cs="Calibri"/>
      <w:b w:val="0"/>
      <w:sz w:val="22"/>
      <w:szCs w:val="22"/>
    </w:rPr>
  </w:style>
  <w:style w:type="character" w:customStyle="1" w:styleId="WW8Num26z2">
    <w:name w:val="WW8Num26z2"/>
    <w:rsid w:val="006859B1"/>
    <w:rPr>
      <w:rFonts w:hint="default"/>
      <w:b w:val="0"/>
      <w:sz w:val="24"/>
    </w:rPr>
  </w:style>
  <w:style w:type="character" w:customStyle="1" w:styleId="WW8Num29z1">
    <w:name w:val="WW8Num29z1"/>
    <w:rsid w:val="006859B1"/>
    <w:rPr>
      <w:rFonts w:hint="default"/>
    </w:rPr>
  </w:style>
  <w:style w:type="character" w:customStyle="1" w:styleId="WW8Num15z1">
    <w:name w:val="WW8Num15z1"/>
    <w:rsid w:val="006859B1"/>
    <w:rPr>
      <w:rFonts w:ascii="Calibri" w:eastAsia="Times New Roman" w:hAnsi="Calibri" w:cs="Calibri"/>
      <w:b w:val="0"/>
      <w:sz w:val="22"/>
      <w:szCs w:val="22"/>
    </w:rPr>
  </w:style>
  <w:style w:type="character" w:customStyle="1" w:styleId="WW8Num15z2">
    <w:name w:val="WW8Num15z2"/>
    <w:rsid w:val="006859B1"/>
    <w:rPr>
      <w:rFonts w:hint="default"/>
      <w:b w:val="0"/>
      <w:sz w:val="24"/>
    </w:rPr>
  </w:style>
  <w:style w:type="character" w:customStyle="1" w:styleId="WW8Num17z2">
    <w:name w:val="WW8Num17z2"/>
    <w:rsid w:val="006859B1"/>
    <w:rPr>
      <w:rFonts w:hint="default"/>
      <w:i w:val="0"/>
      <w:color w:val="000000"/>
    </w:rPr>
  </w:style>
  <w:style w:type="character" w:customStyle="1" w:styleId="WW8Num18z1">
    <w:name w:val="WW8Num18z1"/>
    <w:rsid w:val="006859B1"/>
    <w:rPr>
      <w:rFonts w:hint="default"/>
    </w:rPr>
  </w:style>
  <w:style w:type="character" w:customStyle="1" w:styleId="WW8Num19z0">
    <w:name w:val="WW8Num19z0"/>
    <w:rsid w:val="006859B1"/>
    <w:rPr>
      <w:rFonts w:hint="default"/>
    </w:rPr>
  </w:style>
  <w:style w:type="character" w:customStyle="1" w:styleId="WW8Num21z1">
    <w:name w:val="WW8Num21z1"/>
    <w:rsid w:val="006859B1"/>
    <w:rPr>
      <w:rFonts w:hint="default"/>
      <w:b w:val="0"/>
    </w:rPr>
  </w:style>
  <w:style w:type="character" w:customStyle="1" w:styleId="WW8Num23z0">
    <w:name w:val="WW8Num23z0"/>
    <w:rsid w:val="006859B1"/>
    <w:rPr>
      <w:rFonts w:hint="default"/>
      <w:b w:val="0"/>
      <w:color w:val="000000"/>
    </w:rPr>
  </w:style>
  <w:style w:type="character" w:customStyle="1" w:styleId="WW8Num23z1">
    <w:name w:val="WW8Num23z1"/>
    <w:rsid w:val="006859B1"/>
    <w:rPr>
      <w:rFonts w:hint="default"/>
    </w:rPr>
  </w:style>
  <w:style w:type="character" w:customStyle="1" w:styleId="WW8Num27z0">
    <w:name w:val="WW8Num27z0"/>
    <w:rsid w:val="006859B1"/>
    <w:rPr>
      <w:rFonts w:hint="default"/>
      <w:b w:val="0"/>
      <w:i w:val="0"/>
      <w:sz w:val="20"/>
      <w:szCs w:val="20"/>
    </w:rPr>
  </w:style>
  <w:style w:type="character" w:customStyle="1" w:styleId="WW8Num27z1">
    <w:name w:val="WW8Num27z1"/>
    <w:rsid w:val="006859B1"/>
    <w:rPr>
      <w:rFonts w:ascii="Calibri" w:eastAsia="Times New Roman" w:hAnsi="Calibri" w:cs="Calibri"/>
      <w:b w:val="0"/>
      <w:sz w:val="22"/>
      <w:szCs w:val="22"/>
    </w:rPr>
  </w:style>
  <w:style w:type="character" w:customStyle="1" w:styleId="WW8Num27z2">
    <w:name w:val="WW8Num27z2"/>
    <w:rsid w:val="006859B1"/>
    <w:rPr>
      <w:rFonts w:hint="default"/>
      <w:b w:val="0"/>
      <w:sz w:val="24"/>
    </w:rPr>
  </w:style>
  <w:style w:type="character" w:customStyle="1" w:styleId="WW8Num30z0">
    <w:name w:val="WW8Num30z0"/>
    <w:rsid w:val="006859B1"/>
    <w:rPr>
      <w:rFonts w:hint="default"/>
    </w:rPr>
  </w:style>
  <w:style w:type="character" w:customStyle="1" w:styleId="WW8Num31z1">
    <w:name w:val="WW8Num31z1"/>
    <w:rsid w:val="006859B1"/>
    <w:rPr>
      <w:rFonts w:hint="default"/>
    </w:rPr>
  </w:style>
  <w:style w:type="character" w:customStyle="1" w:styleId="WW8Num18z2">
    <w:name w:val="WW8Num18z2"/>
    <w:rsid w:val="006859B1"/>
    <w:rPr>
      <w:rFonts w:hint="default"/>
      <w:i w:val="0"/>
      <w:color w:val="000000"/>
    </w:rPr>
  </w:style>
  <w:style w:type="character" w:customStyle="1" w:styleId="WW8Num24z0">
    <w:name w:val="WW8Num24z0"/>
    <w:rsid w:val="006859B1"/>
    <w:rPr>
      <w:rFonts w:hint="default"/>
    </w:rPr>
  </w:style>
  <w:style w:type="character" w:customStyle="1" w:styleId="WW8Num24z1">
    <w:name w:val="WW8Num24z1"/>
    <w:rsid w:val="006859B1"/>
    <w:rPr>
      <w:rFonts w:hint="default"/>
      <w:color w:val="000000"/>
    </w:rPr>
  </w:style>
  <w:style w:type="character" w:customStyle="1" w:styleId="WW8Num24z2">
    <w:name w:val="WW8Num24z2"/>
    <w:rsid w:val="006859B1"/>
    <w:rPr>
      <w:rFonts w:hint="default"/>
      <w:i w:val="0"/>
      <w:color w:val="000000"/>
    </w:rPr>
  </w:style>
  <w:style w:type="character" w:customStyle="1" w:styleId="WW8Num28z0">
    <w:name w:val="WW8Num28z0"/>
    <w:rsid w:val="006859B1"/>
    <w:rPr>
      <w:rFonts w:hint="default"/>
      <w:b w:val="0"/>
      <w:i w:val="0"/>
      <w:sz w:val="20"/>
      <w:szCs w:val="20"/>
    </w:rPr>
  </w:style>
  <w:style w:type="character" w:customStyle="1" w:styleId="WW8Num28z1">
    <w:name w:val="WW8Num28z1"/>
    <w:rsid w:val="006859B1"/>
    <w:rPr>
      <w:rFonts w:ascii="Calibri" w:eastAsia="Times New Roman" w:hAnsi="Calibri" w:cs="Calibri"/>
      <w:b w:val="0"/>
      <w:sz w:val="22"/>
      <w:szCs w:val="22"/>
    </w:rPr>
  </w:style>
  <w:style w:type="character" w:customStyle="1" w:styleId="WW8Num28z2">
    <w:name w:val="WW8Num28z2"/>
    <w:rsid w:val="006859B1"/>
    <w:rPr>
      <w:rFonts w:hint="default"/>
      <w:b w:val="0"/>
      <w:sz w:val="24"/>
    </w:rPr>
  </w:style>
  <w:style w:type="character" w:customStyle="1" w:styleId="WW8Num29z0">
    <w:name w:val="WW8Num29z0"/>
    <w:rsid w:val="006859B1"/>
    <w:rPr>
      <w:rFonts w:hint="default"/>
      <w:b w:val="0"/>
      <w:i w:val="0"/>
      <w:sz w:val="20"/>
      <w:szCs w:val="20"/>
    </w:rPr>
  </w:style>
  <w:style w:type="character" w:customStyle="1" w:styleId="WW8Num29z2">
    <w:name w:val="WW8Num29z2"/>
    <w:rsid w:val="006859B1"/>
    <w:rPr>
      <w:rFonts w:hint="default"/>
      <w:b w:val="0"/>
      <w:sz w:val="24"/>
    </w:rPr>
  </w:style>
  <w:style w:type="character" w:customStyle="1" w:styleId="WW8Num30z1">
    <w:name w:val="WW8Num30z1"/>
    <w:rsid w:val="006859B1"/>
    <w:rPr>
      <w:rFonts w:ascii="Calibri" w:eastAsia="Times New Roman" w:hAnsi="Calibri" w:cs="Calibri"/>
      <w:b w:val="0"/>
      <w:sz w:val="22"/>
      <w:szCs w:val="22"/>
    </w:rPr>
  </w:style>
  <w:style w:type="character" w:customStyle="1" w:styleId="WW8Num30z2">
    <w:name w:val="WW8Num30z2"/>
    <w:rsid w:val="006859B1"/>
    <w:rPr>
      <w:rFonts w:hint="default"/>
      <w:b w:val="0"/>
      <w:sz w:val="24"/>
    </w:rPr>
  </w:style>
  <w:style w:type="character" w:customStyle="1" w:styleId="WW8Num19z2">
    <w:name w:val="WW8Num19z2"/>
    <w:rsid w:val="006859B1"/>
    <w:rPr>
      <w:rFonts w:hint="default"/>
      <w:i w:val="0"/>
      <w:color w:val="000000"/>
    </w:rPr>
  </w:style>
  <w:style w:type="character" w:customStyle="1" w:styleId="WW8Num31z0">
    <w:name w:val="WW8Num31z0"/>
    <w:rsid w:val="006859B1"/>
    <w:rPr>
      <w:rFonts w:hint="default"/>
      <w:b w:val="0"/>
      <w:i w:val="0"/>
      <w:sz w:val="20"/>
      <w:szCs w:val="20"/>
    </w:rPr>
  </w:style>
  <w:style w:type="character" w:customStyle="1" w:styleId="WW8Num31z2">
    <w:name w:val="WW8Num31z2"/>
    <w:rsid w:val="006859B1"/>
    <w:rPr>
      <w:rFonts w:hint="default"/>
      <w:b w:val="0"/>
      <w:sz w:val="24"/>
    </w:rPr>
  </w:style>
  <w:style w:type="character" w:customStyle="1" w:styleId="WW8Num21z2">
    <w:name w:val="WW8Num21z2"/>
    <w:rsid w:val="006859B1"/>
    <w:rPr>
      <w:rFonts w:hint="default"/>
      <w:i w:val="0"/>
      <w:color w:val="000000"/>
    </w:rPr>
  </w:style>
  <w:style w:type="character" w:customStyle="1" w:styleId="WW8Num2z0">
    <w:name w:val="WW8Num2z0"/>
    <w:rsid w:val="006859B1"/>
    <w:rPr>
      <w:rFonts w:hint="default"/>
    </w:rPr>
  </w:style>
  <w:style w:type="character" w:customStyle="1" w:styleId="WW8Num2z1">
    <w:name w:val="WW8Num2z1"/>
    <w:rsid w:val="006859B1"/>
    <w:rPr>
      <w:rFonts w:ascii="Times New Roman" w:eastAsia="Times New Roman" w:hAnsi="Times New Roman" w:cs="Times New Roman"/>
    </w:rPr>
  </w:style>
  <w:style w:type="character" w:customStyle="1" w:styleId="WW8Num3z1">
    <w:name w:val="WW8Num3z1"/>
    <w:rsid w:val="006859B1"/>
    <w:rPr>
      <w:rFonts w:ascii="Times New Roman" w:eastAsia="Times New Roman" w:hAnsi="Times New Roman" w:cs="Times New Roman" w:hint="default"/>
    </w:rPr>
  </w:style>
  <w:style w:type="character" w:customStyle="1" w:styleId="WW8Num3z2">
    <w:name w:val="WW8Num3z2"/>
    <w:rsid w:val="006859B1"/>
    <w:rPr>
      <w:rFonts w:ascii="Wingdings" w:hAnsi="Wingdings" w:cs="Wingdings" w:hint="default"/>
    </w:rPr>
  </w:style>
  <w:style w:type="character" w:customStyle="1" w:styleId="WW8Num3z3">
    <w:name w:val="WW8Num3z3"/>
    <w:rsid w:val="006859B1"/>
    <w:rPr>
      <w:rFonts w:ascii="Symbol" w:hAnsi="Symbol" w:cs="Symbol" w:hint="default"/>
    </w:rPr>
  </w:style>
  <w:style w:type="character" w:customStyle="1" w:styleId="WW8Num3z4">
    <w:name w:val="WW8Num3z4"/>
    <w:rsid w:val="006859B1"/>
    <w:rPr>
      <w:rFonts w:ascii="Courier New" w:hAnsi="Courier New" w:cs="Courier New" w:hint="default"/>
    </w:rPr>
  </w:style>
  <w:style w:type="character" w:customStyle="1" w:styleId="WW8Num32z0">
    <w:name w:val="WW8Num32z0"/>
    <w:rsid w:val="006859B1"/>
    <w:rPr>
      <w:rFonts w:hint="default"/>
    </w:rPr>
  </w:style>
  <w:style w:type="character" w:customStyle="1" w:styleId="WW8Num33z0">
    <w:name w:val="WW8Num33z0"/>
    <w:rsid w:val="006859B1"/>
    <w:rPr>
      <w:rFonts w:hint="default"/>
    </w:rPr>
  </w:style>
  <w:style w:type="character" w:customStyle="1" w:styleId="WW8Num34z0">
    <w:name w:val="WW8Num34z0"/>
    <w:rsid w:val="006859B1"/>
    <w:rPr>
      <w:rFonts w:hint="default"/>
    </w:rPr>
  </w:style>
  <w:style w:type="character" w:customStyle="1" w:styleId="WW8Num34z1">
    <w:name w:val="WW8Num34z1"/>
    <w:rsid w:val="006859B1"/>
    <w:rPr>
      <w:rFonts w:hint="default"/>
      <w:color w:val="000000"/>
    </w:rPr>
  </w:style>
  <w:style w:type="character" w:customStyle="1" w:styleId="WW8Num34z2">
    <w:name w:val="WW8Num34z2"/>
    <w:rsid w:val="006859B1"/>
    <w:rPr>
      <w:rFonts w:hint="default"/>
      <w:i w:val="0"/>
      <w:color w:val="000000"/>
    </w:rPr>
  </w:style>
  <w:style w:type="character" w:customStyle="1" w:styleId="WW8Num35z0">
    <w:name w:val="WW8Num35z0"/>
    <w:rsid w:val="006859B1"/>
    <w:rPr>
      <w:rFonts w:hint="default"/>
    </w:rPr>
  </w:style>
  <w:style w:type="character" w:customStyle="1" w:styleId="WW8Num36z0">
    <w:name w:val="WW8Num36z0"/>
    <w:rsid w:val="006859B1"/>
    <w:rPr>
      <w:rFonts w:hint="default"/>
    </w:rPr>
  </w:style>
  <w:style w:type="character" w:customStyle="1" w:styleId="WW8Num37z0">
    <w:name w:val="WW8Num37z0"/>
    <w:rsid w:val="006859B1"/>
    <w:rPr>
      <w:rFonts w:hint="default"/>
    </w:rPr>
  </w:style>
  <w:style w:type="character" w:customStyle="1" w:styleId="WW8Num37z1">
    <w:name w:val="WW8Num37z1"/>
    <w:rsid w:val="006859B1"/>
    <w:rPr>
      <w:rFonts w:hint="default"/>
      <w:color w:val="000000"/>
    </w:rPr>
  </w:style>
  <w:style w:type="character" w:customStyle="1" w:styleId="WW8Num37z2">
    <w:name w:val="WW8Num37z2"/>
    <w:rsid w:val="006859B1"/>
    <w:rPr>
      <w:rFonts w:hint="default"/>
      <w:i w:val="0"/>
      <w:color w:val="000000"/>
    </w:rPr>
  </w:style>
  <w:style w:type="character" w:customStyle="1" w:styleId="WW8Num38z0">
    <w:name w:val="WW8Num38z0"/>
    <w:rsid w:val="006859B1"/>
    <w:rPr>
      <w:rFonts w:ascii="Calibri" w:eastAsia="Times New Roman" w:hAnsi="Calibri" w:cs="Segoe UI" w:hint="default"/>
    </w:rPr>
  </w:style>
  <w:style w:type="character" w:customStyle="1" w:styleId="WW8Num38z1">
    <w:name w:val="WW8Num38z1"/>
    <w:rsid w:val="006859B1"/>
    <w:rPr>
      <w:rFonts w:hint="default"/>
    </w:rPr>
  </w:style>
  <w:style w:type="character" w:customStyle="1" w:styleId="WW8Num39z0">
    <w:name w:val="WW8Num39z0"/>
    <w:rsid w:val="006859B1"/>
    <w:rPr>
      <w:rFonts w:hint="default"/>
    </w:rPr>
  </w:style>
  <w:style w:type="character" w:customStyle="1" w:styleId="WW8Num40z0">
    <w:name w:val="WW8Num40z0"/>
    <w:rsid w:val="006859B1"/>
    <w:rPr>
      <w:rFonts w:hint="default"/>
    </w:rPr>
  </w:style>
  <w:style w:type="character" w:customStyle="1" w:styleId="WW8Num41z0">
    <w:name w:val="WW8Num41z0"/>
    <w:rsid w:val="006859B1"/>
    <w:rPr>
      <w:rFonts w:hint="default"/>
      <w:b w:val="0"/>
    </w:rPr>
  </w:style>
  <w:style w:type="character" w:customStyle="1" w:styleId="WW8Num42z0">
    <w:name w:val="WW8Num42z0"/>
    <w:rsid w:val="006859B1"/>
    <w:rPr>
      <w:rFonts w:ascii="Times New Roman" w:eastAsia="Times New Roman" w:hAnsi="Times New Roman" w:cs="Times New Roman"/>
    </w:rPr>
  </w:style>
  <w:style w:type="character" w:customStyle="1" w:styleId="WW8Num43z0">
    <w:name w:val="WW8Num43z0"/>
    <w:rsid w:val="006859B1"/>
    <w:rPr>
      <w:rFonts w:hint="default"/>
    </w:rPr>
  </w:style>
  <w:style w:type="character" w:customStyle="1" w:styleId="WW8Num44z0">
    <w:name w:val="WW8Num44z0"/>
    <w:rsid w:val="006859B1"/>
    <w:rPr>
      <w:rFonts w:hint="default"/>
    </w:rPr>
  </w:style>
  <w:style w:type="character" w:customStyle="1" w:styleId="WW8Num45z0">
    <w:name w:val="WW8Num45z0"/>
    <w:rsid w:val="006859B1"/>
    <w:rPr>
      <w:rFonts w:hint="default"/>
    </w:rPr>
  </w:style>
  <w:style w:type="character" w:customStyle="1" w:styleId="WW8Num46z0">
    <w:name w:val="WW8Num46z0"/>
    <w:rsid w:val="006859B1"/>
    <w:rPr>
      <w:rFonts w:hint="default"/>
    </w:rPr>
  </w:style>
  <w:style w:type="character" w:customStyle="1" w:styleId="WW8Num46z1">
    <w:name w:val="WW8Num46z1"/>
    <w:rsid w:val="006859B1"/>
    <w:rPr>
      <w:rFonts w:ascii="Times New Roman" w:eastAsia="Times New Roman" w:hAnsi="Times New Roman" w:cs="Times New Roman" w:hint="default"/>
    </w:rPr>
  </w:style>
  <w:style w:type="character" w:customStyle="1" w:styleId="WW8Num47z0">
    <w:name w:val="WW8Num47z0"/>
    <w:rsid w:val="006859B1"/>
    <w:rPr>
      <w:rFonts w:hint="default"/>
    </w:rPr>
  </w:style>
  <w:style w:type="character" w:customStyle="1" w:styleId="WW8Num47z1">
    <w:name w:val="WW8Num47z1"/>
    <w:rsid w:val="006859B1"/>
    <w:rPr>
      <w:rFonts w:hint="default"/>
      <w:color w:val="000000"/>
    </w:rPr>
  </w:style>
  <w:style w:type="character" w:customStyle="1" w:styleId="WW8Num47z2">
    <w:name w:val="WW8Num47z2"/>
    <w:rsid w:val="006859B1"/>
    <w:rPr>
      <w:rFonts w:hint="default"/>
      <w:i w:val="0"/>
      <w:color w:val="000000"/>
    </w:rPr>
  </w:style>
  <w:style w:type="character" w:customStyle="1" w:styleId="WW8Num48z0">
    <w:name w:val="WW8Num48z0"/>
    <w:rsid w:val="006859B1"/>
    <w:rPr>
      <w:rFonts w:hint="default"/>
    </w:rPr>
  </w:style>
  <w:style w:type="character" w:customStyle="1" w:styleId="WW8Num49z0">
    <w:name w:val="WW8Num49z0"/>
    <w:rsid w:val="006859B1"/>
    <w:rPr>
      <w:rFonts w:ascii="Wingdings" w:hAnsi="Wingdings" w:cs="Wingdings" w:hint="default"/>
    </w:rPr>
  </w:style>
  <w:style w:type="character" w:customStyle="1" w:styleId="WW8Num49z1">
    <w:name w:val="WW8Num49z1"/>
    <w:rsid w:val="006859B1"/>
    <w:rPr>
      <w:rFonts w:ascii="Courier New" w:hAnsi="Courier New" w:cs="Courier New" w:hint="default"/>
    </w:rPr>
  </w:style>
  <w:style w:type="character" w:customStyle="1" w:styleId="WW8Num49z3">
    <w:name w:val="WW8Num49z3"/>
    <w:rsid w:val="006859B1"/>
    <w:rPr>
      <w:rFonts w:ascii="Symbol" w:hAnsi="Symbol" w:cs="Symbol" w:hint="default"/>
    </w:rPr>
  </w:style>
  <w:style w:type="character" w:customStyle="1" w:styleId="WW8Num50z0">
    <w:name w:val="WW8Num50z0"/>
    <w:rsid w:val="006859B1"/>
    <w:rPr>
      <w:rFonts w:hint="default"/>
    </w:rPr>
  </w:style>
  <w:style w:type="character" w:customStyle="1" w:styleId="WW8Num51z0">
    <w:name w:val="WW8Num51z0"/>
    <w:rsid w:val="006859B1"/>
    <w:rPr>
      <w:rFonts w:hint="default"/>
    </w:rPr>
  </w:style>
  <w:style w:type="character" w:customStyle="1" w:styleId="WW8Num51z1">
    <w:name w:val="WW8Num51z1"/>
    <w:rsid w:val="006859B1"/>
    <w:rPr>
      <w:rFonts w:hint="default"/>
      <w:i w:val="0"/>
    </w:rPr>
  </w:style>
  <w:style w:type="character" w:customStyle="1" w:styleId="WW8Num52z0">
    <w:name w:val="WW8Num52z0"/>
    <w:rsid w:val="006859B1"/>
    <w:rPr>
      <w:rFonts w:hint="default"/>
      <w:b w:val="0"/>
      <w:i w:val="0"/>
      <w:sz w:val="20"/>
      <w:szCs w:val="20"/>
    </w:rPr>
  </w:style>
  <w:style w:type="character" w:customStyle="1" w:styleId="WW8Num52z1">
    <w:name w:val="WW8Num52z1"/>
    <w:rsid w:val="006859B1"/>
    <w:rPr>
      <w:rFonts w:ascii="Calibri" w:eastAsia="Times New Roman" w:hAnsi="Calibri" w:cs="Calibri"/>
      <w:b w:val="0"/>
      <w:sz w:val="22"/>
      <w:szCs w:val="22"/>
    </w:rPr>
  </w:style>
  <w:style w:type="character" w:customStyle="1" w:styleId="WW8Num52z2">
    <w:name w:val="WW8Num52z2"/>
    <w:rsid w:val="006859B1"/>
    <w:rPr>
      <w:rFonts w:hint="default"/>
      <w:b w:val="0"/>
      <w:sz w:val="24"/>
    </w:rPr>
  </w:style>
  <w:style w:type="character" w:customStyle="1" w:styleId="WW8Num53z0">
    <w:name w:val="WW8Num53z0"/>
    <w:rsid w:val="006859B1"/>
    <w:rPr>
      <w:rFonts w:hint="default"/>
    </w:rPr>
  </w:style>
  <w:style w:type="character" w:customStyle="1" w:styleId="WW8Num53z1">
    <w:name w:val="WW8Num53z1"/>
    <w:rsid w:val="006859B1"/>
    <w:rPr>
      <w:rFonts w:hint="default"/>
      <w:color w:val="000000"/>
    </w:rPr>
  </w:style>
  <w:style w:type="character" w:customStyle="1" w:styleId="WW8Num53z2">
    <w:name w:val="WW8Num53z2"/>
    <w:rsid w:val="006859B1"/>
    <w:rPr>
      <w:rFonts w:hint="default"/>
      <w:i w:val="0"/>
      <w:color w:val="000000"/>
    </w:rPr>
  </w:style>
  <w:style w:type="character" w:customStyle="1" w:styleId="WW8Num54z0">
    <w:name w:val="WW8Num54z0"/>
    <w:rsid w:val="006859B1"/>
    <w:rPr>
      <w:rFonts w:hint="default"/>
      <w:b w:val="0"/>
      <w:i w:val="0"/>
    </w:rPr>
  </w:style>
  <w:style w:type="character" w:customStyle="1" w:styleId="WW8Num55z0">
    <w:name w:val="WW8Num55z0"/>
    <w:rsid w:val="006859B1"/>
    <w:rPr>
      <w:rFonts w:hint="default"/>
    </w:rPr>
  </w:style>
  <w:style w:type="character" w:customStyle="1" w:styleId="WW8Num56z0">
    <w:name w:val="WW8Num56z0"/>
    <w:rsid w:val="006859B1"/>
    <w:rPr>
      <w:rFonts w:hint="default"/>
    </w:rPr>
  </w:style>
  <w:style w:type="character" w:customStyle="1" w:styleId="WW8Num56z1">
    <w:name w:val="WW8Num56z1"/>
    <w:rsid w:val="006859B1"/>
    <w:rPr>
      <w:rFonts w:hint="default"/>
      <w:color w:val="000000"/>
    </w:rPr>
  </w:style>
  <w:style w:type="character" w:customStyle="1" w:styleId="WW8Num56z2">
    <w:name w:val="WW8Num56z2"/>
    <w:rsid w:val="006859B1"/>
    <w:rPr>
      <w:rFonts w:hint="default"/>
      <w:i w:val="0"/>
      <w:color w:val="000000"/>
    </w:rPr>
  </w:style>
  <w:style w:type="character" w:customStyle="1" w:styleId="WW8Num57z0">
    <w:name w:val="WW8Num57z0"/>
    <w:rsid w:val="006859B1"/>
    <w:rPr>
      <w:rFonts w:ascii="Times New Roman" w:eastAsia="Times New Roman" w:hAnsi="Times New Roman" w:cs="Times New Roman"/>
    </w:rPr>
  </w:style>
  <w:style w:type="character" w:customStyle="1" w:styleId="WW8Num58z0">
    <w:name w:val="WW8Num58z0"/>
    <w:rsid w:val="006859B1"/>
    <w:rPr>
      <w:rFonts w:ascii="Times New Roman" w:eastAsia="Times New Roman" w:hAnsi="Times New Roman" w:cs="Times New Roman"/>
      <w:b w:val="0"/>
    </w:rPr>
  </w:style>
  <w:style w:type="character" w:customStyle="1" w:styleId="WW8Num58z1">
    <w:name w:val="WW8Num58z1"/>
    <w:rsid w:val="006859B1"/>
    <w:rPr>
      <w:rFonts w:hint="default"/>
    </w:rPr>
  </w:style>
  <w:style w:type="character" w:customStyle="1" w:styleId="WW8Num59z0">
    <w:name w:val="WW8Num59z0"/>
    <w:rsid w:val="006859B1"/>
    <w:rPr>
      <w:rFonts w:hint="default"/>
    </w:rPr>
  </w:style>
  <w:style w:type="character" w:customStyle="1" w:styleId="WW8Num60z0">
    <w:name w:val="WW8Num60z0"/>
    <w:rsid w:val="006859B1"/>
    <w:rPr>
      <w:rFonts w:hint="default"/>
    </w:rPr>
  </w:style>
  <w:style w:type="character" w:customStyle="1" w:styleId="WW8Num60z1">
    <w:name w:val="WW8Num60z1"/>
    <w:rsid w:val="006859B1"/>
    <w:rPr>
      <w:rFonts w:hint="default"/>
      <w:i w:val="0"/>
    </w:rPr>
  </w:style>
  <w:style w:type="character" w:customStyle="1" w:styleId="WW8Num61z0">
    <w:name w:val="WW8Num61z0"/>
    <w:rsid w:val="006859B1"/>
    <w:rPr>
      <w:rFonts w:ascii="Times New Roman" w:hAnsi="Times New Roman" w:cs="Times New Roman" w:hint="default"/>
      <w:sz w:val="22"/>
    </w:rPr>
  </w:style>
  <w:style w:type="character" w:customStyle="1" w:styleId="WW8Num61z1">
    <w:name w:val="WW8Num61z1"/>
    <w:rsid w:val="006859B1"/>
    <w:rPr>
      <w:rFonts w:ascii="Calibri" w:hAnsi="Calibri" w:cs="Calibri" w:hint="default"/>
      <w:sz w:val="20"/>
      <w:szCs w:val="20"/>
    </w:rPr>
  </w:style>
  <w:style w:type="character" w:customStyle="1" w:styleId="WW8Num62z0">
    <w:name w:val="WW8Num62z0"/>
    <w:rsid w:val="006859B1"/>
    <w:rPr>
      <w:rFonts w:hint="default"/>
    </w:rPr>
  </w:style>
  <w:style w:type="character" w:customStyle="1" w:styleId="WW8Num63z0">
    <w:name w:val="WW8Num63z0"/>
    <w:rsid w:val="006859B1"/>
    <w:rPr>
      <w:rFonts w:hint="default"/>
    </w:rPr>
  </w:style>
  <w:style w:type="character" w:customStyle="1" w:styleId="WW8Num63z1">
    <w:name w:val="WW8Num63z1"/>
    <w:rsid w:val="006859B1"/>
    <w:rPr>
      <w:rFonts w:hint="default"/>
      <w:i w:val="0"/>
    </w:rPr>
  </w:style>
  <w:style w:type="character" w:customStyle="1" w:styleId="WW8Num64z1">
    <w:name w:val="WW8Num64z1"/>
    <w:rsid w:val="006859B1"/>
    <w:rPr>
      <w:rFonts w:hint="default"/>
    </w:rPr>
  </w:style>
  <w:style w:type="character" w:customStyle="1" w:styleId="WW8Num65z0">
    <w:name w:val="WW8Num65z0"/>
    <w:rsid w:val="006859B1"/>
    <w:rPr>
      <w:rFonts w:hint="default"/>
    </w:rPr>
  </w:style>
  <w:style w:type="character" w:customStyle="1" w:styleId="WW8Num65z2">
    <w:name w:val="WW8Num65z2"/>
    <w:rsid w:val="006859B1"/>
    <w:rPr>
      <w:rFonts w:hint="default"/>
      <w:b w:val="0"/>
    </w:rPr>
  </w:style>
  <w:style w:type="character" w:customStyle="1" w:styleId="WW8Num65z3">
    <w:name w:val="WW8Num65z3"/>
    <w:rsid w:val="006859B1"/>
    <w:rPr>
      <w:rFonts w:hint="default"/>
      <w:b/>
    </w:rPr>
  </w:style>
  <w:style w:type="character" w:customStyle="1" w:styleId="WW8Num66z0">
    <w:name w:val="WW8Num66z0"/>
    <w:rsid w:val="006859B1"/>
    <w:rPr>
      <w:rFonts w:hint="default"/>
    </w:rPr>
  </w:style>
  <w:style w:type="character" w:customStyle="1" w:styleId="WW8Num66z1">
    <w:name w:val="WW8Num66z1"/>
    <w:rsid w:val="006859B1"/>
    <w:rPr>
      <w:rFonts w:hint="default"/>
      <w:color w:val="000000"/>
    </w:rPr>
  </w:style>
  <w:style w:type="character" w:customStyle="1" w:styleId="WW8Num66z2">
    <w:name w:val="WW8Num66z2"/>
    <w:rsid w:val="006859B1"/>
    <w:rPr>
      <w:rFonts w:hint="default"/>
      <w:i w:val="0"/>
      <w:color w:val="000000"/>
    </w:rPr>
  </w:style>
  <w:style w:type="character" w:customStyle="1" w:styleId="WW8Num67z0">
    <w:name w:val="WW8Num67z0"/>
    <w:rsid w:val="006859B1"/>
    <w:rPr>
      <w:rFonts w:hint="default"/>
    </w:rPr>
  </w:style>
  <w:style w:type="character" w:customStyle="1" w:styleId="WW8Num68z0">
    <w:name w:val="WW8Num68z0"/>
    <w:rsid w:val="006859B1"/>
    <w:rPr>
      <w:rFonts w:hint="default"/>
      <w:b w:val="0"/>
      <w:color w:val="000000"/>
    </w:rPr>
  </w:style>
  <w:style w:type="character" w:customStyle="1" w:styleId="WW8Num68z1">
    <w:name w:val="WW8Num68z1"/>
    <w:rsid w:val="006859B1"/>
    <w:rPr>
      <w:rFonts w:hint="default"/>
    </w:rPr>
  </w:style>
  <w:style w:type="character" w:customStyle="1" w:styleId="WW8Num69z0">
    <w:name w:val="WW8Num69z0"/>
    <w:rsid w:val="006859B1"/>
    <w:rPr>
      <w:rFonts w:hint="default"/>
    </w:rPr>
  </w:style>
  <w:style w:type="character" w:customStyle="1" w:styleId="WW8Num70z0">
    <w:name w:val="WW8Num70z0"/>
    <w:rsid w:val="006859B1"/>
    <w:rPr>
      <w:rFonts w:hint="default"/>
      <w:b/>
    </w:rPr>
  </w:style>
  <w:style w:type="character" w:customStyle="1" w:styleId="WW8Num70z1">
    <w:name w:val="WW8Num70z1"/>
    <w:rsid w:val="006859B1"/>
    <w:rPr>
      <w:rFonts w:hint="default"/>
      <w:b w:val="0"/>
    </w:rPr>
  </w:style>
  <w:style w:type="character" w:customStyle="1" w:styleId="WW8Num71z0">
    <w:name w:val="WW8Num71z0"/>
    <w:rsid w:val="006859B1"/>
    <w:rPr>
      <w:rFonts w:ascii="Symbol" w:hAnsi="Symbol" w:cs="Symbol" w:hint="default"/>
    </w:rPr>
  </w:style>
  <w:style w:type="character" w:customStyle="1" w:styleId="WW8Num71z1">
    <w:name w:val="WW8Num71z1"/>
    <w:rsid w:val="006859B1"/>
    <w:rPr>
      <w:rFonts w:ascii="Courier New" w:hAnsi="Courier New" w:cs="Courier New" w:hint="default"/>
    </w:rPr>
  </w:style>
  <w:style w:type="character" w:customStyle="1" w:styleId="WW8Num71z2">
    <w:name w:val="WW8Num71z2"/>
    <w:rsid w:val="006859B1"/>
    <w:rPr>
      <w:rFonts w:ascii="Wingdings" w:hAnsi="Wingdings" w:cs="Wingdings" w:hint="default"/>
    </w:rPr>
  </w:style>
  <w:style w:type="character" w:customStyle="1" w:styleId="WW8Num72z0">
    <w:name w:val="WW8Num72z0"/>
    <w:rsid w:val="006859B1"/>
    <w:rPr>
      <w:rFonts w:hint="default"/>
      <w:b/>
    </w:rPr>
  </w:style>
  <w:style w:type="character" w:customStyle="1" w:styleId="WW8Num73z0">
    <w:name w:val="WW8Num73z0"/>
    <w:rsid w:val="006859B1"/>
    <w:rPr>
      <w:rFonts w:hint="default"/>
      <w:b w:val="0"/>
      <w:color w:val="000000"/>
    </w:rPr>
  </w:style>
  <w:style w:type="character" w:customStyle="1" w:styleId="WW8Num73z1">
    <w:name w:val="WW8Num73z1"/>
    <w:rsid w:val="006859B1"/>
    <w:rPr>
      <w:rFonts w:hint="default"/>
    </w:rPr>
  </w:style>
  <w:style w:type="character" w:customStyle="1" w:styleId="WW8Num74z0">
    <w:name w:val="WW8Num74z0"/>
    <w:rsid w:val="006859B1"/>
    <w:rPr>
      <w:rFonts w:ascii="Symbol" w:hAnsi="Symbol" w:cs="Symbol" w:hint="default"/>
    </w:rPr>
  </w:style>
  <w:style w:type="character" w:customStyle="1" w:styleId="WW8Num74z1">
    <w:name w:val="WW8Num74z1"/>
    <w:rsid w:val="006859B1"/>
    <w:rPr>
      <w:rFonts w:ascii="Courier New" w:hAnsi="Courier New" w:cs="Courier New" w:hint="default"/>
    </w:rPr>
  </w:style>
  <w:style w:type="character" w:customStyle="1" w:styleId="WW8Num74z2">
    <w:name w:val="WW8Num74z2"/>
    <w:rsid w:val="006859B1"/>
    <w:rPr>
      <w:rFonts w:ascii="Wingdings" w:hAnsi="Wingdings" w:cs="Wingdings" w:hint="default"/>
    </w:rPr>
  </w:style>
  <w:style w:type="character" w:customStyle="1" w:styleId="WW8Num76z0">
    <w:name w:val="WW8Num76z0"/>
    <w:rsid w:val="006859B1"/>
    <w:rPr>
      <w:rFonts w:hint="default"/>
    </w:rPr>
  </w:style>
  <w:style w:type="character" w:customStyle="1" w:styleId="WW8Num77z0">
    <w:name w:val="WW8Num77z0"/>
    <w:rsid w:val="006859B1"/>
    <w:rPr>
      <w:rFonts w:hint="default"/>
    </w:rPr>
  </w:style>
  <w:style w:type="character" w:customStyle="1" w:styleId="WW8Num77z1">
    <w:name w:val="WW8Num77z1"/>
    <w:rsid w:val="006859B1"/>
    <w:rPr>
      <w:rFonts w:hint="default"/>
      <w:i w:val="0"/>
    </w:rPr>
  </w:style>
  <w:style w:type="character" w:customStyle="1" w:styleId="WW8Num78z0">
    <w:name w:val="WW8Num78z0"/>
    <w:rsid w:val="006859B1"/>
    <w:rPr>
      <w:rFonts w:hint="default"/>
      <w:b w:val="0"/>
      <w:color w:val="000000"/>
    </w:rPr>
  </w:style>
  <w:style w:type="character" w:customStyle="1" w:styleId="WW8Num78z1">
    <w:name w:val="WW8Num78z1"/>
    <w:rsid w:val="006859B1"/>
    <w:rPr>
      <w:rFonts w:hint="default"/>
    </w:rPr>
  </w:style>
  <w:style w:type="character" w:customStyle="1" w:styleId="WW8Num79z0">
    <w:name w:val="WW8Num79z0"/>
    <w:rsid w:val="006859B1"/>
    <w:rPr>
      <w:rFonts w:hint="default"/>
      <w:b/>
      <w:sz w:val="23"/>
    </w:rPr>
  </w:style>
  <w:style w:type="character" w:customStyle="1" w:styleId="WW8Num79z1">
    <w:name w:val="WW8Num79z1"/>
    <w:rsid w:val="006859B1"/>
    <w:rPr>
      <w:rFonts w:hint="default"/>
    </w:rPr>
  </w:style>
  <w:style w:type="character" w:customStyle="1" w:styleId="WW8Num80z0">
    <w:name w:val="WW8Num80z0"/>
    <w:rsid w:val="006859B1"/>
    <w:rPr>
      <w:rFonts w:hint="default"/>
    </w:rPr>
  </w:style>
  <w:style w:type="character" w:customStyle="1" w:styleId="WW8Num80z1">
    <w:name w:val="WW8Num80z1"/>
    <w:rsid w:val="006859B1"/>
    <w:rPr>
      <w:rFonts w:hint="default"/>
      <w:color w:val="000000"/>
    </w:rPr>
  </w:style>
  <w:style w:type="character" w:customStyle="1" w:styleId="WW8Num80z2">
    <w:name w:val="WW8Num80z2"/>
    <w:rsid w:val="006859B1"/>
    <w:rPr>
      <w:rFonts w:hint="default"/>
      <w:i w:val="0"/>
      <w:color w:val="000000"/>
    </w:rPr>
  </w:style>
  <w:style w:type="character" w:customStyle="1" w:styleId="WW8Num81z0">
    <w:name w:val="WW8Num81z0"/>
    <w:rsid w:val="006859B1"/>
    <w:rPr>
      <w:rFonts w:hint="default"/>
      <w:b w:val="0"/>
      <w:color w:val="000000"/>
    </w:rPr>
  </w:style>
  <w:style w:type="character" w:customStyle="1" w:styleId="WW8Num81z1">
    <w:name w:val="WW8Num81z1"/>
    <w:rsid w:val="006859B1"/>
    <w:rPr>
      <w:rFonts w:hint="default"/>
    </w:rPr>
  </w:style>
  <w:style w:type="character" w:customStyle="1" w:styleId="WW8Num82z0">
    <w:name w:val="WW8Num82z0"/>
    <w:rsid w:val="006859B1"/>
    <w:rPr>
      <w:rFonts w:hint="default"/>
    </w:rPr>
  </w:style>
  <w:style w:type="character" w:customStyle="1" w:styleId="Domylnaczcionkaakapitu5">
    <w:name w:val="Domyślna czcionka akapitu5"/>
    <w:rsid w:val="006859B1"/>
  </w:style>
  <w:style w:type="character" w:customStyle="1" w:styleId="WW8Num4z1">
    <w:name w:val="WW8Num4z1"/>
    <w:rsid w:val="006859B1"/>
    <w:rPr>
      <w:rFonts w:ascii="Courier New" w:hAnsi="Courier New" w:cs="Courier New"/>
    </w:rPr>
  </w:style>
  <w:style w:type="character" w:customStyle="1" w:styleId="WW8Num4z2">
    <w:name w:val="WW8Num4z2"/>
    <w:rsid w:val="006859B1"/>
    <w:rPr>
      <w:rFonts w:ascii="Wingdings" w:hAnsi="Wingdings" w:cs="Wingdings"/>
    </w:rPr>
  </w:style>
  <w:style w:type="character" w:customStyle="1" w:styleId="Absatz-Standardschriftart">
    <w:name w:val="Absatz-Standardschriftart"/>
    <w:rsid w:val="006859B1"/>
  </w:style>
  <w:style w:type="character" w:customStyle="1" w:styleId="WW-Absatz-Standardschriftart">
    <w:name w:val="WW-Absatz-Standardschriftart"/>
    <w:rsid w:val="006859B1"/>
  </w:style>
  <w:style w:type="character" w:customStyle="1" w:styleId="Domylnaczcionkaakapitu4">
    <w:name w:val="Domyślna czcionka akapitu4"/>
    <w:rsid w:val="006859B1"/>
  </w:style>
  <w:style w:type="character" w:customStyle="1" w:styleId="WW-Absatz-Standardschriftart1">
    <w:name w:val="WW-Absatz-Standardschriftart1"/>
    <w:rsid w:val="006859B1"/>
  </w:style>
  <w:style w:type="character" w:customStyle="1" w:styleId="WW-Absatz-Standardschriftart11">
    <w:name w:val="WW-Absatz-Standardschriftart11"/>
    <w:rsid w:val="006859B1"/>
  </w:style>
  <w:style w:type="character" w:customStyle="1" w:styleId="WW-Absatz-Standardschriftart111">
    <w:name w:val="WW-Absatz-Standardschriftart111"/>
    <w:rsid w:val="006859B1"/>
  </w:style>
  <w:style w:type="character" w:customStyle="1" w:styleId="WW-Absatz-Standardschriftart1111">
    <w:name w:val="WW-Absatz-Standardschriftart1111"/>
    <w:rsid w:val="006859B1"/>
  </w:style>
  <w:style w:type="character" w:customStyle="1" w:styleId="WW-Absatz-Standardschriftart11111">
    <w:name w:val="WW-Absatz-Standardschriftart11111"/>
    <w:rsid w:val="006859B1"/>
  </w:style>
  <w:style w:type="character" w:customStyle="1" w:styleId="WW-Absatz-Standardschriftart111111">
    <w:name w:val="WW-Absatz-Standardschriftart111111"/>
    <w:rsid w:val="006859B1"/>
  </w:style>
  <w:style w:type="character" w:customStyle="1" w:styleId="WW-Absatz-Standardschriftart1111111">
    <w:name w:val="WW-Absatz-Standardschriftart1111111"/>
    <w:rsid w:val="006859B1"/>
  </w:style>
  <w:style w:type="character" w:customStyle="1" w:styleId="Domylnaczcionkaakapitu3">
    <w:name w:val="Domyślna czcionka akapitu3"/>
    <w:rsid w:val="006859B1"/>
  </w:style>
  <w:style w:type="character" w:customStyle="1" w:styleId="WW-Absatz-Standardschriftart11111111">
    <w:name w:val="WW-Absatz-Standardschriftart11111111"/>
    <w:rsid w:val="006859B1"/>
  </w:style>
  <w:style w:type="character" w:customStyle="1" w:styleId="WW-Absatz-Standardschriftart111111111">
    <w:name w:val="WW-Absatz-Standardschriftart111111111"/>
    <w:rsid w:val="006859B1"/>
  </w:style>
  <w:style w:type="character" w:customStyle="1" w:styleId="WW-Absatz-Standardschriftart1111111111">
    <w:name w:val="WW-Absatz-Standardschriftart1111111111"/>
    <w:rsid w:val="006859B1"/>
  </w:style>
  <w:style w:type="character" w:customStyle="1" w:styleId="WW8Num10z1">
    <w:name w:val="WW8Num10z1"/>
    <w:rsid w:val="006859B1"/>
    <w:rPr>
      <w:rFonts w:ascii="Courier New" w:hAnsi="Courier New" w:cs="Courier New"/>
    </w:rPr>
  </w:style>
  <w:style w:type="character" w:customStyle="1" w:styleId="WW8Num10z2">
    <w:name w:val="WW8Num10z2"/>
    <w:rsid w:val="006859B1"/>
    <w:rPr>
      <w:rFonts w:ascii="Wingdings" w:hAnsi="Wingdings" w:cs="Wingdings"/>
    </w:rPr>
  </w:style>
  <w:style w:type="character" w:customStyle="1" w:styleId="WW8Num16z3">
    <w:name w:val="WW8Num16z3"/>
    <w:rsid w:val="006859B1"/>
    <w:rPr>
      <w:rFonts w:ascii="Wingdings" w:hAnsi="Wingdings" w:cs="StarSymbol"/>
      <w:sz w:val="18"/>
      <w:szCs w:val="18"/>
    </w:rPr>
  </w:style>
  <w:style w:type="character" w:customStyle="1" w:styleId="WW8Num27z3">
    <w:name w:val="WW8Num27z3"/>
    <w:rsid w:val="006859B1"/>
    <w:rPr>
      <w:rFonts w:ascii="Symbol" w:hAnsi="Symbol" w:cs="Symbol"/>
    </w:rPr>
  </w:style>
  <w:style w:type="character" w:customStyle="1" w:styleId="WW8Num37z3">
    <w:name w:val="WW8Num37z3"/>
    <w:rsid w:val="006859B1"/>
    <w:rPr>
      <w:rFonts w:ascii="Symbol" w:hAnsi="Symbol" w:cs="Symbol"/>
    </w:rPr>
  </w:style>
  <w:style w:type="character" w:customStyle="1" w:styleId="WW8Num38z2">
    <w:name w:val="WW8Num38z2"/>
    <w:rsid w:val="006859B1"/>
    <w:rPr>
      <w:rFonts w:ascii="Wingdings" w:hAnsi="Wingdings" w:cs="Wingdings"/>
    </w:rPr>
  </w:style>
  <w:style w:type="character" w:customStyle="1" w:styleId="Domylnaczcionkaakapitu2">
    <w:name w:val="Domyślna czcionka akapitu2"/>
    <w:rsid w:val="006859B1"/>
  </w:style>
  <w:style w:type="character" w:customStyle="1" w:styleId="WW-Absatz-Standardschriftart11111111111">
    <w:name w:val="WW-Absatz-Standardschriftart11111111111"/>
    <w:rsid w:val="006859B1"/>
  </w:style>
  <w:style w:type="character" w:customStyle="1" w:styleId="WW-Absatz-Standardschriftart111111111111">
    <w:name w:val="WW-Absatz-Standardschriftart111111111111"/>
    <w:rsid w:val="006859B1"/>
  </w:style>
  <w:style w:type="character" w:customStyle="1" w:styleId="WW8Num1z2">
    <w:name w:val="WW8Num1z2"/>
    <w:rsid w:val="006859B1"/>
    <w:rPr>
      <w:b w:val="0"/>
    </w:rPr>
  </w:style>
  <w:style w:type="character" w:customStyle="1" w:styleId="WW8Num13z1">
    <w:name w:val="WW8Num13z1"/>
    <w:rsid w:val="006859B1"/>
    <w:rPr>
      <w:rFonts w:ascii="Courier New" w:hAnsi="Courier New" w:cs="Courier New"/>
    </w:rPr>
  </w:style>
  <w:style w:type="character" w:customStyle="1" w:styleId="WW8Num13z2">
    <w:name w:val="WW8Num13z2"/>
    <w:rsid w:val="006859B1"/>
    <w:rPr>
      <w:rFonts w:ascii="Wingdings" w:hAnsi="Wingdings" w:cs="Wingdings"/>
    </w:rPr>
  </w:style>
  <w:style w:type="character" w:customStyle="1" w:styleId="WW8Num14z1">
    <w:name w:val="WW8Num14z1"/>
    <w:rsid w:val="006859B1"/>
    <w:rPr>
      <w:rFonts w:ascii="Courier New" w:hAnsi="Courier New" w:cs="Courier New"/>
    </w:rPr>
  </w:style>
  <w:style w:type="character" w:customStyle="1" w:styleId="WW8Num14z2">
    <w:name w:val="WW8Num14z2"/>
    <w:rsid w:val="006859B1"/>
    <w:rPr>
      <w:rFonts w:ascii="Wingdings" w:hAnsi="Wingdings" w:cs="Wingdings"/>
    </w:rPr>
  </w:style>
  <w:style w:type="character" w:customStyle="1" w:styleId="WW8Num20z2">
    <w:name w:val="WW8Num20z2"/>
    <w:rsid w:val="006859B1"/>
    <w:rPr>
      <w:rFonts w:ascii="Wingdings" w:hAnsi="Wingdings" w:cs="Wingdings"/>
    </w:rPr>
  </w:style>
  <w:style w:type="character" w:customStyle="1" w:styleId="WW8Num31z3">
    <w:name w:val="WW8Num31z3"/>
    <w:rsid w:val="006859B1"/>
    <w:rPr>
      <w:rFonts w:ascii="Symbol" w:hAnsi="Symbol" w:cs="Symbol"/>
    </w:rPr>
  </w:style>
  <w:style w:type="character" w:customStyle="1" w:styleId="WW8Num32z1">
    <w:name w:val="WW8Num32z1"/>
    <w:rsid w:val="006859B1"/>
    <w:rPr>
      <w:color w:val="000000"/>
    </w:rPr>
  </w:style>
  <w:style w:type="character" w:customStyle="1" w:styleId="WW8Num32z2">
    <w:name w:val="WW8Num32z2"/>
    <w:rsid w:val="006859B1"/>
    <w:rPr>
      <w:rFonts w:ascii="Symbol" w:hAnsi="Symbol" w:cs="Symbol"/>
    </w:rPr>
  </w:style>
  <w:style w:type="character" w:customStyle="1" w:styleId="WW8Num40z1">
    <w:name w:val="WW8Num40z1"/>
    <w:rsid w:val="006859B1"/>
    <w:rPr>
      <w:rFonts w:ascii="Times New Roman" w:hAnsi="Times New Roman" w:cs="Times New Roman"/>
      <w:b w:val="0"/>
      <w:i w:val="0"/>
      <w:color w:val="000000"/>
    </w:rPr>
  </w:style>
  <w:style w:type="character" w:customStyle="1" w:styleId="WW8Num46z2">
    <w:name w:val="WW8Num46z2"/>
    <w:rsid w:val="006859B1"/>
    <w:rPr>
      <w:rFonts w:ascii="Symbol" w:hAnsi="Symbol" w:cs="Symbol"/>
    </w:rPr>
  </w:style>
  <w:style w:type="character" w:customStyle="1" w:styleId="Domylnaczcionkaakapitu1">
    <w:name w:val="Domyślna czcionka akapitu1"/>
    <w:rsid w:val="006859B1"/>
  </w:style>
  <w:style w:type="character" w:styleId="Hipercze">
    <w:name w:val="Hyperlink"/>
    <w:rsid w:val="006859B1"/>
    <w:rPr>
      <w:color w:val="0000FF"/>
      <w:u w:val="single"/>
    </w:rPr>
  </w:style>
  <w:style w:type="character" w:customStyle="1" w:styleId="Znakiprzypiswkocowych">
    <w:name w:val="Znaki przypisów końcowych"/>
    <w:rsid w:val="006859B1"/>
    <w:rPr>
      <w:vertAlign w:val="superscript"/>
    </w:rPr>
  </w:style>
  <w:style w:type="character" w:customStyle="1" w:styleId="ZnakZnak1">
    <w:name w:val="Znak Znak1"/>
    <w:rsid w:val="006859B1"/>
    <w:rPr>
      <w:sz w:val="24"/>
      <w:szCs w:val="24"/>
      <w:lang w:val="pl-PL" w:bidi="ar-SA"/>
    </w:rPr>
  </w:style>
  <w:style w:type="character" w:styleId="Numerstrony">
    <w:name w:val="page number"/>
    <w:basedOn w:val="Domylnaczcionkaakapitu1"/>
    <w:rsid w:val="006859B1"/>
  </w:style>
  <w:style w:type="character" w:customStyle="1" w:styleId="Znakinumeracji">
    <w:name w:val="Znaki numeracji"/>
    <w:rsid w:val="006859B1"/>
  </w:style>
  <w:style w:type="character" w:customStyle="1" w:styleId="Symbolewypunktowania">
    <w:name w:val="Symbole wypunktowania"/>
    <w:rsid w:val="006859B1"/>
    <w:rPr>
      <w:rFonts w:ascii="StarSymbol" w:eastAsia="StarSymbol" w:hAnsi="StarSymbol" w:cs="StarSymbol"/>
      <w:sz w:val="18"/>
      <w:szCs w:val="18"/>
    </w:rPr>
  </w:style>
  <w:style w:type="character" w:customStyle="1" w:styleId="Tekstpodstawowy2Znak">
    <w:name w:val="Tekst podstawowy 2 Znak"/>
    <w:rsid w:val="006859B1"/>
    <w:rPr>
      <w:sz w:val="24"/>
      <w:szCs w:val="24"/>
    </w:rPr>
  </w:style>
  <w:style w:type="character" w:customStyle="1" w:styleId="NagwekZnak">
    <w:name w:val="Nagłówek Znak"/>
    <w:rsid w:val="006859B1"/>
    <w:rPr>
      <w:sz w:val="24"/>
      <w:szCs w:val="24"/>
    </w:rPr>
  </w:style>
  <w:style w:type="character" w:customStyle="1" w:styleId="Odwoaniedokomentarza1">
    <w:name w:val="Odwołanie do komentarza1"/>
    <w:rsid w:val="006859B1"/>
    <w:rPr>
      <w:sz w:val="16"/>
      <w:szCs w:val="16"/>
    </w:rPr>
  </w:style>
  <w:style w:type="character" w:customStyle="1" w:styleId="TekstkomentarzaZnak">
    <w:name w:val="Tekst komentarza Znak"/>
    <w:rsid w:val="006859B1"/>
  </w:style>
  <w:style w:type="character" w:customStyle="1" w:styleId="TematkomentarzaZnak">
    <w:name w:val="Temat komentarza Znak"/>
    <w:rsid w:val="006859B1"/>
    <w:rPr>
      <w:b/>
      <w:bCs/>
    </w:rPr>
  </w:style>
  <w:style w:type="character" w:customStyle="1" w:styleId="Odwoanieprzypisukocowego1">
    <w:name w:val="Odwołanie przypisu końcowego1"/>
    <w:rsid w:val="006859B1"/>
    <w:rPr>
      <w:vertAlign w:val="superscript"/>
    </w:rPr>
  </w:style>
  <w:style w:type="character" w:customStyle="1" w:styleId="pktZnak">
    <w:name w:val="pkt Znak"/>
    <w:rsid w:val="006859B1"/>
    <w:rPr>
      <w:rFonts w:ascii="Univers-PL" w:eastAsia="Calibri" w:hAnsi="Univers-PL" w:cs="Univers-PL"/>
      <w:sz w:val="19"/>
      <w:szCs w:val="19"/>
    </w:rPr>
  </w:style>
  <w:style w:type="character" w:customStyle="1" w:styleId="TekstpodstawowyZnak">
    <w:name w:val="Tekst podstawowy Znak"/>
    <w:rsid w:val="006859B1"/>
    <w:rPr>
      <w:sz w:val="24"/>
      <w:szCs w:val="24"/>
    </w:rPr>
  </w:style>
  <w:style w:type="character" w:styleId="Nierozpoznanawzmianka">
    <w:name w:val="Unresolved Mention"/>
    <w:rsid w:val="006859B1"/>
    <w:rPr>
      <w:color w:val="605E5C"/>
      <w:shd w:val="clear" w:color="auto" w:fill="E1DFDD"/>
    </w:rPr>
  </w:style>
  <w:style w:type="character" w:customStyle="1" w:styleId="TekstprzypisudolnegoZnak">
    <w:name w:val="Tekst przypisu dolnego Znak"/>
    <w:rsid w:val="006859B1"/>
    <w:rPr>
      <w:rFonts w:ascii="Calibri" w:eastAsia="Calibri" w:hAnsi="Calibri" w:cs="Calibri"/>
    </w:rPr>
  </w:style>
  <w:style w:type="character" w:customStyle="1" w:styleId="Znakiprzypiswdolnych">
    <w:name w:val="Znaki przypisów dolnych"/>
    <w:rsid w:val="006859B1"/>
    <w:rPr>
      <w:vertAlign w:val="superscript"/>
    </w:rPr>
  </w:style>
  <w:style w:type="character" w:customStyle="1" w:styleId="ListLabel94">
    <w:name w:val="ListLabel 94"/>
    <w:rsid w:val="006859B1"/>
    <w:rPr>
      <w:rFonts w:ascii="Arial" w:eastAsia="Calibri" w:hAnsi="Arial" w:cs="Arial"/>
      <w:color w:val="0000FF"/>
      <w:sz w:val="18"/>
      <w:szCs w:val="18"/>
      <w:u w:val="single"/>
    </w:rPr>
  </w:style>
  <w:style w:type="character" w:customStyle="1" w:styleId="ZwykytekstZnak">
    <w:name w:val="Zwykły tekst Znak"/>
    <w:rsid w:val="006859B1"/>
    <w:rPr>
      <w:rFonts w:ascii="Courier New" w:hAnsi="Courier New" w:cs="Courier New"/>
      <w:w w:val="89"/>
      <w:sz w:val="25"/>
      <w:lang w:val="x-none"/>
    </w:rPr>
  </w:style>
  <w:style w:type="character" w:styleId="Pogrubienie">
    <w:name w:val="Strong"/>
    <w:uiPriority w:val="22"/>
    <w:qFormat/>
    <w:rsid w:val="006859B1"/>
    <w:rPr>
      <w:b/>
      <w:bCs/>
    </w:rPr>
  </w:style>
  <w:style w:type="character" w:customStyle="1" w:styleId="HeaderChar">
    <w:name w:val="Header Char"/>
    <w:rsid w:val="006859B1"/>
    <w:rPr>
      <w:rFonts w:ascii="Arial" w:eastAsia="Lucida Sans Unicode" w:hAnsi="Arial" w:cs="Tahoma"/>
      <w:sz w:val="28"/>
      <w:szCs w:val="28"/>
    </w:rPr>
  </w:style>
  <w:style w:type="character" w:customStyle="1" w:styleId="AkapitzlistZnak">
    <w:name w:val="Akapit z listą Znak"/>
    <w:qFormat/>
    <w:rsid w:val="006859B1"/>
  </w:style>
  <w:style w:type="character" w:customStyle="1" w:styleId="FontStyle45">
    <w:name w:val="Font Style45"/>
    <w:rsid w:val="006859B1"/>
    <w:rPr>
      <w:rFonts w:ascii="Verdana" w:hAnsi="Verdana" w:cs="Verdana"/>
      <w:b/>
      <w:bCs/>
      <w:sz w:val="16"/>
      <w:szCs w:val="16"/>
    </w:rPr>
  </w:style>
  <w:style w:type="character" w:customStyle="1" w:styleId="Hipercze1">
    <w:name w:val="Hiperłącze1"/>
    <w:rsid w:val="006859B1"/>
    <w:rPr>
      <w:color w:val="0563C1"/>
      <w:u w:val="single"/>
    </w:rPr>
  </w:style>
  <w:style w:type="character" w:customStyle="1" w:styleId="Znakiwypunktowania">
    <w:name w:val="Znaki wypunktowania"/>
    <w:rsid w:val="006859B1"/>
    <w:rPr>
      <w:rFonts w:ascii="OpenSymbol" w:eastAsia="OpenSymbol" w:hAnsi="OpenSymbol" w:cs="OpenSymbol"/>
    </w:rPr>
  </w:style>
  <w:style w:type="character" w:customStyle="1" w:styleId="WW8Num105z1">
    <w:name w:val="WW8Num105z1"/>
    <w:rsid w:val="006859B1"/>
    <w:rPr>
      <w:rFonts w:hint="default"/>
    </w:rPr>
  </w:style>
  <w:style w:type="paragraph" w:customStyle="1" w:styleId="Nagwek50">
    <w:name w:val="Nagłówek5"/>
    <w:basedOn w:val="Normalny"/>
    <w:next w:val="Podtytu"/>
    <w:rsid w:val="006859B1"/>
    <w:pPr>
      <w:jc w:val="center"/>
    </w:pPr>
    <w:rPr>
      <w:b/>
      <w:bCs/>
      <w:sz w:val="32"/>
    </w:rPr>
  </w:style>
  <w:style w:type="paragraph" w:styleId="Tekstpodstawowy">
    <w:name w:val="Body Text"/>
    <w:basedOn w:val="Normalny"/>
    <w:link w:val="TekstpodstawowyZnak1"/>
    <w:rsid w:val="006859B1"/>
    <w:pPr>
      <w:spacing w:after="120"/>
    </w:pPr>
    <w:rPr>
      <w:lang w:val="x-none"/>
    </w:rPr>
  </w:style>
  <w:style w:type="character" w:customStyle="1" w:styleId="TekstpodstawowyZnak1">
    <w:name w:val="Tekst podstawowy Znak1"/>
    <w:basedOn w:val="Domylnaczcionkaakapitu"/>
    <w:link w:val="Tekstpodstawowy"/>
    <w:rsid w:val="006859B1"/>
    <w:rPr>
      <w:rFonts w:ascii="Times New Roman" w:eastAsia="Times New Roman" w:hAnsi="Times New Roman" w:cs="Times New Roman"/>
      <w:kern w:val="0"/>
      <w:sz w:val="24"/>
      <w:szCs w:val="24"/>
      <w:lang w:val="x-none" w:eastAsia="zh-CN"/>
      <w14:ligatures w14:val="none"/>
    </w:rPr>
  </w:style>
  <w:style w:type="paragraph" w:styleId="Lista">
    <w:name w:val="List"/>
    <w:basedOn w:val="Tekstpodstawowy"/>
    <w:rsid w:val="006859B1"/>
    <w:rPr>
      <w:rFonts w:cs="Tahoma"/>
    </w:rPr>
  </w:style>
  <w:style w:type="paragraph" w:styleId="Legenda">
    <w:name w:val="caption"/>
    <w:basedOn w:val="Normalny"/>
    <w:qFormat/>
    <w:rsid w:val="006859B1"/>
    <w:pPr>
      <w:suppressLineNumbers/>
      <w:spacing w:before="120" w:after="120"/>
    </w:pPr>
    <w:rPr>
      <w:rFonts w:cs="Arial Unicode MS"/>
      <w:i/>
      <w:iCs/>
    </w:rPr>
  </w:style>
  <w:style w:type="paragraph" w:customStyle="1" w:styleId="Indeks">
    <w:name w:val="Indeks"/>
    <w:basedOn w:val="Normalny"/>
    <w:rsid w:val="006859B1"/>
    <w:pPr>
      <w:suppressLineNumbers/>
    </w:pPr>
    <w:rPr>
      <w:rFonts w:cs="Tahoma"/>
    </w:rPr>
  </w:style>
  <w:style w:type="paragraph" w:customStyle="1" w:styleId="Nagwek40">
    <w:name w:val="Nagłówek4"/>
    <w:basedOn w:val="Normalny"/>
    <w:next w:val="Tekstpodstawowy"/>
    <w:rsid w:val="006859B1"/>
    <w:pPr>
      <w:keepNext/>
      <w:spacing w:before="240" w:after="120"/>
    </w:pPr>
    <w:rPr>
      <w:rFonts w:ascii="Palatino Linotype" w:eastAsia="Lucida Sans Unicode" w:hAnsi="Palatino Linotype" w:cs="Tahoma"/>
      <w:szCs w:val="28"/>
    </w:rPr>
  </w:style>
  <w:style w:type="paragraph" w:customStyle="1" w:styleId="Podpis4">
    <w:name w:val="Podpis4"/>
    <w:basedOn w:val="Normalny"/>
    <w:rsid w:val="006859B1"/>
    <w:pPr>
      <w:suppressLineNumbers/>
      <w:spacing w:before="120" w:after="120"/>
    </w:pPr>
    <w:rPr>
      <w:rFonts w:ascii="Palatino Linotype" w:hAnsi="Palatino Linotype" w:cs="Tahoma"/>
      <w:i/>
      <w:iCs/>
    </w:rPr>
  </w:style>
  <w:style w:type="paragraph" w:customStyle="1" w:styleId="Nagwek30">
    <w:name w:val="Nagłówek3"/>
    <w:basedOn w:val="Normalny"/>
    <w:next w:val="Tekstpodstawowy"/>
    <w:rsid w:val="006859B1"/>
    <w:pPr>
      <w:keepNext/>
      <w:spacing w:before="240" w:after="120"/>
    </w:pPr>
    <w:rPr>
      <w:rFonts w:ascii="Arial" w:eastAsia="Lucida Sans Unicode" w:hAnsi="Arial" w:cs="Tahoma"/>
      <w:sz w:val="28"/>
      <w:szCs w:val="28"/>
    </w:rPr>
  </w:style>
  <w:style w:type="paragraph" w:customStyle="1" w:styleId="Podpis3">
    <w:name w:val="Podpis3"/>
    <w:basedOn w:val="Normalny"/>
    <w:rsid w:val="006859B1"/>
    <w:pPr>
      <w:suppressLineNumbers/>
      <w:spacing w:before="120" w:after="120"/>
    </w:pPr>
    <w:rPr>
      <w:rFonts w:cs="Tahoma"/>
      <w:i/>
      <w:iCs/>
    </w:rPr>
  </w:style>
  <w:style w:type="paragraph" w:customStyle="1" w:styleId="Nagwek20">
    <w:name w:val="Nagłówek2"/>
    <w:basedOn w:val="Normalny"/>
    <w:next w:val="Tekstpodstawowy"/>
    <w:rsid w:val="006859B1"/>
    <w:pPr>
      <w:keepNext/>
      <w:spacing w:before="240" w:after="120"/>
    </w:pPr>
    <w:rPr>
      <w:rFonts w:ascii="Arial" w:eastAsia="Lucida Sans Unicode" w:hAnsi="Arial" w:cs="Tahoma"/>
      <w:sz w:val="28"/>
      <w:szCs w:val="28"/>
    </w:rPr>
  </w:style>
  <w:style w:type="paragraph" w:customStyle="1" w:styleId="Podpis2">
    <w:name w:val="Podpis2"/>
    <w:basedOn w:val="Normalny"/>
    <w:rsid w:val="006859B1"/>
    <w:pPr>
      <w:suppressLineNumbers/>
      <w:spacing w:before="120" w:after="120"/>
    </w:pPr>
    <w:rPr>
      <w:rFonts w:cs="Tahoma"/>
      <w:i/>
      <w:iCs/>
    </w:rPr>
  </w:style>
  <w:style w:type="paragraph" w:customStyle="1" w:styleId="Nagwek10">
    <w:name w:val="Nagłówek1"/>
    <w:basedOn w:val="Normalny"/>
    <w:next w:val="Tekstpodstawowy"/>
    <w:rsid w:val="006859B1"/>
    <w:pPr>
      <w:keepNext/>
      <w:spacing w:before="240" w:after="120"/>
    </w:pPr>
    <w:rPr>
      <w:rFonts w:ascii="Arial" w:eastAsia="Lucida Sans Unicode" w:hAnsi="Arial" w:cs="Arial"/>
      <w:sz w:val="28"/>
      <w:szCs w:val="28"/>
      <w:lang w:val="x-none"/>
    </w:rPr>
  </w:style>
  <w:style w:type="paragraph" w:customStyle="1" w:styleId="Podpis1">
    <w:name w:val="Podpis1"/>
    <w:basedOn w:val="Normalny"/>
    <w:rsid w:val="006859B1"/>
    <w:pPr>
      <w:suppressLineNumbers/>
      <w:spacing w:before="120" w:after="120"/>
    </w:pPr>
    <w:rPr>
      <w:rFonts w:cs="Tahoma"/>
      <w:i/>
      <w:iCs/>
    </w:rPr>
  </w:style>
  <w:style w:type="paragraph" w:styleId="Tekstpodstawowywcity">
    <w:name w:val="Body Text Indent"/>
    <w:basedOn w:val="Normalny"/>
    <w:link w:val="TekstpodstawowywcityZnak"/>
    <w:rsid w:val="006859B1"/>
    <w:pPr>
      <w:spacing w:after="120"/>
      <w:ind w:left="283"/>
    </w:pPr>
  </w:style>
  <w:style w:type="character" w:customStyle="1" w:styleId="TekstpodstawowywcityZnak">
    <w:name w:val="Tekst podstawowy wcięty Znak"/>
    <w:basedOn w:val="Domylnaczcionkaakapitu"/>
    <w:link w:val="Tekstpodstawowywcity"/>
    <w:rsid w:val="006859B1"/>
    <w:rPr>
      <w:rFonts w:ascii="Times New Roman" w:eastAsia="Times New Roman" w:hAnsi="Times New Roman" w:cs="Times New Roman"/>
      <w:kern w:val="0"/>
      <w:sz w:val="24"/>
      <w:szCs w:val="24"/>
      <w:lang w:eastAsia="zh-CN"/>
      <w14:ligatures w14:val="none"/>
    </w:rPr>
  </w:style>
  <w:style w:type="paragraph" w:styleId="Tekstprzypisukocowego">
    <w:name w:val="endnote text"/>
    <w:basedOn w:val="Normalny"/>
    <w:link w:val="TekstprzypisukocowegoZnak"/>
    <w:rsid w:val="006859B1"/>
    <w:rPr>
      <w:sz w:val="20"/>
      <w:szCs w:val="20"/>
    </w:rPr>
  </w:style>
  <w:style w:type="character" w:customStyle="1" w:styleId="TekstprzypisukocowegoZnak">
    <w:name w:val="Tekst przypisu końcowego Znak"/>
    <w:basedOn w:val="Domylnaczcionkaakapitu"/>
    <w:link w:val="Tekstprzypisukocowego"/>
    <w:rsid w:val="006859B1"/>
    <w:rPr>
      <w:rFonts w:ascii="Times New Roman" w:eastAsia="Times New Roman" w:hAnsi="Times New Roman" w:cs="Times New Roman"/>
      <w:kern w:val="0"/>
      <w:sz w:val="20"/>
      <w:szCs w:val="20"/>
      <w:lang w:eastAsia="zh-CN"/>
      <w14:ligatures w14:val="none"/>
    </w:rPr>
  </w:style>
  <w:style w:type="paragraph" w:customStyle="1" w:styleId="Gwkaistopka">
    <w:name w:val="Główka i stopka"/>
    <w:basedOn w:val="Normalny"/>
    <w:rsid w:val="006859B1"/>
    <w:pPr>
      <w:suppressLineNumbers/>
      <w:tabs>
        <w:tab w:val="center" w:pos="4819"/>
        <w:tab w:val="right" w:pos="9638"/>
      </w:tabs>
    </w:pPr>
  </w:style>
  <w:style w:type="paragraph" w:styleId="Stopka">
    <w:name w:val="footer"/>
    <w:basedOn w:val="Normalny"/>
    <w:link w:val="StopkaZnak"/>
    <w:rsid w:val="006859B1"/>
    <w:pPr>
      <w:tabs>
        <w:tab w:val="center" w:pos="4536"/>
        <w:tab w:val="right" w:pos="9072"/>
      </w:tabs>
    </w:pPr>
  </w:style>
  <w:style w:type="character" w:customStyle="1" w:styleId="StopkaZnak">
    <w:name w:val="Stopka Znak"/>
    <w:basedOn w:val="Domylnaczcionkaakapitu"/>
    <w:link w:val="Stopka"/>
    <w:rsid w:val="006859B1"/>
    <w:rPr>
      <w:rFonts w:ascii="Times New Roman" w:eastAsia="Times New Roman" w:hAnsi="Times New Roman" w:cs="Times New Roman"/>
      <w:kern w:val="0"/>
      <w:sz w:val="24"/>
      <w:szCs w:val="24"/>
      <w:lang w:eastAsia="zh-CN"/>
      <w14:ligatures w14:val="none"/>
    </w:rPr>
  </w:style>
  <w:style w:type="paragraph" w:customStyle="1" w:styleId="pkt">
    <w:name w:val="pkt"/>
    <w:basedOn w:val="Normalny"/>
    <w:rsid w:val="006859B1"/>
    <w:pPr>
      <w:autoSpaceDE w:val="0"/>
      <w:spacing w:before="60" w:after="60"/>
      <w:ind w:left="851" w:hanging="295"/>
      <w:jc w:val="both"/>
    </w:pPr>
    <w:rPr>
      <w:rFonts w:ascii="Univers-PL" w:eastAsia="Calibri" w:hAnsi="Univers-PL" w:cs="Univers-PL"/>
      <w:sz w:val="19"/>
      <w:szCs w:val="19"/>
      <w:lang w:val="x-none"/>
    </w:rPr>
  </w:style>
  <w:style w:type="paragraph" w:customStyle="1" w:styleId="Tekstpodstawowywcity31">
    <w:name w:val="Tekst podstawowy wcięty 31"/>
    <w:basedOn w:val="Normalny"/>
    <w:rsid w:val="006859B1"/>
    <w:pPr>
      <w:spacing w:after="120"/>
      <w:ind w:left="283"/>
    </w:pPr>
    <w:rPr>
      <w:sz w:val="16"/>
      <w:szCs w:val="16"/>
    </w:rPr>
  </w:style>
  <w:style w:type="paragraph" w:customStyle="1" w:styleId="Tekstpodstawowy31">
    <w:name w:val="Tekst podstawowy 31"/>
    <w:basedOn w:val="Normalny"/>
    <w:rsid w:val="006859B1"/>
    <w:pPr>
      <w:spacing w:after="120"/>
    </w:pPr>
    <w:rPr>
      <w:sz w:val="16"/>
      <w:szCs w:val="16"/>
    </w:rPr>
  </w:style>
  <w:style w:type="paragraph" w:styleId="NormalnyWeb">
    <w:name w:val="Normal (Web)"/>
    <w:basedOn w:val="Normalny"/>
    <w:rsid w:val="006859B1"/>
    <w:pPr>
      <w:spacing w:before="280" w:after="280"/>
    </w:pPr>
  </w:style>
  <w:style w:type="paragraph" w:customStyle="1" w:styleId="Tekstpodstawowy21">
    <w:name w:val="Tekst podstawowy 21"/>
    <w:basedOn w:val="Normalny"/>
    <w:rsid w:val="006859B1"/>
    <w:pPr>
      <w:spacing w:after="120" w:line="480" w:lineRule="auto"/>
    </w:pPr>
  </w:style>
  <w:style w:type="paragraph" w:customStyle="1" w:styleId="Tekstpodstawowy22">
    <w:name w:val="Tekst podstawowy 22"/>
    <w:basedOn w:val="Normalny"/>
    <w:rsid w:val="006859B1"/>
    <w:pPr>
      <w:overflowPunct w:val="0"/>
      <w:autoSpaceDE w:val="0"/>
      <w:ind w:left="360"/>
      <w:textAlignment w:val="baseline"/>
    </w:pPr>
    <w:rPr>
      <w:rFonts w:ascii="Arial" w:hAnsi="Arial" w:cs="Arial"/>
      <w:szCs w:val="20"/>
    </w:rPr>
  </w:style>
  <w:style w:type="paragraph" w:customStyle="1" w:styleId="Standard">
    <w:name w:val="Standard"/>
    <w:rsid w:val="006859B1"/>
    <w:pPr>
      <w:widowControl w:val="0"/>
      <w:suppressAutoHyphens/>
      <w:autoSpaceDE w:val="0"/>
      <w:spacing w:after="0" w:line="240" w:lineRule="auto"/>
    </w:pPr>
    <w:rPr>
      <w:rFonts w:ascii="Times New Roman" w:eastAsia="Arial" w:hAnsi="Times New Roman" w:cs="Times New Roman"/>
      <w:kern w:val="0"/>
      <w:sz w:val="28"/>
      <w:szCs w:val="28"/>
      <w:lang w:eastAsia="zh-CN"/>
      <w14:ligatures w14:val="none"/>
    </w:rPr>
  </w:style>
  <w:style w:type="paragraph" w:styleId="Podtytu">
    <w:name w:val="Subtitle"/>
    <w:basedOn w:val="Nagwek10"/>
    <w:next w:val="Tekstpodstawowy"/>
    <w:link w:val="PodtytuZnak"/>
    <w:qFormat/>
    <w:rsid w:val="006859B1"/>
    <w:pPr>
      <w:jc w:val="center"/>
    </w:pPr>
    <w:rPr>
      <w:i/>
      <w:iCs/>
    </w:rPr>
  </w:style>
  <w:style w:type="character" w:customStyle="1" w:styleId="PodtytuZnak">
    <w:name w:val="Podtytuł Znak"/>
    <w:basedOn w:val="Domylnaczcionkaakapitu"/>
    <w:link w:val="Podtytu"/>
    <w:rsid w:val="006859B1"/>
    <w:rPr>
      <w:rFonts w:ascii="Arial" w:eastAsia="Lucida Sans Unicode" w:hAnsi="Arial" w:cs="Arial"/>
      <w:i/>
      <w:iCs/>
      <w:kern w:val="0"/>
      <w:sz w:val="28"/>
      <w:szCs w:val="28"/>
      <w:lang w:val="x-none" w:eastAsia="zh-CN"/>
      <w14:ligatures w14:val="none"/>
    </w:rPr>
  </w:style>
  <w:style w:type="paragraph" w:styleId="Nagwek">
    <w:name w:val="header"/>
    <w:basedOn w:val="Normalny"/>
    <w:link w:val="NagwekZnak1"/>
    <w:rsid w:val="006859B1"/>
    <w:pPr>
      <w:tabs>
        <w:tab w:val="center" w:pos="4536"/>
        <w:tab w:val="right" w:pos="9072"/>
      </w:tabs>
    </w:pPr>
    <w:rPr>
      <w:lang w:val="x-none"/>
    </w:rPr>
  </w:style>
  <w:style w:type="character" w:customStyle="1" w:styleId="NagwekZnak1">
    <w:name w:val="Nagłówek Znak1"/>
    <w:basedOn w:val="Domylnaczcionkaakapitu"/>
    <w:link w:val="Nagwek"/>
    <w:rsid w:val="006859B1"/>
    <w:rPr>
      <w:rFonts w:ascii="Times New Roman" w:eastAsia="Times New Roman" w:hAnsi="Times New Roman" w:cs="Times New Roman"/>
      <w:kern w:val="0"/>
      <w:sz w:val="24"/>
      <w:szCs w:val="24"/>
      <w:lang w:val="x-none" w:eastAsia="zh-CN"/>
      <w14:ligatures w14:val="none"/>
    </w:rPr>
  </w:style>
  <w:style w:type="paragraph" w:customStyle="1" w:styleId="BodyText21">
    <w:name w:val="Body Text 21"/>
    <w:basedOn w:val="Normalny"/>
    <w:rsid w:val="006859B1"/>
    <w:pPr>
      <w:widowControl w:val="0"/>
      <w:tabs>
        <w:tab w:val="left" w:pos="709"/>
      </w:tabs>
      <w:jc w:val="both"/>
    </w:pPr>
    <w:rPr>
      <w:rFonts w:ascii="Arial" w:hAnsi="Arial" w:cs="Arial"/>
      <w:szCs w:val="20"/>
    </w:rPr>
  </w:style>
  <w:style w:type="paragraph" w:customStyle="1" w:styleId="Zawartotabeli">
    <w:name w:val="Zawartość tabeli"/>
    <w:basedOn w:val="Normalny"/>
    <w:rsid w:val="006859B1"/>
    <w:pPr>
      <w:suppressLineNumbers/>
    </w:pPr>
  </w:style>
  <w:style w:type="paragraph" w:customStyle="1" w:styleId="Nagwektabeli">
    <w:name w:val="Nagłówek tabeli"/>
    <w:basedOn w:val="Zawartotabeli"/>
    <w:rsid w:val="006859B1"/>
    <w:pPr>
      <w:jc w:val="center"/>
    </w:pPr>
    <w:rPr>
      <w:b/>
      <w:bCs/>
    </w:rPr>
  </w:style>
  <w:style w:type="paragraph" w:customStyle="1" w:styleId="Tekstpodstawowy220">
    <w:name w:val="Tekst podstawowy 22"/>
    <w:basedOn w:val="Normalny"/>
    <w:rsid w:val="006859B1"/>
    <w:pPr>
      <w:spacing w:after="120" w:line="480" w:lineRule="auto"/>
    </w:pPr>
  </w:style>
  <w:style w:type="paragraph" w:customStyle="1" w:styleId="Tekstpodstawowy32">
    <w:name w:val="Tekst podstawowy 32"/>
    <w:basedOn w:val="Normalny"/>
    <w:rsid w:val="006859B1"/>
    <w:pPr>
      <w:spacing w:after="120"/>
    </w:pPr>
    <w:rPr>
      <w:sz w:val="16"/>
      <w:szCs w:val="16"/>
    </w:rPr>
  </w:style>
  <w:style w:type="paragraph" w:styleId="Tekstdymka">
    <w:name w:val="Balloon Text"/>
    <w:basedOn w:val="Normalny"/>
    <w:link w:val="TekstdymkaZnak"/>
    <w:rsid w:val="006859B1"/>
    <w:rPr>
      <w:rFonts w:ascii="Tahoma" w:hAnsi="Tahoma" w:cs="Tahoma"/>
      <w:sz w:val="16"/>
      <w:szCs w:val="16"/>
    </w:rPr>
  </w:style>
  <w:style w:type="character" w:customStyle="1" w:styleId="TekstdymkaZnak">
    <w:name w:val="Tekst dymka Znak"/>
    <w:basedOn w:val="Domylnaczcionkaakapitu"/>
    <w:link w:val="Tekstdymka"/>
    <w:rsid w:val="006859B1"/>
    <w:rPr>
      <w:rFonts w:ascii="Tahoma" w:eastAsia="Times New Roman" w:hAnsi="Tahoma" w:cs="Tahoma"/>
      <w:kern w:val="0"/>
      <w:sz w:val="16"/>
      <w:szCs w:val="16"/>
      <w:lang w:eastAsia="zh-CN"/>
      <w14:ligatures w14:val="none"/>
    </w:rPr>
  </w:style>
  <w:style w:type="paragraph" w:customStyle="1" w:styleId="Tekstpodstawowy33">
    <w:name w:val="Tekst podstawowy 33"/>
    <w:basedOn w:val="Normalny"/>
    <w:rsid w:val="006859B1"/>
    <w:pPr>
      <w:spacing w:after="120"/>
    </w:pPr>
    <w:rPr>
      <w:sz w:val="16"/>
      <w:szCs w:val="16"/>
    </w:rPr>
  </w:style>
  <w:style w:type="paragraph" w:customStyle="1" w:styleId="ZnakZnakZnak">
    <w:name w:val="Znak Znak Znak"/>
    <w:basedOn w:val="Normalny"/>
    <w:rsid w:val="006859B1"/>
    <w:pPr>
      <w:suppressAutoHyphens w:val="0"/>
    </w:pPr>
    <w:rPr>
      <w:rFonts w:ascii="Arial" w:hAnsi="Arial" w:cs="Arial"/>
    </w:rPr>
  </w:style>
  <w:style w:type="paragraph" w:customStyle="1" w:styleId="Tekstpodstawowy23">
    <w:name w:val="Tekst podstawowy 23"/>
    <w:basedOn w:val="Normalny"/>
    <w:rsid w:val="006859B1"/>
    <w:pPr>
      <w:spacing w:after="120" w:line="480" w:lineRule="auto"/>
    </w:pPr>
    <w:rPr>
      <w:lang w:val="x-none"/>
    </w:rPr>
  </w:style>
  <w:style w:type="paragraph" w:styleId="Akapitzlist">
    <w:name w:val="List Paragraph"/>
    <w:aliases w:val="Numerowanie,List Paragraph,Akapit z listą BS,sw tekst,Kolorowa lista — akcent 11,L1,Akapit z listą5,normalny tekst,CW_Lista,Nagłowek 3,Preambuła,Dot pt,F5 List Paragraph,Recommendation,List Paragraph11,lp1,maz_wyliczenie,opis dzialania,L"/>
    <w:basedOn w:val="Normalny"/>
    <w:uiPriority w:val="34"/>
    <w:qFormat/>
    <w:rsid w:val="006859B1"/>
    <w:pPr>
      <w:suppressAutoHyphens w:val="0"/>
      <w:ind w:left="708"/>
    </w:pPr>
    <w:rPr>
      <w:sz w:val="20"/>
      <w:szCs w:val="20"/>
    </w:rPr>
  </w:style>
  <w:style w:type="paragraph" w:customStyle="1" w:styleId="Znak">
    <w:name w:val="Znak"/>
    <w:basedOn w:val="Normalny"/>
    <w:rsid w:val="006859B1"/>
    <w:pPr>
      <w:suppressAutoHyphens w:val="0"/>
    </w:pPr>
  </w:style>
  <w:style w:type="paragraph" w:customStyle="1" w:styleId="Tekstkomentarza1">
    <w:name w:val="Tekst komentarza1"/>
    <w:basedOn w:val="Normalny"/>
    <w:rsid w:val="006859B1"/>
    <w:rPr>
      <w:sz w:val="20"/>
      <w:szCs w:val="20"/>
      <w:lang w:val="x-none"/>
    </w:rPr>
  </w:style>
  <w:style w:type="paragraph" w:styleId="Tekstkomentarza">
    <w:name w:val="annotation text"/>
    <w:basedOn w:val="Normalny"/>
    <w:link w:val="TekstkomentarzaZnak1"/>
    <w:uiPriority w:val="99"/>
    <w:semiHidden/>
    <w:unhideWhenUsed/>
    <w:rsid w:val="006859B1"/>
    <w:rPr>
      <w:sz w:val="20"/>
      <w:szCs w:val="20"/>
    </w:rPr>
  </w:style>
  <w:style w:type="character" w:customStyle="1" w:styleId="TekstkomentarzaZnak1">
    <w:name w:val="Tekst komentarza Znak1"/>
    <w:basedOn w:val="Domylnaczcionkaakapitu"/>
    <w:link w:val="Tekstkomentarza"/>
    <w:uiPriority w:val="99"/>
    <w:semiHidden/>
    <w:rsid w:val="006859B1"/>
    <w:rPr>
      <w:rFonts w:ascii="Times New Roman" w:eastAsia="Times New Roman" w:hAnsi="Times New Roman" w:cs="Times New Roman"/>
      <w:kern w:val="0"/>
      <w:sz w:val="20"/>
      <w:szCs w:val="20"/>
      <w:lang w:eastAsia="zh-CN"/>
      <w14:ligatures w14:val="none"/>
    </w:rPr>
  </w:style>
  <w:style w:type="paragraph" w:styleId="Tematkomentarza">
    <w:name w:val="annotation subject"/>
    <w:basedOn w:val="Tekstkomentarza1"/>
    <w:next w:val="Tekstkomentarza1"/>
    <w:link w:val="TematkomentarzaZnak1"/>
    <w:rsid w:val="006859B1"/>
    <w:rPr>
      <w:b/>
      <w:bCs/>
    </w:rPr>
  </w:style>
  <w:style w:type="character" w:customStyle="1" w:styleId="TematkomentarzaZnak1">
    <w:name w:val="Temat komentarza Znak1"/>
    <w:basedOn w:val="TekstkomentarzaZnak1"/>
    <w:link w:val="Tematkomentarza"/>
    <w:rsid w:val="006859B1"/>
    <w:rPr>
      <w:rFonts w:ascii="Times New Roman" w:eastAsia="Times New Roman" w:hAnsi="Times New Roman" w:cs="Times New Roman"/>
      <w:b/>
      <w:bCs/>
      <w:kern w:val="0"/>
      <w:sz w:val="20"/>
      <w:szCs w:val="20"/>
      <w:lang w:val="x-none" w:eastAsia="zh-CN"/>
      <w14:ligatures w14:val="none"/>
    </w:rPr>
  </w:style>
  <w:style w:type="paragraph" w:customStyle="1" w:styleId="Default">
    <w:name w:val="Default"/>
    <w:rsid w:val="006859B1"/>
    <w:pPr>
      <w:suppressAutoHyphens/>
      <w:autoSpaceDE w:val="0"/>
      <w:spacing w:after="0" w:line="240" w:lineRule="auto"/>
    </w:pPr>
    <w:rPr>
      <w:rFonts w:ascii="Arial" w:eastAsia="Times New Roman" w:hAnsi="Arial" w:cs="Arial"/>
      <w:color w:val="000000"/>
      <w:kern w:val="0"/>
      <w:sz w:val="24"/>
      <w:szCs w:val="24"/>
      <w:lang w:eastAsia="zh-CN"/>
      <w14:ligatures w14:val="none"/>
    </w:rPr>
  </w:style>
  <w:style w:type="paragraph" w:customStyle="1" w:styleId="pkt1">
    <w:name w:val="pkt1"/>
    <w:basedOn w:val="pkt"/>
    <w:rsid w:val="006859B1"/>
    <w:pPr>
      <w:suppressAutoHyphens w:val="0"/>
      <w:autoSpaceDE/>
      <w:ind w:left="850" w:hanging="425"/>
    </w:pPr>
    <w:rPr>
      <w:rFonts w:ascii="Times New Roman" w:eastAsia="Times New Roman" w:hAnsi="Times New Roman" w:cs="Times New Roman"/>
      <w:sz w:val="24"/>
      <w:szCs w:val="20"/>
      <w:lang w:val="pl-PL"/>
    </w:rPr>
  </w:style>
  <w:style w:type="paragraph" w:customStyle="1" w:styleId="arimr">
    <w:name w:val="arimr"/>
    <w:basedOn w:val="Normalny"/>
    <w:rsid w:val="006859B1"/>
    <w:pPr>
      <w:widowControl w:val="0"/>
      <w:suppressAutoHyphens w:val="0"/>
      <w:snapToGrid w:val="0"/>
      <w:spacing w:line="360" w:lineRule="auto"/>
    </w:pPr>
    <w:rPr>
      <w:szCs w:val="20"/>
      <w:lang w:val="en-US"/>
    </w:rPr>
  </w:style>
  <w:style w:type="paragraph" w:customStyle="1" w:styleId="wypunkt">
    <w:name w:val="wypunkt"/>
    <w:basedOn w:val="Normalny"/>
    <w:rsid w:val="006859B1"/>
    <w:pPr>
      <w:numPr>
        <w:numId w:val="16"/>
      </w:numPr>
      <w:tabs>
        <w:tab w:val="left" w:pos="0"/>
      </w:tabs>
      <w:suppressAutoHyphens w:val="0"/>
      <w:spacing w:line="360" w:lineRule="auto"/>
      <w:jc w:val="both"/>
    </w:pPr>
    <w:rPr>
      <w:szCs w:val="20"/>
    </w:rPr>
  </w:style>
  <w:style w:type="paragraph" w:customStyle="1" w:styleId="TableContents">
    <w:name w:val="Table Contents"/>
    <w:basedOn w:val="Standard"/>
    <w:rsid w:val="006859B1"/>
    <w:pPr>
      <w:suppressLineNumbers/>
      <w:autoSpaceDE/>
      <w:textAlignment w:val="baseline"/>
    </w:pPr>
    <w:rPr>
      <w:rFonts w:ascii="Calibri" w:eastAsia="Calibri" w:hAnsi="Calibri" w:cs="Calibri"/>
      <w:kern w:val="2"/>
      <w:sz w:val="24"/>
      <w:szCs w:val="24"/>
    </w:rPr>
  </w:style>
  <w:style w:type="paragraph" w:styleId="Tekstprzypisudolnego">
    <w:name w:val="footnote text"/>
    <w:basedOn w:val="Normalny"/>
    <w:link w:val="TekstprzypisudolnegoZnak1"/>
    <w:rsid w:val="006859B1"/>
    <w:pPr>
      <w:suppressAutoHyphens w:val="0"/>
    </w:pPr>
    <w:rPr>
      <w:rFonts w:ascii="Calibri" w:eastAsia="Calibri" w:hAnsi="Calibri" w:cs="Calibri"/>
      <w:sz w:val="20"/>
      <w:szCs w:val="20"/>
      <w:lang w:val="x-none"/>
    </w:rPr>
  </w:style>
  <w:style w:type="character" w:customStyle="1" w:styleId="TekstprzypisudolnegoZnak1">
    <w:name w:val="Tekst przypisu dolnego Znak1"/>
    <w:basedOn w:val="Domylnaczcionkaakapitu"/>
    <w:link w:val="Tekstprzypisudolnego"/>
    <w:rsid w:val="006859B1"/>
    <w:rPr>
      <w:rFonts w:ascii="Calibri" w:eastAsia="Calibri" w:hAnsi="Calibri" w:cs="Calibri"/>
      <w:kern w:val="0"/>
      <w:sz w:val="20"/>
      <w:szCs w:val="20"/>
      <w:lang w:val="x-none" w:eastAsia="zh-CN"/>
      <w14:ligatures w14:val="none"/>
    </w:rPr>
  </w:style>
  <w:style w:type="paragraph" w:customStyle="1" w:styleId="Zwykytekst1">
    <w:name w:val="Zwykły tekst1"/>
    <w:basedOn w:val="Normalny"/>
    <w:rsid w:val="006859B1"/>
    <w:pPr>
      <w:suppressAutoHyphens w:val="0"/>
      <w:autoSpaceDE w:val="0"/>
      <w:spacing w:before="90" w:line="380" w:lineRule="atLeast"/>
      <w:jc w:val="both"/>
    </w:pPr>
    <w:rPr>
      <w:rFonts w:ascii="Courier New" w:hAnsi="Courier New" w:cs="Courier New"/>
      <w:w w:val="89"/>
      <w:sz w:val="25"/>
      <w:szCs w:val="20"/>
      <w:lang w:val="x-none"/>
    </w:rPr>
  </w:style>
  <w:style w:type="paragraph" w:customStyle="1" w:styleId="ZnakZnakZnakZnakZnakZnak">
    <w:name w:val="Znak Znak Znak Znak Znak Znak"/>
    <w:basedOn w:val="Normalny"/>
    <w:rsid w:val="006859B1"/>
    <w:pPr>
      <w:suppressAutoHyphens w:val="0"/>
    </w:pPr>
    <w:rPr>
      <w:rFonts w:ascii="Arial" w:hAnsi="Arial" w:cs="Arial"/>
    </w:rPr>
  </w:style>
  <w:style w:type="paragraph" w:customStyle="1" w:styleId="Style6">
    <w:name w:val="Style6"/>
    <w:basedOn w:val="Normalny"/>
    <w:rsid w:val="006859B1"/>
    <w:pPr>
      <w:widowControl w:val="0"/>
      <w:suppressAutoHyphens w:val="0"/>
      <w:autoSpaceDE w:val="0"/>
      <w:jc w:val="both"/>
    </w:pPr>
  </w:style>
  <w:style w:type="paragraph" w:styleId="Tekstpodstawowywcity3">
    <w:name w:val="Body Text Indent 3"/>
    <w:basedOn w:val="Normalny"/>
    <w:link w:val="Tekstpodstawowywcity3Znak"/>
    <w:uiPriority w:val="99"/>
    <w:unhideWhenUsed/>
    <w:rsid w:val="006859B1"/>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rsid w:val="006859B1"/>
    <w:rPr>
      <w:rFonts w:ascii="Times New Roman" w:eastAsia="Times New Roman" w:hAnsi="Times New Roman" w:cs="Times New Roman"/>
      <w:kern w:val="0"/>
      <w:sz w:val="16"/>
      <w:szCs w:val="16"/>
      <w:lang w:eastAsia="zh-CN"/>
      <w14:ligatures w14:val="none"/>
    </w:rPr>
  </w:style>
  <w:style w:type="table" w:styleId="Tabela-Siatka">
    <w:name w:val="Table Grid"/>
    <w:basedOn w:val="Standardowy"/>
    <w:uiPriority w:val="39"/>
    <w:rsid w:val="006859B1"/>
    <w:pPr>
      <w:spacing w:after="0" w:line="240" w:lineRule="auto"/>
    </w:pPr>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ezodstpw1">
    <w:name w:val="Bez odstępów1"/>
    <w:rsid w:val="006859B1"/>
    <w:pPr>
      <w:suppressAutoHyphens/>
      <w:spacing w:after="0" w:line="240" w:lineRule="auto"/>
    </w:pPr>
    <w:rPr>
      <w:rFonts w:ascii="Times New Roman" w:eastAsia="Times New Roman" w:hAnsi="Times New Roman" w:cs="Arial"/>
      <w:kern w:val="1"/>
      <w:sz w:val="24"/>
      <w:szCs w:val="24"/>
      <w:lang w:eastAsia="hi-IN" w:bidi="hi-IN"/>
      <w14:ligatures w14:val="none"/>
    </w:rPr>
  </w:style>
  <w:style w:type="paragraph" w:customStyle="1" w:styleId="Style35">
    <w:name w:val="Style35"/>
    <w:basedOn w:val="Normalny"/>
    <w:rsid w:val="006859B1"/>
    <w:pPr>
      <w:widowControl w:val="0"/>
      <w:suppressAutoHyphens w:val="0"/>
      <w:autoSpaceDE w:val="0"/>
      <w:spacing w:line="254" w:lineRule="exact"/>
    </w:pPr>
    <w:rPr>
      <w:rFonts w:ascii="Arial Unicode MS" w:eastAsia="Arial Unicode MS" w:hAnsi="Arial Unicode MS" w:cs="Arial Unicode MS"/>
      <w:kern w:val="1"/>
      <w:szCs w:val="20"/>
      <w:lang w:eastAsia="ar-SA"/>
    </w:rPr>
  </w:style>
  <w:style w:type="paragraph" w:customStyle="1" w:styleId="western">
    <w:name w:val="western"/>
    <w:basedOn w:val="Normalny"/>
    <w:rsid w:val="0087085E"/>
    <w:pPr>
      <w:suppressAutoHyphens w:val="0"/>
      <w:spacing w:before="100" w:beforeAutospacing="1" w:after="100" w:afterAutospacing="1"/>
      <w:jc w:val="both"/>
    </w:pPr>
    <w:rPr>
      <w:rFonts w:ascii="Arial" w:hAnsi="Arial" w:cs="Arial"/>
      <w:color w:val="000000"/>
      <w:lang w:eastAsia="pl-PL"/>
    </w:rPr>
  </w:style>
  <w:style w:type="paragraph" w:styleId="Tekstpodstawowy2">
    <w:name w:val="Body Text 2"/>
    <w:basedOn w:val="Normalny"/>
    <w:link w:val="Tekstpodstawowy2Znak1"/>
    <w:uiPriority w:val="99"/>
    <w:semiHidden/>
    <w:unhideWhenUsed/>
    <w:rsid w:val="002337C0"/>
    <w:pPr>
      <w:spacing w:after="120" w:line="480" w:lineRule="auto"/>
    </w:pPr>
  </w:style>
  <w:style w:type="character" w:customStyle="1" w:styleId="Tekstpodstawowy2Znak1">
    <w:name w:val="Tekst podstawowy 2 Znak1"/>
    <w:basedOn w:val="Domylnaczcionkaakapitu"/>
    <w:link w:val="Tekstpodstawowy2"/>
    <w:uiPriority w:val="99"/>
    <w:semiHidden/>
    <w:rsid w:val="002337C0"/>
    <w:rPr>
      <w:rFonts w:ascii="Times New Roman" w:eastAsia="Times New Roman" w:hAnsi="Times New Roman" w:cs="Times New Roman"/>
      <w:kern w:val="0"/>
      <w:sz w:val="24"/>
      <w:szCs w:val="24"/>
      <w:lang w:eastAsia="zh-CN"/>
      <w14:ligatures w14:val="none"/>
    </w:rPr>
  </w:style>
  <w:style w:type="character" w:customStyle="1" w:styleId="Bodytext2">
    <w:name w:val="Body text (2)_"/>
    <w:basedOn w:val="Domylnaczcionkaakapitu"/>
    <w:link w:val="Bodytext20"/>
    <w:rsid w:val="004961BE"/>
    <w:rPr>
      <w:rFonts w:ascii="Calibri" w:eastAsia="Calibri" w:hAnsi="Calibri" w:cs="Calibri"/>
      <w:sz w:val="20"/>
      <w:szCs w:val="20"/>
      <w:shd w:val="clear" w:color="auto" w:fill="FFFFFF"/>
    </w:rPr>
  </w:style>
  <w:style w:type="paragraph" w:customStyle="1" w:styleId="Bodytext20">
    <w:name w:val="Body text (2)"/>
    <w:basedOn w:val="Normalny"/>
    <w:link w:val="Bodytext2"/>
    <w:rsid w:val="004961BE"/>
    <w:pPr>
      <w:widowControl w:val="0"/>
      <w:shd w:val="clear" w:color="auto" w:fill="FFFFFF"/>
      <w:suppressAutoHyphens w:val="0"/>
      <w:spacing w:before="720" w:after="120" w:line="0" w:lineRule="atLeast"/>
      <w:ind w:hanging="540"/>
      <w:jc w:val="center"/>
    </w:pPr>
    <w:rPr>
      <w:rFonts w:ascii="Calibri" w:eastAsia="Calibri" w:hAnsi="Calibri" w:cs="Calibri"/>
      <w:kern w:val="2"/>
      <w:sz w:val="20"/>
      <w:szCs w:val="20"/>
      <w:lang w:eastAsia="en-US"/>
      <w14:ligatures w14:val="standardContextual"/>
    </w:rPr>
  </w:style>
  <w:style w:type="character" w:styleId="Odwoanieprzypisukocowego">
    <w:name w:val="endnote reference"/>
    <w:basedOn w:val="Domylnaczcionkaakapitu"/>
    <w:uiPriority w:val="99"/>
    <w:semiHidden/>
    <w:unhideWhenUsed/>
    <w:rsid w:val="00C15929"/>
    <w:rPr>
      <w:vertAlign w:val="superscript"/>
    </w:rPr>
  </w:style>
  <w:style w:type="numbering" w:customStyle="1" w:styleId="WWNum361">
    <w:name w:val="WWNum361"/>
    <w:basedOn w:val="Bezlisty"/>
    <w:rsid w:val="003E1E97"/>
    <w:pPr>
      <w:numPr>
        <w:numId w:val="3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189159">
      <w:bodyDiv w:val="1"/>
      <w:marLeft w:val="0"/>
      <w:marRight w:val="0"/>
      <w:marTop w:val="0"/>
      <w:marBottom w:val="0"/>
      <w:divBdr>
        <w:top w:val="none" w:sz="0" w:space="0" w:color="auto"/>
        <w:left w:val="none" w:sz="0" w:space="0" w:color="auto"/>
        <w:bottom w:val="none" w:sz="0" w:space="0" w:color="auto"/>
        <w:right w:val="none" w:sz="0" w:space="0" w:color="auto"/>
      </w:divBdr>
    </w:div>
    <w:div w:id="85002708">
      <w:bodyDiv w:val="1"/>
      <w:marLeft w:val="0"/>
      <w:marRight w:val="0"/>
      <w:marTop w:val="0"/>
      <w:marBottom w:val="0"/>
      <w:divBdr>
        <w:top w:val="none" w:sz="0" w:space="0" w:color="auto"/>
        <w:left w:val="none" w:sz="0" w:space="0" w:color="auto"/>
        <w:bottom w:val="none" w:sz="0" w:space="0" w:color="auto"/>
        <w:right w:val="none" w:sz="0" w:space="0" w:color="auto"/>
      </w:divBdr>
    </w:div>
    <w:div w:id="645814966">
      <w:bodyDiv w:val="1"/>
      <w:marLeft w:val="0"/>
      <w:marRight w:val="0"/>
      <w:marTop w:val="0"/>
      <w:marBottom w:val="0"/>
      <w:divBdr>
        <w:top w:val="none" w:sz="0" w:space="0" w:color="auto"/>
        <w:left w:val="none" w:sz="0" w:space="0" w:color="auto"/>
        <w:bottom w:val="none" w:sz="0" w:space="0" w:color="auto"/>
        <w:right w:val="none" w:sz="0" w:space="0" w:color="auto"/>
      </w:divBdr>
    </w:div>
    <w:div w:id="694501798">
      <w:bodyDiv w:val="1"/>
      <w:marLeft w:val="0"/>
      <w:marRight w:val="0"/>
      <w:marTop w:val="0"/>
      <w:marBottom w:val="0"/>
      <w:divBdr>
        <w:top w:val="none" w:sz="0" w:space="0" w:color="auto"/>
        <w:left w:val="none" w:sz="0" w:space="0" w:color="auto"/>
        <w:bottom w:val="none" w:sz="0" w:space="0" w:color="auto"/>
        <w:right w:val="none" w:sz="0" w:space="0" w:color="auto"/>
      </w:divBdr>
    </w:div>
    <w:div w:id="725640289">
      <w:bodyDiv w:val="1"/>
      <w:marLeft w:val="0"/>
      <w:marRight w:val="0"/>
      <w:marTop w:val="0"/>
      <w:marBottom w:val="0"/>
      <w:divBdr>
        <w:top w:val="none" w:sz="0" w:space="0" w:color="auto"/>
        <w:left w:val="none" w:sz="0" w:space="0" w:color="auto"/>
        <w:bottom w:val="none" w:sz="0" w:space="0" w:color="auto"/>
        <w:right w:val="none" w:sz="0" w:space="0" w:color="auto"/>
      </w:divBdr>
    </w:div>
    <w:div w:id="771707271">
      <w:bodyDiv w:val="1"/>
      <w:marLeft w:val="0"/>
      <w:marRight w:val="0"/>
      <w:marTop w:val="0"/>
      <w:marBottom w:val="0"/>
      <w:divBdr>
        <w:top w:val="none" w:sz="0" w:space="0" w:color="auto"/>
        <w:left w:val="none" w:sz="0" w:space="0" w:color="auto"/>
        <w:bottom w:val="none" w:sz="0" w:space="0" w:color="auto"/>
        <w:right w:val="none" w:sz="0" w:space="0" w:color="auto"/>
      </w:divBdr>
    </w:div>
    <w:div w:id="781846327">
      <w:bodyDiv w:val="1"/>
      <w:marLeft w:val="0"/>
      <w:marRight w:val="0"/>
      <w:marTop w:val="0"/>
      <w:marBottom w:val="0"/>
      <w:divBdr>
        <w:top w:val="none" w:sz="0" w:space="0" w:color="auto"/>
        <w:left w:val="none" w:sz="0" w:space="0" w:color="auto"/>
        <w:bottom w:val="none" w:sz="0" w:space="0" w:color="auto"/>
        <w:right w:val="none" w:sz="0" w:space="0" w:color="auto"/>
      </w:divBdr>
    </w:div>
    <w:div w:id="791092858">
      <w:bodyDiv w:val="1"/>
      <w:marLeft w:val="0"/>
      <w:marRight w:val="0"/>
      <w:marTop w:val="0"/>
      <w:marBottom w:val="0"/>
      <w:divBdr>
        <w:top w:val="none" w:sz="0" w:space="0" w:color="auto"/>
        <w:left w:val="none" w:sz="0" w:space="0" w:color="auto"/>
        <w:bottom w:val="none" w:sz="0" w:space="0" w:color="auto"/>
        <w:right w:val="none" w:sz="0" w:space="0" w:color="auto"/>
      </w:divBdr>
    </w:div>
    <w:div w:id="868757142">
      <w:bodyDiv w:val="1"/>
      <w:marLeft w:val="0"/>
      <w:marRight w:val="0"/>
      <w:marTop w:val="0"/>
      <w:marBottom w:val="0"/>
      <w:divBdr>
        <w:top w:val="none" w:sz="0" w:space="0" w:color="auto"/>
        <w:left w:val="none" w:sz="0" w:space="0" w:color="auto"/>
        <w:bottom w:val="none" w:sz="0" w:space="0" w:color="auto"/>
        <w:right w:val="none" w:sz="0" w:space="0" w:color="auto"/>
      </w:divBdr>
    </w:div>
    <w:div w:id="927078280">
      <w:bodyDiv w:val="1"/>
      <w:marLeft w:val="0"/>
      <w:marRight w:val="0"/>
      <w:marTop w:val="0"/>
      <w:marBottom w:val="0"/>
      <w:divBdr>
        <w:top w:val="none" w:sz="0" w:space="0" w:color="auto"/>
        <w:left w:val="none" w:sz="0" w:space="0" w:color="auto"/>
        <w:bottom w:val="none" w:sz="0" w:space="0" w:color="auto"/>
        <w:right w:val="none" w:sz="0" w:space="0" w:color="auto"/>
      </w:divBdr>
    </w:div>
    <w:div w:id="1052657449">
      <w:bodyDiv w:val="1"/>
      <w:marLeft w:val="0"/>
      <w:marRight w:val="0"/>
      <w:marTop w:val="0"/>
      <w:marBottom w:val="0"/>
      <w:divBdr>
        <w:top w:val="none" w:sz="0" w:space="0" w:color="auto"/>
        <w:left w:val="none" w:sz="0" w:space="0" w:color="auto"/>
        <w:bottom w:val="none" w:sz="0" w:space="0" w:color="auto"/>
        <w:right w:val="none" w:sz="0" w:space="0" w:color="auto"/>
      </w:divBdr>
    </w:div>
    <w:div w:id="1068116125">
      <w:bodyDiv w:val="1"/>
      <w:marLeft w:val="0"/>
      <w:marRight w:val="0"/>
      <w:marTop w:val="0"/>
      <w:marBottom w:val="0"/>
      <w:divBdr>
        <w:top w:val="none" w:sz="0" w:space="0" w:color="auto"/>
        <w:left w:val="none" w:sz="0" w:space="0" w:color="auto"/>
        <w:bottom w:val="none" w:sz="0" w:space="0" w:color="auto"/>
        <w:right w:val="none" w:sz="0" w:space="0" w:color="auto"/>
      </w:divBdr>
    </w:div>
    <w:div w:id="1082529115">
      <w:bodyDiv w:val="1"/>
      <w:marLeft w:val="0"/>
      <w:marRight w:val="0"/>
      <w:marTop w:val="0"/>
      <w:marBottom w:val="0"/>
      <w:divBdr>
        <w:top w:val="none" w:sz="0" w:space="0" w:color="auto"/>
        <w:left w:val="none" w:sz="0" w:space="0" w:color="auto"/>
        <w:bottom w:val="none" w:sz="0" w:space="0" w:color="auto"/>
        <w:right w:val="none" w:sz="0" w:space="0" w:color="auto"/>
      </w:divBdr>
    </w:div>
    <w:div w:id="1142380882">
      <w:bodyDiv w:val="1"/>
      <w:marLeft w:val="0"/>
      <w:marRight w:val="0"/>
      <w:marTop w:val="0"/>
      <w:marBottom w:val="0"/>
      <w:divBdr>
        <w:top w:val="none" w:sz="0" w:space="0" w:color="auto"/>
        <w:left w:val="none" w:sz="0" w:space="0" w:color="auto"/>
        <w:bottom w:val="none" w:sz="0" w:space="0" w:color="auto"/>
        <w:right w:val="none" w:sz="0" w:space="0" w:color="auto"/>
      </w:divBdr>
    </w:div>
    <w:div w:id="1240559597">
      <w:bodyDiv w:val="1"/>
      <w:marLeft w:val="0"/>
      <w:marRight w:val="0"/>
      <w:marTop w:val="0"/>
      <w:marBottom w:val="0"/>
      <w:divBdr>
        <w:top w:val="none" w:sz="0" w:space="0" w:color="auto"/>
        <w:left w:val="none" w:sz="0" w:space="0" w:color="auto"/>
        <w:bottom w:val="none" w:sz="0" w:space="0" w:color="auto"/>
        <w:right w:val="none" w:sz="0" w:space="0" w:color="auto"/>
      </w:divBdr>
    </w:div>
    <w:div w:id="1461341641">
      <w:bodyDiv w:val="1"/>
      <w:marLeft w:val="0"/>
      <w:marRight w:val="0"/>
      <w:marTop w:val="0"/>
      <w:marBottom w:val="0"/>
      <w:divBdr>
        <w:top w:val="none" w:sz="0" w:space="0" w:color="auto"/>
        <w:left w:val="none" w:sz="0" w:space="0" w:color="auto"/>
        <w:bottom w:val="none" w:sz="0" w:space="0" w:color="auto"/>
        <w:right w:val="none" w:sz="0" w:space="0" w:color="auto"/>
      </w:divBdr>
    </w:div>
    <w:div w:id="1649166930">
      <w:bodyDiv w:val="1"/>
      <w:marLeft w:val="0"/>
      <w:marRight w:val="0"/>
      <w:marTop w:val="0"/>
      <w:marBottom w:val="0"/>
      <w:divBdr>
        <w:top w:val="none" w:sz="0" w:space="0" w:color="auto"/>
        <w:left w:val="none" w:sz="0" w:space="0" w:color="auto"/>
        <w:bottom w:val="none" w:sz="0" w:space="0" w:color="auto"/>
        <w:right w:val="none" w:sz="0" w:space="0" w:color="auto"/>
      </w:divBdr>
    </w:div>
    <w:div w:id="1791589635">
      <w:bodyDiv w:val="1"/>
      <w:marLeft w:val="0"/>
      <w:marRight w:val="0"/>
      <w:marTop w:val="0"/>
      <w:marBottom w:val="0"/>
      <w:divBdr>
        <w:top w:val="none" w:sz="0" w:space="0" w:color="auto"/>
        <w:left w:val="none" w:sz="0" w:space="0" w:color="auto"/>
        <w:bottom w:val="none" w:sz="0" w:space="0" w:color="auto"/>
        <w:right w:val="none" w:sz="0" w:space="0" w:color="auto"/>
      </w:divBdr>
    </w:div>
    <w:div w:id="1831942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latformazakupowa.pl/" TargetMode="External"/><Relationship Id="rId18" Type="http://schemas.openxmlformats.org/officeDocument/2006/relationships/hyperlink" Target="https://platformazakupowa.pl/" TargetMode="External"/><Relationship Id="rId26" Type="http://schemas.openxmlformats.org/officeDocument/2006/relationships/hyperlink" Target="https://platformazakupowa.pl/strona/45-instrukcje" TargetMode="External"/><Relationship Id="rId39" Type="http://schemas.openxmlformats.org/officeDocument/2006/relationships/header" Target="header2.xml"/><Relationship Id="rId21" Type="http://schemas.openxmlformats.org/officeDocument/2006/relationships/hyperlink" Target="http://platformazakupowa.pl/" TargetMode="External"/><Relationship Id="rId34" Type="http://schemas.openxmlformats.org/officeDocument/2006/relationships/hyperlink" Target="http://platformazakupowa.pl/" TargetMode="External"/><Relationship Id="rId7" Type="http://schemas.openxmlformats.org/officeDocument/2006/relationships/hyperlink" Target="http://www.nzozpcz.pl/" TargetMode="External"/><Relationship Id="rId2" Type="http://schemas.openxmlformats.org/officeDocument/2006/relationships/styles" Target="styles.xml"/><Relationship Id="rId16" Type="http://schemas.openxmlformats.org/officeDocument/2006/relationships/hyperlink" Target="http://platformazakupowa.pl/" TargetMode="External"/><Relationship Id="rId20" Type="http://schemas.openxmlformats.org/officeDocument/2006/relationships/hyperlink" Target="http://platformazakupowa.pl/" TargetMode="External"/><Relationship Id="rId29" Type="http://schemas.openxmlformats.org/officeDocument/2006/relationships/hyperlink" Target="http://platformazakupowa.pl/"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latformazakupowa.pl/" TargetMode="External"/><Relationship Id="rId24" Type="http://schemas.openxmlformats.org/officeDocument/2006/relationships/hyperlink" Target="https://platformazakupowa.pl/" TargetMode="External"/><Relationship Id="rId32" Type="http://schemas.openxmlformats.org/officeDocument/2006/relationships/hyperlink" Target="https://platformazakupowa.pl/strona/45-instrukcje" TargetMode="External"/><Relationship Id="rId37" Type="http://schemas.openxmlformats.org/officeDocument/2006/relationships/header" Target="header1.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platformazakupowa.pl/" TargetMode="External"/><Relationship Id="rId23" Type="http://schemas.openxmlformats.org/officeDocument/2006/relationships/hyperlink" Target="https://platformazakupowa.pl/strona/45-instrukcje" TargetMode="External"/><Relationship Id="rId28" Type="http://schemas.openxmlformats.org/officeDocument/2006/relationships/hyperlink" Target="https://platformazakupowa.pl/pn/pcz" TargetMode="External"/><Relationship Id="rId36" Type="http://schemas.openxmlformats.org/officeDocument/2006/relationships/hyperlink" Target="mailto:sekretariat@wsss.wroc.pl" TargetMode="External"/><Relationship Id="rId10" Type="http://schemas.openxmlformats.org/officeDocument/2006/relationships/hyperlink" Target="https://platformazakupowa.pl/pn/pcz" TargetMode="External"/><Relationship Id="rId19" Type="http://schemas.openxmlformats.org/officeDocument/2006/relationships/hyperlink" Target="https://drive.google.com/file/d/1Kd1DttbBeiNWt4q4slS4t76lZVKPbkyD/view" TargetMode="External"/><Relationship Id="rId31" Type="http://schemas.openxmlformats.org/officeDocument/2006/relationships/hyperlink" Target="https://platformazakupowa.pl/" TargetMode="External"/><Relationship Id="rId4" Type="http://schemas.openxmlformats.org/officeDocument/2006/relationships/webSettings" Target="webSettings.xml"/><Relationship Id="rId9" Type="http://schemas.openxmlformats.org/officeDocument/2006/relationships/hyperlink" Target="https://platformazakupowa.pl/pn/pcz"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http://platformazakupowa.pl/" TargetMode="External"/><Relationship Id="rId30" Type="http://schemas.openxmlformats.org/officeDocument/2006/relationships/hyperlink" Target="http://platformazakupowa.pl/" TargetMode="External"/><Relationship Id="rId35" Type="http://schemas.openxmlformats.org/officeDocument/2006/relationships/hyperlink" Target="mailto:sekretariat" TargetMode="External"/><Relationship Id="rId8" Type="http://schemas.openxmlformats.org/officeDocument/2006/relationships/hyperlink" Target="mailto:zamowienia@nzozpcz.pl" TargetMode="External"/><Relationship Id="rId3" Type="http://schemas.openxmlformats.org/officeDocument/2006/relationships/settings" Target="settings.xml"/><Relationship Id="rId12" Type="http://schemas.openxmlformats.org/officeDocument/2006/relationships/hyperlink" Target="https://platformazakupowa.pl/pn/pcz"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 TargetMode="External"/><Relationship Id="rId33" Type="http://schemas.openxmlformats.org/officeDocument/2006/relationships/hyperlink" Target="https://platformazakupowa.pl/strona/45-instrukcje" TargetMode="External"/><Relationship Id="rId38"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4990</TotalTime>
  <Pages>22</Pages>
  <Words>11440</Words>
  <Characters>68645</Characters>
  <Application>Microsoft Office Word</Application>
  <DocSecurity>0</DocSecurity>
  <Lines>572</Lines>
  <Paragraphs>159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79926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Jolanta Kępińska</dc:creator>
  <cp:keywords/>
  <dc:description/>
  <cp:lastModifiedBy>Magdalena Krajewska</cp:lastModifiedBy>
  <cp:revision>338</cp:revision>
  <cp:lastPrinted>2025-03-06T08:22:00Z</cp:lastPrinted>
  <dcterms:created xsi:type="dcterms:W3CDTF">2024-02-07T08:06:00Z</dcterms:created>
  <dcterms:modified xsi:type="dcterms:W3CDTF">2025-03-07T14:04:00Z</dcterms:modified>
</cp:coreProperties>
</file>