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30"/>
      </w:tblGrid>
      <w:tr w:rsidR="00AE0D4F" w:rsidRPr="00624FB3" w:rsidTr="00AE0D4F">
        <w:trPr>
          <w:trHeight w:val="7066"/>
        </w:trPr>
        <w:tc>
          <w:tcPr>
            <w:tcW w:w="9630" w:type="dxa"/>
          </w:tcPr>
          <w:p w:rsidR="00AE0D4F" w:rsidRPr="00E21154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E21154">
              <w:rPr>
                <w:rFonts w:ascii="Arial" w:hAnsi="Arial" w:cs="Arial"/>
              </w:rPr>
              <w:t>Załącznik nr 1 do SWZ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E21154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E21154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E21154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E21154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E21154">
              <w:rPr>
                <w:rFonts w:ascii="Arial" w:hAnsi="Arial" w:cs="Arial"/>
                <w:b/>
                <w:sz w:val="24"/>
              </w:rPr>
              <w:t xml:space="preserve">I. </w:t>
            </w:r>
            <w:r w:rsidRPr="00E21154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E21154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E21154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E21154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E21154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E21154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E21154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E21154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E21154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E21154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E21154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E21154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E21154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E21154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E21154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E21154" w:rsidTr="0021496B">
        <w:trPr>
          <w:trHeight w:val="7042"/>
        </w:trPr>
        <w:tc>
          <w:tcPr>
            <w:tcW w:w="9630" w:type="dxa"/>
          </w:tcPr>
          <w:p w:rsidR="00AE0D4F" w:rsidRPr="00E21154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E21154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E21154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E21154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E21154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Pr="00E21154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5F664B" w:rsidRPr="00E21154" w:rsidRDefault="005F664B" w:rsidP="005F664B">
            <w:pPr>
              <w:pStyle w:val="Tekstpodstawowy"/>
              <w:rPr>
                <w:lang w:val="pl-PL"/>
              </w:rPr>
            </w:pP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</w:rPr>
              <w:t>Oferta złożona</w:t>
            </w:r>
            <w:r w:rsidRPr="00E21154">
              <w:rPr>
                <w:rFonts w:ascii="Arial" w:hAnsi="Arial" w:cs="Arial"/>
              </w:rPr>
              <w:t xml:space="preserve"> </w:t>
            </w:r>
            <w:r w:rsidRPr="00E21154">
              <w:rPr>
                <w:rFonts w:ascii="Arial" w:hAnsi="Arial" w:cs="Arial"/>
                <w:b/>
                <w:bCs/>
              </w:rPr>
              <w:t xml:space="preserve"> </w:t>
            </w:r>
            <w:r w:rsidRPr="00E21154">
              <w:rPr>
                <w:rFonts w:ascii="Arial" w:hAnsi="Arial" w:cs="Arial"/>
                <w:b/>
                <w:color w:val="000000"/>
              </w:rPr>
              <w:t xml:space="preserve">w postępowaniu o udzielenie zamówienia publicznego, 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  <w:color w:val="000000"/>
              </w:rPr>
              <w:t xml:space="preserve">ogłoszonym przez Wojewódzką Stację Pogotowia Ratunkowego 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  <w:color w:val="000000"/>
              </w:rPr>
              <w:t>i Transportu Sanitarnego „Meditrans” SPZOZ w Warszawie,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  <w:color w:val="000000"/>
              </w:rPr>
              <w:t>prowadzonym w trybie podstawowym bez negocjacji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lang w:val="x-none"/>
              </w:rPr>
            </w:pPr>
            <w:r w:rsidRPr="00E21154">
              <w:rPr>
                <w:rFonts w:ascii="Arial" w:hAnsi="Arial" w:cs="Arial"/>
                <w:b/>
                <w:lang w:val="x-none"/>
              </w:rPr>
              <w:t xml:space="preserve">o wartości zamówienia </w:t>
            </w:r>
            <w:r w:rsidRPr="00E21154">
              <w:rPr>
                <w:rFonts w:ascii="Arial" w:hAnsi="Arial" w:cs="Arial"/>
                <w:b/>
              </w:rPr>
              <w:t>poniżej</w:t>
            </w:r>
            <w:r w:rsidRPr="00E21154">
              <w:rPr>
                <w:rFonts w:ascii="Arial" w:hAnsi="Arial" w:cs="Arial"/>
                <w:b/>
                <w:lang w:val="x-none"/>
              </w:rPr>
              <w:t xml:space="preserve"> progów unijnych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bCs/>
                <w:color w:val="000000"/>
              </w:rPr>
            </w:pPr>
            <w:r w:rsidRPr="00E21154">
              <w:rPr>
                <w:rFonts w:ascii="Arial" w:hAnsi="Arial" w:cs="Arial"/>
                <w:b/>
                <w:lang w:val="x-none"/>
              </w:rPr>
              <w:t>o jakich stanowi art. 3 ustawy z 11 września 2019 r. - Prawo zamówień publicznych</w:t>
            </w:r>
          </w:p>
          <w:p w:rsidR="00AE0D4F" w:rsidRPr="00D659F5" w:rsidRDefault="007E4544" w:rsidP="007E4544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E21154">
              <w:rPr>
                <w:rFonts w:ascii="Arial" w:hAnsi="Arial" w:cs="Arial"/>
                <w:b/>
              </w:rPr>
              <w:t xml:space="preserve">na </w:t>
            </w:r>
            <w:r w:rsidRPr="00D659F5">
              <w:rPr>
                <w:rFonts w:ascii="Arial" w:hAnsi="Arial" w:cs="Arial"/>
                <w:b/>
              </w:rPr>
              <w:t>realizację zadania pod nazwą:</w:t>
            </w:r>
          </w:p>
          <w:p w:rsidR="00AE0D4F" w:rsidRPr="00D659F5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D659F5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346886" w:rsidRPr="00D659F5" w:rsidRDefault="0034688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315396" w:rsidRPr="00D659F5" w:rsidRDefault="0031539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346886" w:rsidRPr="00D659F5" w:rsidRDefault="00D659F5" w:rsidP="00732CB0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D659F5"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ZAKUP 2 SAMOCHODÓW OSOBOWYCH</w:t>
            </w:r>
          </w:p>
          <w:p w:rsidR="00624FB3" w:rsidRPr="00D659F5" w:rsidRDefault="00624FB3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A5D2F" w:rsidRPr="00D659F5" w:rsidRDefault="00AA5D2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D659F5" w:rsidRPr="00D659F5" w:rsidRDefault="00D659F5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E21154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D659F5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E653B6" w:rsidRPr="00E653B6">
              <w:rPr>
                <w:rStyle w:val="Pogrubienie"/>
                <w:rFonts w:ascii="Arial" w:hAnsi="Arial" w:cs="Arial"/>
                <w:color w:val="000000" w:themeColor="text1"/>
                <w:sz w:val="24"/>
                <w:szCs w:val="24"/>
              </w:rPr>
              <w:t>3</w:t>
            </w:r>
            <w:r w:rsidRPr="00E653B6">
              <w:rPr>
                <w:rStyle w:val="Pogrubienie"/>
                <w:rFonts w:ascii="Arial" w:hAnsi="Arial" w:cs="Arial"/>
                <w:color w:val="000000" w:themeColor="text1"/>
                <w:sz w:val="24"/>
                <w:szCs w:val="24"/>
              </w:rPr>
              <w:t>/ZP/2</w:t>
            </w:r>
            <w:r w:rsidR="00B2070D" w:rsidRPr="00E653B6">
              <w:rPr>
                <w:rStyle w:val="Pogrubienie"/>
                <w:rFonts w:ascii="Arial" w:hAnsi="Arial" w:cs="Arial"/>
                <w:color w:val="000000" w:themeColor="text1"/>
                <w:sz w:val="24"/>
                <w:szCs w:val="24"/>
              </w:rPr>
              <w:t>02</w:t>
            </w:r>
            <w:r w:rsidR="00E653B6" w:rsidRPr="00E653B6">
              <w:rPr>
                <w:rStyle w:val="Pogrubienie"/>
                <w:rFonts w:ascii="Arial" w:hAnsi="Arial" w:cs="Arial"/>
                <w:color w:val="000000" w:themeColor="text1"/>
                <w:sz w:val="24"/>
                <w:szCs w:val="24"/>
              </w:rPr>
              <w:t>5</w:t>
            </w:r>
            <w:r w:rsidRPr="00D659F5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346886" w:rsidRPr="00E21154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E21154" w:rsidRDefault="00E21154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:rsidR="00B57FF0" w:rsidRPr="00E21154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E21154">
        <w:rPr>
          <w:rFonts w:ascii="Arial" w:hAnsi="Arial"/>
          <w:b/>
          <w:color w:val="000000"/>
          <w:sz w:val="24"/>
          <w:szCs w:val="24"/>
        </w:rPr>
        <w:t xml:space="preserve">III. </w:t>
      </w:r>
      <w:r w:rsidR="00B57FF0" w:rsidRPr="00E21154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E21154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E21154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283BC2" w:rsidRPr="00E21154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:rsidR="00B57FF0" w:rsidRPr="00E21154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E21154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E21154">
        <w:rPr>
          <w:rFonts w:ascii="Arial" w:hAnsi="Arial"/>
          <w:color w:val="000000"/>
          <w:sz w:val="21"/>
          <w:szCs w:val="21"/>
        </w:rPr>
        <w:t>,</w:t>
      </w:r>
      <w:r w:rsidRPr="00E21154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E21154">
        <w:rPr>
          <w:rFonts w:ascii="Arial" w:hAnsi="Arial"/>
          <w:color w:val="000000"/>
          <w:sz w:val="21"/>
          <w:szCs w:val="21"/>
        </w:rPr>
        <w:t>S</w:t>
      </w:r>
      <w:r w:rsidRPr="00E21154">
        <w:rPr>
          <w:rFonts w:ascii="Arial" w:hAnsi="Arial"/>
          <w:color w:val="000000"/>
          <w:sz w:val="21"/>
          <w:szCs w:val="21"/>
        </w:rPr>
        <w:t>WZ</w:t>
      </w:r>
      <w:r w:rsidR="00CC7418" w:rsidRPr="00E21154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4719B1" w:rsidRPr="00E21154" w:rsidRDefault="004719B1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p w:rsidR="00315396" w:rsidRPr="00E21154" w:rsidRDefault="00315396" w:rsidP="00315396">
      <w:pPr>
        <w:ind w:right="-286"/>
        <w:rPr>
          <w:rFonts w:ascii="Arial" w:hAnsi="Arial"/>
          <w:color w:val="000000"/>
          <w:sz w:val="12"/>
          <w:szCs w:val="12"/>
        </w:rPr>
      </w:pP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4819"/>
      </w:tblGrid>
      <w:tr w:rsidR="00A41D36" w:rsidRPr="00E839B1" w:rsidTr="00A41D36">
        <w:trPr>
          <w:trHeight w:val="579"/>
        </w:trPr>
        <w:tc>
          <w:tcPr>
            <w:tcW w:w="482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D36" w:rsidRPr="00E839B1" w:rsidRDefault="00A41D36" w:rsidP="00AA69B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E839B1">
              <w:rPr>
                <w:rFonts w:ascii="Arial" w:hAnsi="Arial"/>
                <w:b/>
                <w:bCs/>
              </w:rPr>
              <w:t>Wartość brutto</w:t>
            </w:r>
          </w:p>
          <w:p w:rsidR="00A41D36" w:rsidRPr="00E839B1" w:rsidRDefault="00A41D36" w:rsidP="00AA69B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E839B1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481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D36" w:rsidRPr="00E839B1" w:rsidRDefault="00A41D36" w:rsidP="00AA69B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Parametry techniczne</w:t>
            </w:r>
          </w:p>
        </w:tc>
      </w:tr>
      <w:tr w:rsidR="00A41D36" w:rsidRPr="00E21154" w:rsidTr="00A41D36">
        <w:trPr>
          <w:trHeight w:val="579"/>
        </w:trPr>
        <w:tc>
          <w:tcPr>
            <w:tcW w:w="482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D36" w:rsidRPr="00E839B1" w:rsidRDefault="00A41D36" w:rsidP="00AA69B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E839B1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1D36" w:rsidRPr="00B24160" w:rsidRDefault="00A41D36" w:rsidP="00E21154">
            <w:pPr>
              <w:ind w:left="-255" w:right="-286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Punkty:………/3</w:t>
            </w:r>
            <w:bookmarkStart w:id="0" w:name="_GoBack"/>
            <w:bookmarkEnd w:id="0"/>
          </w:p>
        </w:tc>
      </w:tr>
    </w:tbl>
    <w:p w:rsidR="008C2CA4" w:rsidRPr="00E21154" w:rsidRDefault="008C2CA4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E21154" w:rsidRPr="00E21154" w:rsidRDefault="00E21154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color w:val="000000"/>
          <w:sz w:val="18"/>
          <w:szCs w:val="18"/>
        </w:rPr>
      </w:pPr>
    </w:p>
    <w:p w:rsidR="006E2B55" w:rsidRPr="00E21154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E21154">
        <w:rPr>
          <w:b/>
          <w:color w:val="000000"/>
        </w:rPr>
        <w:t>I</w:t>
      </w:r>
      <w:r w:rsidR="001D2AB6" w:rsidRPr="00E21154">
        <w:rPr>
          <w:b/>
          <w:color w:val="000000"/>
        </w:rPr>
        <w:t>V</w:t>
      </w:r>
      <w:r w:rsidRPr="00E21154">
        <w:rPr>
          <w:b/>
          <w:color w:val="000000"/>
        </w:rPr>
        <w:t xml:space="preserve">. </w:t>
      </w:r>
      <w:r w:rsidRPr="00E21154">
        <w:rPr>
          <w:b/>
          <w:color w:val="000000"/>
          <w:u w:val="single"/>
        </w:rPr>
        <w:t>Oświadczenia</w:t>
      </w:r>
    </w:p>
    <w:p w:rsidR="00276D8B" w:rsidRPr="00E21154" w:rsidRDefault="00276D8B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</w:p>
    <w:p w:rsidR="00BA6578" w:rsidRPr="00E21154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C972C0" w:rsidRPr="00E21154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E21154">
        <w:rPr>
          <w:color w:val="000000"/>
          <w:sz w:val="22"/>
          <w:szCs w:val="22"/>
        </w:rPr>
        <w:t>Wykonawca składając ofertę oświadcza, że:</w:t>
      </w:r>
    </w:p>
    <w:p w:rsidR="00B94876" w:rsidRPr="00E21154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:rsidR="000957CC" w:rsidRPr="00E21154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E21154">
        <w:rPr>
          <w:sz w:val="20"/>
          <w:szCs w:val="20"/>
        </w:rPr>
        <w:t>Z</w:t>
      </w:r>
      <w:r w:rsidR="00B94876" w:rsidRPr="00E21154">
        <w:rPr>
          <w:sz w:val="20"/>
          <w:szCs w:val="20"/>
        </w:rPr>
        <w:t>amówienie zostanie zrealizow</w:t>
      </w:r>
      <w:r w:rsidR="0073136E" w:rsidRPr="00E21154">
        <w:rPr>
          <w:sz w:val="20"/>
          <w:szCs w:val="20"/>
        </w:rPr>
        <w:t>ane w terminach określonych w S</w:t>
      </w:r>
      <w:r w:rsidR="00B94876" w:rsidRPr="00E21154">
        <w:rPr>
          <w:sz w:val="20"/>
          <w:szCs w:val="20"/>
        </w:rPr>
        <w:t xml:space="preserve">WZ oraz </w:t>
      </w:r>
      <w:r w:rsidRPr="00E21154">
        <w:rPr>
          <w:sz w:val="20"/>
          <w:szCs w:val="20"/>
        </w:rPr>
        <w:t>w</w:t>
      </w:r>
      <w:r w:rsidR="00B94876" w:rsidRPr="00E21154">
        <w:rPr>
          <w:sz w:val="20"/>
          <w:szCs w:val="20"/>
        </w:rPr>
        <w:t>e wzorze umowy</w:t>
      </w:r>
      <w:r w:rsidRPr="00E21154">
        <w:rPr>
          <w:sz w:val="20"/>
          <w:szCs w:val="20"/>
        </w:rPr>
        <w:t>.</w:t>
      </w:r>
    </w:p>
    <w:p w:rsidR="00000488" w:rsidRPr="00E21154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0957CC" w:rsidRPr="00E21154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E21154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A16349" w:rsidRPr="00E21154" w:rsidRDefault="0073136E" w:rsidP="00296836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E21154">
        <w:rPr>
          <w:sz w:val="20"/>
          <w:szCs w:val="20"/>
        </w:rPr>
        <w:t>.</w:t>
      </w:r>
      <w:r w:rsidRPr="00E21154">
        <w:rPr>
          <w:sz w:val="20"/>
          <w:szCs w:val="20"/>
        </w:rPr>
        <w:t xml:space="preserve"> </w:t>
      </w:r>
      <w:r w:rsidRPr="00E21154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A16349" w:rsidRPr="00E21154" w:rsidRDefault="00A16349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E21154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snapToGrid w:val="0"/>
          <w:sz w:val="20"/>
          <w:szCs w:val="20"/>
        </w:rPr>
        <w:t xml:space="preserve">Zapoznał się z projektowanymi postanowieniami umowy załączonymi do dokumentacji postępowania i akceptuje je bez zastrzeżeń oraz zobowiązuje się, w przypadku wyboru jego </w:t>
      </w:r>
      <w:r w:rsidR="000652E5" w:rsidRPr="00E21154">
        <w:rPr>
          <w:snapToGrid w:val="0"/>
          <w:sz w:val="20"/>
          <w:szCs w:val="20"/>
        </w:rPr>
        <w:t>o</w:t>
      </w:r>
      <w:r w:rsidRPr="00E21154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:rsidR="0073136E" w:rsidRPr="00E21154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E21154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sz w:val="20"/>
          <w:szCs w:val="20"/>
        </w:rPr>
        <w:t>Uważa</w:t>
      </w:r>
      <w:r w:rsidR="00CF1C83" w:rsidRPr="00E21154">
        <w:rPr>
          <w:sz w:val="20"/>
          <w:szCs w:val="20"/>
        </w:rPr>
        <w:t>my</w:t>
      </w:r>
      <w:r w:rsidRPr="00E21154">
        <w:rPr>
          <w:sz w:val="20"/>
          <w:szCs w:val="20"/>
        </w:rPr>
        <w:t xml:space="preserve"> się za związanych niniejszą ofertą przez czas wskazany w </w:t>
      </w:r>
      <w:r w:rsidR="00CF1C83" w:rsidRPr="00E21154">
        <w:rPr>
          <w:sz w:val="20"/>
          <w:szCs w:val="20"/>
        </w:rPr>
        <w:t>Rozdziale VII SW</w:t>
      </w:r>
      <w:r w:rsidR="000F655C" w:rsidRPr="00E21154">
        <w:rPr>
          <w:sz w:val="20"/>
          <w:szCs w:val="20"/>
        </w:rPr>
        <w:t>Z</w:t>
      </w:r>
      <w:r w:rsidRPr="00E21154">
        <w:rPr>
          <w:sz w:val="20"/>
          <w:szCs w:val="20"/>
        </w:rPr>
        <w:t>.</w:t>
      </w:r>
    </w:p>
    <w:p w:rsidR="00447610" w:rsidRPr="00E21154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447610" w:rsidRPr="00E21154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 xml:space="preserve">Firma, którą reprezentuję, </w:t>
      </w:r>
      <w:r w:rsidRPr="00E21154">
        <w:rPr>
          <w:sz w:val="20"/>
          <w:szCs w:val="20"/>
        </w:rPr>
        <w:t>w rozumieniu przepisów art. 7 ustawy z dnia 6 marca 2018 r. Prawo przedsiębiorców (t.j. Dz. U. z 202</w:t>
      </w:r>
      <w:r w:rsidR="00296836" w:rsidRPr="00E21154">
        <w:rPr>
          <w:sz w:val="20"/>
          <w:szCs w:val="20"/>
        </w:rPr>
        <w:t>4</w:t>
      </w:r>
      <w:r w:rsidRPr="00E21154">
        <w:rPr>
          <w:sz w:val="20"/>
          <w:szCs w:val="20"/>
        </w:rPr>
        <w:t xml:space="preserve"> r. poz. </w:t>
      </w:r>
      <w:r w:rsidR="00296836" w:rsidRPr="00E21154">
        <w:rPr>
          <w:sz w:val="20"/>
          <w:szCs w:val="20"/>
        </w:rPr>
        <w:t>236</w:t>
      </w:r>
      <w:r w:rsidRPr="00E21154">
        <w:rPr>
          <w:sz w:val="20"/>
          <w:szCs w:val="20"/>
        </w:rPr>
        <w:t>) jest:</w:t>
      </w:r>
    </w:p>
    <w:p w:rsidR="00447610" w:rsidRPr="00E21154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mikroprzedsiębiorstwem</w:t>
      </w:r>
      <w:r w:rsidRPr="00E21154">
        <w:rPr>
          <w:rFonts w:ascii="Arial" w:hAnsi="Arial" w:cs="Arial"/>
        </w:rPr>
        <w:t xml:space="preserve"> (przedsiębiorstwo, które zatrudnia mniej niż 10 osób i którego roczny obrót lub roczna suma bilansowa nie przekracza 2 milionów EUR),</w:t>
      </w:r>
    </w:p>
    <w:p w:rsidR="00447610" w:rsidRPr="00E21154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małym przedsiębiorstwem</w:t>
      </w:r>
      <w:r w:rsidRPr="00E21154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447610" w:rsidRPr="00E21154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średnim przedsiębiorstwem</w:t>
      </w:r>
      <w:r w:rsidR="003A08DC" w:rsidRPr="00E21154">
        <w:rPr>
          <w:rFonts w:ascii="Arial" w:hAnsi="Arial" w:cs="Arial"/>
        </w:rPr>
        <w:t xml:space="preserve"> </w:t>
      </w:r>
      <w:r w:rsidRPr="00E21154">
        <w:rPr>
          <w:rFonts w:ascii="Arial" w:hAnsi="Arial" w:cs="Arial"/>
        </w:rPr>
        <w:t>(przedsiębiorstwa, które nie są mikroprzedsiębiorstwami</w:t>
      </w:r>
      <w:r w:rsidR="003A08DC" w:rsidRPr="00E21154">
        <w:rPr>
          <w:rFonts w:ascii="Arial" w:hAnsi="Arial" w:cs="Arial"/>
        </w:rPr>
        <w:t>,</w:t>
      </w:r>
      <w:r w:rsidRPr="00E21154">
        <w:rPr>
          <w:rFonts w:ascii="Arial" w:hAnsi="Arial" w:cs="Arial"/>
        </w:rPr>
        <w:t xml:space="preserve"> ani małymi przedsiębiorstwami i które zatrudniają mniej niż 250 osób i których roczny obrót nie przekracza 50 milionów EUR lub roczna suma bilansowa nie przekracza 43 milionów EUR),</w:t>
      </w:r>
    </w:p>
    <w:p w:rsidR="00320A64" w:rsidRPr="00E21154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jednoosobową działalnością gospodarczą</w:t>
      </w:r>
      <w:r w:rsidRPr="00E21154">
        <w:rPr>
          <w:rFonts w:ascii="Arial" w:hAnsi="Arial" w:cs="Arial"/>
        </w:rPr>
        <w:t>,</w:t>
      </w:r>
    </w:p>
    <w:p w:rsidR="00320A64" w:rsidRPr="00E21154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osobą fizyczną nieprowadzącą działalności gospodarczej</w:t>
      </w:r>
      <w:r w:rsidRPr="00E21154">
        <w:rPr>
          <w:rFonts w:ascii="Arial" w:hAnsi="Arial" w:cs="Arial"/>
        </w:rPr>
        <w:t>,</w:t>
      </w:r>
    </w:p>
    <w:p w:rsidR="00320A64" w:rsidRPr="00E21154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innym rodzajem</w:t>
      </w:r>
      <w:r w:rsidRPr="00E21154">
        <w:rPr>
          <w:rFonts w:ascii="Arial" w:hAnsi="Arial" w:cs="Arial"/>
        </w:rPr>
        <w:t>.</w:t>
      </w:r>
    </w:p>
    <w:p w:rsidR="00447610" w:rsidRPr="00E21154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6"/>
          <w:szCs w:val="6"/>
        </w:rPr>
      </w:pPr>
    </w:p>
    <w:p w:rsidR="00733563" w:rsidRPr="00E21154" w:rsidRDefault="00447610" w:rsidP="003A08DC">
      <w:pPr>
        <w:pStyle w:val="Styl1"/>
        <w:widowControl/>
        <w:tabs>
          <w:tab w:val="left" w:pos="-284"/>
          <w:tab w:val="left" w:pos="567"/>
        </w:tabs>
        <w:spacing w:before="0"/>
        <w:ind w:left="142" w:right="-284"/>
        <w:rPr>
          <w:b/>
          <w:i/>
          <w:vertAlign w:val="superscript"/>
        </w:rPr>
      </w:pPr>
      <w:r w:rsidRPr="00E21154">
        <w:rPr>
          <w:b/>
          <w:i/>
          <w:vertAlign w:val="superscript"/>
        </w:rPr>
        <w:t>należy postawić „X” przy właściwym kwadracie</w:t>
      </w:r>
      <w:r w:rsidR="003A08DC" w:rsidRPr="00E21154">
        <w:rPr>
          <w:b/>
          <w:i/>
          <w:vertAlign w:val="superscript"/>
        </w:rPr>
        <w:t>.</w:t>
      </w:r>
    </w:p>
    <w:p w:rsidR="003A08DC" w:rsidRPr="00E21154" w:rsidRDefault="003A08DC" w:rsidP="003A08DC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447610" w:rsidRPr="00E21154" w:rsidRDefault="00447610" w:rsidP="003A08DC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 xml:space="preserve">Oświadczamy, że zamówienie </w:t>
      </w:r>
      <w:r w:rsidRPr="00E21154">
        <w:rPr>
          <w:b/>
          <w:sz w:val="20"/>
          <w:szCs w:val="20"/>
          <w:lang w:val="pl"/>
        </w:rPr>
        <w:t>powierzymy</w:t>
      </w:r>
      <w:r w:rsidR="003A08DC" w:rsidRPr="00E21154">
        <w:rPr>
          <w:b/>
          <w:sz w:val="20"/>
          <w:szCs w:val="20"/>
          <w:lang w:val="pl"/>
        </w:rPr>
        <w:t xml:space="preserve"> podwykonawcom</w:t>
      </w:r>
      <w:r w:rsidR="00276D8B" w:rsidRPr="00E21154">
        <w:rPr>
          <w:b/>
          <w:sz w:val="20"/>
          <w:szCs w:val="20"/>
          <w:lang w:val="pl"/>
        </w:rPr>
        <w:t xml:space="preserve"> </w:t>
      </w:r>
      <w:r w:rsidR="003A08DC" w:rsidRPr="00E21154">
        <w:rPr>
          <w:b/>
          <w:sz w:val="20"/>
          <w:szCs w:val="20"/>
          <w:lang w:val="pl"/>
        </w:rPr>
        <w:t>/</w:t>
      </w:r>
      <w:r w:rsidR="00276D8B" w:rsidRPr="00E21154">
        <w:rPr>
          <w:b/>
          <w:sz w:val="20"/>
          <w:szCs w:val="20"/>
          <w:lang w:val="pl"/>
        </w:rPr>
        <w:t xml:space="preserve"> </w:t>
      </w:r>
      <w:r w:rsidR="003A08DC" w:rsidRPr="00E21154">
        <w:rPr>
          <w:b/>
          <w:sz w:val="20"/>
          <w:szCs w:val="20"/>
          <w:lang w:val="pl"/>
        </w:rPr>
        <w:t xml:space="preserve">nie </w:t>
      </w:r>
      <w:r w:rsidRPr="00E21154">
        <w:rPr>
          <w:b/>
          <w:sz w:val="20"/>
          <w:szCs w:val="20"/>
          <w:lang w:val="pl"/>
        </w:rPr>
        <w:t>powierzymy podwykonawcom</w:t>
      </w:r>
      <w:r w:rsidR="003A08DC" w:rsidRPr="00E21154">
        <w:rPr>
          <w:sz w:val="20"/>
          <w:szCs w:val="20"/>
          <w:lang w:val="pl"/>
        </w:rPr>
        <w:t xml:space="preserve"> </w:t>
      </w:r>
      <w:r w:rsidRPr="00E21154">
        <w:rPr>
          <w:sz w:val="16"/>
          <w:szCs w:val="16"/>
          <w:lang w:val="pl"/>
        </w:rPr>
        <w:t>(niepotrzebne skreślić)</w:t>
      </w:r>
    </w:p>
    <w:p w:rsidR="00447610" w:rsidRPr="00E21154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 xml:space="preserve">Powierzymy następujący zakres prac w zakresie </w:t>
      </w:r>
      <w:r w:rsidR="000652E5" w:rsidRPr="00E21154">
        <w:rPr>
          <w:sz w:val="20"/>
          <w:szCs w:val="20"/>
          <w:lang w:val="pl"/>
        </w:rPr>
        <w:t>.................................</w:t>
      </w:r>
      <w:r w:rsidRPr="00E21154">
        <w:rPr>
          <w:sz w:val="20"/>
          <w:szCs w:val="20"/>
          <w:lang w:val="pl"/>
        </w:rPr>
        <w:t xml:space="preserve">....... podwykonawcom </w:t>
      </w:r>
      <w:r w:rsidRPr="00E21154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E21154">
        <w:rPr>
          <w:sz w:val="16"/>
          <w:szCs w:val="16"/>
          <w:lang w:val="pl"/>
        </w:rPr>
        <w:t>CEiDG</w:t>
      </w:r>
      <w:proofErr w:type="spellEnd"/>
      <w:r w:rsidRPr="00E21154">
        <w:rPr>
          <w:sz w:val="16"/>
          <w:szCs w:val="16"/>
          <w:lang w:val="pl"/>
        </w:rPr>
        <w:t xml:space="preserve"> i zakres)</w:t>
      </w:r>
      <w:r w:rsidRPr="00E21154">
        <w:rPr>
          <w:sz w:val="20"/>
          <w:szCs w:val="20"/>
          <w:lang w:val="pl"/>
        </w:rPr>
        <w:t>:</w:t>
      </w:r>
    </w:p>
    <w:p w:rsidR="00447610" w:rsidRPr="00E21154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7E5662" w:rsidRPr="00E21154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276D8B" w:rsidRPr="00E21154" w:rsidRDefault="00276D8B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</w:rPr>
      </w:pPr>
    </w:p>
    <w:p w:rsidR="007E5662" w:rsidRPr="00E21154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 xml:space="preserve">Oferta zawiera na stronach od …….. do ……. informacje stanowiące tajemnicę przedsiębiorstwa w rozumieniu art. 11 ust. 4 ustawy z dnia 16 kwietnia 1993 r. o zwalczaniu nieuczciwej konkurencji (t.j. Dz. U. z </w:t>
      </w:r>
      <w:r w:rsidRPr="00E21154">
        <w:rPr>
          <w:bCs/>
          <w:sz w:val="20"/>
          <w:szCs w:val="20"/>
        </w:rPr>
        <w:lastRenderedPageBreak/>
        <w:t>202</w:t>
      </w:r>
      <w:r w:rsidR="000F655C" w:rsidRPr="00E21154">
        <w:rPr>
          <w:bCs/>
          <w:sz w:val="20"/>
          <w:szCs w:val="20"/>
        </w:rPr>
        <w:t>2</w:t>
      </w:r>
      <w:r w:rsidRPr="00E21154">
        <w:rPr>
          <w:bCs/>
          <w:sz w:val="20"/>
          <w:szCs w:val="20"/>
        </w:rPr>
        <w:t xml:space="preserve"> r. poz. </w:t>
      </w:r>
      <w:r w:rsidR="000F655C" w:rsidRPr="00E21154">
        <w:rPr>
          <w:bCs/>
          <w:sz w:val="20"/>
          <w:szCs w:val="20"/>
        </w:rPr>
        <w:t>1233</w:t>
      </w:r>
      <w:r w:rsidR="00296836" w:rsidRPr="00E21154">
        <w:rPr>
          <w:bCs/>
          <w:sz w:val="20"/>
          <w:szCs w:val="20"/>
        </w:rPr>
        <w:t xml:space="preserve"> z </w:t>
      </w:r>
      <w:proofErr w:type="spellStart"/>
      <w:r w:rsidR="00296836" w:rsidRPr="00E21154">
        <w:rPr>
          <w:bCs/>
          <w:sz w:val="20"/>
          <w:szCs w:val="20"/>
        </w:rPr>
        <w:t>późn</w:t>
      </w:r>
      <w:proofErr w:type="spellEnd"/>
      <w:r w:rsidR="00296836" w:rsidRPr="00E21154">
        <w:rPr>
          <w:bCs/>
          <w:sz w:val="20"/>
          <w:szCs w:val="20"/>
        </w:rPr>
        <w:t xml:space="preserve">. </w:t>
      </w:r>
      <w:proofErr w:type="spellStart"/>
      <w:r w:rsidR="00296836" w:rsidRPr="00E21154">
        <w:rPr>
          <w:bCs/>
          <w:sz w:val="20"/>
          <w:szCs w:val="20"/>
        </w:rPr>
        <w:t>zm</w:t>
      </w:r>
      <w:proofErr w:type="spellEnd"/>
      <w:r w:rsidRPr="00E21154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:rsidR="007E5662" w:rsidRPr="00E21154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 xml:space="preserve">stanowią one: </w:t>
      </w:r>
    </w:p>
    <w:p w:rsidR="007E5662" w:rsidRPr="00E21154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E21154">
        <w:rPr>
          <w:bCs/>
          <w:sz w:val="20"/>
          <w:szCs w:val="20"/>
        </w:rPr>
        <w:t>………….</w:t>
      </w:r>
      <w:r w:rsidRPr="00E21154">
        <w:rPr>
          <w:bCs/>
          <w:sz w:val="20"/>
          <w:szCs w:val="20"/>
        </w:rPr>
        <w:t xml:space="preserve">…………………….. </w:t>
      </w:r>
    </w:p>
    <w:p w:rsidR="007E5662" w:rsidRPr="00E21154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>- informacje technologiczne przedsiębiorstwa i w stosunku do nich podjęto następujące niezbędne działania w</w:t>
      </w:r>
      <w:r w:rsidR="00276D8B" w:rsidRPr="00E21154">
        <w:rPr>
          <w:bCs/>
          <w:sz w:val="20"/>
          <w:szCs w:val="20"/>
        </w:rPr>
        <w:t xml:space="preserve"> celu zachowania ich poufności:</w:t>
      </w:r>
      <w:r w:rsidRPr="00E21154">
        <w:rPr>
          <w:bCs/>
          <w:sz w:val="20"/>
          <w:szCs w:val="20"/>
        </w:rPr>
        <w:t>……</w:t>
      </w:r>
      <w:r w:rsidR="00F941EE" w:rsidRPr="00E21154">
        <w:rPr>
          <w:bCs/>
          <w:sz w:val="20"/>
          <w:szCs w:val="20"/>
        </w:rPr>
        <w:t>……………………………………………..………</w:t>
      </w:r>
      <w:r w:rsidRPr="00E21154">
        <w:rPr>
          <w:bCs/>
          <w:sz w:val="20"/>
          <w:szCs w:val="20"/>
        </w:rPr>
        <w:t>...........................………</w:t>
      </w:r>
      <w:r w:rsidR="00F941EE" w:rsidRPr="00E21154">
        <w:rPr>
          <w:bCs/>
          <w:sz w:val="20"/>
          <w:szCs w:val="20"/>
        </w:rPr>
        <w:t>.</w:t>
      </w:r>
      <w:r w:rsidRPr="00E21154">
        <w:rPr>
          <w:bCs/>
          <w:sz w:val="20"/>
          <w:szCs w:val="20"/>
        </w:rPr>
        <w:t>…..</w:t>
      </w:r>
    </w:p>
    <w:p w:rsidR="00F941EE" w:rsidRPr="00E21154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>- informacje organizacyjne przedsiębiorstwa i w stosunku do nich podjęto na</w:t>
      </w:r>
      <w:r w:rsidR="00276D8B" w:rsidRPr="00E21154">
        <w:rPr>
          <w:bCs/>
          <w:sz w:val="20"/>
          <w:szCs w:val="20"/>
        </w:rPr>
        <w:t>stępujące niezbędne działania w</w:t>
      </w:r>
      <w:r w:rsidR="00276D8B" w:rsidRPr="00E21154">
        <w:rPr>
          <w:bCs/>
          <w:sz w:val="20"/>
          <w:szCs w:val="20"/>
        </w:rPr>
        <w:br/>
      </w:r>
      <w:r w:rsidRPr="00E21154">
        <w:rPr>
          <w:bCs/>
          <w:sz w:val="20"/>
          <w:szCs w:val="20"/>
        </w:rPr>
        <w:t>celu zachowania ich po</w:t>
      </w:r>
      <w:r w:rsidR="00276D8B" w:rsidRPr="00E21154">
        <w:rPr>
          <w:bCs/>
          <w:sz w:val="20"/>
          <w:szCs w:val="20"/>
        </w:rPr>
        <w:t>ufności:</w:t>
      </w:r>
      <w:r w:rsidRPr="00E21154">
        <w:rPr>
          <w:bCs/>
          <w:sz w:val="20"/>
          <w:szCs w:val="20"/>
        </w:rPr>
        <w:t>……………………</w:t>
      </w:r>
      <w:r w:rsidR="00F941EE" w:rsidRPr="00E21154">
        <w:rPr>
          <w:bCs/>
          <w:sz w:val="20"/>
          <w:szCs w:val="20"/>
        </w:rPr>
        <w:t>………………………………………………………...</w:t>
      </w:r>
      <w:r w:rsidRPr="00E21154">
        <w:rPr>
          <w:bCs/>
          <w:sz w:val="20"/>
          <w:szCs w:val="20"/>
        </w:rPr>
        <w:t xml:space="preserve">......……….. </w:t>
      </w:r>
    </w:p>
    <w:p w:rsidR="00F941EE" w:rsidRPr="00E21154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>- inne informacje posiadające wartość gospodarczą i w stosunku do nich podjęto następujące niezbędne działania w</w:t>
      </w:r>
      <w:r w:rsidR="00276D8B" w:rsidRPr="00E21154">
        <w:rPr>
          <w:bCs/>
          <w:sz w:val="20"/>
          <w:szCs w:val="20"/>
        </w:rPr>
        <w:t xml:space="preserve"> celu zachowania ich poufności:</w:t>
      </w:r>
      <w:r w:rsidRPr="00E21154">
        <w:rPr>
          <w:bCs/>
          <w:sz w:val="20"/>
          <w:szCs w:val="20"/>
        </w:rPr>
        <w:t>………</w:t>
      </w:r>
      <w:r w:rsidR="00F941EE" w:rsidRPr="00E21154">
        <w:rPr>
          <w:bCs/>
          <w:sz w:val="20"/>
          <w:szCs w:val="20"/>
        </w:rPr>
        <w:t>……………………………………………………….</w:t>
      </w:r>
      <w:r w:rsidRPr="00E21154">
        <w:rPr>
          <w:bCs/>
          <w:sz w:val="20"/>
          <w:szCs w:val="20"/>
        </w:rPr>
        <w:t xml:space="preserve">….......…….. </w:t>
      </w:r>
    </w:p>
    <w:p w:rsidR="007E5662" w:rsidRPr="00E21154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E21154">
        <w:rPr>
          <w:bCs/>
          <w:sz w:val="20"/>
          <w:szCs w:val="20"/>
        </w:rPr>
        <w:t xml:space="preserve">Jednocześnie o oświadczam(y), </w:t>
      </w:r>
      <w:r w:rsidR="00F941EE" w:rsidRPr="00E21154">
        <w:rPr>
          <w:bCs/>
          <w:sz w:val="20"/>
          <w:szCs w:val="20"/>
        </w:rPr>
        <w:t>że</w:t>
      </w:r>
      <w:r w:rsidRPr="00E21154">
        <w:rPr>
          <w:bCs/>
          <w:sz w:val="20"/>
          <w:szCs w:val="20"/>
        </w:rPr>
        <w:t xml:space="preserve"> ww. informacje</w:t>
      </w:r>
      <w:r w:rsidRPr="00E21154">
        <w:rPr>
          <w:bCs/>
          <w:sz w:val="21"/>
          <w:szCs w:val="21"/>
        </w:rPr>
        <w:t xml:space="preserve"> nie zostały ujawnione do wiadomości publicznej.</w:t>
      </w:r>
    </w:p>
    <w:p w:rsidR="00396A1A" w:rsidRPr="00E21154" w:rsidRDefault="00396A1A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276D8B" w:rsidRPr="00E21154" w:rsidRDefault="00276D8B" w:rsidP="00276D8B">
      <w:pPr>
        <w:widowControl w:val="0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line="271" w:lineRule="auto"/>
        <w:ind w:left="142" w:right="-286"/>
        <w:jc w:val="both"/>
        <w:rPr>
          <w:rFonts w:ascii="Arial" w:hAnsi="Arial" w:cs="Arial"/>
          <w:bCs/>
          <w:sz w:val="21"/>
          <w:szCs w:val="21"/>
        </w:rPr>
      </w:pPr>
      <w:r w:rsidRPr="00E21154">
        <w:rPr>
          <w:rFonts w:ascii="Arial" w:hAnsi="Arial" w:cs="Arial"/>
          <w:bCs/>
        </w:rPr>
        <w:t>Oświadczam/my, że wypełniłem obowiązki informacyjne przewidziane w art. 13 lub art. 14 RODO</w:t>
      </w:r>
      <w:r w:rsidRPr="00E21154">
        <w:rPr>
          <w:rFonts w:ascii="Arial" w:hAnsi="Arial" w:cs="Arial"/>
          <w:bCs/>
          <w:vertAlign w:val="superscript"/>
        </w:rPr>
        <w:t>1</w:t>
      </w:r>
      <w:r w:rsidRPr="00E21154">
        <w:rPr>
          <w:rFonts w:ascii="Arial" w:hAnsi="Arial" w:cs="Arial"/>
          <w:bCs/>
        </w:rPr>
        <w:t xml:space="preserve"> wobec osób fizycznych, od których dane osobowe bezpośrednio lub pośrednio pozyskałem w celu ubiegania się o udzielenie zamówienia publicznego w niniejszym postępowaniu</w:t>
      </w:r>
      <w:r w:rsidRPr="00E21154">
        <w:rPr>
          <w:rFonts w:ascii="Arial" w:hAnsi="Arial" w:cs="Arial"/>
          <w:bCs/>
          <w:sz w:val="21"/>
          <w:szCs w:val="21"/>
        </w:rPr>
        <w:t>.</w:t>
      </w:r>
    </w:p>
    <w:p w:rsidR="00276D8B" w:rsidRPr="00E21154" w:rsidRDefault="00276D8B" w:rsidP="00276D8B">
      <w:pPr>
        <w:spacing w:line="271" w:lineRule="auto"/>
        <w:ind w:left="142" w:right="-286"/>
        <w:jc w:val="both"/>
        <w:rPr>
          <w:rFonts w:ascii="Arial" w:hAnsi="Arial" w:cs="Arial"/>
          <w:bCs/>
          <w:sz w:val="2"/>
          <w:szCs w:val="2"/>
        </w:rPr>
      </w:pPr>
    </w:p>
    <w:p w:rsidR="00276D8B" w:rsidRPr="00E21154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bCs/>
          <w:sz w:val="16"/>
          <w:szCs w:val="16"/>
        </w:rPr>
      </w:pPr>
      <w:r w:rsidRPr="00E21154">
        <w:rPr>
          <w:rFonts w:ascii="Arial" w:hAnsi="Arial" w:cs="Arial"/>
          <w:bCs/>
          <w:sz w:val="21"/>
          <w:szCs w:val="21"/>
        </w:rPr>
        <w:t xml:space="preserve">¹ </w:t>
      </w:r>
      <w:r w:rsidRPr="00E21154">
        <w:rPr>
          <w:rFonts w:ascii="Arial" w:hAnsi="Arial" w:cs="Arial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E21154">
        <w:rPr>
          <w:rFonts w:ascii="Arial" w:hAnsi="Arial" w:cs="Arial"/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276D8B" w:rsidRPr="00E21154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sz w:val="18"/>
          <w:szCs w:val="18"/>
        </w:rPr>
      </w:pPr>
      <w:r w:rsidRPr="00E21154">
        <w:rPr>
          <w:rFonts w:ascii="Arial" w:hAnsi="Arial" w:cs="Arial"/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E21154">
        <w:rPr>
          <w:rFonts w:ascii="Arial" w:hAnsi="Arial" w:cs="Arial"/>
          <w:sz w:val="18"/>
          <w:szCs w:val="18"/>
        </w:rPr>
        <w:t xml:space="preserve"> treści oświadczenia np. przez jego wykreślenie).</w:t>
      </w:r>
    </w:p>
    <w:p w:rsidR="003A08DC" w:rsidRPr="00E21154" w:rsidRDefault="003A08DC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4516A2" w:rsidRPr="00E21154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E21154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E21154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904C62" w:rsidRPr="00E21154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E21154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E21154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E21154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E21154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:rsidR="00610949" w:rsidRPr="00E21154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E2115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E21154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E2115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E21154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E2115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E21154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7E4544" w:rsidRPr="00E21154" w:rsidRDefault="007E4544" w:rsidP="007E4544">
      <w:pPr>
        <w:widowControl w:val="0"/>
        <w:suppressAutoHyphens w:val="0"/>
        <w:autoSpaceDN w:val="0"/>
        <w:adjustRightInd w:val="0"/>
        <w:spacing w:line="271" w:lineRule="auto"/>
        <w:ind w:left="142"/>
        <w:jc w:val="both"/>
        <w:rPr>
          <w:rFonts w:ascii="Arial" w:hAnsi="Arial" w:cs="Arial"/>
          <w:bCs/>
          <w:iCs/>
          <w:lang w:eastAsia="pl-PL"/>
        </w:rPr>
      </w:pPr>
      <w:r w:rsidRPr="00E21154">
        <w:rPr>
          <w:rFonts w:ascii="Arial" w:hAnsi="Arial" w:cs="Arial"/>
          <w:b/>
          <w:bCs/>
          <w:iCs/>
          <w:lang w:eastAsia="pl-PL"/>
        </w:rPr>
        <w:t>Uwaga:</w:t>
      </w:r>
      <w:r w:rsidRPr="00E21154">
        <w:rPr>
          <w:rFonts w:ascii="Arial" w:hAnsi="Arial" w:cs="Arial"/>
          <w:bCs/>
          <w:iCs/>
          <w:lang w:eastAsia="pl-PL"/>
        </w:rPr>
        <w:t xml:space="preserve"> Formularz oferty musi być opatrzony przez osobę lub osoby uprawnione do reprezentowania firmy kwalifikowanym podpisem elektronicznym lub podpisem zaufanym lub podpisem osobistym i przekazany Zamawiającemu wraz z innymi dokumentami określonymi w SWZ.</w:t>
      </w:r>
    </w:p>
    <w:p w:rsidR="00F941EE" w:rsidRPr="007B15ED" w:rsidRDefault="007E4544" w:rsidP="007E4544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E21154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E21154">
        <w:rPr>
          <w:rFonts w:ascii="Arial" w:hAnsi="Arial" w:cs="Arial"/>
          <w:bCs/>
          <w:iCs/>
          <w:u w:val="single"/>
        </w:rPr>
        <w:t>dokumencie PDF</w:t>
      </w:r>
      <w:r w:rsidRPr="00E21154">
        <w:rPr>
          <w:rFonts w:ascii="Arial" w:hAnsi="Arial" w:cs="Arial"/>
          <w:bCs/>
          <w:iCs/>
        </w:rPr>
        <w:t xml:space="preserve"> (podpis wewnętrzny) – taki sposób podpisu umożliwia szybką i prawidłową weryfikację.</w:t>
      </w:r>
    </w:p>
    <w:sectPr w:rsidR="00F941EE" w:rsidRPr="007B15ED" w:rsidSect="00AE0D4F">
      <w:headerReference w:type="default" r:id="rId9"/>
      <w:footerReference w:type="even" r:id="rId10"/>
      <w:footerReference w:type="default" r:id="rId11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2CB" w:rsidRDefault="008232CB">
      <w:r>
        <w:separator/>
      </w:r>
    </w:p>
  </w:endnote>
  <w:endnote w:type="continuationSeparator" w:id="0">
    <w:p w:rsidR="008232CB" w:rsidRDefault="00823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2CB" w:rsidRDefault="008232CB">
      <w:r>
        <w:separator/>
      </w:r>
    </w:p>
  </w:footnote>
  <w:footnote w:type="continuationSeparator" w:id="0">
    <w:p w:rsidR="008232CB" w:rsidRDefault="00823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3in;height:3in" o:bullet="t" filled="t">
        <v:fill color2="black"/>
        <v:textbox inset="0,0,0,0"/>
      </v:shape>
    </w:pict>
  </w:numPicBullet>
  <w:numPicBullet w:numPicBulletId="1">
    <w:pict>
      <v:shape id="_x0000_i1035" type="#_x0000_t75" style="width:3in;height:3in" o:bullet="t">
        <v:imagedata r:id="rId1" o:title="BD15057_"/>
      </v:shape>
    </w:pict>
  </w:numPicBullet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1"/>
  </w:num>
  <w:num w:numId="14">
    <w:abstractNumId w:val="102"/>
  </w:num>
  <w:num w:numId="15">
    <w:abstractNumId w:val="103"/>
  </w:num>
  <w:num w:numId="16">
    <w:abstractNumId w:val="74"/>
  </w:num>
  <w:num w:numId="17">
    <w:abstractNumId w:val="100"/>
  </w:num>
  <w:num w:numId="18">
    <w:abstractNumId w:val="78"/>
  </w:num>
  <w:num w:numId="19">
    <w:abstractNumId w:val="109"/>
  </w:num>
  <w:num w:numId="20">
    <w:abstractNumId w:val="91"/>
  </w:num>
  <w:num w:numId="21">
    <w:abstractNumId w:val="69"/>
  </w:num>
  <w:num w:numId="22">
    <w:abstractNumId w:val="71"/>
  </w:num>
  <w:num w:numId="23">
    <w:abstractNumId w:val="89"/>
  </w:num>
  <w:num w:numId="24">
    <w:abstractNumId w:val="83"/>
  </w:num>
  <w:num w:numId="25">
    <w:abstractNumId w:val="87"/>
  </w:num>
  <w:num w:numId="26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2"/>
  </w:num>
  <w:num w:numId="28">
    <w:abstractNumId w:val="94"/>
  </w:num>
  <w:num w:numId="29">
    <w:abstractNumId w:val="101"/>
  </w:num>
  <w:num w:numId="30">
    <w:abstractNumId w:val="105"/>
  </w:num>
  <w:num w:numId="31">
    <w:abstractNumId w:val="96"/>
  </w:num>
  <w:num w:numId="32">
    <w:abstractNumId w:val="72"/>
  </w:num>
  <w:num w:numId="33">
    <w:abstractNumId w:val="95"/>
  </w:num>
  <w:num w:numId="34">
    <w:abstractNumId w:val="79"/>
  </w:num>
  <w:num w:numId="35">
    <w:abstractNumId w:val="76"/>
  </w:num>
  <w:num w:numId="36">
    <w:abstractNumId w:val="84"/>
  </w:num>
  <w:num w:numId="37">
    <w:abstractNumId w:val="111"/>
  </w:num>
  <w:num w:numId="38">
    <w:abstractNumId w:val="113"/>
  </w:num>
  <w:num w:numId="39">
    <w:abstractNumId w:val="77"/>
  </w:num>
  <w:num w:numId="40">
    <w:abstractNumId w:val="107"/>
  </w:num>
  <w:num w:numId="41">
    <w:abstractNumId w:val="82"/>
  </w:num>
  <w:num w:numId="42">
    <w:abstractNumId w:val="93"/>
  </w:num>
  <w:num w:numId="43">
    <w:abstractNumId w:val="92"/>
  </w:num>
  <w:num w:numId="44">
    <w:abstractNumId w:val="88"/>
  </w:num>
  <w:num w:numId="45">
    <w:abstractNumId w:val="73"/>
  </w:num>
  <w:num w:numId="46">
    <w:abstractNumId w:val="97"/>
  </w:num>
  <w:num w:numId="47">
    <w:abstractNumId w:val="70"/>
  </w:num>
  <w:num w:numId="48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78"/>
    <w:rsid w:val="00000488"/>
    <w:rsid w:val="000013E1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7E8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6FD2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3CB2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0F87"/>
    <w:rsid w:val="000C11E1"/>
    <w:rsid w:val="000C17D9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4C3C"/>
    <w:rsid w:val="000F5831"/>
    <w:rsid w:val="000F5CCB"/>
    <w:rsid w:val="000F655C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484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0F2E"/>
    <w:rsid w:val="00171B05"/>
    <w:rsid w:val="00171CF3"/>
    <w:rsid w:val="00172A09"/>
    <w:rsid w:val="00172D49"/>
    <w:rsid w:val="00174290"/>
    <w:rsid w:val="00174AE9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623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6C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96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0B5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6D8B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7B9"/>
    <w:rsid w:val="00292BBD"/>
    <w:rsid w:val="00292C32"/>
    <w:rsid w:val="0029315E"/>
    <w:rsid w:val="00293C94"/>
    <w:rsid w:val="00293D08"/>
    <w:rsid w:val="00293F91"/>
    <w:rsid w:val="00295C18"/>
    <w:rsid w:val="0029679E"/>
    <w:rsid w:val="00296836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902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562D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396"/>
    <w:rsid w:val="00315506"/>
    <w:rsid w:val="00315CE2"/>
    <w:rsid w:val="00315E45"/>
    <w:rsid w:val="00317D5A"/>
    <w:rsid w:val="00320A64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1ED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81D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6A1A"/>
    <w:rsid w:val="00397B71"/>
    <w:rsid w:val="00397BE0"/>
    <w:rsid w:val="00397ED4"/>
    <w:rsid w:val="00397FD4"/>
    <w:rsid w:val="003A01FD"/>
    <w:rsid w:val="003A0427"/>
    <w:rsid w:val="003A0731"/>
    <w:rsid w:val="003A08DC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3BC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9F4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0E6F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5E0B"/>
    <w:rsid w:val="005068E5"/>
    <w:rsid w:val="00506D80"/>
    <w:rsid w:val="00507002"/>
    <w:rsid w:val="00510575"/>
    <w:rsid w:val="00510895"/>
    <w:rsid w:val="005111C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4FB3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67ED0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AFA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571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5467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4A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2CB0"/>
    <w:rsid w:val="0073340D"/>
    <w:rsid w:val="00733563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893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0BC"/>
    <w:rsid w:val="007E4544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2CB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CA4"/>
    <w:rsid w:val="008C2E5B"/>
    <w:rsid w:val="008C2EB5"/>
    <w:rsid w:val="008C30A6"/>
    <w:rsid w:val="008C31CD"/>
    <w:rsid w:val="008C3517"/>
    <w:rsid w:val="008C4297"/>
    <w:rsid w:val="008C4561"/>
    <w:rsid w:val="008C5FED"/>
    <w:rsid w:val="008C61B0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04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0759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480"/>
    <w:rsid w:val="009245FE"/>
    <w:rsid w:val="00924B02"/>
    <w:rsid w:val="00924EC7"/>
    <w:rsid w:val="00924EE7"/>
    <w:rsid w:val="00925398"/>
    <w:rsid w:val="00925FE9"/>
    <w:rsid w:val="00926445"/>
    <w:rsid w:val="009264A5"/>
    <w:rsid w:val="00926681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47AB7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34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1D36"/>
    <w:rsid w:val="00A4232D"/>
    <w:rsid w:val="00A42A3B"/>
    <w:rsid w:val="00A43C74"/>
    <w:rsid w:val="00A447A6"/>
    <w:rsid w:val="00A4686A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565"/>
    <w:rsid w:val="00A64A52"/>
    <w:rsid w:val="00A651D0"/>
    <w:rsid w:val="00A658C5"/>
    <w:rsid w:val="00A665B8"/>
    <w:rsid w:val="00A66866"/>
    <w:rsid w:val="00A7194E"/>
    <w:rsid w:val="00A72534"/>
    <w:rsid w:val="00A7280B"/>
    <w:rsid w:val="00A73462"/>
    <w:rsid w:val="00A7395F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5D2F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1CF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16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0ECB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452C"/>
    <w:rsid w:val="00BB5731"/>
    <w:rsid w:val="00BB7576"/>
    <w:rsid w:val="00BB7E11"/>
    <w:rsid w:val="00BB7F86"/>
    <w:rsid w:val="00BC071D"/>
    <w:rsid w:val="00BC084F"/>
    <w:rsid w:val="00BC0DAD"/>
    <w:rsid w:val="00BC1EDF"/>
    <w:rsid w:val="00BC2BE8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0FD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6408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3D36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5BE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47A1"/>
    <w:rsid w:val="00D24B22"/>
    <w:rsid w:val="00D24FD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59F5"/>
    <w:rsid w:val="00D67236"/>
    <w:rsid w:val="00D67C37"/>
    <w:rsid w:val="00D705CF"/>
    <w:rsid w:val="00D70B96"/>
    <w:rsid w:val="00D7167C"/>
    <w:rsid w:val="00D71AD4"/>
    <w:rsid w:val="00D728A0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D774D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4D69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E11"/>
    <w:rsid w:val="00E14121"/>
    <w:rsid w:val="00E144DE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154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640A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64538"/>
    <w:rsid w:val="00E653B6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39B1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8A8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AE5"/>
    <w:rsid w:val="00ED0B90"/>
    <w:rsid w:val="00ED0CF7"/>
    <w:rsid w:val="00ED191A"/>
    <w:rsid w:val="00ED2BF4"/>
    <w:rsid w:val="00ED3354"/>
    <w:rsid w:val="00ED3A48"/>
    <w:rsid w:val="00ED3E0A"/>
    <w:rsid w:val="00ED4801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5786E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0B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19E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C9A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59C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0" w:unhideWhenUsed="0" w:qFormat="1"/>
    <w:lsdException w:name="envelope return" w:uiPriority="0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0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4FB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semiHidden="0" w:uiPriority="0" w:unhideWhenUsed="0" w:qFormat="1"/>
    <w:lsdException w:name="envelope return" w:uiPriority="0"/>
    <w:lsdException w:name="page number" w:uiPriority="0"/>
    <w:lsdException w:name="List" w:uiPriority="0"/>
    <w:lsdException w:name="Title" w:semiHidden="0" w:uiPriority="0" w:unhideWhenUsed="0" w:qFormat="1"/>
    <w:lsdException w:name="Signature" w:uiPriority="0"/>
    <w:lsdException w:name="Default Paragraph Font" w:uiPriority="0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4FB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69844-BB33-4F98-9841-55E004EA7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3</Pages>
  <Words>1085</Words>
  <Characters>6514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Renata Krawczyk</cp:lastModifiedBy>
  <cp:revision>55</cp:revision>
  <cp:lastPrinted>2023-11-09T13:32:00Z</cp:lastPrinted>
  <dcterms:created xsi:type="dcterms:W3CDTF">2021-04-19T12:20:00Z</dcterms:created>
  <dcterms:modified xsi:type="dcterms:W3CDTF">2025-01-20T13:10:00Z</dcterms:modified>
</cp:coreProperties>
</file>