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B49AB4" w14:textId="5887DB8E" w:rsidR="00CA5E84" w:rsidRPr="00555F02" w:rsidRDefault="00CA5E84" w:rsidP="00AE259A">
      <w:pPr>
        <w:pStyle w:val="Nagwek3"/>
        <w:rPr>
          <w:rFonts w:ascii="Calibri" w:hAnsi="Calibri" w:cs="Calibri"/>
          <w:b w:val="0"/>
          <w:bCs w:val="0"/>
          <w:sz w:val="22"/>
          <w:szCs w:val="22"/>
        </w:rPr>
      </w:pPr>
    </w:p>
    <w:p w14:paraId="369F9F77" w14:textId="77777777" w:rsidR="00D40DF8" w:rsidRPr="008E506E" w:rsidRDefault="00D40DF8" w:rsidP="00DB5994">
      <w:pPr>
        <w:pStyle w:val="Stopka"/>
        <w:tabs>
          <w:tab w:val="clear" w:pos="4536"/>
          <w:tab w:val="left" w:pos="4608"/>
        </w:tabs>
        <w:ind w:right="425"/>
        <w:rPr>
          <w:rFonts w:ascii="Calibri" w:hAnsi="Calibri" w:cs="Calibri"/>
          <w:b/>
          <w:sz w:val="22"/>
          <w:szCs w:val="22"/>
        </w:rPr>
      </w:pPr>
    </w:p>
    <w:p w14:paraId="24B57B4A" w14:textId="77777777" w:rsidR="00CA5E84" w:rsidRPr="008E506E" w:rsidRDefault="00CA5E84" w:rsidP="00CA5E84">
      <w:pPr>
        <w:pStyle w:val="Stopka"/>
        <w:tabs>
          <w:tab w:val="clear" w:pos="4536"/>
          <w:tab w:val="left" w:pos="4608"/>
        </w:tabs>
        <w:ind w:left="425" w:right="425"/>
        <w:jc w:val="center"/>
        <w:rPr>
          <w:rFonts w:ascii="Calibri" w:hAnsi="Calibri" w:cs="Calibri"/>
          <w:b/>
          <w:sz w:val="22"/>
          <w:szCs w:val="22"/>
        </w:rPr>
      </w:pPr>
      <w:r w:rsidRPr="008E506E">
        <w:rPr>
          <w:rFonts w:ascii="Calibri" w:hAnsi="Calibri" w:cs="Calibri"/>
          <w:b/>
          <w:sz w:val="22"/>
          <w:szCs w:val="22"/>
        </w:rPr>
        <w:t>SPECYFIKACJA WARUNKÓW ZAMÓWIENIA</w:t>
      </w:r>
    </w:p>
    <w:p w14:paraId="61477E4D" w14:textId="77777777" w:rsidR="00F138ED" w:rsidRPr="008E506E" w:rsidRDefault="00F138ED" w:rsidP="00F90CCB">
      <w:pPr>
        <w:jc w:val="center"/>
        <w:rPr>
          <w:rFonts w:ascii="Calibri" w:hAnsi="Calibri" w:cs="Calibri"/>
          <w:b/>
          <w:sz w:val="22"/>
          <w:szCs w:val="22"/>
        </w:rPr>
      </w:pPr>
    </w:p>
    <w:p w14:paraId="0EC54790" w14:textId="32C25937" w:rsidR="00724A16" w:rsidRPr="008E506E" w:rsidRDefault="00724A16" w:rsidP="00724A16">
      <w:pPr>
        <w:pStyle w:val="Tytu"/>
        <w:ind w:left="425" w:right="425"/>
        <w:rPr>
          <w:rFonts w:ascii="Calibri" w:hAnsi="Calibri" w:cs="Calibri"/>
          <w:i/>
          <w:sz w:val="22"/>
          <w:szCs w:val="22"/>
        </w:rPr>
      </w:pPr>
      <w:bookmarkStart w:id="0" w:name="_Hlk124165646"/>
      <w:bookmarkStart w:id="1" w:name="_Hlk116556919"/>
      <w:r w:rsidRPr="008E506E">
        <w:rPr>
          <w:rFonts w:ascii="Calibri" w:hAnsi="Calibri" w:cs="Calibri"/>
          <w:i/>
          <w:sz w:val="22"/>
          <w:szCs w:val="22"/>
        </w:rPr>
        <w:t>„</w:t>
      </w:r>
      <w:r w:rsidR="00C41A3A" w:rsidRPr="008E506E">
        <w:rPr>
          <w:rFonts w:ascii="Calibri" w:hAnsi="Calibri" w:cs="Calibri"/>
          <w:b w:val="0"/>
          <w:i/>
          <w:sz w:val="22"/>
          <w:szCs w:val="22"/>
          <w:lang w:val="pl-PL"/>
        </w:rPr>
        <w:t>Świadczenie usługi  w zakresie odbioru</w:t>
      </w:r>
      <w:r w:rsidR="00324CB8">
        <w:rPr>
          <w:rFonts w:ascii="Calibri" w:hAnsi="Calibri" w:cs="Calibri"/>
          <w:b w:val="0"/>
          <w:i/>
          <w:sz w:val="22"/>
          <w:szCs w:val="22"/>
          <w:lang w:val="pl-PL"/>
        </w:rPr>
        <w:t>,</w:t>
      </w:r>
      <w:r w:rsidR="00C41A3A" w:rsidRPr="008E506E">
        <w:rPr>
          <w:rFonts w:ascii="Calibri" w:hAnsi="Calibri" w:cs="Calibri"/>
          <w:b w:val="0"/>
          <w:i/>
          <w:sz w:val="22"/>
          <w:szCs w:val="22"/>
          <w:lang w:val="pl-PL"/>
        </w:rPr>
        <w:t xml:space="preserve"> </w:t>
      </w:r>
      <w:bookmarkStart w:id="2" w:name="_Hlk189475434"/>
      <w:r w:rsidR="00C41A3A" w:rsidRPr="008E506E">
        <w:rPr>
          <w:rFonts w:ascii="Calibri" w:hAnsi="Calibri" w:cs="Calibri"/>
          <w:b w:val="0"/>
          <w:i/>
          <w:sz w:val="22"/>
          <w:szCs w:val="22"/>
          <w:lang w:val="pl-PL"/>
        </w:rPr>
        <w:t>transportu</w:t>
      </w:r>
      <w:r w:rsidR="00324CB8">
        <w:rPr>
          <w:rFonts w:ascii="Calibri" w:hAnsi="Calibri" w:cs="Calibri"/>
          <w:b w:val="0"/>
          <w:i/>
          <w:sz w:val="22"/>
          <w:szCs w:val="22"/>
          <w:lang w:val="pl-PL"/>
        </w:rPr>
        <w:t>, przechowywania</w:t>
      </w:r>
      <w:r w:rsidR="00C41A3A" w:rsidRPr="008E506E">
        <w:rPr>
          <w:rFonts w:ascii="Calibri" w:hAnsi="Calibri" w:cs="Calibri"/>
          <w:b w:val="0"/>
          <w:i/>
          <w:sz w:val="22"/>
          <w:szCs w:val="22"/>
          <w:lang w:val="pl-PL"/>
        </w:rPr>
        <w:t xml:space="preserve"> </w:t>
      </w:r>
      <w:r w:rsidR="00324CB8">
        <w:rPr>
          <w:rFonts w:ascii="Calibri" w:hAnsi="Calibri" w:cs="Calibri"/>
          <w:b w:val="0"/>
          <w:i/>
          <w:sz w:val="22"/>
          <w:szCs w:val="22"/>
          <w:lang w:val="pl-PL"/>
        </w:rPr>
        <w:t xml:space="preserve">oraz wykonywania sekcji </w:t>
      </w:r>
      <w:r w:rsidR="00C41A3A" w:rsidRPr="008E506E">
        <w:rPr>
          <w:rFonts w:ascii="Calibri" w:hAnsi="Calibri" w:cs="Calibri"/>
          <w:b w:val="0"/>
          <w:i/>
          <w:sz w:val="22"/>
          <w:szCs w:val="22"/>
          <w:lang w:val="pl-PL"/>
        </w:rPr>
        <w:t>zwłok osób zmarłych</w:t>
      </w:r>
      <w:bookmarkEnd w:id="0"/>
      <w:bookmarkEnd w:id="2"/>
      <w:r w:rsidRPr="008E506E">
        <w:rPr>
          <w:rFonts w:ascii="Calibri" w:hAnsi="Calibri" w:cs="Calibri"/>
          <w:i/>
          <w:sz w:val="22"/>
          <w:szCs w:val="22"/>
        </w:rPr>
        <w:t>”</w:t>
      </w:r>
    </w:p>
    <w:bookmarkEnd w:id="1"/>
    <w:p w14:paraId="41570EE4" w14:textId="77777777" w:rsidR="00CA5E84" w:rsidRPr="008E506E" w:rsidRDefault="00CA5E84" w:rsidP="00CA5E84">
      <w:pPr>
        <w:pStyle w:val="Tytu"/>
        <w:ind w:left="425" w:right="425"/>
        <w:rPr>
          <w:rFonts w:ascii="Calibri" w:hAnsi="Calibri" w:cs="Calibri"/>
          <w:sz w:val="22"/>
          <w:szCs w:val="22"/>
        </w:rPr>
      </w:pPr>
    </w:p>
    <w:p w14:paraId="43E327C8" w14:textId="77777777" w:rsidR="00CA5E84" w:rsidRPr="008E506E" w:rsidRDefault="00CA5E84" w:rsidP="00CA5E84">
      <w:pPr>
        <w:pStyle w:val="Tytu"/>
        <w:ind w:left="425" w:right="425"/>
        <w:rPr>
          <w:rFonts w:ascii="Calibri" w:hAnsi="Calibri" w:cs="Calibri"/>
          <w:b w:val="0"/>
          <w:sz w:val="22"/>
          <w:szCs w:val="22"/>
        </w:rPr>
      </w:pPr>
      <w:r w:rsidRPr="008E506E">
        <w:rPr>
          <w:rFonts w:ascii="Calibri" w:hAnsi="Calibri" w:cs="Calibri"/>
          <w:sz w:val="22"/>
          <w:szCs w:val="22"/>
        </w:rPr>
        <w:t>POSTĘPOWANIE O UDZIELENIE ZAMÓWIENIA PUBLICZNEGO O WARTOŚCI</w:t>
      </w:r>
    </w:p>
    <w:p w14:paraId="7C79ED28" w14:textId="591A5EC5" w:rsidR="00CA5E84" w:rsidRPr="008E506E" w:rsidRDefault="00CA5E84" w:rsidP="00CA5E84">
      <w:pPr>
        <w:pStyle w:val="Tytu"/>
        <w:ind w:left="425" w:right="425"/>
        <w:rPr>
          <w:rFonts w:ascii="Calibri" w:hAnsi="Calibri" w:cs="Calibri"/>
          <w:sz w:val="22"/>
          <w:szCs w:val="22"/>
        </w:rPr>
      </w:pPr>
      <w:r w:rsidRPr="008E506E">
        <w:rPr>
          <w:rFonts w:ascii="Calibri" w:hAnsi="Calibri" w:cs="Calibri"/>
          <w:sz w:val="22"/>
          <w:szCs w:val="22"/>
        </w:rPr>
        <w:t>PONIŻEJ 2</w:t>
      </w:r>
      <w:r w:rsidR="00324CB8">
        <w:rPr>
          <w:rFonts w:ascii="Calibri" w:hAnsi="Calibri" w:cs="Calibri"/>
          <w:sz w:val="22"/>
          <w:szCs w:val="22"/>
        </w:rPr>
        <w:t>21</w:t>
      </w:r>
      <w:r w:rsidRPr="008E506E">
        <w:rPr>
          <w:rFonts w:ascii="Calibri" w:hAnsi="Calibri" w:cs="Calibri"/>
          <w:sz w:val="22"/>
          <w:szCs w:val="22"/>
        </w:rPr>
        <w:t xml:space="preserve"> 000  EURO </w:t>
      </w:r>
    </w:p>
    <w:p w14:paraId="6C8C1F00" w14:textId="77777777" w:rsidR="00CA5E84" w:rsidRPr="008E506E" w:rsidRDefault="00CA5E84" w:rsidP="00CA5E84">
      <w:pPr>
        <w:pStyle w:val="Tytu"/>
        <w:ind w:left="425" w:right="425"/>
        <w:rPr>
          <w:rFonts w:ascii="Calibri" w:hAnsi="Calibri" w:cs="Calibri"/>
          <w:sz w:val="22"/>
          <w:szCs w:val="22"/>
        </w:rPr>
      </w:pPr>
      <w:r w:rsidRPr="008E506E">
        <w:rPr>
          <w:rFonts w:ascii="Calibri" w:hAnsi="Calibri" w:cs="Calibri"/>
          <w:sz w:val="22"/>
          <w:szCs w:val="22"/>
        </w:rPr>
        <w:t xml:space="preserve">PROWADZONE W TRYBIE </w:t>
      </w:r>
      <w:r w:rsidR="00E41AD0" w:rsidRPr="008E506E">
        <w:rPr>
          <w:rFonts w:ascii="Calibri" w:hAnsi="Calibri" w:cs="Calibri"/>
          <w:sz w:val="22"/>
          <w:szCs w:val="22"/>
          <w:lang w:val="pl-PL"/>
        </w:rPr>
        <w:t>PODSTAWOWYM BEZ NEGOCJACJI</w:t>
      </w:r>
      <w:r w:rsidRPr="008E506E">
        <w:rPr>
          <w:rFonts w:ascii="Calibri" w:hAnsi="Calibri" w:cs="Calibri"/>
          <w:sz w:val="22"/>
          <w:szCs w:val="22"/>
        </w:rPr>
        <w:t xml:space="preserve"> </w:t>
      </w:r>
    </w:p>
    <w:p w14:paraId="568E2C6C" w14:textId="77777777" w:rsidR="00CA5E84" w:rsidRPr="008E506E" w:rsidRDefault="00CA5E84" w:rsidP="00CA5E84">
      <w:pPr>
        <w:pStyle w:val="Stopka"/>
        <w:tabs>
          <w:tab w:val="clear" w:pos="4536"/>
          <w:tab w:val="left" w:pos="3975"/>
          <w:tab w:val="left" w:pos="4608"/>
        </w:tabs>
        <w:ind w:left="425" w:right="425"/>
        <w:jc w:val="center"/>
        <w:rPr>
          <w:rFonts w:ascii="Calibri" w:hAnsi="Calibri" w:cs="Calibri"/>
          <w:sz w:val="22"/>
          <w:szCs w:val="22"/>
        </w:rPr>
      </w:pPr>
    </w:p>
    <w:p w14:paraId="274B1AF4"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755D5D1"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2F857DF"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C4FA82F"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66F3BFF5" w14:textId="6D2EA944" w:rsidR="00CA5E84" w:rsidRPr="008E506E" w:rsidRDefault="00A97580" w:rsidP="00CA5E84">
      <w:pPr>
        <w:pStyle w:val="Nagwek1"/>
        <w:tabs>
          <w:tab w:val="left" w:pos="1620"/>
        </w:tabs>
        <w:spacing w:before="0" w:after="0"/>
        <w:ind w:left="425" w:right="425" w:hanging="540"/>
        <w:rPr>
          <w:rFonts w:ascii="Calibri" w:hAnsi="Calibri" w:cs="Calibri"/>
          <w:sz w:val="22"/>
          <w:szCs w:val="22"/>
          <w:u w:val="single"/>
          <w:lang w:val="pl-PL"/>
        </w:rPr>
      </w:pPr>
      <w:r w:rsidRPr="008E506E">
        <w:rPr>
          <w:rFonts w:ascii="Calibri" w:hAnsi="Calibri" w:cs="Calibri"/>
          <w:sz w:val="22"/>
          <w:szCs w:val="22"/>
          <w:u w:val="single"/>
        </w:rPr>
        <w:t xml:space="preserve">Nr sprawy: </w:t>
      </w:r>
      <w:r w:rsidR="00A1762D">
        <w:rPr>
          <w:rFonts w:ascii="Calibri" w:hAnsi="Calibri" w:cs="Calibri"/>
          <w:sz w:val="22"/>
          <w:szCs w:val="22"/>
          <w:u w:val="single"/>
        </w:rPr>
        <w:t>ZP/</w:t>
      </w:r>
      <w:r w:rsidR="00324CB8">
        <w:rPr>
          <w:rFonts w:ascii="Calibri" w:hAnsi="Calibri" w:cs="Calibri"/>
          <w:sz w:val="22"/>
          <w:szCs w:val="22"/>
          <w:u w:val="single"/>
        </w:rPr>
        <w:t>7</w:t>
      </w:r>
      <w:r w:rsidR="008323F7" w:rsidRPr="008E506E">
        <w:rPr>
          <w:rFonts w:ascii="Calibri" w:hAnsi="Calibri" w:cs="Calibri"/>
          <w:sz w:val="22"/>
          <w:szCs w:val="22"/>
          <w:u w:val="single"/>
        </w:rPr>
        <w:t>/ZCO/202</w:t>
      </w:r>
      <w:r w:rsidR="00324CB8">
        <w:rPr>
          <w:rFonts w:ascii="Calibri" w:hAnsi="Calibri" w:cs="Calibri"/>
          <w:sz w:val="22"/>
          <w:szCs w:val="22"/>
          <w:u w:val="single"/>
        </w:rPr>
        <w:t>5</w:t>
      </w:r>
    </w:p>
    <w:p w14:paraId="30180345"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2442407D"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1CB0CDC2" w14:textId="77777777" w:rsidR="00CA5E84" w:rsidRPr="008E506E" w:rsidRDefault="00CA5E84" w:rsidP="005E1C33">
      <w:pPr>
        <w:pStyle w:val="Nagwek1"/>
        <w:tabs>
          <w:tab w:val="left" w:pos="1620"/>
        </w:tabs>
        <w:spacing w:before="0" w:after="0"/>
        <w:ind w:left="425" w:right="425" w:hanging="540"/>
        <w:rPr>
          <w:rFonts w:ascii="Calibri" w:hAnsi="Calibri" w:cs="Calibri"/>
          <w:sz w:val="22"/>
          <w:szCs w:val="22"/>
          <w:u w:val="single"/>
        </w:rPr>
      </w:pPr>
      <w:r w:rsidRPr="008E506E">
        <w:rPr>
          <w:rFonts w:ascii="Calibri" w:hAnsi="Calibri" w:cs="Calibri"/>
          <w:color w:val="FF0000"/>
          <w:sz w:val="22"/>
          <w:szCs w:val="22"/>
        </w:rPr>
        <w:t xml:space="preserve">       </w:t>
      </w:r>
      <w:r w:rsidRPr="008E506E">
        <w:rPr>
          <w:rFonts w:ascii="Calibri" w:hAnsi="Calibri" w:cs="Calibri"/>
          <w:sz w:val="22"/>
          <w:szCs w:val="22"/>
        </w:rPr>
        <w:t xml:space="preserve">           </w:t>
      </w:r>
    </w:p>
    <w:p w14:paraId="45D256DB" w14:textId="77777777" w:rsidR="00577B70" w:rsidRPr="008E506E" w:rsidRDefault="008E26DA" w:rsidP="00577B70">
      <w:pPr>
        <w:tabs>
          <w:tab w:val="center" w:pos="4536"/>
          <w:tab w:val="right" w:pos="9072"/>
        </w:tabs>
        <w:spacing w:after="120"/>
        <w:ind w:left="993" w:hanging="993"/>
        <w:jc w:val="both"/>
        <w:rPr>
          <w:rFonts w:ascii="Calibri" w:hAnsi="Calibri" w:cs="Calibri"/>
          <w:sz w:val="22"/>
          <w:szCs w:val="22"/>
          <w:lang w:eastAsia="ar-SA"/>
        </w:rPr>
      </w:pPr>
      <w:r w:rsidRPr="008E506E">
        <w:rPr>
          <w:rFonts w:ascii="Calibri" w:eastAsia="SimSun" w:hAnsi="Calibri" w:cs="Calibri"/>
          <w:kern w:val="1"/>
          <w:sz w:val="22"/>
          <w:szCs w:val="22"/>
          <w:lang w:eastAsia="zh-CN" w:bidi="hi-IN"/>
        </w:rPr>
        <w:t>Kod CPV</w:t>
      </w:r>
      <w:r w:rsidR="00532742" w:rsidRPr="008E506E">
        <w:rPr>
          <w:rFonts w:ascii="Calibri" w:eastAsia="SimSun" w:hAnsi="Calibri" w:cs="Calibri"/>
          <w:kern w:val="1"/>
          <w:sz w:val="22"/>
          <w:szCs w:val="22"/>
          <w:lang w:eastAsia="zh-CN" w:bidi="hi-IN"/>
        </w:rPr>
        <w:t>:</w:t>
      </w:r>
      <w:r w:rsidR="00AE259A" w:rsidRPr="008E506E">
        <w:rPr>
          <w:rFonts w:ascii="Calibri" w:hAnsi="Calibri" w:cs="Calibri"/>
          <w:sz w:val="22"/>
          <w:szCs w:val="22"/>
        </w:rPr>
        <w:t xml:space="preserve"> </w:t>
      </w:r>
      <w:r w:rsidR="00047BCF" w:rsidRPr="008E506E">
        <w:rPr>
          <w:rFonts w:ascii="Calibri" w:hAnsi="Calibri" w:cs="Calibri"/>
          <w:sz w:val="22"/>
          <w:szCs w:val="22"/>
        </w:rPr>
        <w:t xml:space="preserve"> </w:t>
      </w:r>
      <w:r w:rsidR="009A045F" w:rsidRPr="008E506E">
        <w:rPr>
          <w:rFonts w:ascii="Calibri" w:hAnsi="Calibri" w:cs="Calibri"/>
          <w:sz w:val="22"/>
          <w:szCs w:val="22"/>
        </w:rPr>
        <w:t xml:space="preserve">  </w:t>
      </w:r>
      <w:r w:rsidR="00577B70" w:rsidRPr="008E506E">
        <w:rPr>
          <w:rFonts w:ascii="Calibri" w:hAnsi="Calibri" w:cs="Calibri"/>
          <w:sz w:val="22"/>
          <w:szCs w:val="22"/>
          <w:lang w:eastAsia="ar-SA"/>
        </w:rPr>
        <w:t xml:space="preserve">85.11.20.00-7- dodatkowe usługi szpitalne; </w:t>
      </w:r>
    </w:p>
    <w:p w14:paraId="315ADF0F" w14:textId="2B9AC2FA" w:rsidR="00577B70" w:rsidRPr="008E506E" w:rsidRDefault="00577B70" w:rsidP="00577B70">
      <w:pPr>
        <w:tabs>
          <w:tab w:val="center" w:pos="4536"/>
          <w:tab w:val="right" w:pos="9072"/>
        </w:tabs>
        <w:suppressAutoHyphens/>
        <w:spacing w:after="120"/>
        <w:ind w:left="993" w:hanging="993"/>
        <w:jc w:val="both"/>
        <w:rPr>
          <w:rFonts w:ascii="Calibri" w:hAnsi="Calibri" w:cs="Calibri"/>
          <w:sz w:val="22"/>
          <w:szCs w:val="22"/>
          <w:lang w:eastAsia="ar-SA"/>
        </w:rPr>
      </w:pPr>
      <w:r w:rsidRPr="008E506E">
        <w:rPr>
          <w:rFonts w:ascii="Calibri" w:hAnsi="Calibri" w:cs="Calibri"/>
          <w:sz w:val="22"/>
          <w:szCs w:val="22"/>
          <w:lang w:eastAsia="ar-SA"/>
        </w:rPr>
        <w:tab/>
        <w:t xml:space="preserve"> </w:t>
      </w:r>
    </w:p>
    <w:p w14:paraId="062C1194" w14:textId="77777777" w:rsidR="00CA5E84" w:rsidRPr="008E506E" w:rsidRDefault="009A045F" w:rsidP="00C41A3A">
      <w:pPr>
        <w:pStyle w:val="Zwykytekst"/>
        <w:autoSpaceDE w:val="0"/>
        <w:autoSpaceDN w:val="0"/>
        <w:adjustRightInd w:val="0"/>
        <w:ind w:right="119"/>
        <w:rPr>
          <w:rFonts w:ascii="Calibri" w:hAnsi="Calibri" w:cs="Calibri"/>
          <w:sz w:val="22"/>
          <w:szCs w:val="22"/>
          <w:u w:val="single"/>
        </w:rPr>
      </w:pPr>
      <w:r w:rsidRPr="008E506E">
        <w:rPr>
          <w:rFonts w:ascii="Calibri" w:hAnsi="Calibri" w:cs="Calibri"/>
          <w:sz w:val="22"/>
          <w:szCs w:val="22"/>
        </w:rPr>
        <w:t xml:space="preserve">   </w:t>
      </w:r>
    </w:p>
    <w:p w14:paraId="63AB070C" w14:textId="77777777" w:rsidR="00CA5E84" w:rsidRPr="008E506E" w:rsidRDefault="00CA5E84" w:rsidP="00CA5E84">
      <w:pPr>
        <w:rPr>
          <w:rFonts w:ascii="Calibri" w:hAnsi="Calibri" w:cs="Calibri"/>
          <w:sz w:val="22"/>
          <w:szCs w:val="22"/>
          <w:lang w:eastAsia="x-none"/>
        </w:rPr>
      </w:pPr>
    </w:p>
    <w:p w14:paraId="333A3E9D" w14:textId="77777777" w:rsidR="00CA5E84" w:rsidRPr="008E506E" w:rsidRDefault="00CA5E84" w:rsidP="00CA5E84">
      <w:pPr>
        <w:rPr>
          <w:rFonts w:ascii="Calibri" w:hAnsi="Calibri" w:cs="Calibri"/>
          <w:sz w:val="22"/>
          <w:szCs w:val="22"/>
          <w:lang w:eastAsia="x-none"/>
        </w:rPr>
      </w:pPr>
    </w:p>
    <w:p w14:paraId="5C80CC0C" w14:textId="77777777" w:rsidR="00CA5E84" w:rsidRPr="008E506E" w:rsidRDefault="00CA5E84" w:rsidP="00CA5E84">
      <w:pPr>
        <w:rPr>
          <w:rFonts w:ascii="Calibri" w:hAnsi="Calibri" w:cs="Calibri"/>
          <w:sz w:val="22"/>
          <w:szCs w:val="22"/>
          <w:lang w:eastAsia="x-none"/>
        </w:rPr>
      </w:pPr>
    </w:p>
    <w:p w14:paraId="5420DF58" w14:textId="77777777" w:rsidR="00CA5E84" w:rsidRPr="008E506E" w:rsidRDefault="00CA5E84" w:rsidP="00CA5E84">
      <w:pPr>
        <w:pStyle w:val="Nagwek1"/>
        <w:tabs>
          <w:tab w:val="left" w:pos="1620"/>
        </w:tabs>
        <w:spacing w:before="0" w:after="0"/>
        <w:ind w:left="425" w:right="425" w:hanging="540"/>
        <w:rPr>
          <w:rFonts w:ascii="Calibri" w:hAnsi="Calibri" w:cs="Calibri"/>
          <w:sz w:val="22"/>
          <w:szCs w:val="22"/>
          <w:u w:val="single"/>
        </w:rPr>
      </w:pPr>
    </w:p>
    <w:p w14:paraId="0C251DE5" w14:textId="77777777" w:rsidR="0033701A" w:rsidRPr="008E506E" w:rsidRDefault="00B462E3"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 xml:space="preserve">                                               </w:t>
      </w:r>
      <w:r w:rsidR="00486E77" w:rsidRPr="008E506E">
        <w:rPr>
          <w:rFonts w:ascii="Calibri" w:hAnsi="Calibri" w:cs="Calibri"/>
          <w:sz w:val="22"/>
          <w:szCs w:val="22"/>
        </w:rPr>
        <w:t xml:space="preserve">                   </w:t>
      </w:r>
    </w:p>
    <w:p w14:paraId="06F89563" w14:textId="77777777" w:rsidR="0033701A" w:rsidRPr="008E506E" w:rsidRDefault="0033701A" w:rsidP="00B462E3">
      <w:pPr>
        <w:pStyle w:val="Stopka"/>
        <w:tabs>
          <w:tab w:val="clear" w:pos="4536"/>
          <w:tab w:val="left" w:pos="3975"/>
          <w:tab w:val="left" w:pos="4608"/>
        </w:tabs>
        <w:jc w:val="center"/>
        <w:rPr>
          <w:rFonts w:ascii="Calibri" w:hAnsi="Calibri" w:cs="Calibri"/>
          <w:sz w:val="22"/>
          <w:szCs w:val="22"/>
        </w:rPr>
      </w:pPr>
    </w:p>
    <w:p w14:paraId="0987BD7A" w14:textId="77777777" w:rsidR="00CA5E84" w:rsidRPr="008E506E" w:rsidRDefault="00486E77"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 xml:space="preserve">  </w:t>
      </w:r>
      <w:r w:rsidR="0033701A" w:rsidRPr="008E506E">
        <w:rPr>
          <w:rFonts w:ascii="Calibri" w:hAnsi="Calibri" w:cs="Calibri"/>
          <w:sz w:val="22"/>
          <w:szCs w:val="22"/>
        </w:rPr>
        <w:t xml:space="preserve">                                                        </w:t>
      </w:r>
      <w:r w:rsidR="00474506" w:rsidRPr="008E506E">
        <w:rPr>
          <w:rFonts w:ascii="Calibri" w:hAnsi="Calibri" w:cs="Calibri"/>
          <w:sz w:val="22"/>
          <w:szCs w:val="22"/>
        </w:rPr>
        <w:t xml:space="preserve">        </w:t>
      </w:r>
      <w:r w:rsidR="0033701A" w:rsidRPr="008E506E">
        <w:rPr>
          <w:rFonts w:ascii="Calibri" w:hAnsi="Calibri" w:cs="Calibri"/>
          <w:sz w:val="22"/>
          <w:szCs w:val="22"/>
        </w:rPr>
        <w:t xml:space="preserve"> </w:t>
      </w:r>
      <w:r w:rsidRPr="008E506E">
        <w:rPr>
          <w:rFonts w:ascii="Calibri" w:hAnsi="Calibri" w:cs="Calibri"/>
          <w:sz w:val="22"/>
          <w:szCs w:val="22"/>
        </w:rPr>
        <w:t xml:space="preserve"> </w:t>
      </w:r>
      <w:r w:rsidR="00B462E3" w:rsidRPr="008E506E">
        <w:rPr>
          <w:rFonts w:ascii="Calibri" w:hAnsi="Calibri" w:cs="Calibri"/>
          <w:sz w:val="22"/>
          <w:szCs w:val="22"/>
        </w:rPr>
        <w:t xml:space="preserve"> </w:t>
      </w:r>
      <w:r w:rsidR="00577B70" w:rsidRPr="008E506E">
        <w:rPr>
          <w:rFonts w:ascii="Calibri" w:hAnsi="Calibri" w:cs="Calibri"/>
          <w:sz w:val="22"/>
          <w:szCs w:val="22"/>
        </w:rPr>
        <w:tab/>
      </w:r>
      <w:r w:rsidR="00CA5E84" w:rsidRPr="008E506E">
        <w:rPr>
          <w:rFonts w:ascii="Calibri" w:hAnsi="Calibri" w:cs="Calibri"/>
          <w:sz w:val="22"/>
          <w:szCs w:val="22"/>
        </w:rPr>
        <w:t>Zatwierdził:</w:t>
      </w:r>
    </w:p>
    <w:p w14:paraId="377CA1E0" w14:textId="77777777" w:rsidR="00304739" w:rsidRPr="008E506E" w:rsidRDefault="00304739"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ab/>
      </w:r>
    </w:p>
    <w:p w14:paraId="435ADCD3" w14:textId="77777777" w:rsidR="00304739" w:rsidRPr="008E506E" w:rsidRDefault="00304739" w:rsidP="00B462E3">
      <w:pPr>
        <w:pStyle w:val="Stopka"/>
        <w:tabs>
          <w:tab w:val="clear" w:pos="4536"/>
          <w:tab w:val="left" w:pos="3975"/>
          <w:tab w:val="left" w:pos="4608"/>
        </w:tabs>
        <w:jc w:val="center"/>
        <w:rPr>
          <w:rFonts w:ascii="Calibri" w:hAnsi="Calibri" w:cs="Calibri"/>
          <w:sz w:val="22"/>
          <w:szCs w:val="22"/>
        </w:rPr>
      </w:pPr>
      <w:r w:rsidRPr="008E506E">
        <w:rPr>
          <w:rFonts w:ascii="Calibri" w:hAnsi="Calibri" w:cs="Calibri"/>
          <w:sz w:val="22"/>
          <w:szCs w:val="22"/>
        </w:rPr>
        <w:tab/>
      </w:r>
      <w:r w:rsidR="00E45B7E" w:rsidRPr="008E506E">
        <w:rPr>
          <w:rFonts w:ascii="Calibri" w:hAnsi="Calibri" w:cs="Calibri"/>
          <w:sz w:val="22"/>
          <w:szCs w:val="22"/>
        </w:rPr>
        <w:t>Kierownik Zamawiającego</w:t>
      </w:r>
    </w:p>
    <w:p w14:paraId="0FD66B50" w14:textId="77777777" w:rsidR="00CA5E84" w:rsidRPr="008E506E" w:rsidRDefault="0002370B" w:rsidP="0071478D">
      <w:pPr>
        <w:pStyle w:val="Nagwek1"/>
        <w:tabs>
          <w:tab w:val="left" w:pos="1620"/>
        </w:tabs>
        <w:spacing w:before="0" w:after="0"/>
        <w:ind w:left="4062" w:right="425" w:hanging="540"/>
        <w:rPr>
          <w:rFonts w:ascii="Calibri" w:hAnsi="Calibri" w:cs="Calibri"/>
          <w:sz w:val="22"/>
          <w:szCs w:val="22"/>
        </w:rPr>
      </w:pPr>
      <w:r w:rsidRPr="008E506E">
        <w:rPr>
          <w:rFonts w:ascii="Calibri" w:hAnsi="Calibri" w:cs="Calibri"/>
          <w:sz w:val="22"/>
          <w:szCs w:val="22"/>
        </w:rPr>
        <w:t xml:space="preserve">                                                                                                                                                               </w:t>
      </w:r>
      <w:r w:rsidR="00CA5E84" w:rsidRPr="008E506E">
        <w:rPr>
          <w:rFonts w:ascii="Calibri" w:hAnsi="Calibri" w:cs="Calibri"/>
          <w:sz w:val="22"/>
          <w:szCs w:val="22"/>
        </w:rPr>
        <w:t xml:space="preserve"> </w:t>
      </w:r>
    </w:p>
    <w:p w14:paraId="2FDF9BAE"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30641DDB"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0BDA2484"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4AB79A25"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00A14E25"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473F869B"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6B1BC5BE" w14:textId="77777777" w:rsidR="00CA5E84" w:rsidRPr="008E506E" w:rsidRDefault="00CA5E84" w:rsidP="00DB5994">
      <w:pPr>
        <w:pStyle w:val="Stopka"/>
        <w:tabs>
          <w:tab w:val="clear" w:pos="4536"/>
          <w:tab w:val="left" w:pos="4608"/>
        </w:tabs>
        <w:ind w:right="425"/>
        <w:rPr>
          <w:rFonts w:ascii="Calibri" w:hAnsi="Calibri" w:cs="Calibri"/>
          <w:b/>
          <w:sz w:val="22"/>
          <w:szCs w:val="22"/>
        </w:rPr>
      </w:pPr>
    </w:p>
    <w:p w14:paraId="237E02BC"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343BB1C0"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711EE937"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49E5D459"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11102D6E"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34AB994C" w14:textId="77777777" w:rsidR="00047BCF" w:rsidRPr="008E506E" w:rsidRDefault="00047BCF" w:rsidP="00DB5994">
      <w:pPr>
        <w:pStyle w:val="Stopka"/>
        <w:tabs>
          <w:tab w:val="clear" w:pos="4536"/>
          <w:tab w:val="left" w:pos="4608"/>
        </w:tabs>
        <w:ind w:right="425"/>
        <w:rPr>
          <w:rFonts w:ascii="Calibri" w:hAnsi="Calibri" w:cs="Calibri"/>
          <w:b/>
          <w:sz w:val="22"/>
          <w:szCs w:val="22"/>
        </w:rPr>
      </w:pPr>
    </w:p>
    <w:p w14:paraId="3624C543"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3BB06E36"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7A80E368"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3DA10C29"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665C52A4"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7EDB3DEF" w14:textId="77777777" w:rsidR="000763CE" w:rsidRPr="008E506E" w:rsidRDefault="000763CE" w:rsidP="00DB5994">
      <w:pPr>
        <w:pStyle w:val="Stopka"/>
        <w:tabs>
          <w:tab w:val="clear" w:pos="4536"/>
          <w:tab w:val="left" w:pos="4608"/>
        </w:tabs>
        <w:ind w:right="425"/>
        <w:rPr>
          <w:rFonts w:ascii="Calibri" w:hAnsi="Calibri" w:cs="Calibri"/>
          <w:b/>
          <w:sz w:val="22"/>
          <w:szCs w:val="22"/>
        </w:rPr>
      </w:pPr>
    </w:p>
    <w:p w14:paraId="3BE3EA4B" w14:textId="77777777" w:rsidR="00D40DF8" w:rsidRDefault="00D40DF8" w:rsidP="00AE259A">
      <w:pPr>
        <w:pStyle w:val="Nagwek1"/>
        <w:tabs>
          <w:tab w:val="left" w:pos="1620"/>
        </w:tabs>
        <w:spacing w:before="0" w:after="0"/>
        <w:ind w:right="425"/>
        <w:rPr>
          <w:rFonts w:ascii="Calibri" w:hAnsi="Calibri" w:cs="Calibri"/>
          <w:sz w:val="22"/>
          <w:szCs w:val="22"/>
          <w:u w:val="single"/>
          <w:lang w:val="pl-PL"/>
        </w:rPr>
      </w:pPr>
    </w:p>
    <w:p w14:paraId="1D1131E0" w14:textId="77777777" w:rsidR="00324CB8" w:rsidRDefault="00324CB8" w:rsidP="00324CB8">
      <w:pPr>
        <w:rPr>
          <w:lang w:eastAsia="x-none"/>
        </w:rPr>
      </w:pPr>
    </w:p>
    <w:p w14:paraId="6EC02756" w14:textId="77777777" w:rsidR="00324CB8" w:rsidRDefault="00324CB8" w:rsidP="00324CB8">
      <w:pPr>
        <w:rPr>
          <w:lang w:eastAsia="x-none"/>
        </w:rPr>
      </w:pPr>
    </w:p>
    <w:p w14:paraId="31E48AFF" w14:textId="77777777" w:rsidR="00324CB8" w:rsidRDefault="00324CB8" w:rsidP="00324CB8">
      <w:pPr>
        <w:rPr>
          <w:lang w:eastAsia="x-none"/>
        </w:rPr>
      </w:pPr>
    </w:p>
    <w:p w14:paraId="6E135BD8" w14:textId="77777777" w:rsidR="00324CB8" w:rsidRDefault="00324CB8" w:rsidP="00324CB8">
      <w:pPr>
        <w:rPr>
          <w:lang w:eastAsia="x-none"/>
        </w:rPr>
      </w:pPr>
    </w:p>
    <w:p w14:paraId="4E7C44C2" w14:textId="77777777" w:rsidR="00324CB8" w:rsidRDefault="00324CB8" w:rsidP="00324CB8">
      <w:pPr>
        <w:rPr>
          <w:lang w:eastAsia="x-none"/>
        </w:rPr>
      </w:pPr>
    </w:p>
    <w:p w14:paraId="4B469EED" w14:textId="77777777" w:rsidR="00324CB8" w:rsidRDefault="00324CB8" w:rsidP="00324CB8">
      <w:pPr>
        <w:rPr>
          <w:lang w:eastAsia="x-none"/>
        </w:rPr>
      </w:pPr>
    </w:p>
    <w:p w14:paraId="4988D5C6" w14:textId="77777777" w:rsidR="00324CB8" w:rsidRDefault="00324CB8" w:rsidP="00324CB8">
      <w:pPr>
        <w:rPr>
          <w:lang w:eastAsia="x-none"/>
        </w:rPr>
      </w:pPr>
    </w:p>
    <w:p w14:paraId="73CBFF1A" w14:textId="77777777" w:rsidR="00324CB8" w:rsidRDefault="00324CB8" w:rsidP="00324CB8">
      <w:pPr>
        <w:rPr>
          <w:lang w:eastAsia="x-none"/>
        </w:rPr>
      </w:pPr>
    </w:p>
    <w:p w14:paraId="36ACFCF8" w14:textId="77777777" w:rsidR="00324CB8" w:rsidRDefault="00324CB8" w:rsidP="00324CB8">
      <w:pPr>
        <w:rPr>
          <w:lang w:eastAsia="x-none"/>
        </w:rPr>
      </w:pPr>
    </w:p>
    <w:p w14:paraId="11AE49DC" w14:textId="77777777" w:rsidR="00324CB8" w:rsidRDefault="00324CB8" w:rsidP="00324CB8">
      <w:pPr>
        <w:rPr>
          <w:lang w:eastAsia="x-none"/>
        </w:rPr>
      </w:pPr>
    </w:p>
    <w:p w14:paraId="48A8F584" w14:textId="77777777" w:rsidR="00324CB8" w:rsidRDefault="00324CB8" w:rsidP="00324CB8">
      <w:pPr>
        <w:rPr>
          <w:lang w:eastAsia="x-none"/>
        </w:rPr>
      </w:pPr>
    </w:p>
    <w:p w14:paraId="64973ED8" w14:textId="77777777" w:rsidR="00324CB8" w:rsidRDefault="00324CB8" w:rsidP="00324CB8">
      <w:pPr>
        <w:rPr>
          <w:lang w:eastAsia="x-none"/>
        </w:rPr>
      </w:pPr>
    </w:p>
    <w:p w14:paraId="19AE8818" w14:textId="77777777" w:rsidR="00324CB8" w:rsidRDefault="00324CB8" w:rsidP="00324CB8">
      <w:pPr>
        <w:rPr>
          <w:lang w:eastAsia="x-none"/>
        </w:rPr>
      </w:pPr>
    </w:p>
    <w:p w14:paraId="58D26729" w14:textId="77777777" w:rsidR="00324CB8" w:rsidRDefault="00324CB8" w:rsidP="00324CB8">
      <w:pPr>
        <w:rPr>
          <w:lang w:eastAsia="x-none"/>
        </w:rPr>
      </w:pPr>
    </w:p>
    <w:p w14:paraId="31A78473" w14:textId="77777777" w:rsidR="00324CB8" w:rsidRDefault="00324CB8" w:rsidP="00324CB8">
      <w:pPr>
        <w:rPr>
          <w:lang w:eastAsia="x-none"/>
        </w:rPr>
      </w:pPr>
    </w:p>
    <w:p w14:paraId="0F141C21" w14:textId="77777777" w:rsidR="00324CB8" w:rsidRDefault="00324CB8" w:rsidP="00324CB8">
      <w:pPr>
        <w:rPr>
          <w:lang w:eastAsia="x-none"/>
        </w:rPr>
      </w:pPr>
    </w:p>
    <w:p w14:paraId="224DACFA" w14:textId="77777777" w:rsidR="00324CB8" w:rsidRDefault="00324CB8" w:rsidP="00324CB8">
      <w:pPr>
        <w:rPr>
          <w:lang w:eastAsia="x-none"/>
        </w:rPr>
      </w:pPr>
    </w:p>
    <w:p w14:paraId="0C3A441E" w14:textId="77777777" w:rsidR="00324CB8" w:rsidRDefault="00324CB8" w:rsidP="00324CB8">
      <w:pPr>
        <w:rPr>
          <w:lang w:eastAsia="x-none"/>
        </w:rPr>
      </w:pPr>
    </w:p>
    <w:p w14:paraId="584C5BF3" w14:textId="77777777" w:rsidR="00324CB8" w:rsidRDefault="00324CB8" w:rsidP="00324CB8">
      <w:pPr>
        <w:rPr>
          <w:lang w:eastAsia="x-none"/>
        </w:rPr>
      </w:pPr>
    </w:p>
    <w:p w14:paraId="671FB5D0" w14:textId="77777777" w:rsidR="00324CB8" w:rsidRDefault="00324CB8" w:rsidP="00324CB8">
      <w:pPr>
        <w:rPr>
          <w:lang w:eastAsia="x-none"/>
        </w:rPr>
      </w:pPr>
    </w:p>
    <w:p w14:paraId="73D6101B" w14:textId="77777777" w:rsidR="00324CB8" w:rsidRDefault="00324CB8" w:rsidP="00324CB8">
      <w:pPr>
        <w:rPr>
          <w:lang w:eastAsia="x-none"/>
        </w:rPr>
      </w:pPr>
    </w:p>
    <w:p w14:paraId="6309265B" w14:textId="77777777" w:rsidR="00324CB8" w:rsidRDefault="00324CB8" w:rsidP="00324CB8">
      <w:pPr>
        <w:rPr>
          <w:lang w:eastAsia="x-none"/>
        </w:rPr>
      </w:pPr>
    </w:p>
    <w:p w14:paraId="44CB6DAB" w14:textId="77777777" w:rsidR="00324CB8" w:rsidRDefault="00324CB8" w:rsidP="00324CB8">
      <w:pPr>
        <w:rPr>
          <w:lang w:eastAsia="x-none"/>
        </w:rPr>
      </w:pPr>
    </w:p>
    <w:p w14:paraId="3384425A" w14:textId="77777777" w:rsidR="00324CB8" w:rsidRDefault="00324CB8" w:rsidP="00324CB8">
      <w:pPr>
        <w:rPr>
          <w:lang w:eastAsia="x-none"/>
        </w:rPr>
      </w:pPr>
    </w:p>
    <w:p w14:paraId="30703BCF" w14:textId="77777777" w:rsidR="00324CB8" w:rsidRDefault="00324CB8" w:rsidP="00324CB8">
      <w:pPr>
        <w:rPr>
          <w:lang w:eastAsia="x-none"/>
        </w:rPr>
      </w:pPr>
    </w:p>
    <w:p w14:paraId="616A597B" w14:textId="77777777" w:rsidR="00324CB8" w:rsidRDefault="00324CB8" w:rsidP="00324CB8">
      <w:pPr>
        <w:rPr>
          <w:lang w:eastAsia="x-none"/>
        </w:rPr>
      </w:pPr>
    </w:p>
    <w:p w14:paraId="053A0320" w14:textId="77777777" w:rsidR="00324CB8" w:rsidRDefault="00324CB8" w:rsidP="00324CB8">
      <w:pPr>
        <w:rPr>
          <w:lang w:eastAsia="x-none"/>
        </w:rPr>
      </w:pPr>
    </w:p>
    <w:p w14:paraId="36792490" w14:textId="77777777" w:rsidR="00324CB8" w:rsidRDefault="00324CB8" w:rsidP="00324CB8">
      <w:pPr>
        <w:rPr>
          <w:lang w:eastAsia="x-none"/>
        </w:rPr>
      </w:pPr>
    </w:p>
    <w:p w14:paraId="24F89410" w14:textId="77777777" w:rsidR="00324CB8" w:rsidRDefault="00324CB8" w:rsidP="00324CB8">
      <w:pPr>
        <w:rPr>
          <w:lang w:eastAsia="x-none"/>
        </w:rPr>
      </w:pPr>
    </w:p>
    <w:p w14:paraId="2ACD771A" w14:textId="77777777" w:rsidR="00324CB8" w:rsidRDefault="00324CB8" w:rsidP="00324CB8">
      <w:pPr>
        <w:rPr>
          <w:lang w:eastAsia="x-none"/>
        </w:rPr>
      </w:pPr>
    </w:p>
    <w:p w14:paraId="7E78B96F" w14:textId="77777777" w:rsidR="00324CB8" w:rsidRDefault="00324CB8" w:rsidP="00324CB8">
      <w:pPr>
        <w:rPr>
          <w:lang w:eastAsia="x-none"/>
        </w:rPr>
      </w:pPr>
    </w:p>
    <w:p w14:paraId="4EE1ECB4" w14:textId="77777777" w:rsidR="00324CB8" w:rsidRDefault="00324CB8" w:rsidP="00324CB8">
      <w:pPr>
        <w:rPr>
          <w:lang w:eastAsia="x-none"/>
        </w:rPr>
      </w:pPr>
    </w:p>
    <w:p w14:paraId="31F34B4B" w14:textId="77777777" w:rsidR="00324CB8" w:rsidRDefault="00324CB8" w:rsidP="00324CB8">
      <w:pPr>
        <w:rPr>
          <w:lang w:eastAsia="x-none"/>
        </w:rPr>
      </w:pPr>
    </w:p>
    <w:p w14:paraId="51C1DA1D" w14:textId="77777777" w:rsidR="00324CB8" w:rsidRDefault="00324CB8" w:rsidP="00324CB8">
      <w:pPr>
        <w:rPr>
          <w:lang w:eastAsia="x-none"/>
        </w:rPr>
      </w:pPr>
    </w:p>
    <w:p w14:paraId="7131DC76" w14:textId="77777777" w:rsidR="00324CB8" w:rsidRDefault="00324CB8" w:rsidP="00324CB8">
      <w:pPr>
        <w:rPr>
          <w:lang w:eastAsia="x-none"/>
        </w:rPr>
      </w:pPr>
    </w:p>
    <w:p w14:paraId="540EF253" w14:textId="77777777" w:rsidR="00324CB8" w:rsidRDefault="00324CB8" w:rsidP="00324CB8">
      <w:pPr>
        <w:rPr>
          <w:lang w:eastAsia="x-none"/>
        </w:rPr>
      </w:pPr>
    </w:p>
    <w:p w14:paraId="4A568C2E" w14:textId="77777777" w:rsidR="00324CB8" w:rsidRDefault="00324CB8" w:rsidP="00324CB8">
      <w:pPr>
        <w:rPr>
          <w:lang w:eastAsia="x-none"/>
        </w:rPr>
      </w:pPr>
    </w:p>
    <w:p w14:paraId="14F1DA7F" w14:textId="77777777" w:rsidR="00324CB8" w:rsidRDefault="00324CB8" w:rsidP="00324CB8">
      <w:pPr>
        <w:rPr>
          <w:lang w:eastAsia="x-none"/>
        </w:rPr>
      </w:pPr>
    </w:p>
    <w:p w14:paraId="50DBF65D" w14:textId="77777777" w:rsidR="00324CB8" w:rsidRDefault="00324CB8" w:rsidP="00324CB8">
      <w:pPr>
        <w:rPr>
          <w:lang w:eastAsia="x-none"/>
        </w:rPr>
      </w:pPr>
    </w:p>
    <w:p w14:paraId="5833405E" w14:textId="77777777" w:rsidR="00324CB8" w:rsidRDefault="00324CB8" w:rsidP="00324CB8">
      <w:pPr>
        <w:rPr>
          <w:lang w:eastAsia="x-none"/>
        </w:rPr>
      </w:pPr>
    </w:p>
    <w:p w14:paraId="4996D2B8" w14:textId="77777777" w:rsidR="00324CB8" w:rsidRDefault="00324CB8" w:rsidP="00324CB8">
      <w:pPr>
        <w:rPr>
          <w:lang w:eastAsia="x-none"/>
        </w:rPr>
      </w:pPr>
    </w:p>
    <w:p w14:paraId="49C5CD0E" w14:textId="77777777" w:rsidR="00324CB8" w:rsidRDefault="00324CB8" w:rsidP="00324CB8">
      <w:pPr>
        <w:rPr>
          <w:lang w:eastAsia="x-none"/>
        </w:rPr>
      </w:pPr>
    </w:p>
    <w:p w14:paraId="0CB8D13A" w14:textId="77777777" w:rsidR="00324CB8" w:rsidRDefault="00324CB8" w:rsidP="00324CB8">
      <w:pPr>
        <w:rPr>
          <w:lang w:eastAsia="x-none"/>
        </w:rPr>
      </w:pPr>
    </w:p>
    <w:p w14:paraId="7AFA929E" w14:textId="77777777" w:rsidR="00324CB8" w:rsidRDefault="00324CB8" w:rsidP="00324CB8">
      <w:pPr>
        <w:rPr>
          <w:lang w:eastAsia="x-none"/>
        </w:rPr>
      </w:pPr>
    </w:p>
    <w:p w14:paraId="62AE6C12" w14:textId="77777777" w:rsidR="00324CB8" w:rsidRDefault="00324CB8" w:rsidP="00324CB8">
      <w:pPr>
        <w:rPr>
          <w:lang w:eastAsia="x-none"/>
        </w:rPr>
      </w:pPr>
    </w:p>
    <w:p w14:paraId="16CFD987" w14:textId="77777777" w:rsidR="00324CB8" w:rsidRDefault="00324CB8" w:rsidP="00324CB8">
      <w:pPr>
        <w:rPr>
          <w:lang w:eastAsia="x-none"/>
        </w:rPr>
      </w:pPr>
    </w:p>
    <w:p w14:paraId="20582E62" w14:textId="77777777" w:rsidR="00324CB8" w:rsidRDefault="00324CB8" w:rsidP="00324CB8">
      <w:pPr>
        <w:rPr>
          <w:lang w:eastAsia="x-none"/>
        </w:rPr>
      </w:pPr>
    </w:p>
    <w:p w14:paraId="576254DE" w14:textId="77777777" w:rsidR="00324CB8" w:rsidRPr="00324CB8" w:rsidRDefault="00324CB8" w:rsidP="00324CB8">
      <w:pPr>
        <w:rPr>
          <w:lang w:eastAsia="x-none"/>
        </w:rPr>
      </w:pPr>
    </w:p>
    <w:p w14:paraId="31A00B73" w14:textId="77777777" w:rsidR="00E63DD6" w:rsidRPr="008E506E" w:rsidRDefault="00E63DD6" w:rsidP="00E63DD6">
      <w:pPr>
        <w:rPr>
          <w:rFonts w:ascii="Calibri" w:hAnsi="Calibri" w:cs="Calibri"/>
          <w:sz w:val="22"/>
          <w:szCs w:val="22"/>
          <w:lang w:eastAsia="x-none"/>
        </w:rPr>
      </w:pPr>
    </w:p>
    <w:p w14:paraId="32787380" w14:textId="77777777" w:rsidR="00324CB8" w:rsidRDefault="00324CB8" w:rsidP="00711294">
      <w:pPr>
        <w:pStyle w:val="Nagwek1"/>
        <w:tabs>
          <w:tab w:val="left" w:pos="1620"/>
        </w:tabs>
        <w:spacing w:before="0" w:after="0"/>
        <w:ind w:left="425" w:right="425" w:hanging="540"/>
        <w:rPr>
          <w:rFonts w:ascii="Calibri" w:hAnsi="Calibri" w:cs="Calibri"/>
          <w:sz w:val="22"/>
          <w:szCs w:val="22"/>
          <w:u w:val="single"/>
        </w:rPr>
      </w:pPr>
    </w:p>
    <w:p w14:paraId="63E40A33" w14:textId="725E9B4B" w:rsidR="00DB59FC" w:rsidRPr="008E506E" w:rsidRDefault="00DB59FC" w:rsidP="00711294">
      <w:pPr>
        <w:pStyle w:val="Nagwek1"/>
        <w:tabs>
          <w:tab w:val="left" w:pos="1620"/>
        </w:tabs>
        <w:spacing w:before="0" w:after="0"/>
        <w:ind w:left="425" w:right="425" w:hanging="540"/>
        <w:rPr>
          <w:rFonts w:ascii="Calibri" w:hAnsi="Calibri" w:cs="Calibri"/>
          <w:sz w:val="22"/>
          <w:szCs w:val="22"/>
          <w:u w:val="single"/>
        </w:rPr>
      </w:pPr>
      <w:r w:rsidRPr="008E506E">
        <w:rPr>
          <w:rFonts w:ascii="Calibri" w:hAnsi="Calibri" w:cs="Calibri"/>
          <w:sz w:val="22"/>
          <w:szCs w:val="22"/>
          <w:u w:val="single"/>
        </w:rPr>
        <w:t>UWAGI OGÓLNE</w:t>
      </w:r>
    </w:p>
    <w:p w14:paraId="3E68350C" w14:textId="77777777" w:rsidR="00E76132" w:rsidRPr="008E506E" w:rsidRDefault="00E76132" w:rsidP="005F7581">
      <w:pPr>
        <w:numPr>
          <w:ilvl w:val="0"/>
          <w:numId w:val="2"/>
        </w:numPr>
        <w:ind w:left="425" w:right="-165"/>
        <w:jc w:val="both"/>
        <w:rPr>
          <w:rFonts w:ascii="Calibri" w:hAnsi="Calibri" w:cs="Calibri"/>
          <w:sz w:val="22"/>
          <w:szCs w:val="22"/>
        </w:rPr>
      </w:pPr>
      <w:r w:rsidRPr="008E506E">
        <w:rPr>
          <w:rFonts w:ascii="Calibri" w:hAnsi="Calibri" w:cs="Calibri"/>
          <w:sz w:val="22"/>
          <w:szCs w:val="22"/>
        </w:rPr>
        <w:t>Postępowanie niniejsze prowadzone jest na zasadach przewidzianych przez ustawę z </w:t>
      </w:r>
      <w:r w:rsidR="00E41AD0" w:rsidRPr="008E506E">
        <w:rPr>
          <w:rFonts w:ascii="Calibri" w:hAnsi="Calibri" w:cs="Calibri"/>
          <w:sz w:val="22"/>
          <w:szCs w:val="22"/>
        </w:rPr>
        <w:t>11.09</w:t>
      </w:r>
      <w:r w:rsidRPr="008E506E">
        <w:rPr>
          <w:rFonts w:ascii="Calibri" w:hAnsi="Calibri" w:cs="Calibri"/>
          <w:sz w:val="22"/>
          <w:szCs w:val="22"/>
        </w:rPr>
        <w:t>.20</w:t>
      </w:r>
      <w:r w:rsidR="00E41AD0" w:rsidRPr="008E506E">
        <w:rPr>
          <w:rFonts w:ascii="Calibri" w:hAnsi="Calibri" w:cs="Calibri"/>
          <w:sz w:val="22"/>
          <w:szCs w:val="22"/>
        </w:rPr>
        <w:t>19</w:t>
      </w:r>
      <w:r w:rsidRPr="008E506E">
        <w:rPr>
          <w:rFonts w:ascii="Calibri" w:hAnsi="Calibri" w:cs="Calibri"/>
          <w:sz w:val="22"/>
          <w:szCs w:val="22"/>
        </w:rPr>
        <w:t xml:space="preserve"> r. – Prawo zamówień publicznych  zwaną dalej ustawą </w:t>
      </w:r>
      <w:r w:rsidR="0051123F" w:rsidRPr="008E506E">
        <w:rPr>
          <w:rFonts w:ascii="Calibri" w:hAnsi="Calibri" w:cs="Calibri"/>
          <w:sz w:val="22"/>
          <w:szCs w:val="22"/>
        </w:rPr>
        <w:t xml:space="preserve">Pzp </w:t>
      </w:r>
      <w:r w:rsidRPr="008E506E">
        <w:rPr>
          <w:rFonts w:ascii="Calibri" w:hAnsi="Calibri" w:cs="Calibri"/>
          <w:sz w:val="22"/>
          <w:szCs w:val="22"/>
        </w:rPr>
        <w:t xml:space="preserve">oraz w przepisach wykonawczych do niej. </w:t>
      </w:r>
    </w:p>
    <w:p w14:paraId="3EC7E420"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Zamawiający nie dopuszcza  składania ofert wariantowych.</w:t>
      </w:r>
    </w:p>
    <w:p w14:paraId="15878681"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 xml:space="preserve">Zamawiający nie zamierza zwoływać zebrania </w:t>
      </w:r>
      <w:r w:rsidR="00E41AD0" w:rsidRPr="008E506E">
        <w:rPr>
          <w:rFonts w:ascii="Calibri" w:hAnsi="Calibri" w:cs="Calibri"/>
          <w:sz w:val="22"/>
          <w:szCs w:val="22"/>
        </w:rPr>
        <w:t xml:space="preserve">z </w:t>
      </w:r>
      <w:r w:rsidRPr="008E506E">
        <w:rPr>
          <w:rFonts w:ascii="Calibri" w:hAnsi="Calibri" w:cs="Calibri"/>
          <w:sz w:val="22"/>
          <w:szCs w:val="22"/>
        </w:rPr>
        <w:t>Wykonawc</w:t>
      </w:r>
      <w:r w:rsidR="00E41AD0" w:rsidRPr="008E506E">
        <w:rPr>
          <w:rFonts w:ascii="Calibri" w:hAnsi="Calibri" w:cs="Calibri"/>
          <w:sz w:val="22"/>
          <w:szCs w:val="22"/>
        </w:rPr>
        <w:t>ami</w:t>
      </w:r>
      <w:r w:rsidRPr="008E506E">
        <w:rPr>
          <w:rFonts w:ascii="Calibri" w:hAnsi="Calibri" w:cs="Calibri"/>
          <w:sz w:val="22"/>
          <w:szCs w:val="22"/>
        </w:rPr>
        <w:t xml:space="preserve">, o którym mowa w art. </w:t>
      </w:r>
      <w:r w:rsidR="00577656" w:rsidRPr="008E506E">
        <w:rPr>
          <w:rFonts w:ascii="Calibri" w:hAnsi="Calibri" w:cs="Calibri"/>
          <w:sz w:val="22"/>
          <w:szCs w:val="22"/>
        </w:rPr>
        <w:t>285</w:t>
      </w:r>
      <w:r w:rsidRPr="008E506E">
        <w:rPr>
          <w:rFonts w:ascii="Calibri" w:hAnsi="Calibri" w:cs="Calibri"/>
          <w:sz w:val="22"/>
          <w:szCs w:val="22"/>
        </w:rPr>
        <w:t xml:space="preserve"> ustawy</w:t>
      </w:r>
      <w:r w:rsidR="00E055F7" w:rsidRPr="008E506E">
        <w:rPr>
          <w:rFonts w:ascii="Calibri" w:hAnsi="Calibri" w:cs="Calibri"/>
          <w:sz w:val="22"/>
          <w:szCs w:val="22"/>
        </w:rPr>
        <w:t xml:space="preserve"> Pzp</w:t>
      </w:r>
      <w:r w:rsidRPr="008E506E">
        <w:rPr>
          <w:rFonts w:ascii="Calibri" w:hAnsi="Calibri" w:cs="Calibri"/>
          <w:sz w:val="22"/>
          <w:szCs w:val="22"/>
        </w:rPr>
        <w:t xml:space="preserve">. </w:t>
      </w:r>
    </w:p>
    <w:p w14:paraId="0B3FC567"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Zamawiający nie przewiduje zastosowania aukcji elektronicznej oraz nie przewiduje zawarcia umowy ramowej.</w:t>
      </w:r>
    </w:p>
    <w:p w14:paraId="2884BF49"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Treść złożonych ofert musi być zgodna z treścią specyfikacji warunków zamówienia (</w:t>
      </w:r>
      <w:r w:rsidR="00E41AD0" w:rsidRPr="008E506E">
        <w:rPr>
          <w:rFonts w:ascii="Calibri" w:hAnsi="Calibri" w:cs="Calibri"/>
          <w:sz w:val="22"/>
          <w:szCs w:val="22"/>
        </w:rPr>
        <w:t xml:space="preserve">zwaną dalej </w:t>
      </w:r>
      <w:r w:rsidRPr="008E506E">
        <w:rPr>
          <w:rFonts w:ascii="Calibri" w:hAnsi="Calibri" w:cs="Calibri"/>
          <w:sz w:val="22"/>
          <w:szCs w:val="22"/>
        </w:rPr>
        <w:t>SWZ) pod rygorem ich odrzucenia.</w:t>
      </w:r>
    </w:p>
    <w:p w14:paraId="07AB1636"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Wykonawca ponosi wszelkie koszty związane z przygotowaniem i złożeniem oferty.</w:t>
      </w:r>
    </w:p>
    <w:p w14:paraId="497FBC0E" w14:textId="77777777" w:rsidR="00E76132" w:rsidRPr="008E506E" w:rsidRDefault="00E76132" w:rsidP="00E76132">
      <w:pPr>
        <w:numPr>
          <w:ilvl w:val="0"/>
          <w:numId w:val="2"/>
        </w:numPr>
        <w:ind w:left="425" w:right="-165"/>
        <w:jc w:val="both"/>
        <w:rPr>
          <w:rFonts w:ascii="Calibri" w:hAnsi="Calibri" w:cs="Calibri"/>
          <w:sz w:val="22"/>
          <w:szCs w:val="22"/>
        </w:rPr>
      </w:pPr>
      <w:r w:rsidRPr="008E506E">
        <w:rPr>
          <w:rFonts w:ascii="Calibri" w:hAnsi="Calibri" w:cs="Calibri"/>
          <w:sz w:val="22"/>
          <w:szCs w:val="22"/>
        </w:rPr>
        <w:t>Postępowanie jest prowadzone w języku polskim  Zamawiający nie dopuszcza złożenia ofert w innym języku.</w:t>
      </w:r>
    </w:p>
    <w:p w14:paraId="78224826" w14:textId="77777777" w:rsidR="00D112C5" w:rsidRDefault="00E76132" w:rsidP="00E76132">
      <w:pPr>
        <w:numPr>
          <w:ilvl w:val="0"/>
          <w:numId w:val="2"/>
        </w:numPr>
        <w:spacing w:after="62" w:line="249" w:lineRule="auto"/>
        <w:ind w:left="425" w:right="-165"/>
        <w:jc w:val="both"/>
        <w:rPr>
          <w:rFonts w:ascii="Calibri" w:hAnsi="Calibri" w:cs="Calibri"/>
          <w:sz w:val="22"/>
          <w:szCs w:val="22"/>
        </w:rPr>
      </w:pPr>
      <w:r w:rsidRPr="008E506E">
        <w:rPr>
          <w:rFonts w:ascii="Calibri" w:hAnsi="Calibri" w:cs="Calibri"/>
          <w:sz w:val="22"/>
          <w:szCs w:val="22"/>
        </w:rPr>
        <w:t>W zakresie nieuregulowanym niniejszą Specyfikacją Warunków Zamówienia, zastosowanie mają przepisy ustawy P</w:t>
      </w:r>
      <w:r w:rsidR="00E055F7" w:rsidRPr="008E506E">
        <w:rPr>
          <w:rFonts w:ascii="Calibri" w:hAnsi="Calibri" w:cs="Calibri"/>
          <w:sz w:val="22"/>
          <w:szCs w:val="22"/>
        </w:rPr>
        <w:t>zp</w:t>
      </w:r>
      <w:r w:rsidRPr="008E506E">
        <w:rPr>
          <w:rFonts w:ascii="Calibri" w:hAnsi="Calibri" w:cs="Calibri"/>
          <w:sz w:val="22"/>
          <w:szCs w:val="22"/>
        </w:rPr>
        <w:t xml:space="preserve">. </w:t>
      </w:r>
    </w:p>
    <w:p w14:paraId="445E45E5" w14:textId="37BAB6E2" w:rsidR="00E76132" w:rsidRPr="008E506E" w:rsidRDefault="00E76132" w:rsidP="00E76132">
      <w:pPr>
        <w:numPr>
          <w:ilvl w:val="0"/>
          <w:numId w:val="2"/>
        </w:numPr>
        <w:spacing w:after="62" w:line="249" w:lineRule="auto"/>
        <w:ind w:left="425" w:right="-165"/>
        <w:jc w:val="both"/>
        <w:rPr>
          <w:rFonts w:ascii="Calibri" w:hAnsi="Calibri" w:cs="Calibri"/>
          <w:sz w:val="22"/>
          <w:szCs w:val="22"/>
        </w:rPr>
      </w:pPr>
      <w:r w:rsidRPr="008E506E">
        <w:rPr>
          <w:rFonts w:ascii="Calibri" w:hAnsi="Calibri" w:cs="Calibri"/>
          <w:sz w:val="22"/>
          <w:szCs w:val="22"/>
        </w:rPr>
        <w:t xml:space="preserve"> </w:t>
      </w:r>
      <w:r w:rsidR="00D112C5" w:rsidRPr="00D112C5">
        <w:rPr>
          <w:rFonts w:ascii="Calibri" w:hAnsi="Calibri" w:cs="Calibri"/>
          <w:sz w:val="22"/>
          <w:szCs w:val="22"/>
        </w:rPr>
        <w:t>Zamawiający nie przewiduje</w:t>
      </w:r>
      <w:r w:rsidR="00D112C5" w:rsidRPr="00D112C5">
        <w:rPr>
          <w:rFonts w:ascii="Calibri" w:hAnsi="Calibri" w:cs="Calibri"/>
          <w:b/>
          <w:sz w:val="22"/>
          <w:szCs w:val="22"/>
        </w:rPr>
        <w:t xml:space="preserve"> </w:t>
      </w:r>
      <w:r w:rsidR="00D112C5" w:rsidRPr="00D112C5">
        <w:rPr>
          <w:rFonts w:ascii="Calibri" w:hAnsi="Calibri" w:cs="Calibri"/>
          <w:sz w:val="22"/>
          <w:szCs w:val="22"/>
        </w:rPr>
        <w:t xml:space="preserve"> możliwości udzielenia zamówień, o których mowa w art. 214 ust. 1 pkt 8 ustawy Pzp.</w:t>
      </w:r>
    </w:p>
    <w:p w14:paraId="6FAC2FBD" w14:textId="77777777" w:rsidR="002122BE" w:rsidRPr="008E506E" w:rsidRDefault="002122BE" w:rsidP="002122BE">
      <w:pPr>
        <w:pStyle w:val="NormalnyWeb"/>
        <w:numPr>
          <w:ilvl w:val="0"/>
          <w:numId w:val="2"/>
        </w:numPr>
        <w:spacing w:before="0" w:after="0"/>
        <w:ind w:right="425"/>
        <w:rPr>
          <w:rFonts w:ascii="Calibri" w:eastAsia="Times New Roman" w:hAnsi="Calibri" w:cs="Calibri"/>
          <w:sz w:val="22"/>
          <w:szCs w:val="22"/>
          <w:lang w:val="pl-PL"/>
        </w:rPr>
      </w:pPr>
      <w:r w:rsidRPr="008E506E">
        <w:rPr>
          <w:rFonts w:ascii="Calibri" w:eastAsia="Times New Roman" w:hAnsi="Calibri" w:cs="Calibri"/>
          <w:sz w:val="22"/>
          <w:szCs w:val="22"/>
          <w:lang w:val="pl-PL"/>
        </w:rPr>
        <w:t>Załączniki:</w:t>
      </w:r>
    </w:p>
    <w:p w14:paraId="3BB065CA" w14:textId="77777777" w:rsidR="002122BE" w:rsidRPr="004F7920" w:rsidRDefault="0085615B" w:rsidP="002122BE">
      <w:pPr>
        <w:pStyle w:val="NormalnyWeb"/>
        <w:numPr>
          <w:ilvl w:val="0"/>
          <w:numId w:val="9"/>
        </w:numPr>
        <w:spacing w:before="0" w:after="0"/>
        <w:ind w:left="720" w:right="425"/>
        <w:rPr>
          <w:rFonts w:ascii="Calibri" w:eastAsia="Times New Roman" w:hAnsi="Calibri" w:cs="Calibri"/>
          <w:b/>
          <w:bCs/>
          <w:color w:val="000000"/>
          <w:sz w:val="22"/>
          <w:szCs w:val="22"/>
          <w:lang w:val="pl-PL"/>
        </w:rPr>
      </w:pPr>
      <w:r w:rsidRPr="004F7920">
        <w:rPr>
          <w:rFonts w:ascii="Calibri" w:eastAsia="Times New Roman" w:hAnsi="Calibri" w:cs="Calibri"/>
          <w:b/>
          <w:bCs/>
          <w:color w:val="000000"/>
          <w:sz w:val="22"/>
          <w:szCs w:val="22"/>
          <w:lang w:val="pl-PL"/>
        </w:rPr>
        <w:t xml:space="preserve"> </w:t>
      </w:r>
      <w:r w:rsidR="002122BE" w:rsidRPr="004F7920">
        <w:rPr>
          <w:rFonts w:ascii="Calibri" w:eastAsia="Times New Roman" w:hAnsi="Calibri" w:cs="Calibri"/>
          <w:b/>
          <w:bCs/>
          <w:color w:val="000000"/>
          <w:sz w:val="22"/>
          <w:szCs w:val="22"/>
          <w:lang w:val="pl-PL"/>
        </w:rPr>
        <w:t>załącznik nr 1 – Formularz oferty</w:t>
      </w:r>
    </w:p>
    <w:p w14:paraId="793DC13C" w14:textId="77777777" w:rsidR="002122BE" w:rsidRPr="004F7920" w:rsidRDefault="0085615B" w:rsidP="002122BE">
      <w:pPr>
        <w:pStyle w:val="NormalnyWeb"/>
        <w:numPr>
          <w:ilvl w:val="0"/>
          <w:numId w:val="9"/>
        </w:numPr>
        <w:spacing w:before="0" w:after="0"/>
        <w:ind w:left="720" w:right="425"/>
        <w:rPr>
          <w:rFonts w:ascii="Calibri" w:eastAsia="Times New Roman" w:hAnsi="Calibri" w:cs="Calibri"/>
          <w:b/>
          <w:bCs/>
          <w:color w:val="000000"/>
          <w:sz w:val="22"/>
          <w:szCs w:val="22"/>
          <w:lang w:val="pl-PL"/>
        </w:rPr>
      </w:pPr>
      <w:r w:rsidRPr="004F7920">
        <w:rPr>
          <w:rFonts w:ascii="Calibri" w:eastAsia="Times New Roman" w:hAnsi="Calibri" w:cs="Calibri"/>
          <w:b/>
          <w:bCs/>
          <w:color w:val="000000"/>
          <w:sz w:val="22"/>
          <w:szCs w:val="22"/>
          <w:lang w:val="pl-PL"/>
        </w:rPr>
        <w:t xml:space="preserve"> </w:t>
      </w:r>
      <w:r w:rsidR="002122BE" w:rsidRPr="004F7920">
        <w:rPr>
          <w:rFonts w:ascii="Calibri" w:eastAsia="Times New Roman" w:hAnsi="Calibri" w:cs="Calibri"/>
          <w:b/>
          <w:bCs/>
          <w:color w:val="000000"/>
          <w:sz w:val="22"/>
          <w:szCs w:val="22"/>
          <w:lang w:val="pl-PL"/>
        </w:rPr>
        <w:t xml:space="preserve">załącznik nr 2 – Oświadczenie Wykonawcy o niepodleganiu wykluczeniu </w:t>
      </w:r>
    </w:p>
    <w:p w14:paraId="512B063E" w14:textId="77777777" w:rsidR="0085615B" w:rsidRDefault="0085615B"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sidRPr="004F7920">
        <w:rPr>
          <w:rFonts w:ascii="Calibri" w:eastAsia="Times New Roman" w:hAnsi="Calibri" w:cs="Calibri"/>
          <w:b/>
          <w:bCs/>
          <w:color w:val="000000"/>
          <w:sz w:val="22"/>
          <w:szCs w:val="22"/>
          <w:lang w:val="pl-PL"/>
        </w:rPr>
        <w:t xml:space="preserve"> </w:t>
      </w:r>
      <w:r w:rsidR="002122BE" w:rsidRPr="004F7920">
        <w:rPr>
          <w:rFonts w:ascii="Calibri" w:eastAsia="Times New Roman" w:hAnsi="Calibri" w:cs="Calibri"/>
          <w:b/>
          <w:bCs/>
          <w:color w:val="000000"/>
          <w:sz w:val="22"/>
          <w:szCs w:val="22"/>
          <w:lang w:val="pl-PL"/>
        </w:rPr>
        <w:t>załącznik nr 3 – Wzór umow</w:t>
      </w:r>
      <w:r w:rsidR="00821922" w:rsidRPr="004F7920">
        <w:rPr>
          <w:rFonts w:ascii="Calibri" w:eastAsia="Times New Roman" w:hAnsi="Calibri" w:cs="Calibri"/>
          <w:b/>
          <w:bCs/>
          <w:color w:val="000000"/>
          <w:sz w:val="22"/>
          <w:szCs w:val="22"/>
          <w:lang w:val="pl-PL"/>
        </w:rPr>
        <w:t>y</w:t>
      </w:r>
    </w:p>
    <w:p w14:paraId="7F2D65FB" w14:textId="3B65B889" w:rsidR="00185929"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Załącznik nr 4 – wykaz usług</w:t>
      </w:r>
    </w:p>
    <w:p w14:paraId="5989BD7D" w14:textId="26B47C3D" w:rsidR="00185929"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 xml:space="preserve">Załącznik nr 5 – wykaz osób, </w:t>
      </w:r>
      <w:r w:rsidRPr="00185929">
        <w:rPr>
          <w:rFonts w:ascii="Calibri" w:eastAsia="Times New Roman" w:hAnsi="Calibri" w:cs="Calibri"/>
          <w:b/>
          <w:bCs/>
          <w:color w:val="000000"/>
          <w:sz w:val="22"/>
          <w:szCs w:val="22"/>
          <w:lang w:val="pl-PL"/>
        </w:rPr>
        <w:t>które będą uczestniczyć w wykonywaniu zamówienia</w:t>
      </w:r>
    </w:p>
    <w:p w14:paraId="6C82BCCF" w14:textId="24B64440" w:rsidR="00185929"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 xml:space="preserve">Załącznik nr 6 – wykaz narzędzi, </w:t>
      </w:r>
      <w:r w:rsidRPr="00254D5F">
        <w:rPr>
          <w:rFonts w:ascii="Calibri" w:eastAsia="Times New Roman" w:hAnsi="Calibri" w:cs="Calibri"/>
          <w:b/>
          <w:bCs/>
          <w:color w:val="000000"/>
          <w:sz w:val="22"/>
          <w:szCs w:val="22"/>
          <w:lang w:val="pl-PL"/>
        </w:rPr>
        <w:t>wyposażenia zakładu i urządzeń technicznych dostępnych wykonawcy usług w celu realizacji zamówienia</w:t>
      </w:r>
    </w:p>
    <w:p w14:paraId="26384C0A" w14:textId="3269FAEE" w:rsidR="00185929" w:rsidRPr="004F7920" w:rsidRDefault="00185929" w:rsidP="0085615B">
      <w:pPr>
        <w:pStyle w:val="NormalnyWeb"/>
        <w:numPr>
          <w:ilvl w:val="0"/>
          <w:numId w:val="9"/>
        </w:numPr>
        <w:spacing w:before="0" w:after="0"/>
        <w:ind w:left="720" w:right="425"/>
        <w:rPr>
          <w:rFonts w:ascii="Calibri" w:eastAsia="Times New Roman" w:hAnsi="Calibri" w:cs="Calibri"/>
          <w:b/>
          <w:bCs/>
          <w:color w:val="000000"/>
          <w:sz w:val="22"/>
          <w:szCs w:val="22"/>
          <w:lang w:val="pl-PL"/>
        </w:rPr>
      </w:pPr>
      <w:r>
        <w:rPr>
          <w:rFonts w:ascii="Calibri" w:eastAsia="Times New Roman" w:hAnsi="Calibri" w:cs="Calibri"/>
          <w:b/>
          <w:bCs/>
          <w:color w:val="000000"/>
          <w:sz w:val="22"/>
          <w:szCs w:val="22"/>
          <w:lang w:val="pl-PL"/>
        </w:rPr>
        <w:t xml:space="preserve">Załącznik nr 7 - </w:t>
      </w:r>
      <w:r w:rsidRPr="00185929">
        <w:rPr>
          <w:rFonts w:ascii="Calibri" w:eastAsia="Times New Roman" w:hAnsi="Calibri" w:cs="Calibri"/>
          <w:b/>
          <w:bCs/>
          <w:color w:val="000000"/>
          <w:sz w:val="22"/>
          <w:szCs w:val="22"/>
          <w:lang w:val="pl-PL"/>
        </w:rPr>
        <w:t xml:space="preserve">oświadczenie </w:t>
      </w:r>
      <w:r w:rsidRPr="00185929">
        <w:rPr>
          <w:rFonts w:ascii="Calibri" w:eastAsia="Times New Roman" w:hAnsi="Calibri" w:cs="Calibri"/>
          <w:b/>
          <w:bCs/>
          <w:iCs/>
          <w:color w:val="000000"/>
          <w:sz w:val="22"/>
          <w:szCs w:val="22"/>
          <w:lang w:val="pl-PL"/>
        </w:rPr>
        <w:t>Wykonawców wspólnie ubiegających się o udzielenie zamówienia dotyczące dostaw, usług lub robót budowlanych, które wykonają poszczególni wykonawcy</w:t>
      </w:r>
    </w:p>
    <w:p w14:paraId="7A9B64A4" w14:textId="77777777" w:rsidR="00E055F7" w:rsidRPr="008E506E" w:rsidRDefault="00E055F7" w:rsidP="001E4336">
      <w:pPr>
        <w:spacing w:after="62" w:line="249" w:lineRule="auto"/>
        <w:ind w:right="-165"/>
        <w:jc w:val="both"/>
        <w:rPr>
          <w:rFonts w:ascii="Calibri" w:hAnsi="Calibri" w:cs="Calibri"/>
          <w:sz w:val="22"/>
          <w:szCs w:val="22"/>
        </w:rPr>
      </w:pPr>
    </w:p>
    <w:p w14:paraId="3670EBE7" w14:textId="77777777" w:rsidR="00461680" w:rsidRPr="008E506E" w:rsidRDefault="00DB59FC" w:rsidP="00097FD1">
      <w:pPr>
        <w:ind w:left="-142" w:right="425"/>
        <w:jc w:val="both"/>
        <w:rPr>
          <w:rFonts w:ascii="Calibri" w:hAnsi="Calibri" w:cs="Calibri"/>
          <w:b/>
          <w:sz w:val="22"/>
          <w:szCs w:val="22"/>
          <w:u w:val="single"/>
        </w:rPr>
      </w:pPr>
      <w:r w:rsidRPr="008E506E">
        <w:rPr>
          <w:rFonts w:ascii="Calibri" w:hAnsi="Calibri" w:cs="Calibri"/>
          <w:b/>
          <w:sz w:val="22"/>
          <w:szCs w:val="22"/>
          <w:u w:val="single"/>
        </w:rPr>
        <w:t>I. ZAMAWIAJĄCY</w:t>
      </w:r>
    </w:p>
    <w:p w14:paraId="2516CE5E" w14:textId="77777777" w:rsidR="00DB59FC" w:rsidRPr="008E506E" w:rsidRDefault="00461680" w:rsidP="00711294">
      <w:pPr>
        <w:ind w:right="425"/>
        <w:jc w:val="both"/>
        <w:rPr>
          <w:rFonts w:ascii="Calibri" w:hAnsi="Calibri" w:cs="Calibri"/>
          <w:sz w:val="22"/>
          <w:szCs w:val="22"/>
        </w:rPr>
      </w:pPr>
      <w:r w:rsidRPr="008E506E">
        <w:rPr>
          <w:rFonts w:ascii="Calibri" w:hAnsi="Calibri" w:cs="Calibri"/>
          <w:sz w:val="22"/>
          <w:szCs w:val="22"/>
        </w:rPr>
        <w:t>Zagłębiowskie Centrum Onkologii</w:t>
      </w:r>
    </w:p>
    <w:p w14:paraId="76F7B0A1"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Szpital Specjalistyczny im. Sz. Starkiewicza</w:t>
      </w:r>
    </w:p>
    <w:p w14:paraId="17401171" w14:textId="77777777" w:rsidR="00581C09" w:rsidRPr="008E506E" w:rsidRDefault="00581C09" w:rsidP="00711294">
      <w:pPr>
        <w:ind w:right="425"/>
        <w:jc w:val="both"/>
        <w:rPr>
          <w:rFonts w:ascii="Calibri" w:hAnsi="Calibri" w:cs="Calibri"/>
          <w:sz w:val="22"/>
          <w:szCs w:val="22"/>
        </w:rPr>
      </w:pPr>
      <w:r w:rsidRPr="008E506E">
        <w:rPr>
          <w:rFonts w:ascii="Calibri" w:hAnsi="Calibri" w:cs="Calibri"/>
          <w:sz w:val="22"/>
          <w:szCs w:val="22"/>
        </w:rPr>
        <w:t xml:space="preserve">w Dąbrowie Górniczej </w:t>
      </w:r>
    </w:p>
    <w:p w14:paraId="0FE9E6C2"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ul. Szpitalna 13</w:t>
      </w:r>
    </w:p>
    <w:p w14:paraId="1B4657A0" w14:textId="77777777" w:rsidR="00B6543A" w:rsidRPr="008E506E" w:rsidRDefault="00B6543A" w:rsidP="00711294">
      <w:pPr>
        <w:tabs>
          <w:tab w:val="center" w:pos="5233"/>
        </w:tabs>
        <w:ind w:right="425"/>
        <w:jc w:val="both"/>
        <w:rPr>
          <w:rFonts w:ascii="Calibri" w:hAnsi="Calibri" w:cs="Calibri"/>
          <w:sz w:val="22"/>
          <w:szCs w:val="22"/>
        </w:rPr>
      </w:pPr>
      <w:r w:rsidRPr="008E506E">
        <w:rPr>
          <w:rFonts w:ascii="Calibri" w:hAnsi="Calibri" w:cs="Calibri"/>
          <w:sz w:val="22"/>
          <w:szCs w:val="22"/>
        </w:rPr>
        <w:t xml:space="preserve">41-300 Dąbrowa Górnicza </w:t>
      </w:r>
      <w:r w:rsidR="00316AE4" w:rsidRPr="008E506E">
        <w:rPr>
          <w:rFonts w:ascii="Calibri" w:hAnsi="Calibri" w:cs="Calibri"/>
          <w:sz w:val="22"/>
          <w:szCs w:val="22"/>
        </w:rPr>
        <w:tab/>
      </w:r>
    </w:p>
    <w:p w14:paraId="749C62F9"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NIP: 629 – 21 – 15 – 781</w:t>
      </w:r>
    </w:p>
    <w:p w14:paraId="2E8DE019" w14:textId="77777777" w:rsidR="00B6543A" w:rsidRPr="008E506E" w:rsidRDefault="00B6543A" w:rsidP="00711294">
      <w:pPr>
        <w:ind w:right="425"/>
        <w:jc w:val="both"/>
        <w:rPr>
          <w:rFonts w:ascii="Calibri" w:hAnsi="Calibri" w:cs="Calibri"/>
          <w:sz w:val="22"/>
          <w:szCs w:val="22"/>
        </w:rPr>
      </w:pPr>
      <w:r w:rsidRPr="008E506E">
        <w:rPr>
          <w:rFonts w:ascii="Calibri" w:hAnsi="Calibri" w:cs="Calibri"/>
          <w:sz w:val="22"/>
          <w:szCs w:val="22"/>
        </w:rPr>
        <w:t>Regon 000310077</w:t>
      </w:r>
    </w:p>
    <w:p w14:paraId="13DAD974" w14:textId="77777777" w:rsidR="00B6543A" w:rsidRPr="008E506E" w:rsidRDefault="00EA7AC0" w:rsidP="00711294">
      <w:pPr>
        <w:ind w:right="425"/>
        <w:jc w:val="both"/>
        <w:rPr>
          <w:rFonts w:ascii="Calibri" w:hAnsi="Calibri" w:cs="Calibri"/>
          <w:sz w:val="22"/>
          <w:szCs w:val="22"/>
        </w:rPr>
      </w:pPr>
      <w:hyperlink r:id="rId8" w:history="1">
        <w:r w:rsidRPr="008E506E">
          <w:rPr>
            <w:rStyle w:val="Hipercze"/>
            <w:rFonts w:ascii="Calibri" w:hAnsi="Calibri" w:cs="Calibri"/>
            <w:sz w:val="22"/>
            <w:szCs w:val="22"/>
          </w:rPr>
          <w:t>zamowienia.publiczne@zco-dg.pl</w:t>
        </w:r>
      </w:hyperlink>
      <w:r w:rsidR="00B6543A" w:rsidRPr="008E506E">
        <w:rPr>
          <w:rFonts w:ascii="Calibri" w:hAnsi="Calibri" w:cs="Calibri"/>
          <w:sz w:val="22"/>
          <w:szCs w:val="22"/>
        </w:rPr>
        <w:t xml:space="preserve"> </w:t>
      </w:r>
    </w:p>
    <w:p w14:paraId="4DD4FDB9" w14:textId="77777777" w:rsidR="00B6543A" w:rsidRPr="008E506E" w:rsidRDefault="009A2A80" w:rsidP="00711294">
      <w:pPr>
        <w:ind w:right="425"/>
        <w:rPr>
          <w:rFonts w:ascii="Calibri" w:hAnsi="Calibri" w:cs="Calibri"/>
          <w:b/>
          <w:sz w:val="22"/>
          <w:szCs w:val="22"/>
        </w:rPr>
      </w:pPr>
      <w:hyperlink r:id="rId9" w:history="1">
        <w:r w:rsidRPr="008E506E">
          <w:rPr>
            <w:rStyle w:val="Hipercze"/>
            <w:rFonts w:ascii="Calibri" w:hAnsi="Calibri" w:cs="Calibri"/>
            <w:b/>
            <w:sz w:val="22"/>
            <w:szCs w:val="22"/>
          </w:rPr>
          <w:t>www.zco-dg.pl</w:t>
        </w:r>
      </w:hyperlink>
      <w:r w:rsidR="00B6543A" w:rsidRPr="008E506E">
        <w:rPr>
          <w:rFonts w:ascii="Calibri" w:hAnsi="Calibri" w:cs="Calibri"/>
          <w:b/>
          <w:sz w:val="22"/>
          <w:szCs w:val="22"/>
        </w:rPr>
        <w:t xml:space="preserve"> </w:t>
      </w:r>
    </w:p>
    <w:p w14:paraId="7F168017" w14:textId="77777777" w:rsidR="00E41AD0" w:rsidRPr="008E506E" w:rsidRDefault="00E41AD0" w:rsidP="00E41AD0">
      <w:pPr>
        <w:ind w:right="425"/>
        <w:rPr>
          <w:rFonts w:ascii="Calibri" w:hAnsi="Calibri" w:cs="Calibri"/>
          <w:b/>
          <w:sz w:val="22"/>
          <w:szCs w:val="22"/>
        </w:rPr>
      </w:pPr>
      <w:r w:rsidRPr="008E506E">
        <w:rPr>
          <w:rFonts w:ascii="Calibri" w:hAnsi="Calibri" w:cs="Calibri"/>
          <w:b/>
          <w:bCs/>
          <w:sz w:val="22"/>
          <w:szCs w:val="22"/>
        </w:rPr>
        <w:t>adres strony internetowej prowadzonego postępowania</w:t>
      </w:r>
      <w:r w:rsidRPr="008E506E">
        <w:rPr>
          <w:rFonts w:ascii="Calibri" w:hAnsi="Calibri" w:cs="Calibri"/>
          <w:b/>
          <w:sz w:val="22"/>
          <w:szCs w:val="22"/>
        </w:rPr>
        <w:t xml:space="preserve">: </w:t>
      </w:r>
    </w:p>
    <w:p w14:paraId="1D3CE30D" w14:textId="77777777" w:rsidR="00E41AD0" w:rsidRPr="008E506E" w:rsidRDefault="00E41AD0" w:rsidP="00E41AD0">
      <w:pPr>
        <w:ind w:right="425"/>
        <w:rPr>
          <w:rFonts w:ascii="Calibri" w:hAnsi="Calibri" w:cs="Calibri"/>
          <w:sz w:val="22"/>
          <w:szCs w:val="22"/>
        </w:rPr>
      </w:pPr>
      <w:r w:rsidRPr="008E506E">
        <w:rPr>
          <w:rFonts w:ascii="Calibri" w:hAnsi="Calibri" w:cs="Calibri"/>
          <w:sz w:val="22"/>
          <w:szCs w:val="22"/>
        </w:rPr>
        <w:t xml:space="preserve">Postępowanie prowadzone jest za pośrednictwem platformy zakupowej dostępnej pod adresem: </w:t>
      </w:r>
      <w:hyperlink r:id="rId10"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p>
    <w:p w14:paraId="43DF2464" w14:textId="77777777" w:rsidR="00E41AD0" w:rsidRPr="008E506E" w:rsidRDefault="00E41AD0" w:rsidP="00E41AD0">
      <w:pPr>
        <w:ind w:right="425"/>
        <w:rPr>
          <w:rFonts w:ascii="Calibri" w:hAnsi="Calibri" w:cs="Calibri"/>
          <w:sz w:val="22"/>
          <w:szCs w:val="22"/>
        </w:rPr>
      </w:pPr>
      <w:r w:rsidRPr="008E506E">
        <w:rPr>
          <w:rFonts w:ascii="Calibri" w:hAnsi="Calibri" w:cs="Calibri"/>
          <w:sz w:val="22"/>
          <w:szCs w:val="22"/>
        </w:rPr>
        <w:t xml:space="preserve">Adres strony internetowej, na której udostępniane będą zmiany i wyjaśnienia treści SWZ oraz inne dokumenty zamówienia bezpośrednio związane z postępowaniem o udzielenie zamówienia: </w:t>
      </w:r>
      <w:hyperlink r:id="rId11" w:history="1">
        <w:r w:rsidR="00C72569" w:rsidRPr="008E506E">
          <w:rPr>
            <w:rStyle w:val="Hipercze"/>
            <w:rFonts w:ascii="Calibri" w:hAnsi="Calibri" w:cs="Calibri"/>
            <w:sz w:val="22"/>
            <w:szCs w:val="22"/>
            <w:u w:val="none"/>
          </w:rPr>
          <w:t>https://platformazakupowa.pl/pn/zco_dg</w:t>
        </w:r>
      </w:hyperlink>
      <w:r w:rsidR="00C72569" w:rsidRPr="008E506E">
        <w:rPr>
          <w:rFonts w:ascii="Calibri" w:hAnsi="Calibri" w:cs="Calibri"/>
          <w:sz w:val="22"/>
          <w:szCs w:val="22"/>
        </w:rPr>
        <w:t xml:space="preserve"> </w:t>
      </w:r>
    </w:p>
    <w:p w14:paraId="6283F2C8" w14:textId="77777777" w:rsidR="00E41AD0" w:rsidRPr="008E506E" w:rsidRDefault="00E41AD0" w:rsidP="00711294">
      <w:pPr>
        <w:ind w:right="425"/>
        <w:rPr>
          <w:rFonts w:ascii="Calibri" w:hAnsi="Calibri" w:cs="Calibri"/>
          <w:b/>
          <w:sz w:val="22"/>
          <w:szCs w:val="22"/>
        </w:rPr>
      </w:pPr>
    </w:p>
    <w:p w14:paraId="7B05D66B" w14:textId="77777777" w:rsidR="00DB59FC" w:rsidRPr="008E506E" w:rsidRDefault="00DB59FC" w:rsidP="005A6285">
      <w:pPr>
        <w:pStyle w:val="Nagwek1"/>
        <w:spacing w:before="0" w:after="0"/>
        <w:ind w:right="425"/>
        <w:rPr>
          <w:rFonts w:ascii="Calibri" w:hAnsi="Calibri" w:cs="Calibri"/>
          <w:sz w:val="22"/>
          <w:szCs w:val="22"/>
          <w:u w:val="single"/>
        </w:rPr>
      </w:pPr>
      <w:r w:rsidRPr="008E506E">
        <w:rPr>
          <w:rFonts w:ascii="Calibri" w:hAnsi="Calibri" w:cs="Calibri"/>
          <w:sz w:val="22"/>
          <w:szCs w:val="22"/>
          <w:u w:val="single"/>
        </w:rPr>
        <w:t>II.</w:t>
      </w:r>
      <w:r w:rsidRPr="008E506E">
        <w:rPr>
          <w:rFonts w:ascii="Calibri" w:hAnsi="Calibri" w:cs="Calibri"/>
          <w:b w:val="0"/>
          <w:sz w:val="22"/>
          <w:szCs w:val="22"/>
          <w:u w:val="single"/>
        </w:rPr>
        <w:t xml:space="preserve"> </w:t>
      </w:r>
      <w:r w:rsidRPr="008E506E">
        <w:rPr>
          <w:rFonts w:ascii="Calibri" w:hAnsi="Calibri" w:cs="Calibri"/>
          <w:sz w:val="22"/>
          <w:szCs w:val="22"/>
          <w:u w:val="single"/>
        </w:rPr>
        <w:t>TRYB UDZIELENIA ZAMÓWIENIA</w:t>
      </w:r>
    </w:p>
    <w:p w14:paraId="29FFB910" w14:textId="77777777" w:rsidR="00B27A29" w:rsidRPr="008E506E" w:rsidRDefault="00DB59FC" w:rsidP="005A6285">
      <w:pPr>
        <w:autoSpaceDE w:val="0"/>
        <w:autoSpaceDN w:val="0"/>
        <w:adjustRightInd w:val="0"/>
        <w:ind w:right="-23"/>
        <w:jc w:val="both"/>
        <w:rPr>
          <w:rFonts w:ascii="Calibri" w:hAnsi="Calibri" w:cs="Calibri"/>
          <w:sz w:val="22"/>
          <w:szCs w:val="22"/>
        </w:rPr>
      </w:pPr>
      <w:r w:rsidRPr="008E506E">
        <w:rPr>
          <w:rFonts w:ascii="Calibri" w:hAnsi="Calibri" w:cs="Calibri"/>
          <w:sz w:val="22"/>
          <w:szCs w:val="22"/>
        </w:rPr>
        <w:t xml:space="preserve">Postępowanie o udzielenie niniejszego zamówienia </w:t>
      </w:r>
      <w:bookmarkStart w:id="3" w:name="_Hlk65751291"/>
      <w:r w:rsidRPr="008E506E">
        <w:rPr>
          <w:rFonts w:ascii="Calibri" w:hAnsi="Calibri" w:cs="Calibri"/>
          <w:sz w:val="22"/>
          <w:szCs w:val="22"/>
        </w:rPr>
        <w:t xml:space="preserve">prowadzone jest w trybie  </w:t>
      </w:r>
      <w:r w:rsidR="00E41AD0" w:rsidRPr="008E506E">
        <w:rPr>
          <w:rFonts w:ascii="Calibri" w:hAnsi="Calibri" w:cs="Calibri"/>
          <w:sz w:val="22"/>
          <w:szCs w:val="22"/>
        </w:rPr>
        <w:t>podstawowym bez negocjacji</w:t>
      </w:r>
      <w:r w:rsidR="003B0B68" w:rsidRPr="008E506E">
        <w:rPr>
          <w:rFonts w:ascii="Calibri" w:hAnsi="Calibri" w:cs="Calibri"/>
          <w:sz w:val="22"/>
          <w:szCs w:val="22"/>
        </w:rPr>
        <w:t>,</w:t>
      </w:r>
      <w:r w:rsidRPr="008E506E">
        <w:rPr>
          <w:rFonts w:ascii="Calibri" w:hAnsi="Calibri" w:cs="Calibri"/>
          <w:sz w:val="22"/>
          <w:szCs w:val="22"/>
        </w:rPr>
        <w:t xml:space="preserve"> </w:t>
      </w:r>
      <w:r w:rsidR="00D56934" w:rsidRPr="008E506E">
        <w:rPr>
          <w:rFonts w:ascii="Calibri" w:hAnsi="Calibri" w:cs="Calibri"/>
          <w:sz w:val="22"/>
          <w:szCs w:val="22"/>
        </w:rPr>
        <w:t>zgo</w:t>
      </w:r>
      <w:r w:rsidR="00066C0D" w:rsidRPr="008E506E">
        <w:rPr>
          <w:rFonts w:ascii="Calibri" w:hAnsi="Calibri" w:cs="Calibri"/>
          <w:sz w:val="22"/>
          <w:szCs w:val="22"/>
        </w:rPr>
        <w:t xml:space="preserve">dnie z </w:t>
      </w:r>
      <w:r w:rsidR="00766545" w:rsidRPr="008E506E">
        <w:rPr>
          <w:rFonts w:ascii="Calibri" w:hAnsi="Calibri" w:cs="Calibri"/>
          <w:sz w:val="22"/>
          <w:szCs w:val="22"/>
        </w:rPr>
        <w:t>przepisami</w:t>
      </w:r>
      <w:r w:rsidR="00066C0D" w:rsidRPr="008E506E">
        <w:rPr>
          <w:rFonts w:ascii="Calibri" w:hAnsi="Calibri" w:cs="Calibri"/>
          <w:sz w:val="22"/>
          <w:szCs w:val="22"/>
        </w:rPr>
        <w:t xml:space="preserve"> ustawy Pzp</w:t>
      </w:r>
      <w:r w:rsidR="00E41AD0" w:rsidRPr="008E506E">
        <w:rPr>
          <w:rFonts w:ascii="Calibri" w:hAnsi="Calibri" w:cs="Calibri"/>
          <w:sz w:val="22"/>
          <w:szCs w:val="22"/>
        </w:rPr>
        <w:t xml:space="preserve"> (art. 275 pkt. 1 ustawy Pzp)</w:t>
      </w:r>
      <w:r w:rsidR="00066C0D" w:rsidRPr="008E506E">
        <w:rPr>
          <w:rFonts w:ascii="Calibri" w:hAnsi="Calibri" w:cs="Calibri"/>
          <w:sz w:val="22"/>
          <w:szCs w:val="22"/>
        </w:rPr>
        <w:t>.</w:t>
      </w:r>
    </w:p>
    <w:bookmarkEnd w:id="3"/>
    <w:p w14:paraId="526B6DC2" w14:textId="77777777" w:rsidR="00916694" w:rsidRPr="008E506E" w:rsidRDefault="00916694" w:rsidP="00097FD1">
      <w:pPr>
        <w:ind w:right="425"/>
        <w:rPr>
          <w:rFonts w:ascii="Calibri" w:hAnsi="Calibri" w:cs="Calibri"/>
          <w:b/>
          <w:sz w:val="22"/>
          <w:szCs w:val="22"/>
          <w:u w:val="single"/>
        </w:rPr>
      </w:pPr>
    </w:p>
    <w:p w14:paraId="7E5E883C" w14:textId="77777777" w:rsidR="00073A1E" w:rsidRPr="008E506E" w:rsidRDefault="00AB5B7E" w:rsidP="00097FD1">
      <w:pPr>
        <w:ind w:right="425"/>
        <w:rPr>
          <w:rFonts w:ascii="Calibri" w:hAnsi="Calibri" w:cs="Calibri"/>
          <w:b/>
          <w:sz w:val="22"/>
          <w:szCs w:val="22"/>
          <w:u w:val="single"/>
        </w:rPr>
      </w:pPr>
      <w:r w:rsidRPr="008E506E">
        <w:rPr>
          <w:rFonts w:ascii="Calibri" w:hAnsi="Calibri" w:cs="Calibri"/>
          <w:b/>
          <w:sz w:val="22"/>
          <w:szCs w:val="22"/>
          <w:u w:val="single"/>
        </w:rPr>
        <w:t>III</w:t>
      </w:r>
      <w:r w:rsidR="00DB59FC" w:rsidRPr="008E506E">
        <w:rPr>
          <w:rFonts w:ascii="Calibri" w:hAnsi="Calibri" w:cs="Calibri"/>
          <w:b/>
          <w:sz w:val="22"/>
          <w:szCs w:val="22"/>
          <w:u w:val="single"/>
        </w:rPr>
        <w:t>. OPIS PRZEDMIOTU ZAMÓWIENIA</w:t>
      </w:r>
    </w:p>
    <w:p w14:paraId="290E552D" w14:textId="77777777" w:rsidR="00F17D48" w:rsidRPr="00F17D48" w:rsidRDefault="00F17D48" w:rsidP="00F17D48">
      <w:pPr>
        <w:numPr>
          <w:ilvl w:val="4"/>
          <w:numId w:val="2"/>
        </w:numPr>
        <w:tabs>
          <w:tab w:val="num" w:pos="284"/>
        </w:tabs>
        <w:ind w:left="284" w:hanging="284"/>
        <w:jc w:val="both"/>
        <w:rPr>
          <w:rFonts w:ascii="Calibri" w:hAnsi="Calibri" w:cs="Calibri"/>
          <w:b/>
          <w:sz w:val="22"/>
          <w:szCs w:val="22"/>
        </w:rPr>
      </w:pPr>
      <w:r w:rsidRPr="00F17D48">
        <w:rPr>
          <w:rFonts w:ascii="Calibri" w:hAnsi="Calibri" w:cs="Calibri"/>
          <w:sz w:val="22"/>
          <w:szCs w:val="22"/>
        </w:rPr>
        <w:t xml:space="preserve">Przedmiotem zamówienia jest świadczenie usługi  w zakresie odbioru, transportu, przechowywania, przygotowania do wydania i wydawania zwłok podmiotom uprawnionym oraz wykonywania sekcji zwłok pacjentów zmarłych. </w:t>
      </w:r>
    </w:p>
    <w:p w14:paraId="25E66974" w14:textId="77777777" w:rsidR="00F17D48" w:rsidRPr="00F17D48" w:rsidRDefault="00F17D48" w:rsidP="00F17D48">
      <w:pPr>
        <w:numPr>
          <w:ilvl w:val="4"/>
          <w:numId w:val="2"/>
        </w:numPr>
        <w:tabs>
          <w:tab w:val="num" w:pos="284"/>
        </w:tabs>
        <w:ind w:left="284" w:hanging="284"/>
        <w:jc w:val="both"/>
        <w:rPr>
          <w:rFonts w:ascii="Calibri" w:hAnsi="Calibri" w:cs="Calibri"/>
          <w:b/>
          <w:sz w:val="22"/>
          <w:szCs w:val="22"/>
        </w:rPr>
      </w:pPr>
      <w:r w:rsidRPr="00F17D48">
        <w:rPr>
          <w:rFonts w:ascii="Calibri" w:hAnsi="Calibri" w:cs="Calibri"/>
          <w:sz w:val="22"/>
          <w:szCs w:val="22"/>
        </w:rPr>
        <w:t>Za zwłoki uważa się ciała osób zmarłych i dzieci martwo urodzonych, bez względu na czas trwania ciąży.</w:t>
      </w:r>
    </w:p>
    <w:p w14:paraId="13685345" w14:textId="13C9B729" w:rsidR="00F17D48" w:rsidRPr="00F17D48" w:rsidRDefault="00F17D48" w:rsidP="00F17D48">
      <w:pPr>
        <w:numPr>
          <w:ilvl w:val="4"/>
          <w:numId w:val="2"/>
        </w:numPr>
        <w:tabs>
          <w:tab w:val="num" w:pos="284"/>
        </w:tabs>
        <w:ind w:left="284" w:hanging="284"/>
        <w:jc w:val="both"/>
        <w:rPr>
          <w:rFonts w:ascii="Calibri" w:hAnsi="Calibri" w:cs="Calibri"/>
          <w:b/>
          <w:sz w:val="22"/>
          <w:szCs w:val="22"/>
        </w:rPr>
      </w:pPr>
      <w:r w:rsidRPr="00F17D48">
        <w:rPr>
          <w:rFonts w:ascii="Calibri" w:hAnsi="Calibri" w:cs="Calibri"/>
          <w:sz w:val="22"/>
          <w:szCs w:val="22"/>
        </w:rPr>
        <w:lastRenderedPageBreak/>
        <w:t xml:space="preserve">Oszacowanie wielkości zapotrzebowania na świadczenie usługi w zakresie odbioru, transportu,  przechowywania, przygotowania do wydania i wydania zwłok oraz wykonywania sekcji zwłok pacjentów zmarłych, dokonano na podstawie danych za rok 2024. </w:t>
      </w:r>
      <w:r w:rsidR="004313B2">
        <w:rPr>
          <w:rFonts w:ascii="Calibri" w:hAnsi="Calibri" w:cs="Calibri"/>
          <w:sz w:val="22"/>
          <w:szCs w:val="22"/>
        </w:rPr>
        <w:t>Liczba transportów 1430; liczba sekcji 72.</w:t>
      </w:r>
    </w:p>
    <w:p w14:paraId="244F4686" w14:textId="3C844E0D" w:rsidR="00F17D48" w:rsidRPr="00F17D48" w:rsidRDefault="00F17D48" w:rsidP="00F17D48">
      <w:pPr>
        <w:ind w:left="284"/>
        <w:jc w:val="both"/>
        <w:rPr>
          <w:rFonts w:ascii="Calibri" w:hAnsi="Calibri" w:cs="Calibri"/>
          <w:b/>
          <w:sz w:val="22"/>
          <w:szCs w:val="22"/>
        </w:rPr>
      </w:pPr>
      <w:r w:rsidRPr="00F17D48">
        <w:rPr>
          <w:rFonts w:ascii="Calibri" w:hAnsi="Calibri" w:cs="Calibri"/>
          <w:sz w:val="22"/>
          <w:szCs w:val="22"/>
        </w:rPr>
        <w:t>Zamawiający informuje, że podane liczby mają charakter orientacyjny i mogą ulec zmianie, w zależności od zaistniałych zdarzeń w obrębie działań jednostek Zamawiającego.</w:t>
      </w:r>
    </w:p>
    <w:p w14:paraId="10514EF6" w14:textId="77777777" w:rsidR="00F17D48" w:rsidRPr="00F17D48" w:rsidRDefault="00F17D48" w:rsidP="00F17D48">
      <w:pPr>
        <w:ind w:left="284"/>
        <w:jc w:val="both"/>
        <w:rPr>
          <w:rFonts w:ascii="Calibri" w:hAnsi="Calibri" w:cs="Calibri"/>
          <w:b/>
          <w:sz w:val="22"/>
          <w:szCs w:val="22"/>
        </w:rPr>
      </w:pPr>
    </w:p>
    <w:p w14:paraId="1A4EE366" w14:textId="77777777" w:rsidR="00F17D48" w:rsidRPr="00F17D48" w:rsidRDefault="00F17D48" w:rsidP="00F17D48">
      <w:pPr>
        <w:jc w:val="both"/>
        <w:rPr>
          <w:rFonts w:ascii="Calibri" w:hAnsi="Calibri" w:cs="Calibri"/>
          <w:sz w:val="22"/>
          <w:szCs w:val="22"/>
          <w:u w:val="single"/>
        </w:rPr>
      </w:pPr>
      <w:r w:rsidRPr="00F17D48">
        <w:rPr>
          <w:rFonts w:ascii="Calibri" w:hAnsi="Calibri" w:cs="Calibri"/>
          <w:sz w:val="22"/>
          <w:szCs w:val="22"/>
          <w:u w:val="single"/>
        </w:rPr>
        <w:t>Szczegółowy opis  przedmiotu zamówienia</w:t>
      </w:r>
    </w:p>
    <w:p w14:paraId="5F768417"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Odbiór (w tym przeniesienie zwłok z wózka szpitalnego na wózek transportowy z kapsułą), transport, przechowywanie, przygotowanie do wydania i wydawanie zwłok  odebranych z dwóch lokalizacji:</w:t>
      </w:r>
    </w:p>
    <w:p w14:paraId="60B63D7F" w14:textId="77777777" w:rsidR="00F17D48" w:rsidRPr="00F17D48" w:rsidRDefault="00F17D48" w:rsidP="006159C1">
      <w:pPr>
        <w:numPr>
          <w:ilvl w:val="0"/>
          <w:numId w:val="48"/>
        </w:numPr>
        <w:jc w:val="both"/>
        <w:rPr>
          <w:rFonts w:ascii="Calibri" w:hAnsi="Calibri" w:cs="Calibri"/>
          <w:bCs/>
          <w:color w:val="000000"/>
          <w:sz w:val="22"/>
          <w:szCs w:val="22"/>
        </w:rPr>
      </w:pPr>
      <w:r w:rsidRPr="00F17D48">
        <w:rPr>
          <w:rFonts w:ascii="Calibri" w:hAnsi="Calibri" w:cs="Calibri"/>
          <w:bCs/>
          <w:color w:val="000000"/>
          <w:sz w:val="22"/>
          <w:szCs w:val="22"/>
        </w:rPr>
        <w:t>przy ul. Krasińskiego 43 w Dąbrowie Górniczej (Zakład Opiekuńczo Leczniczy i Oddział Psychiatryczny), w każdym dniu tygodnia w systemie 24 - godzinnym na zgłoszenie telefoniczne, w czasie 1 godziny od zgłoszenia, ale nie wcześniej niż 2 godziny od zgonu, bezpośrednio z oddziałów;</w:t>
      </w:r>
    </w:p>
    <w:p w14:paraId="4A62147E" w14:textId="77777777" w:rsidR="00F17D48" w:rsidRPr="00F17D48" w:rsidRDefault="00F17D48" w:rsidP="006159C1">
      <w:pPr>
        <w:numPr>
          <w:ilvl w:val="0"/>
          <w:numId w:val="49"/>
        </w:numPr>
        <w:jc w:val="both"/>
        <w:rPr>
          <w:rFonts w:ascii="Calibri" w:hAnsi="Calibri" w:cs="Calibri"/>
          <w:bCs/>
          <w:color w:val="000000"/>
          <w:sz w:val="22"/>
          <w:szCs w:val="22"/>
        </w:rPr>
      </w:pPr>
      <w:r w:rsidRPr="00F17D48">
        <w:rPr>
          <w:rFonts w:ascii="Calibri" w:hAnsi="Calibri" w:cs="Calibri"/>
          <w:bCs/>
          <w:color w:val="000000"/>
          <w:sz w:val="22"/>
          <w:szCs w:val="22"/>
        </w:rPr>
        <w:t>przy ul. Szpitalnej 13  w Dąbrowie Górniczej (pozostałe oddziały) w każdym dniu tygodnia w systemie 24 - godzinnym na zgłoszenie telefoniczne, w czasie 1 godziny od zgłoszenia, ale nie wcześniej niż 2 godziny od zgonu, bezpośrednio z oddziałów;</w:t>
      </w:r>
    </w:p>
    <w:p w14:paraId="2FB8FA12" w14:textId="77777777" w:rsidR="00F17D48" w:rsidRPr="00F17D48" w:rsidRDefault="00F17D48" w:rsidP="006159C1">
      <w:pPr>
        <w:numPr>
          <w:ilvl w:val="0"/>
          <w:numId w:val="49"/>
        </w:numPr>
        <w:jc w:val="both"/>
        <w:rPr>
          <w:rFonts w:ascii="Calibri" w:hAnsi="Calibri" w:cs="Calibri"/>
          <w:bCs/>
          <w:color w:val="000000"/>
          <w:sz w:val="22"/>
          <w:szCs w:val="22"/>
        </w:rPr>
      </w:pPr>
      <w:r w:rsidRPr="00F17D48">
        <w:rPr>
          <w:rFonts w:ascii="Calibri" w:hAnsi="Calibri" w:cs="Calibri"/>
          <w:bCs/>
          <w:color w:val="000000"/>
          <w:sz w:val="22"/>
          <w:szCs w:val="22"/>
        </w:rPr>
        <w:t xml:space="preserve">w przypadku </w:t>
      </w:r>
      <w:r w:rsidRPr="00F17D48">
        <w:rPr>
          <w:rFonts w:ascii="Calibri" w:hAnsi="Calibri" w:cs="Calibri"/>
          <w:color w:val="000000"/>
          <w:sz w:val="22"/>
          <w:szCs w:val="22"/>
        </w:rPr>
        <w:t>zwłok osób zmarłych na chorobę wysoce zakaźną, w tym na chorobę wywołaną wirusem   SARS-CoV-2 (COVID-19),</w:t>
      </w:r>
      <w:r w:rsidRPr="00F17D48">
        <w:rPr>
          <w:rFonts w:ascii="Calibri" w:hAnsi="Calibri" w:cs="Calibri"/>
          <w:bCs/>
          <w:color w:val="000000"/>
          <w:sz w:val="22"/>
          <w:szCs w:val="22"/>
        </w:rPr>
        <w:t xml:space="preserve"> bezpośredni transport zwłok z oddziałów szpitalnych oraz Zakładu Opiekuńczo - Leczniczego i Oddziału Psychiatrycznego, </w:t>
      </w:r>
      <w:r w:rsidRPr="00F17D48">
        <w:rPr>
          <w:rFonts w:ascii="Calibri" w:hAnsi="Calibri" w:cs="Calibri"/>
          <w:bCs/>
          <w:color w:val="000000"/>
          <w:sz w:val="22"/>
          <w:szCs w:val="22"/>
          <w:u w:val="single"/>
        </w:rPr>
        <w:t>z zachowaniem szczególnych środków ostrożności</w:t>
      </w:r>
      <w:r w:rsidRPr="00F17D48">
        <w:rPr>
          <w:rFonts w:ascii="Calibri" w:hAnsi="Calibri" w:cs="Calibri"/>
          <w:bCs/>
          <w:color w:val="000000"/>
          <w:sz w:val="22"/>
          <w:szCs w:val="22"/>
        </w:rPr>
        <w:t>, w każdym dniu tygodnia w systemie 24 – godzinnym na zgłoszenie telefoniczne, w czasie 1 godziny od zgłoszenia, ale nie wcześniej niż 2 godziny od zgonu;</w:t>
      </w:r>
    </w:p>
    <w:p w14:paraId="665E4546"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Transport zwłok powinien być przeprowadzony w sposób dyskretny z zachowaniem godności  należnej zmarłemu, na terenie obiektów Zamawiającego wózkiem z kapsułą, a na odcinku między obiektami Zamawiającego a miejscem ich przechowywania pojazdem samochodowym.</w:t>
      </w:r>
    </w:p>
    <w:p w14:paraId="49948C3C" w14:textId="77777777" w:rsidR="00F17D48" w:rsidRPr="00502FEE" w:rsidRDefault="00F17D48" w:rsidP="00F17D48">
      <w:pPr>
        <w:ind w:left="720"/>
        <w:contextualSpacing/>
        <w:jc w:val="both"/>
        <w:rPr>
          <w:rFonts w:ascii="Calibri" w:hAnsi="Calibri" w:cs="Calibri"/>
          <w:bCs/>
          <w:color w:val="000000"/>
          <w:sz w:val="22"/>
          <w:szCs w:val="22"/>
        </w:rPr>
      </w:pPr>
      <w:r w:rsidRPr="00F17D48">
        <w:rPr>
          <w:rFonts w:ascii="Calibri" w:hAnsi="Calibri" w:cs="Calibri"/>
          <w:bCs/>
          <w:color w:val="000000"/>
          <w:sz w:val="22"/>
          <w:szCs w:val="22"/>
        </w:rPr>
        <w:t xml:space="preserve">Transport zabezpieczonych płodów / dzieci martwo urodzonych winien odbyć się w odpowiednich, </w:t>
      </w:r>
      <w:r w:rsidRPr="00502FEE">
        <w:rPr>
          <w:rFonts w:ascii="Calibri" w:hAnsi="Calibri" w:cs="Calibri"/>
          <w:bCs/>
          <w:color w:val="000000"/>
          <w:sz w:val="22"/>
          <w:szCs w:val="22"/>
        </w:rPr>
        <w:t>dedykowanych do tego celu pojemnikach.</w:t>
      </w:r>
    </w:p>
    <w:p w14:paraId="3FFFBF61" w14:textId="77777777" w:rsidR="00502FEE" w:rsidRPr="00502FEE" w:rsidRDefault="00502FEE" w:rsidP="00502FEE">
      <w:pPr>
        <w:numPr>
          <w:ilvl w:val="0"/>
          <w:numId w:val="47"/>
        </w:numPr>
        <w:jc w:val="both"/>
        <w:rPr>
          <w:rFonts w:ascii="Calibri" w:hAnsi="Calibri" w:cs="Calibri"/>
          <w:bCs/>
          <w:color w:val="000000"/>
          <w:sz w:val="22"/>
          <w:szCs w:val="22"/>
        </w:rPr>
      </w:pPr>
      <w:r w:rsidRPr="00502FEE">
        <w:rPr>
          <w:rFonts w:ascii="Calibri" w:hAnsi="Calibri" w:cs="Calibri"/>
          <w:bCs/>
          <w:color w:val="000000"/>
          <w:sz w:val="22"/>
          <w:szCs w:val="22"/>
        </w:rPr>
        <w:t>Odbiór (w tym przeniesienie zwłok z wózka szpitalnego na wózek transportowy z kapsułą), transport, przechowywanie, przygotowanie do wydania i wydawanie zwłok będzie wykonane na podstawie karty skierowania zwłok do chłodni. Karta skierowania zwłok do chłodni jest wypełniana w dwóch egzemplarzach, jeden dla Zamawiającego drugi dla Wykonawcy. Po potwierdzeniu odbioru zwłok w oddziale, jeden egzemplarz pozostaje w oddziale, a drugi egzemplarz karty skierowania zwłok do chłodni zostaje przekazany osobom odbierającym  zwłoki. Przyjęcie odebranych zwłok do prosektorium winno być potwierdzone na karcie skierowania zwłok  do chłodni.  Wykonawca jest zobowiązany do prowadzenia rejestru odbioru zwłok od Zamawiającego, zawierającego: imię i nazwisko osoby zmarłej, datę zgonu, oddział z którego odebrano zwłoki. Kopia rejestru odbioru zwłok od Zamawiającego wraz z kopiami uzupełnionych kart skierowania do chłodni, potwierdzone za zgodność z oryginałem będzie stanowić załącznik do faktury VAT wystawionej za wykonane usługi.</w:t>
      </w:r>
    </w:p>
    <w:p w14:paraId="14D6E792" w14:textId="77777777" w:rsidR="00F17D48" w:rsidRPr="00F17D48" w:rsidRDefault="00F17D48" w:rsidP="006159C1">
      <w:pPr>
        <w:widowControl w:val="0"/>
        <w:numPr>
          <w:ilvl w:val="0"/>
          <w:numId w:val="47"/>
        </w:numPr>
        <w:autoSpaceDE w:val="0"/>
        <w:autoSpaceDN w:val="0"/>
        <w:adjustRightInd w:val="0"/>
        <w:jc w:val="both"/>
        <w:rPr>
          <w:rFonts w:ascii="Calibri" w:hAnsi="Calibri" w:cs="Calibri"/>
          <w:sz w:val="22"/>
          <w:szCs w:val="22"/>
          <w:lang w:bidi="he-IL"/>
        </w:rPr>
      </w:pPr>
      <w:r w:rsidRPr="00F17D48">
        <w:rPr>
          <w:rFonts w:ascii="Calibri" w:hAnsi="Calibri" w:cs="Calibri"/>
          <w:sz w:val="22"/>
          <w:szCs w:val="22"/>
          <w:lang w:bidi="he-IL"/>
        </w:rPr>
        <w:t xml:space="preserve">Dla prawidłowego wykonania usługi Wykonawca zobowiązany jest zapewnić każdorazowo obecność dwóch pracowników, wyposażonych w dokumenty upoważniające do odbioru zwłok oraz stwierdzające ich tożsamość, a także ubranych </w:t>
      </w:r>
      <w:r w:rsidRPr="00F17D48">
        <w:rPr>
          <w:rFonts w:ascii="Calibri" w:hAnsi="Calibri" w:cs="Calibri"/>
          <w:w w:val="112"/>
          <w:sz w:val="22"/>
          <w:szCs w:val="22"/>
          <w:lang w:bidi="he-IL"/>
        </w:rPr>
        <w:t>w </w:t>
      </w:r>
      <w:r w:rsidRPr="00F17D48">
        <w:rPr>
          <w:rFonts w:ascii="Calibri" w:hAnsi="Calibri" w:cs="Calibri"/>
          <w:sz w:val="22"/>
          <w:szCs w:val="22"/>
          <w:lang w:bidi="he-IL"/>
        </w:rPr>
        <w:t>jednolity strój pozbawiony naszywek, emblematów i napisów z nazwą firmy, bądź innych mających znamiona reklamy. Dodatkowo wyposażonych w środki ochrony indywidualnej adekwatne do zagrożenia epidemiologicznego (maseczka, rękawice, fartuch fizelinowy, kombinezon).</w:t>
      </w:r>
    </w:p>
    <w:p w14:paraId="137E8E47"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Zamawiający dopuszcza możliwość z korzystania przez Wykonawcę z pomieszczenia </w:t>
      </w:r>
      <w:r w:rsidRPr="00F17D48">
        <w:rPr>
          <w:rFonts w:ascii="Calibri" w:hAnsi="Calibri" w:cs="Calibri"/>
          <w:bCs/>
          <w:i/>
          <w:color w:val="000000"/>
          <w:sz w:val="22"/>
          <w:szCs w:val="22"/>
        </w:rPr>
        <w:t>pro morte</w:t>
      </w:r>
      <w:r w:rsidRPr="00F17D48">
        <w:rPr>
          <w:rFonts w:ascii="Calibri" w:hAnsi="Calibri" w:cs="Calibri"/>
          <w:bCs/>
          <w:color w:val="000000"/>
          <w:sz w:val="22"/>
          <w:szCs w:val="22"/>
        </w:rPr>
        <w:t xml:space="preserve"> mieszczącego się na poziomie -1 budynku A w siedzibie Zamawiającego przy ul. Szpitalnej 13 (</w:t>
      </w:r>
      <w:r w:rsidRPr="00837852">
        <w:rPr>
          <w:rFonts w:ascii="Calibri" w:hAnsi="Calibri" w:cs="Calibri"/>
          <w:bCs/>
          <w:color w:val="000000"/>
          <w:sz w:val="22"/>
          <w:szCs w:val="22"/>
        </w:rPr>
        <w:t>opis warunków udostępnienia pomieszczenia w dalszej części SWZ</w:t>
      </w:r>
      <w:r w:rsidRPr="00F17D48">
        <w:rPr>
          <w:rFonts w:ascii="Calibri" w:hAnsi="Calibri" w:cs="Calibri"/>
          <w:bCs/>
          <w:color w:val="000000"/>
          <w:sz w:val="22"/>
          <w:szCs w:val="22"/>
        </w:rPr>
        <w:t xml:space="preserve">). W przypadku korzystania z pomieszczenia </w:t>
      </w:r>
      <w:r w:rsidRPr="00F17D48">
        <w:rPr>
          <w:rFonts w:ascii="Calibri" w:hAnsi="Calibri" w:cs="Calibri"/>
          <w:bCs/>
          <w:i/>
          <w:color w:val="000000"/>
          <w:sz w:val="22"/>
          <w:szCs w:val="22"/>
        </w:rPr>
        <w:t>pro morte</w:t>
      </w:r>
      <w:r w:rsidRPr="00F17D48">
        <w:rPr>
          <w:rFonts w:ascii="Calibri" w:hAnsi="Calibri" w:cs="Calibri"/>
          <w:bCs/>
          <w:color w:val="000000"/>
          <w:sz w:val="22"/>
          <w:szCs w:val="22"/>
        </w:rPr>
        <w:t xml:space="preserve"> Wykonawca zobowiązany jest prowadzić rejestr dekontaminacji pomieszczenia, monitoring temperatury, zapewnić postępowanie z odpadami medycznymi zakaźnymi.</w:t>
      </w:r>
    </w:p>
    <w:p w14:paraId="79250325" w14:textId="64728019"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Wykonawca zobowiązany jest do przechowywania zwłok w chłodni do 72 godzin, licząc od godziny zgonu pacjenta, bez pobierania odpłatności od osób uprawnionych do odbioru. W przypadku nie odebrania zwłok przez osoby uprawnione w terminie podanym powyżej, dopuszcza się pobieranie opłat za przechowanie zwłok z zachowaniem przepisów określonych w art. 28  ustawy z dnia 15.04.2011r. o działalności leczniczej (Dz. U. z 2023 r., poz. 991 z późn. zmianami) od osób uprawnionych / upoważnionych do odbioru zwłok i pochówku.</w:t>
      </w:r>
    </w:p>
    <w:p w14:paraId="1BF69BFA"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lastRenderedPageBreak/>
        <w:t xml:space="preserve">Wykonawca zobowiązany jest do należytego przygotowania zwłok poprzez ich umycie </w:t>
      </w:r>
      <w:r w:rsidRPr="00F17D48">
        <w:rPr>
          <w:rFonts w:ascii="Calibri" w:hAnsi="Calibri" w:cs="Calibri"/>
          <w:bCs/>
          <w:color w:val="000000"/>
          <w:sz w:val="22"/>
          <w:szCs w:val="22"/>
        </w:rPr>
        <w:br/>
        <w:t xml:space="preserve">i okrycie, z zachowaniem godności należnej osobie zmarłej, w celu wydania ich osobie, podmiotowi lub instytucji uprawnionej  do ich pochowania (Ustawa z dnia 31.01.1959 r.  o cmentarzach i chowaniu zmarłych, Dz. U. z 2023 r. poz. 887 z późn. zmianami). Czynności powyższe nie stanowią przygotowania zwłok osoby zmarłej  do pochowania  i nie pobiera się za nie opłat. </w:t>
      </w:r>
      <w:r w:rsidRPr="00F17D48">
        <w:rPr>
          <w:rFonts w:ascii="Calibri" w:hAnsi="Calibri" w:cs="Calibri"/>
          <w:b/>
          <w:bCs/>
          <w:color w:val="000000"/>
          <w:sz w:val="22"/>
          <w:szCs w:val="22"/>
        </w:rPr>
        <w:t>Osoba uprawniona  upoważniona do pochówku zwłok osoby zmarłej ma swobodny wybór firmy świadczącej  usługi pogrzebowe</w:t>
      </w:r>
      <w:r w:rsidRPr="00F17D48">
        <w:rPr>
          <w:rFonts w:ascii="Calibri" w:hAnsi="Calibri" w:cs="Calibri"/>
          <w:bCs/>
          <w:color w:val="000000"/>
          <w:sz w:val="22"/>
          <w:szCs w:val="22"/>
        </w:rPr>
        <w:t xml:space="preserve">. </w:t>
      </w:r>
    </w:p>
    <w:p w14:paraId="5ECA9146" w14:textId="526557A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Przygotowania zwłok do wydania  oraz ich wydania podmiotom uprawnionym do pochówku, </w:t>
      </w:r>
      <w:r w:rsidRPr="00F17D48">
        <w:rPr>
          <w:rFonts w:ascii="Calibri" w:hAnsi="Calibri" w:cs="Calibri"/>
          <w:bCs/>
          <w:color w:val="000000"/>
          <w:sz w:val="22"/>
          <w:szCs w:val="22"/>
        </w:rPr>
        <w:br/>
        <w:t xml:space="preserve">w wyznaczonych godzinach, tj. od poniedziałku do piątku w godzinach od 8.00 do 15.00 oraz soboty w godzinach od 9.00 do 12.00. W innym terminie zwłoki będą wydawane wyłącznie na wniosek podmiotów uprawnionych po wcześniejszym uzgodnieniu telefonicznym </w:t>
      </w:r>
      <w:r w:rsidRPr="00F17D48">
        <w:rPr>
          <w:rFonts w:ascii="Calibri" w:hAnsi="Calibri" w:cs="Calibri"/>
          <w:bCs/>
          <w:color w:val="000000"/>
          <w:sz w:val="22"/>
          <w:szCs w:val="22"/>
        </w:rPr>
        <w:br/>
        <w:t xml:space="preserve">z Wykonawcą. Wydawanie zwłok w innych (uzgodnionych z podmiotem uprawnionym) godzinach (do 72 godzin od chwili zgonu) odbywać się będzie bez żadnych dodatkowych opłat ze strony Zamawiającego.  Ponadto Wykonawca zobowiązany jest na prośbę rodziny umożliwić okazanie </w:t>
      </w:r>
      <w:r w:rsidR="00515BC7">
        <w:rPr>
          <w:rFonts w:ascii="Calibri" w:hAnsi="Calibri" w:cs="Calibri"/>
          <w:bCs/>
          <w:color w:val="000000"/>
          <w:sz w:val="22"/>
          <w:szCs w:val="22"/>
        </w:rPr>
        <w:t xml:space="preserve">zwłok </w:t>
      </w:r>
      <w:r w:rsidRPr="00F17D48">
        <w:rPr>
          <w:rFonts w:ascii="Calibri" w:hAnsi="Calibri" w:cs="Calibri"/>
          <w:bCs/>
          <w:color w:val="000000"/>
          <w:sz w:val="22"/>
          <w:szCs w:val="22"/>
        </w:rPr>
        <w:t>w godzinach wskazanych powyżej.</w:t>
      </w:r>
    </w:p>
    <w:p w14:paraId="1C3400E6"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Informacje o miejscu przechowywania zwłok, wskazanie danych teleadresowych Wykonawcy wraz z godzinami działalności oraz oświadczenie  o swobodnym wyborze firmy pogrzebowej przekazywane będą osobom uprawnionym do odbioru zwłok  w formie pisemnej na oddziałach Szpitala (za potwierdzeniem). Wykonawca zapewni materiały informacyjne Zamawiającemu. Wzór materiału informacyjnego będzie podlegał zatwierdzeniu przez Zamawiającego.</w:t>
      </w:r>
    </w:p>
    <w:p w14:paraId="12134290"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W przypadku dziecka martwo urodzonego, bez względu na czas trwania ciąży, w sytuacji, gdy osoba  uprawniona / upoważniona do pochowania, pisemnie potwierdzi w dokumentacji decyzję o jego nieodebraniu – Wykonawca zapewni miejsce do ich przechowywania nieodpłatnie, do czasu przeprowadzenia ich pochówku przez wyznaczony organ / podmiot. Wymagane przechowywanie zwłok dziecka martwo urodzonego / płodu nieodpłatnie przez okres co najmniej 21 dni  (czas uprawomocnienia się decyzji o nieodebraniu zwłok dziecka martwo urodzonego / płodu).</w:t>
      </w:r>
    </w:p>
    <w:p w14:paraId="07ED3AF9"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Udostępnienie pomieszczeń do przeprowadzenia sekcji zwłok, udostępnienie urządzeń i pomocy fachowej do przeprowadzenia sekcji zwłok oraz przeprowadzenie sekcji zwłok. Sekcja zwłok osób, które zmarły w Szpitalu może być wykonana nie wcześniej niż po upływie 12 godzin od stwierdzenia zgonu, na podstawie karty sekcyjnej, wypełnionej przez uprawniony personel Szpitala – forma przekazania: fax, e-mail, bezpośrednio pracownikowi Wykonawcy. Wykonawca przeprowadzi sekcję zwłok niezwłocznie od chwili otrzymania skierowania, nie później niż 36 godzin od chwili otrzymania skierowania (z wyłączeniem  sobót i dni ustawowo wolnych). Sekcja zwłok będzie przeprowadzana przez lekarza posiadającego specjalizację z patomorfologii lub medycyny sądowej. Protokół z przeprowadzonej sekcji zwłok  winien być sporządzony niezwłocznie po zakończeniu sekcji zwłok (do 24 godzin) oraz przekazany do Zakładu Patomorfologii w siedzibie Zamawiającego. Dotyczy także przeprowadzania sekcji zwłok w przypadku stwierdzenia zgonu z powodu choroby wysoce zakaźnej, w tym wywołanej przez wirus</w:t>
      </w:r>
      <w:r w:rsidRPr="00F17D48">
        <w:rPr>
          <w:rFonts w:ascii="Calibri" w:hAnsi="Calibri" w:cs="Calibri"/>
          <w:color w:val="000000"/>
          <w:sz w:val="22"/>
          <w:szCs w:val="22"/>
        </w:rPr>
        <w:t xml:space="preserve"> SARS-CoV-2 (COVID-19). </w:t>
      </w:r>
      <w:r w:rsidRPr="00F17D48">
        <w:rPr>
          <w:rFonts w:ascii="Calibri" w:hAnsi="Calibri" w:cs="Calibri"/>
          <w:bCs/>
          <w:color w:val="000000"/>
          <w:sz w:val="22"/>
          <w:szCs w:val="22"/>
        </w:rPr>
        <w:t>Wykonywanie sekcji zwłok winno odbywać się z uwzględnieniem przepisów ustawy z dnia 15.04.2011 r. o działalności leczniczej  art. 31 i art.32 (Dz. U. 2023 r. poz. 991 z późn. zmianami).</w:t>
      </w:r>
    </w:p>
    <w:p w14:paraId="32FC1FD3"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Na Wykonawcy ciąży obowiązek zapewnienia niezbędnych środków i materiałów do wykonania sekcji zwłok oraz pobrania wycinków do badań histopatologicznych, ich prawidłowego zabezpieczenia i przekazania do badań w Zakładzie Patomorfolgii Zamawiającego na podstawie prawidłowo wypełnionego skierowania do badań histopatologicznych – forma przekazania: fax, e-mail, pracownikowi Wykonawcy.</w:t>
      </w:r>
    </w:p>
    <w:p w14:paraId="0D5DB26E"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 xml:space="preserve">W roku 2024 odnotowano łącznie 714 zgony w tym 9 w lokalizacji przy ul. Krasińskiego 43 oraz 10 martwo urodzonych dzieci / płodów wymagających pochówku. </w:t>
      </w:r>
      <w:r w:rsidRPr="00F17D48">
        <w:rPr>
          <w:rFonts w:ascii="Calibri" w:hAnsi="Calibri" w:cs="Calibri"/>
          <w:color w:val="000000"/>
          <w:sz w:val="22"/>
          <w:szCs w:val="22"/>
        </w:rPr>
        <w:t>W roku 2024r. wykonano 28 sekcji zwłok.</w:t>
      </w:r>
    </w:p>
    <w:p w14:paraId="5E92D218" w14:textId="77777777" w:rsidR="00F17D48" w:rsidRPr="00F17D48" w:rsidRDefault="00F17D48" w:rsidP="00F17D48">
      <w:pPr>
        <w:jc w:val="both"/>
        <w:rPr>
          <w:rFonts w:ascii="Calibri" w:hAnsi="Calibri" w:cs="Calibri"/>
          <w:bCs/>
          <w:color w:val="000000"/>
          <w:sz w:val="22"/>
          <w:szCs w:val="22"/>
        </w:rPr>
      </w:pPr>
    </w:p>
    <w:p w14:paraId="4192BC09" w14:textId="77777777" w:rsidR="00F17D48" w:rsidRPr="00F17D48" w:rsidRDefault="00F17D48" w:rsidP="00F17D48">
      <w:pPr>
        <w:ind w:left="720"/>
        <w:jc w:val="both"/>
        <w:rPr>
          <w:rFonts w:ascii="Calibri" w:hAnsi="Calibri" w:cs="Calibri"/>
          <w:bCs/>
          <w:color w:val="000000"/>
          <w:sz w:val="22"/>
          <w:szCs w:val="22"/>
          <w:u w:val="single"/>
        </w:rPr>
      </w:pPr>
      <w:r w:rsidRPr="00F17D48">
        <w:rPr>
          <w:rFonts w:ascii="Calibri" w:hAnsi="Calibri" w:cs="Calibri"/>
          <w:bCs/>
          <w:color w:val="000000"/>
          <w:sz w:val="22"/>
          <w:szCs w:val="22"/>
          <w:u w:val="single"/>
        </w:rPr>
        <w:t>Wymagania techniczne</w:t>
      </w:r>
    </w:p>
    <w:p w14:paraId="35446C87"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Do transportu zwłok i szczątków ludzkich Wykonawca zapewni specjalnie do tego  przeznaczone środki transportu:</w:t>
      </w:r>
    </w:p>
    <w:p w14:paraId="1D0446EB" w14:textId="77777777" w:rsidR="00F17D48" w:rsidRPr="00F17D48" w:rsidRDefault="00F17D48" w:rsidP="006159C1">
      <w:pPr>
        <w:numPr>
          <w:ilvl w:val="0"/>
          <w:numId w:val="51"/>
        </w:numPr>
        <w:jc w:val="both"/>
        <w:rPr>
          <w:rFonts w:ascii="Calibri" w:hAnsi="Calibri" w:cs="Calibri"/>
          <w:bCs/>
          <w:color w:val="000000"/>
          <w:sz w:val="22"/>
          <w:szCs w:val="22"/>
        </w:rPr>
      </w:pPr>
      <w:r w:rsidRPr="00F17D48">
        <w:rPr>
          <w:rFonts w:ascii="Calibri" w:hAnsi="Calibri" w:cs="Calibri"/>
          <w:bCs/>
          <w:color w:val="000000"/>
          <w:sz w:val="22"/>
          <w:szCs w:val="22"/>
        </w:rPr>
        <w:t>wózek z kapsułą, umożliwiający jego mycie i dezynfekcję po każdym transporcie, sprawny technicznie, w ilości co najmniej 2 sztuk,</w:t>
      </w:r>
    </w:p>
    <w:p w14:paraId="482170F9" w14:textId="77777777" w:rsidR="00F17D48" w:rsidRPr="00F17D48" w:rsidRDefault="00F17D48" w:rsidP="006159C1">
      <w:pPr>
        <w:numPr>
          <w:ilvl w:val="0"/>
          <w:numId w:val="51"/>
        </w:numPr>
        <w:jc w:val="both"/>
        <w:rPr>
          <w:rFonts w:ascii="Calibri" w:hAnsi="Calibri" w:cs="Calibri"/>
          <w:bCs/>
          <w:color w:val="000000"/>
          <w:sz w:val="22"/>
          <w:szCs w:val="22"/>
        </w:rPr>
      </w:pPr>
      <w:r w:rsidRPr="00F17D48">
        <w:rPr>
          <w:rFonts w:ascii="Calibri" w:hAnsi="Calibri" w:cs="Calibri"/>
          <w:bCs/>
          <w:color w:val="000000"/>
          <w:sz w:val="22"/>
          <w:szCs w:val="22"/>
        </w:rPr>
        <w:t>pojemnik do transportu płodów / martwo urodzonych dzieci, umożliwiający jego mycie po każdym transporcie, w ilości co najmniej 2 sztuk,</w:t>
      </w:r>
    </w:p>
    <w:p w14:paraId="45F7E4DC" w14:textId="77777777" w:rsidR="00F17D48" w:rsidRPr="00F17D48" w:rsidRDefault="00F17D48" w:rsidP="006159C1">
      <w:pPr>
        <w:numPr>
          <w:ilvl w:val="0"/>
          <w:numId w:val="51"/>
        </w:numPr>
        <w:jc w:val="both"/>
        <w:rPr>
          <w:rFonts w:ascii="Calibri" w:hAnsi="Calibri" w:cs="Calibri"/>
          <w:bCs/>
          <w:color w:val="000000"/>
          <w:sz w:val="22"/>
          <w:szCs w:val="22"/>
        </w:rPr>
      </w:pPr>
      <w:r w:rsidRPr="00F17D48">
        <w:rPr>
          <w:rFonts w:ascii="Calibri" w:hAnsi="Calibri" w:cs="Calibri"/>
          <w:bCs/>
          <w:color w:val="000000"/>
          <w:sz w:val="22"/>
          <w:szCs w:val="22"/>
        </w:rPr>
        <w:lastRenderedPageBreak/>
        <w:t>środek transportu drogowego (samochód) spełniający wymagania techniczne i sanitarne:</w:t>
      </w:r>
    </w:p>
    <w:p w14:paraId="5213B50C" w14:textId="77777777" w:rsidR="00F17D48" w:rsidRPr="00F17D48" w:rsidRDefault="00F17D48" w:rsidP="006159C1">
      <w:pPr>
        <w:numPr>
          <w:ilvl w:val="0"/>
          <w:numId w:val="52"/>
        </w:numPr>
        <w:jc w:val="both"/>
        <w:rPr>
          <w:rFonts w:ascii="Calibri" w:hAnsi="Calibri" w:cs="Calibri"/>
          <w:bCs/>
          <w:color w:val="000000"/>
          <w:sz w:val="22"/>
          <w:szCs w:val="22"/>
        </w:rPr>
      </w:pPr>
      <w:r w:rsidRPr="00F17D48">
        <w:rPr>
          <w:rFonts w:ascii="Calibri" w:hAnsi="Calibri" w:cs="Calibri"/>
          <w:bCs/>
          <w:color w:val="000000"/>
          <w:sz w:val="22"/>
          <w:szCs w:val="22"/>
        </w:rPr>
        <w:t>być trwale  oznakowany w sposób wskazujący na jego przeznaczenie,</w:t>
      </w:r>
    </w:p>
    <w:p w14:paraId="59156121"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posiadać kabinę kierowcy odizolowaną od części przeznaczonej na umieszczenie zwłok,</w:t>
      </w:r>
    </w:p>
    <w:p w14:paraId="243C0BAD"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posiadać zabezpieczenie przed przesuwaniem się trumny na zwłoki albo szczątki ludzkie do przewozu,</w:t>
      </w:r>
    </w:p>
    <w:p w14:paraId="2E98B9C6"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posiadać podłogę w części przeznaczonej na umieszczenie trumny lub pojemnika na zwłoki albo szczątki ludzkie wykonywaną z materiałów łatwo zmywalnych i odpornych na działanie środków dezynfekcyjnych,</w:t>
      </w:r>
    </w:p>
    <w:p w14:paraId="341BB72C" w14:textId="77777777" w:rsidR="00F17D48" w:rsidRPr="00F17D48" w:rsidRDefault="00F17D48" w:rsidP="006159C1">
      <w:pPr>
        <w:numPr>
          <w:ilvl w:val="0"/>
          <w:numId w:val="50"/>
        </w:numPr>
        <w:contextualSpacing/>
        <w:jc w:val="both"/>
        <w:rPr>
          <w:rFonts w:ascii="Calibri" w:hAnsi="Calibri" w:cs="Calibri"/>
          <w:bCs/>
          <w:color w:val="000000"/>
          <w:sz w:val="22"/>
          <w:szCs w:val="22"/>
        </w:rPr>
      </w:pPr>
      <w:r w:rsidRPr="00F17D48">
        <w:rPr>
          <w:rFonts w:ascii="Calibri" w:hAnsi="Calibri" w:cs="Calibri"/>
          <w:bCs/>
          <w:color w:val="000000"/>
          <w:sz w:val="22"/>
          <w:szCs w:val="22"/>
        </w:rPr>
        <w:t>posiadać wydzielone miejsce na przechowywanie środków dezynfekcyjnych, sprzętu myjąco - czyszczącego, jednorazowych rękawic ochronnych oraz pozostałe środki ochrony indywidualnej, środek transportu powinien spełniać wymagania pod względem sanitarno- epidemiologicznym</w:t>
      </w:r>
    </w:p>
    <w:p w14:paraId="264EEF73" w14:textId="75DCF09A"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Wykonawca zapewni / oświadczy, że wszystkie środki transportu drogowego, którymi będzie wykonywany  przewóz zwłok w ramach umowy, będą przeznaczone do przewozu i spełniają wymagania techniczne</w:t>
      </w:r>
      <w:r>
        <w:rPr>
          <w:rFonts w:ascii="Calibri" w:hAnsi="Calibri" w:cs="Calibri"/>
          <w:bCs/>
          <w:color w:val="000000"/>
          <w:sz w:val="22"/>
          <w:szCs w:val="22"/>
        </w:rPr>
        <w:t xml:space="preserve"> </w:t>
      </w:r>
      <w:r w:rsidRPr="00F17D48">
        <w:rPr>
          <w:rFonts w:ascii="Calibri" w:hAnsi="Calibri" w:cs="Calibri"/>
          <w:bCs/>
          <w:color w:val="000000"/>
          <w:sz w:val="22"/>
          <w:szCs w:val="22"/>
        </w:rPr>
        <w:t>i sanitarne określone w Rozporządzeniu Ministra Zdrowia z dnia 27 grudnia 2007 r. w sprawie wydawania pozwoleń i zaświadczeń na przewóz zwłok i szczątków ludzkich. Wykonawca będzie dysponował takimi środkami transportu drogowego / samochodami w liczbie co najmniej 4.</w:t>
      </w:r>
    </w:p>
    <w:p w14:paraId="3D44C7CC" w14:textId="77777777" w:rsidR="00F17D48" w:rsidRPr="00F17D48" w:rsidRDefault="00F17D48" w:rsidP="006159C1">
      <w:pPr>
        <w:numPr>
          <w:ilvl w:val="0"/>
          <w:numId w:val="50"/>
        </w:numPr>
        <w:jc w:val="both"/>
        <w:rPr>
          <w:rFonts w:ascii="Calibri" w:hAnsi="Calibri" w:cs="Calibri"/>
          <w:bCs/>
          <w:color w:val="000000"/>
          <w:sz w:val="22"/>
          <w:szCs w:val="22"/>
        </w:rPr>
      </w:pPr>
      <w:r w:rsidRPr="00F17D48">
        <w:rPr>
          <w:rFonts w:ascii="Calibri" w:hAnsi="Calibri" w:cs="Calibri"/>
          <w:bCs/>
          <w:color w:val="000000"/>
          <w:sz w:val="22"/>
          <w:szCs w:val="22"/>
        </w:rPr>
        <w:t>Wykonawca w ofercie wskaże nr rejestracyjne pojazdów wykorzystywanych do realizacji przedmiotu zamówienia</w:t>
      </w:r>
    </w:p>
    <w:p w14:paraId="12B1BFB8"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Zamawiający wymaga, aby Wykonawca dysponował co najmniej 10 miejscami do przechowywania zwłok, </w:t>
      </w:r>
      <w:r w:rsidRPr="00F17D48">
        <w:rPr>
          <w:rFonts w:ascii="Calibri" w:hAnsi="Calibri" w:cs="Calibri"/>
          <w:sz w:val="22"/>
          <w:szCs w:val="22"/>
        </w:rPr>
        <w:t>których ilość pojedynczych stanowisk do przechowywania zwłok będzie wynosiła minimum 6</w:t>
      </w:r>
      <w:r w:rsidRPr="00F17D48">
        <w:rPr>
          <w:rFonts w:ascii="Calibri" w:hAnsi="Calibri" w:cs="Calibri"/>
          <w:szCs w:val="22"/>
        </w:rPr>
        <w:t>,</w:t>
      </w:r>
      <w:r w:rsidRPr="00F17D48">
        <w:rPr>
          <w:rFonts w:ascii="Calibri" w:hAnsi="Calibri" w:cs="Calibri"/>
          <w:bCs/>
          <w:color w:val="000000"/>
          <w:sz w:val="22"/>
          <w:szCs w:val="22"/>
        </w:rPr>
        <w:t xml:space="preserve"> a  pomieszczenia posiadały odpowiednie instalacje, wyposażenie i zezwolenia zgodnie z obowiązującym Rozporządzeniem Ministra Zdrowia z dnia 23.03.2011r. w sprawie przechowywania zwłok i szczątków</w:t>
      </w:r>
      <w:r w:rsidRPr="00F17D48">
        <w:rPr>
          <w:rFonts w:ascii="Calibri" w:hAnsi="Calibri" w:cs="Calibri"/>
          <w:szCs w:val="22"/>
        </w:rPr>
        <w:t xml:space="preserve"> </w:t>
      </w:r>
      <w:r w:rsidRPr="00F17D48">
        <w:rPr>
          <w:rFonts w:ascii="Calibri" w:hAnsi="Calibri" w:cs="Calibri"/>
          <w:bCs/>
          <w:color w:val="000000"/>
          <w:sz w:val="22"/>
          <w:szCs w:val="22"/>
        </w:rPr>
        <w:t>oraz co najmniej jedno pomieszczenie przeznaczone do wykonywania sekcji zwłok.</w:t>
      </w:r>
    </w:p>
    <w:p w14:paraId="4814AAD1"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Zamawiający wymaga, aby pomieszczenia Wykonawcy, z których osoby uprawnione będą mogły odebrać zwłoki, zlokalizowane były w odległości nie większej niż 10 km od siedziby  Zamawiającego.</w:t>
      </w:r>
    </w:p>
    <w:p w14:paraId="5BE9FDDF"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W przypadku zdarzeń losowych / awarii uniemożliwiających przechowywanie zwłok w określonych warunkach w lokalizacji wskazanej w umowie, Wykonawca na własny koszt zapewni miejsce oraz odpowiednie warunki przechowywania zwłok w lokalizacji oddalonej od Zamawiającego nie przekraczającej 10 km.</w:t>
      </w:r>
    </w:p>
    <w:p w14:paraId="3ABD4E12"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Wykonawca zapewni wszelkie środki niezbędne do wykonania prawidłowo usługi w </w:t>
      </w:r>
      <w:r w:rsidRPr="00F17D48">
        <w:rPr>
          <w:rFonts w:ascii="Calibri" w:hAnsi="Calibri" w:cs="Calibri"/>
          <w:sz w:val="22"/>
          <w:szCs w:val="22"/>
        </w:rPr>
        <w:t>zakresie odbioru, transportu, przechowywania, przygotowania do wydania i wydawania zwłok podmiotom uprawnionym oraz wykonywania sekcji zwłok pacjentów zmarłych, również zabezpieczenia zwłok w oddziale.</w:t>
      </w:r>
    </w:p>
    <w:p w14:paraId="0B68DE43" w14:textId="77777777" w:rsidR="00F17D48" w:rsidRPr="00F17D48" w:rsidRDefault="00F17D48" w:rsidP="006159C1">
      <w:pPr>
        <w:numPr>
          <w:ilvl w:val="0"/>
          <w:numId w:val="47"/>
        </w:numPr>
        <w:jc w:val="both"/>
        <w:rPr>
          <w:rFonts w:ascii="Calibri" w:hAnsi="Calibri" w:cs="Calibri"/>
          <w:bCs/>
          <w:color w:val="000000"/>
          <w:sz w:val="22"/>
          <w:szCs w:val="22"/>
        </w:rPr>
      </w:pPr>
      <w:r w:rsidRPr="00F17D48">
        <w:rPr>
          <w:rFonts w:ascii="Calibri" w:hAnsi="Calibri" w:cs="Calibri"/>
          <w:bCs/>
          <w:color w:val="000000"/>
          <w:sz w:val="22"/>
          <w:szCs w:val="22"/>
        </w:rPr>
        <w:t xml:space="preserve">Na Wykonawcy leży obowiązek zapewnienia komórkom organizacyjnym  Szpitala worków do zabezpieczania ciała osób zmarłych, odpowiedniej jakości, wytrzymałych, z zapięciem uniemożliwiającym otwarcie (wskazane zamykanie na suwak), w przypadku chorób wysoce zakaźnych, w tym wywołanych wirusem </w:t>
      </w:r>
      <w:r w:rsidRPr="00F17D48">
        <w:rPr>
          <w:rFonts w:ascii="Calibri" w:hAnsi="Calibri" w:cs="Calibri"/>
          <w:color w:val="000000"/>
          <w:sz w:val="22"/>
          <w:szCs w:val="22"/>
        </w:rPr>
        <w:t>SARS-CoV-2 (COVID-19</w:t>
      </w:r>
      <w:r w:rsidRPr="00F17D48">
        <w:rPr>
          <w:rFonts w:ascii="Calibri" w:hAnsi="Calibri" w:cs="Calibri"/>
          <w:bCs/>
          <w:color w:val="000000"/>
          <w:sz w:val="22"/>
          <w:szCs w:val="22"/>
        </w:rPr>
        <w:t>), konieczność bezwzględnego zabezpieczenia worków zapinanych na suwak oraz pojemników jednorazowych do zabezpieczenia płodów / dzieci martwo urodzonych. Asortyment powyżej opisany na bieżąco będzie uzupełniany wg potrzeb z możliwością modyfikacji / zmiany np. zapięcia worka, pojemnika.</w:t>
      </w:r>
    </w:p>
    <w:p w14:paraId="51235C06" w14:textId="77777777" w:rsidR="00F17D48" w:rsidRPr="00F17D48" w:rsidRDefault="00F17D48" w:rsidP="00F17D48">
      <w:pPr>
        <w:jc w:val="both"/>
        <w:rPr>
          <w:rFonts w:ascii="Calibri" w:hAnsi="Calibri" w:cs="Calibri"/>
          <w:bCs/>
          <w:color w:val="000000"/>
          <w:sz w:val="22"/>
          <w:szCs w:val="22"/>
        </w:rPr>
      </w:pPr>
    </w:p>
    <w:p w14:paraId="548E280C" w14:textId="77777777" w:rsidR="00F17D48" w:rsidRPr="00F17D48" w:rsidRDefault="00F17D48" w:rsidP="00F17D48">
      <w:pPr>
        <w:ind w:left="720"/>
        <w:jc w:val="both"/>
        <w:rPr>
          <w:rFonts w:ascii="Calibri" w:hAnsi="Calibri" w:cs="Calibri"/>
          <w:bCs/>
          <w:color w:val="000000"/>
          <w:sz w:val="22"/>
          <w:szCs w:val="22"/>
          <w:u w:val="single"/>
        </w:rPr>
      </w:pPr>
      <w:r w:rsidRPr="00F17D48">
        <w:rPr>
          <w:rFonts w:ascii="Calibri" w:hAnsi="Calibri" w:cs="Calibri"/>
          <w:bCs/>
          <w:color w:val="000000"/>
          <w:sz w:val="22"/>
          <w:szCs w:val="22"/>
          <w:u w:val="single"/>
        </w:rPr>
        <w:t>Wymagania prawne do wykonania usługi</w:t>
      </w:r>
    </w:p>
    <w:p w14:paraId="6CA33457" w14:textId="77777777" w:rsidR="00F17D48" w:rsidRPr="00F17D48" w:rsidRDefault="00F17D48" w:rsidP="006159C1">
      <w:pPr>
        <w:numPr>
          <w:ilvl w:val="0"/>
          <w:numId w:val="47"/>
        </w:numPr>
        <w:contextualSpacing/>
        <w:jc w:val="both"/>
        <w:rPr>
          <w:rFonts w:ascii="Calibri" w:hAnsi="Calibri" w:cs="Calibri"/>
          <w:bCs/>
          <w:color w:val="000000"/>
          <w:sz w:val="22"/>
          <w:szCs w:val="22"/>
        </w:rPr>
      </w:pPr>
      <w:bookmarkStart w:id="4" w:name="_Hlk124242062"/>
      <w:bookmarkStart w:id="5" w:name="_Hlk124324251"/>
      <w:r w:rsidRPr="00F17D48">
        <w:rPr>
          <w:rFonts w:ascii="Calibri" w:hAnsi="Calibri" w:cs="Calibri"/>
          <w:bCs/>
          <w:color w:val="000000"/>
          <w:sz w:val="22"/>
          <w:szCs w:val="22"/>
        </w:rPr>
        <w:t>Wykonawca zapewni wykonanie przedmiotu zamówienia zgodnie z:</w:t>
      </w:r>
    </w:p>
    <w:p w14:paraId="4C1BE198"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 xml:space="preserve">Rozporządzeniem Ministra Zdrowia z dnia 07.12.2001 r. w sprawie postepowania ze zwłokami i szczątkami ludzkimi (ze zmianami). </w:t>
      </w:r>
    </w:p>
    <w:p w14:paraId="64AA64F3"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Rozporządzeniem Ministra Zdrowia z dnia 10.04.2012 r. w sprawie postępowania podmiotu leczniczego wykonującego działalność leczniczą w rodzaju stacjonarne i całodobowe świadczenia zdrowotne  ze zwłokami pacjenta w przypadku śmierci pacjenta.</w:t>
      </w:r>
      <w:bookmarkEnd w:id="4"/>
      <w:bookmarkEnd w:id="5"/>
    </w:p>
    <w:p w14:paraId="77EFAB38"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Rozporządzeniem Ministra Zdrowia z dnia 15.04.2011 r. o działalności leczniczej.</w:t>
      </w:r>
    </w:p>
    <w:p w14:paraId="40888798"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Rozporządzeniem Ministra Zdrowia z dnia 23.03.2011r. w sprawie przechowywania zwłok i szczątków.</w:t>
      </w:r>
    </w:p>
    <w:p w14:paraId="50C69C9F"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t>Rozporządzeniu Ministra Zdrowia z dnia 27.12.2007 r. w sprawie wydawania pozwoleń i zaświadczeń na przewóz zwłok i szczątków ludzkich.</w:t>
      </w:r>
    </w:p>
    <w:p w14:paraId="6E7367C2" w14:textId="77777777" w:rsidR="00F17D48" w:rsidRPr="00F17D48" w:rsidRDefault="00F17D48" w:rsidP="006159C1">
      <w:pPr>
        <w:numPr>
          <w:ilvl w:val="0"/>
          <w:numId w:val="53"/>
        </w:numPr>
        <w:jc w:val="both"/>
        <w:rPr>
          <w:rFonts w:ascii="Calibri" w:hAnsi="Calibri" w:cs="Calibri"/>
          <w:bCs/>
          <w:color w:val="000000"/>
          <w:sz w:val="22"/>
          <w:szCs w:val="22"/>
        </w:rPr>
      </w:pPr>
      <w:r w:rsidRPr="00F17D48">
        <w:rPr>
          <w:rFonts w:ascii="Calibri" w:hAnsi="Calibri" w:cs="Calibri"/>
          <w:bCs/>
          <w:color w:val="000000"/>
          <w:sz w:val="22"/>
          <w:szCs w:val="22"/>
        </w:rPr>
        <w:lastRenderedPageBreak/>
        <w:t>Ustawa z dnia 31.01.1959 r.  o cmentarzach i chowaniu zmarłych, Dz. U. z 2023 r. poz. 887 z późn. zmianami.</w:t>
      </w:r>
    </w:p>
    <w:p w14:paraId="5C60822C" w14:textId="77777777" w:rsidR="00F17D48" w:rsidRPr="00F17D48" w:rsidRDefault="00F17D48" w:rsidP="00F17D48">
      <w:pPr>
        <w:ind w:left="862"/>
        <w:jc w:val="both"/>
        <w:rPr>
          <w:rFonts w:ascii="Calibri" w:hAnsi="Calibri" w:cs="Calibri"/>
          <w:bCs/>
          <w:color w:val="000000"/>
          <w:sz w:val="22"/>
          <w:szCs w:val="22"/>
        </w:rPr>
      </w:pPr>
    </w:p>
    <w:p w14:paraId="7D6EC632" w14:textId="77777777" w:rsidR="00F17D48" w:rsidRPr="00F17D48" w:rsidRDefault="00F17D48" w:rsidP="00F17D48">
      <w:pPr>
        <w:ind w:left="862"/>
        <w:jc w:val="both"/>
        <w:rPr>
          <w:rFonts w:ascii="Calibri" w:hAnsi="Calibri" w:cs="Calibri"/>
          <w:bCs/>
          <w:color w:val="000000"/>
          <w:sz w:val="22"/>
          <w:szCs w:val="22"/>
          <w:u w:val="single"/>
        </w:rPr>
      </w:pPr>
      <w:r w:rsidRPr="00F17D48">
        <w:rPr>
          <w:rFonts w:ascii="Calibri" w:hAnsi="Calibri" w:cs="Calibri"/>
          <w:bCs/>
          <w:color w:val="000000"/>
          <w:sz w:val="22"/>
          <w:szCs w:val="22"/>
          <w:u w:val="single"/>
        </w:rPr>
        <w:t>Wymagania dotyczące zatrudnienia personelu</w:t>
      </w:r>
    </w:p>
    <w:p w14:paraId="1DB661CE"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 xml:space="preserve">Zamawiający informuje, że </w:t>
      </w:r>
      <w:r w:rsidRPr="00837852">
        <w:rPr>
          <w:rFonts w:ascii="Calibri" w:hAnsi="Calibri" w:cs="Calibri"/>
          <w:bCs/>
          <w:color w:val="000000"/>
          <w:sz w:val="22"/>
          <w:szCs w:val="22"/>
        </w:rPr>
        <w:t>wymaga zatrudnienia na podstawie stosunku pracy przez Wykonawcę, podwykonawcę lub dalszego podwykonawcę osób wykonujących czynności w zakresie realizacji zamówienia</w:t>
      </w:r>
      <w:r w:rsidRPr="00F17D48">
        <w:rPr>
          <w:rFonts w:ascii="Calibri" w:hAnsi="Calibri" w:cs="Calibri"/>
          <w:bCs/>
          <w:color w:val="000000"/>
          <w:sz w:val="22"/>
          <w:szCs w:val="22"/>
        </w:rPr>
        <w:t xml:space="preserve"> tj:</w:t>
      </w:r>
    </w:p>
    <w:p w14:paraId="78D2D634"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odbierania zwłok osób zmarłych,</w:t>
      </w:r>
    </w:p>
    <w:p w14:paraId="4B7075D6"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wykonania toalety pośmiertnej,</w:t>
      </w:r>
    </w:p>
    <w:p w14:paraId="346570C7" w14:textId="77777777" w:rsidR="00F17D48" w:rsidRPr="00F17D48" w:rsidRDefault="00F17D48" w:rsidP="00F17D48">
      <w:pPr>
        <w:ind w:left="360" w:firstLine="348"/>
        <w:jc w:val="both"/>
        <w:rPr>
          <w:rFonts w:ascii="Calibri" w:hAnsi="Calibri" w:cs="Calibri"/>
          <w:bCs/>
          <w:color w:val="000000"/>
          <w:sz w:val="22"/>
          <w:szCs w:val="22"/>
        </w:rPr>
      </w:pPr>
      <w:r w:rsidRPr="00F17D48">
        <w:rPr>
          <w:rFonts w:ascii="Calibri" w:hAnsi="Calibri" w:cs="Calibri"/>
          <w:bCs/>
          <w:color w:val="000000"/>
          <w:sz w:val="22"/>
          <w:szCs w:val="22"/>
        </w:rPr>
        <w:t>- przechowywania zwłok w chłodni,</w:t>
      </w:r>
    </w:p>
    <w:p w14:paraId="32A45A8F"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wydawania zwłok rodzinie lub osobom uprawnionym do pochówku,</w:t>
      </w:r>
    </w:p>
    <w:p w14:paraId="6632F8BD"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 przewozu zwłok.</w:t>
      </w:r>
    </w:p>
    <w:p w14:paraId="4C7D4DDD"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Wykonawca oświadcza, że osoby wykonujące czynności, o których mowa powyżej w punkcie 20 niniejszej SWZ będą zatrudnione na podstawie umowy o pracę w rozumieniu przepisów ustawy z dnia 26 czerwca 1974 roku – Kodeks pracy (j.t. Dz. U. z 2020 roku, poz. 1320 ze zm.).</w:t>
      </w:r>
    </w:p>
    <w:p w14:paraId="7E210401"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 trakcie realizacji zamówienia Zamawiający uprawniony jest do wykonywania czynności kontrolnych wobec Wykonawcy odnośnie spełniania przez Wykonawcę lub podwykonawcę wymogu zatrudnienia na podstawie umowy o pracę osób wykonujących czynności, o których mowa w SWZ.</w:t>
      </w:r>
    </w:p>
    <w:p w14:paraId="53A389B5"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Zamawiający uprawniony jest w szczególności do:</w:t>
      </w:r>
    </w:p>
    <w:p w14:paraId="43E6BB99"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1) Żądania oświadczeń i dokumentów w zakresie potwierdzenia spełniania w/w wymogów i dokonywania ich oceny,</w:t>
      </w:r>
    </w:p>
    <w:p w14:paraId="05B7A411"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2) Żądania wyjaśnień w przypadku wątpliwości w zakresie potwierdzenia spełniania w/w wymogów,</w:t>
      </w:r>
    </w:p>
    <w:p w14:paraId="711DDE97"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3) Przeprowadzania kontroli w miejscu świadczenia usługi, objętych zamówieniem.</w:t>
      </w:r>
    </w:p>
    <w:p w14:paraId="21F12C76"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 trakcie realizacji zamówienia każdorazowo na żądanie Zamawiającego, w terminie wskazanym przez Zamawiającego nie krótszym niż 5 dni roboczych Wykonawca przedłoży Zamawiającemu wskazane poniżej dowody w celu potwierdzenia spełnienia wymogu zatrudnienia na podstawie umowy o pracę przez Wykonawcę lub podwykonawcę osób wykonujących czynności, o których mowa w punkcie 14 niniejszej SWZ w trakcie realizacji zamówienia:</w:t>
      </w:r>
    </w:p>
    <w:p w14:paraId="3C436A08"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1) 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01479378" w14:textId="77777777" w:rsidR="00F17D48" w:rsidRPr="00F17D48" w:rsidRDefault="00F17D48" w:rsidP="00F17D48">
      <w:pPr>
        <w:ind w:left="720"/>
        <w:jc w:val="both"/>
        <w:rPr>
          <w:rFonts w:ascii="Calibri" w:hAnsi="Calibri" w:cs="Calibri"/>
          <w:bCs/>
          <w:color w:val="000000"/>
          <w:sz w:val="22"/>
          <w:szCs w:val="22"/>
        </w:rPr>
      </w:pPr>
      <w:r w:rsidRPr="00F17D48">
        <w:rPr>
          <w:rFonts w:ascii="Calibri" w:hAnsi="Calibri" w:cs="Calibri"/>
          <w:bCs/>
          <w:color w:val="000000"/>
          <w:sz w:val="22"/>
          <w:szCs w:val="22"/>
        </w:rPr>
        <w:t>2) 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roku o ochronie danych osobowych (tj. w szczególności bez adresów, nr PESEL pracowników). Imię i nazwisko pracownika nie podlega anonimizacji. Informacje takie jak: data zawarcia umowy, rodzaj umowy o pracę i wymiar etatu powinny być możliwe do zidentyfikowania.</w:t>
      </w:r>
    </w:p>
    <w:p w14:paraId="31F11EEA"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 tytułu niespełnienia przez Wykonawcę lub podwykonawcę wymogu zatrudnienia na podstawie umowy o pracę osób wykonujących czynności, o których mowa w SWZ Zamawiający przewiduje sankcję w postaci obowiązku zapłaty przez Wykonawcę kary umownej w wysokości określonej w projektowanych zapisach umowy.</w:t>
      </w:r>
    </w:p>
    <w:p w14:paraId="0A3BB2F5"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W przypadku uzasadnionych wątpliwości, co do przestrzegania prawa pracy przez Wykonawcę lub podwykonawcę, Zamawiający może zwrócić się o przeprowadzenie kontroli przez Państwową Inspekcję Pracy.</w:t>
      </w:r>
    </w:p>
    <w:p w14:paraId="2F4D059C"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Zamawiający zastrzega, że wymogi opisane w niniejszej SWZ znajdują zastosowanie także do dalszych podwykonawców.</w:t>
      </w:r>
    </w:p>
    <w:p w14:paraId="38DCEE07" w14:textId="77777777" w:rsidR="00F17D48" w:rsidRPr="00F17D48" w:rsidRDefault="00F17D48" w:rsidP="006159C1">
      <w:pPr>
        <w:numPr>
          <w:ilvl w:val="0"/>
          <w:numId w:val="47"/>
        </w:numPr>
        <w:contextualSpacing/>
        <w:jc w:val="both"/>
        <w:rPr>
          <w:rFonts w:ascii="Calibri" w:hAnsi="Calibri" w:cs="Calibri"/>
          <w:bCs/>
          <w:color w:val="000000"/>
          <w:sz w:val="22"/>
          <w:szCs w:val="22"/>
        </w:rPr>
      </w:pPr>
      <w:r w:rsidRPr="00F17D48">
        <w:rPr>
          <w:rFonts w:ascii="Calibri" w:hAnsi="Calibri" w:cs="Calibri"/>
          <w:bCs/>
          <w:color w:val="000000"/>
          <w:sz w:val="22"/>
          <w:szCs w:val="22"/>
        </w:rPr>
        <w:t>Zamawiający wymaga określenia liczby etatów niezbędnych do wykonania usługi w składanej ofercie.</w:t>
      </w:r>
    </w:p>
    <w:p w14:paraId="7713C19E" w14:textId="458B0DFC" w:rsidR="001A28BE" w:rsidRPr="008E506E" w:rsidRDefault="001A28BE" w:rsidP="00CA10DB">
      <w:pPr>
        <w:shd w:val="clear" w:color="auto" w:fill="FFFFFF"/>
        <w:tabs>
          <w:tab w:val="num" w:pos="2880"/>
        </w:tabs>
        <w:suppressAutoHyphens/>
        <w:autoSpaceDE w:val="0"/>
        <w:autoSpaceDN w:val="0"/>
        <w:adjustRightInd w:val="0"/>
        <w:ind w:left="709" w:hanging="567"/>
        <w:contextualSpacing/>
        <w:jc w:val="both"/>
        <w:rPr>
          <w:rFonts w:ascii="Calibri" w:hAnsi="Calibri" w:cs="Calibri"/>
          <w:sz w:val="22"/>
          <w:szCs w:val="22"/>
          <w:lang w:eastAsia="zh-CN"/>
        </w:rPr>
      </w:pPr>
    </w:p>
    <w:p w14:paraId="05FACE17"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u w:val="single"/>
          <w:lang w:eastAsia="zh-CN"/>
        </w:rPr>
      </w:pPr>
      <w:r w:rsidRPr="00E901FA">
        <w:rPr>
          <w:rFonts w:ascii="Calibri" w:hAnsi="Calibri" w:cs="Calibri"/>
          <w:bCs/>
          <w:sz w:val="22"/>
          <w:szCs w:val="22"/>
          <w:u w:val="single"/>
          <w:lang w:eastAsia="zh-CN"/>
        </w:rPr>
        <w:lastRenderedPageBreak/>
        <w:t>WARUNKI UDOSTĘPNIENIA POMIESZCZENIA PRO MORTE</w:t>
      </w:r>
    </w:p>
    <w:p w14:paraId="01C0E97A"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 xml:space="preserve">Zamawiający umożliwia udostępnienie pomieszczenia </w:t>
      </w:r>
      <w:r w:rsidRPr="00E901FA">
        <w:rPr>
          <w:rFonts w:ascii="Calibri" w:hAnsi="Calibri" w:cs="Calibri"/>
          <w:bCs/>
          <w:i/>
          <w:sz w:val="22"/>
          <w:szCs w:val="22"/>
          <w:lang w:eastAsia="zh-CN"/>
        </w:rPr>
        <w:t>pro morte</w:t>
      </w:r>
      <w:r w:rsidRPr="00E901FA">
        <w:rPr>
          <w:rFonts w:ascii="Calibri" w:hAnsi="Calibri" w:cs="Calibri"/>
          <w:bCs/>
          <w:sz w:val="22"/>
          <w:szCs w:val="22"/>
          <w:lang w:eastAsia="zh-CN"/>
        </w:rPr>
        <w:t xml:space="preserve"> mieszczącego się na poziomie -1 budynku A, o powierzchni 18,47  m², przystosowanego do przechowywania zwłok:</w:t>
      </w:r>
    </w:p>
    <w:p w14:paraId="60C9ABBC"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 xml:space="preserve">- ściany zmywalne, </w:t>
      </w:r>
    </w:p>
    <w:p w14:paraId="33CE30E7"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 wyposażony w agregat chłodniczy umożliwiający utrzymanie wymaganej temperatury o mocy: 2190W.</w:t>
      </w:r>
    </w:p>
    <w:p w14:paraId="0836E417"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Koszt wynajmu pomieszczenia: 30,15 zł netto + VAT za  m²,</w:t>
      </w:r>
    </w:p>
    <w:p w14:paraId="3CD8F57C"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Koszty energii elektrycznej obliczony wg równania: moc urządzenia  chłodniczego (kW) * czas użycia urządzenia (h) = ilość zużytej energii (kWh), czyli 2,19KW* 720 h (24h*30 dni) = 1576,8 kWh</w:t>
      </w:r>
    </w:p>
    <w:p w14:paraId="6A4E798D" w14:textId="77777777" w:rsidR="00E901FA" w:rsidRPr="00E901FA" w:rsidRDefault="00E901FA" w:rsidP="00E901FA">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r w:rsidRPr="00E901FA">
        <w:rPr>
          <w:rFonts w:ascii="Calibri" w:hAnsi="Calibri" w:cs="Calibri"/>
          <w:bCs/>
          <w:sz w:val="22"/>
          <w:szCs w:val="22"/>
          <w:lang w:eastAsia="zh-CN"/>
        </w:rPr>
        <w:t>Cena za kWh zgodna z aktualnymi stawkami dostawcy, powiększonymi o obowiązującą w momencie wystawienia faktury stawkę VAT.</w:t>
      </w:r>
    </w:p>
    <w:p w14:paraId="58380EDF" w14:textId="77777777" w:rsidR="00E901FA" w:rsidRDefault="00E901FA" w:rsidP="00C52282">
      <w:pPr>
        <w:shd w:val="clear" w:color="auto" w:fill="FFFFFF"/>
        <w:tabs>
          <w:tab w:val="num" w:pos="2880"/>
        </w:tabs>
        <w:suppressAutoHyphens/>
        <w:autoSpaceDE w:val="0"/>
        <w:autoSpaceDN w:val="0"/>
        <w:adjustRightInd w:val="0"/>
        <w:contextualSpacing/>
        <w:jc w:val="both"/>
        <w:rPr>
          <w:rFonts w:ascii="Calibri" w:hAnsi="Calibri" w:cs="Calibri"/>
          <w:bCs/>
          <w:sz w:val="22"/>
          <w:szCs w:val="22"/>
          <w:lang w:eastAsia="zh-CN"/>
        </w:rPr>
      </w:pPr>
    </w:p>
    <w:p w14:paraId="7C3B46A7" w14:textId="77777777" w:rsidR="00016118" w:rsidRPr="008E506E" w:rsidRDefault="00016118" w:rsidP="00E63DD6">
      <w:pPr>
        <w:jc w:val="both"/>
        <w:rPr>
          <w:rFonts w:ascii="Calibri" w:hAnsi="Calibri" w:cs="Calibri"/>
          <w:b/>
          <w:bCs/>
          <w:sz w:val="22"/>
          <w:szCs w:val="22"/>
          <w:u w:val="single"/>
          <w:lang w:eastAsia="zh-CN"/>
        </w:rPr>
      </w:pPr>
      <w:r w:rsidRPr="008E506E">
        <w:rPr>
          <w:rFonts w:ascii="Calibri" w:hAnsi="Calibri" w:cs="Calibri"/>
          <w:b/>
          <w:bCs/>
          <w:sz w:val="22"/>
          <w:szCs w:val="22"/>
          <w:u w:val="single"/>
          <w:lang w:eastAsia="zh-CN"/>
        </w:rPr>
        <w:t>III.A  PODZIAŁ ZAMÓWIENIA NA CZĘŚCI</w:t>
      </w:r>
    </w:p>
    <w:p w14:paraId="091280CA" w14:textId="77777777" w:rsidR="000713E9" w:rsidRPr="000713E9" w:rsidRDefault="000713E9" w:rsidP="000713E9">
      <w:pPr>
        <w:shd w:val="clear" w:color="auto" w:fill="FFFFFF"/>
        <w:autoSpaceDE w:val="0"/>
        <w:autoSpaceDN w:val="0"/>
        <w:adjustRightInd w:val="0"/>
        <w:contextualSpacing/>
        <w:jc w:val="both"/>
        <w:rPr>
          <w:rFonts w:ascii="Calibri" w:hAnsi="Calibri" w:cs="Calibri"/>
          <w:sz w:val="22"/>
          <w:szCs w:val="22"/>
          <w:lang w:eastAsia="zh-CN"/>
        </w:rPr>
      </w:pPr>
      <w:r w:rsidRPr="000713E9">
        <w:rPr>
          <w:rFonts w:ascii="Calibri" w:hAnsi="Calibri" w:cs="Calibri"/>
          <w:sz w:val="22"/>
          <w:szCs w:val="22"/>
          <w:lang w:eastAsia="zh-CN"/>
        </w:rPr>
        <w:t xml:space="preserve">Zamawiający nie dokonuje podziału niniejszego zamówienia na części. Tym samym zamawiający nie dopuszcza składania ofert częściowych, o których mowa w art. 7 pkt. 15 ustawy Pzp. </w:t>
      </w:r>
    </w:p>
    <w:p w14:paraId="25E36C46" w14:textId="77777777" w:rsidR="000713E9" w:rsidRPr="000713E9" w:rsidRDefault="000713E9" w:rsidP="000713E9">
      <w:pPr>
        <w:shd w:val="clear" w:color="auto" w:fill="FFFFFF"/>
        <w:autoSpaceDE w:val="0"/>
        <w:autoSpaceDN w:val="0"/>
        <w:adjustRightInd w:val="0"/>
        <w:contextualSpacing/>
        <w:jc w:val="both"/>
        <w:rPr>
          <w:rFonts w:ascii="Calibri" w:hAnsi="Calibri" w:cs="Calibri"/>
          <w:sz w:val="22"/>
          <w:szCs w:val="22"/>
          <w:lang w:eastAsia="zh-CN"/>
        </w:rPr>
      </w:pPr>
      <w:r w:rsidRPr="000713E9">
        <w:rPr>
          <w:rFonts w:ascii="Calibri" w:hAnsi="Calibri" w:cs="Calibri"/>
          <w:sz w:val="22"/>
          <w:szCs w:val="22"/>
          <w:lang w:eastAsia="zh-CN"/>
        </w:rPr>
        <w:t>Przyczyny nie podzielenia zamówienia na części:</w:t>
      </w:r>
    </w:p>
    <w:p w14:paraId="20BD7753" w14:textId="77777777" w:rsidR="00834A87" w:rsidRPr="008E506E" w:rsidRDefault="000713E9" w:rsidP="000713E9">
      <w:pPr>
        <w:shd w:val="clear" w:color="auto" w:fill="FFFFFF"/>
        <w:autoSpaceDE w:val="0"/>
        <w:autoSpaceDN w:val="0"/>
        <w:adjustRightInd w:val="0"/>
        <w:contextualSpacing/>
        <w:jc w:val="both"/>
        <w:rPr>
          <w:rFonts w:ascii="Calibri" w:hAnsi="Calibri" w:cs="Calibri"/>
          <w:b/>
          <w:sz w:val="22"/>
          <w:szCs w:val="22"/>
          <w:u w:val="single"/>
        </w:rPr>
      </w:pPr>
      <w:r w:rsidRPr="000713E9">
        <w:rPr>
          <w:rFonts w:ascii="Calibri" w:hAnsi="Calibri" w:cs="Calibri"/>
          <w:sz w:val="22"/>
          <w:szCs w:val="22"/>
          <w:lang w:eastAsia="zh-CN"/>
        </w:rPr>
        <w:t>Nie przewiduje się możliwości podziału zamówienia na części z uwagi na fakt</w:t>
      </w:r>
      <w:r w:rsidR="00043064">
        <w:rPr>
          <w:rFonts w:ascii="Calibri" w:hAnsi="Calibri" w:cs="Calibri"/>
          <w:sz w:val="22"/>
          <w:szCs w:val="22"/>
          <w:lang w:eastAsia="zh-CN"/>
        </w:rPr>
        <w:t>, iż ze względów technicznych i </w:t>
      </w:r>
      <w:r w:rsidRPr="000713E9">
        <w:rPr>
          <w:rFonts w:ascii="Calibri" w:hAnsi="Calibri" w:cs="Calibri"/>
          <w:sz w:val="22"/>
          <w:szCs w:val="22"/>
          <w:lang w:eastAsia="zh-CN"/>
        </w:rPr>
        <w:t>organizacyjnych usługa powinna być realizowana przez jednego Wykonawcę. Usługa jest jednorodna i niepodzielna.</w:t>
      </w:r>
    </w:p>
    <w:p w14:paraId="1F975FFB" w14:textId="77777777" w:rsidR="00AB5B7E" w:rsidRPr="008E506E" w:rsidRDefault="00AB5B7E" w:rsidP="005017B3">
      <w:pPr>
        <w:shd w:val="clear" w:color="auto" w:fill="FFFFFF"/>
        <w:autoSpaceDE w:val="0"/>
        <w:autoSpaceDN w:val="0"/>
        <w:adjustRightInd w:val="0"/>
        <w:contextualSpacing/>
        <w:jc w:val="both"/>
        <w:rPr>
          <w:rFonts w:ascii="Calibri" w:hAnsi="Calibri" w:cs="Calibri"/>
          <w:b/>
          <w:sz w:val="22"/>
          <w:szCs w:val="22"/>
          <w:u w:val="single"/>
        </w:rPr>
      </w:pPr>
      <w:r w:rsidRPr="008E506E">
        <w:rPr>
          <w:rFonts w:ascii="Calibri" w:hAnsi="Calibri" w:cs="Calibri"/>
          <w:b/>
          <w:sz w:val="22"/>
          <w:szCs w:val="22"/>
          <w:u w:val="single"/>
        </w:rPr>
        <w:t>IV. TERMIN WYKONANIA ZAMÓWIENIA</w:t>
      </w:r>
    </w:p>
    <w:p w14:paraId="0D49D5D6" w14:textId="17A91FF8" w:rsidR="00AB5B7E" w:rsidRPr="004F7920" w:rsidRDefault="00B816F4" w:rsidP="00711294">
      <w:pPr>
        <w:ind w:right="425"/>
        <w:jc w:val="both"/>
        <w:rPr>
          <w:rFonts w:ascii="Calibri" w:hAnsi="Calibri" w:cs="Calibri"/>
          <w:bCs/>
          <w:color w:val="000000"/>
          <w:sz w:val="22"/>
          <w:szCs w:val="22"/>
        </w:rPr>
      </w:pPr>
      <w:bookmarkStart w:id="6" w:name="_Hlk124252401"/>
      <w:r w:rsidRPr="004F7920">
        <w:rPr>
          <w:rFonts w:ascii="Calibri" w:hAnsi="Calibri" w:cs="Calibri"/>
          <w:color w:val="000000"/>
          <w:sz w:val="22"/>
          <w:szCs w:val="22"/>
        </w:rPr>
        <w:t xml:space="preserve">Przedmiot zamówienia będzie </w:t>
      </w:r>
      <w:bookmarkStart w:id="7" w:name="_Hlk124319933"/>
      <w:r w:rsidRPr="004F7920">
        <w:rPr>
          <w:rFonts w:ascii="Calibri" w:hAnsi="Calibri" w:cs="Calibri"/>
          <w:color w:val="000000"/>
          <w:sz w:val="22"/>
          <w:szCs w:val="22"/>
        </w:rPr>
        <w:t>realizowany w terminie</w:t>
      </w:r>
      <w:r w:rsidR="00E336F2" w:rsidRPr="004F7920">
        <w:rPr>
          <w:rFonts w:ascii="Calibri" w:hAnsi="Calibri" w:cs="Calibri"/>
          <w:b/>
          <w:color w:val="000000"/>
          <w:sz w:val="22"/>
          <w:szCs w:val="22"/>
        </w:rPr>
        <w:t xml:space="preserve"> </w:t>
      </w:r>
      <w:bookmarkStart w:id="8" w:name="_Hlk116641649"/>
      <w:bookmarkStart w:id="9" w:name="_Hlk124239694"/>
      <w:r w:rsidR="002C0DC7" w:rsidRPr="004F7920">
        <w:rPr>
          <w:rFonts w:ascii="Calibri" w:hAnsi="Calibri" w:cs="Calibri"/>
          <w:bCs/>
          <w:color w:val="000000"/>
          <w:sz w:val="22"/>
          <w:szCs w:val="22"/>
        </w:rPr>
        <w:t xml:space="preserve">24 </w:t>
      </w:r>
      <w:r w:rsidR="00C52282" w:rsidRPr="004F7920">
        <w:rPr>
          <w:rFonts w:ascii="Calibri" w:hAnsi="Calibri" w:cs="Calibri"/>
          <w:bCs/>
          <w:color w:val="000000"/>
          <w:sz w:val="22"/>
          <w:szCs w:val="22"/>
        </w:rPr>
        <w:t>miesięcy</w:t>
      </w:r>
      <w:r w:rsidR="000373FC">
        <w:rPr>
          <w:rFonts w:ascii="Calibri" w:hAnsi="Calibri" w:cs="Calibri"/>
          <w:bCs/>
          <w:color w:val="000000"/>
          <w:sz w:val="22"/>
          <w:szCs w:val="22"/>
        </w:rPr>
        <w:t>.</w:t>
      </w:r>
      <w:r w:rsidR="002C0DC7" w:rsidRPr="004F7920">
        <w:rPr>
          <w:rFonts w:ascii="Calibri" w:hAnsi="Calibri" w:cs="Calibri"/>
          <w:bCs/>
          <w:color w:val="000000"/>
          <w:sz w:val="22"/>
          <w:szCs w:val="22"/>
        </w:rPr>
        <w:t xml:space="preserve"> </w:t>
      </w:r>
      <w:bookmarkEnd w:id="8"/>
      <w:bookmarkEnd w:id="9"/>
    </w:p>
    <w:bookmarkEnd w:id="6"/>
    <w:bookmarkEnd w:id="7"/>
    <w:p w14:paraId="649D2850" w14:textId="77777777" w:rsidR="00DB59FC" w:rsidRPr="008E506E" w:rsidRDefault="00DB59FC" w:rsidP="00711294">
      <w:pPr>
        <w:pStyle w:val="Nagwek1"/>
        <w:ind w:right="425"/>
        <w:jc w:val="both"/>
        <w:rPr>
          <w:rFonts w:ascii="Calibri" w:hAnsi="Calibri" w:cs="Calibri"/>
          <w:sz w:val="22"/>
          <w:szCs w:val="22"/>
          <w:u w:val="single"/>
        </w:rPr>
      </w:pPr>
      <w:r w:rsidRPr="008E506E">
        <w:rPr>
          <w:rFonts w:ascii="Calibri" w:hAnsi="Calibri" w:cs="Calibri"/>
          <w:sz w:val="22"/>
          <w:szCs w:val="22"/>
          <w:u w:val="single"/>
        </w:rPr>
        <w:t>V. WARUNKI UDZIAŁU W POSTĘPOWA</w:t>
      </w:r>
      <w:r w:rsidR="003415E9" w:rsidRPr="008E506E">
        <w:rPr>
          <w:rFonts w:ascii="Calibri" w:hAnsi="Calibri" w:cs="Calibri"/>
          <w:sz w:val="22"/>
          <w:szCs w:val="22"/>
          <w:u w:val="single"/>
        </w:rPr>
        <w:t>NIU</w:t>
      </w:r>
    </w:p>
    <w:p w14:paraId="7C208064" w14:textId="77777777" w:rsidR="003931B4" w:rsidRPr="008E506E" w:rsidRDefault="005165B7" w:rsidP="003931B4">
      <w:pPr>
        <w:pStyle w:val="Tekstpodstawowywcity3"/>
        <w:numPr>
          <w:ilvl w:val="0"/>
          <w:numId w:val="3"/>
        </w:numPr>
        <w:tabs>
          <w:tab w:val="clear" w:pos="360"/>
        </w:tabs>
        <w:ind w:left="0" w:right="425" w:firstLine="0"/>
        <w:jc w:val="both"/>
        <w:rPr>
          <w:rFonts w:ascii="Calibri" w:hAnsi="Calibri" w:cs="Calibri"/>
          <w:b/>
          <w:sz w:val="22"/>
          <w:szCs w:val="22"/>
        </w:rPr>
      </w:pPr>
      <w:r w:rsidRPr="008E506E">
        <w:rPr>
          <w:rFonts w:ascii="Calibri" w:hAnsi="Calibri" w:cs="Calibri"/>
          <w:sz w:val="22"/>
          <w:szCs w:val="22"/>
        </w:rPr>
        <w:t xml:space="preserve"> </w:t>
      </w:r>
      <w:r w:rsidR="003931B4" w:rsidRPr="008E506E">
        <w:rPr>
          <w:rFonts w:ascii="Calibri" w:hAnsi="Calibri" w:cs="Calibri"/>
          <w:sz w:val="22"/>
          <w:szCs w:val="22"/>
        </w:rPr>
        <w:t>O udzielenie  zamówienia mogą ubiegać się Wykonawcy, którzy:</w:t>
      </w:r>
    </w:p>
    <w:p w14:paraId="05EA7BC9" w14:textId="77777777" w:rsidR="003931B4" w:rsidRPr="008E506E" w:rsidRDefault="003931B4" w:rsidP="006159C1">
      <w:pPr>
        <w:numPr>
          <w:ilvl w:val="0"/>
          <w:numId w:val="33"/>
        </w:numPr>
        <w:ind w:right="425"/>
        <w:jc w:val="both"/>
        <w:rPr>
          <w:rFonts w:ascii="Calibri" w:hAnsi="Calibri" w:cs="Calibri"/>
          <w:sz w:val="22"/>
          <w:szCs w:val="22"/>
        </w:rPr>
      </w:pPr>
      <w:r w:rsidRPr="008E506E">
        <w:rPr>
          <w:rFonts w:ascii="Calibri" w:hAnsi="Calibri" w:cs="Calibri"/>
          <w:sz w:val="22"/>
          <w:szCs w:val="22"/>
        </w:rPr>
        <w:t>nie podlegają wykluczeniu</w:t>
      </w:r>
      <w:r w:rsidR="00D821D2" w:rsidRPr="008E506E">
        <w:rPr>
          <w:rFonts w:ascii="Calibri" w:hAnsi="Calibri" w:cs="Calibri"/>
          <w:sz w:val="22"/>
          <w:szCs w:val="22"/>
        </w:rPr>
        <w:t xml:space="preserve"> na podstawie art. 108 ust. 1 ustawy Pzp (Zamawiający nie wprowadza fakultatywnych przesłanek wykluczenia, o których mowa w art. 109 ust. 1 ustawy Pzp)</w:t>
      </w:r>
      <w:r w:rsidRPr="008E506E">
        <w:rPr>
          <w:rFonts w:ascii="Calibri" w:hAnsi="Calibri" w:cs="Calibri"/>
          <w:sz w:val="22"/>
          <w:szCs w:val="22"/>
        </w:rPr>
        <w:t xml:space="preserve">; </w:t>
      </w:r>
    </w:p>
    <w:p w14:paraId="0F9B8073" w14:textId="77777777" w:rsidR="001B701D" w:rsidRPr="008E506E" w:rsidRDefault="001B701D" w:rsidP="006159C1">
      <w:pPr>
        <w:numPr>
          <w:ilvl w:val="0"/>
          <w:numId w:val="33"/>
        </w:numPr>
        <w:ind w:right="425"/>
        <w:jc w:val="both"/>
        <w:rPr>
          <w:rFonts w:ascii="Calibri" w:hAnsi="Calibri" w:cs="Calibri"/>
          <w:sz w:val="22"/>
          <w:szCs w:val="22"/>
        </w:rPr>
      </w:pPr>
      <w:r w:rsidRPr="008E506E">
        <w:rPr>
          <w:rFonts w:ascii="Calibri" w:hAnsi="Calibri" w:cs="Calibri"/>
          <w:sz w:val="22"/>
          <w:szCs w:val="22"/>
        </w:rPr>
        <w:t xml:space="preserve">Z postępowania o udzielenie zamówienia wyklucza się również Wykonawcę w przypadkach, o których mowa w art. 7 ust. 1 ustawy z dnia 13 kwietnia 2022r. o szczególnych rozwiązaniach w zakresie przeciwdziałania wspieraniu agresji na Ukrainę oraz służących ochronie bezpieczeństwa narodowego (Dz.U. poz. 835), tj.: </w:t>
      </w:r>
    </w:p>
    <w:p w14:paraId="5B9B789E"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766F321E"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 xml:space="preserve">– wykonawcę, którego beneficjentem rzeczywistym w rozumieniu </w:t>
      </w:r>
      <w:r w:rsidR="00043064">
        <w:rPr>
          <w:rFonts w:ascii="Calibri" w:hAnsi="Calibri" w:cs="Calibri"/>
          <w:sz w:val="22"/>
          <w:szCs w:val="22"/>
        </w:rPr>
        <w:t>ustawy z dnia 1 marca 2018 r. o </w:t>
      </w:r>
      <w:r w:rsidRPr="008E506E">
        <w:rPr>
          <w:rFonts w:ascii="Calibri" w:hAnsi="Calibri" w:cs="Calibri"/>
          <w:sz w:val="22"/>
          <w:szCs w:val="22"/>
        </w:rPr>
        <w:t>przeciwdziałaniu praniu pieniędzy oraz finansowaniu terroryzmu (Dz.U.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w:t>
      </w:r>
      <w:r w:rsidR="00043064">
        <w:rPr>
          <w:rFonts w:ascii="Calibri" w:hAnsi="Calibri" w:cs="Calibri"/>
          <w:sz w:val="22"/>
          <w:szCs w:val="22"/>
        </w:rPr>
        <w:t>aniu środka, o </w:t>
      </w:r>
      <w:r w:rsidRPr="008E506E">
        <w:rPr>
          <w:rFonts w:ascii="Calibri" w:hAnsi="Calibri" w:cs="Calibri"/>
          <w:sz w:val="22"/>
          <w:szCs w:val="22"/>
        </w:rPr>
        <w:t>którym mowa w art. 1 pkt 3 ustawy;</w:t>
      </w:r>
    </w:p>
    <w:p w14:paraId="22E2983E"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 xml:space="preserve">– wykonawcę, którego jednostką dominującą w rozumieniu art. 3 ust. 1 pkt 37 ustawy z dnia 29 września 1994 r. o rachunkowości (Dz.U. z 2021 r. poz. 217, 2105 i 2106), jest podmiot wymieniony w wykazach określonych w rozporządzeniu 765/2006 i rozporządzeniu 269/2014 albo wpisany na listę lub będący taką jednostką dominującą od dnia 24 lutego 2022 r., o ile został wpisany </w:t>
      </w:r>
      <w:r w:rsidR="00043064">
        <w:rPr>
          <w:rFonts w:ascii="Calibri" w:hAnsi="Calibri" w:cs="Calibri"/>
          <w:sz w:val="22"/>
          <w:szCs w:val="22"/>
        </w:rPr>
        <w:t>na listę na podstawie decyzji w </w:t>
      </w:r>
      <w:r w:rsidRPr="008E506E">
        <w:rPr>
          <w:rFonts w:ascii="Calibri" w:hAnsi="Calibri" w:cs="Calibri"/>
          <w:sz w:val="22"/>
          <w:szCs w:val="22"/>
        </w:rPr>
        <w:t>sprawie wpisu na listę rozstrzygającej o zastosowaniu środka, o który</w:t>
      </w:r>
      <w:r w:rsidR="00043064">
        <w:rPr>
          <w:rFonts w:ascii="Calibri" w:hAnsi="Calibri" w:cs="Calibri"/>
          <w:sz w:val="22"/>
          <w:szCs w:val="22"/>
        </w:rPr>
        <w:t>m mowa w art. 1 pkt 3 ustawy z </w:t>
      </w:r>
      <w:r w:rsidRPr="008E506E">
        <w:rPr>
          <w:rFonts w:ascii="Calibri" w:hAnsi="Calibri" w:cs="Calibri"/>
          <w:sz w:val="22"/>
          <w:szCs w:val="22"/>
        </w:rPr>
        <w:t>dnia 13 kwietnia 2022 r. o szczególnych rozwiązaniach w zakresie przeciwdziałania wspieraniu agresji na Ukrainę oraz służących ochronie bezpieczeństwa narodowego.</w:t>
      </w:r>
    </w:p>
    <w:p w14:paraId="69F7595D" w14:textId="77777777" w:rsidR="001B701D" w:rsidRPr="008E506E" w:rsidRDefault="001B701D" w:rsidP="001B701D">
      <w:pPr>
        <w:ind w:left="644" w:right="425"/>
        <w:jc w:val="both"/>
        <w:rPr>
          <w:rFonts w:ascii="Calibri" w:hAnsi="Calibri" w:cs="Calibri"/>
          <w:sz w:val="22"/>
          <w:szCs w:val="22"/>
        </w:rPr>
      </w:pPr>
      <w:r w:rsidRPr="008E506E">
        <w:rPr>
          <w:rFonts w:ascii="Calibri" w:hAnsi="Calibri" w:cs="Calibri"/>
          <w:sz w:val="22"/>
          <w:szCs w:val="22"/>
        </w:rPr>
        <w:t>Do Wykonawcy podlegającego wykluczeniu w tym zakresie, stosuje się art. 7 ust. 3 wspomnianej ustawy.</w:t>
      </w:r>
    </w:p>
    <w:p w14:paraId="512C32A1" w14:textId="77777777" w:rsidR="001B701D" w:rsidRPr="008E506E" w:rsidRDefault="001B701D" w:rsidP="001B701D">
      <w:pPr>
        <w:ind w:left="644" w:right="425"/>
        <w:jc w:val="both"/>
        <w:rPr>
          <w:rFonts w:ascii="Calibri" w:hAnsi="Calibri" w:cs="Calibri"/>
          <w:sz w:val="22"/>
          <w:szCs w:val="22"/>
        </w:rPr>
      </w:pPr>
    </w:p>
    <w:p w14:paraId="279F2F45" w14:textId="77777777" w:rsidR="003931B4" w:rsidRPr="008E506E" w:rsidRDefault="00D821D2" w:rsidP="005165B7">
      <w:pPr>
        <w:ind w:left="426" w:right="-23" w:hanging="426"/>
        <w:jc w:val="both"/>
        <w:rPr>
          <w:rFonts w:ascii="Calibri" w:hAnsi="Calibri" w:cs="Calibri"/>
          <w:sz w:val="22"/>
          <w:szCs w:val="22"/>
        </w:rPr>
      </w:pPr>
      <w:r w:rsidRPr="008E506E">
        <w:rPr>
          <w:rFonts w:ascii="Calibri" w:hAnsi="Calibri" w:cs="Calibri"/>
          <w:b/>
          <w:bCs/>
          <w:sz w:val="22"/>
          <w:szCs w:val="22"/>
        </w:rPr>
        <w:t>2</w:t>
      </w:r>
      <w:r w:rsidR="003931B4" w:rsidRPr="008E506E">
        <w:rPr>
          <w:rFonts w:ascii="Calibri" w:hAnsi="Calibri" w:cs="Calibri"/>
          <w:b/>
          <w:bCs/>
          <w:sz w:val="22"/>
          <w:szCs w:val="22"/>
        </w:rPr>
        <w:t>.</w:t>
      </w:r>
      <w:r w:rsidR="003931B4" w:rsidRPr="008E506E">
        <w:rPr>
          <w:rFonts w:ascii="Calibri" w:hAnsi="Calibri" w:cs="Calibri"/>
          <w:sz w:val="22"/>
          <w:szCs w:val="22"/>
        </w:rPr>
        <w:t xml:space="preserve"> O udzielenie zamówienia mogą ubiegać się wykonawcy, którzy spełniają warunki udziału w postępowaniu, dotyczące:</w:t>
      </w:r>
    </w:p>
    <w:p w14:paraId="20E5294F" w14:textId="77777777" w:rsidR="005C6BEB" w:rsidRPr="008E506E" w:rsidRDefault="003931B4" w:rsidP="003931B4">
      <w:pPr>
        <w:pStyle w:val="Tekstpodstawowy"/>
        <w:rPr>
          <w:rFonts w:ascii="Calibri" w:hAnsi="Calibri" w:cs="Calibri"/>
          <w:b/>
          <w:szCs w:val="22"/>
          <w:lang w:val="pl-PL"/>
        </w:rPr>
      </w:pPr>
      <w:r w:rsidRPr="008E506E">
        <w:rPr>
          <w:rFonts w:ascii="Calibri" w:hAnsi="Calibri" w:cs="Calibri"/>
          <w:b/>
          <w:szCs w:val="22"/>
        </w:rPr>
        <w:t>a)</w:t>
      </w:r>
      <w:r w:rsidR="005165B7" w:rsidRPr="008E506E">
        <w:rPr>
          <w:rFonts w:ascii="Calibri" w:hAnsi="Calibri" w:cs="Calibri"/>
          <w:szCs w:val="22"/>
          <w:lang w:val="pl-PL"/>
        </w:rPr>
        <w:t xml:space="preserve"> </w:t>
      </w:r>
      <w:r w:rsidR="00D40DF8" w:rsidRPr="008E506E">
        <w:rPr>
          <w:rFonts w:ascii="Calibri" w:hAnsi="Calibri" w:cs="Calibri"/>
          <w:szCs w:val="22"/>
          <w:lang w:val="pl-PL"/>
        </w:rPr>
        <w:t xml:space="preserve"> </w:t>
      </w:r>
      <w:r w:rsidR="005C6BEB" w:rsidRPr="008E506E">
        <w:rPr>
          <w:rFonts w:ascii="Calibri" w:hAnsi="Calibri" w:cs="Calibri"/>
          <w:szCs w:val="22"/>
          <w:lang w:val="pl-PL"/>
        </w:rPr>
        <w:t xml:space="preserve">zdolności do występowania w obrocie gospodarczym - </w:t>
      </w:r>
      <w:r w:rsidR="005C6BEB" w:rsidRPr="00615E3A">
        <w:rPr>
          <w:rFonts w:ascii="Calibri" w:hAnsi="Calibri" w:cs="Calibri"/>
          <w:bCs/>
          <w:i/>
          <w:szCs w:val="22"/>
          <w:u w:val="single"/>
          <w:lang w:val="pl-PL"/>
        </w:rPr>
        <w:t>Zamawiający nie określa warunku w tym zakresie</w:t>
      </w:r>
      <w:r w:rsidR="005C6BEB" w:rsidRPr="008E506E">
        <w:rPr>
          <w:rFonts w:ascii="Calibri" w:hAnsi="Calibri" w:cs="Calibri"/>
          <w:b/>
          <w:i/>
          <w:szCs w:val="22"/>
          <w:u w:val="single"/>
          <w:lang w:val="pl-PL"/>
        </w:rPr>
        <w:t>.</w:t>
      </w:r>
    </w:p>
    <w:p w14:paraId="126E7ADE" w14:textId="77777777" w:rsidR="005879EC" w:rsidRPr="00CF1052" w:rsidRDefault="005C6BEB" w:rsidP="00D40DF8">
      <w:pPr>
        <w:pStyle w:val="Tekstpodstawowy"/>
        <w:ind w:left="284" w:hanging="284"/>
        <w:rPr>
          <w:rFonts w:ascii="Calibri" w:hAnsi="Calibri" w:cs="Calibri"/>
          <w:b/>
          <w:bCs/>
          <w:szCs w:val="22"/>
        </w:rPr>
      </w:pPr>
      <w:r w:rsidRPr="00CF1052">
        <w:rPr>
          <w:rFonts w:ascii="Calibri" w:hAnsi="Calibri" w:cs="Calibri"/>
          <w:b/>
          <w:bCs/>
          <w:szCs w:val="22"/>
        </w:rPr>
        <w:lastRenderedPageBreak/>
        <w:t>b)</w:t>
      </w:r>
      <w:r w:rsidR="00D40DF8" w:rsidRPr="00CF1052">
        <w:rPr>
          <w:rFonts w:ascii="Calibri" w:hAnsi="Calibri" w:cs="Calibri"/>
          <w:b/>
          <w:bCs/>
          <w:szCs w:val="22"/>
          <w:lang w:val="pl-PL"/>
        </w:rPr>
        <w:t xml:space="preserve"> </w:t>
      </w:r>
      <w:r w:rsidR="003931B4" w:rsidRPr="00CF1052">
        <w:rPr>
          <w:rFonts w:ascii="Calibri" w:hAnsi="Calibri" w:cs="Calibri"/>
          <w:szCs w:val="22"/>
        </w:rPr>
        <w:t xml:space="preserve">uprawnień do prowadzenia określonej działalności </w:t>
      </w:r>
      <w:r w:rsidRPr="00CF1052">
        <w:rPr>
          <w:rFonts w:ascii="Calibri" w:hAnsi="Calibri" w:cs="Calibri"/>
          <w:szCs w:val="22"/>
        </w:rPr>
        <w:t xml:space="preserve">gospodarczej lub </w:t>
      </w:r>
      <w:r w:rsidR="003931B4" w:rsidRPr="00CF1052">
        <w:rPr>
          <w:rFonts w:ascii="Calibri" w:hAnsi="Calibri" w:cs="Calibri"/>
          <w:szCs w:val="22"/>
        </w:rPr>
        <w:t>zawodowej, o ile wynika to z odrębnych przepisów</w:t>
      </w:r>
      <w:r w:rsidR="003931B4" w:rsidRPr="00CF1052">
        <w:rPr>
          <w:rFonts w:ascii="Calibri" w:hAnsi="Calibri" w:cs="Calibri"/>
          <w:b/>
          <w:szCs w:val="22"/>
        </w:rPr>
        <w:t xml:space="preserve"> </w:t>
      </w:r>
      <w:r w:rsidR="00E66279" w:rsidRPr="00615E3A">
        <w:rPr>
          <w:rFonts w:ascii="Calibri" w:hAnsi="Calibri" w:cs="Calibri"/>
          <w:bCs/>
          <w:szCs w:val="22"/>
        </w:rPr>
        <w:t>–</w:t>
      </w:r>
      <w:r w:rsidR="003931B4" w:rsidRPr="00615E3A">
        <w:rPr>
          <w:rFonts w:ascii="Calibri" w:hAnsi="Calibri" w:cs="Calibri"/>
          <w:bCs/>
          <w:szCs w:val="22"/>
        </w:rPr>
        <w:t xml:space="preserve"> </w:t>
      </w:r>
      <w:r w:rsidR="00D40DF8" w:rsidRPr="00615E3A">
        <w:rPr>
          <w:rFonts w:ascii="Calibri" w:hAnsi="Calibri" w:cs="Calibri"/>
          <w:bCs/>
          <w:i/>
          <w:szCs w:val="22"/>
          <w:u w:val="single"/>
          <w:lang w:val="pl-PL"/>
        </w:rPr>
        <w:t>Zamawiający nie określa warunku w tym zakresie.</w:t>
      </w:r>
    </w:p>
    <w:p w14:paraId="336C4ED9" w14:textId="57EB5157" w:rsidR="00100D5E" w:rsidRDefault="00E07D40" w:rsidP="00076C81">
      <w:pPr>
        <w:pStyle w:val="Default"/>
        <w:jc w:val="both"/>
        <w:rPr>
          <w:rFonts w:ascii="Calibri" w:hAnsi="Calibri" w:cs="Calibri"/>
          <w:sz w:val="22"/>
          <w:szCs w:val="22"/>
        </w:rPr>
      </w:pPr>
      <w:bookmarkStart w:id="10" w:name="_Hlk189651850"/>
      <w:r w:rsidRPr="004F7920">
        <w:rPr>
          <w:rFonts w:ascii="Calibri" w:hAnsi="Calibri" w:cs="Calibri"/>
          <w:b/>
          <w:sz w:val="22"/>
          <w:szCs w:val="22"/>
        </w:rPr>
        <w:t>c</w:t>
      </w:r>
      <w:r w:rsidR="003931B4" w:rsidRPr="004F7920">
        <w:rPr>
          <w:rFonts w:ascii="Calibri" w:hAnsi="Calibri" w:cs="Calibri"/>
          <w:b/>
          <w:sz w:val="22"/>
          <w:szCs w:val="22"/>
        </w:rPr>
        <w:t>)</w:t>
      </w:r>
      <w:r w:rsidR="003931B4" w:rsidRPr="004F7920">
        <w:rPr>
          <w:rFonts w:ascii="Calibri" w:hAnsi="Calibri" w:cs="Calibri"/>
          <w:bCs/>
          <w:sz w:val="22"/>
          <w:szCs w:val="22"/>
        </w:rPr>
        <w:t xml:space="preserve"> </w:t>
      </w:r>
      <w:r w:rsidR="003931B4" w:rsidRPr="00615E3A">
        <w:rPr>
          <w:rFonts w:ascii="Calibri" w:hAnsi="Calibri" w:cs="Calibri"/>
          <w:b/>
          <w:sz w:val="22"/>
          <w:szCs w:val="22"/>
        </w:rPr>
        <w:t>sytuacji ekonomicznej lub finansowej</w:t>
      </w:r>
      <w:r w:rsidR="003931B4" w:rsidRPr="004F7920">
        <w:rPr>
          <w:rFonts w:ascii="Calibri" w:hAnsi="Calibri" w:cs="Calibri"/>
          <w:bCs/>
          <w:sz w:val="22"/>
          <w:szCs w:val="22"/>
        </w:rPr>
        <w:t xml:space="preserve"> </w:t>
      </w:r>
      <w:r w:rsidR="00100D5E" w:rsidRPr="004F7920">
        <w:rPr>
          <w:rFonts w:ascii="Calibri" w:hAnsi="Calibri" w:cs="Calibri"/>
          <w:bCs/>
          <w:sz w:val="22"/>
          <w:szCs w:val="22"/>
        </w:rPr>
        <w:t>–</w:t>
      </w:r>
      <w:r w:rsidR="003931B4" w:rsidRPr="004F7920">
        <w:rPr>
          <w:rFonts w:ascii="Calibri" w:hAnsi="Calibri" w:cs="Calibri"/>
          <w:bCs/>
          <w:sz w:val="22"/>
          <w:szCs w:val="22"/>
        </w:rPr>
        <w:t xml:space="preserve"> </w:t>
      </w:r>
      <w:bookmarkStart w:id="11" w:name="_Hlk83888821"/>
      <w:r w:rsidR="000713E9" w:rsidRPr="00DD14F7">
        <w:rPr>
          <w:rFonts w:ascii="Calibri" w:hAnsi="Calibri" w:cs="Calibri"/>
          <w:bCs/>
          <w:sz w:val="22"/>
          <w:szCs w:val="22"/>
          <w:u w:val="single"/>
        </w:rPr>
        <w:t>Za minimalny poziom zdolności uznane zostanie, wykazanie przez Wykonawcę, że</w:t>
      </w:r>
      <w:r w:rsidR="000713E9" w:rsidRPr="004F7920">
        <w:rPr>
          <w:rFonts w:ascii="Calibri" w:hAnsi="Calibri" w:cs="Calibri"/>
          <w:b/>
          <w:bCs/>
          <w:i/>
          <w:sz w:val="22"/>
          <w:szCs w:val="22"/>
          <w:u w:val="single"/>
        </w:rPr>
        <w:t xml:space="preserve">  </w:t>
      </w:r>
      <w:r w:rsidR="00CF074B" w:rsidRPr="004F7920">
        <w:rPr>
          <w:rFonts w:ascii="Calibri" w:hAnsi="Calibri" w:cs="Calibri"/>
          <w:sz w:val="22"/>
          <w:szCs w:val="22"/>
        </w:rPr>
        <w:t>znajduje się w sytuacji ekonomicznej lub finansowej zapewniającej należyte wykonanie zamówienia</w:t>
      </w:r>
      <w:r w:rsidR="00076C81" w:rsidRPr="004F7920">
        <w:rPr>
          <w:rFonts w:ascii="Calibri" w:hAnsi="Calibri" w:cs="Calibri"/>
          <w:sz w:val="22"/>
          <w:szCs w:val="22"/>
        </w:rPr>
        <w:t xml:space="preserve"> </w:t>
      </w:r>
      <w:r w:rsidR="00CF074B" w:rsidRPr="004F7920">
        <w:rPr>
          <w:rFonts w:ascii="Calibri" w:hAnsi="Calibri" w:cs="Calibri"/>
          <w:sz w:val="22"/>
          <w:szCs w:val="22"/>
        </w:rPr>
        <w:t xml:space="preserve"> i wykaże, że jest ubezpieczony od odpowiedzialności cywilnej w zakresie prowa</w:t>
      </w:r>
      <w:r w:rsidR="00FD4F02">
        <w:rPr>
          <w:rFonts w:ascii="Calibri" w:hAnsi="Calibri" w:cs="Calibri"/>
          <w:sz w:val="22"/>
          <w:szCs w:val="22"/>
        </w:rPr>
        <w:t>dzonej działalności związanej z </w:t>
      </w:r>
      <w:r w:rsidR="00CF074B" w:rsidRPr="004F7920">
        <w:rPr>
          <w:rFonts w:ascii="Calibri" w:hAnsi="Calibri" w:cs="Calibri"/>
          <w:sz w:val="22"/>
          <w:szCs w:val="22"/>
        </w:rPr>
        <w:t xml:space="preserve">przedmiotem zamówienia na sumę gwarancyjną nie niższą niż </w:t>
      </w:r>
      <w:r w:rsidR="00DD14F7">
        <w:rPr>
          <w:rFonts w:ascii="Calibri" w:hAnsi="Calibri" w:cs="Calibri"/>
          <w:sz w:val="22"/>
          <w:szCs w:val="22"/>
        </w:rPr>
        <w:t>30</w:t>
      </w:r>
      <w:r w:rsidR="00CF074B" w:rsidRPr="004F7920">
        <w:rPr>
          <w:rFonts w:ascii="Calibri" w:hAnsi="Calibri" w:cs="Calibri"/>
          <w:sz w:val="22"/>
          <w:szCs w:val="22"/>
        </w:rPr>
        <w:t>0 000,00 zł</w:t>
      </w:r>
      <w:r w:rsidR="00DD14F7">
        <w:rPr>
          <w:rFonts w:ascii="Calibri" w:hAnsi="Calibri" w:cs="Calibri"/>
          <w:sz w:val="22"/>
          <w:szCs w:val="22"/>
        </w:rPr>
        <w:t>.</w:t>
      </w:r>
    </w:p>
    <w:p w14:paraId="5D199726" w14:textId="77777777" w:rsidR="007F5989" w:rsidRPr="004F7920" w:rsidRDefault="007F5989" w:rsidP="00076C81">
      <w:pPr>
        <w:pStyle w:val="Default"/>
        <w:jc w:val="both"/>
        <w:rPr>
          <w:rFonts w:ascii="Calibri" w:hAnsi="Calibri" w:cs="Calibri"/>
          <w:sz w:val="22"/>
          <w:szCs w:val="22"/>
        </w:rPr>
      </w:pPr>
      <w:r w:rsidRPr="007F5989">
        <w:rPr>
          <w:rFonts w:ascii="Calibri" w:hAnsi="Calibri" w:cs="Calibri"/>
          <w:sz w:val="22"/>
          <w:szCs w:val="22"/>
        </w:rPr>
        <w:t xml:space="preserve">W przypadku składania oferty wspólnej w/w warunek </w:t>
      </w:r>
      <w:r>
        <w:rPr>
          <w:rFonts w:ascii="Calibri" w:hAnsi="Calibri" w:cs="Calibri"/>
          <w:sz w:val="22"/>
          <w:szCs w:val="22"/>
        </w:rPr>
        <w:t>może zostać spełniony łącznie przez wszystkich Wykonawców.</w:t>
      </w:r>
    </w:p>
    <w:bookmarkEnd w:id="11"/>
    <w:p w14:paraId="47D0DDFF" w14:textId="32E16876" w:rsidR="004832BD" w:rsidRDefault="003931B4" w:rsidP="00502FEE">
      <w:pPr>
        <w:pStyle w:val="Tekstpodstawowy"/>
        <w:numPr>
          <w:ilvl w:val="0"/>
          <w:numId w:val="61"/>
        </w:numPr>
        <w:rPr>
          <w:rFonts w:ascii="Calibri" w:hAnsi="Calibri" w:cs="Calibri"/>
          <w:bCs/>
          <w:szCs w:val="22"/>
          <w:lang w:val="pl-PL"/>
        </w:rPr>
      </w:pPr>
      <w:r w:rsidRPr="00615E3A">
        <w:rPr>
          <w:rFonts w:ascii="Calibri" w:hAnsi="Calibri" w:cs="Calibri"/>
          <w:b/>
          <w:szCs w:val="22"/>
        </w:rPr>
        <w:t>zdolności technicznej lub zawodowej</w:t>
      </w:r>
      <w:r w:rsidR="00AD31B4" w:rsidRPr="00CF1052">
        <w:rPr>
          <w:rFonts w:ascii="Calibri" w:hAnsi="Calibri" w:cs="Calibri"/>
          <w:bCs/>
          <w:szCs w:val="22"/>
          <w:lang w:val="pl-PL"/>
        </w:rPr>
        <w:t xml:space="preserve"> -</w:t>
      </w:r>
      <w:r w:rsidR="004832BD" w:rsidRPr="004832BD">
        <w:rPr>
          <w:rFonts w:ascii="Calibri" w:hAnsi="Calibri" w:cs="Calibri"/>
          <w:szCs w:val="22"/>
          <w:lang w:val="pl-PL" w:eastAsia="zh-CN"/>
        </w:rPr>
        <w:t xml:space="preserve"> </w:t>
      </w:r>
      <w:r w:rsidR="004832BD" w:rsidRPr="004832BD">
        <w:rPr>
          <w:rFonts w:ascii="Calibri" w:hAnsi="Calibri" w:cs="Calibri"/>
          <w:bCs/>
          <w:szCs w:val="22"/>
          <w:lang w:val="pl-PL"/>
        </w:rPr>
        <w:t>Warunkiem udziału w postępowaniu jest wykazanie przez Wykonawcę, że</w:t>
      </w:r>
      <w:r w:rsidR="004832BD">
        <w:rPr>
          <w:rFonts w:ascii="Calibri" w:hAnsi="Calibri" w:cs="Calibri"/>
          <w:bCs/>
          <w:szCs w:val="22"/>
          <w:lang w:val="pl-PL"/>
        </w:rPr>
        <w:t>:</w:t>
      </w:r>
    </w:p>
    <w:p w14:paraId="39C86F1C" w14:textId="3D3588D2" w:rsidR="00B816F4" w:rsidRDefault="004832BD" w:rsidP="004832BD">
      <w:pPr>
        <w:pStyle w:val="Tekstpodstawowy"/>
        <w:ind w:left="360"/>
        <w:rPr>
          <w:rFonts w:ascii="Calibri" w:hAnsi="Calibri" w:cs="Calibri"/>
          <w:bCs/>
          <w:szCs w:val="22"/>
          <w:lang w:val="pl-PL"/>
        </w:rPr>
      </w:pPr>
      <w:r w:rsidRPr="0016003C">
        <w:rPr>
          <w:rFonts w:ascii="Calibri" w:hAnsi="Calibri" w:cs="Calibri"/>
          <w:b/>
          <w:szCs w:val="22"/>
          <w:lang w:val="pl-PL"/>
        </w:rPr>
        <w:t>d1)</w:t>
      </w:r>
      <w:r w:rsidR="00DD14F7" w:rsidRPr="007D7834">
        <w:rPr>
          <w:rFonts w:ascii="Calibri" w:hAnsi="Calibri" w:cs="Calibri"/>
          <w:bCs/>
          <w:szCs w:val="22"/>
          <w:lang w:val="pl-PL"/>
        </w:rPr>
        <w:t xml:space="preserve"> w okresie ostatnich 3-ch lat przed upływem terminu składania ofert, a jeżeli okres prowadzenia działalności jest krótszy – w tym okresie, wykonał należycie lub wykonuje </w:t>
      </w:r>
      <w:r w:rsidR="007D7834" w:rsidRPr="007D7834">
        <w:rPr>
          <w:rFonts w:ascii="Calibri" w:hAnsi="Calibri" w:cs="Calibri"/>
          <w:bCs/>
          <w:szCs w:val="22"/>
          <w:lang w:val="pl-PL"/>
        </w:rPr>
        <w:t xml:space="preserve">maksymalnie 3 </w:t>
      </w:r>
      <w:r w:rsidR="00DD14F7" w:rsidRPr="007D7834">
        <w:rPr>
          <w:rFonts w:ascii="Calibri" w:hAnsi="Calibri" w:cs="Calibri"/>
          <w:bCs/>
          <w:szCs w:val="22"/>
          <w:lang w:val="pl-PL"/>
        </w:rPr>
        <w:t>zamówienia polegające na świadczeniu usług odbioru, transportu</w:t>
      </w:r>
      <w:r w:rsidR="007D7834" w:rsidRPr="007D7834">
        <w:rPr>
          <w:rFonts w:ascii="Calibri" w:hAnsi="Calibri" w:cs="Calibri"/>
          <w:bCs/>
          <w:szCs w:val="22"/>
          <w:lang w:val="pl-PL"/>
        </w:rPr>
        <w:t xml:space="preserve">, </w:t>
      </w:r>
      <w:r w:rsidR="00DD14F7" w:rsidRPr="007D7834">
        <w:rPr>
          <w:rFonts w:ascii="Calibri" w:hAnsi="Calibri" w:cs="Calibri"/>
          <w:bCs/>
          <w:szCs w:val="22"/>
          <w:lang w:val="pl-PL"/>
        </w:rPr>
        <w:t>przechowywania zwłok oraz wykonywania sekcji zwłok, o wartości łącznej minimum 300 000,00 zł brutto</w:t>
      </w:r>
      <w:r w:rsidR="007D7834" w:rsidRPr="007D7834">
        <w:rPr>
          <w:rFonts w:ascii="Calibri" w:hAnsi="Calibri" w:cs="Calibri"/>
          <w:bCs/>
          <w:szCs w:val="22"/>
          <w:lang w:val="pl-PL"/>
        </w:rPr>
        <w:t>.</w:t>
      </w:r>
    </w:p>
    <w:p w14:paraId="20BFA9C9" w14:textId="77777777" w:rsidR="0016003C" w:rsidRDefault="0016003C" w:rsidP="004832BD">
      <w:pPr>
        <w:pStyle w:val="Tekstpodstawowy"/>
        <w:ind w:left="360"/>
        <w:rPr>
          <w:rFonts w:ascii="Calibri" w:hAnsi="Calibri" w:cs="Calibri"/>
          <w:bCs/>
          <w:szCs w:val="22"/>
          <w:lang w:val="pl-PL"/>
        </w:rPr>
      </w:pPr>
    </w:p>
    <w:p w14:paraId="4A787F3F" w14:textId="691CF50F" w:rsidR="0016003C" w:rsidRPr="0016003C" w:rsidRDefault="0016003C" w:rsidP="0016003C">
      <w:pPr>
        <w:pStyle w:val="Tekstpodstawowy"/>
        <w:ind w:left="360"/>
        <w:rPr>
          <w:rFonts w:ascii="Calibri" w:hAnsi="Calibri" w:cs="Calibri"/>
          <w:bCs/>
          <w:szCs w:val="22"/>
        </w:rPr>
      </w:pPr>
      <w:bookmarkStart w:id="12" w:name="_Hlk189640121"/>
      <w:r w:rsidRPr="0016003C">
        <w:rPr>
          <w:rFonts w:ascii="Calibri" w:hAnsi="Calibri" w:cs="Calibri"/>
          <w:b/>
          <w:bCs/>
          <w:szCs w:val="22"/>
        </w:rPr>
        <w:t>d2)</w:t>
      </w:r>
      <w:r w:rsidRPr="0016003C">
        <w:rPr>
          <w:rFonts w:ascii="Calibri" w:hAnsi="Calibri" w:cs="Calibri"/>
          <w:bCs/>
          <w:szCs w:val="22"/>
        </w:rPr>
        <w:t xml:space="preserve"> Wykaże, że dysponuje lub realizując zamówienie będzie dysponował </w:t>
      </w:r>
      <w:bookmarkEnd w:id="12"/>
      <w:r w:rsidRPr="0016003C">
        <w:rPr>
          <w:rFonts w:ascii="Calibri" w:hAnsi="Calibri" w:cs="Calibri"/>
          <w:bCs/>
          <w:szCs w:val="22"/>
          <w:lang w:val="pl-PL"/>
        </w:rPr>
        <w:t>minimum jedną osobą, która będzie uczestniczyć w wykonywaniu zamówienia, posiadającą uprawnienia do wykonywania sekcji zwłok, tzn. lekarza posiadającego specjalizację patomorfologa lub lekarza medycyny sądowej</w:t>
      </w:r>
      <w:r w:rsidR="00C571FF">
        <w:rPr>
          <w:rFonts w:ascii="Calibri" w:hAnsi="Calibri" w:cs="Calibri"/>
          <w:bCs/>
          <w:szCs w:val="22"/>
          <w:lang w:val="pl-PL"/>
        </w:rPr>
        <w:t>.</w:t>
      </w:r>
    </w:p>
    <w:p w14:paraId="63F69421" w14:textId="77777777" w:rsidR="0016003C" w:rsidRDefault="0016003C" w:rsidP="004832BD">
      <w:pPr>
        <w:pStyle w:val="Tekstpodstawowy"/>
        <w:ind w:left="360"/>
        <w:rPr>
          <w:rFonts w:ascii="Calibri" w:hAnsi="Calibri" w:cs="Calibri"/>
          <w:bCs/>
          <w:szCs w:val="22"/>
          <w:lang w:val="pl-PL"/>
        </w:rPr>
      </w:pPr>
    </w:p>
    <w:p w14:paraId="63281D5C" w14:textId="3ABCE499" w:rsidR="0016003C" w:rsidRDefault="0016003C" w:rsidP="004832BD">
      <w:pPr>
        <w:pStyle w:val="Tekstpodstawowy"/>
        <w:ind w:left="360"/>
        <w:rPr>
          <w:rFonts w:ascii="Calibri" w:hAnsi="Calibri" w:cs="Calibri"/>
          <w:bCs/>
          <w:szCs w:val="22"/>
          <w:lang w:val="pl-PL"/>
        </w:rPr>
      </w:pPr>
      <w:r w:rsidRPr="0016003C">
        <w:rPr>
          <w:rFonts w:ascii="Calibri" w:hAnsi="Calibri" w:cs="Calibri"/>
          <w:b/>
          <w:bCs/>
          <w:szCs w:val="22"/>
          <w:lang w:val="pl-PL"/>
        </w:rPr>
        <w:t>d</w:t>
      </w:r>
      <w:r>
        <w:rPr>
          <w:rFonts w:ascii="Calibri" w:hAnsi="Calibri" w:cs="Calibri"/>
          <w:b/>
          <w:bCs/>
          <w:szCs w:val="22"/>
          <w:lang w:val="pl-PL"/>
        </w:rPr>
        <w:t>3</w:t>
      </w:r>
      <w:r w:rsidRPr="0016003C">
        <w:rPr>
          <w:rFonts w:ascii="Calibri" w:hAnsi="Calibri" w:cs="Calibri"/>
          <w:b/>
          <w:bCs/>
          <w:szCs w:val="22"/>
          <w:lang w:val="pl-PL"/>
        </w:rPr>
        <w:t>)</w:t>
      </w:r>
      <w:r w:rsidRPr="0016003C">
        <w:rPr>
          <w:rFonts w:ascii="Calibri" w:hAnsi="Calibri" w:cs="Calibri"/>
          <w:bCs/>
          <w:szCs w:val="22"/>
          <w:lang w:val="pl-PL"/>
        </w:rPr>
        <w:t xml:space="preserve"> Wykaże, że dysponuje lub realizując zamówienie będzie dysponował</w:t>
      </w:r>
      <w:r>
        <w:rPr>
          <w:rFonts w:ascii="Calibri" w:hAnsi="Calibri" w:cs="Calibri"/>
          <w:bCs/>
          <w:szCs w:val="22"/>
          <w:lang w:val="pl-PL"/>
        </w:rPr>
        <w:t xml:space="preserve"> następującymi </w:t>
      </w:r>
      <w:r w:rsidR="00C54409">
        <w:rPr>
          <w:rFonts w:ascii="Calibri" w:hAnsi="Calibri" w:cs="Calibri"/>
          <w:bCs/>
          <w:szCs w:val="22"/>
          <w:lang w:val="pl-PL"/>
        </w:rPr>
        <w:t xml:space="preserve">narzędziami, urządzeniami technicznymi, </w:t>
      </w:r>
      <w:r>
        <w:rPr>
          <w:rFonts w:ascii="Calibri" w:hAnsi="Calibri" w:cs="Calibri"/>
          <w:bCs/>
          <w:szCs w:val="22"/>
          <w:lang w:val="pl-PL"/>
        </w:rPr>
        <w:t>środkami organizacyjno-technicznymi:</w:t>
      </w:r>
    </w:p>
    <w:p w14:paraId="076DF1BE" w14:textId="0EB4B287" w:rsidR="0016003C" w:rsidRPr="0016003C" w:rsidRDefault="0016003C" w:rsidP="0016003C">
      <w:pPr>
        <w:pStyle w:val="Tekstpodstawowy"/>
        <w:ind w:left="360"/>
        <w:rPr>
          <w:rFonts w:ascii="Calibri" w:hAnsi="Calibri" w:cs="Calibri"/>
          <w:bCs/>
          <w:szCs w:val="22"/>
        </w:rPr>
      </w:pPr>
      <w:r w:rsidRPr="0016003C">
        <w:rPr>
          <w:rFonts w:ascii="Calibri" w:hAnsi="Calibri" w:cs="Calibri"/>
          <w:bCs/>
          <w:szCs w:val="22"/>
        </w:rPr>
        <w:t>- minimum 4 pojazdami przystosowanymi do przewozu zwłok spełniającymi warunki wymagane obowiązującym prawem, wyposażonymi w kapsuły do transportu zwłok zgodnie z rozporządzeniem Ministra Zdrowia z dnia 27 grudnia 2007 r. w sprawie wydawania pozwoleń i zaświadczeń na przewóz zwłok i szczątków ludzkich (Dz. U z 2007 r., nr 249, poz. 1866), celem zapewnienia ciągłości usługi transportu, także w przypadku awarii, zdarzeń drogowych i/lub losowych;</w:t>
      </w:r>
    </w:p>
    <w:p w14:paraId="1FDFB528" w14:textId="51DA2BF1" w:rsidR="0016003C" w:rsidRPr="0016003C" w:rsidRDefault="0016003C" w:rsidP="0016003C">
      <w:pPr>
        <w:pStyle w:val="Tekstpodstawowy"/>
        <w:ind w:left="360"/>
        <w:rPr>
          <w:rFonts w:ascii="Calibri" w:hAnsi="Calibri" w:cs="Calibri"/>
          <w:bCs/>
          <w:szCs w:val="22"/>
        </w:rPr>
      </w:pPr>
      <w:r w:rsidRPr="0016003C">
        <w:rPr>
          <w:rFonts w:ascii="Calibri" w:hAnsi="Calibri" w:cs="Calibri"/>
          <w:bCs/>
          <w:szCs w:val="22"/>
        </w:rPr>
        <w:t>- pomieszczeniami do przechowywania zwłok spełniającymi wymagania przewidziane w rozporządzeniu Ministra Zdrowia z dnia 23 marca 2011 r. w sprawie sposobu przechowywania 10 zwłok</w:t>
      </w:r>
      <w:r>
        <w:rPr>
          <w:rFonts w:ascii="Calibri" w:hAnsi="Calibri" w:cs="Calibri"/>
          <w:bCs/>
          <w:szCs w:val="22"/>
        </w:rPr>
        <w:t xml:space="preserve"> </w:t>
      </w:r>
      <w:r w:rsidRPr="0016003C">
        <w:rPr>
          <w:rFonts w:ascii="Calibri" w:hAnsi="Calibri" w:cs="Calibri"/>
          <w:bCs/>
          <w:szCs w:val="22"/>
        </w:rPr>
        <w:t xml:space="preserve"> i szczątków (Dz. U. z 2011, nr 75, poz. 405), w których </w:t>
      </w:r>
      <w:r w:rsidR="00837852">
        <w:rPr>
          <w:rFonts w:ascii="Calibri" w:hAnsi="Calibri" w:cs="Calibri"/>
          <w:bCs/>
          <w:szCs w:val="22"/>
        </w:rPr>
        <w:t>liczba</w:t>
      </w:r>
      <w:r w:rsidRPr="0016003C">
        <w:rPr>
          <w:rFonts w:ascii="Calibri" w:hAnsi="Calibri" w:cs="Calibri"/>
          <w:bCs/>
          <w:szCs w:val="22"/>
        </w:rPr>
        <w:t xml:space="preserve"> pojedynczych stanowisk do przechowywania zwłok będzie wynosiła minimum 6.</w:t>
      </w:r>
    </w:p>
    <w:bookmarkEnd w:id="10"/>
    <w:p w14:paraId="08305AB7" w14:textId="77777777" w:rsidR="0016003C" w:rsidRDefault="0016003C" w:rsidP="004832BD">
      <w:pPr>
        <w:pStyle w:val="Tekstpodstawowy"/>
        <w:ind w:left="360"/>
        <w:rPr>
          <w:rFonts w:ascii="Calibri" w:hAnsi="Calibri" w:cs="Calibri"/>
          <w:bCs/>
          <w:szCs w:val="22"/>
          <w:lang w:val="pl-PL"/>
        </w:rPr>
      </w:pPr>
    </w:p>
    <w:p w14:paraId="595B6B00" w14:textId="77777777" w:rsidR="003931B4" w:rsidRPr="008E506E" w:rsidRDefault="00E00A2E" w:rsidP="00A8371D">
      <w:pPr>
        <w:ind w:left="284" w:right="-23" w:hanging="284"/>
        <w:jc w:val="both"/>
        <w:rPr>
          <w:rFonts w:ascii="Calibri" w:hAnsi="Calibri" w:cs="Calibri"/>
          <w:sz w:val="22"/>
          <w:szCs w:val="22"/>
        </w:rPr>
      </w:pPr>
      <w:r w:rsidRPr="008E506E">
        <w:rPr>
          <w:rFonts w:ascii="Calibri" w:hAnsi="Calibri" w:cs="Calibri"/>
          <w:b/>
          <w:sz w:val="22"/>
          <w:szCs w:val="22"/>
        </w:rPr>
        <w:t>3.</w:t>
      </w:r>
      <w:r w:rsidR="0002370B" w:rsidRPr="008E506E">
        <w:rPr>
          <w:rFonts w:ascii="Calibri" w:hAnsi="Calibri" w:cs="Calibri"/>
          <w:sz w:val="22"/>
          <w:szCs w:val="22"/>
        </w:rPr>
        <w:t xml:space="preserve"> </w:t>
      </w:r>
      <w:r w:rsidR="003931B4" w:rsidRPr="008E506E">
        <w:rPr>
          <w:rFonts w:ascii="Calibri" w:hAnsi="Calibri" w:cs="Calibri"/>
          <w:sz w:val="22"/>
          <w:szCs w:val="22"/>
        </w:rPr>
        <w:t xml:space="preserve"> Zamawiający nie wprowadza zastrzeżenia</w:t>
      </w:r>
      <w:r w:rsidR="008A7777" w:rsidRPr="008E506E">
        <w:rPr>
          <w:rFonts w:ascii="Calibri" w:hAnsi="Calibri" w:cs="Calibri"/>
          <w:sz w:val="22"/>
          <w:szCs w:val="22"/>
        </w:rPr>
        <w:t xml:space="preserve"> możliwości ubiegania się o udzielenia zamówienia wyłącznie przez wykonawców, o których mowa</w:t>
      </w:r>
      <w:r w:rsidR="003931B4" w:rsidRPr="008E506E">
        <w:rPr>
          <w:rFonts w:ascii="Calibri" w:hAnsi="Calibri" w:cs="Calibri"/>
          <w:sz w:val="22"/>
          <w:szCs w:val="22"/>
        </w:rPr>
        <w:t xml:space="preserve"> w art. </w:t>
      </w:r>
      <w:r w:rsidR="00D821D2" w:rsidRPr="008E506E">
        <w:rPr>
          <w:rFonts w:ascii="Calibri" w:hAnsi="Calibri" w:cs="Calibri"/>
          <w:sz w:val="22"/>
          <w:szCs w:val="22"/>
        </w:rPr>
        <w:t>94</w:t>
      </w:r>
      <w:r w:rsidR="003931B4" w:rsidRPr="008E506E">
        <w:rPr>
          <w:rFonts w:ascii="Calibri" w:hAnsi="Calibri" w:cs="Calibri"/>
          <w:sz w:val="22"/>
          <w:szCs w:val="22"/>
        </w:rPr>
        <w:t xml:space="preserve"> </w:t>
      </w:r>
      <w:r w:rsidR="0051123F" w:rsidRPr="008E506E">
        <w:rPr>
          <w:rFonts w:ascii="Calibri" w:hAnsi="Calibri" w:cs="Calibri"/>
          <w:sz w:val="22"/>
          <w:szCs w:val="22"/>
        </w:rPr>
        <w:t>u</w:t>
      </w:r>
      <w:r w:rsidR="003931B4" w:rsidRPr="008E506E">
        <w:rPr>
          <w:rFonts w:ascii="Calibri" w:hAnsi="Calibri" w:cs="Calibri"/>
          <w:sz w:val="22"/>
          <w:szCs w:val="22"/>
        </w:rPr>
        <w:t>stawy</w:t>
      </w:r>
      <w:r w:rsidR="0051123F" w:rsidRPr="008E506E">
        <w:rPr>
          <w:rFonts w:ascii="Calibri" w:hAnsi="Calibri" w:cs="Calibri"/>
          <w:sz w:val="22"/>
          <w:szCs w:val="22"/>
        </w:rPr>
        <w:t xml:space="preserve"> Pzp</w:t>
      </w:r>
      <w:r w:rsidR="008A7777" w:rsidRPr="008E506E">
        <w:rPr>
          <w:rFonts w:ascii="Calibri" w:hAnsi="Calibri" w:cs="Calibri"/>
          <w:sz w:val="22"/>
          <w:szCs w:val="22"/>
        </w:rPr>
        <w:t>,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2324B312" w14:textId="77777777" w:rsidR="008A7777" w:rsidRPr="008E506E" w:rsidRDefault="00E00A2E" w:rsidP="00A8371D">
      <w:pPr>
        <w:ind w:left="284" w:right="-23" w:hanging="284"/>
        <w:jc w:val="both"/>
        <w:rPr>
          <w:rFonts w:ascii="Calibri" w:hAnsi="Calibri" w:cs="Calibri"/>
          <w:sz w:val="22"/>
          <w:szCs w:val="22"/>
        </w:rPr>
      </w:pPr>
      <w:r w:rsidRPr="008E506E">
        <w:rPr>
          <w:rFonts w:ascii="Calibri" w:hAnsi="Calibri" w:cs="Calibri"/>
          <w:b/>
          <w:bCs/>
          <w:sz w:val="22"/>
          <w:szCs w:val="22"/>
        </w:rPr>
        <w:t>4</w:t>
      </w:r>
      <w:r w:rsidR="008A7777" w:rsidRPr="008E506E">
        <w:rPr>
          <w:rFonts w:ascii="Calibri" w:hAnsi="Calibri" w:cs="Calibri"/>
          <w:b/>
          <w:bCs/>
          <w:sz w:val="22"/>
          <w:szCs w:val="22"/>
        </w:rPr>
        <w:t>.</w:t>
      </w:r>
      <w:r w:rsidR="008A7777" w:rsidRPr="008E506E">
        <w:rPr>
          <w:rFonts w:ascii="Calibri" w:hAnsi="Calibri" w:cs="Calibri"/>
          <w:sz w:val="22"/>
          <w:szCs w:val="22"/>
        </w:rPr>
        <w:t xml:space="preserve"> Zamówienie może zostać udzielone wykonawcy, który złożył ofertę niepodlegają</w:t>
      </w:r>
      <w:r w:rsidR="00043064">
        <w:rPr>
          <w:rFonts w:ascii="Calibri" w:hAnsi="Calibri" w:cs="Calibri"/>
          <w:sz w:val="22"/>
          <w:szCs w:val="22"/>
        </w:rPr>
        <w:t>cą odrzuceniu na podstawie art. </w:t>
      </w:r>
      <w:r w:rsidR="008A7777" w:rsidRPr="008E506E">
        <w:rPr>
          <w:rFonts w:ascii="Calibri" w:hAnsi="Calibri" w:cs="Calibri"/>
          <w:sz w:val="22"/>
          <w:szCs w:val="22"/>
        </w:rPr>
        <w:t>226 ust. 1 ustawy Pzp.</w:t>
      </w:r>
    </w:p>
    <w:p w14:paraId="51F68BBC" w14:textId="77777777" w:rsidR="00917118" w:rsidRPr="008E506E" w:rsidRDefault="00917118" w:rsidP="00917118">
      <w:pPr>
        <w:ind w:left="284" w:right="425" w:hanging="284"/>
        <w:jc w:val="both"/>
        <w:rPr>
          <w:rFonts w:ascii="Calibri" w:hAnsi="Calibri" w:cs="Calibri"/>
          <w:sz w:val="22"/>
          <w:szCs w:val="22"/>
        </w:rPr>
      </w:pPr>
      <w:r w:rsidRPr="008E506E">
        <w:rPr>
          <w:rFonts w:ascii="Calibri" w:hAnsi="Calibri" w:cs="Calibri"/>
          <w:b/>
          <w:bCs/>
          <w:sz w:val="22"/>
          <w:szCs w:val="22"/>
        </w:rPr>
        <w:t>5.</w:t>
      </w:r>
      <w:r w:rsidRPr="008E506E">
        <w:rPr>
          <w:rFonts w:ascii="Calibri" w:hAnsi="Calibri" w:cs="Calibri"/>
          <w:sz w:val="22"/>
          <w:szCs w:val="22"/>
        </w:rPr>
        <w:t xml:space="preserve"> Wykonawca nie może powoływać się na doświadczenie w realizacji niezakończonych zamówień (za wyjątkiem dostaw i usług, jeżeli obejmują one świadczenia powtarzające się lub ciągłe). Jeżeli jednak zamówienie jest podzielone na etapy lub partie, Wykonawca może powołać się na wykonanie robót budowlanych, dostaw, usług objętych etapem lub partią, jeżeli zostały ostatecznie odebrane.</w:t>
      </w:r>
    </w:p>
    <w:p w14:paraId="7A5B8F19" w14:textId="77777777" w:rsidR="00917118" w:rsidRPr="008E506E" w:rsidRDefault="00917118" w:rsidP="00917118">
      <w:pPr>
        <w:ind w:left="284" w:right="425" w:hanging="284"/>
        <w:jc w:val="both"/>
        <w:rPr>
          <w:rFonts w:ascii="Calibri" w:hAnsi="Calibri" w:cs="Calibri"/>
          <w:sz w:val="22"/>
          <w:szCs w:val="22"/>
        </w:rPr>
      </w:pPr>
      <w:r w:rsidRPr="008E506E">
        <w:rPr>
          <w:rFonts w:ascii="Calibri" w:hAnsi="Calibri" w:cs="Calibri"/>
          <w:b/>
          <w:bCs/>
          <w:sz w:val="22"/>
          <w:szCs w:val="22"/>
        </w:rPr>
        <w:t>6.</w:t>
      </w:r>
      <w:r w:rsidRPr="008E506E">
        <w:rPr>
          <w:rFonts w:ascii="Calibri" w:hAnsi="Calibri" w:cs="Calibri"/>
          <w:sz w:val="22"/>
          <w:szCs w:val="22"/>
        </w:rPr>
        <w:t xml:space="preserve"> Jeżeli Wykonawca polega na doświadczeniu konsorcjum, którego był członkiem, doświadczenie to oceniane będzie w zależności od konkretnego zakresu udziału tego Wykonawcy, a</w:t>
      </w:r>
      <w:r w:rsidR="00043064">
        <w:rPr>
          <w:rFonts w:ascii="Calibri" w:hAnsi="Calibri" w:cs="Calibri"/>
          <w:sz w:val="22"/>
          <w:szCs w:val="22"/>
        </w:rPr>
        <w:t xml:space="preserve"> więc jego faktycznego wkładu w </w:t>
      </w:r>
      <w:r w:rsidRPr="008E506E">
        <w:rPr>
          <w:rFonts w:ascii="Calibri" w:hAnsi="Calibri" w:cs="Calibri"/>
          <w:sz w:val="22"/>
          <w:szCs w:val="22"/>
        </w:rPr>
        <w:t>prowadzenie działań, które były wymagane od konsorcjum w ramach d</w:t>
      </w:r>
      <w:r w:rsidR="00043064">
        <w:rPr>
          <w:rFonts w:ascii="Calibri" w:hAnsi="Calibri" w:cs="Calibri"/>
          <w:sz w:val="22"/>
          <w:szCs w:val="22"/>
        </w:rPr>
        <w:t>anego zamówienia publicznego. W </w:t>
      </w:r>
      <w:r w:rsidRPr="008E506E">
        <w:rPr>
          <w:rFonts w:ascii="Calibri" w:hAnsi="Calibri" w:cs="Calibri"/>
          <w:sz w:val="22"/>
          <w:szCs w:val="22"/>
        </w:rPr>
        <w:t>takim przypadku wykaz wykonanych robót budowlanych, usług lub dostaw dotyczy wyłącznie robót budowlanych, usług lub dostaw, w których wykonaniu Wykonawca bezpośrednio uczestniczył.</w:t>
      </w:r>
    </w:p>
    <w:p w14:paraId="258DB030" w14:textId="77777777" w:rsidR="003931B4" w:rsidRPr="008E506E" w:rsidRDefault="003931B4" w:rsidP="00EE64FA">
      <w:pPr>
        <w:tabs>
          <w:tab w:val="center" w:pos="5063"/>
        </w:tabs>
        <w:spacing w:after="60"/>
        <w:rPr>
          <w:rFonts w:ascii="Calibri" w:hAnsi="Calibri" w:cs="Calibri"/>
          <w:color w:val="FF0000"/>
          <w:sz w:val="22"/>
          <w:szCs w:val="22"/>
        </w:rPr>
      </w:pPr>
    </w:p>
    <w:p w14:paraId="47ACEFE3" w14:textId="77777777" w:rsidR="00ED6CD6" w:rsidRPr="008E506E" w:rsidRDefault="00ED6CD6" w:rsidP="00ED6CD6">
      <w:pPr>
        <w:suppressAutoHyphens/>
        <w:ind w:left="720" w:hanging="720"/>
        <w:jc w:val="both"/>
        <w:rPr>
          <w:rFonts w:ascii="Calibri" w:hAnsi="Calibri" w:cs="Calibri"/>
          <w:b/>
          <w:bCs/>
          <w:sz w:val="22"/>
          <w:szCs w:val="22"/>
          <w:u w:val="single"/>
        </w:rPr>
      </w:pPr>
      <w:r w:rsidRPr="008E506E">
        <w:rPr>
          <w:rFonts w:ascii="Calibri" w:hAnsi="Calibri" w:cs="Calibri"/>
          <w:b/>
          <w:bCs/>
          <w:sz w:val="22"/>
          <w:szCs w:val="22"/>
          <w:u w:val="single"/>
        </w:rPr>
        <w:t xml:space="preserve">Va. POLEGANIE NA ZASOBACH INNYCH PODMIOTÓW : </w:t>
      </w:r>
    </w:p>
    <w:p w14:paraId="507BB81F" w14:textId="77777777" w:rsidR="00ED6CD6" w:rsidRPr="008E506E" w:rsidRDefault="00ED6CD6" w:rsidP="007773E4">
      <w:pPr>
        <w:numPr>
          <w:ilvl w:val="0"/>
          <w:numId w:val="8"/>
        </w:numPr>
        <w:tabs>
          <w:tab w:val="clear" w:pos="360"/>
          <w:tab w:val="num" w:pos="0"/>
        </w:tabs>
        <w:suppressAutoHyphens/>
        <w:ind w:left="284" w:hanging="294"/>
        <w:jc w:val="both"/>
        <w:rPr>
          <w:rFonts w:ascii="Calibri" w:hAnsi="Calibri" w:cs="Calibri"/>
          <w:bCs/>
          <w:sz w:val="22"/>
          <w:szCs w:val="22"/>
        </w:rPr>
      </w:pPr>
      <w:r w:rsidRPr="008E506E">
        <w:rPr>
          <w:rFonts w:ascii="Calibri" w:hAnsi="Calibri" w:cs="Calibri"/>
          <w:bCs/>
          <w:sz w:val="22"/>
          <w:szCs w:val="22"/>
        </w:rPr>
        <w:t>Wykonawca może w celu potwierdzenia spełniania warunków udziału w postępowaniu, w stosownych sytuacjach oraz w odniesieniu do konkretnego zamówienia, lub jego części, polegać na zdolnościach technicznych lub zawodowych</w:t>
      </w:r>
      <w:r w:rsidR="00057568" w:rsidRPr="008E506E">
        <w:rPr>
          <w:rFonts w:ascii="Calibri" w:hAnsi="Calibri" w:cs="Calibri"/>
          <w:bCs/>
          <w:sz w:val="22"/>
          <w:szCs w:val="22"/>
        </w:rPr>
        <w:t xml:space="preserve"> lub sytuacji finansowej lub ekonomicznej</w:t>
      </w:r>
      <w:r w:rsidRPr="008E506E">
        <w:rPr>
          <w:rFonts w:ascii="Calibri" w:hAnsi="Calibri" w:cs="Calibri"/>
          <w:bCs/>
          <w:sz w:val="22"/>
          <w:szCs w:val="22"/>
        </w:rPr>
        <w:t xml:space="preserve"> podmiotów</w:t>
      </w:r>
      <w:r w:rsidR="00057568" w:rsidRPr="008E506E">
        <w:rPr>
          <w:rFonts w:ascii="Calibri" w:hAnsi="Calibri" w:cs="Calibri"/>
          <w:bCs/>
          <w:sz w:val="22"/>
          <w:szCs w:val="22"/>
        </w:rPr>
        <w:t xml:space="preserve"> udostępniających zasoby</w:t>
      </w:r>
      <w:r w:rsidRPr="008E506E">
        <w:rPr>
          <w:rFonts w:ascii="Calibri" w:hAnsi="Calibri" w:cs="Calibri"/>
          <w:bCs/>
          <w:sz w:val="22"/>
          <w:szCs w:val="22"/>
        </w:rPr>
        <w:t>, niezależnie od charakteru prawnego łączących go z nim</w:t>
      </w:r>
      <w:r w:rsidR="00C50B80" w:rsidRPr="008E506E">
        <w:rPr>
          <w:rFonts w:ascii="Calibri" w:hAnsi="Calibri" w:cs="Calibri"/>
          <w:bCs/>
          <w:sz w:val="22"/>
          <w:szCs w:val="22"/>
        </w:rPr>
        <w:t>i</w:t>
      </w:r>
      <w:r w:rsidRPr="008E506E">
        <w:rPr>
          <w:rFonts w:ascii="Calibri" w:hAnsi="Calibri" w:cs="Calibri"/>
          <w:bCs/>
          <w:sz w:val="22"/>
          <w:szCs w:val="22"/>
        </w:rPr>
        <w:t xml:space="preserve"> stosunków prawnych.</w:t>
      </w:r>
    </w:p>
    <w:p w14:paraId="3553633D" w14:textId="07F23184" w:rsidR="00C50B80" w:rsidRPr="008E506E" w:rsidRDefault="00C50B80" w:rsidP="007773E4">
      <w:pPr>
        <w:numPr>
          <w:ilvl w:val="0"/>
          <w:numId w:val="8"/>
        </w:numPr>
        <w:tabs>
          <w:tab w:val="clear" w:pos="360"/>
          <w:tab w:val="num" w:pos="0"/>
        </w:tabs>
        <w:suppressAutoHyphens/>
        <w:ind w:left="284" w:hanging="294"/>
        <w:jc w:val="both"/>
        <w:rPr>
          <w:rFonts w:ascii="Calibri" w:hAnsi="Calibri" w:cs="Calibri"/>
          <w:bCs/>
          <w:sz w:val="22"/>
          <w:szCs w:val="22"/>
        </w:rPr>
      </w:pPr>
      <w:r w:rsidRPr="008E506E">
        <w:rPr>
          <w:rFonts w:ascii="Calibri" w:hAnsi="Calibri" w:cs="Calibri"/>
          <w:bCs/>
          <w:sz w:val="22"/>
          <w:szCs w:val="22"/>
        </w:rPr>
        <w:lastRenderedPageBreak/>
        <w:t>W odniesieniu do warunków dotyczących wykształcenia, kwalifikacji zawodowych lub doświadczenia wykonawcy mogą polegać na zdolnościach podmiotów udostępniających zasoby, jeśli podmioty te wykonają usługi, do realizacji których te zdolności są wymagane.</w:t>
      </w:r>
    </w:p>
    <w:p w14:paraId="5B12FD2A" w14:textId="77777777" w:rsidR="00ED6CD6" w:rsidRPr="008E506E" w:rsidRDefault="00ED6CD6" w:rsidP="007773E4">
      <w:pPr>
        <w:numPr>
          <w:ilvl w:val="0"/>
          <w:numId w:val="8"/>
        </w:numPr>
        <w:tabs>
          <w:tab w:val="clear" w:pos="360"/>
        </w:tabs>
        <w:suppressAutoHyphens/>
        <w:ind w:left="284" w:hanging="294"/>
        <w:jc w:val="both"/>
        <w:rPr>
          <w:rFonts w:ascii="Calibri" w:hAnsi="Calibri" w:cs="Calibri"/>
          <w:bCs/>
          <w:sz w:val="22"/>
          <w:szCs w:val="22"/>
        </w:rPr>
      </w:pPr>
      <w:r w:rsidRPr="008E506E">
        <w:rPr>
          <w:rFonts w:ascii="Calibri" w:hAnsi="Calibri" w:cs="Calibri"/>
          <w:bCs/>
          <w:sz w:val="22"/>
          <w:szCs w:val="22"/>
        </w:rPr>
        <w:t xml:space="preserve">Wykonawca, który polega na zdolnościach lub sytuacji </w:t>
      </w:r>
      <w:bookmarkStart w:id="13" w:name="_Hlk62560151"/>
      <w:r w:rsidR="00140D86" w:rsidRPr="008E506E">
        <w:rPr>
          <w:rFonts w:ascii="Calibri" w:hAnsi="Calibri" w:cs="Calibri"/>
          <w:bCs/>
          <w:sz w:val="22"/>
          <w:szCs w:val="22"/>
        </w:rPr>
        <w:t>podmiotów</w:t>
      </w:r>
      <w:r w:rsidR="00922D9D" w:rsidRPr="008E506E">
        <w:rPr>
          <w:rFonts w:ascii="Calibri" w:hAnsi="Calibri" w:cs="Calibri"/>
          <w:bCs/>
          <w:sz w:val="22"/>
          <w:szCs w:val="22"/>
        </w:rPr>
        <w:t xml:space="preserve"> udostępniających zasoby</w:t>
      </w:r>
      <w:bookmarkEnd w:id="13"/>
      <w:r w:rsidR="00140D86" w:rsidRPr="008E506E">
        <w:rPr>
          <w:rFonts w:ascii="Calibri" w:hAnsi="Calibri" w:cs="Calibri"/>
          <w:bCs/>
          <w:sz w:val="22"/>
          <w:szCs w:val="22"/>
        </w:rPr>
        <w:t xml:space="preserve">, </w:t>
      </w:r>
      <w:r w:rsidR="00922D9D" w:rsidRPr="008E506E">
        <w:rPr>
          <w:rFonts w:ascii="Calibri" w:hAnsi="Calibri" w:cs="Calibri"/>
          <w:bCs/>
          <w:sz w:val="22"/>
          <w:szCs w:val="22"/>
        </w:rPr>
        <w:t xml:space="preserve">wraz z ofertą składa </w:t>
      </w:r>
      <w:r w:rsidRPr="008E506E">
        <w:rPr>
          <w:rFonts w:ascii="Calibri" w:hAnsi="Calibri" w:cs="Calibri"/>
          <w:bCs/>
          <w:sz w:val="22"/>
          <w:szCs w:val="22"/>
        </w:rPr>
        <w:t xml:space="preserve"> </w:t>
      </w:r>
      <w:r w:rsidRPr="008E506E">
        <w:rPr>
          <w:rFonts w:ascii="Calibri" w:hAnsi="Calibri" w:cs="Calibri"/>
          <w:bCs/>
          <w:sz w:val="22"/>
          <w:szCs w:val="22"/>
          <w:u w:val="single"/>
        </w:rPr>
        <w:t>zobowiązanie podmiot</w:t>
      </w:r>
      <w:r w:rsidR="00922D9D" w:rsidRPr="008E506E">
        <w:rPr>
          <w:rFonts w:ascii="Calibri" w:hAnsi="Calibri" w:cs="Calibri"/>
          <w:bCs/>
          <w:sz w:val="22"/>
          <w:szCs w:val="22"/>
          <w:u w:val="single"/>
        </w:rPr>
        <w:t>u udostępniającego zasoby</w:t>
      </w:r>
      <w:r w:rsidRPr="008E506E">
        <w:rPr>
          <w:rFonts w:ascii="Calibri" w:hAnsi="Calibri" w:cs="Calibri"/>
          <w:bCs/>
          <w:sz w:val="22"/>
          <w:szCs w:val="22"/>
          <w:u w:val="single"/>
        </w:rPr>
        <w:t xml:space="preserve"> do oddania mu do dyspozycji niezbędnych zasobów na potrzeby realizacji </w:t>
      </w:r>
      <w:r w:rsidR="00922D9D" w:rsidRPr="008E506E">
        <w:rPr>
          <w:rFonts w:ascii="Calibri" w:hAnsi="Calibri" w:cs="Calibri"/>
          <w:bCs/>
          <w:sz w:val="22"/>
          <w:szCs w:val="22"/>
          <w:u w:val="single"/>
        </w:rPr>
        <w:t xml:space="preserve">danego </w:t>
      </w:r>
      <w:r w:rsidRPr="008E506E">
        <w:rPr>
          <w:rFonts w:ascii="Calibri" w:hAnsi="Calibri" w:cs="Calibri"/>
          <w:bCs/>
          <w:sz w:val="22"/>
          <w:szCs w:val="22"/>
          <w:u w:val="single"/>
        </w:rPr>
        <w:t>zamówienia</w:t>
      </w:r>
      <w:r w:rsidR="00922D9D" w:rsidRPr="008E506E">
        <w:rPr>
          <w:rFonts w:ascii="Calibri" w:hAnsi="Calibri" w:cs="Calibri"/>
          <w:bCs/>
          <w:sz w:val="22"/>
          <w:szCs w:val="22"/>
          <w:u w:val="single"/>
        </w:rPr>
        <w:t xml:space="preserve"> </w:t>
      </w:r>
      <w:r w:rsidR="00922D9D" w:rsidRPr="008E506E">
        <w:rPr>
          <w:rFonts w:ascii="Calibri" w:hAnsi="Calibri" w:cs="Calibri"/>
          <w:bCs/>
          <w:sz w:val="22"/>
          <w:szCs w:val="22"/>
        </w:rPr>
        <w:t>lub inny podmiotowy środek dowodowy potwierdzający, że wykonawca realizując zamówienie, będzie dysponował niezbędnymi zasobami tych podmiotów.</w:t>
      </w:r>
    </w:p>
    <w:p w14:paraId="02872494" w14:textId="77777777" w:rsidR="00ED6CD6" w:rsidRPr="008E506E" w:rsidRDefault="00922D9D" w:rsidP="007773E4">
      <w:pPr>
        <w:numPr>
          <w:ilvl w:val="0"/>
          <w:numId w:val="8"/>
        </w:numPr>
        <w:tabs>
          <w:tab w:val="clear" w:pos="360"/>
        </w:tabs>
        <w:suppressAutoHyphens/>
        <w:ind w:left="284" w:hanging="294"/>
        <w:jc w:val="both"/>
        <w:rPr>
          <w:rFonts w:ascii="Calibri" w:hAnsi="Calibri" w:cs="Calibri"/>
          <w:bCs/>
          <w:sz w:val="22"/>
          <w:szCs w:val="22"/>
        </w:rPr>
      </w:pPr>
      <w:r w:rsidRPr="008E506E">
        <w:rPr>
          <w:rFonts w:ascii="Calibri" w:hAnsi="Calibri" w:cs="Calibri"/>
          <w:bCs/>
          <w:sz w:val="22"/>
          <w:szCs w:val="22"/>
        </w:rPr>
        <w:t>Z</w:t>
      </w:r>
      <w:r w:rsidR="00ED6CD6" w:rsidRPr="008E506E">
        <w:rPr>
          <w:rFonts w:ascii="Calibri" w:hAnsi="Calibri" w:cs="Calibri"/>
          <w:bCs/>
          <w:sz w:val="22"/>
          <w:szCs w:val="22"/>
        </w:rPr>
        <w:t>obowiązani</w:t>
      </w:r>
      <w:r w:rsidRPr="008E506E">
        <w:rPr>
          <w:rFonts w:ascii="Calibri" w:hAnsi="Calibri" w:cs="Calibri"/>
          <w:bCs/>
          <w:sz w:val="22"/>
          <w:szCs w:val="22"/>
        </w:rPr>
        <w:t xml:space="preserve">e podmiotu </w:t>
      </w:r>
      <w:bookmarkStart w:id="14" w:name="_Hlk62560359"/>
      <w:r w:rsidRPr="008E506E">
        <w:rPr>
          <w:rFonts w:ascii="Calibri" w:hAnsi="Calibri" w:cs="Calibri"/>
          <w:bCs/>
          <w:sz w:val="22"/>
          <w:szCs w:val="22"/>
        </w:rPr>
        <w:t>udostępniającego zasoby</w:t>
      </w:r>
      <w:bookmarkEnd w:id="14"/>
      <w:r w:rsidR="00ED6CD6" w:rsidRPr="008E506E">
        <w:rPr>
          <w:rFonts w:ascii="Calibri" w:hAnsi="Calibri" w:cs="Calibri"/>
          <w:bCs/>
          <w:sz w:val="22"/>
          <w:szCs w:val="22"/>
        </w:rPr>
        <w:t xml:space="preserve">, o którym mowa w pkt. </w:t>
      </w:r>
      <w:r w:rsidRPr="008E506E">
        <w:rPr>
          <w:rFonts w:ascii="Calibri" w:hAnsi="Calibri" w:cs="Calibri"/>
          <w:bCs/>
          <w:sz w:val="22"/>
          <w:szCs w:val="22"/>
        </w:rPr>
        <w:t>3</w:t>
      </w:r>
      <w:r w:rsidR="00ED6CD6" w:rsidRPr="008E506E">
        <w:rPr>
          <w:rFonts w:ascii="Calibri" w:hAnsi="Calibri" w:cs="Calibri"/>
          <w:bCs/>
          <w:sz w:val="22"/>
          <w:szCs w:val="22"/>
        </w:rPr>
        <w:t xml:space="preserve"> </w:t>
      </w:r>
      <w:r w:rsidRPr="008E506E">
        <w:rPr>
          <w:rFonts w:ascii="Calibri" w:hAnsi="Calibri" w:cs="Calibri"/>
          <w:bCs/>
          <w:sz w:val="22"/>
          <w:szCs w:val="22"/>
        </w:rPr>
        <w:t xml:space="preserve">potwierdza, że stosunek łączący wykonawcę z podmiotami udostępniającymi zasoby gwarantuje rzeczywisty dostęp do tych zasobów oraz określa w </w:t>
      </w:r>
      <w:r w:rsidR="00ED6CD6" w:rsidRPr="008E506E">
        <w:rPr>
          <w:rFonts w:ascii="Calibri" w:hAnsi="Calibri" w:cs="Calibri"/>
          <w:bCs/>
          <w:sz w:val="22"/>
          <w:szCs w:val="22"/>
        </w:rPr>
        <w:t>szczególności:</w:t>
      </w:r>
    </w:p>
    <w:p w14:paraId="1592FFF6" w14:textId="77777777" w:rsidR="00ED6CD6" w:rsidRPr="008E506E" w:rsidRDefault="00C52282" w:rsidP="007773E4">
      <w:pPr>
        <w:suppressAutoHyphens/>
        <w:ind w:left="284" w:hanging="294"/>
        <w:jc w:val="both"/>
        <w:rPr>
          <w:rFonts w:ascii="Calibri" w:hAnsi="Calibri" w:cs="Calibri"/>
          <w:bCs/>
          <w:sz w:val="22"/>
          <w:szCs w:val="22"/>
        </w:rPr>
      </w:pPr>
      <w:r w:rsidRPr="008E506E">
        <w:rPr>
          <w:rFonts w:ascii="Calibri" w:hAnsi="Calibri" w:cs="Calibri"/>
          <w:bCs/>
          <w:sz w:val="22"/>
          <w:szCs w:val="22"/>
        </w:rPr>
        <w:t xml:space="preserve">     </w:t>
      </w:r>
      <w:r w:rsidR="00ED6CD6" w:rsidRPr="008E506E">
        <w:rPr>
          <w:rFonts w:ascii="Calibri" w:hAnsi="Calibri" w:cs="Calibri"/>
          <w:bCs/>
          <w:sz w:val="22"/>
          <w:szCs w:val="22"/>
        </w:rPr>
        <w:t>- zakres dostępnych Wykonawcy zasobów podmiotu</w:t>
      </w:r>
      <w:r w:rsidR="00922D9D" w:rsidRPr="008E506E">
        <w:rPr>
          <w:rFonts w:ascii="Calibri" w:hAnsi="Calibri" w:cs="Calibri"/>
          <w:bCs/>
          <w:sz w:val="22"/>
          <w:szCs w:val="22"/>
        </w:rPr>
        <w:t xml:space="preserve"> udostępniającego zasoby</w:t>
      </w:r>
      <w:r w:rsidR="00ED6CD6" w:rsidRPr="008E506E">
        <w:rPr>
          <w:rFonts w:ascii="Calibri" w:hAnsi="Calibri" w:cs="Calibri"/>
          <w:bCs/>
          <w:sz w:val="22"/>
          <w:szCs w:val="22"/>
        </w:rPr>
        <w:t>,</w:t>
      </w:r>
    </w:p>
    <w:p w14:paraId="43722AB4" w14:textId="77777777" w:rsidR="00ED6CD6" w:rsidRPr="008E506E" w:rsidRDefault="00494E5B" w:rsidP="00494E5B">
      <w:pPr>
        <w:suppressAutoHyphens/>
        <w:ind w:left="426" w:hanging="180"/>
        <w:jc w:val="both"/>
        <w:rPr>
          <w:rFonts w:ascii="Calibri" w:hAnsi="Calibri" w:cs="Calibri"/>
          <w:bCs/>
          <w:sz w:val="22"/>
          <w:szCs w:val="22"/>
        </w:rPr>
      </w:pPr>
      <w:r w:rsidRPr="008E506E">
        <w:rPr>
          <w:rFonts w:ascii="Calibri" w:hAnsi="Calibri" w:cs="Calibri"/>
          <w:bCs/>
          <w:sz w:val="22"/>
          <w:szCs w:val="22"/>
        </w:rPr>
        <w:t xml:space="preserve"> </w:t>
      </w:r>
      <w:r w:rsidR="00ED6CD6" w:rsidRPr="008E506E">
        <w:rPr>
          <w:rFonts w:ascii="Calibri" w:hAnsi="Calibri" w:cs="Calibri"/>
          <w:bCs/>
          <w:sz w:val="22"/>
          <w:szCs w:val="22"/>
        </w:rPr>
        <w:t>-</w:t>
      </w:r>
      <w:r w:rsidR="005A1A66" w:rsidRPr="008E506E">
        <w:rPr>
          <w:rFonts w:ascii="Calibri" w:hAnsi="Calibri" w:cs="Calibri"/>
          <w:bCs/>
          <w:sz w:val="22"/>
          <w:szCs w:val="22"/>
        </w:rPr>
        <w:t xml:space="preserve"> </w:t>
      </w:r>
      <w:r w:rsidR="00ED6CD6" w:rsidRPr="008E506E">
        <w:rPr>
          <w:rFonts w:ascii="Calibri" w:hAnsi="Calibri" w:cs="Calibri"/>
          <w:bCs/>
          <w:sz w:val="22"/>
          <w:szCs w:val="22"/>
        </w:rPr>
        <w:t xml:space="preserve">sposób </w:t>
      </w:r>
      <w:r w:rsidR="00922D9D" w:rsidRPr="008E506E">
        <w:rPr>
          <w:rFonts w:ascii="Calibri" w:hAnsi="Calibri" w:cs="Calibri"/>
          <w:bCs/>
          <w:sz w:val="22"/>
          <w:szCs w:val="22"/>
        </w:rPr>
        <w:t>i okres udostępnienia</w:t>
      </w:r>
      <w:r w:rsidR="00E36AE7" w:rsidRPr="008E506E">
        <w:rPr>
          <w:rFonts w:ascii="Calibri" w:hAnsi="Calibri" w:cs="Calibri"/>
          <w:bCs/>
          <w:sz w:val="22"/>
          <w:szCs w:val="22"/>
        </w:rPr>
        <w:t xml:space="preserve"> </w:t>
      </w:r>
      <w:r w:rsidR="00C15BA1" w:rsidRPr="008E506E">
        <w:rPr>
          <w:rFonts w:ascii="Calibri" w:hAnsi="Calibri" w:cs="Calibri"/>
          <w:bCs/>
          <w:sz w:val="22"/>
          <w:szCs w:val="22"/>
        </w:rPr>
        <w:t>wykonawcy i wykorzystania przez niego zasobów</w:t>
      </w:r>
      <w:r w:rsidR="00ED6CD6" w:rsidRPr="008E506E">
        <w:rPr>
          <w:rFonts w:ascii="Calibri" w:hAnsi="Calibri" w:cs="Calibri"/>
          <w:bCs/>
          <w:sz w:val="22"/>
          <w:szCs w:val="22"/>
        </w:rPr>
        <w:t xml:space="preserve"> podmiotu</w:t>
      </w:r>
      <w:r w:rsidR="00C15BA1" w:rsidRPr="008E506E">
        <w:rPr>
          <w:rFonts w:ascii="Calibri" w:hAnsi="Calibri" w:cs="Calibri"/>
          <w:bCs/>
          <w:sz w:val="22"/>
          <w:szCs w:val="22"/>
        </w:rPr>
        <w:t xml:space="preserve"> udostępniającego te zasoby </w:t>
      </w:r>
      <w:r w:rsidR="00ED6CD6" w:rsidRPr="008E506E">
        <w:rPr>
          <w:rFonts w:ascii="Calibri" w:hAnsi="Calibri" w:cs="Calibri"/>
          <w:bCs/>
          <w:sz w:val="22"/>
          <w:szCs w:val="22"/>
        </w:rPr>
        <w:t>przy wykonywaniu zamówienia,</w:t>
      </w:r>
    </w:p>
    <w:p w14:paraId="0DDD1DED" w14:textId="77777777" w:rsidR="00ED6CD6" w:rsidRPr="008E506E" w:rsidRDefault="00ED6CD6" w:rsidP="00C20A3B">
      <w:pPr>
        <w:suppressAutoHyphens/>
        <w:ind w:left="284"/>
        <w:jc w:val="both"/>
        <w:rPr>
          <w:rFonts w:ascii="Calibri" w:hAnsi="Calibri" w:cs="Calibri"/>
          <w:bCs/>
          <w:sz w:val="22"/>
          <w:szCs w:val="22"/>
        </w:rPr>
      </w:pPr>
      <w:r w:rsidRPr="008E506E">
        <w:rPr>
          <w:rFonts w:ascii="Calibri" w:hAnsi="Calibri" w:cs="Calibri"/>
          <w:bCs/>
          <w:sz w:val="22"/>
          <w:szCs w:val="22"/>
        </w:rPr>
        <w:t xml:space="preserve">- </w:t>
      </w:r>
      <w:r w:rsidR="00C15BA1" w:rsidRPr="008E506E">
        <w:rPr>
          <w:rFonts w:ascii="Calibri" w:hAnsi="Calibri" w:cs="Calibri"/>
          <w:bCs/>
          <w:sz w:val="22"/>
          <w:szCs w:val="22"/>
        </w:rPr>
        <w:t>czy i w jakim zakresie podmiot udostępniający zasoby, na zdolnośc</w:t>
      </w:r>
      <w:r w:rsidR="00043064">
        <w:rPr>
          <w:rFonts w:ascii="Calibri" w:hAnsi="Calibri" w:cs="Calibri"/>
          <w:bCs/>
          <w:sz w:val="22"/>
          <w:szCs w:val="22"/>
        </w:rPr>
        <w:t>iach którego wykonawca polega w </w:t>
      </w:r>
      <w:r w:rsidR="00C15BA1" w:rsidRPr="008E506E">
        <w:rPr>
          <w:rFonts w:ascii="Calibri" w:hAnsi="Calibri" w:cs="Calibri"/>
          <w:bCs/>
          <w:sz w:val="22"/>
          <w:szCs w:val="22"/>
        </w:rPr>
        <w:t>odniesieniu do warunków udziału w postępowaniu dotyczących wykształcenia, kwalifikacji zawodowych lub doświadczenia, zrealizuje roboty budowlane lub usługi, których wskazane zdolności dotyczą.</w:t>
      </w:r>
    </w:p>
    <w:p w14:paraId="76D1BB1A" w14:textId="77777777" w:rsidR="00ED6CD6" w:rsidRPr="008E506E" w:rsidRDefault="00ED6CD6" w:rsidP="00C20A3B">
      <w:pPr>
        <w:numPr>
          <w:ilvl w:val="0"/>
          <w:numId w:val="8"/>
        </w:numPr>
        <w:tabs>
          <w:tab w:val="clear" w:pos="360"/>
          <w:tab w:val="num" w:pos="0"/>
        </w:tabs>
        <w:suppressAutoHyphens/>
        <w:ind w:left="284"/>
        <w:jc w:val="both"/>
        <w:rPr>
          <w:rFonts w:ascii="Calibri" w:hAnsi="Calibri" w:cs="Calibri"/>
          <w:bCs/>
          <w:sz w:val="22"/>
          <w:szCs w:val="22"/>
        </w:rPr>
      </w:pPr>
      <w:r w:rsidRPr="008E506E">
        <w:rPr>
          <w:rFonts w:ascii="Calibri" w:hAnsi="Calibri" w:cs="Calibri"/>
          <w:bCs/>
          <w:sz w:val="22"/>
          <w:szCs w:val="22"/>
        </w:rPr>
        <w:t xml:space="preserve">Zamawiający ocenia, czy udostępniane wykonawcy przez podmioty </w:t>
      </w:r>
      <w:r w:rsidR="00C15BA1" w:rsidRPr="008E506E">
        <w:rPr>
          <w:rFonts w:ascii="Calibri" w:hAnsi="Calibri" w:cs="Calibri"/>
          <w:bCs/>
          <w:sz w:val="22"/>
          <w:szCs w:val="22"/>
        </w:rPr>
        <w:t xml:space="preserve">udostępniające zasoby </w:t>
      </w:r>
      <w:r w:rsidRPr="008E506E">
        <w:rPr>
          <w:rFonts w:ascii="Calibri" w:hAnsi="Calibri" w:cs="Calibri"/>
          <w:bCs/>
          <w:sz w:val="22"/>
          <w:szCs w:val="22"/>
        </w:rPr>
        <w:t>zdolności techniczne lub zawodowe</w:t>
      </w:r>
      <w:r w:rsidR="00C15BA1" w:rsidRPr="008E506E">
        <w:rPr>
          <w:rFonts w:ascii="Calibri" w:hAnsi="Calibri" w:cs="Calibri"/>
          <w:bCs/>
          <w:sz w:val="22"/>
          <w:szCs w:val="22"/>
        </w:rPr>
        <w:t xml:space="preserve"> lub ich sytuacja finansowa lub ekonomiczna</w:t>
      </w:r>
      <w:r w:rsidRPr="008E506E">
        <w:rPr>
          <w:rFonts w:ascii="Calibri" w:hAnsi="Calibri" w:cs="Calibri"/>
          <w:bCs/>
          <w:sz w:val="22"/>
          <w:szCs w:val="22"/>
        </w:rPr>
        <w:t xml:space="preserve">, pozwalają na wykazanie przez  wykonawcę spełniania warunków udziału w postępowaniu </w:t>
      </w:r>
      <w:r w:rsidR="00C15BA1" w:rsidRPr="008E506E">
        <w:rPr>
          <w:rFonts w:ascii="Calibri" w:hAnsi="Calibri" w:cs="Calibri"/>
          <w:bCs/>
          <w:sz w:val="22"/>
          <w:szCs w:val="22"/>
        </w:rPr>
        <w:t>a także</w:t>
      </w:r>
      <w:r w:rsidRPr="008E506E">
        <w:rPr>
          <w:rFonts w:ascii="Calibri" w:hAnsi="Calibri" w:cs="Calibri"/>
          <w:bCs/>
          <w:sz w:val="22"/>
          <w:szCs w:val="22"/>
        </w:rPr>
        <w:t xml:space="preserve"> bada, czy nie zachodzą wobec tego podmiotu podstawy wykluczenia, któr</w:t>
      </w:r>
      <w:r w:rsidR="00C15BA1" w:rsidRPr="008E506E">
        <w:rPr>
          <w:rFonts w:ascii="Calibri" w:hAnsi="Calibri" w:cs="Calibri"/>
          <w:bCs/>
          <w:sz w:val="22"/>
          <w:szCs w:val="22"/>
        </w:rPr>
        <w:t>e</w:t>
      </w:r>
      <w:r w:rsidRPr="008E506E">
        <w:rPr>
          <w:rFonts w:ascii="Calibri" w:hAnsi="Calibri" w:cs="Calibri"/>
          <w:bCs/>
          <w:sz w:val="22"/>
          <w:szCs w:val="22"/>
        </w:rPr>
        <w:t xml:space="preserve"> </w:t>
      </w:r>
      <w:r w:rsidR="00C15BA1" w:rsidRPr="008E506E">
        <w:rPr>
          <w:rFonts w:ascii="Calibri" w:hAnsi="Calibri" w:cs="Calibri"/>
          <w:bCs/>
          <w:sz w:val="22"/>
          <w:szCs w:val="22"/>
        </w:rPr>
        <w:t>zostały przewidziane względem wykonawcy</w:t>
      </w:r>
      <w:r w:rsidRPr="008E506E">
        <w:rPr>
          <w:rFonts w:ascii="Calibri" w:hAnsi="Calibri" w:cs="Calibri"/>
          <w:bCs/>
          <w:sz w:val="22"/>
          <w:szCs w:val="22"/>
        </w:rPr>
        <w:t>.</w:t>
      </w:r>
    </w:p>
    <w:p w14:paraId="6703C283" w14:textId="77777777" w:rsidR="00ED6CD6" w:rsidRPr="008E506E" w:rsidRDefault="003A1E18" w:rsidP="00C20A3B">
      <w:pPr>
        <w:numPr>
          <w:ilvl w:val="0"/>
          <w:numId w:val="8"/>
        </w:numPr>
        <w:tabs>
          <w:tab w:val="clear" w:pos="360"/>
          <w:tab w:val="num" w:pos="0"/>
        </w:tabs>
        <w:suppressAutoHyphens/>
        <w:ind w:left="284"/>
        <w:jc w:val="both"/>
        <w:rPr>
          <w:rFonts w:ascii="Calibri" w:hAnsi="Calibri" w:cs="Calibri"/>
          <w:bCs/>
          <w:sz w:val="22"/>
          <w:szCs w:val="22"/>
        </w:rPr>
      </w:pPr>
      <w:r w:rsidRPr="008E506E">
        <w:rPr>
          <w:rFonts w:ascii="Calibri" w:hAnsi="Calibri" w:cs="Calibri"/>
          <w:bCs/>
          <w:sz w:val="22"/>
          <w:szCs w:val="22"/>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r w:rsidR="00ED6CD6" w:rsidRPr="008E506E">
        <w:rPr>
          <w:rFonts w:ascii="Calibri" w:hAnsi="Calibri" w:cs="Calibri"/>
          <w:bCs/>
          <w:sz w:val="22"/>
          <w:szCs w:val="22"/>
        </w:rPr>
        <w:t>.</w:t>
      </w:r>
      <w:r w:rsidR="006C7530" w:rsidRPr="008E506E">
        <w:rPr>
          <w:rFonts w:ascii="Calibri" w:hAnsi="Calibri" w:cs="Calibri"/>
          <w:bCs/>
          <w:sz w:val="22"/>
          <w:szCs w:val="22"/>
        </w:rPr>
        <w:t xml:space="preserve"> </w:t>
      </w:r>
    </w:p>
    <w:p w14:paraId="164A155A" w14:textId="77777777" w:rsidR="00ED6CD6" w:rsidRPr="008E506E" w:rsidRDefault="00ED6CD6" w:rsidP="00C20A3B">
      <w:pPr>
        <w:numPr>
          <w:ilvl w:val="0"/>
          <w:numId w:val="8"/>
        </w:numPr>
        <w:tabs>
          <w:tab w:val="clear" w:pos="360"/>
          <w:tab w:val="num" w:pos="0"/>
        </w:tabs>
        <w:suppressAutoHyphens/>
        <w:ind w:left="284"/>
        <w:jc w:val="both"/>
        <w:rPr>
          <w:rFonts w:ascii="Calibri" w:hAnsi="Calibri" w:cs="Calibri"/>
          <w:bCs/>
          <w:sz w:val="22"/>
          <w:szCs w:val="22"/>
        </w:rPr>
      </w:pPr>
      <w:r w:rsidRPr="008E506E">
        <w:rPr>
          <w:rFonts w:ascii="Calibri" w:hAnsi="Calibri" w:cs="Calibri"/>
          <w:bCs/>
          <w:sz w:val="22"/>
          <w:szCs w:val="22"/>
        </w:rPr>
        <w:t>Jeżeli zdolności techniczne lub zawodowe</w:t>
      </w:r>
      <w:r w:rsidR="003A1E18" w:rsidRPr="008E506E">
        <w:rPr>
          <w:rFonts w:ascii="Calibri" w:hAnsi="Calibri" w:cs="Calibri"/>
          <w:bCs/>
          <w:sz w:val="22"/>
          <w:szCs w:val="22"/>
        </w:rPr>
        <w:t>, sytuacja ekonomiczna lub finansowa</w:t>
      </w:r>
      <w:r w:rsidRPr="008E506E">
        <w:rPr>
          <w:rFonts w:ascii="Calibri" w:hAnsi="Calibri" w:cs="Calibri"/>
          <w:bCs/>
          <w:sz w:val="22"/>
          <w:szCs w:val="22"/>
        </w:rPr>
        <w:t xml:space="preserve"> podmiotu</w:t>
      </w:r>
      <w:r w:rsidR="003A1E18" w:rsidRPr="008E506E">
        <w:rPr>
          <w:rFonts w:ascii="Calibri" w:hAnsi="Calibri" w:cs="Calibri"/>
          <w:bCs/>
          <w:sz w:val="22"/>
          <w:szCs w:val="22"/>
        </w:rPr>
        <w:t xml:space="preserve"> udostępniającego zasoby</w:t>
      </w:r>
      <w:r w:rsidRPr="008E506E">
        <w:rPr>
          <w:rFonts w:ascii="Calibri" w:hAnsi="Calibri" w:cs="Calibri"/>
          <w:bCs/>
          <w:sz w:val="22"/>
          <w:szCs w:val="22"/>
        </w:rPr>
        <w:t xml:space="preserve"> nie potwierdzają spełnienia przez wykonawcę warunków udziału w postępowaniu lub zachodzą wobec t</w:t>
      </w:r>
      <w:r w:rsidR="003A1E18" w:rsidRPr="008E506E">
        <w:rPr>
          <w:rFonts w:ascii="Calibri" w:hAnsi="Calibri" w:cs="Calibri"/>
          <w:bCs/>
          <w:sz w:val="22"/>
          <w:szCs w:val="22"/>
        </w:rPr>
        <w:t>ego</w:t>
      </w:r>
      <w:r w:rsidRPr="008E506E">
        <w:rPr>
          <w:rFonts w:ascii="Calibri" w:hAnsi="Calibri" w:cs="Calibri"/>
          <w:bCs/>
          <w:sz w:val="22"/>
          <w:szCs w:val="22"/>
        </w:rPr>
        <w:t xml:space="preserve"> podmiot</w:t>
      </w:r>
      <w:r w:rsidR="003A1E18" w:rsidRPr="008E506E">
        <w:rPr>
          <w:rFonts w:ascii="Calibri" w:hAnsi="Calibri" w:cs="Calibri"/>
          <w:bCs/>
          <w:sz w:val="22"/>
          <w:szCs w:val="22"/>
        </w:rPr>
        <w:t>u</w:t>
      </w:r>
      <w:r w:rsidRPr="008E506E">
        <w:rPr>
          <w:rFonts w:ascii="Calibri" w:hAnsi="Calibri" w:cs="Calibri"/>
          <w:bCs/>
          <w:sz w:val="22"/>
          <w:szCs w:val="22"/>
        </w:rPr>
        <w:t> podstawy wykluczenia, zamawiający żąda, aby wykonawca w terminie określonym przez zamawiającego:</w:t>
      </w:r>
    </w:p>
    <w:p w14:paraId="3321D78B" w14:textId="77777777" w:rsidR="00ED6CD6" w:rsidRPr="008E506E" w:rsidRDefault="00ED6CD6" w:rsidP="00494E5B">
      <w:pPr>
        <w:tabs>
          <w:tab w:val="left" w:pos="426"/>
        </w:tabs>
        <w:suppressAutoHyphens/>
        <w:ind w:left="284"/>
        <w:jc w:val="both"/>
        <w:rPr>
          <w:rFonts w:ascii="Calibri" w:hAnsi="Calibri" w:cs="Calibri"/>
          <w:bCs/>
          <w:sz w:val="22"/>
          <w:szCs w:val="22"/>
        </w:rPr>
      </w:pPr>
      <w:r w:rsidRPr="008E506E">
        <w:rPr>
          <w:rFonts w:ascii="Calibri" w:hAnsi="Calibri" w:cs="Calibri"/>
          <w:bCs/>
          <w:sz w:val="22"/>
          <w:szCs w:val="22"/>
        </w:rPr>
        <w:tab/>
      </w:r>
      <w:r w:rsidRPr="008E506E">
        <w:rPr>
          <w:rFonts w:ascii="Calibri" w:hAnsi="Calibri" w:cs="Calibri"/>
          <w:bCs/>
          <w:sz w:val="22"/>
          <w:szCs w:val="22"/>
        </w:rPr>
        <w:tab/>
        <w:t>1) zastąpił ten podmiot innym podmiotem lub podmiotami lub</w:t>
      </w:r>
    </w:p>
    <w:p w14:paraId="3456ABAA" w14:textId="77777777" w:rsidR="00ED6CD6" w:rsidRPr="008E506E" w:rsidRDefault="00ED6CD6" w:rsidP="00C20A3B">
      <w:pPr>
        <w:suppressAutoHyphens/>
        <w:ind w:left="284"/>
        <w:jc w:val="both"/>
        <w:rPr>
          <w:rFonts w:ascii="Calibri" w:hAnsi="Calibri" w:cs="Calibri"/>
          <w:bCs/>
          <w:sz w:val="22"/>
          <w:szCs w:val="22"/>
        </w:rPr>
      </w:pPr>
      <w:r w:rsidRPr="008E506E">
        <w:rPr>
          <w:rFonts w:ascii="Calibri" w:hAnsi="Calibri" w:cs="Calibri"/>
          <w:bCs/>
          <w:sz w:val="22"/>
          <w:szCs w:val="22"/>
        </w:rPr>
        <w:tab/>
        <w:t>2)</w:t>
      </w:r>
      <w:r w:rsidR="005165B7" w:rsidRPr="008E506E">
        <w:rPr>
          <w:rFonts w:ascii="Calibri" w:hAnsi="Calibri" w:cs="Calibri"/>
          <w:bCs/>
          <w:sz w:val="22"/>
          <w:szCs w:val="22"/>
        </w:rPr>
        <w:t xml:space="preserve"> </w:t>
      </w:r>
      <w:r w:rsidR="003A1E18" w:rsidRPr="008E506E">
        <w:rPr>
          <w:rFonts w:ascii="Calibri" w:hAnsi="Calibri" w:cs="Calibri"/>
          <w:bCs/>
          <w:sz w:val="22"/>
          <w:szCs w:val="22"/>
        </w:rPr>
        <w:t>wykazał, że samodzielnie spełnia warunki udziału w postępowaniu</w:t>
      </w:r>
      <w:r w:rsidRPr="008E506E">
        <w:rPr>
          <w:rFonts w:ascii="Calibri" w:hAnsi="Calibri" w:cs="Calibri"/>
          <w:bCs/>
          <w:sz w:val="22"/>
          <w:szCs w:val="22"/>
        </w:rPr>
        <w:t>.</w:t>
      </w:r>
    </w:p>
    <w:p w14:paraId="7C046D20" w14:textId="77777777" w:rsidR="003A1E18" w:rsidRPr="00E57942" w:rsidRDefault="003A1E18" w:rsidP="00206BB4">
      <w:pPr>
        <w:numPr>
          <w:ilvl w:val="0"/>
          <w:numId w:val="8"/>
        </w:numPr>
        <w:suppressAutoHyphens/>
        <w:jc w:val="both"/>
        <w:rPr>
          <w:rFonts w:ascii="Calibri" w:hAnsi="Calibri" w:cs="Calibri"/>
          <w:bCs/>
          <w:sz w:val="22"/>
          <w:szCs w:val="22"/>
        </w:rPr>
      </w:pPr>
      <w:r w:rsidRPr="008E506E">
        <w:rPr>
          <w:rFonts w:ascii="Calibri" w:hAnsi="Calibri" w:cs="Calibri"/>
          <w:bCs/>
          <w:sz w:val="22"/>
          <w:szCs w:val="22"/>
        </w:rPr>
        <w:t xml:space="preserve">Wykonawca nie może, po upływie terminu składania ofert, powoływać się na zdolności lub sytuację podmiotów udostępniających zasoby, jeżeli na etapie składania ofert nie polegał on w danym zakresie na zdolnościach lub </w:t>
      </w:r>
      <w:r w:rsidRPr="00E57942">
        <w:rPr>
          <w:rFonts w:ascii="Calibri" w:hAnsi="Calibri" w:cs="Calibri"/>
          <w:bCs/>
          <w:sz w:val="22"/>
          <w:szCs w:val="22"/>
        </w:rPr>
        <w:t xml:space="preserve">sytuacji podmiotów udostępniających zasoby. </w:t>
      </w:r>
    </w:p>
    <w:p w14:paraId="50DB52B2" w14:textId="77777777" w:rsidR="00ED6CD6" w:rsidRPr="00E57942" w:rsidRDefault="00C20A3B" w:rsidP="000763CE">
      <w:pPr>
        <w:suppressAutoHyphens/>
        <w:ind w:left="284" w:hanging="284"/>
        <w:jc w:val="both"/>
        <w:rPr>
          <w:rFonts w:ascii="Calibri" w:hAnsi="Calibri" w:cs="Calibri"/>
          <w:bCs/>
          <w:sz w:val="22"/>
          <w:szCs w:val="22"/>
        </w:rPr>
      </w:pPr>
      <w:r w:rsidRPr="00E57942">
        <w:rPr>
          <w:rFonts w:ascii="Calibri" w:hAnsi="Calibri" w:cs="Calibri"/>
          <w:bCs/>
          <w:sz w:val="22"/>
          <w:szCs w:val="22"/>
        </w:rPr>
        <w:t>9</w:t>
      </w:r>
      <w:r w:rsidR="00ED6CD6" w:rsidRPr="00E57942">
        <w:rPr>
          <w:rFonts w:ascii="Calibri" w:hAnsi="Calibri" w:cs="Calibri"/>
          <w:bCs/>
          <w:sz w:val="22"/>
          <w:szCs w:val="22"/>
        </w:rPr>
        <w:t xml:space="preserve">. </w:t>
      </w:r>
      <w:r w:rsidR="0012390D" w:rsidRPr="00E57942">
        <w:rPr>
          <w:rFonts w:ascii="Calibri" w:hAnsi="Calibri" w:cs="Calibri"/>
          <w:bCs/>
          <w:sz w:val="22"/>
          <w:szCs w:val="22"/>
        </w:rPr>
        <w:t xml:space="preserve">Jeżeli Wykonawca wykazując spełnianie warunków udziału w postępowaniu, określonych przez Zamawiającego polega na zdolnościach lub sytuacji podmiotów udostępniających zasoby, na zasadach określonych powyżej, zobowiązany jest on przedstawić </w:t>
      </w:r>
      <w:r w:rsidR="0012390D" w:rsidRPr="00E57942">
        <w:rPr>
          <w:rFonts w:ascii="Calibri" w:hAnsi="Calibri" w:cs="Calibri"/>
          <w:b/>
          <w:sz w:val="22"/>
          <w:szCs w:val="22"/>
          <w:u w:val="single"/>
        </w:rPr>
        <w:t xml:space="preserve">oświadczenie, o którym mowa w Rozdziale XIII. 20 lit. a) SWZ  </w:t>
      </w:r>
      <w:r w:rsidR="0012390D" w:rsidRPr="00E57942">
        <w:rPr>
          <w:rFonts w:ascii="Calibri" w:hAnsi="Calibri" w:cs="Calibri"/>
          <w:sz w:val="22"/>
          <w:szCs w:val="22"/>
        </w:rPr>
        <w:t>potwierdzające brak podstaw wykluczenia tego podmiotu oraz odpowiednio spełnianie war</w:t>
      </w:r>
      <w:r w:rsidR="00043064">
        <w:rPr>
          <w:rFonts w:ascii="Calibri" w:hAnsi="Calibri" w:cs="Calibri"/>
          <w:sz w:val="22"/>
          <w:szCs w:val="22"/>
        </w:rPr>
        <w:t>unków udziału w postępowaniu, w </w:t>
      </w:r>
      <w:r w:rsidR="0012390D" w:rsidRPr="00E57942">
        <w:rPr>
          <w:rFonts w:ascii="Calibri" w:hAnsi="Calibri" w:cs="Calibri"/>
          <w:sz w:val="22"/>
          <w:szCs w:val="22"/>
        </w:rPr>
        <w:t xml:space="preserve">zakresie, w jakim wykonawca powołuje się na jego zasoby.  </w:t>
      </w:r>
    </w:p>
    <w:p w14:paraId="09004A10" w14:textId="77777777" w:rsidR="00ED6CD6" w:rsidRPr="008E506E" w:rsidRDefault="00ED6CD6" w:rsidP="00ED6CD6">
      <w:pPr>
        <w:pStyle w:val="Nagwek1"/>
        <w:spacing w:before="360" w:after="0"/>
        <w:jc w:val="both"/>
        <w:rPr>
          <w:rFonts w:ascii="Calibri" w:hAnsi="Calibri" w:cs="Calibri"/>
          <w:sz w:val="22"/>
          <w:szCs w:val="22"/>
          <w:u w:val="single"/>
        </w:rPr>
      </w:pPr>
      <w:r w:rsidRPr="008E506E">
        <w:rPr>
          <w:rFonts w:ascii="Calibri" w:hAnsi="Calibri" w:cs="Calibri"/>
          <w:sz w:val="22"/>
          <w:szCs w:val="22"/>
          <w:u w:val="single"/>
        </w:rPr>
        <w:t>Vb. INFORMACJA NA TEMAT PODWYKONAWCÓW</w:t>
      </w:r>
    </w:p>
    <w:p w14:paraId="6B2601A8" w14:textId="77777777" w:rsidR="003A1E18" w:rsidRPr="008E506E" w:rsidRDefault="003A1E18" w:rsidP="006159C1">
      <w:pPr>
        <w:numPr>
          <w:ilvl w:val="3"/>
          <w:numId w:val="17"/>
        </w:numPr>
        <w:ind w:left="284" w:hanging="284"/>
        <w:rPr>
          <w:rFonts w:ascii="Calibri" w:hAnsi="Calibri" w:cs="Calibri"/>
          <w:sz w:val="22"/>
          <w:szCs w:val="22"/>
        </w:rPr>
      </w:pPr>
      <w:r w:rsidRPr="008E506E">
        <w:rPr>
          <w:rFonts w:ascii="Calibri" w:hAnsi="Calibri" w:cs="Calibri"/>
          <w:sz w:val="22"/>
          <w:szCs w:val="22"/>
        </w:rPr>
        <w:t>Zastrzeżenie (z art. 121 ustawy Pzp) osobistego wykonania przez wykonawcę kluczowych zadań</w:t>
      </w:r>
      <w:r w:rsidR="00EE774C" w:rsidRPr="008E506E">
        <w:rPr>
          <w:rFonts w:ascii="Calibri" w:hAnsi="Calibri" w:cs="Calibri"/>
          <w:sz w:val="22"/>
          <w:szCs w:val="22"/>
        </w:rPr>
        <w:t>.</w:t>
      </w:r>
      <w:r w:rsidRPr="008E506E">
        <w:rPr>
          <w:rFonts w:ascii="Calibri" w:hAnsi="Calibri" w:cs="Calibri"/>
          <w:sz w:val="22"/>
          <w:szCs w:val="22"/>
        </w:rPr>
        <w:t xml:space="preserve"> </w:t>
      </w:r>
    </w:p>
    <w:p w14:paraId="2C1A6C90" w14:textId="77777777" w:rsidR="00ED6CD6" w:rsidRPr="008E506E" w:rsidRDefault="00ED6CD6" w:rsidP="006159C1">
      <w:pPr>
        <w:numPr>
          <w:ilvl w:val="3"/>
          <w:numId w:val="17"/>
        </w:numPr>
        <w:ind w:left="284" w:hanging="284"/>
        <w:rPr>
          <w:rFonts w:ascii="Calibri" w:hAnsi="Calibri" w:cs="Calibri"/>
          <w:sz w:val="22"/>
          <w:szCs w:val="22"/>
        </w:rPr>
      </w:pPr>
      <w:r w:rsidRPr="008E506E">
        <w:rPr>
          <w:rFonts w:ascii="Calibri" w:hAnsi="Calibri" w:cs="Calibri"/>
          <w:sz w:val="22"/>
          <w:szCs w:val="22"/>
        </w:rPr>
        <w:t>Wykonawca może powierzyć wykonanie części zamówienia podwykonawcy.</w:t>
      </w:r>
    </w:p>
    <w:p w14:paraId="0CC3A4C3" w14:textId="77777777" w:rsidR="00F427A2" w:rsidRPr="008E506E" w:rsidRDefault="00ED6CD6" w:rsidP="006159C1">
      <w:pPr>
        <w:numPr>
          <w:ilvl w:val="3"/>
          <w:numId w:val="17"/>
        </w:numPr>
        <w:ind w:left="284" w:hanging="284"/>
        <w:jc w:val="both"/>
        <w:rPr>
          <w:rFonts w:ascii="Calibri" w:hAnsi="Calibri" w:cs="Calibri"/>
          <w:sz w:val="22"/>
          <w:szCs w:val="22"/>
        </w:rPr>
      </w:pPr>
      <w:r w:rsidRPr="008E506E">
        <w:rPr>
          <w:rFonts w:ascii="Calibri" w:hAnsi="Calibri" w:cs="Calibri"/>
          <w:sz w:val="22"/>
          <w:szCs w:val="22"/>
        </w:rPr>
        <w:t xml:space="preserve">Wykonawca, który zamierza wykonywać zamówienie przy udziale podwykonawcy, musi wyraźnie w ofercie wskazać, </w:t>
      </w:r>
      <w:r w:rsidR="003A1E18" w:rsidRPr="008E506E">
        <w:rPr>
          <w:rFonts w:ascii="Calibri" w:hAnsi="Calibri" w:cs="Calibri"/>
          <w:sz w:val="22"/>
          <w:szCs w:val="22"/>
        </w:rPr>
        <w:t>części zamówienia, których wykonanie zamierza powierzyć podwykonawcom i podać firmy podwykonawców o ile są już znane</w:t>
      </w:r>
      <w:r w:rsidRPr="008E506E">
        <w:rPr>
          <w:rFonts w:ascii="Calibri" w:hAnsi="Calibri" w:cs="Calibri"/>
          <w:b/>
          <w:sz w:val="22"/>
          <w:szCs w:val="22"/>
        </w:rPr>
        <w:t xml:space="preserve">. </w:t>
      </w:r>
      <w:r w:rsidRPr="008E506E">
        <w:rPr>
          <w:rFonts w:ascii="Calibri" w:hAnsi="Calibri" w:cs="Calibri"/>
          <w:sz w:val="22"/>
          <w:szCs w:val="22"/>
        </w:rPr>
        <w:t xml:space="preserve">Należy w tym celu wypełnić odpowiednio </w:t>
      </w:r>
      <w:r w:rsidR="003A23F9" w:rsidRPr="008E506E">
        <w:rPr>
          <w:rFonts w:ascii="Calibri" w:hAnsi="Calibri" w:cs="Calibri"/>
          <w:b/>
          <w:sz w:val="22"/>
          <w:szCs w:val="22"/>
        </w:rPr>
        <w:t xml:space="preserve">załącznik nr 1 – formularz oferty </w:t>
      </w:r>
      <w:r w:rsidR="003A23F9" w:rsidRPr="008E506E">
        <w:rPr>
          <w:rFonts w:ascii="Calibri" w:hAnsi="Calibri" w:cs="Calibri"/>
          <w:bCs/>
          <w:sz w:val="22"/>
          <w:szCs w:val="22"/>
        </w:rPr>
        <w:t xml:space="preserve">oraz odpowiednio oświadczenia określone w pkt. </w:t>
      </w:r>
      <w:r w:rsidR="003A23F9" w:rsidRPr="008E506E">
        <w:rPr>
          <w:rFonts w:ascii="Calibri" w:hAnsi="Calibri" w:cs="Calibri"/>
          <w:sz w:val="22"/>
          <w:szCs w:val="22"/>
        </w:rPr>
        <w:t xml:space="preserve">XIII. 20 lit. a) </w:t>
      </w:r>
      <w:r w:rsidR="003A23F9" w:rsidRPr="008E506E">
        <w:rPr>
          <w:rFonts w:ascii="Calibri" w:hAnsi="Calibri" w:cs="Calibri"/>
          <w:bCs/>
          <w:sz w:val="22"/>
          <w:szCs w:val="22"/>
        </w:rPr>
        <w:t>SWZ</w:t>
      </w:r>
      <w:r w:rsidR="003A23F9" w:rsidRPr="008E506E">
        <w:rPr>
          <w:rFonts w:ascii="Calibri" w:hAnsi="Calibri" w:cs="Calibri"/>
          <w:b/>
          <w:sz w:val="22"/>
          <w:szCs w:val="22"/>
        </w:rPr>
        <w:t>.</w:t>
      </w:r>
      <w:r w:rsidRPr="008E506E">
        <w:rPr>
          <w:rFonts w:ascii="Calibri" w:hAnsi="Calibri" w:cs="Calibri"/>
          <w:sz w:val="22"/>
          <w:szCs w:val="22"/>
        </w:rPr>
        <w:t xml:space="preserve"> W przypadku, gdy Wykonawca </w:t>
      </w:r>
      <w:r w:rsidRPr="008E506E">
        <w:rPr>
          <w:rFonts w:ascii="Calibri" w:hAnsi="Calibri" w:cs="Calibri"/>
          <w:bCs/>
          <w:sz w:val="22"/>
          <w:szCs w:val="22"/>
        </w:rPr>
        <w:t>nie zamierza wykonywać zamówienia przy udziale podwykonawców,</w:t>
      </w:r>
      <w:r w:rsidRPr="008E506E">
        <w:rPr>
          <w:rFonts w:ascii="Calibri" w:hAnsi="Calibri" w:cs="Calibri"/>
          <w:b/>
          <w:sz w:val="22"/>
          <w:szCs w:val="22"/>
        </w:rPr>
        <w:t xml:space="preserve"> </w:t>
      </w:r>
      <w:r w:rsidRPr="008E506E">
        <w:rPr>
          <w:rFonts w:ascii="Calibri" w:hAnsi="Calibri" w:cs="Calibri"/>
          <w:sz w:val="22"/>
          <w:szCs w:val="22"/>
        </w:rPr>
        <w:t>należy wpisać w formularzach „nie dotyczy” lub inne podobne sformułowanie. Jeżeli Wykonawca zostawi punkty w formularzach niewypełnione (puste pola), zamawiający uzna, iż zamówienie zostanie wykonane siłami własnymi wykonawcy, bez udziału podwykonawców.</w:t>
      </w:r>
    </w:p>
    <w:p w14:paraId="48947527" w14:textId="77777777" w:rsidR="00ED6CD6" w:rsidRPr="008E506E" w:rsidRDefault="00ED6CD6" w:rsidP="006159C1">
      <w:pPr>
        <w:numPr>
          <w:ilvl w:val="3"/>
          <w:numId w:val="17"/>
        </w:numPr>
        <w:ind w:left="284" w:hanging="284"/>
        <w:jc w:val="both"/>
        <w:rPr>
          <w:rFonts w:ascii="Calibri" w:hAnsi="Calibri" w:cs="Calibri"/>
          <w:sz w:val="22"/>
          <w:szCs w:val="22"/>
        </w:rPr>
      </w:pPr>
      <w:r w:rsidRPr="008E506E">
        <w:rPr>
          <w:rFonts w:ascii="Calibri" w:hAnsi="Calibri" w:cs="Calibri"/>
          <w:sz w:val="22"/>
          <w:szCs w:val="22"/>
        </w:rPr>
        <w:t>Zamawiający żąda, aby przed przystąpieniem do wykonania zamówienia Wykonawca, o ile są już znane, podał nazwy</w:t>
      </w:r>
      <w:r w:rsidR="007840FD" w:rsidRPr="008E506E">
        <w:rPr>
          <w:rFonts w:ascii="Calibri" w:hAnsi="Calibri" w:cs="Calibri"/>
          <w:sz w:val="22"/>
          <w:szCs w:val="22"/>
        </w:rPr>
        <w:t>,</w:t>
      </w:r>
      <w:r w:rsidRPr="008E506E">
        <w:rPr>
          <w:rFonts w:ascii="Calibri" w:hAnsi="Calibri" w:cs="Calibri"/>
          <w:sz w:val="22"/>
          <w:szCs w:val="22"/>
        </w:rPr>
        <w:t xml:space="preserve"> dane kontaktowe </w:t>
      </w:r>
      <w:r w:rsidR="007840FD" w:rsidRPr="008E506E">
        <w:rPr>
          <w:rFonts w:ascii="Calibri" w:hAnsi="Calibri" w:cs="Calibri"/>
          <w:sz w:val="22"/>
          <w:szCs w:val="22"/>
        </w:rPr>
        <w:t xml:space="preserve">oraz przedstawicieli </w:t>
      </w:r>
      <w:r w:rsidRPr="008E506E">
        <w:rPr>
          <w:rFonts w:ascii="Calibri" w:hAnsi="Calibri" w:cs="Calibri"/>
          <w:sz w:val="22"/>
          <w:szCs w:val="22"/>
        </w:rPr>
        <w:t xml:space="preserve">podwykonawców, zaangażowanych w wykonaniu zamówienia. Wykonawca zobowiązany jest do zawiadomienia Zamawiającego o wszelkich zmianach </w:t>
      </w:r>
      <w:r w:rsidR="007840FD" w:rsidRPr="008E506E">
        <w:rPr>
          <w:rFonts w:ascii="Calibri" w:hAnsi="Calibri" w:cs="Calibri"/>
          <w:sz w:val="22"/>
          <w:szCs w:val="22"/>
        </w:rPr>
        <w:t>w odniesieniu do informacji</w:t>
      </w:r>
      <w:r w:rsidRPr="008E506E">
        <w:rPr>
          <w:rFonts w:ascii="Calibri" w:hAnsi="Calibri" w:cs="Calibri"/>
          <w:sz w:val="22"/>
          <w:szCs w:val="22"/>
        </w:rPr>
        <w:t>, o których mowa w zdaniu pierwszym, w trakcie realizacji zamówienia, a także przekazuje</w:t>
      </w:r>
      <w:r w:rsidR="007840FD" w:rsidRPr="008E506E">
        <w:rPr>
          <w:rFonts w:ascii="Calibri" w:hAnsi="Calibri" w:cs="Calibri"/>
          <w:sz w:val="22"/>
          <w:szCs w:val="22"/>
        </w:rPr>
        <w:t xml:space="preserve"> wymagane</w:t>
      </w:r>
      <w:r w:rsidRPr="008E506E">
        <w:rPr>
          <w:rFonts w:ascii="Calibri" w:hAnsi="Calibri" w:cs="Calibri"/>
          <w:sz w:val="22"/>
          <w:szCs w:val="22"/>
        </w:rPr>
        <w:t xml:space="preserve"> </w:t>
      </w:r>
      <w:r w:rsidRPr="008E506E">
        <w:rPr>
          <w:rFonts w:ascii="Calibri" w:hAnsi="Calibri" w:cs="Calibri"/>
          <w:sz w:val="22"/>
          <w:szCs w:val="22"/>
        </w:rPr>
        <w:lastRenderedPageBreak/>
        <w:t>informacje na temat nowych podwykonawców, którym w późniejszym okresie zamierza powierzyć realizacj</w:t>
      </w:r>
      <w:r w:rsidR="007840FD" w:rsidRPr="008E506E">
        <w:rPr>
          <w:rFonts w:ascii="Calibri" w:hAnsi="Calibri" w:cs="Calibri"/>
          <w:sz w:val="22"/>
          <w:szCs w:val="22"/>
        </w:rPr>
        <w:t>ę</w:t>
      </w:r>
      <w:r w:rsidRPr="008E506E">
        <w:rPr>
          <w:rFonts w:ascii="Calibri" w:hAnsi="Calibri" w:cs="Calibri"/>
          <w:sz w:val="22"/>
          <w:szCs w:val="22"/>
        </w:rPr>
        <w:t xml:space="preserve"> zamówienia.</w:t>
      </w:r>
      <w:r w:rsidR="007840FD" w:rsidRPr="008E506E">
        <w:rPr>
          <w:rFonts w:ascii="Calibri" w:hAnsi="Calibri" w:cs="Calibri"/>
          <w:color w:val="FF0000"/>
          <w:sz w:val="22"/>
          <w:szCs w:val="22"/>
        </w:rPr>
        <w:t xml:space="preserve"> </w:t>
      </w:r>
    </w:p>
    <w:p w14:paraId="025F285F" w14:textId="77777777" w:rsidR="00ED6CD6" w:rsidRPr="008E506E" w:rsidRDefault="00ED6CD6" w:rsidP="006159C1">
      <w:pPr>
        <w:numPr>
          <w:ilvl w:val="3"/>
          <w:numId w:val="17"/>
        </w:numPr>
        <w:ind w:left="284" w:hanging="284"/>
        <w:jc w:val="both"/>
        <w:rPr>
          <w:rFonts w:ascii="Calibri" w:hAnsi="Calibri" w:cs="Calibri"/>
          <w:color w:val="FF0000"/>
          <w:sz w:val="22"/>
          <w:szCs w:val="22"/>
        </w:rPr>
      </w:pPr>
      <w:r w:rsidRPr="008E506E">
        <w:rPr>
          <w:rFonts w:ascii="Calibri" w:hAnsi="Calibri" w:cs="Calibri"/>
          <w:sz w:val="22"/>
          <w:szCs w:val="22"/>
        </w:rPr>
        <w:t xml:space="preserve">Jeżeli zmiana albo rezygnacja z podwykonawcy dotyczy podmiotu, na którego zasoby Wykonawca powoływał się, na zasadach określonych w art. </w:t>
      </w:r>
      <w:r w:rsidR="007840FD" w:rsidRPr="008E506E">
        <w:rPr>
          <w:rFonts w:ascii="Calibri" w:hAnsi="Calibri" w:cs="Calibri"/>
          <w:sz w:val="22"/>
          <w:szCs w:val="22"/>
        </w:rPr>
        <w:t>118</w:t>
      </w:r>
      <w:r w:rsidRPr="008E506E">
        <w:rPr>
          <w:rFonts w:ascii="Calibri" w:hAnsi="Calibri" w:cs="Calibri"/>
          <w:sz w:val="22"/>
          <w:szCs w:val="22"/>
        </w:rPr>
        <w:t xml:space="preserve"> ust. 1 </w:t>
      </w:r>
      <w:r w:rsidR="00C42569" w:rsidRPr="008E506E">
        <w:rPr>
          <w:rFonts w:ascii="Calibri" w:hAnsi="Calibri" w:cs="Calibri"/>
          <w:sz w:val="22"/>
          <w:szCs w:val="22"/>
        </w:rPr>
        <w:t xml:space="preserve">ustawy </w:t>
      </w:r>
      <w:r w:rsidRPr="008E506E">
        <w:rPr>
          <w:rFonts w:ascii="Calibri" w:hAnsi="Calibri" w:cs="Calibri"/>
          <w:sz w:val="22"/>
          <w:szCs w:val="22"/>
        </w:rPr>
        <w:t>P</w:t>
      </w:r>
      <w:r w:rsidR="00C42569" w:rsidRPr="008E506E">
        <w:rPr>
          <w:rFonts w:ascii="Calibri" w:hAnsi="Calibri" w:cs="Calibri"/>
          <w:sz w:val="22"/>
          <w:szCs w:val="22"/>
        </w:rPr>
        <w:t>zp</w:t>
      </w:r>
      <w:r w:rsidRPr="008E506E">
        <w:rPr>
          <w:rFonts w:ascii="Calibri" w:hAnsi="Calibri" w:cs="Calibri"/>
          <w:sz w:val="22"/>
          <w:szCs w:val="22"/>
        </w:rPr>
        <w:t>, w celu wykazani</w:t>
      </w:r>
      <w:r w:rsidR="00043064">
        <w:rPr>
          <w:rFonts w:ascii="Calibri" w:hAnsi="Calibri" w:cs="Calibri"/>
          <w:sz w:val="22"/>
          <w:szCs w:val="22"/>
        </w:rPr>
        <w:t>a spełniania warunków udziału w </w:t>
      </w:r>
      <w:r w:rsidR="00CD5633" w:rsidRPr="008E506E">
        <w:rPr>
          <w:rFonts w:ascii="Calibri" w:hAnsi="Calibri" w:cs="Calibri"/>
          <w:sz w:val="22"/>
          <w:szCs w:val="22"/>
        </w:rPr>
        <w:t>postępowaniu</w:t>
      </w:r>
      <w:r w:rsidRPr="008E506E">
        <w:rPr>
          <w:rFonts w:ascii="Calibri" w:hAnsi="Calibri" w:cs="Calibri"/>
          <w:sz w:val="22"/>
          <w:szCs w:val="22"/>
        </w:rPr>
        <w:t>, Wykonawca jest zobowiązany wykazać Zamawiającemu, że zaproponowany inny podwykonawc</w:t>
      </w:r>
      <w:r w:rsidR="005A34EE" w:rsidRPr="008E506E">
        <w:rPr>
          <w:rFonts w:ascii="Calibri" w:hAnsi="Calibri" w:cs="Calibri"/>
          <w:sz w:val="22"/>
          <w:szCs w:val="22"/>
        </w:rPr>
        <w:t>a</w:t>
      </w:r>
      <w:r w:rsidRPr="008E506E">
        <w:rPr>
          <w:rFonts w:ascii="Calibri" w:hAnsi="Calibri" w:cs="Calibri"/>
          <w:sz w:val="22"/>
          <w:szCs w:val="22"/>
        </w:rPr>
        <w:t xml:space="preserve"> lub sam Wykonawca samodzielnie spełnia je w stopniu nie mniejszym niż podwykonawca, na którego zasoby Wykonawca powoływał się w trakcie postępowania o udzielenie zamówienia.</w:t>
      </w:r>
    </w:p>
    <w:p w14:paraId="179C77C4" w14:textId="77777777" w:rsidR="00ED6CD6" w:rsidRPr="008E506E" w:rsidRDefault="00ED6CD6" w:rsidP="006159C1">
      <w:pPr>
        <w:numPr>
          <w:ilvl w:val="3"/>
          <w:numId w:val="17"/>
        </w:numPr>
        <w:ind w:left="284" w:hanging="284"/>
        <w:jc w:val="both"/>
        <w:rPr>
          <w:rFonts w:ascii="Calibri" w:hAnsi="Calibri" w:cs="Calibri"/>
          <w:sz w:val="22"/>
          <w:szCs w:val="22"/>
        </w:rPr>
      </w:pPr>
      <w:r w:rsidRPr="008E506E">
        <w:rPr>
          <w:rFonts w:ascii="Calibri" w:hAnsi="Calibri" w:cs="Calibri"/>
          <w:sz w:val="22"/>
          <w:szCs w:val="22"/>
        </w:rPr>
        <w:t>Powierzenie wykonania części zamówienia podwykonawcom nie zwalnia Wykonawcy z odpowiedzialności za należyte wykonanie przedmiotu zamówienia.</w:t>
      </w:r>
    </w:p>
    <w:p w14:paraId="68AB56F8" w14:textId="77777777" w:rsidR="00C50C1B" w:rsidRPr="008E506E" w:rsidRDefault="00C50C1B" w:rsidP="006159C1">
      <w:pPr>
        <w:numPr>
          <w:ilvl w:val="3"/>
          <w:numId w:val="17"/>
        </w:numPr>
        <w:ind w:left="284" w:hanging="284"/>
        <w:jc w:val="both"/>
        <w:rPr>
          <w:rFonts w:ascii="Calibri" w:hAnsi="Calibri" w:cs="Calibri"/>
          <w:color w:val="FF0000"/>
          <w:sz w:val="22"/>
          <w:szCs w:val="22"/>
        </w:rPr>
      </w:pPr>
      <w:bookmarkStart w:id="15" w:name="_Hlk63079523"/>
      <w:r w:rsidRPr="008E506E">
        <w:rPr>
          <w:rFonts w:ascii="Calibri" w:hAnsi="Calibri" w:cs="Calibri"/>
          <w:sz w:val="22"/>
          <w:szCs w:val="22"/>
        </w:rPr>
        <w:t>Umowa o podwykonawstwo nie może zawierać postanowień kształtujących pr</w:t>
      </w:r>
      <w:r w:rsidR="00043064">
        <w:rPr>
          <w:rFonts w:ascii="Calibri" w:hAnsi="Calibri" w:cs="Calibri"/>
          <w:sz w:val="22"/>
          <w:szCs w:val="22"/>
        </w:rPr>
        <w:t>awa i obowiązki podwykonawcy, w </w:t>
      </w:r>
      <w:r w:rsidRPr="008E506E">
        <w:rPr>
          <w:rFonts w:ascii="Calibri" w:hAnsi="Calibri" w:cs="Calibri"/>
          <w:sz w:val="22"/>
          <w:szCs w:val="22"/>
        </w:rPr>
        <w:t>zakresie kar umownych oraz postanowień dotyczących warunków wypłaty wynagrodzenia, w sposób dla niego mniej korzystny niż prawa i obowiązki wykonawcy, ukształtowane postanowieniami umowy zawartej między zamawiającym a wykonawcą</w:t>
      </w:r>
      <w:bookmarkEnd w:id="15"/>
      <w:r w:rsidRPr="008E506E">
        <w:rPr>
          <w:rFonts w:ascii="Calibri" w:hAnsi="Calibri" w:cs="Calibri"/>
          <w:sz w:val="22"/>
          <w:szCs w:val="22"/>
        </w:rPr>
        <w:t>.</w:t>
      </w:r>
    </w:p>
    <w:p w14:paraId="103464DA" w14:textId="77777777" w:rsidR="00ED6CD6" w:rsidRPr="008E506E" w:rsidRDefault="00C64D8A" w:rsidP="00ED6CD6">
      <w:pPr>
        <w:pStyle w:val="Nagwek1"/>
        <w:spacing w:before="360" w:after="0"/>
        <w:jc w:val="both"/>
        <w:rPr>
          <w:rFonts w:ascii="Calibri" w:hAnsi="Calibri" w:cs="Calibri"/>
          <w:sz w:val="22"/>
          <w:szCs w:val="22"/>
          <w:u w:val="single"/>
          <w:lang w:val="pl-PL"/>
        </w:rPr>
      </w:pPr>
      <w:r w:rsidRPr="008E506E">
        <w:rPr>
          <w:rFonts w:ascii="Calibri" w:hAnsi="Calibri" w:cs="Calibri"/>
          <w:sz w:val="22"/>
          <w:szCs w:val="22"/>
          <w:u w:val="single"/>
        </w:rPr>
        <w:t xml:space="preserve">Vc. INFORMACJA </w:t>
      </w:r>
      <w:r w:rsidR="00B02934" w:rsidRPr="008E506E">
        <w:rPr>
          <w:rFonts w:ascii="Calibri" w:hAnsi="Calibri" w:cs="Calibri"/>
          <w:sz w:val="22"/>
          <w:szCs w:val="22"/>
          <w:u w:val="single"/>
          <w:lang w:val="pl-PL"/>
        </w:rPr>
        <w:t xml:space="preserve">DLA WYKONAWCÓW </w:t>
      </w:r>
      <w:r w:rsidR="00ED6CD6" w:rsidRPr="008E506E">
        <w:rPr>
          <w:rFonts w:ascii="Calibri" w:hAnsi="Calibri" w:cs="Calibri"/>
          <w:sz w:val="22"/>
          <w:szCs w:val="22"/>
          <w:u w:val="single"/>
        </w:rPr>
        <w:t>WSPÓLN</w:t>
      </w:r>
      <w:r w:rsidR="00B02934" w:rsidRPr="008E506E">
        <w:rPr>
          <w:rFonts w:ascii="Calibri" w:hAnsi="Calibri" w:cs="Calibri"/>
          <w:sz w:val="22"/>
          <w:szCs w:val="22"/>
          <w:u w:val="single"/>
          <w:lang w:val="pl-PL"/>
        </w:rPr>
        <w:t>I</w:t>
      </w:r>
      <w:r w:rsidR="00ED6CD6" w:rsidRPr="008E506E">
        <w:rPr>
          <w:rFonts w:ascii="Calibri" w:hAnsi="Calibri" w:cs="Calibri"/>
          <w:sz w:val="22"/>
          <w:szCs w:val="22"/>
          <w:u w:val="single"/>
        </w:rPr>
        <w:t>E</w:t>
      </w:r>
      <w:r w:rsidR="00B02934" w:rsidRPr="008E506E">
        <w:rPr>
          <w:rFonts w:ascii="Calibri" w:hAnsi="Calibri" w:cs="Calibri"/>
          <w:sz w:val="22"/>
          <w:szCs w:val="22"/>
          <w:u w:val="single"/>
          <w:lang w:val="pl-PL"/>
        </w:rPr>
        <w:t xml:space="preserve"> UBIEGAJĄCYCH SIĘ O UDZIELENIE ZAMÓWIENIA</w:t>
      </w:r>
    </w:p>
    <w:p w14:paraId="450DC33B" w14:textId="77777777" w:rsidR="00ED6CD6" w:rsidRPr="008E506E" w:rsidRDefault="00ED6CD6" w:rsidP="005165B7">
      <w:pPr>
        <w:suppressAutoHyphens/>
        <w:ind w:left="284" w:right="-23" w:hanging="284"/>
        <w:jc w:val="both"/>
        <w:rPr>
          <w:rFonts w:ascii="Calibri" w:hAnsi="Calibri" w:cs="Calibri"/>
          <w:bCs/>
          <w:sz w:val="22"/>
          <w:szCs w:val="22"/>
          <w:lang w:eastAsia="zh-CN"/>
        </w:rPr>
      </w:pPr>
      <w:r w:rsidRPr="008E506E">
        <w:rPr>
          <w:rFonts w:ascii="Calibri" w:hAnsi="Calibri" w:cs="Calibri"/>
          <w:sz w:val="22"/>
          <w:szCs w:val="22"/>
        </w:rPr>
        <w:t xml:space="preserve">1. </w:t>
      </w:r>
      <w:r w:rsidRPr="008E506E">
        <w:rPr>
          <w:rFonts w:ascii="Calibri" w:hAnsi="Calibri" w:cs="Calibri"/>
          <w:bCs/>
          <w:sz w:val="22"/>
          <w:szCs w:val="22"/>
          <w:lang w:eastAsia="zh-CN"/>
        </w:rPr>
        <w:t>Wykonawcy wspólnie ubiegający się o udzielenie niniejszego zamówienia pow</w:t>
      </w:r>
      <w:r w:rsidR="00043064">
        <w:rPr>
          <w:rFonts w:ascii="Calibri" w:hAnsi="Calibri" w:cs="Calibri"/>
          <w:bCs/>
          <w:sz w:val="22"/>
          <w:szCs w:val="22"/>
          <w:lang w:eastAsia="zh-CN"/>
        </w:rPr>
        <w:t>inni spełniać warunki udziału w </w:t>
      </w:r>
      <w:r w:rsidRPr="008E506E">
        <w:rPr>
          <w:rFonts w:ascii="Calibri" w:hAnsi="Calibri" w:cs="Calibri"/>
          <w:bCs/>
          <w:sz w:val="22"/>
          <w:szCs w:val="22"/>
          <w:lang w:eastAsia="zh-CN"/>
        </w:rPr>
        <w:t>postępowaniu określone w punkcie V niniejszej SWZ oraz złożyć dokumenty i oświadczenia potwierdzające spełnianie tych warunków zgodnie z zapisami zawartymi w punkcie VI SWZ.</w:t>
      </w:r>
    </w:p>
    <w:p w14:paraId="3C078593" w14:textId="77777777" w:rsidR="00ED6CD6" w:rsidRPr="008E506E" w:rsidRDefault="00ED6CD6" w:rsidP="005165B7">
      <w:pPr>
        <w:suppressAutoHyphens/>
        <w:ind w:left="284" w:right="-23" w:hanging="284"/>
        <w:jc w:val="both"/>
        <w:rPr>
          <w:rFonts w:ascii="Calibri" w:hAnsi="Calibri" w:cs="Calibri"/>
          <w:bCs/>
          <w:sz w:val="22"/>
          <w:szCs w:val="22"/>
          <w:lang w:eastAsia="zh-CN"/>
        </w:rPr>
      </w:pPr>
      <w:r w:rsidRPr="008E506E">
        <w:rPr>
          <w:rFonts w:ascii="Calibri" w:hAnsi="Calibri" w:cs="Calibri"/>
          <w:sz w:val="22"/>
          <w:szCs w:val="22"/>
        </w:rPr>
        <w:t xml:space="preserve">2. </w:t>
      </w:r>
      <w:r w:rsidRPr="008E506E">
        <w:rPr>
          <w:rFonts w:ascii="Calibri" w:hAnsi="Calibri" w:cs="Calibri"/>
          <w:bCs/>
          <w:sz w:val="22"/>
          <w:szCs w:val="22"/>
          <w:lang w:eastAsia="zh-CN"/>
        </w:rPr>
        <w:t xml:space="preserve">Ponadto ww. Wykonawcy </w:t>
      </w:r>
      <w:r w:rsidR="00CA3E3A" w:rsidRPr="008E506E">
        <w:rPr>
          <w:rFonts w:ascii="Calibri" w:hAnsi="Calibri" w:cs="Calibri"/>
          <w:bCs/>
          <w:sz w:val="22"/>
          <w:szCs w:val="22"/>
          <w:lang w:eastAsia="zh-CN"/>
        </w:rPr>
        <w:t xml:space="preserve">zobowiązani są do </w:t>
      </w:r>
      <w:r w:rsidRPr="008E506E">
        <w:rPr>
          <w:rFonts w:ascii="Calibri" w:hAnsi="Calibri" w:cs="Calibri"/>
          <w:bCs/>
          <w:sz w:val="22"/>
          <w:szCs w:val="22"/>
          <w:lang w:eastAsia="zh-CN"/>
        </w:rPr>
        <w:t>ustan</w:t>
      </w:r>
      <w:r w:rsidR="00CA3E3A" w:rsidRPr="008E506E">
        <w:rPr>
          <w:rFonts w:ascii="Calibri" w:hAnsi="Calibri" w:cs="Calibri"/>
          <w:bCs/>
          <w:sz w:val="22"/>
          <w:szCs w:val="22"/>
          <w:lang w:eastAsia="zh-CN"/>
        </w:rPr>
        <w:t>owienia</w:t>
      </w:r>
      <w:r w:rsidRPr="008E506E">
        <w:rPr>
          <w:rFonts w:ascii="Calibri" w:hAnsi="Calibri" w:cs="Calibri"/>
          <w:bCs/>
          <w:sz w:val="22"/>
          <w:szCs w:val="22"/>
          <w:lang w:eastAsia="zh-CN"/>
        </w:rPr>
        <w:t xml:space="preserve"> Pełnomocnika do reprezentowania ich w niniejszym postępowaniu albo reprezentowania ich w postępowani</w:t>
      </w:r>
      <w:r w:rsidR="00CA3E3A" w:rsidRPr="008E506E">
        <w:rPr>
          <w:rFonts w:ascii="Calibri" w:hAnsi="Calibri" w:cs="Calibri"/>
          <w:bCs/>
          <w:sz w:val="22"/>
          <w:szCs w:val="22"/>
          <w:lang w:eastAsia="zh-CN"/>
        </w:rPr>
        <w:t>u</w:t>
      </w:r>
      <w:r w:rsidRPr="008E506E">
        <w:rPr>
          <w:rFonts w:ascii="Calibri" w:hAnsi="Calibri" w:cs="Calibri"/>
          <w:bCs/>
          <w:sz w:val="22"/>
          <w:szCs w:val="22"/>
          <w:lang w:eastAsia="zh-CN"/>
        </w:rPr>
        <w:t xml:space="preserve"> i zawarcia umowy w sprawie zamówienia </w:t>
      </w:r>
      <w:r w:rsidR="007773E4" w:rsidRPr="008E506E">
        <w:rPr>
          <w:rFonts w:ascii="Calibri" w:hAnsi="Calibri" w:cs="Calibri"/>
          <w:bCs/>
          <w:sz w:val="22"/>
          <w:szCs w:val="22"/>
          <w:lang w:eastAsia="zh-CN"/>
        </w:rPr>
        <w:t>publicznego (dotyczy również spółki cywilnej)</w:t>
      </w:r>
      <w:r w:rsidRPr="008E506E">
        <w:rPr>
          <w:rFonts w:ascii="Calibri" w:hAnsi="Calibri" w:cs="Calibri"/>
          <w:bCs/>
          <w:sz w:val="22"/>
          <w:szCs w:val="22"/>
          <w:lang w:eastAsia="zh-CN"/>
        </w:rPr>
        <w:t xml:space="preserve">. </w:t>
      </w:r>
    </w:p>
    <w:p w14:paraId="079C3BC3" w14:textId="77777777" w:rsidR="007773E4" w:rsidRPr="008E506E" w:rsidRDefault="00ED6CD6" w:rsidP="007773E4">
      <w:pPr>
        <w:suppressAutoHyphens/>
        <w:ind w:left="284" w:right="-23" w:hanging="284"/>
        <w:jc w:val="both"/>
        <w:rPr>
          <w:rFonts w:ascii="Calibri" w:hAnsi="Calibri" w:cs="Calibri"/>
          <w:bCs/>
          <w:sz w:val="22"/>
          <w:szCs w:val="22"/>
          <w:lang w:eastAsia="zh-CN"/>
        </w:rPr>
      </w:pPr>
      <w:r w:rsidRPr="008E506E">
        <w:rPr>
          <w:rFonts w:ascii="Calibri" w:hAnsi="Calibri" w:cs="Calibri"/>
          <w:bCs/>
          <w:sz w:val="22"/>
          <w:szCs w:val="22"/>
          <w:lang w:eastAsia="zh-CN"/>
        </w:rPr>
        <w:t xml:space="preserve">3. </w:t>
      </w:r>
      <w:r w:rsidR="007773E4" w:rsidRPr="008E506E">
        <w:rPr>
          <w:rFonts w:ascii="Calibri" w:hAnsi="Calibri" w:cs="Calibri"/>
          <w:bCs/>
          <w:sz w:val="22"/>
          <w:szCs w:val="22"/>
          <w:lang w:eastAsia="zh-CN"/>
        </w:rPr>
        <w:t>Wszelka korespondencja prowadzona będzie wyłącznie z  Pełnomocnikiem.</w:t>
      </w:r>
    </w:p>
    <w:p w14:paraId="0FAD55C6" w14:textId="77777777" w:rsidR="007773E4" w:rsidRPr="008E506E" w:rsidRDefault="007773E4" w:rsidP="007773E4">
      <w:pPr>
        <w:suppressAutoHyphens/>
        <w:ind w:left="284" w:right="-23"/>
        <w:jc w:val="both"/>
        <w:rPr>
          <w:rFonts w:ascii="Calibri" w:hAnsi="Calibri" w:cs="Calibri"/>
          <w:bCs/>
          <w:sz w:val="22"/>
          <w:szCs w:val="22"/>
          <w:u w:val="single"/>
          <w:lang w:eastAsia="zh-CN"/>
        </w:rPr>
      </w:pPr>
      <w:r w:rsidRPr="008E506E">
        <w:rPr>
          <w:rFonts w:ascii="Calibri" w:hAnsi="Calibri" w:cs="Calibri"/>
          <w:bCs/>
          <w:sz w:val="22"/>
          <w:szCs w:val="22"/>
          <w:u w:val="single"/>
          <w:lang w:eastAsia="zh-CN"/>
        </w:rPr>
        <w:t>Uwaga: Pełnomocnictwo, o którym mowa powyżej może wynikać albo z dokume</w:t>
      </w:r>
      <w:r w:rsidR="00043064">
        <w:rPr>
          <w:rFonts w:ascii="Calibri" w:hAnsi="Calibri" w:cs="Calibri"/>
          <w:bCs/>
          <w:sz w:val="22"/>
          <w:szCs w:val="22"/>
          <w:u w:val="single"/>
          <w:lang w:eastAsia="zh-CN"/>
        </w:rPr>
        <w:t>ntu pod taką samą nazwą, albo z </w:t>
      </w:r>
      <w:r w:rsidRPr="008E506E">
        <w:rPr>
          <w:rFonts w:ascii="Calibri" w:hAnsi="Calibri" w:cs="Calibri"/>
          <w:bCs/>
          <w:sz w:val="22"/>
          <w:szCs w:val="22"/>
          <w:u w:val="single"/>
          <w:lang w:eastAsia="zh-CN"/>
        </w:rPr>
        <w:t xml:space="preserve">treści umowy zawartej przez podmioty wspólnie składające ofertę. </w:t>
      </w:r>
    </w:p>
    <w:p w14:paraId="07C04DAC" w14:textId="3D2CB03F" w:rsidR="00B02934" w:rsidRPr="004F7920" w:rsidRDefault="00B02934" w:rsidP="007773E4">
      <w:pPr>
        <w:suppressAutoHyphens/>
        <w:ind w:left="284" w:right="-23" w:hanging="284"/>
        <w:jc w:val="both"/>
        <w:rPr>
          <w:rFonts w:ascii="Calibri" w:hAnsi="Calibri" w:cs="Calibri"/>
          <w:color w:val="000000"/>
          <w:sz w:val="22"/>
          <w:szCs w:val="22"/>
        </w:rPr>
      </w:pPr>
      <w:r w:rsidRPr="004F7920">
        <w:rPr>
          <w:rFonts w:ascii="Calibri" w:hAnsi="Calibri" w:cs="Calibri"/>
          <w:color w:val="000000"/>
          <w:sz w:val="22"/>
          <w:szCs w:val="22"/>
        </w:rPr>
        <w:t>4. W odniesieniu do warunku udziału w postępowaniu ok</w:t>
      </w:r>
      <w:r w:rsidR="007773E4" w:rsidRPr="004F7920">
        <w:rPr>
          <w:rFonts w:ascii="Calibri" w:hAnsi="Calibri" w:cs="Calibri"/>
          <w:color w:val="000000"/>
          <w:sz w:val="22"/>
          <w:szCs w:val="22"/>
        </w:rPr>
        <w:t>reślonego w Rozdziale V pkt. 2</w:t>
      </w:r>
      <w:r w:rsidRPr="004F7920">
        <w:rPr>
          <w:rFonts w:ascii="Calibri" w:hAnsi="Calibri" w:cs="Calibri"/>
          <w:color w:val="000000"/>
          <w:sz w:val="22"/>
          <w:szCs w:val="22"/>
        </w:rPr>
        <w:t xml:space="preserve"> SWZ, wykonawcy wspólnie ubiegający się o udzielenie zamówienia mogą polegać na zdolnościach tych z wykonawców, którzy wykonają usługę, do realizacji której te zdolności są wymagane.</w:t>
      </w:r>
    </w:p>
    <w:p w14:paraId="7770708F" w14:textId="77777777" w:rsidR="00B02934" w:rsidRPr="008E506E" w:rsidRDefault="00B02934" w:rsidP="00B02934">
      <w:pPr>
        <w:ind w:left="284" w:right="-23" w:hanging="284"/>
        <w:jc w:val="both"/>
        <w:rPr>
          <w:rFonts w:ascii="Calibri" w:hAnsi="Calibri" w:cs="Calibri"/>
          <w:sz w:val="22"/>
          <w:szCs w:val="22"/>
        </w:rPr>
      </w:pPr>
      <w:r w:rsidRPr="008E506E">
        <w:rPr>
          <w:rFonts w:ascii="Calibri" w:hAnsi="Calibri" w:cs="Calibri"/>
          <w:sz w:val="22"/>
          <w:szCs w:val="22"/>
        </w:rPr>
        <w:t>5. Wykonawcy wspólnie ubiegający się o udzielenie zamówienia, w przypadku, o którym mowa w pkt. 4, dołączają do oferty oświadczenie, z którego wynika, które usługi wykonają poszczególni wykonawcy.</w:t>
      </w:r>
    </w:p>
    <w:p w14:paraId="2F9B1D2E" w14:textId="77777777" w:rsidR="00ED6CD6" w:rsidRPr="008E506E" w:rsidRDefault="00B02934" w:rsidP="005165B7">
      <w:pPr>
        <w:ind w:left="284" w:hanging="284"/>
        <w:jc w:val="both"/>
        <w:rPr>
          <w:rFonts w:ascii="Calibri" w:hAnsi="Calibri" w:cs="Calibri"/>
          <w:sz w:val="22"/>
          <w:szCs w:val="22"/>
        </w:rPr>
      </w:pPr>
      <w:r w:rsidRPr="008E506E">
        <w:rPr>
          <w:rFonts w:ascii="Calibri" w:hAnsi="Calibri" w:cs="Calibri"/>
          <w:sz w:val="22"/>
          <w:szCs w:val="22"/>
        </w:rPr>
        <w:t>6</w:t>
      </w:r>
      <w:r w:rsidR="00ED6CD6" w:rsidRPr="008E506E">
        <w:rPr>
          <w:rFonts w:ascii="Calibri" w:hAnsi="Calibri" w:cs="Calibri"/>
          <w:sz w:val="22"/>
          <w:szCs w:val="22"/>
        </w:rPr>
        <w:t>. Oferta musi być podpisana w taki sposób, aby prawnie zobowiązywała wszystkich Wykonawców występujących wspólnie (przez każdego z Wykonawców lub pełnomocnika)</w:t>
      </w:r>
      <w:r w:rsidR="002D5334" w:rsidRPr="008E506E">
        <w:rPr>
          <w:rFonts w:ascii="Calibri" w:hAnsi="Calibri" w:cs="Calibri"/>
          <w:sz w:val="22"/>
          <w:szCs w:val="22"/>
        </w:rPr>
        <w:t>.</w:t>
      </w:r>
    </w:p>
    <w:p w14:paraId="6CBB31AB" w14:textId="77777777" w:rsidR="00DE6EF4" w:rsidRPr="008E506E" w:rsidRDefault="00B02934" w:rsidP="005165B7">
      <w:pPr>
        <w:spacing w:after="62" w:line="249" w:lineRule="auto"/>
        <w:ind w:left="284" w:hanging="284"/>
        <w:jc w:val="both"/>
        <w:rPr>
          <w:rFonts w:ascii="Calibri" w:hAnsi="Calibri" w:cs="Calibri"/>
          <w:sz w:val="22"/>
          <w:szCs w:val="22"/>
        </w:rPr>
      </w:pPr>
      <w:r w:rsidRPr="008E506E">
        <w:rPr>
          <w:rFonts w:ascii="Calibri" w:hAnsi="Calibri" w:cs="Calibri"/>
          <w:sz w:val="22"/>
          <w:szCs w:val="22"/>
        </w:rPr>
        <w:t>7</w:t>
      </w:r>
      <w:r w:rsidR="00ED6CD6" w:rsidRPr="008E506E">
        <w:rPr>
          <w:rFonts w:ascii="Calibri" w:hAnsi="Calibri" w:cs="Calibri"/>
          <w:sz w:val="22"/>
          <w:szCs w:val="22"/>
        </w:rPr>
        <w:t>.</w:t>
      </w:r>
      <w:r w:rsidR="00ED6CD6" w:rsidRPr="008E506E">
        <w:rPr>
          <w:rFonts w:ascii="Calibri" w:hAnsi="Calibri" w:cs="Calibri"/>
          <w:color w:val="FF0000"/>
          <w:sz w:val="22"/>
          <w:szCs w:val="22"/>
        </w:rPr>
        <w:t xml:space="preserve"> </w:t>
      </w:r>
      <w:r w:rsidR="007C72C8" w:rsidRPr="008E506E">
        <w:rPr>
          <w:rFonts w:ascii="Calibri" w:hAnsi="Calibri" w:cs="Calibri"/>
          <w:sz w:val="22"/>
          <w:szCs w:val="22"/>
        </w:rPr>
        <w:t>W przypadku wspólnego ubiegania się o zamówienie przez wykonawcó</w:t>
      </w:r>
      <w:r w:rsidR="00043064">
        <w:rPr>
          <w:rFonts w:ascii="Calibri" w:hAnsi="Calibri" w:cs="Calibri"/>
          <w:sz w:val="22"/>
          <w:szCs w:val="22"/>
        </w:rPr>
        <w:t>w, oświadczenia o którym mowa w </w:t>
      </w:r>
      <w:r w:rsidR="007C72C8" w:rsidRPr="008E506E">
        <w:rPr>
          <w:rFonts w:ascii="Calibri" w:hAnsi="Calibri" w:cs="Calibri"/>
          <w:sz w:val="22"/>
          <w:szCs w:val="22"/>
        </w:rPr>
        <w:t xml:space="preserve">Rozdziale </w:t>
      </w:r>
      <w:r w:rsidR="002C31F3" w:rsidRPr="008E506E">
        <w:rPr>
          <w:rFonts w:ascii="Calibri" w:hAnsi="Calibri" w:cs="Calibri"/>
          <w:sz w:val="22"/>
          <w:szCs w:val="22"/>
        </w:rPr>
        <w:t xml:space="preserve">w Rozdziale XIII. 20 lit. a) SWZ </w:t>
      </w:r>
      <w:r w:rsidR="007C72C8" w:rsidRPr="008E506E">
        <w:rPr>
          <w:rFonts w:ascii="Calibri" w:hAnsi="Calibri" w:cs="Calibri"/>
          <w:b/>
          <w:sz w:val="22"/>
          <w:szCs w:val="22"/>
          <w:u w:val="single"/>
        </w:rPr>
        <w:t>składa każdy z wykonawców</w:t>
      </w:r>
      <w:r w:rsidR="007C72C8" w:rsidRPr="008E506E">
        <w:rPr>
          <w:rFonts w:ascii="Calibri" w:hAnsi="Calibri" w:cs="Calibri"/>
          <w:sz w:val="22"/>
          <w:szCs w:val="22"/>
        </w:rPr>
        <w:t>. Oświadczenia te potwierdzają brak podstaw wykluczenia oraz spełnianie warunków udziału w postępowa</w:t>
      </w:r>
      <w:r w:rsidR="00043064">
        <w:rPr>
          <w:rFonts w:ascii="Calibri" w:hAnsi="Calibri" w:cs="Calibri"/>
          <w:sz w:val="22"/>
          <w:szCs w:val="22"/>
        </w:rPr>
        <w:t>niu w zakresie, w jakim każdy z </w:t>
      </w:r>
      <w:r w:rsidR="007C72C8" w:rsidRPr="008E506E">
        <w:rPr>
          <w:rFonts w:ascii="Calibri" w:hAnsi="Calibri" w:cs="Calibri"/>
          <w:sz w:val="22"/>
          <w:szCs w:val="22"/>
        </w:rPr>
        <w:t>wykonawców wykazuje spełnianie warunków udziału w postępowaniu</w:t>
      </w:r>
      <w:r w:rsidR="00194494" w:rsidRPr="008E506E">
        <w:rPr>
          <w:rFonts w:ascii="Calibri" w:hAnsi="Calibri" w:cs="Calibri"/>
          <w:sz w:val="22"/>
          <w:szCs w:val="22"/>
        </w:rPr>
        <w:t xml:space="preserve">. </w:t>
      </w:r>
      <w:r w:rsidR="005C3048" w:rsidRPr="008E506E">
        <w:rPr>
          <w:rFonts w:ascii="Calibri" w:hAnsi="Calibri" w:cs="Calibri"/>
          <w:sz w:val="22"/>
          <w:szCs w:val="22"/>
        </w:rPr>
        <w:t xml:space="preserve"> </w:t>
      </w:r>
      <w:r w:rsidR="00ED6CD6" w:rsidRPr="008E506E">
        <w:rPr>
          <w:rFonts w:ascii="Calibri" w:hAnsi="Calibri" w:cs="Calibri"/>
          <w:sz w:val="22"/>
          <w:szCs w:val="22"/>
        </w:rPr>
        <w:t xml:space="preserve"> </w:t>
      </w:r>
    </w:p>
    <w:p w14:paraId="646D63A8" w14:textId="77777777" w:rsidR="00ED6CD6" w:rsidRPr="008E506E" w:rsidRDefault="00ED6CD6" w:rsidP="006159C1">
      <w:pPr>
        <w:numPr>
          <w:ilvl w:val="0"/>
          <w:numId w:val="26"/>
        </w:numPr>
        <w:suppressAutoHyphens/>
        <w:ind w:right="-23"/>
        <w:jc w:val="both"/>
        <w:rPr>
          <w:rFonts w:ascii="Calibri" w:hAnsi="Calibri" w:cs="Calibri"/>
          <w:bCs/>
          <w:sz w:val="22"/>
          <w:szCs w:val="22"/>
          <w:lang w:eastAsia="zh-CN"/>
        </w:rPr>
      </w:pPr>
      <w:r w:rsidRPr="008E506E">
        <w:rPr>
          <w:rFonts w:ascii="Calibri" w:hAnsi="Calibri" w:cs="Calibri"/>
          <w:sz w:val="22"/>
          <w:szCs w:val="22"/>
          <w:lang w:eastAsia="zh-CN"/>
        </w:rPr>
        <w:t xml:space="preserve">Jeżeli oferta Wykonawców wspólnie ubiegających się o udzielenie zamówienia zostanie wybrana, Zamawiający </w:t>
      </w:r>
      <w:r w:rsidR="008546BE" w:rsidRPr="008E506E">
        <w:rPr>
          <w:rFonts w:ascii="Calibri" w:hAnsi="Calibri" w:cs="Calibri"/>
          <w:sz w:val="22"/>
          <w:szCs w:val="22"/>
          <w:lang w:eastAsia="zh-CN"/>
        </w:rPr>
        <w:t xml:space="preserve">może </w:t>
      </w:r>
      <w:r w:rsidRPr="008E506E">
        <w:rPr>
          <w:rFonts w:ascii="Calibri" w:hAnsi="Calibri" w:cs="Calibri"/>
          <w:sz w:val="22"/>
          <w:szCs w:val="22"/>
          <w:lang w:eastAsia="zh-CN"/>
        </w:rPr>
        <w:t>żąda</w:t>
      </w:r>
      <w:r w:rsidR="008546BE" w:rsidRPr="008E506E">
        <w:rPr>
          <w:rFonts w:ascii="Calibri" w:hAnsi="Calibri" w:cs="Calibri"/>
          <w:sz w:val="22"/>
          <w:szCs w:val="22"/>
          <w:lang w:eastAsia="zh-CN"/>
        </w:rPr>
        <w:t>ć</w:t>
      </w:r>
      <w:r w:rsidRPr="008E506E">
        <w:rPr>
          <w:rFonts w:ascii="Calibri" w:hAnsi="Calibri" w:cs="Calibri"/>
          <w:sz w:val="22"/>
          <w:szCs w:val="22"/>
          <w:lang w:eastAsia="zh-CN"/>
        </w:rPr>
        <w:t xml:space="preserve"> złożenia przed zawarciem umowy w sprawie zamówienia publicznego </w:t>
      </w:r>
      <w:r w:rsidR="00CA3E3A" w:rsidRPr="008E506E">
        <w:rPr>
          <w:rFonts w:ascii="Calibri" w:hAnsi="Calibri" w:cs="Calibri"/>
          <w:sz w:val="22"/>
          <w:szCs w:val="22"/>
          <w:lang w:eastAsia="zh-CN"/>
        </w:rPr>
        <w:t xml:space="preserve">kopii </w:t>
      </w:r>
      <w:r w:rsidRPr="008E506E">
        <w:rPr>
          <w:rFonts w:ascii="Calibri" w:hAnsi="Calibri" w:cs="Calibri"/>
          <w:sz w:val="22"/>
          <w:szCs w:val="22"/>
          <w:lang w:eastAsia="zh-CN"/>
        </w:rPr>
        <w:t>umowy regulującej współpracę tych Wykonawców.</w:t>
      </w:r>
    </w:p>
    <w:p w14:paraId="53950BA8" w14:textId="77777777" w:rsidR="00671708" w:rsidRPr="008E506E" w:rsidRDefault="00671708" w:rsidP="006159C1">
      <w:pPr>
        <w:numPr>
          <w:ilvl w:val="0"/>
          <w:numId w:val="26"/>
        </w:numPr>
        <w:suppressAutoHyphens/>
        <w:ind w:right="-23"/>
        <w:jc w:val="both"/>
        <w:rPr>
          <w:rFonts w:ascii="Calibri" w:hAnsi="Calibri" w:cs="Calibri"/>
          <w:bCs/>
          <w:sz w:val="22"/>
          <w:szCs w:val="22"/>
          <w:lang w:eastAsia="zh-CN"/>
        </w:rPr>
      </w:pPr>
      <w:r w:rsidRPr="008E506E">
        <w:rPr>
          <w:rFonts w:ascii="Calibri" w:hAnsi="Calibri" w:cs="Calibri"/>
          <w:sz w:val="22"/>
          <w:szCs w:val="22"/>
          <w:lang w:eastAsia="zh-CN"/>
        </w:rPr>
        <w:t>Wykonawcy wspólnie ubiegający się o udzielenie zamówienia ponoszą solidarną odpowiedzialność za wykonanie umowy i wniesienie zabezpieczenia należytego wykonania umowy (o ile takie zostało ustanowione przez Zamawiającego).</w:t>
      </w:r>
    </w:p>
    <w:p w14:paraId="17ED0DE4" w14:textId="77777777" w:rsidR="00ED6CD6" w:rsidRPr="008E506E" w:rsidRDefault="00ED6CD6" w:rsidP="00ED6CD6">
      <w:pPr>
        <w:pStyle w:val="Nagwek1"/>
        <w:tabs>
          <w:tab w:val="left" w:pos="10065"/>
        </w:tabs>
        <w:spacing w:before="360" w:after="120"/>
        <w:ind w:right="-23"/>
        <w:jc w:val="both"/>
        <w:rPr>
          <w:rFonts w:ascii="Calibri" w:hAnsi="Calibri" w:cs="Calibri"/>
          <w:sz w:val="22"/>
          <w:szCs w:val="22"/>
          <w:lang w:val="pl-PL"/>
        </w:rPr>
      </w:pPr>
      <w:r w:rsidRPr="008E506E">
        <w:rPr>
          <w:rFonts w:ascii="Calibri" w:hAnsi="Calibri" w:cs="Calibri"/>
          <w:sz w:val="22"/>
          <w:szCs w:val="22"/>
          <w:u w:val="single"/>
        </w:rPr>
        <w:t xml:space="preserve">VI. WYKAZ </w:t>
      </w:r>
      <w:r w:rsidR="002D5334" w:rsidRPr="008E506E">
        <w:rPr>
          <w:rFonts w:ascii="Calibri" w:hAnsi="Calibri" w:cs="Calibri"/>
          <w:sz w:val="22"/>
          <w:szCs w:val="22"/>
          <w:u w:val="single"/>
          <w:lang w:val="pl-PL"/>
        </w:rPr>
        <w:t>PODMIOTOWYCH ŚRODKÓW DOWODOWYCH</w:t>
      </w:r>
    </w:p>
    <w:p w14:paraId="7C3A9FD8" w14:textId="77777777" w:rsidR="003475EA" w:rsidRPr="008E506E" w:rsidRDefault="003475EA" w:rsidP="003475EA">
      <w:pPr>
        <w:suppressAutoHyphens/>
        <w:ind w:left="426" w:hanging="426"/>
        <w:jc w:val="both"/>
        <w:rPr>
          <w:rFonts w:ascii="Calibri" w:hAnsi="Calibri" w:cs="Calibri"/>
          <w:sz w:val="22"/>
          <w:szCs w:val="22"/>
          <w:lang w:eastAsia="zh-CN"/>
        </w:rPr>
      </w:pPr>
      <w:r w:rsidRPr="008E506E">
        <w:rPr>
          <w:rFonts w:ascii="Calibri" w:hAnsi="Calibri" w:cs="Calibri"/>
          <w:b/>
          <w:sz w:val="22"/>
          <w:szCs w:val="22"/>
          <w:lang w:eastAsia="zh-CN"/>
        </w:rPr>
        <w:t>Składane wraz z ofertą</w:t>
      </w:r>
      <w:r w:rsidRPr="008E506E">
        <w:rPr>
          <w:rFonts w:ascii="Calibri" w:hAnsi="Calibri" w:cs="Calibri"/>
          <w:sz w:val="22"/>
          <w:szCs w:val="22"/>
          <w:lang w:eastAsia="zh-CN"/>
        </w:rPr>
        <w:t>:</w:t>
      </w:r>
    </w:p>
    <w:p w14:paraId="70130E43" w14:textId="2DEB25D2" w:rsidR="00E14F29" w:rsidRPr="008E506E" w:rsidRDefault="00E14F29" w:rsidP="00E14F29">
      <w:pPr>
        <w:numPr>
          <w:ilvl w:val="0"/>
          <w:numId w:val="5"/>
        </w:numPr>
        <w:ind w:right="-23" w:hanging="427"/>
        <w:jc w:val="both"/>
        <w:rPr>
          <w:rFonts w:ascii="Calibri" w:hAnsi="Calibri" w:cs="Calibri"/>
          <w:sz w:val="22"/>
          <w:szCs w:val="22"/>
        </w:rPr>
      </w:pPr>
      <w:r w:rsidRPr="008E506E">
        <w:rPr>
          <w:rFonts w:ascii="Calibri" w:hAnsi="Calibri" w:cs="Calibri"/>
          <w:sz w:val="22"/>
          <w:szCs w:val="22"/>
        </w:rPr>
        <w:t>Oświadczenie – zobowiązanie podmiotu udostępniającego zasoby</w:t>
      </w:r>
      <w:r w:rsidR="00B63FE5">
        <w:rPr>
          <w:rFonts w:ascii="Calibri" w:hAnsi="Calibri" w:cs="Calibri"/>
          <w:sz w:val="22"/>
          <w:szCs w:val="22"/>
        </w:rPr>
        <w:t xml:space="preserve"> – zgodnie z Rozdziałem Va SWZ.</w:t>
      </w:r>
    </w:p>
    <w:p w14:paraId="4C44A459" w14:textId="6ECAB684" w:rsidR="00B63FE5" w:rsidRPr="00B63FE5" w:rsidRDefault="00B63FE5" w:rsidP="00B63FE5">
      <w:pPr>
        <w:numPr>
          <w:ilvl w:val="0"/>
          <w:numId w:val="5"/>
        </w:numPr>
        <w:ind w:hanging="427"/>
        <w:rPr>
          <w:rFonts w:ascii="Calibri" w:hAnsi="Calibri" w:cs="Calibri"/>
          <w:sz w:val="22"/>
          <w:szCs w:val="22"/>
        </w:rPr>
      </w:pPr>
      <w:r w:rsidRPr="00B63FE5">
        <w:rPr>
          <w:rFonts w:ascii="Calibri" w:hAnsi="Calibri" w:cs="Calibri"/>
          <w:sz w:val="22"/>
          <w:szCs w:val="22"/>
        </w:rPr>
        <w:t>Oświadczenie wykonawc</w:t>
      </w:r>
      <w:r w:rsidR="00837852">
        <w:rPr>
          <w:rFonts w:ascii="Calibri" w:hAnsi="Calibri" w:cs="Calibri"/>
          <w:sz w:val="22"/>
          <w:szCs w:val="22"/>
        </w:rPr>
        <w:t>ów</w:t>
      </w:r>
      <w:r w:rsidRPr="00B63FE5">
        <w:rPr>
          <w:rFonts w:ascii="Calibri" w:hAnsi="Calibri" w:cs="Calibri"/>
          <w:sz w:val="22"/>
          <w:szCs w:val="22"/>
        </w:rPr>
        <w:t xml:space="preserve"> wspólnie ubiegających się o udzielenie zamówienia zgodnie z </w:t>
      </w:r>
      <w:r w:rsidRPr="00837852">
        <w:rPr>
          <w:rFonts w:ascii="Calibri" w:hAnsi="Calibri" w:cs="Calibri"/>
          <w:sz w:val="22"/>
          <w:szCs w:val="22"/>
        </w:rPr>
        <w:t>załącznikiem nr 7 do</w:t>
      </w:r>
      <w:r w:rsidRPr="00B63FE5">
        <w:rPr>
          <w:rFonts w:ascii="Calibri" w:hAnsi="Calibri" w:cs="Calibri"/>
          <w:sz w:val="22"/>
          <w:szCs w:val="22"/>
        </w:rPr>
        <w:t xml:space="preserve"> SWZ tj. 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r>
        <w:rPr>
          <w:rFonts w:ascii="Calibri" w:hAnsi="Calibri" w:cs="Calibri"/>
          <w:sz w:val="22"/>
          <w:szCs w:val="22"/>
        </w:rPr>
        <w:t>.</w:t>
      </w:r>
    </w:p>
    <w:p w14:paraId="261716A7" w14:textId="4EADB8AA" w:rsidR="00315313" w:rsidRPr="008E506E" w:rsidRDefault="00161382" w:rsidP="001E4336">
      <w:pPr>
        <w:numPr>
          <w:ilvl w:val="0"/>
          <w:numId w:val="5"/>
        </w:numPr>
        <w:ind w:right="-23" w:hanging="427"/>
        <w:jc w:val="both"/>
        <w:rPr>
          <w:rFonts w:ascii="Calibri" w:hAnsi="Calibri" w:cs="Calibri"/>
          <w:sz w:val="22"/>
          <w:szCs w:val="22"/>
        </w:rPr>
      </w:pPr>
      <w:r w:rsidRPr="008E506E">
        <w:rPr>
          <w:rFonts w:ascii="Calibri" w:hAnsi="Calibri" w:cs="Calibri"/>
          <w:sz w:val="22"/>
          <w:szCs w:val="22"/>
        </w:rPr>
        <w:lastRenderedPageBreak/>
        <w:t>Oświadczenie podmiotu udostępniającego zasoby, potwierdzające brak podstaw wykluczenia tego podmiotu oraz odpowiednio spełnianie warunków udziału w postępowaniu, w zakresie, w jakim Wykonawca powołuje się na jego zasoby - w przypadku polegania na zdolnościach lub sytuacji podmiotów udostępniających zasoby.</w:t>
      </w:r>
    </w:p>
    <w:p w14:paraId="5ECCD750" w14:textId="77777777" w:rsidR="00ED6CD6" w:rsidRPr="009D7081" w:rsidRDefault="006A74A9" w:rsidP="00566120">
      <w:pPr>
        <w:numPr>
          <w:ilvl w:val="0"/>
          <w:numId w:val="5"/>
        </w:numPr>
        <w:ind w:left="425" w:right="-23" w:hanging="425"/>
        <w:jc w:val="both"/>
        <w:rPr>
          <w:rFonts w:ascii="Calibri" w:hAnsi="Calibri" w:cs="Calibri"/>
          <w:sz w:val="22"/>
          <w:szCs w:val="22"/>
        </w:rPr>
      </w:pPr>
      <w:r w:rsidRPr="008E506E">
        <w:rPr>
          <w:rFonts w:ascii="Calibri" w:hAnsi="Calibri" w:cs="Calibri"/>
          <w:sz w:val="22"/>
          <w:szCs w:val="22"/>
        </w:rPr>
        <w:t>W</w:t>
      </w:r>
      <w:r w:rsidR="00ED6CD6" w:rsidRPr="008E506E">
        <w:rPr>
          <w:rFonts w:ascii="Calibri" w:hAnsi="Calibri" w:cs="Calibri"/>
          <w:sz w:val="22"/>
          <w:szCs w:val="22"/>
        </w:rPr>
        <w:t xml:space="preserve">ykonawca, który zamierza powierzyć wykonanie części zamówienia podwykonawcom, w celu wykazania braku istnienia wobec nich podstaw wykluczenia z udziału w postępowaniu zamieszcza informacje o podwykonawcach w oświadczeniach, o których mowa w rozdz. </w:t>
      </w:r>
      <w:r w:rsidR="002C31F3" w:rsidRPr="009D7081">
        <w:rPr>
          <w:rFonts w:ascii="Calibri" w:hAnsi="Calibri" w:cs="Calibri"/>
          <w:sz w:val="22"/>
          <w:szCs w:val="22"/>
        </w:rPr>
        <w:t xml:space="preserve">w Rozdziale XIII. 20 lit. a) SWZ </w:t>
      </w:r>
      <w:r w:rsidR="00ED6CD6" w:rsidRPr="009D7081">
        <w:rPr>
          <w:rFonts w:ascii="Calibri" w:hAnsi="Calibri" w:cs="Calibri"/>
          <w:sz w:val="22"/>
          <w:szCs w:val="22"/>
        </w:rPr>
        <w:t>niniejszej SWZ</w:t>
      </w:r>
      <w:r w:rsidRPr="009D7081">
        <w:rPr>
          <w:rFonts w:ascii="Calibri" w:hAnsi="Calibri" w:cs="Calibri"/>
          <w:sz w:val="22"/>
          <w:szCs w:val="22"/>
        </w:rPr>
        <w:t xml:space="preserve"> lub podmiotowe środki dowodowe dotyczące tego podwykonawcy</w:t>
      </w:r>
      <w:r w:rsidR="00ED6CD6" w:rsidRPr="009D7081">
        <w:rPr>
          <w:rFonts w:ascii="Calibri" w:hAnsi="Calibri" w:cs="Calibri"/>
          <w:sz w:val="22"/>
          <w:szCs w:val="22"/>
        </w:rPr>
        <w:t>.</w:t>
      </w:r>
    </w:p>
    <w:p w14:paraId="736CFF50" w14:textId="77777777" w:rsidR="00315313" w:rsidRDefault="00315313" w:rsidP="00E95886">
      <w:pPr>
        <w:ind w:right="-23"/>
        <w:jc w:val="both"/>
        <w:rPr>
          <w:rFonts w:ascii="Calibri" w:hAnsi="Calibri" w:cs="Calibri"/>
          <w:b/>
          <w:bCs/>
          <w:sz w:val="22"/>
          <w:szCs w:val="22"/>
        </w:rPr>
      </w:pPr>
    </w:p>
    <w:p w14:paraId="0FCE2927" w14:textId="77777777" w:rsidR="00B63FE5" w:rsidRPr="00B63FE5" w:rsidRDefault="00B63FE5" w:rsidP="00B63FE5">
      <w:pPr>
        <w:jc w:val="both"/>
        <w:rPr>
          <w:rFonts w:ascii="Calibri" w:hAnsi="Calibri" w:cs="Calibri"/>
          <w:b/>
          <w:sz w:val="22"/>
          <w:szCs w:val="22"/>
        </w:rPr>
      </w:pPr>
      <w:r w:rsidRPr="00B63FE5">
        <w:rPr>
          <w:rFonts w:ascii="Calibri" w:hAnsi="Calibri" w:cs="Calibri"/>
          <w:b/>
          <w:sz w:val="22"/>
          <w:szCs w:val="22"/>
        </w:rPr>
        <w:t>Składane na wezwanie Zamawiającego:</w:t>
      </w:r>
    </w:p>
    <w:p w14:paraId="654E1F9F" w14:textId="2B25233E" w:rsidR="00B63FE5" w:rsidRPr="00B63FE5" w:rsidRDefault="00B63FE5" w:rsidP="00941188">
      <w:pPr>
        <w:numPr>
          <w:ilvl w:val="0"/>
          <w:numId w:val="5"/>
        </w:numPr>
        <w:ind w:right="-23" w:hanging="427"/>
        <w:jc w:val="both"/>
        <w:rPr>
          <w:rFonts w:ascii="Calibri" w:hAnsi="Calibri" w:cs="Calibri"/>
          <w:color w:val="FF0000"/>
          <w:sz w:val="22"/>
          <w:szCs w:val="22"/>
        </w:rPr>
      </w:pPr>
      <w:bookmarkStart w:id="16" w:name="_Hlk189649426"/>
      <w:r w:rsidRPr="00B63FE5">
        <w:rPr>
          <w:rFonts w:ascii="Calibri" w:hAnsi="Calibri" w:cs="Calibri"/>
          <w:sz w:val="22"/>
          <w:szCs w:val="22"/>
          <w:u w:val="single"/>
        </w:rPr>
        <w:t>W celu potwierdzenia spełniania przez Wykonawcę, którego oferta została najwyżej oceniona, warunków udziału w postępowaniu</w:t>
      </w:r>
      <w:r w:rsidRPr="00B63FE5">
        <w:rPr>
          <w:rFonts w:ascii="Calibri" w:hAnsi="Calibri" w:cs="Calibri"/>
          <w:sz w:val="22"/>
          <w:szCs w:val="22"/>
        </w:rPr>
        <w:t>, określonych w  rozdz. V pkt. 2. d) niniejszej SWZ, zgodnie z art. 274 ust. 1 ustawy Pzp Zamawiający wezwie do złożenia w terminie nie krótszym niż 5 dni, następujących podmiotowych środków dowodowych aktualnych na dzień ich złożenia</w:t>
      </w:r>
      <w:bookmarkEnd w:id="16"/>
      <w:r w:rsidRPr="00B63FE5">
        <w:rPr>
          <w:rFonts w:ascii="Calibri" w:hAnsi="Calibri" w:cs="Calibri"/>
          <w:sz w:val="22"/>
          <w:szCs w:val="22"/>
        </w:rPr>
        <w:t xml:space="preserve">: </w:t>
      </w:r>
      <w:r w:rsidRPr="00B63FE5">
        <w:rPr>
          <w:rFonts w:ascii="Calibri" w:hAnsi="Calibri" w:cs="Calibri"/>
          <w:color w:val="FF0000"/>
          <w:sz w:val="22"/>
          <w:szCs w:val="22"/>
        </w:rPr>
        <w:t xml:space="preserve">  </w:t>
      </w:r>
    </w:p>
    <w:p w14:paraId="011FFCE5" w14:textId="7558E5FA" w:rsidR="00B63FE5" w:rsidRPr="00B63FE5" w:rsidRDefault="00B63FE5" w:rsidP="006159C1">
      <w:pPr>
        <w:numPr>
          <w:ilvl w:val="1"/>
          <w:numId w:val="54"/>
        </w:numPr>
        <w:ind w:right="-23"/>
        <w:jc w:val="both"/>
        <w:rPr>
          <w:rFonts w:ascii="Calibri" w:hAnsi="Calibri" w:cs="Calibri"/>
          <w:b/>
          <w:bCs/>
          <w:sz w:val="22"/>
          <w:szCs w:val="22"/>
        </w:rPr>
      </w:pPr>
      <w:r w:rsidRPr="00B63FE5">
        <w:rPr>
          <w:rFonts w:ascii="Calibri" w:hAnsi="Calibri" w:cs="Calibri"/>
          <w:b/>
          <w:bCs/>
          <w:sz w:val="22"/>
          <w:szCs w:val="22"/>
        </w:rPr>
        <w:t xml:space="preserve">wykaz </w:t>
      </w:r>
      <w:r>
        <w:rPr>
          <w:rFonts w:ascii="Calibri" w:hAnsi="Calibri" w:cs="Calibri"/>
          <w:b/>
          <w:bCs/>
          <w:sz w:val="22"/>
          <w:szCs w:val="22"/>
        </w:rPr>
        <w:t>usług</w:t>
      </w:r>
      <w:r w:rsidRPr="00B63FE5">
        <w:rPr>
          <w:rFonts w:ascii="Calibri" w:hAnsi="Calibri" w:cs="Calibri"/>
          <w:sz w:val="22"/>
          <w:szCs w:val="22"/>
        </w:rPr>
        <w:t xml:space="preserve"> (określonych w Rozdziale V, pkt. 2d) ppkt. d1) SWZ) wykonanych w okresie ostatnich </w:t>
      </w:r>
      <w:r>
        <w:rPr>
          <w:rFonts w:ascii="Calibri" w:hAnsi="Calibri" w:cs="Calibri"/>
          <w:sz w:val="22"/>
          <w:szCs w:val="22"/>
        </w:rPr>
        <w:t>3</w:t>
      </w:r>
      <w:r w:rsidRPr="00B63FE5">
        <w:rPr>
          <w:rFonts w:ascii="Calibri" w:hAnsi="Calibri" w:cs="Calibri"/>
          <w:sz w:val="22"/>
          <w:szCs w:val="22"/>
        </w:rPr>
        <w:t xml:space="preserve"> lat, a jeżeli okres prowadzenia działalności jest krótszy – w tym okresie, wraz z podaniem ich rodzaju, wartości, daty i miejsca wykonania oraz podmiotów, na rzecz których </w:t>
      </w:r>
      <w:r>
        <w:rPr>
          <w:rFonts w:ascii="Calibri" w:hAnsi="Calibri" w:cs="Calibri"/>
          <w:sz w:val="22"/>
          <w:szCs w:val="22"/>
        </w:rPr>
        <w:t>usługi</w:t>
      </w:r>
      <w:r w:rsidRPr="00B63FE5">
        <w:rPr>
          <w:rFonts w:ascii="Calibri" w:hAnsi="Calibri" w:cs="Calibri"/>
          <w:sz w:val="22"/>
          <w:szCs w:val="22"/>
        </w:rPr>
        <w:t xml:space="preserve"> te zostały wykonane oraz załączeniem dowodów określających, czy te </w:t>
      </w:r>
      <w:r>
        <w:rPr>
          <w:rFonts w:ascii="Calibri" w:hAnsi="Calibri" w:cs="Calibri"/>
          <w:sz w:val="22"/>
          <w:szCs w:val="22"/>
        </w:rPr>
        <w:t>usługi</w:t>
      </w:r>
      <w:r w:rsidRPr="00B63FE5">
        <w:rPr>
          <w:rFonts w:ascii="Calibri" w:hAnsi="Calibri" w:cs="Calibri"/>
          <w:sz w:val="22"/>
          <w:szCs w:val="22"/>
        </w:rPr>
        <w:t xml:space="preserve"> zostały wykonane należycie; przy czym dowodami, o których mowa, są referencje bądź inne dokumenty sporządzone przez podmiot, na rzecz którego </w:t>
      </w:r>
      <w:r>
        <w:rPr>
          <w:rFonts w:ascii="Calibri" w:hAnsi="Calibri" w:cs="Calibri"/>
          <w:sz w:val="22"/>
          <w:szCs w:val="22"/>
        </w:rPr>
        <w:t>usługi</w:t>
      </w:r>
      <w:r w:rsidRPr="00B63FE5">
        <w:rPr>
          <w:rFonts w:ascii="Calibri" w:hAnsi="Calibri" w:cs="Calibri"/>
          <w:sz w:val="22"/>
          <w:szCs w:val="22"/>
        </w:rPr>
        <w:t xml:space="preserve"> zostały wykonane,  a jeżeli Wykonawca z przyczyn niezależnych od niego nie jest w stanie uzyskać tych dokumentów – oświadczenie Wykonawcy – według wzoru stanowiącego </w:t>
      </w:r>
      <w:r w:rsidRPr="00B63FE5">
        <w:rPr>
          <w:rFonts w:ascii="Calibri" w:hAnsi="Calibri" w:cs="Calibri"/>
          <w:b/>
          <w:sz w:val="22"/>
          <w:szCs w:val="22"/>
        </w:rPr>
        <w:t xml:space="preserve">załącznik nr </w:t>
      </w:r>
      <w:r w:rsidR="00F242C4" w:rsidRPr="00F242C4">
        <w:rPr>
          <w:rFonts w:ascii="Calibri" w:hAnsi="Calibri" w:cs="Calibri"/>
          <w:b/>
          <w:sz w:val="22"/>
          <w:szCs w:val="22"/>
        </w:rPr>
        <w:t>4</w:t>
      </w:r>
      <w:r w:rsidRPr="00B63FE5">
        <w:rPr>
          <w:rFonts w:ascii="Calibri" w:hAnsi="Calibri" w:cs="Calibri"/>
          <w:b/>
          <w:sz w:val="22"/>
          <w:szCs w:val="22"/>
        </w:rPr>
        <w:t xml:space="preserve"> SWZ</w:t>
      </w:r>
      <w:r w:rsidRPr="00B63FE5">
        <w:rPr>
          <w:rFonts w:ascii="Calibri" w:hAnsi="Calibri" w:cs="Calibri"/>
          <w:b/>
          <w:bCs/>
          <w:sz w:val="22"/>
          <w:szCs w:val="22"/>
        </w:rPr>
        <w:t>.</w:t>
      </w:r>
    </w:p>
    <w:p w14:paraId="43358068" w14:textId="03FC6C2F" w:rsidR="00B63FE5" w:rsidRDefault="00B63FE5" w:rsidP="006159C1">
      <w:pPr>
        <w:numPr>
          <w:ilvl w:val="1"/>
          <w:numId w:val="54"/>
        </w:numPr>
        <w:ind w:right="-23" w:hanging="427"/>
        <w:jc w:val="both"/>
        <w:rPr>
          <w:rFonts w:ascii="Calibri" w:hAnsi="Calibri" w:cs="Calibri"/>
          <w:b/>
          <w:bCs/>
          <w:sz w:val="22"/>
          <w:szCs w:val="22"/>
        </w:rPr>
      </w:pPr>
      <w:r w:rsidRPr="00B63FE5">
        <w:rPr>
          <w:rFonts w:ascii="Calibri" w:hAnsi="Calibri" w:cs="Calibri"/>
          <w:sz w:val="22"/>
          <w:szCs w:val="22"/>
        </w:rPr>
        <w:t>wykaz osób, skierowanych przez wykonawcę do realizacji zamówienia publicznego wraz z informacjami na temat ich kwalifikacji zawodowych, uprawnień, doświadczenia i wykształcenia niezbędnych do wykonania zamówienia publicznego, a także zakresu wykonywanych przez nie czynności oraz informacją o podstawie do dysponowania tymi osobami, odpowiadający warunkom postawionym w rozdziale V pkt. 2</w:t>
      </w:r>
      <w:r w:rsidR="00762E2C">
        <w:rPr>
          <w:rFonts w:ascii="Calibri" w:hAnsi="Calibri" w:cs="Calibri"/>
          <w:sz w:val="22"/>
          <w:szCs w:val="22"/>
        </w:rPr>
        <w:t>d</w:t>
      </w:r>
      <w:r w:rsidRPr="00B63FE5">
        <w:rPr>
          <w:rFonts w:ascii="Calibri" w:hAnsi="Calibri" w:cs="Calibri"/>
          <w:sz w:val="22"/>
          <w:szCs w:val="22"/>
        </w:rPr>
        <w:t xml:space="preserve">. </w:t>
      </w:r>
      <w:r w:rsidR="00762E2C">
        <w:rPr>
          <w:rFonts w:ascii="Calibri" w:hAnsi="Calibri" w:cs="Calibri"/>
          <w:sz w:val="22"/>
          <w:szCs w:val="22"/>
        </w:rPr>
        <w:t xml:space="preserve">ppkt. </w:t>
      </w:r>
      <w:r w:rsidRPr="00B63FE5">
        <w:rPr>
          <w:rFonts w:ascii="Calibri" w:hAnsi="Calibri" w:cs="Calibri"/>
          <w:sz w:val="22"/>
          <w:szCs w:val="22"/>
        </w:rPr>
        <w:t>d2)</w:t>
      </w:r>
      <w:r>
        <w:rPr>
          <w:rFonts w:ascii="Calibri" w:hAnsi="Calibri" w:cs="Calibri"/>
          <w:sz w:val="22"/>
          <w:szCs w:val="22"/>
        </w:rPr>
        <w:t xml:space="preserve"> </w:t>
      </w:r>
      <w:r w:rsidRPr="00B63FE5">
        <w:rPr>
          <w:rFonts w:ascii="Calibri" w:hAnsi="Calibri" w:cs="Calibri"/>
          <w:sz w:val="22"/>
          <w:szCs w:val="22"/>
        </w:rPr>
        <w:t xml:space="preserve">niniejszej SWZ </w:t>
      </w:r>
      <w:bookmarkStart w:id="17" w:name="_Hlk189649562"/>
      <w:r w:rsidRPr="00B63FE5">
        <w:rPr>
          <w:rFonts w:ascii="Calibri" w:hAnsi="Calibri" w:cs="Calibri"/>
          <w:b/>
          <w:bCs/>
          <w:sz w:val="22"/>
          <w:szCs w:val="22"/>
        </w:rPr>
        <w:t xml:space="preserve">– załącznik nr </w:t>
      </w:r>
      <w:r w:rsidR="00F242C4" w:rsidRPr="00F242C4">
        <w:rPr>
          <w:rFonts w:ascii="Calibri" w:hAnsi="Calibri" w:cs="Calibri"/>
          <w:b/>
          <w:bCs/>
          <w:sz w:val="22"/>
          <w:szCs w:val="22"/>
        </w:rPr>
        <w:t>5</w:t>
      </w:r>
      <w:r w:rsidRPr="00B63FE5">
        <w:rPr>
          <w:rFonts w:ascii="Calibri" w:hAnsi="Calibri" w:cs="Calibri"/>
          <w:b/>
          <w:bCs/>
          <w:sz w:val="22"/>
          <w:szCs w:val="22"/>
        </w:rPr>
        <w:t xml:space="preserve"> do SWZ.</w:t>
      </w:r>
      <w:bookmarkEnd w:id="17"/>
    </w:p>
    <w:p w14:paraId="6423DB9F" w14:textId="4C79B99A" w:rsidR="00B63FE5" w:rsidRPr="00837852" w:rsidRDefault="00202407" w:rsidP="006159C1">
      <w:pPr>
        <w:numPr>
          <w:ilvl w:val="1"/>
          <w:numId w:val="54"/>
        </w:numPr>
        <w:ind w:right="-23" w:hanging="427"/>
        <w:jc w:val="both"/>
        <w:rPr>
          <w:rFonts w:ascii="Calibri" w:hAnsi="Calibri" w:cs="Calibri"/>
          <w:sz w:val="22"/>
          <w:szCs w:val="22"/>
        </w:rPr>
      </w:pPr>
      <w:r w:rsidRPr="00B63FE5">
        <w:rPr>
          <w:rFonts w:ascii="Calibri" w:hAnsi="Calibri" w:cs="Calibri"/>
          <w:sz w:val="22"/>
          <w:szCs w:val="22"/>
        </w:rPr>
        <w:t xml:space="preserve">wykaz </w:t>
      </w:r>
      <w:r w:rsidR="00254D5F" w:rsidRPr="00254D5F">
        <w:rPr>
          <w:rFonts w:ascii="Calibri" w:hAnsi="Calibri" w:cs="Calibri"/>
          <w:bCs/>
          <w:sz w:val="22"/>
          <w:szCs w:val="22"/>
        </w:rPr>
        <w:t>narzędzi, wyposażenia zakładu i urządzeń technicz</w:t>
      </w:r>
      <w:r w:rsidR="00502FEE">
        <w:rPr>
          <w:rFonts w:ascii="Calibri" w:hAnsi="Calibri" w:cs="Calibri"/>
          <w:bCs/>
          <w:sz w:val="22"/>
          <w:szCs w:val="22"/>
        </w:rPr>
        <w:t>n</w:t>
      </w:r>
      <w:r w:rsidR="00254D5F" w:rsidRPr="00254D5F">
        <w:rPr>
          <w:rFonts w:ascii="Calibri" w:hAnsi="Calibri" w:cs="Calibri"/>
          <w:bCs/>
          <w:sz w:val="22"/>
          <w:szCs w:val="22"/>
        </w:rPr>
        <w:t>ych dostępnych wykonawcy usług w celu realizacji zamówienia</w:t>
      </w:r>
      <w:r w:rsidR="00254D5F" w:rsidRPr="00254D5F">
        <w:rPr>
          <w:rFonts w:ascii="Calibri" w:hAnsi="Calibri" w:cs="Calibri"/>
          <w:sz w:val="22"/>
          <w:szCs w:val="22"/>
        </w:rPr>
        <w:t xml:space="preserve"> </w:t>
      </w:r>
      <w:r w:rsidR="00035F1B">
        <w:rPr>
          <w:rFonts w:ascii="Calibri" w:hAnsi="Calibri" w:cs="Calibri"/>
          <w:sz w:val="22"/>
          <w:szCs w:val="22"/>
        </w:rPr>
        <w:t>(samochodów) i pomieszczeń</w:t>
      </w:r>
      <w:r w:rsidRPr="00B63FE5">
        <w:rPr>
          <w:rFonts w:ascii="Calibri" w:hAnsi="Calibri" w:cs="Calibri"/>
          <w:sz w:val="22"/>
          <w:szCs w:val="22"/>
        </w:rPr>
        <w:t xml:space="preserve"> (określonych w Rozdziale V, pkt. 2</w:t>
      </w:r>
      <w:r w:rsidR="00762E2C">
        <w:rPr>
          <w:rFonts w:ascii="Calibri" w:hAnsi="Calibri" w:cs="Calibri"/>
          <w:sz w:val="22"/>
          <w:szCs w:val="22"/>
        </w:rPr>
        <w:t xml:space="preserve">d ppkt. </w:t>
      </w:r>
      <w:r w:rsidRPr="00B63FE5">
        <w:rPr>
          <w:rFonts w:ascii="Calibri" w:hAnsi="Calibri" w:cs="Calibri"/>
          <w:sz w:val="22"/>
          <w:szCs w:val="22"/>
        </w:rPr>
        <w:t>d</w:t>
      </w:r>
      <w:r w:rsidR="00035F1B">
        <w:rPr>
          <w:rFonts w:ascii="Calibri" w:hAnsi="Calibri" w:cs="Calibri"/>
          <w:sz w:val="22"/>
          <w:szCs w:val="22"/>
        </w:rPr>
        <w:t>3</w:t>
      </w:r>
      <w:r w:rsidRPr="00B63FE5">
        <w:rPr>
          <w:rFonts w:ascii="Calibri" w:hAnsi="Calibri" w:cs="Calibri"/>
          <w:sz w:val="22"/>
          <w:szCs w:val="22"/>
        </w:rPr>
        <w:t>) SWZ)</w:t>
      </w:r>
      <w:r w:rsidR="00035F1B" w:rsidRPr="00035F1B">
        <w:rPr>
          <w:rFonts w:ascii="Calibri" w:hAnsi="Calibri" w:cs="Calibri"/>
          <w:b/>
          <w:bCs/>
          <w:sz w:val="22"/>
          <w:szCs w:val="22"/>
        </w:rPr>
        <w:t xml:space="preserve"> </w:t>
      </w:r>
      <w:r w:rsidR="00035F1B" w:rsidRPr="00B63FE5">
        <w:rPr>
          <w:rFonts w:ascii="Calibri" w:hAnsi="Calibri" w:cs="Calibri"/>
          <w:b/>
          <w:bCs/>
          <w:sz w:val="22"/>
          <w:szCs w:val="22"/>
        </w:rPr>
        <w:t>– załącznik nr 6 do SWZ.</w:t>
      </w:r>
    </w:p>
    <w:p w14:paraId="768BFDDB" w14:textId="1BB95967" w:rsidR="00B63FE5" w:rsidRPr="00B63FE5" w:rsidRDefault="00B63FE5" w:rsidP="00502FEE">
      <w:pPr>
        <w:numPr>
          <w:ilvl w:val="1"/>
          <w:numId w:val="54"/>
        </w:numPr>
        <w:ind w:right="-23" w:hanging="502"/>
        <w:jc w:val="both"/>
        <w:rPr>
          <w:rFonts w:ascii="Calibri" w:hAnsi="Calibri" w:cs="Calibri"/>
          <w:b/>
          <w:bCs/>
          <w:sz w:val="22"/>
          <w:szCs w:val="22"/>
        </w:rPr>
      </w:pPr>
      <w:r w:rsidRPr="00B63FE5">
        <w:rPr>
          <w:rFonts w:ascii="Calibri" w:hAnsi="Calibri" w:cs="Calibri"/>
          <w:sz w:val="22"/>
          <w:szCs w:val="22"/>
        </w:rPr>
        <w:t>Na potwierdzenie spełniania warunku określonego w Rozdziale V pkt. 2c) SWZ – należy przedstawić dokument potwierdzający, że Wykonawca jest ubezpieczony od odpowiedzialności cywilnej w zakresie prowadzonej działalności związanej z przedmiotem zamówienia ze wskazaniem sumy gwarancyjnej tego ubezpieczenia.</w:t>
      </w:r>
    </w:p>
    <w:p w14:paraId="7189551F" w14:textId="77777777" w:rsidR="00B63FE5" w:rsidRDefault="00B63FE5" w:rsidP="00E95886">
      <w:pPr>
        <w:ind w:right="-23"/>
        <w:jc w:val="both"/>
        <w:rPr>
          <w:rFonts w:ascii="Calibri" w:hAnsi="Calibri" w:cs="Calibri"/>
          <w:b/>
          <w:bCs/>
          <w:sz w:val="22"/>
          <w:szCs w:val="22"/>
        </w:rPr>
      </w:pPr>
    </w:p>
    <w:p w14:paraId="378B8571" w14:textId="77777777" w:rsidR="003475EA" w:rsidRPr="008E506E" w:rsidRDefault="003475EA" w:rsidP="003475EA">
      <w:pPr>
        <w:ind w:left="-2" w:right="-23"/>
        <w:jc w:val="both"/>
        <w:rPr>
          <w:rFonts w:ascii="Calibri" w:hAnsi="Calibri" w:cs="Calibri"/>
          <w:b/>
          <w:bCs/>
          <w:sz w:val="22"/>
          <w:szCs w:val="22"/>
        </w:rPr>
      </w:pPr>
      <w:r w:rsidRPr="008E506E">
        <w:rPr>
          <w:rFonts w:ascii="Calibri" w:hAnsi="Calibri" w:cs="Calibri"/>
          <w:b/>
          <w:bCs/>
          <w:sz w:val="22"/>
          <w:szCs w:val="22"/>
        </w:rPr>
        <w:t>Pozostałe informacje:</w:t>
      </w:r>
    </w:p>
    <w:p w14:paraId="7E8B10BF" w14:textId="77777777" w:rsidR="001E4336" w:rsidRPr="008E506E" w:rsidRDefault="009A3175" w:rsidP="00EE774C">
      <w:pPr>
        <w:numPr>
          <w:ilvl w:val="0"/>
          <w:numId w:val="5"/>
        </w:numPr>
        <w:ind w:right="-23" w:hanging="360"/>
        <w:jc w:val="both"/>
        <w:rPr>
          <w:rFonts w:ascii="Calibri" w:hAnsi="Calibri" w:cs="Calibri"/>
          <w:sz w:val="22"/>
          <w:szCs w:val="22"/>
        </w:rPr>
      </w:pPr>
      <w:r w:rsidRPr="008E506E">
        <w:rPr>
          <w:rFonts w:ascii="Calibri" w:hAnsi="Calibri" w:cs="Calibri"/>
          <w:sz w:val="22"/>
          <w:szCs w:val="22"/>
        </w:rPr>
        <w:t>W zakresie nie uregulowanym SWZ, zastosowanie mają przepisy rozporządzenia Ministra Rozwoju</w:t>
      </w:r>
      <w:r w:rsidR="00043064">
        <w:rPr>
          <w:rFonts w:ascii="Calibri" w:hAnsi="Calibri" w:cs="Calibri"/>
          <w:sz w:val="22"/>
          <w:szCs w:val="22"/>
        </w:rPr>
        <w:t>, Pracy i </w:t>
      </w:r>
      <w:r w:rsidR="00D72544" w:rsidRPr="008E506E">
        <w:rPr>
          <w:rFonts w:ascii="Calibri" w:hAnsi="Calibri" w:cs="Calibri"/>
          <w:sz w:val="22"/>
          <w:szCs w:val="22"/>
        </w:rPr>
        <w:t>Technologii</w:t>
      </w:r>
      <w:r w:rsidRPr="008E506E">
        <w:rPr>
          <w:rFonts w:ascii="Calibri" w:hAnsi="Calibri" w:cs="Calibri"/>
          <w:sz w:val="22"/>
          <w:szCs w:val="22"/>
        </w:rPr>
        <w:t xml:space="preserve"> z dnia 2</w:t>
      </w:r>
      <w:r w:rsidR="00D72544" w:rsidRPr="008E506E">
        <w:rPr>
          <w:rFonts w:ascii="Calibri" w:hAnsi="Calibri" w:cs="Calibri"/>
          <w:sz w:val="22"/>
          <w:szCs w:val="22"/>
        </w:rPr>
        <w:t>3</w:t>
      </w:r>
      <w:r w:rsidRPr="008E506E">
        <w:rPr>
          <w:rFonts w:ascii="Calibri" w:hAnsi="Calibri" w:cs="Calibri"/>
          <w:sz w:val="22"/>
          <w:szCs w:val="22"/>
        </w:rPr>
        <w:t xml:space="preserve"> </w:t>
      </w:r>
      <w:r w:rsidR="00D72544" w:rsidRPr="008E506E">
        <w:rPr>
          <w:rFonts w:ascii="Calibri" w:hAnsi="Calibri" w:cs="Calibri"/>
          <w:sz w:val="22"/>
          <w:szCs w:val="22"/>
        </w:rPr>
        <w:t>grudnia</w:t>
      </w:r>
      <w:r w:rsidRPr="008E506E">
        <w:rPr>
          <w:rFonts w:ascii="Calibri" w:hAnsi="Calibri" w:cs="Calibri"/>
          <w:sz w:val="22"/>
          <w:szCs w:val="22"/>
        </w:rPr>
        <w:t xml:space="preserve"> 20</w:t>
      </w:r>
      <w:r w:rsidR="00D72544" w:rsidRPr="008E506E">
        <w:rPr>
          <w:rFonts w:ascii="Calibri" w:hAnsi="Calibri" w:cs="Calibri"/>
          <w:sz w:val="22"/>
          <w:szCs w:val="22"/>
        </w:rPr>
        <w:t>20</w:t>
      </w:r>
      <w:r w:rsidRPr="008E506E">
        <w:rPr>
          <w:rFonts w:ascii="Calibri" w:hAnsi="Calibri" w:cs="Calibri"/>
          <w:sz w:val="22"/>
          <w:szCs w:val="22"/>
        </w:rPr>
        <w:t xml:space="preserve">r. w sprawie </w:t>
      </w:r>
      <w:r w:rsidR="00D72544" w:rsidRPr="008E506E">
        <w:rPr>
          <w:rFonts w:ascii="Calibri" w:hAnsi="Calibri" w:cs="Calibri"/>
          <w:sz w:val="22"/>
          <w:szCs w:val="22"/>
        </w:rPr>
        <w:t>podmiotowych środków dowodowych oraz innych dokumentów</w:t>
      </w:r>
      <w:r w:rsidRPr="008E506E">
        <w:rPr>
          <w:rFonts w:ascii="Calibri" w:hAnsi="Calibri" w:cs="Calibri"/>
          <w:sz w:val="22"/>
          <w:szCs w:val="22"/>
        </w:rPr>
        <w:t>, jakich może żądać zamawiający od wykonawcy</w:t>
      </w:r>
      <w:r w:rsidR="00D72544" w:rsidRPr="008E506E">
        <w:rPr>
          <w:rFonts w:ascii="Calibri" w:hAnsi="Calibri" w:cs="Calibri"/>
          <w:sz w:val="22"/>
          <w:szCs w:val="22"/>
        </w:rPr>
        <w:t>.</w:t>
      </w:r>
      <w:r w:rsidR="003D02A5" w:rsidRPr="008E506E">
        <w:rPr>
          <w:rFonts w:ascii="Calibri" w:hAnsi="Calibri" w:cs="Calibri"/>
          <w:sz w:val="22"/>
          <w:szCs w:val="22"/>
        </w:rPr>
        <w:t xml:space="preserve"> </w:t>
      </w:r>
    </w:p>
    <w:p w14:paraId="380E6147" w14:textId="77777777" w:rsidR="002C31F3" w:rsidRPr="008E506E" w:rsidRDefault="002C31F3" w:rsidP="00043064">
      <w:pPr>
        <w:numPr>
          <w:ilvl w:val="0"/>
          <w:numId w:val="5"/>
        </w:numPr>
        <w:ind w:hanging="360"/>
        <w:jc w:val="both"/>
        <w:rPr>
          <w:rFonts w:ascii="Calibri" w:hAnsi="Calibri" w:cs="Calibri"/>
          <w:sz w:val="22"/>
          <w:szCs w:val="22"/>
        </w:rPr>
      </w:pPr>
      <w:r w:rsidRPr="008E506E">
        <w:rPr>
          <w:rFonts w:ascii="Calibri" w:hAnsi="Calibri" w:cs="Calibri"/>
          <w:sz w:val="22"/>
          <w:szCs w:val="22"/>
        </w:rPr>
        <w:t xml:space="preserve">Jeżeli wykonawca nie złoży oświadczenia, o którym mowa w rozdz. XIII. 20 lit. a) SWZ, podmiotowych środków dowodowych, innych dokumentów lub oświadczeń składanych w postępowaniu 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1AB6BE3B" w14:textId="77777777" w:rsidR="001E4336" w:rsidRPr="008E506E" w:rsidRDefault="007A18DC" w:rsidP="00EE774C">
      <w:pPr>
        <w:numPr>
          <w:ilvl w:val="0"/>
          <w:numId w:val="5"/>
        </w:numPr>
        <w:ind w:right="-23" w:hanging="360"/>
        <w:jc w:val="both"/>
        <w:rPr>
          <w:rFonts w:ascii="Calibri" w:hAnsi="Calibri" w:cs="Calibri"/>
          <w:sz w:val="22"/>
          <w:szCs w:val="22"/>
        </w:rPr>
      </w:pPr>
      <w:r w:rsidRPr="008E506E">
        <w:rPr>
          <w:rFonts w:ascii="Calibri" w:hAnsi="Calibri" w:cs="Calibri"/>
          <w:sz w:val="22"/>
          <w:szCs w:val="22"/>
        </w:rPr>
        <w:t xml:space="preserve">Wykonawca składa podmiotowe środki dowodowe na wezwanie, o którym mowa </w:t>
      </w:r>
      <w:r w:rsidR="00947699" w:rsidRPr="008E506E">
        <w:rPr>
          <w:rFonts w:ascii="Calibri" w:hAnsi="Calibri" w:cs="Calibri"/>
          <w:sz w:val="22"/>
          <w:szCs w:val="22"/>
        </w:rPr>
        <w:t>powyżej</w:t>
      </w:r>
      <w:r w:rsidRPr="008E506E">
        <w:rPr>
          <w:rFonts w:ascii="Calibri" w:hAnsi="Calibri" w:cs="Calibri"/>
          <w:sz w:val="22"/>
          <w:szCs w:val="22"/>
        </w:rPr>
        <w:t xml:space="preserve"> na dzień ich złożenia</w:t>
      </w:r>
      <w:r w:rsidR="00735577" w:rsidRPr="008E506E">
        <w:rPr>
          <w:rFonts w:ascii="Calibri" w:hAnsi="Calibri" w:cs="Calibri"/>
          <w:sz w:val="22"/>
          <w:szCs w:val="22"/>
        </w:rPr>
        <w:t xml:space="preserve"> </w:t>
      </w:r>
      <w:r w:rsidR="00735577" w:rsidRPr="00B63FE5">
        <w:rPr>
          <w:rFonts w:ascii="Calibri" w:hAnsi="Calibri" w:cs="Calibri"/>
          <w:b/>
          <w:bCs/>
          <w:sz w:val="22"/>
          <w:szCs w:val="22"/>
          <w:u w:val="single"/>
        </w:rPr>
        <w:t>(jeżeli dotyczy)</w:t>
      </w:r>
      <w:r w:rsidRPr="00B63FE5">
        <w:rPr>
          <w:rFonts w:ascii="Calibri" w:hAnsi="Calibri" w:cs="Calibri"/>
          <w:b/>
          <w:bCs/>
          <w:sz w:val="22"/>
          <w:szCs w:val="22"/>
          <w:u w:val="single"/>
        </w:rPr>
        <w:t>.</w:t>
      </w:r>
    </w:p>
    <w:p w14:paraId="6FACA450" w14:textId="77777777" w:rsidR="001E4336" w:rsidRPr="008E506E" w:rsidRDefault="001E4336" w:rsidP="001E4336">
      <w:pPr>
        <w:ind w:left="426" w:right="-23"/>
        <w:jc w:val="both"/>
        <w:rPr>
          <w:rFonts w:ascii="Calibri" w:hAnsi="Calibri" w:cs="Calibri"/>
          <w:strike/>
          <w:sz w:val="22"/>
          <w:szCs w:val="22"/>
        </w:rPr>
      </w:pPr>
    </w:p>
    <w:p w14:paraId="4D288AD2" w14:textId="77777777" w:rsidR="00E07D40" w:rsidRPr="008E506E" w:rsidRDefault="00E07D40" w:rsidP="006159C1">
      <w:pPr>
        <w:numPr>
          <w:ilvl w:val="2"/>
          <w:numId w:val="18"/>
        </w:numPr>
        <w:tabs>
          <w:tab w:val="clear" w:pos="2700"/>
        </w:tabs>
        <w:ind w:left="567" w:right="-23" w:hanging="567"/>
        <w:jc w:val="both"/>
        <w:rPr>
          <w:rFonts w:ascii="Calibri" w:hAnsi="Calibri" w:cs="Calibri"/>
          <w:b/>
          <w:bCs/>
          <w:sz w:val="22"/>
          <w:szCs w:val="22"/>
        </w:rPr>
      </w:pPr>
      <w:r w:rsidRPr="008E506E">
        <w:rPr>
          <w:rFonts w:ascii="Calibri" w:hAnsi="Calibri" w:cs="Calibri"/>
          <w:b/>
          <w:bCs/>
          <w:sz w:val="22"/>
          <w:szCs w:val="22"/>
        </w:rPr>
        <w:t>PRZEDMIOTOWE ŚRODKI DOWODOWE</w:t>
      </w:r>
    </w:p>
    <w:p w14:paraId="27627A93" w14:textId="04208679" w:rsidR="007C24FA" w:rsidRPr="004E2511" w:rsidRDefault="007C24FA" w:rsidP="007C24FA">
      <w:pPr>
        <w:suppressAutoHyphens/>
        <w:jc w:val="both"/>
        <w:rPr>
          <w:rFonts w:ascii="Calibri" w:hAnsi="Calibri" w:cs="Calibri"/>
          <w:sz w:val="22"/>
          <w:szCs w:val="22"/>
          <w:lang w:eastAsia="zh-CN"/>
        </w:rPr>
      </w:pPr>
      <w:bookmarkStart w:id="18" w:name="_Hlk63337267"/>
      <w:r w:rsidRPr="004E2511">
        <w:rPr>
          <w:rFonts w:ascii="Calibri" w:hAnsi="Calibri" w:cs="Calibri"/>
          <w:sz w:val="22"/>
          <w:szCs w:val="22"/>
          <w:lang w:eastAsia="zh-CN"/>
        </w:rPr>
        <w:t xml:space="preserve">Zamawiający </w:t>
      </w:r>
      <w:r w:rsidR="004E2511">
        <w:rPr>
          <w:rFonts w:ascii="Calibri" w:hAnsi="Calibri" w:cs="Calibri"/>
          <w:sz w:val="22"/>
          <w:szCs w:val="22"/>
          <w:lang w:eastAsia="zh-CN"/>
        </w:rPr>
        <w:t xml:space="preserve">nie </w:t>
      </w:r>
      <w:r w:rsidRPr="004E2511">
        <w:rPr>
          <w:rFonts w:ascii="Calibri" w:hAnsi="Calibri" w:cs="Calibri"/>
          <w:sz w:val="22"/>
          <w:szCs w:val="22"/>
          <w:lang w:eastAsia="zh-CN"/>
        </w:rPr>
        <w:t>żąda złoż</w:t>
      </w:r>
      <w:r w:rsidR="004E2511">
        <w:rPr>
          <w:rFonts w:ascii="Calibri" w:hAnsi="Calibri" w:cs="Calibri"/>
          <w:sz w:val="22"/>
          <w:szCs w:val="22"/>
          <w:lang w:eastAsia="zh-CN"/>
        </w:rPr>
        <w:t>enia</w:t>
      </w:r>
      <w:r w:rsidRPr="004E2511">
        <w:rPr>
          <w:rFonts w:ascii="Calibri" w:hAnsi="Calibri" w:cs="Calibri"/>
          <w:sz w:val="22"/>
          <w:szCs w:val="22"/>
          <w:lang w:eastAsia="zh-CN"/>
        </w:rPr>
        <w:t xml:space="preserve"> wraz z ofertą przedmiotow</w:t>
      </w:r>
      <w:r w:rsidR="004E2511">
        <w:rPr>
          <w:rFonts w:ascii="Calibri" w:hAnsi="Calibri" w:cs="Calibri"/>
          <w:sz w:val="22"/>
          <w:szCs w:val="22"/>
          <w:lang w:eastAsia="zh-CN"/>
        </w:rPr>
        <w:t>ych</w:t>
      </w:r>
      <w:r w:rsidRPr="004E2511">
        <w:rPr>
          <w:rFonts w:ascii="Calibri" w:hAnsi="Calibri" w:cs="Calibri"/>
          <w:sz w:val="22"/>
          <w:szCs w:val="22"/>
          <w:lang w:eastAsia="zh-CN"/>
        </w:rPr>
        <w:t xml:space="preserve"> środk</w:t>
      </w:r>
      <w:r w:rsidR="004E2511">
        <w:rPr>
          <w:rFonts w:ascii="Calibri" w:hAnsi="Calibri" w:cs="Calibri"/>
          <w:sz w:val="22"/>
          <w:szCs w:val="22"/>
          <w:lang w:eastAsia="zh-CN"/>
        </w:rPr>
        <w:t>ów</w:t>
      </w:r>
      <w:r w:rsidRPr="004E2511">
        <w:rPr>
          <w:rFonts w:ascii="Calibri" w:hAnsi="Calibri" w:cs="Calibri"/>
          <w:sz w:val="22"/>
          <w:szCs w:val="22"/>
          <w:lang w:eastAsia="zh-CN"/>
        </w:rPr>
        <w:t xml:space="preserve"> dowodow</w:t>
      </w:r>
      <w:bookmarkEnd w:id="18"/>
      <w:r w:rsidR="004E2511">
        <w:rPr>
          <w:rFonts w:ascii="Calibri" w:hAnsi="Calibri" w:cs="Calibri"/>
          <w:sz w:val="22"/>
          <w:szCs w:val="22"/>
          <w:lang w:eastAsia="zh-CN"/>
        </w:rPr>
        <w:t>ych.</w:t>
      </w:r>
    </w:p>
    <w:p w14:paraId="64A939AE" w14:textId="7857BA3B" w:rsidR="00780C41" w:rsidRPr="00CF1052" w:rsidRDefault="00780C41" w:rsidP="004E2511">
      <w:pPr>
        <w:ind w:left="427" w:right="-23"/>
        <w:jc w:val="both"/>
        <w:rPr>
          <w:rFonts w:ascii="Calibri" w:hAnsi="Calibri" w:cs="Calibri"/>
          <w:sz w:val="22"/>
          <w:szCs w:val="22"/>
        </w:rPr>
      </w:pPr>
    </w:p>
    <w:p w14:paraId="4B16BE5F" w14:textId="77777777" w:rsidR="00E07D40" w:rsidRDefault="00E07D40" w:rsidP="00097FD1">
      <w:pPr>
        <w:ind w:right="402"/>
        <w:rPr>
          <w:rFonts w:ascii="Calibri" w:hAnsi="Calibri" w:cs="Calibri"/>
          <w:b/>
          <w:sz w:val="22"/>
          <w:szCs w:val="22"/>
          <w:u w:val="single"/>
        </w:rPr>
      </w:pPr>
    </w:p>
    <w:p w14:paraId="37958832" w14:textId="77777777" w:rsidR="00046923" w:rsidRPr="008E506E" w:rsidRDefault="00046923" w:rsidP="00097FD1">
      <w:pPr>
        <w:ind w:right="402"/>
        <w:rPr>
          <w:rFonts w:ascii="Calibri" w:hAnsi="Calibri" w:cs="Calibri"/>
          <w:b/>
          <w:sz w:val="22"/>
          <w:szCs w:val="22"/>
          <w:u w:val="single"/>
        </w:rPr>
      </w:pPr>
    </w:p>
    <w:p w14:paraId="42922D82" w14:textId="77777777" w:rsidR="002A41B1" w:rsidRPr="008E506E" w:rsidRDefault="002A41B1" w:rsidP="006159C1">
      <w:pPr>
        <w:numPr>
          <w:ilvl w:val="2"/>
          <w:numId w:val="18"/>
        </w:numPr>
        <w:tabs>
          <w:tab w:val="clear" w:pos="2700"/>
        </w:tabs>
        <w:ind w:left="567" w:right="402" w:hanging="567"/>
        <w:jc w:val="both"/>
        <w:rPr>
          <w:rFonts w:ascii="Calibri" w:hAnsi="Calibri" w:cs="Calibri"/>
          <w:b/>
          <w:sz w:val="22"/>
          <w:szCs w:val="22"/>
          <w:u w:val="single"/>
        </w:rPr>
      </w:pPr>
      <w:r w:rsidRPr="008E506E">
        <w:rPr>
          <w:rFonts w:ascii="Calibri" w:hAnsi="Calibri" w:cs="Calibri"/>
          <w:b/>
          <w:sz w:val="22"/>
          <w:szCs w:val="22"/>
          <w:u w:val="single"/>
        </w:rPr>
        <w:t>WYMAGANIA DOTYCZĄCE PODMIOTOWYCH I PRZEDMIOTOWYCH ŚRODKÓW DOWODOWYCH</w:t>
      </w:r>
    </w:p>
    <w:p w14:paraId="7CE8BCC0"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1. W przypadku gdy podmiotowe środki dowodowe, przedmiotowe środki dowodowe, inne dokumenty, w tym dokumenty, o których mowa w</w:t>
      </w:r>
      <w:r w:rsidR="00AA091C">
        <w:rPr>
          <w:rFonts w:ascii="Calibri" w:hAnsi="Calibri" w:cs="Calibri"/>
          <w:sz w:val="22"/>
          <w:szCs w:val="22"/>
        </w:rPr>
        <w:t xml:space="preserve"> </w:t>
      </w:r>
      <w:r w:rsidRPr="008E506E">
        <w:rPr>
          <w:rFonts w:ascii="Calibri" w:hAnsi="Calibri" w:cs="Calibri"/>
          <w:sz w:val="22"/>
          <w:szCs w:val="22"/>
        </w:rPr>
        <w:t>art. 94 ust.</w:t>
      </w:r>
      <w:r w:rsidR="00AA091C">
        <w:rPr>
          <w:rFonts w:ascii="Calibri" w:hAnsi="Calibri" w:cs="Calibri"/>
          <w:sz w:val="22"/>
          <w:szCs w:val="22"/>
        </w:rPr>
        <w:t xml:space="preserve"> </w:t>
      </w:r>
      <w:r w:rsidRPr="008E506E">
        <w:rPr>
          <w:rFonts w:ascii="Calibri" w:hAnsi="Calibri" w:cs="Calibri"/>
          <w:sz w:val="22"/>
          <w:szCs w:val="22"/>
        </w:rPr>
        <w:t>2 ustawy</w:t>
      </w:r>
      <w:r w:rsidR="002C7CF2">
        <w:rPr>
          <w:rFonts w:ascii="Calibri" w:hAnsi="Calibri" w:cs="Calibri"/>
          <w:sz w:val="22"/>
          <w:szCs w:val="22"/>
        </w:rPr>
        <w:t xml:space="preserve"> Pzp</w:t>
      </w:r>
      <w:r w:rsidRPr="008E506E">
        <w:rPr>
          <w:rFonts w:ascii="Calibri" w:hAnsi="Calibri" w:cs="Calibri"/>
          <w:sz w:val="22"/>
          <w:szCs w:val="22"/>
        </w:rPr>
        <w:t xml:space="preserve">, lub dokumenty potwierdzające umocowanie do </w:t>
      </w:r>
      <w:r w:rsidRPr="008E506E">
        <w:rPr>
          <w:rFonts w:ascii="Calibri" w:hAnsi="Calibri" w:cs="Calibri"/>
          <w:sz w:val="22"/>
          <w:szCs w:val="22"/>
        </w:rPr>
        <w:lastRenderedPageBreak/>
        <w:t>reprezentowania odpowiednio wykonawcy, wykonawców wspólnie ubiegających się o udzielenie zamówienia publicznego, podmiotu udostępniającego zasoby na zasadach określonych w</w:t>
      </w:r>
      <w:r w:rsidR="0053203E" w:rsidRPr="008E506E">
        <w:rPr>
          <w:rFonts w:ascii="Calibri" w:hAnsi="Calibri" w:cs="Calibri"/>
          <w:sz w:val="22"/>
          <w:szCs w:val="22"/>
        </w:rPr>
        <w:t xml:space="preserve"> </w:t>
      </w:r>
      <w:r w:rsidRPr="008E506E">
        <w:rPr>
          <w:rFonts w:ascii="Calibri" w:hAnsi="Calibri" w:cs="Calibri"/>
          <w:sz w:val="22"/>
          <w:szCs w:val="22"/>
        </w:rPr>
        <w:t>art.</w:t>
      </w:r>
      <w:r w:rsidR="002C7CF2">
        <w:rPr>
          <w:rFonts w:ascii="Calibri" w:hAnsi="Calibri" w:cs="Calibri"/>
          <w:sz w:val="22"/>
          <w:szCs w:val="22"/>
        </w:rPr>
        <w:t xml:space="preserve"> </w:t>
      </w:r>
      <w:r w:rsidRPr="008E506E">
        <w:rPr>
          <w:rFonts w:ascii="Calibri" w:hAnsi="Calibri" w:cs="Calibri"/>
          <w:sz w:val="22"/>
          <w:szCs w:val="22"/>
        </w:rPr>
        <w:t>118 ustawy</w:t>
      </w:r>
      <w:r w:rsidR="002C7CF2">
        <w:rPr>
          <w:rFonts w:ascii="Calibri" w:hAnsi="Calibri" w:cs="Calibri"/>
          <w:sz w:val="22"/>
          <w:szCs w:val="22"/>
        </w:rPr>
        <w:t xml:space="preserve"> Pzp</w:t>
      </w:r>
      <w:r w:rsidRPr="008E506E">
        <w:rPr>
          <w:rFonts w:ascii="Calibri" w:hAnsi="Calibri" w:cs="Calibri"/>
          <w:sz w:val="22"/>
          <w:szCs w:val="22"/>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079DFA81"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2. W przypadku gdy podmiotowe środki dowodowe, przedmiotowe środki dowodowe, inne dokumenty, w tym dokumenty, o których mowa w</w:t>
      </w:r>
      <w:r w:rsidR="0053203E" w:rsidRPr="008E506E">
        <w:rPr>
          <w:rFonts w:ascii="Calibri" w:hAnsi="Calibri" w:cs="Calibri"/>
          <w:sz w:val="22"/>
          <w:szCs w:val="22"/>
        </w:rPr>
        <w:t xml:space="preserve"> </w:t>
      </w:r>
      <w:r w:rsidRPr="008E506E">
        <w:rPr>
          <w:rFonts w:ascii="Calibri" w:hAnsi="Calibri" w:cs="Calibri"/>
          <w:sz w:val="22"/>
          <w:szCs w:val="22"/>
        </w:rPr>
        <w:t>art.</w:t>
      </w:r>
      <w:r w:rsidR="002C7CF2">
        <w:rPr>
          <w:rFonts w:ascii="Calibri" w:hAnsi="Calibri" w:cs="Calibri"/>
          <w:sz w:val="22"/>
          <w:szCs w:val="22"/>
        </w:rPr>
        <w:t xml:space="preserve"> </w:t>
      </w:r>
      <w:r w:rsidRPr="008E506E">
        <w:rPr>
          <w:rFonts w:ascii="Calibri" w:hAnsi="Calibri" w:cs="Calibri"/>
          <w:sz w:val="22"/>
          <w:szCs w:val="22"/>
        </w:rPr>
        <w:t>94 ust.</w:t>
      </w:r>
      <w:r w:rsidR="00AA091C">
        <w:rPr>
          <w:rFonts w:ascii="Calibri" w:hAnsi="Calibri" w:cs="Calibri"/>
          <w:sz w:val="22"/>
          <w:szCs w:val="22"/>
        </w:rPr>
        <w:t xml:space="preserve"> </w:t>
      </w:r>
      <w:r w:rsidRPr="008E506E">
        <w:rPr>
          <w:rFonts w:ascii="Calibri" w:hAnsi="Calibri" w:cs="Calibri"/>
          <w:sz w:val="22"/>
          <w:szCs w:val="22"/>
        </w:rPr>
        <w:t>2 ustawy</w:t>
      </w:r>
      <w:r w:rsidR="002C7CF2">
        <w:rPr>
          <w:rFonts w:ascii="Calibri" w:hAnsi="Calibri" w:cs="Calibri"/>
          <w:sz w:val="22"/>
          <w:szCs w:val="22"/>
        </w:rPr>
        <w:t xml:space="preserve"> Pzp</w:t>
      </w:r>
      <w:r w:rsidRPr="008E506E">
        <w:rPr>
          <w:rFonts w:ascii="Calibri" w:hAnsi="Calibri" w:cs="Calibri"/>
          <w:sz w:val="22"/>
          <w:szCs w:val="22"/>
        </w:rPr>
        <w:t>,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529FD7F1"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3. Poświadczenia zgodności cyfrowego odwzorowania z dokumentem w post</w:t>
      </w:r>
      <w:r w:rsidR="00AA091C">
        <w:rPr>
          <w:rFonts w:ascii="Calibri" w:hAnsi="Calibri" w:cs="Calibri"/>
          <w:sz w:val="22"/>
          <w:szCs w:val="22"/>
        </w:rPr>
        <w:t>aci papierowej, o którym mowa w </w:t>
      </w:r>
      <w:r w:rsidRPr="008E506E">
        <w:rPr>
          <w:rFonts w:ascii="Calibri" w:hAnsi="Calibri" w:cs="Calibri"/>
          <w:sz w:val="22"/>
          <w:szCs w:val="22"/>
        </w:rPr>
        <w:t>ust.</w:t>
      </w:r>
      <w:r w:rsidR="00AA091C">
        <w:rPr>
          <w:rFonts w:ascii="Calibri" w:hAnsi="Calibri" w:cs="Calibri"/>
          <w:sz w:val="22"/>
          <w:szCs w:val="22"/>
        </w:rPr>
        <w:t xml:space="preserve"> </w:t>
      </w:r>
      <w:r w:rsidRPr="008E506E">
        <w:rPr>
          <w:rFonts w:ascii="Calibri" w:hAnsi="Calibri" w:cs="Calibri"/>
          <w:sz w:val="22"/>
          <w:szCs w:val="22"/>
        </w:rPr>
        <w:t>2, dokonuje w przypadku:</w:t>
      </w:r>
    </w:p>
    <w:p w14:paraId="592C116A" w14:textId="77777777" w:rsidR="002A41B1" w:rsidRPr="008E506E" w:rsidRDefault="001419ED" w:rsidP="0083674D">
      <w:pPr>
        <w:ind w:left="567" w:right="402" w:hanging="283"/>
        <w:jc w:val="both"/>
        <w:rPr>
          <w:rFonts w:ascii="Calibri" w:hAnsi="Calibri" w:cs="Calibri"/>
          <w:sz w:val="22"/>
          <w:szCs w:val="22"/>
        </w:rPr>
      </w:pPr>
      <w:r w:rsidRPr="008E506E">
        <w:rPr>
          <w:rFonts w:ascii="Calibri" w:hAnsi="Calibri" w:cs="Calibri"/>
          <w:sz w:val="22"/>
          <w:szCs w:val="22"/>
        </w:rPr>
        <w:t xml:space="preserve">a) </w:t>
      </w:r>
      <w:r w:rsidR="002A41B1" w:rsidRPr="008E506E">
        <w:rPr>
          <w:rFonts w:ascii="Calibri" w:hAnsi="Calibri" w:cs="Calibri"/>
          <w:sz w:val="22"/>
          <w:szCs w:val="22"/>
        </w:rPr>
        <w:t>podmiotowych środków dowodowych oraz dokumentów potwierdzających umocowanie do reprezentowania –</w:t>
      </w:r>
      <w:r w:rsidRPr="008E506E">
        <w:rPr>
          <w:rFonts w:ascii="Calibri" w:hAnsi="Calibri" w:cs="Calibri"/>
          <w:sz w:val="22"/>
          <w:szCs w:val="22"/>
        </w:rPr>
        <w:t xml:space="preserve"> </w:t>
      </w:r>
      <w:r w:rsidR="002A41B1" w:rsidRPr="008E506E">
        <w:rPr>
          <w:rFonts w:ascii="Calibri" w:hAnsi="Calibri" w:cs="Calibri"/>
          <w:sz w:val="22"/>
          <w:szCs w:val="22"/>
        </w:rPr>
        <w:t>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0AA4F9AF" w14:textId="77777777" w:rsidR="002A41B1" w:rsidRPr="008E506E" w:rsidRDefault="002A41B1" w:rsidP="0083674D">
      <w:pPr>
        <w:ind w:left="567" w:right="402" w:hanging="283"/>
        <w:jc w:val="both"/>
        <w:rPr>
          <w:rFonts w:ascii="Calibri" w:hAnsi="Calibri" w:cs="Calibri"/>
          <w:sz w:val="22"/>
          <w:szCs w:val="22"/>
        </w:rPr>
      </w:pPr>
      <w:r w:rsidRPr="008E506E">
        <w:rPr>
          <w:rFonts w:ascii="Calibri" w:hAnsi="Calibri" w:cs="Calibri"/>
          <w:sz w:val="22"/>
          <w:szCs w:val="22"/>
        </w:rPr>
        <w:t>b) przedmiotowych środków dowodowych – odpowiednio wykonawca lub wykonawca wspólnie ubiegający się o udzielenie zamówienia;</w:t>
      </w:r>
    </w:p>
    <w:p w14:paraId="760B70CF" w14:textId="77777777" w:rsidR="002A41B1" w:rsidRPr="008E506E" w:rsidRDefault="002A41B1" w:rsidP="0083674D">
      <w:pPr>
        <w:ind w:left="567" w:right="402" w:hanging="283"/>
        <w:jc w:val="both"/>
        <w:rPr>
          <w:rFonts w:ascii="Calibri" w:hAnsi="Calibri" w:cs="Calibri"/>
          <w:sz w:val="22"/>
          <w:szCs w:val="22"/>
        </w:rPr>
      </w:pPr>
      <w:r w:rsidRPr="008E506E">
        <w:rPr>
          <w:rFonts w:ascii="Calibri" w:hAnsi="Calibri" w:cs="Calibri"/>
          <w:sz w:val="22"/>
          <w:szCs w:val="22"/>
        </w:rPr>
        <w:t>c)</w:t>
      </w:r>
      <w:r w:rsidR="0083674D" w:rsidRPr="008E506E">
        <w:rPr>
          <w:rFonts w:ascii="Calibri" w:hAnsi="Calibri" w:cs="Calibri"/>
          <w:sz w:val="22"/>
          <w:szCs w:val="22"/>
        </w:rPr>
        <w:t xml:space="preserve"> </w:t>
      </w:r>
      <w:r w:rsidRPr="008E506E">
        <w:rPr>
          <w:rFonts w:ascii="Calibri" w:hAnsi="Calibri" w:cs="Calibri"/>
          <w:sz w:val="22"/>
          <w:szCs w:val="22"/>
        </w:rPr>
        <w:t>innych dokumentów, w tym dokumentów, o których mowa w</w:t>
      </w:r>
      <w:r w:rsidR="002C7CF2">
        <w:rPr>
          <w:rFonts w:ascii="Calibri" w:hAnsi="Calibri" w:cs="Calibri"/>
          <w:sz w:val="22"/>
          <w:szCs w:val="22"/>
        </w:rPr>
        <w:t xml:space="preserve"> </w:t>
      </w:r>
      <w:r w:rsidRPr="008E506E">
        <w:rPr>
          <w:rFonts w:ascii="Calibri" w:hAnsi="Calibri" w:cs="Calibri"/>
          <w:sz w:val="22"/>
          <w:szCs w:val="22"/>
        </w:rPr>
        <w:t>art.</w:t>
      </w:r>
      <w:r w:rsidR="002C7CF2">
        <w:rPr>
          <w:rFonts w:ascii="Calibri" w:hAnsi="Calibri" w:cs="Calibri"/>
          <w:sz w:val="22"/>
          <w:szCs w:val="22"/>
        </w:rPr>
        <w:t xml:space="preserve"> </w:t>
      </w:r>
      <w:r w:rsidRPr="008E506E">
        <w:rPr>
          <w:rFonts w:ascii="Calibri" w:hAnsi="Calibri" w:cs="Calibri"/>
          <w:sz w:val="22"/>
          <w:szCs w:val="22"/>
        </w:rPr>
        <w:t>94</w:t>
      </w:r>
      <w:r w:rsidR="002C7CF2">
        <w:rPr>
          <w:rFonts w:ascii="Calibri" w:hAnsi="Calibri" w:cs="Calibri"/>
          <w:sz w:val="22"/>
          <w:szCs w:val="22"/>
        </w:rPr>
        <w:t xml:space="preserve"> </w:t>
      </w:r>
      <w:r w:rsidRPr="008E506E">
        <w:rPr>
          <w:rFonts w:ascii="Calibri" w:hAnsi="Calibri" w:cs="Calibri"/>
          <w:sz w:val="22"/>
          <w:szCs w:val="22"/>
        </w:rPr>
        <w:t>ust.</w:t>
      </w:r>
      <w:r w:rsidR="002C7CF2">
        <w:rPr>
          <w:rFonts w:ascii="Calibri" w:hAnsi="Calibri" w:cs="Calibri"/>
          <w:sz w:val="22"/>
          <w:szCs w:val="22"/>
        </w:rPr>
        <w:t xml:space="preserve"> </w:t>
      </w:r>
      <w:r w:rsidRPr="008E506E">
        <w:rPr>
          <w:rFonts w:ascii="Calibri" w:hAnsi="Calibri" w:cs="Calibri"/>
          <w:sz w:val="22"/>
          <w:szCs w:val="22"/>
        </w:rPr>
        <w:t xml:space="preserve">2 ustawy </w:t>
      </w:r>
      <w:r w:rsidR="002C7CF2">
        <w:rPr>
          <w:rFonts w:ascii="Calibri" w:hAnsi="Calibri" w:cs="Calibri"/>
          <w:sz w:val="22"/>
          <w:szCs w:val="22"/>
        </w:rPr>
        <w:t xml:space="preserve">Pzp </w:t>
      </w:r>
      <w:r w:rsidRPr="008E506E">
        <w:rPr>
          <w:rFonts w:ascii="Calibri" w:hAnsi="Calibri" w:cs="Calibri"/>
          <w:sz w:val="22"/>
          <w:szCs w:val="22"/>
        </w:rPr>
        <w:t>– odpowiednio wykonawca lub wykonawca wspólnie ubiegający się o udzielenie zamówienia, w zakresie dokumentów, które każdego z nich dotyczą.</w:t>
      </w:r>
    </w:p>
    <w:p w14:paraId="2FF3A4EB"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4. Poświadczenia zgodności cyfrowego odwzorowania z dokumentem w postaci papierowej, o którym mowa w</w:t>
      </w:r>
      <w:r w:rsidR="00AA091C">
        <w:rPr>
          <w:rFonts w:ascii="Calibri" w:hAnsi="Calibri" w:cs="Calibri"/>
          <w:sz w:val="22"/>
          <w:szCs w:val="22"/>
        </w:rPr>
        <w:t> </w:t>
      </w:r>
      <w:r w:rsidRPr="008E506E">
        <w:rPr>
          <w:rFonts w:ascii="Calibri" w:hAnsi="Calibri" w:cs="Calibri"/>
          <w:sz w:val="22"/>
          <w:szCs w:val="22"/>
        </w:rPr>
        <w:t>ust.</w:t>
      </w:r>
      <w:r w:rsidR="00AA091C">
        <w:rPr>
          <w:rFonts w:ascii="Calibri" w:hAnsi="Calibri" w:cs="Calibri"/>
          <w:sz w:val="22"/>
          <w:szCs w:val="22"/>
        </w:rPr>
        <w:t xml:space="preserve"> </w:t>
      </w:r>
      <w:r w:rsidRPr="008E506E">
        <w:rPr>
          <w:rFonts w:ascii="Calibri" w:hAnsi="Calibri" w:cs="Calibri"/>
          <w:sz w:val="22"/>
          <w:szCs w:val="22"/>
        </w:rPr>
        <w:t>2, może dokonać również notariusz.</w:t>
      </w:r>
    </w:p>
    <w:p w14:paraId="310A9E9E" w14:textId="77777777" w:rsidR="002A41B1" w:rsidRPr="008E506E" w:rsidRDefault="002A41B1" w:rsidP="0083674D">
      <w:pPr>
        <w:ind w:left="284" w:right="402" w:hanging="284"/>
        <w:jc w:val="both"/>
        <w:rPr>
          <w:rFonts w:ascii="Calibri" w:hAnsi="Calibri" w:cs="Calibri"/>
          <w:sz w:val="22"/>
          <w:szCs w:val="22"/>
        </w:rPr>
      </w:pPr>
      <w:r w:rsidRPr="008E506E">
        <w:rPr>
          <w:rFonts w:ascii="Calibri" w:hAnsi="Calibri" w:cs="Calibri"/>
          <w:sz w:val="22"/>
          <w:szCs w:val="22"/>
        </w:rPr>
        <w:t>5.</w:t>
      </w:r>
      <w:r w:rsidR="0083674D" w:rsidRPr="008E506E">
        <w:rPr>
          <w:rFonts w:ascii="Calibri" w:hAnsi="Calibri" w:cs="Calibri"/>
          <w:sz w:val="22"/>
          <w:szCs w:val="22"/>
        </w:rPr>
        <w:t xml:space="preserve"> </w:t>
      </w:r>
      <w:r w:rsidRPr="008E506E">
        <w:rPr>
          <w:rFonts w:ascii="Calibri" w:hAnsi="Calibri" w:cs="Calibri"/>
          <w:sz w:val="22"/>
          <w:szCs w:val="22"/>
        </w:rPr>
        <w:t>Przez cyfrowe odwzorowanie, o którym mowa w ust.</w:t>
      </w:r>
      <w:r w:rsidR="007505B3" w:rsidRPr="008E506E">
        <w:rPr>
          <w:rFonts w:ascii="Calibri" w:hAnsi="Calibri" w:cs="Calibri"/>
          <w:sz w:val="22"/>
          <w:szCs w:val="22"/>
        </w:rPr>
        <w:t xml:space="preserve"> </w:t>
      </w:r>
      <w:r w:rsidRPr="008E506E">
        <w:rPr>
          <w:rFonts w:ascii="Calibri" w:hAnsi="Calibri" w:cs="Calibri"/>
          <w:sz w:val="22"/>
          <w:szCs w:val="22"/>
        </w:rPr>
        <w:t xml:space="preserve">2–4 oraz </w:t>
      </w:r>
      <w:r w:rsidR="007505B3" w:rsidRPr="008E506E">
        <w:rPr>
          <w:rFonts w:ascii="Calibri" w:hAnsi="Calibri" w:cs="Calibri"/>
          <w:sz w:val="22"/>
          <w:szCs w:val="22"/>
        </w:rPr>
        <w:t>7-9</w:t>
      </w:r>
      <w:r w:rsidRPr="008E506E">
        <w:rPr>
          <w:rFonts w:ascii="Calibri" w:hAnsi="Calibri" w:cs="Calibri"/>
          <w:sz w:val="22"/>
          <w:szCs w:val="22"/>
        </w:rPr>
        <w:t>, należy rozumieć dokument elektroniczny będący kopią elektroniczną treści zapisanej w postaci papierowej, umożliwiając</w:t>
      </w:r>
      <w:r w:rsidR="00AA091C">
        <w:rPr>
          <w:rFonts w:ascii="Calibri" w:hAnsi="Calibri" w:cs="Calibri"/>
          <w:sz w:val="22"/>
          <w:szCs w:val="22"/>
        </w:rPr>
        <w:t>y zapoznanie się z tą treścią i </w:t>
      </w:r>
      <w:r w:rsidRPr="008E506E">
        <w:rPr>
          <w:rFonts w:ascii="Calibri" w:hAnsi="Calibri" w:cs="Calibri"/>
          <w:sz w:val="22"/>
          <w:szCs w:val="22"/>
        </w:rPr>
        <w:t>jej zrozumienie, bez konieczności bezpośredniego dostępu do oryginału.</w:t>
      </w:r>
    </w:p>
    <w:p w14:paraId="7F73E5AB" w14:textId="77777777" w:rsidR="0083674D" w:rsidRPr="008E506E" w:rsidRDefault="007505B3" w:rsidP="007505B3">
      <w:pPr>
        <w:ind w:left="284" w:right="402" w:hanging="284"/>
        <w:jc w:val="both"/>
        <w:rPr>
          <w:rFonts w:ascii="Calibri" w:hAnsi="Calibri" w:cs="Calibri"/>
          <w:sz w:val="22"/>
          <w:szCs w:val="22"/>
        </w:rPr>
      </w:pPr>
      <w:r w:rsidRPr="008E506E">
        <w:rPr>
          <w:rFonts w:ascii="Calibri" w:hAnsi="Calibri" w:cs="Calibri"/>
          <w:sz w:val="22"/>
          <w:szCs w:val="22"/>
        </w:rPr>
        <w:t xml:space="preserve">6. </w:t>
      </w:r>
      <w:r w:rsidR="002A41B1" w:rsidRPr="008E506E">
        <w:rPr>
          <w:rFonts w:ascii="Calibri" w:hAnsi="Calibri" w:cs="Calibri"/>
          <w:sz w:val="22"/>
          <w:szCs w:val="22"/>
        </w:rPr>
        <w:t>Podmiotowe środki dowodowe, w tym oświadczenie, o którym mowa w</w:t>
      </w:r>
      <w:r w:rsidR="00BF202B" w:rsidRPr="008E506E">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117</w:t>
      </w:r>
      <w:r w:rsidR="002C7CF2">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4 ustawy</w:t>
      </w:r>
      <w:r w:rsidR="002C7CF2">
        <w:rPr>
          <w:rFonts w:ascii="Calibri" w:hAnsi="Calibri" w:cs="Calibri"/>
          <w:sz w:val="22"/>
          <w:szCs w:val="22"/>
        </w:rPr>
        <w:t xml:space="preserve"> Pzp</w:t>
      </w:r>
      <w:r w:rsidR="002A41B1" w:rsidRPr="008E506E">
        <w:rPr>
          <w:rFonts w:ascii="Calibri" w:hAnsi="Calibri" w:cs="Calibri"/>
          <w:sz w:val="22"/>
          <w:szCs w:val="22"/>
        </w:rPr>
        <w:t>, oraz zobowiązanie podmiotu udostępniającego zasoby, przedmiotowe środki dowodowe, dokumenty, o</w:t>
      </w:r>
      <w:r w:rsidR="0083674D" w:rsidRPr="008E506E">
        <w:rPr>
          <w:rFonts w:ascii="Calibri" w:hAnsi="Calibri" w:cs="Calibri"/>
          <w:sz w:val="22"/>
          <w:szCs w:val="22"/>
        </w:rPr>
        <w:t xml:space="preserve"> </w:t>
      </w:r>
      <w:r w:rsidR="002A41B1" w:rsidRPr="008E506E">
        <w:rPr>
          <w:rFonts w:ascii="Calibri" w:hAnsi="Calibri" w:cs="Calibri"/>
          <w:sz w:val="22"/>
          <w:szCs w:val="22"/>
        </w:rPr>
        <w:t>których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94</w:t>
      </w:r>
      <w:r w:rsidR="0083674D"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2 ustawy</w:t>
      </w:r>
      <w:r w:rsidR="002C7CF2">
        <w:rPr>
          <w:rFonts w:ascii="Calibri" w:hAnsi="Calibri" w:cs="Calibri"/>
          <w:sz w:val="22"/>
          <w:szCs w:val="22"/>
        </w:rPr>
        <w:t xml:space="preserve"> Pzp</w:t>
      </w:r>
      <w:r w:rsidR="002A41B1" w:rsidRPr="008E506E">
        <w:rPr>
          <w:rFonts w:ascii="Calibri" w:hAnsi="Calibri" w:cs="Calibri"/>
          <w:sz w:val="22"/>
          <w:szCs w:val="22"/>
        </w:rPr>
        <w:t>, niewystawione przez upoważnione podmioty, oraz pełnomocnictwo przekazuje się w</w:t>
      </w:r>
      <w:r w:rsidR="0083674D" w:rsidRPr="008E506E">
        <w:rPr>
          <w:rFonts w:ascii="Calibri" w:hAnsi="Calibri" w:cs="Calibri"/>
          <w:sz w:val="22"/>
          <w:szCs w:val="22"/>
        </w:rPr>
        <w:t xml:space="preserve"> </w:t>
      </w:r>
      <w:r w:rsidR="002A41B1" w:rsidRPr="008E506E">
        <w:rPr>
          <w:rFonts w:ascii="Calibri" w:hAnsi="Calibri" w:cs="Calibri"/>
          <w:sz w:val="22"/>
          <w:szCs w:val="22"/>
        </w:rPr>
        <w:t>postaci elektronicznej i</w:t>
      </w:r>
      <w:r w:rsidR="0083674D" w:rsidRPr="008E506E">
        <w:rPr>
          <w:rFonts w:ascii="Calibri" w:hAnsi="Calibri" w:cs="Calibri"/>
          <w:sz w:val="22"/>
          <w:szCs w:val="22"/>
        </w:rPr>
        <w:t xml:space="preserve"> </w:t>
      </w:r>
      <w:r w:rsidR="002A41B1" w:rsidRPr="008E506E">
        <w:rPr>
          <w:rFonts w:ascii="Calibri" w:hAnsi="Calibri" w:cs="Calibri"/>
          <w:sz w:val="22"/>
          <w:szCs w:val="22"/>
        </w:rPr>
        <w:t>opatruje się kwalifikowanym podpisem elektronicznym, podpisem zaufanym lub podpisem osobistym.</w:t>
      </w:r>
    </w:p>
    <w:p w14:paraId="1C3EBBE5" w14:textId="77777777" w:rsidR="0083674D" w:rsidRPr="008E506E" w:rsidRDefault="007505B3" w:rsidP="007505B3">
      <w:pPr>
        <w:ind w:left="284" w:right="402" w:hanging="284"/>
        <w:jc w:val="both"/>
        <w:rPr>
          <w:rFonts w:ascii="Calibri" w:hAnsi="Calibri" w:cs="Calibri"/>
          <w:sz w:val="22"/>
          <w:szCs w:val="22"/>
        </w:rPr>
      </w:pPr>
      <w:r w:rsidRPr="008E506E">
        <w:rPr>
          <w:rFonts w:ascii="Calibri" w:hAnsi="Calibri" w:cs="Calibri"/>
          <w:sz w:val="22"/>
          <w:szCs w:val="22"/>
        </w:rPr>
        <w:t xml:space="preserve">7. </w:t>
      </w:r>
      <w:r w:rsidR="002A41B1" w:rsidRPr="008E506E">
        <w:rPr>
          <w:rFonts w:ascii="Calibri" w:hAnsi="Calibri" w:cs="Calibri"/>
          <w:sz w:val="22"/>
          <w:szCs w:val="22"/>
        </w:rPr>
        <w:t>W</w:t>
      </w:r>
      <w:r w:rsidRPr="008E506E">
        <w:rPr>
          <w:rFonts w:ascii="Calibri" w:hAnsi="Calibri" w:cs="Calibri"/>
          <w:sz w:val="22"/>
          <w:szCs w:val="22"/>
        </w:rPr>
        <w:t xml:space="preserve"> </w:t>
      </w:r>
      <w:r w:rsidR="002A41B1" w:rsidRPr="008E506E">
        <w:rPr>
          <w:rFonts w:ascii="Calibri" w:hAnsi="Calibri" w:cs="Calibri"/>
          <w:sz w:val="22"/>
          <w:szCs w:val="22"/>
        </w:rPr>
        <w:t>przypadku gdy podmiotowe środki dowodowe, w</w:t>
      </w:r>
      <w:r w:rsidR="0083674D" w:rsidRPr="008E506E">
        <w:rPr>
          <w:rFonts w:ascii="Calibri" w:hAnsi="Calibri" w:cs="Calibri"/>
          <w:sz w:val="22"/>
          <w:szCs w:val="22"/>
        </w:rPr>
        <w:t xml:space="preserve"> </w:t>
      </w:r>
      <w:r w:rsidR="002A41B1" w:rsidRPr="008E506E">
        <w:rPr>
          <w:rFonts w:ascii="Calibri" w:hAnsi="Calibri" w:cs="Calibri"/>
          <w:sz w:val="22"/>
          <w:szCs w:val="22"/>
        </w:rPr>
        <w:t>tym oświadczenie, o</w:t>
      </w:r>
      <w:r w:rsidR="0083674D" w:rsidRPr="008E506E">
        <w:rPr>
          <w:rFonts w:ascii="Calibri" w:hAnsi="Calibri" w:cs="Calibri"/>
          <w:sz w:val="22"/>
          <w:szCs w:val="22"/>
        </w:rPr>
        <w:t xml:space="preserve"> </w:t>
      </w:r>
      <w:r w:rsidR="002A41B1" w:rsidRPr="008E506E">
        <w:rPr>
          <w:rFonts w:ascii="Calibri" w:hAnsi="Calibri" w:cs="Calibri"/>
          <w:sz w:val="22"/>
          <w:szCs w:val="22"/>
        </w:rPr>
        <w:t>którym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117</w:t>
      </w:r>
      <w:r w:rsidR="00891A76"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4 ustawy</w:t>
      </w:r>
      <w:r w:rsidR="002C7CF2">
        <w:rPr>
          <w:rFonts w:ascii="Calibri" w:hAnsi="Calibri" w:cs="Calibri"/>
          <w:sz w:val="22"/>
          <w:szCs w:val="22"/>
        </w:rPr>
        <w:t xml:space="preserve"> Pzp</w:t>
      </w:r>
      <w:r w:rsidR="002A41B1" w:rsidRPr="008E506E">
        <w:rPr>
          <w:rFonts w:ascii="Calibri" w:hAnsi="Calibri" w:cs="Calibri"/>
          <w:sz w:val="22"/>
          <w:szCs w:val="22"/>
        </w:rPr>
        <w:t>, oraz zobowiązanie podmiotu udostępniającego zasoby, przedmiotowe środki dowodowe, dokumenty, o</w:t>
      </w:r>
      <w:r w:rsidR="0083674D" w:rsidRPr="008E506E">
        <w:rPr>
          <w:rFonts w:ascii="Calibri" w:hAnsi="Calibri" w:cs="Calibri"/>
          <w:sz w:val="22"/>
          <w:szCs w:val="22"/>
        </w:rPr>
        <w:t xml:space="preserve"> </w:t>
      </w:r>
      <w:r w:rsidR="002A41B1" w:rsidRPr="008E506E">
        <w:rPr>
          <w:rFonts w:ascii="Calibri" w:hAnsi="Calibri" w:cs="Calibri"/>
          <w:sz w:val="22"/>
          <w:szCs w:val="22"/>
        </w:rPr>
        <w:t>których mowa w</w:t>
      </w:r>
      <w:r w:rsidR="00891A76" w:rsidRPr="008E506E">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94 ust.</w:t>
      </w:r>
      <w:r w:rsidR="002C7CF2">
        <w:rPr>
          <w:rFonts w:ascii="Calibri" w:hAnsi="Calibri" w:cs="Calibri"/>
          <w:sz w:val="22"/>
          <w:szCs w:val="22"/>
        </w:rPr>
        <w:t xml:space="preserve"> </w:t>
      </w:r>
      <w:r w:rsidR="002A41B1" w:rsidRPr="008E506E">
        <w:rPr>
          <w:rFonts w:ascii="Calibri" w:hAnsi="Calibri" w:cs="Calibri"/>
          <w:sz w:val="22"/>
          <w:szCs w:val="22"/>
        </w:rPr>
        <w:t>2 ustawy</w:t>
      </w:r>
      <w:r w:rsidR="002C7CF2">
        <w:rPr>
          <w:rFonts w:ascii="Calibri" w:hAnsi="Calibri" w:cs="Calibri"/>
          <w:sz w:val="22"/>
          <w:szCs w:val="22"/>
        </w:rPr>
        <w:t xml:space="preserve"> Pzp</w:t>
      </w:r>
      <w:r w:rsidR="002A41B1" w:rsidRPr="008E506E">
        <w:rPr>
          <w:rFonts w:ascii="Calibri" w:hAnsi="Calibri" w:cs="Calibri"/>
          <w:sz w:val="22"/>
          <w:szCs w:val="22"/>
        </w:rPr>
        <w:t>, niewystawione przez upoważnione podmioty lub pełnomocnictwo, zostały sporządzone jako dokument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 i</w:t>
      </w:r>
      <w:r w:rsidR="0083674D" w:rsidRPr="008E506E">
        <w:rPr>
          <w:rFonts w:ascii="Calibri" w:hAnsi="Calibri" w:cs="Calibri"/>
          <w:sz w:val="22"/>
          <w:szCs w:val="22"/>
        </w:rPr>
        <w:t xml:space="preserve"> </w:t>
      </w:r>
      <w:r w:rsidR="002A41B1" w:rsidRPr="008E506E">
        <w:rPr>
          <w:rFonts w:ascii="Calibri" w:hAnsi="Calibri" w:cs="Calibri"/>
          <w:sz w:val="22"/>
          <w:szCs w:val="22"/>
        </w:rPr>
        <w:t>opatrzone własnoręcznym podpisem, przekazuje się cyfrowe odwzorowanie tego dokumentu opatrzone kwalifikowanym podpisem elektronicznym, podpisem zaufanym lub podpisem osobistym, poświadczającym zgodność cyfrowego odwzorowania z</w:t>
      </w:r>
      <w:r w:rsidR="0083674D" w:rsidRPr="008E506E">
        <w:rPr>
          <w:rFonts w:ascii="Calibri" w:hAnsi="Calibri" w:cs="Calibri"/>
          <w:sz w:val="22"/>
          <w:szCs w:val="22"/>
        </w:rPr>
        <w:t xml:space="preserve"> </w:t>
      </w:r>
      <w:r w:rsidR="002A41B1" w:rsidRPr="008E506E">
        <w:rPr>
          <w:rFonts w:ascii="Calibri" w:hAnsi="Calibri" w:cs="Calibri"/>
          <w:sz w:val="22"/>
          <w:szCs w:val="22"/>
        </w:rPr>
        <w:t>dokumentem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w:t>
      </w:r>
    </w:p>
    <w:p w14:paraId="2DBB13E3" w14:textId="77777777" w:rsidR="0083674D" w:rsidRPr="008E506E" w:rsidRDefault="007505B3" w:rsidP="007505B3">
      <w:pPr>
        <w:ind w:left="284" w:right="402" w:hanging="284"/>
        <w:jc w:val="both"/>
        <w:rPr>
          <w:rFonts w:ascii="Calibri" w:hAnsi="Calibri" w:cs="Calibri"/>
          <w:sz w:val="22"/>
          <w:szCs w:val="22"/>
        </w:rPr>
      </w:pPr>
      <w:r w:rsidRPr="008E506E">
        <w:rPr>
          <w:rFonts w:ascii="Calibri" w:hAnsi="Calibri" w:cs="Calibri"/>
          <w:sz w:val="22"/>
          <w:szCs w:val="22"/>
        </w:rPr>
        <w:t xml:space="preserve">8. </w:t>
      </w:r>
      <w:r w:rsidR="002A41B1" w:rsidRPr="008E506E">
        <w:rPr>
          <w:rFonts w:ascii="Calibri" w:hAnsi="Calibri" w:cs="Calibri"/>
          <w:sz w:val="22"/>
          <w:szCs w:val="22"/>
        </w:rPr>
        <w:t>Poświadczenia zgodności cyfrowego odwzorowania z</w:t>
      </w:r>
      <w:r w:rsidR="0083674D" w:rsidRPr="008E506E">
        <w:rPr>
          <w:rFonts w:ascii="Calibri" w:hAnsi="Calibri" w:cs="Calibri"/>
          <w:sz w:val="22"/>
          <w:szCs w:val="22"/>
        </w:rPr>
        <w:t xml:space="preserve"> </w:t>
      </w:r>
      <w:r w:rsidR="002A41B1" w:rsidRPr="008E506E">
        <w:rPr>
          <w:rFonts w:ascii="Calibri" w:hAnsi="Calibri" w:cs="Calibri"/>
          <w:sz w:val="22"/>
          <w:szCs w:val="22"/>
        </w:rPr>
        <w:t>dokumentem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 o</w:t>
      </w:r>
      <w:r w:rsidR="0083674D" w:rsidRPr="008E506E">
        <w:rPr>
          <w:rFonts w:ascii="Calibri" w:hAnsi="Calibri" w:cs="Calibri"/>
          <w:sz w:val="22"/>
          <w:szCs w:val="22"/>
        </w:rPr>
        <w:t xml:space="preserve"> </w:t>
      </w:r>
      <w:r w:rsidR="002A41B1" w:rsidRPr="008E506E">
        <w:rPr>
          <w:rFonts w:ascii="Calibri" w:hAnsi="Calibri" w:cs="Calibri"/>
          <w:sz w:val="22"/>
          <w:szCs w:val="22"/>
        </w:rPr>
        <w:t>którym mowa w</w:t>
      </w:r>
      <w:r w:rsidR="00AA091C">
        <w:rPr>
          <w:rFonts w:ascii="Calibri" w:hAnsi="Calibri" w:cs="Calibri"/>
          <w:sz w:val="22"/>
          <w:szCs w:val="22"/>
        </w:rPr>
        <w:t> </w:t>
      </w:r>
      <w:r w:rsidR="002A41B1" w:rsidRPr="008E506E">
        <w:rPr>
          <w:rFonts w:ascii="Calibri" w:hAnsi="Calibri" w:cs="Calibri"/>
          <w:sz w:val="22"/>
          <w:szCs w:val="22"/>
        </w:rPr>
        <w:t>ust.</w:t>
      </w:r>
      <w:r w:rsidR="00AA091C">
        <w:rPr>
          <w:rFonts w:ascii="Calibri" w:hAnsi="Calibri" w:cs="Calibri"/>
          <w:sz w:val="22"/>
          <w:szCs w:val="22"/>
        </w:rPr>
        <w:t xml:space="preserve"> </w:t>
      </w:r>
      <w:r w:rsidRPr="008E506E">
        <w:rPr>
          <w:rFonts w:ascii="Calibri" w:hAnsi="Calibri" w:cs="Calibri"/>
          <w:sz w:val="22"/>
          <w:szCs w:val="22"/>
        </w:rPr>
        <w:t>7</w:t>
      </w:r>
      <w:r w:rsidR="002A41B1" w:rsidRPr="008E506E">
        <w:rPr>
          <w:rFonts w:ascii="Calibri" w:hAnsi="Calibri" w:cs="Calibri"/>
          <w:sz w:val="22"/>
          <w:szCs w:val="22"/>
        </w:rPr>
        <w:t>, dokonuje w</w:t>
      </w:r>
      <w:r w:rsidR="0083674D" w:rsidRPr="008E506E">
        <w:rPr>
          <w:rFonts w:ascii="Calibri" w:hAnsi="Calibri" w:cs="Calibri"/>
          <w:sz w:val="22"/>
          <w:szCs w:val="22"/>
        </w:rPr>
        <w:t xml:space="preserve"> </w:t>
      </w:r>
      <w:r w:rsidR="002A41B1" w:rsidRPr="008E506E">
        <w:rPr>
          <w:rFonts w:ascii="Calibri" w:hAnsi="Calibri" w:cs="Calibri"/>
          <w:sz w:val="22"/>
          <w:szCs w:val="22"/>
        </w:rPr>
        <w:t>przypadku:</w:t>
      </w:r>
    </w:p>
    <w:p w14:paraId="7CF6C12E" w14:textId="77777777" w:rsidR="0083674D" w:rsidRPr="008E506E" w:rsidRDefault="0083674D" w:rsidP="007505B3">
      <w:pPr>
        <w:ind w:left="567" w:right="402" w:hanging="283"/>
        <w:jc w:val="both"/>
        <w:rPr>
          <w:rFonts w:ascii="Calibri" w:hAnsi="Calibri" w:cs="Calibri"/>
          <w:sz w:val="22"/>
          <w:szCs w:val="22"/>
        </w:rPr>
      </w:pPr>
      <w:r w:rsidRPr="008E506E">
        <w:rPr>
          <w:rFonts w:ascii="Calibri" w:hAnsi="Calibri" w:cs="Calibri"/>
          <w:sz w:val="22"/>
          <w:szCs w:val="22"/>
        </w:rPr>
        <w:t>a</w:t>
      </w:r>
      <w:r w:rsidR="002A41B1" w:rsidRPr="008E506E">
        <w:rPr>
          <w:rFonts w:ascii="Calibri" w:hAnsi="Calibri" w:cs="Calibri"/>
          <w:sz w:val="22"/>
          <w:szCs w:val="22"/>
        </w:rPr>
        <w:t>)</w:t>
      </w:r>
      <w:r w:rsidR="007505B3" w:rsidRPr="008E506E">
        <w:rPr>
          <w:rFonts w:ascii="Calibri" w:hAnsi="Calibri" w:cs="Calibri"/>
          <w:sz w:val="22"/>
          <w:szCs w:val="22"/>
        </w:rPr>
        <w:t xml:space="preserve"> </w:t>
      </w:r>
      <w:r w:rsidR="002A41B1" w:rsidRPr="008E506E">
        <w:rPr>
          <w:rFonts w:ascii="Calibri" w:hAnsi="Calibri" w:cs="Calibri"/>
          <w:sz w:val="22"/>
          <w:szCs w:val="22"/>
        </w:rPr>
        <w:t>podmiotowych środków dowodowych –</w:t>
      </w:r>
      <w:r w:rsidRPr="008E506E">
        <w:rPr>
          <w:rFonts w:ascii="Calibri" w:hAnsi="Calibri" w:cs="Calibri"/>
          <w:sz w:val="22"/>
          <w:szCs w:val="22"/>
        </w:rPr>
        <w:t xml:space="preserve"> </w:t>
      </w:r>
      <w:r w:rsidR="002A41B1" w:rsidRPr="008E506E">
        <w:rPr>
          <w:rFonts w:ascii="Calibri" w:hAnsi="Calibri" w:cs="Calibri"/>
          <w:sz w:val="22"/>
          <w:szCs w:val="22"/>
        </w:rPr>
        <w:t>odpowiednio wykonawca, wykonawca wspólnie ubiegający się o</w:t>
      </w:r>
      <w:r w:rsidR="00AA091C">
        <w:rPr>
          <w:rFonts w:ascii="Calibri" w:hAnsi="Calibri" w:cs="Calibri"/>
          <w:sz w:val="22"/>
          <w:szCs w:val="22"/>
        </w:rPr>
        <w:t> </w:t>
      </w:r>
      <w:r w:rsidR="002A41B1" w:rsidRPr="008E506E">
        <w:rPr>
          <w:rFonts w:ascii="Calibri" w:hAnsi="Calibri" w:cs="Calibri"/>
          <w:sz w:val="22"/>
          <w:szCs w:val="22"/>
        </w:rPr>
        <w:t>udzielenie zamówienia, podmiot udostępniający zasoby lub podwykonawca, w</w:t>
      </w:r>
      <w:r w:rsidRPr="008E506E">
        <w:rPr>
          <w:rFonts w:ascii="Calibri" w:hAnsi="Calibri" w:cs="Calibri"/>
          <w:sz w:val="22"/>
          <w:szCs w:val="22"/>
        </w:rPr>
        <w:t xml:space="preserve"> </w:t>
      </w:r>
      <w:r w:rsidR="002A41B1" w:rsidRPr="008E506E">
        <w:rPr>
          <w:rFonts w:ascii="Calibri" w:hAnsi="Calibri" w:cs="Calibri"/>
          <w:sz w:val="22"/>
          <w:szCs w:val="22"/>
        </w:rPr>
        <w:t>zakresie podmiotowych środków dowodowych, które każdego z</w:t>
      </w:r>
      <w:r w:rsidRPr="008E506E">
        <w:rPr>
          <w:rFonts w:ascii="Calibri" w:hAnsi="Calibri" w:cs="Calibri"/>
          <w:sz w:val="22"/>
          <w:szCs w:val="22"/>
        </w:rPr>
        <w:t xml:space="preserve"> </w:t>
      </w:r>
      <w:r w:rsidR="002A41B1" w:rsidRPr="008E506E">
        <w:rPr>
          <w:rFonts w:ascii="Calibri" w:hAnsi="Calibri" w:cs="Calibri"/>
          <w:sz w:val="22"/>
          <w:szCs w:val="22"/>
        </w:rPr>
        <w:t>nich dotyczą;</w:t>
      </w:r>
    </w:p>
    <w:p w14:paraId="215DFA1F" w14:textId="77777777" w:rsidR="0083674D" w:rsidRPr="008E506E" w:rsidRDefault="0083674D" w:rsidP="007505B3">
      <w:pPr>
        <w:ind w:left="567" w:right="402" w:hanging="283"/>
        <w:jc w:val="both"/>
        <w:rPr>
          <w:rFonts w:ascii="Calibri" w:hAnsi="Calibri" w:cs="Calibri"/>
          <w:sz w:val="22"/>
          <w:szCs w:val="22"/>
        </w:rPr>
      </w:pPr>
      <w:r w:rsidRPr="008E506E">
        <w:rPr>
          <w:rFonts w:ascii="Calibri" w:hAnsi="Calibri" w:cs="Calibri"/>
          <w:sz w:val="22"/>
          <w:szCs w:val="22"/>
        </w:rPr>
        <w:t>b</w:t>
      </w:r>
      <w:r w:rsidR="002A41B1" w:rsidRPr="008E506E">
        <w:rPr>
          <w:rFonts w:ascii="Calibri" w:hAnsi="Calibri" w:cs="Calibri"/>
          <w:sz w:val="22"/>
          <w:szCs w:val="22"/>
        </w:rPr>
        <w:t>)</w:t>
      </w:r>
      <w:r w:rsidR="007505B3" w:rsidRPr="008E506E">
        <w:rPr>
          <w:rFonts w:ascii="Calibri" w:hAnsi="Calibri" w:cs="Calibri"/>
          <w:sz w:val="22"/>
          <w:szCs w:val="22"/>
        </w:rPr>
        <w:t xml:space="preserve"> </w:t>
      </w:r>
      <w:r w:rsidR="002A41B1" w:rsidRPr="008E506E">
        <w:rPr>
          <w:rFonts w:ascii="Calibri" w:hAnsi="Calibri" w:cs="Calibri"/>
          <w:sz w:val="22"/>
          <w:szCs w:val="22"/>
        </w:rPr>
        <w:t>przedmiotowego środka dowodowego, dokumentu, o</w:t>
      </w:r>
      <w:r w:rsidRPr="008E506E">
        <w:rPr>
          <w:rFonts w:ascii="Calibri" w:hAnsi="Calibri" w:cs="Calibri"/>
          <w:sz w:val="22"/>
          <w:szCs w:val="22"/>
        </w:rPr>
        <w:t xml:space="preserve"> </w:t>
      </w:r>
      <w:r w:rsidR="002A41B1" w:rsidRPr="008E506E">
        <w:rPr>
          <w:rFonts w:ascii="Calibri" w:hAnsi="Calibri" w:cs="Calibri"/>
          <w:sz w:val="22"/>
          <w:szCs w:val="22"/>
        </w:rPr>
        <w:t>którym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94</w:t>
      </w:r>
      <w:r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2 ustawy</w:t>
      </w:r>
      <w:r w:rsidR="002C7CF2">
        <w:rPr>
          <w:rFonts w:ascii="Calibri" w:hAnsi="Calibri" w:cs="Calibri"/>
          <w:sz w:val="22"/>
          <w:szCs w:val="22"/>
        </w:rPr>
        <w:t xml:space="preserve"> Pzp</w:t>
      </w:r>
      <w:r w:rsidR="002A41B1" w:rsidRPr="008E506E">
        <w:rPr>
          <w:rFonts w:ascii="Calibri" w:hAnsi="Calibri" w:cs="Calibri"/>
          <w:sz w:val="22"/>
          <w:szCs w:val="22"/>
        </w:rPr>
        <w:t>, oświadczenia, o</w:t>
      </w:r>
      <w:r w:rsidRPr="008E506E">
        <w:rPr>
          <w:rFonts w:ascii="Calibri" w:hAnsi="Calibri" w:cs="Calibri"/>
          <w:sz w:val="22"/>
          <w:szCs w:val="22"/>
        </w:rPr>
        <w:t xml:space="preserve"> </w:t>
      </w:r>
      <w:r w:rsidR="002A41B1" w:rsidRPr="008E506E">
        <w:rPr>
          <w:rFonts w:ascii="Calibri" w:hAnsi="Calibri" w:cs="Calibri"/>
          <w:sz w:val="22"/>
          <w:szCs w:val="22"/>
        </w:rPr>
        <w:t>którym mowa w</w:t>
      </w:r>
      <w:r w:rsidR="002C7CF2">
        <w:rPr>
          <w:rFonts w:ascii="Calibri" w:hAnsi="Calibri" w:cs="Calibri"/>
          <w:sz w:val="22"/>
          <w:szCs w:val="22"/>
        </w:rPr>
        <w:t xml:space="preserve"> </w:t>
      </w:r>
      <w:r w:rsidR="002A41B1" w:rsidRPr="008E506E">
        <w:rPr>
          <w:rFonts w:ascii="Calibri" w:hAnsi="Calibri" w:cs="Calibri"/>
          <w:sz w:val="22"/>
          <w:szCs w:val="22"/>
        </w:rPr>
        <w:t>art.</w:t>
      </w:r>
      <w:r w:rsidR="002C7CF2">
        <w:rPr>
          <w:rFonts w:ascii="Calibri" w:hAnsi="Calibri" w:cs="Calibri"/>
          <w:sz w:val="22"/>
          <w:szCs w:val="22"/>
        </w:rPr>
        <w:t xml:space="preserve"> </w:t>
      </w:r>
      <w:r w:rsidR="002A41B1" w:rsidRPr="008E506E">
        <w:rPr>
          <w:rFonts w:ascii="Calibri" w:hAnsi="Calibri" w:cs="Calibri"/>
          <w:sz w:val="22"/>
          <w:szCs w:val="22"/>
        </w:rPr>
        <w:t>117</w:t>
      </w:r>
      <w:r w:rsidR="00176E02" w:rsidRPr="008E506E">
        <w:rPr>
          <w:rFonts w:ascii="Calibri" w:hAnsi="Calibri" w:cs="Calibri"/>
          <w:sz w:val="22"/>
          <w:szCs w:val="22"/>
        </w:rPr>
        <w:t xml:space="preserve"> </w:t>
      </w:r>
      <w:r w:rsidR="002A41B1" w:rsidRPr="008E506E">
        <w:rPr>
          <w:rFonts w:ascii="Calibri" w:hAnsi="Calibri" w:cs="Calibri"/>
          <w:sz w:val="22"/>
          <w:szCs w:val="22"/>
        </w:rPr>
        <w:t>ust.</w:t>
      </w:r>
      <w:r w:rsidR="002C7CF2">
        <w:rPr>
          <w:rFonts w:ascii="Calibri" w:hAnsi="Calibri" w:cs="Calibri"/>
          <w:sz w:val="22"/>
          <w:szCs w:val="22"/>
        </w:rPr>
        <w:t xml:space="preserve"> </w:t>
      </w:r>
      <w:r w:rsidR="002A41B1" w:rsidRPr="008E506E">
        <w:rPr>
          <w:rFonts w:ascii="Calibri" w:hAnsi="Calibri" w:cs="Calibri"/>
          <w:sz w:val="22"/>
          <w:szCs w:val="22"/>
        </w:rPr>
        <w:t>4 ustawy</w:t>
      </w:r>
      <w:r w:rsidR="002C7CF2">
        <w:rPr>
          <w:rFonts w:ascii="Calibri" w:hAnsi="Calibri" w:cs="Calibri"/>
          <w:sz w:val="22"/>
          <w:szCs w:val="22"/>
        </w:rPr>
        <w:t xml:space="preserve"> Pzp</w:t>
      </w:r>
      <w:r w:rsidR="002A41B1" w:rsidRPr="008E506E">
        <w:rPr>
          <w:rFonts w:ascii="Calibri" w:hAnsi="Calibri" w:cs="Calibri"/>
          <w:sz w:val="22"/>
          <w:szCs w:val="22"/>
        </w:rPr>
        <w:t>, lub zobowiązania podmiotu udostępniającego zasoby –</w:t>
      </w:r>
      <w:r w:rsidRPr="008E506E">
        <w:rPr>
          <w:rFonts w:ascii="Calibri" w:hAnsi="Calibri" w:cs="Calibri"/>
          <w:sz w:val="22"/>
          <w:szCs w:val="22"/>
        </w:rPr>
        <w:t xml:space="preserve"> </w:t>
      </w:r>
      <w:r w:rsidR="002A41B1" w:rsidRPr="008E506E">
        <w:rPr>
          <w:rFonts w:ascii="Calibri" w:hAnsi="Calibri" w:cs="Calibri"/>
          <w:sz w:val="22"/>
          <w:szCs w:val="22"/>
        </w:rPr>
        <w:t>odpowiednio wykonawca lub wykonawca wspólnie ubiegający się o</w:t>
      </w:r>
      <w:r w:rsidRPr="008E506E">
        <w:rPr>
          <w:rFonts w:ascii="Calibri" w:hAnsi="Calibri" w:cs="Calibri"/>
          <w:sz w:val="22"/>
          <w:szCs w:val="22"/>
        </w:rPr>
        <w:t xml:space="preserve"> </w:t>
      </w:r>
      <w:r w:rsidR="002A41B1" w:rsidRPr="008E506E">
        <w:rPr>
          <w:rFonts w:ascii="Calibri" w:hAnsi="Calibri" w:cs="Calibri"/>
          <w:sz w:val="22"/>
          <w:szCs w:val="22"/>
        </w:rPr>
        <w:t>udzielenie zamówienia;</w:t>
      </w:r>
    </w:p>
    <w:p w14:paraId="2D514D35" w14:textId="77777777" w:rsidR="0083674D" w:rsidRPr="008E506E" w:rsidRDefault="0083674D" w:rsidP="007505B3">
      <w:pPr>
        <w:ind w:left="567" w:right="402" w:hanging="283"/>
        <w:jc w:val="both"/>
        <w:rPr>
          <w:rFonts w:ascii="Calibri" w:hAnsi="Calibri" w:cs="Calibri"/>
          <w:sz w:val="22"/>
          <w:szCs w:val="22"/>
        </w:rPr>
      </w:pPr>
      <w:r w:rsidRPr="008E506E">
        <w:rPr>
          <w:rFonts w:ascii="Calibri" w:hAnsi="Calibri" w:cs="Calibri"/>
          <w:sz w:val="22"/>
          <w:szCs w:val="22"/>
        </w:rPr>
        <w:t>c</w:t>
      </w:r>
      <w:r w:rsidR="002A41B1" w:rsidRPr="008E506E">
        <w:rPr>
          <w:rFonts w:ascii="Calibri" w:hAnsi="Calibri" w:cs="Calibri"/>
          <w:sz w:val="22"/>
          <w:szCs w:val="22"/>
        </w:rPr>
        <w:t>)</w:t>
      </w:r>
      <w:r w:rsidR="007505B3" w:rsidRPr="008E506E">
        <w:rPr>
          <w:rFonts w:ascii="Calibri" w:hAnsi="Calibri" w:cs="Calibri"/>
          <w:sz w:val="22"/>
          <w:szCs w:val="22"/>
        </w:rPr>
        <w:t xml:space="preserve"> </w:t>
      </w:r>
      <w:r w:rsidR="002A41B1" w:rsidRPr="008E506E">
        <w:rPr>
          <w:rFonts w:ascii="Calibri" w:hAnsi="Calibri" w:cs="Calibri"/>
          <w:sz w:val="22"/>
          <w:szCs w:val="22"/>
        </w:rPr>
        <w:t>pełnomocnictwa –</w:t>
      </w:r>
      <w:r w:rsidR="007505B3" w:rsidRPr="008E506E">
        <w:rPr>
          <w:rFonts w:ascii="Calibri" w:hAnsi="Calibri" w:cs="Calibri"/>
          <w:sz w:val="22"/>
          <w:szCs w:val="22"/>
        </w:rPr>
        <w:t xml:space="preserve"> </w:t>
      </w:r>
      <w:r w:rsidR="002A41B1" w:rsidRPr="008E506E">
        <w:rPr>
          <w:rFonts w:ascii="Calibri" w:hAnsi="Calibri" w:cs="Calibri"/>
          <w:sz w:val="22"/>
          <w:szCs w:val="22"/>
        </w:rPr>
        <w:t>mocodawca.</w:t>
      </w:r>
    </w:p>
    <w:p w14:paraId="230BAAD8" w14:textId="77777777" w:rsidR="002A41B1" w:rsidRPr="008E506E" w:rsidRDefault="007505B3" w:rsidP="007505B3">
      <w:pPr>
        <w:ind w:left="284" w:right="402" w:hanging="284"/>
        <w:jc w:val="both"/>
        <w:rPr>
          <w:rFonts w:ascii="Calibri" w:hAnsi="Calibri" w:cs="Calibri"/>
          <w:b/>
          <w:color w:val="FF0000"/>
          <w:sz w:val="22"/>
          <w:szCs w:val="22"/>
          <w:u w:val="single"/>
        </w:rPr>
      </w:pPr>
      <w:r w:rsidRPr="008E506E">
        <w:rPr>
          <w:rFonts w:ascii="Calibri" w:hAnsi="Calibri" w:cs="Calibri"/>
          <w:sz w:val="22"/>
          <w:szCs w:val="22"/>
        </w:rPr>
        <w:lastRenderedPageBreak/>
        <w:t xml:space="preserve">9. </w:t>
      </w:r>
      <w:r w:rsidR="002A41B1" w:rsidRPr="008E506E">
        <w:rPr>
          <w:rFonts w:ascii="Calibri" w:hAnsi="Calibri" w:cs="Calibri"/>
          <w:sz w:val="22"/>
          <w:szCs w:val="22"/>
        </w:rPr>
        <w:t>Poświadczenia zgodności cyfrowego odwzorowania z</w:t>
      </w:r>
      <w:r w:rsidR="0083674D" w:rsidRPr="008E506E">
        <w:rPr>
          <w:rFonts w:ascii="Calibri" w:hAnsi="Calibri" w:cs="Calibri"/>
          <w:sz w:val="22"/>
          <w:szCs w:val="22"/>
        </w:rPr>
        <w:t xml:space="preserve"> </w:t>
      </w:r>
      <w:r w:rsidR="002A41B1" w:rsidRPr="008E506E">
        <w:rPr>
          <w:rFonts w:ascii="Calibri" w:hAnsi="Calibri" w:cs="Calibri"/>
          <w:sz w:val="22"/>
          <w:szCs w:val="22"/>
        </w:rPr>
        <w:t>dokumentem w</w:t>
      </w:r>
      <w:r w:rsidR="0083674D" w:rsidRPr="008E506E">
        <w:rPr>
          <w:rFonts w:ascii="Calibri" w:hAnsi="Calibri" w:cs="Calibri"/>
          <w:sz w:val="22"/>
          <w:szCs w:val="22"/>
        </w:rPr>
        <w:t xml:space="preserve"> </w:t>
      </w:r>
      <w:r w:rsidR="002A41B1" w:rsidRPr="008E506E">
        <w:rPr>
          <w:rFonts w:ascii="Calibri" w:hAnsi="Calibri" w:cs="Calibri"/>
          <w:sz w:val="22"/>
          <w:szCs w:val="22"/>
        </w:rPr>
        <w:t>postaci papierowej, o</w:t>
      </w:r>
      <w:r w:rsidR="0083674D" w:rsidRPr="008E506E">
        <w:rPr>
          <w:rFonts w:ascii="Calibri" w:hAnsi="Calibri" w:cs="Calibri"/>
          <w:sz w:val="22"/>
          <w:szCs w:val="22"/>
        </w:rPr>
        <w:t xml:space="preserve"> </w:t>
      </w:r>
      <w:r w:rsidR="002A41B1" w:rsidRPr="008E506E">
        <w:rPr>
          <w:rFonts w:ascii="Calibri" w:hAnsi="Calibri" w:cs="Calibri"/>
          <w:sz w:val="22"/>
          <w:szCs w:val="22"/>
        </w:rPr>
        <w:t>którym mowa w</w:t>
      </w:r>
      <w:r w:rsidR="001E3B4C">
        <w:rPr>
          <w:rFonts w:ascii="Calibri" w:hAnsi="Calibri" w:cs="Calibri"/>
          <w:sz w:val="22"/>
          <w:szCs w:val="22"/>
        </w:rPr>
        <w:t> </w:t>
      </w:r>
      <w:r w:rsidR="002A41B1" w:rsidRPr="008E506E">
        <w:rPr>
          <w:rFonts w:ascii="Calibri" w:hAnsi="Calibri" w:cs="Calibri"/>
          <w:sz w:val="22"/>
          <w:szCs w:val="22"/>
        </w:rPr>
        <w:t>ust.</w:t>
      </w:r>
      <w:r w:rsidR="001E3B4C">
        <w:rPr>
          <w:rFonts w:ascii="Calibri" w:hAnsi="Calibri" w:cs="Calibri"/>
          <w:sz w:val="22"/>
          <w:szCs w:val="22"/>
        </w:rPr>
        <w:t xml:space="preserve"> </w:t>
      </w:r>
      <w:r w:rsidRPr="008E506E">
        <w:rPr>
          <w:rFonts w:ascii="Calibri" w:hAnsi="Calibri" w:cs="Calibri"/>
          <w:sz w:val="22"/>
          <w:szCs w:val="22"/>
        </w:rPr>
        <w:t>7</w:t>
      </w:r>
      <w:r w:rsidR="002A41B1" w:rsidRPr="008E506E">
        <w:rPr>
          <w:rFonts w:ascii="Calibri" w:hAnsi="Calibri" w:cs="Calibri"/>
          <w:sz w:val="22"/>
          <w:szCs w:val="22"/>
        </w:rPr>
        <w:t>, może dokonać również notariusz.</w:t>
      </w:r>
    </w:p>
    <w:p w14:paraId="11A5E9FA" w14:textId="77777777" w:rsidR="002A41B1" w:rsidRPr="008E506E" w:rsidRDefault="00AD7314" w:rsidP="00BA6DB4">
      <w:pPr>
        <w:ind w:right="402"/>
        <w:jc w:val="both"/>
        <w:rPr>
          <w:rFonts w:ascii="Calibri" w:hAnsi="Calibri" w:cs="Calibri"/>
          <w:sz w:val="22"/>
          <w:szCs w:val="22"/>
        </w:rPr>
      </w:pPr>
      <w:r w:rsidRPr="008E506E">
        <w:rPr>
          <w:rFonts w:ascii="Calibri" w:hAnsi="Calibri" w:cs="Calibri"/>
          <w:sz w:val="22"/>
          <w:szCs w:val="22"/>
        </w:rPr>
        <w:t xml:space="preserve">10. Wymagania dotyczące przedmiotowych środków dowodowych: </w:t>
      </w:r>
      <w:r w:rsidR="0072658C" w:rsidRPr="008E506E">
        <w:rPr>
          <w:rFonts w:ascii="Calibri" w:hAnsi="Calibri" w:cs="Calibri"/>
          <w:sz w:val="22"/>
          <w:szCs w:val="22"/>
        </w:rPr>
        <w:t>dokument w formie elektronicznej opatrzony kwalifikowanym podpisem elektronicznym, podpisem zaufanym lub podpisem osobistym, pozostałe wymagania powyżej</w:t>
      </w:r>
      <w:r w:rsidRPr="008E506E">
        <w:rPr>
          <w:rFonts w:ascii="Calibri" w:hAnsi="Calibri" w:cs="Calibri"/>
          <w:sz w:val="22"/>
          <w:szCs w:val="22"/>
        </w:rPr>
        <w:t>.</w:t>
      </w:r>
    </w:p>
    <w:p w14:paraId="250DD691" w14:textId="77777777" w:rsidR="00703B98" w:rsidRPr="008E506E" w:rsidRDefault="00703B98" w:rsidP="00A42937">
      <w:pPr>
        <w:ind w:right="402"/>
        <w:rPr>
          <w:rFonts w:ascii="Calibri" w:hAnsi="Calibri" w:cs="Calibri"/>
          <w:b/>
          <w:color w:val="FF0000"/>
          <w:sz w:val="22"/>
          <w:szCs w:val="22"/>
          <w:u w:val="single"/>
        </w:rPr>
      </w:pPr>
    </w:p>
    <w:p w14:paraId="1EED3BBD" w14:textId="77777777" w:rsidR="00EB7938" w:rsidRPr="008E506E" w:rsidRDefault="00EB7938" w:rsidP="00A42937">
      <w:pPr>
        <w:pStyle w:val="Nagwek1"/>
        <w:spacing w:before="0" w:after="0"/>
        <w:ind w:right="-23"/>
        <w:jc w:val="both"/>
        <w:rPr>
          <w:rFonts w:ascii="Calibri" w:hAnsi="Calibri" w:cs="Calibri"/>
          <w:sz w:val="22"/>
          <w:szCs w:val="22"/>
          <w:u w:val="single"/>
          <w:lang w:val="pl-PL"/>
        </w:rPr>
      </w:pPr>
      <w:r w:rsidRPr="008E506E">
        <w:rPr>
          <w:rFonts w:ascii="Calibri" w:hAnsi="Calibri" w:cs="Calibri"/>
          <w:sz w:val="22"/>
          <w:szCs w:val="22"/>
          <w:u w:val="single"/>
        </w:rPr>
        <w:t>I</w:t>
      </w:r>
      <w:r w:rsidR="00EA589A" w:rsidRPr="008E506E">
        <w:rPr>
          <w:rFonts w:ascii="Calibri" w:hAnsi="Calibri" w:cs="Calibri"/>
          <w:sz w:val="22"/>
          <w:szCs w:val="22"/>
          <w:u w:val="single"/>
          <w:lang w:val="pl-PL"/>
        </w:rPr>
        <w:t>X</w:t>
      </w:r>
      <w:r w:rsidRPr="008E506E">
        <w:rPr>
          <w:rFonts w:ascii="Calibri" w:hAnsi="Calibri" w:cs="Calibri"/>
          <w:sz w:val="22"/>
          <w:szCs w:val="22"/>
          <w:u w:val="single"/>
        </w:rPr>
        <w:t>.</w:t>
      </w:r>
      <w:r w:rsidR="005165B7" w:rsidRPr="008E506E">
        <w:rPr>
          <w:rFonts w:ascii="Calibri" w:hAnsi="Calibri" w:cs="Calibri"/>
          <w:sz w:val="22"/>
          <w:szCs w:val="22"/>
          <w:u w:val="single"/>
          <w:lang w:val="pl-PL"/>
        </w:rPr>
        <w:t xml:space="preserve"> </w:t>
      </w:r>
      <w:r w:rsidRPr="008E506E">
        <w:rPr>
          <w:rFonts w:ascii="Calibri" w:hAnsi="Calibri" w:cs="Calibri"/>
          <w:sz w:val="22"/>
          <w:szCs w:val="22"/>
          <w:u w:val="single"/>
        </w:rPr>
        <w:t>INFORMACJE O SPOSOBIE POROZUMIEWANIA SIĘ ZAMAWIAJACEGO Z WYKONAWCAMI WSKAZANI</w:t>
      </w:r>
      <w:r w:rsidR="00437D63" w:rsidRPr="008E506E">
        <w:rPr>
          <w:rFonts w:ascii="Calibri" w:hAnsi="Calibri" w:cs="Calibri"/>
          <w:sz w:val="22"/>
          <w:szCs w:val="22"/>
          <w:u w:val="single"/>
          <w:lang w:val="pl-PL"/>
        </w:rPr>
        <w:t>E</w:t>
      </w:r>
      <w:r w:rsidRPr="008E506E">
        <w:rPr>
          <w:rFonts w:ascii="Calibri" w:hAnsi="Calibri" w:cs="Calibri"/>
          <w:sz w:val="22"/>
          <w:szCs w:val="22"/>
          <w:u w:val="single"/>
        </w:rPr>
        <w:t xml:space="preserve"> OSÓB UPRAWNIONYCH DO POROZUMIEWANIA SIĘ Z WYKONAWCAMI.</w:t>
      </w:r>
    </w:p>
    <w:p w14:paraId="0E198AF2" w14:textId="77777777" w:rsidR="00000BCC" w:rsidRPr="008E506E" w:rsidRDefault="00000BCC"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1. Zamawiający wyznacza następujące osoby do kontaktu z wykonawcami: w zakresie formalnym Anna Wojtczyk,</w:t>
      </w:r>
      <w:r w:rsidR="00437D63" w:rsidRPr="008E506E">
        <w:rPr>
          <w:rFonts w:ascii="Calibri" w:hAnsi="Calibri" w:cs="Calibri"/>
          <w:sz w:val="22"/>
          <w:szCs w:val="22"/>
        </w:rPr>
        <w:t xml:space="preserve"> Aneta Kowal, Małgorzata Malinowska</w:t>
      </w:r>
      <w:r w:rsidR="001419ED" w:rsidRPr="008E506E">
        <w:rPr>
          <w:rFonts w:ascii="Calibri" w:hAnsi="Calibri" w:cs="Calibri"/>
          <w:sz w:val="22"/>
          <w:szCs w:val="22"/>
        </w:rPr>
        <w:t>,</w:t>
      </w:r>
      <w:r w:rsidR="000A7183" w:rsidRPr="008E506E">
        <w:rPr>
          <w:rFonts w:ascii="Calibri" w:hAnsi="Calibri" w:cs="Calibri"/>
          <w:sz w:val="22"/>
          <w:szCs w:val="22"/>
        </w:rPr>
        <w:t xml:space="preserve"> Karolina </w:t>
      </w:r>
      <w:r w:rsidR="00FE72A8" w:rsidRPr="008E506E">
        <w:rPr>
          <w:rFonts w:ascii="Calibri" w:hAnsi="Calibri" w:cs="Calibri"/>
          <w:sz w:val="22"/>
          <w:szCs w:val="22"/>
        </w:rPr>
        <w:t>Machura</w:t>
      </w:r>
      <w:r w:rsidR="000A7183" w:rsidRPr="008E506E">
        <w:rPr>
          <w:rFonts w:ascii="Calibri" w:hAnsi="Calibri" w:cs="Calibri"/>
          <w:sz w:val="22"/>
          <w:szCs w:val="22"/>
        </w:rPr>
        <w:t xml:space="preserve"> </w:t>
      </w:r>
      <w:r w:rsidR="001419ED" w:rsidRPr="008E506E">
        <w:rPr>
          <w:rFonts w:ascii="Calibri" w:hAnsi="Calibri" w:cs="Calibri"/>
          <w:sz w:val="22"/>
          <w:szCs w:val="22"/>
        </w:rPr>
        <w:t xml:space="preserve"> </w:t>
      </w:r>
      <w:r w:rsidRPr="008E506E">
        <w:rPr>
          <w:rFonts w:ascii="Calibri" w:hAnsi="Calibri" w:cs="Calibri"/>
          <w:sz w:val="22"/>
          <w:szCs w:val="22"/>
        </w:rPr>
        <w:t xml:space="preserve"> </w:t>
      </w:r>
      <w:hyperlink r:id="rId12" w:history="1">
        <w:r w:rsidR="00C72569" w:rsidRPr="008E506E">
          <w:rPr>
            <w:rStyle w:val="Hipercze"/>
            <w:rFonts w:ascii="Calibri" w:hAnsi="Calibri" w:cs="Calibri"/>
            <w:b/>
            <w:sz w:val="22"/>
            <w:szCs w:val="22"/>
          </w:rPr>
          <w:t>https://platformazakupowa.pl/pn/zco_dg</w:t>
        </w:r>
      </w:hyperlink>
      <w:r w:rsidR="00C72569" w:rsidRPr="008E506E">
        <w:rPr>
          <w:rFonts w:ascii="Calibri" w:hAnsi="Calibri" w:cs="Calibri"/>
          <w:b/>
          <w:sz w:val="22"/>
          <w:szCs w:val="22"/>
        </w:rPr>
        <w:t xml:space="preserve"> </w:t>
      </w:r>
      <w:r w:rsidRPr="008E506E">
        <w:rPr>
          <w:rFonts w:ascii="Calibri" w:hAnsi="Calibri" w:cs="Calibri"/>
          <w:sz w:val="22"/>
          <w:szCs w:val="22"/>
        </w:rPr>
        <w:t xml:space="preserve">tel. 32 621-20-50 (51), email: </w:t>
      </w:r>
      <w:hyperlink r:id="rId13" w:history="1">
        <w:r w:rsidR="00497222" w:rsidRPr="008E506E">
          <w:rPr>
            <w:rStyle w:val="Hipercze"/>
            <w:rFonts w:ascii="Calibri" w:hAnsi="Calibri" w:cs="Calibri"/>
            <w:sz w:val="22"/>
            <w:szCs w:val="22"/>
          </w:rPr>
          <w:t>zamowienia.publiczne@zco-dg.pl</w:t>
        </w:r>
      </w:hyperlink>
      <w:r w:rsidR="00497222" w:rsidRPr="008E506E">
        <w:rPr>
          <w:rFonts w:ascii="Calibri" w:hAnsi="Calibri" w:cs="Calibri"/>
          <w:sz w:val="22"/>
          <w:szCs w:val="22"/>
          <w:u w:val="single" w:color="000080"/>
        </w:rPr>
        <w:t xml:space="preserve"> </w:t>
      </w:r>
    </w:p>
    <w:p w14:paraId="04F40BC2" w14:textId="77777777" w:rsidR="001419ED" w:rsidRPr="008E506E" w:rsidRDefault="00000BCC"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 xml:space="preserve">2. Komunikacja pomiędzy Zamawiającym a wykonawcami w szczególności składanie wniosków o wyjaśnienie treści SWZ, oświadczeń, wniosków, </w:t>
      </w:r>
      <w:r w:rsidR="001419ED" w:rsidRPr="008E506E">
        <w:rPr>
          <w:rFonts w:ascii="Calibri" w:hAnsi="Calibri" w:cs="Calibri"/>
          <w:sz w:val="22"/>
          <w:szCs w:val="22"/>
        </w:rPr>
        <w:t xml:space="preserve">dokumentów i oświadczeń składanych w postępowaniu na wezwanie Zamawiającego </w:t>
      </w:r>
      <w:r w:rsidRPr="008E506E">
        <w:rPr>
          <w:rFonts w:ascii="Calibri" w:hAnsi="Calibri" w:cs="Calibri"/>
          <w:sz w:val="22"/>
          <w:szCs w:val="22"/>
        </w:rPr>
        <w:t xml:space="preserve">oraz przekazywanie informacji odbywa się elektronicznie </w:t>
      </w:r>
      <w:r w:rsidRPr="008E506E">
        <w:rPr>
          <w:rFonts w:ascii="Calibri" w:hAnsi="Calibri" w:cs="Calibri"/>
          <w:bCs/>
          <w:sz w:val="22"/>
          <w:szCs w:val="22"/>
        </w:rPr>
        <w:t>poprzez</w:t>
      </w:r>
      <w:r w:rsidR="001419ED" w:rsidRPr="008E506E">
        <w:rPr>
          <w:rFonts w:ascii="Calibri" w:hAnsi="Calibri" w:cs="Calibri"/>
          <w:sz w:val="22"/>
          <w:szCs w:val="22"/>
        </w:rPr>
        <w:t>:</w:t>
      </w:r>
    </w:p>
    <w:p w14:paraId="2173BA8A" w14:textId="77777777" w:rsidR="001419ED" w:rsidRPr="008E506E" w:rsidRDefault="001419ED"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a) platformę zakupową:</w:t>
      </w:r>
      <w:r w:rsidR="00000BCC" w:rsidRPr="008E506E">
        <w:rPr>
          <w:rFonts w:ascii="Calibri" w:hAnsi="Calibri" w:cs="Calibri"/>
          <w:sz w:val="22"/>
          <w:szCs w:val="22"/>
        </w:rPr>
        <w:t xml:space="preserve"> </w:t>
      </w:r>
      <w:hyperlink r:id="rId14"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00000BCC" w:rsidRPr="008E506E">
        <w:rPr>
          <w:rFonts w:ascii="Calibri" w:hAnsi="Calibri" w:cs="Calibri"/>
          <w:b/>
          <w:bCs/>
          <w:sz w:val="22"/>
          <w:szCs w:val="22"/>
        </w:rPr>
        <w:t>z użyciem</w:t>
      </w:r>
      <w:r w:rsidR="00000BCC" w:rsidRPr="008E506E">
        <w:rPr>
          <w:rFonts w:ascii="Calibri" w:hAnsi="Calibri" w:cs="Calibri"/>
          <w:sz w:val="22"/>
          <w:szCs w:val="22"/>
        </w:rPr>
        <w:t xml:space="preserve"> formularza </w:t>
      </w:r>
      <w:r w:rsidR="00000BCC" w:rsidRPr="008E506E">
        <w:rPr>
          <w:rFonts w:ascii="Calibri" w:hAnsi="Calibri" w:cs="Calibri"/>
          <w:b/>
          <w:sz w:val="22"/>
          <w:szCs w:val="22"/>
        </w:rPr>
        <w:t>Wyślij wiadomość</w:t>
      </w:r>
      <w:r w:rsidR="00000BCC" w:rsidRPr="008E506E">
        <w:rPr>
          <w:rFonts w:ascii="Calibri" w:hAnsi="Calibri" w:cs="Calibri"/>
          <w:sz w:val="22"/>
          <w:szCs w:val="22"/>
        </w:rPr>
        <w:t xml:space="preserve"> dostępnego na stronie dotyczącej postępowania. </w:t>
      </w:r>
    </w:p>
    <w:p w14:paraId="6FC80849" w14:textId="77777777" w:rsidR="00000BCC" w:rsidRPr="008E506E" w:rsidRDefault="001419ED" w:rsidP="00000BCC">
      <w:pPr>
        <w:spacing w:after="4" w:line="244" w:lineRule="auto"/>
        <w:ind w:left="284" w:right="1" w:hanging="288"/>
        <w:jc w:val="both"/>
        <w:rPr>
          <w:rFonts w:ascii="Calibri" w:hAnsi="Calibri" w:cs="Calibri"/>
          <w:b/>
          <w:bCs/>
          <w:sz w:val="22"/>
          <w:szCs w:val="22"/>
        </w:rPr>
      </w:pPr>
      <w:r w:rsidRPr="008E506E">
        <w:rPr>
          <w:rFonts w:ascii="Calibri" w:hAnsi="Calibri" w:cs="Calibri"/>
          <w:sz w:val="22"/>
          <w:szCs w:val="22"/>
        </w:rPr>
        <w:t xml:space="preserve">    </w:t>
      </w:r>
      <w:r w:rsidR="00000BCC" w:rsidRPr="008E506E">
        <w:rPr>
          <w:rFonts w:ascii="Calibri" w:hAnsi="Calibri" w:cs="Calibri"/>
          <w:b/>
          <w:bCs/>
          <w:sz w:val="22"/>
          <w:szCs w:val="22"/>
        </w:rPr>
        <w:t>UWAGA: formularz Wyślij wiadomość nie służy do składania ofert.</w:t>
      </w:r>
      <w:r w:rsidR="00DB3D23" w:rsidRPr="008E506E">
        <w:rPr>
          <w:rFonts w:ascii="Calibri" w:hAnsi="Calibri" w:cs="Calibri"/>
          <w:b/>
          <w:bCs/>
          <w:sz w:val="22"/>
          <w:szCs w:val="22"/>
        </w:rPr>
        <w:t xml:space="preserve"> </w:t>
      </w:r>
    </w:p>
    <w:p w14:paraId="67F2D5A6" w14:textId="77777777" w:rsidR="007E155B" w:rsidRPr="008E506E" w:rsidRDefault="00CB6100"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albo</w:t>
      </w:r>
    </w:p>
    <w:p w14:paraId="69FB2854" w14:textId="77777777" w:rsidR="001419ED" w:rsidRPr="008E506E" w:rsidRDefault="001419ED" w:rsidP="00000BCC">
      <w:pPr>
        <w:spacing w:after="4" w:line="244" w:lineRule="auto"/>
        <w:ind w:left="284" w:right="1" w:hanging="288"/>
        <w:jc w:val="both"/>
        <w:rPr>
          <w:rFonts w:ascii="Calibri" w:hAnsi="Calibri" w:cs="Calibri"/>
          <w:sz w:val="22"/>
          <w:szCs w:val="22"/>
        </w:rPr>
      </w:pPr>
      <w:r w:rsidRPr="008E506E">
        <w:rPr>
          <w:rFonts w:ascii="Calibri" w:hAnsi="Calibri" w:cs="Calibri"/>
          <w:bCs/>
          <w:sz w:val="22"/>
          <w:szCs w:val="22"/>
        </w:rPr>
        <w:t>b) pocztę elektroniczną:</w:t>
      </w:r>
      <w:r w:rsidRPr="008E506E">
        <w:rPr>
          <w:rFonts w:ascii="Calibri" w:hAnsi="Calibri" w:cs="Calibri"/>
          <w:b/>
          <w:bCs/>
          <w:sz w:val="22"/>
          <w:szCs w:val="22"/>
        </w:rPr>
        <w:t xml:space="preserve"> </w:t>
      </w:r>
      <w:hyperlink r:id="rId15" w:history="1">
        <w:r w:rsidR="00497222" w:rsidRPr="008E506E">
          <w:rPr>
            <w:rStyle w:val="Hipercze"/>
            <w:rFonts w:ascii="Calibri" w:hAnsi="Calibri" w:cs="Calibri"/>
            <w:sz w:val="22"/>
            <w:szCs w:val="22"/>
          </w:rPr>
          <w:t>zamowienia.publiczne@zco-dg.pl</w:t>
        </w:r>
      </w:hyperlink>
      <w:r w:rsidR="00497222" w:rsidRPr="008E506E">
        <w:rPr>
          <w:rFonts w:ascii="Calibri" w:hAnsi="Calibri" w:cs="Calibri"/>
          <w:sz w:val="22"/>
          <w:szCs w:val="22"/>
          <w:u w:val="single" w:color="000080"/>
        </w:rPr>
        <w:t xml:space="preserve"> </w:t>
      </w:r>
    </w:p>
    <w:p w14:paraId="6347155A" w14:textId="77777777" w:rsidR="00000BCC" w:rsidRPr="008E506E" w:rsidRDefault="00000BCC" w:rsidP="00000BCC">
      <w:pPr>
        <w:spacing w:after="4" w:line="244" w:lineRule="auto"/>
        <w:ind w:left="284" w:right="1" w:hanging="288"/>
        <w:jc w:val="both"/>
        <w:rPr>
          <w:rFonts w:ascii="Calibri" w:hAnsi="Calibri" w:cs="Calibri"/>
          <w:sz w:val="22"/>
          <w:szCs w:val="22"/>
        </w:rPr>
      </w:pPr>
      <w:r w:rsidRPr="008E506E">
        <w:rPr>
          <w:rFonts w:ascii="Calibri" w:hAnsi="Calibri" w:cs="Calibri"/>
          <w:sz w:val="22"/>
          <w:szCs w:val="22"/>
        </w:rPr>
        <w:t xml:space="preserve">3. Sposób sporządzenia dokumentów elektronicznych, oświadczeń lub elektronicznych kopii dokumentów lub oświadczeń musi być zgody z wymaganiami określonymi w </w:t>
      </w:r>
      <w:r w:rsidR="001419ED" w:rsidRPr="008E506E">
        <w:rPr>
          <w:rFonts w:ascii="Calibri" w:hAnsi="Calibri" w:cs="Calibri"/>
          <w:sz w:val="22"/>
          <w:szCs w:val="22"/>
        </w:rPr>
        <w:t xml:space="preserve">Rozdziale VIII SWZ oraz w </w:t>
      </w:r>
      <w:r w:rsidRPr="008E506E">
        <w:rPr>
          <w:rFonts w:ascii="Calibri" w:hAnsi="Calibri" w:cs="Calibri"/>
          <w:sz w:val="22"/>
          <w:szCs w:val="22"/>
        </w:rPr>
        <w:t xml:space="preserve">rozporządzeniu Prezesa Rady Ministrów z dnia </w:t>
      </w:r>
      <w:r w:rsidR="005100DE" w:rsidRPr="008E506E">
        <w:rPr>
          <w:rFonts w:ascii="Calibri" w:hAnsi="Calibri" w:cs="Calibri"/>
          <w:sz w:val="22"/>
          <w:szCs w:val="22"/>
        </w:rPr>
        <w:t>30</w:t>
      </w:r>
      <w:r w:rsidRPr="008E506E">
        <w:rPr>
          <w:rFonts w:ascii="Calibri" w:hAnsi="Calibri" w:cs="Calibri"/>
          <w:sz w:val="22"/>
          <w:szCs w:val="22"/>
        </w:rPr>
        <w:t xml:space="preserve"> </w:t>
      </w:r>
      <w:r w:rsidR="005100DE" w:rsidRPr="008E506E">
        <w:rPr>
          <w:rFonts w:ascii="Calibri" w:hAnsi="Calibri" w:cs="Calibri"/>
          <w:sz w:val="22"/>
          <w:szCs w:val="22"/>
        </w:rPr>
        <w:t>grudnia</w:t>
      </w:r>
      <w:r w:rsidRPr="008E506E">
        <w:rPr>
          <w:rFonts w:ascii="Calibri" w:hAnsi="Calibri" w:cs="Calibri"/>
          <w:sz w:val="22"/>
          <w:szCs w:val="22"/>
        </w:rPr>
        <w:t xml:space="preserve"> 20</w:t>
      </w:r>
      <w:r w:rsidR="005100DE" w:rsidRPr="008E506E">
        <w:rPr>
          <w:rFonts w:ascii="Calibri" w:hAnsi="Calibri" w:cs="Calibri"/>
          <w:sz w:val="22"/>
          <w:szCs w:val="22"/>
        </w:rPr>
        <w:t>20</w:t>
      </w:r>
      <w:r w:rsidRPr="008E506E">
        <w:rPr>
          <w:rFonts w:ascii="Calibri" w:hAnsi="Calibri" w:cs="Calibri"/>
          <w:sz w:val="22"/>
          <w:szCs w:val="22"/>
        </w:rPr>
        <w:t xml:space="preserve">r. w sprawie </w:t>
      </w:r>
      <w:r w:rsidR="005100DE" w:rsidRPr="008E506E">
        <w:rPr>
          <w:rFonts w:ascii="Calibri" w:hAnsi="Calibri" w:cs="Calibri"/>
          <w:sz w:val="22"/>
          <w:szCs w:val="22"/>
        </w:rPr>
        <w:t>sposobu sporządzania i przekazywania informacji oraz wymagań technicznych dla dokumentów elektronicznych oraz środk</w:t>
      </w:r>
      <w:r w:rsidR="001E3B4C">
        <w:rPr>
          <w:rFonts w:ascii="Calibri" w:hAnsi="Calibri" w:cs="Calibri"/>
          <w:sz w:val="22"/>
          <w:szCs w:val="22"/>
        </w:rPr>
        <w:t>ów komunikacji elektronicznej w </w:t>
      </w:r>
      <w:r w:rsidR="005100DE" w:rsidRPr="008E506E">
        <w:rPr>
          <w:rFonts w:ascii="Calibri" w:hAnsi="Calibri" w:cs="Calibri"/>
          <w:sz w:val="22"/>
          <w:szCs w:val="22"/>
        </w:rPr>
        <w:t>postępowaniu o udzielenie zamówienia publicznego lub konkursie</w:t>
      </w:r>
      <w:r w:rsidRPr="008E506E">
        <w:rPr>
          <w:rFonts w:ascii="Calibri" w:hAnsi="Calibri" w:cs="Calibri"/>
          <w:sz w:val="22"/>
          <w:szCs w:val="22"/>
        </w:rPr>
        <w:t xml:space="preserve"> oraz rozporządzeniu Ministra Rozwoju, Pracy i Technologii z dnia 23 grudnia 2020r. w sprawie podmiotowych środków dowodowych oraz innych dokumentów, jakich może żądać zamawiający od wykonawcy. </w:t>
      </w:r>
    </w:p>
    <w:p w14:paraId="390AFAAF" w14:textId="77777777" w:rsidR="00000BCC" w:rsidRPr="008E506E" w:rsidRDefault="00000BCC" w:rsidP="00000BCC">
      <w:pPr>
        <w:spacing w:after="4" w:line="244" w:lineRule="auto"/>
        <w:ind w:left="4" w:right="1" w:hanging="8"/>
        <w:jc w:val="both"/>
        <w:rPr>
          <w:rFonts w:ascii="Calibri" w:hAnsi="Calibri" w:cs="Calibri"/>
          <w:sz w:val="22"/>
          <w:szCs w:val="22"/>
        </w:rPr>
      </w:pPr>
      <w:r w:rsidRPr="008E506E">
        <w:rPr>
          <w:rFonts w:ascii="Calibri" w:hAnsi="Calibri" w:cs="Calibri"/>
          <w:sz w:val="22"/>
          <w:szCs w:val="22"/>
        </w:rPr>
        <w:t xml:space="preserve">4. </w:t>
      </w:r>
      <w:r w:rsidR="000B6E00" w:rsidRPr="008E506E">
        <w:rPr>
          <w:rFonts w:ascii="Calibri" w:hAnsi="Calibri" w:cs="Calibri"/>
          <w:sz w:val="22"/>
          <w:szCs w:val="22"/>
        </w:rPr>
        <w:t xml:space="preserve"> </w:t>
      </w:r>
      <w:r w:rsidRPr="008E506E">
        <w:rPr>
          <w:rFonts w:ascii="Calibri" w:hAnsi="Calibri" w:cs="Calibri"/>
          <w:sz w:val="22"/>
          <w:szCs w:val="22"/>
        </w:rPr>
        <w:t>Postępowanie jest prowadzone w języku polskim.</w:t>
      </w:r>
    </w:p>
    <w:p w14:paraId="753FCF02" w14:textId="75E6CE02" w:rsidR="00000BCC" w:rsidRPr="008E506E" w:rsidRDefault="005076E4" w:rsidP="005076E4">
      <w:pPr>
        <w:spacing w:after="4" w:line="244" w:lineRule="auto"/>
        <w:ind w:left="284" w:right="1" w:hanging="284"/>
        <w:jc w:val="both"/>
        <w:rPr>
          <w:rFonts w:ascii="Calibri" w:hAnsi="Calibri" w:cs="Calibri"/>
          <w:sz w:val="22"/>
          <w:szCs w:val="22"/>
        </w:rPr>
      </w:pPr>
      <w:r w:rsidRPr="008E506E">
        <w:rPr>
          <w:rFonts w:ascii="Calibri" w:hAnsi="Calibri" w:cs="Calibri"/>
          <w:sz w:val="22"/>
          <w:szCs w:val="22"/>
        </w:rPr>
        <w:t xml:space="preserve">5. </w:t>
      </w:r>
      <w:r w:rsidR="00C51921" w:rsidRPr="008E506E">
        <w:rPr>
          <w:rFonts w:ascii="Calibri" w:hAnsi="Calibri" w:cs="Calibri"/>
          <w:sz w:val="22"/>
          <w:szCs w:val="22"/>
          <w:lang w:eastAsia="x-none"/>
        </w:rPr>
        <w:t xml:space="preserve">W </w:t>
      </w:r>
      <w:r w:rsidR="00C51921" w:rsidRPr="008E506E">
        <w:rPr>
          <w:rFonts w:ascii="Calibri" w:hAnsi="Calibri" w:cs="Calibri"/>
          <w:sz w:val="22"/>
          <w:szCs w:val="22"/>
        </w:rPr>
        <w:t xml:space="preserve">korespondencji kierowanej do Zamawiającego Wykonawca winien posługiwać się numerem sprawy określonym w SWZ tj. nr </w:t>
      </w:r>
      <w:r w:rsidR="009E66DB">
        <w:rPr>
          <w:rFonts w:ascii="Calibri" w:hAnsi="Calibri" w:cs="Calibri"/>
          <w:b/>
          <w:bCs/>
          <w:sz w:val="22"/>
          <w:szCs w:val="22"/>
        </w:rPr>
        <w:t>ZP/</w:t>
      </w:r>
      <w:r w:rsidR="00BA6DB4">
        <w:rPr>
          <w:rFonts w:ascii="Calibri" w:hAnsi="Calibri" w:cs="Calibri"/>
          <w:b/>
          <w:bCs/>
          <w:sz w:val="22"/>
          <w:szCs w:val="22"/>
        </w:rPr>
        <w:t>7</w:t>
      </w:r>
      <w:r w:rsidR="008323F7" w:rsidRPr="008E506E">
        <w:rPr>
          <w:rFonts w:ascii="Calibri" w:hAnsi="Calibri" w:cs="Calibri"/>
          <w:b/>
          <w:bCs/>
          <w:sz w:val="22"/>
          <w:szCs w:val="22"/>
        </w:rPr>
        <w:t>/ZCO/202</w:t>
      </w:r>
      <w:r w:rsidR="00BA6DB4">
        <w:rPr>
          <w:rFonts w:ascii="Calibri" w:hAnsi="Calibri" w:cs="Calibri"/>
          <w:b/>
          <w:bCs/>
          <w:sz w:val="22"/>
          <w:szCs w:val="22"/>
        </w:rPr>
        <w:t>5</w:t>
      </w:r>
    </w:p>
    <w:p w14:paraId="2BF56BDA" w14:textId="77777777" w:rsidR="00A42937" w:rsidRPr="008E506E" w:rsidRDefault="00576A93" w:rsidP="006159C1">
      <w:pPr>
        <w:numPr>
          <w:ilvl w:val="0"/>
          <w:numId w:val="25"/>
        </w:numPr>
        <w:tabs>
          <w:tab w:val="clear" w:pos="360"/>
          <w:tab w:val="num" w:pos="284"/>
        </w:tabs>
        <w:spacing w:after="62" w:line="249" w:lineRule="auto"/>
        <w:ind w:left="284" w:right="-23" w:hanging="284"/>
        <w:jc w:val="both"/>
        <w:rPr>
          <w:rFonts w:ascii="Calibri" w:hAnsi="Calibri" w:cs="Calibri"/>
          <w:sz w:val="22"/>
          <w:szCs w:val="22"/>
        </w:rPr>
      </w:pPr>
      <w:r w:rsidRPr="008E506E">
        <w:rPr>
          <w:rFonts w:ascii="Calibri" w:hAnsi="Calibri" w:cs="Calibri"/>
          <w:sz w:val="22"/>
          <w:szCs w:val="22"/>
        </w:rPr>
        <w:t>Zamawiający nie przewiduje sposobu komunikowania się z Wykonawcami w inny sposób niż przy użyciu środków komunikacji elektronicznej, wskazanych w SWZ (w szczególności w sposób określony w art. 65 ust. 1, art. 66 i art. 69 ustawy Pzp).</w:t>
      </w:r>
    </w:p>
    <w:p w14:paraId="013741DF" w14:textId="77777777" w:rsidR="00A42937" w:rsidRPr="008E506E" w:rsidRDefault="00A42937" w:rsidP="00097FD1">
      <w:pPr>
        <w:tabs>
          <w:tab w:val="num" w:pos="1440"/>
        </w:tabs>
        <w:ind w:right="425"/>
        <w:rPr>
          <w:rFonts w:ascii="Calibri" w:hAnsi="Calibri" w:cs="Calibri"/>
          <w:b/>
          <w:sz w:val="22"/>
          <w:szCs w:val="22"/>
          <w:u w:val="single"/>
        </w:rPr>
      </w:pPr>
    </w:p>
    <w:p w14:paraId="3FE6B9EA" w14:textId="77777777" w:rsidR="00DB59FC" w:rsidRPr="008E506E" w:rsidRDefault="00EA589A" w:rsidP="00097FD1">
      <w:pPr>
        <w:tabs>
          <w:tab w:val="num" w:pos="1440"/>
        </w:tabs>
        <w:ind w:right="425"/>
        <w:rPr>
          <w:rFonts w:ascii="Calibri" w:hAnsi="Calibri" w:cs="Calibri"/>
          <w:b/>
          <w:sz w:val="22"/>
          <w:szCs w:val="22"/>
          <w:u w:val="single"/>
        </w:rPr>
      </w:pPr>
      <w:r w:rsidRPr="008E506E">
        <w:rPr>
          <w:rFonts w:ascii="Calibri" w:hAnsi="Calibri" w:cs="Calibri"/>
          <w:b/>
          <w:sz w:val="22"/>
          <w:szCs w:val="22"/>
          <w:u w:val="single"/>
        </w:rPr>
        <w:t>X</w:t>
      </w:r>
      <w:r w:rsidR="00FC0EA6" w:rsidRPr="008E506E">
        <w:rPr>
          <w:rFonts w:ascii="Calibri" w:hAnsi="Calibri" w:cs="Calibri"/>
          <w:b/>
          <w:sz w:val="22"/>
          <w:szCs w:val="22"/>
          <w:u w:val="single"/>
        </w:rPr>
        <w:t>. WYMAGANIA DOTYCZĄCE WADIUM</w:t>
      </w:r>
    </w:p>
    <w:p w14:paraId="11771ECD" w14:textId="77777777" w:rsidR="00306358" w:rsidRPr="008E506E" w:rsidRDefault="007B5FC4" w:rsidP="003344DE">
      <w:pPr>
        <w:pStyle w:val="Tekstpodstawowy"/>
        <w:tabs>
          <w:tab w:val="left" w:pos="0"/>
        </w:tabs>
        <w:ind w:right="425"/>
        <w:rPr>
          <w:rFonts w:ascii="Calibri" w:hAnsi="Calibri" w:cs="Calibri"/>
          <w:szCs w:val="22"/>
        </w:rPr>
      </w:pPr>
      <w:r w:rsidRPr="008E506E">
        <w:rPr>
          <w:rFonts w:ascii="Calibri" w:hAnsi="Calibri" w:cs="Calibri"/>
          <w:szCs w:val="22"/>
        </w:rPr>
        <w:t xml:space="preserve"> </w:t>
      </w:r>
      <w:r w:rsidR="00CA750A" w:rsidRPr="008E506E">
        <w:rPr>
          <w:rFonts w:ascii="Calibri" w:hAnsi="Calibri" w:cs="Calibri"/>
          <w:szCs w:val="22"/>
        </w:rPr>
        <w:t>Zamawiający nie wymaga wniesienia wadium.</w:t>
      </w:r>
    </w:p>
    <w:p w14:paraId="21E566C8" w14:textId="77777777" w:rsidR="003344DE" w:rsidRPr="008E506E" w:rsidRDefault="003344DE" w:rsidP="003344DE">
      <w:pPr>
        <w:pStyle w:val="Tekstpodstawowy"/>
        <w:tabs>
          <w:tab w:val="left" w:pos="0"/>
        </w:tabs>
        <w:ind w:right="425"/>
        <w:rPr>
          <w:rFonts w:ascii="Calibri" w:hAnsi="Calibri" w:cs="Calibri"/>
          <w:color w:val="FF0000"/>
          <w:szCs w:val="22"/>
        </w:rPr>
      </w:pPr>
    </w:p>
    <w:p w14:paraId="78A4C4FE" w14:textId="77777777" w:rsidR="00DB59FC" w:rsidRPr="008E506E" w:rsidRDefault="007D2E07" w:rsidP="00711294">
      <w:pPr>
        <w:spacing w:after="120"/>
        <w:ind w:right="425"/>
        <w:jc w:val="both"/>
        <w:rPr>
          <w:rFonts w:ascii="Calibri" w:hAnsi="Calibri" w:cs="Calibri"/>
          <w:b/>
          <w:sz w:val="22"/>
          <w:szCs w:val="22"/>
          <w:u w:val="single"/>
        </w:rPr>
      </w:pPr>
      <w:r w:rsidRPr="008E506E">
        <w:rPr>
          <w:rFonts w:ascii="Calibri" w:hAnsi="Calibri" w:cs="Calibri"/>
          <w:b/>
          <w:sz w:val="22"/>
          <w:szCs w:val="22"/>
          <w:u w:val="single"/>
        </w:rPr>
        <w:t>X</w:t>
      </w:r>
      <w:r w:rsidR="00EA589A" w:rsidRPr="008E506E">
        <w:rPr>
          <w:rFonts w:ascii="Calibri" w:hAnsi="Calibri" w:cs="Calibri"/>
          <w:b/>
          <w:sz w:val="22"/>
          <w:szCs w:val="22"/>
          <w:u w:val="single"/>
        </w:rPr>
        <w:t>I</w:t>
      </w:r>
      <w:r w:rsidR="00DB59FC" w:rsidRPr="008E506E">
        <w:rPr>
          <w:rFonts w:ascii="Calibri" w:hAnsi="Calibri" w:cs="Calibri"/>
          <w:b/>
          <w:sz w:val="22"/>
          <w:szCs w:val="22"/>
          <w:u w:val="single"/>
        </w:rPr>
        <w:t>.</w:t>
      </w:r>
      <w:r w:rsidRPr="008E506E">
        <w:rPr>
          <w:rFonts w:ascii="Calibri" w:hAnsi="Calibri" w:cs="Calibri"/>
          <w:b/>
          <w:sz w:val="22"/>
          <w:szCs w:val="22"/>
          <w:u w:val="single"/>
        </w:rPr>
        <w:t xml:space="preserve"> </w:t>
      </w:r>
      <w:r w:rsidR="00DB59FC" w:rsidRPr="008E506E">
        <w:rPr>
          <w:rFonts w:ascii="Calibri" w:hAnsi="Calibri" w:cs="Calibri"/>
          <w:b/>
          <w:sz w:val="22"/>
          <w:szCs w:val="22"/>
          <w:u w:val="single"/>
        </w:rPr>
        <w:t>WYJAŚNIENIA I ZMIANY TREŚCI SWZ</w:t>
      </w:r>
    </w:p>
    <w:p w14:paraId="64264945" w14:textId="77777777" w:rsidR="00D3123D" w:rsidRPr="008E506E" w:rsidRDefault="00D3123D" w:rsidP="006159C1">
      <w:pPr>
        <w:numPr>
          <w:ilvl w:val="4"/>
          <w:numId w:val="25"/>
        </w:numPr>
        <w:tabs>
          <w:tab w:val="clear" w:pos="3600"/>
        </w:tabs>
        <w:spacing w:after="4" w:line="244" w:lineRule="auto"/>
        <w:ind w:left="284" w:right="2" w:hanging="284"/>
        <w:jc w:val="both"/>
        <w:rPr>
          <w:rFonts w:ascii="Calibri" w:hAnsi="Calibri" w:cs="Calibri"/>
          <w:sz w:val="22"/>
          <w:szCs w:val="22"/>
        </w:rPr>
      </w:pPr>
      <w:r w:rsidRPr="008E506E">
        <w:rPr>
          <w:rFonts w:ascii="Calibri" w:hAnsi="Calibri" w:cs="Calibri"/>
          <w:sz w:val="22"/>
          <w:szCs w:val="22"/>
        </w:rPr>
        <w:t xml:space="preserve">Wykonawca może zwrócić się do Zamawiającego z wnioskiem o wyjaśnienie treści SWZ. Zamawiający udzieli wyjaśnień niezwłocznie, nie później jednak niż na 2 dni przed upływem terminu składania ofert, pod warunkiem że wniosek o wyjaśnienie treści SWZ wpłynął do Zamawiającego nie później niż na 4 dni przed upływem terminu składania ofert. </w:t>
      </w:r>
    </w:p>
    <w:p w14:paraId="2BD5C5CB" w14:textId="77777777" w:rsidR="00D3123D" w:rsidRPr="008E506E" w:rsidRDefault="00D3123D" w:rsidP="006159C1">
      <w:pPr>
        <w:numPr>
          <w:ilvl w:val="4"/>
          <w:numId w:val="25"/>
        </w:numPr>
        <w:tabs>
          <w:tab w:val="clear" w:pos="3600"/>
        </w:tabs>
        <w:spacing w:after="4" w:line="244" w:lineRule="auto"/>
        <w:ind w:left="284" w:right="2" w:hanging="284"/>
        <w:jc w:val="both"/>
        <w:rPr>
          <w:rFonts w:ascii="Calibri" w:hAnsi="Calibri" w:cs="Calibri"/>
          <w:sz w:val="22"/>
          <w:szCs w:val="22"/>
        </w:rPr>
      </w:pPr>
      <w:r w:rsidRPr="008E506E">
        <w:rPr>
          <w:rFonts w:ascii="Calibri" w:hAnsi="Calibri" w:cs="Calibri"/>
          <w:sz w:val="22"/>
          <w:szCs w:val="22"/>
        </w:rPr>
        <w:t>Treść zapytań wraz z wyjaśnieniami Zamawiający udostępni na stronie internetowej</w:t>
      </w:r>
      <w:r w:rsidR="00EA589A" w:rsidRPr="008E506E">
        <w:rPr>
          <w:rFonts w:ascii="Calibri" w:hAnsi="Calibri" w:cs="Calibri"/>
          <w:sz w:val="22"/>
          <w:szCs w:val="22"/>
        </w:rPr>
        <w:t xml:space="preserve"> prowadzonego postępowania:</w:t>
      </w:r>
      <w:r w:rsidRPr="008E506E">
        <w:rPr>
          <w:rFonts w:ascii="Calibri" w:hAnsi="Calibri" w:cs="Calibri"/>
          <w:sz w:val="22"/>
          <w:szCs w:val="22"/>
        </w:rPr>
        <w:t xml:space="preserve"> </w:t>
      </w:r>
      <w:hyperlink r:id="rId16"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Pr="008E506E">
        <w:rPr>
          <w:rFonts w:ascii="Calibri" w:hAnsi="Calibri" w:cs="Calibri"/>
          <w:sz w:val="22"/>
          <w:szCs w:val="22"/>
        </w:rPr>
        <w:t xml:space="preserve"> </w:t>
      </w:r>
    </w:p>
    <w:p w14:paraId="4311BB89" w14:textId="77777777" w:rsidR="00D3123D" w:rsidRPr="008E506E" w:rsidRDefault="00D3123D" w:rsidP="006159C1">
      <w:pPr>
        <w:numPr>
          <w:ilvl w:val="4"/>
          <w:numId w:val="25"/>
        </w:numPr>
        <w:tabs>
          <w:tab w:val="clear" w:pos="3600"/>
        </w:tabs>
        <w:spacing w:after="9" w:line="247" w:lineRule="auto"/>
        <w:ind w:left="284" w:right="2" w:hanging="284"/>
        <w:jc w:val="both"/>
        <w:rPr>
          <w:rFonts w:ascii="Calibri" w:hAnsi="Calibri" w:cs="Calibri"/>
          <w:sz w:val="22"/>
          <w:szCs w:val="22"/>
        </w:rPr>
      </w:pPr>
      <w:r w:rsidRPr="008E506E">
        <w:rPr>
          <w:rFonts w:ascii="Calibri" w:hAnsi="Calibri" w:cs="Calibri"/>
          <w:sz w:val="22"/>
          <w:szCs w:val="22"/>
        </w:rPr>
        <w:t>Zamawiający może przed upływem terminu składania ofert zmienić treść SWZ. Zmianę SWZ Zamawiający udostępni</w:t>
      </w:r>
      <w:r w:rsidRPr="008E506E">
        <w:rPr>
          <w:rFonts w:ascii="Calibri" w:hAnsi="Calibri" w:cs="Calibri"/>
          <w:sz w:val="22"/>
          <w:szCs w:val="22"/>
        </w:rPr>
        <w:tab/>
        <w:t>na</w:t>
      </w:r>
      <w:r w:rsidR="00EA589A" w:rsidRPr="008E506E">
        <w:rPr>
          <w:rFonts w:ascii="Calibri" w:hAnsi="Calibri" w:cs="Calibri"/>
          <w:sz w:val="22"/>
          <w:szCs w:val="22"/>
        </w:rPr>
        <w:t xml:space="preserve"> stronie internetowej prowadzonego postępowania:</w:t>
      </w:r>
      <w:r w:rsidRPr="008E506E">
        <w:rPr>
          <w:rFonts w:ascii="Calibri" w:hAnsi="Calibri" w:cs="Calibri"/>
          <w:sz w:val="22"/>
          <w:szCs w:val="22"/>
        </w:rPr>
        <w:tab/>
      </w:r>
      <w:hyperlink r:id="rId17"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00DA3A26" w:rsidRPr="008E506E">
        <w:rPr>
          <w:rFonts w:ascii="Calibri" w:hAnsi="Calibri" w:cs="Calibri"/>
          <w:sz w:val="22"/>
          <w:szCs w:val="22"/>
        </w:rPr>
        <w:t xml:space="preserve"> </w:t>
      </w:r>
      <w:r w:rsidRPr="008E506E">
        <w:rPr>
          <w:rFonts w:ascii="Calibri" w:eastAsia="Calibri" w:hAnsi="Calibri" w:cs="Calibri"/>
          <w:sz w:val="22"/>
          <w:szCs w:val="22"/>
        </w:rPr>
        <w:t xml:space="preserve"> </w:t>
      </w:r>
    </w:p>
    <w:p w14:paraId="1A5458DA" w14:textId="77777777" w:rsidR="00CA750A" w:rsidRPr="008E506E" w:rsidRDefault="00CA750A" w:rsidP="006159C1">
      <w:pPr>
        <w:numPr>
          <w:ilvl w:val="3"/>
          <w:numId w:val="25"/>
        </w:numPr>
        <w:tabs>
          <w:tab w:val="clear" w:pos="2880"/>
        </w:tabs>
        <w:autoSpaceDN w:val="0"/>
        <w:adjustRightInd w:val="0"/>
        <w:ind w:left="284" w:right="-23" w:hanging="284"/>
        <w:jc w:val="both"/>
        <w:rPr>
          <w:rFonts w:ascii="Calibri" w:hAnsi="Calibri" w:cs="Calibri"/>
          <w:bCs/>
          <w:sz w:val="22"/>
          <w:szCs w:val="22"/>
        </w:rPr>
      </w:pPr>
      <w:r w:rsidRPr="008E506E">
        <w:rPr>
          <w:rFonts w:ascii="Calibri" w:hAnsi="Calibri" w:cs="Calibri"/>
          <w:bCs/>
          <w:sz w:val="22"/>
          <w:szCs w:val="22"/>
        </w:rPr>
        <w:t xml:space="preserve">Zaleca się przesyłanie zapytań do treści SWZ </w:t>
      </w:r>
      <w:r w:rsidRPr="008E506E">
        <w:rPr>
          <w:rFonts w:ascii="Calibri" w:hAnsi="Calibri" w:cs="Calibri"/>
          <w:bCs/>
          <w:sz w:val="22"/>
          <w:szCs w:val="22"/>
          <w:u w:val="single"/>
        </w:rPr>
        <w:t>drogą elektroniczną w formacie WORD</w:t>
      </w:r>
      <w:r w:rsidRPr="008E506E">
        <w:rPr>
          <w:rFonts w:ascii="Calibri" w:hAnsi="Calibri" w:cs="Calibri"/>
          <w:bCs/>
          <w:sz w:val="22"/>
          <w:szCs w:val="22"/>
        </w:rPr>
        <w:t xml:space="preserve"> na adres poczty elektronicznej podany w pkt. </w:t>
      </w:r>
      <w:r w:rsidR="00C72569" w:rsidRPr="008E506E">
        <w:rPr>
          <w:rFonts w:ascii="Calibri" w:hAnsi="Calibri" w:cs="Calibri"/>
          <w:bCs/>
          <w:sz w:val="22"/>
          <w:szCs w:val="22"/>
        </w:rPr>
        <w:t>IX.2. SWZ.</w:t>
      </w:r>
    </w:p>
    <w:p w14:paraId="30E1741E" w14:textId="77777777" w:rsidR="00CA750A" w:rsidRPr="008E506E" w:rsidRDefault="00CA750A" w:rsidP="00CA750A">
      <w:pPr>
        <w:autoSpaceDN w:val="0"/>
        <w:adjustRightInd w:val="0"/>
        <w:ind w:right="-23"/>
        <w:jc w:val="both"/>
        <w:rPr>
          <w:rFonts w:ascii="Calibri" w:hAnsi="Calibri" w:cs="Calibri"/>
          <w:b/>
          <w:color w:val="FF0000"/>
          <w:sz w:val="22"/>
          <w:szCs w:val="22"/>
        </w:rPr>
      </w:pPr>
    </w:p>
    <w:p w14:paraId="54308355" w14:textId="77777777" w:rsidR="00DB59FC" w:rsidRPr="008E506E" w:rsidRDefault="00633450" w:rsidP="0080617C">
      <w:pPr>
        <w:pStyle w:val="ust"/>
        <w:ind w:left="0" w:right="-23" w:firstLine="0"/>
        <w:rPr>
          <w:rFonts w:ascii="Calibri" w:hAnsi="Calibri" w:cs="Calibri"/>
          <w:b/>
          <w:sz w:val="22"/>
          <w:szCs w:val="22"/>
          <w:u w:val="single"/>
        </w:rPr>
      </w:pPr>
      <w:r w:rsidRPr="008E506E">
        <w:rPr>
          <w:rFonts w:ascii="Calibri" w:hAnsi="Calibri" w:cs="Calibri"/>
          <w:b/>
          <w:sz w:val="22"/>
          <w:szCs w:val="22"/>
          <w:u w:val="single"/>
        </w:rPr>
        <w:t>X</w:t>
      </w:r>
      <w:r w:rsidR="0095427F" w:rsidRPr="008E506E">
        <w:rPr>
          <w:rFonts w:ascii="Calibri" w:hAnsi="Calibri" w:cs="Calibri"/>
          <w:b/>
          <w:sz w:val="22"/>
          <w:szCs w:val="22"/>
          <w:u w:val="single"/>
        </w:rPr>
        <w:t>II</w:t>
      </w:r>
      <w:r w:rsidR="00DB59FC" w:rsidRPr="008E506E">
        <w:rPr>
          <w:rFonts w:ascii="Calibri" w:hAnsi="Calibri" w:cs="Calibri"/>
          <w:b/>
          <w:sz w:val="22"/>
          <w:szCs w:val="22"/>
          <w:u w:val="single"/>
        </w:rPr>
        <w:t>. TERMIN ZWIĄZANIA OFERTĄ</w:t>
      </w:r>
    </w:p>
    <w:p w14:paraId="642B24F3" w14:textId="36992D25" w:rsidR="00A35058" w:rsidRPr="008E506E" w:rsidRDefault="00A35058" w:rsidP="00A35058">
      <w:pPr>
        <w:pStyle w:val="Zwykytekst"/>
        <w:ind w:right="425"/>
        <w:jc w:val="both"/>
        <w:rPr>
          <w:rFonts w:ascii="Calibri" w:hAnsi="Calibri" w:cs="Calibri"/>
          <w:color w:val="FF0000"/>
          <w:sz w:val="22"/>
          <w:szCs w:val="22"/>
          <w:lang w:val="pl-PL"/>
        </w:rPr>
      </w:pPr>
      <w:r w:rsidRPr="008E506E">
        <w:rPr>
          <w:rFonts w:ascii="Calibri" w:hAnsi="Calibri" w:cs="Calibri"/>
          <w:sz w:val="22"/>
          <w:szCs w:val="22"/>
        </w:rPr>
        <w:t>1.</w:t>
      </w:r>
      <w:r w:rsidR="005165B7" w:rsidRPr="008E506E">
        <w:rPr>
          <w:rFonts w:ascii="Calibri" w:hAnsi="Calibri" w:cs="Calibri"/>
          <w:sz w:val="22"/>
          <w:szCs w:val="22"/>
          <w:lang w:val="pl-PL"/>
        </w:rPr>
        <w:t xml:space="preserve"> </w:t>
      </w:r>
      <w:r w:rsidR="00B93F03" w:rsidRPr="008E506E">
        <w:rPr>
          <w:rFonts w:ascii="Calibri" w:hAnsi="Calibri" w:cs="Calibri"/>
          <w:sz w:val="22"/>
          <w:szCs w:val="22"/>
          <w:lang w:val="pl-PL"/>
        </w:rPr>
        <w:t xml:space="preserve">Wykonawca pozostaje związany ofertą </w:t>
      </w:r>
      <w:r w:rsidR="00B93F03" w:rsidRPr="00292081">
        <w:rPr>
          <w:rFonts w:ascii="Calibri" w:hAnsi="Calibri" w:cs="Calibri"/>
          <w:sz w:val="22"/>
          <w:szCs w:val="22"/>
          <w:lang w:val="pl-PL"/>
        </w:rPr>
        <w:t xml:space="preserve">do dnia </w:t>
      </w:r>
      <w:r w:rsidR="00046923" w:rsidRPr="00046923">
        <w:rPr>
          <w:rFonts w:ascii="Calibri" w:hAnsi="Calibri" w:cs="Calibri"/>
          <w:sz w:val="22"/>
          <w:szCs w:val="22"/>
          <w:highlight w:val="lightGray"/>
          <w:lang w:val="pl-PL"/>
        </w:rPr>
        <w:t>19.03.2025r</w:t>
      </w:r>
      <w:r w:rsidR="00450F5D">
        <w:rPr>
          <w:rFonts w:ascii="Calibri" w:hAnsi="Calibri" w:cs="Calibri"/>
          <w:sz w:val="22"/>
          <w:szCs w:val="22"/>
          <w:lang w:val="pl-PL"/>
        </w:rPr>
        <w:t>.</w:t>
      </w:r>
      <w:r w:rsidR="00292081">
        <w:rPr>
          <w:rFonts w:ascii="Calibri" w:hAnsi="Calibri" w:cs="Calibri"/>
          <w:sz w:val="22"/>
          <w:szCs w:val="22"/>
          <w:lang w:val="pl-PL"/>
        </w:rPr>
        <w:t xml:space="preserve"> </w:t>
      </w:r>
    </w:p>
    <w:p w14:paraId="66356CA5" w14:textId="77777777" w:rsidR="00A35058" w:rsidRPr="008E506E" w:rsidRDefault="00A35058" w:rsidP="00A35058">
      <w:pPr>
        <w:pStyle w:val="Zwykytekst"/>
        <w:ind w:right="425"/>
        <w:jc w:val="both"/>
        <w:rPr>
          <w:rFonts w:ascii="Calibri" w:hAnsi="Calibri" w:cs="Calibri"/>
          <w:sz w:val="22"/>
          <w:szCs w:val="22"/>
        </w:rPr>
      </w:pPr>
      <w:r w:rsidRPr="008E506E">
        <w:rPr>
          <w:rFonts w:ascii="Calibri" w:hAnsi="Calibri" w:cs="Calibri"/>
          <w:sz w:val="22"/>
          <w:szCs w:val="22"/>
        </w:rPr>
        <w:lastRenderedPageBreak/>
        <w:t>2.</w:t>
      </w:r>
      <w:r w:rsidR="005165B7" w:rsidRPr="008E506E">
        <w:rPr>
          <w:rFonts w:ascii="Calibri" w:hAnsi="Calibri" w:cs="Calibri"/>
          <w:sz w:val="22"/>
          <w:szCs w:val="22"/>
          <w:lang w:val="pl-PL"/>
        </w:rPr>
        <w:t xml:space="preserve"> </w:t>
      </w:r>
      <w:r w:rsidRPr="008E506E">
        <w:rPr>
          <w:rFonts w:ascii="Calibri" w:hAnsi="Calibri" w:cs="Calibri"/>
          <w:sz w:val="22"/>
          <w:szCs w:val="22"/>
        </w:rPr>
        <w:t xml:space="preserve">Bieg terminu związania ofertą rozpoczyna się wraz z upływem terminu składania ofert. </w:t>
      </w:r>
    </w:p>
    <w:p w14:paraId="2A95E523" w14:textId="77777777" w:rsidR="00A35058" w:rsidRPr="008E506E" w:rsidRDefault="00A35058" w:rsidP="005165B7">
      <w:pPr>
        <w:pStyle w:val="Zwykytekst"/>
        <w:ind w:left="284" w:right="-23" w:hanging="284"/>
        <w:jc w:val="both"/>
        <w:rPr>
          <w:rFonts w:ascii="Calibri" w:hAnsi="Calibri" w:cs="Calibri"/>
          <w:sz w:val="22"/>
          <w:szCs w:val="22"/>
        </w:rPr>
      </w:pPr>
      <w:r w:rsidRPr="008E506E">
        <w:rPr>
          <w:rFonts w:ascii="Calibri" w:hAnsi="Calibri" w:cs="Calibri"/>
          <w:sz w:val="22"/>
          <w:szCs w:val="22"/>
        </w:rPr>
        <w:t xml:space="preserve">3. </w:t>
      </w:r>
      <w:r w:rsidR="005165B7" w:rsidRPr="008E506E">
        <w:rPr>
          <w:rFonts w:ascii="Calibri" w:hAnsi="Calibri" w:cs="Calibri"/>
          <w:sz w:val="22"/>
          <w:szCs w:val="22"/>
          <w:lang w:val="pl-PL"/>
        </w:rPr>
        <w:t xml:space="preserve"> </w:t>
      </w:r>
      <w:r w:rsidR="00A80635" w:rsidRPr="008E506E">
        <w:rPr>
          <w:rFonts w:ascii="Calibri" w:hAnsi="Calibri" w:cs="Calibri"/>
          <w:sz w:val="22"/>
          <w:szCs w:val="22"/>
        </w:rPr>
        <w:t>W</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przypadku</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gdy wybór najkorzystniejszej oferty nie nastąpi przed upływem terminu związania ofertą określonego w</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dokumentach zamówienia, zamawiający przed upływem terminu związania ofertą zwraca się jednokrotnie do wykonawców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wyrażenie zgody na przedłużenie tego terminu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wskazywany przez niego okres, nie dłuższy niż 30</w:t>
      </w:r>
      <w:r w:rsidR="00C72569" w:rsidRPr="008E506E">
        <w:rPr>
          <w:rFonts w:ascii="Calibri" w:hAnsi="Calibri" w:cs="Calibri"/>
          <w:sz w:val="22"/>
          <w:szCs w:val="22"/>
          <w:lang w:val="pl-PL"/>
        </w:rPr>
        <w:t xml:space="preserve"> </w:t>
      </w:r>
      <w:r w:rsidR="00A80635" w:rsidRPr="008E506E">
        <w:rPr>
          <w:rFonts w:ascii="Calibri" w:hAnsi="Calibri" w:cs="Calibri"/>
          <w:sz w:val="22"/>
          <w:szCs w:val="22"/>
        </w:rPr>
        <w:t>dni.</w:t>
      </w:r>
      <w:r w:rsidRPr="008E506E">
        <w:rPr>
          <w:rFonts w:ascii="Calibri" w:hAnsi="Calibri" w:cs="Calibri"/>
          <w:sz w:val="22"/>
          <w:szCs w:val="22"/>
        </w:rPr>
        <w:t xml:space="preserve"> </w:t>
      </w:r>
    </w:p>
    <w:p w14:paraId="53843878" w14:textId="77777777" w:rsidR="00A80635" w:rsidRPr="008E506E" w:rsidRDefault="00A35058" w:rsidP="00A80635">
      <w:pPr>
        <w:pStyle w:val="Zwykytekst"/>
        <w:ind w:left="284" w:right="-23" w:hanging="284"/>
        <w:jc w:val="both"/>
        <w:rPr>
          <w:rFonts w:ascii="Calibri" w:hAnsi="Calibri" w:cs="Calibri"/>
          <w:sz w:val="22"/>
          <w:szCs w:val="22"/>
          <w:lang w:val="pl-PL"/>
        </w:rPr>
      </w:pPr>
      <w:r w:rsidRPr="008E506E">
        <w:rPr>
          <w:rFonts w:ascii="Calibri" w:hAnsi="Calibri" w:cs="Calibri"/>
          <w:sz w:val="22"/>
          <w:szCs w:val="22"/>
        </w:rPr>
        <w:t>4.</w:t>
      </w:r>
      <w:r w:rsidR="005165B7" w:rsidRPr="008E506E">
        <w:rPr>
          <w:rFonts w:ascii="Calibri" w:hAnsi="Calibri" w:cs="Calibri"/>
          <w:sz w:val="22"/>
          <w:szCs w:val="22"/>
          <w:lang w:val="pl-PL"/>
        </w:rPr>
        <w:t xml:space="preserve"> </w:t>
      </w:r>
      <w:r w:rsidR="00A80635" w:rsidRPr="008E506E">
        <w:rPr>
          <w:rFonts w:ascii="Calibri" w:hAnsi="Calibri" w:cs="Calibri"/>
          <w:sz w:val="22"/>
          <w:szCs w:val="22"/>
        </w:rPr>
        <w:t>Przedłużenie terminu związania ofertą,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którym mowa w</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ust.</w:t>
      </w:r>
      <w:r w:rsidR="00A80635" w:rsidRPr="008E506E">
        <w:rPr>
          <w:rFonts w:ascii="Calibri" w:hAnsi="Calibri" w:cs="Calibri"/>
          <w:sz w:val="22"/>
          <w:szCs w:val="22"/>
          <w:lang w:val="pl-PL"/>
        </w:rPr>
        <w:t>3</w:t>
      </w:r>
      <w:r w:rsidR="00A80635" w:rsidRPr="008E506E">
        <w:rPr>
          <w:rFonts w:ascii="Calibri" w:hAnsi="Calibri" w:cs="Calibri"/>
          <w:sz w:val="22"/>
          <w:szCs w:val="22"/>
        </w:rPr>
        <w:t>, wymaga złożenia przez wykonawcę pisemnego oświadczenia o</w:t>
      </w:r>
      <w:r w:rsidR="00A80635" w:rsidRPr="008E506E">
        <w:rPr>
          <w:rFonts w:ascii="Calibri" w:hAnsi="Calibri" w:cs="Calibri"/>
          <w:sz w:val="22"/>
          <w:szCs w:val="22"/>
          <w:lang w:val="pl-PL"/>
        </w:rPr>
        <w:t xml:space="preserve"> </w:t>
      </w:r>
      <w:r w:rsidR="00A80635" w:rsidRPr="008E506E">
        <w:rPr>
          <w:rFonts w:ascii="Calibri" w:hAnsi="Calibri" w:cs="Calibri"/>
          <w:sz w:val="22"/>
          <w:szCs w:val="22"/>
        </w:rPr>
        <w:t>wyrażeniu zgody na przedłużenie terminu związania ofertą</w:t>
      </w:r>
      <w:r w:rsidR="00A80635" w:rsidRPr="008E506E">
        <w:rPr>
          <w:rFonts w:ascii="Calibri" w:hAnsi="Calibri" w:cs="Calibri"/>
          <w:sz w:val="22"/>
          <w:szCs w:val="22"/>
          <w:lang w:val="pl-PL"/>
        </w:rPr>
        <w:t>.</w:t>
      </w:r>
    </w:p>
    <w:p w14:paraId="12773BBF" w14:textId="77777777" w:rsidR="00A35058" w:rsidRPr="008E506E" w:rsidRDefault="00A35058" w:rsidP="005165B7">
      <w:pPr>
        <w:pStyle w:val="Zwykytekst"/>
        <w:ind w:left="284" w:right="-23" w:hanging="284"/>
        <w:jc w:val="both"/>
        <w:rPr>
          <w:rFonts w:ascii="Calibri" w:hAnsi="Calibri" w:cs="Calibri"/>
          <w:sz w:val="22"/>
          <w:szCs w:val="22"/>
        </w:rPr>
      </w:pPr>
      <w:r w:rsidRPr="008E506E">
        <w:rPr>
          <w:rFonts w:ascii="Calibri" w:hAnsi="Calibri" w:cs="Calibri"/>
          <w:sz w:val="22"/>
          <w:szCs w:val="22"/>
        </w:rPr>
        <w:t xml:space="preserve">5. </w:t>
      </w:r>
      <w:r w:rsidR="00A80635" w:rsidRPr="008E506E">
        <w:rPr>
          <w:rFonts w:ascii="Calibri" w:hAnsi="Calibri" w:cs="Calibri"/>
          <w:sz w:val="22"/>
          <w:szCs w:val="22"/>
          <w:lang w:val="pl-PL"/>
        </w:rPr>
        <w:t xml:space="preserve">W przypadku, gdy Zamawiający żąda wadium - </w:t>
      </w:r>
      <w:r w:rsidR="008756F3" w:rsidRPr="008E506E">
        <w:rPr>
          <w:rFonts w:ascii="Calibri" w:hAnsi="Calibri" w:cs="Calibri"/>
          <w:sz w:val="22"/>
          <w:szCs w:val="22"/>
        </w:rPr>
        <w:t>przedłużenie</w:t>
      </w:r>
      <w:r w:rsidRPr="008E506E">
        <w:rPr>
          <w:rFonts w:ascii="Calibri" w:hAnsi="Calibri" w:cs="Calibri"/>
          <w:sz w:val="22"/>
          <w:szCs w:val="22"/>
        </w:rPr>
        <w:t xml:space="preserve"> terminu związania o</w:t>
      </w:r>
      <w:r w:rsidR="001E3B4C">
        <w:rPr>
          <w:rFonts w:ascii="Calibri" w:hAnsi="Calibri" w:cs="Calibri"/>
          <w:sz w:val="22"/>
          <w:szCs w:val="22"/>
        </w:rPr>
        <w:t>fertą jest dopuszczalne tylko z</w:t>
      </w:r>
      <w:r w:rsidR="001E3B4C">
        <w:rPr>
          <w:rFonts w:ascii="Calibri" w:hAnsi="Calibri" w:cs="Calibri"/>
          <w:sz w:val="22"/>
          <w:szCs w:val="22"/>
          <w:lang w:val="pl-PL"/>
        </w:rPr>
        <w:t> </w:t>
      </w:r>
      <w:r w:rsidRPr="008E506E">
        <w:rPr>
          <w:rFonts w:ascii="Calibri" w:hAnsi="Calibri" w:cs="Calibri"/>
          <w:sz w:val="22"/>
          <w:szCs w:val="22"/>
        </w:rPr>
        <w:t>jednoczesnym przedłużeniem okresu ważności wadium albo, jeżeli nie jest to możliwie, z wniesieniem nowego wadium na przedłużony okres związania ofertą.</w:t>
      </w:r>
      <w:r w:rsidRPr="008E506E">
        <w:rPr>
          <w:rFonts w:ascii="Calibri" w:hAnsi="Calibri" w:cs="Calibri"/>
          <w:color w:val="FF0000"/>
          <w:sz w:val="22"/>
          <w:szCs w:val="22"/>
        </w:rPr>
        <w:t xml:space="preserve"> </w:t>
      </w:r>
      <w:r w:rsidRPr="008E506E">
        <w:rPr>
          <w:rFonts w:ascii="Calibri" w:hAnsi="Calibri" w:cs="Calibri"/>
          <w:sz w:val="22"/>
          <w:szCs w:val="22"/>
        </w:rPr>
        <w:t xml:space="preserve">Jeżeli przedłużenie terminu związania ofertą dokonywane jest po wyborze oferty najkorzystniejszej, obowiązek wniesienia nowego wadium lub jego przedłużenia dotyczy jedynie Wykonawcy, którego oferta została wybrana jako najkorzystniejsza. </w:t>
      </w:r>
    </w:p>
    <w:p w14:paraId="033BD44D" w14:textId="77777777" w:rsidR="00624B4B" w:rsidRPr="008E506E" w:rsidRDefault="00624B4B" w:rsidP="00486648">
      <w:pPr>
        <w:ind w:right="425"/>
        <w:jc w:val="both"/>
        <w:rPr>
          <w:rFonts w:ascii="Calibri" w:hAnsi="Calibri" w:cs="Calibri"/>
          <w:b/>
          <w:color w:val="FF0000"/>
          <w:sz w:val="22"/>
          <w:szCs w:val="22"/>
          <w:u w:val="single"/>
        </w:rPr>
      </w:pPr>
    </w:p>
    <w:p w14:paraId="294C2D25" w14:textId="77777777" w:rsidR="00DB59FC" w:rsidRPr="008E506E" w:rsidRDefault="008D2951" w:rsidP="00711294">
      <w:pPr>
        <w:ind w:right="425"/>
        <w:jc w:val="both"/>
        <w:rPr>
          <w:rFonts w:ascii="Calibri" w:hAnsi="Calibri" w:cs="Calibri"/>
          <w:b/>
          <w:sz w:val="22"/>
          <w:szCs w:val="22"/>
          <w:u w:val="single"/>
        </w:rPr>
      </w:pPr>
      <w:r w:rsidRPr="008E506E">
        <w:rPr>
          <w:rFonts w:ascii="Calibri" w:hAnsi="Calibri" w:cs="Calibri"/>
          <w:b/>
          <w:sz w:val="22"/>
          <w:szCs w:val="22"/>
          <w:u w:val="single"/>
        </w:rPr>
        <w:t>XI</w:t>
      </w:r>
      <w:r w:rsidR="0095427F" w:rsidRPr="008E506E">
        <w:rPr>
          <w:rFonts w:ascii="Calibri" w:hAnsi="Calibri" w:cs="Calibri"/>
          <w:b/>
          <w:sz w:val="22"/>
          <w:szCs w:val="22"/>
          <w:u w:val="single"/>
        </w:rPr>
        <w:t>II</w:t>
      </w:r>
      <w:r w:rsidR="00DB59FC" w:rsidRPr="008E506E">
        <w:rPr>
          <w:rFonts w:ascii="Calibri" w:hAnsi="Calibri" w:cs="Calibri"/>
          <w:b/>
          <w:sz w:val="22"/>
          <w:szCs w:val="22"/>
          <w:u w:val="single"/>
        </w:rPr>
        <w:t>. OPIS SPOSOBU PRZYGOTOWANIA OFERTY.</w:t>
      </w:r>
    </w:p>
    <w:p w14:paraId="6A6CAD7F" w14:textId="1A727DF9" w:rsidR="009569C5" w:rsidRPr="008E506E" w:rsidRDefault="00820F04"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Wykonawca może złożyć jedną ofertę. Złożenie więcej niż jednej oferty spowoduje odrzucenie wszystkich ofert złożonych na daną część przez Wykonawcę. </w:t>
      </w:r>
    </w:p>
    <w:p w14:paraId="6648D5CC" w14:textId="77777777" w:rsidR="009569C5"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Oferta musi być sporządzona </w:t>
      </w:r>
      <w:r w:rsidR="00820F04" w:rsidRPr="008E506E">
        <w:rPr>
          <w:rFonts w:ascii="Calibri" w:hAnsi="Calibri" w:cs="Calibri"/>
          <w:sz w:val="22"/>
          <w:szCs w:val="22"/>
        </w:rPr>
        <w:t>pod rygorem nieważności w formie w formie elektronicznej (z kwalifikowanym podpisem elektronicznym) lub w postaci elektronicznej opatrzonej podpisem zaufanym lub podpisem osobistym</w:t>
      </w:r>
      <w:r w:rsidR="00F13BAA" w:rsidRPr="008E506E">
        <w:rPr>
          <w:rFonts w:ascii="Calibri" w:hAnsi="Calibri" w:cs="Calibri"/>
          <w:sz w:val="22"/>
          <w:szCs w:val="22"/>
        </w:rPr>
        <w:t xml:space="preserve"> </w:t>
      </w:r>
      <w:r w:rsidR="001B14AA" w:rsidRPr="008E506E">
        <w:rPr>
          <w:rFonts w:ascii="Calibri" w:hAnsi="Calibri" w:cs="Calibri"/>
          <w:sz w:val="22"/>
          <w:szCs w:val="22"/>
        </w:rPr>
        <w:t>(podpis osobisty – podpis dowodem osobistym z warstwą elektroniczną</w:t>
      </w:r>
      <w:r w:rsidR="00820F04" w:rsidRPr="008E506E">
        <w:rPr>
          <w:rFonts w:ascii="Calibri" w:hAnsi="Calibri" w:cs="Calibri"/>
          <w:bCs/>
          <w:sz w:val="22"/>
          <w:szCs w:val="22"/>
        </w:rPr>
        <w:t xml:space="preserve"> </w:t>
      </w:r>
      <w:r w:rsidRPr="008E506E">
        <w:rPr>
          <w:rFonts w:ascii="Calibri" w:hAnsi="Calibri" w:cs="Calibri"/>
          <w:bCs/>
          <w:sz w:val="22"/>
          <w:szCs w:val="22"/>
        </w:rPr>
        <w:t>osób uprawnionych do składania oświadczeń woli w imieniu Wykonawcy, tj. osobę (osoby) reprezentującą wykonawcę, zgodnie z zasadami reprezentacji wskazanymi we właściwym rejestrze lub osobę (osoby) upoważnioną do reprezentowania Wykonawcy.</w:t>
      </w:r>
      <w:r w:rsidRPr="008E506E">
        <w:rPr>
          <w:rFonts w:ascii="Calibri" w:hAnsi="Calibri" w:cs="Calibri"/>
          <w:b/>
          <w:sz w:val="22"/>
          <w:szCs w:val="22"/>
        </w:rPr>
        <w:t xml:space="preserve"> </w:t>
      </w:r>
      <w:r w:rsidRPr="008E506E">
        <w:rPr>
          <w:rFonts w:ascii="Calibri" w:hAnsi="Calibri" w:cs="Calibri"/>
          <w:sz w:val="22"/>
          <w:szCs w:val="22"/>
        </w:rPr>
        <w:t>Pod pojęciem</w:t>
      </w:r>
      <w:r w:rsidRPr="008E506E">
        <w:rPr>
          <w:rFonts w:ascii="Calibri" w:hAnsi="Calibri" w:cs="Calibri"/>
          <w:b/>
          <w:sz w:val="22"/>
          <w:szCs w:val="22"/>
        </w:rPr>
        <w:t xml:space="preserve"> </w:t>
      </w:r>
      <w:r w:rsidRPr="008E506E">
        <w:rPr>
          <w:rFonts w:ascii="Calibri" w:hAnsi="Calibri" w:cs="Calibri"/>
          <w:sz w:val="22"/>
          <w:szCs w:val="22"/>
        </w:rPr>
        <w:t>„sporządzenia oferty w formie elektronicznej”</w:t>
      </w:r>
      <w:r w:rsidRPr="008E506E">
        <w:rPr>
          <w:rFonts w:ascii="Calibri" w:hAnsi="Calibri" w:cs="Calibri"/>
          <w:b/>
          <w:sz w:val="22"/>
          <w:szCs w:val="22"/>
        </w:rPr>
        <w:t xml:space="preserve"> </w:t>
      </w:r>
      <w:r w:rsidRPr="008E506E">
        <w:rPr>
          <w:rFonts w:ascii="Calibri" w:hAnsi="Calibri" w:cs="Calibri"/>
          <w:sz w:val="22"/>
          <w:szCs w:val="22"/>
        </w:rPr>
        <w:t xml:space="preserve">zamawiający rozumie dostarczenie pliku cyfrowego w formacie, o którym mowa w pkt. </w:t>
      </w:r>
      <w:r w:rsidR="00B97E7D" w:rsidRPr="008E506E">
        <w:rPr>
          <w:rFonts w:ascii="Calibri" w:hAnsi="Calibri" w:cs="Calibri"/>
          <w:sz w:val="22"/>
          <w:szCs w:val="22"/>
        </w:rPr>
        <w:t>12</w:t>
      </w:r>
      <w:r w:rsidRPr="008E506E">
        <w:rPr>
          <w:rFonts w:ascii="Calibri" w:hAnsi="Calibri" w:cs="Calibri"/>
          <w:sz w:val="22"/>
          <w:szCs w:val="22"/>
        </w:rPr>
        <w:t xml:space="preserve"> bez względu na sposób jego stworzenia (wygenerowany plik cyfrowy lub skan).</w:t>
      </w:r>
    </w:p>
    <w:p w14:paraId="133EEC32" w14:textId="77777777" w:rsidR="009569C5"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Jeżeli osoba (osoby) podpisująca ofertę (reprezentująca Wykonawcę lub Wykonawców występujących wspólnie) działa na podstawie pełnomocnictwa, pełnomocnictwo w formie określonej w niniejszym rozdziale w pkt. </w:t>
      </w:r>
      <w:r w:rsidR="00BD1872" w:rsidRPr="008E506E">
        <w:rPr>
          <w:rFonts w:ascii="Calibri" w:hAnsi="Calibri" w:cs="Calibri"/>
          <w:sz w:val="22"/>
          <w:szCs w:val="22"/>
        </w:rPr>
        <w:t>20</w:t>
      </w:r>
      <w:r w:rsidRPr="008E506E">
        <w:rPr>
          <w:rFonts w:ascii="Calibri" w:hAnsi="Calibri" w:cs="Calibri"/>
          <w:sz w:val="22"/>
          <w:szCs w:val="22"/>
        </w:rPr>
        <w:t>. musi zostać dołączone do oferty.</w:t>
      </w:r>
    </w:p>
    <w:p w14:paraId="6FF80205" w14:textId="77777777" w:rsidR="001B14AA" w:rsidRPr="008E506E" w:rsidRDefault="001B14AA"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Zaleca się, aby podpis elektroniczny zawierał znacznik czasu oraz dane umożliwiające weryfikację właściwości podpisu po wygaśnięciu certyfikatu. </w:t>
      </w:r>
    </w:p>
    <w:p w14:paraId="18725B13" w14:textId="77777777" w:rsidR="001B14AA" w:rsidRPr="008E506E" w:rsidRDefault="001B14AA"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Zamawiający zaleca złożenie dokumentów w formie elektronicznej w formacie .pdf z podpisem elektronicznym osadzonym wewnątrz pliku (tzw.  PAdES). W przypadku podpisania pliku podpisem zewnętrznym konieczne jest wysłanie pary plików: pliku podpisanego i pliku zawierającego podpis.</w:t>
      </w:r>
    </w:p>
    <w:p w14:paraId="761CB90C" w14:textId="77777777" w:rsidR="005D0250"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W przypadku kompresji (pakowania) plików - każde oświadczenie, dokument należy opatrzyć kwalifikowanym podpisem elektronicznym. Podpisanie folderu zip będzie traktowane przez zamawiającego jako podpisanie każdego spakowanego dokumentu.</w:t>
      </w:r>
      <w:r w:rsidR="005D0250" w:rsidRPr="008E506E">
        <w:rPr>
          <w:rFonts w:ascii="Calibri" w:hAnsi="Calibri" w:cs="Calibri"/>
          <w:sz w:val="22"/>
          <w:szCs w:val="22"/>
        </w:rPr>
        <w:t xml:space="preserve"> Jest to równoznaczne z poświadczenie</w:t>
      </w:r>
      <w:r w:rsidR="001E3B4C">
        <w:rPr>
          <w:rFonts w:ascii="Calibri" w:hAnsi="Calibri" w:cs="Calibri"/>
          <w:sz w:val="22"/>
          <w:szCs w:val="22"/>
        </w:rPr>
        <w:t>m przez wykonawcę za zgodność z </w:t>
      </w:r>
      <w:r w:rsidR="005D0250" w:rsidRPr="008E506E">
        <w:rPr>
          <w:rFonts w:ascii="Calibri" w:hAnsi="Calibri" w:cs="Calibri"/>
          <w:sz w:val="22"/>
          <w:szCs w:val="22"/>
        </w:rPr>
        <w:t>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 Zamawiający dopuszcza format kompresji .rar.</w:t>
      </w:r>
    </w:p>
    <w:p w14:paraId="46F3F6B2" w14:textId="77777777" w:rsidR="005D0250" w:rsidRPr="008E506E" w:rsidRDefault="005D0250"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Zamawiający dokona weryfikacji złożonych podpisów za pomocą narzędzi do walidacji podpisu elektronicznego pochodzących od kwalifikowanych dostawców usług zaufania, np. Szafir 2.0., ProCerum SmartSign, Sigillum Sign.</w:t>
      </w:r>
    </w:p>
    <w:p w14:paraId="184BF5E4" w14:textId="77777777" w:rsidR="009569C5" w:rsidRPr="008E506E" w:rsidRDefault="005D0250"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Dokumenty muszą być złożone w sposób zapewniający pełną czytelność ich treści.</w:t>
      </w:r>
    </w:p>
    <w:p w14:paraId="3524DC88" w14:textId="77777777" w:rsidR="009569C5" w:rsidRPr="008E506E" w:rsidRDefault="009569C5" w:rsidP="006159C1">
      <w:pPr>
        <w:numPr>
          <w:ilvl w:val="0"/>
          <w:numId w:val="19"/>
        </w:numPr>
        <w:tabs>
          <w:tab w:val="clear" w:pos="720"/>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Oferta (wraz z załącznikami) musi być sporządzona w sposób czytelny, w języku polskim. </w:t>
      </w:r>
    </w:p>
    <w:p w14:paraId="622D29CB" w14:textId="77777777" w:rsidR="009569C5" w:rsidRPr="008E506E" w:rsidRDefault="009217C9" w:rsidP="006159C1">
      <w:pPr>
        <w:numPr>
          <w:ilvl w:val="0"/>
          <w:numId w:val="19"/>
        </w:numPr>
        <w:tabs>
          <w:tab w:val="clear" w:pos="720"/>
          <w:tab w:val="left" w:pos="284"/>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Podmiotowe środki dowodowe, przedmiotowe środki dowodowe oraz inne d</w:t>
      </w:r>
      <w:r w:rsidR="009569C5" w:rsidRPr="008E506E">
        <w:rPr>
          <w:rFonts w:ascii="Calibri" w:hAnsi="Calibri" w:cs="Calibri"/>
          <w:sz w:val="22"/>
          <w:szCs w:val="22"/>
        </w:rPr>
        <w:t xml:space="preserve">okumenty </w:t>
      </w:r>
      <w:r w:rsidRPr="008E506E">
        <w:rPr>
          <w:rFonts w:ascii="Calibri" w:hAnsi="Calibri" w:cs="Calibri"/>
          <w:sz w:val="22"/>
          <w:szCs w:val="22"/>
        </w:rPr>
        <w:t xml:space="preserve">lub oświadczenia </w:t>
      </w:r>
      <w:r w:rsidR="009569C5" w:rsidRPr="008E506E">
        <w:rPr>
          <w:rFonts w:ascii="Calibri" w:hAnsi="Calibri" w:cs="Calibri"/>
          <w:sz w:val="22"/>
          <w:szCs w:val="22"/>
        </w:rPr>
        <w:t xml:space="preserve">sporządzone w języku </w:t>
      </w:r>
      <w:r w:rsidRPr="008E506E">
        <w:rPr>
          <w:rFonts w:ascii="Calibri" w:hAnsi="Calibri" w:cs="Calibri"/>
          <w:sz w:val="22"/>
          <w:szCs w:val="22"/>
        </w:rPr>
        <w:t>obcym</w:t>
      </w:r>
      <w:r w:rsidR="009569C5" w:rsidRPr="008E506E">
        <w:rPr>
          <w:rFonts w:ascii="Calibri" w:hAnsi="Calibri" w:cs="Calibri"/>
          <w:sz w:val="22"/>
          <w:szCs w:val="22"/>
        </w:rPr>
        <w:t xml:space="preserve"> muszą być złożone wraz z tłumaczeniem na język polski.</w:t>
      </w:r>
    </w:p>
    <w:p w14:paraId="79A92929" w14:textId="77777777" w:rsidR="00DB2E80" w:rsidRPr="008E506E" w:rsidRDefault="009569C5" w:rsidP="006159C1">
      <w:pPr>
        <w:numPr>
          <w:ilvl w:val="0"/>
          <w:numId w:val="19"/>
        </w:numPr>
        <w:tabs>
          <w:tab w:val="clear" w:pos="720"/>
          <w:tab w:val="left" w:pos="284"/>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Wykonawca składa ofertę za pośrednictwem </w:t>
      </w:r>
      <w:r w:rsidRPr="008E506E">
        <w:rPr>
          <w:rFonts w:ascii="Calibri" w:hAnsi="Calibri" w:cs="Calibri"/>
          <w:b/>
          <w:sz w:val="22"/>
          <w:szCs w:val="22"/>
        </w:rPr>
        <w:t xml:space="preserve">Formularza do złożenia oferty </w:t>
      </w:r>
      <w:r w:rsidRPr="008E506E">
        <w:rPr>
          <w:rFonts w:ascii="Calibri" w:hAnsi="Calibri" w:cs="Calibri"/>
          <w:sz w:val="22"/>
          <w:szCs w:val="22"/>
        </w:rPr>
        <w:t>dostępnego na:</w:t>
      </w:r>
      <w:hyperlink r:id="rId18" w:history="1">
        <w:r w:rsidRPr="008E506E">
          <w:rPr>
            <w:rStyle w:val="Hipercze"/>
            <w:rFonts w:ascii="Calibri" w:hAnsi="Calibri" w:cs="Calibri"/>
            <w:color w:val="auto"/>
            <w:sz w:val="22"/>
            <w:szCs w:val="22"/>
          </w:rPr>
          <w:t xml:space="preserve"> </w:t>
        </w:r>
      </w:hyperlink>
      <w:r w:rsidR="00C72569" w:rsidRPr="008E506E">
        <w:rPr>
          <w:rFonts w:ascii="Calibri" w:hAnsi="Calibri" w:cs="Calibri"/>
          <w:sz w:val="22"/>
          <w:szCs w:val="22"/>
        </w:rPr>
        <w:t xml:space="preserve"> </w:t>
      </w:r>
      <w:hyperlink r:id="rId19" w:history="1">
        <w:r w:rsidR="00C72569" w:rsidRPr="008E506E">
          <w:rPr>
            <w:rStyle w:val="Hipercze"/>
            <w:rFonts w:ascii="Calibri" w:hAnsi="Calibri" w:cs="Calibri"/>
            <w:color w:val="auto"/>
            <w:sz w:val="22"/>
            <w:szCs w:val="22"/>
          </w:rPr>
          <w:t>https://platformazakupowa.pl/pn/zco_dg</w:t>
        </w:r>
      </w:hyperlink>
      <w:r w:rsidR="002508A5" w:rsidRPr="008E506E">
        <w:rPr>
          <w:rFonts w:ascii="Calibri" w:hAnsi="Calibri" w:cs="Calibri"/>
          <w:sz w:val="22"/>
          <w:szCs w:val="22"/>
        </w:rPr>
        <w:t xml:space="preserve"> </w:t>
      </w:r>
      <w:r w:rsidR="00C72569" w:rsidRPr="008E506E">
        <w:rPr>
          <w:rFonts w:ascii="Calibri" w:hAnsi="Calibri" w:cs="Calibri"/>
          <w:sz w:val="22"/>
          <w:szCs w:val="22"/>
        </w:rPr>
        <w:t xml:space="preserve"> </w:t>
      </w:r>
      <w:r w:rsidRPr="008E506E">
        <w:rPr>
          <w:rFonts w:ascii="Calibri" w:hAnsi="Calibri" w:cs="Calibri"/>
          <w:sz w:val="22"/>
          <w:szCs w:val="22"/>
        </w:rPr>
        <w:t xml:space="preserve"> w niniejszym postępowaniu w sprawie udzielenia zamówienia publicznego. </w:t>
      </w:r>
    </w:p>
    <w:p w14:paraId="699CF09E" w14:textId="77777777" w:rsidR="009569C5" w:rsidRPr="008E506E" w:rsidRDefault="00DB2E80" w:rsidP="006159C1">
      <w:pPr>
        <w:numPr>
          <w:ilvl w:val="0"/>
          <w:numId w:val="19"/>
        </w:numPr>
        <w:tabs>
          <w:tab w:val="clear" w:pos="720"/>
          <w:tab w:val="left" w:pos="284"/>
        </w:tabs>
        <w:suppressAutoHyphens/>
        <w:spacing w:after="4" w:line="244" w:lineRule="auto"/>
        <w:ind w:left="250" w:right="1" w:hanging="250"/>
        <w:jc w:val="both"/>
        <w:rPr>
          <w:rFonts w:ascii="Calibri" w:hAnsi="Calibri" w:cs="Calibri"/>
          <w:sz w:val="22"/>
          <w:szCs w:val="22"/>
        </w:rPr>
      </w:pPr>
      <w:r w:rsidRPr="008E506E">
        <w:rPr>
          <w:rFonts w:ascii="Calibri" w:hAnsi="Calibri" w:cs="Calibri"/>
          <w:sz w:val="22"/>
          <w:szCs w:val="22"/>
        </w:rPr>
        <w:t xml:space="preserve">Zalecane formaty przesyłanych danych: .pdf, .xlsx, .docx. </w:t>
      </w:r>
      <w:r w:rsidR="009569C5" w:rsidRPr="008E506E">
        <w:rPr>
          <w:rFonts w:ascii="Calibri" w:hAnsi="Calibri" w:cs="Calibri"/>
          <w:sz w:val="22"/>
          <w:szCs w:val="22"/>
        </w:rPr>
        <w:t>Do danych zawierających dokumenty tekstowe, tekstowo-graficzne lub multimedialne stosuje się:.txt; .rft; .pdf; .xps; .odt; .ods; .odp; .doc; .xls; .ppt; .docx; .xlsx; .pptx; .csv.</w:t>
      </w:r>
      <w:r w:rsidR="00F13BAA" w:rsidRPr="008E506E">
        <w:rPr>
          <w:rFonts w:ascii="Calibri" w:hAnsi="Calibri" w:cs="Calibri"/>
          <w:sz w:val="22"/>
          <w:szCs w:val="22"/>
        </w:rPr>
        <w:t>; .xml</w:t>
      </w:r>
    </w:p>
    <w:p w14:paraId="44C7DECD" w14:textId="77777777" w:rsidR="00DB2E80" w:rsidRPr="008E506E" w:rsidRDefault="00DB2E80" w:rsidP="006159C1">
      <w:pPr>
        <w:numPr>
          <w:ilvl w:val="0"/>
          <w:numId w:val="19"/>
        </w:numPr>
        <w:tabs>
          <w:tab w:val="clear" w:pos="720"/>
        </w:tabs>
        <w:suppressAutoHyphens/>
        <w:spacing w:after="4" w:line="244" w:lineRule="auto"/>
        <w:ind w:left="284" w:right="1" w:hanging="284"/>
        <w:jc w:val="both"/>
        <w:rPr>
          <w:rFonts w:ascii="Calibri" w:hAnsi="Calibri" w:cs="Calibri"/>
          <w:sz w:val="22"/>
          <w:szCs w:val="22"/>
        </w:rPr>
      </w:pPr>
      <w:r w:rsidRPr="008E506E">
        <w:rPr>
          <w:rFonts w:ascii="Calibri" w:hAnsi="Calibri" w:cs="Calibri"/>
          <w:sz w:val="22"/>
          <w:szCs w:val="22"/>
        </w:rPr>
        <w:lastRenderedPageBreak/>
        <w:t>W przypadku podpisania oferty lub innego dokumentu podpisem zaufanym, n</w:t>
      </w:r>
      <w:r w:rsidR="001E3B4C">
        <w:rPr>
          <w:rFonts w:ascii="Calibri" w:hAnsi="Calibri" w:cs="Calibri"/>
          <w:sz w:val="22"/>
          <w:szCs w:val="22"/>
        </w:rPr>
        <w:t>ależy przesłać podpisany plik w </w:t>
      </w:r>
      <w:r w:rsidRPr="008E506E">
        <w:rPr>
          <w:rFonts w:ascii="Calibri" w:hAnsi="Calibri" w:cs="Calibri"/>
          <w:sz w:val="22"/>
          <w:szCs w:val="22"/>
        </w:rPr>
        <w:t xml:space="preserve">formacie xml. </w:t>
      </w:r>
      <w:r w:rsidR="00320CCB" w:rsidRPr="008E506E">
        <w:rPr>
          <w:rFonts w:ascii="Calibri" w:hAnsi="Calibri" w:cs="Calibri"/>
          <w:sz w:val="22"/>
          <w:szCs w:val="22"/>
          <w:u w:val="single"/>
        </w:rPr>
        <w:t>zaleca się</w:t>
      </w:r>
      <w:r w:rsidR="00320CCB" w:rsidRPr="008E506E">
        <w:rPr>
          <w:rFonts w:ascii="Calibri" w:hAnsi="Calibri" w:cs="Calibri"/>
          <w:sz w:val="22"/>
          <w:szCs w:val="22"/>
        </w:rPr>
        <w:t xml:space="preserve"> dołączenie jego wizualizacji w formacie .pdf.</w:t>
      </w:r>
    </w:p>
    <w:p w14:paraId="42BB2C8C" w14:textId="77777777" w:rsidR="00DB2E80" w:rsidRPr="008E506E" w:rsidRDefault="00DB2E80" w:rsidP="006159C1">
      <w:pPr>
        <w:numPr>
          <w:ilvl w:val="0"/>
          <w:numId w:val="19"/>
        </w:numPr>
        <w:tabs>
          <w:tab w:val="clear" w:pos="720"/>
        </w:tabs>
        <w:suppressAutoHyphens/>
        <w:spacing w:after="4" w:line="244" w:lineRule="auto"/>
        <w:ind w:left="284" w:right="1" w:hanging="284"/>
        <w:jc w:val="both"/>
        <w:rPr>
          <w:rFonts w:ascii="Calibri" w:hAnsi="Calibri" w:cs="Calibri"/>
          <w:sz w:val="22"/>
          <w:szCs w:val="22"/>
        </w:rPr>
      </w:pPr>
      <w:r w:rsidRPr="008E506E">
        <w:rPr>
          <w:rFonts w:ascii="Calibri" w:hAnsi="Calibri" w:cs="Calibri"/>
          <w:sz w:val="22"/>
          <w:szCs w:val="22"/>
        </w:rPr>
        <w:t>Wszelkie informacje stanowiące tajemnicę przedsiębiorstwa w rozumieniu ust</w:t>
      </w:r>
      <w:r w:rsidR="001E3B4C">
        <w:rPr>
          <w:rFonts w:ascii="Calibri" w:hAnsi="Calibri" w:cs="Calibri"/>
          <w:sz w:val="22"/>
          <w:szCs w:val="22"/>
        </w:rPr>
        <w:t>awy z dnia 16 kwietnia 1993r. o </w:t>
      </w:r>
      <w:r w:rsidRPr="008E506E">
        <w:rPr>
          <w:rFonts w:ascii="Calibri" w:hAnsi="Calibri" w:cs="Calibri"/>
          <w:sz w:val="22"/>
          <w:szCs w:val="22"/>
        </w:rPr>
        <w:t xml:space="preserve">zwalczaniu nieuczciwej konkurencji, które Wykonawca zastrzeże jako tajemnicę przedsiębiorstwa, powinny zostać złożone w osobnym polu w kroku 1 składania oferty przeznaczonym na zamieszczenie tajemnicy przedsiębiorstwa i odpowiednio oznaczone „Tajemnica przedsiębiorstwa”. Wskazane jest by każda informacja stanowiąca tajemnicę przedsiębiorstwa była zamieszczona w odrębnym pliku i określała przedmiot będący jej treścią. W nazwę pliku należy wstawić słowo „niejawny” lub „tajemnica przedsiębiorstwa”. </w:t>
      </w:r>
    </w:p>
    <w:p w14:paraId="21A8DB0A" w14:textId="77777777" w:rsidR="00DB2E80" w:rsidRPr="008E506E" w:rsidRDefault="00DB2E80" w:rsidP="005076E4">
      <w:pPr>
        <w:suppressAutoHyphens/>
        <w:spacing w:after="4" w:line="244" w:lineRule="auto"/>
        <w:ind w:left="284" w:right="1"/>
        <w:jc w:val="both"/>
        <w:rPr>
          <w:rFonts w:ascii="Calibri" w:hAnsi="Calibri" w:cs="Calibri"/>
          <w:sz w:val="22"/>
          <w:szCs w:val="22"/>
        </w:rPr>
      </w:pPr>
      <w:r w:rsidRPr="008E506E">
        <w:rPr>
          <w:rFonts w:ascii="Calibri" w:hAnsi="Calibri" w:cs="Calibri"/>
          <w:sz w:val="22"/>
          <w:szCs w:val="22"/>
        </w:rPr>
        <w:t>Wykonawca nie później niż w terminie składania ofert musi wykazać, że zastrzeżone informacje stanowią tajemnicę przedsiębiorstwa, w szczególności określając, w jaki sposób zostały spełnione przesłanki, o których mowa w art. 11 pkt. 2 ustawy z 16 kwietnia 1993 r. o zwalczaniu nieuczciwej konkurencji.</w:t>
      </w:r>
    </w:p>
    <w:p w14:paraId="65E7E2DA" w14:textId="77777777" w:rsidR="00DB2E80" w:rsidRPr="008E506E" w:rsidRDefault="00DB2E80" w:rsidP="005076E4">
      <w:pPr>
        <w:spacing w:after="4" w:line="244" w:lineRule="auto"/>
        <w:ind w:left="284" w:right="1"/>
        <w:jc w:val="both"/>
        <w:rPr>
          <w:rFonts w:ascii="Calibri" w:hAnsi="Calibri" w:cs="Calibri"/>
          <w:sz w:val="22"/>
          <w:szCs w:val="22"/>
        </w:rPr>
      </w:pPr>
      <w:r w:rsidRPr="008E506E">
        <w:rPr>
          <w:rFonts w:ascii="Calibri" w:hAnsi="Calibri" w:cs="Calibri"/>
          <w:sz w:val="22"/>
          <w:szCs w:val="22"/>
        </w:rPr>
        <w:t>Należy dołączyć dokument zawierający uzasadnienie zastrzeżenia tajemnicy przedsiębiorstwa (podstawę prawną utajnienia), podpisany kwalifikowanym podpisem elektronicznym, podpisem zaufanym lub podpisem osobistym zaznaczając typ dokumentu jako „jawny”. Dokument zawierający uzasadnienie nie stanowi tajemnicy przedsiębiorstwa.</w:t>
      </w:r>
    </w:p>
    <w:p w14:paraId="0BF6A555" w14:textId="77777777" w:rsidR="00DB2E80" w:rsidRPr="008E506E" w:rsidRDefault="00DB2E80" w:rsidP="005076E4">
      <w:pPr>
        <w:spacing w:after="4" w:line="244" w:lineRule="auto"/>
        <w:ind w:left="284" w:right="1"/>
        <w:jc w:val="both"/>
        <w:rPr>
          <w:rFonts w:ascii="Calibri" w:hAnsi="Calibri" w:cs="Calibri"/>
          <w:sz w:val="22"/>
          <w:szCs w:val="22"/>
        </w:rPr>
      </w:pPr>
      <w:r w:rsidRPr="008E506E">
        <w:rPr>
          <w:rFonts w:ascii="Calibri" w:hAnsi="Calibri" w:cs="Calibri"/>
          <w:sz w:val="22"/>
          <w:szCs w:val="22"/>
        </w:rPr>
        <w:t>Zastrzeżenie informacji, które nie stanowią tajemnicy przedsiębiorstwa w rozumieniu ustawy o zwalczaniu nieuczciwej konkurencji będzie traktowane, jako bezskuteczne i skutkować będzie  ich odtajnieniem.</w:t>
      </w:r>
    </w:p>
    <w:p w14:paraId="10316315" w14:textId="77777777" w:rsidR="0033701A" w:rsidRPr="008E506E" w:rsidRDefault="0033701A" w:rsidP="0033701A">
      <w:pPr>
        <w:ind w:right="-23"/>
        <w:jc w:val="both"/>
        <w:rPr>
          <w:rFonts w:ascii="Calibri" w:hAnsi="Calibri" w:cs="Calibri"/>
          <w:sz w:val="22"/>
          <w:szCs w:val="22"/>
        </w:rPr>
      </w:pPr>
      <w:r w:rsidRPr="008E506E">
        <w:rPr>
          <w:rFonts w:ascii="Calibri" w:hAnsi="Calibri" w:cs="Calibri"/>
          <w:sz w:val="22"/>
          <w:szCs w:val="22"/>
        </w:rPr>
        <w:t xml:space="preserve">15. </w:t>
      </w:r>
      <w:r w:rsidR="00B17CBA" w:rsidRPr="008E506E">
        <w:rPr>
          <w:rFonts w:ascii="Calibri" w:hAnsi="Calibri" w:cs="Calibri"/>
          <w:sz w:val="22"/>
          <w:szCs w:val="22"/>
        </w:rPr>
        <w:t xml:space="preserve">Ofertę należy sporządzić zgodnie z treścią </w:t>
      </w:r>
      <w:r w:rsidR="009A68EC" w:rsidRPr="008E506E">
        <w:rPr>
          <w:rFonts w:ascii="Calibri" w:hAnsi="Calibri" w:cs="Calibri"/>
          <w:sz w:val="22"/>
          <w:szCs w:val="22"/>
        </w:rPr>
        <w:t>F</w:t>
      </w:r>
      <w:r w:rsidR="00B17CBA" w:rsidRPr="008E506E">
        <w:rPr>
          <w:rFonts w:ascii="Calibri" w:hAnsi="Calibri" w:cs="Calibri"/>
          <w:sz w:val="22"/>
          <w:szCs w:val="22"/>
        </w:rPr>
        <w:t xml:space="preserve">ormularza </w:t>
      </w:r>
      <w:r w:rsidR="009A68EC" w:rsidRPr="008E506E">
        <w:rPr>
          <w:rFonts w:ascii="Calibri" w:hAnsi="Calibri" w:cs="Calibri"/>
          <w:sz w:val="22"/>
          <w:szCs w:val="22"/>
        </w:rPr>
        <w:t xml:space="preserve">oferty </w:t>
      </w:r>
      <w:r w:rsidR="00B17CBA" w:rsidRPr="008E506E">
        <w:rPr>
          <w:rFonts w:ascii="Calibri" w:hAnsi="Calibri" w:cs="Calibri"/>
          <w:sz w:val="22"/>
          <w:szCs w:val="22"/>
        </w:rPr>
        <w:t xml:space="preserve">stanowiącego </w:t>
      </w:r>
      <w:r w:rsidR="00B17CBA" w:rsidRPr="008E506E">
        <w:rPr>
          <w:rFonts w:ascii="Calibri" w:hAnsi="Calibri" w:cs="Calibri"/>
          <w:b/>
          <w:sz w:val="22"/>
          <w:szCs w:val="22"/>
        </w:rPr>
        <w:t>załącznik nr 1</w:t>
      </w:r>
      <w:r w:rsidR="00B17CBA" w:rsidRPr="008E506E">
        <w:rPr>
          <w:rFonts w:ascii="Calibri" w:hAnsi="Calibri" w:cs="Calibri"/>
          <w:sz w:val="22"/>
          <w:szCs w:val="22"/>
        </w:rPr>
        <w:t>.</w:t>
      </w:r>
    </w:p>
    <w:p w14:paraId="51B2CEC1" w14:textId="77777777" w:rsidR="00064522" w:rsidRPr="008E506E" w:rsidRDefault="0033701A" w:rsidP="005076E4">
      <w:pPr>
        <w:ind w:left="284" w:right="-23" w:hanging="284"/>
        <w:jc w:val="both"/>
        <w:rPr>
          <w:rFonts w:ascii="Calibri" w:hAnsi="Calibri" w:cs="Calibri"/>
          <w:sz w:val="22"/>
          <w:szCs w:val="22"/>
        </w:rPr>
      </w:pPr>
      <w:r w:rsidRPr="008E506E">
        <w:rPr>
          <w:rFonts w:ascii="Calibri" w:hAnsi="Calibri" w:cs="Calibri"/>
          <w:sz w:val="22"/>
          <w:szCs w:val="22"/>
        </w:rPr>
        <w:t xml:space="preserve">16.  </w:t>
      </w:r>
      <w:r w:rsidR="00064522" w:rsidRPr="008E506E">
        <w:rPr>
          <w:rFonts w:ascii="Calibri" w:hAnsi="Calibri" w:cs="Calibri"/>
          <w:sz w:val="22"/>
          <w:szCs w:val="22"/>
        </w:rPr>
        <w:t>Z uwagi na obowiązek sprawozdawczy Zamawiającego należy wypełnić odpowiedni punkt Formularza oferty (załącznik nr 1 do SWZ) dotyczący statusu przedsiębiorcy.</w:t>
      </w:r>
    </w:p>
    <w:p w14:paraId="53B2AFCF" w14:textId="77777777" w:rsidR="00B17CBA" w:rsidRPr="008E506E" w:rsidRDefault="0033701A" w:rsidP="0033701A">
      <w:pPr>
        <w:ind w:right="-23"/>
        <w:jc w:val="both"/>
        <w:rPr>
          <w:rFonts w:ascii="Calibri" w:hAnsi="Calibri" w:cs="Calibri"/>
          <w:sz w:val="22"/>
          <w:szCs w:val="22"/>
        </w:rPr>
      </w:pPr>
      <w:r w:rsidRPr="008E506E">
        <w:rPr>
          <w:rFonts w:ascii="Calibri" w:hAnsi="Calibri" w:cs="Calibri"/>
          <w:sz w:val="22"/>
          <w:szCs w:val="22"/>
        </w:rPr>
        <w:t xml:space="preserve">17. </w:t>
      </w:r>
      <w:r w:rsidR="00B17CBA" w:rsidRPr="008E506E">
        <w:rPr>
          <w:rFonts w:ascii="Calibri" w:hAnsi="Calibri" w:cs="Calibri"/>
          <w:sz w:val="22"/>
          <w:szCs w:val="22"/>
        </w:rPr>
        <w:t>Treść oferty musi odpowiadać treści specyfikacji warunków zamówienia.</w:t>
      </w:r>
    </w:p>
    <w:p w14:paraId="090F6F0B" w14:textId="77777777" w:rsidR="00B17CBA" w:rsidRPr="008E506E" w:rsidRDefault="00B17CBA" w:rsidP="006159C1">
      <w:pPr>
        <w:numPr>
          <w:ilvl w:val="0"/>
          <w:numId w:val="30"/>
        </w:numPr>
        <w:ind w:left="284" w:right="-23" w:hanging="284"/>
        <w:jc w:val="both"/>
        <w:rPr>
          <w:rFonts w:ascii="Calibri" w:hAnsi="Calibri" w:cs="Calibri"/>
          <w:sz w:val="22"/>
          <w:szCs w:val="22"/>
        </w:rPr>
      </w:pPr>
      <w:r w:rsidRPr="008E506E">
        <w:rPr>
          <w:rFonts w:ascii="Calibri" w:hAnsi="Calibri" w:cs="Calibri"/>
          <w:sz w:val="22"/>
          <w:szCs w:val="22"/>
        </w:rPr>
        <w:t xml:space="preserve">Wielkość i układ załączonych do </w:t>
      </w:r>
      <w:r w:rsidR="005165B7" w:rsidRPr="008E506E">
        <w:rPr>
          <w:rFonts w:ascii="Calibri" w:hAnsi="Calibri" w:cs="Calibri"/>
          <w:sz w:val="22"/>
          <w:szCs w:val="22"/>
        </w:rPr>
        <w:t>SWZ</w:t>
      </w:r>
      <w:r w:rsidRPr="008E506E">
        <w:rPr>
          <w:rFonts w:ascii="Calibri" w:hAnsi="Calibri" w:cs="Calibri"/>
          <w:sz w:val="22"/>
          <w:szCs w:val="22"/>
        </w:rPr>
        <w:t xml:space="preserve"> wzorcowych formularzy może zostać przez Wykonawcę zmieniony, jednak </w:t>
      </w:r>
      <w:r w:rsidR="002209E2" w:rsidRPr="008E506E">
        <w:rPr>
          <w:rFonts w:ascii="Calibri" w:hAnsi="Calibri" w:cs="Calibri"/>
          <w:sz w:val="22"/>
          <w:szCs w:val="22"/>
        </w:rPr>
        <w:t xml:space="preserve"> </w:t>
      </w:r>
      <w:r w:rsidR="0033701A" w:rsidRPr="008E506E">
        <w:rPr>
          <w:rFonts w:ascii="Calibri" w:hAnsi="Calibri" w:cs="Calibri"/>
          <w:sz w:val="22"/>
          <w:szCs w:val="22"/>
        </w:rPr>
        <w:t xml:space="preserve">  </w:t>
      </w:r>
      <w:r w:rsidRPr="008E506E">
        <w:rPr>
          <w:rFonts w:ascii="Calibri" w:hAnsi="Calibri" w:cs="Calibri"/>
          <w:sz w:val="22"/>
          <w:szCs w:val="22"/>
        </w:rPr>
        <w:t xml:space="preserve">ich treść musi zostać zachowana. </w:t>
      </w:r>
    </w:p>
    <w:p w14:paraId="3023C07B" w14:textId="77777777" w:rsidR="00820F04" w:rsidRPr="008E506E" w:rsidRDefault="00820F04" w:rsidP="006159C1">
      <w:pPr>
        <w:numPr>
          <w:ilvl w:val="0"/>
          <w:numId w:val="30"/>
        </w:numPr>
        <w:suppressAutoHyphens/>
        <w:spacing w:after="3" w:line="254" w:lineRule="auto"/>
        <w:ind w:left="284" w:hanging="284"/>
        <w:rPr>
          <w:rFonts w:ascii="Calibri" w:hAnsi="Calibri" w:cs="Calibri"/>
          <w:b/>
          <w:bCs/>
          <w:sz w:val="22"/>
          <w:szCs w:val="22"/>
          <w:u w:color="000000"/>
        </w:rPr>
      </w:pPr>
      <w:r w:rsidRPr="008E506E">
        <w:rPr>
          <w:rFonts w:ascii="Calibri" w:hAnsi="Calibri" w:cs="Calibri"/>
          <w:b/>
          <w:sz w:val="22"/>
          <w:szCs w:val="22"/>
          <w:u w:val="single" w:color="000000"/>
        </w:rPr>
        <w:t xml:space="preserve">Uwaga: Celem prawidłowego złożenia oferty </w:t>
      </w:r>
    </w:p>
    <w:p w14:paraId="669BED19" w14:textId="77777777" w:rsidR="00820F04" w:rsidRPr="008E506E" w:rsidRDefault="00820F04" w:rsidP="00820F04">
      <w:pPr>
        <w:rPr>
          <w:rFonts w:ascii="Calibri" w:hAnsi="Calibri" w:cs="Calibri"/>
          <w:sz w:val="22"/>
          <w:szCs w:val="22"/>
        </w:rPr>
      </w:pPr>
      <w:r w:rsidRPr="008E506E">
        <w:rPr>
          <w:rFonts w:ascii="Calibri" w:hAnsi="Calibri" w:cs="Calibri"/>
          <w:b/>
          <w:bCs/>
          <w:sz w:val="22"/>
          <w:szCs w:val="22"/>
          <w:u w:color="000000"/>
        </w:rPr>
        <w:t xml:space="preserve">należy zapoznać się z aktualną instrukcją składania ofert dla wykonawców, która jest dostępna na stronie postępowania oraz pod linkiem: </w:t>
      </w:r>
      <w:hyperlink r:id="rId20" w:history="1">
        <w:r w:rsidR="00C72569" w:rsidRPr="008E506E">
          <w:rPr>
            <w:rStyle w:val="Hipercze"/>
            <w:rFonts w:ascii="Calibri" w:hAnsi="Calibri" w:cs="Calibri"/>
            <w:b/>
            <w:bCs/>
            <w:sz w:val="22"/>
            <w:szCs w:val="22"/>
          </w:rPr>
          <w:t>https://drive.google.com/file/d/1Kd1DttbBeiNWt4q4slS4t76lZVKPbkyD/view</w:t>
        </w:r>
      </w:hyperlink>
      <w:r w:rsidR="00C72569" w:rsidRPr="008E506E">
        <w:rPr>
          <w:rFonts w:ascii="Calibri" w:hAnsi="Calibri" w:cs="Calibri"/>
          <w:b/>
          <w:bCs/>
          <w:sz w:val="22"/>
          <w:szCs w:val="22"/>
          <w:u w:color="000000"/>
        </w:rPr>
        <w:t xml:space="preserve"> </w:t>
      </w:r>
    </w:p>
    <w:p w14:paraId="06E3BDB0" w14:textId="77777777" w:rsidR="00820F04" w:rsidRPr="008E506E" w:rsidRDefault="00820F04" w:rsidP="00820F04">
      <w:pPr>
        <w:jc w:val="both"/>
        <w:rPr>
          <w:rFonts w:ascii="Calibri" w:eastAsia="Calibri" w:hAnsi="Calibri" w:cs="Calibri"/>
          <w:sz w:val="22"/>
          <w:szCs w:val="22"/>
        </w:rPr>
      </w:pPr>
    </w:p>
    <w:p w14:paraId="69F0C81A" w14:textId="77777777" w:rsidR="00820F04" w:rsidRPr="008E506E" w:rsidRDefault="00820F04" w:rsidP="006159C1">
      <w:pPr>
        <w:numPr>
          <w:ilvl w:val="0"/>
          <w:numId w:val="30"/>
        </w:numPr>
        <w:ind w:left="284" w:hanging="284"/>
        <w:jc w:val="both"/>
        <w:rPr>
          <w:rFonts w:ascii="Calibri" w:hAnsi="Calibri" w:cs="Calibri"/>
          <w:sz w:val="22"/>
          <w:szCs w:val="22"/>
        </w:rPr>
      </w:pPr>
      <w:r w:rsidRPr="008E506E">
        <w:rPr>
          <w:rFonts w:ascii="Calibri" w:hAnsi="Calibri" w:cs="Calibri"/>
          <w:b/>
          <w:sz w:val="22"/>
          <w:szCs w:val="22"/>
          <w:u w:val="single"/>
        </w:rPr>
        <w:t>Oferta winna zawierać następujące oświadczenia i dokumenty:</w:t>
      </w:r>
    </w:p>
    <w:p w14:paraId="55396C01" w14:textId="77777777" w:rsidR="00E400FD" w:rsidRPr="008E506E" w:rsidRDefault="00820F04" w:rsidP="006159C1">
      <w:pPr>
        <w:numPr>
          <w:ilvl w:val="1"/>
          <w:numId w:val="20"/>
        </w:numPr>
        <w:ind w:left="709" w:hanging="283"/>
        <w:jc w:val="both"/>
        <w:rPr>
          <w:rFonts w:ascii="Calibri" w:hAnsi="Calibri" w:cs="Calibri"/>
          <w:sz w:val="22"/>
          <w:szCs w:val="22"/>
        </w:rPr>
      </w:pPr>
      <w:r w:rsidRPr="008E506E">
        <w:rPr>
          <w:rFonts w:ascii="Calibri" w:hAnsi="Calibri" w:cs="Calibri"/>
          <w:sz w:val="22"/>
          <w:szCs w:val="22"/>
        </w:rPr>
        <w:t xml:space="preserve"> </w:t>
      </w:r>
      <w:r w:rsidR="00E400FD" w:rsidRPr="008E506E">
        <w:rPr>
          <w:rFonts w:ascii="Calibri" w:hAnsi="Calibri" w:cs="Calibri"/>
          <w:sz w:val="22"/>
          <w:szCs w:val="22"/>
        </w:rPr>
        <w:t xml:space="preserve">Do oferty każdy wykonawca musi dołączyć aktualne na dzień składania ofert oświadczenie, o którym mowa w art. 125 ust. 1 ustawy Pzp, w zakresie wskazanym w </w:t>
      </w:r>
      <w:r w:rsidR="00E400FD" w:rsidRPr="008E506E">
        <w:rPr>
          <w:rFonts w:ascii="Calibri" w:hAnsi="Calibri" w:cs="Calibri"/>
          <w:b/>
          <w:sz w:val="22"/>
          <w:szCs w:val="22"/>
          <w:u w:val="single"/>
        </w:rPr>
        <w:t>załączniku nr 2</w:t>
      </w:r>
      <w:r w:rsidR="00E400FD" w:rsidRPr="008E506E">
        <w:rPr>
          <w:rFonts w:ascii="Calibri" w:hAnsi="Calibri" w:cs="Calibri"/>
          <w:sz w:val="22"/>
          <w:szCs w:val="22"/>
        </w:rPr>
        <w:t xml:space="preserve"> do SWZ. Informacje zawarte w oświadczeniach będą stanowić wstępne potwierdzenie, że wykonawca nie podlega wykluczeniu. </w:t>
      </w:r>
    </w:p>
    <w:p w14:paraId="16F1450C" w14:textId="77777777" w:rsidR="00E400FD" w:rsidRPr="008E506E" w:rsidRDefault="00E400FD" w:rsidP="006159C1">
      <w:pPr>
        <w:numPr>
          <w:ilvl w:val="0"/>
          <w:numId w:val="31"/>
        </w:numPr>
        <w:jc w:val="both"/>
        <w:rPr>
          <w:rFonts w:ascii="Calibri" w:hAnsi="Calibri" w:cs="Calibri"/>
          <w:sz w:val="22"/>
          <w:szCs w:val="22"/>
        </w:rPr>
      </w:pPr>
      <w:r w:rsidRPr="008E506E">
        <w:rPr>
          <w:rFonts w:ascii="Calibri" w:hAnsi="Calibri" w:cs="Calibri"/>
          <w:sz w:val="22"/>
          <w:szCs w:val="22"/>
        </w:rPr>
        <w:t>Wykonawca, który zamierza powierzyć wykonanie części zamówienia podwykonawcom, w celu wykazania braku istnienia wobec nich podstaw wykluczenia z udziału w postępowaniu zamieszcza informacje o podwykonawcach w oświadczeniach, o których mowa w rozdz. XIII. 20 lit. a) niniejszej SWZ lub podmiotowe środki dowodowe dotyczące tego podwykonawcy.</w:t>
      </w:r>
    </w:p>
    <w:p w14:paraId="40F2994D" w14:textId="77777777" w:rsidR="00735577" w:rsidRPr="008E506E" w:rsidRDefault="00735577" w:rsidP="006159C1">
      <w:pPr>
        <w:numPr>
          <w:ilvl w:val="0"/>
          <w:numId w:val="31"/>
        </w:numPr>
        <w:ind w:right="-23"/>
        <w:jc w:val="both"/>
        <w:rPr>
          <w:rFonts w:ascii="Calibri" w:hAnsi="Calibri" w:cs="Calibri"/>
          <w:sz w:val="22"/>
          <w:szCs w:val="22"/>
        </w:rPr>
      </w:pPr>
      <w:r w:rsidRPr="008E506E">
        <w:rPr>
          <w:rFonts w:ascii="Calibri" w:hAnsi="Calibri" w:cs="Calibri"/>
          <w:sz w:val="22"/>
          <w:szCs w:val="22"/>
        </w:rPr>
        <w:t xml:space="preserve">Zamawiający może żądać od wykonawców wyjaśnień dotyczących treści oświadczenia, o którym mowa w rozdz. w rozdz. </w:t>
      </w:r>
      <w:bookmarkStart w:id="19" w:name="_Hlk86394744"/>
      <w:r w:rsidRPr="008E506E">
        <w:rPr>
          <w:rFonts w:ascii="Calibri" w:hAnsi="Calibri" w:cs="Calibri"/>
          <w:sz w:val="22"/>
          <w:szCs w:val="22"/>
        </w:rPr>
        <w:t>XIII. 20 lit. a) niniejszej SWZ</w:t>
      </w:r>
      <w:bookmarkEnd w:id="19"/>
      <w:r w:rsidRPr="008E506E">
        <w:rPr>
          <w:rFonts w:ascii="Calibri" w:hAnsi="Calibri" w:cs="Calibri"/>
          <w:sz w:val="22"/>
          <w:szCs w:val="22"/>
        </w:rPr>
        <w:t>, , innych dokumentów lub oświadczeń składanych w postępowaniu.</w:t>
      </w:r>
    </w:p>
    <w:p w14:paraId="35F004CD" w14:textId="77777777" w:rsidR="00735577" w:rsidRPr="008E506E" w:rsidRDefault="00735577" w:rsidP="006159C1">
      <w:pPr>
        <w:numPr>
          <w:ilvl w:val="0"/>
          <w:numId w:val="31"/>
        </w:numPr>
        <w:ind w:right="-23"/>
        <w:jc w:val="both"/>
        <w:rPr>
          <w:rFonts w:ascii="Calibri" w:hAnsi="Calibri" w:cs="Calibri"/>
          <w:sz w:val="22"/>
          <w:szCs w:val="22"/>
        </w:rPr>
      </w:pPr>
      <w:r w:rsidRPr="008E506E">
        <w:rPr>
          <w:rFonts w:ascii="Calibri" w:hAnsi="Calibri" w:cs="Calibri"/>
          <w:sz w:val="22"/>
          <w:szCs w:val="22"/>
        </w:rPr>
        <w:t xml:space="preserve">Jeżeli wykonawca nie złoży oświadczenia, o którym mowa w rozdz. XIII. 20 lit. a) niniejszej SWZ niniejszej SWZ, innych dokumentów lub oświadczeń składanych w postępowaniu 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53F5008B" w14:textId="77777777" w:rsidR="00735577" w:rsidRPr="008E506E" w:rsidRDefault="00735577" w:rsidP="00735577">
      <w:pPr>
        <w:ind w:left="1429"/>
        <w:jc w:val="both"/>
        <w:rPr>
          <w:rFonts w:ascii="Calibri" w:hAnsi="Calibri" w:cs="Calibri"/>
          <w:sz w:val="22"/>
          <w:szCs w:val="22"/>
        </w:rPr>
      </w:pPr>
    </w:p>
    <w:p w14:paraId="7922A6B0" w14:textId="77777777" w:rsidR="00BD1872" w:rsidRPr="008E506E" w:rsidRDefault="0058277E" w:rsidP="006159C1">
      <w:pPr>
        <w:numPr>
          <w:ilvl w:val="1"/>
          <w:numId w:val="20"/>
        </w:numPr>
        <w:ind w:left="709" w:hanging="283"/>
        <w:jc w:val="both"/>
        <w:rPr>
          <w:rFonts w:ascii="Calibri" w:hAnsi="Calibri" w:cs="Calibri"/>
          <w:b/>
          <w:sz w:val="22"/>
          <w:szCs w:val="22"/>
        </w:rPr>
      </w:pPr>
      <w:r w:rsidRPr="008E506E">
        <w:rPr>
          <w:rFonts w:ascii="Calibri" w:hAnsi="Calibri" w:cs="Calibri"/>
          <w:sz w:val="22"/>
          <w:szCs w:val="22"/>
        </w:rPr>
        <w:t>W</w:t>
      </w:r>
      <w:r w:rsidR="00820F04" w:rsidRPr="008E506E">
        <w:rPr>
          <w:rFonts w:ascii="Calibri" w:hAnsi="Calibri" w:cs="Calibri"/>
          <w:sz w:val="22"/>
          <w:szCs w:val="22"/>
        </w:rPr>
        <w:t xml:space="preserve">ypełniony </w:t>
      </w:r>
      <w:r w:rsidR="00820F04" w:rsidRPr="008E506E">
        <w:rPr>
          <w:rFonts w:ascii="Calibri" w:hAnsi="Calibri" w:cs="Calibri"/>
          <w:bCs/>
          <w:sz w:val="22"/>
          <w:szCs w:val="22"/>
        </w:rPr>
        <w:t>formularz ofertowy</w:t>
      </w:r>
      <w:r w:rsidR="00820F04" w:rsidRPr="008E506E">
        <w:rPr>
          <w:rFonts w:ascii="Calibri" w:hAnsi="Calibri" w:cs="Calibri"/>
          <w:sz w:val="22"/>
          <w:szCs w:val="22"/>
        </w:rPr>
        <w:t xml:space="preserve"> sporządzony z wykorzystaniem wzo</w:t>
      </w:r>
      <w:r w:rsidR="00202B38" w:rsidRPr="008E506E">
        <w:rPr>
          <w:rFonts w:ascii="Calibri" w:hAnsi="Calibri" w:cs="Calibri"/>
          <w:sz w:val="22"/>
          <w:szCs w:val="22"/>
        </w:rPr>
        <w:t>rów</w:t>
      </w:r>
      <w:r w:rsidR="00820F04" w:rsidRPr="008E506E">
        <w:rPr>
          <w:rFonts w:ascii="Calibri" w:hAnsi="Calibri" w:cs="Calibri"/>
          <w:sz w:val="22"/>
          <w:szCs w:val="22"/>
        </w:rPr>
        <w:t xml:space="preserve"> stanowiąc</w:t>
      </w:r>
      <w:r w:rsidR="00202B38" w:rsidRPr="008E506E">
        <w:rPr>
          <w:rFonts w:ascii="Calibri" w:hAnsi="Calibri" w:cs="Calibri"/>
          <w:sz w:val="22"/>
          <w:szCs w:val="22"/>
        </w:rPr>
        <w:t>ych</w:t>
      </w:r>
      <w:r w:rsidR="00820F04" w:rsidRPr="008E506E">
        <w:rPr>
          <w:rFonts w:ascii="Calibri" w:hAnsi="Calibri" w:cs="Calibri"/>
          <w:b/>
          <w:sz w:val="22"/>
          <w:szCs w:val="22"/>
        </w:rPr>
        <w:t xml:space="preserve"> Załącznik nr 1 </w:t>
      </w:r>
      <w:r w:rsidR="00820F04" w:rsidRPr="008E506E">
        <w:rPr>
          <w:rFonts w:ascii="Calibri" w:hAnsi="Calibri" w:cs="Calibri"/>
          <w:sz w:val="22"/>
          <w:szCs w:val="22"/>
        </w:rPr>
        <w:t>do SWZ</w:t>
      </w:r>
      <w:r w:rsidR="00431A67" w:rsidRPr="008E506E">
        <w:rPr>
          <w:rFonts w:ascii="Calibri" w:hAnsi="Calibri" w:cs="Calibri"/>
          <w:sz w:val="22"/>
          <w:szCs w:val="22"/>
        </w:rPr>
        <w:t xml:space="preserve"> </w:t>
      </w:r>
      <w:r w:rsidR="00BD1872" w:rsidRPr="008E506E">
        <w:rPr>
          <w:rFonts w:ascii="Calibri" w:hAnsi="Calibri" w:cs="Calibri"/>
          <w:b/>
          <w:sz w:val="22"/>
          <w:szCs w:val="22"/>
        </w:rPr>
        <w:t xml:space="preserve"> </w:t>
      </w:r>
    </w:p>
    <w:p w14:paraId="4161B81B" w14:textId="77777777" w:rsidR="00820F04" w:rsidRPr="008E506E" w:rsidRDefault="00607B47" w:rsidP="006159C1">
      <w:pPr>
        <w:numPr>
          <w:ilvl w:val="1"/>
          <w:numId w:val="20"/>
        </w:numPr>
        <w:suppressAutoHyphens/>
        <w:ind w:right="349" w:hanging="425"/>
        <w:jc w:val="both"/>
        <w:rPr>
          <w:rFonts w:ascii="Calibri" w:hAnsi="Calibri" w:cs="Calibri"/>
          <w:sz w:val="22"/>
          <w:szCs w:val="22"/>
        </w:rPr>
      </w:pPr>
      <w:r>
        <w:rPr>
          <w:rFonts w:ascii="Calibri" w:hAnsi="Calibri" w:cs="Calibri"/>
          <w:sz w:val="22"/>
          <w:szCs w:val="22"/>
        </w:rPr>
        <w:t>O</w:t>
      </w:r>
      <w:r w:rsidR="00820F04" w:rsidRPr="008E506E">
        <w:rPr>
          <w:rFonts w:ascii="Calibri" w:hAnsi="Calibri" w:cs="Calibri"/>
          <w:sz w:val="22"/>
          <w:szCs w:val="22"/>
        </w:rPr>
        <w:t>świadczenia i dokumenty wymienione w SWZ;</w:t>
      </w:r>
    </w:p>
    <w:p w14:paraId="5CE0BB8C" w14:textId="77777777" w:rsidR="00820F04" w:rsidRPr="008E506E" w:rsidRDefault="00820F04" w:rsidP="006159C1">
      <w:pPr>
        <w:numPr>
          <w:ilvl w:val="1"/>
          <w:numId w:val="20"/>
        </w:numPr>
        <w:tabs>
          <w:tab w:val="clear" w:pos="708"/>
          <w:tab w:val="num" w:pos="567"/>
        </w:tabs>
        <w:suppressAutoHyphens/>
        <w:ind w:left="709" w:right="-24" w:hanging="283"/>
        <w:jc w:val="both"/>
        <w:rPr>
          <w:rFonts w:ascii="Calibri" w:hAnsi="Calibri" w:cs="Calibri"/>
          <w:sz w:val="22"/>
          <w:szCs w:val="22"/>
        </w:rPr>
      </w:pPr>
      <w:r w:rsidRPr="008E506E">
        <w:rPr>
          <w:rFonts w:ascii="Calibri" w:hAnsi="Calibri" w:cs="Calibri"/>
          <w:sz w:val="22"/>
          <w:szCs w:val="22"/>
        </w:rPr>
        <w:t>Stosowne oryginalne lub notarialnie poświadczone pełnomocnictwo do reprezentowania Wykonawców wspólnie ubiegających się o zamówienie (</w:t>
      </w:r>
      <w:r w:rsidRPr="00BA6DB4">
        <w:rPr>
          <w:rFonts w:ascii="Calibri" w:hAnsi="Calibri" w:cs="Calibri"/>
          <w:sz w:val="22"/>
          <w:szCs w:val="22"/>
          <w:u w:val="single"/>
        </w:rPr>
        <w:t>dotyczy również spółki cywilnej</w:t>
      </w:r>
      <w:r w:rsidRPr="008E506E">
        <w:rPr>
          <w:rFonts w:ascii="Calibri" w:hAnsi="Calibri" w:cs="Calibri"/>
          <w:sz w:val="22"/>
          <w:szCs w:val="22"/>
        </w:rPr>
        <w:t>),</w:t>
      </w:r>
    </w:p>
    <w:p w14:paraId="3487DE99" w14:textId="77777777" w:rsidR="00820F04" w:rsidRPr="008E506E" w:rsidRDefault="00820F04" w:rsidP="006159C1">
      <w:pPr>
        <w:numPr>
          <w:ilvl w:val="1"/>
          <w:numId w:val="20"/>
        </w:numPr>
        <w:suppressAutoHyphens/>
        <w:ind w:left="709" w:right="-24" w:hanging="283"/>
        <w:jc w:val="both"/>
        <w:rPr>
          <w:rFonts w:ascii="Calibri" w:hAnsi="Calibri" w:cs="Calibri"/>
          <w:sz w:val="22"/>
          <w:szCs w:val="22"/>
        </w:rPr>
      </w:pPr>
      <w:r w:rsidRPr="008E506E">
        <w:rPr>
          <w:rFonts w:ascii="Calibri" w:hAnsi="Calibri" w:cs="Calibri"/>
          <w:sz w:val="22"/>
          <w:szCs w:val="22"/>
        </w:rPr>
        <w:t>Stosowne oryginalne lub notarialnie poświadczone pełnomocnictwo lub inny stosowny dokument, jeżeli oferta podpisywana jest przez pełnomocnika lub też w przypadku, gdy umocowanie do podpisania oferty nie wynika z dokumentu rejestrowego Wykonawcy,</w:t>
      </w:r>
    </w:p>
    <w:p w14:paraId="5B736D45" w14:textId="118540B6" w:rsidR="00820F04" w:rsidRPr="008E506E" w:rsidRDefault="00820F04" w:rsidP="006159C1">
      <w:pPr>
        <w:numPr>
          <w:ilvl w:val="1"/>
          <w:numId w:val="20"/>
        </w:numPr>
        <w:suppressAutoHyphens/>
        <w:ind w:left="709" w:right="-24" w:hanging="283"/>
        <w:jc w:val="both"/>
        <w:rPr>
          <w:rFonts w:ascii="Calibri" w:hAnsi="Calibri" w:cs="Calibri"/>
          <w:sz w:val="22"/>
          <w:szCs w:val="22"/>
        </w:rPr>
      </w:pPr>
      <w:r w:rsidRPr="008E506E">
        <w:rPr>
          <w:rFonts w:ascii="Calibri" w:hAnsi="Calibri" w:cs="Calibri"/>
          <w:sz w:val="22"/>
          <w:szCs w:val="22"/>
        </w:rPr>
        <w:lastRenderedPageBreak/>
        <w:t xml:space="preserve">Pełnomocnictwo, o którym mowa w pkt. </w:t>
      </w:r>
      <w:r w:rsidR="00BA6DB4">
        <w:rPr>
          <w:rFonts w:ascii="Calibri" w:hAnsi="Calibri" w:cs="Calibri"/>
          <w:sz w:val="22"/>
          <w:szCs w:val="22"/>
        </w:rPr>
        <w:t>d</w:t>
      </w:r>
      <w:r w:rsidRPr="008E506E">
        <w:rPr>
          <w:rFonts w:ascii="Calibri" w:hAnsi="Calibri" w:cs="Calibri"/>
          <w:sz w:val="22"/>
          <w:szCs w:val="22"/>
        </w:rPr>
        <w:t xml:space="preserve">) i </w:t>
      </w:r>
      <w:r w:rsidR="00BA6DB4">
        <w:rPr>
          <w:rFonts w:ascii="Calibri" w:hAnsi="Calibri" w:cs="Calibri"/>
          <w:sz w:val="22"/>
          <w:szCs w:val="22"/>
        </w:rPr>
        <w:t>e</w:t>
      </w:r>
      <w:r w:rsidRPr="008E506E">
        <w:rPr>
          <w:rFonts w:ascii="Calibri" w:hAnsi="Calibri" w:cs="Calibri"/>
          <w:sz w:val="22"/>
          <w:szCs w:val="22"/>
        </w:rPr>
        <w:t>) niniejszego ustępu mus</w:t>
      </w:r>
      <w:r w:rsidR="001E3B4C">
        <w:rPr>
          <w:rFonts w:ascii="Calibri" w:hAnsi="Calibri" w:cs="Calibri"/>
          <w:sz w:val="22"/>
          <w:szCs w:val="22"/>
        </w:rPr>
        <w:t>i być złożone przez Wykonawcę w </w:t>
      </w:r>
      <w:r w:rsidRPr="008E506E">
        <w:rPr>
          <w:rFonts w:ascii="Calibri" w:hAnsi="Calibri" w:cs="Calibri"/>
          <w:sz w:val="22"/>
          <w:szCs w:val="22"/>
        </w:rPr>
        <w:t>formie elektronicznej za pośrednictwem platformy zakupowej opatrzone kwalifikowanym podpisem elektronicznym</w:t>
      </w:r>
      <w:r w:rsidR="000565CA" w:rsidRPr="008E506E">
        <w:rPr>
          <w:rFonts w:ascii="Calibri" w:hAnsi="Calibri" w:cs="Calibri"/>
          <w:sz w:val="22"/>
          <w:szCs w:val="22"/>
        </w:rPr>
        <w:t>, podpisem zaufanym lub podpisem osobistym</w:t>
      </w:r>
      <w:r w:rsidRPr="008E506E">
        <w:rPr>
          <w:rFonts w:ascii="Calibri" w:hAnsi="Calibri" w:cs="Calibri"/>
          <w:sz w:val="22"/>
          <w:szCs w:val="22"/>
        </w:rPr>
        <w:t xml:space="preserve"> osoby u</w:t>
      </w:r>
      <w:r w:rsidR="001E3B4C">
        <w:rPr>
          <w:rFonts w:ascii="Calibri" w:hAnsi="Calibri" w:cs="Calibri"/>
          <w:sz w:val="22"/>
          <w:szCs w:val="22"/>
        </w:rPr>
        <w:t>dzielającej pełnomocnictwa, a w </w:t>
      </w:r>
      <w:r w:rsidRPr="008E506E">
        <w:rPr>
          <w:rFonts w:ascii="Calibri" w:hAnsi="Calibri" w:cs="Calibri"/>
          <w:sz w:val="22"/>
          <w:szCs w:val="22"/>
        </w:rPr>
        <w:t>przypadku notarialnej kopii kwalifikowanym podpisem elektronicznym notariusza.</w:t>
      </w:r>
    </w:p>
    <w:p w14:paraId="7633DA29" w14:textId="6B35C228" w:rsidR="00797992" w:rsidRPr="008E506E" w:rsidRDefault="0058277E" w:rsidP="006159C1">
      <w:pPr>
        <w:numPr>
          <w:ilvl w:val="1"/>
          <w:numId w:val="20"/>
        </w:numPr>
        <w:suppressAutoHyphens/>
        <w:ind w:left="709" w:right="-24" w:hanging="283"/>
        <w:jc w:val="both"/>
        <w:rPr>
          <w:rFonts w:ascii="Calibri" w:hAnsi="Calibri" w:cs="Calibri"/>
          <w:sz w:val="22"/>
          <w:szCs w:val="22"/>
        </w:rPr>
      </w:pPr>
      <w:r w:rsidRPr="008E506E">
        <w:rPr>
          <w:rFonts w:ascii="Calibri" w:hAnsi="Calibri" w:cs="Calibri"/>
          <w:sz w:val="22"/>
          <w:szCs w:val="22"/>
        </w:rPr>
        <w:t>N</w:t>
      </w:r>
      <w:r w:rsidR="00C317DB" w:rsidRPr="008E506E">
        <w:rPr>
          <w:rFonts w:ascii="Calibri" w:hAnsi="Calibri" w:cs="Calibri"/>
          <w:sz w:val="22"/>
          <w:szCs w:val="22"/>
        </w:rPr>
        <w:t xml:space="preserve">astępujące przedmiotowe środki dowodowe: określone w rozdziale VII pkt 1 </w:t>
      </w:r>
      <w:r w:rsidR="0072658C" w:rsidRPr="008E506E">
        <w:rPr>
          <w:rFonts w:ascii="Calibri" w:hAnsi="Calibri" w:cs="Calibri"/>
          <w:sz w:val="22"/>
          <w:szCs w:val="22"/>
        </w:rPr>
        <w:t>niniejszej SWZ</w:t>
      </w:r>
      <w:r w:rsidR="00BA6DB4">
        <w:rPr>
          <w:rFonts w:ascii="Calibri" w:hAnsi="Calibri" w:cs="Calibri"/>
          <w:sz w:val="22"/>
          <w:szCs w:val="22"/>
        </w:rPr>
        <w:t xml:space="preserve"> – nie dotyczy</w:t>
      </w:r>
      <w:r w:rsidR="00C317DB" w:rsidRPr="008E506E">
        <w:rPr>
          <w:rFonts w:ascii="Calibri" w:hAnsi="Calibri" w:cs="Calibri"/>
          <w:sz w:val="22"/>
          <w:szCs w:val="22"/>
        </w:rPr>
        <w:t>.</w:t>
      </w:r>
    </w:p>
    <w:p w14:paraId="3E455EE4" w14:textId="77777777" w:rsidR="00820F04" w:rsidRPr="008E506E" w:rsidRDefault="00C317DB" w:rsidP="006159C1">
      <w:pPr>
        <w:numPr>
          <w:ilvl w:val="0"/>
          <w:numId w:val="30"/>
        </w:numPr>
        <w:suppressAutoHyphens/>
        <w:ind w:left="284" w:right="-24" w:hanging="284"/>
        <w:jc w:val="both"/>
        <w:rPr>
          <w:rFonts w:ascii="Calibri" w:hAnsi="Calibri" w:cs="Calibri"/>
          <w:sz w:val="22"/>
          <w:szCs w:val="22"/>
        </w:rPr>
      </w:pPr>
      <w:r w:rsidRPr="008E506E">
        <w:rPr>
          <w:rFonts w:ascii="Calibri" w:hAnsi="Calibri" w:cs="Calibri"/>
          <w:sz w:val="22"/>
          <w:szCs w:val="22"/>
        </w:rPr>
        <w:t xml:space="preserve"> </w:t>
      </w:r>
      <w:r w:rsidR="00820F04" w:rsidRPr="008E506E">
        <w:rPr>
          <w:rFonts w:ascii="Calibri" w:hAnsi="Calibri" w:cs="Calibri"/>
          <w:sz w:val="22"/>
          <w:szCs w:val="22"/>
        </w:rPr>
        <w:t xml:space="preserve">Zamawiający informuje, że w przypadku kiedy wykonawca otrzyma od niego wezwanie w trybie art. </w:t>
      </w:r>
      <w:r w:rsidR="000565CA" w:rsidRPr="008E506E">
        <w:rPr>
          <w:rFonts w:ascii="Calibri" w:hAnsi="Calibri" w:cs="Calibri"/>
          <w:sz w:val="22"/>
          <w:szCs w:val="22"/>
        </w:rPr>
        <w:t>224</w:t>
      </w:r>
      <w:r w:rsidR="00820F04" w:rsidRPr="008E506E">
        <w:rPr>
          <w:rFonts w:ascii="Calibri" w:hAnsi="Calibri" w:cs="Calibri"/>
          <w:sz w:val="22"/>
          <w:szCs w:val="22"/>
        </w:rPr>
        <w:t xml:space="preserve">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(uzasadni), iż dane informacje stanowią tajemnicę przedsiębiorstwa. </w:t>
      </w:r>
    </w:p>
    <w:p w14:paraId="7596A2A8" w14:textId="7A056E40" w:rsidR="00BA6DB4" w:rsidRPr="00BA6DB4" w:rsidRDefault="00820F04" w:rsidP="006159C1">
      <w:pPr>
        <w:numPr>
          <w:ilvl w:val="0"/>
          <w:numId w:val="30"/>
        </w:numPr>
        <w:ind w:left="284" w:right="-23"/>
        <w:rPr>
          <w:rFonts w:ascii="Calibri" w:hAnsi="Calibri" w:cs="Calibri"/>
          <w:bCs/>
          <w:szCs w:val="22"/>
        </w:rPr>
      </w:pPr>
      <w:r w:rsidRPr="008E506E">
        <w:rPr>
          <w:rFonts w:ascii="Calibri" w:hAnsi="Calibri" w:cs="Calibri"/>
          <w:sz w:val="22"/>
          <w:szCs w:val="22"/>
        </w:rPr>
        <w:t xml:space="preserve">Do przeliczenia na PLN wartości wskazanej w dokumentach złożonych na potwierdzenie spełniania warunków udziału w postępowaniu, wyrażonej w walutach innych niż PLN, Zamawiający przyjmie średni kurs publikowany przez Narodowy Bank Polski z dnia wszczęcia postępowania. </w:t>
      </w:r>
      <w:r w:rsidR="00BA6DB4" w:rsidRPr="00BA6DB4">
        <w:rPr>
          <w:rFonts w:ascii="Calibri" w:hAnsi="Calibri" w:cs="Calibri"/>
          <w:bCs/>
          <w:sz w:val="22"/>
          <w:szCs w:val="22"/>
        </w:rPr>
        <w:t>W przypadku braku publikacji kursów walut NBP w dniu, o którym mowa powyżej, zastosowanie ma kurs ostatnio ogłoszony, przed ww. dniem.</w:t>
      </w:r>
    </w:p>
    <w:p w14:paraId="30D84901" w14:textId="77777777" w:rsidR="00820F04" w:rsidRPr="008E506E" w:rsidRDefault="00820F04"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Zamawiający nie przewiduje rozlic</w:t>
      </w:r>
      <w:r w:rsidR="005076E4" w:rsidRPr="008E506E">
        <w:rPr>
          <w:rFonts w:ascii="Calibri" w:hAnsi="Calibri" w:cs="Calibri"/>
          <w:sz w:val="22"/>
          <w:szCs w:val="22"/>
        </w:rPr>
        <w:t>zenia w walutach innych niż PLN.</w:t>
      </w:r>
    </w:p>
    <w:p w14:paraId="74757610" w14:textId="77777777" w:rsidR="00820F04" w:rsidRPr="008E506E" w:rsidRDefault="00820F04"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Wykonawca może przed upływem terminu do składania ofert zmienić lub wycofać ofertę, zgodnie z wytycznymi określonymi w „Instrukcji dla Wykonawców” pod adresem wskazanym w pkt.</w:t>
      </w:r>
      <w:r w:rsidR="00431A67" w:rsidRPr="008E506E">
        <w:rPr>
          <w:rFonts w:ascii="Calibri" w:hAnsi="Calibri" w:cs="Calibri"/>
          <w:sz w:val="22"/>
          <w:szCs w:val="22"/>
        </w:rPr>
        <w:t>19</w:t>
      </w:r>
      <w:r w:rsidRPr="008E506E">
        <w:rPr>
          <w:rFonts w:ascii="Calibri" w:hAnsi="Calibri" w:cs="Calibri"/>
          <w:sz w:val="22"/>
          <w:szCs w:val="22"/>
        </w:rPr>
        <w:t xml:space="preserve"> niniejszego rozdziału. </w:t>
      </w:r>
    </w:p>
    <w:p w14:paraId="593F47AF" w14:textId="77777777" w:rsidR="00AB78A5" w:rsidRPr="008E506E" w:rsidRDefault="00CC0F40"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Wykonawca ponosi wszelkie koszty związane z przygotowaniem i złożeniem oferty.</w:t>
      </w:r>
    </w:p>
    <w:p w14:paraId="6BADF8C9" w14:textId="77777777" w:rsidR="009A68EC" w:rsidRPr="008E506E" w:rsidRDefault="00B17CBA" w:rsidP="006159C1">
      <w:pPr>
        <w:numPr>
          <w:ilvl w:val="0"/>
          <w:numId w:val="30"/>
        </w:numPr>
        <w:ind w:left="284" w:right="-23"/>
        <w:jc w:val="both"/>
        <w:rPr>
          <w:rFonts w:ascii="Calibri" w:hAnsi="Calibri" w:cs="Calibri"/>
          <w:sz w:val="22"/>
          <w:szCs w:val="22"/>
        </w:rPr>
      </w:pPr>
      <w:r w:rsidRPr="008E506E">
        <w:rPr>
          <w:rFonts w:ascii="Calibri" w:hAnsi="Calibri" w:cs="Calibri"/>
          <w:sz w:val="22"/>
          <w:szCs w:val="22"/>
        </w:rPr>
        <w:t xml:space="preserve">Zamawiający informuje, iż zgodnie z art. </w:t>
      </w:r>
      <w:r w:rsidR="0088646D" w:rsidRPr="008E506E">
        <w:rPr>
          <w:rFonts w:ascii="Calibri" w:hAnsi="Calibri" w:cs="Calibri"/>
          <w:sz w:val="22"/>
          <w:szCs w:val="22"/>
        </w:rPr>
        <w:t>74</w:t>
      </w:r>
      <w:r w:rsidR="009A68EC" w:rsidRPr="008E506E">
        <w:rPr>
          <w:rFonts w:ascii="Calibri" w:hAnsi="Calibri" w:cs="Calibri"/>
          <w:sz w:val="22"/>
          <w:szCs w:val="22"/>
        </w:rPr>
        <w:t xml:space="preserve"> ust. </w:t>
      </w:r>
      <w:r w:rsidR="0088646D" w:rsidRPr="008E506E">
        <w:rPr>
          <w:rFonts w:ascii="Calibri" w:hAnsi="Calibri" w:cs="Calibri"/>
          <w:sz w:val="22"/>
          <w:szCs w:val="22"/>
        </w:rPr>
        <w:t>2 pkt. 1)</w:t>
      </w:r>
      <w:r w:rsidRPr="008E506E">
        <w:rPr>
          <w:rFonts w:ascii="Calibri" w:hAnsi="Calibri" w:cs="Calibri"/>
          <w:sz w:val="22"/>
          <w:szCs w:val="22"/>
        </w:rPr>
        <w:t xml:space="preserve"> ustawy P</w:t>
      </w:r>
      <w:r w:rsidR="002A26CF" w:rsidRPr="008E506E">
        <w:rPr>
          <w:rFonts w:ascii="Calibri" w:hAnsi="Calibri" w:cs="Calibri"/>
          <w:sz w:val="22"/>
          <w:szCs w:val="22"/>
        </w:rPr>
        <w:t>zp</w:t>
      </w:r>
      <w:r w:rsidRPr="008E506E">
        <w:rPr>
          <w:rFonts w:ascii="Calibri" w:hAnsi="Calibri" w:cs="Calibri"/>
          <w:sz w:val="22"/>
          <w:szCs w:val="22"/>
        </w:rPr>
        <w:t xml:space="preserve"> o</w:t>
      </w:r>
      <w:r w:rsidR="001E3B4C">
        <w:rPr>
          <w:rFonts w:ascii="Calibri" w:hAnsi="Calibri" w:cs="Calibri"/>
          <w:sz w:val="22"/>
          <w:szCs w:val="22"/>
        </w:rPr>
        <w:t>ferty składane w postępowaniu o </w:t>
      </w:r>
      <w:r w:rsidRPr="008E506E">
        <w:rPr>
          <w:rFonts w:ascii="Calibri" w:hAnsi="Calibri" w:cs="Calibri"/>
          <w:sz w:val="22"/>
          <w:szCs w:val="22"/>
        </w:rPr>
        <w:t xml:space="preserve">zamówienie publiczne podlegają udostępnieniu </w:t>
      </w:r>
      <w:r w:rsidR="00CC0F40" w:rsidRPr="008E506E">
        <w:rPr>
          <w:rFonts w:ascii="Calibri" w:hAnsi="Calibri" w:cs="Calibri"/>
          <w:sz w:val="22"/>
          <w:szCs w:val="22"/>
        </w:rPr>
        <w:t xml:space="preserve">(na wniosek Wykonawcy) </w:t>
      </w:r>
      <w:r w:rsidR="0088646D" w:rsidRPr="008E506E">
        <w:rPr>
          <w:rFonts w:ascii="Calibri" w:hAnsi="Calibri" w:cs="Calibri"/>
          <w:sz w:val="22"/>
          <w:szCs w:val="22"/>
        </w:rPr>
        <w:t>niezwłocznie po</w:t>
      </w:r>
      <w:r w:rsidRPr="008E506E">
        <w:rPr>
          <w:rFonts w:ascii="Calibri" w:hAnsi="Calibri" w:cs="Calibri"/>
          <w:sz w:val="22"/>
          <w:szCs w:val="22"/>
        </w:rPr>
        <w:t xml:space="preserve"> otwarci</w:t>
      </w:r>
      <w:r w:rsidR="0088646D" w:rsidRPr="008E506E">
        <w:rPr>
          <w:rFonts w:ascii="Calibri" w:hAnsi="Calibri" w:cs="Calibri"/>
          <w:sz w:val="22"/>
          <w:szCs w:val="22"/>
        </w:rPr>
        <w:t>u ofert, nie później niż w terminie 3 dni od dnia otwarcia ofert</w:t>
      </w:r>
      <w:r w:rsidR="00881297" w:rsidRPr="008E506E">
        <w:rPr>
          <w:rFonts w:ascii="Calibri" w:hAnsi="Calibri" w:cs="Calibri"/>
          <w:sz w:val="22"/>
          <w:szCs w:val="22"/>
        </w:rPr>
        <w:t>.</w:t>
      </w:r>
    </w:p>
    <w:p w14:paraId="627409C3" w14:textId="77777777" w:rsidR="00223138" w:rsidRPr="008E506E" w:rsidRDefault="00223138" w:rsidP="003344DE">
      <w:pPr>
        <w:spacing w:after="35" w:line="249" w:lineRule="auto"/>
        <w:ind w:right="-23"/>
        <w:jc w:val="both"/>
        <w:rPr>
          <w:rFonts w:ascii="Calibri" w:hAnsi="Calibri" w:cs="Calibri"/>
          <w:color w:val="FF0000"/>
          <w:sz w:val="22"/>
          <w:szCs w:val="22"/>
        </w:rPr>
      </w:pPr>
    </w:p>
    <w:p w14:paraId="18A76ACA" w14:textId="77777777" w:rsidR="00DB59FC" w:rsidRPr="008E506E" w:rsidRDefault="002A0BB2" w:rsidP="00097FD1">
      <w:pPr>
        <w:pStyle w:val="Tekstpodstawowywcity2"/>
        <w:ind w:left="0" w:right="425" w:firstLine="0"/>
        <w:jc w:val="both"/>
        <w:rPr>
          <w:rFonts w:ascii="Calibri" w:hAnsi="Calibri" w:cs="Calibri"/>
          <w:b/>
          <w:sz w:val="22"/>
          <w:szCs w:val="22"/>
          <w:u w:val="single"/>
        </w:rPr>
      </w:pPr>
      <w:r w:rsidRPr="008E506E">
        <w:rPr>
          <w:rFonts w:ascii="Calibri" w:hAnsi="Calibri" w:cs="Calibri"/>
          <w:b/>
          <w:sz w:val="22"/>
          <w:szCs w:val="22"/>
          <w:u w:val="single"/>
        </w:rPr>
        <w:t>XI</w:t>
      </w:r>
      <w:r w:rsidR="0095427F" w:rsidRPr="008E506E">
        <w:rPr>
          <w:rFonts w:ascii="Calibri" w:hAnsi="Calibri" w:cs="Calibri"/>
          <w:b/>
          <w:sz w:val="22"/>
          <w:szCs w:val="22"/>
          <w:u w:val="single"/>
        </w:rPr>
        <w:t>V</w:t>
      </w:r>
      <w:r w:rsidR="00DB59FC"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SPOSÓB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ORAZ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TERMIN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SKŁADANIA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OFERT.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TERMIN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 xml:space="preserve">OTWARCIA </w:t>
      </w:r>
      <w:r w:rsidR="00F538A4" w:rsidRPr="008E506E">
        <w:rPr>
          <w:rFonts w:ascii="Calibri" w:hAnsi="Calibri" w:cs="Calibri"/>
          <w:b/>
          <w:sz w:val="22"/>
          <w:szCs w:val="22"/>
          <w:u w:val="single"/>
        </w:rPr>
        <w:t xml:space="preserve"> </w:t>
      </w:r>
      <w:r w:rsidR="00BA78C6" w:rsidRPr="008E506E">
        <w:rPr>
          <w:rFonts w:ascii="Calibri" w:hAnsi="Calibri" w:cs="Calibri"/>
          <w:b/>
          <w:sz w:val="22"/>
          <w:szCs w:val="22"/>
          <w:u w:val="single"/>
        </w:rPr>
        <w:t>OFERT</w:t>
      </w:r>
    </w:p>
    <w:p w14:paraId="69B87EE7" w14:textId="1FF6C0C4" w:rsidR="00BA78C6" w:rsidRPr="008E506E" w:rsidRDefault="00BA78C6" w:rsidP="00143F4E">
      <w:pPr>
        <w:pStyle w:val="ust"/>
        <w:spacing w:after="0"/>
        <w:ind w:left="284" w:right="-23"/>
        <w:rPr>
          <w:rFonts w:ascii="Calibri" w:hAnsi="Calibri" w:cs="Calibri"/>
          <w:sz w:val="22"/>
          <w:szCs w:val="22"/>
        </w:rPr>
      </w:pPr>
      <w:r w:rsidRPr="008E506E">
        <w:rPr>
          <w:rFonts w:ascii="Calibri" w:hAnsi="Calibri" w:cs="Calibri"/>
          <w:sz w:val="22"/>
          <w:szCs w:val="22"/>
        </w:rPr>
        <w:t>1.</w:t>
      </w:r>
      <w:r w:rsidR="00143F4E" w:rsidRPr="008E506E">
        <w:rPr>
          <w:rFonts w:ascii="Calibri" w:hAnsi="Calibri" w:cs="Calibri"/>
          <w:sz w:val="22"/>
          <w:szCs w:val="22"/>
        </w:rPr>
        <w:t xml:space="preserve"> </w:t>
      </w:r>
      <w:r w:rsidRPr="008E506E">
        <w:rPr>
          <w:rFonts w:ascii="Calibri" w:hAnsi="Calibri" w:cs="Calibri"/>
          <w:sz w:val="22"/>
          <w:szCs w:val="22"/>
        </w:rPr>
        <w:t xml:space="preserve">Ofertę wraz z załącznikami (oświadczeniami)  należy złożyć za pośrednictwem platformy zakupowej pod adresem </w:t>
      </w:r>
      <w:hyperlink r:id="rId21" w:history="1">
        <w:r w:rsidR="00C72569" w:rsidRPr="008E506E">
          <w:rPr>
            <w:rStyle w:val="Hipercze"/>
            <w:rFonts w:ascii="Calibri" w:hAnsi="Calibri" w:cs="Calibri"/>
            <w:sz w:val="22"/>
            <w:szCs w:val="22"/>
          </w:rPr>
          <w:t>https://platformazakupowa.pl/pn/zco_dg</w:t>
        </w:r>
      </w:hyperlink>
      <w:r w:rsidR="00C72569" w:rsidRPr="008E506E">
        <w:rPr>
          <w:rFonts w:ascii="Calibri" w:hAnsi="Calibri" w:cs="Calibri"/>
          <w:sz w:val="22"/>
          <w:szCs w:val="22"/>
        </w:rPr>
        <w:t xml:space="preserve"> </w:t>
      </w:r>
      <w:r w:rsidRPr="008E506E">
        <w:rPr>
          <w:rFonts w:ascii="Calibri" w:hAnsi="Calibri" w:cs="Calibri"/>
          <w:sz w:val="22"/>
          <w:szCs w:val="22"/>
        </w:rPr>
        <w:t xml:space="preserve"> </w:t>
      </w:r>
      <w:r w:rsidRPr="008E506E">
        <w:rPr>
          <w:rFonts w:ascii="Calibri" w:hAnsi="Calibri" w:cs="Calibri"/>
          <w:b/>
          <w:sz w:val="22"/>
          <w:szCs w:val="22"/>
        </w:rPr>
        <w:t>w terminie do dni</w:t>
      </w:r>
      <w:r w:rsidR="009C2DB5" w:rsidRPr="008E506E">
        <w:rPr>
          <w:rFonts w:ascii="Calibri" w:hAnsi="Calibri" w:cs="Calibri"/>
          <w:b/>
          <w:sz w:val="22"/>
          <w:szCs w:val="22"/>
        </w:rPr>
        <w:t>a</w:t>
      </w:r>
      <w:r w:rsidR="00BA660D" w:rsidRPr="008E506E">
        <w:rPr>
          <w:rFonts w:ascii="Calibri" w:hAnsi="Calibri" w:cs="Calibri"/>
          <w:b/>
          <w:sz w:val="22"/>
          <w:szCs w:val="22"/>
        </w:rPr>
        <w:t xml:space="preserve"> </w:t>
      </w:r>
      <w:r w:rsidR="00292081">
        <w:rPr>
          <w:rFonts w:ascii="Calibri" w:hAnsi="Calibri" w:cs="Calibri"/>
          <w:b/>
          <w:sz w:val="22"/>
          <w:szCs w:val="22"/>
        </w:rPr>
        <w:t xml:space="preserve"> </w:t>
      </w:r>
      <w:r w:rsidR="00046923">
        <w:rPr>
          <w:rFonts w:ascii="Calibri" w:hAnsi="Calibri" w:cs="Calibri"/>
          <w:b/>
          <w:sz w:val="22"/>
          <w:szCs w:val="22"/>
        </w:rPr>
        <w:t>18.0</w:t>
      </w:r>
      <w:r w:rsidR="00283A03">
        <w:rPr>
          <w:rFonts w:ascii="Calibri" w:hAnsi="Calibri" w:cs="Calibri"/>
          <w:b/>
          <w:sz w:val="22"/>
          <w:szCs w:val="22"/>
        </w:rPr>
        <w:t>2</w:t>
      </w:r>
      <w:r w:rsidR="00046923">
        <w:rPr>
          <w:rFonts w:ascii="Calibri" w:hAnsi="Calibri" w:cs="Calibri"/>
          <w:b/>
          <w:sz w:val="22"/>
          <w:szCs w:val="22"/>
        </w:rPr>
        <w:t>.2025r</w:t>
      </w:r>
      <w:r w:rsidR="00CF118C">
        <w:rPr>
          <w:rFonts w:ascii="Calibri" w:hAnsi="Calibri" w:cs="Calibri"/>
          <w:b/>
          <w:sz w:val="22"/>
          <w:szCs w:val="22"/>
        </w:rPr>
        <w:t>.</w:t>
      </w:r>
      <w:r w:rsidR="00AB7372" w:rsidRPr="008E506E">
        <w:rPr>
          <w:rFonts w:ascii="Calibri" w:hAnsi="Calibri" w:cs="Calibri"/>
          <w:b/>
          <w:sz w:val="22"/>
          <w:szCs w:val="22"/>
        </w:rPr>
        <w:t xml:space="preserve"> </w:t>
      </w:r>
      <w:r w:rsidRPr="008E506E">
        <w:rPr>
          <w:rFonts w:ascii="Calibri" w:hAnsi="Calibri" w:cs="Calibri"/>
          <w:b/>
          <w:sz w:val="22"/>
          <w:szCs w:val="22"/>
        </w:rPr>
        <w:t>do godziny 10:00</w:t>
      </w:r>
    </w:p>
    <w:p w14:paraId="65E9549C" w14:textId="30704606" w:rsidR="00BA78C6" w:rsidRPr="008E506E" w:rsidRDefault="00BA78C6" w:rsidP="00143F4E">
      <w:pPr>
        <w:pStyle w:val="ust"/>
        <w:spacing w:after="0"/>
        <w:ind w:left="284" w:right="-23"/>
        <w:rPr>
          <w:rFonts w:ascii="Calibri" w:hAnsi="Calibri" w:cs="Calibri"/>
          <w:sz w:val="22"/>
          <w:szCs w:val="22"/>
        </w:rPr>
      </w:pPr>
      <w:r w:rsidRPr="008E506E">
        <w:rPr>
          <w:rFonts w:ascii="Calibri" w:hAnsi="Calibri" w:cs="Calibri"/>
          <w:sz w:val="22"/>
          <w:szCs w:val="22"/>
        </w:rPr>
        <w:t>2.</w:t>
      </w:r>
      <w:r w:rsidR="00143F4E" w:rsidRPr="008E506E">
        <w:rPr>
          <w:rFonts w:ascii="Calibri" w:hAnsi="Calibri" w:cs="Calibri"/>
          <w:sz w:val="22"/>
          <w:szCs w:val="22"/>
        </w:rPr>
        <w:t xml:space="preserve"> </w:t>
      </w:r>
      <w:r w:rsidRPr="008E506E">
        <w:rPr>
          <w:rFonts w:ascii="Calibri" w:hAnsi="Calibri" w:cs="Calibri"/>
          <w:sz w:val="22"/>
          <w:szCs w:val="22"/>
        </w:rPr>
        <w:t xml:space="preserve">Otwarcie ofert </w:t>
      </w:r>
      <w:r w:rsidRPr="008E506E">
        <w:rPr>
          <w:rFonts w:ascii="Calibri" w:hAnsi="Calibri" w:cs="Calibri"/>
          <w:b/>
          <w:sz w:val="22"/>
          <w:szCs w:val="22"/>
        </w:rPr>
        <w:t xml:space="preserve">nastąpi w dniu </w:t>
      </w:r>
      <w:r w:rsidR="00046923">
        <w:rPr>
          <w:rFonts w:ascii="Calibri" w:hAnsi="Calibri" w:cs="Calibri"/>
          <w:b/>
          <w:sz w:val="22"/>
          <w:szCs w:val="22"/>
        </w:rPr>
        <w:t>18.0</w:t>
      </w:r>
      <w:r w:rsidR="00283A03">
        <w:rPr>
          <w:rFonts w:ascii="Calibri" w:hAnsi="Calibri" w:cs="Calibri"/>
          <w:b/>
          <w:sz w:val="22"/>
          <w:szCs w:val="22"/>
        </w:rPr>
        <w:t>2</w:t>
      </w:r>
      <w:r w:rsidR="00046923">
        <w:rPr>
          <w:rFonts w:ascii="Calibri" w:hAnsi="Calibri" w:cs="Calibri"/>
          <w:b/>
          <w:sz w:val="22"/>
          <w:szCs w:val="22"/>
        </w:rPr>
        <w:t>.2025r</w:t>
      </w:r>
      <w:r w:rsidR="00CF118C">
        <w:rPr>
          <w:rFonts w:ascii="Calibri" w:hAnsi="Calibri" w:cs="Calibri"/>
          <w:b/>
          <w:sz w:val="22"/>
          <w:szCs w:val="22"/>
        </w:rPr>
        <w:t>.</w:t>
      </w:r>
      <w:r w:rsidR="00292081">
        <w:rPr>
          <w:rFonts w:ascii="Calibri" w:hAnsi="Calibri" w:cs="Calibri"/>
          <w:b/>
          <w:sz w:val="22"/>
          <w:szCs w:val="22"/>
        </w:rPr>
        <w:t xml:space="preserve"> </w:t>
      </w:r>
      <w:r w:rsidRPr="008E506E">
        <w:rPr>
          <w:rFonts w:ascii="Calibri" w:hAnsi="Calibri" w:cs="Calibri"/>
          <w:b/>
          <w:sz w:val="22"/>
          <w:szCs w:val="22"/>
        </w:rPr>
        <w:t xml:space="preserve">o godzinie 10:30 </w:t>
      </w:r>
      <w:r w:rsidRPr="008E506E">
        <w:rPr>
          <w:rFonts w:ascii="Calibri" w:hAnsi="Calibri" w:cs="Calibri"/>
          <w:sz w:val="22"/>
          <w:szCs w:val="22"/>
        </w:rPr>
        <w:t>przez odszyfrowanie wczytanych na platformie zakupowej ofert.</w:t>
      </w:r>
    </w:p>
    <w:p w14:paraId="435FC5B4" w14:textId="76E3692B" w:rsidR="00102BEE" w:rsidRPr="008E506E" w:rsidRDefault="00BA78C6" w:rsidP="004E6C54">
      <w:pPr>
        <w:pStyle w:val="ust"/>
        <w:spacing w:before="0" w:after="0"/>
        <w:ind w:left="0" w:right="-23" w:firstLine="0"/>
        <w:rPr>
          <w:rFonts w:ascii="Calibri" w:hAnsi="Calibri" w:cs="Calibri"/>
          <w:sz w:val="22"/>
          <w:szCs w:val="22"/>
        </w:rPr>
      </w:pPr>
      <w:r w:rsidRPr="008E506E">
        <w:rPr>
          <w:rFonts w:ascii="Calibri" w:hAnsi="Calibri" w:cs="Calibri"/>
          <w:sz w:val="22"/>
          <w:szCs w:val="22"/>
        </w:rPr>
        <w:t>3</w:t>
      </w:r>
      <w:r w:rsidR="004B45F8" w:rsidRPr="008E506E">
        <w:rPr>
          <w:rFonts w:ascii="Calibri" w:hAnsi="Calibri" w:cs="Calibri"/>
          <w:sz w:val="22"/>
          <w:szCs w:val="22"/>
        </w:rPr>
        <w:t xml:space="preserve">. Otwarcie ofert jest </w:t>
      </w:r>
      <w:r w:rsidRPr="008E506E">
        <w:rPr>
          <w:rFonts w:ascii="Calibri" w:hAnsi="Calibri" w:cs="Calibri"/>
          <w:sz w:val="22"/>
          <w:szCs w:val="22"/>
        </w:rPr>
        <w:t>nie</w:t>
      </w:r>
      <w:r w:rsidR="004B45F8" w:rsidRPr="008E506E">
        <w:rPr>
          <w:rFonts w:ascii="Calibri" w:hAnsi="Calibri" w:cs="Calibri"/>
          <w:sz w:val="22"/>
          <w:szCs w:val="22"/>
        </w:rPr>
        <w:t>jawne</w:t>
      </w:r>
      <w:r w:rsidR="0033698F" w:rsidRPr="008E506E">
        <w:rPr>
          <w:rFonts w:ascii="Calibri" w:hAnsi="Calibri" w:cs="Calibri"/>
          <w:sz w:val="22"/>
          <w:szCs w:val="22"/>
        </w:rPr>
        <w:t xml:space="preserve"> i </w:t>
      </w:r>
      <w:r w:rsidR="00124D20" w:rsidRPr="008E506E">
        <w:rPr>
          <w:rFonts w:ascii="Calibri" w:hAnsi="Calibri" w:cs="Calibri"/>
          <w:sz w:val="22"/>
          <w:szCs w:val="22"/>
        </w:rPr>
        <w:t>o</w:t>
      </w:r>
      <w:r w:rsidR="0033698F" w:rsidRPr="008E506E">
        <w:rPr>
          <w:rFonts w:ascii="Calibri" w:hAnsi="Calibri" w:cs="Calibri"/>
          <w:sz w:val="22"/>
          <w:szCs w:val="22"/>
        </w:rPr>
        <w:t>dbywa się bez udziału Wykonawców</w:t>
      </w:r>
      <w:r w:rsidR="006964EE">
        <w:rPr>
          <w:rFonts w:ascii="Calibri" w:hAnsi="Calibri" w:cs="Calibri"/>
          <w:sz w:val="22"/>
          <w:szCs w:val="22"/>
        </w:rPr>
        <w:t>.</w:t>
      </w:r>
      <w:r w:rsidR="004B45F8" w:rsidRPr="008E506E">
        <w:rPr>
          <w:rFonts w:ascii="Calibri" w:hAnsi="Calibri" w:cs="Calibri"/>
          <w:sz w:val="22"/>
          <w:szCs w:val="22"/>
        </w:rPr>
        <w:t xml:space="preserve"> </w:t>
      </w:r>
    </w:p>
    <w:p w14:paraId="4C306CD9" w14:textId="77777777" w:rsidR="00BA78C6" w:rsidRPr="008E506E" w:rsidRDefault="00BA78C6" w:rsidP="00143F4E">
      <w:pPr>
        <w:pStyle w:val="ust"/>
        <w:spacing w:before="0" w:after="0"/>
        <w:ind w:left="284" w:right="-23"/>
        <w:rPr>
          <w:rFonts w:ascii="Calibri" w:hAnsi="Calibri" w:cs="Calibri"/>
          <w:sz w:val="22"/>
          <w:szCs w:val="22"/>
        </w:rPr>
      </w:pPr>
      <w:r w:rsidRPr="008E506E">
        <w:rPr>
          <w:rFonts w:ascii="Calibri" w:hAnsi="Calibri" w:cs="Calibri"/>
          <w:sz w:val="22"/>
          <w:szCs w:val="22"/>
        </w:rPr>
        <w:t>4. W przypadku wystąpienia awarii systemu teleinformatycznego, która spowoduje brak możli</w:t>
      </w:r>
      <w:r w:rsidR="001E3B4C">
        <w:rPr>
          <w:rFonts w:ascii="Calibri" w:hAnsi="Calibri" w:cs="Calibri"/>
          <w:sz w:val="22"/>
          <w:szCs w:val="22"/>
        </w:rPr>
        <w:t>wości otwarcia ofert w </w:t>
      </w:r>
      <w:r w:rsidRPr="008E506E">
        <w:rPr>
          <w:rFonts w:ascii="Calibri" w:hAnsi="Calibri" w:cs="Calibri"/>
          <w:sz w:val="22"/>
          <w:szCs w:val="22"/>
        </w:rPr>
        <w:t xml:space="preserve">terminie określonym przez </w:t>
      </w:r>
      <w:r w:rsidR="00143F4E" w:rsidRPr="008E506E">
        <w:rPr>
          <w:rFonts w:ascii="Calibri" w:hAnsi="Calibri" w:cs="Calibri"/>
          <w:sz w:val="22"/>
          <w:szCs w:val="22"/>
        </w:rPr>
        <w:t>Zamawiającego</w:t>
      </w:r>
      <w:r w:rsidRPr="008E506E">
        <w:rPr>
          <w:rFonts w:ascii="Calibri" w:hAnsi="Calibri" w:cs="Calibri"/>
          <w:sz w:val="22"/>
          <w:szCs w:val="22"/>
        </w:rPr>
        <w:t>, otwarcie ofert nastąpi niezwłocznie po usunięciu awarii.</w:t>
      </w:r>
    </w:p>
    <w:p w14:paraId="78CC8E3B" w14:textId="77777777" w:rsidR="00BA78C6" w:rsidRPr="008E506E" w:rsidRDefault="00BA78C6" w:rsidP="004E6C54">
      <w:pPr>
        <w:pStyle w:val="ust"/>
        <w:spacing w:before="0" w:after="0"/>
        <w:ind w:left="0" w:right="-23" w:firstLine="0"/>
        <w:rPr>
          <w:rFonts w:ascii="Calibri" w:hAnsi="Calibri" w:cs="Calibri"/>
          <w:sz w:val="22"/>
          <w:szCs w:val="22"/>
        </w:rPr>
      </w:pPr>
      <w:r w:rsidRPr="008E506E">
        <w:rPr>
          <w:rFonts w:ascii="Calibri" w:hAnsi="Calibri" w:cs="Calibri"/>
          <w:sz w:val="22"/>
          <w:szCs w:val="22"/>
        </w:rPr>
        <w:t>5. Zamawiający poinformuje o zmianie terminu otwarcia ofert na stronie internetowej prowadzonego postępowania.</w:t>
      </w:r>
    </w:p>
    <w:p w14:paraId="5A795F9F" w14:textId="77777777" w:rsidR="00497222" w:rsidRPr="008E506E" w:rsidRDefault="00497222" w:rsidP="00D37BA6">
      <w:pPr>
        <w:ind w:right="425"/>
        <w:jc w:val="both"/>
        <w:rPr>
          <w:rFonts w:ascii="Calibri" w:hAnsi="Calibri" w:cs="Calibri"/>
          <w:b/>
          <w:sz w:val="22"/>
          <w:szCs w:val="22"/>
          <w:u w:val="single"/>
        </w:rPr>
      </w:pPr>
    </w:p>
    <w:p w14:paraId="7D565011" w14:textId="77777777" w:rsidR="00DB59FC" w:rsidRPr="008E506E" w:rsidRDefault="00F35567" w:rsidP="00D37BA6">
      <w:pPr>
        <w:ind w:right="425"/>
        <w:jc w:val="both"/>
        <w:rPr>
          <w:rFonts w:ascii="Calibri" w:hAnsi="Calibri" w:cs="Calibri"/>
          <w:b/>
          <w:sz w:val="22"/>
          <w:szCs w:val="22"/>
          <w:u w:val="single"/>
        </w:rPr>
      </w:pPr>
      <w:r w:rsidRPr="008E506E">
        <w:rPr>
          <w:rFonts w:ascii="Calibri" w:hAnsi="Calibri" w:cs="Calibri"/>
          <w:b/>
          <w:sz w:val="22"/>
          <w:szCs w:val="22"/>
          <w:u w:val="single"/>
        </w:rPr>
        <w:t>X</w:t>
      </w:r>
      <w:r w:rsidR="0095427F" w:rsidRPr="008E506E">
        <w:rPr>
          <w:rFonts w:ascii="Calibri" w:hAnsi="Calibri" w:cs="Calibri"/>
          <w:b/>
          <w:sz w:val="22"/>
          <w:szCs w:val="22"/>
          <w:u w:val="single"/>
        </w:rPr>
        <w:t>V</w:t>
      </w:r>
      <w:r w:rsidR="00DB59FC" w:rsidRPr="008E506E">
        <w:rPr>
          <w:rFonts w:ascii="Calibri" w:hAnsi="Calibri" w:cs="Calibri"/>
          <w:b/>
          <w:sz w:val="22"/>
          <w:szCs w:val="22"/>
          <w:u w:val="single"/>
        </w:rPr>
        <w:t>.  OPIS SPOSOBU OBLICZENIA CENY I WARUNKI PŁATNOŚCI</w:t>
      </w:r>
      <w:r w:rsidR="008C3FE0" w:rsidRPr="008E506E">
        <w:rPr>
          <w:rFonts w:ascii="Calibri" w:hAnsi="Calibri" w:cs="Calibri"/>
          <w:b/>
          <w:sz w:val="22"/>
          <w:szCs w:val="22"/>
          <w:u w:val="single"/>
        </w:rPr>
        <w:t xml:space="preserve"> </w:t>
      </w:r>
    </w:p>
    <w:p w14:paraId="734A9F4C" w14:textId="77777777" w:rsidR="000179FD" w:rsidRPr="008E506E" w:rsidRDefault="00431A67" w:rsidP="00206BB4">
      <w:pPr>
        <w:numPr>
          <w:ilvl w:val="3"/>
          <w:numId w:val="13"/>
        </w:numPr>
        <w:tabs>
          <w:tab w:val="clear" w:pos="2520"/>
        </w:tabs>
        <w:ind w:left="284" w:right="-23" w:hanging="284"/>
        <w:jc w:val="both"/>
        <w:rPr>
          <w:rFonts w:ascii="Calibri" w:hAnsi="Calibri" w:cs="Calibri"/>
          <w:sz w:val="22"/>
          <w:szCs w:val="22"/>
        </w:rPr>
      </w:pPr>
      <w:r w:rsidRPr="008E506E">
        <w:rPr>
          <w:rFonts w:ascii="Calibri" w:hAnsi="Calibri" w:cs="Calibri"/>
          <w:sz w:val="22"/>
          <w:szCs w:val="22"/>
        </w:rPr>
        <w:t>Wykonawca poda cenę ofertową na formularzu ofertowym, stanowiący</w:t>
      </w:r>
      <w:r w:rsidR="002C7CF2">
        <w:rPr>
          <w:rFonts w:ascii="Calibri" w:hAnsi="Calibri" w:cs="Calibri"/>
          <w:sz w:val="22"/>
          <w:szCs w:val="22"/>
        </w:rPr>
        <w:t>m</w:t>
      </w:r>
      <w:r w:rsidRPr="008E506E">
        <w:rPr>
          <w:rFonts w:ascii="Calibri" w:hAnsi="Calibri" w:cs="Calibri"/>
          <w:sz w:val="22"/>
          <w:szCs w:val="22"/>
        </w:rPr>
        <w:t xml:space="preserve"> załącznik nr 1 do SWZ. Wykonawca jest zobowiązany do wypełnienia i określenia wartości we wszystkich pozycjach występujących w formularzu </w:t>
      </w:r>
      <w:r w:rsidR="002C7CF2">
        <w:rPr>
          <w:rFonts w:ascii="Calibri" w:hAnsi="Calibri" w:cs="Calibri"/>
          <w:sz w:val="22"/>
          <w:szCs w:val="22"/>
        </w:rPr>
        <w:t>ofertowym</w:t>
      </w:r>
      <w:r w:rsidRPr="008E506E">
        <w:rPr>
          <w:rFonts w:ascii="Calibri" w:hAnsi="Calibri" w:cs="Calibri"/>
          <w:sz w:val="22"/>
          <w:szCs w:val="22"/>
        </w:rPr>
        <w:t>.</w:t>
      </w:r>
    </w:p>
    <w:p w14:paraId="10CE2205" w14:textId="77777777" w:rsidR="00AA65F6" w:rsidRPr="008E506E" w:rsidRDefault="000179FD" w:rsidP="00206BB4">
      <w:pPr>
        <w:numPr>
          <w:ilvl w:val="3"/>
          <w:numId w:val="13"/>
        </w:numPr>
        <w:tabs>
          <w:tab w:val="clear" w:pos="2520"/>
        </w:tabs>
        <w:ind w:left="284" w:right="-23" w:hanging="284"/>
        <w:jc w:val="both"/>
        <w:rPr>
          <w:rFonts w:ascii="Calibri" w:hAnsi="Calibri" w:cs="Calibri"/>
          <w:sz w:val="22"/>
          <w:szCs w:val="22"/>
        </w:rPr>
      </w:pPr>
      <w:r w:rsidRPr="008E506E">
        <w:rPr>
          <w:rFonts w:ascii="Calibri" w:hAnsi="Calibri" w:cs="Calibri"/>
          <w:sz w:val="22"/>
          <w:szCs w:val="22"/>
        </w:rPr>
        <w:t>C</w:t>
      </w:r>
      <w:r w:rsidR="00125A9A" w:rsidRPr="008E506E">
        <w:rPr>
          <w:rFonts w:ascii="Calibri" w:hAnsi="Calibri" w:cs="Calibri"/>
          <w:sz w:val="22"/>
          <w:szCs w:val="22"/>
        </w:rPr>
        <w:t>en</w:t>
      </w:r>
      <w:r w:rsidRPr="008E506E">
        <w:rPr>
          <w:rFonts w:ascii="Calibri" w:hAnsi="Calibri" w:cs="Calibri"/>
          <w:sz w:val="22"/>
          <w:szCs w:val="22"/>
        </w:rPr>
        <w:t>a</w:t>
      </w:r>
      <w:r w:rsidR="00125A9A" w:rsidRPr="008E506E">
        <w:rPr>
          <w:rFonts w:ascii="Calibri" w:hAnsi="Calibri" w:cs="Calibri"/>
          <w:sz w:val="22"/>
          <w:szCs w:val="22"/>
        </w:rPr>
        <w:t xml:space="preserve"> oferty </w:t>
      </w:r>
      <w:r w:rsidRPr="008E506E">
        <w:rPr>
          <w:rFonts w:ascii="Calibri" w:hAnsi="Calibri" w:cs="Calibri"/>
          <w:sz w:val="22"/>
          <w:szCs w:val="22"/>
        </w:rPr>
        <w:t>musi uwzględniać wszystkie wymagania zawarte w niniejszej SWZ oraz obejmować wszelkie koszty, jakie poniesie Wykonawca z tytułu należytej oraz zgodnej z obowiązującymi przepisami realizacji przedmiotu zamówienia</w:t>
      </w:r>
      <w:r w:rsidR="00AB78A5" w:rsidRPr="008E506E">
        <w:rPr>
          <w:rFonts w:ascii="Calibri" w:hAnsi="Calibri" w:cs="Calibri"/>
          <w:sz w:val="22"/>
          <w:szCs w:val="22"/>
        </w:rPr>
        <w:t xml:space="preserve"> i powinna być wyrażona z dokładnością do dwóch miejsc po przecinku</w:t>
      </w:r>
      <w:r w:rsidR="00125A9A" w:rsidRPr="008E506E">
        <w:rPr>
          <w:rFonts w:ascii="Calibri" w:hAnsi="Calibri" w:cs="Calibri"/>
          <w:sz w:val="22"/>
          <w:szCs w:val="22"/>
        </w:rPr>
        <w:t xml:space="preserve">. </w:t>
      </w:r>
    </w:p>
    <w:p w14:paraId="4EFBD396" w14:textId="52F857E9" w:rsidR="005F752F" w:rsidRPr="008E506E" w:rsidRDefault="0019387D" w:rsidP="006159C1">
      <w:pPr>
        <w:numPr>
          <w:ilvl w:val="0"/>
          <w:numId w:val="21"/>
        </w:numPr>
        <w:autoSpaceDE w:val="0"/>
        <w:jc w:val="both"/>
        <w:rPr>
          <w:rFonts w:ascii="Calibri" w:hAnsi="Calibri" w:cs="Calibri"/>
          <w:sz w:val="22"/>
          <w:szCs w:val="22"/>
        </w:rPr>
      </w:pPr>
      <w:r w:rsidRPr="008E506E">
        <w:rPr>
          <w:rFonts w:ascii="Calibri" w:hAnsi="Calibri" w:cs="Calibri"/>
          <w:sz w:val="22"/>
          <w:szCs w:val="22"/>
        </w:rPr>
        <w:t>Cenę oferty należy określić w złotych (PLN)  w wysokości brutto oraz podać wartość netto. W Formularzu oferty konieczne jest podanie w kolumnie „VAT w %” procentowej stawki podatku VAT. Zamawiający dopuszcza podanie kwoty podatku VAT.</w:t>
      </w:r>
    </w:p>
    <w:p w14:paraId="2DF0FD0E" w14:textId="77777777" w:rsidR="004D34B5" w:rsidRPr="008E506E" w:rsidRDefault="00253DAB" w:rsidP="006159C1">
      <w:pPr>
        <w:numPr>
          <w:ilvl w:val="0"/>
          <w:numId w:val="21"/>
        </w:numPr>
        <w:autoSpaceDE w:val="0"/>
        <w:jc w:val="both"/>
        <w:rPr>
          <w:rFonts w:ascii="Calibri" w:hAnsi="Calibri" w:cs="Calibri"/>
          <w:sz w:val="22"/>
          <w:szCs w:val="22"/>
        </w:rPr>
      </w:pPr>
      <w:r w:rsidRPr="008E506E">
        <w:rPr>
          <w:rFonts w:ascii="Calibri" w:hAnsi="Calibri" w:cs="Calibri"/>
          <w:sz w:val="22"/>
          <w:szCs w:val="22"/>
        </w:rPr>
        <w:t>Wszystkie kwoty wskazane w formularzu ofertowym należy podać w zaokrągleniu do pełnych groszy (do dwóch miejsc po przecinku) zgodnie z zasadą: "końcówki poniżej 0,5 grosza pomija się, a końcówki 0,5 grosza i wyższe zaokrągla się do 1 grosza".</w:t>
      </w:r>
      <w:r w:rsidR="00B97E7D" w:rsidRPr="008E506E">
        <w:rPr>
          <w:rFonts w:ascii="Calibri" w:hAnsi="Calibri" w:cs="Calibri"/>
          <w:sz w:val="22"/>
          <w:szCs w:val="22"/>
        </w:rPr>
        <w:t>" i powinny być wyrażone z dokładnością do dwóch miejsc po przecinku</w:t>
      </w:r>
    </w:p>
    <w:p w14:paraId="1128DA94"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 xml:space="preserve">W przypadku jeżeli na skutek zmiany obowiązujących przepisów lub w związku z ich treścią Wykonawca lub powołany przez niego podmiot albo spółka, w tym cywilna, nie będzie po zawarciu umowy zobligowany do naliczenia podatku od towarów i usług, cena netto wynikająca z ofert staje się ceną brutto za realizację usługi. Cena netto nie może ulec zwiększeniu w czasie trwania umowy. </w:t>
      </w:r>
    </w:p>
    <w:p w14:paraId="67562718"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Wszystkie ceny nie będą podlegały zmianie przez okres obowiązywania umowy, z zastrzeżeniem wyjątków przewidzianych w umowie.</w:t>
      </w:r>
    </w:p>
    <w:p w14:paraId="6F26C0EC" w14:textId="77777777" w:rsidR="007F4B2B" w:rsidRPr="008E506E" w:rsidRDefault="00765269" w:rsidP="006159C1">
      <w:pPr>
        <w:numPr>
          <w:ilvl w:val="0"/>
          <w:numId w:val="21"/>
        </w:numPr>
        <w:ind w:right="-23"/>
        <w:jc w:val="both"/>
        <w:rPr>
          <w:rFonts w:ascii="Calibri" w:hAnsi="Calibri" w:cs="Calibri"/>
          <w:sz w:val="22"/>
          <w:szCs w:val="22"/>
        </w:rPr>
      </w:pPr>
      <w:r w:rsidRPr="008E506E">
        <w:rPr>
          <w:rFonts w:ascii="Calibri" w:hAnsi="Calibri" w:cs="Calibri"/>
          <w:sz w:val="22"/>
          <w:szCs w:val="22"/>
        </w:rPr>
        <w:lastRenderedPageBreak/>
        <w:t>T</w:t>
      </w:r>
      <w:r w:rsidR="00E055FD" w:rsidRPr="008E506E">
        <w:rPr>
          <w:rFonts w:ascii="Calibri" w:hAnsi="Calibri" w:cs="Calibri"/>
          <w:sz w:val="22"/>
          <w:szCs w:val="22"/>
        </w:rPr>
        <w:t xml:space="preserve">ermin płatności do </w:t>
      </w:r>
      <w:r w:rsidR="00642D96" w:rsidRPr="008E506E">
        <w:rPr>
          <w:rFonts w:ascii="Calibri" w:hAnsi="Calibri" w:cs="Calibri"/>
          <w:sz w:val="22"/>
          <w:szCs w:val="22"/>
        </w:rPr>
        <w:t>60</w:t>
      </w:r>
      <w:r w:rsidR="00E055FD" w:rsidRPr="008E506E">
        <w:rPr>
          <w:rFonts w:ascii="Calibri" w:hAnsi="Calibri" w:cs="Calibri"/>
          <w:sz w:val="22"/>
          <w:szCs w:val="22"/>
        </w:rPr>
        <w:t xml:space="preserve"> dni od dnia otrzymania przez Zamawiającego od Wykonawcy prawidłowo wystawionej faktury VAT</w:t>
      </w:r>
      <w:r w:rsidRPr="008E506E">
        <w:rPr>
          <w:rFonts w:ascii="Calibri" w:hAnsi="Calibri" w:cs="Calibri"/>
          <w:sz w:val="22"/>
          <w:szCs w:val="22"/>
        </w:rPr>
        <w:t>.</w:t>
      </w:r>
    </w:p>
    <w:p w14:paraId="3CC40B94"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Za datę dokonania płatności przyjmuje się datę obciążenia rachunku Zamawiającego.</w:t>
      </w:r>
    </w:p>
    <w:p w14:paraId="47FD11B2" w14:textId="77777777" w:rsidR="007F4B2B" w:rsidRPr="008E506E" w:rsidRDefault="00125A9A" w:rsidP="006159C1">
      <w:pPr>
        <w:numPr>
          <w:ilvl w:val="0"/>
          <w:numId w:val="21"/>
        </w:numPr>
        <w:ind w:right="-23"/>
        <w:jc w:val="both"/>
        <w:rPr>
          <w:rFonts w:ascii="Calibri" w:hAnsi="Calibri" w:cs="Calibri"/>
          <w:sz w:val="22"/>
          <w:szCs w:val="22"/>
        </w:rPr>
      </w:pPr>
      <w:r w:rsidRPr="008E506E">
        <w:rPr>
          <w:rFonts w:ascii="Calibri" w:hAnsi="Calibri" w:cs="Calibri"/>
          <w:sz w:val="22"/>
          <w:szCs w:val="22"/>
        </w:rPr>
        <w:t xml:space="preserve">Jeżeli w postępowaniu złożona będzie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 takim przypadku Wykonawca, składając ofertę, jest zobligowany poinformować zamawiającego, że wybór jego oferty będzie prowadzić do powstania u zamawiającego obowiązku podatkowego, wskazując nazwę </w:t>
      </w:r>
      <w:r w:rsidRPr="008E506E">
        <w:rPr>
          <w:rFonts w:ascii="Calibri" w:hAnsi="Calibri" w:cs="Calibri"/>
          <w:b/>
          <w:sz w:val="22"/>
          <w:szCs w:val="22"/>
          <w:u w:val="single"/>
        </w:rPr>
        <w:t>(rodzaj) usługi</w:t>
      </w:r>
      <w:r w:rsidRPr="008E506E">
        <w:rPr>
          <w:rFonts w:ascii="Calibri" w:hAnsi="Calibri" w:cs="Calibri"/>
          <w:sz w:val="22"/>
          <w:szCs w:val="22"/>
        </w:rPr>
        <w:t xml:space="preserve">, których </w:t>
      </w:r>
      <w:r w:rsidRPr="008E506E">
        <w:rPr>
          <w:rFonts w:ascii="Calibri" w:hAnsi="Calibri" w:cs="Calibri"/>
          <w:b/>
          <w:sz w:val="22"/>
          <w:szCs w:val="22"/>
          <w:u w:val="single"/>
        </w:rPr>
        <w:t xml:space="preserve"> świadczenie</w:t>
      </w:r>
      <w:r w:rsidRPr="008E506E">
        <w:rPr>
          <w:rFonts w:ascii="Calibri" w:hAnsi="Calibri" w:cs="Calibri"/>
          <w:sz w:val="22"/>
          <w:szCs w:val="22"/>
        </w:rPr>
        <w:t xml:space="preserve"> będzie prowadzić do jego powstania, oraz wskazując ich wartość bez kwoty podatku.</w:t>
      </w:r>
    </w:p>
    <w:p w14:paraId="529CA6D7" w14:textId="77777777" w:rsidR="00CA2224" w:rsidRPr="008E506E" w:rsidRDefault="007F4B2B" w:rsidP="006159C1">
      <w:pPr>
        <w:numPr>
          <w:ilvl w:val="0"/>
          <w:numId w:val="21"/>
        </w:numPr>
        <w:ind w:right="-23"/>
        <w:jc w:val="both"/>
        <w:rPr>
          <w:rFonts w:ascii="Calibri" w:hAnsi="Calibri" w:cs="Calibri"/>
          <w:sz w:val="22"/>
          <w:szCs w:val="22"/>
        </w:rPr>
      </w:pPr>
      <w:r w:rsidRPr="008E506E">
        <w:rPr>
          <w:rFonts w:ascii="Calibri" w:hAnsi="Calibri" w:cs="Calibri"/>
          <w:sz w:val="22"/>
          <w:szCs w:val="22"/>
        </w:rPr>
        <w:t xml:space="preserve"> </w:t>
      </w:r>
      <w:r w:rsidR="00CA2224" w:rsidRPr="008E506E">
        <w:rPr>
          <w:rFonts w:ascii="Calibri" w:hAnsi="Calibri" w:cs="Calibri"/>
          <w:sz w:val="22"/>
          <w:szCs w:val="22"/>
        </w:rPr>
        <w:t xml:space="preserve">Wykonawca wraz z towarem będzie dostarczał fakturę VAT. Zamawiający informuje, że dla ustrukturyzowanych faktur elektronicznych posiada konto na platformie PEPPOL NIP/6292115781 </w:t>
      </w:r>
    </w:p>
    <w:p w14:paraId="0926D2A4" w14:textId="6EFA3302" w:rsidR="00DB59FC" w:rsidRPr="008E506E" w:rsidRDefault="00DB59FC" w:rsidP="00A4316D">
      <w:pPr>
        <w:pStyle w:val="Nagwek"/>
        <w:tabs>
          <w:tab w:val="center" w:pos="3960"/>
          <w:tab w:val="right" w:pos="7920"/>
        </w:tabs>
        <w:ind w:right="425"/>
        <w:jc w:val="both"/>
        <w:rPr>
          <w:rFonts w:ascii="Calibri" w:hAnsi="Calibri" w:cs="Calibri"/>
          <w:i/>
          <w:sz w:val="22"/>
          <w:szCs w:val="22"/>
        </w:rPr>
      </w:pPr>
      <w:r w:rsidRPr="008E506E">
        <w:rPr>
          <w:rFonts w:ascii="Calibri" w:hAnsi="Calibri" w:cs="Calibri"/>
          <w:sz w:val="22"/>
          <w:szCs w:val="22"/>
        </w:rPr>
        <w:t xml:space="preserve">                            </w:t>
      </w:r>
    </w:p>
    <w:p w14:paraId="316B92DA" w14:textId="77777777" w:rsidR="00147652" w:rsidRPr="008E506E" w:rsidRDefault="00DB59FC" w:rsidP="00711294">
      <w:pPr>
        <w:spacing w:after="31"/>
        <w:ind w:right="425" w:hanging="10"/>
        <w:rPr>
          <w:rFonts w:ascii="Calibri" w:hAnsi="Calibri" w:cs="Calibri"/>
          <w:b/>
          <w:caps/>
          <w:sz w:val="22"/>
          <w:szCs w:val="22"/>
          <w:u w:val="single"/>
        </w:rPr>
      </w:pPr>
      <w:r w:rsidRPr="008E506E">
        <w:rPr>
          <w:rFonts w:ascii="Calibri" w:hAnsi="Calibri" w:cs="Calibri"/>
          <w:b/>
          <w:sz w:val="22"/>
          <w:szCs w:val="22"/>
          <w:u w:val="single"/>
        </w:rPr>
        <w:t>X</w:t>
      </w:r>
      <w:r w:rsidR="00147652" w:rsidRPr="008E506E">
        <w:rPr>
          <w:rFonts w:ascii="Calibri" w:hAnsi="Calibri" w:cs="Calibri"/>
          <w:b/>
          <w:sz w:val="22"/>
          <w:szCs w:val="22"/>
          <w:u w:val="single"/>
        </w:rPr>
        <w:t>V</w:t>
      </w:r>
      <w:r w:rsidR="0095427F" w:rsidRPr="008E506E">
        <w:rPr>
          <w:rFonts w:ascii="Calibri" w:hAnsi="Calibri" w:cs="Calibri"/>
          <w:b/>
          <w:sz w:val="22"/>
          <w:szCs w:val="22"/>
          <w:u w:val="single"/>
        </w:rPr>
        <w:t>I</w:t>
      </w:r>
      <w:r w:rsidRPr="008E506E">
        <w:rPr>
          <w:rFonts w:ascii="Calibri" w:hAnsi="Calibri" w:cs="Calibri"/>
          <w:sz w:val="22"/>
          <w:szCs w:val="22"/>
          <w:u w:val="single"/>
        </w:rPr>
        <w:t xml:space="preserve">. </w:t>
      </w:r>
      <w:r w:rsidR="00147652" w:rsidRPr="008E506E">
        <w:rPr>
          <w:rFonts w:ascii="Calibri" w:hAnsi="Calibri" w:cs="Calibri"/>
          <w:b/>
          <w:caps/>
          <w:sz w:val="22"/>
          <w:szCs w:val="22"/>
          <w:u w:val="single"/>
        </w:rPr>
        <w:t xml:space="preserve">Opis kryteriów, którymi zamawiający będzie się kierował przy wyborze oferty, wraz z podaniem wag tych kryteriów i sposobu oceny ofert. </w:t>
      </w:r>
    </w:p>
    <w:p w14:paraId="06ED94A8" w14:textId="77777777" w:rsidR="00E63DD6" w:rsidRPr="008E506E" w:rsidRDefault="00E63DD6" w:rsidP="00711294">
      <w:pPr>
        <w:spacing w:after="31"/>
        <w:ind w:right="425" w:hanging="10"/>
        <w:rPr>
          <w:rFonts w:ascii="Calibri" w:hAnsi="Calibri" w:cs="Calibri"/>
          <w:b/>
          <w:caps/>
          <w:sz w:val="22"/>
          <w:szCs w:val="22"/>
          <w:u w:val="single"/>
        </w:rPr>
      </w:pPr>
    </w:p>
    <w:p w14:paraId="636CB43D" w14:textId="77777777" w:rsidR="0054768C" w:rsidRPr="008E506E" w:rsidRDefault="0054768C" w:rsidP="006159C1">
      <w:pPr>
        <w:numPr>
          <w:ilvl w:val="6"/>
          <w:numId w:val="21"/>
        </w:numPr>
        <w:tabs>
          <w:tab w:val="num" w:pos="284"/>
        </w:tabs>
        <w:suppressAutoHyphens/>
        <w:ind w:right="381" w:hanging="4680"/>
        <w:rPr>
          <w:rFonts w:ascii="Calibri" w:hAnsi="Calibri" w:cs="Calibri"/>
          <w:sz w:val="22"/>
          <w:szCs w:val="22"/>
        </w:rPr>
      </w:pPr>
      <w:r w:rsidRPr="008E506E">
        <w:rPr>
          <w:rFonts w:ascii="Calibri" w:hAnsi="Calibri" w:cs="Calibri"/>
          <w:sz w:val="22"/>
          <w:szCs w:val="22"/>
          <w:u w:val="single"/>
        </w:rPr>
        <w:t>Przy wyborze oferty Zamawiający kierował się będzie następującym kryterium:</w:t>
      </w:r>
    </w:p>
    <w:p w14:paraId="5C4B85BD" w14:textId="77777777" w:rsidR="00E63DD6" w:rsidRPr="008E506E" w:rsidRDefault="0054768C" w:rsidP="0054768C">
      <w:pPr>
        <w:spacing w:after="60" w:line="247" w:lineRule="auto"/>
        <w:ind w:right="425"/>
        <w:jc w:val="both"/>
        <w:rPr>
          <w:rFonts w:ascii="Calibri" w:hAnsi="Calibri" w:cs="Calibri"/>
          <w:sz w:val="22"/>
          <w:szCs w:val="22"/>
        </w:rPr>
      </w:pPr>
      <w:r w:rsidRPr="008E506E">
        <w:rPr>
          <w:rFonts w:ascii="Calibri" w:hAnsi="Calibri" w:cs="Calibri"/>
          <w:sz w:val="22"/>
          <w:szCs w:val="22"/>
        </w:rPr>
        <w:t>„ cena</w:t>
      </w:r>
      <w:r w:rsidRPr="008E506E">
        <w:rPr>
          <w:rFonts w:ascii="Calibri" w:hAnsi="Calibri" w:cs="Calibri"/>
          <w:color w:val="FF0000"/>
          <w:sz w:val="22"/>
          <w:szCs w:val="22"/>
        </w:rPr>
        <w:t xml:space="preserve"> </w:t>
      </w:r>
      <w:r w:rsidRPr="008E506E">
        <w:rPr>
          <w:rFonts w:ascii="Calibri" w:hAnsi="Calibri" w:cs="Calibri"/>
          <w:sz w:val="22"/>
          <w:szCs w:val="22"/>
        </w:rPr>
        <w:t xml:space="preserve">” – C; </w:t>
      </w:r>
      <w:bookmarkStart w:id="20" w:name="_Hlk84502629"/>
    </w:p>
    <w:tbl>
      <w:tblPr>
        <w:tblW w:w="10490" w:type="dxa"/>
        <w:tblInd w:w="109" w:type="dxa"/>
        <w:tblLayout w:type="fixed"/>
        <w:tblCellMar>
          <w:top w:w="44" w:type="dxa"/>
          <w:left w:w="109" w:type="dxa"/>
          <w:right w:w="62" w:type="dxa"/>
        </w:tblCellMar>
        <w:tblLook w:val="04A0" w:firstRow="1" w:lastRow="0" w:firstColumn="1" w:lastColumn="0" w:noHBand="0" w:noVBand="1"/>
      </w:tblPr>
      <w:tblGrid>
        <w:gridCol w:w="1843"/>
        <w:gridCol w:w="1276"/>
        <w:gridCol w:w="1276"/>
        <w:gridCol w:w="6095"/>
      </w:tblGrid>
      <w:tr w:rsidR="0054768C" w:rsidRPr="008E506E" w14:paraId="2E79A3EC" w14:textId="77777777" w:rsidTr="00DC7CC1">
        <w:trPr>
          <w:trHeight w:val="535"/>
        </w:trPr>
        <w:tc>
          <w:tcPr>
            <w:tcW w:w="1843"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8568DFB"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Kryterium </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B91CCB9" w14:textId="77777777" w:rsidR="0054768C" w:rsidRPr="008E506E" w:rsidRDefault="0054768C" w:rsidP="00DC7CC1">
            <w:pPr>
              <w:spacing w:after="60" w:line="247" w:lineRule="auto"/>
              <w:ind w:right="425"/>
              <w:jc w:val="center"/>
              <w:rPr>
                <w:rFonts w:ascii="Calibri" w:hAnsi="Calibri" w:cs="Calibri"/>
                <w:b/>
                <w:bCs/>
                <w:sz w:val="22"/>
                <w:szCs w:val="22"/>
              </w:rPr>
            </w:pPr>
            <w:r w:rsidRPr="008E506E">
              <w:rPr>
                <w:rFonts w:ascii="Calibri" w:hAnsi="Calibri" w:cs="Calibri"/>
                <w:b/>
                <w:bCs/>
                <w:sz w:val="22"/>
                <w:szCs w:val="22"/>
              </w:rPr>
              <w:t>Waga</w:t>
            </w:r>
          </w:p>
          <w:p w14:paraId="73679651" w14:textId="77777777" w:rsidR="0054768C" w:rsidRPr="008E506E" w:rsidRDefault="0054768C" w:rsidP="00DC7CC1">
            <w:pPr>
              <w:spacing w:after="60" w:line="247" w:lineRule="auto"/>
              <w:ind w:right="425"/>
              <w:jc w:val="center"/>
              <w:rPr>
                <w:rFonts w:ascii="Calibri" w:hAnsi="Calibri" w:cs="Calibri"/>
                <w:b/>
                <w:bCs/>
                <w:sz w:val="22"/>
                <w:szCs w:val="22"/>
              </w:rPr>
            </w:pPr>
            <w:r w:rsidRPr="008E506E">
              <w:rPr>
                <w:rFonts w:ascii="Calibri" w:hAnsi="Calibri" w:cs="Calibri"/>
                <w:b/>
                <w:bCs/>
                <w:sz w:val="22"/>
                <w:szCs w:val="22"/>
              </w:rPr>
              <w:t>[%]</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7FE9BB5" w14:textId="77777777" w:rsidR="0054768C" w:rsidRPr="008E506E" w:rsidRDefault="0054768C" w:rsidP="00DC7CC1">
            <w:pPr>
              <w:spacing w:after="60" w:line="247" w:lineRule="auto"/>
              <w:jc w:val="center"/>
              <w:rPr>
                <w:rFonts w:ascii="Calibri" w:hAnsi="Calibri" w:cs="Calibri"/>
                <w:b/>
                <w:bCs/>
                <w:sz w:val="22"/>
                <w:szCs w:val="22"/>
              </w:rPr>
            </w:pPr>
            <w:r w:rsidRPr="008E506E">
              <w:rPr>
                <w:rFonts w:ascii="Calibri" w:hAnsi="Calibri" w:cs="Calibri"/>
                <w:b/>
                <w:bCs/>
                <w:sz w:val="22"/>
                <w:szCs w:val="22"/>
              </w:rPr>
              <w:t>Liczba     punktów</w:t>
            </w:r>
          </w:p>
        </w:tc>
        <w:tc>
          <w:tcPr>
            <w:tcW w:w="6095"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DA85961"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Sposób oceny wg wzoru </w:t>
            </w:r>
          </w:p>
        </w:tc>
      </w:tr>
      <w:tr w:rsidR="0054768C" w:rsidRPr="008E506E" w14:paraId="2F66D88F" w14:textId="77777777" w:rsidTr="00DC7CC1">
        <w:trPr>
          <w:trHeight w:val="527"/>
        </w:trPr>
        <w:tc>
          <w:tcPr>
            <w:tcW w:w="1843" w:type="dxa"/>
            <w:tcBorders>
              <w:top w:val="single" w:sz="4" w:space="0" w:color="000000"/>
              <w:left w:val="single" w:sz="4" w:space="0" w:color="000000"/>
              <w:bottom w:val="single" w:sz="4" w:space="0" w:color="000000"/>
              <w:right w:val="single" w:sz="4" w:space="0" w:color="000000"/>
            </w:tcBorders>
            <w:vAlign w:val="center"/>
            <w:hideMark/>
          </w:tcPr>
          <w:p w14:paraId="0B926BBB"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Cena - C</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0B3B93FE"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100% </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07A92D73"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100</w:t>
            </w:r>
          </w:p>
        </w:tc>
        <w:tc>
          <w:tcPr>
            <w:tcW w:w="6095" w:type="dxa"/>
            <w:tcBorders>
              <w:top w:val="single" w:sz="4" w:space="0" w:color="000000"/>
              <w:left w:val="single" w:sz="4" w:space="0" w:color="000000"/>
              <w:bottom w:val="single" w:sz="4" w:space="0" w:color="000000"/>
              <w:right w:val="single" w:sz="4" w:space="0" w:color="000000"/>
            </w:tcBorders>
            <w:vAlign w:val="center"/>
            <w:hideMark/>
          </w:tcPr>
          <w:p w14:paraId="004154C5" w14:textId="77777777" w:rsidR="0054768C" w:rsidRPr="008E506E" w:rsidRDefault="00AB01AA" w:rsidP="00AB01AA">
            <w:pPr>
              <w:spacing w:after="60" w:line="247" w:lineRule="auto"/>
              <w:ind w:right="425"/>
              <w:rPr>
                <w:rFonts w:ascii="Calibri" w:hAnsi="Calibri" w:cs="Calibri"/>
                <w:b/>
                <w:bCs/>
                <w:sz w:val="22"/>
                <w:szCs w:val="22"/>
              </w:rPr>
            </w:pPr>
            <w:r w:rsidRPr="008E506E">
              <w:rPr>
                <w:rFonts w:ascii="Calibri" w:hAnsi="Calibri" w:cs="Calibri"/>
                <w:b/>
                <w:bCs/>
                <w:sz w:val="22"/>
                <w:szCs w:val="22"/>
              </w:rPr>
              <w:t>        </w:t>
            </w:r>
            <w:r w:rsidR="0054768C" w:rsidRPr="008E506E">
              <w:rPr>
                <w:rFonts w:ascii="Calibri" w:hAnsi="Calibri" w:cs="Calibri"/>
                <w:b/>
                <w:bCs/>
                <w:sz w:val="22"/>
                <w:szCs w:val="22"/>
              </w:rPr>
              <w:t>Cena ofertowa najniższa spośród wszystkich</w:t>
            </w:r>
          </w:p>
          <w:p w14:paraId="655DC1B0" w14:textId="77777777" w:rsidR="0054768C" w:rsidRPr="008E506E" w:rsidRDefault="00AB01AA" w:rsidP="00AB01AA">
            <w:pPr>
              <w:spacing w:after="60" w:line="247" w:lineRule="auto"/>
              <w:ind w:right="425"/>
              <w:rPr>
                <w:rFonts w:ascii="Calibri" w:hAnsi="Calibri" w:cs="Calibri"/>
                <w:b/>
                <w:bCs/>
                <w:sz w:val="22"/>
                <w:szCs w:val="22"/>
              </w:rPr>
            </w:pPr>
            <w:r w:rsidRPr="008E506E">
              <w:rPr>
                <w:rFonts w:ascii="Calibri" w:hAnsi="Calibri" w:cs="Calibri"/>
                <w:b/>
                <w:bCs/>
                <w:sz w:val="22"/>
                <w:szCs w:val="22"/>
              </w:rPr>
              <w:t>         </w:t>
            </w:r>
            <w:r w:rsidR="0054768C" w:rsidRPr="008E506E">
              <w:rPr>
                <w:rFonts w:ascii="Calibri" w:hAnsi="Calibri" w:cs="Calibri"/>
                <w:b/>
                <w:bCs/>
                <w:sz w:val="22"/>
                <w:szCs w:val="22"/>
              </w:rPr>
              <w:t>rozpatrywanych i nieodrzuconych ofert,</w:t>
            </w:r>
          </w:p>
          <w:p w14:paraId="58DC58A6" w14:textId="77777777" w:rsidR="0054768C" w:rsidRPr="008E506E" w:rsidRDefault="0054768C" w:rsidP="00AB01AA">
            <w:pPr>
              <w:spacing w:after="60" w:line="247" w:lineRule="auto"/>
              <w:ind w:left="741" w:right="425" w:hanging="1276"/>
              <w:rPr>
                <w:rFonts w:ascii="Calibri" w:hAnsi="Calibri" w:cs="Calibri"/>
                <w:b/>
                <w:bCs/>
                <w:sz w:val="22"/>
                <w:szCs w:val="22"/>
              </w:rPr>
            </w:pPr>
            <w:r w:rsidRPr="008E506E">
              <w:rPr>
                <w:rFonts w:ascii="Calibri" w:hAnsi="Calibri" w:cs="Calibri"/>
                <w:b/>
                <w:bCs/>
                <w:sz w:val="22"/>
                <w:szCs w:val="22"/>
              </w:rPr>
              <w:t xml:space="preserve">       </w:t>
            </w:r>
            <w:r w:rsidR="00AB01AA" w:rsidRPr="008E506E">
              <w:rPr>
                <w:rFonts w:ascii="Calibri" w:hAnsi="Calibri" w:cs="Calibri"/>
                <w:b/>
                <w:bCs/>
                <w:sz w:val="22"/>
                <w:szCs w:val="22"/>
              </w:rPr>
              <w:t>    </w:t>
            </w:r>
            <w:r w:rsidRPr="008E506E">
              <w:rPr>
                <w:rFonts w:ascii="Calibri" w:hAnsi="Calibri" w:cs="Calibri"/>
                <w:b/>
                <w:bCs/>
                <w:sz w:val="22"/>
                <w:szCs w:val="22"/>
              </w:rPr>
              <w:t>C= ---------------</w:t>
            </w:r>
            <w:r w:rsidR="00AB01AA" w:rsidRPr="008E506E">
              <w:rPr>
                <w:rFonts w:ascii="Calibri" w:hAnsi="Calibri" w:cs="Calibri"/>
                <w:b/>
                <w:bCs/>
                <w:sz w:val="22"/>
                <w:szCs w:val="22"/>
              </w:rPr>
              <w:t>----</w:t>
            </w:r>
            <w:r w:rsidRPr="008E506E">
              <w:rPr>
                <w:rFonts w:ascii="Calibri" w:hAnsi="Calibri" w:cs="Calibri"/>
                <w:b/>
                <w:bCs/>
                <w:sz w:val="22"/>
                <w:szCs w:val="22"/>
              </w:rPr>
              <w:t>--------------------------</w:t>
            </w:r>
            <w:r w:rsidR="00AB01AA" w:rsidRPr="008E506E">
              <w:rPr>
                <w:rFonts w:ascii="Calibri" w:hAnsi="Calibri" w:cs="Calibri"/>
                <w:b/>
                <w:bCs/>
                <w:sz w:val="22"/>
                <w:szCs w:val="22"/>
              </w:rPr>
              <w:t>-------------</w:t>
            </w:r>
            <w:r w:rsidRPr="008E506E">
              <w:rPr>
                <w:rFonts w:ascii="Calibri" w:hAnsi="Calibri" w:cs="Calibri"/>
                <w:b/>
                <w:bCs/>
                <w:sz w:val="22"/>
                <w:szCs w:val="22"/>
              </w:rPr>
              <w:t xml:space="preserve"> x 100x100 %</w:t>
            </w:r>
          </w:p>
          <w:p w14:paraId="1841CD1F" w14:textId="77777777" w:rsidR="0054768C" w:rsidRPr="008E506E" w:rsidRDefault="0054768C" w:rsidP="00AB01AA">
            <w:pPr>
              <w:spacing w:after="60" w:line="247" w:lineRule="auto"/>
              <w:ind w:right="425"/>
              <w:rPr>
                <w:rFonts w:ascii="Calibri" w:hAnsi="Calibri" w:cs="Calibri"/>
                <w:b/>
                <w:bCs/>
                <w:sz w:val="22"/>
                <w:szCs w:val="22"/>
              </w:rPr>
            </w:pPr>
            <w:r w:rsidRPr="008E506E">
              <w:rPr>
                <w:rFonts w:ascii="Calibri" w:hAnsi="Calibri" w:cs="Calibri"/>
                <w:b/>
                <w:bCs/>
                <w:sz w:val="22"/>
                <w:szCs w:val="22"/>
              </w:rPr>
              <w:t xml:space="preserve">                        Cena badanej oferty </w:t>
            </w:r>
          </w:p>
        </w:tc>
      </w:tr>
      <w:tr w:rsidR="0054768C" w:rsidRPr="008E506E" w14:paraId="5AF52393" w14:textId="77777777" w:rsidTr="00DC7CC1">
        <w:trPr>
          <w:trHeight w:val="527"/>
        </w:trPr>
        <w:tc>
          <w:tcPr>
            <w:tcW w:w="10490" w:type="dxa"/>
            <w:gridSpan w:val="4"/>
            <w:tcBorders>
              <w:top w:val="single" w:sz="4" w:space="0" w:color="000000"/>
              <w:left w:val="single" w:sz="4" w:space="0" w:color="000000"/>
              <w:bottom w:val="single" w:sz="4" w:space="0" w:color="000000"/>
              <w:right w:val="single" w:sz="4" w:space="0" w:color="000000"/>
            </w:tcBorders>
            <w:vAlign w:val="center"/>
          </w:tcPr>
          <w:p w14:paraId="178EA591"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Najniższa oferowana cena otrzyma maksymalną ilość punktów tj. 100 pkt</w:t>
            </w:r>
          </w:p>
          <w:p w14:paraId="56726751"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Każda wyższa otrzyma ilość punktów wyliczoną wg. proporcji matematycznej w stosunku do ceny najniższej.</w:t>
            </w:r>
          </w:p>
          <w:p w14:paraId="7DF27EBD" w14:textId="77777777" w:rsidR="0054768C" w:rsidRPr="008E506E" w:rsidRDefault="0054768C">
            <w:pPr>
              <w:spacing w:after="60" w:line="247" w:lineRule="auto"/>
              <w:ind w:right="425"/>
              <w:jc w:val="both"/>
              <w:rPr>
                <w:rFonts w:ascii="Calibri" w:hAnsi="Calibri" w:cs="Calibri"/>
                <w:b/>
                <w:bCs/>
                <w:sz w:val="22"/>
                <w:szCs w:val="22"/>
              </w:rPr>
            </w:pPr>
            <w:r w:rsidRPr="008E506E">
              <w:rPr>
                <w:rFonts w:ascii="Calibri" w:hAnsi="Calibri" w:cs="Calibri"/>
                <w:b/>
                <w:bCs/>
                <w:sz w:val="22"/>
                <w:szCs w:val="22"/>
              </w:rPr>
              <w:t xml:space="preserve">Ocena punktowa w kryterium „cena” dokonana zostanie na podstawie łącznej ceny ofertowej brutto wskazanej przez Wykonawcę w ofercie i przeliczona według wzoru opisanego w tabeli powyżej. </w:t>
            </w:r>
          </w:p>
        </w:tc>
        <w:bookmarkEnd w:id="20"/>
      </w:tr>
    </w:tbl>
    <w:p w14:paraId="0962B59E" w14:textId="77777777" w:rsidR="00E63DD6" w:rsidRPr="008E506E" w:rsidRDefault="00E63DD6" w:rsidP="00E63DD6">
      <w:pPr>
        <w:spacing w:after="62" w:line="247" w:lineRule="auto"/>
        <w:ind w:right="-23"/>
        <w:jc w:val="both"/>
        <w:rPr>
          <w:rFonts w:ascii="Calibri" w:hAnsi="Calibri" w:cs="Calibri"/>
          <w:sz w:val="22"/>
          <w:szCs w:val="22"/>
        </w:rPr>
      </w:pPr>
    </w:p>
    <w:p w14:paraId="2ADE2180" w14:textId="77777777" w:rsidR="00E63DD6" w:rsidRPr="008E506E" w:rsidRDefault="0054768C" w:rsidP="006159C1">
      <w:pPr>
        <w:numPr>
          <w:ilvl w:val="0"/>
          <w:numId w:val="34"/>
        </w:numPr>
        <w:spacing w:after="62" w:line="247" w:lineRule="auto"/>
        <w:ind w:right="-23"/>
        <w:jc w:val="both"/>
        <w:rPr>
          <w:rFonts w:ascii="Calibri" w:hAnsi="Calibri" w:cs="Calibri"/>
          <w:sz w:val="22"/>
          <w:szCs w:val="22"/>
        </w:rPr>
      </w:pPr>
      <w:r w:rsidRPr="008E506E">
        <w:rPr>
          <w:rFonts w:ascii="Calibri" w:hAnsi="Calibri" w:cs="Calibri"/>
          <w:sz w:val="22"/>
          <w:szCs w:val="22"/>
        </w:rPr>
        <w:t xml:space="preserve">Punktacja przyznawana ofertom w powyższych kryteriach będzie liczona z dokładnością do dwóch miejsc po      przecinku. Najwyższa liczba punktów wyznaczy najkorzystniejszą ofertę. </w:t>
      </w:r>
    </w:p>
    <w:p w14:paraId="26B800B2" w14:textId="77777777" w:rsidR="0054768C" w:rsidRPr="008E506E" w:rsidRDefault="0054768C" w:rsidP="006159C1">
      <w:pPr>
        <w:numPr>
          <w:ilvl w:val="0"/>
          <w:numId w:val="34"/>
        </w:numPr>
        <w:spacing w:after="62" w:line="247" w:lineRule="auto"/>
        <w:ind w:right="-23"/>
        <w:jc w:val="both"/>
        <w:rPr>
          <w:rFonts w:ascii="Calibri" w:hAnsi="Calibri" w:cs="Calibri"/>
          <w:sz w:val="22"/>
          <w:szCs w:val="22"/>
        </w:rPr>
      </w:pPr>
      <w:r w:rsidRPr="008E506E">
        <w:rPr>
          <w:rFonts w:ascii="Calibri" w:hAnsi="Calibri" w:cs="Calibri"/>
          <w:sz w:val="22"/>
          <w:szCs w:val="22"/>
        </w:rPr>
        <w:t>Zamawiający udzieli zamówienia Wykonawcy, którego oferta odpowiadać będzie wszystkim wymaganiom       przedstawionym w ustawie Pzp, oraz w SWZ i zostanie oceniona jako najkorzystniejsza w oparciu o podane       kryterium wyboru.</w:t>
      </w:r>
    </w:p>
    <w:p w14:paraId="121D53F7" w14:textId="77777777" w:rsidR="00462872" w:rsidRPr="008E506E" w:rsidRDefault="00985665" w:rsidP="008E0F11">
      <w:pPr>
        <w:spacing w:after="31"/>
        <w:ind w:right="-23" w:hanging="10"/>
        <w:jc w:val="both"/>
        <w:rPr>
          <w:rFonts w:ascii="Calibri" w:hAnsi="Calibri" w:cs="Calibri"/>
          <w:b/>
          <w:caps/>
          <w:sz w:val="22"/>
          <w:szCs w:val="22"/>
          <w:u w:val="single"/>
        </w:rPr>
      </w:pPr>
      <w:r w:rsidRPr="008E506E">
        <w:rPr>
          <w:rFonts w:ascii="Calibri" w:hAnsi="Calibri" w:cs="Calibri"/>
          <w:b/>
          <w:sz w:val="22"/>
          <w:szCs w:val="22"/>
          <w:u w:val="single"/>
        </w:rPr>
        <w:t>XV</w:t>
      </w:r>
      <w:r w:rsidR="0095427F" w:rsidRPr="008E506E">
        <w:rPr>
          <w:rFonts w:ascii="Calibri" w:hAnsi="Calibri" w:cs="Calibri"/>
          <w:b/>
          <w:sz w:val="22"/>
          <w:szCs w:val="22"/>
          <w:u w:val="single"/>
        </w:rPr>
        <w:t>II</w:t>
      </w:r>
      <w:r w:rsidR="00DB59FC" w:rsidRPr="008E506E">
        <w:rPr>
          <w:rFonts w:ascii="Calibri" w:hAnsi="Calibri" w:cs="Calibri"/>
          <w:b/>
          <w:sz w:val="22"/>
          <w:szCs w:val="22"/>
          <w:u w:val="single"/>
        </w:rPr>
        <w:t xml:space="preserve">. </w:t>
      </w:r>
      <w:r w:rsidRPr="008E506E">
        <w:rPr>
          <w:rFonts w:ascii="Calibri" w:hAnsi="Calibri" w:cs="Calibri"/>
          <w:b/>
          <w:caps/>
          <w:sz w:val="22"/>
          <w:szCs w:val="22"/>
          <w:u w:val="single"/>
        </w:rPr>
        <w:t xml:space="preserve">Informacje o formalnościach, jakie powinny być dopełnione po wyborze oferty w celu zawarcia umowy w sprawie zamówienia publicznego. </w:t>
      </w:r>
    </w:p>
    <w:p w14:paraId="0A2AE1CE" w14:textId="77777777" w:rsidR="00462872" w:rsidRPr="008E506E" w:rsidRDefault="00462872" w:rsidP="00566120">
      <w:pPr>
        <w:numPr>
          <w:ilvl w:val="0"/>
          <w:numId w:val="6"/>
        </w:numPr>
        <w:spacing w:after="62" w:line="249" w:lineRule="auto"/>
        <w:ind w:left="425" w:right="-23" w:hanging="427"/>
        <w:jc w:val="both"/>
        <w:rPr>
          <w:rFonts w:ascii="Calibri" w:hAnsi="Calibri" w:cs="Calibri"/>
          <w:sz w:val="22"/>
          <w:szCs w:val="22"/>
        </w:rPr>
      </w:pPr>
      <w:r w:rsidRPr="008E506E">
        <w:rPr>
          <w:rFonts w:ascii="Calibri" w:hAnsi="Calibri" w:cs="Calibri"/>
          <w:sz w:val="22"/>
          <w:szCs w:val="22"/>
        </w:rPr>
        <w:t xml:space="preserve">Osoby reprezentujące Wykonawcę przy podpisywaniu umowy powinny posiadać ze sobą dokumenty potwierdzające ich umocowanie do podpisania umowy, o ile umocowanie to nie będzie wynikać z dokumentów załączonych do oferty. </w:t>
      </w:r>
    </w:p>
    <w:p w14:paraId="2A2562B8" w14:textId="77777777" w:rsidR="00462872" w:rsidRPr="008E506E" w:rsidRDefault="00462872" w:rsidP="00566120">
      <w:pPr>
        <w:numPr>
          <w:ilvl w:val="0"/>
          <w:numId w:val="6"/>
        </w:numPr>
        <w:spacing w:after="62" w:line="249" w:lineRule="auto"/>
        <w:ind w:left="425" w:right="-23" w:hanging="427"/>
        <w:jc w:val="both"/>
        <w:rPr>
          <w:rFonts w:ascii="Calibri" w:hAnsi="Calibri" w:cs="Calibri"/>
          <w:sz w:val="22"/>
          <w:szCs w:val="22"/>
        </w:rPr>
      </w:pPr>
      <w:r w:rsidRPr="008E506E">
        <w:rPr>
          <w:rFonts w:ascii="Calibri" w:hAnsi="Calibri" w:cs="Calibri"/>
          <w:sz w:val="22"/>
          <w:szCs w:val="22"/>
        </w:rPr>
        <w:t xml:space="preserve">Postanowienia ustalone we wzorze umowy nie podlegają negocjacjom. </w:t>
      </w:r>
    </w:p>
    <w:p w14:paraId="7749003C" w14:textId="77777777" w:rsidR="00462872" w:rsidRPr="008E506E" w:rsidRDefault="00703CFE" w:rsidP="00566120">
      <w:pPr>
        <w:numPr>
          <w:ilvl w:val="0"/>
          <w:numId w:val="6"/>
        </w:numPr>
        <w:spacing w:after="35" w:line="249" w:lineRule="auto"/>
        <w:ind w:left="425" w:right="-23" w:hanging="427"/>
        <w:jc w:val="both"/>
        <w:rPr>
          <w:rFonts w:ascii="Calibri" w:hAnsi="Calibri" w:cs="Calibri"/>
          <w:sz w:val="22"/>
          <w:szCs w:val="22"/>
        </w:rPr>
      </w:pPr>
      <w:r w:rsidRPr="008E506E">
        <w:rPr>
          <w:rFonts w:ascii="Calibri" w:hAnsi="Calibri" w:cs="Calibri"/>
          <w:sz w:val="22"/>
          <w:szCs w:val="22"/>
        </w:rPr>
        <w:t>Miejsce i termin podpisania umowy Zamawiający wskaże wybranemu w wyniku niniejszego postępowania Wykonawcy w ogłoszeniu o wyborze najkorzystniejszej oferty lub powiadomi Wykonawcę za pomocą e-maila</w:t>
      </w:r>
      <w:r w:rsidR="00462872" w:rsidRPr="008E506E">
        <w:rPr>
          <w:rFonts w:ascii="Calibri" w:hAnsi="Calibri" w:cs="Calibri"/>
          <w:sz w:val="22"/>
          <w:szCs w:val="22"/>
        </w:rPr>
        <w:t>.</w:t>
      </w:r>
    </w:p>
    <w:p w14:paraId="469B045E" w14:textId="77777777" w:rsidR="00DB59FC" w:rsidRPr="008E506E" w:rsidRDefault="00DB59FC" w:rsidP="001A1672">
      <w:pPr>
        <w:ind w:right="-23"/>
        <w:rPr>
          <w:rFonts w:ascii="Calibri" w:hAnsi="Calibri" w:cs="Calibri"/>
          <w:b/>
          <w:color w:val="FF0000"/>
          <w:sz w:val="22"/>
          <w:szCs w:val="22"/>
          <w:u w:val="single"/>
        </w:rPr>
      </w:pPr>
    </w:p>
    <w:p w14:paraId="44036CAE" w14:textId="77777777" w:rsidR="00B624FA" w:rsidRPr="008E506E" w:rsidRDefault="00B624FA" w:rsidP="008E0F11">
      <w:pPr>
        <w:pStyle w:val="tekst"/>
        <w:spacing w:after="0"/>
        <w:ind w:right="-23"/>
        <w:rPr>
          <w:rFonts w:ascii="Calibri" w:hAnsi="Calibri" w:cs="Calibri"/>
          <w:b/>
          <w:sz w:val="22"/>
          <w:szCs w:val="22"/>
          <w:u w:val="single"/>
        </w:rPr>
      </w:pPr>
      <w:r w:rsidRPr="008E506E">
        <w:rPr>
          <w:rFonts w:ascii="Calibri" w:hAnsi="Calibri" w:cs="Calibri"/>
          <w:b/>
          <w:sz w:val="22"/>
          <w:szCs w:val="22"/>
          <w:u w:val="single"/>
        </w:rPr>
        <w:t>XV</w:t>
      </w:r>
      <w:r w:rsidR="00A22242" w:rsidRPr="008E506E">
        <w:rPr>
          <w:rFonts w:ascii="Calibri" w:hAnsi="Calibri" w:cs="Calibri"/>
          <w:b/>
          <w:sz w:val="22"/>
          <w:szCs w:val="22"/>
          <w:u w:val="single"/>
        </w:rPr>
        <w:t>I</w:t>
      </w:r>
      <w:r w:rsidR="0095427F" w:rsidRPr="008E506E">
        <w:rPr>
          <w:rFonts w:ascii="Calibri" w:hAnsi="Calibri" w:cs="Calibri"/>
          <w:b/>
          <w:sz w:val="22"/>
          <w:szCs w:val="22"/>
          <w:u w:val="single"/>
        </w:rPr>
        <w:t>II</w:t>
      </w:r>
      <w:r w:rsidRPr="008E506E">
        <w:rPr>
          <w:rFonts w:ascii="Calibri" w:hAnsi="Calibri" w:cs="Calibri"/>
          <w:b/>
          <w:sz w:val="22"/>
          <w:szCs w:val="22"/>
          <w:u w:val="single"/>
        </w:rPr>
        <w:t>. WYMAGANIA DOTYCZĄCE ZABEZPIECZENI</w:t>
      </w:r>
      <w:r w:rsidR="004C1C2A" w:rsidRPr="008E506E">
        <w:rPr>
          <w:rFonts w:ascii="Calibri" w:hAnsi="Calibri" w:cs="Calibri"/>
          <w:b/>
          <w:sz w:val="22"/>
          <w:szCs w:val="22"/>
          <w:u w:val="single"/>
        </w:rPr>
        <w:t>A</w:t>
      </w:r>
      <w:r w:rsidRPr="008E506E">
        <w:rPr>
          <w:rFonts w:ascii="Calibri" w:hAnsi="Calibri" w:cs="Calibri"/>
          <w:b/>
          <w:sz w:val="22"/>
          <w:szCs w:val="22"/>
          <w:u w:val="single"/>
        </w:rPr>
        <w:t xml:space="preserve"> NALEŻYTEGO WYKONANIA UMOWY</w:t>
      </w:r>
    </w:p>
    <w:p w14:paraId="526D2394" w14:textId="77777777" w:rsidR="00B624FA" w:rsidRPr="008E506E" w:rsidRDefault="00B624FA" w:rsidP="00303343">
      <w:pPr>
        <w:pStyle w:val="tekst"/>
        <w:ind w:right="-23"/>
        <w:rPr>
          <w:rFonts w:ascii="Calibri" w:hAnsi="Calibri" w:cs="Calibri"/>
          <w:b/>
          <w:sz w:val="22"/>
          <w:szCs w:val="22"/>
          <w:u w:val="single"/>
        </w:rPr>
      </w:pPr>
      <w:r w:rsidRPr="008E506E">
        <w:rPr>
          <w:rFonts w:ascii="Calibri" w:hAnsi="Calibri" w:cs="Calibri"/>
          <w:sz w:val="22"/>
          <w:szCs w:val="22"/>
        </w:rPr>
        <w:t xml:space="preserve">Zamawiający nie wymaga wniesienia zabezpieczenia należytego wykonania </w:t>
      </w:r>
      <w:r w:rsidR="001A1672" w:rsidRPr="008E506E">
        <w:rPr>
          <w:rFonts w:ascii="Calibri" w:hAnsi="Calibri" w:cs="Calibri"/>
          <w:sz w:val="22"/>
          <w:szCs w:val="22"/>
        </w:rPr>
        <w:t>umowy.</w:t>
      </w:r>
      <w:r w:rsidRPr="008E506E">
        <w:rPr>
          <w:rFonts w:ascii="Calibri" w:hAnsi="Calibri" w:cs="Calibri"/>
          <w:b/>
          <w:sz w:val="22"/>
          <w:szCs w:val="22"/>
          <w:u w:val="single"/>
        </w:rPr>
        <w:t xml:space="preserve"> </w:t>
      </w:r>
    </w:p>
    <w:p w14:paraId="3FFAD2D6" w14:textId="77777777" w:rsidR="00B624FA" w:rsidRPr="008E506E" w:rsidRDefault="00B624FA" w:rsidP="00303343">
      <w:pPr>
        <w:spacing w:after="31" w:line="249" w:lineRule="auto"/>
        <w:ind w:right="-23"/>
        <w:jc w:val="both"/>
        <w:rPr>
          <w:rFonts w:ascii="Calibri" w:hAnsi="Calibri" w:cs="Calibri"/>
          <w:b/>
          <w:sz w:val="22"/>
          <w:szCs w:val="22"/>
          <w:u w:val="single"/>
        </w:rPr>
      </w:pPr>
    </w:p>
    <w:p w14:paraId="14772F11" w14:textId="77777777" w:rsidR="006E2461" w:rsidRPr="008E506E" w:rsidRDefault="006E2461" w:rsidP="00303343">
      <w:pPr>
        <w:spacing w:after="31" w:line="249" w:lineRule="auto"/>
        <w:ind w:right="-23"/>
        <w:jc w:val="both"/>
        <w:rPr>
          <w:rFonts w:ascii="Calibri" w:hAnsi="Calibri" w:cs="Calibri"/>
          <w:b/>
          <w:caps/>
          <w:sz w:val="22"/>
          <w:szCs w:val="22"/>
          <w:u w:val="single"/>
        </w:rPr>
      </w:pPr>
      <w:r w:rsidRPr="008E506E">
        <w:rPr>
          <w:rFonts w:ascii="Calibri" w:hAnsi="Calibri" w:cs="Calibri"/>
          <w:b/>
          <w:sz w:val="22"/>
          <w:szCs w:val="22"/>
          <w:u w:val="single"/>
        </w:rPr>
        <w:lastRenderedPageBreak/>
        <w:t>X</w:t>
      </w:r>
      <w:r w:rsidR="00A22242" w:rsidRPr="008E506E">
        <w:rPr>
          <w:rFonts w:ascii="Calibri" w:hAnsi="Calibri" w:cs="Calibri"/>
          <w:b/>
          <w:sz w:val="22"/>
          <w:szCs w:val="22"/>
          <w:u w:val="single"/>
        </w:rPr>
        <w:t>I</w:t>
      </w:r>
      <w:r w:rsidR="0095427F" w:rsidRPr="008E506E">
        <w:rPr>
          <w:rFonts w:ascii="Calibri" w:hAnsi="Calibri" w:cs="Calibri"/>
          <w:b/>
          <w:sz w:val="22"/>
          <w:szCs w:val="22"/>
          <w:u w:val="single"/>
        </w:rPr>
        <w:t>X</w:t>
      </w:r>
      <w:r w:rsidRPr="008E506E">
        <w:rPr>
          <w:rFonts w:ascii="Calibri" w:hAnsi="Calibri" w:cs="Calibri"/>
          <w:b/>
          <w:sz w:val="22"/>
          <w:szCs w:val="22"/>
          <w:u w:val="single"/>
        </w:rPr>
        <w:t xml:space="preserve">. </w:t>
      </w:r>
      <w:r w:rsidRPr="008E506E">
        <w:rPr>
          <w:rFonts w:ascii="Calibri" w:hAnsi="Calibri" w:cs="Calibri"/>
          <w:b/>
          <w:caps/>
          <w:sz w:val="22"/>
          <w:szCs w:val="22"/>
          <w:u w:val="single"/>
        </w:rPr>
        <w:t xml:space="preserve">Istotne dla stron postanowienia, które zostaną wprowadzone do treści zawieranej umowy w sprawie zamówienia publicznego, </w:t>
      </w:r>
    </w:p>
    <w:p w14:paraId="3B55520D" w14:textId="77777777" w:rsidR="00703CFE" w:rsidRPr="008E506E" w:rsidRDefault="00703CFE" w:rsidP="006159C1">
      <w:pPr>
        <w:numPr>
          <w:ilvl w:val="1"/>
          <w:numId w:val="22"/>
        </w:numPr>
        <w:tabs>
          <w:tab w:val="clear" w:pos="1440"/>
        </w:tabs>
        <w:suppressAutoHyphens/>
        <w:spacing w:after="31" w:line="244" w:lineRule="auto"/>
        <w:ind w:left="426" w:right="336" w:hanging="426"/>
        <w:jc w:val="both"/>
        <w:rPr>
          <w:rFonts w:ascii="Calibri" w:hAnsi="Calibri" w:cs="Calibri"/>
          <w:sz w:val="22"/>
          <w:szCs w:val="22"/>
        </w:rPr>
      </w:pPr>
      <w:r w:rsidRPr="008E506E">
        <w:rPr>
          <w:rFonts w:ascii="Calibri" w:hAnsi="Calibri" w:cs="Calibri"/>
          <w:sz w:val="22"/>
          <w:szCs w:val="22"/>
        </w:rPr>
        <w:t>Umowa zostanie zawarta z uwzględnieniem postanowień wynikających z treści SWZ oraz danych zawartych w ofercie</w:t>
      </w:r>
      <w:r w:rsidRPr="008E506E">
        <w:rPr>
          <w:rFonts w:ascii="Calibri" w:hAnsi="Calibri" w:cs="Calibri"/>
          <w:caps/>
          <w:sz w:val="22"/>
          <w:szCs w:val="22"/>
        </w:rPr>
        <w:t>.</w:t>
      </w:r>
    </w:p>
    <w:p w14:paraId="5339A360" w14:textId="77777777" w:rsidR="00703CFE" w:rsidRPr="008E506E" w:rsidRDefault="00703CFE" w:rsidP="006159C1">
      <w:pPr>
        <w:numPr>
          <w:ilvl w:val="1"/>
          <w:numId w:val="22"/>
        </w:numPr>
        <w:tabs>
          <w:tab w:val="clear" w:pos="1440"/>
        </w:tabs>
        <w:suppressAutoHyphens/>
        <w:spacing w:after="31" w:line="244" w:lineRule="auto"/>
        <w:ind w:left="426" w:right="336" w:hanging="426"/>
        <w:jc w:val="both"/>
        <w:rPr>
          <w:rFonts w:ascii="Calibri" w:hAnsi="Calibri" w:cs="Calibri"/>
          <w:sz w:val="22"/>
          <w:szCs w:val="22"/>
        </w:rPr>
      </w:pPr>
      <w:r w:rsidRPr="008E506E">
        <w:rPr>
          <w:rFonts w:ascii="Calibri" w:hAnsi="Calibri" w:cs="Calibri"/>
          <w:caps/>
          <w:sz w:val="22"/>
          <w:szCs w:val="22"/>
        </w:rPr>
        <w:t>W</w:t>
      </w:r>
      <w:r w:rsidRPr="008E506E">
        <w:rPr>
          <w:rFonts w:ascii="Calibri" w:hAnsi="Calibri" w:cs="Calibri"/>
          <w:sz w:val="22"/>
          <w:szCs w:val="22"/>
        </w:rPr>
        <w:t xml:space="preserve">zór umowy stanowi </w:t>
      </w:r>
      <w:r w:rsidRPr="008E506E">
        <w:rPr>
          <w:rFonts w:ascii="Calibri" w:hAnsi="Calibri" w:cs="Calibri"/>
          <w:b/>
          <w:sz w:val="22"/>
          <w:szCs w:val="22"/>
        </w:rPr>
        <w:t xml:space="preserve">załącznik nr </w:t>
      </w:r>
      <w:r w:rsidR="00E95886" w:rsidRPr="008E506E">
        <w:rPr>
          <w:rFonts w:ascii="Calibri" w:hAnsi="Calibri" w:cs="Calibri"/>
          <w:b/>
          <w:sz w:val="22"/>
          <w:szCs w:val="22"/>
        </w:rPr>
        <w:t xml:space="preserve">3 </w:t>
      </w:r>
      <w:r w:rsidRPr="008E506E">
        <w:rPr>
          <w:rFonts w:ascii="Calibri" w:hAnsi="Calibri" w:cs="Calibri"/>
          <w:sz w:val="22"/>
          <w:szCs w:val="22"/>
        </w:rPr>
        <w:t>do SWZ.</w:t>
      </w:r>
    </w:p>
    <w:p w14:paraId="653D6DDE" w14:textId="77777777" w:rsidR="004C1C2A" w:rsidRPr="008E506E" w:rsidRDefault="004C1C2A" w:rsidP="00942177">
      <w:pPr>
        <w:spacing w:after="31" w:line="249" w:lineRule="auto"/>
        <w:ind w:right="-23"/>
        <w:jc w:val="both"/>
        <w:rPr>
          <w:rFonts w:ascii="Calibri" w:hAnsi="Calibri" w:cs="Calibri"/>
          <w:color w:val="FF0000"/>
          <w:sz w:val="22"/>
          <w:szCs w:val="22"/>
        </w:rPr>
      </w:pPr>
    </w:p>
    <w:p w14:paraId="00ACCF3E" w14:textId="77777777" w:rsidR="00DB59FC" w:rsidRPr="008E506E" w:rsidRDefault="007F779F" w:rsidP="008E0F11">
      <w:pPr>
        <w:spacing w:after="31" w:line="249" w:lineRule="auto"/>
        <w:ind w:right="425"/>
        <w:jc w:val="both"/>
        <w:rPr>
          <w:rFonts w:ascii="Calibri" w:hAnsi="Calibri" w:cs="Calibri"/>
          <w:sz w:val="22"/>
          <w:szCs w:val="22"/>
        </w:rPr>
      </w:pPr>
      <w:r w:rsidRPr="008E506E">
        <w:rPr>
          <w:rFonts w:ascii="Calibri" w:hAnsi="Calibri" w:cs="Calibri"/>
          <w:b/>
          <w:sz w:val="22"/>
          <w:szCs w:val="22"/>
          <w:u w:val="single"/>
        </w:rPr>
        <w:t>X</w:t>
      </w:r>
      <w:r w:rsidR="0095427F" w:rsidRPr="008E506E">
        <w:rPr>
          <w:rFonts w:ascii="Calibri" w:hAnsi="Calibri" w:cs="Calibri"/>
          <w:b/>
          <w:sz w:val="22"/>
          <w:szCs w:val="22"/>
          <w:u w:val="single"/>
        </w:rPr>
        <w:t>X</w:t>
      </w:r>
      <w:r w:rsidR="007D1307" w:rsidRPr="008E506E">
        <w:rPr>
          <w:rFonts w:ascii="Calibri" w:hAnsi="Calibri" w:cs="Calibri"/>
          <w:b/>
          <w:sz w:val="22"/>
          <w:szCs w:val="22"/>
          <w:u w:val="single"/>
        </w:rPr>
        <w:t xml:space="preserve">. </w:t>
      </w:r>
      <w:r w:rsidR="00D96899" w:rsidRPr="008E506E">
        <w:rPr>
          <w:rFonts w:ascii="Calibri" w:hAnsi="Calibri" w:cs="Calibri"/>
          <w:b/>
          <w:caps/>
          <w:sz w:val="22"/>
          <w:szCs w:val="22"/>
          <w:u w:val="single"/>
        </w:rPr>
        <w:t>Pouczenie o środkach ochrony prawnej.</w:t>
      </w:r>
      <w:r w:rsidR="00D96899" w:rsidRPr="008E506E">
        <w:rPr>
          <w:rFonts w:ascii="Calibri" w:hAnsi="Calibri" w:cs="Calibri"/>
          <w:b/>
          <w:sz w:val="22"/>
          <w:szCs w:val="22"/>
        </w:rPr>
        <w:t xml:space="preserve">  </w:t>
      </w:r>
    </w:p>
    <w:p w14:paraId="00973F17" w14:textId="77777777" w:rsidR="00703CFE" w:rsidRPr="008E506E" w:rsidRDefault="00703CFE" w:rsidP="006159C1">
      <w:pPr>
        <w:pStyle w:val="Zwykytekst1"/>
        <w:numPr>
          <w:ilvl w:val="2"/>
          <w:numId w:val="22"/>
        </w:numPr>
        <w:tabs>
          <w:tab w:val="clear" w:pos="1440"/>
        </w:tabs>
        <w:ind w:left="284" w:hanging="284"/>
        <w:jc w:val="both"/>
        <w:rPr>
          <w:rFonts w:ascii="Calibri" w:hAnsi="Calibri" w:cs="Calibri"/>
          <w:sz w:val="22"/>
          <w:szCs w:val="22"/>
        </w:rPr>
      </w:pPr>
      <w:r w:rsidRPr="008E506E">
        <w:rPr>
          <w:rFonts w:ascii="Calibri" w:hAnsi="Calibri" w:cs="Calibri"/>
          <w:sz w:val="22"/>
          <w:szCs w:val="22"/>
        </w:rPr>
        <w:t>Środki ochrony prawnej przysługują Wykonawcy, jeżeli ma lub miał interes w uzyskaniu zamówienia oraz poniósł lub może ponieść szkodę w wyniku naruszenia przez Zamawiającego przepisów ustawy Pzp.</w:t>
      </w:r>
    </w:p>
    <w:p w14:paraId="455C065C" w14:textId="77777777" w:rsidR="00703CFE" w:rsidRPr="008E506E" w:rsidRDefault="00703CFE" w:rsidP="006159C1">
      <w:pPr>
        <w:pStyle w:val="Zwykytekst1"/>
        <w:numPr>
          <w:ilvl w:val="2"/>
          <w:numId w:val="22"/>
        </w:numPr>
        <w:tabs>
          <w:tab w:val="clear" w:pos="1440"/>
        </w:tabs>
        <w:ind w:left="284" w:hanging="284"/>
        <w:jc w:val="both"/>
        <w:rPr>
          <w:rFonts w:ascii="Calibri" w:hAnsi="Calibri" w:cs="Calibri"/>
          <w:sz w:val="22"/>
          <w:szCs w:val="22"/>
        </w:rPr>
      </w:pPr>
      <w:r w:rsidRPr="008E506E">
        <w:rPr>
          <w:rFonts w:ascii="Calibri" w:hAnsi="Calibri" w:cs="Calibri"/>
          <w:sz w:val="22"/>
          <w:szCs w:val="22"/>
        </w:rPr>
        <w:t>Odwołanie przysługuje na:</w:t>
      </w:r>
    </w:p>
    <w:p w14:paraId="766CD4D1" w14:textId="77777777" w:rsidR="00703CFE" w:rsidRPr="008E506E" w:rsidRDefault="00703CFE" w:rsidP="006159C1">
      <w:pPr>
        <w:pStyle w:val="Zwykytekst1"/>
        <w:numPr>
          <w:ilvl w:val="1"/>
          <w:numId w:val="23"/>
        </w:numPr>
        <w:tabs>
          <w:tab w:val="clear" w:pos="720"/>
        </w:tabs>
        <w:ind w:left="851" w:hanging="425"/>
        <w:jc w:val="both"/>
        <w:rPr>
          <w:rFonts w:ascii="Calibri" w:hAnsi="Calibri" w:cs="Calibri"/>
          <w:sz w:val="22"/>
          <w:szCs w:val="22"/>
        </w:rPr>
      </w:pPr>
      <w:r w:rsidRPr="008E506E">
        <w:rPr>
          <w:rFonts w:ascii="Calibri" w:hAnsi="Calibri" w:cs="Calibri"/>
          <w:sz w:val="22"/>
          <w:szCs w:val="22"/>
        </w:rPr>
        <w:t xml:space="preserve"> Niezgodną z przepisami ustawy czynność Zamawiającego, podjętą w postępowaniu o udzielenie zamówienia, w tym projektowane postanowienie umowy,</w:t>
      </w:r>
    </w:p>
    <w:p w14:paraId="482D3BE7" w14:textId="77777777" w:rsidR="00703CFE" w:rsidRPr="008E506E" w:rsidRDefault="00703CFE" w:rsidP="006159C1">
      <w:pPr>
        <w:pStyle w:val="Zwykytekst1"/>
        <w:numPr>
          <w:ilvl w:val="1"/>
          <w:numId w:val="23"/>
        </w:numPr>
        <w:tabs>
          <w:tab w:val="clear" w:pos="720"/>
        </w:tabs>
        <w:ind w:left="851" w:hanging="425"/>
        <w:jc w:val="both"/>
        <w:rPr>
          <w:rFonts w:ascii="Calibri" w:hAnsi="Calibri" w:cs="Calibri"/>
          <w:sz w:val="22"/>
          <w:szCs w:val="22"/>
        </w:rPr>
      </w:pPr>
      <w:r w:rsidRPr="008E506E">
        <w:rPr>
          <w:rFonts w:ascii="Calibri" w:hAnsi="Calibri" w:cs="Calibri"/>
          <w:sz w:val="22"/>
          <w:szCs w:val="22"/>
        </w:rPr>
        <w:t>Zaniechanie czynności w postępowaniu o udzielenie zamówienia, do której Zamawiający był obowiązany na podstawie ustawy.</w:t>
      </w:r>
    </w:p>
    <w:p w14:paraId="0A5FEF01" w14:textId="77777777" w:rsidR="00703CFE" w:rsidRPr="008E506E" w:rsidRDefault="00703CFE" w:rsidP="006159C1">
      <w:pPr>
        <w:pStyle w:val="Zwykytekst1"/>
        <w:numPr>
          <w:ilvl w:val="2"/>
          <w:numId w:val="22"/>
        </w:numPr>
        <w:tabs>
          <w:tab w:val="clear" w:pos="1440"/>
        </w:tabs>
        <w:ind w:left="284" w:hanging="284"/>
        <w:jc w:val="both"/>
        <w:rPr>
          <w:rFonts w:ascii="Calibri" w:hAnsi="Calibri" w:cs="Calibri"/>
          <w:sz w:val="22"/>
          <w:szCs w:val="22"/>
        </w:rPr>
      </w:pPr>
      <w:r w:rsidRPr="008E506E">
        <w:rPr>
          <w:rFonts w:ascii="Calibri" w:hAnsi="Calibri" w:cs="Calibri"/>
          <w:sz w:val="22"/>
          <w:szCs w:val="22"/>
        </w:rPr>
        <w:t>Szczegółowe informacje dotyczące środków ochrony prawnej określone zostały w dziale IX ustawy Pzp.</w:t>
      </w:r>
    </w:p>
    <w:p w14:paraId="1D60A3ED" w14:textId="77777777" w:rsidR="00303FF8" w:rsidRPr="008E506E" w:rsidRDefault="00303FF8" w:rsidP="00303FF8">
      <w:pPr>
        <w:tabs>
          <w:tab w:val="left" w:pos="709"/>
        </w:tabs>
        <w:suppressAutoHyphens/>
        <w:jc w:val="both"/>
        <w:rPr>
          <w:rFonts w:ascii="Calibri" w:hAnsi="Calibri" w:cs="Calibri"/>
          <w:b/>
          <w:bCs/>
          <w:iCs/>
          <w:sz w:val="22"/>
          <w:szCs w:val="22"/>
          <w:u w:val="single"/>
          <w:lang w:eastAsia="zh-CN"/>
        </w:rPr>
      </w:pPr>
    </w:p>
    <w:p w14:paraId="1F7D752B" w14:textId="77777777" w:rsidR="00303FF8" w:rsidRPr="008E506E" w:rsidRDefault="00F76F21" w:rsidP="00303FF8">
      <w:pPr>
        <w:tabs>
          <w:tab w:val="left" w:pos="709"/>
        </w:tabs>
        <w:suppressAutoHyphens/>
        <w:jc w:val="both"/>
        <w:rPr>
          <w:rFonts w:ascii="Calibri" w:hAnsi="Calibri" w:cs="Calibri"/>
          <w:b/>
          <w:bCs/>
          <w:iCs/>
          <w:sz w:val="22"/>
          <w:szCs w:val="22"/>
          <w:u w:val="single"/>
          <w:lang w:eastAsia="zh-CN"/>
        </w:rPr>
      </w:pPr>
      <w:r w:rsidRPr="008E506E">
        <w:rPr>
          <w:rFonts w:ascii="Calibri" w:hAnsi="Calibri" w:cs="Calibri"/>
          <w:b/>
          <w:bCs/>
          <w:iCs/>
          <w:sz w:val="22"/>
          <w:szCs w:val="22"/>
          <w:u w:val="single"/>
          <w:lang w:eastAsia="zh-CN"/>
        </w:rPr>
        <w:t>X</w:t>
      </w:r>
      <w:r w:rsidR="00303FF8" w:rsidRPr="008E506E">
        <w:rPr>
          <w:rFonts w:ascii="Calibri" w:hAnsi="Calibri" w:cs="Calibri"/>
          <w:b/>
          <w:bCs/>
          <w:iCs/>
          <w:sz w:val="22"/>
          <w:szCs w:val="22"/>
          <w:u w:val="single"/>
          <w:lang w:eastAsia="zh-CN"/>
        </w:rPr>
        <w:t>X</w:t>
      </w:r>
      <w:r w:rsidR="0095427F" w:rsidRPr="008E506E">
        <w:rPr>
          <w:rFonts w:ascii="Calibri" w:hAnsi="Calibri" w:cs="Calibri"/>
          <w:b/>
          <w:bCs/>
          <w:iCs/>
          <w:sz w:val="22"/>
          <w:szCs w:val="22"/>
          <w:u w:val="single"/>
          <w:lang w:eastAsia="zh-CN"/>
        </w:rPr>
        <w:t>I</w:t>
      </w:r>
      <w:r w:rsidR="00303FF8" w:rsidRPr="008E506E">
        <w:rPr>
          <w:rFonts w:ascii="Calibri" w:hAnsi="Calibri" w:cs="Calibri"/>
          <w:b/>
          <w:bCs/>
          <w:iCs/>
          <w:sz w:val="22"/>
          <w:szCs w:val="22"/>
          <w:u w:val="single"/>
          <w:lang w:eastAsia="zh-CN"/>
        </w:rPr>
        <w:t xml:space="preserve">. Klauzula informacyjna dot. RODO </w:t>
      </w:r>
    </w:p>
    <w:p w14:paraId="2B04C3B2" w14:textId="77777777" w:rsidR="004C1C2A" w:rsidRPr="008E506E" w:rsidRDefault="004C1C2A" w:rsidP="004C1C2A">
      <w:pPr>
        <w:jc w:val="both"/>
        <w:rPr>
          <w:rFonts w:ascii="Calibri" w:hAnsi="Calibri" w:cs="Calibri"/>
          <w:sz w:val="22"/>
          <w:szCs w:val="22"/>
        </w:rPr>
      </w:pPr>
      <w:r w:rsidRPr="008E506E">
        <w:rPr>
          <w:rFonts w:ascii="Calibri" w:hAnsi="Calibri" w:cs="Calibri"/>
          <w:sz w:val="22"/>
          <w:szCs w:val="22"/>
        </w:rPr>
        <w:t>Zgodnie z art. 13 ust. 1 i ust.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ogólnego rozporządzenia o ochronie danych osobowych z dnia 27 kwietnia 2016 r. informuję, iż:</w:t>
      </w:r>
    </w:p>
    <w:p w14:paraId="70D44BAB"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 xml:space="preserve">Administratorem danych osobowych jest Zagłębiowskie Centrum Onkologii Szpital Specjalistyczny im. Sz. Starkiewicza w Dąbrowie Górniczej, ul. Szpitalna 13, 41-300 Dąbrowa Górnicza, tel/fax 32 621 </w:t>
      </w:r>
      <w:r w:rsidR="00E63DD6" w:rsidRPr="008E506E">
        <w:rPr>
          <w:rFonts w:ascii="Calibri" w:hAnsi="Calibri" w:cs="Calibri"/>
          <w:sz w:val="22"/>
          <w:szCs w:val="22"/>
        </w:rPr>
        <w:t>22 29</w:t>
      </w:r>
      <w:r w:rsidRPr="008E506E">
        <w:rPr>
          <w:rFonts w:ascii="Calibri" w:hAnsi="Calibri" w:cs="Calibri"/>
          <w:sz w:val="22"/>
          <w:szCs w:val="22"/>
        </w:rPr>
        <w:t xml:space="preserve">, e-mail: </w:t>
      </w:r>
      <w:hyperlink r:id="rId22" w:history="1">
        <w:r w:rsidRPr="008E506E">
          <w:rPr>
            <w:rStyle w:val="Hipercze"/>
            <w:rFonts w:ascii="Calibri" w:hAnsi="Calibri" w:cs="Calibri"/>
            <w:b/>
            <w:bCs/>
            <w:color w:val="auto"/>
            <w:sz w:val="22"/>
            <w:szCs w:val="22"/>
          </w:rPr>
          <w:t>szpital@zco-dg.pl</w:t>
        </w:r>
      </w:hyperlink>
      <w:r w:rsidR="00E63DD6" w:rsidRPr="008E506E">
        <w:rPr>
          <w:rFonts w:ascii="Calibri" w:hAnsi="Calibri" w:cs="Calibri"/>
          <w:sz w:val="22"/>
          <w:szCs w:val="22"/>
        </w:rPr>
        <w:t xml:space="preserve"> </w:t>
      </w:r>
      <w:r w:rsidRPr="008E506E">
        <w:rPr>
          <w:rFonts w:ascii="Calibri" w:hAnsi="Calibri" w:cs="Calibri"/>
          <w:sz w:val="22"/>
          <w:szCs w:val="22"/>
        </w:rPr>
        <w:t xml:space="preserve"> </w:t>
      </w:r>
    </w:p>
    <w:p w14:paraId="1B67CE51"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Jeśli ma Pani/Pan pytania dotyczące sposobu i zakresu przetwarzan</w:t>
      </w:r>
      <w:r w:rsidR="00EA69C4">
        <w:rPr>
          <w:rFonts w:ascii="Calibri" w:hAnsi="Calibri" w:cs="Calibri"/>
          <w:sz w:val="22"/>
          <w:szCs w:val="22"/>
        </w:rPr>
        <w:t>ia Pani/Pana danych osobowych w </w:t>
      </w:r>
      <w:r w:rsidRPr="008E506E">
        <w:rPr>
          <w:rFonts w:ascii="Calibri" w:hAnsi="Calibri" w:cs="Calibri"/>
          <w:sz w:val="22"/>
          <w:szCs w:val="22"/>
        </w:rPr>
        <w:t xml:space="preserve">zakresie działania Zagłębiowskie Centrum Onkologii Szpital Specjalistyczny im. Sz. Starkiewicza w Dąbrowie Górniczej, ul. Szpitalna 13, 41-300 Dąbrowa Górnicza, a także przysługujących Pani/Panu uprawnień, może się Pani/Pan skontaktować się z Inspektorem Ochrony Danych Osobowych na adres poczty elektronicznej </w:t>
      </w:r>
      <w:hyperlink r:id="rId23" w:history="1">
        <w:r w:rsidRPr="008E506E">
          <w:rPr>
            <w:rStyle w:val="Hipercze"/>
            <w:rFonts w:ascii="Calibri" w:hAnsi="Calibri" w:cs="Calibri"/>
            <w:b/>
            <w:color w:val="auto"/>
            <w:sz w:val="22"/>
            <w:szCs w:val="22"/>
          </w:rPr>
          <w:t>iod@zco-dg.pl</w:t>
        </w:r>
      </w:hyperlink>
    </w:p>
    <w:p w14:paraId="7862C22E"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 xml:space="preserve">Administrator przetwarza Pani/Pana dane osobowe na </w:t>
      </w:r>
      <w:r w:rsidRPr="008E506E">
        <w:rPr>
          <w:rFonts w:ascii="Calibri" w:hAnsi="Calibri" w:cs="Calibri"/>
          <w:b/>
          <w:sz w:val="22"/>
          <w:szCs w:val="22"/>
        </w:rPr>
        <w:t>podstawie obowiązującyc</w:t>
      </w:r>
      <w:r w:rsidR="00EA69C4">
        <w:rPr>
          <w:rFonts w:ascii="Calibri" w:hAnsi="Calibri" w:cs="Calibri"/>
          <w:b/>
          <w:sz w:val="22"/>
          <w:szCs w:val="22"/>
        </w:rPr>
        <w:t>h przepisów prawa i </w:t>
      </w:r>
      <w:r w:rsidRPr="008E506E">
        <w:rPr>
          <w:rFonts w:ascii="Calibri" w:hAnsi="Calibri" w:cs="Calibri"/>
          <w:b/>
          <w:sz w:val="22"/>
          <w:szCs w:val="22"/>
        </w:rPr>
        <w:t>zawartych umów</w:t>
      </w:r>
      <w:r w:rsidRPr="008E506E">
        <w:rPr>
          <w:rFonts w:ascii="Calibri" w:hAnsi="Calibri" w:cs="Calibri"/>
          <w:b/>
          <w:i/>
          <w:sz w:val="22"/>
          <w:szCs w:val="22"/>
        </w:rPr>
        <w:t>.</w:t>
      </w:r>
    </w:p>
    <w:p w14:paraId="7FC046DC"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 xml:space="preserve">Pani/Pana dane osobowe przetwarzane są w celu realizacji umów zawartych </w:t>
      </w:r>
      <w:r w:rsidR="00EA69C4">
        <w:rPr>
          <w:rFonts w:ascii="Calibri" w:hAnsi="Calibri" w:cs="Calibri"/>
          <w:sz w:val="22"/>
          <w:szCs w:val="22"/>
        </w:rPr>
        <w:t xml:space="preserve">                              z </w:t>
      </w:r>
      <w:r w:rsidRPr="008E506E">
        <w:rPr>
          <w:rFonts w:ascii="Calibri" w:hAnsi="Calibri" w:cs="Calibri"/>
          <w:sz w:val="22"/>
          <w:szCs w:val="22"/>
        </w:rPr>
        <w:t>kontrahentami,</w:t>
      </w:r>
    </w:p>
    <w:p w14:paraId="0E6B5259"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W związku z przetwarzaniem danych w celach o których mowa w pkt</w:t>
      </w:r>
      <w:r w:rsidR="00EA69C4">
        <w:rPr>
          <w:rFonts w:ascii="Calibri" w:hAnsi="Calibri" w:cs="Calibri"/>
          <w:sz w:val="22"/>
          <w:szCs w:val="22"/>
        </w:rPr>
        <w:t>.</w:t>
      </w:r>
      <w:r w:rsidRPr="008E506E">
        <w:rPr>
          <w:rFonts w:ascii="Calibri" w:hAnsi="Calibri" w:cs="Calibri"/>
          <w:sz w:val="22"/>
          <w:szCs w:val="22"/>
        </w:rPr>
        <w:t xml:space="preserve"> 4 odbiorcami Pani/Pana danych osobowych mogą być organy władzy publicznej oraz podmioty wykonujące zadania publiczne lub działające na zlecenie organów władzy publicznej, w zakresie i w celach, które wynikają z przepisów powszechnie obowiązującego prawa, </w:t>
      </w:r>
    </w:p>
    <w:p w14:paraId="4642CD84" w14:textId="77777777" w:rsidR="004C1C2A" w:rsidRPr="008E506E" w:rsidRDefault="004C1C2A" w:rsidP="00206BB4">
      <w:pPr>
        <w:numPr>
          <w:ilvl w:val="0"/>
          <w:numId w:val="11"/>
        </w:numPr>
        <w:jc w:val="both"/>
        <w:rPr>
          <w:rFonts w:ascii="Calibri" w:hAnsi="Calibri" w:cs="Calibri"/>
          <w:sz w:val="22"/>
          <w:szCs w:val="22"/>
        </w:rPr>
      </w:pPr>
      <w:r w:rsidRPr="008E506E">
        <w:rPr>
          <w:rFonts w:ascii="Calibri" w:hAnsi="Calibri" w:cs="Calibri"/>
          <w:sz w:val="22"/>
          <w:szCs w:val="22"/>
        </w:rPr>
        <w:t>Pani/Pana dane osobowe będą przechowywane przez okres niezbędny do real</w:t>
      </w:r>
      <w:r w:rsidR="00EA69C4">
        <w:rPr>
          <w:rFonts w:ascii="Calibri" w:hAnsi="Calibri" w:cs="Calibri"/>
          <w:sz w:val="22"/>
          <w:szCs w:val="22"/>
        </w:rPr>
        <w:t>izacji celów określonych w pkt. </w:t>
      </w:r>
      <w:smartTag w:uri="urn:schemas-microsoft-com:office:smarttags" w:element="metricconverter">
        <w:smartTagPr>
          <w:attr w:name="ProductID" w:val="4, a"/>
        </w:smartTagPr>
        <w:r w:rsidRPr="008E506E">
          <w:rPr>
            <w:rFonts w:ascii="Calibri" w:hAnsi="Calibri" w:cs="Calibri"/>
            <w:sz w:val="22"/>
            <w:szCs w:val="22"/>
          </w:rPr>
          <w:t>4, a</w:t>
        </w:r>
      </w:smartTag>
      <w:r w:rsidRPr="008E506E">
        <w:rPr>
          <w:rFonts w:ascii="Calibri" w:hAnsi="Calibri" w:cs="Calibri"/>
          <w:sz w:val="22"/>
          <w:szCs w:val="22"/>
        </w:rPr>
        <w:t xml:space="preserve"> po tym czasie przez okres w zakresie wymaganym przez przepisy powszechnie obowiązującego prawa,</w:t>
      </w:r>
    </w:p>
    <w:p w14:paraId="0BD308BD"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t xml:space="preserve">W związku z przetwarzaniem Pani/Pana danych osobowych przysługują Pani/Panu następujące uprawnienia: </w:t>
      </w:r>
    </w:p>
    <w:p w14:paraId="3A02EE96"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dostępu do danych osobowych, w tym prawo do uzyskania kopii tych danych;</w:t>
      </w:r>
    </w:p>
    <w:p w14:paraId="1D87C59D"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 żądania sprostowania (poprawiania) danych osobowych – w przypadku gdy dane są nieprawidłowe lub niekompletne;</w:t>
      </w:r>
    </w:p>
    <w:p w14:paraId="7CB4D8B2"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 żądania usunięcia danych osobowych (tzw. prawo do bycia zapomnianym), w przypadku gdy: dane nie są już niezbędne do celów, dla których były zebrane lub   w inny sposób przetwarzane, dane osobowe przetwarzane są niezgodnie z prawem,</w:t>
      </w:r>
    </w:p>
    <w:p w14:paraId="40EA1B80"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do przenoszenia danych – w przypadku gdy łącznie spełnione są następujące przesłanki:</w:t>
      </w:r>
    </w:p>
    <w:p w14:paraId="702DDAA2" w14:textId="77777777" w:rsidR="004C1C2A" w:rsidRPr="008E506E" w:rsidRDefault="004C1C2A" w:rsidP="00206BB4">
      <w:pPr>
        <w:pStyle w:val="1"/>
        <w:numPr>
          <w:ilvl w:val="1"/>
          <w:numId w:val="11"/>
        </w:numPr>
        <w:spacing w:before="0" w:beforeAutospacing="0" w:after="0" w:afterAutospacing="0"/>
        <w:rPr>
          <w:rFonts w:ascii="Calibri" w:hAnsi="Calibri" w:cs="Calibri"/>
        </w:rPr>
      </w:pPr>
      <w:r w:rsidRPr="008E506E">
        <w:rPr>
          <w:rFonts w:ascii="Calibri" w:hAnsi="Calibri" w:cs="Calibri"/>
        </w:rPr>
        <w:t>prawo sprzeciwu wobec przetwarzania danych – w przypadku gdy łącznie spełnione są następujące przesłanki:</w:t>
      </w:r>
    </w:p>
    <w:p w14:paraId="2A297097" w14:textId="77777777" w:rsidR="004C1C2A" w:rsidRPr="008E506E" w:rsidRDefault="004C1C2A" w:rsidP="00206BB4">
      <w:pPr>
        <w:pStyle w:val="1"/>
        <w:numPr>
          <w:ilvl w:val="0"/>
          <w:numId w:val="12"/>
        </w:numPr>
        <w:spacing w:before="0" w:beforeAutospacing="0" w:after="0" w:afterAutospacing="0"/>
        <w:rPr>
          <w:rFonts w:ascii="Calibri" w:hAnsi="Calibri" w:cs="Calibri"/>
        </w:rPr>
      </w:pPr>
      <w:r w:rsidRPr="008E506E">
        <w:rPr>
          <w:rFonts w:ascii="Calibri" w:hAnsi="Calibri" w:cs="Calibri"/>
        </w:rPr>
        <w:lastRenderedPageBreak/>
        <w:t xml:space="preserve">zaistnieją przyczyny związane z Pani/Pana szczególną sytuacją, w przypadku przetwarzania danych na podstawie zadania realizowanego w interesie publicznym lub     w ramach sprawowania władzy publicznej przez Administratora, </w:t>
      </w:r>
    </w:p>
    <w:p w14:paraId="12D10E86" w14:textId="77777777" w:rsidR="004C1C2A" w:rsidRPr="008E506E" w:rsidRDefault="004C1C2A" w:rsidP="00206BB4">
      <w:pPr>
        <w:pStyle w:val="1"/>
        <w:numPr>
          <w:ilvl w:val="0"/>
          <w:numId w:val="12"/>
        </w:numPr>
        <w:spacing w:before="0" w:beforeAutospacing="0" w:after="0" w:afterAutospacing="0"/>
        <w:rPr>
          <w:rFonts w:ascii="Calibri" w:hAnsi="Calibri" w:cs="Calibri"/>
        </w:rPr>
      </w:pPr>
      <w:r w:rsidRPr="008E506E">
        <w:rPr>
          <w:rFonts w:ascii="Calibri" w:hAnsi="Calibri" w:cs="Calibri"/>
        </w:rPr>
        <w:t>przetwarzanie jest niezbędne do celów wynikających z prawnie uzasadnionych interesów realizowanych przez Administratora lub przez stronę trzecią, z wyjątkiem sytuacji,             w których nadrzędny charakter wobec tych interesów maja interesy lub podstawowe prawa i wolności osoby, której dane dotyczą, wymagające ochrony danych osobowych,     w szczególności gdy osoba, której dane dotyczą jest dzieckiem.</w:t>
      </w:r>
    </w:p>
    <w:p w14:paraId="7926F0F6"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t>W przypadku powzięcia informacji o niezgodnym z prawem przetwarzaniu Pani/Pana danych osobowych, przysługuje Pani/Panu prawo wniesienia skargi do organu nadzorczego właściwego w sprawach ochrony danych osobowych.</w:t>
      </w:r>
    </w:p>
    <w:p w14:paraId="65F6F5BE"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t>Podanie przez Panią/Pana danych osobowych jest obowiązkowe, w sytuacji gdy przesłankę przetwarzania danych osobowych stanowi przepis prawa lub zawarta między stronami umowa.</w:t>
      </w:r>
    </w:p>
    <w:p w14:paraId="4E3E54E9" w14:textId="77777777" w:rsidR="004C1C2A" w:rsidRPr="008E506E" w:rsidRDefault="004C1C2A" w:rsidP="00206BB4">
      <w:pPr>
        <w:pStyle w:val="1"/>
        <w:numPr>
          <w:ilvl w:val="0"/>
          <w:numId w:val="11"/>
        </w:numPr>
        <w:spacing w:before="0" w:beforeAutospacing="0" w:after="0" w:afterAutospacing="0"/>
        <w:rPr>
          <w:rFonts w:ascii="Calibri" w:hAnsi="Calibri" w:cs="Calibri"/>
        </w:rPr>
      </w:pPr>
      <w:r w:rsidRPr="008E506E">
        <w:rPr>
          <w:rFonts w:ascii="Calibri" w:hAnsi="Calibri" w:cs="Calibri"/>
        </w:rPr>
        <w:t>Pani/Pana dane mogą być przetwarzane w sposób zautomatyzowany i nie będą profilowane.</w:t>
      </w:r>
    </w:p>
    <w:p w14:paraId="484C5525" w14:textId="77777777" w:rsidR="00DE7E8C" w:rsidRPr="008E506E" w:rsidRDefault="00DE7E8C" w:rsidP="00DE7E8C">
      <w:pPr>
        <w:pStyle w:val="1"/>
        <w:numPr>
          <w:ilvl w:val="0"/>
          <w:numId w:val="0"/>
        </w:numPr>
        <w:spacing w:before="0" w:beforeAutospacing="0" w:after="0" w:afterAutospacing="0"/>
        <w:ind w:left="720"/>
        <w:rPr>
          <w:rFonts w:ascii="Calibri" w:hAnsi="Calibri" w:cs="Calibri"/>
        </w:rPr>
      </w:pPr>
    </w:p>
    <w:p w14:paraId="336B58DD" w14:textId="77777777" w:rsidR="002C769F" w:rsidRPr="008E506E" w:rsidRDefault="002C769F" w:rsidP="00DE7E8C">
      <w:pPr>
        <w:pStyle w:val="1"/>
        <w:numPr>
          <w:ilvl w:val="0"/>
          <w:numId w:val="0"/>
        </w:numPr>
        <w:spacing w:before="0" w:beforeAutospacing="0" w:after="0" w:afterAutospacing="0"/>
        <w:ind w:left="720"/>
        <w:rPr>
          <w:rFonts w:ascii="Calibri" w:hAnsi="Calibri" w:cs="Calibri"/>
        </w:rPr>
      </w:pPr>
    </w:p>
    <w:p w14:paraId="383CE9C2" w14:textId="77777777" w:rsidR="00BB1A31" w:rsidRPr="008E506E" w:rsidRDefault="00BB1A31" w:rsidP="00D62B37">
      <w:pPr>
        <w:pStyle w:val="1"/>
        <w:numPr>
          <w:ilvl w:val="0"/>
          <w:numId w:val="0"/>
        </w:numPr>
        <w:spacing w:before="0" w:beforeAutospacing="0" w:after="0" w:afterAutospacing="0"/>
        <w:rPr>
          <w:rFonts w:ascii="Calibri" w:hAnsi="Calibri" w:cs="Calibri"/>
        </w:rPr>
      </w:pPr>
    </w:p>
    <w:p w14:paraId="13E0784B" w14:textId="77777777" w:rsidR="00086498" w:rsidRDefault="00086498" w:rsidP="00486E77">
      <w:pPr>
        <w:rPr>
          <w:rFonts w:ascii="Calibri" w:hAnsi="Calibri" w:cs="Calibri"/>
          <w:b/>
          <w:sz w:val="22"/>
          <w:szCs w:val="22"/>
        </w:rPr>
      </w:pPr>
    </w:p>
    <w:p w14:paraId="25738D4B" w14:textId="77777777" w:rsidR="00CB4509" w:rsidRDefault="00CB4509" w:rsidP="00486E77">
      <w:pPr>
        <w:rPr>
          <w:rFonts w:ascii="Calibri" w:hAnsi="Calibri" w:cs="Calibri"/>
          <w:b/>
          <w:sz w:val="22"/>
          <w:szCs w:val="22"/>
        </w:rPr>
      </w:pPr>
    </w:p>
    <w:p w14:paraId="5D004AFD" w14:textId="77777777" w:rsidR="00CB4509" w:rsidRDefault="00CB4509" w:rsidP="00486E77">
      <w:pPr>
        <w:rPr>
          <w:rFonts w:ascii="Calibri" w:hAnsi="Calibri" w:cs="Calibri"/>
          <w:b/>
          <w:sz w:val="22"/>
          <w:szCs w:val="22"/>
        </w:rPr>
      </w:pPr>
    </w:p>
    <w:p w14:paraId="6F49B675" w14:textId="77777777" w:rsidR="00CB4509" w:rsidRDefault="00CB4509" w:rsidP="00486E77">
      <w:pPr>
        <w:rPr>
          <w:rFonts w:ascii="Calibri" w:hAnsi="Calibri" w:cs="Calibri"/>
          <w:b/>
          <w:sz w:val="22"/>
          <w:szCs w:val="22"/>
        </w:rPr>
      </w:pPr>
    </w:p>
    <w:p w14:paraId="79E98B94" w14:textId="77777777" w:rsidR="00CB4509" w:rsidRDefault="00CB4509" w:rsidP="00486E77">
      <w:pPr>
        <w:rPr>
          <w:rFonts w:ascii="Calibri" w:hAnsi="Calibri" w:cs="Calibri"/>
          <w:b/>
          <w:sz w:val="22"/>
          <w:szCs w:val="22"/>
        </w:rPr>
      </w:pPr>
    </w:p>
    <w:p w14:paraId="0F9CAE52" w14:textId="77777777" w:rsidR="00CB4509" w:rsidRDefault="00CB4509" w:rsidP="00486E77">
      <w:pPr>
        <w:rPr>
          <w:rFonts w:ascii="Calibri" w:hAnsi="Calibri" w:cs="Calibri"/>
          <w:b/>
          <w:sz w:val="22"/>
          <w:szCs w:val="22"/>
        </w:rPr>
      </w:pPr>
    </w:p>
    <w:p w14:paraId="08D83584" w14:textId="77777777" w:rsidR="00CB4509" w:rsidRDefault="00CB4509" w:rsidP="00486E77">
      <w:pPr>
        <w:rPr>
          <w:rFonts w:ascii="Calibri" w:hAnsi="Calibri" w:cs="Calibri"/>
          <w:b/>
          <w:sz w:val="22"/>
          <w:szCs w:val="22"/>
        </w:rPr>
      </w:pPr>
    </w:p>
    <w:p w14:paraId="6989C57E" w14:textId="77777777" w:rsidR="00CB4509" w:rsidRDefault="00CB4509" w:rsidP="00486E77">
      <w:pPr>
        <w:rPr>
          <w:rFonts w:ascii="Calibri" w:hAnsi="Calibri" w:cs="Calibri"/>
          <w:b/>
          <w:sz w:val="22"/>
          <w:szCs w:val="22"/>
        </w:rPr>
      </w:pPr>
    </w:p>
    <w:p w14:paraId="656A69FB" w14:textId="77777777" w:rsidR="00CB4509" w:rsidRDefault="00CB4509" w:rsidP="00486E77">
      <w:pPr>
        <w:rPr>
          <w:rFonts w:ascii="Calibri" w:hAnsi="Calibri" w:cs="Calibri"/>
          <w:b/>
          <w:sz w:val="22"/>
          <w:szCs w:val="22"/>
        </w:rPr>
      </w:pPr>
    </w:p>
    <w:p w14:paraId="3E70C203" w14:textId="77777777" w:rsidR="00CB4509" w:rsidRDefault="00CB4509" w:rsidP="00486E77">
      <w:pPr>
        <w:rPr>
          <w:rFonts w:ascii="Calibri" w:hAnsi="Calibri" w:cs="Calibri"/>
          <w:b/>
          <w:sz w:val="22"/>
          <w:szCs w:val="22"/>
        </w:rPr>
      </w:pPr>
    </w:p>
    <w:p w14:paraId="06CFC24A" w14:textId="77777777" w:rsidR="00CB4509" w:rsidRDefault="00CB4509" w:rsidP="00486E77">
      <w:pPr>
        <w:rPr>
          <w:rFonts w:ascii="Calibri" w:hAnsi="Calibri" w:cs="Calibri"/>
          <w:b/>
          <w:sz w:val="22"/>
          <w:szCs w:val="22"/>
        </w:rPr>
      </w:pPr>
    </w:p>
    <w:p w14:paraId="6B5D3226" w14:textId="77777777" w:rsidR="00CB4509" w:rsidRDefault="00CB4509" w:rsidP="00486E77">
      <w:pPr>
        <w:rPr>
          <w:rFonts w:ascii="Calibri" w:hAnsi="Calibri" w:cs="Calibri"/>
          <w:b/>
          <w:sz w:val="22"/>
          <w:szCs w:val="22"/>
        </w:rPr>
      </w:pPr>
    </w:p>
    <w:p w14:paraId="7159CE84" w14:textId="77777777" w:rsidR="00CB4509" w:rsidRDefault="00CB4509" w:rsidP="00486E77">
      <w:pPr>
        <w:rPr>
          <w:rFonts w:ascii="Calibri" w:hAnsi="Calibri" w:cs="Calibri"/>
          <w:b/>
          <w:sz w:val="22"/>
          <w:szCs w:val="22"/>
        </w:rPr>
      </w:pPr>
    </w:p>
    <w:p w14:paraId="1D54A1C1" w14:textId="77777777" w:rsidR="00CB4509" w:rsidRDefault="00CB4509" w:rsidP="00486E77">
      <w:pPr>
        <w:rPr>
          <w:rFonts w:ascii="Calibri" w:hAnsi="Calibri" w:cs="Calibri"/>
          <w:b/>
          <w:sz w:val="22"/>
          <w:szCs w:val="22"/>
        </w:rPr>
      </w:pPr>
    </w:p>
    <w:p w14:paraId="52CE3012" w14:textId="77777777" w:rsidR="00CB4509" w:rsidRDefault="00CB4509" w:rsidP="00486E77">
      <w:pPr>
        <w:rPr>
          <w:rFonts w:ascii="Calibri" w:hAnsi="Calibri" w:cs="Calibri"/>
          <w:b/>
          <w:sz w:val="22"/>
          <w:szCs w:val="22"/>
        </w:rPr>
      </w:pPr>
    </w:p>
    <w:p w14:paraId="4B16FCE7" w14:textId="77777777" w:rsidR="00CB4509" w:rsidRPr="008E506E" w:rsidRDefault="00CB4509" w:rsidP="00486E77">
      <w:pPr>
        <w:rPr>
          <w:rFonts w:ascii="Calibri" w:hAnsi="Calibri" w:cs="Calibri"/>
          <w:b/>
          <w:sz w:val="22"/>
          <w:szCs w:val="22"/>
        </w:rPr>
      </w:pPr>
    </w:p>
    <w:p w14:paraId="4BF10601" w14:textId="77777777" w:rsidR="00A42937" w:rsidRPr="008E506E" w:rsidRDefault="00A42937" w:rsidP="00486E77">
      <w:pPr>
        <w:rPr>
          <w:rFonts w:ascii="Calibri" w:hAnsi="Calibri" w:cs="Calibri"/>
          <w:b/>
          <w:sz w:val="22"/>
          <w:szCs w:val="22"/>
        </w:rPr>
      </w:pPr>
    </w:p>
    <w:p w14:paraId="78803744" w14:textId="77777777" w:rsidR="005879EC" w:rsidRDefault="005879EC" w:rsidP="00486E77">
      <w:pPr>
        <w:rPr>
          <w:rFonts w:ascii="Calibri" w:hAnsi="Calibri" w:cs="Calibri"/>
          <w:b/>
          <w:sz w:val="22"/>
          <w:szCs w:val="22"/>
        </w:rPr>
      </w:pPr>
    </w:p>
    <w:p w14:paraId="1F22BCBC" w14:textId="77777777" w:rsidR="000C3CE8" w:rsidRDefault="000C3CE8" w:rsidP="00486E77">
      <w:pPr>
        <w:rPr>
          <w:rFonts w:ascii="Calibri" w:hAnsi="Calibri" w:cs="Calibri"/>
          <w:b/>
          <w:sz w:val="22"/>
          <w:szCs w:val="22"/>
        </w:rPr>
      </w:pPr>
    </w:p>
    <w:p w14:paraId="672EC594" w14:textId="77777777" w:rsidR="000C3CE8" w:rsidRDefault="000C3CE8" w:rsidP="00486E77">
      <w:pPr>
        <w:rPr>
          <w:rFonts w:ascii="Calibri" w:hAnsi="Calibri" w:cs="Calibri"/>
          <w:b/>
          <w:sz w:val="22"/>
          <w:szCs w:val="22"/>
        </w:rPr>
      </w:pPr>
    </w:p>
    <w:p w14:paraId="350D8A90" w14:textId="77777777" w:rsidR="000C3CE8" w:rsidRDefault="000C3CE8" w:rsidP="00486E77">
      <w:pPr>
        <w:rPr>
          <w:rFonts w:ascii="Calibri" w:hAnsi="Calibri" w:cs="Calibri"/>
          <w:b/>
          <w:sz w:val="22"/>
          <w:szCs w:val="22"/>
        </w:rPr>
      </w:pPr>
    </w:p>
    <w:p w14:paraId="2B5B68A8" w14:textId="77777777" w:rsidR="000C3CE8" w:rsidRDefault="000C3CE8" w:rsidP="00486E77">
      <w:pPr>
        <w:rPr>
          <w:rFonts w:ascii="Calibri" w:hAnsi="Calibri" w:cs="Calibri"/>
          <w:b/>
          <w:sz w:val="22"/>
          <w:szCs w:val="22"/>
        </w:rPr>
      </w:pPr>
    </w:p>
    <w:p w14:paraId="3AB71AF6" w14:textId="77777777" w:rsidR="000C3CE8" w:rsidRDefault="000C3CE8" w:rsidP="00486E77">
      <w:pPr>
        <w:rPr>
          <w:rFonts w:ascii="Calibri" w:hAnsi="Calibri" w:cs="Calibri"/>
          <w:b/>
          <w:sz w:val="22"/>
          <w:szCs w:val="22"/>
        </w:rPr>
      </w:pPr>
    </w:p>
    <w:p w14:paraId="0A8030B9" w14:textId="77777777" w:rsidR="000C3CE8" w:rsidRDefault="000C3CE8" w:rsidP="00486E77">
      <w:pPr>
        <w:rPr>
          <w:rFonts w:ascii="Calibri" w:hAnsi="Calibri" w:cs="Calibri"/>
          <w:b/>
          <w:sz w:val="22"/>
          <w:szCs w:val="22"/>
        </w:rPr>
      </w:pPr>
    </w:p>
    <w:p w14:paraId="2CA323D9" w14:textId="77777777" w:rsidR="000C3CE8" w:rsidRDefault="000C3CE8" w:rsidP="00486E77">
      <w:pPr>
        <w:rPr>
          <w:rFonts w:ascii="Calibri" w:hAnsi="Calibri" w:cs="Calibri"/>
          <w:b/>
          <w:sz w:val="22"/>
          <w:szCs w:val="22"/>
        </w:rPr>
      </w:pPr>
    </w:p>
    <w:p w14:paraId="4FCB416F" w14:textId="77777777" w:rsidR="000C3CE8" w:rsidRDefault="000C3CE8" w:rsidP="00486E77">
      <w:pPr>
        <w:rPr>
          <w:rFonts w:ascii="Calibri" w:hAnsi="Calibri" w:cs="Calibri"/>
          <w:b/>
          <w:sz w:val="22"/>
          <w:szCs w:val="22"/>
        </w:rPr>
      </w:pPr>
    </w:p>
    <w:p w14:paraId="08FAFAFC" w14:textId="77777777" w:rsidR="000C3CE8" w:rsidRDefault="000C3CE8" w:rsidP="00486E77">
      <w:pPr>
        <w:rPr>
          <w:rFonts w:ascii="Calibri" w:hAnsi="Calibri" w:cs="Calibri"/>
          <w:b/>
          <w:sz w:val="22"/>
          <w:szCs w:val="22"/>
        </w:rPr>
      </w:pPr>
    </w:p>
    <w:p w14:paraId="5A989B3A" w14:textId="77777777" w:rsidR="000C3CE8" w:rsidRDefault="000C3CE8" w:rsidP="00486E77">
      <w:pPr>
        <w:rPr>
          <w:rFonts w:ascii="Calibri" w:hAnsi="Calibri" w:cs="Calibri"/>
          <w:b/>
          <w:sz w:val="22"/>
          <w:szCs w:val="22"/>
        </w:rPr>
      </w:pPr>
    </w:p>
    <w:p w14:paraId="1615CD71" w14:textId="77777777" w:rsidR="000C3CE8" w:rsidRDefault="000C3CE8" w:rsidP="00486E77">
      <w:pPr>
        <w:rPr>
          <w:rFonts w:ascii="Calibri" w:hAnsi="Calibri" w:cs="Calibri"/>
          <w:b/>
          <w:sz w:val="22"/>
          <w:szCs w:val="22"/>
        </w:rPr>
      </w:pPr>
    </w:p>
    <w:p w14:paraId="3C0EEB3C" w14:textId="77777777" w:rsidR="000C3CE8" w:rsidRDefault="000C3CE8" w:rsidP="00486E77">
      <w:pPr>
        <w:rPr>
          <w:rFonts w:ascii="Calibri" w:hAnsi="Calibri" w:cs="Calibri"/>
          <w:b/>
          <w:sz w:val="22"/>
          <w:szCs w:val="22"/>
        </w:rPr>
      </w:pPr>
    </w:p>
    <w:p w14:paraId="2F81A4E8" w14:textId="77777777" w:rsidR="000C3CE8" w:rsidRDefault="000C3CE8" w:rsidP="00486E77">
      <w:pPr>
        <w:rPr>
          <w:rFonts w:ascii="Calibri" w:hAnsi="Calibri" w:cs="Calibri"/>
          <w:b/>
          <w:sz w:val="22"/>
          <w:szCs w:val="22"/>
        </w:rPr>
      </w:pPr>
    </w:p>
    <w:p w14:paraId="69AA3836" w14:textId="77777777" w:rsidR="000C3CE8" w:rsidRDefault="000C3CE8" w:rsidP="00486E77">
      <w:pPr>
        <w:rPr>
          <w:rFonts w:ascii="Calibri" w:hAnsi="Calibri" w:cs="Calibri"/>
          <w:b/>
          <w:sz w:val="22"/>
          <w:szCs w:val="22"/>
        </w:rPr>
      </w:pPr>
    </w:p>
    <w:p w14:paraId="795B09B4" w14:textId="77777777" w:rsidR="000C3CE8" w:rsidRDefault="000C3CE8" w:rsidP="00486E77">
      <w:pPr>
        <w:rPr>
          <w:rFonts w:ascii="Calibri" w:hAnsi="Calibri" w:cs="Calibri"/>
          <w:b/>
          <w:sz w:val="22"/>
          <w:szCs w:val="22"/>
        </w:rPr>
      </w:pPr>
    </w:p>
    <w:p w14:paraId="1DA4149F" w14:textId="77777777" w:rsidR="000C3CE8" w:rsidRDefault="000C3CE8" w:rsidP="00486E77">
      <w:pPr>
        <w:rPr>
          <w:rFonts w:ascii="Calibri" w:hAnsi="Calibri" w:cs="Calibri"/>
          <w:b/>
          <w:sz w:val="22"/>
          <w:szCs w:val="22"/>
        </w:rPr>
      </w:pPr>
    </w:p>
    <w:p w14:paraId="3B4CAEAE" w14:textId="77777777" w:rsidR="000C3CE8" w:rsidRDefault="000C3CE8" w:rsidP="00486E77">
      <w:pPr>
        <w:rPr>
          <w:rFonts w:ascii="Calibri" w:hAnsi="Calibri" w:cs="Calibri"/>
          <w:b/>
          <w:sz w:val="22"/>
          <w:szCs w:val="22"/>
        </w:rPr>
      </w:pPr>
    </w:p>
    <w:p w14:paraId="3EC3479C" w14:textId="77777777" w:rsidR="000C3CE8" w:rsidRDefault="000C3CE8" w:rsidP="00486E77">
      <w:pPr>
        <w:rPr>
          <w:rFonts w:ascii="Calibri" w:hAnsi="Calibri" w:cs="Calibri"/>
          <w:b/>
          <w:sz w:val="22"/>
          <w:szCs w:val="22"/>
        </w:rPr>
      </w:pPr>
    </w:p>
    <w:p w14:paraId="411101E1" w14:textId="77777777" w:rsidR="000C3CE8" w:rsidRDefault="000C3CE8" w:rsidP="00486E77">
      <w:pPr>
        <w:rPr>
          <w:rFonts w:ascii="Calibri" w:hAnsi="Calibri" w:cs="Calibri"/>
          <w:b/>
          <w:sz w:val="22"/>
          <w:szCs w:val="22"/>
        </w:rPr>
      </w:pPr>
    </w:p>
    <w:p w14:paraId="30A9448C" w14:textId="77777777" w:rsidR="00486E77" w:rsidRPr="008E506E" w:rsidRDefault="00194C20" w:rsidP="00486E77">
      <w:pPr>
        <w:rPr>
          <w:rFonts w:ascii="Calibri" w:hAnsi="Calibri" w:cs="Calibri"/>
          <w:b/>
          <w:sz w:val="22"/>
          <w:szCs w:val="22"/>
        </w:rPr>
      </w:pPr>
      <w:r w:rsidRPr="008E506E">
        <w:rPr>
          <w:rFonts w:ascii="Calibri" w:hAnsi="Calibri" w:cs="Calibri"/>
          <w:b/>
          <w:sz w:val="22"/>
          <w:szCs w:val="22"/>
        </w:rPr>
        <w:t xml:space="preserve">Załącznik nr 1 </w:t>
      </w:r>
    </w:p>
    <w:p w14:paraId="68B78B05" w14:textId="77777777" w:rsidR="00194C20" w:rsidRPr="008E506E" w:rsidRDefault="00194C20" w:rsidP="00194C20">
      <w:pPr>
        <w:pStyle w:val="Zwykytekst"/>
        <w:jc w:val="center"/>
        <w:rPr>
          <w:rFonts w:ascii="Calibri" w:hAnsi="Calibri" w:cs="Calibri"/>
          <w:b/>
          <w:sz w:val="22"/>
          <w:szCs w:val="22"/>
        </w:rPr>
      </w:pPr>
      <w:r w:rsidRPr="008E506E">
        <w:rPr>
          <w:rFonts w:ascii="Calibri" w:hAnsi="Calibri" w:cs="Calibri"/>
          <w:b/>
          <w:sz w:val="22"/>
          <w:szCs w:val="22"/>
        </w:rPr>
        <w:t>FORMULARZ   OFERTOWY</w:t>
      </w:r>
    </w:p>
    <w:p w14:paraId="645D28B0" w14:textId="151624AF" w:rsidR="004A6382" w:rsidRPr="008E506E" w:rsidRDefault="00194C20" w:rsidP="007F461E">
      <w:pPr>
        <w:rPr>
          <w:rFonts w:ascii="Calibri" w:hAnsi="Calibri" w:cs="Calibri"/>
          <w:b/>
          <w:i/>
          <w:sz w:val="22"/>
          <w:szCs w:val="22"/>
        </w:rPr>
      </w:pPr>
      <w:r w:rsidRPr="008E506E">
        <w:rPr>
          <w:rFonts w:ascii="Calibri" w:hAnsi="Calibri" w:cs="Calibri"/>
          <w:b/>
          <w:sz w:val="22"/>
          <w:szCs w:val="22"/>
        </w:rPr>
        <w:t xml:space="preserve">do </w:t>
      </w:r>
      <w:r w:rsidR="00486E77" w:rsidRPr="008E506E">
        <w:rPr>
          <w:rFonts w:ascii="Calibri" w:hAnsi="Calibri" w:cs="Calibri"/>
          <w:b/>
          <w:sz w:val="22"/>
          <w:szCs w:val="22"/>
        </w:rPr>
        <w:t>postępowania</w:t>
      </w:r>
      <w:r w:rsidRPr="008E506E">
        <w:rPr>
          <w:rFonts w:ascii="Calibri" w:hAnsi="Calibri" w:cs="Calibri"/>
          <w:b/>
          <w:sz w:val="22"/>
          <w:szCs w:val="22"/>
        </w:rPr>
        <w:t xml:space="preserve"> na</w:t>
      </w:r>
      <w:r w:rsidR="00D62B37" w:rsidRPr="008E506E">
        <w:rPr>
          <w:rFonts w:ascii="Calibri" w:hAnsi="Calibri" w:cs="Calibri"/>
          <w:b/>
          <w:sz w:val="22"/>
          <w:szCs w:val="22"/>
        </w:rPr>
        <w:t xml:space="preserve"> </w:t>
      </w:r>
      <w:r w:rsidRPr="008E506E">
        <w:rPr>
          <w:rFonts w:ascii="Calibri" w:hAnsi="Calibri" w:cs="Calibri"/>
          <w:b/>
          <w:sz w:val="22"/>
          <w:szCs w:val="22"/>
        </w:rPr>
        <w:t xml:space="preserve"> </w:t>
      </w:r>
      <w:r w:rsidR="00834A87" w:rsidRPr="008E506E">
        <w:rPr>
          <w:rFonts w:ascii="Calibri" w:hAnsi="Calibri" w:cs="Calibri"/>
          <w:b/>
          <w:i/>
          <w:sz w:val="22"/>
          <w:szCs w:val="22"/>
        </w:rPr>
        <w:t>„</w:t>
      </w:r>
      <w:r w:rsidR="00226080" w:rsidRPr="00226080">
        <w:rPr>
          <w:rFonts w:ascii="Calibri" w:hAnsi="Calibri" w:cs="Calibri"/>
          <w:b/>
          <w:i/>
          <w:sz w:val="22"/>
          <w:szCs w:val="22"/>
        </w:rPr>
        <w:t>Świadczenie usługi w zakresie odbioru, transportu, przechowywania oraz wykonywania sekcji zwłok osób zmarłych</w:t>
      </w:r>
      <w:r w:rsidR="007F461E" w:rsidRPr="007F461E">
        <w:rPr>
          <w:rFonts w:ascii="Calibri" w:hAnsi="Calibri" w:cs="Calibri"/>
          <w:b/>
          <w:i/>
          <w:sz w:val="22"/>
          <w:szCs w:val="22"/>
        </w:rPr>
        <w:t>”</w:t>
      </w:r>
    </w:p>
    <w:p w14:paraId="64EEDB07" w14:textId="77777777" w:rsidR="00486E77" w:rsidRPr="008E506E" w:rsidRDefault="00486E77" w:rsidP="00486E77">
      <w:pPr>
        <w:jc w:val="center"/>
        <w:rPr>
          <w:rFonts w:ascii="Calibri" w:hAnsi="Calibri" w:cs="Calibri"/>
          <w:b/>
          <w:i/>
          <w:sz w:val="22"/>
          <w:szCs w:val="22"/>
        </w:rPr>
      </w:pPr>
    </w:p>
    <w:p w14:paraId="3A557562" w14:textId="77777777" w:rsidR="00194C20" w:rsidRPr="008E506E" w:rsidRDefault="00194C20" w:rsidP="00194C20">
      <w:pPr>
        <w:pStyle w:val="Zwykytekst"/>
        <w:rPr>
          <w:rFonts w:ascii="Calibri" w:hAnsi="Calibri" w:cs="Calibri"/>
          <w:b/>
          <w:sz w:val="22"/>
          <w:szCs w:val="22"/>
        </w:rPr>
      </w:pPr>
      <w:r w:rsidRPr="008E506E">
        <w:rPr>
          <w:rFonts w:ascii="Calibri" w:hAnsi="Calibri" w:cs="Calibri"/>
          <w:b/>
          <w:sz w:val="22"/>
          <w:szCs w:val="22"/>
        </w:rPr>
        <w:t xml:space="preserve">ZAMAWIAJĄCY: </w:t>
      </w:r>
    </w:p>
    <w:p w14:paraId="7B850245" w14:textId="77777777" w:rsidR="00194C20" w:rsidRPr="008E506E" w:rsidRDefault="00194C20" w:rsidP="00194C20">
      <w:pPr>
        <w:pStyle w:val="Zwykytekst"/>
        <w:rPr>
          <w:rFonts w:ascii="Calibri" w:hAnsi="Calibri" w:cs="Calibri"/>
          <w:sz w:val="22"/>
          <w:szCs w:val="22"/>
        </w:rPr>
      </w:pPr>
      <w:r w:rsidRPr="008E506E">
        <w:rPr>
          <w:rFonts w:ascii="Calibri" w:hAnsi="Calibri" w:cs="Calibri"/>
          <w:sz w:val="22"/>
          <w:szCs w:val="22"/>
        </w:rPr>
        <w:t>Zagłębiowskie Centrum Onkologii Szpital Specjalistyczny im. Sz. Starkiewicza w Dąbrowie Górniczej, ul. Szpitalna 13, 41 – 300 Dąbrowa Górnicza</w:t>
      </w:r>
    </w:p>
    <w:p w14:paraId="38B510D2" w14:textId="48FCE7AF" w:rsidR="00194C20" w:rsidRPr="008E506E" w:rsidRDefault="00194C20" w:rsidP="00194C20">
      <w:pPr>
        <w:pStyle w:val="Zwykytekst"/>
        <w:rPr>
          <w:rFonts w:ascii="Calibri" w:hAnsi="Calibri" w:cs="Calibri"/>
          <w:b/>
          <w:sz w:val="22"/>
          <w:szCs w:val="22"/>
        </w:rPr>
      </w:pPr>
      <w:r w:rsidRPr="008E506E">
        <w:rPr>
          <w:rFonts w:ascii="Calibri" w:hAnsi="Calibri" w:cs="Calibri"/>
          <w:b/>
          <w:sz w:val="22"/>
          <w:szCs w:val="22"/>
        </w:rPr>
        <w:t>WYKONAWCA</w:t>
      </w:r>
    </w:p>
    <w:p w14:paraId="15531698" w14:textId="77777777" w:rsidR="004C187A" w:rsidRPr="008E506E" w:rsidRDefault="004C187A" w:rsidP="004C187A">
      <w:pPr>
        <w:pStyle w:val="Zwykytekst"/>
        <w:rPr>
          <w:rFonts w:ascii="Calibri" w:hAnsi="Calibri" w:cs="Calibri"/>
          <w:sz w:val="22"/>
          <w:szCs w:val="22"/>
        </w:rPr>
      </w:pPr>
      <w:r w:rsidRPr="008E506E">
        <w:rPr>
          <w:rFonts w:ascii="Calibri" w:hAnsi="Calibri" w:cs="Calibri"/>
          <w:sz w:val="22"/>
          <w:szCs w:val="22"/>
        </w:rPr>
        <w:t>Niniejsza oferta zostaje złożona przez:</w:t>
      </w:r>
    </w:p>
    <w:p w14:paraId="2F967194" w14:textId="77777777" w:rsidR="004C187A" w:rsidRPr="008E506E" w:rsidRDefault="004C187A" w:rsidP="004C187A">
      <w:pPr>
        <w:pStyle w:val="Zwykytekst"/>
        <w:rPr>
          <w:rFonts w:ascii="Calibri" w:hAnsi="Calibri" w:cs="Calibri"/>
          <w:sz w:val="22"/>
          <w:szCs w:val="22"/>
        </w:rPr>
      </w:pPr>
    </w:p>
    <w:tbl>
      <w:tblPr>
        <w:tblW w:w="0" w:type="auto"/>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5039"/>
        <w:gridCol w:w="5659"/>
      </w:tblGrid>
      <w:tr w:rsidR="004C187A" w:rsidRPr="008E506E" w14:paraId="012F9822" w14:textId="77777777" w:rsidTr="00226080">
        <w:trPr>
          <w:trHeight w:val="1202"/>
        </w:trPr>
        <w:tc>
          <w:tcPr>
            <w:tcW w:w="5039" w:type="dxa"/>
          </w:tcPr>
          <w:p w14:paraId="3990029F" w14:textId="77777777" w:rsidR="00B810C8" w:rsidRPr="008E506E" w:rsidRDefault="00B810C8" w:rsidP="00B810C8">
            <w:pPr>
              <w:pStyle w:val="Nagwek4"/>
              <w:tabs>
                <w:tab w:val="left" w:pos="5400"/>
              </w:tabs>
              <w:jc w:val="left"/>
              <w:rPr>
                <w:rFonts w:ascii="Calibri" w:hAnsi="Calibri" w:cs="Calibri"/>
                <w:sz w:val="22"/>
                <w:szCs w:val="22"/>
              </w:rPr>
            </w:pPr>
            <w:r w:rsidRPr="008E506E">
              <w:rPr>
                <w:rFonts w:ascii="Calibri" w:hAnsi="Calibri" w:cs="Calibri"/>
                <w:sz w:val="22"/>
                <w:szCs w:val="22"/>
              </w:rPr>
              <w:t>Nazwa (firma) wykonawcy:</w:t>
            </w:r>
          </w:p>
          <w:p w14:paraId="6BCCE3D0" w14:textId="77777777" w:rsidR="00B810C8" w:rsidRPr="008E506E" w:rsidRDefault="00B810C8" w:rsidP="00B810C8">
            <w:pPr>
              <w:rPr>
                <w:rFonts w:ascii="Calibri" w:hAnsi="Calibri" w:cs="Calibri"/>
                <w:b/>
                <w:sz w:val="22"/>
                <w:szCs w:val="22"/>
              </w:rPr>
            </w:pPr>
            <w:r w:rsidRPr="008E506E">
              <w:rPr>
                <w:rFonts w:ascii="Calibri" w:hAnsi="Calibri" w:cs="Calibri"/>
                <w:b/>
                <w:sz w:val="22"/>
                <w:szCs w:val="22"/>
              </w:rPr>
              <w:t>Adres siedziby wykonawcy</w:t>
            </w:r>
          </w:p>
          <w:p w14:paraId="495595AE" w14:textId="77777777" w:rsidR="004C187A" w:rsidRPr="008E506E" w:rsidRDefault="00B810C8" w:rsidP="00B810C8">
            <w:pPr>
              <w:rPr>
                <w:rFonts w:ascii="Calibri" w:hAnsi="Calibri" w:cs="Calibri"/>
                <w:sz w:val="22"/>
                <w:szCs w:val="22"/>
              </w:rPr>
            </w:pPr>
            <w:r w:rsidRPr="008E506E">
              <w:rPr>
                <w:rFonts w:ascii="Calibri" w:hAnsi="Calibri" w:cs="Calibri"/>
                <w:b/>
                <w:sz w:val="22"/>
                <w:szCs w:val="22"/>
              </w:rPr>
              <w:t xml:space="preserve"> </w:t>
            </w:r>
            <w:r w:rsidRPr="008E506E">
              <w:rPr>
                <w:rFonts w:ascii="Calibri" w:hAnsi="Calibri" w:cs="Calibri"/>
                <w:sz w:val="22"/>
                <w:szCs w:val="22"/>
              </w:rPr>
              <w:t>(kod, miasto, ulica, nr):</w:t>
            </w:r>
          </w:p>
        </w:tc>
        <w:tc>
          <w:tcPr>
            <w:tcW w:w="5133" w:type="dxa"/>
          </w:tcPr>
          <w:p w14:paraId="735C22F4"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p w14:paraId="4AEB95A7" w14:textId="77777777" w:rsidR="004C187A" w:rsidRPr="008E506E" w:rsidRDefault="004C187A" w:rsidP="00AE15EC">
            <w:pPr>
              <w:jc w:val="center"/>
              <w:rPr>
                <w:rFonts w:ascii="Calibri" w:hAnsi="Calibri" w:cs="Calibri"/>
                <w:sz w:val="22"/>
                <w:szCs w:val="22"/>
              </w:rPr>
            </w:pPr>
          </w:p>
          <w:p w14:paraId="6AD4CFAA" w14:textId="45792737" w:rsidR="004C187A" w:rsidRPr="008E506E" w:rsidRDefault="004C187A" w:rsidP="00226080">
            <w:pPr>
              <w:jc w:val="center"/>
              <w:rPr>
                <w:rFonts w:ascii="Calibri" w:hAnsi="Calibri" w:cs="Calibri"/>
                <w:sz w:val="22"/>
                <w:szCs w:val="22"/>
              </w:rPr>
            </w:pPr>
            <w:r w:rsidRPr="008E506E">
              <w:rPr>
                <w:rFonts w:ascii="Calibri" w:hAnsi="Calibri" w:cs="Calibri"/>
                <w:sz w:val="22"/>
                <w:szCs w:val="22"/>
              </w:rPr>
              <w:t>.................................................................................................</w:t>
            </w:r>
          </w:p>
        </w:tc>
      </w:tr>
      <w:tr w:rsidR="004C187A" w:rsidRPr="008E506E" w14:paraId="491E8F59" w14:textId="77777777" w:rsidTr="00AE15EC">
        <w:trPr>
          <w:trHeight w:val="715"/>
        </w:trPr>
        <w:tc>
          <w:tcPr>
            <w:tcW w:w="5039" w:type="dxa"/>
            <w:vAlign w:val="center"/>
          </w:tcPr>
          <w:p w14:paraId="19EC0F12" w14:textId="153CCB4A" w:rsidR="00B810C8" w:rsidRPr="008E506E" w:rsidRDefault="00226080" w:rsidP="00B810C8">
            <w:pPr>
              <w:rPr>
                <w:rFonts w:ascii="Calibri" w:hAnsi="Calibri" w:cs="Calibri"/>
                <w:b/>
                <w:sz w:val="22"/>
                <w:szCs w:val="22"/>
                <w:lang w:eastAsia="x-none"/>
              </w:rPr>
            </w:pPr>
            <w:r>
              <w:rPr>
                <w:rFonts w:ascii="Calibri" w:hAnsi="Calibri" w:cs="Calibri"/>
                <w:b/>
                <w:sz w:val="22"/>
                <w:szCs w:val="22"/>
                <w:lang w:eastAsia="x-none"/>
              </w:rPr>
              <w:t xml:space="preserve">Albo: </w:t>
            </w:r>
            <w:r w:rsidR="00B810C8" w:rsidRPr="008E506E">
              <w:rPr>
                <w:rFonts w:ascii="Calibri" w:hAnsi="Calibri" w:cs="Calibri"/>
                <w:b/>
                <w:sz w:val="22"/>
                <w:szCs w:val="22"/>
                <w:lang w:eastAsia="x-none"/>
              </w:rPr>
              <w:t>Imię i nazwisko wykonawcy:</w:t>
            </w:r>
          </w:p>
          <w:p w14:paraId="100ADA4B" w14:textId="77777777" w:rsidR="00B810C8" w:rsidRPr="008E506E" w:rsidRDefault="00B810C8" w:rsidP="00B810C8">
            <w:pPr>
              <w:rPr>
                <w:rFonts w:ascii="Calibri" w:hAnsi="Calibri" w:cs="Calibri"/>
                <w:b/>
                <w:sz w:val="22"/>
                <w:szCs w:val="22"/>
                <w:lang w:eastAsia="x-none"/>
              </w:rPr>
            </w:pPr>
            <w:r w:rsidRPr="008E506E">
              <w:rPr>
                <w:rFonts w:ascii="Calibri" w:hAnsi="Calibri" w:cs="Calibri"/>
                <w:b/>
                <w:sz w:val="22"/>
                <w:szCs w:val="22"/>
                <w:lang w:eastAsia="x-none"/>
              </w:rPr>
              <w:t xml:space="preserve">Adres zamieszkania wykonawcy </w:t>
            </w:r>
          </w:p>
          <w:p w14:paraId="0B65296E" w14:textId="77777777" w:rsidR="004C187A" w:rsidRPr="008E506E" w:rsidRDefault="00B810C8" w:rsidP="00B810C8">
            <w:pPr>
              <w:pStyle w:val="Nagwek4"/>
              <w:tabs>
                <w:tab w:val="left" w:pos="5400"/>
              </w:tabs>
              <w:jc w:val="left"/>
              <w:rPr>
                <w:rFonts w:ascii="Calibri" w:hAnsi="Calibri" w:cs="Calibri"/>
                <w:sz w:val="22"/>
                <w:szCs w:val="22"/>
              </w:rPr>
            </w:pPr>
            <w:r w:rsidRPr="008E506E">
              <w:rPr>
                <w:rFonts w:ascii="Calibri" w:hAnsi="Calibri" w:cs="Calibri"/>
                <w:bCs/>
                <w:sz w:val="22"/>
                <w:szCs w:val="22"/>
              </w:rPr>
              <w:t>(dotyczy wykonawców będących osobami fizycznymi):</w:t>
            </w:r>
          </w:p>
        </w:tc>
        <w:tc>
          <w:tcPr>
            <w:tcW w:w="5133" w:type="dxa"/>
          </w:tcPr>
          <w:p w14:paraId="42F3294E" w14:textId="77777777" w:rsidR="004C187A" w:rsidRPr="008E506E" w:rsidRDefault="004C187A" w:rsidP="00AE15EC">
            <w:pPr>
              <w:jc w:val="center"/>
              <w:rPr>
                <w:rFonts w:ascii="Calibri" w:hAnsi="Calibri" w:cs="Calibri"/>
                <w:sz w:val="22"/>
                <w:szCs w:val="22"/>
              </w:rPr>
            </w:pPr>
          </w:p>
          <w:p w14:paraId="05846A59"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p w14:paraId="43F07B66" w14:textId="77777777" w:rsidR="004C187A" w:rsidRPr="008E506E" w:rsidRDefault="004C187A" w:rsidP="00AE15EC">
            <w:pPr>
              <w:jc w:val="center"/>
              <w:rPr>
                <w:rFonts w:ascii="Calibri" w:hAnsi="Calibri" w:cs="Calibri"/>
                <w:sz w:val="22"/>
                <w:szCs w:val="22"/>
              </w:rPr>
            </w:pPr>
          </w:p>
          <w:p w14:paraId="7BBAD231"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A6382" w:rsidRPr="008E506E" w14:paraId="6C7CFEE9" w14:textId="77777777" w:rsidTr="00AE15EC">
        <w:trPr>
          <w:trHeight w:val="333"/>
        </w:trPr>
        <w:tc>
          <w:tcPr>
            <w:tcW w:w="5039" w:type="dxa"/>
            <w:vAlign w:val="center"/>
          </w:tcPr>
          <w:p w14:paraId="346E1263" w14:textId="77777777" w:rsidR="004A6382" w:rsidRPr="008E506E" w:rsidRDefault="004A6382" w:rsidP="00AE15EC">
            <w:pPr>
              <w:rPr>
                <w:rFonts w:ascii="Calibri" w:hAnsi="Calibri" w:cs="Calibri"/>
                <w:sz w:val="22"/>
                <w:szCs w:val="22"/>
              </w:rPr>
            </w:pPr>
            <w:r w:rsidRPr="008E506E">
              <w:rPr>
                <w:rFonts w:ascii="Calibri" w:hAnsi="Calibri" w:cs="Calibri"/>
                <w:sz w:val="22"/>
                <w:szCs w:val="22"/>
              </w:rPr>
              <w:t>Województwo</w:t>
            </w:r>
          </w:p>
        </w:tc>
        <w:tc>
          <w:tcPr>
            <w:tcW w:w="5133" w:type="dxa"/>
            <w:vAlign w:val="center"/>
          </w:tcPr>
          <w:p w14:paraId="7DC43D9F" w14:textId="77777777" w:rsidR="004A6382" w:rsidRPr="008E506E" w:rsidRDefault="004A6382" w:rsidP="00AE15EC">
            <w:pPr>
              <w:jc w:val="center"/>
              <w:rPr>
                <w:rFonts w:ascii="Calibri" w:hAnsi="Calibri" w:cs="Calibri"/>
                <w:sz w:val="22"/>
                <w:szCs w:val="22"/>
              </w:rPr>
            </w:pPr>
          </w:p>
        </w:tc>
      </w:tr>
      <w:tr w:rsidR="004C187A" w:rsidRPr="008E506E" w14:paraId="71DD9374" w14:textId="77777777" w:rsidTr="00AE15EC">
        <w:trPr>
          <w:trHeight w:val="333"/>
        </w:trPr>
        <w:tc>
          <w:tcPr>
            <w:tcW w:w="5039" w:type="dxa"/>
            <w:vAlign w:val="center"/>
          </w:tcPr>
          <w:p w14:paraId="124C1E1E" w14:textId="77777777" w:rsidR="004C187A" w:rsidRPr="008E506E" w:rsidRDefault="004C187A" w:rsidP="00AE15EC">
            <w:pPr>
              <w:rPr>
                <w:rFonts w:ascii="Calibri" w:hAnsi="Calibri" w:cs="Calibri"/>
                <w:sz w:val="22"/>
                <w:szCs w:val="22"/>
              </w:rPr>
            </w:pPr>
            <w:r w:rsidRPr="008E506E">
              <w:rPr>
                <w:rFonts w:ascii="Calibri" w:hAnsi="Calibri" w:cs="Calibri"/>
                <w:sz w:val="22"/>
                <w:szCs w:val="22"/>
              </w:rPr>
              <w:t>Numer NIP i REGON wykonawcy:</w:t>
            </w:r>
          </w:p>
        </w:tc>
        <w:tc>
          <w:tcPr>
            <w:tcW w:w="5133" w:type="dxa"/>
            <w:vAlign w:val="center"/>
          </w:tcPr>
          <w:p w14:paraId="0D2C26EA"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C187A" w:rsidRPr="008E506E" w14:paraId="6108EA87" w14:textId="77777777" w:rsidTr="00AE15EC">
        <w:trPr>
          <w:trHeight w:val="333"/>
        </w:trPr>
        <w:tc>
          <w:tcPr>
            <w:tcW w:w="5039" w:type="dxa"/>
            <w:vAlign w:val="center"/>
          </w:tcPr>
          <w:p w14:paraId="5C6ECF09" w14:textId="77777777" w:rsidR="004C187A" w:rsidRPr="008E506E" w:rsidRDefault="004C187A" w:rsidP="00AE15EC">
            <w:pPr>
              <w:rPr>
                <w:rFonts w:ascii="Calibri" w:hAnsi="Calibri" w:cs="Calibri"/>
                <w:sz w:val="22"/>
                <w:szCs w:val="22"/>
              </w:rPr>
            </w:pPr>
            <w:r w:rsidRPr="008E506E">
              <w:rPr>
                <w:rFonts w:ascii="Calibri" w:hAnsi="Calibri" w:cs="Calibri"/>
                <w:sz w:val="22"/>
                <w:szCs w:val="22"/>
              </w:rPr>
              <w:t>Numer KRS Wykonawcy</w:t>
            </w:r>
          </w:p>
        </w:tc>
        <w:tc>
          <w:tcPr>
            <w:tcW w:w="5133" w:type="dxa"/>
            <w:vAlign w:val="center"/>
          </w:tcPr>
          <w:p w14:paraId="22097CE4"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C187A" w:rsidRPr="008E506E" w14:paraId="0295AFBC" w14:textId="77777777" w:rsidTr="00AE15EC">
        <w:trPr>
          <w:trHeight w:val="383"/>
        </w:trPr>
        <w:tc>
          <w:tcPr>
            <w:tcW w:w="5039" w:type="dxa"/>
            <w:vAlign w:val="center"/>
          </w:tcPr>
          <w:p w14:paraId="2E1A239F" w14:textId="77777777" w:rsidR="004C187A" w:rsidRPr="008E506E" w:rsidRDefault="004C187A" w:rsidP="00AE15EC">
            <w:pPr>
              <w:rPr>
                <w:rFonts w:ascii="Calibri" w:hAnsi="Calibri" w:cs="Calibri"/>
                <w:sz w:val="22"/>
                <w:szCs w:val="22"/>
                <w:lang w:val="de-DE"/>
              </w:rPr>
            </w:pPr>
            <w:r w:rsidRPr="008E506E">
              <w:rPr>
                <w:rFonts w:ascii="Calibri" w:hAnsi="Calibri" w:cs="Calibri"/>
                <w:sz w:val="22"/>
                <w:szCs w:val="22"/>
                <w:lang w:val="de-DE"/>
              </w:rPr>
              <w:t>Numer telefonu,  adres e-mail:</w:t>
            </w:r>
          </w:p>
        </w:tc>
        <w:tc>
          <w:tcPr>
            <w:tcW w:w="5133" w:type="dxa"/>
            <w:vAlign w:val="center"/>
          </w:tcPr>
          <w:p w14:paraId="3BD557CA"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r w:rsidR="004C187A" w:rsidRPr="008E506E" w14:paraId="37D5A154" w14:textId="77777777" w:rsidTr="00AE15EC">
        <w:trPr>
          <w:trHeight w:val="383"/>
        </w:trPr>
        <w:tc>
          <w:tcPr>
            <w:tcW w:w="5039" w:type="dxa"/>
            <w:vAlign w:val="center"/>
          </w:tcPr>
          <w:p w14:paraId="4383807C" w14:textId="77777777" w:rsidR="004C187A" w:rsidRPr="008E506E" w:rsidRDefault="004C187A" w:rsidP="00AE15EC">
            <w:pPr>
              <w:rPr>
                <w:rFonts w:ascii="Calibri" w:hAnsi="Calibri" w:cs="Calibri"/>
                <w:sz w:val="22"/>
                <w:szCs w:val="22"/>
                <w:lang w:val="de-DE"/>
              </w:rPr>
            </w:pPr>
            <w:r w:rsidRPr="008E506E">
              <w:rPr>
                <w:rFonts w:ascii="Calibri" w:hAnsi="Calibri" w:cs="Calibri"/>
                <w:sz w:val="22"/>
                <w:szCs w:val="22"/>
                <w:lang w:val="de-DE"/>
              </w:rPr>
              <w:t>Lider konsorcjum:</w:t>
            </w:r>
          </w:p>
        </w:tc>
        <w:tc>
          <w:tcPr>
            <w:tcW w:w="5133" w:type="dxa"/>
            <w:vAlign w:val="center"/>
          </w:tcPr>
          <w:p w14:paraId="26E4EFF0" w14:textId="77777777" w:rsidR="004C187A" w:rsidRPr="008E506E" w:rsidRDefault="004C187A" w:rsidP="00AE15EC">
            <w:pPr>
              <w:jc w:val="center"/>
              <w:rPr>
                <w:rFonts w:ascii="Calibri" w:hAnsi="Calibri" w:cs="Calibri"/>
                <w:sz w:val="22"/>
                <w:szCs w:val="22"/>
              </w:rPr>
            </w:pPr>
            <w:r w:rsidRPr="008E506E">
              <w:rPr>
                <w:rFonts w:ascii="Calibri" w:hAnsi="Calibri" w:cs="Calibri"/>
                <w:sz w:val="22"/>
                <w:szCs w:val="22"/>
              </w:rPr>
              <w:t>…………………………………………………………………..</w:t>
            </w:r>
          </w:p>
        </w:tc>
      </w:tr>
    </w:tbl>
    <w:p w14:paraId="199AF6E0" w14:textId="77777777" w:rsidR="004C187A" w:rsidRDefault="004C187A" w:rsidP="004C187A">
      <w:pPr>
        <w:pStyle w:val="Tekstpodstawowy2"/>
        <w:ind w:right="28"/>
        <w:rPr>
          <w:rFonts w:ascii="Calibri" w:hAnsi="Calibri" w:cs="Calibri"/>
          <w:i/>
          <w:szCs w:val="22"/>
          <w:u w:val="single"/>
        </w:rPr>
      </w:pPr>
      <w:r w:rsidRPr="008E506E">
        <w:rPr>
          <w:rFonts w:ascii="Calibri" w:hAnsi="Calibri" w:cs="Calibri"/>
          <w:i/>
          <w:szCs w:val="22"/>
          <w:u w:val="single"/>
        </w:rPr>
        <w:t xml:space="preserve">Uwaga: w przypadku składania oferty przez wykonawców wspólnie ubiegających się o udzielenie zamówienia należy podać </w:t>
      </w:r>
      <w:r w:rsidRPr="008E506E">
        <w:rPr>
          <w:rFonts w:ascii="Calibri" w:hAnsi="Calibri" w:cs="Calibri"/>
          <w:b/>
          <w:i/>
          <w:szCs w:val="22"/>
          <w:u w:val="single"/>
        </w:rPr>
        <w:t>powyższe dane dla wszystkich podmiotów kolejno</w:t>
      </w:r>
      <w:r w:rsidRPr="008E506E">
        <w:rPr>
          <w:rFonts w:ascii="Calibri" w:hAnsi="Calibri" w:cs="Calibri"/>
          <w:i/>
          <w:szCs w:val="22"/>
          <w:u w:val="single"/>
        </w:rPr>
        <w:t xml:space="preserve">, </w:t>
      </w:r>
      <w:r w:rsidRPr="008E506E">
        <w:rPr>
          <w:rFonts w:ascii="Calibri" w:hAnsi="Calibri" w:cs="Calibri"/>
          <w:b/>
          <w:i/>
          <w:color w:val="auto"/>
          <w:szCs w:val="22"/>
          <w:u w:val="single"/>
        </w:rPr>
        <w:t>kopiując powyższą tabelę odpowiednią ilość razy lub dzieląc prawą cześć tabeli na odpo</w:t>
      </w:r>
      <w:r w:rsidRPr="008E506E">
        <w:rPr>
          <w:rFonts w:ascii="Calibri" w:hAnsi="Calibri" w:cs="Calibri"/>
          <w:b/>
          <w:i/>
          <w:color w:val="auto"/>
          <w:szCs w:val="22"/>
          <w:u w:val="single"/>
        </w:rPr>
        <w:softHyphen/>
        <w:t>wiednią ilość kolumn</w:t>
      </w:r>
      <w:r w:rsidRPr="008E506E">
        <w:rPr>
          <w:rFonts w:ascii="Calibri" w:hAnsi="Calibri" w:cs="Calibri"/>
          <w:i/>
          <w:szCs w:val="22"/>
          <w:u w:val="single"/>
        </w:rPr>
        <w:t xml:space="preserve"> (dotyczy wyko</w:t>
      </w:r>
      <w:r w:rsidRPr="008E506E">
        <w:rPr>
          <w:rFonts w:ascii="Calibri" w:hAnsi="Calibri" w:cs="Calibri"/>
          <w:i/>
          <w:szCs w:val="22"/>
          <w:u w:val="single"/>
        </w:rPr>
        <w:softHyphen/>
        <w:t>naw</w:t>
      </w:r>
      <w:r w:rsidRPr="008E506E">
        <w:rPr>
          <w:rFonts w:ascii="Calibri" w:hAnsi="Calibri" w:cs="Calibri"/>
          <w:i/>
          <w:szCs w:val="22"/>
          <w:u w:val="single"/>
        </w:rPr>
        <w:softHyphen/>
        <w:t>ców występujących jako konsorcjum, spółka cywilna lub w innej formie).</w:t>
      </w:r>
    </w:p>
    <w:p w14:paraId="24200FF7" w14:textId="77777777" w:rsidR="00226080" w:rsidRPr="008E506E" w:rsidRDefault="00226080" w:rsidP="004C187A">
      <w:pPr>
        <w:pStyle w:val="Tekstpodstawowy2"/>
        <w:ind w:right="28"/>
        <w:rPr>
          <w:rFonts w:ascii="Calibri" w:hAnsi="Calibri" w:cs="Calibri"/>
          <w:i/>
          <w:szCs w:val="22"/>
          <w:u w:val="single"/>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3"/>
        <w:gridCol w:w="5279"/>
      </w:tblGrid>
      <w:tr w:rsidR="004C187A" w:rsidRPr="008E506E" w14:paraId="07C66C25" w14:textId="77777777" w:rsidTr="00AE15EC">
        <w:tc>
          <w:tcPr>
            <w:tcW w:w="5043" w:type="dxa"/>
          </w:tcPr>
          <w:p w14:paraId="68FD9D4E" w14:textId="77777777" w:rsidR="004C187A" w:rsidRPr="008E506E" w:rsidRDefault="004C187A" w:rsidP="00AE15EC">
            <w:pPr>
              <w:ind w:left="66"/>
              <w:jc w:val="both"/>
              <w:rPr>
                <w:rFonts w:ascii="Calibri" w:hAnsi="Calibri" w:cs="Calibri"/>
                <w:sz w:val="22"/>
                <w:szCs w:val="22"/>
              </w:rPr>
            </w:pPr>
            <w:r w:rsidRPr="008E506E">
              <w:rPr>
                <w:rFonts w:ascii="Calibri" w:hAnsi="Calibri" w:cs="Calibri"/>
                <w:sz w:val="22"/>
                <w:szCs w:val="22"/>
              </w:rPr>
              <w:t>Oświadczamy, jako wykonawcy wspólnie ubiegający się o udzielenie niniejszego zamówienia, że ustanowiliśmy niżej wymienionego pełnomocnika do reprezentowania nas w postępowaniu o udzielenie niniejszego zamówienia:</w:t>
            </w:r>
          </w:p>
          <w:p w14:paraId="6488A06F" w14:textId="77777777" w:rsidR="004C187A" w:rsidRPr="008E506E" w:rsidRDefault="004C187A" w:rsidP="00AE15EC">
            <w:pPr>
              <w:jc w:val="both"/>
              <w:rPr>
                <w:rFonts w:ascii="Calibri" w:hAnsi="Calibri" w:cs="Calibri"/>
                <w:sz w:val="22"/>
                <w:szCs w:val="22"/>
              </w:rPr>
            </w:pPr>
          </w:p>
          <w:p w14:paraId="687FC020" w14:textId="77777777" w:rsidR="004C187A" w:rsidRPr="008E506E" w:rsidRDefault="004C187A" w:rsidP="00AE15EC">
            <w:pPr>
              <w:pStyle w:val="Tekstpodstawowy"/>
              <w:ind w:left="66"/>
              <w:rPr>
                <w:rFonts w:ascii="Calibri" w:hAnsi="Calibri" w:cs="Calibri"/>
                <w:szCs w:val="22"/>
              </w:rPr>
            </w:pPr>
            <w:r w:rsidRPr="008E506E">
              <w:rPr>
                <w:rFonts w:ascii="Calibri" w:hAnsi="Calibri" w:cs="Calibri"/>
                <w:szCs w:val="22"/>
              </w:rPr>
              <w:t xml:space="preserve">Przedmiotowe pełnomocnictwo stanowi załącznik do oferty. </w:t>
            </w:r>
          </w:p>
          <w:p w14:paraId="07FA8ADB" w14:textId="77777777" w:rsidR="004C187A" w:rsidRPr="008E506E" w:rsidRDefault="004C187A" w:rsidP="00AE15EC">
            <w:pPr>
              <w:jc w:val="both"/>
              <w:rPr>
                <w:rFonts w:ascii="Calibri" w:hAnsi="Calibri" w:cs="Calibri"/>
                <w:sz w:val="22"/>
                <w:szCs w:val="22"/>
              </w:rPr>
            </w:pPr>
          </w:p>
        </w:tc>
        <w:tc>
          <w:tcPr>
            <w:tcW w:w="5279" w:type="dxa"/>
          </w:tcPr>
          <w:p w14:paraId="31ADB75F" w14:textId="77777777" w:rsidR="004C187A" w:rsidRPr="008E506E" w:rsidRDefault="004C187A" w:rsidP="00AE15EC">
            <w:pPr>
              <w:jc w:val="both"/>
              <w:rPr>
                <w:rFonts w:ascii="Calibri" w:hAnsi="Calibri" w:cs="Calibri"/>
                <w:sz w:val="22"/>
                <w:szCs w:val="22"/>
              </w:rPr>
            </w:pPr>
            <w:r w:rsidRPr="008E506E">
              <w:rPr>
                <w:rFonts w:ascii="Calibri" w:hAnsi="Calibri" w:cs="Calibri"/>
                <w:sz w:val="22"/>
                <w:szCs w:val="22"/>
              </w:rPr>
              <w:t>……………………………………………………………………</w:t>
            </w:r>
          </w:p>
          <w:p w14:paraId="706079BF" w14:textId="77777777" w:rsidR="004C187A" w:rsidRPr="008E506E" w:rsidRDefault="004C187A" w:rsidP="00AE15EC">
            <w:pPr>
              <w:jc w:val="both"/>
              <w:rPr>
                <w:rFonts w:ascii="Calibri" w:hAnsi="Calibri" w:cs="Calibri"/>
                <w:sz w:val="22"/>
                <w:szCs w:val="22"/>
              </w:rPr>
            </w:pPr>
          </w:p>
          <w:p w14:paraId="402B841B" w14:textId="77777777" w:rsidR="004C187A" w:rsidRPr="008E506E" w:rsidRDefault="004C187A" w:rsidP="00AE15EC">
            <w:pPr>
              <w:jc w:val="both"/>
              <w:rPr>
                <w:rFonts w:ascii="Calibri" w:hAnsi="Calibri" w:cs="Calibri"/>
                <w:sz w:val="22"/>
                <w:szCs w:val="22"/>
              </w:rPr>
            </w:pPr>
            <w:r w:rsidRPr="008E506E">
              <w:rPr>
                <w:rFonts w:ascii="Calibri" w:hAnsi="Calibri" w:cs="Calibri"/>
                <w:sz w:val="22"/>
                <w:szCs w:val="22"/>
              </w:rPr>
              <w:t>……………………………………………………………………</w:t>
            </w:r>
          </w:p>
          <w:p w14:paraId="6077D30D" w14:textId="77777777" w:rsidR="004C187A" w:rsidRPr="008E506E" w:rsidRDefault="004C187A" w:rsidP="00AE15EC">
            <w:pPr>
              <w:jc w:val="both"/>
              <w:rPr>
                <w:rFonts w:ascii="Calibri" w:hAnsi="Calibri" w:cs="Calibri"/>
                <w:sz w:val="22"/>
                <w:szCs w:val="22"/>
              </w:rPr>
            </w:pPr>
          </w:p>
          <w:p w14:paraId="64249A12" w14:textId="77777777" w:rsidR="004C187A" w:rsidRPr="008E506E" w:rsidRDefault="004C187A" w:rsidP="00AE15EC">
            <w:pPr>
              <w:pStyle w:val="Tekstpodstawowy"/>
              <w:jc w:val="center"/>
              <w:rPr>
                <w:rFonts w:ascii="Calibri" w:hAnsi="Calibri" w:cs="Calibri"/>
                <w:i/>
                <w:iCs/>
                <w:szCs w:val="22"/>
                <w:u w:val="single"/>
              </w:rPr>
            </w:pPr>
            <w:r w:rsidRPr="008E506E">
              <w:rPr>
                <w:rFonts w:ascii="Calibri" w:hAnsi="Calibri" w:cs="Calibri"/>
                <w:i/>
                <w:iCs/>
                <w:szCs w:val="22"/>
                <w:u w:val="single"/>
              </w:rPr>
              <w:t>(imię i nazwisko lub nazwa – firma, adres, telefon, e-mail – jeśli inne niż w nagłówku;</w:t>
            </w:r>
          </w:p>
          <w:p w14:paraId="6B37A09E" w14:textId="77777777" w:rsidR="004C187A" w:rsidRPr="008E506E" w:rsidRDefault="004C187A" w:rsidP="00AE15EC">
            <w:pPr>
              <w:pStyle w:val="Tekstpodstawowy"/>
              <w:jc w:val="center"/>
              <w:rPr>
                <w:rFonts w:ascii="Calibri" w:hAnsi="Calibri" w:cs="Calibri"/>
                <w:i/>
                <w:iCs/>
                <w:szCs w:val="22"/>
                <w:u w:val="single"/>
              </w:rPr>
            </w:pPr>
            <w:r w:rsidRPr="008E506E">
              <w:rPr>
                <w:rFonts w:ascii="Calibri" w:hAnsi="Calibri" w:cs="Calibri"/>
                <w:i/>
                <w:iCs/>
                <w:szCs w:val="22"/>
                <w:u w:val="single"/>
              </w:rPr>
              <w:t>UWAGA – DANE TE POSŁUŻĄ DO KOMUNIKACJI Z PEŁNOMOCNIKIEM WYKONAWCY W TOKU POSTĘPOWANIA)</w:t>
            </w:r>
          </w:p>
          <w:p w14:paraId="5019C5CF" w14:textId="77777777" w:rsidR="004C187A" w:rsidRPr="008E506E" w:rsidRDefault="004C187A" w:rsidP="00AE15EC">
            <w:pPr>
              <w:jc w:val="both"/>
              <w:rPr>
                <w:rFonts w:ascii="Calibri" w:hAnsi="Calibri" w:cs="Calibri"/>
                <w:sz w:val="22"/>
                <w:szCs w:val="22"/>
              </w:rPr>
            </w:pPr>
          </w:p>
        </w:tc>
      </w:tr>
    </w:tbl>
    <w:p w14:paraId="622F8807" w14:textId="77777777" w:rsidR="004A6382" w:rsidRPr="008E506E" w:rsidRDefault="004A6382" w:rsidP="004A6382">
      <w:pPr>
        <w:suppressAutoHyphens/>
        <w:spacing w:after="120"/>
        <w:jc w:val="both"/>
        <w:rPr>
          <w:rFonts w:ascii="Calibri" w:eastAsia="SimSun" w:hAnsi="Calibri" w:cs="Calibri"/>
          <w:b/>
          <w:bCs/>
          <w:color w:val="000000"/>
          <w:kern w:val="1"/>
          <w:sz w:val="22"/>
          <w:szCs w:val="22"/>
          <w:lang w:eastAsia="zh-CN" w:bidi="hi-IN"/>
        </w:rPr>
      </w:pPr>
      <w:r w:rsidRPr="008E506E">
        <w:rPr>
          <w:rFonts w:ascii="Calibri" w:eastAsia="SimSun" w:hAnsi="Calibri" w:cs="Calibri"/>
          <w:b/>
          <w:bCs/>
          <w:color w:val="000000"/>
          <w:kern w:val="1"/>
          <w:sz w:val="22"/>
          <w:szCs w:val="22"/>
          <w:lang w:eastAsia="zh-CN" w:bidi="hi-IN"/>
        </w:rPr>
        <w:t>RODZAJ WYKONAWCY:</w:t>
      </w:r>
    </w:p>
    <w:p w14:paraId="54826469" w14:textId="77777777" w:rsidR="004A6382" w:rsidRPr="008E506E" w:rsidRDefault="004A6382" w:rsidP="004A6382">
      <w:pPr>
        <w:suppressAutoHyphens/>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mikroprzedsiębiorstwo</w:t>
      </w:r>
      <w:r w:rsidRPr="008E506E">
        <w:rPr>
          <w:rFonts w:ascii="Calibri" w:eastAsia="SimSun" w:hAnsi="Calibri" w:cs="Calibri"/>
          <w:color w:val="000000"/>
          <w:kern w:val="1"/>
          <w:sz w:val="22"/>
          <w:szCs w:val="22"/>
          <w:vertAlign w:val="superscript"/>
          <w:lang w:eastAsia="zh-CN" w:bidi="hi-IN"/>
        </w:rPr>
        <w:footnoteReference w:id="1"/>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2952F141" w14:textId="77777777" w:rsidR="00607B47"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lastRenderedPageBreak/>
        <w:t>Małe przedsiębiorstwo</w:t>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6DFE0DAC" w14:textId="77777777" w:rsidR="004A6382" w:rsidRPr="008E506E"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Średnie przedsiębiorstwo</w:t>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465F6F21" w14:textId="77777777" w:rsidR="004A6382" w:rsidRPr="008E506E"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Jednoosobowa działalność gospodarcza</w:t>
      </w:r>
      <w:r w:rsidRPr="008E506E">
        <w:rPr>
          <w:rFonts w:ascii="Calibri" w:eastAsia="SimSun" w:hAnsi="Calibri" w:cs="Calibri"/>
          <w:color w:val="000000"/>
          <w:kern w:val="1"/>
          <w:sz w:val="22"/>
          <w:szCs w:val="22"/>
          <w:lang w:eastAsia="zh-CN" w:bidi="hi-IN"/>
        </w:rPr>
        <w:tab/>
      </w:r>
      <w:r w:rsidR="00607B47">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56371157" w14:textId="77777777" w:rsidR="00607B47" w:rsidRDefault="004A6382" w:rsidP="004A6382">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Osoba fizyczna nieprowadząca działalności gospodarczej</w:t>
      </w:r>
      <w:r w:rsidRPr="008E506E">
        <w:rPr>
          <w:rFonts w:ascii="Calibri" w:eastAsia="SimSun" w:hAnsi="Calibri" w:cs="Calibri"/>
          <w:color w:val="000000"/>
          <w:kern w:val="1"/>
          <w:sz w:val="22"/>
          <w:szCs w:val="22"/>
          <w:lang w:eastAsia="zh-CN" w:bidi="hi-IN"/>
        </w:rPr>
        <w:tab/>
      </w:r>
      <w:r w:rsidR="00607B47">
        <w:rPr>
          <w:rFonts w:ascii="Wingdings 2" w:eastAsia="SimSun" w:hAnsi="Wingdings 2" w:cs="Calibri"/>
          <w:color w:val="000000"/>
          <w:kern w:val="1"/>
          <w:sz w:val="22"/>
          <w:szCs w:val="22"/>
          <w:lang w:eastAsia="zh-CN" w:bidi="hi-IN"/>
        </w:rPr>
        <w:t></w:t>
      </w:r>
    </w:p>
    <w:p w14:paraId="19A113F8" w14:textId="77777777" w:rsidR="00EC2DBB" w:rsidRPr="008E4210" w:rsidRDefault="004A6382" w:rsidP="008E4210">
      <w:pPr>
        <w:suppressAutoHyphens/>
        <w:jc w:val="both"/>
        <w:rPr>
          <w:rFonts w:ascii="Calibri" w:eastAsia="SimSun" w:hAnsi="Calibri" w:cs="Calibri"/>
          <w:color w:val="000000"/>
          <w:kern w:val="1"/>
          <w:sz w:val="22"/>
          <w:szCs w:val="22"/>
          <w:lang w:eastAsia="zh-CN" w:bidi="hi-IN"/>
        </w:rPr>
      </w:pPr>
      <w:r w:rsidRPr="008E506E">
        <w:rPr>
          <w:rFonts w:ascii="Calibri" w:eastAsia="SimSun" w:hAnsi="Calibri" w:cs="Calibri"/>
          <w:color w:val="000000"/>
          <w:kern w:val="1"/>
          <w:sz w:val="22"/>
          <w:szCs w:val="22"/>
          <w:lang w:eastAsia="zh-CN" w:bidi="hi-IN"/>
        </w:rPr>
        <w:t>Inny rodzaj: ……</w:t>
      </w:r>
      <w:r w:rsidR="00607B47">
        <w:rPr>
          <w:rFonts w:ascii="Calibri" w:eastAsia="SimSun" w:hAnsi="Calibri" w:cs="Calibri"/>
          <w:color w:val="000000"/>
          <w:kern w:val="1"/>
          <w:sz w:val="22"/>
          <w:szCs w:val="22"/>
          <w:lang w:eastAsia="zh-CN" w:bidi="hi-IN"/>
        </w:rPr>
        <w:t>…………….</w:t>
      </w:r>
      <w:r w:rsidRPr="008E506E">
        <w:rPr>
          <w:rFonts w:ascii="Calibri" w:eastAsia="SimSun" w:hAnsi="Calibri" w:cs="Calibri"/>
          <w:color w:val="000000"/>
          <w:kern w:val="1"/>
          <w:sz w:val="22"/>
          <w:szCs w:val="22"/>
          <w:lang w:eastAsia="zh-CN" w:bidi="hi-IN"/>
        </w:rPr>
        <w:t>. (podać)</w:t>
      </w:r>
      <w:r w:rsidR="008E4210">
        <w:rPr>
          <w:rFonts w:ascii="Calibri" w:hAnsi="Calibri" w:cs="Calibri"/>
          <w:sz w:val="22"/>
          <w:szCs w:val="22"/>
        </w:rPr>
        <w:tab/>
      </w:r>
      <w:r w:rsidR="008E4210">
        <w:rPr>
          <w:rFonts w:ascii="Calibri" w:hAnsi="Calibri" w:cs="Calibri"/>
          <w:sz w:val="22"/>
          <w:szCs w:val="22"/>
        </w:rPr>
        <w:tab/>
      </w:r>
      <w:r w:rsidR="008E4210">
        <w:rPr>
          <w:rFonts w:ascii="Calibri" w:hAnsi="Calibri" w:cs="Calibri"/>
          <w:sz w:val="22"/>
          <w:szCs w:val="22"/>
        </w:rPr>
        <w:tab/>
      </w:r>
      <w:r w:rsidR="008E4210">
        <w:rPr>
          <w:rFonts w:ascii="Calibri" w:hAnsi="Calibri" w:cs="Calibri"/>
          <w:sz w:val="22"/>
          <w:szCs w:val="22"/>
        </w:rPr>
        <w:tab/>
      </w:r>
    </w:p>
    <w:p w14:paraId="5387D102" w14:textId="77777777" w:rsidR="00E33A9D" w:rsidRPr="008E506E" w:rsidRDefault="00E33A9D" w:rsidP="00E33A9D">
      <w:pPr>
        <w:suppressAutoHyphens/>
        <w:spacing w:after="120"/>
        <w:jc w:val="both"/>
        <w:rPr>
          <w:rFonts w:ascii="Calibri" w:eastAsia="SimSun" w:hAnsi="Calibri" w:cs="Calibri"/>
          <w:kern w:val="1"/>
          <w:sz w:val="22"/>
          <w:szCs w:val="22"/>
          <w:lang w:eastAsia="zh-CN" w:bidi="hi-IN"/>
        </w:rPr>
      </w:pPr>
      <w:r w:rsidRPr="008E506E">
        <w:rPr>
          <w:rFonts w:ascii="Calibri" w:eastAsia="SimSun" w:hAnsi="Calibri" w:cs="Calibri"/>
          <w:b/>
          <w:bCs/>
          <w:iCs/>
          <w:kern w:val="1"/>
          <w:sz w:val="22"/>
          <w:szCs w:val="22"/>
          <w:lang w:eastAsia="zh-CN" w:bidi="hi-IN"/>
        </w:rPr>
        <w:t>W przypadku składania oferty wspólnej przez kilku przedsiębiorców</w:t>
      </w:r>
      <w:r w:rsidRPr="008E506E">
        <w:rPr>
          <w:rFonts w:ascii="Calibri" w:eastAsia="SimSun" w:hAnsi="Calibri" w:cs="Calibri"/>
          <w:iCs/>
          <w:kern w:val="1"/>
          <w:sz w:val="22"/>
          <w:szCs w:val="22"/>
          <w:lang w:eastAsia="zh-CN" w:bidi="hi-IN"/>
        </w:rPr>
        <w:t xml:space="preserve"> (tzw. konsorcjum) </w:t>
      </w:r>
      <w:r w:rsidRPr="008E506E">
        <w:rPr>
          <w:rFonts w:ascii="Calibri" w:eastAsia="SimSun" w:hAnsi="Calibri" w:cs="Calibri"/>
          <w:b/>
          <w:bCs/>
          <w:iCs/>
          <w:kern w:val="1"/>
          <w:sz w:val="22"/>
          <w:szCs w:val="22"/>
          <w:lang w:eastAsia="zh-CN" w:bidi="hi-IN"/>
        </w:rPr>
        <w:t>lub przez spółkę cywilną</w:t>
      </w:r>
      <w:r w:rsidRPr="008E506E">
        <w:rPr>
          <w:rFonts w:ascii="Calibri" w:eastAsia="SimSun" w:hAnsi="Calibri" w:cs="Calibri"/>
          <w:iCs/>
          <w:kern w:val="1"/>
          <w:sz w:val="22"/>
          <w:szCs w:val="22"/>
          <w:lang w:eastAsia="zh-CN" w:bidi="hi-IN"/>
        </w:rPr>
        <w:t>, każdy ze wspólników konsorcjum lub spółki cywilnej musi złożyć ww. oświadczenie.</w:t>
      </w:r>
    </w:p>
    <w:p w14:paraId="1C6A113F" w14:textId="0CCF8550" w:rsidR="001A4EDE" w:rsidRPr="008E506E" w:rsidRDefault="00F47006" w:rsidP="001A4EDE">
      <w:pPr>
        <w:pStyle w:val="Zwykytekst"/>
        <w:jc w:val="both"/>
        <w:rPr>
          <w:rFonts w:ascii="Calibri" w:hAnsi="Calibri" w:cs="Calibri"/>
          <w:sz w:val="22"/>
          <w:szCs w:val="22"/>
        </w:rPr>
      </w:pPr>
      <w:r w:rsidRPr="008E506E">
        <w:rPr>
          <w:rFonts w:ascii="Calibri" w:hAnsi="Calibri" w:cs="Calibri"/>
          <w:b/>
          <w:sz w:val="22"/>
          <w:szCs w:val="22"/>
          <w:lang w:val="pl-PL"/>
        </w:rPr>
        <w:t>I.</w:t>
      </w:r>
      <w:r w:rsidR="001A4EDE" w:rsidRPr="008E506E">
        <w:rPr>
          <w:rFonts w:ascii="Calibri" w:hAnsi="Calibri" w:cs="Calibri"/>
          <w:sz w:val="22"/>
          <w:szCs w:val="22"/>
        </w:rPr>
        <w:t xml:space="preserve"> Oferujemy wykonanie przedmiotu zamówienia na warunkach określonych w SWZ za  wynagrodzeniem całkowitym do wysokośc</w:t>
      </w:r>
      <w:r w:rsidR="001A4EDE" w:rsidRPr="000C3CE8">
        <w:rPr>
          <w:rFonts w:ascii="Calibri" w:hAnsi="Calibri" w:cs="Calibri"/>
          <w:sz w:val="22"/>
          <w:szCs w:val="22"/>
        </w:rPr>
        <w:t>i:</w:t>
      </w:r>
    </w:p>
    <w:p w14:paraId="5322CCF6" w14:textId="77777777" w:rsidR="00226080" w:rsidRDefault="00226080" w:rsidP="004C1C2A">
      <w:pPr>
        <w:pStyle w:val="Zwykytekst"/>
        <w:jc w:val="both"/>
        <w:rPr>
          <w:rFonts w:ascii="Calibri" w:hAnsi="Calibri" w:cs="Calibri"/>
          <w:b/>
          <w:bCs/>
          <w:sz w:val="22"/>
          <w:szCs w:val="22"/>
          <w:lang w:val="pl-PL"/>
        </w:rPr>
      </w:pPr>
    </w:p>
    <w:tbl>
      <w:tblPr>
        <w:tblW w:w="1117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2977"/>
        <w:gridCol w:w="1559"/>
        <w:gridCol w:w="1418"/>
        <w:gridCol w:w="992"/>
        <w:gridCol w:w="1844"/>
        <w:gridCol w:w="1842"/>
      </w:tblGrid>
      <w:tr w:rsidR="00226080" w:rsidRPr="00226080" w14:paraId="1A2F596C" w14:textId="77777777" w:rsidTr="00340C3D">
        <w:trPr>
          <w:trHeight w:val="1619"/>
        </w:trPr>
        <w:tc>
          <w:tcPr>
            <w:tcW w:w="539" w:type="dxa"/>
            <w:tcBorders>
              <w:top w:val="single" w:sz="4" w:space="0" w:color="auto"/>
              <w:left w:val="single" w:sz="4" w:space="0" w:color="auto"/>
              <w:bottom w:val="single" w:sz="4" w:space="0" w:color="auto"/>
              <w:right w:val="single" w:sz="4" w:space="0" w:color="auto"/>
            </w:tcBorders>
            <w:vAlign w:val="center"/>
            <w:hideMark/>
          </w:tcPr>
          <w:p w14:paraId="6932C1B5" w14:textId="77777777" w:rsidR="00226080" w:rsidRPr="00226080" w:rsidRDefault="00226080" w:rsidP="00226080">
            <w:pPr>
              <w:spacing w:line="360"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Lp.</w:t>
            </w:r>
          </w:p>
        </w:tc>
        <w:tc>
          <w:tcPr>
            <w:tcW w:w="2977" w:type="dxa"/>
            <w:tcBorders>
              <w:top w:val="single" w:sz="4" w:space="0" w:color="auto"/>
              <w:left w:val="single" w:sz="4" w:space="0" w:color="auto"/>
              <w:bottom w:val="single" w:sz="4" w:space="0" w:color="auto"/>
              <w:right w:val="single" w:sz="4" w:space="0" w:color="auto"/>
            </w:tcBorders>
            <w:vAlign w:val="center"/>
          </w:tcPr>
          <w:p w14:paraId="5B3E3BFB" w14:textId="77777777" w:rsidR="00226080" w:rsidRPr="00226080" w:rsidRDefault="00226080" w:rsidP="00226080">
            <w:pPr>
              <w:spacing w:line="360" w:lineRule="auto"/>
              <w:jc w:val="center"/>
              <w:rPr>
                <w:rFonts w:ascii="Calibri" w:hAnsi="Calibri" w:cs="Calibri"/>
                <w:b/>
                <w:bCs/>
                <w:color w:val="000000"/>
                <w:sz w:val="18"/>
                <w:szCs w:val="18"/>
                <w:lang w:eastAsia="en-US"/>
              </w:rPr>
            </w:pPr>
          </w:p>
          <w:p w14:paraId="7D8FF65B" w14:textId="77777777" w:rsidR="00226080" w:rsidRPr="00226080" w:rsidRDefault="00226080" w:rsidP="00226080">
            <w:pPr>
              <w:spacing w:line="360"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Przedmiot zamówienia.</w:t>
            </w:r>
          </w:p>
        </w:tc>
        <w:tc>
          <w:tcPr>
            <w:tcW w:w="1559" w:type="dxa"/>
            <w:tcBorders>
              <w:top w:val="single" w:sz="4" w:space="0" w:color="auto"/>
              <w:left w:val="single" w:sz="4" w:space="0" w:color="auto"/>
              <w:bottom w:val="single" w:sz="4" w:space="0" w:color="auto"/>
              <w:right w:val="single" w:sz="4" w:space="0" w:color="auto"/>
            </w:tcBorders>
            <w:vAlign w:val="center"/>
            <w:hideMark/>
          </w:tcPr>
          <w:p w14:paraId="5F7877AF" w14:textId="5F30A109" w:rsidR="00226080" w:rsidRDefault="00226080" w:rsidP="00226080">
            <w:pPr>
              <w:spacing w:line="256" w:lineRule="auto"/>
              <w:jc w:val="center"/>
              <w:rPr>
                <w:rFonts w:ascii="Calibri" w:hAnsi="Calibri" w:cs="Calibri"/>
                <w:b/>
                <w:bCs/>
                <w:color w:val="000000"/>
                <w:sz w:val="18"/>
                <w:szCs w:val="18"/>
                <w:lang w:eastAsia="en-US"/>
              </w:rPr>
            </w:pPr>
            <w:r>
              <w:rPr>
                <w:rFonts w:ascii="Calibri" w:hAnsi="Calibri" w:cs="Calibri"/>
                <w:b/>
                <w:bCs/>
                <w:color w:val="000000"/>
                <w:sz w:val="18"/>
                <w:szCs w:val="18"/>
                <w:lang w:eastAsia="en-US"/>
              </w:rPr>
              <w:t>liczba</w:t>
            </w:r>
            <w:r w:rsidRPr="00226080">
              <w:rPr>
                <w:rFonts w:ascii="Calibri" w:hAnsi="Calibri" w:cs="Calibri"/>
                <w:b/>
                <w:bCs/>
                <w:color w:val="000000"/>
                <w:sz w:val="18"/>
                <w:szCs w:val="18"/>
                <w:lang w:eastAsia="en-US"/>
              </w:rPr>
              <w:t xml:space="preserve"> transportów/ </w:t>
            </w:r>
            <w:r w:rsidR="00DB3BE9">
              <w:rPr>
                <w:rFonts w:ascii="Calibri" w:hAnsi="Calibri" w:cs="Calibri"/>
                <w:b/>
                <w:bCs/>
                <w:color w:val="000000"/>
                <w:sz w:val="18"/>
                <w:szCs w:val="18"/>
                <w:lang w:eastAsia="en-US"/>
              </w:rPr>
              <w:t>liczba</w:t>
            </w:r>
            <w:r w:rsidRPr="00226080">
              <w:rPr>
                <w:rFonts w:ascii="Calibri" w:hAnsi="Calibri" w:cs="Calibri"/>
                <w:b/>
                <w:bCs/>
                <w:color w:val="000000"/>
                <w:sz w:val="18"/>
                <w:szCs w:val="18"/>
                <w:lang w:eastAsia="en-US"/>
              </w:rPr>
              <w:t xml:space="preserve"> </w:t>
            </w:r>
            <w:r>
              <w:rPr>
                <w:rFonts w:ascii="Calibri" w:hAnsi="Calibri" w:cs="Calibri"/>
                <w:b/>
                <w:bCs/>
                <w:color w:val="000000"/>
                <w:sz w:val="18"/>
                <w:szCs w:val="18"/>
                <w:lang w:eastAsia="en-US"/>
              </w:rPr>
              <w:t>sekcji</w:t>
            </w:r>
          </w:p>
          <w:p w14:paraId="16EAE9A9" w14:textId="2FAFB9EE" w:rsidR="00226080" w:rsidRPr="00226080" w:rsidRDefault="00226080" w:rsidP="00226080">
            <w:pPr>
              <w:spacing w:line="256" w:lineRule="auto"/>
              <w:jc w:val="center"/>
              <w:rPr>
                <w:rFonts w:ascii="Calibri" w:hAnsi="Calibri" w:cs="Calibri"/>
                <w:b/>
                <w:bCs/>
                <w:color w:val="000000"/>
                <w:sz w:val="18"/>
                <w:szCs w:val="18"/>
                <w:lang w:eastAsia="en-US"/>
              </w:rPr>
            </w:pPr>
            <w:r>
              <w:rPr>
                <w:rFonts w:ascii="Calibri" w:hAnsi="Calibri" w:cs="Calibri"/>
                <w:b/>
                <w:bCs/>
                <w:color w:val="000000"/>
                <w:sz w:val="18"/>
                <w:szCs w:val="18"/>
                <w:lang w:eastAsia="en-US"/>
              </w:rPr>
              <w:t xml:space="preserve">(w okresie trwania </w:t>
            </w:r>
            <w:r w:rsidR="00F92451">
              <w:rPr>
                <w:rFonts w:ascii="Calibri" w:hAnsi="Calibri" w:cs="Calibri"/>
                <w:b/>
                <w:bCs/>
                <w:color w:val="000000"/>
                <w:sz w:val="18"/>
                <w:szCs w:val="18"/>
                <w:lang w:eastAsia="en-US"/>
              </w:rPr>
              <w:t>umowy</w:t>
            </w:r>
            <w:r>
              <w:rPr>
                <w:rFonts w:ascii="Calibri" w:hAnsi="Calibri" w:cs="Calibri"/>
                <w:b/>
                <w:bCs/>
                <w:color w:val="000000"/>
                <w:sz w:val="18"/>
                <w:szCs w:val="18"/>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D12C1C0"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Cena jednostkowa netto</w:t>
            </w:r>
          </w:p>
        </w:tc>
        <w:tc>
          <w:tcPr>
            <w:tcW w:w="992" w:type="dxa"/>
            <w:tcBorders>
              <w:top w:val="single" w:sz="4" w:space="0" w:color="auto"/>
              <w:left w:val="single" w:sz="4" w:space="0" w:color="auto"/>
              <w:bottom w:val="single" w:sz="4" w:space="0" w:color="auto"/>
              <w:right w:val="single" w:sz="4" w:space="0" w:color="auto"/>
            </w:tcBorders>
            <w:vAlign w:val="center"/>
            <w:hideMark/>
          </w:tcPr>
          <w:p w14:paraId="639FB5EB"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VAT w %</w:t>
            </w:r>
          </w:p>
        </w:tc>
        <w:tc>
          <w:tcPr>
            <w:tcW w:w="1844" w:type="dxa"/>
            <w:tcBorders>
              <w:top w:val="single" w:sz="4" w:space="0" w:color="auto"/>
              <w:left w:val="single" w:sz="4" w:space="0" w:color="auto"/>
              <w:bottom w:val="single" w:sz="4" w:space="0" w:color="auto"/>
              <w:right w:val="single" w:sz="4" w:space="0" w:color="auto"/>
            </w:tcBorders>
            <w:vAlign w:val="center"/>
            <w:hideMark/>
          </w:tcPr>
          <w:p w14:paraId="0112EA0B"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Wartość zamówienia netto</w:t>
            </w:r>
          </w:p>
          <w:p w14:paraId="4DA94A2A"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(kol. 3 x kol. 4)</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28F0080"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Wartość  zamówienia</w:t>
            </w:r>
          </w:p>
          <w:p w14:paraId="73133299"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z  podatkiem VAT</w:t>
            </w:r>
          </w:p>
          <w:p w14:paraId="4288FA6A"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(brutto)</w:t>
            </w:r>
          </w:p>
          <w:p w14:paraId="1BFB7E77" w14:textId="77777777" w:rsidR="00226080" w:rsidRPr="00226080" w:rsidRDefault="00226080" w:rsidP="00226080">
            <w:pPr>
              <w:spacing w:line="256" w:lineRule="auto"/>
              <w:jc w:val="center"/>
              <w:rPr>
                <w:rFonts w:ascii="Calibri" w:hAnsi="Calibri" w:cs="Calibri"/>
                <w:b/>
                <w:bCs/>
                <w:color w:val="000000"/>
                <w:sz w:val="18"/>
                <w:szCs w:val="18"/>
                <w:lang w:eastAsia="en-US"/>
              </w:rPr>
            </w:pPr>
            <w:r w:rsidRPr="00226080">
              <w:rPr>
                <w:rFonts w:ascii="Calibri" w:hAnsi="Calibri" w:cs="Calibri"/>
                <w:b/>
                <w:bCs/>
                <w:color w:val="000000"/>
                <w:sz w:val="18"/>
                <w:szCs w:val="18"/>
                <w:lang w:eastAsia="en-US"/>
              </w:rPr>
              <w:t>(kol. 6 + VAT)</w:t>
            </w:r>
          </w:p>
        </w:tc>
      </w:tr>
      <w:tr w:rsidR="00226080" w:rsidRPr="00226080" w14:paraId="1C1AA29F" w14:textId="77777777" w:rsidTr="00340C3D">
        <w:tc>
          <w:tcPr>
            <w:tcW w:w="539" w:type="dxa"/>
            <w:tcBorders>
              <w:top w:val="single" w:sz="4" w:space="0" w:color="auto"/>
              <w:left w:val="single" w:sz="4" w:space="0" w:color="auto"/>
              <w:bottom w:val="single" w:sz="4" w:space="0" w:color="auto"/>
              <w:right w:val="single" w:sz="4" w:space="0" w:color="auto"/>
            </w:tcBorders>
            <w:vAlign w:val="bottom"/>
          </w:tcPr>
          <w:p w14:paraId="258654EF" w14:textId="77777777" w:rsidR="00226080" w:rsidRPr="00226080" w:rsidRDefault="00226080" w:rsidP="00226080">
            <w:pPr>
              <w:spacing w:line="360" w:lineRule="auto"/>
              <w:jc w:val="center"/>
              <w:rPr>
                <w:rFonts w:ascii="Calibri" w:hAnsi="Calibri" w:cs="Calibri"/>
                <w:b/>
                <w:bCs/>
                <w:sz w:val="20"/>
                <w:szCs w:val="20"/>
                <w:lang w:eastAsia="en-US"/>
              </w:rPr>
            </w:pPr>
            <w:r w:rsidRPr="00226080">
              <w:rPr>
                <w:rFonts w:ascii="Calibri" w:hAnsi="Calibri" w:cs="Calibri"/>
                <w:b/>
                <w:bCs/>
                <w:sz w:val="20"/>
                <w:szCs w:val="20"/>
                <w:lang w:eastAsia="en-US"/>
              </w:rPr>
              <w:t>1</w:t>
            </w:r>
          </w:p>
        </w:tc>
        <w:tc>
          <w:tcPr>
            <w:tcW w:w="2977" w:type="dxa"/>
            <w:tcBorders>
              <w:top w:val="single" w:sz="4" w:space="0" w:color="auto"/>
              <w:left w:val="single" w:sz="4" w:space="0" w:color="auto"/>
              <w:bottom w:val="single" w:sz="4" w:space="0" w:color="auto"/>
              <w:right w:val="single" w:sz="4" w:space="0" w:color="auto"/>
            </w:tcBorders>
            <w:vAlign w:val="bottom"/>
          </w:tcPr>
          <w:p w14:paraId="2D75205A" w14:textId="77777777" w:rsidR="00226080" w:rsidRPr="00226080" w:rsidRDefault="00226080" w:rsidP="00226080">
            <w:pPr>
              <w:spacing w:line="360" w:lineRule="auto"/>
              <w:jc w:val="center"/>
              <w:rPr>
                <w:rFonts w:ascii="Calibri" w:hAnsi="Calibri" w:cs="Calibri"/>
                <w:b/>
                <w:sz w:val="20"/>
                <w:szCs w:val="20"/>
                <w:lang w:eastAsia="en-US"/>
              </w:rPr>
            </w:pPr>
            <w:r w:rsidRPr="00226080">
              <w:rPr>
                <w:rFonts w:ascii="Calibri" w:hAnsi="Calibri" w:cs="Calibri"/>
                <w:b/>
                <w:sz w:val="20"/>
                <w:szCs w:val="20"/>
                <w:lang w:eastAsia="en-US"/>
              </w:rPr>
              <w:t>2</w:t>
            </w:r>
          </w:p>
        </w:tc>
        <w:tc>
          <w:tcPr>
            <w:tcW w:w="1559" w:type="dxa"/>
            <w:tcBorders>
              <w:top w:val="single" w:sz="4" w:space="0" w:color="auto"/>
              <w:left w:val="single" w:sz="4" w:space="0" w:color="auto"/>
              <w:bottom w:val="single" w:sz="4" w:space="0" w:color="auto"/>
              <w:right w:val="single" w:sz="4" w:space="0" w:color="auto"/>
            </w:tcBorders>
            <w:vAlign w:val="bottom"/>
          </w:tcPr>
          <w:p w14:paraId="0166FA23"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3</w:t>
            </w:r>
          </w:p>
        </w:tc>
        <w:tc>
          <w:tcPr>
            <w:tcW w:w="1418" w:type="dxa"/>
            <w:tcBorders>
              <w:top w:val="single" w:sz="4" w:space="0" w:color="auto"/>
              <w:left w:val="single" w:sz="4" w:space="0" w:color="auto"/>
              <w:bottom w:val="single" w:sz="4" w:space="0" w:color="auto"/>
              <w:right w:val="single" w:sz="4" w:space="0" w:color="auto"/>
            </w:tcBorders>
            <w:vAlign w:val="bottom"/>
          </w:tcPr>
          <w:p w14:paraId="6696B13B"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4</w:t>
            </w:r>
          </w:p>
        </w:tc>
        <w:tc>
          <w:tcPr>
            <w:tcW w:w="992" w:type="dxa"/>
            <w:tcBorders>
              <w:top w:val="single" w:sz="4" w:space="0" w:color="auto"/>
              <w:left w:val="single" w:sz="4" w:space="0" w:color="auto"/>
              <w:bottom w:val="single" w:sz="4" w:space="0" w:color="auto"/>
              <w:right w:val="single" w:sz="4" w:space="0" w:color="auto"/>
            </w:tcBorders>
            <w:vAlign w:val="bottom"/>
          </w:tcPr>
          <w:p w14:paraId="3E1A1E32"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5</w:t>
            </w:r>
          </w:p>
        </w:tc>
        <w:tc>
          <w:tcPr>
            <w:tcW w:w="1844" w:type="dxa"/>
            <w:tcBorders>
              <w:top w:val="single" w:sz="4" w:space="0" w:color="auto"/>
              <w:left w:val="single" w:sz="4" w:space="0" w:color="auto"/>
              <w:bottom w:val="single" w:sz="4" w:space="0" w:color="auto"/>
              <w:right w:val="single" w:sz="4" w:space="0" w:color="auto"/>
            </w:tcBorders>
            <w:vAlign w:val="bottom"/>
          </w:tcPr>
          <w:p w14:paraId="0B05297A"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6</w:t>
            </w:r>
          </w:p>
        </w:tc>
        <w:tc>
          <w:tcPr>
            <w:tcW w:w="1842" w:type="dxa"/>
            <w:tcBorders>
              <w:top w:val="single" w:sz="4" w:space="0" w:color="auto"/>
              <w:left w:val="single" w:sz="4" w:space="0" w:color="auto"/>
              <w:bottom w:val="single" w:sz="4" w:space="0" w:color="auto"/>
              <w:right w:val="single" w:sz="4" w:space="0" w:color="auto"/>
            </w:tcBorders>
            <w:vAlign w:val="bottom"/>
          </w:tcPr>
          <w:p w14:paraId="6014E178" w14:textId="77777777" w:rsidR="00226080" w:rsidRPr="00226080" w:rsidRDefault="00226080" w:rsidP="00226080">
            <w:pPr>
              <w:spacing w:line="256" w:lineRule="auto"/>
              <w:jc w:val="center"/>
              <w:rPr>
                <w:rFonts w:ascii="Calibri" w:hAnsi="Calibri" w:cs="Calibri"/>
                <w:b/>
                <w:sz w:val="20"/>
                <w:szCs w:val="20"/>
                <w:lang w:eastAsia="en-US"/>
              </w:rPr>
            </w:pPr>
            <w:r w:rsidRPr="00226080">
              <w:rPr>
                <w:rFonts w:ascii="Calibri" w:hAnsi="Calibri" w:cs="Calibri"/>
                <w:b/>
                <w:sz w:val="20"/>
                <w:szCs w:val="20"/>
                <w:lang w:eastAsia="en-US"/>
              </w:rPr>
              <w:t>7</w:t>
            </w:r>
          </w:p>
        </w:tc>
      </w:tr>
      <w:tr w:rsidR="00226080" w:rsidRPr="00226080" w14:paraId="55CD83EB" w14:textId="77777777" w:rsidTr="00340C3D">
        <w:trPr>
          <w:trHeight w:val="2802"/>
        </w:trPr>
        <w:tc>
          <w:tcPr>
            <w:tcW w:w="539" w:type="dxa"/>
            <w:tcBorders>
              <w:top w:val="single" w:sz="4" w:space="0" w:color="auto"/>
              <w:left w:val="single" w:sz="4" w:space="0" w:color="auto"/>
              <w:bottom w:val="single" w:sz="4" w:space="0" w:color="auto"/>
              <w:right w:val="single" w:sz="4" w:space="0" w:color="auto"/>
            </w:tcBorders>
            <w:hideMark/>
          </w:tcPr>
          <w:p w14:paraId="44DD6210" w14:textId="77777777" w:rsidR="00226080" w:rsidRPr="00226080" w:rsidRDefault="00226080" w:rsidP="00226080">
            <w:pPr>
              <w:spacing w:line="360" w:lineRule="auto"/>
              <w:jc w:val="both"/>
              <w:rPr>
                <w:rFonts w:ascii="Calibri" w:hAnsi="Calibri" w:cs="Calibri"/>
                <w:sz w:val="20"/>
                <w:szCs w:val="20"/>
                <w:lang w:eastAsia="en-US"/>
              </w:rPr>
            </w:pPr>
            <w:r w:rsidRPr="00226080">
              <w:rPr>
                <w:rFonts w:ascii="Calibri" w:hAnsi="Calibri" w:cs="Calibri"/>
                <w:sz w:val="20"/>
                <w:szCs w:val="20"/>
                <w:lang w:eastAsia="en-US"/>
              </w:rPr>
              <w:t>1.</w:t>
            </w:r>
          </w:p>
        </w:tc>
        <w:tc>
          <w:tcPr>
            <w:tcW w:w="2977" w:type="dxa"/>
            <w:tcBorders>
              <w:top w:val="single" w:sz="4" w:space="0" w:color="auto"/>
              <w:left w:val="single" w:sz="4" w:space="0" w:color="auto"/>
              <w:bottom w:val="single" w:sz="4" w:space="0" w:color="auto"/>
              <w:right w:val="single" w:sz="4" w:space="0" w:color="auto"/>
            </w:tcBorders>
            <w:hideMark/>
          </w:tcPr>
          <w:p w14:paraId="7C07D168" w14:textId="77777777" w:rsidR="00226080" w:rsidRPr="00226080" w:rsidRDefault="00226080" w:rsidP="00226080">
            <w:pPr>
              <w:spacing w:line="256" w:lineRule="auto"/>
              <w:rPr>
                <w:rFonts w:ascii="Calibri" w:hAnsi="Calibri" w:cs="Calibri"/>
                <w:sz w:val="18"/>
                <w:szCs w:val="18"/>
                <w:lang w:eastAsia="en-US"/>
              </w:rPr>
            </w:pPr>
            <w:r w:rsidRPr="00226080">
              <w:rPr>
                <w:rFonts w:ascii="Calibri" w:hAnsi="Calibri" w:cs="Calibri"/>
                <w:sz w:val="18"/>
                <w:szCs w:val="18"/>
                <w:lang w:eastAsia="en-US"/>
              </w:rPr>
              <w:t>Odbiór, transport, przechowywanie zwłok osób zmarłych (do 72 godzin) oraz martwo urodzonych dzieci /płodów (min. 21 dni) bezpośrednio z oddziałów Szpitala przy ul. Szpitalnej 13 w Dąbrowie Górniczej oraz przy ul. Krasińskiego 43 w Dąbrowie Górniczej  do pomieszczenia prosektorium Wykonawcy, w tym osób zmarłych na chorobę wysoce zakaźną, w tym wywołaną wirusem SARS- CoV-2 (COVID-19), oraz przygotowanie i wydanie zwłok osób zmarłych podmiotom uprawnionym / upoważnionym</w:t>
            </w:r>
          </w:p>
        </w:tc>
        <w:tc>
          <w:tcPr>
            <w:tcW w:w="1559" w:type="dxa"/>
            <w:tcBorders>
              <w:top w:val="single" w:sz="4" w:space="0" w:color="auto"/>
              <w:left w:val="single" w:sz="4" w:space="0" w:color="auto"/>
              <w:bottom w:val="single" w:sz="4" w:space="0" w:color="auto"/>
              <w:right w:val="single" w:sz="4" w:space="0" w:color="auto"/>
            </w:tcBorders>
            <w:hideMark/>
          </w:tcPr>
          <w:p w14:paraId="52F97B91" w14:textId="5D4B2A40" w:rsidR="00226080" w:rsidRPr="00226080" w:rsidRDefault="00226080" w:rsidP="00226080">
            <w:pPr>
              <w:spacing w:line="360" w:lineRule="auto"/>
              <w:jc w:val="both"/>
              <w:rPr>
                <w:rFonts w:ascii="Calibri" w:hAnsi="Calibri" w:cs="Calibri"/>
                <w:sz w:val="20"/>
                <w:szCs w:val="20"/>
                <w:lang w:eastAsia="en-US"/>
              </w:rPr>
            </w:pPr>
            <w:r w:rsidRPr="00226080">
              <w:rPr>
                <w:rFonts w:ascii="Calibri" w:hAnsi="Calibri" w:cs="Calibri"/>
                <w:sz w:val="20"/>
                <w:szCs w:val="20"/>
                <w:lang w:eastAsia="en-US"/>
              </w:rPr>
              <w:t xml:space="preserve">1430 transportów </w:t>
            </w:r>
          </w:p>
        </w:tc>
        <w:tc>
          <w:tcPr>
            <w:tcW w:w="1418" w:type="dxa"/>
            <w:tcBorders>
              <w:top w:val="single" w:sz="4" w:space="0" w:color="auto"/>
              <w:left w:val="single" w:sz="4" w:space="0" w:color="auto"/>
              <w:bottom w:val="single" w:sz="4" w:space="0" w:color="auto"/>
              <w:right w:val="single" w:sz="4" w:space="0" w:color="auto"/>
            </w:tcBorders>
          </w:tcPr>
          <w:p w14:paraId="48063C06" w14:textId="77777777" w:rsidR="00226080" w:rsidRPr="00226080" w:rsidRDefault="00226080" w:rsidP="00226080">
            <w:pPr>
              <w:spacing w:line="256" w:lineRule="auto"/>
              <w:rPr>
                <w:rFonts w:ascii="Calibri" w:hAnsi="Calibri" w:cs="Calibri"/>
                <w:sz w:val="20"/>
                <w:szCs w:val="20"/>
                <w:lang w:eastAsia="en-US"/>
              </w:rPr>
            </w:pPr>
          </w:p>
          <w:p w14:paraId="32397D8F" w14:textId="77777777" w:rsidR="00226080" w:rsidRPr="00226080" w:rsidRDefault="00226080" w:rsidP="00226080">
            <w:pPr>
              <w:spacing w:line="256" w:lineRule="auto"/>
              <w:rPr>
                <w:rFonts w:ascii="Calibri" w:hAnsi="Calibri" w:cs="Calibri"/>
                <w:sz w:val="20"/>
                <w:szCs w:val="20"/>
                <w:lang w:eastAsia="en-US"/>
              </w:rPr>
            </w:pPr>
          </w:p>
          <w:p w14:paraId="6292A672"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w:t>
            </w:r>
          </w:p>
          <w:p w14:paraId="2F0858E7"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(Cena netto               jednego transportu)</w:t>
            </w:r>
          </w:p>
          <w:p w14:paraId="6E476890" w14:textId="77777777" w:rsidR="00226080" w:rsidRPr="00226080" w:rsidRDefault="00226080" w:rsidP="00226080">
            <w:pPr>
              <w:spacing w:line="256" w:lineRule="auto"/>
              <w:jc w:val="both"/>
              <w:rPr>
                <w:rFonts w:ascii="Calibri" w:hAnsi="Calibri" w:cs="Calibri"/>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44834390" w14:textId="77777777" w:rsidR="00226080" w:rsidRPr="00226080" w:rsidRDefault="00226080" w:rsidP="00226080">
            <w:pPr>
              <w:spacing w:line="360" w:lineRule="auto"/>
              <w:jc w:val="both"/>
              <w:rPr>
                <w:rFonts w:ascii="Calibri" w:hAnsi="Calibri" w:cs="Calibri"/>
                <w:sz w:val="20"/>
                <w:szCs w:val="20"/>
                <w:lang w:eastAsia="en-US"/>
              </w:rPr>
            </w:pPr>
          </w:p>
        </w:tc>
        <w:tc>
          <w:tcPr>
            <w:tcW w:w="1844" w:type="dxa"/>
            <w:tcBorders>
              <w:top w:val="single" w:sz="4" w:space="0" w:color="auto"/>
              <w:left w:val="single" w:sz="4" w:space="0" w:color="auto"/>
              <w:bottom w:val="single" w:sz="4" w:space="0" w:color="auto"/>
              <w:right w:val="single" w:sz="4" w:space="0" w:color="auto"/>
            </w:tcBorders>
          </w:tcPr>
          <w:p w14:paraId="7AC3D0D6" w14:textId="77777777" w:rsidR="00226080" w:rsidRPr="00226080" w:rsidRDefault="00226080" w:rsidP="00226080">
            <w:pPr>
              <w:jc w:val="both"/>
              <w:rPr>
                <w:rFonts w:ascii="Calibri" w:hAnsi="Calibri" w:cs="Calibri"/>
                <w:sz w:val="20"/>
                <w:szCs w:val="20"/>
                <w:lang w:eastAsia="en-US"/>
              </w:rPr>
            </w:pPr>
          </w:p>
          <w:p w14:paraId="452FA6AA" w14:textId="77777777" w:rsidR="00226080" w:rsidRPr="00226080" w:rsidRDefault="00226080" w:rsidP="00226080">
            <w:pPr>
              <w:jc w:val="both"/>
              <w:rPr>
                <w:rFonts w:ascii="Calibri" w:hAnsi="Calibri" w:cs="Calibri"/>
                <w:sz w:val="20"/>
                <w:szCs w:val="20"/>
                <w:lang w:eastAsia="en-US"/>
              </w:rPr>
            </w:pPr>
          </w:p>
          <w:p w14:paraId="5019AA96"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w:t>
            </w:r>
          </w:p>
          <w:p w14:paraId="03B22CBD"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(liczba transportów x cena netto za jeden transport)</w:t>
            </w:r>
          </w:p>
        </w:tc>
        <w:tc>
          <w:tcPr>
            <w:tcW w:w="1842" w:type="dxa"/>
            <w:tcBorders>
              <w:top w:val="single" w:sz="4" w:space="0" w:color="auto"/>
              <w:left w:val="single" w:sz="4" w:space="0" w:color="auto"/>
              <w:bottom w:val="single" w:sz="4" w:space="0" w:color="auto"/>
              <w:right w:val="single" w:sz="4" w:space="0" w:color="auto"/>
            </w:tcBorders>
          </w:tcPr>
          <w:p w14:paraId="656B05E1" w14:textId="77777777" w:rsidR="00226080" w:rsidRPr="00226080" w:rsidRDefault="00226080" w:rsidP="00226080">
            <w:pPr>
              <w:spacing w:line="256" w:lineRule="auto"/>
              <w:jc w:val="both"/>
              <w:rPr>
                <w:rFonts w:ascii="Calibri" w:hAnsi="Calibri" w:cs="Calibri"/>
                <w:sz w:val="20"/>
                <w:szCs w:val="20"/>
                <w:lang w:eastAsia="en-US"/>
              </w:rPr>
            </w:pPr>
          </w:p>
        </w:tc>
      </w:tr>
      <w:tr w:rsidR="00226080" w:rsidRPr="00226080" w14:paraId="47EFCFDB" w14:textId="77777777" w:rsidTr="00340C3D">
        <w:trPr>
          <w:trHeight w:val="2406"/>
        </w:trPr>
        <w:tc>
          <w:tcPr>
            <w:tcW w:w="539" w:type="dxa"/>
            <w:tcBorders>
              <w:top w:val="single" w:sz="4" w:space="0" w:color="auto"/>
              <w:left w:val="single" w:sz="4" w:space="0" w:color="auto"/>
              <w:bottom w:val="single" w:sz="4" w:space="0" w:color="auto"/>
              <w:right w:val="single" w:sz="4" w:space="0" w:color="auto"/>
            </w:tcBorders>
          </w:tcPr>
          <w:p w14:paraId="484ABFE3" w14:textId="72E0362D" w:rsidR="00226080" w:rsidRPr="00226080" w:rsidRDefault="00226080" w:rsidP="00226080">
            <w:pPr>
              <w:spacing w:line="360" w:lineRule="auto"/>
              <w:jc w:val="both"/>
              <w:rPr>
                <w:rFonts w:ascii="Calibri" w:hAnsi="Calibri" w:cs="Calibri"/>
                <w:sz w:val="20"/>
                <w:szCs w:val="20"/>
                <w:lang w:eastAsia="en-US"/>
              </w:rPr>
            </w:pPr>
            <w:r w:rsidRPr="00226080">
              <w:rPr>
                <w:rFonts w:ascii="Calibri" w:hAnsi="Calibri" w:cs="Calibri"/>
                <w:sz w:val="20"/>
                <w:szCs w:val="20"/>
                <w:lang w:eastAsia="en-US"/>
              </w:rPr>
              <w:t>2.</w:t>
            </w:r>
          </w:p>
        </w:tc>
        <w:tc>
          <w:tcPr>
            <w:tcW w:w="2977" w:type="dxa"/>
            <w:tcBorders>
              <w:top w:val="single" w:sz="4" w:space="0" w:color="auto"/>
              <w:left w:val="single" w:sz="4" w:space="0" w:color="auto"/>
              <w:bottom w:val="single" w:sz="4" w:space="0" w:color="auto"/>
              <w:right w:val="single" w:sz="4" w:space="0" w:color="auto"/>
            </w:tcBorders>
          </w:tcPr>
          <w:p w14:paraId="76B0486B" w14:textId="77777777" w:rsidR="00226080" w:rsidRPr="00226080" w:rsidRDefault="00226080" w:rsidP="00226080">
            <w:pPr>
              <w:spacing w:line="256" w:lineRule="auto"/>
              <w:rPr>
                <w:rFonts w:ascii="Calibri" w:hAnsi="Calibri" w:cs="Calibri"/>
                <w:sz w:val="18"/>
                <w:szCs w:val="18"/>
                <w:lang w:eastAsia="en-US"/>
              </w:rPr>
            </w:pPr>
            <w:r w:rsidRPr="00226080">
              <w:rPr>
                <w:rFonts w:ascii="Calibri" w:hAnsi="Calibri" w:cs="Calibri"/>
                <w:sz w:val="18"/>
                <w:szCs w:val="18"/>
                <w:lang w:eastAsia="en-US"/>
              </w:rPr>
              <w:t>Przeprowadzenie sekcji zwłok zmarłych pacjentów na zlecenie Zamawiającego, w tym osób zmarłych na chorobę zakaźną  wywołaną wirusem SARS- CoV-2 (COVID-19), pobranie próbek do badań histopatologicznych (na zlecenie Zamawiającego, badania wykona Zamawiający), zabezpieczenie ich i przekazanie do badań.</w:t>
            </w:r>
          </w:p>
        </w:tc>
        <w:tc>
          <w:tcPr>
            <w:tcW w:w="1559" w:type="dxa"/>
            <w:tcBorders>
              <w:top w:val="single" w:sz="4" w:space="0" w:color="auto"/>
              <w:left w:val="single" w:sz="4" w:space="0" w:color="auto"/>
              <w:bottom w:val="single" w:sz="4" w:space="0" w:color="auto"/>
              <w:right w:val="single" w:sz="4" w:space="0" w:color="auto"/>
            </w:tcBorders>
          </w:tcPr>
          <w:p w14:paraId="63D732B8" w14:textId="77777777" w:rsidR="00226080" w:rsidRPr="00226080" w:rsidRDefault="00226080" w:rsidP="00226080">
            <w:pPr>
              <w:spacing w:line="256" w:lineRule="auto"/>
              <w:jc w:val="center"/>
              <w:rPr>
                <w:rFonts w:ascii="Calibri" w:hAnsi="Calibri" w:cs="Calibri"/>
                <w:sz w:val="20"/>
                <w:szCs w:val="20"/>
                <w:lang w:eastAsia="en-US"/>
              </w:rPr>
            </w:pPr>
          </w:p>
          <w:p w14:paraId="51C1B4CE" w14:textId="77777777" w:rsidR="00226080" w:rsidRPr="00226080" w:rsidRDefault="00226080" w:rsidP="00226080">
            <w:pPr>
              <w:spacing w:line="256" w:lineRule="auto"/>
              <w:jc w:val="center"/>
              <w:rPr>
                <w:rFonts w:ascii="Calibri" w:hAnsi="Calibri" w:cs="Calibri"/>
                <w:sz w:val="20"/>
                <w:szCs w:val="20"/>
                <w:lang w:eastAsia="en-US"/>
              </w:rPr>
            </w:pPr>
          </w:p>
          <w:p w14:paraId="0F421543" w14:textId="037CA2FA"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 xml:space="preserve">72 sekcje </w:t>
            </w:r>
          </w:p>
        </w:tc>
        <w:tc>
          <w:tcPr>
            <w:tcW w:w="1418" w:type="dxa"/>
            <w:tcBorders>
              <w:top w:val="single" w:sz="4" w:space="0" w:color="auto"/>
              <w:left w:val="single" w:sz="4" w:space="0" w:color="auto"/>
              <w:bottom w:val="single" w:sz="4" w:space="0" w:color="auto"/>
              <w:right w:val="single" w:sz="4" w:space="0" w:color="auto"/>
            </w:tcBorders>
          </w:tcPr>
          <w:p w14:paraId="75365752" w14:textId="77777777" w:rsidR="00226080" w:rsidRPr="00226080" w:rsidRDefault="00226080" w:rsidP="00226080">
            <w:pPr>
              <w:spacing w:line="256" w:lineRule="auto"/>
              <w:rPr>
                <w:rFonts w:ascii="Calibri" w:hAnsi="Calibri" w:cs="Calibri"/>
                <w:sz w:val="20"/>
                <w:szCs w:val="20"/>
                <w:lang w:eastAsia="en-US"/>
              </w:rPr>
            </w:pPr>
          </w:p>
          <w:p w14:paraId="40C0D688" w14:textId="77777777" w:rsidR="00226080" w:rsidRPr="00226080" w:rsidRDefault="00226080" w:rsidP="00226080">
            <w:pPr>
              <w:spacing w:line="256" w:lineRule="auto"/>
              <w:rPr>
                <w:rFonts w:ascii="Calibri" w:hAnsi="Calibri" w:cs="Calibri"/>
                <w:sz w:val="20"/>
                <w:szCs w:val="20"/>
                <w:lang w:eastAsia="en-US"/>
              </w:rPr>
            </w:pPr>
          </w:p>
          <w:p w14:paraId="40F2EF0E"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w:t>
            </w:r>
          </w:p>
          <w:p w14:paraId="42C9C926" w14:textId="77777777" w:rsidR="00226080" w:rsidRPr="00226080" w:rsidRDefault="00226080" w:rsidP="00226080">
            <w:pPr>
              <w:spacing w:line="256" w:lineRule="auto"/>
              <w:rPr>
                <w:rFonts w:ascii="Calibri" w:hAnsi="Calibri" w:cs="Calibri"/>
                <w:sz w:val="20"/>
                <w:szCs w:val="20"/>
                <w:lang w:eastAsia="en-US"/>
              </w:rPr>
            </w:pPr>
            <w:r w:rsidRPr="00226080">
              <w:rPr>
                <w:rFonts w:ascii="Calibri" w:hAnsi="Calibri" w:cs="Calibri"/>
                <w:sz w:val="20"/>
                <w:szCs w:val="20"/>
                <w:lang w:eastAsia="en-US"/>
              </w:rPr>
              <w:t>(Cena netto sekcji</w:t>
            </w:r>
          </w:p>
        </w:tc>
        <w:tc>
          <w:tcPr>
            <w:tcW w:w="992" w:type="dxa"/>
            <w:tcBorders>
              <w:top w:val="single" w:sz="4" w:space="0" w:color="auto"/>
              <w:left w:val="single" w:sz="4" w:space="0" w:color="auto"/>
              <w:bottom w:val="single" w:sz="4" w:space="0" w:color="auto"/>
              <w:right w:val="single" w:sz="4" w:space="0" w:color="auto"/>
            </w:tcBorders>
          </w:tcPr>
          <w:p w14:paraId="52368135" w14:textId="77777777" w:rsidR="00226080" w:rsidRPr="00226080" w:rsidRDefault="00226080" w:rsidP="00226080">
            <w:pPr>
              <w:spacing w:line="360" w:lineRule="auto"/>
              <w:jc w:val="both"/>
              <w:rPr>
                <w:rFonts w:ascii="Calibri" w:hAnsi="Calibri" w:cs="Calibri"/>
                <w:sz w:val="20"/>
                <w:szCs w:val="20"/>
                <w:lang w:eastAsia="en-US"/>
              </w:rPr>
            </w:pPr>
          </w:p>
        </w:tc>
        <w:tc>
          <w:tcPr>
            <w:tcW w:w="1844" w:type="dxa"/>
            <w:tcBorders>
              <w:top w:val="single" w:sz="4" w:space="0" w:color="auto"/>
              <w:left w:val="single" w:sz="4" w:space="0" w:color="auto"/>
              <w:bottom w:val="single" w:sz="4" w:space="0" w:color="auto"/>
              <w:right w:val="single" w:sz="4" w:space="0" w:color="auto"/>
            </w:tcBorders>
          </w:tcPr>
          <w:p w14:paraId="1007B642" w14:textId="77777777" w:rsidR="00226080" w:rsidRPr="00226080" w:rsidRDefault="00226080" w:rsidP="00226080">
            <w:pPr>
              <w:jc w:val="both"/>
              <w:rPr>
                <w:rFonts w:ascii="Calibri" w:hAnsi="Calibri" w:cs="Calibri"/>
                <w:sz w:val="20"/>
                <w:szCs w:val="20"/>
                <w:lang w:eastAsia="en-US"/>
              </w:rPr>
            </w:pPr>
          </w:p>
          <w:p w14:paraId="12E7B9F3" w14:textId="77777777" w:rsidR="00226080" w:rsidRPr="00226080" w:rsidRDefault="00226080" w:rsidP="00226080">
            <w:pPr>
              <w:jc w:val="both"/>
              <w:rPr>
                <w:rFonts w:ascii="Calibri" w:hAnsi="Calibri" w:cs="Calibri"/>
                <w:sz w:val="20"/>
                <w:szCs w:val="20"/>
                <w:lang w:eastAsia="en-US"/>
              </w:rPr>
            </w:pPr>
          </w:p>
          <w:p w14:paraId="5ED56D0D"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w:t>
            </w:r>
          </w:p>
          <w:p w14:paraId="3CC57A64" w14:textId="77777777" w:rsidR="00226080" w:rsidRPr="00226080" w:rsidRDefault="00226080" w:rsidP="00226080">
            <w:pPr>
              <w:jc w:val="both"/>
              <w:rPr>
                <w:rFonts w:ascii="Calibri" w:hAnsi="Calibri" w:cs="Calibri"/>
                <w:sz w:val="20"/>
                <w:szCs w:val="20"/>
                <w:lang w:eastAsia="en-US"/>
              </w:rPr>
            </w:pPr>
            <w:r w:rsidRPr="00226080">
              <w:rPr>
                <w:rFonts w:ascii="Calibri" w:hAnsi="Calibri" w:cs="Calibri"/>
                <w:sz w:val="20"/>
                <w:szCs w:val="20"/>
                <w:lang w:eastAsia="en-US"/>
              </w:rPr>
              <w:t>(liczba sekcji x cena netto jednej sekcji)</w:t>
            </w:r>
          </w:p>
          <w:p w14:paraId="7EF53307" w14:textId="77777777" w:rsidR="00226080" w:rsidRPr="00226080" w:rsidRDefault="00226080" w:rsidP="00226080">
            <w:pPr>
              <w:spacing w:line="360" w:lineRule="auto"/>
              <w:jc w:val="both"/>
              <w:rPr>
                <w:rFonts w:ascii="Calibri" w:hAnsi="Calibri" w:cs="Calibri"/>
                <w:sz w:val="20"/>
                <w:szCs w:val="20"/>
                <w:lang w:eastAsia="en-US"/>
              </w:rPr>
            </w:pPr>
          </w:p>
        </w:tc>
        <w:tc>
          <w:tcPr>
            <w:tcW w:w="1842" w:type="dxa"/>
            <w:tcBorders>
              <w:top w:val="single" w:sz="4" w:space="0" w:color="auto"/>
              <w:left w:val="single" w:sz="4" w:space="0" w:color="auto"/>
              <w:bottom w:val="single" w:sz="4" w:space="0" w:color="auto"/>
              <w:right w:val="single" w:sz="4" w:space="0" w:color="auto"/>
            </w:tcBorders>
          </w:tcPr>
          <w:p w14:paraId="1FB3988B" w14:textId="77777777" w:rsidR="00226080" w:rsidRPr="00226080" w:rsidRDefault="00226080" w:rsidP="00226080">
            <w:pPr>
              <w:spacing w:line="360" w:lineRule="auto"/>
              <w:jc w:val="both"/>
              <w:rPr>
                <w:rFonts w:ascii="Calibri" w:hAnsi="Calibri" w:cs="Calibri"/>
                <w:sz w:val="20"/>
                <w:szCs w:val="20"/>
                <w:lang w:eastAsia="en-US"/>
              </w:rPr>
            </w:pPr>
          </w:p>
        </w:tc>
      </w:tr>
      <w:tr w:rsidR="00226080" w:rsidRPr="00226080" w14:paraId="221F9236" w14:textId="77777777" w:rsidTr="00340C3D">
        <w:trPr>
          <w:trHeight w:val="589"/>
        </w:trPr>
        <w:tc>
          <w:tcPr>
            <w:tcW w:w="7485" w:type="dxa"/>
            <w:gridSpan w:val="5"/>
            <w:tcBorders>
              <w:top w:val="single" w:sz="4" w:space="0" w:color="auto"/>
              <w:left w:val="single" w:sz="4" w:space="0" w:color="auto"/>
              <w:bottom w:val="single" w:sz="4" w:space="0" w:color="auto"/>
              <w:right w:val="single" w:sz="4" w:space="0" w:color="auto"/>
            </w:tcBorders>
            <w:vAlign w:val="center"/>
          </w:tcPr>
          <w:p w14:paraId="5605E9B6" w14:textId="77777777" w:rsidR="00226080" w:rsidRPr="00226080" w:rsidRDefault="00226080" w:rsidP="00226080">
            <w:pPr>
              <w:spacing w:line="360" w:lineRule="auto"/>
              <w:jc w:val="right"/>
              <w:rPr>
                <w:rFonts w:ascii="Calibri" w:hAnsi="Calibri" w:cs="Calibri"/>
                <w:sz w:val="20"/>
                <w:szCs w:val="20"/>
                <w:lang w:eastAsia="en-US"/>
              </w:rPr>
            </w:pPr>
            <w:r w:rsidRPr="00226080">
              <w:rPr>
                <w:rFonts w:ascii="Calibri" w:hAnsi="Calibri" w:cs="Calibri"/>
                <w:sz w:val="20"/>
                <w:szCs w:val="20"/>
                <w:lang w:eastAsia="en-US"/>
              </w:rPr>
              <w:t>RAZEM:</w:t>
            </w:r>
          </w:p>
        </w:tc>
        <w:tc>
          <w:tcPr>
            <w:tcW w:w="1844" w:type="dxa"/>
            <w:tcBorders>
              <w:top w:val="single" w:sz="4" w:space="0" w:color="auto"/>
              <w:left w:val="single" w:sz="4" w:space="0" w:color="auto"/>
              <w:bottom w:val="single" w:sz="4" w:space="0" w:color="auto"/>
              <w:right w:val="single" w:sz="4" w:space="0" w:color="auto"/>
            </w:tcBorders>
          </w:tcPr>
          <w:p w14:paraId="3BE3CD33" w14:textId="77777777" w:rsidR="00226080" w:rsidRPr="00226080" w:rsidRDefault="00226080" w:rsidP="00226080">
            <w:pPr>
              <w:jc w:val="both"/>
              <w:rPr>
                <w:rFonts w:ascii="Calibri" w:hAnsi="Calibri" w:cs="Calibri"/>
                <w:sz w:val="20"/>
                <w:szCs w:val="20"/>
                <w:lang w:eastAsia="en-US"/>
              </w:rPr>
            </w:pPr>
          </w:p>
        </w:tc>
        <w:tc>
          <w:tcPr>
            <w:tcW w:w="1842" w:type="dxa"/>
            <w:tcBorders>
              <w:top w:val="single" w:sz="4" w:space="0" w:color="auto"/>
              <w:left w:val="single" w:sz="4" w:space="0" w:color="auto"/>
              <w:bottom w:val="single" w:sz="4" w:space="0" w:color="auto"/>
              <w:right w:val="single" w:sz="4" w:space="0" w:color="auto"/>
            </w:tcBorders>
          </w:tcPr>
          <w:p w14:paraId="2D43EE74" w14:textId="77777777" w:rsidR="00226080" w:rsidRPr="00226080" w:rsidRDefault="00226080" w:rsidP="00226080">
            <w:pPr>
              <w:spacing w:line="360" w:lineRule="auto"/>
              <w:jc w:val="both"/>
              <w:rPr>
                <w:rFonts w:ascii="Calibri" w:hAnsi="Calibri" w:cs="Calibri"/>
                <w:sz w:val="20"/>
                <w:szCs w:val="20"/>
                <w:lang w:eastAsia="en-US"/>
              </w:rPr>
            </w:pPr>
          </w:p>
        </w:tc>
      </w:tr>
    </w:tbl>
    <w:p w14:paraId="6621E2F0" w14:textId="77777777" w:rsidR="00226080" w:rsidRDefault="00226080" w:rsidP="004C1C2A">
      <w:pPr>
        <w:pStyle w:val="Zwykytekst"/>
        <w:jc w:val="both"/>
        <w:rPr>
          <w:rFonts w:ascii="Calibri" w:hAnsi="Calibri" w:cs="Calibri"/>
          <w:b/>
          <w:bCs/>
          <w:sz w:val="22"/>
          <w:szCs w:val="22"/>
          <w:lang w:val="pl-PL"/>
        </w:rPr>
      </w:pPr>
    </w:p>
    <w:p w14:paraId="1115913F" w14:textId="77777777" w:rsidR="00226080" w:rsidRDefault="00226080" w:rsidP="004C1C2A">
      <w:pPr>
        <w:pStyle w:val="Zwykytekst"/>
        <w:jc w:val="both"/>
        <w:rPr>
          <w:rFonts w:ascii="Calibri" w:hAnsi="Calibri" w:cs="Calibri"/>
          <w:b/>
          <w:bCs/>
          <w:sz w:val="22"/>
          <w:szCs w:val="22"/>
          <w:lang w:val="pl-PL"/>
        </w:rPr>
      </w:pPr>
    </w:p>
    <w:p w14:paraId="011FB7CF" w14:textId="1C9D09E0" w:rsidR="004C1C2A" w:rsidRPr="008E506E" w:rsidRDefault="00F47006" w:rsidP="004C1C2A">
      <w:pPr>
        <w:pStyle w:val="Zwykytekst"/>
        <w:jc w:val="both"/>
        <w:rPr>
          <w:rFonts w:ascii="Calibri" w:hAnsi="Calibri" w:cs="Calibri"/>
          <w:color w:val="FF0000"/>
          <w:sz w:val="22"/>
          <w:szCs w:val="22"/>
          <w:lang w:val="pl-PL"/>
        </w:rPr>
      </w:pPr>
      <w:r w:rsidRPr="008E506E">
        <w:rPr>
          <w:rFonts w:ascii="Calibri" w:hAnsi="Calibri" w:cs="Calibri"/>
          <w:b/>
          <w:bCs/>
          <w:sz w:val="22"/>
          <w:szCs w:val="22"/>
          <w:lang w:val="pl-PL"/>
        </w:rPr>
        <w:t>II.</w:t>
      </w:r>
      <w:r w:rsidRPr="008E506E">
        <w:rPr>
          <w:rFonts w:ascii="Calibri" w:hAnsi="Calibri" w:cs="Calibri"/>
          <w:sz w:val="22"/>
          <w:szCs w:val="22"/>
          <w:lang w:val="pl-PL"/>
        </w:rPr>
        <w:t xml:space="preserve"> </w:t>
      </w:r>
      <w:r w:rsidRPr="008E506E">
        <w:rPr>
          <w:rFonts w:ascii="Calibri" w:hAnsi="Calibri" w:cs="Calibri"/>
          <w:sz w:val="22"/>
          <w:szCs w:val="22"/>
        </w:rPr>
        <w:t xml:space="preserve">Akceptuję termin płatności do </w:t>
      </w:r>
      <w:r w:rsidRPr="008E506E">
        <w:rPr>
          <w:rFonts w:ascii="Calibri" w:hAnsi="Calibri" w:cs="Calibri"/>
          <w:sz w:val="22"/>
          <w:szCs w:val="22"/>
          <w:lang w:val="pl-PL"/>
        </w:rPr>
        <w:t>60</w:t>
      </w:r>
      <w:r w:rsidRPr="008E506E">
        <w:rPr>
          <w:rFonts w:ascii="Calibri" w:hAnsi="Calibri" w:cs="Calibri"/>
          <w:sz w:val="22"/>
          <w:szCs w:val="22"/>
        </w:rPr>
        <w:t xml:space="preserve"> dni od dnia otrzymania przez Zamawiającego od Wykonawcy prawidłowo wystawionej faktury VAT.</w:t>
      </w:r>
    </w:p>
    <w:p w14:paraId="38DB3925" w14:textId="77777777" w:rsidR="00194C20" w:rsidRPr="008E506E" w:rsidRDefault="00F47006" w:rsidP="00194C20">
      <w:pPr>
        <w:pStyle w:val="Zwykytekst"/>
        <w:rPr>
          <w:rFonts w:ascii="Calibri" w:hAnsi="Calibri" w:cs="Calibri"/>
          <w:sz w:val="22"/>
          <w:szCs w:val="22"/>
          <w:u w:val="single"/>
        </w:rPr>
      </w:pPr>
      <w:r w:rsidRPr="008E506E">
        <w:rPr>
          <w:rFonts w:ascii="Calibri" w:hAnsi="Calibri" w:cs="Calibri"/>
          <w:b/>
          <w:sz w:val="22"/>
          <w:szCs w:val="22"/>
          <w:u w:val="single"/>
          <w:lang w:val="pl-PL"/>
        </w:rPr>
        <w:lastRenderedPageBreak/>
        <w:t>I</w:t>
      </w:r>
      <w:r w:rsidR="00C80212" w:rsidRPr="008E506E">
        <w:rPr>
          <w:rFonts w:ascii="Calibri" w:hAnsi="Calibri" w:cs="Calibri"/>
          <w:b/>
          <w:sz w:val="22"/>
          <w:szCs w:val="22"/>
          <w:u w:val="single"/>
          <w:lang w:val="pl-PL"/>
        </w:rPr>
        <w:t>II</w:t>
      </w:r>
      <w:r w:rsidR="00194C20" w:rsidRPr="008E506E">
        <w:rPr>
          <w:rFonts w:ascii="Calibri" w:hAnsi="Calibri" w:cs="Calibri"/>
          <w:b/>
          <w:sz w:val="22"/>
          <w:szCs w:val="22"/>
          <w:u w:val="single"/>
        </w:rPr>
        <w:t>.</w:t>
      </w:r>
      <w:r w:rsidR="00194C20" w:rsidRPr="008E506E">
        <w:rPr>
          <w:rFonts w:ascii="Calibri" w:hAnsi="Calibri" w:cs="Calibri"/>
          <w:sz w:val="22"/>
          <w:szCs w:val="22"/>
          <w:u w:val="single"/>
        </w:rPr>
        <w:t xml:space="preserve"> Ja (my) niżej podpisany(i) oświadczam(y), że:</w:t>
      </w:r>
    </w:p>
    <w:p w14:paraId="4D2C1C14" w14:textId="2F42454F" w:rsidR="00194C20" w:rsidRPr="008E506E" w:rsidRDefault="000F624F" w:rsidP="006159C1">
      <w:pPr>
        <w:pStyle w:val="Zwykytekst"/>
        <w:numPr>
          <w:ilvl w:val="2"/>
          <w:numId w:val="24"/>
        </w:numPr>
        <w:jc w:val="both"/>
        <w:rPr>
          <w:rFonts w:ascii="Calibri" w:hAnsi="Calibri" w:cs="Calibri"/>
          <w:sz w:val="22"/>
          <w:szCs w:val="22"/>
        </w:rPr>
      </w:pPr>
      <w:r>
        <w:rPr>
          <w:rFonts w:ascii="Calibri" w:hAnsi="Calibri" w:cs="Calibri"/>
          <w:sz w:val="22"/>
          <w:szCs w:val="22"/>
        </w:rPr>
        <w:t xml:space="preserve">    </w:t>
      </w:r>
      <w:r w:rsidR="00194C20" w:rsidRPr="008E506E">
        <w:rPr>
          <w:rFonts w:ascii="Calibri" w:hAnsi="Calibri" w:cs="Calibri"/>
          <w:sz w:val="22"/>
          <w:szCs w:val="22"/>
        </w:rPr>
        <w:t xml:space="preserve">zapoznałem się z treścią </w:t>
      </w:r>
      <w:r w:rsidR="00DB46D7" w:rsidRPr="008E506E">
        <w:rPr>
          <w:rFonts w:ascii="Calibri" w:hAnsi="Calibri" w:cs="Calibri"/>
          <w:sz w:val="22"/>
          <w:szCs w:val="22"/>
          <w:lang w:val="pl-PL"/>
        </w:rPr>
        <w:t>SWZ</w:t>
      </w:r>
      <w:r w:rsidR="00194C20" w:rsidRPr="008E506E">
        <w:rPr>
          <w:rFonts w:ascii="Calibri" w:hAnsi="Calibri" w:cs="Calibri"/>
          <w:sz w:val="22"/>
          <w:szCs w:val="22"/>
        </w:rPr>
        <w:t xml:space="preserve"> dla niniejszego zamówienia,</w:t>
      </w:r>
    </w:p>
    <w:p w14:paraId="303E1631" w14:textId="77777777" w:rsidR="00194C20" w:rsidRPr="008E506E" w:rsidRDefault="00194C20" w:rsidP="006159C1">
      <w:pPr>
        <w:pStyle w:val="Zwykytekst"/>
        <w:numPr>
          <w:ilvl w:val="2"/>
          <w:numId w:val="24"/>
        </w:numPr>
        <w:ind w:left="709" w:hanging="425"/>
        <w:jc w:val="both"/>
        <w:rPr>
          <w:rFonts w:ascii="Calibri" w:hAnsi="Calibri" w:cs="Calibri"/>
          <w:sz w:val="22"/>
          <w:szCs w:val="22"/>
          <w:lang w:val="pl-PL"/>
        </w:rPr>
      </w:pPr>
      <w:r w:rsidRPr="008E506E">
        <w:rPr>
          <w:rFonts w:ascii="Calibri" w:hAnsi="Calibri" w:cs="Calibri"/>
          <w:sz w:val="22"/>
          <w:szCs w:val="22"/>
        </w:rPr>
        <w:t>gwarantuję wykonanie całości niniejszego zamówienia zgodnie z treścią: SWZ, wyjaśnień do SWZ oraz jej modyfikacji,</w:t>
      </w:r>
      <w:r w:rsidR="00AE5E87" w:rsidRPr="008E506E">
        <w:rPr>
          <w:rFonts w:ascii="Calibri" w:hAnsi="Calibri" w:cs="Calibri"/>
          <w:sz w:val="22"/>
          <w:szCs w:val="22"/>
          <w:lang w:val="pl-PL"/>
        </w:rPr>
        <w:t xml:space="preserve"> wzoru umowy,</w:t>
      </w:r>
    </w:p>
    <w:p w14:paraId="58E610FE" w14:textId="77777777" w:rsidR="00357398" w:rsidRPr="008E506E" w:rsidRDefault="00357398" w:rsidP="006159C1">
      <w:pPr>
        <w:pStyle w:val="Zwykytekst"/>
        <w:numPr>
          <w:ilvl w:val="2"/>
          <w:numId w:val="24"/>
        </w:numPr>
        <w:ind w:left="709" w:hanging="425"/>
        <w:jc w:val="both"/>
        <w:rPr>
          <w:rFonts w:ascii="Calibri" w:hAnsi="Calibri" w:cs="Calibri"/>
          <w:sz w:val="22"/>
          <w:szCs w:val="22"/>
          <w:lang w:val="pl-PL"/>
        </w:rPr>
      </w:pPr>
      <w:r w:rsidRPr="008E506E">
        <w:rPr>
          <w:rFonts w:ascii="Calibri" w:hAnsi="Calibri" w:cs="Calibri"/>
          <w:sz w:val="22"/>
          <w:szCs w:val="22"/>
          <w:lang w:val="pl-PL"/>
        </w:rPr>
        <w:t>uzyskałem wszelkie informacje niezbędne do prawidłowego przygotowania i złożenia niniejszej oferty,</w:t>
      </w:r>
    </w:p>
    <w:p w14:paraId="0D26CD26" w14:textId="77777777" w:rsidR="003E497F" w:rsidRPr="008E506E" w:rsidRDefault="004B735C" w:rsidP="006159C1">
      <w:pPr>
        <w:pStyle w:val="Zwykytekst"/>
        <w:numPr>
          <w:ilvl w:val="0"/>
          <w:numId w:val="32"/>
        </w:numPr>
        <w:ind w:hanging="436"/>
        <w:jc w:val="both"/>
        <w:rPr>
          <w:rFonts w:ascii="Calibri" w:hAnsi="Calibri" w:cs="Calibri"/>
          <w:sz w:val="22"/>
          <w:szCs w:val="22"/>
        </w:rPr>
      </w:pPr>
      <w:r w:rsidRPr="008E506E">
        <w:rPr>
          <w:rFonts w:ascii="Calibri" w:hAnsi="Calibri" w:cs="Calibri"/>
          <w:sz w:val="22"/>
          <w:szCs w:val="22"/>
          <w:lang w:val="pl-PL"/>
        </w:rPr>
        <w:t>J</w:t>
      </w:r>
      <w:r w:rsidR="00CB6100" w:rsidRPr="008E506E">
        <w:rPr>
          <w:rFonts w:ascii="Calibri" w:hAnsi="Calibri" w:cs="Calibri"/>
          <w:sz w:val="22"/>
          <w:szCs w:val="22"/>
        </w:rPr>
        <w:t>estem związany niniejszą ofertą przez okres podany w SWZ</w:t>
      </w:r>
    </w:p>
    <w:p w14:paraId="2498DB5C" w14:textId="23AF8009" w:rsidR="00B80D2F" w:rsidRPr="004F7920" w:rsidRDefault="00B80D2F" w:rsidP="006159C1">
      <w:pPr>
        <w:pStyle w:val="Zwykytekst"/>
        <w:numPr>
          <w:ilvl w:val="0"/>
          <w:numId w:val="32"/>
        </w:numPr>
        <w:ind w:hanging="436"/>
        <w:jc w:val="both"/>
        <w:rPr>
          <w:rFonts w:ascii="Calibri" w:hAnsi="Calibri" w:cs="Calibri"/>
          <w:color w:val="000000"/>
          <w:sz w:val="22"/>
          <w:szCs w:val="22"/>
        </w:rPr>
      </w:pPr>
      <w:r w:rsidRPr="004F7920">
        <w:rPr>
          <w:rFonts w:ascii="Calibri" w:hAnsi="Calibri" w:cs="Calibri"/>
          <w:snapToGrid w:val="0"/>
          <w:color w:val="000000"/>
          <w:sz w:val="22"/>
          <w:szCs w:val="22"/>
        </w:rPr>
        <w:t xml:space="preserve">Akceptuję </w:t>
      </w:r>
      <w:r w:rsidR="003211F2" w:rsidRPr="004F7920">
        <w:rPr>
          <w:rFonts w:ascii="Calibri" w:hAnsi="Calibri" w:cs="Calibri"/>
          <w:snapToGrid w:val="0"/>
          <w:color w:val="000000"/>
          <w:sz w:val="22"/>
          <w:szCs w:val="22"/>
          <w:lang w:val="pl-PL"/>
        </w:rPr>
        <w:t xml:space="preserve">termin </w:t>
      </w:r>
      <w:r w:rsidR="003211F2" w:rsidRPr="004F7920">
        <w:rPr>
          <w:rFonts w:ascii="Calibri" w:hAnsi="Calibri" w:cs="Calibri"/>
          <w:snapToGrid w:val="0"/>
          <w:color w:val="000000"/>
          <w:sz w:val="22"/>
          <w:szCs w:val="22"/>
        </w:rPr>
        <w:t>realiz</w:t>
      </w:r>
      <w:r w:rsidR="00621433" w:rsidRPr="004F7920">
        <w:rPr>
          <w:rFonts w:ascii="Calibri" w:hAnsi="Calibri" w:cs="Calibri"/>
          <w:snapToGrid w:val="0"/>
          <w:color w:val="000000"/>
          <w:sz w:val="22"/>
          <w:szCs w:val="22"/>
          <w:lang w:val="pl-PL"/>
        </w:rPr>
        <w:t xml:space="preserve">acji umowy </w:t>
      </w:r>
      <w:r w:rsidR="003211F2" w:rsidRPr="004F7920">
        <w:rPr>
          <w:rFonts w:ascii="Calibri" w:hAnsi="Calibri" w:cs="Calibri"/>
          <w:snapToGrid w:val="0"/>
          <w:color w:val="000000"/>
          <w:sz w:val="22"/>
          <w:szCs w:val="22"/>
        </w:rPr>
        <w:t xml:space="preserve"> </w:t>
      </w:r>
      <w:r w:rsidR="000F624F">
        <w:rPr>
          <w:rFonts w:ascii="Calibri" w:hAnsi="Calibri" w:cs="Calibri"/>
          <w:snapToGrid w:val="0"/>
          <w:color w:val="000000"/>
          <w:sz w:val="22"/>
          <w:szCs w:val="22"/>
        </w:rPr>
        <w:t>-</w:t>
      </w:r>
      <w:r w:rsidR="003211F2" w:rsidRPr="004F7920">
        <w:rPr>
          <w:rFonts w:ascii="Calibri" w:hAnsi="Calibri" w:cs="Calibri"/>
          <w:snapToGrid w:val="0"/>
          <w:color w:val="000000"/>
          <w:sz w:val="22"/>
          <w:szCs w:val="22"/>
        </w:rPr>
        <w:t xml:space="preserve"> 24 </w:t>
      </w:r>
      <w:r w:rsidR="00820349">
        <w:rPr>
          <w:rFonts w:ascii="Calibri" w:hAnsi="Calibri" w:cs="Calibri"/>
          <w:snapToGrid w:val="0"/>
          <w:color w:val="000000"/>
          <w:sz w:val="22"/>
          <w:szCs w:val="22"/>
        </w:rPr>
        <w:t>miesi</w:t>
      </w:r>
      <w:r w:rsidR="000F624F">
        <w:rPr>
          <w:rFonts w:ascii="Calibri" w:hAnsi="Calibri" w:cs="Calibri"/>
          <w:snapToGrid w:val="0"/>
          <w:color w:val="000000"/>
          <w:sz w:val="22"/>
          <w:szCs w:val="22"/>
        </w:rPr>
        <w:t>ące</w:t>
      </w:r>
      <w:r w:rsidR="00820349">
        <w:rPr>
          <w:rFonts w:ascii="Calibri" w:hAnsi="Calibri" w:cs="Calibri"/>
          <w:snapToGrid w:val="0"/>
          <w:color w:val="000000"/>
          <w:sz w:val="22"/>
          <w:szCs w:val="22"/>
        </w:rPr>
        <w:t xml:space="preserve"> od dnia zawarcia umowy</w:t>
      </w:r>
    </w:p>
    <w:p w14:paraId="172426E0" w14:textId="77777777" w:rsidR="00194C20" w:rsidRPr="008E506E" w:rsidRDefault="00357398" w:rsidP="006159C1">
      <w:pPr>
        <w:pStyle w:val="Zwykytekst"/>
        <w:numPr>
          <w:ilvl w:val="0"/>
          <w:numId w:val="32"/>
        </w:numPr>
        <w:ind w:hanging="436"/>
        <w:jc w:val="both"/>
        <w:rPr>
          <w:rFonts w:ascii="Calibri" w:hAnsi="Calibri" w:cs="Calibri"/>
          <w:sz w:val="22"/>
          <w:szCs w:val="22"/>
        </w:rPr>
      </w:pPr>
      <w:r w:rsidRPr="008E506E">
        <w:rPr>
          <w:rFonts w:ascii="Calibri" w:hAnsi="Calibri" w:cs="Calibri"/>
          <w:sz w:val="22"/>
          <w:szCs w:val="22"/>
          <w:lang w:val="pl-PL"/>
        </w:rPr>
        <w:t xml:space="preserve">zapoznałem się ze wzorem umowy (załącznik nr </w:t>
      </w:r>
      <w:r w:rsidR="00F427A2" w:rsidRPr="008E506E">
        <w:rPr>
          <w:rFonts w:ascii="Calibri" w:hAnsi="Calibri" w:cs="Calibri"/>
          <w:sz w:val="22"/>
          <w:szCs w:val="22"/>
          <w:lang w:val="pl-PL"/>
        </w:rPr>
        <w:t>3</w:t>
      </w:r>
      <w:r w:rsidRPr="008E506E">
        <w:rPr>
          <w:rFonts w:ascii="Calibri" w:hAnsi="Calibri" w:cs="Calibri"/>
          <w:sz w:val="22"/>
          <w:szCs w:val="22"/>
          <w:lang w:val="pl-PL"/>
        </w:rPr>
        <w:t xml:space="preserve"> do SWZ) i zobowiązuję się, w przypadku wyboru naszej oferty, do zawarcia umowy zgodnej z niniejszą ofertą, na warunkach w niej określonych</w:t>
      </w:r>
      <w:r w:rsidR="00194C20" w:rsidRPr="008E506E">
        <w:rPr>
          <w:rFonts w:ascii="Calibri" w:hAnsi="Calibri" w:cs="Calibri"/>
          <w:sz w:val="22"/>
          <w:szCs w:val="22"/>
        </w:rPr>
        <w:t>,</w:t>
      </w:r>
    </w:p>
    <w:p w14:paraId="60F419AB" w14:textId="77777777" w:rsidR="00194C20" w:rsidRPr="008E506E" w:rsidRDefault="00194C20" w:rsidP="006159C1">
      <w:pPr>
        <w:pStyle w:val="Zwykytekst"/>
        <w:numPr>
          <w:ilvl w:val="0"/>
          <w:numId w:val="32"/>
        </w:numPr>
        <w:ind w:hanging="436"/>
        <w:jc w:val="both"/>
        <w:rPr>
          <w:rFonts w:ascii="Calibri" w:hAnsi="Calibri" w:cs="Calibri"/>
          <w:sz w:val="22"/>
          <w:szCs w:val="22"/>
        </w:rPr>
      </w:pPr>
      <w:r w:rsidRPr="008E506E">
        <w:rPr>
          <w:rFonts w:ascii="Calibri" w:hAnsi="Calibri" w:cs="Calibri"/>
          <w:sz w:val="22"/>
          <w:szCs w:val="22"/>
        </w:rPr>
        <w:t>w przypadku wybrania mojej (naszej) oferty za najkorzystniejszą zobow</w:t>
      </w:r>
      <w:r w:rsidR="00AE03FB">
        <w:rPr>
          <w:rFonts w:ascii="Calibri" w:hAnsi="Calibri" w:cs="Calibri"/>
          <w:sz w:val="22"/>
          <w:szCs w:val="22"/>
        </w:rPr>
        <w:t>iązuję(emy) się zawrzeć umowę w</w:t>
      </w:r>
      <w:r w:rsidR="00AE03FB">
        <w:rPr>
          <w:rFonts w:ascii="Calibri" w:hAnsi="Calibri" w:cs="Calibri"/>
          <w:sz w:val="22"/>
          <w:szCs w:val="22"/>
          <w:lang w:val="pl-PL"/>
        </w:rPr>
        <w:t> </w:t>
      </w:r>
      <w:r w:rsidRPr="008E506E">
        <w:rPr>
          <w:rFonts w:ascii="Calibri" w:hAnsi="Calibri" w:cs="Calibri"/>
          <w:sz w:val="22"/>
          <w:szCs w:val="22"/>
        </w:rPr>
        <w:t>miejscu i terminie jakie zostaną wskazane przez Zamawiającego,</w:t>
      </w:r>
    </w:p>
    <w:p w14:paraId="0F899B1A" w14:textId="77777777" w:rsidR="00194C20" w:rsidRPr="008E506E" w:rsidRDefault="00194C20" w:rsidP="006159C1">
      <w:pPr>
        <w:pStyle w:val="Zwykytekst"/>
        <w:numPr>
          <w:ilvl w:val="0"/>
          <w:numId w:val="32"/>
        </w:numPr>
        <w:ind w:hanging="436"/>
        <w:jc w:val="both"/>
        <w:rPr>
          <w:rFonts w:ascii="Calibri" w:hAnsi="Calibri" w:cs="Calibri"/>
          <w:b/>
          <w:sz w:val="22"/>
          <w:szCs w:val="22"/>
        </w:rPr>
      </w:pPr>
      <w:r w:rsidRPr="008E506E">
        <w:rPr>
          <w:rFonts w:ascii="Calibri" w:hAnsi="Calibri" w:cs="Calibri"/>
          <w:sz w:val="22"/>
          <w:szCs w:val="22"/>
        </w:rPr>
        <w:t>nie zamierzam(y)powierzać do podwykonania żadnej części niniejszego zamówienia</w:t>
      </w:r>
      <w:r w:rsidR="00AE5E87" w:rsidRPr="008E506E">
        <w:rPr>
          <w:rFonts w:ascii="Calibri" w:hAnsi="Calibri" w:cs="Calibri"/>
          <w:sz w:val="22"/>
          <w:szCs w:val="22"/>
          <w:lang w:val="pl-PL"/>
        </w:rPr>
        <w:t xml:space="preserve"> </w:t>
      </w:r>
      <w:r w:rsidRPr="008E506E">
        <w:rPr>
          <w:rFonts w:ascii="Calibri" w:hAnsi="Calibri" w:cs="Calibri"/>
          <w:sz w:val="22"/>
          <w:szCs w:val="22"/>
        </w:rPr>
        <w:t>/</w:t>
      </w:r>
      <w:r w:rsidR="00AE5E87" w:rsidRPr="008E506E">
        <w:rPr>
          <w:rFonts w:ascii="Calibri" w:hAnsi="Calibri" w:cs="Calibri"/>
          <w:sz w:val="22"/>
          <w:szCs w:val="22"/>
          <w:lang w:val="pl-PL"/>
        </w:rPr>
        <w:t xml:space="preserve"> </w:t>
      </w:r>
      <w:r w:rsidRPr="008E506E">
        <w:rPr>
          <w:rFonts w:ascii="Calibri" w:hAnsi="Calibri" w:cs="Calibri"/>
          <w:sz w:val="22"/>
          <w:szCs w:val="22"/>
        </w:rPr>
        <w:t>następujące części niniejszego zamówienia zamierzam(y) powierzyć podwykonawcom</w:t>
      </w:r>
      <w:r w:rsidRPr="008E506E">
        <w:rPr>
          <w:rFonts w:ascii="Calibri" w:hAnsi="Calibri" w:cs="Calibri"/>
          <w:b/>
          <w:sz w:val="22"/>
          <w:szCs w:val="22"/>
        </w:rPr>
        <w:t>**</w:t>
      </w:r>
    </w:p>
    <w:p w14:paraId="2D0FF017" w14:textId="77777777" w:rsidR="004110BD" w:rsidRPr="008E506E" w:rsidRDefault="004110BD" w:rsidP="00194C20">
      <w:pPr>
        <w:pStyle w:val="Zwykytekst"/>
        <w:jc w:val="both"/>
        <w:rPr>
          <w:rFonts w:ascii="Calibri" w:hAnsi="Calibri" w:cs="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111"/>
        <w:gridCol w:w="5679"/>
      </w:tblGrid>
      <w:tr w:rsidR="00194C20" w:rsidRPr="008E506E" w14:paraId="369C4D97" w14:textId="77777777" w:rsidTr="00893421">
        <w:tc>
          <w:tcPr>
            <w:tcW w:w="817" w:type="dxa"/>
            <w:shd w:val="clear" w:color="auto" w:fill="auto"/>
          </w:tcPr>
          <w:p w14:paraId="577A6C4F" w14:textId="77777777" w:rsidR="00194C20" w:rsidRPr="008E506E" w:rsidRDefault="00194C20" w:rsidP="00893421">
            <w:pPr>
              <w:jc w:val="center"/>
              <w:rPr>
                <w:rFonts w:ascii="Calibri" w:hAnsi="Calibri" w:cs="Calibri"/>
                <w:b/>
                <w:sz w:val="22"/>
                <w:szCs w:val="22"/>
              </w:rPr>
            </w:pPr>
            <w:r w:rsidRPr="008E506E">
              <w:rPr>
                <w:rFonts w:ascii="Calibri" w:hAnsi="Calibri" w:cs="Calibri"/>
                <w:b/>
                <w:sz w:val="22"/>
                <w:szCs w:val="22"/>
              </w:rPr>
              <w:t>lp</w:t>
            </w:r>
          </w:p>
        </w:tc>
        <w:tc>
          <w:tcPr>
            <w:tcW w:w="4111" w:type="dxa"/>
            <w:shd w:val="clear" w:color="auto" w:fill="auto"/>
          </w:tcPr>
          <w:p w14:paraId="0E99F742" w14:textId="77777777" w:rsidR="00194C20" w:rsidRPr="008E506E" w:rsidRDefault="00194C20" w:rsidP="00893421">
            <w:pPr>
              <w:jc w:val="center"/>
              <w:rPr>
                <w:rFonts w:ascii="Calibri" w:hAnsi="Calibri" w:cs="Calibri"/>
                <w:b/>
                <w:sz w:val="22"/>
                <w:szCs w:val="22"/>
              </w:rPr>
            </w:pPr>
            <w:r w:rsidRPr="008E506E">
              <w:rPr>
                <w:rFonts w:ascii="Calibri" w:hAnsi="Calibri" w:cs="Calibri"/>
                <w:b/>
                <w:sz w:val="22"/>
                <w:szCs w:val="22"/>
              </w:rPr>
              <w:t>Część/zakres zamówienia</w:t>
            </w:r>
          </w:p>
        </w:tc>
        <w:tc>
          <w:tcPr>
            <w:tcW w:w="5679" w:type="dxa"/>
            <w:shd w:val="clear" w:color="auto" w:fill="auto"/>
          </w:tcPr>
          <w:p w14:paraId="43AF4950" w14:textId="77777777" w:rsidR="00194C20" w:rsidRPr="008E506E" w:rsidRDefault="00194C20" w:rsidP="00893421">
            <w:pPr>
              <w:jc w:val="center"/>
              <w:rPr>
                <w:rFonts w:ascii="Calibri" w:hAnsi="Calibri" w:cs="Calibri"/>
                <w:b/>
                <w:sz w:val="22"/>
                <w:szCs w:val="22"/>
              </w:rPr>
            </w:pPr>
            <w:r w:rsidRPr="008E506E">
              <w:rPr>
                <w:rFonts w:ascii="Calibri" w:hAnsi="Calibri" w:cs="Calibri"/>
                <w:b/>
                <w:sz w:val="22"/>
                <w:szCs w:val="22"/>
              </w:rPr>
              <w:t>Nazwa(firma)podwykonawcy</w:t>
            </w:r>
            <w:r w:rsidR="00303158" w:rsidRPr="008E506E">
              <w:rPr>
                <w:rFonts w:ascii="Calibri" w:hAnsi="Calibri" w:cs="Calibri"/>
                <w:b/>
                <w:sz w:val="22"/>
                <w:szCs w:val="22"/>
              </w:rPr>
              <w:t xml:space="preserve"> / imię nazwisko</w:t>
            </w:r>
          </w:p>
        </w:tc>
      </w:tr>
      <w:tr w:rsidR="00194C20" w:rsidRPr="008E506E" w14:paraId="455497E2" w14:textId="77777777" w:rsidTr="00893421">
        <w:tc>
          <w:tcPr>
            <w:tcW w:w="817" w:type="dxa"/>
            <w:shd w:val="clear" w:color="auto" w:fill="auto"/>
          </w:tcPr>
          <w:p w14:paraId="2559774B" w14:textId="77777777" w:rsidR="00194C20" w:rsidRPr="008E506E" w:rsidRDefault="00194C20" w:rsidP="00893421">
            <w:pPr>
              <w:jc w:val="center"/>
              <w:rPr>
                <w:rFonts w:ascii="Calibri" w:hAnsi="Calibri" w:cs="Calibri"/>
                <w:sz w:val="22"/>
                <w:szCs w:val="22"/>
              </w:rPr>
            </w:pPr>
          </w:p>
        </w:tc>
        <w:tc>
          <w:tcPr>
            <w:tcW w:w="4111" w:type="dxa"/>
            <w:shd w:val="clear" w:color="auto" w:fill="auto"/>
          </w:tcPr>
          <w:p w14:paraId="74423F20" w14:textId="77777777" w:rsidR="00194C20" w:rsidRPr="008E506E" w:rsidRDefault="00194C20" w:rsidP="00893421">
            <w:pPr>
              <w:jc w:val="center"/>
              <w:rPr>
                <w:rFonts w:ascii="Calibri" w:hAnsi="Calibri" w:cs="Calibri"/>
                <w:b/>
                <w:i/>
                <w:sz w:val="22"/>
                <w:szCs w:val="22"/>
              </w:rPr>
            </w:pPr>
          </w:p>
        </w:tc>
        <w:tc>
          <w:tcPr>
            <w:tcW w:w="5679" w:type="dxa"/>
            <w:shd w:val="clear" w:color="auto" w:fill="auto"/>
          </w:tcPr>
          <w:p w14:paraId="2C7CA863" w14:textId="77777777" w:rsidR="00194C20" w:rsidRPr="008E506E" w:rsidRDefault="00194C20" w:rsidP="00893421">
            <w:pPr>
              <w:jc w:val="center"/>
              <w:rPr>
                <w:rFonts w:ascii="Calibri" w:hAnsi="Calibri" w:cs="Calibri"/>
                <w:b/>
                <w:i/>
                <w:sz w:val="22"/>
                <w:szCs w:val="22"/>
              </w:rPr>
            </w:pPr>
          </w:p>
        </w:tc>
      </w:tr>
      <w:tr w:rsidR="00194C20" w:rsidRPr="008E506E" w14:paraId="798BDCD5" w14:textId="77777777" w:rsidTr="00893421">
        <w:tc>
          <w:tcPr>
            <w:tcW w:w="817" w:type="dxa"/>
            <w:shd w:val="clear" w:color="auto" w:fill="auto"/>
          </w:tcPr>
          <w:p w14:paraId="5953A299" w14:textId="77777777" w:rsidR="00194C20" w:rsidRPr="008E506E" w:rsidRDefault="00194C20" w:rsidP="00893421">
            <w:pPr>
              <w:jc w:val="center"/>
              <w:rPr>
                <w:rFonts w:ascii="Calibri" w:hAnsi="Calibri" w:cs="Calibri"/>
                <w:sz w:val="22"/>
                <w:szCs w:val="22"/>
              </w:rPr>
            </w:pPr>
          </w:p>
        </w:tc>
        <w:tc>
          <w:tcPr>
            <w:tcW w:w="4111" w:type="dxa"/>
            <w:shd w:val="clear" w:color="auto" w:fill="auto"/>
          </w:tcPr>
          <w:p w14:paraId="7891BE31" w14:textId="77777777" w:rsidR="00194C20" w:rsidRPr="008E506E" w:rsidRDefault="00194C20" w:rsidP="00893421">
            <w:pPr>
              <w:jc w:val="center"/>
              <w:rPr>
                <w:rFonts w:ascii="Calibri" w:hAnsi="Calibri" w:cs="Calibri"/>
                <w:b/>
                <w:i/>
                <w:sz w:val="22"/>
                <w:szCs w:val="22"/>
              </w:rPr>
            </w:pPr>
          </w:p>
        </w:tc>
        <w:tc>
          <w:tcPr>
            <w:tcW w:w="5679" w:type="dxa"/>
            <w:shd w:val="clear" w:color="auto" w:fill="auto"/>
          </w:tcPr>
          <w:p w14:paraId="0A3A4C40" w14:textId="77777777" w:rsidR="00194C20" w:rsidRPr="008E506E" w:rsidRDefault="00194C20" w:rsidP="00893421">
            <w:pPr>
              <w:jc w:val="center"/>
              <w:rPr>
                <w:rFonts w:ascii="Calibri" w:hAnsi="Calibri" w:cs="Calibri"/>
                <w:b/>
                <w:i/>
                <w:sz w:val="22"/>
                <w:szCs w:val="22"/>
              </w:rPr>
            </w:pPr>
          </w:p>
        </w:tc>
      </w:tr>
    </w:tbl>
    <w:p w14:paraId="05A3D051" w14:textId="77777777" w:rsidR="00656805" w:rsidRPr="008E506E" w:rsidRDefault="00656805" w:rsidP="00656805">
      <w:pPr>
        <w:pStyle w:val="Tekstpodstawowy"/>
        <w:rPr>
          <w:rFonts w:ascii="Calibri" w:hAnsi="Calibri" w:cs="Calibri"/>
          <w:szCs w:val="22"/>
          <w:lang w:val="pl-PL"/>
        </w:rPr>
      </w:pPr>
    </w:p>
    <w:p w14:paraId="787B6D7E" w14:textId="7EF0B90A" w:rsidR="00C633B6" w:rsidRDefault="00194C20" w:rsidP="006159C1">
      <w:pPr>
        <w:pStyle w:val="Tekstpodstawowy"/>
        <w:numPr>
          <w:ilvl w:val="0"/>
          <w:numId w:val="32"/>
        </w:numPr>
        <w:ind w:left="426" w:hanging="426"/>
        <w:rPr>
          <w:rFonts w:ascii="Calibri" w:hAnsi="Calibri" w:cs="Calibri"/>
          <w:b/>
          <w:szCs w:val="22"/>
        </w:rPr>
      </w:pPr>
      <w:r w:rsidRPr="008E506E">
        <w:rPr>
          <w:rFonts w:ascii="Calibri" w:hAnsi="Calibri" w:cs="Calibri"/>
          <w:szCs w:val="22"/>
        </w:rPr>
        <w:t xml:space="preserve">Wybór oferty prowadzić będzie do powstania </w:t>
      </w:r>
      <w:r w:rsidRPr="008E506E">
        <w:rPr>
          <w:rFonts w:ascii="Calibri" w:hAnsi="Calibri" w:cs="Calibri"/>
          <w:szCs w:val="22"/>
          <w:u w:val="single"/>
        </w:rPr>
        <w:t>u Zamawiającego</w:t>
      </w:r>
      <w:r w:rsidRPr="008E506E">
        <w:rPr>
          <w:rFonts w:ascii="Calibri" w:hAnsi="Calibri" w:cs="Calibri"/>
          <w:szCs w:val="22"/>
        </w:rPr>
        <w:t xml:space="preserve"> obowiązku podatkowego w zakresie ……………………………</w:t>
      </w:r>
      <w:r w:rsidR="000F624F">
        <w:rPr>
          <w:rFonts w:ascii="Calibri" w:hAnsi="Calibri" w:cs="Calibri"/>
          <w:szCs w:val="22"/>
        </w:rPr>
        <w:t xml:space="preserve">   </w:t>
      </w:r>
      <w:r w:rsidRPr="008E506E">
        <w:rPr>
          <w:rFonts w:ascii="Calibri" w:hAnsi="Calibri" w:cs="Calibri"/>
          <w:szCs w:val="22"/>
        </w:rPr>
        <w:t>Wartość wynosi: …………………………………..</w:t>
      </w:r>
    </w:p>
    <w:p w14:paraId="4C14666D" w14:textId="77777777" w:rsidR="000F624F" w:rsidRPr="000C3CE8" w:rsidRDefault="000F624F" w:rsidP="000F624F">
      <w:pPr>
        <w:jc w:val="both"/>
        <w:rPr>
          <w:rFonts w:ascii="Bookman Old Style" w:hAnsi="Bookman Old Style"/>
          <w:sz w:val="18"/>
          <w:szCs w:val="18"/>
        </w:rPr>
      </w:pPr>
      <w:r w:rsidRPr="000C3CE8">
        <w:rPr>
          <w:rFonts w:ascii="Bookman Old Style" w:hAnsi="Bookman Old Style"/>
          <w:sz w:val="18"/>
          <w:szCs w:val="18"/>
        </w:rPr>
        <w:t xml:space="preserve">UWAGA: </w:t>
      </w:r>
      <w:r w:rsidRPr="000C3CE8">
        <w:rPr>
          <w:rFonts w:ascii="Bookman Old Style" w:hAnsi="Bookman Old Style"/>
          <w:iCs/>
          <w:sz w:val="18"/>
          <w:szCs w:val="18"/>
          <w:u w:val="single"/>
        </w:rPr>
        <w:t>wypełnić,  o ile wybór oferty prowadziłby do</w:t>
      </w:r>
      <w:r w:rsidRPr="000C3CE8">
        <w:rPr>
          <w:rFonts w:ascii="Bookman Old Style" w:hAnsi="Bookman Old Style"/>
          <w:i/>
          <w:sz w:val="18"/>
          <w:szCs w:val="18"/>
          <w:u w:val="single"/>
        </w:rPr>
        <w:t xml:space="preserve"> </w:t>
      </w:r>
      <w:r w:rsidRPr="000C3CE8">
        <w:rPr>
          <w:rFonts w:ascii="Bookman Old Style" w:hAnsi="Bookman Old Style"/>
          <w:b/>
          <w:bCs/>
          <w:iCs/>
          <w:sz w:val="18"/>
          <w:szCs w:val="18"/>
          <w:u w:val="single"/>
        </w:rPr>
        <w:t>powstania u Zamawiającego</w:t>
      </w:r>
      <w:r w:rsidRPr="000C3CE8">
        <w:rPr>
          <w:rFonts w:ascii="Bookman Old Style" w:hAnsi="Bookman Old Style"/>
          <w:iCs/>
          <w:sz w:val="18"/>
          <w:szCs w:val="18"/>
          <w:u w:val="single"/>
        </w:rPr>
        <w:t xml:space="preserve"> </w:t>
      </w:r>
      <w:r w:rsidRPr="000C3CE8">
        <w:rPr>
          <w:rFonts w:ascii="Bookman Old Style" w:hAnsi="Bookman Old Style"/>
          <w:iCs/>
          <w:sz w:val="18"/>
          <w:szCs w:val="18"/>
        </w:rPr>
        <w:t>obowiązku podatkowego zgodnie z przepisami o podatku od towarów i usług,  w przeciwnym razie pozostawić niewypełnione.</w:t>
      </w:r>
      <w:r w:rsidRPr="000C3CE8">
        <w:rPr>
          <w:rFonts w:ascii="Bookman Old Style" w:hAnsi="Bookman Old Style"/>
          <w:i/>
          <w:sz w:val="18"/>
          <w:szCs w:val="18"/>
        </w:rPr>
        <w:t xml:space="preserve"> (Jeżeli Wykonawca wystawia fakturę VAT, która zawiera należność za wykonanie zamówienia oraz kwotę podatku VAT, oznacza to, że Zamawiający sam nie musi naliczać podatku VAT i go odprowadzać).</w:t>
      </w:r>
    </w:p>
    <w:p w14:paraId="029C5003" w14:textId="77777777" w:rsidR="000F624F" w:rsidRPr="008E506E" w:rsidRDefault="000F624F" w:rsidP="000F624F">
      <w:pPr>
        <w:pStyle w:val="Tekstpodstawowy"/>
        <w:ind w:left="720"/>
        <w:rPr>
          <w:rFonts w:ascii="Calibri" w:hAnsi="Calibri" w:cs="Calibri"/>
          <w:szCs w:val="22"/>
        </w:rPr>
      </w:pPr>
    </w:p>
    <w:p w14:paraId="32247236" w14:textId="545FE866" w:rsidR="00C341F8" w:rsidRDefault="004838EF" w:rsidP="009617FB">
      <w:pPr>
        <w:suppressAutoHyphens/>
        <w:jc w:val="both"/>
        <w:rPr>
          <w:rFonts w:ascii="Calibri" w:hAnsi="Calibri" w:cs="Calibri"/>
          <w:sz w:val="22"/>
          <w:szCs w:val="22"/>
          <w:lang w:eastAsia="zh-CN"/>
        </w:rPr>
      </w:pPr>
      <w:r w:rsidRPr="008E506E">
        <w:rPr>
          <w:rFonts w:ascii="Calibri" w:hAnsi="Calibri" w:cs="Calibri"/>
          <w:sz w:val="22"/>
          <w:szCs w:val="22"/>
          <w:lang w:eastAsia="zh-CN"/>
        </w:rPr>
        <w:t>10</w:t>
      </w:r>
      <w:r w:rsidR="00404FD1">
        <w:rPr>
          <w:rFonts w:ascii="Calibri" w:hAnsi="Calibri" w:cs="Calibri"/>
          <w:sz w:val="22"/>
          <w:szCs w:val="22"/>
          <w:lang w:eastAsia="zh-CN"/>
        </w:rPr>
        <w:t>)</w:t>
      </w:r>
      <w:r w:rsidRPr="008E506E">
        <w:rPr>
          <w:rFonts w:ascii="Calibri" w:hAnsi="Calibri" w:cs="Calibri"/>
          <w:sz w:val="22"/>
          <w:szCs w:val="22"/>
          <w:lang w:eastAsia="zh-CN"/>
        </w:rPr>
        <w:t xml:space="preserve"> </w:t>
      </w:r>
      <w:r w:rsidR="00C633B6" w:rsidRPr="008E506E">
        <w:rPr>
          <w:rFonts w:ascii="Calibri" w:hAnsi="Calibri" w:cs="Calibri"/>
          <w:sz w:val="22"/>
          <w:szCs w:val="22"/>
          <w:lang w:eastAsia="zh-CN"/>
        </w:rPr>
        <w:t xml:space="preserve">Oferowane </w:t>
      </w:r>
      <w:r w:rsidR="000F624F">
        <w:rPr>
          <w:rFonts w:ascii="Calibri" w:hAnsi="Calibri" w:cs="Calibri"/>
          <w:sz w:val="22"/>
          <w:szCs w:val="22"/>
          <w:lang w:eastAsia="zh-CN"/>
        </w:rPr>
        <w:t>usługi</w:t>
      </w:r>
      <w:r w:rsidR="00C633B6" w:rsidRPr="008E506E">
        <w:rPr>
          <w:rFonts w:ascii="Calibri" w:hAnsi="Calibri" w:cs="Calibri"/>
          <w:sz w:val="22"/>
          <w:szCs w:val="22"/>
          <w:lang w:eastAsia="zh-CN"/>
        </w:rPr>
        <w:t xml:space="preserve"> odpowiadają określonym przez Zamawiającego w </w:t>
      </w:r>
      <w:r w:rsidR="00C76E53" w:rsidRPr="008E506E">
        <w:rPr>
          <w:rFonts w:ascii="Calibri" w:hAnsi="Calibri" w:cs="Calibri"/>
          <w:sz w:val="22"/>
          <w:szCs w:val="22"/>
          <w:lang w:eastAsia="zh-CN"/>
        </w:rPr>
        <w:t>S</w:t>
      </w:r>
      <w:r w:rsidR="00C633B6" w:rsidRPr="008E506E">
        <w:rPr>
          <w:rFonts w:ascii="Calibri" w:hAnsi="Calibri" w:cs="Calibri"/>
          <w:sz w:val="22"/>
          <w:szCs w:val="22"/>
          <w:lang w:eastAsia="zh-CN"/>
        </w:rPr>
        <w:t>WZ wymaganiom.</w:t>
      </w:r>
    </w:p>
    <w:p w14:paraId="3B3E49C6" w14:textId="77777777" w:rsidR="00404FD1" w:rsidRPr="004C396E" w:rsidRDefault="00404FD1" w:rsidP="00404FD1">
      <w:pPr>
        <w:rPr>
          <w:rFonts w:ascii="Calibri" w:hAnsi="Calibri" w:cs="Calibri"/>
          <w:sz w:val="22"/>
          <w:szCs w:val="22"/>
          <w:lang w:eastAsia="zh-CN"/>
        </w:rPr>
      </w:pPr>
      <w:r w:rsidRPr="004C396E">
        <w:rPr>
          <w:rFonts w:ascii="Calibri" w:hAnsi="Calibri" w:cs="Calibri"/>
          <w:sz w:val="22"/>
          <w:szCs w:val="22"/>
          <w:lang w:eastAsia="zh-CN"/>
        </w:rPr>
        <w:t>11) Oświadczam, że:</w:t>
      </w:r>
    </w:p>
    <w:p w14:paraId="5FA107B2" w14:textId="77777777" w:rsidR="00D20177" w:rsidRPr="004C396E" w:rsidRDefault="00404FD1" w:rsidP="008E505B">
      <w:pPr>
        <w:ind w:left="284" w:hanging="284"/>
        <w:jc w:val="both"/>
        <w:rPr>
          <w:rFonts w:ascii="Calibri" w:eastAsia="Arial Unicode MS" w:hAnsi="Calibri" w:cs="Calibri"/>
          <w:sz w:val="22"/>
          <w:szCs w:val="22"/>
          <w:lang w:eastAsia="zh-CN"/>
        </w:rPr>
      </w:pPr>
      <w:bookmarkStart w:id="21" w:name="_Hlk124241002"/>
      <w:r w:rsidRPr="004C396E">
        <w:rPr>
          <w:rFonts w:ascii="Calibri" w:eastAsia="Arial Unicode MS" w:hAnsi="Calibri" w:cs="Calibri"/>
          <w:sz w:val="22"/>
          <w:szCs w:val="22"/>
          <w:lang w:eastAsia="zh-CN"/>
        </w:rPr>
        <w:t xml:space="preserve"> 1) spełniam wymagania techniczne i sanitarne określone w rozporządzeniu Ministra</w:t>
      </w:r>
      <w:r w:rsidR="002C6A3F">
        <w:rPr>
          <w:rFonts w:ascii="Calibri" w:eastAsia="Arial Unicode MS" w:hAnsi="Calibri" w:cs="Calibri"/>
          <w:sz w:val="22"/>
          <w:szCs w:val="22"/>
          <w:lang w:eastAsia="zh-CN"/>
        </w:rPr>
        <w:t xml:space="preserve"> Zdrowia z dnia 27 grudnia 2007</w:t>
      </w:r>
      <w:r w:rsidRPr="004C396E">
        <w:rPr>
          <w:rFonts w:ascii="Calibri" w:eastAsia="Arial Unicode MS" w:hAnsi="Calibri" w:cs="Calibri"/>
          <w:sz w:val="22"/>
          <w:szCs w:val="22"/>
          <w:lang w:eastAsia="zh-CN"/>
        </w:rPr>
        <w:t>r. w sprawie wydawania pozwoleń i zaświadczeń na przewóz zwłok i szczątków ludzki</w:t>
      </w:r>
      <w:r w:rsidR="008E505B" w:rsidRPr="004C396E">
        <w:rPr>
          <w:rFonts w:ascii="Calibri" w:eastAsia="Arial Unicode MS" w:hAnsi="Calibri" w:cs="Calibri"/>
          <w:sz w:val="22"/>
          <w:szCs w:val="22"/>
          <w:lang w:eastAsia="zh-CN"/>
        </w:rPr>
        <w:t>ch</w:t>
      </w:r>
      <w:r w:rsidR="00C12030" w:rsidRPr="004C396E">
        <w:rPr>
          <w:rFonts w:ascii="Calibri" w:eastAsia="Arial Unicode MS" w:hAnsi="Calibri" w:cs="Calibri"/>
          <w:sz w:val="22"/>
          <w:szCs w:val="22"/>
          <w:lang w:eastAsia="zh-CN"/>
        </w:rPr>
        <w:t xml:space="preserve"> </w:t>
      </w:r>
    </w:p>
    <w:p w14:paraId="3FB11E8A" w14:textId="77777777" w:rsidR="008E505B" w:rsidRPr="004C396E" w:rsidRDefault="008E505B" w:rsidP="008E505B">
      <w:pPr>
        <w:jc w:val="both"/>
        <w:rPr>
          <w:rFonts w:ascii="Calibri" w:hAnsi="Calibri" w:cs="Calibri"/>
          <w:bCs/>
          <w:sz w:val="22"/>
          <w:szCs w:val="22"/>
        </w:rPr>
      </w:pPr>
      <w:r w:rsidRPr="004C396E">
        <w:rPr>
          <w:rFonts w:ascii="Calibri" w:hAnsi="Calibri" w:cs="Calibri"/>
          <w:bCs/>
          <w:sz w:val="22"/>
          <w:szCs w:val="22"/>
        </w:rPr>
        <w:t>2) spełniam wymagania określone  w Rozporządzeniu Ministra Zdrowia z dnia 07.12.2001r w sprawie post</w:t>
      </w:r>
      <w:r w:rsidR="00E07343">
        <w:rPr>
          <w:rFonts w:ascii="Calibri" w:hAnsi="Calibri" w:cs="Calibri"/>
          <w:bCs/>
          <w:sz w:val="22"/>
          <w:szCs w:val="22"/>
        </w:rPr>
        <w:t>ę</w:t>
      </w:r>
      <w:r w:rsidRPr="004C396E">
        <w:rPr>
          <w:rFonts w:ascii="Calibri" w:hAnsi="Calibri" w:cs="Calibri"/>
          <w:bCs/>
          <w:sz w:val="22"/>
          <w:szCs w:val="22"/>
        </w:rPr>
        <w:t xml:space="preserve">powania ze zwłokami i szczątkami ludzkimi (ze zmianami). </w:t>
      </w:r>
    </w:p>
    <w:p w14:paraId="01DD69A5" w14:textId="77777777" w:rsidR="000F624F" w:rsidRPr="000F624F" w:rsidRDefault="000F624F" w:rsidP="000F624F">
      <w:pPr>
        <w:ind w:left="142" w:hanging="142"/>
        <w:jc w:val="both"/>
        <w:rPr>
          <w:rFonts w:ascii="Calibri" w:eastAsia="Arial Unicode MS" w:hAnsi="Calibri" w:cs="Calibri"/>
          <w:bCs/>
          <w:sz w:val="22"/>
          <w:szCs w:val="22"/>
          <w:lang w:eastAsia="zh-CN"/>
        </w:rPr>
      </w:pPr>
      <w:r w:rsidRPr="000F624F">
        <w:rPr>
          <w:rFonts w:ascii="Calibri" w:eastAsia="Arial Unicode MS" w:hAnsi="Calibri" w:cs="Calibri"/>
          <w:sz w:val="22"/>
          <w:szCs w:val="22"/>
          <w:lang w:eastAsia="zh-CN"/>
        </w:rPr>
        <w:t xml:space="preserve">3) spełniam wymagania określone w </w:t>
      </w:r>
      <w:r w:rsidRPr="000F624F">
        <w:rPr>
          <w:rFonts w:ascii="Calibri" w:eastAsia="Arial Unicode MS" w:hAnsi="Calibri" w:cs="Calibri"/>
          <w:bCs/>
          <w:sz w:val="22"/>
          <w:szCs w:val="22"/>
          <w:lang w:eastAsia="zh-CN"/>
        </w:rPr>
        <w:t>Rozporządzeniu Ministra Zdrowia z dnia 23.03.2011r. w sprawie przechowywania zwłok i szczątków.</w:t>
      </w:r>
    </w:p>
    <w:p w14:paraId="262A8B3A" w14:textId="77777777"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4) zobowiązuję się wykonać usługę przy zachowaniu wszelkich wymogów określonych w obowiązujących przepisach prawa, przez co należy rozumieć między innymi zachowanie godności należnej zmarłemu i poszanowanie zwłok.</w:t>
      </w:r>
    </w:p>
    <w:p w14:paraId="492BF0F6" w14:textId="0997F611"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 xml:space="preserve">5) środki transportu drogowego przeznaczone do transportu zwłok i szczątków ludzkich w ilości 4 sztuk spełniają wymagania określone w  </w:t>
      </w:r>
      <w:r w:rsidRPr="000F624F">
        <w:rPr>
          <w:rFonts w:ascii="Calibri" w:eastAsia="Arial Unicode MS" w:hAnsi="Calibri" w:cs="Calibri"/>
          <w:bCs/>
          <w:sz w:val="22"/>
          <w:szCs w:val="22"/>
          <w:lang w:eastAsia="zh-CN"/>
        </w:rPr>
        <w:t>Rozporządzeniu Ministra Zdrowia z dnia 27.12.2007 r. w sprawie wydawania pozwoleń i zaświadczeń na przewóz zwłok i szczątków ludzkich</w:t>
      </w:r>
      <w:r w:rsidRPr="000F624F">
        <w:rPr>
          <w:rFonts w:ascii="Calibri" w:eastAsia="Arial Unicode MS" w:hAnsi="Calibri" w:cs="Calibri"/>
          <w:sz w:val="22"/>
          <w:szCs w:val="22"/>
          <w:lang w:eastAsia="zh-CN"/>
        </w:rPr>
        <w:t xml:space="preserve">  oraz rozdziale III pkt. 4 SWZ: opis przedmiotu zamówienia, są sprawne technicznie, </w:t>
      </w:r>
    </w:p>
    <w:p w14:paraId="35C7E363" w14:textId="77777777" w:rsidR="000F624F" w:rsidRPr="000F624F" w:rsidRDefault="000F624F" w:rsidP="000F624F">
      <w:pPr>
        <w:ind w:left="142" w:hanging="142"/>
        <w:jc w:val="both"/>
        <w:rPr>
          <w:rFonts w:ascii="Calibri" w:eastAsia="Arial Unicode MS" w:hAnsi="Calibri" w:cs="Calibri"/>
          <w:bCs/>
          <w:sz w:val="22"/>
          <w:szCs w:val="22"/>
          <w:lang w:eastAsia="zh-CN"/>
        </w:rPr>
      </w:pPr>
      <w:r w:rsidRPr="000F624F">
        <w:rPr>
          <w:rFonts w:ascii="Calibri" w:eastAsia="Arial Unicode MS" w:hAnsi="Calibri" w:cs="Calibri"/>
          <w:sz w:val="22"/>
          <w:szCs w:val="22"/>
          <w:lang w:eastAsia="zh-CN"/>
        </w:rPr>
        <w:t xml:space="preserve">6) posiadam </w:t>
      </w:r>
      <w:r w:rsidRPr="000F624F">
        <w:rPr>
          <w:rFonts w:ascii="Calibri" w:eastAsia="Arial Unicode MS" w:hAnsi="Calibri" w:cs="Calibri"/>
          <w:bCs/>
          <w:sz w:val="22"/>
          <w:szCs w:val="22"/>
          <w:lang w:eastAsia="zh-CN"/>
        </w:rPr>
        <w:t>wózek z kapsułą, umożliwiający jego mycie i dezynfekcję, sprawny technicznie, w ilości co najmniej 2 sztuk,</w:t>
      </w:r>
    </w:p>
    <w:p w14:paraId="333A4F1D" w14:textId="77777777" w:rsidR="00E91C98"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 xml:space="preserve">7) </w:t>
      </w:r>
      <w:r w:rsidR="00E91C98">
        <w:rPr>
          <w:rFonts w:ascii="Calibri" w:eastAsia="Arial Unicode MS" w:hAnsi="Calibri" w:cs="Calibri"/>
          <w:sz w:val="22"/>
          <w:szCs w:val="22"/>
          <w:lang w:eastAsia="zh-CN"/>
        </w:rPr>
        <w:t>adres pomieszczenia, z którego będą odbierane zwłoki osób zmarłych ………………………………………………………</w:t>
      </w:r>
    </w:p>
    <w:p w14:paraId="506B1485" w14:textId="43BC0B82" w:rsidR="000F624F" w:rsidRDefault="00E91C98" w:rsidP="000F624F">
      <w:pPr>
        <w:ind w:left="142" w:hanging="142"/>
        <w:jc w:val="both"/>
        <w:rPr>
          <w:rFonts w:ascii="Calibri" w:eastAsia="Arial Unicode MS" w:hAnsi="Calibri" w:cs="Calibri"/>
          <w:sz w:val="22"/>
          <w:szCs w:val="22"/>
          <w:lang w:eastAsia="zh-CN"/>
        </w:rPr>
      </w:pPr>
      <w:r>
        <w:rPr>
          <w:rFonts w:ascii="Calibri" w:eastAsia="Arial Unicode MS" w:hAnsi="Calibri" w:cs="Calibri"/>
          <w:sz w:val="22"/>
          <w:szCs w:val="22"/>
          <w:lang w:eastAsia="zh-CN"/>
        </w:rPr>
        <w:t xml:space="preserve">    </w:t>
      </w:r>
      <w:r w:rsidR="000F624F" w:rsidRPr="000F624F">
        <w:rPr>
          <w:rFonts w:ascii="Calibri" w:eastAsia="Arial Unicode MS" w:hAnsi="Calibri" w:cs="Calibri"/>
          <w:sz w:val="22"/>
          <w:szCs w:val="22"/>
          <w:lang w:eastAsia="zh-CN"/>
        </w:rPr>
        <w:t>odległość pomieszczeń, z których odbierane będą zwłoki pacjentów przez osoby uprawnione/ upoważnione, od siedziby Zamawiającego (</w:t>
      </w:r>
      <w:r w:rsidR="00C571FF">
        <w:rPr>
          <w:rFonts w:ascii="Calibri" w:eastAsia="Arial Unicode MS" w:hAnsi="Calibri" w:cs="Calibri"/>
          <w:sz w:val="22"/>
          <w:szCs w:val="22"/>
          <w:lang w:eastAsia="zh-CN"/>
        </w:rPr>
        <w:t>od siedziby Zamawiającego – ul. Szpitalna 13</w:t>
      </w:r>
      <w:r w:rsidR="000F624F" w:rsidRPr="000F624F">
        <w:rPr>
          <w:rFonts w:ascii="Calibri" w:eastAsia="Arial Unicode MS" w:hAnsi="Calibri" w:cs="Calibri"/>
          <w:sz w:val="22"/>
          <w:szCs w:val="22"/>
          <w:lang w:eastAsia="zh-CN"/>
        </w:rPr>
        <w:t xml:space="preserve">) wynosi …………. </w:t>
      </w:r>
      <w:r w:rsidR="00C571FF">
        <w:rPr>
          <w:rFonts w:ascii="Calibri" w:eastAsia="Arial Unicode MS" w:hAnsi="Calibri" w:cs="Calibri"/>
          <w:sz w:val="22"/>
          <w:szCs w:val="22"/>
          <w:lang w:eastAsia="zh-CN"/>
        </w:rPr>
        <w:t>k</w:t>
      </w:r>
      <w:r w:rsidR="000F624F" w:rsidRPr="000F624F">
        <w:rPr>
          <w:rFonts w:ascii="Calibri" w:eastAsia="Arial Unicode MS" w:hAnsi="Calibri" w:cs="Calibri"/>
          <w:sz w:val="22"/>
          <w:szCs w:val="22"/>
          <w:lang w:eastAsia="zh-CN"/>
        </w:rPr>
        <w:t>m</w:t>
      </w:r>
      <w:r w:rsidR="00C571FF">
        <w:rPr>
          <w:rFonts w:ascii="Calibri" w:eastAsia="Arial Unicode MS" w:hAnsi="Calibri" w:cs="Calibri"/>
          <w:sz w:val="22"/>
          <w:szCs w:val="22"/>
          <w:lang w:eastAsia="zh-CN"/>
        </w:rPr>
        <w:t>.</w:t>
      </w:r>
    </w:p>
    <w:p w14:paraId="754612B6" w14:textId="77777777" w:rsidR="00C571FF" w:rsidRPr="00C571FF" w:rsidRDefault="00C571FF" w:rsidP="00C571FF">
      <w:pPr>
        <w:ind w:left="142" w:hanging="142"/>
        <w:jc w:val="both"/>
        <w:rPr>
          <w:rFonts w:ascii="Calibri" w:eastAsia="Arial Unicode MS" w:hAnsi="Calibri" w:cs="Calibri"/>
          <w:sz w:val="22"/>
          <w:szCs w:val="22"/>
          <w:lang w:eastAsia="zh-CN"/>
        </w:rPr>
      </w:pPr>
      <w:r w:rsidRPr="00C571FF">
        <w:rPr>
          <w:rFonts w:ascii="Calibri" w:eastAsia="Arial Unicode MS" w:hAnsi="Calibri" w:cs="Calibri"/>
          <w:sz w:val="22"/>
          <w:szCs w:val="22"/>
          <w:lang w:eastAsia="zh-CN"/>
        </w:rPr>
        <w:t>Podana odległość w formularzu będzie weryfikowana z wykorzystaniem Google Maps (najkrótsza droga dojazdu).</w:t>
      </w:r>
    </w:p>
    <w:p w14:paraId="36FF1E10" w14:textId="77777777"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8) liczba etatów niezbędna do wykonania usługi: ……………. ,</w:t>
      </w:r>
    </w:p>
    <w:p w14:paraId="74312D4B" w14:textId="4B9FDB82" w:rsidR="000F624F" w:rsidRPr="000F624F" w:rsidRDefault="000F624F" w:rsidP="000F624F">
      <w:pPr>
        <w:ind w:left="142" w:hanging="142"/>
        <w:jc w:val="both"/>
        <w:rPr>
          <w:rFonts w:ascii="Calibri" w:eastAsia="Arial Unicode MS" w:hAnsi="Calibri" w:cs="Calibri"/>
          <w:sz w:val="22"/>
          <w:szCs w:val="22"/>
          <w:lang w:eastAsia="zh-CN"/>
        </w:rPr>
      </w:pPr>
      <w:r w:rsidRPr="000F624F">
        <w:rPr>
          <w:rFonts w:ascii="Calibri" w:eastAsia="Arial Unicode MS" w:hAnsi="Calibri" w:cs="Calibri"/>
          <w:sz w:val="22"/>
          <w:szCs w:val="22"/>
          <w:lang w:eastAsia="zh-CN"/>
        </w:rPr>
        <w:t xml:space="preserve">9) będę korzystał / nie będę korzystał z pomieszczenia </w:t>
      </w:r>
      <w:r w:rsidRPr="000F624F">
        <w:rPr>
          <w:rFonts w:ascii="Calibri" w:eastAsia="Arial Unicode MS" w:hAnsi="Calibri" w:cs="Calibri"/>
          <w:i/>
          <w:sz w:val="22"/>
          <w:szCs w:val="22"/>
          <w:lang w:eastAsia="zh-CN"/>
        </w:rPr>
        <w:t>pro morte</w:t>
      </w:r>
      <w:r w:rsidRPr="000F624F">
        <w:rPr>
          <w:rFonts w:ascii="Calibri" w:eastAsia="Arial Unicode MS" w:hAnsi="Calibri" w:cs="Calibri"/>
          <w:sz w:val="22"/>
          <w:szCs w:val="22"/>
          <w:lang w:eastAsia="zh-CN"/>
        </w:rPr>
        <w:t xml:space="preserve"> znajdującego się w budynku A, na poziomie -1.</w:t>
      </w:r>
      <w:r>
        <w:rPr>
          <w:rFonts w:ascii="Calibri" w:eastAsia="Arial Unicode MS" w:hAnsi="Calibri" w:cs="Calibri"/>
          <w:sz w:val="22"/>
          <w:szCs w:val="22"/>
          <w:lang w:eastAsia="zh-CN"/>
        </w:rPr>
        <w:t xml:space="preserve"> (niepotrzebne skreślić).</w:t>
      </w:r>
    </w:p>
    <w:p w14:paraId="19E28123" w14:textId="5ADBA367" w:rsidR="00404FD1" w:rsidRPr="004C396E" w:rsidRDefault="00404FD1" w:rsidP="008E505B">
      <w:pPr>
        <w:ind w:left="142" w:hanging="142"/>
        <w:jc w:val="both"/>
        <w:rPr>
          <w:rFonts w:ascii="Calibri" w:hAnsi="Calibri" w:cs="Calibri"/>
          <w:sz w:val="22"/>
          <w:szCs w:val="22"/>
          <w:lang w:eastAsia="zh-CN"/>
        </w:rPr>
      </w:pPr>
    </w:p>
    <w:bookmarkEnd w:id="21"/>
    <w:p w14:paraId="2180DE67" w14:textId="77777777" w:rsidR="00404FD1" w:rsidRDefault="00404FD1" w:rsidP="009617FB">
      <w:pPr>
        <w:suppressAutoHyphens/>
        <w:jc w:val="both"/>
        <w:rPr>
          <w:rFonts w:ascii="Calibri" w:hAnsi="Calibri" w:cs="Calibri"/>
          <w:sz w:val="22"/>
          <w:szCs w:val="22"/>
          <w:lang w:eastAsia="zh-CN"/>
        </w:rPr>
      </w:pPr>
    </w:p>
    <w:p w14:paraId="505F6AD1" w14:textId="77777777" w:rsidR="00B80D2F" w:rsidRPr="008E506E" w:rsidRDefault="003F25A6" w:rsidP="00944A02">
      <w:pPr>
        <w:jc w:val="both"/>
        <w:rPr>
          <w:rFonts w:ascii="Calibri" w:hAnsi="Calibri" w:cs="Calibri"/>
          <w:b/>
          <w:color w:val="0000FF"/>
          <w:sz w:val="22"/>
          <w:szCs w:val="22"/>
          <w:u w:val="single"/>
        </w:rPr>
        <w:sectPr w:rsidR="00B80D2F" w:rsidRPr="008E506E" w:rsidSect="008510DF">
          <w:headerReference w:type="default" r:id="rId24"/>
          <w:footerReference w:type="even" r:id="rId25"/>
          <w:footerReference w:type="default" r:id="rId26"/>
          <w:pgSz w:w="11907" w:h="16839" w:code="9"/>
          <w:pgMar w:top="0" w:right="720" w:bottom="720" w:left="720" w:header="708" w:footer="708" w:gutter="0"/>
          <w:cols w:space="708"/>
          <w:docGrid w:linePitch="360"/>
        </w:sectPr>
      </w:pPr>
      <w:r w:rsidRPr="008E506E">
        <w:rPr>
          <w:rFonts w:ascii="Calibri" w:hAnsi="Calibri" w:cs="Calibri"/>
          <w:b/>
          <w:color w:val="0000FF"/>
          <w:sz w:val="22"/>
          <w:szCs w:val="22"/>
          <w:u w:val="single"/>
        </w:rPr>
        <w:t>UWAGA: Dokument podpisać kwalifikowanym podpisem elektronicznym, podpisem zaufanym lub podpisem osobist</w:t>
      </w:r>
      <w:r w:rsidR="00404FD1">
        <w:rPr>
          <w:rFonts w:ascii="Calibri" w:hAnsi="Calibri" w:cs="Calibri"/>
          <w:b/>
          <w:color w:val="0000FF"/>
          <w:sz w:val="22"/>
          <w:szCs w:val="22"/>
          <w:u w:val="single"/>
        </w:rPr>
        <w:t>ym</w:t>
      </w:r>
    </w:p>
    <w:p w14:paraId="7791A332" w14:textId="77777777" w:rsidR="009D4A71" w:rsidRPr="008E506E" w:rsidRDefault="009D4A71" w:rsidP="00B80D2F">
      <w:pPr>
        <w:tabs>
          <w:tab w:val="left" w:pos="2430"/>
        </w:tabs>
        <w:rPr>
          <w:rFonts w:ascii="Calibri" w:hAnsi="Calibri" w:cs="Calibri"/>
          <w:sz w:val="22"/>
          <w:szCs w:val="22"/>
          <w:highlight w:val="yellow"/>
        </w:rPr>
      </w:pPr>
    </w:p>
    <w:p w14:paraId="292EBC1D" w14:textId="77777777" w:rsidR="006B691C" w:rsidRPr="008E506E" w:rsidRDefault="006B691C" w:rsidP="006B691C">
      <w:pPr>
        <w:rPr>
          <w:rFonts w:ascii="Calibri" w:hAnsi="Calibri" w:cs="Calibri"/>
          <w:b/>
          <w:bCs/>
          <w:sz w:val="22"/>
          <w:szCs w:val="22"/>
        </w:rPr>
      </w:pPr>
      <w:r w:rsidRPr="008E506E">
        <w:rPr>
          <w:rFonts w:ascii="Calibri" w:hAnsi="Calibri" w:cs="Calibri"/>
          <w:b/>
          <w:bCs/>
          <w:sz w:val="22"/>
          <w:szCs w:val="22"/>
        </w:rPr>
        <w:t>Załącznik nr 2</w:t>
      </w:r>
    </w:p>
    <w:p w14:paraId="00F35D43" w14:textId="77777777" w:rsidR="006B691C" w:rsidRPr="008E506E" w:rsidRDefault="006B691C" w:rsidP="006B691C">
      <w:pPr>
        <w:suppressAutoHyphens/>
        <w:spacing w:line="240" w:lineRule="atLeast"/>
        <w:rPr>
          <w:rFonts w:ascii="Calibri" w:hAnsi="Calibri" w:cs="Calibri"/>
          <w:sz w:val="22"/>
          <w:szCs w:val="22"/>
          <w:lang w:eastAsia="zh-CN"/>
        </w:rPr>
      </w:pPr>
      <w:r w:rsidRPr="008E506E">
        <w:rPr>
          <w:rFonts w:ascii="Calibri" w:hAnsi="Calibri" w:cs="Calibri"/>
          <w:sz w:val="22"/>
          <w:szCs w:val="22"/>
          <w:lang w:eastAsia="zh-CN"/>
        </w:rPr>
        <w:t>WYKONAWCA: (nazwa i adres Wykonawcy/ów)</w:t>
      </w:r>
    </w:p>
    <w:p w14:paraId="134D73B6" w14:textId="77777777" w:rsidR="006B691C" w:rsidRPr="008E506E" w:rsidRDefault="006B691C" w:rsidP="006B691C">
      <w:pPr>
        <w:suppressAutoHyphens/>
        <w:spacing w:line="240" w:lineRule="atLeast"/>
        <w:jc w:val="center"/>
        <w:rPr>
          <w:rFonts w:ascii="Calibri" w:hAnsi="Calibri" w:cs="Calibri"/>
          <w:sz w:val="22"/>
          <w:szCs w:val="22"/>
          <w:lang w:eastAsia="zh-CN"/>
        </w:rPr>
      </w:pPr>
    </w:p>
    <w:p w14:paraId="1D5CD294" w14:textId="77777777" w:rsidR="006B691C" w:rsidRPr="008E506E" w:rsidRDefault="006B691C" w:rsidP="006B691C">
      <w:pPr>
        <w:suppressAutoHyphens/>
        <w:spacing w:line="240" w:lineRule="atLeast"/>
        <w:rPr>
          <w:rFonts w:ascii="Calibri" w:hAnsi="Calibri" w:cs="Calibri"/>
          <w:sz w:val="22"/>
          <w:szCs w:val="22"/>
          <w:lang w:eastAsia="zh-CN"/>
        </w:rPr>
      </w:pPr>
      <w:r w:rsidRPr="008E506E">
        <w:rPr>
          <w:rFonts w:ascii="Calibri" w:hAnsi="Calibri" w:cs="Calibri"/>
          <w:sz w:val="22"/>
          <w:szCs w:val="22"/>
          <w:lang w:eastAsia="zh-CN"/>
        </w:rPr>
        <w:t>.....................................................................................................................................................................</w:t>
      </w:r>
    </w:p>
    <w:p w14:paraId="0D07455B" w14:textId="77777777" w:rsidR="006B691C" w:rsidRPr="008E506E" w:rsidRDefault="006B691C" w:rsidP="006B691C">
      <w:pPr>
        <w:rPr>
          <w:rFonts w:ascii="Calibri" w:hAnsi="Calibri" w:cs="Calibri"/>
          <w:b/>
          <w:bCs/>
          <w:sz w:val="22"/>
          <w:szCs w:val="22"/>
        </w:rPr>
      </w:pPr>
      <w:r w:rsidRPr="008E506E">
        <w:rPr>
          <w:rFonts w:ascii="Calibri" w:hAnsi="Calibri" w:cs="Calibri"/>
          <w:sz w:val="22"/>
          <w:szCs w:val="22"/>
          <w:lang w:eastAsia="zh-CN"/>
        </w:rPr>
        <w:t>.....................................................................................................................................................................</w:t>
      </w:r>
    </w:p>
    <w:p w14:paraId="6AFC7E1F" w14:textId="77777777" w:rsidR="006B691C" w:rsidRPr="008E506E" w:rsidRDefault="006B691C" w:rsidP="006B691C">
      <w:pPr>
        <w:rPr>
          <w:rFonts w:ascii="Calibri" w:hAnsi="Calibri" w:cs="Calibri"/>
          <w:b/>
          <w:bCs/>
          <w:sz w:val="22"/>
          <w:szCs w:val="22"/>
        </w:rPr>
      </w:pPr>
    </w:p>
    <w:p w14:paraId="737F6D72" w14:textId="4CFC8B58" w:rsidR="006B691C" w:rsidRPr="008E506E" w:rsidRDefault="006B691C" w:rsidP="006B691C">
      <w:pPr>
        <w:jc w:val="center"/>
        <w:rPr>
          <w:rFonts w:ascii="Calibri" w:hAnsi="Calibri" w:cs="Calibri"/>
          <w:b/>
          <w:bCs/>
          <w:sz w:val="22"/>
          <w:szCs w:val="22"/>
        </w:rPr>
      </w:pPr>
      <w:r w:rsidRPr="008E506E">
        <w:rPr>
          <w:rFonts w:ascii="Calibri" w:hAnsi="Calibri" w:cs="Calibri"/>
          <w:sz w:val="22"/>
          <w:szCs w:val="22"/>
        </w:rPr>
        <w:t>NAZWA ZADANIA</w:t>
      </w:r>
      <w:r w:rsidRPr="008E506E">
        <w:rPr>
          <w:rFonts w:ascii="Calibri" w:hAnsi="Calibri" w:cs="Calibri"/>
          <w:b/>
          <w:i/>
          <w:sz w:val="22"/>
          <w:szCs w:val="22"/>
        </w:rPr>
        <w:t xml:space="preserve"> </w:t>
      </w:r>
      <w:r w:rsidR="002E6CC2" w:rsidRPr="008E506E">
        <w:rPr>
          <w:rFonts w:ascii="Calibri" w:hAnsi="Calibri" w:cs="Calibri"/>
          <w:b/>
          <w:i/>
          <w:sz w:val="22"/>
          <w:szCs w:val="22"/>
        </w:rPr>
        <w:t>„</w:t>
      </w:r>
      <w:r w:rsidR="00C571FF" w:rsidRPr="00C571FF">
        <w:rPr>
          <w:rFonts w:ascii="Calibri" w:hAnsi="Calibri" w:cs="Calibri"/>
          <w:b/>
          <w:i/>
          <w:sz w:val="22"/>
          <w:szCs w:val="22"/>
        </w:rPr>
        <w:t>Świadczenie usługi w zakresie odbioru, transportu, przechowywania oraz wykonywania sekcji zwłok osób zmarłych</w:t>
      </w:r>
      <w:r w:rsidR="002E6CC2" w:rsidRPr="008E506E">
        <w:rPr>
          <w:rFonts w:ascii="Calibri" w:hAnsi="Calibri" w:cs="Calibri"/>
          <w:b/>
          <w:i/>
          <w:sz w:val="22"/>
          <w:szCs w:val="22"/>
        </w:rPr>
        <w:t>”</w:t>
      </w:r>
    </w:p>
    <w:p w14:paraId="7A96B282" w14:textId="77777777" w:rsidR="006B691C" w:rsidRPr="008E506E" w:rsidRDefault="006B691C" w:rsidP="006B691C">
      <w:pPr>
        <w:rPr>
          <w:rFonts w:ascii="Calibri" w:hAnsi="Calibri" w:cs="Calibri"/>
          <w:b/>
          <w:bCs/>
          <w:sz w:val="22"/>
          <w:szCs w:val="22"/>
        </w:rPr>
      </w:pPr>
    </w:p>
    <w:p w14:paraId="024B2E6D" w14:textId="77777777" w:rsidR="006B691C" w:rsidRPr="008E506E" w:rsidRDefault="006B691C" w:rsidP="006B691C">
      <w:pPr>
        <w:rPr>
          <w:rFonts w:ascii="Calibri" w:hAnsi="Calibri" w:cs="Calibri"/>
          <w:b/>
          <w:bCs/>
          <w:sz w:val="22"/>
          <w:szCs w:val="22"/>
        </w:rPr>
      </w:pPr>
    </w:p>
    <w:p w14:paraId="1940AF31" w14:textId="77777777" w:rsidR="006B691C" w:rsidRPr="008E506E" w:rsidRDefault="006B691C" w:rsidP="006B691C">
      <w:pPr>
        <w:suppressAutoHyphens/>
        <w:spacing w:after="120" w:line="360" w:lineRule="auto"/>
        <w:jc w:val="center"/>
        <w:rPr>
          <w:rFonts w:ascii="Calibri" w:hAnsi="Calibri" w:cs="Calibri"/>
          <w:b/>
          <w:sz w:val="22"/>
          <w:szCs w:val="22"/>
          <w:lang w:eastAsia="zh-CN"/>
        </w:rPr>
      </w:pPr>
      <w:bookmarkStart w:id="26" w:name="_Hlk70321634"/>
      <w:r w:rsidRPr="008E506E">
        <w:rPr>
          <w:rFonts w:ascii="Calibri" w:hAnsi="Calibri" w:cs="Calibri"/>
          <w:b/>
          <w:sz w:val="22"/>
          <w:szCs w:val="22"/>
          <w:u w:val="single"/>
          <w:lang w:eastAsia="zh-CN"/>
        </w:rPr>
        <w:t xml:space="preserve">Oświadczenie wykonawcy </w:t>
      </w:r>
    </w:p>
    <w:p w14:paraId="618DA8FE" w14:textId="77777777" w:rsidR="006B691C" w:rsidRPr="008E506E" w:rsidRDefault="006B691C" w:rsidP="006B691C">
      <w:pPr>
        <w:suppressAutoHyphens/>
        <w:jc w:val="center"/>
        <w:rPr>
          <w:rFonts w:ascii="Calibri" w:eastAsia="Arial" w:hAnsi="Calibri" w:cs="Calibri"/>
          <w:b/>
          <w:sz w:val="22"/>
          <w:szCs w:val="22"/>
          <w:lang w:eastAsia="zh-CN"/>
        </w:rPr>
      </w:pPr>
      <w:r w:rsidRPr="008E506E">
        <w:rPr>
          <w:rFonts w:ascii="Calibri" w:hAnsi="Calibri" w:cs="Calibri"/>
          <w:b/>
          <w:sz w:val="22"/>
          <w:szCs w:val="22"/>
          <w:lang w:eastAsia="zh-CN"/>
        </w:rPr>
        <w:t xml:space="preserve">składane na podstawie art. 125 ust. 1 ustawy z dnia 11 września 2019 r. </w:t>
      </w:r>
    </w:p>
    <w:p w14:paraId="1298FFFA" w14:textId="77777777" w:rsidR="006B691C" w:rsidRPr="008E506E" w:rsidRDefault="006B691C" w:rsidP="006B691C">
      <w:pPr>
        <w:suppressAutoHyphens/>
        <w:jc w:val="center"/>
        <w:rPr>
          <w:rFonts w:ascii="Calibri" w:hAnsi="Calibri" w:cs="Calibri"/>
          <w:b/>
          <w:sz w:val="22"/>
          <w:szCs w:val="22"/>
          <w:u w:val="single"/>
          <w:lang w:eastAsia="zh-CN"/>
        </w:rPr>
      </w:pPr>
      <w:r w:rsidRPr="008E506E">
        <w:rPr>
          <w:rFonts w:ascii="Calibri" w:eastAsia="Arial" w:hAnsi="Calibri" w:cs="Calibri"/>
          <w:b/>
          <w:sz w:val="22"/>
          <w:szCs w:val="22"/>
          <w:lang w:eastAsia="zh-CN"/>
        </w:rPr>
        <w:t xml:space="preserve"> </w:t>
      </w:r>
      <w:r w:rsidRPr="008E506E">
        <w:rPr>
          <w:rFonts w:ascii="Calibri" w:hAnsi="Calibri" w:cs="Calibri"/>
          <w:b/>
          <w:sz w:val="22"/>
          <w:szCs w:val="22"/>
          <w:lang w:eastAsia="zh-CN"/>
        </w:rPr>
        <w:t xml:space="preserve">Prawo zamówień publicznych </w:t>
      </w:r>
    </w:p>
    <w:p w14:paraId="12A0DC49" w14:textId="77777777" w:rsidR="006B691C" w:rsidRPr="008E506E" w:rsidRDefault="006B691C" w:rsidP="006B691C">
      <w:pPr>
        <w:suppressAutoHyphens/>
        <w:jc w:val="both"/>
        <w:rPr>
          <w:rFonts w:ascii="Calibri" w:hAnsi="Calibri" w:cs="Calibri"/>
          <w:b/>
          <w:sz w:val="22"/>
          <w:szCs w:val="22"/>
          <w:lang w:eastAsia="zh-CN"/>
        </w:rPr>
      </w:pPr>
    </w:p>
    <w:p w14:paraId="402F946B" w14:textId="77777777" w:rsidR="00E44E3A" w:rsidRPr="001D3DE0" w:rsidRDefault="00E44E3A" w:rsidP="00E44E3A">
      <w:pPr>
        <w:suppressAutoHyphens/>
        <w:spacing w:line="360" w:lineRule="auto"/>
        <w:jc w:val="both"/>
        <w:rPr>
          <w:rFonts w:ascii="Calibri" w:hAnsi="Calibri" w:cs="Calibri"/>
          <w:sz w:val="22"/>
          <w:szCs w:val="22"/>
          <w:lang w:eastAsia="zh-CN"/>
        </w:rPr>
      </w:pPr>
      <w:r w:rsidRPr="001D3DE0">
        <w:rPr>
          <w:rFonts w:ascii="Calibri" w:hAnsi="Calibri" w:cs="Calibri"/>
          <w:sz w:val="22"/>
          <w:szCs w:val="22"/>
          <w:lang w:eastAsia="zh-CN"/>
        </w:rPr>
        <w:t>Oświadczam, że spełniam warunki udziału w postępowaniu określone przez Zamawiającego w Rozdziale V SWZ, tj.:</w:t>
      </w:r>
    </w:p>
    <w:p w14:paraId="7C5D93AD" w14:textId="4C83EBFF" w:rsidR="004469CA" w:rsidRDefault="002D651D" w:rsidP="002D651D">
      <w:pPr>
        <w:suppressAutoHyphens/>
        <w:rPr>
          <w:rFonts w:ascii="Calibri" w:hAnsi="Calibri" w:cs="Calibri"/>
          <w:sz w:val="22"/>
          <w:szCs w:val="22"/>
          <w:lang w:eastAsia="zh-CN"/>
        </w:rPr>
      </w:pPr>
      <w:r w:rsidRPr="001D3DE0">
        <w:rPr>
          <w:rFonts w:ascii="Calibri" w:hAnsi="Calibri" w:cs="Calibri"/>
          <w:sz w:val="22"/>
          <w:szCs w:val="22"/>
          <w:lang w:eastAsia="zh-CN"/>
        </w:rPr>
        <w:t xml:space="preserve">- jestem ubezpieczony od odpowiedzialności cywilnej w zakresie prowadzonej działalności związanej z przedmiotem zamówienia na sumę gwarancyjną nie niższą niż </w:t>
      </w:r>
      <w:r w:rsidR="00C571FF">
        <w:rPr>
          <w:rFonts w:ascii="Calibri" w:hAnsi="Calibri" w:cs="Calibri"/>
          <w:sz w:val="22"/>
          <w:szCs w:val="22"/>
          <w:lang w:eastAsia="zh-CN"/>
        </w:rPr>
        <w:t>300</w:t>
      </w:r>
      <w:r w:rsidRPr="001D3DE0">
        <w:rPr>
          <w:rFonts w:ascii="Calibri" w:hAnsi="Calibri" w:cs="Calibri"/>
          <w:sz w:val="22"/>
          <w:szCs w:val="22"/>
          <w:lang w:eastAsia="zh-CN"/>
        </w:rPr>
        <w:t xml:space="preserve"> 000,00 zł</w:t>
      </w:r>
    </w:p>
    <w:p w14:paraId="73C28FFD" w14:textId="1DA67DFE" w:rsidR="00C571FF" w:rsidRPr="00C571FF" w:rsidRDefault="00C571FF" w:rsidP="00C571FF">
      <w:pPr>
        <w:suppressAutoHyphens/>
        <w:rPr>
          <w:rFonts w:ascii="Calibri" w:eastAsia="Calibri" w:hAnsi="Calibri" w:cs="Calibri"/>
          <w:sz w:val="22"/>
          <w:szCs w:val="22"/>
        </w:rPr>
      </w:pPr>
      <w:r>
        <w:rPr>
          <w:rFonts w:ascii="Calibri" w:hAnsi="Calibri" w:cs="Calibri"/>
          <w:sz w:val="22"/>
          <w:szCs w:val="22"/>
          <w:lang w:eastAsia="zh-CN"/>
        </w:rPr>
        <w:t xml:space="preserve">- </w:t>
      </w:r>
      <w:r w:rsidRPr="00C571FF">
        <w:rPr>
          <w:rFonts w:ascii="Calibri" w:eastAsia="Calibri" w:hAnsi="Calibri" w:cs="Calibri"/>
          <w:sz w:val="22"/>
          <w:szCs w:val="22"/>
        </w:rPr>
        <w:t>w okresie ostatnich 3-ch lat przed upływem terminu składania ofert, a jeżeli okres prowadzenia działalności jest krótszy – w tym okresie, wykonał</w:t>
      </w:r>
      <w:r>
        <w:rPr>
          <w:rFonts w:ascii="Calibri" w:eastAsia="Calibri" w:hAnsi="Calibri" w:cs="Calibri"/>
          <w:sz w:val="22"/>
          <w:szCs w:val="22"/>
        </w:rPr>
        <w:t>em</w:t>
      </w:r>
      <w:r w:rsidRPr="00C571FF">
        <w:rPr>
          <w:rFonts w:ascii="Calibri" w:eastAsia="Calibri" w:hAnsi="Calibri" w:cs="Calibri"/>
          <w:sz w:val="22"/>
          <w:szCs w:val="22"/>
        </w:rPr>
        <w:t xml:space="preserve"> należycie lub wykonuj</w:t>
      </w:r>
      <w:r>
        <w:rPr>
          <w:rFonts w:ascii="Calibri" w:eastAsia="Calibri" w:hAnsi="Calibri" w:cs="Calibri"/>
          <w:sz w:val="22"/>
          <w:szCs w:val="22"/>
        </w:rPr>
        <w:t>ę</w:t>
      </w:r>
      <w:r w:rsidRPr="00C571FF">
        <w:rPr>
          <w:rFonts w:ascii="Calibri" w:eastAsia="Calibri" w:hAnsi="Calibri" w:cs="Calibri"/>
          <w:sz w:val="22"/>
          <w:szCs w:val="22"/>
        </w:rPr>
        <w:t xml:space="preserve"> maksymalnie 3 zamówienia polegające na świadczeniu usług odbioru, transportu, przechowywania zwłok oraz wykonywania sekcji zwłok, o wartości łącznej minimum 300 000,00 zł brutto.</w:t>
      </w:r>
    </w:p>
    <w:p w14:paraId="5ED0FD24" w14:textId="0EC1C717" w:rsidR="00C571FF" w:rsidRPr="00C571FF" w:rsidRDefault="00C571FF" w:rsidP="00732CCD">
      <w:pPr>
        <w:jc w:val="both"/>
        <w:rPr>
          <w:rFonts w:ascii="Calibri" w:eastAsia="Calibri" w:hAnsi="Calibri" w:cs="Calibri"/>
          <w:sz w:val="22"/>
          <w:szCs w:val="22"/>
        </w:rPr>
      </w:pPr>
      <w:r>
        <w:rPr>
          <w:rFonts w:ascii="Calibri" w:eastAsia="Calibri" w:hAnsi="Calibri" w:cs="Calibri"/>
          <w:sz w:val="22"/>
          <w:szCs w:val="22"/>
        </w:rPr>
        <w:t xml:space="preserve">- </w:t>
      </w:r>
      <w:r w:rsidRPr="00C571FF">
        <w:rPr>
          <w:rFonts w:ascii="Calibri" w:eastAsia="Calibri" w:hAnsi="Calibri" w:cs="Calibri"/>
          <w:sz w:val="22"/>
          <w:szCs w:val="22"/>
        </w:rPr>
        <w:t>dysponuj</w:t>
      </w:r>
      <w:r w:rsidR="00732CCD">
        <w:rPr>
          <w:rFonts w:ascii="Calibri" w:eastAsia="Calibri" w:hAnsi="Calibri" w:cs="Calibri"/>
          <w:sz w:val="22"/>
          <w:szCs w:val="22"/>
        </w:rPr>
        <w:t>ę</w:t>
      </w:r>
      <w:r w:rsidRPr="00C571FF">
        <w:rPr>
          <w:rFonts w:ascii="Calibri" w:eastAsia="Calibri" w:hAnsi="Calibri" w:cs="Calibri"/>
          <w:sz w:val="22"/>
          <w:szCs w:val="22"/>
        </w:rPr>
        <w:t xml:space="preserve"> minimum jedną osobą, która będzie uczestniczyć w wykonywaniu zamówienia, posiadającą uprawnienia do wykonywania sekcji zwłok, tzn. lekarz posiadając</w:t>
      </w:r>
      <w:r w:rsidR="00732CCD">
        <w:rPr>
          <w:rFonts w:ascii="Calibri" w:eastAsia="Calibri" w:hAnsi="Calibri" w:cs="Calibri"/>
          <w:sz w:val="22"/>
          <w:szCs w:val="22"/>
        </w:rPr>
        <w:t>y</w:t>
      </w:r>
      <w:r w:rsidRPr="00C571FF">
        <w:rPr>
          <w:rFonts w:ascii="Calibri" w:eastAsia="Calibri" w:hAnsi="Calibri" w:cs="Calibri"/>
          <w:sz w:val="22"/>
          <w:szCs w:val="22"/>
        </w:rPr>
        <w:t xml:space="preserve"> specjalizację patomorfologa lub lekarza medycyny sądowej</w:t>
      </w:r>
    </w:p>
    <w:p w14:paraId="25C77557" w14:textId="16A88F2A" w:rsidR="00C571FF" w:rsidRPr="00C571FF" w:rsidRDefault="00732CCD" w:rsidP="00732CCD">
      <w:pPr>
        <w:jc w:val="both"/>
        <w:rPr>
          <w:rFonts w:ascii="Calibri" w:eastAsia="Calibri" w:hAnsi="Calibri" w:cs="Calibri"/>
          <w:sz w:val="22"/>
          <w:szCs w:val="22"/>
        </w:rPr>
      </w:pPr>
      <w:r>
        <w:rPr>
          <w:rFonts w:ascii="Calibri" w:eastAsia="Calibri" w:hAnsi="Calibri" w:cs="Calibri"/>
          <w:sz w:val="22"/>
          <w:szCs w:val="22"/>
        </w:rPr>
        <w:t xml:space="preserve">- </w:t>
      </w:r>
      <w:r w:rsidR="00C571FF" w:rsidRPr="00C571FF">
        <w:rPr>
          <w:rFonts w:ascii="Calibri" w:eastAsia="Calibri" w:hAnsi="Calibri" w:cs="Calibri"/>
          <w:sz w:val="22"/>
          <w:szCs w:val="22"/>
        </w:rPr>
        <w:t>dysponuj</w:t>
      </w:r>
      <w:r>
        <w:rPr>
          <w:rFonts w:ascii="Calibri" w:eastAsia="Calibri" w:hAnsi="Calibri" w:cs="Calibri"/>
          <w:sz w:val="22"/>
          <w:szCs w:val="22"/>
        </w:rPr>
        <w:t>ę</w:t>
      </w:r>
      <w:r w:rsidR="00C571FF" w:rsidRPr="00C571FF">
        <w:rPr>
          <w:rFonts w:ascii="Calibri" w:eastAsia="Calibri" w:hAnsi="Calibri" w:cs="Calibri"/>
          <w:sz w:val="22"/>
          <w:szCs w:val="22"/>
        </w:rPr>
        <w:t xml:space="preserve"> lub realizując zamówienie będ</w:t>
      </w:r>
      <w:r>
        <w:rPr>
          <w:rFonts w:ascii="Calibri" w:eastAsia="Calibri" w:hAnsi="Calibri" w:cs="Calibri"/>
          <w:sz w:val="22"/>
          <w:szCs w:val="22"/>
        </w:rPr>
        <w:t>ę</w:t>
      </w:r>
      <w:r w:rsidR="00C571FF" w:rsidRPr="00C571FF">
        <w:rPr>
          <w:rFonts w:ascii="Calibri" w:eastAsia="Calibri" w:hAnsi="Calibri" w:cs="Calibri"/>
          <w:sz w:val="22"/>
          <w:szCs w:val="22"/>
        </w:rPr>
        <w:t xml:space="preserve"> dysponował następującymi narzędziami, urządzeniami technicznymi, środkami organizacyjno-technicznymi:</w:t>
      </w:r>
    </w:p>
    <w:p w14:paraId="6FED407A" w14:textId="77777777" w:rsidR="00C571FF" w:rsidRPr="00C571FF" w:rsidRDefault="00C571FF" w:rsidP="00C571FF">
      <w:pPr>
        <w:ind w:left="720"/>
        <w:jc w:val="both"/>
        <w:rPr>
          <w:rFonts w:ascii="Calibri" w:eastAsia="Calibri" w:hAnsi="Calibri" w:cs="Calibri"/>
          <w:sz w:val="22"/>
          <w:szCs w:val="22"/>
        </w:rPr>
      </w:pPr>
      <w:r w:rsidRPr="00C571FF">
        <w:rPr>
          <w:rFonts w:ascii="Calibri" w:eastAsia="Calibri" w:hAnsi="Calibri" w:cs="Calibri"/>
          <w:sz w:val="22"/>
          <w:szCs w:val="22"/>
        </w:rPr>
        <w:t>- minimum 4 pojazdami przystosowanymi do przewozu zwłok spełniającymi warunki wymagane obowiązującym prawem, wyposażonymi w kapsuły do transportu zwłok zgodnie z rozporządzeniem Ministra Zdrowia z dnia 27 grudnia 2007 r. w sprawie wydawania pozwoleń i zaświadczeń na przewóz zwłok i szczątków ludzkich (Dz. U z 2007 r., nr 249, poz. 1866), celem zapewnienia ciągłości usługi transportu, także w przypadku awarii, zdarzeń drogowych i/lub losowych;</w:t>
      </w:r>
    </w:p>
    <w:p w14:paraId="2CF746A4" w14:textId="7BCF7929" w:rsidR="00E44E3A" w:rsidRPr="008E506E" w:rsidRDefault="00C571FF" w:rsidP="00C571FF">
      <w:pPr>
        <w:ind w:left="720"/>
        <w:jc w:val="both"/>
        <w:rPr>
          <w:rFonts w:ascii="Calibri" w:eastAsia="Calibri" w:hAnsi="Calibri" w:cs="Calibri"/>
          <w:sz w:val="22"/>
          <w:szCs w:val="22"/>
        </w:rPr>
      </w:pPr>
      <w:r w:rsidRPr="00C571FF">
        <w:rPr>
          <w:rFonts w:ascii="Calibri" w:eastAsia="Calibri" w:hAnsi="Calibri" w:cs="Calibri"/>
          <w:sz w:val="22"/>
          <w:szCs w:val="22"/>
        </w:rPr>
        <w:t>- pomieszczeniami do przechowywania zwłok spełniającymi wymagania przewidziane w rozporządzeniu Ministra Zdrowia z dnia 23 marca 2011 r. w sprawie sposobu przechowywania 10 zwłok  i szczątków (Dz. U. z 2011, nr 75, poz. 405), w których ilość pojedynczych stanowisk do przechowywania zwłok będzie wynosiła minimum 6.</w:t>
      </w:r>
    </w:p>
    <w:p w14:paraId="255DBF8C" w14:textId="77777777" w:rsidR="006B691C" w:rsidRPr="008E506E" w:rsidRDefault="006B691C" w:rsidP="006B691C">
      <w:pPr>
        <w:tabs>
          <w:tab w:val="left" w:pos="180"/>
        </w:tabs>
        <w:jc w:val="both"/>
        <w:rPr>
          <w:rFonts w:ascii="Calibri" w:hAnsi="Calibri" w:cs="Calibri"/>
          <w:color w:val="FF0000"/>
          <w:sz w:val="22"/>
          <w:szCs w:val="22"/>
          <w:lang w:val="x-none" w:eastAsia="x-none"/>
        </w:rPr>
      </w:pPr>
    </w:p>
    <w:p w14:paraId="188A19A8" w14:textId="77777777" w:rsidR="006B691C" w:rsidRPr="008E506E" w:rsidRDefault="006B691C" w:rsidP="006B691C">
      <w:pPr>
        <w:suppressAutoHyphens/>
        <w:spacing w:before="120" w:line="360" w:lineRule="auto"/>
        <w:jc w:val="center"/>
        <w:rPr>
          <w:rFonts w:ascii="Calibri" w:hAnsi="Calibri" w:cs="Calibri"/>
          <w:b/>
          <w:sz w:val="22"/>
          <w:szCs w:val="22"/>
          <w:u w:val="single"/>
          <w:lang w:eastAsia="zh-CN"/>
        </w:rPr>
      </w:pPr>
      <w:r w:rsidRPr="008E506E">
        <w:rPr>
          <w:rFonts w:ascii="Calibri" w:hAnsi="Calibri" w:cs="Calibri"/>
          <w:b/>
          <w:sz w:val="22"/>
          <w:szCs w:val="22"/>
          <w:u w:val="single"/>
          <w:lang w:eastAsia="zh-CN"/>
        </w:rPr>
        <w:t>DOTYCZĄCE PRZESŁANEK WYKLUCZENIA Z POSTĘPOWANIA</w:t>
      </w:r>
    </w:p>
    <w:p w14:paraId="0506F390" w14:textId="77777777" w:rsidR="006B691C" w:rsidRPr="008E506E" w:rsidRDefault="006B691C" w:rsidP="006B691C">
      <w:pPr>
        <w:suppressAutoHyphens/>
        <w:spacing w:before="120" w:line="360" w:lineRule="auto"/>
        <w:rPr>
          <w:rFonts w:ascii="Calibri" w:hAnsi="Calibri" w:cs="Calibri"/>
          <w:b/>
          <w:i/>
          <w:sz w:val="22"/>
          <w:szCs w:val="22"/>
          <w:lang w:eastAsia="zh-CN"/>
        </w:rPr>
      </w:pPr>
      <w:r w:rsidRPr="008E506E">
        <w:rPr>
          <w:rFonts w:ascii="Calibri" w:hAnsi="Calibri" w:cs="Calibri"/>
          <w:b/>
          <w:i/>
          <w:sz w:val="22"/>
          <w:szCs w:val="22"/>
          <w:lang w:eastAsia="zh-CN"/>
        </w:rPr>
        <w:t>OŚWIADCZENIA DOTYCZĄCE WYKONAWCY:</w:t>
      </w:r>
    </w:p>
    <w:p w14:paraId="76BA9142" w14:textId="77777777" w:rsidR="006B691C" w:rsidRPr="008E506E" w:rsidRDefault="006B691C" w:rsidP="006B691C">
      <w:pPr>
        <w:numPr>
          <w:ilvl w:val="0"/>
          <w:numId w:val="7"/>
        </w:numPr>
        <w:suppressAutoHyphens/>
        <w:ind w:left="360"/>
        <w:contextualSpacing/>
        <w:jc w:val="both"/>
        <w:rPr>
          <w:rFonts w:ascii="Calibri" w:hAnsi="Calibri" w:cs="Calibri"/>
          <w:sz w:val="22"/>
          <w:szCs w:val="22"/>
          <w:lang w:eastAsia="zh-CN"/>
        </w:rPr>
      </w:pPr>
      <w:r w:rsidRPr="008E506E">
        <w:rPr>
          <w:rFonts w:ascii="Calibri" w:hAnsi="Calibri" w:cs="Calibri"/>
          <w:sz w:val="22"/>
          <w:szCs w:val="22"/>
          <w:lang w:eastAsia="zh-CN"/>
        </w:rPr>
        <w:t>Oświadczam, że nie podlegam wykluczeniu z postępowania na podstawie art. 108 ust 1 ustawy  Pzp</w:t>
      </w:r>
      <w:r w:rsidRPr="008E506E">
        <w:rPr>
          <w:rFonts w:ascii="Calibri" w:hAnsi="Calibri" w:cs="Calibri"/>
          <w:b/>
          <w:sz w:val="22"/>
          <w:szCs w:val="22"/>
          <w:lang w:eastAsia="zh-CN"/>
        </w:rPr>
        <w:t>*</w:t>
      </w:r>
    </w:p>
    <w:p w14:paraId="6E6388C9" w14:textId="77777777" w:rsidR="006B691C" w:rsidRPr="008E506E" w:rsidRDefault="006B691C" w:rsidP="006B691C">
      <w:pPr>
        <w:numPr>
          <w:ilvl w:val="0"/>
          <w:numId w:val="7"/>
        </w:numPr>
        <w:suppressAutoHyphens/>
        <w:ind w:left="357" w:hanging="357"/>
        <w:contextualSpacing/>
        <w:jc w:val="both"/>
        <w:rPr>
          <w:rFonts w:ascii="Calibri" w:hAnsi="Calibri" w:cs="Calibri"/>
          <w:b/>
          <w:sz w:val="22"/>
          <w:szCs w:val="22"/>
          <w:lang w:eastAsia="zh-CN"/>
        </w:rPr>
      </w:pPr>
      <w:r w:rsidRPr="008E506E">
        <w:rPr>
          <w:rFonts w:ascii="Calibri" w:hAnsi="Calibri" w:cs="Calibri"/>
          <w:sz w:val="22"/>
          <w:szCs w:val="22"/>
          <w:lang w:eastAsia="zh-CN"/>
        </w:rPr>
        <w:t xml:space="preserve">Oświadczam, że zachodzą w stosunku do mnie podstawy wykluczenia z postępowania na podstawie art. …………. ustawy Pzp </w:t>
      </w:r>
      <w:r w:rsidRPr="008E506E">
        <w:rPr>
          <w:rFonts w:ascii="Calibri" w:hAnsi="Calibri" w:cs="Calibri"/>
          <w:i/>
          <w:sz w:val="22"/>
          <w:szCs w:val="22"/>
          <w:lang w:eastAsia="zh-CN"/>
        </w:rPr>
        <w:t>(podać mającą zastosowanie podstawę wykluczenia spośród wymienionych w art. 108 ust. 1 pkt 1, 2, 5 lub 6 ustawy Pzp).</w:t>
      </w:r>
      <w:r w:rsidRPr="008E506E">
        <w:rPr>
          <w:rFonts w:ascii="Calibri" w:hAnsi="Calibri" w:cs="Calibri"/>
          <w:sz w:val="22"/>
          <w:szCs w:val="22"/>
          <w:lang w:eastAsia="zh-CN"/>
        </w:rPr>
        <w:t xml:space="preserve"> Jednocześnie oświadczam, że w związku z ww. okolicznością, na podstawie art. 110 ust. 2 ustawy Pzp podjąłem następujące środki naprawcze</w:t>
      </w:r>
      <w:r w:rsidRPr="008E506E">
        <w:rPr>
          <w:rFonts w:ascii="Calibri" w:hAnsi="Calibri" w:cs="Calibri"/>
          <w:b/>
          <w:sz w:val="22"/>
          <w:szCs w:val="22"/>
          <w:lang w:eastAsia="zh-CN"/>
        </w:rPr>
        <w:t xml:space="preserve">* </w:t>
      </w:r>
      <w:r w:rsidRPr="008E506E">
        <w:rPr>
          <w:rFonts w:ascii="Calibri" w:hAnsi="Calibri" w:cs="Calibri"/>
          <w:sz w:val="22"/>
          <w:szCs w:val="22"/>
          <w:lang w:eastAsia="zh-CN"/>
        </w:rPr>
        <w:t>………………………………………………………….……………………………………..……………………………………………………………………………………………………………………………</w:t>
      </w:r>
    </w:p>
    <w:p w14:paraId="7B8371F0" w14:textId="77777777" w:rsidR="00347346" w:rsidRPr="008E506E" w:rsidRDefault="00347346" w:rsidP="00347346">
      <w:pPr>
        <w:pStyle w:val="NormalnyWeb"/>
        <w:numPr>
          <w:ilvl w:val="0"/>
          <w:numId w:val="7"/>
        </w:numPr>
        <w:spacing w:before="0" w:after="0" w:line="360" w:lineRule="auto"/>
        <w:ind w:left="284" w:hanging="284"/>
        <w:rPr>
          <w:rFonts w:ascii="Calibri" w:hAnsi="Calibri" w:cs="Calibri"/>
          <w:sz w:val="22"/>
          <w:szCs w:val="22"/>
        </w:rPr>
      </w:pPr>
      <w:r w:rsidRPr="008E506E">
        <w:rPr>
          <w:rFonts w:ascii="Calibri" w:hAnsi="Calibri" w:cs="Calibri"/>
          <w:sz w:val="22"/>
          <w:szCs w:val="22"/>
        </w:rPr>
        <w:lastRenderedPageBreak/>
        <w:t xml:space="preserve">Oświadczam, że nie zachodzą w stosunku do mnie przesłanki wykluczenia z postępowania na podstawie art.  </w:t>
      </w:r>
      <w:r w:rsidRPr="008E506E">
        <w:rPr>
          <w:rFonts w:ascii="Calibri" w:eastAsia="Times New Roman" w:hAnsi="Calibri" w:cs="Calibri"/>
          <w:sz w:val="22"/>
          <w:szCs w:val="22"/>
        </w:rPr>
        <w:t xml:space="preserve">7 ust. 1 ustawy </w:t>
      </w:r>
      <w:r w:rsidRPr="008E506E">
        <w:rPr>
          <w:rFonts w:ascii="Calibri" w:hAnsi="Calibri" w:cs="Calibri"/>
          <w:sz w:val="22"/>
          <w:szCs w:val="22"/>
        </w:rPr>
        <w:t>z dnia 13 kwietnia 2022 r.</w:t>
      </w:r>
      <w:r w:rsidRPr="008E506E">
        <w:rPr>
          <w:rFonts w:ascii="Calibri" w:hAnsi="Calibri" w:cs="Calibri"/>
          <w:i/>
          <w:iCs/>
          <w:sz w:val="22"/>
          <w:szCs w:val="22"/>
        </w:rPr>
        <w:t xml:space="preserve"> </w:t>
      </w:r>
      <w:r w:rsidRPr="008E506E">
        <w:rPr>
          <w:rFonts w:ascii="Calibri" w:hAnsi="Calibri" w:cs="Calibri"/>
          <w:i/>
          <w:iCs/>
          <w:color w:val="222222"/>
          <w:sz w:val="22"/>
          <w:szCs w:val="22"/>
        </w:rPr>
        <w:t xml:space="preserve">o szczególnych rozwiązaniach w zakresie przeciwdziałania wspieraniu agresji na Ukrainę oraz służących ochronie bezpieczeństwa narodowego </w:t>
      </w:r>
      <w:r w:rsidRPr="008E506E">
        <w:rPr>
          <w:rFonts w:ascii="Calibri" w:hAnsi="Calibri" w:cs="Calibri"/>
          <w:iCs/>
          <w:color w:val="222222"/>
          <w:sz w:val="22"/>
          <w:szCs w:val="22"/>
        </w:rPr>
        <w:t>(Dz. U. poz. 835)</w:t>
      </w:r>
      <w:r w:rsidRPr="008E506E">
        <w:rPr>
          <w:rStyle w:val="Odwoanieprzypisudolnego"/>
          <w:rFonts w:ascii="Calibri" w:hAnsi="Calibri" w:cs="Calibri"/>
          <w:i/>
          <w:iCs/>
          <w:color w:val="222222"/>
          <w:sz w:val="22"/>
          <w:szCs w:val="22"/>
        </w:rPr>
        <w:footnoteReference w:id="2"/>
      </w:r>
      <w:r w:rsidRPr="008E506E">
        <w:rPr>
          <w:rFonts w:ascii="Calibri" w:hAnsi="Calibri" w:cs="Calibri"/>
          <w:i/>
          <w:iCs/>
          <w:color w:val="222222"/>
          <w:sz w:val="22"/>
          <w:szCs w:val="22"/>
        </w:rPr>
        <w:t>.</w:t>
      </w:r>
      <w:r w:rsidRPr="008E506E">
        <w:rPr>
          <w:rFonts w:ascii="Calibri" w:hAnsi="Calibri" w:cs="Calibri"/>
          <w:color w:val="222222"/>
          <w:sz w:val="22"/>
          <w:szCs w:val="22"/>
        </w:rPr>
        <w:t xml:space="preserve"> </w:t>
      </w:r>
    </w:p>
    <w:p w14:paraId="7CB70C2E" w14:textId="77777777" w:rsidR="00BA3642" w:rsidRDefault="00BA3642" w:rsidP="00C8568F">
      <w:pPr>
        <w:spacing w:line="276" w:lineRule="auto"/>
        <w:jc w:val="both"/>
        <w:rPr>
          <w:rFonts w:ascii="Calibri" w:hAnsi="Calibri" w:cs="Calibri"/>
          <w:sz w:val="22"/>
          <w:szCs w:val="22"/>
        </w:rPr>
      </w:pPr>
    </w:p>
    <w:p w14:paraId="155B34A1" w14:textId="77777777" w:rsidR="00C8568F" w:rsidRPr="008E506E" w:rsidRDefault="00C8568F" w:rsidP="00C8568F">
      <w:pPr>
        <w:spacing w:line="276" w:lineRule="auto"/>
        <w:jc w:val="both"/>
        <w:rPr>
          <w:rFonts w:ascii="Calibri" w:hAnsi="Calibri" w:cs="Calibri"/>
          <w:sz w:val="22"/>
          <w:szCs w:val="22"/>
        </w:rPr>
      </w:pPr>
      <w:r w:rsidRPr="008E506E">
        <w:rPr>
          <w:rFonts w:ascii="Calibri" w:hAnsi="Calibri" w:cs="Calibri"/>
          <w:sz w:val="22"/>
          <w:szCs w:val="22"/>
        </w:rPr>
        <w:t>Oświadczam, że w przypadku wyboru mojej/naszej oferty i zawarcia umowy niezwłocznie poinformuję Zamawiającego o zaistnieniu w/w przesłanek w trakcie realizacji umowy.</w:t>
      </w:r>
    </w:p>
    <w:p w14:paraId="66FEB7F6" w14:textId="77777777" w:rsidR="006B691C" w:rsidRPr="008E506E" w:rsidRDefault="006B691C" w:rsidP="006B691C">
      <w:pPr>
        <w:suppressAutoHyphens/>
        <w:spacing w:line="360" w:lineRule="auto"/>
        <w:contextualSpacing/>
        <w:jc w:val="both"/>
        <w:rPr>
          <w:rFonts w:ascii="Calibri" w:hAnsi="Calibri" w:cs="Calibri"/>
          <w:b/>
          <w:color w:val="FF0000"/>
          <w:sz w:val="22"/>
          <w:szCs w:val="22"/>
          <w:u w:val="single"/>
          <w:lang w:eastAsia="zh-CN"/>
        </w:rPr>
      </w:pPr>
    </w:p>
    <w:p w14:paraId="54E45067" w14:textId="77777777" w:rsidR="006B691C" w:rsidRPr="008E506E" w:rsidRDefault="006B691C" w:rsidP="006B691C">
      <w:pPr>
        <w:suppressAutoHyphens/>
        <w:spacing w:line="360" w:lineRule="auto"/>
        <w:contextualSpacing/>
        <w:jc w:val="both"/>
        <w:rPr>
          <w:rFonts w:ascii="Calibri" w:hAnsi="Calibri" w:cs="Calibri"/>
          <w:b/>
          <w:i/>
          <w:sz w:val="22"/>
          <w:szCs w:val="22"/>
          <w:lang w:eastAsia="zh-CN"/>
        </w:rPr>
      </w:pPr>
      <w:r w:rsidRPr="008E506E">
        <w:rPr>
          <w:rFonts w:ascii="Calibri" w:hAnsi="Calibri" w:cs="Calibri"/>
          <w:b/>
          <w:i/>
          <w:sz w:val="22"/>
          <w:szCs w:val="22"/>
          <w:lang w:eastAsia="zh-CN"/>
        </w:rPr>
        <w:t>OŚWIADCZENIE DOTYCZĄCE PODWYKONAWCY NIEBĘDACEGO PODMIOTEM, NA KTÓREGO ZASOBY POWOŁUJE SIĘ WYKONAWCA *:</w:t>
      </w:r>
    </w:p>
    <w:p w14:paraId="55ED58CE" w14:textId="77777777" w:rsidR="006B691C" w:rsidRPr="008E506E" w:rsidRDefault="006B691C" w:rsidP="006B691C">
      <w:pPr>
        <w:spacing w:line="360" w:lineRule="auto"/>
        <w:contextualSpacing/>
        <w:jc w:val="both"/>
        <w:rPr>
          <w:rFonts w:ascii="Calibri" w:hAnsi="Calibri" w:cs="Calibri"/>
          <w:sz w:val="22"/>
          <w:szCs w:val="22"/>
          <w:lang w:eastAsia="zh-CN"/>
        </w:rPr>
      </w:pPr>
      <w:r w:rsidRPr="008E506E">
        <w:rPr>
          <w:rFonts w:ascii="Calibri" w:hAnsi="Calibri" w:cs="Calibri"/>
          <w:sz w:val="22"/>
          <w:szCs w:val="22"/>
          <w:lang w:eastAsia="zh-CN"/>
        </w:rPr>
        <w:t>Oświadczam, że w stosunku do następującego/ych podmiotu/tów, będącego/ych podwykonawcą/ami: ………………………………………………………………………………………………………………………</w:t>
      </w:r>
    </w:p>
    <w:p w14:paraId="0D74CB6E" w14:textId="77777777" w:rsidR="006B691C" w:rsidRDefault="006B691C" w:rsidP="006B691C">
      <w:pPr>
        <w:spacing w:line="360" w:lineRule="auto"/>
        <w:contextualSpacing/>
        <w:jc w:val="both"/>
        <w:rPr>
          <w:rFonts w:ascii="Calibri" w:hAnsi="Calibri" w:cs="Calibri"/>
          <w:sz w:val="22"/>
          <w:szCs w:val="22"/>
          <w:lang w:eastAsia="zh-CN"/>
        </w:rPr>
      </w:pPr>
      <w:r w:rsidRPr="008E506E">
        <w:rPr>
          <w:rFonts w:ascii="Calibri" w:hAnsi="Calibri" w:cs="Calibri"/>
          <w:i/>
          <w:sz w:val="22"/>
          <w:szCs w:val="22"/>
          <w:lang w:eastAsia="zh-CN"/>
        </w:rPr>
        <w:t>(podać pełną nazwę/firmę, adres, a także w zależności od podmiotu: NIP/PESEL, KRS/CEiDG)</w:t>
      </w:r>
      <w:r w:rsidRPr="008E506E">
        <w:rPr>
          <w:rFonts w:ascii="Calibri" w:hAnsi="Calibri" w:cs="Calibri"/>
          <w:sz w:val="22"/>
          <w:szCs w:val="22"/>
          <w:lang w:eastAsia="zh-CN"/>
        </w:rPr>
        <w:t xml:space="preserve"> nie zachodzą podstawy wykluczenia z postępowania o udzielenie zamówienia.</w:t>
      </w:r>
    </w:p>
    <w:p w14:paraId="54ACE059" w14:textId="77777777" w:rsidR="00BA3642" w:rsidRDefault="00BA3642" w:rsidP="006B691C">
      <w:pPr>
        <w:spacing w:line="360" w:lineRule="auto"/>
        <w:contextualSpacing/>
        <w:jc w:val="both"/>
        <w:rPr>
          <w:rFonts w:ascii="Calibri" w:hAnsi="Calibri" w:cs="Calibri"/>
          <w:sz w:val="22"/>
          <w:szCs w:val="22"/>
          <w:lang w:eastAsia="zh-CN"/>
        </w:rPr>
      </w:pPr>
    </w:p>
    <w:p w14:paraId="0727A8AD" w14:textId="77777777" w:rsidR="00BA3642" w:rsidRPr="008E506E" w:rsidRDefault="00BA3642" w:rsidP="00BA3642">
      <w:pPr>
        <w:suppressAutoHyphens/>
        <w:jc w:val="center"/>
        <w:rPr>
          <w:rFonts w:ascii="Calibri" w:hAnsi="Calibri" w:cs="Calibri"/>
          <w:b/>
          <w:sz w:val="22"/>
          <w:szCs w:val="22"/>
          <w:lang w:eastAsia="zh-CN"/>
        </w:rPr>
      </w:pPr>
      <w:r w:rsidRPr="008E506E">
        <w:rPr>
          <w:rFonts w:ascii="Calibri" w:hAnsi="Calibri" w:cs="Calibri"/>
          <w:b/>
          <w:i/>
          <w:sz w:val="22"/>
          <w:szCs w:val="22"/>
          <w:lang w:eastAsia="zh-CN"/>
        </w:rPr>
        <w:t>INFORMACJA W ZWIĄZKU Z POLEGANIEM NA ZASOBACH INNYCH PODMIOTÓW</w:t>
      </w:r>
      <w:r w:rsidRPr="008E506E">
        <w:rPr>
          <w:rFonts w:ascii="Calibri" w:hAnsi="Calibri" w:cs="Calibri"/>
          <w:b/>
          <w:sz w:val="22"/>
          <w:szCs w:val="22"/>
          <w:lang w:eastAsia="zh-CN"/>
        </w:rPr>
        <w:t>:</w:t>
      </w:r>
    </w:p>
    <w:p w14:paraId="177EAF5F" w14:textId="77777777" w:rsidR="00BA3642" w:rsidRPr="008E506E" w:rsidRDefault="00BA3642" w:rsidP="00BA3642">
      <w:pPr>
        <w:suppressAutoHyphens/>
        <w:spacing w:line="360" w:lineRule="auto"/>
        <w:jc w:val="both"/>
        <w:rPr>
          <w:rFonts w:ascii="Calibri" w:hAnsi="Calibri" w:cs="Calibri"/>
          <w:i/>
          <w:sz w:val="22"/>
          <w:szCs w:val="22"/>
          <w:lang w:eastAsia="zh-CN"/>
        </w:rPr>
      </w:pPr>
      <w:r w:rsidRPr="008E506E">
        <w:rPr>
          <w:rFonts w:ascii="Calibri" w:hAnsi="Calibri" w:cs="Calibri"/>
          <w:sz w:val="22"/>
          <w:szCs w:val="22"/>
          <w:lang w:eastAsia="zh-CN"/>
        </w:rPr>
        <w:t>Oświadczam, że w celu wykazania spełnienia warunków udziału w postępowaniu , określonych przez zamawiającego w pkt. ………………………………………….SWZ (</w:t>
      </w:r>
      <w:r w:rsidRPr="008E506E">
        <w:rPr>
          <w:rFonts w:ascii="Calibri" w:hAnsi="Calibri" w:cs="Calibri"/>
          <w:i/>
          <w:sz w:val="22"/>
          <w:szCs w:val="22"/>
          <w:lang w:eastAsia="zh-CN"/>
        </w:rPr>
        <w:t>wskazać pkt specyfikacji warunków zamówienia, w której określono warunki udziału w postępowaniu)</w:t>
      </w:r>
      <w:r w:rsidRPr="008E506E">
        <w:rPr>
          <w:rFonts w:ascii="Calibri" w:hAnsi="Calibri" w:cs="Calibri"/>
          <w:sz w:val="22"/>
          <w:szCs w:val="22"/>
          <w:lang w:eastAsia="zh-CN"/>
        </w:rPr>
        <w:t xml:space="preserve"> polegam na zasobach następującego/ych podmiotu/ów: </w:t>
      </w:r>
      <w:r w:rsidRPr="008E506E">
        <w:rPr>
          <w:rFonts w:ascii="Calibri" w:hAnsi="Calibri" w:cs="Calibri"/>
          <w:i/>
          <w:sz w:val="22"/>
          <w:szCs w:val="22"/>
          <w:lang w:eastAsia="zh-CN"/>
        </w:rPr>
        <w:t>……………………………………………………………………………………………………………………………………………</w:t>
      </w:r>
    </w:p>
    <w:p w14:paraId="721A7DAA" w14:textId="77777777" w:rsidR="00BA3642" w:rsidRPr="008E506E" w:rsidRDefault="00BA3642" w:rsidP="00BA3642">
      <w:pPr>
        <w:suppressAutoHyphens/>
        <w:spacing w:line="360" w:lineRule="auto"/>
        <w:jc w:val="both"/>
        <w:rPr>
          <w:rFonts w:ascii="Calibri" w:hAnsi="Calibri" w:cs="Calibri"/>
          <w:b/>
          <w:i/>
          <w:sz w:val="22"/>
          <w:szCs w:val="22"/>
          <w:lang w:eastAsia="zh-CN"/>
        </w:rPr>
      </w:pPr>
      <w:r w:rsidRPr="008E506E">
        <w:rPr>
          <w:rFonts w:ascii="Calibri" w:hAnsi="Calibri" w:cs="Calibri"/>
          <w:i/>
          <w:sz w:val="22"/>
          <w:szCs w:val="22"/>
          <w:lang w:eastAsia="zh-CN"/>
        </w:rPr>
        <w:t>(wskazać podmiot i określić odpowiedni zakres dla wskazanego podmiotu</w:t>
      </w:r>
      <w:r w:rsidRPr="008E506E">
        <w:rPr>
          <w:rFonts w:ascii="Calibri" w:hAnsi="Calibri" w:cs="Calibri"/>
          <w:b/>
          <w:i/>
          <w:sz w:val="22"/>
          <w:szCs w:val="22"/>
          <w:lang w:eastAsia="zh-CN"/>
        </w:rPr>
        <w:t>)*</w:t>
      </w:r>
    </w:p>
    <w:p w14:paraId="7D53DEC3" w14:textId="77777777" w:rsidR="00BA3642" w:rsidRPr="008E506E" w:rsidRDefault="00BA3642" w:rsidP="006B691C">
      <w:pPr>
        <w:spacing w:line="360" w:lineRule="auto"/>
        <w:contextualSpacing/>
        <w:jc w:val="both"/>
        <w:rPr>
          <w:rFonts w:ascii="Calibri" w:hAnsi="Calibri" w:cs="Calibri"/>
          <w:sz w:val="22"/>
          <w:szCs w:val="22"/>
          <w:lang w:eastAsia="zh-CN"/>
        </w:rPr>
      </w:pPr>
    </w:p>
    <w:p w14:paraId="1595D05C" w14:textId="77777777" w:rsidR="006B691C" w:rsidRPr="008E506E" w:rsidRDefault="006B691C" w:rsidP="006B691C">
      <w:pPr>
        <w:suppressAutoHyphens/>
        <w:rPr>
          <w:rFonts w:ascii="Calibri" w:hAnsi="Calibri" w:cs="Calibri"/>
          <w:sz w:val="22"/>
          <w:szCs w:val="22"/>
          <w:lang w:eastAsia="zh-CN"/>
        </w:rPr>
      </w:pPr>
    </w:p>
    <w:p w14:paraId="2F671418" w14:textId="77777777" w:rsidR="006B691C" w:rsidRPr="008E506E" w:rsidRDefault="006B691C" w:rsidP="006B691C">
      <w:pPr>
        <w:suppressAutoHyphens/>
        <w:rPr>
          <w:rFonts w:ascii="Calibri" w:hAnsi="Calibri" w:cs="Calibri"/>
          <w:sz w:val="22"/>
          <w:szCs w:val="22"/>
          <w:lang w:eastAsia="zh-CN"/>
        </w:rPr>
      </w:pPr>
      <w:r w:rsidRPr="008E506E">
        <w:rPr>
          <w:rFonts w:ascii="Calibri" w:hAnsi="Calibri" w:cs="Calibri"/>
          <w:sz w:val="22"/>
          <w:szCs w:val="22"/>
          <w:lang w:eastAsia="zh-CN"/>
        </w:rPr>
        <w:t>OŚWIADCZENIE DOTYCZĄCE PODANYCH INFORMACJI:</w:t>
      </w:r>
    </w:p>
    <w:p w14:paraId="207A98D0" w14:textId="77777777" w:rsidR="006B691C" w:rsidRPr="008E506E" w:rsidRDefault="006B691C" w:rsidP="006B691C">
      <w:pPr>
        <w:suppressAutoHyphens/>
        <w:rPr>
          <w:rFonts w:ascii="Calibri" w:hAnsi="Calibri" w:cs="Calibri"/>
          <w:sz w:val="22"/>
          <w:szCs w:val="22"/>
          <w:lang w:eastAsia="zh-CN"/>
        </w:rPr>
      </w:pPr>
      <w:r w:rsidRPr="008E506E">
        <w:rPr>
          <w:rFonts w:ascii="Calibri" w:hAnsi="Calibri" w:cs="Calibri"/>
          <w:sz w:val="22"/>
          <w:szCs w:val="22"/>
          <w:lang w:eastAsia="zh-CN"/>
        </w:rPr>
        <w:t>Oświadczam, że wszystkie informacje podane w powyższym oświadczeniu są aktualne i zgodne z prawdą oraz zostały przedstawione z pełną świadomością konsekwencji wprowadzenia Zamawiającego w błąd przy przedstawianiu informacji.</w:t>
      </w:r>
    </w:p>
    <w:p w14:paraId="1A4530F7" w14:textId="77777777" w:rsidR="006B691C" w:rsidRPr="008E506E" w:rsidRDefault="006B691C" w:rsidP="006B691C">
      <w:pPr>
        <w:ind w:left="425" w:right="425"/>
        <w:jc w:val="both"/>
        <w:rPr>
          <w:rFonts w:ascii="Calibri" w:hAnsi="Calibri" w:cs="Calibri"/>
          <w:sz w:val="22"/>
          <w:szCs w:val="22"/>
        </w:rPr>
      </w:pPr>
    </w:p>
    <w:p w14:paraId="6B743F8E" w14:textId="77777777" w:rsidR="006B691C" w:rsidRPr="008E506E" w:rsidRDefault="006B691C" w:rsidP="006B691C">
      <w:pPr>
        <w:jc w:val="both"/>
        <w:rPr>
          <w:rFonts w:ascii="Calibri" w:hAnsi="Calibri" w:cs="Calibri"/>
          <w:b/>
          <w:color w:val="0000FF"/>
          <w:sz w:val="22"/>
          <w:szCs w:val="22"/>
          <w:u w:val="single"/>
        </w:rPr>
      </w:pPr>
      <w:r w:rsidRPr="008E506E">
        <w:rPr>
          <w:rFonts w:ascii="Calibri" w:hAnsi="Calibri" w:cs="Calibri"/>
          <w:b/>
          <w:color w:val="0000FF"/>
          <w:sz w:val="22"/>
          <w:szCs w:val="22"/>
          <w:u w:val="single"/>
        </w:rPr>
        <w:t>UWAGA: Dokument podpisać kwalifikowanym podpisem elektronicznym, podpisem zaufanym lub podpisem osobistym</w:t>
      </w:r>
    </w:p>
    <w:p w14:paraId="65B723E5" w14:textId="77777777" w:rsidR="006B691C" w:rsidRPr="008E506E" w:rsidRDefault="006B691C" w:rsidP="006B691C">
      <w:pPr>
        <w:ind w:right="425"/>
        <w:rPr>
          <w:rFonts w:ascii="Calibri" w:hAnsi="Calibri" w:cs="Calibri"/>
          <w:b/>
          <w:sz w:val="22"/>
          <w:szCs w:val="22"/>
        </w:rPr>
      </w:pPr>
    </w:p>
    <w:p w14:paraId="3DE8E507" w14:textId="77777777" w:rsidR="006B691C" w:rsidRPr="008E506E" w:rsidRDefault="006B691C" w:rsidP="006B691C">
      <w:pPr>
        <w:suppressAutoHyphens/>
        <w:ind w:left="-851"/>
        <w:rPr>
          <w:rFonts w:ascii="Calibri" w:hAnsi="Calibri" w:cs="Calibri"/>
          <w:sz w:val="22"/>
          <w:szCs w:val="22"/>
          <w:lang w:eastAsia="zh-CN"/>
        </w:rPr>
      </w:pPr>
      <w:r w:rsidRPr="008E506E">
        <w:rPr>
          <w:rFonts w:ascii="Calibri" w:hAnsi="Calibri" w:cs="Calibri"/>
          <w:sz w:val="22"/>
          <w:szCs w:val="22"/>
          <w:lang w:eastAsia="zh-CN"/>
        </w:rPr>
        <w:t xml:space="preserve">*-   </w:t>
      </w:r>
      <w:r w:rsidRPr="008E506E">
        <w:rPr>
          <w:rFonts w:ascii="Calibri" w:hAnsi="Calibri" w:cs="Calibri"/>
          <w:sz w:val="22"/>
          <w:szCs w:val="22"/>
          <w:lang w:eastAsia="zh-CN"/>
        </w:rPr>
        <w:tab/>
      </w:r>
      <w:r w:rsidRPr="008E506E">
        <w:rPr>
          <w:rFonts w:ascii="Calibri" w:hAnsi="Calibri" w:cs="Calibri"/>
          <w:b/>
          <w:sz w:val="22"/>
          <w:szCs w:val="22"/>
          <w:lang w:eastAsia="zh-CN"/>
        </w:rPr>
        <w:t xml:space="preserve">      *niepotrzebne skreślić</w:t>
      </w:r>
    </w:p>
    <w:p w14:paraId="2AA71968" w14:textId="77777777" w:rsidR="006B691C" w:rsidRPr="008E506E" w:rsidRDefault="006B691C" w:rsidP="006B691C">
      <w:pPr>
        <w:pStyle w:val="Bezodstpw1"/>
        <w:spacing w:line="276" w:lineRule="auto"/>
        <w:rPr>
          <w:rFonts w:cs="Calibri"/>
          <w:b/>
          <w:bCs/>
        </w:rPr>
      </w:pPr>
    </w:p>
    <w:p w14:paraId="678678C8" w14:textId="77777777" w:rsidR="006B691C" w:rsidRPr="008E506E" w:rsidRDefault="006B691C" w:rsidP="006B691C">
      <w:pPr>
        <w:pStyle w:val="Bezodstpw1"/>
        <w:spacing w:line="276" w:lineRule="auto"/>
        <w:rPr>
          <w:rFonts w:cs="Calibri"/>
          <w:b/>
          <w:bCs/>
        </w:rPr>
      </w:pPr>
    </w:p>
    <w:p w14:paraId="47E4BAEE" w14:textId="77777777" w:rsidR="002C6A3F" w:rsidRDefault="002C6A3F" w:rsidP="006B691C">
      <w:pPr>
        <w:pStyle w:val="Bezodstpw1"/>
        <w:spacing w:line="276" w:lineRule="auto"/>
        <w:rPr>
          <w:rFonts w:cs="Calibri"/>
          <w:b/>
          <w:bCs/>
        </w:rPr>
      </w:pPr>
      <w:bookmarkStart w:id="27" w:name="_Hlk88725701"/>
      <w:bookmarkEnd w:id="26"/>
    </w:p>
    <w:p w14:paraId="2CE41ACC" w14:textId="77777777" w:rsidR="006B691C" w:rsidRPr="00E07343" w:rsidRDefault="006B691C" w:rsidP="006B691C">
      <w:pPr>
        <w:pStyle w:val="Bezodstpw1"/>
        <w:spacing w:line="276" w:lineRule="auto"/>
        <w:rPr>
          <w:rFonts w:cs="Calibri"/>
          <w:b/>
          <w:bCs/>
        </w:rPr>
      </w:pPr>
      <w:r w:rsidRPr="00E07343">
        <w:rPr>
          <w:rFonts w:cs="Calibri"/>
          <w:b/>
          <w:bCs/>
        </w:rPr>
        <w:t>Załącznik nr 3</w:t>
      </w:r>
    </w:p>
    <w:p w14:paraId="45E4D1E3" w14:textId="77777777" w:rsidR="006B691C" w:rsidRPr="00E07343" w:rsidRDefault="006B691C" w:rsidP="006B691C">
      <w:pPr>
        <w:jc w:val="center"/>
        <w:rPr>
          <w:rFonts w:ascii="Calibri" w:hAnsi="Calibri" w:cs="Calibri"/>
          <w:b/>
          <w:sz w:val="22"/>
          <w:szCs w:val="22"/>
          <w:lang w:eastAsia="x-none"/>
        </w:rPr>
      </w:pPr>
      <w:r w:rsidRPr="00E07343">
        <w:rPr>
          <w:rFonts w:ascii="Calibri" w:hAnsi="Calibri" w:cs="Calibri"/>
          <w:b/>
          <w:sz w:val="22"/>
          <w:szCs w:val="22"/>
          <w:lang w:eastAsia="x-none"/>
        </w:rPr>
        <w:t xml:space="preserve">WZÓR UMOWY </w:t>
      </w:r>
    </w:p>
    <w:p w14:paraId="7654B9C5" w14:textId="77777777" w:rsidR="006B691C" w:rsidRPr="00E07343" w:rsidRDefault="006B691C" w:rsidP="006B691C">
      <w:pPr>
        <w:jc w:val="center"/>
        <w:rPr>
          <w:rFonts w:ascii="Calibri" w:hAnsi="Calibri" w:cs="Calibri"/>
          <w:b/>
          <w:sz w:val="22"/>
          <w:szCs w:val="22"/>
          <w:lang w:eastAsia="x-none"/>
        </w:rPr>
      </w:pPr>
    </w:p>
    <w:p w14:paraId="2B679F46"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zawarta w dniu ……………………………. roku w Dąbrowie Górniczej, pomiędzy:</w:t>
      </w:r>
    </w:p>
    <w:p w14:paraId="4155F8B3" w14:textId="77777777" w:rsidR="006B691C" w:rsidRPr="00E07343" w:rsidRDefault="006B691C" w:rsidP="006B691C">
      <w:pPr>
        <w:jc w:val="both"/>
        <w:rPr>
          <w:rFonts w:ascii="Calibri" w:hAnsi="Calibri" w:cs="Calibri"/>
          <w:sz w:val="22"/>
          <w:szCs w:val="22"/>
        </w:rPr>
      </w:pPr>
      <w:r w:rsidRPr="00E07343">
        <w:rPr>
          <w:rFonts w:ascii="Calibri" w:hAnsi="Calibri" w:cs="Calibri"/>
          <w:sz w:val="22"/>
          <w:szCs w:val="22"/>
        </w:rPr>
        <w:t xml:space="preserve">Zagłębiowskim Centrum Onkologii Szpital Specjalistyczny im. Sz. Starkiewicza w Dąbrowie Górniczej ul. Szpitalna 13, wpisanym do rejestru stowarzyszeń, innych organizacji społecznych i zawodowych, fundacji, publicznych ZOZ w Sądzie Rejonowym Katowice-Wschód w Katowicach Wydz. VIII Gospodarczy KRS 0000054321,NIP 629-21-15-781, Regon 000310077, </w:t>
      </w:r>
    </w:p>
    <w:p w14:paraId="1A32D4AE" w14:textId="77777777" w:rsidR="006B691C" w:rsidRPr="00E07343" w:rsidRDefault="000459A3" w:rsidP="006B691C">
      <w:pPr>
        <w:jc w:val="both"/>
        <w:rPr>
          <w:rFonts w:ascii="Calibri" w:hAnsi="Calibri" w:cs="Calibri"/>
          <w:sz w:val="22"/>
          <w:szCs w:val="22"/>
        </w:rPr>
      </w:pPr>
      <w:r w:rsidRPr="00E07343">
        <w:rPr>
          <w:rFonts w:ascii="Calibri" w:hAnsi="Calibri" w:cs="Calibri"/>
          <w:sz w:val="22"/>
          <w:szCs w:val="22"/>
        </w:rPr>
        <w:t xml:space="preserve">które </w:t>
      </w:r>
      <w:r w:rsidR="006B691C" w:rsidRPr="00E07343">
        <w:rPr>
          <w:rFonts w:ascii="Calibri" w:hAnsi="Calibri" w:cs="Calibri"/>
          <w:sz w:val="22"/>
          <w:szCs w:val="22"/>
        </w:rPr>
        <w:t>reprezent</w:t>
      </w:r>
      <w:r w:rsidRPr="00E07343">
        <w:rPr>
          <w:rFonts w:ascii="Calibri" w:hAnsi="Calibri" w:cs="Calibri"/>
          <w:sz w:val="22"/>
          <w:szCs w:val="22"/>
        </w:rPr>
        <w:t>uje</w:t>
      </w:r>
      <w:r w:rsidR="006B691C" w:rsidRPr="00E07343">
        <w:rPr>
          <w:rFonts w:ascii="Calibri" w:hAnsi="Calibri" w:cs="Calibri"/>
          <w:sz w:val="22"/>
          <w:szCs w:val="22"/>
        </w:rPr>
        <w:t>:</w:t>
      </w:r>
    </w:p>
    <w:p w14:paraId="2B15CF09" w14:textId="41471396" w:rsidR="006B691C" w:rsidRPr="00E07343" w:rsidRDefault="006B691C" w:rsidP="006B691C">
      <w:pPr>
        <w:rPr>
          <w:rFonts w:ascii="Calibri" w:hAnsi="Calibri" w:cs="Calibri"/>
          <w:b/>
          <w:sz w:val="22"/>
          <w:szCs w:val="22"/>
        </w:rPr>
      </w:pPr>
      <w:r w:rsidRPr="00E07343">
        <w:rPr>
          <w:rFonts w:ascii="Calibri" w:hAnsi="Calibri" w:cs="Calibri"/>
          <w:b/>
          <w:sz w:val="22"/>
          <w:szCs w:val="22"/>
        </w:rPr>
        <w:t xml:space="preserve">Dyrektor </w:t>
      </w:r>
      <w:r w:rsidRPr="00E07343">
        <w:rPr>
          <w:rFonts w:ascii="Calibri" w:hAnsi="Calibri" w:cs="Calibri"/>
          <w:b/>
          <w:sz w:val="22"/>
          <w:szCs w:val="22"/>
        </w:rPr>
        <w:tab/>
        <w:t xml:space="preserve">- </w:t>
      </w:r>
      <w:r w:rsidRPr="00E07343">
        <w:rPr>
          <w:rFonts w:ascii="Calibri" w:hAnsi="Calibri" w:cs="Calibri"/>
          <w:b/>
          <w:sz w:val="22"/>
          <w:szCs w:val="22"/>
        </w:rPr>
        <w:tab/>
      </w:r>
      <w:r w:rsidR="000459A3" w:rsidRPr="00E07343">
        <w:rPr>
          <w:rFonts w:ascii="Calibri" w:hAnsi="Calibri" w:cs="Calibri"/>
          <w:b/>
          <w:sz w:val="22"/>
          <w:szCs w:val="22"/>
        </w:rPr>
        <w:t>Marzena Kula</w:t>
      </w:r>
    </w:p>
    <w:p w14:paraId="7EB44C1B"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 xml:space="preserve">zwanym dalej „Zamawiającym”, </w:t>
      </w:r>
    </w:p>
    <w:p w14:paraId="65D89EB8"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 xml:space="preserve">a </w:t>
      </w:r>
    </w:p>
    <w:p w14:paraId="424DDCE0" w14:textId="77777777" w:rsidR="006B691C" w:rsidRPr="00E07343" w:rsidRDefault="006B691C" w:rsidP="006B691C">
      <w:pPr>
        <w:spacing w:line="276" w:lineRule="auto"/>
        <w:jc w:val="both"/>
        <w:rPr>
          <w:rFonts w:ascii="Calibri" w:hAnsi="Calibri" w:cs="Calibri"/>
          <w:b/>
          <w:sz w:val="22"/>
          <w:szCs w:val="22"/>
          <w:lang w:eastAsia="en-US"/>
        </w:rPr>
      </w:pPr>
      <w:r w:rsidRPr="00E07343">
        <w:rPr>
          <w:rFonts w:ascii="Calibri" w:hAnsi="Calibri" w:cs="Calibri"/>
          <w:b/>
          <w:sz w:val="22"/>
          <w:szCs w:val="22"/>
          <w:lang w:eastAsia="en-US"/>
        </w:rPr>
        <w:t>……………………………………………………………………………………………………………………………</w:t>
      </w:r>
    </w:p>
    <w:p w14:paraId="401F43A8"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reprezentowanym przez:</w:t>
      </w:r>
    </w:p>
    <w:p w14:paraId="0A736C69" w14:textId="77777777" w:rsidR="006B691C" w:rsidRPr="00E07343" w:rsidRDefault="006B691C" w:rsidP="006B691C">
      <w:pPr>
        <w:spacing w:line="276" w:lineRule="auto"/>
        <w:jc w:val="both"/>
        <w:rPr>
          <w:rFonts w:ascii="Calibri" w:hAnsi="Calibri" w:cs="Calibri"/>
          <w:b/>
          <w:i/>
          <w:sz w:val="22"/>
          <w:szCs w:val="22"/>
          <w:lang w:eastAsia="en-US"/>
        </w:rPr>
      </w:pPr>
      <w:r w:rsidRPr="00E07343">
        <w:rPr>
          <w:rFonts w:ascii="Calibri" w:hAnsi="Calibri" w:cs="Calibri"/>
          <w:b/>
          <w:i/>
          <w:sz w:val="22"/>
          <w:szCs w:val="22"/>
          <w:lang w:eastAsia="en-US"/>
        </w:rPr>
        <w:t>……………………………………………………..</w:t>
      </w:r>
    </w:p>
    <w:p w14:paraId="0912AC99"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zwanym dalej „Wykonawcą”,</w:t>
      </w:r>
    </w:p>
    <w:p w14:paraId="2C7422C1" w14:textId="77777777" w:rsidR="006B691C" w:rsidRPr="00E07343" w:rsidRDefault="006B691C" w:rsidP="006B691C">
      <w:pPr>
        <w:spacing w:line="276" w:lineRule="auto"/>
        <w:jc w:val="both"/>
        <w:rPr>
          <w:rFonts w:ascii="Calibri" w:hAnsi="Calibri" w:cs="Calibri"/>
          <w:sz w:val="22"/>
          <w:szCs w:val="22"/>
          <w:lang w:eastAsia="en-US"/>
        </w:rPr>
      </w:pPr>
      <w:r w:rsidRPr="00E07343">
        <w:rPr>
          <w:rFonts w:ascii="Calibri" w:hAnsi="Calibri" w:cs="Calibri"/>
          <w:sz w:val="22"/>
          <w:szCs w:val="22"/>
          <w:lang w:eastAsia="en-US"/>
        </w:rPr>
        <w:t>Dalej zwani wspólnie także „Stronami”</w:t>
      </w:r>
    </w:p>
    <w:p w14:paraId="7E66104A" w14:textId="77777777" w:rsidR="006B691C" w:rsidRPr="00E07343" w:rsidRDefault="006B691C" w:rsidP="006B691C">
      <w:pPr>
        <w:widowControl w:val="0"/>
        <w:ind w:right="72"/>
        <w:rPr>
          <w:rFonts w:ascii="Calibri" w:hAnsi="Calibri" w:cs="Calibri"/>
          <w:b/>
          <w:sz w:val="22"/>
          <w:szCs w:val="22"/>
        </w:rPr>
      </w:pPr>
    </w:p>
    <w:p w14:paraId="2C8BE058" w14:textId="18574238" w:rsidR="006B691C" w:rsidRPr="00E07343" w:rsidRDefault="006B691C" w:rsidP="006B691C">
      <w:pPr>
        <w:spacing w:line="276" w:lineRule="auto"/>
        <w:jc w:val="both"/>
        <w:rPr>
          <w:rFonts w:ascii="Calibri" w:eastAsia="Calibri" w:hAnsi="Calibri" w:cs="Calibri"/>
          <w:sz w:val="22"/>
          <w:szCs w:val="22"/>
          <w:lang w:eastAsia="en-US"/>
        </w:rPr>
      </w:pPr>
      <w:r w:rsidRPr="00E07343">
        <w:rPr>
          <w:rFonts w:ascii="Calibri" w:eastAsia="Calibri" w:hAnsi="Calibri" w:cs="Calibri"/>
          <w:sz w:val="22"/>
          <w:szCs w:val="22"/>
          <w:lang w:eastAsia="en-US"/>
        </w:rPr>
        <w:t xml:space="preserve">Umowa zostaje zawarta na podstawie postępowania o udzielenie zamówienia publicznego numer: </w:t>
      </w:r>
      <w:r w:rsidR="008323F7" w:rsidRPr="00E07343">
        <w:rPr>
          <w:rFonts w:ascii="Calibri" w:eastAsia="Calibri" w:hAnsi="Calibri" w:cs="Calibri"/>
          <w:sz w:val="22"/>
          <w:szCs w:val="22"/>
          <w:lang w:eastAsia="en-US"/>
        </w:rPr>
        <w:t>ZP/</w:t>
      </w:r>
      <w:r w:rsidR="003E7CB0">
        <w:rPr>
          <w:rFonts w:ascii="Calibri" w:eastAsia="Calibri" w:hAnsi="Calibri" w:cs="Calibri"/>
          <w:sz w:val="22"/>
          <w:szCs w:val="22"/>
          <w:lang w:eastAsia="en-US"/>
        </w:rPr>
        <w:t>7</w:t>
      </w:r>
      <w:r w:rsidR="008323F7" w:rsidRPr="00E07343">
        <w:rPr>
          <w:rFonts w:ascii="Calibri" w:eastAsia="Calibri" w:hAnsi="Calibri" w:cs="Calibri"/>
          <w:sz w:val="22"/>
          <w:szCs w:val="22"/>
          <w:lang w:eastAsia="en-US"/>
        </w:rPr>
        <w:t>/ZCO/202</w:t>
      </w:r>
      <w:r w:rsidR="003E7CB0">
        <w:rPr>
          <w:rFonts w:ascii="Calibri" w:eastAsia="Calibri" w:hAnsi="Calibri" w:cs="Calibri"/>
          <w:sz w:val="22"/>
          <w:szCs w:val="22"/>
          <w:lang w:eastAsia="en-US"/>
        </w:rPr>
        <w:t>5</w:t>
      </w:r>
      <w:r w:rsidR="002C6A3F">
        <w:rPr>
          <w:rFonts w:ascii="Calibri" w:eastAsia="Calibri" w:hAnsi="Calibri" w:cs="Calibri"/>
          <w:sz w:val="22"/>
          <w:szCs w:val="22"/>
          <w:lang w:eastAsia="en-US"/>
        </w:rPr>
        <w:t xml:space="preserve"> w </w:t>
      </w:r>
      <w:r w:rsidRPr="00E07343">
        <w:rPr>
          <w:rFonts w:ascii="Calibri" w:eastAsia="Calibri" w:hAnsi="Calibri" w:cs="Calibri"/>
          <w:sz w:val="22"/>
          <w:szCs w:val="22"/>
          <w:lang w:eastAsia="en-US"/>
        </w:rPr>
        <w:t xml:space="preserve">trybie podstawowym  zgodnie z ustawą z dnia 11 września  2019 roku Prawo zamówień publicznych </w:t>
      </w:r>
    </w:p>
    <w:bookmarkEnd w:id="27"/>
    <w:p w14:paraId="1866C593" w14:textId="77777777" w:rsidR="003E7CB0" w:rsidRPr="003E7CB0" w:rsidRDefault="003E7CB0" w:rsidP="003E7CB0">
      <w:pPr>
        <w:spacing w:line="276" w:lineRule="auto"/>
        <w:jc w:val="center"/>
        <w:rPr>
          <w:rFonts w:ascii="Calibri" w:eastAsia="Calibri" w:hAnsi="Calibri" w:cs="Calibri"/>
          <w:b/>
          <w:bCs/>
          <w:sz w:val="22"/>
          <w:szCs w:val="22"/>
          <w:lang w:eastAsia="en-US"/>
        </w:rPr>
      </w:pPr>
      <w:r w:rsidRPr="003E7CB0">
        <w:rPr>
          <w:rFonts w:ascii="Calibri" w:eastAsia="Calibri" w:hAnsi="Calibri" w:cs="Calibri"/>
          <w:b/>
          <w:bCs/>
          <w:sz w:val="22"/>
          <w:szCs w:val="22"/>
          <w:lang w:eastAsia="en-US"/>
        </w:rPr>
        <w:t>§ 1</w:t>
      </w:r>
    </w:p>
    <w:p w14:paraId="39B64B0E" w14:textId="77777777" w:rsidR="003E7CB0" w:rsidRPr="003E7CB0" w:rsidRDefault="003E7CB0" w:rsidP="003E7CB0">
      <w:pPr>
        <w:spacing w:line="276" w:lineRule="auto"/>
        <w:jc w:val="center"/>
        <w:rPr>
          <w:rFonts w:ascii="Calibri" w:eastAsia="Calibri" w:hAnsi="Calibri" w:cs="Calibri"/>
          <w:b/>
          <w:bCs/>
          <w:sz w:val="22"/>
          <w:szCs w:val="22"/>
          <w:lang w:eastAsia="en-US"/>
        </w:rPr>
      </w:pPr>
      <w:r w:rsidRPr="003E7CB0">
        <w:rPr>
          <w:rFonts w:ascii="Calibri" w:eastAsia="Calibri" w:hAnsi="Calibri" w:cs="Calibri"/>
          <w:b/>
          <w:bCs/>
          <w:sz w:val="22"/>
          <w:szCs w:val="22"/>
          <w:lang w:eastAsia="en-US"/>
        </w:rPr>
        <w:t>Przedmiot umowy</w:t>
      </w:r>
    </w:p>
    <w:p w14:paraId="216A29D6" w14:textId="77777777" w:rsidR="003E7CB0" w:rsidRPr="003E7CB0" w:rsidRDefault="003E7CB0" w:rsidP="006159C1">
      <w:pPr>
        <w:numPr>
          <w:ilvl w:val="0"/>
          <w:numId w:val="45"/>
        </w:numPr>
        <w:spacing w:line="276" w:lineRule="auto"/>
        <w:ind w:left="851" w:hanging="425"/>
        <w:contextualSpacing/>
        <w:jc w:val="both"/>
        <w:rPr>
          <w:rFonts w:ascii="Calibri" w:hAnsi="Calibri" w:cs="Calibri"/>
          <w:sz w:val="22"/>
          <w:szCs w:val="22"/>
          <w:lang w:bidi="he-IL"/>
        </w:rPr>
      </w:pPr>
      <w:r w:rsidRPr="003E7CB0">
        <w:rPr>
          <w:rFonts w:ascii="Calibri" w:hAnsi="Calibri" w:cs="Calibri"/>
          <w:sz w:val="22"/>
          <w:szCs w:val="22"/>
          <w:lang w:bidi="he-IL"/>
        </w:rPr>
        <w:t>Przedmiotem niniejszej umowy  jest świadczenie kompleksowych usług w zakresie odbioru, transportu, przechowywania, przygotowania do wydania i wydania zwłok osób zmarłych w ZCO Szpitalu Specjalistycznym im. Sz. Starkiewicza w Dąbrowie Górniczej podmiotom uprawnionym, a także na wykonywania sekcji zwłok na zlecenie Zamawiającego.</w:t>
      </w:r>
    </w:p>
    <w:p w14:paraId="00D3B0BE" w14:textId="77777777" w:rsidR="003E7CB0" w:rsidRPr="003E7CB0" w:rsidRDefault="003E7CB0" w:rsidP="006159C1">
      <w:pPr>
        <w:widowControl w:val="0"/>
        <w:numPr>
          <w:ilvl w:val="0"/>
          <w:numId w:val="45"/>
        </w:numPr>
        <w:autoSpaceDE w:val="0"/>
        <w:autoSpaceDN w:val="0"/>
        <w:adjustRightInd w:val="0"/>
        <w:ind w:left="851" w:right="196" w:hanging="425"/>
        <w:jc w:val="both"/>
        <w:rPr>
          <w:rFonts w:ascii="Calibri" w:hAnsi="Calibri" w:cs="Calibri"/>
          <w:sz w:val="22"/>
          <w:szCs w:val="22"/>
          <w:lang w:bidi="he-IL"/>
        </w:rPr>
      </w:pPr>
      <w:r w:rsidRPr="003E7CB0">
        <w:rPr>
          <w:rFonts w:ascii="Calibri" w:hAnsi="Calibri" w:cs="Calibri"/>
          <w:bCs/>
          <w:color w:val="000000"/>
          <w:sz w:val="22"/>
          <w:szCs w:val="22"/>
        </w:rPr>
        <w:t>Odbiór (w tym przeniesienie zwłok z wózka szpitalnego na wózek transportowy z kapsułą), transport, przechowywanie, przygotowanie do wydania i wydawanie zwłok  odebranych z dwóch lokalizacji:</w:t>
      </w:r>
    </w:p>
    <w:p w14:paraId="54300CC3" w14:textId="77777777" w:rsidR="003E7CB0" w:rsidRPr="003E7CB0" w:rsidRDefault="003E7CB0" w:rsidP="006159C1">
      <w:pPr>
        <w:numPr>
          <w:ilvl w:val="0"/>
          <w:numId w:val="55"/>
        </w:numPr>
        <w:contextualSpacing/>
        <w:jc w:val="both"/>
        <w:rPr>
          <w:rFonts w:ascii="Calibri" w:hAnsi="Calibri" w:cs="Calibri"/>
          <w:bCs/>
          <w:color w:val="000000"/>
          <w:sz w:val="22"/>
          <w:szCs w:val="22"/>
        </w:rPr>
      </w:pPr>
      <w:r w:rsidRPr="003E7CB0">
        <w:rPr>
          <w:rFonts w:ascii="Calibri" w:hAnsi="Calibri" w:cs="Calibri"/>
          <w:bCs/>
          <w:color w:val="000000"/>
          <w:sz w:val="22"/>
          <w:szCs w:val="22"/>
        </w:rPr>
        <w:t>przy ul. Krasińskiego 43 w Dąbrowie Górniczej (Zakład Opiekuńczo Leczniczy i Oddział Psychiatryczny), w każdym dniu tygodnia w systemie 24 - godzinnym na zgłoszenie telefoniczne, w czasie 1 godziny od zgłoszenia, ale nie wcześniej niż 2 godziny od zgonu, bezpośrednio z oddziałów;</w:t>
      </w:r>
    </w:p>
    <w:p w14:paraId="52668755" w14:textId="77777777" w:rsidR="003E7CB0" w:rsidRPr="003E7CB0" w:rsidRDefault="003E7CB0" w:rsidP="006159C1">
      <w:pPr>
        <w:numPr>
          <w:ilvl w:val="0"/>
          <w:numId w:val="55"/>
        </w:numPr>
        <w:contextualSpacing/>
        <w:jc w:val="both"/>
        <w:rPr>
          <w:rFonts w:ascii="Calibri" w:hAnsi="Calibri" w:cs="Calibri"/>
          <w:bCs/>
          <w:color w:val="000000"/>
          <w:sz w:val="22"/>
          <w:szCs w:val="22"/>
        </w:rPr>
      </w:pPr>
      <w:r w:rsidRPr="003E7CB0">
        <w:rPr>
          <w:rFonts w:ascii="Calibri" w:hAnsi="Calibri" w:cs="Calibri"/>
          <w:bCs/>
          <w:color w:val="000000"/>
          <w:sz w:val="22"/>
          <w:szCs w:val="22"/>
        </w:rPr>
        <w:t>przy ul. Szpitalnej 13  w Dąbrowie Górniczej (pozostałe oddziały) w każdym dniu tygodnia w systemie 24 - godzinnym na zgłoszenie telefoniczne, w czasie 1 godziny od zgłoszenia, ale nie wcześniej niż 2 godziny od zgonu, bezpośrednio z oddziałów;</w:t>
      </w:r>
    </w:p>
    <w:p w14:paraId="42629BCC" w14:textId="77777777" w:rsidR="003E7CB0" w:rsidRPr="003E7CB0" w:rsidRDefault="003E7CB0" w:rsidP="006159C1">
      <w:pPr>
        <w:numPr>
          <w:ilvl w:val="0"/>
          <w:numId w:val="55"/>
        </w:numPr>
        <w:contextualSpacing/>
        <w:jc w:val="both"/>
        <w:rPr>
          <w:rFonts w:ascii="Calibri" w:hAnsi="Calibri" w:cs="Calibri"/>
          <w:bCs/>
          <w:color w:val="000000"/>
          <w:sz w:val="22"/>
          <w:szCs w:val="22"/>
        </w:rPr>
      </w:pPr>
      <w:r w:rsidRPr="003E7CB0">
        <w:rPr>
          <w:rFonts w:ascii="Calibri" w:hAnsi="Calibri" w:cs="Calibri"/>
          <w:bCs/>
          <w:color w:val="000000"/>
          <w:sz w:val="22"/>
          <w:szCs w:val="22"/>
        </w:rPr>
        <w:t xml:space="preserve">w przypadku </w:t>
      </w:r>
      <w:r w:rsidRPr="003E7CB0">
        <w:rPr>
          <w:rFonts w:ascii="Calibri" w:hAnsi="Calibri" w:cs="Calibri"/>
          <w:color w:val="000000"/>
          <w:sz w:val="22"/>
          <w:szCs w:val="22"/>
        </w:rPr>
        <w:t>zwłok osób zmarłych na chorobę wysoce zakaźną, w tym na chorobę wywołaną wirusem   SARS-CoV-2 (COVID-19),</w:t>
      </w:r>
      <w:r w:rsidRPr="003E7CB0">
        <w:rPr>
          <w:rFonts w:ascii="Calibri" w:hAnsi="Calibri" w:cs="Calibri"/>
          <w:bCs/>
          <w:color w:val="000000"/>
          <w:sz w:val="22"/>
          <w:szCs w:val="22"/>
        </w:rPr>
        <w:t xml:space="preserve"> bezpośredni transport zwłok z oddziałów szpitalnych oraz Zakładu Opiekuńczo - Leczniczego i Oddziału Psychiatrycznego, </w:t>
      </w:r>
      <w:r w:rsidRPr="003E7CB0">
        <w:rPr>
          <w:rFonts w:ascii="Calibri" w:hAnsi="Calibri" w:cs="Calibri"/>
          <w:bCs/>
          <w:color w:val="000000"/>
          <w:sz w:val="22"/>
          <w:szCs w:val="22"/>
          <w:u w:val="single"/>
        </w:rPr>
        <w:t>z zachowaniem szczególnych środków ostrożności</w:t>
      </w:r>
      <w:r w:rsidRPr="003E7CB0">
        <w:rPr>
          <w:rFonts w:ascii="Calibri" w:hAnsi="Calibri" w:cs="Calibri"/>
          <w:bCs/>
          <w:color w:val="000000"/>
          <w:sz w:val="22"/>
          <w:szCs w:val="22"/>
        </w:rPr>
        <w:t>, w każdym dniu tygodnia w systemie 24 – godzinnym na zgłoszenie telefoniczne, w czasie 1 godziny od zgłoszenia, ale nie wcześniej niż 2 godziny od zgonu;</w:t>
      </w:r>
    </w:p>
    <w:p w14:paraId="5BFFCBBB" w14:textId="77777777" w:rsidR="003E7CB0" w:rsidRPr="003E7CB0" w:rsidRDefault="003E7CB0" w:rsidP="006159C1">
      <w:pPr>
        <w:numPr>
          <w:ilvl w:val="0"/>
          <w:numId w:val="45"/>
        </w:numPr>
        <w:contextualSpacing/>
        <w:jc w:val="both"/>
        <w:rPr>
          <w:rFonts w:ascii="Calibri" w:hAnsi="Calibri" w:cs="Calibri"/>
          <w:bCs/>
          <w:color w:val="000000"/>
          <w:sz w:val="22"/>
          <w:szCs w:val="22"/>
        </w:rPr>
      </w:pPr>
      <w:r w:rsidRPr="003E7CB0">
        <w:rPr>
          <w:rFonts w:ascii="Calibri" w:hAnsi="Calibri" w:cs="Calibri"/>
          <w:bCs/>
          <w:color w:val="000000"/>
          <w:sz w:val="22"/>
          <w:szCs w:val="22"/>
        </w:rPr>
        <w:t>Transport zwłok powinien być przeprowadzony w sposób dyskretny z zachowaniem godności  należnej zmarłemu, na terenie obiektów Zamawiającego wózkiem z kapsułą, a na odcinku między obiektami Zamawiającego a miejscem ich przechowywania pojazdem samochodowym.</w:t>
      </w:r>
    </w:p>
    <w:p w14:paraId="7F37B0FA" w14:textId="77777777" w:rsidR="003E7CB0" w:rsidRPr="003E7CB0" w:rsidRDefault="003E7CB0" w:rsidP="003E7CB0">
      <w:pPr>
        <w:ind w:left="720"/>
        <w:contextualSpacing/>
        <w:jc w:val="both"/>
        <w:rPr>
          <w:rFonts w:ascii="Calibri" w:hAnsi="Calibri" w:cs="Calibri"/>
          <w:bCs/>
          <w:color w:val="000000"/>
          <w:sz w:val="22"/>
          <w:szCs w:val="22"/>
        </w:rPr>
      </w:pPr>
      <w:r w:rsidRPr="003E7CB0">
        <w:rPr>
          <w:rFonts w:ascii="Calibri" w:hAnsi="Calibri" w:cs="Calibri"/>
          <w:bCs/>
          <w:color w:val="000000"/>
          <w:sz w:val="22"/>
          <w:szCs w:val="22"/>
        </w:rPr>
        <w:t xml:space="preserve">Transport zabezpieczonych płodów / dzieci martwo urodzonych winien odbyć się w odpowiednich, dedykowanych do tego celu pojemnikach, z zachowaniem wszystkich wewnętrznych procedur Zamawiającego. </w:t>
      </w:r>
    </w:p>
    <w:p w14:paraId="168D642E" w14:textId="77777777" w:rsidR="003E7CB0" w:rsidRPr="003E7CB0" w:rsidRDefault="003E7CB0" w:rsidP="003E7CB0">
      <w:pPr>
        <w:ind w:left="720"/>
        <w:contextualSpacing/>
        <w:jc w:val="both"/>
        <w:rPr>
          <w:rFonts w:ascii="Calibri" w:hAnsi="Calibri" w:cs="Calibri"/>
          <w:bCs/>
          <w:color w:val="000000"/>
          <w:sz w:val="22"/>
          <w:szCs w:val="22"/>
        </w:rPr>
      </w:pPr>
    </w:p>
    <w:p w14:paraId="4948E7D7" w14:textId="77777777" w:rsidR="003E7CB0" w:rsidRPr="003E7CB0" w:rsidRDefault="003E7CB0" w:rsidP="006159C1">
      <w:pPr>
        <w:numPr>
          <w:ilvl w:val="0"/>
          <w:numId w:val="45"/>
        </w:numPr>
        <w:jc w:val="both"/>
        <w:rPr>
          <w:rFonts w:ascii="Calibri" w:hAnsi="Calibri" w:cs="Calibri"/>
          <w:bCs/>
          <w:color w:val="000000"/>
          <w:sz w:val="22"/>
          <w:szCs w:val="22"/>
        </w:rPr>
      </w:pPr>
      <w:r w:rsidRPr="003E7CB0">
        <w:rPr>
          <w:rFonts w:ascii="Calibri" w:hAnsi="Calibri" w:cs="Calibri"/>
          <w:bCs/>
          <w:color w:val="000000"/>
          <w:sz w:val="22"/>
          <w:szCs w:val="22"/>
        </w:rPr>
        <w:lastRenderedPageBreak/>
        <w:t>Przechowywanie zwłok w chłodni do 72 godzin, licząc od godziny zgonu pacjenta, bez pobierania odpłatności od osób uprawnionych do odbioru. W przypadku dziecka martwo urodzonego, bez względu na czas trwania ciąży, w sytuacji, gdy osoba  uprawniona / upoważniona do pochowania, pisemnie potwierdzi w dokumentacji decyzję o jego nieodebraniu – Wykonawca zapewni miejsce do ich przechowywania nieodpłatnie, do czasu przeprowadzenia ich pochówku przez wyznaczony organ / podmiot (min. 21 dni).</w:t>
      </w:r>
    </w:p>
    <w:p w14:paraId="0CF3069D" w14:textId="77777777" w:rsidR="003E7CB0" w:rsidRPr="003E7CB0" w:rsidRDefault="003E7CB0" w:rsidP="006159C1">
      <w:pPr>
        <w:widowControl w:val="0"/>
        <w:numPr>
          <w:ilvl w:val="0"/>
          <w:numId w:val="45"/>
        </w:numPr>
        <w:autoSpaceDE w:val="0"/>
        <w:autoSpaceDN w:val="0"/>
        <w:adjustRightInd w:val="0"/>
        <w:ind w:right="196"/>
        <w:jc w:val="both"/>
        <w:rPr>
          <w:rFonts w:ascii="Calibri" w:hAnsi="Calibri" w:cs="Calibri"/>
          <w:sz w:val="22"/>
          <w:szCs w:val="22"/>
          <w:lang w:bidi="he-IL"/>
        </w:rPr>
      </w:pPr>
      <w:r w:rsidRPr="003E7CB0">
        <w:rPr>
          <w:rFonts w:ascii="Calibri" w:hAnsi="Calibri" w:cs="Calibri"/>
          <w:bCs/>
          <w:color w:val="000000"/>
          <w:sz w:val="22"/>
          <w:szCs w:val="22"/>
        </w:rPr>
        <w:t>Wykonawca zobowiązany jest do należytego przygotowania zwłok poprzez ich umycie i okrycie, z zachowaniem godności należnej osobie zmarłej, w celu wydania ich osobie, podmiotowi lub instytucji uprawnionej  do ich pochowania.</w:t>
      </w:r>
    </w:p>
    <w:p w14:paraId="625170E7" w14:textId="77777777" w:rsidR="003E7CB0" w:rsidRPr="003E7CB0" w:rsidRDefault="003E7CB0" w:rsidP="006159C1">
      <w:pPr>
        <w:widowControl w:val="0"/>
        <w:numPr>
          <w:ilvl w:val="0"/>
          <w:numId w:val="45"/>
        </w:numPr>
        <w:autoSpaceDE w:val="0"/>
        <w:autoSpaceDN w:val="0"/>
        <w:adjustRightInd w:val="0"/>
        <w:ind w:right="196"/>
        <w:jc w:val="both"/>
        <w:rPr>
          <w:rFonts w:ascii="Calibri" w:hAnsi="Calibri" w:cs="Calibri"/>
          <w:sz w:val="22"/>
          <w:szCs w:val="22"/>
          <w:lang w:bidi="he-IL"/>
        </w:rPr>
      </w:pPr>
      <w:r w:rsidRPr="003E7CB0">
        <w:rPr>
          <w:rFonts w:ascii="Calibri" w:hAnsi="Calibri" w:cs="Calibri"/>
          <w:bCs/>
          <w:color w:val="000000"/>
          <w:sz w:val="22"/>
          <w:szCs w:val="22"/>
        </w:rPr>
        <w:t>Wykonawca wyda zwłoki podmiotom uprawnionym na podstawie aktu zgonu.</w:t>
      </w:r>
      <w:r w:rsidRPr="003E7CB0">
        <w:rPr>
          <w:rFonts w:ascii="Calibri" w:hAnsi="Calibri" w:cs="Calibri"/>
          <w:b/>
          <w:bCs/>
          <w:color w:val="000000"/>
          <w:sz w:val="22"/>
          <w:szCs w:val="22"/>
        </w:rPr>
        <w:t xml:space="preserve"> Osoba uprawniona / upoważniona do pochówku zwłok osoby zmarłej ma swobodny wybór firmy świadczącej  usługi pogrzebowe.</w:t>
      </w:r>
    </w:p>
    <w:p w14:paraId="69652CC6" w14:textId="77777777" w:rsidR="003E7CB0" w:rsidRPr="003E7CB0" w:rsidRDefault="003E7CB0" w:rsidP="006159C1">
      <w:pPr>
        <w:numPr>
          <w:ilvl w:val="0"/>
          <w:numId w:val="45"/>
        </w:numPr>
        <w:jc w:val="both"/>
        <w:rPr>
          <w:rFonts w:ascii="Calibri" w:hAnsi="Calibri" w:cs="Calibri"/>
          <w:bCs/>
          <w:color w:val="000000"/>
          <w:sz w:val="22"/>
          <w:szCs w:val="22"/>
        </w:rPr>
      </w:pPr>
      <w:r w:rsidRPr="003E7CB0">
        <w:rPr>
          <w:rFonts w:ascii="Calibri" w:hAnsi="Calibri" w:cs="Calibri"/>
          <w:bCs/>
          <w:color w:val="000000"/>
          <w:sz w:val="22"/>
          <w:szCs w:val="22"/>
        </w:rPr>
        <w:t>Informacje o miejscu przechowywania zwłok, wskazanie danych teleadresowych Wykonawcy wraz z godzinami działalności oraz oświadczenie  o swobodnym wyborze firmy pogrzebowej przekazywane będą osobom uprawnionym do odbioru zwłok  w formie pisemnej na oddziałach Szpitala (za potwierdzeniem). Wykonawca zapewni materiały informacyjne Zamawiającemu. Wzór materiału informacyjnego będzie podlegał zatwierdzeniu przez Zamawiającego.</w:t>
      </w:r>
    </w:p>
    <w:p w14:paraId="6973A67B" w14:textId="3936D0E5" w:rsidR="003E7CB0" w:rsidRPr="003E7CB0" w:rsidRDefault="003E7CB0" w:rsidP="006159C1">
      <w:pPr>
        <w:numPr>
          <w:ilvl w:val="0"/>
          <w:numId w:val="45"/>
        </w:numPr>
        <w:jc w:val="both"/>
        <w:rPr>
          <w:rFonts w:ascii="Calibri" w:hAnsi="Calibri" w:cs="Calibri"/>
          <w:bCs/>
          <w:color w:val="000000"/>
          <w:sz w:val="22"/>
          <w:szCs w:val="22"/>
        </w:rPr>
      </w:pPr>
      <w:r w:rsidRPr="003E7CB0">
        <w:rPr>
          <w:rFonts w:ascii="Calibri" w:hAnsi="Calibri" w:cs="Calibri"/>
          <w:bCs/>
          <w:color w:val="000000"/>
          <w:sz w:val="22"/>
          <w:szCs w:val="22"/>
        </w:rPr>
        <w:t xml:space="preserve">Przygotowania zwłok do wydania  oraz ich wydania podmiotom uprawnionym do pochówku, </w:t>
      </w:r>
      <w:r w:rsidRPr="003E7CB0">
        <w:rPr>
          <w:rFonts w:ascii="Calibri" w:hAnsi="Calibri" w:cs="Calibri"/>
          <w:bCs/>
          <w:color w:val="000000"/>
          <w:sz w:val="22"/>
          <w:szCs w:val="22"/>
        </w:rPr>
        <w:br/>
        <w:t xml:space="preserve">w wyznaczonych godzinach, tj. od poniedziałku do piątku w godzinach od 8.00 do 15.00 oraz soboty w godzinach od 9.00 do 12.00. W innym terminie zwłoki będą wydawane wyłącznie na wniosek podmiotów uprawnionych po wcześniejszym uzgodnieniu telefonicznym </w:t>
      </w:r>
      <w:r w:rsidRPr="003E7CB0">
        <w:rPr>
          <w:rFonts w:ascii="Calibri" w:hAnsi="Calibri" w:cs="Calibri"/>
          <w:bCs/>
          <w:color w:val="000000"/>
          <w:sz w:val="22"/>
          <w:szCs w:val="22"/>
        </w:rPr>
        <w:br/>
        <w:t>z Wykonawcą. Wydawanie zwłok w innych (uzgodnionych z podmiotem uprawnionym) godzinach (do 72 godzin od chwili zgonu) odbywać się będzie bez żadnych dodatkowych opłat ze strony Zamawiającego.  Ponadto Wykonawca zobowiązany jest na prośbę rodziny umożliwić okazanie zwłok w godzinach wskazanych powyżej.</w:t>
      </w:r>
    </w:p>
    <w:p w14:paraId="14C6B4DF" w14:textId="77777777" w:rsidR="003E7CB0" w:rsidRPr="003E7CB0" w:rsidRDefault="003E7CB0" w:rsidP="006159C1">
      <w:pPr>
        <w:numPr>
          <w:ilvl w:val="0"/>
          <w:numId w:val="45"/>
        </w:numPr>
        <w:contextualSpacing/>
        <w:jc w:val="both"/>
        <w:rPr>
          <w:rFonts w:ascii="Calibri" w:hAnsi="Calibri" w:cs="Calibri"/>
          <w:bCs/>
          <w:color w:val="000000"/>
          <w:sz w:val="22"/>
          <w:szCs w:val="22"/>
        </w:rPr>
      </w:pPr>
      <w:r w:rsidRPr="003E7CB0">
        <w:rPr>
          <w:rFonts w:ascii="Calibri" w:hAnsi="Calibri" w:cs="Calibri"/>
          <w:bCs/>
          <w:color w:val="000000"/>
          <w:sz w:val="22"/>
          <w:szCs w:val="22"/>
        </w:rPr>
        <w:t>Sekcja zwłok osób, które zmarły w Szpitalu może być wykonana nie wcześniej niż po upływie 12 godzin od stwierdzenia zgonu, na podstawie karty sekcyjnej, wypełnionej przez uprawniony personel Szpitala. Wykonawca przeprowadzi sekcję zwłok niezwłocznie od chwili otrzymania skierowania, nie później niż 36 godzin od chwili otrzymania skierowania (z wyłączeniem  sobót i dni ustawowo wolnych). Sekcja zwłok będzie przeprowadzana przez lekarza posiadającego specjalizację z patomorfologii lub medycyny sądowej. Protokół z przeprowadzonej sekcji zwłok  winien być sporządzony niezwłocznie po zakończeniu sekcji zwłok (do 24 godzin) oraz przekazany do Zakładu Patomorfologii w siedzibie Zamawiającego. Wykonawca zobowiązany jest do prowadzenia rejestru przeprowadzonych sekcji zwłok.</w:t>
      </w:r>
    </w:p>
    <w:p w14:paraId="26158FFA" w14:textId="77777777" w:rsidR="003E7CB0" w:rsidRPr="003E7CB0" w:rsidRDefault="003E7CB0" w:rsidP="003E7CB0">
      <w:pPr>
        <w:ind w:left="720"/>
        <w:contextualSpacing/>
        <w:jc w:val="both"/>
        <w:rPr>
          <w:rFonts w:ascii="Calibri" w:hAnsi="Calibri" w:cs="Calibri"/>
          <w:bCs/>
          <w:color w:val="000000"/>
          <w:sz w:val="22"/>
          <w:szCs w:val="22"/>
        </w:rPr>
      </w:pPr>
    </w:p>
    <w:p w14:paraId="24412FCE"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2</w:t>
      </w:r>
    </w:p>
    <w:p w14:paraId="73D3BE56"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W ramach usługi Wykonawca będzie zobowiązany do wysłania do miejsca odbioru zwłok pojazdu przeznaczonego do transportu zwłok wraz z obsługą (przynajmniej dwuosobową), odbioru zwłok od Zamawiającego bezpośrednio z oddziału, umieszczenia zwłok w samochodzie, lub na wózku, przewiezienie, a następnie przeniesienie zwłok do wyznaczonego miejsca w prosektorium Wykonawcy.</w:t>
      </w:r>
    </w:p>
    <w:p w14:paraId="1D39D48B"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 xml:space="preserve">Upoważniona pielęgniarka przekazuje Wykonawcy wraz ze zwłokami oznaczonymi identyfikatorem kartę skierowania do chłodni, autoryzowaną przez pielęgniarkę odpowiedniej komórki organizacyjnej. </w:t>
      </w:r>
      <w:r w:rsidRPr="003E7CB0">
        <w:rPr>
          <w:rFonts w:ascii="Calibri" w:hAnsi="Calibri" w:cs="Calibri"/>
          <w:bCs/>
          <w:color w:val="000000"/>
          <w:sz w:val="22"/>
          <w:szCs w:val="22"/>
        </w:rPr>
        <w:t>Karta skierowania zwłok do chłodni jest wypełniana w dwóch egzemplarzach, jeden dla Zamawiającego drugi dla Wykonawcy. Po potwierdzeniu odbioru zwłok w oddziale, jeden egzemplarz pozostaje w oddziale, a drugi egzemplarz karty skierowania zwłok do chłodni zostaje przekazany osobom odbierającym  zwłoki. Przyjęcie odebranych zwłok do prosektorium winno być potwierdzone na karcie skierowania zwłok  do chłodni.  Wykonawca jest zobowiązany do prowadzenia rejestru odbioru zwłok od Zamawiającego, zawierającego: imię i nazwisko osoby zmarłej, datę zgonu, oddział z którego odebrano zwłoki. Kopia rejestru odbioru zwłok od Zamawiającego wraz z kopiami uzupełnionych kart skierowania do chłodni, potwierdzone za zgodność z oryginałem będzie stanowić załącznik do faktury VAT wystawionej za wykonane usługi.</w:t>
      </w:r>
    </w:p>
    <w:p w14:paraId="4E9B902B"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 xml:space="preserve">Zamawiający oznakuje zwłoki </w:t>
      </w:r>
      <w:r w:rsidRPr="003E7CB0">
        <w:rPr>
          <w:rFonts w:ascii="Calibri" w:hAnsi="Calibri" w:cs="Calibri"/>
          <w:w w:val="116"/>
          <w:sz w:val="22"/>
          <w:szCs w:val="22"/>
          <w:lang w:bidi="he-IL"/>
        </w:rPr>
        <w:t xml:space="preserve">w </w:t>
      </w:r>
      <w:r w:rsidRPr="003E7CB0">
        <w:rPr>
          <w:rFonts w:ascii="Calibri" w:hAnsi="Calibri" w:cs="Calibri"/>
          <w:sz w:val="22"/>
          <w:szCs w:val="22"/>
          <w:lang w:bidi="he-IL"/>
        </w:rPr>
        <w:t xml:space="preserve">sposób niepozostawiający wątpliwości, co do tożsamości zmarłego, zgodnie z treścią rozporządzenia Ministra Zdrowia z dnia 10 kwietnia 2012 r. </w:t>
      </w:r>
      <w:r w:rsidRPr="003E7CB0">
        <w:rPr>
          <w:rFonts w:ascii="Calibri" w:hAnsi="Calibri" w:cs="Calibri"/>
          <w:sz w:val="22"/>
          <w:szCs w:val="22"/>
          <w:lang w:bidi="he-IL"/>
        </w:rPr>
        <w:br/>
        <w:t xml:space="preserve">w sprawie sposobu postępowania podmiotu leczniczego wykonującego działalność leczniczą w rodzaju stacjonarne i całodobowe świadczenia zdrowotne ze zwłokami pacjenta </w:t>
      </w:r>
      <w:r w:rsidRPr="003E7CB0">
        <w:rPr>
          <w:rFonts w:ascii="Calibri" w:hAnsi="Calibri" w:cs="Calibri"/>
          <w:sz w:val="22"/>
          <w:szCs w:val="22"/>
          <w:lang w:bidi="he-IL"/>
        </w:rPr>
        <w:br/>
      </w:r>
      <w:r w:rsidRPr="003E7CB0">
        <w:rPr>
          <w:rFonts w:ascii="Calibri" w:hAnsi="Calibri" w:cs="Calibri"/>
          <w:sz w:val="22"/>
          <w:szCs w:val="22"/>
          <w:lang w:bidi="he-IL"/>
        </w:rPr>
        <w:lastRenderedPageBreak/>
        <w:t xml:space="preserve">w przypadku śmierci pacjenta (identyfikator). </w:t>
      </w:r>
    </w:p>
    <w:p w14:paraId="40F699E3" w14:textId="77777777" w:rsidR="003E7CB0" w:rsidRPr="003E7CB0" w:rsidRDefault="003E7CB0" w:rsidP="006159C1">
      <w:pPr>
        <w:widowControl w:val="0"/>
        <w:numPr>
          <w:ilvl w:val="0"/>
          <w:numId w:val="56"/>
        </w:numPr>
        <w:autoSpaceDE w:val="0"/>
        <w:autoSpaceDN w:val="0"/>
        <w:adjustRightInd w:val="0"/>
        <w:ind w:right="96"/>
        <w:contextualSpacing/>
        <w:jc w:val="both"/>
        <w:rPr>
          <w:rFonts w:ascii="Calibri" w:hAnsi="Calibri" w:cs="Calibri"/>
          <w:sz w:val="22"/>
          <w:szCs w:val="22"/>
          <w:lang w:bidi="he-IL"/>
        </w:rPr>
      </w:pPr>
      <w:r w:rsidRPr="003E7CB0">
        <w:rPr>
          <w:rFonts w:ascii="Calibri" w:hAnsi="Calibri" w:cs="Calibri"/>
          <w:sz w:val="22"/>
          <w:szCs w:val="22"/>
          <w:lang w:bidi="he-IL"/>
        </w:rPr>
        <w:t xml:space="preserve">Wykonawca zobowiązany jest do sprawdzenia zgodności danych zawartych w identyfikatorze tożsamości zwłok zabieranych od Zamawiającego do prosektorium z danymi zawartymi </w:t>
      </w:r>
      <w:r w:rsidRPr="003E7CB0">
        <w:rPr>
          <w:rFonts w:ascii="Calibri" w:hAnsi="Calibri" w:cs="Calibri"/>
          <w:w w:val="108"/>
          <w:sz w:val="22"/>
          <w:szCs w:val="22"/>
          <w:lang w:bidi="he-IL"/>
        </w:rPr>
        <w:t xml:space="preserve">w </w:t>
      </w:r>
      <w:r w:rsidRPr="003E7CB0">
        <w:rPr>
          <w:rFonts w:ascii="Calibri" w:hAnsi="Calibri" w:cs="Calibri"/>
          <w:sz w:val="22"/>
          <w:szCs w:val="22"/>
          <w:lang w:bidi="he-IL"/>
        </w:rPr>
        <w:t>karcie skierowania zwłok do chłodni.</w:t>
      </w:r>
    </w:p>
    <w:p w14:paraId="4F7A7241" w14:textId="77777777" w:rsidR="003E7CB0" w:rsidRPr="003E7CB0" w:rsidRDefault="003E7CB0" w:rsidP="003E7CB0">
      <w:pPr>
        <w:widowControl w:val="0"/>
        <w:autoSpaceDE w:val="0"/>
        <w:autoSpaceDN w:val="0"/>
        <w:adjustRightInd w:val="0"/>
        <w:ind w:left="720" w:right="96"/>
        <w:contextualSpacing/>
        <w:jc w:val="both"/>
        <w:rPr>
          <w:rFonts w:ascii="Calibri" w:hAnsi="Calibri" w:cs="Calibri"/>
          <w:sz w:val="22"/>
          <w:szCs w:val="22"/>
          <w:lang w:bidi="he-IL"/>
        </w:rPr>
      </w:pPr>
    </w:p>
    <w:p w14:paraId="277E0AD2" w14:textId="77777777" w:rsidR="003E7CB0" w:rsidRPr="003E7CB0" w:rsidRDefault="003E7CB0" w:rsidP="003E7CB0">
      <w:pPr>
        <w:widowControl w:val="0"/>
        <w:autoSpaceDE w:val="0"/>
        <w:autoSpaceDN w:val="0"/>
        <w:adjustRightInd w:val="0"/>
        <w:jc w:val="center"/>
        <w:rPr>
          <w:rFonts w:ascii="Calibri" w:hAnsi="Calibri" w:cs="Calibri"/>
          <w:b/>
          <w:w w:val="90"/>
          <w:sz w:val="22"/>
          <w:szCs w:val="22"/>
          <w:lang w:bidi="he-IL"/>
        </w:rPr>
      </w:pPr>
      <w:r w:rsidRPr="003E7CB0">
        <w:rPr>
          <w:rFonts w:ascii="Calibri" w:hAnsi="Calibri" w:cs="Calibri"/>
          <w:b/>
          <w:sz w:val="22"/>
          <w:szCs w:val="22"/>
          <w:lang w:bidi="he-IL"/>
        </w:rPr>
        <w:t xml:space="preserve">§ </w:t>
      </w:r>
      <w:r w:rsidRPr="003E7CB0">
        <w:rPr>
          <w:rFonts w:ascii="Calibri" w:hAnsi="Calibri" w:cs="Calibri"/>
          <w:b/>
          <w:w w:val="90"/>
          <w:sz w:val="22"/>
          <w:szCs w:val="22"/>
          <w:lang w:bidi="he-IL"/>
        </w:rPr>
        <w:t>3</w:t>
      </w:r>
    </w:p>
    <w:p w14:paraId="2971E0A6"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Dla prawidłowego wykonania usługi Wykonawca zobowiązany jest zapewnić każdorazowo obecność dwóch pracowników wyposażonych w dokumenty upoważniające do odbioru zwłok oraz stwierdzające ich tożsamość, a także ubranych </w:t>
      </w:r>
      <w:r w:rsidRPr="003E7CB0">
        <w:rPr>
          <w:rFonts w:ascii="Calibri" w:hAnsi="Calibri" w:cs="Calibri"/>
          <w:w w:val="112"/>
          <w:sz w:val="22"/>
          <w:szCs w:val="22"/>
          <w:lang w:bidi="he-IL"/>
        </w:rPr>
        <w:t>w </w:t>
      </w:r>
      <w:r w:rsidRPr="003E7CB0">
        <w:rPr>
          <w:rFonts w:ascii="Calibri" w:hAnsi="Calibri" w:cs="Calibri"/>
          <w:sz w:val="22"/>
          <w:szCs w:val="22"/>
          <w:lang w:bidi="he-IL"/>
        </w:rPr>
        <w:t>jednolity strój pozbawiony naszywek, emblematów i napisów z nazwą firmy, bądź innych mających znamiona reklamy oraz odpowiednie środki ochrony indywidualnej (rękawiczki, fartuch jednorazowy, kombinezon) adekwatne do zagrożenia epidemiologicznego.</w:t>
      </w:r>
    </w:p>
    <w:p w14:paraId="10C4094A"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celem zgłoszenia transportu zapewni całodobowy kontakt telefoniczny pod numerem telefonu: ………………..…………………. .</w:t>
      </w:r>
    </w:p>
    <w:p w14:paraId="4BA50C36"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Wykonawca zapewni, że wszystkie środki transportu drogowego, którymi będzie wykonywany przewóz zwłok w ramach niniejszej umowy, będą przeznaczone do przewozu zwłok i spełniają wymagania techniczne i sanitarne określone w rozporządzeniu Ministra Zdrowia z dnia 27 grudnia 2007 r. w sprawie wydawania pozwoleń i zaświadczeń na przewóz zwłok i szczątków ludzkich. </w:t>
      </w:r>
    </w:p>
    <w:p w14:paraId="15D25387"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zapewni wykonanie przedmiotu zamówienia zgodnie z Rozporządzeniem Ministra Zdrowia z dnia 07.12.2001 r. w sprawie postepowania ze zwłokami i szczątkami ludzkimi (ze zmianami).</w:t>
      </w:r>
    </w:p>
    <w:p w14:paraId="40DB28B3"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Wszelkie koszty związane z prawidłową realizacją umowy w szczególności, zabezpieczenie wózków transportowych zamkniętych, kapsuł do transportu oraz pomieszczeń, wyposażenia, przedmiotów, środków niezbędnych do prawidłowego wykonania umowy, ponosi wyłącznie Wykonawca.</w:t>
      </w:r>
    </w:p>
    <w:p w14:paraId="32B53FE2"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bCs/>
          <w:color w:val="000000"/>
          <w:sz w:val="22"/>
          <w:szCs w:val="22"/>
        </w:rPr>
        <w:t xml:space="preserve">Na Wykonawcy leży obowiązek zapewnienia komórkom organizacyjnym  Szpitala worków do zabezpieczania ciała osób zmarłych, odpowiedniej jakości, wytrzymałych, z zapięciem uniemożliwiającym otwarcie (wskazane zamykanie na suwak), w przypadku chorób wysoce zakaźnych, w tym wywołanych wirusem </w:t>
      </w:r>
      <w:r w:rsidRPr="003E7CB0">
        <w:rPr>
          <w:rFonts w:ascii="Calibri" w:hAnsi="Calibri" w:cs="Calibri"/>
          <w:color w:val="000000"/>
          <w:sz w:val="22"/>
          <w:szCs w:val="22"/>
        </w:rPr>
        <w:t>SARS-CoV-2 (COVID-19</w:t>
      </w:r>
      <w:r w:rsidRPr="003E7CB0">
        <w:rPr>
          <w:rFonts w:ascii="Calibri" w:hAnsi="Calibri" w:cs="Calibri"/>
          <w:bCs/>
          <w:color w:val="000000"/>
          <w:sz w:val="22"/>
          <w:szCs w:val="22"/>
        </w:rPr>
        <w:t>), konieczność bezwzględnego zabezpieczenia worków zapinanych na suwak oraz pojemników jednorazowych do zabezpieczenia płodów / dzieci martwo urodzonych.  Asortyment powyżej opisany na bieżąco będzie uzupełniany wg potrzeb z możliwością modyfikacji / zmiany np. zapięcia worka, pojemnika.</w:t>
      </w:r>
    </w:p>
    <w:p w14:paraId="6E60874F"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Wykonawca zobowiązany jest do przestrzegania bezwzględnego zakazu reklamy swoich usług i firmy na terenie Zamawiającego i terenie przechowywania zwłok w pomieszczeniach Wykonawcy. </w:t>
      </w:r>
    </w:p>
    <w:p w14:paraId="0833C31C"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Do kontaktów i przekazywania uwag wynikających z realizacji, niniejszej umowy ze strony Wykonawcy wyznaczony jest  Pan/Pani …………………….………………………………………………………………… tel. ………………………….. e-mail ………………………………………………</w:t>
      </w:r>
    </w:p>
    <w:p w14:paraId="44D0C1BE"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Do kontaktów i przekazywania uwag wynikających z realizacji, niniejszej umowy ze strony Zamawiającego  wyznaczony jest  Pan/Pani …………………….…………………………………………………………. tel. …………………………….. e-mail …………………………………………………..</w:t>
      </w:r>
    </w:p>
    <w:p w14:paraId="17A5752F" w14:textId="77777777" w:rsidR="003E7CB0" w:rsidRPr="003E7CB0" w:rsidRDefault="003E7CB0" w:rsidP="006159C1">
      <w:pPr>
        <w:widowControl w:val="0"/>
        <w:numPr>
          <w:ilvl w:val="0"/>
          <w:numId w:val="39"/>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Zmiana danych kontaktowych, o którym mowa w ust. 8 , 9 lub osób wyznaczonych do kontaktu nie wymaga sporządzania aneksu do umowy.</w:t>
      </w:r>
    </w:p>
    <w:p w14:paraId="66B9E8A1" w14:textId="77777777" w:rsidR="003E7CB0" w:rsidRPr="003E7CB0" w:rsidRDefault="003E7CB0" w:rsidP="003E7CB0">
      <w:pPr>
        <w:widowControl w:val="0"/>
        <w:autoSpaceDE w:val="0"/>
        <w:autoSpaceDN w:val="0"/>
        <w:adjustRightInd w:val="0"/>
        <w:jc w:val="center"/>
        <w:rPr>
          <w:rFonts w:ascii="Calibri" w:hAnsi="Calibri" w:cs="Calibri"/>
          <w:b/>
          <w:w w:val="105"/>
          <w:sz w:val="22"/>
          <w:szCs w:val="22"/>
          <w:lang w:bidi="he-IL"/>
        </w:rPr>
      </w:pPr>
      <w:r w:rsidRPr="003E7CB0">
        <w:rPr>
          <w:rFonts w:ascii="Calibri" w:hAnsi="Calibri" w:cs="Calibri"/>
          <w:b/>
          <w:w w:val="105"/>
          <w:sz w:val="22"/>
          <w:szCs w:val="22"/>
          <w:lang w:bidi="he-IL"/>
        </w:rPr>
        <w:t>§4</w:t>
      </w:r>
    </w:p>
    <w:p w14:paraId="051E5151" w14:textId="77777777" w:rsidR="003E7CB0" w:rsidRPr="003E7CB0" w:rsidRDefault="003E7CB0" w:rsidP="006159C1">
      <w:pPr>
        <w:widowControl w:val="0"/>
        <w:numPr>
          <w:ilvl w:val="0"/>
          <w:numId w:val="40"/>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Zamawiający zastrzega sobie prawo przeprowadzenia okresowej kontroli realizacji umowy i wydania zaleceń  pokontrolnych w terminie wyznaczonym przez Zamawiającego w zaleceniu.</w:t>
      </w:r>
    </w:p>
    <w:p w14:paraId="77224852" w14:textId="77777777" w:rsidR="003E7CB0" w:rsidRPr="003E7CB0" w:rsidRDefault="003E7CB0" w:rsidP="006159C1">
      <w:pPr>
        <w:numPr>
          <w:ilvl w:val="0"/>
          <w:numId w:val="40"/>
        </w:numPr>
        <w:spacing w:after="200" w:line="276" w:lineRule="auto"/>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Wykonawca podda się kontroli przeprowadzonej przez Narodowy Fundusz Zdrowia na zasadach określonych w ustawie z dnia 27 sierpnia 2004 roku o świadczeniach opieki zdrowotnej finansowanych ze środków publicznych,  w zakresie wynikającym z umowy zawartej z  NFZ.</w:t>
      </w:r>
    </w:p>
    <w:p w14:paraId="4270CFDF" w14:textId="77777777" w:rsidR="003E7CB0" w:rsidRPr="003E7CB0" w:rsidRDefault="003E7CB0" w:rsidP="003E7CB0">
      <w:pPr>
        <w:widowControl w:val="0"/>
        <w:autoSpaceDE w:val="0"/>
        <w:autoSpaceDN w:val="0"/>
        <w:adjustRightInd w:val="0"/>
        <w:jc w:val="center"/>
        <w:rPr>
          <w:rFonts w:ascii="Calibri" w:hAnsi="Calibri" w:cs="Calibri"/>
          <w:b/>
          <w:w w:val="114"/>
          <w:sz w:val="22"/>
          <w:szCs w:val="22"/>
          <w:lang w:bidi="he-IL"/>
        </w:rPr>
      </w:pPr>
      <w:r w:rsidRPr="003E7CB0">
        <w:rPr>
          <w:rFonts w:ascii="Calibri" w:hAnsi="Calibri" w:cs="Calibri"/>
          <w:b/>
          <w:w w:val="114"/>
          <w:sz w:val="22"/>
          <w:szCs w:val="22"/>
          <w:lang w:bidi="he-IL"/>
        </w:rPr>
        <w:t>§5</w:t>
      </w:r>
    </w:p>
    <w:p w14:paraId="7CE36304"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zobowiązuje się do zachowania w tajemnicy warunków realizacji, niniejszej umowy oraz wszelkich informacji i danych pozyskanych w związku z umową. </w:t>
      </w:r>
    </w:p>
    <w:p w14:paraId="3A5A9BD2"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b/>
          <w:sz w:val="22"/>
          <w:szCs w:val="22"/>
          <w:lang w:bidi="he-IL"/>
        </w:rPr>
      </w:pPr>
      <w:r w:rsidRPr="003E7CB0">
        <w:rPr>
          <w:rFonts w:ascii="Calibri" w:hAnsi="Calibri" w:cs="Calibri"/>
          <w:sz w:val="22"/>
          <w:szCs w:val="22"/>
          <w:lang w:bidi="he-IL"/>
        </w:rPr>
        <w:t>Wykonawca zobowiązany jest wykonać usługę przy zachowaniu wszelkich wymogów określonych w obowiązujących przepisach prawa, przez co należy rozumieć między innymi zachowanie godności należnej zmarłemu i poszanowanie zwłok.</w:t>
      </w:r>
    </w:p>
    <w:p w14:paraId="41189B6F"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może przetwarzać dane osobowe, wyłącznie w zakresie i do celu realizacji niniejszej umowy. </w:t>
      </w:r>
    </w:p>
    <w:p w14:paraId="680FCA7D"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Przy przetwarzaniu danych osobowych Wykonawca przestrzegać będzie zasad wskazanych </w:t>
      </w:r>
      <w:r w:rsidRPr="003E7CB0">
        <w:rPr>
          <w:rFonts w:ascii="Calibri" w:hAnsi="Calibri" w:cs="Calibri"/>
          <w:sz w:val="22"/>
          <w:szCs w:val="22"/>
          <w:lang w:bidi="he-IL"/>
        </w:rPr>
        <w:br/>
      </w:r>
      <w:r w:rsidRPr="003E7CB0">
        <w:rPr>
          <w:rFonts w:ascii="Calibri" w:hAnsi="Calibri" w:cs="Calibri"/>
          <w:sz w:val="22"/>
          <w:szCs w:val="22"/>
          <w:lang w:bidi="he-IL"/>
        </w:rPr>
        <w:lastRenderedPageBreak/>
        <w:t>w rozporządzenie Parlamentu Europejskiego i Rady (UE) 2016/679 z 27.04.2016 r. w sprawie ochrony osób fizycznych w związku z przetwarzaniem danych osobowych i w sprawie swobodnego przepływu takich danych oraz uchylenia dyrektywy 95/46/WE (ogólne rozporządzenie o ochronie danych) oraz ustawa z dnia 10 maja 2018 roku o ochronie danych osobowych.</w:t>
      </w:r>
    </w:p>
    <w:p w14:paraId="40D7FD18"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nie może powierzyć przetwarzania danych osobowych innym podmiotom. </w:t>
      </w:r>
    </w:p>
    <w:p w14:paraId="391559D6"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Przed rozpoczęciem przetwarzania danych osobowych Wykonawca jest zobowiązany podjąć środki zabezpieczające i spełnić wymagania pozwalające na efektywną realizację przepisów ustawy o ochronie danych osobowych wydanych do niej rozporządzeń wykonawczych.</w:t>
      </w:r>
    </w:p>
    <w:p w14:paraId="03243199" w14:textId="77777777" w:rsidR="003E7CB0" w:rsidRPr="003E7CB0" w:rsidRDefault="003E7CB0" w:rsidP="006159C1">
      <w:pPr>
        <w:widowControl w:val="0"/>
        <w:numPr>
          <w:ilvl w:val="0"/>
          <w:numId w:val="35"/>
        </w:numPr>
        <w:autoSpaceDE w:val="0"/>
        <w:autoSpaceDN w:val="0"/>
        <w:adjustRightInd w:val="0"/>
        <w:ind w:left="284" w:right="230" w:hanging="284"/>
        <w:jc w:val="both"/>
        <w:rPr>
          <w:rFonts w:ascii="Calibri" w:hAnsi="Calibri" w:cs="Calibri"/>
          <w:sz w:val="22"/>
          <w:szCs w:val="22"/>
          <w:lang w:bidi="he-IL"/>
        </w:rPr>
      </w:pPr>
      <w:r w:rsidRPr="003E7CB0">
        <w:rPr>
          <w:rFonts w:ascii="Calibri" w:hAnsi="Calibri" w:cs="Calibri"/>
          <w:sz w:val="22"/>
          <w:szCs w:val="22"/>
          <w:lang w:bidi="he-IL"/>
        </w:rPr>
        <w:t xml:space="preserve">Wykonawca przetwarzający dane osobowe obowiązany jest zastosować środki techniczne </w:t>
      </w:r>
      <w:r w:rsidRPr="003E7CB0">
        <w:rPr>
          <w:rFonts w:ascii="Calibri" w:hAnsi="Calibri" w:cs="Calibri"/>
          <w:sz w:val="22"/>
          <w:szCs w:val="22"/>
          <w:lang w:bidi="he-IL"/>
        </w:rPr>
        <w:br/>
        <w:t xml:space="preserve">i organizacyjne zapewniające ochronę przetwarzanych danych osobowych odpowiednią do zagrożeń oraz  kategorii danych objętych ochroną, a </w:t>
      </w:r>
      <w:r w:rsidRPr="003E7CB0">
        <w:rPr>
          <w:rFonts w:ascii="Calibri" w:hAnsi="Calibri" w:cs="Calibri"/>
          <w:w w:val="116"/>
          <w:sz w:val="22"/>
          <w:szCs w:val="22"/>
          <w:lang w:bidi="he-IL"/>
        </w:rPr>
        <w:t xml:space="preserve">w </w:t>
      </w:r>
      <w:r w:rsidRPr="003E7CB0">
        <w:rPr>
          <w:rFonts w:ascii="Calibri" w:hAnsi="Calibri" w:cs="Calibri"/>
          <w:sz w:val="22"/>
          <w:szCs w:val="22"/>
          <w:lang w:bidi="he-IL"/>
        </w:rPr>
        <w:t>szczególności, powinien zabezpieczyć te dane przed ich udostępnieniem osobom nieupoważnionym zabraniem przez osobę nieuprawnioną, przetwarzaniem z naruszeniem przepisów prawa oraz zmianą, utratą, uszkodzeniem lub zniszczeniem.</w:t>
      </w:r>
    </w:p>
    <w:p w14:paraId="1E8F7FAB"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Wykonawca przetwarzający dane osobowe zgodnie z niniejszą umową zapewni, aby do przetwarzania danych osobowych dopuszczeni byli wyłącznie pisemnie imiennie upoważnieni przedstawiciele Wykonawcy, którzy zobowiążą się do zachowania pozyskanych danych osobowych w tajemnicy.</w:t>
      </w:r>
    </w:p>
    <w:p w14:paraId="022188BC"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Wykonawca przetwarzający dane osobowe zobowiązany jest do prowadzenia ewidencji osób upoważnionych do ich przetwarzania. W celu właściwego zabezpieczenia dostępu do danych osobowych zmarłych pacjentów osobom nieuprawnionym, Wykonawca przedstawia Zamawiającemu aktualny imienny wykaz osób uprawnionych do Wykonywania przedmiotowej umowy.</w:t>
      </w:r>
    </w:p>
    <w:p w14:paraId="5B8754F5"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 xml:space="preserve">Wykonawca jest zobowiązany zachować poufność danych osobowych i nie ujawniać ich osobom trzecim. </w:t>
      </w:r>
    </w:p>
    <w:p w14:paraId="71D331D7"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 xml:space="preserve">Wykonawca odpowiada za szkody, jakie powstaną wobec Zamawiającego lub osób trzecich </w:t>
      </w:r>
      <w:r w:rsidRPr="003E7CB0">
        <w:rPr>
          <w:rFonts w:ascii="Calibri" w:hAnsi="Calibri" w:cs="Calibri"/>
          <w:sz w:val="22"/>
          <w:szCs w:val="22"/>
          <w:lang w:bidi="he-IL"/>
        </w:rPr>
        <w:br/>
        <w:t xml:space="preserve">w </w:t>
      </w:r>
      <w:r w:rsidRPr="003E7CB0">
        <w:rPr>
          <w:rFonts w:ascii="Calibri" w:hAnsi="Calibri" w:cs="Calibri"/>
          <w:w w:val="91"/>
          <w:sz w:val="22"/>
          <w:szCs w:val="22"/>
          <w:lang w:bidi="he-IL"/>
        </w:rPr>
        <w:t>w</w:t>
      </w:r>
      <w:r w:rsidRPr="003E7CB0">
        <w:rPr>
          <w:rFonts w:ascii="Calibri" w:hAnsi="Calibri" w:cs="Calibri"/>
          <w:sz w:val="22"/>
          <w:szCs w:val="22"/>
          <w:lang w:bidi="he-IL"/>
        </w:rPr>
        <w:t xml:space="preserve">yniku niezgodnego z przepisami lub niniejszą umową przetwarzania danych osobowych. </w:t>
      </w:r>
    </w:p>
    <w:p w14:paraId="4E2BF918" w14:textId="77777777" w:rsidR="003E7CB0" w:rsidRPr="003E7CB0" w:rsidRDefault="003E7CB0" w:rsidP="006159C1">
      <w:pPr>
        <w:widowControl w:val="0"/>
        <w:numPr>
          <w:ilvl w:val="0"/>
          <w:numId w:val="35"/>
        </w:numPr>
        <w:autoSpaceDE w:val="0"/>
        <w:autoSpaceDN w:val="0"/>
        <w:adjustRightInd w:val="0"/>
        <w:ind w:left="284" w:right="100" w:hanging="284"/>
        <w:jc w:val="both"/>
        <w:rPr>
          <w:rFonts w:ascii="Calibri" w:hAnsi="Calibri" w:cs="Calibri"/>
          <w:sz w:val="22"/>
          <w:szCs w:val="22"/>
          <w:lang w:bidi="he-IL"/>
        </w:rPr>
      </w:pPr>
      <w:r w:rsidRPr="003E7CB0">
        <w:rPr>
          <w:rFonts w:ascii="Calibri" w:hAnsi="Calibri" w:cs="Calibri"/>
          <w:sz w:val="22"/>
          <w:szCs w:val="22"/>
          <w:lang w:bidi="he-IL"/>
        </w:rPr>
        <w:t xml:space="preserve">Obowiązek ochrony danych osobowych wynikający z niniejszej umowy ciąży na Wykonawcy </w:t>
      </w:r>
      <w:r w:rsidRPr="003E7CB0">
        <w:rPr>
          <w:rFonts w:ascii="Calibri" w:hAnsi="Calibri" w:cs="Calibri"/>
          <w:sz w:val="22"/>
          <w:szCs w:val="22"/>
          <w:lang w:bidi="he-IL"/>
        </w:rPr>
        <w:br/>
        <w:t xml:space="preserve">w okresie obowiązywania umowy oraz po jej zakończeniu. </w:t>
      </w:r>
    </w:p>
    <w:p w14:paraId="07FFEE74" w14:textId="77777777" w:rsidR="003E7CB0" w:rsidRPr="003E7CB0" w:rsidRDefault="003E7CB0" w:rsidP="003E7CB0">
      <w:pPr>
        <w:widowControl w:val="0"/>
        <w:autoSpaceDE w:val="0"/>
        <w:autoSpaceDN w:val="0"/>
        <w:adjustRightInd w:val="0"/>
        <w:ind w:right="100"/>
        <w:jc w:val="both"/>
        <w:rPr>
          <w:rFonts w:ascii="Calibri" w:hAnsi="Calibri" w:cs="Calibri"/>
          <w:sz w:val="22"/>
          <w:szCs w:val="22"/>
          <w:lang w:bidi="he-IL"/>
        </w:rPr>
      </w:pPr>
    </w:p>
    <w:p w14:paraId="006B9EBA" w14:textId="77777777" w:rsidR="003E7CB0" w:rsidRPr="003E7CB0" w:rsidRDefault="003E7CB0" w:rsidP="003E7CB0">
      <w:pPr>
        <w:widowControl w:val="0"/>
        <w:autoSpaceDE w:val="0"/>
        <w:autoSpaceDN w:val="0"/>
        <w:adjustRightInd w:val="0"/>
        <w:ind w:right="100"/>
        <w:jc w:val="center"/>
        <w:rPr>
          <w:rFonts w:ascii="Calibri" w:hAnsi="Calibri" w:cs="Calibri"/>
          <w:b/>
          <w:sz w:val="22"/>
          <w:szCs w:val="22"/>
          <w:lang w:bidi="he-IL"/>
        </w:rPr>
      </w:pPr>
      <w:r w:rsidRPr="003E7CB0">
        <w:rPr>
          <w:rFonts w:ascii="Calibri" w:hAnsi="Calibri" w:cs="Calibri"/>
          <w:b/>
          <w:sz w:val="22"/>
          <w:szCs w:val="22"/>
          <w:lang w:bidi="he-IL"/>
        </w:rPr>
        <w:t>§ 6</w:t>
      </w:r>
    </w:p>
    <w:p w14:paraId="3BB4FD18" w14:textId="77777777" w:rsidR="003E7CB0" w:rsidRPr="003E7CB0" w:rsidRDefault="003E7CB0" w:rsidP="006159C1">
      <w:pPr>
        <w:widowControl w:val="0"/>
        <w:numPr>
          <w:ilvl w:val="0"/>
          <w:numId w:val="36"/>
        </w:numPr>
        <w:autoSpaceDE w:val="0"/>
        <w:autoSpaceDN w:val="0"/>
        <w:adjustRightInd w:val="0"/>
        <w:ind w:left="284" w:right="24" w:hanging="284"/>
        <w:jc w:val="both"/>
        <w:rPr>
          <w:rFonts w:ascii="Calibri" w:hAnsi="Calibri" w:cs="Calibri"/>
          <w:sz w:val="22"/>
          <w:szCs w:val="22"/>
          <w:lang w:bidi="he-IL"/>
        </w:rPr>
      </w:pPr>
      <w:r w:rsidRPr="003E7CB0">
        <w:rPr>
          <w:rFonts w:ascii="Calibri" w:hAnsi="Calibri" w:cs="Calibri"/>
          <w:sz w:val="22"/>
          <w:szCs w:val="22"/>
          <w:lang w:bidi="he-IL"/>
        </w:rPr>
        <w:t xml:space="preserve">Zamawiający zobowiązuje się płacić Wykonawcy wynagrodzenie w okresach miesięcznych </w:t>
      </w:r>
      <w:r w:rsidRPr="003E7CB0">
        <w:rPr>
          <w:rFonts w:ascii="Calibri" w:hAnsi="Calibri" w:cs="Calibri"/>
          <w:w w:val="107"/>
          <w:sz w:val="22"/>
          <w:szCs w:val="22"/>
          <w:lang w:bidi="he-IL"/>
        </w:rPr>
        <w:t xml:space="preserve">w </w:t>
      </w:r>
      <w:r w:rsidRPr="003E7CB0">
        <w:rPr>
          <w:rFonts w:ascii="Calibri" w:hAnsi="Calibri" w:cs="Calibri"/>
          <w:sz w:val="22"/>
          <w:szCs w:val="22"/>
          <w:lang w:bidi="he-IL"/>
        </w:rPr>
        <w:t xml:space="preserve">wysokości zgodnie ze złożoną ofertą i postanowieniami niniejszej umowy </w:t>
      </w:r>
    </w:p>
    <w:p w14:paraId="295E4C0D" w14:textId="77777777" w:rsidR="003E7CB0" w:rsidRPr="003E7CB0" w:rsidRDefault="003E7CB0" w:rsidP="006159C1">
      <w:pPr>
        <w:widowControl w:val="0"/>
        <w:numPr>
          <w:ilvl w:val="0"/>
          <w:numId w:val="36"/>
        </w:numPr>
        <w:autoSpaceDE w:val="0"/>
        <w:autoSpaceDN w:val="0"/>
        <w:adjustRightInd w:val="0"/>
        <w:ind w:left="284" w:right="24" w:hanging="284"/>
        <w:jc w:val="both"/>
        <w:rPr>
          <w:rFonts w:ascii="Calibri" w:hAnsi="Calibri" w:cs="Calibri"/>
          <w:sz w:val="22"/>
          <w:szCs w:val="22"/>
          <w:lang w:bidi="he-IL"/>
        </w:rPr>
      </w:pPr>
      <w:r w:rsidRPr="003E7CB0">
        <w:rPr>
          <w:rFonts w:ascii="Calibri" w:hAnsi="Calibri" w:cs="Calibri"/>
          <w:sz w:val="22"/>
          <w:szCs w:val="22"/>
          <w:lang w:bidi="he-IL"/>
        </w:rPr>
        <w:t>Podane w § 6 ust. 3 ceny zawierają wszystkie koszty związane z realizacją niniejszej umowy tj. odbioru, transportu, przechowywania, przygotowania do wydania i wydania zwłok, koszty paliwa, koszty ubezpieczenia, koszty osobowe oraz wszystkie inne koszty niezbędne do realizacji zamówienia.</w:t>
      </w:r>
    </w:p>
    <w:p w14:paraId="219854DC" w14:textId="55743814" w:rsidR="003E7CB0" w:rsidRPr="003E7CB0" w:rsidRDefault="003E7CB0" w:rsidP="006159C1">
      <w:pPr>
        <w:widowControl w:val="0"/>
        <w:numPr>
          <w:ilvl w:val="0"/>
          <w:numId w:val="36"/>
        </w:numPr>
        <w:autoSpaceDE w:val="0"/>
        <w:autoSpaceDN w:val="0"/>
        <w:adjustRightInd w:val="0"/>
        <w:ind w:left="284" w:right="24" w:hanging="284"/>
        <w:jc w:val="both"/>
        <w:rPr>
          <w:rFonts w:ascii="Calibri" w:hAnsi="Calibri" w:cs="Calibri"/>
          <w:sz w:val="22"/>
          <w:szCs w:val="22"/>
          <w:lang w:bidi="he-IL"/>
        </w:rPr>
      </w:pPr>
      <w:r w:rsidRPr="003E7CB0">
        <w:rPr>
          <w:rFonts w:ascii="Calibri" w:hAnsi="Calibri" w:cs="Calibri"/>
          <w:sz w:val="22"/>
          <w:szCs w:val="22"/>
          <w:lang w:bidi="he-IL"/>
        </w:rPr>
        <w:t xml:space="preserve">Strony określają następujące ceny jednostkowe, zgodnie ze złożoną ofertą </w:t>
      </w:r>
      <w:r w:rsidR="000C3CE8">
        <w:rPr>
          <w:rFonts w:ascii="Calibri" w:hAnsi="Calibri" w:cs="Calibri"/>
          <w:sz w:val="22"/>
          <w:szCs w:val="22"/>
          <w:lang w:bidi="he-IL"/>
        </w:rPr>
        <w:t>,</w:t>
      </w:r>
      <w:r w:rsidRPr="003E7CB0">
        <w:rPr>
          <w:rFonts w:ascii="Calibri" w:hAnsi="Calibri" w:cs="Calibri"/>
          <w:sz w:val="22"/>
          <w:szCs w:val="22"/>
          <w:lang w:bidi="he-IL"/>
        </w:rPr>
        <w:t>tj.</w:t>
      </w:r>
    </w:p>
    <w:p w14:paraId="6BFC2FFF" w14:textId="77777777" w:rsidR="003E7CB0" w:rsidRPr="003E7CB0" w:rsidRDefault="003E7CB0" w:rsidP="003E7CB0">
      <w:pPr>
        <w:widowControl w:val="0"/>
        <w:autoSpaceDE w:val="0"/>
        <w:autoSpaceDN w:val="0"/>
        <w:adjustRightInd w:val="0"/>
        <w:ind w:left="284" w:right="24"/>
        <w:contextualSpacing/>
        <w:jc w:val="both"/>
        <w:rPr>
          <w:rFonts w:ascii="Calibri" w:hAnsi="Calibri" w:cs="Calibri"/>
          <w:sz w:val="22"/>
          <w:szCs w:val="22"/>
          <w:lang w:eastAsia="en-US"/>
        </w:rPr>
      </w:pPr>
      <w:r w:rsidRPr="003E7CB0">
        <w:rPr>
          <w:rFonts w:ascii="Calibri" w:hAnsi="Calibri" w:cs="Calibri"/>
          <w:sz w:val="22"/>
          <w:szCs w:val="22"/>
          <w:lang w:eastAsia="en-US"/>
        </w:rPr>
        <w:t>- Odbiór, transport, przechowywanie zwłok osób zmarłych (do 72 godzin) oraz martwo urodzonych dzieci /płodów (min. 21 dni) bezpośrednio z oddziałów Szpitala przy ul. Szpitalnej 13 w Dąbrowie Górniczej oraz przy ul. Krasińskiego 43 w Dąbrowie Górniczej  do pomieszczenia prosektorium Wykonawcy, w tym osób zmarłych na chorobę wysoce zakaźną, w tym wywołaną wirusem SARS- CoV-2 (COVID-19), oraz przygotowanie i wydanie zwłok osób zmarłych podmiotom uprawnionym / upoważnionym - …………………………… netto + VAT</w:t>
      </w:r>
    </w:p>
    <w:p w14:paraId="44CA2CB1" w14:textId="3A5451AE" w:rsidR="003E7CB0" w:rsidRPr="003E7CB0" w:rsidRDefault="003E7CB0" w:rsidP="003E7CB0">
      <w:pPr>
        <w:spacing w:line="256" w:lineRule="auto"/>
        <w:ind w:left="284"/>
        <w:jc w:val="both"/>
        <w:rPr>
          <w:rFonts w:ascii="Calibri" w:hAnsi="Calibri" w:cs="Calibri"/>
          <w:sz w:val="22"/>
          <w:szCs w:val="22"/>
          <w:lang w:eastAsia="en-US"/>
        </w:rPr>
      </w:pPr>
      <w:r w:rsidRPr="003E7CB0">
        <w:rPr>
          <w:rFonts w:ascii="Calibri" w:hAnsi="Calibri" w:cs="Calibri"/>
          <w:sz w:val="22"/>
          <w:szCs w:val="22"/>
          <w:lang w:eastAsia="en-US"/>
        </w:rPr>
        <w:t>- Przeprowadzenie sekcji zwłok zmarłych pacjentów na zlecenie Zamawiającego, również osób zmarłych na chorobę wysoce zakaźną, w tym  wywołaną wirusem SARS- CoV-2 (COVID-19), pobranie próbek do badań histopatologicznych (na zlecenie Zamawiającego, badania wykona Zamawiający), zabezpieczenie ich i przekazanie do badań - ………………………… netto + VAT.</w:t>
      </w:r>
    </w:p>
    <w:p w14:paraId="1B21613D" w14:textId="77777777" w:rsidR="003E7CB0" w:rsidRPr="003E7CB0" w:rsidRDefault="003E7CB0" w:rsidP="006159C1">
      <w:pPr>
        <w:widowControl w:val="0"/>
        <w:numPr>
          <w:ilvl w:val="0"/>
          <w:numId w:val="36"/>
        </w:numPr>
        <w:autoSpaceDE w:val="0"/>
        <w:autoSpaceDN w:val="0"/>
        <w:adjustRightInd w:val="0"/>
        <w:ind w:left="284" w:right="2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Za wykonane usługi odbioru, transportu, przechowywania i wydania zwłok Wykonawca będzie obciążał Zamawiającego miesięcznie, zgodnie z liczbą wykonanych transportów i liczbą wykonanych sekcji zwłok w danym miesiącu. Na każdej fakturze </w:t>
      </w:r>
      <w:r w:rsidRPr="003E7CB0">
        <w:rPr>
          <w:rFonts w:ascii="Calibri" w:hAnsi="Calibri" w:cs="Calibri"/>
          <w:w w:val="106"/>
          <w:sz w:val="22"/>
          <w:szCs w:val="22"/>
          <w:lang w:bidi="he-IL"/>
        </w:rPr>
        <w:t xml:space="preserve">VAT </w:t>
      </w:r>
      <w:r w:rsidRPr="003E7CB0">
        <w:rPr>
          <w:rFonts w:ascii="Calibri" w:hAnsi="Calibri" w:cs="Calibri"/>
          <w:sz w:val="22"/>
          <w:szCs w:val="22"/>
          <w:lang w:bidi="he-IL"/>
        </w:rPr>
        <w:t>Wykonawca jest zobowiązany powołać  się na numer niniejszej umowy oraz załączyć rejestr odbioru zwłok i rejestr przeprowadzonych sekcji obejmujący okres faktury.</w:t>
      </w:r>
    </w:p>
    <w:p w14:paraId="6A9C19F4" w14:textId="786BCF5D"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Należność za wykonaną usługę będzie płatna przelewem z rachunku Zamawiającego na rachunek</w:t>
      </w:r>
      <w:r w:rsidR="000C3CE8">
        <w:rPr>
          <w:rFonts w:ascii="Calibri" w:hAnsi="Calibri" w:cs="Calibri"/>
          <w:sz w:val="22"/>
          <w:szCs w:val="22"/>
          <w:lang w:bidi="he-IL"/>
        </w:rPr>
        <w:t xml:space="preserve"> Wykonawcy</w:t>
      </w:r>
      <w:r w:rsidRPr="003E7CB0">
        <w:rPr>
          <w:rFonts w:ascii="Calibri" w:hAnsi="Calibri" w:cs="Calibri"/>
          <w:sz w:val="22"/>
          <w:szCs w:val="22"/>
          <w:lang w:bidi="he-IL"/>
        </w:rPr>
        <w:t xml:space="preserve"> nr ………………………………………………….……………………………………………………………, w terminie 60 dni</w:t>
      </w:r>
      <w:r w:rsidRPr="003E7CB0">
        <w:rPr>
          <w:rFonts w:ascii="Calibri" w:hAnsi="Calibri" w:cs="Calibri"/>
          <w:b/>
          <w:bCs/>
          <w:sz w:val="22"/>
          <w:szCs w:val="22"/>
          <w:lang w:bidi="he-IL"/>
        </w:rPr>
        <w:t xml:space="preserve"> </w:t>
      </w:r>
      <w:r w:rsidRPr="003E7CB0">
        <w:rPr>
          <w:rFonts w:ascii="Calibri" w:hAnsi="Calibri" w:cs="Calibri"/>
          <w:sz w:val="22"/>
          <w:szCs w:val="22"/>
          <w:lang w:bidi="he-IL"/>
        </w:rPr>
        <w:t xml:space="preserve">od daty doręczenia prawidłowo wystawionej faktury. Rozliczenie kosztów nastąpi na podstawie miesięcznego zestawienia świadczonych usług, </w:t>
      </w:r>
      <w:r w:rsidRPr="003E7CB0">
        <w:rPr>
          <w:rFonts w:ascii="Calibri" w:hAnsi="Calibri" w:cs="Calibri"/>
          <w:bCs/>
          <w:color w:val="000000"/>
          <w:sz w:val="22"/>
          <w:szCs w:val="22"/>
        </w:rPr>
        <w:t>rejestru odebranych zwłok</w:t>
      </w:r>
      <w:r w:rsidRPr="003E7CB0">
        <w:rPr>
          <w:rFonts w:ascii="Calibri" w:hAnsi="Calibri" w:cs="Calibri"/>
          <w:sz w:val="22"/>
          <w:szCs w:val="22"/>
          <w:lang w:bidi="he-IL"/>
        </w:rPr>
        <w:t xml:space="preserve"> i przeprowadzonych sekcji, potwierdzonego przez Zamawiającego lub osobę do tego upoważnioną i stanowiącego załącznik do faktury. </w:t>
      </w:r>
    </w:p>
    <w:p w14:paraId="019C99B5" w14:textId="7777777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Za prawidłowo wystawioną fakturę uważa się fakturę, w której wynagrodzenie będzie wyliczone według cen </w:t>
      </w:r>
      <w:r w:rsidRPr="003E7CB0">
        <w:rPr>
          <w:rFonts w:ascii="Calibri" w:hAnsi="Calibri" w:cs="Calibri"/>
          <w:sz w:val="22"/>
          <w:szCs w:val="22"/>
          <w:lang w:bidi="he-IL"/>
        </w:rPr>
        <w:lastRenderedPageBreak/>
        <w:t>określonych w ust. 3 niniejszego paragrafu, chyba, że inny sposób wyliczenia wynagrodzenia jest nakazany w ogólnie obowiązujących przepisach prawa oraz zawierającą adnotację o mechanizmie podzielonej płatności, jeśli właściwe przepisy prawa wymagają takiej adnotacji.</w:t>
      </w:r>
    </w:p>
    <w:p w14:paraId="6FC17617" w14:textId="7777777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6BDC392E" w14:textId="3AAF12E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Wykonawca oświadcza, że rachunek bankowy wskazany w ust. </w:t>
      </w:r>
      <w:r w:rsidR="00747D05">
        <w:rPr>
          <w:rFonts w:ascii="Calibri" w:hAnsi="Calibri" w:cs="Calibri"/>
          <w:sz w:val="22"/>
          <w:szCs w:val="22"/>
          <w:lang w:bidi="he-IL"/>
        </w:rPr>
        <w:t>5</w:t>
      </w:r>
      <w:r w:rsidRPr="003E7CB0">
        <w:rPr>
          <w:rFonts w:ascii="Calibri" w:hAnsi="Calibri" w:cs="Calibri"/>
          <w:sz w:val="22"/>
          <w:szCs w:val="22"/>
          <w:lang w:bidi="he-IL"/>
        </w:rPr>
        <w:t xml:space="preserve"> powyżej jest zbieżny z rachunkiem bankowym zawartym w wykazie podmiotów, o którym mowa w art. 96b ust. 1 ustawy o podatku od towarów i usług.</w:t>
      </w:r>
    </w:p>
    <w:p w14:paraId="7A8A8395" w14:textId="6E25ED83"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W przypadku braku zbieżności, o której mowa w ust. </w:t>
      </w:r>
      <w:r w:rsidR="00747D05">
        <w:rPr>
          <w:rFonts w:ascii="Calibri" w:hAnsi="Calibri" w:cs="Calibri"/>
          <w:sz w:val="22"/>
          <w:szCs w:val="22"/>
          <w:lang w:bidi="he-IL"/>
        </w:rPr>
        <w:t>8</w:t>
      </w:r>
      <w:r w:rsidRPr="003E7CB0">
        <w:rPr>
          <w:rFonts w:ascii="Calibri" w:hAnsi="Calibri" w:cs="Calibri"/>
          <w:sz w:val="22"/>
          <w:szCs w:val="22"/>
          <w:lang w:bidi="he-IL"/>
        </w:rPr>
        <w:t xml:space="preserve"> powyżej i dokonania przez Zamawiającego zapłaty na rachunek bankowy wskazany w ust. </w:t>
      </w:r>
      <w:r w:rsidR="00747D05">
        <w:rPr>
          <w:rFonts w:ascii="Calibri" w:hAnsi="Calibri" w:cs="Calibri"/>
          <w:sz w:val="22"/>
          <w:szCs w:val="22"/>
          <w:lang w:bidi="he-IL"/>
        </w:rPr>
        <w:t>5</w:t>
      </w:r>
      <w:r w:rsidRPr="003E7CB0">
        <w:rPr>
          <w:rFonts w:ascii="Calibri" w:hAnsi="Calibri" w:cs="Calibri"/>
          <w:sz w:val="22"/>
          <w:szCs w:val="22"/>
          <w:lang w:bidi="he-IL"/>
        </w:rPr>
        <w:t xml:space="preserve"> powyżej, Wykonawca odpowiada wobec Zamawiającego za wszelkie szkody poniesione przez Zamawiającego w związku z odpowiedzialnością za rozliczenie należności publicznoprawnych.</w:t>
      </w:r>
    </w:p>
    <w:p w14:paraId="2EE6DE4C" w14:textId="77777777" w:rsidR="003E7CB0" w:rsidRPr="003E7CB0" w:rsidRDefault="003E7CB0" w:rsidP="006159C1">
      <w:pPr>
        <w:widowControl w:val="0"/>
        <w:numPr>
          <w:ilvl w:val="0"/>
          <w:numId w:val="36"/>
        </w:numPr>
        <w:autoSpaceDE w:val="0"/>
        <w:autoSpaceDN w:val="0"/>
        <w:adjustRightInd w:val="0"/>
        <w:ind w:left="284" w:hanging="284"/>
        <w:contextualSpacing/>
        <w:jc w:val="both"/>
        <w:rPr>
          <w:rFonts w:ascii="Calibri" w:hAnsi="Calibri" w:cs="Calibri"/>
          <w:sz w:val="22"/>
          <w:szCs w:val="22"/>
          <w:lang w:bidi="he-IL"/>
        </w:rPr>
      </w:pPr>
      <w:r w:rsidRPr="003E7CB0">
        <w:rPr>
          <w:rFonts w:ascii="Calibri" w:hAnsi="Calibri" w:cs="Calibri"/>
          <w:sz w:val="22"/>
          <w:szCs w:val="22"/>
          <w:lang w:bidi="he-IL"/>
        </w:rPr>
        <w:t xml:space="preserve"> Z uwagi na objęcie Zamawiającego dyscypliną finansów publicznych, Strony zgodnie ustalają, że należne Wykonawcy odsetki z uwagi na opóźnienie w płatności, zostaną zapłacone przez Zamawiającego jedynie na podstawie stosownej noty odsetkowej.</w:t>
      </w:r>
    </w:p>
    <w:p w14:paraId="69EAC420" w14:textId="77777777" w:rsidR="003E7CB0" w:rsidRPr="003E7CB0" w:rsidRDefault="003E7CB0" w:rsidP="006159C1">
      <w:pPr>
        <w:numPr>
          <w:ilvl w:val="0"/>
          <w:numId w:val="36"/>
        </w:numPr>
        <w:ind w:left="426" w:hanging="426"/>
        <w:jc w:val="both"/>
        <w:rPr>
          <w:rFonts w:ascii="Calibri" w:hAnsi="Calibri" w:cs="Calibri"/>
          <w:sz w:val="22"/>
          <w:szCs w:val="22"/>
        </w:rPr>
      </w:pPr>
      <w:r w:rsidRPr="003E7CB0">
        <w:rPr>
          <w:rFonts w:ascii="Calibri" w:hAnsi="Calibri" w:cs="Calibri"/>
          <w:sz w:val="22"/>
          <w:szCs w:val="22"/>
          <w:lang w:eastAsia="zh-CN"/>
        </w:rPr>
        <w:t>Jeżeli w związku ze zmianą przepisów prawa, zmianie ulegnie stosowana przez Wykonawcę stawka podatku VAT oraz podatku akcyzowego, Zamawiający dopuszcza modyfikację postanowień umowy w zakresie kwoty brutto wynagrodzenia, poprzez obliczenie tej kwoty w oparciu o nową stawkę podatku VAT/ podatku akcyzowego, z zachowaniem kwoty netto wynagrodzenia w niezmienionej wysokości</w:t>
      </w:r>
      <w:bookmarkStart w:id="28" w:name="_Hlk77930735"/>
      <w:r w:rsidRPr="003E7CB0">
        <w:rPr>
          <w:rFonts w:ascii="Calibri" w:hAnsi="Calibri" w:cs="Calibri"/>
          <w:sz w:val="22"/>
          <w:szCs w:val="22"/>
        </w:rPr>
        <w:t>.</w:t>
      </w:r>
      <w:bookmarkEnd w:id="28"/>
    </w:p>
    <w:p w14:paraId="6E72FA81" w14:textId="77777777" w:rsidR="003E7CB0" w:rsidRPr="003E7CB0" w:rsidRDefault="003E7CB0" w:rsidP="006159C1">
      <w:pPr>
        <w:numPr>
          <w:ilvl w:val="0"/>
          <w:numId w:val="36"/>
        </w:numPr>
        <w:suppressAutoHyphens/>
        <w:spacing w:line="100" w:lineRule="atLeast"/>
        <w:ind w:left="426" w:hanging="426"/>
        <w:jc w:val="both"/>
        <w:rPr>
          <w:rFonts w:ascii="Calibri" w:hAnsi="Calibri" w:cs="Calibri"/>
          <w:sz w:val="22"/>
          <w:szCs w:val="22"/>
          <w:lang w:eastAsia="zh-CN"/>
        </w:rPr>
      </w:pPr>
      <w:r w:rsidRPr="003E7CB0">
        <w:rPr>
          <w:rFonts w:ascii="Calibri" w:hAnsi="Calibri" w:cs="Calibri"/>
          <w:sz w:val="22"/>
          <w:szCs w:val="22"/>
          <w:lang w:eastAsia="ar-SA"/>
        </w:rPr>
        <w:t>W przypadku zmian wysokości minimalnego wynagrodzenia za pracę lub minimalnej stawki godzinowej, zasad podlegania ubezpieczeniom społecznym lub ubezpieczeniu zdrowotnemu lub wysokości stawki składki na ubezpieczenie społeczne lub zdrowotne, a także zasad gromadzenia i wysokości wpłat do pracowniczych planów kapitałowych, o których mowa w ustawie z dnia 4 października 2018r. o pracowniczych planach kapitałowych, jeżeli zmiany te będą miały wpływ na koszty wykonania zamówienia przez Wykonawcę, nie wcześniej niż z dniem wejścia w życie przepisów, z których wynikają w/w zmiany, wynagrodzenie Wykonawcy, ulegnie zmianie proporcjonalnie do zmiany tych kosztów.</w:t>
      </w:r>
    </w:p>
    <w:p w14:paraId="4C0122DF" w14:textId="77777777" w:rsidR="003E7CB0" w:rsidRPr="003E7CB0" w:rsidRDefault="003E7CB0" w:rsidP="006159C1">
      <w:pPr>
        <w:numPr>
          <w:ilvl w:val="0"/>
          <w:numId w:val="36"/>
        </w:numPr>
        <w:suppressAutoHyphens/>
        <w:spacing w:line="100" w:lineRule="atLeast"/>
        <w:ind w:left="426" w:hanging="426"/>
        <w:jc w:val="both"/>
        <w:rPr>
          <w:rFonts w:ascii="Calibri" w:hAnsi="Calibri" w:cs="Calibri"/>
          <w:sz w:val="22"/>
          <w:szCs w:val="22"/>
          <w:lang w:eastAsia="zh-CN"/>
        </w:rPr>
      </w:pPr>
      <w:r w:rsidRPr="003E7CB0">
        <w:rPr>
          <w:rFonts w:ascii="Calibri" w:hAnsi="Calibri" w:cs="Calibri"/>
          <w:sz w:val="22"/>
          <w:szCs w:val="22"/>
          <w:lang w:eastAsia="ar-SA"/>
        </w:rPr>
        <w:t>Każdorazowo przed wprowadzeniem zmiany wynagrodzenia, o której mowa w ust. 12 powyżej, Wykonawca jest obowiązany przedstawić Zamawiającemu na piśmie, wpływ zmiany na koszty wykonania zamówienia oraz propozycję nowego wynagrodzenia.</w:t>
      </w:r>
    </w:p>
    <w:p w14:paraId="62A3902A" w14:textId="77777777" w:rsidR="003E7CB0" w:rsidRPr="003E7CB0" w:rsidRDefault="003E7CB0" w:rsidP="006159C1">
      <w:pPr>
        <w:numPr>
          <w:ilvl w:val="0"/>
          <w:numId w:val="36"/>
        </w:numPr>
        <w:suppressAutoHyphens/>
        <w:spacing w:line="100" w:lineRule="atLeast"/>
        <w:ind w:left="426" w:hanging="426"/>
        <w:jc w:val="both"/>
        <w:rPr>
          <w:rFonts w:ascii="Calibri" w:hAnsi="Calibri" w:cs="Calibri"/>
          <w:sz w:val="22"/>
          <w:szCs w:val="22"/>
          <w:lang w:eastAsia="zh-CN"/>
        </w:rPr>
      </w:pPr>
      <w:r w:rsidRPr="003E7CB0">
        <w:rPr>
          <w:rFonts w:ascii="Calibri" w:hAnsi="Calibri" w:cs="Calibri"/>
          <w:sz w:val="22"/>
          <w:szCs w:val="22"/>
          <w:lang w:eastAsia="ar-SA"/>
        </w:rPr>
        <w:t>Wniosek Wykonawcy, o którym mowa w ust. 13 powyżej, powinien zawierać w szczególności:</w:t>
      </w:r>
    </w:p>
    <w:p w14:paraId="37DE7C37" w14:textId="77777777" w:rsidR="003E7CB0" w:rsidRPr="003E7CB0" w:rsidRDefault="003E7CB0" w:rsidP="003E7CB0">
      <w:pPr>
        <w:suppressAutoHyphens/>
        <w:ind w:left="426" w:hanging="426"/>
        <w:jc w:val="both"/>
        <w:rPr>
          <w:rFonts w:ascii="Calibri" w:hAnsi="Calibri" w:cs="Calibri"/>
          <w:sz w:val="22"/>
          <w:szCs w:val="22"/>
          <w:lang w:eastAsia="ar-SA"/>
        </w:rPr>
      </w:pPr>
      <w:r w:rsidRPr="003E7CB0">
        <w:rPr>
          <w:rFonts w:ascii="Calibri" w:hAnsi="Calibri" w:cs="Calibri"/>
          <w:bCs/>
          <w:sz w:val="22"/>
          <w:szCs w:val="22"/>
          <w:lang w:eastAsia="ar-SA"/>
        </w:rPr>
        <w:t>a)</w:t>
      </w:r>
      <w:r w:rsidRPr="003E7CB0">
        <w:rPr>
          <w:rFonts w:ascii="Calibri" w:hAnsi="Calibri" w:cs="Calibri"/>
          <w:sz w:val="22"/>
          <w:szCs w:val="22"/>
          <w:lang w:eastAsia="ar-SA"/>
        </w:rPr>
        <w:t xml:space="preserve"> przyjęte przez Wykonawcę zasady kalkulacji wysokości kosztów wykonania umowy, wraz z dokumentami potwierdzającymi prawidłowość przyjętych założeń, tj. np. umowy o pracę lub dokumenty potwierdzające zgłoszenie pracowników do ubezpieczeń,</w:t>
      </w:r>
    </w:p>
    <w:p w14:paraId="6D502577" w14:textId="77777777" w:rsidR="003E7CB0" w:rsidRPr="003E7CB0" w:rsidRDefault="003E7CB0" w:rsidP="003E7CB0">
      <w:pPr>
        <w:suppressAutoHyphens/>
        <w:ind w:left="426" w:hanging="426"/>
        <w:jc w:val="both"/>
        <w:rPr>
          <w:rFonts w:ascii="Calibri" w:hAnsi="Calibri" w:cs="Calibri"/>
          <w:bCs/>
          <w:sz w:val="22"/>
          <w:szCs w:val="22"/>
          <w:lang w:eastAsia="ar-SA"/>
        </w:rPr>
      </w:pPr>
      <w:r w:rsidRPr="003E7CB0">
        <w:rPr>
          <w:rFonts w:ascii="Calibri" w:hAnsi="Calibri" w:cs="Calibri"/>
          <w:bCs/>
          <w:sz w:val="22"/>
          <w:szCs w:val="22"/>
          <w:lang w:eastAsia="ar-SA"/>
        </w:rPr>
        <w:t>b)</w:t>
      </w:r>
      <w:r w:rsidRPr="003E7CB0">
        <w:rPr>
          <w:rFonts w:ascii="Calibri" w:hAnsi="Calibri" w:cs="Calibri"/>
          <w:b/>
          <w:bCs/>
          <w:sz w:val="22"/>
          <w:szCs w:val="22"/>
          <w:lang w:eastAsia="ar-SA"/>
        </w:rPr>
        <w:t xml:space="preserve"> </w:t>
      </w:r>
      <w:r w:rsidRPr="003E7CB0">
        <w:rPr>
          <w:rFonts w:ascii="Calibri" w:hAnsi="Calibri" w:cs="Calibri"/>
          <w:bCs/>
          <w:sz w:val="22"/>
          <w:szCs w:val="22"/>
          <w:lang w:eastAsia="ar-SA"/>
        </w:rPr>
        <w:t>wykazanie wpływu zmian, o których mowa w ust. 12 niniejszego paragrafu, na wysokość kosztów wykonania umowy przez Wykonawcę.</w:t>
      </w:r>
    </w:p>
    <w:p w14:paraId="36BA3E1E"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lang w:eastAsia="ar-SA"/>
        </w:rPr>
        <w:t>Zamawiający może zwrócić się do Wykonawcy o uzupełnienie wniosku, o którym mowa w ust. 13 powyżej, poprzez przekazanie dodatkowych wyjaśnień, informacji lub dokumentów. Rodzaj i zakres tych informacji określi Zamawiający.</w:t>
      </w:r>
    </w:p>
    <w:p w14:paraId="21EDD05A"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 xml:space="preserve">W przypadku zmiany cen materiałów niezbędnych do realizacji umowy (zgodnie z przedmiotem zamówienia) o co najmniej 5% w skali jednego roku kalendarzowego, ustalonej na podstawie rocznych wskaźników cen towarów i usług konsumpcyjnych w zakresie przedmiotu zamówienia publikowanego przez Prezesa Głównego Urzędu Statystycznego, Strony dokonają odpowiednio zwiększenia lub zmniejszenia wynagrodzenia Wykonawcy. </w:t>
      </w:r>
    </w:p>
    <w:p w14:paraId="3B5EE32A" w14:textId="19CEDBF0"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Zmiany wynagrodzenia Wykonawcy, o której mowa w ust. 1</w:t>
      </w:r>
      <w:r w:rsidR="00747D05">
        <w:rPr>
          <w:rFonts w:ascii="Calibri" w:hAnsi="Calibri" w:cs="Calibri"/>
          <w:sz w:val="22"/>
          <w:szCs w:val="22"/>
        </w:rPr>
        <w:t>6</w:t>
      </w:r>
      <w:r w:rsidRPr="003E7CB0">
        <w:rPr>
          <w:rFonts w:ascii="Calibri" w:hAnsi="Calibri" w:cs="Calibri"/>
          <w:sz w:val="22"/>
          <w:szCs w:val="22"/>
        </w:rPr>
        <w:t xml:space="preserve"> powyżej, dokonuje się raz w roku kalendarzowym.</w:t>
      </w:r>
    </w:p>
    <w:p w14:paraId="423D8D43" w14:textId="0685E0A0"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Wykonawca, którego wynagrodzenie zostało zmienione zgodnie z ust. 1</w:t>
      </w:r>
      <w:r w:rsidR="00747D05">
        <w:rPr>
          <w:rFonts w:ascii="Calibri" w:hAnsi="Calibri" w:cs="Calibri"/>
          <w:sz w:val="22"/>
          <w:szCs w:val="22"/>
        </w:rPr>
        <w:t>2</w:t>
      </w:r>
      <w:r w:rsidRPr="003E7CB0">
        <w:rPr>
          <w:rFonts w:ascii="Calibri" w:hAnsi="Calibri" w:cs="Calibri"/>
          <w:sz w:val="22"/>
          <w:szCs w:val="22"/>
        </w:rPr>
        <w:t xml:space="preserve"> oraz 1</w:t>
      </w:r>
      <w:r w:rsidR="00747D05">
        <w:rPr>
          <w:rFonts w:ascii="Calibri" w:hAnsi="Calibri" w:cs="Calibri"/>
          <w:sz w:val="22"/>
          <w:szCs w:val="22"/>
        </w:rPr>
        <w:t>6</w:t>
      </w:r>
      <w:r w:rsidRPr="003E7CB0">
        <w:rPr>
          <w:rFonts w:ascii="Calibri" w:hAnsi="Calibri" w:cs="Calibri"/>
          <w:sz w:val="22"/>
          <w:szCs w:val="22"/>
        </w:rPr>
        <w:t xml:space="preserve"> powyżej, zobowiązany jest do zmiany wynagrodzenia przysługującego podwykonawcy, z którym zawarł umowę, w zakresie odpowiadającym zmianom cen materiałów lub kosztów dotyczących zobowiązania podwykonawcy.</w:t>
      </w:r>
    </w:p>
    <w:p w14:paraId="4E61165C"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bCs/>
          <w:sz w:val="22"/>
          <w:szCs w:val="22"/>
          <w:lang w:eastAsia="ar-SA"/>
        </w:rPr>
        <w:t>Strony postanawiają, iż zapłata następuje w dniu obciążenia rachunku bankowego Zamawiającego.</w:t>
      </w:r>
    </w:p>
    <w:p w14:paraId="7DA3AB26" w14:textId="77777777" w:rsidR="003E7CB0" w:rsidRPr="003E7CB0"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sz w:val="22"/>
          <w:szCs w:val="22"/>
        </w:rPr>
        <w:t>Zmiana wynagrodzenia następuje w formie aneksu do umowy.</w:t>
      </w:r>
    </w:p>
    <w:p w14:paraId="0AE9C7F2" w14:textId="77777777" w:rsidR="003E7CB0" w:rsidRPr="002B0748" w:rsidRDefault="003E7CB0" w:rsidP="006159C1">
      <w:pPr>
        <w:numPr>
          <w:ilvl w:val="0"/>
          <w:numId w:val="36"/>
        </w:numPr>
        <w:suppressAutoHyphens/>
        <w:ind w:left="426" w:hanging="426"/>
        <w:jc w:val="both"/>
        <w:rPr>
          <w:rFonts w:ascii="Calibri" w:hAnsi="Calibri" w:cs="Calibri"/>
          <w:bCs/>
          <w:sz w:val="22"/>
          <w:szCs w:val="22"/>
          <w:lang w:eastAsia="ar-SA"/>
        </w:rPr>
      </w:pPr>
      <w:r w:rsidRPr="003E7CB0">
        <w:rPr>
          <w:rFonts w:ascii="Calibri" w:hAnsi="Calibri" w:cs="Calibri"/>
          <w:bCs/>
          <w:color w:val="000000"/>
          <w:sz w:val="22"/>
          <w:szCs w:val="22"/>
        </w:rPr>
        <w:t>W przypadku zdarzeń losowych, w tym awarii uniemożliwiających przechowywanie zwłok w określonych warunkach w lokalizacji wskazanej w umowie, Wykonawca na własny koszt zapewni miejsce oraz odpowiednie warunki przechowywania zwłok w lokalizacji oddalonej od Zamawiającego nie przekraczającej 10 km.</w:t>
      </w:r>
    </w:p>
    <w:p w14:paraId="09C4AA02" w14:textId="4CA09D8E" w:rsidR="002B0748" w:rsidRPr="003E7CB0" w:rsidRDefault="002B0748" w:rsidP="006159C1">
      <w:pPr>
        <w:numPr>
          <w:ilvl w:val="0"/>
          <w:numId w:val="36"/>
        </w:numPr>
        <w:suppressAutoHyphens/>
        <w:ind w:left="426" w:hanging="426"/>
        <w:jc w:val="both"/>
        <w:rPr>
          <w:rFonts w:ascii="Calibri" w:hAnsi="Calibri" w:cs="Calibri"/>
          <w:bCs/>
          <w:sz w:val="22"/>
          <w:szCs w:val="22"/>
          <w:lang w:eastAsia="ar-SA"/>
        </w:rPr>
      </w:pPr>
      <w:r w:rsidRPr="002B0748">
        <w:rPr>
          <w:rFonts w:ascii="Calibri" w:hAnsi="Calibri" w:cs="Calibri"/>
          <w:bCs/>
          <w:sz w:val="22"/>
          <w:szCs w:val="22"/>
          <w:lang w:eastAsia="ar-SA"/>
        </w:rPr>
        <w:lastRenderedPageBreak/>
        <w:t>W przypadku, gdyby nie doszło do porozumienia odnośnie nowej wysokości wynagrodzenia Wykonawcy, każda ze stron ma prawo rozwiązać umowę z zachowaniem trzymiesięcznego okresu wypowiedzenia upływającego na koniec miesiąca kalendarzowego.</w:t>
      </w:r>
    </w:p>
    <w:p w14:paraId="61F3D46A"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7</w:t>
      </w:r>
    </w:p>
    <w:p w14:paraId="6228CBE2"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zobowiązany</w:t>
      </w:r>
      <w:r w:rsidRPr="003E7CB0">
        <w:rPr>
          <w:rFonts w:ascii="Calibri" w:hAnsi="Calibri" w:cs="Calibri"/>
          <w:w w:val="122"/>
          <w:sz w:val="22"/>
          <w:szCs w:val="22"/>
          <w:lang w:bidi="he-IL"/>
        </w:rPr>
        <w:t xml:space="preserve"> </w:t>
      </w:r>
      <w:r w:rsidRPr="003E7CB0">
        <w:rPr>
          <w:rFonts w:ascii="Calibri" w:hAnsi="Calibri" w:cs="Calibri"/>
          <w:sz w:val="22"/>
          <w:szCs w:val="22"/>
          <w:lang w:bidi="he-IL"/>
        </w:rPr>
        <w:t xml:space="preserve">jest posiadać </w:t>
      </w:r>
      <w:bookmarkStart w:id="29" w:name="_Hlk124323455"/>
      <w:r w:rsidRPr="003E7CB0">
        <w:rPr>
          <w:rFonts w:ascii="Calibri" w:hAnsi="Calibri" w:cs="Calibri"/>
          <w:sz w:val="22"/>
          <w:szCs w:val="22"/>
          <w:lang w:bidi="he-IL"/>
        </w:rPr>
        <w:t>ubezpieczenie od odpowiedzialności cywilnej w zakresie przedmiotu umowy</w:t>
      </w:r>
      <w:r w:rsidRPr="003E7CB0">
        <w:rPr>
          <w:rFonts w:ascii="Calibri" w:hAnsi="Calibri" w:cs="Calibri"/>
          <w:w w:val="87"/>
          <w:sz w:val="22"/>
          <w:szCs w:val="22"/>
          <w:lang w:bidi="he-IL"/>
        </w:rPr>
        <w:t xml:space="preserve"> </w:t>
      </w:r>
      <w:bookmarkEnd w:id="29"/>
      <w:r w:rsidRPr="003E7CB0">
        <w:rPr>
          <w:rFonts w:ascii="Calibri" w:hAnsi="Calibri" w:cs="Calibri"/>
          <w:sz w:val="22"/>
          <w:szCs w:val="22"/>
          <w:lang w:bidi="he-IL"/>
        </w:rPr>
        <w:t xml:space="preserve">ważne przez okres obowiązywania umowy. </w:t>
      </w:r>
    </w:p>
    <w:p w14:paraId="52229416"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Ubezpieczenie od odpowiedzialności cywilnej w zakresie przedmiotu umowy</w:t>
      </w:r>
      <w:r w:rsidRPr="003E7CB0">
        <w:rPr>
          <w:rFonts w:ascii="Calibri" w:hAnsi="Calibri" w:cs="Calibri"/>
          <w:w w:val="87"/>
          <w:sz w:val="22"/>
          <w:szCs w:val="22"/>
          <w:lang w:bidi="he-IL"/>
        </w:rPr>
        <w:t xml:space="preserve"> </w:t>
      </w:r>
      <w:r w:rsidRPr="003E7CB0">
        <w:rPr>
          <w:rFonts w:ascii="Calibri" w:hAnsi="Calibri" w:cs="Calibri"/>
          <w:sz w:val="22"/>
          <w:szCs w:val="22"/>
          <w:lang w:bidi="he-IL"/>
        </w:rPr>
        <w:t>należy złożyć z chwilą zawarcia umowy.</w:t>
      </w:r>
    </w:p>
    <w:p w14:paraId="1397FAEB"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Wykonawca zobowiązuje się do utrzymania ubezpieczenia odpowiedzialności cywilnej przez cały okres trwania niniejszej umowy i na żądanie Zamawiającego do okazania dokumentów potwierdzających ubezpieczenie. </w:t>
      </w:r>
    </w:p>
    <w:p w14:paraId="4881C490"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 przypadku upływu terminu ubezpieczenia w trakcie trwania umowy Wykonawca jest zobowiązania najpóźniej w   terminie 3 dni od ostatniego dnia obowiązywania dotychczasowego ubezpieczenia przedłożyć Zamawiającemu nową polisę.</w:t>
      </w:r>
    </w:p>
    <w:p w14:paraId="355EB52F" w14:textId="77777777" w:rsidR="003E7CB0" w:rsidRPr="003E7CB0" w:rsidRDefault="003E7CB0" w:rsidP="006159C1">
      <w:pPr>
        <w:widowControl w:val="0"/>
        <w:numPr>
          <w:ilvl w:val="0"/>
          <w:numId w:val="37"/>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Wykonawca ponosi pełną odpowiedzialność za powierzone przez Szpital do przewozu, przechowywania i przygotowania do sekcji zwłoki – od chwili ich przejęcia do momentu ich wydania osobie uprawnionej do odbioru.  Wykonawca ponosi pełną odpowiedzialność za szkody wyrządzone osobom trzecim przy realizacji usługi.</w:t>
      </w:r>
    </w:p>
    <w:p w14:paraId="0D59A2FF" w14:textId="77777777" w:rsidR="003E7CB0" w:rsidRPr="003E7CB0" w:rsidRDefault="003E7CB0" w:rsidP="003E7CB0">
      <w:pPr>
        <w:widowControl w:val="0"/>
        <w:autoSpaceDE w:val="0"/>
        <w:autoSpaceDN w:val="0"/>
        <w:adjustRightInd w:val="0"/>
        <w:jc w:val="both"/>
        <w:rPr>
          <w:rFonts w:ascii="Calibri" w:hAnsi="Calibri" w:cs="Calibri"/>
          <w:sz w:val="22"/>
          <w:szCs w:val="22"/>
          <w:lang w:bidi="he-IL"/>
        </w:rPr>
      </w:pPr>
    </w:p>
    <w:p w14:paraId="42CEB8B9"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8</w:t>
      </w:r>
    </w:p>
    <w:p w14:paraId="5A72792C" w14:textId="77777777" w:rsidR="00B26659" w:rsidRDefault="00B26659" w:rsidP="006159C1">
      <w:pPr>
        <w:widowControl w:val="0"/>
        <w:numPr>
          <w:ilvl w:val="0"/>
          <w:numId w:val="41"/>
        </w:numPr>
        <w:autoSpaceDE w:val="0"/>
        <w:autoSpaceDN w:val="0"/>
        <w:adjustRightInd w:val="0"/>
        <w:ind w:left="284" w:hanging="284"/>
        <w:jc w:val="both"/>
        <w:rPr>
          <w:rFonts w:ascii="Calibri" w:hAnsi="Calibri" w:cs="Calibri"/>
          <w:sz w:val="22"/>
          <w:szCs w:val="22"/>
          <w:lang w:bidi="he-IL"/>
        </w:rPr>
      </w:pPr>
      <w:r w:rsidRPr="00B26659">
        <w:rPr>
          <w:rFonts w:ascii="Calibri" w:hAnsi="Calibri" w:cs="Calibri"/>
          <w:sz w:val="22"/>
          <w:szCs w:val="22"/>
          <w:lang w:bidi="he-IL"/>
        </w:rPr>
        <w:t xml:space="preserve">Umowa zostaje zawarta na okres </w:t>
      </w:r>
      <w:r w:rsidRPr="00B26659">
        <w:rPr>
          <w:rFonts w:ascii="Calibri" w:hAnsi="Calibri" w:cs="Calibri"/>
          <w:b/>
          <w:bCs/>
          <w:sz w:val="22"/>
          <w:szCs w:val="22"/>
          <w:lang w:bidi="he-IL"/>
        </w:rPr>
        <w:t>24 miesięcy</w:t>
      </w:r>
      <w:r w:rsidRPr="00B26659">
        <w:rPr>
          <w:rFonts w:ascii="Calibri" w:hAnsi="Calibri" w:cs="Calibri"/>
          <w:sz w:val="22"/>
          <w:szCs w:val="22"/>
          <w:lang w:bidi="he-IL"/>
        </w:rPr>
        <w:t xml:space="preserve"> i obowiązuje od dnia  .............. </w:t>
      </w:r>
    </w:p>
    <w:p w14:paraId="59CA1143" w14:textId="6FC7AE31" w:rsidR="003E7CB0" w:rsidRPr="003E7CB0" w:rsidRDefault="003E7CB0" w:rsidP="006159C1">
      <w:pPr>
        <w:widowControl w:val="0"/>
        <w:numPr>
          <w:ilvl w:val="0"/>
          <w:numId w:val="41"/>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Umowa ulega rozwiązaniu wskutek oświadczenia złożonego w formie pisemnej pod rygorem nieważności, bez zachowania okresu wypowiedzenia w przypadku gdy druga strona rażąco narusza istotne postanowienia umowy.  Zamawiający może rozwiązać umowę ze skutkiem natychmiastowym, jeżeli: </w:t>
      </w:r>
    </w:p>
    <w:p w14:paraId="38051959"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Wykonawca wykona zlecone usługi</w:t>
      </w:r>
      <w:r w:rsidRPr="003E7CB0">
        <w:rPr>
          <w:rFonts w:ascii="Calibri" w:hAnsi="Calibri" w:cs="Calibri"/>
          <w:w w:val="87"/>
          <w:sz w:val="22"/>
          <w:szCs w:val="22"/>
          <w:lang w:bidi="he-IL"/>
        </w:rPr>
        <w:t xml:space="preserve"> </w:t>
      </w:r>
      <w:r w:rsidRPr="003E7CB0">
        <w:rPr>
          <w:rFonts w:ascii="Calibri" w:hAnsi="Calibri" w:cs="Calibri"/>
          <w:sz w:val="22"/>
          <w:szCs w:val="22"/>
          <w:lang w:bidi="he-IL"/>
        </w:rPr>
        <w:t xml:space="preserve">z nienależytą zawodową starannością lub niezgodnie </w:t>
      </w:r>
      <w:r w:rsidRPr="003E7CB0">
        <w:rPr>
          <w:rFonts w:ascii="Calibri" w:hAnsi="Calibri" w:cs="Calibri"/>
          <w:sz w:val="22"/>
          <w:szCs w:val="22"/>
          <w:lang w:bidi="he-IL"/>
        </w:rPr>
        <w:br/>
        <w:t>z obowiązującymi przepisami,</w:t>
      </w:r>
    </w:p>
    <w:p w14:paraId="36AA354A"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 xml:space="preserve">braku dostępności telefonicznej po stronie Wykonawcy do przyjęcia zleceń, </w:t>
      </w:r>
    </w:p>
    <w:p w14:paraId="3ACB1613"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 xml:space="preserve">naruszenia przez Wykonawcę zobowiązania o poufności i tajemnicy danych, </w:t>
      </w:r>
    </w:p>
    <w:p w14:paraId="1C1AA79A"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 xml:space="preserve">braku posiadania przez Wykonawcę ubezpieczenia odpowiedzialności cywilnej </w:t>
      </w:r>
    </w:p>
    <w:p w14:paraId="459C8A79"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powzięcie przez Zamawiającego informacji o prowadzeniu przez Wykonawcę działań reklamowych lub nieuprawniony kontakt z rodziną zmarłego,</w:t>
      </w:r>
    </w:p>
    <w:p w14:paraId="21792165" w14:textId="77777777" w:rsidR="003E7CB0" w:rsidRPr="003E7CB0" w:rsidRDefault="003E7CB0" w:rsidP="006159C1">
      <w:pPr>
        <w:widowControl w:val="0"/>
        <w:numPr>
          <w:ilvl w:val="0"/>
          <w:numId w:val="42"/>
        </w:numPr>
        <w:autoSpaceDE w:val="0"/>
        <w:autoSpaceDN w:val="0"/>
        <w:adjustRightInd w:val="0"/>
        <w:ind w:left="567" w:hanging="283"/>
        <w:jc w:val="both"/>
        <w:rPr>
          <w:rFonts w:ascii="Calibri" w:hAnsi="Calibri" w:cs="Calibri"/>
          <w:sz w:val="22"/>
          <w:szCs w:val="22"/>
          <w:lang w:bidi="he-IL"/>
        </w:rPr>
      </w:pPr>
      <w:r w:rsidRPr="003E7CB0">
        <w:rPr>
          <w:rFonts w:ascii="Calibri" w:hAnsi="Calibri" w:cs="Calibri"/>
          <w:sz w:val="22"/>
          <w:szCs w:val="22"/>
          <w:lang w:bidi="he-IL"/>
        </w:rPr>
        <w:t>stawienie się osób wyznaczonych do transportu zwłok w stanie nietrzeźwości lub inne niegodne zachowanie;</w:t>
      </w:r>
    </w:p>
    <w:p w14:paraId="3F02E693" w14:textId="77777777" w:rsidR="003E7CB0" w:rsidRPr="003E7CB0" w:rsidRDefault="003E7CB0" w:rsidP="003E7CB0">
      <w:pPr>
        <w:widowControl w:val="0"/>
        <w:autoSpaceDE w:val="0"/>
        <w:autoSpaceDN w:val="0"/>
        <w:adjustRightInd w:val="0"/>
        <w:jc w:val="center"/>
        <w:rPr>
          <w:rFonts w:ascii="Calibri" w:hAnsi="Calibri" w:cs="Calibri"/>
          <w:b/>
          <w:color w:val="FF0000"/>
          <w:sz w:val="22"/>
          <w:szCs w:val="22"/>
          <w:lang w:bidi="he-IL"/>
        </w:rPr>
      </w:pPr>
    </w:p>
    <w:p w14:paraId="6D5468CC"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9</w:t>
      </w:r>
    </w:p>
    <w:p w14:paraId="5A453A51" w14:textId="77777777"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lang w:bidi="he-IL"/>
        </w:rPr>
        <w:t xml:space="preserve">Za każdy stwierdzony przypadek naruszenia obowiązków objętych niniejszą umową z przyczyn leżących po stronie Wykonawcy, Zamawiającemu przysługuje uprawnienie do naliczenia Wykonawcy kary umownej w wysokości 500,00 zł. W przypadku wystawienia przez Zamawiającego noty obciążeniowej z tytułu kar umownych, Wykonawca wyraża zgodę na potrącenie kary umownej z wynagrodzenia Wykonawcy. </w:t>
      </w:r>
    </w:p>
    <w:p w14:paraId="2CDB17F5" w14:textId="0116A80A"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color w:val="000000"/>
          <w:sz w:val="22"/>
          <w:szCs w:val="22"/>
        </w:rPr>
        <w:t>Z</w:t>
      </w:r>
      <w:r w:rsidRPr="003E7CB0">
        <w:rPr>
          <w:rFonts w:ascii="Calibri" w:hAnsi="Calibri" w:cs="Calibri"/>
          <w:color w:val="000000"/>
          <w:spacing w:val="21"/>
          <w:sz w:val="22"/>
          <w:szCs w:val="22"/>
        </w:rPr>
        <w:t xml:space="preserve"> </w:t>
      </w:r>
      <w:r w:rsidRPr="003E7CB0">
        <w:rPr>
          <w:rFonts w:ascii="Calibri" w:hAnsi="Calibri" w:cs="Calibri"/>
          <w:color w:val="000000"/>
          <w:spacing w:val="1"/>
          <w:sz w:val="22"/>
          <w:szCs w:val="22"/>
        </w:rPr>
        <w:t>t</w:t>
      </w:r>
      <w:r w:rsidRPr="003E7CB0">
        <w:rPr>
          <w:rFonts w:ascii="Calibri" w:hAnsi="Calibri" w:cs="Calibri"/>
          <w:color w:val="000000"/>
          <w:sz w:val="22"/>
          <w:szCs w:val="22"/>
        </w:rPr>
        <w:t>ytułu</w:t>
      </w:r>
      <w:r w:rsidRPr="003E7CB0">
        <w:rPr>
          <w:rFonts w:ascii="Calibri" w:hAnsi="Calibri" w:cs="Calibri"/>
          <w:color w:val="000000"/>
          <w:spacing w:val="22"/>
          <w:sz w:val="22"/>
          <w:szCs w:val="22"/>
        </w:rPr>
        <w:t xml:space="preserve"> </w:t>
      </w:r>
      <w:r w:rsidRPr="003E7CB0">
        <w:rPr>
          <w:rFonts w:ascii="Calibri" w:hAnsi="Calibri" w:cs="Calibri"/>
          <w:color w:val="000000"/>
          <w:spacing w:val="-1"/>
          <w:sz w:val="22"/>
          <w:szCs w:val="22"/>
        </w:rPr>
        <w:t>n</w:t>
      </w:r>
      <w:r w:rsidRPr="003E7CB0">
        <w:rPr>
          <w:rFonts w:ascii="Calibri" w:hAnsi="Calibri" w:cs="Calibri"/>
          <w:color w:val="000000"/>
          <w:sz w:val="22"/>
          <w:szCs w:val="22"/>
        </w:rPr>
        <w:t>ie</w:t>
      </w:r>
      <w:r w:rsidRPr="003E7CB0">
        <w:rPr>
          <w:rFonts w:ascii="Calibri" w:hAnsi="Calibri" w:cs="Calibri"/>
          <w:color w:val="000000"/>
          <w:spacing w:val="-1"/>
          <w:sz w:val="22"/>
          <w:szCs w:val="22"/>
        </w:rPr>
        <w:t>s</w:t>
      </w:r>
      <w:r w:rsidRPr="003E7CB0">
        <w:rPr>
          <w:rFonts w:ascii="Calibri" w:hAnsi="Calibri" w:cs="Calibri"/>
          <w:color w:val="000000"/>
          <w:sz w:val="22"/>
          <w:szCs w:val="22"/>
        </w:rPr>
        <w:t>pe</w:t>
      </w:r>
      <w:r w:rsidRPr="003E7CB0">
        <w:rPr>
          <w:rFonts w:ascii="Calibri" w:hAnsi="Calibri" w:cs="Calibri"/>
          <w:color w:val="000000"/>
          <w:spacing w:val="-1"/>
          <w:sz w:val="22"/>
          <w:szCs w:val="22"/>
        </w:rPr>
        <w:t>ł</w:t>
      </w:r>
      <w:r w:rsidRPr="003E7CB0">
        <w:rPr>
          <w:rFonts w:ascii="Calibri" w:hAnsi="Calibri" w:cs="Calibri"/>
          <w:color w:val="000000"/>
          <w:sz w:val="22"/>
          <w:szCs w:val="22"/>
        </w:rPr>
        <w:t>ni</w:t>
      </w:r>
      <w:r w:rsidRPr="003E7CB0">
        <w:rPr>
          <w:rFonts w:ascii="Calibri" w:hAnsi="Calibri" w:cs="Calibri"/>
          <w:color w:val="000000"/>
          <w:spacing w:val="-1"/>
          <w:sz w:val="22"/>
          <w:szCs w:val="22"/>
        </w:rPr>
        <w:t>e</w:t>
      </w:r>
      <w:r w:rsidRPr="003E7CB0">
        <w:rPr>
          <w:rFonts w:ascii="Calibri" w:hAnsi="Calibri" w:cs="Calibri"/>
          <w:color w:val="000000"/>
          <w:sz w:val="22"/>
          <w:szCs w:val="22"/>
        </w:rPr>
        <w:t>nia</w:t>
      </w:r>
      <w:r w:rsidRPr="003E7CB0">
        <w:rPr>
          <w:rFonts w:ascii="Calibri" w:hAnsi="Calibri" w:cs="Calibri"/>
          <w:color w:val="000000"/>
          <w:spacing w:val="19"/>
          <w:sz w:val="22"/>
          <w:szCs w:val="22"/>
        </w:rPr>
        <w:t xml:space="preserve"> </w:t>
      </w:r>
      <w:r w:rsidRPr="003E7CB0">
        <w:rPr>
          <w:rFonts w:ascii="Calibri" w:hAnsi="Calibri" w:cs="Calibri"/>
          <w:color w:val="000000"/>
          <w:sz w:val="22"/>
          <w:szCs w:val="22"/>
        </w:rPr>
        <w:t>prze</w:t>
      </w:r>
      <w:r w:rsidRPr="003E7CB0">
        <w:rPr>
          <w:rFonts w:ascii="Calibri" w:hAnsi="Calibri" w:cs="Calibri"/>
          <w:color w:val="000000"/>
          <w:spacing w:val="-1"/>
          <w:sz w:val="22"/>
          <w:szCs w:val="22"/>
        </w:rPr>
        <w:t>z</w:t>
      </w:r>
      <w:r w:rsidRPr="003E7CB0">
        <w:rPr>
          <w:rFonts w:ascii="Calibri" w:hAnsi="Calibri" w:cs="Calibri"/>
          <w:color w:val="000000"/>
          <w:spacing w:val="23"/>
          <w:sz w:val="22"/>
          <w:szCs w:val="22"/>
        </w:rPr>
        <w:t xml:space="preserve"> </w:t>
      </w:r>
      <w:r w:rsidRPr="003E7CB0">
        <w:rPr>
          <w:rFonts w:ascii="Calibri" w:hAnsi="Calibri" w:cs="Calibri"/>
          <w:color w:val="000000"/>
          <w:sz w:val="22"/>
          <w:szCs w:val="22"/>
        </w:rPr>
        <w:t>Wykonawcę</w:t>
      </w:r>
      <w:r w:rsidRPr="003E7CB0">
        <w:rPr>
          <w:rFonts w:ascii="Calibri" w:hAnsi="Calibri" w:cs="Calibri"/>
          <w:color w:val="000000"/>
          <w:spacing w:val="18"/>
          <w:sz w:val="22"/>
          <w:szCs w:val="22"/>
        </w:rPr>
        <w:t xml:space="preserve"> </w:t>
      </w:r>
      <w:r w:rsidRPr="003E7CB0">
        <w:rPr>
          <w:rFonts w:ascii="Calibri" w:hAnsi="Calibri" w:cs="Calibri"/>
          <w:color w:val="000000"/>
          <w:sz w:val="22"/>
          <w:szCs w:val="22"/>
        </w:rPr>
        <w:t>w</w:t>
      </w:r>
      <w:r w:rsidRPr="003E7CB0">
        <w:rPr>
          <w:rFonts w:ascii="Calibri" w:hAnsi="Calibri" w:cs="Calibri"/>
          <w:color w:val="000000"/>
          <w:spacing w:val="-1"/>
          <w:sz w:val="22"/>
          <w:szCs w:val="22"/>
        </w:rPr>
        <w:t>y</w:t>
      </w:r>
      <w:r w:rsidRPr="003E7CB0">
        <w:rPr>
          <w:rFonts w:ascii="Calibri" w:hAnsi="Calibri" w:cs="Calibri"/>
          <w:color w:val="000000"/>
          <w:sz w:val="22"/>
          <w:szCs w:val="22"/>
        </w:rPr>
        <w:t>m</w:t>
      </w:r>
      <w:r w:rsidRPr="003E7CB0">
        <w:rPr>
          <w:rFonts w:ascii="Calibri" w:hAnsi="Calibri" w:cs="Calibri"/>
          <w:color w:val="000000"/>
          <w:spacing w:val="1"/>
          <w:sz w:val="22"/>
          <w:szCs w:val="22"/>
        </w:rPr>
        <w:t>ogu</w:t>
      </w:r>
      <w:r w:rsidRPr="003E7CB0">
        <w:rPr>
          <w:rFonts w:ascii="Calibri" w:hAnsi="Calibri" w:cs="Calibri"/>
          <w:color w:val="000000"/>
          <w:spacing w:val="23"/>
          <w:sz w:val="22"/>
          <w:szCs w:val="22"/>
        </w:rPr>
        <w:t xml:space="preserve"> </w:t>
      </w:r>
      <w:r w:rsidRPr="003E7CB0">
        <w:rPr>
          <w:rFonts w:ascii="Calibri" w:hAnsi="Calibri" w:cs="Calibri"/>
          <w:color w:val="000000"/>
          <w:spacing w:val="-1"/>
          <w:sz w:val="22"/>
          <w:szCs w:val="22"/>
        </w:rPr>
        <w:t>z</w:t>
      </w:r>
      <w:r w:rsidRPr="003E7CB0">
        <w:rPr>
          <w:rFonts w:ascii="Calibri" w:hAnsi="Calibri" w:cs="Calibri"/>
          <w:color w:val="000000"/>
          <w:sz w:val="22"/>
          <w:szCs w:val="22"/>
        </w:rPr>
        <w:t>a</w:t>
      </w:r>
      <w:r w:rsidRPr="003E7CB0">
        <w:rPr>
          <w:rFonts w:ascii="Calibri" w:hAnsi="Calibri" w:cs="Calibri"/>
          <w:color w:val="000000"/>
          <w:spacing w:val="-1"/>
          <w:sz w:val="22"/>
          <w:szCs w:val="22"/>
        </w:rPr>
        <w:t>t</w:t>
      </w:r>
      <w:r w:rsidRPr="003E7CB0">
        <w:rPr>
          <w:rFonts w:ascii="Calibri" w:hAnsi="Calibri" w:cs="Calibri"/>
          <w:color w:val="000000"/>
          <w:sz w:val="22"/>
          <w:szCs w:val="22"/>
        </w:rPr>
        <w:t>r</w:t>
      </w:r>
      <w:r w:rsidRPr="003E7CB0">
        <w:rPr>
          <w:rFonts w:ascii="Calibri" w:hAnsi="Calibri" w:cs="Calibri"/>
          <w:color w:val="000000"/>
          <w:spacing w:val="-1"/>
          <w:sz w:val="22"/>
          <w:szCs w:val="22"/>
        </w:rPr>
        <w:t>u</w:t>
      </w:r>
      <w:r w:rsidRPr="003E7CB0">
        <w:rPr>
          <w:rFonts w:ascii="Calibri" w:hAnsi="Calibri" w:cs="Calibri"/>
          <w:color w:val="000000"/>
          <w:sz w:val="22"/>
          <w:szCs w:val="22"/>
        </w:rPr>
        <w:t>dnie</w:t>
      </w:r>
      <w:r w:rsidRPr="003E7CB0">
        <w:rPr>
          <w:rFonts w:ascii="Calibri" w:hAnsi="Calibri" w:cs="Calibri"/>
          <w:color w:val="000000"/>
          <w:spacing w:val="-1"/>
          <w:sz w:val="22"/>
          <w:szCs w:val="22"/>
        </w:rPr>
        <w:t>n</w:t>
      </w:r>
      <w:r w:rsidRPr="003E7CB0">
        <w:rPr>
          <w:rFonts w:ascii="Calibri" w:hAnsi="Calibri" w:cs="Calibri"/>
          <w:color w:val="000000"/>
          <w:sz w:val="22"/>
          <w:szCs w:val="22"/>
        </w:rPr>
        <w:t>ia</w:t>
      </w:r>
      <w:r w:rsidRPr="003E7CB0">
        <w:rPr>
          <w:rFonts w:ascii="Calibri" w:hAnsi="Calibri" w:cs="Calibri"/>
          <w:color w:val="000000"/>
          <w:spacing w:val="21"/>
          <w:sz w:val="22"/>
          <w:szCs w:val="22"/>
        </w:rPr>
        <w:t xml:space="preserve"> </w:t>
      </w:r>
      <w:r w:rsidRPr="003E7CB0">
        <w:rPr>
          <w:rFonts w:ascii="Calibri" w:hAnsi="Calibri" w:cs="Calibri"/>
          <w:color w:val="000000"/>
          <w:spacing w:val="-1"/>
          <w:sz w:val="22"/>
          <w:szCs w:val="22"/>
        </w:rPr>
        <w:t>n</w:t>
      </w:r>
      <w:r w:rsidRPr="003E7CB0">
        <w:rPr>
          <w:rFonts w:ascii="Calibri" w:hAnsi="Calibri" w:cs="Calibri"/>
          <w:color w:val="000000"/>
          <w:sz w:val="22"/>
          <w:szCs w:val="22"/>
        </w:rPr>
        <w:t>a</w:t>
      </w:r>
      <w:r w:rsidRPr="003E7CB0">
        <w:rPr>
          <w:rFonts w:ascii="Calibri" w:hAnsi="Calibri" w:cs="Calibri"/>
          <w:color w:val="000000"/>
          <w:spacing w:val="20"/>
          <w:sz w:val="22"/>
          <w:szCs w:val="22"/>
        </w:rPr>
        <w:t xml:space="preserve"> </w:t>
      </w:r>
      <w:r w:rsidRPr="003E7CB0">
        <w:rPr>
          <w:rFonts w:ascii="Calibri" w:hAnsi="Calibri" w:cs="Calibri"/>
          <w:color w:val="000000"/>
          <w:sz w:val="22"/>
          <w:szCs w:val="22"/>
        </w:rPr>
        <w:t>podstaw</w:t>
      </w:r>
      <w:r w:rsidRPr="003E7CB0">
        <w:rPr>
          <w:rFonts w:ascii="Calibri" w:hAnsi="Calibri" w:cs="Calibri"/>
          <w:color w:val="000000"/>
          <w:spacing w:val="-1"/>
          <w:sz w:val="22"/>
          <w:szCs w:val="22"/>
        </w:rPr>
        <w:t>i</w:t>
      </w:r>
      <w:r w:rsidRPr="003E7CB0">
        <w:rPr>
          <w:rFonts w:ascii="Calibri" w:hAnsi="Calibri" w:cs="Calibri"/>
          <w:color w:val="000000"/>
          <w:sz w:val="22"/>
          <w:szCs w:val="22"/>
        </w:rPr>
        <w:t>e</w:t>
      </w:r>
      <w:r w:rsidRPr="003E7CB0">
        <w:rPr>
          <w:rFonts w:ascii="Calibri" w:hAnsi="Calibri" w:cs="Calibri"/>
          <w:color w:val="000000"/>
          <w:spacing w:val="21"/>
          <w:sz w:val="22"/>
          <w:szCs w:val="22"/>
        </w:rPr>
        <w:t xml:space="preserve"> </w:t>
      </w:r>
      <w:r w:rsidRPr="003E7CB0">
        <w:rPr>
          <w:rFonts w:ascii="Calibri" w:hAnsi="Calibri" w:cs="Calibri"/>
          <w:color w:val="000000"/>
          <w:sz w:val="22"/>
          <w:szCs w:val="22"/>
        </w:rPr>
        <w:t>umowy</w:t>
      </w:r>
      <w:r w:rsidRPr="003E7CB0">
        <w:rPr>
          <w:rFonts w:ascii="Calibri" w:hAnsi="Calibri" w:cs="Calibri"/>
          <w:color w:val="000000"/>
          <w:spacing w:val="24"/>
          <w:sz w:val="22"/>
          <w:szCs w:val="22"/>
        </w:rPr>
        <w:t xml:space="preserve"> </w:t>
      </w:r>
      <w:r w:rsidRPr="003E7CB0">
        <w:rPr>
          <w:rFonts w:ascii="Calibri" w:hAnsi="Calibri" w:cs="Calibri"/>
          <w:color w:val="000000"/>
          <w:sz w:val="22"/>
          <w:szCs w:val="22"/>
        </w:rPr>
        <w:t>o prac</w:t>
      </w:r>
      <w:r w:rsidRPr="003E7CB0">
        <w:rPr>
          <w:rFonts w:ascii="Calibri" w:hAnsi="Calibri" w:cs="Calibri"/>
          <w:color w:val="000000"/>
          <w:spacing w:val="-1"/>
          <w:sz w:val="22"/>
          <w:szCs w:val="22"/>
        </w:rPr>
        <w:t>ę</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osób</w:t>
      </w:r>
      <w:r w:rsidRPr="003E7CB0">
        <w:rPr>
          <w:rFonts w:ascii="Calibri" w:hAnsi="Calibri" w:cs="Calibri"/>
          <w:color w:val="000000"/>
          <w:spacing w:val="5"/>
          <w:sz w:val="22"/>
          <w:szCs w:val="22"/>
        </w:rPr>
        <w:t xml:space="preserve"> </w:t>
      </w:r>
      <w:r w:rsidRPr="003E7CB0">
        <w:rPr>
          <w:rFonts w:ascii="Calibri" w:hAnsi="Calibri" w:cs="Calibri"/>
          <w:color w:val="000000"/>
          <w:sz w:val="22"/>
          <w:szCs w:val="22"/>
        </w:rPr>
        <w:t>w</w:t>
      </w:r>
      <w:r w:rsidRPr="003E7CB0">
        <w:rPr>
          <w:rFonts w:ascii="Calibri" w:hAnsi="Calibri" w:cs="Calibri"/>
          <w:color w:val="000000"/>
          <w:spacing w:val="-1"/>
          <w:sz w:val="22"/>
          <w:szCs w:val="22"/>
        </w:rPr>
        <w:t>y</w:t>
      </w:r>
      <w:r w:rsidRPr="003E7CB0">
        <w:rPr>
          <w:rFonts w:ascii="Calibri" w:hAnsi="Calibri" w:cs="Calibri"/>
          <w:color w:val="000000"/>
          <w:sz w:val="22"/>
          <w:szCs w:val="22"/>
        </w:rPr>
        <w:t>kon</w:t>
      </w:r>
      <w:r w:rsidRPr="003E7CB0">
        <w:rPr>
          <w:rFonts w:ascii="Calibri" w:hAnsi="Calibri" w:cs="Calibri"/>
          <w:color w:val="000000"/>
          <w:spacing w:val="-2"/>
          <w:sz w:val="22"/>
          <w:szCs w:val="22"/>
        </w:rPr>
        <w:t>u</w:t>
      </w:r>
      <w:r w:rsidRPr="003E7CB0">
        <w:rPr>
          <w:rFonts w:ascii="Calibri" w:hAnsi="Calibri" w:cs="Calibri"/>
          <w:color w:val="000000"/>
          <w:sz w:val="22"/>
          <w:szCs w:val="22"/>
        </w:rPr>
        <w:t>jąc</w:t>
      </w:r>
      <w:r w:rsidRPr="003E7CB0">
        <w:rPr>
          <w:rFonts w:ascii="Calibri" w:hAnsi="Calibri" w:cs="Calibri"/>
          <w:color w:val="000000"/>
          <w:spacing w:val="-1"/>
          <w:sz w:val="22"/>
          <w:szCs w:val="22"/>
        </w:rPr>
        <w:t>y</w:t>
      </w:r>
      <w:r w:rsidRPr="003E7CB0">
        <w:rPr>
          <w:rFonts w:ascii="Calibri" w:hAnsi="Calibri" w:cs="Calibri"/>
          <w:color w:val="000000"/>
          <w:sz w:val="22"/>
          <w:szCs w:val="22"/>
        </w:rPr>
        <w:t>ch</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czynności,</w:t>
      </w:r>
      <w:r w:rsidRPr="003E7CB0">
        <w:rPr>
          <w:rFonts w:ascii="Calibri" w:hAnsi="Calibri" w:cs="Calibri"/>
          <w:color w:val="000000"/>
          <w:spacing w:val="6"/>
          <w:sz w:val="22"/>
          <w:szCs w:val="22"/>
        </w:rPr>
        <w:t xml:space="preserve"> </w:t>
      </w:r>
      <w:r w:rsidRPr="003E7CB0">
        <w:rPr>
          <w:rFonts w:ascii="Calibri" w:hAnsi="Calibri" w:cs="Calibri"/>
          <w:color w:val="000000"/>
          <w:sz w:val="22"/>
          <w:szCs w:val="22"/>
        </w:rPr>
        <w:t>o</w:t>
      </w:r>
      <w:r w:rsidRPr="003E7CB0">
        <w:rPr>
          <w:rFonts w:ascii="Calibri" w:hAnsi="Calibri" w:cs="Calibri"/>
          <w:color w:val="000000"/>
          <w:spacing w:val="3"/>
          <w:sz w:val="22"/>
          <w:szCs w:val="22"/>
        </w:rPr>
        <w:t xml:space="preserve"> </w:t>
      </w:r>
      <w:r w:rsidRPr="003E7CB0">
        <w:rPr>
          <w:rFonts w:ascii="Calibri" w:hAnsi="Calibri" w:cs="Calibri"/>
          <w:color w:val="000000"/>
          <w:sz w:val="22"/>
          <w:szCs w:val="22"/>
        </w:rPr>
        <w:t>k</w:t>
      </w:r>
      <w:r w:rsidRPr="003E7CB0">
        <w:rPr>
          <w:rFonts w:ascii="Calibri" w:hAnsi="Calibri" w:cs="Calibri"/>
          <w:color w:val="000000"/>
          <w:spacing w:val="1"/>
          <w:sz w:val="22"/>
          <w:szCs w:val="22"/>
        </w:rPr>
        <w:t>t</w:t>
      </w:r>
      <w:r w:rsidRPr="003E7CB0">
        <w:rPr>
          <w:rFonts w:ascii="Calibri" w:hAnsi="Calibri" w:cs="Calibri"/>
          <w:color w:val="000000"/>
          <w:spacing w:val="-1"/>
          <w:sz w:val="22"/>
          <w:szCs w:val="22"/>
        </w:rPr>
        <w:t>ó</w:t>
      </w:r>
      <w:r w:rsidRPr="003E7CB0">
        <w:rPr>
          <w:rFonts w:ascii="Calibri" w:hAnsi="Calibri" w:cs="Calibri"/>
          <w:color w:val="000000"/>
          <w:sz w:val="22"/>
          <w:szCs w:val="22"/>
        </w:rPr>
        <w:t>rych</w:t>
      </w:r>
      <w:r w:rsidRPr="003E7CB0">
        <w:rPr>
          <w:rFonts w:ascii="Calibri" w:hAnsi="Calibri" w:cs="Calibri"/>
          <w:color w:val="000000"/>
          <w:spacing w:val="3"/>
          <w:sz w:val="22"/>
          <w:szCs w:val="22"/>
        </w:rPr>
        <w:t xml:space="preserve"> </w:t>
      </w:r>
      <w:r w:rsidRPr="003E7CB0">
        <w:rPr>
          <w:rFonts w:ascii="Calibri" w:hAnsi="Calibri" w:cs="Calibri"/>
          <w:color w:val="000000"/>
          <w:spacing w:val="1"/>
          <w:sz w:val="22"/>
          <w:szCs w:val="22"/>
        </w:rPr>
        <w:t>m</w:t>
      </w:r>
      <w:r w:rsidRPr="003E7CB0">
        <w:rPr>
          <w:rFonts w:ascii="Calibri" w:hAnsi="Calibri" w:cs="Calibri"/>
          <w:color w:val="000000"/>
          <w:sz w:val="22"/>
          <w:szCs w:val="22"/>
        </w:rPr>
        <w:t>owa</w:t>
      </w:r>
      <w:r w:rsidRPr="003E7CB0">
        <w:rPr>
          <w:rFonts w:ascii="Calibri" w:hAnsi="Calibri" w:cs="Calibri"/>
          <w:color w:val="000000"/>
          <w:spacing w:val="2"/>
          <w:sz w:val="22"/>
          <w:szCs w:val="22"/>
        </w:rPr>
        <w:t xml:space="preserve"> </w:t>
      </w:r>
      <w:r w:rsidRPr="003E7CB0">
        <w:rPr>
          <w:rFonts w:ascii="Calibri" w:hAnsi="Calibri" w:cs="Calibri"/>
          <w:color w:val="000000"/>
          <w:spacing w:val="1"/>
          <w:sz w:val="22"/>
          <w:szCs w:val="22"/>
        </w:rPr>
        <w:t>w</w:t>
      </w:r>
      <w:r w:rsidRPr="003E7CB0">
        <w:rPr>
          <w:rFonts w:ascii="Calibri" w:hAnsi="Calibri" w:cs="Calibri"/>
          <w:color w:val="000000"/>
          <w:spacing w:val="5"/>
          <w:sz w:val="22"/>
          <w:szCs w:val="22"/>
        </w:rPr>
        <w:t xml:space="preserve"> </w:t>
      </w:r>
      <w:r w:rsidRPr="003E7CB0">
        <w:rPr>
          <w:rFonts w:ascii="Calibri" w:hAnsi="Calibri" w:cs="Calibri"/>
          <w:color w:val="000000"/>
          <w:sz w:val="22"/>
          <w:szCs w:val="22"/>
        </w:rPr>
        <w:t>punkcie</w:t>
      </w:r>
      <w:r w:rsidRPr="003E7CB0">
        <w:rPr>
          <w:rFonts w:ascii="Calibri" w:hAnsi="Calibri" w:cs="Calibri"/>
          <w:color w:val="000000"/>
          <w:spacing w:val="5"/>
          <w:sz w:val="22"/>
          <w:szCs w:val="22"/>
        </w:rPr>
        <w:t xml:space="preserve"> </w:t>
      </w:r>
      <w:r w:rsidRPr="003E7CB0">
        <w:rPr>
          <w:rFonts w:ascii="Calibri" w:hAnsi="Calibri" w:cs="Calibri"/>
          <w:color w:val="000000"/>
          <w:sz w:val="22"/>
          <w:szCs w:val="22"/>
        </w:rPr>
        <w:t>20</w:t>
      </w:r>
      <w:r w:rsidRPr="003E7CB0">
        <w:rPr>
          <w:rFonts w:ascii="Calibri" w:hAnsi="Calibri" w:cs="Calibri"/>
          <w:color w:val="000000"/>
          <w:spacing w:val="5"/>
          <w:sz w:val="22"/>
          <w:szCs w:val="22"/>
        </w:rPr>
        <w:t xml:space="preserve"> OPZ</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Z</w:t>
      </w:r>
      <w:r w:rsidRPr="003E7CB0">
        <w:rPr>
          <w:rFonts w:ascii="Calibri" w:hAnsi="Calibri" w:cs="Calibri"/>
          <w:color w:val="000000"/>
          <w:spacing w:val="-2"/>
          <w:sz w:val="22"/>
          <w:szCs w:val="22"/>
        </w:rPr>
        <w:t>a</w:t>
      </w:r>
      <w:r w:rsidRPr="003E7CB0">
        <w:rPr>
          <w:rFonts w:ascii="Calibri" w:hAnsi="Calibri" w:cs="Calibri"/>
          <w:color w:val="000000"/>
          <w:sz w:val="22"/>
          <w:szCs w:val="22"/>
        </w:rPr>
        <w:t>m</w:t>
      </w:r>
      <w:r w:rsidRPr="003E7CB0">
        <w:rPr>
          <w:rFonts w:ascii="Calibri" w:hAnsi="Calibri" w:cs="Calibri"/>
          <w:color w:val="000000"/>
          <w:spacing w:val="-1"/>
          <w:sz w:val="22"/>
          <w:szCs w:val="22"/>
        </w:rPr>
        <w:t>aw</w:t>
      </w:r>
      <w:r w:rsidRPr="003E7CB0">
        <w:rPr>
          <w:rFonts w:ascii="Calibri" w:hAnsi="Calibri" w:cs="Calibri"/>
          <w:color w:val="000000"/>
          <w:sz w:val="22"/>
          <w:szCs w:val="22"/>
        </w:rPr>
        <w:t>iający</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prze</w:t>
      </w:r>
      <w:r w:rsidRPr="003E7CB0">
        <w:rPr>
          <w:rFonts w:ascii="Calibri" w:hAnsi="Calibri" w:cs="Calibri"/>
          <w:color w:val="000000"/>
          <w:spacing w:val="-2"/>
          <w:sz w:val="22"/>
          <w:szCs w:val="22"/>
        </w:rPr>
        <w:t>w</w:t>
      </w:r>
      <w:r w:rsidRPr="003E7CB0">
        <w:rPr>
          <w:rFonts w:ascii="Calibri" w:hAnsi="Calibri" w:cs="Calibri"/>
          <w:color w:val="000000"/>
          <w:sz w:val="22"/>
          <w:szCs w:val="22"/>
        </w:rPr>
        <w:t>idu</w:t>
      </w:r>
      <w:r w:rsidRPr="003E7CB0">
        <w:rPr>
          <w:rFonts w:ascii="Calibri" w:hAnsi="Calibri" w:cs="Calibri"/>
          <w:color w:val="000000"/>
          <w:spacing w:val="-1"/>
          <w:sz w:val="22"/>
          <w:szCs w:val="22"/>
        </w:rPr>
        <w:t>j</w:t>
      </w:r>
      <w:r w:rsidRPr="003E7CB0">
        <w:rPr>
          <w:rFonts w:ascii="Calibri" w:hAnsi="Calibri" w:cs="Calibri"/>
          <w:color w:val="000000"/>
          <w:sz w:val="22"/>
          <w:szCs w:val="22"/>
        </w:rPr>
        <w:t>e</w:t>
      </w:r>
      <w:r w:rsidRPr="003E7CB0">
        <w:rPr>
          <w:rFonts w:ascii="Calibri" w:hAnsi="Calibri" w:cs="Calibri"/>
          <w:color w:val="000000"/>
          <w:spacing w:val="4"/>
          <w:sz w:val="22"/>
          <w:szCs w:val="22"/>
        </w:rPr>
        <w:t xml:space="preserve"> </w:t>
      </w:r>
      <w:r w:rsidRPr="003E7CB0">
        <w:rPr>
          <w:rFonts w:ascii="Calibri" w:hAnsi="Calibri" w:cs="Calibri"/>
          <w:color w:val="000000"/>
          <w:sz w:val="22"/>
          <w:szCs w:val="22"/>
        </w:rPr>
        <w:t>sank</w:t>
      </w:r>
      <w:r w:rsidRPr="003E7CB0">
        <w:rPr>
          <w:rFonts w:ascii="Calibri" w:hAnsi="Calibri" w:cs="Calibri"/>
          <w:color w:val="000000"/>
          <w:spacing w:val="-1"/>
          <w:sz w:val="22"/>
          <w:szCs w:val="22"/>
        </w:rPr>
        <w:t>c</w:t>
      </w:r>
      <w:r w:rsidRPr="003E7CB0">
        <w:rPr>
          <w:rFonts w:ascii="Calibri" w:hAnsi="Calibri" w:cs="Calibri"/>
          <w:color w:val="000000"/>
          <w:sz w:val="22"/>
          <w:szCs w:val="22"/>
        </w:rPr>
        <w:t>ję w</w:t>
      </w:r>
      <w:r w:rsidRPr="003E7CB0">
        <w:rPr>
          <w:rFonts w:ascii="Calibri" w:hAnsi="Calibri" w:cs="Calibri"/>
          <w:color w:val="000000"/>
          <w:spacing w:val="18"/>
          <w:sz w:val="22"/>
          <w:szCs w:val="22"/>
        </w:rPr>
        <w:t xml:space="preserve"> </w:t>
      </w:r>
      <w:r w:rsidRPr="003E7CB0">
        <w:rPr>
          <w:rFonts w:ascii="Calibri" w:hAnsi="Calibri" w:cs="Calibri"/>
          <w:color w:val="000000"/>
          <w:sz w:val="22"/>
          <w:szCs w:val="22"/>
        </w:rPr>
        <w:t>posta</w:t>
      </w:r>
      <w:r w:rsidRPr="003E7CB0">
        <w:rPr>
          <w:rFonts w:ascii="Calibri" w:hAnsi="Calibri" w:cs="Calibri"/>
          <w:color w:val="000000"/>
          <w:spacing w:val="-1"/>
          <w:sz w:val="22"/>
          <w:szCs w:val="22"/>
        </w:rPr>
        <w:t>c</w:t>
      </w:r>
      <w:r w:rsidRPr="003E7CB0">
        <w:rPr>
          <w:rFonts w:ascii="Calibri" w:hAnsi="Calibri" w:cs="Calibri"/>
          <w:color w:val="000000"/>
          <w:sz w:val="22"/>
          <w:szCs w:val="22"/>
        </w:rPr>
        <w:t>i</w:t>
      </w:r>
      <w:r w:rsidRPr="003E7CB0">
        <w:rPr>
          <w:rFonts w:ascii="Calibri" w:hAnsi="Calibri" w:cs="Calibri"/>
          <w:color w:val="000000"/>
          <w:spacing w:val="19"/>
          <w:sz w:val="22"/>
          <w:szCs w:val="22"/>
        </w:rPr>
        <w:t xml:space="preserve"> </w:t>
      </w:r>
      <w:r w:rsidRPr="003E7CB0">
        <w:rPr>
          <w:rFonts w:ascii="Calibri" w:hAnsi="Calibri" w:cs="Calibri"/>
          <w:color w:val="000000"/>
          <w:spacing w:val="-1"/>
          <w:sz w:val="22"/>
          <w:szCs w:val="22"/>
        </w:rPr>
        <w:t>o</w:t>
      </w:r>
      <w:r w:rsidRPr="003E7CB0">
        <w:rPr>
          <w:rFonts w:ascii="Calibri" w:hAnsi="Calibri" w:cs="Calibri"/>
          <w:color w:val="000000"/>
          <w:sz w:val="22"/>
          <w:szCs w:val="22"/>
        </w:rPr>
        <w:t>bowi</w:t>
      </w:r>
      <w:r w:rsidRPr="003E7CB0">
        <w:rPr>
          <w:rFonts w:ascii="Calibri" w:hAnsi="Calibri" w:cs="Calibri"/>
          <w:color w:val="000000"/>
          <w:spacing w:val="-1"/>
          <w:sz w:val="22"/>
          <w:szCs w:val="22"/>
        </w:rPr>
        <w:t>ą</w:t>
      </w:r>
      <w:r w:rsidRPr="003E7CB0">
        <w:rPr>
          <w:rFonts w:ascii="Calibri" w:hAnsi="Calibri" w:cs="Calibri"/>
          <w:color w:val="000000"/>
          <w:sz w:val="22"/>
          <w:szCs w:val="22"/>
        </w:rPr>
        <w:t>zku</w:t>
      </w:r>
      <w:r w:rsidRPr="003E7CB0">
        <w:rPr>
          <w:rFonts w:ascii="Calibri" w:hAnsi="Calibri" w:cs="Calibri"/>
          <w:color w:val="000000"/>
          <w:spacing w:val="17"/>
          <w:sz w:val="22"/>
          <w:szCs w:val="22"/>
        </w:rPr>
        <w:t xml:space="preserve"> </w:t>
      </w:r>
      <w:r w:rsidRPr="003E7CB0">
        <w:rPr>
          <w:rFonts w:ascii="Calibri" w:hAnsi="Calibri" w:cs="Calibri"/>
          <w:color w:val="000000"/>
          <w:sz w:val="22"/>
          <w:szCs w:val="22"/>
        </w:rPr>
        <w:t>za</w:t>
      </w:r>
      <w:r w:rsidRPr="003E7CB0">
        <w:rPr>
          <w:rFonts w:ascii="Calibri" w:hAnsi="Calibri" w:cs="Calibri"/>
          <w:color w:val="000000"/>
          <w:spacing w:val="-1"/>
          <w:sz w:val="22"/>
          <w:szCs w:val="22"/>
        </w:rPr>
        <w:t>p</w:t>
      </w:r>
      <w:r w:rsidRPr="003E7CB0">
        <w:rPr>
          <w:rFonts w:ascii="Calibri" w:hAnsi="Calibri" w:cs="Calibri"/>
          <w:color w:val="000000"/>
          <w:sz w:val="22"/>
          <w:szCs w:val="22"/>
        </w:rPr>
        <w:t>ł</w:t>
      </w:r>
      <w:r w:rsidRPr="003E7CB0">
        <w:rPr>
          <w:rFonts w:ascii="Calibri" w:hAnsi="Calibri" w:cs="Calibri"/>
          <w:color w:val="000000"/>
          <w:spacing w:val="-1"/>
          <w:sz w:val="22"/>
          <w:szCs w:val="22"/>
        </w:rPr>
        <w:t>a</w:t>
      </w:r>
      <w:r w:rsidRPr="003E7CB0">
        <w:rPr>
          <w:rFonts w:ascii="Calibri" w:hAnsi="Calibri" w:cs="Calibri"/>
          <w:color w:val="000000"/>
          <w:sz w:val="22"/>
          <w:szCs w:val="22"/>
        </w:rPr>
        <w:t>ty</w:t>
      </w:r>
      <w:r w:rsidRPr="003E7CB0">
        <w:rPr>
          <w:rFonts w:ascii="Calibri" w:hAnsi="Calibri" w:cs="Calibri"/>
          <w:color w:val="000000"/>
          <w:spacing w:val="20"/>
          <w:sz w:val="22"/>
          <w:szCs w:val="22"/>
        </w:rPr>
        <w:t xml:space="preserve"> </w:t>
      </w:r>
      <w:r w:rsidRPr="003E7CB0">
        <w:rPr>
          <w:rFonts w:ascii="Calibri" w:hAnsi="Calibri" w:cs="Calibri"/>
          <w:color w:val="000000"/>
          <w:spacing w:val="-2"/>
          <w:sz w:val="22"/>
          <w:szCs w:val="22"/>
        </w:rPr>
        <w:t>p</w:t>
      </w:r>
      <w:r w:rsidRPr="003E7CB0">
        <w:rPr>
          <w:rFonts w:ascii="Calibri" w:hAnsi="Calibri" w:cs="Calibri"/>
          <w:color w:val="000000"/>
          <w:sz w:val="22"/>
          <w:szCs w:val="22"/>
        </w:rPr>
        <w:t>r</w:t>
      </w:r>
      <w:r w:rsidRPr="003E7CB0">
        <w:rPr>
          <w:rFonts w:ascii="Calibri" w:hAnsi="Calibri" w:cs="Calibri"/>
          <w:color w:val="000000"/>
          <w:spacing w:val="-1"/>
          <w:sz w:val="22"/>
          <w:szCs w:val="22"/>
        </w:rPr>
        <w:t>z</w:t>
      </w:r>
      <w:r w:rsidRPr="003E7CB0">
        <w:rPr>
          <w:rFonts w:ascii="Calibri" w:hAnsi="Calibri" w:cs="Calibri"/>
          <w:color w:val="000000"/>
          <w:sz w:val="22"/>
          <w:szCs w:val="22"/>
        </w:rPr>
        <w:t>ez</w:t>
      </w:r>
      <w:r w:rsidRPr="003E7CB0">
        <w:rPr>
          <w:rFonts w:ascii="Calibri" w:hAnsi="Calibri" w:cs="Calibri"/>
          <w:color w:val="000000"/>
          <w:spacing w:val="19"/>
          <w:sz w:val="22"/>
          <w:szCs w:val="22"/>
        </w:rPr>
        <w:t xml:space="preserve"> </w:t>
      </w:r>
      <w:r w:rsidRPr="003E7CB0">
        <w:rPr>
          <w:rFonts w:ascii="Calibri" w:hAnsi="Calibri" w:cs="Calibri"/>
          <w:color w:val="000000"/>
          <w:sz w:val="22"/>
          <w:szCs w:val="22"/>
        </w:rPr>
        <w:t>Wykonawcę</w:t>
      </w:r>
      <w:r w:rsidRPr="003E7CB0">
        <w:rPr>
          <w:rFonts w:ascii="Calibri" w:hAnsi="Calibri" w:cs="Calibri"/>
          <w:color w:val="000000"/>
          <w:spacing w:val="16"/>
          <w:sz w:val="22"/>
          <w:szCs w:val="22"/>
        </w:rPr>
        <w:t xml:space="preserve"> </w:t>
      </w:r>
      <w:r w:rsidRPr="003E7CB0">
        <w:rPr>
          <w:rFonts w:ascii="Calibri" w:hAnsi="Calibri" w:cs="Calibri"/>
          <w:color w:val="000000"/>
          <w:sz w:val="22"/>
          <w:szCs w:val="22"/>
        </w:rPr>
        <w:t>k</w:t>
      </w:r>
      <w:r w:rsidRPr="003E7CB0">
        <w:rPr>
          <w:rFonts w:ascii="Calibri" w:hAnsi="Calibri" w:cs="Calibri"/>
          <w:color w:val="000000"/>
          <w:spacing w:val="-1"/>
          <w:sz w:val="22"/>
          <w:szCs w:val="22"/>
        </w:rPr>
        <w:t>a</w:t>
      </w:r>
      <w:r w:rsidRPr="003E7CB0">
        <w:rPr>
          <w:rFonts w:ascii="Calibri" w:hAnsi="Calibri" w:cs="Calibri"/>
          <w:color w:val="000000"/>
          <w:sz w:val="22"/>
          <w:szCs w:val="22"/>
        </w:rPr>
        <w:t>ry</w:t>
      </w:r>
      <w:r w:rsidRPr="003E7CB0">
        <w:rPr>
          <w:rFonts w:ascii="Calibri" w:hAnsi="Calibri" w:cs="Calibri"/>
          <w:color w:val="000000"/>
          <w:spacing w:val="17"/>
          <w:sz w:val="22"/>
          <w:szCs w:val="22"/>
        </w:rPr>
        <w:t xml:space="preserve"> </w:t>
      </w:r>
      <w:r w:rsidRPr="003E7CB0">
        <w:rPr>
          <w:rFonts w:ascii="Calibri" w:hAnsi="Calibri" w:cs="Calibri"/>
          <w:color w:val="000000"/>
          <w:sz w:val="22"/>
          <w:szCs w:val="22"/>
        </w:rPr>
        <w:t>umownej</w:t>
      </w:r>
      <w:r w:rsidRPr="003E7CB0">
        <w:rPr>
          <w:rFonts w:ascii="Calibri" w:hAnsi="Calibri" w:cs="Calibri"/>
          <w:color w:val="000000"/>
          <w:spacing w:val="19"/>
          <w:sz w:val="22"/>
          <w:szCs w:val="22"/>
        </w:rPr>
        <w:t xml:space="preserve"> </w:t>
      </w:r>
      <w:r w:rsidRPr="003E7CB0">
        <w:rPr>
          <w:rFonts w:ascii="Calibri" w:hAnsi="Calibri" w:cs="Calibri"/>
          <w:color w:val="000000"/>
          <w:spacing w:val="1"/>
          <w:sz w:val="22"/>
          <w:szCs w:val="22"/>
        </w:rPr>
        <w:t>w</w:t>
      </w:r>
      <w:r w:rsidRPr="003E7CB0">
        <w:rPr>
          <w:rFonts w:ascii="Calibri" w:hAnsi="Calibri" w:cs="Calibri"/>
          <w:color w:val="000000"/>
          <w:spacing w:val="18"/>
          <w:sz w:val="22"/>
          <w:szCs w:val="22"/>
        </w:rPr>
        <w:t xml:space="preserve"> </w:t>
      </w:r>
      <w:r w:rsidRPr="003E7CB0">
        <w:rPr>
          <w:rFonts w:ascii="Calibri" w:hAnsi="Calibri" w:cs="Calibri"/>
          <w:color w:val="000000"/>
          <w:spacing w:val="-1"/>
          <w:sz w:val="22"/>
          <w:szCs w:val="22"/>
        </w:rPr>
        <w:t>w</w:t>
      </w:r>
      <w:r w:rsidRPr="003E7CB0">
        <w:rPr>
          <w:rFonts w:ascii="Calibri" w:hAnsi="Calibri" w:cs="Calibri"/>
          <w:color w:val="000000"/>
          <w:sz w:val="22"/>
          <w:szCs w:val="22"/>
        </w:rPr>
        <w:t>y</w:t>
      </w:r>
      <w:r w:rsidRPr="003E7CB0">
        <w:rPr>
          <w:rFonts w:ascii="Calibri" w:hAnsi="Calibri" w:cs="Calibri"/>
          <w:color w:val="000000"/>
          <w:spacing w:val="1"/>
          <w:sz w:val="22"/>
          <w:szCs w:val="22"/>
        </w:rPr>
        <w:t>s</w:t>
      </w:r>
      <w:r w:rsidRPr="003E7CB0">
        <w:rPr>
          <w:rFonts w:ascii="Calibri" w:hAnsi="Calibri" w:cs="Calibri"/>
          <w:color w:val="000000"/>
          <w:sz w:val="22"/>
          <w:szCs w:val="22"/>
        </w:rPr>
        <w:t>ok</w:t>
      </w:r>
      <w:r w:rsidRPr="003E7CB0">
        <w:rPr>
          <w:rFonts w:ascii="Calibri" w:hAnsi="Calibri" w:cs="Calibri"/>
          <w:color w:val="000000"/>
          <w:spacing w:val="-1"/>
          <w:sz w:val="22"/>
          <w:szCs w:val="22"/>
        </w:rPr>
        <w:t>o</w:t>
      </w:r>
      <w:r w:rsidRPr="003E7CB0">
        <w:rPr>
          <w:rFonts w:ascii="Calibri" w:hAnsi="Calibri" w:cs="Calibri"/>
          <w:color w:val="000000"/>
          <w:sz w:val="22"/>
          <w:szCs w:val="22"/>
        </w:rPr>
        <w:t>ś</w:t>
      </w:r>
      <w:r w:rsidRPr="003E7CB0">
        <w:rPr>
          <w:rFonts w:ascii="Calibri" w:hAnsi="Calibri" w:cs="Calibri"/>
          <w:color w:val="000000"/>
          <w:spacing w:val="-1"/>
          <w:sz w:val="22"/>
          <w:szCs w:val="22"/>
        </w:rPr>
        <w:t>c</w:t>
      </w:r>
      <w:r w:rsidRPr="003E7CB0">
        <w:rPr>
          <w:rFonts w:ascii="Calibri" w:hAnsi="Calibri" w:cs="Calibri"/>
          <w:color w:val="000000"/>
          <w:sz w:val="22"/>
          <w:szCs w:val="22"/>
        </w:rPr>
        <w:t>i</w:t>
      </w:r>
      <w:r w:rsidRPr="003E7CB0">
        <w:rPr>
          <w:rFonts w:ascii="Calibri" w:hAnsi="Calibri" w:cs="Calibri"/>
          <w:color w:val="000000"/>
          <w:spacing w:val="20"/>
          <w:sz w:val="22"/>
          <w:szCs w:val="22"/>
        </w:rPr>
        <w:t xml:space="preserve"> 500,00 zł.</w:t>
      </w:r>
    </w:p>
    <w:p w14:paraId="6C32E65F" w14:textId="77777777"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rPr>
        <w:t>Wykonawca zapłaci Zamawiającemu kary umowne:</w:t>
      </w:r>
    </w:p>
    <w:p w14:paraId="4DB497F6" w14:textId="40B71A05" w:rsidR="003E7CB0" w:rsidRPr="003E7CB0" w:rsidRDefault="003E7CB0" w:rsidP="006159C1">
      <w:pPr>
        <w:widowControl w:val="0"/>
        <w:numPr>
          <w:ilvl w:val="0"/>
          <w:numId w:val="59"/>
        </w:numPr>
        <w:autoSpaceDE w:val="0"/>
        <w:autoSpaceDN w:val="0"/>
        <w:contextualSpacing/>
        <w:jc w:val="both"/>
        <w:rPr>
          <w:rFonts w:ascii="Calibri" w:hAnsi="Calibri" w:cs="Calibri"/>
          <w:sz w:val="22"/>
          <w:szCs w:val="22"/>
        </w:rPr>
      </w:pPr>
      <w:r w:rsidRPr="003E7CB0">
        <w:rPr>
          <w:rFonts w:ascii="Calibri" w:hAnsi="Calibri" w:cs="Calibri"/>
          <w:sz w:val="22"/>
          <w:szCs w:val="22"/>
        </w:rPr>
        <w:t xml:space="preserve">w wysokości 20 % kwoty wynagrodzenia </w:t>
      </w:r>
      <w:r w:rsidR="00B26659" w:rsidRPr="00B26659">
        <w:rPr>
          <w:rFonts w:ascii="Calibri" w:hAnsi="Calibri" w:cs="Calibri"/>
          <w:sz w:val="22"/>
          <w:szCs w:val="22"/>
        </w:rPr>
        <w:t>ne</w:t>
      </w:r>
      <w:r w:rsidRPr="003E7CB0">
        <w:rPr>
          <w:rFonts w:ascii="Calibri" w:hAnsi="Calibri" w:cs="Calibri"/>
          <w:sz w:val="22"/>
          <w:szCs w:val="22"/>
        </w:rPr>
        <w:t>tto umowy w przypadku, gdy z wyłącznej winy Wykonawcy dojdzie do odstąpienia od umowy lub rozwiązania umowy ze skutkiem natychmiastowym;</w:t>
      </w:r>
    </w:p>
    <w:p w14:paraId="34A5ECA3" w14:textId="7697DE9C"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lang w:bidi="he-IL"/>
        </w:rPr>
        <w:t xml:space="preserve">Wykonawca zapłaci Zamawiającemu karę umowną za naruszenie obowiązku zawarcia na fakturze VAT lub fakturach VAT adnotacji o mechanizmie podzielonej płatności, o którym mowa w § 6 ust </w:t>
      </w:r>
      <w:r w:rsidR="002B0748">
        <w:rPr>
          <w:rFonts w:ascii="Calibri" w:hAnsi="Calibri" w:cs="Calibri"/>
          <w:sz w:val="22"/>
          <w:szCs w:val="22"/>
          <w:lang w:bidi="he-IL"/>
        </w:rPr>
        <w:t>7</w:t>
      </w:r>
      <w:r w:rsidRPr="003E7CB0">
        <w:rPr>
          <w:rFonts w:ascii="Calibri" w:hAnsi="Calibri" w:cs="Calibri"/>
          <w:sz w:val="22"/>
          <w:szCs w:val="22"/>
          <w:lang w:bidi="he-IL"/>
        </w:rPr>
        <w:t xml:space="preserve"> powyżej, w wysokości równej stawce należnego podatku VAT, wynikającego z tej faktury albo faktur.</w:t>
      </w:r>
    </w:p>
    <w:p w14:paraId="5C73F903" w14:textId="3C248CFC" w:rsidR="003E7CB0" w:rsidRPr="003E7CB0" w:rsidRDefault="003E7CB0" w:rsidP="006159C1">
      <w:pPr>
        <w:widowControl w:val="0"/>
        <w:numPr>
          <w:ilvl w:val="0"/>
          <w:numId w:val="38"/>
        </w:numPr>
        <w:autoSpaceDE w:val="0"/>
        <w:autoSpaceDN w:val="0"/>
        <w:adjustRightInd w:val="0"/>
        <w:ind w:left="284" w:right="-2" w:hanging="284"/>
        <w:jc w:val="both"/>
        <w:rPr>
          <w:rFonts w:ascii="Calibri" w:hAnsi="Calibri" w:cs="Calibri"/>
          <w:sz w:val="22"/>
          <w:szCs w:val="22"/>
          <w:lang w:bidi="he-IL"/>
        </w:rPr>
      </w:pPr>
      <w:r w:rsidRPr="003E7CB0">
        <w:rPr>
          <w:rFonts w:ascii="Calibri" w:hAnsi="Calibri" w:cs="Calibri"/>
          <w:sz w:val="22"/>
          <w:szCs w:val="22"/>
          <w:lang w:bidi="he-IL"/>
        </w:rPr>
        <w:t xml:space="preserve">Wykonawca zapłaci Zamawiającemu karę umowną za naruszenie obowiązku zbieżności numeru rachunku bankowego zawartego w § 6 ust. </w:t>
      </w:r>
      <w:r w:rsidR="002B0748">
        <w:rPr>
          <w:rFonts w:ascii="Calibri" w:hAnsi="Calibri" w:cs="Calibri"/>
          <w:sz w:val="22"/>
          <w:szCs w:val="22"/>
          <w:lang w:bidi="he-IL"/>
        </w:rPr>
        <w:t>5</w:t>
      </w:r>
      <w:r w:rsidRPr="003E7CB0">
        <w:rPr>
          <w:rFonts w:ascii="Calibri" w:hAnsi="Calibri" w:cs="Calibri"/>
          <w:sz w:val="22"/>
          <w:szCs w:val="22"/>
          <w:lang w:bidi="he-IL"/>
        </w:rPr>
        <w:t xml:space="preserve"> powyżej, w wystawianych przez Wykonawcę fakturach VAT oraz w wykazie podmiotów, o którym mowa w art. 96b ust. 1 ustawy o podatku od towarów i usług – w wysokości kwoty brutto każdej z faktur VAT, na której widnieje inny rachunek bankowy.</w:t>
      </w:r>
    </w:p>
    <w:p w14:paraId="67C2DB84"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bCs/>
          <w:sz w:val="22"/>
          <w:szCs w:val="22"/>
        </w:rPr>
      </w:pPr>
      <w:r w:rsidRPr="003E7CB0">
        <w:rPr>
          <w:rFonts w:ascii="Calibri" w:hAnsi="Calibri" w:cs="Calibri"/>
          <w:sz w:val="22"/>
          <w:szCs w:val="22"/>
        </w:rPr>
        <w:t>Zamawiający zastrzega sobie prawo zlecania czynności wskazanych w § 1 umowy w zależności od rzeczywistych potrzeb.</w:t>
      </w:r>
      <w:r w:rsidRPr="003E7CB0">
        <w:rPr>
          <w:rFonts w:ascii="Calibri" w:hAnsi="Calibri" w:cs="Calibri"/>
          <w:bCs/>
          <w:sz w:val="22"/>
          <w:szCs w:val="22"/>
          <w:lang w:eastAsia="en-US"/>
        </w:rPr>
        <w:t xml:space="preserve"> </w:t>
      </w:r>
      <w:r w:rsidRPr="003E7CB0">
        <w:rPr>
          <w:rFonts w:ascii="Calibri" w:hAnsi="Calibri" w:cs="Calibri"/>
          <w:bCs/>
          <w:sz w:val="22"/>
          <w:szCs w:val="22"/>
        </w:rPr>
        <w:t>Minimalna wartość zakresu zamówienia jaką Zamawiający zamierza zrealizować wynosi 70 % całkowitej wartości umowy.</w:t>
      </w:r>
    </w:p>
    <w:p w14:paraId="396C3FB4"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lastRenderedPageBreak/>
        <w:t>Realizacja uprawnienia, o którym mowa w ust. 6 powyżej w zakresie rzeczowym, jak i ilościowym w granicach 30% nie niesie dla Zamawiającego żadnych negatywnych skutków prawnych, w szczególności ograniczenie przez Zamawiającego zamówienia na usługę, nie stanowi odstąpienia od Umowy nawet w części, nie skutkuje odpowiedzialnością Zamawiającego z tytułu niewykonania lub nienależytego wykonania Umowy, a Wykonawcy nie przysługuje roszczenie odszkodowawcze.</w:t>
      </w:r>
    </w:p>
    <w:p w14:paraId="08D4B3B0"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Zamawiającemu przysługuje prawo potrącenia kar umownych z wynagrodzenia Wykonawcy.</w:t>
      </w:r>
    </w:p>
    <w:p w14:paraId="62FE0B80"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Maksymalna wysokość kar umownych nie może wynieść więcej niż 30% wynagrodzenia umownego brutto.</w:t>
      </w:r>
    </w:p>
    <w:p w14:paraId="470C1FEA"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Zamawiający zastrzega sobie prawo dochodzenia odszkodowania na zasadach ogólnych określonych w kodeksie cywilnym ponad wysokość kar umownych, do wysokości faktycznie poniesionej szkody.</w:t>
      </w:r>
    </w:p>
    <w:p w14:paraId="37313BDC" w14:textId="77777777" w:rsidR="003E7CB0" w:rsidRPr="003E7CB0" w:rsidRDefault="003E7CB0" w:rsidP="006159C1">
      <w:pPr>
        <w:numPr>
          <w:ilvl w:val="0"/>
          <w:numId w:val="38"/>
        </w:numPr>
        <w:autoSpaceDE w:val="0"/>
        <w:autoSpaceDN w:val="0"/>
        <w:adjustRightInd w:val="0"/>
        <w:ind w:left="284" w:hanging="284"/>
        <w:jc w:val="both"/>
        <w:rPr>
          <w:rFonts w:ascii="Calibri" w:hAnsi="Calibri" w:cs="Calibri"/>
          <w:sz w:val="22"/>
          <w:szCs w:val="22"/>
        </w:rPr>
      </w:pPr>
      <w:r w:rsidRPr="003E7CB0">
        <w:rPr>
          <w:rFonts w:ascii="Calibri" w:hAnsi="Calibri" w:cs="Calibri"/>
          <w:bCs/>
          <w:sz w:val="22"/>
          <w:szCs w:val="22"/>
        </w:rPr>
        <w:t>Zapłata kary umownej, jak również jej nałożenie nie zwalnia Wykonawcy z obowiązku realizacji Przedmiotu umowy.</w:t>
      </w:r>
    </w:p>
    <w:p w14:paraId="348E3EC2" w14:textId="77777777" w:rsidR="003E7CB0" w:rsidRPr="003E7CB0" w:rsidRDefault="003E7CB0" w:rsidP="003E7CB0">
      <w:pPr>
        <w:widowControl w:val="0"/>
        <w:autoSpaceDE w:val="0"/>
        <w:autoSpaceDN w:val="0"/>
        <w:adjustRightInd w:val="0"/>
        <w:ind w:right="-2"/>
        <w:jc w:val="center"/>
        <w:rPr>
          <w:rFonts w:ascii="Calibri" w:hAnsi="Calibri" w:cs="Calibri"/>
          <w:b/>
          <w:sz w:val="22"/>
          <w:szCs w:val="22"/>
          <w:lang w:bidi="he-IL"/>
        </w:rPr>
      </w:pPr>
      <w:r w:rsidRPr="003E7CB0">
        <w:rPr>
          <w:rFonts w:ascii="Calibri" w:hAnsi="Calibri" w:cs="Calibri"/>
          <w:b/>
          <w:sz w:val="22"/>
          <w:szCs w:val="22"/>
          <w:lang w:bidi="he-IL"/>
        </w:rPr>
        <w:t>§ 10</w:t>
      </w:r>
    </w:p>
    <w:p w14:paraId="500A5DEF" w14:textId="77777777" w:rsidR="003E7CB0" w:rsidRPr="003E7CB0" w:rsidRDefault="003E7CB0" w:rsidP="003E7CB0">
      <w:pPr>
        <w:widowControl w:val="0"/>
        <w:autoSpaceDE w:val="0"/>
        <w:autoSpaceDN w:val="0"/>
        <w:adjustRightInd w:val="0"/>
        <w:ind w:left="360" w:right="-2"/>
        <w:contextualSpacing/>
        <w:jc w:val="both"/>
        <w:rPr>
          <w:rFonts w:ascii="Calibri" w:hAnsi="Calibri" w:cs="Calibri"/>
          <w:sz w:val="22"/>
          <w:szCs w:val="22"/>
          <w:lang w:bidi="he-IL"/>
        </w:rPr>
      </w:pPr>
      <w:r w:rsidRPr="003E7CB0">
        <w:rPr>
          <w:rFonts w:ascii="Calibri" w:hAnsi="Calibri" w:cs="Calibri"/>
          <w:sz w:val="22"/>
          <w:szCs w:val="22"/>
          <w:lang w:bidi="he-IL"/>
        </w:rPr>
        <w:t xml:space="preserve">W razie wystąpienia istotnej zmiany okoliczności powodującej, że wykonanie umowy nie leży w interesie publicznym, czego nie można było przewidzieć w chwili zawarcia niniejszej umowy Zamawiający może odstąpić od umowy w terminie 30 dni od powzięcia wiadomości o po powyższych okolicznościach. W takim przypadku Wykonawca może żądać jedynie wynagrodzenia należnego mu z tytułu faktycznego wykonania umowy w zakresie wykonanych usług, </w:t>
      </w:r>
    </w:p>
    <w:p w14:paraId="38C28246" w14:textId="77777777" w:rsidR="003E7CB0" w:rsidRPr="003E7CB0" w:rsidRDefault="003E7CB0" w:rsidP="003E7CB0">
      <w:pPr>
        <w:widowControl w:val="0"/>
        <w:autoSpaceDE w:val="0"/>
        <w:autoSpaceDN w:val="0"/>
        <w:adjustRightInd w:val="0"/>
        <w:ind w:right="-2"/>
        <w:jc w:val="both"/>
        <w:rPr>
          <w:rFonts w:ascii="Calibri" w:hAnsi="Calibri" w:cs="Calibri"/>
          <w:sz w:val="22"/>
          <w:szCs w:val="22"/>
          <w:lang w:bidi="he-IL"/>
        </w:rPr>
      </w:pPr>
    </w:p>
    <w:p w14:paraId="190C9937"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§11</w:t>
      </w:r>
    </w:p>
    <w:p w14:paraId="135E8808" w14:textId="77777777" w:rsidR="003E7CB0" w:rsidRPr="003E7CB0" w:rsidRDefault="003E7CB0" w:rsidP="006159C1">
      <w:pPr>
        <w:widowControl w:val="0"/>
        <w:numPr>
          <w:ilvl w:val="0"/>
          <w:numId w:val="43"/>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 xml:space="preserve">Wszelkie zmiany i uzupełnienia w treści umowy wymagają </w:t>
      </w:r>
      <w:r w:rsidRPr="003E7CB0">
        <w:rPr>
          <w:rFonts w:ascii="Calibri" w:hAnsi="Calibri" w:cs="Calibri"/>
          <w:w w:val="91"/>
          <w:sz w:val="22"/>
          <w:szCs w:val="22"/>
          <w:lang w:bidi="he-IL"/>
        </w:rPr>
        <w:t xml:space="preserve">formy </w:t>
      </w:r>
      <w:r w:rsidRPr="003E7CB0">
        <w:rPr>
          <w:rFonts w:ascii="Calibri" w:hAnsi="Calibri" w:cs="Calibri"/>
          <w:sz w:val="22"/>
          <w:szCs w:val="22"/>
          <w:lang w:bidi="he-IL"/>
        </w:rPr>
        <w:t>pisemnej i zgody obu stron pod rygorem nieważności.</w:t>
      </w:r>
    </w:p>
    <w:p w14:paraId="2C956576" w14:textId="77777777" w:rsidR="003E7CB0" w:rsidRPr="003E7CB0" w:rsidRDefault="003E7CB0" w:rsidP="006159C1">
      <w:pPr>
        <w:widowControl w:val="0"/>
        <w:numPr>
          <w:ilvl w:val="0"/>
          <w:numId w:val="43"/>
        </w:numPr>
        <w:autoSpaceDE w:val="0"/>
        <w:autoSpaceDN w:val="0"/>
        <w:adjustRightInd w:val="0"/>
        <w:ind w:left="284" w:hanging="284"/>
        <w:jc w:val="both"/>
        <w:rPr>
          <w:rFonts w:ascii="Calibri" w:hAnsi="Calibri" w:cs="Calibri"/>
          <w:sz w:val="22"/>
          <w:szCs w:val="22"/>
          <w:lang w:bidi="he-IL"/>
        </w:rPr>
      </w:pPr>
      <w:r w:rsidRPr="003E7CB0">
        <w:rPr>
          <w:rFonts w:ascii="Calibri" w:hAnsi="Calibri" w:cs="Calibri"/>
          <w:sz w:val="22"/>
          <w:szCs w:val="22"/>
          <w:lang w:bidi="he-IL"/>
        </w:rPr>
        <w:t>Niedopuszczalne pod rygorem nieważności są takie istotne zmiany postanowień zawartej umowy w stosunku do treści oferty, na podstawie której dokonano wyboru Wykonawcy, za wyjątkiem poniższych przypadków:</w:t>
      </w:r>
    </w:p>
    <w:p w14:paraId="7A622F70"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w trakcie trwania umowy ceny ulegną zmianie w przypadku zmian stawek podatku VAT</w:t>
      </w:r>
      <w:r w:rsidRPr="003E7CB0">
        <w:rPr>
          <w:rFonts w:ascii="Calibri" w:hAnsi="Calibri" w:cs="Calibri"/>
          <w:w w:val="106"/>
          <w:sz w:val="22"/>
          <w:szCs w:val="22"/>
          <w:lang w:bidi="he-IL"/>
        </w:rPr>
        <w:t xml:space="preserve"> </w:t>
      </w:r>
      <w:r w:rsidRPr="003E7CB0">
        <w:rPr>
          <w:rFonts w:ascii="Calibri" w:hAnsi="Calibri" w:cs="Calibri"/>
          <w:sz w:val="22"/>
          <w:szCs w:val="22"/>
          <w:lang w:bidi="he-IL"/>
        </w:rPr>
        <w:t>bezpośrednio związanych z przedmiotem zamówienia, jeżeli zmiany te będą miały wpływ na koszty wykonania zamówienia przez Wykonawcę,</w:t>
      </w:r>
    </w:p>
    <w:p w14:paraId="23C2D825"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zmiana powszechnie obowiązujących przepisów prawa w zakresie mających wpływ na realizację przedmiotu umowy,</w:t>
      </w:r>
    </w:p>
    <w:p w14:paraId="04EAD20C"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wystąpią zmiany w nazwach lub adresach stron, zmiany związane przekształceniem podmiotowym stron,</w:t>
      </w:r>
    </w:p>
    <w:p w14:paraId="3F88B83A"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 xml:space="preserve">zmiany umowy są konieczne na skutek działania organów administracji lub instytucji upoważnionych do wydania decyzji albo innych aktów władczych lub nadzorczych, związanych z realizacją przedmiotu umowy, </w:t>
      </w:r>
    </w:p>
    <w:p w14:paraId="7B1066CD"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zaistnienie siły wyższej uniemożliwiającej okresowe wykonywanie przedmiotu urnowy,</w:t>
      </w:r>
    </w:p>
    <w:p w14:paraId="3F44CF98"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 xml:space="preserve">wystąpią okoliczności. których nie </w:t>
      </w:r>
      <w:r w:rsidRPr="003E7CB0">
        <w:rPr>
          <w:rFonts w:ascii="Calibri" w:hAnsi="Calibri" w:cs="Calibri"/>
          <w:w w:val="117"/>
          <w:sz w:val="22"/>
          <w:szCs w:val="22"/>
          <w:lang w:bidi="he-IL"/>
        </w:rPr>
        <w:t xml:space="preserve">można </w:t>
      </w:r>
      <w:r w:rsidRPr="003E7CB0">
        <w:rPr>
          <w:rFonts w:ascii="Calibri" w:hAnsi="Calibri" w:cs="Calibri"/>
          <w:sz w:val="22"/>
          <w:szCs w:val="22"/>
          <w:lang w:bidi="he-IL"/>
        </w:rPr>
        <w:t xml:space="preserve">było przewidzieć </w:t>
      </w:r>
      <w:r w:rsidRPr="003E7CB0">
        <w:rPr>
          <w:rFonts w:ascii="Calibri" w:hAnsi="Calibri" w:cs="Calibri"/>
          <w:w w:val="108"/>
          <w:sz w:val="22"/>
          <w:szCs w:val="22"/>
          <w:lang w:bidi="he-IL"/>
        </w:rPr>
        <w:t xml:space="preserve">w </w:t>
      </w:r>
      <w:r w:rsidRPr="003E7CB0">
        <w:rPr>
          <w:rFonts w:ascii="Calibri" w:hAnsi="Calibri" w:cs="Calibri"/>
          <w:sz w:val="22"/>
          <w:szCs w:val="22"/>
          <w:lang w:bidi="he-IL"/>
        </w:rPr>
        <w:t>chwili zawarcia umowy, a w związku z nimi wystąpi konieczność wprowadzenia zmian do umowy, zaś zmiany te są korzystne dla Zamawiającego i zostaną zaakceptowane przez Wykonawcę,</w:t>
      </w:r>
    </w:p>
    <w:p w14:paraId="4DDCBD47"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omyłek pisarskich i rachunkowych,</w:t>
      </w:r>
    </w:p>
    <w:p w14:paraId="28563C70" w14:textId="77777777" w:rsidR="003E7CB0" w:rsidRPr="003E7CB0" w:rsidRDefault="003E7CB0" w:rsidP="006159C1">
      <w:pPr>
        <w:widowControl w:val="0"/>
        <w:numPr>
          <w:ilvl w:val="0"/>
          <w:numId w:val="44"/>
        </w:numPr>
        <w:autoSpaceDE w:val="0"/>
        <w:autoSpaceDN w:val="0"/>
        <w:adjustRightInd w:val="0"/>
        <w:jc w:val="both"/>
        <w:rPr>
          <w:rFonts w:ascii="Calibri" w:hAnsi="Calibri" w:cs="Calibri"/>
          <w:sz w:val="22"/>
          <w:szCs w:val="22"/>
          <w:lang w:bidi="he-IL"/>
        </w:rPr>
      </w:pPr>
      <w:r w:rsidRPr="003E7CB0">
        <w:rPr>
          <w:rFonts w:ascii="Calibri" w:hAnsi="Calibri" w:cs="Calibri"/>
          <w:sz w:val="22"/>
          <w:szCs w:val="22"/>
          <w:lang w:bidi="he-IL"/>
        </w:rPr>
        <w:t xml:space="preserve">zmiany sposobu i okresów fakturowania· </w:t>
      </w:r>
    </w:p>
    <w:p w14:paraId="46D51307" w14:textId="5F40454B" w:rsidR="003E7CB0" w:rsidRPr="003E7CB0" w:rsidRDefault="003E7CB0" w:rsidP="00B26659">
      <w:pPr>
        <w:widowControl w:val="0"/>
        <w:autoSpaceDE w:val="0"/>
        <w:autoSpaceDN w:val="0"/>
        <w:adjustRightInd w:val="0"/>
        <w:ind w:left="360" w:hanging="218"/>
        <w:jc w:val="both"/>
        <w:rPr>
          <w:rFonts w:ascii="Calibri" w:hAnsi="Calibri" w:cs="Calibri"/>
          <w:b/>
          <w:sz w:val="22"/>
          <w:szCs w:val="22"/>
          <w:lang w:bidi="he-IL"/>
        </w:rPr>
      </w:pPr>
      <w:r w:rsidRPr="003E7CB0">
        <w:rPr>
          <w:rFonts w:ascii="Calibri" w:hAnsi="Calibri" w:cs="Calibri"/>
          <w:sz w:val="22"/>
          <w:szCs w:val="22"/>
          <w:lang w:bidi="he-IL"/>
        </w:rPr>
        <w:t xml:space="preserve"> </w:t>
      </w:r>
    </w:p>
    <w:p w14:paraId="7747D638"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12</w:t>
      </w:r>
    </w:p>
    <w:p w14:paraId="19F22B04" w14:textId="77777777" w:rsidR="003E7CB0" w:rsidRPr="003E7CB0" w:rsidRDefault="003E7CB0" w:rsidP="003E7CB0">
      <w:pPr>
        <w:jc w:val="center"/>
        <w:rPr>
          <w:rFonts w:ascii="Calibri" w:hAnsi="Calibri" w:cs="Calibri"/>
          <w:sz w:val="22"/>
          <w:szCs w:val="22"/>
        </w:rPr>
      </w:pPr>
      <w:r w:rsidRPr="003E7CB0">
        <w:rPr>
          <w:rFonts w:ascii="Calibri" w:hAnsi="Calibri" w:cs="Calibri"/>
          <w:b/>
          <w:bCs/>
          <w:sz w:val="22"/>
          <w:szCs w:val="22"/>
        </w:rPr>
        <w:t>Zakaz czynności skutkujących zmianą wierzyciela</w:t>
      </w:r>
    </w:p>
    <w:p w14:paraId="7A68F7EA"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 xml:space="preserve">1.    Wykonawca przyjmuje do wiadomości, zgodnie z art. 54 ust. 5 ustawy z dnia 15 kwietnia 2011r. </w:t>
      </w:r>
      <w:r w:rsidRPr="003E7CB0">
        <w:rPr>
          <w:rFonts w:ascii="Calibri" w:hAnsi="Calibri" w:cs="Calibri"/>
          <w:sz w:val="22"/>
          <w:szCs w:val="22"/>
        </w:rPr>
        <w:br/>
        <w:t xml:space="preserve">o działalności leczniczej, że czynność prawna mająca na celu zmianę wierzyciela samodzielnego publicznego zakładu opieki zdrowotnej może nastąpić po wyrażeniu zgody przez podmiot tworzący. Czynność prawna dokonana bez zgody, o której mowa powyżej, jest nieważna. </w:t>
      </w:r>
    </w:p>
    <w:p w14:paraId="27FBC671"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2.   Wykonawca gwarantuje i zobowiązuje się, że bez uprzedniej pisemnej zgody Zamawiającego pod rygorem bezskuteczności:</w:t>
      </w:r>
    </w:p>
    <w:p w14:paraId="00F8AF67"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xml:space="preserve">- jakiekolwiek prawa Zamawiającego związane bezpośrednio lub pośrednio z umową, a w tym wierzytelności Zamawiającego z tytułu wykonania umowy i związane z nimi należności uboczne </w:t>
      </w:r>
      <w:r w:rsidRPr="003E7CB0">
        <w:rPr>
          <w:rFonts w:ascii="Calibri" w:hAnsi="Calibri" w:cs="Calibri"/>
          <w:sz w:val="22"/>
          <w:szCs w:val="22"/>
        </w:rPr>
        <w:br/>
        <w:t>(m. in. odsetki), nie zostaną przeniesione na rzecz osób trzecich;</w:t>
      </w:r>
    </w:p>
    <w:p w14:paraId="5F6DA76E"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nie dokona jakiejkolwiek czynności prawnej lub też faktycznej, której bezpośrednim lub pośrednim skutkiem będzie zmiana wierzyciela Zamawiającego;</w:t>
      </w:r>
    </w:p>
    <w:p w14:paraId="0CBD1CD4"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lastRenderedPageBreak/>
        <w:t>- nie zawrze umów przelewu, poręczenia, zastawu, hipoteki, przekazu oraz o skutku subrogacji ustawowej lub umownej;</w:t>
      </w:r>
    </w:p>
    <w:p w14:paraId="4E07A53D"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celem dochodzenia jakichkolwiek praw z umowy nie udzieli upoważnienia, w tym upoważnienia inkasowego, innej firmie, w tym firmie prowadzącej pozostałą finansową działalność usługową, gdzie indziej nie sklasyfikowaną, jak i pozostałe doradztwo w zakresie prowadzenia działalności gospodarczej i zarządzania w rozumieniu m.in. przepisów rozporządzenia Rady Ministrów z dnia 24 grudnia 2007 r. w sprawie Polskiej Klasyfikacji Działalności, tj. firmom zajmującym się działalnością windykacyjną. Wykonawca przyjmuje do wiadomości, że złożenie oświadczenia woli obejmującego treść umowy o cechach poręczenia zobowiązania Zamawiającego, stanowi naruszenie przez Wykonawcę zakazu umownego, bez względu na skuteczność prawną składanego oświadczenia woli.</w:t>
      </w:r>
    </w:p>
    <w:p w14:paraId="165B0628"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3.   Wykonawca zobowiązuje się i przyjmuje do wiadomości co następuje:</w:t>
      </w:r>
    </w:p>
    <w:p w14:paraId="3D07DCB6"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zapłata za świadczenia wykonane zgodnie z umową nastąpi tylko i wyłącznie przez Zamawiającego bezpośrednio na rzecz Wykonawcy, i tylko w drodze przelewu na rachunek Wykonawcy lub też gotówką bezpośrednio do Wykonawcy;</w:t>
      </w:r>
    </w:p>
    <w:p w14:paraId="71AB0416" w14:textId="77777777" w:rsidR="003E7CB0" w:rsidRPr="003E7CB0" w:rsidRDefault="003E7CB0" w:rsidP="003E7CB0">
      <w:pPr>
        <w:ind w:left="360"/>
        <w:jc w:val="both"/>
        <w:rPr>
          <w:rFonts w:ascii="Calibri" w:hAnsi="Calibri" w:cs="Calibri"/>
          <w:sz w:val="22"/>
          <w:szCs w:val="22"/>
        </w:rPr>
      </w:pPr>
      <w:r w:rsidRPr="003E7CB0">
        <w:rPr>
          <w:rFonts w:ascii="Calibri" w:hAnsi="Calibri" w:cs="Calibri"/>
          <w:sz w:val="22"/>
          <w:szCs w:val="22"/>
        </w:rPr>
        <w:t xml:space="preserve">- umorzenie długu Zamawiającego do wykonawcy poprzez uregulowanie  w jakiejkolwiek formie na rzecz innych podmiotów niż bezpośrednio na rzecz Wykonawcy, może nastąpić wyłącznie za poprzedzającą to uregulowanie zgodą Zamawiającego wyrażoną w formie pisemnej pod rygorem bezskuteczności.  </w:t>
      </w:r>
    </w:p>
    <w:p w14:paraId="48C8B541" w14:textId="77777777" w:rsidR="003E7CB0" w:rsidRPr="003E7CB0" w:rsidRDefault="003E7CB0" w:rsidP="003E7CB0">
      <w:pPr>
        <w:ind w:left="360" w:hanging="360"/>
        <w:jc w:val="both"/>
        <w:rPr>
          <w:rFonts w:ascii="Calibri" w:hAnsi="Calibri" w:cs="Calibri"/>
          <w:sz w:val="22"/>
          <w:szCs w:val="22"/>
        </w:rPr>
      </w:pPr>
      <w:r w:rsidRPr="003E7CB0">
        <w:rPr>
          <w:rFonts w:ascii="Calibri" w:hAnsi="Calibri" w:cs="Calibri"/>
          <w:sz w:val="22"/>
          <w:szCs w:val="22"/>
        </w:rPr>
        <w:t>4.   W razie naruszenia obowiązku opisanego wyżej w ustępie 2 lub 3, Wykonawca zobowiązany będzie do zapłaty na rzecz Zamawiającego kary umownej w wysokości 2 % łącznej ceny brutto, o której mowa w § 5 ust. 1 Umowy za każdy przypadek naruszenia, co nie narusza prawa Zamawiającego do dochodzenia odszkodowania przewyższającego wysokość zastrzeżonej kary umownej na zasadach ogólnych.</w:t>
      </w:r>
    </w:p>
    <w:p w14:paraId="56DE62CB" w14:textId="77777777" w:rsidR="003E7CB0" w:rsidRPr="003E7CB0" w:rsidRDefault="003E7CB0" w:rsidP="003E7CB0">
      <w:pPr>
        <w:jc w:val="center"/>
        <w:rPr>
          <w:rFonts w:ascii="Calibri" w:hAnsi="Calibri" w:cs="Calibri"/>
          <w:b/>
          <w:bCs/>
          <w:sz w:val="22"/>
          <w:szCs w:val="22"/>
        </w:rPr>
      </w:pPr>
    </w:p>
    <w:p w14:paraId="2C80D9F8" w14:textId="77777777" w:rsidR="003E7CB0" w:rsidRPr="003E7CB0" w:rsidRDefault="003E7CB0" w:rsidP="003E7CB0">
      <w:pPr>
        <w:jc w:val="both"/>
        <w:rPr>
          <w:rFonts w:ascii="Calibri" w:hAnsi="Calibri" w:cs="Calibri"/>
          <w:b/>
          <w:bCs/>
          <w:i/>
          <w:sz w:val="22"/>
          <w:szCs w:val="22"/>
        </w:rPr>
      </w:pPr>
      <w:r w:rsidRPr="003E7CB0">
        <w:rPr>
          <w:rFonts w:ascii="Calibri" w:hAnsi="Calibri" w:cs="Calibri"/>
          <w:b/>
          <w:bCs/>
          <w:i/>
          <w:sz w:val="22"/>
          <w:szCs w:val="22"/>
        </w:rPr>
        <w:t>*W przypadku zadeklarowania przez Wykonawcę, iż nie wyraża zgody na wynajem pomieszczeń pro morte przepisy § 13, § 14, § 15, § 16, § 17 Umowy zostaną wykreślone.</w:t>
      </w:r>
    </w:p>
    <w:p w14:paraId="6636B8DD" w14:textId="77777777" w:rsidR="003E7CB0" w:rsidRPr="003E7CB0" w:rsidRDefault="003E7CB0" w:rsidP="003E7CB0">
      <w:pPr>
        <w:jc w:val="both"/>
        <w:rPr>
          <w:rFonts w:ascii="Calibri" w:hAnsi="Calibri" w:cs="Calibri"/>
          <w:b/>
          <w:bCs/>
          <w:sz w:val="22"/>
          <w:szCs w:val="22"/>
        </w:rPr>
      </w:pPr>
    </w:p>
    <w:p w14:paraId="5C5ED1D9" w14:textId="77777777" w:rsidR="003E7CB0" w:rsidRPr="003E7CB0" w:rsidRDefault="003E7CB0" w:rsidP="003E7CB0">
      <w:pPr>
        <w:jc w:val="center"/>
        <w:rPr>
          <w:rFonts w:ascii="Calibri" w:hAnsi="Calibri" w:cs="Calibri"/>
          <w:b/>
          <w:bCs/>
          <w:sz w:val="22"/>
          <w:szCs w:val="22"/>
        </w:rPr>
      </w:pPr>
      <w:bookmarkStart w:id="30" w:name="_Hlk62822383"/>
      <w:r w:rsidRPr="003E7CB0">
        <w:rPr>
          <w:rFonts w:ascii="Calibri" w:hAnsi="Calibri" w:cs="Calibri"/>
          <w:b/>
          <w:bCs/>
          <w:sz w:val="22"/>
          <w:szCs w:val="22"/>
        </w:rPr>
        <w:t>§ 13*</w:t>
      </w:r>
    </w:p>
    <w:p w14:paraId="3CA54A53" w14:textId="77777777" w:rsidR="003E7CB0" w:rsidRPr="003E7CB0" w:rsidRDefault="003E7CB0" w:rsidP="003E7CB0">
      <w:pPr>
        <w:jc w:val="center"/>
        <w:rPr>
          <w:rFonts w:ascii="Calibri" w:hAnsi="Calibri" w:cs="Calibri"/>
          <w:b/>
          <w:bCs/>
          <w:i/>
          <w:sz w:val="22"/>
          <w:szCs w:val="22"/>
        </w:rPr>
      </w:pPr>
      <w:r w:rsidRPr="003E7CB0">
        <w:rPr>
          <w:rFonts w:ascii="Calibri" w:hAnsi="Calibri" w:cs="Calibri"/>
          <w:b/>
          <w:bCs/>
          <w:sz w:val="22"/>
          <w:szCs w:val="22"/>
        </w:rPr>
        <w:t xml:space="preserve">Warunki udostepnienia pomieszczenia </w:t>
      </w:r>
      <w:r w:rsidRPr="003E7CB0">
        <w:rPr>
          <w:rFonts w:ascii="Calibri" w:hAnsi="Calibri" w:cs="Calibri"/>
          <w:b/>
          <w:bCs/>
          <w:i/>
          <w:sz w:val="22"/>
          <w:szCs w:val="22"/>
        </w:rPr>
        <w:t>pro morte</w:t>
      </w:r>
    </w:p>
    <w:p w14:paraId="2C21197C" w14:textId="072810F0" w:rsidR="003E7CB0" w:rsidRPr="003E7CB0" w:rsidRDefault="003E7CB0" w:rsidP="003E7CB0">
      <w:pPr>
        <w:rPr>
          <w:rFonts w:ascii="Calibri" w:hAnsi="Calibri" w:cs="Calibri"/>
          <w:b/>
          <w:bCs/>
          <w:i/>
          <w:sz w:val="22"/>
          <w:szCs w:val="22"/>
        </w:rPr>
      </w:pPr>
      <w:r w:rsidRPr="003E7CB0">
        <w:rPr>
          <w:rFonts w:ascii="Calibri" w:hAnsi="Calibri" w:cs="Calibri"/>
          <w:bCs/>
          <w:color w:val="000000"/>
          <w:sz w:val="22"/>
          <w:szCs w:val="22"/>
        </w:rPr>
        <w:t xml:space="preserve">1. Wykonawca wyraża zgodę / nie wyraża zgody na wynajem pomieszczenia </w:t>
      </w:r>
      <w:r w:rsidRPr="003E7CB0">
        <w:rPr>
          <w:rFonts w:ascii="Calibri" w:hAnsi="Calibri" w:cs="Calibri"/>
          <w:bCs/>
          <w:i/>
          <w:color w:val="000000"/>
          <w:sz w:val="22"/>
          <w:szCs w:val="22"/>
        </w:rPr>
        <w:t>pro morte</w:t>
      </w:r>
      <w:r w:rsidRPr="003E7CB0">
        <w:rPr>
          <w:rFonts w:ascii="Calibri" w:hAnsi="Calibri" w:cs="Calibri"/>
          <w:bCs/>
          <w:color w:val="000000"/>
          <w:sz w:val="22"/>
          <w:szCs w:val="22"/>
        </w:rPr>
        <w:t xml:space="preserve"> mieszczącego się na poziomie -1 budynku A, o powierzchni </w:t>
      </w:r>
      <w:r w:rsidR="002B0748">
        <w:rPr>
          <w:rFonts w:ascii="Calibri" w:hAnsi="Calibri" w:cs="Calibri"/>
          <w:bCs/>
          <w:color w:val="000000"/>
          <w:sz w:val="22"/>
          <w:szCs w:val="22"/>
        </w:rPr>
        <w:t>18,47</w:t>
      </w:r>
      <w:r w:rsidRPr="003E7CB0">
        <w:rPr>
          <w:rFonts w:ascii="Calibri" w:hAnsi="Calibri" w:cs="Calibri"/>
          <w:bCs/>
          <w:color w:val="000000"/>
          <w:sz w:val="22"/>
          <w:szCs w:val="22"/>
        </w:rPr>
        <w:t xml:space="preserve">  m², przystosowanego do przechowywania zwłok, wyposażony w agregat chłodzący oraz poniżej podane warunki najmu.</w:t>
      </w:r>
    </w:p>
    <w:p w14:paraId="0CDB80E4" w14:textId="66EB64B3" w:rsidR="003E7CB0" w:rsidRPr="003E7CB0" w:rsidRDefault="003E7CB0" w:rsidP="003E7CB0">
      <w:pPr>
        <w:jc w:val="both"/>
        <w:rPr>
          <w:rFonts w:ascii="Calibri" w:hAnsi="Calibri" w:cs="Calibri"/>
          <w:sz w:val="22"/>
          <w:szCs w:val="22"/>
        </w:rPr>
      </w:pPr>
      <w:r w:rsidRPr="003E7CB0">
        <w:rPr>
          <w:rFonts w:ascii="Calibri" w:hAnsi="Calibri" w:cs="Calibri"/>
          <w:sz w:val="22"/>
          <w:szCs w:val="22"/>
        </w:rPr>
        <w:t>2. Wykonawca płacić będzie Zamawiającemu za udostępnienie pomieszczeń czynsz w wysokości: 3</w:t>
      </w:r>
      <w:r w:rsidR="002B0748">
        <w:rPr>
          <w:rFonts w:ascii="Calibri" w:hAnsi="Calibri" w:cs="Calibri"/>
          <w:sz w:val="22"/>
          <w:szCs w:val="22"/>
        </w:rPr>
        <w:t>0</w:t>
      </w:r>
      <w:r w:rsidRPr="003E7CB0">
        <w:rPr>
          <w:rFonts w:ascii="Calibri" w:hAnsi="Calibri" w:cs="Calibri"/>
          <w:sz w:val="22"/>
          <w:szCs w:val="22"/>
        </w:rPr>
        <w:t>,</w:t>
      </w:r>
      <w:r w:rsidR="002B0748">
        <w:rPr>
          <w:rFonts w:ascii="Calibri" w:hAnsi="Calibri" w:cs="Calibri"/>
          <w:sz w:val="22"/>
          <w:szCs w:val="22"/>
        </w:rPr>
        <w:t>15</w:t>
      </w:r>
      <w:r w:rsidRPr="003E7CB0">
        <w:rPr>
          <w:rFonts w:ascii="Calibri" w:hAnsi="Calibri" w:cs="Calibri"/>
          <w:sz w:val="22"/>
          <w:szCs w:val="22"/>
        </w:rPr>
        <w:t xml:space="preserve"> zł netto za 1 m</w:t>
      </w:r>
      <w:r w:rsidRPr="003E7CB0">
        <w:rPr>
          <w:rFonts w:ascii="Calibri" w:hAnsi="Calibri" w:cs="Calibri"/>
          <w:sz w:val="22"/>
          <w:szCs w:val="22"/>
          <w:vertAlign w:val="superscript"/>
        </w:rPr>
        <w:t>2</w:t>
      </w:r>
      <w:r w:rsidRPr="003E7CB0">
        <w:rPr>
          <w:rFonts w:ascii="Calibri" w:hAnsi="Calibri" w:cs="Calibri"/>
          <w:sz w:val="22"/>
          <w:szCs w:val="22"/>
        </w:rPr>
        <w:t xml:space="preserve"> miesięcznie powiększony o stawkę VAT obowiązującą w momencie wystawienia faktury. </w:t>
      </w:r>
    </w:p>
    <w:p w14:paraId="5BEC724F"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3. Zamawiający będzie obciążał Wykonawcę opłatami eksploatacyjnymi, miesięcznie za energię elektryczną</w:t>
      </w:r>
      <w:r w:rsidRPr="003E7CB0">
        <w:rPr>
          <w:rFonts w:ascii="Calibri" w:hAnsi="Calibri" w:cs="Calibri"/>
          <w:bCs/>
          <w:color w:val="000000"/>
          <w:sz w:val="22"/>
          <w:szCs w:val="22"/>
        </w:rPr>
        <w:t xml:space="preserve"> </w:t>
      </w:r>
      <w:r w:rsidRPr="003E7CB0">
        <w:rPr>
          <w:rFonts w:ascii="Calibri" w:hAnsi="Calibri" w:cs="Calibri"/>
          <w:bCs/>
          <w:sz w:val="22"/>
          <w:szCs w:val="22"/>
        </w:rPr>
        <w:t xml:space="preserve">w stałej liczbie  1576,8 kWh </w:t>
      </w:r>
      <w:r w:rsidRPr="003E7CB0">
        <w:rPr>
          <w:rFonts w:ascii="Calibri" w:hAnsi="Calibri" w:cs="Calibri"/>
          <w:sz w:val="22"/>
          <w:szCs w:val="22"/>
        </w:rPr>
        <w:t>zgodnie z aktualnymi stawkami dostawcy, powiększonymi o obowiązującą w momencie wystawienia faktury stawkę VAT.</w:t>
      </w:r>
    </w:p>
    <w:p w14:paraId="18EA257B" w14:textId="77777777" w:rsidR="003E7CB0" w:rsidRPr="003E7CB0" w:rsidRDefault="003E7CB0" w:rsidP="003E7CB0">
      <w:pPr>
        <w:widowControl w:val="0"/>
        <w:overflowPunct w:val="0"/>
        <w:autoSpaceDE w:val="0"/>
        <w:autoSpaceDN w:val="0"/>
        <w:adjustRightInd w:val="0"/>
        <w:jc w:val="both"/>
        <w:rPr>
          <w:rFonts w:ascii="Calibri" w:hAnsi="Calibri" w:cs="Calibri"/>
          <w:sz w:val="22"/>
          <w:szCs w:val="22"/>
        </w:rPr>
      </w:pPr>
      <w:r w:rsidRPr="003E7CB0">
        <w:rPr>
          <w:rFonts w:ascii="Calibri" w:hAnsi="Calibri" w:cs="Calibri"/>
          <w:sz w:val="22"/>
          <w:szCs w:val="22"/>
        </w:rPr>
        <w:t>4. Zamawiający ma prawo do podwyższenia raz na rok stawki czynszowej o średnioroczny wskaźnik wzrostu cen towarów i usług konsumpcyjnych ogłoszony w Dzienniku Urzędowym GUS, bez konieczności sporządzenia aneksu. Pierwsza waloryzacja będzie dokonana w 2026 r.</w:t>
      </w:r>
    </w:p>
    <w:p w14:paraId="69AC9EEC"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Zmiana opłat określonych w § 13 ust.4 niezależnych od Zamawiającego nie wymaga formy aneksu i zostaje wprowadzona od 1-go dnia następnego miesiąca po zmianie tych cen.</w:t>
      </w:r>
    </w:p>
    <w:p w14:paraId="1E59A944" w14:textId="77777777" w:rsidR="003E7CB0" w:rsidRPr="003E7CB0" w:rsidRDefault="003E7CB0" w:rsidP="003E7CB0">
      <w:pPr>
        <w:jc w:val="center"/>
        <w:rPr>
          <w:rFonts w:ascii="Calibri" w:hAnsi="Calibri" w:cs="Calibri"/>
          <w:b/>
          <w:bCs/>
          <w:sz w:val="22"/>
          <w:szCs w:val="22"/>
        </w:rPr>
      </w:pPr>
    </w:p>
    <w:p w14:paraId="70BF4DE6" w14:textId="77777777" w:rsidR="003E7CB0" w:rsidRPr="003E7CB0" w:rsidRDefault="003E7CB0" w:rsidP="003E7CB0">
      <w:pPr>
        <w:jc w:val="center"/>
        <w:rPr>
          <w:rFonts w:ascii="Calibri" w:hAnsi="Calibri" w:cs="Calibri"/>
          <w:b/>
          <w:bCs/>
          <w:sz w:val="22"/>
          <w:szCs w:val="22"/>
        </w:rPr>
      </w:pPr>
      <w:r w:rsidRPr="003E7CB0">
        <w:rPr>
          <w:rFonts w:ascii="Calibri" w:hAnsi="Calibri" w:cs="Calibri"/>
          <w:b/>
          <w:bCs/>
          <w:sz w:val="22"/>
          <w:szCs w:val="22"/>
        </w:rPr>
        <w:t>§14*</w:t>
      </w:r>
    </w:p>
    <w:p w14:paraId="761C533B" w14:textId="77777777" w:rsidR="003E7CB0" w:rsidRPr="003E7CB0" w:rsidRDefault="003E7CB0" w:rsidP="003E7CB0">
      <w:pPr>
        <w:jc w:val="both"/>
        <w:rPr>
          <w:rFonts w:ascii="Calibri" w:hAnsi="Calibri" w:cs="Calibri"/>
          <w:bCs/>
          <w:kern w:val="32"/>
          <w:sz w:val="22"/>
          <w:szCs w:val="22"/>
        </w:rPr>
      </w:pPr>
      <w:r w:rsidRPr="003E7CB0">
        <w:rPr>
          <w:rFonts w:ascii="Calibri" w:hAnsi="Calibri" w:cs="Calibri"/>
          <w:bCs/>
          <w:kern w:val="32"/>
          <w:sz w:val="22"/>
          <w:szCs w:val="22"/>
        </w:rPr>
        <w:t>Czynsz za udostępnienie pomieszczenia płatny będzie z góry do 20 dnia każdego miesiąca na podstawie wystawionej faktury VAT dostarczonej Wykonawcy do udostępnionego pomieszczenia bądź przesłanej pocztą na wskazany w umowie adres, a opłaty dodatkowe w terminie 14 dni od daty od wystawienia faktury VAT dostarczonej Wykonawcy do udostępnionego pomieszczenia bądź przesłanej pocztą na wskazany w umowie adres. Zamawiającemu służy prawo naliczania ustawowych odsetek i obciążenia nimi Wykonawcy w przypadku opóźnienia w zapłacie.</w:t>
      </w:r>
    </w:p>
    <w:p w14:paraId="37B2072E" w14:textId="77777777" w:rsidR="003E7CB0" w:rsidRPr="003E7CB0" w:rsidRDefault="003E7CB0" w:rsidP="003E7CB0">
      <w:pPr>
        <w:jc w:val="center"/>
        <w:rPr>
          <w:rFonts w:ascii="Calibri" w:hAnsi="Calibri" w:cs="Calibri"/>
          <w:b/>
          <w:sz w:val="22"/>
          <w:szCs w:val="22"/>
        </w:rPr>
      </w:pPr>
    </w:p>
    <w:p w14:paraId="43CA3638" w14:textId="77777777" w:rsidR="003E7CB0" w:rsidRPr="003E7CB0" w:rsidRDefault="003E7CB0" w:rsidP="003E7CB0">
      <w:pPr>
        <w:jc w:val="center"/>
        <w:rPr>
          <w:rFonts w:ascii="Calibri" w:hAnsi="Calibri" w:cs="Calibri"/>
          <w:b/>
          <w:sz w:val="22"/>
          <w:szCs w:val="22"/>
        </w:rPr>
      </w:pPr>
      <w:r w:rsidRPr="003E7CB0">
        <w:rPr>
          <w:rFonts w:ascii="Calibri" w:hAnsi="Calibri" w:cs="Calibri"/>
          <w:b/>
          <w:sz w:val="22"/>
          <w:szCs w:val="22"/>
        </w:rPr>
        <w:t>§ 15*</w:t>
      </w:r>
    </w:p>
    <w:p w14:paraId="3F8ED943"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1. Udostępnione pomieszczenie przez Wykonawcę będzie bez prawa dokonywania istotnych zmian w ich substancji.</w:t>
      </w:r>
    </w:p>
    <w:p w14:paraId="6631ADCA"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 xml:space="preserve"> 2. Ewentualne planowane adaptacje wymagają zgody Zamawiającego wyrażonej każdorazowo na piśmie i odbywają się w całości na koszt i ryzyko Wykonawcy.</w:t>
      </w:r>
    </w:p>
    <w:p w14:paraId="1AE4FF0B"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lastRenderedPageBreak/>
        <w:t>3. Wykonawca zobowiązuje się używać udostępnione pomieszczenie w sposób odpowiadający jego przeznaczeniu oraz do przestrzegać przepisów prawa w zakresie ochrony p/poż. bezpieczeństwa i higieny pracy oraz ochrony mienia. Wykonawca zobowiązany jest ściśle przestrzegać reżimu sanitarnego obowiązującego w jednostkach służby zdrowia.</w:t>
      </w:r>
    </w:p>
    <w:p w14:paraId="5E19089C" w14:textId="77777777" w:rsidR="003E7CB0" w:rsidRPr="003E7CB0" w:rsidRDefault="003E7CB0" w:rsidP="003E7CB0">
      <w:pPr>
        <w:jc w:val="both"/>
        <w:rPr>
          <w:rFonts w:ascii="Calibri" w:hAnsi="Calibri" w:cs="Calibri"/>
          <w:sz w:val="22"/>
          <w:szCs w:val="22"/>
        </w:rPr>
      </w:pPr>
    </w:p>
    <w:p w14:paraId="2DAE1F2B" w14:textId="10A54C3C" w:rsidR="003E7CB0" w:rsidRPr="003E7CB0" w:rsidRDefault="003E7CB0" w:rsidP="002B0748">
      <w:pPr>
        <w:jc w:val="center"/>
        <w:rPr>
          <w:rFonts w:ascii="Calibri" w:hAnsi="Calibri" w:cs="Calibri"/>
          <w:b/>
          <w:sz w:val="22"/>
          <w:szCs w:val="22"/>
        </w:rPr>
      </w:pPr>
      <w:r w:rsidRPr="003E7CB0">
        <w:rPr>
          <w:rFonts w:ascii="Calibri" w:hAnsi="Calibri" w:cs="Calibri"/>
          <w:b/>
          <w:sz w:val="22"/>
          <w:szCs w:val="22"/>
        </w:rPr>
        <w:t>§ 16*</w:t>
      </w:r>
    </w:p>
    <w:p w14:paraId="0BEE72D1"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1.Wykonawca nie ma prawa oddawania udostępnionego pomieszczenia osobom trzecim bez pisemnej zgody Zamawiającego.</w:t>
      </w:r>
    </w:p>
    <w:p w14:paraId="55B771C3"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2. Przez okres trwania umowy Wykonawca odpowiada za stan pomieszczenia.</w:t>
      </w:r>
    </w:p>
    <w:p w14:paraId="79942003"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3. Po zakończeniu umowy, Wykonawca obowiązany jest zwrócić najmowane pomieszczenie w stanie nie pogorszonym z uwzględnieniem normalnego stopnia zużycia. Wszelkie wykonane przez Wykonawcę prace modernizacyjne przechodzą na Zamawiającego bez dodatkowych kosztów</w:t>
      </w:r>
    </w:p>
    <w:p w14:paraId="429D1743" w14:textId="77777777" w:rsidR="003E7CB0" w:rsidRPr="003E7CB0" w:rsidRDefault="003E7CB0" w:rsidP="003E7CB0">
      <w:pPr>
        <w:jc w:val="both"/>
        <w:rPr>
          <w:rFonts w:ascii="Calibri" w:hAnsi="Calibri" w:cs="Calibri"/>
          <w:b/>
          <w:sz w:val="22"/>
          <w:szCs w:val="22"/>
        </w:rPr>
      </w:pPr>
      <w:r w:rsidRPr="003E7CB0">
        <w:rPr>
          <w:rFonts w:ascii="Calibri" w:hAnsi="Calibri" w:cs="Calibri"/>
          <w:sz w:val="22"/>
          <w:szCs w:val="22"/>
        </w:rPr>
        <w:t>4.Zamawiający zastrzega sobie prawo przeprowadzenia okresowych kontroli udostępnionego pomieszczenia przy współudziale przedstawicieli Wykonawcy.</w:t>
      </w:r>
      <w:r w:rsidRPr="003E7CB0">
        <w:rPr>
          <w:rFonts w:ascii="Calibri" w:hAnsi="Calibri" w:cs="Calibri"/>
          <w:b/>
          <w:sz w:val="22"/>
          <w:szCs w:val="22"/>
        </w:rPr>
        <w:t xml:space="preserve">                                                                                                                 </w:t>
      </w:r>
    </w:p>
    <w:p w14:paraId="1F924F11" w14:textId="77777777" w:rsidR="003E7CB0" w:rsidRPr="003E7CB0" w:rsidRDefault="003E7CB0" w:rsidP="003E7CB0">
      <w:pPr>
        <w:widowControl w:val="0"/>
        <w:overflowPunct w:val="0"/>
        <w:autoSpaceDE w:val="0"/>
        <w:autoSpaceDN w:val="0"/>
        <w:adjustRightInd w:val="0"/>
        <w:jc w:val="both"/>
        <w:rPr>
          <w:rFonts w:ascii="Calibri" w:hAnsi="Calibri" w:cs="Calibri"/>
          <w:color w:val="000000"/>
          <w:sz w:val="22"/>
          <w:szCs w:val="22"/>
        </w:rPr>
      </w:pPr>
      <w:r w:rsidRPr="003E7CB0">
        <w:rPr>
          <w:rFonts w:ascii="Calibri" w:hAnsi="Calibri" w:cs="Calibri"/>
          <w:color w:val="000000"/>
          <w:sz w:val="22"/>
          <w:szCs w:val="22"/>
        </w:rPr>
        <w:t>5. Zamawiający nie odpowiada za rzeczy stanowiące własność Wykonawcy lub jego pracowników pozostawione lub przechowywane w udostępnionym pomieszczeniu.</w:t>
      </w:r>
    </w:p>
    <w:p w14:paraId="4AEFFDF7" w14:textId="77777777" w:rsidR="003E7CB0" w:rsidRPr="003E7CB0" w:rsidRDefault="003E7CB0" w:rsidP="003E7CB0">
      <w:pPr>
        <w:rPr>
          <w:rFonts w:ascii="Calibri" w:hAnsi="Calibri" w:cs="Calibri"/>
          <w:b/>
          <w:sz w:val="22"/>
          <w:szCs w:val="22"/>
        </w:rPr>
      </w:pPr>
    </w:p>
    <w:p w14:paraId="73EECECF" w14:textId="77777777" w:rsidR="003E7CB0" w:rsidRPr="003E7CB0" w:rsidRDefault="003E7CB0" w:rsidP="003E7CB0">
      <w:pPr>
        <w:jc w:val="center"/>
        <w:rPr>
          <w:rFonts w:ascii="Calibri" w:hAnsi="Calibri" w:cs="Calibri"/>
          <w:b/>
          <w:sz w:val="22"/>
          <w:szCs w:val="22"/>
        </w:rPr>
      </w:pPr>
      <w:r w:rsidRPr="003E7CB0">
        <w:rPr>
          <w:rFonts w:ascii="Calibri" w:hAnsi="Calibri" w:cs="Calibri"/>
          <w:b/>
          <w:sz w:val="22"/>
          <w:szCs w:val="22"/>
        </w:rPr>
        <w:t>§ 17*</w:t>
      </w:r>
    </w:p>
    <w:p w14:paraId="2B80D27D" w14:textId="77777777" w:rsidR="003E7CB0" w:rsidRPr="003E7CB0" w:rsidRDefault="003E7CB0" w:rsidP="006159C1">
      <w:pPr>
        <w:numPr>
          <w:ilvl w:val="0"/>
          <w:numId w:val="58"/>
        </w:numPr>
        <w:ind w:left="284" w:hanging="284"/>
        <w:jc w:val="both"/>
        <w:rPr>
          <w:rFonts w:ascii="Calibri" w:hAnsi="Calibri" w:cs="Calibri"/>
          <w:sz w:val="22"/>
          <w:szCs w:val="22"/>
        </w:rPr>
      </w:pPr>
      <w:r w:rsidRPr="003E7CB0">
        <w:rPr>
          <w:rFonts w:ascii="Calibri" w:hAnsi="Calibri" w:cs="Calibri"/>
          <w:sz w:val="22"/>
          <w:szCs w:val="22"/>
        </w:rPr>
        <w:t>Zamawiający zastrzega sobie prawo zmiany lub nawet możliwość wyłączenia pomieszczenia z umowy z zachowaniem 14 dniowego terminu wypowiedzenia, w szczególności w sytuacji jeśli:</w:t>
      </w:r>
    </w:p>
    <w:p w14:paraId="0817BF7C" w14:textId="77777777" w:rsidR="003E7CB0" w:rsidRPr="003E7CB0" w:rsidRDefault="003E7CB0" w:rsidP="006159C1">
      <w:pPr>
        <w:numPr>
          <w:ilvl w:val="0"/>
          <w:numId w:val="57"/>
        </w:numPr>
        <w:jc w:val="both"/>
        <w:rPr>
          <w:rFonts w:ascii="Calibri" w:hAnsi="Calibri" w:cs="Calibri"/>
          <w:sz w:val="22"/>
          <w:szCs w:val="22"/>
        </w:rPr>
      </w:pPr>
      <w:r w:rsidRPr="003E7CB0">
        <w:rPr>
          <w:rFonts w:ascii="Calibri" w:hAnsi="Calibri" w:cs="Calibri"/>
          <w:sz w:val="22"/>
          <w:szCs w:val="22"/>
        </w:rPr>
        <w:t>działalność Wykonawcy w siedzibie Zamawiającego będzie kolidować z systemem funkcjonowania Szpitala,</w:t>
      </w:r>
    </w:p>
    <w:p w14:paraId="1219A2C2" w14:textId="77777777" w:rsidR="003E7CB0" w:rsidRPr="003E7CB0" w:rsidRDefault="003E7CB0" w:rsidP="006159C1">
      <w:pPr>
        <w:numPr>
          <w:ilvl w:val="0"/>
          <w:numId w:val="57"/>
        </w:numPr>
        <w:jc w:val="both"/>
        <w:rPr>
          <w:rFonts w:ascii="Calibri" w:hAnsi="Calibri" w:cs="Calibri"/>
          <w:sz w:val="22"/>
          <w:szCs w:val="22"/>
        </w:rPr>
      </w:pPr>
      <w:r w:rsidRPr="003E7CB0">
        <w:rPr>
          <w:rFonts w:ascii="Calibri" w:hAnsi="Calibri" w:cs="Calibri"/>
          <w:sz w:val="22"/>
          <w:szCs w:val="22"/>
        </w:rPr>
        <w:t>Zamawiający będzie potrzebował udostępnionego pomieszczenia do realizacji swojej działalności.</w:t>
      </w:r>
    </w:p>
    <w:p w14:paraId="7C85B47B" w14:textId="77777777" w:rsidR="003E7CB0" w:rsidRPr="003E7CB0" w:rsidRDefault="003E7CB0" w:rsidP="003E7CB0">
      <w:pPr>
        <w:rPr>
          <w:rFonts w:ascii="Calibri" w:hAnsi="Calibri" w:cs="Calibri"/>
          <w:b/>
          <w:bCs/>
          <w:sz w:val="22"/>
          <w:szCs w:val="22"/>
        </w:rPr>
      </w:pPr>
    </w:p>
    <w:p w14:paraId="3069C1E1" w14:textId="77777777" w:rsidR="003E7CB0" w:rsidRPr="003E7CB0" w:rsidRDefault="003E7CB0" w:rsidP="003E7CB0">
      <w:pPr>
        <w:jc w:val="center"/>
        <w:rPr>
          <w:rFonts w:ascii="Calibri" w:hAnsi="Calibri" w:cs="Calibri"/>
          <w:b/>
          <w:bCs/>
          <w:sz w:val="22"/>
          <w:szCs w:val="22"/>
        </w:rPr>
      </w:pPr>
      <w:r w:rsidRPr="003E7CB0">
        <w:rPr>
          <w:rFonts w:ascii="Calibri" w:hAnsi="Calibri" w:cs="Calibri"/>
          <w:b/>
          <w:bCs/>
          <w:sz w:val="22"/>
          <w:szCs w:val="22"/>
        </w:rPr>
        <w:t>§18</w:t>
      </w:r>
    </w:p>
    <w:bookmarkEnd w:id="30"/>
    <w:p w14:paraId="643F9D7E" w14:textId="77777777" w:rsidR="003E7CB0" w:rsidRPr="003E7CB0" w:rsidRDefault="003E7CB0" w:rsidP="003E7CB0">
      <w:pPr>
        <w:autoSpaceDE w:val="0"/>
        <w:autoSpaceDN w:val="0"/>
        <w:adjustRightInd w:val="0"/>
        <w:jc w:val="center"/>
        <w:rPr>
          <w:rFonts w:ascii="Calibri" w:hAnsi="Calibri" w:cs="Calibri"/>
          <w:b/>
          <w:sz w:val="22"/>
          <w:szCs w:val="22"/>
        </w:rPr>
      </w:pPr>
      <w:r w:rsidRPr="003E7CB0">
        <w:rPr>
          <w:rFonts w:ascii="Calibri" w:hAnsi="Calibri" w:cs="Calibri"/>
          <w:b/>
          <w:bCs/>
          <w:sz w:val="22"/>
          <w:szCs w:val="22"/>
        </w:rPr>
        <w:t xml:space="preserve">                </w:t>
      </w:r>
      <w:r w:rsidRPr="003E7CB0">
        <w:rPr>
          <w:rFonts w:ascii="Calibri" w:hAnsi="Calibri" w:cs="Calibri"/>
          <w:b/>
          <w:sz w:val="22"/>
          <w:szCs w:val="22"/>
        </w:rPr>
        <w:t>Zasady środowiskowe dla Wykonawców</w:t>
      </w:r>
    </w:p>
    <w:p w14:paraId="7789D2EC" w14:textId="77777777" w:rsidR="003E7CB0" w:rsidRPr="003E7CB0" w:rsidRDefault="003E7CB0" w:rsidP="006159C1">
      <w:pPr>
        <w:numPr>
          <w:ilvl w:val="1"/>
          <w:numId w:val="29"/>
        </w:numPr>
        <w:tabs>
          <w:tab w:val="clear" w:pos="1440"/>
        </w:tabs>
        <w:ind w:left="284" w:hanging="284"/>
        <w:contextualSpacing/>
        <w:jc w:val="both"/>
        <w:rPr>
          <w:rFonts w:ascii="Calibri" w:hAnsi="Calibri" w:cs="Calibri"/>
          <w:sz w:val="22"/>
          <w:szCs w:val="22"/>
          <w:lang w:eastAsia="en-US"/>
        </w:rPr>
      </w:pPr>
      <w:r w:rsidRPr="003E7CB0">
        <w:rPr>
          <w:rFonts w:ascii="Calibri" w:hAnsi="Calibri" w:cs="Calibri"/>
          <w:sz w:val="22"/>
          <w:szCs w:val="22"/>
          <w:lang w:eastAsia="en-US"/>
        </w:rPr>
        <w:t>Wykonawca w trakcie realizacji zadania musi przestrzegać wymagań określonych w systemie zarządzania środowiskowego wg ISO 14001:2015, a w szczególności:</w:t>
      </w:r>
    </w:p>
    <w:p w14:paraId="7D6D9401"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przestrzegać wymagań prawnych w zakresie podpisanej z szpitalem umowy</w:t>
      </w:r>
    </w:p>
    <w:p w14:paraId="6FD3D655"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zmniejszyć dla otoczenia uciążliwość swojej działalności związanej z wykonywaniem prac zleconych przez Szpital</w:t>
      </w:r>
    </w:p>
    <w:p w14:paraId="2CD27158"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minimalizować ilość powstających odpadów</w:t>
      </w:r>
    </w:p>
    <w:p w14:paraId="2052F731"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 xml:space="preserve"> zabierać z terenu Szpitala wszelkie odpady powstałe w czasie świadczenia usług </w:t>
      </w:r>
    </w:p>
    <w:p w14:paraId="29E1CB73" w14:textId="77777777" w:rsidR="003E7CB0" w:rsidRPr="003E7CB0" w:rsidRDefault="003E7CB0" w:rsidP="006159C1">
      <w:pPr>
        <w:numPr>
          <w:ilvl w:val="0"/>
          <w:numId w:val="14"/>
        </w:numPr>
        <w:jc w:val="both"/>
        <w:rPr>
          <w:rFonts w:ascii="Calibri" w:hAnsi="Calibri" w:cs="Calibri"/>
          <w:sz w:val="22"/>
          <w:szCs w:val="22"/>
        </w:rPr>
      </w:pPr>
      <w:r w:rsidRPr="003E7CB0">
        <w:rPr>
          <w:rFonts w:ascii="Calibri" w:hAnsi="Calibri" w:cs="Calibri"/>
          <w:sz w:val="22"/>
          <w:szCs w:val="22"/>
        </w:rPr>
        <w:t>zmniejszać zużycie nośników energii i surowców naturalnych</w:t>
      </w:r>
    </w:p>
    <w:p w14:paraId="5646BA8A" w14:textId="77777777" w:rsidR="003E7CB0" w:rsidRPr="003E7CB0" w:rsidRDefault="003E7CB0" w:rsidP="003E7CB0">
      <w:pPr>
        <w:jc w:val="both"/>
        <w:rPr>
          <w:rFonts w:ascii="Calibri" w:hAnsi="Calibri" w:cs="Calibri"/>
          <w:sz w:val="22"/>
          <w:szCs w:val="22"/>
        </w:rPr>
      </w:pPr>
      <w:r w:rsidRPr="003E7CB0">
        <w:rPr>
          <w:rFonts w:ascii="Calibri" w:hAnsi="Calibri" w:cs="Calibri"/>
          <w:sz w:val="22"/>
          <w:szCs w:val="22"/>
        </w:rPr>
        <w:t>2. Wykonawcy nie wolno:</w:t>
      </w:r>
    </w:p>
    <w:p w14:paraId="726F3013"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wwozić na teren Szpitala jakichkolwiek odpadów </w:t>
      </w:r>
    </w:p>
    <w:p w14:paraId="2E9430FB"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składować żadnych substancji mogących zanieczyścić powietrze atmosferyczne, wodę, glebę, a w przypadku gdy substancje te służą do wykonywania usług dla firmy szczegóły ich składowania i stosowania należy uzgodnić z Pracownikiem Sekcji  Środowiska i Higieny. </w:t>
      </w:r>
    </w:p>
    <w:p w14:paraId="0627CC34"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myć pojazdów na terenie szpitala </w:t>
      </w:r>
    </w:p>
    <w:p w14:paraId="3FD19127"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 xml:space="preserve">spalać odpadów na terenie szpitala </w:t>
      </w:r>
    </w:p>
    <w:p w14:paraId="65BA49BA" w14:textId="77777777" w:rsidR="003E7CB0" w:rsidRPr="003E7CB0" w:rsidRDefault="003E7CB0" w:rsidP="006159C1">
      <w:pPr>
        <w:numPr>
          <w:ilvl w:val="0"/>
          <w:numId w:val="15"/>
        </w:numPr>
        <w:jc w:val="both"/>
        <w:rPr>
          <w:rFonts w:ascii="Calibri" w:hAnsi="Calibri" w:cs="Calibri"/>
          <w:sz w:val="22"/>
          <w:szCs w:val="22"/>
        </w:rPr>
      </w:pPr>
      <w:r w:rsidRPr="003E7CB0">
        <w:rPr>
          <w:rFonts w:ascii="Calibri" w:hAnsi="Calibri" w:cs="Calibri"/>
          <w:sz w:val="22"/>
          <w:szCs w:val="22"/>
        </w:rPr>
        <w:t>wylewać jakichkolwiek substancji niebezpiecznych do gleby lub kanalizacji</w:t>
      </w:r>
    </w:p>
    <w:p w14:paraId="36AB4621" w14:textId="77777777" w:rsidR="003E7CB0" w:rsidRPr="003E7CB0" w:rsidRDefault="003E7CB0" w:rsidP="003E7CB0">
      <w:pPr>
        <w:ind w:left="284" w:hanging="284"/>
        <w:jc w:val="both"/>
        <w:rPr>
          <w:rFonts w:ascii="Calibri" w:hAnsi="Calibri" w:cs="Calibri"/>
          <w:sz w:val="22"/>
          <w:szCs w:val="22"/>
        </w:rPr>
      </w:pPr>
      <w:r w:rsidRPr="003E7CB0">
        <w:rPr>
          <w:rFonts w:ascii="Calibri" w:hAnsi="Calibri" w:cs="Calibri"/>
          <w:sz w:val="22"/>
          <w:szCs w:val="22"/>
        </w:rPr>
        <w:t>3. Wykonawca musi przeprowadzić szkolenie wśród podległych pracowników wykonujących usługę w zakresie obowiązującej w firmie polityki środowiskowej i systemu zarządzania środowiskowego wg ISO 14001:2004.</w:t>
      </w:r>
    </w:p>
    <w:p w14:paraId="63AE267E" w14:textId="77777777" w:rsidR="003E7CB0" w:rsidRPr="003E7CB0" w:rsidRDefault="003E7CB0" w:rsidP="003E7CB0">
      <w:pPr>
        <w:ind w:left="284" w:hanging="284"/>
        <w:jc w:val="both"/>
        <w:rPr>
          <w:rFonts w:ascii="Calibri" w:hAnsi="Calibri" w:cs="Calibri"/>
          <w:sz w:val="22"/>
          <w:szCs w:val="22"/>
        </w:rPr>
      </w:pPr>
      <w:r w:rsidRPr="003E7CB0">
        <w:rPr>
          <w:rFonts w:ascii="Calibri" w:hAnsi="Calibri" w:cs="Calibri"/>
          <w:sz w:val="22"/>
          <w:szCs w:val="22"/>
        </w:rPr>
        <w:t>4. Wykonawca musi dopuścić Pracownika Sekcji Środowiska do kontroli postępowania na zgodność z przyjętymi zasadami środowiskowymi.</w:t>
      </w:r>
    </w:p>
    <w:p w14:paraId="2B07AD0E" w14:textId="77777777" w:rsidR="003E7CB0" w:rsidRPr="003E7CB0" w:rsidRDefault="003E7CB0" w:rsidP="003E7CB0">
      <w:pPr>
        <w:ind w:left="284" w:hanging="284"/>
        <w:jc w:val="both"/>
        <w:rPr>
          <w:rFonts w:ascii="Calibri" w:hAnsi="Calibri" w:cs="Calibri"/>
          <w:sz w:val="22"/>
          <w:szCs w:val="22"/>
        </w:rPr>
      </w:pPr>
      <w:r w:rsidRPr="003E7CB0">
        <w:rPr>
          <w:rFonts w:ascii="Calibri" w:hAnsi="Calibri" w:cs="Calibri"/>
          <w:sz w:val="22"/>
          <w:szCs w:val="22"/>
        </w:rPr>
        <w:t>5. W sytuacjach wątpliwych i nieokreślonych w powyższych zasadach środowiskowych należy zwracać się do Pracownika Sekcji Środowiska i Higieny.</w:t>
      </w:r>
    </w:p>
    <w:p w14:paraId="6086C089" w14:textId="77777777" w:rsidR="003E7CB0" w:rsidRPr="003E7CB0" w:rsidRDefault="003E7CB0" w:rsidP="003E7CB0">
      <w:pPr>
        <w:ind w:left="284" w:hanging="284"/>
        <w:jc w:val="both"/>
        <w:rPr>
          <w:rFonts w:ascii="Calibri" w:hAnsi="Calibri" w:cs="Calibri"/>
          <w:sz w:val="22"/>
          <w:szCs w:val="22"/>
        </w:rPr>
      </w:pPr>
    </w:p>
    <w:p w14:paraId="2C95286E" w14:textId="77777777" w:rsidR="003E7CB0" w:rsidRPr="003E7CB0" w:rsidRDefault="003E7CB0" w:rsidP="003E7CB0">
      <w:pPr>
        <w:jc w:val="center"/>
        <w:rPr>
          <w:rFonts w:ascii="Calibri" w:hAnsi="Calibri" w:cs="Calibri"/>
          <w:b/>
          <w:sz w:val="22"/>
          <w:szCs w:val="22"/>
        </w:rPr>
      </w:pPr>
      <w:r w:rsidRPr="003E7CB0">
        <w:rPr>
          <w:rFonts w:ascii="Calibri" w:hAnsi="Calibri" w:cs="Calibri"/>
          <w:b/>
          <w:bCs/>
          <w:sz w:val="22"/>
          <w:szCs w:val="22"/>
        </w:rPr>
        <w:t>§ 19</w:t>
      </w:r>
    </w:p>
    <w:p w14:paraId="713CC393" w14:textId="77777777" w:rsidR="003E7CB0" w:rsidRPr="003E7CB0" w:rsidRDefault="003E7CB0" w:rsidP="003E7CB0">
      <w:pPr>
        <w:jc w:val="center"/>
        <w:rPr>
          <w:rFonts w:ascii="Calibri" w:hAnsi="Calibri" w:cs="Calibri"/>
          <w:b/>
          <w:sz w:val="22"/>
          <w:szCs w:val="22"/>
        </w:rPr>
      </w:pPr>
      <w:r w:rsidRPr="003E7CB0">
        <w:rPr>
          <w:rFonts w:ascii="Calibri" w:hAnsi="Calibri" w:cs="Calibri"/>
          <w:b/>
          <w:sz w:val="22"/>
          <w:szCs w:val="22"/>
        </w:rPr>
        <w:t>Zasady BHP dla Podwykonawców – ogólne wytyczne</w:t>
      </w:r>
    </w:p>
    <w:p w14:paraId="4327C069" w14:textId="77777777" w:rsidR="003E7CB0" w:rsidRPr="003E7CB0" w:rsidRDefault="003E7CB0" w:rsidP="003E7CB0">
      <w:pPr>
        <w:tabs>
          <w:tab w:val="left" w:pos="0"/>
        </w:tabs>
        <w:ind w:left="-720"/>
        <w:jc w:val="both"/>
        <w:rPr>
          <w:rFonts w:ascii="Calibri" w:hAnsi="Calibri" w:cs="Calibri"/>
          <w:sz w:val="22"/>
          <w:szCs w:val="22"/>
        </w:rPr>
      </w:pPr>
      <w:r w:rsidRPr="003E7CB0">
        <w:rPr>
          <w:rFonts w:ascii="Calibri" w:hAnsi="Calibri" w:cs="Calibri"/>
          <w:b/>
          <w:sz w:val="22"/>
          <w:szCs w:val="22"/>
        </w:rPr>
        <w:t xml:space="preserve">                </w:t>
      </w:r>
      <w:r w:rsidRPr="003E7CB0">
        <w:rPr>
          <w:rFonts w:ascii="Calibri" w:hAnsi="Calibri" w:cs="Calibri"/>
          <w:sz w:val="22"/>
          <w:szCs w:val="22"/>
        </w:rPr>
        <w:t xml:space="preserve">Wykonawca w trakcie realizacji zadania musi:          </w:t>
      </w:r>
    </w:p>
    <w:p w14:paraId="670D4619"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Przestrzegać wymagań określonych w Systemie Zarządzania Bezpieczeństwa i Higieny Pracy a w szczególności:</w:t>
      </w:r>
    </w:p>
    <w:p w14:paraId="034711A4" w14:textId="77777777" w:rsidR="003E7CB0" w:rsidRPr="003E7CB0" w:rsidRDefault="003E7CB0" w:rsidP="006159C1">
      <w:pPr>
        <w:numPr>
          <w:ilvl w:val="0"/>
          <w:numId w:val="16"/>
        </w:numPr>
        <w:ind w:left="765"/>
        <w:jc w:val="both"/>
        <w:rPr>
          <w:rFonts w:ascii="Calibri" w:hAnsi="Calibri" w:cs="Calibri"/>
          <w:sz w:val="22"/>
          <w:szCs w:val="22"/>
        </w:rPr>
      </w:pPr>
      <w:r w:rsidRPr="003E7CB0">
        <w:rPr>
          <w:rFonts w:ascii="Calibri" w:hAnsi="Calibri" w:cs="Calibri"/>
          <w:sz w:val="22"/>
          <w:szCs w:val="22"/>
        </w:rPr>
        <w:lastRenderedPageBreak/>
        <w:t>przestrzegać wymagań prawnych w zakresie podpisanej z ZCO Szpitalem Specjalistycznym im. Sz. Starkiewicza w Dąbrowie Górniczej umowy,</w:t>
      </w:r>
    </w:p>
    <w:p w14:paraId="587C6AE9" w14:textId="77777777" w:rsidR="003E7CB0" w:rsidRPr="003E7CB0" w:rsidRDefault="003E7CB0" w:rsidP="006159C1">
      <w:pPr>
        <w:numPr>
          <w:ilvl w:val="0"/>
          <w:numId w:val="16"/>
        </w:numPr>
        <w:tabs>
          <w:tab w:val="num" w:pos="765"/>
        </w:tabs>
        <w:ind w:left="765"/>
        <w:jc w:val="both"/>
        <w:rPr>
          <w:rFonts w:ascii="Calibri" w:hAnsi="Calibri" w:cs="Calibri"/>
          <w:bCs/>
          <w:sz w:val="22"/>
          <w:szCs w:val="22"/>
        </w:rPr>
      </w:pPr>
      <w:r w:rsidRPr="003E7CB0">
        <w:rPr>
          <w:rFonts w:ascii="Calibri" w:hAnsi="Calibri" w:cs="Calibri"/>
          <w:bCs/>
          <w:sz w:val="22"/>
          <w:szCs w:val="22"/>
        </w:rPr>
        <w:t>rejestrować wypadki przy pracy, choroby zawodowe i zdarzenia potencjalnie wypadkowe wśród swoich pracowników pracujących na terenie szpitala,</w:t>
      </w:r>
    </w:p>
    <w:p w14:paraId="381E5E8A" w14:textId="77777777" w:rsidR="003E7CB0" w:rsidRPr="003E7CB0" w:rsidRDefault="003E7CB0" w:rsidP="006159C1">
      <w:pPr>
        <w:numPr>
          <w:ilvl w:val="0"/>
          <w:numId w:val="16"/>
        </w:numPr>
        <w:tabs>
          <w:tab w:val="num" w:pos="765"/>
        </w:tabs>
        <w:ind w:left="765"/>
        <w:jc w:val="both"/>
        <w:rPr>
          <w:rFonts w:ascii="Calibri" w:hAnsi="Calibri" w:cs="Calibri"/>
          <w:sz w:val="22"/>
          <w:szCs w:val="22"/>
        </w:rPr>
      </w:pPr>
      <w:r w:rsidRPr="003E7CB0">
        <w:rPr>
          <w:rFonts w:ascii="Calibri" w:hAnsi="Calibri" w:cs="Calibri"/>
          <w:sz w:val="22"/>
          <w:szCs w:val="22"/>
        </w:rPr>
        <w:t>wyposażyć swoich pracowników w środki bezpieczeństwa.</w:t>
      </w:r>
    </w:p>
    <w:p w14:paraId="001DA236"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Przed podjęciem prac wykonawca musi:</w:t>
      </w:r>
    </w:p>
    <w:p w14:paraId="0BE4AF70" w14:textId="77777777" w:rsidR="003E7CB0" w:rsidRPr="003E7CB0" w:rsidRDefault="003E7CB0" w:rsidP="006159C1">
      <w:pPr>
        <w:numPr>
          <w:ilvl w:val="0"/>
          <w:numId w:val="28"/>
        </w:numPr>
        <w:jc w:val="both"/>
        <w:rPr>
          <w:rFonts w:ascii="Calibri" w:hAnsi="Calibri" w:cs="Calibri"/>
          <w:sz w:val="22"/>
          <w:szCs w:val="22"/>
        </w:rPr>
      </w:pPr>
      <w:r w:rsidRPr="003E7CB0">
        <w:rPr>
          <w:rFonts w:ascii="Calibri" w:hAnsi="Calibri" w:cs="Calibri"/>
          <w:sz w:val="22"/>
          <w:szCs w:val="22"/>
        </w:rPr>
        <w:t xml:space="preserve">skontaktować się ze Służbą BHP tut. zakładu celem omówienia wymagań formalno – prawnych w zakresie podpisanej umowy, </w:t>
      </w:r>
    </w:p>
    <w:p w14:paraId="5F2B098B" w14:textId="77777777" w:rsidR="003E7CB0" w:rsidRPr="003E7CB0" w:rsidRDefault="003E7CB0" w:rsidP="006159C1">
      <w:pPr>
        <w:numPr>
          <w:ilvl w:val="0"/>
          <w:numId w:val="28"/>
        </w:numPr>
        <w:jc w:val="both"/>
        <w:rPr>
          <w:rFonts w:ascii="Calibri" w:hAnsi="Calibri" w:cs="Calibri"/>
          <w:sz w:val="22"/>
          <w:szCs w:val="22"/>
        </w:rPr>
      </w:pPr>
      <w:r w:rsidRPr="003E7CB0">
        <w:rPr>
          <w:rFonts w:ascii="Calibri" w:hAnsi="Calibri" w:cs="Calibri"/>
          <w:sz w:val="22"/>
          <w:szCs w:val="22"/>
        </w:rPr>
        <w:t xml:space="preserve">poddać szkoleniu instruktażowemu pracowników wykonujących usługę w zakresie obowiązującej w firmie polityki bezpieczeństwa i higieny pracy i systemu zarządzania oraz przepisów BHP w zakresie obowiązującej umowy. </w:t>
      </w:r>
    </w:p>
    <w:p w14:paraId="111A0802"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W trakcie prowadzenia prac wykonawca musi:</w:t>
      </w:r>
    </w:p>
    <w:p w14:paraId="2EB1FC36"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organizować pracę swoich pracowników w sposób spełniający przepisy i zasady</w:t>
      </w:r>
    </w:p>
    <w:p w14:paraId="7D256207" w14:textId="77777777" w:rsidR="003E7CB0" w:rsidRPr="003E7CB0" w:rsidRDefault="003E7CB0" w:rsidP="003E7CB0">
      <w:pPr>
        <w:ind w:left="426"/>
        <w:jc w:val="both"/>
        <w:rPr>
          <w:rFonts w:ascii="Calibri" w:hAnsi="Calibri" w:cs="Calibri"/>
          <w:sz w:val="22"/>
          <w:szCs w:val="22"/>
        </w:rPr>
      </w:pPr>
      <w:r w:rsidRPr="003E7CB0">
        <w:rPr>
          <w:rFonts w:ascii="Calibri" w:hAnsi="Calibri" w:cs="Calibri"/>
          <w:sz w:val="22"/>
          <w:szCs w:val="22"/>
        </w:rPr>
        <w:t xml:space="preserve">        bezpieczeństwa i higieny pracy,</w:t>
      </w:r>
    </w:p>
    <w:p w14:paraId="1E2EB283"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 xml:space="preserve">powiadamiać swoich pracowników o </w:t>
      </w:r>
      <w:r w:rsidRPr="003E7CB0">
        <w:rPr>
          <w:rFonts w:ascii="Calibri" w:hAnsi="Calibri" w:cs="Calibri"/>
          <w:bCs/>
          <w:sz w:val="22"/>
          <w:szCs w:val="22"/>
        </w:rPr>
        <w:t xml:space="preserve">możliwych zagrożeniach związanych </w:t>
      </w:r>
    </w:p>
    <w:p w14:paraId="00830AC2" w14:textId="77777777" w:rsidR="003E7CB0" w:rsidRPr="003E7CB0" w:rsidRDefault="003E7CB0" w:rsidP="003E7CB0">
      <w:pPr>
        <w:ind w:left="426"/>
        <w:jc w:val="both"/>
        <w:rPr>
          <w:rFonts w:ascii="Calibri" w:hAnsi="Calibri" w:cs="Calibri"/>
          <w:sz w:val="22"/>
          <w:szCs w:val="22"/>
        </w:rPr>
      </w:pPr>
      <w:r w:rsidRPr="003E7CB0">
        <w:rPr>
          <w:rFonts w:ascii="Calibri" w:hAnsi="Calibri" w:cs="Calibri"/>
          <w:bCs/>
          <w:sz w:val="22"/>
          <w:szCs w:val="22"/>
        </w:rPr>
        <w:t xml:space="preserve">       wykonywaniem przez nich prac,</w:t>
      </w:r>
    </w:p>
    <w:p w14:paraId="3E406CAC"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powiadamiać Pracownika Służby BHP tut. zakładu o zaistniałych wypadkach przy pracy oraz zdarzeniach potencjalnie wypadkowych,</w:t>
      </w:r>
    </w:p>
    <w:p w14:paraId="4895E52A" w14:textId="77777777" w:rsidR="003E7CB0" w:rsidRPr="003E7CB0" w:rsidRDefault="003E7CB0" w:rsidP="006159C1">
      <w:pPr>
        <w:numPr>
          <w:ilvl w:val="0"/>
          <w:numId w:val="46"/>
        </w:numPr>
        <w:tabs>
          <w:tab w:val="num" w:pos="851"/>
        </w:tabs>
        <w:ind w:left="993" w:hanging="567"/>
        <w:jc w:val="both"/>
        <w:rPr>
          <w:rFonts w:ascii="Calibri" w:hAnsi="Calibri" w:cs="Calibri"/>
          <w:sz w:val="22"/>
          <w:szCs w:val="22"/>
        </w:rPr>
      </w:pPr>
      <w:r w:rsidRPr="003E7CB0">
        <w:rPr>
          <w:rFonts w:ascii="Calibri" w:hAnsi="Calibri" w:cs="Calibri"/>
          <w:sz w:val="22"/>
          <w:szCs w:val="22"/>
        </w:rPr>
        <w:t>dopuścić pracownika Służby BHP tut. zakładu do kontroli postępowania na zgodność z przyjętymi przepisami i zasadami BHP.</w:t>
      </w:r>
    </w:p>
    <w:p w14:paraId="39856A07"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W sytuacji realizacji umowy prze więcej niż jednego wykonawcę ustalić Koordynatora ds. BHP.</w:t>
      </w:r>
    </w:p>
    <w:p w14:paraId="4E416C5A" w14:textId="77777777" w:rsidR="003E7CB0" w:rsidRPr="003E7CB0" w:rsidRDefault="003E7CB0" w:rsidP="006159C1">
      <w:pPr>
        <w:numPr>
          <w:ilvl w:val="0"/>
          <w:numId w:val="27"/>
        </w:numPr>
        <w:jc w:val="both"/>
        <w:rPr>
          <w:rFonts w:ascii="Calibri" w:hAnsi="Calibri" w:cs="Calibri"/>
          <w:sz w:val="22"/>
          <w:szCs w:val="22"/>
        </w:rPr>
      </w:pPr>
      <w:r w:rsidRPr="003E7CB0">
        <w:rPr>
          <w:rFonts w:ascii="Calibri" w:hAnsi="Calibri" w:cs="Calibri"/>
          <w:sz w:val="22"/>
          <w:szCs w:val="22"/>
        </w:rPr>
        <w:t xml:space="preserve">W sytuacjach wątpliwych i nieokreślonych w powyższych zasadach BHP należy zwracać się do pracowników Służby BHP tut. zakładu. </w:t>
      </w:r>
    </w:p>
    <w:p w14:paraId="3EE6A26B" w14:textId="77777777" w:rsidR="003E7CB0" w:rsidRPr="003E7CB0" w:rsidRDefault="003E7CB0" w:rsidP="003E7CB0">
      <w:pPr>
        <w:widowControl w:val="0"/>
        <w:autoSpaceDE w:val="0"/>
        <w:autoSpaceDN w:val="0"/>
        <w:adjustRightInd w:val="0"/>
        <w:rPr>
          <w:rFonts w:ascii="Calibri" w:hAnsi="Calibri" w:cs="Calibri"/>
          <w:b/>
          <w:sz w:val="22"/>
          <w:szCs w:val="22"/>
          <w:lang w:bidi="he-IL"/>
        </w:rPr>
      </w:pPr>
      <w:r w:rsidRPr="003E7CB0">
        <w:rPr>
          <w:rFonts w:ascii="Calibri" w:hAnsi="Calibri" w:cs="Calibri"/>
          <w:sz w:val="22"/>
          <w:szCs w:val="22"/>
        </w:rPr>
        <w:t>Integralną częścią ww. zapisów jest dokument „Zasady BHP dla podwykonawców” oraz „ Zasady BHP dla dzierżawców”.</w:t>
      </w:r>
    </w:p>
    <w:p w14:paraId="30F1C807"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p>
    <w:p w14:paraId="46937043"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20</w:t>
      </w:r>
    </w:p>
    <w:p w14:paraId="21468B44" w14:textId="77777777" w:rsidR="003E7CB0" w:rsidRPr="003E7CB0" w:rsidRDefault="003E7CB0" w:rsidP="003E7CB0">
      <w:pPr>
        <w:widowControl w:val="0"/>
        <w:autoSpaceDE w:val="0"/>
        <w:autoSpaceDN w:val="0"/>
        <w:adjustRightInd w:val="0"/>
        <w:ind w:right="-2"/>
        <w:jc w:val="both"/>
        <w:rPr>
          <w:rFonts w:ascii="Calibri" w:hAnsi="Calibri" w:cs="Calibri"/>
          <w:sz w:val="22"/>
          <w:szCs w:val="22"/>
          <w:lang w:bidi="he-IL"/>
        </w:rPr>
      </w:pPr>
      <w:r w:rsidRPr="003E7CB0">
        <w:rPr>
          <w:rFonts w:ascii="Calibri" w:hAnsi="Calibri" w:cs="Calibri"/>
          <w:sz w:val="22"/>
          <w:szCs w:val="22"/>
          <w:lang w:bidi="he-IL"/>
        </w:rPr>
        <w:t>Ewentualne spory powstałe na tle realizacji niniejszej umowy rozstrzygane będą polubownie  w drodze negocjacji, a przypadku niemożliwości osiągnięcia porozumienia, sprawy sporne będą rozstrzygane na</w:t>
      </w:r>
      <w:r w:rsidRPr="003E7CB0">
        <w:rPr>
          <w:rFonts w:ascii="Calibri" w:hAnsi="Calibri" w:cs="Calibri"/>
          <w:w w:val="88"/>
          <w:sz w:val="22"/>
          <w:szCs w:val="22"/>
          <w:lang w:bidi="he-IL"/>
        </w:rPr>
        <w:t xml:space="preserve"> </w:t>
      </w:r>
      <w:r w:rsidRPr="003E7CB0">
        <w:rPr>
          <w:rFonts w:ascii="Calibri" w:hAnsi="Calibri" w:cs="Calibri"/>
          <w:sz w:val="22"/>
          <w:szCs w:val="22"/>
          <w:lang w:bidi="he-IL"/>
        </w:rPr>
        <w:t xml:space="preserve">drodze sądowej przez sąd </w:t>
      </w:r>
      <w:r w:rsidRPr="003E7CB0">
        <w:rPr>
          <w:rFonts w:ascii="Calibri" w:hAnsi="Calibri" w:cs="Calibri"/>
          <w:w w:val="88"/>
          <w:sz w:val="22"/>
          <w:szCs w:val="22"/>
          <w:lang w:bidi="he-IL"/>
        </w:rPr>
        <w:t>właściwy </w:t>
      </w:r>
      <w:r w:rsidRPr="003E7CB0">
        <w:rPr>
          <w:rFonts w:ascii="Calibri" w:hAnsi="Calibri" w:cs="Calibri"/>
          <w:sz w:val="22"/>
          <w:szCs w:val="22"/>
          <w:lang w:bidi="he-IL"/>
        </w:rPr>
        <w:t>według siedziby Zamawiającego.</w:t>
      </w:r>
    </w:p>
    <w:p w14:paraId="2A5969C6"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p>
    <w:p w14:paraId="433BA201" w14:textId="77777777" w:rsidR="003E7CB0" w:rsidRPr="003E7CB0" w:rsidRDefault="003E7CB0" w:rsidP="003E7CB0">
      <w:pPr>
        <w:widowControl w:val="0"/>
        <w:autoSpaceDE w:val="0"/>
        <w:autoSpaceDN w:val="0"/>
        <w:adjustRightInd w:val="0"/>
        <w:jc w:val="center"/>
        <w:rPr>
          <w:rFonts w:ascii="Calibri" w:hAnsi="Calibri" w:cs="Calibri"/>
          <w:b/>
          <w:sz w:val="22"/>
          <w:szCs w:val="22"/>
          <w:lang w:bidi="he-IL"/>
        </w:rPr>
      </w:pPr>
      <w:r w:rsidRPr="003E7CB0">
        <w:rPr>
          <w:rFonts w:ascii="Calibri" w:hAnsi="Calibri" w:cs="Calibri"/>
          <w:b/>
          <w:sz w:val="22"/>
          <w:szCs w:val="22"/>
          <w:lang w:bidi="he-IL"/>
        </w:rPr>
        <w:t>§ 21</w:t>
      </w:r>
    </w:p>
    <w:p w14:paraId="61C2C85E" w14:textId="77777777" w:rsidR="003E7CB0" w:rsidRPr="003E7CB0" w:rsidRDefault="003E7CB0"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3E7CB0">
        <w:rPr>
          <w:rFonts w:ascii="Calibri" w:hAnsi="Calibri" w:cs="Calibri"/>
          <w:sz w:val="22"/>
          <w:szCs w:val="22"/>
          <w:lang w:bidi="he-IL"/>
        </w:rPr>
        <w:t>W sprawach nieuregulowanych postanowieniami niniejszej Umowy zastosowanie mają odpowiednie przepisy prawa powszechnie obowiązującego, w szczególności Kodeksu cywilnego oraz ustawy Prawo zamówień publicznych.</w:t>
      </w:r>
    </w:p>
    <w:p w14:paraId="088DAD59" w14:textId="77777777" w:rsidR="003E7CB0" w:rsidRDefault="003E7CB0"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3E7CB0">
        <w:rPr>
          <w:rFonts w:ascii="Calibri" w:hAnsi="Calibri" w:cs="Calibri"/>
          <w:sz w:val="22"/>
          <w:szCs w:val="22"/>
          <w:lang w:bidi="he-IL"/>
        </w:rPr>
        <w:t>Załączniki do umowy: oferta Wykonawcy, OPZ, SWZ, stanowią integralną część umowy.</w:t>
      </w:r>
    </w:p>
    <w:p w14:paraId="40FABCD8" w14:textId="3B29A280" w:rsidR="001239A4" w:rsidRPr="003E7CB0" w:rsidRDefault="001239A4"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1239A4">
        <w:rPr>
          <w:rFonts w:ascii="Calibri" w:hAnsi="Calibri" w:cs="Calibri"/>
          <w:sz w:val="22"/>
          <w:szCs w:val="22"/>
          <w:lang w:bidi="he-IL"/>
        </w:rPr>
        <w:t>Zgodnie z Księgą Jakości Zarządzania Środowiskowego oraz Zarządzania Bezpieczeństwem i Higieną Pracy – pkt. 8.4, Zamawiający dokona oceny dostawców/Wykonawców.</w:t>
      </w:r>
    </w:p>
    <w:p w14:paraId="3E3FD1B9" w14:textId="77777777" w:rsidR="003E7CB0" w:rsidRPr="003E7CB0" w:rsidRDefault="003E7CB0" w:rsidP="006159C1">
      <w:pPr>
        <w:widowControl w:val="0"/>
        <w:numPr>
          <w:ilvl w:val="3"/>
          <w:numId w:val="27"/>
        </w:numPr>
        <w:autoSpaceDE w:val="0"/>
        <w:autoSpaceDN w:val="0"/>
        <w:adjustRightInd w:val="0"/>
        <w:ind w:left="360"/>
        <w:contextualSpacing/>
        <w:jc w:val="both"/>
        <w:rPr>
          <w:rFonts w:ascii="Calibri" w:hAnsi="Calibri" w:cs="Calibri"/>
          <w:sz w:val="22"/>
          <w:szCs w:val="22"/>
          <w:lang w:bidi="he-IL"/>
        </w:rPr>
      </w:pPr>
      <w:r w:rsidRPr="003E7CB0">
        <w:rPr>
          <w:rFonts w:ascii="Calibri" w:hAnsi="Calibri" w:cs="Calibri"/>
          <w:sz w:val="22"/>
          <w:szCs w:val="22"/>
          <w:lang w:bidi="he-IL"/>
        </w:rPr>
        <w:t xml:space="preserve">Umowę sporządzono w dwóch jednobrzmiących egzemplarzach z czego jeden egzemplarz dla Wykonawcy i jeden egzemplarze dla Zamawiającego. </w:t>
      </w:r>
    </w:p>
    <w:p w14:paraId="315D8E5C" w14:textId="77777777" w:rsidR="003E7CB0" w:rsidRPr="003E7CB0" w:rsidRDefault="003E7CB0" w:rsidP="003E7CB0">
      <w:pPr>
        <w:spacing w:line="276" w:lineRule="auto"/>
        <w:jc w:val="center"/>
        <w:rPr>
          <w:rFonts w:ascii="Calibri" w:hAnsi="Calibri" w:cs="Calibri"/>
          <w:b/>
          <w:bCs/>
          <w:sz w:val="22"/>
          <w:szCs w:val="22"/>
          <w:lang w:eastAsia="en-US"/>
        </w:rPr>
      </w:pPr>
    </w:p>
    <w:p w14:paraId="6D2B2554" w14:textId="77777777" w:rsidR="003E7CB0" w:rsidRPr="003E7CB0" w:rsidRDefault="003E7CB0" w:rsidP="003E7CB0">
      <w:pPr>
        <w:spacing w:line="276" w:lineRule="auto"/>
        <w:jc w:val="center"/>
        <w:rPr>
          <w:rFonts w:ascii="Calibri" w:hAnsi="Calibri" w:cs="Calibri"/>
          <w:b/>
          <w:bCs/>
          <w:sz w:val="22"/>
          <w:szCs w:val="22"/>
          <w:lang w:eastAsia="en-US"/>
        </w:rPr>
      </w:pPr>
    </w:p>
    <w:p w14:paraId="2B43F36A" w14:textId="77777777" w:rsidR="003E7CB0" w:rsidRPr="003E7CB0" w:rsidRDefault="003E7CB0" w:rsidP="003E7CB0">
      <w:pPr>
        <w:spacing w:line="276" w:lineRule="auto"/>
        <w:jc w:val="center"/>
        <w:rPr>
          <w:rFonts w:ascii="Calibri" w:hAnsi="Calibri" w:cs="Calibri"/>
          <w:b/>
          <w:bCs/>
          <w:sz w:val="22"/>
          <w:szCs w:val="22"/>
          <w:lang w:eastAsia="en-US"/>
        </w:rPr>
      </w:pPr>
    </w:p>
    <w:p w14:paraId="68DDF290" w14:textId="77777777" w:rsidR="003E7CB0" w:rsidRPr="003E7CB0" w:rsidRDefault="003E7CB0" w:rsidP="003E7CB0">
      <w:pPr>
        <w:spacing w:line="276" w:lineRule="auto"/>
        <w:jc w:val="center"/>
        <w:rPr>
          <w:rFonts w:ascii="Calibri" w:hAnsi="Calibri" w:cs="Calibri"/>
          <w:b/>
          <w:bCs/>
          <w:sz w:val="22"/>
          <w:szCs w:val="22"/>
          <w:lang w:eastAsia="en-US"/>
        </w:rPr>
      </w:pPr>
    </w:p>
    <w:p w14:paraId="43AC9523" w14:textId="25AF5BFA" w:rsidR="00613F15" w:rsidRDefault="003E7CB0" w:rsidP="003E7CB0">
      <w:pPr>
        <w:rPr>
          <w:rFonts w:ascii="Calibri" w:hAnsi="Calibri" w:cs="Calibri"/>
          <w:sz w:val="22"/>
          <w:szCs w:val="22"/>
          <w:lang w:eastAsia="en-US"/>
        </w:rPr>
      </w:pPr>
      <w:r w:rsidRPr="003E7CB0">
        <w:rPr>
          <w:rFonts w:ascii="Calibri" w:hAnsi="Calibri" w:cs="Calibri"/>
          <w:sz w:val="22"/>
          <w:szCs w:val="22"/>
          <w:lang w:eastAsia="en-US"/>
        </w:rPr>
        <w:t xml:space="preserve">                          WYKONAWCA   </w:t>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r>
      <w:r w:rsidRPr="003E7CB0">
        <w:rPr>
          <w:rFonts w:ascii="Calibri" w:hAnsi="Calibri" w:cs="Calibri"/>
          <w:sz w:val="22"/>
          <w:szCs w:val="22"/>
          <w:lang w:eastAsia="en-US"/>
        </w:rPr>
        <w:tab/>
        <w:t xml:space="preserve"> </w:t>
      </w:r>
      <w:r w:rsidRPr="003E7CB0">
        <w:rPr>
          <w:rFonts w:ascii="Calibri" w:hAnsi="Calibri" w:cs="Calibri"/>
          <w:sz w:val="22"/>
          <w:szCs w:val="22"/>
          <w:lang w:eastAsia="en-US"/>
        </w:rPr>
        <w:tab/>
        <w:t xml:space="preserve">ZAMAWIAJĄCY        </w:t>
      </w:r>
    </w:p>
    <w:p w14:paraId="79470C52" w14:textId="77777777" w:rsidR="00E91C98" w:rsidRDefault="00E91C98" w:rsidP="003E7CB0">
      <w:pPr>
        <w:rPr>
          <w:rFonts w:ascii="Calibri" w:hAnsi="Calibri" w:cs="Calibri"/>
          <w:sz w:val="22"/>
          <w:szCs w:val="22"/>
          <w:lang w:eastAsia="en-US"/>
        </w:rPr>
      </w:pPr>
    </w:p>
    <w:p w14:paraId="5313C782" w14:textId="77777777" w:rsidR="00E91C98" w:rsidRDefault="00E91C98" w:rsidP="003E7CB0">
      <w:pPr>
        <w:rPr>
          <w:rFonts w:ascii="Calibri" w:hAnsi="Calibri" w:cs="Calibri"/>
          <w:sz w:val="22"/>
          <w:szCs w:val="22"/>
          <w:lang w:eastAsia="en-US"/>
        </w:rPr>
      </w:pPr>
    </w:p>
    <w:p w14:paraId="10431953" w14:textId="77777777" w:rsidR="00E91C98" w:rsidRDefault="00E91C98" w:rsidP="003E7CB0">
      <w:pPr>
        <w:rPr>
          <w:rFonts w:ascii="Calibri" w:hAnsi="Calibri" w:cs="Calibri"/>
          <w:sz w:val="22"/>
          <w:szCs w:val="22"/>
          <w:lang w:eastAsia="en-US"/>
        </w:rPr>
      </w:pPr>
    </w:p>
    <w:p w14:paraId="24EC9B08" w14:textId="77777777" w:rsidR="00E91C98" w:rsidRDefault="00E91C98" w:rsidP="003E7CB0">
      <w:pPr>
        <w:rPr>
          <w:rFonts w:ascii="Calibri" w:hAnsi="Calibri" w:cs="Calibri"/>
          <w:sz w:val="22"/>
          <w:szCs w:val="22"/>
          <w:lang w:eastAsia="en-US"/>
        </w:rPr>
      </w:pPr>
    </w:p>
    <w:p w14:paraId="52EDA657" w14:textId="77777777" w:rsidR="00E91C98" w:rsidRDefault="00E91C98" w:rsidP="003E7CB0">
      <w:pPr>
        <w:rPr>
          <w:rFonts w:ascii="Calibri" w:hAnsi="Calibri" w:cs="Calibri"/>
          <w:sz w:val="22"/>
          <w:szCs w:val="22"/>
          <w:lang w:eastAsia="en-US"/>
        </w:rPr>
      </w:pPr>
    </w:p>
    <w:p w14:paraId="34208250" w14:textId="77777777" w:rsidR="00E91C98" w:rsidRDefault="00E91C98" w:rsidP="003E7CB0">
      <w:pPr>
        <w:rPr>
          <w:rFonts w:ascii="Calibri" w:hAnsi="Calibri" w:cs="Calibri"/>
          <w:sz w:val="22"/>
          <w:szCs w:val="22"/>
          <w:lang w:eastAsia="en-US"/>
        </w:rPr>
      </w:pPr>
    </w:p>
    <w:p w14:paraId="0D59E387" w14:textId="77777777" w:rsidR="00E91C98" w:rsidRDefault="00E91C98" w:rsidP="003E7CB0">
      <w:pPr>
        <w:rPr>
          <w:rFonts w:ascii="Calibri" w:hAnsi="Calibri" w:cs="Calibri"/>
          <w:sz w:val="22"/>
          <w:szCs w:val="22"/>
          <w:lang w:eastAsia="en-US"/>
        </w:rPr>
      </w:pPr>
    </w:p>
    <w:p w14:paraId="6AD1B62C" w14:textId="0678C10E" w:rsidR="00E91C98" w:rsidRPr="00E91C98" w:rsidRDefault="00E91C98" w:rsidP="00E91C98">
      <w:pPr>
        <w:suppressAutoHyphens/>
        <w:spacing w:line="240" w:lineRule="atLeast"/>
        <w:ind w:right="425"/>
        <w:rPr>
          <w:rFonts w:ascii="Calibri" w:hAnsi="Calibri" w:cs="Calibri"/>
          <w:b/>
          <w:bCs/>
          <w:sz w:val="22"/>
          <w:szCs w:val="22"/>
          <w:lang w:eastAsia="zh-CN"/>
        </w:rPr>
      </w:pPr>
      <w:r w:rsidRPr="00E91C98">
        <w:rPr>
          <w:rFonts w:ascii="Calibri" w:hAnsi="Calibri" w:cs="Calibri"/>
          <w:b/>
          <w:bCs/>
          <w:sz w:val="22"/>
          <w:szCs w:val="22"/>
          <w:lang w:eastAsia="zh-CN"/>
        </w:rPr>
        <w:t xml:space="preserve">Załącznik nr </w:t>
      </w:r>
      <w:r w:rsidR="00AB5FB7">
        <w:rPr>
          <w:rFonts w:ascii="Calibri" w:hAnsi="Calibri" w:cs="Calibri"/>
          <w:b/>
          <w:bCs/>
          <w:sz w:val="22"/>
          <w:szCs w:val="22"/>
          <w:lang w:eastAsia="zh-CN"/>
        </w:rPr>
        <w:t>4</w:t>
      </w:r>
    </w:p>
    <w:p w14:paraId="0A46B6F1" w14:textId="77777777" w:rsidR="00E91C98" w:rsidRPr="00E91C98" w:rsidRDefault="00E91C98" w:rsidP="00E91C98">
      <w:pPr>
        <w:suppressAutoHyphens/>
        <w:spacing w:line="240" w:lineRule="atLeast"/>
        <w:ind w:right="425"/>
        <w:rPr>
          <w:rFonts w:ascii="Calibri" w:hAnsi="Calibri" w:cs="Calibri"/>
          <w:b/>
          <w:bCs/>
          <w:sz w:val="22"/>
          <w:szCs w:val="22"/>
          <w:highlight w:val="yellow"/>
          <w:lang w:eastAsia="zh-CN"/>
        </w:rPr>
      </w:pPr>
    </w:p>
    <w:p w14:paraId="55E4DFE4" w14:textId="77777777" w:rsidR="00E91C98" w:rsidRPr="00E91C98" w:rsidRDefault="00E91C98" w:rsidP="00E91C98">
      <w:pPr>
        <w:suppressAutoHyphens/>
        <w:spacing w:line="240" w:lineRule="atLeast"/>
        <w:ind w:left="-709" w:firstLine="709"/>
        <w:rPr>
          <w:rFonts w:ascii="Calibri" w:hAnsi="Calibri" w:cs="Calibri"/>
          <w:sz w:val="22"/>
          <w:szCs w:val="22"/>
          <w:lang w:eastAsia="zh-CN"/>
        </w:rPr>
      </w:pPr>
      <w:r w:rsidRPr="00E91C98">
        <w:rPr>
          <w:rFonts w:ascii="Calibri" w:hAnsi="Calibri" w:cs="Calibri"/>
          <w:sz w:val="22"/>
          <w:szCs w:val="22"/>
          <w:lang w:eastAsia="zh-CN"/>
        </w:rPr>
        <w:t>WYKONAWCA: (nazwa i adres Wykonawcy/ów)</w:t>
      </w:r>
    </w:p>
    <w:p w14:paraId="486E0B57" w14:textId="77777777" w:rsidR="00E91C98" w:rsidRPr="00E91C98" w:rsidRDefault="00E91C98" w:rsidP="00E91C98">
      <w:pPr>
        <w:suppressAutoHyphens/>
        <w:ind w:left="-709" w:firstLine="709"/>
        <w:rPr>
          <w:rFonts w:ascii="Calibri" w:hAnsi="Calibri" w:cs="Calibri"/>
          <w:sz w:val="22"/>
          <w:szCs w:val="22"/>
          <w:lang w:eastAsia="zh-CN"/>
        </w:rPr>
      </w:pPr>
      <w:r w:rsidRPr="00E91C98">
        <w:rPr>
          <w:rFonts w:ascii="Calibri" w:hAnsi="Calibri" w:cs="Calibri"/>
          <w:sz w:val="22"/>
          <w:szCs w:val="22"/>
          <w:lang w:eastAsia="zh-CN"/>
        </w:rPr>
        <w:t>.....................................................................................................................................................................................</w:t>
      </w:r>
    </w:p>
    <w:p w14:paraId="40B5D675" w14:textId="77777777" w:rsidR="00E91C98" w:rsidRPr="00E91C98" w:rsidRDefault="00E91C98" w:rsidP="00E91C98">
      <w:pPr>
        <w:suppressAutoHyphens/>
        <w:ind w:left="-709" w:firstLine="709"/>
        <w:rPr>
          <w:rFonts w:ascii="Calibri" w:hAnsi="Calibri" w:cs="Calibri"/>
          <w:sz w:val="22"/>
          <w:szCs w:val="22"/>
          <w:lang w:eastAsia="zh-CN"/>
        </w:rPr>
      </w:pPr>
      <w:r w:rsidRPr="00E91C98">
        <w:rPr>
          <w:rFonts w:ascii="Calibri" w:hAnsi="Calibri" w:cs="Calibri"/>
          <w:sz w:val="22"/>
          <w:szCs w:val="22"/>
          <w:lang w:eastAsia="zh-CN"/>
        </w:rPr>
        <w:t>.....................................................................................................................................................................................</w:t>
      </w:r>
    </w:p>
    <w:p w14:paraId="1AF115C8" w14:textId="77777777" w:rsidR="00E91C98" w:rsidRPr="00E91C98" w:rsidRDefault="00E91C98" w:rsidP="00E91C98">
      <w:pPr>
        <w:suppressAutoHyphens/>
        <w:ind w:left="-709"/>
        <w:rPr>
          <w:rFonts w:ascii="Calibri" w:hAnsi="Calibri" w:cs="Calibri"/>
          <w:sz w:val="22"/>
          <w:szCs w:val="22"/>
          <w:lang w:eastAsia="zh-CN"/>
        </w:rPr>
      </w:pPr>
    </w:p>
    <w:p w14:paraId="35A770BB" w14:textId="2EB760CC" w:rsidR="00E91C98" w:rsidRPr="00E91C98" w:rsidRDefault="00E91C98" w:rsidP="00E91C98">
      <w:pPr>
        <w:jc w:val="center"/>
        <w:rPr>
          <w:rFonts w:ascii="Calibri" w:hAnsi="Calibri" w:cs="Calibri"/>
          <w:b/>
          <w:bCs/>
          <w:i/>
          <w:iCs/>
          <w:sz w:val="22"/>
          <w:szCs w:val="22"/>
          <w:lang w:val="de-DE"/>
        </w:rPr>
      </w:pPr>
      <w:r w:rsidRPr="00E91C98">
        <w:rPr>
          <w:rFonts w:ascii="Calibri" w:hAnsi="Calibri" w:cs="Calibri"/>
          <w:sz w:val="22"/>
          <w:szCs w:val="22"/>
          <w:lang w:eastAsia="zh-CN"/>
        </w:rPr>
        <w:t xml:space="preserve">            NAZWA ZADANIA:</w:t>
      </w:r>
      <w:r w:rsidRPr="00E91C98">
        <w:rPr>
          <w:rFonts w:ascii="Calibri" w:hAnsi="Calibri" w:cs="Calibri"/>
          <w:bCs/>
          <w:iCs/>
          <w:sz w:val="22"/>
          <w:szCs w:val="22"/>
          <w:lang w:val="de-DE"/>
        </w:rPr>
        <w:t xml:space="preserve"> </w:t>
      </w:r>
      <w:r w:rsidRPr="00E91C98">
        <w:rPr>
          <w:rFonts w:ascii="Calibri" w:hAnsi="Calibri" w:cs="Calibri"/>
          <w:b/>
          <w:bCs/>
          <w:i/>
          <w:iCs/>
          <w:sz w:val="22"/>
          <w:szCs w:val="22"/>
        </w:rPr>
        <w:t>„</w:t>
      </w:r>
      <w:r w:rsidRPr="00E91C98">
        <w:rPr>
          <w:rFonts w:ascii="Calibri" w:hAnsi="Calibri" w:cs="Calibri"/>
          <w:b/>
          <w:i/>
          <w:sz w:val="22"/>
          <w:szCs w:val="22"/>
        </w:rPr>
        <w:t>Świadczenie usługi w zakresie odbioru, transportu, przechowywania oraz wykonywania sekcji zwłok osób zmarłych”</w:t>
      </w:r>
    </w:p>
    <w:p w14:paraId="739C7F83" w14:textId="77777777" w:rsidR="00E91C98" w:rsidRPr="00E91C98" w:rsidRDefault="00E91C98" w:rsidP="00E91C98">
      <w:pPr>
        <w:jc w:val="center"/>
        <w:rPr>
          <w:rFonts w:ascii="Calibri" w:hAnsi="Calibri" w:cs="Calibri"/>
          <w:sz w:val="22"/>
          <w:szCs w:val="22"/>
          <w:lang w:eastAsia="zh-CN"/>
        </w:rPr>
      </w:pPr>
    </w:p>
    <w:p w14:paraId="55D4ACAA" w14:textId="77777777"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WYKAZ</w:t>
      </w:r>
    </w:p>
    <w:p w14:paraId="5AF0DB22" w14:textId="54D8F6F1"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 xml:space="preserve">wykonanych </w:t>
      </w:r>
      <w:r>
        <w:rPr>
          <w:rFonts w:ascii="Calibri" w:hAnsi="Calibri" w:cs="Calibri"/>
          <w:b/>
          <w:bCs/>
          <w:sz w:val="22"/>
          <w:szCs w:val="22"/>
          <w:lang w:eastAsia="zh-CN"/>
        </w:rPr>
        <w:t>usług</w:t>
      </w:r>
      <w:r w:rsidRPr="00E91C98">
        <w:rPr>
          <w:rFonts w:ascii="Calibri" w:hAnsi="Calibri" w:cs="Calibri"/>
          <w:b/>
          <w:bCs/>
          <w:sz w:val="22"/>
          <w:szCs w:val="22"/>
          <w:lang w:eastAsia="zh-CN"/>
        </w:rPr>
        <w:t xml:space="preserve"> </w:t>
      </w:r>
    </w:p>
    <w:p w14:paraId="65139E56"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bl>
      <w:tblPr>
        <w:tblW w:w="109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
        <w:gridCol w:w="3798"/>
        <w:gridCol w:w="2292"/>
        <w:gridCol w:w="1788"/>
        <w:gridCol w:w="2497"/>
      </w:tblGrid>
      <w:tr w:rsidR="00E91C98" w:rsidRPr="00E91C98" w14:paraId="1DED44C7" w14:textId="77777777" w:rsidTr="00E91C98">
        <w:tc>
          <w:tcPr>
            <w:tcW w:w="539" w:type="dxa"/>
            <w:shd w:val="clear" w:color="auto" w:fill="auto"/>
          </w:tcPr>
          <w:p w14:paraId="3CAE342A" w14:textId="77777777"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Lp.</w:t>
            </w:r>
          </w:p>
        </w:tc>
        <w:tc>
          <w:tcPr>
            <w:tcW w:w="3798" w:type="dxa"/>
            <w:shd w:val="clear" w:color="auto" w:fill="auto"/>
          </w:tcPr>
          <w:p w14:paraId="021410D2" w14:textId="3B2B103C" w:rsidR="00E91C98" w:rsidRPr="00E91C98" w:rsidRDefault="00E91C98" w:rsidP="00E91C98">
            <w:pPr>
              <w:jc w:val="center"/>
              <w:rPr>
                <w:rFonts w:ascii="Calibri" w:hAnsi="Calibri" w:cs="Calibri"/>
                <w:b/>
                <w:sz w:val="22"/>
                <w:szCs w:val="22"/>
              </w:rPr>
            </w:pPr>
            <w:r w:rsidRPr="00E91C98">
              <w:rPr>
                <w:rFonts w:ascii="Calibri" w:hAnsi="Calibri" w:cs="Calibri"/>
                <w:b/>
                <w:sz w:val="22"/>
                <w:szCs w:val="22"/>
              </w:rPr>
              <w:t xml:space="preserve">Rodzaj </w:t>
            </w:r>
            <w:r>
              <w:rPr>
                <w:rFonts w:ascii="Calibri" w:hAnsi="Calibri" w:cs="Calibri"/>
                <w:b/>
                <w:sz w:val="22"/>
                <w:szCs w:val="22"/>
              </w:rPr>
              <w:t>usług</w:t>
            </w:r>
            <w:r w:rsidRPr="00E91C98">
              <w:rPr>
                <w:rFonts w:ascii="Calibri" w:hAnsi="Calibri" w:cs="Calibri"/>
                <w:b/>
                <w:sz w:val="22"/>
                <w:szCs w:val="22"/>
              </w:rPr>
              <w:t xml:space="preserve"> - zakres rzeczowy </w:t>
            </w:r>
          </w:p>
          <w:p w14:paraId="56D5E86F" w14:textId="77777777" w:rsidR="00E91C98" w:rsidRPr="00E91C98" w:rsidRDefault="00E91C98" w:rsidP="00E91C98">
            <w:pPr>
              <w:suppressAutoHyphens/>
              <w:spacing w:line="240" w:lineRule="atLeast"/>
              <w:rPr>
                <w:rFonts w:ascii="Calibri" w:hAnsi="Calibri" w:cs="Calibri"/>
                <w:sz w:val="22"/>
                <w:szCs w:val="22"/>
              </w:rPr>
            </w:pPr>
            <w:r w:rsidRPr="00E91C98">
              <w:rPr>
                <w:rFonts w:ascii="Calibri" w:hAnsi="Calibri" w:cs="Calibri"/>
                <w:sz w:val="22"/>
                <w:szCs w:val="22"/>
              </w:rPr>
              <w:t>(wg warunków podanych w SWZ - Rozdział V ppkt. d1 ) –</w:t>
            </w:r>
          </w:p>
          <w:p w14:paraId="6742C13E" w14:textId="1E918A3A" w:rsidR="00E91C98" w:rsidRPr="00E91C98" w:rsidRDefault="00E91C98" w:rsidP="00E91C98">
            <w:pPr>
              <w:suppressAutoHyphens/>
              <w:spacing w:line="240" w:lineRule="atLeast"/>
              <w:rPr>
                <w:rFonts w:ascii="Calibri" w:hAnsi="Calibri" w:cs="Calibri"/>
                <w:sz w:val="22"/>
                <w:szCs w:val="22"/>
              </w:rPr>
            </w:pPr>
            <w:r w:rsidRPr="00E91C98">
              <w:rPr>
                <w:rFonts w:ascii="Calibri" w:hAnsi="Calibri" w:cs="Calibri"/>
                <w:sz w:val="22"/>
                <w:szCs w:val="22"/>
                <w:lang w:eastAsia="zh-CN"/>
              </w:rPr>
              <w:t xml:space="preserve"> </w:t>
            </w:r>
            <w:r w:rsidRPr="00E91C98">
              <w:rPr>
                <w:rFonts w:ascii="Calibri" w:hAnsi="Calibri" w:cs="Calibri"/>
                <w:bCs/>
                <w:sz w:val="22"/>
                <w:szCs w:val="22"/>
                <w:lang w:eastAsia="zh-CN"/>
              </w:rPr>
              <w:t>zamówienia polegające na świadczeniu usług odbioru, transportu, przechowywania zwłok oraz wykonywania sekcji zwłok, o wartości łącznej minimum 300 000,00 zł brutto</w:t>
            </w:r>
          </w:p>
          <w:p w14:paraId="06FC4CFB" w14:textId="77777777" w:rsidR="00E91C98" w:rsidRPr="00E91C98" w:rsidRDefault="00E91C98" w:rsidP="00E91C98">
            <w:pPr>
              <w:suppressAutoHyphens/>
              <w:spacing w:line="240" w:lineRule="atLeast"/>
              <w:rPr>
                <w:rFonts w:ascii="Calibri" w:hAnsi="Calibri" w:cs="Calibri"/>
                <w:b/>
                <w:bCs/>
                <w:sz w:val="22"/>
                <w:szCs w:val="22"/>
                <w:lang w:eastAsia="zh-CN"/>
              </w:rPr>
            </w:pPr>
          </w:p>
        </w:tc>
        <w:tc>
          <w:tcPr>
            <w:tcW w:w="2292" w:type="dxa"/>
            <w:shd w:val="clear" w:color="auto" w:fill="auto"/>
          </w:tcPr>
          <w:p w14:paraId="1821EA6A" w14:textId="77777777" w:rsidR="00E91C98" w:rsidRPr="00E91C98" w:rsidRDefault="00E91C98" w:rsidP="00E91C98">
            <w:pPr>
              <w:suppressAutoHyphens/>
              <w:snapToGrid w:val="0"/>
              <w:spacing w:line="240" w:lineRule="atLeast"/>
              <w:ind w:left="40" w:right="133"/>
              <w:jc w:val="center"/>
              <w:rPr>
                <w:rFonts w:ascii="Calibri" w:hAnsi="Calibri" w:cs="Calibri"/>
                <w:b/>
                <w:sz w:val="22"/>
                <w:szCs w:val="22"/>
                <w:lang w:eastAsia="zh-CN"/>
              </w:rPr>
            </w:pPr>
            <w:r w:rsidRPr="00E91C98">
              <w:rPr>
                <w:rFonts w:ascii="Calibri" w:hAnsi="Calibri" w:cs="Calibri"/>
                <w:b/>
                <w:sz w:val="22"/>
                <w:szCs w:val="22"/>
                <w:lang w:eastAsia="zh-CN"/>
              </w:rPr>
              <w:t>Daty wykonania zamówienia /rozpoczęcie –zakończenie</w:t>
            </w:r>
          </w:p>
          <w:p w14:paraId="682AA4F2" w14:textId="77777777"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sz w:val="22"/>
                <w:szCs w:val="22"/>
                <w:lang w:eastAsia="zh-CN"/>
              </w:rPr>
              <w:t>/pełne daty dd/mm/rrrr/</w:t>
            </w:r>
          </w:p>
        </w:tc>
        <w:tc>
          <w:tcPr>
            <w:tcW w:w="1788" w:type="dxa"/>
            <w:shd w:val="clear" w:color="auto" w:fill="auto"/>
          </w:tcPr>
          <w:p w14:paraId="75054699" w14:textId="77777777" w:rsidR="00E91C98" w:rsidRPr="00E91C98" w:rsidRDefault="00E91C98" w:rsidP="00E91C98">
            <w:pPr>
              <w:suppressAutoHyphens/>
              <w:snapToGrid w:val="0"/>
              <w:spacing w:line="240" w:lineRule="atLeast"/>
              <w:ind w:right="81"/>
              <w:jc w:val="center"/>
              <w:rPr>
                <w:rFonts w:ascii="Calibri" w:hAnsi="Calibri" w:cs="Calibri"/>
                <w:b/>
                <w:sz w:val="22"/>
                <w:szCs w:val="22"/>
                <w:lang w:eastAsia="zh-CN"/>
              </w:rPr>
            </w:pPr>
            <w:r w:rsidRPr="00E91C98">
              <w:rPr>
                <w:rFonts w:ascii="Calibri" w:hAnsi="Calibri" w:cs="Calibri"/>
                <w:b/>
                <w:sz w:val="22"/>
                <w:szCs w:val="22"/>
                <w:lang w:eastAsia="zh-CN"/>
              </w:rPr>
              <w:t>Wartość zamówienia</w:t>
            </w:r>
          </w:p>
          <w:p w14:paraId="66725244" w14:textId="77777777"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sz w:val="22"/>
                <w:szCs w:val="22"/>
                <w:lang w:eastAsia="zh-CN"/>
              </w:rPr>
              <w:t>brutto</w:t>
            </w:r>
          </w:p>
        </w:tc>
        <w:tc>
          <w:tcPr>
            <w:tcW w:w="2497" w:type="dxa"/>
            <w:shd w:val="clear" w:color="auto" w:fill="auto"/>
          </w:tcPr>
          <w:p w14:paraId="4ACAF01E" w14:textId="535D31AD" w:rsidR="00E91C98" w:rsidRPr="00E91C98" w:rsidRDefault="00E91C98" w:rsidP="00E91C98">
            <w:pPr>
              <w:suppressAutoHyphens/>
              <w:snapToGrid w:val="0"/>
              <w:spacing w:line="240" w:lineRule="atLeast"/>
              <w:ind w:right="81"/>
              <w:jc w:val="center"/>
              <w:rPr>
                <w:rFonts w:ascii="Calibri" w:hAnsi="Calibri" w:cs="Calibri"/>
                <w:b/>
                <w:sz w:val="22"/>
                <w:szCs w:val="22"/>
                <w:lang w:eastAsia="zh-CN"/>
              </w:rPr>
            </w:pPr>
            <w:r w:rsidRPr="00E91C98">
              <w:rPr>
                <w:rFonts w:ascii="Calibri" w:hAnsi="Calibri" w:cs="Calibri"/>
                <w:b/>
                <w:sz w:val="22"/>
                <w:szCs w:val="22"/>
                <w:lang w:eastAsia="zh-CN"/>
              </w:rPr>
              <w:t xml:space="preserve">Podmiot na rzecz którego </w:t>
            </w:r>
            <w:r w:rsidR="00AB5FB7">
              <w:rPr>
                <w:rFonts w:ascii="Calibri" w:hAnsi="Calibri" w:cs="Calibri"/>
                <w:b/>
                <w:sz w:val="22"/>
                <w:szCs w:val="22"/>
                <w:lang w:eastAsia="zh-CN"/>
              </w:rPr>
              <w:t>usługa</w:t>
            </w:r>
            <w:r w:rsidRPr="00E91C98">
              <w:rPr>
                <w:rFonts w:ascii="Calibri" w:hAnsi="Calibri" w:cs="Calibri"/>
                <w:b/>
                <w:sz w:val="22"/>
                <w:szCs w:val="22"/>
                <w:lang w:eastAsia="zh-CN"/>
              </w:rPr>
              <w:t xml:space="preserve"> została wykonana</w:t>
            </w:r>
          </w:p>
          <w:p w14:paraId="666A7A93"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r>
      <w:tr w:rsidR="00E91C98" w:rsidRPr="00E91C98" w14:paraId="5BE2897E" w14:textId="77777777" w:rsidTr="00E91C98">
        <w:tc>
          <w:tcPr>
            <w:tcW w:w="539" w:type="dxa"/>
            <w:shd w:val="clear" w:color="auto" w:fill="auto"/>
          </w:tcPr>
          <w:p w14:paraId="327444EF" w14:textId="77777777"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1</w:t>
            </w:r>
          </w:p>
        </w:tc>
        <w:tc>
          <w:tcPr>
            <w:tcW w:w="3798" w:type="dxa"/>
            <w:shd w:val="clear" w:color="auto" w:fill="auto"/>
          </w:tcPr>
          <w:p w14:paraId="318558F8" w14:textId="77777777" w:rsidR="00E91C98" w:rsidRPr="00E91C98" w:rsidRDefault="00E91C98" w:rsidP="00E91C98">
            <w:pPr>
              <w:suppressAutoHyphens/>
              <w:spacing w:line="240" w:lineRule="atLeast"/>
              <w:jc w:val="center"/>
              <w:rPr>
                <w:rFonts w:ascii="Calibri" w:hAnsi="Calibri" w:cs="Calibri"/>
                <w:b/>
                <w:bCs/>
                <w:color w:val="FF0000"/>
                <w:sz w:val="22"/>
                <w:szCs w:val="22"/>
                <w:lang w:eastAsia="zh-CN"/>
              </w:rPr>
            </w:pPr>
          </w:p>
          <w:p w14:paraId="645DF2A8" w14:textId="77777777" w:rsidR="00E91C98" w:rsidRPr="00E91C98" w:rsidRDefault="00E91C98" w:rsidP="00E91C98">
            <w:pPr>
              <w:suppressAutoHyphens/>
              <w:spacing w:line="240" w:lineRule="atLeast"/>
              <w:jc w:val="center"/>
              <w:rPr>
                <w:rFonts w:ascii="Calibri" w:hAnsi="Calibri" w:cs="Calibri"/>
                <w:b/>
                <w:bCs/>
                <w:color w:val="FF0000"/>
                <w:sz w:val="22"/>
                <w:szCs w:val="22"/>
                <w:lang w:eastAsia="zh-CN"/>
              </w:rPr>
            </w:pPr>
          </w:p>
        </w:tc>
        <w:tc>
          <w:tcPr>
            <w:tcW w:w="2292" w:type="dxa"/>
            <w:shd w:val="clear" w:color="auto" w:fill="auto"/>
          </w:tcPr>
          <w:p w14:paraId="03331584" w14:textId="77777777" w:rsidR="00E91C98" w:rsidRPr="00E91C98" w:rsidRDefault="00E91C98" w:rsidP="00E91C98">
            <w:pPr>
              <w:suppressAutoHyphens/>
              <w:spacing w:line="240" w:lineRule="atLeast"/>
              <w:jc w:val="center"/>
              <w:rPr>
                <w:rFonts w:ascii="Calibri" w:hAnsi="Calibri" w:cs="Calibri"/>
                <w:b/>
                <w:bCs/>
                <w:color w:val="FF0000"/>
                <w:sz w:val="22"/>
                <w:szCs w:val="22"/>
                <w:lang w:eastAsia="zh-CN"/>
              </w:rPr>
            </w:pPr>
          </w:p>
        </w:tc>
        <w:tc>
          <w:tcPr>
            <w:tcW w:w="1788" w:type="dxa"/>
            <w:shd w:val="clear" w:color="auto" w:fill="auto"/>
          </w:tcPr>
          <w:p w14:paraId="2A899380" w14:textId="77777777" w:rsidR="00E91C98" w:rsidRPr="00E91C98" w:rsidRDefault="00E91C98" w:rsidP="00E91C98">
            <w:pPr>
              <w:suppressAutoHyphens/>
              <w:spacing w:line="240" w:lineRule="atLeast"/>
              <w:jc w:val="center"/>
              <w:rPr>
                <w:rFonts w:ascii="Calibri" w:hAnsi="Calibri" w:cs="Calibri"/>
                <w:b/>
                <w:bCs/>
                <w:color w:val="FF0000"/>
                <w:sz w:val="22"/>
                <w:szCs w:val="22"/>
                <w:lang w:eastAsia="zh-CN"/>
              </w:rPr>
            </w:pPr>
          </w:p>
        </w:tc>
        <w:tc>
          <w:tcPr>
            <w:tcW w:w="2497" w:type="dxa"/>
            <w:shd w:val="clear" w:color="auto" w:fill="auto"/>
          </w:tcPr>
          <w:p w14:paraId="7AEC721C" w14:textId="77777777" w:rsidR="00E91C98" w:rsidRPr="00E91C98" w:rsidRDefault="00E91C98" w:rsidP="00E91C98">
            <w:pPr>
              <w:suppressAutoHyphens/>
              <w:spacing w:line="240" w:lineRule="atLeast"/>
              <w:jc w:val="center"/>
              <w:rPr>
                <w:rFonts w:ascii="Calibri" w:hAnsi="Calibri" w:cs="Calibri"/>
                <w:b/>
                <w:bCs/>
                <w:color w:val="FF0000"/>
                <w:sz w:val="22"/>
                <w:szCs w:val="22"/>
                <w:lang w:eastAsia="zh-CN"/>
              </w:rPr>
            </w:pPr>
          </w:p>
        </w:tc>
      </w:tr>
      <w:tr w:rsidR="00E91C98" w:rsidRPr="00E91C98" w14:paraId="44BD4D8C" w14:textId="77777777" w:rsidTr="00E91C98">
        <w:trPr>
          <w:trHeight w:val="524"/>
        </w:trPr>
        <w:tc>
          <w:tcPr>
            <w:tcW w:w="539" w:type="dxa"/>
            <w:shd w:val="clear" w:color="auto" w:fill="auto"/>
          </w:tcPr>
          <w:p w14:paraId="1CC18137" w14:textId="77777777" w:rsidR="00E91C98" w:rsidRPr="00E91C98" w:rsidRDefault="00E91C98" w:rsidP="00E91C98">
            <w:pPr>
              <w:suppressAutoHyphens/>
              <w:spacing w:line="240" w:lineRule="atLeast"/>
              <w:jc w:val="center"/>
              <w:rPr>
                <w:rFonts w:ascii="Calibri" w:hAnsi="Calibri" w:cs="Calibri"/>
                <w:b/>
                <w:bCs/>
                <w:sz w:val="22"/>
                <w:szCs w:val="22"/>
                <w:lang w:eastAsia="zh-CN"/>
              </w:rPr>
            </w:pPr>
            <w:r w:rsidRPr="00E91C98">
              <w:rPr>
                <w:rFonts w:ascii="Calibri" w:hAnsi="Calibri" w:cs="Calibri"/>
                <w:b/>
                <w:bCs/>
                <w:sz w:val="22"/>
                <w:szCs w:val="22"/>
                <w:lang w:eastAsia="zh-CN"/>
              </w:rPr>
              <w:t>2</w:t>
            </w:r>
          </w:p>
        </w:tc>
        <w:tc>
          <w:tcPr>
            <w:tcW w:w="3798" w:type="dxa"/>
            <w:shd w:val="clear" w:color="auto" w:fill="auto"/>
          </w:tcPr>
          <w:p w14:paraId="3E0CC045"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p w14:paraId="0A38E84B"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c>
          <w:tcPr>
            <w:tcW w:w="2292" w:type="dxa"/>
            <w:shd w:val="clear" w:color="auto" w:fill="auto"/>
          </w:tcPr>
          <w:p w14:paraId="443434D3"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c>
          <w:tcPr>
            <w:tcW w:w="1788" w:type="dxa"/>
            <w:shd w:val="clear" w:color="auto" w:fill="auto"/>
          </w:tcPr>
          <w:p w14:paraId="796F28CF"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c>
          <w:tcPr>
            <w:tcW w:w="2497" w:type="dxa"/>
            <w:shd w:val="clear" w:color="auto" w:fill="auto"/>
          </w:tcPr>
          <w:p w14:paraId="387D94AC"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r>
      <w:tr w:rsidR="00E91C98" w:rsidRPr="00E91C98" w14:paraId="0043DED1" w14:textId="77777777" w:rsidTr="00E91C98">
        <w:tc>
          <w:tcPr>
            <w:tcW w:w="539" w:type="dxa"/>
            <w:shd w:val="clear" w:color="auto" w:fill="auto"/>
          </w:tcPr>
          <w:p w14:paraId="2FF271CA" w14:textId="46C79DD7" w:rsidR="00E91C98" w:rsidRPr="00E91C98" w:rsidRDefault="00E91C98" w:rsidP="00E91C98">
            <w:pPr>
              <w:suppressAutoHyphens/>
              <w:spacing w:line="240" w:lineRule="atLeast"/>
              <w:jc w:val="center"/>
              <w:rPr>
                <w:rFonts w:ascii="Calibri" w:hAnsi="Calibri" w:cs="Calibri"/>
                <w:b/>
                <w:bCs/>
                <w:sz w:val="22"/>
                <w:szCs w:val="22"/>
                <w:lang w:eastAsia="zh-CN"/>
              </w:rPr>
            </w:pPr>
            <w:r>
              <w:rPr>
                <w:rFonts w:ascii="Calibri" w:hAnsi="Calibri" w:cs="Calibri"/>
                <w:b/>
                <w:bCs/>
                <w:sz w:val="22"/>
                <w:szCs w:val="22"/>
                <w:lang w:eastAsia="zh-CN"/>
              </w:rPr>
              <w:t>3</w:t>
            </w:r>
          </w:p>
        </w:tc>
        <w:tc>
          <w:tcPr>
            <w:tcW w:w="3798" w:type="dxa"/>
            <w:shd w:val="clear" w:color="auto" w:fill="auto"/>
          </w:tcPr>
          <w:p w14:paraId="08939A25" w14:textId="77777777" w:rsidR="00E91C98" w:rsidRDefault="00E91C98" w:rsidP="00E91C98">
            <w:pPr>
              <w:suppressAutoHyphens/>
              <w:spacing w:line="240" w:lineRule="atLeast"/>
              <w:jc w:val="center"/>
              <w:rPr>
                <w:rFonts w:ascii="Calibri" w:hAnsi="Calibri" w:cs="Calibri"/>
                <w:b/>
                <w:bCs/>
                <w:sz w:val="22"/>
                <w:szCs w:val="22"/>
                <w:lang w:eastAsia="zh-CN"/>
              </w:rPr>
            </w:pPr>
          </w:p>
          <w:p w14:paraId="030415F9"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c>
          <w:tcPr>
            <w:tcW w:w="2292" w:type="dxa"/>
            <w:shd w:val="clear" w:color="auto" w:fill="auto"/>
          </w:tcPr>
          <w:p w14:paraId="4ECB9ECA"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c>
          <w:tcPr>
            <w:tcW w:w="1788" w:type="dxa"/>
            <w:shd w:val="clear" w:color="auto" w:fill="auto"/>
          </w:tcPr>
          <w:p w14:paraId="7340AB7E"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c>
          <w:tcPr>
            <w:tcW w:w="2497" w:type="dxa"/>
            <w:shd w:val="clear" w:color="auto" w:fill="auto"/>
          </w:tcPr>
          <w:p w14:paraId="12FFF417" w14:textId="77777777" w:rsidR="00E91C98" w:rsidRPr="00E91C98" w:rsidRDefault="00E91C98" w:rsidP="00E91C98">
            <w:pPr>
              <w:suppressAutoHyphens/>
              <w:spacing w:line="240" w:lineRule="atLeast"/>
              <w:jc w:val="center"/>
              <w:rPr>
                <w:rFonts w:ascii="Calibri" w:hAnsi="Calibri" w:cs="Calibri"/>
                <w:b/>
                <w:bCs/>
                <w:sz w:val="22"/>
                <w:szCs w:val="22"/>
                <w:lang w:eastAsia="zh-CN"/>
              </w:rPr>
            </w:pPr>
          </w:p>
        </w:tc>
      </w:tr>
    </w:tbl>
    <w:p w14:paraId="2D54BD24" w14:textId="77777777" w:rsidR="00E91C98" w:rsidRPr="00E91C98" w:rsidRDefault="00E91C98" w:rsidP="00E91C98">
      <w:pPr>
        <w:suppressAutoHyphens/>
        <w:spacing w:line="240" w:lineRule="atLeast"/>
        <w:rPr>
          <w:rFonts w:ascii="Calibri" w:eastAsia="Arial" w:hAnsi="Calibri" w:cs="Calibri"/>
          <w:sz w:val="22"/>
          <w:szCs w:val="22"/>
          <w:lang w:eastAsia="zh-CN"/>
        </w:rPr>
      </w:pPr>
      <w:r w:rsidRPr="00E91C98">
        <w:rPr>
          <w:rFonts w:ascii="Calibri" w:hAnsi="Calibri" w:cs="Calibri"/>
          <w:b/>
          <w:sz w:val="22"/>
          <w:szCs w:val="22"/>
          <w:u w:val="single"/>
          <w:lang w:eastAsia="zh-CN"/>
        </w:rPr>
        <w:t>Uwagi :</w:t>
      </w:r>
    </w:p>
    <w:p w14:paraId="26E8DA48" w14:textId="297A36CB" w:rsidR="00E91C98" w:rsidRPr="00E91C98" w:rsidRDefault="00E91C98" w:rsidP="00E91C98">
      <w:pPr>
        <w:autoSpaceDE w:val="0"/>
        <w:jc w:val="both"/>
        <w:rPr>
          <w:rFonts w:ascii="Calibri" w:hAnsi="Calibri" w:cs="Calibri"/>
          <w:b/>
          <w:sz w:val="22"/>
          <w:szCs w:val="22"/>
          <w:lang w:eastAsia="zh-CN"/>
        </w:rPr>
      </w:pPr>
      <w:r w:rsidRPr="00E91C98">
        <w:rPr>
          <w:rFonts w:ascii="Calibri" w:eastAsia="Calibri" w:hAnsi="Calibri" w:cs="Calibri"/>
          <w:b/>
          <w:sz w:val="22"/>
          <w:szCs w:val="22"/>
          <w:lang w:eastAsia="zh-CN"/>
        </w:rPr>
        <w:t xml:space="preserve">Do wykazu należy  </w:t>
      </w:r>
      <w:r w:rsidRPr="00E91C98">
        <w:rPr>
          <w:rFonts w:ascii="Calibri" w:eastAsia="TimesNewRoman" w:hAnsi="Calibri" w:cs="Calibri"/>
          <w:b/>
          <w:sz w:val="22"/>
          <w:szCs w:val="22"/>
        </w:rPr>
        <w:t xml:space="preserve">załączyć dowody określające czy </w:t>
      </w:r>
      <w:r w:rsidR="00AB5FB7">
        <w:rPr>
          <w:rFonts w:ascii="Calibri" w:eastAsia="TimesNewRoman" w:hAnsi="Calibri" w:cs="Calibri"/>
          <w:b/>
          <w:sz w:val="22"/>
          <w:szCs w:val="22"/>
        </w:rPr>
        <w:t>wskazane usługi</w:t>
      </w:r>
      <w:r w:rsidRPr="00E91C98">
        <w:rPr>
          <w:rFonts w:ascii="Calibri" w:eastAsia="TimesNewRoman" w:hAnsi="Calibri" w:cs="Calibri"/>
          <w:b/>
          <w:sz w:val="22"/>
          <w:szCs w:val="22"/>
        </w:rPr>
        <w:t xml:space="preserve"> zostały wykonane należycie,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r w:rsidR="00AB5FB7">
        <w:rPr>
          <w:rFonts w:ascii="Calibri" w:eastAsia="TimesNewRoman" w:hAnsi="Calibri" w:cs="Calibri"/>
          <w:b/>
          <w:sz w:val="22"/>
          <w:szCs w:val="22"/>
        </w:rPr>
        <w:t xml:space="preserve"> (wraz z uzasadnieniem)</w:t>
      </w:r>
      <w:r w:rsidRPr="00E91C98">
        <w:rPr>
          <w:rFonts w:ascii="Calibri" w:eastAsia="TimesNewRoman" w:hAnsi="Calibri" w:cs="Calibri"/>
          <w:b/>
          <w:sz w:val="22"/>
          <w:szCs w:val="22"/>
        </w:rPr>
        <w:t>.</w:t>
      </w:r>
    </w:p>
    <w:p w14:paraId="4E0ACB94" w14:textId="77777777" w:rsidR="00E91C98" w:rsidRPr="00E91C98" w:rsidRDefault="00E91C98" w:rsidP="00E91C98">
      <w:pPr>
        <w:suppressAutoHyphens/>
        <w:spacing w:line="240" w:lineRule="atLeast"/>
        <w:rPr>
          <w:rFonts w:ascii="Calibri" w:hAnsi="Calibri" w:cs="Calibri"/>
          <w:sz w:val="22"/>
          <w:szCs w:val="22"/>
          <w:lang w:eastAsia="zh-CN"/>
        </w:rPr>
      </w:pPr>
      <w:r w:rsidRPr="00E91C98">
        <w:rPr>
          <w:rFonts w:ascii="Calibri" w:hAnsi="Calibri" w:cs="Calibri"/>
          <w:sz w:val="22"/>
          <w:szCs w:val="22"/>
          <w:lang w:eastAsia="zh-CN"/>
        </w:rPr>
        <w:t xml:space="preserve">         </w:t>
      </w:r>
    </w:p>
    <w:p w14:paraId="0F30DB4A"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Wykonawca powinien podać informacje, na podstawie których zamawiający będzie mógł ocenić spełnienie warunku określonego w Rozdziale V  ppkt. d1) SWZ</w:t>
      </w:r>
    </w:p>
    <w:p w14:paraId="60595649" w14:textId="77777777" w:rsidR="00E91C98" w:rsidRPr="00E91C98" w:rsidRDefault="00E91C98" w:rsidP="00E91C98">
      <w:pPr>
        <w:suppressAutoHyphens/>
        <w:spacing w:line="240" w:lineRule="atLeast"/>
        <w:rPr>
          <w:rFonts w:ascii="Calibri" w:hAnsi="Calibri" w:cs="Calibri"/>
          <w:sz w:val="22"/>
          <w:szCs w:val="22"/>
          <w:lang w:eastAsia="zh-CN"/>
        </w:rPr>
      </w:pPr>
    </w:p>
    <w:p w14:paraId="5E501565" w14:textId="77777777" w:rsidR="00E91C98" w:rsidRPr="00E91C98" w:rsidRDefault="00E91C98" w:rsidP="00E91C98">
      <w:pPr>
        <w:spacing w:line="240" w:lineRule="atLeast"/>
        <w:ind w:right="425"/>
        <w:rPr>
          <w:rFonts w:ascii="Calibri" w:hAnsi="Calibri" w:cs="Calibri"/>
          <w:b/>
          <w:bCs/>
          <w:sz w:val="22"/>
          <w:szCs w:val="22"/>
          <w:highlight w:val="yellow"/>
        </w:rPr>
      </w:pPr>
    </w:p>
    <w:p w14:paraId="4151AC97" w14:textId="77777777" w:rsidR="00E91C98" w:rsidRPr="00E91C98" w:rsidRDefault="00E91C98" w:rsidP="00E91C98">
      <w:pPr>
        <w:spacing w:line="240" w:lineRule="atLeast"/>
        <w:ind w:right="425"/>
        <w:rPr>
          <w:rFonts w:ascii="Calibri" w:hAnsi="Calibri" w:cs="Calibri"/>
          <w:color w:val="0070C0"/>
          <w:sz w:val="22"/>
          <w:szCs w:val="22"/>
          <w:u w:val="single"/>
        </w:rPr>
      </w:pPr>
      <w:r w:rsidRPr="00E91C98">
        <w:rPr>
          <w:rFonts w:ascii="Calibri" w:hAnsi="Calibri" w:cs="Calibri"/>
          <w:color w:val="0070C0"/>
          <w:sz w:val="22"/>
          <w:szCs w:val="22"/>
          <w:u w:val="single"/>
        </w:rPr>
        <w:t xml:space="preserve">UWAGA: Dokument podpisać kwalifikowanym podpisem elektronicznym, podpisem zaufanym lub podpisem osobistym </w:t>
      </w:r>
    </w:p>
    <w:p w14:paraId="75570215" w14:textId="77777777" w:rsidR="00E91C98" w:rsidRPr="00E91C98" w:rsidRDefault="00E91C98" w:rsidP="00E91C98">
      <w:pPr>
        <w:spacing w:line="240" w:lineRule="atLeast"/>
        <w:ind w:right="425"/>
        <w:rPr>
          <w:rFonts w:ascii="Calibri" w:hAnsi="Calibri" w:cs="Calibri"/>
          <w:b/>
          <w:bCs/>
          <w:sz w:val="22"/>
          <w:szCs w:val="22"/>
        </w:rPr>
      </w:pPr>
    </w:p>
    <w:p w14:paraId="25F7C8AE" w14:textId="77777777" w:rsidR="00E91C98" w:rsidRPr="00E91C98" w:rsidRDefault="00E91C98" w:rsidP="00E91C98">
      <w:pPr>
        <w:spacing w:line="240" w:lineRule="atLeast"/>
        <w:ind w:right="425"/>
        <w:rPr>
          <w:rFonts w:ascii="Calibri" w:hAnsi="Calibri" w:cs="Calibri"/>
          <w:b/>
          <w:bCs/>
          <w:sz w:val="22"/>
          <w:szCs w:val="22"/>
          <w:highlight w:val="yellow"/>
        </w:rPr>
      </w:pPr>
    </w:p>
    <w:p w14:paraId="2DDA882A" w14:textId="77777777" w:rsidR="00E91C98" w:rsidRPr="00E91C98" w:rsidRDefault="00E91C98" w:rsidP="00E91C98">
      <w:pPr>
        <w:spacing w:line="240" w:lineRule="atLeast"/>
        <w:ind w:right="425"/>
        <w:rPr>
          <w:rFonts w:ascii="Calibri" w:hAnsi="Calibri" w:cs="Calibri"/>
          <w:b/>
          <w:bCs/>
          <w:sz w:val="22"/>
          <w:szCs w:val="22"/>
          <w:highlight w:val="yellow"/>
        </w:rPr>
      </w:pPr>
    </w:p>
    <w:p w14:paraId="33A67BA4" w14:textId="77777777" w:rsidR="00E91C98" w:rsidRPr="00E91C98" w:rsidRDefault="00E91C98" w:rsidP="00E91C98">
      <w:pPr>
        <w:spacing w:line="240" w:lineRule="atLeast"/>
        <w:ind w:right="425"/>
        <w:rPr>
          <w:rFonts w:ascii="Calibri" w:hAnsi="Calibri" w:cs="Calibri"/>
          <w:b/>
          <w:bCs/>
          <w:sz w:val="22"/>
          <w:szCs w:val="22"/>
          <w:highlight w:val="yellow"/>
        </w:rPr>
      </w:pPr>
    </w:p>
    <w:p w14:paraId="14E207E4" w14:textId="77777777" w:rsidR="00E91C98" w:rsidRDefault="00E91C98" w:rsidP="00E91C98">
      <w:pPr>
        <w:spacing w:line="240" w:lineRule="atLeast"/>
        <w:ind w:right="425"/>
        <w:rPr>
          <w:rFonts w:ascii="Calibri" w:hAnsi="Calibri" w:cs="Calibri"/>
          <w:b/>
          <w:bCs/>
          <w:sz w:val="22"/>
          <w:szCs w:val="22"/>
        </w:rPr>
      </w:pPr>
    </w:p>
    <w:p w14:paraId="7B2DE030" w14:textId="77777777" w:rsidR="00AB5FB7" w:rsidRDefault="00AB5FB7" w:rsidP="00E91C98">
      <w:pPr>
        <w:spacing w:line="240" w:lineRule="atLeast"/>
        <w:ind w:right="425"/>
        <w:rPr>
          <w:rFonts w:ascii="Calibri" w:hAnsi="Calibri" w:cs="Calibri"/>
          <w:b/>
          <w:bCs/>
          <w:sz w:val="22"/>
          <w:szCs w:val="22"/>
        </w:rPr>
      </w:pPr>
    </w:p>
    <w:p w14:paraId="23601232" w14:textId="77777777" w:rsidR="00AB5FB7" w:rsidRDefault="00AB5FB7" w:rsidP="00E91C98">
      <w:pPr>
        <w:spacing w:line="240" w:lineRule="atLeast"/>
        <w:ind w:right="425"/>
        <w:rPr>
          <w:rFonts w:ascii="Calibri" w:hAnsi="Calibri" w:cs="Calibri"/>
          <w:b/>
          <w:bCs/>
          <w:sz w:val="22"/>
          <w:szCs w:val="22"/>
        </w:rPr>
      </w:pPr>
    </w:p>
    <w:p w14:paraId="1578D1B9" w14:textId="77777777" w:rsidR="00AB5FB7" w:rsidRDefault="00AB5FB7" w:rsidP="00E91C98">
      <w:pPr>
        <w:spacing w:line="240" w:lineRule="atLeast"/>
        <w:ind w:right="425"/>
        <w:rPr>
          <w:rFonts w:ascii="Calibri" w:hAnsi="Calibri" w:cs="Calibri"/>
          <w:b/>
          <w:bCs/>
          <w:sz w:val="22"/>
          <w:szCs w:val="22"/>
        </w:rPr>
      </w:pPr>
    </w:p>
    <w:p w14:paraId="77CAABF0" w14:textId="77777777" w:rsidR="00AB5FB7" w:rsidRDefault="00AB5FB7" w:rsidP="00E91C98">
      <w:pPr>
        <w:spacing w:line="240" w:lineRule="atLeast"/>
        <w:ind w:right="425"/>
        <w:rPr>
          <w:rFonts w:ascii="Calibri" w:hAnsi="Calibri" w:cs="Calibri"/>
          <w:b/>
          <w:bCs/>
          <w:sz w:val="22"/>
          <w:szCs w:val="22"/>
        </w:rPr>
      </w:pPr>
    </w:p>
    <w:p w14:paraId="04A3E402" w14:textId="77777777" w:rsidR="00AB5FB7" w:rsidRDefault="00AB5FB7" w:rsidP="00E91C98">
      <w:pPr>
        <w:spacing w:line="240" w:lineRule="atLeast"/>
        <w:ind w:right="425"/>
        <w:rPr>
          <w:rFonts w:ascii="Calibri" w:hAnsi="Calibri" w:cs="Calibri"/>
          <w:b/>
          <w:bCs/>
          <w:sz w:val="22"/>
          <w:szCs w:val="22"/>
        </w:rPr>
      </w:pPr>
    </w:p>
    <w:p w14:paraId="1A6B5C1D" w14:textId="77777777" w:rsidR="00AB5FB7" w:rsidRDefault="00AB5FB7" w:rsidP="00E91C98">
      <w:pPr>
        <w:spacing w:line="240" w:lineRule="atLeast"/>
        <w:ind w:right="425"/>
        <w:rPr>
          <w:rFonts w:ascii="Calibri" w:hAnsi="Calibri" w:cs="Calibri"/>
          <w:b/>
          <w:bCs/>
          <w:sz w:val="22"/>
          <w:szCs w:val="22"/>
        </w:rPr>
      </w:pPr>
    </w:p>
    <w:p w14:paraId="1C7D456E" w14:textId="77777777" w:rsidR="00AB5FB7" w:rsidRDefault="00AB5FB7" w:rsidP="00E91C98">
      <w:pPr>
        <w:spacing w:line="240" w:lineRule="atLeast"/>
        <w:ind w:right="425"/>
        <w:rPr>
          <w:rFonts w:ascii="Calibri" w:hAnsi="Calibri" w:cs="Calibri"/>
          <w:b/>
          <w:bCs/>
          <w:sz w:val="22"/>
          <w:szCs w:val="22"/>
        </w:rPr>
      </w:pPr>
    </w:p>
    <w:p w14:paraId="200EEE13" w14:textId="77777777" w:rsidR="00AB5FB7" w:rsidRPr="00E91C98" w:rsidRDefault="00AB5FB7" w:rsidP="00E91C98">
      <w:pPr>
        <w:spacing w:line="240" w:lineRule="atLeast"/>
        <w:ind w:right="425"/>
        <w:rPr>
          <w:rFonts w:ascii="Calibri" w:hAnsi="Calibri" w:cs="Calibri"/>
          <w:b/>
          <w:bCs/>
          <w:sz w:val="22"/>
          <w:szCs w:val="22"/>
        </w:rPr>
      </w:pPr>
    </w:p>
    <w:p w14:paraId="3E5569FB" w14:textId="5B9890AC" w:rsidR="00E91C98" w:rsidRPr="00E91C98" w:rsidRDefault="00E91C98" w:rsidP="00E91C98">
      <w:pPr>
        <w:spacing w:line="240" w:lineRule="atLeast"/>
        <w:ind w:right="425"/>
        <w:rPr>
          <w:rFonts w:ascii="Calibri" w:hAnsi="Calibri" w:cs="Calibri"/>
          <w:b/>
          <w:bCs/>
          <w:sz w:val="22"/>
          <w:szCs w:val="22"/>
        </w:rPr>
      </w:pPr>
      <w:r w:rsidRPr="00E91C98">
        <w:rPr>
          <w:rFonts w:ascii="Calibri" w:hAnsi="Calibri" w:cs="Calibri"/>
          <w:b/>
          <w:bCs/>
          <w:sz w:val="22"/>
          <w:szCs w:val="22"/>
        </w:rPr>
        <w:t xml:space="preserve">Załącznik nr </w:t>
      </w:r>
      <w:r w:rsidR="00AB5FB7">
        <w:rPr>
          <w:rFonts w:ascii="Calibri" w:hAnsi="Calibri" w:cs="Calibri"/>
          <w:b/>
          <w:bCs/>
          <w:sz w:val="22"/>
          <w:szCs w:val="22"/>
        </w:rPr>
        <w:t>5</w:t>
      </w:r>
    </w:p>
    <w:p w14:paraId="6DCF85D7" w14:textId="77777777" w:rsidR="00E91C98" w:rsidRPr="00E91C98" w:rsidRDefault="00E91C98" w:rsidP="00E91C98">
      <w:pPr>
        <w:spacing w:line="240" w:lineRule="atLeast"/>
        <w:ind w:right="425"/>
        <w:rPr>
          <w:rFonts w:ascii="Calibri" w:hAnsi="Calibri" w:cs="Calibri"/>
          <w:b/>
          <w:bCs/>
          <w:sz w:val="22"/>
          <w:szCs w:val="22"/>
        </w:rPr>
      </w:pPr>
    </w:p>
    <w:p w14:paraId="4D4E8A22" w14:textId="77777777" w:rsidR="00E91C98" w:rsidRPr="00E91C98" w:rsidRDefault="00E91C98" w:rsidP="00E91C98">
      <w:pPr>
        <w:spacing w:before="119"/>
        <w:jc w:val="center"/>
        <w:rPr>
          <w:rFonts w:ascii="Calibri" w:hAnsi="Calibri" w:cs="Calibri"/>
          <w:b/>
          <w:bCs/>
          <w:sz w:val="22"/>
          <w:szCs w:val="22"/>
        </w:rPr>
      </w:pPr>
      <w:r w:rsidRPr="00E91C98">
        <w:rPr>
          <w:rFonts w:ascii="Calibri" w:hAnsi="Calibri" w:cs="Calibri"/>
          <w:b/>
          <w:bCs/>
          <w:sz w:val="22"/>
          <w:szCs w:val="22"/>
        </w:rPr>
        <w:t>WYKAZ OSÓB KTÓRE BĘDĄ UCZESTNICZYĆ W WYKONYWANIU ZAMÓWIENIA</w:t>
      </w:r>
    </w:p>
    <w:p w14:paraId="59160C19" w14:textId="77777777" w:rsidR="00E91C98" w:rsidRPr="00E91C98" w:rsidRDefault="00E91C98" w:rsidP="00E91C98">
      <w:pPr>
        <w:spacing w:before="119"/>
        <w:jc w:val="center"/>
        <w:rPr>
          <w:rFonts w:ascii="Calibri" w:hAnsi="Calibri" w:cs="Calibri"/>
          <w:sz w:val="22"/>
          <w:szCs w:val="22"/>
        </w:rPr>
      </w:pPr>
      <w:r w:rsidRPr="00E91C98">
        <w:rPr>
          <w:rFonts w:ascii="Calibri" w:hAnsi="Calibri" w:cs="Calibri"/>
          <w:b/>
          <w:bCs/>
          <w:sz w:val="22"/>
          <w:szCs w:val="22"/>
        </w:rPr>
        <w:t>(warunek udziału w postępowaniu)</w:t>
      </w:r>
    </w:p>
    <w:p w14:paraId="3DDAFB71"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w:t>
      </w:r>
    </w:p>
    <w:p w14:paraId="14ECE828"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(pełna nazwa wykonawcy)</w:t>
      </w:r>
    </w:p>
    <w:p w14:paraId="5F9312A8"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w:t>
      </w:r>
    </w:p>
    <w:p w14:paraId="283FA5DA"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(adres siedziby wykonawcy)</w:t>
      </w:r>
    </w:p>
    <w:p w14:paraId="2CCA6879" w14:textId="77777777" w:rsidR="00E91C98" w:rsidRPr="00E91C98" w:rsidRDefault="00E91C98" w:rsidP="00E91C98">
      <w:pPr>
        <w:spacing w:before="100" w:after="100"/>
        <w:jc w:val="both"/>
        <w:rPr>
          <w:rFonts w:ascii="Calibri" w:eastAsia="Arial Unicode MS" w:hAnsi="Calibri" w:cs="Calibri"/>
          <w:sz w:val="22"/>
          <w:szCs w:val="22"/>
        </w:rPr>
      </w:pPr>
    </w:p>
    <w:p w14:paraId="6C16C059" w14:textId="77777777" w:rsidR="00E91C98" w:rsidRPr="00E91C98" w:rsidRDefault="00E91C98" w:rsidP="00E91C98">
      <w:pPr>
        <w:spacing w:before="100" w:after="100"/>
        <w:jc w:val="both"/>
        <w:rPr>
          <w:rFonts w:ascii="Calibri" w:eastAsia="Arial Unicode MS" w:hAnsi="Calibri" w:cs="Calibri"/>
          <w:sz w:val="22"/>
          <w:szCs w:val="22"/>
        </w:rPr>
      </w:pPr>
    </w:p>
    <w:p w14:paraId="3FDE00BB" w14:textId="77777777" w:rsidR="00E91C98" w:rsidRPr="00E91C98" w:rsidRDefault="00E91C98" w:rsidP="00E91C98">
      <w:pPr>
        <w:spacing w:before="100" w:after="100"/>
        <w:jc w:val="both"/>
        <w:rPr>
          <w:rFonts w:ascii="Calibri" w:eastAsia="Arial Unicode MS" w:hAnsi="Calibri" w:cs="Calibri"/>
          <w:sz w:val="22"/>
          <w:szCs w:val="22"/>
        </w:rPr>
      </w:pPr>
    </w:p>
    <w:tbl>
      <w:tblPr>
        <w:tblW w:w="10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2225"/>
        <w:gridCol w:w="4787"/>
        <w:gridCol w:w="1306"/>
        <w:gridCol w:w="1945"/>
      </w:tblGrid>
      <w:tr w:rsidR="00F242C4" w:rsidRPr="00E91C98" w14:paraId="53691EAD" w14:textId="77777777" w:rsidTr="00F242C4">
        <w:tc>
          <w:tcPr>
            <w:tcW w:w="516" w:type="dxa"/>
            <w:vAlign w:val="center"/>
          </w:tcPr>
          <w:p w14:paraId="42CEDD13" w14:textId="77777777" w:rsidR="00F242C4" w:rsidRPr="00E91C98" w:rsidRDefault="00F242C4" w:rsidP="00E91C98">
            <w:pPr>
              <w:spacing w:before="119"/>
              <w:jc w:val="both"/>
              <w:rPr>
                <w:rFonts w:ascii="Calibri" w:hAnsi="Calibri" w:cs="Calibri"/>
                <w:sz w:val="20"/>
                <w:szCs w:val="20"/>
              </w:rPr>
            </w:pPr>
            <w:r w:rsidRPr="00E91C98">
              <w:rPr>
                <w:rFonts w:ascii="Calibri" w:hAnsi="Calibri" w:cs="Calibri"/>
                <w:b/>
                <w:bCs/>
                <w:sz w:val="20"/>
                <w:szCs w:val="20"/>
              </w:rPr>
              <w:t>L.p.</w:t>
            </w:r>
          </w:p>
        </w:tc>
        <w:tc>
          <w:tcPr>
            <w:tcW w:w="2225" w:type="dxa"/>
            <w:vAlign w:val="center"/>
          </w:tcPr>
          <w:p w14:paraId="15040543" w14:textId="77777777" w:rsidR="00F242C4" w:rsidRPr="00E91C98" w:rsidRDefault="00F242C4" w:rsidP="00E91C98">
            <w:pPr>
              <w:spacing w:before="119"/>
              <w:jc w:val="both"/>
              <w:rPr>
                <w:rFonts w:ascii="Calibri" w:hAnsi="Calibri" w:cs="Calibri"/>
                <w:sz w:val="20"/>
                <w:szCs w:val="20"/>
              </w:rPr>
            </w:pPr>
            <w:r w:rsidRPr="00E91C98">
              <w:rPr>
                <w:rFonts w:ascii="Calibri" w:hAnsi="Calibri" w:cs="Calibri"/>
                <w:b/>
                <w:bCs/>
                <w:sz w:val="20"/>
                <w:szCs w:val="20"/>
              </w:rPr>
              <w:t>Imię i nazwisko</w:t>
            </w:r>
          </w:p>
          <w:p w14:paraId="564A8945" w14:textId="77777777" w:rsidR="00F242C4" w:rsidRPr="00E91C98" w:rsidRDefault="00F242C4" w:rsidP="00E91C98">
            <w:pPr>
              <w:spacing w:before="119"/>
              <w:jc w:val="both"/>
              <w:rPr>
                <w:rFonts w:ascii="Calibri" w:hAnsi="Calibri" w:cs="Calibri"/>
                <w:sz w:val="20"/>
                <w:szCs w:val="20"/>
              </w:rPr>
            </w:pPr>
          </w:p>
        </w:tc>
        <w:tc>
          <w:tcPr>
            <w:tcW w:w="4787" w:type="dxa"/>
            <w:vAlign w:val="center"/>
          </w:tcPr>
          <w:p w14:paraId="0481032C" w14:textId="3DB6F286" w:rsidR="00F242C4" w:rsidRPr="00E91C98" w:rsidRDefault="00F242C4" w:rsidP="00F242C4">
            <w:pPr>
              <w:spacing w:before="119"/>
              <w:jc w:val="center"/>
              <w:rPr>
                <w:rFonts w:ascii="Calibri" w:hAnsi="Calibri" w:cs="Calibri"/>
                <w:b/>
                <w:bCs/>
                <w:sz w:val="20"/>
                <w:szCs w:val="20"/>
              </w:rPr>
            </w:pPr>
            <w:r>
              <w:rPr>
                <w:rFonts w:ascii="Calibri" w:hAnsi="Calibri" w:cs="Calibri"/>
                <w:b/>
                <w:bCs/>
                <w:sz w:val="20"/>
                <w:szCs w:val="20"/>
              </w:rPr>
              <w:t>Posiadane uprawnienia</w:t>
            </w:r>
          </w:p>
        </w:tc>
        <w:tc>
          <w:tcPr>
            <w:tcW w:w="1306" w:type="dxa"/>
            <w:vAlign w:val="center"/>
          </w:tcPr>
          <w:p w14:paraId="258F169E" w14:textId="44E30F64" w:rsidR="00F242C4" w:rsidRPr="00F242C4" w:rsidRDefault="00F242C4" w:rsidP="00F242C4">
            <w:pPr>
              <w:spacing w:before="119"/>
              <w:jc w:val="center"/>
              <w:rPr>
                <w:rFonts w:ascii="Calibri" w:hAnsi="Calibri" w:cs="Calibri"/>
                <w:b/>
                <w:iCs/>
                <w:sz w:val="20"/>
                <w:szCs w:val="20"/>
              </w:rPr>
            </w:pPr>
            <w:r w:rsidRPr="00F242C4">
              <w:rPr>
                <w:rFonts w:ascii="Calibri" w:hAnsi="Calibri" w:cs="Calibri"/>
                <w:b/>
                <w:iCs/>
                <w:sz w:val="20"/>
                <w:szCs w:val="20"/>
              </w:rPr>
              <w:t>specjalizacja</w:t>
            </w:r>
          </w:p>
        </w:tc>
        <w:tc>
          <w:tcPr>
            <w:tcW w:w="1945" w:type="dxa"/>
          </w:tcPr>
          <w:p w14:paraId="6463600F" w14:textId="21431526" w:rsidR="00F242C4" w:rsidRPr="00E91C98" w:rsidRDefault="00F242C4" w:rsidP="00E91C98">
            <w:pPr>
              <w:spacing w:before="119"/>
              <w:jc w:val="center"/>
              <w:rPr>
                <w:rFonts w:ascii="Calibri" w:hAnsi="Calibri" w:cs="Calibri"/>
                <w:b/>
                <w:bCs/>
                <w:sz w:val="20"/>
                <w:szCs w:val="20"/>
              </w:rPr>
            </w:pPr>
            <w:r w:rsidRPr="00E91C98">
              <w:rPr>
                <w:rFonts w:ascii="Calibri" w:hAnsi="Calibri" w:cs="Calibri"/>
                <w:b/>
                <w:i/>
                <w:sz w:val="20"/>
                <w:szCs w:val="20"/>
              </w:rPr>
              <w:t>Informacja o podstawie  do dysponowania  osobą*</w:t>
            </w:r>
          </w:p>
        </w:tc>
      </w:tr>
      <w:tr w:rsidR="00F242C4" w:rsidRPr="00E91C98" w14:paraId="52711F83" w14:textId="77777777" w:rsidTr="00F242C4">
        <w:tc>
          <w:tcPr>
            <w:tcW w:w="516" w:type="dxa"/>
          </w:tcPr>
          <w:p w14:paraId="02CABD06" w14:textId="77777777" w:rsidR="00F242C4" w:rsidRPr="00E91C98" w:rsidRDefault="00F242C4" w:rsidP="00E91C98">
            <w:pPr>
              <w:spacing w:before="100" w:after="100"/>
              <w:jc w:val="both"/>
              <w:rPr>
                <w:rFonts w:ascii="Calibri" w:eastAsia="Arial Unicode MS" w:hAnsi="Calibri" w:cs="Calibri"/>
                <w:sz w:val="22"/>
                <w:szCs w:val="22"/>
              </w:rPr>
            </w:pPr>
            <w:r w:rsidRPr="00E91C98">
              <w:rPr>
                <w:rFonts w:ascii="Calibri" w:eastAsia="Arial Unicode MS" w:hAnsi="Calibri" w:cs="Calibri"/>
                <w:sz w:val="22"/>
                <w:szCs w:val="22"/>
              </w:rPr>
              <w:t>1.</w:t>
            </w:r>
          </w:p>
        </w:tc>
        <w:tc>
          <w:tcPr>
            <w:tcW w:w="2225" w:type="dxa"/>
          </w:tcPr>
          <w:p w14:paraId="36C2516B" w14:textId="77777777" w:rsidR="00F242C4" w:rsidRPr="00E91C98" w:rsidRDefault="00F242C4" w:rsidP="00E91C98">
            <w:pPr>
              <w:spacing w:before="100" w:after="100"/>
              <w:rPr>
                <w:rFonts w:ascii="Calibri" w:eastAsia="Arial Unicode MS" w:hAnsi="Calibri" w:cs="Calibri"/>
                <w:sz w:val="22"/>
                <w:szCs w:val="22"/>
              </w:rPr>
            </w:pPr>
            <w:r w:rsidRPr="00E91C98">
              <w:rPr>
                <w:rFonts w:ascii="Calibri" w:eastAsia="Arial Unicode MS" w:hAnsi="Calibri" w:cs="Calibri"/>
                <w:sz w:val="22"/>
                <w:szCs w:val="22"/>
              </w:rPr>
              <w:t>………………………….</w:t>
            </w:r>
          </w:p>
          <w:p w14:paraId="57BA3F3A" w14:textId="77777777" w:rsidR="00F242C4" w:rsidRPr="00E91C98" w:rsidRDefault="00F242C4" w:rsidP="00E91C98">
            <w:pPr>
              <w:spacing w:before="100" w:after="100"/>
              <w:rPr>
                <w:rFonts w:ascii="Calibri" w:eastAsia="Arial Unicode MS" w:hAnsi="Calibri" w:cs="Calibri"/>
                <w:sz w:val="22"/>
                <w:szCs w:val="22"/>
              </w:rPr>
            </w:pPr>
            <w:r w:rsidRPr="00E91C98">
              <w:rPr>
                <w:rFonts w:ascii="Calibri" w:eastAsia="Arial Unicode MS" w:hAnsi="Calibri" w:cs="Calibri"/>
                <w:sz w:val="22"/>
                <w:szCs w:val="22"/>
              </w:rPr>
              <w:t>…………………………</w:t>
            </w:r>
          </w:p>
          <w:p w14:paraId="243BB5AC" w14:textId="2FBE9FF8" w:rsidR="00F242C4" w:rsidRPr="00E91C98" w:rsidRDefault="00F242C4" w:rsidP="00E91C98">
            <w:pPr>
              <w:spacing w:before="100" w:after="100"/>
              <w:rPr>
                <w:rFonts w:ascii="Calibri" w:eastAsia="Arial Unicode MS" w:hAnsi="Calibri" w:cs="Calibri"/>
                <w:sz w:val="22"/>
                <w:szCs w:val="22"/>
              </w:rPr>
            </w:pPr>
            <w:r w:rsidRPr="00AB5FB7">
              <w:rPr>
                <w:rFonts w:ascii="Calibri" w:hAnsi="Calibri" w:cs="Calibri"/>
                <w:bCs/>
                <w:sz w:val="22"/>
                <w:szCs w:val="22"/>
                <w:lang w:eastAsia="zh-CN"/>
              </w:rPr>
              <w:t xml:space="preserve">jedną osobą, która </w:t>
            </w:r>
            <w:r w:rsidRPr="0016003C">
              <w:rPr>
                <w:rFonts w:ascii="Calibri" w:hAnsi="Calibri" w:cs="Calibri"/>
                <w:bCs/>
                <w:sz w:val="22"/>
                <w:szCs w:val="22"/>
                <w:lang w:eastAsia="zh-CN"/>
              </w:rPr>
              <w:t>będzie uczestniczyć w wykonywaniu zamówienia</w:t>
            </w:r>
            <w:r w:rsidRPr="00AB5FB7">
              <w:rPr>
                <w:rFonts w:ascii="Calibri" w:hAnsi="Calibri" w:cs="Calibri"/>
                <w:bCs/>
                <w:sz w:val="22"/>
                <w:szCs w:val="22"/>
                <w:lang w:eastAsia="zh-CN"/>
              </w:rPr>
              <w:t>, posiadającą uprawnienia do wykonywania sekcji zwłok, tzn. lekarza posiadającego specjalizację patomorfologa lub lekarza medycyny sądowej.</w:t>
            </w:r>
          </w:p>
          <w:p w14:paraId="21B559C2" w14:textId="77777777" w:rsidR="00F242C4" w:rsidRPr="00E91C98" w:rsidRDefault="00F242C4" w:rsidP="00E91C98">
            <w:pPr>
              <w:spacing w:before="100" w:after="100"/>
              <w:rPr>
                <w:rFonts w:ascii="Calibri" w:eastAsia="Arial Unicode MS" w:hAnsi="Calibri" w:cs="Calibri"/>
                <w:sz w:val="22"/>
                <w:szCs w:val="22"/>
              </w:rPr>
            </w:pPr>
          </w:p>
        </w:tc>
        <w:tc>
          <w:tcPr>
            <w:tcW w:w="4787" w:type="dxa"/>
          </w:tcPr>
          <w:p w14:paraId="45412BE3" w14:textId="0B71EB68" w:rsidR="00F242C4" w:rsidRPr="00E91C98" w:rsidRDefault="00F242C4" w:rsidP="00E91C98">
            <w:pPr>
              <w:rPr>
                <w:rFonts w:ascii="Calibri" w:hAnsi="Calibri" w:cs="Calibri"/>
                <w:sz w:val="22"/>
                <w:szCs w:val="22"/>
              </w:rPr>
            </w:pPr>
            <w:r w:rsidRPr="00E91C98">
              <w:rPr>
                <w:rFonts w:ascii="Calibri" w:hAnsi="Calibri" w:cs="Calibri"/>
                <w:sz w:val="22"/>
                <w:szCs w:val="22"/>
              </w:rPr>
              <w:t xml:space="preserve">uprawnienia do </w:t>
            </w:r>
            <w:r w:rsidRPr="00F242C4">
              <w:rPr>
                <w:rFonts w:ascii="Calibri" w:hAnsi="Calibri" w:cs="Calibri"/>
                <w:bCs/>
                <w:sz w:val="22"/>
                <w:szCs w:val="22"/>
              </w:rPr>
              <w:t>wykonywania sekcji zwłok</w:t>
            </w:r>
            <w:r w:rsidRPr="00E91C98">
              <w:rPr>
                <w:rFonts w:ascii="Calibri" w:hAnsi="Calibri" w:cs="Calibri"/>
                <w:sz w:val="22"/>
                <w:szCs w:val="22"/>
              </w:rPr>
              <w:t>:</w:t>
            </w:r>
          </w:p>
          <w:p w14:paraId="703D7715" w14:textId="77777777" w:rsidR="00F242C4" w:rsidRPr="00E91C98" w:rsidRDefault="00F242C4" w:rsidP="00E91C98">
            <w:pPr>
              <w:rPr>
                <w:rFonts w:ascii="Calibri" w:hAnsi="Calibri" w:cs="Calibri"/>
                <w:sz w:val="22"/>
                <w:szCs w:val="22"/>
              </w:rPr>
            </w:pPr>
          </w:p>
          <w:p w14:paraId="010E55BF" w14:textId="77777777" w:rsidR="00F242C4" w:rsidRPr="00E91C98" w:rsidRDefault="00F242C4" w:rsidP="00E91C98">
            <w:pPr>
              <w:rPr>
                <w:rFonts w:ascii="Calibri" w:hAnsi="Calibri" w:cs="Calibri"/>
                <w:sz w:val="22"/>
                <w:szCs w:val="22"/>
              </w:rPr>
            </w:pPr>
            <w:r w:rsidRPr="00E91C98">
              <w:rPr>
                <w:rFonts w:ascii="Calibri" w:hAnsi="Calibri" w:cs="Calibri"/>
                <w:sz w:val="22"/>
                <w:szCs w:val="22"/>
              </w:rPr>
              <w:t>...............................................................................</w:t>
            </w:r>
          </w:p>
          <w:p w14:paraId="4DCA94F1" w14:textId="2C609E25" w:rsidR="00F242C4" w:rsidRPr="00E91C98" w:rsidRDefault="00F242C4" w:rsidP="00E91C98">
            <w:pPr>
              <w:spacing w:before="100" w:after="100"/>
              <w:jc w:val="both"/>
              <w:rPr>
                <w:rFonts w:ascii="Calibri" w:eastAsia="Arial Unicode MS" w:hAnsi="Calibri" w:cs="Calibri"/>
                <w:sz w:val="22"/>
                <w:szCs w:val="22"/>
              </w:rPr>
            </w:pPr>
          </w:p>
        </w:tc>
        <w:tc>
          <w:tcPr>
            <w:tcW w:w="1306" w:type="dxa"/>
          </w:tcPr>
          <w:p w14:paraId="6A71CF91" w14:textId="77777777" w:rsidR="00F242C4" w:rsidRPr="00E91C98" w:rsidRDefault="00F242C4" w:rsidP="00E91C98">
            <w:pPr>
              <w:spacing w:before="100" w:after="100"/>
              <w:jc w:val="both"/>
              <w:rPr>
                <w:rFonts w:ascii="Calibri" w:eastAsia="Arial Unicode MS" w:hAnsi="Calibri" w:cs="Calibri"/>
                <w:sz w:val="22"/>
                <w:szCs w:val="22"/>
              </w:rPr>
            </w:pPr>
          </w:p>
        </w:tc>
        <w:tc>
          <w:tcPr>
            <w:tcW w:w="1945" w:type="dxa"/>
          </w:tcPr>
          <w:p w14:paraId="6FC0CC79" w14:textId="7D636DA2" w:rsidR="00F242C4" w:rsidRPr="00E91C98" w:rsidRDefault="00F242C4" w:rsidP="00E91C98">
            <w:pPr>
              <w:spacing w:before="100" w:after="100"/>
              <w:jc w:val="both"/>
              <w:rPr>
                <w:rFonts w:ascii="Calibri" w:eastAsia="Arial Unicode MS" w:hAnsi="Calibri" w:cs="Calibri"/>
                <w:sz w:val="22"/>
                <w:szCs w:val="22"/>
              </w:rPr>
            </w:pPr>
          </w:p>
        </w:tc>
      </w:tr>
    </w:tbl>
    <w:p w14:paraId="4B9CA86D" w14:textId="77777777" w:rsidR="00E91C98" w:rsidRPr="00E91C98" w:rsidRDefault="00E91C98" w:rsidP="00E91C98">
      <w:pPr>
        <w:spacing w:before="100" w:after="100"/>
        <w:jc w:val="both"/>
        <w:rPr>
          <w:rFonts w:ascii="Calibri" w:eastAsia="Arial Unicode MS" w:hAnsi="Calibri" w:cs="Calibri"/>
          <w:sz w:val="22"/>
          <w:szCs w:val="22"/>
        </w:rPr>
      </w:pPr>
    </w:p>
    <w:p w14:paraId="53F64AEB" w14:textId="34A2FE21" w:rsidR="00E91C98" w:rsidRPr="00E91C98" w:rsidRDefault="00E91C98" w:rsidP="00E91C98">
      <w:pPr>
        <w:suppressAutoHyphens/>
        <w:spacing w:before="119"/>
        <w:jc w:val="both"/>
        <w:rPr>
          <w:rFonts w:ascii="Calibri" w:hAnsi="Calibri" w:cs="Calibri"/>
          <w:sz w:val="22"/>
          <w:szCs w:val="22"/>
          <w:lang w:eastAsia="zh-CN"/>
        </w:rPr>
      </w:pPr>
      <w:r w:rsidRPr="00E91C98">
        <w:rPr>
          <w:rFonts w:ascii="Calibri" w:hAnsi="Calibri" w:cs="Calibri"/>
          <w:sz w:val="22"/>
          <w:szCs w:val="22"/>
          <w:lang w:eastAsia="zh-CN"/>
        </w:rPr>
        <w:t>Wykonawca powinien podać informacje, na podstawie których zamawiający będzie mógł ocenić spełnienie warunku określonego w Rozdziale V, pkt. 2</w:t>
      </w:r>
      <w:r w:rsidR="00F242C4">
        <w:rPr>
          <w:rFonts w:ascii="Calibri" w:hAnsi="Calibri" w:cs="Calibri"/>
          <w:sz w:val="22"/>
          <w:szCs w:val="22"/>
          <w:lang w:eastAsia="zh-CN"/>
        </w:rPr>
        <w:t>d</w:t>
      </w:r>
      <w:r w:rsidRPr="00E91C98">
        <w:rPr>
          <w:rFonts w:ascii="Calibri" w:hAnsi="Calibri" w:cs="Calibri"/>
          <w:sz w:val="22"/>
          <w:szCs w:val="22"/>
          <w:lang w:eastAsia="zh-CN"/>
        </w:rPr>
        <w:t xml:space="preserve">.  </w:t>
      </w:r>
      <w:r w:rsidR="00F242C4">
        <w:rPr>
          <w:rFonts w:ascii="Calibri" w:hAnsi="Calibri" w:cs="Calibri"/>
          <w:sz w:val="22"/>
          <w:szCs w:val="22"/>
          <w:lang w:eastAsia="zh-CN"/>
        </w:rPr>
        <w:t>ppkt</w:t>
      </w:r>
      <w:r w:rsidRPr="00E91C98">
        <w:rPr>
          <w:rFonts w:ascii="Calibri" w:hAnsi="Calibri" w:cs="Calibri"/>
          <w:sz w:val="22"/>
          <w:szCs w:val="22"/>
          <w:lang w:eastAsia="zh-CN"/>
        </w:rPr>
        <w:t>.d2) SWZ</w:t>
      </w:r>
    </w:p>
    <w:p w14:paraId="2AA50ABD" w14:textId="77777777" w:rsidR="00E91C98" w:rsidRPr="00E91C98" w:rsidRDefault="00E91C98" w:rsidP="00E91C98">
      <w:pPr>
        <w:suppressAutoHyphens/>
        <w:spacing w:before="119"/>
        <w:jc w:val="both"/>
        <w:rPr>
          <w:rFonts w:ascii="Calibri" w:hAnsi="Calibri" w:cs="Calibri"/>
          <w:sz w:val="22"/>
          <w:szCs w:val="22"/>
          <w:lang w:eastAsia="zh-CN"/>
        </w:rPr>
      </w:pPr>
    </w:p>
    <w:p w14:paraId="1899C7AF" w14:textId="77777777" w:rsidR="00E91C98" w:rsidRPr="00E91C98" w:rsidRDefault="00E91C98" w:rsidP="00E91C98">
      <w:pPr>
        <w:spacing w:before="119"/>
        <w:jc w:val="both"/>
        <w:rPr>
          <w:rFonts w:ascii="Calibri" w:hAnsi="Calibri" w:cs="Calibri"/>
          <w:sz w:val="22"/>
          <w:szCs w:val="22"/>
        </w:rPr>
      </w:pPr>
      <w:r w:rsidRPr="00E91C98">
        <w:rPr>
          <w:rFonts w:ascii="Calibri" w:hAnsi="Calibri" w:cs="Calibri"/>
          <w:sz w:val="22"/>
          <w:szCs w:val="22"/>
        </w:rPr>
        <w:t>* należy podać np. umowa o pracę,  umowa zlecenie, kontrakt menadżerski, zobowiązanie innego podmiotu, samozatrudnienie(działalność gospodarcza), itp</w:t>
      </w:r>
    </w:p>
    <w:p w14:paraId="5E8E41F0" w14:textId="77777777" w:rsidR="00E91C98" w:rsidRPr="00E91C98" w:rsidRDefault="00E91C98" w:rsidP="00E91C98">
      <w:pPr>
        <w:rPr>
          <w:rFonts w:ascii="Calibri" w:hAnsi="Calibri" w:cs="Calibri"/>
          <w:i/>
          <w:sz w:val="22"/>
          <w:szCs w:val="22"/>
        </w:rPr>
      </w:pPr>
    </w:p>
    <w:p w14:paraId="12848B54" w14:textId="77777777" w:rsidR="00E91C98" w:rsidRPr="00E91C98" w:rsidRDefault="00E91C98" w:rsidP="00E91C98">
      <w:pPr>
        <w:jc w:val="both"/>
        <w:rPr>
          <w:rFonts w:ascii="Calibri" w:hAnsi="Calibri" w:cs="Calibri"/>
          <w:b/>
          <w:color w:val="0000FF"/>
          <w:sz w:val="22"/>
          <w:szCs w:val="22"/>
          <w:u w:val="single"/>
        </w:rPr>
      </w:pPr>
      <w:bookmarkStart w:id="31" w:name="_Hlk189656072"/>
      <w:r w:rsidRPr="00E91C98">
        <w:rPr>
          <w:rFonts w:ascii="Calibri" w:hAnsi="Calibri" w:cs="Calibri"/>
          <w:b/>
          <w:color w:val="0000FF"/>
          <w:sz w:val="22"/>
          <w:szCs w:val="22"/>
          <w:u w:val="single"/>
        </w:rPr>
        <w:t xml:space="preserve">UWAGA: Dokument podpisać kwalifikowanym podpisem elektronicznym, podpisem zaufanym lub podpisem osobistym </w:t>
      </w:r>
    </w:p>
    <w:bookmarkEnd w:id="31"/>
    <w:p w14:paraId="01E1C1A7" w14:textId="77777777" w:rsidR="00E91C98" w:rsidRPr="00E91C98" w:rsidRDefault="00E91C98" w:rsidP="00E91C98">
      <w:pPr>
        <w:rPr>
          <w:rFonts w:ascii="Calibri" w:hAnsi="Calibri" w:cs="Calibri"/>
          <w:i/>
          <w:sz w:val="22"/>
          <w:szCs w:val="22"/>
        </w:rPr>
      </w:pPr>
    </w:p>
    <w:p w14:paraId="4CCED69E" w14:textId="77777777" w:rsidR="00E91C98" w:rsidRPr="00E91C98" w:rsidRDefault="00E91C98" w:rsidP="00E91C98">
      <w:pPr>
        <w:rPr>
          <w:rFonts w:ascii="Calibri" w:hAnsi="Calibri" w:cs="Calibri"/>
          <w:i/>
          <w:sz w:val="22"/>
          <w:szCs w:val="22"/>
        </w:rPr>
      </w:pPr>
    </w:p>
    <w:p w14:paraId="360C5906" w14:textId="77777777" w:rsidR="00E91C98" w:rsidRPr="00E91C98" w:rsidRDefault="00E91C98" w:rsidP="00E91C98">
      <w:pPr>
        <w:rPr>
          <w:rFonts w:ascii="Calibri" w:hAnsi="Calibri" w:cs="Calibri"/>
          <w:i/>
          <w:sz w:val="22"/>
          <w:szCs w:val="22"/>
          <w:highlight w:val="yellow"/>
        </w:rPr>
      </w:pPr>
    </w:p>
    <w:p w14:paraId="12BFFBB2" w14:textId="77777777" w:rsidR="00E91C98" w:rsidRPr="00E91C98" w:rsidRDefault="00E91C98" w:rsidP="00E91C98">
      <w:pPr>
        <w:rPr>
          <w:rFonts w:ascii="Calibri" w:hAnsi="Calibri" w:cs="Calibri"/>
          <w:i/>
          <w:sz w:val="22"/>
          <w:szCs w:val="22"/>
          <w:highlight w:val="yellow"/>
        </w:rPr>
      </w:pPr>
    </w:p>
    <w:p w14:paraId="13EFAF05" w14:textId="395167FE" w:rsidR="00254D5F" w:rsidRPr="00254D5F" w:rsidRDefault="00254D5F" w:rsidP="00254D5F">
      <w:pPr>
        <w:spacing w:line="240" w:lineRule="atLeast"/>
        <w:ind w:right="425"/>
        <w:rPr>
          <w:rFonts w:ascii="Calibri" w:hAnsi="Calibri" w:cs="Calibri"/>
          <w:b/>
          <w:bCs/>
          <w:sz w:val="22"/>
          <w:szCs w:val="22"/>
        </w:rPr>
      </w:pPr>
      <w:r w:rsidRPr="00254D5F">
        <w:rPr>
          <w:rFonts w:ascii="Calibri" w:hAnsi="Calibri" w:cs="Calibri"/>
          <w:b/>
          <w:bCs/>
          <w:sz w:val="22"/>
          <w:szCs w:val="22"/>
        </w:rPr>
        <w:t xml:space="preserve">Załącznik nr </w:t>
      </w:r>
      <w:r w:rsidR="00E26ADE">
        <w:rPr>
          <w:rFonts w:ascii="Calibri" w:hAnsi="Calibri" w:cs="Calibri"/>
          <w:b/>
          <w:bCs/>
          <w:sz w:val="22"/>
          <w:szCs w:val="22"/>
        </w:rPr>
        <w:t>6</w:t>
      </w:r>
    </w:p>
    <w:p w14:paraId="6D1A137A" w14:textId="77777777" w:rsidR="00254D5F" w:rsidRPr="00254D5F" w:rsidRDefault="00254D5F" w:rsidP="00254D5F">
      <w:pPr>
        <w:suppressAutoHyphens/>
        <w:spacing w:line="240" w:lineRule="atLeast"/>
        <w:jc w:val="center"/>
        <w:rPr>
          <w:rFonts w:ascii="Calibri" w:hAnsi="Calibri" w:cs="Calibri"/>
          <w:b/>
          <w:sz w:val="22"/>
          <w:szCs w:val="22"/>
          <w:lang w:eastAsia="zh-CN"/>
        </w:rPr>
      </w:pPr>
      <w:r w:rsidRPr="00254D5F">
        <w:rPr>
          <w:rFonts w:ascii="Calibri" w:hAnsi="Calibri" w:cs="Calibri"/>
          <w:b/>
          <w:sz w:val="22"/>
          <w:szCs w:val="22"/>
          <w:lang w:eastAsia="zh-CN"/>
        </w:rPr>
        <w:t xml:space="preserve">WYKAZ NARZĘDZI I WYPOSAŻENIA  </w:t>
      </w:r>
    </w:p>
    <w:p w14:paraId="1C6A2629" w14:textId="73C84702" w:rsidR="00254D5F" w:rsidRPr="00254D5F" w:rsidRDefault="00254D5F" w:rsidP="00254D5F">
      <w:pPr>
        <w:suppressAutoHyphens/>
        <w:spacing w:line="240" w:lineRule="atLeast"/>
        <w:jc w:val="center"/>
        <w:rPr>
          <w:rFonts w:ascii="Calibri" w:hAnsi="Calibri" w:cs="Calibri"/>
          <w:bCs/>
          <w:sz w:val="22"/>
          <w:szCs w:val="22"/>
          <w:lang w:eastAsia="zh-CN"/>
        </w:rPr>
      </w:pPr>
    </w:p>
    <w:p w14:paraId="44E7D67E" w14:textId="77777777" w:rsidR="00254D5F" w:rsidRPr="00254D5F" w:rsidRDefault="00254D5F" w:rsidP="00254D5F">
      <w:pPr>
        <w:suppressAutoHyphens/>
        <w:spacing w:line="240" w:lineRule="atLeast"/>
        <w:rPr>
          <w:rFonts w:ascii="Calibri" w:hAnsi="Calibri" w:cs="Calibri"/>
          <w:sz w:val="22"/>
          <w:szCs w:val="22"/>
          <w:lang w:eastAsia="zh-CN"/>
        </w:rPr>
      </w:pPr>
      <w:r w:rsidRPr="00254D5F">
        <w:rPr>
          <w:rFonts w:ascii="Calibri" w:hAnsi="Calibri" w:cs="Calibri"/>
          <w:sz w:val="22"/>
          <w:szCs w:val="22"/>
          <w:lang w:eastAsia="zh-CN"/>
        </w:rPr>
        <w:t>WYKONAWCA: (nazwa i adres Wykonawcy/ów)</w:t>
      </w:r>
    </w:p>
    <w:p w14:paraId="19F37C61" w14:textId="77777777" w:rsidR="00254D5F" w:rsidRPr="00254D5F" w:rsidRDefault="00254D5F" w:rsidP="00254D5F">
      <w:pPr>
        <w:suppressAutoHyphens/>
        <w:spacing w:line="240" w:lineRule="atLeast"/>
        <w:rPr>
          <w:rFonts w:ascii="Calibri" w:hAnsi="Calibri" w:cs="Calibri"/>
          <w:sz w:val="22"/>
          <w:szCs w:val="22"/>
          <w:lang w:eastAsia="zh-CN"/>
        </w:rPr>
      </w:pPr>
      <w:r w:rsidRPr="00254D5F">
        <w:rPr>
          <w:rFonts w:ascii="Calibri" w:hAnsi="Calibri" w:cs="Calibri"/>
          <w:sz w:val="22"/>
          <w:szCs w:val="22"/>
          <w:lang w:eastAsia="zh-CN"/>
        </w:rPr>
        <w:t>.....................................................................................................................................................................................</w:t>
      </w:r>
    </w:p>
    <w:p w14:paraId="2CF75F7E" w14:textId="77777777" w:rsidR="00254D5F" w:rsidRPr="00254D5F" w:rsidRDefault="00254D5F" w:rsidP="00254D5F">
      <w:pPr>
        <w:suppressAutoHyphens/>
        <w:spacing w:line="240" w:lineRule="atLeast"/>
        <w:rPr>
          <w:rFonts w:ascii="Calibri" w:hAnsi="Calibri" w:cs="Calibri"/>
          <w:sz w:val="22"/>
          <w:szCs w:val="22"/>
          <w:lang w:eastAsia="zh-CN"/>
        </w:rPr>
      </w:pPr>
      <w:r w:rsidRPr="00254D5F">
        <w:rPr>
          <w:rFonts w:ascii="Calibri" w:hAnsi="Calibri" w:cs="Calibri"/>
          <w:sz w:val="22"/>
          <w:szCs w:val="22"/>
          <w:lang w:eastAsia="zh-CN"/>
        </w:rPr>
        <w:t>.....................................................................................................................................................................................</w:t>
      </w:r>
    </w:p>
    <w:p w14:paraId="29173ED7" w14:textId="77777777" w:rsidR="00254D5F" w:rsidRPr="00254D5F" w:rsidRDefault="00254D5F" w:rsidP="00254D5F">
      <w:pPr>
        <w:tabs>
          <w:tab w:val="left" w:pos="120"/>
        </w:tabs>
        <w:suppressAutoHyphens/>
        <w:ind w:left="-1276"/>
        <w:jc w:val="both"/>
        <w:rPr>
          <w:rFonts w:ascii="Calibri" w:hAnsi="Calibri" w:cs="Calibri"/>
          <w:color w:val="000000"/>
          <w:sz w:val="22"/>
          <w:szCs w:val="22"/>
          <w:lang w:eastAsia="zh-CN"/>
        </w:rPr>
      </w:pPr>
    </w:p>
    <w:p w14:paraId="7BD27E51" w14:textId="77777777" w:rsidR="00254D5F" w:rsidRPr="00254D5F" w:rsidRDefault="00254D5F" w:rsidP="00254D5F">
      <w:pPr>
        <w:tabs>
          <w:tab w:val="left" w:pos="567"/>
        </w:tabs>
        <w:rPr>
          <w:rFonts w:ascii="Calibri" w:hAnsi="Calibri" w:cs="Calibri"/>
          <w:sz w:val="22"/>
          <w:szCs w:val="22"/>
        </w:rPr>
      </w:pPr>
      <w:r w:rsidRPr="00254D5F">
        <w:rPr>
          <w:rFonts w:ascii="Calibri" w:hAnsi="Calibri" w:cs="Calibri"/>
          <w:sz w:val="22"/>
          <w:szCs w:val="22"/>
        </w:rPr>
        <w:t>NAZWA ZADANIA:</w:t>
      </w:r>
    </w:p>
    <w:p w14:paraId="5544DCD0" w14:textId="77777777" w:rsidR="00254D5F" w:rsidRPr="00254D5F" w:rsidRDefault="00254D5F" w:rsidP="00254D5F">
      <w:pPr>
        <w:jc w:val="center"/>
        <w:rPr>
          <w:rFonts w:ascii="Calibri" w:hAnsi="Calibri" w:cs="Calibri"/>
          <w:b/>
          <w:sz w:val="22"/>
          <w:szCs w:val="22"/>
        </w:rPr>
      </w:pPr>
    </w:p>
    <w:p w14:paraId="4DD80D46" w14:textId="4F36C6B3" w:rsidR="00254D5F" w:rsidRPr="00254D5F" w:rsidRDefault="00254D5F" w:rsidP="00254D5F">
      <w:pPr>
        <w:jc w:val="center"/>
        <w:outlineLvl w:val="0"/>
        <w:rPr>
          <w:rFonts w:ascii="Calibri" w:hAnsi="Calibri" w:cs="Calibri"/>
          <w:b/>
          <w:i/>
          <w:kern w:val="28"/>
          <w:sz w:val="22"/>
          <w:szCs w:val="22"/>
        </w:rPr>
      </w:pPr>
      <w:r w:rsidRPr="00254D5F">
        <w:rPr>
          <w:rFonts w:ascii="Calibri" w:hAnsi="Calibri" w:cs="Calibri"/>
          <w:b/>
          <w:i/>
          <w:kern w:val="28"/>
          <w:sz w:val="22"/>
          <w:szCs w:val="22"/>
        </w:rPr>
        <w:t xml:space="preserve">„Świadczenie usługi w zakresie odbioru, transportu, przechowywania oraz wykonywania sekcji zwłok osób zmarłych” </w:t>
      </w:r>
    </w:p>
    <w:p w14:paraId="74821DFA" w14:textId="77777777" w:rsidR="00254D5F" w:rsidRPr="00254D5F" w:rsidRDefault="00254D5F" w:rsidP="00254D5F">
      <w:pPr>
        <w:rPr>
          <w:rFonts w:ascii="Calibri" w:hAnsi="Calibri" w:cs="Calibri"/>
          <w:sz w:val="22"/>
          <w:szCs w:val="22"/>
        </w:rPr>
      </w:pPr>
    </w:p>
    <w:p w14:paraId="3EC50112" w14:textId="77777777" w:rsidR="00254D5F" w:rsidRPr="00254D5F" w:rsidRDefault="00254D5F" w:rsidP="00254D5F">
      <w:pPr>
        <w:widowControl w:val="0"/>
        <w:adjustRightInd w:val="0"/>
        <w:jc w:val="center"/>
        <w:rPr>
          <w:rFonts w:ascii="Calibri" w:hAnsi="Calibri" w:cs="Calibri"/>
          <w:b/>
          <w:sz w:val="22"/>
          <w:szCs w:val="22"/>
        </w:rPr>
      </w:pPr>
      <w:r w:rsidRPr="00254D5F">
        <w:rPr>
          <w:rFonts w:ascii="Calibri" w:hAnsi="Calibri" w:cs="Calibri"/>
          <w:b/>
          <w:sz w:val="22"/>
          <w:szCs w:val="22"/>
        </w:rPr>
        <w:t xml:space="preserve">WYKAZ </w:t>
      </w:r>
      <w:bookmarkStart w:id="32" w:name="_Hlk189656038"/>
      <w:r w:rsidRPr="00254D5F">
        <w:rPr>
          <w:rFonts w:ascii="Calibri" w:hAnsi="Calibri" w:cs="Calibri"/>
          <w:b/>
          <w:sz w:val="22"/>
          <w:szCs w:val="22"/>
        </w:rPr>
        <w:t>NARZĘDZI, WYPOSAŻENIA ZAKŁADU I URZĄDZEŃ TECHNICZYCH DOSTĘPNYCH WYKONAWCY USŁUG W CELU REALIZACJI ZAMÓWIENIA</w:t>
      </w:r>
      <w:bookmarkEnd w:id="32"/>
    </w:p>
    <w:p w14:paraId="26C6F61E" w14:textId="77777777" w:rsidR="00254D5F" w:rsidRPr="00254D5F" w:rsidRDefault="00254D5F" w:rsidP="00254D5F">
      <w:pPr>
        <w:jc w:val="center"/>
        <w:rPr>
          <w:rFonts w:ascii="Calibri" w:hAnsi="Calibri" w:cs="Calibri"/>
          <w:b/>
          <w:sz w:val="22"/>
          <w:szCs w:val="2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697"/>
        <w:gridCol w:w="4290"/>
        <w:gridCol w:w="1316"/>
        <w:gridCol w:w="4330"/>
      </w:tblGrid>
      <w:tr w:rsidR="00254D5F" w:rsidRPr="00254D5F" w14:paraId="7C2F1649" w14:textId="77777777" w:rsidTr="00254D5F">
        <w:trPr>
          <w:trHeight w:val="178"/>
        </w:trPr>
        <w:tc>
          <w:tcPr>
            <w:tcW w:w="720"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39DCA9ED" w14:textId="77777777" w:rsidR="00254D5F" w:rsidRPr="00254D5F" w:rsidRDefault="00254D5F" w:rsidP="00254D5F">
            <w:pPr>
              <w:spacing w:line="178" w:lineRule="atLeast"/>
              <w:jc w:val="center"/>
              <w:rPr>
                <w:rFonts w:ascii="Calibri" w:hAnsi="Calibri" w:cs="Calibri"/>
                <w:b/>
                <w:i/>
                <w:sz w:val="22"/>
                <w:szCs w:val="22"/>
              </w:rPr>
            </w:pPr>
            <w:r w:rsidRPr="00254D5F">
              <w:rPr>
                <w:rFonts w:ascii="Calibri" w:hAnsi="Calibri" w:cs="Calibri"/>
                <w:b/>
                <w:i/>
                <w:sz w:val="22"/>
                <w:szCs w:val="22"/>
              </w:rPr>
              <w:t>Lp.</w:t>
            </w:r>
          </w:p>
        </w:tc>
        <w:tc>
          <w:tcPr>
            <w:tcW w:w="4500" w:type="dxa"/>
            <w:tcBorders>
              <w:top w:val="single" w:sz="4" w:space="0" w:color="auto"/>
              <w:left w:val="single" w:sz="4" w:space="0" w:color="auto"/>
              <w:bottom w:val="single" w:sz="4" w:space="0" w:color="auto"/>
              <w:right w:val="single" w:sz="4" w:space="0" w:color="auto"/>
            </w:tcBorders>
            <w:shd w:val="clear" w:color="auto" w:fill="E0E0E0"/>
            <w:vAlign w:val="center"/>
          </w:tcPr>
          <w:p w14:paraId="616FB872" w14:textId="77777777" w:rsidR="00254D5F" w:rsidRPr="00254D5F" w:rsidRDefault="00254D5F" w:rsidP="00254D5F">
            <w:pPr>
              <w:spacing w:line="178" w:lineRule="atLeast"/>
              <w:jc w:val="center"/>
              <w:rPr>
                <w:rFonts w:ascii="Calibri" w:hAnsi="Calibri" w:cs="Calibri"/>
                <w:b/>
                <w:i/>
                <w:sz w:val="22"/>
                <w:szCs w:val="22"/>
              </w:rPr>
            </w:pPr>
          </w:p>
          <w:p w14:paraId="2C0DE29F" w14:textId="1905DAA7" w:rsidR="00254D5F" w:rsidRPr="00254D5F" w:rsidRDefault="00144747" w:rsidP="00254D5F">
            <w:pPr>
              <w:spacing w:line="178" w:lineRule="atLeast"/>
              <w:jc w:val="center"/>
              <w:rPr>
                <w:rFonts w:ascii="Calibri" w:hAnsi="Calibri" w:cs="Calibri"/>
                <w:b/>
                <w:i/>
                <w:sz w:val="22"/>
                <w:szCs w:val="22"/>
              </w:rPr>
            </w:pPr>
            <w:r w:rsidRPr="0016003C">
              <w:rPr>
                <w:rFonts w:ascii="Calibri" w:hAnsi="Calibri" w:cs="Calibri"/>
                <w:b/>
                <w:bCs/>
                <w:i/>
                <w:sz w:val="22"/>
                <w:szCs w:val="22"/>
              </w:rPr>
              <w:t>pojazd</w:t>
            </w:r>
            <w:r>
              <w:rPr>
                <w:rFonts w:ascii="Calibri" w:hAnsi="Calibri" w:cs="Calibri"/>
                <w:b/>
                <w:bCs/>
                <w:i/>
                <w:sz w:val="22"/>
                <w:szCs w:val="22"/>
              </w:rPr>
              <w:t>y</w:t>
            </w:r>
            <w:r w:rsidRPr="0016003C">
              <w:rPr>
                <w:rFonts w:ascii="Calibri" w:hAnsi="Calibri" w:cs="Calibri"/>
                <w:b/>
                <w:bCs/>
                <w:i/>
                <w:sz w:val="22"/>
                <w:szCs w:val="22"/>
              </w:rPr>
              <w:t xml:space="preserve"> przystosowan</w:t>
            </w:r>
            <w:r>
              <w:rPr>
                <w:rFonts w:ascii="Calibri" w:hAnsi="Calibri" w:cs="Calibri"/>
                <w:b/>
                <w:bCs/>
                <w:i/>
                <w:sz w:val="22"/>
                <w:szCs w:val="22"/>
              </w:rPr>
              <w:t>e</w:t>
            </w:r>
            <w:r w:rsidRPr="0016003C">
              <w:rPr>
                <w:rFonts w:ascii="Calibri" w:hAnsi="Calibri" w:cs="Calibri"/>
                <w:b/>
                <w:bCs/>
                <w:i/>
                <w:sz w:val="22"/>
                <w:szCs w:val="22"/>
              </w:rPr>
              <w:t xml:space="preserve"> do przewozu zwłok spełniając</w:t>
            </w:r>
            <w:r>
              <w:rPr>
                <w:rFonts w:ascii="Calibri" w:hAnsi="Calibri" w:cs="Calibri"/>
                <w:b/>
                <w:bCs/>
                <w:i/>
                <w:sz w:val="22"/>
                <w:szCs w:val="22"/>
              </w:rPr>
              <w:t>e</w:t>
            </w:r>
            <w:r w:rsidRPr="0016003C">
              <w:rPr>
                <w:rFonts w:ascii="Calibri" w:hAnsi="Calibri" w:cs="Calibri"/>
                <w:b/>
                <w:bCs/>
                <w:i/>
                <w:sz w:val="22"/>
                <w:szCs w:val="22"/>
              </w:rPr>
              <w:t xml:space="preserve"> warunki wymagane obowiązującym prawem, wyposażon</w:t>
            </w:r>
            <w:r>
              <w:rPr>
                <w:rFonts w:ascii="Calibri" w:hAnsi="Calibri" w:cs="Calibri"/>
                <w:b/>
                <w:bCs/>
                <w:i/>
                <w:sz w:val="22"/>
                <w:szCs w:val="22"/>
              </w:rPr>
              <w:t>e</w:t>
            </w:r>
            <w:r w:rsidRPr="0016003C">
              <w:rPr>
                <w:rFonts w:ascii="Calibri" w:hAnsi="Calibri" w:cs="Calibri"/>
                <w:b/>
                <w:bCs/>
                <w:i/>
                <w:sz w:val="22"/>
                <w:szCs w:val="22"/>
              </w:rPr>
              <w:t xml:space="preserve"> w kapsuły do transportu zwłok </w:t>
            </w:r>
          </w:p>
        </w:tc>
        <w:tc>
          <w:tcPr>
            <w:tcW w:w="720"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2BBBADE7" w14:textId="390E6048" w:rsidR="00254D5F" w:rsidRPr="00254D5F" w:rsidRDefault="00144747" w:rsidP="00254D5F">
            <w:pPr>
              <w:spacing w:line="178" w:lineRule="atLeast"/>
              <w:jc w:val="center"/>
              <w:rPr>
                <w:rFonts w:ascii="Calibri" w:hAnsi="Calibri" w:cs="Calibri"/>
                <w:b/>
                <w:i/>
                <w:sz w:val="22"/>
                <w:szCs w:val="22"/>
              </w:rPr>
            </w:pPr>
            <w:r>
              <w:rPr>
                <w:rFonts w:ascii="Calibri" w:hAnsi="Calibri" w:cs="Calibri"/>
                <w:b/>
                <w:i/>
                <w:sz w:val="22"/>
                <w:szCs w:val="22"/>
              </w:rPr>
              <w:t>Numer rejestracyjny</w:t>
            </w:r>
          </w:p>
        </w:tc>
        <w:tc>
          <w:tcPr>
            <w:tcW w:w="4550"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5A0B3CFA" w14:textId="77777777" w:rsidR="00254D5F" w:rsidRPr="00254D5F" w:rsidRDefault="00254D5F" w:rsidP="00254D5F">
            <w:pPr>
              <w:spacing w:line="178" w:lineRule="atLeast"/>
              <w:jc w:val="center"/>
              <w:rPr>
                <w:rFonts w:ascii="Calibri" w:hAnsi="Calibri" w:cs="Calibri"/>
                <w:b/>
                <w:i/>
                <w:sz w:val="22"/>
                <w:szCs w:val="22"/>
              </w:rPr>
            </w:pPr>
            <w:r w:rsidRPr="00254D5F">
              <w:rPr>
                <w:rFonts w:ascii="Calibri" w:hAnsi="Calibri" w:cs="Calibri"/>
                <w:b/>
                <w:i/>
                <w:sz w:val="22"/>
                <w:szCs w:val="22"/>
              </w:rPr>
              <w:t>Informacja o podstawie  do dysponowania tymi zasobami</w:t>
            </w:r>
          </w:p>
        </w:tc>
      </w:tr>
      <w:tr w:rsidR="00254D5F" w:rsidRPr="00254D5F" w14:paraId="555D4674" w14:textId="77777777" w:rsidTr="00E26ADE">
        <w:trPr>
          <w:trHeight w:val="607"/>
        </w:trPr>
        <w:tc>
          <w:tcPr>
            <w:tcW w:w="720" w:type="dxa"/>
            <w:tcBorders>
              <w:top w:val="single" w:sz="4" w:space="0" w:color="auto"/>
              <w:left w:val="single" w:sz="4" w:space="0" w:color="auto"/>
              <w:bottom w:val="single" w:sz="4" w:space="0" w:color="auto"/>
              <w:right w:val="single" w:sz="4" w:space="0" w:color="auto"/>
            </w:tcBorders>
            <w:hideMark/>
          </w:tcPr>
          <w:p w14:paraId="3576FC0F"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1</w:t>
            </w:r>
          </w:p>
        </w:tc>
        <w:tc>
          <w:tcPr>
            <w:tcW w:w="4500" w:type="dxa"/>
            <w:tcBorders>
              <w:top w:val="single" w:sz="4" w:space="0" w:color="auto"/>
              <w:left w:val="single" w:sz="4" w:space="0" w:color="auto"/>
              <w:bottom w:val="single" w:sz="4" w:space="0" w:color="auto"/>
              <w:right w:val="single" w:sz="4" w:space="0" w:color="auto"/>
            </w:tcBorders>
          </w:tcPr>
          <w:p w14:paraId="30B0A9EF"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0474118A"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4C402F24" w14:textId="77777777" w:rsidR="00254D5F" w:rsidRPr="00254D5F" w:rsidRDefault="00254D5F" w:rsidP="00254D5F">
            <w:pPr>
              <w:rPr>
                <w:rFonts w:ascii="Calibri" w:hAnsi="Calibri" w:cs="Calibri"/>
                <w:sz w:val="22"/>
                <w:szCs w:val="22"/>
              </w:rPr>
            </w:pPr>
          </w:p>
        </w:tc>
      </w:tr>
      <w:tr w:rsidR="00254D5F" w:rsidRPr="00254D5F" w14:paraId="3F8DE53B"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7664A9D4"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2</w:t>
            </w:r>
          </w:p>
        </w:tc>
        <w:tc>
          <w:tcPr>
            <w:tcW w:w="4500" w:type="dxa"/>
            <w:tcBorders>
              <w:top w:val="single" w:sz="4" w:space="0" w:color="auto"/>
              <w:left w:val="single" w:sz="4" w:space="0" w:color="auto"/>
              <w:bottom w:val="single" w:sz="4" w:space="0" w:color="auto"/>
              <w:right w:val="single" w:sz="4" w:space="0" w:color="auto"/>
            </w:tcBorders>
          </w:tcPr>
          <w:p w14:paraId="0ED4141E"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79147E2A"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00856308" w14:textId="77777777" w:rsidR="00254D5F" w:rsidRPr="00254D5F" w:rsidRDefault="00254D5F" w:rsidP="00254D5F">
            <w:pPr>
              <w:rPr>
                <w:rFonts w:ascii="Calibri" w:hAnsi="Calibri" w:cs="Calibri"/>
                <w:sz w:val="22"/>
                <w:szCs w:val="22"/>
              </w:rPr>
            </w:pPr>
          </w:p>
          <w:p w14:paraId="1834E04F" w14:textId="77777777" w:rsidR="00254D5F" w:rsidRPr="00254D5F" w:rsidRDefault="00254D5F" w:rsidP="00254D5F">
            <w:pPr>
              <w:rPr>
                <w:rFonts w:ascii="Calibri" w:hAnsi="Calibri" w:cs="Calibri"/>
                <w:sz w:val="22"/>
                <w:szCs w:val="22"/>
              </w:rPr>
            </w:pPr>
          </w:p>
        </w:tc>
      </w:tr>
      <w:tr w:rsidR="00254D5F" w:rsidRPr="00254D5F" w14:paraId="760EA74C"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419FE60F"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3</w:t>
            </w:r>
          </w:p>
        </w:tc>
        <w:tc>
          <w:tcPr>
            <w:tcW w:w="4500" w:type="dxa"/>
            <w:tcBorders>
              <w:top w:val="single" w:sz="4" w:space="0" w:color="auto"/>
              <w:left w:val="single" w:sz="4" w:space="0" w:color="auto"/>
              <w:bottom w:val="single" w:sz="4" w:space="0" w:color="auto"/>
              <w:right w:val="single" w:sz="4" w:space="0" w:color="auto"/>
            </w:tcBorders>
          </w:tcPr>
          <w:p w14:paraId="2E499289"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57875760"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10BA87E2" w14:textId="77777777" w:rsidR="00254D5F" w:rsidRPr="00254D5F" w:rsidRDefault="00254D5F" w:rsidP="00254D5F">
            <w:pPr>
              <w:rPr>
                <w:rFonts w:ascii="Calibri" w:hAnsi="Calibri" w:cs="Calibri"/>
                <w:sz w:val="22"/>
                <w:szCs w:val="22"/>
              </w:rPr>
            </w:pPr>
          </w:p>
          <w:p w14:paraId="5EFB9EF9" w14:textId="77777777" w:rsidR="00254D5F" w:rsidRPr="00254D5F" w:rsidRDefault="00254D5F" w:rsidP="00254D5F">
            <w:pPr>
              <w:rPr>
                <w:rFonts w:ascii="Calibri" w:hAnsi="Calibri" w:cs="Calibri"/>
                <w:sz w:val="22"/>
                <w:szCs w:val="22"/>
              </w:rPr>
            </w:pPr>
          </w:p>
        </w:tc>
      </w:tr>
      <w:tr w:rsidR="00254D5F" w:rsidRPr="00254D5F" w14:paraId="142283D5"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2B34FD94"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4</w:t>
            </w:r>
          </w:p>
        </w:tc>
        <w:tc>
          <w:tcPr>
            <w:tcW w:w="4500" w:type="dxa"/>
            <w:tcBorders>
              <w:top w:val="single" w:sz="4" w:space="0" w:color="auto"/>
              <w:left w:val="single" w:sz="4" w:space="0" w:color="auto"/>
              <w:bottom w:val="single" w:sz="4" w:space="0" w:color="auto"/>
              <w:right w:val="single" w:sz="4" w:space="0" w:color="auto"/>
            </w:tcBorders>
          </w:tcPr>
          <w:p w14:paraId="2AF0F10E"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785C7B34"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1065E7EC" w14:textId="77777777" w:rsidR="00254D5F" w:rsidRPr="00254D5F" w:rsidRDefault="00254D5F" w:rsidP="00254D5F">
            <w:pPr>
              <w:rPr>
                <w:rFonts w:ascii="Calibri" w:hAnsi="Calibri" w:cs="Calibri"/>
                <w:sz w:val="22"/>
                <w:szCs w:val="22"/>
              </w:rPr>
            </w:pPr>
          </w:p>
          <w:p w14:paraId="307F0654" w14:textId="77777777" w:rsidR="00254D5F" w:rsidRPr="00254D5F" w:rsidRDefault="00254D5F" w:rsidP="00254D5F">
            <w:pPr>
              <w:rPr>
                <w:rFonts w:ascii="Calibri" w:hAnsi="Calibri" w:cs="Calibri"/>
                <w:sz w:val="22"/>
                <w:szCs w:val="22"/>
              </w:rPr>
            </w:pPr>
          </w:p>
        </w:tc>
      </w:tr>
      <w:tr w:rsidR="00254D5F" w:rsidRPr="00254D5F" w14:paraId="2683498F" w14:textId="77777777" w:rsidTr="00E26ADE">
        <w:trPr>
          <w:trHeight w:val="227"/>
        </w:trPr>
        <w:tc>
          <w:tcPr>
            <w:tcW w:w="720" w:type="dxa"/>
            <w:tcBorders>
              <w:top w:val="single" w:sz="4" w:space="0" w:color="auto"/>
              <w:left w:val="single" w:sz="4" w:space="0" w:color="auto"/>
              <w:bottom w:val="single" w:sz="4" w:space="0" w:color="auto"/>
              <w:right w:val="single" w:sz="4" w:space="0" w:color="auto"/>
            </w:tcBorders>
            <w:hideMark/>
          </w:tcPr>
          <w:p w14:paraId="0B284884" w14:textId="77777777" w:rsidR="00254D5F" w:rsidRPr="00254D5F" w:rsidRDefault="00254D5F" w:rsidP="00254D5F">
            <w:pPr>
              <w:jc w:val="center"/>
              <w:rPr>
                <w:rFonts w:ascii="Calibri" w:hAnsi="Calibri" w:cs="Calibri"/>
                <w:sz w:val="22"/>
                <w:szCs w:val="22"/>
              </w:rPr>
            </w:pPr>
            <w:r w:rsidRPr="00254D5F">
              <w:rPr>
                <w:rFonts w:ascii="Calibri" w:hAnsi="Calibri" w:cs="Calibri"/>
                <w:sz w:val="22"/>
                <w:szCs w:val="22"/>
              </w:rPr>
              <w:t>5</w:t>
            </w:r>
          </w:p>
        </w:tc>
        <w:tc>
          <w:tcPr>
            <w:tcW w:w="4500" w:type="dxa"/>
            <w:tcBorders>
              <w:top w:val="single" w:sz="4" w:space="0" w:color="auto"/>
              <w:left w:val="single" w:sz="4" w:space="0" w:color="auto"/>
              <w:bottom w:val="single" w:sz="4" w:space="0" w:color="auto"/>
              <w:right w:val="single" w:sz="4" w:space="0" w:color="auto"/>
            </w:tcBorders>
          </w:tcPr>
          <w:p w14:paraId="2372A408" w14:textId="77777777" w:rsidR="00254D5F" w:rsidRPr="00254D5F" w:rsidRDefault="00254D5F" w:rsidP="00254D5F">
            <w:pPr>
              <w:rPr>
                <w:rFonts w:ascii="Calibri" w:hAnsi="Calibri"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000B839A" w14:textId="77777777" w:rsidR="00254D5F" w:rsidRPr="00254D5F" w:rsidRDefault="00254D5F" w:rsidP="00254D5F">
            <w:pPr>
              <w:rPr>
                <w:rFonts w:ascii="Calibri" w:hAnsi="Calibri" w:cs="Calibri"/>
                <w:sz w:val="22"/>
                <w:szCs w:val="22"/>
              </w:rPr>
            </w:pPr>
          </w:p>
        </w:tc>
        <w:tc>
          <w:tcPr>
            <w:tcW w:w="4550" w:type="dxa"/>
            <w:tcBorders>
              <w:top w:val="single" w:sz="4" w:space="0" w:color="auto"/>
              <w:left w:val="single" w:sz="4" w:space="0" w:color="auto"/>
              <w:bottom w:val="single" w:sz="4" w:space="0" w:color="auto"/>
              <w:right w:val="single" w:sz="4" w:space="0" w:color="auto"/>
            </w:tcBorders>
          </w:tcPr>
          <w:p w14:paraId="54C4635E" w14:textId="77777777" w:rsidR="00254D5F" w:rsidRPr="00254D5F" w:rsidRDefault="00254D5F" w:rsidP="00254D5F">
            <w:pPr>
              <w:rPr>
                <w:rFonts w:ascii="Calibri" w:hAnsi="Calibri" w:cs="Calibri"/>
                <w:sz w:val="22"/>
                <w:szCs w:val="22"/>
              </w:rPr>
            </w:pPr>
          </w:p>
          <w:p w14:paraId="5A73C617" w14:textId="77777777" w:rsidR="00254D5F" w:rsidRPr="00254D5F" w:rsidRDefault="00254D5F" w:rsidP="00254D5F">
            <w:pPr>
              <w:rPr>
                <w:rFonts w:ascii="Calibri" w:hAnsi="Calibri" w:cs="Calibri"/>
                <w:sz w:val="22"/>
                <w:szCs w:val="22"/>
              </w:rPr>
            </w:pPr>
          </w:p>
        </w:tc>
      </w:tr>
    </w:tbl>
    <w:p w14:paraId="15A9A754" w14:textId="6F8CCE1E" w:rsidR="00254D5F" w:rsidRPr="00254D5F" w:rsidRDefault="00254D5F" w:rsidP="00254D5F">
      <w:pPr>
        <w:widowControl w:val="0"/>
        <w:adjustRightInd w:val="0"/>
        <w:rPr>
          <w:rFonts w:ascii="Calibri" w:hAnsi="Calibri" w:cs="Calibri"/>
          <w:sz w:val="22"/>
          <w:szCs w:val="22"/>
        </w:rPr>
      </w:pPr>
    </w:p>
    <w:p w14:paraId="2884F3B8" w14:textId="77777777" w:rsidR="00254D5F" w:rsidRPr="00254D5F" w:rsidRDefault="00254D5F" w:rsidP="00254D5F">
      <w:pPr>
        <w:rPr>
          <w:rFonts w:ascii="Calibri" w:hAnsi="Calibri" w:cs="Calibri"/>
          <w:b/>
          <w:sz w:val="22"/>
          <w:szCs w:val="22"/>
        </w:rPr>
      </w:pPr>
    </w:p>
    <w:tbl>
      <w:tblPr>
        <w:tblStyle w:val="Tabela-Siatka"/>
        <w:tblW w:w="0" w:type="auto"/>
        <w:tblLook w:val="04A0" w:firstRow="1" w:lastRow="0" w:firstColumn="1" w:lastColumn="0" w:noHBand="0" w:noVBand="1"/>
      </w:tblPr>
      <w:tblGrid>
        <w:gridCol w:w="3567"/>
        <w:gridCol w:w="3568"/>
        <w:gridCol w:w="3568"/>
      </w:tblGrid>
      <w:tr w:rsidR="00DD60A1" w14:paraId="6E30EFE9" w14:textId="77777777" w:rsidTr="00DD60A1">
        <w:tc>
          <w:tcPr>
            <w:tcW w:w="3567" w:type="dxa"/>
          </w:tcPr>
          <w:p w14:paraId="66E5FED8" w14:textId="1E9EAD5A" w:rsidR="00DD60A1" w:rsidRPr="00E26ADE" w:rsidRDefault="00DD60A1" w:rsidP="00E91C98">
            <w:pPr>
              <w:rPr>
                <w:rFonts w:ascii="Calibri" w:hAnsi="Calibri" w:cs="Calibri"/>
                <w:i/>
                <w:sz w:val="22"/>
                <w:szCs w:val="22"/>
              </w:rPr>
            </w:pPr>
            <w:r w:rsidRPr="0016003C">
              <w:rPr>
                <w:rFonts w:ascii="Calibri" w:hAnsi="Calibri" w:cs="Calibri"/>
                <w:bCs/>
                <w:i/>
                <w:sz w:val="22"/>
                <w:szCs w:val="22"/>
              </w:rPr>
              <w:t>pomieszczeni</w:t>
            </w:r>
            <w:r w:rsidRPr="00E26ADE">
              <w:rPr>
                <w:rFonts w:ascii="Calibri" w:hAnsi="Calibri" w:cs="Calibri"/>
                <w:bCs/>
                <w:i/>
                <w:sz w:val="22"/>
                <w:szCs w:val="22"/>
              </w:rPr>
              <w:t>e</w:t>
            </w:r>
            <w:r w:rsidRPr="0016003C">
              <w:rPr>
                <w:rFonts w:ascii="Calibri" w:hAnsi="Calibri" w:cs="Calibri"/>
                <w:bCs/>
                <w:i/>
                <w:sz w:val="22"/>
                <w:szCs w:val="22"/>
              </w:rPr>
              <w:t xml:space="preserve"> do przechowywania zwłok spełniając</w:t>
            </w:r>
            <w:r w:rsidRPr="00E26ADE">
              <w:rPr>
                <w:rFonts w:ascii="Calibri" w:hAnsi="Calibri" w:cs="Calibri"/>
                <w:bCs/>
                <w:i/>
                <w:sz w:val="22"/>
                <w:szCs w:val="22"/>
              </w:rPr>
              <w:t>e</w:t>
            </w:r>
            <w:r w:rsidRPr="0016003C">
              <w:rPr>
                <w:rFonts w:ascii="Calibri" w:hAnsi="Calibri" w:cs="Calibri"/>
                <w:bCs/>
                <w:i/>
                <w:sz w:val="22"/>
                <w:szCs w:val="22"/>
              </w:rPr>
              <w:t xml:space="preserve"> wymagania przewidziane w rozporządzeniu Ministra Zdrowia z dnia 23 marca 2011 r. w sprawie sposobu przechowywania 10 zwłok</w:t>
            </w:r>
            <w:r w:rsidRPr="00E26ADE">
              <w:rPr>
                <w:rFonts w:ascii="Calibri" w:hAnsi="Calibri" w:cs="Calibri"/>
                <w:bCs/>
                <w:i/>
                <w:sz w:val="22"/>
                <w:szCs w:val="22"/>
              </w:rPr>
              <w:t xml:space="preserve"> </w:t>
            </w:r>
            <w:r w:rsidRPr="0016003C">
              <w:rPr>
                <w:rFonts w:ascii="Calibri" w:hAnsi="Calibri" w:cs="Calibri"/>
                <w:bCs/>
                <w:i/>
                <w:sz w:val="22"/>
                <w:szCs w:val="22"/>
              </w:rPr>
              <w:t xml:space="preserve"> i szczątków (Dz. U. z 2011, nr 75, poz. 405), w których </w:t>
            </w:r>
            <w:r w:rsidR="00E26ADE" w:rsidRPr="00E26ADE">
              <w:rPr>
                <w:rFonts w:ascii="Calibri" w:hAnsi="Calibri" w:cs="Calibri"/>
                <w:bCs/>
                <w:i/>
                <w:sz w:val="22"/>
                <w:szCs w:val="22"/>
              </w:rPr>
              <w:t>liczba</w:t>
            </w:r>
            <w:r w:rsidRPr="0016003C">
              <w:rPr>
                <w:rFonts w:ascii="Calibri" w:hAnsi="Calibri" w:cs="Calibri"/>
                <w:bCs/>
                <w:i/>
                <w:sz w:val="22"/>
                <w:szCs w:val="22"/>
              </w:rPr>
              <w:t xml:space="preserve"> pojedynczych stanowisk do przechowywania zwłok będzie wynosiła minimum 6</w:t>
            </w:r>
          </w:p>
        </w:tc>
        <w:tc>
          <w:tcPr>
            <w:tcW w:w="3568" w:type="dxa"/>
          </w:tcPr>
          <w:p w14:paraId="09978C4C" w14:textId="77777777" w:rsidR="00DD60A1" w:rsidRDefault="00DD60A1" w:rsidP="00E91C98">
            <w:pPr>
              <w:rPr>
                <w:rFonts w:ascii="Calibri" w:hAnsi="Calibri" w:cs="Calibri"/>
                <w:i/>
                <w:sz w:val="22"/>
                <w:szCs w:val="22"/>
              </w:rPr>
            </w:pPr>
            <w:r w:rsidRPr="00E26ADE">
              <w:rPr>
                <w:rFonts w:ascii="Calibri" w:hAnsi="Calibri" w:cs="Calibri"/>
                <w:i/>
                <w:sz w:val="22"/>
                <w:szCs w:val="22"/>
              </w:rPr>
              <w:t>Lokalizacja (adres):</w:t>
            </w:r>
          </w:p>
          <w:p w14:paraId="64570761" w14:textId="77777777" w:rsidR="00E26ADE" w:rsidRDefault="00E26ADE" w:rsidP="00E91C98">
            <w:pPr>
              <w:rPr>
                <w:rFonts w:ascii="Calibri" w:hAnsi="Calibri" w:cs="Calibri"/>
                <w:i/>
                <w:sz w:val="22"/>
                <w:szCs w:val="22"/>
              </w:rPr>
            </w:pPr>
          </w:p>
          <w:p w14:paraId="206E917E" w14:textId="26D68866" w:rsidR="00E26ADE" w:rsidRPr="00E26ADE" w:rsidRDefault="00E26ADE" w:rsidP="00E91C98">
            <w:pPr>
              <w:rPr>
                <w:rFonts w:ascii="Calibri" w:hAnsi="Calibri" w:cs="Calibri"/>
                <w:i/>
                <w:sz w:val="22"/>
                <w:szCs w:val="22"/>
              </w:rPr>
            </w:pPr>
            <w:r>
              <w:rPr>
                <w:rFonts w:ascii="Calibri" w:hAnsi="Calibri" w:cs="Calibri"/>
                <w:i/>
                <w:sz w:val="22"/>
                <w:szCs w:val="22"/>
              </w:rPr>
              <w:t>…………………………………………..</w:t>
            </w:r>
          </w:p>
        </w:tc>
        <w:tc>
          <w:tcPr>
            <w:tcW w:w="3568" w:type="dxa"/>
          </w:tcPr>
          <w:p w14:paraId="142B4303" w14:textId="7A2CA648" w:rsidR="00DD60A1" w:rsidRPr="00E26ADE" w:rsidRDefault="00E26ADE" w:rsidP="00E91C98">
            <w:pPr>
              <w:rPr>
                <w:rFonts w:ascii="Calibri" w:hAnsi="Calibri" w:cs="Calibri"/>
                <w:bCs/>
                <w:i/>
                <w:sz w:val="22"/>
                <w:szCs w:val="22"/>
              </w:rPr>
            </w:pPr>
            <w:r w:rsidRPr="0016003C">
              <w:rPr>
                <w:rFonts w:ascii="Calibri" w:hAnsi="Calibri" w:cs="Calibri"/>
                <w:bCs/>
                <w:i/>
                <w:sz w:val="22"/>
                <w:szCs w:val="22"/>
              </w:rPr>
              <w:t>pomieszczeni</w:t>
            </w:r>
            <w:r w:rsidRPr="00E26ADE">
              <w:rPr>
                <w:rFonts w:ascii="Calibri" w:hAnsi="Calibri" w:cs="Calibri"/>
                <w:bCs/>
                <w:i/>
                <w:sz w:val="22"/>
                <w:szCs w:val="22"/>
              </w:rPr>
              <w:t>e</w:t>
            </w:r>
            <w:r w:rsidRPr="0016003C">
              <w:rPr>
                <w:rFonts w:ascii="Calibri" w:hAnsi="Calibri" w:cs="Calibri"/>
                <w:bCs/>
                <w:i/>
                <w:sz w:val="22"/>
                <w:szCs w:val="22"/>
              </w:rPr>
              <w:t xml:space="preserve"> </w:t>
            </w:r>
            <w:r w:rsidRPr="00E26ADE">
              <w:rPr>
                <w:rFonts w:ascii="Calibri" w:hAnsi="Calibri" w:cs="Calibri"/>
                <w:bCs/>
                <w:i/>
                <w:sz w:val="22"/>
                <w:szCs w:val="22"/>
              </w:rPr>
              <w:t xml:space="preserve">przystosowane </w:t>
            </w:r>
            <w:r w:rsidRPr="0016003C">
              <w:rPr>
                <w:rFonts w:ascii="Calibri" w:hAnsi="Calibri" w:cs="Calibri"/>
                <w:bCs/>
                <w:i/>
                <w:sz w:val="22"/>
                <w:szCs w:val="22"/>
              </w:rPr>
              <w:t xml:space="preserve">do przechowywania </w:t>
            </w:r>
            <w:r w:rsidRPr="00E26ADE">
              <w:rPr>
                <w:rFonts w:ascii="Calibri" w:hAnsi="Calibri" w:cs="Calibri"/>
                <w:bCs/>
                <w:i/>
                <w:sz w:val="22"/>
                <w:szCs w:val="22"/>
              </w:rPr>
              <w:t xml:space="preserve">……. </w:t>
            </w:r>
            <w:r>
              <w:rPr>
                <w:rFonts w:ascii="Calibri" w:hAnsi="Calibri" w:cs="Calibri"/>
                <w:bCs/>
                <w:i/>
                <w:sz w:val="22"/>
                <w:szCs w:val="22"/>
              </w:rPr>
              <w:t>z</w:t>
            </w:r>
            <w:r w:rsidRPr="0016003C">
              <w:rPr>
                <w:rFonts w:ascii="Calibri" w:hAnsi="Calibri" w:cs="Calibri"/>
                <w:bCs/>
                <w:i/>
                <w:sz w:val="22"/>
                <w:szCs w:val="22"/>
              </w:rPr>
              <w:t>włok</w:t>
            </w:r>
            <w:r w:rsidRPr="00E26ADE">
              <w:rPr>
                <w:rFonts w:ascii="Calibri" w:hAnsi="Calibri" w:cs="Calibri"/>
                <w:bCs/>
                <w:i/>
                <w:sz w:val="22"/>
                <w:szCs w:val="22"/>
              </w:rPr>
              <w:t xml:space="preserve"> i szczątków (podać liczbę)</w:t>
            </w:r>
          </w:p>
          <w:p w14:paraId="27CDA066" w14:textId="77777777" w:rsidR="00E26ADE" w:rsidRPr="00E26ADE" w:rsidRDefault="00E26ADE" w:rsidP="00E91C98">
            <w:pPr>
              <w:rPr>
                <w:rFonts w:ascii="Calibri" w:hAnsi="Calibri" w:cs="Calibri"/>
                <w:bCs/>
                <w:i/>
                <w:sz w:val="22"/>
                <w:szCs w:val="22"/>
              </w:rPr>
            </w:pPr>
          </w:p>
          <w:p w14:paraId="4CD04D43" w14:textId="799F6391" w:rsidR="00E26ADE" w:rsidRPr="00E26ADE" w:rsidRDefault="00E26ADE" w:rsidP="00E91C98">
            <w:pPr>
              <w:rPr>
                <w:rFonts w:ascii="Calibri" w:hAnsi="Calibri" w:cs="Calibri"/>
                <w:i/>
                <w:sz w:val="22"/>
                <w:szCs w:val="22"/>
              </w:rPr>
            </w:pPr>
            <w:r w:rsidRPr="00E26ADE">
              <w:rPr>
                <w:rFonts w:ascii="Calibri" w:hAnsi="Calibri" w:cs="Calibri"/>
                <w:bCs/>
                <w:i/>
                <w:sz w:val="22"/>
                <w:szCs w:val="22"/>
              </w:rPr>
              <w:t>liczba</w:t>
            </w:r>
            <w:r w:rsidRPr="0016003C">
              <w:rPr>
                <w:rFonts w:ascii="Calibri" w:hAnsi="Calibri" w:cs="Calibri"/>
                <w:bCs/>
                <w:i/>
                <w:sz w:val="22"/>
                <w:szCs w:val="22"/>
              </w:rPr>
              <w:t xml:space="preserve"> pojedynczych stanowisk do przechowywania zwłok</w:t>
            </w:r>
            <w:r w:rsidRPr="00E26ADE">
              <w:rPr>
                <w:rFonts w:ascii="Calibri" w:hAnsi="Calibri" w:cs="Calibri"/>
                <w:bCs/>
                <w:i/>
                <w:sz w:val="22"/>
                <w:szCs w:val="22"/>
              </w:rPr>
              <w:t xml:space="preserve"> ………. (podać)</w:t>
            </w:r>
          </w:p>
        </w:tc>
      </w:tr>
    </w:tbl>
    <w:p w14:paraId="0CECEFC2" w14:textId="77777777" w:rsidR="00E91C98" w:rsidRPr="00E91C98" w:rsidRDefault="00E91C98" w:rsidP="00E91C98">
      <w:pPr>
        <w:rPr>
          <w:rFonts w:ascii="Calibri" w:hAnsi="Calibri" w:cs="Calibri"/>
          <w:i/>
          <w:sz w:val="22"/>
          <w:szCs w:val="22"/>
          <w:highlight w:val="yellow"/>
        </w:rPr>
      </w:pPr>
    </w:p>
    <w:p w14:paraId="78B6A829" w14:textId="77777777" w:rsidR="00E91C98" w:rsidRPr="00E91C98" w:rsidRDefault="00E91C98" w:rsidP="00E91C98">
      <w:pPr>
        <w:rPr>
          <w:rFonts w:ascii="Calibri" w:hAnsi="Calibri" w:cs="Calibri"/>
          <w:sz w:val="22"/>
          <w:szCs w:val="22"/>
          <w:highlight w:val="yellow"/>
        </w:rPr>
      </w:pPr>
    </w:p>
    <w:p w14:paraId="070896C6" w14:textId="77777777" w:rsidR="00144747" w:rsidRPr="00E91C98" w:rsidRDefault="00144747" w:rsidP="00144747">
      <w:pPr>
        <w:jc w:val="both"/>
        <w:rPr>
          <w:rFonts w:ascii="Calibri" w:hAnsi="Calibri" w:cs="Calibri"/>
          <w:b/>
          <w:color w:val="0000FF"/>
          <w:sz w:val="22"/>
          <w:szCs w:val="22"/>
          <w:u w:val="single"/>
        </w:rPr>
      </w:pPr>
      <w:r w:rsidRPr="00E91C98">
        <w:rPr>
          <w:rFonts w:ascii="Calibri" w:hAnsi="Calibri" w:cs="Calibri"/>
          <w:b/>
          <w:color w:val="0000FF"/>
          <w:sz w:val="22"/>
          <w:szCs w:val="22"/>
          <w:u w:val="single"/>
        </w:rPr>
        <w:t xml:space="preserve">UWAGA: Dokument podpisać kwalifikowanym podpisem elektronicznym, podpisem zaufanym lub podpisem osobistym </w:t>
      </w:r>
    </w:p>
    <w:p w14:paraId="125E2010" w14:textId="77777777" w:rsidR="00E91C98" w:rsidRPr="00E91C98" w:rsidRDefault="00E91C98" w:rsidP="00E91C98">
      <w:pPr>
        <w:rPr>
          <w:rFonts w:ascii="Calibri" w:hAnsi="Calibri" w:cs="Calibri"/>
          <w:sz w:val="22"/>
          <w:szCs w:val="22"/>
          <w:highlight w:val="yellow"/>
        </w:rPr>
      </w:pPr>
    </w:p>
    <w:p w14:paraId="4000C055" w14:textId="77777777" w:rsidR="00E91C98" w:rsidRPr="00E91C98" w:rsidRDefault="00E91C98" w:rsidP="00E91C98">
      <w:pPr>
        <w:rPr>
          <w:rFonts w:ascii="Calibri" w:hAnsi="Calibri" w:cs="Calibri"/>
          <w:sz w:val="22"/>
          <w:szCs w:val="22"/>
          <w:highlight w:val="yellow"/>
        </w:rPr>
      </w:pPr>
    </w:p>
    <w:p w14:paraId="77DF5165" w14:textId="77777777" w:rsidR="00E91C98" w:rsidRPr="00E91C98" w:rsidRDefault="00E91C98" w:rsidP="00E91C98">
      <w:pPr>
        <w:rPr>
          <w:rFonts w:ascii="Calibri" w:hAnsi="Calibri" w:cs="Calibri"/>
          <w:sz w:val="22"/>
          <w:szCs w:val="22"/>
          <w:highlight w:val="yellow"/>
        </w:rPr>
      </w:pPr>
    </w:p>
    <w:p w14:paraId="4D428BB2" w14:textId="77777777" w:rsidR="00E91C98" w:rsidRPr="00E91C98" w:rsidRDefault="00E91C98" w:rsidP="00E91C98">
      <w:pPr>
        <w:rPr>
          <w:rFonts w:ascii="Calibri" w:hAnsi="Calibri" w:cs="Calibri"/>
          <w:sz w:val="22"/>
          <w:szCs w:val="22"/>
          <w:highlight w:val="yellow"/>
        </w:rPr>
      </w:pPr>
    </w:p>
    <w:p w14:paraId="0CF61D2F" w14:textId="77777777" w:rsidR="00E91C98" w:rsidRPr="00E91C98" w:rsidRDefault="00E91C98" w:rsidP="00E91C98">
      <w:pPr>
        <w:rPr>
          <w:rFonts w:ascii="Calibri" w:hAnsi="Calibri" w:cs="Calibri"/>
          <w:sz w:val="22"/>
          <w:szCs w:val="22"/>
          <w:highlight w:val="yellow"/>
        </w:rPr>
      </w:pPr>
    </w:p>
    <w:p w14:paraId="58CA4EAB" w14:textId="77777777" w:rsidR="00E91C98" w:rsidRPr="00E91C98" w:rsidRDefault="00E91C98" w:rsidP="00E91C98">
      <w:pPr>
        <w:rPr>
          <w:rFonts w:ascii="Calibri" w:hAnsi="Calibri" w:cs="Calibri"/>
          <w:sz w:val="22"/>
          <w:szCs w:val="22"/>
          <w:highlight w:val="yellow"/>
        </w:rPr>
      </w:pPr>
    </w:p>
    <w:p w14:paraId="6438D19B" w14:textId="77777777" w:rsidR="00E91C98" w:rsidRPr="00E91C98" w:rsidRDefault="00E91C98" w:rsidP="00E91C98">
      <w:pPr>
        <w:rPr>
          <w:rFonts w:ascii="Calibri" w:hAnsi="Calibri" w:cs="Calibri"/>
          <w:sz w:val="22"/>
          <w:szCs w:val="22"/>
          <w:highlight w:val="yellow"/>
        </w:rPr>
      </w:pPr>
    </w:p>
    <w:p w14:paraId="36221010" w14:textId="77777777" w:rsidR="00E91C98" w:rsidRPr="00E91C98" w:rsidRDefault="00E91C98" w:rsidP="00E91C98">
      <w:pPr>
        <w:rPr>
          <w:rFonts w:ascii="Calibri" w:hAnsi="Calibri" w:cs="Calibri"/>
          <w:sz w:val="22"/>
          <w:szCs w:val="22"/>
        </w:rPr>
      </w:pPr>
      <w:r w:rsidRPr="00E91C98">
        <w:rPr>
          <w:rFonts w:ascii="Calibri" w:hAnsi="Calibri" w:cs="Calibri"/>
          <w:sz w:val="22"/>
          <w:szCs w:val="22"/>
        </w:rPr>
        <w:t>Załącznik nr 7</w:t>
      </w:r>
    </w:p>
    <w:p w14:paraId="53CEFAF8" w14:textId="77777777" w:rsidR="00E91C98" w:rsidRPr="00E91C98" w:rsidRDefault="00E91C98" w:rsidP="00E91C98">
      <w:pPr>
        <w:rPr>
          <w:rFonts w:ascii="Calibri" w:hAnsi="Calibri" w:cs="Calibri"/>
          <w:sz w:val="22"/>
          <w:szCs w:val="22"/>
        </w:rPr>
      </w:pPr>
    </w:p>
    <w:p w14:paraId="467EEF09" w14:textId="77777777" w:rsidR="00E91C98" w:rsidRPr="00E91C98" w:rsidRDefault="00E91C98" w:rsidP="00E91C98">
      <w:pPr>
        <w:rPr>
          <w:rFonts w:ascii="Calibri" w:hAnsi="Calibri" w:cs="Calibri"/>
          <w:iCs/>
          <w:sz w:val="22"/>
          <w:szCs w:val="22"/>
        </w:rPr>
      </w:pPr>
      <w:r w:rsidRPr="00E91C98">
        <w:rPr>
          <w:rFonts w:ascii="Calibri" w:hAnsi="Calibri" w:cs="Calibri"/>
          <w:b/>
          <w:bCs/>
          <w:iCs/>
          <w:sz w:val="22"/>
          <w:szCs w:val="22"/>
        </w:rPr>
        <w:t>Wykonawcy wspólnie</w:t>
      </w:r>
    </w:p>
    <w:p w14:paraId="0EA4F82D" w14:textId="77777777" w:rsidR="00E91C98" w:rsidRPr="00E91C98" w:rsidRDefault="00E91C98" w:rsidP="00E91C98">
      <w:pPr>
        <w:rPr>
          <w:rFonts w:ascii="Calibri" w:hAnsi="Calibri" w:cs="Calibri"/>
          <w:iCs/>
          <w:sz w:val="22"/>
          <w:szCs w:val="22"/>
        </w:rPr>
      </w:pPr>
      <w:r w:rsidRPr="00E91C98">
        <w:rPr>
          <w:rFonts w:ascii="Calibri" w:hAnsi="Calibri" w:cs="Calibri"/>
          <w:b/>
          <w:bCs/>
          <w:iCs/>
          <w:sz w:val="22"/>
          <w:szCs w:val="22"/>
        </w:rPr>
        <w:t xml:space="preserve">ubiegający się o udzielenie zamówienia </w:t>
      </w:r>
      <w:r w:rsidRPr="00E91C98">
        <w:rPr>
          <w:rFonts w:ascii="Calibri" w:hAnsi="Calibri" w:cs="Calibri"/>
          <w:i/>
          <w:sz w:val="22"/>
          <w:szCs w:val="22"/>
        </w:rPr>
        <w:t>[wymienić]</w:t>
      </w:r>
      <w:r w:rsidRPr="00E91C98">
        <w:rPr>
          <w:rFonts w:ascii="Calibri" w:hAnsi="Calibri" w:cs="Calibri"/>
          <w:b/>
          <w:bCs/>
          <w:iCs/>
          <w:sz w:val="22"/>
          <w:szCs w:val="22"/>
        </w:rPr>
        <w:t>:</w:t>
      </w:r>
    </w:p>
    <w:p w14:paraId="69D189E5"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26A41532"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7FCDF46E" w14:textId="77777777" w:rsidR="00E91C98" w:rsidRPr="00E91C98" w:rsidRDefault="00E91C98" w:rsidP="00E91C98">
      <w:pPr>
        <w:rPr>
          <w:rFonts w:ascii="Calibri" w:hAnsi="Calibri" w:cs="Calibri"/>
          <w:iCs/>
          <w:sz w:val="22"/>
          <w:szCs w:val="22"/>
        </w:rPr>
      </w:pPr>
      <w:r w:rsidRPr="00E91C98">
        <w:rPr>
          <w:rFonts w:ascii="Calibri" w:hAnsi="Calibri" w:cs="Calibri"/>
          <w:i/>
          <w:iCs/>
          <w:sz w:val="22"/>
          <w:szCs w:val="22"/>
        </w:rPr>
        <w:t>(pełna nazwa/firma, adres, w zależności od podmiotu: NIP/PESEL, KRS/CEiDG)</w:t>
      </w:r>
    </w:p>
    <w:p w14:paraId="1B2714ED" w14:textId="77777777" w:rsidR="00E91C98" w:rsidRPr="00E91C98" w:rsidRDefault="00E91C98" w:rsidP="00E91C98">
      <w:pPr>
        <w:rPr>
          <w:rFonts w:ascii="Calibri" w:hAnsi="Calibri" w:cs="Calibri"/>
          <w:b/>
          <w:bCs/>
          <w:iCs/>
          <w:sz w:val="22"/>
          <w:szCs w:val="22"/>
        </w:rPr>
      </w:pPr>
      <w:r w:rsidRPr="00E91C98">
        <w:rPr>
          <w:rFonts w:ascii="Calibri" w:hAnsi="Calibri" w:cs="Calibri"/>
          <w:b/>
          <w:bCs/>
          <w:iCs/>
          <w:sz w:val="22"/>
          <w:szCs w:val="22"/>
        </w:rPr>
        <w:t xml:space="preserve"> </w:t>
      </w:r>
    </w:p>
    <w:p w14:paraId="455A9067" w14:textId="77777777" w:rsidR="00E91C98" w:rsidRPr="00E91C98" w:rsidRDefault="00E91C98" w:rsidP="00E91C98">
      <w:pPr>
        <w:rPr>
          <w:rFonts w:ascii="Calibri" w:hAnsi="Calibri" w:cs="Calibri"/>
          <w:b/>
          <w:bCs/>
          <w:iCs/>
          <w:sz w:val="22"/>
          <w:szCs w:val="22"/>
        </w:rPr>
      </w:pPr>
    </w:p>
    <w:p w14:paraId="3E62A41F"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Oświadczenie Wykonawców wspólnie ubiegających się o udzielenie zamówienia</w:t>
      </w:r>
    </w:p>
    <w:p w14:paraId="693F17E5"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Składane na podstawie art. 117 ust. 4 ustawy z dnia11 września 2019 r.</w:t>
      </w:r>
    </w:p>
    <w:p w14:paraId="348495D7"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Prawo zamówień publicznych</w:t>
      </w:r>
    </w:p>
    <w:p w14:paraId="5D75374A" w14:textId="77777777" w:rsidR="00E91C98" w:rsidRPr="00E91C98" w:rsidRDefault="00E91C98" w:rsidP="00E91C98">
      <w:pPr>
        <w:rPr>
          <w:rFonts w:ascii="Calibri" w:hAnsi="Calibri" w:cs="Calibri"/>
          <w:b/>
          <w:bCs/>
          <w:iCs/>
          <w:sz w:val="22"/>
          <w:szCs w:val="22"/>
        </w:rPr>
      </w:pPr>
    </w:p>
    <w:p w14:paraId="74D6F815" w14:textId="77777777" w:rsidR="00E91C98" w:rsidRPr="00E91C98" w:rsidRDefault="00E91C98" w:rsidP="00E91C98">
      <w:pPr>
        <w:jc w:val="center"/>
        <w:rPr>
          <w:rFonts w:ascii="Calibri" w:hAnsi="Calibri" w:cs="Calibri"/>
          <w:b/>
          <w:bCs/>
          <w:iCs/>
          <w:sz w:val="22"/>
          <w:szCs w:val="22"/>
        </w:rPr>
      </w:pPr>
      <w:r w:rsidRPr="00E91C98">
        <w:rPr>
          <w:rFonts w:ascii="Calibri" w:hAnsi="Calibri" w:cs="Calibri"/>
          <w:b/>
          <w:bCs/>
          <w:iCs/>
          <w:sz w:val="22"/>
          <w:szCs w:val="22"/>
        </w:rPr>
        <w:t xml:space="preserve">DOTYCZĄCE DOSTAW, USŁUG LUB ROBÓT BUDOWLANYCH, </w:t>
      </w:r>
    </w:p>
    <w:p w14:paraId="75F8348A" w14:textId="77777777" w:rsidR="00E91C98" w:rsidRPr="00E91C98" w:rsidRDefault="00E91C98" w:rsidP="00E91C98">
      <w:pPr>
        <w:jc w:val="center"/>
        <w:rPr>
          <w:rFonts w:ascii="Calibri" w:hAnsi="Calibri" w:cs="Calibri"/>
          <w:iCs/>
          <w:sz w:val="22"/>
          <w:szCs w:val="22"/>
        </w:rPr>
      </w:pPr>
      <w:r w:rsidRPr="00E91C98">
        <w:rPr>
          <w:rFonts w:ascii="Calibri" w:hAnsi="Calibri" w:cs="Calibri"/>
          <w:b/>
          <w:bCs/>
          <w:iCs/>
          <w:sz w:val="22"/>
          <w:szCs w:val="22"/>
        </w:rPr>
        <w:t>KTÓRE WYKONAJĄ POSZCZEGÓLNI WYKONAWCY</w:t>
      </w:r>
    </w:p>
    <w:p w14:paraId="4E047629" w14:textId="77777777" w:rsidR="00E91C98" w:rsidRPr="00E91C98" w:rsidRDefault="00E91C98" w:rsidP="00E91C98">
      <w:pPr>
        <w:rPr>
          <w:rFonts w:ascii="Calibri" w:hAnsi="Calibri" w:cs="Calibri"/>
          <w:iCs/>
          <w:sz w:val="22"/>
          <w:szCs w:val="22"/>
        </w:rPr>
      </w:pPr>
    </w:p>
    <w:p w14:paraId="5C364961" w14:textId="69EA715C" w:rsidR="00E91C98" w:rsidRPr="00E91C98" w:rsidRDefault="00E91C98" w:rsidP="00E91C98">
      <w:pPr>
        <w:rPr>
          <w:rFonts w:ascii="Calibri" w:hAnsi="Calibri" w:cs="Calibri"/>
          <w:iCs/>
          <w:sz w:val="22"/>
          <w:szCs w:val="22"/>
        </w:rPr>
      </w:pPr>
      <w:r w:rsidRPr="00E91C98">
        <w:rPr>
          <w:rFonts w:ascii="Calibri" w:hAnsi="Calibri" w:cs="Calibri"/>
          <w:iCs/>
          <w:sz w:val="22"/>
          <w:szCs w:val="22"/>
        </w:rPr>
        <w:t xml:space="preserve">Na potrzeby postępowania o udzielenie zamówienia publicznego pn. </w:t>
      </w:r>
      <w:r w:rsidRPr="00E91C98">
        <w:rPr>
          <w:rFonts w:ascii="Calibri" w:hAnsi="Calibri" w:cs="Calibri"/>
          <w:b/>
          <w:bCs/>
          <w:i/>
          <w:iCs/>
          <w:sz w:val="22"/>
          <w:szCs w:val="22"/>
        </w:rPr>
        <w:t>„</w:t>
      </w:r>
      <w:r w:rsidR="00E26ADE" w:rsidRPr="00E26ADE">
        <w:rPr>
          <w:rFonts w:ascii="Calibri" w:hAnsi="Calibri" w:cs="Calibri"/>
          <w:b/>
          <w:bCs/>
          <w:i/>
          <w:iCs/>
          <w:sz w:val="22"/>
          <w:szCs w:val="22"/>
        </w:rPr>
        <w:t>Świadczenie usługi w zakresie odbioru, transportu, przechowywania oraz wykonywania sekcji zwłok osób zmarłych</w:t>
      </w:r>
      <w:r w:rsidRPr="00E91C98">
        <w:rPr>
          <w:rFonts w:ascii="Calibri" w:hAnsi="Calibri" w:cs="Calibri"/>
          <w:b/>
          <w:bCs/>
          <w:i/>
          <w:iCs/>
          <w:sz w:val="22"/>
          <w:szCs w:val="22"/>
        </w:rPr>
        <w:t>”</w:t>
      </w:r>
      <w:r w:rsidRPr="00E91C98">
        <w:rPr>
          <w:rFonts w:ascii="Calibri" w:hAnsi="Calibri" w:cs="Calibri"/>
          <w:iCs/>
          <w:sz w:val="22"/>
          <w:szCs w:val="22"/>
        </w:rPr>
        <w:t>, oświadczam, że*:</w:t>
      </w:r>
    </w:p>
    <w:p w14:paraId="29A9E4EF"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•Wykonawca…………………………………………………………………………………………</w:t>
      </w:r>
      <w:r w:rsidRPr="00E91C98">
        <w:rPr>
          <w:rFonts w:ascii="Calibri" w:hAnsi="Calibri" w:cs="Calibri"/>
          <w:i/>
          <w:iCs/>
          <w:sz w:val="22"/>
          <w:szCs w:val="22"/>
        </w:rPr>
        <w:t xml:space="preserve">(nazwaiadresWykonawcy) </w:t>
      </w:r>
      <w:r w:rsidRPr="00E91C98">
        <w:rPr>
          <w:rFonts w:ascii="Calibri" w:hAnsi="Calibri" w:cs="Calibri"/>
          <w:iCs/>
          <w:sz w:val="22"/>
          <w:szCs w:val="22"/>
        </w:rPr>
        <w:t>zrealizuje następujące dostawy, usługi lub roboty budowlane:</w:t>
      </w:r>
    </w:p>
    <w:p w14:paraId="75C05E5E" w14:textId="77777777" w:rsidR="00E91C98" w:rsidRPr="00E91C98" w:rsidRDefault="00E91C98" w:rsidP="00E91C98">
      <w:pPr>
        <w:rPr>
          <w:rFonts w:ascii="Calibri" w:hAnsi="Calibri" w:cs="Calibri"/>
          <w:iCs/>
          <w:sz w:val="22"/>
          <w:szCs w:val="22"/>
        </w:rPr>
      </w:pPr>
    </w:p>
    <w:p w14:paraId="6FF1292B"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7B2A0A50" w14:textId="77777777" w:rsidR="00E26ADE" w:rsidRDefault="00E26ADE" w:rsidP="00E91C98">
      <w:pPr>
        <w:rPr>
          <w:rFonts w:ascii="Calibri" w:hAnsi="Calibri" w:cs="Calibri"/>
          <w:iCs/>
          <w:sz w:val="22"/>
          <w:szCs w:val="22"/>
        </w:rPr>
      </w:pPr>
    </w:p>
    <w:p w14:paraId="58C42BFD" w14:textId="77777777" w:rsidR="00E26ADE" w:rsidRDefault="00E26ADE" w:rsidP="00E91C98">
      <w:pPr>
        <w:rPr>
          <w:rFonts w:ascii="Calibri" w:hAnsi="Calibri" w:cs="Calibri"/>
          <w:iCs/>
          <w:sz w:val="22"/>
          <w:szCs w:val="22"/>
        </w:rPr>
      </w:pPr>
    </w:p>
    <w:p w14:paraId="11C53B8D" w14:textId="16DA88F0" w:rsidR="00E91C98" w:rsidRPr="00E91C98" w:rsidRDefault="00E91C98" w:rsidP="00E91C98">
      <w:pPr>
        <w:rPr>
          <w:rFonts w:ascii="Calibri" w:hAnsi="Calibri" w:cs="Calibri"/>
          <w:iCs/>
          <w:sz w:val="22"/>
          <w:szCs w:val="22"/>
        </w:rPr>
      </w:pPr>
      <w:r w:rsidRPr="00E91C98">
        <w:rPr>
          <w:rFonts w:ascii="Calibri" w:hAnsi="Calibri" w:cs="Calibri"/>
          <w:iCs/>
          <w:sz w:val="22"/>
          <w:szCs w:val="22"/>
        </w:rPr>
        <w:t>•Wykonawca…………………………………………………………………………………………</w:t>
      </w:r>
      <w:r w:rsidRPr="00E91C98">
        <w:rPr>
          <w:rFonts w:ascii="Calibri" w:hAnsi="Calibri" w:cs="Calibri"/>
          <w:i/>
          <w:iCs/>
          <w:sz w:val="22"/>
          <w:szCs w:val="22"/>
        </w:rPr>
        <w:t>(nazwaiadresWykonawcy )</w:t>
      </w:r>
      <w:r w:rsidRPr="00E91C98">
        <w:rPr>
          <w:rFonts w:ascii="Calibri" w:hAnsi="Calibri" w:cs="Calibri"/>
          <w:iCs/>
          <w:sz w:val="22"/>
          <w:szCs w:val="22"/>
        </w:rPr>
        <w:t>zrealizuje następujące dostawy, usługi lub roboty budowlane:</w:t>
      </w:r>
    </w:p>
    <w:p w14:paraId="568A5D79" w14:textId="77777777" w:rsidR="00E91C98" w:rsidRPr="00E91C98" w:rsidRDefault="00E91C98" w:rsidP="00E91C98">
      <w:pPr>
        <w:rPr>
          <w:rFonts w:ascii="Calibri" w:hAnsi="Calibri" w:cs="Calibri"/>
          <w:iCs/>
          <w:sz w:val="22"/>
          <w:szCs w:val="22"/>
        </w:rPr>
      </w:pPr>
    </w:p>
    <w:p w14:paraId="1530CF37" w14:textId="77777777" w:rsidR="00E91C98" w:rsidRPr="00E91C98" w:rsidRDefault="00E91C98" w:rsidP="00E91C98">
      <w:pPr>
        <w:rPr>
          <w:rFonts w:ascii="Calibri" w:hAnsi="Calibri" w:cs="Calibri"/>
          <w:iCs/>
          <w:sz w:val="22"/>
          <w:szCs w:val="22"/>
        </w:rPr>
      </w:pPr>
      <w:r w:rsidRPr="00E91C98">
        <w:rPr>
          <w:rFonts w:ascii="Calibri" w:hAnsi="Calibri" w:cs="Calibri"/>
          <w:iCs/>
          <w:sz w:val="22"/>
          <w:szCs w:val="22"/>
        </w:rPr>
        <w:t>………………………………………………………………………………………………………………………………….…</w:t>
      </w:r>
    </w:p>
    <w:p w14:paraId="0C8A25CF" w14:textId="77777777" w:rsidR="00E91C98" w:rsidRPr="00E91C98" w:rsidRDefault="00E91C98" w:rsidP="00E91C98">
      <w:pPr>
        <w:rPr>
          <w:rFonts w:ascii="Calibri" w:hAnsi="Calibri" w:cs="Calibri"/>
          <w:iCs/>
          <w:sz w:val="22"/>
          <w:szCs w:val="22"/>
        </w:rPr>
      </w:pPr>
    </w:p>
    <w:p w14:paraId="215C8566" w14:textId="77777777" w:rsidR="00E26ADE" w:rsidRDefault="00E26ADE" w:rsidP="00E91C98">
      <w:pPr>
        <w:jc w:val="both"/>
        <w:rPr>
          <w:rFonts w:ascii="Calibri" w:hAnsi="Calibri" w:cs="Calibri"/>
          <w:iCs/>
          <w:sz w:val="22"/>
          <w:szCs w:val="22"/>
        </w:rPr>
      </w:pPr>
    </w:p>
    <w:p w14:paraId="2A3649DC" w14:textId="78D869B7" w:rsidR="00E91C98" w:rsidRPr="00E91C98" w:rsidRDefault="00E91C98" w:rsidP="00E91C98">
      <w:pPr>
        <w:jc w:val="both"/>
        <w:rPr>
          <w:rFonts w:ascii="Calibri" w:hAnsi="Calibri" w:cs="Calibri"/>
          <w:b/>
          <w:color w:val="0000FF"/>
          <w:sz w:val="22"/>
          <w:szCs w:val="22"/>
          <w:u w:val="single"/>
        </w:rPr>
      </w:pPr>
      <w:r w:rsidRPr="00E91C98">
        <w:rPr>
          <w:rFonts w:ascii="Calibri" w:hAnsi="Calibri" w:cs="Calibri"/>
          <w:b/>
          <w:color w:val="0000FF"/>
          <w:sz w:val="22"/>
          <w:szCs w:val="22"/>
          <w:u w:val="single"/>
        </w:rPr>
        <w:t>UWAGA: Dokument podpisać kwalifikowanym podpisem elektronicznym, podpisem zaufanym lub podpisem osobistym Pełnomocnika</w:t>
      </w:r>
    </w:p>
    <w:p w14:paraId="7FBC55A2" w14:textId="77777777" w:rsidR="00E91C98" w:rsidRPr="00E91C98" w:rsidRDefault="00E91C98" w:rsidP="00E91C98">
      <w:pPr>
        <w:rPr>
          <w:rFonts w:ascii="Calibri" w:hAnsi="Calibri" w:cs="Calibri"/>
          <w:iCs/>
          <w:sz w:val="22"/>
          <w:szCs w:val="22"/>
        </w:rPr>
      </w:pPr>
    </w:p>
    <w:p w14:paraId="772E2A73" w14:textId="77777777" w:rsidR="00E91C98" w:rsidRPr="00E91C98" w:rsidRDefault="00E91C98" w:rsidP="00E91C98">
      <w:pPr>
        <w:rPr>
          <w:rFonts w:ascii="Calibri" w:hAnsi="Calibri" w:cs="Calibri"/>
          <w:iCs/>
          <w:sz w:val="22"/>
          <w:szCs w:val="22"/>
        </w:rPr>
      </w:pPr>
    </w:p>
    <w:p w14:paraId="411F6EB2" w14:textId="77777777" w:rsidR="00E91C98" w:rsidRPr="00E91C98" w:rsidRDefault="00E91C98" w:rsidP="00E91C98">
      <w:pPr>
        <w:spacing w:line="240" w:lineRule="atLeast"/>
        <w:rPr>
          <w:rFonts w:ascii="Calibri" w:hAnsi="Calibri" w:cs="Calibri"/>
          <w:iCs/>
          <w:sz w:val="22"/>
          <w:szCs w:val="22"/>
        </w:rPr>
      </w:pPr>
    </w:p>
    <w:p w14:paraId="1EB24B0D" w14:textId="77777777" w:rsidR="00E91C98" w:rsidRPr="00E91C98" w:rsidRDefault="00E91C98" w:rsidP="003E7CB0">
      <w:pPr>
        <w:rPr>
          <w:rFonts w:ascii="Calibri" w:hAnsi="Calibri" w:cs="Calibri"/>
          <w:iCs/>
          <w:color w:val="FF0000"/>
          <w:sz w:val="22"/>
          <w:szCs w:val="22"/>
        </w:rPr>
      </w:pPr>
    </w:p>
    <w:p w14:paraId="4EE24A6A" w14:textId="77777777" w:rsidR="00613F15" w:rsidRPr="004C396E" w:rsidRDefault="00613F15" w:rsidP="00613F15">
      <w:pPr>
        <w:rPr>
          <w:rFonts w:ascii="Calibri" w:hAnsi="Calibri" w:cs="Calibri"/>
          <w:i/>
          <w:color w:val="FF0000"/>
          <w:sz w:val="22"/>
          <w:szCs w:val="22"/>
        </w:rPr>
      </w:pPr>
    </w:p>
    <w:p w14:paraId="5A4D9128" w14:textId="77777777" w:rsidR="00613F15" w:rsidRPr="004C396E" w:rsidRDefault="00613F15" w:rsidP="00613F15">
      <w:pPr>
        <w:rPr>
          <w:rFonts w:ascii="Calibri" w:hAnsi="Calibri" w:cs="Calibri"/>
          <w:i/>
          <w:color w:val="FF0000"/>
          <w:sz w:val="22"/>
          <w:szCs w:val="22"/>
        </w:rPr>
      </w:pPr>
    </w:p>
    <w:p w14:paraId="6CC6A4C3" w14:textId="77777777" w:rsidR="00613F15" w:rsidRPr="004C396E" w:rsidRDefault="00613F15" w:rsidP="00613F15">
      <w:pPr>
        <w:rPr>
          <w:rFonts w:ascii="Calibri" w:hAnsi="Calibri" w:cs="Calibri"/>
          <w:i/>
          <w:color w:val="FF0000"/>
          <w:sz w:val="22"/>
          <w:szCs w:val="22"/>
        </w:rPr>
      </w:pPr>
    </w:p>
    <w:p w14:paraId="1BABC900" w14:textId="77777777" w:rsidR="00613F15" w:rsidRPr="004C396E" w:rsidRDefault="00613F15" w:rsidP="00613F15">
      <w:pPr>
        <w:rPr>
          <w:rFonts w:ascii="Calibri" w:hAnsi="Calibri" w:cs="Calibri"/>
          <w:i/>
          <w:color w:val="FF0000"/>
          <w:sz w:val="22"/>
          <w:szCs w:val="22"/>
        </w:rPr>
      </w:pPr>
    </w:p>
    <w:sectPr w:rsidR="00613F15" w:rsidRPr="004C396E" w:rsidSect="00A9357E">
      <w:pgSz w:w="11907" w:h="16839" w:code="9"/>
      <w:pgMar w:top="794" w:right="720" w:bottom="720"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623430" w14:textId="77777777" w:rsidR="00845601" w:rsidRDefault="00845601">
      <w:r>
        <w:separator/>
      </w:r>
    </w:p>
    <w:p w14:paraId="4578BF2C" w14:textId="77777777" w:rsidR="00845601" w:rsidRDefault="00845601"/>
  </w:endnote>
  <w:endnote w:type="continuationSeparator" w:id="0">
    <w:p w14:paraId="06D348D1" w14:textId="77777777" w:rsidR="00845601" w:rsidRDefault="00845601">
      <w:r>
        <w:continuationSeparator/>
      </w:r>
    </w:p>
    <w:p w14:paraId="729D3DCF" w14:textId="77777777" w:rsidR="00845601" w:rsidRDefault="008456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StarSymbol">
    <w:altName w:val="Cambria"/>
    <w:charset w:val="02"/>
    <w:family w:val="auto"/>
    <w:pitch w:val="default"/>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Helvetica">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lin Gothic Medium">
    <w:panose1 w:val="020B06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nstantia">
    <w:panose1 w:val="02030602050306030303"/>
    <w:charset w:val="EE"/>
    <w:family w:val="roman"/>
    <w:pitch w:val="variable"/>
    <w:sig w:usb0="A00002EF" w:usb1="4000204B"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
    <w:altName w:val="Yu Gothic"/>
    <w:charset w:val="80"/>
    <w:family w:val="auto"/>
    <w:pitch w:val="default"/>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02E26" w14:textId="77777777" w:rsidR="007C6542" w:rsidRDefault="007C6542" w:rsidP="00EC0AE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0DF74060" w14:textId="77777777" w:rsidR="007C6542" w:rsidRDefault="007C6542" w:rsidP="00423506">
    <w:pPr>
      <w:pStyle w:val="Stopka"/>
      <w:ind w:right="360"/>
    </w:pPr>
  </w:p>
  <w:p w14:paraId="616D4ACF" w14:textId="77777777" w:rsidR="007C6542" w:rsidRDefault="007C654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381860" w14:textId="77777777" w:rsidR="007C6542" w:rsidRPr="00423506" w:rsidRDefault="007C6542" w:rsidP="00EC0AEA">
    <w:pPr>
      <w:pStyle w:val="Stopka"/>
      <w:framePr w:wrap="around" w:vAnchor="text" w:hAnchor="margin" w:xAlign="right" w:y="1"/>
      <w:rPr>
        <w:rStyle w:val="Numerstrony"/>
        <w:rFonts w:ascii="Bookman Old Style" w:hAnsi="Bookman Old Style"/>
        <w:b/>
        <w:i/>
        <w:sz w:val="20"/>
      </w:rPr>
    </w:pPr>
    <w:r w:rsidRPr="00423506">
      <w:rPr>
        <w:rStyle w:val="Numerstrony"/>
        <w:rFonts w:ascii="Bookman Old Style" w:hAnsi="Bookman Old Style"/>
        <w:b/>
        <w:i/>
        <w:sz w:val="20"/>
      </w:rPr>
      <w:fldChar w:fldCharType="begin"/>
    </w:r>
    <w:r w:rsidRPr="00423506">
      <w:rPr>
        <w:rStyle w:val="Numerstrony"/>
        <w:rFonts w:ascii="Bookman Old Style" w:hAnsi="Bookman Old Style"/>
        <w:b/>
        <w:i/>
        <w:sz w:val="20"/>
      </w:rPr>
      <w:instrText xml:space="preserve">PAGE  </w:instrText>
    </w:r>
    <w:r w:rsidRPr="00423506">
      <w:rPr>
        <w:rStyle w:val="Numerstrony"/>
        <w:rFonts w:ascii="Bookman Old Style" w:hAnsi="Bookman Old Style"/>
        <w:b/>
        <w:i/>
        <w:sz w:val="20"/>
      </w:rPr>
      <w:fldChar w:fldCharType="separate"/>
    </w:r>
    <w:r w:rsidR="00CF118C">
      <w:rPr>
        <w:rStyle w:val="Numerstrony"/>
        <w:rFonts w:ascii="Bookman Old Style" w:hAnsi="Bookman Old Style"/>
        <w:b/>
        <w:i/>
        <w:noProof/>
        <w:sz w:val="20"/>
      </w:rPr>
      <w:t>22</w:t>
    </w:r>
    <w:r w:rsidRPr="00423506">
      <w:rPr>
        <w:rStyle w:val="Numerstrony"/>
        <w:rFonts w:ascii="Bookman Old Style" w:hAnsi="Bookman Old Style"/>
        <w:b/>
        <w:i/>
        <w:sz w:val="20"/>
      </w:rPr>
      <w:fldChar w:fldCharType="end"/>
    </w:r>
  </w:p>
  <w:p w14:paraId="110BFC23" w14:textId="77777777" w:rsidR="007C6542" w:rsidRPr="00CE4549" w:rsidRDefault="007C6542" w:rsidP="00423506">
    <w:pPr>
      <w:pStyle w:val="Stopka"/>
      <w:ind w:right="360"/>
      <w:jc w:val="center"/>
      <w:rPr>
        <w:rFonts w:ascii="Bookman Old Style" w:hAnsi="Bookman Old Style"/>
        <w:b/>
        <w:i/>
        <w:sz w:val="18"/>
        <w:szCs w:val="18"/>
      </w:rPr>
    </w:pPr>
  </w:p>
  <w:p w14:paraId="13D4755A" w14:textId="77777777" w:rsidR="007C6542" w:rsidRDefault="007C654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773349" w14:textId="77777777" w:rsidR="00845601" w:rsidRDefault="00845601">
      <w:r>
        <w:separator/>
      </w:r>
    </w:p>
    <w:p w14:paraId="58F753C1" w14:textId="77777777" w:rsidR="00845601" w:rsidRDefault="00845601"/>
  </w:footnote>
  <w:footnote w:type="continuationSeparator" w:id="0">
    <w:p w14:paraId="0F85969D" w14:textId="77777777" w:rsidR="00845601" w:rsidRDefault="00845601">
      <w:r>
        <w:continuationSeparator/>
      </w:r>
    </w:p>
    <w:p w14:paraId="12EFB8E3" w14:textId="77777777" w:rsidR="00845601" w:rsidRDefault="00845601"/>
  </w:footnote>
  <w:footnote w:id="1">
    <w:p w14:paraId="052002A2" w14:textId="77777777" w:rsidR="007C6542" w:rsidRPr="001529BC" w:rsidRDefault="007C6542" w:rsidP="004A6382">
      <w:pPr>
        <w:pStyle w:val="Tekstprzypisudolnego"/>
      </w:pPr>
      <w:r>
        <w:rPr>
          <w:rStyle w:val="Odwoanieprzypisudolnego"/>
        </w:rPr>
        <w:footnoteRef/>
      </w:r>
      <w:r>
        <w:t xml:space="preserve"> </w:t>
      </w:r>
      <w:r w:rsidRPr="001529BC">
        <w:t>Zaznaczyć właściwe</w:t>
      </w:r>
    </w:p>
    <w:p w14:paraId="3811C629" w14:textId="77777777" w:rsidR="007C6542" w:rsidRPr="001529BC" w:rsidRDefault="007C6542" w:rsidP="004A6382">
      <w:pPr>
        <w:pStyle w:val="Tekstprzypisudolnego"/>
      </w:pPr>
      <w:r w:rsidRPr="001529BC">
        <w:tab/>
        <w:t xml:space="preserve">Por. zalecenie Komisji z dnia 6 maja 2003 r. dotyczące definicji mikroprzedsiębiorstw oraz małych i średnich przedsiębiorstw (Dz.U. L 124 z 20.5.2003, s. 36). Te informacje są wymagane wyłącznie do celów statystycznych. </w:t>
      </w:r>
    </w:p>
    <w:p w14:paraId="1CEBED69" w14:textId="77777777" w:rsidR="007C6542" w:rsidRPr="001529BC" w:rsidRDefault="007C6542" w:rsidP="004A6382">
      <w:pPr>
        <w:pStyle w:val="Tekstprzypisudolnego"/>
      </w:pPr>
      <w:r w:rsidRPr="001529BC">
        <w:rPr>
          <w:b/>
        </w:rPr>
        <w:tab/>
        <w:t>Mikroprzedsiębiorstwo:</w:t>
      </w:r>
      <w:r w:rsidRPr="001529BC">
        <w:t xml:space="preserve"> przedsiębiorstwo, które </w:t>
      </w:r>
      <w:r w:rsidRPr="001529BC">
        <w:rPr>
          <w:b/>
        </w:rPr>
        <w:t>zatrudnia mniej niż 10 osób</w:t>
      </w:r>
      <w:r w:rsidRPr="001529BC">
        <w:t xml:space="preserve"> i którego roczny obrót lub roczna suma bilansowa </w:t>
      </w:r>
      <w:r w:rsidRPr="001529BC">
        <w:rPr>
          <w:b/>
        </w:rPr>
        <w:t>nie przekracza 2 milionów EUR</w:t>
      </w:r>
      <w:r w:rsidRPr="001529BC">
        <w:t>.</w:t>
      </w:r>
    </w:p>
    <w:p w14:paraId="21FF98CF" w14:textId="77777777" w:rsidR="007C6542" w:rsidRPr="001529BC" w:rsidRDefault="007C6542" w:rsidP="004A6382">
      <w:pPr>
        <w:pStyle w:val="Tekstprzypisudolnego"/>
      </w:pPr>
      <w:r w:rsidRPr="001529BC">
        <w:rPr>
          <w:b/>
        </w:rPr>
        <w:tab/>
        <w:t>Małe przedsiębiorstwo:</w:t>
      </w:r>
      <w:r w:rsidRPr="001529BC">
        <w:t xml:space="preserve"> przedsiębiorstwo, które </w:t>
      </w:r>
      <w:r w:rsidRPr="001529BC">
        <w:rPr>
          <w:b/>
        </w:rPr>
        <w:t>zatrudnia mniej niż 50 osób</w:t>
      </w:r>
      <w:r w:rsidRPr="001529BC">
        <w:t xml:space="preserve"> i którego roczny obrót lub roczna suma bilansowa </w:t>
      </w:r>
      <w:r w:rsidRPr="001529BC">
        <w:rPr>
          <w:b/>
        </w:rPr>
        <w:t>nie przekracza 10 milionów EUR</w:t>
      </w:r>
      <w:r w:rsidRPr="001529BC">
        <w:t>.</w:t>
      </w:r>
      <w:r>
        <w:t xml:space="preserve"> </w:t>
      </w:r>
      <w:r w:rsidRPr="001529BC">
        <w:rPr>
          <w:b/>
        </w:rPr>
        <w:t>Średnie przedsiębiorstwa: przedsiębiorstwa, które nie są mikroprzedsiębiorstwami ani małymi przedsiębiorstwami</w:t>
      </w:r>
      <w:r w:rsidRPr="001529BC">
        <w:t xml:space="preserve"> i które </w:t>
      </w:r>
      <w:r w:rsidRPr="001529BC">
        <w:rPr>
          <w:b/>
        </w:rPr>
        <w:t>zatrudniają mniej niż 250 osób</w:t>
      </w:r>
      <w:r w:rsidRPr="001529BC">
        <w:t xml:space="preserve"> i których </w:t>
      </w:r>
      <w:r w:rsidRPr="001529BC">
        <w:rPr>
          <w:b/>
        </w:rPr>
        <w:t>roczny obrót nie przekracza 50 milionów EUR</w:t>
      </w:r>
      <w:r w:rsidRPr="001529BC">
        <w:t xml:space="preserve"> </w:t>
      </w:r>
      <w:r w:rsidRPr="001529BC">
        <w:rPr>
          <w:b/>
          <w:i/>
        </w:rPr>
        <w:t>lub</w:t>
      </w:r>
      <w:r w:rsidRPr="001529BC">
        <w:t xml:space="preserve"> </w:t>
      </w:r>
      <w:r w:rsidRPr="001529BC">
        <w:rPr>
          <w:b/>
        </w:rPr>
        <w:t>roczna suma bilansowa nie przekracza 43 milionów EUR</w:t>
      </w:r>
    </w:p>
  </w:footnote>
  <w:footnote w:id="2">
    <w:p w14:paraId="6595F17F" w14:textId="77777777" w:rsidR="007C6542" w:rsidRDefault="007C6542" w:rsidP="00347346">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zwanej dalej „ustawą”, </w:t>
      </w:r>
      <w:r>
        <w:rPr>
          <w:rFonts w:ascii="Arial" w:hAnsi="Arial" w:cs="Arial"/>
          <w:color w:val="222222"/>
          <w:sz w:val="16"/>
          <w:szCs w:val="16"/>
        </w:rPr>
        <w:t>z postępowania o udzielenie zamówienia publicznego lub konkursu prowadzonego na podstawie ustawy Pzp wyklucza się:</w:t>
      </w:r>
    </w:p>
    <w:p w14:paraId="445E8D19" w14:textId="77777777" w:rsidR="007C6542" w:rsidRDefault="007C6542" w:rsidP="00347346">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7A57CA80" w14:textId="77777777" w:rsidR="007C6542" w:rsidRPr="00311ED7" w:rsidRDefault="007C6542" w:rsidP="00347346">
      <w:pPr>
        <w:jc w:val="both"/>
        <w:rPr>
          <w:rFonts w:ascii="Arial" w:eastAsia="Calibri" w:hAnsi="Arial" w:cs="Arial"/>
          <w:color w:val="222222"/>
          <w:sz w:val="16"/>
          <w:szCs w:val="16"/>
          <w:lang w:eastAsia="en-US"/>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5008936" w14:textId="77777777" w:rsidR="007C6542" w:rsidRDefault="007C6542" w:rsidP="00347346">
      <w:pPr>
        <w:jc w:val="both"/>
        <w:rPr>
          <w:rFonts w:ascii="Arial" w:hAnsi="Arial" w:cs="Arial"/>
          <w:color w:val="222222"/>
          <w:sz w:val="16"/>
          <w:szCs w:val="16"/>
        </w:rPr>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7D3E1" w14:textId="52845C93" w:rsidR="007C6542" w:rsidRPr="00C41A3A" w:rsidRDefault="007C6542" w:rsidP="00EA7548">
    <w:pPr>
      <w:pStyle w:val="Nagwek"/>
      <w:pBdr>
        <w:top w:val="single" w:sz="4" w:space="1" w:color="auto"/>
        <w:left w:val="single" w:sz="4" w:space="4" w:color="auto"/>
        <w:bottom w:val="single" w:sz="4" w:space="1" w:color="auto"/>
        <w:right w:val="single" w:sz="4" w:space="4" w:color="auto"/>
      </w:pBdr>
      <w:tabs>
        <w:tab w:val="center" w:pos="5233"/>
        <w:tab w:val="left" w:pos="6765"/>
      </w:tabs>
      <w:jc w:val="center"/>
      <w:rPr>
        <w:rFonts w:ascii="Bookman Old Style" w:hAnsi="Bookman Old Style"/>
        <w:b/>
        <w:i/>
        <w:sz w:val="20"/>
        <w:szCs w:val="20"/>
        <w:lang w:val="pl-PL"/>
      </w:rPr>
    </w:pPr>
    <w:r w:rsidRPr="00EA7548">
      <w:rPr>
        <w:b/>
        <w:i/>
        <w:sz w:val="22"/>
        <w:szCs w:val="22"/>
      </w:rPr>
      <w:t xml:space="preserve"> </w:t>
    </w:r>
    <w:bookmarkStart w:id="22" w:name="_Hlk80697532"/>
    <w:r>
      <w:rPr>
        <w:rFonts w:ascii="Bookman Old Style" w:hAnsi="Bookman Old Style"/>
        <w:b/>
        <w:i/>
        <w:sz w:val="20"/>
        <w:szCs w:val="20"/>
      </w:rPr>
      <w:t>ZP/</w:t>
    </w:r>
    <w:r w:rsidR="00324CB8">
      <w:rPr>
        <w:rFonts w:ascii="Bookman Old Style" w:hAnsi="Bookman Old Style"/>
        <w:b/>
        <w:i/>
        <w:sz w:val="20"/>
        <w:szCs w:val="20"/>
      </w:rPr>
      <w:t>7</w:t>
    </w:r>
    <w:r>
      <w:rPr>
        <w:rFonts w:ascii="Bookman Old Style" w:hAnsi="Bookman Old Style"/>
        <w:b/>
        <w:i/>
        <w:sz w:val="20"/>
        <w:szCs w:val="20"/>
      </w:rPr>
      <w:t>/ZCO/202</w:t>
    </w:r>
    <w:r w:rsidR="00324CB8">
      <w:rPr>
        <w:rFonts w:ascii="Bookman Old Style" w:hAnsi="Bookman Old Style"/>
        <w:b/>
        <w:i/>
        <w:sz w:val="20"/>
        <w:szCs w:val="20"/>
      </w:rPr>
      <w:t>5</w:t>
    </w:r>
  </w:p>
  <w:p w14:paraId="70E812E3" w14:textId="15AC2DA7" w:rsidR="007C6542" w:rsidRPr="000763CE" w:rsidRDefault="007C6542" w:rsidP="00EA7548">
    <w:pPr>
      <w:pStyle w:val="Nagwek"/>
      <w:pBdr>
        <w:top w:val="single" w:sz="4" w:space="1" w:color="auto"/>
        <w:left w:val="single" w:sz="4" w:space="4" w:color="auto"/>
        <w:bottom w:val="single" w:sz="4" w:space="1" w:color="auto"/>
        <w:right w:val="single" w:sz="4" w:space="4" w:color="auto"/>
      </w:pBdr>
      <w:tabs>
        <w:tab w:val="center" w:pos="5233"/>
        <w:tab w:val="left" w:pos="6765"/>
      </w:tabs>
      <w:jc w:val="center"/>
      <w:rPr>
        <w:rFonts w:ascii="Bookman Old Style" w:hAnsi="Bookman Old Style"/>
        <w:b/>
        <w:i/>
        <w:sz w:val="20"/>
        <w:szCs w:val="20"/>
        <w:lang w:val="pl-PL"/>
      </w:rPr>
    </w:pPr>
    <w:bookmarkStart w:id="23" w:name="_Hlk116556659"/>
    <w:r w:rsidRPr="000763CE">
      <w:rPr>
        <w:rFonts w:ascii="Bookman Old Style" w:hAnsi="Bookman Old Style"/>
        <w:b/>
        <w:i/>
        <w:sz w:val="20"/>
        <w:szCs w:val="20"/>
        <w:lang w:val="pl-PL"/>
      </w:rPr>
      <w:t>„</w:t>
    </w:r>
    <w:bookmarkStart w:id="24" w:name="_Hlk189654913"/>
    <w:bookmarkStart w:id="25" w:name="_Hlk124238801"/>
    <w:r>
      <w:rPr>
        <w:rFonts w:ascii="Bookman Old Style" w:hAnsi="Bookman Old Style"/>
        <w:b/>
        <w:i/>
        <w:sz w:val="20"/>
        <w:szCs w:val="20"/>
        <w:lang w:val="pl-PL"/>
      </w:rPr>
      <w:t>Świadczenie usługi w zakresie odbioru</w:t>
    </w:r>
    <w:r w:rsidR="00324CB8">
      <w:rPr>
        <w:rFonts w:ascii="Bookman Old Style" w:hAnsi="Bookman Old Style"/>
        <w:b/>
        <w:i/>
        <w:sz w:val="20"/>
        <w:szCs w:val="20"/>
        <w:lang w:val="pl-PL"/>
      </w:rPr>
      <w:t>,</w:t>
    </w:r>
    <w:r>
      <w:rPr>
        <w:rFonts w:ascii="Bookman Old Style" w:hAnsi="Bookman Old Style"/>
        <w:b/>
        <w:i/>
        <w:sz w:val="20"/>
        <w:szCs w:val="20"/>
        <w:lang w:val="pl-PL"/>
      </w:rPr>
      <w:t xml:space="preserve"> </w:t>
    </w:r>
    <w:r w:rsidR="00324CB8" w:rsidRPr="00324CB8">
      <w:rPr>
        <w:rFonts w:ascii="Bookman Old Style" w:hAnsi="Bookman Old Style"/>
        <w:b/>
        <w:i/>
        <w:sz w:val="20"/>
        <w:szCs w:val="20"/>
        <w:lang w:val="pl-PL"/>
      </w:rPr>
      <w:t>transportu</w:t>
    </w:r>
    <w:r w:rsidR="00324CB8">
      <w:rPr>
        <w:rFonts w:ascii="Bookman Old Style" w:hAnsi="Bookman Old Style"/>
        <w:b/>
        <w:i/>
        <w:sz w:val="20"/>
        <w:szCs w:val="20"/>
        <w:lang w:val="pl-PL"/>
      </w:rPr>
      <w:t>,</w:t>
    </w:r>
    <w:r w:rsidR="00324CB8" w:rsidRPr="00324CB8">
      <w:rPr>
        <w:rFonts w:ascii="Bookman Old Style" w:hAnsi="Bookman Old Style"/>
        <w:b/>
        <w:i/>
        <w:sz w:val="20"/>
        <w:szCs w:val="20"/>
        <w:lang w:val="pl-PL"/>
      </w:rPr>
      <w:t xml:space="preserve"> przechowywania oraz wykonywania sekcji zwłok osób zmarłych</w:t>
    </w:r>
    <w:bookmarkEnd w:id="24"/>
    <w:r w:rsidRPr="000763CE">
      <w:rPr>
        <w:rFonts w:ascii="Bookman Old Style" w:hAnsi="Bookman Old Style"/>
        <w:b/>
        <w:i/>
        <w:sz w:val="20"/>
        <w:szCs w:val="20"/>
        <w:lang w:val="pl-PL"/>
      </w:rPr>
      <w:t>”</w:t>
    </w:r>
  </w:p>
  <w:bookmarkEnd w:id="22"/>
  <w:bookmarkEnd w:id="23"/>
  <w:bookmarkEnd w:id="2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RTF_Num 3"/>
    <w:lvl w:ilvl="0">
      <w:start w:val="1"/>
      <w:numFmt w:val="decimal"/>
      <w:suff w:val="nothing"/>
      <w:lvlText w:val="%1."/>
      <w:lvlJc w:val="left"/>
      <w:pPr>
        <w:ind w:left="591" w:hanging="384"/>
      </w:pPr>
    </w:lvl>
    <w:lvl w:ilvl="1">
      <w:start w:val="1"/>
      <w:numFmt w:val="lowerLetter"/>
      <w:suff w:val="nothing"/>
      <w:lvlText w:val="%2."/>
      <w:lvlJc w:val="left"/>
      <w:pPr>
        <w:ind w:left="1287" w:hanging="360"/>
      </w:pPr>
    </w:lvl>
    <w:lvl w:ilvl="2">
      <w:start w:val="1"/>
      <w:numFmt w:val="lowerRoman"/>
      <w:suff w:val="nothing"/>
      <w:lvlText w:val="%3."/>
      <w:lvlJc w:val="right"/>
      <w:pPr>
        <w:ind w:left="2007" w:hanging="180"/>
      </w:pPr>
    </w:lvl>
    <w:lvl w:ilvl="3">
      <w:start w:val="1"/>
      <w:numFmt w:val="decimal"/>
      <w:suff w:val="nothing"/>
      <w:lvlText w:val="%4."/>
      <w:lvlJc w:val="left"/>
      <w:pPr>
        <w:ind w:left="2727" w:hanging="360"/>
      </w:pPr>
    </w:lvl>
    <w:lvl w:ilvl="4">
      <w:start w:val="1"/>
      <w:numFmt w:val="lowerLetter"/>
      <w:suff w:val="nothing"/>
      <w:lvlText w:val="%5."/>
      <w:lvlJc w:val="left"/>
      <w:pPr>
        <w:ind w:left="3447" w:hanging="360"/>
      </w:pPr>
    </w:lvl>
    <w:lvl w:ilvl="5">
      <w:start w:val="1"/>
      <w:numFmt w:val="lowerRoman"/>
      <w:suff w:val="nothing"/>
      <w:lvlText w:val="%6."/>
      <w:lvlJc w:val="right"/>
      <w:pPr>
        <w:ind w:left="4167" w:hanging="180"/>
      </w:pPr>
    </w:lvl>
    <w:lvl w:ilvl="6">
      <w:start w:val="1"/>
      <w:numFmt w:val="decimal"/>
      <w:suff w:val="nothing"/>
      <w:lvlText w:val="%7."/>
      <w:lvlJc w:val="left"/>
      <w:pPr>
        <w:ind w:left="4887" w:hanging="360"/>
      </w:pPr>
    </w:lvl>
    <w:lvl w:ilvl="7">
      <w:start w:val="1"/>
      <w:numFmt w:val="lowerLetter"/>
      <w:suff w:val="nothing"/>
      <w:lvlText w:val="%8."/>
      <w:lvlJc w:val="left"/>
      <w:pPr>
        <w:ind w:left="5607" w:hanging="360"/>
      </w:pPr>
    </w:lvl>
    <w:lvl w:ilvl="8">
      <w:start w:val="1"/>
      <w:numFmt w:val="lowerRoman"/>
      <w:suff w:val="nothing"/>
      <w:lvlText w:val="%9."/>
      <w:lvlJc w:val="right"/>
      <w:pPr>
        <w:ind w:left="6327" w:hanging="180"/>
      </w:pPr>
    </w:lvl>
  </w:abstractNum>
  <w:abstractNum w:abstractNumId="1" w15:restartNumberingAfterBreak="0">
    <w:nsid w:val="00000002"/>
    <w:multiLevelType w:val="multilevel"/>
    <w:tmpl w:val="00000002"/>
    <w:name w:val="WW8Num2"/>
    <w:lvl w:ilvl="0">
      <w:numFmt w:val="bullet"/>
      <w:lvlText w:val="-"/>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multilevel"/>
    <w:tmpl w:val="00000003"/>
    <w:name w:val="WW8Num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 w15:restartNumberingAfterBreak="0">
    <w:nsid w:val="00000004"/>
    <w:multiLevelType w:val="singleLevel"/>
    <w:tmpl w:val="00000004"/>
    <w:name w:val="WW8Num4"/>
    <w:lvl w:ilvl="0">
      <w:start w:val="1"/>
      <w:numFmt w:val="lowerLetter"/>
      <w:lvlText w:val="%1.)"/>
      <w:lvlJc w:val="left"/>
      <w:pPr>
        <w:tabs>
          <w:tab w:val="num" w:pos="720"/>
        </w:tabs>
        <w:ind w:left="720" w:hanging="360"/>
      </w:pPr>
      <w:rPr>
        <w:b w:val="0"/>
      </w:rPr>
    </w:lvl>
  </w:abstractNum>
  <w:abstractNum w:abstractNumId="4" w15:restartNumberingAfterBreak="0">
    <w:nsid w:val="00000005"/>
    <w:multiLevelType w:val="singleLevel"/>
    <w:tmpl w:val="00000005"/>
    <w:name w:val="WW8Num7"/>
    <w:lvl w:ilvl="0">
      <w:start w:val="1"/>
      <w:numFmt w:val="decimal"/>
      <w:lvlText w:val="%1)"/>
      <w:lvlJc w:val="left"/>
      <w:pPr>
        <w:tabs>
          <w:tab w:val="num" w:pos="360"/>
        </w:tabs>
        <w:ind w:left="360" w:hanging="360"/>
      </w:pPr>
    </w:lvl>
  </w:abstractNum>
  <w:abstractNum w:abstractNumId="5"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6" w15:restartNumberingAfterBreak="0">
    <w:nsid w:val="00000008"/>
    <w:multiLevelType w:val="singleLevel"/>
    <w:tmpl w:val="00000008"/>
    <w:name w:val="WW8Num12"/>
    <w:lvl w:ilvl="0">
      <w:start w:val="1"/>
      <w:numFmt w:val="decimal"/>
      <w:lvlText w:val="%1."/>
      <w:lvlJc w:val="left"/>
      <w:pPr>
        <w:tabs>
          <w:tab w:val="num" w:pos="1306"/>
        </w:tabs>
        <w:ind w:left="1306" w:hanging="360"/>
      </w:pPr>
    </w:lvl>
  </w:abstractNum>
  <w:abstractNum w:abstractNumId="7" w15:restartNumberingAfterBreak="0">
    <w:nsid w:val="00000009"/>
    <w:multiLevelType w:val="singleLevel"/>
    <w:tmpl w:val="8584B1EA"/>
    <w:name w:val="WW8Num14"/>
    <w:lvl w:ilvl="0">
      <w:start w:val="13"/>
      <w:numFmt w:val="decimal"/>
      <w:lvlText w:val="%1."/>
      <w:lvlJc w:val="left"/>
      <w:pPr>
        <w:tabs>
          <w:tab w:val="num" w:pos="360"/>
        </w:tabs>
        <w:ind w:left="360" w:hanging="360"/>
      </w:pPr>
      <w:rPr>
        <w:rFonts w:hint="default"/>
      </w:rPr>
    </w:lvl>
  </w:abstractNum>
  <w:abstractNum w:abstractNumId="8" w15:restartNumberingAfterBreak="0">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9" w15:restartNumberingAfterBreak="0">
    <w:nsid w:val="0000000B"/>
    <w:multiLevelType w:val="multilevel"/>
    <w:tmpl w:val="0000000B"/>
    <w:name w:val="WW8Num11"/>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0000000D"/>
    <w:multiLevelType w:val="multilevel"/>
    <w:tmpl w:val="BF4664E8"/>
    <w:name w:val="WW8Num13"/>
    <w:lvl w:ilvl="0">
      <w:start w:val="1"/>
      <w:numFmt w:val="lowerLetter"/>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15:restartNumberingAfterBreak="0">
    <w:nsid w:val="00000010"/>
    <w:multiLevelType w:val="multilevel"/>
    <w:tmpl w:val="0000001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 w15:restartNumberingAfterBreak="0">
    <w:nsid w:val="00000011"/>
    <w:multiLevelType w:val="multilevel"/>
    <w:tmpl w:val="00000011"/>
    <w:name w:val="WW8Num17"/>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15:restartNumberingAfterBreak="0">
    <w:nsid w:val="00000013"/>
    <w:multiLevelType w:val="multilevel"/>
    <w:tmpl w:val="5FC4730A"/>
    <w:name w:val="WW8Num19"/>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15:restartNumberingAfterBreak="0">
    <w:nsid w:val="00000014"/>
    <w:multiLevelType w:val="multilevel"/>
    <w:tmpl w:val="94C24104"/>
    <w:name w:val="WW8Num22"/>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Times New Roman" w:hAnsi="Times New Roman" w:cs="Times New Roman" w:hint="default"/>
        <w:sz w:val="22"/>
        <w:szCs w:val="22"/>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00000015"/>
    <w:multiLevelType w:val="singleLevel"/>
    <w:tmpl w:val="00000015"/>
    <w:name w:val="WW8Num21"/>
    <w:lvl w:ilvl="0">
      <w:start w:val="1"/>
      <w:numFmt w:val="bullet"/>
      <w:lvlText w:val="·"/>
      <w:lvlJc w:val="left"/>
      <w:pPr>
        <w:tabs>
          <w:tab w:val="num" w:pos="360"/>
        </w:tabs>
        <w:ind w:left="360" w:hanging="360"/>
      </w:pPr>
      <w:rPr>
        <w:rFonts w:ascii="Symbol" w:hAnsi="Symbol"/>
      </w:rPr>
    </w:lvl>
  </w:abstractNum>
  <w:abstractNum w:abstractNumId="16" w15:restartNumberingAfterBreak="0">
    <w:nsid w:val="00000017"/>
    <w:multiLevelType w:val="multilevel"/>
    <w:tmpl w:val="00000017"/>
    <w:name w:val="WW8Num2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15:restartNumberingAfterBreak="0">
    <w:nsid w:val="00000018"/>
    <w:multiLevelType w:val="singleLevel"/>
    <w:tmpl w:val="00000018"/>
    <w:name w:val="WW8Num31"/>
    <w:lvl w:ilvl="0">
      <w:start w:val="1"/>
      <w:numFmt w:val="decimal"/>
      <w:lvlText w:val="%1."/>
      <w:lvlJc w:val="left"/>
      <w:pPr>
        <w:tabs>
          <w:tab w:val="num" w:pos="0"/>
        </w:tabs>
        <w:ind w:left="1080" w:hanging="360"/>
      </w:pPr>
      <w:rPr>
        <w:rFonts w:ascii="Verdana" w:hAnsi="Verdana"/>
        <w:b w:val="0"/>
        <w:sz w:val="18"/>
        <w:szCs w:val="18"/>
      </w:rPr>
    </w:lvl>
  </w:abstractNum>
  <w:abstractNum w:abstractNumId="18" w15:restartNumberingAfterBreak="0">
    <w:nsid w:val="0000001E"/>
    <w:multiLevelType w:val="multilevel"/>
    <w:tmpl w:val="0000001E"/>
    <w:name w:val="WW8Num30"/>
    <w:lvl w:ilvl="0">
      <w:start w:val="1"/>
      <w:numFmt w:val="lowerLetter"/>
      <w:lvlText w:val="%1)"/>
      <w:lvlJc w:val="left"/>
      <w:pPr>
        <w:tabs>
          <w:tab w:val="num" w:pos="1080"/>
        </w:tabs>
        <w:ind w:left="108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9"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Symbol" w:hAnsi="Symbol"/>
      </w:rPr>
    </w:lvl>
  </w:abstractNum>
  <w:abstractNum w:abstractNumId="20" w15:restartNumberingAfterBreak="0">
    <w:nsid w:val="00000022"/>
    <w:multiLevelType w:val="multilevel"/>
    <w:tmpl w:val="00000022"/>
    <w:name w:val="WW8Num3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1" w15:restartNumberingAfterBreak="0">
    <w:nsid w:val="00000023"/>
    <w:multiLevelType w:val="singleLevel"/>
    <w:tmpl w:val="00000023"/>
    <w:name w:val="WW8Num35"/>
    <w:lvl w:ilvl="0">
      <w:start w:val="1"/>
      <w:numFmt w:val="bullet"/>
      <w:lvlText w:val="·"/>
      <w:lvlJc w:val="left"/>
      <w:pPr>
        <w:tabs>
          <w:tab w:val="num" w:pos="720"/>
        </w:tabs>
        <w:ind w:left="720" w:hanging="360"/>
      </w:pPr>
      <w:rPr>
        <w:rFonts w:ascii="Symbol" w:hAnsi="Symbol"/>
      </w:rPr>
    </w:lvl>
  </w:abstractNum>
  <w:abstractNum w:abstractNumId="22" w15:restartNumberingAfterBreak="0">
    <w:nsid w:val="00000024"/>
    <w:multiLevelType w:val="multilevel"/>
    <w:tmpl w:val="00000024"/>
    <w:name w:val="WW8Num3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3" w15:restartNumberingAfterBreak="0">
    <w:nsid w:val="00000025"/>
    <w:multiLevelType w:val="multilevel"/>
    <w:tmpl w:val="00000025"/>
    <w:name w:val="WW8Num37"/>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4" w15:restartNumberingAfterBreak="0">
    <w:nsid w:val="00000027"/>
    <w:multiLevelType w:val="singleLevel"/>
    <w:tmpl w:val="00000027"/>
    <w:name w:val="WW8Num39"/>
    <w:lvl w:ilvl="0">
      <w:start w:val="1"/>
      <w:numFmt w:val="bullet"/>
      <w:lvlText w:val="·"/>
      <w:lvlJc w:val="left"/>
      <w:pPr>
        <w:tabs>
          <w:tab w:val="num" w:pos="720"/>
        </w:tabs>
        <w:ind w:left="720" w:hanging="360"/>
      </w:pPr>
      <w:rPr>
        <w:rFonts w:ascii="Symbol" w:hAnsi="Symbol"/>
      </w:rPr>
    </w:lvl>
  </w:abstractNum>
  <w:abstractNum w:abstractNumId="25" w15:restartNumberingAfterBreak="0">
    <w:nsid w:val="00000029"/>
    <w:multiLevelType w:val="multilevel"/>
    <w:tmpl w:val="00000029"/>
    <w:name w:val="WW8Num49"/>
    <w:lvl w:ilvl="0">
      <w:start w:val="19"/>
      <w:numFmt w:val="decimal"/>
      <w:lvlText w:val="%1."/>
      <w:lvlJc w:val="left"/>
      <w:pPr>
        <w:tabs>
          <w:tab w:val="num" w:pos="0"/>
        </w:tabs>
        <w:ind w:left="435" w:hanging="435"/>
      </w:pPr>
      <w:rPr>
        <w:b/>
      </w:rPr>
    </w:lvl>
    <w:lvl w:ilvl="1">
      <w:start w:val="1"/>
      <w:numFmt w:val="decimal"/>
      <w:lvlText w:val="%2)"/>
      <w:lvlJc w:val="left"/>
      <w:pPr>
        <w:tabs>
          <w:tab w:val="num" w:pos="0"/>
        </w:tabs>
        <w:ind w:left="1146" w:hanging="720"/>
      </w:pPr>
      <w:rPr>
        <w:rFonts w:ascii="Verdana" w:hAnsi="Verdana"/>
        <w:b w:val="0"/>
        <w:sz w:val="18"/>
        <w:szCs w:val="18"/>
      </w:rPr>
    </w:lvl>
    <w:lvl w:ilvl="2">
      <w:start w:val="1"/>
      <w:numFmt w:val="decimal"/>
      <w:lvlText w:val="%1.%2.%3."/>
      <w:lvlJc w:val="left"/>
      <w:pPr>
        <w:tabs>
          <w:tab w:val="num" w:pos="0"/>
        </w:tabs>
        <w:ind w:left="1572" w:hanging="720"/>
      </w:pPr>
    </w:lvl>
    <w:lvl w:ilvl="3">
      <w:start w:val="1"/>
      <w:numFmt w:val="decimal"/>
      <w:lvlText w:val="%1.%2.%3.%4."/>
      <w:lvlJc w:val="left"/>
      <w:pPr>
        <w:tabs>
          <w:tab w:val="num" w:pos="0"/>
        </w:tabs>
        <w:ind w:left="2358" w:hanging="1080"/>
      </w:pPr>
    </w:lvl>
    <w:lvl w:ilvl="4">
      <w:start w:val="1"/>
      <w:numFmt w:val="decimal"/>
      <w:lvlText w:val="%1.%2.%3.%4.%5."/>
      <w:lvlJc w:val="left"/>
      <w:pPr>
        <w:tabs>
          <w:tab w:val="num" w:pos="0"/>
        </w:tabs>
        <w:ind w:left="2784" w:hanging="1080"/>
      </w:pPr>
    </w:lvl>
    <w:lvl w:ilvl="5">
      <w:start w:val="1"/>
      <w:numFmt w:val="decimal"/>
      <w:lvlText w:val="%1.%2.%3.%4.%5.%6."/>
      <w:lvlJc w:val="left"/>
      <w:pPr>
        <w:tabs>
          <w:tab w:val="num" w:pos="0"/>
        </w:tabs>
        <w:ind w:left="3570" w:hanging="1440"/>
      </w:pPr>
    </w:lvl>
    <w:lvl w:ilvl="6">
      <w:start w:val="1"/>
      <w:numFmt w:val="decimal"/>
      <w:lvlText w:val="%1.%2.%3.%4.%5.%6.%7."/>
      <w:lvlJc w:val="left"/>
      <w:pPr>
        <w:tabs>
          <w:tab w:val="num" w:pos="0"/>
        </w:tabs>
        <w:ind w:left="3996" w:hanging="1440"/>
      </w:pPr>
    </w:lvl>
    <w:lvl w:ilvl="7">
      <w:start w:val="1"/>
      <w:numFmt w:val="decimal"/>
      <w:lvlText w:val="%1.%2.%3.%4.%5.%6.%7.%8."/>
      <w:lvlJc w:val="left"/>
      <w:pPr>
        <w:tabs>
          <w:tab w:val="num" w:pos="0"/>
        </w:tabs>
        <w:ind w:left="4782" w:hanging="1800"/>
      </w:pPr>
    </w:lvl>
    <w:lvl w:ilvl="8">
      <w:start w:val="1"/>
      <w:numFmt w:val="decimal"/>
      <w:lvlText w:val="%1.%2.%3.%4.%5.%6.%7.%8.%9."/>
      <w:lvlJc w:val="left"/>
      <w:pPr>
        <w:tabs>
          <w:tab w:val="num" w:pos="0"/>
        </w:tabs>
        <w:ind w:left="5208" w:hanging="1800"/>
      </w:pPr>
    </w:lvl>
  </w:abstractNum>
  <w:abstractNum w:abstractNumId="26" w15:restartNumberingAfterBreak="0">
    <w:nsid w:val="0000002A"/>
    <w:multiLevelType w:val="singleLevel"/>
    <w:tmpl w:val="0000002A"/>
    <w:name w:val="WW8Num42"/>
    <w:lvl w:ilvl="0">
      <w:start w:val="1"/>
      <w:numFmt w:val="bullet"/>
      <w:lvlText w:val="·"/>
      <w:lvlJc w:val="left"/>
      <w:pPr>
        <w:tabs>
          <w:tab w:val="num" w:pos="360"/>
        </w:tabs>
        <w:ind w:left="360" w:hanging="360"/>
      </w:pPr>
      <w:rPr>
        <w:rFonts w:ascii="Symbol" w:hAnsi="Symbol"/>
      </w:rPr>
    </w:lvl>
  </w:abstractNum>
  <w:abstractNum w:abstractNumId="27" w15:restartNumberingAfterBreak="0">
    <w:nsid w:val="0000002B"/>
    <w:multiLevelType w:val="singleLevel"/>
    <w:tmpl w:val="0000002B"/>
    <w:name w:val="WW8Num43"/>
    <w:lvl w:ilvl="0">
      <w:start w:val="5"/>
      <w:numFmt w:val="bullet"/>
      <w:lvlText w:val="-"/>
      <w:lvlJc w:val="left"/>
      <w:pPr>
        <w:tabs>
          <w:tab w:val="num" w:pos="360"/>
        </w:tabs>
        <w:ind w:left="360" w:hanging="360"/>
      </w:pPr>
      <w:rPr>
        <w:rFonts w:ascii="Times New Roman" w:hAnsi="Times New Roman"/>
      </w:rPr>
    </w:lvl>
  </w:abstractNum>
  <w:abstractNum w:abstractNumId="28" w15:restartNumberingAfterBreak="0">
    <w:nsid w:val="0000002C"/>
    <w:multiLevelType w:val="multilevel"/>
    <w:tmpl w:val="0000002C"/>
    <w:name w:val="WW8Num44"/>
    <w:lvl w:ilvl="0">
      <w:start w:val="1"/>
      <w:numFmt w:val="bullet"/>
      <w:lvlText w:val="o"/>
      <w:lvlJc w:val="left"/>
      <w:pPr>
        <w:tabs>
          <w:tab w:val="num" w:pos="720"/>
        </w:tabs>
        <w:ind w:left="720" w:hanging="360"/>
      </w:pPr>
      <w:rPr>
        <w:rFonts w:ascii="Courier New" w:hAnsi="Courier New"/>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0000002E"/>
    <w:multiLevelType w:val="multilevel"/>
    <w:tmpl w:val="0000002E"/>
    <w:lvl w:ilvl="0">
      <w:start w:val="1"/>
      <w:numFmt w:val="bullet"/>
      <w:lvlText w:val="–"/>
      <w:lvlJc w:val="left"/>
      <w:pPr>
        <w:tabs>
          <w:tab w:val="num" w:pos="283"/>
        </w:tabs>
        <w:ind w:left="283" w:hanging="283"/>
      </w:pPr>
      <w:rPr>
        <w:rFonts w:ascii="StarSymbol" w:hAnsi="StarSymbol" w:cs="Arial Unicode MS"/>
        <w:sz w:val="18"/>
        <w:szCs w:val="18"/>
      </w:rPr>
    </w:lvl>
    <w:lvl w:ilvl="1">
      <w:start w:val="1"/>
      <w:numFmt w:val="bullet"/>
      <w:lvlText w:val="–"/>
      <w:lvlJc w:val="left"/>
      <w:pPr>
        <w:tabs>
          <w:tab w:val="num" w:pos="566"/>
        </w:tabs>
        <w:ind w:left="566" w:hanging="283"/>
      </w:pPr>
      <w:rPr>
        <w:rFonts w:ascii="StarSymbol" w:hAnsi="StarSymbol" w:cs="Arial Unicode MS"/>
        <w:sz w:val="18"/>
        <w:szCs w:val="18"/>
      </w:rPr>
    </w:lvl>
    <w:lvl w:ilvl="2">
      <w:start w:val="1"/>
      <w:numFmt w:val="bullet"/>
      <w:lvlText w:val="–"/>
      <w:lvlJc w:val="left"/>
      <w:pPr>
        <w:tabs>
          <w:tab w:val="num" w:pos="849"/>
        </w:tabs>
        <w:ind w:left="849" w:hanging="283"/>
      </w:pPr>
      <w:rPr>
        <w:rFonts w:ascii="StarSymbol" w:hAnsi="StarSymbol" w:cs="Arial Unicode MS"/>
        <w:sz w:val="18"/>
        <w:szCs w:val="18"/>
      </w:rPr>
    </w:lvl>
    <w:lvl w:ilvl="3">
      <w:start w:val="1"/>
      <w:numFmt w:val="bullet"/>
      <w:lvlText w:val="–"/>
      <w:lvlJc w:val="left"/>
      <w:pPr>
        <w:tabs>
          <w:tab w:val="num" w:pos="1132"/>
        </w:tabs>
        <w:ind w:left="1132" w:hanging="283"/>
      </w:pPr>
      <w:rPr>
        <w:rFonts w:ascii="StarSymbol" w:hAnsi="StarSymbol" w:cs="Arial Unicode MS"/>
        <w:sz w:val="18"/>
        <w:szCs w:val="18"/>
      </w:rPr>
    </w:lvl>
    <w:lvl w:ilvl="4">
      <w:start w:val="1"/>
      <w:numFmt w:val="bullet"/>
      <w:lvlText w:val="–"/>
      <w:lvlJc w:val="left"/>
      <w:pPr>
        <w:tabs>
          <w:tab w:val="num" w:pos="1415"/>
        </w:tabs>
        <w:ind w:left="1415" w:hanging="283"/>
      </w:pPr>
      <w:rPr>
        <w:rFonts w:ascii="StarSymbol" w:hAnsi="StarSymbol" w:cs="Arial Unicode MS"/>
        <w:sz w:val="18"/>
        <w:szCs w:val="18"/>
      </w:rPr>
    </w:lvl>
    <w:lvl w:ilvl="5">
      <w:start w:val="1"/>
      <w:numFmt w:val="bullet"/>
      <w:lvlText w:val="–"/>
      <w:lvlJc w:val="left"/>
      <w:pPr>
        <w:tabs>
          <w:tab w:val="num" w:pos="1698"/>
        </w:tabs>
        <w:ind w:left="1698" w:hanging="283"/>
      </w:pPr>
      <w:rPr>
        <w:rFonts w:ascii="StarSymbol" w:hAnsi="StarSymbol" w:cs="Arial Unicode MS"/>
        <w:sz w:val="18"/>
        <w:szCs w:val="18"/>
      </w:rPr>
    </w:lvl>
    <w:lvl w:ilvl="6">
      <w:start w:val="1"/>
      <w:numFmt w:val="bullet"/>
      <w:lvlText w:val="–"/>
      <w:lvlJc w:val="left"/>
      <w:pPr>
        <w:tabs>
          <w:tab w:val="num" w:pos="1981"/>
        </w:tabs>
        <w:ind w:left="1981" w:hanging="283"/>
      </w:pPr>
      <w:rPr>
        <w:rFonts w:ascii="StarSymbol" w:hAnsi="StarSymbol" w:cs="Arial Unicode MS"/>
        <w:sz w:val="18"/>
        <w:szCs w:val="18"/>
      </w:rPr>
    </w:lvl>
    <w:lvl w:ilvl="7">
      <w:start w:val="1"/>
      <w:numFmt w:val="bullet"/>
      <w:lvlText w:val="–"/>
      <w:lvlJc w:val="left"/>
      <w:pPr>
        <w:tabs>
          <w:tab w:val="num" w:pos="2264"/>
        </w:tabs>
        <w:ind w:left="2264" w:hanging="283"/>
      </w:pPr>
      <w:rPr>
        <w:rFonts w:ascii="StarSymbol" w:hAnsi="StarSymbol" w:cs="Arial Unicode MS"/>
        <w:sz w:val="18"/>
        <w:szCs w:val="18"/>
      </w:rPr>
    </w:lvl>
    <w:lvl w:ilvl="8">
      <w:start w:val="1"/>
      <w:numFmt w:val="bullet"/>
      <w:lvlText w:val="–"/>
      <w:lvlJc w:val="left"/>
      <w:pPr>
        <w:tabs>
          <w:tab w:val="num" w:pos="2547"/>
        </w:tabs>
        <w:ind w:left="2547" w:hanging="283"/>
      </w:pPr>
      <w:rPr>
        <w:rFonts w:ascii="StarSymbol" w:hAnsi="StarSymbol" w:cs="Arial Unicode MS"/>
        <w:sz w:val="18"/>
        <w:szCs w:val="18"/>
      </w:rPr>
    </w:lvl>
  </w:abstractNum>
  <w:abstractNum w:abstractNumId="30" w15:restartNumberingAfterBreak="0">
    <w:nsid w:val="00000032"/>
    <w:multiLevelType w:val="multilevel"/>
    <w:tmpl w:val="B94C3620"/>
    <w:name w:val="WW8Num58"/>
    <w:lvl w:ilvl="0">
      <w:start w:val="1"/>
      <w:numFmt w:val="decimal"/>
      <w:lvlText w:val="%1."/>
      <w:lvlJc w:val="left"/>
      <w:pPr>
        <w:tabs>
          <w:tab w:val="num" w:pos="720"/>
        </w:tabs>
        <w:ind w:left="720" w:hanging="360"/>
      </w:pPr>
      <w:rPr>
        <w:rFonts w:ascii="Times New Roman" w:hAnsi="Times New Roman" w:cs="Times New Roman" w:hint="default"/>
        <w:b/>
        <w:bCs/>
        <w:i w:val="0"/>
        <w:iCs w:val="0"/>
        <w:sz w:val="28"/>
        <w:szCs w:val="28"/>
      </w:rPr>
    </w:lvl>
    <w:lvl w:ilvl="1">
      <w:start w:val="1"/>
      <w:numFmt w:val="decimal"/>
      <w:lvlText w:val="%2."/>
      <w:lvlJc w:val="left"/>
      <w:pPr>
        <w:tabs>
          <w:tab w:val="num" w:pos="360"/>
        </w:tabs>
        <w:ind w:left="360" w:hanging="360"/>
      </w:pPr>
      <w:rPr>
        <w:rFonts w:hint="default"/>
        <w:b/>
        <w:i w:val="0"/>
      </w:r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rPr>
        <w:rFonts w:ascii="Times New Roman" w:eastAsia="Times New Roman" w:hAnsi="Times New Roman" w:cs="Times New Roman"/>
      </w:rPr>
    </w:lvl>
    <w:lvl w:ilvl="4">
      <w:start w:val="1"/>
      <w:numFmt w:val="decimal"/>
      <w:lvlText w:val="%5."/>
      <w:lvlJc w:val="left"/>
      <w:pPr>
        <w:tabs>
          <w:tab w:val="num" w:pos="709"/>
        </w:tabs>
        <w:ind w:left="3600" w:hanging="360"/>
      </w:pPr>
      <w:rPr>
        <w:rFonts w:ascii="Times New Roman" w:eastAsia="Times New Roman" w:hAnsi="Times New Roman" w:cs="Times New Roman"/>
      </w:rPr>
    </w:lvl>
    <w:lvl w:ilvl="5">
      <w:start w:val="3"/>
      <w:numFmt w:val="decimal"/>
      <w:lvlText w:val="%6)"/>
      <w:lvlJc w:val="left"/>
      <w:pPr>
        <w:tabs>
          <w:tab w:val="num" w:pos="360"/>
        </w:tabs>
        <w:ind w:left="0" w:firstLine="0"/>
      </w:pPr>
      <w:rPr>
        <w:rFonts w:hint="default"/>
      </w:rPr>
    </w:lvl>
    <w:lvl w:ilvl="6">
      <w:start w:val="1"/>
      <w:numFmt w:val="decimal"/>
      <w:lvlText w:val="%7."/>
      <w:lvlJc w:val="left"/>
      <w:pPr>
        <w:tabs>
          <w:tab w:val="num" w:pos="5040"/>
        </w:tabs>
        <w:ind w:left="5040" w:hanging="360"/>
      </w:pPr>
      <w:rPr>
        <w:b w:val="0"/>
      </w:rPr>
    </w:lvl>
    <w:lvl w:ilvl="7">
      <w:start w:val="1"/>
      <w:numFmt w:val="decimal"/>
      <w:lvlText w:val="%8)"/>
      <w:lvlJc w:val="left"/>
      <w:pPr>
        <w:tabs>
          <w:tab w:val="num" w:pos="5760"/>
        </w:tabs>
        <w:ind w:left="5760" w:hanging="360"/>
      </w:pPr>
      <w:rPr>
        <w:rFonts w:ascii="Times New Roman" w:eastAsia="Times New Roman" w:hAnsi="Times New Roman" w:cs="Times New Roman"/>
        <w:b w:val="0"/>
      </w:rPr>
    </w:lvl>
    <w:lvl w:ilvl="8">
      <w:start w:val="1"/>
      <w:numFmt w:val="lowerRoman"/>
      <w:lvlText w:val="%9."/>
      <w:lvlJc w:val="right"/>
      <w:pPr>
        <w:tabs>
          <w:tab w:val="num" w:pos="6480"/>
        </w:tabs>
        <w:ind w:left="6480" w:hanging="180"/>
      </w:pPr>
    </w:lvl>
  </w:abstractNum>
  <w:abstractNum w:abstractNumId="31" w15:restartNumberingAfterBreak="0">
    <w:nsid w:val="00000037"/>
    <w:multiLevelType w:val="singleLevel"/>
    <w:tmpl w:val="00000037"/>
    <w:name w:val="WW8Num64"/>
    <w:lvl w:ilvl="0">
      <w:start w:val="1"/>
      <w:numFmt w:val="decimal"/>
      <w:lvlText w:val="%1."/>
      <w:lvlJc w:val="left"/>
      <w:pPr>
        <w:tabs>
          <w:tab w:val="num" w:pos="0"/>
        </w:tabs>
        <w:ind w:left="720" w:hanging="360"/>
      </w:pPr>
      <w:rPr>
        <w:rFonts w:ascii="Verdana" w:hAnsi="Verdana"/>
        <w:b w:val="0"/>
        <w:bCs w:val="0"/>
        <w:color w:val="auto"/>
        <w:sz w:val="18"/>
        <w:szCs w:val="18"/>
      </w:rPr>
    </w:lvl>
  </w:abstractNum>
  <w:abstractNum w:abstractNumId="32" w15:restartNumberingAfterBreak="0">
    <w:nsid w:val="011C37F5"/>
    <w:multiLevelType w:val="hybridMultilevel"/>
    <w:tmpl w:val="FAEE1900"/>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0155477E"/>
    <w:multiLevelType w:val="singleLevel"/>
    <w:tmpl w:val="F4260046"/>
    <w:lvl w:ilvl="0">
      <w:start w:val="1"/>
      <w:numFmt w:val="upperRoman"/>
      <w:pStyle w:val="Nagwek9"/>
      <w:lvlText w:val="%1."/>
      <w:lvlJc w:val="left"/>
      <w:pPr>
        <w:tabs>
          <w:tab w:val="num" w:pos="720"/>
        </w:tabs>
        <w:ind w:left="720" w:hanging="720"/>
      </w:pPr>
    </w:lvl>
  </w:abstractNum>
  <w:abstractNum w:abstractNumId="34" w15:restartNumberingAfterBreak="0">
    <w:nsid w:val="01693DA0"/>
    <w:multiLevelType w:val="singleLevel"/>
    <w:tmpl w:val="0415000F"/>
    <w:lvl w:ilvl="0">
      <w:start w:val="1"/>
      <w:numFmt w:val="decimal"/>
      <w:lvlText w:val="%1."/>
      <w:lvlJc w:val="left"/>
      <w:pPr>
        <w:ind w:left="720" w:hanging="360"/>
      </w:pPr>
      <w:rPr>
        <w:rFonts w:hint="default"/>
      </w:rPr>
    </w:lvl>
  </w:abstractNum>
  <w:abstractNum w:abstractNumId="35" w15:restartNumberingAfterBreak="0">
    <w:nsid w:val="02E23EF6"/>
    <w:multiLevelType w:val="hybridMultilevel"/>
    <w:tmpl w:val="BF2EDA88"/>
    <w:lvl w:ilvl="0" w:tplc="4AF62C30">
      <w:start w:val="4"/>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03DC39F8"/>
    <w:multiLevelType w:val="multilevel"/>
    <w:tmpl w:val="104CAE00"/>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Calibri" w:eastAsia="Calibri" w:hAnsi="Calibri" w:cs="Calibri" w:hint="default"/>
        <w:b w:val="0"/>
        <w:i w:val="0"/>
        <w:strike w:val="0"/>
        <w:dstrike w:val="0"/>
        <w:color w:val="000000"/>
        <w:position w:val="0"/>
        <w:sz w:val="22"/>
        <w:szCs w:val="22"/>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37" w15:restartNumberingAfterBreak="0">
    <w:nsid w:val="059725BD"/>
    <w:multiLevelType w:val="hybridMultilevel"/>
    <w:tmpl w:val="E5A81EA4"/>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073D5AC2"/>
    <w:multiLevelType w:val="hybridMultilevel"/>
    <w:tmpl w:val="0FD23C9C"/>
    <w:lvl w:ilvl="0" w:tplc="F1366188">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9" w15:restartNumberingAfterBreak="0">
    <w:nsid w:val="07D23256"/>
    <w:multiLevelType w:val="hybridMultilevel"/>
    <w:tmpl w:val="07966FCA"/>
    <w:lvl w:ilvl="0" w:tplc="04150017">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0" w15:restartNumberingAfterBreak="0">
    <w:nsid w:val="0811278C"/>
    <w:multiLevelType w:val="hybridMultilevel"/>
    <w:tmpl w:val="CA7A57D4"/>
    <w:lvl w:ilvl="0" w:tplc="04150003">
      <w:start w:val="1"/>
      <w:numFmt w:val="bullet"/>
      <w:lvlText w:val="o"/>
      <w:lvlJc w:val="left"/>
      <w:pPr>
        <w:ind w:left="1788" w:hanging="360"/>
      </w:pPr>
      <w:rPr>
        <w:rFonts w:ascii="Courier New" w:hAnsi="Courier New" w:cs="Courier New"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41" w15:restartNumberingAfterBreak="0">
    <w:nsid w:val="0B8A5EBA"/>
    <w:multiLevelType w:val="multilevel"/>
    <w:tmpl w:val="979CDB00"/>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42" w15:restartNumberingAfterBreak="0">
    <w:nsid w:val="0D3B3BD0"/>
    <w:multiLevelType w:val="hybridMultilevel"/>
    <w:tmpl w:val="5F4659D2"/>
    <w:name w:val="WW8Num1732"/>
    <w:lvl w:ilvl="0" w:tplc="480EBA1A">
      <w:start w:val="3"/>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1">
      <w:start w:val="1"/>
      <w:numFmt w:val="decimal"/>
      <w:lvlText w:val="%3)"/>
      <w:lvlJc w:val="left"/>
      <w:pPr>
        <w:ind w:left="464"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0E2D1533"/>
    <w:multiLevelType w:val="hybridMultilevel"/>
    <w:tmpl w:val="D476388E"/>
    <w:lvl w:ilvl="0" w:tplc="2F38CAF0">
      <w:start w:val="1"/>
      <w:numFmt w:val="decimal"/>
      <w:lvlText w:val="%1."/>
      <w:lvlJc w:val="left"/>
      <w:pPr>
        <w:ind w:left="427"/>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D89C8FB6">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522FBB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7ECF874">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80637E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F4418D0">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2780C83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7365DBC">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786D4DC">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11812467"/>
    <w:multiLevelType w:val="multilevel"/>
    <w:tmpl w:val="13B8C7B6"/>
    <w:name w:val="WW8Num1732"/>
    <w:lvl w:ilvl="0">
      <w:start w:val="10"/>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5" w15:restartNumberingAfterBreak="0">
    <w:nsid w:val="13A002BB"/>
    <w:multiLevelType w:val="hybridMultilevel"/>
    <w:tmpl w:val="ECF4D648"/>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15CF6B1F"/>
    <w:multiLevelType w:val="hybridMultilevel"/>
    <w:tmpl w:val="B1ACC2DE"/>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184E0CB2"/>
    <w:multiLevelType w:val="hybridMultilevel"/>
    <w:tmpl w:val="AE86D016"/>
    <w:lvl w:ilvl="0" w:tplc="0415000F">
      <w:start w:val="1"/>
      <w:numFmt w:val="decimal"/>
      <w:lvlText w:val="%1."/>
      <w:lvlJc w:val="left"/>
      <w:pPr>
        <w:tabs>
          <w:tab w:val="num" w:pos="720"/>
        </w:tabs>
        <w:ind w:left="720" w:hanging="360"/>
      </w:pPr>
      <w:rPr>
        <w:rFonts w:cs="Times New Roman"/>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8" w15:restartNumberingAfterBreak="0">
    <w:nsid w:val="1A764ADE"/>
    <w:multiLevelType w:val="hybridMultilevel"/>
    <w:tmpl w:val="F5A0C3AE"/>
    <w:lvl w:ilvl="0" w:tplc="841808FC">
      <w:start w:val="4"/>
      <w:numFmt w:val="lowerLetter"/>
      <w:lvlText w:val="%1)"/>
      <w:lvlJc w:val="left"/>
      <w:pPr>
        <w:ind w:left="360" w:hanging="360"/>
      </w:pPr>
      <w:rPr>
        <w:rFonts w:hint="default"/>
        <w:b/>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B81513A"/>
    <w:multiLevelType w:val="hybridMultilevel"/>
    <w:tmpl w:val="7A7422DC"/>
    <w:lvl w:ilvl="0" w:tplc="DB8878AE">
      <w:start w:val="1"/>
      <w:numFmt w:val="decimal"/>
      <w:lvlText w:val="%1."/>
      <w:lvlJc w:val="left"/>
      <w:pPr>
        <w:ind w:left="720" w:hanging="360"/>
      </w:pPr>
      <w:rPr>
        <w:rFonts w:ascii="Calibri" w:hAnsi="Calibri" w:cs="Calibri" w:hint="default"/>
        <w:b w:val="0"/>
        <w:bCs/>
        <w:sz w:val="18"/>
        <w:szCs w:val="18"/>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1E931CB2"/>
    <w:multiLevelType w:val="hybridMultilevel"/>
    <w:tmpl w:val="653C1B8C"/>
    <w:lvl w:ilvl="0" w:tplc="04150003">
      <w:start w:val="1"/>
      <w:numFmt w:val="bullet"/>
      <w:lvlText w:val="o"/>
      <w:lvlJc w:val="left"/>
      <w:pPr>
        <w:ind w:left="1776" w:hanging="360"/>
      </w:pPr>
      <w:rPr>
        <w:rFonts w:ascii="Courier New" w:hAnsi="Courier New" w:cs="Courier New" w:hint="default"/>
      </w:rPr>
    </w:lvl>
    <w:lvl w:ilvl="1" w:tplc="04150003" w:tentative="1">
      <w:start w:val="1"/>
      <w:numFmt w:val="bullet"/>
      <w:lvlText w:val="o"/>
      <w:lvlJc w:val="left"/>
      <w:pPr>
        <w:ind w:left="2496" w:hanging="360"/>
      </w:pPr>
      <w:rPr>
        <w:rFonts w:ascii="Courier New" w:hAnsi="Courier New" w:cs="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51" w15:restartNumberingAfterBreak="0">
    <w:nsid w:val="1ED61C09"/>
    <w:multiLevelType w:val="hybridMultilevel"/>
    <w:tmpl w:val="57141DAE"/>
    <w:name w:val="WW8Num62"/>
    <w:lvl w:ilvl="0" w:tplc="D8EEB7F6">
      <w:start w:val="1"/>
      <w:numFmt w:val="decimal"/>
      <w:lvlText w:val="%1."/>
      <w:lvlJc w:val="left"/>
      <w:pPr>
        <w:tabs>
          <w:tab w:val="num" w:pos="0"/>
        </w:tabs>
        <w:ind w:left="427" w:firstLine="0"/>
      </w:pPr>
      <w:rPr>
        <w:rFonts w:ascii="Times New Roman" w:eastAsia="Calibri" w:hAnsi="Times New Roman" w:cs="Times New Roman" w:hint="default"/>
        <w:b w:val="0"/>
        <w:i w:val="0"/>
        <w:strike w:val="0"/>
        <w:dstrike w:val="0"/>
        <w:color w:val="000000"/>
        <w:position w:val="0"/>
        <w:sz w:val="22"/>
        <w:szCs w:val="22"/>
        <w:u w:val="none" w:color="000000"/>
        <w:vertAlign w:val="baseline"/>
      </w:rPr>
    </w:lvl>
    <w:lvl w:ilvl="1" w:tplc="FAAC2EE2">
      <w:start w:val="1"/>
      <w:numFmt w:val="lowerLetter"/>
      <w:lvlText w:val="%2."/>
      <w:lvlJc w:val="left"/>
      <w:pPr>
        <w:ind w:left="1440" w:hanging="360"/>
      </w:pPr>
      <w:rPr>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26A36A61"/>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53" w15:restartNumberingAfterBreak="0">
    <w:nsid w:val="29D62434"/>
    <w:multiLevelType w:val="multilevel"/>
    <w:tmpl w:val="41A0236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4" w15:restartNumberingAfterBreak="0">
    <w:nsid w:val="2A5111AA"/>
    <w:multiLevelType w:val="hybridMultilevel"/>
    <w:tmpl w:val="62D2822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A827ABF"/>
    <w:multiLevelType w:val="hybridMultilevel"/>
    <w:tmpl w:val="6D8E7884"/>
    <w:lvl w:ilvl="0" w:tplc="F1366188">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56" w15:restartNumberingAfterBreak="0">
    <w:nsid w:val="2BC571B9"/>
    <w:multiLevelType w:val="multilevel"/>
    <w:tmpl w:val="F1AE67BE"/>
    <w:lvl w:ilvl="0">
      <w:start w:val="1"/>
      <w:numFmt w:val="decimal"/>
      <w:lvlText w:val="%1."/>
      <w:lvlJc w:val="left"/>
      <w:pPr>
        <w:tabs>
          <w:tab w:val="num" w:pos="360"/>
        </w:tabs>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57" w15:restartNumberingAfterBreak="0">
    <w:nsid w:val="2DA66F19"/>
    <w:multiLevelType w:val="multilevel"/>
    <w:tmpl w:val="EC54D8FE"/>
    <w:lvl w:ilvl="0">
      <w:start w:val="1"/>
      <w:numFmt w:val="decimal"/>
      <w:lvlText w:val="%1."/>
      <w:lvlJc w:val="left"/>
      <w:pPr>
        <w:tabs>
          <w:tab w:val="num" w:pos="360"/>
        </w:tabs>
        <w:ind w:left="360" w:hanging="360"/>
      </w:pPr>
    </w:lvl>
    <w:lvl w:ilvl="1">
      <w:start w:val="1"/>
      <w:numFmt w:val="bullet"/>
      <w:lvlText w:val=""/>
      <w:lvlJc w:val="left"/>
      <w:pPr>
        <w:tabs>
          <w:tab w:val="num" w:pos="1440"/>
        </w:tabs>
        <w:ind w:left="1440" w:hanging="360"/>
      </w:pPr>
      <w:rPr>
        <w:rFonts w:ascii="Wingdings" w:hAnsi="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Calibri" w:eastAsia="Times New Roman" w:hAnsi="Calibri" w:cs="Calibri" w:hint="default"/>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8" w15:restartNumberingAfterBreak="0">
    <w:nsid w:val="32C16601"/>
    <w:multiLevelType w:val="hybridMultilevel"/>
    <w:tmpl w:val="055CE50E"/>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9" w15:restartNumberingAfterBreak="0">
    <w:nsid w:val="35937D13"/>
    <w:multiLevelType w:val="multilevel"/>
    <w:tmpl w:val="433003A0"/>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0" w15:restartNumberingAfterBreak="0">
    <w:nsid w:val="35EB246A"/>
    <w:multiLevelType w:val="singleLevel"/>
    <w:tmpl w:val="9A68EEEC"/>
    <w:lvl w:ilvl="0">
      <w:start w:val="1"/>
      <w:numFmt w:val="decimal"/>
      <w:lvlText w:val="%1."/>
      <w:lvlJc w:val="left"/>
      <w:pPr>
        <w:ind w:left="720" w:hanging="360"/>
      </w:pPr>
      <w:rPr>
        <w:rFonts w:ascii="Calibri" w:eastAsia="Times New Roman" w:hAnsi="Calibri" w:cs="Calibri" w:hint="default"/>
      </w:rPr>
    </w:lvl>
  </w:abstractNum>
  <w:abstractNum w:abstractNumId="61" w15:restartNumberingAfterBreak="0">
    <w:nsid w:val="384E48DB"/>
    <w:multiLevelType w:val="hybridMultilevel"/>
    <w:tmpl w:val="3FF4DA8C"/>
    <w:lvl w:ilvl="0" w:tplc="EA36D26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396C31A9"/>
    <w:multiLevelType w:val="hybridMultilevel"/>
    <w:tmpl w:val="B2920534"/>
    <w:lvl w:ilvl="0" w:tplc="F136618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3" w15:restartNumberingAfterBreak="0">
    <w:nsid w:val="3A19136A"/>
    <w:multiLevelType w:val="hybridMultilevel"/>
    <w:tmpl w:val="DC403BA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4" w15:restartNumberingAfterBreak="0">
    <w:nsid w:val="3C68125C"/>
    <w:multiLevelType w:val="hybridMultilevel"/>
    <w:tmpl w:val="08E4857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451B6AD0"/>
    <w:multiLevelType w:val="multilevel"/>
    <w:tmpl w:val="FACE4C82"/>
    <w:name w:val="WW8Num1632"/>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6" w15:restartNumberingAfterBreak="0">
    <w:nsid w:val="47055BC9"/>
    <w:multiLevelType w:val="multilevel"/>
    <w:tmpl w:val="8E5C06D8"/>
    <w:name w:val="WW8Num173"/>
    <w:lvl w:ilvl="0">
      <w:start w:val="8"/>
      <w:numFmt w:val="lowerLette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Calibri" w:hAnsi="Calibri" w:cs="Calibri" w:hint="default"/>
        <w:sz w:val="22"/>
        <w:szCs w:val="22"/>
      </w:rPr>
    </w:lvl>
    <w:lvl w:ilvl="2">
      <w:start w:val="1"/>
      <w:numFmt w:val="decimal"/>
      <w:lvlText w:val="%3."/>
      <w:lvlJc w:val="left"/>
      <w:pPr>
        <w:tabs>
          <w:tab w:val="num" w:pos="1440"/>
        </w:tabs>
        <w:ind w:left="1440" w:hanging="360"/>
      </w:pPr>
      <w:rPr>
        <w:rFonts w:ascii="Calibri" w:hAnsi="Calibri" w:cs="Calibri" w:hint="default"/>
        <w:sz w:val="22"/>
        <w:szCs w:val="22"/>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7" w15:restartNumberingAfterBreak="0">
    <w:nsid w:val="49F33B30"/>
    <w:multiLevelType w:val="multilevel"/>
    <w:tmpl w:val="47D08548"/>
    <w:name w:val="WW8Num162"/>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b w:val="0"/>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8" w15:restartNumberingAfterBreak="0">
    <w:nsid w:val="4BF23B7C"/>
    <w:multiLevelType w:val="multilevel"/>
    <w:tmpl w:val="E36EA104"/>
    <w:name w:val="WW8Num1633"/>
    <w:lvl w:ilvl="0">
      <w:start w:val="4"/>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3"/>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9" w15:restartNumberingAfterBreak="0">
    <w:nsid w:val="4D590BFC"/>
    <w:multiLevelType w:val="hybridMultilevel"/>
    <w:tmpl w:val="ABE2B1D0"/>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0" w15:restartNumberingAfterBreak="0">
    <w:nsid w:val="4E5F60DD"/>
    <w:multiLevelType w:val="hybridMultilevel"/>
    <w:tmpl w:val="134EDD9C"/>
    <w:lvl w:ilvl="0" w:tplc="4460765C">
      <w:start w:val="1"/>
      <w:numFmt w:val="decimal"/>
      <w:lvlText w:val="%1."/>
      <w:lvlJc w:val="left"/>
      <w:pPr>
        <w:ind w:left="427"/>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739E19D8">
      <w:start w:val="1"/>
      <w:numFmt w:val="lowerLetter"/>
      <w:lvlText w:val="%2)"/>
      <w:lvlJc w:val="left"/>
      <w:pPr>
        <w:ind w:left="360"/>
      </w:pPr>
      <w:rPr>
        <w:rFonts w:hint="default"/>
        <w:b w:val="0"/>
        <w:bCs w:val="0"/>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71" w15:restartNumberingAfterBreak="0">
    <w:nsid w:val="4F610EA1"/>
    <w:multiLevelType w:val="hybridMultilevel"/>
    <w:tmpl w:val="19BCBEAC"/>
    <w:lvl w:ilvl="0" w:tplc="E2F42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2" w15:restartNumberingAfterBreak="0">
    <w:nsid w:val="579950FD"/>
    <w:multiLevelType w:val="hybridMultilevel"/>
    <w:tmpl w:val="FA4CEE1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58516EC9"/>
    <w:multiLevelType w:val="hybridMultilevel"/>
    <w:tmpl w:val="B490840A"/>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4" w15:restartNumberingAfterBreak="0">
    <w:nsid w:val="59C6420D"/>
    <w:multiLevelType w:val="hybridMultilevel"/>
    <w:tmpl w:val="71182254"/>
    <w:name w:val="WW8Num52"/>
    <w:lvl w:ilvl="0" w:tplc="C5BAED8A">
      <w:start w:val="1"/>
      <w:numFmt w:val="decimal"/>
      <w:lvlText w:val="%1."/>
      <w:lvlJc w:val="left"/>
      <w:pPr>
        <w:tabs>
          <w:tab w:val="num" w:pos="4500"/>
        </w:tabs>
        <w:ind w:left="4500" w:hanging="360"/>
      </w:pPr>
      <w:rPr>
        <w:rFonts w:hint="default"/>
      </w:rPr>
    </w:lvl>
    <w:lvl w:ilvl="1" w:tplc="7840C89E">
      <w:start w:val="1"/>
      <w:numFmt w:val="decimal"/>
      <w:lvlText w:val="%2."/>
      <w:lvlJc w:val="left"/>
      <w:pPr>
        <w:tabs>
          <w:tab w:val="num" w:pos="1440"/>
        </w:tabs>
        <w:ind w:left="1440" w:hanging="360"/>
      </w:pPr>
      <w:rPr>
        <w:rFonts w:hint="default"/>
      </w:rPr>
    </w:lvl>
    <w:lvl w:ilvl="2" w:tplc="AB4E4850">
      <w:start w:val="1"/>
      <w:numFmt w:val="decimal"/>
      <w:pStyle w:val="par"/>
      <w:lvlText w:val="%3."/>
      <w:lvlJc w:val="left"/>
      <w:pPr>
        <w:tabs>
          <w:tab w:val="num" w:pos="1440"/>
        </w:tabs>
        <w:ind w:left="1440" w:hanging="360"/>
      </w:pPr>
      <w:rPr>
        <w:rFonts w:hint="default"/>
      </w:rPr>
    </w:lvl>
    <w:lvl w:ilvl="3" w:tplc="B1B04C14">
      <w:start w:val="1"/>
      <w:numFmt w:val="bullet"/>
      <w:lvlText w:val=""/>
      <w:lvlJc w:val="left"/>
      <w:pPr>
        <w:tabs>
          <w:tab w:val="num" w:pos="2880"/>
        </w:tabs>
        <w:ind w:left="2880" w:hanging="360"/>
      </w:pPr>
      <w:rPr>
        <w:rFonts w:ascii="Symbol" w:hAnsi="Symbol" w:hint="default"/>
      </w:rPr>
    </w:lvl>
    <w:lvl w:ilvl="4" w:tplc="01406580">
      <w:start w:val="4"/>
      <w:numFmt w:val="decimal"/>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15:restartNumberingAfterBreak="0">
    <w:nsid w:val="5AA41684"/>
    <w:multiLevelType w:val="hybridMultilevel"/>
    <w:tmpl w:val="633EB5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3B2A1F58">
      <w:start w:val="1"/>
      <w:numFmt w:val="decimal"/>
      <w:lvlText w:val="%4."/>
      <w:lvlJc w:val="left"/>
      <w:pPr>
        <w:ind w:left="2880" w:hanging="360"/>
      </w:pPr>
      <w:rPr>
        <w:color w:val="auto"/>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CF9753C"/>
    <w:multiLevelType w:val="hybridMultilevel"/>
    <w:tmpl w:val="E9EA6D0A"/>
    <w:lvl w:ilvl="0" w:tplc="9A346B06">
      <w:start w:val="18"/>
      <w:numFmt w:val="decimal"/>
      <w:lvlText w:val="%1."/>
      <w:lvlJc w:val="left"/>
      <w:pPr>
        <w:ind w:left="360" w:hanging="360"/>
      </w:pPr>
      <w:rPr>
        <w:rFonts w:hint="default"/>
        <w:b w:val="0"/>
        <w:sz w:val="22"/>
        <w:szCs w:val="22"/>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7" w15:restartNumberingAfterBreak="0">
    <w:nsid w:val="634507CC"/>
    <w:multiLevelType w:val="hybridMultilevel"/>
    <w:tmpl w:val="99B66E6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650E1CD0"/>
    <w:multiLevelType w:val="hybridMultilevel"/>
    <w:tmpl w:val="928C7F98"/>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F61C2154">
      <w:start w:val="1"/>
      <w:numFmt w:val="lowerLetter"/>
      <w:lvlText w:val="%2)"/>
      <w:lvlJc w:val="left"/>
      <w:pPr>
        <w:ind w:left="360"/>
      </w:pPr>
      <w:rPr>
        <w:rFonts w:asciiTheme="minorHAnsi" w:eastAsia="Calibri" w:hAnsiTheme="minorHAnsi" w:cstheme="minorHAnsi" w:hint="default"/>
        <w:b/>
        <w:bCs/>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79" w15:restartNumberingAfterBreak="0">
    <w:nsid w:val="6603516A"/>
    <w:multiLevelType w:val="hybridMultilevel"/>
    <w:tmpl w:val="6D8871EC"/>
    <w:lvl w:ilvl="0" w:tplc="EA36D26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660B7192"/>
    <w:multiLevelType w:val="hybridMultilevel"/>
    <w:tmpl w:val="401AA1A6"/>
    <w:lvl w:ilvl="0" w:tplc="FCA6F038">
      <w:start w:val="1"/>
      <w:numFmt w:val="lowerLetter"/>
      <w:lvlText w:val="%1)"/>
      <w:lvlJc w:val="left"/>
      <w:pPr>
        <w:ind w:left="360" w:hanging="360"/>
      </w:pPr>
      <w:rPr>
        <w:rFonts w:hint="default"/>
        <w:b/>
        <w:bCs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1" w15:restartNumberingAfterBreak="0">
    <w:nsid w:val="6641224A"/>
    <w:multiLevelType w:val="multilevel"/>
    <w:tmpl w:val="F788E15A"/>
    <w:name w:val="WW8Num1634"/>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5"/>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82" w15:restartNumberingAfterBreak="0">
    <w:nsid w:val="66A47D27"/>
    <w:multiLevelType w:val="multilevel"/>
    <w:tmpl w:val="A4943394"/>
    <w:lvl w:ilvl="0">
      <w:start w:val="1"/>
      <w:numFmt w:val="decimal"/>
      <w:pStyle w:val="1"/>
      <w:lvlText w:val="%1."/>
      <w:lvlJc w:val="left"/>
      <w:pPr>
        <w:ind w:left="720" w:hanging="360"/>
      </w:pPr>
      <w:rPr>
        <w:rFonts w:cs="Times New Roman" w:hint="default"/>
      </w:rPr>
    </w:lvl>
    <w:lvl w:ilvl="1">
      <w:start w:val="1"/>
      <w:numFmt w:val="lowerLetter"/>
      <w:lvlText w:val="%2)"/>
      <w:lvlJc w:val="left"/>
      <w:pPr>
        <w:ind w:left="1440" w:hanging="360"/>
      </w:pPr>
      <w:rPr>
        <w:rFonts w:cs="Times New Roman" w:hint="default"/>
      </w:rPr>
    </w:lvl>
    <w:lvl w:ilvl="2">
      <w:start w:val="1"/>
      <w:numFmt w:val="bullet"/>
      <w:lvlText w:val="-"/>
      <w:lvlJc w:val="left"/>
      <w:pPr>
        <w:ind w:left="1593" w:hanging="181"/>
      </w:pPr>
      <w:rPr>
        <w:rFonts w:ascii="Cambria" w:hAnsi="Cambria"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83" w15:restartNumberingAfterBreak="0">
    <w:nsid w:val="6D33127C"/>
    <w:multiLevelType w:val="multilevel"/>
    <w:tmpl w:val="3F9A48C4"/>
    <w:name w:val="WW8Num17322"/>
    <w:lvl w:ilvl="0">
      <w:start w:val="6"/>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4" w15:restartNumberingAfterBreak="0">
    <w:nsid w:val="6DFA61AD"/>
    <w:multiLevelType w:val="hybridMultilevel"/>
    <w:tmpl w:val="D8B64F62"/>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6F5E34B0"/>
    <w:multiLevelType w:val="hybridMultilevel"/>
    <w:tmpl w:val="C0EEE240"/>
    <w:name w:val="WW8Num1423"/>
    <w:lvl w:ilvl="0" w:tplc="4F248684">
      <w:start w:val="3"/>
      <w:numFmt w:val="decimal"/>
      <w:lvlText w:val="%1."/>
      <w:lvlJc w:val="left"/>
      <w:pPr>
        <w:ind w:left="720" w:hanging="360"/>
      </w:pPr>
      <w:rPr>
        <w:rFonts w:ascii="Times New Roman" w:hAnsi="Times New Roman" w:cs="Times New Roman"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F9A331A"/>
    <w:multiLevelType w:val="hybridMultilevel"/>
    <w:tmpl w:val="585E8F12"/>
    <w:lvl w:ilvl="0" w:tplc="04150011">
      <w:start w:val="1"/>
      <w:numFmt w:val="decimal"/>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87" w15:restartNumberingAfterBreak="0">
    <w:nsid w:val="71FF0F5E"/>
    <w:multiLevelType w:val="singleLevel"/>
    <w:tmpl w:val="EBB08306"/>
    <w:lvl w:ilvl="0">
      <w:start w:val="1"/>
      <w:numFmt w:val="decimal"/>
      <w:lvlText w:val="%1."/>
      <w:lvlJc w:val="left"/>
      <w:pPr>
        <w:ind w:left="1260" w:hanging="360"/>
      </w:pPr>
      <w:rPr>
        <w:rFonts w:cs="Times New Roman" w:hint="default"/>
        <w:b w:val="0"/>
      </w:rPr>
    </w:lvl>
  </w:abstractNum>
  <w:abstractNum w:abstractNumId="88" w15:restartNumberingAfterBreak="0">
    <w:nsid w:val="74564B69"/>
    <w:multiLevelType w:val="hybridMultilevel"/>
    <w:tmpl w:val="BDE21666"/>
    <w:lvl w:ilvl="0" w:tplc="402AF20A">
      <w:numFmt w:val="decimal"/>
      <w:lvlText w:val=""/>
      <w:lvlJc w:val="left"/>
      <w:pPr>
        <w:tabs>
          <w:tab w:val="num" w:pos="397"/>
        </w:tabs>
        <w:ind w:left="397" w:hanging="397"/>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89" w15:restartNumberingAfterBreak="0">
    <w:nsid w:val="77DF7E35"/>
    <w:multiLevelType w:val="singleLevel"/>
    <w:tmpl w:val="0415000F"/>
    <w:lvl w:ilvl="0">
      <w:start w:val="1"/>
      <w:numFmt w:val="decimal"/>
      <w:lvlText w:val="%1."/>
      <w:lvlJc w:val="left"/>
      <w:pPr>
        <w:ind w:left="720" w:hanging="360"/>
      </w:pPr>
      <w:rPr>
        <w:rFonts w:cs="Times New Roman" w:hint="default"/>
      </w:rPr>
    </w:lvl>
  </w:abstractNum>
  <w:abstractNum w:abstractNumId="90" w15:restartNumberingAfterBreak="0">
    <w:nsid w:val="784F40E4"/>
    <w:multiLevelType w:val="multilevel"/>
    <w:tmpl w:val="3A286084"/>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91" w15:restartNumberingAfterBreak="0">
    <w:nsid w:val="79307703"/>
    <w:multiLevelType w:val="hybridMultilevel"/>
    <w:tmpl w:val="4FA4D838"/>
    <w:lvl w:ilvl="0" w:tplc="C142871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2" w15:restartNumberingAfterBreak="0">
    <w:nsid w:val="79AF700F"/>
    <w:multiLevelType w:val="multilevel"/>
    <w:tmpl w:val="43D6DE68"/>
    <w:name w:val="WW8Num16322"/>
    <w:lvl w:ilvl="0">
      <w:start w:val="2"/>
      <w:numFmt w:val="decimal"/>
      <w:lvlText w:val="%1."/>
      <w:lvlJc w:val="left"/>
      <w:pPr>
        <w:tabs>
          <w:tab w:val="num" w:pos="360"/>
        </w:tabs>
        <w:ind w:left="360" w:hanging="360"/>
      </w:pPr>
      <w:rPr>
        <w:rFonts w:hint="default"/>
      </w:rPr>
    </w:lvl>
    <w:lvl w:ilvl="1">
      <w:start w:val="2"/>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93" w15:restartNumberingAfterBreak="0">
    <w:nsid w:val="79DA77C2"/>
    <w:multiLevelType w:val="hybridMultilevel"/>
    <w:tmpl w:val="366AE1F0"/>
    <w:name w:val="WW8Num1423322"/>
    <w:lvl w:ilvl="0" w:tplc="D5B874D0">
      <w:start w:val="1"/>
      <w:numFmt w:val="lowerLetter"/>
      <w:lvlText w:val="%1)"/>
      <w:lvlJc w:val="left"/>
      <w:pPr>
        <w:tabs>
          <w:tab w:val="num" w:pos="142"/>
        </w:tabs>
        <w:ind w:left="1162"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94" w15:restartNumberingAfterBreak="0">
    <w:nsid w:val="7C576A00"/>
    <w:multiLevelType w:val="hybridMultilevel"/>
    <w:tmpl w:val="75EC4F1E"/>
    <w:lvl w:ilvl="0" w:tplc="402AF20A">
      <w:start w:val="1"/>
      <w:numFmt w:val="bullet"/>
      <w:lvlText w:val=""/>
      <w:lvlJc w:val="left"/>
      <w:pPr>
        <w:tabs>
          <w:tab w:val="num" w:pos="397"/>
        </w:tabs>
        <w:ind w:left="397" w:hanging="397"/>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90BADA64">
      <w:start w:val="1"/>
      <w:numFmt w:val="decimal"/>
      <w:lvlText w:val="%3."/>
      <w:lvlJc w:val="left"/>
      <w:pPr>
        <w:tabs>
          <w:tab w:val="num" w:pos="2160"/>
        </w:tabs>
        <w:ind w:left="2160" w:hanging="360"/>
      </w:pPr>
      <w:rPr>
        <w:rFonts w:cs="Times New Roman"/>
        <w:b w:val="0"/>
        <w:bCs/>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95" w15:restartNumberingAfterBreak="0">
    <w:nsid w:val="7C78500E"/>
    <w:multiLevelType w:val="hybridMultilevel"/>
    <w:tmpl w:val="BF36EEA0"/>
    <w:name w:val="WW8Num112"/>
    <w:lvl w:ilvl="0" w:tplc="30ACBD26">
      <w:start w:val="7"/>
      <w:numFmt w:val="decimal"/>
      <w:lvlText w:val="%1."/>
      <w:lvlJc w:val="left"/>
      <w:pPr>
        <w:ind w:left="720" w:hanging="360"/>
      </w:pPr>
      <w:rPr>
        <w:rFonts w:cs="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61569665">
    <w:abstractNumId w:val="33"/>
  </w:num>
  <w:num w:numId="2" w16cid:durableId="614950462">
    <w:abstractNumId w:val="57"/>
  </w:num>
  <w:num w:numId="3" w16cid:durableId="893738253">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2644151">
    <w:abstractNumId w:val="74"/>
  </w:num>
  <w:num w:numId="5" w16cid:durableId="1252469970">
    <w:abstractNumId w:val="70"/>
  </w:num>
  <w:num w:numId="6" w16cid:durableId="920022481">
    <w:abstractNumId w:val="43"/>
  </w:num>
  <w:num w:numId="7" w16cid:durableId="823205976">
    <w:abstractNumId w:val="49"/>
  </w:num>
  <w:num w:numId="8" w16cid:durableId="1056407">
    <w:abstractNumId w:val="11"/>
  </w:num>
  <w:num w:numId="9" w16cid:durableId="867185022">
    <w:abstractNumId w:val="80"/>
  </w:num>
  <w:num w:numId="10" w16cid:durableId="1671785841">
    <w:abstractNumId w:val="82"/>
  </w:num>
  <w:num w:numId="11" w16cid:durableId="1331444455">
    <w:abstractNumId w:val="47"/>
  </w:num>
  <w:num w:numId="12" w16cid:durableId="1976833801">
    <w:abstractNumId w:val="86"/>
  </w:num>
  <w:num w:numId="13" w16cid:durableId="1774205065">
    <w:abstractNumId w:val="59"/>
  </w:num>
  <w:num w:numId="14" w16cid:durableId="1857646377">
    <w:abstractNumId w:val="77"/>
  </w:num>
  <w:num w:numId="15" w16cid:durableId="1458135920">
    <w:abstractNumId w:val="64"/>
  </w:num>
  <w:num w:numId="16" w16cid:durableId="2064479539">
    <w:abstractNumId w:val="52"/>
  </w:num>
  <w:num w:numId="17" w16cid:durableId="1737166496">
    <w:abstractNumId w:val="75"/>
  </w:num>
  <w:num w:numId="18" w16cid:durableId="1024751265">
    <w:abstractNumId w:val="44"/>
  </w:num>
  <w:num w:numId="19" w16cid:durableId="1195966956">
    <w:abstractNumId w:val="13"/>
  </w:num>
  <w:num w:numId="20" w16cid:durableId="1700659581">
    <w:abstractNumId w:val="36"/>
  </w:num>
  <w:num w:numId="21" w16cid:durableId="1400590085">
    <w:abstractNumId w:val="68"/>
  </w:num>
  <w:num w:numId="22" w16cid:durableId="1047729317">
    <w:abstractNumId w:val="66"/>
  </w:num>
  <w:num w:numId="23" w16cid:durableId="755784646">
    <w:abstractNumId w:val="5"/>
  </w:num>
  <w:num w:numId="24" w16cid:durableId="258223655">
    <w:abstractNumId w:val="42"/>
  </w:num>
  <w:num w:numId="25" w16cid:durableId="1447772970">
    <w:abstractNumId w:val="83"/>
  </w:num>
  <w:num w:numId="26" w16cid:durableId="1806703842">
    <w:abstractNumId w:val="41"/>
  </w:num>
  <w:num w:numId="27" w16cid:durableId="1072049332">
    <w:abstractNumId w:val="56"/>
    <w:lvlOverride w:ilvl="0">
      <w:startOverride w:val="1"/>
    </w:lvlOverride>
  </w:num>
  <w:num w:numId="28" w16cid:durableId="507451004">
    <w:abstractNumId w:val="84"/>
  </w:num>
  <w:num w:numId="29" w16cid:durableId="1128012541">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8655261">
    <w:abstractNumId w:val="76"/>
  </w:num>
  <w:num w:numId="31" w16cid:durableId="1641492944">
    <w:abstractNumId w:val="38"/>
  </w:num>
  <w:num w:numId="32" w16cid:durableId="291138561">
    <w:abstractNumId w:val="35"/>
  </w:num>
  <w:num w:numId="33" w16cid:durableId="743139201">
    <w:abstractNumId w:val="71"/>
  </w:num>
  <w:num w:numId="34" w16cid:durableId="2139102314">
    <w:abstractNumId w:val="90"/>
  </w:num>
  <w:num w:numId="35" w16cid:durableId="720784838">
    <w:abstractNumId w:val="87"/>
  </w:num>
  <w:num w:numId="36" w16cid:durableId="2033527742">
    <w:abstractNumId w:val="34"/>
  </w:num>
  <w:num w:numId="37" w16cid:durableId="1096364097">
    <w:abstractNumId w:val="60"/>
  </w:num>
  <w:num w:numId="38" w16cid:durableId="2056931667">
    <w:abstractNumId w:val="89"/>
  </w:num>
  <w:num w:numId="39" w16cid:durableId="905454406">
    <w:abstractNumId w:val="63"/>
  </w:num>
  <w:num w:numId="40" w16cid:durableId="1899437704">
    <w:abstractNumId w:val="69"/>
  </w:num>
  <w:num w:numId="41" w16cid:durableId="2054189976">
    <w:abstractNumId w:val="32"/>
  </w:num>
  <w:num w:numId="42" w16cid:durableId="1300265736">
    <w:abstractNumId w:val="39"/>
  </w:num>
  <w:num w:numId="43" w16cid:durableId="570236902">
    <w:abstractNumId w:val="73"/>
  </w:num>
  <w:num w:numId="44" w16cid:durableId="1729571378">
    <w:abstractNumId w:val="58"/>
  </w:num>
  <w:num w:numId="45" w16cid:durableId="2136947651">
    <w:abstractNumId w:val="79"/>
  </w:num>
  <w:num w:numId="46" w16cid:durableId="838083206">
    <w:abstractNumId w:val="88"/>
  </w:num>
  <w:num w:numId="47" w16cid:durableId="1179932154">
    <w:abstractNumId w:val="72"/>
  </w:num>
  <w:num w:numId="48" w16cid:durableId="362484488">
    <w:abstractNumId w:val="45"/>
  </w:num>
  <w:num w:numId="49" w16cid:durableId="1589534868">
    <w:abstractNumId w:val="37"/>
  </w:num>
  <w:num w:numId="50" w16cid:durableId="1557474510">
    <w:abstractNumId w:val="50"/>
  </w:num>
  <w:num w:numId="51" w16cid:durableId="205605172">
    <w:abstractNumId w:val="46"/>
  </w:num>
  <w:num w:numId="52" w16cid:durableId="942420312">
    <w:abstractNumId w:val="40"/>
  </w:num>
  <w:num w:numId="53" w16cid:durableId="1661038510">
    <w:abstractNumId w:val="55"/>
  </w:num>
  <w:num w:numId="54" w16cid:durableId="241183297">
    <w:abstractNumId w:val="78"/>
  </w:num>
  <w:num w:numId="55" w16cid:durableId="1213423552">
    <w:abstractNumId w:val="62"/>
  </w:num>
  <w:num w:numId="56" w16cid:durableId="2112772895">
    <w:abstractNumId w:val="61"/>
  </w:num>
  <w:num w:numId="57" w16cid:durableId="174879683">
    <w:abstractNumId w:val="29"/>
  </w:num>
  <w:num w:numId="58" w16cid:durableId="1678312947">
    <w:abstractNumId w:val="54"/>
  </w:num>
  <w:num w:numId="59" w16cid:durableId="20858969">
    <w:abstractNumId w:val="91"/>
  </w:num>
  <w:num w:numId="60" w16cid:durableId="1916477606">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17065632">
    <w:abstractNumId w:val="48"/>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9FC"/>
    <w:rsid w:val="000006B0"/>
    <w:rsid w:val="00000BCC"/>
    <w:rsid w:val="000012E9"/>
    <w:rsid w:val="000013FB"/>
    <w:rsid w:val="00001578"/>
    <w:rsid w:val="000022E6"/>
    <w:rsid w:val="00002778"/>
    <w:rsid w:val="00003040"/>
    <w:rsid w:val="000033ED"/>
    <w:rsid w:val="0000345B"/>
    <w:rsid w:val="00003960"/>
    <w:rsid w:val="00003C86"/>
    <w:rsid w:val="0000583F"/>
    <w:rsid w:val="00006914"/>
    <w:rsid w:val="00006A14"/>
    <w:rsid w:val="00006B17"/>
    <w:rsid w:val="0000799C"/>
    <w:rsid w:val="00007E68"/>
    <w:rsid w:val="00010493"/>
    <w:rsid w:val="0001058C"/>
    <w:rsid w:val="00010725"/>
    <w:rsid w:val="000108C2"/>
    <w:rsid w:val="00012184"/>
    <w:rsid w:val="00012F2A"/>
    <w:rsid w:val="00013B49"/>
    <w:rsid w:val="00014A95"/>
    <w:rsid w:val="0001547D"/>
    <w:rsid w:val="00015DAA"/>
    <w:rsid w:val="00016118"/>
    <w:rsid w:val="00016799"/>
    <w:rsid w:val="000174D5"/>
    <w:rsid w:val="000179FD"/>
    <w:rsid w:val="00021846"/>
    <w:rsid w:val="00021DAC"/>
    <w:rsid w:val="00022FEC"/>
    <w:rsid w:val="0002342C"/>
    <w:rsid w:val="0002370B"/>
    <w:rsid w:val="00024289"/>
    <w:rsid w:val="00024804"/>
    <w:rsid w:val="000250A4"/>
    <w:rsid w:val="0002520E"/>
    <w:rsid w:val="00025613"/>
    <w:rsid w:val="0002611F"/>
    <w:rsid w:val="0002613A"/>
    <w:rsid w:val="00026217"/>
    <w:rsid w:val="0002625F"/>
    <w:rsid w:val="00026DF2"/>
    <w:rsid w:val="00027FD3"/>
    <w:rsid w:val="00030239"/>
    <w:rsid w:val="0003032D"/>
    <w:rsid w:val="00030B5B"/>
    <w:rsid w:val="00030DE7"/>
    <w:rsid w:val="00031F28"/>
    <w:rsid w:val="000328D6"/>
    <w:rsid w:val="00032DF4"/>
    <w:rsid w:val="0003300C"/>
    <w:rsid w:val="0003344D"/>
    <w:rsid w:val="000337D4"/>
    <w:rsid w:val="00033E4E"/>
    <w:rsid w:val="0003501A"/>
    <w:rsid w:val="000351AC"/>
    <w:rsid w:val="000354DB"/>
    <w:rsid w:val="000358A8"/>
    <w:rsid w:val="00035F1B"/>
    <w:rsid w:val="000363F2"/>
    <w:rsid w:val="00036421"/>
    <w:rsid w:val="00036AE2"/>
    <w:rsid w:val="00036BF6"/>
    <w:rsid w:val="00036E9D"/>
    <w:rsid w:val="00036ECC"/>
    <w:rsid w:val="000373FC"/>
    <w:rsid w:val="00037A3F"/>
    <w:rsid w:val="00037F57"/>
    <w:rsid w:val="00041C8A"/>
    <w:rsid w:val="0004297D"/>
    <w:rsid w:val="00042A1A"/>
    <w:rsid w:val="00042AA0"/>
    <w:rsid w:val="00042C81"/>
    <w:rsid w:val="00043064"/>
    <w:rsid w:val="00043B6E"/>
    <w:rsid w:val="00043DCF"/>
    <w:rsid w:val="00043EA9"/>
    <w:rsid w:val="0004412E"/>
    <w:rsid w:val="000459A3"/>
    <w:rsid w:val="00045C9E"/>
    <w:rsid w:val="00046923"/>
    <w:rsid w:val="00047A88"/>
    <w:rsid w:val="00047BCF"/>
    <w:rsid w:val="00050545"/>
    <w:rsid w:val="00050B5A"/>
    <w:rsid w:val="00050EE0"/>
    <w:rsid w:val="00050FD7"/>
    <w:rsid w:val="000516D8"/>
    <w:rsid w:val="000520B5"/>
    <w:rsid w:val="00052AE9"/>
    <w:rsid w:val="00053B0C"/>
    <w:rsid w:val="00053C77"/>
    <w:rsid w:val="0005402F"/>
    <w:rsid w:val="00054079"/>
    <w:rsid w:val="000544DD"/>
    <w:rsid w:val="00055390"/>
    <w:rsid w:val="000554A9"/>
    <w:rsid w:val="00055E28"/>
    <w:rsid w:val="00055E54"/>
    <w:rsid w:val="000565CA"/>
    <w:rsid w:val="00056662"/>
    <w:rsid w:val="00056B7F"/>
    <w:rsid w:val="00056CFD"/>
    <w:rsid w:val="00056F07"/>
    <w:rsid w:val="00057568"/>
    <w:rsid w:val="00060D51"/>
    <w:rsid w:val="00061C1B"/>
    <w:rsid w:val="00062402"/>
    <w:rsid w:val="00064352"/>
    <w:rsid w:val="00064522"/>
    <w:rsid w:val="000646D5"/>
    <w:rsid w:val="0006510F"/>
    <w:rsid w:val="0006520A"/>
    <w:rsid w:val="000665E3"/>
    <w:rsid w:val="00066C0D"/>
    <w:rsid w:val="0006787C"/>
    <w:rsid w:val="000713E9"/>
    <w:rsid w:val="00071474"/>
    <w:rsid w:val="00071AFC"/>
    <w:rsid w:val="00071DCA"/>
    <w:rsid w:val="000720D7"/>
    <w:rsid w:val="000722E6"/>
    <w:rsid w:val="000734AE"/>
    <w:rsid w:val="00073A1E"/>
    <w:rsid w:val="00074159"/>
    <w:rsid w:val="000748A5"/>
    <w:rsid w:val="0007531C"/>
    <w:rsid w:val="00075BA8"/>
    <w:rsid w:val="00075EBF"/>
    <w:rsid w:val="000763CE"/>
    <w:rsid w:val="0007684D"/>
    <w:rsid w:val="00076C81"/>
    <w:rsid w:val="0007716F"/>
    <w:rsid w:val="000773C0"/>
    <w:rsid w:val="000775BE"/>
    <w:rsid w:val="000801A4"/>
    <w:rsid w:val="00080505"/>
    <w:rsid w:val="00080628"/>
    <w:rsid w:val="0008184D"/>
    <w:rsid w:val="00081A14"/>
    <w:rsid w:val="00081F2F"/>
    <w:rsid w:val="00081FD9"/>
    <w:rsid w:val="00082631"/>
    <w:rsid w:val="00082BF7"/>
    <w:rsid w:val="00082F2B"/>
    <w:rsid w:val="000836A0"/>
    <w:rsid w:val="000838AB"/>
    <w:rsid w:val="000838E5"/>
    <w:rsid w:val="00083A34"/>
    <w:rsid w:val="0008417F"/>
    <w:rsid w:val="00084D0A"/>
    <w:rsid w:val="00085998"/>
    <w:rsid w:val="00085B00"/>
    <w:rsid w:val="00086498"/>
    <w:rsid w:val="000876B5"/>
    <w:rsid w:val="00087D03"/>
    <w:rsid w:val="0009069F"/>
    <w:rsid w:val="00091C7F"/>
    <w:rsid w:val="00091FE6"/>
    <w:rsid w:val="00093175"/>
    <w:rsid w:val="0009333A"/>
    <w:rsid w:val="00093B07"/>
    <w:rsid w:val="00095C9C"/>
    <w:rsid w:val="00095DB3"/>
    <w:rsid w:val="0009646C"/>
    <w:rsid w:val="0009661E"/>
    <w:rsid w:val="00096872"/>
    <w:rsid w:val="00096B6C"/>
    <w:rsid w:val="00096DD2"/>
    <w:rsid w:val="00097FD1"/>
    <w:rsid w:val="000A08E7"/>
    <w:rsid w:val="000A0F60"/>
    <w:rsid w:val="000A1F98"/>
    <w:rsid w:val="000A2113"/>
    <w:rsid w:val="000A2175"/>
    <w:rsid w:val="000A29B4"/>
    <w:rsid w:val="000A2B79"/>
    <w:rsid w:val="000A2CE0"/>
    <w:rsid w:val="000A4309"/>
    <w:rsid w:val="000A47FC"/>
    <w:rsid w:val="000A4848"/>
    <w:rsid w:val="000A49A2"/>
    <w:rsid w:val="000A4A97"/>
    <w:rsid w:val="000A52C1"/>
    <w:rsid w:val="000A5573"/>
    <w:rsid w:val="000A5B5F"/>
    <w:rsid w:val="000A5BEF"/>
    <w:rsid w:val="000A5E3F"/>
    <w:rsid w:val="000A64B1"/>
    <w:rsid w:val="000A65A3"/>
    <w:rsid w:val="000A6817"/>
    <w:rsid w:val="000A6B55"/>
    <w:rsid w:val="000A6C86"/>
    <w:rsid w:val="000A6EE6"/>
    <w:rsid w:val="000A7183"/>
    <w:rsid w:val="000A73D7"/>
    <w:rsid w:val="000A7590"/>
    <w:rsid w:val="000B04CD"/>
    <w:rsid w:val="000B0550"/>
    <w:rsid w:val="000B09C5"/>
    <w:rsid w:val="000B2E4D"/>
    <w:rsid w:val="000B2FAA"/>
    <w:rsid w:val="000B4E23"/>
    <w:rsid w:val="000B4F2F"/>
    <w:rsid w:val="000B5D6F"/>
    <w:rsid w:val="000B5D7C"/>
    <w:rsid w:val="000B6B28"/>
    <w:rsid w:val="000B6E00"/>
    <w:rsid w:val="000B783A"/>
    <w:rsid w:val="000C0BE5"/>
    <w:rsid w:val="000C317D"/>
    <w:rsid w:val="000C37B0"/>
    <w:rsid w:val="000C3CE8"/>
    <w:rsid w:val="000C3DF4"/>
    <w:rsid w:val="000C586A"/>
    <w:rsid w:val="000C5DF1"/>
    <w:rsid w:val="000C607E"/>
    <w:rsid w:val="000C6EB6"/>
    <w:rsid w:val="000C701D"/>
    <w:rsid w:val="000D011D"/>
    <w:rsid w:val="000D049C"/>
    <w:rsid w:val="000D0769"/>
    <w:rsid w:val="000D0B24"/>
    <w:rsid w:val="000D124A"/>
    <w:rsid w:val="000D1D6D"/>
    <w:rsid w:val="000D2263"/>
    <w:rsid w:val="000D33D9"/>
    <w:rsid w:val="000D3B7E"/>
    <w:rsid w:val="000D43C0"/>
    <w:rsid w:val="000D6A51"/>
    <w:rsid w:val="000D6F1F"/>
    <w:rsid w:val="000D7070"/>
    <w:rsid w:val="000D723B"/>
    <w:rsid w:val="000D78C6"/>
    <w:rsid w:val="000D7B66"/>
    <w:rsid w:val="000E09DA"/>
    <w:rsid w:val="000E0D37"/>
    <w:rsid w:val="000E1039"/>
    <w:rsid w:val="000E10C6"/>
    <w:rsid w:val="000E121E"/>
    <w:rsid w:val="000E156E"/>
    <w:rsid w:val="000E2A1D"/>
    <w:rsid w:val="000E2B05"/>
    <w:rsid w:val="000E2B1E"/>
    <w:rsid w:val="000E30EA"/>
    <w:rsid w:val="000E3259"/>
    <w:rsid w:val="000E3AAF"/>
    <w:rsid w:val="000E3DF4"/>
    <w:rsid w:val="000E4BB3"/>
    <w:rsid w:val="000E4C48"/>
    <w:rsid w:val="000E5030"/>
    <w:rsid w:val="000E616B"/>
    <w:rsid w:val="000E63EB"/>
    <w:rsid w:val="000E64F4"/>
    <w:rsid w:val="000E6A72"/>
    <w:rsid w:val="000E6D8A"/>
    <w:rsid w:val="000E7889"/>
    <w:rsid w:val="000F0433"/>
    <w:rsid w:val="000F0DE3"/>
    <w:rsid w:val="000F10F5"/>
    <w:rsid w:val="000F140A"/>
    <w:rsid w:val="000F1BA4"/>
    <w:rsid w:val="000F1F29"/>
    <w:rsid w:val="000F2402"/>
    <w:rsid w:val="000F2633"/>
    <w:rsid w:val="000F2ACA"/>
    <w:rsid w:val="000F2AE7"/>
    <w:rsid w:val="000F2E0B"/>
    <w:rsid w:val="000F39AE"/>
    <w:rsid w:val="000F3A3C"/>
    <w:rsid w:val="000F3AE6"/>
    <w:rsid w:val="000F3D66"/>
    <w:rsid w:val="000F3E0A"/>
    <w:rsid w:val="000F57F5"/>
    <w:rsid w:val="000F5D17"/>
    <w:rsid w:val="000F624F"/>
    <w:rsid w:val="000F7312"/>
    <w:rsid w:val="000F76DB"/>
    <w:rsid w:val="000F7F22"/>
    <w:rsid w:val="001007C1"/>
    <w:rsid w:val="00100D5E"/>
    <w:rsid w:val="00101057"/>
    <w:rsid w:val="00101270"/>
    <w:rsid w:val="0010186E"/>
    <w:rsid w:val="001029C9"/>
    <w:rsid w:val="00102BEE"/>
    <w:rsid w:val="001038A7"/>
    <w:rsid w:val="0010416A"/>
    <w:rsid w:val="001044AA"/>
    <w:rsid w:val="0010486D"/>
    <w:rsid w:val="00104DAD"/>
    <w:rsid w:val="0010531A"/>
    <w:rsid w:val="001053CA"/>
    <w:rsid w:val="001074A2"/>
    <w:rsid w:val="001132B4"/>
    <w:rsid w:val="00113C3D"/>
    <w:rsid w:val="00113D2C"/>
    <w:rsid w:val="00113F96"/>
    <w:rsid w:val="00114028"/>
    <w:rsid w:val="00114958"/>
    <w:rsid w:val="00114DA4"/>
    <w:rsid w:val="00115653"/>
    <w:rsid w:val="001159DD"/>
    <w:rsid w:val="001177EC"/>
    <w:rsid w:val="001207DB"/>
    <w:rsid w:val="001208F5"/>
    <w:rsid w:val="00120D29"/>
    <w:rsid w:val="001213CC"/>
    <w:rsid w:val="001217C9"/>
    <w:rsid w:val="00122A6D"/>
    <w:rsid w:val="0012390D"/>
    <w:rsid w:val="001239A4"/>
    <w:rsid w:val="001240F2"/>
    <w:rsid w:val="00124BED"/>
    <w:rsid w:val="00124BF6"/>
    <w:rsid w:val="00124D20"/>
    <w:rsid w:val="00125302"/>
    <w:rsid w:val="00125A9A"/>
    <w:rsid w:val="001262F4"/>
    <w:rsid w:val="00126582"/>
    <w:rsid w:val="00126922"/>
    <w:rsid w:val="00126CFA"/>
    <w:rsid w:val="0012775C"/>
    <w:rsid w:val="0012794E"/>
    <w:rsid w:val="00127E41"/>
    <w:rsid w:val="00130CE7"/>
    <w:rsid w:val="00130D65"/>
    <w:rsid w:val="0013132F"/>
    <w:rsid w:val="001324F5"/>
    <w:rsid w:val="00132AEE"/>
    <w:rsid w:val="0013321A"/>
    <w:rsid w:val="0013346F"/>
    <w:rsid w:val="00133B89"/>
    <w:rsid w:val="0013436D"/>
    <w:rsid w:val="00134861"/>
    <w:rsid w:val="00134C00"/>
    <w:rsid w:val="00134DCA"/>
    <w:rsid w:val="001361AF"/>
    <w:rsid w:val="0013628A"/>
    <w:rsid w:val="001370C9"/>
    <w:rsid w:val="00137133"/>
    <w:rsid w:val="001371AD"/>
    <w:rsid w:val="001409A5"/>
    <w:rsid w:val="00140D86"/>
    <w:rsid w:val="00141858"/>
    <w:rsid w:val="001419ED"/>
    <w:rsid w:val="00141C3D"/>
    <w:rsid w:val="001422E0"/>
    <w:rsid w:val="0014292A"/>
    <w:rsid w:val="00143107"/>
    <w:rsid w:val="00143AB4"/>
    <w:rsid w:val="00143E43"/>
    <w:rsid w:val="00143EA0"/>
    <w:rsid w:val="00143F4E"/>
    <w:rsid w:val="001441D7"/>
    <w:rsid w:val="00144309"/>
    <w:rsid w:val="00144747"/>
    <w:rsid w:val="00144AD8"/>
    <w:rsid w:val="00145B12"/>
    <w:rsid w:val="00145D51"/>
    <w:rsid w:val="00146618"/>
    <w:rsid w:val="001467BA"/>
    <w:rsid w:val="00146E7D"/>
    <w:rsid w:val="00147652"/>
    <w:rsid w:val="0015008B"/>
    <w:rsid w:val="00151677"/>
    <w:rsid w:val="00151710"/>
    <w:rsid w:val="00152F23"/>
    <w:rsid w:val="00153378"/>
    <w:rsid w:val="00153572"/>
    <w:rsid w:val="00153825"/>
    <w:rsid w:val="00153E2B"/>
    <w:rsid w:val="001552B7"/>
    <w:rsid w:val="00155390"/>
    <w:rsid w:val="001560AB"/>
    <w:rsid w:val="001560E8"/>
    <w:rsid w:val="0015685A"/>
    <w:rsid w:val="00157881"/>
    <w:rsid w:val="00157C9B"/>
    <w:rsid w:val="00157D62"/>
    <w:rsid w:val="00157F55"/>
    <w:rsid w:val="0016003C"/>
    <w:rsid w:val="00160304"/>
    <w:rsid w:val="001606FC"/>
    <w:rsid w:val="00160A77"/>
    <w:rsid w:val="00161382"/>
    <w:rsid w:val="001619C1"/>
    <w:rsid w:val="00161E47"/>
    <w:rsid w:val="001630E6"/>
    <w:rsid w:val="00163529"/>
    <w:rsid w:val="00165A25"/>
    <w:rsid w:val="00165C83"/>
    <w:rsid w:val="00165F15"/>
    <w:rsid w:val="00166408"/>
    <w:rsid w:val="00166C23"/>
    <w:rsid w:val="0016702F"/>
    <w:rsid w:val="001679E5"/>
    <w:rsid w:val="00167BC3"/>
    <w:rsid w:val="001703C0"/>
    <w:rsid w:val="00171CF0"/>
    <w:rsid w:val="00171E2A"/>
    <w:rsid w:val="00171EE6"/>
    <w:rsid w:val="001725B9"/>
    <w:rsid w:val="00172671"/>
    <w:rsid w:val="00172F61"/>
    <w:rsid w:val="00172F8F"/>
    <w:rsid w:val="001735C4"/>
    <w:rsid w:val="00173DAF"/>
    <w:rsid w:val="001746E3"/>
    <w:rsid w:val="001752DB"/>
    <w:rsid w:val="00176AC6"/>
    <w:rsid w:val="00176E02"/>
    <w:rsid w:val="0017727D"/>
    <w:rsid w:val="00177F54"/>
    <w:rsid w:val="00180262"/>
    <w:rsid w:val="001803B6"/>
    <w:rsid w:val="001804BB"/>
    <w:rsid w:val="00180A4C"/>
    <w:rsid w:val="00180D46"/>
    <w:rsid w:val="00180DCA"/>
    <w:rsid w:val="00180F75"/>
    <w:rsid w:val="00181403"/>
    <w:rsid w:val="0018154E"/>
    <w:rsid w:val="00182843"/>
    <w:rsid w:val="00182AD1"/>
    <w:rsid w:val="00183A38"/>
    <w:rsid w:val="00183AEA"/>
    <w:rsid w:val="00183DB2"/>
    <w:rsid w:val="00185929"/>
    <w:rsid w:val="00185B1D"/>
    <w:rsid w:val="0018615B"/>
    <w:rsid w:val="00186A8C"/>
    <w:rsid w:val="00186E6B"/>
    <w:rsid w:val="00187921"/>
    <w:rsid w:val="00187C4D"/>
    <w:rsid w:val="00187D05"/>
    <w:rsid w:val="001901ED"/>
    <w:rsid w:val="00190368"/>
    <w:rsid w:val="00191AE0"/>
    <w:rsid w:val="00191BBA"/>
    <w:rsid w:val="0019289F"/>
    <w:rsid w:val="001930AC"/>
    <w:rsid w:val="0019312E"/>
    <w:rsid w:val="001931C2"/>
    <w:rsid w:val="0019387D"/>
    <w:rsid w:val="00193F03"/>
    <w:rsid w:val="0019403D"/>
    <w:rsid w:val="00194204"/>
    <w:rsid w:val="001943D6"/>
    <w:rsid w:val="00194494"/>
    <w:rsid w:val="00194626"/>
    <w:rsid w:val="0019478A"/>
    <w:rsid w:val="00194C20"/>
    <w:rsid w:val="00194FA2"/>
    <w:rsid w:val="00195295"/>
    <w:rsid w:val="00195387"/>
    <w:rsid w:val="001953D4"/>
    <w:rsid w:val="00195E1C"/>
    <w:rsid w:val="001962E2"/>
    <w:rsid w:val="001978C1"/>
    <w:rsid w:val="001A08EA"/>
    <w:rsid w:val="001A1672"/>
    <w:rsid w:val="001A18BE"/>
    <w:rsid w:val="001A28BE"/>
    <w:rsid w:val="001A2CDD"/>
    <w:rsid w:val="001A2E12"/>
    <w:rsid w:val="001A3112"/>
    <w:rsid w:val="001A3541"/>
    <w:rsid w:val="001A354B"/>
    <w:rsid w:val="001A3C49"/>
    <w:rsid w:val="001A43A8"/>
    <w:rsid w:val="001A4EDE"/>
    <w:rsid w:val="001A594C"/>
    <w:rsid w:val="001A5B45"/>
    <w:rsid w:val="001A5E78"/>
    <w:rsid w:val="001A6434"/>
    <w:rsid w:val="001A66D7"/>
    <w:rsid w:val="001A75B3"/>
    <w:rsid w:val="001A760A"/>
    <w:rsid w:val="001A769F"/>
    <w:rsid w:val="001B0490"/>
    <w:rsid w:val="001B1249"/>
    <w:rsid w:val="001B14AA"/>
    <w:rsid w:val="001B22FB"/>
    <w:rsid w:val="001B28F9"/>
    <w:rsid w:val="001B3323"/>
    <w:rsid w:val="001B3D04"/>
    <w:rsid w:val="001B4E03"/>
    <w:rsid w:val="001B527D"/>
    <w:rsid w:val="001B53D9"/>
    <w:rsid w:val="001B5419"/>
    <w:rsid w:val="001B5D81"/>
    <w:rsid w:val="001B5E54"/>
    <w:rsid w:val="001B68FC"/>
    <w:rsid w:val="001B6D6D"/>
    <w:rsid w:val="001B701D"/>
    <w:rsid w:val="001B7755"/>
    <w:rsid w:val="001C03B6"/>
    <w:rsid w:val="001C073F"/>
    <w:rsid w:val="001C0989"/>
    <w:rsid w:val="001C1B58"/>
    <w:rsid w:val="001C226E"/>
    <w:rsid w:val="001C2302"/>
    <w:rsid w:val="001C2804"/>
    <w:rsid w:val="001C3BF0"/>
    <w:rsid w:val="001C3C7D"/>
    <w:rsid w:val="001C40CD"/>
    <w:rsid w:val="001C4A7D"/>
    <w:rsid w:val="001C4DB1"/>
    <w:rsid w:val="001C4F9D"/>
    <w:rsid w:val="001C53BC"/>
    <w:rsid w:val="001C5550"/>
    <w:rsid w:val="001C6480"/>
    <w:rsid w:val="001C6799"/>
    <w:rsid w:val="001C6FF5"/>
    <w:rsid w:val="001C7659"/>
    <w:rsid w:val="001C78D3"/>
    <w:rsid w:val="001C7E4E"/>
    <w:rsid w:val="001D0A2D"/>
    <w:rsid w:val="001D0C9A"/>
    <w:rsid w:val="001D1158"/>
    <w:rsid w:val="001D1871"/>
    <w:rsid w:val="001D1AB8"/>
    <w:rsid w:val="001D249B"/>
    <w:rsid w:val="001D24CE"/>
    <w:rsid w:val="001D32C5"/>
    <w:rsid w:val="001D3945"/>
    <w:rsid w:val="001D3DE0"/>
    <w:rsid w:val="001D5648"/>
    <w:rsid w:val="001D7048"/>
    <w:rsid w:val="001D7482"/>
    <w:rsid w:val="001D7889"/>
    <w:rsid w:val="001E004A"/>
    <w:rsid w:val="001E109D"/>
    <w:rsid w:val="001E135D"/>
    <w:rsid w:val="001E3440"/>
    <w:rsid w:val="001E3B4C"/>
    <w:rsid w:val="001E4336"/>
    <w:rsid w:val="001E4884"/>
    <w:rsid w:val="001E4A16"/>
    <w:rsid w:val="001E637A"/>
    <w:rsid w:val="001E7124"/>
    <w:rsid w:val="001E7F04"/>
    <w:rsid w:val="001F1123"/>
    <w:rsid w:val="001F185F"/>
    <w:rsid w:val="001F212A"/>
    <w:rsid w:val="001F2468"/>
    <w:rsid w:val="001F281F"/>
    <w:rsid w:val="001F2BA1"/>
    <w:rsid w:val="001F42F3"/>
    <w:rsid w:val="001F4714"/>
    <w:rsid w:val="001F5071"/>
    <w:rsid w:val="001F583B"/>
    <w:rsid w:val="001F59B6"/>
    <w:rsid w:val="001F5A24"/>
    <w:rsid w:val="001F5BA6"/>
    <w:rsid w:val="001F5FC4"/>
    <w:rsid w:val="001F6211"/>
    <w:rsid w:val="001F66FF"/>
    <w:rsid w:val="001F74CD"/>
    <w:rsid w:val="00202407"/>
    <w:rsid w:val="00202714"/>
    <w:rsid w:val="00202732"/>
    <w:rsid w:val="002027F5"/>
    <w:rsid w:val="00202B38"/>
    <w:rsid w:val="00202B92"/>
    <w:rsid w:val="00202DAD"/>
    <w:rsid w:val="00202DB3"/>
    <w:rsid w:val="002039D6"/>
    <w:rsid w:val="00204E70"/>
    <w:rsid w:val="002055C5"/>
    <w:rsid w:val="0020562E"/>
    <w:rsid w:val="002060AB"/>
    <w:rsid w:val="00206BB4"/>
    <w:rsid w:val="00207146"/>
    <w:rsid w:val="002100F1"/>
    <w:rsid w:val="002122BE"/>
    <w:rsid w:val="00212A4A"/>
    <w:rsid w:val="00213BB9"/>
    <w:rsid w:val="00214136"/>
    <w:rsid w:val="00214E4D"/>
    <w:rsid w:val="002158EF"/>
    <w:rsid w:val="00217263"/>
    <w:rsid w:val="00217356"/>
    <w:rsid w:val="002178CA"/>
    <w:rsid w:val="002178E1"/>
    <w:rsid w:val="002178E8"/>
    <w:rsid w:val="00217E1D"/>
    <w:rsid w:val="0022000E"/>
    <w:rsid w:val="0022051D"/>
    <w:rsid w:val="002209E2"/>
    <w:rsid w:val="00221EF5"/>
    <w:rsid w:val="00222CDA"/>
    <w:rsid w:val="00222D00"/>
    <w:rsid w:val="00223138"/>
    <w:rsid w:val="002235B7"/>
    <w:rsid w:val="00223BF2"/>
    <w:rsid w:val="002243BD"/>
    <w:rsid w:val="002247CE"/>
    <w:rsid w:val="00224CF6"/>
    <w:rsid w:val="00226080"/>
    <w:rsid w:val="002263FE"/>
    <w:rsid w:val="00226707"/>
    <w:rsid w:val="00226854"/>
    <w:rsid w:val="00226FC5"/>
    <w:rsid w:val="0022703B"/>
    <w:rsid w:val="00227739"/>
    <w:rsid w:val="00227797"/>
    <w:rsid w:val="00230CD6"/>
    <w:rsid w:val="00230D7B"/>
    <w:rsid w:val="00230F1E"/>
    <w:rsid w:val="002314F2"/>
    <w:rsid w:val="00231D10"/>
    <w:rsid w:val="00232247"/>
    <w:rsid w:val="00232672"/>
    <w:rsid w:val="002329DB"/>
    <w:rsid w:val="00232A2F"/>
    <w:rsid w:val="00232D28"/>
    <w:rsid w:val="0023314A"/>
    <w:rsid w:val="00233DCB"/>
    <w:rsid w:val="00233FB5"/>
    <w:rsid w:val="002375AE"/>
    <w:rsid w:val="002377B9"/>
    <w:rsid w:val="00237D8E"/>
    <w:rsid w:val="00240341"/>
    <w:rsid w:val="00240681"/>
    <w:rsid w:val="00241071"/>
    <w:rsid w:val="0024145B"/>
    <w:rsid w:val="00242768"/>
    <w:rsid w:val="00242ACE"/>
    <w:rsid w:val="00242B07"/>
    <w:rsid w:val="00242E30"/>
    <w:rsid w:val="002430CC"/>
    <w:rsid w:val="0024325C"/>
    <w:rsid w:val="00243A77"/>
    <w:rsid w:val="00244D4E"/>
    <w:rsid w:val="002451E5"/>
    <w:rsid w:val="00245B41"/>
    <w:rsid w:val="002508A5"/>
    <w:rsid w:val="00250D35"/>
    <w:rsid w:val="002511B4"/>
    <w:rsid w:val="002512AC"/>
    <w:rsid w:val="0025151F"/>
    <w:rsid w:val="00251F64"/>
    <w:rsid w:val="00252130"/>
    <w:rsid w:val="00252321"/>
    <w:rsid w:val="00252F0B"/>
    <w:rsid w:val="002534D8"/>
    <w:rsid w:val="00253B8E"/>
    <w:rsid w:val="00253DAB"/>
    <w:rsid w:val="00253F19"/>
    <w:rsid w:val="00254079"/>
    <w:rsid w:val="00254D5F"/>
    <w:rsid w:val="00254EF7"/>
    <w:rsid w:val="00255194"/>
    <w:rsid w:val="00255255"/>
    <w:rsid w:val="002558B9"/>
    <w:rsid w:val="00255E3E"/>
    <w:rsid w:val="00257014"/>
    <w:rsid w:val="00257289"/>
    <w:rsid w:val="0025791B"/>
    <w:rsid w:val="002601F0"/>
    <w:rsid w:val="002608DC"/>
    <w:rsid w:val="00260D1F"/>
    <w:rsid w:val="00261352"/>
    <w:rsid w:val="00261607"/>
    <w:rsid w:val="0026174D"/>
    <w:rsid w:val="002621F2"/>
    <w:rsid w:val="00262EA6"/>
    <w:rsid w:val="0026421F"/>
    <w:rsid w:val="002649DA"/>
    <w:rsid w:val="002651E1"/>
    <w:rsid w:val="0026542D"/>
    <w:rsid w:val="002659F4"/>
    <w:rsid w:val="00265EB4"/>
    <w:rsid w:val="0026633E"/>
    <w:rsid w:val="002663B7"/>
    <w:rsid w:val="00266BBC"/>
    <w:rsid w:val="00266EA0"/>
    <w:rsid w:val="00266EED"/>
    <w:rsid w:val="00267447"/>
    <w:rsid w:val="0026771C"/>
    <w:rsid w:val="0026775A"/>
    <w:rsid w:val="00267964"/>
    <w:rsid w:val="00270AC1"/>
    <w:rsid w:val="00270FAC"/>
    <w:rsid w:val="00271340"/>
    <w:rsid w:val="002718E3"/>
    <w:rsid w:val="0027272A"/>
    <w:rsid w:val="00272857"/>
    <w:rsid w:val="00272C36"/>
    <w:rsid w:val="00272FA7"/>
    <w:rsid w:val="00273005"/>
    <w:rsid w:val="0027323E"/>
    <w:rsid w:val="00273670"/>
    <w:rsid w:val="00273E17"/>
    <w:rsid w:val="00273EB0"/>
    <w:rsid w:val="00273F0A"/>
    <w:rsid w:val="00274250"/>
    <w:rsid w:val="0027440D"/>
    <w:rsid w:val="0027476E"/>
    <w:rsid w:val="00274DEF"/>
    <w:rsid w:val="00275CCE"/>
    <w:rsid w:val="00275D3A"/>
    <w:rsid w:val="002768AE"/>
    <w:rsid w:val="0027701E"/>
    <w:rsid w:val="00277A3A"/>
    <w:rsid w:val="00277ECE"/>
    <w:rsid w:val="00280104"/>
    <w:rsid w:val="0028015F"/>
    <w:rsid w:val="0028062C"/>
    <w:rsid w:val="00280E9E"/>
    <w:rsid w:val="002825B8"/>
    <w:rsid w:val="00282FC9"/>
    <w:rsid w:val="00283A03"/>
    <w:rsid w:val="002842A5"/>
    <w:rsid w:val="002845B7"/>
    <w:rsid w:val="00284A39"/>
    <w:rsid w:val="00285A13"/>
    <w:rsid w:val="00285B3B"/>
    <w:rsid w:val="00285D31"/>
    <w:rsid w:val="00285EA4"/>
    <w:rsid w:val="002860B4"/>
    <w:rsid w:val="002860EE"/>
    <w:rsid w:val="00286616"/>
    <w:rsid w:val="00286DE2"/>
    <w:rsid w:val="0028716D"/>
    <w:rsid w:val="00290036"/>
    <w:rsid w:val="00291825"/>
    <w:rsid w:val="00292081"/>
    <w:rsid w:val="00292C89"/>
    <w:rsid w:val="00292FBB"/>
    <w:rsid w:val="00293D63"/>
    <w:rsid w:val="002941CC"/>
    <w:rsid w:val="0029583E"/>
    <w:rsid w:val="00296027"/>
    <w:rsid w:val="00296205"/>
    <w:rsid w:val="00296349"/>
    <w:rsid w:val="00296854"/>
    <w:rsid w:val="0029694D"/>
    <w:rsid w:val="00297240"/>
    <w:rsid w:val="00297C21"/>
    <w:rsid w:val="00297E4F"/>
    <w:rsid w:val="002A00C3"/>
    <w:rsid w:val="002A0BB2"/>
    <w:rsid w:val="002A26CF"/>
    <w:rsid w:val="002A2FAD"/>
    <w:rsid w:val="002A3978"/>
    <w:rsid w:val="002A3AE5"/>
    <w:rsid w:val="002A3E1C"/>
    <w:rsid w:val="002A41B1"/>
    <w:rsid w:val="002A47FB"/>
    <w:rsid w:val="002A4B00"/>
    <w:rsid w:val="002A50DD"/>
    <w:rsid w:val="002A61A0"/>
    <w:rsid w:val="002B0748"/>
    <w:rsid w:val="002B152B"/>
    <w:rsid w:val="002B244C"/>
    <w:rsid w:val="002B2A1B"/>
    <w:rsid w:val="002B36C0"/>
    <w:rsid w:val="002B382A"/>
    <w:rsid w:val="002B3B1A"/>
    <w:rsid w:val="002B3E78"/>
    <w:rsid w:val="002B5376"/>
    <w:rsid w:val="002B54E9"/>
    <w:rsid w:val="002B57E3"/>
    <w:rsid w:val="002B6132"/>
    <w:rsid w:val="002B71CE"/>
    <w:rsid w:val="002B738B"/>
    <w:rsid w:val="002B791C"/>
    <w:rsid w:val="002C0956"/>
    <w:rsid w:val="002C09EB"/>
    <w:rsid w:val="002C0AC6"/>
    <w:rsid w:val="002C0BDA"/>
    <w:rsid w:val="002C0DC7"/>
    <w:rsid w:val="002C0EF0"/>
    <w:rsid w:val="002C267A"/>
    <w:rsid w:val="002C29AD"/>
    <w:rsid w:val="002C31DF"/>
    <w:rsid w:val="002C31F3"/>
    <w:rsid w:val="002C391F"/>
    <w:rsid w:val="002C3D2A"/>
    <w:rsid w:val="002C4747"/>
    <w:rsid w:val="002C4AF3"/>
    <w:rsid w:val="002C5FD7"/>
    <w:rsid w:val="002C6A3F"/>
    <w:rsid w:val="002C6BA6"/>
    <w:rsid w:val="002C6D5A"/>
    <w:rsid w:val="002C725C"/>
    <w:rsid w:val="002C7639"/>
    <w:rsid w:val="002C769F"/>
    <w:rsid w:val="002C7CF2"/>
    <w:rsid w:val="002D0A74"/>
    <w:rsid w:val="002D0DA7"/>
    <w:rsid w:val="002D16C1"/>
    <w:rsid w:val="002D16EA"/>
    <w:rsid w:val="002D2F6A"/>
    <w:rsid w:val="002D3003"/>
    <w:rsid w:val="002D304F"/>
    <w:rsid w:val="002D32A1"/>
    <w:rsid w:val="002D32FC"/>
    <w:rsid w:val="002D36ED"/>
    <w:rsid w:val="002D4EBA"/>
    <w:rsid w:val="002D4F43"/>
    <w:rsid w:val="002D5334"/>
    <w:rsid w:val="002D5EFA"/>
    <w:rsid w:val="002D60C8"/>
    <w:rsid w:val="002D651D"/>
    <w:rsid w:val="002D6843"/>
    <w:rsid w:val="002D7118"/>
    <w:rsid w:val="002D77E9"/>
    <w:rsid w:val="002D77F0"/>
    <w:rsid w:val="002D788A"/>
    <w:rsid w:val="002D7A65"/>
    <w:rsid w:val="002E0A15"/>
    <w:rsid w:val="002E0A63"/>
    <w:rsid w:val="002E1FAC"/>
    <w:rsid w:val="002E3082"/>
    <w:rsid w:val="002E3691"/>
    <w:rsid w:val="002E474C"/>
    <w:rsid w:val="002E488E"/>
    <w:rsid w:val="002E5A16"/>
    <w:rsid w:val="002E6CC2"/>
    <w:rsid w:val="002F042E"/>
    <w:rsid w:val="002F05C7"/>
    <w:rsid w:val="002F093F"/>
    <w:rsid w:val="002F1542"/>
    <w:rsid w:val="002F1D11"/>
    <w:rsid w:val="002F1F45"/>
    <w:rsid w:val="002F1F63"/>
    <w:rsid w:val="002F1FB5"/>
    <w:rsid w:val="002F2D03"/>
    <w:rsid w:val="002F350D"/>
    <w:rsid w:val="002F3A2A"/>
    <w:rsid w:val="002F3F58"/>
    <w:rsid w:val="002F3F91"/>
    <w:rsid w:val="002F482D"/>
    <w:rsid w:val="002F5047"/>
    <w:rsid w:val="002F509F"/>
    <w:rsid w:val="002F53B2"/>
    <w:rsid w:val="002F589E"/>
    <w:rsid w:val="002F5D21"/>
    <w:rsid w:val="002F61C6"/>
    <w:rsid w:val="002F64DF"/>
    <w:rsid w:val="002F67BF"/>
    <w:rsid w:val="002F74FE"/>
    <w:rsid w:val="00302506"/>
    <w:rsid w:val="00303158"/>
    <w:rsid w:val="00303343"/>
    <w:rsid w:val="00303375"/>
    <w:rsid w:val="0030383C"/>
    <w:rsid w:val="00303EBB"/>
    <w:rsid w:val="00303FF8"/>
    <w:rsid w:val="0030405F"/>
    <w:rsid w:val="003040DF"/>
    <w:rsid w:val="0030432C"/>
    <w:rsid w:val="00304525"/>
    <w:rsid w:val="00304739"/>
    <w:rsid w:val="0030499B"/>
    <w:rsid w:val="0030565E"/>
    <w:rsid w:val="003059DF"/>
    <w:rsid w:val="00306358"/>
    <w:rsid w:val="00307208"/>
    <w:rsid w:val="003073D2"/>
    <w:rsid w:val="003076AD"/>
    <w:rsid w:val="00307E8F"/>
    <w:rsid w:val="00310FA8"/>
    <w:rsid w:val="003119D8"/>
    <w:rsid w:val="00311DC6"/>
    <w:rsid w:val="00312220"/>
    <w:rsid w:val="003125CA"/>
    <w:rsid w:val="00312C97"/>
    <w:rsid w:val="003137CA"/>
    <w:rsid w:val="00313B0E"/>
    <w:rsid w:val="00313DD3"/>
    <w:rsid w:val="00313EDD"/>
    <w:rsid w:val="00314095"/>
    <w:rsid w:val="00315313"/>
    <w:rsid w:val="00315E1C"/>
    <w:rsid w:val="0031625C"/>
    <w:rsid w:val="003167BE"/>
    <w:rsid w:val="003168D3"/>
    <w:rsid w:val="00316AE4"/>
    <w:rsid w:val="003174CE"/>
    <w:rsid w:val="00317505"/>
    <w:rsid w:val="00317CAD"/>
    <w:rsid w:val="00320B90"/>
    <w:rsid w:val="00320CCB"/>
    <w:rsid w:val="00320DF7"/>
    <w:rsid w:val="00320F75"/>
    <w:rsid w:val="003211F2"/>
    <w:rsid w:val="003213BB"/>
    <w:rsid w:val="003213C1"/>
    <w:rsid w:val="00322A1B"/>
    <w:rsid w:val="00322F58"/>
    <w:rsid w:val="00323F5D"/>
    <w:rsid w:val="00323F6F"/>
    <w:rsid w:val="003246BA"/>
    <w:rsid w:val="00324B59"/>
    <w:rsid w:val="00324CB8"/>
    <w:rsid w:val="00324D90"/>
    <w:rsid w:val="00325087"/>
    <w:rsid w:val="003251E4"/>
    <w:rsid w:val="003257CD"/>
    <w:rsid w:val="00325CC9"/>
    <w:rsid w:val="00326835"/>
    <w:rsid w:val="00326B4E"/>
    <w:rsid w:val="00330188"/>
    <w:rsid w:val="0033032D"/>
    <w:rsid w:val="00330E49"/>
    <w:rsid w:val="00330F58"/>
    <w:rsid w:val="00331D81"/>
    <w:rsid w:val="00332280"/>
    <w:rsid w:val="00332814"/>
    <w:rsid w:val="0033282A"/>
    <w:rsid w:val="003332E1"/>
    <w:rsid w:val="0033404C"/>
    <w:rsid w:val="003342FE"/>
    <w:rsid w:val="003344DE"/>
    <w:rsid w:val="0033454C"/>
    <w:rsid w:val="0033510E"/>
    <w:rsid w:val="0033626E"/>
    <w:rsid w:val="00336655"/>
    <w:rsid w:val="0033698F"/>
    <w:rsid w:val="00336AED"/>
    <w:rsid w:val="00336EB7"/>
    <w:rsid w:val="0033701A"/>
    <w:rsid w:val="003401B4"/>
    <w:rsid w:val="003415E9"/>
    <w:rsid w:val="003420D7"/>
    <w:rsid w:val="0034347E"/>
    <w:rsid w:val="00343E8B"/>
    <w:rsid w:val="00343EEB"/>
    <w:rsid w:val="00343FE1"/>
    <w:rsid w:val="00344563"/>
    <w:rsid w:val="00345C04"/>
    <w:rsid w:val="003461F9"/>
    <w:rsid w:val="00346A93"/>
    <w:rsid w:val="00346B79"/>
    <w:rsid w:val="00347346"/>
    <w:rsid w:val="003475EA"/>
    <w:rsid w:val="00347B76"/>
    <w:rsid w:val="00347E09"/>
    <w:rsid w:val="0035018A"/>
    <w:rsid w:val="00350649"/>
    <w:rsid w:val="003523CC"/>
    <w:rsid w:val="00352DE4"/>
    <w:rsid w:val="00352E91"/>
    <w:rsid w:val="00352F59"/>
    <w:rsid w:val="00353033"/>
    <w:rsid w:val="0035347A"/>
    <w:rsid w:val="00354669"/>
    <w:rsid w:val="00354962"/>
    <w:rsid w:val="003551D0"/>
    <w:rsid w:val="003570E0"/>
    <w:rsid w:val="00357398"/>
    <w:rsid w:val="00357CF2"/>
    <w:rsid w:val="003608AF"/>
    <w:rsid w:val="00361290"/>
    <w:rsid w:val="003614FC"/>
    <w:rsid w:val="00361716"/>
    <w:rsid w:val="00362670"/>
    <w:rsid w:val="003631A9"/>
    <w:rsid w:val="00363670"/>
    <w:rsid w:val="00363C81"/>
    <w:rsid w:val="00363D16"/>
    <w:rsid w:val="003643F0"/>
    <w:rsid w:val="0036517C"/>
    <w:rsid w:val="00365250"/>
    <w:rsid w:val="00366480"/>
    <w:rsid w:val="00366C19"/>
    <w:rsid w:val="00366EBD"/>
    <w:rsid w:val="00367494"/>
    <w:rsid w:val="00370311"/>
    <w:rsid w:val="0037058B"/>
    <w:rsid w:val="00370FCB"/>
    <w:rsid w:val="003718F9"/>
    <w:rsid w:val="00371C6B"/>
    <w:rsid w:val="0037230E"/>
    <w:rsid w:val="0037297C"/>
    <w:rsid w:val="00373773"/>
    <w:rsid w:val="00373BBD"/>
    <w:rsid w:val="00374DBB"/>
    <w:rsid w:val="003750C5"/>
    <w:rsid w:val="00376C11"/>
    <w:rsid w:val="00377B58"/>
    <w:rsid w:val="00377E75"/>
    <w:rsid w:val="00381004"/>
    <w:rsid w:val="003810F6"/>
    <w:rsid w:val="00381D04"/>
    <w:rsid w:val="003824EB"/>
    <w:rsid w:val="003825F1"/>
    <w:rsid w:val="00382C1D"/>
    <w:rsid w:val="00383A47"/>
    <w:rsid w:val="00384F91"/>
    <w:rsid w:val="003852F7"/>
    <w:rsid w:val="00385782"/>
    <w:rsid w:val="003876CF"/>
    <w:rsid w:val="00390275"/>
    <w:rsid w:val="00390597"/>
    <w:rsid w:val="003913DB"/>
    <w:rsid w:val="003931B4"/>
    <w:rsid w:val="00393645"/>
    <w:rsid w:val="00394BB0"/>
    <w:rsid w:val="00395175"/>
    <w:rsid w:val="003952A8"/>
    <w:rsid w:val="00395BD2"/>
    <w:rsid w:val="00397583"/>
    <w:rsid w:val="00397F74"/>
    <w:rsid w:val="003A000F"/>
    <w:rsid w:val="003A04E5"/>
    <w:rsid w:val="003A14FF"/>
    <w:rsid w:val="003A1623"/>
    <w:rsid w:val="003A16BB"/>
    <w:rsid w:val="003A1E18"/>
    <w:rsid w:val="003A1E9F"/>
    <w:rsid w:val="003A23F9"/>
    <w:rsid w:val="003A2ABA"/>
    <w:rsid w:val="003A3BD6"/>
    <w:rsid w:val="003A3EF8"/>
    <w:rsid w:val="003A4BDC"/>
    <w:rsid w:val="003A4F94"/>
    <w:rsid w:val="003A5313"/>
    <w:rsid w:val="003A5DD1"/>
    <w:rsid w:val="003A65CF"/>
    <w:rsid w:val="003A6A38"/>
    <w:rsid w:val="003A76AA"/>
    <w:rsid w:val="003A7EAE"/>
    <w:rsid w:val="003B009E"/>
    <w:rsid w:val="003B09D7"/>
    <w:rsid w:val="003B0A22"/>
    <w:rsid w:val="003B0B68"/>
    <w:rsid w:val="003B0D6E"/>
    <w:rsid w:val="003B2440"/>
    <w:rsid w:val="003B34F1"/>
    <w:rsid w:val="003B38DD"/>
    <w:rsid w:val="003B3A34"/>
    <w:rsid w:val="003B4230"/>
    <w:rsid w:val="003B4A12"/>
    <w:rsid w:val="003B4D01"/>
    <w:rsid w:val="003B56F4"/>
    <w:rsid w:val="003B594A"/>
    <w:rsid w:val="003B59E3"/>
    <w:rsid w:val="003B5AAF"/>
    <w:rsid w:val="003B5E7B"/>
    <w:rsid w:val="003B697F"/>
    <w:rsid w:val="003B6E6A"/>
    <w:rsid w:val="003B73D1"/>
    <w:rsid w:val="003B7955"/>
    <w:rsid w:val="003B797D"/>
    <w:rsid w:val="003B7D6D"/>
    <w:rsid w:val="003C0838"/>
    <w:rsid w:val="003C0F6A"/>
    <w:rsid w:val="003C0FB2"/>
    <w:rsid w:val="003C1896"/>
    <w:rsid w:val="003C1D50"/>
    <w:rsid w:val="003C21CF"/>
    <w:rsid w:val="003C2BCC"/>
    <w:rsid w:val="003C2F0A"/>
    <w:rsid w:val="003C3BE0"/>
    <w:rsid w:val="003C4177"/>
    <w:rsid w:val="003C4355"/>
    <w:rsid w:val="003C5373"/>
    <w:rsid w:val="003C6C71"/>
    <w:rsid w:val="003C7108"/>
    <w:rsid w:val="003C786A"/>
    <w:rsid w:val="003D013D"/>
    <w:rsid w:val="003D02A5"/>
    <w:rsid w:val="003D08B5"/>
    <w:rsid w:val="003D13BF"/>
    <w:rsid w:val="003D14AC"/>
    <w:rsid w:val="003D1618"/>
    <w:rsid w:val="003D249F"/>
    <w:rsid w:val="003D296F"/>
    <w:rsid w:val="003D32FF"/>
    <w:rsid w:val="003D3AD0"/>
    <w:rsid w:val="003D3B8E"/>
    <w:rsid w:val="003D40C9"/>
    <w:rsid w:val="003D41E0"/>
    <w:rsid w:val="003D4442"/>
    <w:rsid w:val="003D466B"/>
    <w:rsid w:val="003D5235"/>
    <w:rsid w:val="003D567A"/>
    <w:rsid w:val="003D5C66"/>
    <w:rsid w:val="003D6139"/>
    <w:rsid w:val="003D637D"/>
    <w:rsid w:val="003D6F60"/>
    <w:rsid w:val="003D74EA"/>
    <w:rsid w:val="003D7E42"/>
    <w:rsid w:val="003D7EB4"/>
    <w:rsid w:val="003E086B"/>
    <w:rsid w:val="003E13B9"/>
    <w:rsid w:val="003E1493"/>
    <w:rsid w:val="003E1670"/>
    <w:rsid w:val="003E1BD2"/>
    <w:rsid w:val="003E1DF1"/>
    <w:rsid w:val="003E28D4"/>
    <w:rsid w:val="003E3291"/>
    <w:rsid w:val="003E33A1"/>
    <w:rsid w:val="003E42D4"/>
    <w:rsid w:val="003E44D7"/>
    <w:rsid w:val="003E4526"/>
    <w:rsid w:val="003E497F"/>
    <w:rsid w:val="003E4E0B"/>
    <w:rsid w:val="003E5A6B"/>
    <w:rsid w:val="003E6697"/>
    <w:rsid w:val="003E67D8"/>
    <w:rsid w:val="003E6EF2"/>
    <w:rsid w:val="003E6F9A"/>
    <w:rsid w:val="003E71AA"/>
    <w:rsid w:val="003E7623"/>
    <w:rsid w:val="003E787D"/>
    <w:rsid w:val="003E7CB0"/>
    <w:rsid w:val="003F003C"/>
    <w:rsid w:val="003F0969"/>
    <w:rsid w:val="003F0BD6"/>
    <w:rsid w:val="003F1039"/>
    <w:rsid w:val="003F1254"/>
    <w:rsid w:val="003F1C8C"/>
    <w:rsid w:val="003F25A6"/>
    <w:rsid w:val="003F2751"/>
    <w:rsid w:val="003F29D1"/>
    <w:rsid w:val="003F309F"/>
    <w:rsid w:val="003F3577"/>
    <w:rsid w:val="003F36AF"/>
    <w:rsid w:val="003F550A"/>
    <w:rsid w:val="003F5D96"/>
    <w:rsid w:val="003F6C1E"/>
    <w:rsid w:val="003F718B"/>
    <w:rsid w:val="003F777D"/>
    <w:rsid w:val="003F77CF"/>
    <w:rsid w:val="00400153"/>
    <w:rsid w:val="0040021D"/>
    <w:rsid w:val="00400B1E"/>
    <w:rsid w:val="004039B3"/>
    <w:rsid w:val="00404C97"/>
    <w:rsid w:val="00404FD1"/>
    <w:rsid w:val="0040513D"/>
    <w:rsid w:val="00405B12"/>
    <w:rsid w:val="004063D8"/>
    <w:rsid w:val="004063E5"/>
    <w:rsid w:val="00406A06"/>
    <w:rsid w:val="00406F7D"/>
    <w:rsid w:val="004070E3"/>
    <w:rsid w:val="004076EF"/>
    <w:rsid w:val="00410306"/>
    <w:rsid w:val="004110BD"/>
    <w:rsid w:val="004113D3"/>
    <w:rsid w:val="00411482"/>
    <w:rsid w:val="0041315B"/>
    <w:rsid w:val="00413186"/>
    <w:rsid w:val="00413976"/>
    <w:rsid w:val="00413C62"/>
    <w:rsid w:val="00413FD0"/>
    <w:rsid w:val="0041408C"/>
    <w:rsid w:val="004140E5"/>
    <w:rsid w:val="00414324"/>
    <w:rsid w:val="00414ED8"/>
    <w:rsid w:val="00415A91"/>
    <w:rsid w:val="004171C6"/>
    <w:rsid w:val="00417CF9"/>
    <w:rsid w:val="004203B5"/>
    <w:rsid w:val="004205C2"/>
    <w:rsid w:val="004213B4"/>
    <w:rsid w:val="00422308"/>
    <w:rsid w:val="00422972"/>
    <w:rsid w:val="00422C8D"/>
    <w:rsid w:val="00423506"/>
    <w:rsid w:val="00423548"/>
    <w:rsid w:val="004238A3"/>
    <w:rsid w:val="00423AF5"/>
    <w:rsid w:val="00423CCD"/>
    <w:rsid w:val="0042412E"/>
    <w:rsid w:val="00424441"/>
    <w:rsid w:val="004247B1"/>
    <w:rsid w:val="00426495"/>
    <w:rsid w:val="0042654D"/>
    <w:rsid w:val="00426BC5"/>
    <w:rsid w:val="00427B18"/>
    <w:rsid w:val="0043004F"/>
    <w:rsid w:val="00430165"/>
    <w:rsid w:val="00430B7A"/>
    <w:rsid w:val="004313B2"/>
    <w:rsid w:val="00431A67"/>
    <w:rsid w:val="00431CBF"/>
    <w:rsid w:val="0043250C"/>
    <w:rsid w:val="0043322E"/>
    <w:rsid w:val="0043340E"/>
    <w:rsid w:val="00433B18"/>
    <w:rsid w:val="004346C1"/>
    <w:rsid w:val="00435114"/>
    <w:rsid w:val="00435227"/>
    <w:rsid w:val="004353BC"/>
    <w:rsid w:val="00435D1C"/>
    <w:rsid w:val="00436F10"/>
    <w:rsid w:val="00436F74"/>
    <w:rsid w:val="00437B66"/>
    <w:rsid w:val="00437C37"/>
    <w:rsid w:val="00437D63"/>
    <w:rsid w:val="004404F9"/>
    <w:rsid w:val="004412C6"/>
    <w:rsid w:val="00441432"/>
    <w:rsid w:val="004415F4"/>
    <w:rsid w:val="004425F7"/>
    <w:rsid w:val="0044284F"/>
    <w:rsid w:val="004428ED"/>
    <w:rsid w:val="00442D42"/>
    <w:rsid w:val="00442E1F"/>
    <w:rsid w:val="0044334D"/>
    <w:rsid w:val="00443DA6"/>
    <w:rsid w:val="00444160"/>
    <w:rsid w:val="004449DB"/>
    <w:rsid w:val="00444BA1"/>
    <w:rsid w:val="004455CE"/>
    <w:rsid w:val="00445738"/>
    <w:rsid w:val="00446385"/>
    <w:rsid w:val="004465F2"/>
    <w:rsid w:val="004469CA"/>
    <w:rsid w:val="00446C5E"/>
    <w:rsid w:val="00446FF5"/>
    <w:rsid w:val="0044714C"/>
    <w:rsid w:val="0044745F"/>
    <w:rsid w:val="00447663"/>
    <w:rsid w:val="00447E1F"/>
    <w:rsid w:val="00450F5D"/>
    <w:rsid w:val="00451560"/>
    <w:rsid w:val="00451E52"/>
    <w:rsid w:val="00452B68"/>
    <w:rsid w:val="00452BBE"/>
    <w:rsid w:val="00453A09"/>
    <w:rsid w:val="00454028"/>
    <w:rsid w:val="00454632"/>
    <w:rsid w:val="00454701"/>
    <w:rsid w:val="00455C1B"/>
    <w:rsid w:val="004572E9"/>
    <w:rsid w:val="00457492"/>
    <w:rsid w:val="0045749F"/>
    <w:rsid w:val="0045768B"/>
    <w:rsid w:val="00457E3B"/>
    <w:rsid w:val="0046041F"/>
    <w:rsid w:val="004611B0"/>
    <w:rsid w:val="00461680"/>
    <w:rsid w:val="00462135"/>
    <w:rsid w:val="00462872"/>
    <w:rsid w:val="00462D02"/>
    <w:rsid w:val="0046339A"/>
    <w:rsid w:val="00463627"/>
    <w:rsid w:val="0046383C"/>
    <w:rsid w:val="004645C6"/>
    <w:rsid w:val="004649B5"/>
    <w:rsid w:val="00464F4E"/>
    <w:rsid w:val="00465E99"/>
    <w:rsid w:val="004677CF"/>
    <w:rsid w:val="00467AE3"/>
    <w:rsid w:val="004704E1"/>
    <w:rsid w:val="00472B5C"/>
    <w:rsid w:val="00472BE0"/>
    <w:rsid w:val="00472E70"/>
    <w:rsid w:val="00472E99"/>
    <w:rsid w:val="00473CA5"/>
    <w:rsid w:val="00474506"/>
    <w:rsid w:val="00475D42"/>
    <w:rsid w:val="0047761E"/>
    <w:rsid w:val="004779F9"/>
    <w:rsid w:val="00480ECE"/>
    <w:rsid w:val="004817FA"/>
    <w:rsid w:val="0048194E"/>
    <w:rsid w:val="00481A81"/>
    <w:rsid w:val="004832BD"/>
    <w:rsid w:val="00483635"/>
    <w:rsid w:val="004838EF"/>
    <w:rsid w:val="00483A67"/>
    <w:rsid w:val="004840CC"/>
    <w:rsid w:val="00484757"/>
    <w:rsid w:val="00484973"/>
    <w:rsid w:val="004856F1"/>
    <w:rsid w:val="0048575E"/>
    <w:rsid w:val="0048602E"/>
    <w:rsid w:val="0048606C"/>
    <w:rsid w:val="00486205"/>
    <w:rsid w:val="00486648"/>
    <w:rsid w:val="0048698A"/>
    <w:rsid w:val="00486E0F"/>
    <w:rsid w:val="00486E77"/>
    <w:rsid w:val="00487082"/>
    <w:rsid w:val="00487252"/>
    <w:rsid w:val="00487269"/>
    <w:rsid w:val="00490F13"/>
    <w:rsid w:val="004911F3"/>
    <w:rsid w:val="004911F6"/>
    <w:rsid w:val="00492209"/>
    <w:rsid w:val="004926AA"/>
    <w:rsid w:val="00492AFE"/>
    <w:rsid w:val="00492D56"/>
    <w:rsid w:val="00493357"/>
    <w:rsid w:val="00493D6A"/>
    <w:rsid w:val="00494E5B"/>
    <w:rsid w:val="00495857"/>
    <w:rsid w:val="00495A6D"/>
    <w:rsid w:val="00495B5B"/>
    <w:rsid w:val="00497222"/>
    <w:rsid w:val="004A042D"/>
    <w:rsid w:val="004A044A"/>
    <w:rsid w:val="004A0F08"/>
    <w:rsid w:val="004A0F5A"/>
    <w:rsid w:val="004A15A5"/>
    <w:rsid w:val="004A190A"/>
    <w:rsid w:val="004A19B6"/>
    <w:rsid w:val="004A1BBA"/>
    <w:rsid w:val="004A218E"/>
    <w:rsid w:val="004A25F7"/>
    <w:rsid w:val="004A2BD5"/>
    <w:rsid w:val="004A2D72"/>
    <w:rsid w:val="004A2DD4"/>
    <w:rsid w:val="004A383A"/>
    <w:rsid w:val="004A3AE0"/>
    <w:rsid w:val="004A3D07"/>
    <w:rsid w:val="004A444B"/>
    <w:rsid w:val="004A5043"/>
    <w:rsid w:val="004A596D"/>
    <w:rsid w:val="004A5BAC"/>
    <w:rsid w:val="004A6039"/>
    <w:rsid w:val="004A6382"/>
    <w:rsid w:val="004A6625"/>
    <w:rsid w:val="004A6CE3"/>
    <w:rsid w:val="004A72A0"/>
    <w:rsid w:val="004A7407"/>
    <w:rsid w:val="004B0C28"/>
    <w:rsid w:val="004B153E"/>
    <w:rsid w:val="004B224B"/>
    <w:rsid w:val="004B22A7"/>
    <w:rsid w:val="004B24C4"/>
    <w:rsid w:val="004B36F2"/>
    <w:rsid w:val="004B39A8"/>
    <w:rsid w:val="004B45F8"/>
    <w:rsid w:val="004B5542"/>
    <w:rsid w:val="004B5A13"/>
    <w:rsid w:val="004B5E7B"/>
    <w:rsid w:val="004B6405"/>
    <w:rsid w:val="004B6E2B"/>
    <w:rsid w:val="004B735C"/>
    <w:rsid w:val="004C04C4"/>
    <w:rsid w:val="004C0A07"/>
    <w:rsid w:val="004C17DC"/>
    <w:rsid w:val="004C187A"/>
    <w:rsid w:val="004C1C2A"/>
    <w:rsid w:val="004C1DA7"/>
    <w:rsid w:val="004C2044"/>
    <w:rsid w:val="004C2887"/>
    <w:rsid w:val="004C3651"/>
    <w:rsid w:val="004C3774"/>
    <w:rsid w:val="004C396E"/>
    <w:rsid w:val="004C3C3E"/>
    <w:rsid w:val="004C3E65"/>
    <w:rsid w:val="004C41E7"/>
    <w:rsid w:val="004C4FE5"/>
    <w:rsid w:val="004C55B0"/>
    <w:rsid w:val="004C5910"/>
    <w:rsid w:val="004C5C67"/>
    <w:rsid w:val="004C60EF"/>
    <w:rsid w:val="004C63DF"/>
    <w:rsid w:val="004C68FA"/>
    <w:rsid w:val="004C7155"/>
    <w:rsid w:val="004C76D9"/>
    <w:rsid w:val="004D19C5"/>
    <w:rsid w:val="004D1EB4"/>
    <w:rsid w:val="004D22AD"/>
    <w:rsid w:val="004D28A3"/>
    <w:rsid w:val="004D2FB0"/>
    <w:rsid w:val="004D34B5"/>
    <w:rsid w:val="004D3DB6"/>
    <w:rsid w:val="004D4931"/>
    <w:rsid w:val="004D4AA8"/>
    <w:rsid w:val="004D4EBB"/>
    <w:rsid w:val="004D5026"/>
    <w:rsid w:val="004D55C4"/>
    <w:rsid w:val="004D57A5"/>
    <w:rsid w:val="004D5D33"/>
    <w:rsid w:val="004D76A4"/>
    <w:rsid w:val="004D783C"/>
    <w:rsid w:val="004D7B7F"/>
    <w:rsid w:val="004E00BB"/>
    <w:rsid w:val="004E10EC"/>
    <w:rsid w:val="004E11A4"/>
    <w:rsid w:val="004E223B"/>
    <w:rsid w:val="004E2511"/>
    <w:rsid w:val="004E2BA7"/>
    <w:rsid w:val="004E4CE0"/>
    <w:rsid w:val="004E52A7"/>
    <w:rsid w:val="004E5DF5"/>
    <w:rsid w:val="004E663F"/>
    <w:rsid w:val="004E6C54"/>
    <w:rsid w:val="004E6DE2"/>
    <w:rsid w:val="004E769F"/>
    <w:rsid w:val="004E76E8"/>
    <w:rsid w:val="004E798E"/>
    <w:rsid w:val="004E7D6F"/>
    <w:rsid w:val="004F0C62"/>
    <w:rsid w:val="004F0C63"/>
    <w:rsid w:val="004F0E80"/>
    <w:rsid w:val="004F18BE"/>
    <w:rsid w:val="004F3682"/>
    <w:rsid w:val="004F38FF"/>
    <w:rsid w:val="004F3A53"/>
    <w:rsid w:val="004F3E74"/>
    <w:rsid w:val="004F4141"/>
    <w:rsid w:val="004F443F"/>
    <w:rsid w:val="004F4B50"/>
    <w:rsid w:val="004F53F7"/>
    <w:rsid w:val="004F56F4"/>
    <w:rsid w:val="004F5CB9"/>
    <w:rsid w:val="004F601C"/>
    <w:rsid w:val="004F6205"/>
    <w:rsid w:val="004F7920"/>
    <w:rsid w:val="004F7AC1"/>
    <w:rsid w:val="004F7B68"/>
    <w:rsid w:val="00500604"/>
    <w:rsid w:val="00500B85"/>
    <w:rsid w:val="00501144"/>
    <w:rsid w:val="005017B3"/>
    <w:rsid w:val="00501A57"/>
    <w:rsid w:val="00501EB3"/>
    <w:rsid w:val="00502496"/>
    <w:rsid w:val="005029CC"/>
    <w:rsid w:val="00502FEE"/>
    <w:rsid w:val="0050362D"/>
    <w:rsid w:val="00504456"/>
    <w:rsid w:val="00504D6A"/>
    <w:rsid w:val="00504FF4"/>
    <w:rsid w:val="005050DD"/>
    <w:rsid w:val="00505412"/>
    <w:rsid w:val="00505CFB"/>
    <w:rsid w:val="00506657"/>
    <w:rsid w:val="005069E0"/>
    <w:rsid w:val="00507095"/>
    <w:rsid w:val="00507159"/>
    <w:rsid w:val="005076E4"/>
    <w:rsid w:val="005100DE"/>
    <w:rsid w:val="00510125"/>
    <w:rsid w:val="00510AA5"/>
    <w:rsid w:val="00510EBE"/>
    <w:rsid w:val="0051115F"/>
    <w:rsid w:val="0051123F"/>
    <w:rsid w:val="0051173D"/>
    <w:rsid w:val="00511762"/>
    <w:rsid w:val="00511F89"/>
    <w:rsid w:val="005122CB"/>
    <w:rsid w:val="00512B77"/>
    <w:rsid w:val="00512C79"/>
    <w:rsid w:val="00513A22"/>
    <w:rsid w:val="00513ADF"/>
    <w:rsid w:val="00515338"/>
    <w:rsid w:val="00515BC7"/>
    <w:rsid w:val="00515D3B"/>
    <w:rsid w:val="00515E9C"/>
    <w:rsid w:val="005160C5"/>
    <w:rsid w:val="00516232"/>
    <w:rsid w:val="005165B7"/>
    <w:rsid w:val="00516AB0"/>
    <w:rsid w:val="00516B13"/>
    <w:rsid w:val="00516DFB"/>
    <w:rsid w:val="00517131"/>
    <w:rsid w:val="005173FB"/>
    <w:rsid w:val="00517477"/>
    <w:rsid w:val="00517E73"/>
    <w:rsid w:val="00517FF1"/>
    <w:rsid w:val="005204E3"/>
    <w:rsid w:val="00520507"/>
    <w:rsid w:val="005212A3"/>
    <w:rsid w:val="0052240F"/>
    <w:rsid w:val="005227E4"/>
    <w:rsid w:val="0052330C"/>
    <w:rsid w:val="0052360E"/>
    <w:rsid w:val="00523A98"/>
    <w:rsid w:val="00524D03"/>
    <w:rsid w:val="00524ECE"/>
    <w:rsid w:val="00524F65"/>
    <w:rsid w:val="005253CF"/>
    <w:rsid w:val="00525813"/>
    <w:rsid w:val="00525DCE"/>
    <w:rsid w:val="00526FD9"/>
    <w:rsid w:val="00527211"/>
    <w:rsid w:val="005275A0"/>
    <w:rsid w:val="0053006C"/>
    <w:rsid w:val="00530629"/>
    <w:rsid w:val="0053084C"/>
    <w:rsid w:val="00530EDF"/>
    <w:rsid w:val="00531122"/>
    <w:rsid w:val="0053203E"/>
    <w:rsid w:val="005320A2"/>
    <w:rsid w:val="00532742"/>
    <w:rsid w:val="005331D2"/>
    <w:rsid w:val="0053361E"/>
    <w:rsid w:val="0053406A"/>
    <w:rsid w:val="005340CC"/>
    <w:rsid w:val="005342AD"/>
    <w:rsid w:val="00534A15"/>
    <w:rsid w:val="00534AC1"/>
    <w:rsid w:val="00535467"/>
    <w:rsid w:val="00536889"/>
    <w:rsid w:val="00536E4F"/>
    <w:rsid w:val="005371E9"/>
    <w:rsid w:val="00540C36"/>
    <w:rsid w:val="00540FA2"/>
    <w:rsid w:val="005416E2"/>
    <w:rsid w:val="00541B98"/>
    <w:rsid w:val="00543306"/>
    <w:rsid w:val="00543450"/>
    <w:rsid w:val="00543CFB"/>
    <w:rsid w:val="00543EFF"/>
    <w:rsid w:val="0054584B"/>
    <w:rsid w:val="00545CAE"/>
    <w:rsid w:val="00545CD6"/>
    <w:rsid w:val="005466B2"/>
    <w:rsid w:val="00546781"/>
    <w:rsid w:val="005474E6"/>
    <w:rsid w:val="0054768C"/>
    <w:rsid w:val="0055110A"/>
    <w:rsid w:val="00551443"/>
    <w:rsid w:val="0055218A"/>
    <w:rsid w:val="005526AB"/>
    <w:rsid w:val="005529DA"/>
    <w:rsid w:val="00552B69"/>
    <w:rsid w:val="00553583"/>
    <w:rsid w:val="005537B5"/>
    <w:rsid w:val="005537CF"/>
    <w:rsid w:val="0055582A"/>
    <w:rsid w:val="00555F02"/>
    <w:rsid w:val="005569C2"/>
    <w:rsid w:val="00557227"/>
    <w:rsid w:val="005576AE"/>
    <w:rsid w:val="005600BC"/>
    <w:rsid w:val="005600F7"/>
    <w:rsid w:val="00560F9B"/>
    <w:rsid w:val="00561A6B"/>
    <w:rsid w:val="005624FD"/>
    <w:rsid w:val="00562741"/>
    <w:rsid w:val="005632A6"/>
    <w:rsid w:val="00563CDE"/>
    <w:rsid w:val="005650C6"/>
    <w:rsid w:val="00565AA9"/>
    <w:rsid w:val="00565F11"/>
    <w:rsid w:val="00566120"/>
    <w:rsid w:val="00566470"/>
    <w:rsid w:val="00566F73"/>
    <w:rsid w:val="00567B52"/>
    <w:rsid w:val="00567F90"/>
    <w:rsid w:val="005703EC"/>
    <w:rsid w:val="00570D00"/>
    <w:rsid w:val="00570F14"/>
    <w:rsid w:val="00571479"/>
    <w:rsid w:val="00571AAE"/>
    <w:rsid w:val="00572188"/>
    <w:rsid w:val="00572334"/>
    <w:rsid w:val="00573631"/>
    <w:rsid w:val="0057392D"/>
    <w:rsid w:val="00574059"/>
    <w:rsid w:val="00574196"/>
    <w:rsid w:val="00574476"/>
    <w:rsid w:val="00574A80"/>
    <w:rsid w:val="0057519D"/>
    <w:rsid w:val="005752EB"/>
    <w:rsid w:val="00575D11"/>
    <w:rsid w:val="00576233"/>
    <w:rsid w:val="00576759"/>
    <w:rsid w:val="00576A26"/>
    <w:rsid w:val="00576A93"/>
    <w:rsid w:val="00576EA0"/>
    <w:rsid w:val="00577656"/>
    <w:rsid w:val="00577A7C"/>
    <w:rsid w:val="00577B70"/>
    <w:rsid w:val="00577CCB"/>
    <w:rsid w:val="005802F4"/>
    <w:rsid w:val="00580EA5"/>
    <w:rsid w:val="0058138C"/>
    <w:rsid w:val="005817C7"/>
    <w:rsid w:val="00581C09"/>
    <w:rsid w:val="00581E0B"/>
    <w:rsid w:val="00582104"/>
    <w:rsid w:val="0058277E"/>
    <w:rsid w:val="00582A19"/>
    <w:rsid w:val="005830B3"/>
    <w:rsid w:val="00583E1A"/>
    <w:rsid w:val="00584246"/>
    <w:rsid w:val="00584664"/>
    <w:rsid w:val="005849C0"/>
    <w:rsid w:val="00584F7B"/>
    <w:rsid w:val="0058674F"/>
    <w:rsid w:val="00586956"/>
    <w:rsid w:val="005879EC"/>
    <w:rsid w:val="00590C22"/>
    <w:rsid w:val="005919C5"/>
    <w:rsid w:val="0059217F"/>
    <w:rsid w:val="00592842"/>
    <w:rsid w:val="00592B15"/>
    <w:rsid w:val="0059397A"/>
    <w:rsid w:val="00593A17"/>
    <w:rsid w:val="00593C78"/>
    <w:rsid w:val="00593D24"/>
    <w:rsid w:val="00594BC7"/>
    <w:rsid w:val="00595167"/>
    <w:rsid w:val="00595196"/>
    <w:rsid w:val="005961C9"/>
    <w:rsid w:val="00596729"/>
    <w:rsid w:val="00596AA3"/>
    <w:rsid w:val="00597724"/>
    <w:rsid w:val="00597821"/>
    <w:rsid w:val="005979E8"/>
    <w:rsid w:val="00597A15"/>
    <w:rsid w:val="005A0682"/>
    <w:rsid w:val="005A0B1F"/>
    <w:rsid w:val="005A1462"/>
    <w:rsid w:val="005A1898"/>
    <w:rsid w:val="005A1A66"/>
    <w:rsid w:val="005A200E"/>
    <w:rsid w:val="005A24A8"/>
    <w:rsid w:val="005A286C"/>
    <w:rsid w:val="005A34EE"/>
    <w:rsid w:val="005A35B3"/>
    <w:rsid w:val="005A4632"/>
    <w:rsid w:val="005A484D"/>
    <w:rsid w:val="005A4A99"/>
    <w:rsid w:val="005A6285"/>
    <w:rsid w:val="005A629D"/>
    <w:rsid w:val="005A786F"/>
    <w:rsid w:val="005B0465"/>
    <w:rsid w:val="005B08CF"/>
    <w:rsid w:val="005B0D94"/>
    <w:rsid w:val="005B18A8"/>
    <w:rsid w:val="005B1ADC"/>
    <w:rsid w:val="005B2584"/>
    <w:rsid w:val="005B3662"/>
    <w:rsid w:val="005B4857"/>
    <w:rsid w:val="005B577F"/>
    <w:rsid w:val="005B5C36"/>
    <w:rsid w:val="005B5D72"/>
    <w:rsid w:val="005B6102"/>
    <w:rsid w:val="005B7C12"/>
    <w:rsid w:val="005C0F16"/>
    <w:rsid w:val="005C107C"/>
    <w:rsid w:val="005C20D8"/>
    <w:rsid w:val="005C21C7"/>
    <w:rsid w:val="005C2615"/>
    <w:rsid w:val="005C3048"/>
    <w:rsid w:val="005C32C0"/>
    <w:rsid w:val="005C3A65"/>
    <w:rsid w:val="005C3B51"/>
    <w:rsid w:val="005C41AE"/>
    <w:rsid w:val="005C4B94"/>
    <w:rsid w:val="005C593C"/>
    <w:rsid w:val="005C62CD"/>
    <w:rsid w:val="005C64E6"/>
    <w:rsid w:val="005C6BD6"/>
    <w:rsid w:val="005C6BEB"/>
    <w:rsid w:val="005C6C3A"/>
    <w:rsid w:val="005C7336"/>
    <w:rsid w:val="005C741E"/>
    <w:rsid w:val="005D00A7"/>
    <w:rsid w:val="005D0250"/>
    <w:rsid w:val="005D0554"/>
    <w:rsid w:val="005D0BDA"/>
    <w:rsid w:val="005D1C2E"/>
    <w:rsid w:val="005D351C"/>
    <w:rsid w:val="005D3647"/>
    <w:rsid w:val="005D4D4D"/>
    <w:rsid w:val="005D57CA"/>
    <w:rsid w:val="005D5850"/>
    <w:rsid w:val="005D7136"/>
    <w:rsid w:val="005D747E"/>
    <w:rsid w:val="005D7617"/>
    <w:rsid w:val="005D7871"/>
    <w:rsid w:val="005E0C65"/>
    <w:rsid w:val="005E1C33"/>
    <w:rsid w:val="005E2061"/>
    <w:rsid w:val="005E20DB"/>
    <w:rsid w:val="005E2E36"/>
    <w:rsid w:val="005E355A"/>
    <w:rsid w:val="005E3961"/>
    <w:rsid w:val="005E496A"/>
    <w:rsid w:val="005E6356"/>
    <w:rsid w:val="005E7253"/>
    <w:rsid w:val="005F0A47"/>
    <w:rsid w:val="005F0D02"/>
    <w:rsid w:val="005F1220"/>
    <w:rsid w:val="005F126C"/>
    <w:rsid w:val="005F1F60"/>
    <w:rsid w:val="005F27DD"/>
    <w:rsid w:val="005F3AD6"/>
    <w:rsid w:val="005F3FB7"/>
    <w:rsid w:val="005F4561"/>
    <w:rsid w:val="005F5C61"/>
    <w:rsid w:val="005F5D07"/>
    <w:rsid w:val="005F63C1"/>
    <w:rsid w:val="005F67D5"/>
    <w:rsid w:val="005F6C5D"/>
    <w:rsid w:val="005F6E4D"/>
    <w:rsid w:val="005F7341"/>
    <w:rsid w:val="005F7509"/>
    <w:rsid w:val="005F752F"/>
    <w:rsid w:val="005F7581"/>
    <w:rsid w:val="005F7596"/>
    <w:rsid w:val="00600770"/>
    <w:rsid w:val="00600EF4"/>
    <w:rsid w:val="00601212"/>
    <w:rsid w:val="00601ADD"/>
    <w:rsid w:val="006022FA"/>
    <w:rsid w:val="00602587"/>
    <w:rsid w:val="00602654"/>
    <w:rsid w:val="00602CBD"/>
    <w:rsid w:val="00602D11"/>
    <w:rsid w:val="00603555"/>
    <w:rsid w:val="00603FAD"/>
    <w:rsid w:val="00603FAF"/>
    <w:rsid w:val="00604BA4"/>
    <w:rsid w:val="00604F2B"/>
    <w:rsid w:val="00605066"/>
    <w:rsid w:val="00605A5C"/>
    <w:rsid w:val="00605C54"/>
    <w:rsid w:val="006062B0"/>
    <w:rsid w:val="00606DE5"/>
    <w:rsid w:val="006072B9"/>
    <w:rsid w:val="0060792C"/>
    <w:rsid w:val="00607932"/>
    <w:rsid w:val="00607B47"/>
    <w:rsid w:val="00607D70"/>
    <w:rsid w:val="00610960"/>
    <w:rsid w:val="00610A9A"/>
    <w:rsid w:val="00611621"/>
    <w:rsid w:val="006120B9"/>
    <w:rsid w:val="006124CB"/>
    <w:rsid w:val="00613733"/>
    <w:rsid w:val="00613F15"/>
    <w:rsid w:val="00614EFC"/>
    <w:rsid w:val="006153DB"/>
    <w:rsid w:val="006155FA"/>
    <w:rsid w:val="006159C1"/>
    <w:rsid w:val="00615E3A"/>
    <w:rsid w:val="00615F14"/>
    <w:rsid w:val="00616567"/>
    <w:rsid w:val="0061722E"/>
    <w:rsid w:val="006173B5"/>
    <w:rsid w:val="006209B9"/>
    <w:rsid w:val="00620B29"/>
    <w:rsid w:val="00620B68"/>
    <w:rsid w:val="00620BB0"/>
    <w:rsid w:val="006212DE"/>
    <w:rsid w:val="00621433"/>
    <w:rsid w:val="006233A4"/>
    <w:rsid w:val="00624B4B"/>
    <w:rsid w:val="00625ACB"/>
    <w:rsid w:val="00625C14"/>
    <w:rsid w:val="0062647B"/>
    <w:rsid w:val="00627045"/>
    <w:rsid w:val="00627255"/>
    <w:rsid w:val="00627B8B"/>
    <w:rsid w:val="00630DA2"/>
    <w:rsid w:val="00630F4C"/>
    <w:rsid w:val="0063130A"/>
    <w:rsid w:val="006314AD"/>
    <w:rsid w:val="00631BE7"/>
    <w:rsid w:val="00632FB4"/>
    <w:rsid w:val="00633332"/>
    <w:rsid w:val="00633450"/>
    <w:rsid w:val="0063427D"/>
    <w:rsid w:val="00634B69"/>
    <w:rsid w:val="0063502F"/>
    <w:rsid w:val="00635CDB"/>
    <w:rsid w:val="00636588"/>
    <w:rsid w:val="006369E4"/>
    <w:rsid w:val="00636BB5"/>
    <w:rsid w:val="0064001F"/>
    <w:rsid w:val="006400BF"/>
    <w:rsid w:val="00640693"/>
    <w:rsid w:val="00641326"/>
    <w:rsid w:val="00641930"/>
    <w:rsid w:val="00641ADF"/>
    <w:rsid w:val="00641F10"/>
    <w:rsid w:val="00642237"/>
    <w:rsid w:val="006422EB"/>
    <w:rsid w:val="006424C1"/>
    <w:rsid w:val="006424FE"/>
    <w:rsid w:val="00642791"/>
    <w:rsid w:val="00642D96"/>
    <w:rsid w:val="00643409"/>
    <w:rsid w:val="00643638"/>
    <w:rsid w:val="00643F19"/>
    <w:rsid w:val="0064489A"/>
    <w:rsid w:val="00645215"/>
    <w:rsid w:val="00646F94"/>
    <w:rsid w:val="006470A7"/>
    <w:rsid w:val="006478E9"/>
    <w:rsid w:val="00650169"/>
    <w:rsid w:val="00650B2C"/>
    <w:rsid w:val="00650CE2"/>
    <w:rsid w:val="00651F9A"/>
    <w:rsid w:val="00652109"/>
    <w:rsid w:val="00652373"/>
    <w:rsid w:val="00653572"/>
    <w:rsid w:val="006537B9"/>
    <w:rsid w:val="00653851"/>
    <w:rsid w:val="00654398"/>
    <w:rsid w:val="0065510E"/>
    <w:rsid w:val="006551D2"/>
    <w:rsid w:val="006555C0"/>
    <w:rsid w:val="00656805"/>
    <w:rsid w:val="00657270"/>
    <w:rsid w:val="00657641"/>
    <w:rsid w:val="00657A5E"/>
    <w:rsid w:val="00657AC3"/>
    <w:rsid w:val="00660374"/>
    <w:rsid w:val="00661D81"/>
    <w:rsid w:val="00661E2E"/>
    <w:rsid w:val="00662292"/>
    <w:rsid w:val="00662CBA"/>
    <w:rsid w:val="0066354C"/>
    <w:rsid w:val="00665014"/>
    <w:rsid w:val="00665AC4"/>
    <w:rsid w:val="00665E32"/>
    <w:rsid w:val="0066660E"/>
    <w:rsid w:val="00666E36"/>
    <w:rsid w:val="00667B94"/>
    <w:rsid w:val="00667FA6"/>
    <w:rsid w:val="00670017"/>
    <w:rsid w:val="00670A97"/>
    <w:rsid w:val="00670AE9"/>
    <w:rsid w:val="00671708"/>
    <w:rsid w:val="00671D04"/>
    <w:rsid w:val="00671DF8"/>
    <w:rsid w:val="00672074"/>
    <w:rsid w:val="0067282E"/>
    <w:rsid w:val="0067415B"/>
    <w:rsid w:val="00674FBF"/>
    <w:rsid w:val="00675542"/>
    <w:rsid w:val="006759B8"/>
    <w:rsid w:val="00675FBF"/>
    <w:rsid w:val="0067670F"/>
    <w:rsid w:val="0067672F"/>
    <w:rsid w:val="00676E81"/>
    <w:rsid w:val="00677B05"/>
    <w:rsid w:val="00682152"/>
    <w:rsid w:val="00682954"/>
    <w:rsid w:val="00682D8F"/>
    <w:rsid w:val="00683120"/>
    <w:rsid w:val="00683F66"/>
    <w:rsid w:val="00684E58"/>
    <w:rsid w:val="00685B2F"/>
    <w:rsid w:val="0068607D"/>
    <w:rsid w:val="00686565"/>
    <w:rsid w:val="006866D6"/>
    <w:rsid w:val="00686B6D"/>
    <w:rsid w:val="006879EC"/>
    <w:rsid w:val="00687A97"/>
    <w:rsid w:val="00687B3A"/>
    <w:rsid w:val="0069037B"/>
    <w:rsid w:val="00690CC9"/>
    <w:rsid w:val="00691145"/>
    <w:rsid w:val="00691D83"/>
    <w:rsid w:val="00691F51"/>
    <w:rsid w:val="00693122"/>
    <w:rsid w:val="006945E8"/>
    <w:rsid w:val="0069508D"/>
    <w:rsid w:val="0069598C"/>
    <w:rsid w:val="00696341"/>
    <w:rsid w:val="006964EE"/>
    <w:rsid w:val="00696CAD"/>
    <w:rsid w:val="006972E8"/>
    <w:rsid w:val="0069740A"/>
    <w:rsid w:val="00697862"/>
    <w:rsid w:val="00697F0A"/>
    <w:rsid w:val="006A067E"/>
    <w:rsid w:val="006A0887"/>
    <w:rsid w:val="006A187A"/>
    <w:rsid w:val="006A1CF9"/>
    <w:rsid w:val="006A3BA8"/>
    <w:rsid w:val="006A4165"/>
    <w:rsid w:val="006A416B"/>
    <w:rsid w:val="006A4212"/>
    <w:rsid w:val="006A456F"/>
    <w:rsid w:val="006A5000"/>
    <w:rsid w:val="006A5ADE"/>
    <w:rsid w:val="006A60B2"/>
    <w:rsid w:val="006A6C59"/>
    <w:rsid w:val="006A7216"/>
    <w:rsid w:val="006A7350"/>
    <w:rsid w:val="006A74A9"/>
    <w:rsid w:val="006B15AE"/>
    <w:rsid w:val="006B2846"/>
    <w:rsid w:val="006B2947"/>
    <w:rsid w:val="006B3389"/>
    <w:rsid w:val="006B3489"/>
    <w:rsid w:val="006B396B"/>
    <w:rsid w:val="006B3A2D"/>
    <w:rsid w:val="006B3D3A"/>
    <w:rsid w:val="006B3FB0"/>
    <w:rsid w:val="006B3FD5"/>
    <w:rsid w:val="006B477B"/>
    <w:rsid w:val="006B691C"/>
    <w:rsid w:val="006B6C4D"/>
    <w:rsid w:val="006B7BC1"/>
    <w:rsid w:val="006C00FF"/>
    <w:rsid w:val="006C0B89"/>
    <w:rsid w:val="006C0F1D"/>
    <w:rsid w:val="006C1C83"/>
    <w:rsid w:val="006C1F9F"/>
    <w:rsid w:val="006C22A3"/>
    <w:rsid w:val="006C29C8"/>
    <w:rsid w:val="006C2CAA"/>
    <w:rsid w:val="006C3506"/>
    <w:rsid w:val="006C377C"/>
    <w:rsid w:val="006C4FC6"/>
    <w:rsid w:val="006C53CD"/>
    <w:rsid w:val="006C5634"/>
    <w:rsid w:val="006C5710"/>
    <w:rsid w:val="006C5836"/>
    <w:rsid w:val="006C5973"/>
    <w:rsid w:val="006C5993"/>
    <w:rsid w:val="006C5E05"/>
    <w:rsid w:val="006C6AB7"/>
    <w:rsid w:val="006C6B9E"/>
    <w:rsid w:val="006C6DFC"/>
    <w:rsid w:val="006C7530"/>
    <w:rsid w:val="006D024D"/>
    <w:rsid w:val="006D0386"/>
    <w:rsid w:val="006D0730"/>
    <w:rsid w:val="006D0CD1"/>
    <w:rsid w:val="006D18C3"/>
    <w:rsid w:val="006D1D5E"/>
    <w:rsid w:val="006D3641"/>
    <w:rsid w:val="006D3792"/>
    <w:rsid w:val="006D3ABD"/>
    <w:rsid w:val="006D4CEF"/>
    <w:rsid w:val="006D4E2C"/>
    <w:rsid w:val="006D55AD"/>
    <w:rsid w:val="006D5653"/>
    <w:rsid w:val="006D62DF"/>
    <w:rsid w:val="006D710B"/>
    <w:rsid w:val="006D7B0B"/>
    <w:rsid w:val="006E032D"/>
    <w:rsid w:val="006E1C67"/>
    <w:rsid w:val="006E2461"/>
    <w:rsid w:val="006E250C"/>
    <w:rsid w:val="006E3B8D"/>
    <w:rsid w:val="006E3CEB"/>
    <w:rsid w:val="006E3D56"/>
    <w:rsid w:val="006E4028"/>
    <w:rsid w:val="006E495D"/>
    <w:rsid w:val="006E4A8F"/>
    <w:rsid w:val="006E4FB8"/>
    <w:rsid w:val="006E5AA9"/>
    <w:rsid w:val="006E6329"/>
    <w:rsid w:val="006E7167"/>
    <w:rsid w:val="006E7932"/>
    <w:rsid w:val="006E7B02"/>
    <w:rsid w:val="006E7C34"/>
    <w:rsid w:val="006F044D"/>
    <w:rsid w:val="006F1382"/>
    <w:rsid w:val="006F164F"/>
    <w:rsid w:val="006F25A3"/>
    <w:rsid w:val="006F2951"/>
    <w:rsid w:val="006F2E78"/>
    <w:rsid w:val="006F3896"/>
    <w:rsid w:val="006F4B55"/>
    <w:rsid w:val="006F59EE"/>
    <w:rsid w:val="006F5F15"/>
    <w:rsid w:val="006F6228"/>
    <w:rsid w:val="006F684B"/>
    <w:rsid w:val="006F6983"/>
    <w:rsid w:val="006F6BB4"/>
    <w:rsid w:val="006F6C97"/>
    <w:rsid w:val="00700D38"/>
    <w:rsid w:val="00701941"/>
    <w:rsid w:val="00701AAF"/>
    <w:rsid w:val="007020CA"/>
    <w:rsid w:val="0070215C"/>
    <w:rsid w:val="00702F42"/>
    <w:rsid w:val="007031EC"/>
    <w:rsid w:val="00703347"/>
    <w:rsid w:val="0070338F"/>
    <w:rsid w:val="00703B98"/>
    <w:rsid w:val="00703CFE"/>
    <w:rsid w:val="00703E54"/>
    <w:rsid w:val="00705995"/>
    <w:rsid w:val="007063D3"/>
    <w:rsid w:val="00706943"/>
    <w:rsid w:val="00706A6E"/>
    <w:rsid w:val="00707584"/>
    <w:rsid w:val="0071035C"/>
    <w:rsid w:val="007107B9"/>
    <w:rsid w:val="00710AFA"/>
    <w:rsid w:val="00711128"/>
    <w:rsid w:val="00711294"/>
    <w:rsid w:val="0071174E"/>
    <w:rsid w:val="00711B26"/>
    <w:rsid w:val="0071207B"/>
    <w:rsid w:val="007137BB"/>
    <w:rsid w:val="007141D9"/>
    <w:rsid w:val="0071478D"/>
    <w:rsid w:val="00715961"/>
    <w:rsid w:val="00715D29"/>
    <w:rsid w:val="00716765"/>
    <w:rsid w:val="00716CE1"/>
    <w:rsid w:val="00716D6D"/>
    <w:rsid w:val="007202F3"/>
    <w:rsid w:val="00720966"/>
    <w:rsid w:val="00720E30"/>
    <w:rsid w:val="007218FF"/>
    <w:rsid w:val="00722356"/>
    <w:rsid w:val="00723B25"/>
    <w:rsid w:val="00723DAB"/>
    <w:rsid w:val="007241A2"/>
    <w:rsid w:val="00724340"/>
    <w:rsid w:val="00724352"/>
    <w:rsid w:val="00724A16"/>
    <w:rsid w:val="00725851"/>
    <w:rsid w:val="007264CC"/>
    <w:rsid w:val="0072658C"/>
    <w:rsid w:val="007266F8"/>
    <w:rsid w:val="0072782E"/>
    <w:rsid w:val="00727C01"/>
    <w:rsid w:val="00727C23"/>
    <w:rsid w:val="00727EA0"/>
    <w:rsid w:val="00730460"/>
    <w:rsid w:val="00731106"/>
    <w:rsid w:val="0073243B"/>
    <w:rsid w:val="0073244F"/>
    <w:rsid w:val="00732CCD"/>
    <w:rsid w:val="00732E1B"/>
    <w:rsid w:val="00733292"/>
    <w:rsid w:val="0073364A"/>
    <w:rsid w:val="00733AF1"/>
    <w:rsid w:val="00733D4E"/>
    <w:rsid w:val="00734143"/>
    <w:rsid w:val="007342AE"/>
    <w:rsid w:val="00734706"/>
    <w:rsid w:val="00735544"/>
    <w:rsid w:val="00735577"/>
    <w:rsid w:val="00736776"/>
    <w:rsid w:val="00736A0D"/>
    <w:rsid w:val="00737B14"/>
    <w:rsid w:val="00740A71"/>
    <w:rsid w:val="00740D14"/>
    <w:rsid w:val="0074123C"/>
    <w:rsid w:val="007414EC"/>
    <w:rsid w:val="00741970"/>
    <w:rsid w:val="00741D69"/>
    <w:rsid w:val="0074211F"/>
    <w:rsid w:val="00742561"/>
    <w:rsid w:val="0074305A"/>
    <w:rsid w:val="007430D6"/>
    <w:rsid w:val="0074370E"/>
    <w:rsid w:val="00744CB5"/>
    <w:rsid w:val="00746974"/>
    <w:rsid w:val="00746C1A"/>
    <w:rsid w:val="00747085"/>
    <w:rsid w:val="007479F3"/>
    <w:rsid w:val="00747CB3"/>
    <w:rsid w:val="00747D05"/>
    <w:rsid w:val="007503A4"/>
    <w:rsid w:val="007504ED"/>
    <w:rsid w:val="007505B3"/>
    <w:rsid w:val="007506B7"/>
    <w:rsid w:val="007506F0"/>
    <w:rsid w:val="007511B7"/>
    <w:rsid w:val="00752B1F"/>
    <w:rsid w:val="00753269"/>
    <w:rsid w:val="0075386D"/>
    <w:rsid w:val="0075505E"/>
    <w:rsid w:val="0075571C"/>
    <w:rsid w:val="007565D3"/>
    <w:rsid w:val="007567D0"/>
    <w:rsid w:val="007569EA"/>
    <w:rsid w:val="00756DCB"/>
    <w:rsid w:val="00756F0B"/>
    <w:rsid w:val="00757CC4"/>
    <w:rsid w:val="007600AB"/>
    <w:rsid w:val="00760D0B"/>
    <w:rsid w:val="00761AF5"/>
    <w:rsid w:val="00762855"/>
    <w:rsid w:val="00762ABB"/>
    <w:rsid w:val="00762E2C"/>
    <w:rsid w:val="00762EC9"/>
    <w:rsid w:val="007637FE"/>
    <w:rsid w:val="00764F22"/>
    <w:rsid w:val="00764FBC"/>
    <w:rsid w:val="0076523D"/>
    <w:rsid w:val="00765269"/>
    <w:rsid w:val="0076622E"/>
    <w:rsid w:val="007662E5"/>
    <w:rsid w:val="00766545"/>
    <w:rsid w:val="00766D8F"/>
    <w:rsid w:val="00767706"/>
    <w:rsid w:val="00770282"/>
    <w:rsid w:val="007705F3"/>
    <w:rsid w:val="00771300"/>
    <w:rsid w:val="00771808"/>
    <w:rsid w:val="00771F93"/>
    <w:rsid w:val="00772AB2"/>
    <w:rsid w:val="0077317D"/>
    <w:rsid w:val="00773A39"/>
    <w:rsid w:val="00773FE5"/>
    <w:rsid w:val="00774595"/>
    <w:rsid w:val="00774EFA"/>
    <w:rsid w:val="007762EB"/>
    <w:rsid w:val="007773E4"/>
    <w:rsid w:val="007775A0"/>
    <w:rsid w:val="00777A02"/>
    <w:rsid w:val="007803E2"/>
    <w:rsid w:val="00780C41"/>
    <w:rsid w:val="00780F03"/>
    <w:rsid w:val="007813BB"/>
    <w:rsid w:val="007813CE"/>
    <w:rsid w:val="00781B84"/>
    <w:rsid w:val="007839DD"/>
    <w:rsid w:val="00783E50"/>
    <w:rsid w:val="00784026"/>
    <w:rsid w:val="007840FD"/>
    <w:rsid w:val="0078623E"/>
    <w:rsid w:val="00787857"/>
    <w:rsid w:val="00787B8B"/>
    <w:rsid w:val="00790705"/>
    <w:rsid w:val="0079074E"/>
    <w:rsid w:val="00790AD3"/>
    <w:rsid w:val="00790B2C"/>
    <w:rsid w:val="0079111E"/>
    <w:rsid w:val="0079152D"/>
    <w:rsid w:val="007919CD"/>
    <w:rsid w:val="00792074"/>
    <w:rsid w:val="00792091"/>
    <w:rsid w:val="00792236"/>
    <w:rsid w:val="00792731"/>
    <w:rsid w:val="00792B94"/>
    <w:rsid w:val="00792C9B"/>
    <w:rsid w:val="00794F0F"/>
    <w:rsid w:val="00794F24"/>
    <w:rsid w:val="0079514A"/>
    <w:rsid w:val="007955C3"/>
    <w:rsid w:val="00795636"/>
    <w:rsid w:val="00795793"/>
    <w:rsid w:val="00795CBC"/>
    <w:rsid w:val="00797992"/>
    <w:rsid w:val="007A014C"/>
    <w:rsid w:val="007A08ED"/>
    <w:rsid w:val="007A0D4F"/>
    <w:rsid w:val="007A10BA"/>
    <w:rsid w:val="007A18DC"/>
    <w:rsid w:val="007A2138"/>
    <w:rsid w:val="007A24CC"/>
    <w:rsid w:val="007A3BA8"/>
    <w:rsid w:val="007A3F19"/>
    <w:rsid w:val="007A3FD8"/>
    <w:rsid w:val="007A44A8"/>
    <w:rsid w:val="007A4DB2"/>
    <w:rsid w:val="007A7420"/>
    <w:rsid w:val="007A7CAD"/>
    <w:rsid w:val="007A7F48"/>
    <w:rsid w:val="007B0065"/>
    <w:rsid w:val="007B0329"/>
    <w:rsid w:val="007B0419"/>
    <w:rsid w:val="007B122A"/>
    <w:rsid w:val="007B1410"/>
    <w:rsid w:val="007B2C01"/>
    <w:rsid w:val="007B392A"/>
    <w:rsid w:val="007B3BC2"/>
    <w:rsid w:val="007B5FC4"/>
    <w:rsid w:val="007B643E"/>
    <w:rsid w:val="007B7526"/>
    <w:rsid w:val="007B77C6"/>
    <w:rsid w:val="007B77CC"/>
    <w:rsid w:val="007B7B05"/>
    <w:rsid w:val="007B7FDB"/>
    <w:rsid w:val="007C06F3"/>
    <w:rsid w:val="007C19CA"/>
    <w:rsid w:val="007C24FA"/>
    <w:rsid w:val="007C2689"/>
    <w:rsid w:val="007C2E55"/>
    <w:rsid w:val="007C3D48"/>
    <w:rsid w:val="007C3EE5"/>
    <w:rsid w:val="007C3F35"/>
    <w:rsid w:val="007C49D0"/>
    <w:rsid w:val="007C4AAD"/>
    <w:rsid w:val="007C6156"/>
    <w:rsid w:val="007C6542"/>
    <w:rsid w:val="007C66E2"/>
    <w:rsid w:val="007C671D"/>
    <w:rsid w:val="007C72C8"/>
    <w:rsid w:val="007C75F9"/>
    <w:rsid w:val="007C7B62"/>
    <w:rsid w:val="007D0663"/>
    <w:rsid w:val="007D0911"/>
    <w:rsid w:val="007D094B"/>
    <w:rsid w:val="007D096B"/>
    <w:rsid w:val="007D0F53"/>
    <w:rsid w:val="007D124C"/>
    <w:rsid w:val="007D1307"/>
    <w:rsid w:val="007D171A"/>
    <w:rsid w:val="007D221D"/>
    <w:rsid w:val="007D2372"/>
    <w:rsid w:val="007D29DA"/>
    <w:rsid w:val="007D2B8C"/>
    <w:rsid w:val="007D2E07"/>
    <w:rsid w:val="007D40C2"/>
    <w:rsid w:val="007D43AF"/>
    <w:rsid w:val="007D539F"/>
    <w:rsid w:val="007D53AC"/>
    <w:rsid w:val="007D5529"/>
    <w:rsid w:val="007D5ED2"/>
    <w:rsid w:val="007D6518"/>
    <w:rsid w:val="007D6692"/>
    <w:rsid w:val="007D6C3A"/>
    <w:rsid w:val="007D7384"/>
    <w:rsid w:val="007D7834"/>
    <w:rsid w:val="007D7A31"/>
    <w:rsid w:val="007E0CC6"/>
    <w:rsid w:val="007E0EB9"/>
    <w:rsid w:val="007E155B"/>
    <w:rsid w:val="007E167A"/>
    <w:rsid w:val="007E21B1"/>
    <w:rsid w:val="007E2A19"/>
    <w:rsid w:val="007E39AE"/>
    <w:rsid w:val="007E3BBF"/>
    <w:rsid w:val="007E3D4E"/>
    <w:rsid w:val="007E4E4E"/>
    <w:rsid w:val="007E55D9"/>
    <w:rsid w:val="007E5FF7"/>
    <w:rsid w:val="007E6C3A"/>
    <w:rsid w:val="007E6D1A"/>
    <w:rsid w:val="007E6F51"/>
    <w:rsid w:val="007E7B11"/>
    <w:rsid w:val="007F0600"/>
    <w:rsid w:val="007F074A"/>
    <w:rsid w:val="007F0F86"/>
    <w:rsid w:val="007F1BAF"/>
    <w:rsid w:val="007F21CD"/>
    <w:rsid w:val="007F2B2A"/>
    <w:rsid w:val="007F2F64"/>
    <w:rsid w:val="007F308A"/>
    <w:rsid w:val="007F337E"/>
    <w:rsid w:val="007F3586"/>
    <w:rsid w:val="007F3AE4"/>
    <w:rsid w:val="007F4243"/>
    <w:rsid w:val="007F461E"/>
    <w:rsid w:val="007F4B2B"/>
    <w:rsid w:val="007F4D5B"/>
    <w:rsid w:val="007F5227"/>
    <w:rsid w:val="007F5989"/>
    <w:rsid w:val="007F5F30"/>
    <w:rsid w:val="007F7740"/>
    <w:rsid w:val="007F779F"/>
    <w:rsid w:val="007F78C6"/>
    <w:rsid w:val="007F7BB6"/>
    <w:rsid w:val="007F7EF5"/>
    <w:rsid w:val="0080050A"/>
    <w:rsid w:val="00801E62"/>
    <w:rsid w:val="00804AEC"/>
    <w:rsid w:val="00804B24"/>
    <w:rsid w:val="00804FF4"/>
    <w:rsid w:val="0080617C"/>
    <w:rsid w:val="00806DCC"/>
    <w:rsid w:val="0080721B"/>
    <w:rsid w:val="00807480"/>
    <w:rsid w:val="00807567"/>
    <w:rsid w:val="00807DF8"/>
    <w:rsid w:val="00807F1A"/>
    <w:rsid w:val="00810549"/>
    <w:rsid w:val="008109B0"/>
    <w:rsid w:val="00810F0B"/>
    <w:rsid w:val="008116B7"/>
    <w:rsid w:val="00812077"/>
    <w:rsid w:val="00812180"/>
    <w:rsid w:val="008121A1"/>
    <w:rsid w:val="00812524"/>
    <w:rsid w:val="00813AFB"/>
    <w:rsid w:val="0081402A"/>
    <w:rsid w:val="008150F8"/>
    <w:rsid w:val="00815228"/>
    <w:rsid w:val="00815238"/>
    <w:rsid w:val="008168AA"/>
    <w:rsid w:val="00816E3A"/>
    <w:rsid w:val="00816F9C"/>
    <w:rsid w:val="00817F30"/>
    <w:rsid w:val="008201B5"/>
    <w:rsid w:val="00820349"/>
    <w:rsid w:val="00820F04"/>
    <w:rsid w:val="00821922"/>
    <w:rsid w:val="00821B47"/>
    <w:rsid w:val="00822076"/>
    <w:rsid w:val="00824200"/>
    <w:rsid w:val="00824D09"/>
    <w:rsid w:val="0082506F"/>
    <w:rsid w:val="008253DC"/>
    <w:rsid w:val="0082563D"/>
    <w:rsid w:val="008258CC"/>
    <w:rsid w:val="00826B11"/>
    <w:rsid w:val="00826B3C"/>
    <w:rsid w:val="00826B9A"/>
    <w:rsid w:val="00827AA2"/>
    <w:rsid w:val="008307D1"/>
    <w:rsid w:val="00830AB7"/>
    <w:rsid w:val="00830ACC"/>
    <w:rsid w:val="00830B65"/>
    <w:rsid w:val="00830E6E"/>
    <w:rsid w:val="00831D8D"/>
    <w:rsid w:val="00831DCB"/>
    <w:rsid w:val="00831F3A"/>
    <w:rsid w:val="008323F7"/>
    <w:rsid w:val="0083289A"/>
    <w:rsid w:val="00832973"/>
    <w:rsid w:val="00832CB6"/>
    <w:rsid w:val="008331F1"/>
    <w:rsid w:val="00833578"/>
    <w:rsid w:val="0083384B"/>
    <w:rsid w:val="00833DBF"/>
    <w:rsid w:val="008340DD"/>
    <w:rsid w:val="008348FA"/>
    <w:rsid w:val="00834A87"/>
    <w:rsid w:val="008354A2"/>
    <w:rsid w:val="0083674D"/>
    <w:rsid w:val="00836ED2"/>
    <w:rsid w:val="00836FEE"/>
    <w:rsid w:val="00837422"/>
    <w:rsid w:val="00837852"/>
    <w:rsid w:val="00837C7D"/>
    <w:rsid w:val="008403A6"/>
    <w:rsid w:val="00841118"/>
    <w:rsid w:val="00841225"/>
    <w:rsid w:val="00841C06"/>
    <w:rsid w:val="008423A2"/>
    <w:rsid w:val="008434D6"/>
    <w:rsid w:val="00843A0E"/>
    <w:rsid w:val="008444EF"/>
    <w:rsid w:val="00844C49"/>
    <w:rsid w:val="00845601"/>
    <w:rsid w:val="00845A17"/>
    <w:rsid w:val="00847DC4"/>
    <w:rsid w:val="00850027"/>
    <w:rsid w:val="00850B25"/>
    <w:rsid w:val="00850BDA"/>
    <w:rsid w:val="008510DF"/>
    <w:rsid w:val="00851F60"/>
    <w:rsid w:val="00852608"/>
    <w:rsid w:val="0085341D"/>
    <w:rsid w:val="008541A7"/>
    <w:rsid w:val="0085459C"/>
    <w:rsid w:val="008546BE"/>
    <w:rsid w:val="0085482F"/>
    <w:rsid w:val="0085529A"/>
    <w:rsid w:val="008555FB"/>
    <w:rsid w:val="008556C9"/>
    <w:rsid w:val="00855A30"/>
    <w:rsid w:val="00855E31"/>
    <w:rsid w:val="00856109"/>
    <w:rsid w:val="0085615B"/>
    <w:rsid w:val="0085662B"/>
    <w:rsid w:val="008566D3"/>
    <w:rsid w:val="00856B54"/>
    <w:rsid w:val="00856BDE"/>
    <w:rsid w:val="00856EA1"/>
    <w:rsid w:val="00860411"/>
    <w:rsid w:val="00861062"/>
    <w:rsid w:val="008622AE"/>
    <w:rsid w:val="0086280E"/>
    <w:rsid w:val="008629CF"/>
    <w:rsid w:val="008633ED"/>
    <w:rsid w:val="008636A9"/>
    <w:rsid w:val="00863DAE"/>
    <w:rsid w:val="00864A3B"/>
    <w:rsid w:val="0086523E"/>
    <w:rsid w:val="008656BF"/>
    <w:rsid w:val="00865805"/>
    <w:rsid w:val="008659F3"/>
    <w:rsid w:val="00865A08"/>
    <w:rsid w:val="00866586"/>
    <w:rsid w:val="00866595"/>
    <w:rsid w:val="00866B11"/>
    <w:rsid w:val="00866B3B"/>
    <w:rsid w:val="00866BA6"/>
    <w:rsid w:val="00866FEC"/>
    <w:rsid w:val="0086746A"/>
    <w:rsid w:val="008678F1"/>
    <w:rsid w:val="0087005E"/>
    <w:rsid w:val="0087074D"/>
    <w:rsid w:val="00870C9D"/>
    <w:rsid w:val="00870CD1"/>
    <w:rsid w:val="008714CF"/>
    <w:rsid w:val="0087231B"/>
    <w:rsid w:val="00872EB2"/>
    <w:rsid w:val="00873C76"/>
    <w:rsid w:val="00874413"/>
    <w:rsid w:val="008746F7"/>
    <w:rsid w:val="008756F3"/>
    <w:rsid w:val="00875C37"/>
    <w:rsid w:val="008765B4"/>
    <w:rsid w:val="00876632"/>
    <w:rsid w:val="00877FB6"/>
    <w:rsid w:val="008806B9"/>
    <w:rsid w:val="00880A04"/>
    <w:rsid w:val="008810B9"/>
    <w:rsid w:val="00881297"/>
    <w:rsid w:val="00881458"/>
    <w:rsid w:val="0088147A"/>
    <w:rsid w:val="00881E77"/>
    <w:rsid w:val="00882212"/>
    <w:rsid w:val="008825D2"/>
    <w:rsid w:val="00883D60"/>
    <w:rsid w:val="008842A5"/>
    <w:rsid w:val="00885518"/>
    <w:rsid w:val="00885682"/>
    <w:rsid w:val="00885A82"/>
    <w:rsid w:val="00885B4C"/>
    <w:rsid w:val="0088646D"/>
    <w:rsid w:val="008868C2"/>
    <w:rsid w:val="0088744A"/>
    <w:rsid w:val="00887F46"/>
    <w:rsid w:val="0089027E"/>
    <w:rsid w:val="00890ABA"/>
    <w:rsid w:val="00890E75"/>
    <w:rsid w:val="008913B7"/>
    <w:rsid w:val="00891A76"/>
    <w:rsid w:val="00891DCB"/>
    <w:rsid w:val="00892036"/>
    <w:rsid w:val="0089270A"/>
    <w:rsid w:val="0089285F"/>
    <w:rsid w:val="00893421"/>
    <w:rsid w:val="0089371A"/>
    <w:rsid w:val="0089469A"/>
    <w:rsid w:val="00894B58"/>
    <w:rsid w:val="008950BE"/>
    <w:rsid w:val="00895594"/>
    <w:rsid w:val="008956EC"/>
    <w:rsid w:val="00895D63"/>
    <w:rsid w:val="00895EDF"/>
    <w:rsid w:val="00897289"/>
    <w:rsid w:val="00897799"/>
    <w:rsid w:val="00897919"/>
    <w:rsid w:val="008A000D"/>
    <w:rsid w:val="008A0117"/>
    <w:rsid w:val="008A0D45"/>
    <w:rsid w:val="008A25BA"/>
    <w:rsid w:val="008A2B90"/>
    <w:rsid w:val="008A3185"/>
    <w:rsid w:val="008A3226"/>
    <w:rsid w:val="008A32C2"/>
    <w:rsid w:val="008A33D7"/>
    <w:rsid w:val="008A390E"/>
    <w:rsid w:val="008A392F"/>
    <w:rsid w:val="008A510A"/>
    <w:rsid w:val="008A6692"/>
    <w:rsid w:val="008A689D"/>
    <w:rsid w:val="008A6CD5"/>
    <w:rsid w:val="008A73D8"/>
    <w:rsid w:val="008A7777"/>
    <w:rsid w:val="008A7D5B"/>
    <w:rsid w:val="008B21E7"/>
    <w:rsid w:val="008B281F"/>
    <w:rsid w:val="008B2BD6"/>
    <w:rsid w:val="008B368B"/>
    <w:rsid w:val="008B3F62"/>
    <w:rsid w:val="008B4FC1"/>
    <w:rsid w:val="008B55F3"/>
    <w:rsid w:val="008B6579"/>
    <w:rsid w:val="008B681B"/>
    <w:rsid w:val="008B6C28"/>
    <w:rsid w:val="008C00A8"/>
    <w:rsid w:val="008C049C"/>
    <w:rsid w:val="008C07DE"/>
    <w:rsid w:val="008C0AF9"/>
    <w:rsid w:val="008C0F62"/>
    <w:rsid w:val="008C122D"/>
    <w:rsid w:val="008C129F"/>
    <w:rsid w:val="008C137A"/>
    <w:rsid w:val="008C1800"/>
    <w:rsid w:val="008C22BF"/>
    <w:rsid w:val="008C31DC"/>
    <w:rsid w:val="008C32C9"/>
    <w:rsid w:val="008C3FE0"/>
    <w:rsid w:val="008C41E6"/>
    <w:rsid w:val="008C430D"/>
    <w:rsid w:val="008C4DD9"/>
    <w:rsid w:val="008C541E"/>
    <w:rsid w:val="008C5972"/>
    <w:rsid w:val="008C5E29"/>
    <w:rsid w:val="008C61B8"/>
    <w:rsid w:val="008C68BA"/>
    <w:rsid w:val="008C72B1"/>
    <w:rsid w:val="008C75E7"/>
    <w:rsid w:val="008C77CD"/>
    <w:rsid w:val="008D1F0A"/>
    <w:rsid w:val="008D2951"/>
    <w:rsid w:val="008D2C99"/>
    <w:rsid w:val="008D3510"/>
    <w:rsid w:val="008D3726"/>
    <w:rsid w:val="008D376F"/>
    <w:rsid w:val="008D3DF8"/>
    <w:rsid w:val="008D3EF3"/>
    <w:rsid w:val="008D4112"/>
    <w:rsid w:val="008D4193"/>
    <w:rsid w:val="008D4920"/>
    <w:rsid w:val="008D51F2"/>
    <w:rsid w:val="008D578A"/>
    <w:rsid w:val="008D57FA"/>
    <w:rsid w:val="008D615E"/>
    <w:rsid w:val="008D7999"/>
    <w:rsid w:val="008E0F11"/>
    <w:rsid w:val="008E156A"/>
    <w:rsid w:val="008E1BD7"/>
    <w:rsid w:val="008E1F97"/>
    <w:rsid w:val="008E26DA"/>
    <w:rsid w:val="008E2822"/>
    <w:rsid w:val="008E2F9A"/>
    <w:rsid w:val="008E3638"/>
    <w:rsid w:val="008E3C0B"/>
    <w:rsid w:val="008E4210"/>
    <w:rsid w:val="008E4479"/>
    <w:rsid w:val="008E4502"/>
    <w:rsid w:val="008E4537"/>
    <w:rsid w:val="008E505B"/>
    <w:rsid w:val="008E506E"/>
    <w:rsid w:val="008E563F"/>
    <w:rsid w:val="008E58DD"/>
    <w:rsid w:val="008E62A2"/>
    <w:rsid w:val="008E675A"/>
    <w:rsid w:val="008E6839"/>
    <w:rsid w:val="008E7020"/>
    <w:rsid w:val="008E708B"/>
    <w:rsid w:val="008F00A5"/>
    <w:rsid w:val="008F106F"/>
    <w:rsid w:val="008F1C2E"/>
    <w:rsid w:val="008F1D27"/>
    <w:rsid w:val="008F21B3"/>
    <w:rsid w:val="008F22ED"/>
    <w:rsid w:val="008F2A2D"/>
    <w:rsid w:val="008F31B8"/>
    <w:rsid w:val="008F3925"/>
    <w:rsid w:val="008F3928"/>
    <w:rsid w:val="008F412D"/>
    <w:rsid w:val="008F4A93"/>
    <w:rsid w:val="008F5CA5"/>
    <w:rsid w:val="008F668A"/>
    <w:rsid w:val="008F66CB"/>
    <w:rsid w:val="008F67B7"/>
    <w:rsid w:val="008F6D7A"/>
    <w:rsid w:val="008F7119"/>
    <w:rsid w:val="008F7DE6"/>
    <w:rsid w:val="0090019E"/>
    <w:rsid w:val="00901FBB"/>
    <w:rsid w:val="009022D1"/>
    <w:rsid w:val="00904041"/>
    <w:rsid w:val="0090543C"/>
    <w:rsid w:val="009061AD"/>
    <w:rsid w:val="00906D6F"/>
    <w:rsid w:val="009071E6"/>
    <w:rsid w:val="00907DC0"/>
    <w:rsid w:val="0091064E"/>
    <w:rsid w:val="00910C98"/>
    <w:rsid w:val="0091124A"/>
    <w:rsid w:val="009127F1"/>
    <w:rsid w:val="00912ABD"/>
    <w:rsid w:val="00912C22"/>
    <w:rsid w:val="00912FB1"/>
    <w:rsid w:val="009133CD"/>
    <w:rsid w:val="00913E50"/>
    <w:rsid w:val="00913EC1"/>
    <w:rsid w:val="009140A4"/>
    <w:rsid w:val="00914CC0"/>
    <w:rsid w:val="00915605"/>
    <w:rsid w:val="00915838"/>
    <w:rsid w:val="00915870"/>
    <w:rsid w:val="009160DD"/>
    <w:rsid w:val="00916694"/>
    <w:rsid w:val="00916967"/>
    <w:rsid w:val="00917118"/>
    <w:rsid w:val="00917BEF"/>
    <w:rsid w:val="00917D52"/>
    <w:rsid w:val="00920220"/>
    <w:rsid w:val="009217C9"/>
    <w:rsid w:val="00922795"/>
    <w:rsid w:val="00922D9D"/>
    <w:rsid w:val="00922E52"/>
    <w:rsid w:val="00923A6A"/>
    <w:rsid w:val="00923BC4"/>
    <w:rsid w:val="00923DBB"/>
    <w:rsid w:val="00924206"/>
    <w:rsid w:val="00924298"/>
    <w:rsid w:val="00924C31"/>
    <w:rsid w:val="00924E34"/>
    <w:rsid w:val="0092688A"/>
    <w:rsid w:val="00927205"/>
    <w:rsid w:val="00927F4F"/>
    <w:rsid w:val="00930A7C"/>
    <w:rsid w:val="00932167"/>
    <w:rsid w:val="00932287"/>
    <w:rsid w:val="0093268C"/>
    <w:rsid w:val="009330A0"/>
    <w:rsid w:val="009337D5"/>
    <w:rsid w:val="00934413"/>
    <w:rsid w:val="009346A6"/>
    <w:rsid w:val="00934EB6"/>
    <w:rsid w:val="009353CA"/>
    <w:rsid w:val="00936BF5"/>
    <w:rsid w:val="00937B78"/>
    <w:rsid w:val="00937C98"/>
    <w:rsid w:val="009403D2"/>
    <w:rsid w:val="00940E80"/>
    <w:rsid w:val="0094175D"/>
    <w:rsid w:val="00942177"/>
    <w:rsid w:val="00942C2A"/>
    <w:rsid w:val="00943147"/>
    <w:rsid w:val="009434B4"/>
    <w:rsid w:val="00943A5B"/>
    <w:rsid w:val="009446C7"/>
    <w:rsid w:val="00944A02"/>
    <w:rsid w:val="00944AEB"/>
    <w:rsid w:val="00947699"/>
    <w:rsid w:val="00947A58"/>
    <w:rsid w:val="00947B23"/>
    <w:rsid w:val="00947CD5"/>
    <w:rsid w:val="00950078"/>
    <w:rsid w:val="009506C9"/>
    <w:rsid w:val="009509E2"/>
    <w:rsid w:val="00950A1B"/>
    <w:rsid w:val="00950ECD"/>
    <w:rsid w:val="0095221B"/>
    <w:rsid w:val="009527D5"/>
    <w:rsid w:val="00953AB8"/>
    <w:rsid w:val="0095427F"/>
    <w:rsid w:val="009550DB"/>
    <w:rsid w:val="00955426"/>
    <w:rsid w:val="009569C5"/>
    <w:rsid w:val="00956F3B"/>
    <w:rsid w:val="00956FB3"/>
    <w:rsid w:val="00956FD6"/>
    <w:rsid w:val="009571FE"/>
    <w:rsid w:val="009603A6"/>
    <w:rsid w:val="00960565"/>
    <w:rsid w:val="00960706"/>
    <w:rsid w:val="00960A9E"/>
    <w:rsid w:val="00960D6E"/>
    <w:rsid w:val="009610AF"/>
    <w:rsid w:val="009610D9"/>
    <w:rsid w:val="009612E3"/>
    <w:rsid w:val="00961702"/>
    <w:rsid w:val="009617FB"/>
    <w:rsid w:val="009618BC"/>
    <w:rsid w:val="0096220E"/>
    <w:rsid w:val="00962569"/>
    <w:rsid w:val="009627A6"/>
    <w:rsid w:val="00962E45"/>
    <w:rsid w:val="00963364"/>
    <w:rsid w:val="00963E4E"/>
    <w:rsid w:val="00964955"/>
    <w:rsid w:val="00964E5F"/>
    <w:rsid w:val="00964E7F"/>
    <w:rsid w:val="00964F11"/>
    <w:rsid w:val="00965E3C"/>
    <w:rsid w:val="00967441"/>
    <w:rsid w:val="009679B8"/>
    <w:rsid w:val="00967AD8"/>
    <w:rsid w:val="00967BA6"/>
    <w:rsid w:val="0097021F"/>
    <w:rsid w:val="00970673"/>
    <w:rsid w:val="00971305"/>
    <w:rsid w:val="0097193C"/>
    <w:rsid w:val="00971A5E"/>
    <w:rsid w:val="009724BC"/>
    <w:rsid w:val="00972883"/>
    <w:rsid w:val="00972F6B"/>
    <w:rsid w:val="00973227"/>
    <w:rsid w:val="00973484"/>
    <w:rsid w:val="00974602"/>
    <w:rsid w:val="00974746"/>
    <w:rsid w:val="00974CC2"/>
    <w:rsid w:val="00975A2A"/>
    <w:rsid w:val="00975B86"/>
    <w:rsid w:val="00977353"/>
    <w:rsid w:val="00980B04"/>
    <w:rsid w:val="00981E65"/>
    <w:rsid w:val="00982ECC"/>
    <w:rsid w:val="00984EBF"/>
    <w:rsid w:val="009851F1"/>
    <w:rsid w:val="009852BD"/>
    <w:rsid w:val="009855B7"/>
    <w:rsid w:val="00985665"/>
    <w:rsid w:val="009860EE"/>
    <w:rsid w:val="00987913"/>
    <w:rsid w:val="00987DCF"/>
    <w:rsid w:val="00990170"/>
    <w:rsid w:val="009915B9"/>
    <w:rsid w:val="00991715"/>
    <w:rsid w:val="00991C90"/>
    <w:rsid w:val="00992D90"/>
    <w:rsid w:val="00992E40"/>
    <w:rsid w:val="009934F2"/>
    <w:rsid w:val="0099365D"/>
    <w:rsid w:val="00993914"/>
    <w:rsid w:val="00993AD3"/>
    <w:rsid w:val="00993E7A"/>
    <w:rsid w:val="009941C1"/>
    <w:rsid w:val="0099428D"/>
    <w:rsid w:val="009943DB"/>
    <w:rsid w:val="0099456D"/>
    <w:rsid w:val="00994A15"/>
    <w:rsid w:val="00995240"/>
    <w:rsid w:val="00995EE6"/>
    <w:rsid w:val="00996F1B"/>
    <w:rsid w:val="009A045F"/>
    <w:rsid w:val="009A04ED"/>
    <w:rsid w:val="009A09A8"/>
    <w:rsid w:val="009A18FB"/>
    <w:rsid w:val="009A1A64"/>
    <w:rsid w:val="009A2554"/>
    <w:rsid w:val="009A2717"/>
    <w:rsid w:val="009A2980"/>
    <w:rsid w:val="009A2A80"/>
    <w:rsid w:val="009A2C69"/>
    <w:rsid w:val="009A2EA0"/>
    <w:rsid w:val="009A3175"/>
    <w:rsid w:val="009A37B8"/>
    <w:rsid w:val="009A3848"/>
    <w:rsid w:val="009A3C34"/>
    <w:rsid w:val="009A3E79"/>
    <w:rsid w:val="009A42E8"/>
    <w:rsid w:val="009A47DE"/>
    <w:rsid w:val="009A489D"/>
    <w:rsid w:val="009A5875"/>
    <w:rsid w:val="009A5D5C"/>
    <w:rsid w:val="009A62F8"/>
    <w:rsid w:val="009A6481"/>
    <w:rsid w:val="009A6573"/>
    <w:rsid w:val="009A68EC"/>
    <w:rsid w:val="009A6AEC"/>
    <w:rsid w:val="009A7A17"/>
    <w:rsid w:val="009B01AD"/>
    <w:rsid w:val="009B0DA7"/>
    <w:rsid w:val="009B0F79"/>
    <w:rsid w:val="009B1FF2"/>
    <w:rsid w:val="009B25CE"/>
    <w:rsid w:val="009B263C"/>
    <w:rsid w:val="009B2AA6"/>
    <w:rsid w:val="009B2BB8"/>
    <w:rsid w:val="009B2D57"/>
    <w:rsid w:val="009B2EC6"/>
    <w:rsid w:val="009B300C"/>
    <w:rsid w:val="009B322C"/>
    <w:rsid w:val="009B3FEF"/>
    <w:rsid w:val="009B43C8"/>
    <w:rsid w:val="009B4955"/>
    <w:rsid w:val="009B5719"/>
    <w:rsid w:val="009B663D"/>
    <w:rsid w:val="009B6898"/>
    <w:rsid w:val="009B6C08"/>
    <w:rsid w:val="009B7075"/>
    <w:rsid w:val="009B7268"/>
    <w:rsid w:val="009B7380"/>
    <w:rsid w:val="009B748C"/>
    <w:rsid w:val="009B7E6A"/>
    <w:rsid w:val="009B7E91"/>
    <w:rsid w:val="009B7EA0"/>
    <w:rsid w:val="009C1365"/>
    <w:rsid w:val="009C1A63"/>
    <w:rsid w:val="009C26F2"/>
    <w:rsid w:val="009C275A"/>
    <w:rsid w:val="009C2DB5"/>
    <w:rsid w:val="009C2F2F"/>
    <w:rsid w:val="009C3B01"/>
    <w:rsid w:val="009C3FC3"/>
    <w:rsid w:val="009C4CAF"/>
    <w:rsid w:val="009C58F8"/>
    <w:rsid w:val="009C5A07"/>
    <w:rsid w:val="009C67FD"/>
    <w:rsid w:val="009C6F04"/>
    <w:rsid w:val="009C7F38"/>
    <w:rsid w:val="009D030A"/>
    <w:rsid w:val="009D11CB"/>
    <w:rsid w:val="009D127A"/>
    <w:rsid w:val="009D3732"/>
    <w:rsid w:val="009D3EEE"/>
    <w:rsid w:val="009D426C"/>
    <w:rsid w:val="009D4A71"/>
    <w:rsid w:val="009D51BC"/>
    <w:rsid w:val="009D5E46"/>
    <w:rsid w:val="009D624B"/>
    <w:rsid w:val="009D65AA"/>
    <w:rsid w:val="009D672E"/>
    <w:rsid w:val="009D6DD0"/>
    <w:rsid w:val="009D7081"/>
    <w:rsid w:val="009D7DF5"/>
    <w:rsid w:val="009E1789"/>
    <w:rsid w:val="009E23C8"/>
    <w:rsid w:val="009E2A77"/>
    <w:rsid w:val="009E30A6"/>
    <w:rsid w:val="009E34A9"/>
    <w:rsid w:val="009E3C1B"/>
    <w:rsid w:val="009E5707"/>
    <w:rsid w:val="009E59A3"/>
    <w:rsid w:val="009E620F"/>
    <w:rsid w:val="009E65D6"/>
    <w:rsid w:val="009E66DB"/>
    <w:rsid w:val="009F0BD7"/>
    <w:rsid w:val="009F0D7A"/>
    <w:rsid w:val="009F0E80"/>
    <w:rsid w:val="009F1559"/>
    <w:rsid w:val="009F15D3"/>
    <w:rsid w:val="009F1864"/>
    <w:rsid w:val="009F1A0E"/>
    <w:rsid w:val="009F1D7B"/>
    <w:rsid w:val="009F2E90"/>
    <w:rsid w:val="009F2F44"/>
    <w:rsid w:val="009F2FF0"/>
    <w:rsid w:val="009F34D6"/>
    <w:rsid w:val="009F38A2"/>
    <w:rsid w:val="009F40FF"/>
    <w:rsid w:val="009F46BE"/>
    <w:rsid w:val="009F470E"/>
    <w:rsid w:val="009F49BD"/>
    <w:rsid w:val="009F4B0C"/>
    <w:rsid w:val="009F5062"/>
    <w:rsid w:val="009F55E5"/>
    <w:rsid w:val="009F607A"/>
    <w:rsid w:val="009F635A"/>
    <w:rsid w:val="009F6501"/>
    <w:rsid w:val="009F65DC"/>
    <w:rsid w:val="009F7F9A"/>
    <w:rsid w:val="00A0009D"/>
    <w:rsid w:val="00A0099A"/>
    <w:rsid w:val="00A0151A"/>
    <w:rsid w:val="00A01615"/>
    <w:rsid w:val="00A01A99"/>
    <w:rsid w:val="00A01ABF"/>
    <w:rsid w:val="00A027EF"/>
    <w:rsid w:val="00A0291D"/>
    <w:rsid w:val="00A031E3"/>
    <w:rsid w:val="00A0330C"/>
    <w:rsid w:val="00A037FC"/>
    <w:rsid w:val="00A0443B"/>
    <w:rsid w:val="00A04742"/>
    <w:rsid w:val="00A0480E"/>
    <w:rsid w:val="00A05518"/>
    <w:rsid w:val="00A0557B"/>
    <w:rsid w:val="00A0615C"/>
    <w:rsid w:val="00A063DC"/>
    <w:rsid w:val="00A06934"/>
    <w:rsid w:val="00A06BC6"/>
    <w:rsid w:val="00A077A1"/>
    <w:rsid w:val="00A10A81"/>
    <w:rsid w:val="00A10E24"/>
    <w:rsid w:val="00A11D54"/>
    <w:rsid w:val="00A12EC0"/>
    <w:rsid w:val="00A13853"/>
    <w:rsid w:val="00A13A34"/>
    <w:rsid w:val="00A14BC7"/>
    <w:rsid w:val="00A15128"/>
    <w:rsid w:val="00A15167"/>
    <w:rsid w:val="00A15C10"/>
    <w:rsid w:val="00A15DC5"/>
    <w:rsid w:val="00A1620C"/>
    <w:rsid w:val="00A16FCC"/>
    <w:rsid w:val="00A17612"/>
    <w:rsid w:val="00A1762D"/>
    <w:rsid w:val="00A21765"/>
    <w:rsid w:val="00A2192D"/>
    <w:rsid w:val="00A22242"/>
    <w:rsid w:val="00A22765"/>
    <w:rsid w:val="00A230A6"/>
    <w:rsid w:val="00A23225"/>
    <w:rsid w:val="00A2417F"/>
    <w:rsid w:val="00A24683"/>
    <w:rsid w:val="00A250B1"/>
    <w:rsid w:val="00A2547D"/>
    <w:rsid w:val="00A2591C"/>
    <w:rsid w:val="00A267A6"/>
    <w:rsid w:val="00A268CF"/>
    <w:rsid w:val="00A31389"/>
    <w:rsid w:val="00A33017"/>
    <w:rsid w:val="00A346D3"/>
    <w:rsid w:val="00A34B2E"/>
    <w:rsid w:val="00A34C96"/>
    <w:rsid w:val="00A34E17"/>
    <w:rsid w:val="00A35058"/>
    <w:rsid w:val="00A35A2C"/>
    <w:rsid w:val="00A3615B"/>
    <w:rsid w:val="00A3661F"/>
    <w:rsid w:val="00A3760C"/>
    <w:rsid w:val="00A3769F"/>
    <w:rsid w:val="00A37885"/>
    <w:rsid w:val="00A37904"/>
    <w:rsid w:val="00A401B2"/>
    <w:rsid w:val="00A41B69"/>
    <w:rsid w:val="00A4280C"/>
    <w:rsid w:val="00A42937"/>
    <w:rsid w:val="00A42939"/>
    <w:rsid w:val="00A42FBE"/>
    <w:rsid w:val="00A4316D"/>
    <w:rsid w:val="00A4325D"/>
    <w:rsid w:val="00A435AE"/>
    <w:rsid w:val="00A43964"/>
    <w:rsid w:val="00A4443B"/>
    <w:rsid w:val="00A44B65"/>
    <w:rsid w:val="00A44C85"/>
    <w:rsid w:val="00A44D30"/>
    <w:rsid w:val="00A45491"/>
    <w:rsid w:val="00A45695"/>
    <w:rsid w:val="00A45C1D"/>
    <w:rsid w:val="00A46F9A"/>
    <w:rsid w:val="00A476FB"/>
    <w:rsid w:val="00A47AFA"/>
    <w:rsid w:val="00A500A6"/>
    <w:rsid w:val="00A51434"/>
    <w:rsid w:val="00A51B48"/>
    <w:rsid w:val="00A52A9F"/>
    <w:rsid w:val="00A5351E"/>
    <w:rsid w:val="00A53EC8"/>
    <w:rsid w:val="00A53F2F"/>
    <w:rsid w:val="00A54373"/>
    <w:rsid w:val="00A543A1"/>
    <w:rsid w:val="00A549A6"/>
    <w:rsid w:val="00A54E57"/>
    <w:rsid w:val="00A55CD3"/>
    <w:rsid w:val="00A55FCD"/>
    <w:rsid w:val="00A56386"/>
    <w:rsid w:val="00A56934"/>
    <w:rsid w:val="00A56A3F"/>
    <w:rsid w:val="00A56A83"/>
    <w:rsid w:val="00A56D28"/>
    <w:rsid w:val="00A57146"/>
    <w:rsid w:val="00A578A7"/>
    <w:rsid w:val="00A60556"/>
    <w:rsid w:val="00A60E45"/>
    <w:rsid w:val="00A61C76"/>
    <w:rsid w:val="00A61EE9"/>
    <w:rsid w:val="00A62759"/>
    <w:rsid w:val="00A632EA"/>
    <w:rsid w:val="00A63535"/>
    <w:rsid w:val="00A63B38"/>
    <w:rsid w:val="00A6415B"/>
    <w:rsid w:val="00A648E3"/>
    <w:rsid w:val="00A65713"/>
    <w:rsid w:val="00A6571F"/>
    <w:rsid w:val="00A66281"/>
    <w:rsid w:val="00A664F6"/>
    <w:rsid w:val="00A66A3C"/>
    <w:rsid w:val="00A66A96"/>
    <w:rsid w:val="00A66E2A"/>
    <w:rsid w:val="00A671C5"/>
    <w:rsid w:val="00A67804"/>
    <w:rsid w:val="00A7022C"/>
    <w:rsid w:val="00A70270"/>
    <w:rsid w:val="00A702BF"/>
    <w:rsid w:val="00A70C3C"/>
    <w:rsid w:val="00A71A94"/>
    <w:rsid w:val="00A72623"/>
    <w:rsid w:val="00A7324D"/>
    <w:rsid w:val="00A73293"/>
    <w:rsid w:val="00A736BF"/>
    <w:rsid w:val="00A73A2B"/>
    <w:rsid w:val="00A74590"/>
    <w:rsid w:val="00A74A31"/>
    <w:rsid w:val="00A76479"/>
    <w:rsid w:val="00A769DE"/>
    <w:rsid w:val="00A76B4B"/>
    <w:rsid w:val="00A76E28"/>
    <w:rsid w:val="00A7787B"/>
    <w:rsid w:val="00A80635"/>
    <w:rsid w:val="00A80BF1"/>
    <w:rsid w:val="00A811AA"/>
    <w:rsid w:val="00A813CF"/>
    <w:rsid w:val="00A815E7"/>
    <w:rsid w:val="00A819D7"/>
    <w:rsid w:val="00A81A10"/>
    <w:rsid w:val="00A81E8A"/>
    <w:rsid w:val="00A82115"/>
    <w:rsid w:val="00A82D27"/>
    <w:rsid w:val="00A8307D"/>
    <w:rsid w:val="00A8371D"/>
    <w:rsid w:val="00A838A7"/>
    <w:rsid w:val="00A83ED3"/>
    <w:rsid w:val="00A84310"/>
    <w:rsid w:val="00A8484A"/>
    <w:rsid w:val="00A84ACE"/>
    <w:rsid w:val="00A84D69"/>
    <w:rsid w:val="00A85719"/>
    <w:rsid w:val="00A8578C"/>
    <w:rsid w:val="00A85C4E"/>
    <w:rsid w:val="00A85FC0"/>
    <w:rsid w:val="00A86262"/>
    <w:rsid w:val="00A86564"/>
    <w:rsid w:val="00A875E8"/>
    <w:rsid w:val="00A87C26"/>
    <w:rsid w:val="00A87C7D"/>
    <w:rsid w:val="00A901C5"/>
    <w:rsid w:val="00A90201"/>
    <w:rsid w:val="00A90C7B"/>
    <w:rsid w:val="00A90FFF"/>
    <w:rsid w:val="00A9140F"/>
    <w:rsid w:val="00A915F0"/>
    <w:rsid w:val="00A92819"/>
    <w:rsid w:val="00A92C05"/>
    <w:rsid w:val="00A92C7E"/>
    <w:rsid w:val="00A92FAD"/>
    <w:rsid w:val="00A9348B"/>
    <w:rsid w:val="00A9357E"/>
    <w:rsid w:val="00A93B80"/>
    <w:rsid w:val="00A93D31"/>
    <w:rsid w:val="00A9478D"/>
    <w:rsid w:val="00A94B1F"/>
    <w:rsid w:val="00A95B1F"/>
    <w:rsid w:val="00A95B26"/>
    <w:rsid w:val="00A95C54"/>
    <w:rsid w:val="00A961A9"/>
    <w:rsid w:val="00A9719C"/>
    <w:rsid w:val="00A97417"/>
    <w:rsid w:val="00A97580"/>
    <w:rsid w:val="00A97599"/>
    <w:rsid w:val="00A97BC3"/>
    <w:rsid w:val="00AA091C"/>
    <w:rsid w:val="00AA152E"/>
    <w:rsid w:val="00AA1A30"/>
    <w:rsid w:val="00AA1BF0"/>
    <w:rsid w:val="00AA1D71"/>
    <w:rsid w:val="00AA29C4"/>
    <w:rsid w:val="00AA2B71"/>
    <w:rsid w:val="00AA2D7C"/>
    <w:rsid w:val="00AA2E6D"/>
    <w:rsid w:val="00AA3C0B"/>
    <w:rsid w:val="00AA4398"/>
    <w:rsid w:val="00AA50A1"/>
    <w:rsid w:val="00AA53D4"/>
    <w:rsid w:val="00AA65F6"/>
    <w:rsid w:val="00AA7650"/>
    <w:rsid w:val="00AB01AA"/>
    <w:rsid w:val="00AB036F"/>
    <w:rsid w:val="00AB0ACB"/>
    <w:rsid w:val="00AB0CC8"/>
    <w:rsid w:val="00AB0ECD"/>
    <w:rsid w:val="00AB1138"/>
    <w:rsid w:val="00AB1243"/>
    <w:rsid w:val="00AB223E"/>
    <w:rsid w:val="00AB4044"/>
    <w:rsid w:val="00AB4972"/>
    <w:rsid w:val="00AB5285"/>
    <w:rsid w:val="00AB5B7E"/>
    <w:rsid w:val="00AB5F9C"/>
    <w:rsid w:val="00AB5FB7"/>
    <w:rsid w:val="00AB637D"/>
    <w:rsid w:val="00AB643D"/>
    <w:rsid w:val="00AB6801"/>
    <w:rsid w:val="00AB68D4"/>
    <w:rsid w:val="00AB692A"/>
    <w:rsid w:val="00AB7372"/>
    <w:rsid w:val="00AB78A5"/>
    <w:rsid w:val="00AC053C"/>
    <w:rsid w:val="00AC07E2"/>
    <w:rsid w:val="00AC0FE9"/>
    <w:rsid w:val="00AC1313"/>
    <w:rsid w:val="00AC193F"/>
    <w:rsid w:val="00AC1A24"/>
    <w:rsid w:val="00AC25D9"/>
    <w:rsid w:val="00AC326D"/>
    <w:rsid w:val="00AC3366"/>
    <w:rsid w:val="00AC3742"/>
    <w:rsid w:val="00AC3B25"/>
    <w:rsid w:val="00AC54ED"/>
    <w:rsid w:val="00AC671F"/>
    <w:rsid w:val="00AC697E"/>
    <w:rsid w:val="00AC76B6"/>
    <w:rsid w:val="00AC7BF0"/>
    <w:rsid w:val="00AD07DB"/>
    <w:rsid w:val="00AD0E4A"/>
    <w:rsid w:val="00AD0F41"/>
    <w:rsid w:val="00AD0F99"/>
    <w:rsid w:val="00AD20E7"/>
    <w:rsid w:val="00AD257F"/>
    <w:rsid w:val="00AD2D30"/>
    <w:rsid w:val="00AD2F0B"/>
    <w:rsid w:val="00AD31B4"/>
    <w:rsid w:val="00AD3339"/>
    <w:rsid w:val="00AD369C"/>
    <w:rsid w:val="00AD3D1F"/>
    <w:rsid w:val="00AD4067"/>
    <w:rsid w:val="00AD47AB"/>
    <w:rsid w:val="00AD5292"/>
    <w:rsid w:val="00AD5334"/>
    <w:rsid w:val="00AD56AB"/>
    <w:rsid w:val="00AD5F57"/>
    <w:rsid w:val="00AD7314"/>
    <w:rsid w:val="00AE019F"/>
    <w:rsid w:val="00AE01A8"/>
    <w:rsid w:val="00AE0256"/>
    <w:rsid w:val="00AE03FB"/>
    <w:rsid w:val="00AE046F"/>
    <w:rsid w:val="00AE08A4"/>
    <w:rsid w:val="00AE09DD"/>
    <w:rsid w:val="00AE0F1C"/>
    <w:rsid w:val="00AE1103"/>
    <w:rsid w:val="00AE1351"/>
    <w:rsid w:val="00AE14E5"/>
    <w:rsid w:val="00AE15EC"/>
    <w:rsid w:val="00AE1953"/>
    <w:rsid w:val="00AE259A"/>
    <w:rsid w:val="00AE2833"/>
    <w:rsid w:val="00AE2ADE"/>
    <w:rsid w:val="00AE36D1"/>
    <w:rsid w:val="00AE4039"/>
    <w:rsid w:val="00AE4711"/>
    <w:rsid w:val="00AE497E"/>
    <w:rsid w:val="00AE4A8A"/>
    <w:rsid w:val="00AE58DE"/>
    <w:rsid w:val="00AE5E87"/>
    <w:rsid w:val="00AE631B"/>
    <w:rsid w:val="00AE6B11"/>
    <w:rsid w:val="00AE6B7B"/>
    <w:rsid w:val="00AE6BA5"/>
    <w:rsid w:val="00AE71B3"/>
    <w:rsid w:val="00AE7E51"/>
    <w:rsid w:val="00AF133F"/>
    <w:rsid w:val="00AF479B"/>
    <w:rsid w:val="00AF495D"/>
    <w:rsid w:val="00AF4AD7"/>
    <w:rsid w:val="00AF4BC0"/>
    <w:rsid w:val="00AF4C42"/>
    <w:rsid w:val="00AF4DFA"/>
    <w:rsid w:val="00AF4EEB"/>
    <w:rsid w:val="00AF563A"/>
    <w:rsid w:val="00AF5758"/>
    <w:rsid w:val="00AF5BD5"/>
    <w:rsid w:val="00AF6070"/>
    <w:rsid w:val="00AF60CB"/>
    <w:rsid w:val="00AF6236"/>
    <w:rsid w:val="00AF632B"/>
    <w:rsid w:val="00AF705E"/>
    <w:rsid w:val="00AF7905"/>
    <w:rsid w:val="00AF7DA5"/>
    <w:rsid w:val="00B00493"/>
    <w:rsid w:val="00B00BDE"/>
    <w:rsid w:val="00B014DF"/>
    <w:rsid w:val="00B01612"/>
    <w:rsid w:val="00B02934"/>
    <w:rsid w:val="00B029A4"/>
    <w:rsid w:val="00B029C6"/>
    <w:rsid w:val="00B0355B"/>
    <w:rsid w:val="00B03BA7"/>
    <w:rsid w:val="00B0405C"/>
    <w:rsid w:val="00B041A5"/>
    <w:rsid w:val="00B045BE"/>
    <w:rsid w:val="00B04BF1"/>
    <w:rsid w:val="00B05B7D"/>
    <w:rsid w:val="00B07323"/>
    <w:rsid w:val="00B07369"/>
    <w:rsid w:val="00B076B2"/>
    <w:rsid w:val="00B079A0"/>
    <w:rsid w:val="00B11D4C"/>
    <w:rsid w:val="00B129C3"/>
    <w:rsid w:val="00B12B43"/>
    <w:rsid w:val="00B12E1D"/>
    <w:rsid w:val="00B13875"/>
    <w:rsid w:val="00B139EA"/>
    <w:rsid w:val="00B14652"/>
    <w:rsid w:val="00B14779"/>
    <w:rsid w:val="00B1481E"/>
    <w:rsid w:val="00B148CB"/>
    <w:rsid w:val="00B14B52"/>
    <w:rsid w:val="00B15313"/>
    <w:rsid w:val="00B15374"/>
    <w:rsid w:val="00B157D0"/>
    <w:rsid w:val="00B1595F"/>
    <w:rsid w:val="00B16505"/>
    <w:rsid w:val="00B169C5"/>
    <w:rsid w:val="00B16B12"/>
    <w:rsid w:val="00B17333"/>
    <w:rsid w:val="00B17CBA"/>
    <w:rsid w:val="00B17FF4"/>
    <w:rsid w:val="00B21AC0"/>
    <w:rsid w:val="00B22128"/>
    <w:rsid w:val="00B22F55"/>
    <w:rsid w:val="00B23B95"/>
    <w:rsid w:val="00B23EAE"/>
    <w:rsid w:val="00B240B8"/>
    <w:rsid w:val="00B241E1"/>
    <w:rsid w:val="00B241EB"/>
    <w:rsid w:val="00B24A17"/>
    <w:rsid w:val="00B24B39"/>
    <w:rsid w:val="00B24D87"/>
    <w:rsid w:val="00B24DC2"/>
    <w:rsid w:val="00B24FB4"/>
    <w:rsid w:val="00B25777"/>
    <w:rsid w:val="00B25834"/>
    <w:rsid w:val="00B25EAA"/>
    <w:rsid w:val="00B26659"/>
    <w:rsid w:val="00B26F25"/>
    <w:rsid w:val="00B27039"/>
    <w:rsid w:val="00B27A29"/>
    <w:rsid w:val="00B310F5"/>
    <w:rsid w:val="00B31D3B"/>
    <w:rsid w:val="00B31D72"/>
    <w:rsid w:val="00B31DC1"/>
    <w:rsid w:val="00B31F51"/>
    <w:rsid w:val="00B3204A"/>
    <w:rsid w:val="00B32863"/>
    <w:rsid w:val="00B32C92"/>
    <w:rsid w:val="00B32D7F"/>
    <w:rsid w:val="00B3322A"/>
    <w:rsid w:val="00B3450B"/>
    <w:rsid w:val="00B359FE"/>
    <w:rsid w:val="00B35D3D"/>
    <w:rsid w:val="00B36793"/>
    <w:rsid w:val="00B36CF6"/>
    <w:rsid w:val="00B36DBC"/>
    <w:rsid w:val="00B3716B"/>
    <w:rsid w:val="00B3768C"/>
    <w:rsid w:val="00B376E9"/>
    <w:rsid w:val="00B3774E"/>
    <w:rsid w:val="00B37AAF"/>
    <w:rsid w:val="00B40BED"/>
    <w:rsid w:val="00B40E5B"/>
    <w:rsid w:val="00B41348"/>
    <w:rsid w:val="00B41ED5"/>
    <w:rsid w:val="00B44DAA"/>
    <w:rsid w:val="00B45D1E"/>
    <w:rsid w:val="00B462E3"/>
    <w:rsid w:val="00B467E2"/>
    <w:rsid w:val="00B46F3D"/>
    <w:rsid w:val="00B4747E"/>
    <w:rsid w:val="00B47FD5"/>
    <w:rsid w:val="00B50141"/>
    <w:rsid w:val="00B50861"/>
    <w:rsid w:val="00B50A83"/>
    <w:rsid w:val="00B50CDD"/>
    <w:rsid w:val="00B5274A"/>
    <w:rsid w:val="00B5321E"/>
    <w:rsid w:val="00B53920"/>
    <w:rsid w:val="00B53C20"/>
    <w:rsid w:val="00B548E7"/>
    <w:rsid w:val="00B54B48"/>
    <w:rsid w:val="00B57180"/>
    <w:rsid w:val="00B57D37"/>
    <w:rsid w:val="00B57E18"/>
    <w:rsid w:val="00B6032B"/>
    <w:rsid w:val="00B6066F"/>
    <w:rsid w:val="00B6230C"/>
    <w:rsid w:val="00B624FA"/>
    <w:rsid w:val="00B63858"/>
    <w:rsid w:val="00B63FC1"/>
    <w:rsid w:val="00B63FE5"/>
    <w:rsid w:val="00B643B8"/>
    <w:rsid w:val="00B65140"/>
    <w:rsid w:val="00B6543A"/>
    <w:rsid w:val="00B65510"/>
    <w:rsid w:val="00B656F0"/>
    <w:rsid w:val="00B65EEA"/>
    <w:rsid w:val="00B661DD"/>
    <w:rsid w:val="00B6623C"/>
    <w:rsid w:val="00B66467"/>
    <w:rsid w:val="00B672CE"/>
    <w:rsid w:val="00B71895"/>
    <w:rsid w:val="00B71A23"/>
    <w:rsid w:val="00B72055"/>
    <w:rsid w:val="00B722ED"/>
    <w:rsid w:val="00B7261C"/>
    <w:rsid w:val="00B73436"/>
    <w:rsid w:val="00B74150"/>
    <w:rsid w:val="00B74510"/>
    <w:rsid w:val="00B74C5C"/>
    <w:rsid w:val="00B74F35"/>
    <w:rsid w:val="00B75694"/>
    <w:rsid w:val="00B765E5"/>
    <w:rsid w:val="00B76B19"/>
    <w:rsid w:val="00B76F9A"/>
    <w:rsid w:val="00B7740B"/>
    <w:rsid w:val="00B77461"/>
    <w:rsid w:val="00B777A1"/>
    <w:rsid w:val="00B80116"/>
    <w:rsid w:val="00B80AE0"/>
    <w:rsid w:val="00B80D2F"/>
    <w:rsid w:val="00B810C8"/>
    <w:rsid w:val="00B8115F"/>
    <w:rsid w:val="00B815CD"/>
    <w:rsid w:val="00B816F4"/>
    <w:rsid w:val="00B81AE0"/>
    <w:rsid w:val="00B84323"/>
    <w:rsid w:val="00B84A29"/>
    <w:rsid w:val="00B85762"/>
    <w:rsid w:val="00B8655D"/>
    <w:rsid w:val="00B87126"/>
    <w:rsid w:val="00B878E5"/>
    <w:rsid w:val="00B87D63"/>
    <w:rsid w:val="00B87F8A"/>
    <w:rsid w:val="00B904C6"/>
    <w:rsid w:val="00B90929"/>
    <w:rsid w:val="00B909A7"/>
    <w:rsid w:val="00B90D28"/>
    <w:rsid w:val="00B915A6"/>
    <w:rsid w:val="00B91D16"/>
    <w:rsid w:val="00B92290"/>
    <w:rsid w:val="00B925FD"/>
    <w:rsid w:val="00B92A02"/>
    <w:rsid w:val="00B92DED"/>
    <w:rsid w:val="00B9312B"/>
    <w:rsid w:val="00B93F03"/>
    <w:rsid w:val="00B94AC9"/>
    <w:rsid w:val="00B95E95"/>
    <w:rsid w:val="00B96EC2"/>
    <w:rsid w:val="00B970F1"/>
    <w:rsid w:val="00B971F7"/>
    <w:rsid w:val="00B971FE"/>
    <w:rsid w:val="00B97E59"/>
    <w:rsid w:val="00B97E7D"/>
    <w:rsid w:val="00BA066A"/>
    <w:rsid w:val="00BA0852"/>
    <w:rsid w:val="00BA1AE7"/>
    <w:rsid w:val="00BA1D30"/>
    <w:rsid w:val="00BA2162"/>
    <w:rsid w:val="00BA2F41"/>
    <w:rsid w:val="00BA33B5"/>
    <w:rsid w:val="00BA3642"/>
    <w:rsid w:val="00BA396E"/>
    <w:rsid w:val="00BA4398"/>
    <w:rsid w:val="00BA4792"/>
    <w:rsid w:val="00BA4EF2"/>
    <w:rsid w:val="00BA5339"/>
    <w:rsid w:val="00BA5AA2"/>
    <w:rsid w:val="00BA660D"/>
    <w:rsid w:val="00BA69FF"/>
    <w:rsid w:val="00BA6DB4"/>
    <w:rsid w:val="00BA78C6"/>
    <w:rsid w:val="00BB08B0"/>
    <w:rsid w:val="00BB08DC"/>
    <w:rsid w:val="00BB095B"/>
    <w:rsid w:val="00BB098E"/>
    <w:rsid w:val="00BB0EBA"/>
    <w:rsid w:val="00BB1897"/>
    <w:rsid w:val="00BB1A31"/>
    <w:rsid w:val="00BB240C"/>
    <w:rsid w:val="00BB2667"/>
    <w:rsid w:val="00BB29E9"/>
    <w:rsid w:val="00BB3A98"/>
    <w:rsid w:val="00BB3DC9"/>
    <w:rsid w:val="00BB4A2A"/>
    <w:rsid w:val="00BB624D"/>
    <w:rsid w:val="00BB6992"/>
    <w:rsid w:val="00BB6E2E"/>
    <w:rsid w:val="00BB7693"/>
    <w:rsid w:val="00BB7AA2"/>
    <w:rsid w:val="00BB7D79"/>
    <w:rsid w:val="00BB7FD9"/>
    <w:rsid w:val="00BC12D0"/>
    <w:rsid w:val="00BC1387"/>
    <w:rsid w:val="00BC3204"/>
    <w:rsid w:val="00BC3485"/>
    <w:rsid w:val="00BC3CA9"/>
    <w:rsid w:val="00BC4696"/>
    <w:rsid w:val="00BC4A7C"/>
    <w:rsid w:val="00BC4BE5"/>
    <w:rsid w:val="00BC5D90"/>
    <w:rsid w:val="00BC5DE1"/>
    <w:rsid w:val="00BC6E57"/>
    <w:rsid w:val="00BC6F0E"/>
    <w:rsid w:val="00BC723B"/>
    <w:rsid w:val="00BC7737"/>
    <w:rsid w:val="00BC7DBF"/>
    <w:rsid w:val="00BD0075"/>
    <w:rsid w:val="00BD025D"/>
    <w:rsid w:val="00BD07E0"/>
    <w:rsid w:val="00BD0B23"/>
    <w:rsid w:val="00BD0CC7"/>
    <w:rsid w:val="00BD1483"/>
    <w:rsid w:val="00BD14FF"/>
    <w:rsid w:val="00BD1872"/>
    <w:rsid w:val="00BD1F53"/>
    <w:rsid w:val="00BD2041"/>
    <w:rsid w:val="00BD23B4"/>
    <w:rsid w:val="00BD2719"/>
    <w:rsid w:val="00BD27FC"/>
    <w:rsid w:val="00BD2956"/>
    <w:rsid w:val="00BD2C9E"/>
    <w:rsid w:val="00BD39B4"/>
    <w:rsid w:val="00BD4158"/>
    <w:rsid w:val="00BD43DA"/>
    <w:rsid w:val="00BD4800"/>
    <w:rsid w:val="00BD4A66"/>
    <w:rsid w:val="00BD4B2A"/>
    <w:rsid w:val="00BD4BF9"/>
    <w:rsid w:val="00BD4DE3"/>
    <w:rsid w:val="00BD5927"/>
    <w:rsid w:val="00BD5D51"/>
    <w:rsid w:val="00BD68BB"/>
    <w:rsid w:val="00BE0407"/>
    <w:rsid w:val="00BE04E0"/>
    <w:rsid w:val="00BE0993"/>
    <w:rsid w:val="00BE1AFF"/>
    <w:rsid w:val="00BE2479"/>
    <w:rsid w:val="00BE2B7C"/>
    <w:rsid w:val="00BE355F"/>
    <w:rsid w:val="00BE3768"/>
    <w:rsid w:val="00BE390A"/>
    <w:rsid w:val="00BE3BE1"/>
    <w:rsid w:val="00BE3CB1"/>
    <w:rsid w:val="00BE7260"/>
    <w:rsid w:val="00BE773C"/>
    <w:rsid w:val="00BE7788"/>
    <w:rsid w:val="00BE795C"/>
    <w:rsid w:val="00BE7A67"/>
    <w:rsid w:val="00BF02B3"/>
    <w:rsid w:val="00BF1214"/>
    <w:rsid w:val="00BF1278"/>
    <w:rsid w:val="00BF1B66"/>
    <w:rsid w:val="00BF1C8F"/>
    <w:rsid w:val="00BF1E7B"/>
    <w:rsid w:val="00BF1E7F"/>
    <w:rsid w:val="00BF202B"/>
    <w:rsid w:val="00BF20B8"/>
    <w:rsid w:val="00BF22A7"/>
    <w:rsid w:val="00BF38A9"/>
    <w:rsid w:val="00BF470A"/>
    <w:rsid w:val="00BF5AAD"/>
    <w:rsid w:val="00BF7537"/>
    <w:rsid w:val="00C01BFF"/>
    <w:rsid w:val="00C0224E"/>
    <w:rsid w:val="00C03E33"/>
    <w:rsid w:val="00C04035"/>
    <w:rsid w:val="00C042A8"/>
    <w:rsid w:val="00C049F1"/>
    <w:rsid w:val="00C04A4E"/>
    <w:rsid w:val="00C05157"/>
    <w:rsid w:val="00C055CD"/>
    <w:rsid w:val="00C057C9"/>
    <w:rsid w:val="00C05CFA"/>
    <w:rsid w:val="00C067AE"/>
    <w:rsid w:val="00C10FF1"/>
    <w:rsid w:val="00C12030"/>
    <w:rsid w:val="00C122BC"/>
    <w:rsid w:val="00C125BF"/>
    <w:rsid w:val="00C12EFA"/>
    <w:rsid w:val="00C132A6"/>
    <w:rsid w:val="00C135D0"/>
    <w:rsid w:val="00C13BBA"/>
    <w:rsid w:val="00C144B7"/>
    <w:rsid w:val="00C149EA"/>
    <w:rsid w:val="00C15937"/>
    <w:rsid w:val="00C15BA1"/>
    <w:rsid w:val="00C169AB"/>
    <w:rsid w:val="00C169C3"/>
    <w:rsid w:val="00C16AA1"/>
    <w:rsid w:val="00C16F4D"/>
    <w:rsid w:val="00C17057"/>
    <w:rsid w:val="00C2055F"/>
    <w:rsid w:val="00C20991"/>
    <w:rsid w:val="00C20A3B"/>
    <w:rsid w:val="00C20E48"/>
    <w:rsid w:val="00C20F9B"/>
    <w:rsid w:val="00C21E00"/>
    <w:rsid w:val="00C22E7C"/>
    <w:rsid w:val="00C22E8F"/>
    <w:rsid w:val="00C2335B"/>
    <w:rsid w:val="00C24F81"/>
    <w:rsid w:val="00C2577C"/>
    <w:rsid w:val="00C25D6E"/>
    <w:rsid w:val="00C25DE9"/>
    <w:rsid w:val="00C26018"/>
    <w:rsid w:val="00C26A4A"/>
    <w:rsid w:val="00C27240"/>
    <w:rsid w:val="00C2737C"/>
    <w:rsid w:val="00C27929"/>
    <w:rsid w:val="00C27B9E"/>
    <w:rsid w:val="00C27F4B"/>
    <w:rsid w:val="00C30F94"/>
    <w:rsid w:val="00C312C3"/>
    <w:rsid w:val="00C317DB"/>
    <w:rsid w:val="00C31D7A"/>
    <w:rsid w:val="00C3295E"/>
    <w:rsid w:val="00C32EC4"/>
    <w:rsid w:val="00C33232"/>
    <w:rsid w:val="00C33C04"/>
    <w:rsid w:val="00C34163"/>
    <w:rsid w:val="00C341F8"/>
    <w:rsid w:val="00C359D3"/>
    <w:rsid w:val="00C359E4"/>
    <w:rsid w:val="00C35C9D"/>
    <w:rsid w:val="00C35E10"/>
    <w:rsid w:val="00C36834"/>
    <w:rsid w:val="00C369E2"/>
    <w:rsid w:val="00C36FCD"/>
    <w:rsid w:val="00C3712C"/>
    <w:rsid w:val="00C40BC2"/>
    <w:rsid w:val="00C41A3A"/>
    <w:rsid w:val="00C41E51"/>
    <w:rsid w:val="00C41F30"/>
    <w:rsid w:val="00C421BE"/>
    <w:rsid w:val="00C42569"/>
    <w:rsid w:val="00C426A7"/>
    <w:rsid w:val="00C429AF"/>
    <w:rsid w:val="00C42E8E"/>
    <w:rsid w:val="00C4361F"/>
    <w:rsid w:val="00C43C33"/>
    <w:rsid w:val="00C43D45"/>
    <w:rsid w:val="00C4424E"/>
    <w:rsid w:val="00C44582"/>
    <w:rsid w:val="00C447B9"/>
    <w:rsid w:val="00C450CF"/>
    <w:rsid w:val="00C45AA4"/>
    <w:rsid w:val="00C45F0B"/>
    <w:rsid w:val="00C460D9"/>
    <w:rsid w:val="00C46A19"/>
    <w:rsid w:val="00C501F5"/>
    <w:rsid w:val="00C50539"/>
    <w:rsid w:val="00C50B80"/>
    <w:rsid w:val="00C50C1B"/>
    <w:rsid w:val="00C51401"/>
    <w:rsid w:val="00C51921"/>
    <w:rsid w:val="00C51A80"/>
    <w:rsid w:val="00C51F7B"/>
    <w:rsid w:val="00C52282"/>
    <w:rsid w:val="00C52630"/>
    <w:rsid w:val="00C52F3E"/>
    <w:rsid w:val="00C532D4"/>
    <w:rsid w:val="00C539BC"/>
    <w:rsid w:val="00C53E30"/>
    <w:rsid w:val="00C542EB"/>
    <w:rsid w:val="00C54409"/>
    <w:rsid w:val="00C54787"/>
    <w:rsid w:val="00C54984"/>
    <w:rsid w:val="00C5498C"/>
    <w:rsid w:val="00C54F7C"/>
    <w:rsid w:val="00C5523F"/>
    <w:rsid w:val="00C55535"/>
    <w:rsid w:val="00C5667A"/>
    <w:rsid w:val="00C571FF"/>
    <w:rsid w:val="00C60489"/>
    <w:rsid w:val="00C60D6E"/>
    <w:rsid w:val="00C61890"/>
    <w:rsid w:val="00C61A5C"/>
    <w:rsid w:val="00C61D33"/>
    <w:rsid w:val="00C628F8"/>
    <w:rsid w:val="00C62D73"/>
    <w:rsid w:val="00C633B6"/>
    <w:rsid w:val="00C64D8A"/>
    <w:rsid w:val="00C6540F"/>
    <w:rsid w:val="00C70529"/>
    <w:rsid w:val="00C707D3"/>
    <w:rsid w:val="00C7171A"/>
    <w:rsid w:val="00C71A75"/>
    <w:rsid w:val="00C721E5"/>
    <w:rsid w:val="00C722B6"/>
    <w:rsid w:val="00C723AE"/>
    <w:rsid w:val="00C72569"/>
    <w:rsid w:val="00C72630"/>
    <w:rsid w:val="00C72EA2"/>
    <w:rsid w:val="00C7355E"/>
    <w:rsid w:val="00C73914"/>
    <w:rsid w:val="00C74355"/>
    <w:rsid w:val="00C7465F"/>
    <w:rsid w:val="00C748FE"/>
    <w:rsid w:val="00C749B5"/>
    <w:rsid w:val="00C74D64"/>
    <w:rsid w:val="00C76433"/>
    <w:rsid w:val="00C76490"/>
    <w:rsid w:val="00C76584"/>
    <w:rsid w:val="00C76E53"/>
    <w:rsid w:val="00C7705D"/>
    <w:rsid w:val="00C776F5"/>
    <w:rsid w:val="00C77A02"/>
    <w:rsid w:val="00C77C8C"/>
    <w:rsid w:val="00C8007B"/>
    <w:rsid w:val="00C80212"/>
    <w:rsid w:val="00C80998"/>
    <w:rsid w:val="00C80E76"/>
    <w:rsid w:val="00C812B7"/>
    <w:rsid w:val="00C81606"/>
    <w:rsid w:val="00C82828"/>
    <w:rsid w:val="00C829A2"/>
    <w:rsid w:val="00C82DD6"/>
    <w:rsid w:val="00C82E3F"/>
    <w:rsid w:val="00C83C91"/>
    <w:rsid w:val="00C83D96"/>
    <w:rsid w:val="00C83FBD"/>
    <w:rsid w:val="00C8401B"/>
    <w:rsid w:val="00C842EA"/>
    <w:rsid w:val="00C84D43"/>
    <w:rsid w:val="00C8568F"/>
    <w:rsid w:val="00C85A16"/>
    <w:rsid w:val="00C8605B"/>
    <w:rsid w:val="00C8607D"/>
    <w:rsid w:val="00C86DB8"/>
    <w:rsid w:val="00C90068"/>
    <w:rsid w:val="00C909C0"/>
    <w:rsid w:val="00C90F3B"/>
    <w:rsid w:val="00C913AC"/>
    <w:rsid w:val="00C920AA"/>
    <w:rsid w:val="00C92B47"/>
    <w:rsid w:val="00C92BBA"/>
    <w:rsid w:val="00C94F84"/>
    <w:rsid w:val="00C95635"/>
    <w:rsid w:val="00C959F6"/>
    <w:rsid w:val="00C969FB"/>
    <w:rsid w:val="00C97059"/>
    <w:rsid w:val="00C9773F"/>
    <w:rsid w:val="00CA01F4"/>
    <w:rsid w:val="00CA0809"/>
    <w:rsid w:val="00CA0D57"/>
    <w:rsid w:val="00CA10DB"/>
    <w:rsid w:val="00CA10DC"/>
    <w:rsid w:val="00CA2224"/>
    <w:rsid w:val="00CA29A2"/>
    <w:rsid w:val="00CA2DA5"/>
    <w:rsid w:val="00CA33CD"/>
    <w:rsid w:val="00CA3676"/>
    <w:rsid w:val="00CA3E3A"/>
    <w:rsid w:val="00CA419C"/>
    <w:rsid w:val="00CA47DF"/>
    <w:rsid w:val="00CA4A49"/>
    <w:rsid w:val="00CA4C17"/>
    <w:rsid w:val="00CA5A97"/>
    <w:rsid w:val="00CA5E84"/>
    <w:rsid w:val="00CA6436"/>
    <w:rsid w:val="00CA6796"/>
    <w:rsid w:val="00CA750A"/>
    <w:rsid w:val="00CB0549"/>
    <w:rsid w:val="00CB12BD"/>
    <w:rsid w:val="00CB17F0"/>
    <w:rsid w:val="00CB2999"/>
    <w:rsid w:val="00CB2B6A"/>
    <w:rsid w:val="00CB3849"/>
    <w:rsid w:val="00CB38BF"/>
    <w:rsid w:val="00CB3C63"/>
    <w:rsid w:val="00CB3D09"/>
    <w:rsid w:val="00CB44F7"/>
    <w:rsid w:val="00CB4509"/>
    <w:rsid w:val="00CB57D8"/>
    <w:rsid w:val="00CB6100"/>
    <w:rsid w:val="00CB6783"/>
    <w:rsid w:val="00CB6BC7"/>
    <w:rsid w:val="00CB7B12"/>
    <w:rsid w:val="00CC0F40"/>
    <w:rsid w:val="00CC15E4"/>
    <w:rsid w:val="00CC1DAE"/>
    <w:rsid w:val="00CC1FE2"/>
    <w:rsid w:val="00CC2097"/>
    <w:rsid w:val="00CC25C3"/>
    <w:rsid w:val="00CC2773"/>
    <w:rsid w:val="00CC2E0B"/>
    <w:rsid w:val="00CC35EA"/>
    <w:rsid w:val="00CC3C20"/>
    <w:rsid w:val="00CC3EC3"/>
    <w:rsid w:val="00CC4601"/>
    <w:rsid w:val="00CC489B"/>
    <w:rsid w:val="00CC4DAF"/>
    <w:rsid w:val="00CC5019"/>
    <w:rsid w:val="00CC51F3"/>
    <w:rsid w:val="00CC543D"/>
    <w:rsid w:val="00CC6199"/>
    <w:rsid w:val="00CC6560"/>
    <w:rsid w:val="00CC6814"/>
    <w:rsid w:val="00CC6A35"/>
    <w:rsid w:val="00CC7B52"/>
    <w:rsid w:val="00CC7E27"/>
    <w:rsid w:val="00CD043C"/>
    <w:rsid w:val="00CD07A4"/>
    <w:rsid w:val="00CD0EA3"/>
    <w:rsid w:val="00CD115C"/>
    <w:rsid w:val="00CD259F"/>
    <w:rsid w:val="00CD25B9"/>
    <w:rsid w:val="00CD2666"/>
    <w:rsid w:val="00CD295B"/>
    <w:rsid w:val="00CD2D38"/>
    <w:rsid w:val="00CD3FBE"/>
    <w:rsid w:val="00CD4897"/>
    <w:rsid w:val="00CD4AC5"/>
    <w:rsid w:val="00CD4E46"/>
    <w:rsid w:val="00CD5409"/>
    <w:rsid w:val="00CD5633"/>
    <w:rsid w:val="00CD58AC"/>
    <w:rsid w:val="00CD6F71"/>
    <w:rsid w:val="00CD7EE9"/>
    <w:rsid w:val="00CE042E"/>
    <w:rsid w:val="00CE0824"/>
    <w:rsid w:val="00CE08E8"/>
    <w:rsid w:val="00CE2169"/>
    <w:rsid w:val="00CE2AF3"/>
    <w:rsid w:val="00CE302F"/>
    <w:rsid w:val="00CE4549"/>
    <w:rsid w:val="00CE58F3"/>
    <w:rsid w:val="00CE64F9"/>
    <w:rsid w:val="00CE6674"/>
    <w:rsid w:val="00CE66E3"/>
    <w:rsid w:val="00CE6E0E"/>
    <w:rsid w:val="00CE7124"/>
    <w:rsid w:val="00CF0560"/>
    <w:rsid w:val="00CF074B"/>
    <w:rsid w:val="00CF1052"/>
    <w:rsid w:val="00CF118C"/>
    <w:rsid w:val="00CF12EF"/>
    <w:rsid w:val="00CF150B"/>
    <w:rsid w:val="00CF1C0E"/>
    <w:rsid w:val="00CF1DCF"/>
    <w:rsid w:val="00CF298C"/>
    <w:rsid w:val="00CF2E05"/>
    <w:rsid w:val="00CF3950"/>
    <w:rsid w:val="00CF3EDC"/>
    <w:rsid w:val="00CF4081"/>
    <w:rsid w:val="00CF4586"/>
    <w:rsid w:val="00CF4BF9"/>
    <w:rsid w:val="00CF4FC4"/>
    <w:rsid w:val="00CF53B3"/>
    <w:rsid w:val="00CF552B"/>
    <w:rsid w:val="00CF6CE0"/>
    <w:rsid w:val="00CF740F"/>
    <w:rsid w:val="00D00B6D"/>
    <w:rsid w:val="00D01630"/>
    <w:rsid w:val="00D02522"/>
    <w:rsid w:val="00D03103"/>
    <w:rsid w:val="00D03D3D"/>
    <w:rsid w:val="00D040E9"/>
    <w:rsid w:val="00D0419F"/>
    <w:rsid w:val="00D04BD8"/>
    <w:rsid w:val="00D04D1F"/>
    <w:rsid w:val="00D054F7"/>
    <w:rsid w:val="00D05808"/>
    <w:rsid w:val="00D066E0"/>
    <w:rsid w:val="00D07249"/>
    <w:rsid w:val="00D076F0"/>
    <w:rsid w:val="00D07750"/>
    <w:rsid w:val="00D07BEF"/>
    <w:rsid w:val="00D1055D"/>
    <w:rsid w:val="00D10856"/>
    <w:rsid w:val="00D112C5"/>
    <w:rsid w:val="00D116EE"/>
    <w:rsid w:val="00D119FB"/>
    <w:rsid w:val="00D11AB6"/>
    <w:rsid w:val="00D11BB6"/>
    <w:rsid w:val="00D11C75"/>
    <w:rsid w:val="00D11F54"/>
    <w:rsid w:val="00D121F2"/>
    <w:rsid w:val="00D132FC"/>
    <w:rsid w:val="00D13BE5"/>
    <w:rsid w:val="00D154D7"/>
    <w:rsid w:val="00D16FA7"/>
    <w:rsid w:val="00D174B7"/>
    <w:rsid w:val="00D17D35"/>
    <w:rsid w:val="00D17D9E"/>
    <w:rsid w:val="00D17E54"/>
    <w:rsid w:val="00D17F09"/>
    <w:rsid w:val="00D20177"/>
    <w:rsid w:val="00D20670"/>
    <w:rsid w:val="00D20EFE"/>
    <w:rsid w:val="00D213FE"/>
    <w:rsid w:val="00D21C69"/>
    <w:rsid w:val="00D226AD"/>
    <w:rsid w:val="00D22FF3"/>
    <w:rsid w:val="00D23382"/>
    <w:rsid w:val="00D239CB"/>
    <w:rsid w:val="00D24779"/>
    <w:rsid w:val="00D24AA5"/>
    <w:rsid w:val="00D24EF1"/>
    <w:rsid w:val="00D25143"/>
    <w:rsid w:val="00D2610B"/>
    <w:rsid w:val="00D26792"/>
    <w:rsid w:val="00D2708F"/>
    <w:rsid w:val="00D27518"/>
    <w:rsid w:val="00D27D0B"/>
    <w:rsid w:val="00D3123D"/>
    <w:rsid w:val="00D32015"/>
    <w:rsid w:val="00D324C6"/>
    <w:rsid w:val="00D32A5F"/>
    <w:rsid w:val="00D32B0E"/>
    <w:rsid w:val="00D3390D"/>
    <w:rsid w:val="00D33937"/>
    <w:rsid w:val="00D34292"/>
    <w:rsid w:val="00D34561"/>
    <w:rsid w:val="00D3469B"/>
    <w:rsid w:val="00D35E7F"/>
    <w:rsid w:val="00D35F26"/>
    <w:rsid w:val="00D3674A"/>
    <w:rsid w:val="00D3714C"/>
    <w:rsid w:val="00D378DB"/>
    <w:rsid w:val="00D37BA6"/>
    <w:rsid w:val="00D4045D"/>
    <w:rsid w:val="00D40A0F"/>
    <w:rsid w:val="00D40DBD"/>
    <w:rsid w:val="00D40DF8"/>
    <w:rsid w:val="00D41EE8"/>
    <w:rsid w:val="00D42430"/>
    <w:rsid w:val="00D42724"/>
    <w:rsid w:val="00D43037"/>
    <w:rsid w:val="00D43A3A"/>
    <w:rsid w:val="00D43E52"/>
    <w:rsid w:val="00D451E1"/>
    <w:rsid w:val="00D458A6"/>
    <w:rsid w:val="00D46798"/>
    <w:rsid w:val="00D46A9D"/>
    <w:rsid w:val="00D46BA9"/>
    <w:rsid w:val="00D471BD"/>
    <w:rsid w:val="00D47B41"/>
    <w:rsid w:val="00D47C89"/>
    <w:rsid w:val="00D504DB"/>
    <w:rsid w:val="00D50976"/>
    <w:rsid w:val="00D50A75"/>
    <w:rsid w:val="00D51108"/>
    <w:rsid w:val="00D5123E"/>
    <w:rsid w:val="00D51574"/>
    <w:rsid w:val="00D51BC3"/>
    <w:rsid w:val="00D51BF7"/>
    <w:rsid w:val="00D53826"/>
    <w:rsid w:val="00D54725"/>
    <w:rsid w:val="00D54BE4"/>
    <w:rsid w:val="00D54F3B"/>
    <w:rsid w:val="00D55872"/>
    <w:rsid w:val="00D55C27"/>
    <w:rsid w:val="00D55FAF"/>
    <w:rsid w:val="00D56934"/>
    <w:rsid w:val="00D575EA"/>
    <w:rsid w:val="00D57771"/>
    <w:rsid w:val="00D579C7"/>
    <w:rsid w:val="00D57CA1"/>
    <w:rsid w:val="00D60220"/>
    <w:rsid w:val="00D60358"/>
    <w:rsid w:val="00D60637"/>
    <w:rsid w:val="00D614B0"/>
    <w:rsid w:val="00D61A19"/>
    <w:rsid w:val="00D61E2A"/>
    <w:rsid w:val="00D61EA0"/>
    <w:rsid w:val="00D62B37"/>
    <w:rsid w:val="00D6307A"/>
    <w:rsid w:val="00D63E8C"/>
    <w:rsid w:val="00D63ECB"/>
    <w:rsid w:val="00D64A4B"/>
    <w:rsid w:val="00D652E9"/>
    <w:rsid w:val="00D65C26"/>
    <w:rsid w:val="00D65E5D"/>
    <w:rsid w:val="00D67A4C"/>
    <w:rsid w:val="00D67D72"/>
    <w:rsid w:val="00D700E1"/>
    <w:rsid w:val="00D7090E"/>
    <w:rsid w:val="00D70C34"/>
    <w:rsid w:val="00D711DC"/>
    <w:rsid w:val="00D71582"/>
    <w:rsid w:val="00D72544"/>
    <w:rsid w:val="00D72741"/>
    <w:rsid w:val="00D73760"/>
    <w:rsid w:val="00D74733"/>
    <w:rsid w:val="00D75023"/>
    <w:rsid w:val="00D7607F"/>
    <w:rsid w:val="00D76F70"/>
    <w:rsid w:val="00D77454"/>
    <w:rsid w:val="00D7761C"/>
    <w:rsid w:val="00D776ED"/>
    <w:rsid w:val="00D803CF"/>
    <w:rsid w:val="00D81600"/>
    <w:rsid w:val="00D817C5"/>
    <w:rsid w:val="00D821D2"/>
    <w:rsid w:val="00D82531"/>
    <w:rsid w:val="00D82B45"/>
    <w:rsid w:val="00D82F49"/>
    <w:rsid w:val="00D839C2"/>
    <w:rsid w:val="00D839E9"/>
    <w:rsid w:val="00D84E31"/>
    <w:rsid w:val="00D857C4"/>
    <w:rsid w:val="00D85A50"/>
    <w:rsid w:val="00D85AF6"/>
    <w:rsid w:val="00D8656F"/>
    <w:rsid w:val="00D87A03"/>
    <w:rsid w:val="00D87B11"/>
    <w:rsid w:val="00D90465"/>
    <w:rsid w:val="00D91A97"/>
    <w:rsid w:val="00D922B1"/>
    <w:rsid w:val="00D928C6"/>
    <w:rsid w:val="00D92A99"/>
    <w:rsid w:val="00D930E3"/>
    <w:rsid w:val="00D93170"/>
    <w:rsid w:val="00D931DB"/>
    <w:rsid w:val="00D933A5"/>
    <w:rsid w:val="00D93BD5"/>
    <w:rsid w:val="00D95B85"/>
    <w:rsid w:val="00D96899"/>
    <w:rsid w:val="00D970CB"/>
    <w:rsid w:val="00D970E4"/>
    <w:rsid w:val="00D97B00"/>
    <w:rsid w:val="00D97D47"/>
    <w:rsid w:val="00DA0650"/>
    <w:rsid w:val="00DA097F"/>
    <w:rsid w:val="00DA167F"/>
    <w:rsid w:val="00DA21BD"/>
    <w:rsid w:val="00DA24B5"/>
    <w:rsid w:val="00DA2584"/>
    <w:rsid w:val="00DA31A9"/>
    <w:rsid w:val="00DA3461"/>
    <w:rsid w:val="00DA34C3"/>
    <w:rsid w:val="00DA3A26"/>
    <w:rsid w:val="00DA433C"/>
    <w:rsid w:val="00DA5C07"/>
    <w:rsid w:val="00DA614E"/>
    <w:rsid w:val="00DA64DA"/>
    <w:rsid w:val="00DA6CFA"/>
    <w:rsid w:val="00DB00E3"/>
    <w:rsid w:val="00DB055C"/>
    <w:rsid w:val="00DB0AD0"/>
    <w:rsid w:val="00DB292B"/>
    <w:rsid w:val="00DB2A1D"/>
    <w:rsid w:val="00DB2ACF"/>
    <w:rsid w:val="00DB2E80"/>
    <w:rsid w:val="00DB3811"/>
    <w:rsid w:val="00DB3BE9"/>
    <w:rsid w:val="00DB3D23"/>
    <w:rsid w:val="00DB46D7"/>
    <w:rsid w:val="00DB4839"/>
    <w:rsid w:val="00DB4CB4"/>
    <w:rsid w:val="00DB51E4"/>
    <w:rsid w:val="00DB5386"/>
    <w:rsid w:val="00DB5994"/>
    <w:rsid w:val="00DB59FC"/>
    <w:rsid w:val="00DB5A9E"/>
    <w:rsid w:val="00DB5D70"/>
    <w:rsid w:val="00DB6377"/>
    <w:rsid w:val="00DB655F"/>
    <w:rsid w:val="00DB68EB"/>
    <w:rsid w:val="00DB7118"/>
    <w:rsid w:val="00DB783B"/>
    <w:rsid w:val="00DB7D9C"/>
    <w:rsid w:val="00DC00C1"/>
    <w:rsid w:val="00DC0F6A"/>
    <w:rsid w:val="00DC11B5"/>
    <w:rsid w:val="00DC1220"/>
    <w:rsid w:val="00DC3752"/>
    <w:rsid w:val="00DC3882"/>
    <w:rsid w:val="00DC3D9F"/>
    <w:rsid w:val="00DC4687"/>
    <w:rsid w:val="00DC4DB8"/>
    <w:rsid w:val="00DC524D"/>
    <w:rsid w:val="00DC5263"/>
    <w:rsid w:val="00DC62ED"/>
    <w:rsid w:val="00DC76D1"/>
    <w:rsid w:val="00DC7711"/>
    <w:rsid w:val="00DC7CC1"/>
    <w:rsid w:val="00DD057F"/>
    <w:rsid w:val="00DD1168"/>
    <w:rsid w:val="00DD1450"/>
    <w:rsid w:val="00DD14F7"/>
    <w:rsid w:val="00DD2430"/>
    <w:rsid w:val="00DD2F6B"/>
    <w:rsid w:val="00DD31FF"/>
    <w:rsid w:val="00DD3C4E"/>
    <w:rsid w:val="00DD4070"/>
    <w:rsid w:val="00DD4202"/>
    <w:rsid w:val="00DD4B95"/>
    <w:rsid w:val="00DD58CA"/>
    <w:rsid w:val="00DD5E33"/>
    <w:rsid w:val="00DD60A1"/>
    <w:rsid w:val="00DD6174"/>
    <w:rsid w:val="00DD6EB1"/>
    <w:rsid w:val="00DD7485"/>
    <w:rsid w:val="00DD74B9"/>
    <w:rsid w:val="00DE0704"/>
    <w:rsid w:val="00DE0820"/>
    <w:rsid w:val="00DE1694"/>
    <w:rsid w:val="00DE1A82"/>
    <w:rsid w:val="00DE2FAE"/>
    <w:rsid w:val="00DE4891"/>
    <w:rsid w:val="00DE4A26"/>
    <w:rsid w:val="00DE4D09"/>
    <w:rsid w:val="00DE588D"/>
    <w:rsid w:val="00DE5A26"/>
    <w:rsid w:val="00DE6CBF"/>
    <w:rsid w:val="00DE6EF4"/>
    <w:rsid w:val="00DE73F8"/>
    <w:rsid w:val="00DE7726"/>
    <w:rsid w:val="00DE7857"/>
    <w:rsid w:val="00DE7E10"/>
    <w:rsid w:val="00DE7E8C"/>
    <w:rsid w:val="00DF06A6"/>
    <w:rsid w:val="00DF1933"/>
    <w:rsid w:val="00DF1F4D"/>
    <w:rsid w:val="00DF2F25"/>
    <w:rsid w:val="00DF3F32"/>
    <w:rsid w:val="00DF4C1B"/>
    <w:rsid w:val="00DF4C7B"/>
    <w:rsid w:val="00DF4F77"/>
    <w:rsid w:val="00DF5097"/>
    <w:rsid w:val="00DF54E5"/>
    <w:rsid w:val="00DF60AB"/>
    <w:rsid w:val="00DF6993"/>
    <w:rsid w:val="00DF7FDD"/>
    <w:rsid w:val="00E00A2E"/>
    <w:rsid w:val="00E02C2A"/>
    <w:rsid w:val="00E02DE7"/>
    <w:rsid w:val="00E03372"/>
    <w:rsid w:val="00E04E8F"/>
    <w:rsid w:val="00E04EB3"/>
    <w:rsid w:val="00E055F7"/>
    <w:rsid w:val="00E055FD"/>
    <w:rsid w:val="00E060ED"/>
    <w:rsid w:val="00E068D0"/>
    <w:rsid w:val="00E07343"/>
    <w:rsid w:val="00E07A98"/>
    <w:rsid w:val="00E07B33"/>
    <w:rsid w:val="00E07CC7"/>
    <w:rsid w:val="00E07D40"/>
    <w:rsid w:val="00E1000E"/>
    <w:rsid w:val="00E10DC0"/>
    <w:rsid w:val="00E11342"/>
    <w:rsid w:val="00E119FD"/>
    <w:rsid w:val="00E11A7B"/>
    <w:rsid w:val="00E1214A"/>
    <w:rsid w:val="00E1251B"/>
    <w:rsid w:val="00E12AAE"/>
    <w:rsid w:val="00E12C45"/>
    <w:rsid w:val="00E12F7C"/>
    <w:rsid w:val="00E1338B"/>
    <w:rsid w:val="00E136C6"/>
    <w:rsid w:val="00E1389C"/>
    <w:rsid w:val="00E13942"/>
    <w:rsid w:val="00E1483E"/>
    <w:rsid w:val="00E14A23"/>
    <w:rsid w:val="00E14ACF"/>
    <w:rsid w:val="00E14BF1"/>
    <w:rsid w:val="00E14CF2"/>
    <w:rsid w:val="00E14F29"/>
    <w:rsid w:val="00E15620"/>
    <w:rsid w:val="00E159F6"/>
    <w:rsid w:val="00E15CBE"/>
    <w:rsid w:val="00E163E0"/>
    <w:rsid w:val="00E16AFF"/>
    <w:rsid w:val="00E17A17"/>
    <w:rsid w:val="00E20552"/>
    <w:rsid w:val="00E20D7B"/>
    <w:rsid w:val="00E2134B"/>
    <w:rsid w:val="00E213A0"/>
    <w:rsid w:val="00E227E2"/>
    <w:rsid w:val="00E2286B"/>
    <w:rsid w:val="00E2313A"/>
    <w:rsid w:val="00E23945"/>
    <w:rsid w:val="00E239C1"/>
    <w:rsid w:val="00E23CEB"/>
    <w:rsid w:val="00E24F30"/>
    <w:rsid w:val="00E2545A"/>
    <w:rsid w:val="00E259F1"/>
    <w:rsid w:val="00E25BC5"/>
    <w:rsid w:val="00E26ADE"/>
    <w:rsid w:val="00E27E85"/>
    <w:rsid w:val="00E306DB"/>
    <w:rsid w:val="00E30C3C"/>
    <w:rsid w:val="00E31320"/>
    <w:rsid w:val="00E317CE"/>
    <w:rsid w:val="00E31871"/>
    <w:rsid w:val="00E318FB"/>
    <w:rsid w:val="00E326EF"/>
    <w:rsid w:val="00E32922"/>
    <w:rsid w:val="00E32BC6"/>
    <w:rsid w:val="00E32DD2"/>
    <w:rsid w:val="00E336F2"/>
    <w:rsid w:val="00E33A9D"/>
    <w:rsid w:val="00E34554"/>
    <w:rsid w:val="00E34720"/>
    <w:rsid w:val="00E35C4F"/>
    <w:rsid w:val="00E36AE7"/>
    <w:rsid w:val="00E36D1F"/>
    <w:rsid w:val="00E36D52"/>
    <w:rsid w:val="00E36E57"/>
    <w:rsid w:val="00E37524"/>
    <w:rsid w:val="00E37A07"/>
    <w:rsid w:val="00E37B3E"/>
    <w:rsid w:val="00E400FD"/>
    <w:rsid w:val="00E41AD0"/>
    <w:rsid w:val="00E41BF0"/>
    <w:rsid w:val="00E41CD5"/>
    <w:rsid w:val="00E41EAF"/>
    <w:rsid w:val="00E42641"/>
    <w:rsid w:val="00E4287B"/>
    <w:rsid w:val="00E42A9A"/>
    <w:rsid w:val="00E42F05"/>
    <w:rsid w:val="00E431A6"/>
    <w:rsid w:val="00E43431"/>
    <w:rsid w:val="00E43C8B"/>
    <w:rsid w:val="00E43DFD"/>
    <w:rsid w:val="00E44245"/>
    <w:rsid w:val="00E44E2C"/>
    <w:rsid w:val="00E44E3A"/>
    <w:rsid w:val="00E45226"/>
    <w:rsid w:val="00E457D8"/>
    <w:rsid w:val="00E45B7E"/>
    <w:rsid w:val="00E4640D"/>
    <w:rsid w:val="00E464D0"/>
    <w:rsid w:val="00E468EC"/>
    <w:rsid w:val="00E46907"/>
    <w:rsid w:val="00E46F01"/>
    <w:rsid w:val="00E46F9D"/>
    <w:rsid w:val="00E46FC9"/>
    <w:rsid w:val="00E4725D"/>
    <w:rsid w:val="00E475CB"/>
    <w:rsid w:val="00E476FF"/>
    <w:rsid w:val="00E50037"/>
    <w:rsid w:val="00E5012F"/>
    <w:rsid w:val="00E509BA"/>
    <w:rsid w:val="00E509C6"/>
    <w:rsid w:val="00E51D0A"/>
    <w:rsid w:val="00E51E15"/>
    <w:rsid w:val="00E52375"/>
    <w:rsid w:val="00E52EB9"/>
    <w:rsid w:val="00E531EE"/>
    <w:rsid w:val="00E537EC"/>
    <w:rsid w:val="00E54586"/>
    <w:rsid w:val="00E54F69"/>
    <w:rsid w:val="00E5525B"/>
    <w:rsid w:val="00E5543E"/>
    <w:rsid w:val="00E55649"/>
    <w:rsid w:val="00E55B28"/>
    <w:rsid w:val="00E55B3C"/>
    <w:rsid w:val="00E55D13"/>
    <w:rsid w:val="00E5670F"/>
    <w:rsid w:val="00E57710"/>
    <w:rsid w:val="00E57942"/>
    <w:rsid w:val="00E57CAB"/>
    <w:rsid w:val="00E6078A"/>
    <w:rsid w:val="00E617A6"/>
    <w:rsid w:val="00E62028"/>
    <w:rsid w:val="00E62491"/>
    <w:rsid w:val="00E62781"/>
    <w:rsid w:val="00E635CE"/>
    <w:rsid w:val="00E638C1"/>
    <w:rsid w:val="00E63DD6"/>
    <w:rsid w:val="00E63E5F"/>
    <w:rsid w:val="00E643C4"/>
    <w:rsid w:val="00E64B50"/>
    <w:rsid w:val="00E6605F"/>
    <w:rsid w:val="00E66279"/>
    <w:rsid w:val="00E66764"/>
    <w:rsid w:val="00E66ACB"/>
    <w:rsid w:val="00E66AD7"/>
    <w:rsid w:val="00E6740A"/>
    <w:rsid w:val="00E702E2"/>
    <w:rsid w:val="00E706D9"/>
    <w:rsid w:val="00E707F4"/>
    <w:rsid w:val="00E7129C"/>
    <w:rsid w:val="00E71D3E"/>
    <w:rsid w:val="00E71E61"/>
    <w:rsid w:val="00E71F64"/>
    <w:rsid w:val="00E72333"/>
    <w:rsid w:val="00E747B3"/>
    <w:rsid w:val="00E74854"/>
    <w:rsid w:val="00E757EE"/>
    <w:rsid w:val="00E75893"/>
    <w:rsid w:val="00E75F09"/>
    <w:rsid w:val="00E76132"/>
    <w:rsid w:val="00E76455"/>
    <w:rsid w:val="00E77DE8"/>
    <w:rsid w:val="00E808E1"/>
    <w:rsid w:val="00E80CFB"/>
    <w:rsid w:val="00E80D5F"/>
    <w:rsid w:val="00E81FEE"/>
    <w:rsid w:val="00E823F6"/>
    <w:rsid w:val="00E8244A"/>
    <w:rsid w:val="00E82F6D"/>
    <w:rsid w:val="00E83434"/>
    <w:rsid w:val="00E8360E"/>
    <w:rsid w:val="00E847BB"/>
    <w:rsid w:val="00E8550F"/>
    <w:rsid w:val="00E87A0E"/>
    <w:rsid w:val="00E901FA"/>
    <w:rsid w:val="00E908B0"/>
    <w:rsid w:val="00E908B3"/>
    <w:rsid w:val="00E90F08"/>
    <w:rsid w:val="00E911B5"/>
    <w:rsid w:val="00E91A38"/>
    <w:rsid w:val="00E91A5D"/>
    <w:rsid w:val="00E91C43"/>
    <w:rsid w:val="00E91C98"/>
    <w:rsid w:val="00E92C13"/>
    <w:rsid w:val="00E92DBC"/>
    <w:rsid w:val="00E939D7"/>
    <w:rsid w:val="00E94B2F"/>
    <w:rsid w:val="00E95218"/>
    <w:rsid w:val="00E95886"/>
    <w:rsid w:val="00E96175"/>
    <w:rsid w:val="00E96643"/>
    <w:rsid w:val="00E96B80"/>
    <w:rsid w:val="00E9702B"/>
    <w:rsid w:val="00E97B73"/>
    <w:rsid w:val="00E97DF5"/>
    <w:rsid w:val="00EA0120"/>
    <w:rsid w:val="00EA071F"/>
    <w:rsid w:val="00EA1DE7"/>
    <w:rsid w:val="00EA291F"/>
    <w:rsid w:val="00EA2E1B"/>
    <w:rsid w:val="00EA3D92"/>
    <w:rsid w:val="00EA3EED"/>
    <w:rsid w:val="00EA422F"/>
    <w:rsid w:val="00EA4497"/>
    <w:rsid w:val="00EA5423"/>
    <w:rsid w:val="00EA57F6"/>
    <w:rsid w:val="00EA589A"/>
    <w:rsid w:val="00EA6139"/>
    <w:rsid w:val="00EA61C6"/>
    <w:rsid w:val="00EA6362"/>
    <w:rsid w:val="00EA6677"/>
    <w:rsid w:val="00EA6731"/>
    <w:rsid w:val="00EA69C4"/>
    <w:rsid w:val="00EA7548"/>
    <w:rsid w:val="00EA7AC0"/>
    <w:rsid w:val="00EB00D2"/>
    <w:rsid w:val="00EB090B"/>
    <w:rsid w:val="00EB0B49"/>
    <w:rsid w:val="00EB0D0B"/>
    <w:rsid w:val="00EB1579"/>
    <w:rsid w:val="00EB2003"/>
    <w:rsid w:val="00EB26BE"/>
    <w:rsid w:val="00EB2A20"/>
    <w:rsid w:val="00EB3609"/>
    <w:rsid w:val="00EB3CBF"/>
    <w:rsid w:val="00EB3FCA"/>
    <w:rsid w:val="00EB419B"/>
    <w:rsid w:val="00EB453B"/>
    <w:rsid w:val="00EB4595"/>
    <w:rsid w:val="00EB5113"/>
    <w:rsid w:val="00EB58DF"/>
    <w:rsid w:val="00EB5F4B"/>
    <w:rsid w:val="00EB6746"/>
    <w:rsid w:val="00EB760D"/>
    <w:rsid w:val="00EB7938"/>
    <w:rsid w:val="00EC0162"/>
    <w:rsid w:val="00EC0AEA"/>
    <w:rsid w:val="00EC0B1F"/>
    <w:rsid w:val="00EC1CB2"/>
    <w:rsid w:val="00EC2593"/>
    <w:rsid w:val="00EC25E3"/>
    <w:rsid w:val="00EC263C"/>
    <w:rsid w:val="00EC2DBB"/>
    <w:rsid w:val="00EC32C4"/>
    <w:rsid w:val="00EC3A72"/>
    <w:rsid w:val="00EC4001"/>
    <w:rsid w:val="00EC4399"/>
    <w:rsid w:val="00EC4D16"/>
    <w:rsid w:val="00EC6651"/>
    <w:rsid w:val="00EC6765"/>
    <w:rsid w:val="00EC69A7"/>
    <w:rsid w:val="00EC6B10"/>
    <w:rsid w:val="00EC6FE3"/>
    <w:rsid w:val="00EC7475"/>
    <w:rsid w:val="00EC75A1"/>
    <w:rsid w:val="00ED12F3"/>
    <w:rsid w:val="00ED14AD"/>
    <w:rsid w:val="00ED16A0"/>
    <w:rsid w:val="00ED16DE"/>
    <w:rsid w:val="00ED1AE7"/>
    <w:rsid w:val="00ED2057"/>
    <w:rsid w:val="00ED21F4"/>
    <w:rsid w:val="00ED254D"/>
    <w:rsid w:val="00ED2B5D"/>
    <w:rsid w:val="00ED3631"/>
    <w:rsid w:val="00ED37CF"/>
    <w:rsid w:val="00ED3AAD"/>
    <w:rsid w:val="00ED46FA"/>
    <w:rsid w:val="00ED4AC3"/>
    <w:rsid w:val="00ED4DE3"/>
    <w:rsid w:val="00ED580A"/>
    <w:rsid w:val="00ED5D15"/>
    <w:rsid w:val="00ED6167"/>
    <w:rsid w:val="00ED6509"/>
    <w:rsid w:val="00ED6CD6"/>
    <w:rsid w:val="00ED6D41"/>
    <w:rsid w:val="00ED7326"/>
    <w:rsid w:val="00ED7668"/>
    <w:rsid w:val="00ED7A42"/>
    <w:rsid w:val="00ED7ECA"/>
    <w:rsid w:val="00ED7F12"/>
    <w:rsid w:val="00ED7F98"/>
    <w:rsid w:val="00EE0E4D"/>
    <w:rsid w:val="00EE2297"/>
    <w:rsid w:val="00EE24C9"/>
    <w:rsid w:val="00EE257F"/>
    <w:rsid w:val="00EE2A8A"/>
    <w:rsid w:val="00EE30A4"/>
    <w:rsid w:val="00EE3FFA"/>
    <w:rsid w:val="00EE4432"/>
    <w:rsid w:val="00EE4A58"/>
    <w:rsid w:val="00EE5191"/>
    <w:rsid w:val="00EE64FA"/>
    <w:rsid w:val="00EE6B96"/>
    <w:rsid w:val="00EE705B"/>
    <w:rsid w:val="00EE774C"/>
    <w:rsid w:val="00EE7CB4"/>
    <w:rsid w:val="00EF0286"/>
    <w:rsid w:val="00EF0C6F"/>
    <w:rsid w:val="00EF0D22"/>
    <w:rsid w:val="00EF17E2"/>
    <w:rsid w:val="00EF228A"/>
    <w:rsid w:val="00EF2A9A"/>
    <w:rsid w:val="00EF3000"/>
    <w:rsid w:val="00EF3432"/>
    <w:rsid w:val="00EF586B"/>
    <w:rsid w:val="00EF63BF"/>
    <w:rsid w:val="00EF69C7"/>
    <w:rsid w:val="00EF72FE"/>
    <w:rsid w:val="00F00C51"/>
    <w:rsid w:val="00F00DA1"/>
    <w:rsid w:val="00F00EF4"/>
    <w:rsid w:val="00F01332"/>
    <w:rsid w:val="00F01F72"/>
    <w:rsid w:val="00F02103"/>
    <w:rsid w:val="00F024CA"/>
    <w:rsid w:val="00F02686"/>
    <w:rsid w:val="00F03570"/>
    <w:rsid w:val="00F0364B"/>
    <w:rsid w:val="00F04EA5"/>
    <w:rsid w:val="00F06651"/>
    <w:rsid w:val="00F07744"/>
    <w:rsid w:val="00F10099"/>
    <w:rsid w:val="00F10508"/>
    <w:rsid w:val="00F1103E"/>
    <w:rsid w:val="00F1105A"/>
    <w:rsid w:val="00F1111B"/>
    <w:rsid w:val="00F118D5"/>
    <w:rsid w:val="00F11B19"/>
    <w:rsid w:val="00F11DD7"/>
    <w:rsid w:val="00F12304"/>
    <w:rsid w:val="00F12E88"/>
    <w:rsid w:val="00F1389F"/>
    <w:rsid w:val="00F138ED"/>
    <w:rsid w:val="00F13987"/>
    <w:rsid w:val="00F13BAA"/>
    <w:rsid w:val="00F144A9"/>
    <w:rsid w:val="00F149C8"/>
    <w:rsid w:val="00F156B6"/>
    <w:rsid w:val="00F158DD"/>
    <w:rsid w:val="00F15C48"/>
    <w:rsid w:val="00F162C0"/>
    <w:rsid w:val="00F162EC"/>
    <w:rsid w:val="00F16B57"/>
    <w:rsid w:val="00F170EA"/>
    <w:rsid w:val="00F17AB1"/>
    <w:rsid w:val="00F17D48"/>
    <w:rsid w:val="00F21910"/>
    <w:rsid w:val="00F21AB0"/>
    <w:rsid w:val="00F22F94"/>
    <w:rsid w:val="00F233BF"/>
    <w:rsid w:val="00F240DB"/>
    <w:rsid w:val="00F242C4"/>
    <w:rsid w:val="00F24B0A"/>
    <w:rsid w:val="00F252E1"/>
    <w:rsid w:val="00F253DD"/>
    <w:rsid w:val="00F25C61"/>
    <w:rsid w:val="00F25CB2"/>
    <w:rsid w:val="00F25CBB"/>
    <w:rsid w:val="00F26224"/>
    <w:rsid w:val="00F26C6C"/>
    <w:rsid w:val="00F26CBA"/>
    <w:rsid w:val="00F27218"/>
    <w:rsid w:val="00F27681"/>
    <w:rsid w:val="00F30379"/>
    <w:rsid w:val="00F30448"/>
    <w:rsid w:val="00F31741"/>
    <w:rsid w:val="00F32F55"/>
    <w:rsid w:val="00F33847"/>
    <w:rsid w:val="00F33A1C"/>
    <w:rsid w:val="00F350EE"/>
    <w:rsid w:val="00F35567"/>
    <w:rsid w:val="00F368DF"/>
    <w:rsid w:val="00F37313"/>
    <w:rsid w:val="00F37425"/>
    <w:rsid w:val="00F37491"/>
    <w:rsid w:val="00F37E70"/>
    <w:rsid w:val="00F401B6"/>
    <w:rsid w:val="00F404FD"/>
    <w:rsid w:val="00F40D97"/>
    <w:rsid w:val="00F41115"/>
    <w:rsid w:val="00F411C0"/>
    <w:rsid w:val="00F41863"/>
    <w:rsid w:val="00F41879"/>
    <w:rsid w:val="00F41B4E"/>
    <w:rsid w:val="00F41EB2"/>
    <w:rsid w:val="00F42379"/>
    <w:rsid w:val="00F427A2"/>
    <w:rsid w:val="00F42BC2"/>
    <w:rsid w:val="00F4352B"/>
    <w:rsid w:val="00F445AB"/>
    <w:rsid w:val="00F4475F"/>
    <w:rsid w:val="00F447C9"/>
    <w:rsid w:val="00F449FC"/>
    <w:rsid w:val="00F44AEA"/>
    <w:rsid w:val="00F44FFF"/>
    <w:rsid w:val="00F45312"/>
    <w:rsid w:val="00F4553B"/>
    <w:rsid w:val="00F47006"/>
    <w:rsid w:val="00F474CA"/>
    <w:rsid w:val="00F47B80"/>
    <w:rsid w:val="00F501F1"/>
    <w:rsid w:val="00F5058F"/>
    <w:rsid w:val="00F5060F"/>
    <w:rsid w:val="00F52118"/>
    <w:rsid w:val="00F53104"/>
    <w:rsid w:val="00F531DB"/>
    <w:rsid w:val="00F538A4"/>
    <w:rsid w:val="00F5486B"/>
    <w:rsid w:val="00F54B36"/>
    <w:rsid w:val="00F55401"/>
    <w:rsid w:val="00F55E01"/>
    <w:rsid w:val="00F56D36"/>
    <w:rsid w:val="00F576D4"/>
    <w:rsid w:val="00F57ACE"/>
    <w:rsid w:val="00F60264"/>
    <w:rsid w:val="00F604B0"/>
    <w:rsid w:val="00F613CE"/>
    <w:rsid w:val="00F614DA"/>
    <w:rsid w:val="00F615B0"/>
    <w:rsid w:val="00F618A8"/>
    <w:rsid w:val="00F61BF7"/>
    <w:rsid w:val="00F63D53"/>
    <w:rsid w:val="00F63F98"/>
    <w:rsid w:val="00F648C0"/>
    <w:rsid w:val="00F65689"/>
    <w:rsid w:val="00F66014"/>
    <w:rsid w:val="00F66680"/>
    <w:rsid w:val="00F67022"/>
    <w:rsid w:val="00F670BE"/>
    <w:rsid w:val="00F676FD"/>
    <w:rsid w:val="00F67A06"/>
    <w:rsid w:val="00F70DFD"/>
    <w:rsid w:val="00F71375"/>
    <w:rsid w:val="00F7197A"/>
    <w:rsid w:val="00F71B5C"/>
    <w:rsid w:val="00F71B65"/>
    <w:rsid w:val="00F727BD"/>
    <w:rsid w:val="00F72E51"/>
    <w:rsid w:val="00F73218"/>
    <w:rsid w:val="00F7321F"/>
    <w:rsid w:val="00F73588"/>
    <w:rsid w:val="00F73669"/>
    <w:rsid w:val="00F738A5"/>
    <w:rsid w:val="00F73A2D"/>
    <w:rsid w:val="00F73C5B"/>
    <w:rsid w:val="00F744D4"/>
    <w:rsid w:val="00F7486B"/>
    <w:rsid w:val="00F74E30"/>
    <w:rsid w:val="00F753DC"/>
    <w:rsid w:val="00F75625"/>
    <w:rsid w:val="00F75B8D"/>
    <w:rsid w:val="00F76C19"/>
    <w:rsid w:val="00F76DAD"/>
    <w:rsid w:val="00F76F21"/>
    <w:rsid w:val="00F7705C"/>
    <w:rsid w:val="00F77AE5"/>
    <w:rsid w:val="00F8072E"/>
    <w:rsid w:val="00F80863"/>
    <w:rsid w:val="00F80AA7"/>
    <w:rsid w:val="00F81EC0"/>
    <w:rsid w:val="00F83D8B"/>
    <w:rsid w:val="00F841AF"/>
    <w:rsid w:val="00F842F7"/>
    <w:rsid w:val="00F84496"/>
    <w:rsid w:val="00F85A90"/>
    <w:rsid w:val="00F85E04"/>
    <w:rsid w:val="00F8674D"/>
    <w:rsid w:val="00F87F46"/>
    <w:rsid w:val="00F9087C"/>
    <w:rsid w:val="00F90B6E"/>
    <w:rsid w:val="00F90CCB"/>
    <w:rsid w:val="00F90EA2"/>
    <w:rsid w:val="00F912C6"/>
    <w:rsid w:val="00F9134B"/>
    <w:rsid w:val="00F92302"/>
    <w:rsid w:val="00F92451"/>
    <w:rsid w:val="00F92B66"/>
    <w:rsid w:val="00F92C24"/>
    <w:rsid w:val="00F9366E"/>
    <w:rsid w:val="00F94B41"/>
    <w:rsid w:val="00F94BCE"/>
    <w:rsid w:val="00F95C41"/>
    <w:rsid w:val="00F95D43"/>
    <w:rsid w:val="00F9625D"/>
    <w:rsid w:val="00F96407"/>
    <w:rsid w:val="00F9647E"/>
    <w:rsid w:val="00F9723C"/>
    <w:rsid w:val="00F975F4"/>
    <w:rsid w:val="00FA0C35"/>
    <w:rsid w:val="00FA0DF7"/>
    <w:rsid w:val="00FA1314"/>
    <w:rsid w:val="00FA14FC"/>
    <w:rsid w:val="00FA2737"/>
    <w:rsid w:val="00FA2F4D"/>
    <w:rsid w:val="00FA3E4E"/>
    <w:rsid w:val="00FA59D2"/>
    <w:rsid w:val="00FA5BF3"/>
    <w:rsid w:val="00FA6D5C"/>
    <w:rsid w:val="00FA6F9D"/>
    <w:rsid w:val="00FA7185"/>
    <w:rsid w:val="00FA7188"/>
    <w:rsid w:val="00FA742E"/>
    <w:rsid w:val="00FA789A"/>
    <w:rsid w:val="00FB01DC"/>
    <w:rsid w:val="00FB0812"/>
    <w:rsid w:val="00FB097A"/>
    <w:rsid w:val="00FB0E7A"/>
    <w:rsid w:val="00FB1997"/>
    <w:rsid w:val="00FB1DC9"/>
    <w:rsid w:val="00FB2F10"/>
    <w:rsid w:val="00FB375D"/>
    <w:rsid w:val="00FB383C"/>
    <w:rsid w:val="00FB4355"/>
    <w:rsid w:val="00FB45CC"/>
    <w:rsid w:val="00FB46C5"/>
    <w:rsid w:val="00FB5BC5"/>
    <w:rsid w:val="00FB621C"/>
    <w:rsid w:val="00FB72F5"/>
    <w:rsid w:val="00FB7360"/>
    <w:rsid w:val="00FB7450"/>
    <w:rsid w:val="00FB779E"/>
    <w:rsid w:val="00FC0EA6"/>
    <w:rsid w:val="00FC1344"/>
    <w:rsid w:val="00FC14EF"/>
    <w:rsid w:val="00FC1609"/>
    <w:rsid w:val="00FC1F0A"/>
    <w:rsid w:val="00FC2671"/>
    <w:rsid w:val="00FC3E43"/>
    <w:rsid w:val="00FC3E89"/>
    <w:rsid w:val="00FC4C1D"/>
    <w:rsid w:val="00FC56C0"/>
    <w:rsid w:val="00FC5951"/>
    <w:rsid w:val="00FC5C09"/>
    <w:rsid w:val="00FC600F"/>
    <w:rsid w:val="00FC6656"/>
    <w:rsid w:val="00FC6DF1"/>
    <w:rsid w:val="00FC7856"/>
    <w:rsid w:val="00FD03E0"/>
    <w:rsid w:val="00FD1A5E"/>
    <w:rsid w:val="00FD22D3"/>
    <w:rsid w:val="00FD2392"/>
    <w:rsid w:val="00FD2654"/>
    <w:rsid w:val="00FD32F8"/>
    <w:rsid w:val="00FD358A"/>
    <w:rsid w:val="00FD359A"/>
    <w:rsid w:val="00FD39BB"/>
    <w:rsid w:val="00FD481A"/>
    <w:rsid w:val="00FD4978"/>
    <w:rsid w:val="00FD499F"/>
    <w:rsid w:val="00FD4E62"/>
    <w:rsid w:val="00FD4F02"/>
    <w:rsid w:val="00FD53D5"/>
    <w:rsid w:val="00FD5551"/>
    <w:rsid w:val="00FD578C"/>
    <w:rsid w:val="00FD67D2"/>
    <w:rsid w:val="00FD6CD2"/>
    <w:rsid w:val="00FD6F04"/>
    <w:rsid w:val="00FE0336"/>
    <w:rsid w:val="00FE03CB"/>
    <w:rsid w:val="00FE03FC"/>
    <w:rsid w:val="00FE0515"/>
    <w:rsid w:val="00FE0699"/>
    <w:rsid w:val="00FE0AD9"/>
    <w:rsid w:val="00FE0B1B"/>
    <w:rsid w:val="00FE1475"/>
    <w:rsid w:val="00FE1AC0"/>
    <w:rsid w:val="00FE2CBC"/>
    <w:rsid w:val="00FE3C8B"/>
    <w:rsid w:val="00FE3C9A"/>
    <w:rsid w:val="00FE4248"/>
    <w:rsid w:val="00FE53E6"/>
    <w:rsid w:val="00FE58DC"/>
    <w:rsid w:val="00FE6528"/>
    <w:rsid w:val="00FE72A8"/>
    <w:rsid w:val="00FE7315"/>
    <w:rsid w:val="00FE7CC7"/>
    <w:rsid w:val="00FE7D8A"/>
    <w:rsid w:val="00FE7DCE"/>
    <w:rsid w:val="00FF010B"/>
    <w:rsid w:val="00FF1F73"/>
    <w:rsid w:val="00FF2E4E"/>
    <w:rsid w:val="00FF3555"/>
    <w:rsid w:val="00FF3AF7"/>
    <w:rsid w:val="00FF4DCF"/>
    <w:rsid w:val="00FF4E1D"/>
    <w:rsid w:val="00FF5587"/>
    <w:rsid w:val="00FF5CAE"/>
    <w:rsid w:val="00FF6F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3"/>
    <o:shapelayout v:ext="edit">
      <o:idmap v:ext="edit" data="1"/>
    </o:shapelayout>
  </w:shapeDefaults>
  <w:decimalSymbol w:val=","/>
  <w:listSeparator w:val=";"/>
  <w14:docId w14:val="090FC4BC"/>
  <w15:chartTrackingRefBased/>
  <w15:docId w15:val="{F243E501-0712-4D82-A3EB-11070B0EB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FollowedHyperlink" w:uiPriority="99"/>
    <w:lsdException w:name="Strong" w:uiPriority="22" w:qFormat="1"/>
    <w:lsdException w:name="Emphasis" w:uiPriority="20"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7773E4"/>
    <w:rPr>
      <w:sz w:val="24"/>
      <w:szCs w:val="24"/>
    </w:rPr>
  </w:style>
  <w:style w:type="paragraph" w:styleId="Nagwek1">
    <w:name w:val="heading 1"/>
    <w:basedOn w:val="Normalny"/>
    <w:next w:val="Normalny"/>
    <w:link w:val="Nagwek1Znak"/>
    <w:qFormat/>
    <w:rsid w:val="00DB59FC"/>
    <w:pPr>
      <w:keepNext/>
      <w:spacing w:before="240" w:after="60"/>
      <w:outlineLvl w:val="0"/>
    </w:pPr>
    <w:rPr>
      <w:rFonts w:ascii="Arial" w:hAnsi="Arial"/>
      <w:b/>
      <w:bCs/>
      <w:kern w:val="32"/>
      <w:sz w:val="32"/>
      <w:szCs w:val="32"/>
      <w:lang w:val="x-none" w:eastAsia="x-none"/>
    </w:rPr>
  </w:style>
  <w:style w:type="paragraph" w:styleId="Nagwek2">
    <w:name w:val="heading 2"/>
    <w:basedOn w:val="Normalny"/>
    <w:next w:val="Normalny"/>
    <w:link w:val="Nagwek2Znak"/>
    <w:qFormat/>
    <w:rsid w:val="00DB59FC"/>
    <w:pPr>
      <w:keepNext/>
      <w:outlineLvl w:val="1"/>
    </w:pPr>
    <w:rPr>
      <w:rFonts w:ascii="Bookman Old Style" w:hAnsi="Bookman Old Style"/>
      <w:b/>
      <w:szCs w:val="20"/>
      <w:lang w:val="x-none" w:eastAsia="x-none"/>
    </w:rPr>
  </w:style>
  <w:style w:type="paragraph" w:styleId="Nagwek3">
    <w:name w:val="heading 3"/>
    <w:basedOn w:val="Normalny"/>
    <w:next w:val="Normalny"/>
    <w:link w:val="Nagwek3Znak"/>
    <w:qFormat/>
    <w:rsid w:val="00DB59FC"/>
    <w:pPr>
      <w:keepNext/>
      <w:spacing w:before="240" w:after="60"/>
      <w:outlineLvl w:val="2"/>
    </w:pPr>
    <w:rPr>
      <w:rFonts w:ascii="Arial" w:hAnsi="Arial"/>
      <w:b/>
      <w:bCs/>
      <w:sz w:val="26"/>
      <w:szCs w:val="26"/>
      <w:lang w:val="x-none" w:eastAsia="x-none"/>
    </w:rPr>
  </w:style>
  <w:style w:type="paragraph" w:styleId="Nagwek4">
    <w:name w:val="heading 4"/>
    <w:basedOn w:val="Normalny"/>
    <w:next w:val="Normalny"/>
    <w:link w:val="Nagwek4Znak"/>
    <w:qFormat/>
    <w:rsid w:val="00DB59FC"/>
    <w:pPr>
      <w:keepNext/>
      <w:widowControl w:val="0"/>
      <w:overflowPunct w:val="0"/>
      <w:autoSpaceDE w:val="0"/>
      <w:autoSpaceDN w:val="0"/>
      <w:adjustRightInd w:val="0"/>
      <w:spacing w:line="259" w:lineRule="atLeast"/>
      <w:ind w:left="432" w:right="72" w:hanging="432"/>
      <w:jc w:val="right"/>
      <w:outlineLvl w:val="3"/>
    </w:pPr>
    <w:rPr>
      <w:b/>
      <w:sz w:val="32"/>
      <w:szCs w:val="20"/>
      <w:lang w:val="x-none" w:eastAsia="x-none"/>
    </w:rPr>
  </w:style>
  <w:style w:type="paragraph" w:styleId="Nagwek5">
    <w:name w:val="heading 5"/>
    <w:basedOn w:val="Normalny"/>
    <w:next w:val="Normalny"/>
    <w:qFormat/>
    <w:rsid w:val="00DB59FC"/>
    <w:pPr>
      <w:keepNext/>
      <w:outlineLvl w:val="4"/>
    </w:pPr>
    <w:rPr>
      <w:rFonts w:ascii="Arial" w:hAnsi="Arial"/>
      <w:b/>
      <w:sz w:val="22"/>
      <w:szCs w:val="20"/>
    </w:rPr>
  </w:style>
  <w:style w:type="paragraph" w:styleId="Nagwek6">
    <w:name w:val="heading 6"/>
    <w:basedOn w:val="Normalny"/>
    <w:next w:val="Normalny"/>
    <w:link w:val="Nagwek6Znak"/>
    <w:qFormat/>
    <w:rsid w:val="00DB59FC"/>
    <w:pPr>
      <w:keepNext/>
      <w:jc w:val="center"/>
      <w:outlineLvl w:val="5"/>
    </w:pPr>
    <w:rPr>
      <w:b/>
      <w:i/>
      <w:color w:val="000000"/>
      <w:u w:val="single"/>
      <w:lang w:val="x-none" w:eastAsia="x-none"/>
    </w:rPr>
  </w:style>
  <w:style w:type="paragraph" w:styleId="Nagwek7">
    <w:name w:val="heading 7"/>
    <w:basedOn w:val="Normalny"/>
    <w:next w:val="Normalny"/>
    <w:qFormat/>
    <w:rsid w:val="00DB59FC"/>
    <w:pPr>
      <w:spacing w:before="240" w:after="60"/>
      <w:outlineLvl w:val="6"/>
    </w:pPr>
  </w:style>
  <w:style w:type="paragraph" w:styleId="Nagwek8">
    <w:name w:val="heading 8"/>
    <w:basedOn w:val="Normalny"/>
    <w:next w:val="Normalny"/>
    <w:qFormat/>
    <w:rsid w:val="00DB59FC"/>
    <w:pPr>
      <w:keepNext/>
      <w:jc w:val="both"/>
      <w:outlineLvl w:val="7"/>
    </w:pPr>
    <w:rPr>
      <w:b/>
      <w:i/>
      <w:sz w:val="20"/>
    </w:rPr>
  </w:style>
  <w:style w:type="paragraph" w:styleId="Nagwek9">
    <w:name w:val="heading 9"/>
    <w:basedOn w:val="Normalny"/>
    <w:next w:val="Normalny"/>
    <w:link w:val="Nagwek9Znak"/>
    <w:qFormat/>
    <w:rsid w:val="00DB59FC"/>
    <w:pPr>
      <w:keepNext/>
      <w:numPr>
        <w:numId w:val="1"/>
      </w:numPr>
      <w:outlineLvl w:val="8"/>
    </w:pPr>
    <w:rPr>
      <w:rFonts w:ascii="Arial" w:hAnsi="Arial"/>
      <w:b/>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nakZnak4">
    <w:name w:val="Znak Znak4"/>
    <w:basedOn w:val="Normalny"/>
    <w:rsid w:val="00193F03"/>
  </w:style>
  <w:style w:type="character" w:styleId="Hipercze">
    <w:name w:val="Hyperlink"/>
    <w:rsid w:val="00DB59FC"/>
    <w:rPr>
      <w:color w:val="0000FF"/>
      <w:u w:val="single"/>
    </w:rPr>
  </w:style>
  <w:style w:type="paragraph" w:styleId="NormalnyWeb">
    <w:name w:val="Normal (Web)"/>
    <w:basedOn w:val="Normalny"/>
    <w:uiPriority w:val="99"/>
    <w:rsid w:val="00DB59FC"/>
    <w:pPr>
      <w:spacing w:before="100" w:after="100"/>
      <w:jc w:val="both"/>
    </w:pPr>
    <w:rPr>
      <w:rFonts w:ascii="Arial Unicode MS" w:eastAsia="Arial Unicode MS" w:hAnsi="Arial Unicode MS"/>
      <w:sz w:val="20"/>
      <w:lang w:val="en-US"/>
    </w:rPr>
  </w:style>
  <w:style w:type="paragraph" w:styleId="Tekstprzypisudolnego">
    <w:name w:val="footnote text"/>
    <w:basedOn w:val="Normalny"/>
    <w:link w:val="TekstprzypisudolnegoZnak"/>
    <w:rsid w:val="00DB59FC"/>
    <w:rPr>
      <w:sz w:val="20"/>
      <w:lang w:val="x-none" w:eastAsia="x-none"/>
    </w:rPr>
  </w:style>
  <w:style w:type="paragraph" w:styleId="Tekstkomentarza">
    <w:name w:val="annotation text"/>
    <w:aliases w:val="Znak Znak Znak,Tekst komentarza1,Znak1,Tekst podstawowy 31 Znak,Znak Znak1,Tekst podstawowy 31 Znak Znak,Tekst podstawowy 31,Znak Znak Znak Znak Znak"/>
    <w:basedOn w:val="Normalny"/>
    <w:link w:val="TekstkomentarzaZnak"/>
    <w:rsid w:val="00DB59FC"/>
    <w:rPr>
      <w:sz w:val="20"/>
      <w:szCs w:val="20"/>
    </w:rPr>
  </w:style>
  <w:style w:type="character" w:customStyle="1" w:styleId="TekstkomentarzaZnak">
    <w:name w:val="Tekst komentarza Znak"/>
    <w:aliases w:val="Znak Znak Znak Znak1,Tekst komentarza1 Znak,Znak1 Znak,Tekst podstawowy 31 Znak Znak1,Znak Znak1 Znak,Tekst podstawowy 31 Znak Znak Znak,Tekst podstawowy 31 Znak1,Znak Znak Znak Znak Znak Znak"/>
    <w:link w:val="Tekstkomentarza"/>
    <w:rsid w:val="00DB59FC"/>
    <w:rPr>
      <w:lang w:val="pl-PL" w:eastAsia="pl-PL" w:bidi="ar-SA"/>
    </w:rPr>
  </w:style>
  <w:style w:type="paragraph" w:styleId="Stopka">
    <w:name w:val="footer"/>
    <w:basedOn w:val="Normalny"/>
    <w:link w:val="StopkaZnak"/>
    <w:uiPriority w:val="99"/>
    <w:rsid w:val="00DB59FC"/>
    <w:pPr>
      <w:tabs>
        <w:tab w:val="center" w:pos="4536"/>
        <w:tab w:val="right" w:pos="9072"/>
      </w:tabs>
    </w:pPr>
    <w:rPr>
      <w:szCs w:val="20"/>
    </w:rPr>
  </w:style>
  <w:style w:type="character" w:customStyle="1" w:styleId="StopkaZnak">
    <w:name w:val="Stopka Znak"/>
    <w:link w:val="Stopka"/>
    <w:uiPriority w:val="99"/>
    <w:rsid w:val="00DB59FC"/>
    <w:rPr>
      <w:sz w:val="24"/>
      <w:lang w:val="pl-PL" w:eastAsia="pl-PL" w:bidi="ar-SA"/>
    </w:rPr>
  </w:style>
  <w:style w:type="paragraph" w:styleId="Tytu">
    <w:name w:val="Title"/>
    <w:basedOn w:val="Normalny"/>
    <w:link w:val="TytuZnak"/>
    <w:qFormat/>
    <w:rsid w:val="00DB59FC"/>
    <w:pPr>
      <w:jc w:val="center"/>
      <w:outlineLvl w:val="0"/>
    </w:pPr>
    <w:rPr>
      <w:b/>
      <w:kern w:val="28"/>
      <w:sz w:val="32"/>
      <w:lang w:val="x-none" w:eastAsia="x-none"/>
    </w:rPr>
  </w:style>
  <w:style w:type="paragraph" w:styleId="Tekstpodstawowy">
    <w:name w:val="Body Text"/>
    <w:basedOn w:val="Normalny"/>
    <w:link w:val="TekstpodstawowyZnak"/>
    <w:rsid w:val="00DB59FC"/>
    <w:pPr>
      <w:jc w:val="both"/>
    </w:pPr>
    <w:rPr>
      <w:sz w:val="22"/>
      <w:szCs w:val="20"/>
      <w:lang w:val="x-none" w:eastAsia="x-none"/>
    </w:rPr>
  </w:style>
  <w:style w:type="paragraph" w:styleId="Tekstpodstawowywcity">
    <w:name w:val="Body Text Indent"/>
    <w:basedOn w:val="Normalny"/>
    <w:link w:val="TekstpodstawowywcityZnak"/>
    <w:rsid w:val="00DB59FC"/>
    <w:pPr>
      <w:ind w:firstLine="480"/>
      <w:jc w:val="center"/>
    </w:pPr>
    <w:rPr>
      <w:sz w:val="20"/>
    </w:rPr>
  </w:style>
  <w:style w:type="character" w:customStyle="1" w:styleId="TekstpodstawowywcityZnak">
    <w:name w:val="Tekst podstawowy wcięty Znak"/>
    <w:link w:val="Tekstpodstawowywcity"/>
    <w:rsid w:val="00EC2593"/>
    <w:rPr>
      <w:szCs w:val="24"/>
      <w:lang w:val="pl-PL" w:eastAsia="pl-PL" w:bidi="ar-SA"/>
    </w:rPr>
  </w:style>
  <w:style w:type="paragraph" w:styleId="Tekstpodstawowy2">
    <w:name w:val="Body Text 2"/>
    <w:basedOn w:val="Normalny"/>
    <w:link w:val="Tekstpodstawowy2Znak"/>
    <w:rsid w:val="00DB59FC"/>
    <w:pPr>
      <w:widowControl w:val="0"/>
      <w:overflowPunct w:val="0"/>
      <w:autoSpaceDE w:val="0"/>
      <w:autoSpaceDN w:val="0"/>
      <w:adjustRightInd w:val="0"/>
      <w:ind w:left="567" w:hanging="567"/>
      <w:jc w:val="both"/>
    </w:pPr>
    <w:rPr>
      <w:color w:val="000000"/>
      <w:sz w:val="22"/>
      <w:lang w:val="x-none" w:eastAsia="x-none"/>
    </w:rPr>
  </w:style>
  <w:style w:type="paragraph" w:styleId="Tekstpodstawowy3">
    <w:name w:val="Body Text 3"/>
    <w:basedOn w:val="Normalny"/>
    <w:link w:val="Tekstpodstawowy3Znak"/>
    <w:rsid w:val="00DB59FC"/>
    <w:rPr>
      <w:rFonts w:ascii="Arial" w:hAnsi="Arial"/>
      <w:b/>
      <w:sz w:val="22"/>
      <w:szCs w:val="20"/>
      <w:lang w:val="x-none" w:eastAsia="x-none"/>
    </w:rPr>
  </w:style>
  <w:style w:type="paragraph" w:styleId="Tekstpodstawowywcity2">
    <w:name w:val="Body Text Indent 2"/>
    <w:basedOn w:val="Normalny"/>
    <w:rsid w:val="00DB59FC"/>
    <w:pPr>
      <w:overflowPunct w:val="0"/>
      <w:autoSpaceDE w:val="0"/>
      <w:autoSpaceDN w:val="0"/>
      <w:adjustRightInd w:val="0"/>
      <w:ind w:left="284" w:hanging="284"/>
    </w:pPr>
  </w:style>
  <w:style w:type="paragraph" w:styleId="Tekstpodstawowywcity3">
    <w:name w:val="Body Text Indent 3"/>
    <w:basedOn w:val="Normalny"/>
    <w:link w:val="Tekstpodstawowywcity3Znak"/>
    <w:rsid w:val="00DB59FC"/>
    <w:pPr>
      <w:tabs>
        <w:tab w:val="left" w:pos="180"/>
        <w:tab w:val="left" w:pos="360"/>
        <w:tab w:val="num" w:pos="1440"/>
      </w:tabs>
      <w:ind w:left="360"/>
    </w:pPr>
    <w:rPr>
      <w:sz w:val="20"/>
      <w:lang w:val="x-none" w:eastAsia="x-none"/>
    </w:rPr>
  </w:style>
  <w:style w:type="paragraph" w:styleId="Zwykytekst">
    <w:name w:val="Plain Text"/>
    <w:aliases w:val="Znak"/>
    <w:basedOn w:val="Normalny"/>
    <w:link w:val="ZwykytekstZnak"/>
    <w:rsid w:val="00DB59FC"/>
    <w:rPr>
      <w:rFonts w:ascii="Courier New" w:hAnsi="Courier New"/>
      <w:sz w:val="20"/>
      <w:szCs w:val="20"/>
      <w:lang w:val="x-none" w:eastAsia="x-none"/>
    </w:rPr>
  </w:style>
  <w:style w:type="paragraph" w:customStyle="1" w:styleId="ust">
    <w:name w:val="ust"/>
    <w:rsid w:val="00DB59FC"/>
    <w:pPr>
      <w:spacing w:before="60" w:after="60"/>
      <w:ind w:left="426" w:hanging="284"/>
      <w:jc w:val="both"/>
    </w:pPr>
    <w:rPr>
      <w:sz w:val="24"/>
      <w:szCs w:val="24"/>
    </w:rPr>
  </w:style>
  <w:style w:type="paragraph" w:customStyle="1" w:styleId="tekst">
    <w:name w:val="tekst"/>
    <w:basedOn w:val="Normalny"/>
    <w:rsid w:val="00DB59FC"/>
    <w:pPr>
      <w:suppressLineNumbers/>
      <w:spacing w:before="60" w:after="60"/>
      <w:jc w:val="both"/>
    </w:pPr>
  </w:style>
  <w:style w:type="character" w:customStyle="1" w:styleId="h2">
    <w:name w:val="h2"/>
    <w:basedOn w:val="Domylnaczcionkaakapitu"/>
    <w:rsid w:val="00DB59FC"/>
  </w:style>
  <w:style w:type="paragraph" w:styleId="Nagwek">
    <w:name w:val="header"/>
    <w:basedOn w:val="Normalny"/>
    <w:link w:val="NagwekZnak"/>
    <w:rsid w:val="00DB59FC"/>
    <w:pPr>
      <w:tabs>
        <w:tab w:val="center" w:pos="4536"/>
        <w:tab w:val="right" w:pos="9072"/>
      </w:tabs>
    </w:pPr>
    <w:rPr>
      <w:lang w:val="x-none" w:eastAsia="x-none"/>
    </w:rPr>
  </w:style>
  <w:style w:type="paragraph" w:customStyle="1" w:styleId="Wyliczaniess">
    <w:name w:val="Wyliczanie ss"/>
    <w:rsid w:val="00DB59FC"/>
    <w:pPr>
      <w:suppressAutoHyphens/>
      <w:spacing w:before="56" w:after="56"/>
      <w:ind w:left="340" w:hanging="340"/>
    </w:pPr>
    <w:rPr>
      <w:color w:val="000000"/>
      <w:sz w:val="26"/>
    </w:rPr>
  </w:style>
  <w:style w:type="paragraph" w:styleId="Akapitzlist">
    <w:name w:val="List Paragraph"/>
    <w:basedOn w:val="Normalny"/>
    <w:link w:val="AkapitzlistZnak"/>
    <w:uiPriority w:val="34"/>
    <w:qFormat/>
    <w:rsid w:val="00DB59FC"/>
    <w:pPr>
      <w:ind w:left="720"/>
      <w:contextualSpacing/>
    </w:pPr>
  </w:style>
  <w:style w:type="character" w:customStyle="1" w:styleId="AkapitzlistZnak">
    <w:name w:val="Akapit z listą Znak"/>
    <w:link w:val="Akapitzlist"/>
    <w:rsid w:val="00DB59FC"/>
    <w:rPr>
      <w:sz w:val="24"/>
      <w:szCs w:val="24"/>
      <w:lang w:val="pl-PL" w:eastAsia="pl-PL" w:bidi="ar-SA"/>
    </w:rPr>
  </w:style>
  <w:style w:type="paragraph" w:customStyle="1" w:styleId="text-3mezera">
    <w:name w:val="text - 3 mezera"/>
    <w:basedOn w:val="Normalny"/>
    <w:rsid w:val="00DB59FC"/>
    <w:pPr>
      <w:suppressAutoHyphens/>
      <w:spacing w:after="120"/>
      <w:jc w:val="both"/>
    </w:pPr>
    <w:rPr>
      <w:rFonts w:ascii="Arial" w:hAnsi="Arial"/>
      <w:color w:val="000000"/>
      <w:sz w:val="22"/>
      <w:szCs w:val="20"/>
    </w:rPr>
  </w:style>
  <w:style w:type="paragraph" w:customStyle="1" w:styleId="pkt1">
    <w:name w:val="pkt1"/>
    <w:basedOn w:val="Normalny"/>
    <w:rsid w:val="00DB59FC"/>
    <w:pPr>
      <w:spacing w:before="60" w:after="60"/>
      <w:ind w:left="850" w:hanging="425"/>
      <w:jc w:val="both"/>
    </w:pPr>
  </w:style>
  <w:style w:type="paragraph" w:customStyle="1" w:styleId="ZnakZnakZnakZnak">
    <w:name w:val="Znak Znak Znak Znak"/>
    <w:basedOn w:val="Normalny"/>
    <w:rsid w:val="00DB59FC"/>
  </w:style>
  <w:style w:type="character" w:styleId="Numerstrony">
    <w:name w:val="page number"/>
    <w:basedOn w:val="Domylnaczcionkaakapitu"/>
    <w:rsid w:val="00DB59FC"/>
  </w:style>
  <w:style w:type="paragraph" w:customStyle="1" w:styleId="ZnakZnakZnakZnak0">
    <w:name w:val="Znak Znak Znak Znak"/>
    <w:basedOn w:val="Normalny"/>
    <w:rsid w:val="001725B9"/>
  </w:style>
  <w:style w:type="paragraph" w:customStyle="1" w:styleId="Tekstpodstawowynum1">
    <w:name w:val="Tekst podstawowy num1"/>
    <w:basedOn w:val="Nagwek1"/>
    <w:rsid w:val="00BF1E7F"/>
    <w:pPr>
      <w:keepNext w:val="0"/>
      <w:tabs>
        <w:tab w:val="left" w:pos="-1980"/>
        <w:tab w:val="num" w:pos="851"/>
      </w:tabs>
      <w:spacing w:before="0" w:after="0"/>
      <w:ind w:left="851" w:hanging="851"/>
      <w:jc w:val="both"/>
    </w:pPr>
    <w:rPr>
      <w:b w:val="0"/>
      <w:bCs w:val="0"/>
      <w:snapToGrid w:val="0"/>
      <w:kern w:val="0"/>
      <w:sz w:val="24"/>
      <w:szCs w:val="24"/>
      <w:u w:val="single"/>
    </w:rPr>
  </w:style>
  <w:style w:type="table" w:styleId="Tabela-Siatka">
    <w:name w:val="Table Grid"/>
    <w:basedOn w:val="Standardowy"/>
    <w:rsid w:val="00A46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rsid w:val="00BB095B"/>
    <w:rPr>
      <w:sz w:val="16"/>
      <w:szCs w:val="16"/>
    </w:rPr>
  </w:style>
  <w:style w:type="paragraph" w:styleId="Tematkomentarza">
    <w:name w:val="annotation subject"/>
    <w:basedOn w:val="Tekstkomentarza"/>
    <w:next w:val="Tekstkomentarza"/>
    <w:link w:val="TematkomentarzaZnak"/>
    <w:rsid w:val="00BB095B"/>
    <w:rPr>
      <w:b/>
      <w:bCs/>
    </w:rPr>
  </w:style>
  <w:style w:type="character" w:customStyle="1" w:styleId="TematkomentarzaZnak">
    <w:name w:val="Temat komentarza Znak"/>
    <w:link w:val="Tematkomentarza"/>
    <w:rsid w:val="00BB095B"/>
    <w:rPr>
      <w:b/>
      <w:bCs/>
      <w:lang w:val="pl-PL" w:eastAsia="pl-PL" w:bidi="ar-SA"/>
    </w:rPr>
  </w:style>
  <w:style w:type="paragraph" w:styleId="Tekstdymka">
    <w:name w:val="Balloon Text"/>
    <w:basedOn w:val="Normalny"/>
    <w:link w:val="TekstdymkaZnak"/>
    <w:rsid w:val="00BB095B"/>
    <w:rPr>
      <w:rFonts w:ascii="Tahoma" w:hAnsi="Tahoma"/>
      <w:sz w:val="16"/>
      <w:szCs w:val="16"/>
      <w:lang w:val="x-none" w:eastAsia="x-none"/>
    </w:rPr>
  </w:style>
  <w:style w:type="character" w:customStyle="1" w:styleId="TekstdymkaZnak">
    <w:name w:val="Tekst dymka Znak"/>
    <w:link w:val="Tekstdymka"/>
    <w:rsid w:val="00BB095B"/>
    <w:rPr>
      <w:rFonts w:ascii="Tahoma" w:hAnsi="Tahoma" w:cs="Tahoma"/>
      <w:sz w:val="16"/>
      <w:szCs w:val="16"/>
    </w:rPr>
  </w:style>
  <w:style w:type="paragraph" w:customStyle="1" w:styleId="Akapitzlist1">
    <w:name w:val="Akapit z listą1"/>
    <w:basedOn w:val="Normalny"/>
    <w:link w:val="ListParagraphChar"/>
    <w:qFormat/>
    <w:rsid w:val="008714CF"/>
    <w:pPr>
      <w:spacing w:after="200" w:line="276" w:lineRule="auto"/>
      <w:ind w:left="720"/>
    </w:pPr>
    <w:rPr>
      <w:rFonts w:ascii="Calibri" w:hAnsi="Calibri"/>
      <w:sz w:val="22"/>
      <w:szCs w:val="22"/>
      <w:lang w:eastAsia="en-US"/>
    </w:rPr>
  </w:style>
  <w:style w:type="character" w:customStyle="1" w:styleId="ListParagraphChar">
    <w:name w:val="List Paragraph Char"/>
    <w:link w:val="Akapitzlist1"/>
    <w:locked/>
    <w:rsid w:val="008D615E"/>
    <w:rPr>
      <w:rFonts w:ascii="Calibri" w:hAnsi="Calibri"/>
      <w:sz w:val="22"/>
      <w:szCs w:val="22"/>
      <w:lang w:val="pl-PL" w:eastAsia="en-US" w:bidi="ar-SA"/>
    </w:rPr>
  </w:style>
  <w:style w:type="character" w:customStyle="1" w:styleId="CommentTextChar">
    <w:name w:val="Comment Text Char"/>
    <w:aliases w:val="Znak Znak Znak Char,Tekst komentarza1 Char,Znak1 Char,Tekst podstawowy 31 Znak Char,Znak Znak Char,Tekst podstawowy 31 Znak Znak Char,Tekst podstawowy 31 Char,Znak Znak Znak Znak Znak Char"/>
    <w:semiHidden/>
    <w:locked/>
    <w:rsid w:val="008714CF"/>
    <w:rPr>
      <w:rFonts w:cs="Times New Roman"/>
      <w:sz w:val="20"/>
      <w:szCs w:val="20"/>
    </w:rPr>
  </w:style>
  <w:style w:type="character" w:customStyle="1" w:styleId="apple-style-span">
    <w:name w:val="apple-style-span"/>
    <w:rsid w:val="00257014"/>
  </w:style>
  <w:style w:type="paragraph" w:customStyle="1" w:styleId="Default">
    <w:name w:val="Default"/>
    <w:rsid w:val="00971A5E"/>
    <w:pPr>
      <w:snapToGrid w:val="0"/>
    </w:pPr>
    <w:rPr>
      <w:rFonts w:eastAsia="Calibri"/>
      <w:color w:val="000000"/>
      <w:sz w:val="24"/>
    </w:rPr>
  </w:style>
  <w:style w:type="character" w:styleId="Odwoanieprzypisudolnego">
    <w:name w:val="footnote reference"/>
    <w:uiPriority w:val="99"/>
    <w:semiHidden/>
    <w:rsid w:val="009B2AA6"/>
    <w:rPr>
      <w:rFonts w:cs="Times New Roman"/>
      <w:vertAlign w:val="superscript"/>
    </w:rPr>
  </w:style>
  <w:style w:type="character" w:customStyle="1" w:styleId="Heading1">
    <w:name w:val="Heading #1_"/>
    <w:link w:val="Heading11"/>
    <w:rsid w:val="00777A02"/>
    <w:rPr>
      <w:sz w:val="23"/>
      <w:szCs w:val="23"/>
      <w:lang w:bidi="ar-SA"/>
    </w:rPr>
  </w:style>
  <w:style w:type="paragraph" w:customStyle="1" w:styleId="Heading11">
    <w:name w:val="Heading #11"/>
    <w:basedOn w:val="Normalny"/>
    <w:link w:val="Heading1"/>
    <w:rsid w:val="00777A02"/>
    <w:pPr>
      <w:shd w:val="clear" w:color="auto" w:fill="FFFFFF"/>
      <w:spacing w:line="274" w:lineRule="exact"/>
      <w:jc w:val="both"/>
      <w:outlineLvl w:val="0"/>
    </w:pPr>
    <w:rPr>
      <w:sz w:val="23"/>
      <w:szCs w:val="23"/>
      <w:lang w:val="x-none" w:eastAsia="x-none"/>
    </w:rPr>
  </w:style>
  <w:style w:type="character" w:customStyle="1" w:styleId="Heading10">
    <w:name w:val="Heading #1"/>
    <w:rsid w:val="00777A02"/>
    <w:rPr>
      <w:sz w:val="23"/>
      <w:szCs w:val="23"/>
      <w:u w:val="single"/>
      <w:lang w:bidi="ar-SA"/>
    </w:rPr>
  </w:style>
  <w:style w:type="character" w:customStyle="1" w:styleId="Bodytext">
    <w:name w:val="Body text_"/>
    <w:link w:val="Tekstpodstawowy1"/>
    <w:rsid w:val="00777A02"/>
    <w:rPr>
      <w:sz w:val="23"/>
      <w:szCs w:val="23"/>
      <w:lang w:bidi="ar-SA"/>
    </w:rPr>
  </w:style>
  <w:style w:type="paragraph" w:customStyle="1" w:styleId="Tekstpodstawowy1">
    <w:name w:val="Tekst podstawowy1"/>
    <w:basedOn w:val="Normalny"/>
    <w:link w:val="Bodytext"/>
    <w:rsid w:val="00777A02"/>
    <w:pPr>
      <w:shd w:val="clear" w:color="auto" w:fill="FFFFFF"/>
      <w:spacing w:before="780" w:line="274" w:lineRule="exact"/>
      <w:ind w:hanging="680"/>
      <w:jc w:val="both"/>
    </w:pPr>
    <w:rPr>
      <w:sz w:val="23"/>
      <w:szCs w:val="23"/>
      <w:lang w:val="x-none" w:eastAsia="x-none"/>
    </w:rPr>
  </w:style>
  <w:style w:type="paragraph" w:customStyle="1" w:styleId="styl">
    <w:name w:val="styl"/>
    <w:basedOn w:val="Normalny"/>
    <w:rsid w:val="00080505"/>
    <w:pPr>
      <w:spacing w:before="100" w:beforeAutospacing="1" w:after="100" w:afterAutospacing="1"/>
    </w:pPr>
    <w:rPr>
      <w:rFonts w:ascii="inherit" w:hAnsi="inherit"/>
      <w:sz w:val="16"/>
      <w:szCs w:val="16"/>
    </w:rPr>
  </w:style>
  <w:style w:type="paragraph" w:customStyle="1" w:styleId="Bezformatowania">
    <w:name w:val="Bez formatowania"/>
    <w:rsid w:val="00193F03"/>
    <w:rPr>
      <w:rFonts w:ascii="Helvetica" w:hAnsi="Helvetica"/>
      <w:color w:val="000000"/>
      <w:sz w:val="24"/>
    </w:rPr>
  </w:style>
  <w:style w:type="paragraph" w:customStyle="1" w:styleId="Bezodstpw1">
    <w:name w:val="Bez odstępów1"/>
    <w:rsid w:val="0000799C"/>
    <w:rPr>
      <w:rFonts w:ascii="Calibri" w:hAnsi="Calibri"/>
      <w:sz w:val="22"/>
      <w:szCs w:val="22"/>
      <w:lang w:eastAsia="en-US"/>
    </w:rPr>
  </w:style>
  <w:style w:type="paragraph" w:customStyle="1" w:styleId="WW-Tekstkomentarza">
    <w:name w:val="WW-Tekst komentarza"/>
    <w:basedOn w:val="Normalny"/>
    <w:rsid w:val="00CC489B"/>
    <w:pPr>
      <w:suppressAutoHyphens/>
    </w:pPr>
    <w:rPr>
      <w:sz w:val="20"/>
    </w:rPr>
  </w:style>
  <w:style w:type="paragraph" w:customStyle="1" w:styleId="Tematkomentarza1">
    <w:name w:val="Temat komentarza1"/>
    <w:basedOn w:val="Tekstkomentarza"/>
    <w:next w:val="Tekstkomentarza"/>
    <w:semiHidden/>
    <w:rsid w:val="00CC489B"/>
    <w:rPr>
      <w:b/>
      <w:bCs/>
    </w:rPr>
  </w:style>
  <w:style w:type="paragraph" w:customStyle="1" w:styleId="WW-Zwykytekst">
    <w:name w:val="WW-Zwykły tekst"/>
    <w:basedOn w:val="Normalny"/>
    <w:rsid w:val="00B129C3"/>
    <w:pPr>
      <w:suppressAutoHyphens/>
    </w:pPr>
    <w:rPr>
      <w:rFonts w:ascii="Courier New" w:hAnsi="Courier New"/>
      <w:sz w:val="20"/>
    </w:rPr>
  </w:style>
  <w:style w:type="paragraph" w:styleId="Tekstprzypisukocowego">
    <w:name w:val="endnote text"/>
    <w:basedOn w:val="Normalny"/>
    <w:semiHidden/>
    <w:rsid w:val="00B129C3"/>
    <w:rPr>
      <w:sz w:val="20"/>
      <w:szCs w:val="20"/>
    </w:rPr>
  </w:style>
  <w:style w:type="paragraph" w:customStyle="1" w:styleId="WW-Tekstpodstawowy3">
    <w:name w:val="WW-Tekst podstawowy 3"/>
    <w:basedOn w:val="Normalny"/>
    <w:rsid w:val="00B129C3"/>
    <w:pPr>
      <w:suppressAutoHyphens/>
    </w:pPr>
    <w:rPr>
      <w:rFonts w:ascii="Arial" w:hAnsi="Arial"/>
      <w:b/>
      <w:sz w:val="22"/>
    </w:rPr>
  </w:style>
  <w:style w:type="character" w:customStyle="1" w:styleId="ZwykytekstZnak">
    <w:name w:val="Zwykły tekst Znak"/>
    <w:aliases w:val="Znak Znak"/>
    <w:link w:val="Zwykytekst"/>
    <w:rsid w:val="004856F1"/>
    <w:rPr>
      <w:rFonts w:ascii="Courier New" w:hAnsi="Courier New"/>
    </w:rPr>
  </w:style>
  <w:style w:type="paragraph" w:customStyle="1" w:styleId="ZnakZnak1">
    <w:name w:val="Znak Znak1"/>
    <w:basedOn w:val="Normalny"/>
    <w:rsid w:val="004856F1"/>
  </w:style>
  <w:style w:type="paragraph" w:customStyle="1" w:styleId="Zawartotabeli">
    <w:name w:val="Zawartość tabeli"/>
    <w:basedOn w:val="Normalny"/>
    <w:rsid w:val="00F00C51"/>
    <w:pPr>
      <w:suppressLineNumbers/>
      <w:suppressAutoHyphens/>
    </w:pPr>
    <w:rPr>
      <w:rFonts w:cs="Calibri"/>
      <w:lang w:eastAsia="zh-CN"/>
    </w:rPr>
  </w:style>
  <w:style w:type="character" w:customStyle="1" w:styleId="NagwekZnak">
    <w:name w:val="Nagłówek Znak"/>
    <w:link w:val="Nagwek"/>
    <w:rsid w:val="00F00C51"/>
    <w:rPr>
      <w:sz w:val="24"/>
      <w:szCs w:val="24"/>
    </w:rPr>
  </w:style>
  <w:style w:type="paragraph" w:customStyle="1" w:styleId="Tekstpodstawowy21">
    <w:name w:val="Tekst podstawowy 21"/>
    <w:basedOn w:val="Normalny"/>
    <w:rsid w:val="00B95E95"/>
    <w:pPr>
      <w:suppressAutoHyphens/>
      <w:jc w:val="both"/>
    </w:pPr>
    <w:rPr>
      <w:sz w:val="28"/>
      <w:szCs w:val="20"/>
      <w:lang w:eastAsia="ar-SA"/>
    </w:rPr>
  </w:style>
  <w:style w:type="paragraph" w:customStyle="1" w:styleId="Lista-kontynuacja31">
    <w:name w:val="Lista - kontynuacja 31"/>
    <w:basedOn w:val="Normalny"/>
    <w:uiPriority w:val="99"/>
    <w:rsid w:val="00163529"/>
    <w:pPr>
      <w:suppressAutoHyphens/>
      <w:spacing w:after="120"/>
      <w:ind w:left="849"/>
    </w:pPr>
    <w:rPr>
      <w:sz w:val="26"/>
      <w:szCs w:val="26"/>
      <w:lang w:eastAsia="ar-SA"/>
    </w:rPr>
  </w:style>
  <w:style w:type="table" w:customStyle="1" w:styleId="TableGrid">
    <w:name w:val="TableGrid"/>
    <w:rsid w:val="00163529"/>
    <w:rPr>
      <w:rFonts w:ascii="Calibri" w:hAnsi="Calibri"/>
      <w:sz w:val="22"/>
      <w:szCs w:val="22"/>
    </w:rPr>
    <w:tblPr>
      <w:tblCellMar>
        <w:top w:w="0" w:type="dxa"/>
        <w:left w:w="0" w:type="dxa"/>
        <w:bottom w:w="0" w:type="dxa"/>
        <w:right w:w="0" w:type="dxa"/>
      </w:tblCellMar>
    </w:tblPr>
  </w:style>
  <w:style w:type="character" w:customStyle="1" w:styleId="Nagwek1Znak">
    <w:name w:val="Nagłówek 1 Znak"/>
    <w:link w:val="Nagwek1"/>
    <w:rsid w:val="00DE7726"/>
    <w:rPr>
      <w:rFonts w:ascii="Arial" w:hAnsi="Arial" w:cs="Arial"/>
      <w:b/>
      <w:bCs/>
      <w:kern w:val="32"/>
      <w:sz w:val="32"/>
      <w:szCs w:val="32"/>
    </w:rPr>
  </w:style>
  <w:style w:type="character" w:customStyle="1" w:styleId="Nagwek2Znak">
    <w:name w:val="Nagłówek 2 Znak"/>
    <w:link w:val="Nagwek2"/>
    <w:rsid w:val="00DE7726"/>
    <w:rPr>
      <w:rFonts w:ascii="Bookman Old Style" w:hAnsi="Bookman Old Style"/>
      <w:b/>
      <w:sz w:val="24"/>
    </w:rPr>
  </w:style>
  <w:style w:type="character" w:customStyle="1" w:styleId="Nagwek3Znak">
    <w:name w:val="Nagłówek 3 Znak"/>
    <w:link w:val="Nagwek3"/>
    <w:rsid w:val="00DE7726"/>
    <w:rPr>
      <w:rFonts w:ascii="Arial" w:hAnsi="Arial" w:cs="Arial"/>
      <w:b/>
      <w:bCs/>
      <w:sz w:val="26"/>
      <w:szCs w:val="26"/>
    </w:rPr>
  </w:style>
  <w:style w:type="character" w:customStyle="1" w:styleId="Nagwek4Znak">
    <w:name w:val="Nagłówek 4 Znak"/>
    <w:link w:val="Nagwek4"/>
    <w:rsid w:val="00DE7726"/>
    <w:rPr>
      <w:b/>
      <w:sz w:val="32"/>
    </w:rPr>
  </w:style>
  <w:style w:type="character" w:customStyle="1" w:styleId="Nagwek6Znak">
    <w:name w:val="Nagłówek 6 Znak"/>
    <w:link w:val="Nagwek6"/>
    <w:rsid w:val="00DE7726"/>
    <w:rPr>
      <w:b/>
      <w:i/>
      <w:color w:val="000000"/>
      <w:sz w:val="24"/>
      <w:szCs w:val="24"/>
      <w:u w:val="single"/>
    </w:rPr>
  </w:style>
  <w:style w:type="paragraph" w:customStyle="1" w:styleId="NormalWeb1">
    <w:name w:val="Normal (Web)1"/>
    <w:basedOn w:val="Normalny"/>
    <w:rsid w:val="00DE7726"/>
    <w:pPr>
      <w:overflowPunct w:val="0"/>
      <w:autoSpaceDE w:val="0"/>
      <w:autoSpaceDN w:val="0"/>
      <w:adjustRightInd w:val="0"/>
      <w:spacing w:before="100" w:after="100"/>
      <w:textAlignment w:val="baseline"/>
    </w:pPr>
    <w:rPr>
      <w:rFonts w:ascii="Arial Unicode MS" w:hAnsi="Arial Unicode MS"/>
      <w:szCs w:val="20"/>
    </w:rPr>
  </w:style>
  <w:style w:type="character" w:customStyle="1" w:styleId="TekstpodstawowyZnak">
    <w:name w:val="Tekst podstawowy Znak"/>
    <w:link w:val="Tekstpodstawowy"/>
    <w:rsid w:val="00DE7726"/>
    <w:rPr>
      <w:sz w:val="22"/>
    </w:rPr>
  </w:style>
  <w:style w:type="character" w:customStyle="1" w:styleId="Tekstpodstawowy2Znak">
    <w:name w:val="Tekst podstawowy 2 Znak"/>
    <w:link w:val="Tekstpodstawowy2"/>
    <w:rsid w:val="00DE7726"/>
    <w:rPr>
      <w:color w:val="000000"/>
      <w:sz w:val="22"/>
      <w:szCs w:val="24"/>
    </w:rPr>
  </w:style>
  <w:style w:type="character" w:customStyle="1" w:styleId="Tekstpodstawowy3Znak">
    <w:name w:val="Tekst podstawowy 3 Znak"/>
    <w:link w:val="Tekstpodstawowy3"/>
    <w:rsid w:val="00DE7726"/>
    <w:rPr>
      <w:rFonts w:ascii="Arial" w:hAnsi="Arial"/>
      <w:b/>
      <w:sz w:val="22"/>
    </w:rPr>
  </w:style>
  <w:style w:type="character" w:customStyle="1" w:styleId="TekstprzypisudolnegoZnak">
    <w:name w:val="Tekst przypisu dolnego Znak"/>
    <w:link w:val="Tekstprzypisudolnego"/>
    <w:rsid w:val="00DE7726"/>
    <w:rPr>
      <w:szCs w:val="24"/>
    </w:rPr>
  </w:style>
  <w:style w:type="character" w:customStyle="1" w:styleId="TytuZnak">
    <w:name w:val="Tytuł Znak"/>
    <w:link w:val="Tytu"/>
    <w:rsid w:val="00DE7726"/>
    <w:rPr>
      <w:b/>
      <w:kern w:val="28"/>
      <w:sz w:val="32"/>
      <w:szCs w:val="24"/>
    </w:rPr>
  </w:style>
  <w:style w:type="paragraph" w:customStyle="1" w:styleId="tyt">
    <w:name w:val="tyt"/>
    <w:basedOn w:val="Normalny"/>
    <w:rsid w:val="00DE7726"/>
    <w:pPr>
      <w:keepNext/>
      <w:widowControl w:val="0"/>
      <w:autoSpaceDE w:val="0"/>
      <w:autoSpaceDN w:val="0"/>
      <w:adjustRightInd w:val="0"/>
      <w:spacing w:before="60" w:after="60"/>
      <w:jc w:val="center"/>
    </w:pPr>
    <w:rPr>
      <w:b/>
      <w:bCs/>
    </w:rPr>
  </w:style>
  <w:style w:type="paragraph" w:customStyle="1" w:styleId="WW-Tekstpodstawowy2">
    <w:name w:val="WW-Tekst podstawowy 2"/>
    <w:basedOn w:val="Normalny"/>
    <w:rsid w:val="00DE7726"/>
    <w:pPr>
      <w:suppressAutoHyphens/>
    </w:pPr>
    <w:rPr>
      <w:rFonts w:ascii="Arial" w:hAnsi="Arial"/>
      <w:lang w:eastAsia="ar-SA"/>
    </w:rPr>
  </w:style>
  <w:style w:type="character" w:customStyle="1" w:styleId="mb-model-name1">
    <w:name w:val="mb-model-name1"/>
    <w:rsid w:val="00DE7726"/>
    <w:rPr>
      <w:b/>
      <w:bCs/>
      <w:color w:val="FD6724"/>
      <w:sz w:val="28"/>
      <w:szCs w:val="28"/>
    </w:rPr>
  </w:style>
  <w:style w:type="paragraph" w:customStyle="1" w:styleId="WW-Tekstpodstawowywcity3">
    <w:name w:val="WW-Tekst podstawowy wcięty 3"/>
    <w:basedOn w:val="Normalny"/>
    <w:rsid w:val="00DE7726"/>
    <w:pPr>
      <w:suppressAutoHyphens/>
      <w:spacing w:line="360" w:lineRule="auto"/>
      <w:ind w:left="851" w:hanging="284"/>
      <w:jc w:val="both"/>
    </w:pPr>
    <w:rPr>
      <w:szCs w:val="20"/>
      <w:lang w:eastAsia="ar-SA"/>
    </w:rPr>
  </w:style>
  <w:style w:type="paragraph" w:customStyle="1" w:styleId="western">
    <w:name w:val="western"/>
    <w:basedOn w:val="Normalny"/>
    <w:rsid w:val="00DE7726"/>
    <w:pPr>
      <w:spacing w:before="119"/>
      <w:jc w:val="both"/>
    </w:pPr>
  </w:style>
  <w:style w:type="character" w:customStyle="1" w:styleId="Znakiprzypiswkocowych">
    <w:name w:val="Znaki przypisów końcowych"/>
    <w:rsid w:val="00DE7726"/>
  </w:style>
  <w:style w:type="numbering" w:customStyle="1" w:styleId="Bezlisty1">
    <w:name w:val="Bez listy1"/>
    <w:next w:val="Bezlisty"/>
    <w:uiPriority w:val="99"/>
    <w:semiHidden/>
    <w:unhideWhenUsed/>
    <w:rsid w:val="00DE7726"/>
  </w:style>
  <w:style w:type="character" w:customStyle="1" w:styleId="WW8Num1z0">
    <w:name w:val="WW8Num1z0"/>
    <w:rsid w:val="00DE7726"/>
    <w:rPr>
      <w:rFonts w:ascii="Symbol" w:hAnsi="Symbol" w:cs="StarSymbol"/>
      <w:sz w:val="18"/>
      <w:szCs w:val="18"/>
    </w:rPr>
  </w:style>
  <w:style w:type="character" w:customStyle="1" w:styleId="WW8Num3z0">
    <w:name w:val="WW8Num3z0"/>
    <w:rsid w:val="00DE7726"/>
    <w:rPr>
      <w:rFonts w:ascii="Wingdings" w:hAnsi="Wingdings" w:cs="StarSymbol"/>
      <w:sz w:val="18"/>
      <w:szCs w:val="18"/>
    </w:rPr>
  </w:style>
  <w:style w:type="character" w:customStyle="1" w:styleId="WW8Num3z1">
    <w:name w:val="WW8Num3z1"/>
    <w:rsid w:val="00DE7726"/>
    <w:rPr>
      <w:rFonts w:ascii="Courier New" w:hAnsi="Courier New"/>
    </w:rPr>
  </w:style>
  <w:style w:type="character" w:customStyle="1" w:styleId="WW8Num3z2">
    <w:name w:val="WW8Num3z2"/>
    <w:rsid w:val="00DE7726"/>
    <w:rPr>
      <w:rFonts w:ascii="Wingdings" w:hAnsi="Wingdings"/>
    </w:rPr>
  </w:style>
  <w:style w:type="character" w:customStyle="1" w:styleId="WW8Num3z3">
    <w:name w:val="WW8Num3z3"/>
    <w:rsid w:val="00DE7726"/>
    <w:rPr>
      <w:rFonts w:ascii="Symbol" w:hAnsi="Symbol"/>
    </w:rPr>
  </w:style>
  <w:style w:type="character" w:customStyle="1" w:styleId="WW8Num4z0">
    <w:name w:val="WW8Num4z0"/>
    <w:rsid w:val="00DE7726"/>
    <w:rPr>
      <w:rFonts w:ascii="Symbol" w:hAnsi="Symbol" w:cs="StarSymbol"/>
      <w:sz w:val="18"/>
      <w:szCs w:val="18"/>
    </w:rPr>
  </w:style>
  <w:style w:type="character" w:customStyle="1" w:styleId="WW8Num4z1">
    <w:name w:val="WW8Num4z1"/>
    <w:rsid w:val="00DE7726"/>
    <w:rPr>
      <w:rFonts w:ascii="Courier New" w:hAnsi="Courier New"/>
    </w:rPr>
  </w:style>
  <w:style w:type="character" w:customStyle="1" w:styleId="WW8Num4z2">
    <w:name w:val="WW8Num4z2"/>
    <w:rsid w:val="00DE7726"/>
    <w:rPr>
      <w:rFonts w:ascii="Wingdings" w:hAnsi="Wingdings"/>
    </w:rPr>
  </w:style>
  <w:style w:type="character" w:customStyle="1" w:styleId="WW8Num4z3">
    <w:name w:val="WW8Num4z3"/>
    <w:rsid w:val="00DE7726"/>
    <w:rPr>
      <w:rFonts w:ascii="Symbol" w:hAnsi="Symbol"/>
    </w:rPr>
  </w:style>
  <w:style w:type="character" w:customStyle="1" w:styleId="WW8Num5z0">
    <w:name w:val="WW8Num5z0"/>
    <w:rsid w:val="00DE7726"/>
    <w:rPr>
      <w:rFonts w:ascii="Symbol" w:hAnsi="Symbol" w:cs="StarSymbol"/>
      <w:sz w:val="18"/>
      <w:szCs w:val="18"/>
    </w:rPr>
  </w:style>
  <w:style w:type="character" w:customStyle="1" w:styleId="WW8Num6z0">
    <w:name w:val="WW8Num6z0"/>
    <w:rsid w:val="00DE7726"/>
    <w:rPr>
      <w:rFonts w:ascii="Symbol" w:hAnsi="Symbol" w:cs="StarSymbol"/>
      <w:sz w:val="18"/>
      <w:szCs w:val="18"/>
    </w:rPr>
  </w:style>
  <w:style w:type="character" w:customStyle="1" w:styleId="WW8Num7z0">
    <w:name w:val="WW8Num7z0"/>
    <w:rsid w:val="00DE7726"/>
    <w:rPr>
      <w:rFonts w:ascii="Symbol" w:hAnsi="Symbol" w:cs="StarSymbol"/>
      <w:sz w:val="18"/>
      <w:szCs w:val="18"/>
    </w:rPr>
  </w:style>
  <w:style w:type="character" w:customStyle="1" w:styleId="WW8Num8z0">
    <w:name w:val="WW8Num8z0"/>
    <w:rsid w:val="00DE7726"/>
    <w:rPr>
      <w:rFonts w:ascii="Wingdings" w:hAnsi="Wingdings" w:cs="StarSymbol"/>
      <w:sz w:val="18"/>
      <w:szCs w:val="18"/>
    </w:rPr>
  </w:style>
  <w:style w:type="character" w:customStyle="1" w:styleId="WW8Num9z0">
    <w:name w:val="WW8Num9z0"/>
    <w:rsid w:val="00DE7726"/>
    <w:rPr>
      <w:rFonts w:ascii="Symbol" w:hAnsi="Symbol" w:cs="StarSymbol"/>
      <w:sz w:val="18"/>
      <w:szCs w:val="18"/>
    </w:rPr>
  </w:style>
  <w:style w:type="character" w:customStyle="1" w:styleId="WW8Num10z0">
    <w:name w:val="WW8Num10z0"/>
    <w:rsid w:val="00DE7726"/>
    <w:rPr>
      <w:rFonts w:ascii="Wingdings" w:hAnsi="Wingdings" w:cs="StarSymbol"/>
      <w:sz w:val="18"/>
      <w:szCs w:val="18"/>
    </w:rPr>
  </w:style>
  <w:style w:type="character" w:customStyle="1" w:styleId="WW8Num11z0">
    <w:name w:val="WW8Num11z0"/>
    <w:rsid w:val="00DE7726"/>
    <w:rPr>
      <w:rFonts w:ascii="Symbol" w:hAnsi="Symbol" w:cs="StarSymbol"/>
      <w:sz w:val="18"/>
      <w:szCs w:val="18"/>
    </w:rPr>
  </w:style>
  <w:style w:type="character" w:customStyle="1" w:styleId="WW8Num12z0">
    <w:name w:val="WW8Num12z0"/>
    <w:rsid w:val="00DE7726"/>
    <w:rPr>
      <w:rFonts w:ascii="Symbol" w:hAnsi="Symbol" w:cs="StarSymbol"/>
      <w:sz w:val="18"/>
      <w:szCs w:val="18"/>
    </w:rPr>
  </w:style>
  <w:style w:type="character" w:customStyle="1" w:styleId="WW8Num13z0">
    <w:name w:val="WW8Num13z0"/>
    <w:rsid w:val="00DE7726"/>
    <w:rPr>
      <w:rFonts w:ascii="Wingdings" w:hAnsi="Wingdings" w:cs="StarSymbol"/>
      <w:sz w:val="18"/>
      <w:szCs w:val="18"/>
    </w:rPr>
  </w:style>
  <w:style w:type="character" w:customStyle="1" w:styleId="WW8Num14z0">
    <w:name w:val="WW8Num14z0"/>
    <w:rsid w:val="00DE7726"/>
    <w:rPr>
      <w:rFonts w:ascii="Wingdings" w:hAnsi="Wingdings" w:cs="StarSymbol"/>
      <w:sz w:val="18"/>
      <w:szCs w:val="18"/>
    </w:rPr>
  </w:style>
  <w:style w:type="character" w:customStyle="1" w:styleId="WW8Num15z0">
    <w:name w:val="WW8Num15z0"/>
    <w:rsid w:val="00DE7726"/>
    <w:rPr>
      <w:rFonts w:ascii="Symbol" w:hAnsi="Symbol" w:cs="StarSymbol"/>
      <w:sz w:val="18"/>
      <w:szCs w:val="18"/>
    </w:rPr>
  </w:style>
  <w:style w:type="character" w:customStyle="1" w:styleId="WW8Num16z0">
    <w:name w:val="WW8Num16z0"/>
    <w:rsid w:val="00DE7726"/>
    <w:rPr>
      <w:rFonts w:ascii="Symbol" w:hAnsi="Symbol" w:cs="StarSymbol"/>
      <w:sz w:val="18"/>
      <w:szCs w:val="18"/>
    </w:rPr>
  </w:style>
  <w:style w:type="character" w:customStyle="1" w:styleId="Absatz-Standardschriftart">
    <w:name w:val="Absatz-Standardschriftart"/>
    <w:rsid w:val="00DE7726"/>
  </w:style>
  <w:style w:type="character" w:customStyle="1" w:styleId="WW-Absatz-Standardschriftart">
    <w:name w:val="WW-Absatz-Standardschriftart"/>
    <w:rsid w:val="00DE7726"/>
  </w:style>
  <w:style w:type="character" w:customStyle="1" w:styleId="WW-Absatz-Standardschriftart1">
    <w:name w:val="WW-Absatz-Standardschriftart1"/>
    <w:rsid w:val="00DE7726"/>
  </w:style>
  <w:style w:type="character" w:customStyle="1" w:styleId="WW-Absatz-Standardschriftart11">
    <w:name w:val="WW-Absatz-Standardschriftart11"/>
    <w:rsid w:val="00DE7726"/>
  </w:style>
  <w:style w:type="character" w:customStyle="1" w:styleId="Symbolewypunktowania">
    <w:name w:val="Symbole wypunktowania"/>
    <w:rsid w:val="00DE7726"/>
    <w:rPr>
      <w:rFonts w:ascii="StarSymbol" w:eastAsia="StarSymbol" w:hAnsi="StarSymbol" w:cs="StarSymbol"/>
      <w:sz w:val="18"/>
      <w:szCs w:val="18"/>
    </w:rPr>
  </w:style>
  <w:style w:type="character" w:customStyle="1" w:styleId="WW8Num7z1">
    <w:name w:val="WW8Num7z1"/>
    <w:rsid w:val="00DE7726"/>
    <w:rPr>
      <w:rFonts w:ascii="Courier New" w:hAnsi="Courier New"/>
    </w:rPr>
  </w:style>
  <w:style w:type="character" w:customStyle="1" w:styleId="WW8Num7z2">
    <w:name w:val="WW8Num7z2"/>
    <w:rsid w:val="00DE7726"/>
    <w:rPr>
      <w:rFonts w:ascii="Wingdings" w:hAnsi="Wingdings"/>
    </w:rPr>
  </w:style>
  <w:style w:type="character" w:customStyle="1" w:styleId="WW8Num7z3">
    <w:name w:val="WW8Num7z3"/>
    <w:rsid w:val="00DE7726"/>
    <w:rPr>
      <w:rFonts w:ascii="Symbol" w:hAnsi="Symbol"/>
    </w:rPr>
  </w:style>
  <w:style w:type="character" w:customStyle="1" w:styleId="WW8Num8z1">
    <w:name w:val="WW8Num8z1"/>
    <w:rsid w:val="00DE7726"/>
    <w:rPr>
      <w:rFonts w:ascii="Courier New" w:hAnsi="Courier New"/>
    </w:rPr>
  </w:style>
  <w:style w:type="character" w:customStyle="1" w:styleId="WW8Num8z2">
    <w:name w:val="WW8Num8z2"/>
    <w:rsid w:val="00DE7726"/>
    <w:rPr>
      <w:rFonts w:ascii="Wingdings" w:hAnsi="Wingdings"/>
    </w:rPr>
  </w:style>
  <w:style w:type="character" w:customStyle="1" w:styleId="WW8Num8z3">
    <w:name w:val="WW8Num8z3"/>
    <w:rsid w:val="00DE7726"/>
    <w:rPr>
      <w:rFonts w:ascii="Symbol" w:hAnsi="Symbol"/>
    </w:rPr>
  </w:style>
  <w:style w:type="character" w:customStyle="1" w:styleId="WW8Num18z0">
    <w:name w:val="WW8Num18z0"/>
    <w:rsid w:val="00DE7726"/>
    <w:rPr>
      <w:rFonts w:ascii="Symbol" w:hAnsi="Symbol" w:cs="StarSymbol"/>
      <w:sz w:val="18"/>
      <w:szCs w:val="18"/>
    </w:rPr>
  </w:style>
  <w:style w:type="paragraph" w:customStyle="1" w:styleId="Nagwek10">
    <w:name w:val="Nagłówek1"/>
    <w:basedOn w:val="Normalny"/>
    <w:next w:val="Tekstpodstawowy"/>
    <w:rsid w:val="00DE7726"/>
    <w:pPr>
      <w:keepNext/>
      <w:widowControl w:val="0"/>
      <w:suppressAutoHyphens/>
      <w:spacing w:before="240" w:after="120"/>
    </w:pPr>
    <w:rPr>
      <w:rFonts w:ascii="Arial" w:eastAsia="Tahoma" w:hAnsi="Arial" w:cs="Tahoma"/>
      <w:sz w:val="28"/>
      <w:szCs w:val="28"/>
    </w:rPr>
  </w:style>
  <w:style w:type="paragraph" w:styleId="Lista">
    <w:name w:val="List"/>
    <w:basedOn w:val="Tekstpodstawowy"/>
    <w:rsid w:val="00DE7726"/>
    <w:pPr>
      <w:widowControl w:val="0"/>
      <w:suppressAutoHyphens/>
      <w:spacing w:after="120"/>
      <w:jc w:val="left"/>
    </w:pPr>
    <w:rPr>
      <w:sz w:val="24"/>
    </w:rPr>
  </w:style>
  <w:style w:type="paragraph" w:customStyle="1" w:styleId="Podpis1">
    <w:name w:val="Podpis1"/>
    <w:basedOn w:val="Normalny"/>
    <w:rsid w:val="00DE7726"/>
    <w:pPr>
      <w:widowControl w:val="0"/>
      <w:suppressLineNumbers/>
      <w:suppressAutoHyphens/>
      <w:spacing w:before="120" w:after="120"/>
    </w:pPr>
    <w:rPr>
      <w:i/>
      <w:iCs/>
    </w:rPr>
  </w:style>
  <w:style w:type="paragraph" w:customStyle="1" w:styleId="Indeks">
    <w:name w:val="Indeks"/>
    <w:basedOn w:val="Normalny"/>
    <w:rsid w:val="00DE7726"/>
    <w:pPr>
      <w:widowControl w:val="0"/>
      <w:suppressLineNumbers/>
      <w:suppressAutoHyphens/>
    </w:pPr>
    <w:rPr>
      <w:szCs w:val="20"/>
    </w:rPr>
  </w:style>
  <w:style w:type="paragraph" w:customStyle="1" w:styleId="Nagwektabeli">
    <w:name w:val="Nagłówek tabeli"/>
    <w:basedOn w:val="Zawartotabeli"/>
    <w:rsid w:val="00DE7726"/>
    <w:pPr>
      <w:widowControl w:val="0"/>
      <w:spacing w:after="120"/>
      <w:jc w:val="center"/>
    </w:pPr>
    <w:rPr>
      <w:rFonts w:cs="Times New Roman"/>
      <w:b/>
      <w:bCs/>
      <w:i/>
      <w:iCs/>
      <w:szCs w:val="20"/>
    </w:rPr>
  </w:style>
  <w:style w:type="character" w:customStyle="1" w:styleId="WW8Num49z0">
    <w:name w:val="WW8Num49z0"/>
    <w:rsid w:val="00DE7726"/>
    <w:rPr>
      <w:rFonts w:ascii="Times New Roman" w:hAnsi="Times New Roman"/>
      <w:b w:val="0"/>
      <w:i w:val="0"/>
      <w:sz w:val="18"/>
    </w:rPr>
  </w:style>
  <w:style w:type="character" w:customStyle="1" w:styleId="WW8Num50z3">
    <w:name w:val="WW8Num50z3"/>
    <w:rsid w:val="00DE7726"/>
    <w:rPr>
      <w:rFonts w:ascii="Symbol" w:hAnsi="Symbol"/>
    </w:rPr>
  </w:style>
  <w:style w:type="paragraph" w:customStyle="1" w:styleId="par">
    <w:name w:val="par"/>
    <w:basedOn w:val="Normalny"/>
    <w:autoRedefine/>
    <w:rsid w:val="00DE7726"/>
    <w:pPr>
      <w:numPr>
        <w:ilvl w:val="2"/>
        <w:numId w:val="4"/>
      </w:numPr>
      <w:tabs>
        <w:tab w:val="clear" w:pos="1440"/>
        <w:tab w:val="num" w:pos="360"/>
      </w:tabs>
      <w:suppressAutoHyphens/>
      <w:ind w:left="360"/>
    </w:pPr>
    <w:rPr>
      <w:sz w:val="20"/>
      <w:szCs w:val="20"/>
      <w:lang w:eastAsia="ar-SA"/>
    </w:rPr>
  </w:style>
  <w:style w:type="paragraph" w:customStyle="1" w:styleId="Style5">
    <w:name w:val="Style5"/>
    <w:basedOn w:val="Normalny"/>
    <w:rsid w:val="00DE7726"/>
    <w:pPr>
      <w:widowControl w:val="0"/>
      <w:autoSpaceDE w:val="0"/>
      <w:autoSpaceDN w:val="0"/>
      <w:adjustRightInd w:val="0"/>
      <w:spacing w:line="245" w:lineRule="exact"/>
      <w:ind w:hanging="341"/>
      <w:jc w:val="both"/>
    </w:pPr>
  </w:style>
  <w:style w:type="character" w:customStyle="1" w:styleId="FontStyle41">
    <w:name w:val="Font Style41"/>
    <w:rsid w:val="00DE7726"/>
    <w:rPr>
      <w:rFonts w:ascii="Times New Roman" w:hAnsi="Times New Roman" w:cs="Times New Roman"/>
      <w:b/>
      <w:bCs/>
      <w:sz w:val="18"/>
      <w:szCs w:val="18"/>
    </w:rPr>
  </w:style>
  <w:style w:type="character" w:customStyle="1" w:styleId="FontStyle12">
    <w:name w:val="Font Style12"/>
    <w:rsid w:val="00DE7726"/>
    <w:rPr>
      <w:rFonts w:ascii="Arial" w:hAnsi="Arial" w:cs="Arial"/>
      <w:sz w:val="20"/>
      <w:szCs w:val="20"/>
    </w:rPr>
  </w:style>
  <w:style w:type="numbering" w:customStyle="1" w:styleId="Bezlisty2">
    <w:name w:val="Bez listy2"/>
    <w:next w:val="Bezlisty"/>
    <w:uiPriority w:val="99"/>
    <w:semiHidden/>
    <w:unhideWhenUsed/>
    <w:rsid w:val="00DE7726"/>
  </w:style>
  <w:style w:type="character" w:customStyle="1" w:styleId="WW-Absatz-Standardschriftart111">
    <w:name w:val="WW-Absatz-Standardschriftart111"/>
    <w:rsid w:val="00DE7726"/>
  </w:style>
  <w:style w:type="character" w:customStyle="1" w:styleId="WW-Absatz-Standardschriftart1111">
    <w:name w:val="WW-Absatz-Standardschriftart1111"/>
    <w:rsid w:val="00DE7726"/>
  </w:style>
  <w:style w:type="character" w:customStyle="1" w:styleId="WW-Absatz-Standardschriftart11111">
    <w:name w:val="WW-Absatz-Standardschriftart11111"/>
    <w:rsid w:val="00DE7726"/>
  </w:style>
  <w:style w:type="character" w:customStyle="1" w:styleId="WW-Absatz-Standardschriftart111111">
    <w:name w:val="WW-Absatz-Standardschriftart111111"/>
    <w:rsid w:val="00DE7726"/>
  </w:style>
  <w:style w:type="character" w:styleId="UyteHipercze">
    <w:name w:val="FollowedHyperlink"/>
    <w:uiPriority w:val="99"/>
    <w:unhideWhenUsed/>
    <w:rsid w:val="00DE7726"/>
    <w:rPr>
      <w:color w:val="800080"/>
      <w:u w:val="single"/>
    </w:rPr>
  </w:style>
  <w:style w:type="paragraph" w:customStyle="1" w:styleId="font0">
    <w:name w:val="font0"/>
    <w:basedOn w:val="Normalny"/>
    <w:rsid w:val="00DE7726"/>
    <w:pPr>
      <w:spacing w:before="100" w:beforeAutospacing="1" w:after="100" w:afterAutospacing="1"/>
    </w:pPr>
    <w:rPr>
      <w:rFonts w:ascii="Arial" w:hAnsi="Arial" w:cs="Arial"/>
      <w:color w:val="000000"/>
      <w:sz w:val="22"/>
      <w:szCs w:val="22"/>
    </w:rPr>
  </w:style>
  <w:style w:type="paragraph" w:customStyle="1" w:styleId="font5">
    <w:name w:val="font5"/>
    <w:basedOn w:val="Normalny"/>
    <w:rsid w:val="00DE7726"/>
    <w:pPr>
      <w:spacing w:before="100" w:beforeAutospacing="1" w:after="100" w:afterAutospacing="1"/>
    </w:pPr>
    <w:rPr>
      <w:color w:val="000000"/>
      <w:sz w:val="20"/>
      <w:szCs w:val="20"/>
    </w:rPr>
  </w:style>
  <w:style w:type="paragraph" w:customStyle="1" w:styleId="font6">
    <w:name w:val="font6"/>
    <w:basedOn w:val="Normalny"/>
    <w:rsid w:val="00DE7726"/>
    <w:pPr>
      <w:spacing w:before="100" w:beforeAutospacing="1" w:after="100" w:afterAutospacing="1"/>
    </w:pPr>
    <w:rPr>
      <w:b/>
      <w:bCs/>
      <w:color w:val="000000"/>
      <w:sz w:val="20"/>
      <w:szCs w:val="20"/>
    </w:rPr>
  </w:style>
  <w:style w:type="paragraph" w:customStyle="1" w:styleId="font7">
    <w:name w:val="font7"/>
    <w:basedOn w:val="Normalny"/>
    <w:rsid w:val="00DE7726"/>
    <w:pPr>
      <w:spacing w:before="100" w:beforeAutospacing="1" w:after="100" w:afterAutospacing="1"/>
    </w:pPr>
    <w:rPr>
      <w:i/>
      <w:iCs/>
      <w:color w:val="000000"/>
      <w:sz w:val="20"/>
      <w:szCs w:val="20"/>
    </w:rPr>
  </w:style>
  <w:style w:type="paragraph" w:customStyle="1" w:styleId="xl69">
    <w:name w:val="xl69"/>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paragraph" w:customStyle="1" w:styleId="xl70">
    <w:name w:val="xl70"/>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1">
    <w:name w:val="xl71"/>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2">
    <w:name w:val="xl72"/>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16"/>
      <w:szCs w:val="16"/>
    </w:rPr>
  </w:style>
  <w:style w:type="paragraph" w:customStyle="1" w:styleId="xl73">
    <w:name w:val="xl73"/>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character" w:customStyle="1" w:styleId="FontStyle60">
    <w:name w:val="Font Style60"/>
    <w:rsid w:val="00DE7726"/>
    <w:rPr>
      <w:rFonts w:ascii="Arial" w:hAnsi="Arial" w:cs="Arial" w:hint="default"/>
      <w:b/>
      <w:bCs w:val="0"/>
      <w:sz w:val="16"/>
    </w:rPr>
  </w:style>
  <w:style w:type="character" w:customStyle="1" w:styleId="TekstkomentarzaZnak1">
    <w:name w:val="Tekst komentarza Znak1"/>
    <w:rsid w:val="00DE7726"/>
    <w:rPr>
      <w:rFonts w:cs="Calibri"/>
      <w:lang w:eastAsia="ar-SA"/>
    </w:rPr>
  </w:style>
  <w:style w:type="character" w:customStyle="1" w:styleId="apple-converted-space">
    <w:name w:val="apple-converted-space"/>
    <w:rsid w:val="00DE7726"/>
  </w:style>
  <w:style w:type="character" w:customStyle="1" w:styleId="txt-new">
    <w:name w:val="txt-new"/>
    <w:rsid w:val="00DE7726"/>
  </w:style>
  <w:style w:type="character" w:customStyle="1" w:styleId="footnote">
    <w:name w:val="footnote"/>
    <w:rsid w:val="00DE7726"/>
  </w:style>
  <w:style w:type="character" w:customStyle="1" w:styleId="WW8Num2z3">
    <w:name w:val="WW8Num2z3"/>
    <w:rsid w:val="00DE7726"/>
    <w:rPr>
      <w:rFonts w:ascii="Symbol" w:hAnsi="Symbol"/>
    </w:rPr>
  </w:style>
  <w:style w:type="character" w:customStyle="1" w:styleId="WW-Absatz-Standardschriftart1111111">
    <w:name w:val="WW-Absatz-Standardschriftart1111111"/>
    <w:rsid w:val="00DE7726"/>
  </w:style>
  <w:style w:type="character" w:customStyle="1" w:styleId="WW-Absatz-Standardschriftart11111111">
    <w:name w:val="WW-Absatz-Standardschriftart11111111"/>
    <w:rsid w:val="00DE7726"/>
  </w:style>
  <w:style w:type="character" w:customStyle="1" w:styleId="WW-Absatz-Standardschriftart111111111">
    <w:name w:val="WW-Absatz-Standardschriftart111111111"/>
    <w:rsid w:val="00DE7726"/>
  </w:style>
  <w:style w:type="character" w:customStyle="1" w:styleId="WW-Absatz-Standardschriftart1111111111">
    <w:name w:val="WW-Absatz-Standardschriftart1111111111"/>
    <w:rsid w:val="00DE7726"/>
  </w:style>
  <w:style w:type="character" w:customStyle="1" w:styleId="WW-Absatz-Standardschriftart11111111111">
    <w:name w:val="WW-Absatz-Standardschriftart11111111111"/>
    <w:rsid w:val="00DE7726"/>
  </w:style>
  <w:style w:type="character" w:customStyle="1" w:styleId="WW-Absatz-Standardschriftart111111111111">
    <w:name w:val="WW-Absatz-Standardschriftart111111111111"/>
    <w:rsid w:val="00DE7726"/>
  </w:style>
  <w:style w:type="character" w:customStyle="1" w:styleId="WW-Absatz-Standardschriftart1111111111111">
    <w:name w:val="WW-Absatz-Standardschriftart1111111111111"/>
    <w:rsid w:val="00DE7726"/>
  </w:style>
  <w:style w:type="character" w:customStyle="1" w:styleId="WW-Absatz-Standardschriftart11111111111111">
    <w:name w:val="WW-Absatz-Standardschriftart11111111111111"/>
    <w:rsid w:val="00DE7726"/>
  </w:style>
  <w:style w:type="character" w:customStyle="1" w:styleId="WW-Absatz-Standardschriftart111111111111111">
    <w:name w:val="WW-Absatz-Standardschriftart111111111111111"/>
    <w:rsid w:val="00DE7726"/>
  </w:style>
  <w:style w:type="character" w:customStyle="1" w:styleId="WW-Absatz-Standardschriftart1111111111111111">
    <w:name w:val="WW-Absatz-Standardschriftart1111111111111111"/>
    <w:rsid w:val="00DE7726"/>
  </w:style>
  <w:style w:type="character" w:customStyle="1" w:styleId="WW-Absatz-Standardschriftart11111111111111111">
    <w:name w:val="WW-Absatz-Standardschriftart11111111111111111"/>
    <w:rsid w:val="00DE7726"/>
  </w:style>
  <w:style w:type="character" w:customStyle="1" w:styleId="WW-Absatz-Standardschriftart111111111111111111">
    <w:name w:val="WW-Absatz-Standardschriftart111111111111111111"/>
    <w:rsid w:val="00DE7726"/>
  </w:style>
  <w:style w:type="character" w:customStyle="1" w:styleId="WW-Absatz-Standardschriftart1111111111111111111">
    <w:name w:val="WW-Absatz-Standardschriftart1111111111111111111"/>
    <w:rsid w:val="00DE7726"/>
  </w:style>
  <w:style w:type="character" w:customStyle="1" w:styleId="WW-Absatz-Standardschriftart11111111111111111111">
    <w:name w:val="WW-Absatz-Standardschriftart11111111111111111111"/>
    <w:rsid w:val="00DE7726"/>
  </w:style>
  <w:style w:type="character" w:customStyle="1" w:styleId="WW-Absatz-Standardschriftart111111111111111111111">
    <w:name w:val="WW-Absatz-Standardschriftart111111111111111111111"/>
    <w:rsid w:val="00DE7726"/>
  </w:style>
  <w:style w:type="character" w:customStyle="1" w:styleId="WW-Absatz-Standardschriftart1111111111111111111111">
    <w:name w:val="WW-Absatz-Standardschriftart1111111111111111111111"/>
    <w:rsid w:val="00DE7726"/>
  </w:style>
  <w:style w:type="character" w:customStyle="1" w:styleId="WW-Absatz-Standardschriftart11111111111111111111111">
    <w:name w:val="WW-Absatz-Standardschriftart11111111111111111111111"/>
    <w:rsid w:val="00DE7726"/>
  </w:style>
  <w:style w:type="character" w:customStyle="1" w:styleId="WW-Absatz-Standardschriftart111111111111111111111111">
    <w:name w:val="WW-Absatz-Standardschriftart111111111111111111111111"/>
    <w:rsid w:val="00DE7726"/>
  </w:style>
  <w:style w:type="character" w:customStyle="1" w:styleId="WW-Absatz-Standardschriftart1111111111111111111111111">
    <w:name w:val="WW-Absatz-Standardschriftart1111111111111111111111111"/>
    <w:rsid w:val="00DE7726"/>
  </w:style>
  <w:style w:type="character" w:customStyle="1" w:styleId="WW-Absatz-Standardschriftart11111111111111111111111111">
    <w:name w:val="WW-Absatz-Standardschriftart11111111111111111111111111"/>
    <w:rsid w:val="00DE7726"/>
  </w:style>
  <w:style w:type="character" w:customStyle="1" w:styleId="WW-Absatz-Standardschriftart111111111111111111111111111">
    <w:name w:val="WW-Absatz-Standardschriftart111111111111111111111111111"/>
    <w:rsid w:val="00DE7726"/>
  </w:style>
  <w:style w:type="character" w:customStyle="1" w:styleId="WW-Absatz-Standardschriftart1111111111111111111111111111">
    <w:name w:val="WW-Absatz-Standardschriftart1111111111111111111111111111"/>
    <w:rsid w:val="00DE7726"/>
  </w:style>
  <w:style w:type="character" w:customStyle="1" w:styleId="WW-Absatz-Standardschriftart11111111111111111111111111111">
    <w:name w:val="WW-Absatz-Standardschriftart11111111111111111111111111111"/>
    <w:rsid w:val="00DE7726"/>
  </w:style>
  <w:style w:type="character" w:customStyle="1" w:styleId="WW-Absatz-Standardschriftart111111111111111111111111111111">
    <w:name w:val="WW-Absatz-Standardschriftart111111111111111111111111111111"/>
    <w:rsid w:val="00DE7726"/>
  </w:style>
  <w:style w:type="character" w:customStyle="1" w:styleId="WW-Absatz-Standardschriftart1111111111111111111111111111111">
    <w:name w:val="WW-Absatz-Standardschriftart1111111111111111111111111111111"/>
    <w:rsid w:val="00DE7726"/>
  </w:style>
  <w:style w:type="character" w:customStyle="1" w:styleId="WW-Absatz-Standardschriftart11111111111111111111111111111111">
    <w:name w:val="WW-Absatz-Standardschriftart11111111111111111111111111111111"/>
    <w:rsid w:val="00DE7726"/>
  </w:style>
  <w:style w:type="character" w:customStyle="1" w:styleId="WW-Absatz-Standardschriftart111111111111111111111111111111111">
    <w:name w:val="WW-Absatz-Standardschriftart111111111111111111111111111111111"/>
    <w:rsid w:val="00DE7726"/>
  </w:style>
  <w:style w:type="character" w:customStyle="1" w:styleId="WW-Absatz-Standardschriftart1111111111111111111111111111111111">
    <w:name w:val="WW-Absatz-Standardschriftart1111111111111111111111111111111111"/>
    <w:rsid w:val="00DE7726"/>
  </w:style>
  <w:style w:type="character" w:customStyle="1" w:styleId="WW-Absatz-Standardschriftart11111111111111111111111111111111111">
    <w:name w:val="WW-Absatz-Standardschriftart11111111111111111111111111111111111"/>
    <w:rsid w:val="00DE7726"/>
  </w:style>
  <w:style w:type="character" w:customStyle="1" w:styleId="WW-Absatz-Standardschriftart111111111111111111111111111111111111">
    <w:name w:val="WW-Absatz-Standardschriftart111111111111111111111111111111111111"/>
    <w:rsid w:val="00DE7726"/>
  </w:style>
  <w:style w:type="character" w:customStyle="1" w:styleId="WW-Absatz-Standardschriftart1111111111111111111111111111111111111">
    <w:name w:val="WW-Absatz-Standardschriftart1111111111111111111111111111111111111"/>
    <w:rsid w:val="00DE7726"/>
  </w:style>
  <w:style w:type="character" w:customStyle="1" w:styleId="WW-Absatz-Standardschriftart11111111111111111111111111111111111111">
    <w:name w:val="WW-Absatz-Standardschriftart11111111111111111111111111111111111111"/>
    <w:rsid w:val="00DE7726"/>
  </w:style>
  <w:style w:type="character" w:customStyle="1" w:styleId="WW-Absatz-Standardschriftart111111111111111111111111111111111111111">
    <w:name w:val="WW-Absatz-Standardschriftart111111111111111111111111111111111111111"/>
    <w:rsid w:val="00DE7726"/>
  </w:style>
  <w:style w:type="character" w:customStyle="1" w:styleId="WW-Absatz-Standardschriftart1111111111111111111111111111111111111111">
    <w:name w:val="WW-Absatz-Standardschriftart1111111111111111111111111111111111111111"/>
    <w:rsid w:val="00DE7726"/>
  </w:style>
  <w:style w:type="character" w:customStyle="1" w:styleId="WW-Absatz-Standardschriftart11111111111111111111111111111111111111111">
    <w:name w:val="WW-Absatz-Standardschriftart11111111111111111111111111111111111111111"/>
    <w:rsid w:val="00DE7726"/>
  </w:style>
  <w:style w:type="character" w:customStyle="1" w:styleId="WW-Absatz-Standardschriftart111111111111111111111111111111111111111111">
    <w:name w:val="WW-Absatz-Standardschriftart111111111111111111111111111111111111111111"/>
    <w:rsid w:val="00DE7726"/>
  </w:style>
  <w:style w:type="character" w:customStyle="1" w:styleId="WW-Absatz-Standardschriftart1111111111111111111111111111111111111111111">
    <w:name w:val="WW-Absatz-Standardschriftart1111111111111111111111111111111111111111111"/>
    <w:rsid w:val="00DE7726"/>
  </w:style>
  <w:style w:type="character" w:customStyle="1" w:styleId="WW-Absatz-Standardschriftart11111111111111111111111111111111111111111111">
    <w:name w:val="WW-Absatz-Standardschriftart11111111111111111111111111111111111111111111"/>
    <w:rsid w:val="00DE7726"/>
  </w:style>
  <w:style w:type="character" w:customStyle="1" w:styleId="WW-Absatz-Standardschriftart111111111111111111111111111111111111111111111">
    <w:name w:val="WW-Absatz-Standardschriftart111111111111111111111111111111111111111111111"/>
    <w:rsid w:val="00DE7726"/>
  </w:style>
  <w:style w:type="character" w:customStyle="1" w:styleId="WW-Absatz-Standardschriftart1111111111111111111111111111111111111111111111">
    <w:name w:val="WW-Absatz-Standardschriftart1111111111111111111111111111111111111111111111"/>
    <w:rsid w:val="00DE7726"/>
  </w:style>
  <w:style w:type="character" w:customStyle="1" w:styleId="WW-Absatz-Standardschriftart11111111111111111111111111111111111111111111111">
    <w:name w:val="WW-Absatz-Standardschriftart11111111111111111111111111111111111111111111111"/>
    <w:rsid w:val="00DE7726"/>
  </w:style>
  <w:style w:type="character" w:customStyle="1" w:styleId="WW-Absatz-Standardschriftart111111111111111111111111111111111111111111111111">
    <w:name w:val="WW-Absatz-Standardschriftart111111111111111111111111111111111111111111111111"/>
    <w:rsid w:val="00DE7726"/>
  </w:style>
  <w:style w:type="character" w:customStyle="1" w:styleId="WW-Absatz-Standardschriftart1111111111111111111111111111111111111111111111111">
    <w:name w:val="WW-Absatz-Standardschriftart1111111111111111111111111111111111111111111111111"/>
    <w:rsid w:val="00DE7726"/>
  </w:style>
  <w:style w:type="character" w:customStyle="1" w:styleId="WW-Absatz-Standardschriftart11111111111111111111111111111111111111111111111111">
    <w:name w:val="WW-Absatz-Standardschriftart11111111111111111111111111111111111111111111111111"/>
    <w:rsid w:val="00DE7726"/>
  </w:style>
  <w:style w:type="character" w:customStyle="1" w:styleId="WW-Absatz-Standardschriftart111111111111111111111111111111111111111111111111111">
    <w:name w:val="WW-Absatz-Standardschriftart111111111111111111111111111111111111111111111111111"/>
    <w:rsid w:val="00DE7726"/>
  </w:style>
  <w:style w:type="character" w:customStyle="1" w:styleId="WW-Absatz-Standardschriftart1111111111111111111111111111111111111111111111111111">
    <w:name w:val="WW-Absatz-Standardschriftart1111111111111111111111111111111111111111111111111111"/>
    <w:rsid w:val="00DE7726"/>
  </w:style>
  <w:style w:type="character" w:customStyle="1" w:styleId="WW-Absatz-Standardschriftart11111111111111111111111111111111111111111111111111111">
    <w:name w:val="WW-Absatz-Standardschriftart11111111111111111111111111111111111111111111111111111"/>
    <w:rsid w:val="00DE7726"/>
  </w:style>
  <w:style w:type="character" w:customStyle="1" w:styleId="WW-Absatz-Standardschriftart111111111111111111111111111111111111111111111111111111">
    <w:name w:val="WW-Absatz-Standardschriftart111111111111111111111111111111111111111111111111111111"/>
    <w:rsid w:val="00DE7726"/>
  </w:style>
  <w:style w:type="character" w:customStyle="1" w:styleId="WW-Absatz-Standardschriftart1111111111111111111111111111111111111111111111111111111">
    <w:name w:val="WW-Absatz-Standardschriftart1111111111111111111111111111111111111111111111111111111"/>
    <w:rsid w:val="00DE7726"/>
  </w:style>
  <w:style w:type="character" w:customStyle="1" w:styleId="WW-Absatz-Standardschriftart11111111111111111111111111111111111111111111111111111111">
    <w:name w:val="WW-Absatz-Standardschriftart11111111111111111111111111111111111111111111111111111111"/>
    <w:rsid w:val="00DE7726"/>
  </w:style>
  <w:style w:type="character" w:customStyle="1" w:styleId="WW-Absatz-Standardschriftart111111111111111111111111111111111111111111111111111111111">
    <w:name w:val="WW-Absatz-Standardschriftart111111111111111111111111111111111111111111111111111111111"/>
    <w:rsid w:val="00DE7726"/>
  </w:style>
  <w:style w:type="character" w:customStyle="1" w:styleId="WW-Absatz-Standardschriftart1111111111111111111111111111111111111111111111111111111111">
    <w:name w:val="WW-Absatz-Standardschriftart1111111111111111111111111111111111111111111111111111111111"/>
    <w:rsid w:val="00DE7726"/>
  </w:style>
  <w:style w:type="character" w:customStyle="1" w:styleId="WW-Absatz-Standardschriftart11111111111111111111111111111111111111111111111111111111111">
    <w:name w:val="WW-Absatz-Standardschriftart11111111111111111111111111111111111111111111111111111111111"/>
    <w:rsid w:val="00DE7726"/>
  </w:style>
  <w:style w:type="character" w:customStyle="1" w:styleId="WW-Absatz-Standardschriftart111111111111111111111111111111111111111111111111111111111111">
    <w:name w:val="WW-Absatz-Standardschriftart111111111111111111111111111111111111111111111111111111111111"/>
    <w:rsid w:val="00DE7726"/>
  </w:style>
  <w:style w:type="character" w:customStyle="1" w:styleId="WW-Absatz-Standardschriftart1111111111111111111111111111111111111111111111111111111111111">
    <w:name w:val="WW-Absatz-Standardschriftart1111111111111111111111111111111111111111111111111111111111111"/>
    <w:rsid w:val="00DE7726"/>
  </w:style>
  <w:style w:type="character" w:customStyle="1" w:styleId="WW-Absatz-Standardschriftart11111111111111111111111111111111111111111111111111111111111111">
    <w:name w:val="WW-Absatz-Standardschriftart11111111111111111111111111111111111111111111111111111111111111"/>
    <w:rsid w:val="00DE7726"/>
  </w:style>
  <w:style w:type="character" w:customStyle="1" w:styleId="WW-Absatz-Standardschriftart111111111111111111111111111111111111111111111111111111111111111">
    <w:name w:val="WW-Absatz-Standardschriftart111111111111111111111111111111111111111111111111111111111111111"/>
    <w:rsid w:val="00DE7726"/>
  </w:style>
  <w:style w:type="character" w:customStyle="1" w:styleId="Domylnaczcionkaakapitu2">
    <w:name w:val="Domyślna czcionka akapitu2"/>
    <w:rsid w:val="00DE7726"/>
  </w:style>
  <w:style w:type="character" w:customStyle="1" w:styleId="WW-Absatz-Standardschriftart1111111111111111111111111111111111111111111111111111111111111111">
    <w:name w:val="WW-Absatz-Standardschriftart1111111111111111111111111111111111111111111111111111111111111111"/>
    <w:rsid w:val="00DE7726"/>
  </w:style>
  <w:style w:type="character" w:customStyle="1" w:styleId="WW-Absatz-Standardschriftart11111111111111111111111111111111111111111111111111111111111111111">
    <w:name w:val="WW-Absatz-Standardschriftart11111111111111111111111111111111111111111111111111111111111111111"/>
    <w:rsid w:val="00DE7726"/>
  </w:style>
  <w:style w:type="character" w:customStyle="1" w:styleId="WW-Absatz-Standardschriftart111111111111111111111111111111111111111111111111111111111111111111">
    <w:name w:val="WW-Absatz-Standardschriftart111111111111111111111111111111111111111111111111111111111111111111"/>
    <w:rsid w:val="00DE7726"/>
  </w:style>
  <w:style w:type="character" w:customStyle="1" w:styleId="WW-Absatz-Standardschriftart1111111111111111111111111111111111111111111111111111111111111111111">
    <w:name w:val="WW-Absatz-Standardschriftart1111111111111111111111111111111111111111111111111111111111111111111"/>
    <w:rsid w:val="00DE7726"/>
  </w:style>
  <w:style w:type="character" w:customStyle="1" w:styleId="WW-Absatz-Standardschriftart11111111111111111111111111111111111111111111111111111111111111111111">
    <w:name w:val="WW-Absatz-Standardschriftart11111111111111111111111111111111111111111111111111111111111111111111"/>
    <w:rsid w:val="00DE7726"/>
  </w:style>
  <w:style w:type="character" w:customStyle="1" w:styleId="WW-Absatz-Standardschriftart111111111111111111111111111111111111111111111111111111111111111111111">
    <w:name w:val="WW-Absatz-Standardschriftart111111111111111111111111111111111111111111111111111111111111111111111"/>
    <w:rsid w:val="00DE7726"/>
  </w:style>
  <w:style w:type="character" w:customStyle="1" w:styleId="WW-Absatz-Standardschriftart1111111111111111111111111111111111111111111111111111111111111111111111">
    <w:name w:val="WW-Absatz-Standardschriftart1111111111111111111111111111111111111111111111111111111111111111111111"/>
    <w:rsid w:val="00DE7726"/>
  </w:style>
  <w:style w:type="character" w:customStyle="1" w:styleId="WW-Absatz-Standardschriftart11111111111111111111111111111111111111111111111111111111111111111111111">
    <w:name w:val="WW-Absatz-Standardschriftart11111111111111111111111111111111111111111111111111111111111111111111111"/>
    <w:rsid w:val="00DE7726"/>
  </w:style>
  <w:style w:type="character" w:customStyle="1" w:styleId="WW-Absatz-Standardschriftart111111111111111111111111111111111111111111111111111111111111111111111111">
    <w:name w:val="WW-Absatz-Standardschriftart111111111111111111111111111111111111111111111111111111111111111111111111"/>
    <w:rsid w:val="00DE7726"/>
  </w:style>
  <w:style w:type="character" w:customStyle="1" w:styleId="WW-Absatz-Standardschriftart1111111111111111111111111111111111111111111111111111111111111111111111111">
    <w:name w:val="WW-Absatz-Standardschriftart1111111111111111111111111111111111111111111111111111111111111111111111111"/>
    <w:rsid w:val="00DE7726"/>
  </w:style>
  <w:style w:type="character" w:customStyle="1" w:styleId="WW-Absatz-Standardschriftart11111111111111111111111111111111111111111111111111111111111111111111111111">
    <w:name w:val="WW-Absatz-Standardschriftart11111111111111111111111111111111111111111111111111111111111111111111111111"/>
    <w:rsid w:val="00DE7726"/>
  </w:style>
  <w:style w:type="character" w:customStyle="1" w:styleId="WW-Absatz-Standardschriftart111111111111111111111111111111111111111111111111111111111111111111111111111">
    <w:name w:val="WW-Absatz-Standardschriftart111111111111111111111111111111111111111111111111111111111111111111111111111"/>
    <w:rsid w:val="00DE7726"/>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DE7726"/>
  </w:style>
  <w:style w:type="character" w:customStyle="1" w:styleId="WW8Num2z0">
    <w:name w:val="WW8Num2z0"/>
    <w:rsid w:val="00DE7726"/>
    <w:rPr>
      <w:rFonts w:ascii="Symbol" w:hAnsi="Symbol" w:cs="StarSymbol"/>
      <w:sz w:val="18"/>
      <w:szCs w:val="18"/>
    </w:rPr>
  </w:style>
  <w:style w:type="character" w:customStyle="1" w:styleId="WW8Num5z1">
    <w:name w:val="WW8Num5z1"/>
    <w:rsid w:val="00DE7726"/>
    <w:rPr>
      <w:b/>
    </w:rPr>
  </w:style>
  <w:style w:type="character" w:customStyle="1" w:styleId="WW8Num6z1">
    <w:name w:val="WW8Num6z1"/>
    <w:rsid w:val="00DE7726"/>
    <w:rPr>
      <w:rFonts w:ascii="Symbol" w:hAnsi="Symbol"/>
      <w:b w:val="0"/>
    </w:rPr>
  </w:style>
  <w:style w:type="character" w:customStyle="1" w:styleId="WW8Num11z1">
    <w:name w:val="WW8Num11z1"/>
    <w:rsid w:val="00DE7726"/>
    <w:rPr>
      <w:rFonts w:ascii="Calibri" w:hAnsi="Calibri" w:cs="Calibri"/>
      <w:color w:val="auto"/>
      <w:sz w:val="20"/>
      <w:szCs w:val="20"/>
    </w:rPr>
  </w:style>
  <w:style w:type="character" w:customStyle="1" w:styleId="WW8Num12z1">
    <w:name w:val="WW8Num12z1"/>
    <w:rsid w:val="00DE7726"/>
    <w:rPr>
      <w:b w:val="0"/>
      <w:sz w:val="23"/>
    </w:rPr>
  </w:style>
  <w:style w:type="character" w:customStyle="1" w:styleId="WW8Num12z3">
    <w:name w:val="WW8Num12z3"/>
    <w:rsid w:val="00DE7726"/>
    <w:rPr>
      <w:rFonts w:ascii="Arial" w:hAnsi="Arial" w:cs="Arial"/>
      <w:sz w:val="20"/>
    </w:rPr>
  </w:style>
  <w:style w:type="character" w:customStyle="1" w:styleId="WW8Num14z1">
    <w:name w:val="WW8Num14z1"/>
    <w:rsid w:val="00DE7726"/>
    <w:rPr>
      <w:rFonts w:ascii="Calibri" w:eastAsia="Times New Roman" w:hAnsi="Calibri" w:cs="Calibri"/>
    </w:rPr>
  </w:style>
  <w:style w:type="character" w:customStyle="1" w:styleId="WW8Num15z2">
    <w:name w:val="WW8Num15z2"/>
    <w:rsid w:val="00DE7726"/>
    <w:rPr>
      <w:b w:val="0"/>
    </w:rPr>
  </w:style>
  <w:style w:type="character" w:customStyle="1" w:styleId="WW8Num19z0">
    <w:name w:val="WW8Num19z0"/>
    <w:rsid w:val="00DE7726"/>
    <w:rPr>
      <w:b w:val="0"/>
    </w:rPr>
  </w:style>
  <w:style w:type="character" w:customStyle="1" w:styleId="WW8Num20z3">
    <w:name w:val="WW8Num20z3"/>
    <w:rsid w:val="00DE7726"/>
    <w:rPr>
      <w:b w:val="0"/>
    </w:rPr>
  </w:style>
  <w:style w:type="character" w:customStyle="1" w:styleId="WW8Num21z1">
    <w:name w:val="WW8Num21z1"/>
    <w:rsid w:val="00DE7726"/>
    <w:rPr>
      <w:b w:val="0"/>
    </w:rPr>
  </w:style>
  <w:style w:type="character" w:customStyle="1" w:styleId="WW8Num22z0">
    <w:name w:val="WW8Num22z0"/>
    <w:rsid w:val="00DE7726"/>
    <w:rPr>
      <w:b/>
    </w:rPr>
  </w:style>
  <w:style w:type="character" w:customStyle="1" w:styleId="WW8Num23z0">
    <w:name w:val="WW8Num23z0"/>
    <w:rsid w:val="00DE7726"/>
    <w:rPr>
      <w:b w:val="0"/>
      <w:sz w:val="20"/>
      <w:szCs w:val="20"/>
    </w:rPr>
  </w:style>
  <w:style w:type="character" w:customStyle="1" w:styleId="WW8Num24z0">
    <w:name w:val="WW8Num24z0"/>
    <w:rsid w:val="00DE7726"/>
    <w:rPr>
      <w:i w:val="0"/>
    </w:rPr>
  </w:style>
  <w:style w:type="character" w:customStyle="1" w:styleId="WW8Num25z0">
    <w:name w:val="WW8Num25z0"/>
    <w:rsid w:val="00DE7726"/>
    <w:rPr>
      <w:b w:val="0"/>
    </w:rPr>
  </w:style>
  <w:style w:type="character" w:customStyle="1" w:styleId="WW8Num26z0">
    <w:name w:val="WW8Num26z0"/>
    <w:rsid w:val="00DE7726"/>
    <w:rPr>
      <w:b/>
    </w:rPr>
  </w:style>
  <w:style w:type="character" w:customStyle="1" w:styleId="WW8Num27z2">
    <w:name w:val="WW8Num27z2"/>
    <w:rsid w:val="00DE7726"/>
    <w:rPr>
      <w:rFonts w:ascii="Calibri" w:eastAsia="Times New Roman" w:hAnsi="Calibri" w:cs="Calibri"/>
    </w:rPr>
  </w:style>
  <w:style w:type="character" w:customStyle="1" w:styleId="WW8Num29z3">
    <w:name w:val="WW8Num29z3"/>
    <w:rsid w:val="00DE7726"/>
    <w:rPr>
      <w:rFonts w:ascii="Symbol" w:hAnsi="Symbol"/>
    </w:rPr>
  </w:style>
  <w:style w:type="character" w:customStyle="1" w:styleId="WW8Num30z0">
    <w:name w:val="WW8Num30z0"/>
    <w:rsid w:val="00DE7726"/>
    <w:rPr>
      <w:b w:val="0"/>
    </w:rPr>
  </w:style>
  <w:style w:type="character" w:customStyle="1" w:styleId="WW8Num32z0">
    <w:name w:val="WW8Num32z0"/>
    <w:rsid w:val="00DE7726"/>
    <w:rPr>
      <w:b w:val="0"/>
    </w:rPr>
  </w:style>
  <w:style w:type="character" w:customStyle="1" w:styleId="WW8Num33z0">
    <w:name w:val="WW8Num33z0"/>
    <w:rsid w:val="00DE7726"/>
    <w:rPr>
      <w:rFonts w:cs="Times New Roman"/>
    </w:rPr>
  </w:style>
  <w:style w:type="character" w:customStyle="1" w:styleId="WW8Num34z1">
    <w:name w:val="WW8Num34z1"/>
    <w:rsid w:val="00DE7726"/>
    <w:rPr>
      <w:b w:val="0"/>
    </w:rPr>
  </w:style>
  <w:style w:type="character" w:customStyle="1" w:styleId="WW8Num34z2">
    <w:name w:val="WW8Num34z2"/>
    <w:rsid w:val="00DE7726"/>
    <w:rPr>
      <w:b/>
      <w:sz w:val="20"/>
      <w:szCs w:val="20"/>
    </w:rPr>
  </w:style>
  <w:style w:type="character" w:customStyle="1" w:styleId="WW8Num35z0">
    <w:name w:val="WW8Num35z0"/>
    <w:rsid w:val="00DE7726"/>
    <w:rPr>
      <w:b w:val="0"/>
      <w:bCs/>
      <w:i w:val="0"/>
      <w:iCs w:val="0"/>
      <w:sz w:val="20"/>
      <w:szCs w:val="20"/>
    </w:rPr>
  </w:style>
  <w:style w:type="character" w:customStyle="1" w:styleId="WW8Num35z1">
    <w:name w:val="WW8Num35z1"/>
    <w:rsid w:val="00DE7726"/>
    <w:rPr>
      <w:rFonts w:ascii="Times New Roman" w:eastAsia="Times New Roman" w:hAnsi="Times New Roman" w:cs="Times New Roman"/>
    </w:rPr>
  </w:style>
  <w:style w:type="character" w:customStyle="1" w:styleId="WW8Num37z0">
    <w:name w:val="WW8Num37z0"/>
    <w:rsid w:val="00DE7726"/>
    <w:rPr>
      <w:b w:val="0"/>
    </w:rPr>
  </w:style>
  <w:style w:type="character" w:customStyle="1" w:styleId="WW8Num38z3">
    <w:name w:val="WW8Num38z3"/>
    <w:rsid w:val="00DE7726"/>
    <w:rPr>
      <w:b w:val="0"/>
    </w:rPr>
  </w:style>
  <w:style w:type="character" w:customStyle="1" w:styleId="WW8Num39z1">
    <w:name w:val="WW8Num39z1"/>
    <w:rsid w:val="00DE7726"/>
    <w:rPr>
      <w:rFonts w:ascii="Times New Roman" w:hAnsi="Times New Roman" w:cs="Times New Roman"/>
    </w:rPr>
  </w:style>
  <w:style w:type="character" w:customStyle="1" w:styleId="WW8Num40z2">
    <w:name w:val="WW8Num40z2"/>
    <w:rsid w:val="00DE7726"/>
    <w:rPr>
      <w:rFonts w:ascii="Calibri" w:eastAsia="Times New Roman" w:hAnsi="Calibri" w:cs="Calibri"/>
    </w:rPr>
  </w:style>
  <w:style w:type="character" w:customStyle="1" w:styleId="WW8Num41z0">
    <w:name w:val="WW8Num41z0"/>
    <w:rsid w:val="00DE7726"/>
    <w:rPr>
      <w:rFonts w:ascii="Times New Roman" w:eastAsia="Times New Roman" w:hAnsi="Times New Roman" w:cs="Times New Roman"/>
    </w:rPr>
  </w:style>
  <w:style w:type="character" w:customStyle="1" w:styleId="WW8Num41z3">
    <w:name w:val="WW8Num41z3"/>
    <w:rsid w:val="00DE7726"/>
    <w:rPr>
      <w:b w:val="0"/>
    </w:rPr>
  </w:style>
  <w:style w:type="character" w:customStyle="1" w:styleId="WW-Domylnaczcionkaakapitu">
    <w:name w:val="WW-Domyślna czcionka akapitu"/>
    <w:rsid w:val="00DE7726"/>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DE7726"/>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DE7726"/>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DE7726"/>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DE7726"/>
  </w:style>
  <w:style w:type="character" w:customStyle="1" w:styleId="WW8Num3z5">
    <w:name w:val="WW8Num3z5"/>
    <w:rsid w:val="00DE7726"/>
    <w:rPr>
      <w:rFonts w:ascii="Wingdings" w:hAnsi="Wingdings"/>
    </w:rPr>
  </w:style>
  <w:style w:type="character" w:customStyle="1" w:styleId="WW8Num17z1">
    <w:name w:val="WW8Num17z1"/>
    <w:rsid w:val="00DE7726"/>
    <w:rPr>
      <w:rFonts w:ascii="Calibri" w:hAnsi="Calibri" w:cs="Calibri"/>
      <w:sz w:val="20"/>
      <w:szCs w:val="20"/>
    </w:rPr>
  </w:style>
  <w:style w:type="character" w:customStyle="1" w:styleId="WW8Num18z1">
    <w:name w:val="WW8Num18z1"/>
    <w:rsid w:val="00DE7726"/>
    <w:rPr>
      <w:b/>
    </w:rPr>
  </w:style>
  <w:style w:type="character" w:customStyle="1" w:styleId="WW8Num19z1">
    <w:name w:val="WW8Num19z1"/>
    <w:rsid w:val="00DE7726"/>
    <w:rPr>
      <w:rFonts w:ascii="Symbol" w:hAnsi="Symbol"/>
      <w:b w:val="0"/>
    </w:rPr>
  </w:style>
  <w:style w:type="character" w:customStyle="1" w:styleId="WW8Num20z1">
    <w:name w:val="WW8Num20z1"/>
    <w:rsid w:val="00DE7726"/>
    <w:rPr>
      <w:rFonts w:ascii="Times New Roman" w:hAnsi="Times New Roman" w:cs="Times New Roman"/>
      <w:b w:val="0"/>
      <w:i w:val="0"/>
      <w:sz w:val="22"/>
      <w:szCs w:val="22"/>
      <w:u w:val="none"/>
    </w:rPr>
  </w:style>
  <w:style w:type="character" w:customStyle="1" w:styleId="WW8Num21z2">
    <w:name w:val="WW8Num21z2"/>
    <w:rsid w:val="00DE7726"/>
    <w:rPr>
      <w:rFonts w:ascii="Times New Roman" w:hAnsi="Times New Roman" w:cs="Times New Roman"/>
    </w:rPr>
  </w:style>
  <w:style w:type="character" w:customStyle="1" w:styleId="WW8Num23z1">
    <w:name w:val="WW8Num23z1"/>
    <w:rsid w:val="00DE7726"/>
    <w:rPr>
      <w:rFonts w:ascii="Courier New" w:hAnsi="Courier New" w:cs="Courier New"/>
    </w:rPr>
  </w:style>
  <w:style w:type="character" w:customStyle="1" w:styleId="WW8Num23z2">
    <w:name w:val="WW8Num23z2"/>
    <w:rsid w:val="00DE7726"/>
    <w:rPr>
      <w:rFonts w:ascii="Wingdings" w:hAnsi="Wingdings"/>
    </w:rPr>
  </w:style>
  <w:style w:type="character" w:customStyle="1" w:styleId="WW8Num23z3">
    <w:name w:val="WW8Num23z3"/>
    <w:rsid w:val="00DE7726"/>
    <w:rPr>
      <w:rFonts w:ascii="Symbol" w:hAnsi="Symbol"/>
    </w:rPr>
  </w:style>
  <w:style w:type="character" w:customStyle="1" w:styleId="WW8Num24z1">
    <w:name w:val="WW8Num24z1"/>
    <w:rsid w:val="00DE7726"/>
    <w:rPr>
      <w:rFonts w:ascii="Calibri" w:hAnsi="Calibri" w:cs="Calibri"/>
      <w:color w:val="auto"/>
      <w:sz w:val="20"/>
      <w:szCs w:val="20"/>
    </w:rPr>
  </w:style>
  <w:style w:type="character" w:customStyle="1" w:styleId="WW8Num25z1">
    <w:name w:val="WW8Num25z1"/>
    <w:rsid w:val="00DE7726"/>
    <w:rPr>
      <w:b w:val="0"/>
      <w:sz w:val="23"/>
    </w:rPr>
  </w:style>
  <w:style w:type="character" w:customStyle="1" w:styleId="WW8Num25z3">
    <w:name w:val="WW8Num25z3"/>
    <w:rsid w:val="00DE7726"/>
    <w:rPr>
      <w:rFonts w:ascii="Arial" w:hAnsi="Arial" w:cs="Arial"/>
      <w:sz w:val="20"/>
    </w:rPr>
  </w:style>
  <w:style w:type="character" w:customStyle="1" w:styleId="WW8Num27z1">
    <w:name w:val="WW8Num27z1"/>
    <w:rsid w:val="00DE7726"/>
    <w:rPr>
      <w:rFonts w:ascii="Calibri" w:eastAsia="Times New Roman" w:hAnsi="Calibri" w:cs="Calibri"/>
    </w:rPr>
  </w:style>
  <w:style w:type="character" w:customStyle="1" w:styleId="WW8Num28z0">
    <w:name w:val="WW8Num28z0"/>
    <w:rsid w:val="00DE7726"/>
    <w:rPr>
      <w:rFonts w:ascii="Times New Roman" w:eastAsia="Times New Roman" w:hAnsi="Times New Roman" w:cs="Times New Roman"/>
      <w:b/>
    </w:rPr>
  </w:style>
  <w:style w:type="character" w:customStyle="1" w:styleId="WW8Num28z2">
    <w:name w:val="WW8Num28z2"/>
    <w:rsid w:val="00DE7726"/>
    <w:rPr>
      <w:b w:val="0"/>
    </w:rPr>
  </w:style>
  <w:style w:type="character" w:customStyle="1" w:styleId="WW8Num29z0">
    <w:name w:val="WW8Num29z0"/>
    <w:rsid w:val="00DE7726"/>
    <w:rPr>
      <w:b w:val="0"/>
      <w:bCs/>
      <w:i w:val="0"/>
      <w:iCs w:val="0"/>
      <w:sz w:val="20"/>
      <w:szCs w:val="20"/>
    </w:rPr>
  </w:style>
  <w:style w:type="character" w:customStyle="1" w:styleId="WW8Num31z0">
    <w:name w:val="WW8Num31z0"/>
    <w:rsid w:val="00DE7726"/>
    <w:rPr>
      <w:b/>
    </w:rPr>
  </w:style>
  <w:style w:type="character" w:customStyle="1" w:styleId="WW8Num33z3">
    <w:name w:val="WW8Num33z3"/>
    <w:rsid w:val="00DE7726"/>
    <w:rPr>
      <w:b w:val="0"/>
    </w:rPr>
  </w:style>
  <w:style w:type="character" w:customStyle="1" w:styleId="WW8Num36z0">
    <w:name w:val="WW8Num36z0"/>
    <w:rsid w:val="00DE7726"/>
    <w:rPr>
      <w:b/>
      <w:sz w:val="20"/>
      <w:szCs w:val="20"/>
    </w:rPr>
  </w:style>
  <w:style w:type="character" w:customStyle="1" w:styleId="WW8Num36z1">
    <w:name w:val="WW8Num36z1"/>
    <w:rsid w:val="00DE7726"/>
    <w:rPr>
      <w:rFonts w:ascii="Symbol" w:eastAsia="Times New Roman" w:hAnsi="Symbol" w:cs="Times New Roman"/>
    </w:rPr>
  </w:style>
  <w:style w:type="character" w:customStyle="1" w:styleId="WW8Num38z0">
    <w:name w:val="WW8Num38z0"/>
    <w:rsid w:val="00DE7726"/>
    <w:rPr>
      <w:b w:val="0"/>
    </w:rPr>
  </w:style>
  <w:style w:type="character" w:customStyle="1" w:styleId="WW8Num39z0">
    <w:name w:val="WW8Num39z0"/>
    <w:rsid w:val="00DE7726"/>
    <w:rPr>
      <w:rFonts w:ascii="Times New Roman" w:hAnsi="Times New Roman" w:cs="Times New Roman"/>
      <w:b/>
    </w:rPr>
  </w:style>
  <w:style w:type="character" w:customStyle="1" w:styleId="WW8Num42z3">
    <w:name w:val="WW8Num42z3"/>
    <w:rsid w:val="00DE7726"/>
    <w:rPr>
      <w:rFonts w:ascii="Symbol" w:hAnsi="Symbol"/>
    </w:rPr>
  </w:style>
  <w:style w:type="character" w:customStyle="1" w:styleId="WW8Num43z0">
    <w:name w:val="WW8Num43z0"/>
    <w:rsid w:val="00DE7726"/>
    <w:rPr>
      <w:b w:val="0"/>
    </w:rPr>
  </w:style>
  <w:style w:type="character" w:customStyle="1" w:styleId="WW8Num43z1">
    <w:name w:val="WW8Num43z1"/>
    <w:rsid w:val="00DE7726"/>
    <w:rPr>
      <w:b w:val="0"/>
      <w:bCs/>
      <w:i w:val="0"/>
      <w:iCs w:val="0"/>
      <w:sz w:val="20"/>
      <w:szCs w:val="20"/>
    </w:rPr>
  </w:style>
  <w:style w:type="character" w:customStyle="1" w:styleId="WW8Num45z0">
    <w:name w:val="WW8Num45z0"/>
    <w:rsid w:val="00DE7726"/>
    <w:rPr>
      <w:rFonts w:ascii="Symbol" w:hAnsi="Symbol"/>
    </w:rPr>
  </w:style>
  <w:style w:type="character" w:customStyle="1" w:styleId="WW8Num45z1">
    <w:name w:val="WW8Num45z1"/>
    <w:rsid w:val="00DE7726"/>
    <w:rPr>
      <w:rFonts w:ascii="Courier New" w:hAnsi="Courier New" w:cs="Courier New"/>
    </w:rPr>
  </w:style>
  <w:style w:type="character" w:customStyle="1" w:styleId="WW8Num45z2">
    <w:name w:val="WW8Num45z2"/>
    <w:rsid w:val="00DE7726"/>
    <w:rPr>
      <w:rFonts w:ascii="Wingdings" w:hAnsi="Wingdings"/>
    </w:rPr>
  </w:style>
  <w:style w:type="character" w:customStyle="1" w:styleId="WW8Num47z0">
    <w:name w:val="WW8Num47z0"/>
    <w:rsid w:val="00DE7726"/>
    <w:rPr>
      <w:b/>
      <w:sz w:val="21"/>
    </w:rPr>
  </w:style>
  <w:style w:type="character" w:customStyle="1" w:styleId="WW8Num48z0">
    <w:name w:val="WW8Num48z0"/>
    <w:rsid w:val="00DE7726"/>
    <w:rPr>
      <w:rFonts w:cs="Times New Roman"/>
    </w:rPr>
  </w:style>
  <w:style w:type="character" w:customStyle="1" w:styleId="WW8Num49z1">
    <w:name w:val="WW8Num49z1"/>
    <w:rsid w:val="00DE7726"/>
    <w:rPr>
      <w:b/>
    </w:rPr>
  </w:style>
  <w:style w:type="character" w:customStyle="1" w:styleId="WW8Num49z2">
    <w:name w:val="WW8Num49z2"/>
    <w:rsid w:val="00DE7726"/>
    <w:rPr>
      <w:b/>
      <w:sz w:val="20"/>
      <w:szCs w:val="20"/>
    </w:rPr>
  </w:style>
  <w:style w:type="character" w:customStyle="1" w:styleId="WW8Num50z0">
    <w:name w:val="WW8Num50z0"/>
    <w:rsid w:val="00DE7726"/>
    <w:rPr>
      <w:rFonts w:ascii="Symbol" w:hAnsi="Symbol"/>
      <w:b/>
      <w:color w:val="auto"/>
    </w:rPr>
  </w:style>
  <w:style w:type="character" w:customStyle="1" w:styleId="WW8Num50z1">
    <w:name w:val="WW8Num50z1"/>
    <w:rsid w:val="00DE7726"/>
    <w:rPr>
      <w:rFonts w:ascii="Times New Roman" w:eastAsia="Times New Roman" w:hAnsi="Times New Roman" w:cs="Times New Roman"/>
    </w:rPr>
  </w:style>
  <w:style w:type="character" w:customStyle="1" w:styleId="WW8Num52z0">
    <w:name w:val="WW8Num52z0"/>
    <w:rsid w:val="00DE7726"/>
    <w:rPr>
      <w:sz w:val="21"/>
    </w:rPr>
  </w:style>
  <w:style w:type="character" w:customStyle="1" w:styleId="WW8Num53z3">
    <w:name w:val="WW8Num53z3"/>
    <w:rsid w:val="00DE7726"/>
    <w:rPr>
      <w:b w:val="0"/>
    </w:rPr>
  </w:style>
  <w:style w:type="character" w:customStyle="1" w:styleId="WW8Num54z1">
    <w:name w:val="WW8Num54z1"/>
    <w:rsid w:val="00DE7726"/>
    <w:rPr>
      <w:rFonts w:ascii="Times New Roman" w:hAnsi="Times New Roman" w:cs="Times New Roman"/>
    </w:rPr>
  </w:style>
  <w:style w:type="character" w:customStyle="1" w:styleId="WW8Num55z2">
    <w:name w:val="WW8Num55z2"/>
    <w:rsid w:val="00DE7726"/>
    <w:rPr>
      <w:rFonts w:ascii="Symbol" w:hAnsi="Symbol"/>
    </w:rPr>
  </w:style>
  <w:style w:type="character" w:customStyle="1" w:styleId="WW8Num56z0">
    <w:name w:val="WW8Num56z0"/>
    <w:rsid w:val="00DE7726"/>
    <w:rPr>
      <w:rFonts w:ascii="Times New Roman" w:eastAsia="Times New Roman" w:hAnsi="Times New Roman" w:cs="Times New Roman"/>
    </w:rPr>
  </w:style>
  <w:style w:type="character" w:customStyle="1" w:styleId="WW8Num56z3">
    <w:name w:val="WW8Num56z3"/>
    <w:rsid w:val="00DE7726"/>
    <w:rPr>
      <w:b w:val="0"/>
    </w:rPr>
  </w:style>
  <w:style w:type="character" w:customStyle="1" w:styleId="Domylnaczcionkaakapitu1">
    <w:name w:val="Domyślna czcionka akapitu1"/>
    <w:rsid w:val="00DE7726"/>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DE7726"/>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DE7726"/>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DE7726"/>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DE7726"/>
  </w:style>
  <w:style w:type="character" w:customStyle="1" w:styleId="Odwoaniedokomentarza1">
    <w:name w:val="Odwołanie do komentarza1"/>
    <w:rsid w:val="00DE7726"/>
    <w:rPr>
      <w:sz w:val="16"/>
      <w:szCs w:val="16"/>
    </w:rPr>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DE7726"/>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DE7726"/>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DE7726"/>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DE7726"/>
  </w:style>
  <w:style w:type="character" w:customStyle="1" w:styleId="TekstpodstawowyZnak1">
    <w:name w:val="Tekst podstawowy Znak1"/>
    <w:rsid w:val="00DE7726"/>
    <w:rPr>
      <w:rFonts w:ascii="Times New Roman" w:eastAsia="Times New Roman" w:hAnsi="Times New Roman" w:cs="Calibri"/>
      <w:sz w:val="24"/>
      <w:szCs w:val="24"/>
      <w:lang w:val="x-none"/>
    </w:rPr>
  </w:style>
  <w:style w:type="character" w:customStyle="1" w:styleId="TekstpodstawowywcityZnak1">
    <w:name w:val="Tekst podstawowy wcięty Znak1"/>
    <w:rsid w:val="00DE7726"/>
    <w:rPr>
      <w:rFonts w:ascii="Times New Roman" w:eastAsia="Times New Roman" w:hAnsi="Times New Roman" w:cs="Calibri"/>
      <w:sz w:val="24"/>
      <w:szCs w:val="24"/>
      <w:lang w:val="x-none"/>
    </w:rPr>
  </w:style>
  <w:style w:type="character" w:customStyle="1" w:styleId="TekstprzypisudolnegoZnak1">
    <w:name w:val="Tekst przypisu dolnego Znak1"/>
    <w:rsid w:val="00DE7726"/>
    <w:rPr>
      <w:rFonts w:ascii="Times New Roman" w:eastAsia="Times New Roman" w:hAnsi="Times New Roman" w:cs="Calibri"/>
      <w:lang w:val="x-none"/>
    </w:rPr>
  </w:style>
  <w:style w:type="character" w:customStyle="1" w:styleId="StopkaZnak1">
    <w:name w:val="Stopka Znak1"/>
    <w:rsid w:val="00DE7726"/>
    <w:rPr>
      <w:rFonts w:ascii="Times New Roman" w:eastAsia="Times New Roman" w:hAnsi="Times New Roman" w:cs="Calibri"/>
      <w:sz w:val="24"/>
      <w:szCs w:val="24"/>
      <w:lang w:val="x-none"/>
    </w:rPr>
  </w:style>
  <w:style w:type="character" w:customStyle="1" w:styleId="TytuZnak1">
    <w:name w:val="Tytuł Znak1"/>
    <w:rsid w:val="00DE7726"/>
    <w:rPr>
      <w:rFonts w:ascii="Times New Roman" w:eastAsia="Times New Roman" w:hAnsi="Times New Roman" w:cs="Calibri"/>
      <w:sz w:val="28"/>
      <w:szCs w:val="28"/>
      <w:lang w:val="x-none"/>
    </w:rPr>
  </w:style>
  <w:style w:type="character" w:customStyle="1" w:styleId="PodtytuZnak">
    <w:name w:val="Podtytuł Znak"/>
    <w:rsid w:val="00DE7726"/>
    <w:rPr>
      <w:rFonts w:ascii="Arial" w:eastAsia="SimSun" w:hAnsi="Arial" w:cs="Mangal"/>
      <w:i/>
      <w:iCs/>
      <w:sz w:val="28"/>
      <w:szCs w:val="28"/>
    </w:rPr>
  </w:style>
  <w:style w:type="character" w:customStyle="1" w:styleId="NagwekZnak1">
    <w:name w:val="Nagłówek Znak1"/>
    <w:rsid w:val="00DE7726"/>
    <w:rPr>
      <w:rFonts w:ascii="Arial" w:eastAsia="Lucida Sans Unicode" w:hAnsi="Arial" w:cs="Calibri"/>
      <w:sz w:val="28"/>
      <w:szCs w:val="28"/>
      <w:lang w:val="x-none"/>
    </w:rPr>
  </w:style>
  <w:style w:type="character" w:customStyle="1" w:styleId="TematkomentarzaZnak1">
    <w:name w:val="Temat komentarza Znak1"/>
    <w:rsid w:val="00DE7726"/>
    <w:rPr>
      <w:rFonts w:ascii="Times New Roman" w:eastAsia="Times New Roman" w:hAnsi="Times New Roman" w:cs="Calibri"/>
      <w:b/>
      <w:bCs/>
      <w:lang w:val="x-none"/>
    </w:rPr>
  </w:style>
  <w:style w:type="character" w:customStyle="1" w:styleId="TekstdymkaZnak1">
    <w:name w:val="Tekst dymka Znak1"/>
    <w:rsid w:val="00DE7726"/>
    <w:rPr>
      <w:rFonts w:ascii="Tahoma" w:eastAsia="Times New Roman" w:hAnsi="Tahoma" w:cs="Calibri"/>
      <w:sz w:val="16"/>
      <w:szCs w:val="16"/>
      <w:lang w:val="x-none"/>
    </w:rPr>
  </w:style>
  <w:style w:type="character" w:customStyle="1" w:styleId="Znakinumeracji">
    <w:name w:val="Znaki numeracji"/>
    <w:rsid w:val="00DE7726"/>
  </w:style>
  <w:style w:type="paragraph" w:customStyle="1" w:styleId="Nagwek30">
    <w:name w:val="Nagłówek3"/>
    <w:basedOn w:val="Normalny"/>
    <w:next w:val="Tekstpodstawowy"/>
    <w:rsid w:val="00DE7726"/>
    <w:pPr>
      <w:keepNext/>
      <w:suppressAutoHyphens/>
      <w:spacing w:before="240" w:after="120" w:line="276" w:lineRule="auto"/>
    </w:pPr>
    <w:rPr>
      <w:rFonts w:ascii="Arial" w:eastAsia="SimSun" w:hAnsi="Arial" w:cs="Mangal"/>
      <w:kern w:val="1"/>
      <w:sz w:val="28"/>
      <w:szCs w:val="28"/>
      <w:lang w:eastAsia="ar-SA"/>
    </w:rPr>
  </w:style>
  <w:style w:type="character" w:customStyle="1" w:styleId="TekstpodstawowyZnak2">
    <w:name w:val="Tekst podstawowy Znak2"/>
    <w:rsid w:val="00DE7726"/>
    <w:rPr>
      <w:rFonts w:cs="Calibri"/>
      <w:kern w:val="1"/>
      <w:sz w:val="24"/>
      <w:szCs w:val="24"/>
      <w:lang w:val="x-none" w:eastAsia="ar-SA"/>
    </w:rPr>
  </w:style>
  <w:style w:type="paragraph" w:customStyle="1" w:styleId="Podpis3">
    <w:name w:val="Podpis3"/>
    <w:basedOn w:val="Normalny"/>
    <w:rsid w:val="00DE7726"/>
    <w:pPr>
      <w:suppressLineNumbers/>
      <w:suppressAutoHyphens/>
      <w:spacing w:before="120" w:after="120" w:line="276" w:lineRule="auto"/>
    </w:pPr>
    <w:rPr>
      <w:rFonts w:ascii="Calibri" w:eastAsia="Calibri" w:hAnsi="Calibri" w:cs="Mangal"/>
      <w:i/>
      <w:iCs/>
      <w:kern w:val="1"/>
      <w:lang w:eastAsia="ar-SA"/>
    </w:rPr>
  </w:style>
  <w:style w:type="paragraph" w:styleId="Podpis">
    <w:name w:val="Signature"/>
    <w:basedOn w:val="Normalny"/>
    <w:link w:val="PodpisZnak"/>
    <w:rsid w:val="00DE7726"/>
    <w:pPr>
      <w:suppressLineNumbers/>
      <w:suppressAutoHyphens/>
      <w:spacing w:before="120" w:after="120" w:line="276" w:lineRule="auto"/>
    </w:pPr>
    <w:rPr>
      <w:rFonts w:ascii="Calibri" w:eastAsia="Calibri" w:hAnsi="Calibri"/>
      <w:i/>
      <w:iCs/>
      <w:kern w:val="1"/>
      <w:lang w:val="x-none" w:eastAsia="ar-SA"/>
    </w:rPr>
  </w:style>
  <w:style w:type="character" w:customStyle="1" w:styleId="PodpisZnak">
    <w:name w:val="Podpis Znak"/>
    <w:link w:val="Podpis"/>
    <w:rsid w:val="00DE7726"/>
    <w:rPr>
      <w:rFonts w:ascii="Calibri" w:eastAsia="Calibri" w:hAnsi="Calibri" w:cs="Mangal"/>
      <w:i/>
      <w:iCs/>
      <w:kern w:val="1"/>
      <w:sz w:val="24"/>
      <w:szCs w:val="24"/>
      <w:lang w:eastAsia="ar-SA"/>
    </w:rPr>
  </w:style>
  <w:style w:type="paragraph" w:customStyle="1" w:styleId="Nagwek20">
    <w:name w:val="Nagłówek2"/>
    <w:basedOn w:val="Normalny"/>
    <w:next w:val="Tekstpodstawowy"/>
    <w:rsid w:val="00DE7726"/>
    <w:pPr>
      <w:keepNext/>
      <w:suppressAutoHyphens/>
      <w:spacing w:before="240" w:after="120"/>
    </w:pPr>
    <w:rPr>
      <w:rFonts w:ascii="Arial" w:eastAsia="SimSun" w:hAnsi="Arial" w:cs="Mangal"/>
      <w:kern w:val="1"/>
      <w:sz w:val="28"/>
      <w:szCs w:val="28"/>
      <w:lang w:eastAsia="ar-SA"/>
    </w:rPr>
  </w:style>
  <w:style w:type="paragraph" w:customStyle="1" w:styleId="Podpis2">
    <w:name w:val="Podpis2"/>
    <w:basedOn w:val="Normalny"/>
    <w:rsid w:val="00DE7726"/>
    <w:pPr>
      <w:suppressLineNumbers/>
      <w:suppressAutoHyphens/>
      <w:spacing w:before="120" w:after="120"/>
    </w:pPr>
    <w:rPr>
      <w:rFonts w:cs="Mangal"/>
      <w:i/>
      <w:iCs/>
      <w:kern w:val="1"/>
      <w:lang w:eastAsia="ar-SA"/>
    </w:rPr>
  </w:style>
  <w:style w:type="character" w:customStyle="1" w:styleId="TekstpodstawowywcityZnak2">
    <w:name w:val="Tekst podstawowy wcięty Znak2"/>
    <w:rsid w:val="00DE7726"/>
    <w:rPr>
      <w:rFonts w:cs="Calibri"/>
      <w:kern w:val="1"/>
      <w:sz w:val="24"/>
      <w:szCs w:val="24"/>
      <w:lang w:val="x-none" w:eastAsia="ar-SA"/>
    </w:rPr>
  </w:style>
  <w:style w:type="paragraph" w:customStyle="1" w:styleId="Tekstpodstawowy22">
    <w:name w:val="Tekst podstawowy 22"/>
    <w:basedOn w:val="Normalny"/>
    <w:rsid w:val="00DE7726"/>
    <w:pPr>
      <w:suppressAutoHyphens/>
      <w:spacing w:after="120" w:line="480" w:lineRule="auto"/>
    </w:pPr>
    <w:rPr>
      <w:rFonts w:cs="Calibri"/>
      <w:kern w:val="1"/>
      <w:lang w:val="x-none" w:eastAsia="ar-SA"/>
    </w:rPr>
  </w:style>
  <w:style w:type="character" w:customStyle="1" w:styleId="TekstprzypisudolnegoZnak2">
    <w:name w:val="Tekst przypisu dolnego Znak2"/>
    <w:rsid w:val="00DE7726"/>
    <w:rPr>
      <w:rFonts w:cs="Calibri"/>
      <w:kern w:val="1"/>
      <w:lang w:val="x-none" w:eastAsia="ar-SA"/>
    </w:rPr>
  </w:style>
  <w:style w:type="character" w:customStyle="1" w:styleId="StopkaZnak2">
    <w:name w:val="Stopka Znak2"/>
    <w:rsid w:val="00DE7726"/>
    <w:rPr>
      <w:rFonts w:cs="Calibri"/>
      <w:kern w:val="1"/>
      <w:sz w:val="24"/>
      <w:szCs w:val="24"/>
      <w:lang w:val="x-none" w:eastAsia="ar-SA"/>
    </w:rPr>
  </w:style>
  <w:style w:type="character" w:customStyle="1" w:styleId="TytuZnak2">
    <w:name w:val="Tytuł Znak2"/>
    <w:rsid w:val="00DE7726"/>
    <w:rPr>
      <w:rFonts w:cs="Calibri"/>
      <w:kern w:val="1"/>
      <w:sz w:val="28"/>
      <w:szCs w:val="28"/>
      <w:lang w:val="x-none" w:eastAsia="ar-SA"/>
    </w:rPr>
  </w:style>
  <w:style w:type="paragraph" w:styleId="Podtytu">
    <w:name w:val="Subtitle"/>
    <w:basedOn w:val="Nagwek20"/>
    <w:next w:val="Tekstpodstawowy"/>
    <w:link w:val="PodtytuZnak1"/>
    <w:qFormat/>
    <w:rsid w:val="00DE7726"/>
    <w:pPr>
      <w:jc w:val="center"/>
    </w:pPr>
    <w:rPr>
      <w:rFonts w:cs="Times New Roman"/>
      <w:i/>
      <w:iCs/>
      <w:lang w:val="x-none"/>
    </w:rPr>
  </w:style>
  <w:style w:type="character" w:customStyle="1" w:styleId="PodtytuZnak1">
    <w:name w:val="Podtytuł Znak1"/>
    <w:link w:val="Podtytu"/>
    <w:rsid w:val="00DE7726"/>
    <w:rPr>
      <w:rFonts w:ascii="Arial" w:eastAsia="SimSun" w:hAnsi="Arial" w:cs="Mangal"/>
      <w:i/>
      <w:iCs/>
      <w:kern w:val="1"/>
      <w:sz w:val="28"/>
      <w:szCs w:val="28"/>
      <w:lang w:eastAsia="ar-SA"/>
    </w:rPr>
  </w:style>
  <w:style w:type="character" w:customStyle="1" w:styleId="NagwekZnak2">
    <w:name w:val="Nagłówek Znak2"/>
    <w:rsid w:val="00DE7726"/>
    <w:rPr>
      <w:rFonts w:ascii="Arial" w:eastAsia="Lucida Sans Unicode" w:hAnsi="Arial" w:cs="Calibri"/>
      <w:kern w:val="1"/>
      <w:sz w:val="28"/>
      <w:szCs w:val="28"/>
      <w:lang w:val="x-none" w:eastAsia="ar-SA"/>
    </w:rPr>
  </w:style>
  <w:style w:type="paragraph" w:customStyle="1" w:styleId="Tekstkomentarza2">
    <w:name w:val="Tekst komentarza2"/>
    <w:basedOn w:val="Normalny"/>
    <w:rsid w:val="00DE7726"/>
    <w:pPr>
      <w:suppressAutoHyphens/>
      <w:spacing w:after="200" w:line="276" w:lineRule="auto"/>
    </w:pPr>
    <w:rPr>
      <w:rFonts w:ascii="Calibri" w:eastAsia="Calibri" w:hAnsi="Calibri" w:cs="Calibri"/>
      <w:kern w:val="1"/>
      <w:sz w:val="20"/>
      <w:szCs w:val="20"/>
      <w:lang w:eastAsia="ar-SA"/>
    </w:rPr>
  </w:style>
  <w:style w:type="character" w:customStyle="1" w:styleId="TekstkomentarzaZnak2">
    <w:name w:val="Tekst komentarza Znak2"/>
    <w:uiPriority w:val="99"/>
    <w:semiHidden/>
    <w:rsid w:val="00DE7726"/>
    <w:rPr>
      <w:rFonts w:ascii="Calibri" w:eastAsia="Calibri" w:hAnsi="Calibri" w:cs="Calibri"/>
      <w:kern w:val="1"/>
      <w:lang w:eastAsia="ar-SA"/>
    </w:rPr>
  </w:style>
  <w:style w:type="character" w:customStyle="1" w:styleId="TematkomentarzaZnak2">
    <w:name w:val="Temat komentarza Znak2"/>
    <w:rsid w:val="00DE7726"/>
    <w:rPr>
      <w:rFonts w:ascii="Calibri" w:eastAsia="Calibri" w:hAnsi="Calibri" w:cs="Calibri"/>
      <w:b/>
      <w:bCs/>
      <w:kern w:val="1"/>
      <w:lang w:val="x-none" w:eastAsia="ar-SA"/>
    </w:rPr>
  </w:style>
  <w:style w:type="character" w:customStyle="1" w:styleId="TekstdymkaZnak2">
    <w:name w:val="Tekst dymka Znak2"/>
    <w:rsid w:val="00DE7726"/>
    <w:rPr>
      <w:rFonts w:ascii="Tahoma" w:hAnsi="Tahoma" w:cs="Calibri"/>
      <w:kern w:val="1"/>
      <w:sz w:val="16"/>
      <w:szCs w:val="16"/>
      <w:lang w:val="x-none" w:eastAsia="ar-SA"/>
    </w:rPr>
  </w:style>
  <w:style w:type="numbering" w:customStyle="1" w:styleId="Bezlisty3">
    <w:name w:val="Bez listy3"/>
    <w:next w:val="Bezlisty"/>
    <w:uiPriority w:val="99"/>
    <w:semiHidden/>
    <w:unhideWhenUsed/>
    <w:rsid w:val="00DE7726"/>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DE7726"/>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DE7726"/>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rsid w:val="00DE7726"/>
  </w:style>
  <w:style w:type="character" w:customStyle="1" w:styleId="FontStyle79">
    <w:name w:val="Font Style79"/>
    <w:rsid w:val="00DE7726"/>
    <w:rPr>
      <w:rFonts w:ascii="Franklin Gothic Medium" w:hAnsi="Franklin Gothic Medium" w:cs="Franklin Gothic Medium"/>
      <w:sz w:val="14"/>
      <w:szCs w:val="14"/>
    </w:rPr>
  </w:style>
  <w:style w:type="character" w:customStyle="1" w:styleId="FontStyle83">
    <w:name w:val="Font Style83"/>
    <w:rsid w:val="00DE7726"/>
    <w:rPr>
      <w:rFonts w:ascii="Franklin Gothic Medium" w:hAnsi="Franklin Gothic Medium" w:cs="Franklin Gothic Medium"/>
      <w:b/>
      <w:bCs/>
      <w:sz w:val="12"/>
      <w:szCs w:val="12"/>
    </w:rPr>
  </w:style>
  <w:style w:type="paragraph" w:customStyle="1" w:styleId="Style26">
    <w:name w:val="Style26"/>
    <w:basedOn w:val="Normalny"/>
    <w:rsid w:val="00DE7726"/>
    <w:pPr>
      <w:widowControl w:val="0"/>
      <w:autoSpaceDE w:val="0"/>
      <w:autoSpaceDN w:val="0"/>
      <w:adjustRightInd w:val="0"/>
      <w:spacing w:line="187" w:lineRule="exact"/>
      <w:ind w:firstLine="259"/>
    </w:pPr>
    <w:rPr>
      <w:rFonts w:ascii="Cambria" w:eastAsia="MS Mincho" w:hAnsi="Cambria"/>
    </w:rPr>
  </w:style>
  <w:style w:type="paragraph" w:customStyle="1" w:styleId="Style31">
    <w:name w:val="Style31"/>
    <w:basedOn w:val="Normalny"/>
    <w:rsid w:val="00DE7726"/>
    <w:pPr>
      <w:widowControl w:val="0"/>
      <w:autoSpaceDE w:val="0"/>
      <w:autoSpaceDN w:val="0"/>
      <w:adjustRightInd w:val="0"/>
    </w:pPr>
    <w:rPr>
      <w:rFonts w:ascii="Cambria" w:eastAsia="MS Mincho" w:hAnsi="Cambria"/>
    </w:rPr>
  </w:style>
  <w:style w:type="paragraph" w:customStyle="1" w:styleId="Style50">
    <w:name w:val="Style50"/>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8">
    <w:name w:val="Style58"/>
    <w:basedOn w:val="Normalny"/>
    <w:rsid w:val="00DE7726"/>
    <w:pPr>
      <w:widowControl w:val="0"/>
      <w:autoSpaceDE w:val="0"/>
      <w:autoSpaceDN w:val="0"/>
      <w:adjustRightInd w:val="0"/>
      <w:spacing w:line="182" w:lineRule="exact"/>
    </w:pPr>
    <w:rPr>
      <w:rFonts w:ascii="Cambria" w:eastAsia="MS Mincho" w:hAnsi="Cambria"/>
    </w:rPr>
  </w:style>
  <w:style w:type="paragraph" w:customStyle="1" w:styleId="Style59">
    <w:name w:val="Style59"/>
    <w:basedOn w:val="Normalny"/>
    <w:rsid w:val="00DE7726"/>
    <w:pPr>
      <w:widowControl w:val="0"/>
      <w:autoSpaceDE w:val="0"/>
      <w:autoSpaceDN w:val="0"/>
      <w:adjustRightInd w:val="0"/>
    </w:pPr>
    <w:rPr>
      <w:rFonts w:ascii="Cambria" w:eastAsia="MS Mincho" w:hAnsi="Cambria"/>
    </w:rPr>
  </w:style>
  <w:style w:type="character" w:customStyle="1" w:styleId="FontStyle84">
    <w:name w:val="Font Style84"/>
    <w:rsid w:val="00DE7726"/>
    <w:rPr>
      <w:rFonts w:ascii="Franklin Gothic Medium" w:hAnsi="Franklin Gothic Medium" w:cs="Franklin Gothic Medium"/>
      <w:sz w:val="14"/>
      <w:szCs w:val="14"/>
    </w:rPr>
  </w:style>
  <w:style w:type="character" w:customStyle="1" w:styleId="FontStyle100">
    <w:name w:val="Font Style100"/>
    <w:rsid w:val="00DE7726"/>
    <w:rPr>
      <w:rFonts w:ascii="Cambria" w:hAnsi="Cambria" w:cs="Cambria"/>
      <w:sz w:val="16"/>
      <w:szCs w:val="16"/>
    </w:rPr>
  </w:style>
  <w:style w:type="paragraph" w:customStyle="1" w:styleId="Style1">
    <w:name w:val="Style1"/>
    <w:basedOn w:val="Normalny"/>
    <w:rsid w:val="00DE7726"/>
    <w:pPr>
      <w:widowControl w:val="0"/>
      <w:autoSpaceDE w:val="0"/>
      <w:autoSpaceDN w:val="0"/>
      <w:adjustRightInd w:val="0"/>
    </w:pPr>
    <w:rPr>
      <w:rFonts w:ascii="Cambria" w:eastAsia="MS Mincho" w:hAnsi="Cambria"/>
    </w:rPr>
  </w:style>
  <w:style w:type="paragraph" w:customStyle="1" w:styleId="Style52">
    <w:name w:val="Style52"/>
    <w:basedOn w:val="Normalny"/>
    <w:rsid w:val="00DE7726"/>
    <w:pPr>
      <w:widowControl w:val="0"/>
      <w:autoSpaceDE w:val="0"/>
      <w:autoSpaceDN w:val="0"/>
      <w:adjustRightInd w:val="0"/>
      <w:spacing w:line="173" w:lineRule="exact"/>
      <w:jc w:val="both"/>
    </w:pPr>
    <w:rPr>
      <w:rFonts w:ascii="Cambria" w:eastAsia="MS Mincho" w:hAnsi="Cambria"/>
    </w:rPr>
  </w:style>
  <w:style w:type="paragraph" w:customStyle="1" w:styleId="Style22">
    <w:name w:val="Style22"/>
    <w:basedOn w:val="Normalny"/>
    <w:rsid w:val="00DE7726"/>
    <w:pPr>
      <w:widowControl w:val="0"/>
      <w:autoSpaceDE w:val="0"/>
      <w:autoSpaceDN w:val="0"/>
      <w:adjustRightInd w:val="0"/>
    </w:pPr>
    <w:rPr>
      <w:rFonts w:ascii="Cambria" w:eastAsia="MS Mincho" w:hAnsi="Cambria"/>
    </w:rPr>
  </w:style>
  <w:style w:type="character" w:customStyle="1" w:styleId="FontStyle85">
    <w:name w:val="Font Style85"/>
    <w:rsid w:val="00DE7726"/>
    <w:rPr>
      <w:rFonts w:ascii="Franklin Gothic Medium" w:hAnsi="Franklin Gothic Medium" w:cs="Franklin Gothic Medium"/>
      <w:sz w:val="14"/>
      <w:szCs w:val="14"/>
    </w:rPr>
  </w:style>
  <w:style w:type="paragraph" w:customStyle="1" w:styleId="Style33">
    <w:name w:val="Style33"/>
    <w:basedOn w:val="Normalny"/>
    <w:rsid w:val="00DE7726"/>
    <w:pPr>
      <w:widowControl w:val="0"/>
      <w:autoSpaceDE w:val="0"/>
      <w:autoSpaceDN w:val="0"/>
      <w:adjustRightInd w:val="0"/>
    </w:pPr>
    <w:rPr>
      <w:rFonts w:ascii="Cambria" w:eastAsia="MS Mincho" w:hAnsi="Cambria"/>
    </w:rPr>
  </w:style>
  <w:style w:type="paragraph" w:customStyle="1" w:styleId="Style49">
    <w:name w:val="Style49"/>
    <w:basedOn w:val="Normalny"/>
    <w:rsid w:val="00DE7726"/>
    <w:pPr>
      <w:widowControl w:val="0"/>
      <w:autoSpaceDE w:val="0"/>
      <w:autoSpaceDN w:val="0"/>
      <w:adjustRightInd w:val="0"/>
      <w:spacing w:line="259" w:lineRule="exact"/>
    </w:pPr>
    <w:rPr>
      <w:rFonts w:ascii="Cambria" w:eastAsia="MS Mincho" w:hAnsi="Cambria"/>
    </w:rPr>
  </w:style>
  <w:style w:type="paragraph" w:customStyle="1" w:styleId="Style11">
    <w:name w:val="Style11"/>
    <w:basedOn w:val="Normalny"/>
    <w:rsid w:val="00DE7726"/>
    <w:pPr>
      <w:widowControl w:val="0"/>
      <w:autoSpaceDE w:val="0"/>
      <w:autoSpaceDN w:val="0"/>
      <w:adjustRightInd w:val="0"/>
      <w:spacing w:line="165" w:lineRule="exact"/>
      <w:ind w:hanging="264"/>
    </w:pPr>
    <w:rPr>
      <w:rFonts w:ascii="Cambria" w:eastAsia="MS Mincho" w:hAnsi="Cambria"/>
    </w:rPr>
  </w:style>
  <w:style w:type="character" w:customStyle="1" w:styleId="FontStyle66">
    <w:name w:val="Font Style66"/>
    <w:rsid w:val="00DE7726"/>
    <w:rPr>
      <w:rFonts w:ascii="Cambria" w:hAnsi="Cambria" w:cs="Cambria"/>
      <w:b/>
      <w:bCs/>
      <w:spacing w:val="-10"/>
      <w:sz w:val="16"/>
      <w:szCs w:val="16"/>
    </w:rPr>
  </w:style>
  <w:style w:type="character" w:customStyle="1" w:styleId="FontStyle88">
    <w:name w:val="Font Style88"/>
    <w:rsid w:val="00DE7726"/>
    <w:rPr>
      <w:rFonts w:ascii="Franklin Gothic Medium" w:hAnsi="Franklin Gothic Medium" w:cs="Franklin Gothic Medium"/>
      <w:b/>
      <w:bCs/>
      <w:i/>
      <w:iCs/>
      <w:sz w:val="14"/>
      <w:szCs w:val="14"/>
    </w:rPr>
  </w:style>
  <w:style w:type="paragraph" w:customStyle="1" w:styleId="Style14">
    <w:name w:val="Style14"/>
    <w:basedOn w:val="Normalny"/>
    <w:rsid w:val="00DE7726"/>
    <w:pPr>
      <w:widowControl w:val="0"/>
      <w:autoSpaceDE w:val="0"/>
      <w:autoSpaceDN w:val="0"/>
      <w:adjustRightInd w:val="0"/>
      <w:spacing w:line="182" w:lineRule="exact"/>
      <w:ind w:hanging="254"/>
    </w:pPr>
    <w:rPr>
      <w:rFonts w:ascii="Cambria" w:eastAsia="MS Mincho" w:hAnsi="Cambria"/>
    </w:rPr>
  </w:style>
  <w:style w:type="paragraph" w:customStyle="1" w:styleId="Style30">
    <w:name w:val="Style30"/>
    <w:basedOn w:val="Normalny"/>
    <w:rsid w:val="00DE7726"/>
    <w:pPr>
      <w:widowControl w:val="0"/>
      <w:autoSpaceDE w:val="0"/>
      <w:autoSpaceDN w:val="0"/>
      <w:adjustRightInd w:val="0"/>
    </w:pPr>
    <w:rPr>
      <w:rFonts w:ascii="Cambria" w:eastAsia="MS Mincho" w:hAnsi="Cambria"/>
    </w:rPr>
  </w:style>
  <w:style w:type="paragraph" w:customStyle="1" w:styleId="Style51">
    <w:name w:val="Style51"/>
    <w:basedOn w:val="Normalny"/>
    <w:rsid w:val="00DE7726"/>
    <w:pPr>
      <w:widowControl w:val="0"/>
      <w:autoSpaceDE w:val="0"/>
      <w:autoSpaceDN w:val="0"/>
      <w:adjustRightInd w:val="0"/>
      <w:spacing w:line="154" w:lineRule="exact"/>
      <w:ind w:hanging="278"/>
    </w:pPr>
    <w:rPr>
      <w:rFonts w:ascii="Cambria" w:eastAsia="MS Mincho" w:hAnsi="Cambria"/>
    </w:rPr>
  </w:style>
  <w:style w:type="paragraph" w:customStyle="1" w:styleId="Style55">
    <w:name w:val="Style55"/>
    <w:basedOn w:val="Normalny"/>
    <w:rsid w:val="00DE7726"/>
    <w:pPr>
      <w:widowControl w:val="0"/>
      <w:autoSpaceDE w:val="0"/>
      <w:autoSpaceDN w:val="0"/>
      <w:adjustRightInd w:val="0"/>
    </w:pPr>
    <w:rPr>
      <w:rFonts w:ascii="Cambria" w:eastAsia="MS Mincho" w:hAnsi="Cambria"/>
    </w:rPr>
  </w:style>
  <w:style w:type="character" w:customStyle="1" w:styleId="FontStyle74">
    <w:name w:val="Font Style74"/>
    <w:rsid w:val="00DE7726"/>
    <w:rPr>
      <w:rFonts w:ascii="Constantia" w:hAnsi="Constantia" w:cs="Constantia"/>
      <w:sz w:val="14"/>
      <w:szCs w:val="14"/>
    </w:rPr>
  </w:style>
  <w:style w:type="paragraph" w:customStyle="1" w:styleId="Style46">
    <w:name w:val="Style46"/>
    <w:basedOn w:val="Normalny"/>
    <w:rsid w:val="00DE7726"/>
    <w:pPr>
      <w:widowControl w:val="0"/>
      <w:autoSpaceDE w:val="0"/>
      <w:autoSpaceDN w:val="0"/>
      <w:adjustRightInd w:val="0"/>
      <w:spacing w:line="173" w:lineRule="exact"/>
      <w:ind w:hanging="322"/>
    </w:pPr>
    <w:rPr>
      <w:rFonts w:ascii="Cambria" w:eastAsia="MS Mincho" w:hAnsi="Cambria"/>
    </w:rPr>
  </w:style>
  <w:style w:type="paragraph" w:customStyle="1" w:styleId="Style37">
    <w:name w:val="Style37"/>
    <w:basedOn w:val="Normalny"/>
    <w:rsid w:val="00DE7726"/>
    <w:pPr>
      <w:widowControl w:val="0"/>
      <w:autoSpaceDE w:val="0"/>
      <w:autoSpaceDN w:val="0"/>
      <w:adjustRightInd w:val="0"/>
    </w:pPr>
    <w:rPr>
      <w:rFonts w:ascii="Cambria" w:eastAsia="MS Mincho" w:hAnsi="Cambria"/>
    </w:rPr>
  </w:style>
  <w:style w:type="paragraph" w:customStyle="1" w:styleId="Style39">
    <w:name w:val="Style39"/>
    <w:basedOn w:val="Normalny"/>
    <w:rsid w:val="00DE7726"/>
    <w:pPr>
      <w:widowControl w:val="0"/>
      <w:autoSpaceDE w:val="0"/>
      <w:autoSpaceDN w:val="0"/>
      <w:adjustRightInd w:val="0"/>
    </w:pPr>
    <w:rPr>
      <w:rFonts w:ascii="Cambria" w:eastAsia="MS Mincho" w:hAnsi="Cambria"/>
    </w:rPr>
  </w:style>
  <w:style w:type="character" w:customStyle="1" w:styleId="FontStyle91">
    <w:name w:val="Font Style91"/>
    <w:rsid w:val="00DE7726"/>
    <w:rPr>
      <w:rFonts w:ascii="Arial" w:hAnsi="Arial" w:cs="Arial"/>
      <w:b/>
      <w:bCs/>
      <w:sz w:val="14"/>
      <w:szCs w:val="14"/>
    </w:rPr>
  </w:style>
  <w:style w:type="paragraph" w:customStyle="1" w:styleId="Style35">
    <w:name w:val="Style35"/>
    <w:basedOn w:val="Normalny"/>
    <w:rsid w:val="00DE7726"/>
    <w:pPr>
      <w:widowControl w:val="0"/>
      <w:autoSpaceDE w:val="0"/>
      <w:autoSpaceDN w:val="0"/>
      <w:adjustRightInd w:val="0"/>
      <w:spacing w:line="178" w:lineRule="exact"/>
      <w:ind w:hanging="269"/>
    </w:pPr>
    <w:rPr>
      <w:rFonts w:ascii="Cambria" w:eastAsia="MS Mincho" w:hAnsi="Cambria"/>
    </w:rPr>
  </w:style>
  <w:style w:type="paragraph" w:customStyle="1" w:styleId="Style23">
    <w:name w:val="Style23"/>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6">
    <w:name w:val="Style56"/>
    <w:basedOn w:val="Normalny"/>
    <w:rsid w:val="00DE7726"/>
    <w:pPr>
      <w:widowControl w:val="0"/>
      <w:autoSpaceDE w:val="0"/>
      <w:autoSpaceDN w:val="0"/>
      <w:adjustRightInd w:val="0"/>
    </w:pPr>
    <w:rPr>
      <w:rFonts w:ascii="Cambria" w:eastAsia="MS Mincho" w:hAnsi="Cambria"/>
    </w:rPr>
  </w:style>
  <w:style w:type="character" w:customStyle="1" w:styleId="FontStyle97">
    <w:name w:val="Font Style97"/>
    <w:rsid w:val="00DE7726"/>
    <w:rPr>
      <w:rFonts w:ascii="Franklin Gothic Medium" w:hAnsi="Franklin Gothic Medium" w:cs="Franklin Gothic Medium"/>
      <w:sz w:val="12"/>
      <w:szCs w:val="12"/>
    </w:rPr>
  </w:style>
  <w:style w:type="character" w:customStyle="1" w:styleId="FontStyle98">
    <w:name w:val="Font Style98"/>
    <w:rsid w:val="00DE7726"/>
    <w:rPr>
      <w:rFonts w:ascii="Franklin Gothic Medium" w:hAnsi="Franklin Gothic Medium" w:cs="Franklin Gothic Medium"/>
      <w:b/>
      <w:bCs/>
      <w:sz w:val="16"/>
      <w:szCs w:val="16"/>
    </w:rPr>
  </w:style>
  <w:style w:type="character" w:customStyle="1" w:styleId="FontStyle101">
    <w:name w:val="Font Style101"/>
    <w:rsid w:val="00DE7726"/>
    <w:rPr>
      <w:rFonts w:ascii="Arial" w:hAnsi="Arial" w:cs="Arial"/>
      <w:spacing w:val="-10"/>
      <w:sz w:val="18"/>
      <w:szCs w:val="18"/>
    </w:rPr>
  </w:style>
  <w:style w:type="character" w:customStyle="1" w:styleId="FontStyle102">
    <w:name w:val="Font Style102"/>
    <w:rsid w:val="00DE7726"/>
    <w:rPr>
      <w:rFonts w:ascii="Franklin Gothic Medium" w:hAnsi="Franklin Gothic Medium" w:cs="Franklin Gothic Medium"/>
      <w:i/>
      <w:iCs/>
      <w:sz w:val="14"/>
      <w:szCs w:val="14"/>
    </w:rPr>
  </w:style>
  <w:style w:type="character" w:customStyle="1" w:styleId="FontStyle78">
    <w:name w:val="Font Style78"/>
    <w:rsid w:val="00DE7726"/>
    <w:rPr>
      <w:rFonts w:ascii="Constantia" w:hAnsi="Constantia" w:cs="Constantia"/>
      <w:sz w:val="10"/>
      <w:szCs w:val="10"/>
    </w:rPr>
  </w:style>
  <w:style w:type="paragraph" w:customStyle="1" w:styleId="Style12">
    <w:name w:val="Style12"/>
    <w:basedOn w:val="Normalny"/>
    <w:rsid w:val="00DE7726"/>
    <w:pPr>
      <w:widowControl w:val="0"/>
      <w:autoSpaceDE w:val="0"/>
      <w:autoSpaceDN w:val="0"/>
      <w:adjustRightInd w:val="0"/>
      <w:spacing w:line="197" w:lineRule="exact"/>
      <w:ind w:hanging="283"/>
    </w:pPr>
    <w:rPr>
      <w:rFonts w:ascii="Cambria" w:eastAsia="MS Mincho" w:hAnsi="Cambria"/>
    </w:rPr>
  </w:style>
  <w:style w:type="paragraph" w:customStyle="1" w:styleId="Style32">
    <w:name w:val="Style32"/>
    <w:basedOn w:val="Normalny"/>
    <w:rsid w:val="00DE7726"/>
    <w:pPr>
      <w:widowControl w:val="0"/>
      <w:autoSpaceDE w:val="0"/>
      <w:autoSpaceDN w:val="0"/>
      <w:adjustRightInd w:val="0"/>
      <w:spacing w:line="182" w:lineRule="exact"/>
      <w:jc w:val="both"/>
    </w:pPr>
    <w:rPr>
      <w:rFonts w:ascii="Cambria" w:eastAsia="MS Mincho" w:hAnsi="Cambria"/>
    </w:rPr>
  </w:style>
  <w:style w:type="paragraph" w:styleId="Poprawka">
    <w:name w:val="Revision"/>
    <w:hidden/>
    <w:uiPriority w:val="99"/>
    <w:semiHidden/>
    <w:rsid w:val="00EF17E2"/>
    <w:rPr>
      <w:sz w:val="24"/>
      <w:szCs w:val="24"/>
    </w:rPr>
  </w:style>
  <w:style w:type="paragraph" w:customStyle="1" w:styleId="ZnakZnak2">
    <w:name w:val="Znak Znak2"/>
    <w:basedOn w:val="Normalny"/>
    <w:rsid w:val="00187C4D"/>
  </w:style>
  <w:style w:type="character" w:styleId="Odwoanieprzypisukocowego">
    <w:name w:val="endnote reference"/>
    <w:rsid w:val="009D030A"/>
    <w:rPr>
      <w:vertAlign w:val="superscript"/>
    </w:rPr>
  </w:style>
  <w:style w:type="character" w:styleId="Pogrubienie">
    <w:name w:val="Strong"/>
    <w:uiPriority w:val="22"/>
    <w:qFormat/>
    <w:rsid w:val="00EF0286"/>
    <w:rPr>
      <w:b/>
      <w:bCs/>
    </w:rPr>
  </w:style>
  <w:style w:type="character" w:customStyle="1" w:styleId="DeltaViewInsertion">
    <w:name w:val="DeltaView Insertion"/>
    <w:rsid w:val="00EC2DBB"/>
    <w:rPr>
      <w:b/>
      <w:i/>
      <w:spacing w:val="0"/>
    </w:rPr>
  </w:style>
  <w:style w:type="character" w:customStyle="1" w:styleId="Znakiprzypiswdolnych">
    <w:name w:val="Znaki przypisów dolnych"/>
    <w:rsid w:val="00EC2DBB"/>
    <w:rPr>
      <w:shd w:val="clear" w:color="auto" w:fill="auto"/>
      <w:vertAlign w:val="superscript"/>
    </w:rPr>
  </w:style>
  <w:style w:type="paragraph" w:customStyle="1" w:styleId="Nagwekstrony">
    <w:name w:val="Nagłówek strony"/>
    <w:basedOn w:val="Normalny"/>
    <w:rsid w:val="00627255"/>
    <w:pPr>
      <w:widowControl w:val="0"/>
      <w:suppressLineNumbers/>
      <w:tabs>
        <w:tab w:val="center" w:pos="4536"/>
        <w:tab w:val="right" w:pos="9072"/>
      </w:tabs>
      <w:suppressAutoHyphens/>
    </w:pPr>
    <w:rPr>
      <w:rFonts w:eastAsia="Lucida Sans Unicode" w:cs="Tahoma"/>
      <w:kern w:val="1"/>
      <w:lang w:val="en-US" w:eastAsia="zh-CN"/>
    </w:rPr>
  </w:style>
  <w:style w:type="paragraph" w:customStyle="1" w:styleId="NoSpacing1">
    <w:name w:val="No Spacing1"/>
    <w:uiPriority w:val="99"/>
    <w:rsid w:val="0076622E"/>
    <w:rPr>
      <w:rFonts w:ascii="Calibri" w:hAnsi="Calibri" w:cs="Calibri"/>
      <w:sz w:val="22"/>
      <w:szCs w:val="22"/>
      <w:lang w:eastAsia="en-US"/>
    </w:rPr>
  </w:style>
  <w:style w:type="paragraph" w:customStyle="1" w:styleId="UmowaStandardowy">
    <w:name w:val="Umowa Standardowy"/>
    <w:basedOn w:val="Normalny"/>
    <w:rsid w:val="0076622E"/>
    <w:pPr>
      <w:spacing w:after="120"/>
      <w:jc w:val="both"/>
    </w:pPr>
    <w:rPr>
      <w:rFonts w:ascii="Arial" w:hAnsi="Arial"/>
      <w:sz w:val="18"/>
      <w:szCs w:val="20"/>
      <w:lang w:eastAsia="de-DE"/>
    </w:rPr>
  </w:style>
  <w:style w:type="character" w:customStyle="1" w:styleId="BodyTextChar">
    <w:name w:val="Body Text Char"/>
    <w:locked/>
    <w:rsid w:val="00B45D1E"/>
    <w:rPr>
      <w:rFonts w:ascii="Times New Roman" w:hAnsi="Times New Roman" w:cs="Times New Roman"/>
      <w:sz w:val="20"/>
      <w:szCs w:val="20"/>
    </w:rPr>
  </w:style>
  <w:style w:type="paragraph" w:customStyle="1" w:styleId="WW-Wcicietrecitekstu">
    <w:name w:val="WW-Wcięcie treści tekstu"/>
    <w:basedOn w:val="Normalny"/>
    <w:rsid w:val="00BD39B4"/>
    <w:pPr>
      <w:suppressAutoHyphens/>
      <w:spacing w:after="120"/>
      <w:ind w:left="283"/>
    </w:pPr>
    <w:rPr>
      <w:lang w:eastAsia="zh-CN"/>
    </w:rPr>
  </w:style>
  <w:style w:type="paragraph" w:customStyle="1" w:styleId="WW-Tretekstu">
    <w:name w:val="WW-Treść tekstu"/>
    <w:basedOn w:val="Normalny"/>
    <w:rsid w:val="00A06BC6"/>
    <w:pPr>
      <w:suppressAutoHyphens/>
      <w:spacing w:after="120" w:line="288" w:lineRule="auto"/>
    </w:pPr>
    <w:rPr>
      <w:lang w:eastAsia="zh-CN"/>
    </w:rPr>
  </w:style>
  <w:style w:type="paragraph" w:customStyle="1" w:styleId="Tekstpodstawowywcity31">
    <w:name w:val="Tekst podstawowy wcięty 31"/>
    <w:basedOn w:val="Normalny"/>
    <w:rsid w:val="00CA2224"/>
    <w:pPr>
      <w:tabs>
        <w:tab w:val="left" w:pos="180"/>
        <w:tab w:val="left" w:pos="360"/>
        <w:tab w:val="left" w:pos="1440"/>
      </w:tabs>
      <w:suppressAutoHyphens/>
      <w:ind w:left="360"/>
    </w:pPr>
    <w:rPr>
      <w:sz w:val="20"/>
      <w:lang w:eastAsia="zh-CN"/>
    </w:rPr>
  </w:style>
  <w:style w:type="paragraph" w:customStyle="1" w:styleId="Zwykytekst1">
    <w:name w:val="Zwykły tekst1"/>
    <w:basedOn w:val="Normalny"/>
    <w:rsid w:val="001A769F"/>
    <w:pPr>
      <w:suppressAutoHyphens/>
    </w:pPr>
    <w:rPr>
      <w:rFonts w:ascii="Courier New" w:hAnsi="Courier New" w:cs="Courier New"/>
      <w:sz w:val="20"/>
      <w:szCs w:val="20"/>
      <w:lang w:eastAsia="zh-CN"/>
    </w:rPr>
  </w:style>
  <w:style w:type="paragraph" w:customStyle="1" w:styleId="1">
    <w:name w:val="1."/>
    <w:basedOn w:val="NormalnyWeb"/>
    <w:rsid w:val="004C1C2A"/>
    <w:pPr>
      <w:numPr>
        <w:numId w:val="10"/>
      </w:numPr>
      <w:spacing w:beforeAutospacing="1" w:afterAutospacing="1"/>
    </w:pPr>
    <w:rPr>
      <w:rFonts w:ascii="Cambria" w:eastAsia="Calibri" w:hAnsi="Cambria"/>
      <w:sz w:val="22"/>
      <w:szCs w:val="22"/>
      <w:lang w:val="pl-PL"/>
    </w:rPr>
  </w:style>
  <w:style w:type="paragraph" w:customStyle="1" w:styleId="Bezodstpw10">
    <w:name w:val="Bez odstępów1"/>
    <w:uiPriority w:val="99"/>
    <w:rsid w:val="00B14652"/>
    <w:rPr>
      <w:rFonts w:ascii="Calibri" w:hAnsi="Calibri" w:cs="Calibri"/>
      <w:sz w:val="22"/>
      <w:szCs w:val="22"/>
      <w:lang w:eastAsia="en-US"/>
    </w:rPr>
  </w:style>
  <w:style w:type="paragraph" w:customStyle="1" w:styleId="nospacing">
    <w:name w:val="nospacing"/>
    <w:basedOn w:val="Normalny"/>
    <w:rsid w:val="00312C97"/>
    <w:pPr>
      <w:spacing w:before="100" w:beforeAutospacing="1" w:after="100" w:afterAutospacing="1"/>
    </w:pPr>
  </w:style>
  <w:style w:type="character" w:customStyle="1" w:styleId="Tekstpodstawowywcity3Znak">
    <w:name w:val="Tekst podstawowy wcięty 3 Znak"/>
    <w:link w:val="Tekstpodstawowywcity3"/>
    <w:rsid w:val="00095C9C"/>
    <w:rPr>
      <w:szCs w:val="24"/>
    </w:rPr>
  </w:style>
  <w:style w:type="character" w:customStyle="1" w:styleId="st">
    <w:name w:val="st"/>
    <w:basedOn w:val="Domylnaczcionkaakapitu"/>
    <w:rsid w:val="00F80863"/>
  </w:style>
  <w:style w:type="character" w:styleId="Uwydatnienie">
    <w:name w:val="Emphasis"/>
    <w:uiPriority w:val="20"/>
    <w:qFormat/>
    <w:rsid w:val="00F80863"/>
    <w:rPr>
      <w:i/>
      <w:iCs/>
    </w:rPr>
  </w:style>
  <w:style w:type="character" w:customStyle="1" w:styleId="ZwykytekstZnak1">
    <w:name w:val="Zwykły tekst Znak1"/>
    <w:aliases w:val="Znak Znak2"/>
    <w:rsid w:val="004C187A"/>
    <w:rPr>
      <w:rFonts w:ascii="Courier New" w:hAnsi="Courier New"/>
      <w:lang w:val="pl-PL" w:eastAsia="pl-PL" w:bidi="ar-SA"/>
    </w:rPr>
  </w:style>
  <w:style w:type="paragraph" w:customStyle="1" w:styleId="Akapitzlist10">
    <w:name w:val="Akapit z listą1"/>
    <w:basedOn w:val="Normalny"/>
    <w:qFormat/>
    <w:rsid w:val="00932167"/>
    <w:pPr>
      <w:spacing w:after="200" w:line="276" w:lineRule="auto"/>
      <w:ind w:left="720"/>
    </w:pPr>
    <w:rPr>
      <w:rFonts w:ascii="Calibri" w:hAnsi="Calibri"/>
      <w:sz w:val="22"/>
      <w:szCs w:val="22"/>
      <w:lang w:eastAsia="en-US"/>
    </w:rPr>
  </w:style>
  <w:style w:type="character" w:styleId="Nierozpoznanawzmianka">
    <w:name w:val="Unresolved Mention"/>
    <w:uiPriority w:val="99"/>
    <w:semiHidden/>
    <w:unhideWhenUsed/>
    <w:rsid w:val="00E41AD0"/>
    <w:rPr>
      <w:color w:val="605E5C"/>
      <w:shd w:val="clear" w:color="auto" w:fill="E1DFDD"/>
    </w:rPr>
  </w:style>
  <w:style w:type="character" w:customStyle="1" w:styleId="Teksttreci">
    <w:name w:val="Tekst treści_"/>
    <w:locked/>
    <w:rsid w:val="00D34561"/>
    <w:rPr>
      <w:shd w:val="clear" w:color="auto" w:fill="FFFFFF"/>
      <w:lang w:bidi="ar-SA"/>
    </w:rPr>
  </w:style>
  <w:style w:type="table" w:customStyle="1" w:styleId="Tabela-Siatka1">
    <w:name w:val="Tabela - Siatka1"/>
    <w:basedOn w:val="Standardowy"/>
    <w:next w:val="Tabela-Siatka"/>
    <w:rsid w:val="00607932"/>
    <w:rPr>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
    <w:name w:val="Standard"/>
    <w:rsid w:val="00B97E59"/>
    <w:pPr>
      <w:widowControl w:val="0"/>
      <w:suppressAutoHyphens/>
      <w:autoSpaceDN w:val="0"/>
      <w:textAlignment w:val="baseline"/>
    </w:pPr>
    <w:rPr>
      <w:rFonts w:eastAsia="SimSun" w:cs="Arial"/>
      <w:kern w:val="3"/>
      <w:sz w:val="24"/>
      <w:szCs w:val="24"/>
      <w:lang w:eastAsia="zh-CN" w:bidi="hi-IN"/>
    </w:rPr>
  </w:style>
  <w:style w:type="character" w:styleId="HTML-akronim">
    <w:name w:val="HTML Acronym"/>
    <w:rsid w:val="00DF1933"/>
  </w:style>
  <w:style w:type="paragraph" w:customStyle="1" w:styleId="Timesnewroman">
    <w:name w:val="Times new roman"/>
    <w:basedOn w:val="Normalny"/>
    <w:rsid w:val="00DF1933"/>
    <w:pPr>
      <w:widowControl w:val="0"/>
      <w:spacing w:line="259" w:lineRule="atLeast"/>
      <w:ind w:right="72"/>
    </w:pPr>
    <w:rPr>
      <w:rFonts w:eastAsia="Calibri"/>
    </w:rPr>
  </w:style>
  <w:style w:type="character" w:customStyle="1" w:styleId="Nagwek9Znak">
    <w:name w:val="Nagłówek 9 Znak"/>
    <w:link w:val="Nagwek9"/>
    <w:rsid w:val="00FE0B1B"/>
    <w:rPr>
      <w:rFonts w:ascii="Arial" w:hAnsi="Arial"/>
      <w:b/>
      <w:sz w:val="22"/>
    </w:rPr>
  </w:style>
  <w:style w:type="paragraph" w:customStyle="1" w:styleId="nospacing10">
    <w:name w:val="nospacing1"/>
    <w:basedOn w:val="Normalny"/>
    <w:rsid w:val="00144AD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14834">
      <w:bodyDiv w:val="1"/>
      <w:marLeft w:val="0"/>
      <w:marRight w:val="0"/>
      <w:marTop w:val="0"/>
      <w:marBottom w:val="0"/>
      <w:divBdr>
        <w:top w:val="none" w:sz="0" w:space="0" w:color="auto"/>
        <w:left w:val="none" w:sz="0" w:space="0" w:color="auto"/>
        <w:bottom w:val="none" w:sz="0" w:space="0" w:color="auto"/>
        <w:right w:val="none" w:sz="0" w:space="0" w:color="auto"/>
      </w:divBdr>
    </w:div>
    <w:div w:id="82386502">
      <w:bodyDiv w:val="1"/>
      <w:marLeft w:val="0"/>
      <w:marRight w:val="0"/>
      <w:marTop w:val="0"/>
      <w:marBottom w:val="0"/>
      <w:divBdr>
        <w:top w:val="none" w:sz="0" w:space="0" w:color="auto"/>
        <w:left w:val="none" w:sz="0" w:space="0" w:color="auto"/>
        <w:bottom w:val="none" w:sz="0" w:space="0" w:color="auto"/>
        <w:right w:val="none" w:sz="0" w:space="0" w:color="auto"/>
      </w:divBdr>
    </w:div>
    <w:div w:id="156697844">
      <w:bodyDiv w:val="1"/>
      <w:marLeft w:val="0"/>
      <w:marRight w:val="0"/>
      <w:marTop w:val="0"/>
      <w:marBottom w:val="0"/>
      <w:divBdr>
        <w:top w:val="none" w:sz="0" w:space="0" w:color="auto"/>
        <w:left w:val="none" w:sz="0" w:space="0" w:color="auto"/>
        <w:bottom w:val="none" w:sz="0" w:space="0" w:color="auto"/>
        <w:right w:val="none" w:sz="0" w:space="0" w:color="auto"/>
      </w:divBdr>
    </w:div>
    <w:div w:id="161816850">
      <w:bodyDiv w:val="1"/>
      <w:marLeft w:val="0"/>
      <w:marRight w:val="0"/>
      <w:marTop w:val="0"/>
      <w:marBottom w:val="0"/>
      <w:divBdr>
        <w:top w:val="none" w:sz="0" w:space="0" w:color="auto"/>
        <w:left w:val="none" w:sz="0" w:space="0" w:color="auto"/>
        <w:bottom w:val="none" w:sz="0" w:space="0" w:color="auto"/>
        <w:right w:val="none" w:sz="0" w:space="0" w:color="auto"/>
      </w:divBdr>
    </w:div>
    <w:div w:id="162555914">
      <w:bodyDiv w:val="1"/>
      <w:marLeft w:val="0"/>
      <w:marRight w:val="0"/>
      <w:marTop w:val="0"/>
      <w:marBottom w:val="0"/>
      <w:divBdr>
        <w:top w:val="none" w:sz="0" w:space="0" w:color="auto"/>
        <w:left w:val="none" w:sz="0" w:space="0" w:color="auto"/>
        <w:bottom w:val="none" w:sz="0" w:space="0" w:color="auto"/>
        <w:right w:val="none" w:sz="0" w:space="0" w:color="auto"/>
      </w:divBdr>
    </w:div>
    <w:div w:id="177700608">
      <w:bodyDiv w:val="1"/>
      <w:marLeft w:val="0"/>
      <w:marRight w:val="0"/>
      <w:marTop w:val="0"/>
      <w:marBottom w:val="0"/>
      <w:divBdr>
        <w:top w:val="none" w:sz="0" w:space="0" w:color="auto"/>
        <w:left w:val="none" w:sz="0" w:space="0" w:color="auto"/>
        <w:bottom w:val="none" w:sz="0" w:space="0" w:color="auto"/>
        <w:right w:val="none" w:sz="0" w:space="0" w:color="auto"/>
      </w:divBdr>
    </w:div>
    <w:div w:id="193856682">
      <w:bodyDiv w:val="1"/>
      <w:marLeft w:val="0"/>
      <w:marRight w:val="0"/>
      <w:marTop w:val="0"/>
      <w:marBottom w:val="0"/>
      <w:divBdr>
        <w:top w:val="none" w:sz="0" w:space="0" w:color="auto"/>
        <w:left w:val="none" w:sz="0" w:space="0" w:color="auto"/>
        <w:bottom w:val="none" w:sz="0" w:space="0" w:color="auto"/>
        <w:right w:val="none" w:sz="0" w:space="0" w:color="auto"/>
      </w:divBdr>
    </w:div>
    <w:div w:id="210120867">
      <w:bodyDiv w:val="1"/>
      <w:marLeft w:val="0"/>
      <w:marRight w:val="0"/>
      <w:marTop w:val="0"/>
      <w:marBottom w:val="0"/>
      <w:divBdr>
        <w:top w:val="none" w:sz="0" w:space="0" w:color="auto"/>
        <w:left w:val="none" w:sz="0" w:space="0" w:color="auto"/>
        <w:bottom w:val="none" w:sz="0" w:space="0" w:color="auto"/>
        <w:right w:val="none" w:sz="0" w:space="0" w:color="auto"/>
      </w:divBdr>
    </w:div>
    <w:div w:id="231086423">
      <w:bodyDiv w:val="1"/>
      <w:marLeft w:val="0"/>
      <w:marRight w:val="0"/>
      <w:marTop w:val="0"/>
      <w:marBottom w:val="0"/>
      <w:divBdr>
        <w:top w:val="none" w:sz="0" w:space="0" w:color="auto"/>
        <w:left w:val="none" w:sz="0" w:space="0" w:color="auto"/>
        <w:bottom w:val="none" w:sz="0" w:space="0" w:color="auto"/>
        <w:right w:val="none" w:sz="0" w:space="0" w:color="auto"/>
      </w:divBdr>
    </w:div>
    <w:div w:id="251551285">
      <w:bodyDiv w:val="1"/>
      <w:marLeft w:val="0"/>
      <w:marRight w:val="0"/>
      <w:marTop w:val="0"/>
      <w:marBottom w:val="0"/>
      <w:divBdr>
        <w:top w:val="none" w:sz="0" w:space="0" w:color="auto"/>
        <w:left w:val="none" w:sz="0" w:space="0" w:color="auto"/>
        <w:bottom w:val="none" w:sz="0" w:space="0" w:color="auto"/>
        <w:right w:val="none" w:sz="0" w:space="0" w:color="auto"/>
      </w:divBdr>
    </w:div>
    <w:div w:id="254556615">
      <w:bodyDiv w:val="1"/>
      <w:marLeft w:val="0"/>
      <w:marRight w:val="0"/>
      <w:marTop w:val="0"/>
      <w:marBottom w:val="0"/>
      <w:divBdr>
        <w:top w:val="none" w:sz="0" w:space="0" w:color="auto"/>
        <w:left w:val="none" w:sz="0" w:space="0" w:color="auto"/>
        <w:bottom w:val="none" w:sz="0" w:space="0" w:color="auto"/>
        <w:right w:val="none" w:sz="0" w:space="0" w:color="auto"/>
      </w:divBdr>
    </w:div>
    <w:div w:id="321005040">
      <w:bodyDiv w:val="1"/>
      <w:marLeft w:val="0"/>
      <w:marRight w:val="0"/>
      <w:marTop w:val="0"/>
      <w:marBottom w:val="0"/>
      <w:divBdr>
        <w:top w:val="none" w:sz="0" w:space="0" w:color="auto"/>
        <w:left w:val="none" w:sz="0" w:space="0" w:color="auto"/>
        <w:bottom w:val="none" w:sz="0" w:space="0" w:color="auto"/>
        <w:right w:val="none" w:sz="0" w:space="0" w:color="auto"/>
      </w:divBdr>
    </w:div>
    <w:div w:id="343020093">
      <w:bodyDiv w:val="1"/>
      <w:marLeft w:val="0"/>
      <w:marRight w:val="0"/>
      <w:marTop w:val="0"/>
      <w:marBottom w:val="0"/>
      <w:divBdr>
        <w:top w:val="none" w:sz="0" w:space="0" w:color="auto"/>
        <w:left w:val="none" w:sz="0" w:space="0" w:color="auto"/>
        <w:bottom w:val="none" w:sz="0" w:space="0" w:color="auto"/>
        <w:right w:val="none" w:sz="0" w:space="0" w:color="auto"/>
      </w:divBdr>
    </w:div>
    <w:div w:id="366377508">
      <w:bodyDiv w:val="1"/>
      <w:marLeft w:val="0"/>
      <w:marRight w:val="0"/>
      <w:marTop w:val="0"/>
      <w:marBottom w:val="0"/>
      <w:divBdr>
        <w:top w:val="none" w:sz="0" w:space="0" w:color="auto"/>
        <w:left w:val="none" w:sz="0" w:space="0" w:color="auto"/>
        <w:bottom w:val="none" w:sz="0" w:space="0" w:color="auto"/>
        <w:right w:val="none" w:sz="0" w:space="0" w:color="auto"/>
      </w:divBdr>
    </w:div>
    <w:div w:id="516044266">
      <w:bodyDiv w:val="1"/>
      <w:marLeft w:val="0"/>
      <w:marRight w:val="0"/>
      <w:marTop w:val="0"/>
      <w:marBottom w:val="0"/>
      <w:divBdr>
        <w:top w:val="none" w:sz="0" w:space="0" w:color="auto"/>
        <w:left w:val="none" w:sz="0" w:space="0" w:color="auto"/>
        <w:bottom w:val="none" w:sz="0" w:space="0" w:color="auto"/>
        <w:right w:val="none" w:sz="0" w:space="0" w:color="auto"/>
      </w:divBdr>
    </w:div>
    <w:div w:id="519470272">
      <w:bodyDiv w:val="1"/>
      <w:marLeft w:val="0"/>
      <w:marRight w:val="0"/>
      <w:marTop w:val="0"/>
      <w:marBottom w:val="0"/>
      <w:divBdr>
        <w:top w:val="none" w:sz="0" w:space="0" w:color="auto"/>
        <w:left w:val="none" w:sz="0" w:space="0" w:color="auto"/>
        <w:bottom w:val="none" w:sz="0" w:space="0" w:color="auto"/>
        <w:right w:val="none" w:sz="0" w:space="0" w:color="auto"/>
      </w:divBdr>
    </w:div>
    <w:div w:id="522088712">
      <w:bodyDiv w:val="1"/>
      <w:marLeft w:val="0"/>
      <w:marRight w:val="0"/>
      <w:marTop w:val="0"/>
      <w:marBottom w:val="0"/>
      <w:divBdr>
        <w:top w:val="none" w:sz="0" w:space="0" w:color="auto"/>
        <w:left w:val="none" w:sz="0" w:space="0" w:color="auto"/>
        <w:bottom w:val="none" w:sz="0" w:space="0" w:color="auto"/>
        <w:right w:val="none" w:sz="0" w:space="0" w:color="auto"/>
      </w:divBdr>
    </w:div>
    <w:div w:id="563684193">
      <w:bodyDiv w:val="1"/>
      <w:marLeft w:val="0"/>
      <w:marRight w:val="0"/>
      <w:marTop w:val="0"/>
      <w:marBottom w:val="0"/>
      <w:divBdr>
        <w:top w:val="none" w:sz="0" w:space="0" w:color="auto"/>
        <w:left w:val="none" w:sz="0" w:space="0" w:color="auto"/>
        <w:bottom w:val="none" w:sz="0" w:space="0" w:color="auto"/>
        <w:right w:val="none" w:sz="0" w:space="0" w:color="auto"/>
      </w:divBdr>
    </w:div>
    <w:div w:id="602687732">
      <w:bodyDiv w:val="1"/>
      <w:marLeft w:val="0"/>
      <w:marRight w:val="0"/>
      <w:marTop w:val="0"/>
      <w:marBottom w:val="0"/>
      <w:divBdr>
        <w:top w:val="none" w:sz="0" w:space="0" w:color="auto"/>
        <w:left w:val="none" w:sz="0" w:space="0" w:color="auto"/>
        <w:bottom w:val="none" w:sz="0" w:space="0" w:color="auto"/>
        <w:right w:val="none" w:sz="0" w:space="0" w:color="auto"/>
      </w:divBdr>
    </w:div>
    <w:div w:id="604119591">
      <w:bodyDiv w:val="1"/>
      <w:marLeft w:val="0"/>
      <w:marRight w:val="0"/>
      <w:marTop w:val="0"/>
      <w:marBottom w:val="0"/>
      <w:divBdr>
        <w:top w:val="none" w:sz="0" w:space="0" w:color="auto"/>
        <w:left w:val="none" w:sz="0" w:space="0" w:color="auto"/>
        <w:bottom w:val="none" w:sz="0" w:space="0" w:color="auto"/>
        <w:right w:val="none" w:sz="0" w:space="0" w:color="auto"/>
      </w:divBdr>
    </w:div>
    <w:div w:id="612785266">
      <w:bodyDiv w:val="1"/>
      <w:marLeft w:val="0"/>
      <w:marRight w:val="0"/>
      <w:marTop w:val="0"/>
      <w:marBottom w:val="0"/>
      <w:divBdr>
        <w:top w:val="none" w:sz="0" w:space="0" w:color="auto"/>
        <w:left w:val="none" w:sz="0" w:space="0" w:color="auto"/>
        <w:bottom w:val="none" w:sz="0" w:space="0" w:color="auto"/>
        <w:right w:val="none" w:sz="0" w:space="0" w:color="auto"/>
      </w:divBdr>
    </w:div>
    <w:div w:id="634799524">
      <w:bodyDiv w:val="1"/>
      <w:marLeft w:val="0"/>
      <w:marRight w:val="0"/>
      <w:marTop w:val="0"/>
      <w:marBottom w:val="0"/>
      <w:divBdr>
        <w:top w:val="none" w:sz="0" w:space="0" w:color="auto"/>
        <w:left w:val="none" w:sz="0" w:space="0" w:color="auto"/>
        <w:bottom w:val="none" w:sz="0" w:space="0" w:color="auto"/>
        <w:right w:val="none" w:sz="0" w:space="0" w:color="auto"/>
      </w:divBdr>
    </w:div>
    <w:div w:id="639573568">
      <w:bodyDiv w:val="1"/>
      <w:marLeft w:val="0"/>
      <w:marRight w:val="0"/>
      <w:marTop w:val="0"/>
      <w:marBottom w:val="0"/>
      <w:divBdr>
        <w:top w:val="none" w:sz="0" w:space="0" w:color="auto"/>
        <w:left w:val="none" w:sz="0" w:space="0" w:color="auto"/>
        <w:bottom w:val="none" w:sz="0" w:space="0" w:color="auto"/>
        <w:right w:val="none" w:sz="0" w:space="0" w:color="auto"/>
      </w:divBdr>
    </w:div>
    <w:div w:id="722798571">
      <w:bodyDiv w:val="1"/>
      <w:marLeft w:val="0"/>
      <w:marRight w:val="0"/>
      <w:marTop w:val="0"/>
      <w:marBottom w:val="0"/>
      <w:divBdr>
        <w:top w:val="none" w:sz="0" w:space="0" w:color="auto"/>
        <w:left w:val="none" w:sz="0" w:space="0" w:color="auto"/>
        <w:bottom w:val="none" w:sz="0" w:space="0" w:color="auto"/>
        <w:right w:val="none" w:sz="0" w:space="0" w:color="auto"/>
      </w:divBdr>
    </w:div>
    <w:div w:id="732043069">
      <w:bodyDiv w:val="1"/>
      <w:marLeft w:val="0"/>
      <w:marRight w:val="0"/>
      <w:marTop w:val="0"/>
      <w:marBottom w:val="0"/>
      <w:divBdr>
        <w:top w:val="none" w:sz="0" w:space="0" w:color="auto"/>
        <w:left w:val="none" w:sz="0" w:space="0" w:color="auto"/>
        <w:bottom w:val="none" w:sz="0" w:space="0" w:color="auto"/>
        <w:right w:val="none" w:sz="0" w:space="0" w:color="auto"/>
      </w:divBdr>
    </w:div>
    <w:div w:id="733966179">
      <w:bodyDiv w:val="1"/>
      <w:marLeft w:val="0"/>
      <w:marRight w:val="0"/>
      <w:marTop w:val="0"/>
      <w:marBottom w:val="0"/>
      <w:divBdr>
        <w:top w:val="none" w:sz="0" w:space="0" w:color="auto"/>
        <w:left w:val="none" w:sz="0" w:space="0" w:color="auto"/>
        <w:bottom w:val="none" w:sz="0" w:space="0" w:color="auto"/>
        <w:right w:val="none" w:sz="0" w:space="0" w:color="auto"/>
      </w:divBdr>
    </w:div>
    <w:div w:id="747457112">
      <w:bodyDiv w:val="1"/>
      <w:marLeft w:val="0"/>
      <w:marRight w:val="0"/>
      <w:marTop w:val="0"/>
      <w:marBottom w:val="0"/>
      <w:divBdr>
        <w:top w:val="none" w:sz="0" w:space="0" w:color="auto"/>
        <w:left w:val="none" w:sz="0" w:space="0" w:color="auto"/>
        <w:bottom w:val="none" w:sz="0" w:space="0" w:color="auto"/>
        <w:right w:val="none" w:sz="0" w:space="0" w:color="auto"/>
      </w:divBdr>
      <w:divsChild>
        <w:div w:id="833371992">
          <w:marLeft w:val="0"/>
          <w:marRight w:val="0"/>
          <w:marTop w:val="0"/>
          <w:marBottom w:val="0"/>
          <w:divBdr>
            <w:top w:val="none" w:sz="0" w:space="0" w:color="auto"/>
            <w:left w:val="none" w:sz="0" w:space="0" w:color="auto"/>
            <w:bottom w:val="none" w:sz="0" w:space="0" w:color="auto"/>
            <w:right w:val="none" w:sz="0" w:space="0" w:color="auto"/>
          </w:divBdr>
        </w:div>
      </w:divsChild>
    </w:div>
    <w:div w:id="826939195">
      <w:bodyDiv w:val="1"/>
      <w:marLeft w:val="0"/>
      <w:marRight w:val="0"/>
      <w:marTop w:val="0"/>
      <w:marBottom w:val="0"/>
      <w:divBdr>
        <w:top w:val="none" w:sz="0" w:space="0" w:color="auto"/>
        <w:left w:val="none" w:sz="0" w:space="0" w:color="auto"/>
        <w:bottom w:val="none" w:sz="0" w:space="0" w:color="auto"/>
        <w:right w:val="none" w:sz="0" w:space="0" w:color="auto"/>
      </w:divBdr>
    </w:div>
    <w:div w:id="860168762">
      <w:bodyDiv w:val="1"/>
      <w:marLeft w:val="0"/>
      <w:marRight w:val="0"/>
      <w:marTop w:val="0"/>
      <w:marBottom w:val="0"/>
      <w:divBdr>
        <w:top w:val="none" w:sz="0" w:space="0" w:color="auto"/>
        <w:left w:val="none" w:sz="0" w:space="0" w:color="auto"/>
        <w:bottom w:val="none" w:sz="0" w:space="0" w:color="auto"/>
        <w:right w:val="none" w:sz="0" w:space="0" w:color="auto"/>
      </w:divBdr>
    </w:div>
    <w:div w:id="868447482">
      <w:bodyDiv w:val="1"/>
      <w:marLeft w:val="0"/>
      <w:marRight w:val="0"/>
      <w:marTop w:val="0"/>
      <w:marBottom w:val="0"/>
      <w:divBdr>
        <w:top w:val="none" w:sz="0" w:space="0" w:color="auto"/>
        <w:left w:val="none" w:sz="0" w:space="0" w:color="auto"/>
        <w:bottom w:val="none" w:sz="0" w:space="0" w:color="auto"/>
        <w:right w:val="none" w:sz="0" w:space="0" w:color="auto"/>
      </w:divBdr>
    </w:div>
    <w:div w:id="869732210">
      <w:bodyDiv w:val="1"/>
      <w:marLeft w:val="0"/>
      <w:marRight w:val="0"/>
      <w:marTop w:val="0"/>
      <w:marBottom w:val="0"/>
      <w:divBdr>
        <w:top w:val="none" w:sz="0" w:space="0" w:color="auto"/>
        <w:left w:val="none" w:sz="0" w:space="0" w:color="auto"/>
        <w:bottom w:val="none" w:sz="0" w:space="0" w:color="auto"/>
        <w:right w:val="none" w:sz="0" w:space="0" w:color="auto"/>
      </w:divBdr>
    </w:div>
    <w:div w:id="947546741">
      <w:bodyDiv w:val="1"/>
      <w:marLeft w:val="0"/>
      <w:marRight w:val="0"/>
      <w:marTop w:val="0"/>
      <w:marBottom w:val="0"/>
      <w:divBdr>
        <w:top w:val="none" w:sz="0" w:space="0" w:color="auto"/>
        <w:left w:val="none" w:sz="0" w:space="0" w:color="auto"/>
        <w:bottom w:val="none" w:sz="0" w:space="0" w:color="auto"/>
        <w:right w:val="none" w:sz="0" w:space="0" w:color="auto"/>
      </w:divBdr>
    </w:div>
    <w:div w:id="971709283">
      <w:bodyDiv w:val="1"/>
      <w:marLeft w:val="0"/>
      <w:marRight w:val="0"/>
      <w:marTop w:val="0"/>
      <w:marBottom w:val="0"/>
      <w:divBdr>
        <w:top w:val="none" w:sz="0" w:space="0" w:color="auto"/>
        <w:left w:val="none" w:sz="0" w:space="0" w:color="auto"/>
        <w:bottom w:val="none" w:sz="0" w:space="0" w:color="auto"/>
        <w:right w:val="none" w:sz="0" w:space="0" w:color="auto"/>
      </w:divBdr>
    </w:div>
    <w:div w:id="973750349">
      <w:bodyDiv w:val="1"/>
      <w:marLeft w:val="0"/>
      <w:marRight w:val="0"/>
      <w:marTop w:val="0"/>
      <w:marBottom w:val="0"/>
      <w:divBdr>
        <w:top w:val="none" w:sz="0" w:space="0" w:color="auto"/>
        <w:left w:val="none" w:sz="0" w:space="0" w:color="auto"/>
        <w:bottom w:val="none" w:sz="0" w:space="0" w:color="auto"/>
        <w:right w:val="none" w:sz="0" w:space="0" w:color="auto"/>
      </w:divBdr>
    </w:div>
    <w:div w:id="995885940">
      <w:bodyDiv w:val="1"/>
      <w:marLeft w:val="0"/>
      <w:marRight w:val="0"/>
      <w:marTop w:val="0"/>
      <w:marBottom w:val="0"/>
      <w:divBdr>
        <w:top w:val="none" w:sz="0" w:space="0" w:color="auto"/>
        <w:left w:val="none" w:sz="0" w:space="0" w:color="auto"/>
        <w:bottom w:val="none" w:sz="0" w:space="0" w:color="auto"/>
        <w:right w:val="none" w:sz="0" w:space="0" w:color="auto"/>
      </w:divBdr>
    </w:div>
    <w:div w:id="1004091117">
      <w:bodyDiv w:val="1"/>
      <w:marLeft w:val="0"/>
      <w:marRight w:val="0"/>
      <w:marTop w:val="0"/>
      <w:marBottom w:val="0"/>
      <w:divBdr>
        <w:top w:val="none" w:sz="0" w:space="0" w:color="auto"/>
        <w:left w:val="none" w:sz="0" w:space="0" w:color="auto"/>
        <w:bottom w:val="none" w:sz="0" w:space="0" w:color="auto"/>
        <w:right w:val="none" w:sz="0" w:space="0" w:color="auto"/>
      </w:divBdr>
    </w:div>
    <w:div w:id="1008213004">
      <w:bodyDiv w:val="1"/>
      <w:marLeft w:val="0"/>
      <w:marRight w:val="0"/>
      <w:marTop w:val="0"/>
      <w:marBottom w:val="0"/>
      <w:divBdr>
        <w:top w:val="none" w:sz="0" w:space="0" w:color="auto"/>
        <w:left w:val="none" w:sz="0" w:space="0" w:color="auto"/>
        <w:bottom w:val="none" w:sz="0" w:space="0" w:color="auto"/>
        <w:right w:val="none" w:sz="0" w:space="0" w:color="auto"/>
      </w:divBdr>
    </w:div>
    <w:div w:id="1062173991">
      <w:bodyDiv w:val="1"/>
      <w:marLeft w:val="0"/>
      <w:marRight w:val="0"/>
      <w:marTop w:val="0"/>
      <w:marBottom w:val="0"/>
      <w:divBdr>
        <w:top w:val="none" w:sz="0" w:space="0" w:color="auto"/>
        <w:left w:val="none" w:sz="0" w:space="0" w:color="auto"/>
        <w:bottom w:val="none" w:sz="0" w:space="0" w:color="auto"/>
        <w:right w:val="none" w:sz="0" w:space="0" w:color="auto"/>
      </w:divBdr>
    </w:div>
    <w:div w:id="1068575353">
      <w:bodyDiv w:val="1"/>
      <w:marLeft w:val="0"/>
      <w:marRight w:val="0"/>
      <w:marTop w:val="0"/>
      <w:marBottom w:val="0"/>
      <w:divBdr>
        <w:top w:val="none" w:sz="0" w:space="0" w:color="auto"/>
        <w:left w:val="none" w:sz="0" w:space="0" w:color="auto"/>
        <w:bottom w:val="none" w:sz="0" w:space="0" w:color="auto"/>
        <w:right w:val="none" w:sz="0" w:space="0" w:color="auto"/>
      </w:divBdr>
    </w:div>
    <w:div w:id="1069307545">
      <w:bodyDiv w:val="1"/>
      <w:marLeft w:val="0"/>
      <w:marRight w:val="0"/>
      <w:marTop w:val="0"/>
      <w:marBottom w:val="0"/>
      <w:divBdr>
        <w:top w:val="none" w:sz="0" w:space="0" w:color="auto"/>
        <w:left w:val="none" w:sz="0" w:space="0" w:color="auto"/>
        <w:bottom w:val="none" w:sz="0" w:space="0" w:color="auto"/>
        <w:right w:val="none" w:sz="0" w:space="0" w:color="auto"/>
      </w:divBdr>
    </w:div>
    <w:div w:id="1076974076">
      <w:bodyDiv w:val="1"/>
      <w:marLeft w:val="0"/>
      <w:marRight w:val="0"/>
      <w:marTop w:val="0"/>
      <w:marBottom w:val="0"/>
      <w:divBdr>
        <w:top w:val="none" w:sz="0" w:space="0" w:color="auto"/>
        <w:left w:val="none" w:sz="0" w:space="0" w:color="auto"/>
        <w:bottom w:val="none" w:sz="0" w:space="0" w:color="auto"/>
        <w:right w:val="none" w:sz="0" w:space="0" w:color="auto"/>
      </w:divBdr>
    </w:div>
    <w:div w:id="1078135233">
      <w:bodyDiv w:val="1"/>
      <w:marLeft w:val="0"/>
      <w:marRight w:val="0"/>
      <w:marTop w:val="0"/>
      <w:marBottom w:val="0"/>
      <w:divBdr>
        <w:top w:val="none" w:sz="0" w:space="0" w:color="auto"/>
        <w:left w:val="none" w:sz="0" w:space="0" w:color="auto"/>
        <w:bottom w:val="none" w:sz="0" w:space="0" w:color="auto"/>
        <w:right w:val="none" w:sz="0" w:space="0" w:color="auto"/>
      </w:divBdr>
    </w:div>
    <w:div w:id="1132022657">
      <w:bodyDiv w:val="1"/>
      <w:marLeft w:val="0"/>
      <w:marRight w:val="0"/>
      <w:marTop w:val="0"/>
      <w:marBottom w:val="0"/>
      <w:divBdr>
        <w:top w:val="none" w:sz="0" w:space="0" w:color="auto"/>
        <w:left w:val="none" w:sz="0" w:space="0" w:color="auto"/>
        <w:bottom w:val="none" w:sz="0" w:space="0" w:color="auto"/>
        <w:right w:val="none" w:sz="0" w:space="0" w:color="auto"/>
      </w:divBdr>
    </w:div>
    <w:div w:id="1154831835">
      <w:bodyDiv w:val="1"/>
      <w:marLeft w:val="0"/>
      <w:marRight w:val="0"/>
      <w:marTop w:val="0"/>
      <w:marBottom w:val="0"/>
      <w:divBdr>
        <w:top w:val="none" w:sz="0" w:space="0" w:color="auto"/>
        <w:left w:val="none" w:sz="0" w:space="0" w:color="auto"/>
        <w:bottom w:val="none" w:sz="0" w:space="0" w:color="auto"/>
        <w:right w:val="none" w:sz="0" w:space="0" w:color="auto"/>
      </w:divBdr>
    </w:div>
    <w:div w:id="1173226897">
      <w:bodyDiv w:val="1"/>
      <w:marLeft w:val="0"/>
      <w:marRight w:val="0"/>
      <w:marTop w:val="0"/>
      <w:marBottom w:val="0"/>
      <w:divBdr>
        <w:top w:val="none" w:sz="0" w:space="0" w:color="auto"/>
        <w:left w:val="none" w:sz="0" w:space="0" w:color="auto"/>
        <w:bottom w:val="none" w:sz="0" w:space="0" w:color="auto"/>
        <w:right w:val="none" w:sz="0" w:space="0" w:color="auto"/>
      </w:divBdr>
    </w:div>
    <w:div w:id="1222670529">
      <w:bodyDiv w:val="1"/>
      <w:marLeft w:val="0"/>
      <w:marRight w:val="0"/>
      <w:marTop w:val="0"/>
      <w:marBottom w:val="0"/>
      <w:divBdr>
        <w:top w:val="none" w:sz="0" w:space="0" w:color="auto"/>
        <w:left w:val="none" w:sz="0" w:space="0" w:color="auto"/>
        <w:bottom w:val="none" w:sz="0" w:space="0" w:color="auto"/>
        <w:right w:val="none" w:sz="0" w:space="0" w:color="auto"/>
      </w:divBdr>
    </w:div>
    <w:div w:id="1235430152">
      <w:bodyDiv w:val="1"/>
      <w:marLeft w:val="0"/>
      <w:marRight w:val="0"/>
      <w:marTop w:val="0"/>
      <w:marBottom w:val="0"/>
      <w:divBdr>
        <w:top w:val="none" w:sz="0" w:space="0" w:color="auto"/>
        <w:left w:val="none" w:sz="0" w:space="0" w:color="auto"/>
        <w:bottom w:val="none" w:sz="0" w:space="0" w:color="auto"/>
        <w:right w:val="none" w:sz="0" w:space="0" w:color="auto"/>
      </w:divBdr>
    </w:div>
    <w:div w:id="1333684380">
      <w:bodyDiv w:val="1"/>
      <w:marLeft w:val="0"/>
      <w:marRight w:val="0"/>
      <w:marTop w:val="0"/>
      <w:marBottom w:val="0"/>
      <w:divBdr>
        <w:top w:val="none" w:sz="0" w:space="0" w:color="auto"/>
        <w:left w:val="none" w:sz="0" w:space="0" w:color="auto"/>
        <w:bottom w:val="none" w:sz="0" w:space="0" w:color="auto"/>
        <w:right w:val="none" w:sz="0" w:space="0" w:color="auto"/>
      </w:divBdr>
    </w:div>
    <w:div w:id="1339456541">
      <w:bodyDiv w:val="1"/>
      <w:marLeft w:val="0"/>
      <w:marRight w:val="0"/>
      <w:marTop w:val="0"/>
      <w:marBottom w:val="0"/>
      <w:divBdr>
        <w:top w:val="none" w:sz="0" w:space="0" w:color="auto"/>
        <w:left w:val="none" w:sz="0" w:space="0" w:color="auto"/>
        <w:bottom w:val="none" w:sz="0" w:space="0" w:color="auto"/>
        <w:right w:val="none" w:sz="0" w:space="0" w:color="auto"/>
      </w:divBdr>
    </w:div>
    <w:div w:id="1346439186">
      <w:bodyDiv w:val="1"/>
      <w:marLeft w:val="0"/>
      <w:marRight w:val="0"/>
      <w:marTop w:val="0"/>
      <w:marBottom w:val="0"/>
      <w:divBdr>
        <w:top w:val="none" w:sz="0" w:space="0" w:color="auto"/>
        <w:left w:val="none" w:sz="0" w:space="0" w:color="auto"/>
        <w:bottom w:val="none" w:sz="0" w:space="0" w:color="auto"/>
        <w:right w:val="none" w:sz="0" w:space="0" w:color="auto"/>
      </w:divBdr>
    </w:div>
    <w:div w:id="1419903078">
      <w:bodyDiv w:val="1"/>
      <w:marLeft w:val="0"/>
      <w:marRight w:val="0"/>
      <w:marTop w:val="0"/>
      <w:marBottom w:val="0"/>
      <w:divBdr>
        <w:top w:val="none" w:sz="0" w:space="0" w:color="auto"/>
        <w:left w:val="none" w:sz="0" w:space="0" w:color="auto"/>
        <w:bottom w:val="none" w:sz="0" w:space="0" w:color="auto"/>
        <w:right w:val="none" w:sz="0" w:space="0" w:color="auto"/>
      </w:divBdr>
    </w:div>
    <w:div w:id="1428841031">
      <w:bodyDiv w:val="1"/>
      <w:marLeft w:val="0"/>
      <w:marRight w:val="0"/>
      <w:marTop w:val="0"/>
      <w:marBottom w:val="0"/>
      <w:divBdr>
        <w:top w:val="none" w:sz="0" w:space="0" w:color="auto"/>
        <w:left w:val="none" w:sz="0" w:space="0" w:color="auto"/>
        <w:bottom w:val="none" w:sz="0" w:space="0" w:color="auto"/>
        <w:right w:val="none" w:sz="0" w:space="0" w:color="auto"/>
      </w:divBdr>
    </w:div>
    <w:div w:id="1441338754">
      <w:bodyDiv w:val="1"/>
      <w:marLeft w:val="0"/>
      <w:marRight w:val="0"/>
      <w:marTop w:val="0"/>
      <w:marBottom w:val="0"/>
      <w:divBdr>
        <w:top w:val="none" w:sz="0" w:space="0" w:color="auto"/>
        <w:left w:val="none" w:sz="0" w:space="0" w:color="auto"/>
        <w:bottom w:val="none" w:sz="0" w:space="0" w:color="auto"/>
        <w:right w:val="none" w:sz="0" w:space="0" w:color="auto"/>
      </w:divBdr>
    </w:div>
    <w:div w:id="1452360610">
      <w:bodyDiv w:val="1"/>
      <w:marLeft w:val="0"/>
      <w:marRight w:val="0"/>
      <w:marTop w:val="0"/>
      <w:marBottom w:val="0"/>
      <w:divBdr>
        <w:top w:val="none" w:sz="0" w:space="0" w:color="auto"/>
        <w:left w:val="none" w:sz="0" w:space="0" w:color="auto"/>
        <w:bottom w:val="none" w:sz="0" w:space="0" w:color="auto"/>
        <w:right w:val="none" w:sz="0" w:space="0" w:color="auto"/>
      </w:divBdr>
    </w:div>
    <w:div w:id="1460536159">
      <w:bodyDiv w:val="1"/>
      <w:marLeft w:val="0"/>
      <w:marRight w:val="0"/>
      <w:marTop w:val="0"/>
      <w:marBottom w:val="0"/>
      <w:divBdr>
        <w:top w:val="none" w:sz="0" w:space="0" w:color="auto"/>
        <w:left w:val="none" w:sz="0" w:space="0" w:color="auto"/>
        <w:bottom w:val="none" w:sz="0" w:space="0" w:color="auto"/>
        <w:right w:val="none" w:sz="0" w:space="0" w:color="auto"/>
      </w:divBdr>
    </w:div>
    <w:div w:id="1498423202">
      <w:bodyDiv w:val="1"/>
      <w:marLeft w:val="0"/>
      <w:marRight w:val="0"/>
      <w:marTop w:val="0"/>
      <w:marBottom w:val="0"/>
      <w:divBdr>
        <w:top w:val="none" w:sz="0" w:space="0" w:color="auto"/>
        <w:left w:val="none" w:sz="0" w:space="0" w:color="auto"/>
        <w:bottom w:val="none" w:sz="0" w:space="0" w:color="auto"/>
        <w:right w:val="none" w:sz="0" w:space="0" w:color="auto"/>
      </w:divBdr>
    </w:div>
    <w:div w:id="1509759082">
      <w:bodyDiv w:val="1"/>
      <w:marLeft w:val="0"/>
      <w:marRight w:val="0"/>
      <w:marTop w:val="0"/>
      <w:marBottom w:val="0"/>
      <w:divBdr>
        <w:top w:val="none" w:sz="0" w:space="0" w:color="auto"/>
        <w:left w:val="none" w:sz="0" w:space="0" w:color="auto"/>
        <w:bottom w:val="none" w:sz="0" w:space="0" w:color="auto"/>
        <w:right w:val="none" w:sz="0" w:space="0" w:color="auto"/>
      </w:divBdr>
    </w:div>
    <w:div w:id="1513910922">
      <w:bodyDiv w:val="1"/>
      <w:marLeft w:val="0"/>
      <w:marRight w:val="0"/>
      <w:marTop w:val="0"/>
      <w:marBottom w:val="0"/>
      <w:divBdr>
        <w:top w:val="none" w:sz="0" w:space="0" w:color="auto"/>
        <w:left w:val="none" w:sz="0" w:space="0" w:color="auto"/>
        <w:bottom w:val="none" w:sz="0" w:space="0" w:color="auto"/>
        <w:right w:val="none" w:sz="0" w:space="0" w:color="auto"/>
      </w:divBdr>
    </w:div>
    <w:div w:id="1519078580">
      <w:bodyDiv w:val="1"/>
      <w:marLeft w:val="0"/>
      <w:marRight w:val="0"/>
      <w:marTop w:val="0"/>
      <w:marBottom w:val="0"/>
      <w:divBdr>
        <w:top w:val="none" w:sz="0" w:space="0" w:color="auto"/>
        <w:left w:val="none" w:sz="0" w:space="0" w:color="auto"/>
        <w:bottom w:val="none" w:sz="0" w:space="0" w:color="auto"/>
        <w:right w:val="none" w:sz="0" w:space="0" w:color="auto"/>
      </w:divBdr>
    </w:div>
    <w:div w:id="1544368698">
      <w:bodyDiv w:val="1"/>
      <w:marLeft w:val="0"/>
      <w:marRight w:val="0"/>
      <w:marTop w:val="0"/>
      <w:marBottom w:val="0"/>
      <w:divBdr>
        <w:top w:val="none" w:sz="0" w:space="0" w:color="auto"/>
        <w:left w:val="none" w:sz="0" w:space="0" w:color="auto"/>
        <w:bottom w:val="none" w:sz="0" w:space="0" w:color="auto"/>
        <w:right w:val="none" w:sz="0" w:space="0" w:color="auto"/>
      </w:divBdr>
    </w:div>
    <w:div w:id="1554269004">
      <w:bodyDiv w:val="1"/>
      <w:marLeft w:val="0"/>
      <w:marRight w:val="0"/>
      <w:marTop w:val="0"/>
      <w:marBottom w:val="0"/>
      <w:divBdr>
        <w:top w:val="none" w:sz="0" w:space="0" w:color="auto"/>
        <w:left w:val="none" w:sz="0" w:space="0" w:color="auto"/>
        <w:bottom w:val="none" w:sz="0" w:space="0" w:color="auto"/>
        <w:right w:val="none" w:sz="0" w:space="0" w:color="auto"/>
      </w:divBdr>
    </w:div>
    <w:div w:id="1614629456">
      <w:bodyDiv w:val="1"/>
      <w:marLeft w:val="0"/>
      <w:marRight w:val="0"/>
      <w:marTop w:val="0"/>
      <w:marBottom w:val="0"/>
      <w:divBdr>
        <w:top w:val="none" w:sz="0" w:space="0" w:color="auto"/>
        <w:left w:val="none" w:sz="0" w:space="0" w:color="auto"/>
        <w:bottom w:val="none" w:sz="0" w:space="0" w:color="auto"/>
        <w:right w:val="none" w:sz="0" w:space="0" w:color="auto"/>
      </w:divBdr>
    </w:div>
    <w:div w:id="1637373507">
      <w:bodyDiv w:val="1"/>
      <w:marLeft w:val="0"/>
      <w:marRight w:val="0"/>
      <w:marTop w:val="0"/>
      <w:marBottom w:val="0"/>
      <w:divBdr>
        <w:top w:val="none" w:sz="0" w:space="0" w:color="auto"/>
        <w:left w:val="none" w:sz="0" w:space="0" w:color="auto"/>
        <w:bottom w:val="none" w:sz="0" w:space="0" w:color="auto"/>
        <w:right w:val="none" w:sz="0" w:space="0" w:color="auto"/>
      </w:divBdr>
    </w:div>
    <w:div w:id="1645498826">
      <w:bodyDiv w:val="1"/>
      <w:marLeft w:val="0"/>
      <w:marRight w:val="0"/>
      <w:marTop w:val="0"/>
      <w:marBottom w:val="0"/>
      <w:divBdr>
        <w:top w:val="none" w:sz="0" w:space="0" w:color="auto"/>
        <w:left w:val="none" w:sz="0" w:space="0" w:color="auto"/>
        <w:bottom w:val="none" w:sz="0" w:space="0" w:color="auto"/>
        <w:right w:val="none" w:sz="0" w:space="0" w:color="auto"/>
      </w:divBdr>
    </w:div>
    <w:div w:id="1691367772">
      <w:bodyDiv w:val="1"/>
      <w:marLeft w:val="0"/>
      <w:marRight w:val="0"/>
      <w:marTop w:val="0"/>
      <w:marBottom w:val="0"/>
      <w:divBdr>
        <w:top w:val="none" w:sz="0" w:space="0" w:color="auto"/>
        <w:left w:val="none" w:sz="0" w:space="0" w:color="auto"/>
        <w:bottom w:val="none" w:sz="0" w:space="0" w:color="auto"/>
        <w:right w:val="none" w:sz="0" w:space="0" w:color="auto"/>
      </w:divBdr>
    </w:div>
    <w:div w:id="1835339369">
      <w:bodyDiv w:val="1"/>
      <w:marLeft w:val="0"/>
      <w:marRight w:val="0"/>
      <w:marTop w:val="0"/>
      <w:marBottom w:val="0"/>
      <w:divBdr>
        <w:top w:val="none" w:sz="0" w:space="0" w:color="auto"/>
        <w:left w:val="none" w:sz="0" w:space="0" w:color="auto"/>
        <w:bottom w:val="none" w:sz="0" w:space="0" w:color="auto"/>
        <w:right w:val="none" w:sz="0" w:space="0" w:color="auto"/>
      </w:divBdr>
    </w:div>
    <w:div w:id="1848056411">
      <w:bodyDiv w:val="1"/>
      <w:marLeft w:val="0"/>
      <w:marRight w:val="0"/>
      <w:marTop w:val="0"/>
      <w:marBottom w:val="0"/>
      <w:divBdr>
        <w:top w:val="none" w:sz="0" w:space="0" w:color="auto"/>
        <w:left w:val="none" w:sz="0" w:space="0" w:color="auto"/>
        <w:bottom w:val="none" w:sz="0" w:space="0" w:color="auto"/>
        <w:right w:val="none" w:sz="0" w:space="0" w:color="auto"/>
      </w:divBdr>
    </w:div>
    <w:div w:id="1851404212">
      <w:bodyDiv w:val="1"/>
      <w:marLeft w:val="0"/>
      <w:marRight w:val="0"/>
      <w:marTop w:val="0"/>
      <w:marBottom w:val="0"/>
      <w:divBdr>
        <w:top w:val="none" w:sz="0" w:space="0" w:color="auto"/>
        <w:left w:val="none" w:sz="0" w:space="0" w:color="auto"/>
        <w:bottom w:val="none" w:sz="0" w:space="0" w:color="auto"/>
        <w:right w:val="none" w:sz="0" w:space="0" w:color="auto"/>
      </w:divBdr>
    </w:div>
    <w:div w:id="1871062059">
      <w:bodyDiv w:val="1"/>
      <w:marLeft w:val="0"/>
      <w:marRight w:val="0"/>
      <w:marTop w:val="0"/>
      <w:marBottom w:val="0"/>
      <w:divBdr>
        <w:top w:val="none" w:sz="0" w:space="0" w:color="auto"/>
        <w:left w:val="none" w:sz="0" w:space="0" w:color="auto"/>
        <w:bottom w:val="none" w:sz="0" w:space="0" w:color="auto"/>
        <w:right w:val="none" w:sz="0" w:space="0" w:color="auto"/>
      </w:divBdr>
    </w:div>
    <w:div w:id="1912350407">
      <w:bodyDiv w:val="1"/>
      <w:marLeft w:val="0"/>
      <w:marRight w:val="0"/>
      <w:marTop w:val="0"/>
      <w:marBottom w:val="0"/>
      <w:divBdr>
        <w:top w:val="none" w:sz="0" w:space="0" w:color="auto"/>
        <w:left w:val="none" w:sz="0" w:space="0" w:color="auto"/>
        <w:bottom w:val="none" w:sz="0" w:space="0" w:color="auto"/>
        <w:right w:val="none" w:sz="0" w:space="0" w:color="auto"/>
      </w:divBdr>
    </w:div>
    <w:div w:id="1952979510">
      <w:bodyDiv w:val="1"/>
      <w:marLeft w:val="0"/>
      <w:marRight w:val="0"/>
      <w:marTop w:val="0"/>
      <w:marBottom w:val="0"/>
      <w:divBdr>
        <w:top w:val="none" w:sz="0" w:space="0" w:color="auto"/>
        <w:left w:val="none" w:sz="0" w:space="0" w:color="auto"/>
        <w:bottom w:val="none" w:sz="0" w:space="0" w:color="auto"/>
        <w:right w:val="none" w:sz="0" w:space="0" w:color="auto"/>
      </w:divBdr>
    </w:div>
    <w:div w:id="2084138475">
      <w:bodyDiv w:val="1"/>
      <w:marLeft w:val="0"/>
      <w:marRight w:val="0"/>
      <w:marTop w:val="0"/>
      <w:marBottom w:val="0"/>
      <w:divBdr>
        <w:top w:val="none" w:sz="0" w:space="0" w:color="auto"/>
        <w:left w:val="none" w:sz="0" w:space="0" w:color="auto"/>
        <w:bottom w:val="none" w:sz="0" w:space="0" w:color="auto"/>
        <w:right w:val="none" w:sz="0" w:space="0" w:color="auto"/>
      </w:divBdr>
    </w:div>
    <w:div w:id="2103719489">
      <w:bodyDiv w:val="1"/>
      <w:marLeft w:val="0"/>
      <w:marRight w:val="0"/>
      <w:marTop w:val="0"/>
      <w:marBottom w:val="0"/>
      <w:divBdr>
        <w:top w:val="none" w:sz="0" w:space="0" w:color="auto"/>
        <w:left w:val="none" w:sz="0" w:space="0" w:color="auto"/>
        <w:bottom w:val="none" w:sz="0" w:space="0" w:color="auto"/>
        <w:right w:val="none" w:sz="0" w:space="0" w:color="auto"/>
      </w:divBdr>
    </w:div>
    <w:div w:id="2137065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zamowienia.publiczne@zco-dg.pl" TargetMode="External"/><Relationship Id="rId13" Type="http://schemas.openxmlformats.org/officeDocument/2006/relationships/hyperlink" Target="mailto:zamowienia.publiczne@zco-dg.pl" TargetMode="External"/><Relationship Id="rId18" Type="http://schemas.openxmlformats.org/officeDocument/2006/relationships/hyperlink" Target="https://platformazakupowa.pl/pn/szpital_legnica"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platformazakupowa.pl/pn/zco_dg" TargetMode="External"/><Relationship Id="rId7" Type="http://schemas.openxmlformats.org/officeDocument/2006/relationships/endnotes" Target="endnotes.xml"/><Relationship Id="rId12" Type="http://schemas.openxmlformats.org/officeDocument/2006/relationships/hyperlink" Target="https://platformazakupowa.pl/pn/zco_dg" TargetMode="External"/><Relationship Id="rId17" Type="http://schemas.openxmlformats.org/officeDocument/2006/relationships/hyperlink" Target="https://platformazakupowa.pl/pn/zco_dg"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pn/zco_dg" TargetMode="External"/><Relationship Id="rId20" Type="http://schemas.openxmlformats.org/officeDocument/2006/relationships/hyperlink" Target="https://drive.google.com/file/d/1Kd1DttbBeiNWt4q4slS4t76lZVKPbkyD/view"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co_dg"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zamowienia.publiczne@zco-dg.pl" TargetMode="External"/><Relationship Id="rId23" Type="http://schemas.openxmlformats.org/officeDocument/2006/relationships/hyperlink" Target="mailto:iod@zco-dg.pl" TargetMode="External"/><Relationship Id="rId28" Type="http://schemas.openxmlformats.org/officeDocument/2006/relationships/theme" Target="theme/theme1.xml"/><Relationship Id="rId10" Type="http://schemas.openxmlformats.org/officeDocument/2006/relationships/hyperlink" Target="https://platformazakupowa.pl/pn/zco_dg" TargetMode="External"/><Relationship Id="rId19" Type="http://schemas.openxmlformats.org/officeDocument/2006/relationships/hyperlink" Target="https://platformazakupowa.pl/pn/zco_dg" TargetMode="External"/><Relationship Id="rId4" Type="http://schemas.openxmlformats.org/officeDocument/2006/relationships/settings" Target="settings.xml"/><Relationship Id="rId9" Type="http://schemas.openxmlformats.org/officeDocument/2006/relationships/hyperlink" Target="http://www.zco-dg.pl" TargetMode="External"/><Relationship Id="rId14" Type="http://schemas.openxmlformats.org/officeDocument/2006/relationships/hyperlink" Target="https://platformazakupowa.pl/pn/zco_dg" TargetMode="External"/><Relationship Id="rId22" Type="http://schemas.openxmlformats.org/officeDocument/2006/relationships/hyperlink" Target="mailto:szpital@zco-dg.pl"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58F664-820E-41D4-BAC1-254A3460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39</Pages>
  <Words>18000</Words>
  <Characters>108003</Characters>
  <Application>Microsoft Office Word</Application>
  <DocSecurity>0</DocSecurity>
  <Lines>900</Lines>
  <Paragraphs>251</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Microsoft</Company>
  <LinksUpToDate>false</LinksUpToDate>
  <CharactersWithSpaces>125752</CharactersWithSpaces>
  <SharedDoc>false</SharedDoc>
  <HLinks>
    <vt:vector size="96" baseType="variant">
      <vt:variant>
        <vt:i4>6029372</vt:i4>
      </vt:variant>
      <vt:variant>
        <vt:i4>45</vt:i4>
      </vt:variant>
      <vt:variant>
        <vt:i4>0</vt:i4>
      </vt:variant>
      <vt:variant>
        <vt:i4>5</vt:i4>
      </vt:variant>
      <vt:variant>
        <vt:lpwstr>mailto:iod@zco-dg.pl</vt:lpwstr>
      </vt:variant>
      <vt:variant>
        <vt:lpwstr/>
      </vt:variant>
      <vt:variant>
        <vt:i4>4849697</vt:i4>
      </vt:variant>
      <vt:variant>
        <vt:i4>42</vt:i4>
      </vt:variant>
      <vt:variant>
        <vt:i4>0</vt:i4>
      </vt:variant>
      <vt:variant>
        <vt:i4>5</vt:i4>
      </vt:variant>
      <vt:variant>
        <vt:lpwstr>mailto:szpital@zco-dg.pl</vt:lpwstr>
      </vt:variant>
      <vt:variant>
        <vt:lpwstr/>
      </vt:variant>
      <vt:variant>
        <vt:i4>5963902</vt:i4>
      </vt:variant>
      <vt:variant>
        <vt:i4>39</vt:i4>
      </vt:variant>
      <vt:variant>
        <vt:i4>0</vt:i4>
      </vt:variant>
      <vt:variant>
        <vt:i4>5</vt:i4>
      </vt:variant>
      <vt:variant>
        <vt:lpwstr>https://platformazakupowa.pl/pn/zco_dg</vt:lpwstr>
      </vt:variant>
      <vt:variant>
        <vt:lpwstr/>
      </vt:variant>
      <vt:variant>
        <vt:i4>6881386</vt:i4>
      </vt:variant>
      <vt:variant>
        <vt:i4>36</vt:i4>
      </vt:variant>
      <vt:variant>
        <vt:i4>0</vt:i4>
      </vt:variant>
      <vt:variant>
        <vt:i4>5</vt:i4>
      </vt:variant>
      <vt:variant>
        <vt:lpwstr>https://drive.google.com/file/d/1Kd1DttbBeiNWt4q4slS4t76lZVKPbkyD/view</vt:lpwstr>
      </vt:variant>
      <vt:variant>
        <vt:lpwstr/>
      </vt:variant>
      <vt:variant>
        <vt:i4>5963902</vt:i4>
      </vt:variant>
      <vt:variant>
        <vt:i4>33</vt:i4>
      </vt:variant>
      <vt:variant>
        <vt:i4>0</vt:i4>
      </vt:variant>
      <vt:variant>
        <vt:i4>5</vt:i4>
      </vt:variant>
      <vt:variant>
        <vt:lpwstr>https://platformazakupowa.pl/pn/zco_dg</vt:lpwstr>
      </vt:variant>
      <vt:variant>
        <vt:lpwstr/>
      </vt:variant>
      <vt:variant>
        <vt:i4>4522102</vt:i4>
      </vt:variant>
      <vt:variant>
        <vt:i4>30</vt:i4>
      </vt:variant>
      <vt:variant>
        <vt:i4>0</vt:i4>
      </vt:variant>
      <vt:variant>
        <vt:i4>5</vt:i4>
      </vt:variant>
      <vt:variant>
        <vt:lpwstr>https://platformazakupowa.pl/pn/szpital_legnica</vt:lpwstr>
      </vt:variant>
      <vt:variant>
        <vt:lpwstr/>
      </vt:variant>
      <vt:variant>
        <vt:i4>5963902</vt:i4>
      </vt:variant>
      <vt:variant>
        <vt:i4>27</vt:i4>
      </vt:variant>
      <vt:variant>
        <vt:i4>0</vt:i4>
      </vt:variant>
      <vt:variant>
        <vt:i4>5</vt:i4>
      </vt:variant>
      <vt:variant>
        <vt:lpwstr>https://platformazakupowa.pl/pn/zco_dg</vt:lpwstr>
      </vt:variant>
      <vt:variant>
        <vt:lpwstr/>
      </vt:variant>
      <vt:variant>
        <vt:i4>5963902</vt:i4>
      </vt:variant>
      <vt:variant>
        <vt:i4>24</vt:i4>
      </vt:variant>
      <vt:variant>
        <vt:i4>0</vt:i4>
      </vt:variant>
      <vt:variant>
        <vt:i4>5</vt:i4>
      </vt:variant>
      <vt:variant>
        <vt:lpwstr>https://platformazakupowa.pl/pn/zco_dg</vt:lpwstr>
      </vt:variant>
      <vt:variant>
        <vt:lpwstr/>
      </vt:variant>
      <vt:variant>
        <vt:i4>2949145</vt:i4>
      </vt:variant>
      <vt:variant>
        <vt:i4>21</vt:i4>
      </vt:variant>
      <vt:variant>
        <vt:i4>0</vt:i4>
      </vt:variant>
      <vt:variant>
        <vt:i4>5</vt:i4>
      </vt:variant>
      <vt:variant>
        <vt:lpwstr>mailto:zamowienia.publiczne@zco-dg.pl</vt:lpwstr>
      </vt:variant>
      <vt:variant>
        <vt:lpwstr/>
      </vt:variant>
      <vt:variant>
        <vt:i4>5963902</vt:i4>
      </vt:variant>
      <vt:variant>
        <vt:i4>18</vt:i4>
      </vt:variant>
      <vt:variant>
        <vt:i4>0</vt:i4>
      </vt:variant>
      <vt:variant>
        <vt:i4>5</vt:i4>
      </vt:variant>
      <vt:variant>
        <vt:lpwstr>https://platformazakupowa.pl/pn/zco_dg</vt:lpwstr>
      </vt:variant>
      <vt:variant>
        <vt:lpwstr/>
      </vt:variant>
      <vt:variant>
        <vt:i4>2949145</vt:i4>
      </vt:variant>
      <vt:variant>
        <vt:i4>15</vt:i4>
      </vt:variant>
      <vt:variant>
        <vt:i4>0</vt:i4>
      </vt:variant>
      <vt:variant>
        <vt:i4>5</vt:i4>
      </vt:variant>
      <vt:variant>
        <vt:lpwstr>mailto:zamowienia.publiczne@zco-dg.pl</vt:lpwstr>
      </vt:variant>
      <vt:variant>
        <vt:lpwstr/>
      </vt:variant>
      <vt:variant>
        <vt:i4>5963902</vt:i4>
      </vt:variant>
      <vt:variant>
        <vt:i4>12</vt:i4>
      </vt:variant>
      <vt:variant>
        <vt:i4>0</vt:i4>
      </vt:variant>
      <vt:variant>
        <vt:i4>5</vt:i4>
      </vt:variant>
      <vt:variant>
        <vt:lpwstr>https://platformazakupowa.pl/pn/zco_dg</vt:lpwstr>
      </vt:variant>
      <vt:variant>
        <vt:lpwstr/>
      </vt:variant>
      <vt:variant>
        <vt:i4>5963902</vt:i4>
      </vt:variant>
      <vt:variant>
        <vt:i4>9</vt:i4>
      </vt:variant>
      <vt:variant>
        <vt:i4>0</vt:i4>
      </vt:variant>
      <vt:variant>
        <vt:i4>5</vt:i4>
      </vt:variant>
      <vt:variant>
        <vt:lpwstr>https://platformazakupowa.pl/pn/zco_dg</vt:lpwstr>
      </vt:variant>
      <vt:variant>
        <vt:lpwstr/>
      </vt:variant>
      <vt:variant>
        <vt:i4>5963902</vt:i4>
      </vt:variant>
      <vt:variant>
        <vt:i4>6</vt:i4>
      </vt:variant>
      <vt:variant>
        <vt:i4>0</vt:i4>
      </vt:variant>
      <vt:variant>
        <vt:i4>5</vt:i4>
      </vt:variant>
      <vt:variant>
        <vt:lpwstr>https://platformazakupowa.pl/pn/zco_dg</vt:lpwstr>
      </vt:variant>
      <vt:variant>
        <vt:lpwstr/>
      </vt:variant>
      <vt:variant>
        <vt:i4>1572873</vt:i4>
      </vt:variant>
      <vt:variant>
        <vt:i4>3</vt:i4>
      </vt:variant>
      <vt:variant>
        <vt:i4>0</vt:i4>
      </vt:variant>
      <vt:variant>
        <vt:i4>5</vt:i4>
      </vt:variant>
      <vt:variant>
        <vt:lpwstr>http://www.zco-dg.pl/</vt:lpwstr>
      </vt:variant>
      <vt:variant>
        <vt:lpwstr/>
      </vt:variant>
      <vt:variant>
        <vt:i4>2949145</vt:i4>
      </vt:variant>
      <vt:variant>
        <vt:i4>0</vt:i4>
      </vt:variant>
      <vt:variant>
        <vt:i4>0</vt:i4>
      </vt:variant>
      <vt:variant>
        <vt:i4>5</vt:i4>
      </vt:variant>
      <vt:variant>
        <vt:lpwstr>mailto:zamowienia.publiczne@zco-dg.pl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Szpital Specjalistyczny</dc:creator>
  <cp:keywords/>
  <dc:description/>
  <cp:lastModifiedBy>Anna Wojtczyk</cp:lastModifiedBy>
  <cp:revision>10</cp:revision>
  <cp:lastPrinted>2025-02-07T07:56:00Z</cp:lastPrinted>
  <dcterms:created xsi:type="dcterms:W3CDTF">2025-02-05T13:30:00Z</dcterms:created>
  <dcterms:modified xsi:type="dcterms:W3CDTF">2025-02-07T11:49:00Z</dcterms:modified>
</cp:coreProperties>
</file>